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C8956" w14:textId="77777777" w:rsid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Załącznik nr 1 </w:t>
      </w:r>
    </w:p>
    <w:p w14:paraId="217D8A10" w14:textId="40B1E47C" w:rsid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do Zarządzenia Nr </w:t>
      </w:r>
      <w:r w:rsidR="002842EA">
        <w:rPr>
          <w:sz w:val="20"/>
        </w:rPr>
        <w:t>117</w:t>
      </w:r>
      <w:r w:rsidR="009C1C1D">
        <w:rPr>
          <w:sz w:val="20"/>
        </w:rPr>
        <w:t>/20</w:t>
      </w:r>
      <w:r w:rsidR="00C5552D">
        <w:rPr>
          <w:sz w:val="20"/>
        </w:rPr>
        <w:t>2</w:t>
      </w:r>
      <w:r w:rsidR="00B7704E">
        <w:rPr>
          <w:sz w:val="20"/>
        </w:rPr>
        <w:t>1</w:t>
      </w:r>
    </w:p>
    <w:p w14:paraId="6826537D" w14:textId="77777777" w:rsid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Burmistrza Szczawna-</w:t>
      </w:r>
      <w:r w:rsidR="003636C1">
        <w:rPr>
          <w:sz w:val="20"/>
        </w:rPr>
        <w:t xml:space="preserve"> </w:t>
      </w:r>
      <w:r>
        <w:rPr>
          <w:sz w:val="20"/>
        </w:rPr>
        <w:t xml:space="preserve">Zdroju </w:t>
      </w:r>
    </w:p>
    <w:p w14:paraId="215DCDC9" w14:textId="34289302" w:rsidR="006460FA" w:rsidRPr="004B0299" w:rsidRDefault="004B0299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z dnia</w:t>
      </w:r>
      <w:r w:rsidR="002213B5">
        <w:rPr>
          <w:sz w:val="20"/>
        </w:rPr>
        <w:t xml:space="preserve">  </w:t>
      </w:r>
      <w:r w:rsidR="00743CDD">
        <w:rPr>
          <w:sz w:val="20"/>
        </w:rPr>
        <w:t>2</w:t>
      </w:r>
      <w:r w:rsidR="002842EA">
        <w:rPr>
          <w:sz w:val="20"/>
        </w:rPr>
        <w:t>7</w:t>
      </w:r>
      <w:r w:rsidR="009C1C1D">
        <w:rPr>
          <w:sz w:val="20"/>
        </w:rPr>
        <w:t>.0</w:t>
      </w:r>
      <w:r w:rsidR="002842EA">
        <w:rPr>
          <w:sz w:val="20"/>
        </w:rPr>
        <w:t>8</w:t>
      </w:r>
      <w:r w:rsidR="009C1C1D">
        <w:rPr>
          <w:sz w:val="20"/>
        </w:rPr>
        <w:t>.20</w:t>
      </w:r>
      <w:r w:rsidR="009707B9">
        <w:rPr>
          <w:sz w:val="20"/>
        </w:rPr>
        <w:t>2</w:t>
      </w:r>
      <w:r w:rsidR="002842EA">
        <w:rPr>
          <w:sz w:val="20"/>
        </w:rPr>
        <w:t>1</w:t>
      </w:r>
    </w:p>
    <w:p w14:paraId="26AC56A9" w14:textId="77777777"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14:paraId="3C85658A" w14:textId="77777777"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14:paraId="6495384C" w14:textId="77777777"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14:paraId="4B9D9B4B" w14:textId="77777777"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14:paraId="785B645C" w14:textId="77777777"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14:paraId="65260EA3" w14:textId="77777777"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14:paraId="000C6EBE" w14:textId="77777777" w:rsid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sz w:val="24"/>
        </w:rPr>
      </w:pPr>
    </w:p>
    <w:p w14:paraId="7801153C" w14:textId="77777777" w:rsidR="006460FA" w:rsidRDefault="006460FA" w:rsidP="004B0299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jc w:val="left"/>
        <w:rPr>
          <w:sz w:val="24"/>
        </w:rPr>
      </w:pPr>
    </w:p>
    <w:p w14:paraId="5C989110" w14:textId="77777777" w:rsidR="006460FA" w:rsidRPr="006460FA" w:rsidRDefault="00B651EB" w:rsidP="00B651EB">
      <w:pPr>
        <w:pStyle w:val="Nagwek4"/>
        <w:numPr>
          <w:ilvl w:val="0"/>
          <w:numId w:val="0"/>
        </w:numPr>
        <w:tabs>
          <w:tab w:val="left" w:pos="708"/>
          <w:tab w:val="center" w:pos="4536"/>
          <w:tab w:val="left" w:pos="6600"/>
        </w:tabs>
        <w:spacing w:line="240" w:lineRule="auto"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6460FA" w:rsidRPr="006460FA">
        <w:rPr>
          <w:b/>
          <w:sz w:val="32"/>
          <w:szCs w:val="32"/>
        </w:rPr>
        <w:t xml:space="preserve">INFORMACJA </w:t>
      </w:r>
      <w:r>
        <w:rPr>
          <w:b/>
          <w:sz w:val="32"/>
          <w:szCs w:val="32"/>
        </w:rPr>
        <w:tab/>
      </w:r>
    </w:p>
    <w:p w14:paraId="6401FA70" w14:textId="77777777" w:rsidR="006460FA" w:rsidRPr="006460FA" w:rsidRDefault="006460FA" w:rsidP="006460FA">
      <w:pPr>
        <w:rPr>
          <w:b/>
          <w:sz w:val="32"/>
          <w:szCs w:val="32"/>
        </w:rPr>
      </w:pPr>
    </w:p>
    <w:p w14:paraId="3AF17C8B" w14:textId="77777777" w:rsidR="00453826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Z WYKONANIA BUDŻETU </w:t>
      </w:r>
    </w:p>
    <w:p w14:paraId="5D43C2E0" w14:textId="77777777" w:rsidR="006460FA" w:rsidRPr="006460FA" w:rsidRDefault="006460FA" w:rsidP="006460FA">
      <w:pPr>
        <w:rPr>
          <w:b/>
          <w:sz w:val="32"/>
          <w:szCs w:val="32"/>
        </w:rPr>
      </w:pPr>
    </w:p>
    <w:p w14:paraId="0B97F82D" w14:textId="77777777"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UZDROWISKOWEJ GMINY MIEJSKIEJ </w:t>
      </w:r>
    </w:p>
    <w:p w14:paraId="60187FEE" w14:textId="77777777" w:rsidR="006460FA" w:rsidRPr="006460FA" w:rsidRDefault="006460FA" w:rsidP="006460FA">
      <w:pPr>
        <w:rPr>
          <w:b/>
          <w:sz w:val="32"/>
          <w:szCs w:val="32"/>
        </w:rPr>
      </w:pPr>
    </w:p>
    <w:p w14:paraId="26F0C666" w14:textId="77777777" w:rsidR="006460FA" w:rsidRPr="006460FA" w:rsidRDefault="006460FA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 w:rsidRPr="006460FA">
        <w:rPr>
          <w:b/>
          <w:sz w:val="32"/>
          <w:szCs w:val="32"/>
        </w:rPr>
        <w:t xml:space="preserve">SZCZAWNO-ZDRÓJ  </w:t>
      </w:r>
    </w:p>
    <w:p w14:paraId="7DF7F0F9" w14:textId="77777777" w:rsidR="006460FA" w:rsidRPr="006460FA" w:rsidRDefault="006460FA" w:rsidP="006460FA">
      <w:pPr>
        <w:rPr>
          <w:b/>
          <w:sz w:val="32"/>
          <w:szCs w:val="32"/>
        </w:rPr>
      </w:pPr>
    </w:p>
    <w:p w14:paraId="2BE469F5" w14:textId="0296EBE0" w:rsidR="00453826" w:rsidRPr="006460FA" w:rsidRDefault="009C1C1D" w:rsidP="00453826">
      <w:pPr>
        <w:pStyle w:val="Nagwek4"/>
        <w:numPr>
          <w:ilvl w:val="0"/>
          <w:numId w:val="0"/>
        </w:numPr>
        <w:tabs>
          <w:tab w:val="left" w:pos="708"/>
        </w:tabs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ZA I PÓŁROCZE 20</w:t>
      </w:r>
      <w:r w:rsidR="009707B9">
        <w:rPr>
          <w:b/>
          <w:sz w:val="32"/>
          <w:szCs w:val="32"/>
        </w:rPr>
        <w:t>2</w:t>
      </w:r>
      <w:r w:rsidR="00B7704E">
        <w:rPr>
          <w:b/>
          <w:sz w:val="32"/>
          <w:szCs w:val="32"/>
        </w:rPr>
        <w:t>1</w:t>
      </w:r>
      <w:r w:rsidR="006460FA" w:rsidRPr="006460FA">
        <w:rPr>
          <w:b/>
          <w:sz w:val="32"/>
          <w:szCs w:val="32"/>
        </w:rPr>
        <w:t xml:space="preserve"> ROKU</w:t>
      </w:r>
    </w:p>
    <w:p w14:paraId="74C1AC40" w14:textId="77777777" w:rsidR="006460FA" w:rsidRPr="006460FA" w:rsidRDefault="006460FA" w:rsidP="006460FA"/>
    <w:p w14:paraId="44FA01B2" w14:textId="77777777" w:rsidR="00F846A1" w:rsidRDefault="00F846A1" w:rsidP="00F846A1">
      <w:pPr>
        <w:pStyle w:val="Nagwek5"/>
        <w:numPr>
          <w:ilvl w:val="0"/>
          <w:numId w:val="0"/>
        </w:numPr>
        <w:spacing w:line="240" w:lineRule="auto"/>
        <w:rPr>
          <w:b/>
          <w:sz w:val="24"/>
          <w:szCs w:val="24"/>
        </w:rPr>
      </w:pPr>
    </w:p>
    <w:p w14:paraId="461FD99D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14:paraId="4EEC2E9B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14:paraId="55C4D097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14:paraId="7A831A5A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14:paraId="1296E54F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14:paraId="41E7CFDB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14:paraId="751DDB53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14:paraId="1573E608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14:paraId="1A4C8385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14:paraId="045E4B27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</w:p>
    <w:p w14:paraId="3075D5BC" w14:textId="77777777" w:rsidR="006460FA" w:rsidRDefault="006460FA" w:rsidP="006460FA">
      <w:pPr>
        <w:pStyle w:val="Nagwek5"/>
        <w:numPr>
          <w:ilvl w:val="0"/>
          <w:numId w:val="0"/>
        </w:numPr>
        <w:spacing w:line="240" w:lineRule="auto"/>
        <w:rPr>
          <w:b/>
          <w:szCs w:val="28"/>
        </w:rPr>
      </w:pPr>
    </w:p>
    <w:p w14:paraId="33955A79" w14:textId="77777777" w:rsidR="006460FA" w:rsidRDefault="006460FA" w:rsidP="006460FA"/>
    <w:p w14:paraId="03BCB13F" w14:textId="77777777" w:rsidR="006460FA" w:rsidRDefault="006460FA" w:rsidP="006460FA"/>
    <w:p w14:paraId="78E876D4" w14:textId="77777777" w:rsidR="006460FA" w:rsidRDefault="006460FA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sz w:val="24"/>
          <w:szCs w:val="24"/>
        </w:rPr>
      </w:pPr>
    </w:p>
    <w:p w14:paraId="0923A505" w14:textId="77777777" w:rsidR="009B3A0A" w:rsidRDefault="009B3A0A" w:rsidP="009B3A0A"/>
    <w:p w14:paraId="377E69FD" w14:textId="77777777" w:rsidR="009B3A0A" w:rsidRDefault="009B3A0A" w:rsidP="009B3A0A"/>
    <w:p w14:paraId="07B4D918" w14:textId="77777777" w:rsidR="009B3A0A" w:rsidRDefault="009B3A0A" w:rsidP="009B3A0A"/>
    <w:p w14:paraId="3FF91A74" w14:textId="77777777" w:rsidR="009B3A0A" w:rsidRDefault="009B3A0A" w:rsidP="009B3A0A"/>
    <w:p w14:paraId="52789879" w14:textId="77777777" w:rsidR="009B3A0A" w:rsidRDefault="009B3A0A" w:rsidP="009B3A0A"/>
    <w:p w14:paraId="777E4CF8" w14:textId="77777777" w:rsidR="009B3A0A" w:rsidRDefault="009B3A0A" w:rsidP="009B3A0A"/>
    <w:p w14:paraId="435BBF54" w14:textId="77777777" w:rsidR="009B3A0A" w:rsidRDefault="009B3A0A" w:rsidP="009B3A0A"/>
    <w:p w14:paraId="31C7CF76" w14:textId="77777777" w:rsidR="009B3A0A" w:rsidRPr="009B3A0A" w:rsidRDefault="009B3A0A" w:rsidP="009B3A0A"/>
    <w:p w14:paraId="596EA274" w14:textId="77777777" w:rsidR="006460FA" w:rsidRPr="006460FA" w:rsidRDefault="006460FA" w:rsidP="006460FA"/>
    <w:p w14:paraId="045B2C03" w14:textId="77777777" w:rsidR="00F846A1" w:rsidRPr="00474C07" w:rsidRDefault="00FD1679" w:rsidP="00FD1679">
      <w:pPr>
        <w:pStyle w:val="Nagwek5"/>
        <w:numPr>
          <w:ilvl w:val="0"/>
          <w:numId w:val="0"/>
        </w:numPr>
        <w:spacing w:line="240" w:lineRule="auto"/>
        <w:jc w:val="center"/>
        <w:rPr>
          <w:b/>
          <w:szCs w:val="28"/>
        </w:rPr>
      </w:pPr>
      <w:r w:rsidRPr="00474C07">
        <w:rPr>
          <w:b/>
          <w:szCs w:val="28"/>
        </w:rPr>
        <w:lastRenderedPageBreak/>
        <w:t>C Z Ę Ś Ć   O P I S O W A</w:t>
      </w:r>
    </w:p>
    <w:p w14:paraId="38B429D6" w14:textId="77777777" w:rsidR="007B5751" w:rsidRPr="009C50CA" w:rsidRDefault="007B5751" w:rsidP="007B5751">
      <w:pPr>
        <w:rPr>
          <w:color w:val="FF0000"/>
        </w:rPr>
      </w:pPr>
    </w:p>
    <w:p w14:paraId="72B5B9CD" w14:textId="77777777" w:rsidR="00F846A1" w:rsidRPr="009C50CA" w:rsidRDefault="00F846A1" w:rsidP="00F846A1">
      <w:pPr>
        <w:pStyle w:val="Nagwek5"/>
        <w:numPr>
          <w:ilvl w:val="0"/>
          <w:numId w:val="0"/>
        </w:numPr>
        <w:spacing w:line="240" w:lineRule="auto"/>
        <w:rPr>
          <w:b/>
          <w:color w:val="FF0000"/>
          <w:sz w:val="24"/>
          <w:szCs w:val="24"/>
        </w:rPr>
      </w:pPr>
    </w:p>
    <w:p w14:paraId="40A5DD1E" w14:textId="77777777" w:rsidR="006460FA" w:rsidRPr="009C50CA" w:rsidRDefault="006460FA" w:rsidP="00F846A1">
      <w:pPr>
        <w:pStyle w:val="Nagwek5"/>
        <w:numPr>
          <w:ilvl w:val="0"/>
          <w:numId w:val="0"/>
        </w:numPr>
        <w:spacing w:line="240" w:lineRule="auto"/>
        <w:rPr>
          <w:b/>
          <w:color w:val="FF0000"/>
          <w:sz w:val="24"/>
          <w:szCs w:val="24"/>
        </w:rPr>
      </w:pPr>
    </w:p>
    <w:p w14:paraId="36209440" w14:textId="77777777" w:rsidR="00453826" w:rsidRPr="0014074B" w:rsidRDefault="00F846A1" w:rsidP="00F846A1">
      <w:pPr>
        <w:pStyle w:val="Nagwek5"/>
        <w:numPr>
          <w:ilvl w:val="0"/>
          <w:numId w:val="0"/>
        </w:numPr>
        <w:spacing w:line="240" w:lineRule="auto"/>
        <w:rPr>
          <w:sz w:val="24"/>
          <w:szCs w:val="24"/>
        </w:rPr>
      </w:pPr>
      <w:r w:rsidRPr="0014074B">
        <w:rPr>
          <w:b/>
          <w:sz w:val="24"/>
          <w:szCs w:val="24"/>
        </w:rPr>
        <w:t>I.</w:t>
      </w:r>
      <w:r w:rsidRPr="0014074B">
        <w:rPr>
          <w:sz w:val="24"/>
          <w:szCs w:val="24"/>
        </w:rPr>
        <w:t xml:space="preserve">  </w:t>
      </w:r>
      <w:r w:rsidR="00C54FD8" w:rsidRPr="0014074B">
        <w:rPr>
          <w:b/>
          <w:sz w:val="24"/>
          <w:szCs w:val="24"/>
        </w:rPr>
        <w:t>WPROWADZENI</w:t>
      </w:r>
      <w:r w:rsidR="00453826" w:rsidRPr="0014074B">
        <w:rPr>
          <w:b/>
          <w:sz w:val="24"/>
          <w:szCs w:val="24"/>
        </w:rPr>
        <w:t>E</w:t>
      </w:r>
    </w:p>
    <w:p w14:paraId="1AE4389D" w14:textId="77777777" w:rsidR="00453826" w:rsidRPr="009C50CA" w:rsidRDefault="00453826" w:rsidP="0038218A">
      <w:pPr>
        <w:spacing w:line="276" w:lineRule="auto"/>
        <w:jc w:val="center"/>
        <w:rPr>
          <w:color w:val="FF0000"/>
        </w:rPr>
      </w:pPr>
    </w:p>
    <w:p w14:paraId="0270367E" w14:textId="6F43FB8F" w:rsidR="000A19AB" w:rsidRDefault="00453826" w:rsidP="0038218A">
      <w:pPr>
        <w:pStyle w:val="Tekstpodstawowy21"/>
        <w:spacing w:line="276" w:lineRule="auto"/>
        <w:ind w:firstLine="708"/>
        <w:jc w:val="both"/>
        <w:rPr>
          <w:bCs/>
        </w:rPr>
      </w:pPr>
      <w:r w:rsidRPr="0014074B">
        <w:t xml:space="preserve">Budżet </w:t>
      </w:r>
      <w:r w:rsidR="0014074B">
        <w:t xml:space="preserve">Uzdrowiskowej </w:t>
      </w:r>
      <w:r w:rsidRPr="0014074B">
        <w:t>Gminy</w:t>
      </w:r>
      <w:r w:rsidR="008B1B1B" w:rsidRPr="0014074B">
        <w:t xml:space="preserve"> </w:t>
      </w:r>
      <w:r w:rsidR="0014074B">
        <w:t xml:space="preserve"> Miejskiej </w:t>
      </w:r>
      <w:r w:rsidR="008B1B1B" w:rsidRPr="0014074B">
        <w:t>Szczawno-Zdrój</w:t>
      </w:r>
      <w:r w:rsidRPr="0014074B">
        <w:t xml:space="preserve"> na 20</w:t>
      </w:r>
      <w:r w:rsidR="00B7704E">
        <w:t>21</w:t>
      </w:r>
      <w:r w:rsidRPr="0014074B">
        <w:t xml:space="preserve"> rok został przyjęty Uchwałą budżetową Nr </w:t>
      </w:r>
      <w:r w:rsidR="003466DF">
        <w:t>X</w:t>
      </w:r>
      <w:r w:rsidR="00B7704E">
        <w:t>XVII</w:t>
      </w:r>
      <w:r w:rsidR="00900BF9">
        <w:t>/</w:t>
      </w:r>
      <w:r w:rsidR="00B7704E">
        <w:t>80</w:t>
      </w:r>
      <w:r w:rsidR="00900BF9">
        <w:t>/</w:t>
      </w:r>
      <w:r w:rsidR="00B7704E">
        <w:t>20</w:t>
      </w:r>
      <w:r w:rsidRPr="0014074B">
        <w:t xml:space="preserve"> Rady Miejskiej </w:t>
      </w:r>
      <w:r w:rsidR="00AB1A88" w:rsidRPr="0014074B">
        <w:t>w Szczawnie-Zdroju</w:t>
      </w:r>
      <w:r w:rsidRPr="0014074B">
        <w:t xml:space="preserve"> z dnia </w:t>
      </w:r>
      <w:r w:rsidR="00B7704E">
        <w:t>11</w:t>
      </w:r>
      <w:r w:rsidR="008E0883">
        <w:t xml:space="preserve"> grudnia</w:t>
      </w:r>
      <w:r w:rsidRPr="0014074B">
        <w:t xml:space="preserve"> 20</w:t>
      </w:r>
      <w:r w:rsidR="00B7704E">
        <w:t>20</w:t>
      </w:r>
      <w:r w:rsidR="00AB1A88" w:rsidRPr="0014074B">
        <w:t xml:space="preserve"> </w:t>
      </w:r>
      <w:r w:rsidRPr="0014074B">
        <w:t xml:space="preserve">roku. Plan  dochodów </w:t>
      </w:r>
      <w:r w:rsidR="00AB1A88" w:rsidRPr="0014074B">
        <w:t xml:space="preserve">według uchwały </w:t>
      </w:r>
      <w:r w:rsidRPr="0014074B">
        <w:t xml:space="preserve">wynosił </w:t>
      </w:r>
      <w:r w:rsidR="00C376DE">
        <w:t>3</w:t>
      </w:r>
      <w:r w:rsidR="003466DF">
        <w:t>5</w:t>
      </w:r>
      <w:r w:rsidR="00C376DE">
        <w:t>.</w:t>
      </w:r>
      <w:r w:rsidR="00B7704E">
        <w:t>099.046,00</w:t>
      </w:r>
      <w:r w:rsidRPr="0014074B">
        <w:rPr>
          <w:b/>
          <w:bCs/>
        </w:rPr>
        <w:t xml:space="preserve"> </w:t>
      </w:r>
      <w:r w:rsidRPr="0014074B">
        <w:t xml:space="preserve">zł, w tym dochody bieżące </w:t>
      </w:r>
      <w:r w:rsidR="00AD34E6">
        <w:br/>
      </w:r>
      <w:r w:rsidRPr="0014074B">
        <w:t xml:space="preserve">w </w:t>
      </w:r>
      <w:r w:rsidR="00AB1A88" w:rsidRPr="0014074B">
        <w:t>wysokości</w:t>
      </w:r>
      <w:r w:rsidRPr="0014074B">
        <w:t xml:space="preserve"> </w:t>
      </w:r>
      <w:r w:rsidR="008E0883">
        <w:t>31</w:t>
      </w:r>
      <w:r w:rsidR="00C376DE">
        <w:t>.</w:t>
      </w:r>
      <w:r w:rsidR="00B7704E">
        <w:t>048.046</w:t>
      </w:r>
      <w:r w:rsidR="00C376DE">
        <w:t>,00</w:t>
      </w:r>
      <w:r w:rsidRPr="0014074B">
        <w:t xml:space="preserve"> zł i majątkowe</w:t>
      </w:r>
      <w:r w:rsidR="008E0883">
        <w:t xml:space="preserve"> 4</w:t>
      </w:r>
      <w:r w:rsidR="00C376DE">
        <w:t>.</w:t>
      </w:r>
      <w:r w:rsidR="00B7704E">
        <w:t>051.000</w:t>
      </w:r>
      <w:r w:rsidR="00C376DE">
        <w:t>,00</w:t>
      </w:r>
      <w:r w:rsidRPr="0014074B">
        <w:t xml:space="preserve"> zł. </w:t>
      </w:r>
      <w:r w:rsidR="00AB1A88" w:rsidRPr="0014074B">
        <w:rPr>
          <w:bCs/>
        </w:rPr>
        <w:t>P</w:t>
      </w:r>
      <w:r w:rsidRPr="0014074B">
        <w:rPr>
          <w:bCs/>
        </w:rPr>
        <w:t>lan wydatków uchwalony na 20</w:t>
      </w:r>
      <w:r w:rsidR="008E0883">
        <w:rPr>
          <w:bCs/>
        </w:rPr>
        <w:t>2</w:t>
      </w:r>
      <w:r w:rsidR="00B7704E">
        <w:rPr>
          <w:bCs/>
        </w:rPr>
        <w:t>1</w:t>
      </w:r>
      <w:r w:rsidR="0014074B">
        <w:rPr>
          <w:bCs/>
        </w:rPr>
        <w:t xml:space="preserve"> </w:t>
      </w:r>
      <w:r w:rsidRPr="0014074B">
        <w:rPr>
          <w:bCs/>
        </w:rPr>
        <w:t xml:space="preserve">r. wynosił  </w:t>
      </w:r>
      <w:r w:rsidR="00B7704E">
        <w:rPr>
          <w:bCs/>
        </w:rPr>
        <w:t>42.303.699,00</w:t>
      </w:r>
      <w:r w:rsidRPr="0014074B">
        <w:rPr>
          <w:bCs/>
        </w:rPr>
        <w:t xml:space="preserve"> zł, z czego wydatki bieżące ustalono na poziomie </w:t>
      </w:r>
      <w:r w:rsidR="00B7704E">
        <w:rPr>
          <w:bCs/>
        </w:rPr>
        <w:t>31.861.935,94</w:t>
      </w:r>
      <w:r w:rsidRPr="0014074B">
        <w:rPr>
          <w:bCs/>
        </w:rPr>
        <w:t xml:space="preserve"> a kwotę  </w:t>
      </w:r>
      <w:r w:rsidR="00B7704E">
        <w:rPr>
          <w:bCs/>
        </w:rPr>
        <w:t>10.441.763,06</w:t>
      </w:r>
      <w:r w:rsidR="00E1621D" w:rsidRPr="0014074B">
        <w:rPr>
          <w:bCs/>
        </w:rPr>
        <w:t xml:space="preserve"> </w:t>
      </w:r>
      <w:r w:rsidRPr="0014074B">
        <w:rPr>
          <w:bCs/>
        </w:rPr>
        <w:t>zł stanowiły wydatki majątkowe.</w:t>
      </w:r>
      <w:r w:rsidR="00C70851" w:rsidRPr="0014074B">
        <w:rPr>
          <w:bCs/>
        </w:rPr>
        <w:t xml:space="preserve"> Planowan</w:t>
      </w:r>
      <w:r w:rsidR="000A19AB">
        <w:rPr>
          <w:bCs/>
        </w:rPr>
        <w:t>y</w:t>
      </w:r>
      <w:r w:rsidR="00C70851" w:rsidRPr="0014074B">
        <w:rPr>
          <w:bCs/>
        </w:rPr>
        <w:t xml:space="preserve"> </w:t>
      </w:r>
      <w:r w:rsidR="000A19AB">
        <w:rPr>
          <w:bCs/>
        </w:rPr>
        <w:t>deficyt</w:t>
      </w:r>
      <w:r w:rsidR="00900BF9">
        <w:rPr>
          <w:bCs/>
        </w:rPr>
        <w:t xml:space="preserve"> budżetu</w:t>
      </w:r>
      <w:r w:rsidR="00C70851" w:rsidRPr="0014074B">
        <w:rPr>
          <w:bCs/>
        </w:rPr>
        <w:t xml:space="preserve"> to kwota </w:t>
      </w:r>
      <w:r w:rsidR="000A19AB">
        <w:rPr>
          <w:bCs/>
        </w:rPr>
        <w:t>7.</w:t>
      </w:r>
      <w:r w:rsidR="00B7704E">
        <w:rPr>
          <w:bCs/>
        </w:rPr>
        <w:t>204.653,00</w:t>
      </w:r>
      <w:r w:rsidR="00E1621D" w:rsidRPr="0014074B">
        <w:rPr>
          <w:bCs/>
        </w:rPr>
        <w:t xml:space="preserve"> </w:t>
      </w:r>
      <w:r w:rsidR="00C70851" w:rsidRPr="0014074B">
        <w:rPr>
          <w:bCs/>
        </w:rPr>
        <w:t xml:space="preserve">zł. </w:t>
      </w:r>
      <w:r w:rsidR="002213B5">
        <w:rPr>
          <w:bCs/>
        </w:rPr>
        <w:t>Zaplanowane p</w:t>
      </w:r>
      <w:r w:rsidR="00900BF9">
        <w:rPr>
          <w:bCs/>
        </w:rPr>
        <w:t xml:space="preserve">rzychody w kwocie </w:t>
      </w:r>
      <w:r w:rsidR="00C70851" w:rsidRPr="0014074B">
        <w:rPr>
          <w:bCs/>
        </w:rPr>
        <w:t xml:space="preserve"> </w:t>
      </w:r>
      <w:r w:rsidR="000A19AB">
        <w:rPr>
          <w:bCs/>
        </w:rPr>
        <w:t>8.</w:t>
      </w:r>
      <w:r w:rsidR="00B7704E">
        <w:rPr>
          <w:bCs/>
        </w:rPr>
        <w:t>126.173,00</w:t>
      </w:r>
      <w:r w:rsidR="00E1621D" w:rsidRPr="0014074B">
        <w:rPr>
          <w:bCs/>
        </w:rPr>
        <w:t xml:space="preserve"> </w:t>
      </w:r>
      <w:r w:rsidR="00C70851" w:rsidRPr="0014074B">
        <w:rPr>
          <w:bCs/>
        </w:rPr>
        <w:t>zł</w:t>
      </w:r>
      <w:r w:rsidR="003C6DE1">
        <w:rPr>
          <w:bCs/>
        </w:rPr>
        <w:t xml:space="preserve"> </w:t>
      </w:r>
      <w:r w:rsidR="00C13F0F">
        <w:rPr>
          <w:bCs/>
        </w:rPr>
        <w:t>stanowiły</w:t>
      </w:r>
      <w:r w:rsidR="000A19AB">
        <w:rPr>
          <w:bCs/>
        </w:rPr>
        <w:t>:</w:t>
      </w:r>
    </w:p>
    <w:p w14:paraId="42279857" w14:textId="6B9F7543" w:rsidR="000A19AB" w:rsidRDefault="000A19AB" w:rsidP="000A19AB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 xml:space="preserve">- przychody z zaciągniętych pożyczek i kredytów na rynku krajowym w wysokości </w:t>
      </w:r>
      <w:r w:rsidR="00B7704E">
        <w:rPr>
          <w:bCs/>
        </w:rPr>
        <w:t>2.126.173,00</w:t>
      </w:r>
      <w:r>
        <w:rPr>
          <w:bCs/>
        </w:rPr>
        <w:t xml:space="preserve"> zł,</w:t>
      </w:r>
    </w:p>
    <w:p w14:paraId="2DA73A14" w14:textId="7124B8F6" w:rsidR="000A19AB" w:rsidRDefault="000A19AB" w:rsidP="000A19AB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 xml:space="preserve">- </w:t>
      </w:r>
      <w:r w:rsidR="002213B5">
        <w:rPr>
          <w:bCs/>
        </w:rPr>
        <w:t xml:space="preserve"> </w:t>
      </w:r>
      <w:r>
        <w:rPr>
          <w:bCs/>
        </w:rPr>
        <w:t xml:space="preserve">przychody z tytułu </w:t>
      </w:r>
      <w:r w:rsidR="00B7704E">
        <w:rPr>
          <w:bCs/>
        </w:rPr>
        <w:t>wolnych środków, o których mowa w art.217 ust.2 pkt 6 uofp</w:t>
      </w:r>
      <w:r w:rsidR="000B09CB">
        <w:rPr>
          <w:bCs/>
        </w:rPr>
        <w:t xml:space="preserve"> w wysokości 1.000.000,00 zł</w:t>
      </w:r>
    </w:p>
    <w:p w14:paraId="28D8B054" w14:textId="5C27F83F" w:rsidR="000B09CB" w:rsidRDefault="000B09CB" w:rsidP="000A19AB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- przychody ze sprzedaży innych papierów wartościowych w kwocie 5.000.000,00 zł</w:t>
      </w:r>
    </w:p>
    <w:p w14:paraId="405C9EF3" w14:textId="262A7195" w:rsidR="00453826" w:rsidRPr="0014074B" w:rsidRDefault="002213B5" w:rsidP="000A19AB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Planowane r</w:t>
      </w:r>
      <w:r w:rsidR="00C70851" w:rsidRPr="0014074B">
        <w:rPr>
          <w:bCs/>
        </w:rPr>
        <w:t xml:space="preserve">ozchody </w:t>
      </w:r>
      <w:r w:rsidR="003C6DE1">
        <w:rPr>
          <w:bCs/>
        </w:rPr>
        <w:t>w 20</w:t>
      </w:r>
      <w:r w:rsidR="000A19AB">
        <w:rPr>
          <w:bCs/>
        </w:rPr>
        <w:t>2</w:t>
      </w:r>
      <w:r w:rsidR="000B09CB">
        <w:rPr>
          <w:bCs/>
        </w:rPr>
        <w:t>1</w:t>
      </w:r>
      <w:r w:rsidR="003C6DE1">
        <w:rPr>
          <w:bCs/>
        </w:rPr>
        <w:t xml:space="preserve"> r.</w:t>
      </w:r>
      <w:r w:rsidR="00C70851" w:rsidRPr="0014074B">
        <w:rPr>
          <w:bCs/>
        </w:rPr>
        <w:t xml:space="preserve"> </w:t>
      </w:r>
      <w:r>
        <w:rPr>
          <w:bCs/>
        </w:rPr>
        <w:t xml:space="preserve">w wysokości </w:t>
      </w:r>
      <w:r w:rsidR="000A19AB">
        <w:rPr>
          <w:bCs/>
        </w:rPr>
        <w:t>9</w:t>
      </w:r>
      <w:r>
        <w:rPr>
          <w:bCs/>
        </w:rPr>
        <w:t>21.</w:t>
      </w:r>
      <w:r w:rsidR="000A19AB">
        <w:rPr>
          <w:bCs/>
        </w:rPr>
        <w:t>520</w:t>
      </w:r>
      <w:r>
        <w:rPr>
          <w:bCs/>
        </w:rPr>
        <w:t>,</w:t>
      </w:r>
      <w:r w:rsidR="000A19AB">
        <w:rPr>
          <w:bCs/>
        </w:rPr>
        <w:t>00</w:t>
      </w:r>
      <w:r>
        <w:rPr>
          <w:bCs/>
        </w:rPr>
        <w:t xml:space="preserve"> zł. </w:t>
      </w:r>
      <w:r w:rsidR="003C6DE1">
        <w:rPr>
          <w:bCs/>
        </w:rPr>
        <w:t>dotycz</w:t>
      </w:r>
      <w:r>
        <w:rPr>
          <w:bCs/>
        </w:rPr>
        <w:t>yły</w:t>
      </w:r>
      <w:r w:rsidR="003C6DE1">
        <w:rPr>
          <w:bCs/>
        </w:rPr>
        <w:t xml:space="preserve">  </w:t>
      </w:r>
      <w:r w:rsidR="00C13F0F">
        <w:rPr>
          <w:bCs/>
        </w:rPr>
        <w:t xml:space="preserve">wykupu obligacji komunalnych - </w:t>
      </w:r>
      <w:r w:rsidR="000A19AB">
        <w:rPr>
          <w:bCs/>
        </w:rPr>
        <w:t>8</w:t>
      </w:r>
      <w:r w:rsidR="00C13F0F">
        <w:rPr>
          <w:bCs/>
        </w:rPr>
        <w:t>50.000,00 zł. oraz spłaty pożyczki z WFOŚiGW  - 71.</w:t>
      </w:r>
      <w:r w:rsidR="000A19AB">
        <w:rPr>
          <w:bCs/>
        </w:rPr>
        <w:t>520</w:t>
      </w:r>
      <w:r w:rsidR="00C13F0F">
        <w:rPr>
          <w:bCs/>
        </w:rPr>
        <w:t>,</w:t>
      </w:r>
      <w:r w:rsidR="000A19AB">
        <w:rPr>
          <w:bCs/>
        </w:rPr>
        <w:t>00</w:t>
      </w:r>
      <w:r w:rsidR="00C13F0F">
        <w:rPr>
          <w:bCs/>
        </w:rPr>
        <w:t xml:space="preserve"> zł.</w:t>
      </w:r>
    </w:p>
    <w:p w14:paraId="3C4AA7CB" w14:textId="2933A131" w:rsidR="009617DC" w:rsidRPr="0014074B" w:rsidRDefault="00AB1A88" w:rsidP="0038218A">
      <w:pPr>
        <w:pStyle w:val="Tekstpodstawowy21"/>
        <w:spacing w:line="276" w:lineRule="auto"/>
        <w:jc w:val="both"/>
        <w:rPr>
          <w:bCs/>
        </w:rPr>
      </w:pPr>
      <w:r w:rsidRPr="0014074B">
        <w:rPr>
          <w:bCs/>
        </w:rPr>
        <w:t>Zgodnie z kompetencjami</w:t>
      </w:r>
      <w:r w:rsidR="00A45EE3">
        <w:rPr>
          <w:bCs/>
        </w:rPr>
        <w:t>,</w:t>
      </w:r>
      <w:r w:rsidR="00F73B02" w:rsidRPr="0014074B">
        <w:rPr>
          <w:bCs/>
        </w:rPr>
        <w:t xml:space="preserve"> organy gminy dokon</w:t>
      </w:r>
      <w:r w:rsidR="00352203" w:rsidRPr="0014074B">
        <w:rPr>
          <w:bCs/>
        </w:rPr>
        <w:t>yw</w:t>
      </w:r>
      <w:r w:rsidR="00F73B02" w:rsidRPr="0014074B">
        <w:rPr>
          <w:bCs/>
        </w:rPr>
        <w:t xml:space="preserve">ały </w:t>
      </w:r>
      <w:r w:rsidR="0056704D">
        <w:rPr>
          <w:bCs/>
        </w:rPr>
        <w:t xml:space="preserve">w </w:t>
      </w:r>
      <w:r w:rsidR="003C6DE1">
        <w:rPr>
          <w:bCs/>
        </w:rPr>
        <w:t>I półroczu 20</w:t>
      </w:r>
      <w:r w:rsidR="000A19AB">
        <w:rPr>
          <w:bCs/>
        </w:rPr>
        <w:t>2</w:t>
      </w:r>
      <w:r w:rsidR="000B09CB">
        <w:rPr>
          <w:bCs/>
        </w:rPr>
        <w:t>1</w:t>
      </w:r>
      <w:r w:rsidR="003C6DE1">
        <w:rPr>
          <w:bCs/>
        </w:rPr>
        <w:t xml:space="preserve"> r.</w:t>
      </w:r>
      <w:r w:rsidR="0056704D">
        <w:rPr>
          <w:bCs/>
        </w:rPr>
        <w:t xml:space="preserve"> </w:t>
      </w:r>
      <w:r w:rsidR="00F73B02" w:rsidRPr="0014074B">
        <w:rPr>
          <w:bCs/>
        </w:rPr>
        <w:t>zmian w budżecie podejmując stosowne uchwały i zarządzenia. Po dokonanych zmianach pierwotnie planowane dochody</w:t>
      </w:r>
      <w:r w:rsidR="00660315" w:rsidRPr="0014074B">
        <w:rPr>
          <w:bCs/>
        </w:rPr>
        <w:t xml:space="preserve"> ogółem</w:t>
      </w:r>
      <w:r w:rsidR="00F73B02" w:rsidRPr="0014074B">
        <w:rPr>
          <w:bCs/>
        </w:rPr>
        <w:t xml:space="preserve"> uległy </w:t>
      </w:r>
      <w:r w:rsidR="00C15749">
        <w:rPr>
          <w:bCs/>
        </w:rPr>
        <w:t>zwiększeniu</w:t>
      </w:r>
      <w:r w:rsidR="009377DF">
        <w:rPr>
          <w:bCs/>
        </w:rPr>
        <w:t xml:space="preserve"> na dzie</w:t>
      </w:r>
      <w:r w:rsidR="003C6DE1">
        <w:rPr>
          <w:bCs/>
        </w:rPr>
        <w:t>ń 30.06.20</w:t>
      </w:r>
      <w:r w:rsidR="000A19AB">
        <w:rPr>
          <w:bCs/>
        </w:rPr>
        <w:t>2</w:t>
      </w:r>
      <w:r w:rsidR="000B09CB">
        <w:rPr>
          <w:bCs/>
        </w:rPr>
        <w:t>1</w:t>
      </w:r>
      <w:r w:rsidR="009377DF">
        <w:rPr>
          <w:bCs/>
        </w:rPr>
        <w:t xml:space="preserve"> r</w:t>
      </w:r>
      <w:r w:rsidR="00F73B02" w:rsidRPr="0014074B">
        <w:rPr>
          <w:bCs/>
        </w:rPr>
        <w:t xml:space="preserve"> o kwotę </w:t>
      </w:r>
      <w:r w:rsidR="000B09CB">
        <w:rPr>
          <w:bCs/>
        </w:rPr>
        <w:t>3.225.008,53</w:t>
      </w:r>
      <w:r w:rsidR="00C15749">
        <w:rPr>
          <w:bCs/>
        </w:rPr>
        <w:t xml:space="preserve"> </w:t>
      </w:r>
      <w:r w:rsidR="00F73B02" w:rsidRPr="0014074B">
        <w:rPr>
          <w:bCs/>
        </w:rPr>
        <w:t xml:space="preserve">zł osiągając wielkość  </w:t>
      </w:r>
      <w:r w:rsidR="000B09CB">
        <w:rPr>
          <w:bCs/>
        </w:rPr>
        <w:t>38.324.054,53 zł</w:t>
      </w:r>
      <w:r w:rsidR="00F73B02" w:rsidRPr="0014074B">
        <w:rPr>
          <w:bCs/>
        </w:rPr>
        <w:t xml:space="preserve">, z czego plan dochodów bieżących został </w:t>
      </w:r>
      <w:r w:rsidR="00C376DE">
        <w:rPr>
          <w:bCs/>
        </w:rPr>
        <w:t>z</w:t>
      </w:r>
      <w:r w:rsidR="000A19AB">
        <w:rPr>
          <w:bCs/>
        </w:rPr>
        <w:t>większony</w:t>
      </w:r>
      <w:r w:rsidR="00F73B02" w:rsidRPr="0014074B">
        <w:rPr>
          <w:bCs/>
        </w:rPr>
        <w:t xml:space="preserve"> </w:t>
      </w:r>
      <w:r w:rsidR="00B92085">
        <w:rPr>
          <w:bCs/>
        </w:rPr>
        <w:br/>
      </w:r>
      <w:r w:rsidR="00F73B02" w:rsidRPr="0014074B">
        <w:rPr>
          <w:bCs/>
        </w:rPr>
        <w:t xml:space="preserve">o kwotę </w:t>
      </w:r>
      <w:r w:rsidR="000B09CB">
        <w:rPr>
          <w:bCs/>
        </w:rPr>
        <w:t>598.225,53</w:t>
      </w:r>
      <w:r w:rsidR="007617A5">
        <w:rPr>
          <w:bCs/>
        </w:rPr>
        <w:t xml:space="preserve"> </w:t>
      </w:r>
      <w:r w:rsidR="00F73B02" w:rsidRPr="0014074B">
        <w:rPr>
          <w:bCs/>
        </w:rPr>
        <w:t>zł, a plan dochodów majątkowych</w:t>
      </w:r>
      <w:r w:rsidR="00352203" w:rsidRPr="0014074B">
        <w:rPr>
          <w:bCs/>
        </w:rPr>
        <w:t xml:space="preserve"> </w:t>
      </w:r>
      <w:r w:rsidR="000A19AB">
        <w:rPr>
          <w:bCs/>
        </w:rPr>
        <w:t>wzrósł</w:t>
      </w:r>
      <w:r w:rsidR="007617A5">
        <w:rPr>
          <w:bCs/>
        </w:rPr>
        <w:t xml:space="preserve"> </w:t>
      </w:r>
      <w:r w:rsidR="00F73B02" w:rsidRPr="0014074B">
        <w:rPr>
          <w:bCs/>
        </w:rPr>
        <w:t xml:space="preserve"> o kwotę </w:t>
      </w:r>
      <w:r w:rsidR="000B09CB">
        <w:rPr>
          <w:bCs/>
        </w:rPr>
        <w:t>2.626.783,00</w:t>
      </w:r>
      <w:r w:rsidR="00CB55F8">
        <w:rPr>
          <w:bCs/>
        </w:rPr>
        <w:t xml:space="preserve"> </w:t>
      </w:r>
      <w:r w:rsidR="00F73B02" w:rsidRPr="0014074B">
        <w:rPr>
          <w:bCs/>
        </w:rPr>
        <w:t xml:space="preserve">zł. </w:t>
      </w:r>
      <w:r w:rsidR="00226022" w:rsidRPr="0014074B">
        <w:rPr>
          <w:bCs/>
        </w:rPr>
        <w:t xml:space="preserve">Zwiększeniu uległ </w:t>
      </w:r>
      <w:r w:rsidR="007617A5">
        <w:rPr>
          <w:bCs/>
        </w:rPr>
        <w:t xml:space="preserve">również </w:t>
      </w:r>
      <w:r w:rsidR="00226022" w:rsidRPr="0014074B">
        <w:rPr>
          <w:bCs/>
        </w:rPr>
        <w:t>plan wydatków</w:t>
      </w:r>
      <w:r w:rsidR="009F64FA">
        <w:rPr>
          <w:bCs/>
        </w:rPr>
        <w:t xml:space="preserve"> ogółem</w:t>
      </w:r>
      <w:r w:rsidR="00226022" w:rsidRPr="0014074B">
        <w:rPr>
          <w:bCs/>
        </w:rPr>
        <w:t xml:space="preserve"> o kwotę ogółem </w:t>
      </w:r>
      <w:r w:rsidR="000B09CB">
        <w:rPr>
          <w:bCs/>
        </w:rPr>
        <w:t>6.062.058,83</w:t>
      </w:r>
      <w:r w:rsidR="00E1621D" w:rsidRPr="0014074B">
        <w:rPr>
          <w:bCs/>
        </w:rPr>
        <w:t xml:space="preserve"> </w:t>
      </w:r>
      <w:r w:rsidR="00226022" w:rsidRPr="0014074B">
        <w:rPr>
          <w:bCs/>
        </w:rPr>
        <w:t>zł,</w:t>
      </w:r>
      <w:r w:rsidR="00476EC7">
        <w:rPr>
          <w:bCs/>
        </w:rPr>
        <w:t xml:space="preserve"> osiągając wielkość </w:t>
      </w:r>
      <w:r w:rsidR="000B09CB">
        <w:rPr>
          <w:bCs/>
        </w:rPr>
        <w:t>48.365.757,83</w:t>
      </w:r>
      <w:r w:rsidR="00476EC7">
        <w:rPr>
          <w:bCs/>
        </w:rPr>
        <w:t xml:space="preserve"> zł</w:t>
      </w:r>
      <w:r w:rsidR="00226022" w:rsidRPr="0014074B">
        <w:rPr>
          <w:bCs/>
        </w:rPr>
        <w:t xml:space="preserve"> z czego plan wydatków bieżących został zwiększony </w:t>
      </w:r>
      <w:r w:rsidR="003D31D7">
        <w:rPr>
          <w:bCs/>
        </w:rPr>
        <w:br/>
      </w:r>
      <w:r w:rsidR="00226022" w:rsidRPr="0014074B">
        <w:rPr>
          <w:bCs/>
        </w:rPr>
        <w:t xml:space="preserve">o kwotę </w:t>
      </w:r>
      <w:r w:rsidR="000B09CB">
        <w:rPr>
          <w:bCs/>
        </w:rPr>
        <w:t>284.915,54</w:t>
      </w:r>
      <w:r w:rsidR="00E1621D" w:rsidRPr="0014074B">
        <w:rPr>
          <w:bCs/>
        </w:rPr>
        <w:t xml:space="preserve"> </w:t>
      </w:r>
      <w:r w:rsidR="00226022" w:rsidRPr="0014074B">
        <w:rPr>
          <w:bCs/>
        </w:rPr>
        <w:t xml:space="preserve">zł a plan wydatków majątkowych został zwiększony o kwotę </w:t>
      </w:r>
      <w:r w:rsidR="000B09CB">
        <w:rPr>
          <w:bCs/>
        </w:rPr>
        <w:t>5.777.143,29</w:t>
      </w:r>
      <w:r w:rsidR="009377DF">
        <w:rPr>
          <w:bCs/>
        </w:rPr>
        <w:t xml:space="preserve"> </w:t>
      </w:r>
      <w:r w:rsidR="00226022" w:rsidRPr="0014074B">
        <w:rPr>
          <w:bCs/>
        </w:rPr>
        <w:t xml:space="preserve">zł. </w:t>
      </w:r>
    </w:p>
    <w:p w14:paraId="1713F695" w14:textId="720F50D7" w:rsidR="009377DF" w:rsidRDefault="007617A5" w:rsidP="0038218A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Na dzień 30 czerwca 20</w:t>
      </w:r>
      <w:r w:rsidR="000A19AB">
        <w:rPr>
          <w:bCs/>
        </w:rPr>
        <w:t>2</w:t>
      </w:r>
      <w:r w:rsidR="000B09CB">
        <w:rPr>
          <w:bCs/>
        </w:rPr>
        <w:t>1</w:t>
      </w:r>
      <w:r w:rsidR="006438D4">
        <w:rPr>
          <w:bCs/>
        </w:rPr>
        <w:t xml:space="preserve"> </w:t>
      </w:r>
      <w:r w:rsidR="0050551D" w:rsidRPr="0014074B">
        <w:rPr>
          <w:bCs/>
        </w:rPr>
        <w:t>r.</w:t>
      </w:r>
      <w:r w:rsidR="00226022" w:rsidRPr="0014074B">
        <w:rPr>
          <w:bCs/>
        </w:rPr>
        <w:t xml:space="preserve"> </w:t>
      </w:r>
      <w:r w:rsidR="009617DC" w:rsidRPr="0014074B">
        <w:rPr>
          <w:bCs/>
        </w:rPr>
        <w:t xml:space="preserve">na skutek wprowadzonych zmian planowana różnica między dochodami </w:t>
      </w:r>
      <w:r w:rsidR="009F64FA">
        <w:rPr>
          <w:bCs/>
        </w:rPr>
        <w:t xml:space="preserve">ogółem </w:t>
      </w:r>
      <w:r w:rsidR="009617DC" w:rsidRPr="0014074B">
        <w:rPr>
          <w:bCs/>
        </w:rPr>
        <w:t xml:space="preserve">a wydatkami </w:t>
      </w:r>
      <w:r w:rsidR="009F64FA">
        <w:rPr>
          <w:bCs/>
        </w:rPr>
        <w:t>ogółem</w:t>
      </w:r>
      <w:r w:rsidR="00226022" w:rsidRPr="0014074B">
        <w:rPr>
          <w:bCs/>
        </w:rPr>
        <w:t xml:space="preserve"> </w:t>
      </w:r>
      <w:r w:rsidR="00C70851" w:rsidRPr="0014074B">
        <w:rPr>
          <w:bCs/>
        </w:rPr>
        <w:t>wyniosła</w:t>
      </w:r>
      <w:r w:rsidR="009617DC" w:rsidRPr="0014074B">
        <w:rPr>
          <w:bCs/>
        </w:rPr>
        <w:t xml:space="preserve"> </w:t>
      </w:r>
      <w:r w:rsidR="00C70851" w:rsidRPr="0014074B">
        <w:rPr>
          <w:bCs/>
        </w:rPr>
        <w:t>(</w:t>
      </w:r>
      <w:r w:rsidR="009617DC" w:rsidRPr="0014074B">
        <w:rPr>
          <w:bCs/>
        </w:rPr>
        <w:t>-</w:t>
      </w:r>
      <w:r w:rsidR="00C70851" w:rsidRPr="0014074B">
        <w:rPr>
          <w:bCs/>
        </w:rPr>
        <w:t>)</w:t>
      </w:r>
      <w:r w:rsidR="009617DC" w:rsidRPr="0014074B">
        <w:rPr>
          <w:bCs/>
        </w:rPr>
        <w:t xml:space="preserve"> </w:t>
      </w:r>
      <w:r w:rsidR="000B09CB">
        <w:rPr>
          <w:bCs/>
        </w:rPr>
        <w:t>10.041.703,30</w:t>
      </w:r>
      <w:r w:rsidR="006438D4">
        <w:rPr>
          <w:bCs/>
        </w:rPr>
        <w:t xml:space="preserve"> </w:t>
      </w:r>
      <w:r w:rsidR="00226022" w:rsidRPr="0014074B">
        <w:rPr>
          <w:bCs/>
        </w:rPr>
        <w:t>zł.</w:t>
      </w:r>
      <w:r w:rsidR="00C70851" w:rsidRPr="0014074B">
        <w:rPr>
          <w:bCs/>
        </w:rPr>
        <w:t xml:space="preserve"> </w:t>
      </w:r>
      <w:r w:rsidR="009377DF">
        <w:rPr>
          <w:bCs/>
        </w:rPr>
        <w:t xml:space="preserve"> </w:t>
      </w:r>
    </w:p>
    <w:p w14:paraId="73E771D1" w14:textId="73418CC1" w:rsidR="009377DF" w:rsidRDefault="00C70851" w:rsidP="0038218A">
      <w:pPr>
        <w:pStyle w:val="Tekstpodstawowy21"/>
        <w:spacing w:line="276" w:lineRule="auto"/>
        <w:jc w:val="both"/>
        <w:rPr>
          <w:bCs/>
        </w:rPr>
      </w:pPr>
      <w:r w:rsidRPr="0014074B">
        <w:rPr>
          <w:bCs/>
        </w:rPr>
        <w:t xml:space="preserve">Zmiany dotyczyły również </w:t>
      </w:r>
      <w:r w:rsidR="00CB1878" w:rsidRPr="0014074B">
        <w:rPr>
          <w:bCs/>
        </w:rPr>
        <w:t xml:space="preserve">planu </w:t>
      </w:r>
      <w:r w:rsidRPr="0014074B">
        <w:rPr>
          <w:bCs/>
        </w:rPr>
        <w:t>przycho</w:t>
      </w:r>
      <w:r w:rsidR="006438D4">
        <w:rPr>
          <w:bCs/>
        </w:rPr>
        <w:t xml:space="preserve">dów. </w:t>
      </w:r>
      <w:r w:rsidR="00CB1878" w:rsidRPr="0014074B">
        <w:rPr>
          <w:bCs/>
        </w:rPr>
        <w:t xml:space="preserve">Planowane </w:t>
      </w:r>
      <w:r w:rsidR="007617A5">
        <w:rPr>
          <w:bCs/>
        </w:rPr>
        <w:t>na dzień 30 czerwca 20</w:t>
      </w:r>
      <w:r w:rsidR="00694082">
        <w:rPr>
          <w:bCs/>
        </w:rPr>
        <w:t>2</w:t>
      </w:r>
      <w:r w:rsidR="000B09CB">
        <w:rPr>
          <w:bCs/>
        </w:rPr>
        <w:t>1</w:t>
      </w:r>
      <w:r w:rsidR="00C15749">
        <w:rPr>
          <w:bCs/>
        </w:rPr>
        <w:t xml:space="preserve"> </w:t>
      </w:r>
      <w:r w:rsidR="00CB1878" w:rsidRPr="0014074B">
        <w:rPr>
          <w:bCs/>
        </w:rPr>
        <w:t>r.</w:t>
      </w:r>
      <w:r w:rsidR="006438D4">
        <w:rPr>
          <w:bCs/>
        </w:rPr>
        <w:t xml:space="preserve"> przychody </w:t>
      </w:r>
      <w:r w:rsidR="00CB1878" w:rsidRPr="0014074B">
        <w:rPr>
          <w:bCs/>
        </w:rPr>
        <w:t xml:space="preserve"> to kwota </w:t>
      </w:r>
      <w:r w:rsidR="000B09CB">
        <w:rPr>
          <w:bCs/>
        </w:rPr>
        <w:t>10.963.223,30</w:t>
      </w:r>
      <w:r w:rsidR="00E1621D" w:rsidRPr="0014074B">
        <w:rPr>
          <w:bCs/>
        </w:rPr>
        <w:t xml:space="preserve"> zł</w:t>
      </w:r>
      <w:r w:rsidR="00CB1878" w:rsidRPr="0014074B">
        <w:rPr>
          <w:bCs/>
        </w:rPr>
        <w:t>, stanowi</w:t>
      </w:r>
      <w:r w:rsidR="006438D4">
        <w:rPr>
          <w:bCs/>
        </w:rPr>
        <w:t xml:space="preserve">ąca </w:t>
      </w:r>
      <w:r w:rsidR="0068248D">
        <w:rPr>
          <w:bCs/>
        </w:rPr>
        <w:t>planowan</w:t>
      </w:r>
      <w:r w:rsidR="00694082">
        <w:rPr>
          <w:bCs/>
        </w:rPr>
        <w:t>ą</w:t>
      </w:r>
      <w:r w:rsidR="0068248D">
        <w:rPr>
          <w:bCs/>
        </w:rPr>
        <w:t xml:space="preserve"> </w:t>
      </w:r>
      <w:r w:rsidR="00694082">
        <w:rPr>
          <w:bCs/>
        </w:rPr>
        <w:t>emisję obligacji komunalnych</w:t>
      </w:r>
      <w:r w:rsidR="0068248D">
        <w:rPr>
          <w:bCs/>
        </w:rPr>
        <w:t xml:space="preserve">- </w:t>
      </w:r>
      <w:r w:rsidR="00892BAD">
        <w:rPr>
          <w:bCs/>
        </w:rPr>
        <w:t>5</w:t>
      </w:r>
      <w:r w:rsidR="00694082">
        <w:rPr>
          <w:bCs/>
        </w:rPr>
        <w:t>.000</w:t>
      </w:r>
      <w:r w:rsidR="0068248D">
        <w:rPr>
          <w:bCs/>
        </w:rPr>
        <w:t>.000,00 zł</w:t>
      </w:r>
      <w:r w:rsidR="00694082">
        <w:rPr>
          <w:bCs/>
        </w:rPr>
        <w:t>,</w:t>
      </w:r>
      <w:r w:rsidR="000B09CB">
        <w:rPr>
          <w:bCs/>
        </w:rPr>
        <w:t xml:space="preserve"> pożyczkę z NFOŚiGW w kwocie 2.383.954,40 zł,</w:t>
      </w:r>
      <w:r w:rsidR="00694082">
        <w:rPr>
          <w:bCs/>
        </w:rPr>
        <w:t xml:space="preserve"> niewykorzystane środki pieniężne, o których mowa w art.217 ust.2 pkt 8 uofp</w:t>
      </w:r>
      <w:r w:rsidR="00CB1878" w:rsidRPr="0014074B">
        <w:rPr>
          <w:bCs/>
        </w:rPr>
        <w:t xml:space="preserve">  </w:t>
      </w:r>
      <w:r w:rsidR="001806CD">
        <w:rPr>
          <w:bCs/>
        </w:rPr>
        <w:t xml:space="preserve">- </w:t>
      </w:r>
      <w:r w:rsidR="000B09CB">
        <w:rPr>
          <w:bCs/>
        </w:rPr>
        <w:t>2.579.268,90</w:t>
      </w:r>
      <w:r w:rsidR="001806CD">
        <w:rPr>
          <w:bCs/>
        </w:rPr>
        <w:t xml:space="preserve"> zł </w:t>
      </w:r>
      <w:r w:rsidR="00CB1878" w:rsidRPr="0014074B">
        <w:rPr>
          <w:bCs/>
        </w:rPr>
        <w:t xml:space="preserve">oraz </w:t>
      </w:r>
      <w:r w:rsidR="006438D4">
        <w:rPr>
          <w:bCs/>
        </w:rPr>
        <w:t xml:space="preserve">kwota </w:t>
      </w:r>
      <w:r w:rsidR="000B09CB">
        <w:rPr>
          <w:bCs/>
        </w:rPr>
        <w:t>1.000.000,00</w:t>
      </w:r>
      <w:r w:rsidR="006438D4">
        <w:rPr>
          <w:bCs/>
        </w:rPr>
        <w:t xml:space="preserve"> zł stanowiąca </w:t>
      </w:r>
      <w:r w:rsidR="00A173BC">
        <w:rPr>
          <w:bCs/>
        </w:rPr>
        <w:t xml:space="preserve">wolne środki, o których mowa w art.217 ust.2 pkt 6 ustawy </w:t>
      </w:r>
      <w:r w:rsidR="00835D99">
        <w:rPr>
          <w:bCs/>
        </w:rPr>
        <w:br/>
      </w:r>
      <w:r w:rsidR="00A173BC">
        <w:rPr>
          <w:bCs/>
        </w:rPr>
        <w:t>o finansach publicznych.</w:t>
      </w:r>
    </w:p>
    <w:p w14:paraId="110647E7" w14:textId="2F160103" w:rsidR="00DB5C07" w:rsidRPr="0014074B" w:rsidRDefault="00F3742F" w:rsidP="0038218A">
      <w:pPr>
        <w:pStyle w:val="Tekstpodstawowy21"/>
        <w:spacing w:line="276" w:lineRule="auto"/>
        <w:jc w:val="both"/>
        <w:rPr>
          <w:bCs/>
        </w:rPr>
      </w:pPr>
      <w:r w:rsidRPr="0014074B">
        <w:rPr>
          <w:bCs/>
        </w:rPr>
        <w:t xml:space="preserve">W zakresie </w:t>
      </w:r>
      <w:r w:rsidR="006438D4">
        <w:rPr>
          <w:bCs/>
        </w:rPr>
        <w:t xml:space="preserve">planu </w:t>
      </w:r>
      <w:r w:rsidRPr="0014074B">
        <w:rPr>
          <w:bCs/>
        </w:rPr>
        <w:t>rozchodów</w:t>
      </w:r>
      <w:r w:rsidR="006438D4">
        <w:rPr>
          <w:bCs/>
        </w:rPr>
        <w:t xml:space="preserve"> na 20</w:t>
      </w:r>
      <w:r w:rsidR="00694082">
        <w:rPr>
          <w:bCs/>
        </w:rPr>
        <w:t>2</w:t>
      </w:r>
      <w:r w:rsidR="000B09CB">
        <w:rPr>
          <w:bCs/>
        </w:rPr>
        <w:t>1</w:t>
      </w:r>
      <w:r w:rsidR="006438D4">
        <w:rPr>
          <w:bCs/>
        </w:rPr>
        <w:t xml:space="preserve"> r. </w:t>
      </w:r>
      <w:r w:rsidR="0068248D">
        <w:rPr>
          <w:bCs/>
        </w:rPr>
        <w:t>nie</w:t>
      </w:r>
      <w:r w:rsidR="00A173BC">
        <w:rPr>
          <w:bCs/>
        </w:rPr>
        <w:t xml:space="preserve"> dokonano zmian. </w:t>
      </w:r>
      <w:r w:rsidR="0068248D">
        <w:rPr>
          <w:bCs/>
        </w:rPr>
        <w:t>R</w:t>
      </w:r>
      <w:r w:rsidR="00A173BC">
        <w:rPr>
          <w:bCs/>
        </w:rPr>
        <w:t>ozchody w 20</w:t>
      </w:r>
      <w:r w:rsidR="00694082">
        <w:rPr>
          <w:bCs/>
        </w:rPr>
        <w:t>2</w:t>
      </w:r>
      <w:r w:rsidR="000B09CB">
        <w:rPr>
          <w:bCs/>
        </w:rPr>
        <w:t>1</w:t>
      </w:r>
      <w:r w:rsidR="00A173BC">
        <w:rPr>
          <w:bCs/>
        </w:rPr>
        <w:t xml:space="preserve"> r. </w:t>
      </w:r>
      <w:r w:rsidR="0068248D">
        <w:rPr>
          <w:bCs/>
        </w:rPr>
        <w:t xml:space="preserve">dotyczą </w:t>
      </w:r>
      <w:r w:rsidR="00A173BC">
        <w:rPr>
          <w:bCs/>
        </w:rPr>
        <w:t>kwot</w:t>
      </w:r>
      <w:r w:rsidR="0068248D">
        <w:rPr>
          <w:bCs/>
        </w:rPr>
        <w:t>y</w:t>
      </w:r>
      <w:r w:rsidR="00A173BC">
        <w:rPr>
          <w:bCs/>
        </w:rPr>
        <w:t xml:space="preserve"> </w:t>
      </w:r>
      <w:r w:rsidR="00694082">
        <w:rPr>
          <w:bCs/>
        </w:rPr>
        <w:t>9</w:t>
      </w:r>
      <w:r w:rsidR="006577E5">
        <w:rPr>
          <w:bCs/>
        </w:rPr>
        <w:t>21.</w:t>
      </w:r>
      <w:r w:rsidR="00694082">
        <w:rPr>
          <w:bCs/>
        </w:rPr>
        <w:t>520</w:t>
      </w:r>
      <w:r w:rsidR="006577E5">
        <w:rPr>
          <w:bCs/>
        </w:rPr>
        <w:t>,</w:t>
      </w:r>
      <w:r w:rsidR="00694082">
        <w:rPr>
          <w:bCs/>
        </w:rPr>
        <w:t>00</w:t>
      </w:r>
      <w:r w:rsidR="00A173BC">
        <w:rPr>
          <w:bCs/>
        </w:rPr>
        <w:t xml:space="preserve"> zł stanowiąc</w:t>
      </w:r>
      <w:r w:rsidR="0068248D">
        <w:rPr>
          <w:bCs/>
        </w:rPr>
        <w:t>ej</w:t>
      </w:r>
      <w:r w:rsidR="00A173BC">
        <w:rPr>
          <w:bCs/>
        </w:rPr>
        <w:t xml:space="preserve"> równowartość planowanych do wykupu na ten rok  obligacji komunalnych</w:t>
      </w:r>
      <w:r w:rsidR="0068248D">
        <w:rPr>
          <w:bCs/>
        </w:rPr>
        <w:t xml:space="preserve"> </w:t>
      </w:r>
      <w:r w:rsidR="00694082">
        <w:rPr>
          <w:bCs/>
        </w:rPr>
        <w:t xml:space="preserve">– 850.000,00 zł </w:t>
      </w:r>
      <w:r w:rsidR="0068248D">
        <w:rPr>
          <w:bCs/>
        </w:rPr>
        <w:t>oraz spłat</w:t>
      </w:r>
      <w:r w:rsidR="006577E5">
        <w:rPr>
          <w:bCs/>
        </w:rPr>
        <w:t>y</w:t>
      </w:r>
      <w:r w:rsidR="0068248D">
        <w:rPr>
          <w:bCs/>
        </w:rPr>
        <w:t xml:space="preserve"> </w:t>
      </w:r>
      <w:r w:rsidR="006577E5">
        <w:rPr>
          <w:bCs/>
        </w:rPr>
        <w:t xml:space="preserve"> rat </w:t>
      </w:r>
      <w:r w:rsidR="0068248D">
        <w:rPr>
          <w:bCs/>
        </w:rPr>
        <w:t>pożyczki udzielonej przez WFOŚiGW na  realizację programu Kawka</w:t>
      </w:r>
      <w:r w:rsidR="00694082">
        <w:rPr>
          <w:bCs/>
        </w:rPr>
        <w:t xml:space="preserve"> – 71.520,00 zł.</w:t>
      </w:r>
    </w:p>
    <w:p w14:paraId="39012ED4" w14:textId="77777777" w:rsidR="007B5751" w:rsidRPr="0014074B" w:rsidRDefault="007B5751" w:rsidP="0038218A">
      <w:pPr>
        <w:pStyle w:val="Tekstpodstawowy21"/>
        <w:spacing w:line="276" w:lineRule="auto"/>
        <w:jc w:val="both"/>
        <w:rPr>
          <w:bCs/>
        </w:rPr>
      </w:pPr>
    </w:p>
    <w:p w14:paraId="7D6E408C" w14:textId="77777777" w:rsidR="006460FA" w:rsidRDefault="006460FA" w:rsidP="0038218A">
      <w:pPr>
        <w:pStyle w:val="Tekstpodstawowy21"/>
        <w:spacing w:line="276" w:lineRule="auto"/>
        <w:jc w:val="both"/>
        <w:rPr>
          <w:bCs/>
          <w:color w:val="FF0000"/>
        </w:rPr>
      </w:pPr>
    </w:p>
    <w:p w14:paraId="29B6D44F" w14:textId="77777777" w:rsidR="000F6359" w:rsidRDefault="000F6359" w:rsidP="0038218A">
      <w:pPr>
        <w:pStyle w:val="Tekstpodstawowy21"/>
        <w:spacing w:line="276" w:lineRule="auto"/>
        <w:jc w:val="both"/>
        <w:rPr>
          <w:bCs/>
          <w:color w:val="FF0000"/>
        </w:rPr>
      </w:pPr>
    </w:p>
    <w:p w14:paraId="28FCEE82" w14:textId="77777777" w:rsidR="006B4D78" w:rsidRDefault="006B4D78" w:rsidP="0038218A">
      <w:pPr>
        <w:pStyle w:val="Tekstpodstawowy21"/>
        <w:spacing w:line="276" w:lineRule="auto"/>
        <w:jc w:val="both"/>
        <w:rPr>
          <w:bCs/>
          <w:color w:val="FF0000"/>
        </w:rPr>
      </w:pPr>
    </w:p>
    <w:p w14:paraId="037AED1F" w14:textId="0B391C3C" w:rsidR="00C54FD8" w:rsidRPr="00BD1B5E" w:rsidRDefault="00C54FD8" w:rsidP="0038218A">
      <w:pPr>
        <w:pStyle w:val="Tekstpodstawowy21"/>
        <w:spacing w:line="276" w:lineRule="auto"/>
        <w:jc w:val="both"/>
        <w:rPr>
          <w:b/>
          <w:bCs/>
          <w:szCs w:val="24"/>
        </w:rPr>
      </w:pPr>
      <w:r w:rsidRPr="00BD1B5E">
        <w:rPr>
          <w:b/>
          <w:bCs/>
          <w:szCs w:val="24"/>
        </w:rPr>
        <w:t>II. WYKONANIE BUDŻETU</w:t>
      </w:r>
    </w:p>
    <w:p w14:paraId="516B03B2" w14:textId="665B77DA" w:rsidR="00680510" w:rsidRPr="00F37C20" w:rsidRDefault="00D61E50" w:rsidP="0038218A">
      <w:pPr>
        <w:pStyle w:val="Tekstpodstawowy21"/>
        <w:spacing w:line="276" w:lineRule="auto"/>
        <w:ind w:firstLine="708"/>
        <w:jc w:val="both"/>
        <w:rPr>
          <w:bCs/>
        </w:rPr>
      </w:pPr>
      <w:r w:rsidRPr="00BD1B5E">
        <w:rPr>
          <w:bCs/>
        </w:rPr>
        <w:t>Wykonanie planu dochodów i wydatków prezent</w:t>
      </w:r>
      <w:r w:rsidR="00AF69FD" w:rsidRPr="00BD1B5E">
        <w:rPr>
          <w:bCs/>
        </w:rPr>
        <w:t>uje się na dzień 30 czerwca 20</w:t>
      </w:r>
      <w:r w:rsidR="0082766D">
        <w:rPr>
          <w:bCs/>
        </w:rPr>
        <w:t>2</w:t>
      </w:r>
      <w:r w:rsidR="000B09CB">
        <w:rPr>
          <w:bCs/>
        </w:rPr>
        <w:t>1</w:t>
      </w:r>
      <w:r w:rsidR="00F37C20" w:rsidRPr="00BD1B5E">
        <w:rPr>
          <w:bCs/>
        </w:rPr>
        <w:t xml:space="preserve"> </w:t>
      </w:r>
      <w:r w:rsidRPr="00BD1B5E">
        <w:rPr>
          <w:bCs/>
        </w:rPr>
        <w:t xml:space="preserve">r.  następująco: dochody ogółem zrealizowano w </w:t>
      </w:r>
      <w:r w:rsidR="003A774E">
        <w:rPr>
          <w:bCs/>
        </w:rPr>
        <w:t>63,8</w:t>
      </w:r>
      <w:r w:rsidR="00963AA6">
        <w:rPr>
          <w:bCs/>
        </w:rPr>
        <w:t xml:space="preserve">% tj. na kwotę </w:t>
      </w:r>
      <w:r w:rsidR="003A774E">
        <w:rPr>
          <w:bCs/>
        </w:rPr>
        <w:t>24.456.061,28</w:t>
      </w:r>
      <w:r w:rsidR="00E1621D" w:rsidRPr="00BD1B5E">
        <w:rPr>
          <w:bCs/>
        </w:rPr>
        <w:t xml:space="preserve"> </w:t>
      </w:r>
      <w:r w:rsidRPr="00BD1B5E">
        <w:rPr>
          <w:bCs/>
        </w:rPr>
        <w:t>zł w tym dochod</w:t>
      </w:r>
      <w:r w:rsidR="000D3FD0" w:rsidRPr="00BD1B5E">
        <w:rPr>
          <w:bCs/>
        </w:rPr>
        <w:t xml:space="preserve">y bieżące  w </w:t>
      </w:r>
      <w:r w:rsidR="003A774E">
        <w:rPr>
          <w:bCs/>
        </w:rPr>
        <w:t>51,4</w:t>
      </w:r>
      <w:r w:rsidR="00963AA6">
        <w:rPr>
          <w:bCs/>
        </w:rPr>
        <w:t xml:space="preserve">% tj. </w:t>
      </w:r>
      <w:r w:rsidR="003A774E">
        <w:rPr>
          <w:bCs/>
        </w:rPr>
        <w:t>16.274.247,92</w:t>
      </w:r>
      <w:r w:rsidR="0082766D">
        <w:rPr>
          <w:bCs/>
        </w:rPr>
        <w:t xml:space="preserve"> </w:t>
      </w:r>
      <w:r w:rsidR="000D3FD0" w:rsidRPr="00BD1B5E">
        <w:rPr>
          <w:bCs/>
        </w:rPr>
        <w:t>z</w:t>
      </w:r>
      <w:r w:rsidR="006577E5">
        <w:rPr>
          <w:bCs/>
        </w:rPr>
        <w:t>ł</w:t>
      </w:r>
      <w:r w:rsidR="000D3FD0" w:rsidRPr="00BD1B5E">
        <w:rPr>
          <w:bCs/>
        </w:rPr>
        <w:t xml:space="preserve">, dochody majątkowe w </w:t>
      </w:r>
      <w:r w:rsidR="003A774E">
        <w:rPr>
          <w:bCs/>
        </w:rPr>
        <w:t>122,5</w:t>
      </w:r>
      <w:r w:rsidRPr="00BD1B5E">
        <w:rPr>
          <w:bCs/>
        </w:rPr>
        <w:t xml:space="preserve">% </w:t>
      </w:r>
      <w:r w:rsidR="00AD34E6">
        <w:rPr>
          <w:bCs/>
        </w:rPr>
        <w:br/>
      </w:r>
      <w:r w:rsidRPr="00BD1B5E">
        <w:rPr>
          <w:bCs/>
        </w:rPr>
        <w:t xml:space="preserve">tj. </w:t>
      </w:r>
      <w:r w:rsidR="003A774E">
        <w:rPr>
          <w:bCs/>
        </w:rPr>
        <w:t xml:space="preserve">8.181.813,36 </w:t>
      </w:r>
      <w:r w:rsidRPr="00BD1B5E">
        <w:rPr>
          <w:bCs/>
        </w:rPr>
        <w:t>z</w:t>
      </w:r>
      <w:r w:rsidR="00E1621D" w:rsidRPr="00BD1B5E">
        <w:rPr>
          <w:bCs/>
        </w:rPr>
        <w:t>ł.</w:t>
      </w:r>
      <w:r w:rsidRPr="00BD1B5E">
        <w:rPr>
          <w:bCs/>
        </w:rPr>
        <w:t xml:space="preserve"> Wydatki ogółem </w:t>
      </w:r>
      <w:r w:rsidR="004B0299" w:rsidRPr="00BD1B5E">
        <w:rPr>
          <w:bCs/>
        </w:rPr>
        <w:t xml:space="preserve">zrealizowano na poziomie </w:t>
      </w:r>
      <w:r w:rsidR="003A774E">
        <w:rPr>
          <w:bCs/>
        </w:rPr>
        <w:t>40,3</w:t>
      </w:r>
      <w:r w:rsidR="00963AA6">
        <w:rPr>
          <w:bCs/>
        </w:rPr>
        <w:t xml:space="preserve">% tj. na kwotę </w:t>
      </w:r>
      <w:r w:rsidR="0082766D">
        <w:rPr>
          <w:bCs/>
        </w:rPr>
        <w:t>19.</w:t>
      </w:r>
      <w:r w:rsidR="000419B5">
        <w:rPr>
          <w:bCs/>
        </w:rPr>
        <w:t>473</w:t>
      </w:r>
      <w:r w:rsidR="0082766D">
        <w:rPr>
          <w:bCs/>
        </w:rPr>
        <w:t>.</w:t>
      </w:r>
      <w:r w:rsidR="000419B5">
        <w:rPr>
          <w:bCs/>
        </w:rPr>
        <w:t>775</w:t>
      </w:r>
      <w:r w:rsidR="0082766D">
        <w:rPr>
          <w:bCs/>
        </w:rPr>
        <w:t>,</w:t>
      </w:r>
      <w:r w:rsidR="000419B5">
        <w:rPr>
          <w:bCs/>
        </w:rPr>
        <w:t>50</w:t>
      </w:r>
      <w:r w:rsidR="004B0299" w:rsidRPr="00BD1B5E">
        <w:rPr>
          <w:bCs/>
        </w:rPr>
        <w:t xml:space="preserve"> zł </w:t>
      </w:r>
      <w:r w:rsidRPr="00BD1B5E">
        <w:rPr>
          <w:bCs/>
        </w:rPr>
        <w:t xml:space="preserve"> w tym</w:t>
      </w:r>
      <w:r w:rsidRPr="00F37C20">
        <w:rPr>
          <w:bCs/>
        </w:rPr>
        <w:t xml:space="preserve"> wydatki bieżące </w:t>
      </w:r>
      <w:r w:rsidR="007F67DE" w:rsidRPr="00F37C20">
        <w:rPr>
          <w:bCs/>
        </w:rPr>
        <w:t xml:space="preserve">w </w:t>
      </w:r>
      <w:r w:rsidR="000419B5">
        <w:rPr>
          <w:bCs/>
        </w:rPr>
        <w:t>49,1</w:t>
      </w:r>
      <w:r w:rsidRPr="00F37C20">
        <w:rPr>
          <w:bCs/>
        </w:rPr>
        <w:t>% tj.</w:t>
      </w:r>
      <w:r w:rsidR="000419B5">
        <w:rPr>
          <w:bCs/>
        </w:rPr>
        <w:t>15.779.190,27</w:t>
      </w:r>
      <w:r w:rsidR="00E1621D" w:rsidRPr="00F37C20">
        <w:rPr>
          <w:bCs/>
        </w:rPr>
        <w:t xml:space="preserve"> </w:t>
      </w:r>
      <w:r w:rsidRPr="00F37C20">
        <w:rPr>
          <w:bCs/>
        </w:rPr>
        <w:t xml:space="preserve">zł a wydatki majątkowe w </w:t>
      </w:r>
      <w:r w:rsidR="000419B5">
        <w:rPr>
          <w:bCs/>
        </w:rPr>
        <w:t>22,8</w:t>
      </w:r>
      <w:r w:rsidR="000D3FD0">
        <w:rPr>
          <w:bCs/>
        </w:rPr>
        <w:t>% tj.</w:t>
      </w:r>
      <w:r w:rsidR="000419B5">
        <w:rPr>
          <w:bCs/>
        </w:rPr>
        <w:t>3.694.585,23</w:t>
      </w:r>
      <w:r w:rsidR="00E1621D" w:rsidRPr="00F37C20">
        <w:rPr>
          <w:bCs/>
        </w:rPr>
        <w:t xml:space="preserve"> </w:t>
      </w:r>
      <w:r w:rsidRPr="00F37C20">
        <w:rPr>
          <w:bCs/>
        </w:rPr>
        <w:t xml:space="preserve">zł. </w:t>
      </w:r>
      <w:r w:rsidR="002A2935">
        <w:rPr>
          <w:bCs/>
        </w:rPr>
        <w:t xml:space="preserve">Różnica między dochodami ogółem a wydatkami ogółem stanowi </w:t>
      </w:r>
      <w:r w:rsidR="000419B5">
        <w:rPr>
          <w:bCs/>
        </w:rPr>
        <w:t>nadwyżkę</w:t>
      </w:r>
      <w:r w:rsidR="002A2935">
        <w:rPr>
          <w:bCs/>
        </w:rPr>
        <w:t xml:space="preserve"> budżetu i na dzień 30 czerwca </w:t>
      </w:r>
      <w:r w:rsidR="0061671F">
        <w:rPr>
          <w:bCs/>
        </w:rPr>
        <w:t>wynosi</w:t>
      </w:r>
      <w:r w:rsidR="002A2935">
        <w:rPr>
          <w:bCs/>
        </w:rPr>
        <w:t xml:space="preserve"> </w:t>
      </w:r>
      <w:r w:rsidR="0082766D">
        <w:rPr>
          <w:bCs/>
        </w:rPr>
        <w:t>4.</w:t>
      </w:r>
      <w:r w:rsidR="000419B5">
        <w:rPr>
          <w:bCs/>
        </w:rPr>
        <w:t>982</w:t>
      </w:r>
      <w:r w:rsidR="0082766D">
        <w:rPr>
          <w:bCs/>
        </w:rPr>
        <w:t>.</w:t>
      </w:r>
      <w:r w:rsidR="000419B5">
        <w:rPr>
          <w:bCs/>
        </w:rPr>
        <w:t>285</w:t>
      </w:r>
      <w:r w:rsidR="0082766D">
        <w:rPr>
          <w:bCs/>
        </w:rPr>
        <w:t>,</w:t>
      </w:r>
      <w:r w:rsidR="000419B5">
        <w:rPr>
          <w:bCs/>
        </w:rPr>
        <w:t>78</w:t>
      </w:r>
      <w:r w:rsidR="002A2935">
        <w:rPr>
          <w:bCs/>
        </w:rPr>
        <w:t xml:space="preserve"> zł. </w:t>
      </w:r>
      <w:r w:rsidRPr="00F37C20">
        <w:rPr>
          <w:bCs/>
        </w:rPr>
        <w:t>Wynik operacyjny</w:t>
      </w:r>
      <w:r w:rsidR="002A2935">
        <w:rPr>
          <w:bCs/>
        </w:rPr>
        <w:t xml:space="preserve">, czyli różnica między dochodami bieżącymi a wydatkami bieżącymi jest wielkością </w:t>
      </w:r>
      <w:r w:rsidR="000419B5">
        <w:rPr>
          <w:bCs/>
        </w:rPr>
        <w:t>dodatnią</w:t>
      </w:r>
      <w:r w:rsidR="00AD34E6">
        <w:rPr>
          <w:bCs/>
        </w:rPr>
        <w:br/>
      </w:r>
      <w:r w:rsidR="002A2935">
        <w:rPr>
          <w:bCs/>
        </w:rPr>
        <w:t xml:space="preserve">i wynosi </w:t>
      </w:r>
      <w:r w:rsidR="00280BB3" w:rsidRPr="00F37C20">
        <w:rPr>
          <w:bCs/>
        </w:rPr>
        <w:t xml:space="preserve"> </w:t>
      </w:r>
      <w:r w:rsidR="000419B5">
        <w:rPr>
          <w:bCs/>
        </w:rPr>
        <w:t>495.057,65</w:t>
      </w:r>
      <w:r w:rsidR="00E1621D" w:rsidRPr="00F37C20">
        <w:rPr>
          <w:bCs/>
        </w:rPr>
        <w:t xml:space="preserve"> </w:t>
      </w:r>
      <w:r w:rsidR="007F67DE" w:rsidRPr="00F37C20">
        <w:rPr>
          <w:bCs/>
        </w:rPr>
        <w:t xml:space="preserve">zł. </w:t>
      </w:r>
      <w:r w:rsidR="00900CBD">
        <w:rPr>
          <w:bCs/>
        </w:rPr>
        <w:t>Szczegółowe informacje na temat realizacji dochodów i wydatków zosta</w:t>
      </w:r>
      <w:r w:rsidR="008C4D02">
        <w:rPr>
          <w:bCs/>
        </w:rPr>
        <w:t>ły</w:t>
      </w:r>
      <w:r w:rsidR="00900CBD">
        <w:rPr>
          <w:bCs/>
        </w:rPr>
        <w:t xml:space="preserve"> omówione w dalszej części </w:t>
      </w:r>
      <w:r w:rsidR="009377DF">
        <w:rPr>
          <w:bCs/>
        </w:rPr>
        <w:t>informacji</w:t>
      </w:r>
      <w:r w:rsidR="00900CBD">
        <w:rPr>
          <w:bCs/>
        </w:rPr>
        <w:t>.</w:t>
      </w:r>
    </w:p>
    <w:p w14:paraId="1179A6CC" w14:textId="77777777" w:rsidR="003C382A" w:rsidRPr="00D83DC4" w:rsidRDefault="00C54FD8" w:rsidP="0038218A">
      <w:pPr>
        <w:pStyle w:val="Tekstpodstawowy21"/>
        <w:spacing w:line="276" w:lineRule="auto"/>
        <w:jc w:val="both"/>
        <w:rPr>
          <w:b/>
          <w:bCs/>
        </w:rPr>
      </w:pPr>
      <w:r w:rsidRPr="00D83DC4">
        <w:rPr>
          <w:bCs/>
        </w:rPr>
        <w:t xml:space="preserve">Tabelaryczne zestawienie wykonania dochodów i wydatków prezentuje </w:t>
      </w:r>
      <w:r w:rsidRPr="00D83DC4">
        <w:rPr>
          <w:b/>
          <w:bCs/>
        </w:rPr>
        <w:t>tabela nr 1.</w:t>
      </w:r>
      <w:r w:rsidR="003C382A" w:rsidRPr="00D83DC4">
        <w:rPr>
          <w:b/>
          <w:bCs/>
        </w:rPr>
        <w:t xml:space="preserve"> </w:t>
      </w:r>
    </w:p>
    <w:p w14:paraId="03009F81" w14:textId="4C881BB1" w:rsidR="00900CBD" w:rsidRDefault="00963AA6" w:rsidP="0038218A">
      <w:pPr>
        <w:pStyle w:val="Tekstpodstawowy21"/>
        <w:spacing w:line="276" w:lineRule="auto"/>
        <w:ind w:firstLine="708"/>
        <w:jc w:val="both"/>
        <w:rPr>
          <w:bCs/>
        </w:rPr>
      </w:pPr>
      <w:r>
        <w:rPr>
          <w:bCs/>
        </w:rPr>
        <w:t>Zaplanowane na 20</w:t>
      </w:r>
      <w:r w:rsidR="0082766D">
        <w:rPr>
          <w:bCs/>
        </w:rPr>
        <w:t>2</w:t>
      </w:r>
      <w:r w:rsidR="000419B5">
        <w:rPr>
          <w:bCs/>
        </w:rPr>
        <w:t>1</w:t>
      </w:r>
      <w:r w:rsidR="003B5059" w:rsidRPr="00F37C20">
        <w:rPr>
          <w:bCs/>
        </w:rPr>
        <w:t xml:space="preserve"> r. przychody </w:t>
      </w:r>
      <w:r>
        <w:rPr>
          <w:bCs/>
        </w:rPr>
        <w:t xml:space="preserve">w </w:t>
      </w:r>
      <w:r w:rsidR="003F7431">
        <w:rPr>
          <w:bCs/>
        </w:rPr>
        <w:t xml:space="preserve">łącznej </w:t>
      </w:r>
      <w:r>
        <w:rPr>
          <w:bCs/>
        </w:rPr>
        <w:t xml:space="preserve">kwocie </w:t>
      </w:r>
      <w:r w:rsidR="000419B5">
        <w:rPr>
          <w:bCs/>
        </w:rPr>
        <w:t>10.963.223,30</w:t>
      </w:r>
      <w:r>
        <w:rPr>
          <w:bCs/>
        </w:rPr>
        <w:t xml:space="preserve"> zł</w:t>
      </w:r>
      <w:r w:rsidR="006A532A">
        <w:rPr>
          <w:bCs/>
        </w:rPr>
        <w:t xml:space="preserve"> zostały wykonane </w:t>
      </w:r>
      <w:r w:rsidR="006577E5">
        <w:rPr>
          <w:bCs/>
        </w:rPr>
        <w:t>w I półroczu</w:t>
      </w:r>
      <w:r w:rsidR="0082766D">
        <w:rPr>
          <w:bCs/>
        </w:rPr>
        <w:t xml:space="preserve"> w wysokości </w:t>
      </w:r>
      <w:r w:rsidR="000419B5">
        <w:rPr>
          <w:bCs/>
        </w:rPr>
        <w:t>8.142.664,02</w:t>
      </w:r>
      <w:r w:rsidR="0082766D">
        <w:rPr>
          <w:bCs/>
        </w:rPr>
        <w:t xml:space="preserve"> zł</w:t>
      </w:r>
      <w:r w:rsidR="003F7431">
        <w:rPr>
          <w:bCs/>
        </w:rPr>
        <w:t xml:space="preserve">. Na taki poziom realizacji składają się : przychody z tytułu emisji obligacji w wysokości </w:t>
      </w:r>
      <w:r w:rsidR="000419B5">
        <w:rPr>
          <w:bCs/>
        </w:rPr>
        <w:t>2</w:t>
      </w:r>
      <w:r w:rsidR="003F7431">
        <w:rPr>
          <w:bCs/>
        </w:rPr>
        <w:t>.</w:t>
      </w:r>
      <w:r w:rsidR="000419B5">
        <w:rPr>
          <w:bCs/>
        </w:rPr>
        <w:t>5</w:t>
      </w:r>
      <w:r w:rsidR="003F7431">
        <w:rPr>
          <w:bCs/>
        </w:rPr>
        <w:t xml:space="preserve">00.000,00 zł, niewykorzystane środki pieniężne, o których mowa w art.217 ust.2 pkt 8 ustawy o finansach publicznych w wysokości </w:t>
      </w:r>
      <w:r w:rsidR="000419B5">
        <w:rPr>
          <w:bCs/>
        </w:rPr>
        <w:t>4.579.268,90</w:t>
      </w:r>
      <w:r w:rsidR="003F7431">
        <w:rPr>
          <w:bCs/>
        </w:rPr>
        <w:t xml:space="preserve"> zł i w</w:t>
      </w:r>
      <w:r w:rsidR="00152A0B">
        <w:rPr>
          <w:bCs/>
        </w:rPr>
        <w:t>olne środki</w:t>
      </w:r>
      <w:r w:rsidR="003F7431">
        <w:rPr>
          <w:bCs/>
        </w:rPr>
        <w:t>, które</w:t>
      </w:r>
      <w:r w:rsidR="00152A0B">
        <w:rPr>
          <w:bCs/>
        </w:rPr>
        <w:t xml:space="preserve"> w 20</w:t>
      </w:r>
      <w:r w:rsidR="0082766D">
        <w:rPr>
          <w:bCs/>
        </w:rPr>
        <w:t>2</w:t>
      </w:r>
      <w:r w:rsidR="000419B5">
        <w:rPr>
          <w:bCs/>
        </w:rPr>
        <w:t>1</w:t>
      </w:r>
      <w:r w:rsidR="00152A0B">
        <w:rPr>
          <w:bCs/>
        </w:rPr>
        <w:t xml:space="preserve"> r. ustalone zostały na wartość 1.</w:t>
      </w:r>
      <w:r w:rsidR="000419B5">
        <w:rPr>
          <w:bCs/>
        </w:rPr>
        <w:t>063.395,12</w:t>
      </w:r>
      <w:r w:rsidR="00152A0B">
        <w:rPr>
          <w:bCs/>
        </w:rPr>
        <w:t xml:space="preserve"> zł po stronie wykonania, natomiast do planu wydatków wprowadzono kwotę </w:t>
      </w:r>
      <w:r w:rsidR="000419B5">
        <w:rPr>
          <w:bCs/>
        </w:rPr>
        <w:t>1.000.000,00</w:t>
      </w:r>
      <w:r w:rsidR="00152A0B">
        <w:rPr>
          <w:bCs/>
        </w:rPr>
        <w:t xml:space="preserve"> zł</w:t>
      </w:r>
      <w:r w:rsidR="00370853">
        <w:rPr>
          <w:bCs/>
        </w:rPr>
        <w:t>.</w:t>
      </w:r>
    </w:p>
    <w:p w14:paraId="49F3BE9A" w14:textId="08BCC622" w:rsidR="0060282B" w:rsidRDefault="003B5059" w:rsidP="0038218A">
      <w:pPr>
        <w:pStyle w:val="Tekstpodstawowy21"/>
        <w:spacing w:line="276" w:lineRule="auto"/>
        <w:ind w:firstLine="708"/>
        <w:jc w:val="both"/>
        <w:rPr>
          <w:bCs/>
        </w:rPr>
      </w:pPr>
      <w:r w:rsidRPr="00F37C20">
        <w:rPr>
          <w:bCs/>
        </w:rPr>
        <w:t>N</w:t>
      </w:r>
      <w:r w:rsidR="00D440DB">
        <w:rPr>
          <w:bCs/>
        </w:rPr>
        <w:t>a dzień 30 czerwca 20</w:t>
      </w:r>
      <w:r w:rsidR="00370853">
        <w:rPr>
          <w:bCs/>
        </w:rPr>
        <w:t>2</w:t>
      </w:r>
      <w:r w:rsidR="000419B5">
        <w:rPr>
          <w:bCs/>
        </w:rPr>
        <w:t>1</w:t>
      </w:r>
      <w:r w:rsidR="003C382A" w:rsidRPr="00F37C20">
        <w:rPr>
          <w:bCs/>
        </w:rPr>
        <w:t xml:space="preserve"> r. </w:t>
      </w:r>
      <w:r w:rsidRPr="00F37C20">
        <w:rPr>
          <w:bCs/>
        </w:rPr>
        <w:t xml:space="preserve">gmina </w:t>
      </w:r>
      <w:r w:rsidR="00152A0B">
        <w:rPr>
          <w:bCs/>
        </w:rPr>
        <w:t xml:space="preserve">nie zrealizowała rozchodów z tytułu wykupu obligacji komunalnych  </w:t>
      </w:r>
      <w:r w:rsidR="0060282B">
        <w:rPr>
          <w:bCs/>
        </w:rPr>
        <w:t xml:space="preserve">z </w:t>
      </w:r>
      <w:r w:rsidR="00152A0B">
        <w:rPr>
          <w:bCs/>
        </w:rPr>
        <w:t xml:space="preserve">uwagi </w:t>
      </w:r>
      <w:r w:rsidR="0060282B">
        <w:rPr>
          <w:bCs/>
        </w:rPr>
        <w:t xml:space="preserve">na termin </w:t>
      </w:r>
      <w:r w:rsidR="008C4D02">
        <w:rPr>
          <w:bCs/>
        </w:rPr>
        <w:t xml:space="preserve"> </w:t>
      </w:r>
      <w:r w:rsidR="0060282B">
        <w:rPr>
          <w:bCs/>
        </w:rPr>
        <w:t xml:space="preserve">wykupu przypadający w II połowie roku, zgodnie </w:t>
      </w:r>
      <w:r w:rsidR="007C7310">
        <w:rPr>
          <w:bCs/>
        </w:rPr>
        <w:br/>
      </w:r>
      <w:r w:rsidR="0060282B">
        <w:rPr>
          <w:bCs/>
        </w:rPr>
        <w:t xml:space="preserve">z zawartymi umowami emisyjnymi  : </w:t>
      </w:r>
    </w:p>
    <w:p w14:paraId="26E3F044" w14:textId="090E0CFC" w:rsidR="003C382A" w:rsidRDefault="0060282B" w:rsidP="0038218A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- dla obligacji emitowanych przez Bank Pekao SA- kwota wykupu należności głównej dla obligacji zapadających w dniu 10 września 20</w:t>
      </w:r>
      <w:r w:rsidR="00370853">
        <w:rPr>
          <w:bCs/>
        </w:rPr>
        <w:t>2</w:t>
      </w:r>
      <w:r w:rsidR="000419B5">
        <w:rPr>
          <w:bCs/>
        </w:rPr>
        <w:t>1</w:t>
      </w:r>
      <w:r>
        <w:rPr>
          <w:bCs/>
        </w:rPr>
        <w:t xml:space="preserve"> r. – </w:t>
      </w:r>
      <w:r w:rsidR="00370853">
        <w:rPr>
          <w:bCs/>
        </w:rPr>
        <w:t>6</w:t>
      </w:r>
      <w:r>
        <w:rPr>
          <w:bCs/>
        </w:rPr>
        <w:t>00.000,00 zł,</w:t>
      </w:r>
    </w:p>
    <w:p w14:paraId="118534C7" w14:textId="2210B6F9" w:rsidR="0038218A" w:rsidRDefault="0060282B" w:rsidP="0038218A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- dla obligacji emitowanych przez Bank Polski SA- kwota wykupu należności głównej dla obligacji zapadających w dniu 2</w:t>
      </w:r>
      <w:r w:rsidR="000419B5">
        <w:rPr>
          <w:bCs/>
        </w:rPr>
        <w:t>4</w:t>
      </w:r>
      <w:r>
        <w:rPr>
          <w:bCs/>
        </w:rPr>
        <w:t xml:space="preserve"> listopada 20</w:t>
      </w:r>
      <w:r w:rsidR="00370853">
        <w:rPr>
          <w:bCs/>
        </w:rPr>
        <w:t>2</w:t>
      </w:r>
      <w:r w:rsidR="000419B5">
        <w:rPr>
          <w:bCs/>
        </w:rPr>
        <w:t>1</w:t>
      </w:r>
      <w:r>
        <w:rPr>
          <w:bCs/>
        </w:rPr>
        <w:t xml:space="preserve"> r. – </w:t>
      </w:r>
      <w:r w:rsidR="00370853">
        <w:rPr>
          <w:bCs/>
        </w:rPr>
        <w:t>2</w:t>
      </w:r>
      <w:r>
        <w:rPr>
          <w:bCs/>
        </w:rPr>
        <w:t>50.000,00 zł,</w:t>
      </w:r>
    </w:p>
    <w:p w14:paraId="5B061308" w14:textId="494B6AF9" w:rsidR="003F7431" w:rsidRDefault="003F7431" w:rsidP="0038218A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Natomiast rozchody z tytułu zaciągniętej pożyczki z WFOŚiGW zrealizowano w planowanej, zgodnie z harmonogramem wysokości 35.760,00 zł.</w:t>
      </w:r>
    </w:p>
    <w:p w14:paraId="0A20D8B5" w14:textId="34C1C82B" w:rsidR="00253497" w:rsidRPr="000419B5" w:rsidRDefault="00253497" w:rsidP="000419B5">
      <w:pPr>
        <w:pStyle w:val="Tekstpodstawowy21"/>
        <w:spacing w:line="276" w:lineRule="auto"/>
        <w:ind w:firstLine="708"/>
        <w:jc w:val="both"/>
        <w:rPr>
          <w:bCs/>
        </w:rPr>
      </w:pPr>
      <w:r>
        <w:rPr>
          <w:szCs w:val="24"/>
        </w:rPr>
        <w:t>Zaległoś</w:t>
      </w:r>
      <w:r w:rsidR="00D440DB">
        <w:rPr>
          <w:szCs w:val="24"/>
        </w:rPr>
        <w:t>ci ogółem na koniec czerwca 20</w:t>
      </w:r>
      <w:r w:rsidR="00370853">
        <w:rPr>
          <w:szCs w:val="24"/>
        </w:rPr>
        <w:t>2</w:t>
      </w:r>
      <w:r w:rsidR="000419B5">
        <w:rPr>
          <w:szCs w:val="24"/>
        </w:rPr>
        <w:t>1</w:t>
      </w:r>
      <w:r>
        <w:rPr>
          <w:szCs w:val="24"/>
        </w:rPr>
        <w:t xml:space="preserve"> r. </w:t>
      </w:r>
      <w:r w:rsidR="00162FB7">
        <w:rPr>
          <w:szCs w:val="24"/>
        </w:rPr>
        <w:t>według sprawozdania Rb 27S</w:t>
      </w:r>
      <w:r w:rsidR="000419B5">
        <w:rPr>
          <w:szCs w:val="24"/>
        </w:rPr>
        <w:t xml:space="preserve"> (bez odsetek)</w:t>
      </w:r>
      <w:r w:rsidR="00162FB7">
        <w:rPr>
          <w:szCs w:val="24"/>
        </w:rPr>
        <w:t xml:space="preserve"> </w:t>
      </w:r>
      <w:r>
        <w:rPr>
          <w:szCs w:val="24"/>
        </w:rPr>
        <w:t xml:space="preserve">wynoszą  </w:t>
      </w:r>
      <w:r w:rsidR="000419B5">
        <w:rPr>
          <w:szCs w:val="24"/>
        </w:rPr>
        <w:t>2.495.</w:t>
      </w:r>
      <w:r w:rsidR="00892BAD">
        <w:rPr>
          <w:szCs w:val="24"/>
        </w:rPr>
        <w:t>3</w:t>
      </w:r>
      <w:r w:rsidR="000419B5">
        <w:rPr>
          <w:szCs w:val="24"/>
        </w:rPr>
        <w:t>94,24</w:t>
      </w:r>
      <w:r w:rsidR="00370853" w:rsidRPr="00370853">
        <w:rPr>
          <w:szCs w:val="24"/>
        </w:rPr>
        <w:t xml:space="preserve"> zł</w:t>
      </w:r>
      <w:r w:rsidR="000419B5">
        <w:rPr>
          <w:szCs w:val="24"/>
        </w:rPr>
        <w:t>.</w:t>
      </w:r>
      <w:r w:rsidR="00892BAD">
        <w:rPr>
          <w:szCs w:val="24"/>
        </w:rPr>
        <w:t xml:space="preserve"> </w:t>
      </w:r>
      <w:r>
        <w:rPr>
          <w:szCs w:val="24"/>
        </w:rPr>
        <w:t xml:space="preserve">W ramach dochodzenia należnych gminie dochodów </w:t>
      </w:r>
      <w:r w:rsidR="00835D99">
        <w:rPr>
          <w:szCs w:val="24"/>
        </w:rPr>
        <w:br/>
      </w:r>
      <w:r>
        <w:rPr>
          <w:szCs w:val="24"/>
        </w:rPr>
        <w:t>w trybie ciągłym prowadzona jest egzekucja, w myśl przepisów o postępowaniu egzekucyjnym w administracji. Z powodu braku źródła dochodów bądź majątku dłużników, z których mogłoby nastąpić skuteczne zajęcie, egzekucja niestety w wielu przypadkach jest bezskuteczna i nie daje oczekiwanego rezultatu.  Szczegółowe informacje  dot. prowadzonych działań egzekucyjnych zostały opisane przy omawianiu poszczególnych dochodów</w:t>
      </w:r>
      <w:r w:rsidR="000B0646">
        <w:rPr>
          <w:szCs w:val="24"/>
        </w:rPr>
        <w:t>.</w:t>
      </w:r>
      <w:r>
        <w:rPr>
          <w:szCs w:val="24"/>
        </w:rPr>
        <w:t xml:space="preserve">          </w:t>
      </w:r>
    </w:p>
    <w:p w14:paraId="29263FC4" w14:textId="4082A12A" w:rsidR="00253497" w:rsidRPr="0036576A" w:rsidRDefault="00253497" w:rsidP="0038218A">
      <w:pPr>
        <w:pStyle w:val="Tekstpodstawowy21"/>
        <w:spacing w:line="276" w:lineRule="auto"/>
        <w:ind w:firstLine="708"/>
        <w:jc w:val="both"/>
        <w:rPr>
          <w:bCs/>
        </w:rPr>
      </w:pPr>
      <w:r>
        <w:rPr>
          <w:bCs/>
        </w:rPr>
        <w:t xml:space="preserve"> </w:t>
      </w:r>
      <w:r w:rsidRPr="0036576A">
        <w:rPr>
          <w:bCs/>
        </w:rPr>
        <w:t>Zobowiązania długoterminowe</w:t>
      </w:r>
      <w:r w:rsidRPr="0036576A">
        <w:rPr>
          <w:b/>
          <w:bCs/>
        </w:rPr>
        <w:t xml:space="preserve"> </w:t>
      </w:r>
      <w:r w:rsidRPr="0036576A">
        <w:rPr>
          <w:bCs/>
        </w:rPr>
        <w:t xml:space="preserve"> z tytułu zaciągniętych kred</w:t>
      </w:r>
      <w:r w:rsidR="00033B9F" w:rsidRPr="0036576A">
        <w:rPr>
          <w:bCs/>
        </w:rPr>
        <w:t xml:space="preserve">ytów i pożyczek </w:t>
      </w:r>
      <w:r w:rsidR="001022F8">
        <w:rPr>
          <w:bCs/>
        </w:rPr>
        <w:t>na dzień 30 czerwca 20</w:t>
      </w:r>
      <w:r w:rsidR="00370853">
        <w:rPr>
          <w:bCs/>
        </w:rPr>
        <w:t>2</w:t>
      </w:r>
      <w:r w:rsidR="000419B5">
        <w:rPr>
          <w:bCs/>
        </w:rPr>
        <w:t>1</w:t>
      </w:r>
      <w:r w:rsidR="001022F8">
        <w:rPr>
          <w:bCs/>
        </w:rPr>
        <w:t xml:space="preserve"> r. </w:t>
      </w:r>
      <w:r w:rsidR="00033B9F" w:rsidRPr="0036576A">
        <w:rPr>
          <w:bCs/>
        </w:rPr>
        <w:t xml:space="preserve">stanowią kwotę </w:t>
      </w:r>
      <w:r w:rsidR="000419B5">
        <w:rPr>
          <w:bCs/>
        </w:rPr>
        <w:t>15.242.700</w:t>
      </w:r>
      <w:r w:rsidR="00763278">
        <w:rPr>
          <w:bCs/>
        </w:rPr>
        <w:t>,00</w:t>
      </w:r>
      <w:r w:rsidRPr="0036576A">
        <w:rPr>
          <w:bCs/>
        </w:rPr>
        <w:t xml:space="preserve"> zł, w tym z tytułu pożyczki z WFOŚiGW – </w:t>
      </w:r>
      <w:r w:rsidR="000419B5">
        <w:rPr>
          <w:bCs/>
        </w:rPr>
        <w:t>392.700</w:t>
      </w:r>
      <w:r w:rsidR="00763278">
        <w:rPr>
          <w:bCs/>
        </w:rPr>
        <w:t>,00</w:t>
      </w:r>
      <w:r w:rsidRPr="0036576A">
        <w:rPr>
          <w:bCs/>
        </w:rPr>
        <w:t xml:space="preserve"> zł oraz z tytułu emisji obligacji komunalnych  </w:t>
      </w:r>
      <w:r w:rsidR="00C743DC">
        <w:rPr>
          <w:bCs/>
        </w:rPr>
        <w:t xml:space="preserve">- </w:t>
      </w:r>
      <w:r w:rsidR="000419B5">
        <w:rPr>
          <w:bCs/>
        </w:rPr>
        <w:t>14.850.000</w:t>
      </w:r>
      <w:r w:rsidRPr="0036576A">
        <w:rPr>
          <w:bCs/>
        </w:rPr>
        <w:t>,00 zł.</w:t>
      </w:r>
    </w:p>
    <w:p w14:paraId="3B691BE5" w14:textId="046C0923" w:rsidR="00EF2E69" w:rsidRDefault="00253497" w:rsidP="0038218A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 xml:space="preserve">Pozostałe zobowiązania to zobowiązania krótkoterminowe – </w:t>
      </w:r>
      <w:r w:rsidR="000419B5">
        <w:rPr>
          <w:bCs/>
        </w:rPr>
        <w:t>676.898,76</w:t>
      </w:r>
      <w:r>
        <w:rPr>
          <w:bCs/>
        </w:rPr>
        <w:t xml:space="preserve"> zł. Dotyczą one zobowiązań wobec budżetów z tytułu składek na ubezpieczenia społeczne, zdrowotne </w:t>
      </w:r>
      <w:r>
        <w:rPr>
          <w:bCs/>
        </w:rPr>
        <w:br/>
        <w:t>i fundusz pracy</w:t>
      </w:r>
      <w:r w:rsidR="000B0646">
        <w:rPr>
          <w:bCs/>
        </w:rPr>
        <w:t>,</w:t>
      </w:r>
      <w:r>
        <w:rPr>
          <w:bCs/>
        </w:rPr>
        <w:t xml:space="preserve"> zaliczki na podatek dochodowy od wynagrodzeń wypłaconych </w:t>
      </w:r>
      <w:r>
        <w:rPr>
          <w:bCs/>
        </w:rPr>
        <w:br/>
        <w:t xml:space="preserve">w miesiącu </w:t>
      </w:r>
      <w:r w:rsidR="00EF2E69">
        <w:rPr>
          <w:bCs/>
        </w:rPr>
        <w:t>czerwcu 20</w:t>
      </w:r>
      <w:r w:rsidR="00370853">
        <w:rPr>
          <w:bCs/>
        </w:rPr>
        <w:t>2</w:t>
      </w:r>
      <w:r w:rsidR="000419B5">
        <w:rPr>
          <w:bCs/>
        </w:rPr>
        <w:t>1</w:t>
      </w:r>
      <w:r>
        <w:rPr>
          <w:bCs/>
        </w:rPr>
        <w:t xml:space="preserve"> roku, oraz zobowiązań wobec kontrahentów z tytułu zakupionych towarów i usług, których termin płatności </w:t>
      </w:r>
      <w:r w:rsidR="000B0646">
        <w:rPr>
          <w:bCs/>
        </w:rPr>
        <w:t>nie</w:t>
      </w:r>
      <w:r w:rsidR="00EF2E69">
        <w:rPr>
          <w:bCs/>
        </w:rPr>
        <w:t xml:space="preserve"> upłynął z dniem 30 czerwca 20</w:t>
      </w:r>
      <w:r w:rsidR="00370853">
        <w:rPr>
          <w:bCs/>
        </w:rPr>
        <w:t>2</w:t>
      </w:r>
      <w:r w:rsidR="000419B5">
        <w:rPr>
          <w:bCs/>
        </w:rPr>
        <w:t>1</w:t>
      </w:r>
      <w:r w:rsidR="000B0646">
        <w:rPr>
          <w:bCs/>
        </w:rPr>
        <w:t xml:space="preserve"> r.</w:t>
      </w:r>
    </w:p>
    <w:p w14:paraId="4A5FE3ED" w14:textId="2EE10DE2" w:rsidR="001B5E0D" w:rsidRDefault="00EF2E69" w:rsidP="0038218A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Zobowiązań wymagalnych na dzień 30 czerwca 20</w:t>
      </w:r>
      <w:r w:rsidR="00370853">
        <w:rPr>
          <w:bCs/>
        </w:rPr>
        <w:t>2</w:t>
      </w:r>
      <w:r w:rsidR="006333B5">
        <w:rPr>
          <w:bCs/>
        </w:rPr>
        <w:t>1</w:t>
      </w:r>
      <w:r>
        <w:rPr>
          <w:bCs/>
        </w:rPr>
        <w:t xml:space="preserve"> r gmina nie posiada</w:t>
      </w:r>
      <w:r w:rsidR="00BF1478">
        <w:rPr>
          <w:bCs/>
        </w:rPr>
        <w:t>ła</w:t>
      </w:r>
      <w:r>
        <w:rPr>
          <w:bCs/>
        </w:rPr>
        <w:t>.</w:t>
      </w:r>
      <w:r w:rsidR="00253497">
        <w:rPr>
          <w:bCs/>
        </w:rPr>
        <w:t xml:space="preserve"> </w:t>
      </w:r>
    </w:p>
    <w:p w14:paraId="379BBF69" w14:textId="77777777" w:rsidR="005B609E" w:rsidRPr="00764E53" w:rsidRDefault="005B609E" w:rsidP="0038218A">
      <w:pPr>
        <w:pStyle w:val="Tekstpodstawowy21"/>
        <w:spacing w:line="276" w:lineRule="auto"/>
        <w:rPr>
          <w:b/>
          <w:bCs/>
          <w:szCs w:val="24"/>
        </w:rPr>
      </w:pPr>
      <w:r w:rsidRPr="00764E53">
        <w:rPr>
          <w:b/>
          <w:bCs/>
          <w:szCs w:val="24"/>
        </w:rPr>
        <w:lastRenderedPageBreak/>
        <w:t xml:space="preserve">III.  DOCHODY  </w:t>
      </w:r>
    </w:p>
    <w:p w14:paraId="6D0AF1F0" w14:textId="77777777" w:rsidR="005B609E" w:rsidRPr="009C50CA" w:rsidRDefault="005B609E" w:rsidP="0038218A">
      <w:pPr>
        <w:pStyle w:val="Tekstpodstawowy21"/>
        <w:spacing w:line="276" w:lineRule="auto"/>
        <w:rPr>
          <w:bCs/>
          <w:color w:val="FF0000"/>
        </w:rPr>
      </w:pPr>
    </w:p>
    <w:p w14:paraId="58B786D7" w14:textId="2019C472" w:rsidR="00044A80" w:rsidRDefault="005B609E" w:rsidP="007C2A27">
      <w:pPr>
        <w:pStyle w:val="Tekstpodstawowy"/>
        <w:snapToGrid w:val="0"/>
        <w:spacing w:line="276" w:lineRule="auto"/>
      </w:pPr>
      <w:r w:rsidRPr="00940874">
        <w:rPr>
          <w:bCs/>
        </w:rPr>
        <w:t xml:space="preserve">Wykonanie dochodów Uzdrowiskowej Gminy Miejskiej Szczawno-Zdrój za </w:t>
      </w:r>
      <w:r w:rsidR="009F67AE" w:rsidRPr="00940874">
        <w:rPr>
          <w:bCs/>
        </w:rPr>
        <w:br/>
      </w:r>
      <w:r w:rsidR="00EF2E69">
        <w:rPr>
          <w:bCs/>
        </w:rPr>
        <w:t>I półrocze 20</w:t>
      </w:r>
      <w:r w:rsidR="00370853">
        <w:rPr>
          <w:bCs/>
        </w:rPr>
        <w:t>2</w:t>
      </w:r>
      <w:r w:rsidR="006333B5">
        <w:rPr>
          <w:bCs/>
        </w:rPr>
        <w:t>1</w:t>
      </w:r>
      <w:r w:rsidRPr="00940874">
        <w:rPr>
          <w:bCs/>
        </w:rPr>
        <w:t xml:space="preserve"> roku </w:t>
      </w:r>
      <w:r w:rsidR="000611AC" w:rsidRPr="00940874">
        <w:rPr>
          <w:bCs/>
        </w:rPr>
        <w:t>wynosi</w:t>
      </w:r>
      <w:r w:rsidRPr="00940874">
        <w:rPr>
          <w:bCs/>
        </w:rPr>
        <w:t xml:space="preserve"> </w:t>
      </w:r>
      <w:r w:rsidR="00773FAD">
        <w:rPr>
          <w:bCs/>
        </w:rPr>
        <w:t>24.456.061,28</w:t>
      </w:r>
      <w:r w:rsidR="00E1621D" w:rsidRPr="00940874">
        <w:rPr>
          <w:bCs/>
        </w:rPr>
        <w:t xml:space="preserve"> </w:t>
      </w:r>
      <w:r w:rsidR="00EF2E69">
        <w:rPr>
          <w:bCs/>
        </w:rPr>
        <w:t xml:space="preserve">zł, co stanowi </w:t>
      </w:r>
      <w:r w:rsidR="00892BAD">
        <w:rPr>
          <w:bCs/>
        </w:rPr>
        <w:t>63,8</w:t>
      </w:r>
      <w:r w:rsidRPr="00940874">
        <w:rPr>
          <w:bCs/>
        </w:rPr>
        <w:t>% wielkości planowanej</w:t>
      </w:r>
      <w:r w:rsidR="00D52BED">
        <w:rPr>
          <w:bCs/>
        </w:rPr>
        <w:t>.</w:t>
      </w:r>
      <w:r w:rsidRPr="00940874">
        <w:rPr>
          <w:bCs/>
        </w:rPr>
        <w:t xml:space="preserve"> </w:t>
      </w:r>
      <w:r w:rsidR="009F67AE" w:rsidRPr="00940874">
        <w:rPr>
          <w:bCs/>
        </w:rPr>
        <w:br/>
      </w:r>
      <w:r w:rsidR="00763278">
        <w:rPr>
          <w:bCs/>
        </w:rPr>
        <w:t>Zrealizowane d</w:t>
      </w:r>
      <w:r w:rsidRPr="00940874">
        <w:rPr>
          <w:bCs/>
        </w:rPr>
        <w:t xml:space="preserve">ochody bieżące </w:t>
      </w:r>
      <w:r w:rsidR="00763278">
        <w:rPr>
          <w:bCs/>
        </w:rPr>
        <w:t>to</w:t>
      </w:r>
      <w:r w:rsidRPr="00940874">
        <w:rPr>
          <w:bCs/>
        </w:rPr>
        <w:t xml:space="preserve"> kwot</w:t>
      </w:r>
      <w:r w:rsidR="00763278">
        <w:rPr>
          <w:bCs/>
        </w:rPr>
        <w:t>a</w:t>
      </w:r>
      <w:r w:rsidRPr="00940874">
        <w:rPr>
          <w:bCs/>
        </w:rPr>
        <w:t xml:space="preserve"> </w:t>
      </w:r>
      <w:r w:rsidR="00773FAD">
        <w:rPr>
          <w:bCs/>
        </w:rPr>
        <w:t>16.274.247,92</w:t>
      </w:r>
      <w:r w:rsidR="00E1621D" w:rsidRPr="00940874">
        <w:rPr>
          <w:bCs/>
        </w:rPr>
        <w:t xml:space="preserve"> </w:t>
      </w:r>
      <w:r w:rsidRPr="00940874">
        <w:rPr>
          <w:bCs/>
        </w:rPr>
        <w:t>zł</w:t>
      </w:r>
      <w:r w:rsidRPr="00D52BED">
        <w:rPr>
          <w:bCs/>
        </w:rPr>
        <w:t>,</w:t>
      </w:r>
      <w:r w:rsidR="007C2A27">
        <w:rPr>
          <w:bCs/>
        </w:rPr>
        <w:t xml:space="preserve"> stanowiące </w:t>
      </w:r>
      <w:r w:rsidR="00892BAD">
        <w:rPr>
          <w:bCs/>
        </w:rPr>
        <w:t>51,4</w:t>
      </w:r>
      <w:r w:rsidR="007C2A27">
        <w:rPr>
          <w:bCs/>
        </w:rPr>
        <w:t>% planowanych</w:t>
      </w:r>
      <w:r w:rsidR="00D52BED" w:rsidRPr="00D52BED">
        <w:t xml:space="preserve"> </w:t>
      </w:r>
      <w:r w:rsidR="00DD720B">
        <w:t>Wśród   przyczyn</w:t>
      </w:r>
      <w:r w:rsidR="00D52BED">
        <w:t xml:space="preserve"> </w:t>
      </w:r>
      <w:r w:rsidR="007C2A27">
        <w:t>realizacji dochodów na takim poziomie miał</w:t>
      </w:r>
      <w:r w:rsidR="007F7341">
        <w:t>y</w:t>
      </w:r>
      <w:r w:rsidR="007C2A27">
        <w:t xml:space="preserve"> wpływ </w:t>
      </w:r>
      <w:r w:rsidR="007F7341">
        <w:t>s</w:t>
      </w:r>
      <w:r w:rsidR="00044A80">
        <w:t>kutki pandemii Covid-19</w:t>
      </w:r>
      <w:r w:rsidR="007F7341">
        <w:t xml:space="preserve"> trwającej w okresie I półrocza, w szczególności zamknięty ze względu na Covid-19 basen, hala sportowa, brak wpływów z opłaty uzdrowiskowej w związku z zamknięciem sanatoriów.</w:t>
      </w:r>
    </w:p>
    <w:p w14:paraId="5EE7E3BF" w14:textId="0A42B06F" w:rsidR="00233DEF" w:rsidRDefault="007F7341" w:rsidP="0038218A">
      <w:pPr>
        <w:pStyle w:val="Tekstpodstawowy"/>
        <w:snapToGrid w:val="0"/>
        <w:spacing w:line="276" w:lineRule="auto"/>
      </w:pPr>
      <w:r>
        <w:t xml:space="preserve"> </w:t>
      </w:r>
    </w:p>
    <w:p w14:paraId="0118F51A" w14:textId="7E2BDF94" w:rsidR="005B609E" w:rsidRPr="00940874" w:rsidRDefault="0084698F" w:rsidP="0038218A">
      <w:pPr>
        <w:pStyle w:val="Tekstpodstawowy"/>
        <w:snapToGrid w:val="0"/>
        <w:spacing w:line="276" w:lineRule="auto"/>
        <w:rPr>
          <w:bCs/>
        </w:rPr>
      </w:pPr>
      <w:r>
        <w:t>N</w:t>
      </w:r>
      <w:r w:rsidR="00D52BED">
        <w:t xml:space="preserve">atomiast </w:t>
      </w:r>
      <w:r w:rsidR="005B609E" w:rsidRPr="00940874">
        <w:rPr>
          <w:bCs/>
        </w:rPr>
        <w:t xml:space="preserve"> </w:t>
      </w:r>
      <w:r w:rsidR="00D52BED">
        <w:rPr>
          <w:bCs/>
        </w:rPr>
        <w:t>realizacja dochodów majątkowych</w:t>
      </w:r>
      <w:r w:rsidR="005B609E" w:rsidRPr="00940874">
        <w:rPr>
          <w:bCs/>
        </w:rPr>
        <w:t xml:space="preserve"> </w:t>
      </w:r>
      <w:r w:rsidR="00D52BED">
        <w:rPr>
          <w:bCs/>
        </w:rPr>
        <w:t xml:space="preserve">to kwota </w:t>
      </w:r>
      <w:r w:rsidR="007F7341">
        <w:rPr>
          <w:bCs/>
        </w:rPr>
        <w:t>8.181.813,36</w:t>
      </w:r>
      <w:r w:rsidR="00E1621D" w:rsidRPr="00940874">
        <w:rPr>
          <w:bCs/>
        </w:rPr>
        <w:t xml:space="preserve"> </w:t>
      </w:r>
      <w:r w:rsidR="005B609E" w:rsidRPr="00940874">
        <w:rPr>
          <w:bCs/>
        </w:rPr>
        <w:t>zł</w:t>
      </w:r>
      <w:r w:rsidR="00A90949">
        <w:rPr>
          <w:bCs/>
        </w:rPr>
        <w:t xml:space="preserve"> co stanowi </w:t>
      </w:r>
      <w:r w:rsidR="007F7341">
        <w:rPr>
          <w:bCs/>
        </w:rPr>
        <w:t>122,5</w:t>
      </w:r>
      <w:r w:rsidR="00A90949">
        <w:rPr>
          <w:bCs/>
        </w:rPr>
        <w:t xml:space="preserve">% wielkości planowanej. </w:t>
      </w:r>
      <w:r w:rsidR="00A90949">
        <w:t xml:space="preserve">Na </w:t>
      </w:r>
      <w:r w:rsidR="007F7341">
        <w:t>tak wysoki</w:t>
      </w:r>
      <w:r w:rsidR="00D52BED">
        <w:t xml:space="preserve"> poziom wykonania </w:t>
      </w:r>
      <w:r w:rsidR="00E21AA2">
        <w:t xml:space="preserve">tej grupy </w:t>
      </w:r>
      <w:r w:rsidR="00D52BED">
        <w:t xml:space="preserve">dochodów </w:t>
      </w:r>
      <w:r w:rsidR="00A90949">
        <w:t>miała</w:t>
      </w:r>
      <w:r w:rsidR="009106EB">
        <w:t xml:space="preserve"> wpływ  sprzedaż nieruchomości</w:t>
      </w:r>
      <w:r w:rsidR="00A90949">
        <w:t xml:space="preserve"> </w:t>
      </w:r>
      <w:r w:rsidR="009106EB">
        <w:t xml:space="preserve"> </w:t>
      </w:r>
      <w:r w:rsidR="00A90949">
        <w:t>gruntow</w:t>
      </w:r>
      <w:r w:rsidR="002259C8">
        <w:t xml:space="preserve">ych oraz </w:t>
      </w:r>
      <w:r w:rsidR="007F7341">
        <w:t xml:space="preserve">wpływ w środków z RFIL </w:t>
      </w:r>
      <w:r w:rsidR="00531544">
        <w:t>w wysokości 6.027.13</w:t>
      </w:r>
      <w:r w:rsidR="00892BAD">
        <w:t>6</w:t>
      </w:r>
      <w:r w:rsidR="00531544">
        <w:t xml:space="preserve">,67 zł </w:t>
      </w:r>
      <w:r w:rsidR="007F7341">
        <w:t>na inwestycje w naszej gminie</w:t>
      </w:r>
      <w:r w:rsidR="00531544">
        <w:t>.</w:t>
      </w:r>
    </w:p>
    <w:p w14:paraId="357F8A56" w14:textId="550A0FCB" w:rsidR="00924E05" w:rsidRDefault="00C43F9F" w:rsidP="0038218A">
      <w:pPr>
        <w:pStyle w:val="Tekstpodstawowy21"/>
        <w:spacing w:line="276" w:lineRule="auto"/>
        <w:jc w:val="both"/>
        <w:rPr>
          <w:b/>
          <w:bCs/>
        </w:rPr>
      </w:pPr>
      <w:r w:rsidRPr="00940874">
        <w:rPr>
          <w:bCs/>
        </w:rPr>
        <w:t xml:space="preserve">Wykonanie dochodów budżetowych według działów, rozdziałów i paragrafów klasyfikacji budżetowej przedstawia </w:t>
      </w:r>
      <w:r w:rsidRPr="00940874">
        <w:rPr>
          <w:b/>
          <w:bCs/>
        </w:rPr>
        <w:t xml:space="preserve">tabela nr 2,  </w:t>
      </w:r>
      <w:r w:rsidRPr="00940874">
        <w:rPr>
          <w:bCs/>
        </w:rPr>
        <w:t xml:space="preserve">natomiast realizację planu dochodów  według źródeł prezentuje </w:t>
      </w:r>
      <w:r w:rsidRPr="00940874">
        <w:rPr>
          <w:b/>
          <w:bCs/>
        </w:rPr>
        <w:t>tabela nr 3.</w:t>
      </w:r>
    </w:p>
    <w:p w14:paraId="7E0CC9F7" w14:textId="4BAD0629" w:rsidR="00080FBB" w:rsidRDefault="00080FBB" w:rsidP="0038218A">
      <w:pPr>
        <w:pStyle w:val="Tekstpodstawowy21"/>
        <w:spacing w:line="276" w:lineRule="auto"/>
        <w:jc w:val="both"/>
        <w:rPr>
          <w:b/>
          <w:bCs/>
        </w:rPr>
      </w:pPr>
    </w:p>
    <w:p w14:paraId="47D22F6E" w14:textId="65727550" w:rsidR="00080FBB" w:rsidRDefault="00080FBB" w:rsidP="0038218A">
      <w:pPr>
        <w:pStyle w:val="Tekstpodstawowy21"/>
        <w:spacing w:line="276" w:lineRule="auto"/>
        <w:jc w:val="both"/>
        <w:rPr>
          <w:b/>
          <w:bCs/>
        </w:rPr>
      </w:pPr>
    </w:p>
    <w:p w14:paraId="730B5C8B" w14:textId="77777777" w:rsidR="00080FBB" w:rsidRPr="0038218A" w:rsidRDefault="00080FBB" w:rsidP="0038218A">
      <w:pPr>
        <w:pStyle w:val="Tekstpodstawowy21"/>
        <w:spacing w:line="276" w:lineRule="auto"/>
        <w:jc w:val="both"/>
        <w:rPr>
          <w:bCs/>
        </w:rPr>
      </w:pPr>
    </w:p>
    <w:p w14:paraId="78EADF4E" w14:textId="77777777" w:rsidR="00924E05" w:rsidRPr="0001464F" w:rsidRDefault="00924E05" w:rsidP="0038218A">
      <w:pPr>
        <w:pStyle w:val="NormalnyWeb"/>
        <w:spacing w:line="276" w:lineRule="auto"/>
        <w:rPr>
          <w:b/>
          <w:color w:val="auto"/>
          <w:u w:val="single"/>
        </w:rPr>
      </w:pPr>
      <w:r w:rsidRPr="006E282F">
        <w:rPr>
          <w:b/>
          <w:color w:val="auto"/>
          <w:u w:val="single"/>
        </w:rPr>
        <w:t xml:space="preserve">DOCHODY W POSZCZEGÓLNYCH DZIAŁACH KLASYFIKACJI BUDŻETOWEJ </w:t>
      </w:r>
    </w:p>
    <w:p w14:paraId="6585A560" w14:textId="77777777" w:rsidR="004A39CE" w:rsidRPr="006E282F" w:rsidRDefault="004A39CE" w:rsidP="0038218A">
      <w:pPr>
        <w:pStyle w:val="NormalnyWeb"/>
        <w:spacing w:before="0" w:beforeAutospacing="0" w:line="276" w:lineRule="auto"/>
        <w:rPr>
          <w:b/>
          <w:color w:val="auto"/>
        </w:rPr>
      </w:pPr>
      <w:r w:rsidRPr="006E282F">
        <w:rPr>
          <w:b/>
          <w:color w:val="auto"/>
        </w:rPr>
        <w:t xml:space="preserve">DZIAŁ 010 – ROLNICTWO I ŁOWIECTWO </w:t>
      </w:r>
    </w:p>
    <w:p w14:paraId="53263F65" w14:textId="482D8428" w:rsidR="004A39CE" w:rsidRDefault="004A39CE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AB5A93" w:rsidRPr="006E282F">
        <w:rPr>
          <w:b/>
          <w:i/>
          <w:color w:val="auto"/>
        </w:rPr>
        <w:t xml:space="preserve">   </w:t>
      </w:r>
      <w:r w:rsidR="00531544">
        <w:rPr>
          <w:b/>
          <w:i/>
          <w:color w:val="auto"/>
        </w:rPr>
        <w:t>6.129,22</w:t>
      </w:r>
      <w:r w:rsidR="00924E05" w:rsidRPr="006E282F">
        <w:rPr>
          <w:b/>
          <w:i/>
          <w:color w:val="auto"/>
        </w:rPr>
        <w:t xml:space="preserve"> </w:t>
      </w:r>
      <w:r w:rsidRPr="006E282F">
        <w:rPr>
          <w:b/>
          <w:i/>
          <w:color w:val="auto"/>
        </w:rPr>
        <w:t>zł</w:t>
      </w:r>
    </w:p>
    <w:p w14:paraId="7D5AF8A1" w14:textId="77777777" w:rsidR="009A626A" w:rsidRPr="006E282F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14:paraId="26012AC1" w14:textId="663A9FA6" w:rsidR="004A39CE" w:rsidRDefault="004A39CE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A5259A" w:rsidRPr="006E282F">
        <w:rPr>
          <w:b/>
          <w:i/>
          <w:color w:val="auto"/>
        </w:rPr>
        <w:t xml:space="preserve">   </w:t>
      </w:r>
      <w:r w:rsidR="00531544">
        <w:rPr>
          <w:b/>
          <w:i/>
          <w:color w:val="auto"/>
        </w:rPr>
        <w:t>6.129,22</w:t>
      </w:r>
      <w:r w:rsidR="002259C8" w:rsidRPr="006E282F">
        <w:rPr>
          <w:b/>
          <w:i/>
          <w:color w:val="auto"/>
        </w:rPr>
        <w:t xml:space="preserve"> </w:t>
      </w:r>
      <w:r w:rsidR="00A90949" w:rsidRPr="006E282F">
        <w:rPr>
          <w:b/>
          <w:i/>
          <w:color w:val="auto"/>
        </w:rPr>
        <w:t>zł</w:t>
      </w:r>
    </w:p>
    <w:p w14:paraId="15D2081B" w14:textId="77777777" w:rsidR="009A626A" w:rsidRPr="006E282F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14:paraId="358DAD0E" w14:textId="141D1FF4" w:rsidR="004A39CE" w:rsidRPr="006E282F" w:rsidRDefault="004A39CE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AB5A93" w:rsidRPr="006E282F">
        <w:rPr>
          <w:b/>
          <w:i/>
          <w:color w:val="auto"/>
        </w:rPr>
        <w:t xml:space="preserve">                  </w:t>
      </w:r>
      <w:r w:rsidR="00521BB4">
        <w:rPr>
          <w:b/>
          <w:i/>
          <w:color w:val="auto"/>
        </w:rPr>
        <w:t>100</w:t>
      </w:r>
      <w:r w:rsidRPr="006E282F">
        <w:rPr>
          <w:b/>
          <w:i/>
          <w:color w:val="auto"/>
        </w:rPr>
        <w:t>,</w:t>
      </w:r>
      <w:r w:rsidR="00521BB4">
        <w:rPr>
          <w:b/>
          <w:i/>
          <w:color w:val="auto"/>
        </w:rPr>
        <w:t>0</w:t>
      </w:r>
    </w:p>
    <w:p w14:paraId="1734C33C" w14:textId="77777777" w:rsidR="00202EA1" w:rsidRPr="006E282F" w:rsidRDefault="00202EA1" w:rsidP="0038218A">
      <w:pPr>
        <w:spacing w:line="276" w:lineRule="auto"/>
      </w:pPr>
    </w:p>
    <w:p w14:paraId="5E32A3C5" w14:textId="77777777" w:rsidR="00202EA1" w:rsidRPr="006E282F" w:rsidRDefault="00202EA1" w:rsidP="0038218A">
      <w:pPr>
        <w:spacing w:line="276" w:lineRule="auto"/>
        <w:jc w:val="both"/>
      </w:pPr>
    </w:p>
    <w:p w14:paraId="57C1A7A3" w14:textId="703CF6B9" w:rsidR="00202EA1" w:rsidRPr="006E282F" w:rsidRDefault="00202EA1" w:rsidP="0038218A">
      <w:pPr>
        <w:spacing w:line="276" w:lineRule="auto"/>
        <w:jc w:val="both"/>
      </w:pPr>
      <w:r w:rsidRPr="006E282F">
        <w:t xml:space="preserve">W tym </w:t>
      </w:r>
      <w:r w:rsidR="00AB5A93" w:rsidRPr="006E282F">
        <w:t xml:space="preserve">dziale </w:t>
      </w:r>
      <w:r w:rsidR="009377DF" w:rsidRPr="006E282F">
        <w:t>została</w:t>
      </w:r>
      <w:r w:rsidR="00AB5A93" w:rsidRPr="006E282F">
        <w:t xml:space="preserve"> zaplanowana i zrealizowana</w:t>
      </w:r>
      <w:r w:rsidRPr="006E282F">
        <w:t xml:space="preserve"> </w:t>
      </w:r>
      <w:r w:rsidR="00AB5A93" w:rsidRPr="006E282F">
        <w:t xml:space="preserve">dotacja celowa z budżetu państwa dotycząca  </w:t>
      </w:r>
      <w:r w:rsidRPr="006E282F">
        <w:t>zwrot</w:t>
      </w:r>
      <w:r w:rsidR="00426D99" w:rsidRPr="006E282F">
        <w:t>u</w:t>
      </w:r>
      <w:r w:rsidR="00E01ABE" w:rsidRPr="006E282F">
        <w:t xml:space="preserve"> podatku akcy</w:t>
      </w:r>
      <w:r w:rsidR="006F1158" w:rsidRPr="006E282F">
        <w:t xml:space="preserve">zowego – kwota </w:t>
      </w:r>
      <w:r w:rsidR="00531544">
        <w:rPr>
          <w:bCs/>
          <w:iCs/>
        </w:rPr>
        <w:t>6.129,22</w:t>
      </w:r>
      <w:r w:rsidR="002259C8" w:rsidRPr="006E282F">
        <w:rPr>
          <w:b/>
          <w:i/>
        </w:rPr>
        <w:t xml:space="preserve"> </w:t>
      </w:r>
      <w:r w:rsidR="00A90949" w:rsidRPr="00A90949">
        <w:rPr>
          <w:bCs/>
          <w:iCs/>
        </w:rPr>
        <w:t>zł</w:t>
      </w:r>
      <w:r w:rsidR="006F1158" w:rsidRPr="00A90949">
        <w:rPr>
          <w:bCs/>
          <w:iCs/>
        </w:rPr>
        <w:t>.</w:t>
      </w:r>
      <w:r w:rsidR="006F1158" w:rsidRPr="006E282F">
        <w:t xml:space="preserve"> </w:t>
      </w:r>
    </w:p>
    <w:p w14:paraId="3B4907B5" w14:textId="77777777" w:rsidR="00924E05" w:rsidRPr="006E282F" w:rsidRDefault="00924E05" w:rsidP="0038218A">
      <w:pPr>
        <w:pStyle w:val="NormalnyWeb"/>
        <w:spacing w:before="0" w:beforeAutospacing="0" w:after="0" w:afterAutospacing="0" w:line="276" w:lineRule="auto"/>
        <w:ind w:right="-108"/>
        <w:rPr>
          <w:color w:val="auto"/>
        </w:rPr>
      </w:pPr>
    </w:p>
    <w:p w14:paraId="7BB98F61" w14:textId="77777777" w:rsidR="000938F2" w:rsidRPr="006E282F" w:rsidRDefault="000938F2" w:rsidP="0038218A">
      <w:pPr>
        <w:pStyle w:val="NormalnyWeb"/>
        <w:spacing w:before="0" w:beforeAutospacing="0" w:line="276" w:lineRule="auto"/>
        <w:rPr>
          <w:b/>
          <w:color w:val="auto"/>
        </w:rPr>
      </w:pPr>
      <w:r w:rsidRPr="006E282F">
        <w:rPr>
          <w:b/>
          <w:color w:val="auto"/>
        </w:rPr>
        <w:t xml:space="preserve">DZIAŁ 600 – TRANSPORT I ŁĄCZNOŚĆ </w:t>
      </w:r>
    </w:p>
    <w:p w14:paraId="18BE7A45" w14:textId="6576317D" w:rsidR="000938F2" w:rsidRDefault="000938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Plan po zmianach                                                                                                   </w:t>
      </w:r>
      <w:r w:rsidR="00531544">
        <w:rPr>
          <w:b/>
          <w:i/>
          <w:color w:val="auto"/>
        </w:rPr>
        <w:t>114.368,00</w:t>
      </w:r>
      <w:r w:rsidRPr="006E282F">
        <w:rPr>
          <w:b/>
          <w:i/>
          <w:color w:val="auto"/>
        </w:rPr>
        <w:t> zł</w:t>
      </w:r>
    </w:p>
    <w:p w14:paraId="5E65709F" w14:textId="77777777" w:rsidR="009A626A" w:rsidRPr="006E282F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14:paraId="749E6F81" w14:textId="77777777" w:rsidR="000938F2" w:rsidRDefault="000938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E1621D" w:rsidRPr="006E282F">
        <w:rPr>
          <w:b/>
          <w:i/>
          <w:color w:val="auto"/>
        </w:rPr>
        <w:t xml:space="preserve">   </w:t>
      </w:r>
      <w:r w:rsidR="00F84587">
        <w:rPr>
          <w:b/>
          <w:i/>
          <w:color w:val="auto"/>
        </w:rPr>
        <w:t xml:space="preserve">   </w:t>
      </w:r>
      <w:r w:rsidR="006E282F">
        <w:rPr>
          <w:b/>
          <w:i/>
          <w:color w:val="auto"/>
        </w:rPr>
        <w:t>0</w:t>
      </w:r>
      <w:r w:rsidR="00AB5A93" w:rsidRPr="006E282F">
        <w:rPr>
          <w:b/>
          <w:i/>
          <w:color w:val="auto"/>
        </w:rPr>
        <w:t>,00</w:t>
      </w:r>
      <w:r w:rsidR="00924E05" w:rsidRPr="006E282F">
        <w:rPr>
          <w:b/>
          <w:i/>
          <w:color w:val="auto"/>
        </w:rPr>
        <w:t xml:space="preserve"> </w:t>
      </w:r>
      <w:r w:rsidRPr="006E282F">
        <w:rPr>
          <w:b/>
          <w:i/>
          <w:color w:val="auto"/>
        </w:rPr>
        <w:t>zł</w:t>
      </w:r>
    </w:p>
    <w:p w14:paraId="7D28AFB4" w14:textId="77777777" w:rsidR="009A626A" w:rsidRPr="006E282F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14:paraId="1CE998BC" w14:textId="77777777" w:rsidR="000938F2" w:rsidRPr="006E282F" w:rsidRDefault="000938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6E282F">
        <w:rPr>
          <w:b/>
          <w:i/>
          <w:color w:val="auto"/>
        </w:rPr>
        <w:t xml:space="preserve">% wykonania                                                                                      </w:t>
      </w:r>
      <w:r w:rsidR="00AB5A93" w:rsidRPr="006E282F">
        <w:rPr>
          <w:b/>
          <w:i/>
          <w:color w:val="auto"/>
        </w:rPr>
        <w:t xml:space="preserve">                       </w:t>
      </w:r>
      <w:r w:rsidRPr="006E282F">
        <w:rPr>
          <w:b/>
          <w:i/>
          <w:color w:val="auto"/>
        </w:rPr>
        <w:t xml:space="preserve"> </w:t>
      </w:r>
      <w:r w:rsidR="00F84587">
        <w:rPr>
          <w:b/>
          <w:i/>
          <w:color w:val="auto"/>
        </w:rPr>
        <w:t xml:space="preserve">      </w:t>
      </w:r>
      <w:r w:rsidR="00AB5A93" w:rsidRPr="006E282F">
        <w:rPr>
          <w:b/>
          <w:i/>
          <w:color w:val="auto"/>
        </w:rPr>
        <w:t>0,</w:t>
      </w:r>
      <w:r w:rsidR="006E282F">
        <w:rPr>
          <w:b/>
          <w:i/>
          <w:color w:val="auto"/>
        </w:rPr>
        <w:t>00</w:t>
      </w:r>
    </w:p>
    <w:p w14:paraId="48952004" w14:textId="77777777" w:rsidR="00426D99" w:rsidRPr="006E282F" w:rsidRDefault="00426D99" w:rsidP="0038218A">
      <w:pPr>
        <w:pStyle w:val="Tekstpodstawowy"/>
        <w:spacing w:line="276" w:lineRule="auto"/>
      </w:pPr>
    </w:p>
    <w:p w14:paraId="1BFA0A61" w14:textId="0928DD6F" w:rsidR="005263D7" w:rsidRDefault="005263D7" w:rsidP="0038218A">
      <w:pPr>
        <w:pStyle w:val="Tekstpodstawowy"/>
        <w:spacing w:line="276" w:lineRule="auto"/>
      </w:pPr>
      <w:r w:rsidRPr="00070DB1">
        <w:t>Brak wykonania</w:t>
      </w:r>
      <w:r w:rsidR="004E41AC" w:rsidRPr="00070DB1">
        <w:t xml:space="preserve"> dochodów w tym dziale wynika </w:t>
      </w:r>
      <w:r w:rsidR="008F0F24" w:rsidRPr="00070DB1">
        <w:t>z</w:t>
      </w:r>
      <w:r w:rsidRPr="00070DB1">
        <w:t xml:space="preserve"> zaplanowanej </w:t>
      </w:r>
      <w:r w:rsidR="00FE5C25">
        <w:t>na</w:t>
      </w:r>
      <w:r w:rsidRPr="00070DB1">
        <w:t xml:space="preserve"> I</w:t>
      </w:r>
      <w:r w:rsidR="00FE5C25">
        <w:t>I półrocze</w:t>
      </w:r>
      <w:r w:rsidRPr="00070DB1">
        <w:t xml:space="preserve"> 20</w:t>
      </w:r>
      <w:r w:rsidR="00683203">
        <w:t>2</w:t>
      </w:r>
      <w:r w:rsidR="00531544">
        <w:t>1</w:t>
      </w:r>
      <w:r w:rsidR="008F0F24" w:rsidRPr="00070DB1">
        <w:t xml:space="preserve"> r. </w:t>
      </w:r>
      <w:r w:rsidR="009377DF" w:rsidRPr="00070DB1">
        <w:t xml:space="preserve">realizacji </w:t>
      </w:r>
      <w:r w:rsidR="009377DF" w:rsidRPr="00FE5C25">
        <w:rPr>
          <w:b/>
          <w:u w:val="single"/>
        </w:rPr>
        <w:t>dochodów majątkowych</w:t>
      </w:r>
      <w:r w:rsidRPr="00070DB1">
        <w:t xml:space="preserve"> z tytułu </w:t>
      </w:r>
      <w:r w:rsidR="004E41AC" w:rsidRPr="00070DB1">
        <w:t>dotacji</w:t>
      </w:r>
      <w:r w:rsidR="00106EA1" w:rsidRPr="00070DB1">
        <w:t xml:space="preserve">  celow</w:t>
      </w:r>
      <w:r w:rsidR="004E41AC" w:rsidRPr="00070DB1">
        <w:t xml:space="preserve">ej w wysokości </w:t>
      </w:r>
      <w:r w:rsidR="00937C76">
        <w:t>50.000,00</w:t>
      </w:r>
      <w:r w:rsidR="00FE5C25">
        <w:t xml:space="preserve"> </w:t>
      </w:r>
      <w:r w:rsidR="004E41AC" w:rsidRPr="00070DB1">
        <w:t>zł</w:t>
      </w:r>
      <w:r w:rsidR="00106EA1" w:rsidRPr="00070DB1">
        <w:t xml:space="preserve">, </w:t>
      </w:r>
      <w:r w:rsidR="00593A85" w:rsidRPr="00070DB1">
        <w:t xml:space="preserve"> </w:t>
      </w:r>
      <w:r w:rsidR="00835D99">
        <w:br/>
      </w:r>
      <w:r w:rsidR="00937C76">
        <w:lastRenderedPageBreak/>
        <w:t>z</w:t>
      </w:r>
      <w:r w:rsidR="00683203">
        <w:t xml:space="preserve"> Powiatu Wałbrzyskiego na zadanie pn. „</w:t>
      </w:r>
      <w:r w:rsidR="003C02FE" w:rsidRPr="003C02FE">
        <w:t>'Budowa chodników na terenie działek 678/2, 627, 590, 582/4, 539/2, obr. 1oraz 215/1, 236/5 obr. 2 w Szczawnie-Zdroju</w:t>
      </w:r>
      <w:r w:rsidR="00683203">
        <w:t>”</w:t>
      </w:r>
      <w:r w:rsidR="003C02FE">
        <w:t xml:space="preserve"> oraz  ze środków unijnych na zadanie pn. „ </w:t>
      </w:r>
      <w:r w:rsidR="003C02FE" w:rsidRPr="003C02FE">
        <w:t>Publiczny internet dla każdego</w:t>
      </w:r>
      <w:r w:rsidR="003C02FE">
        <w:t xml:space="preserve"> </w:t>
      </w:r>
      <w:r w:rsidR="003C02FE" w:rsidRPr="003C02FE">
        <w:t>w gminie Szczawno-Zdró</w:t>
      </w:r>
      <w:r w:rsidR="003C02FE">
        <w:t>j”.</w:t>
      </w:r>
    </w:p>
    <w:p w14:paraId="626CE54E" w14:textId="77777777" w:rsidR="000F6359" w:rsidRPr="00070DB1" w:rsidRDefault="000F6359" w:rsidP="0038218A">
      <w:pPr>
        <w:pStyle w:val="Tekstpodstawowy"/>
        <w:spacing w:line="276" w:lineRule="auto"/>
      </w:pPr>
    </w:p>
    <w:p w14:paraId="06A5D8C7" w14:textId="77777777" w:rsidR="00924E05" w:rsidRDefault="00924E05" w:rsidP="0038218A">
      <w:pPr>
        <w:pStyle w:val="Tekstpodstawowy"/>
        <w:spacing w:line="276" w:lineRule="auto"/>
        <w:rPr>
          <w:b/>
        </w:rPr>
      </w:pPr>
    </w:p>
    <w:p w14:paraId="2379EBF0" w14:textId="77777777" w:rsidR="000938F2" w:rsidRPr="004E41AC" w:rsidRDefault="000938F2" w:rsidP="0038218A">
      <w:pPr>
        <w:pStyle w:val="Tekstpodstawowy"/>
        <w:spacing w:line="276" w:lineRule="auto"/>
        <w:rPr>
          <w:b/>
        </w:rPr>
      </w:pPr>
      <w:r w:rsidRPr="004E41AC">
        <w:rPr>
          <w:b/>
        </w:rPr>
        <w:t>DZIAŁ 700 –  GOSPODARKA MIESZKANIOWA </w:t>
      </w:r>
    </w:p>
    <w:p w14:paraId="175D1F05" w14:textId="77777777" w:rsidR="00E1635A" w:rsidRPr="004E41AC" w:rsidRDefault="00E1635A" w:rsidP="0038218A">
      <w:pPr>
        <w:pStyle w:val="Tekstpodstawowy"/>
        <w:spacing w:line="276" w:lineRule="auto"/>
      </w:pPr>
    </w:p>
    <w:p w14:paraId="6A7BCB92" w14:textId="41293911" w:rsidR="000938F2" w:rsidRDefault="000938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4E41AC">
        <w:rPr>
          <w:b/>
          <w:i/>
          <w:color w:val="auto"/>
        </w:rPr>
        <w:t xml:space="preserve">Plan po zmianach                                                                                               </w:t>
      </w:r>
      <w:r w:rsidR="004E41AC">
        <w:rPr>
          <w:b/>
          <w:i/>
          <w:color w:val="auto"/>
        </w:rPr>
        <w:t xml:space="preserve">   </w:t>
      </w:r>
      <w:r w:rsidR="00531544">
        <w:rPr>
          <w:b/>
          <w:i/>
          <w:color w:val="auto"/>
        </w:rPr>
        <w:t>5.064.620,00</w:t>
      </w:r>
      <w:r w:rsidR="00A90949">
        <w:rPr>
          <w:b/>
          <w:i/>
          <w:color w:val="auto"/>
        </w:rPr>
        <w:t xml:space="preserve"> </w:t>
      </w:r>
      <w:r w:rsidRPr="004E41AC">
        <w:rPr>
          <w:b/>
          <w:i/>
          <w:color w:val="auto"/>
        </w:rPr>
        <w:t>zł</w:t>
      </w:r>
    </w:p>
    <w:p w14:paraId="2A3D8831" w14:textId="77777777" w:rsidR="009A626A" w:rsidRPr="004E41AC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14:paraId="159E85B6" w14:textId="7932FAAD" w:rsidR="000938F2" w:rsidRDefault="000938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4E41AC">
        <w:rPr>
          <w:b/>
          <w:i/>
          <w:color w:val="auto"/>
        </w:rPr>
        <w:t xml:space="preserve">Wykonanie                                                                                       </w:t>
      </w:r>
      <w:r w:rsidR="004E41AC">
        <w:rPr>
          <w:b/>
          <w:i/>
          <w:color w:val="auto"/>
        </w:rPr>
        <w:t xml:space="preserve">                 </w:t>
      </w:r>
      <w:r w:rsidR="009A626A">
        <w:rPr>
          <w:b/>
          <w:i/>
          <w:color w:val="auto"/>
        </w:rPr>
        <w:t xml:space="preserve">   </w:t>
      </w:r>
      <w:r w:rsidR="004E41AC">
        <w:rPr>
          <w:b/>
          <w:i/>
          <w:color w:val="auto"/>
        </w:rPr>
        <w:t xml:space="preserve"> </w:t>
      </w:r>
      <w:r w:rsidR="00683203">
        <w:rPr>
          <w:b/>
          <w:i/>
          <w:color w:val="auto"/>
        </w:rPr>
        <w:t xml:space="preserve">   </w:t>
      </w:r>
      <w:r w:rsidR="00531544">
        <w:rPr>
          <w:b/>
          <w:i/>
          <w:color w:val="auto"/>
        </w:rPr>
        <w:t>2.679.747,19</w:t>
      </w:r>
      <w:r w:rsidRPr="004E41AC">
        <w:rPr>
          <w:b/>
          <w:i/>
          <w:color w:val="auto"/>
        </w:rPr>
        <w:t> </w:t>
      </w:r>
      <w:r w:rsidR="009A626A">
        <w:rPr>
          <w:b/>
          <w:i/>
          <w:color w:val="auto"/>
        </w:rPr>
        <w:t>zł</w:t>
      </w:r>
    </w:p>
    <w:p w14:paraId="7D7C5CA6" w14:textId="77777777" w:rsidR="009A626A" w:rsidRPr="004E41AC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14:paraId="26FB3BBA" w14:textId="3C5F901C" w:rsidR="000938F2" w:rsidRPr="004E41AC" w:rsidRDefault="000938F2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4E41AC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531544">
        <w:rPr>
          <w:b/>
          <w:i/>
          <w:color w:val="auto"/>
        </w:rPr>
        <w:t>52,9</w:t>
      </w:r>
    </w:p>
    <w:p w14:paraId="0F2F05F2" w14:textId="77777777" w:rsidR="00202EA1" w:rsidRPr="009C50CA" w:rsidRDefault="00202EA1" w:rsidP="0038218A">
      <w:pPr>
        <w:spacing w:line="276" w:lineRule="auto"/>
        <w:rPr>
          <w:color w:val="FF0000"/>
        </w:rPr>
      </w:pPr>
    </w:p>
    <w:p w14:paraId="5C02327F" w14:textId="7FC3AD8F" w:rsidR="003C02FE" w:rsidRDefault="003C02FE" w:rsidP="003C02FE">
      <w:pPr>
        <w:jc w:val="both"/>
      </w:pPr>
      <w:r w:rsidRPr="00381FC7">
        <w:t>Dochody</w:t>
      </w:r>
      <w:r>
        <w:t xml:space="preserve"> </w:t>
      </w:r>
      <w:r w:rsidRPr="00381FC7">
        <w:t xml:space="preserve">tego działu pochodzą z gospodarki mieszkaniowej prowadzonej przez gminę oraz </w:t>
      </w:r>
      <w:r w:rsidR="00835D99">
        <w:br/>
      </w:r>
      <w:r w:rsidRPr="00381FC7">
        <w:t>z zarządu nieruchomościami, między innymi</w:t>
      </w:r>
      <w:r>
        <w:t xml:space="preserve"> z</w:t>
      </w:r>
      <w:r w:rsidRPr="00381FC7">
        <w:t>:</w:t>
      </w:r>
    </w:p>
    <w:p w14:paraId="5B582633" w14:textId="77777777" w:rsidR="003C02FE" w:rsidRDefault="003C02FE" w:rsidP="00163225">
      <w:pPr>
        <w:pStyle w:val="Akapitzlist"/>
        <w:numPr>
          <w:ilvl w:val="0"/>
          <w:numId w:val="8"/>
        </w:numPr>
        <w:spacing w:line="276" w:lineRule="auto"/>
        <w:jc w:val="both"/>
      </w:pPr>
      <w:r>
        <w:t>opłat</w:t>
      </w:r>
      <w:r w:rsidRPr="00381FC7">
        <w:t xml:space="preserve"> za </w:t>
      </w:r>
      <w:r>
        <w:t xml:space="preserve">służebność                      </w:t>
      </w:r>
      <w:r w:rsidRPr="00381FC7">
        <w:t xml:space="preserve"> </w:t>
      </w:r>
      <w:r>
        <w:t xml:space="preserve">                                                          -</w:t>
      </w:r>
      <w:r w:rsidRPr="00381FC7">
        <w:t xml:space="preserve">   </w:t>
      </w:r>
      <w:r>
        <w:t xml:space="preserve"> 20.700,00</w:t>
      </w:r>
      <w:r w:rsidRPr="00381FC7">
        <w:t xml:space="preserve"> zł</w:t>
      </w:r>
    </w:p>
    <w:p w14:paraId="5FBE5A3A" w14:textId="77777777" w:rsidR="003C02FE" w:rsidRDefault="003C02FE" w:rsidP="00163225">
      <w:pPr>
        <w:pStyle w:val="Akapitzlist"/>
        <w:numPr>
          <w:ilvl w:val="0"/>
          <w:numId w:val="8"/>
        </w:numPr>
        <w:spacing w:line="276" w:lineRule="auto"/>
        <w:jc w:val="both"/>
      </w:pPr>
      <w:r w:rsidRPr="00381FC7">
        <w:t>wpływ</w:t>
      </w:r>
      <w:r>
        <w:t>ów</w:t>
      </w:r>
      <w:r w:rsidRPr="00381FC7">
        <w:t xml:space="preserve"> z opłat </w:t>
      </w:r>
      <w:r>
        <w:t xml:space="preserve"> z tytułu użytkowania wieczystego nieruchomości    -    37.856,40 zł</w:t>
      </w:r>
    </w:p>
    <w:p w14:paraId="24984BE6" w14:textId="77777777" w:rsidR="003C02FE" w:rsidRDefault="003C02FE" w:rsidP="00163225">
      <w:pPr>
        <w:pStyle w:val="Akapitzlist"/>
        <w:numPr>
          <w:ilvl w:val="0"/>
          <w:numId w:val="8"/>
        </w:numPr>
        <w:spacing w:line="276" w:lineRule="auto"/>
        <w:jc w:val="both"/>
      </w:pPr>
      <w:r>
        <w:t>wpływów z tytułu zwrotu kosztów postępowań sądowych                    -         791,36 zł</w:t>
      </w:r>
    </w:p>
    <w:p w14:paraId="01A46E75" w14:textId="77777777" w:rsidR="003C02FE" w:rsidRPr="00381FC7" w:rsidRDefault="003C02FE" w:rsidP="00163225">
      <w:pPr>
        <w:pStyle w:val="Akapitzlist"/>
        <w:numPr>
          <w:ilvl w:val="0"/>
          <w:numId w:val="9"/>
        </w:numPr>
        <w:spacing w:line="276" w:lineRule="auto"/>
        <w:jc w:val="both"/>
      </w:pPr>
      <w:r>
        <w:t xml:space="preserve">tytułu zwrotu kosztów postępowań egzekucyjnych                               -          795,24 zł              </w:t>
      </w:r>
      <w:r w:rsidRPr="00381FC7">
        <w:t xml:space="preserve">                                                        </w:t>
      </w:r>
      <w:r>
        <w:t xml:space="preserve">         </w:t>
      </w:r>
    </w:p>
    <w:p w14:paraId="1C2E1EF3" w14:textId="77777777" w:rsidR="003C02FE" w:rsidRDefault="003C02FE" w:rsidP="00163225">
      <w:pPr>
        <w:pStyle w:val="Akapitzlist"/>
        <w:numPr>
          <w:ilvl w:val="0"/>
          <w:numId w:val="8"/>
        </w:numPr>
        <w:spacing w:line="276" w:lineRule="auto"/>
        <w:jc w:val="both"/>
      </w:pPr>
      <w:r w:rsidRPr="00381FC7">
        <w:t xml:space="preserve">dzierżaw i najmu  </w:t>
      </w:r>
      <w:r>
        <w:t>składników majątkowych gminy                              -   412.670,48</w:t>
      </w:r>
      <w:r w:rsidRPr="00381FC7">
        <w:t xml:space="preserve"> zł</w:t>
      </w:r>
    </w:p>
    <w:p w14:paraId="30661CB5" w14:textId="77777777" w:rsidR="003C02FE" w:rsidRDefault="003C02FE" w:rsidP="00163225">
      <w:pPr>
        <w:pStyle w:val="Akapitzlist"/>
        <w:numPr>
          <w:ilvl w:val="0"/>
          <w:numId w:val="8"/>
        </w:numPr>
        <w:spacing w:line="276" w:lineRule="auto"/>
        <w:jc w:val="both"/>
      </w:pPr>
      <w:r>
        <w:t>przekształcenia prawa użytkowania wieczystego w prawo własności  -     33.908,40 zł</w:t>
      </w:r>
    </w:p>
    <w:p w14:paraId="58681538" w14:textId="77777777" w:rsidR="003C02FE" w:rsidRDefault="003C02FE" w:rsidP="00163225">
      <w:pPr>
        <w:pStyle w:val="Akapitzlist"/>
        <w:numPr>
          <w:ilvl w:val="0"/>
          <w:numId w:val="8"/>
        </w:numPr>
        <w:spacing w:line="276" w:lineRule="auto"/>
        <w:jc w:val="both"/>
      </w:pPr>
      <w:r>
        <w:t xml:space="preserve">odpłatnego nabycia prawa własności oraz prawa użytkowania </w:t>
      </w:r>
    </w:p>
    <w:p w14:paraId="2C02F626" w14:textId="77777777" w:rsidR="003C02FE" w:rsidRDefault="003C02FE" w:rsidP="003C02FE">
      <w:pPr>
        <w:pStyle w:val="Akapitzlist"/>
        <w:spacing w:line="276" w:lineRule="auto"/>
        <w:jc w:val="both"/>
      </w:pPr>
      <w:r>
        <w:t xml:space="preserve">wieczystego nieruchomości                                                                   - 2.111.865,85 zł    </w:t>
      </w:r>
    </w:p>
    <w:p w14:paraId="08A9E813" w14:textId="77777777" w:rsidR="003C02FE" w:rsidRDefault="003C02FE" w:rsidP="00163225">
      <w:pPr>
        <w:pStyle w:val="Akapitzlist"/>
        <w:numPr>
          <w:ilvl w:val="0"/>
          <w:numId w:val="17"/>
        </w:numPr>
        <w:jc w:val="both"/>
      </w:pPr>
      <w:r>
        <w:t>wpływów z usług                                                                                   -      13.116,53 zł</w:t>
      </w:r>
    </w:p>
    <w:p w14:paraId="7938D353" w14:textId="77777777" w:rsidR="003C02FE" w:rsidRDefault="003C02FE" w:rsidP="00163225">
      <w:pPr>
        <w:pStyle w:val="Akapitzlist"/>
        <w:numPr>
          <w:ilvl w:val="0"/>
          <w:numId w:val="17"/>
        </w:numPr>
        <w:jc w:val="both"/>
      </w:pPr>
      <w:r>
        <w:t>pozostałych  odsetek                                                                              -      16.446,02 zł</w:t>
      </w:r>
    </w:p>
    <w:p w14:paraId="141020B9" w14:textId="77777777" w:rsidR="003C02FE" w:rsidRDefault="003C02FE" w:rsidP="00163225">
      <w:pPr>
        <w:pStyle w:val="Akapitzlist"/>
        <w:numPr>
          <w:ilvl w:val="0"/>
          <w:numId w:val="8"/>
        </w:numPr>
        <w:spacing w:line="276" w:lineRule="auto"/>
        <w:jc w:val="both"/>
      </w:pPr>
      <w:r>
        <w:t>odszkodowań                                                                                         -      31.596,91 zł</w:t>
      </w:r>
    </w:p>
    <w:p w14:paraId="172B8337" w14:textId="77777777" w:rsidR="00393019" w:rsidRPr="00381FC7" w:rsidRDefault="00393019" w:rsidP="0038218A">
      <w:pPr>
        <w:pStyle w:val="Akapitzlist"/>
        <w:spacing w:line="276" w:lineRule="auto"/>
        <w:jc w:val="both"/>
      </w:pPr>
    </w:p>
    <w:p w14:paraId="7B559198" w14:textId="77777777" w:rsidR="00393019" w:rsidRPr="00381FC7" w:rsidRDefault="00393019" w:rsidP="0038218A">
      <w:pPr>
        <w:pStyle w:val="Akapitzlist"/>
        <w:spacing w:line="276" w:lineRule="auto"/>
        <w:jc w:val="both"/>
      </w:pPr>
    </w:p>
    <w:p w14:paraId="1CBF7267" w14:textId="10E636AC" w:rsidR="00393019" w:rsidRPr="00663757" w:rsidRDefault="00393019" w:rsidP="0038218A">
      <w:pPr>
        <w:spacing w:line="276" w:lineRule="auto"/>
        <w:jc w:val="both"/>
      </w:pPr>
      <w:r w:rsidRPr="00663757">
        <w:t xml:space="preserve">Wykonanie dochodów bieżących w tym dziale za I półrocze </w:t>
      </w:r>
      <w:r w:rsidR="00F25048" w:rsidRPr="00663757">
        <w:t>osiąg</w:t>
      </w:r>
      <w:r w:rsidR="00F25048">
        <w:t>nęło</w:t>
      </w:r>
      <w:r w:rsidRPr="00663757">
        <w:t xml:space="preserve"> poziom  </w:t>
      </w:r>
      <w:r w:rsidR="003C02FE">
        <w:t>52,6</w:t>
      </w:r>
      <w:r w:rsidRPr="00663757">
        <w:t xml:space="preserve">%. Realizacja dochodów z opłat za użytkowanie wieczyste nieruchomości wynosi </w:t>
      </w:r>
      <w:r w:rsidR="003C02FE">
        <w:t>62,9</w:t>
      </w:r>
      <w:r w:rsidRPr="00663757">
        <w:t xml:space="preserve">%, </w:t>
      </w:r>
      <w:r w:rsidR="00762779">
        <w:t xml:space="preserve">za służebność – 82,8% planu, </w:t>
      </w:r>
      <w:r w:rsidRPr="00663757">
        <w:t xml:space="preserve">z tytułu  najmu i dzierżawy lokali </w:t>
      </w:r>
      <w:r w:rsidR="00BD6498">
        <w:t>–</w:t>
      </w:r>
      <w:r w:rsidRPr="00663757">
        <w:t xml:space="preserve"> </w:t>
      </w:r>
      <w:r w:rsidR="003C02FE">
        <w:t>50,9</w:t>
      </w:r>
      <w:r w:rsidRPr="00663757">
        <w:t xml:space="preserve">%. </w:t>
      </w:r>
      <w:r w:rsidR="00663757">
        <w:t xml:space="preserve">Z tytułu otrzymanych odszkodowań za bezumowne korzystanie z lokali mieszkalnych gmina zrealizowała dochód </w:t>
      </w:r>
      <w:r w:rsidR="00835D99">
        <w:br/>
      </w:r>
      <w:r w:rsidR="00663757">
        <w:t xml:space="preserve">w wysokości </w:t>
      </w:r>
      <w:r w:rsidR="00762779">
        <w:t>31.596,91</w:t>
      </w:r>
      <w:r w:rsidR="00663757">
        <w:t xml:space="preserve"> zł a z tytułu odsetek od zaległości  ewidencjonowanych w tym dziale – kwotę </w:t>
      </w:r>
      <w:r w:rsidR="00BD6498">
        <w:t>16.</w:t>
      </w:r>
      <w:r w:rsidR="00762779">
        <w:t>446,02</w:t>
      </w:r>
      <w:r w:rsidR="00663757">
        <w:t xml:space="preserve"> zł.</w:t>
      </w:r>
    </w:p>
    <w:p w14:paraId="77948865" w14:textId="77777777" w:rsidR="00354E0A" w:rsidRPr="00024F42" w:rsidRDefault="00354E0A" w:rsidP="0038218A">
      <w:pPr>
        <w:spacing w:line="276" w:lineRule="auto"/>
        <w:jc w:val="both"/>
        <w:rPr>
          <w:color w:val="0070C0"/>
        </w:rPr>
      </w:pPr>
    </w:p>
    <w:p w14:paraId="4541F716" w14:textId="77777777" w:rsidR="003C02FE" w:rsidRPr="00901C08" w:rsidRDefault="003C02FE" w:rsidP="0059460E">
      <w:pPr>
        <w:spacing w:line="276" w:lineRule="auto"/>
        <w:jc w:val="both"/>
      </w:pPr>
      <w:r w:rsidRPr="00901C08">
        <w:t xml:space="preserve">Zaległości dotyczące gospodarki gruntami i nieruchomościami wynoszą </w:t>
      </w:r>
      <w:bookmarkStart w:id="0" w:name="_Hlk51154711"/>
      <w:r w:rsidRPr="00901C08">
        <w:t xml:space="preserve">(bez odsetek od zaległości) </w:t>
      </w:r>
      <w:bookmarkEnd w:id="0"/>
      <w:r w:rsidRPr="00901C08">
        <w:t xml:space="preserve"> </w:t>
      </w:r>
      <w:r>
        <w:t>669.965,10</w:t>
      </w:r>
      <w:r w:rsidRPr="00901C08">
        <w:t xml:space="preserve"> zł. Składają się na nie głównie:</w:t>
      </w:r>
    </w:p>
    <w:p w14:paraId="0EB0E7F4" w14:textId="77777777" w:rsidR="003C02FE" w:rsidRPr="008B692B" w:rsidRDefault="003C02FE" w:rsidP="0059460E">
      <w:pPr>
        <w:spacing w:line="276" w:lineRule="auto"/>
        <w:jc w:val="both"/>
      </w:pPr>
      <w:r w:rsidRPr="00901C08">
        <w:t xml:space="preserve">1.  Zaległości z tytułu najmu lokali użytkowych, mieszkalnych, garaży, dzierżawy terenu – </w:t>
      </w:r>
      <w:r>
        <w:t xml:space="preserve">329.286,11 </w:t>
      </w:r>
      <w:r w:rsidRPr="00901C08">
        <w:t xml:space="preserve">zł. </w:t>
      </w:r>
      <w:r w:rsidRPr="008B692B">
        <w:t xml:space="preserve">Do wszystkich osób zalegających na bieżąco wysyłane są  wezwania do zapłaty oraz  składane są do Sądu pozwy o zapłatę. Sądowym nakazem zapłaty objęte są zaległości dotyczące  2 lokali użytkowych i </w:t>
      </w:r>
      <w:r>
        <w:t>41</w:t>
      </w:r>
      <w:r w:rsidRPr="008B692B">
        <w:t xml:space="preserve"> lokali mieszkalnych. </w:t>
      </w:r>
      <w:r>
        <w:t>Dwanaście</w:t>
      </w:r>
      <w:r w:rsidRPr="008B692B">
        <w:t xml:space="preserve"> osób spłaca należności dotyczące lokalu mieszkalnego w ratach.</w:t>
      </w:r>
    </w:p>
    <w:p w14:paraId="33BF30C4" w14:textId="77777777" w:rsidR="003C02FE" w:rsidRPr="001C797D" w:rsidRDefault="003C02FE" w:rsidP="0059460E">
      <w:pPr>
        <w:spacing w:line="276" w:lineRule="auto"/>
        <w:jc w:val="both"/>
      </w:pPr>
      <w:r w:rsidRPr="001C797D">
        <w:t xml:space="preserve">W celu ułatwienia dłużnikom znajdującym się w trudnej sytuacji materialnej uregulowania zadłużenia z tytułu najmu lokalu gminnego, Zarządzeniem Burmistrza Szczawna- Zdroju </w:t>
      </w:r>
      <w:r w:rsidRPr="001C797D">
        <w:br/>
      </w:r>
      <w:r w:rsidRPr="001C797D">
        <w:lastRenderedPageBreak/>
        <w:t xml:space="preserve">Nr 55/2015 z dnia 1 czerwca 2015 r. wprowadzono możliwość uregulowania należności </w:t>
      </w:r>
      <w:r w:rsidRPr="001C797D">
        <w:br/>
        <w:t>w formie świadczenia rzeczowego (pracy) na rzecz Uzdrowiskowej Gminy Miejskiej Szczawno-Zdrój. Z tej formy spłaty zadłużenia w I półroczu 20</w:t>
      </w:r>
      <w:r>
        <w:t>21</w:t>
      </w:r>
      <w:r w:rsidRPr="001C797D">
        <w:t xml:space="preserve"> r. skorzystał</w:t>
      </w:r>
      <w:r>
        <w:t xml:space="preserve">y 4 </w:t>
      </w:r>
      <w:r w:rsidRPr="001C797D">
        <w:t>os</w:t>
      </w:r>
      <w:r>
        <w:t>oby</w:t>
      </w:r>
      <w:r w:rsidRPr="001C797D">
        <w:t>.</w:t>
      </w:r>
    </w:p>
    <w:p w14:paraId="48BEA0BA" w14:textId="77777777" w:rsidR="003C02FE" w:rsidRPr="00D84BEE" w:rsidRDefault="003C02FE" w:rsidP="0059460E">
      <w:pPr>
        <w:spacing w:line="276" w:lineRule="auto"/>
        <w:jc w:val="both"/>
      </w:pPr>
      <w:r w:rsidRPr="00D84BEE">
        <w:t xml:space="preserve">2. Zaległości z tytułu wieczystego użytkowania nieruchomości – </w:t>
      </w:r>
      <w:r>
        <w:t>60.864,06</w:t>
      </w:r>
      <w:r w:rsidRPr="00D84BEE">
        <w:t xml:space="preserve"> zł – wysłano  wezwania do zapłaty. </w:t>
      </w:r>
    </w:p>
    <w:p w14:paraId="5428CB06" w14:textId="77777777" w:rsidR="003C02FE" w:rsidRPr="00D84BEE" w:rsidRDefault="003C02FE" w:rsidP="0059460E">
      <w:pPr>
        <w:spacing w:line="276" w:lineRule="auto"/>
        <w:jc w:val="both"/>
      </w:pPr>
      <w:r w:rsidRPr="00D84BEE">
        <w:t xml:space="preserve">3. Zaległości z tytułu przekształcenia prawa użytkowania wieczystego w prawo własności – </w:t>
      </w:r>
      <w:r>
        <w:t>42.575,68</w:t>
      </w:r>
      <w:r w:rsidRPr="00D84BEE">
        <w:t xml:space="preserve"> zł.</w:t>
      </w:r>
      <w:r>
        <w:t xml:space="preserve"> Na </w:t>
      </w:r>
      <w:r w:rsidRPr="00D84BEE">
        <w:t>zaległości w</w:t>
      </w:r>
      <w:r>
        <w:t>ystawiono wezwania do zapłaty.</w:t>
      </w:r>
      <w:r w:rsidRPr="00D84BEE">
        <w:t xml:space="preserve"> </w:t>
      </w:r>
    </w:p>
    <w:p w14:paraId="3C017BA6" w14:textId="77777777" w:rsidR="003C02FE" w:rsidRPr="00D84BEE" w:rsidRDefault="003C02FE" w:rsidP="0059460E">
      <w:pPr>
        <w:spacing w:line="276" w:lineRule="auto"/>
        <w:jc w:val="both"/>
      </w:pPr>
      <w:r w:rsidRPr="00D84BEE">
        <w:t>4. Zaległości z tytułu  nabycia prawa własności do lokali mieszkalnych – 1</w:t>
      </w:r>
      <w:r>
        <w:t>49.654,44</w:t>
      </w:r>
      <w:r w:rsidRPr="00D84BEE">
        <w:t xml:space="preserve"> zł.</w:t>
      </w:r>
      <w:r w:rsidRPr="00D84BEE">
        <w:br/>
        <w:t>Na zaległość wystawiono wezwania do zapłaty, skierowano wnioski na drogę postępowania sądowego i komorniczego na kwotę 115.370,71 zł.</w:t>
      </w:r>
    </w:p>
    <w:p w14:paraId="1FF15A4F" w14:textId="77777777" w:rsidR="003C02FE" w:rsidRDefault="003C02FE" w:rsidP="0059460E">
      <w:pPr>
        <w:spacing w:line="276" w:lineRule="auto"/>
        <w:jc w:val="both"/>
      </w:pPr>
      <w:r w:rsidRPr="004217D0">
        <w:t xml:space="preserve">5. </w:t>
      </w:r>
      <w:r w:rsidRPr="00C43236">
        <w:t>Zaległość w kwocie 2.6</w:t>
      </w:r>
      <w:r>
        <w:t>38,15</w:t>
      </w:r>
      <w:r w:rsidRPr="00C43236">
        <w:t xml:space="preserve"> zł dotyczy nieuregulowanych przez 1 najemcę lokalu komunalnego, należnych gminie  zwrotów poniesionych nakładów za wykonanie instalacji co na paliwo stałe w użytkowanym przez niego lokalu. Sprawa została skierowana na drogę postępowania sądowego. </w:t>
      </w:r>
    </w:p>
    <w:p w14:paraId="09225BB9" w14:textId="77777777" w:rsidR="003C02FE" w:rsidRPr="004217D0" w:rsidRDefault="003C02FE" w:rsidP="0059460E">
      <w:pPr>
        <w:spacing w:line="276" w:lineRule="auto"/>
        <w:jc w:val="both"/>
      </w:pPr>
      <w:r>
        <w:t>6. Zaległość w kwocie  84.946,66 zł dotyczy bezumownego korzystania z 35 lokali mieszkalnych. Do wszystkich osób zalegających na bieżąco wysyłane są wezwania do zapłaty oraz składane pozwy o zapłatę, 1 osoba spłaca zaległości w ratach.</w:t>
      </w:r>
    </w:p>
    <w:p w14:paraId="06258594" w14:textId="77777777" w:rsidR="003C02FE" w:rsidRPr="004217D0" w:rsidRDefault="003C02FE" w:rsidP="0059460E">
      <w:pPr>
        <w:spacing w:line="276" w:lineRule="auto"/>
        <w:jc w:val="both"/>
      </w:pPr>
      <w:r w:rsidRPr="004217D0">
        <w:t xml:space="preserve">Odsetki  należne od zaległości  w rozdziale 70005  to  kwota </w:t>
      </w:r>
      <w:r>
        <w:t xml:space="preserve">297.211,56 </w:t>
      </w:r>
      <w:r w:rsidRPr="004217D0">
        <w:t xml:space="preserve">zł. </w:t>
      </w:r>
    </w:p>
    <w:p w14:paraId="228436EC" w14:textId="77777777" w:rsidR="00393019" w:rsidRPr="004217D0" w:rsidRDefault="00393019" w:rsidP="0038218A">
      <w:pPr>
        <w:spacing w:line="276" w:lineRule="auto"/>
        <w:jc w:val="both"/>
      </w:pPr>
    </w:p>
    <w:p w14:paraId="063C51A6" w14:textId="5314F6AA" w:rsidR="0059460E" w:rsidRPr="00354E0A" w:rsidRDefault="00393019" w:rsidP="0038218A">
      <w:pPr>
        <w:pStyle w:val="NormalnyWeb"/>
        <w:spacing w:before="0" w:beforeAutospacing="0" w:line="276" w:lineRule="auto"/>
        <w:rPr>
          <w:color w:val="auto"/>
        </w:rPr>
      </w:pPr>
      <w:r w:rsidRPr="00354E0A">
        <w:rPr>
          <w:color w:val="auto"/>
        </w:rPr>
        <w:t xml:space="preserve">W tym dziale zaplanowano również </w:t>
      </w:r>
      <w:r w:rsidRPr="00354E0A">
        <w:rPr>
          <w:b/>
          <w:color w:val="auto"/>
          <w:u w:val="single"/>
        </w:rPr>
        <w:t>dochody majątkowe</w:t>
      </w:r>
      <w:r w:rsidRPr="00354E0A">
        <w:rPr>
          <w:color w:val="auto"/>
        </w:rPr>
        <w:t xml:space="preserve"> w łącznej kwocie </w:t>
      </w:r>
      <w:r w:rsidR="00762779">
        <w:rPr>
          <w:color w:val="auto"/>
        </w:rPr>
        <w:t>4.050.000,00</w:t>
      </w:r>
      <w:r w:rsidRPr="00354E0A">
        <w:rPr>
          <w:color w:val="auto"/>
        </w:rPr>
        <w:t xml:space="preserve"> zł. Ich realizacja wyniosła </w:t>
      </w:r>
      <w:r w:rsidR="00762779">
        <w:rPr>
          <w:color w:val="auto"/>
        </w:rPr>
        <w:t>53</w:t>
      </w:r>
      <w:r w:rsidRPr="00354E0A">
        <w:rPr>
          <w:color w:val="auto"/>
        </w:rPr>
        <w:t xml:space="preserve">% planu tj. wartość </w:t>
      </w:r>
      <w:r w:rsidR="00762779">
        <w:rPr>
          <w:color w:val="auto"/>
        </w:rPr>
        <w:t>2.145.774,25</w:t>
      </w:r>
      <w:r w:rsidRPr="00354E0A">
        <w:rPr>
          <w:color w:val="auto"/>
        </w:rPr>
        <w:t xml:space="preserve"> zł</w:t>
      </w:r>
      <w:r w:rsidR="00354E0A">
        <w:rPr>
          <w:color w:val="auto"/>
        </w:rPr>
        <w:t xml:space="preserve"> </w:t>
      </w:r>
      <w:r w:rsidR="00354E0A" w:rsidRPr="00354E0A">
        <w:rPr>
          <w:color w:val="auto"/>
        </w:rPr>
        <w:t xml:space="preserve">a stanowią ją </w:t>
      </w:r>
      <w:r w:rsidRPr="00354E0A">
        <w:rPr>
          <w:color w:val="auto"/>
        </w:rPr>
        <w:t xml:space="preserve"> </w:t>
      </w:r>
      <w:r w:rsidR="00354E0A" w:rsidRPr="00354E0A">
        <w:rPr>
          <w:color w:val="auto"/>
        </w:rPr>
        <w:t>dochody majątkowe ze sprzedaży nieruchomości oraz z przekształcenia prawa użytkowania wieczystego w prawo własności</w:t>
      </w:r>
      <w:r w:rsidR="00354E0A" w:rsidRPr="0031341A">
        <w:rPr>
          <w:color w:val="auto"/>
        </w:rPr>
        <w:t xml:space="preserve">. W omawianym okresie sprzedano </w:t>
      </w:r>
      <w:r w:rsidR="00762779">
        <w:rPr>
          <w:color w:val="auto"/>
        </w:rPr>
        <w:t>6</w:t>
      </w:r>
      <w:r w:rsidR="00354E0A" w:rsidRPr="0031341A">
        <w:rPr>
          <w:color w:val="auto"/>
        </w:rPr>
        <w:t xml:space="preserve"> lokal</w:t>
      </w:r>
      <w:r w:rsidR="0031341A" w:rsidRPr="0031341A">
        <w:rPr>
          <w:color w:val="auto"/>
        </w:rPr>
        <w:t>i</w:t>
      </w:r>
      <w:r w:rsidR="00354E0A" w:rsidRPr="0031341A">
        <w:rPr>
          <w:color w:val="auto"/>
        </w:rPr>
        <w:t xml:space="preserve"> mieszkaln</w:t>
      </w:r>
      <w:r w:rsidR="0031341A" w:rsidRPr="0031341A">
        <w:rPr>
          <w:color w:val="auto"/>
        </w:rPr>
        <w:t>ych</w:t>
      </w:r>
      <w:r w:rsidR="00354E0A" w:rsidRPr="0031341A">
        <w:rPr>
          <w:color w:val="auto"/>
        </w:rPr>
        <w:t>,</w:t>
      </w:r>
      <w:r w:rsidR="001213F4">
        <w:rPr>
          <w:color w:val="auto"/>
        </w:rPr>
        <w:br/>
      </w:r>
      <w:r w:rsidR="00762779">
        <w:rPr>
          <w:color w:val="auto"/>
        </w:rPr>
        <w:t>18</w:t>
      </w:r>
      <w:r w:rsidR="00354E0A" w:rsidRPr="0031341A">
        <w:rPr>
          <w:color w:val="auto"/>
        </w:rPr>
        <w:t xml:space="preserve"> dział</w:t>
      </w:r>
      <w:r w:rsidR="00BD6498">
        <w:rPr>
          <w:color w:val="auto"/>
        </w:rPr>
        <w:t>ek</w:t>
      </w:r>
      <w:r w:rsidR="00354E0A" w:rsidRPr="0031341A">
        <w:rPr>
          <w:color w:val="auto"/>
        </w:rPr>
        <w:t xml:space="preserve"> gruntu oraz </w:t>
      </w:r>
      <w:r w:rsidR="00F24C8A">
        <w:rPr>
          <w:color w:val="auto"/>
        </w:rPr>
        <w:t xml:space="preserve">odnotowano  wpłaty z tytułu </w:t>
      </w:r>
      <w:r w:rsidR="00F24C8A" w:rsidRPr="00354E0A">
        <w:rPr>
          <w:color w:val="auto"/>
        </w:rPr>
        <w:t>przekształcenia prawa użytkowania wieczystego w prawo własności</w:t>
      </w:r>
      <w:r w:rsidR="00F24C8A">
        <w:rPr>
          <w:color w:val="auto"/>
        </w:rPr>
        <w:t xml:space="preserve"> w wysokości </w:t>
      </w:r>
      <w:r w:rsidR="00762779">
        <w:rPr>
          <w:color w:val="auto"/>
        </w:rPr>
        <w:t>2.506,14</w:t>
      </w:r>
      <w:r w:rsidR="00F24C8A">
        <w:rPr>
          <w:color w:val="auto"/>
        </w:rPr>
        <w:t xml:space="preserve"> zł.</w:t>
      </w:r>
    </w:p>
    <w:p w14:paraId="68FBFAAA" w14:textId="77777777" w:rsidR="0059460E" w:rsidRDefault="0059460E" w:rsidP="0038218A">
      <w:pPr>
        <w:pStyle w:val="NormalnyWeb"/>
        <w:spacing w:before="0" w:beforeAutospacing="0" w:line="276" w:lineRule="auto"/>
        <w:rPr>
          <w:b/>
          <w:color w:val="auto"/>
        </w:rPr>
      </w:pPr>
    </w:p>
    <w:p w14:paraId="5B328E28" w14:textId="6647BBC9" w:rsidR="008F0E47" w:rsidRPr="00902E7C" w:rsidRDefault="008F0E47" w:rsidP="0038218A">
      <w:pPr>
        <w:pStyle w:val="NormalnyWeb"/>
        <w:spacing w:before="0" w:beforeAutospacing="0" w:line="276" w:lineRule="auto"/>
        <w:rPr>
          <w:b/>
          <w:color w:val="auto"/>
        </w:rPr>
      </w:pPr>
      <w:r w:rsidRPr="00902E7C">
        <w:rPr>
          <w:b/>
          <w:color w:val="auto"/>
        </w:rPr>
        <w:t>DZIAŁ 710 –  DZIAŁALNOŚĆ USŁUGOWA </w:t>
      </w:r>
      <w:r w:rsidR="0072127C" w:rsidRPr="00902E7C">
        <w:rPr>
          <w:b/>
          <w:color w:val="auto"/>
        </w:rPr>
        <w:t xml:space="preserve"> </w:t>
      </w:r>
    </w:p>
    <w:p w14:paraId="3D847ABC" w14:textId="7719E784" w:rsidR="008F0E47" w:rsidRDefault="008F0E47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84108F">
        <w:rPr>
          <w:b/>
          <w:i/>
          <w:color w:val="auto"/>
        </w:rPr>
        <w:t>21</w:t>
      </w:r>
      <w:r w:rsidR="00A7785C" w:rsidRPr="00902E7C">
        <w:rPr>
          <w:b/>
          <w:i/>
          <w:color w:val="auto"/>
        </w:rPr>
        <w:t>0.0</w:t>
      </w:r>
      <w:r w:rsidRPr="00902E7C">
        <w:rPr>
          <w:b/>
          <w:i/>
          <w:color w:val="auto"/>
        </w:rPr>
        <w:t>00,00 zł</w:t>
      </w:r>
    </w:p>
    <w:p w14:paraId="1E654ED9" w14:textId="77777777" w:rsidR="009A626A" w:rsidRPr="00902E7C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14:paraId="2F8E986D" w14:textId="48E725AB" w:rsidR="008F0E47" w:rsidRDefault="008F0E47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E1621D" w:rsidRPr="00902E7C">
        <w:rPr>
          <w:b/>
          <w:i/>
          <w:color w:val="auto"/>
        </w:rPr>
        <w:t xml:space="preserve">  </w:t>
      </w:r>
      <w:r w:rsidR="0084108F">
        <w:rPr>
          <w:b/>
          <w:i/>
          <w:color w:val="auto"/>
        </w:rPr>
        <w:t>128.015,12</w:t>
      </w:r>
      <w:r w:rsidRPr="00902E7C">
        <w:rPr>
          <w:b/>
          <w:i/>
          <w:color w:val="auto"/>
        </w:rPr>
        <w:t> zł</w:t>
      </w:r>
    </w:p>
    <w:p w14:paraId="0C7A4CEA" w14:textId="77777777" w:rsidR="009A626A" w:rsidRPr="00902E7C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14:paraId="4AE57324" w14:textId="077D3873" w:rsidR="008F0E47" w:rsidRPr="00902E7C" w:rsidRDefault="008F0E47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% wykonania                                                                                      </w:t>
      </w:r>
      <w:r w:rsidR="006E282F">
        <w:rPr>
          <w:b/>
          <w:i/>
          <w:color w:val="auto"/>
        </w:rPr>
        <w:t xml:space="preserve">                              </w:t>
      </w:r>
      <w:r w:rsidR="0084108F">
        <w:rPr>
          <w:b/>
          <w:i/>
          <w:color w:val="auto"/>
        </w:rPr>
        <w:t>61,0</w:t>
      </w:r>
    </w:p>
    <w:p w14:paraId="5F7F0684" w14:textId="77777777" w:rsidR="008F0E47" w:rsidRPr="00902E7C" w:rsidRDefault="008F0E47" w:rsidP="0038218A">
      <w:pPr>
        <w:spacing w:line="276" w:lineRule="auto"/>
      </w:pPr>
    </w:p>
    <w:p w14:paraId="2729D903" w14:textId="6091D69D" w:rsidR="0038218A" w:rsidRDefault="008F0E47" w:rsidP="00E42309">
      <w:pPr>
        <w:spacing w:line="276" w:lineRule="auto"/>
        <w:jc w:val="both"/>
      </w:pPr>
      <w:r w:rsidRPr="00902E7C">
        <w:t>Na wyko</w:t>
      </w:r>
      <w:r w:rsidR="00A7785C" w:rsidRPr="00902E7C">
        <w:t>nanie dochodów w I półroczu 20</w:t>
      </w:r>
      <w:r w:rsidR="00F24C8A">
        <w:t>2</w:t>
      </w:r>
      <w:r w:rsidR="00762779">
        <w:t>1</w:t>
      </w:r>
      <w:r w:rsidR="0045470A">
        <w:t xml:space="preserve"> roku w tym </w:t>
      </w:r>
      <w:r w:rsidRPr="00902E7C">
        <w:t xml:space="preserve">dziale </w:t>
      </w:r>
      <w:r w:rsidR="00A7785C" w:rsidRPr="00902E7C">
        <w:t xml:space="preserve">składają się </w:t>
      </w:r>
      <w:r w:rsidR="00B37EE0" w:rsidRPr="00902E7C">
        <w:t xml:space="preserve">wpływy </w:t>
      </w:r>
      <w:r w:rsidR="009F67AE" w:rsidRPr="00902E7C">
        <w:br/>
      </w:r>
      <w:r w:rsidR="00B37EE0" w:rsidRPr="00902E7C">
        <w:t>z tytułu opłat cmentarnych</w:t>
      </w:r>
      <w:r w:rsidR="00A7785C" w:rsidRPr="00902E7C">
        <w:t xml:space="preserve"> za usługi cmentarza komunalnego.</w:t>
      </w:r>
      <w:r w:rsidR="00687183">
        <w:t xml:space="preserve">  Wykonanie  dochodu przebiega zgodnie z planem</w:t>
      </w:r>
      <w:r w:rsidR="00F24C8A">
        <w:t xml:space="preserve"> – </w:t>
      </w:r>
      <w:r w:rsidR="00762779">
        <w:t>61,0</w:t>
      </w:r>
      <w:r w:rsidR="00F24C8A">
        <w:t>%</w:t>
      </w:r>
      <w:r w:rsidR="00894E6A" w:rsidRPr="00902E7C">
        <w:t xml:space="preserve">                </w:t>
      </w:r>
    </w:p>
    <w:p w14:paraId="25785229" w14:textId="77777777" w:rsidR="00A91840" w:rsidRPr="00E42309" w:rsidRDefault="00A91840" w:rsidP="00E42309">
      <w:pPr>
        <w:spacing w:line="276" w:lineRule="auto"/>
        <w:jc w:val="both"/>
      </w:pPr>
    </w:p>
    <w:p w14:paraId="25F8D72B" w14:textId="77777777" w:rsidR="0059460E" w:rsidRDefault="0059460E" w:rsidP="0038218A">
      <w:pPr>
        <w:pStyle w:val="NormalnyWeb"/>
        <w:spacing w:before="0" w:beforeAutospacing="0" w:line="276" w:lineRule="auto"/>
        <w:rPr>
          <w:b/>
          <w:color w:val="auto"/>
        </w:rPr>
      </w:pPr>
    </w:p>
    <w:p w14:paraId="397946ED" w14:textId="77777777" w:rsidR="0059460E" w:rsidRDefault="0059460E" w:rsidP="0038218A">
      <w:pPr>
        <w:pStyle w:val="NormalnyWeb"/>
        <w:spacing w:before="0" w:beforeAutospacing="0" w:line="276" w:lineRule="auto"/>
        <w:rPr>
          <w:b/>
          <w:color w:val="auto"/>
        </w:rPr>
      </w:pPr>
    </w:p>
    <w:p w14:paraId="6F5B72CF" w14:textId="566345CA" w:rsidR="00B37EE0" w:rsidRPr="00902E7C" w:rsidRDefault="00B37EE0" w:rsidP="0038218A">
      <w:pPr>
        <w:pStyle w:val="NormalnyWeb"/>
        <w:spacing w:before="0" w:beforeAutospacing="0" w:line="276" w:lineRule="auto"/>
        <w:rPr>
          <w:b/>
          <w:color w:val="auto"/>
        </w:rPr>
      </w:pPr>
      <w:r w:rsidRPr="00902E7C">
        <w:rPr>
          <w:b/>
          <w:color w:val="auto"/>
        </w:rPr>
        <w:lastRenderedPageBreak/>
        <w:t>DZIAŁ 750 –  ADMINISTRACJA PUBLICZNA </w:t>
      </w:r>
    </w:p>
    <w:p w14:paraId="22506B82" w14:textId="37AAC09D" w:rsidR="00B37EE0" w:rsidRDefault="00B37EE0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Plan po zmianach                                                                                                   </w:t>
      </w:r>
      <w:r w:rsidR="0084108F">
        <w:rPr>
          <w:b/>
          <w:i/>
          <w:color w:val="auto"/>
        </w:rPr>
        <w:t>212.152,00</w:t>
      </w:r>
      <w:r w:rsidRPr="00902E7C">
        <w:rPr>
          <w:b/>
          <w:i/>
          <w:color w:val="auto"/>
        </w:rPr>
        <w:t> zł</w:t>
      </w:r>
    </w:p>
    <w:p w14:paraId="02391AE5" w14:textId="77777777" w:rsidR="009A626A" w:rsidRPr="00902E7C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jc w:val="left"/>
        <w:rPr>
          <w:b/>
          <w:i/>
          <w:color w:val="auto"/>
        </w:rPr>
      </w:pPr>
    </w:p>
    <w:p w14:paraId="63C96D4D" w14:textId="191670F1" w:rsidR="00B37EE0" w:rsidRDefault="00B37EE0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Wykonanie                                                                                        </w:t>
      </w:r>
      <w:r w:rsidR="00E1621D" w:rsidRPr="00902E7C">
        <w:rPr>
          <w:b/>
          <w:i/>
          <w:color w:val="auto"/>
        </w:rPr>
        <w:t xml:space="preserve">                       </w:t>
      </w:r>
      <w:r w:rsidR="006E282F">
        <w:rPr>
          <w:b/>
          <w:i/>
          <w:color w:val="auto"/>
        </w:rPr>
        <w:t xml:space="preserve"> </w:t>
      </w:r>
      <w:r w:rsidR="0084108F">
        <w:rPr>
          <w:b/>
          <w:i/>
          <w:color w:val="auto"/>
        </w:rPr>
        <w:t>162.997,18</w:t>
      </w:r>
      <w:r w:rsidRPr="00902E7C">
        <w:rPr>
          <w:b/>
          <w:i/>
          <w:color w:val="auto"/>
        </w:rPr>
        <w:t> zł</w:t>
      </w:r>
    </w:p>
    <w:p w14:paraId="4172FFF6" w14:textId="77777777" w:rsidR="009A626A" w:rsidRPr="00902E7C" w:rsidRDefault="009A626A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14:paraId="73D25ACE" w14:textId="33136AB1" w:rsidR="00B37EE0" w:rsidRPr="001B5E0D" w:rsidRDefault="00B37EE0" w:rsidP="0038218A">
      <w:pPr>
        <w:pStyle w:val="NormalnyWeb"/>
        <w:shd w:val="clear" w:color="auto" w:fill="BFBFBF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  <w:r w:rsidRPr="00902E7C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84108F">
        <w:rPr>
          <w:b/>
          <w:i/>
          <w:color w:val="auto"/>
        </w:rPr>
        <w:t>76,8</w:t>
      </w:r>
    </w:p>
    <w:p w14:paraId="67F273E4" w14:textId="77777777" w:rsidR="00717C8C" w:rsidRDefault="00717C8C" w:rsidP="0038218A">
      <w:pPr>
        <w:pStyle w:val="Akapitzlist"/>
        <w:spacing w:line="276" w:lineRule="auto"/>
        <w:ind w:left="0"/>
        <w:jc w:val="both"/>
      </w:pPr>
    </w:p>
    <w:p w14:paraId="0FD8177D" w14:textId="77777777" w:rsidR="00A4470B" w:rsidRPr="00A4470B" w:rsidRDefault="00A4470B" w:rsidP="00A4470B">
      <w:pPr>
        <w:pStyle w:val="Akapitzlist"/>
        <w:ind w:left="0"/>
        <w:jc w:val="both"/>
      </w:pPr>
      <w:r w:rsidRPr="00A4470B">
        <w:t>Realizacja dochodów bieżących  w I półroczu 2021 roku w ramach tego działu  przebiegała planowo i dotyczyła:</w:t>
      </w:r>
    </w:p>
    <w:p w14:paraId="7009DE30" w14:textId="7AF20933" w:rsidR="00A4470B" w:rsidRDefault="00A4470B" w:rsidP="00A4470B">
      <w:pPr>
        <w:jc w:val="both"/>
      </w:pPr>
      <w:r w:rsidRPr="00A4470B">
        <w:t xml:space="preserve">- dotacji na realizację przez gminę zadań bieżących z zakresu administracji rządowej przekazanej przez Dolnośląski Urząd Wojewódzki </w:t>
      </w:r>
      <w:r>
        <w:t>–</w:t>
      </w:r>
      <w:r w:rsidRPr="00A4470B">
        <w:t xml:space="preserve"> </w:t>
      </w:r>
      <w:r>
        <w:t>24.456,00</w:t>
      </w:r>
      <w:r w:rsidRPr="00A4470B">
        <w:t xml:space="preserve"> zł,</w:t>
      </w:r>
    </w:p>
    <w:p w14:paraId="3257E888" w14:textId="68C962BE" w:rsidR="00A4470B" w:rsidRPr="0047142A" w:rsidRDefault="0047142A" w:rsidP="00A4470B">
      <w:pPr>
        <w:jc w:val="both"/>
      </w:pPr>
      <w:r>
        <w:rPr>
          <w:b/>
        </w:rPr>
        <w:t xml:space="preserve">- </w:t>
      </w:r>
      <w:r w:rsidRPr="00A4470B">
        <w:t xml:space="preserve">dotacji na </w:t>
      </w:r>
      <w:r>
        <w:t>przeprowadzenie Spisu powszechnego–</w:t>
      </w:r>
      <w:r w:rsidRPr="00A4470B">
        <w:t xml:space="preserve"> </w:t>
      </w:r>
      <w:r>
        <w:t>8.056,00</w:t>
      </w:r>
      <w:r w:rsidRPr="00A4470B">
        <w:t xml:space="preserve"> zł,</w:t>
      </w:r>
    </w:p>
    <w:p w14:paraId="459DD817" w14:textId="2E3323D2" w:rsidR="00A4470B" w:rsidRPr="00A4470B" w:rsidRDefault="00A4470B" w:rsidP="00A4470B">
      <w:pPr>
        <w:pStyle w:val="Tekstpodstawowy"/>
        <w:spacing w:line="240" w:lineRule="auto"/>
        <w:rPr>
          <w:b/>
        </w:rPr>
      </w:pPr>
      <w:r w:rsidRPr="00A4470B">
        <w:t xml:space="preserve">- dochodów za udostępnianie danych osobowych, które w wysokości 5 % należne są gminie   </w:t>
      </w:r>
      <w:r>
        <w:t>9,30</w:t>
      </w:r>
      <w:r w:rsidRPr="00A4470B">
        <w:t xml:space="preserve"> zł.          </w:t>
      </w:r>
    </w:p>
    <w:p w14:paraId="5377BF8C" w14:textId="6F3C0805" w:rsidR="00A4470B" w:rsidRPr="00506BCC" w:rsidRDefault="00A4470B" w:rsidP="00A4470B">
      <w:pPr>
        <w:suppressAutoHyphens w:val="0"/>
        <w:spacing w:after="200" w:line="276" w:lineRule="auto"/>
        <w:jc w:val="both"/>
      </w:pPr>
      <w:r w:rsidRPr="00506BCC">
        <w:rPr>
          <w:b/>
        </w:rPr>
        <w:t xml:space="preserve">- </w:t>
      </w:r>
      <w:r w:rsidRPr="00506BCC">
        <w:t>dochodów bieżących</w:t>
      </w:r>
      <w:r w:rsidR="0047142A">
        <w:t xml:space="preserve"> urzędu</w:t>
      </w:r>
      <w:r>
        <w:t xml:space="preserve"> w wysokości </w:t>
      </w:r>
      <w:r w:rsidR="00A21C24">
        <w:t>121.822</w:t>
      </w:r>
      <w:r w:rsidRPr="0047142A">
        <w:t>,</w:t>
      </w:r>
      <w:r w:rsidR="00A21C24">
        <w:t>99</w:t>
      </w:r>
      <w:r w:rsidRPr="0047142A">
        <w:t xml:space="preserve"> zł, </w:t>
      </w:r>
      <w:r w:rsidRPr="00506BCC">
        <w:t>które obejmowały opłaty za: media, zezwolenia na reklamy, usługi ceremonialne USC</w:t>
      </w:r>
      <w:r>
        <w:t>, odszkodowania,</w:t>
      </w:r>
      <w:r>
        <w:rPr>
          <w:color w:val="00B050"/>
        </w:rPr>
        <w:t xml:space="preserve"> </w:t>
      </w:r>
      <w:r w:rsidRPr="0022450F">
        <w:t>zwroty</w:t>
      </w:r>
      <w:r>
        <w:rPr>
          <w:color w:val="00B050"/>
        </w:rPr>
        <w:t xml:space="preserve"> </w:t>
      </w:r>
      <w:r>
        <w:t xml:space="preserve">nadpłat na koncie funduszu remontowego i kosztów zarządu </w:t>
      </w:r>
      <w:r w:rsidRPr="00B64C1D">
        <w:t>wspólnot</w:t>
      </w:r>
      <w:r>
        <w:t xml:space="preserve"> mieszkaniowych,</w:t>
      </w:r>
      <w:r w:rsidRPr="005867B8">
        <w:rPr>
          <w:color w:val="0070C0"/>
        </w:rPr>
        <w:t xml:space="preserve"> </w:t>
      </w:r>
      <w:r w:rsidRPr="00506BCC">
        <w:t>oraz wynagrodzenie należne płat</w:t>
      </w:r>
      <w:r>
        <w:t xml:space="preserve">nikowi od wypłaconych świadczeń </w:t>
      </w:r>
      <w:r w:rsidRPr="00506BCC">
        <w:t>z ubezpieczenia chorobowego, jak również za terminowe odprowadzanie zaliczki na podatek dochodowy</w:t>
      </w:r>
      <w:r>
        <w:t>. Na zrealizowany w tym dziale dochód składają się również zwroty: za lata poprzednie wydatków dot. zatrudnienia przy pracach interwencyjnych</w:t>
      </w:r>
      <w:r w:rsidR="0047142A">
        <w:t xml:space="preserve"> oraz odszkodowanie wypłacone przez ubezpieczyciela za spalony samochód straży miejskiej.</w:t>
      </w:r>
    </w:p>
    <w:p w14:paraId="05DD33F6" w14:textId="77777777" w:rsidR="0047142A" w:rsidRDefault="00130881" w:rsidP="00933DEF">
      <w:pPr>
        <w:tabs>
          <w:tab w:val="right" w:pos="7513"/>
        </w:tabs>
        <w:spacing w:line="276" w:lineRule="auto"/>
        <w:jc w:val="both"/>
      </w:pPr>
      <w:r>
        <w:t xml:space="preserve">-dochodów uzyskanych przez </w:t>
      </w:r>
      <w:r w:rsidRPr="0031341A">
        <w:t xml:space="preserve">jednostkę Centrum Usług Wspólnych Uzdrowiskowej Gminy Miejskiej Szczawno- Zdrój </w:t>
      </w:r>
      <w:r w:rsidR="0047142A">
        <w:rPr>
          <w:kern w:val="0"/>
          <w:lang w:eastAsia="en-US"/>
        </w:rPr>
        <w:t xml:space="preserve">tj. </w:t>
      </w:r>
      <w:r w:rsidR="007058A9">
        <w:t>wynagrodzeni</w:t>
      </w:r>
      <w:r w:rsidR="0047142A">
        <w:t>e</w:t>
      </w:r>
      <w:r w:rsidR="007058A9">
        <w:t xml:space="preserve"> płatnika US -</w:t>
      </w:r>
      <w:r w:rsidR="0047142A">
        <w:t>35</w:t>
      </w:r>
      <w:r w:rsidR="007058A9">
        <w:t>,00 zł</w:t>
      </w:r>
    </w:p>
    <w:p w14:paraId="64199765" w14:textId="28A2BA98" w:rsidR="00E93FE2" w:rsidRPr="0047142A" w:rsidRDefault="007058A9" w:rsidP="00933DEF">
      <w:pPr>
        <w:tabs>
          <w:tab w:val="right" w:pos="7513"/>
        </w:tabs>
        <w:spacing w:line="276" w:lineRule="auto"/>
        <w:jc w:val="both"/>
        <w:rPr>
          <w:kern w:val="0"/>
          <w:lang w:eastAsia="en-US"/>
        </w:rPr>
      </w:pPr>
      <w:r>
        <w:rPr>
          <w:color w:val="000000" w:themeColor="text1"/>
        </w:rPr>
        <w:t xml:space="preserve"> </w:t>
      </w:r>
    </w:p>
    <w:p w14:paraId="018370E3" w14:textId="77777777" w:rsidR="00892BAD" w:rsidRDefault="0047142A" w:rsidP="0047142A">
      <w:pPr>
        <w:suppressAutoHyphens w:val="0"/>
        <w:spacing w:after="200" w:line="276" w:lineRule="auto"/>
        <w:jc w:val="both"/>
      </w:pPr>
      <w:r>
        <w:t xml:space="preserve">Zaległości w tym dziale </w:t>
      </w:r>
      <w:r w:rsidRPr="00BA352A">
        <w:t xml:space="preserve">(bez odsetek od zaległości) </w:t>
      </w:r>
      <w:r>
        <w:t xml:space="preserve">to kwota  12.843,26 zł i dotyczą grzywien od rodziców za nie posyłanie dzieci do szkoły </w:t>
      </w:r>
      <w:r w:rsidRPr="00480604">
        <w:t>– 4.</w:t>
      </w:r>
      <w:r>
        <w:t>183,11</w:t>
      </w:r>
      <w:r w:rsidRPr="00480604">
        <w:t xml:space="preserve"> zł</w:t>
      </w:r>
      <w:r>
        <w:t xml:space="preserve">  oraz zaległości z tytułu opłaty za reklamę – 8.660,15 zł. </w:t>
      </w:r>
      <w:r w:rsidRPr="00506BCC">
        <w:t>Na zaległość z tytułu opłaty za reklamę wysyłano wezwania do zapłaty</w:t>
      </w:r>
      <w:r>
        <w:t xml:space="preserve">, </w:t>
      </w:r>
      <w:r w:rsidRPr="00506BCC">
        <w:t xml:space="preserve">z tytułu nieposyłania dzieci do szkoły wystawiono </w:t>
      </w:r>
      <w:r>
        <w:t xml:space="preserve">w latach poprzednich </w:t>
      </w:r>
      <w:r w:rsidRPr="00506BCC">
        <w:t>tytuły wykonawcze, które skierowano do Urzędu Skarbowego w celu wszczęcia egzekucji administracyjnych.</w:t>
      </w:r>
    </w:p>
    <w:p w14:paraId="4DB1AD57" w14:textId="308CA4D8" w:rsidR="0047142A" w:rsidRPr="00835D99" w:rsidRDefault="00892BAD" w:rsidP="0047142A">
      <w:pPr>
        <w:suppressAutoHyphens w:val="0"/>
        <w:spacing w:after="200" w:line="276" w:lineRule="auto"/>
        <w:jc w:val="both"/>
      </w:pPr>
      <w:r w:rsidRPr="00835D99">
        <w:t>Odsetki należne to kwota 3.571,55 zł.</w:t>
      </w:r>
      <w:r w:rsidR="0047142A" w:rsidRPr="00835D99">
        <w:t xml:space="preserve"> </w:t>
      </w:r>
    </w:p>
    <w:p w14:paraId="41EFE673" w14:textId="7CA2C531" w:rsidR="00FE7760" w:rsidRDefault="00C833C5" w:rsidP="0038218A">
      <w:pPr>
        <w:suppressAutoHyphens w:val="0"/>
        <w:spacing w:after="200" w:line="276" w:lineRule="auto"/>
        <w:jc w:val="both"/>
      </w:pPr>
      <w:r w:rsidRPr="00C833C5">
        <w:rPr>
          <w:b/>
          <w:u w:val="single"/>
        </w:rPr>
        <w:t>Dochody majątkowe</w:t>
      </w:r>
      <w:r>
        <w:t xml:space="preserve">, </w:t>
      </w:r>
      <w:r w:rsidR="00F24C8A">
        <w:t>nie</w:t>
      </w:r>
      <w:r>
        <w:t xml:space="preserve">planowane w tym dziale w kwocie </w:t>
      </w:r>
      <w:r w:rsidR="00A21C24">
        <w:t>8.617,89</w:t>
      </w:r>
      <w:r>
        <w:t xml:space="preserve"> zł dotyczą </w:t>
      </w:r>
      <w:r w:rsidR="00FE7760">
        <w:t xml:space="preserve"> środk</w:t>
      </w:r>
      <w:r w:rsidR="00130881">
        <w:t>ów</w:t>
      </w:r>
      <w:r w:rsidR="00FE7760">
        <w:t xml:space="preserve"> uzyskan</w:t>
      </w:r>
      <w:r w:rsidR="00130881">
        <w:t>ych</w:t>
      </w:r>
      <w:r w:rsidR="00FE7760">
        <w:t xml:space="preserve"> ze sprzedaży samochod</w:t>
      </w:r>
      <w:r w:rsidR="00A21C24">
        <w:t>u.</w:t>
      </w:r>
    </w:p>
    <w:p w14:paraId="0B73D381" w14:textId="77777777" w:rsidR="0059460E" w:rsidRPr="00506BCC" w:rsidRDefault="0059460E" w:rsidP="0038218A">
      <w:pPr>
        <w:suppressAutoHyphens w:val="0"/>
        <w:spacing w:after="200" w:line="276" w:lineRule="auto"/>
        <w:jc w:val="both"/>
      </w:pPr>
    </w:p>
    <w:p w14:paraId="66572D38" w14:textId="77777777" w:rsidR="00DE019C" w:rsidRPr="00C41B64" w:rsidRDefault="00DE019C" w:rsidP="0038218A">
      <w:pPr>
        <w:suppressAutoHyphens w:val="0"/>
        <w:spacing w:after="200" w:line="276" w:lineRule="auto"/>
        <w:rPr>
          <w:b/>
          <w:kern w:val="0"/>
          <w:lang w:eastAsia="pl-PL"/>
        </w:rPr>
      </w:pPr>
      <w:r w:rsidRPr="00C41B64">
        <w:rPr>
          <w:b/>
        </w:rPr>
        <w:t>DZIAŁ 751 –  URZĘDY NACZELNYCH ORGANÓW WŁADZY PAŃSTWOWEJ, KONTROLI I OCHRONY PRAWA</w:t>
      </w:r>
    </w:p>
    <w:p w14:paraId="396E9F80" w14:textId="1354A3DD" w:rsidR="00DE019C" w:rsidRDefault="00DE019C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84108F">
        <w:rPr>
          <w:b/>
          <w:i/>
          <w:color w:val="auto"/>
        </w:rPr>
        <w:t>1.195,00</w:t>
      </w:r>
      <w:r w:rsidRPr="00C41B64">
        <w:rPr>
          <w:b/>
          <w:i/>
          <w:color w:val="auto"/>
        </w:rPr>
        <w:t> zł</w:t>
      </w:r>
    </w:p>
    <w:p w14:paraId="63E9C964" w14:textId="77777777" w:rsidR="009A626A" w:rsidRPr="00C41B6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1ADFDDA4" w14:textId="24230B8A" w:rsidR="00DE019C" w:rsidRDefault="00DE019C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Wykonanie                                                                                        </w:t>
      </w:r>
      <w:r w:rsidR="00E1621D" w:rsidRPr="00C41B64">
        <w:rPr>
          <w:b/>
          <w:i/>
          <w:color w:val="auto"/>
        </w:rPr>
        <w:t xml:space="preserve">                        </w:t>
      </w:r>
      <w:r w:rsidR="0084108F">
        <w:rPr>
          <w:b/>
          <w:i/>
          <w:color w:val="auto"/>
        </w:rPr>
        <w:t>600</w:t>
      </w:r>
      <w:r w:rsidR="00A90949">
        <w:rPr>
          <w:b/>
          <w:i/>
          <w:color w:val="auto"/>
        </w:rPr>
        <w:t>,</w:t>
      </w:r>
      <w:r w:rsidR="00683203">
        <w:rPr>
          <w:b/>
          <w:i/>
          <w:color w:val="auto"/>
        </w:rPr>
        <w:t>00</w:t>
      </w:r>
      <w:r w:rsidR="00A90949">
        <w:rPr>
          <w:b/>
          <w:i/>
          <w:color w:val="auto"/>
        </w:rPr>
        <w:t xml:space="preserve"> </w:t>
      </w:r>
      <w:r w:rsidRPr="00C41B64">
        <w:rPr>
          <w:b/>
          <w:i/>
          <w:color w:val="auto"/>
        </w:rPr>
        <w:t>zł</w:t>
      </w:r>
    </w:p>
    <w:p w14:paraId="1946AE07" w14:textId="77777777" w:rsidR="009A626A" w:rsidRPr="00C41B6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478F0707" w14:textId="40FD5965" w:rsidR="00DE019C" w:rsidRPr="00C41B64" w:rsidRDefault="00DE019C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% wykonania                                                                                              </w:t>
      </w:r>
      <w:r w:rsidR="006E282F">
        <w:rPr>
          <w:b/>
          <w:i/>
          <w:color w:val="auto"/>
        </w:rPr>
        <w:t xml:space="preserve">                    </w:t>
      </w:r>
      <w:r w:rsidR="0084108F">
        <w:rPr>
          <w:b/>
          <w:i/>
          <w:color w:val="auto"/>
        </w:rPr>
        <w:t>50,2</w:t>
      </w:r>
    </w:p>
    <w:p w14:paraId="550D7221" w14:textId="77777777" w:rsidR="00DE019C" w:rsidRPr="00C41B64" w:rsidRDefault="00DE019C" w:rsidP="0038218A">
      <w:pPr>
        <w:pStyle w:val="Akapitzlist"/>
        <w:spacing w:line="276" w:lineRule="auto"/>
        <w:ind w:left="0"/>
        <w:jc w:val="both"/>
      </w:pPr>
    </w:p>
    <w:p w14:paraId="7FE04CFA" w14:textId="4DC71AC7" w:rsidR="00127927" w:rsidRPr="00127927" w:rsidRDefault="00A039F5" w:rsidP="0038218A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127927">
        <w:rPr>
          <w:rFonts w:ascii="Times New Roman" w:hAnsi="Times New Roman" w:cs="Times New Roman"/>
        </w:rPr>
        <w:t xml:space="preserve">Dochody tego działu to dotacje celowe z budżetu państwa na </w:t>
      </w:r>
      <w:r w:rsidR="002A6CE5" w:rsidRPr="00127927">
        <w:rPr>
          <w:rFonts w:ascii="Times New Roman" w:hAnsi="Times New Roman" w:cs="Times New Roman"/>
        </w:rPr>
        <w:t>wydatki związane z </w:t>
      </w:r>
      <w:r w:rsidR="00202EA1" w:rsidRPr="00127927">
        <w:rPr>
          <w:rFonts w:ascii="Times New Roman" w:hAnsi="Times New Roman" w:cs="Times New Roman"/>
        </w:rPr>
        <w:t>prowadzeniem i a</w:t>
      </w:r>
      <w:r w:rsidRPr="00127927">
        <w:rPr>
          <w:rFonts w:ascii="Times New Roman" w:hAnsi="Times New Roman" w:cs="Times New Roman"/>
        </w:rPr>
        <w:t>ktualizacją rejestru  wyborców</w:t>
      </w:r>
      <w:r w:rsidR="00130881" w:rsidRPr="00127927">
        <w:rPr>
          <w:rFonts w:ascii="Times New Roman" w:hAnsi="Times New Roman" w:cs="Times New Roman"/>
        </w:rPr>
        <w:t xml:space="preserve"> – </w:t>
      </w:r>
      <w:r w:rsidR="00A21C24">
        <w:rPr>
          <w:rFonts w:ascii="Times New Roman" w:hAnsi="Times New Roman" w:cs="Times New Roman"/>
        </w:rPr>
        <w:t>600</w:t>
      </w:r>
      <w:r w:rsidR="00130881" w:rsidRPr="00127927">
        <w:rPr>
          <w:rFonts w:ascii="Times New Roman" w:hAnsi="Times New Roman" w:cs="Times New Roman"/>
        </w:rPr>
        <w:t>,00 zł</w:t>
      </w:r>
      <w:r w:rsidR="00A21C24">
        <w:rPr>
          <w:rFonts w:ascii="Times New Roman" w:hAnsi="Times New Roman" w:cs="Times New Roman"/>
        </w:rPr>
        <w:t>.</w:t>
      </w:r>
      <w:r w:rsidR="00130881" w:rsidRPr="00127927">
        <w:rPr>
          <w:rFonts w:ascii="Times New Roman" w:hAnsi="Times New Roman" w:cs="Times New Roman"/>
        </w:rPr>
        <w:t xml:space="preserve"> </w:t>
      </w:r>
    </w:p>
    <w:p w14:paraId="5AF60FB9" w14:textId="77777777" w:rsidR="009A626A" w:rsidRDefault="00A039F5" w:rsidP="0038218A">
      <w:pPr>
        <w:pStyle w:val="Akapitzlist"/>
        <w:spacing w:line="276" w:lineRule="auto"/>
        <w:ind w:left="0"/>
        <w:jc w:val="both"/>
      </w:pPr>
      <w:r w:rsidRPr="00127927">
        <w:t>Dotacje</w:t>
      </w:r>
      <w:r w:rsidRPr="00C41B64">
        <w:t xml:space="preserve"> przekazywane były zgodnie z planem.</w:t>
      </w:r>
    </w:p>
    <w:p w14:paraId="2CC6249E" w14:textId="6ACC115D" w:rsidR="0038218A" w:rsidRDefault="0038218A" w:rsidP="0038218A">
      <w:pPr>
        <w:pStyle w:val="Akapitzlist"/>
        <w:spacing w:line="276" w:lineRule="auto"/>
        <w:ind w:left="0"/>
        <w:jc w:val="both"/>
      </w:pPr>
    </w:p>
    <w:p w14:paraId="008C6C64" w14:textId="77777777" w:rsidR="00835D99" w:rsidRPr="0038218A" w:rsidRDefault="00835D99" w:rsidP="0038218A">
      <w:pPr>
        <w:pStyle w:val="Akapitzlist"/>
        <w:spacing w:line="276" w:lineRule="auto"/>
        <w:ind w:left="0"/>
        <w:jc w:val="both"/>
      </w:pPr>
    </w:p>
    <w:p w14:paraId="60FCBAD1" w14:textId="44A17A59" w:rsidR="00572F27" w:rsidRDefault="00A10AED" w:rsidP="0038218A">
      <w:pPr>
        <w:pStyle w:val="NormalnyWeb"/>
        <w:spacing w:after="0" w:afterAutospacing="0" w:line="276" w:lineRule="auto"/>
        <w:rPr>
          <w:b/>
          <w:color w:val="auto"/>
        </w:rPr>
      </w:pPr>
      <w:r w:rsidRPr="00C41B64">
        <w:rPr>
          <w:b/>
          <w:color w:val="auto"/>
        </w:rPr>
        <w:t>DZIAŁ 752 –  OBRONA NARODOWA</w:t>
      </w:r>
    </w:p>
    <w:p w14:paraId="01DF8938" w14:textId="77777777" w:rsidR="00933DEF" w:rsidRPr="00C41B64" w:rsidRDefault="00933DEF" w:rsidP="0038218A">
      <w:pPr>
        <w:pStyle w:val="NormalnyWeb"/>
        <w:spacing w:after="0" w:afterAutospacing="0" w:line="276" w:lineRule="auto"/>
        <w:rPr>
          <w:b/>
          <w:color w:val="auto"/>
        </w:rPr>
      </w:pPr>
    </w:p>
    <w:p w14:paraId="2EF2EBB0" w14:textId="3B93805E" w:rsidR="00A10AED" w:rsidRDefault="00A10AED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Plan po zmianach                                                                                                           </w:t>
      </w:r>
      <w:r w:rsidR="00683203">
        <w:rPr>
          <w:b/>
          <w:i/>
          <w:color w:val="auto"/>
        </w:rPr>
        <w:t>2</w:t>
      </w:r>
      <w:r w:rsidRPr="00C41B64">
        <w:rPr>
          <w:b/>
          <w:i/>
          <w:color w:val="auto"/>
        </w:rPr>
        <w:t>00,00 zł</w:t>
      </w:r>
    </w:p>
    <w:p w14:paraId="38488C90" w14:textId="77777777" w:rsidR="009A626A" w:rsidRPr="00C41B6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5245510B" w14:textId="74017D56" w:rsidR="00A10AED" w:rsidRDefault="00A10AED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Wykonanie                                                                                                                      </w:t>
      </w:r>
      <w:r w:rsidR="00683203">
        <w:rPr>
          <w:b/>
          <w:i/>
          <w:color w:val="auto"/>
        </w:rPr>
        <w:t xml:space="preserve">  </w:t>
      </w:r>
      <w:r w:rsidR="0084108F">
        <w:rPr>
          <w:b/>
          <w:i/>
          <w:color w:val="auto"/>
        </w:rPr>
        <w:t>200</w:t>
      </w:r>
      <w:r w:rsidRPr="00C41B64">
        <w:rPr>
          <w:b/>
          <w:i/>
          <w:color w:val="auto"/>
        </w:rPr>
        <w:t>,00 zł</w:t>
      </w:r>
    </w:p>
    <w:p w14:paraId="4842FFF1" w14:textId="77777777" w:rsidR="009A626A" w:rsidRPr="00C41B6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4D619E6F" w14:textId="3C7C21B8" w:rsidR="00A10AED" w:rsidRPr="00C41B64" w:rsidRDefault="00A10AED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% wykonania                                                                                                    </w:t>
      </w:r>
      <w:r w:rsidR="00325006" w:rsidRPr="00C41B64">
        <w:rPr>
          <w:b/>
          <w:i/>
          <w:color w:val="auto"/>
        </w:rPr>
        <w:t xml:space="preserve">          </w:t>
      </w:r>
      <w:r w:rsidR="00E1621D" w:rsidRPr="00C41B64">
        <w:rPr>
          <w:b/>
          <w:i/>
          <w:color w:val="auto"/>
        </w:rPr>
        <w:t xml:space="preserve">     </w:t>
      </w:r>
      <w:r w:rsidR="0084108F">
        <w:rPr>
          <w:b/>
          <w:i/>
          <w:color w:val="auto"/>
        </w:rPr>
        <w:t>10</w:t>
      </w:r>
      <w:r w:rsidR="00683203">
        <w:rPr>
          <w:b/>
          <w:i/>
          <w:color w:val="auto"/>
        </w:rPr>
        <w:t>0,00</w:t>
      </w:r>
    </w:p>
    <w:p w14:paraId="3507F904" w14:textId="77777777" w:rsidR="00A039F5" w:rsidRPr="00C41B64" w:rsidRDefault="00A039F5" w:rsidP="0038218A">
      <w:pPr>
        <w:pStyle w:val="Tekstpodstawowy"/>
        <w:spacing w:line="276" w:lineRule="auto"/>
      </w:pPr>
    </w:p>
    <w:p w14:paraId="4396DB8D" w14:textId="5779DD1B" w:rsidR="00A21C24" w:rsidRDefault="00A039F5" w:rsidP="00A21C24">
      <w:pPr>
        <w:pStyle w:val="Akapitzlist"/>
        <w:spacing w:line="276" w:lineRule="auto"/>
        <w:ind w:left="0"/>
        <w:jc w:val="both"/>
      </w:pPr>
      <w:r w:rsidRPr="00C41B64">
        <w:t>Dochod</w:t>
      </w:r>
      <w:r w:rsidR="008E50D7">
        <w:t>em</w:t>
      </w:r>
      <w:r w:rsidRPr="00C41B64">
        <w:t xml:space="preserve"> </w:t>
      </w:r>
      <w:r w:rsidR="008E50D7">
        <w:t>tego</w:t>
      </w:r>
      <w:r w:rsidRPr="00C41B64">
        <w:t xml:space="preserve"> </w:t>
      </w:r>
      <w:r w:rsidR="008E50D7">
        <w:t>działu</w:t>
      </w:r>
      <w:r w:rsidR="00A75AEC" w:rsidRPr="00C41B64">
        <w:t xml:space="preserve"> </w:t>
      </w:r>
      <w:r w:rsidR="008E50D7">
        <w:t>jest</w:t>
      </w:r>
      <w:r w:rsidR="009377DF">
        <w:t xml:space="preserve"> dotacja</w:t>
      </w:r>
      <w:r w:rsidR="00A75AEC" w:rsidRPr="00C41B64">
        <w:t xml:space="preserve"> z </w:t>
      </w:r>
      <w:r w:rsidR="00202EA1" w:rsidRPr="00C41B64">
        <w:t>Dolnośląski</w:t>
      </w:r>
      <w:r w:rsidR="00A75AEC" w:rsidRPr="00C41B64">
        <w:t>ego Urzędu</w:t>
      </w:r>
      <w:r w:rsidR="00202EA1" w:rsidRPr="00C41B64">
        <w:t xml:space="preserve"> Wojewódzki</w:t>
      </w:r>
      <w:r w:rsidR="00A75AEC" w:rsidRPr="00C41B64">
        <w:t>ego</w:t>
      </w:r>
      <w:r w:rsidR="00202EA1" w:rsidRPr="00C41B64">
        <w:t xml:space="preserve"> na zadania </w:t>
      </w:r>
      <w:r w:rsidR="009F67AE" w:rsidRPr="00C41B64">
        <w:br/>
      </w:r>
      <w:r w:rsidR="00202EA1" w:rsidRPr="00C41B64">
        <w:t>z zakresu obrony narodowej</w:t>
      </w:r>
      <w:r w:rsidR="00A21C24">
        <w:t xml:space="preserve"> w wysokości 200,00 zł.</w:t>
      </w:r>
      <w:r w:rsidR="00C916F4" w:rsidRPr="00C41B64">
        <w:t xml:space="preserve"> </w:t>
      </w:r>
    </w:p>
    <w:p w14:paraId="3C384A81" w14:textId="0D7187F8" w:rsidR="00924E05" w:rsidRDefault="00924E05" w:rsidP="00A21C24">
      <w:pPr>
        <w:pStyle w:val="Tekstpodstawowy"/>
        <w:spacing w:line="276" w:lineRule="auto"/>
        <w:rPr>
          <w:b/>
          <w:color w:val="FF0000"/>
        </w:rPr>
      </w:pPr>
    </w:p>
    <w:p w14:paraId="4A1B1F25" w14:textId="77777777" w:rsidR="00933DEF" w:rsidRDefault="00933DEF" w:rsidP="0038218A">
      <w:pPr>
        <w:suppressAutoHyphens w:val="0"/>
        <w:spacing w:after="200" w:line="276" w:lineRule="auto"/>
        <w:rPr>
          <w:b/>
          <w:color w:val="FF0000"/>
        </w:rPr>
      </w:pPr>
    </w:p>
    <w:p w14:paraId="47A37088" w14:textId="77777777" w:rsidR="00A75AEC" w:rsidRPr="00C41B64" w:rsidRDefault="00A75AEC" w:rsidP="006B4D78">
      <w:pPr>
        <w:suppressAutoHyphens w:val="0"/>
        <w:spacing w:after="200" w:line="276" w:lineRule="auto"/>
        <w:rPr>
          <w:b/>
          <w:kern w:val="0"/>
          <w:lang w:eastAsia="pl-PL"/>
        </w:rPr>
      </w:pPr>
      <w:r w:rsidRPr="00C41B64">
        <w:rPr>
          <w:b/>
        </w:rPr>
        <w:t>DZIAŁ 754 – BEZ</w:t>
      </w:r>
      <w:r w:rsidR="00030331">
        <w:rPr>
          <w:b/>
        </w:rPr>
        <w:t xml:space="preserve">PIECZEŃSTWO PUBLICZNE I OCHRONA </w:t>
      </w:r>
      <w:r w:rsidRPr="00C41B64">
        <w:rPr>
          <w:b/>
        </w:rPr>
        <w:t>PRZECIWPOŻAROWA</w:t>
      </w:r>
    </w:p>
    <w:p w14:paraId="6420E45A" w14:textId="575AB24D" w:rsidR="00A75AEC" w:rsidRDefault="00A75AEC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Plan po zmianach                                                                              </w:t>
      </w:r>
      <w:r w:rsidR="00C916F4" w:rsidRPr="00C41B64">
        <w:rPr>
          <w:b/>
          <w:i/>
          <w:color w:val="auto"/>
        </w:rPr>
        <w:t xml:space="preserve">                         </w:t>
      </w:r>
      <w:r w:rsidR="006E282F">
        <w:rPr>
          <w:b/>
          <w:i/>
          <w:color w:val="auto"/>
        </w:rPr>
        <w:t>1</w:t>
      </w:r>
      <w:r w:rsidR="0084108F">
        <w:rPr>
          <w:b/>
          <w:i/>
          <w:color w:val="auto"/>
        </w:rPr>
        <w:t>1</w:t>
      </w:r>
      <w:r w:rsidRPr="00C41B64">
        <w:rPr>
          <w:b/>
          <w:i/>
          <w:color w:val="auto"/>
        </w:rPr>
        <w:t>.</w:t>
      </w:r>
      <w:r w:rsidR="0084108F">
        <w:rPr>
          <w:b/>
          <w:i/>
          <w:color w:val="auto"/>
        </w:rPr>
        <w:t>5</w:t>
      </w:r>
      <w:r w:rsidRPr="00C41B64">
        <w:rPr>
          <w:b/>
          <w:i/>
          <w:color w:val="auto"/>
        </w:rPr>
        <w:t>00,00</w:t>
      </w:r>
      <w:r w:rsidR="009A626A">
        <w:rPr>
          <w:b/>
          <w:i/>
          <w:color w:val="auto"/>
        </w:rPr>
        <w:t xml:space="preserve"> </w:t>
      </w:r>
      <w:r w:rsidRPr="00C41B64">
        <w:rPr>
          <w:b/>
          <w:i/>
          <w:color w:val="auto"/>
        </w:rPr>
        <w:t>zł</w:t>
      </w:r>
    </w:p>
    <w:p w14:paraId="5CE52D75" w14:textId="77777777" w:rsidR="009A626A" w:rsidRPr="00C41B6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5F0DB665" w14:textId="67DBBEB5" w:rsidR="00A75AEC" w:rsidRDefault="00A75AEC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Wykonanie                                                                                                                    </w:t>
      </w:r>
      <w:r w:rsidR="0084108F">
        <w:rPr>
          <w:b/>
          <w:i/>
          <w:color w:val="auto"/>
        </w:rPr>
        <w:t>4.011,04</w:t>
      </w:r>
      <w:r w:rsidRPr="00C41B64">
        <w:rPr>
          <w:b/>
          <w:i/>
          <w:color w:val="auto"/>
        </w:rPr>
        <w:t> zł</w:t>
      </w:r>
    </w:p>
    <w:p w14:paraId="2C1B392D" w14:textId="77777777" w:rsidR="009A626A" w:rsidRPr="00C41B6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2B6D502F" w14:textId="2D3DD66F" w:rsidR="00A75AEC" w:rsidRPr="00C41B64" w:rsidRDefault="00A75AEC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C41B64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84108F">
        <w:rPr>
          <w:b/>
          <w:i/>
          <w:color w:val="auto"/>
        </w:rPr>
        <w:t>34,9</w:t>
      </w:r>
    </w:p>
    <w:p w14:paraId="1BA9F6F0" w14:textId="77777777" w:rsidR="00A039F5" w:rsidRPr="00C41B64" w:rsidRDefault="00A039F5" w:rsidP="00572F27">
      <w:pPr>
        <w:jc w:val="both"/>
      </w:pPr>
    </w:p>
    <w:p w14:paraId="58FAE76D" w14:textId="77777777" w:rsidR="00A21C24" w:rsidRPr="00C41B64" w:rsidRDefault="00A21C24" w:rsidP="00A21C24">
      <w:pPr>
        <w:jc w:val="both"/>
      </w:pPr>
    </w:p>
    <w:p w14:paraId="2C8D3483" w14:textId="4DCEB88C" w:rsidR="00A21C24" w:rsidRPr="00506BCC" w:rsidRDefault="00A21C24" w:rsidP="00A21C24">
      <w:pPr>
        <w:suppressAutoHyphens w:val="0"/>
        <w:spacing w:after="200" w:line="276" w:lineRule="auto"/>
        <w:jc w:val="both"/>
      </w:pPr>
      <w:r w:rsidRPr="00A21C24">
        <w:t xml:space="preserve">Dochody w tym dziale to </w:t>
      </w:r>
      <w:r w:rsidRPr="00C41B64">
        <w:t xml:space="preserve">wpływy z mandatów karnych </w:t>
      </w:r>
      <w:r>
        <w:t>nakładanych przez Straż Miejską – 4.011,04 zł.</w:t>
      </w:r>
      <w:r w:rsidRPr="00C41B64">
        <w:t xml:space="preserve"> Zaległość wynosi </w:t>
      </w:r>
      <w:r>
        <w:t xml:space="preserve">61.172,28 </w:t>
      </w:r>
      <w:r w:rsidRPr="00C41B64">
        <w:t>zł.</w:t>
      </w:r>
      <w:r>
        <w:t xml:space="preserve"> Na zaległości wystawiono tytuły wykonawcze,</w:t>
      </w:r>
      <w:r w:rsidRPr="005F0C5A">
        <w:t xml:space="preserve"> </w:t>
      </w:r>
      <w:r w:rsidRPr="00506BCC">
        <w:t xml:space="preserve">które skierowano do Urzędu Skarbowego w celu wszczęcia egzekucji administracyjnych. </w:t>
      </w:r>
    </w:p>
    <w:p w14:paraId="032ED59B" w14:textId="77777777" w:rsidR="00933DEF" w:rsidRPr="00506BCC" w:rsidRDefault="00933DEF" w:rsidP="00825A92">
      <w:pPr>
        <w:suppressAutoHyphens w:val="0"/>
        <w:spacing w:after="200" w:line="276" w:lineRule="auto"/>
        <w:jc w:val="both"/>
      </w:pPr>
    </w:p>
    <w:p w14:paraId="55C049A5" w14:textId="77777777" w:rsidR="00924E05" w:rsidRPr="009C50CA" w:rsidRDefault="00924E05" w:rsidP="0038218A">
      <w:pPr>
        <w:pStyle w:val="Tekstpodstawowy"/>
        <w:spacing w:line="276" w:lineRule="auto"/>
        <w:jc w:val="left"/>
        <w:rPr>
          <w:color w:val="FF0000"/>
        </w:rPr>
      </w:pPr>
    </w:p>
    <w:p w14:paraId="4CD61EC6" w14:textId="77777777" w:rsidR="00A75AEC" w:rsidRPr="00945FD3" w:rsidRDefault="00030331" w:rsidP="0038218A">
      <w:pPr>
        <w:pStyle w:val="NormalnyWeb"/>
        <w:spacing w:before="0" w:beforeAutospacing="0" w:line="276" w:lineRule="auto"/>
        <w:ind w:left="1418" w:hanging="1418"/>
        <w:rPr>
          <w:b/>
          <w:color w:val="auto"/>
        </w:rPr>
      </w:pPr>
      <w:r w:rsidRPr="009D3507">
        <w:rPr>
          <w:b/>
          <w:color w:val="auto"/>
        </w:rPr>
        <w:t>DZIAŁ 756</w:t>
      </w:r>
      <w:r w:rsidRPr="0033728B">
        <w:rPr>
          <w:b/>
          <w:color w:val="C00000"/>
        </w:rPr>
        <w:t xml:space="preserve"> </w:t>
      </w:r>
      <w:r>
        <w:rPr>
          <w:b/>
          <w:color w:val="auto"/>
        </w:rPr>
        <w:t>–</w:t>
      </w:r>
      <w:r w:rsidR="00A75AEC" w:rsidRPr="00945FD3">
        <w:rPr>
          <w:b/>
          <w:color w:val="auto"/>
        </w:rPr>
        <w:t>DOCHODY OD OSÓB PRAWNYCH, OS. FIZ. I IN. JEDN.</w:t>
      </w:r>
      <w:r w:rsidR="008A5418" w:rsidRPr="00945FD3">
        <w:rPr>
          <w:b/>
          <w:color w:val="auto"/>
        </w:rPr>
        <w:t xml:space="preserve"> NIE POS. </w:t>
      </w:r>
      <w:r>
        <w:rPr>
          <w:b/>
          <w:color w:val="auto"/>
        </w:rPr>
        <w:t xml:space="preserve">   </w:t>
      </w:r>
      <w:r w:rsidR="008A5418" w:rsidRPr="00945FD3">
        <w:rPr>
          <w:b/>
          <w:color w:val="auto"/>
        </w:rPr>
        <w:t>OSOB. PRAWN. ORAZ WYDATKI ZWIĄZANE Z ICH POBOREM</w:t>
      </w:r>
    </w:p>
    <w:p w14:paraId="4D6777FB" w14:textId="09FB0473" w:rsidR="00A75AEC" w:rsidRDefault="00A75AEC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Plan po zmianach                                                                      </w:t>
      </w:r>
      <w:r w:rsidR="008A5418" w:rsidRPr="00945FD3">
        <w:rPr>
          <w:b/>
          <w:i/>
          <w:color w:val="auto"/>
        </w:rPr>
        <w:t xml:space="preserve">                </w:t>
      </w:r>
      <w:r w:rsidR="00945FD3">
        <w:rPr>
          <w:b/>
          <w:i/>
          <w:color w:val="auto"/>
        </w:rPr>
        <w:t xml:space="preserve">          </w:t>
      </w:r>
      <w:r w:rsidR="00691085">
        <w:rPr>
          <w:b/>
          <w:i/>
          <w:color w:val="auto"/>
        </w:rPr>
        <w:t>15.726.436,43</w:t>
      </w:r>
      <w:r w:rsidRPr="00945FD3">
        <w:rPr>
          <w:b/>
          <w:i/>
          <w:color w:val="auto"/>
        </w:rPr>
        <w:t> zł</w:t>
      </w:r>
    </w:p>
    <w:p w14:paraId="1572C129" w14:textId="77777777" w:rsidR="009A626A" w:rsidRPr="00945FD3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6E6907BA" w14:textId="2B3DA7FF" w:rsidR="00A75AEC" w:rsidRDefault="00A75AEC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Wykonanie                                                                                         </w:t>
      </w:r>
      <w:r w:rsidR="00220265" w:rsidRPr="00945FD3">
        <w:rPr>
          <w:b/>
          <w:i/>
          <w:color w:val="auto"/>
        </w:rPr>
        <w:t xml:space="preserve">                   </w:t>
      </w:r>
      <w:r w:rsidR="00691085">
        <w:rPr>
          <w:b/>
          <w:i/>
          <w:color w:val="auto"/>
        </w:rPr>
        <w:t>7.842.721,17</w:t>
      </w:r>
      <w:r w:rsidRPr="00945FD3">
        <w:rPr>
          <w:b/>
          <w:i/>
          <w:color w:val="auto"/>
        </w:rPr>
        <w:t> zł</w:t>
      </w:r>
    </w:p>
    <w:p w14:paraId="4E5A4F80" w14:textId="77777777" w:rsidR="009A626A" w:rsidRPr="00945FD3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79A8AEBF" w14:textId="70DBE479" w:rsidR="00A75AEC" w:rsidRPr="00945FD3" w:rsidRDefault="00A75AEC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6E282F">
        <w:rPr>
          <w:b/>
          <w:i/>
          <w:color w:val="auto"/>
        </w:rPr>
        <w:t xml:space="preserve">                    </w:t>
      </w:r>
      <w:r w:rsidR="00691085">
        <w:rPr>
          <w:b/>
          <w:i/>
          <w:color w:val="auto"/>
        </w:rPr>
        <w:t>49,9</w:t>
      </w:r>
    </w:p>
    <w:p w14:paraId="5744E001" w14:textId="77777777" w:rsidR="00202EA1" w:rsidRDefault="00202EA1" w:rsidP="00572F27">
      <w:pPr>
        <w:pStyle w:val="Tekstpodstawowy"/>
        <w:spacing w:line="240" w:lineRule="auto"/>
        <w:jc w:val="left"/>
        <w:rPr>
          <w:color w:val="FF0000"/>
        </w:rPr>
      </w:pPr>
    </w:p>
    <w:p w14:paraId="085261B4" w14:textId="77777777" w:rsidR="00924E05" w:rsidRPr="009C50CA" w:rsidRDefault="00924E05" w:rsidP="0038218A">
      <w:pPr>
        <w:pStyle w:val="Tekstpodstawowy"/>
        <w:spacing w:line="276" w:lineRule="auto"/>
        <w:jc w:val="left"/>
        <w:rPr>
          <w:color w:val="FF0000"/>
        </w:rPr>
      </w:pPr>
    </w:p>
    <w:p w14:paraId="5B7AF9F9" w14:textId="77777777" w:rsidR="008A5418" w:rsidRPr="000B60F6" w:rsidRDefault="00C113C9" w:rsidP="0038218A">
      <w:pPr>
        <w:pStyle w:val="Tekstpodstawowy"/>
        <w:numPr>
          <w:ilvl w:val="0"/>
          <w:numId w:val="2"/>
        </w:numPr>
        <w:spacing w:line="276" w:lineRule="auto"/>
        <w:jc w:val="left"/>
        <w:rPr>
          <w:b/>
        </w:rPr>
      </w:pPr>
      <w:r w:rsidRPr="000B60F6">
        <w:rPr>
          <w:b/>
        </w:rPr>
        <w:lastRenderedPageBreak/>
        <w:t>Podatek od nieruchomości – Dział 756 § 0310</w:t>
      </w:r>
    </w:p>
    <w:p w14:paraId="17D4BF85" w14:textId="0DEE7060" w:rsidR="00C113C9" w:rsidRDefault="00C113C9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Plan po zmianach                                                                                                </w:t>
      </w:r>
      <w:r w:rsidR="00151946">
        <w:rPr>
          <w:b/>
          <w:i/>
          <w:color w:val="auto"/>
        </w:rPr>
        <w:t>4.</w:t>
      </w:r>
      <w:r w:rsidR="00691085">
        <w:rPr>
          <w:b/>
          <w:i/>
          <w:color w:val="auto"/>
        </w:rPr>
        <w:t>440.000</w:t>
      </w:r>
      <w:r w:rsidR="00151946">
        <w:rPr>
          <w:b/>
          <w:i/>
          <w:color w:val="auto"/>
        </w:rPr>
        <w:t>,00</w:t>
      </w:r>
      <w:r w:rsidR="009A626A">
        <w:rPr>
          <w:b/>
          <w:i/>
          <w:color w:val="auto"/>
        </w:rPr>
        <w:t xml:space="preserve"> </w:t>
      </w:r>
      <w:r w:rsidRPr="00945FD3">
        <w:rPr>
          <w:b/>
          <w:i/>
          <w:color w:val="auto"/>
        </w:rPr>
        <w:t>zł</w:t>
      </w:r>
    </w:p>
    <w:p w14:paraId="57C400AC" w14:textId="77777777" w:rsidR="009A626A" w:rsidRPr="00945FD3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155A9889" w14:textId="7DF372A4" w:rsidR="00C113C9" w:rsidRDefault="00C113C9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151946">
        <w:rPr>
          <w:b/>
          <w:i/>
          <w:color w:val="auto"/>
        </w:rPr>
        <w:t>2.</w:t>
      </w:r>
      <w:r w:rsidR="00691085">
        <w:rPr>
          <w:b/>
          <w:i/>
          <w:color w:val="auto"/>
        </w:rPr>
        <w:t>314.598,35</w:t>
      </w:r>
      <w:r w:rsidRPr="00945FD3">
        <w:rPr>
          <w:b/>
          <w:i/>
          <w:color w:val="auto"/>
        </w:rPr>
        <w:t> zł</w:t>
      </w:r>
    </w:p>
    <w:p w14:paraId="4F9A6F46" w14:textId="77777777" w:rsidR="009A626A" w:rsidRPr="00945FD3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72ABB069" w14:textId="0F8B13FD" w:rsidR="00C113C9" w:rsidRPr="00945FD3" w:rsidRDefault="00C113C9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691085">
        <w:rPr>
          <w:b/>
          <w:i/>
          <w:color w:val="auto"/>
        </w:rPr>
        <w:t>52,1</w:t>
      </w:r>
    </w:p>
    <w:p w14:paraId="3F9BA022" w14:textId="77777777" w:rsidR="00C113C9" w:rsidRPr="009C50CA" w:rsidRDefault="00C113C9" w:rsidP="0038218A">
      <w:pPr>
        <w:pStyle w:val="Tekstpodstawowy"/>
        <w:spacing w:line="276" w:lineRule="auto"/>
        <w:ind w:left="360"/>
        <w:jc w:val="left"/>
        <w:rPr>
          <w:b/>
          <w:color w:val="FF0000"/>
        </w:rPr>
      </w:pPr>
    </w:p>
    <w:p w14:paraId="11727895" w14:textId="732600B2" w:rsidR="000B60F6" w:rsidRPr="00096685" w:rsidRDefault="000B60F6" w:rsidP="006B4D78">
      <w:pPr>
        <w:pStyle w:val="Tekstpodstawowy"/>
        <w:spacing w:line="276" w:lineRule="auto"/>
      </w:pPr>
      <w:r w:rsidRPr="00945FD3">
        <w:t>Podatek od nieruchomości jest podstawowym źródłem dochodów własnych gminy i stanowi największą część wpływów wśród podatków ustalonych odrębnymi ustawami</w:t>
      </w:r>
      <w:r w:rsidRPr="00096685">
        <w:t xml:space="preserve">. O jego dużym  znaczeniu świadczy fakt, </w:t>
      </w:r>
      <w:r>
        <w:t>iż</w:t>
      </w:r>
      <w:r w:rsidRPr="00096685">
        <w:t xml:space="preserve"> stanowi on </w:t>
      </w:r>
      <w:r w:rsidR="00A21C24">
        <w:t>74,6</w:t>
      </w:r>
      <w:r w:rsidR="00BA1983">
        <w:t xml:space="preserve">% dochodów </w:t>
      </w:r>
      <w:r w:rsidR="00A21C24">
        <w:t>własnych</w:t>
      </w:r>
      <w:r w:rsidRPr="00096685">
        <w:t xml:space="preserve"> wykonanych w I półroczu 20</w:t>
      </w:r>
      <w:r>
        <w:t>2</w:t>
      </w:r>
      <w:r w:rsidR="00A21C24">
        <w:t>1</w:t>
      </w:r>
      <w:r w:rsidRPr="00096685">
        <w:t xml:space="preserve"> roku</w:t>
      </w:r>
      <w:r w:rsidR="00BA1983">
        <w:t>.</w:t>
      </w:r>
    </w:p>
    <w:p w14:paraId="1E975757" w14:textId="194CBD26" w:rsidR="00A21C24" w:rsidRPr="00FF415E" w:rsidRDefault="00A21C24" w:rsidP="00A21C24">
      <w:pPr>
        <w:pStyle w:val="Tekstpodstawowy"/>
        <w:spacing w:line="240" w:lineRule="auto"/>
      </w:pPr>
      <w:r w:rsidRPr="00945FD3">
        <w:t>Plan dochodów z tytułu podatku od nieruchomości w I półroczu 20</w:t>
      </w:r>
      <w:r>
        <w:t xml:space="preserve">21 </w:t>
      </w:r>
      <w:r w:rsidRPr="00945FD3">
        <w:t xml:space="preserve">r. został zrealizowany </w:t>
      </w:r>
      <w:r w:rsidRPr="00945FD3">
        <w:br/>
      </w:r>
      <w:r w:rsidRPr="00A21C24">
        <w:t xml:space="preserve">w 52,1 %. </w:t>
      </w:r>
      <w:r w:rsidRPr="00945FD3">
        <w:t xml:space="preserve">Należności z tytułu podatku od nieruchomości od osób prawnych  na koniec analizowanego okresu wyniosły </w:t>
      </w:r>
      <w:r>
        <w:t xml:space="preserve">1.921.325,99 zł, w tym zaległości 158.512,93 </w:t>
      </w:r>
      <w:r w:rsidRPr="00475815">
        <w:t xml:space="preserve">zł. </w:t>
      </w:r>
      <w:r w:rsidRPr="00FF415E">
        <w:t>Na zaległości wystawiono upomnie</w:t>
      </w:r>
      <w:r>
        <w:t>nia i tytuły wykonawcze</w:t>
      </w:r>
      <w:r w:rsidRPr="00FF415E">
        <w:t>.</w:t>
      </w:r>
    </w:p>
    <w:p w14:paraId="2EFE5CF4" w14:textId="77777777" w:rsidR="00A21C24" w:rsidRPr="00FF415E" w:rsidRDefault="00A21C24" w:rsidP="00A21C24">
      <w:pPr>
        <w:pStyle w:val="Tekstpodstawowy"/>
        <w:spacing w:line="240" w:lineRule="auto"/>
      </w:pPr>
      <w:r w:rsidRPr="00FF415E">
        <w:t>Natomiast należności z tytułu podatku od nieruchomości od osób fizycznych na koniec czerwca to kwota 6</w:t>
      </w:r>
      <w:r>
        <w:t>57.179,43</w:t>
      </w:r>
      <w:r w:rsidRPr="00FF415E">
        <w:t xml:space="preserve"> zł, z czego zaległości to </w:t>
      </w:r>
      <w:r>
        <w:t>278.762,67</w:t>
      </w:r>
      <w:r w:rsidRPr="00FF415E">
        <w:t xml:space="preserve"> zł.</w:t>
      </w:r>
      <w:r>
        <w:t xml:space="preserve"> </w:t>
      </w:r>
      <w:r w:rsidRPr="00FF415E">
        <w:t xml:space="preserve">Na zaległość wystawiono </w:t>
      </w:r>
      <w:r>
        <w:t>158</w:t>
      </w:r>
      <w:r w:rsidRPr="00FF415E">
        <w:t xml:space="preserve"> upomnień i  tytuł</w:t>
      </w:r>
      <w:r>
        <w:t xml:space="preserve">y </w:t>
      </w:r>
      <w:r w:rsidRPr="00FF415E">
        <w:t>wykonawcz</w:t>
      </w:r>
      <w:r>
        <w:t>e</w:t>
      </w:r>
      <w:r w:rsidRPr="00FF415E">
        <w:t xml:space="preserve">. </w:t>
      </w:r>
      <w:r>
        <w:t xml:space="preserve">Kwotę 32.090,80 zł rozłożono na 28 rat. </w:t>
      </w:r>
      <w:r w:rsidRPr="00FF415E">
        <w:t>Zabezpieczono zaległości z lat poprzednich wpisem do hipoteki przymusowej na łączną kwotę 74.085,06 zł.</w:t>
      </w:r>
    </w:p>
    <w:p w14:paraId="014EE059" w14:textId="77777777" w:rsidR="006B4D78" w:rsidRPr="009C50CA" w:rsidRDefault="006B4D78" w:rsidP="0038218A">
      <w:pPr>
        <w:pStyle w:val="Tekstpodstawowy"/>
        <w:spacing w:line="276" w:lineRule="auto"/>
        <w:rPr>
          <w:color w:val="FF0000"/>
        </w:rPr>
      </w:pPr>
    </w:p>
    <w:p w14:paraId="2482343B" w14:textId="77777777" w:rsidR="00521427" w:rsidRPr="000B60F6" w:rsidRDefault="00521427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0B60F6">
        <w:rPr>
          <w:b/>
        </w:rPr>
        <w:t>Podatek rolny – Dział 756 § 0320</w:t>
      </w:r>
    </w:p>
    <w:p w14:paraId="321A90B4" w14:textId="0897DA0A" w:rsidR="00521427" w:rsidRDefault="00521427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E1621D" w:rsidRPr="00945FD3">
        <w:rPr>
          <w:b/>
          <w:i/>
          <w:color w:val="auto"/>
        </w:rPr>
        <w:t xml:space="preserve"> </w:t>
      </w:r>
      <w:r w:rsidR="00691085">
        <w:rPr>
          <w:b/>
          <w:i/>
          <w:color w:val="auto"/>
        </w:rPr>
        <w:t>34.076</w:t>
      </w:r>
      <w:r w:rsidR="00BA1983">
        <w:rPr>
          <w:b/>
          <w:i/>
          <w:color w:val="auto"/>
        </w:rPr>
        <w:t>,00</w:t>
      </w:r>
      <w:r w:rsidRPr="00945FD3">
        <w:rPr>
          <w:b/>
          <w:i/>
          <w:color w:val="auto"/>
        </w:rPr>
        <w:t> zł</w:t>
      </w:r>
    </w:p>
    <w:p w14:paraId="402E17FE" w14:textId="77777777" w:rsidR="009A626A" w:rsidRPr="00945FD3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435B3381" w14:textId="1330DBFF" w:rsidR="00521427" w:rsidRDefault="00521427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945FD3">
        <w:rPr>
          <w:b/>
          <w:i/>
          <w:color w:val="auto"/>
        </w:rPr>
        <w:t xml:space="preserve">Wykonanie                                                                                         </w:t>
      </w:r>
      <w:r w:rsidR="00E1621D" w:rsidRPr="00945FD3">
        <w:rPr>
          <w:b/>
          <w:i/>
          <w:color w:val="auto"/>
        </w:rPr>
        <w:t xml:space="preserve">                     </w:t>
      </w:r>
      <w:r w:rsidRPr="00945FD3">
        <w:rPr>
          <w:b/>
          <w:i/>
          <w:color w:val="auto"/>
        </w:rPr>
        <w:t xml:space="preserve"> </w:t>
      </w:r>
      <w:r w:rsidR="00691085">
        <w:rPr>
          <w:b/>
          <w:i/>
          <w:color w:val="auto"/>
        </w:rPr>
        <w:t>13.666,55</w:t>
      </w:r>
      <w:r w:rsidRPr="00945FD3">
        <w:rPr>
          <w:b/>
          <w:i/>
          <w:color w:val="auto"/>
        </w:rPr>
        <w:t xml:space="preserve"> zł</w:t>
      </w:r>
    </w:p>
    <w:p w14:paraId="1CD3B99A" w14:textId="77777777" w:rsidR="009A626A" w:rsidRPr="00945FD3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01840557" w14:textId="4AA75144" w:rsidR="00521427" w:rsidRPr="00945FD3" w:rsidRDefault="00521427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</w:rPr>
      </w:pPr>
      <w:r w:rsidRPr="00945FD3">
        <w:rPr>
          <w:b/>
          <w:i/>
          <w:color w:val="auto"/>
        </w:rPr>
        <w:t xml:space="preserve">% wykonania                                                                                       </w:t>
      </w:r>
      <w:r w:rsidR="00483078">
        <w:rPr>
          <w:b/>
          <w:i/>
          <w:color w:val="auto"/>
        </w:rPr>
        <w:t xml:space="preserve">                             </w:t>
      </w:r>
      <w:r w:rsidR="00691085">
        <w:rPr>
          <w:b/>
          <w:i/>
          <w:color w:val="auto"/>
        </w:rPr>
        <w:t>40,1</w:t>
      </w:r>
    </w:p>
    <w:p w14:paraId="40CD9D84" w14:textId="77777777" w:rsidR="00FB703C" w:rsidRDefault="00FB703C" w:rsidP="0038218A">
      <w:pPr>
        <w:pStyle w:val="Tekstpodstawowy"/>
        <w:spacing w:line="276" w:lineRule="auto"/>
      </w:pPr>
    </w:p>
    <w:p w14:paraId="35B878DF" w14:textId="7EC2FDBA" w:rsidR="00A21C24" w:rsidRPr="00475815" w:rsidRDefault="00A21C24" w:rsidP="00A21C24">
      <w:pPr>
        <w:pStyle w:val="Tekstpodstawowy"/>
        <w:spacing w:line="240" w:lineRule="auto"/>
      </w:pPr>
      <w:r w:rsidRPr="00945FD3">
        <w:t xml:space="preserve">Opodatkowaniu podatkiem rolnym podlegają grunty sklasyfikowane w ewidencji gruntów </w:t>
      </w:r>
      <w:r w:rsidRPr="00945FD3">
        <w:br/>
        <w:t xml:space="preserve">i budynków jako użytki rolne. W omawianym okresie plan został zrealizowany </w:t>
      </w:r>
      <w:r>
        <w:br/>
      </w:r>
      <w:r w:rsidRPr="00945FD3">
        <w:t xml:space="preserve">w </w:t>
      </w:r>
      <w:r w:rsidRPr="00C81D38">
        <w:t xml:space="preserve">40,1%. </w:t>
      </w:r>
      <w:r w:rsidRPr="00475815">
        <w:t>Należności na dzień 30.06.20</w:t>
      </w:r>
      <w:r>
        <w:t>21</w:t>
      </w:r>
      <w:r w:rsidRPr="00475815">
        <w:t xml:space="preserve"> r. wyniosły </w:t>
      </w:r>
      <w:r>
        <w:t xml:space="preserve">5.799,63 </w:t>
      </w:r>
      <w:r w:rsidRPr="00475815">
        <w:t>zł, w tym zaległości 1.</w:t>
      </w:r>
      <w:r>
        <w:t>782,64</w:t>
      </w:r>
      <w:r w:rsidRPr="00475815">
        <w:t xml:space="preserve"> zł. </w:t>
      </w:r>
      <w:r w:rsidRPr="00FF415E">
        <w:t>Na zaległości wystawiano upomnienia.</w:t>
      </w:r>
    </w:p>
    <w:p w14:paraId="5AA1B28E" w14:textId="77777777" w:rsidR="00572F27" w:rsidRPr="009C50CA" w:rsidRDefault="00572F27" w:rsidP="0038218A">
      <w:pPr>
        <w:pStyle w:val="Tekstpodstawowy"/>
        <w:spacing w:line="276" w:lineRule="auto"/>
        <w:rPr>
          <w:color w:val="FF0000"/>
        </w:rPr>
      </w:pPr>
    </w:p>
    <w:p w14:paraId="3EF25821" w14:textId="77777777" w:rsidR="005B3826" w:rsidRPr="000B60F6" w:rsidRDefault="005B3826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0B60F6">
        <w:rPr>
          <w:b/>
        </w:rPr>
        <w:t>Podatek leśny – Dział 756 § 0330</w:t>
      </w:r>
    </w:p>
    <w:p w14:paraId="722BB058" w14:textId="6C3BCB03" w:rsidR="005B3826" w:rsidRDefault="005B3826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691085">
        <w:rPr>
          <w:b/>
          <w:i/>
          <w:color w:val="auto"/>
        </w:rPr>
        <w:t>23.364,00</w:t>
      </w:r>
      <w:r w:rsidRPr="00DC08E1">
        <w:rPr>
          <w:b/>
          <w:i/>
          <w:color w:val="auto"/>
        </w:rPr>
        <w:t> zł</w:t>
      </w:r>
    </w:p>
    <w:p w14:paraId="11190F51" w14:textId="77777777" w:rsidR="009A626A" w:rsidRPr="00DC08E1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096D46E8" w14:textId="05C92F3B" w:rsidR="005B3826" w:rsidRDefault="005B3826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</w:t>
      </w:r>
      <w:r w:rsidR="0029361A" w:rsidRPr="00DC08E1">
        <w:rPr>
          <w:b/>
          <w:i/>
          <w:color w:val="auto"/>
        </w:rPr>
        <w:t xml:space="preserve">                       </w:t>
      </w:r>
      <w:r w:rsidR="00DC08E1">
        <w:rPr>
          <w:b/>
          <w:i/>
          <w:color w:val="auto"/>
        </w:rPr>
        <w:t>11</w:t>
      </w:r>
      <w:r w:rsidR="00865BFD" w:rsidRPr="00DC08E1">
        <w:rPr>
          <w:b/>
          <w:i/>
          <w:color w:val="auto"/>
        </w:rPr>
        <w:t>.</w:t>
      </w:r>
      <w:r w:rsidR="00691085">
        <w:rPr>
          <w:b/>
          <w:i/>
          <w:color w:val="auto"/>
        </w:rPr>
        <w:t>114</w:t>
      </w:r>
      <w:r w:rsidRPr="00DC08E1">
        <w:rPr>
          <w:b/>
          <w:i/>
          <w:color w:val="auto"/>
        </w:rPr>
        <w:t>,00 zł</w:t>
      </w:r>
    </w:p>
    <w:p w14:paraId="4045F9C3" w14:textId="77777777" w:rsidR="009A626A" w:rsidRPr="00DC08E1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578B929E" w14:textId="741B8A80" w:rsidR="005B3826" w:rsidRPr="00DC08E1" w:rsidRDefault="005B3826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691085">
        <w:rPr>
          <w:b/>
          <w:i/>
          <w:color w:val="auto"/>
        </w:rPr>
        <w:t>47,6</w:t>
      </w:r>
    </w:p>
    <w:p w14:paraId="20849D01" w14:textId="77777777" w:rsidR="005B3826" w:rsidRPr="00DC08E1" w:rsidRDefault="005B3826" w:rsidP="0038218A">
      <w:pPr>
        <w:pStyle w:val="Tekstpodstawowy"/>
        <w:spacing w:line="276" w:lineRule="auto"/>
        <w:jc w:val="left"/>
        <w:rPr>
          <w:b/>
        </w:rPr>
      </w:pPr>
    </w:p>
    <w:p w14:paraId="0700BCEC" w14:textId="203DD28C" w:rsidR="00A21C24" w:rsidRPr="00D43309" w:rsidRDefault="00A21C24" w:rsidP="00A21C24">
      <w:pPr>
        <w:pStyle w:val="Tekstpodstawowy"/>
        <w:spacing w:line="240" w:lineRule="auto"/>
      </w:pPr>
      <w:r w:rsidRPr="00DC08E1">
        <w:t xml:space="preserve">Podatek leśny w I półroczu zrealizowano na poziomie </w:t>
      </w:r>
      <w:r>
        <w:t>47,6</w:t>
      </w:r>
      <w:r w:rsidRPr="00D43309">
        <w:t>%.</w:t>
      </w:r>
    </w:p>
    <w:p w14:paraId="425C5797" w14:textId="13526A0E" w:rsidR="00A21C24" w:rsidRPr="008B742C" w:rsidRDefault="00A21C24" w:rsidP="00A21C24">
      <w:pPr>
        <w:pStyle w:val="Tekstpodstawowy"/>
        <w:spacing w:line="240" w:lineRule="auto"/>
        <w:rPr>
          <w:color w:val="FF0000"/>
        </w:rPr>
      </w:pPr>
      <w:r w:rsidRPr="00EF1BCD">
        <w:t>Należności na dzień 30.06.20</w:t>
      </w:r>
      <w:r>
        <w:t>21</w:t>
      </w:r>
      <w:r w:rsidRPr="00EF1BCD">
        <w:t xml:space="preserve"> r. wyniosły 1</w:t>
      </w:r>
      <w:r>
        <w:t>0.951</w:t>
      </w:r>
      <w:r w:rsidRPr="00EF1BCD">
        <w:t>,00 zł</w:t>
      </w:r>
      <w:r w:rsidR="00892BAD">
        <w:t>, w tym zaległości 28,00 zł.</w:t>
      </w:r>
    </w:p>
    <w:p w14:paraId="652AAF1A" w14:textId="77777777" w:rsidR="00933DEF" w:rsidRPr="009C50CA" w:rsidRDefault="00933DEF" w:rsidP="0038218A">
      <w:pPr>
        <w:pStyle w:val="Tekstpodstawowy"/>
        <w:spacing w:line="276" w:lineRule="auto"/>
        <w:rPr>
          <w:color w:val="FF0000"/>
        </w:rPr>
      </w:pPr>
    </w:p>
    <w:p w14:paraId="6DEF1EA8" w14:textId="77777777" w:rsidR="00325006" w:rsidRPr="000B60F6" w:rsidRDefault="00F55658" w:rsidP="0038218A">
      <w:pPr>
        <w:pStyle w:val="Tekstpodstawowy"/>
        <w:numPr>
          <w:ilvl w:val="0"/>
          <w:numId w:val="2"/>
        </w:numPr>
        <w:spacing w:line="276" w:lineRule="auto"/>
      </w:pPr>
      <w:r w:rsidRPr="000B60F6">
        <w:rPr>
          <w:b/>
        </w:rPr>
        <w:t>Podatek od środków transportowych – Dział 756 § 0340</w:t>
      </w:r>
    </w:p>
    <w:p w14:paraId="09780959" w14:textId="6DDBD2C4" w:rsidR="00F55658" w:rsidRDefault="00F55658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E1621D" w:rsidRPr="00DC08E1">
        <w:rPr>
          <w:b/>
          <w:i/>
          <w:color w:val="auto"/>
        </w:rPr>
        <w:t xml:space="preserve"> </w:t>
      </w:r>
      <w:r w:rsidR="00BA1983">
        <w:rPr>
          <w:b/>
          <w:i/>
          <w:color w:val="auto"/>
        </w:rPr>
        <w:t>27.914</w:t>
      </w:r>
      <w:r w:rsidRPr="00DC08E1">
        <w:rPr>
          <w:b/>
          <w:i/>
          <w:color w:val="auto"/>
        </w:rPr>
        <w:t>,00 zł</w:t>
      </w:r>
    </w:p>
    <w:p w14:paraId="5D0B479D" w14:textId="77777777" w:rsidR="009A626A" w:rsidRPr="00DC08E1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14C7394A" w14:textId="100D9F9B" w:rsidR="00F55658" w:rsidRDefault="00F55658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691085">
        <w:rPr>
          <w:b/>
          <w:i/>
          <w:color w:val="auto"/>
        </w:rPr>
        <w:t>9.693,00</w:t>
      </w:r>
      <w:r w:rsidR="003D31D7">
        <w:rPr>
          <w:b/>
          <w:i/>
          <w:color w:val="auto"/>
        </w:rPr>
        <w:t xml:space="preserve"> </w:t>
      </w:r>
      <w:r w:rsidRPr="00DC08E1">
        <w:rPr>
          <w:b/>
          <w:i/>
          <w:color w:val="auto"/>
        </w:rPr>
        <w:t>zł</w:t>
      </w:r>
    </w:p>
    <w:p w14:paraId="39ED8AE6" w14:textId="77777777" w:rsidR="009A626A" w:rsidRPr="00DC08E1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68F66A2D" w14:textId="7C14AFCD" w:rsidR="00F55658" w:rsidRPr="00DC08E1" w:rsidRDefault="00F55658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691085">
        <w:rPr>
          <w:b/>
          <w:i/>
          <w:color w:val="auto"/>
        </w:rPr>
        <w:t>34,7</w:t>
      </w:r>
    </w:p>
    <w:p w14:paraId="4838CEAD" w14:textId="77777777" w:rsidR="00A21C24" w:rsidRPr="00EF1BCD" w:rsidRDefault="00A21C24" w:rsidP="00A21C24">
      <w:pPr>
        <w:pStyle w:val="Tekstpodstawowy"/>
        <w:spacing w:line="240" w:lineRule="auto"/>
      </w:pPr>
      <w:r w:rsidRPr="00DC08E1">
        <w:lastRenderedPageBreak/>
        <w:t xml:space="preserve">W analizowanym okresie zrealizowano dochody z tytułu tego podatku na poziomie </w:t>
      </w:r>
      <w:r>
        <w:t xml:space="preserve"> blisko </w:t>
      </w:r>
      <w:r w:rsidRPr="00970B8B">
        <w:t>35%</w:t>
      </w:r>
      <w:r>
        <w:rPr>
          <w:color w:val="FF0000"/>
        </w:rPr>
        <w:t>.</w:t>
      </w:r>
      <w:r w:rsidRPr="00F8031D">
        <w:rPr>
          <w:color w:val="0070C0"/>
        </w:rPr>
        <w:t xml:space="preserve"> </w:t>
      </w:r>
      <w:r w:rsidRPr="00EF1BCD">
        <w:t xml:space="preserve">Należności na koniec analizowanego okresu wyniosły </w:t>
      </w:r>
      <w:r>
        <w:t>10.281,10</w:t>
      </w:r>
      <w:r w:rsidRPr="00EF1BCD">
        <w:t xml:space="preserve"> zł, w tym zaległości </w:t>
      </w:r>
      <w:r>
        <w:t>2.043,90</w:t>
      </w:r>
      <w:r w:rsidRPr="00EF1BCD">
        <w:t xml:space="preserve"> zł</w:t>
      </w:r>
      <w:r w:rsidRPr="00B77677">
        <w:t xml:space="preserve"> na któr</w:t>
      </w:r>
      <w:r>
        <w:t>e</w:t>
      </w:r>
      <w:r w:rsidRPr="00B77677">
        <w:t xml:space="preserve"> wystawiono </w:t>
      </w:r>
      <w:r>
        <w:t>upomni</w:t>
      </w:r>
      <w:r w:rsidRPr="00B77677">
        <w:t>e</w:t>
      </w:r>
      <w:r>
        <w:t>nia</w:t>
      </w:r>
      <w:r w:rsidRPr="00B77677">
        <w:t>.</w:t>
      </w:r>
    </w:p>
    <w:p w14:paraId="61CEACC4" w14:textId="77777777" w:rsidR="0038218A" w:rsidRPr="00DC08E1" w:rsidRDefault="0038218A" w:rsidP="0038218A">
      <w:pPr>
        <w:pStyle w:val="Tekstpodstawowy"/>
        <w:spacing w:line="276" w:lineRule="auto"/>
      </w:pPr>
    </w:p>
    <w:p w14:paraId="50C6D004" w14:textId="77777777" w:rsidR="00E81730" w:rsidRPr="0038218A" w:rsidRDefault="00E81730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DC08E1">
        <w:rPr>
          <w:b/>
        </w:rPr>
        <w:t>Podatek od działalności gospodarczej osób fizycznych opłacany w formie karty podatkowej – Dział 756 § 0350</w:t>
      </w:r>
    </w:p>
    <w:p w14:paraId="76270A1C" w14:textId="40A943A8" w:rsidR="00E81730" w:rsidRDefault="00E81730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 </w:t>
      </w:r>
      <w:r w:rsidR="009A1379" w:rsidRPr="00DC08E1">
        <w:rPr>
          <w:b/>
          <w:i/>
          <w:color w:val="auto"/>
        </w:rPr>
        <w:t xml:space="preserve">                              </w:t>
      </w:r>
      <w:r w:rsidR="00BA1983">
        <w:rPr>
          <w:b/>
          <w:i/>
          <w:color w:val="auto"/>
        </w:rPr>
        <w:t>5</w:t>
      </w:r>
      <w:r w:rsidRPr="00DC08E1">
        <w:rPr>
          <w:b/>
          <w:i/>
          <w:color w:val="auto"/>
        </w:rPr>
        <w:t>.000,00 zł</w:t>
      </w:r>
    </w:p>
    <w:p w14:paraId="52BBBA26" w14:textId="77777777" w:rsidR="009A626A" w:rsidRPr="00DC08E1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06E125E4" w14:textId="4C2A5823" w:rsidR="00E81730" w:rsidRDefault="00E81730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                          </w:t>
      </w:r>
      <w:r w:rsidR="00691085">
        <w:rPr>
          <w:b/>
          <w:i/>
          <w:color w:val="auto"/>
        </w:rPr>
        <w:t>35.354,84</w:t>
      </w:r>
      <w:r w:rsidR="009A626A">
        <w:rPr>
          <w:b/>
          <w:i/>
          <w:color w:val="auto"/>
        </w:rPr>
        <w:t xml:space="preserve"> </w:t>
      </w:r>
      <w:r w:rsidRPr="00DC08E1">
        <w:rPr>
          <w:b/>
          <w:i/>
          <w:color w:val="auto"/>
        </w:rPr>
        <w:t>zł</w:t>
      </w:r>
    </w:p>
    <w:p w14:paraId="06774664" w14:textId="77777777" w:rsidR="009A626A" w:rsidRPr="00DC08E1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28D42466" w14:textId="24849666" w:rsidR="00E81730" w:rsidRPr="00DC08E1" w:rsidRDefault="00E81730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               </w:t>
      </w:r>
      <w:r w:rsidR="00BA1983">
        <w:rPr>
          <w:b/>
          <w:i/>
          <w:color w:val="auto"/>
        </w:rPr>
        <w:t xml:space="preserve">     </w:t>
      </w:r>
      <w:r w:rsidR="00691085">
        <w:rPr>
          <w:b/>
          <w:i/>
          <w:color w:val="auto"/>
        </w:rPr>
        <w:t>707,1</w:t>
      </w:r>
    </w:p>
    <w:p w14:paraId="6D852E20" w14:textId="77777777" w:rsidR="00E81730" w:rsidRPr="00DC08E1" w:rsidRDefault="00E81730" w:rsidP="0038218A">
      <w:pPr>
        <w:pStyle w:val="Tekstpodstawowy"/>
        <w:spacing w:line="276" w:lineRule="auto"/>
        <w:ind w:left="360"/>
        <w:rPr>
          <w:b/>
        </w:rPr>
      </w:pPr>
    </w:p>
    <w:p w14:paraId="29476FFF" w14:textId="170D4A07" w:rsidR="00517406" w:rsidRDefault="00E81730" w:rsidP="0038218A">
      <w:pPr>
        <w:pStyle w:val="Tekstpodstawowy"/>
        <w:spacing w:line="276" w:lineRule="auto"/>
      </w:pPr>
      <w:r w:rsidRPr="00DC08E1">
        <w:t>Karta podatkowa jako zryczałtowany podatek dochodowy opłacany na zasadach uproszczonych jest dochodem własnym gminy, którego wymiar, pobór i egzekucję prowadzi Urząd Skarbowy.</w:t>
      </w:r>
      <w:r w:rsidR="0065572C">
        <w:t xml:space="preserve"> Zaległość  wynosi </w:t>
      </w:r>
      <w:r w:rsidR="00E7108F">
        <w:t>39.899,12</w:t>
      </w:r>
      <w:r w:rsidR="0065572C">
        <w:t xml:space="preserve"> zł.</w:t>
      </w:r>
    </w:p>
    <w:p w14:paraId="34A0528B" w14:textId="77777777" w:rsidR="0038218A" w:rsidRDefault="0038218A" w:rsidP="0038218A">
      <w:pPr>
        <w:pStyle w:val="Tekstpodstawowy"/>
        <w:spacing w:line="276" w:lineRule="auto"/>
        <w:rPr>
          <w:color w:val="FF0000"/>
        </w:rPr>
      </w:pPr>
    </w:p>
    <w:p w14:paraId="058B6E39" w14:textId="77777777" w:rsidR="003737F2" w:rsidRPr="00DC08E1" w:rsidRDefault="003737F2" w:rsidP="0038218A">
      <w:pPr>
        <w:pStyle w:val="Tekstpodstawowy"/>
        <w:numPr>
          <w:ilvl w:val="0"/>
          <w:numId w:val="2"/>
        </w:numPr>
        <w:spacing w:line="276" w:lineRule="auto"/>
      </w:pPr>
      <w:r w:rsidRPr="00861ADF">
        <w:rPr>
          <w:b/>
        </w:rPr>
        <w:t xml:space="preserve">Podatek od spadków i darowizn – </w:t>
      </w:r>
      <w:r>
        <w:rPr>
          <w:b/>
        </w:rPr>
        <w:t>Dział 756 § 036</w:t>
      </w:r>
      <w:r w:rsidRPr="00DC08E1">
        <w:rPr>
          <w:b/>
        </w:rPr>
        <w:t>0</w:t>
      </w:r>
    </w:p>
    <w:p w14:paraId="51103E5F" w14:textId="3CC8990D" w:rsidR="003737F2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</w:t>
      </w:r>
      <w:r w:rsidR="001A3641">
        <w:rPr>
          <w:b/>
          <w:i/>
          <w:color w:val="auto"/>
        </w:rPr>
        <w:t xml:space="preserve">                             </w:t>
      </w:r>
      <w:r w:rsidR="00691085">
        <w:rPr>
          <w:b/>
          <w:i/>
          <w:color w:val="auto"/>
        </w:rPr>
        <w:t>13</w:t>
      </w:r>
      <w:r w:rsidR="00861ADF">
        <w:rPr>
          <w:b/>
          <w:i/>
          <w:color w:val="auto"/>
        </w:rPr>
        <w:t>0</w:t>
      </w:r>
      <w:r w:rsidRPr="00DC08E1">
        <w:rPr>
          <w:b/>
          <w:i/>
          <w:color w:val="auto"/>
        </w:rPr>
        <w:t>.</w:t>
      </w:r>
      <w:r>
        <w:rPr>
          <w:b/>
          <w:i/>
          <w:color w:val="auto"/>
        </w:rPr>
        <w:t>0</w:t>
      </w:r>
      <w:r w:rsidRPr="00DC08E1">
        <w:rPr>
          <w:b/>
          <w:i/>
          <w:color w:val="auto"/>
        </w:rPr>
        <w:t>00,00 zł</w:t>
      </w:r>
    </w:p>
    <w:p w14:paraId="7735AF28" w14:textId="77777777" w:rsidR="009A626A" w:rsidRPr="00DC08E1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618D79E8" w14:textId="7DDBFEBA" w:rsidR="003737F2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861ADF">
        <w:rPr>
          <w:b/>
          <w:i/>
          <w:color w:val="auto"/>
        </w:rPr>
        <w:t>1.</w:t>
      </w:r>
      <w:r w:rsidR="00691085">
        <w:rPr>
          <w:b/>
          <w:i/>
          <w:color w:val="auto"/>
        </w:rPr>
        <w:t>226</w:t>
      </w:r>
      <w:r w:rsidR="00151946">
        <w:rPr>
          <w:b/>
          <w:i/>
          <w:color w:val="auto"/>
        </w:rPr>
        <w:t>,00</w:t>
      </w:r>
      <w:r>
        <w:rPr>
          <w:b/>
          <w:i/>
          <w:color w:val="auto"/>
        </w:rPr>
        <w:t xml:space="preserve"> </w:t>
      </w:r>
      <w:r w:rsidRPr="00DC08E1">
        <w:rPr>
          <w:b/>
          <w:i/>
          <w:color w:val="auto"/>
        </w:rPr>
        <w:t>zł</w:t>
      </w:r>
    </w:p>
    <w:p w14:paraId="0B8A942C" w14:textId="77777777" w:rsidR="009A626A" w:rsidRPr="00DC08E1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5E631C1F" w14:textId="71E3EEE4" w:rsidR="003737F2" w:rsidRPr="00DC08E1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</w:t>
      </w:r>
      <w:r w:rsidR="001A3641">
        <w:rPr>
          <w:b/>
          <w:i/>
          <w:color w:val="auto"/>
        </w:rPr>
        <w:t xml:space="preserve">                               </w:t>
      </w:r>
      <w:r w:rsidR="00691085">
        <w:rPr>
          <w:b/>
          <w:i/>
          <w:color w:val="auto"/>
        </w:rPr>
        <w:t>0,94</w:t>
      </w:r>
    </w:p>
    <w:p w14:paraId="1B3ABDAF" w14:textId="77777777" w:rsidR="003737F2" w:rsidRDefault="003737F2" w:rsidP="0038218A">
      <w:pPr>
        <w:pStyle w:val="Tekstpodstawowy"/>
        <w:spacing w:line="276" w:lineRule="auto"/>
        <w:jc w:val="left"/>
      </w:pPr>
    </w:p>
    <w:p w14:paraId="378BB60C" w14:textId="3E4E3EA1" w:rsidR="000F6359" w:rsidRDefault="003737F2" w:rsidP="006B4D78">
      <w:pPr>
        <w:pStyle w:val="Tekstpodstawowy"/>
        <w:spacing w:line="276" w:lineRule="auto"/>
      </w:pPr>
      <w:r>
        <w:t xml:space="preserve">Obowiązek zapłaty podatku od spadków i darowizn wynika z faktu nabycia własności rzeczy </w:t>
      </w:r>
      <w:r w:rsidR="007C7310">
        <w:br/>
      </w:r>
      <w:r>
        <w:t>i praw majątkowych w drodze spadku lub darowizny przez osoby fizyczne na terenie kraju, natomiast za granicą – w sytuacji, gdy nabywca jest obywatelem polskim bądź miał miejsce zamieszkania w Polsce. Wymiar, pobór i egzekucję prowadzi Urząd Skarbowy</w:t>
      </w:r>
      <w:r w:rsidR="00861ADF">
        <w:t>. Wykonanie tych dochodów w I półroczu wyniosło 1.</w:t>
      </w:r>
      <w:r w:rsidR="00E7108F">
        <w:t>22</w:t>
      </w:r>
      <w:r w:rsidR="00892BAD">
        <w:t>6</w:t>
      </w:r>
      <w:r w:rsidR="00861ADF">
        <w:t>,00 zł</w:t>
      </w:r>
      <w:r w:rsidR="00E7108F">
        <w:t xml:space="preserve"> a zaległość 109,00 zł.</w:t>
      </w:r>
    </w:p>
    <w:p w14:paraId="05D3AB2D" w14:textId="77777777" w:rsidR="001B5E0D" w:rsidRPr="00576E5C" w:rsidRDefault="001B5E0D" w:rsidP="0038218A">
      <w:pPr>
        <w:pStyle w:val="Tekstpodstawowy"/>
        <w:spacing w:line="276" w:lineRule="auto"/>
        <w:rPr>
          <w:color w:val="FF0000"/>
        </w:rPr>
      </w:pPr>
    </w:p>
    <w:p w14:paraId="245A9565" w14:textId="77777777" w:rsidR="00B629E2" w:rsidRPr="0038218A" w:rsidRDefault="00065C7F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BA1983">
        <w:rPr>
          <w:b/>
        </w:rPr>
        <w:t xml:space="preserve">Wpływy z opłaty uzdrowiskowej– </w:t>
      </w:r>
      <w:r w:rsidRPr="00DC08E1">
        <w:rPr>
          <w:b/>
        </w:rPr>
        <w:t>Dział 756 § 039</w:t>
      </w:r>
      <w:r w:rsidR="00B629E2" w:rsidRPr="00DC08E1">
        <w:rPr>
          <w:b/>
        </w:rPr>
        <w:t>0</w:t>
      </w:r>
    </w:p>
    <w:p w14:paraId="4222186F" w14:textId="28FA51AF" w:rsidR="00B629E2" w:rsidRDefault="00B629E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Plan po zmianach                                                                        </w:t>
      </w:r>
      <w:r w:rsidR="00DC08E1">
        <w:rPr>
          <w:b/>
          <w:i/>
          <w:color w:val="auto"/>
        </w:rPr>
        <w:t xml:space="preserve">                           </w:t>
      </w:r>
      <w:r w:rsidR="00691085">
        <w:rPr>
          <w:b/>
          <w:i/>
          <w:color w:val="auto"/>
        </w:rPr>
        <w:t>600</w:t>
      </w:r>
      <w:r w:rsidRPr="00DC08E1">
        <w:rPr>
          <w:b/>
          <w:i/>
          <w:color w:val="auto"/>
        </w:rPr>
        <w:t>.000,00 zł</w:t>
      </w:r>
    </w:p>
    <w:p w14:paraId="311044E0" w14:textId="77777777" w:rsidR="009A626A" w:rsidRPr="00DC08E1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582F0417" w14:textId="04EB4AD8" w:rsidR="00B629E2" w:rsidRDefault="00B629E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Wykonanie                                                                                         </w:t>
      </w:r>
      <w:r w:rsidR="001703BB" w:rsidRPr="00DC08E1">
        <w:rPr>
          <w:b/>
          <w:i/>
          <w:color w:val="auto"/>
        </w:rPr>
        <w:t xml:space="preserve">                     </w:t>
      </w:r>
      <w:r w:rsidR="00691085">
        <w:rPr>
          <w:b/>
          <w:i/>
          <w:color w:val="auto"/>
        </w:rPr>
        <w:t>101</w:t>
      </w:r>
      <w:r w:rsidRPr="00DC08E1">
        <w:rPr>
          <w:b/>
          <w:i/>
          <w:color w:val="auto"/>
        </w:rPr>
        <w:t>.</w:t>
      </w:r>
      <w:r w:rsidR="00691085">
        <w:rPr>
          <w:b/>
          <w:i/>
          <w:color w:val="auto"/>
        </w:rPr>
        <w:t>311</w:t>
      </w:r>
      <w:r w:rsidRPr="00DC08E1">
        <w:rPr>
          <w:b/>
          <w:i/>
          <w:color w:val="auto"/>
        </w:rPr>
        <w:t>,</w:t>
      </w:r>
      <w:r w:rsidR="00691085">
        <w:rPr>
          <w:b/>
          <w:i/>
          <w:color w:val="auto"/>
        </w:rPr>
        <w:t>20</w:t>
      </w:r>
      <w:r w:rsidRPr="00DC08E1">
        <w:rPr>
          <w:b/>
          <w:i/>
          <w:color w:val="auto"/>
        </w:rPr>
        <w:t>zł</w:t>
      </w:r>
    </w:p>
    <w:p w14:paraId="1EBCC178" w14:textId="77777777" w:rsidR="009A626A" w:rsidRPr="00DC08E1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4A56EDA3" w14:textId="0FC08EA0" w:rsidR="00B629E2" w:rsidRPr="00DC08E1" w:rsidRDefault="00B629E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DC08E1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1703BB" w:rsidRPr="00DC08E1">
        <w:rPr>
          <w:b/>
          <w:i/>
          <w:color w:val="auto"/>
        </w:rPr>
        <w:t xml:space="preserve">                  </w:t>
      </w:r>
      <w:r w:rsidR="00691085">
        <w:rPr>
          <w:b/>
          <w:i/>
          <w:color w:val="auto"/>
        </w:rPr>
        <w:t>16,9</w:t>
      </w:r>
    </w:p>
    <w:p w14:paraId="03E76647" w14:textId="77777777" w:rsidR="00B629E2" w:rsidRPr="00DC08E1" w:rsidRDefault="00B629E2" w:rsidP="0038218A">
      <w:pPr>
        <w:pStyle w:val="Tekstpodstawowy"/>
        <w:spacing w:line="276" w:lineRule="auto"/>
      </w:pPr>
    </w:p>
    <w:p w14:paraId="5F4B6006" w14:textId="41C0DA61" w:rsidR="009A1379" w:rsidRDefault="00E1621D" w:rsidP="0038218A">
      <w:pPr>
        <w:pStyle w:val="Tekstpodstawowy"/>
        <w:spacing w:line="276" w:lineRule="auto"/>
      </w:pPr>
      <w:r w:rsidRPr="00DC08E1">
        <w:t>Opłatę uzdrowiskową</w:t>
      </w:r>
      <w:r w:rsidR="000D3694">
        <w:t xml:space="preserve"> zaplanowano na kwotę </w:t>
      </w:r>
      <w:r w:rsidR="00E7108F">
        <w:t>600</w:t>
      </w:r>
      <w:r w:rsidR="00BA7449">
        <w:t>.000,00 zł.</w:t>
      </w:r>
      <w:r w:rsidR="000D3694">
        <w:t xml:space="preserve"> Realizacja tego dochodu za </w:t>
      </w:r>
      <w:r w:rsidR="00065C7F" w:rsidRPr="00DC08E1">
        <w:t xml:space="preserve"> </w:t>
      </w:r>
      <w:r w:rsidR="009F67AE" w:rsidRPr="00DC08E1">
        <w:br/>
      </w:r>
      <w:r w:rsidR="00065C7F" w:rsidRPr="00DC08E1">
        <w:t xml:space="preserve">I półrocze </w:t>
      </w:r>
      <w:r w:rsidR="000D3694" w:rsidRPr="001A3641">
        <w:t xml:space="preserve">wyniosła </w:t>
      </w:r>
      <w:r w:rsidR="00861ADF">
        <w:t xml:space="preserve">zaledwie </w:t>
      </w:r>
      <w:r w:rsidR="00E7108F">
        <w:t>16,9</w:t>
      </w:r>
      <w:r w:rsidR="009377DF" w:rsidRPr="001A3641">
        <w:t>% planowanej kwoty</w:t>
      </w:r>
      <w:r w:rsidR="00861ADF">
        <w:t xml:space="preserve">, głównie z uwagi na stan pandemii </w:t>
      </w:r>
      <w:r w:rsidR="007C7310">
        <w:br/>
      </w:r>
      <w:r w:rsidR="00861ADF">
        <w:t>i</w:t>
      </w:r>
      <w:r w:rsidR="00E7108F">
        <w:t xml:space="preserve"> okresowe </w:t>
      </w:r>
      <w:r w:rsidR="00861ADF">
        <w:t xml:space="preserve"> zawieszenie działalności uzdrowiskowej. </w:t>
      </w:r>
    </w:p>
    <w:p w14:paraId="69AFA2CA" w14:textId="77777777" w:rsidR="00FD5CA4" w:rsidRPr="009C50CA" w:rsidRDefault="00FD5CA4" w:rsidP="0038218A">
      <w:pPr>
        <w:pStyle w:val="Tekstpodstawowy"/>
        <w:spacing w:line="276" w:lineRule="auto"/>
        <w:rPr>
          <w:color w:val="FF0000"/>
        </w:rPr>
      </w:pPr>
    </w:p>
    <w:p w14:paraId="12050CB5" w14:textId="77777777" w:rsidR="00FD5CA4" w:rsidRPr="0038218A" w:rsidRDefault="00FD5CA4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861ADF">
        <w:rPr>
          <w:b/>
        </w:rPr>
        <w:t xml:space="preserve">Wpływy z opłaty skarbowej </w:t>
      </w:r>
      <w:r w:rsidRPr="000D3694">
        <w:rPr>
          <w:b/>
        </w:rPr>
        <w:t>– Dział 756 § 0410</w:t>
      </w:r>
    </w:p>
    <w:p w14:paraId="66C52FC1" w14:textId="628078BC" w:rsidR="00FD5CA4" w:rsidRDefault="00FD5CA4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</w:t>
      </w:r>
      <w:r w:rsidR="000D3694">
        <w:rPr>
          <w:b/>
          <w:i/>
          <w:color w:val="auto"/>
        </w:rPr>
        <w:t xml:space="preserve">                               </w:t>
      </w:r>
      <w:r w:rsidR="00691085">
        <w:rPr>
          <w:b/>
          <w:i/>
          <w:color w:val="auto"/>
        </w:rPr>
        <w:t>2</w:t>
      </w:r>
      <w:r w:rsidR="00861ADF">
        <w:rPr>
          <w:b/>
          <w:i/>
          <w:color w:val="auto"/>
        </w:rPr>
        <w:t>5</w:t>
      </w:r>
      <w:r w:rsidRPr="000D3694">
        <w:rPr>
          <w:b/>
          <w:i/>
          <w:color w:val="auto"/>
        </w:rPr>
        <w:t>.000,00 zł</w:t>
      </w:r>
    </w:p>
    <w:p w14:paraId="35C5DB33" w14:textId="77777777" w:rsidR="009A626A" w:rsidRPr="000D369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02771670" w14:textId="4B970170" w:rsidR="00FD5CA4" w:rsidRDefault="00FD5CA4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</w:t>
      </w:r>
      <w:r w:rsidR="00426D99" w:rsidRPr="000D3694">
        <w:rPr>
          <w:b/>
          <w:i/>
          <w:color w:val="auto"/>
        </w:rPr>
        <w:t xml:space="preserve">                      </w:t>
      </w:r>
      <w:r w:rsidR="009D4ED4">
        <w:rPr>
          <w:b/>
          <w:i/>
          <w:color w:val="auto"/>
        </w:rPr>
        <w:t>1</w:t>
      </w:r>
      <w:r w:rsidR="00691085">
        <w:rPr>
          <w:b/>
          <w:i/>
          <w:color w:val="auto"/>
        </w:rPr>
        <w:t>8</w:t>
      </w:r>
      <w:r w:rsidRPr="000D3694">
        <w:rPr>
          <w:b/>
          <w:i/>
          <w:color w:val="auto"/>
        </w:rPr>
        <w:t>.</w:t>
      </w:r>
      <w:r w:rsidR="00691085">
        <w:rPr>
          <w:b/>
          <w:i/>
          <w:color w:val="auto"/>
        </w:rPr>
        <w:t>058</w:t>
      </w:r>
      <w:r w:rsidRPr="000D3694">
        <w:rPr>
          <w:b/>
          <w:i/>
          <w:color w:val="auto"/>
        </w:rPr>
        <w:t>,</w:t>
      </w:r>
      <w:r w:rsidR="00691085">
        <w:rPr>
          <w:b/>
          <w:i/>
          <w:color w:val="auto"/>
        </w:rPr>
        <w:t>28</w:t>
      </w:r>
      <w:r w:rsidRPr="000D3694">
        <w:rPr>
          <w:b/>
          <w:i/>
          <w:color w:val="auto"/>
        </w:rPr>
        <w:t xml:space="preserve"> zł</w:t>
      </w:r>
    </w:p>
    <w:p w14:paraId="2DA4712C" w14:textId="77777777" w:rsidR="009A626A" w:rsidRPr="000D369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18967E74" w14:textId="27AF369A" w:rsidR="00FD5CA4" w:rsidRPr="000D3694" w:rsidRDefault="00FD5CA4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E1621D" w:rsidRPr="000D3694">
        <w:rPr>
          <w:b/>
          <w:i/>
          <w:color w:val="auto"/>
        </w:rPr>
        <w:t xml:space="preserve">                  </w:t>
      </w:r>
      <w:r w:rsidR="00691085">
        <w:rPr>
          <w:b/>
          <w:i/>
          <w:color w:val="auto"/>
        </w:rPr>
        <w:t>72,2</w:t>
      </w:r>
    </w:p>
    <w:p w14:paraId="607DEDF9" w14:textId="77777777" w:rsidR="00FD5CA4" w:rsidRPr="000D3694" w:rsidRDefault="00FD5CA4" w:rsidP="0038218A">
      <w:pPr>
        <w:pStyle w:val="Tekstpodstawowy"/>
        <w:spacing w:line="276" w:lineRule="auto"/>
      </w:pPr>
    </w:p>
    <w:p w14:paraId="5A1F4E62" w14:textId="77777777" w:rsidR="00FD5CA4" w:rsidRPr="000D3694" w:rsidRDefault="00FD5CA4" w:rsidP="0038218A">
      <w:pPr>
        <w:pStyle w:val="Tekstpodstawowy"/>
        <w:spacing w:line="276" w:lineRule="auto"/>
      </w:pPr>
      <w:r w:rsidRPr="000D3694">
        <w:lastRenderedPageBreak/>
        <w:t>Opłacie skarbowej podlegają sprawy z zakresu administracji publicznej:</w:t>
      </w:r>
    </w:p>
    <w:p w14:paraId="7E0EF923" w14:textId="77777777" w:rsidR="00FD5CA4" w:rsidRPr="000D3694" w:rsidRDefault="00FD5CA4" w:rsidP="0038218A">
      <w:pPr>
        <w:pStyle w:val="Tekstpodstawowy"/>
        <w:numPr>
          <w:ilvl w:val="0"/>
          <w:numId w:val="4"/>
        </w:numPr>
        <w:spacing w:line="276" w:lineRule="auto"/>
      </w:pPr>
      <w:r w:rsidRPr="000D3694">
        <w:t>dokonanie czynności urzędowej na podstawie zgłoszenia lub na wniosek,</w:t>
      </w:r>
    </w:p>
    <w:p w14:paraId="1F78B75E" w14:textId="77777777" w:rsidR="00FD5CA4" w:rsidRPr="000D3694" w:rsidRDefault="00FD5CA4" w:rsidP="0038218A">
      <w:pPr>
        <w:pStyle w:val="Tekstpodstawowy"/>
        <w:numPr>
          <w:ilvl w:val="0"/>
          <w:numId w:val="4"/>
        </w:numPr>
        <w:spacing w:line="276" w:lineRule="auto"/>
      </w:pPr>
      <w:r w:rsidRPr="000D3694">
        <w:t>wydanie zaświadczenia na wniosek,</w:t>
      </w:r>
    </w:p>
    <w:p w14:paraId="751F4A2A" w14:textId="77777777" w:rsidR="00FD5CA4" w:rsidRPr="000D3694" w:rsidRDefault="00FD5CA4" w:rsidP="0038218A">
      <w:pPr>
        <w:pStyle w:val="Tekstpodstawowy"/>
        <w:numPr>
          <w:ilvl w:val="0"/>
          <w:numId w:val="4"/>
        </w:numPr>
        <w:spacing w:line="276" w:lineRule="auto"/>
      </w:pPr>
      <w:r w:rsidRPr="000D3694">
        <w:t>wydanie zezwolenia (pozwolenia, koncesji).</w:t>
      </w:r>
    </w:p>
    <w:p w14:paraId="4C6D363A" w14:textId="76606D8B" w:rsidR="00FD5CA4" w:rsidRDefault="00FD5CA4" w:rsidP="0038218A">
      <w:pPr>
        <w:pStyle w:val="Tekstpodstawowy"/>
        <w:spacing w:line="276" w:lineRule="auto"/>
      </w:pPr>
      <w:r w:rsidRPr="000D3694">
        <w:t>Wpływy z op</w:t>
      </w:r>
      <w:r w:rsidR="009D4ED4">
        <w:t>łaty skarbowej w I półroczu 20</w:t>
      </w:r>
      <w:r w:rsidR="00861ADF">
        <w:t>2</w:t>
      </w:r>
      <w:r w:rsidR="00E7108F">
        <w:t>1</w:t>
      </w:r>
      <w:r w:rsidRPr="000D3694">
        <w:t xml:space="preserve"> roku przekroczyły </w:t>
      </w:r>
      <w:r w:rsidR="00E7108F">
        <w:t>7</w:t>
      </w:r>
      <w:r w:rsidR="0074163F">
        <w:t>2</w:t>
      </w:r>
      <w:r w:rsidRPr="000D3694">
        <w:t>% planu.</w:t>
      </w:r>
    </w:p>
    <w:p w14:paraId="3EC2474D" w14:textId="77777777" w:rsidR="009D4ED4" w:rsidRPr="005753A1" w:rsidRDefault="009D4ED4" w:rsidP="0038218A">
      <w:pPr>
        <w:pStyle w:val="Tekstpodstawowy"/>
        <w:spacing w:line="276" w:lineRule="auto"/>
      </w:pPr>
    </w:p>
    <w:p w14:paraId="3E362AEA" w14:textId="77777777" w:rsidR="003737F2" w:rsidRPr="0038218A" w:rsidRDefault="003737F2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861ADF">
        <w:rPr>
          <w:b/>
        </w:rPr>
        <w:t xml:space="preserve">Opłata eksploatacyjna </w:t>
      </w:r>
      <w:r w:rsidRPr="000D3694">
        <w:rPr>
          <w:b/>
        </w:rPr>
        <w:t>– Dział 756 § 0460</w:t>
      </w:r>
    </w:p>
    <w:p w14:paraId="3F1939F6" w14:textId="16EFD10F" w:rsidR="003737F2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>
        <w:rPr>
          <w:b/>
          <w:i/>
          <w:color w:val="auto"/>
        </w:rPr>
        <w:t xml:space="preserve">    </w:t>
      </w:r>
      <w:r w:rsidR="00691085">
        <w:rPr>
          <w:b/>
          <w:i/>
          <w:color w:val="auto"/>
        </w:rPr>
        <w:t>5</w:t>
      </w:r>
      <w:r>
        <w:rPr>
          <w:b/>
          <w:i/>
          <w:color w:val="auto"/>
        </w:rPr>
        <w:t>.00</w:t>
      </w:r>
      <w:r w:rsidRPr="000D3694">
        <w:rPr>
          <w:b/>
          <w:i/>
          <w:color w:val="auto"/>
        </w:rPr>
        <w:t>0,00 zł</w:t>
      </w:r>
    </w:p>
    <w:p w14:paraId="45D15BDF" w14:textId="77777777" w:rsidR="009A626A" w:rsidRPr="000D369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0BBE5B1F" w14:textId="7F23ADFE" w:rsidR="003737F2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                     </w:t>
      </w:r>
      <w:r>
        <w:rPr>
          <w:b/>
          <w:i/>
          <w:color w:val="auto"/>
        </w:rPr>
        <w:t xml:space="preserve">  </w:t>
      </w:r>
      <w:r w:rsidR="00861ADF">
        <w:rPr>
          <w:b/>
          <w:i/>
          <w:color w:val="auto"/>
        </w:rPr>
        <w:t>2.</w:t>
      </w:r>
      <w:r w:rsidR="00691085">
        <w:rPr>
          <w:b/>
          <w:i/>
          <w:color w:val="auto"/>
        </w:rPr>
        <w:t>570</w:t>
      </w:r>
      <w:r w:rsidR="00861ADF">
        <w:rPr>
          <w:b/>
          <w:i/>
          <w:color w:val="auto"/>
        </w:rPr>
        <w:t>,</w:t>
      </w:r>
      <w:r w:rsidR="00691085">
        <w:rPr>
          <w:b/>
          <w:i/>
          <w:color w:val="auto"/>
        </w:rPr>
        <w:t>08</w:t>
      </w:r>
      <w:r w:rsidRPr="000D3694">
        <w:rPr>
          <w:b/>
          <w:i/>
          <w:color w:val="auto"/>
        </w:rPr>
        <w:t xml:space="preserve"> zł</w:t>
      </w:r>
    </w:p>
    <w:p w14:paraId="20BA7753" w14:textId="77777777" w:rsidR="009A626A" w:rsidRPr="000D369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2C80746F" w14:textId="630F9D10" w:rsidR="003737F2" w:rsidRPr="000D3694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               </w:t>
      </w:r>
      <w:r w:rsidR="00691085">
        <w:rPr>
          <w:b/>
          <w:i/>
          <w:color w:val="auto"/>
        </w:rPr>
        <w:t>51,4</w:t>
      </w:r>
      <w:r w:rsidRPr="000D3694">
        <w:rPr>
          <w:b/>
          <w:i/>
          <w:color w:val="auto"/>
        </w:rPr>
        <w:t xml:space="preserve">     </w:t>
      </w:r>
    </w:p>
    <w:p w14:paraId="56FF9286" w14:textId="77777777" w:rsidR="003737F2" w:rsidRPr="000D3694" w:rsidRDefault="003737F2" w:rsidP="0038218A">
      <w:pPr>
        <w:pStyle w:val="Tekstpodstawowy"/>
        <w:spacing w:line="276" w:lineRule="auto"/>
      </w:pPr>
    </w:p>
    <w:p w14:paraId="51375ABB" w14:textId="3694E288" w:rsidR="00861ADF" w:rsidRPr="000D3694" w:rsidRDefault="00861ADF" w:rsidP="006B4D78">
      <w:pPr>
        <w:pStyle w:val="Tekstpodstawowy"/>
        <w:spacing w:line="276" w:lineRule="auto"/>
      </w:pPr>
      <w:r w:rsidRPr="000D3694">
        <w:t>Powyższe dochody dotyczą wpływów z opłaty eksploatacyjnej za korzystanie przez „Uzdrowisko Szczawno-Jedlina” SA ze źródeł wód mineralnych. Wysokość tej opłaty ustala Minister Ochrony Środowiska i Gospodarki Wodnej. W I półroczu 20</w:t>
      </w:r>
      <w:r>
        <w:t>2</w:t>
      </w:r>
      <w:r w:rsidR="00E7108F">
        <w:t>1</w:t>
      </w:r>
      <w:r w:rsidRPr="000D3694">
        <w:t xml:space="preserve"> roku z tytułu opłaty eksploatacyjnej wystąpiły dochody w wysokości </w:t>
      </w:r>
      <w:r>
        <w:t>2.</w:t>
      </w:r>
      <w:r w:rsidR="00E7108F">
        <w:t>570</w:t>
      </w:r>
      <w:r>
        <w:t>,</w:t>
      </w:r>
      <w:r w:rsidR="00E7108F">
        <w:t>08</w:t>
      </w:r>
      <w:r w:rsidRPr="000D3694">
        <w:t xml:space="preserve"> zł</w:t>
      </w:r>
      <w:r w:rsidR="00E7108F">
        <w:t xml:space="preserve"> tj. ponad 51%</w:t>
      </w:r>
    </w:p>
    <w:p w14:paraId="490F07C0" w14:textId="77777777" w:rsidR="003737F2" w:rsidRPr="009C50CA" w:rsidRDefault="003737F2" w:rsidP="006B4D78">
      <w:pPr>
        <w:pStyle w:val="Tekstpodstawowy"/>
        <w:spacing w:line="276" w:lineRule="auto"/>
        <w:rPr>
          <w:color w:val="FF0000"/>
        </w:rPr>
      </w:pPr>
    </w:p>
    <w:p w14:paraId="60A92784" w14:textId="77777777" w:rsidR="003737F2" w:rsidRPr="0038218A" w:rsidRDefault="003737F2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497285">
        <w:rPr>
          <w:b/>
        </w:rPr>
        <w:t xml:space="preserve">Opłata za zezwolenie na sprzedaż </w:t>
      </w:r>
      <w:r w:rsidRPr="000D3694">
        <w:rPr>
          <w:b/>
        </w:rPr>
        <w:t>alkoholu – Dział 756 § 0480</w:t>
      </w:r>
    </w:p>
    <w:p w14:paraId="545DD9D4" w14:textId="48E8C451" w:rsidR="003737F2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9D4ED4">
        <w:rPr>
          <w:b/>
          <w:i/>
          <w:color w:val="auto"/>
        </w:rPr>
        <w:t>3</w:t>
      </w:r>
      <w:r w:rsidR="00691085">
        <w:rPr>
          <w:b/>
          <w:i/>
          <w:color w:val="auto"/>
        </w:rPr>
        <w:t>24</w:t>
      </w:r>
      <w:r w:rsidRPr="000D3694">
        <w:rPr>
          <w:b/>
          <w:i/>
          <w:color w:val="auto"/>
        </w:rPr>
        <w:t>.</w:t>
      </w:r>
      <w:r w:rsidR="00691085">
        <w:rPr>
          <w:b/>
          <w:i/>
          <w:color w:val="auto"/>
        </w:rPr>
        <w:t>0</w:t>
      </w:r>
      <w:r w:rsidRPr="000D3694">
        <w:rPr>
          <w:b/>
          <w:i/>
          <w:color w:val="auto"/>
        </w:rPr>
        <w:t>00,00 zł</w:t>
      </w:r>
    </w:p>
    <w:p w14:paraId="2F7A82EB" w14:textId="77777777" w:rsidR="009A626A" w:rsidRPr="000D369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09FD303D" w14:textId="46A9134F" w:rsidR="003737F2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                       </w:t>
      </w:r>
      <w:r w:rsidR="00691085">
        <w:rPr>
          <w:b/>
          <w:i/>
          <w:color w:val="auto"/>
        </w:rPr>
        <w:t>223.294,36</w:t>
      </w:r>
      <w:r w:rsidRPr="000D3694">
        <w:rPr>
          <w:b/>
          <w:i/>
          <w:color w:val="auto"/>
        </w:rPr>
        <w:t xml:space="preserve"> zł</w:t>
      </w:r>
    </w:p>
    <w:p w14:paraId="513056D8" w14:textId="77777777" w:rsidR="009A626A" w:rsidRPr="000D369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46808FA2" w14:textId="491CA5C7" w:rsidR="003737F2" w:rsidRPr="000D3694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691085">
        <w:rPr>
          <w:b/>
          <w:i/>
          <w:color w:val="auto"/>
        </w:rPr>
        <w:t>68,9</w:t>
      </w:r>
    </w:p>
    <w:p w14:paraId="4D131AA9" w14:textId="77777777" w:rsidR="003737F2" w:rsidRPr="000D3694" w:rsidRDefault="003737F2" w:rsidP="0038218A">
      <w:pPr>
        <w:pStyle w:val="Tekstpodstawowy"/>
        <w:spacing w:line="276" w:lineRule="auto"/>
      </w:pPr>
    </w:p>
    <w:p w14:paraId="0380A2C3" w14:textId="63916270" w:rsidR="00497285" w:rsidRDefault="00497285" w:rsidP="006B4D78">
      <w:pPr>
        <w:pStyle w:val="Tekstpodstawowy"/>
        <w:spacing w:line="276" w:lineRule="auto"/>
      </w:pPr>
      <w:r w:rsidRPr="000D3694">
        <w:t>Opłaty za korzystanie z zezwoleń na sprzedaż napojów alkoholowych pobierane są na podstawie ustawy z dnia 26 października 1982</w:t>
      </w:r>
      <w:r>
        <w:t xml:space="preserve"> </w:t>
      </w:r>
      <w:r w:rsidRPr="000D3694">
        <w:t>r. o wychowaniu w trzeźwości i przeciwdziałaniu alkoholizmowi. Ustawa zakłada możliwość dokonywania opłat za zezwolenia w trzech równych ratach, w terminach do 31 stycznia, 31 maja i 30 września, a przedsiębiorcy, których zezwolenia nie obejmują całego roku kalendarzowego dokonują opłat proporcjonalnie do okresu ważności zezwolenia. W I półroczu 20</w:t>
      </w:r>
      <w:r>
        <w:t>2</w:t>
      </w:r>
      <w:r w:rsidR="00E7108F">
        <w:t>1</w:t>
      </w:r>
      <w:r>
        <w:t xml:space="preserve"> </w:t>
      </w:r>
      <w:r w:rsidRPr="000D3694">
        <w:t xml:space="preserve">r. uzyskano wpływy na kwotę </w:t>
      </w:r>
      <w:r>
        <w:t>2</w:t>
      </w:r>
      <w:r w:rsidR="00892BAD">
        <w:t>2</w:t>
      </w:r>
      <w:r w:rsidR="00E7108F">
        <w:t>3</w:t>
      </w:r>
      <w:r>
        <w:t>.</w:t>
      </w:r>
      <w:r w:rsidR="00E7108F">
        <w:t>294</w:t>
      </w:r>
      <w:r>
        <w:t>,3</w:t>
      </w:r>
      <w:r w:rsidR="00E7108F">
        <w:t>6</w:t>
      </w:r>
      <w:r>
        <w:t xml:space="preserve"> </w:t>
      </w:r>
      <w:r w:rsidRPr="000D3694">
        <w:t xml:space="preserve">zł, tj. </w:t>
      </w:r>
      <w:r w:rsidR="00E7108F">
        <w:t>blisko</w:t>
      </w:r>
      <w:r w:rsidRPr="000D3694">
        <w:t xml:space="preserve"> </w:t>
      </w:r>
      <w:r w:rsidRPr="00497285">
        <w:t>7</w:t>
      </w:r>
      <w:r w:rsidR="00E7108F">
        <w:t>0</w:t>
      </w:r>
      <w:r w:rsidRPr="00497285">
        <w:t xml:space="preserve"> % </w:t>
      </w:r>
      <w:r>
        <w:t>planu. Zaległości nie występują.</w:t>
      </w:r>
    </w:p>
    <w:p w14:paraId="78F0C603" w14:textId="77777777" w:rsidR="00497285" w:rsidRPr="000D3694" w:rsidRDefault="00497285" w:rsidP="006B4D78">
      <w:pPr>
        <w:pStyle w:val="Tekstpodstawowy"/>
        <w:spacing w:line="276" w:lineRule="auto"/>
        <w:rPr>
          <w:kern w:val="0"/>
          <w:lang w:eastAsia="pl-PL"/>
        </w:rPr>
      </w:pPr>
      <w:r w:rsidRPr="000D3694">
        <w:t>Zes</w:t>
      </w:r>
      <w:r>
        <w:t xml:space="preserve">tawienie powyższych  dochodów  </w:t>
      </w:r>
      <w:r w:rsidRPr="000D3694">
        <w:t xml:space="preserve">i wydatków nimi finansowanych prezentuje  </w:t>
      </w:r>
      <w:r>
        <w:br/>
      </w:r>
      <w:r w:rsidRPr="000D3694">
        <w:rPr>
          <w:b/>
        </w:rPr>
        <w:t>tabela nr 9</w:t>
      </w:r>
      <w:r w:rsidRPr="000D3694">
        <w:t>.</w:t>
      </w:r>
    </w:p>
    <w:p w14:paraId="788B0910" w14:textId="77777777" w:rsidR="001B5E0D" w:rsidRPr="009C50CA" w:rsidRDefault="001B5E0D" w:rsidP="006B4D78">
      <w:pPr>
        <w:pStyle w:val="Tekstpodstawowy"/>
        <w:spacing w:line="276" w:lineRule="auto"/>
        <w:rPr>
          <w:color w:val="FF0000"/>
        </w:rPr>
      </w:pPr>
    </w:p>
    <w:p w14:paraId="08E79643" w14:textId="77777777" w:rsidR="003737F2" w:rsidRPr="0038218A" w:rsidRDefault="003737F2" w:rsidP="0038218A">
      <w:pPr>
        <w:pStyle w:val="Tekstpodstawowy"/>
        <w:numPr>
          <w:ilvl w:val="0"/>
          <w:numId w:val="2"/>
        </w:numPr>
        <w:spacing w:line="276" w:lineRule="auto"/>
        <w:rPr>
          <w:b/>
        </w:rPr>
      </w:pPr>
      <w:r w:rsidRPr="00497285">
        <w:rPr>
          <w:b/>
        </w:rPr>
        <w:t xml:space="preserve">Wpływy z innych lokalnych </w:t>
      </w:r>
      <w:r w:rsidRPr="00F753B5">
        <w:rPr>
          <w:b/>
        </w:rPr>
        <w:t>opłat pobieranych przez jst na podstawie odrębnych ustaw  – Dział 756 § 0490</w:t>
      </w:r>
    </w:p>
    <w:p w14:paraId="377C4E19" w14:textId="54DED292" w:rsidR="003737F2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691085">
        <w:rPr>
          <w:b/>
          <w:i/>
          <w:color w:val="auto"/>
        </w:rPr>
        <w:t>195.619</w:t>
      </w:r>
      <w:r w:rsidRPr="00F753B5">
        <w:rPr>
          <w:b/>
          <w:i/>
          <w:color w:val="auto"/>
        </w:rPr>
        <w:t>,00 zł</w:t>
      </w:r>
    </w:p>
    <w:p w14:paraId="36CCF30B" w14:textId="77777777" w:rsidR="009A626A" w:rsidRPr="00F753B5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6F94BE4A" w14:textId="30ADA4FA" w:rsidR="003737F2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Wykonanie                                                                                                             </w:t>
      </w:r>
      <w:r w:rsidR="00691085">
        <w:rPr>
          <w:b/>
          <w:i/>
          <w:color w:val="auto"/>
        </w:rPr>
        <w:t>136.841,27</w:t>
      </w:r>
      <w:r w:rsidRPr="00F753B5">
        <w:rPr>
          <w:b/>
          <w:i/>
          <w:color w:val="auto"/>
        </w:rPr>
        <w:t xml:space="preserve"> zł</w:t>
      </w:r>
    </w:p>
    <w:p w14:paraId="38552028" w14:textId="77777777" w:rsidR="009A626A" w:rsidRPr="00F753B5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34BF815D" w14:textId="798B94BC" w:rsidR="003737F2" w:rsidRPr="00F753B5" w:rsidRDefault="003737F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% wykonania                                                                                                                    </w:t>
      </w:r>
      <w:r w:rsidR="00691085">
        <w:rPr>
          <w:b/>
          <w:i/>
          <w:color w:val="auto"/>
        </w:rPr>
        <w:t>70,0</w:t>
      </w:r>
    </w:p>
    <w:p w14:paraId="31D296AA" w14:textId="77777777" w:rsidR="003737F2" w:rsidRPr="00F753B5" w:rsidRDefault="003737F2" w:rsidP="0038218A">
      <w:pPr>
        <w:pStyle w:val="Listapunktowana1"/>
        <w:spacing w:line="276" w:lineRule="auto"/>
      </w:pPr>
    </w:p>
    <w:p w14:paraId="7A5ECB58" w14:textId="77777777" w:rsidR="00E7108F" w:rsidRPr="00B77677" w:rsidRDefault="00E7108F" w:rsidP="00E7108F">
      <w:pPr>
        <w:pStyle w:val="Tekstpodstawowy"/>
        <w:spacing w:line="240" w:lineRule="auto"/>
      </w:pPr>
      <w:r>
        <w:t xml:space="preserve">Dochody z tytułu </w:t>
      </w:r>
      <w:r w:rsidRPr="00F753B5">
        <w:t xml:space="preserve"> wpływów z innych lokalnych opł</w:t>
      </w:r>
      <w:r>
        <w:t>at pobieranych przez jst dotyczą</w:t>
      </w:r>
      <w:r w:rsidRPr="00F753B5">
        <w:t xml:space="preserve"> wpłat za </w:t>
      </w:r>
      <w:r>
        <w:t xml:space="preserve">opłatę adiacencką, </w:t>
      </w:r>
      <w:r w:rsidRPr="00F753B5">
        <w:t>zajęcie pasa dro</w:t>
      </w:r>
      <w:r>
        <w:t>gowego, za korzystanie z przystanków oraz opłat za parkowanie, a ich realizacja za I półrocze 2021</w:t>
      </w:r>
      <w:r w:rsidRPr="009D4ED4">
        <w:t xml:space="preserve"> r. wynosi </w:t>
      </w:r>
      <w:r w:rsidRPr="00F04DAF">
        <w:t xml:space="preserve">blisko 70% </w:t>
      </w:r>
      <w:r w:rsidRPr="009D4ED4">
        <w:t xml:space="preserve">planowanych wpływów. </w:t>
      </w:r>
      <w:r w:rsidRPr="009D4ED4">
        <w:lastRenderedPageBreak/>
        <w:t xml:space="preserve">Zaległość w kwocie </w:t>
      </w:r>
      <w:r>
        <w:t xml:space="preserve">57.507,37 zł, dotyczy zajęcia pasa drogi i opłaty za korzystanie                          z przystanków autobusowych. </w:t>
      </w:r>
      <w:r w:rsidRPr="00B77677">
        <w:t xml:space="preserve">Zaległość w kwocie 29.500,00 zł została skierowana na drogę postępowania sądowego. </w:t>
      </w:r>
    </w:p>
    <w:p w14:paraId="40143F30" w14:textId="77777777" w:rsidR="00A91840" w:rsidRPr="009C50CA" w:rsidRDefault="00A91840" w:rsidP="0038218A">
      <w:pPr>
        <w:pStyle w:val="Tekstpodstawowy"/>
        <w:spacing w:line="276" w:lineRule="auto"/>
        <w:rPr>
          <w:color w:val="FF0000"/>
        </w:rPr>
      </w:pPr>
    </w:p>
    <w:p w14:paraId="2E8585BA" w14:textId="77777777" w:rsidR="00B629E2" w:rsidRPr="0038218A" w:rsidRDefault="00B629E2" w:rsidP="0038218A">
      <w:pPr>
        <w:pStyle w:val="Tekstpodstawowy"/>
        <w:numPr>
          <w:ilvl w:val="0"/>
          <w:numId w:val="2"/>
        </w:numPr>
        <w:spacing w:line="276" w:lineRule="auto"/>
        <w:ind w:left="0" w:firstLine="0"/>
        <w:rPr>
          <w:b/>
        </w:rPr>
      </w:pPr>
      <w:r w:rsidRPr="00497285">
        <w:rPr>
          <w:b/>
        </w:rPr>
        <w:t xml:space="preserve">Podatek od czynności cywilnoprawnych </w:t>
      </w:r>
      <w:r w:rsidRPr="000D3694">
        <w:rPr>
          <w:b/>
        </w:rPr>
        <w:t>– Dział 756 § 0500</w:t>
      </w:r>
    </w:p>
    <w:p w14:paraId="53680C35" w14:textId="086313FD" w:rsidR="00967665" w:rsidRDefault="00967665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Plan po zmianach                                                                      </w:t>
      </w:r>
      <w:r w:rsidR="001703BB" w:rsidRPr="000D3694">
        <w:rPr>
          <w:b/>
          <w:i/>
          <w:color w:val="auto"/>
        </w:rPr>
        <w:t xml:space="preserve">                               </w:t>
      </w:r>
      <w:r w:rsidR="00691085">
        <w:rPr>
          <w:b/>
          <w:i/>
          <w:color w:val="auto"/>
        </w:rPr>
        <w:t>495</w:t>
      </w:r>
      <w:r w:rsidRPr="000D3694">
        <w:rPr>
          <w:b/>
          <w:i/>
          <w:color w:val="auto"/>
        </w:rPr>
        <w:t>.</w:t>
      </w:r>
      <w:r w:rsidR="002C239F">
        <w:rPr>
          <w:b/>
          <w:i/>
          <w:color w:val="auto"/>
        </w:rPr>
        <w:t>0</w:t>
      </w:r>
      <w:r w:rsidRPr="000D3694">
        <w:rPr>
          <w:b/>
          <w:i/>
          <w:color w:val="auto"/>
        </w:rPr>
        <w:t>00,00 zł</w:t>
      </w:r>
    </w:p>
    <w:p w14:paraId="59A92CB6" w14:textId="77777777" w:rsidR="009A626A" w:rsidRPr="000D369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4A252BB1" w14:textId="45D58A93" w:rsidR="00967665" w:rsidRDefault="00967665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Wykonanie                                                                                         </w:t>
      </w:r>
      <w:r w:rsidR="00FD5CA4" w:rsidRPr="000D3694">
        <w:rPr>
          <w:b/>
          <w:i/>
          <w:color w:val="auto"/>
        </w:rPr>
        <w:t xml:space="preserve">                     </w:t>
      </w:r>
      <w:r w:rsidR="00426D99" w:rsidRPr="000D3694">
        <w:rPr>
          <w:b/>
          <w:i/>
          <w:color w:val="auto"/>
        </w:rPr>
        <w:t xml:space="preserve"> </w:t>
      </w:r>
      <w:r w:rsidR="00691085">
        <w:rPr>
          <w:b/>
          <w:i/>
          <w:color w:val="auto"/>
        </w:rPr>
        <w:t>334.248,47</w:t>
      </w:r>
      <w:r w:rsidRPr="000D3694">
        <w:rPr>
          <w:b/>
          <w:i/>
          <w:color w:val="auto"/>
        </w:rPr>
        <w:t xml:space="preserve"> zł</w:t>
      </w:r>
    </w:p>
    <w:p w14:paraId="0F09FC85" w14:textId="77777777" w:rsidR="009A626A" w:rsidRPr="000D3694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0D293E48" w14:textId="477D7166" w:rsidR="00967665" w:rsidRPr="000D3694" w:rsidRDefault="00967665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</w:t>
      </w:r>
      <w:r w:rsidR="00E1621D" w:rsidRPr="000D3694">
        <w:rPr>
          <w:b/>
          <w:i/>
          <w:color w:val="auto"/>
        </w:rPr>
        <w:t xml:space="preserve">                  </w:t>
      </w:r>
      <w:r w:rsidR="00691085">
        <w:rPr>
          <w:b/>
          <w:i/>
          <w:color w:val="auto"/>
        </w:rPr>
        <w:t>67,5</w:t>
      </w:r>
    </w:p>
    <w:p w14:paraId="0246F9F8" w14:textId="77777777" w:rsidR="00967665" w:rsidRPr="000D3694" w:rsidRDefault="00967665" w:rsidP="0038218A">
      <w:pPr>
        <w:pStyle w:val="Tekstpodstawowy"/>
        <w:spacing w:line="276" w:lineRule="auto"/>
      </w:pPr>
    </w:p>
    <w:p w14:paraId="77F06034" w14:textId="122CAE2B" w:rsidR="000847F1" w:rsidRDefault="00967665" w:rsidP="0038218A">
      <w:pPr>
        <w:pStyle w:val="Tekstpodstawowy"/>
        <w:spacing w:line="276" w:lineRule="auto"/>
      </w:pPr>
      <w:r w:rsidRPr="000D3694">
        <w:t>Wymiar, pobór i egzekucja podatku od czynności cywilnoprawnych prowadzona jest przez urzędy skarbowe, a informacja o wysokości wykonania wpływa do gmin w okresach kwartalnych.</w:t>
      </w:r>
      <w:r w:rsidR="007B7D67" w:rsidRPr="000D3694">
        <w:t xml:space="preserve"> Wpływy z tytułu podatku od czynności cywilnoprawnych </w:t>
      </w:r>
      <w:r w:rsidR="00FD5CA4" w:rsidRPr="000D3694">
        <w:t xml:space="preserve">zostały zrealizowane </w:t>
      </w:r>
      <w:r w:rsidR="007C7310">
        <w:br/>
      </w:r>
      <w:r w:rsidR="00FD5CA4" w:rsidRPr="000D3694">
        <w:t xml:space="preserve">w </w:t>
      </w:r>
      <w:r w:rsidR="00E7108F">
        <w:t>67,5</w:t>
      </w:r>
      <w:r w:rsidR="00497285">
        <w:t>%</w:t>
      </w:r>
      <w:r w:rsidR="00FD5CA4" w:rsidRPr="000D3694">
        <w:t xml:space="preserve"> </w:t>
      </w:r>
      <w:r w:rsidR="000847F1">
        <w:t xml:space="preserve"> Zaległości wynoszą </w:t>
      </w:r>
      <w:r w:rsidR="00E7108F">
        <w:t>961,01</w:t>
      </w:r>
      <w:r w:rsidR="000847F1">
        <w:t xml:space="preserve"> zł.</w:t>
      </w:r>
    </w:p>
    <w:p w14:paraId="49788AAF" w14:textId="77777777" w:rsidR="001B5E0D" w:rsidRPr="009C50CA" w:rsidRDefault="001B5E0D" w:rsidP="0038218A">
      <w:pPr>
        <w:pStyle w:val="Tekstpodstawowy"/>
        <w:spacing w:line="276" w:lineRule="auto"/>
        <w:rPr>
          <w:color w:val="FF0000"/>
        </w:rPr>
      </w:pPr>
    </w:p>
    <w:p w14:paraId="306D4586" w14:textId="77777777" w:rsidR="00EE2092" w:rsidRPr="0038218A" w:rsidRDefault="00EE2092" w:rsidP="0038218A">
      <w:pPr>
        <w:pStyle w:val="Tekstpodstawowy"/>
        <w:numPr>
          <w:ilvl w:val="0"/>
          <w:numId w:val="2"/>
        </w:numPr>
        <w:spacing w:line="276" w:lineRule="auto"/>
        <w:ind w:left="0" w:firstLine="0"/>
        <w:rPr>
          <w:b/>
        </w:rPr>
      </w:pPr>
      <w:r w:rsidRPr="00497285">
        <w:rPr>
          <w:b/>
        </w:rPr>
        <w:t xml:space="preserve">Wpływy z różnych opłat </w:t>
      </w:r>
      <w:r w:rsidRPr="005D5BC5">
        <w:rPr>
          <w:b/>
        </w:rPr>
        <w:t>– Dział 756 § 0</w:t>
      </w:r>
      <w:r w:rsidR="00EB3070" w:rsidRPr="005D5BC5">
        <w:rPr>
          <w:b/>
        </w:rPr>
        <w:t>64</w:t>
      </w:r>
      <w:r w:rsidRPr="005D5BC5">
        <w:rPr>
          <w:b/>
        </w:rPr>
        <w:t>0</w:t>
      </w:r>
      <w:r w:rsidR="00EB3070" w:rsidRPr="005D5BC5">
        <w:rPr>
          <w:b/>
        </w:rPr>
        <w:t xml:space="preserve"> </w:t>
      </w:r>
    </w:p>
    <w:p w14:paraId="6B10F95F" w14:textId="7E0B1DA9" w:rsidR="00EE2092" w:rsidRDefault="00EE209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5D5BC5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5D5BC5" w:rsidRPr="005D5BC5">
        <w:rPr>
          <w:b/>
          <w:i/>
          <w:color w:val="auto"/>
        </w:rPr>
        <w:t xml:space="preserve"> </w:t>
      </w:r>
      <w:r w:rsidRPr="005D5BC5">
        <w:rPr>
          <w:b/>
          <w:i/>
          <w:color w:val="auto"/>
        </w:rPr>
        <w:t xml:space="preserve"> </w:t>
      </w:r>
      <w:r w:rsidR="00905961">
        <w:rPr>
          <w:b/>
          <w:i/>
          <w:color w:val="auto"/>
        </w:rPr>
        <w:t>6.037,43</w:t>
      </w:r>
      <w:r w:rsidRPr="005D5BC5">
        <w:rPr>
          <w:b/>
          <w:i/>
          <w:color w:val="auto"/>
        </w:rPr>
        <w:t> zł</w:t>
      </w:r>
    </w:p>
    <w:p w14:paraId="053BAD99" w14:textId="77777777" w:rsidR="009A626A" w:rsidRPr="005D5BC5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5D7F7244" w14:textId="5FFEE70D" w:rsidR="00EE2092" w:rsidRDefault="00EE209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5D5BC5">
        <w:rPr>
          <w:b/>
          <w:i/>
          <w:color w:val="auto"/>
        </w:rPr>
        <w:t xml:space="preserve">Wykonanie                                                                                                              </w:t>
      </w:r>
      <w:r w:rsidR="000C5FC5">
        <w:rPr>
          <w:b/>
          <w:i/>
          <w:color w:val="auto"/>
        </w:rPr>
        <w:t xml:space="preserve">    </w:t>
      </w:r>
      <w:r w:rsidR="00905961">
        <w:rPr>
          <w:b/>
          <w:i/>
          <w:color w:val="auto"/>
        </w:rPr>
        <w:t>1.915,70</w:t>
      </w:r>
      <w:r w:rsidR="009A626A">
        <w:rPr>
          <w:b/>
          <w:i/>
          <w:color w:val="auto"/>
        </w:rPr>
        <w:t xml:space="preserve"> zł</w:t>
      </w:r>
    </w:p>
    <w:p w14:paraId="7D4F7091" w14:textId="77777777" w:rsidR="009A626A" w:rsidRPr="005D5BC5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6B9E7105" w14:textId="7A954CC2" w:rsidR="00EE2092" w:rsidRPr="000D3694" w:rsidRDefault="00EE2092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                  </w:t>
      </w:r>
      <w:r w:rsidR="00905961">
        <w:rPr>
          <w:b/>
          <w:i/>
          <w:color w:val="auto"/>
        </w:rPr>
        <w:t>31,7</w:t>
      </w:r>
    </w:p>
    <w:p w14:paraId="3862C0E2" w14:textId="77777777" w:rsidR="00EE2092" w:rsidRPr="000D3694" w:rsidRDefault="00EE2092" w:rsidP="0038218A">
      <w:pPr>
        <w:pStyle w:val="Tekstpodstawowy"/>
        <w:spacing w:line="276" w:lineRule="auto"/>
      </w:pPr>
    </w:p>
    <w:p w14:paraId="5E2167D4" w14:textId="0AFE6B86" w:rsidR="00E7108F" w:rsidRPr="00F76569" w:rsidRDefault="00E7108F" w:rsidP="00E7108F">
      <w:pPr>
        <w:pStyle w:val="Tekstpodstawowy"/>
        <w:spacing w:line="240" w:lineRule="auto"/>
        <w:rPr>
          <w:color w:val="FF0000"/>
        </w:rPr>
      </w:pPr>
      <w:r>
        <w:t xml:space="preserve">Dochody w tym paragrafie to wpływy z tytułu zwrotów kosztów egzekucyjnych, opłaty komorniczej i kosztów upomnień  powstałych przy egzekucji należności. Ich wykonanie za </w:t>
      </w:r>
      <w:r>
        <w:br/>
        <w:t xml:space="preserve">I półrocze to </w:t>
      </w:r>
      <w:r w:rsidR="00905961">
        <w:t>31,7</w:t>
      </w:r>
      <w:r w:rsidRPr="002D590D">
        <w:t xml:space="preserve">% </w:t>
      </w:r>
      <w:r w:rsidRPr="000515BF">
        <w:t>planu.</w:t>
      </w:r>
    </w:p>
    <w:p w14:paraId="53F31462" w14:textId="77777777" w:rsidR="00924E05" w:rsidRDefault="00924E05" w:rsidP="0038218A">
      <w:pPr>
        <w:pStyle w:val="Tekstpodstawowy"/>
        <w:spacing w:line="276" w:lineRule="auto"/>
      </w:pPr>
    </w:p>
    <w:p w14:paraId="4CE9DE30" w14:textId="79F5A781" w:rsidR="00905961" w:rsidRPr="0038218A" w:rsidRDefault="00905961" w:rsidP="00905961">
      <w:pPr>
        <w:pStyle w:val="Tekstpodstawowy"/>
        <w:numPr>
          <w:ilvl w:val="0"/>
          <w:numId w:val="2"/>
        </w:numPr>
        <w:spacing w:line="276" w:lineRule="auto"/>
        <w:ind w:left="0" w:firstLine="0"/>
        <w:rPr>
          <w:b/>
        </w:rPr>
      </w:pPr>
      <w:r w:rsidRPr="00497285">
        <w:rPr>
          <w:b/>
        </w:rPr>
        <w:t xml:space="preserve">Wpływy z </w:t>
      </w:r>
      <w:r>
        <w:rPr>
          <w:b/>
        </w:rPr>
        <w:t>odsetek</w:t>
      </w:r>
      <w:r w:rsidRPr="00497285">
        <w:rPr>
          <w:b/>
        </w:rPr>
        <w:t xml:space="preserve"> </w:t>
      </w:r>
      <w:r w:rsidRPr="005D5BC5">
        <w:rPr>
          <w:b/>
        </w:rPr>
        <w:t>– Dział 756 § 0</w:t>
      </w:r>
      <w:r>
        <w:rPr>
          <w:b/>
        </w:rPr>
        <w:t>91</w:t>
      </w:r>
      <w:r w:rsidRPr="005D5BC5">
        <w:rPr>
          <w:b/>
        </w:rPr>
        <w:t xml:space="preserve">0 </w:t>
      </w:r>
    </w:p>
    <w:p w14:paraId="42FDBDF1" w14:textId="77585E69" w:rsidR="00905961" w:rsidRDefault="00905961" w:rsidP="00905961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5D5BC5">
        <w:rPr>
          <w:b/>
          <w:i/>
          <w:color w:val="auto"/>
        </w:rPr>
        <w:t xml:space="preserve">Plan po zmianach                                                                                                       </w:t>
      </w:r>
      <w:r>
        <w:rPr>
          <w:b/>
          <w:i/>
          <w:color w:val="auto"/>
        </w:rPr>
        <w:t>20.000,00</w:t>
      </w:r>
      <w:r w:rsidRPr="005D5BC5">
        <w:rPr>
          <w:b/>
          <w:i/>
          <w:color w:val="auto"/>
        </w:rPr>
        <w:t> zł</w:t>
      </w:r>
    </w:p>
    <w:p w14:paraId="1B6C8C9C" w14:textId="77777777" w:rsidR="00905961" w:rsidRPr="005D5BC5" w:rsidRDefault="00905961" w:rsidP="00905961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2E5B1025" w14:textId="6650772E" w:rsidR="00905961" w:rsidRDefault="00905961" w:rsidP="00905961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5D5BC5">
        <w:rPr>
          <w:b/>
          <w:i/>
          <w:color w:val="auto"/>
        </w:rPr>
        <w:t xml:space="preserve">Wykonanie                                                                                                              </w:t>
      </w:r>
      <w:r>
        <w:rPr>
          <w:b/>
          <w:i/>
          <w:color w:val="auto"/>
        </w:rPr>
        <w:t xml:space="preserve">    6.368,71 zł</w:t>
      </w:r>
    </w:p>
    <w:p w14:paraId="76871C40" w14:textId="77777777" w:rsidR="00905961" w:rsidRPr="005D5BC5" w:rsidRDefault="00905961" w:rsidP="00905961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3853C806" w14:textId="6B3EA632" w:rsidR="00905961" w:rsidRPr="000D3694" w:rsidRDefault="00905961" w:rsidP="00905961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0D3694">
        <w:rPr>
          <w:b/>
          <w:i/>
          <w:color w:val="auto"/>
        </w:rPr>
        <w:t xml:space="preserve">% wykonania                                                                                                                     </w:t>
      </w:r>
      <w:r>
        <w:rPr>
          <w:b/>
          <w:i/>
          <w:color w:val="auto"/>
        </w:rPr>
        <w:t>31,8</w:t>
      </w:r>
    </w:p>
    <w:p w14:paraId="012D62EE" w14:textId="5D7AB609" w:rsidR="00905961" w:rsidRDefault="00905961" w:rsidP="00905961">
      <w:pPr>
        <w:pStyle w:val="Tekstpodstawowy"/>
        <w:spacing w:line="276" w:lineRule="auto"/>
      </w:pPr>
    </w:p>
    <w:p w14:paraId="47A66A6F" w14:textId="7E07D964" w:rsidR="00905961" w:rsidRPr="000D3694" w:rsidRDefault="00905961" w:rsidP="00905961">
      <w:pPr>
        <w:pStyle w:val="Tekstpodstawowy"/>
        <w:spacing w:line="276" w:lineRule="auto"/>
      </w:pPr>
      <w:r>
        <w:t>Dochody w tym paragrafie dotyczą odsetek od nieterminowych wpłat z tytułu podatków i opłat i zostały zrealizowane w wysokości 6.368,71 zł.</w:t>
      </w:r>
    </w:p>
    <w:p w14:paraId="2F61CDBE" w14:textId="77777777" w:rsidR="001B5E0D" w:rsidRPr="00F753B5" w:rsidRDefault="001B5E0D" w:rsidP="0038218A">
      <w:pPr>
        <w:pStyle w:val="Tekstpodstawowy"/>
        <w:spacing w:line="276" w:lineRule="auto"/>
      </w:pPr>
    </w:p>
    <w:p w14:paraId="561EB934" w14:textId="77777777" w:rsidR="00B629E2" w:rsidRPr="0038218A" w:rsidRDefault="00E74220" w:rsidP="0038218A">
      <w:pPr>
        <w:pStyle w:val="Tekstpodstawowy"/>
        <w:numPr>
          <w:ilvl w:val="0"/>
          <w:numId w:val="2"/>
        </w:numPr>
        <w:spacing w:line="276" w:lineRule="auto"/>
        <w:ind w:left="0" w:firstLine="0"/>
        <w:rPr>
          <w:b/>
        </w:rPr>
      </w:pPr>
      <w:r w:rsidRPr="00F753B5">
        <w:rPr>
          <w:b/>
        </w:rPr>
        <w:t xml:space="preserve">Udziały gmin w podatkach stanowiących dochód budżetu państwa – Dział 756 </w:t>
      </w:r>
      <w:r w:rsidRPr="00F753B5">
        <w:rPr>
          <w:b/>
        </w:rPr>
        <w:br/>
        <w:t>§ 0010 § 0020</w:t>
      </w:r>
    </w:p>
    <w:p w14:paraId="73B3EF28" w14:textId="5A8A7BD2" w:rsidR="00E74220" w:rsidRDefault="00E74220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Plan po zmianach                                                                                                </w:t>
      </w:r>
      <w:r w:rsidR="00576E5C">
        <w:rPr>
          <w:b/>
          <w:i/>
          <w:color w:val="auto"/>
        </w:rPr>
        <w:t>9</w:t>
      </w:r>
      <w:r w:rsidR="005D5BC5">
        <w:rPr>
          <w:b/>
          <w:i/>
          <w:color w:val="auto"/>
        </w:rPr>
        <w:t>.</w:t>
      </w:r>
      <w:r w:rsidR="000C5FC5">
        <w:rPr>
          <w:b/>
          <w:i/>
          <w:color w:val="auto"/>
        </w:rPr>
        <w:t>395</w:t>
      </w:r>
      <w:r w:rsidR="005D5BC5">
        <w:rPr>
          <w:b/>
          <w:i/>
          <w:color w:val="auto"/>
        </w:rPr>
        <w:t>.</w:t>
      </w:r>
      <w:r w:rsidR="000C5FC5">
        <w:rPr>
          <w:b/>
          <w:i/>
          <w:color w:val="auto"/>
        </w:rPr>
        <w:t>426</w:t>
      </w:r>
      <w:r w:rsidRPr="00F753B5">
        <w:rPr>
          <w:b/>
          <w:i/>
          <w:color w:val="auto"/>
        </w:rPr>
        <w:t>,</w:t>
      </w:r>
      <w:r w:rsidR="00050342">
        <w:rPr>
          <w:b/>
          <w:i/>
          <w:color w:val="auto"/>
        </w:rPr>
        <w:t>00</w:t>
      </w:r>
      <w:r w:rsidRPr="00F753B5">
        <w:rPr>
          <w:b/>
          <w:i/>
          <w:color w:val="auto"/>
        </w:rPr>
        <w:t> zł</w:t>
      </w:r>
    </w:p>
    <w:p w14:paraId="58EAC79E" w14:textId="77777777" w:rsidR="009A626A" w:rsidRPr="00F753B5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41F8DC6E" w14:textId="411B1A3D" w:rsidR="00E74220" w:rsidRDefault="00E74220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5D5BC5">
        <w:rPr>
          <w:b/>
          <w:i/>
          <w:color w:val="auto"/>
        </w:rPr>
        <w:t>4.</w:t>
      </w:r>
      <w:r w:rsidR="000C5FC5">
        <w:rPr>
          <w:b/>
          <w:i/>
          <w:color w:val="auto"/>
        </w:rPr>
        <w:t>632</w:t>
      </w:r>
      <w:r w:rsidR="005D5BC5">
        <w:rPr>
          <w:b/>
          <w:i/>
          <w:color w:val="auto"/>
        </w:rPr>
        <w:t>.</w:t>
      </w:r>
      <w:r w:rsidR="000C5FC5">
        <w:rPr>
          <w:b/>
          <w:i/>
          <w:color w:val="auto"/>
        </w:rPr>
        <w:t>460</w:t>
      </w:r>
      <w:r w:rsidR="005D5BC5">
        <w:rPr>
          <w:b/>
          <w:i/>
          <w:color w:val="auto"/>
        </w:rPr>
        <w:t>,</w:t>
      </w:r>
      <w:r w:rsidR="000C5FC5">
        <w:rPr>
          <w:b/>
          <w:i/>
          <w:color w:val="auto"/>
        </w:rPr>
        <w:t>35</w:t>
      </w:r>
      <w:r w:rsidRPr="00F753B5">
        <w:rPr>
          <w:b/>
          <w:i/>
          <w:color w:val="auto"/>
        </w:rPr>
        <w:t>zł</w:t>
      </w:r>
    </w:p>
    <w:p w14:paraId="032D2E3F" w14:textId="77777777" w:rsidR="009A626A" w:rsidRPr="00F753B5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7753E8E5" w14:textId="262FBAFA" w:rsidR="00E74220" w:rsidRPr="00F753B5" w:rsidRDefault="00E74220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753B5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F753B5">
        <w:rPr>
          <w:b/>
          <w:i/>
          <w:color w:val="auto"/>
        </w:rPr>
        <w:t>4</w:t>
      </w:r>
      <w:r w:rsidR="000C5FC5">
        <w:rPr>
          <w:b/>
          <w:i/>
          <w:color w:val="auto"/>
        </w:rPr>
        <w:t>9</w:t>
      </w:r>
      <w:r w:rsidRPr="00F753B5">
        <w:rPr>
          <w:b/>
          <w:i/>
          <w:color w:val="auto"/>
        </w:rPr>
        <w:t>,</w:t>
      </w:r>
      <w:r w:rsidR="000C5FC5">
        <w:rPr>
          <w:b/>
          <w:i/>
          <w:color w:val="auto"/>
        </w:rPr>
        <w:t>3</w:t>
      </w:r>
    </w:p>
    <w:p w14:paraId="691A9A5E" w14:textId="77777777" w:rsidR="00202EA1" w:rsidRDefault="00202EA1" w:rsidP="00572F27">
      <w:pPr>
        <w:pStyle w:val="Listapunktowana1"/>
      </w:pPr>
    </w:p>
    <w:p w14:paraId="3CA0FEC3" w14:textId="77777777" w:rsidR="001B5E0D" w:rsidRDefault="001B5E0D" w:rsidP="0038218A">
      <w:pPr>
        <w:pStyle w:val="Listapunktowana1"/>
        <w:spacing w:line="276" w:lineRule="auto"/>
      </w:pPr>
    </w:p>
    <w:p w14:paraId="075A46ED" w14:textId="61A0BA06" w:rsidR="00202EA1" w:rsidRDefault="00F57CC7" w:rsidP="0038218A">
      <w:pPr>
        <w:pStyle w:val="Listapunktowana1"/>
        <w:spacing w:line="276" w:lineRule="auto"/>
        <w:jc w:val="both"/>
      </w:pPr>
      <w:r w:rsidRPr="00F753B5">
        <w:lastRenderedPageBreak/>
        <w:t>W okresie od 1 stycznia 20</w:t>
      </w:r>
      <w:r w:rsidR="00BD3CB4">
        <w:t>2</w:t>
      </w:r>
      <w:r w:rsidR="00E7108F">
        <w:t>1</w:t>
      </w:r>
      <w:r w:rsidR="00F753B5" w:rsidRPr="00F753B5">
        <w:t xml:space="preserve"> </w:t>
      </w:r>
      <w:r w:rsidRPr="00F753B5">
        <w:t>r. do 30 czerwca 20</w:t>
      </w:r>
      <w:r w:rsidR="00BD3CB4">
        <w:t>2</w:t>
      </w:r>
      <w:r w:rsidR="00E7108F">
        <w:t>1</w:t>
      </w:r>
      <w:r w:rsidR="00F753B5" w:rsidRPr="00F753B5">
        <w:t xml:space="preserve"> </w:t>
      </w:r>
      <w:r w:rsidRPr="00F753B5">
        <w:t xml:space="preserve">r. Gmina </w:t>
      </w:r>
      <w:r w:rsidR="00482E3F" w:rsidRPr="00F753B5">
        <w:t>Szczawno-Zdrój</w:t>
      </w:r>
      <w:r w:rsidRPr="00F753B5">
        <w:t xml:space="preserve"> uzyskała następujące wysokości udziałów w podatkach: </w:t>
      </w:r>
    </w:p>
    <w:p w14:paraId="47DE9B67" w14:textId="77777777" w:rsidR="00030331" w:rsidRPr="00F753B5" w:rsidRDefault="00030331" w:rsidP="0038218A">
      <w:pPr>
        <w:pStyle w:val="Listapunktowana1"/>
        <w:spacing w:line="276" w:lineRule="auto"/>
        <w:jc w:val="both"/>
      </w:pPr>
    </w:p>
    <w:p w14:paraId="41FCA6F1" w14:textId="77777777" w:rsidR="00F57CC7" w:rsidRPr="00F753B5" w:rsidRDefault="00F57CC7" w:rsidP="0038218A">
      <w:pPr>
        <w:pStyle w:val="Tekstpodstawowy"/>
        <w:numPr>
          <w:ilvl w:val="0"/>
          <w:numId w:val="3"/>
        </w:numPr>
        <w:spacing w:line="276" w:lineRule="auto"/>
        <w:ind w:left="714" w:hanging="357"/>
        <w:jc w:val="left"/>
        <w:rPr>
          <w:b/>
        </w:rPr>
      </w:pPr>
      <w:r w:rsidRPr="00F753B5">
        <w:rPr>
          <w:b/>
        </w:rPr>
        <w:t>Podatek dochodowy  od osób fizycznych</w:t>
      </w:r>
    </w:p>
    <w:p w14:paraId="149D544E" w14:textId="77777777" w:rsidR="00F57CC7" w:rsidRPr="00F753B5" w:rsidRDefault="00F57CC7" w:rsidP="0038218A">
      <w:pPr>
        <w:pStyle w:val="Tekstpodstawowy"/>
        <w:spacing w:line="276" w:lineRule="auto"/>
        <w:ind w:left="714"/>
        <w:jc w:val="left"/>
        <w:rPr>
          <w:b/>
        </w:rPr>
      </w:pPr>
      <w:r w:rsidRPr="00F753B5">
        <w:rPr>
          <w:b/>
        </w:rPr>
        <w:t xml:space="preserve"> </w:t>
      </w:r>
    </w:p>
    <w:p w14:paraId="72B7E543" w14:textId="5C01E7D4" w:rsidR="00F57CC7" w:rsidRPr="00F753B5" w:rsidRDefault="00F57CC7" w:rsidP="0038218A">
      <w:pPr>
        <w:pStyle w:val="Tekstpodstawowy"/>
        <w:spacing w:line="276" w:lineRule="auto"/>
        <w:ind w:left="357"/>
        <w:jc w:val="left"/>
      </w:pPr>
      <w:r w:rsidRPr="00F753B5">
        <w:t xml:space="preserve">Plan                                                                                                               </w:t>
      </w:r>
      <w:r w:rsidR="00BD3CB4">
        <w:t>8</w:t>
      </w:r>
      <w:r w:rsidR="005D5BC5">
        <w:t>.</w:t>
      </w:r>
      <w:r w:rsidR="000C5FC5">
        <w:t>695.426</w:t>
      </w:r>
      <w:r w:rsidRPr="00F753B5">
        <w:t>,</w:t>
      </w:r>
      <w:r w:rsidR="00050342">
        <w:t>00</w:t>
      </w:r>
      <w:r w:rsidRPr="00F753B5">
        <w:t xml:space="preserve"> zł</w:t>
      </w:r>
    </w:p>
    <w:p w14:paraId="13E32CA2" w14:textId="493D6872" w:rsidR="00F57CC7" w:rsidRPr="00F753B5" w:rsidRDefault="00F57CC7" w:rsidP="0038218A">
      <w:pPr>
        <w:pStyle w:val="Tekstpodstawowy"/>
        <w:spacing w:line="276" w:lineRule="auto"/>
        <w:ind w:left="357"/>
        <w:jc w:val="left"/>
      </w:pPr>
      <w:r w:rsidRPr="00F753B5">
        <w:t xml:space="preserve">Wykonanie                                                                                                   </w:t>
      </w:r>
      <w:r w:rsidR="00482E3F" w:rsidRPr="00F753B5">
        <w:t xml:space="preserve"> </w:t>
      </w:r>
      <w:r w:rsidR="000C5FC5">
        <w:t>4.244.942</w:t>
      </w:r>
      <w:r w:rsidRPr="00F753B5">
        <w:t>,</w:t>
      </w:r>
      <w:r w:rsidR="00050342">
        <w:t>00</w:t>
      </w:r>
      <w:r w:rsidRPr="00F753B5">
        <w:t xml:space="preserve"> zł</w:t>
      </w:r>
    </w:p>
    <w:p w14:paraId="0D340EE8" w14:textId="43FACA2B" w:rsidR="00F57CC7" w:rsidRDefault="00F57CC7" w:rsidP="0038218A">
      <w:pPr>
        <w:pStyle w:val="Tekstpodstawowy"/>
        <w:spacing w:line="276" w:lineRule="auto"/>
        <w:ind w:left="357"/>
        <w:jc w:val="left"/>
      </w:pPr>
      <w:r w:rsidRPr="00F753B5">
        <w:t xml:space="preserve">% wykonania                                                                                                   </w:t>
      </w:r>
      <w:r w:rsidR="00050342">
        <w:t xml:space="preserve">        </w:t>
      </w:r>
      <w:r w:rsidR="003B3F82">
        <w:t xml:space="preserve"> 4</w:t>
      </w:r>
      <w:r w:rsidR="000C5FC5">
        <w:t>8</w:t>
      </w:r>
      <w:r w:rsidR="00050342">
        <w:t>,</w:t>
      </w:r>
      <w:r w:rsidR="00905961">
        <w:t>8</w:t>
      </w:r>
      <w:r w:rsidR="00050342">
        <w:t>%</w:t>
      </w:r>
    </w:p>
    <w:p w14:paraId="6A3392D1" w14:textId="77777777" w:rsidR="00A91840" w:rsidRPr="00F753B5" w:rsidRDefault="00A91840" w:rsidP="0038218A">
      <w:pPr>
        <w:pStyle w:val="Tekstpodstawowy"/>
        <w:spacing w:line="276" w:lineRule="auto"/>
        <w:ind w:left="357"/>
        <w:jc w:val="left"/>
        <w:rPr>
          <w:b/>
        </w:rPr>
      </w:pPr>
    </w:p>
    <w:p w14:paraId="212C9BC5" w14:textId="77777777" w:rsidR="00F57CC7" w:rsidRPr="00F753B5" w:rsidRDefault="00F57CC7" w:rsidP="0038218A">
      <w:pPr>
        <w:pStyle w:val="Tekstpodstawowy"/>
        <w:numPr>
          <w:ilvl w:val="0"/>
          <w:numId w:val="3"/>
        </w:numPr>
        <w:spacing w:line="276" w:lineRule="auto"/>
        <w:ind w:left="714" w:hanging="357"/>
        <w:jc w:val="left"/>
        <w:rPr>
          <w:b/>
        </w:rPr>
      </w:pPr>
      <w:r w:rsidRPr="00F753B5">
        <w:rPr>
          <w:b/>
        </w:rPr>
        <w:t>Podatek dochodowy  od osób prawnych</w:t>
      </w:r>
    </w:p>
    <w:p w14:paraId="4760A4F7" w14:textId="77777777" w:rsidR="00F57CC7" w:rsidRPr="00F753B5" w:rsidRDefault="00F57CC7" w:rsidP="0038218A">
      <w:pPr>
        <w:pStyle w:val="Tekstpodstawowy"/>
        <w:spacing w:line="276" w:lineRule="auto"/>
        <w:ind w:left="720"/>
        <w:jc w:val="left"/>
        <w:rPr>
          <w:b/>
        </w:rPr>
      </w:pPr>
    </w:p>
    <w:p w14:paraId="61A56DBF" w14:textId="00F8A31A" w:rsidR="00F57CC7" w:rsidRPr="00F753B5" w:rsidRDefault="00F57CC7" w:rsidP="0038218A">
      <w:pPr>
        <w:pStyle w:val="Tekstpodstawowy"/>
        <w:spacing w:line="276" w:lineRule="auto"/>
        <w:ind w:left="284"/>
        <w:jc w:val="left"/>
      </w:pPr>
      <w:r w:rsidRPr="00F753B5">
        <w:t xml:space="preserve">Plan                                                                                                       </w:t>
      </w:r>
      <w:r w:rsidR="00D61D36" w:rsidRPr="00F753B5">
        <w:t xml:space="preserve">           </w:t>
      </w:r>
      <w:r w:rsidR="000C5FC5">
        <w:t>70</w:t>
      </w:r>
      <w:r w:rsidR="00BD3CB4">
        <w:t>0</w:t>
      </w:r>
      <w:r w:rsidRPr="00F753B5">
        <w:t>.000,00 zł</w:t>
      </w:r>
    </w:p>
    <w:p w14:paraId="2270264F" w14:textId="2A64DC75" w:rsidR="00F57CC7" w:rsidRPr="00F753B5" w:rsidRDefault="00F57CC7" w:rsidP="0038218A">
      <w:pPr>
        <w:pStyle w:val="Tekstpodstawowy"/>
        <w:spacing w:line="276" w:lineRule="auto"/>
        <w:ind w:left="284"/>
        <w:jc w:val="left"/>
      </w:pPr>
      <w:r w:rsidRPr="00F753B5">
        <w:t xml:space="preserve">Wykonanie                                                                                                       </w:t>
      </w:r>
      <w:r w:rsidR="00BD3CB4">
        <w:t>3</w:t>
      </w:r>
      <w:r w:rsidR="000C5FC5">
        <w:t>87</w:t>
      </w:r>
      <w:r w:rsidRPr="00F753B5">
        <w:t>.</w:t>
      </w:r>
      <w:r w:rsidR="000C5FC5">
        <w:t>518</w:t>
      </w:r>
      <w:r w:rsidRPr="00F753B5">
        <w:t>,</w:t>
      </w:r>
      <w:r w:rsidR="000C5FC5">
        <w:t>35</w:t>
      </w:r>
      <w:r w:rsidRPr="00F753B5">
        <w:t xml:space="preserve"> zł</w:t>
      </w:r>
    </w:p>
    <w:p w14:paraId="437A6A15" w14:textId="0D32E125" w:rsidR="00780CF0" w:rsidRDefault="00F57CC7" w:rsidP="0038218A">
      <w:pPr>
        <w:pStyle w:val="Tekstpodstawowy"/>
        <w:spacing w:line="276" w:lineRule="auto"/>
        <w:ind w:left="284"/>
        <w:jc w:val="left"/>
      </w:pPr>
      <w:r w:rsidRPr="00F753B5">
        <w:t xml:space="preserve">% </w:t>
      </w:r>
      <w:r w:rsidRPr="003B3F82">
        <w:t xml:space="preserve">wykonania                                                                             </w:t>
      </w:r>
      <w:r w:rsidR="00050342">
        <w:t xml:space="preserve">                             </w:t>
      </w:r>
      <w:r w:rsidR="00CB55F8">
        <w:t xml:space="preserve">  </w:t>
      </w:r>
      <w:r w:rsidR="00050342">
        <w:t xml:space="preserve"> </w:t>
      </w:r>
      <w:r w:rsidR="000C5FC5">
        <w:t>55,4</w:t>
      </w:r>
      <w:r w:rsidR="00050342">
        <w:t>%</w:t>
      </w:r>
    </w:p>
    <w:p w14:paraId="4A44891C" w14:textId="77777777" w:rsidR="00050342" w:rsidRDefault="00050342" w:rsidP="0038218A">
      <w:pPr>
        <w:pStyle w:val="Tekstpodstawowy"/>
        <w:spacing w:line="276" w:lineRule="auto"/>
        <w:ind w:left="284"/>
        <w:jc w:val="left"/>
      </w:pPr>
    </w:p>
    <w:p w14:paraId="424CDD13" w14:textId="0AC63F9F" w:rsidR="005753A1" w:rsidRDefault="00050342" w:rsidP="0038218A">
      <w:pPr>
        <w:pStyle w:val="Tekstpodstawowy"/>
        <w:spacing w:line="276" w:lineRule="auto"/>
      </w:pPr>
      <w:r>
        <w:t xml:space="preserve">Realizacja dochodów z tytułu udziałów w podatkach stanowiących dochód budżetu państwa, w zakresie wpływów z podatku dochodowego od osób fizycznych  </w:t>
      </w:r>
      <w:r w:rsidR="00E7108F">
        <w:t>przebiega zgodnie z planem</w:t>
      </w:r>
      <w:r w:rsidR="00BD3CB4">
        <w:t xml:space="preserve"> </w:t>
      </w:r>
      <w:r w:rsidR="007C7310">
        <w:br/>
      </w:r>
      <w:r w:rsidR="00BD3CB4">
        <w:t xml:space="preserve">i wynosi </w:t>
      </w:r>
      <w:r w:rsidR="00163E9D">
        <w:t>48,</w:t>
      </w:r>
      <w:r w:rsidR="00905961">
        <w:t>8</w:t>
      </w:r>
      <w:r>
        <w:t>%.</w:t>
      </w:r>
      <w:r w:rsidR="00BD3CB4">
        <w:t xml:space="preserve"> </w:t>
      </w:r>
      <w:r>
        <w:t xml:space="preserve">Szacowaną roczną wysokość tych dochodów przyjęto na podstawie informacji Ministra Rozwoju i Finansów. Wielkość udziału gmin we wpływach tego podatku wynosi w </w:t>
      </w:r>
      <w:r w:rsidRPr="00FB3D1F">
        <w:t>20</w:t>
      </w:r>
      <w:r w:rsidR="00BD3CB4">
        <w:t>2</w:t>
      </w:r>
      <w:r w:rsidR="00E7108F">
        <w:t>1</w:t>
      </w:r>
      <w:r w:rsidRPr="00FB3D1F">
        <w:t xml:space="preserve"> r. </w:t>
      </w:r>
      <w:r w:rsidR="00FB3D1F" w:rsidRPr="00FB3D1F">
        <w:t>38,</w:t>
      </w:r>
      <w:r w:rsidR="00163E9D">
        <w:t>23</w:t>
      </w:r>
      <w:r w:rsidRPr="00FB3D1F">
        <w:t>%.</w:t>
      </w:r>
      <w:r>
        <w:t xml:space="preserve"> Wysokość wpływu podatku dochodow</w:t>
      </w:r>
      <w:r w:rsidR="00B8016D">
        <w:t xml:space="preserve">ego </w:t>
      </w:r>
      <w:r>
        <w:t xml:space="preserve"> od osób prawnych </w:t>
      </w:r>
      <w:r w:rsidR="004A36B6">
        <w:br/>
      </w:r>
      <w:r w:rsidR="00B8016D">
        <w:t>w 20</w:t>
      </w:r>
      <w:r w:rsidR="00BD3CB4">
        <w:t>2</w:t>
      </w:r>
      <w:r w:rsidR="00163E9D">
        <w:t>1</w:t>
      </w:r>
      <w:r w:rsidR="00B8016D">
        <w:t xml:space="preserve"> r.  przyjęto na podstawie</w:t>
      </w:r>
      <w:r w:rsidR="005D5BC5">
        <w:t xml:space="preserve"> </w:t>
      </w:r>
      <w:r w:rsidR="00B8016D">
        <w:t>wykonania</w:t>
      </w:r>
      <w:r w:rsidR="005D5BC5">
        <w:t xml:space="preserve"> z roku</w:t>
      </w:r>
      <w:r w:rsidR="00B8016D">
        <w:t xml:space="preserve"> </w:t>
      </w:r>
      <w:r w:rsidR="004A36B6">
        <w:t>poprzedni</w:t>
      </w:r>
      <w:r w:rsidR="005D5BC5">
        <w:t>ego</w:t>
      </w:r>
      <w:r w:rsidR="004A36B6">
        <w:t>.</w:t>
      </w:r>
      <w:r w:rsidR="00B8016D">
        <w:t xml:space="preserve"> Realizacja tego dochodu za I półrocze 20</w:t>
      </w:r>
      <w:r w:rsidR="00BD3CB4">
        <w:t>2</w:t>
      </w:r>
      <w:r w:rsidR="00163E9D">
        <w:t>1</w:t>
      </w:r>
      <w:r w:rsidR="00B8016D">
        <w:t xml:space="preserve"> r. </w:t>
      </w:r>
      <w:r w:rsidR="00163E9D">
        <w:t>wynosi</w:t>
      </w:r>
      <w:r w:rsidR="00BD3CB4">
        <w:t xml:space="preserve"> - </w:t>
      </w:r>
      <w:r w:rsidR="00B8016D">
        <w:t xml:space="preserve"> </w:t>
      </w:r>
      <w:r w:rsidR="00163E9D">
        <w:t>55,4</w:t>
      </w:r>
      <w:r w:rsidR="00B8016D">
        <w:t>%</w:t>
      </w:r>
      <w:r w:rsidR="00BD3CB4">
        <w:t xml:space="preserve">  wielkości planowanej.</w:t>
      </w:r>
    </w:p>
    <w:p w14:paraId="19C9FCF1" w14:textId="77777777" w:rsidR="000F6359" w:rsidRDefault="000F6359" w:rsidP="0038218A">
      <w:pPr>
        <w:pStyle w:val="Tekstpodstawowy"/>
        <w:spacing w:line="276" w:lineRule="auto"/>
      </w:pPr>
    </w:p>
    <w:p w14:paraId="74F977A0" w14:textId="77777777" w:rsidR="00B8016D" w:rsidRPr="005753A1" w:rsidRDefault="00B8016D" w:rsidP="0038218A">
      <w:pPr>
        <w:pStyle w:val="Tekstpodstawowy"/>
        <w:spacing w:line="276" w:lineRule="auto"/>
        <w:ind w:left="284"/>
        <w:jc w:val="left"/>
        <w:rPr>
          <w:color w:val="FF0000"/>
        </w:rPr>
      </w:pPr>
    </w:p>
    <w:p w14:paraId="216F194E" w14:textId="77777777" w:rsidR="00F57CC7" w:rsidRPr="0024055D" w:rsidRDefault="00F57CC7" w:rsidP="0038218A">
      <w:pPr>
        <w:pStyle w:val="NormalnyWeb"/>
        <w:spacing w:before="0" w:beforeAutospacing="0" w:line="276" w:lineRule="auto"/>
        <w:rPr>
          <w:b/>
          <w:color w:val="auto"/>
        </w:rPr>
      </w:pPr>
      <w:r w:rsidRPr="0024055D">
        <w:rPr>
          <w:b/>
          <w:color w:val="auto"/>
        </w:rPr>
        <w:t>DZIAŁ 758 –  RÓŻNE ROZLICZENIA </w:t>
      </w:r>
    </w:p>
    <w:p w14:paraId="3E2A99A1" w14:textId="31067413" w:rsidR="00F57CC7" w:rsidRDefault="00F57CC7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24055D">
        <w:rPr>
          <w:b/>
          <w:i/>
          <w:color w:val="auto"/>
        </w:rPr>
        <w:t xml:space="preserve">Plan po zmianach                                                                              </w:t>
      </w:r>
      <w:r w:rsidR="006E282F">
        <w:rPr>
          <w:b/>
          <w:i/>
          <w:color w:val="auto"/>
        </w:rPr>
        <w:t xml:space="preserve">                </w:t>
      </w:r>
      <w:r w:rsidR="00FD1565" w:rsidRPr="0024055D">
        <w:rPr>
          <w:b/>
          <w:i/>
          <w:color w:val="auto"/>
        </w:rPr>
        <w:t xml:space="preserve"> </w:t>
      </w:r>
      <w:r w:rsidR="009A626A">
        <w:rPr>
          <w:b/>
          <w:i/>
          <w:color w:val="auto"/>
        </w:rPr>
        <w:t xml:space="preserve"> </w:t>
      </w:r>
      <w:r w:rsidR="000C5FC5">
        <w:rPr>
          <w:b/>
          <w:i/>
          <w:color w:val="auto"/>
        </w:rPr>
        <w:t>6.326.837,00</w:t>
      </w:r>
      <w:r w:rsidRPr="0024055D">
        <w:rPr>
          <w:b/>
          <w:i/>
          <w:color w:val="auto"/>
        </w:rPr>
        <w:t> zł</w:t>
      </w:r>
    </w:p>
    <w:p w14:paraId="03549C98" w14:textId="77777777" w:rsidR="009A626A" w:rsidRPr="0024055D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6008244C" w14:textId="77E55655" w:rsidR="00F57CC7" w:rsidRDefault="00F57CC7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24055D">
        <w:rPr>
          <w:b/>
          <w:i/>
          <w:color w:val="auto"/>
        </w:rPr>
        <w:t xml:space="preserve">Wykonanie                                                                                                    </w:t>
      </w:r>
      <w:r w:rsidR="00FD1565" w:rsidRPr="0024055D">
        <w:rPr>
          <w:b/>
          <w:i/>
          <w:color w:val="auto"/>
        </w:rPr>
        <w:t xml:space="preserve">       </w:t>
      </w:r>
      <w:r w:rsidR="000C5FC5">
        <w:rPr>
          <w:b/>
          <w:i/>
          <w:color w:val="auto"/>
        </w:rPr>
        <w:t>8.848.343,26</w:t>
      </w:r>
      <w:r w:rsidR="00FD1565" w:rsidRPr="0024055D">
        <w:rPr>
          <w:b/>
          <w:i/>
          <w:color w:val="auto"/>
        </w:rPr>
        <w:t xml:space="preserve"> zł</w:t>
      </w:r>
    </w:p>
    <w:p w14:paraId="3365507A" w14:textId="77777777" w:rsidR="009A626A" w:rsidRPr="0024055D" w:rsidRDefault="009A626A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50CD3322" w14:textId="1DD9080F" w:rsidR="00B43029" w:rsidRPr="0024055D" w:rsidRDefault="00F57CC7" w:rsidP="00572F27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24055D">
        <w:rPr>
          <w:b/>
          <w:i/>
          <w:color w:val="auto"/>
        </w:rPr>
        <w:t xml:space="preserve">% wykonania                                                                                                </w:t>
      </w:r>
      <w:r w:rsidR="00D61D36" w:rsidRPr="0024055D">
        <w:rPr>
          <w:b/>
          <w:i/>
          <w:color w:val="auto"/>
        </w:rPr>
        <w:t xml:space="preserve">                      </w:t>
      </w:r>
      <w:r w:rsidR="000C5FC5">
        <w:rPr>
          <w:b/>
          <w:i/>
          <w:color w:val="auto"/>
        </w:rPr>
        <w:t>139,9</w:t>
      </w:r>
    </w:p>
    <w:p w14:paraId="6B2F7EE2" w14:textId="77777777" w:rsidR="001D5425" w:rsidRPr="0024055D" w:rsidRDefault="001D5425" w:rsidP="0038218A">
      <w:pPr>
        <w:pStyle w:val="Tekstpodstawowy"/>
        <w:spacing w:line="276" w:lineRule="auto"/>
        <w:ind w:left="720"/>
        <w:jc w:val="left"/>
      </w:pPr>
    </w:p>
    <w:p w14:paraId="3942E697" w14:textId="6BCBA9C8" w:rsidR="00163E9D" w:rsidRDefault="001D5425" w:rsidP="00163E9D">
      <w:pPr>
        <w:pStyle w:val="Tekstpodstawowy"/>
        <w:spacing w:line="276" w:lineRule="auto"/>
      </w:pPr>
      <w:r w:rsidRPr="003F7431">
        <w:t xml:space="preserve">Dochód tego działu </w:t>
      </w:r>
      <w:r w:rsidRPr="0024055D">
        <w:t xml:space="preserve">to należna gminie subwencja </w:t>
      </w:r>
      <w:r w:rsidR="00B8016D">
        <w:t>ogólna</w:t>
      </w:r>
      <w:r w:rsidRPr="0024055D">
        <w:t xml:space="preserve"> z budżetu państwa, którą zaplanowano na podstawie pisma Ministra Finansów</w:t>
      </w:r>
      <w:r w:rsidR="003F7431">
        <w:t xml:space="preserve"> w wysokości 2.</w:t>
      </w:r>
      <w:r w:rsidR="00163E9D">
        <w:t>646</w:t>
      </w:r>
      <w:r w:rsidR="003F7431">
        <w:t>.</w:t>
      </w:r>
      <w:r w:rsidR="00163E9D">
        <w:t>440</w:t>
      </w:r>
      <w:r w:rsidR="003F7431">
        <w:t>,00 zł.</w:t>
      </w:r>
      <w:r w:rsidR="00B8016D">
        <w:t xml:space="preserve"> </w:t>
      </w:r>
      <w:r w:rsidRPr="0024055D">
        <w:t>Jej realizacja przebiega zgodnie z planem</w:t>
      </w:r>
      <w:r w:rsidR="00294699">
        <w:t xml:space="preserve"> – 1.</w:t>
      </w:r>
      <w:r w:rsidR="00163E9D">
        <w:t>628</w:t>
      </w:r>
      <w:r w:rsidR="00294699">
        <w:t>.</w:t>
      </w:r>
      <w:r w:rsidR="00163E9D">
        <w:t>576</w:t>
      </w:r>
      <w:r w:rsidR="00294699">
        <w:t>,00 zł.</w:t>
      </w:r>
      <w:r w:rsidRPr="0024055D">
        <w:t xml:space="preserve"> Ponadto dochodem jest dotacja z budżetu państwa na zachowanie funkcji uzdrowiskowej miasta, zaplanowana</w:t>
      </w:r>
      <w:r w:rsidR="00163E9D">
        <w:t xml:space="preserve"> i zrealizowana</w:t>
      </w:r>
      <w:r w:rsidRPr="0024055D">
        <w:t xml:space="preserve"> w kwocie </w:t>
      </w:r>
      <w:r w:rsidR="003F7431">
        <w:t>83</w:t>
      </w:r>
      <w:r w:rsidR="00163E9D">
        <w:t>0</w:t>
      </w:r>
      <w:r w:rsidRPr="0024055D">
        <w:t>.</w:t>
      </w:r>
      <w:r w:rsidR="00163E9D">
        <w:t>196</w:t>
      </w:r>
      <w:r w:rsidRPr="0024055D">
        <w:t>,</w:t>
      </w:r>
      <w:r w:rsidR="00163E9D">
        <w:t>47</w:t>
      </w:r>
      <w:r w:rsidRPr="0024055D">
        <w:t xml:space="preserve"> zł</w:t>
      </w:r>
      <w:r w:rsidR="00163E9D">
        <w:t>.</w:t>
      </w:r>
      <w:r w:rsidRPr="0024055D">
        <w:t xml:space="preserve"> </w:t>
      </w:r>
      <w:r w:rsidR="0024055D">
        <w:t xml:space="preserve">W tym dziale został również zaplanowany dochód z tytułu zwrotu podatku </w:t>
      </w:r>
      <w:r w:rsidR="00780CF0">
        <w:t>V</w:t>
      </w:r>
      <w:r w:rsidR="006A1831">
        <w:t xml:space="preserve">at za lata poprzednie </w:t>
      </w:r>
      <w:r w:rsidR="005D5BC5">
        <w:t xml:space="preserve">– </w:t>
      </w:r>
      <w:r w:rsidR="00163E9D">
        <w:t>380.200</w:t>
      </w:r>
      <w:r w:rsidR="003F7431">
        <w:t xml:space="preserve">,00 zł. Na dzień 30 czerwca wykonano go w kwocie </w:t>
      </w:r>
      <w:r w:rsidR="00163E9D">
        <w:t>362.434,12</w:t>
      </w:r>
      <w:r w:rsidR="003F7431">
        <w:t xml:space="preserve"> zł</w:t>
      </w:r>
      <w:r w:rsidR="00163E9D">
        <w:t xml:space="preserve"> tj. 95,3% planu. W tym dziale został </w:t>
      </w:r>
      <w:r w:rsidR="00163E9D" w:rsidRPr="00DC3BB4">
        <w:t xml:space="preserve">również zrealizowany </w:t>
      </w:r>
      <w:r w:rsidR="00163E9D" w:rsidRPr="005F2584">
        <w:rPr>
          <w:b/>
          <w:bCs/>
          <w:u w:val="single"/>
        </w:rPr>
        <w:t>dochód majątkowy</w:t>
      </w:r>
      <w:r w:rsidR="00163E9D">
        <w:rPr>
          <w:b/>
          <w:bCs/>
          <w:u w:val="single"/>
        </w:rPr>
        <w:t xml:space="preserve"> </w:t>
      </w:r>
      <w:r w:rsidR="00163E9D">
        <w:t xml:space="preserve">w wysokości 6.027.136,67 zł z Rządowego Funduszu Inwestycji </w:t>
      </w:r>
      <w:r w:rsidR="00163E9D" w:rsidRPr="00476DFA">
        <w:t xml:space="preserve">Lokalnych- </w:t>
      </w:r>
      <w:r w:rsidR="00163E9D" w:rsidRPr="00476DFA">
        <w:rPr>
          <w:b/>
          <w:bCs/>
        </w:rPr>
        <w:t xml:space="preserve">tabela nr </w:t>
      </w:r>
      <w:r w:rsidR="00476DFA" w:rsidRPr="00476DFA">
        <w:rPr>
          <w:b/>
          <w:bCs/>
        </w:rPr>
        <w:t>1</w:t>
      </w:r>
      <w:r w:rsidR="00163E9D" w:rsidRPr="00476DFA">
        <w:rPr>
          <w:b/>
          <w:bCs/>
        </w:rPr>
        <w:t>4.</w:t>
      </w:r>
    </w:p>
    <w:p w14:paraId="5694F3A3" w14:textId="77777777" w:rsidR="00163E9D" w:rsidRPr="000C47BE" w:rsidRDefault="00163E9D" w:rsidP="00163E9D">
      <w:pPr>
        <w:pStyle w:val="Tekstpodstawowy"/>
        <w:spacing w:line="276" w:lineRule="auto"/>
      </w:pPr>
    </w:p>
    <w:p w14:paraId="182394A6" w14:textId="2626E06B" w:rsidR="000F6359" w:rsidRDefault="000F6359" w:rsidP="0038218A">
      <w:pPr>
        <w:pStyle w:val="Tekstpodstawowy"/>
        <w:spacing w:line="276" w:lineRule="auto"/>
      </w:pPr>
    </w:p>
    <w:p w14:paraId="3C7C232B" w14:textId="015DF3BE" w:rsidR="00835D99" w:rsidRDefault="00835D99" w:rsidP="0038218A">
      <w:pPr>
        <w:pStyle w:val="Tekstpodstawowy"/>
        <w:spacing w:line="276" w:lineRule="auto"/>
      </w:pPr>
    </w:p>
    <w:p w14:paraId="280A5130" w14:textId="77777777" w:rsidR="001213F4" w:rsidRDefault="001213F4" w:rsidP="0038218A">
      <w:pPr>
        <w:pStyle w:val="NormalnyWeb"/>
        <w:spacing w:before="0" w:beforeAutospacing="0" w:line="276" w:lineRule="auto"/>
        <w:rPr>
          <w:b/>
          <w:color w:val="auto"/>
        </w:rPr>
      </w:pPr>
    </w:p>
    <w:p w14:paraId="2ED970B6" w14:textId="77777777" w:rsidR="005C5B59" w:rsidRPr="006A1924" w:rsidRDefault="005C5B59" w:rsidP="0038218A">
      <w:pPr>
        <w:pStyle w:val="NormalnyWeb"/>
        <w:spacing w:before="0" w:beforeAutospacing="0" w:line="276" w:lineRule="auto"/>
        <w:rPr>
          <w:b/>
          <w:color w:val="auto"/>
        </w:rPr>
      </w:pPr>
      <w:r w:rsidRPr="006A1924">
        <w:rPr>
          <w:b/>
          <w:color w:val="auto"/>
        </w:rPr>
        <w:lastRenderedPageBreak/>
        <w:t xml:space="preserve">DZIAŁ 801 –  OŚWIATA I WYCHOWANIE </w:t>
      </w:r>
    </w:p>
    <w:p w14:paraId="66C5BA86" w14:textId="664FED94" w:rsidR="005C5B59" w:rsidRDefault="005C5B59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31341A">
        <w:rPr>
          <w:b/>
          <w:i/>
          <w:color w:val="auto"/>
        </w:rPr>
        <w:t xml:space="preserve">Plan po zmianach                                                                                         </w:t>
      </w:r>
      <w:r w:rsidR="001D5425" w:rsidRPr="0031341A">
        <w:rPr>
          <w:b/>
          <w:i/>
          <w:color w:val="auto"/>
        </w:rPr>
        <w:t xml:space="preserve">        </w:t>
      </w:r>
      <w:r w:rsidR="000802CF" w:rsidRPr="0031341A">
        <w:rPr>
          <w:b/>
          <w:i/>
          <w:color w:val="auto"/>
        </w:rPr>
        <w:t xml:space="preserve"> </w:t>
      </w:r>
      <w:r w:rsidR="000C5FC5">
        <w:rPr>
          <w:b/>
          <w:i/>
          <w:color w:val="auto"/>
        </w:rPr>
        <w:t>916.120,08</w:t>
      </w:r>
      <w:r w:rsidR="000802CF" w:rsidRPr="0031341A">
        <w:rPr>
          <w:b/>
          <w:i/>
          <w:color w:val="auto"/>
        </w:rPr>
        <w:t xml:space="preserve"> </w:t>
      </w:r>
      <w:r w:rsidRPr="0031341A">
        <w:rPr>
          <w:b/>
          <w:i/>
          <w:color w:val="auto"/>
        </w:rPr>
        <w:t>zł</w:t>
      </w:r>
    </w:p>
    <w:p w14:paraId="4A91A0AA" w14:textId="77777777" w:rsidR="009A626A" w:rsidRPr="0031341A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4FCD6882" w14:textId="45EECCFC" w:rsidR="005C5B59" w:rsidRDefault="005C5B59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31341A">
        <w:rPr>
          <w:b/>
          <w:i/>
          <w:color w:val="auto"/>
        </w:rPr>
        <w:t xml:space="preserve">Wykonanie                                                                                                              </w:t>
      </w:r>
      <w:r w:rsidR="000C5FC5">
        <w:rPr>
          <w:b/>
          <w:i/>
          <w:color w:val="auto"/>
        </w:rPr>
        <w:t>525.046,05</w:t>
      </w:r>
      <w:r w:rsidRPr="0031341A">
        <w:rPr>
          <w:b/>
          <w:i/>
          <w:color w:val="auto"/>
        </w:rPr>
        <w:t> zł</w:t>
      </w:r>
    </w:p>
    <w:p w14:paraId="162F1966" w14:textId="77777777" w:rsidR="009A626A" w:rsidRPr="0031341A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27EE0D30" w14:textId="678C505C" w:rsidR="005C5B59" w:rsidRPr="0031341A" w:rsidRDefault="005C5B59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31341A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0C5FC5">
        <w:rPr>
          <w:b/>
          <w:i/>
          <w:color w:val="auto"/>
        </w:rPr>
        <w:t>57,3</w:t>
      </w:r>
    </w:p>
    <w:p w14:paraId="727CA794" w14:textId="77777777" w:rsidR="005C5B59" w:rsidRPr="0031341A" w:rsidRDefault="005C5B59" w:rsidP="0038218A">
      <w:pPr>
        <w:pStyle w:val="NormalnyWeb"/>
        <w:spacing w:before="0" w:beforeAutospacing="0" w:after="0" w:afterAutospacing="0" w:line="276" w:lineRule="auto"/>
        <w:ind w:right="-108"/>
        <w:rPr>
          <w:b/>
          <w:i/>
          <w:color w:val="auto"/>
        </w:rPr>
      </w:pPr>
    </w:p>
    <w:p w14:paraId="3335BAFF" w14:textId="3C1620CA" w:rsidR="005C5B59" w:rsidRPr="0031341A" w:rsidRDefault="00CC622E" w:rsidP="0038218A">
      <w:pPr>
        <w:pStyle w:val="Tekstpodstawowy"/>
        <w:spacing w:line="276" w:lineRule="auto"/>
      </w:pPr>
      <w:r w:rsidRPr="00CB2A19">
        <w:t xml:space="preserve">Realizacja dochodów </w:t>
      </w:r>
      <w:r w:rsidRPr="0031341A">
        <w:t xml:space="preserve">w tym </w:t>
      </w:r>
      <w:r w:rsidR="005C5B59" w:rsidRPr="0031341A">
        <w:t>dziale następ</w:t>
      </w:r>
      <w:r w:rsidR="00DD5270" w:rsidRPr="0031341A">
        <w:t xml:space="preserve">uje </w:t>
      </w:r>
      <w:r w:rsidR="00CB2A19">
        <w:t xml:space="preserve">głównie </w:t>
      </w:r>
      <w:r w:rsidR="00DD5270" w:rsidRPr="0031341A">
        <w:t>poprzez jednostki oświatowe.</w:t>
      </w:r>
      <w:r w:rsidR="005C5B59" w:rsidRPr="0031341A">
        <w:t xml:space="preserve"> </w:t>
      </w:r>
      <w:r w:rsidR="00DD5270" w:rsidRPr="0031341A">
        <w:t>W</w:t>
      </w:r>
      <w:r w:rsidR="005C5B59" w:rsidRPr="0031341A">
        <w:t>śród tych dochodów można wyodrębnić:</w:t>
      </w:r>
    </w:p>
    <w:p w14:paraId="2F53A792" w14:textId="77777777" w:rsidR="005C5B59" w:rsidRPr="0031341A" w:rsidRDefault="005C5B59" w:rsidP="0038218A">
      <w:pPr>
        <w:pStyle w:val="Tekstpodstawowy"/>
        <w:numPr>
          <w:ilvl w:val="0"/>
          <w:numId w:val="5"/>
        </w:numPr>
        <w:spacing w:line="276" w:lineRule="auto"/>
      </w:pPr>
      <w:r w:rsidRPr="0031341A">
        <w:t>dochody z najmu i dzierżawy składników majątkowych,</w:t>
      </w:r>
    </w:p>
    <w:p w14:paraId="232D513B" w14:textId="52EED156" w:rsidR="009845DE" w:rsidRDefault="00C001AB" w:rsidP="0038218A">
      <w:pPr>
        <w:pStyle w:val="Tekstpodstawowy"/>
        <w:numPr>
          <w:ilvl w:val="0"/>
          <w:numId w:val="5"/>
        </w:numPr>
        <w:spacing w:line="276" w:lineRule="auto"/>
      </w:pPr>
      <w:r w:rsidRPr="0031341A">
        <w:t>wpływy z ró</w:t>
      </w:r>
      <w:r w:rsidR="001D5425" w:rsidRPr="0031341A">
        <w:t>żnych dochodów, w tym za wydawanie du</w:t>
      </w:r>
      <w:r w:rsidR="004B4FEA" w:rsidRPr="0031341A">
        <w:t>plikatów legitymacji szkolnych</w:t>
      </w:r>
      <w:r w:rsidR="00CB2A19">
        <w:t>,</w:t>
      </w:r>
    </w:p>
    <w:p w14:paraId="1C9205C6" w14:textId="77777777" w:rsidR="0031341A" w:rsidRPr="0031341A" w:rsidRDefault="0031341A" w:rsidP="0038218A">
      <w:pPr>
        <w:pStyle w:val="Tekstpodstawowy"/>
        <w:spacing w:line="276" w:lineRule="auto"/>
        <w:ind w:left="360"/>
      </w:pPr>
    </w:p>
    <w:p w14:paraId="7FFAE1A8" w14:textId="3EA2F99A" w:rsidR="00CB2A19" w:rsidRDefault="00CB2A19" w:rsidP="006B4D78">
      <w:pPr>
        <w:pStyle w:val="Standard"/>
        <w:spacing w:line="276" w:lineRule="auto"/>
      </w:pPr>
      <w:r>
        <w:rPr>
          <w:rFonts w:cs="Times New Roman"/>
        </w:rPr>
        <w:t xml:space="preserve">Plan dochodów realizowanych przez </w:t>
      </w:r>
      <w:r w:rsidRPr="00CB2A19">
        <w:rPr>
          <w:rFonts w:cs="Times New Roman"/>
          <w:b/>
          <w:bCs/>
        </w:rPr>
        <w:t>Przedszkole Miejskie</w:t>
      </w:r>
      <w:r>
        <w:rPr>
          <w:rFonts w:cs="Times New Roman"/>
        </w:rPr>
        <w:t xml:space="preserve"> został uchwalony na poziomie </w:t>
      </w:r>
      <w:r w:rsidR="00D8367C">
        <w:rPr>
          <w:rFonts w:cs="Times New Roman"/>
        </w:rPr>
        <w:t>150.356,79</w:t>
      </w:r>
      <w:r>
        <w:rPr>
          <w:rFonts w:cs="Times New Roman"/>
        </w:rPr>
        <w:t xml:space="preserve">  zł. W  I półroczu 202</w:t>
      </w:r>
      <w:r w:rsidR="00D8367C">
        <w:rPr>
          <w:rFonts w:cs="Times New Roman"/>
        </w:rPr>
        <w:t>1</w:t>
      </w:r>
      <w:r>
        <w:rPr>
          <w:rFonts w:cs="Times New Roman"/>
        </w:rPr>
        <w:t xml:space="preserve">r. dochody zostały zrealizowane na poziomie </w:t>
      </w:r>
      <w:r w:rsidR="00D8367C">
        <w:rPr>
          <w:rFonts w:cs="Times New Roman"/>
        </w:rPr>
        <w:t>93.407,47</w:t>
      </w:r>
      <w:r>
        <w:rPr>
          <w:rFonts w:cs="Times New Roman"/>
        </w:rPr>
        <w:t xml:space="preserve"> zł co stanowi </w:t>
      </w:r>
      <w:r w:rsidR="00D8367C">
        <w:rPr>
          <w:rFonts w:cs="Times New Roman"/>
        </w:rPr>
        <w:t>62,1</w:t>
      </w:r>
      <w:r>
        <w:rPr>
          <w:rFonts w:cs="Times New Roman"/>
        </w:rPr>
        <w:t xml:space="preserve"> %.</w:t>
      </w:r>
    </w:p>
    <w:p w14:paraId="56AFF27A" w14:textId="77777777" w:rsidR="00CB2A19" w:rsidRDefault="00CB2A19" w:rsidP="006B4D78">
      <w:pPr>
        <w:pStyle w:val="Standard"/>
        <w:spacing w:line="276" w:lineRule="auto"/>
        <w:rPr>
          <w:rFonts w:eastAsia="Calibri" w:cs="Times New Roman"/>
        </w:rPr>
      </w:pPr>
      <w:r>
        <w:rPr>
          <w:rFonts w:eastAsia="Calibri" w:cs="Times New Roman"/>
        </w:rPr>
        <w:t>Źródłami tych dochodów są:</w:t>
      </w:r>
    </w:p>
    <w:p w14:paraId="36F60352" w14:textId="061ABA4C" w:rsidR="00CB2A19" w:rsidRDefault="00CB2A19" w:rsidP="006B4D78">
      <w:pPr>
        <w:pStyle w:val="Standard"/>
        <w:spacing w:line="276" w:lineRule="auto"/>
        <w:rPr>
          <w:rFonts w:eastAsia="SimSun" w:cs="Mangal" w:hint="eastAsia"/>
        </w:rPr>
      </w:pPr>
      <w:r>
        <w:rPr>
          <w:rFonts w:eastAsia="Calibri" w:cs="Times New Roman"/>
        </w:rPr>
        <w:t xml:space="preserve">- wpływy z tyt. kosztów egzekucyjnych 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 xml:space="preserve">        </w:t>
      </w:r>
      <w:r w:rsidR="008407C4">
        <w:rPr>
          <w:rFonts w:eastAsia="Calibri" w:cs="Times New Roman"/>
        </w:rPr>
        <w:t>23,20</w:t>
      </w:r>
      <w:r>
        <w:rPr>
          <w:rFonts w:eastAsia="Calibri" w:cs="Times New Roman"/>
        </w:rPr>
        <w:t xml:space="preserve"> zł</w:t>
      </w:r>
    </w:p>
    <w:p w14:paraId="16EA21D4" w14:textId="56A188FC" w:rsidR="00CB2A19" w:rsidRDefault="00CB2A19" w:rsidP="006B4D78">
      <w:pPr>
        <w:pStyle w:val="Standard"/>
        <w:spacing w:line="276" w:lineRule="auto"/>
      </w:pPr>
      <w:r>
        <w:rPr>
          <w:rFonts w:eastAsia="Calibri" w:cs="Times New Roman"/>
        </w:rPr>
        <w:t xml:space="preserve">- wpłaty od rodziców za pobyt dziecka w przedszkolu </w:t>
      </w:r>
      <w:r>
        <w:rPr>
          <w:rFonts w:eastAsia="Calibri" w:cs="Times New Roman"/>
        </w:rPr>
        <w:tab/>
        <w:t xml:space="preserve">      </w:t>
      </w:r>
      <w:r>
        <w:rPr>
          <w:rFonts w:eastAsia="Calibri" w:cs="Times New Roman"/>
        </w:rPr>
        <w:tab/>
        <w:t xml:space="preserve"> </w:t>
      </w:r>
      <w:r w:rsidR="008407C4">
        <w:rPr>
          <w:rFonts w:eastAsia="Calibri" w:cs="Times New Roman"/>
        </w:rPr>
        <w:t>18.475,00</w:t>
      </w:r>
      <w:r>
        <w:rPr>
          <w:rFonts w:eastAsia="Calibri" w:cs="Times New Roman"/>
        </w:rPr>
        <w:t xml:space="preserve"> zł</w:t>
      </w:r>
    </w:p>
    <w:p w14:paraId="2F208EF8" w14:textId="1AC929BA" w:rsidR="00CB2A19" w:rsidRDefault="00CB2A19" w:rsidP="006B4D78">
      <w:pPr>
        <w:pStyle w:val="Standard"/>
        <w:spacing w:line="276" w:lineRule="auto"/>
      </w:pPr>
      <w:r>
        <w:rPr>
          <w:rFonts w:eastAsia="Calibri" w:cs="Times New Roman"/>
        </w:rPr>
        <w:t xml:space="preserve">- wpłaty od rodziców za wyżywienie dziecka w przedszkolu           </w:t>
      </w:r>
      <w:r w:rsidR="008407C4">
        <w:rPr>
          <w:rFonts w:eastAsia="Calibri" w:cs="Times New Roman"/>
        </w:rPr>
        <w:t>73.671,25</w:t>
      </w:r>
      <w:r>
        <w:rPr>
          <w:rFonts w:eastAsia="Calibri" w:cs="Times New Roman"/>
        </w:rPr>
        <w:t xml:space="preserve"> zł</w:t>
      </w:r>
    </w:p>
    <w:p w14:paraId="0F19887A" w14:textId="7585A226" w:rsidR="00CB2A19" w:rsidRDefault="00CB2A19" w:rsidP="006B4D78">
      <w:pPr>
        <w:pStyle w:val="Standard"/>
        <w:spacing w:line="276" w:lineRule="auto"/>
      </w:pPr>
      <w:r>
        <w:rPr>
          <w:rFonts w:eastAsia="Calibri" w:cs="Times New Roman"/>
        </w:rPr>
        <w:t xml:space="preserve">- odsetki 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 xml:space="preserve">       </w:t>
      </w:r>
      <w:r w:rsidR="008407C4">
        <w:rPr>
          <w:rFonts w:eastAsia="Calibri" w:cs="Times New Roman"/>
        </w:rPr>
        <w:t>261,87</w:t>
      </w:r>
      <w:r>
        <w:rPr>
          <w:rFonts w:eastAsia="Calibri" w:cs="Times New Roman"/>
        </w:rPr>
        <w:t xml:space="preserve"> zł </w:t>
      </w:r>
    </w:p>
    <w:p w14:paraId="619575A1" w14:textId="1E2C3F3F" w:rsidR="00CB2A19" w:rsidRDefault="00CB2A19" w:rsidP="006B4D78">
      <w:pPr>
        <w:pStyle w:val="Standard"/>
        <w:spacing w:line="276" w:lineRule="auto"/>
        <w:rPr>
          <w:rFonts w:eastAsia="Calibri" w:cs="Times New Roman"/>
        </w:rPr>
      </w:pPr>
      <w:r>
        <w:rPr>
          <w:rFonts w:eastAsia="Calibri" w:cs="Times New Roman"/>
        </w:rPr>
        <w:t xml:space="preserve">- najem pomieszczeń 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 xml:space="preserve">      </w:t>
      </w:r>
      <w:r w:rsidR="008407C4">
        <w:rPr>
          <w:rFonts w:eastAsia="Calibri" w:cs="Times New Roman"/>
        </w:rPr>
        <w:t>585,36</w:t>
      </w:r>
      <w:r>
        <w:rPr>
          <w:rFonts w:eastAsia="Calibri" w:cs="Times New Roman"/>
        </w:rPr>
        <w:t xml:space="preserve"> zł </w:t>
      </w:r>
    </w:p>
    <w:p w14:paraId="3577F606" w14:textId="15AD367B" w:rsidR="00CB2A19" w:rsidRDefault="00CB2A19" w:rsidP="006B4D78">
      <w:pPr>
        <w:pStyle w:val="Standard"/>
        <w:spacing w:line="276" w:lineRule="auto"/>
        <w:rPr>
          <w:rFonts w:eastAsia="Calibri" w:cs="Times New Roman"/>
        </w:rPr>
      </w:pPr>
      <w:r>
        <w:rPr>
          <w:rFonts w:eastAsia="Calibri" w:cs="Times New Roman"/>
        </w:rPr>
        <w:t xml:space="preserve">- </w:t>
      </w:r>
      <w:r w:rsidR="00D8367C">
        <w:rPr>
          <w:rFonts w:eastAsia="Calibri" w:cs="Times New Roman"/>
        </w:rPr>
        <w:t>odszkodowanie za zniszczone mienie</w:t>
      </w:r>
      <w:r w:rsidR="00D8367C">
        <w:rPr>
          <w:rFonts w:eastAsia="Calibri" w:cs="Times New Roman"/>
        </w:rPr>
        <w:tab/>
      </w:r>
      <w:r w:rsidR="00D8367C">
        <w:rPr>
          <w:rFonts w:eastAsia="Calibri" w:cs="Times New Roman"/>
        </w:rPr>
        <w:tab/>
        <w:t xml:space="preserve">                              284,79</w:t>
      </w:r>
      <w:r>
        <w:rPr>
          <w:rFonts w:eastAsia="Calibri" w:cs="Times New Roman"/>
        </w:rPr>
        <w:t xml:space="preserve"> zł</w:t>
      </w:r>
    </w:p>
    <w:p w14:paraId="0F7A1612" w14:textId="685D3890" w:rsidR="00CB2A19" w:rsidRPr="00D8367C" w:rsidRDefault="00CB2A19" w:rsidP="006B4D78">
      <w:pPr>
        <w:tabs>
          <w:tab w:val="right" w:pos="7513"/>
        </w:tabs>
        <w:spacing w:line="276" w:lineRule="auto"/>
        <w:rPr>
          <w:rFonts w:eastAsia="Calibri"/>
        </w:rPr>
      </w:pPr>
      <w:r>
        <w:rPr>
          <w:rFonts w:eastAsia="Calibri"/>
        </w:rPr>
        <w:t xml:space="preserve">- wpływy z różnych dochodów </w:t>
      </w:r>
      <w:r w:rsidR="00D8367C">
        <w:rPr>
          <w:rFonts w:eastAsia="Calibri"/>
        </w:rPr>
        <w:t>-</w:t>
      </w:r>
      <w:r>
        <w:t xml:space="preserve">wynagrodzenie płatnika US </w:t>
      </w:r>
      <w:r w:rsidR="00D8367C">
        <w:t xml:space="preserve">               </w:t>
      </w:r>
      <w:r>
        <w:t>1</w:t>
      </w:r>
      <w:r w:rsidR="00D8367C">
        <w:t>06,00</w:t>
      </w:r>
      <w:r>
        <w:t xml:space="preserve"> zł, </w:t>
      </w:r>
    </w:p>
    <w:p w14:paraId="4F9014D7" w14:textId="77777777" w:rsidR="00CB2A19" w:rsidRDefault="00CB2A19" w:rsidP="006B4D78">
      <w:pPr>
        <w:pStyle w:val="Standard"/>
        <w:spacing w:line="276" w:lineRule="auto"/>
        <w:rPr>
          <w:color w:val="FF0000"/>
        </w:rPr>
      </w:pPr>
    </w:p>
    <w:p w14:paraId="657C4BC1" w14:textId="50D60D15" w:rsidR="00CB2A19" w:rsidRDefault="00CB2A19" w:rsidP="00CB2A19">
      <w:pPr>
        <w:pStyle w:val="Standard"/>
        <w:rPr>
          <w:rFonts w:eastAsia="Calibri" w:cs="Times New Roman"/>
        </w:rPr>
      </w:pPr>
      <w:r>
        <w:rPr>
          <w:rFonts w:eastAsia="Calibri" w:cs="Times New Roman"/>
        </w:rPr>
        <w:t xml:space="preserve">Należności </w:t>
      </w:r>
      <w:r>
        <w:rPr>
          <w:rFonts w:cs="Times New Roman"/>
        </w:rPr>
        <w:t>na dzień 30.06.202</w:t>
      </w:r>
      <w:r w:rsidR="00D8367C">
        <w:rPr>
          <w:rFonts w:cs="Times New Roman"/>
        </w:rPr>
        <w:t>1</w:t>
      </w:r>
      <w:r>
        <w:rPr>
          <w:rFonts w:cs="Times New Roman"/>
        </w:rPr>
        <w:t>r.</w:t>
      </w:r>
      <w:r>
        <w:rPr>
          <w:rFonts w:eastAsia="Calibri" w:cs="Times New Roman"/>
        </w:rPr>
        <w:t xml:space="preserve"> wynosiły  </w:t>
      </w:r>
      <w:r w:rsidR="00D8367C">
        <w:rPr>
          <w:rFonts w:eastAsia="Calibri" w:cs="Times New Roman"/>
        </w:rPr>
        <w:t>20.580,95</w:t>
      </w:r>
      <w:r>
        <w:rPr>
          <w:rFonts w:eastAsia="Calibri" w:cs="Times New Roman"/>
        </w:rPr>
        <w:t xml:space="preserve"> zł, w tym wymagalne </w:t>
      </w:r>
      <w:r w:rsidR="00D8367C">
        <w:rPr>
          <w:rFonts w:eastAsia="Calibri" w:cs="Times New Roman"/>
        </w:rPr>
        <w:t>5.320,20</w:t>
      </w:r>
      <w:r>
        <w:rPr>
          <w:rFonts w:eastAsia="Calibri" w:cs="Times New Roman"/>
        </w:rPr>
        <w:t xml:space="preserve"> zł. </w:t>
      </w:r>
    </w:p>
    <w:p w14:paraId="19AC1507" w14:textId="77777777" w:rsidR="008407C4" w:rsidRDefault="008407C4" w:rsidP="00CB2A19">
      <w:pPr>
        <w:pStyle w:val="Standard"/>
      </w:pPr>
    </w:p>
    <w:p w14:paraId="11E610AA" w14:textId="77777777" w:rsidR="0031341A" w:rsidRDefault="0031341A" w:rsidP="006B4D78">
      <w:pPr>
        <w:pStyle w:val="Tekstpodstawowy"/>
        <w:spacing w:line="276" w:lineRule="auto"/>
      </w:pPr>
    </w:p>
    <w:p w14:paraId="78243362" w14:textId="36C61560" w:rsidR="006C18F0" w:rsidRDefault="00A111A9" w:rsidP="006B4D78">
      <w:pPr>
        <w:spacing w:line="276" w:lineRule="auto"/>
        <w:jc w:val="both"/>
      </w:pPr>
      <w:r w:rsidRPr="00F265DC">
        <w:t xml:space="preserve">W </w:t>
      </w:r>
      <w:r w:rsidRPr="006C18F0">
        <w:rPr>
          <w:b/>
          <w:bCs/>
        </w:rPr>
        <w:t>Miejskiej Szkole Podstawowej</w:t>
      </w:r>
      <w:r w:rsidRPr="00F265DC">
        <w:t xml:space="preserve"> </w:t>
      </w:r>
      <w:r w:rsidR="006C18F0">
        <w:t>plan dochodów na dzień 30.06.20</w:t>
      </w:r>
      <w:r w:rsidR="00D8367C">
        <w:t>21</w:t>
      </w:r>
      <w:r w:rsidR="006C18F0">
        <w:t xml:space="preserve">r. wynosił </w:t>
      </w:r>
      <w:r w:rsidR="00D8367C">
        <w:t>23398,0</w:t>
      </w:r>
      <w:r w:rsidR="00905961">
        <w:t>0</w:t>
      </w:r>
      <w:r w:rsidR="006C18F0">
        <w:t xml:space="preserve"> zł.</w:t>
      </w:r>
      <w:r w:rsidR="006C18F0">
        <w:br/>
        <w:t xml:space="preserve">W omawianym okresie dochody zostały zrealizowane w kwocie </w:t>
      </w:r>
      <w:r w:rsidR="00D8367C">
        <w:t>16554,83</w:t>
      </w:r>
      <w:r w:rsidR="006C18F0">
        <w:rPr>
          <w:b/>
        </w:rPr>
        <w:t xml:space="preserve"> </w:t>
      </w:r>
      <w:r w:rsidR="006C18F0">
        <w:t xml:space="preserve">zł tj. w  </w:t>
      </w:r>
      <w:r w:rsidR="00D8367C">
        <w:t>70,8</w:t>
      </w:r>
      <w:r w:rsidR="006C18F0">
        <w:t xml:space="preserve">%. </w:t>
      </w:r>
    </w:p>
    <w:p w14:paraId="6A4FB450" w14:textId="77777777" w:rsidR="006C18F0" w:rsidRDefault="006C18F0" w:rsidP="006B4D78">
      <w:pPr>
        <w:pStyle w:val="Standard"/>
        <w:spacing w:line="276" w:lineRule="auto"/>
        <w:rPr>
          <w:rFonts w:eastAsia="Calibri" w:cs="Times New Roman"/>
        </w:rPr>
      </w:pPr>
      <w:r>
        <w:rPr>
          <w:rFonts w:eastAsia="Calibri" w:cs="Times New Roman"/>
        </w:rPr>
        <w:t>Źródłami tych dochodów są:</w:t>
      </w:r>
    </w:p>
    <w:p w14:paraId="7D9578FE" w14:textId="77777777" w:rsidR="006C18F0" w:rsidRDefault="006C18F0" w:rsidP="006B4D78">
      <w:pPr>
        <w:spacing w:line="276" w:lineRule="auto"/>
        <w:jc w:val="both"/>
      </w:pPr>
    </w:p>
    <w:p w14:paraId="4FF85C13" w14:textId="0E6A89E3" w:rsidR="00D8367C" w:rsidRDefault="00D22F6C" w:rsidP="00D8367C">
      <w:pPr>
        <w:ind w:firstLine="708"/>
      </w:pPr>
      <w:r>
        <w:t xml:space="preserve"> </w:t>
      </w:r>
      <w:r w:rsidR="006A1924">
        <w:t>-</w:t>
      </w:r>
      <w:r w:rsidR="00D8367C">
        <w:t xml:space="preserve">wpłaty za duplikaty legitymacji </w:t>
      </w:r>
      <w:r w:rsidR="00D8367C">
        <w:tab/>
      </w:r>
      <w:r w:rsidR="00D8367C">
        <w:tab/>
        <w:t xml:space="preserve">    </w:t>
      </w:r>
      <w:r w:rsidR="00D8367C">
        <w:tab/>
        <w:t xml:space="preserve">                53,00  </w:t>
      </w:r>
    </w:p>
    <w:p w14:paraId="05F127E3" w14:textId="283893DF" w:rsidR="00D8367C" w:rsidRDefault="00D8367C" w:rsidP="00D8367C">
      <w:r>
        <w:t xml:space="preserve">            </w:t>
      </w:r>
      <w:r w:rsidR="006A1924">
        <w:t>-</w:t>
      </w:r>
      <w:r w:rsidR="00D22F6C">
        <w:t xml:space="preserve"> </w:t>
      </w:r>
      <w:r>
        <w:t>wpłaty za najem pomieszczeń</w:t>
      </w:r>
      <w:r>
        <w:tab/>
      </w:r>
      <w:r>
        <w:tab/>
        <w:t xml:space="preserve"> </w:t>
      </w:r>
      <w:r>
        <w:tab/>
        <w:t xml:space="preserve">           2.782,35</w:t>
      </w:r>
    </w:p>
    <w:p w14:paraId="0F93E0EC" w14:textId="1D8D93A7" w:rsidR="00D8367C" w:rsidRDefault="00D8367C" w:rsidP="00D8367C">
      <w:pPr>
        <w:ind w:firstLine="708"/>
      </w:pPr>
      <w:r>
        <w:t xml:space="preserve"> </w:t>
      </w:r>
      <w:r w:rsidR="006A1924">
        <w:t>-</w:t>
      </w:r>
      <w:r>
        <w:t xml:space="preserve">wpłata za media </w:t>
      </w:r>
      <w:r>
        <w:tab/>
      </w:r>
      <w:r>
        <w:tab/>
        <w:t xml:space="preserve"> </w:t>
      </w:r>
      <w:r>
        <w:tab/>
      </w:r>
      <w:r>
        <w:tab/>
        <w:t xml:space="preserve">    </w:t>
      </w:r>
      <w:r>
        <w:tab/>
        <w:t xml:space="preserve">           1.635,37</w:t>
      </w:r>
    </w:p>
    <w:p w14:paraId="37286CB7" w14:textId="5B6625A3" w:rsidR="00D8367C" w:rsidRDefault="00D22F6C" w:rsidP="00D8367C">
      <w:pPr>
        <w:ind w:firstLine="708"/>
      </w:pPr>
      <w:r>
        <w:t xml:space="preserve"> </w:t>
      </w:r>
      <w:r w:rsidR="006A1924">
        <w:t>-</w:t>
      </w:r>
      <w:r w:rsidR="00D8367C">
        <w:t>odszkodowanie Uniqa</w:t>
      </w:r>
      <w:r w:rsidR="00D8367C">
        <w:tab/>
      </w:r>
      <w:r w:rsidR="00D8367C">
        <w:tab/>
      </w:r>
      <w:r w:rsidR="00D8367C">
        <w:tab/>
        <w:t xml:space="preserve">        </w:t>
      </w:r>
      <w:r w:rsidR="00D8367C">
        <w:tab/>
        <w:t xml:space="preserve">           2.365,00</w:t>
      </w:r>
    </w:p>
    <w:p w14:paraId="24DF7E0D" w14:textId="78BED25A" w:rsidR="00D8367C" w:rsidRDefault="00D8367C" w:rsidP="00D8367C">
      <w:pPr>
        <w:ind w:firstLine="708"/>
      </w:pPr>
      <w:r>
        <w:t xml:space="preserve"> </w:t>
      </w:r>
      <w:r w:rsidR="006A1924">
        <w:t>-</w:t>
      </w:r>
      <w:r>
        <w:t xml:space="preserve">wynagrodzenie płatnika US, ZUS </w:t>
      </w:r>
      <w:r>
        <w:tab/>
        <w:t xml:space="preserve">        </w:t>
      </w:r>
      <w:r>
        <w:tab/>
      </w:r>
      <w:r>
        <w:tab/>
        <w:t xml:space="preserve">              356,27</w:t>
      </w:r>
      <w:r>
        <w:tab/>
      </w:r>
    </w:p>
    <w:p w14:paraId="1408D57E" w14:textId="4B98B55D" w:rsidR="00D8367C" w:rsidRDefault="00D8367C" w:rsidP="00D22F6C">
      <w:r>
        <w:tab/>
      </w:r>
      <w:r w:rsidR="00D22F6C">
        <w:t xml:space="preserve"> </w:t>
      </w:r>
      <w:r w:rsidR="006A1924">
        <w:t>-</w:t>
      </w:r>
      <w:r>
        <w:t xml:space="preserve">wpłaty dot. opłat za media </w:t>
      </w:r>
      <w:r>
        <w:tab/>
      </w:r>
      <w:r>
        <w:tab/>
      </w:r>
      <w:r>
        <w:tab/>
        <w:t xml:space="preserve">                       9.362,84</w:t>
      </w:r>
    </w:p>
    <w:p w14:paraId="31F2FBA5" w14:textId="77777777" w:rsidR="00D8367C" w:rsidRDefault="00D8367C" w:rsidP="00D8367C"/>
    <w:p w14:paraId="51ACBD9C" w14:textId="77777777" w:rsidR="00D8367C" w:rsidRDefault="00D8367C" w:rsidP="00835D99">
      <w:pPr>
        <w:spacing w:line="276" w:lineRule="auto"/>
        <w:jc w:val="both"/>
      </w:pPr>
      <w:r>
        <w:t>Plan dochodów realizowanych przez jednostkę na dzień 30.06.2021r. wynosił 23.398,00 zł.</w:t>
      </w:r>
      <w:r>
        <w:br/>
        <w:t>W omawianym okresie dochody zostały zrealizowane w kwocie 16.554,83</w:t>
      </w:r>
      <w:r>
        <w:rPr>
          <w:b/>
        </w:rPr>
        <w:t xml:space="preserve"> </w:t>
      </w:r>
      <w:r>
        <w:t xml:space="preserve">zł. </w:t>
      </w:r>
    </w:p>
    <w:p w14:paraId="5DB95DBB" w14:textId="77777777" w:rsidR="0045629C" w:rsidRDefault="0045629C" w:rsidP="00835D99">
      <w:pPr>
        <w:spacing w:line="276" w:lineRule="auto"/>
        <w:jc w:val="both"/>
        <w:rPr>
          <w:kern w:val="0"/>
          <w:lang w:eastAsia="pl-PL"/>
        </w:rPr>
      </w:pPr>
      <w:r>
        <w:t xml:space="preserve">Należności pozostałe do zapłaty na dzień 30-06-2021r.  wynoszą 1.585,15 zł. Wymagalne nie występują.  </w:t>
      </w:r>
    </w:p>
    <w:p w14:paraId="3D8BD0B9" w14:textId="77777777" w:rsidR="00D22F6C" w:rsidRDefault="00D22F6C" w:rsidP="00D8367C">
      <w:pPr>
        <w:jc w:val="both"/>
      </w:pPr>
    </w:p>
    <w:p w14:paraId="421A162F" w14:textId="682EDBC4" w:rsidR="00F265DC" w:rsidRDefault="00F265DC" w:rsidP="006B4D78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both"/>
        <w:rPr>
          <w:rFonts w:ascii="Times New Roman" w:hAnsi="Times New Roman" w:cs="Times New Roman"/>
        </w:rPr>
      </w:pPr>
      <w:r w:rsidRPr="00F265DC">
        <w:rPr>
          <w:rFonts w:ascii="Times New Roman" w:hAnsi="Times New Roman" w:cs="Times New Roman"/>
        </w:rPr>
        <w:t xml:space="preserve">Zaplanowane w Miejskiej Szkole Podstawowej </w:t>
      </w:r>
      <w:r w:rsidR="00050D1B">
        <w:rPr>
          <w:rFonts w:ascii="Times New Roman" w:hAnsi="Times New Roman" w:cs="Times New Roman"/>
        </w:rPr>
        <w:t xml:space="preserve">dochody na realizację </w:t>
      </w:r>
      <w:r w:rsidRPr="00F265DC">
        <w:rPr>
          <w:rFonts w:ascii="Times New Roman" w:hAnsi="Times New Roman" w:cs="Times New Roman"/>
        </w:rPr>
        <w:t xml:space="preserve"> zadani</w:t>
      </w:r>
      <w:r w:rsidR="00050D1B">
        <w:rPr>
          <w:rFonts w:ascii="Times New Roman" w:hAnsi="Times New Roman" w:cs="Times New Roman"/>
        </w:rPr>
        <w:t>a</w:t>
      </w:r>
      <w:r w:rsidRPr="00F265DC">
        <w:rPr>
          <w:rFonts w:ascii="Times New Roman" w:hAnsi="Times New Roman" w:cs="Times New Roman"/>
        </w:rPr>
        <w:t xml:space="preserve"> pn.”  "Szkoła Przyszłości", w ramach Osi Priorytetowej 10 Edukacja, Działania 10.2 Zapewnienie równego </w:t>
      </w:r>
      <w:r w:rsidRPr="00F265DC">
        <w:rPr>
          <w:rFonts w:ascii="Times New Roman" w:hAnsi="Times New Roman" w:cs="Times New Roman"/>
        </w:rPr>
        <w:lastRenderedPageBreak/>
        <w:t xml:space="preserve">dostępu do wysokiej jakości edukacji podstawowej, gimnazjalnej, Poddziałania 10.2.4 Zapewnienie równego dostępu do wysokiej jakości edukacji podstawowej, gimnazjalnej </w:t>
      </w:r>
      <w:r w:rsidR="007C7310">
        <w:rPr>
          <w:rFonts w:ascii="Times New Roman" w:hAnsi="Times New Roman" w:cs="Times New Roman"/>
        </w:rPr>
        <w:br/>
      </w:r>
      <w:r w:rsidRPr="00F265DC">
        <w:rPr>
          <w:rFonts w:ascii="Times New Roman" w:hAnsi="Times New Roman" w:cs="Times New Roman"/>
        </w:rPr>
        <w:t>i ponadgimnazjalnej - ZIT AW</w:t>
      </w:r>
      <w:r>
        <w:rPr>
          <w:rFonts w:ascii="Times New Roman" w:hAnsi="Times New Roman" w:cs="Times New Roman"/>
        </w:rPr>
        <w:t xml:space="preserve"> w kwocie </w:t>
      </w:r>
      <w:r w:rsidR="00D22F6C">
        <w:rPr>
          <w:rFonts w:ascii="Times New Roman" w:hAnsi="Times New Roman" w:cs="Times New Roman"/>
        </w:rPr>
        <w:t>46.576</w:t>
      </w:r>
      <w:r w:rsidRPr="00F265DC">
        <w:rPr>
          <w:rFonts w:ascii="Times New Roman" w:hAnsi="Times New Roman" w:cs="Times New Roman"/>
        </w:rPr>
        <w:t>,00 zł</w:t>
      </w:r>
      <w:r>
        <w:rPr>
          <w:rFonts w:ascii="Times New Roman" w:hAnsi="Times New Roman" w:cs="Times New Roman"/>
        </w:rPr>
        <w:t xml:space="preserve"> - </w:t>
      </w:r>
      <w:r w:rsidR="00050D1B">
        <w:rPr>
          <w:rFonts w:ascii="Times New Roman" w:hAnsi="Times New Roman" w:cs="Times New Roman"/>
        </w:rPr>
        <w:t>zostały</w:t>
      </w:r>
      <w:r>
        <w:rPr>
          <w:rFonts w:ascii="Times New Roman" w:hAnsi="Times New Roman" w:cs="Times New Roman"/>
        </w:rPr>
        <w:t xml:space="preserve"> </w:t>
      </w:r>
      <w:r w:rsidR="00050D1B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 xml:space="preserve">realizowane w </w:t>
      </w:r>
      <w:r w:rsidR="00D22F6C">
        <w:rPr>
          <w:rFonts w:ascii="Times New Roman" w:hAnsi="Times New Roman" w:cs="Times New Roman"/>
        </w:rPr>
        <w:t>38,7</w:t>
      </w:r>
      <w:r w:rsidR="00050D1B">
        <w:rPr>
          <w:rFonts w:ascii="Times New Roman" w:hAnsi="Times New Roman" w:cs="Times New Roman"/>
        </w:rPr>
        <w:t xml:space="preserve">% planu – </w:t>
      </w:r>
      <w:r w:rsidR="00D22F6C">
        <w:rPr>
          <w:rFonts w:ascii="Times New Roman" w:hAnsi="Times New Roman" w:cs="Times New Roman"/>
        </w:rPr>
        <w:t>18.019,63</w:t>
      </w:r>
      <w:r w:rsidR="00050D1B">
        <w:rPr>
          <w:rFonts w:ascii="Times New Roman" w:hAnsi="Times New Roman" w:cs="Times New Roman"/>
        </w:rPr>
        <w:t xml:space="preserve"> zł.</w:t>
      </w:r>
    </w:p>
    <w:p w14:paraId="68B1CA83" w14:textId="758A6676" w:rsidR="00905961" w:rsidRPr="00F265DC" w:rsidRDefault="00905961" w:rsidP="006B4D78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Należności ogółem wynoszą 287.960,39 zł, w tym wymagalne 271.114,47 zł.</w:t>
      </w:r>
    </w:p>
    <w:p w14:paraId="7DD1ED66" w14:textId="77777777" w:rsidR="009845DE" w:rsidRPr="00DC45A8" w:rsidRDefault="009845DE" w:rsidP="006B4D78">
      <w:pPr>
        <w:pStyle w:val="Tekstpodstawowy"/>
        <w:spacing w:line="276" w:lineRule="auto"/>
      </w:pPr>
    </w:p>
    <w:p w14:paraId="1AA29083" w14:textId="377267D3" w:rsidR="00050D1B" w:rsidRDefault="00C968DC" w:rsidP="0038218A">
      <w:pPr>
        <w:pStyle w:val="Tekstpodstawowy"/>
        <w:spacing w:line="276" w:lineRule="auto"/>
      </w:pPr>
      <w:r w:rsidRPr="0045629C">
        <w:t xml:space="preserve">W tym dziale została ujęta również dotacja na realizację zadań własnych w zakresie wychowania przedszkolnego w łącznej kwocie </w:t>
      </w:r>
      <w:r w:rsidR="0045629C" w:rsidRPr="0045629C">
        <w:t>208.882</w:t>
      </w:r>
      <w:r w:rsidR="006C18F0" w:rsidRPr="0045629C">
        <w:t>,00</w:t>
      </w:r>
      <w:r w:rsidR="00DD5270" w:rsidRPr="0045629C">
        <w:t xml:space="preserve"> zł</w:t>
      </w:r>
      <w:r w:rsidR="00F97B75" w:rsidRPr="0045629C">
        <w:t xml:space="preserve">. </w:t>
      </w:r>
      <w:r w:rsidR="00E1621D" w:rsidRPr="0045629C">
        <w:t>J</w:t>
      </w:r>
      <w:r w:rsidRPr="0045629C">
        <w:t>ej wykonanie w I p</w:t>
      </w:r>
      <w:r w:rsidR="00FF378F" w:rsidRPr="0045629C">
        <w:t>ółroczu 20</w:t>
      </w:r>
      <w:r w:rsidR="006C18F0" w:rsidRPr="0045629C">
        <w:t>20</w:t>
      </w:r>
      <w:r w:rsidR="00780CF0" w:rsidRPr="0045629C">
        <w:t xml:space="preserve"> r.</w:t>
      </w:r>
      <w:r w:rsidR="00F97B75" w:rsidRPr="0045629C">
        <w:t xml:space="preserve"> </w:t>
      </w:r>
      <w:r w:rsidRPr="0045629C">
        <w:t xml:space="preserve"> to kwota </w:t>
      </w:r>
      <w:r w:rsidR="0045629C" w:rsidRPr="0045629C">
        <w:t>104.437</w:t>
      </w:r>
      <w:r w:rsidR="001D5425" w:rsidRPr="0045629C">
        <w:t>,</w:t>
      </w:r>
      <w:r w:rsidR="00FF378F" w:rsidRPr="0045629C">
        <w:t>00</w:t>
      </w:r>
      <w:r w:rsidRPr="0045629C">
        <w:t xml:space="preserve"> </w:t>
      </w:r>
      <w:r w:rsidRPr="00DC45A8">
        <w:t>zł.</w:t>
      </w:r>
      <w:r w:rsidR="001939B8">
        <w:t xml:space="preserve"> </w:t>
      </w:r>
    </w:p>
    <w:p w14:paraId="684AA116" w14:textId="5D8AE96F" w:rsidR="00050D1B" w:rsidRPr="00050D1B" w:rsidRDefault="00050D1B" w:rsidP="00050D1B">
      <w:pPr>
        <w:pStyle w:val="Normal"/>
        <w:jc w:val="both"/>
        <w:rPr>
          <w:rFonts w:ascii="Times New Roman" w:hAnsi="Times New Roman" w:cs="Times New Roman"/>
        </w:rPr>
      </w:pPr>
      <w:r w:rsidRPr="00050D1B">
        <w:rPr>
          <w:rFonts w:ascii="Times New Roman" w:hAnsi="Times New Roman" w:cs="Times New Roman"/>
        </w:rPr>
        <w:t xml:space="preserve">Ponadto zrealizowano w zaplanowanej kwocie dotacje na  wyposażenie szkół w podręczniki, materiały edukacyjne oraz na sfinansowanie kosztu zakupu podręczników w wysokości </w:t>
      </w:r>
      <w:r w:rsidR="0045629C">
        <w:rPr>
          <w:rFonts w:ascii="Times New Roman" w:hAnsi="Times New Roman" w:cs="Times New Roman"/>
        </w:rPr>
        <w:t>46.907,29</w:t>
      </w:r>
      <w:r w:rsidRPr="00050D1B">
        <w:rPr>
          <w:rFonts w:ascii="Times New Roman" w:hAnsi="Times New Roman" w:cs="Times New Roman"/>
        </w:rPr>
        <w:t xml:space="preserve"> zł</w:t>
      </w:r>
    </w:p>
    <w:p w14:paraId="413E6171" w14:textId="77777777" w:rsidR="009845DE" w:rsidRPr="009C50CA" w:rsidRDefault="009845DE" w:rsidP="0038218A">
      <w:pPr>
        <w:pStyle w:val="Tekstpodstawowy"/>
        <w:spacing w:line="276" w:lineRule="auto"/>
        <w:rPr>
          <w:color w:val="FF0000"/>
        </w:rPr>
      </w:pPr>
    </w:p>
    <w:p w14:paraId="112D1661" w14:textId="72288ECC" w:rsidR="009845DE" w:rsidRDefault="00DC45A8" w:rsidP="0038218A">
      <w:pPr>
        <w:pStyle w:val="Tekstpodstawowy"/>
        <w:spacing w:line="276" w:lineRule="auto"/>
      </w:pPr>
      <w:r w:rsidRPr="00FF378F">
        <w:t>D</w:t>
      </w:r>
      <w:r w:rsidRPr="00DC45A8">
        <w:t>ochodem działu 801 są również  wpływy z innych gmin z tytułu uczęszczania dzieci z</w:t>
      </w:r>
      <w:r w:rsidR="00A75919">
        <w:t>amieszkałych w tych gminach do P</w:t>
      </w:r>
      <w:r w:rsidRPr="00DC45A8">
        <w:t>rz</w:t>
      </w:r>
      <w:r w:rsidR="00A75919">
        <w:t>edszkoli w Szczawnie-Z</w:t>
      </w:r>
      <w:r w:rsidRPr="00DC45A8">
        <w:t xml:space="preserve">droju – kwota </w:t>
      </w:r>
      <w:r w:rsidR="0045629C">
        <w:t>245.719,83</w:t>
      </w:r>
      <w:r w:rsidRPr="00DC45A8">
        <w:t xml:space="preserve"> zł.</w:t>
      </w:r>
      <w:r w:rsidR="00A75919">
        <w:t xml:space="preserve"> </w:t>
      </w:r>
    </w:p>
    <w:p w14:paraId="09C0310D" w14:textId="7A728D1B" w:rsidR="0001464F" w:rsidRDefault="00A111A9" w:rsidP="0038218A">
      <w:pPr>
        <w:pStyle w:val="Tekstpodstawowy"/>
        <w:spacing w:line="276" w:lineRule="auto"/>
      </w:pPr>
      <w:r>
        <w:t xml:space="preserve">W tym dziale zaewidencjonowana została należność </w:t>
      </w:r>
      <w:r w:rsidR="005915B2">
        <w:t>wynika</w:t>
      </w:r>
      <w:r>
        <w:t>jąca</w:t>
      </w:r>
      <w:r w:rsidR="005915B2">
        <w:t xml:space="preserve"> </w:t>
      </w:r>
      <w:r w:rsidR="00D412B7">
        <w:t xml:space="preserve"> z wyroku  sądowego </w:t>
      </w:r>
      <w:r w:rsidR="003D31D7">
        <w:br/>
      </w:r>
      <w:r w:rsidR="00D412B7">
        <w:t>o  sygn.  akt IIAKa/362/16. –</w:t>
      </w:r>
      <w:r>
        <w:t xml:space="preserve"> kwota </w:t>
      </w:r>
      <w:r w:rsidR="0045629C">
        <w:t>265.794,27</w:t>
      </w:r>
      <w:r w:rsidR="00F265DC">
        <w:t xml:space="preserve"> </w:t>
      </w:r>
      <w:r>
        <w:t xml:space="preserve">zł. </w:t>
      </w:r>
      <w:r w:rsidR="00D412B7">
        <w:t xml:space="preserve"> </w:t>
      </w:r>
      <w:r>
        <w:t>W</w:t>
      </w:r>
      <w:r w:rsidR="00D412B7">
        <w:t xml:space="preserve">płata z tego tytułu </w:t>
      </w:r>
      <w:r>
        <w:t>w I półroczu 20</w:t>
      </w:r>
      <w:r w:rsidR="006C18F0">
        <w:t>2</w:t>
      </w:r>
      <w:r w:rsidR="0045629C">
        <w:t>1</w:t>
      </w:r>
      <w:r>
        <w:t xml:space="preserve"> r. </w:t>
      </w:r>
      <w:r w:rsidR="00D412B7">
        <w:t xml:space="preserve">- </w:t>
      </w:r>
      <w:r w:rsidR="0045629C">
        <w:t>2</w:t>
      </w:r>
      <w:r w:rsidR="00D412B7">
        <w:t>00,00</w:t>
      </w:r>
      <w:r w:rsidR="00BA7449">
        <w:t xml:space="preserve"> </w:t>
      </w:r>
      <w:r w:rsidR="00D412B7">
        <w:t xml:space="preserve">zł.  </w:t>
      </w:r>
    </w:p>
    <w:p w14:paraId="2D2680D6" w14:textId="77777777" w:rsidR="001939B8" w:rsidRPr="001939B8" w:rsidRDefault="001939B8" w:rsidP="0038218A">
      <w:pPr>
        <w:suppressAutoHyphens w:val="0"/>
        <w:spacing w:before="480" w:after="100" w:afterAutospacing="1" w:line="276" w:lineRule="auto"/>
        <w:jc w:val="both"/>
        <w:rPr>
          <w:b/>
          <w:kern w:val="0"/>
          <w:lang w:eastAsia="pl-PL"/>
        </w:rPr>
      </w:pPr>
      <w:r w:rsidRPr="001939B8">
        <w:rPr>
          <w:b/>
          <w:kern w:val="0"/>
          <w:lang w:eastAsia="pl-PL"/>
        </w:rPr>
        <w:t>DZIAŁ 85</w:t>
      </w:r>
      <w:r>
        <w:rPr>
          <w:b/>
          <w:kern w:val="0"/>
          <w:lang w:eastAsia="pl-PL"/>
        </w:rPr>
        <w:t>1</w:t>
      </w:r>
      <w:r w:rsidRPr="001939B8">
        <w:rPr>
          <w:b/>
          <w:kern w:val="0"/>
          <w:lang w:eastAsia="pl-PL"/>
        </w:rPr>
        <w:t xml:space="preserve"> –  </w:t>
      </w:r>
      <w:r>
        <w:rPr>
          <w:b/>
          <w:kern w:val="0"/>
          <w:lang w:eastAsia="pl-PL"/>
        </w:rPr>
        <w:t>OCHRONA ZDROWIA</w:t>
      </w:r>
    </w:p>
    <w:p w14:paraId="392965AA" w14:textId="3033FBE1" w:rsidR="001939B8" w:rsidRDefault="001939B8" w:rsidP="004C3472">
      <w:pPr>
        <w:shd w:val="clear" w:color="auto" w:fill="BFBFBF"/>
        <w:suppressAutoHyphens w:val="0"/>
        <w:ind w:right="-108"/>
        <w:rPr>
          <w:b/>
          <w:i/>
          <w:kern w:val="0"/>
          <w:lang w:eastAsia="pl-PL"/>
        </w:rPr>
      </w:pPr>
      <w:r w:rsidRPr="001939B8">
        <w:rPr>
          <w:b/>
          <w:i/>
          <w:kern w:val="0"/>
          <w:lang w:eastAsia="pl-PL"/>
        </w:rPr>
        <w:t xml:space="preserve">Plan po zmianach                                                                                                 </w:t>
      </w:r>
      <w:r w:rsidR="001A4588">
        <w:rPr>
          <w:b/>
          <w:i/>
          <w:kern w:val="0"/>
          <w:lang w:eastAsia="pl-PL"/>
        </w:rPr>
        <w:t xml:space="preserve">     </w:t>
      </w:r>
      <w:r w:rsidRPr="001939B8">
        <w:rPr>
          <w:b/>
          <w:i/>
          <w:kern w:val="0"/>
          <w:lang w:eastAsia="pl-PL"/>
        </w:rPr>
        <w:t xml:space="preserve"> </w:t>
      </w:r>
      <w:r w:rsidR="000C5FC5">
        <w:rPr>
          <w:b/>
          <w:i/>
          <w:kern w:val="0"/>
          <w:lang w:eastAsia="pl-PL"/>
        </w:rPr>
        <w:t>4.600,62</w:t>
      </w:r>
      <w:r>
        <w:rPr>
          <w:b/>
          <w:i/>
          <w:kern w:val="0"/>
          <w:lang w:eastAsia="pl-PL"/>
        </w:rPr>
        <w:t xml:space="preserve"> </w:t>
      </w:r>
      <w:r w:rsidRPr="001939B8">
        <w:rPr>
          <w:b/>
          <w:i/>
          <w:kern w:val="0"/>
          <w:lang w:eastAsia="pl-PL"/>
        </w:rPr>
        <w:t>zł</w:t>
      </w:r>
    </w:p>
    <w:p w14:paraId="042DEF05" w14:textId="77777777" w:rsidR="009A626A" w:rsidRPr="001939B8" w:rsidRDefault="009A626A" w:rsidP="004C3472">
      <w:pPr>
        <w:shd w:val="clear" w:color="auto" w:fill="BFBFBF"/>
        <w:suppressAutoHyphens w:val="0"/>
        <w:ind w:right="-108"/>
        <w:rPr>
          <w:b/>
          <w:i/>
          <w:kern w:val="0"/>
          <w:lang w:eastAsia="pl-PL"/>
        </w:rPr>
      </w:pPr>
    </w:p>
    <w:p w14:paraId="7137587F" w14:textId="4A7E6984" w:rsidR="001939B8" w:rsidRDefault="001939B8" w:rsidP="004C3472">
      <w:pPr>
        <w:shd w:val="clear" w:color="auto" w:fill="BFBFBF"/>
        <w:suppressAutoHyphens w:val="0"/>
        <w:ind w:right="-108"/>
        <w:jc w:val="both"/>
        <w:rPr>
          <w:b/>
          <w:i/>
          <w:kern w:val="0"/>
          <w:lang w:eastAsia="pl-PL"/>
        </w:rPr>
      </w:pPr>
      <w:r w:rsidRPr="001939B8">
        <w:rPr>
          <w:b/>
          <w:i/>
          <w:kern w:val="0"/>
          <w:lang w:eastAsia="pl-PL"/>
        </w:rPr>
        <w:t xml:space="preserve">Wykonanie                                                                                                                </w:t>
      </w:r>
      <w:r>
        <w:rPr>
          <w:b/>
          <w:i/>
          <w:kern w:val="0"/>
          <w:lang w:eastAsia="pl-PL"/>
        </w:rPr>
        <w:t xml:space="preserve"> </w:t>
      </w:r>
      <w:r w:rsidR="002C722C">
        <w:rPr>
          <w:b/>
          <w:i/>
          <w:kern w:val="0"/>
          <w:lang w:eastAsia="pl-PL"/>
        </w:rPr>
        <w:t xml:space="preserve"> </w:t>
      </w:r>
      <w:r w:rsidR="000C5FC5">
        <w:rPr>
          <w:b/>
          <w:i/>
          <w:kern w:val="0"/>
          <w:lang w:eastAsia="pl-PL"/>
        </w:rPr>
        <w:t>4.607,62</w:t>
      </w:r>
      <w:r w:rsidRPr="001939B8">
        <w:rPr>
          <w:b/>
          <w:i/>
          <w:kern w:val="0"/>
          <w:lang w:eastAsia="pl-PL"/>
        </w:rPr>
        <w:t> zł</w:t>
      </w:r>
    </w:p>
    <w:p w14:paraId="734AFD7D" w14:textId="77777777" w:rsidR="009A626A" w:rsidRPr="001939B8" w:rsidRDefault="009A626A" w:rsidP="004C3472">
      <w:pPr>
        <w:shd w:val="clear" w:color="auto" w:fill="BFBFBF"/>
        <w:suppressAutoHyphens w:val="0"/>
        <w:ind w:right="-108"/>
        <w:jc w:val="both"/>
        <w:rPr>
          <w:b/>
          <w:i/>
          <w:kern w:val="0"/>
          <w:lang w:eastAsia="pl-PL"/>
        </w:rPr>
      </w:pPr>
    </w:p>
    <w:p w14:paraId="1EEBA045" w14:textId="764F444D" w:rsidR="001939B8" w:rsidRPr="001939B8" w:rsidRDefault="001939B8" w:rsidP="004C3472">
      <w:pPr>
        <w:shd w:val="clear" w:color="auto" w:fill="BFBFBF"/>
        <w:suppressAutoHyphens w:val="0"/>
        <w:ind w:right="-108"/>
        <w:jc w:val="both"/>
        <w:rPr>
          <w:kern w:val="0"/>
          <w:lang w:eastAsia="pl-PL"/>
        </w:rPr>
      </w:pPr>
      <w:r w:rsidRPr="001939B8">
        <w:rPr>
          <w:b/>
          <w:i/>
          <w:kern w:val="0"/>
          <w:lang w:eastAsia="pl-PL"/>
        </w:rPr>
        <w:t xml:space="preserve">% wykonania                                                                                                                </w:t>
      </w:r>
      <w:r w:rsidR="001A4588">
        <w:rPr>
          <w:b/>
          <w:i/>
          <w:kern w:val="0"/>
          <w:lang w:eastAsia="pl-PL"/>
        </w:rPr>
        <w:t>100,</w:t>
      </w:r>
      <w:r w:rsidR="000C5FC5">
        <w:rPr>
          <w:b/>
          <w:i/>
          <w:kern w:val="0"/>
          <w:lang w:eastAsia="pl-PL"/>
        </w:rPr>
        <w:t>2</w:t>
      </w:r>
      <w:r w:rsidRPr="001939B8">
        <w:rPr>
          <w:b/>
          <w:kern w:val="0"/>
          <w:lang w:eastAsia="pl-PL"/>
        </w:rPr>
        <w:t xml:space="preserve">                    </w:t>
      </w:r>
    </w:p>
    <w:p w14:paraId="50703448" w14:textId="77777777" w:rsidR="001939B8" w:rsidRPr="001939B8" w:rsidRDefault="001939B8" w:rsidP="0038218A">
      <w:pPr>
        <w:spacing w:line="276" w:lineRule="auto"/>
        <w:jc w:val="both"/>
        <w:rPr>
          <w:szCs w:val="20"/>
        </w:rPr>
      </w:pPr>
    </w:p>
    <w:p w14:paraId="5F27ABD2" w14:textId="77777777" w:rsidR="0045629C" w:rsidRDefault="0045629C" w:rsidP="00F747D7">
      <w:pPr>
        <w:pStyle w:val="Tekstpodstawowy"/>
        <w:spacing w:line="276" w:lineRule="auto"/>
        <w:rPr>
          <w:b/>
        </w:rPr>
      </w:pPr>
      <w:r w:rsidRPr="008D1B64">
        <w:t>Zrealizowany dochód  w tym dziale – 4.607,62 zł, to zwrot środków z dotacji przekazanych                w 2020 r. Stowarzyszeniom:  ,,Nowoczesny Senior"- zadanie -  Kultura i sztuka terapia dla Seniora - przeciwdziałanie wykluczeniu</w:t>
      </w:r>
      <w:r w:rsidRPr="006926B4">
        <w:t xml:space="preserve"> społecznemu obszar - Przeciwdziałanie uzależnieniom i patologiom</w:t>
      </w:r>
      <w:r>
        <w:t xml:space="preserve"> 1.541,00 zł;</w:t>
      </w:r>
      <w:r w:rsidRPr="006926B4">
        <w:t xml:space="preserve"> ,,Nowe Życie"- zadanie 1) Prowadzenie Klubu Abstynenta</w:t>
      </w:r>
      <w:r>
        <w:t xml:space="preserve">                      </w:t>
      </w:r>
      <w:r w:rsidRPr="006926B4">
        <w:t xml:space="preserve"> 2) Prowadzenie Punktu Opieki Dziennej dla Dzieci - obszar -Przeciwdziałanie uzależnieniom</w:t>
      </w:r>
      <w:r>
        <w:t xml:space="preserve">          </w:t>
      </w:r>
      <w:r w:rsidRPr="006926B4">
        <w:t xml:space="preserve"> i patologiom</w:t>
      </w:r>
      <w:r>
        <w:t xml:space="preserve"> 3.059,62 zł oraz 7,00 zł </w:t>
      </w:r>
      <w:r w:rsidRPr="008D1B64">
        <w:t>odsetki</w:t>
      </w:r>
      <w:r>
        <w:t xml:space="preserve"> za </w:t>
      </w:r>
      <w:r w:rsidRPr="008D1B64">
        <w:t>nieterminowy zwrot niewykorzystanej dota</w:t>
      </w:r>
      <w:r>
        <w:t>cji.</w:t>
      </w:r>
    </w:p>
    <w:p w14:paraId="4AEC62C0" w14:textId="77777777" w:rsidR="00C001AB" w:rsidRPr="001939B8" w:rsidRDefault="00C001AB" w:rsidP="0038218A">
      <w:pPr>
        <w:pStyle w:val="NormalnyWeb"/>
        <w:spacing w:before="480" w:beforeAutospacing="0" w:line="276" w:lineRule="auto"/>
        <w:rPr>
          <w:b/>
          <w:color w:val="auto"/>
        </w:rPr>
      </w:pPr>
      <w:r w:rsidRPr="001939B8">
        <w:rPr>
          <w:b/>
          <w:color w:val="auto"/>
        </w:rPr>
        <w:t>DZIAŁ 852 –  POMOC SPOŁECZNA</w:t>
      </w:r>
    </w:p>
    <w:p w14:paraId="69953504" w14:textId="0B2E33C7" w:rsidR="00C001AB" w:rsidRDefault="00C001AB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1939B8">
        <w:rPr>
          <w:b/>
          <w:i/>
          <w:color w:val="auto"/>
        </w:rPr>
        <w:t xml:space="preserve">Plan po zmianach                                                                                                </w:t>
      </w:r>
      <w:r w:rsidR="009A626A">
        <w:rPr>
          <w:b/>
          <w:i/>
          <w:color w:val="auto"/>
        </w:rPr>
        <w:t xml:space="preserve"> </w:t>
      </w:r>
      <w:r w:rsidRPr="001939B8">
        <w:rPr>
          <w:b/>
          <w:i/>
          <w:color w:val="auto"/>
        </w:rPr>
        <w:t xml:space="preserve"> </w:t>
      </w:r>
      <w:r w:rsidR="002C722C">
        <w:rPr>
          <w:b/>
          <w:i/>
          <w:color w:val="auto"/>
        </w:rPr>
        <w:t>6</w:t>
      </w:r>
      <w:r w:rsidR="004A0307">
        <w:rPr>
          <w:b/>
          <w:i/>
          <w:color w:val="auto"/>
        </w:rPr>
        <w:t>60</w:t>
      </w:r>
      <w:r w:rsidR="002C722C">
        <w:rPr>
          <w:b/>
          <w:i/>
          <w:color w:val="auto"/>
        </w:rPr>
        <w:t>.</w:t>
      </w:r>
      <w:r w:rsidR="000C5FC5">
        <w:rPr>
          <w:b/>
          <w:i/>
          <w:color w:val="auto"/>
        </w:rPr>
        <w:t>825</w:t>
      </w:r>
      <w:r w:rsidR="002C722C">
        <w:rPr>
          <w:b/>
          <w:i/>
          <w:color w:val="auto"/>
        </w:rPr>
        <w:t>,</w:t>
      </w:r>
      <w:r w:rsidR="000C5FC5">
        <w:rPr>
          <w:b/>
          <w:i/>
          <w:color w:val="auto"/>
        </w:rPr>
        <w:t>65</w:t>
      </w:r>
      <w:r w:rsidR="002C722C">
        <w:rPr>
          <w:b/>
          <w:i/>
          <w:color w:val="auto"/>
        </w:rPr>
        <w:t xml:space="preserve"> </w:t>
      </w:r>
      <w:r w:rsidRPr="001939B8">
        <w:rPr>
          <w:b/>
          <w:i/>
          <w:color w:val="auto"/>
        </w:rPr>
        <w:t>zł</w:t>
      </w:r>
    </w:p>
    <w:p w14:paraId="1C1FCF6B" w14:textId="77777777" w:rsidR="009A626A" w:rsidRPr="001939B8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0B65041B" w14:textId="270EBF43" w:rsidR="00C001AB" w:rsidRDefault="00C001AB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1939B8">
        <w:rPr>
          <w:b/>
          <w:i/>
          <w:color w:val="auto"/>
        </w:rPr>
        <w:t xml:space="preserve">Wykonanie                                                                             </w:t>
      </w:r>
      <w:r w:rsidR="00E67975">
        <w:rPr>
          <w:b/>
          <w:i/>
          <w:color w:val="auto"/>
        </w:rPr>
        <w:t xml:space="preserve">                               </w:t>
      </w:r>
      <w:r w:rsidR="000C5FC5">
        <w:rPr>
          <w:b/>
          <w:i/>
          <w:color w:val="auto"/>
        </w:rPr>
        <w:t>310.302,03</w:t>
      </w:r>
      <w:r w:rsidR="000C4FCF">
        <w:rPr>
          <w:b/>
          <w:i/>
          <w:color w:val="auto"/>
        </w:rPr>
        <w:t xml:space="preserve"> </w:t>
      </w:r>
      <w:r w:rsidRPr="001939B8">
        <w:rPr>
          <w:b/>
          <w:i/>
          <w:color w:val="auto"/>
        </w:rPr>
        <w:t>zł</w:t>
      </w:r>
    </w:p>
    <w:p w14:paraId="3D5B372E" w14:textId="77777777" w:rsidR="009A626A" w:rsidRPr="001939B8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6F60C277" w14:textId="28B920DE" w:rsidR="00202EA1" w:rsidRPr="001939B8" w:rsidRDefault="00C001AB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1939B8">
        <w:rPr>
          <w:b/>
          <w:i/>
          <w:color w:val="auto"/>
        </w:rPr>
        <w:t xml:space="preserve">% wykonania                                                                                       </w:t>
      </w:r>
      <w:r w:rsidR="000C4FCF">
        <w:rPr>
          <w:b/>
          <w:i/>
          <w:color w:val="auto"/>
        </w:rPr>
        <w:t xml:space="preserve">                            </w:t>
      </w:r>
      <w:r w:rsidRPr="001939B8">
        <w:rPr>
          <w:b/>
          <w:i/>
          <w:color w:val="auto"/>
        </w:rPr>
        <w:t xml:space="preserve"> </w:t>
      </w:r>
      <w:r w:rsidR="000C5FC5">
        <w:rPr>
          <w:b/>
          <w:i/>
          <w:color w:val="auto"/>
        </w:rPr>
        <w:t>47,0</w:t>
      </w:r>
      <w:r w:rsidR="00202EA1" w:rsidRPr="001939B8">
        <w:rPr>
          <w:b/>
          <w:color w:val="auto"/>
        </w:rPr>
        <w:t xml:space="preserve">                    </w:t>
      </w:r>
    </w:p>
    <w:p w14:paraId="6E113881" w14:textId="77777777" w:rsidR="009E5E18" w:rsidRPr="001939B8" w:rsidRDefault="009E5E18" w:rsidP="0038218A">
      <w:pPr>
        <w:pStyle w:val="Tekstpodstawowy"/>
        <w:spacing w:line="276" w:lineRule="auto"/>
      </w:pPr>
    </w:p>
    <w:p w14:paraId="25B18EA6" w14:textId="77777777" w:rsidR="00202EA1" w:rsidRPr="001939B8" w:rsidRDefault="00202EA1" w:rsidP="00CF4348">
      <w:pPr>
        <w:pStyle w:val="Tekstpodstawowy"/>
        <w:spacing w:line="276" w:lineRule="auto"/>
      </w:pPr>
      <w:r w:rsidRPr="002F029C">
        <w:t xml:space="preserve">Realizacja dochodów </w:t>
      </w:r>
      <w:r w:rsidRPr="001939B8">
        <w:t>w tym dziale to głównie dotacje celowe przekazywane z budżetu państwa (poprz</w:t>
      </w:r>
      <w:r w:rsidR="00E1621D" w:rsidRPr="001939B8">
        <w:t>ez Dolnośląski Urząd Wojewódzki</w:t>
      </w:r>
      <w:r w:rsidRPr="001939B8">
        <w:t>) na zadania zlecone z zakresu administracji rządowej</w:t>
      </w:r>
      <w:r w:rsidR="009377DF">
        <w:t xml:space="preserve"> oraz innych zadań zleconych gminom</w:t>
      </w:r>
      <w:r w:rsidRPr="001939B8">
        <w:t xml:space="preserve"> ( zasiłki, pomoc w naturze, składki na ubezp. zdrowotne </w:t>
      </w:r>
      <w:r w:rsidRPr="001939B8">
        <w:lastRenderedPageBreak/>
        <w:t>opłacane za osoby pobierające niektóre świadczenia z pomocy społ. oraz niektóre świadczenia rodzinne, składki</w:t>
      </w:r>
      <w:r w:rsidR="00FF378F">
        <w:t xml:space="preserve"> na ubezp. emerytalne i rentowe)</w:t>
      </w:r>
      <w:r w:rsidRPr="001939B8">
        <w:t xml:space="preserve"> oraz na realizację zadań własnych</w:t>
      </w:r>
      <w:r w:rsidR="00780CF0">
        <w:t xml:space="preserve"> </w:t>
      </w:r>
      <w:r w:rsidR="00F97B75" w:rsidRPr="001939B8">
        <w:t>(</w:t>
      </w:r>
      <w:r w:rsidRPr="001939B8">
        <w:t>utrzymanie Ośrodka Pomocy Społecznej, dożywianie uczniów i najuboższych).</w:t>
      </w:r>
    </w:p>
    <w:p w14:paraId="27BA2B6E" w14:textId="79FD77B7" w:rsidR="00202EA1" w:rsidRPr="001939B8" w:rsidRDefault="00202EA1" w:rsidP="00CF4348">
      <w:pPr>
        <w:pStyle w:val="Tekstpodstawowy"/>
        <w:spacing w:line="276" w:lineRule="auto"/>
      </w:pPr>
      <w:r w:rsidRPr="001939B8">
        <w:t xml:space="preserve">Ogółem wykonanie dochodów w </w:t>
      </w:r>
      <w:r w:rsidR="009B4EB2" w:rsidRPr="001939B8">
        <w:t xml:space="preserve">dziale 852 wyniosło </w:t>
      </w:r>
      <w:r w:rsidR="00EA50F8">
        <w:t>310.302,03</w:t>
      </w:r>
      <w:r w:rsidR="00E67975" w:rsidRPr="009377DF">
        <w:t xml:space="preserve"> zł </w:t>
      </w:r>
      <w:r w:rsidR="009B4EB2" w:rsidRPr="001939B8">
        <w:t>tj.</w:t>
      </w:r>
      <w:r w:rsidR="00BA7449">
        <w:t xml:space="preserve"> </w:t>
      </w:r>
      <w:r w:rsidR="00EA50F8">
        <w:t>47</w:t>
      </w:r>
      <w:r w:rsidRPr="001939B8">
        <w:t xml:space="preserve"> % planu rocznego.</w:t>
      </w:r>
    </w:p>
    <w:p w14:paraId="2C20EC7C" w14:textId="1D85C99C" w:rsidR="00AF1B49" w:rsidRDefault="0005211F" w:rsidP="00CF4348">
      <w:pPr>
        <w:pStyle w:val="Tekstpodstawowy"/>
        <w:spacing w:line="276" w:lineRule="auto"/>
      </w:pPr>
      <w:r w:rsidRPr="001939B8">
        <w:t xml:space="preserve">Dotacje </w:t>
      </w:r>
      <w:r w:rsidR="00562000" w:rsidRPr="001939B8">
        <w:t xml:space="preserve">dotyczące tego działu, </w:t>
      </w:r>
      <w:r w:rsidRPr="001939B8">
        <w:t>otrzymane</w:t>
      </w:r>
      <w:r w:rsidR="0062022C" w:rsidRPr="001939B8">
        <w:t xml:space="preserve"> zgodnie z planem </w:t>
      </w:r>
      <w:r w:rsidRPr="001939B8">
        <w:t xml:space="preserve"> w I półroczu 20</w:t>
      </w:r>
      <w:r w:rsidR="002F029C">
        <w:t>2</w:t>
      </w:r>
      <w:r w:rsidR="00EA50F8">
        <w:t>1</w:t>
      </w:r>
      <w:r w:rsidRPr="001939B8">
        <w:t xml:space="preserve"> r. kształtowały si</w:t>
      </w:r>
      <w:r w:rsidR="00562000" w:rsidRPr="001939B8">
        <w:t>ę nastę</w:t>
      </w:r>
      <w:r w:rsidRPr="001939B8">
        <w:t>pująco:</w:t>
      </w:r>
      <w:r w:rsidR="00562000" w:rsidRPr="001939B8">
        <w:t xml:space="preserve"> na zadania zlecone (§ 2010) – </w:t>
      </w:r>
      <w:r w:rsidR="00C332A8">
        <w:t>2.</w:t>
      </w:r>
      <w:r w:rsidR="00EA50F8">
        <w:t>444,00</w:t>
      </w:r>
      <w:r w:rsidR="00562000" w:rsidRPr="001939B8">
        <w:t xml:space="preserve"> z</w:t>
      </w:r>
      <w:r w:rsidR="00DD5270">
        <w:t>ł,</w:t>
      </w:r>
      <w:r w:rsidR="00122815" w:rsidRPr="001939B8">
        <w:t xml:space="preserve"> </w:t>
      </w:r>
      <w:r w:rsidR="004624E0" w:rsidRPr="001939B8">
        <w:t>środki z Urzędu Dolnoś</w:t>
      </w:r>
      <w:r w:rsidR="00562000" w:rsidRPr="001939B8">
        <w:t xml:space="preserve">ląskiego na dofinansowanie zadań własnych (§ 2030) – </w:t>
      </w:r>
      <w:r w:rsidR="00EA50F8">
        <w:t>269.233</w:t>
      </w:r>
      <w:r w:rsidR="00122815">
        <w:t>,00</w:t>
      </w:r>
      <w:r w:rsidR="0062022C" w:rsidRPr="001939B8">
        <w:t xml:space="preserve"> zł.</w:t>
      </w:r>
      <w:r w:rsidR="000B5DAE">
        <w:t xml:space="preserve"> </w:t>
      </w:r>
      <w:r w:rsidR="00AF1B49">
        <w:t>Zaplanowane</w:t>
      </w:r>
      <w:r w:rsidR="000B5DAE">
        <w:t xml:space="preserve">  dofinansowanie</w:t>
      </w:r>
      <w:r w:rsidR="006151E9">
        <w:t xml:space="preserve"> zadań, wynikających z programu </w:t>
      </w:r>
      <w:r w:rsidR="000B5DAE">
        <w:t>wieloletniego Senior+</w:t>
      </w:r>
      <w:r w:rsidR="00B95A62">
        <w:t xml:space="preserve"> </w:t>
      </w:r>
      <w:r w:rsidR="00AF1B49">
        <w:t>oraz na funkcjonowanie Klubu Senior +</w:t>
      </w:r>
      <w:r w:rsidR="006151E9">
        <w:t xml:space="preserve"> </w:t>
      </w:r>
      <w:r w:rsidR="00AF1B49">
        <w:t xml:space="preserve"> w wysokości </w:t>
      </w:r>
      <w:r w:rsidR="00C332A8">
        <w:t>9</w:t>
      </w:r>
      <w:r w:rsidR="00EA50F8">
        <w:t>5</w:t>
      </w:r>
      <w:r w:rsidR="00C332A8">
        <w:t>.</w:t>
      </w:r>
      <w:r w:rsidR="00EA50F8">
        <w:t>230</w:t>
      </w:r>
      <w:r w:rsidR="00C332A8">
        <w:t xml:space="preserve">,00 zł. </w:t>
      </w:r>
      <w:r w:rsidR="00AF1B49">
        <w:t>gmina otrzyma w II półroczu 20</w:t>
      </w:r>
      <w:r w:rsidR="00C332A8">
        <w:t>2</w:t>
      </w:r>
      <w:r w:rsidR="00EA50F8">
        <w:t>1</w:t>
      </w:r>
      <w:r w:rsidR="00AF1B49">
        <w:t xml:space="preserve"> roku.</w:t>
      </w:r>
      <w:r w:rsidR="006151E9">
        <w:t xml:space="preserve"> </w:t>
      </w:r>
    </w:p>
    <w:p w14:paraId="64A2C1BB" w14:textId="5C3CBBF2" w:rsidR="0086761B" w:rsidRDefault="0086761B" w:rsidP="00F747D7">
      <w:pPr>
        <w:pStyle w:val="Tekstpodstawowy"/>
        <w:spacing w:line="276" w:lineRule="auto"/>
      </w:pPr>
    </w:p>
    <w:p w14:paraId="21030F87" w14:textId="45AECCEC" w:rsidR="00EA50F8" w:rsidRDefault="00EA50F8" w:rsidP="00F747D7">
      <w:pPr>
        <w:pStyle w:val="Tekstpodstawowy"/>
        <w:spacing w:line="276" w:lineRule="auto"/>
      </w:pPr>
      <w:r w:rsidRPr="00087327">
        <w:t xml:space="preserve">Ponadto </w:t>
      </w:r>
      <w:r>
        <w:t xml:space="preserve">w tym dziale  OPS zrealizował  dochody na poziomie </w:t>
      </w:r>
      <w:r>
        <w:rPr>
          <w:b/>
        </w:rPr>
        <w:t xml:space="preserve">     </w:t>
      </w:r>
      <w:r w:rsidR="00110650">
        <w:t>9.696,48</w:t>
      </w:r>
      <w:r w:rsidR="00652CC3">
        <w:t xml:space="preserve"> </w:t>
      </w:r>
      <w:r>
        <w:t>zł.</w:t>
      </w:r>
    </w:p>
    <w:p w14:paraId="6692E9B0" w14:textId="17C40DC9" w:rsidR="00EA50F8" w:rsidRDefault="00EA50F8" w:rsidP="00F747D7">
      <w:pPr>
        <w:spacing w:line="276" w:lineRule="auto"/>
        <w:rPr>
          <w:kern w:val="0"/>
          <w:lang w:eastAsia="pl-PL"/>
        </w:rPr>
      </w:pPr>
      <w:r>
        <w:t>-wynagrodzenie płatnika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49,00</w:t>
      </w:r>
    </w:p>
    <w:p w14:paraId="2D1BF4CF" w14:textId="575192B0" w:rsidR="00EA50F8" w:rsidRDefault="00EA50F8" w:rsidP="00F747D7">
      <w:pPr>
        <w:spacing w:line="276" w:lineRule="auto"/>
      </w:pPr>
      <w:r>
        <w:t>-zwroty odpłatności za usł. opiekuńcze</w:t>
      </w:r>
      <w:r>
        <w:tab/>
      </w:r>
      <w:r>
        <w:tab/>
      </w:r>
      <w:r>
        <w:tab/>
      </w:r>
      <w:r>
        <w:tab/>
        <w:t xml:space="preserve">       7.060,48</w:t>
      </w:r>
    </w:p>
    <w:p w14:paraId="248B63F2" w14:textId="3670C4CB" w:rsidR="00EA50F8" w:rsidRDefault="00EA50F8" w:rsidP="00F747D7">
      <w:pPr>
        <w:spacing w:line="276" w:lineRule="auto"/>
      </w:pPr>
      <w:r>
        <w:t>-opłaty za pobyt w domu dziennym</w:t>
      </w:r>
      <w:r>
        <w:tab/>
      </w:r>
      <w:r>
        <w:tab/>
      </w:r>
      <w:r>
        <w:tab/>
      </w:r>
      <w:r>
        <w:tab/>
        <w:t xml:space="preserve">       </w:t>
      </w:r>
      <w:r>
        <w:tab/>
        <w:t xml:space="preserve">       2.587,00</w:t>
      </w:r>
    </w:p>
    <w:p w14:paraId="42ACD5AF" w14:textId="77777777" w:rsidR="0086761B" w:rsidRDefault="0086761B" w:rsidP="00F747D7">
      <w:pPr>
        <w:spacing w:line="276" w:lineRule="auto"/>
      </w:pPr>
    </w:p>
    <w:p w14:paraId="4B3CD3EB" w14:textId="77777777" w:rsidR="00652CC3" w:rsidRPr="00C375FC" w:rsidRDefault="00652CC3" w:rsidP="00F747D7">
      <w:pPr>
        <w:pStyle w:val="Tekstpodstawowy"/>
        <w:spacing w:line="276" w:lineRule="auto"/>
      </w:pPr>
      <w:r w:rsidRPr="00C375FC">
        <w:t>W tym dziale zaplanowano również realizację dochodów z tytułu usług dostarczania mediów dla Dziennego Domu Opieki – za I półrocze dochód w wysokości 8.626,90 zł. oraz   20.301,65 zł  z tyt</w:t>
      </w:r>
      <w:r>
        <w:t>.</w:t>
      </w:r>
      <w:r w:rsidRPr="00C375FC">
        <w:t xml:space="preserve"> zwrotu środków  z  rozliczenia niewykorzystanej dotacji przez Stowarzyszenie ,,Ogród Sztuki"- zadanie -  Prowadzenie Dziennego Domu Senior+ - obszar - Pomoc społeczna 8</w:t>
      </w:r>
      <w:r>
        <w:t>.</w:t>
      </w:r>
      <w:r w:rsidRPr="00C375FC">
        <w:t>226,08 zł; Stowarzyszenie ,,Nowe Życie"- zadanie -  Prowadzenie Klubu Senior+ - obszar - Pomoc społeczna 12.075,57 zł.</w:t>
      </w:r>
    </w:p>
    <w:p w14:paraId="742298B3" w14:textId="77777777" w:rsidR="00015333" w:rsidRDefault="00015333" w:rsidP="00F747D7">
      <w:pPr>
        <w:pStyle w:val="Tekstpodstawowy"/>
        <w:spacing w:line="276" w:lineRule="auto"/>
      </w:pPr>
    </w:p>
    <w:p w14:paraId="3A38B13C" w14:textId="7AA66895" w:rsidR="00933DEF" w:rsidRPr="00652CC3" w:rsidRDefault="00652CC3" w:rsidP="00F747D7">
      <w:pPr>
        <w:spacing w:line="276" w:lineRule="auto"/>
      </w:pPr>
      <w:r>
        <w:t>Należności powstałe na dzień 30-06-2021 r. wynoszą  830,00 zł z czego wymagalna jest kwota 264,00 zł.</w:t>
      </w:r>
    </w:p>
    <w:p w14:paraId="6E490F6C" w14:textId="452BBE84" w:rsidR="00CC622E" w:rsidRPr="00122815" w:rsidRDefault="00CC622E" w:rsidP="0038218A">
      <w:pPr>
        <w:pStyle w:val="NormalnyWeb"/>
        <w:spacing w:before="480" w:beforeAutospacing="0" w:line="276" w:lineRule="auto"/>
        <w:rPr>
          <w:b/>
          <w:color w:val="auto"/>
        </w:rPr>
      </w:pPr>
      <w:r w:rsidRPr="00122815">
        <w:rPr>
          <w:b/>
          <w:color w:val="auto"/>
        </w:rPr>
        <w:t>DZIAŁ 854 –  EDUKACYJNA OPIEKA WYCHOWAWCZA</w:t>
      </w:r>
    </w:p>
    <w:p w14:paraId="03E1A0F1" w14:textId="2684AEA6" w:rsidR="00CC622E" w:rsidRDefault="00CC622E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122815">
        <w:rPr>
          <w:b/>
          <w:i/>
          <w:color w:val="auto"/>
        </w:rPr>
        <w:t xml:space="preserve">Plan po zmianach                                                                                                      </w:t>
      </w:r>
      <w:r w:rsidR="000C5FC5">
        <w:rPr>
          <w:b/>
          <w:i/>
          <w:color w:val="auto"/>
        </w:rPr>
        <w:t>24.829</w:t>
      </w:r>
      <w:r w:rsidRPr="00122815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00</w:t>
      </w:r>
      <w:r w:rsidRPr="00122815">
        <w:rPr>
          <w:b/>
          <w:i/>
          <w:color w:val="auto"/>
        </w:rPr>
        <w:t> zł</w:t>
      </w:r>
    </w:p>
    <w:p w14:paraId="01E7F706" w14:textId="77777777" w:rsidR="009A626A" w:rsidRPr="00122815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3AFC60DF" w14:textId="1CCDD8E4" w:rsidR="00CC622E" w:rsidRDefault="00CC622E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122815">
        <w:rPr>
          <w:b/>
          <w:i/>
          <w:color w:val="auto"/>
        </w:rPr>
        <w:t xml:space="preserve">Wykonanie                                                                                                                  </w:t>
      </w:r>
      <w:r w:rsidR="000C5FC5">
        <w:rPr>
          <w:b/>
          <w:i/>
          <w:color w:val="auto"/>
        </w:rPr>
        <w:t>14.829</w:t>
      </w:r>
      <w:r w:rsidRPr="00122815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00</w:t>
      </w:r>
      <w:r w:rsidRPr="00122815">
        <w:rPr>
          <w:b/>
          <w:i/>
          <w:color w:val="auto"/>
        </w:rPr>
        <w:t> zł</w:t>
      </w:r>
    </w:p>
    <w:p w14:paraId="7F1D0D9F" w14:textId="77777777" w:rsidR="009A626A" w:rsidRPr="00122815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18A08FF7" w14:textId="65E6A500" w:rsidR="00030331" w:rsidRPr="00030331" w:rsidRDefault="00CC622E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122815">
        <w:rPr>
          <w:b/>
          <w:i/>
          <w:color w:val="auto"/>
        </w:rPr>
        <w:t xml:space="preserve">% wykonania                                                                                                                     </w:t>
      </w:r>
      <w:r w:rsidR="000C5FC5">
        <w:rPr>
          <w:b/>
          <w:i/>
          <w:color w:val="auto"/>
        </w:rPr>
        <w:t>59,7</w:t>
      </w:r>
    </w:p>
    <w:p w14:paraId="62BFAC4D" w14:textId="77777777" w:rsidR="00030331" w:rsidRDefault="00030331" w:rsidP="0038218A">
      <w:pPr>
        <w:pStyle w:val="Nagwek1"/>
        <w:tabs>
          <w:tab w:val="left" w:pos="0"/>
        </w:tabs>
        <w:spacing w:line="276" w:lineRule="auto"/>
        <w:jc w:val="both"/>
      </w:pPr>
    </w:p>
    <w:p w14:paraId="6E42014D" w14:textId="6B44720B" w:rsidR="00C960E7" w:rsidRDefault="00DD2EC8" w:rsidP="0038218A">
      <w:pPr>
        <w:pStyle w:val="Nagwek1"/>
        <w:tabs>
          <w:tab w:val="left" w:pos="0"/>
        </w:tabs>
        <w:spacing w:line="276" w:lineRule="auto"/>
        <w:jc w:val="both"/>
      </w:pPr>
      <w:r w:rsidRPr="00122815">
        <w:t xml:space="preserve">Dochody tego działu </w:t>
      </w:r>
      <w:r w:rsidR="009377DF">
        <w:t>to dotacja</w:t>
      </w:r>
      <w:r w:rsidR="005F67E1" w:rsidRPr="00122815">
        <w:t xml:space="preserve"> </w:t>
      </w:r>
      <w:r w:rsidR="00202EA1" w:rsidRPr="00122815">
        <w:t>Ministra Finansów przekaz</w:t>
      </w:r>
      <w:r w:rsidR="009377DF">
        <w:t>ywana</w:t>
      </w:r>
      <w:r w:rsidR="00202EA1" w:rsidRPr="00122815">
        <w:t xml:space="preserve"> Gminie </w:t>
      </w:r>
      <w:r w:rsidRPr="00122815">
        <w:t xml:space="preserve">Szczawno-Zdrój </w:t>
      </w:r>
      <w:r w:rsidR="009377DF">
        <w:br/>
      </w:r>
      <w:r w:rsidR="00202EA1" w:rsidRPr="00122815">
        <w:t>z przeznaczeniem na sfinansowani</w:t>
      </w:r>
      <w:r w:rsidR="003122EE">
        <w:t xml:space="preserve">e świadczeń pomocy materialnej </w:t>
      </w:r>
      <w:r w:rsidRPr="00122815">
        <w:t>o</w:t>
      </w:r>
      <w:r w:rsidR="00202EA1" w:rsidRPr="00122815">
        <w:t xml:space="preserve"> charakterze socjalnym dla uczniów</w:t>
      </w:r>
      <w:r w:rsidR="008732BE" w:rsidRPr="00122815">
        <w:t xml:space="preserve">. Dotacja </w:t>
      </w:r>
      <w:r w:rsidR="00FB0E39">
        <w:t xml:space="preserve">w kwocie </w:t>
      </w:r>
      <w:r w:rsidR="00652CC3">
        <w:t>14.829</w:t>
      </w:r>
      <w:r w:rsidR="00FB0E39">
        <w:t xml:space="preserve">,00 zł </w:t>
      </w:r>
      <w:r w:rsidR="00856D0B">
        <w:t>przekazana została</w:t>
      </w:r>
      <w:r w:rsidR="008732BE" w:rsidRPr="00122815">
        <w:t xml:space="preserve"> zgodnie z planem. </w:t>
      </w:r>
    </w:p>
    <w:p w14:paraId="7538E66C" w14:textId="276A967B" w:rsidR="0038218A" w:rsidRDefault="005265BE" w:rsidP="0038218A">
      <w:pPr>
        <w:pStyle w:val="Nagwek1"/>
        <w:tabs>
          <w:tab w:val="left" w:pos="0"/>
        </w:tabs>
        <w:spacing w:line="276" w:lineRule="auto"/>
        <w:jc w:val="both"/>
      </w:pPr>
      <w:r w:rsidRPr="00856D0B">
        <w:t>W</w:t>
      </w:r>
      <w:r w:rsidRPr="00122815">
        <w:t xml:space="preserve"> tym dziale zaplanowan</w:t>
      </w:r>
      <w:r>
        <w:t xml:space="preserve">o również dochody w wysokości </w:t>
      </w:r>
      <w:r w:rsidR="00652CC3">
        <w:t>10</w:t>
      </w:r>
      <w:r>
        <w:t xml:space="preserve">.000,00 zł. </w:t>
      </w:r>
      <w:r>
        <w:br/>
        <w:t>z tytułu wpłat</w:t>
      </w:r>
      <w:r w:rsidRPr="00122815">
        <w:t xml:space="preserve"> rodziców na półkolonie dla dzieci w okresie</w:t>
      </w:r>
      <w:r>
        <w:t xml:space="preserve"> ferii zimowych i </w:t>
      </w:r>
      <w:r w:rsidRPr="00122815">
        <w:t xml:space="preserve"> wakacji –</w:t>
      </w:r>
      <w:r>
        <w:t xml:space="preserve"> </w:t>
      </w:r>
      <w:r w:rsidR="00F747D7">
        <w:br/>
      </w:r>
      <w:r w:rsidR="00652CC3">
        <w:t>w I półroczu nie zrealizowano tego dochodu.</w:t>
      </w:r>
    </w:p>
    <w:p w14:paraId="3F1BB1FE" w14:textId="248837CA" w:rsidR="00F747D7" w:rsidRDefault="00F747D7" w:rsidP="00F747D7"/>
    <w:p w14:paraId="18D1040C" w14:textId="77777777" w:rsidR="00F747D7" w:rsidRPr="00F747D7" w:rsidRDefault="00F747D7" w:rsidP="00F747D7"/>
    <w:p w14:paraId="22ECBC64" w14:textId="5B4FE46C" w:rsidR="0038218A" w:rsidRDefault="0038218A" w:rsidP="0038218A">
      <w:pPr>
        <w:pStyle w:val="Nagwek1"/>
        <w:tabs>
          <w:tab w:val="left" w:pos="0"/>
        </w:tabs>
        <w:spacing w:line="276" w:lineRule="auto"/>
        <w:jc w:val="both"/>
      </w:pPr>
    </w:p>
    <w:p w14:paraId="22FAE398" w14:textId="77777777" w:rsidR="0059460E" w:rsidRPr="0059460E" w:rsidRDefault="0059460E" w:rsidP="0059460E"/>
    <w:p w14:paraId="6F04053E" w14:textId="5843DB5D" w:rsidR="000C4FCF" w:rsidRDefault="000C4FCF" w:rsidP="0038218A">
      <w:pPr>
        <w:pStyle w:val="Nagwek1"/>
        <w:tabs>
          <w:tab w:val="left" w:pos="0"/>
        </w:tabs>
        <w:spacing w:line="276" w:lineRule="auto"/>
        <w:jc w:val="both"/>
        <w:rPr>
          <w:b/>
        </w:rPr>
      </w:pPr>
      <w:r w:rsidRPr="0038218A">
        <w:rPr>
          <w:b/>
        </w:rPr>
        <w:lastRenderedPageBreak/>
        <w:t>DZIAŁ 855–  RODZINA</w:t>
      </w:r>
    </w:p>
    <w:p w14:paraId="3E436AC2" w14:textId="77777777" w:rsidR="00087327" w:rsidRPr="00087327" w:rsidRDefault="00087327" w:rsidP="00087327"/>
    <w:p w14:paraId="084A0F37" w14:textId="20492738" w:rsidR="000C4FCF" w:rsidRDefault="000C4FCF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0C5FC5">
        <w:rPr>
          <w:b/>
          <w:i/>
          <w:color w:val="auto"/>
        </w:rPr>
        <w:t>6.418.424</w:t>
      </w:r>
      <w:r>
        <w:rPr>
          <w:b/>
          <w:i/>
          <w:color w:val="auto"/>
        </w:rPr>
        <w:t>,</w:t>
      </w:r>
      <w:r w:rsidR="004A0307">
        <w:rPr>
          <w:b/>
          <w:i/>
          <w:color w:val="auto"/>
        </w:rPr>
        <w:t>00</w:t>
      </w:r>
      <w:r w:rsidRPr="00FB0E39">
        <w:rPr>
          <w:b/>
          <w:i/>
          <w:color w:val="auto"/>
        </w:rPr>
        <w:t xml:space="preserve"> zł</w:t>
      </w:r>
    </w:p>
    <w:p w14:paraId="1C3675D8" w14:textId="77777777" w:rsidR="009A626A" w:rsidRPr="00FB0E39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7053902B" w14:textId="57D3BA83" w:rsidR="000C4FCF" w:rsidRDefault="000C4FCF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3D31D7">
        <w:rPr>
          <w:b/>
          <w:i/>
          <w:color w:val="auto"/>
        </w:rPr>
        <w:t xml:space="preserve"> </w:t>
      </w:r>
      <w:r w:rsidR="004A0307">
        <w:rPr>
          <w:b/>
          <w:i/>
          <w:color w:val="auto"/>
        </w:rPr>
        <w:t>3</w:t>
      </w:r>
      <w:r>
        <w:rPr>
          <w:b/>
          <w:i/>
          <w:color w:val="auto"/>
        </w:rPr>
        <w:t>.</w:t>
      </w:r>
      <w:r w:rsidR="000C5FC5">
        <w:rPr>
          <w:b/>
          <w:i/>
          <w:color w:val="auto"/>
        </w:rPr>
        <w:t>139.451,54</w:t>
      </w:r>
      <w:r w:rsidR="002C722C">
        <w:rPr>
          <w:b/>
          <w:i/>
          <w:color w:val="auto"/>
        </w:rPr>
        <w:t>zł</w:t>
      </w:r>
    </w:p>
    <w:p w14:paraId="50CEC45F" w14:textId="77777777" w:rsidR="009A626A" w:rsidRPr="00FB0E39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27504901" w14:textId="232E9964" w:rsidR="000C4FCF" w:rsidRPr="00FB0E39" w:rsidRDefault="000C4FCF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                               </w:t>
      </w:r>
      <w:r w:rsidR="000C5FC5">
        <w:rPr>
          <w:b/>
          <w:i/>
          <w:color w:val="auto"/>
        </w:rPr>
        <w:t>48,9</w:t>
      </w:r>
    </w:p>
    <w:p w14:paraId="4E0D72B2" w14:textId="77777777" w:rsidR="000C4FCF" w:rsidRDefault="000C4FCF" w:rsidP="0038218A">
      <w:pPr>
        <w:spacing w:line="276" w:lineRule="auto"/>
      </w:pPr>
    </w:p>
    <w:p w14:paraId="74F5ED81" w14:textId="4084A285" w:rsidR="00856D0B" w:rsidRDefault="00015333" w:rsidP="006B4D78">
      <w:pPr>
        <w:spacing w:line="276" w:lineRule="auto"/>
        <w:jc w:val="both"/>
      </w:pPr>
      <w:r>
        <w:t xml:space="preserve">Realizacja dochodów tym dziale wynosi </w:t>
      </w:r>
      <w:r w:rsidR="00110650">
        <w:t>48,9</w:t>
      </w:r>
      <w:r>
        <w:t>% planu rocznego.</w:t>
      </w:r>
    </w:p>
    <w:p w14:paraId="19A55BB6" w14:textId="7B80F425" w:rsidR="00450481" w:rsidRPr="00CC0534" w:rsidRDefault="00450481" w:rsidP="006B4D78">
      <w:pPr>
        <w:pStyle w:val="Tekstpodstawowy"/>
        <w:spacing w:line="276" w:lineRule="auto"/>
      </w:pPr>
      <w:r w:rsidRPr="00CC0534">
        <w:t>Dochody w rozdziale 85501 dotyczą zadań zleconych w związku z realizacją Ustawy z dnia 11 lutego 2016 r. o pomocy państwa w wychowywaniu dzieci -  na rok 20</w:t>
      </w:r>
      <w:r w:rsidR="00F91766">
        <w:t>2</w:t>
      </w:r>
      <w:r w:rsidR="00110650">
        <w:t>1</w:t>
      </w:r>
      <w:r w:rsidRPr="00CC0534">
        <w:t xml:space="preserve"> zaplanowano kwotę dochodów w wysokości </w:t>
      </w:r>
      <w:r w:rsidR="00110650">
        <w:t>4</w:t>
      </w:r>
      <w:r w:rsidRPr="00CC0534">
        <w:t>.</w:t>
      </w:r>
      <w:r w:rsidR="00110650">
        <w:t>621</w:t>
      </w:r>
      <w:r w:rsidRPr="00CC0534">
        <w:t xml:space="preserve">.000,00 zł  a do 30 czerwca zrealizowano dochód </w:t>
      </w:r>
      <w:r w:rsidRPr="00CC0534">
        <w:br/>
        <w:t xml:space="preserve">w wysokości </w:t>
      </w:r>
      <w:r w:rsidR="00F91766">
        <w:t>2</w:t>
      </w:r>
      <w:r w:rsidRPr="00CC0534">
        <w:t>.</w:t>
      </w:r>
      <w:r w:rsidR="00F91766">
        <w:t>2</w:t>
      </w:r>
      <w:r w:rsidR="00110650">
        <w:t>57</w:t>
      </w:r>
      <w:r w:rsidRPr="00CC0534">
        <w:t>.</w:t>
      </w:r>
      <w:r w:rsidR="00110650">
        <w:t>9</w:t>
      </w:r>
      <w:r w:rsidRPr="00CC0534">
        <w:t xml:space="preserve">00,00 zł. </w:t>
      </w:r>
    </w:p>
    <w:p w14:paraId="77BC13AE" w14:textId="2FE3AE99" w:rsidR="00450481" w:rsidRDefault="00110650" w:rsidP="006B4D78">
      <w:pPr>
        <w:pStyle w:val="Tekstpodstawowy"/>
        <w:spacing w:line="276" w:lineRule="auto"/>
      </w:pPr>
      <w:r>
        <w:t>D</w:t>
      </w:r>
      <w:r w:rsidR="00450481" w:rsidRPr="00CC0534">
        <w:t xml:space="preserve">ochody w rozdziale 85502 w wysokości </w:t>
      </w:r>
      <w:r>
        <w:t>855</w:t>
      </w:r>
      <w:r w:rsidR="00450481" w:rsidRPr="00CC0534">
        <w:t>.</w:t>
      </w:r>
      <w:r>
        <w:t>1</w:t>
      </w:r>
      <w:r w:rsidR="00087327">
        <w:t>00</w:t>
      </w:r>
      <w:r w:rsidR="00450481" w:rsidRPr="00CC0534">
        <w:t>,</w:t>
      </w:r>
      <w:r w:rsidR="00015333">
        <w:t>00</w:t>
      </w:r>
      <w:r w:rsidR="00450481" w:rsidRPr="00CC0534">
        <w:t xml:space="preserve"> zł dotyczą środków przekazanych gminie na realizację świadczenia z funduszu alimentacyjnego na podstawie przepisów </w:t>
      </w:r>
      <w:r w:rsidR="00B92085">
        <w:br/>
      </w:r>
      <w:r w:rsidR="00450481" w:rsidRPr="00CC0534">
        <w:t xml:space="preserve">o pomocy osobom uprawnionym do alimentów, natomiast kwota </w:t>
      </w:r>
      <w:r>
        <w:t>4.051,27</w:t>
      </w:r>
      <w:r w:rsidR="00450481" w:rsidRPr="00CC0534">
        <w:t xml:space="preserve"> zł to należny gminie udział  w </w:t>
      </w:r>
      <w:r w:rsidR="00CC0534" w:rsidRPr="00CC0534">
        <w:t>zwrocie należności z tytułu wypłaconych zaliczek alimentacyjnych – 50%, jak również 40% dotyczące zwrotu należności z tytułu wypłaconych świadczeń alimentacyjnych.</w:t>
      </w:r>
      <w:r w:rsidR="00015333">
        <w:t xml:space="preserve"> </w:t>
      </w:r>
    </w:p>
    <w:p w14:paraId="054BEDC1" w14:textId="557D7ACC" w:rsidR="00362B35" w:rsidRDefault="005265BE" w:rsidP="006B4D78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Zaplanowany</w:t>
      </w:r>
      <w:r w:rsidR="00362B35">
        <w:rPr>
          <w:rFonts w:ascii="Times New Roman" w:hAnsi="Times New Roman" w:cs="Times New Roman"/>
        </w:rPr>
        <w:t xml:space="preserve"> </w:t>
      </w:r>
      <w:r w:rsidR="00110650">
        <w:rPr>
          <w:rFonts w:ascii="Times New Roman" w:hAnsi="Times New Roman" w:cs="Times New Roman"/>
        </w:rPr>
        <w:t xml:space="preserve">lecz niezrealizowany w I półroczu </w:t>
      </w:r>
      <w:r w:rsidR="00362B35">
        <w:rPr>
          <w:rFonts w:ascii="Times New Roman" w:hAnsi="Times New Roman" w:cs="Times New Roman"/>
        </w:rPr>
        <w:t xml:space="preserve">dochód </w:t>
      </w:r>
      <w:r>
        <w:rPr>
          <w:rFonts w:ascii="Times New Roman" w:hAnsi="Times New Roman" w:cs="Times New Roman"/>
        </w:rPr>
        <w:t>– kwota 1</w:t>
      </w:r>
      <w:r w:rsidR="00110650">
        <w:rPr>
          <w:rFonts w:ascii="Times New Roman" w:hAnsi="Times New Roman" w:cs="Times New Roman"/>
        </w:rPr>
        <w:t>62</w:t>
      </w:r>
      <w:r>
        <w:rPr>
          <w:rFonts w:ascii="Times New Roman" w:hAnsi="Times New Roman" w:cs="Times New Roman"/>
        </w:rPr>
        <w:t xml:space="preserve">.000,00 zł </w:t>
      </w:r>
      <w:r w:rsidR="00362B35">
        <w:rPr>
          <w:rFonts w:ascii="Times New Roman" w:hAnsi="Times New Roman" w:cs="Times New Roman"/>
        </w:rPr>
        <w:t>w rozdziale 85504 dotyczy „Świadczenia dobry start”</w:t>
      </w:r>
      <w:r w:rsidR="00087327">
        <w:rPr>
          <w:rFonts w:ascii="Times New Roman" w:hAnsi="Times New Roman" w:cs="Times New Roman"/>
        </w:rPr>
        <w:t xml:space="preserve"> </w:t>
      </w:r>
      <w:r w:rsidR="00110650">
        <w:rPr>
          <w:rFonts w:ascii="Times New Roman" w:hAnsi="Times New Roman" w:cs="Times New Roman"/>
        </w:rPr>
        <w:t>.</w:t>
      </w:r>
    </w:p>
    <w:p w14:paraId="4CECBC2F" w14:textId="32CABEEC" w:rsidR="00275849" w:rsidRDefault="00275849" w:rsidP="006B4D78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Zaplanowany dochód w wysokości 2</w:t>
      </w:r>
      <w:r w:rsidR="002912E1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.</w:t>
      </w:r>
      <w:r w:rsidR="002912E1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00,00 </w:t>
      </w:r>
      <w:r w:rsidRPr="00275849">
        <w:rPr>
          <w:rFonts w:ascii="Times New Roman" w:hAnsi="Times New Roman" w:cs="Times New Roman"/>
        </w:rPr>
        <w:t xml:space="preserve">zł na wypłatę </w:t>
      </w:r>
      <w:r>
        <w:rPr>
          <w:rFonts w:ascii="Times New Roman" w:hAnsi="Times New Roman" w:cs="Times New Roman"/>
        </w:rPr>
        <w:t>s</w:t>
      </w:r>
      <w:r w:rsidRPr="00275849">
        <w:rPr>
          <w:rFonts w:ascii="Times New Roman" w:hAnsi="Times New Roman" w:cs="Times New Roman"/>
        </w:rPr>
        <w:t>kład</w:t>
      </w:r>
      <w:r>
        <w:rPr>
          <w:rFonts w:ascii="Times New Roman" w:hAnsi="Times New Roman" w:cs="Times New Roman"/>
        </w:rPr>
        <w:t>ek</w:t>
      </w:r>
      <w:r w:rsidRPr="00275849">
        <w:rPr>
          <w:rFonts w:ascii="Times New Roman" w:hAnsi="Times New Roman" w:cs="Times New Roman"/>
        </w:rPr>
        <w:t xml:space="preserve"> na ubezpieczenie zdrowotne opłacane za osoby pobierające niektóre świadczenia rodzinne, zgodnie z przepisami ustawy o świadczeniach rodzinnych oraz za osoby pobierające zasiłki dla opiekunów, zgodnie z przepisami ustawy z dnia 4 kwietnia 2014 r. o ustaleniu i wypłacie zasiłków dla opiekunów</w:t>
      </w:r>
      <w:r>
        <w:rPr>
          <w:rFonts w:ascii="Times New Roman" w:hAnsi="Times New Roman" w:cs="Times New Roman"/>
        </w:rPr>
        <w:t xml:space="preserve"> został zrealizowany </w:t>
      </w:r>
      <w:r w:rsidR="00A67F58">
        <w:rPr>
          <w:rFonts w:ascii="Times New Roman" w:hAnsi="Times New Roman" w:cs="Times New Roman"/>
        </w:rPr>
        <w:t>w kwocie 1</w:t>
      </w:r>
      <w:r w:rsidR="002912E1">
        <w:rPr>
          <w:rFonts w:ascii="Times New Roman" w:hAnsi="Times New Roman" w:cs="Times New Roman"/>
        </w:rPr>
        <w:t>9</w:t>
      </w:r>
      <w:r w:rsidR="00A67F58">
        <w:rPr>
          <w:rFonts w:ascii="Times New Roman" w:hAnsi="Times New Roman" w:cs="Times New Roman"/>
        </w:rPr>
        <w:t>.</w:t>
      </w:r>
      <w:r w:rsidR="002912E1">
        <w:rPr>
          <w:rFonts w:ascii="Times New Roman" w:hAnsi="Times New Roman" w:cs="Times New Roman"/>
        </w:rPr>
        <w:t>901</w:t>
      </w:r>
      <w:r w:rsidR="00A67F58">
        <w:rPr>
          <w:rFonts w:ascii="Times New Roman" w:hAnsi="Times New Roman" w:cs="Times New Roman"/>
        </w:rPr>
        <w:t>,00 zł.</w:t>
      </w:r>
    </w:p>
    <w:p w14:paraId="61BD0BEE" w14:textId="77777777" w:rsidR="00087327" w:rsidRDefault="00087327" w:rsidP="006B4D78">
      <w:pPr>
        <w:pStyle w:val="Tekstpodstawowy"/>
        <w:spacing w:line="276" w:lineRule="auto"/>
      </w:pPr>
    </w:p>
    <w:p w14:paraId="307099CF" w14:textId="77777777" w:rsidR="00CF4348" w:rsidRDefault="00CF4348" w:rsidP="006B4D78">
      <w:pPr>
        <w:pStyle w:val="Tekstpodstawowy"/>
        <w:spacing w:line="276" w:lineRule="auto"/>
      </w:pPr>
    </w:p>
    <w:p w14:paraId="0A7074F6" w14:textId="2A82D7C3" w:rsidR="00087327" w:rsidRDefault="00087327" w:rsidP="00F747D7">
      <w:pPr>
        <w:pStyle w:val="Tekstpodstawowy"/>
        <w:spacing w:line="276" w:lineRule="auto"/>
      </w:pPr>
      <w:r w:rsidRPr="00087327">
        <w:t xml:space="preserve">Ponadto </w:t>
      </w:r>
      <w:r>
        <w:t xml:space="preserve">w tym dziale OPS zrealizował dochody na poziomie </w:t>
      </w:r>
      <w:r w:rsidR="00110650">
        <w:t xml:space="preserve">   2.499,27</w:t>
      </w:r>
      <w:r>
        <w:t xml:space="preserve"> zł.</w:t>
      </w:r>
    </w:p>
    <w:p w14:paraId="5ACDF6C7" w14:textId="6CD09E0A" w:rsidR="00087327" w:rsidRDefault="00087327" w:rsidP="00F747D7">
      <w:pPr>
        <w:pStyle w:val="Tekstpodstawowy"/>
        <w:spacing w:line="276" w:lineRule="auto"/>
      </w:pPr>
      <w:r>
        <w:t>Źródłami tych dochodów są:</w:t>
      </w:r>
    </w:p>
    <w:p w14:paraId="772FB273" w14:textId="14D3BC23" w:rsidR="00110650" w:rsidRDefault="00110650" w:rsidP="00F747D7">
      <w:pPr>
        <w:spacing w:line="276" w:lineRule="auto"/>
        <w:rPr>
          <w:kern w:val="0"/>
          <w:lang w:eastAsia="pl-PL"/>
        </w:rPr>
      </w:pPr>
      <w:r>
        <w:t>- odsetki od  nienależnie pobranych świadczeń rodzinnych</w:t>
      </w:r>
      <w:r>
        <w:tab/>
        <w:t xml:space="preserve">            90,18</w:t>
      </w:r>
    </w:p>
    <w:p w14:paraId="7BDDE5C0" w14:textId="0A89EFBC" w:rsidR="00110650" w:rsidRDefault="00110650" w:rsidP="00F747D7">
      <w:pPr>
        <w:spacing w:line="276" w:lineRule="auto"/>
      </w:pPr>
      <w:r>
        <w:t>- wpłaty nienależnie pobranych świadczeń rodzinnych</w:t>
      </w:r>
      <w:r>
        <w:tab/>
      </w:r>
      <w:r>
        <w:tab/>
      </w:r>
      <w:r>
        <w:tab/>
      </w:r>
      <w:r>
        <w:tab/>
      </w:r>
      <w:r>
        <w:tab/>
        <w:t xml:space="preserve">        z lat ubiegłych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1.470,10</w:t>
      </w:r>
    </w:p>
    <w:p w14:paraId="0AC4003F" w14:textId="7DAA70C3" w:rsidR="00110650" w:rsidRDefault="00110650" w:rsidP="00F747D7">
      <w:pPr>
        <w:spacing w:line="276" w:lineRule="auto"/>
      </w:pPr>
      <w:r>
        <w:t>- odsetki od  nienależnie pobranego świadczenia dobry start</w:t>
      </w:r>
      <w:r>
        <w:tab/>
        <w:t>38,99</w:t>
      </w:r>
    </w:p>
    <w:p w14:paraId="4C5459B3" w14:textId="77777777" w:rsidR="00110650" w:rsidRDefault="00110650" w:rsidP="00F747D7">
      <w:pPr>
        <w:spacing w:line="276" w:lineRule="auto"/>
      </w:pPr>
      <w:r>
        <w:t>- wpłaty nienależnie pobranego świadczenia dobry start</w:t>
      </w:r>
    </w:p>
    <w:p w14:paraId="652DC0C3" w14:textId="3F103E8D" w:rsidR="00110650" w:rsidRDefault="00110650" w:rsidP="00F747D7">
      <w:pPr>
        <w:spacing w:line="276" w:lineRule="auto"/>
      </w:pPr>
      <w:r>
        <w:t xml:space="preserve"> z lat ubiegłych                                                                                900,00</w:t>
      </w:r>
    </w:p>
    <w:p w14:paraId="1C450F2C" w14:textId="2063D457" w:rsidR="00EA784F" w:rsidRDefault="00EA784F" w:rsidP="00F747D7">
      <w:pPr>
        <w:spacing w:line="276" w:lineRule="auto"/>
      </w:pPr>
    </w:p>
    <w:p w14:paraId="16C6885B" w14:textId="0031CBAE" w:rsidR="00110650" w:rsidRDefault="001D7997" w:rsidP="00F747D7">
      <w:pPr>
        <w:spacing w:line="276" w:lineRule="auto"/>
        <w:jc w:val="both"/>
        <w:rPr>
          <w:kern w:val="0"/>
          <w:lang w:eastAsia="pl-PL"/>
        </w:rPr>
      </w:pPr>
      <w:r w:rsidRPr="001D7997">
        <w:t xml:space="preserve">Zaległości tego działu stanowią kwotę </w:t>
      </w:r>
      <w:r w:rsidR="00110650">
        <w:t>911.270,45</w:t>
      </w:r>
      <w:r w:rsidRPr="001D7997">
        <w:t xml:space="preserve"> zł</w:t>
      </w:r>
      <w:r>
        <w:t xml:space="preserve"> i stanowią je zaległości od dłużników alimentacyjnych.</w:t>
      </w:r>
      <w:r w:rsidRPr="001D7997">
        <w:t xml:space="preserve"> </w:t>
      </w:r>
      <w:r w:rsidR="00110650">
        <w:t>Z uwagi na zgon dłużnika alimentacyjnego z należności wyksięgowana została w lutym 2021r kwota 12.654,73 zł ponieważ zgodnie z art. 28 ust. 3 ustawy z dnia 7 września 2007r. o pomocy osobom uprawnionym do alimentów (t.j. Dz.U. z 2020r. poz.808 ze zm.) w przypadku śmierci dłużnika alimentacyjnego należności o których mowa w art.28 ust.1 pkt. 1, 2 i 4 wygasają.</w:t>
      </w:r>
    </w:p>
    <w:p w14:paraId="5B2EDF86" w14:textId="5969CF9E" w:rsidR="00896FFC" w:rsidRPr="00933DEF" w:rsidRDefault="00896FFC" w:rsidP="00933DEF">
      <w:pPr>
        <w:spacing w:line="276" w:lineRule="auto"/>
        <w:jc w:val="both"/>
      </w:pPr>
    </w:p>
    <w:p w14:paraId="62126530" w14:textId="3042000E" w:rsidR="00896FFC" w:rsidRPr="00FB0E39" w:rsidRDefault="00CC622E" w:rsidP="0038218A">
      <w:pPr>
        <w:pStyle w:val="NormalnyWeb"/>
        <w:spacing w:before="480" w:beforeAutospacing="0" w:line="276" w:lineRule="auto"/>
        <w:rPr>
          <w:b/>
          <w:color w:val="auto"/>
        </w:rPr>
      </w:pPr>
      <w:r w:rsidRPr="00097C7F">
        <w:rPr>
          <w:b/>
          <w:color w:val="auto"/>
        </w:rPr>
        <w:lastRenderedPageBreak/>
        <w:t>DZIAŁ 900–  GOSPODARKA</w:t>
      </w:r>
      <w:r w:rsidRPr="00FB0E39">
        <w:rPr>
          <w:b/>
          <w:color w:val="auto"/>
        </w:rPr>
        <w:t> KOMUNALNA I OCHRONA ŚRODOWISKA</w:t>
      </w:r>
    </w:p>
    <w:p w14:paraId="1DC6D849" w14:textId="5DCF89D1" w:rsidR="00CC622E" w:rsidRDefault="00CC622E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0C5FC5">
        <w:rPr>
          <w:b/>
          <w:i/>
          <w:color w:val="auto"/>
        </w:rPr>
        <w:t>2.047.941</w:t>
      </w:r>
      <w:r w:rsidR="00FB0E39">
        <w:rPr>
          <w:b/>
          <w:i/>
          <w:color w:val="auto"/>
        </w:rPr>
        <w:t>,</w:t>
      </w:r>
      <w:r w:rsidR="000C4FCF">
        <w:rPr>
          <w:b/>
          <w:i/>
          <w:color w:val="auto"/>
        </w:rPr>
        <w:t>0</w:t>
      </w:r>
      <w:r w:rsidR="002C722C">
        <w:rPr>
          <w:b/>
          <w:i/>
          <w:color w:val="auto"/>
        </w:rPr>
        <w:t>0</w:t>
      </w:r>
      <w:r w:rsidR="00DD2EC8" w:rsidRPr="00FB0E39">
        <w:rPr>
          <w:b/>
          <w:i/>
          <w:color w:val="auto"/>
        </w:rPr>
        <w:t xml:space="preserve"> </w:t>
      </w:r>
      <w:r w:rsidRPr="00FB0E39">
        <w:rPr>
          <w:b/>
          <w:i/>
          <w:color w:val="auto"/>
        </w:rPr>
        <w:t>zł</w:t>
      </w:r>
    </w:p>
    <w:p w14:paraId="706424AF" w14:textId="77777777" w:rsidR="009A626A" w:rsidRPr="00FB0E39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jc w:val="left"/>
        <w:rPr>
          <w:b/>
          <w:i/>
          <w:color w:val="auto"/>
        </w:rPr>
      </w:pPr>
    </w:p>
    <w:p w14:paraId="4CE0484E" w14:textId="3F0FEE6D" w:rsidR="00CC622E" w:rsidRDefault="00CC622E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0C4FCF">
        <w:rPr>
          <w:b/>
          <w:i/>
          <w:color w:val="auto"/>
        </w:rPr>
        <w:t xml:space="preserve">  </w:t>
      </w:r>
      <w:r w:rsidR="003D31D7">
        <w:rPr>
          <w:b/>
          <w:i/>
          <w:color w:val="auto"/>
        </w:rPr>
        <w:t xml:space="preserve">  </w:t>
      </w:r>
      <w:r w:rsidR="000C5FC5">
        <w:rPr>
          <w:b/>
          <w:i/>
          <w:color w:val="auto"/>
        </w:rPr>
        <w:t>645.667,45</w:t>
      </w:r>
      <w:r w:rsidRPr="00FB0E39">
        <w:rPr>
          <w:b/>
          <w:i/>
          <w:color w:val="auto"/>
        </w:rPr>
        <w:t> zł</w:t>
      </w:r>
    </w:p>
    <w:p w14:paraId="5342C68E" w14:textId="77777777" w:rsidR="009A626A" w:rsidRPr="00FB0E39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43C816D8" w14:textId="7E26368B" w:rsidR="00CC622E" w:rsidRPr="00FB0E39" w:rsidRDefault="00CC622E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0C5FC5">
        <w:rPr>
          <w:b/>
          <w:i/>
          <w:color w:val="auto"/>
        </w:rPr>
        <w:t>31,5</w:t>
      </w:r>
    </w:p>
    <w:p w14:paraId="6E212D77" w14:textId="77777777" w:rsidR="00CC622E" w:rsidRPr="00FB0E39" w:rsidRDefault="00CC622E" w:rsidP="0038218A">
      <w:pPr>
        <w:spacing w:line="276" w:lineRule="auto"/>
      </w:pPr>
    </w:p>
    <w:p w14:paraId="7658BF05" w14:textId="70688053" w:rsidR="002912E1" w:rsidRDefault="00E82AA0" w:rsidP="002912E1">
      <w:pPr>
        <w:pStyle w:val="Tekstpodstawowy"/>
        <w:spacing w:line="276" w:lineRule="auto"/>
      </w:pPr>
      <w:r w:rsidRPr="00A67F58">
        <w:t xml:space="preserve">Realizacja </w:t>
      </w:r>
      <w:r>
        <w:t xml:space="preserve">dochodów bieżących w tym dziale </w:t>
      </w:r>
      <w:r w:rsidR="002912E1">
        <w:t xml:space="preserve">wynosi kwotę </w:t>
      </w:r>
      <w:r>
        <w:t xml:space="preserve"> </w:t>
      </w:r>
      <w:r w:rsidR="002912E1">
        <w:t>645.382,90</w:t>
      </w:r>
      <w:r>
        <w:t xml:space="preserve"> zł stanowiąc </w:t>
      </w:r>
      <w:r w:rsidR="00A67F58">
        <w:t>37</w:t>
      </w:r>
      <w:r>
        <w:t>,</w:t>
      </w:r>
      <w:r w:rsidR="00A67F58">
        <w:t>5</w:t>
      </w:r>
      <w:r w:rsidR="00275849">
        <w:t>0</w:t>
      </w:r>
      <w:r>
        <w:t>%</w:t>
      </w:r>
      <w:r w:rsidR="002912E1">
        <w:t xml:space="preserve"> planu</w:t>
      </w:r>
      <w:r>
        <w:t xml:space="preserve">.  Dochody realizowane w gospodarce odpadami wyniosły w I półroczu </w:t>
      </w:r>
      <w:r w:rsidR="002912E1">
        <w:t>641.668,73</w:t>
      </w:r>
      <w:r>
        <w:t xml:space="preserve"> zł tj. </w:t>
      </w:r>
      <w:r w:rsidR="002912E1">
        <w:t>32,23</w:t>
      </w:r>
      <w:r>
        <w:t xml:space="preserve">% planu. </w:t>
      </w:r>
      <w:r w:rsidR="00176A7F">
        <w:t xml:space="preserve"> </w:t>
      </w:r>
      <w:r w:rsidR="002912E1">
        <w:t xml:space="preserve">Z tytułu </w:t>
      </w:r>
      <w:r w:rsidR="002912E1" w:rsidRPr="00FD20F9">
        <w:t xml:space="preserve"> </w:t>
      </w:r>
      <w:r w:rsidR="002912E1">
        <w:t>o</w:t>
      </w:r>
      <w:r w:rsidR="002912E1" w:rsidRPr="00FD20F9">
        <w:t>płaty za korzystanie ze środowiska</w:t>
      </w:r>
      <w:r w:rsidR="002912E1">
        <w:t>,</w:t>
      </w:r>
      <w:r w:rsidR="002912E1" w:rsidRPr="00FD20F9">
        <w:t xml:space="preserve"> przekazywane</w:t>
      </w:r>
      <w:r w:rsidR="002912E1">
        <w:t>j</w:t>
      </w:r>
      <w:r w:rsidR="002912E1" w:rsidRPr="00FD20F9">
        <w:t xml:space="preserve"> gminie przez Wojewódzki Fundusz Ochrony Środowiska i Gospodarki Wodnej </w:t>
      </w:r>
      <w:r w:rsidR="002912E1">
        <w:t xml:space="preserve"> - kwotę </w:t>
      </w:r>
      <w:r w:rsidR="002912E1" w:rsidRPr="00FD20F9">
        <w:t xml:space="preserve"> </w:t>
      </w:r>
      <w:r w:rsidR="005809C0">
        <w:t>641,99</w:t>
      </w:r>
      <w:r w:rsidR="002912E1" w:rsidRPr="00FD20F9">
        <w:t xml:space="preserve"> zł. Zestawienie  dochodów  z tytułu opłat za odbiór i gospodarowanie odpadami  i wydatków nimi finansowanych prezentuje  </w:t>
      </w:r>
      <w:r w:rsidR="002912E1" w:rsidRPr="00FD20F9">
        <w:rPr>
          <w:b/>
        </w:rPr>
        <w:t>tabela nr 10</w:t>
      </w:r>
      <w:r w:rsidR="002912E1">
        <w:rPr>
          <w:b/>
        </w:rPr>
        <w:t>,</w:t>
      </w:r>
      <w:r w:rsidR="002912E1" w:rsidRPr="00FD20F9">
        <w:t xml:space="preserve"> natomiast dochody z tytułu opłat </w:t>
      </w:r>
      <w:r w:rsidR="002912E1">
        <w:br/>
      </w:r>
      <w:r w:rsidR="002912E1" w:rsidRPr="00FD20F9">
        <w:t xml:space="preserve">i kar za korzystanie ze środowiska oraz wydatki na realizację zadań z </w:t>
      </w:r>
      <w:r w:rsidR="002912E1">
        <w:t xml:space="preserve"> </w:t>
      </w:r>
      <w:r w:rsidR="002912E1" w:rsidRPr="00FD20F9">
        <w:t xml:space="preserve">zakresu ochrony środowiska i gospodarki wodnej  prezentuje </w:t>
      </w:r>
      <w:r w:rsidR="002912E1" w:rsidRPr="00FD20F9">
        <w:rPr>
          <w:b/>
        </w:rPr>
        <w:t>tabela nr 11</w:t>
      </w:r>
      <w:r w:rsidR="002912E1" w:rsidRPr="00FD20F9">
        <w:t>.</w:t>
      </w:r>
    </w:p>
    <w:p w14:paraId="6287021A" w14:textId="7BB3BB77" w:rsidR="005809C0" w:rsidRPr="00DD5270" w:rsidRDefault="005809C0" w:rsidP="005809C0">
      <w:pPr>
        <w:pStyle w:val="Tekstpodstawowy"/>
        <w:spacing w:line="276" w:lineRule="auto"/>
      </w:pPr>
      <w:r>
        <w:t xml:space="preserve">W tym dziale zrealizowano również dochody z odszkodowań za uszkodzone: drzewo przy </w:t>
      </w:r>
      <w:r w:rsidR="00F747D7">
        <w:br/>
      </w:r>
      <w:r>
        <w:t>ul. Topolowej – 600,00 zł; słupki przy ul. Solickiej – 1.637,13 zł; słup sygnalizacji świetlnej przy obwodnicy szczawieńskiej. Dochód</w:t>
      </w:r>
      <w:r w:rsidRPr="000A7E54">
        <w:t xml:space="preserve"> w wysokości </w:t>
      </w:r>
      <w:r>
        <w:t>835,05</w:t>
      </w:r>
      <w:r w:rsidRPr="000A7E54">
        <w:t xml:space="preserve"> zł dotyczy zwrotu </w:t>
      </w:r>
      <w:r>
        <w:t xml:space="preserve">kosztów wraz z odsetkami z tytułu umieszczenia i utrzymania psa w schronisku dla zwierząt. </w:t>
      </w:r>
    </w:p>
    <w:p w14:paraId="5ACF6C9F" w14:textId="77777777" w:rsidR="005809C0" w:rsidRDefault="005809C0" w:rsidP="002912E1">
      <w:pPr>
        <w:pStyle w:val="Tekstpodstawowy"/>
        <w:spacing w:line="276" w:lineRule="auto"/>
      </w:pPr>
    </w:p>
    <w:p w14:paraId="45A50DAA" w14:textId="77777777" w:rsidR="002912E1" w:rsidRDefault="002912E1" w:rsidP="002912E1">
      <w:pPr>
        <w:pStyle w:val="Tekstpodstawowy"/>
        <w:spacing w:line="276" w:lineRule="auto"/>
      </w:pPr>
      <w:r w:rsidRPr="00DA2F24">
        <w:t xml:space="preserve">Zaległości w tym dziale dotyczą gospodarki odpadami i wynoszą </w:t>
      </w:r>
      <w:r>
        <w:t>19.376,37</w:t>
      </w:r>
      <w:r w:rsidRPr="00DA2F24">
        <w:t xml:space="preserve"> zł, w tym zaległości w kwocie głównej </w:t>
      </w:r>
      <w:r>
        <w:t>6.449,67</w:t>
      </w:r>
      <w:r w:rsidRPr="00DA2F24">
        <w:t xml:space="preserve"> zł dotyczą </w:t>
      </w:r>
      <w:r>
        <w:t>10</w:t>
      </w:r>
      <w:r w:rsidRPr="00DA2F24">
        <w:t xml:space="preserve"> podatników z okresu 01.01.2014 r. – 31.12.20</w:t>
      </w:r>
      <w:r>
        <w:t>20</w:t>
      </w:r>
      <w:r w:rsidRPr="00DA2F24">
        <w:t xml:space="preserve"> r., natomiast zaległości w kwocie 1</w:t>
      </w:r>
      <w:r>
        <w:t>2.926,70</w:t>
      </w:r>
      <w:r w:rsidRPr="00DA2F24">
        <w:t xml:space="preserve"> zł dotyczą </w:t>
      </w:r>
      <w:r>
        <w:t>142</w:t>
      </w:r>
      <w:r w:rsidRPr="00DA2F24">
        <w:t xml:space="preserve"> podatników z okresu 01.01.20</w:t>
      </w:r>
      <w:r>
        <w:t>21</w:t>
      </w:r>
      <w:r w:rsidRPr="00DA2F24">
        <w:t xml:space="preserve"> r. – 30.06.20</w:t>
      </w:r>
      <w:r>
        <w:t>21</w:t>
      </w:r>
      <w:r w:rsidRPr="00DA2F24">
        <w:t xml:space="preserve"> r. Do wszystkich osób zalegających na bieżąco wysyłane są wezwania do zapłaty oraz wystawiane są tytuły wykonawcze.</w:t>
      </w:r>
      <w:r>
        <w:t xml:space="preserve"> </w:t>
      </w:r>
    </w:p>
    <w:p w14:paraId="64B499B3" w14:textId="77777777" w:rsidR="002912E1" w:rsidRDefault="002912E1" w:rsidP="002912E1">
      <w:pPr>
        <w:pStyle w:val="Tekstpodstawowy"/>
        <w:spacing w:line="276" w:lineRule="auto"/>
      </w:pPr>
    </w:p>
    <w:p w14:paraId="6DE5C505" w14:textId="1F8EF448" w:rsidR="002912E1" w:rsidRPr="006A6B47" w:rsidRDefault="002912E1" w:rsidP="006A6B4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both"/>
        <w:rPr>
          <w:rFonts w:eastAsia="Calibri"/>
          <w:color w:val="000000"/>
          <w:kern w:val="0"/>
          <w:shd w:val="clear" w:color="auto" w:fill="FFFFFF"/>
          <w:lang w:eastAsia="pl-PL"/>
        </w:rPr>
      </w:pPr>
      <w:r w:rsidRPr="006A6B47">
        <w:t xml:space="preserve">Na niski wskaźnik wykonania </w:t>
      </w:r>
      <w:r w:rsidRPr="006A6B47">
        <w:rPr>
          <w:b/>
          <w:u w:val="single"/>
        </w:rPr>
        <w:t>dochodów majątkowych</w:t>
      </w:r>
      <w:r w:rsidRPr="006A6B47">
        <w:t xml:space="preserve">  w tym dziale –284,55 zł tj. 0,</w:t>
      </w:r>
      <w:r w:rsidR="005809C0" w:rsidRPr="006A6B47">
        <w:t>87</w:t>
      </w:r>
      <w:r w:rsidRPr="006A6B47">
        <w:t>%  ma wpływ zaplanowan</w:t>
      </w:r>
      <w:r w:rsidR="006A6B47" w:rsidRPr="006A6B47">
        <w:t>e</w:t>
      </w:r>
      <w:r w:rsidRPr="006A6B47">
        <w:t xml:space="preserve"> ale niezrealizowan</w:t>
      </w:r>
      <w:r w:rsidR="006A6B47" w:rsidRPr="006A6B47">
        <w:t>e</w:t>
      </w:r>
      <w:r w:rsidRPr="006A6B47">
        <w:t xml:space="preserve"> w I półroczu </w:t>
      </w:r>
      <w:r w:rsidR="006A6B47" w:rsidRPr="006A6B47">
        <w:rPr>
          <w:rFonts w:eastAsia="Calibri"/>
          <w:kern w:val="0"/>
          <w:shd w:val="clear" w:color="auto" w:fill="FFFFFF"/>
          <w:lang w:eastAsia="pl-PL"/>
        </w:rPr>
        <w:t xml:space="preserve">dofinansowanie z Europejskiego Funduszu Rolnego na rzecz Rozwoju Obszarów Wiejskich zadania pn. "Doposażenie placu zabaw w Parku Szwedzkim </w:t>
      </w:r>
      <w:r w:rsidR="006A6B47" w:rsidRPr="006A6B47">
        <w:rPr>
          <w:rFonts w:eastAsia="Calibri"/>
          <w:color w:val="000000"/>
          <w:kern w:val="0"/>
          <w:shd w:val="clear" w:color="auto" w:fill="FFFFFF"/>
          <w:lang w:eastAsia="pl-PL"/>
        </w:rPr>
        <w:t>w Szczawnie-Zdroju"</w:t>
      </w:r>
      <w:r w:rsidR="006A6B47">
        <w:rPr>
          <w:rFonts w:eastAsia="Calibri"/>
          <w:color w:val="000000"/>
          <w:kern w:val="0"/>
          <w:shd w:val="clear" w:color="auto" w:fill="FFFFFF"/>
          <w:lang w:eastAsia="pl-PL"/>
        </w:rPr>
        <w:t xml:space="preserve"> </w:t>
      </w:r>
      <w:r w:rsidR="006A6B47">
        <w:t>oraz d</w:t>
      </w:r>
      <w:r>
        <w:t>och</w:t>
      </w:r>
      <w:r w:rsidR="006A6B47">
        <w:t>ód</w:t>
      </w:r>
      <w:r>
        <w:t xml:space="preserve"> majątkowy </w:t>
      </w:r>
      <w:r w:rsidR="006A6B47">
        <w:t>dotyczący</w:t>
      </w:r>
      <w:r>
        <w:t xml:space="preserve"> sprzedaż</w:t>
      </w:r>
      <w:r w:rsidR="006A6B47">
        <w:t>y</w:t>
      </w:r>
      <w:r>
        <w:t xml:space="preserve"> drewna </w:t>
      </w:r>
      <w:r w:rsidR="006A6B47">
        <w:t>-</w:t>
      </w:r>
      <w:r w:rsidRPr="000515BF">
        <w:t xml:space="preserve"> </w:t>
      </w:r>
      <w:r>
        <w:t>284,55</w:t>
      </w:r>
      <w:r w:rsidRPr="000515BF">
        <w:t xml:space="preserve"> zł.</w:t>
      </w:r>
      <w:r>
        <w:t xml:space="preserve"> </w:t>
      </w:r>
    </w:p>
    <w:p w14:paraId="03F22CEE" w14:textId="22C43F0A" w:rsidR="00497285" w:rsidRDefault="00497285" w:rsidP="002912E1">
      <w:pPr>
        <w:pStyle w:val="Tekstpodstawowy"/>
        <w:spacing w:line="276" w:lineRule="auto"/>
      </w:pPr>
    </w:p>
    <w:p w14:paraId="29DA6054" w14:textId="261E331E" w:rsidR="0005473E" w:rsidRPr="00933DEF" w:rsidRDefault="0005473E" w:rsidP="00933DEF">
      <w:pPr>
        <w:pStyle w:val="NormalnyWeb"/>
        <w:spacing w:before="480" w:beforeAutospacing="0" w:line="276" w:lineRule="auto"/>
        <w:rPr>
          <w:b/>
          <w:color w:val="auto"/>
        </w:rPr>
      </w:pPr>
      <w:r w:rsidRPr="00FB0E39">
        <w:rPr>
          <w:b/>
          <w:color w:val="auto"/>
        </w:rPr>
        <w:t>DZIAŁ 9</w:t>
      </w:r>
      <w:r>
        <w:rPr>
          <w:b/>
          <w:color w:val="auto"/>
        </w:rPr>
        <w:t>21</w:t>
      </w:r>
      <w:r w:rsidRPr="00FB0E39">
        <w:rPr>
          <w:b/>
          <w:color w:val="auto"/>
        </w:rPr>
        <w:t xml:space="preserve">–  </w:t>
      </w:r>
      <w:r>
        <w:rPr>
          <w:b/>
          <w:color w:val="auto"/>
        </w:rPr>
        <w:t>KULTURA I OCHRONA DZIEDZICTWA NARODOWEGO</w:t>
      </w:r>
    </w:p>
    <w:p w14:paraId="45819E17" w14:textId="54543A4B" w:rsidR="00896FFC" w:rsidRPr="00933DEF" w:rsidRDefault="00497285" w:rsidP="00933DEF">
      <w:pPr>
        <w:pStyle w:val="Tekstpodstawowy21"/>
        <w:spacing w:line="276" w:lineRule="auto"/>
        <w:jc w:val="both"/>
        <w:rPr>
          <w:bCs/>
          <w:color w:val="FF0000"/>
          <w:szCs w:val="24"/>
        </w:rPr>
      </w:pPr>
      <w:r>
        <w:rPr>
          <w:bCs/>
          <w:szCs w:val="24"/>
        </w:rPr>
        <w:t xml:space="preserve">Zaległość w kwocie </w:t>
      </w:r>
      <w:r w:rsidR="006A6B47">
        <w:rPr>
          <w:bCs/>
          <w:szCs w:val="24"/>
        </w:rPr>
        <w:t>10.001,20</w:t>
      </w:r>
      <w:r>
        <w:rPr>
          <w:bCs/>
          <w:szCs w:val="24"/>
        </w:rPr>
        <w:t xml:space="preserve"> zł to kara umowna wraz z odsetkami za niezrealizowanie prac projektowych dotyczących zadania pn. „Przebudowa Teatru Zdrojowego”, skierowano na drogę postępowania </w:t>
      </w:r>
      <w:r w:rsidRPr="00996778">
        <w:rPr>
          <w:bCs/>
          <w:szCs w:val="24"/>
        </w:rPr>
        <w:t>egzekucyjnego.</w:t>
      </w:r>
      <w:r>
        <w:rPr>
          <w:bCs/>
          <w:szCs w:val="24"/>
        </w:rPr>
        <w:t xml:space="preserve"> </w:t>
      </w:r>
    </w:p>
    <w:p w14:paraId="58220AFE" w14:textId="77777777" w:rsidR="00F747D7" w:rsidRDefault="00F747D7" w:rsidP="0038218A">
      <w:pPr>
        <w:pStyle w:val="NormalnyWeb"/>
        <w:spacing w:before="480" w:beforeAutospacing="0" w:line="276" w:lineRule="auto"/>
        <w:rPr>
          <w:b/>
          <w:color w:val="auto"/>
        </w:rPr>
      </w:pPr>
    </w:p>
    <w:p w14:paraId="54BB8DF7" w14:textId="77777777" w:rsidR="00F747D7" w:rsidRDefault="00F747D7" w:rsidP="0038218A">
      <w:pPr>
        <w:pStyle w:val="NormalnyWeb"/>
        <w:spacing w:before="480" w:beforeAutospacing="0" w:line="276" w:lineRule="auto"/>
        <w:rPr>
          <w:b/>
          <w:color w:val="auto"/>
        </w:rPr>
      </w:pPr>
    </w:p>
    <w:p w14:paraId="206BAF37" w14:textId="2D0C879E" w:rsidR="005820D1" w:rsidRPr="00FB0E39" w:rsidRDefault="005820D1" w:rsidP="0038218A">
      <w:pPr>
        <w:pStyle w:val="NormalnyWeb"/>
        <w:spacing w:before="480" w:beforeAutospacing="0" w:line="276" w:lineRule="auto"/>
        <w:rPr>
          <w:b/>
          <w:color w:val="auto"/>
        </w:rPr>
      </w:pPr>
      <w:r w:rsidRPr="00FB0E39">
        <w:rPr>
          <w:b/>
          <w:color w:val="auto"/>
        </w:rPr>
        <w:lastRenderedPageBreak/>
        <w:t>DZIAŁ 9</w:t>
      </w:r>
      <w:r>
        <w:rPr>
          <w:b/>
          <w:color w:val="auto"/>
        </w:rPr>
        <w:t>26</w:t>
      </w:r>
      <w:r w:rsidRPr="00FB0E39">
        <w:rPr>
          <w:b/>
          <w:color w:val="auto"/>
        </w:rPr>
        <w:t xml:space="preserve">–  </w:t>
      </w:r>
      <w:r w:rsidR="00D161F2">
        <w:rPr>
          <w:b/>
          <w:color w:val="auto"/>
        </w:rPr>
        <w:t>KULTURA  FIZYCZNA</w:t>
      </w:r>
    </w:p>
    <w:p w14:paraId="5E2D9025" w14:textId="34E1C30E" w:rsidR="005820D1" w:rsidRDefault="005820D1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Plan po zmianach                                                                                                </w:t>
      </w:r>
      <w:r w:rsidR="000C5FC5">
        <w:rPr>
          <w:b/>
          <w:i/>
          <w:color w:val="auto"/>
        </w:rPr>
        <w:t>577.876,53</w:t>
      </w:r>
      <w:r w:rsidRPr="00FB0E39">
        <w:rPr>
          <w:b/>
          <w:i/>
          <w:color w:val="auto"/>
        </w:rPr>
        <w:t xml:space="preserve"> zł</w:t>
      </w:r>
    </w:p>
    <w:p w14:paraId="14FFBA01" w14:textId="77777777" w:rsidR="009A626A" w:rsidRPr="00FB0E39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318F74AF" w14:textId="578F4989" w:rsidR="005820D1" w:rsidRDefault="005820D1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  <w:r w:rsidRPr="00FB0E39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>
        <w:rPr>
          <w:b/>
          <w:i/>
          <w:color w:val="auto"/>
        </w:rPr>
        <w:t xml:space="preserve"> </w:t>
      </w:r>
      <w:r w:rsidR="000C5FC5">
        <w:rPr>
          <w:b/>
          <w:i/>
          <w:color w:val="auto"/>
        </w:rPr>
        <w:t>143.393,41</w:t>
      </w:r>
      <w:r w:rsidRPr="00FB0E39">
        <w:rPr>
          <w:b/>
          <w:i/>
          <w:color w:val="auto"/>
        </w:rPr>
        <w:t> zł</w:t>
      </w:r>
    </w:p>
    <w:p w14:paraId="677C1984" w14:textId="77777777" w:rsidR="009A626A" w:rsidRPr="00FB0E39" w:rsidRDefault="009A626A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b/>
          <w:i/>
          <w:color w:val="auto"/>
        </w:rPr>
      </w:pPr>
    </w:p>
    <w:p w14:paraId="1EEBC2C8" w14:textId="0A35D5B2" w:rsidR="005820D1" w:rsidRPr="00FB0E39" w:rsidRDefault="005820D1" w:rsidP="004C3472">
      <w:pPr>
        <w:pStyle w:val="NormalnyWeb"/>
        <w:shd w:val="clear" w:color="auto" w:fill="BFBFBF"/>
        <w:spacing w:before="0" w:beforeAutospacing="0" w:after="0" w:afterAutospacing="0" w:line="240" w:lineRule="auto"/>
        <w:ind w:right="-108"/>
        <w:rPr>
          <w:color w:val="auto"/>
        </w:rPr>
      </w:pPr>
      <w:r w:rsidRPr="00FB0E39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5D15CE">
        <w:rPr>
          <w:b/>
          <w:i/>
          <w:color w:val="auto"/>
        </w:rPr>
        <w:t xml:space="preserve">                             </w:t>
      </w:r>
      <w:r w:rsidR="000C5FC5">
        <w:rPr>
          <w:b/>
          <w:i/>
          <w:color w:val="auto"/>
        </w:rPr>
        <w:t>24,8</w:t>
      </w:r>
    </w:p>
    <w:p w14:paraId="559C46BA" w14:textId="77777777" w:rsidR="00FA33B1" w:rsidRDefault="00C960E7" w:rsidP="0038218A">
      <w:pPr>
        <w:pStyle w:val="Tekstpodstawowy21"/>
        <w:spacing w:line="276" w:lineRule="auto"/>
        <w:jc w:val="both"/>
        <w:rPr>
          <w:bCs/>
          <w:szCs w:val="24"/>
        </w:rPr>
      </w:pPr>
      <w:r>
        <w:rPr>
          <w:bCs/>
          <w:szCs w:val="24"/>
        </w:rPr>
        <w:t xml:space="preserve">  </w:t>
      </w:r>
    </w:p>
    <w:p w14:paraId="4740E261" w14:textId="77777777" w:rsidR="00B63B22" w:rsidRDefault="00B63B22" w:rsidP="006B4D78">
      <w:pPr>
        <w:pStyle w:val="Tekstpodstawowy21"/>
        <w:spacing w:line="276" w:lineRule="auto"/>
        <w:jc w:val="both"/>
        <w:rPr>
          <w:bCs/>
          <w:szCs w:val="24"/>
        </w:rPr>
      </w:pPr>
      <w:bookmarkStart w:id="1" w:name="_Hlk51166167"/>
    </w:p>
    <w:p w14:paraId="28519CA9" w14:textId="3A422734" w:rsidR="00A46584" w:rsidRPr="00A46584" w:rsidRDefault="00A46584" w:rsidP="00A46584">
      <w:pPr>
        <w:pStyle w:val="Tekstpodstawowy"/>
        <w:spacing w:line="276" w:lineRule="auto"/>
        <w:rPr>
          <w:szCs w:val="24"/>
        </w:rPr>
      </w:pPr>
      <w:r w:rsidRPr="00A46584">
        <w:rPr>
          <w:szCs w:val="24"/>
        </w:rPr>
        <w:t xml:space="preserve">W tym dziale ewidencjonowane są dochody Miejskiego Ośrodka Sportu i Rekreacji </w:t>
      </w:r>
      <w:r w:rsidR="00F747D7">
        <w:rPr>
          <w:szCs w:val="24"/>
        </w:rPr>
        <w:br/>
      </w:r>
      <w:r w:rsidRPr="00A46584">
        <w:rPr>
          <w:szCs w:val="24"/>
        </w:rPr>
        <w:t xml:space="preserve">w Szczawnie-Zdroju z tytułu najmu obiektów sportowych – 37.061,07 zł, z udostępniania Pływalni Delfinek, z tytułu refaktury za media – 59.954,35 zł, wynagrodzenie płatnika – 62,23 zł oraz odsetki  –  2,00 zł. </w:t>
      </w:r>
    </w:p>
    <w:p w14:paraId="3759F6B8" w14:textId="5C56BDB8" w:rsidR="00A46584" w:rsidRDefault="00A46584" w:rsidP="006B4D78">
      <w:pPr>
        <w:pStyle w:val="Tekstpodstawowy21"/>
        <w:spacing w:line="276" w:lineRule="auto"/>
        <w:jc w:val="both"/>
        <w:rPr>
          <w:bCs/>
          <w:szCs w:val="24"/>
        </w:rPr>
      </w:pPr>
      <w:r>
        <w:rPr>
          <w:bCs/>
          <w:szCs w:val="24"/>
        </w:rPr>
        <w:t>Ponadto z</w:t>
      </w:r>
      <w:r w:rsidR="0005473E">
        <w:rPr>
          <w:bCs/>
          <w:szCs w:val="24"/>
        </w:rPr>
        <w:t>realizowane</w:t>
      </w:r>
      <w:r>
        <w:rPr>
          <w:bCs/>
          <w:szCs w:val="24"/>
        </w:rPr>
        <w:t xml:space="preserve"> zostały</w:t>
      </w:r>
      <w:r w:rsidR="0005473E">
        <w:rPr>
          <w:bCs/>
          <w:szCs w:val="24"/>
        </w:rPr>
        <w:t xml:space="preserve"> dochody </w:t>
      </w:r>
      <w:r>
        <w:rPr>
          <w:bCs/>
          <w:szCs w:val="24"/>
        </w:rPr>
        <w:t>w wysokości</w:t>
      </w:r>
      <w:r w:rsidR="00E46F38">
        <w:rPr>
          <w:bCs/>
          <w:szCs w:val="24"/>
        </w:rPr>
        <w:t xml:space="preserve"> – </w:t>
      </w:r>
      <w:r w:rsidR="00515D61">
        <w:rPr>
          <w:bCs/>
          <w:szCs w:val="24"/>
        </w:rPr>
        <w:t xml:space="preserve">46.313,76 </w:t>
      </w:r>
      <w:r w:rsidR="00E46F38">
        <w:rPr>
          <w:bCs/>
          <w:szCs w:val="24"/>
        </w:rPr>
        <w:t>zł</w:t>
      </w:r>
      <w:r w:rsidR="0005473E">
        <w:rPr>
          <w:bCs/>
          <w:szCs w:val="24"/>
        </w:rPr>
        <w:t xml:space="preserve"> </w:t>
      </w:r>
      <w:r>
        <w:rPr>
          <w:bCs/>
          <w:szCs w:val="24"/>
        </w:rPr>
        <w:t>jako</w:t>
      </w:r>
      <w:r w:rsidR="0005473E">
        <w:rPr>
          <w:bCs/>
          <w:szCs w:val="24"/>
        </w:rPr>
        <w:t xml:space="preserve"> wpływy z opłat za media, </w:t>
      </w:r>
      <w:r>
        <w:rPr>
          <w:bCs/>
          <w:szCs w:val="24"/>
        </w:rPr>
        <w:t>dzierżawę terenu na Górze Chełmiec</w:t>
      </w:r>
      <w:r w:rsidR="00E46F38">
        <w:rPr>
          <w:bCs/>
          <w:szCs w:val="24"/>
        </w:rPr>
        <w:t xml:space="preserve"> i odsetki</w:t>
      </w:r>
      <w:r w:rsidR="0005473E">
        <w:rPr>
          <w:bCs/>
          <w:szCs w:val="24"/>
        </w:rPr>
        <w:t xml:space="preserve">. </w:t>
      </w:r>
    </w:p>
    <w:p w14:paraId="348DF4C3" w14:textId="76F76B4A" w:rsidR="00A46584" w:rsidRDefault="00A46584" w:rsidP="00A46584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both"/>
        <w:rPr>
          <w:rFonts w:ascii="Times New Roman" w:hAnsi="Times New Roman" w:cs="Times New Roman"/>
          <w:bCs/>
        </w:rPr>
      </w:pPr>
      <w:r w:rsidRPr="00A46584">
        <w:rPr>
          <w:rFonts w:ascii="Times New Roman" w:hAnsi="Times New Roman" w:cs="Times New Roman"/>
          <w:bCs/>
        </w:rPr>
        <w:t>R</w:t>
      </w:r>
      <w:r w:rsidR="0005473E" w:rsidRPr="00A46584">
        <w:rPr>
          <w:rFonts w:ascii="Times New Roman" w:hAnsi="Times New Roman" w:cs="Times New Roman"/>
          <w:bCs/>
        </w:rPr>
        <w:t xml:space="preserve">ealizacja </w:t>
      </w:r>
      <w:r w:rsidRPr="00A46584">
        <w:rPr>
          <w:rFonts w:ascii="Times New Roman" w:hAnsi="Times New Roman" w:cs="Times New Roman"/>
          <w:bCs/>
        </w:rPr>
        <w:t>dochodów bieżących</w:t>
      </w:r>
      <w:r w:rsidR="0005473E" w:rsidRPr="00A46584">
        <w:rPr>
          <w:rFonts w:ascii="Times New Roman" w:hAnsi="Times New Roman" w:cs="Times New Roman"/>
          <w:bCs/>
        </w:rPr>
        <w:t xml:space="preserve"> za I półrocze</w:t>
      </w:r>
      <w:r>
        <w:rPr>
          <w:rFonts w:ascii="Times New Roman" w:hAnsi="Times New Roman" w:cs="Times New Roman"/>
          <w:bCs/>
        </w:rPr>
        <w:t xml:space="preserve"> 2021 r.</w:t>
      </w:r>
      <w:r w:rsidR="0005473E" w:rsidRPr="00A46584">
        <w:rPr>
          <w:rFonts w:ascii="Times New Roman" w:hAnsi="Times New Roman" w:cs="Times New Roman"/>
          <w:bCs/>
        </w:rPr>
        <w:t xml:space="preserve"> stanowi </w:t>
      </w:r>
      <w:r w:rsidRPr="00A46584">
        <w:rPr>
          <w:rFonts w:ascii="Times New Roman" w:hAnsi="Times New Roman" w:cs="Times New Roman"/>
          <w:bCs/>
        </w:rPr>
        <w:t>24,8</w:t>
      </w:r>
      <w:r w:rsidR="0005473E" w:rsidRPr="00A46584">
        <w:rPr>
          <w:rFonts w:ascii="Times New Roman" w:hAnsi="Times New Roman" w:cs="Times New Roman"/>
          <w:bCs/>
        </w:rPr>
        <w:t>% planu rocznego.</w:t>
      </w:r>
      <w:r>
        <w:rPr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 Niskie wykonanie dochodów w tym dziale związane jest ściśle z ograniczeniami jakie zostały nałożone na dostępność obiektów sportowych w związku ze stanem pandemii.</w:t>
      </w:r>
    </w:p>
    <w:p w14:paraId="14FBC3CC" w14:textId="16E6D401" w:rsidR="00A46584" w:rsidRDefault="00A46584" w:rsidP="00A46584">
      <w:pPr>
        <w:pStyle w:val="Tekstpodstawowy21"/>
        <w:spacing w:line="276" w:lineRule="auto"/>
        <w:jc w:val="both"/>
        <w:rPr>
          <w:bCs/>
          <w:szCs w:val="24"/>
        </w:rPr>
      </w:pPr>
      <w:r>
        <w:rPr>
          <w:bCs/>
          <w:szCs w:val="24"/>
        </w:rPr>
        <w:t xml:space="preserve">Zaległość w kwocie głównej wynosi 2.246,04 zł – wystawiono wezwania do  zapłaty </w:t>
      </w:r>
      <w:r w:rsidR="00F747D7">
        <w:rPr>
          <w:bCs/>
          <w:szCs w:val="24"/>
        </w:rPr>
        <w:br/>
      </w:r>
      <w:r>
        <w:rPr>
          <w:bCs/>
          <w:szCs w:val="24"/>
        </w:rPr>
        <w:t xml:space="preserve">i skierowano </w:t>
      </w:r>
      <w:r w:rsidRPr="00B77677">
        <w:rPr>
          <w:bCs/>
          <w:szCs w:val="24"/>
        </w:rPr>
        <w:t>sprawy na drogę postępowania sądowego.</w:t>
      </w:r>
    </w:p>
    <w:p w14:paraId="55D3556A" w14:textId="320FB71A" w:rsidR="0067194E" w:rsidRDefault="0067194E" w:rsidP="00A46584">
      <w:pPr>
        <w:pStyle w:val="Tekstpodstawowy21"/>
        <w:spacing w:line="276" w:lineRule="auto"/>
        <w:jc w:val="both"/>
        <w:rPr>
          <w:bCs/>
          <w:szCs w:val="24"/>
        </w:rPr>
      </w:pPr>
      <w:r>
        <w:rPr>
          <w:bCs/>
          <w:szCs w:val="24"/>
        </w:rPr>
        <w:t>Należności ogółem wynoszą 17.375,20 zł, w tym wymagalne 2.610,08 zł.</w:t>
      </w:r>
    </w:p>
    <w:bookmarkEnd w:id="1"/>
    <w:p w14:paraId="2182E187" w14:textId="77777777" w:rsidR="00515D61" w:rsidRDefault="00515D61" w:rsidP="006B4D78">
      <w:pPr>
        <w:pStyle w:val="Tekstpodstawowy21"/>
        <w:spacing w:line="276" w:lineRule="auto"/>
        <w:jc w:val="both"/>
        <w:rPr>
          <w:bCs/>
          <w:szCs w:val="24"/>
        </w:rPr>
      </w:pPr>
    </w:p>
    <w:p w14:paraId="12ECF98F" w14:textId="77777777" w:rsidR="00924E05" w:rsidRDefault="00924E05" w:rsidP="0038218A">
      <w:pPr>
        <w:pStyle w:val="Tekstpodstawowy21"/>
        <w:spacing w:line="276" w:lineRule="auto"/>
        <w:rPr>
          <w:b/>
          <w:bCs/>
          <w:szCs w:val="24"/>
        </w:rPr>
      </w:pPr>
    </w:p>
    <w:p w14:paraId="282E9168" w14:textId="77777777" w:rsidR="0038218A" w:rsidRDefault="0038218A" w:rsidP="0038218A">
      <w:pPr>
        <w:pStyle w:val="Tekstpodstawowy21"/>
        <w:spacing w:line="276" w:lineRule="auto"/>
        <w:rPr>
          <w:b/>
          <w:bCs/>
          <w:szCs w:val="24"/>
        </w:rPr>
      </w:pPr>
    </w:p>
    <w:p w14:paraId="314C428B" w14:textId="77777777" w:rsidR="0038218A" w:rsidRDefault="0038218A" w:rsidP="0038218A">
      <w:pPr>
        <w:pStyle w:val="Tekstpodstawowy21"/>
        <w:spacing w:line="276" w:lineRule="auto"/>
        <w:rPr>
          <w:b/>
          <w:bCs/>
          <w:szCs w:val="24"/>
        </w:rPr>
      </w:pPr>
    </w:p>
    <w:p w14:paraId="55A18C9C" w14:textId="77777777" w:rsidR="008E482F" w:rsidRPr="001C49CC" w:rsidRDefault="005041DB" w:rsidP="0038218A">
      <w:pPr>
        <w:pStyle w:val="Tekstpodstawowy21"/>
        <w:spacing w:line="276" w:lineRule="auto"/>
        <w:rPr>
          <w:b/>
          <w:bCs/>
          <w:szCs w:val="24"/>
        </w:rPr>
      </w:pPr>
      <w:r w:rsidRPr="001C49CC">
        <w:rPr>
          <w:b/>
          <w:bCs/>
          <w:szCs w:val="24"/>
        </w:rPr>
        <w:t xml:space="preserve">IV. </w:t>
      </w:r>
      <w:r w:rsidR="008E482F" w:rsidRPr="001C49CC">
        <w:rPr>
          <w:b/>
          <w:bCs/>
          <w:szCs w:val="24"/>
        </w:rPr>
        <w:t>WYDATKI</w:t>
      </w:r>
    </w:p>
    <w:p w14:paraId="319C2CC4" w14:textId="77777777" w:rsidR="001668AE" w:rsidRPr="00E87B79" w:rsidRDefault="001668AE" w:rsidP="0038218A">
      <w:pPr>
        <w:spacing w:line="276" w:lineRule="auto"/>
      </w:pPr>
    </w:p>
    <w:p w14:paraId="4F6E2ADA" w14:textId="77777777" w:rsidR="001668AE" w:rsidRPr="006E0BE3" w:rsidRDefault="001668AE" w:rsidP="0038218A">
      <w:pPr>
        <w:spacing w:line="276" w:lineRule="auto"/>
      </w:pPr>
    </w:p>
    <w:p w14:paraId="506ECA41" w14:textId="08F8A920" w:rsidR="00C9100C" w:rsidRPr="000F11B7" w:rsidRDefault="008E482F" w:rsidP="0038218A">
      <w:pPr>
        <w:pStyle w:val="Tekstpodstawowy21"/>
        <w:spacing w:line="276" w:lineRule="auto"/>
        <w:ind w:firstLine="708"/>
        <w:jc w:val="both"/>
        <w:rPr>
          <w:bCs/>
          <w:color w:val="C00000"/>
        </w:rPr>
      </w:pPr>
      <w:r w:rsidRPr="006E0BE3">
        <w:rPr>
          <w:bCs/>
        </w:rPr>
        <w:t xml:space="preserve">Wykonanie planu wydatków Uzdrowiskowej Gminy Miejskiej Szczawno-Zdrój za </w:t>
      </w:r>
      <w:r w:rsidR="00325147" w:rsidRPr="006E0BE3">
        <w:rPr>
          <w:bCs/>
        </w:rPr>
        <w:br/>
      </w:r>
      <w:r w:rsidR="00196428">
        <w:rPr>
          <w:bCs/>
        </w:rPr>
        <w:t>I półrocze 20</w:t>
      </w:r>
      <w:r w:rsidR="004A0307">
        <w:rPr>
          <w:bCs/>
        </w:rPr>
        <w:t>2</w:t>
      </w:r>
      <w:r w:rsidR="004A451B">
        <w:rPr>
          <w:bCs/>
        </w:rPr>
        <w:t>1</w:t>
      </w:r>
      <w:r w:rsidRPr="006E0BE3">
        <w:rPr>
          <w:bCs/>
        </w:rPr>
        <w:t xml:space="preserve"> roku wynosi </w:t>
      </w:r>
      <w:r w:rsidR="004A0307">
        <w:rPr>
          <w:bCs/>
        </w:rPr>
        <w:t>19</w:t>
      </w:r>
      <w:r w:rsidRPr="006E0BE3">
        <w:rPr>
          <w:bCs/>
        </w:rPr>
        <w:t>.</w:t>
      </w:r>
      <w:r w:rsidR="004A451B">
        <w:rPr>
          <w:bCs/>
        </w:rPr>
        <w:t>473</w:t>
      </w:r>
      <w:r w:rsidRPr="006E0BE3">
        <w:rPr>
          <w:bCs/>
        </w:rPr>
        <w:t>.</w:t>
      </w:r>
      <w:r w:rsidR="004A451B">
        <w:rPr>
          <w:bCs/>
        </w:rPr>
        <w:t>775</w:t>
      </w:r>
      <w:r w:rsidRPr="006E0BE3">
        <w:rPr>
          <w:bCs/>
        </w:rPr>
        <w:t>,</w:t>
      </w:r>
      <w:r w:rsidR="004A451B">
        <w:rPr>
          <w:bCs/>
        </w:rPr>
        <w:t>50</w:t>
      </w:r>
      <w:r w:rsidR="00196428">
        <w:rPr>
          <w:bCs/>
        </w:rPr>
        <w:t xml:space="preserve"> </w:t>
      </w:r>
      <w:r w:rsidRPr="006E0BE3">
        <w:rPr>
          <w:bCs/>
        </w:rPr>
        <w:t xml:space="preserve">zł, co stanowi </w:t>
      </w:r>
      <w:r w:rsidR="004A451B">
        <w:rPr>
          <w:bCs/>
        </w:rPr>
        <w:t>40,3</w:t>
      </w:r>
      <w:r w:rsidRPr="006E0BE3">
        <w:rPr>
          <w:bCs/>
        </w:rPr>
        <w:t xml:space="preserve">% wielkości planowanej, </w:t>
      </w:r>
      <w:r w:rsidR="009F67AE" w:rsidRPr="006E0BE3">
        <w:rPr>
          <w:bCs/>
        </w:rPr>
        <w:br/>
      </w:r>
      <w:r w:rsidRPr="006E0BE3">
        <w:rPr>
          <w:bCs/>
        </w:rPr>
        <w:t xml:space="preserve">z czego </w:t>
      </w:r>
      <w:r w:rsidR="00ED0413" w:rsidRPr="006E0BE3">
        <w:rPr>
          <w:bCs/>
        </w:rPr>
        <w:t>wydatki</w:t>
      </w:r>
      <w:r w:rsidRPr="006E0BE3">
        <w:rPr>
          <w:bCs/>
        </w:rPr>
        <w:t xml:space="preserve"> bieżące stanowią kwotę </w:t>
      </w:r>
      <w:r w:rsidR="004A451B">
        <w:rPr>
          <w:bCs/>
        </w:rPr>
        <w:t>15.779.190,27</w:t>
      </w:r>
      <w:r w:rsidR="00F97B75" w:rsidRPr="006E0BE3">
        <w:rPr>
          <w:bCs/>
        </w:rPr>
        <w:t xml:space="preserve"> </w:t>
      </w:r>
      <w:r w:rsidRPr="006E0BE3">
        <w:rPr>
          <w:bCs/>
        </w:rPr>
        <w:t>zł.</w:t>
      </w:r>
      <w:r w:rsidR="006E0BE3">
        <w:rPr>
          <w:bCs/>
        </w:rPr>
        <w:t xml:space="preserve"> </w:t>
      </w:r>
      <w:r w:rsidR="008931DF">
        <w:rPr>
          <w:bCs/>
        </w:rPr>
        <w:t>–</w:t>
      </w:r>
      <w:r w:rsidR="006E0BE3">
        <w:rPr>
          <w:bCs/>
        </w:rPr>
        <w:t xml:space="preserve"> </w:t>
      </w:r>
      <w:r w:rsidR="004A451B">
        <w:rPr>
          <w:bCs/>
        </w:rPr>
        <w:t>49,1</w:t>
      </w:r>
      <w:r w:rsidR="008931DF">
        <w:rPr>
          <w:bCs/>
        </w:rPr>
        <w:t>% planowanych</w:t>
      </w:r>
      <w:r w:rsidR="00B54A0A">
        <w:rPr>
          <w:bCs/>
        </w:rPr>
        <w:t>.</w:t>
      </w:r>
      <w:r w:rsidR="006B0072" w:rsidRPr="000F11B7">
        <w:rPr>
          <w:bCs/>
          <w:color w:val="C00000"/>
        </w:rPr>
        <w:t xml:space="preserve"> </w:t>
      </w:r>
    </w:p>
    <w:p w14:paraId="45521061" w14:textId="19F355E1" w:rsidR="008931DF" w:rsidRDefault="0050052E" w:rsidP="0038218A">
      <w:pPr>
        <w:pStyle w:val="Tekstpodstawowy21"/>
        <w:spacing w:line="276" w:lineRule="auto"/>
        <w:jc w:val="both"/>
        <w:rPr>
          <w:bCs/>
        </w:rPr>
      </w:pPr>
      <w:r>
        <w:rPr>
          <w:bCs/>
        </w:rPr>
        <w:t>W</w:t>
      </w:r>
      <w:r w:rsidR="00ED0413" w:rsidRPr="006E0BE3">
        <w:rPr>
          <w:bCs/>
        </w:rPr>
        <w:t>ydatki</w:t>
      </w:r>
      <w:r w:rsidR="008E482F" w:rsidRPr="006E0BE3">
        <w:rPr>
          <w:bCs/>
        </w:rPr>
        <w:t xml:space="preserve"> majątkowe </w:t>
      </w:r>
      <w:r>
        <w:rPr>
          <w:bCs/>
        </w:rPr>
        <w:t xml:space="preserve">to kwota </w:t>
      </w:r>
      <w:r w:rsidR="004A451B">
        <w:rPr>
          <w:bCs/>
        </w:rPr>
        <w:t>3.694.585,23</w:t>
      </w:r>
      <w:r w:rsidR="00F97B75" w:rsidRPr="006E0BE3">
        <w:rPr>
          <w:bCs/>
        </w:rPr>
        <w:t xml:space="preserve"> </w:t>
      </w:r>
      <w:r w:rsidR="008E482F" w:rsidRPr="006E0BE3">
        <w:rPr>
          <w:bCs/>
        </w:rPr>
        <w:t>zł</w:t>
      </w:r>
      <w:r>
        <w:rPr>
          <w:bCs/>
        </w:rPr>
        <w:t xml:space="preserve"> – </w:t>
      </w:r>
      <w:r w:rsidR="004A451B">
        <w:rPr>
          <w:bCs/>
        </w:rPr>
        <w:t>22,8</w:t>
      </w:r>
      <w:r>
        <w:rPr>
          <w:bCs/>
        </w:rPr>
        <w:t>% planu.</w:t>
      </w:r>
      <w:r w:rsidR="00FD1679" w:rsidRPr="006E0BE3">
        <w:rPr>
          <w:bCs/>
        </w:rPr>
        <w:t xml:space="preserve"> </w:t>
      </w:r>
      <w:r w:rsidR="00C9100C">
        <w:rPr>
          <w:bCs/>
        </w:rPr>
        <w:t>N</w:t>
      </w:r>
      <w:r w:rsidR="008931DF">
        <w:rPr>
          <w:bCs/>
        </w:rPr>
        <w:t xml:space="preserve">a </w:t>
      </w:r>
      <w:r w:rsidR="004A0307">
        <w:rPr>
          <w:bCs/>
        </w:rPr>
        <w:t xml:space="preserve">takie </w:t>
      </w:r>
      <w:r w:rsidR="008931DF">
        <w:rPr>
          <w:bCs/>
        </w:rPr>
        <w:t xml:space="preserve">wykonanie </w:t>
      </w:r>
      <w:r w:rsidR="00C9100C">
        <w:rPr>
          <w:bCs/>
        </w:rPr>
        <w:t xml:space="preserve">tej grupy </w:t>
      </w:r>
      <w:r w:rsidR="008931DF">
        <w:rPr>
          <w:bCs/>
        </w:rPr>
        <w:t>wydatków ma wpływ trwająca</w:t>
      </w:r>
      <w:r w:rsidR="004A0307">
        <w:rPr>
          <w:bCs/>
        </w:rPr>
        <w:t>, zgodna z planem</w:t>
      </w:r>
      <w:r w:rsidR="008931DF">
        <w:rPr>
          <w:bCs/>
        </w:rPr>
        <w:t xml:space="preserve"> realizacja zadań inwestycyjnych</w:t>
      </w:r>
      <w:r w:rsidR="00141DB0">
        <w:rPr>
          <w:bCs/>
        </w:rPr>
        <w:t>.</w:t>
      </w:r>
      <w:r w:rsidR="002E4A5C">
        <w:rPr>
          <w:bCs/>
        </w:rPr>
        <w:t xml:space="preserve"> </w:t>
      </w:r>
    </w:p>
    <w:p w14:paraId="784B413C" w14:textId="77777777" w:rsidR="00FD1679" w:rsidRPr="006E0BE3" w:rsidRDefault="00FD1679" w:rsidP="0038218A">
      <w:pPr>
        <w:pStyle w:val="Tekstpodstawowy21"/>
        <w:spacing w:line="276" w:lineRule="auto"/>
        <w:jc w:val="both"/>
      </w:pPr>
      <w:r w:rsidRPr="006E0BE3">
        <w:rPr>
          <w:bCs/>
        </w:rPr>
        <w:t xml:space="preserve">Wykonanie wydatków budżetowych według działów, rozdziałów i paragrafów klasyfikacji budżetowej przedstawia </w:t>
      </w:r>
      <w:r w:rsidRPr="006E0BE3">
        <w:rPr>
          <w:b/>
          <w:bCs/>
        </w:rPr>
        <w:t xml:space="preserve">tabela nr 4.  </w:t>
      </w:r>
    </w:p>
    <w:p w14:paraId="7A129F7E" w14:textId="3DCF2792" w:rsidR="001668AE" w:rsidRPr="006E0BE3" w:rsidRDefault="001668AE" w:rsidP="0038218A">
      <w:pPr>
        <w:pStyle w:val="NormalnyWeb"/>
        <w:spacing w:after="0" w:line="276" w:lineRule="auto"/>
        <w:rPr>
          <w:color w:val="auto"/>
        </w:rPr>
      </w:pPr>
      <w:r w:rsidRPr="006E0BE3">
        <w:rPr>
          <w:color w:val="auto"/>
        </w:rPr>
        <w:t>Największy udział w realizacji wydatków</w:t>
      </w:r>
      <w:r w:rsidR="001B5E0D">
        <w:rPr>
          <w:color w:val="auto"/>
        </w:rPr>
        <w:t xml:space="preserve"> </w:t>
      </w:r>
      <w:r w:rsidR="00AF6D3F">
        <w:rPr>
          <w:color w:val="auto"/>
        </w:rPr>
        <w:t xml:space="preserve"> ogółem</w:t>
      </w:r>
      <w:r w:rsidRPr="006E0BE3">
        <w:rPr>
          <w:color w:val="auto"/>
        </w:rPr>
        <w:t xml:space="preserve"> za I półrocze 20</w:t>
      </w:r>
      <w:r w:rsidR="004A0307">
        <w:rPr>
          <w:color w:val="auto"/>
        </w:rPr>
        <w:t>2</w:t>
      </w:r>
      <w:r w:rsidR="004A451B">
        <w:rPr>
          <w:color w:val="auto"/>
        </w:rPr>
        <w:t>1</w:t>
      </w:r>
      <w:r w:rsidRPr="006E0BE3">
        <w:rPr>
          <w:color w:val="auto"/>
        </w:rPr>
        <w:t xml:space="preserve"> r. miały następujące działy:</w:t>
      </w:r>
    </w:p>
    <w:p w14:paraId="6862F142" w14:textId="3BA571FB" w:rsidR="001668AE" w:rsidRPr="006E0BE3" w:rsidRDefault="002E25A7" w:rsidP="0038218A">
      <w:pPr>
        <w:pStyle w:val="NormalnyWeb"/>
        <w:numPr>
          <w:ilvl w:val="0"/>
          <w:numId w:val="7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>
        <w:rPr>
          <w:color w:val="auto"/>
        </w:rPr>
        <w:t>Oświata i wychowanie</w:t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4A451B">
        <w:rPr>
          <w:color w:val="auto"/>
        </w:rPr>
        <w:t>6.618.578,60</w:t>
      </w:r>
      <w:r w:rsidR="001668AE" w:rsidRPr="006E0BE3">
        <w:rPr>
          <w:color w:val="auto"/>
        </w:rPr>
        <w:t xml:space="preserve"> zł</w:t>
      </w:r>
    </w:p>
    <w:p w14:paraId="36CE5887" w14:textId="75903757" w:rsidR="001668AE" w:rsidRDefault="000F11B7" w:rsidP="0038218A">
      <w:pPr>
        <w:pStyle w:val="NormalnyWeb"/>
        <w:numPr>
          <w:ilvl w:val="0"/>
          <w:numId w:val="7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>
        <w:rPr>
          <w:color w:val="auto"/>
        </w:rPr>
        <w:t xml:space="preserve">Rodzina                                                           </w:t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ED0413" w:rsidRPr="006E0BE3">
        <w:rPr>
          <w:color w:val="auto"/>
        </w:rPr>
        <w:tab/>
      </w:r>
      <w:r w:rsidR="004A451B">
        <w:rPr>
          <w:color w:val="auto"/>
        </w:rPr>
        <w:t>3.161.793,60</w:t>
      </w:r>
      <w:r w:rsidR="001668AE" w:rsidRPr="006E0BE3">
        <w:rPr>
          <w:color w:val="auto"/>
        </w:rPr>
        <w:t xml:space="preserve"> zł</w:t>
      </w:r>
    </w:p>
    <w:p w14:paraId="6BED8510" w14:textId="7290F940" w:rsidR="000A293F" w:rsidRPr="006E0BE3" w:rsidRDefault="000A293F" w:rsidP="0038218A">
      <w:pPr>
        <w:pStyle w:val="NormalnyWeb"/>
        <w:numPr>
          <w:ilvl w:val="0"/>
          <w:numId w:val="7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>
        <w:rPr>
          <w:color w:val="auto"/>
        </w:rPr>
        <w:t xml:space="preserve">Administracja publiczna                                                                   </w:t>
      </w:r>
      <w:r w:rsidR="004A451B">
        <w:rPr>
          <w:color w:val="auto"/>
        </w:rPr>
        <w:t>2.983.869,68</w:t>
      </w:r>
      <w:r>
        <w:rPr>
          <w:color w:val="auto"/>
        </w:rPr>
        <w:t xml:space="preserve"> zł</w:t>
      </w:r>
    </w:p>
    <w:p w14:paraId="63C2E085" w14:textId="60CA5366" w:rsidR="000A293F" w:rsidRDefault="000A293F" w:rsidP="000A293F">
      <w:pPr>
        <w:pStyle w:val="NormalnyWeb"/>
        <w:numPr>
          <w:ilvl w:val="0"/>
          <w:numId w:val="7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 w:rsidRPr="006E0BE3">
        <w:rPr>
          <w:color w:val="auto"/>
        </w:rPr>
        <w:t>Gospodarka komunalna i ochrona środowis</w:t>
      </w:r>
      <w:r>
        <w:rPr>
          <w:color w:val="auto"/>
        </w:rPr>
        <w:t xml:space="preserve">ka                                 </w:t>
      </w:r>
      <w:r w:rsidR="004A451B">
        <w:rPr>
          <w:color w:val="auto"/>
        </w:rPr>
        <w:t>2.599.232,40</w:t>
      </w:r>
      <w:r w:rsidRPr="006E0BE3">
        <w:rPr>
          <w:color w:val="auto"/>
        </w:rPr>
        <w:t xml:space="preserve"> zł</w:t>
      </w:r>
    </w:p>
    <w:p w14:paraId="0F97DDAA" w14:textId="6695262B" w:rsidR="004A451B" w:rsidRDefault="004A451B" w:rsidP="004A451B">
      <w:pPr>
        <w:pStyle w:val="NormalnyWeb"/>
        <w:numPr>
          <w:ilvl w:val="0"/>
          <w:numId w:val="7"/>
        </w:numPr>
        <w:suppressAutoHyphens/>
        <w:spacing w:before="0" w:beforeAutospacing="0" w:after="0" w:afterAutospacing="0" w:line="276" w:lineRule="auto"/>
        <w:ind w:left="714" w:hanging="357"/>
        <w:rPr>
          <w:color w:val="auto"/>
        </w:rPr>
      </w:pPr>
      <w:r>
        <w:rPr>
          <w:color w:val="auto"/>
        </w:rPr>
        <w:t>Kultura fizyczna                                                                                1.009.667,53 zł</w:t>
      </w:r>
    </w:p>
    <w:p w14:paraId="08C68C8B" w14:textId="77777777" w:rsidR="000A293F" w:rsidRPr="006E0BE3" w:rsidRDefault="000A293F" w:rsidP="000A293F">
      <w:pPr>
        <w:pStyle w:val="NormalnyWeb"/>
        <w:suppressAutoHyphens/>
        <w:spacing w:before="0" w:beforeAutospacing="0" w:after="0" w:afterAutospacing="0" w:line="276" w:lineRule="auto"/>
        <w:ind w:left="284"/>
        <w:rPr>
          <w:color w:val="auto"/>
        </w:rPr>
      </w:pPr>
    </w:p>
    <w:p w14:paraId="64784EC9" w14:textId="77777777" w:rsidR="00FD1679" w:rsidRPr="006E0BE3" w:rsidRDefault="00FD1679" w:rsidP="0038218A">
      <w:pPr>
        <w:pStyle w:val="Tekstpodstawowy21"/>
        <w:spacing w:line="276" w:lineRule="auto"/>
        <w:jc w:val="both"/>
        <w:rPr>
          <w:bCs/>
        </w:rPr>
      </w:pPr>
    </w:p>
    <w:p w14:paraId="76736EDA" w14:textId="77777777" w:rsidR="00FD1679" w:rsidRPr="006E0BE3" w:rsidRDefault="00FD1679" w:rsidP="0038218A">
      <w:pPr>
        <w:pStyle w:val="Tekstpodstawowy21"/>
        <w:spacing w:line="276" w:lineRule="auto"/>
        <w:jc w:val="both"/>
      </w:pPr>
      <w:r w:rsidRPr="006E0BE3">
        <w:rPr>
          <w:bCs/>
        </w:rPr>
        <w:t xml:space="preserve">Wykonanie wydatków inwestycyjnych  według działów, rozdziałów i paragrafów klasyfikacji budżetowej przedstawia </w:t>
      </w:r>
      <w:r w:rsidRPr="006E0BE3">
        <w:rPr>
          <w:b/>
          <w:bCs/>
        </w:rPr>
        <w:t xml:space="preserve">tabela nr </w:t>
      </w:r>
      <w:r w:rsidR="00231602" w:rsidRPr="006E0BE3">
        <w:rPr>
          <w:b/>
          <w:bCs/>
        </w:rPr>
        <w:t>5</w:t>
      </w:r>
      <w:r w:rsidRPr="006E0BE3">
        <w:rPr>
          <w:b/>
          <w:bCs/>
        </w:rPr>
        <w:t xml:space="preserve">.  </w:t>
      </w:r>
    </w:p>
    <w:p w14:paraId="4570885F" w14:textId="35D32318" w:rsidR="00924E05" w:rsidRDefault="00231602" w:rsidP="0038218A">
      <w:pPr>
        <w:spacing w:before="100" w:beforeAutospacing="1" w:after="119" w:line="276" w:lineRule="auto"/>
        <w:jc w:val="both"/>
        <w:rPr>
          <w:b/>
          <w:bCs/>
        </w:rPr>
      </w:pPr>
      <w:r w:rsidRPr="006E0BE3">
        <w:rPr>
          <w:bCs/>
        </w:rPr>
        <w:t>Zobowiązania na dzień 30 czerwca 20</w:t>
      </w:r>
      <w:r w:rsidR="000A293F">
        <w:rPr>
          <w:bCs/>
        </w:rPr>
        <w:t>2</w:t>
      </w:r>
      <w:r w:rsidR="004A451B">
        <w:rPr>
          <w:bCs/>
        </w:rPr>
        <w:t>1</w:t>
      </w:r>
      <w:r w:rsidRPr="006E0BE3">
        <w:rPr>
          <w:bCs/>
        </w:rPr>
        <w:t xml:space="preserve"> r. ogółem wynoszą </w:t>
      </w:r>
      <w:r w:rsidR="004A451B">
        <w:rPr>
          <w:bCs/>
        </w:rPr>
        <w:t>676.898,76</w:t>
      </w:r>
      <w:r w:rsidR="006E0BE3" w:rsidRPr="006E0BE3">
        <w:rPr>
          <w:bCs/>
        </w:rPr>
        <w:t xml:space="preserve"> zł.</w:t>
      </w:r>
      <w:r w:rsidRPr="006E0BE3">
        <w:rPr>
          <w:bCs/>
        </w:rPr>
        <w:t xml:space="preserve">  </w:t>
      </w:r>
      <w:r w:rsidRPr="006E0BE3">
        <w:t>Powyższe zobowiązania</w:t>
      </w:r>
      <w:r w:rsidR="006E0BE3" w:rsidRPr="006E0BE3">
        <w:t xml:space="preserve"> to zobowiązania niewymagalne,</w:t>
      </w:r>
      <w:r w:rsidRPr="006E0BE3">
        <w:t xml:space="preserve"> głównie wobec budżetów z tytułu składek na ubezpieczenia społeczne, zdrowotne i fundusz pracy, zaliczki na podatek dochodowy od wynagrodzeń wyp</w:t>
      </w:r>
      <w:r w:rsidR="006E0BE3" w:rsidRPr="006E0BE3">
        <w:t>łaconych w miesiącu czerwcu 20</w:t>
      </w:r>
      <w:r w:rsidR="000A293F">
        <w:t>2</w:t>
      </w:r>
      <w:r w:rsidR="004E0D1C">
        <w:t>1</w:t>
      </w:r>
      <w:r w:rsidRPr="006E0BE3">
        <w:t xml:space="preserve"> roku. Pozostałe to zobowiązania wobec kontrahentów. </w:t>
      </w:r>
      <w:r w:rsidRPr="006E0BE3">
        <w:rPr>
          <w:bCs/>
        </w:rPr>
        <w:t xml:space="preserve">Zestawienie  zobowiązań według działów przedstawia  </w:t>
      </w:r>
      <w:r w:rsidRPr="006E0BE3">
        <w:rPr>
          <w:b/>
          <w:bCs/>
        </w:rPr>
        <w:t>tabela nr 6.</w:t>
      </w:r>
    </w:p>
    <w:p w14:paraId="092C8300" w14:textId="77777777" w:rsidR="001213F4" w:rsidRPr="005041DB" w:rsidRDefault="001213F4" w:rsidP="0038218A">
      <w:pPr>
        <w:spacing w:before="100" w:beforeAutospacing="1" w:after="119" w:line="276" w:lineRule="auto"/>
        <w:jc w:val="both"/>
      </w:pPr>
    </w:p>
    <w:p w14:paraId="0BAA4C5A" w14:textId="77777777" w:rsidR="00924E05" w:rsidRPr="00924E05" w:rsidRDefault="00924E05" w:rsidP="0038218A">
      <w:pPr>
        <w:pStyle w:val="NormalnyWeb"/>
        <w:spacing w:line="276" w:lineRule="auto"/>
        <w:rPr>
          <w:b/>
          <w:color w:val="auto"/>
          <w:u w:val="single"/>
        </w:rPr>
      </w:pPr>
      <w:r>
        <w:rPr>
          <w:b/>
          <w:color w:val="auto"/>
          <w:u w:val="single"/>
        </w:rPr>
        <w:t xml:space="preserve">WYDATKI </w:t>
      </w:r>
      <w:r w:rsidRPr="00924E05">
        <w:rPr>
          <w:b/>
          <w:color w:val="auto"/>
          <w:u w:val="single"/>
        </w:rPr>
        <w:t xml:space="preserve"> W POSZCZEGÓLNYCH DZIAŁACH KLASYFIKACJI BUDŻETOWEJ </w:t>
      </w:r>
    </w:p>
    <w:p w14:paraId="1F3FD8C3" w14:textId="77777777" w:rsidR="001668AE" w:rsidRPr="0039601C" w:rsidRDefault="001668AE" w:rsidP="0038218A">
      <w:pPr>
        <w:pStyle w:val="NormalnyWeb"/>
        <w:spacing w:before="0" w:line="276" w:lineRule="auto"/>
        <w:rPr>
          <w:b/>
          <w:i/>
          <w:color w:val="auto"/>
        </w:rPr>
      </w:pPr>
      <w:r w:rsidRPr="0039601C">
        <w:rPr>
          <w:b/>
          <w:color w:val="auto"/>
        </w:rPr>
        <w:t xml:space="preserve">DZIAŁ 010 – ROLNICTWO i ŁOWIECTWO </w:t>
      </w:r>
    </w:p>
    <w:p w14:paraId="6F6B6FED" w14:textId="08170C23" w:rsidR="001668AE" w:rsidRPr="0039601C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39601C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B54A0A">
        <w:rPr>
          <w:b/>
          <w:i/>
          <w:color w:val="auto"/>
        </w:rPr>
        <w:t>6</w:t>
      </w:r>
      <w:r w:rsidRPr="0039601C">
        <w:rPr>
          <w:b/>
          <w:i/>
          <w:color w:val="auto"/>
        </w:rPr>
        <w:t>.</w:t>
      </w:r>
      <w:r w:rsidR="000C5FC5">
        <w:rPr>
          <w:b/>
          <w:i/>
          <w:color w:val="auto"/>
        </w:rPr>
        <w:t>810</w:t>
      </w:r>
      <w:r w:rsidRPr="0039601C">
        <w:rPr>
          <w:b/>
          <w:i/>
          <w:color w:val="auto"/>
        </w:rPr>
        <w:t>,</w:t>
      </w:r>
      <w:r w:rsidR="000C5FC5">
        <w:rPr>
          <w:b/>
          <w:i/>
          <w:color w:val="auto"/>
        </w:rPr>
        <w:t>74</w:t>
      </w:r>
      <w:r w:rsidRPr="0039601C">
        <w:rPr>
          <w:b/>
          <w:i/>
          <w:color w:val="auto"/>
        </w:rPr>
        <w:t> zł</w:t>
      </w:r>
    </w:p>
    <w:p w14:paraId="07B1D50E" w14:textId="5123248B" w:rsidR="001668AE" w:rsidRPr="0039601C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39601C">
        <w:rPr>
          <w:b/>
          <w:i/>
          <w:color w:val="auto"/>
        </w:rPr>
        <w:t xml:space="preserve">Wykonanie                                                                                                                </w:t>
      </w:r>
      <w:r w:rsidR="000C5FC5">
        <w:rPr>
          <w:b/>
          <w:i/>
          <w:color w:val="auto"/>
        </w:rPr>
        <w:t>6.399,09</w:t>
      </w:r>
      <w:r w:rsidR="00B54A0A" w:rsidRPr="0039601C">
        <w:rPr>
          <w:b/>
          <w:i/>
          <w:color w:val="auto"/>
        </w:rPr>
        <w:t> zł</w:t>
      </w:r>
    </w:p>
    <w:p w14:paraId="4C473A99" w14:textId="7B6B0716" w:rsidR="001668AE" w:rsidRPr="0039601C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39601C">
        <w:rPr>
          <w:b/>
          <w:i/>
          <w:color w:val="auto"/>
        </w:rPr>
        <w:t xml:space="preserve">% wykonania                                                                                               </w:t>
      </w:r>
      <w:r w:rsidR="00E1621D" w:rsidRPr="0039601C">
        <w:rPr>
          <w:b/>
          <w:i/>
          <w:color w:val="auto"/>
        </w:rPr>
        <w:t xml:space="preserve">                   </w:t>
      </w:r>
      <w:r w:rsidR="00EF1E01" w:rsidRPr="0039601C">
        <w:rPr>
          <w:b/>
          <w:i/>
          <w:color w:val="auto"/>
        </w:rPr>
        <w:t xml:space="preserve">   </w:t>
      </w:r>
      <w:r w:rsidR="000C5FC5">
        <w:rPr>
          <w:b/>
          <w:i/>
          <w:color w:val="auto"/>
        </w:rPr>
        <w:t>94,0</w:t>
      </w:r>
    </w:p>
    <w:p w14:paraId="639FE87B" w14:textId="2FC0E796" w:rsidR="001213F4" w:rsidRDefault="001668AE" w:rsidP="0038218A">
      <w:pPr>
        <w:pStyle w:val="NormalnyWeb"/>
        <w:spacing w:before="0" w:after="0" w:line="276" w:lineRule="auto"/>
        <w:ind w:right="-108"/>
        <w:rPr>
          <w:color w:val="auto"/>
        </w:rPr>
      </w:pPr>
      <w:r w:rsidRPr="00791516">
        <w:rPr>
          <w:color w:val="auto"/>
        </w:rPr>
        <w:t>W ramach niniejszego działu Gmina </w:t>
      </w:r>
      <w:r w:rsidR="00C27D11" w:rsidRPr="00791516">
        <w:rPr>
          <w:color w:val="auto"/>
        </w:rPr>
        <w:t>Szczawno-Zdrój w I półroczu 20</w:t>
      </w:r>
      <w:r w:rsidR="000A293F">
        <w:rPr>
          <w:color w:val="auto"/>
        </w:rPr>
        <w:t>2</w:t>
      </w:r>
      <w:r w:rsidR="004E0D1C">
        <w:rPr>
          <w:color w:val="auto"/>
        </w:rPr>
        <w:t>1</w:t>
      </w:r>
      <w:r w:rsidR="0039601C" w:rsidRPr="00791516">
        <w:rPr>
          <w:color w:val="auto"/>
        </w:rPr>
        <w:t xml:space="preserve"> </w:t>
      </w:r>
      <w:r w:rsidRPr="00791516">
        <w:rPr>
          <w:color w:val="auto"/>
        </w:rPr>
        <w:t>r</w:t>
      </w:r>
      <w:r w:rsidR="0039601C" w:rsidRPr="00791516">
        <w:rPr>
          <w:color w:val="auto"/>
        </w:rPr>
        <w:t>.</w:t>
      </w:r>
      <w:r w:rsidRPr="00791516">
        <w:rPr>
          <w:color w:val="auto"/>
        </w:rPr>
        <w:t xml:space="preserve"> wydatkowała środki w wysokości </w:t>
      </w:r>
      <w:r w:rsidR="004E0D1C">
        <w:rPr>
          <w:bCs/>
          <w:iCs/>
          <w:color w:val="auto"/>
        </w:rPr>
        <w:t>6.129,22</w:t>
      </w:r>
      <w:r w:rsidR="000A293F" w:rsidRPr="000A293F">
        <w:rPr>
          <w:bCs/>
          <w:iCs/>
          <w:color w:val="auto"/>
        </w:rPr>
        <w:t> zł</w:t>
      </w:r>
      <w:r w:rsidR="000A293F" w:rsidRPr="00791516">
        <w:rPr>
          <w:color w:val="auto"/>
        </w:rPr>
        <w:t xml:space="preserve"> </w:t>
      </w:r>
      <w:r w:rsidRPr="00791516">
        <w:rPr>
          <w:color w:val="auto"/>
        </w:rPr>
        <w:t>na zwrot części podatku akcyzowego zawartego w cenie oleju napędowego wykorzystywanego do produkcji rolnej producentów rolnych</w:t>
      </w:r>
      <w:r w:rsidR="00141DB0">
        <w:rPr>
          <w:color w:val="auto"/>
        </w:rPr>
        <w:t>, w tym</w:t>
      </w:r>
      <w:r w:rsidRPr="00791516">
        <w:rPr>
          <w:color w:val="auto"/>
        </w:rPr>
        <w:t xml:space="preserve"> na pokrycie kosztów postępowania w sprawie jego zwrotu</w:t>
      </w:r>
      <w:r w:rsidR="00791516" w:rsidRPr="00791516">
        <w:rPr>
          <w:color w:val="auto"/>
        </w:rPr>
        <w:t>.</w:t>
      </w:r>
      <w:r w:rsidRPr="00791516">
        <w:rPr>
          <w:color w:val="auto"/>
        </w:rPr>
        <w:t xml:space="preserve"> Środki na ten cel pochodziły w całości z dotacji z budżetu państwa na realizację zadań bieżących z zakresu administracji rządowej oraz innych zadań zleconych gminie.</w:t>
      </w:r>
      <w:r w:rsidR="00141DB0">
        <w:rPr>
          <w:color w:val="auto"/>
        </w:rPr>
        <w:t xml:space="preserve"> Ponadto kwota </w:t>
      </w:r>
      <w:r w:rsidR="004E0D1C">
        <w:rPr>
          <w:color w:val="auto"/>
        </w:rPr>
        <w:t>269,87</w:t>
      </w:r>
      <w:r w:rsidR="00141DB0">
        <w:rPr>
          <w:color w:val="auto"/>
        </w:rPr>
        <w:t xml:space="preserve"> zł to wydatek dotyczący przekazania do Izby Rolniczej 2% uzyskanych wpływów z podatku rolnego.</w:t>
      </w:r>
    </w:p>
    <w:p w14:paraId="08A69BEA" w14:textId="77777777" w:rsidR="001668AE" w:rsidRPr="007A19FA" w:rsidRDefault="001668AE" w:rsidP="0038218A">
      <w:pPr>
        <w:pStyle w:val="NormalnyWeb"/>
        <w:spacing w:before="0" w:line="276" w:lineRule="auto"/>
        <w:rPr>
          <w:b/>
          <w:i/>
          <w:color w:val="auto"/>
        </w:rPr>
      </w:pPr>
      <w:r w:rsidRPr="007A19FA">
        <w:rPr>
          <w:b/>
          <w:color w:val="auto"/>
        </w:rPr>
        <w:t xml:space="preserve">DZIAŁ 600 – TRANSPORT i ŁĄCZNOŚĆ </w:t>
      </w:r>
    </w:p>
    <w:p w14:paraId="7AB822B1" w14:textId="45E08AC0" w:rsidR="001668AE" w:rsidRPr="007A19FA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Plan po zmianach                                                                                             </w:t>
      </w:r>
      <w:r w:rsidR="00A673A9">
        <w:rPr>
          <w:b/>
          <w:i/>
          <w:color w:val="auto"/>
        </w:rPr>
        <w:t xml:space="preserve">  </w:t>
      </w:r>
      <w:r w:rsidR="000C5FC5">
        <w:rPr>
          <w:b/>
          <w:i/>
          <w:color w:val="auto"/>
        </w:rPr>
        <w:t>2.665.443,54</w:t>
      </w:r>
      <w:r w:rsidRPr="007A19FA">
        <w:rPr>
          <w:b/>
          <w:i/>
          <w:color w:val="auto"/>
        </w:rPr>
        <w:t> zł</w:t>
      </w:r>
    </w:p>
    <w:p w14:paraId="0517D378" w14:textId="6E98734D" w:rsidR="001668AE" w:rsidRPr="007A19FA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Wykonanie                                                                                                           </w:t>
      </w:r>
      <w:r w:rsidR="00780140" w:rsidRPr="007A19FA">
        <w:rPr>
          <w:b/>
          <w:i/>
          <w:color w:val="auto"/>
        </w:rPr>
        <w:t xml:space="preserve"> </w:t>
      </w:r>
      <w:r w:rsidR="000C5FC5">
        <w:rPr>
          <w:b/>
          <w:i/>
          <w:color w:val="auto"/>
        </w:rPr>
        <w:t>189.781,57</w:t>
      </w:r>
      <w:r w:rsidRPr="007A19FA">
        <w:rPr>
          <w:b/>
          <w:i/>
          <w:color w:val="auto"/>
        </w:rPr>
        <w:t> zł</w:t>
      </w:r>
    </w:p>
    <w:p w14:paraId="7E185D1C" w14:textId="7672F38D" w:rsidR="001668AE" w:rsidRPr="007A19FA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% wykonania                                                                                      </w:t>
      </w:r>
      <w:r w:rsidR="00780140" w:rsidRPr="007A19FA">
        <w:rPr>
          <w:b/>
          <w:i/>
          <w:color w:val="auto"/>
        </w:rPr>
        <w:t xml:space="preserve">                             </w:t>
      </w:r>
      <w:r w:rsidR="000C5FC5">
        <w:rPr>
          <w:b/>
          <w:i/>
          <w:color w:val="auto"/>
        </w:rPr>
        <w:t>7,1</w:t>
      </w:r>
    </w:p>
    <w:p w14:paraId="07B8F60F" w14:textId="77777777" w:rsidR="0003631E" w:rsidRDefault="0003631E" w:rsidP="0038218A">
      <w:pPr>
        <w:pStyle w:val="Tekstpodstawowyzwciciem"/>
        <w:spacing w:line="276" w:lineRule="auto"/>
        <w:ind w:firstLine="0"/>
        <w:jc w:val="both"/>
        <w:rPr>
          <w:color w:val="000000"/>
          <w:spacing w:val="2"/>
        </w:rPr>
      </w:pPr>
      <w:r w:rsidRPr="007F39BC">
        <w:t xml:space="preserve">Wydatki bieżące </w:t>
      </w:r>
      <w:r>
        <w:rPr>
          <w:color w:val="000000"/>
        </w:rPr>
        <w:t>obejmują dopłaty do komunikacji miejskiej oraz koszty utrzymania,</w:t>
      </w:r>
      <w:r>
        <w:rPr>
          <w:color w:val="000000"/>
          <w:spacing w:val="2"/>
        </w:rPr>
        <w:t xml:space="preserve"> remontów i modernizacji dróg gminnych. </w:t>
      </w:r>
    </w:p>
    <w:p w14:paraId="5DC44CBA" w14:textId="344B8694" w:rsidR="0003631E" w:rsidRDefault="0003631E" w:rsidP="0038218A">
      <w:pPr>
        <w:pStyle w:val="Tekstpodstawowyzwciciem"/>
        <w:spacing w:line="276" w:lineRule="auto"/>
        <w:ind w:firstLine="0"/>
        <w:jc w:val="both"/>
        <w:rPr>
          <w:color w:val="000000"/>
        </w:rPr>
      </w:pPr>
      <w:r>
        <w:rPr>
          <w:color w:val="000000"/>
        </w:rPr>
        <w:t xml:space="preserve">Za przewozy autobusowe zgodnie z podpisaną umową z Zarządem Dróg i Komunikacji </w:t>
      </w:r>
      <w:r>
        <w:rPr>
          <w:color w:val="000000"/>
        </w:rPr>
        <w:br/>
        <w:t>w Wałbrzychu</w:t>
      </w:r>
      <w:r>
        <w:rPr>
          <w:color w:val="000000"/>
          <w:spacing w:val="-6"/>
        </w:rPr>
        <w:t xml:space="preserve">  i z przewoźnikiem prywatnym o świadczeniu usług transportowych</w:t>
      </w:r>
      <w:r>
        <w:rPr>
          <w:color w:val="000000"/>
        </w:rPr>
        <w:t xml:space="preserve"> </w:t>
      </w:r>
      <w:r w:rsidRPr="00CF4348">
        <w:t xml:space="preserve">na linii </w:t>
      </w:r>
      <w:r w:rsidRPr="00CF4348">
        <w:rPr>
          <w:spacing w:val="2"/>
        </w:rPr>
        <w:t>7</w:t>
      </w:r>
      <w:r w:rsidR="000C5701" w:rsidRPr="00CF4348">
        <w:rPr>
          <w:spacing w:val="2"/>
        </w:rPr>
        <w:t>,</w:t>
      </w:r>
      <w:r w:rsidRPr="00CF4348">
        <w:rPr>
          <w:spacing w:val="2"/>
        </w:rPr>
        <w:t>18</w:t>
      </w:r>
      <w:r w:rsidR="000C5701" w:rsidRPr="00CF4348">
        <w:rPr>
          <w:spacing w:val="2"/>
        </w:rPr>
        <w:t>,5,8</w:t>
      </w:r>
      <w:r w:rsidRPr="00CF4348">
        <w:rPr>
          <w:spacing w:val="2"/>
        </w:rPr>
        <w:t xml:space="preserve"> </w:t>
      </w:r>
      <w:r w:rsidR="000C5701" w:rsidRPr="00CF4348">
        <w:rPr>
          <w:spacing w:val="2"/>
        </w:rPr>
        <w:t xml:space="preserve">i przewozu okazjonalnego w okolice cmentarza komunalnego </w:t>
      </w:r>
      <w:r w:rsidRPr="00CF4348">
        <w:t xml:space="preserve">zapłacono </w:t>
      </w:r>
      <w:r w:rsidR="004E0D1C">
        <w:t>105.882,19</w:t>
      </w:r>
      <w:r>
        <w:rPr>
          <w:color w:val="000000"/>
        </w:rPr>
        <w:t xml:space="preserve"> zł </w:t>
      </w:r>
      <w:r w:rsidR="00A40BF9">
        <w:rPr>
          <w:color w:val="000000"/>
        </w:rPr>
        <w:t>–</w:t>
      </w:r>
      <w:r>
        <w:rPr>
          <w:color w:val="000000"/>
        </w:rPr>
        <w:t xml:space="preserve"> </w:t>
      </w:r>
      <w:r w:rsidR="004E0D1C">
        <w:rPr>
          <w:color w:val="000000"/>
        </w:rPr>
        <w:t>48,1</w:t>
      </w:r>
      <w:r>
        <w:rPr>
          <w:color w:val="000000"/>
        </w:rPr>
        <w:t>%, natomiast za kartę do tablicy interaktywnej poniesiono wydatek 149,95 zł. - 41,</w:t>
      </w:r>
      <w:r w:rsidR="00A40BF9">
        <w:rPr>
          <w:color w:val="000000"/>
        </w:rPr>
        <w:t>7</w:t>
      </w:r>
      <w:r>
        <w:rPr>
          <w:color w:val="000000"/>
        </w:rPr>
        <w:t xml:space="preserve"> % planu </w:t>
      </w:r>
      <w:r w:rsidR="00185401">
        <w:rPr>
          <w:color w:val="000000"/>
        </w:rPr>
        <w:t>.</w:t>
      </w:r>
    </w:p>
    <w:p w14:paraId="4EC06D03" w14:textId="024EACF4" w:rsidR="00B92085" w:rsidRDefault="0003631E" w:rsidP="0038218A">
      <w:pPr>
        <w:pStyle w:val="Tekstpodstawowyzwciciem"/>
        <w:spacing w:line="276" w:lineRule="auto"/>
        <w:ind w:firstLine="0"/>
        <w:jc w:val="both"/>
        <w:rPr>
          <w:color w:val="000000"/>
        </w:rPr>
      </w:pPr>
      <w:r w:rsidRPr="00B83213">
        <w:lastRenderedPageBreak/>
        <w:t xml:space="preserve">W zakresie rozdziału Drogi publiczne gminne zrealizowano  wydatki </w:t>
      </w:r>
      <w:r w:rsidR="00947A6C" w:rsidRPr="00B83213">
        <w:t xml:space="preserve">bieżące na łączną kwotę </w:t>
      </w:r>
      <w:r w:rsidR="004E0D1C" w:rsidRPr="00B83213">
        <w:t>68.025,93</w:t>
      </w:r>
      <w:r w:rsidR="00947A6C" w:rsidRPr="00B83213">
        <w:t xml:space="preserve"> zł. W ramach tych środków poniesiono wydatki </w:t>
      </w:r>
      <w:r w:rsidRPr="00B83213">
        <w:t xml:space="preserve">na </w:t>
      </w:r>
      <w:r w:rsidR="00CB460C" w:rsidRPr="00B83213">
        <w:t>naprawę zagęszczarki oraz naprawę ulicy Popiełuszki.</w:t>
      </w:r>
      <w:r w:rsidR="0054455A" w:rsidRPr="00B83213">
        <w:t xml:space="preserve"> Łącznie koszt  tych prac wyniósł </w:t>
      </w:r>
      <w:r w:rsidR="00CB460C" w:rsidRPr="00B83213">
        <w:t xml:space="preserve">10.242,83 </w:t>
      </w:r>
      <w:r w:rsidR="0054455A" w:rsidRPr="00B83213">
        <w:t xml:space="preserve">zł. Ponadto na dzierżawę parkomatów wydatkowano </w:t>
      </w:r>
      <w:r w:rsidR="00CB460C" w:rsidRPr="00B83213">
        <w:t>16.236,00</w:t>
      </w:r>
      <w:r w:rsidR="0054455A" w:rsidRPr="00B83213">
        <w:t xml:space="preserve"> z</w:t>
      </w:r>
      <w:r w:rsidR="00CB460C" w:rsidRPr="00B83213">
        <w:t>ł, na utwardzenie drogi dz.424/3 i 783 kostką</w:t>
      </w:r>
      <w:r w:rsidR="00B83213" w:rsidRPr="00B83213">
        <w:t xml:space="preserve"> </w:t>
      </w:r>
      <w:r w:rsidR="00CB460C" w:rsidRPr="00B83213">
        <w:t>brukową – 9.124,00 zł,</w:t>
      </w:r>
      <w:r w:rsidR="00DF7F71" w:rsidRPr="00B83213">
        <w:t xml:space="preserve"> na </w:t>
      </w:r>
      <w:r w:rsidR="00DF7F71">
        <w:rPr>
          <w:color w:val="000000"/>
        </w:rPr>
        <w:t xml:space="preserve">odnowienie oznakowania </w:t>
      </w:r>
      <w:r w:rsidR="00B83213">
        <w:rPr>
          <w:color w:val="000000"/>
        </w:rPr>
        <w:t xml:space="preserve">poziomowego </w:t>
      </w:r>
      <w:r w:rsidR="00DF7F71">
        <w:rPr>
          <w:color w:val="000000"/>
        </w:rPr>
        <w:t xml:space="preserve">– </w:t>
      </w:r>
      <w:r w:rsidR="00B83213">
        <w:rPr>
          <w:color w:val="000000"/>
        </w:rPr>
        <w:t>21.157,39</w:t>
      </w:r>
      <w:r w:rsidR="00DF7F71">
        <w:rPr>
          <w:color w:val="000000"/>
        </w:rPr>
        <w:t xml:space="preserve"> zł oraz na inne drobne usługi w zakresie tego rozdziału wydatkowano kwotę </w:t>
      </w:r>
      <w:r w:rsidR="00B83213">
        <w:rPr>
          <w:color w:val="000000"/>
        </w:rPr>
        <w:t>365,31</w:t>
      </w:r>
      <w:r w:rsidR="00DF7F71">
        <w:rPr>
          <w:color w:val="000000"/>
        </w:rPr>
        <w:t xml:space="preserve"> zł.</w:t>
      </w:r>
      <w:r w:rsidR="0054455A">
        <w:rPr>
          <w:color w:val="000000"/>
        </w:rPr>
        <w:t xml:space="preserve"> Na </w:t>
      </w:r>
      <w:r w:rsidR="00794048">
        <w:rPr>
          <w:color w:val="000000"/>
        </w:rPr>
        <w:t xml:space="preserve"> </w:t>
      </w:r>
      <w:r w:rsidR="0054455A">
        <w:rPr>
          <w:color w:val="000000"/>
        </w:rPr>
        <w:t xml:space="preserve">zakup różnych materiałów niezbędnych do bieżącego utrzymania dróg i chodników poniesiono wydatek </w:t>
      </w:r>
      <w:r w:rsidR="00BB68F4">
        <w:rPr>
          <w:color w:val="000000"/>
        </w:rPr>
        <w:br/>
      </w:r>
      <w:r w:rsidR="0054455A">
        <w:rPr>
          <w:color w:val="000000"/>
        </w:rPr>
        <w:t xml:space="preserve">w wysokości </w:t>
      </w:r>
      <w:r w:rsidR="00B83213">
        <w:rPr>
          <w:color w:val="000000"/>
        </w:rPr>
        <w:t xml:space="preserve">9.750,40 </w:t>
      </w:r>
      <w:r w:rsidR="0054455A">
        <w:rPr>
          <w:color w:val="000000"/>
        </w:rPr>
        <w:t xml:space="preserve">zł, natomiast realizacja </w:t>
      </w:r>
      <w:r w:rsidR="003816E4">
        <w:rPr>
          <w:color w:val="000000"/>
        </w:rPr>
        <w:t xml:space="preserve">umowy z inspektorem nadzoru przy remontach dróg to koszt </w:t>
      </w:r>
      <w:r w:rsidR="00A40BF9">
        <w:rPr>
          <w:color w:val="000000"/>
        </w:rPr>
        <w:t>1.</w:t>
      </w:r>
      <w:r w:rsidR="00B83213">
        <w:rPr>
          <w:color w:val="000000"/>
        </w:rPr>
        <w:t>150,00 zł</w:t>
      </w:r>
      <w:r w:rsidR="003816E4">
        <w:rPr>
          <w:color w:val="000000"/>
        </w:rPr>
        <w:t>.</w:t>
      </w:r>
    </w:p>
    <w:p w14:paraId="4722E614" w14:textId="0A238690" w:rsidR="00615083" w:rsidRDefault="0003631E" w:rsidP="0038218A">
      <w:pPr>
        <w:pStyle w:val="Tekstpodstawowyzwciciem"/>
        <w:spacing w:line="276" w:lineRule="auto"/>
        <w:ind w:firstLine="0"/>
        <w:jc w:val="both"/>
        <w:rPr>
          <w:color w:val="000000"/>
        </w:rPr>
      </w:pPr>
      <w:r>
        <w:rPr>
          <w:color w:val="000000"/>
        </w:rPr>
        <w:t xml:space="preserve">W dziale 600 </w:t>
      </w:r>
      <w:r w:rsidR="00615083">
        <w:rPr>
          <w:color w:val="000000"/>
        </w:rPr>
        <w:t xml:space="preserve">na </w:t>
      </w:r>
      <w:r>
        <w:rPr>
          <w:color w:val="000000"/>
        </w:rPr>
        <w:t>zaplanowan</w:t>
      </w:r>
      <w:r w:rsidR="00615083">
        <w:rPr>
          <w:color w:val="000000"/>
        </w:rPr>
        <w:t>e</w:t>
      </w:r>
      <w:r>
        <w:rPr>
          <w:color w:val="000000"/>
        </w:rPr>
        <w:t xml:space="preserve"> </w:t>
      </w:r>
      <w:r w:rsidR="00794048">
        <w:rPr>
          <w:color w:val="000000"/>
        </w:rPr>
        <w:t xml:space="preserve">zostały </w:t>
      </w:r>
      <w:r w:rsidRPr="00615083">
        <w:rPr>
          <w:b/>
          <w:color w:val="000000"/>
        </w:rPr>
        <w:t>zadania inwestycyjne</w:t>
      </w:r>
      <w:r>
        <w:rPr>
          <w:color w:val="000000"/>
        </w:rPr>
        <w:t xml:space="preserve"> na łączną kwotę</w:t>
      </w:r>
      <w:r w:rsidR="00615083">
        <w:rPr>
          <w:color w:val="000000"/>
        </w:rPr>
        <w:t xml:space="preserve"> </w:t>
      </w:r>
      <w:r w:rsidR="00B83213">
        <w:rPr>
          <w:color w:val="000000"/>
        </w:rPr>
        <w:t>2.2</w:t>
      </w:r>
      <w:r w:rsidR="00C157E5">
        <w:rPr>
          <w:color w:val="000000"/>
        </w:rPr>
        <w:t>79</w:t>
      </w:r>
      <w:r w:rsidR="00B83213">
        <w:rPr>
          <w:color w:val="000000"/>
        </w:rPr>
        <w:t>.</w:t>
      </w:r>
      <w:r w:rsidR="00C157E5">
        <w:rPr>
          <w:color w:val="000000"/>
        </w:rPr>
        <w:t>368</w:t>
      </w:r>
      <w:r w:rsidR="00B83213">
        <w:rPr>
          <w:color w:val="000000"/>
        </w:rPr>
        <w:t>,00</w:t>
      </w:r>
      <w:r w:rsidR="00F747D7">
        <w:rPr>
          <w:color w:val="000000"/>
        </w:rPr>
        <w:t xml:space="preserve"> </w:t>
      </w:r>
      <w:r>
        <w:rPr>
          <w:color w:val="000000"/>
        </w:rPr>
        <w:t>zł</w:t>
      </w:r>
      <w:r w:rsidR="00615083">
        <w:rPr>
          <w:color w:val="000000"/>
        </w:rPr>
        <w:t xml:space="preserve">, wykonano kwotę  </w:t>
      </w:r>
      <w:r w:rsidR="00B83213">
        <w:rPr>
          <w:color w:val="000000"/>
        </w:rPr>
        <w:t>15.723,50</w:t>
      </w:r>
      <w:r w:rsidR="00615083">
        <w:rPr>
          <w:color w:val="000000"/>
        </w:rPr>
        <w:t xml:space="preserve"> zł tj. </w:t>
      </w:r>
      <w:r w:rsidR="00B83213">
        <w:rPr>
          <w:color w:val="000000"/>
        </w:rPr>
        <w:t>0</w:t>
      </w:r>
      <w:r w:rsidR="002D2D98">
        <w:rPr>
          <w:color w:val="000000"/>
        </w:rPr>
        <w:t>,</w:t>
      </w:r>
      <w:r w:rsidR="00B83213">
        <w:rPr>
          <w:color w:val="000000"/>
        </w:rPr>
        <w:t>7</w:t>
      </w:r>
      <w:r w:rsidR="00615083">
        <w:rPr>
          <w:color w:val="000000"/>
        </w:rPr>
        <w:t>% planu. Wśród zaplanowanych zadań znajdują się:</w:t>
      </w:r>
    </w:p>
    <w:p w14:paraId="612B4628" w14:textId="1D81A0A8" w:rsidR="00B83213" w:rsidRPr="00434CA2" w:rsidRDefault="00B83213" w:rsidP="00F747D7">
      <w:pPr>
        <w:spacing w:line="276" w:lineRule="auto"/>
        <w:rPr>
          <w:kern w:val="0"/>
          <w:sz w:val="22"/>
          <w:szCs w:val="22"/>
          <w:lang w:eastAsia="pl-PL"/>
        </w:rPr>
      </w:pPr>
      <w:r w:rsidRPr="00434CA2">
        <w:t>1.</w:t>
      </w:r>
      <w:r w:rsidR="00434CA2">
        <w:t>”</w:t>
      </w:r>
      <w:r w:rsidRPr="00434CA2">
        <w:t>Budowa chodników w terenie działek  678/2, 627, 590, 582/4, 539/2 obr.1 oraz 215/1, 236/5 obr.2 w Szczawnie-Zdroju</w:t>
      </w:r>
      <w:r w:rsidR="00434CA2">
        <w:t>”</w:t>
      </w:r>
      <w:r w:rsidRPr="00434CA2">
        <w:t>.</w:t>
      </w:r>
    </w:p>
    <w:p w14:paraId="542F5774" w14:textId="77777777" w:rsidR="00B83213" w:rsidRDefault="00B83213" w:rsidP="00F747D7">
      <w:pPr>
        <w:autoSpaceDE w:val="0"/>
        <w:autoSpaceDN w:val="0"/>
        <w:adjustRightInd w:val="0"/>
        <w:spacing w:line="276" w:lineRule="auto"/>
        <w:jc w:val="both"/>
        <w:rPr>
          <w:color w:val="000000"/>
          <w:u w:val="single"/>
        </w:rPr>
      </w:pPr>
      <w:r>
        <w:t>Okres realizacji: 2021</w:t>
      </w:r>
    </w:p>
    <w:p w14:paraId="373ADEB3" w14:textId="53952822" w:rsidR="00B83213" w:rsidRDefault="00B83213" w:rsidP="00F747D7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>
        <w:rPr>
          <w:color w:val="000000"/>
        </w:rPr>
        <w:t>Plan 2021: 120.000,00 zł  Wykonanie: 4.752,00 zł -  4%</w:t>
      </w:r>
    </w:p>
    <w:p w14:paraId="687E3F88" w14:textId="0DFA0854" w:rsidR="00B83213" w:rsidRDefault="00B83213" w:rsidP="00F747D7">
      <w:pPr>
        <w:autoSpaceDE w:val="0"/>
        <w:autoSpaceDN w:val="0"/>
        <w:adjustRightInd w:val="0"/>
        <w:spacing w:line="276" w:lineRule="auto"/>
        <w:jc w:val="both"/>
      </w:pPr>
      <w:r>
        <w:t xml:space="preserve">Zostały opracowane następujące dokumentacje techniczne wraz kosztorysem inwestorskim:  chodnik przy ul. Granicznej, alejka do alei rododendronów od ul. Potockiego, alejka przy pomniku psa w Parku Zdrojowym, alejka od ul. Zacisze do ul. Okrężnej, alejki pomiędzy </w:t>
      </w:r>
      <w:r w:rsidR="0059460E">
        <w:br/>
      </w:r>
      <w:r>
        <w:t>ul. Kolejową i Zdrojową, na podstawie których uzyskano decyzję Wojewódzkiego Dolnośląskiego Konserwatora Zabytków oraz zgodę na realizację wydaną przez Starostę Powiatu Wałbrzyskiego. Uzyskano zaświadczenie Starosty Powiatu Wałbrzyskiego o braku sprzeciwu do zgłoszenia zamiaru wykonania robót budowlanych.</w:t>
      </w:r>
    </w:p>
    <w:p w14:paraId="4E5841B0" w14:textId="77777777" w:rsidR="00B83213" w:rsidRDefault="00B83213" w:rsidP="00F747D7">
      <w:pPr>
        <w:autoSpaceDE w:val="0"/>
        <w:autoSpaceDN w:val="0"/>
        <w:adjustRightInd w:val="0"/>
        <w:spacing w:line="276" w:lineRule="auto"/>
        <w:jc w:val="both"/>
        <w:rPr>
          <w:i/>
          <w:color w:val="000000"/>
        </w:rPr>
      </w:pPr>
      <w:r>
        <w:rPr>
          <w:i/>
          <w:color w:val="000000"/>
        </w:rPr>
        <w:t>Zadanie współfinansowane ze środków Powiatu Wałbrzyskiego.</w:t>
      </w:r>
    </w:p>
    <w:p w14:paraId="2ADCCB64" w14:textId="77777777" w:rsidR="00B83213" w:rsidRDefault="00B83213" w:rsidP="00F747D7">
      <w:pPr>
        <w:spacing w:line="276" w:lineRule="auto"/>
        <w:rPr>
          <w:highlight w:val="yellow"/>
          <w:u w:val="single"/>
        </w:rPr>
      </w:pPr>
    </w:p>
    <w:p w14:paraId="7373759F" w14:textId="020F66A8" w:rsidR="00B83213" w:rsidRPr="00434CA2" w:rsidRDefault="00B83213" w:rsidP="00F747D7">
      <w:pPr>
        <w:spacing w:line="276" w:lineRule="auto"/>
      </w:pPr>
      <w:r w:rsidRPr="00434CA2">
        <w:t>2.</w:t>
      </w:r>
      <w:r w:rsidR="00434CA2">
        <w:t>”</w:t>
      </w:r>
      <w:r w:rsidRPr="00434CA2">
        <w:t>Budowa drogi gminnej na terenie działek nr: 109,0106, 105/2, 105/1 obr. 1Etap II</w:t>
      </w:r>
      <w:r w:rsidR="00434CA2">
        <w:t>”</w:t>
      </w:r>
    </w:p>
    <w:p w14:paraId="2F743ABE" w14:textId="77777777" w:rsidR="00B83213" w:rsidRDefault="00B83213" w:rsidP="00F747D7">
      <w:pPr>
        <w:autoSpaceDE w:val="0"/>
        <w:autoSpaceDN w:val="0"/>
        <w:adjustRightInd w:val="0"/>
        <w:spacing w:line="276" w:lineRule="auto"/>
        <w:jc w:val="both"/>
        <w:rPr>
          <w:color w:val="000000"/>
          <w:u w:val="single"/>
        </w:rPr>
      </w:pPr>
      <w:r>
        <w:t>Okres realizacji: 2021</w:t>
      </w:r>
    </w:p>
    <w:p w14:paraId="1BE21B11" w14:textId="77777777" w:rsidR="00B83213" w:rsidRDefault="00B83213" w:rsidP="00F747D7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Plan 2021: 35.000,00 zł   Wykonanie: 0,00 zł </w:t>
      </w:r>
    </w:p>
    <w:p w14:paraId="7722AB5C" w14:textId="26BF81C5" w:rsidR="00B83213" w:rsidRPr="00B83213" w:rsidRDefault="00B83213" w:rsidP="00F747D7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E37A5D">
        <w:t xml:space="preserve">W I półroczu </w:t>
      </w:r>
      <w:r>
        <w:t>nie poniesiono wydatku na to zadanie. Jego realizacja dotyczyć będzie II półrocza.</w:t>
      </w:r>
    </w:p>
    <w:p w14:paraId="2D599F59" w14:textId="77777777" w:rsidR="00B83213" w:rsidRDefault="00B83213" w:rsidP="00F747D7">
      <w:pPr>
        <w:spacing w:line="276" w:lineRule="auto"/>
        <w:rPr>
          <w:u w:val="single"/>
        </w:rPr>
      </w:pPr>
    </w:p>
    <w:p w14:paraId="6242EA7A" w14:textId="23AAF304" w:rsidR="00B83213" w:rsidRPr="00434CA2" w:rsidRDefault="001704F5" w:rsidP="00F747D7">
      <w:pPr>
        <w:spacing w:line="276" w:lineRule="auto"/>
      </w:pPr>
      <w:r w:rsidRPr="00434CA2">
        <w:t>3.</w:t>
      </w:r>
      <w:r w:rsidR="00434CA2">
        <w:t>”</w:t>
      </w:r>
      <w:r w:rsidR="00B83213" w:rsidRPr="00434CA2">
        <w:t>Budowa Miejsca Obsługi Turysty przy ul. Mickiewicza</w:t>
      </w:r>
      <w:r w:rsidR="00434CA2">
        <w:t>”</w:t>
      </w:r>
      <w:r w:rsidR="00B83213" w:rsidRPr="00434CA2">
        <w:t xml:space="preserve"> </w:t>
      </w:r>
    </w:p>
    <w:p w14:paraId="3C2A3FA9" w14:textId="77777777" w:rsidR="00B83213" w:rsidRDefault="00B83213" w:rsidP="00F747D7">
      <w:pPr>
        <w:spacing w:line="276" w:lineRule="auto"/>
      </w:pPr>
      <w:r>
        <w:t>Okres realizacji: 2021-2022</w:t>
      </w:r>
    </w:p>
    <w:p w14:paraId="3BD8FB1B" w14:textId="26F9B333" w:rsidR="00B83213" w:rsidRDefault="00B83213" w:rsidP="00F747D7">
      <w:pPr>
        <w:spacing w:line="276" w:lineRule="auto"/>
      </w:pPr>
      <w:r>
        <w:t>Plan 2021: 80</w:t>
      </w:r>
      <w:r w:rsidR="001704F5">
        <w:t>0</w:t>
      </w:r>
      <w:r>
        <w:t>.000,00 zł</w:t>
      </w:r>
      <w:r w:rsidR="001704F5">
        <w:t xml:space="preserve">    </w:t>
      </w:r>
      <w:r w:rsidR="001704F5">
        <w:rPr>
          <w:color w:val="000000"/>
        </w:rPr>
        <w:t>Wykonanie: 9.840,00 zł -  1,2%</w:t>
      </w:r>
    </w:p>
    <w:p w14:paraId="0E2603F1" w14:textId="77777777" w:rsidR="00B83213" w:rsidRDefault="00B83213" w:rsidP="00F747D7">
      <w:pPr>
        <w:spacing w:line="276" w:lineRule="auto"/>
      </w:pPr>
    </w:p>
    <w:p w14:paraId="6371F2D0" w14:textId="77777777" w:rsidR="00B83213" w:rsidRDefault="00B83213" w:rsidP="00F747D7">
      <w:pPr>
        <w:spacing w:line="276" w:lineRule="auto"/>
        <w:jc w:val="both"/>
      </w:pPr>
      <w:r>
        <w:t>W ramach zadania przewidziana jest budowa wiaty turystyczna, stacja ładowania rowerów elektrycznych, miejsc postojowych, budowa przepustów i mostków oraz wykonanie zbiornika na deszczówkę.</w:t>
      </w:r>
    </w:p>
    <w:p w14:paraId="257D1398" w14:textId="77777777" w:rsidR="00B83213" w:rsidRDefault="00B83213" w:rsidP="00F747D7">
      <w:pPr>
        <w:spacing w:line="276" w:lineRule="auto"/>
        <w:jc w:val="both"/>
      </w:pPr>
      <w:r>
        <w:t>W pierwszym półroczu uzyskano decyzję Wojewódzkiego Konserwatora Zabytków uzgadniającą opracowana dokumentację techniczną oraz wszczęte zostało postępowanie na wydanie decyzji o lokalizacji inwestycji celu publicznego dla zadania.</w:t>
      </w:r>
    </w:p>
    <w:p w14:paraId="4A6575A0" w14:textId="33AA5B1C" w:rsidR="00B83213" w:rsidRDefault="00B83213" w:rsidP="00F747D7">
      <w:pPr>
        <w:spacing w:line="276" w:lineRule="auto"/>
        <w:jc w:val="both"/>
        <w:rPr>
          <w:i/>
        </w:rPr>
      </w:pPr>
      <w:r>
        <w:rPr>
          <w:i/>
        </w:rPr>
        <w:t>Zadanie finansowane ze środków Rządowego Funduszu Inwestycji Lokalnych</w:t>
      </w:r>
    </w:p>
    <w:p w14:paraId="315E58F0" w14:textId="77777777" w:rsidR="00B83213" w:rsidRDefault="00B83213" w:rsidP="00F747D7">
      <w:pPr>
        <w:spacing w:line="276" w:lineRule="auto"/>
        <w:jc w:val="both"/>
      </w:pPr>
    </w:p>
    <w:p w14:paraId="0B86B28D" w14:textId="24842C64" w:rsidR="00B83213" w:rsidRPr="00434CA2" w:rsidRDefault="001704F5" w:rsidP="00F747D7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434CA2">
        <w:rPr>
          <w:color w:val="000000"/>
        </w:rPr>
        <w:t xml:space="preserve">4. </w:t>
      </w:r>
      <w:r w:rsidR="00434CA2">
        <w:rPr>
          <w:color w:val="000000"/>
        </w:rPr>
        <w:t>„</w:t>
      </w:r>
      <w:r w:rsidR="00B83213" w:rsidRPr="00434CA2">
        <w:rPr>
          <w:color w:val="000000"/>
        </w:rPr>
        <w:t>Budowa traktu spacerowego w ciągu ul. Ogrodowej, łącznika do ul. Sienkiewicza oraz części ul. Topolowej dz. 477, 311/2, 301 i 298 obr.1</w:t>
      </w:r>
      <w:r w:rsidR="00434CA2">
        <w:rPr>
          <w:color w:val="000000"/>
        </w:rPr>
        <w:t>”</w:t>
      </w:r>
    </w:p>
    <w:p w14:paraId="497C8A03" w14:textId="77777777" w:rsidR="00B83213" w:rsidRPr="00434CA2" w:rsidRDefault="00B83213" w:rsidP="00F747D7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434CA2">
        <w:lastRenderedPageBreak/>
        <w:t>Okres realizacji: 2021</w:t>
      </w:r>
    </w:p>
    <w:p w14:paraId="1700C645" w14:textId="77777777" w:rsidR="001704F5" w:rsidRDefault="00B83213" w:rsidP="00F747D7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>
        <w:rPr>
          <w:color w:val="000000"/>
        </w:rPr>
        <w:t>Plan 2021: 550.000,00 zł</w:t>
      </w:r>
    </w:p>
    <w:p w14:paraId="49C7772C" w14:textId="3D663465" w:rsidR="00B83213" w:rsidRDefault="001704F5" w:rsidP="00F747D7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E37A5D">
        <w:t xml:space="preserve">W I półroczu </w:t>
      </w:r>
      <w:r>
        <w:t>nie poniesiono wydatku na to zadanie. Jego realizacja dotyczyć będzie II półrocza.</w:t>
      </w:r>
      <w:r w:rsidR="00B83213">
        <w:rPr>
          <w:color w:val="000000"/>
        </w:rPr>
        <w:t xml:space="preserve"> </w:t>
      </w:r>
    </w:p>
    <w:p w14:paraId="0433A3E9" w14:textId="77777777" w:rsidR="00B83213" w:rsidRDefault="00B83213" w:rsidP="00F747D7">
      <w:pPr>
        <w:autoSpaceDE w:val="0"/>
        <w:autoSpaceDN w:val="0"/>
        <w:adjustRightInd w:val="0"/>
        <w:spacing w:line="276" w:lineRule="auto"/>
        <w:jc w:val="both"/>
      </w:pPr>
      <w:r>
        <w:t>W ramach zadania przeprowadzony zostanie remont-modernizacja istniejących nawierzchni wraz z bezpośrednio przyległymi ciągami pieszymi i utwardzonym poboczem na ulicy Ogrodowej i Sienkiewicza.</w:t>
      </w:r>
    </w:p>
    <w:p w14:paraId="4C23DBB7" w14:textId="77777777" w:rsidR="00B83213" w:rsidRDefault="00B83213" w:rsidP="00F747D7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>
        <w:t>Uzyskano zaświadczenie Starosty Powiatu Wałbrzyskiego o braku sprzeciwu do zgłoszenia zamiaru wykonania robót budowlanych. W dniu 24.06.2021 została wszczęta procedura wyłonienia wykonawcy robót na podstawie ustawy Prawo Zamówień Publicznych.</w:t>
      </w:r>
    </w:p>
    <w:p w14:paraId="16B0CC8E" w14:textId="7FA3380E" w:rsidR="00B83213" w:rsidRDefault="00B83213" w:rsidP="00F747D7">
      <w:pPr>
        <w:spacing w:line="276" w:lineRule="auto"/>
        <w:jc w:val="both"/>
        <w:rPr>
          <w:i/>
        </w:rPr>
      </w:pPr>
      <w:r>
        <w:rPr>
          <w:i/>
        </w:rPr>
        <w:t>Zadanie finansowa</w:t>
      </w:r>
      <w:r w:rsidR="0065388D">
        <w:rPr>
          <w:i/>
        </w:rPr>
        <w:t>n</w:t>
      </w:r>
      <w:r>
        <w:rPr>
          <w:i/>
        </w:rPr>
        <w:t>e ze środków Rządowego Funduszu Inwestycji Lokalnych</w:t>
      </w:r>
    </w:p>
    <w:p w14:paraId="17A42B98" w14:textId="77777777" w:rsidR="00B83213" w:rsidRDefault="00B83213" w:rsidP="00F747D7">
      <w:pPr>
        <w:spacing w:line="276" w:lineRule="auto"/>
        <w:jc w:val="both"/>
        <w:rPr>
          <w:u w:val="single"/>
        </w:rPr>
      </w:pPr>
    </w:p>
    <w:p w14:paraId="10292F0D" w14:textId="4B3D2204" w:rsidR="00B83213" w:rsidRPr="00434CA2" w:rsidRDefault="001704F5" w:rsidP="00F747D7">
      <w:pPr>
        <w:spacing w:line="276" w:lineRule="auto"/>
        <w:jc w:val="both"/>
      </w:pPr>
      <w:r w:rsidRPr="00434CA2">
        <w:t>5.</w:t>
      </w:r>
      <w:r w:rsidR="00434CA2">
        <w:t>”</w:t>
      </w:r>
      <w:r w:rsidR="00B83213" w:rsidRPr="00434CA2">
        <w:t>Dokumentacje projektowe przebudowy dróg gminnych</w:t>
      </w:r>
      <w:r w:rsidR="00434CA2">
        <w:t>”</w:t>
      </w:r>
    </w:p>
    <w:p w14:paraId="16FECE7B" w14:textId="77777777" w:rsidR="00B83213" w:rsidRDefault="00B83213" w:rsidP="00F747D7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u w:val="single"/>
          <w:lang w:eastAsia="pl-PL"/>
        </w:rPr>
      </w:pPr>
      <w:r>
        <w:t>Okres realizacji: 2021</w:t>
      </w:r>
    </w:p>
    <w:p w14:paraId="48440678" w14:textId="77777777" w:rsidR="00B83213" w:rsidRDefault="00B83213" w:rsidP="00F747D7">
      <w:pPr>
        <w:spacing w:line="276" w:lineRule="auto"/>
        <w:jc w:val="both"/>
      </w:pPr>
      <w:r>
        <w:t>Plan 2021: 50.000,00 zł</w:t>
      </w:r>
    </w:p>
    <w:p w14:paraId="7B88AB2E" w14:textId="424C8E82" w:rsidR="00B83213" w:rsidRDefault="001704F5" w:rsidP="00F747D7">
      <w:pPr>
        <w:autoSpaceDE w:val="0"/>
        <w:autoSpaceDN w:val="0"/>
        <w:adjustRightInd w:val="0"/>
        <w:spacing w:line="276" w:lineRule="auto"/>
        <w:jc w:val="both"/>
      </w:pPr>
      <w:r w:rsidRPr="00E37A5D">
        <w:t xml:space="preserve">W I półroczu </w:t>
      </w:r>
      <w:r>
        <w:t>nie poniesiono wydatku na to zadanie. Z</w:t>
      </w:r>
      <w:r w:rsidR="00B83213">
        <w:t>awarta została umowa na opracowanie dokumentacji projektowo-kosztorysowej w zakresie przebudowy ul. Wita Stwosza. Termin zakończenia prac projektowych: 31.08.2021 r.</w:t>
      </w:r>
    </w:p>
    <w:p w14:paraId="0E03DE2E" w14:textId="77777777" w:rsidR="0065388D" w:rsidRPr="001704F5" w:rsidRDefault="0065388D" w:rsidP="00F747D7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14:paraId="451BF321" w14:textId="70E920CA" w:rsidR="00B83213" w:rsidRPr="00434CA2" w:rsidRDefault="001704F5" w:rsidP="00F747D7">
      <w:pPr>
        <w:spacing w:line="276" w:lineRule="auto"/>
        <w:jc w:val="both"/>
      </w:pPr>
      <w:r w:rsidRPr="00434CA2">
        <w:t>6.</w:t>
      </w:r>
      <w:r w:rsidR="00434CA2">
        <w:t>”</w:t>
      </w:r>
      <w:r w:rsidR="00B83213" w:rsidRPr="00434CA2">
        <w:t>Przebudowa chodników gminnych</w:t>
      </w:r>
      <w:r w:rsidR="00434CA2">
        <w:t>”</w:t>
      </w:r>
    </w:p>
    <w:p w14:paraId="5C4B16B9" w14:textId="77777777" w:rsidR="00B83213" w:rsidRPr="00434CA2" w:rsidRDefault="00B83213" w:rsidP="00F747D7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lang w:eastAsia="pl-PL"/>
        </w:rPr>
      </w:pPr>
      <w:r w:rsidRPr="00434CA2">
        <w:t>Okres realizacji: 2021</w:t>
      </w:r>
    </w:p>
    <w:p w14:paraId="47B399F6" w14:textId="5BC8845A" w:rsidR="00B83213" w:rsidRDefault="00B83213" w:rsidP="00F747D7">
      <w:pPr>
        <w:spacing w:line="276" w:lineRule="auto"/>
        <w:jc w:val="both"/>
      </w:pPr>
      <w:r>
        <w:t>Plan 2021: 30.000,00 zł</w:t>
      </w:r>
      <w:r w:rsidR="001704F5">
        <w:t xml:space="preserve">   </w:t>
      </w:r>
      <w:r w:rsidR="001704F5">
        <w:rPr>
          <w:color w:val="000000"/>
        </w:rPr>
        <w:t>Wykonanie: 131,50 zł -  0,4%</w:t>
      </w:r>
    </w:p>
    <w:p w14:paraId="64F5C735" w14:textId="77777777" w:rsidR="001704F5" w:rsidRDefault="001704F5" w:rsidP="00F747D7">
      <w:pPr>
        <w:spacing w:line="276" w:lineRule="auto"/>
        <w:jc w:val="both"/>
      </w:pPr>
    </w:p>
    <w:p w14:paraId="6A968448" w14:textId="77777777" w:rsidR="00B83213" w:rsidRDefault="00B83213" w:rsidP="00F747D7">
      <w:pPr>
        <w:spacing w:line="276" w:lineRule="auto"/>
        <w:jc w:val="both"/>
      </w:pPr>
      <w:r>
        <w:t xml:space="preserve">W pierwszym półroczu opracowana został dokumentacja techniczna na budowę ciągu pieszo-jednego przy ul. Kolejowej, na podstawie której w dniu 14.06.2021 uzyskano zaświadczenie Starostwa Powiatowego w Wałbrzychu o braku sprzeciwu do wykonania robót dla tego zadania. </w:t>
      </w:r>
    </w:p>
    <w:p w14:paraId="2B5DB8F7" w14:textId="77777777" w:rsidR="00B83213" w:rsidRDefault="00B83213" w:rsidP="00F747D7">
      <w:pPr>
        <w:spacing w:line="276" w:lineRule="auto"/>
        <w:jc w:val="both"/>
      </w:pPr>
      <w:r>
        <w:t>W trybie zapytania ofertowego został wyłoniony wykonawca robót budowlanych. (Pol-Mar Szczawno-Zdrój). Termin realizacji robót 31.07.2021r.</w:t>
      </w:r>
    </w:p>
    <w:p w14:paraId="458DAA68" w14:textId="77777777" w:rsidR="00B83213" w:rsidRDefault="00B83213" w:rsidP="00F747D7">
      <w:pPr>
        <w:spacing w:after="120" w:line="276" w:lineRule="auto"/>
        <w:jc w:val="both"/>
      </w:pPr>
    </w:p>
    <w:p w14:paraId="66CF26FA" w14:textId="44CF92C8" w:rsidR="00B83213" w:rsidRPr="00434CA2" w:rsidRDefault="001704F5" w:rsidP="00F747D7">
      <w:pPr>
        <w:spacing w:line="276" w:lineRule="auto"/>
        <w:jc w:val="both"/>
      </w:pPr>
      <w:r w:rsidRPr="00434CA2">
        <w:t>7.</w:t>
      </w:r>
      <w:r w:rsidR="00434CA2">
        <w:t>”</w:t>
      </w:r>
      <w:r w:rsidR="00B83213" w:rsidRPr="00434CA2">
        <w:t>Przebudowa części ulicy Górnej</w:t>
      </w:r>
      <w:r w:rsidR="00434CA2">
        <w:t>”</w:t>
      </w:r>
    </w:p>
    <w:p w14:paraId="341744CD" w14:textId="77777777" w:rsidR="00B83213" w:rsidRDefault="00B83213" w:rsidP="00F747D7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u w:val="single"/>
          <w:lang w:eastAsia="pl-PL"/>
        </w:rPr>
      </w:pPr>
      <w:r>
        <w:t>Okres realizacji: 2021</w:t>
      </w:r>
    </w:p>
    <w:p w14:paraId="7BB7293C" w14:textId="3EDE10E3" w:rsidR="00B83213" w:rsidRDefault="00B83213" w:rsidP="00F747D7">
      <w:pPr>
        <w:spacing w:line="276" w:lineRule="auto"/>
        <w:jc w:val="both"/>
      </w:pPr>
      <w:r>
        <w:t>Plan 2021: 30.000,00 zł</w:t>
      </w:r>
      <w:r w:rsidR="001704F5">
        <w:t xml:space="preserve">   </w:t>
      </w:r>
      <w:r w:rsidR="001704F5">
        <w:rPr>
          <w:color w:val="000000"/>
        </w:rPr>
        <w:t>Wykonanie: 1.000,00 zł -  3,3%</w:t>
      </w:r>
    </w:p>
    <w:p w14:paraId="3CB5EEEA" w14:textId="77777777" w:rsidR="00B83213" w:rsidRDefault="00B83213" w:rsidP="00F747D7">
      <w:pPr>
        <w:spacing w:line="276" w:lineRule="auto"/>
        <w:ind w:firstLine="709"/>
        <w:jc w:val="both"/>
      </w:pPr>
    </w:p>
    <w:p w14:paraId="2A9B5443" w14:textId="77777777" w:rsidR="00B83213" w:rsidRDefault="00B83213" w:rsidP="00F747D7">
      <w:pPr>
        <w:spacing w:line="276" w:lineRule="auto"/>
        <w:jc w:val="both"/>
      </w:pPr>
      <w:r>
        <w:t>Wykonano dokumentacje projektowo-kosztorysową na budowę muru oporowego i uzyskano zaświadczenie Starostwa Powiatowego w Wałbrzychu o braku sprzeciwu do wykonania robót dla tego zadania. Skierowano zapytania do potencjalnych wykonawców robót.</w:t>
      </w:r>
    </w:p>
    <w:p w14:paraId="23FC4C3C" w14:textId="77777777" w:rsidR="00B83213" w:rsidRDefault="00B83213" w:rsidP="00F747D7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u w:val="single"/>
          <w:lang w:eastAsia="pl-PL"/>
        </w:rPr>
      </w:pPr>
    </w:p>
    <w:p w14:paraId="21054EA0" w14:textId="4AAD549E" w:rsidR="00B83213" w:rsidRPr="00434CA2" w:rsidRDefault="001704F5" w:rsidP="00F747D7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434CA2">
        <w:rPr>
          <w:color w:val="000000"/>
        </w:rPr>
        <w:t>8.</w:t>
      </w:r>
      <w:r w:rsidR="00434CA2">
        <w:rPr>
          <w:color w:val="000000"/>
        </w:rPr>
        <w:t>”</w:t>
      </w:r>
      <w:r w:rsidR="00B83213" w:rsidRPr="00434CA2">
        <w:rPr>
          <w:color w:val="000000"/>
        </w:rPr>
        <w:t>Przebudowa ul. Zacisze w celu poprawy infrastruktury turystycznej</w:t>
      </w:r>
      <w:r w:rsidR="00434CA2">
        <w:rPr>
          <w:color w:val="000000"/>
        </w:rPr>
        <w:t>”</w:t>
      </w:r>
      <w:r w:rsidR="00B83213" w:rsidRPr="00434CA2">
        <w:rPr>
          <w:color w:val="000000"/>
        </w:rPr>
        <w:t>.</w:t>
      </w:r>
    </w:p>
    <w:p w14:paraId="63A605C6" w14:textId="77777777" w:rsidR="00B83213" w:rsidRPr="00434CA2" w:rsidRDefault="00B83213" w:rsidP="00F747D7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434CA2">
        <w:t>Okres realizacji: 2021-2022</w:t>
      </w:r>
    </w:p>
    <w:p w14:paraId="733858DD" w14:textId="30481E68" w:rsidR="00B83213" w:rsidRDefault="00B83213" w:rsidP="00F747D7">
      <w:pPr>
        <w:spacing w:line="276" w:lineRule="auto"/>
        <w:jc w:val="both"/>
      </w:pPr>
      <w:r>
        <w:t>Plan 2021: 600.000,00 zł</w:t>
      </w:r>
      <w:r w:rsidR="001704F5">
        <w:t xml:space="preserve">  </w:t>
      </w:r>
    </w:p>
    <w:p w14:paraId="53B6119E" w14:textId="3CA045B4" w:rsidR="00B83213" w:rsidRDefault="001704F5" w:rsidP="00F747D7">
      <w:pPr>
        <w:spacing w:line="276" w:lineRule="auto"/>
        <w:jc w:val="both"/>
      </w:pPr>
      <w:r w:rsidRPr="00E37A5D">
        <w:t xml:space="preserve">W I półroczu </w:t>
      </w:r>
      <w:r>
        <w:t>nie poniesiono wydatku na to zadanie. Jego realizacja dotyczyć będzie II półrocza</w:t>
      </w:r>
    </w:p>
    <w:p w14:paraId="4AC8D00B" w14:textId="77777777" w:rsidR="001704F5" w:rsidRDefault="001704F5" w:rsidP="00F747D7">
      <w:pPr>
        <w:spacing w:line="276" w:lineRule="auto"/>
        <w:jc w:val="both"/>
      </w:pPr>
    </w:p>
    <w:p w14:paraId="0ACEB3A4" w14:textId="6B9EEBCC" w:rsidR="00B83213" w:rsidRDefault="00B83213" w:rsidP="00F747D7">
      <w:pPr>
        <w:spacing w:line="276" w:lineRule="auto"/>
        <w:jc w:val="both"/>
      </w:pPr>
      <w:r>
        <w:t>W ramach zadania planowana jest wymiana nawierzchni jezdni i chodnika, zwiększenie ilości miejsc parkingowych oraz poprawa układu komunikacyjnego na ulicy Zacisze.</w:t>
      </w:r>
    </w:p>
    <w:p w14:paraId="36CE5ADE" w14:textId="77777777" w:rsidR="00B83213" w:rsidRDefault="00B83213" w:rsidP="00F747D7">
      <w:pPr>
        <w:spacing w:line="276" w:lineRule="auto"/>
        <w:jc w:val="both"/>
        <w:rPr>
          <w:rFonts w:eastAsia="Calibri"/>
          <w:lang w:eastAsia="pl-PL"/>
        </w:rPr>
      </w:pPr>
      <w:r>
        <w:lastRenderedPageBreak/>
        <w:t>W pierwszym półroczu uzyskano decyzję Wojewódzkiego Konserwatora Zabytków uzgadniającą opracowana dokumentację techniczną oraz złożono zgłoszenie zamiaru realizacji robót budowlanych w Starostwie Powiatowym w Wałbrzychu.</w:t>
      </w:r>
    </w:p>
    <w:p w14:paraId="2580CAA5" w14:textId="7FBE4AE7" w:rsidR="00B83213" w:rsidRDefault="00B83213" w:rsidP="00F747D7">
      <w:pPr>
        <w:spacing w:line="276" w:lineRule="auto"/>
        <w:jc w:val="both"/>
        <w:rPr>
          <w:i/>
        </w:rPr>
      </w:pPr>
      <w:r>
        <w:rPr>
          <w:i/>
        </w:rPr>
        <w:t>Zadanie finansowane ze środków Rządowego Funduszu Inwestycji Lokalnych</w:t>
      </w:r>
    </w:p>
    <w:p w14:paraId="58EAE72B" w14:textId="77777777" w:rsidR="00B83213" w:rsidRDefault="00B83213" w:rsidP="00F747D7">
      <w:pPr>
        <w:spacing w:line="276" w:lineRule="auto"/>
        <w:jc w:val="both"/>
        <w:rPr>
          <w:b/>
        </w:rPr>
      </w:pPr>
    </w:p>
    <w:p w14:paraId="4CFD85B1" w14:textId="2F3EE610" w:rsidR="00C157E5" w:rsidRPr="00434CA2" w:rsidRDefault="00C157E5" w:rsidP="00C157E5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>
        <w:rPr>
          <w:color w:val="000000"/>
        </w:rPr>
        <w:t>9</w:t>
      </w:r>
      <w:r w:rsidRPr="00434CA2">
        <w:rPr>
          <w:color w:val="000000"/>
        </w:rPr>
        <w:t>.</w:t>
      </w:r>
      <w:r>
        <w:rPr>
          <w:color w:val="000000"/>
        </w:rPr>
        <w:t>”Publiczny internet dla każdego w Gminie Szczawno-Zdrój”</w:t>
      </w:r>
      <w:r w:rsidRPr="00434CA2">
        <w:rPr>
          <w:color w:val="000000"/>
        </w:rPr>
        <w:t>.</w:t>
      </w:r>
    </w:p>
    <w:p w14:paraId="2C6DE644" w14:textId="6809A04C" w:rsidR="00C157E5" w:rsidRPr="00C157E5" w:rsidRDefault="00C157E5" w:rsidP="00C157E5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434CA2">
        <w:t>Okres realizacji: 2021</w:t>
      </w:r>
      <w:r>
        <w:rPr>
          <w:color w:val="000000"/>
        </w:rPr>
        <w:t xml:space="preserve">     </w:t>
      </w:r>
      <w:r>
        <w:t xml:space="preserve">Plan 2021: 64.368,00 zł  </w:t>
      </w:r>
    </w:p>
    <w:p w14:paraId="0F278537" w14:textId="77777777" w:rsidR="00C157E5" w:rsidRDefault="00C157E5" w:rsidP="00C157E5">
      <w:pPr>
        <w:spacing w:line="276" w:lineRule="auto"/>
        <w:jc w:val="both"/>
      </w:pPr>
      <w:r w:rsidRPr="00E37A5D">
        <w:t xml:space="preserve">W I półroczu </w:t>
      </w:r>
      <w:r>
        <w:t>nie poniesiono wydatku na to zadanie. Jego realizacja dotyczyć będzie II półrocza</w:t>
      </w:r>
    </w:p>
    <w:p w14:paraId="7A2E3F88" w14:textId="77777777" w:rsidR="00C157E5" w:rsidRDefault="00C157E5" w:rsidP="00C157E5">
      <w:pPr>
        <w:spacing w:line="276" w:lineRule="auto"/>
        <w:jc w:val="both"/>
      </w:pPr>
    </w:p>
    <w:p w14:paraId="4F9AB264" w14:textId="1858545E" w:rsidR="0059460E" w:rsidRDefault="0059460E" w:rsidP="0059460E">
      <w:r>
        <w:t xml:space="preserve">W ramach projektu planowane jest utworzenie 12 punktów hot spot dla turystów </w:t>
      </w:r>
      <w:r>
        <w:br/>
        <w:t>i mieszkańców miasta o przepustowości 30 mb/s download i 10 mb/s upload, które pracują na częstotliwośći 2,4 Ghz i 5 Ghz.</w:t>
      </w:r>
    </w:p>
    <w:p w14:paraId="76DFB1AE" w14:textId="7EB06189" w:rsidR="0059460E" w:rsidRDefault="0059460E" w:rsidP="0059460E">
      <w:r>
        <w:br/>
        <w:t xml:space="preserve">Zewnętrzne punkty dostępowe: </w:t>
      </w:r>
      <w:r>
        <w:br/>
        <w:t>1) Chełmiec, Wieża widokowa – 1 szt.</w:t>
      </w:r>
      <w:r>
        <w:br/>
        <w:t xml:space="preserve">2) ul. Okrężna przy Wieży widokowej „Anna”,– 1szt. </w:t>
      </w:r>
      <w:r>
        <w:br/>
        <w:t xml:space="preserve">3) ul. Tadeusza Kościuszki 17 przy Urzędzie Miejskim – 3 szt. </w:t>
      </w:r>
      <w:r>
        <w:br/>
        <w:t xml:space="preserve">4) ul. Ofiar Katynia 4 przy Przedszkolu Miejskim – 1 szt. </w:t>
      </w:r>
      <w:r>
        <w:br/>
        <w:t xml:space="preserve">5) ul. Wojska Polskiego 4a przy Bibliotece Miejskiej – 1 szt. </w:t>
      </w:r>
      <w:r>
        <w:br/>
        <w:t xml:space="preserve">6) Hala spotowa ul. Słoneczna – 1 szt. </w:t>
      </w:r>
      <w:r>
        <w:br/>
        <w:t xml:space="preserve">7) Rondo u zbiegu ulic Solickiej i ul. Tadeusza Kościuszki - 2 szt. </w:t>
      </w:r>
    </w:p>
    <w:p w14:paraId="05A4A9B7" w14:textId="2A46BD7A" w:rsidR="0059460E" w:rsidRDefault="0059460E" w:rsidP="0059460E">
      <w:pPr>
        <w:rPr>
          <w:kern w:val="0"/>
          <w:sz w:val="22"/>
          <w:szCs w:val="22"/>
          <w:lang w:eastAsia="en-US"/>
        </w:rPr>
      </w:pPr>
      <w:r>
        <w:br/>
        <w:t xml:space="preserve">Wewnętrzne punkty dostępowe: </w:t>
      </w:r>
      <w:r>
        <w:br/>
        <w:t xml:space="preserve">1) Biblioteka Miejska, ul. Wojska Polskiego 4a – 1 szt. </w:t>
      </w:r>
      <w:r>
        <w:br/>
        <w:t>2) Przedszkole Miejskie, ul. Ofiar Katynia 4 – 1 szt.</w:t>
      </w:r>
    </w:p>
    <w:p w14:paraId="5B483938" w14:textId="257FDFF0" w:rsidR="00C157E5" w:rsidRDefault="00C157E5" w:rsidP="00C157E5">
      <w:pPr>
        <w:spacing w:line="276" w:lineRule="auto"/>
        <w:jc w:val="both"/>
      </w:pPr>
    </w:p>
    <w:p w14:paraId="103C11ED" w14:textId="76E575B8" w:rsidR="000C5FC5" w:rsidRPr="007A19FA" w:rsidRDefault="000C5FC5" w:rsidP="000C5FC5">
      <w:pPr>
        <w:pStyle w:val="NormalnyWeb"/>
        <w:spacing w:before="0" w:line="276" w:lineRule="auto"/>
        <w:rPr>
          <w:b/>
          <w:i/>
          <w:color w:val="auto"/>
        </w:rPr>
      </w:pPr>
      <w:r w:rsidRPr="007A19FA">
        <w:rPr>
          <w:b/>
          <w:color w:val="auto"/>
        </w:rPr>
        <w:t>DZIAŁ 6</w:t>
      </w:r>
      <w:r>
        <w:rPr>
          <w:b/>
          <w:color w:val="auto"/>
        </w:rPr>
        <w:t>3</w:t>
      </w:r>
      <w:r w:rsidRPr="007A19FA">
        <w:rPr>
          <w:b/>
          <w:color w:val="auto"/>
        </w:rPr>
        <w:t xml:space="preserve">0 – </w:t>
      </w:r>
      <w:r>
        <w:rPr>
          <w:b/>
          <w:color w:val="auto"/>
        </w:rPr>
        <w:t>TURYSTYKA</w:t>
      </w:r>
      <w:r w:rsidRPr="007A19FA">
        <w:rPr>
          <w:b/>
          <w:color w:val="auto"/>
        </w:rPr>
        <w:t xml:space="preserve"> </w:t>
      </w:r>
    </w:p>
    <w:p w14:paraId="6B886685" w14:textId="5CFE8DC9" w:rsidR="000C5FC5" w:rsidRPr="007A19FA" w:rsidRDefault="000C5FC5" w:rsidP="000C5FC5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Plan po zmianach                                                                                             </w:t>
      </w:r>
      <w:r>
        <w:rPr>
          <w:b/>
          <w:i/>
          <w:color w:val="auto"/>
        </w:rPr>
        <w:t xml:space="preserve">  50.000,00</w:t>
      </w:r>
      <w:r w:rsidRPr="007A19FA">
        <w:rPr>
          <w:b/>
          <w:i/>
          <w:color w:val="auto"/>
        </w:rPr>
        <w:t> zł</w:t>
      </w:r>
    </w:p>
    <w:p w14:paraId="6AD1E9B6" w14:textId="67E88D8E" w:rsidR="000C5FC5" w:rsidRPr="007A19FA" w:rsidRDefault="000C5FC5" w:rsidP="000C5FC5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Wykonanie                                                                                                           </w:t>
      </w:r>
      <w:r>
        <w:rPr>
          <w:b/>
          <w:i/>
          <w:color w:val="auto"/>
        </w:rPr>
        <w:t xml:space="preserve">           </w:t>
      </w:r>
      <w:r w:rsidRPr="007A19FA">
        <w:rPr>
          <w:b/>
          <w:i/>
          <w:color w:val="auto"/>
        </w:rPr>
        <w:t xml:space="preserve"> </w:t>
      </w:r>
      <w:r>
        <w:rPr>
          <w:b/>
          <w:i/>
          <w:color w:val="auto"/>
        </w:rPr>
        <w:t>0</w:t>
      </w:r>
      <w:r w:rsidRPr="007A19FA">
        <w:rPr>
          <w:b/>
          <w:i/>
          <w:color w:val="auto"/>
        </w:rPr>
        <w:t> zł</w:t>
      </w:r>
    </w:p>
    <w:p w14:paraId="11FFCC74" w14:textId="45B32B9C" w:rsidR="000C5FC5" w:rsidRPr="007A19FA" w:rsidRDefault="000C5FC5" w:rsidP="000C5FC5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% wykonania                                                                                                                   </w:t>
      </w:r>
      <w:r>
        <w:rPr>
          <w:b/>
          <w:i/>
          <w:color w:val="auto"/>
        </w:rPr>
        <w:t>0</w:t>
      </w:r>
    </w:p>
    <w:p w14:paraId="083123B1" w14:textId="317A6D27" w:rsidR="001704F5" w:rsidRPr="001704F5" w:rsidRDefault="001704F5" w:rsidP="00F747D7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1704F5">
        <w:rPr>
          <w:color w:val="000000"/>
        </w:rPr>
        <w:t>W tym dziale zaplanowano do realizacji zadanie inwestycyjne pn.</w:t>
      </w:r>
    </w:p>
    <w:p w14:paraId="641032EC" w14:textId="5D42E222" w:rsidR="001704F5" w:rsidRPr="00434CA2" w:rsidRDefault="00434CA2" w:rsidP="00F747D7">
      <w:pPr>
        <w:autoSpaceDE w:val="0"/>
        <w:autoSpaceDN w:val="0"/>
        <w:adjustRightInd w:val="0"/>
        <w:spacing w:line="276" w:lineRule="auto"/>
        <w:jc w:val="both"/>
        <w:rPr>
          <w:color w:val="000000"/>
          <w:kern w:val="0"/>
          <w:sz w:val="22"/>
          <w:szCs w:val="22"/>
          <w:lang w:eastAsia="pl-PL"/>
        </w:rPr>
      </w:pPr>
      <w:r>
        <w:rPr>
          <w:color w:val="000000"/>
        </w:rPr>
        <w:t>„</w:t>
      </w:r>
      <w:r w:rsidR="001704F5" w:rsidRPr="00434CA2">
        <w:rPr>
          <w:color w:val="000000"/>
        </w:rPr>
        <w:t>Budowa i wytyczenie rodzinnych tras rowerowych wraz z wypożyczalnią rowerów</w:t>
      </w:r>
      <w:r>
        <w:rPr>
          <w:color w:val="000000"/>
        </w:rPr>
        <w:t>”</w:t>
      </w:r>
    </w:p>
    <w:p w14:paraId="5C7E7414" w14:textId="77777777" w:rsidR="001704F5" w:rsidRDefault="001704F5" w:rsidP="00F747D7">
      <w:pPr>
        <w:autoSpaceDE w:val="0"/>
        <w:autoSpaceDN w:val="0"/>
        <w:adjustRightInd w:val="0"/>
        <w:spacing w:line="276" w:lineRule="auto"/>
        <w:jc w:val="both"/>
        <w:rPr>
          <w:color w:val="000000"/>
          <w:u w:val="single"/>
        </w:rPr>
      </w:pPr>
      <w:r>
        <w:t>Okres realizacji: 2021-2022</w:t>
      </w:r>
    </w:p>
    <w:p w14:paraId="7A381621" w14:textId="77777777" w:rsidR="001704F5" w:rsidRDefault="001704F5" w:rsidP="00F747D7">
      <w:pPr>
        <w:spacing w:line="276" w:lineRule="auto"/>
        <w:jc w:val="both"/>
      </w:pPr>
      <w:r>
        <w:t>Plan 2021: 50.000,00 zł</w:t>
      </w:r>
    </w:p>
    <w:p w14:paraId="54B5DB49" w14:textId="10FD065B" w:rsidR="001704F5" w:rsidRPr="00434CA2" w:rsidRDefault="001704F5" w:rsidP="00F747D7">
      <w:pPr>
        <w:spacing w:line="276" w:lineRule="auto"/>
        <w:jc w:val="both"/>
      </w:pPr>
      <w:r w:rsidRPr="00E37A5D">
        <w:t xml:space="preserve">W I półroczu </w:t>
      </w:r>
      <w:r>
        <w:t>nie poniesiono wydatku na to zadanie. Jego realizacja dotyczyć będzie II półrocza</w:t>
      </w:r>
    </w:p>
    <w:p w14:paraId="5FAA5D8E" w14:textId="77777777" w:rsidR="001704F5" w:rsidRDefault="001704F5" w:rsidP="00F747D7">
      <w:pPr>
        <w:spacing w:line="276" w:lineRule="auto"/>
        <w:jc w:val="both"/>
      </w:pPr>
      <w:r>
        <w:t>W ramach zadania przewidziana jest budowa/wytyczenie tras rowerowych, wykonanie infrastruktury towarzyszącej oraz wypożyczalni rowerów wraz z kontenerowym zapleczem sanitarno-socjalnym. Planowany jest również zakup rowerów elektrycznych, montaż stacji do ładowania rowerów elektrycznych wraz z zestawem narzędzi do naprawy rowerów oraz wykonanie strony www wraz z aplikacją na telefon.</w:t>
      </w:r>
    </w:p>
    <w:p w14:paraId="25D3E8DA" w14:textId="77777777" w:rsidR="001704F5" w:rsidRDefault="001704F5" w:rsidP="00F747D7">
      <w:pPr>
        <w:spacing w:line="276" w:lineRule="auto"/>
        <w:jc w:val="both"/>
      </w:pPr>
      <w:r>
        <w:t>Zawarto umowę na aktualizację dokumentacji projektowo-kosztorysowej dla budowy kontenerowego zaplecza socjalnego wraz z przyłączami z terminem opracowania 31.08.2021r.</w:t>
      </w:r>
    </w:p>
    <w:p w14:paraId="4D98CBFC" w14:textId="77777777" w:rsidR="001704F5" w:rsidRDefault="001704F5" w:rsidP="00F747D7">
      <w:pPr>
        <w:spacing w:line="276" w:lineRule="auto"/>
        <w:jc w:val="both"/>
      </w:pPr>
      <w:r>
        <w:lastRenderedPageBreak/>
        <w:t>W czerwcu rozesłano do projektantów zapytanie w sprawie opracowania  dokumentacji projektowo - kosztorysowej w zakresie budowy i wytyczenia tras: rowerowych, narciarstwa śladowego, nordic walking oraz terenoterapii. Trwa weryfikacja otrzymanych ofert.</w:t>
      </w:r>
    </w:p>
    <w:p w14:paraId="79D665C0" w14:textId="77777777" w:rsidR="001704F5" w:rsidRDefault="001704F5" w:rsidP="00F747D7">
      <w:pPr>
        <w:spacing w:line="276" w:lineRule="auto"/>
        <w:jc w:val="both"/>
        <w:rPr>
          <w:rFonts w:eastAsia="Calibri"/>
          <w:i/>
          <w:lang w:eastAsia="pl-PL"/>
        </w:rPr>
      </w:pPr>
      <w:r>
        <w:rPr>
          <w:i/>
        </w:rPr>
        <w:t>Zadanie finansowanie ze środków Rządowego Funduszu Inwestycji Lokalnych</w:t>
      </w:r>
    </w:p>
    <w:p w14:paraId="747CA132" w14:textId="77777777" w:rsidR="00492BE0" w:rsidRPr="0038218A" w:rsidRDefault="00492BE0" w:rsidP="0059460E">
      <w:pPr>
        <w:spacing w:line="276" w:lineRule="auto"/>
        <w:jc w:val="both"/>
      </w:pPr>
    </w:p>
    <w:p w14:paraId="6C41004F" w14:textId="77777777" w:rsidR="001668AE" w:rsidRPr="00C21946" w:rsidRDefault="001668AE" w:rsidP="0038218A">
      <w:pPr>
        <w:pStyle w:val="NormalnyWeb"/>
        <w:spacing w:before="0" w:line="276" w:lineRule="auto"/>
        <w:rPr>
          <w:b/>
          <w:i/>
          <w:color w:val="auto"/>
        </w:rPr>
      </w:pPr>
      <w:r w:rsidRPr="00C21946">
        <w:rPr>
          <w:b/>
          <w:color w:val="auto"/>
        </w:rPr>
        <w:t>DZIAŁ 700 –  GOSPODARKA MIESZKANIOWA </w:t>
      </w:r>
    </w:p>
    <w:p w14:paraId="14B5CE5D" w14:textId="3C13E2FD" w:rsidR="001668AE" w:rsidRPr="007A19FA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Plan po zmianach                                                                                               </w:t>
      </w:r>
      <w:r w:rsidR="00B54A0A">
        <w:rPr>
          <w:b/>
          <w:i/>
          <w:color w:val="auto"/>
        </w:rPr>
        <w:t>1.</w:t>
      </w:r>
      <w:r w:rsidR="000C5FC5">
        <w:rPr>
          <w:b/>
          <w:i/>
          <w:color w:val="auto"/>
        </w:rPr>
        <w:t>154</w:t>
      </w:r>
      <w:r w:rsidR="00B54A0A">
        <w:rPr>
          <w:b/>
          <w:i/>
          <w:color w:val="auto"/>
        </w:rPr>
        <w:t>.</w:t>
      </w:r>
      <w:r w:rsidR="000C5FC5">
        <w:rPr>
          <w:b/>
          <w:i/>
          <w:color w:val="auto"/>
        </w:rPr>
        <w:t>110</w:t>
      </w:r>
      <w:r w:rsidR="00B54A0A">
        <w:rPr>
          <w:b/>
          <w:i/>
          <w:color w:val="auto"/>
        </w:rPr>
        <w:t>,00</w:t>
      </w:r>
      <w:r w:rsidRPr="007A19FA">
        <w:rPr>
          <w:b/>
          <w:i/>
          <w:color w:val="auto"/>
        </w:rPr>
        <w:t> zł</w:t>
      </w:r>
    </w:p>
    <w:p w14:paraId="1DBA7C69" w14:textId="4B7E9652" w:rsidR="001668AE" w:rsidRPr="007A19FA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Wykonanie                                                                                                        </w:t>
      </w:r>
      <w:r w:rsidR="00700DE7" w:rsidRPr="007A19FA">
        <w:rPr>
          <w:b/>
          <w:i/>
          <w:color w:val="auto"/>
        </w:rPr>
        <w:t xml:space="preserve">    </w:t>
      </w:r>
      <w:r w:rsidRPr="007A19FA">
        <w:rPr>
          <w:b/>
          <w:i/>
          <w:color w:val="auto"/>
        </w:rPr>
        <w:t xml:space="preserve"> </w:t>
      </w:r>
      <w:r w:rsidR="000C5FC5">
        <w:rPr>
          <w:b/>
          <w:i/>
          <w:color w:val="auto"/>
        </w:rPr>
        <w:t>647.715,96</w:t>
      </w:r>
      <w:r w:rsidRPr="007A19FA">
        <w:rPr>
          <w:b/>
          <w:i/>
          <w:color w:val="auto"/>
        </w:rPr>
        <w:t> zł</w:t>
      </w:r>
    </w:p>
    <w:p w14:paraId="16438B95" w14:textId="4A249D72" w:rsidR="001668AE" w:rsidRPr="007A19FA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7A19FA">
        <w:rPr>
          <w:b/>
          <w:i/>
          <w:color w:val="auto"/>
        </w:rPr>
        <w:t xml:space="preserve">% wykonania                                                                                                         </w:t>
      </w:r>
      <w:r w:rsidR="00D77A2B" w:rsidRPr="007A19FA">
        <w:rPr>
          <w:b/>
          <w:i/>
          <w:color w:val="auto"/>
        </w:rPr>
        <w:t xml:space="preserve">           </w:t>
      </w:r>
      <w:r w:rsidR="000C5FC5">
        <w:rPr>
          <w:b/>
          <w:i/>
          <w:color w:val="auto"/>
        </w:rPr>
        <w:t>56,1</w:t>
      </w:r>
    </w:p>
    <w:p w14:paraId="44EA72CB" w14:textId="4909EEB0" w:rsidR="00874329" w:rsidRPr="00874329" w:rsidRDefault="00700DE7" w:rsidP="00F747D7">
      <w:pPr>
        <w:spacing w:line="276" w:lineRule="auto"/>
        <w:jc w:val="both"/>
        <w:rPr>
          <w:kern w:val="28"/>
          <w:lang w:eastAsia="pl-PL"/>
        </w:rPr>
      </w:pPr>
      <w:r w:rsidRPr="00731472">
        <w:t>Wydatki</w:t>
      </w:r>
      <w:r w:rsidRPr="00E5628D">
        <w:rPr>
          <w:color w:val="FF0000"/>
        </w:rPr>
        <w:t xml:space="preserve"> </w:t>
      </w:r>
      <w:r w:rsidR="00E51624">
        <w:t xml:space="preserve">bieżące </w:t>
      </w:r>
      <w:r w:rsidRPr="006A3789">
        <w:t xml:space="preserve">tego działu obejmują koszty utrzymania gminnych lokali mieszkalnych </w:t>
      </w:r>
      <w:r w:rsidR="00E51624">
        <w:br/>
      </w:r>
      <w:r w:rsidRPr="006A3789">
        <w:t>i użytkowych oraz koszty gospodarki nieruchomościami.</w:t>
      </w:r>
      <w:r w:rsidR="006B72BC" w:rsidRPr="006A3789">
        <w:t xml:space="preserve"> Zakupiono materiały do remontów bieżących mieszkań i klatek schodowych </w:t>
      </w:r>
      <w:r w:rsidR="006B72BC" w:rsidRPr="002D2DC5">
        <w:t>oraz work</w:t>
      </w:r>
      <w:r w:rsidR="00D44DAC" w:rsidRPr="002D2DC5">
        <w:t xml:space="preserve">i </w:t>
      </w:r>
      <w:r w:rsidR="006B72BC" w:rsidRPr="002D2DC5">
        <w:t xml:space="preserve"> –PSI PAKIET – </w:t>
      </w:r>
      <w:r w:rsidR="00D44DAC" w:rsidRPr="002D2DC5">
        <w:t xml:space="preserve"> na </w:t>
      </w:r>
      <w:r w:rsidR="0004565D">
        <w:t>łączną</w:t>
      </w:r>
      <w:r w:rsidR="0004565D" w:rsidRPr="006A3789">
        <w:t xml:space="preserve"> </w:t>
      </w:r>
      <w:r w:rsidR="0004565D" w:rsidRPr="002D2DC5">
        <w:t xml:space="preserve">kwotę </w:t>
      </w:r>
      <w:r w:rsidR="009905B8">
        <w:t>9.324,98</w:t>
      </w:r>
      <w:r w:rsidR="0004565D">
        <w:t xml:space="preserve"> zł.</w:t>
      </w:r>
      <w:r w:rsidR="0004565D" w:rsidRPr="002D2DC5">
        <w:t xml:space="preserve"> </w:t>
      </w:r>
      <w:r w:rsidR="006B72BC" w:rsidRPr="002D2DC5">
        <w:t>Z</w:t>
      </w:r>
      <w:r w:rsidR="00D44DAC" w:rsidRPr="002D2DC5">
        <w:t>a energię</w:t>
      </w:r>
      <w:r w:rsidR="006B72BC" w:rsidRPr="002D2DC5">
        <w:t xml:space="preserve"> elektryczną na klatkach schodowych, wodę i gaz do kotłowni lokalnych zapłacono </w:t>
      </w:r>
      <w:r w:rsidR="009905B8">
        <w:t>23.453,03</w:t>
      </w:r>
      <w:r w:rsidR="00D44DAC" w:rsidRPr="002D2DC5">
        <w:t xml:space="preserve"> zł. Na </w:t>
      </w:r>
      <w:r w:rsidR="00911B59">
        <w:t xml:space="preserve">wynagrodzenie Komisji Mieszkaniowej </w:t>
      </w:r>
      <w:r w:rsidR="00D44DAC" w:rsidRPr="006A3789">
        <w:t xml:space="preserve"> wydatkowano kwotę </w:t>
      </w:r>
      <w:r w:rsidR="00731472">
        <w:t>5</w:t>
      </w:r>
      <w:r w:rsidR="009905B8">
        <w:t>54</w:t>
      </w:r>
      <w:r w:rsidR="00731472">
        <w:t>,00</w:t>
      </w:r>
      <w:r w:rsidR="00D44DAC" w:rsidRPr="006A3789">
        <w:t xml:space="preserve"> </w:t>
      </w:r>
      <w:r w:rsidR="00D44DAC" w:rsidRPr="00C758EC">
        <w:t>zł</w:t>
      </w:r>
      <w:r w:rsidR="00731472">
        <w:t xml:space="preserve">, a na usługi remontowe </w:t>
      </w:r>
      <w:r w:rsidR="009905B8">
        <w:t>89.846,86</w:t>
      </w:r>
      <w:r w:rsidR="00731472">
        <w:t xml:space="preserve"> zł</w:t>
      </w:r>
      <w:bookmarkStart w:id="2" w:name="_Hlk51404165"/>
      <w:r w:rsidR="00731472" w:rsidRPr="00300921">
        <w:t xml:space="preserve">. </w:t>
      </w:r>
      <w:bookmarkEnd w:id="2"/>
      <w:r w:rsidR="00874329">
        <w:t>Zakres prac budowlanych dotyczył m.in. robót dekarskich :wykonano częściową wymianę i naprawę rynien rur spustowych i obróbek blacharskich w budynku przy ul. Kościuszki 19a nad Domem Dziennego Pobytu „Senior Wigor”, na bieżąco są czyszczone rynny i rury spustowe w budynkach Gminy, wykonano wkłady z blachy do wentylacji grawitacyjnej i do odprowadzenia spalin    z kotła c.o. w 1 lokalu mieszkalnym, przeprowadzono wymianę instalacji wodnej w 2 lokalach i awaryjne naprawy instalacji wod.-kan. w 7 lokalach, wymieniono instalację elektryczną w 2 lokalach oraz usunięto awarię instalacji elektrycznej w 8 lokalach, dokonano wymiany i doszczelnienia instalacji gazowej w 9 lokalach, naprawiono podłogi i ułożono panele w 1 lokalu, wymieniono stolarkę okienną w ilości 4 szt. oraz stolarkę drzwiową w ilości 1 szt.</w:t>
      </w:r>
      <w:r w:rsidR="00874329">
        <w:rPr>
          <w:kern w:val="28"/>
          <w:lang w:eastAsia="pl-PL"/>
        </w:rPr>
        <w:t xml:space="preserve"> w</w:t>
      </w:r>
      <w:r w:rsidR="00874329">
        <w:t xml:space="preserve">ykonano remont </w:t>
      </w:r>
      <w:r w:rsidR="00874329">
        <w:br/>
        <w:t xml:space="preserve">1 lokalu, wykonano remont schodów na klatce schodowej i posadzek na korytarzu </w:t>
      </w:r>
      <w:r w:rsidR="00874329">
        <w:br/>
        <w:t xml:space="preserve">w 1 budynku. Ponadto wymieniono kocioł c.o. na opał stały, starego typu, na kocioł ekologiczny na ekogroszek w 1 lokalu. </w:t>
      </w:r>
    </w:p>
    <w:p w14:paraId="3A4C1A6D" w14:textId="61B18441" w:rsidR="0001464F" w:rsidRDefault="00F3432B" w:rsidP="0038218A">
      <w:pPr>
        <w:pStyle w:val="NormalnyWeb"/>
        <w:spacing w:before="0" w:after="0" w:line="276" w:lineRule="auto"/>
        <w:ind w:right="-108"/>
        <w:rPr>
          <w:color w:val="auto"/>
        </w:rPr>
      </w:pPr>
      <w:r w:rsidRPr="00B07AFD">
        <w:rPr>
          <w:color w:val="auto"/>
        </w:rPr>
        <w:t>W</w:t>
      </w:r>
      <w:r w:rsidR="001D7F55" w:rsidRPr="00B07AFD">
        <w:rPr>
          <w:color w:val="auto"/>
        </w:rPr>
        <w:t xml:space="preserve"> tym rozdziale poniesion</w:t>
      </w:r>
      <w:r w:rsidR="00660BCD" w:rsidRPr="00B07AFD">
        <w:rPr>
          <w:color w:val="auto"/>
        </w:rPr>
        <w:t xml:space="preserve">o </w:t>
      </w:r>
      <w:r w:rsidRPr="00B07AFD">
        <w:rPr>
          <w:color w:val="auto"/>
        </w:rPr>
        <w:t xml:space="preserve">również </w:t>
      </w:r>
      <w:r w:rsidR="00660BCD" w:rsidRPr="00B07AFD">
        <w:rPr>
          <w:color w:val="auto"/>
        </w:rPr>
        <w:t xml:space="preserve">wydatki na </w:t>
      </w:r>
      <w:r w:rsidR="001D7F55" w:rsidRPr="00B07AFD">
        <w:rPr>
          <w:color w:val="auto"/>
        </w:rPr>
        <w:t xml:space="preserve"> operaty szacunkowe</w:t>
      </w:r>
      <w:r w:rsidR="00660BCD" w:rsidRPr="00B07AFD">
        <w:rPr>
          <w:color w:val="auto"/>
        </w:rPr>
        <w:t xml:space="preserve">, odpisy z ksiąg wieczystych, </w:t>
      </w:r>
      <w:r w:rsidR="00731472" w:rsidRPr="00B07AFD">
        <w:rPr>
          <w:color w:val="auto"/>
        </w:rPr>
        <w:t>wytyczenie służebności, wypisy i wyrysy</w:t>
      </w:r>
      <w:r w:rsidR="00660BCD" w:rsidRPr="00B07AFD">
        <w:rPr>
          <w:color w:val="auto"/>
        </w:rPr>
        <w:t xml:space="preserve">, </w:t>
      </w:r>
      <w:r w:rsidR="00731472" w:rsidRPr="00B07AFD">
        <w:rPr>
          <w:color w:val="auto"/>
        </w:rPr>
        <w:t xml:space="preserve">podziały działek, </w:t>
      </w:r>
      <w:r w:rsidR="00660BCD" w:rsidRPr="00B07AFD">
        <w:rPr>
          <w:color w:val="auto"/>
        </w:rPr>
        <w:t>opracowanie map do celów projektowych</w:t>
      </w:r>
      <w:r w:rsidR="001D7F55" w:rsidRPr="00B07AFD">
        <w:rPr>
          <w:color w:val="auto"/>
        </w:rPr>
        <w:t xml:space="preserve"> w kwocie </w:t>
      </w:r>
      <w:r w:rsidR="00673B3C">
        <w:rPr>
          <w:color w:val="auto"/>
        </w:rPr>
        <w:t>38.022,52</w:t>
      </w:r>
      <w:r w:rsidR="001D7F55" w:rsidRPr="00B07AFD">
        <w:rPr>
          <w:color w:val="auto"/>
        </w:rPr>
        <w:t xml:space="preserve"> zł</w:t>
      </w:r>
      <w:r w:rsidR="00731472" w:rsidRPr="00B07AFD">
        <w:rPr>
          <w:color w:val="auto"/>
        </w:rPr>
        <w:t>,</w:t>
      </w:r>
      <w:r w:rsidR="001D7F55" w:rsidRPr="00B07AFD">
        <w:rPr>
          <w:color w:val="auto"/>
        </w:rPr>
        <w:t xml:space="preserve"> usługi kominiarskie </w:t>
      </w:r>
      <w:r w:rsidR="00811453" w:rsidRPr="00B07AFD">
        <w:rPr>
          <w:color w:val="auto"/>
        </w:rPr>
        <w:t>–</w:t>
      </w:r>
      <w:r w:rsidR="002D2DC5" w:rsidRPr="00B07AFD">
        <w:rPr>
          <w:color w:val="auto"/>
        </w:rPr>
        <w:t xml:space="preserve"> </w:t>
      </w:r>
      <w:r w:rsidR="00673B3C">
        <w:rPr>
          <w:color w:val="auto"/>
        </w:rPr>
        <w:t>156,60</w:t>
      </w:r>
      <w:r w:rsidR="002D2DC5" w:rsidRPr="00B07AFD">
        <w:rPr>
          <w:color w:val="auto"/>
        </w:rPr>
        <w:t xml:space="preserve"> </w:t>
      </w:r>
      <w:r w:rsidR="003A6669" w:rsidRPr="00B07AFD">
        <w:rPr>
          <w:color w:val="auto"/>
        </w:rPr>
        <w:t>zł</w:t>
      </w:r>
      <w:r w:rsidR="00673B3C">
        <w:rPr>
          <w:color w:val="auto"/>
        </w:rPr>
        <w:t xml:space="preserve">. </w:t>
      </w:r>
      <w:r w:rsidR="003A6669" w:rsidRPr="00B07AFD">
        <w:rPr>
          <w:color w:val="auto"/>
        </w:rPr>
        <w:t>W</w:t>
      </w:r>
      <w:r w:rsidR="001D7F55" w:rsidRPr="00B07AFD">
        <w:rPr>
          <w:color w:val="auto"/>
        </w:rPr>
        <w:t>ywóz nieczystości płynnych i pozostałych odpadów nieujmowanych w rozdziale 90002</w:t>
      </w:r>
      <w:r w:rsidR="00673B3C">
        <w:rPr>
          <w:color w:val="auto"/>
        </w:rPr>
        <w:t xml:space="preserve"> – 4.655,76</w:t>
      </w:r>
      <w:r w:rsidR="00DB105A" w:rsidRPr="00B07AFD">
        <w:rPr>
          <w:color w:val="auto"/>
        </w:rPr>
        <w:t xml:space="preserve"> ochrona Vicotel</w:t>
      </w:r>
      <w:r w:rsidR="00673B3C">
        <w:rPr>
          <w:color w:val="auto"/>
        </w:rPr>
        <w:t xml:space="preserve"> – 1.293,54 zł,</w:t>
      </w:r>
      <w:r w:rsidR="00DB105A" w:rsidRPr="00B07AFD">
        <w:rPr>
          <w:color w:val="auto"/>
        </w:rPr>
        <w:t xml:space="preserve"> </w:t>
      </w:r>
      <w:r w:rsidR="003A6669" w:rsidRPr="00B07AFD">
        <w:rPr>
          <w:color w:val="auto"/>
        </w:rPr>
        <w:t>wydatki związane z opróżnianiem zamontowanych stacji „Psi Pakiet” oraz opróżnianie szamb i dzierżawa kabiny sanitarnej Toi-Toi</w:t>
      </w:r>
      <w:r w:rsidR="00673B3C">
        <w:rPr>
          <w:color w:val="auto"/>
        </w:rPr>
        <w:t xml:space="preserve"> – 4.348,70</w:t>
      </w:r>
      <w:r w:rsidR="00F747D7">
        <w:rPr>
          <w:color w:val="auto"/>
        </w:rPr>
        <w:t xml:space="preserve"> zł.</w:t>
      </w:r>
      <w:r w:rsidR="00540467" w:rsidRPr="00B07AFD">
        <w:rPr>
          <w:color w:val="auto"/>
        </w:rPr>
        <w:t xml:space="preserve"> </w:t>
      </w:r>
      <w:r w:rsidR="00F747D7">
        <w:rPr>
          <w:color w:val="auto"/>
        </w:rPr>
        <w:br/>
      </w:r>
      <w:r w:rsidR="00540467" w:rsidRPr="00B07AFD">
        <w:rPr>
          <w:color w:val="auto"/>
        </w:rPr>
        <w:t>Za odprowadzanie odpadów w b</w:t>
      </w:r>
      <w:r w:rsidR="002A6797" w:rsidRPr="00B07AFD">
        <w:rPr>
          <w:color w:val="auto"/>
        </w:rPr>
        <w:t>ud</w:t>
      </w:r>
      <w:r w:rsidR="00540467" w:rsidRPr="00B07AFD">
        <w:rPr>
          <w:color w:val="auto"/>
        </w:rPr>
        <w:t xml:space="preserve">ynkach stanowiących własność 100% gminy – </w:t>
      </w:r>
      <w:r w:rsidR="00673B3C">
        <w:rPr>
          <w:color w:val="auto"/>
        </w:rPr>
        <w:t>13.662,00</w:t>
      </w:r>
      <w:r w:rsidR="00540467" w:rsidRPr="00B07AFD">
        <w:rPr>
          <w:color w:val="auto"/>
        </w:rPr>
        <w:t xml:space="preserve"> zł</w:t>
      </w:r>
      <w:r w:rsidR="00673B3C">
        <w:rPr>
          <w:color w:val="auto"/>
        </w:rPr>
        <w:t xml:space="preserve">. </w:t>
      </w:r>
      <w:r w:rsidR="00C369D0" w:rsidRPr="00B07AFD">
        <w:rPr>
          <w:color w:val="auto"/>
        </w:rPr>
        <w:t>Pozostałą kwotę</w:t>
      </w:r>
      <w:r w:rsidR="00540467" w:rsidRPr="00B07AFD">
        <w:rPr>
          <w:color w:val="auto"/>
        </w:rPr>
        <w:t xml:space="preserve"> dotyczącą zakupu usług </w:t>
      </w:r>
      <w:r w:rsidR="00C369D0" w:rsidRPr="00B07AFD">
        <w:rPr>
          <w:color w:val="auto"/>
        </w:rPr>
        <w:t xml:space="preserve"> </w:t>
      </w:r>
      <w:r w:rsidR="00B07AFD" w:rsidRPr="00B07AFD">
        <w:rPr>
          <w:color w:val="auto"/>
        </w:rPr>
        <w:t>11.3</w:t>
      </w:r>
      <w:r w:rsidR="00673B3C">
        <w:rPr>
          <w:color w:val="auto"/>
        </w:rPr>
        <w:t>73</w:t>
      </w:r>
      <w:r w:rsidR="00B07AFD" w:rsidRPr="00B07AFD">
        <w:rPr>
          <w:color w:val="auto"/>
        </w:rPr>
        <w:t>,</w:t>
      </w:r>
      <w:r w:rsidR="00673B3C">
        <w:rPr>
          <w:color w:val="auto"/>
        </w:rPr>
        <w:t>41</w:t>
      </w:r>
      <w:r w:rsidR="006A466D" w:rsidRPr="00B07AFD">
        <w:rPr>
          <w:color w:val="auto"/>
        </w:rPr>
        <w:t xml:space="preserve"> zł </w:t>
      </w:r>
      <w:r w:rsidR="00540467" w:rsidRPr="00B07AFD">
        <w:rPr>
          <w:color w:val="auto"/>
        </w:rPr>
        <w:t xml:space="preserve">stanowią m.in.  wydatki na </w:t>
      </w:r>
      <w:r w:rsidR="00C369D0" w:rsidRPr="00B07AFD">
        <w:rPr>
          <w:color w:val="auto"/>
        </w:rPr>
        <w:t xml:space="preserve"> zapłatę za obsługę przepompowni, ścieki, wywóz gruzu</w:t>
      </w:r>
      <w:r w:rsidR="006A466D" w:rsidRPr="00B07AFD">
        <w:rPr>
          <w:color w:val="auto"/>
        </w:rPr>
        <w:t>, deratyzację</w:t>
      </w:r>
      <w:r w:rsidR="00C369D0" w:rsidRPr="00B07AFD">
        <w:rPr>
          <w:color w:val="auto"/>
        </w:rPr>
        <w:t>.</w:t>
      </w:r>
      <w:r w:rsidR="001D7F55" w:rsidRPr="00B07AFD">
        <w:rPr>
          <w:color w:val="auto"/>
        </w:rPr>
        <w:t xml:space="preserve"> Na koszty zarządu gminnym zasobem lokalowym przekazano za 6 miesięcy </w:t>
      </w:r>
      <w:r w:rsidR="00673B3C">
        <w:rPr>
          <w:color w:val="auto"/>
        </w:rPr>
        <w:t>256.350,53</w:t>
      </w:r>
      <w:r w:rsidR="00B07AFD" w:rsidRPr="00B07AFD">
        <w:rPr>
          <w:color w:val="auto"/>
        </w:rPr>
        <w:t xml:space="preserve"> </w:t>
      </w:r>
      <w:r w:rsidR="001D7F55" w:rsidRPr="00B07AFD">
        <w:rPr>
          <w:color w:val="auto"/>
        </w:rPr>
        <w:t xml:space="preserve">zł a na fundusz remontowy </w:t>
      </w:r>
      <w:r w:rsidR="00673B3C">
        <w:rPr>
          <w:color w:val="auto"/>
        </w:rPr>
        <w:t>161.074,23</w:t>
      </w:r>
      <w:r w:rsidR="00E51624" w:rsidRPr="00B07AFD">
        <w:rPr>
          <w:color w:val="auto"/>
        </w:rPr>
        <w:t xml:space="preserve"> </w:t>
      </w:r>
      <w:r w:rsidR="00C369D0" w:rsidRPr="00B07AFD">
        <w:rPr>
          <w:color w:val="auto"/>
        </w:rPr>
        <w:t xml:space="preserve">zł. </w:t>
      </w:r>
      <w:r w:rsidR="00673B3C">
        <w:rPr>
          <w:color w:val="auto"/>
        </w:rPr>
        <w:t>W</w:t>
      </w:r>
      <w:r w:rsidR="001D7F55" w:rsidRPr="00B07AFD">
        <w:rPr>
          <w:color w:val="auto"/>
        </w:rPr>
        <w:t xml:space="preserve">ydatki </w:t>
      </w:r>
      <w:r w:rsidR="001D7F55" w:rsidRPr="002D2DC5">
        <w:rPr>
          <w:color w:val="auto"/>
        </w:rPr>
        <w:t>na</w:t>
      </w:r>
      <w:r w:rsidR="001D7F55" w:rsidRPr="006A3789">
        <w:rPr>
          <w:color w:val="auto"/>
        </w:rPr>
        <w:t xml:space="preserve"> koszty postępowania sądowego w wysokości </w:t>
      </w:r>
      <w:r w:rsidR="00673B3C">
        <w:rPr>
          <w:color w:val="auto"/>
        </w:rPr>
        <w:t>1.127,50</w:t>
      </w:r>
      <w:r w:rsidR="00E51624">
        <w:rPr>
          <w:color w:val="auto"/>
        </w:rPr>
        <w:t xml:space="preserve"> </w:t>
      </w:r>
      <w:r w:rsidR="001D7F55" w:rsidRPr="006A3789">
        <w:rPr>
          <w:color w:val="auto"/>
        </w:rPr>
        <w:t>zł</w:t>
      </w:r>
      <w:r w:rsidR="00B07AFD">
        <w:rPr>
          <w:color w:val="auto"/>
        </w:rPr>
        <w:t xml:space="preserve"> </w:t>
      </w:r>
      <w:r w:rsidR="001D7F55" w:rsidRPr="006A3789">
        <w:rPr>
          <w:color w:val="auto"/>
        </w:rPr>
        <w:t xml:space="preserve"> związane z przekazywaniem na drogę sądową spraw dotyczących zaległości </w:t>
      </w:r>
      <w:r w:rsidR="00B05B5C">
        <w:rPr>
          <w:color w:val="auto"/>
        </w:rPr>
        <w:t>w zapłacie za najem lokali</w:t>
      </w:r>
      <w:r w:rsidR="002A6797">
        <w:rPr>
          <w:color w:val="auto"/>
        </w:rPr>
        <w:t>.</w:t>
      </w:r>
      <w:r w:rsidR="00041598">
        <w:rPr>
          <w:color w:val="auto"/>
        </w:rPr>
        <w:t xml:space="preserve"> </w:t>
      </w:r>
    </w:p>
    <w:p w14:paraId="570A2344" w14:textId="77777777" w:rsidR="004E4B23" w:rsidRDefault="00B05B5C" w:rsidP="0038218A">
      <w:pPr>
        <w:pStyle w:val="NormalnyWeb"/>
        <w:spacing w:before="0" w:after="0" w:line="276" w:lineRule="auto"/>
        <w:ind w:right="-108"/>
        <w:rPr>
          <w:color w:val="auto"/>
        </w:rPr>
      </w:pPr>
      <w:r>
        <w:rPr>
          <w:color w:val="auto"/>
        </w:rPr>
        <w:lastRenderedPageBreak/>
        <w:t xml:space="preserve">W </w:t>
      </w:r>
      <w:r w:rsidR="0045470A">
        <w:rPr>
          <w:color w:val="auto"/>
        </w:rPr>
        <w:t>omawianym</w:t>
      </w:r>
      <w:r>
        <w:rPr>
          <w:color w:val="auto"/>
        </w:rPr>
        <w:t xml:space="preserve"> dziale zaplanowano </w:t>
      </w:r>
      <w:r w:rsidR="004E4B23" w:rsidRPr="008009F2">
        <w:rPr>
          <w:b/>
          <w:bCs/>
          <w:color w:val="auto"/>
        </w:rPr>
        <w:t>wydatki majątkowe:</w:t>
      </w:r>
    </w:p>
    <w:p w14:paraId="78EF6A61" w14:textId="1D5B14C6" w:rsidR="004E2086" w:rsidRPr="004E2086" w:rsidRDefault="004E2086" w:rsidP="00F747D7">
      <w:pPr>
        <w:autoSpaceDE w:val="0"/>
        <w:autoSpaceDN w:val="0"/>
        <w:adjustRightInd w:val="0"/>
        <w:spacing w:line="276" w:lineRule="auto"/>
        <w:jc w:val="both"/>
        <w:rPr>
          <w:kern w:val="0"/>
          <w:sz w:val="22"/>
          <w:szCs w:val="22"/>
          <w:lang w:eastAsia="en-US"/>
        </w:rPr>
      </w:pPr>
      <w:r>
        <w:t>1.</w:t>
      </w:r>
      <w:r w:rsidR="00434CA2">
        <w:t>”</w:t>
      </w:r>
      <w:r w:rsidRPr="00434CA2">
        <w:t>Zagospodarowanie nieruchomości komunalnych</w:t>
      </w:r>
      <w:r w:rsidR="00434CA2">
        <w:t>”</w:t>
      </w:r>
    </w:p>
    <w:p w14:paraId="13D0F62B" w14:textId="77777777" w:rsidR="004E2086" w:rsidRPr="004E2086" w:rsidRDefault="004E2086" w:rsidP="00F747D7">
      <w:pPr>
        <w:autoSpaceDE w:val="0"/>
        <w:autoSpaceDN w:val="0"/>
        <w:adjustRightInd w:val="0"/>
        <w:spacing w:line="276" w:lineRule="auto"/>
        <w:jc w:val="both"/>
        <w:rPr>
          <w:color w:val="000000"/>
          <w:u w:val="single"/>
        </w:rPr>
      </w:pPr>
      <w:r>
        <w:t>Okres realizacji: 2021</w:t>
      </w:r>
    </w:p>
    <w:p w14:paraId="52807B74" w14:textId="087B3114" w:rsidR="004E2086" w:rsidRPr="004E2086" w:rsidRDefault="004E2086" w:rsidP="00F747D7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4E2086">
        <w:rPr>
          <w:color w:val="000000"/>
        </w:rPr>
        <w:t>Plan 2021: 45.000,00 zł    Wykonanie 32,30 zł  - 0,1%</w:t>
      </w:r>
    </w:p>
    <w:p w14:paraId="351B6670" w14:textId="77777777" w:rsidR="004E2086" w:rsidRDefault="004E2086" w:rsidP="00F747D7">
      <w:pPr>
        <w:spacing w:line="276" w:lineRule="auto"/>
        <w:contextualSpacing/>
      </w:pPr>
    </w:p>
    <w:p w14:paraId="16FBF7F9" w14:textId="46A14D33" w:rsidR="004E2086" w:rsidRDefault="004E2086" w:rsidP="00F747D7">
      <w:pPr>
        <w:spacing w:line="276" w:lineRule="auto"/>
        <w:contextualSpacing/>
      </w:pPr>
      <w:r>
        <w:t>W ramach zadania zaplanowano:</w:t>
      </w:r>
    </w:p>
    <w:p w14:paraId="5CCF90BE" w14:textId="77777777" w:rsidR="004E2086" w:rsidRDefault="004E2086" w:rsidP="00F747D7">
      <w:pPr>
        <w:spacing w:line="276" w:lineRule="auto"/>
        <w:contextualSpacing/>
      </w:pPr>
      <w:r>
        <w:t>-  przebudowę murków przy ul. Kościuszki - trwa procedura wyłonienia Wykonawcy prac</w:t>
      </w:r>
    </w:p>
    <w:p w14:paraId="391F7349" w14:textId="225E8D5B" w:rsidR="004E2086" w:rsidRDefault="004E2086" w:rsidP="00F747D7">
      <w:pPr>
        <w:spacing w:line="276" w:lineRule="auto"/>
        <w:contextualSpacing/>
        <w:rPr>
          <w:kern w:val="0"/>
          <w:sz w:val="22"/>
          <w:szCs w:val="22"/>
        </w:rPr>
      </w:pPr>
      <w:r>
        <w:t>-  zagospodarowanie terenu wokół Pomnika Ułanów Legii Polsko-Włoskiej - w trybie zapytania ofertowego wyłoniono wykonawcę dokumentacji projektowo-kosztorysowej dla zadania. Termin wykonania: 31.07.2021 r.</w:t>
      </w:r>
    </w:p>
    <w:p w14:paraId="5A1DBFA7" w14:textId="5DF0A8AF" w:rsidR="004E2086" w:rsidRDefault="004E2086" w:rsidP="00F747D7">
      <w:pPr>
        <w:spacing w:line="276" w:lineRule="auto"/>
      </w:pPr>
      <w:r>
        <w:t>W I półroczu zakupiono wypis z rejestru gruntów i mapę.</w:t>
      </w:r>
    </w:p>
    <w:p w14:paraId="74842F31" w14:textId="0E13610A" w:rsidR="004E2086" w:rsidRDefault="004E2086" w:rsidP="00F747D7">
      <w:pPr>
        <w:spacing w:line="276" w:lineRule="auto"/>
      </w:pPr>
    </w:p>
    <w:p w14:paraId="673820A6" w14:textId="0884EDCA" w:rsidR="004E2086" w:rsidRPr="004E2086" w:rsidRDefault="0059460E" w:rsidP="00F747D7">
      <w:pPr>
        <w:autoSpaceDE w:val="0"/>
        <w:autoSpaceDN w:val="0"/>
        <w:adjustRightInd w:val="0"/>
        <w:spacing w:line="276" w:lineRule="auto"/>
        <w:jc w:val="both"/>
        <w:rPr>
          <w:kern w:val="0"/>
          <w:sz w:val="22"/>
          <w:szCs w:val="22"/>
          <w:lang w:eastAsia="en-US"/>
        </w:rPr>
      </w:pPr>
      <w:r>
        <w:t>2</w:t>
      </w:r>
      <w:r w:rsidR="004E2086">
        <w:t>.</w:t>
      </w:r>
      <w:r w:rsidR="00434CA2">
        <w:t>”</w:t>
      </w:r>
      <w:r w:rsidR="004E2086" w:rsidRPr="00434CA2">
        <w:t>Zakup  nieruchomości gruntowych na terenie Szczawna-</w:t>
      </w:r>
      <w:r w:rsidR="0007270E" w:rsidRPr="00434CA2">
        <w:t xml:space="preserve"> </w:t>
      </w:r>
      <w:r w:rsidR="004E2086" w:rsidRPr="00434CA2">
        <w:t>Zdroju</w:t>
      </w:r>
      <w:r w:rsidR="00434CA2">
        <w:t>”</w:t>
      </w:r>
    </w:p>
    <w:p w14:paraId="6F497A36" w14:textId="77777777" w:rsidR="004E2086" w:rsidRPr="004E2086" w:rsidRDefault="004E2086" w:rsidP="00F747D7">
      <w:pPr>
        <w:autoSpaceDE w:val="0"/>
        <w:autoSpaceDN w:val="0"/>
        <w:adjustRightInd w:val="0"/>
        <w:spacing w:line="276" w:lineRule="auto"/>
        <w:jc w:val="both"/>
        <w:rPr>
          <w:color w:val="000000"/>
          <w:u w:val="single"/>
        </w:rPr>
      </w:pPr>
      <w:r>
        <w:t>Okres realizacji: 2021</w:t>
      </w:r>
    </w:p>
    <w:p w14:paraId="70E257C2" w14:textId="0AEA566C" w:rsidR="004E2086" w:rsidRPr="004E2086" w:rsidRDefault="004E2086" w:rsidP="00F747D7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4E2086">
        <w:rPr>
          <w:color w:val="000000"/>
        </w:rPr>
        <w:t>Plan 2021: 45.000,00 zł    Wykonanie 32</w:t>
      </w:r>
      <w:r>
        <w:rPr>
          <w:color w:val="000000"/>
        </w:rPr>
        <w:t>.440</w:t>
      </w:r>
      <w:r w:rsidRPr="004E2086">
        <w:rPr>
          <w:color w:val="000000"/>
        </w:rPr>
        <w:t>,</w:t>
      </w:r>
      <w:r>
        <w:rPr>
          <w:color w:val="000000"/>
        </w:rPr>
        <w:t>0</w:t>
      </w:r>
      <w:r w:rsidRPr="004E2086">
        <w:rPr>
          <w:color w:val="000000"/>
        </w:rPr>
        <w:t xml:space="preserve">0 zł  - </w:t>
      </w:r>
      <w:r>
        <w:rPr>
          <w:color w:val="000000"/>
        </w:rPr>
        <w:t>72</w:t>
      </w:r>
      <w:r w:rsidRPr="004E2086">
        <w:rPr>
          <w:color w:val="000000"/>
        </w:rPr>
        <w:t>,1%</w:t>
      </w:r>
    </w:p>
    <w:p w14:paraId="7D12FA44" w14:textId="28B538A3" w:rsidR="004E2086" w:rsidRPr="00294CC2" w:rsidRDefault="004E2086" w:rsidP="00F747D7">
      <w:pPr>
        <w:pStyle w:val="NormalnyWeb"/>
        <w:spacing w:before="0" w:after="0" w:line="276" w:lineRule="auto"/>
        <w:ind w:right="-108"/>
        <w:rPr>
          <w:rStyle w:val="iceouttxt"/>
          <w:color w:val="auto"/>
        </w:rPr>
      </w:pPr>
      <w:r w:rsidRPr="00294CC2">
        <w:rPr>
          <w:rStyle w:val="iceouttxt"/>
          <w:color w:val="auto"/>
        </w:rPr>
        <w:t xml:space="preserve">W </w:t>
      </w:r>
      <w:r w:rsidR="008322D3" w:rsidRPr="00294CC2">
        <w:rPr>
          <w:rStyle w:val="iceouttxt"/>
          <w:color w:val="auto"/>
        </w:rPr>
        <w:t xml:space="preserve">celu </w:t>
      </w:r>
      <w:r w:rsidR="00294CC2" w:rsidRPr="00294CC2">
        <w:rPr>
          <w:rStyle w:val="iceouttxt"/>
          <w:color w:val="auto"/>
        </w:rPr>
        <w:t>uporządkowania własności gruntowych,</w:t>
      </w:r>
      <w:r w:rsidR="008322D3" w:rsidRPr="00294CC2">
        <w:rPr>
          <w:rStyle w:val="iceouttxt"/>
          <w:color w:val="auto"/>
        </w:rPr>
        <w:t xml:space="preserve"> gmina dokonała </w:t>
      </w:r>
      <w:r w:rsidR="00294CC2" w:rsidRPr="00294CC2">
        <w:rPr>
          <w:rStyle w:val="iceouttxt"/>
          <w:color w:val="auto"/>
        </w:rPr>
        <w:t xml:space="preserve">zamiany ze spółką Uzdrowisko Szczawno-Jedlina SA nieruchomości gruntowych zabudowanych (stawy), położonych na Wzgórzu Gedymina na działkę nr 539/1, zabudowaną budynkiem altany w zespole zabudowań zdrojowych, poprzez dopłatę w wysokości 32.440,00 zł. </w:t>
      </w:r>
    </w:p>
    <w:p w14:paraId="3337CD32" w14:textId="77777777" w:rsidR="00933DEF" w:rsidRPr="004E4B23" w:rsidRDefault="00933DEF" w:rsidP="00933DEF">
      <w:pPr>
        <w:pStyle w:val="NormalnyWeb"/>
        <w:spacing w:before="0" w:after="0" w:line="276" w:lineRule="auto"/>
        <w:ind w:left="720" w:right="-108"/>
        <w:rPr>
          <w:color w:val="auto"/>
        </w:rPr>
      </w:pPr>
    </w:p>
    <w:p w14:paraId="235C661B" w14:textId="77777777" w:rsidR="001668AE" w:rsidRPr="00223867" w:rsidRDefault="001668AE" w:rsidP="0038218A">
      <w:pPr>
        <w:pStyle w:val="NormalnyWeb"/>
        <w:spacing w:before="0" w:line="276" w:lineRule="auto"/>
        <w:rPr>
          <w:b/>
          <w:i/>
          <w:color w:val="auto"/>
        </w:rPr>
      </w:pPr>
      <w:r w:rsidRPr="00223867">
        <w:rPr>
          <w:b/>
          <w:color w:val="auto"/>
        </w:rPr>
        <w:t>DZIAŁ 710 –  DZIAŁALNOŚĆ USŁUGOWA </w:t>
      </w:r>
    </w:p>
    <w:p w14:paraId="2AC5D647" w14:textId="0B39D5B7" w:rsidR="001668AE" w:rsidRPr="00EA6DEF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Plan po zmianach                                                                                                   </w:t>
      </w:r>
      <w:r w:rsidR="000C5FC5">
        <w:rPr>
          <w:b/>
          <w:i/>
          <w:color w:val="auto"/>
        </w:rPr>
        <w:t>180.750</w:t>
      </w:r>
      <w:r w:rsidRPr="00EA6DEF">
        <w:rPr>
          <w:b/>
          <w:i/>
          <w:color w:val="auto"/>
        </w:rPr>
        <w:t>,00 zł</w:t>
      </w:r>
    </w:p>
    <w:p w14:paraId="02BA2BAD" w14:textId="7CE853DA" w:rsidR="001668AE" w:rsidRPr="00EA6DEF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Wykonanie                                                                                </w:t>
      </w:r>
      <w:r w:rsidR="00664F76" w:rsidRPr="00EA6DEF">
        <w:rPr>
          <w:b/>
          <w:i/>
          <w:color w:val="auto"/>
        </w:rPr>
        <w:t xml:space="preserve">                             </w:t>
      </w:r>
      <w:r w:rsidR="00996F62">
        <w:rPr>
          <w:b/>
          <w:i/>
          <w:color w:val="auto"/>
        </w:rPr>
        <w:t xml:space="preserve"> </w:t>
      </w:r>
      <w:r w:rsidR="00664F76" w:rsidRPr="00EA6DEF">
        <w:rPr>
          <w:b/>
          <w:i/>
          <w:color w:val="auto"/>
        </w:rPr>
        <w:t xml:space="preserve"> </w:t>
      </w:r>
      <w:r w:rsidR="000C5FC5">
        <w:rPr>
          <w:b/>
          <w:i/>
          <w:color w:val="auto"/>
        </w:rPr>
        <w:t>38.588,91</w:t>
      </w:r>
      <w:r w:rsidRPr="00EA6DEF">
        <w:rPr>
          <w:b/>
          <w:i/>
          <w:color w:val="auto"/>
        </w:rPr>
        <w:t> zł</w:t>
      </w:r>
    </w:p>
    <w:p w14:paraId="3B2A4312" w14:textId="4F98F878" w:rsidR="0099172A" w:rsidRPr="00EA6DEF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EA6DEF">
        <w:rPr>
          <w:b/>
          <w:i/>
          <w:color w:val="auto"/>
        </w:rPr>
        <w:t xml:space="preserve">% wykonania                                                                                         </w:t>
      </w:r>
      <w:r w:rsidR="00936E39" w:rsidRPr="00EA6DEF">
        <w:rPr>
          <w:b/>
          <w:i/>
          <w:color w:val="auto"/>
        </w:rPr>
        <w:t xml:space="preserve">                              </w:t>
      </w:r>
      <w:r w:rsidR="000C5FC5">
        <w:rPr>
          <w:b/>
          <w:i/>
          <w:color w:val="auto"/>
        </w:rPr>
        <w:t>21,3</w:t>
      </w:r>
    </w:p>
    <w:p w14:paraId="5F5BDE5C" w14:textId="77777777" w:rsidR="00CF2D79" w:rsidRPr="009C50CA" w:rsidRDefault="00CF2D79" w:rsidP="0038218A">
      <w:pPr>
        <w:spacing w:line="276" w:lineRule="auto"/>
        <w:jc w:val="both"/>
        <w:rPr>
          <w:color w:val="FF0000"/>
        </w:rPr>
      </w:pPr>
    </w:p>
    <w:p w14:paraId="643C995B" w14:textId="77777777" w:rsidR="008322D3" w:rsidRDefault="001D7F55" w:rsidP="0038218A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8009F2">
        <w:rPr>
          <w:rFonts w:ascii="Times New Roman" w:hAnsi="Times New Roman" w:cs="Times New Roman"/>
        </w:rPr>
        <w:t>Wydatki</w:t>
      </w:r>
      <w:r w:rsidRPr="00E5628D">
        <w:rPr>
          <w:rFonts w:ascii="Times New Roman" w:hAnsi="Times New Roman" w:cs="Times New Roman"/>
          <w:color w:val="FF0000"/>
        </w:rPr>
        <w:t xml:space="preserve"> </w:t>
      </w:r>
      <w:r w:rsidRPr="00C9432B">
        <w:rPr>
          <w:rFonts w:ascii="Times New Roman" w:hAnsi="Times New Roman" w:cs="Times New Roman"/>
        </w:rPr>
        <w:t xml:space="preserve">tego działu obejmują </w:t>
      </w:r>
      <w:r w:rsidR="00A80668" w:rsidRPr="00C9432B">
        <w:rPr>
          <w:rFonts w:ascii="Times New Roman" w:hAnsi="Times New Roman" w:cs="Times New Roman"/>
        </w:rPr>
        <w:t>przede wszystkim</w:t>
      </w:r>
      <w:r w:rsidRPr="00C9432B">
        <w:rPr>
          <w:rFonts w:ascii="Times New Roman" w:hAnsi="Times New Roman" w:cs="Times New Roman"/>
        </w:rPr>
        <w:t xml:space="preserve"> utrzymanie cmentarza komunalnego </w:t>
      </w:r>
      <w:r w:rsidR="00325147" w:rsidRPr="00C9432B">
        <w:rPr>
          <w:rFonts w:ascii="Times New Roman" w:hAnsi="Times New Roman" w:cs="Times New Roman"/>
        </w:rPr>
        <w:br/>
      </w:r>
      <w:r w:rsidR="005F02AD" w:rsidRPr="00C9432B">
        <w:rPr>
          <w:rFonts w:ascii="Times New Roman" w:hAnsi="Times New Roman" w:cs="Times New Roman"/>
        </w:rPr>
        <w:t xml:space="preserve">– kwota </w:t>
      </w:r>
      <w:r w:rsidR="008322D3">
        <w:rPr>
          <w:rFonts w:ascii="Times New Roman" w:hAnsi="Times New Roman" w:cs="Times New Roman"/>
        </w:rPr>
        <w:t>26.977,87</w:t>
      </w:r>
      <w:r w:rsidR="001668AE" w:rsidRPr="00C9432B">
        <w:rPr>
          <w:rFonts w:ascii="Times New Roman" w:hAnsi="Times New Roman" w:cs="Times New Roman"/>
        </w:rPr>
        <w:t> zł</w:t>
      </w:r>
      <w:r w:rsidR="005F02AD" w:rsidRPr="00C9432B">
        <w:rPr>
          <w:rFonts w:ascii="Times New Roman" w:hAnsi="Times New Roman" w:cs="Times New Roman"/>
        </w:rPr>
        <w:t>, na które składają się</w:t>
      </w:r>
      <w:r w:rsidR="00BA2F74">
        <w:rPr>
          <w:rFonts w:ascii="Times New Roman" w:hAnsi="Times New Roman" w:cs="Times New Roman"/>
        </w:rPr>
        <w:t xml:space="preserve"> m.in. </w:t>
      </w:r>
      <w:r w:rsidR="005F02AD" w:rsidRPr="00C9432B">
        <w:rPr>
          <w:rFonts w:ascii="Times New Roman" w:hAnsi="Times New Roman" w:cs="Times New Roman"/>
        </w:rPr>
        <w:t xml:space="preserve">: </w:t>
      </w:r>
      <w:r w:rsidR="001A7401" w:rsidRPr="00C9432B">
        <w:rPr>
          <w:rFonts w:ascii="Times New Roman" w:hAnsi="Times New Roman" w:cs="Times New Roman"/>
        </w:rPr>
        <w:t>zakup środków czystości, zakup energii elektrycznej, wody, wywóz nieczystości, prace porządkowo-pielęgnacyjne,</w:t>
      </w:r>
      <w:r w:rsidR="00BA2F74">
        <w:rPr>
          <w:rFonts w:ascii="Times New Roman" w:hAnsi="Times New Roman" w:cs="Times New Roman"/>
        </w:rPr>
        <w:t xml:space="preserve"> </w:t>
      </w:r>
    </w:p>
    <w:p w14:paraId="626E5193" w14:textId="7E1E2700" w:rsidR="00C9432B" w:rsidRDefault="00B441CB" w:rsidP="0038218A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zakup roślin</w:t>
      </w:r>
      <w:r w:rsidR="00BA2F74">
        <w:rPr>
          <w:rFonts w:ascii="Times New Roman" w:hAnsi="Times New Roman" w:cs="Times New Roman"/>
        </w:rPr>
        <w:t>, zakup paliwa</w:t>
      </w:r>
      <w:r w:rsidR="008009F2">
        <w:rPr>
          <w:rFonts w:ascii="Times New Roman" w:hAnsi="Times New Roman" w:cs="Times New Roman"/>
        </w:rPr>
        <w:t>, przegląd i wycinka drzew</w:t>
      </w:r>
      <w:r>
        <w:rPr>
          <w:rFonts w:ascii="Times New Roman" w:hAnsi="Times New Roman" w:cs="Times New Roman"/>
        </w:rPr>
        <w:t xml:space="preserve"> </w:t>
      </w:r>
      <w:r w:rsidR="001A7401" w:rsidRPr="00C9432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oraz</w:t>
      </w:r>
      <w:r w:rsidR="001A7401" w:rsidRPr="00C9432B">
        <w:rPr>
          <w:rFonts w:ascii="Times New Roman" w:hAnsi="Times New Roman" w:cs="Times New Roman"/>
        </w:rPr>
        <w:t xml:space="preserve"> systematyczne koszeni</w:t>
      </w:r>
      <w:r w:rsidR="00213F29" w:rsidRPr="00C9432B">
        <w:rPr>
          <w:rFonts w:ascii="Times New Roman" w:hAnsi="Times New Roman" w:cs="Times New Roman"/>
        </w:rPr>
        <w:t>e cmentarza</w:t>
      </w:r>
      <w:r w:rsidR="00621E03" w:rsidRPr="00C9432B">
        <w:rPr>
          <w:rFonts w:ascii="Times New Roman" w:hAnsi="Times New Roman" w:cs="Times New Roman"/>
        </w:rPr>
        <w:t>.</w:t>
      </w:r>
      <w:r w:rsidR="00213F29" w:rsidRPr="00C9432B">
        <w:rPr>
          <w:rFonts w:ascii="Times New Roman" w:hAnsi="Times New Roman" w:cs="Times New Roman"/>
        </w:rPr>
        <w:t xml:space="preserve"> </w:t>
      </w:r>
      <w:r w:rsidR="00C9432B" w:rsidRPr="00C9432B">
        <w:rPr>
          <w:rFonts w:ascii="Times New Roman" w:hAnsi="Times New Roman" w:cs="Times New Roman"/>
        </w:rPr>
        <w:t xml:space="preserve">Ponadto w tym dziale zaplanowano wydatki w </w:t>
      </w:r>
      <w:r w:rsidR="008322D3">
        <w:rPr>
          <w:rFonts w:ascii="Times New Roman" w:hAnsi="Times New Roman" w:cs="Times New Roman"/>
        </w:rPr>
        <w:t>wysokości</w:t>
      </w:r>
      <w:r w:rsidR="00C9432B" w:rsidRPr="00C9432B">
        <w:rPr>
          <w:rFonts w:ascii="Times New Roman" w:hAnsi="Times New Roman" w:cs="Times New Roman"/>
        </w:rPr>
        <w:t xml:space="preserve"> </w:t>
      </w:r>
      <w:r w:rsidR="008322D3">
        <w:rPr>
          <w:rFonts w:ascii="Times New Roman" w:hAnsi="Times New Roman" w:cs="Times New Roman"/>
        </w:rPr>
        <w:t>5</w:t>
      </w:r>
      <w:r w:rsidR="00C9432B" w:rsidRPr="00C9432B">
        <w:rPr>
          <w:rFonts w:ascii="Times New Roman" w:hAnsi="Times New Roman" w:cs="Times New Roman"/>
        </w:rPr>
        <w:t xml:space="preserve">.000,00 zł </w:t>
      </w:r>
      <w:r w:rsidR="00C9432B">
        <w:rPr>
          <w:rFonts w:ascii="Times New Roman" w:hAnsi="Times New Roman" w:cs="Times New Roman"/>
        </w:rPr>
        <w:t>na</w:t>
      </w:r>
      <w:r w:rsidR="00C9432B" w:rsidRPr="00C9432B">
        <w:rPr>
          <w:rFonts w:ascii="Times New Roman" w:hAnsi="Times New Roman" w:cs="Times New Roman"/>
        </w:rPr>
        <w:t xml:space="preserve"> zabezpieczeni</w:t>
      </w:r>
      <w:r w:rsidR="00C9432B">
        <w:rPr>
          <w:rFonts w:ascii="Times New Roman" w:hAnsi="Times New Roman" w:cs="Times New Roman"/>
        </w:rPr>
        <w:t>e</w:t>
      </w:r>
      <w:r w:rsidR="00C9432B" w:rsidRPr="00C9432B">
        <w:rPr>
          <w:rFonts w:ascii="Times New Roman" w:hAnsi="Times New Roman" w:cs="Times New Roman"/>
        </w:rPr>
        <w:t xml:space="preserve"> środków, wynikających z zawarcia Porozumienia w sprawie powierzenia Miejskiej Komisji Urbanistyczno-Architektonicznej, powołanej przez Prezydenta Miasta Wałbrzycha, funkcji organu doradczego Burmistrza Szczawna- Zdroju</w:t>
      </w:r>
      <w:r w:rsidR="00C9432B">
        <w:rPr>
          <w:rFonts w:ascii="Times New Roman" w:hAnsi="Times New Roman" w:cs="Times New Roman"/>
        </w:rPr>
        <w:t xml:space="preserve">. Na 30 czerwca </w:t>
      </w:r>
      <w:r w:rsidR="008322D3">
        <w:rPr>
          <w:rFonts w:ascii="Times New Roman" w:hAnsi="Times New Roman" w:cs="Times New Roman"/>
        </w:rPr>
        <w:t>nie wydatkowano środków na ten cel.</w:t>
      </w:r>
    </w:p>
    <w:p w14:paraId="65CB24AE" w14:textId="64AE6AE4" w:rsidR="008322D3" w:rsidRPr="00C9432B" w:rsidRDefault="008322D3" w:rsidP="0038218A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Ponadto w tym dziale wydatkowano</w:t>
      </w:r>
      <w:r w:rsidR="00294C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środki </w:t>
      </w:r>
      <w:r w:rsidR="00294CC2">
        <w:rPr>
          <w:rFonts w:ascii="Times New Roman" w:hAnsi="Times New Roman" w:cs="Times New Roman"/>
        </w:rPr>
        <w:t xml:space="preserve">w wysokości 11.101,74 zł, </w:t>
      </w:r>
      <w:r>
        <w:rPr>
          <w:rFonts w:ascii="Times New Roman" w:hAnsi="Times New Roman" w:cs="Times New Roman"/>
        </w:rPr>
        <w:t>wynikające z zawartej umowy z F.</w:t>
      </w:r>
      <w:r w:rsidR="00294C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Jaskólskim Projektowanie</w:t>
      </w:r>
      <w:r w:rsidR="00294CC2">
        <w:rPr>
          <w:rFonts w:ascii="Times New Roman" w:hAnsi="Times New Roman" w:cs="Times New Roman"/>
        </w:rPr>
        <w:t xml:space="preserve"> Urbanistyczne na konsultacje w zakresie realizacji uchwały krajobrazowej.</w:t>
      </w:r>
    </w:p>
    <w:p w14:paraId="53077358" w14:textId="77777777" w:rsidR="00621E03" w:rsidRDefault="00C9432B" w:rsidP="0038218A">
      <w:pPr>
        <w:spacing w:line="276" w:lineRule="auto"/>
        <w:jc w:val="both"/>
      </w:pPr>
      <w:r>
        <w:rPr>
          <w:b/>
          <w:u w:val="single"/>
        </w:rPr>
        <w:lastRenderedPageBreak/>
        <w:t>W</w:t>
      </w:r>
      <w:r w:rsidR="006F73D2" w:rsidRPr="00621E03">
        <w:rPr>
          <w:b/>
          <w:u w:val="single"/>
        </w:rPr>
        <w:t>ydatki majątkowe</w:t>
      </w:r>
      <w:r>
        <w:t xml:space="preserve">  tego działu to:</w:t>
      </w:r>
    </w:p>
    <w:p w14:paraId="5FE0C86A" w14:textId="77777777" w:rsidR="00B92085" w:rsidRDefault="00B92085" w:rsidP="0038218A">
      <w:pPr>
        <w:spacing w:line="276" w:lineRule="auto"/>
        <w:jc w:val="both"/>
      </w:pPr>
    </w:p>
    <w:p w14:paraId="00F4A116" w14:textId="77777777" w:rsidR="00434CA2" w:rsidRDefault="00BA2F74" w:rsidP="0038218A">
      <w:pPr>
        <w:spacing w:line="276" w:lineRule="auto"/>
        <w:jc w:val="both"/>
      </w:pPr>
      <w:r w:rsidRPr="007F4D8C">
        <w:t>1.</w:t>
      </w:r>
      <w:r w:rsidR="00434CA2">
        <w:t>”</w:t>
      </w:r>
      <w:r w:rsidRPr="00434CA2">
        <w:t>Opracowanie</w:t>
      </w:r>
      <w:r w:rsidR="00061ECE" w:rsidRPr="00434CA2">
        <w:t xml:space="preserve"> miejscowego planu zagospodarowania przestrzennego</w:t>
      </w:r>
      <w:r w:rsidR="00434CA2">
        <w:t>”</w:t>
      </w:r>
      <w:r w:rsidR="00056003" w:rsidRPr="007F4D8C">
        <w:t>.</w:t>
      </w:r>
      <w:r w:rsidR="006F73D2" w:rsidRPr="007F4D8C">
        <w:t xml:space="preserve"> </w:t>
      </w:r>
    </w:p>
    <w:p w14:paraId="4D75755B" w14:textId="43D47C3E" w:rsidR="00B46DB5" w:rsidRPr="007F4D8C" w:rsidRDefault="007E1C0C" w:rsidP="0038218A">
      <w:pPr>
        <w:spacing w:line="276" w:lineRule="auto"/>
        <w:jc w:val="both"/>
      </w:pPr>
      <w:r w:rsidRPr="007F4D8C">
        <w:t xml:space="preserve">Rada Miejska w dniu 23 kwietnia 2018 r podjęła uchwałę nr XLIX/26/18 w sprawie przystąpienia do sporządzenia miejscowego planu zagospodarowania przestrzennego Uzdrowiskowej Gminy Miejskiej Szczawno-Zdrój. </w:t>
      </w:r>
      <w:r w:rsidR="00217618" w:rsidRPr="007F4D8C">
        <w:t>Na r</w:t>
      </w:r>
      <w:r w:rsidRPr="007F4D8C">
        <w:t>ealizacj</w:t>
      </w:r>
      <w:r w:rsidR="00F11726" w:rsidRPr="007F4D8C">
        <w:t>ę</w:t>
      </w:r>
      <w:r w:rsidRPr="007F4D8C">
        <w:t xml:space="preserve"> </w:t>
      </w:r>
      <w:r w:rsidR="00217618" w:rsidRPr="007F4D8C">
        <w:t xml:space="preserve">tego zadania na dzień 30 czerwca zabezpieczono kwotę </w:t>
      </w:r>
      <w:r w:rsidR="0007270E" w:rsidRPr="007F4D8C">
        <w:t>20</w:t>
      </w:r>
      <w:r w:rsidR="00217618" w:rsidRPr="007F4D8C">
        <w:t>.000,00 zł</w:t>
      </w:r>
      <w:r w:rsidR="0007270E" w:rsidRPr="007F4D8C">
        <w:t>. W I półroczu nie przystąpiono do realizacji zadania.</w:t>
      </w:r>
    </w:p>
    <w:p w14:paraId="6C6D1033" w14:textId="77777777" w:rsidR="00434CA2" w:rsidRDefault="00BA2F74" w:rsidP="00434CA2">
      <w:pPr>
        <w:spacing w:line="276" w:lineRule="auto"/>
        <w:jc w:val="both"/>
      </w:pPr>
      <w:r w:rsidRPr="00D71D1A">
        <w:t>2.</w:t>
      </w:r>
      <w:r w:rsidR="00434CA2">
        <w:t>”</w:t>
      </w:r>
      <w:r w:rsidRPr="00434CA2">
        <w:t>Zmiana studium uwarunkowań i kierunków zagospodarowania przestrzennego Uzdrowiskowej Gminy Miejskiej Szczawno-Zdrój</w:t>
      </w:r>
      <w:r w:rsidR="00434CA2">
        <w:t>”</w:t>
      </w:r>
      <w:r w:rsidR="007E1C0C" w:rsidRPr="00D71D1A">
        <w:t xml:space="preserve">. </w:t>
      </w:r>
    </w:p>
    <w:p w14:paraId="403BBD2B" w14:textId="1E75928E" w:rsidR="00D71D1A" w:rsidRPr="00434CA2" w:rsidRDefault="007E1C0C" w:rsidP="00434CA2">
      <w:pPr>
        <w:spacing w:line="276" w:lineRule="auto"/>
        <w:jc w:val="both"/>
      </w:pPr>
      <w:r w:rsidRPr="00D71D1A">
        <w:t>Zadanie jest realizowane od 2018 r. W I półroczu 20</w:t>
      </w:r>
      <w:r w:rsidR="00217618" w:rsidRPr="00D71D1A">
        <w:t>2</w:t>
      </w:r>
      <w:r w:rsidR="007F4D8C" w:rsidRPr="00D71D1A">
        <w:t>1</w:t>
      </w:r>
      <w:r w:rsidRPr="00D71D1A">
        <w:t xml:space="preserve"> r. wydatkowano kwotę </w:t>
      </w:r>
      <w:r w:rsidR="00D71D1A" w:rsidRPr="00D71D1A">
        <w:t>492,00 zł</w:t>
      </w:r>
      <w:r w:rsidR="003A1460">
        <w:t xml:space="preserve"> – przy planie na 2021 rok – 25.000,00 zł.</w:t>
      </w:r>
      <w:r w:rsidR="00217618" w:rsidRPr="00D71D1A">
        <w:t xml:space="preserve"> Zadanie wykonuje firma </w:t>
      </w:r>
      <w:r w:rsidR="00217618" w:rsidRPr="00D71D1A">
        <w:rPr>
          <w:rStyle w:val="iceouttxt"/>
        </w:rPr>
        <w:t>" Wrocal " Boryczka Robert z Lubina.</w:t>
      </w:r>
      <w:r w:rsidR="00D71D1A">
        <w:rPr>
          <w:rStyle w:val="iceouttxt"/>
        </w:rPr>
        <w:t xml:space="preserve"> </w:t>
      </w:r>
      <w:r w:rsidR="00D71D1A" w:rsidRPr="00D71D1A">
        <w:t>Przygotowany projekt Studium uwarunkowań i kierunków zagospodarowania przestrzennego Uzdrowiskowej Gminy Miejskiej w Szczawnie-Zdroju został dostosowany do ustaleń i postulatów ujętych w Planie zagospodarowania przestrzennego województwa dolnośląskiego przyjętego uchwałą nr XIX/482/20 Sejmiku Województwa Dolnośląskiego z dnia 16 czerwca 2020 r. (Dz. Urz. Woj. Dolnośląskiego z dnia 30 czerwca 2020 r. poz. 4036) oraz uwag przedstawionych na XXII sesji Rady Miejskiej w Szczawnie-Zdroju w dniu 26.06.2020 r. Powtórzona została procedura związana z uzgadnianiem i opiniowaniem zmienionego projektu Studium.</w:t>
      </w:r>
    </w:p>
    <w:p w14:paraId="745BF469" w14:textId="77777777" w:rsidR="00D71D1A" w:rsidRPr="00D71D1A" w:rsidRDefault="00D71D1A" w:rsidP="0038218A">
      <w:pPr>
        <w:spacing w:line="276" w:lineRule="auto"/>
        <w:jc w:val="both"/>
        <w:rPr>
          <w:rStyle w:val="iceouttxt"/>
        </w:rPr>
      </w:pPr>
    </w:p>
    <w:p w14:paraId="2EC5A305" w14:textId="7E4B79B9" w:rsidR="0007270E" w:rsidRDefault="0007270E" w:rsidP="0007270E">
      <w:pPr>
        <w:shd w:val="clear" w:color="auto" w:fill="FFFFFF"/>
        <w:tabs>
          <w:tab w:val="left" w:pos="1776"/>
        </w:tabs>
        <w:spacing w:before="5"/>
        <w:jc w:val="both"/>
        <w:rPr>
          <w:bCs/>
          <w:iCs/>
          <w:kern w:val="0"/>
          <w:sz w:val="22"/>
          <w:szCs w:val="22"/>
          <w:u w:val="single"/>
          <w:lang w:val="en-US" w:eastAsia="en-US" w:bidi="en-US"/>
        </w:rPr>
      </w:pPr>
      <w:r w:rsidRPr="00434CA2">
        <w:rPr>
          <w:bCs/>
          <w:iCs/>
          <w:lang w:eastAsia="en-US" w:bidi="en-US"/>
        </w:rPr>
        <w:t xml:space="preserve">3. </w:t>
      </w:r>
      <w:r w:rsidR="00434CA2">
        <w:rPr>
          <w:bCs/>
          <w:iCs/>
          <w:lang w:eastAsia="en-US" w:bidi="en-US"/>
        </w:rPr>
        <w:t>„</w:t>
      </w:r>
      <w:r w:rsidRPr="00434CA2">
        <w:rPr>
          <w:bCs/>
          <w:iCs/>
          <w:lang w:eastAsia="en-US" w:bidi="en-US"/>
        </w:rPr>
        <w:t>Poprawa</w:t>
      </w:r>
      <w:r w:rsidRPr="00434CA2">
        <w:rPr>
          <w:bCs/>
          <w:iCs/>
          <w:lang w:val="en-US" w:eastAsia="en-US" w:bidi="en-US"/>
        </w:rPr>
        <w:t xml:space="preserve"> bezpieczeństwa na cmentarzu komunalnym poprzez przebudowę nawierzchni alejek</w:t>
      </w:r>
      <w:r w:rsidR="00434CA2">
        <w:rPr>
          <w:bCs/>
          <w:iCs/>
          <w:lang w:val="en-US" w:eastAsia="en-US" w:bidi="en-US"/>
        </w:rPr>
        <w:t>”</w:t>
      </w:r>
      <w:r>
        <w:rPr>
          <w:bCs/>
          <w:iCs/>
          <w:u w:val="single"/>
          <w:lang w:val="en-US" w:eastAsia="en-US" w:bidi="en-US"/>
        </w:rPr>
        <w:t xml:space="preserve"> </w:t>
      </w:r>
    </w:p>
    <w:p w14:paraId="6F0BBEAC" w14:textId="77777777" w:rsidR="0007270E" w:rsidRDefault="0007270E" w:rsidP="0007270E">
      <w:pPr>
        <w:autoSpaceDE w:val="0"/>
        <w:autoSpaceDN w:val="0"/>
        <w:adjustRightInd w:val="0"/>
        <w:jc w:val="both"/>
        <w:rPr>
          <w:color w:val="000000"/>
          <w:u w:val="single"/>
          <w:lang w:eastAsia="pl-PL"/>
        </w:rPr>
      </w:pPr>
      <w:r>
        <w:t>Okres realizacji: 2021</w:t>
      </w:r>
    </w:p>
    <w:p w14:paraId="309EADBE" w14:textId="19102369" w:rsidR="0007270E" w:rsidRDefault="0007270E" w:rsidP="0007270E">
      <w:pPr>
        <w:jc w:val="both"/>
      </w:pPr>
      <w:r>
        <w:t xml:space="preserve">Plan 2021: 50.000,00 zł    Wykonanie 17,30 zł     </w:t>
      </w:r>
    </w:p>
    <w:p w14:paraId="527C232C" w14:textId="77777777" w:rsidR="0007270E" w:rsidRDefault="0007270E" w:rsidP="0007270E">
      <w:pPr>
        <w:jc w:val="both"/>
      </w:pPr>
    </w:p>
    <w:p w14:paraId="7F5E1DF5" w14:textId="1B2B4040" w:rsidR="0007270E" w:rsidRDefault="0007270E" w:rsidP="00F747D7">
      <w:pPr>
        <w:spacing w:line="276" w:lineRule="auto"/>
        <w:jc w:val="both"/>
      </w:pPr>
      <w:r>
        <w:t>Opracowano dokumentacje techniczną na budowę alejki na cmentarzu komunalnym, na podstawie której uzyskano zaświadczenie Starostwa Powiatowego w Wałbrzychu o braku sprzeciwu do wykonania robót dla tego zadania. Zawarto umowę z wykonawcą robót budowlanych. Termin realizacji 31.08.2021 r.</w:t>
      </w:r>
    </w:p>
    <w:p w14:paraId="35ECF0EF" w14:textId="77777777" w:rsidR="001213F4" w:rsidRDefault="001213F4" w:rsidP="00F747D7">
      <w:pPr>
        <w:spacing w:line="276" w:lineRule="auto"/>
        <w:jc w:val="both"/>
      </w:pPr>
    </w:p>
    <w:p w14:paraId="5DE3D75D" w14:textId="77777777" w:rsidR="00593477" w:rsidRPr="0001464F" w:rsidRDefault="001668AE" w:rsidP="0038218A">
      <w:pPr>
        <w:pStyle w:val="NormalnyWeb"/>
        <w:spacing w:before="0" w:line="276" w:lineRule="auto"/>
        <w:rPr>
          <w:b/>
          <w:color w:val="auto"/>
        </w:rPr>
      </w:pPr>
      <w:r w:rsidRPr="00EA6DEF">
        <w:rPr>
          <w:b/>
          <w:color w:val="auto"/>
        </w:rPr>
        <w:t>DZIAŁ 750 –  ADMINISTRACJA PUBLICZNA </w:t>
      </w:r>
    </w:p>
    <w:p w14:paraId="08CA0320" w14:textId="0ADB59A9" w:rsidR="001668AE" w:rsidRPr="00EA6DEF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 w:rsidR="00BB1BEC">
        <w:rPr>
          <w:b/>
          <w:i/>
          <w:color w:val="auto"/>
        </w:rPr>
        <w:t>5</w:t>
      </w:r>
      <w:r w:rsidRPr="00EA6DEF">
        <w:rPr>
          <w:b/>
          <w:i/>
          <w:color w:val="auto"/>
        </w:rPr>
        <w:t>.</w:t>
      </w:r>
      <w:r w:rsidR="003D4BA0">
        <w:rPr>
          <w:b/>
          <w:i/>
          <w:color w:val="auto"/>
        </w:rPr>
        <w:t>573.138,87</w:t>
      </w:r>
      <w:r w:rsidR="00080B24">
        <w:rPr>
          <w:b/>
          <w:i/>
          <w:color w:val="auto"/>
        </w:rPr>
        <w:t xml:space="preserve"> </w:t>
      </w:r>
      <w:r w:rsidRPr="00EA6DEF">
        <w:rPr>
          <w:b/>
          <w:i/>
          <w:color w:val="auto"/>
        </w:rPr>
        <w:t>zł</w:t>
      </w:r>
    </w:p>
    <w:p w14:paraId="48E68B29" w14:textId="13D328A4" w:rsidR="001668AE" w:rsidRPr="00EA6DEF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E5628D">
        <w:rPr>
          <w:b/>
          <w:i/>
          <w:color w:val="auto"/>
        </w:rPr>
        <w:t>2</w:t>
      </w:r>
      <w:r w:rsidRPr="00EA6DEF">
        <w:rPr>
          <w:b/>
          <w:i/>
          <w:color w:val="auto"/>
        </w:rPr>
        <w:t>.</w:t>
      </w:r>
      <w:r w:rsidR="003D4BA0">
        <w:rPr>
          <w:b/>
          <w:i/>
          <w:color w:val="auto"/>
        </w:rPr>
        <w:t>983.869,68</w:t>
      </w:r>
      <w:r w:rsidRPr="00EA6DEF">
        <w:rPr>
          <w:b/>
          <w:i/>
          <w:color w:val="auto"/>
        </w:rPr>
        <w:t> zł</w:t>
      </w:r>
    </w:p>
    <w:p w14:paraId="4F758800" w14:textId="680DA95F" w:rsidR="001668AE" w:rsidRPr="00EA6DEF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EA6DEF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99172A" w:rsidRPr="00EA6DEF">
        <w:rPr>
          <w:b/>
          <w:i/>
          <w:color w:val="auto"/>
        </w:rPr>
        <w:t xml:space="preserve">                             </w:t>
      </w:r>
      <w:r w:rsidRPr="00EA6DEF">
        <w:rPr>
          <w:b/>
          <w:i/>
          <w:color w:val="auto"/>
        </w:rPr>
        <w:t xml:space="preserve"> </w:t>
      </w:r>
      <w:r w:rsidR="003D4BA0">
        <w:rPr>
          <w:b/>
          <w:i/>
          <w:color w:val="auto"/>
        </w:rPr>
        <w:t>53,5</w:t>
      </w:r>
    </w:p>
    <w:p w14:paraId="6AEF3540" w14:textId="77777777" w:rsidR="00CF2D79" w:rsidRPr="009C50CA" w:rsidRDefault="00CF2D79" w:rsidP="0038218A">
      <w:pPr>
        <w:spacing w:line="276" w:lineRule="auto"/>
        <w:jc w:val="both"/>
        <w:rPr>
          <w:color w:val="FF0000"/>
        </w:rPr>
      </w:pPr>
    </w:p>
    <w:p w14:paraId="75DABC80" w14:textId="77777777" w:rsidR="00A51035" w:rsidRPr="00A86D62" w:rsidRDefault="00A51035" w:rsidP="0038218A">
      <w:pPr>
        <w:spacing w:line="276" w:lineRule="auto"/>
        <w:jc w:val="both"/>
      </w:pPr>
      <w:r w:rsidRPr="00086F7F">
        <w:t xml:space="preserve">Wydatki tego </w:t>
      </w:r>
      <w:r w:rsidRPr="00A86D62">
        <w:t>działu obejmują zadania zlecone z zakresu administracji rządowej, utrzymania Rady Miejski</w:t>
      </w:r>
      <w:r w:rsidR="0045470A">
        <w:t>ej, Urzędu Miejskiego</w:t>
      </w:r>
      <w:r w:rsidR="001D3364">
        <w:t>,</w:t>
      </w:r>
      <w:r w:rsidR="0045470A">
        <w:t xml:space="preserve"> promocj</w:t>
      </w:r>
      <w:r w:rsidR="00593477">
        <w:t>i</w:t>
      </w:r>
      <w:r w:rsidRPr="00A86D62">
        <w:t xml:space="preserve"> gminy</w:t>
      </w:r>
      <w:r w:rsidR="00C2489D">
        <w:t xml:space="preserve"> oraz kosztów funkcjonowania Centrum Usług Wspólnych Uzdrowiskowej Gminy Miejskiej.</w:t>
      </w:r>
    </w:p>
    <w:p w14:paraId="637E7C33" w14:textId="7B6C7811" w:rsidR="001668AE" w:rsidRDefault="001668AE" w:rsidP="0038218A">
      <w:pPr>
        <w:spacing w:line="276" w:lineRule="auto"/>
        <w:jc w:val="both"/>
      </w:pPr>
      <w:r w:rsidRPr="00A86D62">
        <w:lastRenderedPageBreak/>
        <w:t>W ramach działu zrealizowano wydatki w zakresie zadań zleconych z budżetu państwa</w:t>
      </w:r>
      <w:r w:rsidR="00A86D62">
        <w:t xml:space="preserve"> – kwota </w:t>
      </w:r>
      <w:r w:rsidR="00086F7F">
        <w:t>2</w:t>
      </w:r>
      <w:r w:rsidR="0007270E">
        <w:t>4</w:t>
      </w:r>
      <w:r w:rsidR="00086F7F">
        <w:t>.4</w:t>
      </w:r>
      <w:r w:rsidR="0007270E">
        <w:t>56</w:t>
      </w:r>
      <w:r w:rsidR="00A86D62">
        <w:t>,</w:t>
      </w:r>
      <w:r w:rsidR="0017109F">
        <w:t>00</w:t>
      </w:r>
      <w:r w:rsidR="00A86D62">
        <w:t xml:space="preserve"> zł</w:t>
      </w:r>
      <w:r w:rsidRPr="00A86D62">
        <w:t>, obejmując</w:t>
      </w:r>
      <w:r w:rsidR="00A86D62">
        <w:t>a</w:t>
      </w:r>
      <w:r w:rsidRPr="00A86D62">
        <w:t xml:space="preserve"> między innymi sprawy z zakresu ewidencji ludności </w:t>
      </w:r>
      <w:r w:rsidR="004D5E76">
        <w:br/>
        <w:t>i</w:t>
      </w:r>
      <w:r w:rsidRPr="00A86D62">
        <w:t xml:space="preserve"> zadania realizowane przez Urząd Stanu Cywilnego. Wydatki poniesione w I półroczu 20</w:t>
      </w:r>
      <w:r w:rsidR="00086F7F">
        <w:t>2</w:t>
      </w:r>
      <w:r w:rsidR="0007270E">
        <w:t>1</w:t>
      </w:r>
      <w:r w:rsidR="00A51035" w:rsidRPr="00A86D62">
        <w:t xml:space="preserve"> roku na obsługę Rady Miejskiej w Szczawnie-Zdroju to kwota </w:t>
      </w:r>
      <w:r w:rsidR="00086F7F">
        <w:t>105.</w:t>
      </w:r>
      <w:r w:rsidR="007F4D8C">
        <w:t>608</w:t>
      </w:r>
      <w:r w:rsidR="00086F7F">
        <w:t>,</w:t>
      </w:r>
      <w:r w:rsidR="007F4D8C">
        <w:t>28</w:t>
      </w:r>
      <w:r w:rsidR="00A86D62">
        <w:t xml:space="preserve"> </w:t>
      </w:r>
      <w:r w:rsidR="00A51035" w:rsidRPr="00A86D62">
        <w:t>zł i dotycz</w:t>
      </w:r>
      <w:r w:rsidR="009605E0">
        <w:t>ą</w:t>
      </w:r>
      <w:r w:rsidR="00A51035" w:rsidRPr="00A86D62">
        <w:t xml:space="preserve"> </w:t>
      </w:r>
      <w:r w:rsidR="00C2489D">
        <w:t>on</w:t>
      </w:r>
      <w:r w:rsidR="009605E0">
        <w:t>e</w:t>
      </w:r>
      <w:r w:rsidR="00C2489D">
        <w:t xml:space="preserve"> </w:t>
      </w:r>
      <w:r w:rsidR="00A51035" w:rsidRPr="00A86D62">
        <w:t>wypłaconych diet radnych, zakupu art. sp</w:t>
      </w:r>
      <w:r w:rsidR="0017109F">
        <w:t>ożywczych, materiałów biurowych oraz kosztów obsługi prawnej.</w:t>
      </w:r>
      <w:r w:rsidR="00A51035" w:rsidRPr="00A86D62">
        <w:t xml:space="preserve"> </w:t>
      </w:r>
    </w:p>
    <w:p w14:paraId="0B471300" w14:textId="12386BC2" w:rsidR="00485ADE" w:rsidRPr="00A86D62" w:rsidRDefault="00485ADE" w:rsidP="0038218A">
      <w:pPr>
        <w:spacing w:line="276" w:lineRule="auto"/>
        <w:jc w:val="both"/>
      </w:pPr>
      <w:r>
        <w:t>W tym dziale zostały zaplanowane również środki na przeprowadzenie spisu powszechnego</w:t>
      </w:r>
      <w:r w:rsidR="00D71E97">
        <w:t xml:space="preserve"> </w:t>
      </w:r>
      <w:r w:rsidR="00F747D7">
        <w:br/>
      </w:r>
      <w:r>
        <w:t>w wysokości 8.056,00 zł – wydatkowano 3.562,00 zł.</w:t>
      </w:r>
    </w:p>
    <w:p w14:paraId="066F9A8E" w14:textId="2A9CFC21" w:rsidR="00EB09E1" w:rsidRPr="00F3432B" w:rsidRDefault="001668AE" w:rsidP="0038218A">
      <w:pPr>
        <w:spacing w:line="276" w:lineRule="auto"/>
        <w:jc w:val="both"/>
      </w:pPr>
      <w:r w:rsidRPr="00593477">
        <w:t xml:space="preserve">Wydatki </w:t>
      </w:r>
      <w:r w:rsidR="002F5964" w:rsidRPr="00593477">
        <w:t>zaplanowane</w:t>
      </w:r>
      <w:r w:rsidRPr="00593477">
        <w:t xml:space="preserve"> w 20</w:t>
      </w:r>
      <w:r w:rsidR="00086F7F">
        <w:t>2</w:t>
      </w:r>
      <w:r w:rsidR="007F4D8C">
        <w:t>1</w:t>
      </w:r>
      <w:r w:rsidRPr="00593477">
        <w:t xml:space="preserve"> roku </w:t>
      </w:r>
      <w:r w:rsidR="002F5964" w:rsidRPr="00593477">
        <w:t xml:space="preserve">na utrzymanie Urzędu Miejskiego zrealizowano </w:t>
      </w:r>
      <w:r w:rsidR="009F67AE" w:rsidRPr="00593477">
        <w:br/>
      </w:r>
      <w:r w:rsidR="002F5964" w:rsidRPr="00593477">
        <w:t xml:space="preserve">w </w:t>
      </w:r>
      <w:r w:rsidR="007F4D8C">
        <w:t>54,4</w:t>
      </w:r>
      <w:r w:rsidR="00920348" w:rsidRPr="00593477">
        <w:t>%</w:t>
      </w:r>
      <w:r w:rsidR="00AC3E4F">
        <w:t xml:space="preserve"> - kwota 2.</w:t>
      </w:r>
      <w:r w:rsidR="007F4D8C">
        <w:t>462.711,97</w:t>
      </w:r>
      <w:r w:rsidR="00AC3E4F">
        <w:t xml:space="preserve"> zł.</w:t>
      </w:r>
      <w:r w:rsidR="002F5964" w:rsidRPr="00593477">
        <w:t xml:space="preserve"> </w:t>
      </w:r>
      <w:r w:rsidR="00920348" w:rsidRPr="00593477">
        <w:t xml:space="preserve">Wydatki były realizowane zgodnie z planem, tym niemniej część wydatków bieżących musiała zostać zrealizowana w całości w  I półroczu, </w:t>
      </w:r>
      <w:r w:rsidR="003D31D7">
        <w:br/>
      </w:r>
      <w:r w:rsidR="00920348" w:rsidRPr="00593477">
        <w:t xml:space="preserve">np.: </w:t>
      </w:r>
      <w:r w:rsidR="002F5964" w:rsidRPr="00593477">
        <w:t>wypłata dodatkowego wynagrodzenia rocznego</w:t>
      </w:r>
      <w:r w:rsidR="006500DF" w:rsidRPr="00593477">
        <w:t xml:space="preserve"> </w:t>
      </w:r>
      <w:r w:rsidR="00593477">
        <w:t>oraz</w:t>
      </w:r>
      <w:r w:rsidR="006500DF" w:rsidRPr="00593477">
        <w:t xml:space="preserve"> </w:t>
      </w:r>
      <w:r w:rsidR="002F5964" w:rsidRPr="00593477">
        <w:t xml:space="preserve"> </w:t>
      </w:r>
      <w:r w:rsidR="00E51624" w:rsidRPr="00593477">
        <w:t>p</w:t>
      </w:r>
      <w:r w:rsidR="002F5964" w:rsidRPr="00593477">
        <w:t xml:space="preserve">rzekazanie </w:t>
      </w:r>
      <w:r w:rsidR="006500DF" w:rsidRPr="00593477">
        <w:t xml:space="preserve">zgodnie z przepisami </w:t>
      </w:r>
      <w:r w:rsidR="00E51624" w:rsidRPr="00593477">
        <w:t>do 31.05.</w:t>
      </w:r>
      <w:r w:rsidR="00056AF3" w:rsidRPr="00593477">
        <w:t>20</w:t>
      </w:r>
      <w:r w:rsidR="00086F7F">
        <w:t>2</w:t>
      </w:r>
      <w:r w:rsidR="003A1460">
        <w:t>1</w:t>
      </w:r>
      <w:r w:rsidR="00E51624" w:rsidRPr="00593477">
        <w:t xml:space="preserve"> </w:t>
      </w:r>
      <w:r w:rsidR="002F5964" w:rsidRPr="00593477">
        <w:t xml:space="preserve"> 75% odpisu na ZFŚS</w:t>
      </w:r>
      <w:r w:rsidR="006500DF" w:rsidRPr="00593477">
        <w:t xml:space="preserve"> </w:t>
      </w:r>
      <w:r w:rsidR="00086F7F">
        <w:t>.</w:t>
      </w:r>
      <w:r w:rsidR="009605E0">
        <w:t xml:space="preserve"> Ponadto w I półroczu  </w:t>
      </w:r>
      <w:r w:rsidR="00606181">
        <w:t xml:space="preserve">dofinansowano zakup okularów do pracy przy komputerze dla pracowników wydatkowano środki na szkolenia pracowników </w:t>
      </w:r>
      <w:r w:rsidR="00933DEF">
        <w:br/>
      </w:r>
      <w:r w:rsidR="00606181">
        <w:t>i poniesiono wydatki na koszty sądowe.</w:t>
      </w:r>
      <w:r w:rsidR="006500DF" w:rsidRPr="00593477">
        <w:t xml:space="preserve"> </w:t>
      </w:r>
      <w:r w:rsidR="00C369D0" w:rsidRPr="00593477">
        <w:t xml:space="preserve">Na zakupy materiałów i wyposażenia składają się </w:t>
      </w:r>
      <w:r w:rsidR="000E171D" w:rsidRPr="00593477">
        <w:t>poniesione wydatki dotyczące m</w:t>
      </w:r>
      <w:r w:rsidR="00C369D0" w:rsidRPr="00593477">
        <w:t>.</w:t>
      </w:r>
      <w:r w:rsidR="000E171D" w:rsidRPr="00593477">
        <w:t xml:space="preserve"> </w:t>
      </w:r>
      <w:r w:rsidR="00920348" w:rsidRPr="00593477">
        <w:t>in</w:t>
      </w:r>
      <w:r w:rsidR="00C369D0" w:rsidRPr="00593477">
        <w:t>. materiałów biurowych,</w:t>
      </w:r>
      <w:r w:rsidR="000E171D" w:rsidRPr="00593477">
        <w:t xml:space="preserve"> </w:t>
      </w:r>
      <w:r w:rsidR="000E171D" w:rsidRPr="00F3432B">
        <w:t>tonerów,</w:t>
      </w:r>
      <w:r w:rsidR="00C369D0" w:rsidRPr="00F3432B">
        <w:t xml:space="preserve"> druków, formularzy, środków czystości</w:t>
      </w:r>
      <w:r w:rsidR="000E171D" w:rsidRPr="00F3432B">
        <w:t>, materiałów do bieżących napraw i remontów</w:t>
      </w:r>
      <w:r w:rsidR="00056AF3" w:rsidRPr="00F3432B">
        <w:t>, wydawnictw dla potrzeb wydziałów</w:t>
      </w:r>
      <w:r w:rsidR="009605E0">
        <w:t>, drukarki, krzesła, regały</w:t>
      </w:r>
      <w:r w:rsidR="00606181">
        <w:t>, czajniki.</w:t>
      </w:r>
      <w:r w:rsidR="00E16B74" w:rsidRPr="00F3432B">
        <w:t xml:space="preserve"> </w:t>
      </w:r>
      <w:r w:rsidR="00D26E4C" w:rsidRPr="00F3432B">
        <w:t xml:space="preserve">Pozostałe wydatki wynikają przede wszystkim </w:t>
      </w:r>
      <w:r w:rsidR="00933DEF">
        <w:br/>
      </w:r>
      <w:r w:rsidR="00D26E4C" w:rsidRPr="00F3432B">
        <w:t>z zawartych umów (usługi prawne, pocztowe, BHP, informatyczne,</w:t>
      </w:r>
      <w:r w:rsidR="00606181">
        <w:t xml:space="preserve"> w tytułu wynagrodzenia inspektora RODO,</w:t>
      </w:r>
      <w:r w:rsidR="00D26E4C" w:rsidRPr="00F3432B">
        <w:t xml:space="preserve"> ochrona mienia, przeglądy p.poż</w:t>
      </w:r>
      <w:r w:rsidR="00AA2C98" w:rsidRPr="00F3432B">
        <w:t xml:space="preserve">, </w:t>
      </w:r>
      <w:r w:rsidR="00056AF3" w:rsidRPr="00F3432B">
        <w:t xml:space="preserve">opieka autorska nad programami, </w:t>
      </w:r>
      <w:r w:rsidR="0070162F" w:rsidRPr="00F3432B">
        <w:t>usługi na potrzeby USC</w:t>
      </w:r>
      <w:r w:rsidR="00606181" w:rsidRPr="00F3432B">
        <w:t>, opłaty bankowe,</w:t>
      </w:r>
      <w:r w:rsidR="00606181">
        <w:t xml:space="preserve"> </w:t>
      </w:r>
      <w:r w:rsidR="00606181" w:rsidRPr="00F3432B">
        <w:t>ubezpieczenie budynku Urzędu Miejskiego</w:t>
      </w:r>
      <w:r w:rsidR="00606181">
        <w:t xml:space="preserve"> ). </w:t>
      </w:r>
    </w:p>
    <w:p w14:paraId="0288EDE4" w14:textId="64016ABF" w:rsidR="00BD2AF5" w:rsidRPr="00F3432B" w:rsidRDefault="00606181" w:rsidP="0038218A">
      <w:pPr>
        <w:pStyle w:val="Tekstpodstawowy"/>
        <w:suppressAutoHyphens w:val="0"/>
        <w:spacing w:line="276" w:lineRule="auto"/>
        <w:rPr>
          <w:szCs w:val="24"/>
        </w:rPr>
      </w:pPr>
      <w:bookmarkStart w:id="3" w:name="_Hlk508290617"/>
      <w:r>
        <w:rPr>
          <w:szCs w:val="24"/>
        </w:rPr>
        <w:t>W</w:t>
      </w:r>
      <w:r w:rsidR="004D5E76" w:rsidRPr="00F3432B">
        <w:rPr>
          <w:szCs w:val="24"/>
        </w:rPr>
        <w:t>ydatk</w:t>
      </w:r>
      <w:r>
        <w:rPr>
          <w:szCs w:val="24"/>
        </w:rPr>
        <w:t>i</w:t>
      </w:r>
      <w:r w:rsidR="00B627AB" w:rsidRPr="00F3432B">
        <w:rPr>
          <w:szCs w:val="24"/>
        </w:rPr>
        <w:t xml:space="preserve"> </w:t>
      </w:r>
      <w:r w:rsidR="004D5E76" w:rsidRPr="00F3432B">
        <w:rPr>
          <w:szCs w:val="24"/>
        </w:rPr>
        <w:t>dotycząc</w:t>
      </w:r>
      <w:r>
        <w:rPr>
          <w:szCs w:val="24"/>
        </w:rPr>
        <w:t>e</w:t>
      </w:r>
      <w:r w:rsidR="004D5E76" w:rsidRPr="00F3432B">
        <w:rPr>
          <w:szCs w:val="24"/>
        </w:rPr>
        <w:t xml:space="preserve"> promocji </w:t>
      </w:r>
      <w:r>
        <w:rPr>
          <w:szCs w:val="24"/>
        </w:rPr>
        <w:t>to</w:t>
      </w:r>
      <w:r w:rsidR="004D5E76" w:rsidRPr="00F3432B">
        <w:rPr>
          <w:szCs w:val="24"/>
        </w:rPr>
        <w:t xml:space="preserve"> kwota </w:t>
      </w:r>
      <w:r w:rsidR="007F4D8C">
        <w:rPr>
          <w:szCs w:val="24"/>
        </w:rPr>
        <w:t>138.675,40</w:t>
      </w:r>
      <w:r w:rsidR="004D5E76" w:rsidRPr="00F3432B">
        <w:rPr>
          <w:szCs w:val="24"/>
        </w:rPr>
        <w:t xml:space="preserve"> zł</w:t>
      </w:r>
      <w:r>
        <w:rPr>
          <w:szCs w:val="24"/>
        </w:rPr>
        <w:t xml:space="preserve"> i stanowi ona </w:t>
      </w:r>
      <w:r w:rsidR="007F4D8C">
        <w:rPr>
          <w:szCs w:val="24"/>
        </w:rPr>
        <w:t>55,4</w:t>
      </w:r>
      <w:r>
        <w:rPr>
          <w:szCs w:val="24"/>
        </w:rPr>
        <w:t xml:space="preserve">% zaplanowanych wydatków na ten cel, z czego </w:t>
      </w:r>
      <w:r w:rsidR="00D92653" w:rsidRPr="00F3432B">
        <w:rPr>
          <w:szCs w:val="24"/>
        </w:rPr>
        <w:t xml:space="preserve"> wydatki w wysokości </w:t>
      </w:r>
      <w:r w:rsidR="007F4D8C">
        <w:rPr>
          <w:szCs w:val="24"/>
        </w:rPr>
        <w:t>21.</w:t>
      </w:r>
      <w:r w:rsidR="003A1460">
        <w:rPr>
          <w:szCs w:val="24"/>
        </w:rPr>
        <w:t>913</w:t>
      </w:r>
      <w:r w:rsidR="007F4D8C">
        <w:rPr>
          <w:szCs w:val="24"/>
        </w:rPr>
        <w:t>,</w:t>
      </w:r>
      <w:r w:rsidR="003A1460">
        <w:rPr>
          <w:szCs w:val="24"/>
        </w:rPr>
        <w:t>68</w:t>
      </w:r>
      <w:r w:rsidR="00D92653" w:rsidRPr="00F3432B">
        <w:rPr>
          <w:szCs w:val="24"/>
        </w:rPr>
        <w:t xml:space="preserve"> zł</w:t>
      </w:r>
      <w:r w:rsidR="00E07737">
        <w:rPr>
          <w:szCs w:val="24"/>
        </w:rPr>
        <w:t xml:space="preserve"> zostały poniesione </w:t>
      </w:r>
      <w:r w:rsidR="00D92653" w:rsidRPr="00F3432B">
        <w:rPr>
          <w:szCs w:val="24"/>
        </w:rPr>
        <w:t xml:space="preserve"> z  tyt. realizacji </w:t>
      </w:r>
      <w:r w:rsidR="00E07737">
        <w:rPr>
          <w:szCs w:val="24"/>
        </w:rPr>
        <w:t>umów</w:t>
      </w:r>
      <w:r w:rsidR="00D92653" w:rsidRPr="00F3432B">
        <w:rPr>
          <w:szCs w:val="24"/>
        </w:rPr>
        <w:t xml:space="preserve"> zleconych </w:t>
      </w:r>
      <w:r w:rsidR="003A1460">
        <w:rPr>
          <w:szCs w:val="24"/>
        </w:rPr>
        <w:t>i składek ZUS,</w:t>
      </w:r>
      <w:r w:rsidR="00D92653" w:rsidRPr="00F3432B">
        <w:rPr>
          <w:szCs w:val="24"/>
        </w:rPr>
        <w:t xml:space="preserve"> </w:t>
      </w:r>
      <w:r w:rsidR="00C2489D" w:rsidRPr="00F3432B">
        <w:rPr>
          <w:szCs w:val="24"/>
        </w:rPr>
        <w:t>dotyczą</w:t>
      </w:r>
      <w:r w:rsidR="00187FB4">
        <w:rPr>
          <w:szCs w:val="24"/>
        </w:rPr>
        <w:t xml:space="preserve">cych promocji miasta i </w:t>
      </w:r>
      <w:r w:rsidR="00C2489D" w:rsidRPr="00F3432B">
        <w:rPr>
          <w:szCs w:val="24"/>
        </w:rPr>
        <w:t xml:space="preserve"> organizacji imprez promujących miasto</w:t>
      </w:r>
      <w:r w:rsidR="007F4D8C">
        <w:rPr>
          <w:szCs w:val="24"/>
        </w:rPr>
        <w:t xml:space="preserve"> w jubileuszowym roku obchodów 800-lecia Szczawna-</w:t>
      </w:r>
      <w:r w:rsidR="003A1460">
        <w:rPr>
          <w:szCs w:val="24"/>
        </w:rPr>
        <w:t xml:space="preserve"> </w:t>
      </w:r>
      <w:r w:rsidR="007F4D8C">
        <w:rPr>
          <w:szCs w:val="24"/>
        </w:rPr>
        <w:t xml:space="preserve">Zdroju. </w:t>
      </w:r>
      <w:r w:rsidR="00D92653" w:rsidRPr="00F3432B">
        <w:rPr>
          <w:szCs w:val="24"/>
        </w:rPr>
        <w:t xml:space="preserve"> </w:t>
      </w:r>
      <w:r w:rsidR="00C70756">
        <w:rPr>
          <w:szCs w:val="24"/>
        </w:rPr>
        <w:t>Na nagrody konkursowe wydatkowano kwotę</w:t>
      </w:r>
      <w:r w:rsidR="007F4D8C">
        <w:rPr>
          <w:szCs w:val="24"/>
        </w:rPr>
        <w:t xml:space="preserve"> 3.105,69 </w:t>
      </w:r>
      <w:r w:rsidR="00C70756">
        <w:rPr>
          <w:szCs w:val="24"/>
        </w:rPr>
        <w:t xml:space="preserve">zł. </w:t>
      </w:r>
    </w:p>
    <w:p w14:paraId="7845333D" w14:textId="198AB2AB" w:rsidR="004A05C8" w:rsidRDefault="00BD2AF5" w:rsidP="0038218A">
      <w:pPr>
        <w:pStyle w:val="Tekstpodstawowy"/>
        <w:suppressAutoHyphens w:val="0"/>
        <w:spacing w:line="276" w:lineRule="auto"/>
        <w:rPr>
          <w:szCs w:val="24"/>
        </w:rPr>
      </w:pPr>
      <w:r w:rsidRPr="00F3432B">
        <w:rPr>
          <w:iCs/>
          <w:szCs w:val="24"/>
        </w:rPr>
        <w:t>W</w:t>
      </w:r>
      <w:r w:rsidR="00D92653" w:rsidRPr="00F3432B">
        <w:rPr>
          <w:iCs/>
          <w:szCs w:val="24"/>
        </w:rPr>
        <w:t xml:space="preserve">ynagrodzenia autorskie z tytułu odtwarzania i udostępniania utworów słownych, muzycznych i słowno-muzycznych  </w:t>
      </w:r>
      <w:r w:rsidR="00D92653" w:rsidRPr="00F3432B">
        <w:rPr>
          <w:szCs w:val="24"/>
        </w:rPr>
        <w:t xml:space="preserve">(ZAiKS) </w:t>
      </w:r>
      <w:r w:rsidRPr="00F3432B">
        <w:rPr>
          <w:szCs w:val="24"/>
        </w:rPr>
        <w:t xml:space="preserve"> </w:t>
      </w:r>
      <w:r w:rsidR="0057669F" w:rsidRPr="00F3432B">
        <w:rPr>
          <w:szCs w:val="24"/>
        </w:rPr>
        <w:t>wyniosły</w:t>
      </w:r>
      <w:r w:rsidR="007F4D8C">
        <w:rPr>
          <w:szCs w:val="24"/>
        </w:rPr>
        <w:t>1.230</w:t>
      </w:r>
      <w:r w:rsidR="00C70756">
        <w:rPr>
          <w:szCs w:val="24"/>
        </w:rPr>
        <w:t>,00</w:t>
      </w:r>
      <w:r w:rsidR="00D92653" w:rsidRPr="00F3432B">
        <w:rPr>
          <w:szCs w:val="24"/>
        </w:rPr>
        <w:t xml:space="preserve"> zł.</w:t>
      </w:r>
      <w:r w:rsidR="0057669F" w:rsidRPr="00F3432B">
        <w:rPr>
          <w:szCs w:val="24"/>
        </w:rPr>
        <w:t xml:space="preserve"> </w:t>
      </w:r>
      <w:r w:rsidR="009879E0" w:rsidRPr="00F3432B">
        <w:rPr>
          <w:szCs w:val="24"/>
        </w:rPr>
        <w:t xml:space="preserve">Na prowadzenie Punktu Informacji Turystycznej przez Bibliotekę Miejską  gmina wydatkowała w I półroczu kwotę </w:t>
      </w:r>
      <w:r w:rsidR="00C70756">
        <w:rPr>
          <w:szCs w:val="24"/>
        </w:rPr>
        <w:t>7.</w:t>
      </w:r>
      <w:r w:rsidR="007F4D8C">
        <w:rPr>
          <w:szCs w:val="24"/>
        </w:rPr>
        <w:t>8</w:t>
      </w:r>
      <w:r w:rsidR="00C70756">
        <w:rPr>
          <w:szCs w:val="24"/>
        </w:rPr>
        <w:t>00</w:t>
      </w:r>
      <w:r w:rsidR="009879E0" w:rsidRPr="00F3432B">
        <w:rPr>
          <w:szCs w:val="24"/>
        </w:rPr>
        <w:t xml:space="preserve">,00 zł. </w:t>
      </w:r>
      <w:r w:rsidR="0057669F" w:rsidRPr="00F3432B">
        <w:rPr>
          <w:szCs w:val="24"/>
        </w:rPr>
        <w:t xml:space="preserve">Łącznie na zakup usług </w:t>
      </w:r>
      <w:r w:rsidR="00E07737">
        <w:rPr>
          <w:szCs w:val="24"/>
        </w:rPr>
        <w:t xml:space="preserve">i zakup materiałów </w:t>
      </w:r>
      <w:r w:rsidR="0057669F" w:rsidRPr="00F3432B">
        <w:rPr>
          <w:szCs w:val="24"/>
        </w:rPr>
        <w:t xml:space="preserve">w tym rozdziale wydatkowano </w:t>
      </w:r>
      <w:r w:rsidR="00BB68F4">
        <w:rPr>
          <w:szCs w:val="24"/>
        </w:rPr>
        <w:br/>
      </w:r>
      <w:r w:rsidR="009879E0" w:rsidRPr="00F3432B">
        <w:rPr>
          <w:szCs w:val="24"/>
        </w:rPr>
        <w:t xml:space="preserve">do 30 czerwca </w:t>
      </w:r>
      <w:r w:rsidR="0057669F" w:rsidRPr="00F3432B">
        <w:rPr>
          <w:szCs w:val="24"/>
        </w:rPr>
        <w:t xml:space="preserve"> 20</w:t>
      </w:r>
      <w:r w:rsidR="00C70756">
        <w:rPr>
          <w:szCs w:val="24"/>
        </w:rPr>
        <w:t>2</w:t>
      </w:r>
      <w:r w:rsidR="007F4D8C">
        <w:rPr>
          <w:szCs w:val="24"/>
        </w:rPr>
        <w:t>1</w:t>
      </w:r>
      <w:r w:rsidR="0057669F" w:rsidRPr="00F3432B">
        <w:rPr>
          <w:szCs w:val="24"/>
        </w:rPr>
        <w:t xml:space="preserve"> r. kwotę </w:t>
      </w:r>
      <w:r w:rsidR="007F4D8C">
        <w:rPr>
          <w:szCs w:val="24"/>
        </w:rPr>
        <w:t>112.426,03</w:t>
      </w:r>
      <w:r w:rsidR="0057669F" w:rsidRPr="00F3432B">
        <w:rPr>
          <w:szCs w:val="24"/>
        </w:rPr>
        <w:t xml:space="preserve"> zł</w:t>
      </w:r>
      <w:r w:rsidR="00E02147">
        <w:rPr>
          <w:szCs w:val="24"/>
        </w:rPr>
        <w:t xml:space="preserve">. </w:t>
      </w:r>
      <w:r w:rsidR="00E02147" w:rsidRPr="00F3432B">
        <w:rPr>
          <w:szCs w:val="24"/>
        </w:rPr>
        <w:t xml:space="preserve">W ramach promocji gmina </w:t>
      </w:r>
      <w:r w:rsidR="007F4D8C">
        <w:rPr>
          <w:szCs w:val="24"/>
        </w:rPr>
        <w:t>realizuje</w:t>
      </w:r>
      <w:r w:rsidR="00E02147" w:rsidRPr="00F3432B">
        <w:rPr>
          <w:szCs w:val="24"/>
        </w:rPr>
        <w:t xml:space="preserve"> </w:t>
      </w:r>
      <w:r w:rsidR="00F84D84">
        <w:rPr>
          <w:szCs w:val="24"/>
        </w:rPr>
        <w:t xml:space="preserve">zawarte </w:t>
      </w:r>
      <w:r w:rsidR="00E02147" w:rsidRPr="00F3432B">
        <w:rPr>
          <w:szCs w:val="24"/>
        </w:rPr>
        <w:t xml:space="preserve">umowy z: </w:t>
      </w:r>
      <w:r w:rsidR="00834DBE">
        <w:rPr>
          <w:szCs w:val="24"/>
        </w:rPr>
        <w:t>VR</w:t>
      </w:r>
      <w:r w:rsidR="00E02147" w:rsidRPr="00F3432B">
        <w:rPr>
          <w:szCs w:val="24"/>
        </w:rPr>
        <w:t xml:space="preserve"> Media </w:t>
      </w:r>
      <w:r w:rsidR="00834DBE">
        <w:rPr>
          <w:szCs w:val="24"/>
        </w:rPr>
        <w:t>sp. z o.o. Świdnica</w:t>
      </w:r>
      <w:r w:rsidR="00E02147" w:rsidRPr="00F3432B">
        <w:rPr>
          <w:szCs w:val="24"/>
        </w:rPr>
        <w:t xml:space="preserve">, PPHU Media </w:t>
      </w:r>
      <w:r w:rsidR="00834DBE">
        <w:rPr>
          <w:szCs w:val="24"/>
        </w:rPr>
        <w:t>M.Radczak</w:t>
      </w:r>
      <w:r w:rsidR="00E02147">
        <w:rPr>
          <w:szCs w:val="24"/>
        </w:rPr>
        <w:t xml:space="preserve">, </w:t>
      </w:r>
      <w:r w:rsidR="00834DBE">
        <w:rPr>
          <w:szCs w:val="24"/>
        </w:rPr>
        <w:t xml:space="preserve">Highlanders Group M.Tkacz, </w:t>
      </w:r>
      <w:r w:rsidR="00F84D84">
        <w:rPr>
          <w:szCs w:val="24"/>
        </w:rPr>
        <w:t xml:space="preserve">Petra Consulting Sylwia Petryna, Inf-Com, Domex, MK Studio, Agencja Reklamowa Fiodesing. </w:t>
      </w:r>
      <w:r w:rsidR="00E02147" w:rsidRPr="00F3432B">
        <w:rPr>
          <w:szCs w:val="24"/>
        </w:rPr>
        <w:t xml:space="preserve">Ponadto wydatkowano również  środki </w:t>
      </w:r>
      <w:r w:rsidR="00F84D84">
        <w:rPr>
          <w:szCs w:val="24"/>
        </w:rPr>
        <w:t xml:space="preserve">na </w:t>
      </w:r>
      <w:r w:rsidR="00E02147" w:rsidRPr="00F3432B">
        <w:rPr>
          <w:szCs w:val="24"/>
        </w:rPr>
        <w:t xml:space="preserve">wydanie „Wiadomości ze Szczawna- Zdroju”, </w:t>
      </w:r>
      <w:r w:rsidR="00834DBE">
        <w:rPr>
          <w:szCs w:val="24"/>
        </w:rPr>
        <w:t>wykonanie flag z herbem</w:t>
      </w:r>
      <w:r w:rsidR="006105E4">
        <w:rPr>
          <w:szCs w:val="24"/>
        </w:rPr>
        <w:t xml:space="preserve">, </w:t>
      </w:r>
      <w:r w:rsidR="00E02147" w:rsidRPr="00F3432B">
        <w:rPr>
          <w:szCs w:val="24"/>
        </w:rPr>
        <w:t>na wykonanie artykułów promujących miasto</w:t>
      </w:r>
      <w:r w:rsidR="00E07737">
        <w:rPr>
          <w:szCs w:val="24"/>
        </w:rPr>
        <w:t>, plakatów, banerów</w:t>
      </w:r>
      <w:r w:rsidR="00F84D84">
        <w:rPr>
          <w:szCs w:val="24"/>
        </w:rPr>
        <w:t xml:space="preserve"> z okazji obchodów 800-lecia Szczawna-Zdroju.</w:t>
      </w:r>
    </w:p>
    <w:p w14:paraId="49804E50" w14:textId="77777777" w:rsidR="004A05C8" w:rsidRPr="00F3432B" w:rsidRDefault="004A05C8" w:rsidP="0038218A">
      <w:pPr>
        <w:pStyle w:val="Tekstpodstawowy"/>
        <w:suppressAutoHyphens w:val="0"/>
        <w:spacing w:line="276" w:lineRule="auto"/>
        <w:rPr>
          <w:szCs w:val="24"/>
        </w:rPr>
      </w:pPr>
    </w:p>
    <w:p w14:paraId="5C2B806F" w14:textId="33A3209D" w:rsidR="006105E4" w:rsidRDefault="006105E4" w:rsidP="006105E4">
      <w:pPr>
        <w:pStyle w:val="Tekstpodstawowy"/>
        <w:suppressAutoHyphens w:val="0"/>
        <w:spacing w:line="276" w:lineRule="auto"/>
        <w:rPr>
          <w:szCs w:val="24"/>
        </w:rPr>
      </w:pPr>
      <w:r w:rsidRPr="00485ADE">
        <w:rPr>
          <w:szCs w:val="24"/>
        </w:rPr>
        <w:t xml:space="preserve">W ramach tego działu zaplanowano wydatki bieżące dotyczące funkcjonowania Centrum Usług Wspólnych Uzdrowiskowej Gminy Miejskiej Szczawno - Zdrój. Zaplanowane wydatki </w:t>
      </w:r>
      <w:r w:rsidR="00CF4348" w:rsidRPr="00485ADE">
        <w:rPr>
          <w:szCs w:val="24"/>
        </w:rPr>
        <w:br/>
      </w:r>
      <w:r w:rsidRPr="00485ADE">
        <w:rPr>
          <w:szCs w:val="24"/>
        </w:rPr>
        <w:t xml:space="preserve">w wysokości </w:t>
      </w:r>
      <w:r w:rsidR="00485ADE" w:rsidRPr="00485ADE">
        <w:rPr>
          <w:szCs w:val="24"/>
        </w:rPr>
        <w:t>415.971</w:t>
      </w:r>
      <w:r w:rsidRPr="00485ADE">
        <w:rPr>
          <w:szCs w:val="24"/>
        </w:rPr>
        <w:t xml:space="preserve">,00 zł zostały zrealizowane w wysokości </w:t>
      </w:r>
      <w:r w:rsidR="00485ADE" w:rsidRPr="00485ADE">
        <w:rPr>
          <w:szCs w:val="24"/>
        </w:rPr>
        <w:t>217.939,87</w:t>
      </w:r>
      <w:r w:rsidRPr="00485ADE">
        <w:rPr>
          <w:szCs w:val="24"/>
        </w:rPr>
        <w:t xml:space="preserve"> zł (tj. </w:t>
      </w:r>
      <w:r w:rsidR="00485ADE" w:rsidRPr="00485ADE">
        <w:rPr>
          <w:szCs w:val="24"/>
        </w:rPr>
        <w:t>52,39</w:t>
      </w:r>
      <w:r w:rsidRPr="00485ADE">
        <w:rPr>
          <w:szCs w:val="24"/>
        </w:rPr>
        <w:t xml:space="preserve">%) </w:t>
      </w:r>
      <w:r w:rsidR="00CF4348" w:rsidRPr="00485ADE">
        <w:rPr>
          <w:szCs w:val="24"/>
        </w:rPr>
        <w:br/>
      </w:r>
      <w:r>
        <w:rPr>
          <w:szCs w:val="24"/>
        </w:rPr>
        <w:t xml:space="preserve">i dotyczyły wypłaty wynagrodzeń oraz pochodnych dla czterech pracowników, zakupu materiałów biurowych, opłat bankowych, odpisu na ZFŚS oraz umowy zawartej z Inspektorem Danych Osobowych. </w:t>
      </w:r>
    </w:p>
    <w:p w14:paraId="3FDB021E" w14:textId="0C8708A4" w:rsidR="00B627AB" w:rsidRPr="00CF4348" w:rsidRDefault="006105E4" w:rsidP="00CF4348">
      <w:pPr>
        <w:tabs>
          <w:tab w:val="right" w:pos="7513"/>
        </w:tabs>
      </w:pPr>
      <w:r>
        <w:tab/>
        <w:t xml:space="preserve"> </w:t>
      </w:r>
    </w:p>
    <w:p w14:paraId="4FED0939" w14:textId="6DC2AFA3" w:rsidR="00DB1D78" w:rsidRPr="00F3432B" w:rsidRDefault="00B627AB" w:rsidP="0038218A">
      <w:pPr>
        <w:pStyle w:val="Tekstpodstawowy"/>
        <w:spacing w:line="276" w:lineRule="auto"/>
        <w:rPr>
          <w:szCs w:val="24"/>
        </w:rPr>
      </w:pPr>
      <w:r w:rsidRPr="003A14DE">
        <w:rPr>
          <w:szCs w:val="24"/>
        </w:rPr>
        <w:lastRenderedPageBreak/>
        <w:t>Ponadto w</w:t>
      </w:r>
      <w:r w:rsidR="00674987" w:rsidRPr="003A14DE">
        <w:rPr>
          <w:szCs w:val="24"/>
        </w:rPr>
        <w:t xml:space="preserve">ydatkowano również środki w wysokości </w:t>
      </w:r>
      <w:r w:rsidR="006105E4" w:rsidRPr="003A14DE">
        <w:rPr>
          <w:szCs w:val="24"/>
        </w:rPr>
        <w:t>3.</w:t>
      </w:r>
      <w:r w:rsidR="00485ADE">
        <w:rPr>
          <w:szCs w:val="24"/>
        </w:rPr>
        <w:t>759</w:t>
      </w:r>
      <w:r w:rsidR="006105E4" w:rsidRPr="003A14DE">
        <w:rPr>
          <w:szCs w:val="24"/>
        </w:rPr>
        <w:t>,</w:t>
      </w:r>
      <w:r w:rsidR="00485ADE">
        <w:rPr>
          <w:szCs w:val="24"/>
        </w:rPr>
        <w:t>7</w:t>
      </w:r>
      <w:r w:rsidR="006105E4" w:rsidRPr="003A14DE">
        <w:rPr>
          <w:szCs w:val="24"/>
        </w:rPr>
        <w:t>4</w:t>
      </w:r>
      <w:r w:rsidR="000C483B" w:rsidRPr="003A14DE">
        <w:rPr>
          <w:szCs w:val="24"/>
        </w:rPr>
        <w:t xml:space="preserve"> zł na </w:t>
      </w:r>
      <w:r w:rsidR="000D6436" w:rsidRPr="003A14DE">
        <w:rPr>
          <w:szCs w:val="24"/>
        </w:rPr>
        <w:t>utrzymanie funkcjonowania</w:t>
      </w:r>
      <w:r w:rsidRPr="003A14DE">
        <w:rPr>
          <w:szCs w:val="24"/>
        </w:rPr>
        <w:t xml:space="preserve"> Instytucji Poś</w:t>
      </w:r>
      <w:r w:rsidR="000D6436" w:rsidRPr="003A14DE">
        <w:rPr>
          <w:szCs w:val="24"/>
        </w:rPr>
        <w:t xml:space="preserve">redniczącej Aglomeracji </w:t>
      </w:r>
      <w:r w:rsidR="00B55CE6" w:rsidRPr="003A14DE">
        <w:rPr>
          <w:szCs w:val="24"/>
        </w:rPr>
        <w:t xml:space="preserve">- </w:t>
      </w:r>
      <w:r w:rsidR="00E427A0" w:rsidRPr="003A14DE">
        <w:rPr>
          <w:b/>
          <w:szCs w:val="24"/>
        </w:rPr>
        <w:t xml:space="preserve">tabela </w:t>
      </w:r>
      <w:r w:rsidR="00E427A0" w:rsidRPr="00F3432B">
        <w:rPr>
          <w:b/>
          <w:szCs w:val="24"/>
        </w:rPr>
        <w:t>nr 8 i 1</w:t>
      </w:r>
      <w:r w:rsidR="00476DFA">
        <w:rPr>
          <w:b/>
          <w:szCs w:val="24"/>
        </w:rPr>
        <w:t>3</w:t>
      </w:r>
      <w:r w:rsidR="00E427A0" w:rsidRPr="00F3432B">
        <w:rPr>
          <w:b/>
          <w:szCs w:val="24"/>
        </w:rPr>
        <w:t>.</w:t>
      </w:r>
      <w:r w:rsidR="001668AE" w:rsidRPr="00F3432B">
        <w:rPr>
          <w:szCs w:val="24"/>
        </w:rPr>
        <w:t xml:space="preserve"> </w:t>
      </w:r>
      <w:r w:rsidR="00187FB4">
        <w:rPr>
          <w:szCs w:val="24"/>
        </w:rPr>
        <w:t xml:space="preserve">W ramach tego działu wydatkowano środki na realizację umowy na </w:t>
      </w:r>
      <w:r w:rsidR="003A14DE">
        <w:rPr>
          <w:rStyle w:val="iceouttxt"/>
        </w:rPr>
        <w:t>utrzymanie bazy danych</w:t>
      </w:r>
      <w:r w:rsidR="00187FB4">
        <w:rPr>
          <w:rStyle w:val="iceouttxt"/>
        </w:rPr>
        <w:t xml:space="preserve">– kwota </w:t>
      </w:r>
      <w:r w:rsidR="00485ADE">
        <w:rPr>
          <w:rStyle w:val="iceouttxt"/>
        </w:rPr>
        <w:t>738,00</w:t>
      </w:r>
      <w:r w:rsidR="00187FB4">
        <w:rPr>
          <w:rStyle w:val="iceouttxt"/>
        </w:rPr>
        <w:t xml:space="preserve"> zł</w:t>
      </w:r>
      <w:r w:rsidR="003A14DE">
        <w:rPr>
          <w:rStyle w:val="iceouttxt"/>
        </w:rPr>
        <w:t xml:space="preserve"> oraz za przygotowanie Raportu o stanie gminy – </w:t>
      </w:r>
      <w:r w:rsidR="00485ADE">
        <w:rPr>
          <w:rStyle w:val="iceouttxt"/>
        </w:rPr>
        <w:t>10.000</w:t>
      </w:r>
      <w:r w:rsidR="003A14DE">
        <w:rPr>
          <w:rStyle w:val="iceouttxt"/>
        </w:rPr>
        <w:t>,00 zł</w:t>
      </w:r>
      <w:r w:rsidR="00485ADE">
        <w:rPr>
          <w:rStyle w:val="iceouttxt"/>
        </w:rPr>
        <w:t>.</w:t>
      </w:r>
      <w:r w:rsidR="001668AE" w:rsidRPr="00F3432B">
        <w:rPr>
          <w:szCs w:val="24"/>
        </w:rPr>
        <w:t xml:space="preserve">    </w:t>
      </w:r>
    </w:p>
    <w:p w14:paraId="53E23060" w14:textId="14CF9AA5" w:rsidR="00E67101" w:rsidRDefault="001668AE" w:rsidP="0038218A">
      <w:pPr>
        <w:spacing w:line="276" w:lineRule="auto"/>
        <w:jc w:val="both"/>
      </w:pPr>
      <w:r w:rsidRPr="00F3432B">
        <w:t>Wydatki w kwocie</w:t>
      </w:r>
      <w:r w:rsidR="000D6436" w:rsidRPr="00F3432B">
        <w:t xml:space="preserve"> </w:t>
      </w:r>
      <w:r w:rsidR="00485ADE">
        <w:t>13.400,81</w:t>
      </w:r>
      <w:r w:rsidR="000D6436" w:rsidRPr="00F3432B">
        <w:t xml:space="preserve"> </w:t>
      </w:r>
      <w:r w:rsidRPr="00F3432B">
        <w:t xml:space="preserve">zł  </w:t>
      </w:r>
      <w:r w:rsidR="00F15391" w:rsidRPr="00F3432B">
        <w:t>to</w:t>
      </w:r>
      <w:r w:rsidRPr="00F3432B">
        <w:t xml:space="preserve"> </w:t>
      </w:r>
      <w:r w:rsidR="000D6436" w:rsidRPr="00F3432B">
        <w:t>opłat</w:t>
      </w:r>
      <w:r w:rsidR="00F15391" w:rsidRPr="00F3432B">
        <w:t>y</w:t>
      </w:r>
      <w:r w:rsidR="000D6436" w:rsidRPr="00F3432B">
        <w:t xml:space="preserve"> z tytułu</w:t>
      </w:r>
      <w:r w:rsidRPr="00F3432B">
        <w:t xml:space="preserve"> </w:t>
      </w:r>
      <w:r w:rsidR="00D92653" w:rsidRPr="00F3432B">
        <w:t xml:space="preserve">przynależności Gminy </w:t>
      </w:r>
      <w:r w:rsidR="003D31D7">
        <w:br/>
      </w:r>
      <w:r w:rsidR="00D92653" w:rsidRPr="00F3432B">
        <w:t>w stowarzyszeniach: Lokalna Grupa Działania „Kwiat Lnu”, Lokalna Organizacja Turystyczna Aglomeracji Wałbrzyskiej,  Związek Miast Polskich</w:t>
      </w:r>
      <w:r w:rsidR="006F33A9">
        <w:t>, Gmin Uzdrowiskowych RP.</w:t>
      </w:r>
      <w:r w:rsidR="00E67101">
        <w:t xml:space="preserve"> </w:t>
      </w:r>
    </w:p>
    <w:p w14:paraId="4453E8DC" w14:textId="52A8108B" w:rsidR="0057669F" w:rsidRDefault="00E67101" w:rsidP="00CF4348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both"/>
        <w:rPr>
          <w:rFonts w:ascii="Times New Roman" w:hAnsi="Times New Roman" w:cs="Times New Roman"/>
        </w:rPr>
      </w:pPr>
      <w:r w:rsidRPr="00E67101">
        <w:rPr>
          <w:rFonts w:ascii="Times New Roman" w:hAnsi="Times New Roman" w:cs="Times New Roman"/>
        </w:rPr>
        <w:t xml:space="preserve">Natomiast wydatek w wysokości </w:t>
      </w:r>
      <w:r w:rsidR="00485ADE">
        <w:rPr>
          <w:rFonts w:ascii="Times New Roman" w:hAnsi="Times New Roman" w:cs="Times New Roman"/>
        </w:rPr>
        <w:t>505</w:t>
      </w:r>
      <w:r w:rsidRPr="00E67101">
        <w:rPr>
          <w:rFonts w:ascii="Times New Roman" w:hAnsi="Times New Roman" w:cs="Times New Roman"/>
        </w:rPr>
        <w:t>,00 zł stanowią odsetki od dotacji przyznanej gminie na zadanie pn. "E-usługi publiczne w Uzdrowiskowej Gminie Miejskiej Szczawno-Zdr</w:t>
      </w:r>
      <w:r>
        <w:rPr>
          <w:rFonts w:ascii="Times New Roman" w:hAnsi="Times New Roman" w:cs="Times New Roman"/>
        </w:rPr>
        <w:t>ó</w:t>
      </w:r>
      <w:r w:rsidRPr="00E67101">
        <w:rPr>
          <w:rFonts w:ascii="Times New Roman" w:hAnsi="Times New Roman" w:cs="Times New Roman"/>
        </w:rPr>
        <w:t>j"</w:t>
      </w:r>
      <w:r>
        <w:rPr>
          <w:rFonts w:ascii="Times New Roman" w:hAnsi="Times New Roman" w:cs="Times New Roman"/>
        </w:rPr>
        <w:t xml:space="preserve"> </w:t>
      </w:r>
      <w:r w:rsidR="007C7310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i dotyczą zwrotu dotacji w wysokości </w:t>
      </w:r>
      <w:r w:rsidR="00485ADE">
        <w:rPr>
          <w:rFonts w:ascii="Times New Roman" w:hAnsi="Times New Roman" w:cs="Times New Roman"/>
        </w:rPr>
        <w:t>2.512,61</w:t>
      </w:r>
      <w:r>
        <w:rPr>
          <w:rFonts w:ascii="Times New Roman" w:hAnsi="Times New Roman" w:cs="Times New Roman"/>
        </w:rPr>
        <w:t xml:space="preserve"> zł</w:t>
      </w:r>
      <w:r w:rsidR="0034660B">
        <w:rPr>
          <w:rFonts w:ascii="Times New Roman" w:hAnsi="Times New Roman" w:cs="Times New Roman"/>
        </w:rPr>
        <w:t xml:space="preserve"> jako </w:t>
      </w:r>
      <w:r w:rsidR="0034660B" w:rsidRPr="0034660B">
        <w:rPr>
          <w:rFonts w:ascii="Times New Roman" w:hAnsi="Times New Roman" w:cs="Times New Roman"/>
          <w:b/>
          <w:bCs/>
        </w:rPr>
        <w:t>wydatku majątkowego</w:t>
      </w:r>
      <w:r w:rsidR="0034660B">
        <w:rPr>
          <w:rFonts w:ascii="Times New Roman" w:hAnsi="Times New Roman" w:cs="Times New Roman"/>
          <w:b/>
          <w:bCs/>
        </w:rPr>
        <w:t>,</w:t>
      </w:r>
      <w:r w:rsidR="0034660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który związany jest z odliczonym podatkiem vat od tej inwestycji</w:t>
      </w:r>
      <w:r w:rsidR="0034660B">
        <w:rPr>
          <w:rFonts w:ascii="Times New Roman" w:hAnsi="Times New Roman" w:cs="Times New Roman"/>
        </w:rPr>
        <w:t xml:space="preserve">. Zwrot wynika </w:t>
      </w:r>
      <w:r>
        <w:rPr>
          <w:rFonts w:ascii="Times New Roman" w:hAnsi="Times New Roman" w:cs="Times New Roman"/>
        </w:rPr>
        <w:t xml:space="preserve">  z różnicy w wysokości ustalonego prewspółczynnika </w:t>
      </w:r>
      <w:r w:rsidR="0034660B">
        <w:rPr>
          <w:rFonts w:ascii="Times New Roman" w:hAnsi="Times New Roman" w:cs="Times New Roman"/>
        </w:rPr>
        <w:t xml:space="preserve">podatku vat </w:t>
      </w:r>
      <w:r>
        <w:rPr>
          <w:rFonts w:ascii="Times New Roman" w:hAnsi="Times New Roman" w:cs="Times New Roman"/>
        </w:rPr>
        <w:t>za rok 20</w:t>
      </w:r>
      <w:r w:rsidR="00485ADE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, w stosunku do roku 2018</w:t>
      </w:r>
      <w:r w:rsidR="0034660B">
        <w:rPr>
          <w:rFonts w:ascii="Times New Roman" w:hAnsi="Times New Roman" w:cs="Times New Roman"/>
        </w:rPr>
        <w:t xml:space="preserve"> i zgodnie </w:t>
      </w:r>
      <w:r w:rsidR="007C7310">
        <w:rPr>
          <w:rFonts w:ascii="Times New Roman" w:hAnsi="Times New Roman" w:cs="Times New Roman"/>
        </w:rPr>
        <w:br/>
      </w:r>
      <w:r w:rsidR="0034660B">
        <w:rPr>
          <w:rFonts w:ascii="Times New Roman" w:hAnsi="Times New Roman" w:cs="Times New Roman"/>
        </w:rPr>
        <w:t xml:space="preserve">z umową musi być w części, której dotyczy dofinansowanie – zwrócona do EFRR wraz  </w:t>
      </w:r>
      <w:r w:rsidR="007C7310">
        <w:rPr>
          <w:rFonts w:ascii="Times New Roman" w:hAnsi="Times New Roman" w:cs="Times New Roman"/>
        </w:rPr>
        <w:br/>
      </w:r>
      <w:r w:rsidR="0034660B">
        <w:rPr>
          <w:rFonts w:ascii="Times New Roman" w:hAnsi="Times New Roman" w:cs="Times New Roman"/>
        </w:rPr>
        <w:t>z odsetkami</w:t>
      </w:r>
      <w:bookmarkEnd w:id="3"/>
      <w:r w:rsidR="004E44AE">
        <w:rPr>
          <w:rFonts w:ascii="Times New Roman" w:hAnsi="Times New Roman" w:cs="Times New Roman"/>
        </w:rPr>
        <w:t>.</w:t>
      </w:r>
    </w:p>
    <w:p w14:paraId="4375FAED" w14:textId="308C23C2" w:rsidR="00704E48" w:rsidRDefault="00704E48" w:rsidP="00704E48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Cs/>
          <w:color w:val="212121"/>
          <w:spacing w:val="-1"/>
          <w:u w:val="single"/>
        </w:rPr>
      </w:pPr>
    </w:p>
    <w:p w14:paraId="0B449169" w14:textId="5C37E69E" w:rsidR="00704E48" w:rsidRPr="00704E48" w:rsidRDefault="00704E48" w:rsidP="00704E48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color w:val="212121"/>
          <w:spacing w:val="-1"/>
        </w:rPr>
      </w:pPr>
      <w:r w:rsidRPr="00704E48">
        <w:rPr>
          <w:b/>
          <w:color w:val="212121"/>
          <w:spacing w:val="-1"/>
        </w:rPr>
        <w:t>Ponadto w ramach działu zaplanowano zadania inwestycyjne:</w:t>
      </w:r>
    </w:p>
    <w:p w14:paraId="42E0438C" w14:textId="77777777" w:rsidR="00704E48" w:rsidRDefault="00704E48" w:rsidP="00704E48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Cs/>
          <w:color w:val="212121"/>
          <w:spacing w:val="-1"/>
          <w:u w:val="single"/>
        </w:rPr>
      </w:pPr>
    </w:p>
    <w:p w14:paraId="7053A20D" w14:textId="1712E91F" w:rsidR="00704E48" w:rsidRPr="00434CA2" w:rsidRDefault="00434CA2" w:rsidP="00F747D7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Cs/>
          <w:color w:val="212121"/>
          <w:spacing w:val="-1"/>
          <w:kern w:val="0"/>
          <w:sz w:val="22"/>
          <w:szCs w:val="22"/>
          <w:lang w:eastAsia="pl-PL"/>
        </w:rPr>
      </w:pPr>
      <w:r>
        <w:rPr>
          <w:bCs/>
          <w:color w:val="212121"/>
          <w:spacing w:val="-1"/>
        </w:rPr>
        <w:t>„</w:t>
      </w:r>
      <w:r w:rsidR="00704E48" w:rsidRPr="00434CA2">
        <w:rPr>
          <w:bCs/>
          <w:color w:val="212121"/>
          <w:spacing w:val="-1"/>
        </w:rPr>
        <w:t>Wykonanie izolacji pionowej i poziomej ścian zewnętrznych siedziby Straży Miejskiej</w:t>
      </w:r>
      <w:r>
        <w:rPr>
          <w:bCs/>
          <w:color w:val="212121"/>
          <w:spacing w:val="-1"/>
        </w:rPr>
        <w:t>”</w:t>
      </w:r>
    </w:p>
    <w:p w14:paraId="537CC25C" w14:textId="77777777" w:rsidR="00704E48" w:rsidRDefault="00704E48" w:rsidP="00F747D7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000000"/>
          <w:u w:val="single"/>
        </w:rPr>
      </w:pPr>
      <w:r>
        <w:t>Okres realizacji: 2021</w:t>
      </w:r>
    </w:p>
    <w:p w14:paraId="74392427" w14:textId="4C9F3683" w:rsidR="00704E48" w:rsidRDefault="00704E48" w:rsidP="00F747D7">
      <w:pPr>
        <w:spacing w:line="276" w:lineRule="auto"/>
        <w:jc w:val="both"/>
      </w:pPr>
      <w:r>
        <w:t xml:space="preserve">Plan 2021: </w:t>
      </w:r>
      <w:r w:rsidR="003A1460">
        <w:t>3</w:t>
      </w:r>
      <w:r>
        <w:t>0.000,00 zł    Wykonanie – 0 zł</w:t>
      </w:r>
    </w:p>
    <w:p w14:paraId="06920B93" w14:textId="4CC0550F" w:rsidR="00704E48" w:rsidRDefault="00704E48" w:rsidP="00F747D7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Cs/>
          <w:color w:val="212121"/>
          <w:spacing w:val="-1"/>
          <w:lang w:eastAsia="pl-PL"/>
        </w:rPr>
      </w:pPr>
      <w:r>
        <w:rPr>
          <w:bCs/>
          <w:color w:val="212121"/>
          <w:spacing w:val="-1"/>
        </w:rPr>
        <w:t>Zawarto umowę na wykonanie izolacji przeciwwilgociowej dwóch ścian budynku Straży Miejskiej wraz z drenażu wraz z wpięciem do kanalizacji deszczowej. Termin realizacji prac 31.08.2021 r.</w:t>
      </w:r>
    </w:p>
    <w:p w14:paraId="17C93AFA" w14:textId="77777777" w:rsidR="0038218A" w:rsidRDefault="0038218A" w:rsidP="0038218A">
      <w:pPr>
        <w:spacing w:line="276" w:lineRule="auto"/>
      </w:pPr>
    </w:p>
    <w:p w14:paraId="001C402B" w14:textId="77777777" w:rsidR="0059460E" w:rsidRDefault="0059460E" w:rsidP="0038218A">
      <w:pPr>
        <w:spacing w:line="276" w:lineRule="auto"/>
        <w:rPr>
          <w:b/>
        </w:rPr>
      </w:pPr>
    </w:p>
    <w:p w14:paraId="1DE842F8" w14:textId="6EA30C50" w:rsidR="001668AE" w:rsidRPr="00F3432B" w:rsidRDefault="001668AE" w:rsidP="0038218A">
      <w:pPr>
        <w:spacing w:line="276" w:lineRule="auto"/>
      </w:pPr>
      <w:r w:rsidRPr="00EA6DEF">
        <w:rPr>
          <w:b/>
        </w:rPr>
        <w:t>DZIAŁ 751 –  URZĘDY NACZELNYCH ORGANÓW WŁADZY PAŃSTWOWEJ, KONTROLI i OCHRONY PRAWA</w:t>
      </w:r>
    </w:p>
    <w:p w14:paraId="725DD5C5" w14:textId="1DF47151" w:rsidR="001668AE" w:rsidRPr="00EA6DEF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Plan po zmianach                                                                                             </w:t>
      </w:r>
      <w:r w:rsidR="00EB09E1" w:rsidRPr="00EA6DEF">
        <w:rPr>
          <w:b/>
          <w:i/>
          <w:color w:val="auto"/>
        </w:rPr>
        <w:t xml:space="preserve">         </w:t>
      </w:r>
      <w:r w:rsidR="003D4BA0">
        <w:rPr>
          <w:b/>
          <w:i/>
          <w:color w:val="auto"/>
        </w:rPr>
        <w:t>1.195,00</w:t>
      </w:r>
      <w:r w:rsidRPr="00EA6DEF">
        <w:rPr>
          <w:b/>
          <w:i/>
          <w:color w:val="auto"/>
        </w:rPr>
        <w:t> zł</w:t>
      </w:r>
    </w:p>
    <w:p w14:paraId="14DED0D1" w14:textId="4A7E487A" w:rsidR="001668AE" w:rsidRPr="00EA6DEF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EA6DEF">
        <w:rPr>
          <w:b/>
          <w:i/>
          <w:color w:val="auto"/>
        </w:rPr>
        <w:t xml:space="preserve">Wykonanie                                                                                                                 </w:t>
      </w:r>
      <w:r w:rsidR="00FD5D46">
        <w:rPr>
          <w:b/>
          <w:i/>
          <w:color w:val="auto"/>
        </w:rPr>
        <w:t xml:space="preserve"> </w:t>
      </w:r>
      <w:r w:rsidR="003D4BA0">
        <w:rPr>
          <w:b/>
          <w:i/>
          <w:color w:val="auto"/>
        </w:rPr>
        <w:t>600,00</w:t>
      </w:r>
      <w:r w:rsidR="00B54A0A">
        <w:rPr>
          <w:b/>
          <w:i/>
          <w:color w:val="auto"/>
        </w:rPr>
        <w:t xml:space="preserve"> </w:t>
      </w:r>
      <w:r w:rsidRPr="00EA6DEF">
        <w:rPr>
          <w:b/>
          <w:i/>
          <w:color w:val="auto"/>
        </w:rPr>
        <w:t>zł</w:t>
      </w:r>
    </w:p>
    <w:p w14:paraId="42FDAB48" w14:textId="0BD565E2" w:rsidR="001668AE" w:rsidRPr="00EA6DEF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EA6DEF">
        <w:rPr>
          <w:b/>
          <w:i/>
          <w:color w:val="auto"/>
        </w:rPr>
        <w:t xml:space="preserve">% wykonania                                                                                        </w:t>
      </w:r>
      <w:r w:rsidR="00273FE4" w:rsidRPr="00EA6DEF">
        <w:rPr>
          <w:b/>
          <w:i/>
          <w:color w:val="auto"/>
        </w:rPr>
        <w:t xml:space="preserve">                           </w:t>
      </w:r>
      <w:r w:rsidR="00996F62">
        <w:rPr>
          <w:b/>
          <w:i/>
          <w:color w:val="auto"/>
        </w:rPr>
        <w:t xml:space="preserve">  </w:t>
      </w:r>
      <w:r w:rsidR="003D4BA0">
        <w:rPr>
          <w:b/>
          <w:i/>
          <w:color w:val="auto"/>
        </w:rPr>
        <w:t>50,2</w:t>
      </w:r>
    </w:p>
    <w:p w14:paraId="18A0BC54" w14:textId="0F68D61F" w:rsidR="003B5059" w:rsidRDefault="001668AE" w:rsidP="0038218A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E6118F">
        <w:rPr>
          <w:rFonts w:ascii="Times New Roman" w:hAnsi="Times New Roman" w:cs="Times New Roman"/>
        </w:rPr>
        <w:t xml:space="preserve">W ramach tego działu </w:t>
      </w:r>
      <w:r w:rsidR="000C483B">
        <w:rPr>
          <w:rFonts w:ascii="Times New Roman" w:hAnsi="Times New Roman" w:cs="Times New Roman"/>
        </w:rPr>
        <w:t>wykonano</w:t>
      </w:r>
      <w:r w:rsidRPr="00E6118F">
        <w:rPr>
          <w:rFonts w:ascii="Times New Roman" w:hAnsi="Times New Roman" w:cs="Times New Roman"/>
        </w:rPr>
        <w:t xml:space="preserve"> wydatki na realizację zadań zleconych z przeznaczeniem na prowadzenie i aktualiz</w:t>
      </w:r>
      <w:r w:rsidR="00EB09E1" w:rsidRPr="00E6118F">
        <w:rPr>
          <w:rFonts w:ascii="Times New Roman" w:hAnsi="Times New Roman" w:cs="Times New Roman"/>
        </w:rPr>
        <w:t>ację stałego rejestru wyborców</w:t>
      </w:r>
      <w:r w:rsidR="006F33A9" w:rsidRPr="00E6118F">
        <w:rPr>
          <w:rFonts w:ascii="Times New Roman" w:hAnsi="Times New Roman" w:cs="Times New Roman"/>
        </w:rPr>
        <w:t xml:space="preserve"> – </w:t>
      </w:r>
      <w:r w:rsidR="00D71E97">
        <w:rPr>
          <w:rFonts w:ascii="Times New Roman" w:hAnsi="Times New Roman" w:cs="Times New Roman"/>
        </w:rPr>
        <w:t>600,00</w:t>
      </w:r>
      <w:r w:rsidR="006F33A9" w:rsidRPr="00E6118F">
        <w:rPr>
          <w:rFonts w:ascii="Times New Roman" w:hAnsi="Times New Roman" w:cs="Times New Roman"/>
        </w:rPr>
        <w:t xml:space="preserve"> zł</w:t>
      </w:r>
      <w:r w:rsidR="0034660B">
        <w:rPr>
          <w:rFonts w:ascii="Times New Roman" w:hAnsi="Times New Roman" w:cs="Times New Roman"/>
        </w:rPr>
        <w:t>.</w:t>
      </w:r>
      <w:r w:rsidR="006F33A9" w:rsidRPr="00E6118F">
        <w:rPr>
          <w:rFonts w:ascii="Times New Roman" w:hAnsi="Times New Roman" w:cs="Times New Roman"/>
        </w:rPr>
        <w:t xml:space="preserve"> </w:t>
      </w:r>
    </w:p>
    <w:p w14:paraId="6965ADD1" w14:textId="77777777" w:rsidR="0038218A" w:rsidRPr="001213F4" w:rsidRDefault="0038218A" w:rsidP="0038218A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</w:p>
    <w:p w14:paraId="7CCA19D1" w14:textId="77777777" w:rsidR="001668AE" w:rsidRPr="00FD5D46" w:rsidRDefault="001668AE" w:rsidP="0038218A">
      <w:pPr>
        <w:pStyle w:val="NormalnyWeb"/>
        <w:spacing w:after="0" w:line="276" w:lineRule="auto"/>
        <w:rPr>
          <w:b/>
          <w:color w:val="auto"/>
        </w:rPr>
      </w:pPr>
      <w:r w:rsidRPr="00FD5D46">
        <w:rPr>
          <w:b/>
          <w:color w:val="auto"/>
        </w:rPr>
        <w:t>DZIAŁ 752 –  OBRONA NARODOWA</w:t>
      </w:r>
    </w:p>
    <w:p w14:paraId="704D6088" w14:textId="0528453E" w:rsidR="001668AE" w:rsidRPr="00FD5D46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FD5D46">
        <w:rPr>
          <w:b/>
          <w:i/>
          <w:color w:val="auto"/>
        </w:rPr>
        <w:t xml:space="preserve">Plan po zmianach                                                                                                          </w:t>
      </w:r>
      <w:r w:rsidR="00E5628D">
        <w:rPr>
          <w:b/>
          <w:i/>
          <w:color w:val="auto"/>
        </w:rPr>
        <w:t>2</w:t>
      </w:r>
      <w:r w:rsidR="00B54A0A">
        <w:rPr>
          <w:b/>
          <w:i/>
          <w:color w:val="auto"/>
        </w:rPr>
        <w:t>00</w:t>
      </w:r>
      <w:r w:rsidRPr="00FD5D46">
        <w:rPr>
          <w:b/>
          <w:i/>
          <w:color w:val="auto"/>
        </w:rPr>
        <w:t>,00 zł</w:t>
      </w:r>
    </w:p>
    <w:p w14:paraId="637D3A1D" w14:textId="35F452FD" w:rsidR="001668AE" w:rsidRPr="00FD5D46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FD5D46">
        <w:rPr>
          <w:b/>
          <w:i/>
          <w:color w:val="auto"/>
        </w:rPr>
        <w:t xml:space="preserve">Wykonanie                                                                                                                    </w:t>
      </w:r>
      <w:r w:rsidR="00E5628D">
        <w:rPr>
          <w:b/>
          <w:i/>
          <w:color w:val="auto"/>
        </w:rPr>
        <w:t xml:space="preserve">    </w:t>
      </w:r>
      <w:r w:rsidRPr="00FD5D46">
        <w:rPr>
          <w:b/>
          <w:i/>
          <w:color w:val="auto"/>
        </w:rPr>
        <w:t xml:space="preserve"> 0,00 zł</w:t>
      </w:r>
    </w:p>
    <w:p w14:paraId="562B5C5A" w14:textId="7215C2F8" w:rsidR="001668AE" w:rsidRPr="00FD5D46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FD5D46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E5628D">
        <w:rPr>
          <w:b/>
          <w:i/>
          <w:color w:val="auto"/>
        </w:rPr>
        <w:t>0,00</w:t>
      </w:r>
    </w:p>
    <w:p w14:paraId="5882BF29" w14:textId="716E7E38" w:rsidR="00AA294D" w:rsidRDefault="001668AE" w:rsidP="0038218A">
      <w:pPr>
        <w:spacing w:line="276" w:lineRule="auto"/>
        <w:jc w:val="both"/>
      </w:pPr>
      <w:r w:rsidRPr="00FD5D46">
        <w:lastRenderedPageBreak/>
        <w:t>W ramach tego działu zaplanowano wydatki na realizację zadań zleconych przez administrację rządową w zakresie obrony narodowej, zadanie zosta</w:t>
      </w:r>
      <w:r w:rsidR="00E5628D">
        <w:t>nie</w:t>
      </w:r>
      <w:r w:rsidR="00EB09E1" w:rsidRPr="00FD5D46">
        <w:t xml:space="preserve"> zrealizowane w </w:t>
      </w:r>
      <w:r w:rsidR="004D2081">
        <w:t>I</w:t>
      </w:r>
      <w:r w:rsidR="00E5628D">
        <w:t>I</w:t>
      </w:r>
      <w:r w:rsidR="004D2081">
        <w:t xml:space="preserve"> półroczu 20</w:t>
      </w:r>
      <w:r w:rsidR="00E5628D">
        <w:t>2</w:t>
      </w:r>
      <w:r w:rsidR="00D71E97">
        <w:t>1</w:t>
      </w:r>
      <w:r w:rsidRPr="00FD5D46">
        <w:t xml:space="preserve"> roku</w:t>
      </w:r>
      <w:r w:rsidR="00E6118F">
        <w:t xml:space="preserve"> na kwotę 200,00 zł.</w:t>
      </w:r>
    </w:p>
    <w:p w14:paraId="42B463F1" w14:textId="77777777" w:rsidR="0038218A" w:rsidRDefault="0038218A" w:rsidP="0038218A">
      <w:pPr>
        <w:spacing w:line="276" w:lineRule="auto"/>
        <w:jc w:val="both"/>
      </w:pPr>
    </w:p>
    <w:p w14:paraId="1D6AE70D" w14:textId="77777777" w:rsidR="001668AE" w:rsidRPr="00FD5D46" w:rsidRDefault="00273FE4" w:rsidP="0038218A">
      <w:pPr>
        <w:pStyle w:val="NormalnyWeb"/>
        <w:spacing w:after="0" w:line="276" w:lineRule="auto"/>
        <w:jc w:val="left"/>
        <w:rPr>
          <w:b/>
          <w:color w:val="auto"/>
        </w:rPr>
      </w:pPr>
      <w:r w:rsidRPr="00FD5D46">
        <w:rPr>
          <w:b/>
          <w:color w:val="auto"/>
        </w:rPr>
        <w:t xml:space="preserve">DZIAŁ </w:t>
      </w:r>
      <w:r w:rsidR="001668AE" w:rsidRPr="00FD5D46">
        <w:rPr>
          <w:b/>
          <w:color w:val="auto"/>
        </w:rPr>
        <w:t>754</w:t>
      </w:r>
      <w:r w:rsidRPr="00FD5D46">
        <w:rPr>
          <w:b/>
          <w:color w:val="auto"/>
        </w:rPr>
        <w:t xml:space="preserve">  </w:t>
      </w:r>
      <w:r w:rsidR="00DB1D78" w:rsidRPr="00FD5D46">
        <w:rPr>
          <w:b/>
          <w:color w:val="auto"/>
        </w:rPr>
        <w:t xml:space="preserve">–  </w:t>
      </w:r>
      <w:r w:rsidR="001668AE" w:rsidRPr="00FD5D46">
        <w:rPr>
          <w:b/>
          <w:color w:val="auto"/>
        </w:rPr>
        <w:t xml:space="preserve">BEZPIECZEŃSTWO PUBLICZNE I OCHRONA </w:t>
      </w:r>
      <w:r w:rsidRPr="00FD5D46">
        <w:rPr>
          <w:b/>
          <w:color w:val="auto"/>
        </w:rPr>
        <w:t xml:space="preserve">   </w:t>
      </w:r>
      <w:r w:rsidR="001668AE" w:rsidRPr="00FD5D46">
        <w:rPr>
          <w:b/>
          <w:color w:val="auto"/>
        </w:rPr>
        <w:t>PRZECIWPOŻAROWA</w:t>
      </w:r>
    </w:p>
    <w:p w14:paraId="292E90AD" w14:textId="2F4530F9" w:rsidR="001668AE" w:rsidRPr="004974DA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FD5D46">
        <w:rPr>
          <w:b/>
          <w:i/>
          <w:color w:val="auto"/>
        </w:rPr>
        <w:t xml:space="preserve">Plan po zmianach                                                                                                  </w:t>
      </w:r>
      <w:r w:rsidR="003D4BA0">
        <w:rPr>
          <w:b/>
          <w:i/>
          <w:color w:val="auto"/>
        </w:rPr>
        <w:t>974.887,69</w:t>
      </w:r>
      <w:r w:rsidRPr="004974DA">
        <w:rPr>
          <w:b/>
          <w:i/>
          <w:color w:val="auto"/>
        </w:rPr>
        <w:t> zł</w:t>
      </w:r>
    </w:p>
    <w:p w14:paraId="7A71041A" w14:textId="595B3749" w:rsidR="001668AE" w:rsidRPr="004974DA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4974DA">
        <w:rPr>
          <w:b/>
          <w:i/>
          <w:color w:val="auto"/>
        </w:rPr>
        <w:t xml:space="preserve">Wykonanie                                                                                                             </w:t>
      </w:r>
      <w:r w:rsidR="003D4BA0">
        <w:rPr>
          <w:b/>
          <w:i/>
          <w:color w:val="auto"/>
        </w:rPr>
        <w:t>428.816,15</w:t>
      </w:r>
      <w:r w:rsidRPr="004974DA">
        <w:rPr>
          <w:b/>
          <w:i/>
          <w:color w:val="auto"/>
        </w:rPr>
        <w:t> zł</w:t>
      </w:r>
    </w:p>
    <w:p w14:paraId="5CB74FAE" w14:textId="4DEB8342" w:rsidR="001668AE" w:rsidRPr="00CC1AD3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color w:val="auto"/>
        </w:rPr>
      </w:pPr>
      <w:r w:rsidRPr="004974DA">
        <w:rPr>
          <w:b/>
          <w:i/>
          <w:color w:val="auto"/>
        </w:rPr>
        <w:t xml:space="preserve">%wykonania                                                                                                                        </w:t>
      </w:r>
      <w:r w:rsidR="003D4BA0">
        <w:rPr>
          <w:b/>
          <w:i/>
          <w:color w:val="auto"/>
        </w:rPr>
        <w:t>44,0</w:t>
      </w:r>
    </w:p>
    <w:p w14:paraId="7F78B853" w14:textId="36ED10C6" w:rsidR="001668AE" w:rsidRPr="00D5286E" w:rsidRDefault="00C50C70" w:rsidP="0038218A">
      <w:pPr>
        <w:spacing w:line="276" w:lineRule="auto"/>
        <w:jc w:val="both"/>
      </w:pPr>
      <w:r w:rsidRPr="001D1FD8">
        <w:t xml:space="preserve">W rozdziale Komendy </w:t>
      </w:r>
      <w:r w:rsidRPr="00BD1F95">
        <w:t xml:space="preserve">Wojewódzkie Policji </w:t>
      </w:r>
      <w:r w:rsidR="00F96E3C">
        <w:t>zaplanowano</w:t>
      </w:r>
      <w:r w:rsidR="00B55CE6" w:rsidRPr="00BD1F95">
        <w:t xml:space="preserve"> dotację celową </w:t>
      </w:r>
      <w:r w:rsidRPr="00BD1F95">
        <w:t xml:space="preserve"> w wysokości </w:t>
      </w:r>
      <w:r w:rsidR="00D71E97">
        <w:t>20</w:t>
      </w:r>
      <w:r w:rsidR="001D1FD8">
        <w:t>.</w:t>
      </w:r>
      <w:r w:rsidR="00D71E97">
        <w:t>0</w:t>
      </w:r>
      <w:r w:rsidR="001D1FD8">
        <w:t>00,00</w:t>
      </w:r>
      <w:r w:rsidR="00F15391">
        <w:t xml:space="preserve"> </w:t>
      </w:r>
      <w:r w:rsidRPr="00BD1F95">
        <w:t>zł na dodatkowe patrole porządkowe Policji z</w:t>
      </w:r>
      <w:r w:rsidR="00B55CE6" w:rsidRPr="00BD1F95">
        <w:t xml:space="preserve">godnie z zawartym porozumieniem </w:t>
      </w:r>
      <w:r w:rsidR="00B55CE6" w:rsidRPr="00BD1F95">
        <w:rPr>
          <w:b/>
        </w:rPr>
        <w:t>tabela nr 8</w:t>
      </w:r>
      <w:r w:rsidR="00B55CE6" w:rsidRPr="00BD1F95">
        <w:t>.</w:t>
      </w:r>
      <w:r w:rsidRPr="00BD1F95">
        <w:t xml:space="preserve"> Powyższa kwota zosta</w:t>
      </w:r>
      <w:r w:rsidR="00F96E3C">
        <w:t>nie</w:t>
      </w:r>
      <w:r w:rsidRPr="00BD1F95">
        <w:t xml:space="preserve">  wpłacona na konto funduszu celowego Komendy Wojewódzkiej Policji.</w:t>
      </w:r>
      <w:r w:rsidR="001D1FD8">
        <w:t xml:space="preserve"> Ponadto zaplanowano lecz w I półroczu nie zrealizowano wydatków dotyczących zakupu drobnego sprzętu dla Komendy Powiatowej Policji – </w:t>
      </w:r>
      <w:r w:rsidR="00D71E97">
        <w:t>10.000</w:t>
      </w:r>
      <w:r w:rsidR="001D1FD8">
        <w:t xml:space="preserve">,00 zł </w:t>
      </w:r>
      <w:r w:rsidR="00F747D7">
        <w:br/>
      </w:r>
      <w:r w:rsidR="001D1FD8">
        <w:t xml:space="preserve">i Komendy Powiatowej Państwowej Straży Pożarnej – 10.000,00 zł. </w:t>
      </w:r>
      <w:r w:rsidRPr="009C50CA">
        <w:rPr>
          <w:color w:val="FF0000"/>
        </w:rPr>
        <w:t xml:space="preserve"> </w:t>
      </w:r>
      <w:r w:rsidR="00772EA4" w:rsidRPr="00A04384">
        <w:t>Wydatki na utrzymanie</w:t>
      </w:r>
      <w:r w:rsidR="00772EA4" w:rsidRPr="00D5286E">
        <w:t xml:space="preserve"> straży miejskiej za I półrocze wynoszą </w:t>
      </w:r>
      <w:r w:rsidR="00D71E97">
        <w:t>296.527,46</w:t>
      </w:r>
      <w:r w:rsidR="00E1621D" w:rsidRPr="00D5286E">
        <w:t xml:space="preserve"> </w:t>
      </w:r>
      <w:r w:rsidR="00772EA4" w:rsidRPr="00D5286E">
        <w:t>zł</w:t>
      </w:r>
      <w:r w:rsidR="00D71E97">
        <w:t>,</w:t>
      </w:r>
      <w:r w:rsidR="00D5286E" w:rsidRPr="00D5286E">
        <w:t xml:space="preserve"> </w:t>
      </w:r>
      <w:r w:rsidR="00772EA4" w:rsidRPr="00D5286E">
        <w:t xml:space="preserve">z czego  wynagrodzenia </w:t>
      </w:r>
      <w:r w:rsidR="00D5286E">
        <w:t xml:space="preserve">i pochodne – </w:t>
      </w:r>
      <w:r w:rsidR="00D71E97">
        <w:t>265.311,93</w:t>
      </w:r>
      <w:r w:rsidR="00D5286E">
        <w:t xml:space="preserve"> zł, </w:t>
      </w:r>
      <w:r w:rsidR="00AA0B91">
        <w:t>pozostałe wydatki  stanowią zakup paliwa, sortów mundurowych,</w:t>
      </w:r>
      <w:r w:rsidR="001D1FD8">
        <w:t xml:space="preserve"> szkolenie pracowników</w:t>
      </w:r>
      <w:r w:rsidR="00AA0B91">
        <w:t xml:space="preserve"> oraz  </w:t>
      </w:r>
      <w:r w:rsidR="001D1FD8">
        <w:t>bieżące utrzymanie</w:t>
      </w:r>
      <w:r w:rsidR="00AA0B91">
        <w:t xml:space="preserve"> </w:t>
      </w:r>
      <w:r w:rsidR="001D1FD8">
        <w:t>samochod</w:t>
      </w:r>
      <w:r w:rsidR="00D71E97">
        <w:t>u</w:t>
      </w:r>
      <w:r w:rsidR="001D1FD8">
        <w:t xml:space="preserve"> służbow</w:t>
      </w:r>
      <w:r w:rsidR="00D71E97">
        <w:t>ego</w:t>
      </w:r>
      <w:r w:rsidR="00772EA4" w:rsidRPr="00D5286E">
        <w:t xml:space="preserve"> </w:t>
      </w:r>
      <w:r w:rsidR="0048577D">
        <w:t xml:space="preserve">– </w:t>
      </w:r>
      <w:r w:rsidR="00D71E97">
        <w:t>31.215,53</w:t>
      </w:r>
      <w:r w:rsidR="0048577D">
        <w:t xml:space="preserve"> zł.</w:t>
      </w:r>
    </w:p>
    <w:p w14:paraId="717946F2" w14:textId="788D0082" w:rsidR="007260BC" w:rsidRDefault="00DE21AD" w:rsidP="007260BC">
      <w:pPr>
        <w:spacing w:line="276" w:lineRule="auto"/>
        <w:jc w:val="both"/>
      </w:pPr>
      <w:r>
        <w:t xml:space="preserve">W ramach rozdziału 75421 wydatkowano łącznie kwotę </w:t>
      </w:r>
      <w:r w:rsidR="00D71E97">
        <w:t>21.453,29</w:t>
      </w:r>
      <w:r>
        <w:t xml:space="preserve"> zł. Wydatki sklasyfikowane w tym rozdziale d</w:t>
      </w:r>
      <w:r w:rsidR="007260BC">
        <w:t>o</w:t>
      </w:r>
      <w:r>
        <w:t>tyczą wszelkich działań jakie podjęła gmina w I półroczu</w:t>
      </w:r>
      <w:r w:rsidR="007260BC">
        <w:t xml:space="preserve"> 202</w:t>
      </w:r>
      <w:r w:rsidR="00D71E97">
        <w:t>1</w:t>
      </w:r>
      <w:r w:rsidR="007260BC">
        <w:t xml:space="preserve"> roku </w:t>
      </w:r>
      <w:r>
        <w:t xml:space="preserve"> na</w:t>
      </w:r>
      <w:r w:rsidR="007260BC">
        <w:t xml:space="preserve"> wydatki związane z zapobieganiem, przeciwdziałaniem i zwalczaniem COVID-19, innych chorób zakaźnych oraz wywołanych nimi sytuacji kryzysowych. Wydatki bieżące dotyczą zakupu środków do dezynfekcji oraz środków ochrony osobistej i inne.  </w:t>
      </w:r>
    </w:p>
    <w:p w14:paraId="2C33CC56" w14:textId="362207A7" w:rsidR="007260BC" w:rsidRPr="007260BC" w:rsidRDefault="007260BC" w:rsidP="007260BC">
      <w:pPr>
        <w:spacing w:line="276" w:lineRule="auto"/>
        <w:jc w:val="both"/>
        <w:rPr>
          <w:b/>
          <w:kern w:val="0"/>
          <w:lang w:eastAsia="en-US"/>
        </w:rPr>
      </w:pPr>
      <w:r w:rsidRPr="007260BC">
        <w:rPr>
          <w:bCs/>
        </w:rPr>
        <w:t>W Miejskiej Szkole Podstawowej</w:t>
      </w:r>
      <w:r>
        <w:rPr>
          <w:b/>
        </w:rPr>
        <w:t xml:space="preserve"> </w:t>
      </w:r>
      <w:r>
        <w:t xml:space="preserve">realizacja tych wydatków to kwota  </w:t>
      </w:r>
      <w:r w:rsidR="004345C2">
        <w:t>889,96</w:t>
      </w:r>
      <w:r>
        <w:t xml:space="preserve"> zł, </w:t>
      </w:r>
      <w:r w:rsidR="007C7310">
        <w:br/>
      </w:r>
      <w:r>
        <w:t xml:space="preserve">w Ośrodku Pomocy Społecznej- </w:t>
      </w:r>
      <w:r w:rsidR="004345C2">
        <w:t>4.019,49</w:t>
      </w:r>
      <w:r w:rsidR="006E2562">
        <w:t xml:space="preserve"> zł</w:t>
      </w:r>
      <w:r w:rsidR="004345C2">
        <w:t xml:space="preserve">, w Miejskim Ośrodku Sportu i Rekreacji – 3.128,84 zł. </w:t>
      </w:r>
      <w:r w:rsidR="006E2562">
        <w:t xml:space="preserve"> W  Urzędzie Miejskim na wydatki związane z zapobieganiem, przeciwdziałaniem i zwalczaniem COVID wydatkowana kwota to  </w:t>
      </w:r>
      <w:r w:rsidR="004345C2">
        <w:t>13.415,00</w:t>
      </w:r>
      <w:r w:rsidR="006E2562">
        <w:t xml:space="preserve"> zł.</w:t>
      </w:r>
      <w:r>
        <w:t xml:space="preserve"> </w:t>
      </w:r>
      <w:r w:rsidR="006E2562">
        <w:t>Powyższe dotyczyło wynagrodzenia osoby zatrudnionej na umowę cywilnoprawną do dezynfekcji przystanków oraz w budynkach komunalnych gminy, zakupu masek ochronnych dla mieszkańców, pracowników, płynów dezynfekujących, rękawic latexowych,</w:t>
      </w:r>
      <w:r w:rsidR="003B68D7">
        <w:t xml:space="preserve"> testów</w:t>
      </w:r>
      <w:r w:rsidR="006E2562">
        <w:t>,</w:t>
      </w:r>
      <w:r w:rsidR="003B68D7">
        <w:t xml:space="preserve"> termometrów,</w:t>
      </w:r>
      <w:r w:rsidR="006E2562">
        <w:t xml:space="preserve"> fartuchów ochronnych dozowników i innego sprzętu niezbędnego w działaniach prewencyjnych. </w:t>
      </w:r>
    </w:p>
    <w:p w14:paraId="55443A7E" w14:textId="54A39B0A" w:rsidR="001668AE" w:rsidRPr="00D5286E" w:rsidRDefault="001668AE" w:rsidP="0038218A">
      <w:pPr>
        <w:spacing w:line="276" w:lineRule="auto"/>
        <w:jc w:val="both"/>
      </w:pPr>
    </w:p>
    <w:p w14:paraId="43E4C54B" w14:textId="77777777" w:rsidR="0033197B" w:rsidRDefault="009F481D" w:rsidP="0038218A">
      <w:pPr>
        <w:pStyle w:val="NormalnyWeb"/>
        <w:spacing w:before="0" w:line="276" w:lineRule="auto"/>
        <w:rPr>
          <w:color w:val="auto"/>
        </w:rPr>
      </w:pPr>
      <w:r w:rsidRPr="009F481D">
        <w:rPr>
          <w:b/>
          <w:color w:val="auto"/>
          <w:u w:val="single"/>
        </w:rPr>
        <w:t>Zadanie inwestycyjne</w:t>
      </w:r>
      <w:r w:rsidRPr="009F481D">
        <w:rPr>
          <w:color w:val="auto"/>
        </w:rPr>
        <w:t xml:space="preserve"> </w:t>
      </w:r>
    </w:p>
    <w:p w14:paraId="053C4317" w14:textId="534C41C5" w:rsidR="00144E20" w:rsidRPr="00144E20" w:rsidRDefault="009F481D" w:rsidP="00722EE6">
      <w:pPr>
        <w:pStyle w:val="Akapitzlist"/>
        <w:widowControl w:val="0"/>
        <w:numPr>
          <w:ilvl w:val="0"/>
          <w:numId w:val="11"/>
        </w:numPr>
        <w:suppressAutoHyphens w:val="0"/>
        <w:autoSpaceDE w:val="0"/>
        <w:autoSpaceDN w:val="0"/>
        <w:adjustRightInd w:val="0"/>
        <w:spacing w:before="280" w:after="280" w:line="276" w:lineRule="auto"/>
        <w:jc w:val="both"/>
        <w:rPr>
          <w:rFonts w:eastAsia="Calibri"/>
          <w:color w:val="000000"/>
          <w:kern w:val="0"/>
          <w:shd w:val="clear" w:color="auto" w:fill="FFFFFF"/>
          <w:lang w:eastAsia="pl-PL"/>
        </w:rPr>
      </w:pPr>
      <w:r w:rsidRPr="00144E20">
        <w:t>„</w:t>
      </w:r>
      <w:r w:rsidR="00144E20" w:rsidRPr="00144E20">
        <w:t xml:space="preserve">Rozbudowa monitoringu miejskiego” zadanie </w:t>
      </w:r>
      <w:r w:rsidR="00144E20" w:rsidRPr="003C1D3E">
        <w:t xml:space="preserve">zostało zrealizowane  na wartość </w:t>
      </w:r>
      <w:r w:rsidR="00144E20">
        <w:t>23.030,00</w:t>
      </w:r>
      <w:r w:rsidR="00144E20" w:rsidRPr="003C1D3E">
        <w:t xml:space="preserve"> zł. tj. </w:t>
      </w:r>
      <w:r w:rsidR="00144E20">
        <w:t>57,6</w:t>
      </w:r>
      <w:r w:rsidR="00144E20" w:rsidRPr="003C1D3E">
        <w:t>% planu</w:t>
      </w:r>
      <w:r w:rsidR="003A1460">
        <w:t xml:space="preserve"> ( 40.000,00 zł)</w:t>
      </w:r>
      <w:r w:rsidR="00144E20" w:rsidRPr="003C1D3E">
        <w:t xml:space="preserve"> </w:t>
      </w:r>
      <w:r w:rsidR="00144E20">
        <w:t xml:space="preserve">Został zakupiony zestaw komputerowy wraz z dodatkowym monitorem, pamięcią operacyjną, dwoma dyskami pamięci </w:t>
      </w:r>
      <w:r w:rsidR="00F747D7">
        <w:br/>
      </w:r>
      <w:r w:rsidR="00144E20">
        <w:t xml:space="preserve">o pojemności 8 TB, akcesoria: mysz, klawiatura, karty graficzne z wyjściami hdmi, zasilacz awaryjny UPS, listwy zasilające, akcesoria peryferyjne wraz z usługą </w:t>
      </w:r>
      <w:r w:rsidR="00144E20">
        <w:lastRenderedPageBreak/>
        <w:t>konfiguracyjną system monitoringu. Inwestycja jest wykonana z myślą o rozwoju monitoringu miejskiego Szczawna- Zdroju i przede wszystkim dopasowania do ilości kamer już działających dla naszego miasta. Tak już rozbudowany monitoring wymagał zakup wyżej wymienionego sprzętu do poprawnej pracy.</w:t>
      </w:r>
    </w:p>
    <w:p w14:paraId="15F94A6B" w14:textId="43632EF5" w:rsidR="0004200A" w:rsidRPr="00144E20" w:rsidRDefault="0033197B" w:rsidP="00722EE6">
      <w:pPr>
        <w:pStyle w:val="Akapitzlist"/>
        <w:widowControl w:val="0"/>
        <w:numPr>
          <w:ilvl w:val="0"/>
          <w:numId w:val="11"/>
        </w:numPr>
        <w:suppressAutoHyphens w:val="0"/>
        <w:autoSpaceDE w:val="0"/>
        <w:autoSpaceDN w:val="0"/>
        <w:adjustRightInd w:val="0"/>
        <w:spacing w:before="280" w:after="280" w:line="276" w:lineRule="auto"/>
        <w:jc w:val="both"/>
        <w:rPr>
          <w:rFonts w:eastAsia="Calibri"/>
          <w:color w:val="000000"/>
          <w:kern w:val="0"/>
          <w:shd w:val="clear" w:color="auto" w:fill="FFFFFF"/>
          <w:lang w:eastAsia="pl-PL"/>
        </w:rPr>
      </w:pPr>
      <w:r w:rsidRPr="0033197B">
        <w:t xml:space="preserve"> „Dofinansowanie </w:t>
      </w:r>
      <w:r w:rsidR="00704E48">
        <w:t xml:space="preserve">do </w:t>
      </w:r>
      <w:r w:rsidRPr="0033197B">
        <w:t xml:space="preserve">zakupu </w:t>
      </w:r>
      <w:r w:rsidR="00D805F8">
        <w:t>oznakowanego</w:t>
      </w:r>
      <w:r w:rsidR="00581F07">
        <w:t xml:space="preserve"> radiowozu policyjnego typu SUV</w:t>
      </w:r>
      <w:r w:rsidR="00D805F8">
        <w:t>”</w:t>
      </w:r>
      <w:r w:rsidRPr="0033197B">
        <w:t xml:space="preserve"> </w:t>
      </w:r>
      <w:r w:rsidR="00F747D7">
        <w:br/>
      </w:r>
      <w:r w:rsidRPr="0033197B">
        <w:t>w ramach Funduszu</w:t>
      </w:r>
      <w:r w:rsidR="00D805F8">
        <w:t xml:space="preserve"> </w:t>
      </w:r>
      <w:r w:rsidRPr="0033197B">
        <w:t xml:space="preserve">Wsparcia Policji – kwota </w:t>
      </w:r>
      <w:r w:rsidR="00581F07">
        <w:t>31</w:t>
      </w:r>
      <w:r w:rsidRPr="0033197B">
        <w:t>.</w:t>
      </w:r>
      <w:r w:rsidR="00581F07">
        <w:t>25</w:t>
      </w:r>
      <w:r w:rsidRPr="0033197B">
        <w:t>0,00 zł</w:t>
      </w:r>
      <w:r w:rsidR="003A1460">
        <w:t xml:space="preserve"> </w:t>
      </w:r>
      <w:r>
        <w:t xml:space="preserve"> </w:t>
      </w:r>
    </w:p>
    <w:p w14:paraId="7F830A02" w14:textId="2FD629C9" w:rsidR="00581F07" w:rsidRPr="00581F07" w:rsidRDefault="00581F07" w:rsidP="00163225">
      <w:pPr>
        <w:pStyle w:val="Akapitzlist"/>
        <w:widowControl w:val="0"/>
        <w:numPr>
          <w:ilvl w:val="0"/>
          <w:numId w:val="11"/>
        </w:numPr>
        <w:suppressAutoHyphens w:val="0"/>
        <w:autoSpaceDE w:val="0"/>
        <w:autoSpaceDN w:val="0"/>
        <w:adjustRightInd w:val="0"/>
        <w:spacing w:before="280" w:after="280" w:line="276" w:lineRule="auto"/>
        <w:jc w:val="both"/>
        <w:rPr>
          <w:rFonts w:eastAsia="Calibri"/>
          <w:color w:val="000000"/>
          <w:kern w:val="0"/>
          <w:shd w:val="clear" w:color="auto" w:fill="FFFFFF"/>
          <w:lang w:eastAsia="pl-PL"/>
        </w:rPr>
      </w:pPr>
      <w:r>
        <w:t>Zakup pojazdu służbowego dla Straży Miejskiej – w I półroczu nie wydatkowano środków na ten zakup. Planowana realizacja nastąpi w II półroczu 2021 r.</w:t>
      </w:r>
    </w:p>
    <w:p w14:paraId="6C4AAA27" w14:textId="68A3A8C3" w:rsidR="00581F07" w:rsidRPr="00581F07" w:rsidRDefault="00581F07" w:rsidP="00163225">
      <w:pPr>
        <w:pStyle w:val="Akapitzlist"/>
        <w:widowControl w:val="0"/>
        <w:numPr>
          <w:ilvl w:val="0"/>
          <w:numId w:val="11"/>
        </w:numPr>
        <w:suppressAutoHyphens w:val="0"/>
        <w:autoSpaceDE w:val="0"/>
        <w:autoSpaceDN w:val="0"/>
        <w:adjustRightInd w:val="0"/>
        <w:spacing w:before="280" w:after="280" w:line="276" w:lineRule="auto"/>
        <w:jc w:val="both"/>
        <w:rPr>
          <w:rFonts w:eastAsia="Calibri"/>
          <w:color w:val="000000"/>
          <w:kern w:val="0"/>
          <w:shd w:val="clear" w:color="auto" w:fill="FFFFFF"/>
          <w:lang w:eastAsia="pl-PL"/>
        </w:rPr>
      </w:pPr>
      <w:r>
        <w:t xml:space="preserve">Zakup skutera dla Straży Miejskiej w Szczawnie-Zdroju- w I półroczu nie wydatkowano środków na ten zakup. </w:t>
      </w:r>
    </w:p>
    <w:p w14:paraId="33B04F47" w14:textId="58137317" w:rsidR="00581F07" w:rsidRPr="00144E20" w:rsidRDefault="00581F07" w:rsidP="00163225">
      <w:pPr>
        <w:pStyle w:val="Akapitzlist"/>
        <w:widowControl w:val="0"/>
        <w:numPr>
          <w:ilvl w:val="0"/>
          <w:numId w:val="11"/>
        </w:numPr>
        <w:suppressAutoHyphens w:val="0"/>
        <w:autoSpaceDE w:val="0"/>
        <w:autoSpaceDN w:val="0"/>
        <w:adjustRightInd w:val="0"/>
        <w:spacing w:before="280" w:after="280" w:line="276" w:lineRule="auto"/>
        <w:jc w:val="both"/>
        <w:rPr>
          <w:rFonts w:eastAsia="Calibri"/>
          <w:color w:val="000000"/>
          <w:kern w:val="0"/>
          <w:shd w:val="clear" w:color="auto" w:fill="FFFFFF"/>
          <w:lang w:eastAsia="pl-PL"/>
        </w:rPr>
      </w:pPr>
      <w:r>
        <w:t>Zakup mat zabezpieczających powierzchnię hali sportowej w Punkcie Szczepień przeciw Covid-19. Maty zostały zakupione przez MOSiR – wydatek w wysokości 56.555,40 zł.</w:t>
      </w:r>
    </w:p>
    <w:p w14:paraId="7D3316F0" w14:textId="2C03F05F" w:rsidR="00144E20" w:rsidRDefault="00144E20" w:rsidP="00144E20">
      <w:pPr>
        <w:pStyle w:val="Akapitzlist"/>
        <w:widowControl w:val="0"/>
        <w:suppressAutoHyphens w:val="0"/>
        <w:autoSpaceDE w:val="0"/>
        <w:autoSpaceDN w:val="0"/>
        <w:adjustRightInd w:val="0"/>
        <w:spacing w:before="280" w:after="280" w:line="276" w:lineRule="auto"/>
        <w:jc w:val="both"/>
      </w:pPr>
    </w:p>
    <w:p w14:paraId="33226650" w14:textId="7163B5B5" w:rsidR="001668AE" w:rsidRPr="001E54A1" w:rsidRDefault="00144E20" w:rsidP="00144E20">
      <w:pPr>
        <w:jc w:val="both"/>
        <w:rPr>
          <w:b/>
          <w:i/>
        </w:rPr>
      </w:pPr>
      <w:r>
        <w:br/>
      </w:r>
      <w:r w:rsidR="001668AE" w:rsidRPr="001E54A1">
        <w:rPr>
          <w:b/>
        </w:rPr>
        <w:t xml:space="preserve">DZIAŁ 757 –  OBSŁUGA DŁUGU PUBLICZNEGO </w:t>
      </w:r>
    </w:p>
    <w:p w14:paraId="49BBE74D" w14:textId="428A6FBC" w:rsidR="001668AE" w:rsidRPr="001E54A1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1E54A1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E5628D">
        <w:rPr>
          <w:b/>
          <w:i/>
          <w:color w:val="auto"/>
        </w:rPr>
        <w:t>32</w:t>
      </w:r>
      <w:r w:rsidR="00B54A0A">
        <w:rPr>
          <w:b/>
          <w:i/>
          <w:color w:val="auto"/>
        </w:rPr>
        <w:t>5</w:t>
      </w:r>
      <w:r w:rsidRPr="001E54A1">
        <w:rPr>
          <w:b/>
          <w:i/>
          <w:color w:val="auto"/>
        </w:rPr>
        <w:t>.</w:t>
      </w:r>
      <w:r w:rsidR="001E54A1">
        <w:rPr>
          <w:b/>
          <w:i/>
          <w:color w:val="auto"/>
        </w:rPr>
        <w:t>0</w:t>
      </w:r>
      <w:r w:rsidRPr="001E54A1">
        <w:rPr>
          <w:b/>
          <w:i/>
          <w:color w:val="auto"/>
        </w:rPr>
        <w:t>00,00 zł</w:t>
      </w:r>
    </w:p>
    <w:p w14:paraId="48A53F74" w14:textId="468BDFE1" w:rsidR="001668AE" w:rsidRPr="001E54A1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1E54A1">
        <w:rPr>
          <w:b/>
          <w:i/>
          <w:color w:val="auto"/>
        </w:rPr>
        <w:t xml:space="preserve">Wykonanie                                                                                                              </w:t>
      </w:r>
      <w:r w:rsidR="00772EA4" w:rsidRPr="001E54A1">
        <w:rPr>
          <w:b/>
          <w:i/>
          <w:color w:val="auto"/>
        </w:rPr>
        <w:t xml:space="preserve"> </w:t>
      </w:r>
      <w:r w:rsidR="00996F62">
        <w:rPr>
          <w:b/>
          <w:i/>
          <w:color w:val="auto"/>
        </w:rPr>
        <w:t xml:space="preserve"> </w:t>
      </w:r>
      <w:r w:rsidR="00772EA4" w:rsidRPr="001E54A1">
        <w:rPr>
          <w:b/>
          <w:i/>
          <w:color w:val="auto"/>
        </w:rPr>
        <w:t xml:space="preserve"> </w:t>
      </w:r>
      <w:r w:rsidR="003D4BA0">
        <w:rPr>
          <w:b/>
          <w:i/>
          <w:color w:val="auto"/>
        </w:rPr>
        <w:t>121.111,53</w:t>
      </w:r>
      <w:r w:rsidR="00080B24">
        <w:rPr>
          <w:b/>
          <w:i/>
          <w:color w:val="auto"/>
        </w:rPr>
        <w:t xml:space="preserve"> </w:t>
      </w:r>
      <w:r w:rsidRPr="001E54A1">
        <w:rPr>
          <w:b/>
          <w:i/>
          <w:color w:val="auto"/>
        </w:rPr>
        <w:t>zł</w:t>
      </w:r>
    </w:p>
    <w:p w14:paraId="06800DC0" w14:textId="18502F4A" w:rsidR="001668AE" w:rsidRPr="001E54A1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1E54A1">
        <w:rPr>
          <w:b/>
          <w:i/>
          <w:color w:val="auto"/>
        </w:rPr>
        <w:t xml:space="preserve">% wykonania                                                                                          </w:t>
      </w:r>
      <w:r w:rsidR="00772EA4" w:rsidRPr="001E54A1">
        <w:rPr>
          <w:b/>
          <w:i/>
          <w:color w:val="auto"/>
        </w:rPr>
        <w:t xml:space="preserve">                              </w:t>
      </w:r>
      <w:r w:rsidR="003D4BA0">
        <w:rPr>
          <w:b/>
          <w:i/>
          <w:color w:val="auto"/>
        </w:rPr>
        <w:t>37,3</w:t>
      </w:r>
    </w:p>
    <w:p w14:paraId="61713446" w14:textId="24F75326" w:rsidR="00CF4348" w:rsidRPr="009F377E" w:rsidRDefault="00772EA4" w:rsidP="0038218A">
      <w:pPr>
        <w:pStyle w:val="NormalnyWeb"/>
        <w:spacing w:before="0" w:after="0" w:line="276" w:lineRule="auto"/>
        <w:ind w:right="-108"/>
        <w:rPr>
          <w:color w:val="auto"/>
        </w:rPr>
      </w:pPr>
      <w:r w:rsidRPr="003E1275">
        <w:rPr>
          <w:color w:val="auto"/>
        </w:rPr>
        <w:t>W I półroczu 20</w:t>
      </w:r>
      <w:r w:rsidR="00E5628D">
        <w:rPr>
          <w:color w:val="auto"/>
        </w:rPr>
        <w:t>2</w:t>
      </w:r>
      <w:r w:rsidR="00581F07">
        <w:rPr>
          <w:color w:val="auto"/>
        </w:rPr>
        <w:t>1</w:t>
      </w:r>
      <w:r w:rsidR="001668AE" w:rsidRPr="003E1275">
        <w:rPr>
          <w:color w:val="auto"/>
        </w:rPr>
        <w:t xml:space="preserve"> roku na obsługę długu z tytułu odsetek od kredytów i pożyczek wydatkowano środki w </w:t>
      </w:r>
      <w:r w:rsidR="001668AE" w:rsidRPr="004F640B">
        <w:rPr>
          <w:color w:val="auto"/>
        </w:rPr>
        <w:t xml:space="preserve">wysokości </w:t>
      </w:r>
      <w:r w:rsidR="00581F07">
        <w:rPr>
          <w:b/>
          <w:iCs/>
          <w:color w:val="auto"/>
        </w:rPr>
        <w:t>121.111,53</w:t>
      </w:r>
      <w:r w:rsidR="00E5628D">
        <w:rPr>
          <w:b/>
          <w:i/>
          <w:color w:val="auto"/>
        </w:rPr>
        <w:t xml:space="preserve"> </w:t>
      </w:r>
      <w:r w:rsidRPr="004F640B">
        <w:rPr>
          <w:b/>
          <w:color w:val="auto"/>
        </w:rPr>
        <w:t>zł</w:t>
      </w:r>
      <w:r w:rsidRPr="004F640B">
        <w:rPr>
          <w:color w:val="auto"/>
        </w:rPr>
        <w:t xml:space="preserve"> co stanowi </w:t>
      </w:r>
      <w:r w:rsidR="00581F07">
        <w:rPr>
          <w:color w:val="auto"/>
        </w:rPr>
        <w:t>37,3</w:t>
      </w:r>
      <w:r w:rsidR="001E54A1" w:rsidRPr="004F640B">
        <w:rPr>
          <w:color w:val="auto"/>
        </w:rPr>
        <w:t xml:space="preserve">% planu. </w:t>
      </w:r>
      <w:r w:rsidR="007A196B" w:rsidRPr="004F640B">
        <w:rPr>
          <w:color w:val="auto"/>
        </w:rPr>
        <w:t>Powyższą kwotę</w:t>
      </w:r>
      <w:r w:rsidR="00C07293" w:rsidRPr="004F640B">
        <w:rPr>
          <w:color w:val="auto"/>
        </w:rPr>
        <w:t xml:space="preserve"> </w:t>
      </w:r>
      <w:r w:rsidR="00F3432B">
        <w:rPr>
          <w:color w:val="auto"/>
        </w:rPr>
        <w:t xml:space="preserve">stanowią </w:t>
      </w:r>
      <w:r w:rsidR="00C07293" w:rsidRPr="004F640B">
        <w:rPr>
          <w:color w:val="auto"/>
        </w:rPr>
        <w:t>ods</w:t>
      </w:r>
      <w:r w:rsidR="007A196B" w:rsidRPr="004F640B">
        <w:rPr>
          <w:color w:val="auto"/>
        </w:rPr>
        <w:t xml:space="preserve">etki od </w:t>
      </w:r>
      <w:r w:rsidR="007A196B" w:rsidRPr="009F377E">
        <w:rPr>
          <w:color w:val="auto"/>
        </w:rPr>
        <w:t>pożyczki z WFOŚiGW</w:t>
      </w:r>
      <w:r w:rsidR="00E5628D">
        <w:rPr>
          <w:color w:val="auto"/>
        </w:rPr>
        <w:t>, od</w:t>
      </w:r>
      <w:r w:rsidR="00C07293" w:rsidRPr="009F377E">
        <w:rPr>
          <w:color w:val="auto"/>
        </w:rPr>
        <w:t xml:space="preserve">setki od wyemitowanych obligacji </w:t>
      </w:r>
      <w:r w:rsidR="00E5628D">
        <w:rPr>
          <w:color w:val="auto"/>
        </w:rPr>
        <w:t xml:space="preserve"> w łącznej kwocie </w:t>
      </w:r>
      <w:r w:rsidR="00581F07">
        <w:rPr>
          <w:color w:val="auto"/>
        </w:rPr>
        <w:t>118.651,53</w:t>
      </w:r>
      <w:r w:rsidR="00E5628D">
        <w:rPr>
          <w:color w:val="auto"/>
        </w:rPr>
        <w:t xml:space="preserve"> zł oraz koszty emisji obligacji komunalnych  w wysokości </w:t>
      </w:r>
      <w:r w:rsidR="00581F07">
        <w:rPr>
          <w:color w:val="auto"/>
        </w:rPr>
        <w:t>2.460</w:t>
      </w:r>
      <w:r w:rsidR="00E5628D">
        <w:rPr>
          <w:color w:val="auto"/>
        </w:rPr>
        <w:t>,00 zł.</w:t>
      </w:r>
    </w:p>
    <w:p w14:paraId="784E0C18" w14:textId="77777777" w:rsidR="001668AE" w:rsidRPr="00591D65" w:rsidRDefault="001668AE" w:rsidP="0038218A">
      <w:pPr>
        <w:pStyle w:val="NormalnyWeb"/>
        <w:spacing w:before="0" w:line="276" w:lineRule="auto"/>
        <w:rPr>
          <w:b/>
          <w:i/>
          <w:color w:val="auto"/>
        </w:rPr>
      </w:pPr>
      <w:r w:rsidRPr="00591D65">
        <w:rPr>
          <w:b/>
          <w:color w:val="auto"/>
        </w:rPr>
        <w:t>DZIAŁ 758 –  RÓŻNE ROZLICZENIA </w:t>
      </w:r>
    </w:p>
    <w:p w14:paraId="6532DFF0" w14:textId="0B6AB76B" w:rsidR="001668AE" w:rsidRPr="00C07293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C07293">
        <w:rPr>
          <w:b/>
          <w:i/>
          <w:color w:val="auto"/>
        </w:rPr>
        <w:t xml:space="preserve">Plan po zmianach                                                                                                    </w:t>
      </w:r>
      <w:r w:rsidR="003D4BA0">
        <w:rPr>
          <w:b/>
          <w:i/>
          <w:color w:val="auto"/>
        </w:rPr>
        <w:t>294.450,00</w:t>
      </w:r>
      <w:r w:rsidRPr="00C07293">
        <w:rPr>
          <w:b/>
          <w:i/>
          <w:color w:val="auto"/>
        </w:rPr>
        <w:t> zł</w:t>
      </w:r>
    </w:p>
    <w:p w14:paraId="6BC5F7B1" w14:textId="77777777" w:rsidR="001668AE" w:rsidRPr="00C07293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C07293">
        <w:rPr>
          <w:b/>
          <w:i/>
          <w:color w:val="auto"/>
        </w:rPr>
        <w:t>Wykonanie                                                                                                                                   -</w:t>
      </w:r>
    </w:p>
    <w:p w14:paraId="24BC24A8" w14:textId="77777777" w:rsidR="001668AE" w:rsidRPr="00C07293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C07293">
        <w:rPr>
          <w:b/>
          <w:i/>
          <w:color w:val="auto"/>
        </w:rPr>
        <w:t>% wykonania                                                                                                                               -</w:t>
      </w:r>
    </w:p>
    <w:p w14:paraId="60D71579" w14:textId="60A3C9C9" w:rsidR="001668AE" w:rsidRPr="00F14710" w:rsidRDefault="001668AE" w:rsidP="0038218A">
      <w:pPr>
        <w:spacing w:line="276" w:lineRule="auto"/>
        <w:jc w:val="both"/>
      </w:pPr>
      <w:r w:rsidRPr="00F14710">
        <w:t>W uchwale budżetowej na 20</w:t>
      </w:r>
      <w:r w:rsidR="00E5628D">
        <w:t>2</w:t>
      </w:r>
      <w:r w:rsidR="00581F07">
        <w:t>1</w:t>
      </w:r>
      <w:r w:rsidRPr="00F14710">
        <w:t xml:space="preserve"> rok zaplanowano:</w:t>
      </w:r>
    </w:p>
    <w:p w14:paraId="365FB7FF" w14:textId="168A182C" w:rsidR="001668AE" w:rsidRPr="00F14710" w:rsidRDefault="001668AE" w:rsidP="0038218A">
      <w:pPr>
        <w:numPr>
          <w:ilvl w:val="0"/>
          <w:numId w:val="6"/>
        </w:numPr>
        <w:spacing w:line="276" w:lineRule="auto"/>
        <w:jc w:val="both"/>
      </w:pPr>
      <w:r w:rsidRPr="00F14710">
        <w:t xml:space="preserve">rezerwę ogólną na nieprzewidziane wydatki                   </w:t>
      </w:r>
      <w:r w:rsidR="00327797" w:rsidRPr="00F14710">
        <w:t xml:space="preserve">                           </w:t>
      </w:r>
      <w:r w:rsidR="00F14710" w:rsidRPr="00F14710">
        <w:t xml:space="preserve"> </w:t>
      </w:r>
      <w:r w:rsidR="00F747D7">
        <w:t xml:space="preserve">  </w:t>
      </w:r>
      <w:r w:rsidR="00F14710" w:rsidRPr="00F14710">
        <w:t xml:space="preserve"> </w:t>
      </w:r>
      <w:r w:rsidR="00E5628D">
        <w:t>45</w:t>
      </w:r>
      <w:r w:rsidRPr="00F14710">
        <w:t>.</w:t>
      </w:r>
      <w:r w:rsidR="00F2781E">
        <w:t>0</w:t>
      </w:r>
      <w:r w:rsidR="00F14710" w:rsidRPr="00F14710">
        <w:t>00</w:t>
      </w:r>
      <w:r w:rsidRPr="00F14710">
        <w:t>,</w:t>
      </w:r>
      <w:r w:rsidR="009F1757" w:rsidRPr="00F14710">
        <w:t>00</w:t>
      </w:r>
      <w:r w:rsidRPr="00F14710">
        <w:t> zł</w:t>
      </w:r>
      <w:r w:rsidR="00327797" w:rsidRPr="00F14710">
        <w:t>.</w:t>
      </w:r>
    </w:p>
    <w:p w14:paraId="112280D7" w14:textId="06810C7A" w:rsidR="00261BA1" w:rsidRDefault="00261BA1" w:rsidP="0038218A">
      <w:pPr>
        <w:numPr>
          <w:ilvl w:val="0"/>
          <w:numId w:val="6"/>
        </w:numPr>
        <w:spacing w:line="276" w:lineRule="auto"/>
        <w:jc w:val="both"/>
      </w:pPr>
      <w:r w:rsidRPr="00F14710">
        <w:t>rezerwę celową na zadania z zakresu zarządzania</w:t>
      </w:r>
      <w:r w:rsidR="00F14710" w:rsidRPr="00F14710">
        <w:t xml:space="preserve"> kryzysowego                </w:t>
      </w:r>
      <w:r w:rsidR="00A848C4">
        <w:t xml:space="preserve"> </w:t>
      </w:r>
      <w:r w:rsidR="00E5628D">
        <w:t>100</w:t>
      </w:r>
      <w:r w:rsidRPr="00F14710">
        <w:t>.</w:t>
      </w:r>
      <w:r w:rsidR="003C0752">
        <w:t>0</w:t>
      </w:r>
      <w:r w:rsidRPr="00F14710">
        <w:t>00,00 zł.</w:t>
      </w:r>
    </w:p>
    <w:p w14:paraId="1FC85061" w14:textId="47B95199" w:rsidR="00581F07" w:rsidRDefault="00581F07" w:rsidP="0038218A">
      <w:pPr>
        <w:numPr>
          <w:ilvl w:val="0"/>
          <w:numId w:val="6"/>
        </w:numPr>
        <w:spacing w:line="276" w:lineRule="auto"/>
        <w:jc w:val="both"/>
      </w:pPr>
      <w:r>
        <w:t>rezerwę celową na zadania inwestycyjne                                                      490.000,00 zł</w:t>
      </w:r>
    </w:p>
    <w:p w14:paraId="2B7C3985" w14:textId="15BFF3D3" w:rsidR="00581F07" w:rsidRPr="00F14710" w:rsidRDefault="00581F07" w:rsidP="0038218A">
      <w:pPr>
        <w:numPr>
          <w:ilvl w:val="0"/>
          <w:numId w:val="6"/>
        </w:numPr>
        <w:spacing w:line="276" w:lineRule="auto"/>
        <w:jc w:val="both"/>
      </w:pPr>
      <w:r>
        <w:t>rezerwę celową na Budżet Obywatelski                                                          10.000,00 zł</w:t>
      </w:r>
    </w:p>
    <w:p w14:paraId="0F26C766" w14:textId="755551D2" w:rsidR="00864334" w:rsidRDefault="00E42F35" w:rsidP="0038218A">
      <w:pPr>
        <w:spacing w:line="276" w:lineRule="auto"/>
        <w:jc w:val="both"/>
      </w:pPr>
      <w:r>
        <w:t>R</w:t>
      </w:r>
      <w:r w:rsidR="00E5628D">
        <w:t>ezerw</w:t>
      </w:r>
      <w:r>
        <w:t>a</w:t>
      </w:r>
      <w:r w:rsidR="00E5628D">
        <w:t xml:space="preserve"> ogóln</w:t>
      </w:r>
      <w:r>
        <w:t>a</w:t>
      </w:r>
      <w:r w:rsidR="00C740C0">
        <w:t xml:space="preserve"> został</w:t>
      </w:r>
      <w:r>
        <w:t>a</w:t>
      </w:r>
      <w:r w:rsidR="00C740C0">
        <w:t xml:space="preserve"> </w:t>
      </w:r>
      <w:r>
        <w:t>rozwiązana w całości</w:t>
      </w:r>
      <w:r w:rsidR="00C740C0">
        <w:t xml:space="preserve"> w I półroczu 20</w:t>
      </w:r>
      <w:r w:rsidR="00E5628D">
        <w:t>2</w:t>
      </w:r>
      <w:r w:rsidR="0065719E">
        <w:t>1</w:t>
      </w:r>
      <w:r w:rsidR="00C740C0">
        <w:t xml:space="preserve"> roku</w:t>
      </w:r>
      <w:r w:rsidR="0065719E">
        <w:t xml:space="preserve"> na podstawie Uchwał R</w:t>
      </w:r>
      <w:r>
        <w:t xml:space="preserve">ady </w:t>
      </w:r>
      <w:r w:rsidR="0065719E">
        <w:t>M</w:t>
      </w:r>
      <w:r>
        <w:t>iejskiej</w:t>
      </w:r>
      <w:r w:rsidR="0065719E">
        <w:t xml:space="preserve"> Nr XXXI/20/21 z dnia 1marca i XXXII/28/21 z dnia 26 kwietnia 2021 r. do działu 754</w:t>
      </w:r>
      <w:r w:rsidR="00864334">
        <w:t>.</w:t>
      </w:r>
    </w:p>
    <w:p w14:paraId="6530C8B8" w14:textId="77777777" w:rsidR="00864334" w:rsidRDefault="00864334" w:rsidP="0038218A">
      <w:pPr>
        <w:spacing w:line="276" w:lineRule="auto"/>
        <w:jc w:val="both"/>
      </w:pPr>
    </w:p>
    <w:p w14:paraId="5A45424E" w14:textId="58D81695" w:rsidR="00864334" w:rsidRDefault="00864334" w:rsidP="0038218A">
      <w:pPr>
        <w:spacing w:line="276" w:lineRule="auto"/>
        <w:jc w:val="both"/>
      </w:pPr>
      <w:r>
        <w:lastRenderedPageBreak/>
        <w:t>R</w:t>
      </w:r>
      <w:r w:rsidR="00E5628D">
        <w:t xml:space="preserve">ezerwa z zakresu zarządzania kryzysowego została </w:t>
      </w:r>
      <w:r w:rsidR="00E42F35">
        <w:t xml:space="preserve">rozwiązana Uchwałą RM XXIX/2/21 </w:t>
      </w:r>
      <w:r>
        <w:br/>
      </w:r>
      <w:r w:rsidR="00E42F35">
        <w:t>z dnia 1 lutego 2021r. w kwocie 37.550,00 zł</w:t>
      </w:r>
      <w:r w:rsidR="00E5628D">
        <w:t xml:space="preserve"> na wydatki związane z pandemią</w:t>
      </w:r>
      <w:r w:rsidR="00B15F61">
        <w:t xml:space="preserve"> koronawirusa</w:t>
      </w:r>
      <w:r w:rsidR="00E42F35">
        <w:t xml:space="preserve"> –do  działu 754</w:t>
      </w:r>
      <w:r>
        <w:t>.</w:t>
      </w:r>
      <w:r w:rsidR="00E42F35">
        <w:t xml:space="preserve"> </w:t>
      </w:r>
    </w:p>
    <w:p w14:paraId="280CCCA9" w14:textId="77777777" w:rsidR="00864334" w:rsidRDefault="00864334" w:rsidP="0038218A">
      <w:pPr>
        <w:spacing w:line="276" w:lineRule="auto"/>
        <w:jc w:val="both"/>
      </w:pPr>
    </w:p>
    <w:p w14:paraId="3FDE295F" w14:textId="74E72D77" w:rsidR="00864334" w:rsidRDefault="00864334" w:rsidP="0038218A">
      <w:pPr>
        <w:spacing w:line="276" w:lineRule="auto"/>
        <w:jc w:val="both"/>
      </w:pPr>
      <w:r>
        <w:t>R</w:t>
      </w:r>
      <w:r w:rsidR="00E42F35">
        <w:t xml:space="preserve">ezerwa na zadania inwestycyjne została rozwiązana w </w:t>
      </w:r>
      <w:r>
        <w:t xml:space="preserve">łącznej kwocie 268.000,00 zł Uchwałą RM nr XXIX/2/21 z dnia 1 lutego 2021 r do działu 600,  Uchwałą RM nr XXXI/20/21 </w:t>
      </w:r>
      <w:r>
        <w:br/>
        <w:t xml:space="preserve">z 1 marca 2021 r do działu 754 i 900, Uchwałą RM nr  XXXV/47/21 z dnia 25 czerwca 2021 r do działu 900. </w:t>
      </w:r>
    </w:p>
    <w:p w14:paraId="3A3BD99E" w14:textId="77777777" w:rsidR="00864334" w:rsidRDefault="00864334" w:rsidP="0038218A">
      <w:pPr>
        <w:spacing w:line="276" w:lineRule="auto"/>
        <w:jc w:val="both"/>
      </w:pPr>
    </w:p>
    <w:p w14:paraId="73B56B5B" w14:textId="1B2DD752" w:rsidR="00945037" w:rsidRDefault="00864334" w:rsidP="0038218A">
      <w:pPr>
        <w:spacing w:line="276" w:lineRule="auto"/>
        <w:jc w:val="both"/>
      </w:pPr>
      <w:r>
        <w:t>Rezerwa celowa na Budżet Obywatelski nie została rozwiązana w I półroczu 2021 r.</w:t>
      </w:r>
      <w:r w:rsidR="00E42F35">
        <w:t xml:space="preserve"> </w:t>
      </w:r>
    </w:p>
    <w:p w14:paraId="4B62907F" w14:textId="4ACDFDB1" w:rsidR="00CF4348" w:rsidRDefault="00CF4348" w:rsidP="0038218A">
      <w:pPr>
        <w:spacing w:line="276" w:lineRule="auto"/>
        <w:jc w:val="both"/>
      </w:pPr>
    </w:p>
    <w:p w14:paraId="11E46531" w14:textId="77777777" w:rsidR="0095377A" w:rsidRDefault="0095377A" w:rsidP="0038218A">
      <w:pPr>
        <w:spacing w:line="276" w:lineRule="auto"/>
        <w:jc w:val="both"/>
      </w:pPr>
    </w:p>
    <w:p w14:paraId="020AC845" w14:textId="77777777" w:rsidR="001668AE" w:rsidRPr="00163225" w:rsidRDefault="001668AE" w:rsidP="0038218A">
      <w:pPr>
        <w:spacing w:line="276" w:lineRule="auto"/>
        <w:jc w:val="both"/>
      </w:pPr>
      <w:r w:rsidRPr="00163225">
        <w:rPr>
          <w:b/>
        </w:rPr>
        <w:t xml:space="preserve">DZIAŁ 801 –  OŚWIATA I WYCHOWANIE </w:t>
      </w:r>
    </w:p>
    <w:p w14:paraId="72B1ACC5" w14:textId="0F8D1BE0" w:rsidR="001668AE" w:rsidRPr="00AA3FA4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AA3FA4">
        <w:rPr>
          <w:b/>
          <w:i/>
          <w:color w:val="auto"/>
        </w:rPr>
        <w:t xml:space="preserve">Plan po zmianach                                                                                                </w:t>
      </w:r>
      <w:r w:rsidR="003D4BA0">
        <w:rPr>
          <w:b/>
          <w:i/>
          <w:color w:val="auto"/>
        </w:rPr>
        <w:t>13.833.495,74</w:t>
      </w:r>
      <w:r w:rsidRPr="00AA3FA4">
        <w:rPr>
          <w:b/>
          <w:i/>
          <w:color w:val="auto"/>
        </w:rPr>
        <w:t> zł</w:t>
      </w:r>
    </w:p>
    <w:p w14:paraId="253DFA21" w14:textId="52B54C25" w:rsidR="001668AE" w:rsidRPr="00AA3FA4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AA3FA4">
        <w:rPr>
          <w:b/>
          <w:i/>
          <w:color w:val="auto"/>
        </w:rPr>
        <w:t xml:space="preserve">Wykonanie                                                                                                            </w:t>
      </w:r>
      <w:r w:rsidR="003D4BA0">
        <w:rPr>
          <w:b/>
          <w:i/>
          <w:color w:val="auto"/>
        </w:rPr>
        <w:t>6.618.578,60</w:t>
      </w:r>
      <w:r w:rsidRPr="00AA3FA4">
        <w:rPr>
          <w:b/>
          <w:i/>
          <w:color w:val="auto"/>
        </w:rPr>
        <w:t> zł</w:t>
      </w:r>
    </w:p>
    <w:p w14:paraId="55B1986E" w14:textId="4977E8CA" w:rsidR="001668AE" w:rsidRPr="00AA3FA4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AA3FA4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3D4BA0">
        <w:rPr>
          <w:b/>
          <w:i/>
          <w:color w:val="auto"/>
        </w:rPr>
        <w:t>47,8</w:t>
      </w:r>
    </w:p>
    <w:p w14:paraId="1931A900" w14:textId="67A67BAB" w:rsidR="001668AE" w:rsidRDefault="00FC4DDB" w:rsidP="0038218A">
      <w:pPr>
        <w:spacing w:line="276" w:lineRule="auto"/>
        <w:jc w:val="both"/>
      </w:pPr>
      <w:bookmarkStart w:id="4" w:name="_Hlk3623304"/>
      <w:r w:rsidRPr="003B68D7">
        <w:t>Zadania</w:t>
      </w:r>
      <w:r w:rsidRPr="00B15F61">
        <w:rPr>
          <w:color w:val="FF0000"/>
        </w:rPr>
        <w:t xml:space="preserve"> </w:t>
      </w:r>
      <w:r w:rsidRPr="004A7C32">
        <w:t>w zakresie oświaty w gminie obejmują utrzymanie Miejskiej Szkoły Podstawowej</w:t>
      </w:r>
      <w:r w:rsidR="00921521">
        <w:t xml:space="preserve"> </w:t>
      </w:r>
      <w:r w:rsidR="003D31D7">
        <w:br/>
      </w:r>
      <w:r w:rsidR="00921521">
        <w:t xml:space="preserve">z oddziałami gimnazjalnymi i </w:t>
      </w:r>
      <w:r w:rsidRPr="004A7C32">
        <w:t xml:space="preserve"> Przedszkola Miejskiego.</w:t>
      </w:r>
    </w:p>
    <w:p w14:paraId="78E340C9" w14:textId="1BBA870A" w:rsidR="00DE21AD" w:rsidRDefault="00DE21AD" w:rsidP="0038218A">
      <w:pPr>
        <w:spacing w:line="276" w:lineRule="auto"/>
        <w:jc w:val="both"/>
      </w:pPr>
    </w:p>
    <w:p w14:paraId="1936BA65" w14:textId="77777777" w:rsidR="00163225" w:rsidRPr="00163225" w:rsidRDefault="00163225" w:rsidP="00163225">
      <w:pPr>
        <w:spacing w:line="276" w:lineRule="auto"/>
        <w:jc w:val="both"/>
        <w:rPr>
          <w:b/>
        </w:rPr>
      </w:pPr>
      <w:r w:rsidRPr="00163225">
        <w:t xml:space="preserve">Na wydatki  </w:t>
      </w:r>
      <w:r w:rsidRPr="00163225">
        <w:rPr>
          <w:b/>
        </w:rPr>
        <w:t xml:space="preserve">Miejskiej Szkoły Podstawowej </w:t>
      </w:r>
      <w:r w:rsidRPr="00163225">
        <w:t>składają się wydatki w poszczególnych rozdziałach:</w:t>
      </w:r>
      <w:r w:rsidRPr="00163225">
        <w:rPr>
          <w:b/>
        </w:rPr>
        <w:t xml:space="preserve"> </w:t>
      </w:r>
    </w:p>
    <w:p w14:paraId="63997700" w14:textId="77777777" w:rsidR="00163225" w:rsidRPr="00163225" w:rsidRDefault="00163225" w:rsidP="00163225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</w:pPr>
      <w:r w:rsidRPr="00163225">
        <w:t xml:space="preserve">R. 75421 – realizacja wydatków na wartość 889,96 zł tj. 29,66 % planu. Na realizację budżetu w tym dziale składają się wydatki związane z zapobieganiem, przeciwdziałaniem </w:t>
      </w:r>
      <w:r w:rsidRPr="00163225">
        <w:br/>
        <w:t>i zwalczaniem COVID-19, innych chorób zakaźnych oraz wywołanych nimi sytuacji kryzysowych.</w:t>
      </w:r>
    </w:p>
    <w:p w14:paraId="117731B1" w14:textId="77777777" w:rsidR="00163225" w:rsidRPr="00163225" w:rsidRDefault="00163225" w:rsidP="00163225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</w:pPr>
      <w:r w:rsidRPr="00163225">
        <w:t>R. 80101 – realizacja w 50,33 % planu. W ramach wydatków bieżących w Miejskiej Szkole Podstawowej  środki w wysokości 1.812.487,90 zł wydatkowano na:</w:t>
      </w:r>
    </w:p>
    <w:p w14:paraId="24B9FBFD" w14:textId="77777777" w:rsidR="00163225" w:rsidRPr="00163225" w:rsidRDefault="00163225" w:rsidP="00163225">
      <w:pPr>
        <w:numPr>
          <w:ilvl w:val="0"/>
          <w:numId w:val="18"/>
        </w:numPr>
        <w:spacing w:line="276" w:lineRule="auto"/>
        <w:jc w:val="both"/>
      </w:pPr>
      <w:r w:rsidRPr="00163225">
        <w:t>wynagrodzenia i pochodne od wynagrodzeń -                                        1.575.309,46 zł,</w:t>
      </w:r>
    </w:p>
    <w:p w14:paraId="0E04E497" w14:textId="467902B4" w:rsidR="00163225" w:rsidRPr="00163225" w:rsidRDefault="00163225" w:rsidP="00163225">
      <w:pPr>
        <w:numPr>
          <w:ilvl w:val="0"/>
          <w:numId w:val="18"/>
        </w:numPr>
        <w:spacing w:line="276" w:lineRule="auto"/>
        <w:jc w:val="both"/>
      </w:pPr>
      <w:r w:rsidRPr="00163225">
        <w:t xml:space="preserve">pozostałe wydatki                                          -                                        </w:t>
      </w:r>
      <w:r>
        <w:t xml:space="preserve">    </w:t>
      </w:r>
      <w:r w:rsidRPr="00163225">
        <w:t>237.178,44 zł.</w:t>
      </w:r>
    </w:p>
    <w:p w14:paraId="6CC239DD" w14:textId="77777777" w:rsidR="00163225" w:rsidRPr="00163225" w:rsidRDefault="00163225" w:rsidP="00163225">
      <w:pPr>
        <w:spacing w:line="276" w:lineRule="auto"/>
        <w:jc w:val="both"/>
      </w:pPr>
      <w:r w:rsidRPr="00163225">
        <w:t xml:space="preserve">Główną grupę wydatków stanowią środki na wynagrodzenia i pochodne od tych wynagrodzeń wynoszące 86,91 % z kwoty 1.812.487,90 zł. Wynagrodzenia obejmują płace 31 pracowników pedagogicznych i 11 pracowników administracji i obsługi. W omawianym okresie wystąpiły wydatki na pełnienie funkcji Inspektora ochrony danych osobowych. Wydatki rzeczowe  to  13,09 % wydatków ogółem, a  wydatki na   ZFŚS  stanowią 42,88 % tych wydatków.  </w:t>
      </w:r>
    </w:p>
    <w:p w14:paraId="7232B849" w14:textId="77777777" w:rsidR="00163225" w:rsidRPr="00163225" w:rsidRDefault="00163225" w:rsidP="00163225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</w:pPr>
      <w:r w:rsidRPr="00163225">
        <w:t>R.80103 – wydatki w kwocie 34.477,52</w:t>
      </w:r>
      <w:r w:rsidRPr="00163225">
        <w:rPr>
          <w:b/>
        </w:rPr>
        <w:t xml:space="preserve"> </w:t>
      </w:r>
      <w:r w:rsidRPr="00163225">
        <w:t xml:space="preserve">zł  tj. 45,49 % planu. W ramach wydatków bieżących </w:t>
      </w:r>
      <w:r w:rsidRPr="00163225">
        <w:br/>
        <w:t>w oddziale przedszkolnym, środki w wysokości 32.206,36 zł. wydatkowano na wynagrodzenia i pochodne od wynagrodzeń a kwotę 2.271,16 zł na ZFŚS.</w:t>
      </w:r>
    </w:p>
    <w:p w14:paraId="1ED4C308" w14:textId="77777777" w:rsidR="00163225" w:rsidRPr="00163225" w:rsidRDefault="00163225" w:rsidP="00163225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</w:pPr>
      <w:r w:rsidRPr="00163225">
        <w:t>R.80146 – plan wydatków nie został zrealizowany.</w:t>
      </w:r>
    </w:p>
    <w:p w14:paraId="634ABCC8" w14:textId="77777777" w:rsidR="00163225" w:rsidRPr="00163225" w:rsidRDefault="00163225" w:rsidP="00163225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</w:pPr>
      <w:r w:rsidRPr="00163225">
        <w:t>R.80148 – wydatki związane z funkcjonowaniem stołówki szkolnej w omawianym okresie wynoszą 9.870,37 zł tj. 43,87 % planu, obejmują one tylko wydatki rzeczowe.</w:t>
      </w:r>
    </w:p>
    <w:p w14:paraId="45392B4F" w14:textId="77777777" w:rsidR="00163225" w:rsidRPr="00163225" w:rsidRDefault="00163225" w:rsidP="00163225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</w:pPr>
      <w:r w:rsidRPr="00163225">
        <w:lastRenderedPageBreak/>
        <w:t>R. 80150 -  wydatkowano środki w wysokości  96.425,63 zł. tj.  31,49 % planu.</w:t>
      </w:r>
    </w:p>
    <w:p w14:paraId="3D3F49B2" w14:textId="77777777" w:rsidR="00163225" w:rsidRPr="00163225" w:rsidRDefault="00163225" w:rsidP="00163225">
      <w:pPr>
        <w:spacing w:line="276" w:lineRule="auto"/>
        <w:ind w:firstLine="360"/>
        <w:jc w:val="both"/>
      </w:pPr>
      <w:r w:rsidRPr="00163225">
        <w:t>W ramach wydatków bieżących środki wydatkowano na:</w:t>
      </w:r>
    </w:p>
    <w:p w14:paraId="3FFAFCE4" w14:textId="77777777" w:rsidR="00163225" w:rsidRPr="00163225" w:rsidRDefault="00163225" w:rsidP="00163225">
      <w:pPr>
        <w:numPr>
          <w:ilvl w:val="0"/>
          <w:numId w:val="15"/>
        </w:numPr>
        <w:spacing w:line="276" w:lineRule="auto"/>
        <w:jc w:val="both"/>
      </w:pPr>
      <w:r w:rsidRPr="00163225">
        <w:t>wynagrodzenia i pochodne od wynagrodzeń -                                             90.611,46 zł,</w:t>
      </w:r>
    </w:p>
    <w:p w14:paraId="1AC49EC2" w14:textId="474F2525" w:rsidR="00163225" w:rsidRPr="00163225" w:rsidRDefault="00163225" w:rsidP="00163225">
      <w:pPr>
        <w:numPr>
          <w:ilvl w:val="0"/>
          <w:numId w:val="15"/>
        </w:numPr>
        <w:spacing w:line="276" w:lineRule="auto"/>
        <w:jc w:val="both"/>
      </w:pPr>
      <w:r w:rsidRPr="00163225">
        <w:t xml:space="preserve">pozostałe wydatki                                          -                                            </w:t>
      </w:r>
      <w:r>
        <w:t xml:space="preserve">    </w:t>
      </w:r>
      <w:r w:rsidRPr="00163225">
        <w:t>5.814,17 zł.</w:t>
      </w:r>
    </w:p>
    <w:p w14:paraId="040B297C" w14:textId="77777777" w:rsidR="00163225" w:rsidRPr="00163225" w:rsidRDefault="00163225" w:rsidP="00F747D7">
      <w:pPr>
        <w:spacing w:line="276" w:lineRule="auto"/>
        <w:jc w:val="both"/>
      </w:pPr>
      <w:r w:rsidRPr="00163225">
        <w:t xml:space="preserve">Główną grupę wydatków stanowią środki na wynagrodzenia i pochodne od wynagrodzeń </w:t>
      </w:r>
      <w:r w:rsidRPr="00163225">
        <w:br/>
        <w:t xml:space="preserve">2 pracowników pedagogicznych oraz wydatki ustalone zgodnie z Zarządzeniem Burmistrza Nr 132/2018 z dnia 21 września 2018 r. w sprawie metod rozliczeń wydatków wspólnych przeznaczonych na edukację dzieci i młodzieży wymagających stosowania specjalnej organizacji nauki i metod pracy, wynoszące 93,97 % z kwoty 96.425,63 zł.  </w:t>
      </w:r>
      <w:r w:rsidRPr="00163225">
        <w:rPr>
          <w:color w:val="000000"/>
        </w:rPr>
        <w:t xml:space="preserve">W szkole kształci się 318 uczniów. </w:t>
      </w:r>
      <w:r w:rsidRPr="00163225">
        <w:t>Orzeczenie o potrzebie kształcenia specjalnego posiada 15 uczniów.  Wydatki na ZFŚS stanowią 6,03 % wydatków tj. 5.814,17 zł.</w:t>
      </w:r>
    </w:p>
    <w:p w14:paraId="3B432595" w14:textId="6E6B2E04" w:rsidR="00163225" w:rsidRDefault="00163225" w:rsidP="00F747D7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</w:pPr>
      <w:r w:rsidRPr="00163225">
        <w:t>R.80153 – plan wydatków nie został zrealizowany.</w:t>
      </w:r>
    </w:p>
    <w:p w14:paraId="20D139EE" w14:textId="77777777" w:rsidR="00163225" w:rsidRPr="00163225" w:rsidRDefault="00163225" w:rsidP="00F747D7">
      <w:pPr>
        <w:pStyle w:val="Akapitzlist"/>
        <w:spacing w:line="276" w:lineRule="auto"/>
        <w:ind w:left="426"/>
        <w:jc w:val="both"/>
      </w:pPr>
    </w:p>
    <w:p w14:paraId="0265C9F7" w14:textId="1D30DD02" w:rsidR="00163225" w:rsidRPr="00163225" w:rsidRDefault="00163225" w:rsidP="00F747D7">
      <w:pPr>
        <w:spacing w:line="276" w:lineRule="auto"/>
        <w:jc w:val="both"/>
      </w:pPr>
      <w:r w:rsidRPr="00163225">
        <w:t xml:space="preserve">W zakresie wydatków bieżących zaplanowano w dziale 801 realizację  projektu „Szkoła Przyszłości” w ramach Dolnośląskiego Regionalnego Programu Operacyjnego 2014-2020, współfinansowanego ze środków Europejskiego Funduszu Społecznego, realizowanego </w:t>
      </w:r>
      <w:r w:rsidR="00F747D7">
        <w:br/>
      </w:r>
      <w:r w:rsidRPr="00163225">
        <w:t>w latach 2019-2021. Celem głównym projektu jest zapewnienie równego dostępu do wysokiej jakości edukacji podstawowej, gimnazjalnej i ponadgimnazjalnej.</w:t>
      </w:r>
    </w:p>
    <w:p w14:paraId="1601A98D" w14:textId="77777777" w:rsidR="00163225" w:rsidRPr="00163225" w:rsidRDefault="00163225" w:rsidP="00F747D7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163225">
        <w:rPr>
          <w:rFonts w:ascii="Times New Roman" w:hAnsi="Times New Roman" w:cs="Times New Roman"/>
        </w:rPr>
        <w:t xml:space="preserve">Całkowita wartość projektu wynosi 359.450,00 zł w tym kwota dofinansowania to  </w:t>
      </w:r>
      <w:r w:rsidRPr="00163225">
        <w:rPr>
          <w:rFonts w:ascii="Times New Roman" w:hAnsi="Times New Roman" w:cs="Times New Roman"/>
        </w:rPr>
        <w:br/>
        <w:t>225.450,00 zł na koszty bezpośrednie projektu oraz 9.200,00 koszty pośrednie. Kwota 124.800,00 stanowić będzie wkład własny (niepieniężny). W I półroczu 2021 roku wydatkowano kwotę 47.288,53 zł, natomiast wkład własny (niepieniężny) wyniósł 16.800,00 zł.</w:t>
      </w:r>
    </w:p>
    <w:p w14:paraId="58D24F21" w14:textId="77777777" w:rsidR="00163225" w:rsidRPr="00163225" w:rsidRDefault="00163225" w:rsidP="00F747D7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</w:p>
    <w:p w14:paraId="17328BB8" w14:textId="77777777" w:rsidR="00163225" w:rsidRPr="00163225" w:rsidRDefault="00163225" w:rsidP="00F747D7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163225">
        <w:rPr>
          <w:rFonts w:ascii="Times New Roman" w:hAnsi="Times New Roman" w:cs="Times New Roman"/>
        </w:rPr>
        <w:t>Kwota ta została wykorzystana na wypłatę wynagrodzeń i pochodnych od wynagrodzeń biorących udział w realizacji projektu pracowników szkoły. Nauczyciele otrzymali wynagrodzenia za prowadzenie poniższych zajęć:</w:t>
      </w:r>
    </w:p>
    <w:p w14:paraId="0926C672" w14:textId="2BD172E1" w:rsidR="00163225" w:rsidRPr="00163225" w:rsidRDefault="00163225" w:rsidP="00F747D7">
      <w:pPr>
        <w:spacing w:line="276" w:lineRule="auto"/>
        <w:jc w:val="both"/>
      </w:pPr>
      <w:r w:rsidRPr="00163225">
        <w:t xml:space="preserve">doradztwo edukacyjno-zawodowe, przedsiębiorczość i umiejętność pracy w grupie, informatyka, matematyka rozwijająca, matematyka wyrównawcza, j. angielski rozwijający, </w:t>
      </w:r>
      <w:r w:rsidR="00F747D7">
        <w:br/>
      </w:r>
      <w:r w:rsidRPr="00163225">
        <w:t>j. angielski wyrównawczy, przyrodnicze ogólnie rozwijające, chemia wyrównawcza, biologia wyrównawcza, fizyka wyrównawcza, logopedia, socjoterapia, muzykoterapia, gimnastyka korekcyjna, arteterapia, psychomotoryka, choreoterapia, korekcyjno- kompensacyjne, warsztaty dla os. agresywnych, muzykoterapia – indywidualna, pedagog- indywidualna</w:t>
      </w:r>
    </w:p>
    <w:p w14:paraId="2F97CA86" w14:textId="77777777" w:rsidR="00163225" w:rsidRPr="00163225" w:rsidRDefault="00163225" w:rsidP="00F747D7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  <w:r w:rsidRPr="00163225">
        <w:rPr>
          <w:rFonts w:ascii="Times New Roman" w:hAnsi="Times New Roman" w:cs="Times New Roman"/>
        </w:rPr>
        <w:t>Pracownicy administracji zostali wynagrodzeni za koordynację projektu oraz jego obsługę finansową.</w:t>
      </w:r>
    </w:p>
    <w:p w14:paraId="6D41389D" w14:textId="77777777" w:rsidR="00163225" w:rsidRPr="00163225" w:rsidRDefault="00163225" w:rsidP="00F747D7">
      <w:pPr>
        <w:pStyle w:val="Normal"/>
        <w:spacing w:line="276" w:lineRule="auto"/>
        <w:jc w:val="both"/>
        <w:rPr>
          <w:rFonts w:ascii="Times New Roman" w:hAnsi="Times New Roman" w:cs="Times New Roman"/>
        </w:rPr>
      </w:pPr>
    </w:p>
    <w:p w14:paraId="154869EE" w14:textId="77777777" w:rsidR="00DF6FCA" w:rsidRDefault="00DF6FCA" w:rsidP="0038218A">
      <w:pPr>
        <w:spacing w:line="276" w:lineRule="auto"/>
        <w:jc w:val="both"/>
      </w:pPr>
    </w:p>
    <w:p w14:paraId="5A5B4C9B" w14:textId="77777777" w:rsidR="000530D0" w:rsidRDefault="000530D0" w:rsidP="000530D0">
      <w:pPr>
        <w:jc w:val="both"/>
        <w:rPr>
          <w:b/>
          <w:kern w:val="0"/>
          <w:lang w:eastAsia="en-US"/>
        </w:rPr>
      </w:pPr>
      <w:r>
        <w:t xml:space="preserve">Na wydatki  </w:t>
      </w:r>
      <w:r>
        <w:rPr>
          <w:b/>
        </w:rPr>
        <w:t xml:space="preserve">Przedszkola Miejskiego </w:t>
      </w:r>
      <w:r>
        <w:t>składają się wydatki w poszczególnych rozdziałach:</w:t>
      </w:r>
      <w:r>
        <w:rPr>
          <w:b/>
        </w:rPr>
        <w:t xml:space="preserve"> </w:t>
      </w:r>
    </w:p>
    <w:p w14:paraId="7B96B4F1" w14:textId="77777777" w:rsidR="000530D0" w:rsidRDefault="000530D0" w:rsidP="000530D0">
      <w:pPr>
        <w:pStyle w:val="Akapitzlist"/>
        <w:numPr>
          <w:ilvl w:val="0"/>
          <w:numId w:val="16"/>
        </w:numPr>
        <w:tabs>
          <w:tab w:val="left" w:pos="284"/>
        </w:tabs>
        <w:spacing w:line="276" w:lineRule="auto"/>
        <w:ind w:left="284" w:hanging="284"/>
        <w:jc w:val="both"/>
      </w:pPr>
      <w:r>
        <w:t>R. 80104 – realizacja w 52,86 % planu. W ramach wydatków bieżących w Przedszkolu Miejskim  środki w wysokości 664.187,46 zł wydatkowano na:</w:t>
      </w:r>
    </w:p>
    <w:p w14:paraId="5FA86B33" w14:textId="77777777" w:rsidR="000530D0" w:rsidRDefault="000530D0" w:rsidP="000530D0">
      <w:pPr>
        <w:numPr>
          <w:ilvl w:val="0"/>
          <w:numId w:val="14"/>
        </w:numPr>
        <w:spacing w:line="276" w:lineRule="auto"/>
        <w:jc w:val="both"/>
      </w:pPr>
      <w:r>
        <w:t>wynagrodzenia i pochodne od wynagrodzeń -                                       536.512,53 zł,</w:t>
      </w:r>
    </w:p>
    <w:p w14:paraId="5B2561DC" w14:textId="77777777" w:rsidR="000530D0" w:rsidRDefault="000530D0" w:rsidP="000530D0">
      <w:pPr>
        <w:numPr>
          <w:ilvl w:val="0"/>
          <w:numId w:val="14"/>
        </w:numPr>
        <w:spacing w:line="276" w:lineRule="auto"/>
        <w:jc w:val="both"/>
      </w:pPr>
      <w:r>
        <w:t>pozostałe wydatki                                          -                                        127.674,93 zł.</w:t>
      </w:r>
    </w:p>
    <w:p w14:paraId="44282910" w14:textId="77777777" w:rsidR="000530D0" w:rsidRDefault="000530D0" w:rsidP="000530D0">
      <w:pPr>
        <w:ind w:left="284"/>
        <w:jc w:val="both"/>
      </w:pPr>
      <w:r>
        <w:t xml:space="preserve">Główną grupę wydatków stanowią środki na wynagrodzenia i pochodne od tych wynagrodzeń wynoszące 80,78 % z kwoty 664.187,46 zł. Wynagrodzenia obejmują płace </w:t>
      </w:r>
      <w:r>
        <w:lastRenderedPageBreak/>
        <w:t xml:space="preserve">11 pracowników pedagogicznych i 6 pracowników obsługi. Wynagrodzenia pracowników pedagogicznych w kwocie 104.437,00 zł zostały sfinansowane otrzymaną dotacją </w:t>
      </w:r>
      <w:r>
        <w:br/>
        <w:t xml:space="preserve">na wychowanie przedszkolne. Wynagrodzenia bezosobowe dotyczą zawartej umowy </w:t>
      </w:r>
      <w:r>
        <w:br/>
        <w:t xml:space="preserve">z Inspektorem Ochrony Danych Osobowych, logopedą oraz z osobą prowadzącą sprawy kadrowe. </w:t>
      </w:r>
    </w:p>
    <w:p w14:paraId="53BC131E" w14:textId="77777777" w:rsidR="000530D0" w:rsidRDefault="000530D0" w:rsidP="000530D0">
      <w:pPr>
        <w:pStyle w:val="Akapitzlist"/>
        <w:numPr>
          <w:ilvl w:val="0"/>
          <w:numId w:val="16"/>
        </w:numPr>
        <w:spacing w:line="276" w:lineRule="auto"/>
        <w:ind w:left="284"/>
        <w:jc w:val="both"/>
      </w:pPr>
      <w:r>
        <w:t xml:space="preserve">R.80148– realizacja wydatków na wartość 141.501,80 zł  tj. 47,48 % planu. W niniejszym rozdziale wyodrębnione zostały wydatki związane z prowadzeniem stołówki </w:t>
      </w:r>
      <w:r>
        <w:br/>
        <w:t>w przedszkolu.</w:t>
      </w:r>
    </w:p>
    <w:p w14:paraId="71364A99" w14:textId="77777777" w:rsidR="000530D0" w:rsidRDefault="000530D0" w:rsidP="000530D0">
      <w:pPr>
        <w:pStyle w:val="Akapitzlist"/>
        <w:numPr>
          <w:ilvl w:val="0"/>
          <w:numId w:val="16"/>
        </w:numPr>
        <w:spacing w:line="276" w:lineRule="auto"/>
        <w:ind w:left="284" w:hanging="284"/>
        <w:jc w:val="both"/>
      </w:pPr>
      <w:r>
        <w:t xml:space="preserve">R. 80149 – realizacja wydatków na wartość 41.410,96 zł  tj. 46,83% planu. W przedszkolu do 30.06.2021 r. orzeczenie o potrzebie kształcenia specjalnego posiadała dwójka dzieci. Środki wydatkowano głównie na wynagrodzenia osobowe pomocy nauczyciela. Bezosobowe wynagrodzenia dotyczą osób prowadzących zajęcia pedagogiczno –terapeutyczne i logopedii.  </w:t>
      </w:r>
    </w:p>
    <w:p w14:paraId="6957B8C1" w14:textId="650A18ED" w:rsidR="00E16B74" w:rsidRDefault="00652618" w:rsidP="0038218A">
      <w:pPr>
        <w:spacing w:line="276" w:lineRule="auto"/>
        <w:jc w:val="both"/>
        <w:rPr>
          <w:color w:val="FF0000"/>
        </w:rPr>
      </w:pPr>
      <w:r w:rsidRPr="003A34D5">
        <w:t xml:space="preserve">W ramach tego działu wydatkowano również środki w wysokości </w:t>
      </w:r>
      <w:r w:rsidR="00F5046D">
        <w:t>38.289,35</w:t>
      </w:r>
      <w:r w:rsidRPr="003A34D5">
        <w:t xml:space="preserve"> zł </w:t>
      </w:r>
      <w:r w:rsidR="00B94311" w:rsidRPr="003A34D5">
        <w:t xml:space="preserve">tytułem uczęszczania </w:t>
      </w:r>
      <w:r w:rsidR="00F460D1" w:rsidRPr="003A34D5">
        <w:t>dzieci zamieszkałych w Szczawnie-</w:t>
      </w:r>
      <w:r w:rsidR="00F460D1">
        <w:t xml:space="preserve"> Zdroju </w:t>
      </w:r>
      <w:r w:rsidR="00B94311" w:rsidRPr="003A34D5">
        <w:t>do przedszkoli</w:t>
      </w:r>
      <w:r w:rsidR="003A34D5" w:rsidRPr="003A34D5">
        <w:t xml:space="preserve"> niepublicznych </w:t>
      </w:r>
      <w:r w:rsidR="00F460D1">
        <w:br/>
      </w:r>
      <w:r w:rsidR="003A34D5" w:rsidRPr="003A34D5">
        <w:t>w innych gminach</w:t>
      </w:r>
      <w:r w:rsidR="00B94311" w:rsidRPr="003A34D5">
        <w:t xml:space="preserve">, </w:t>
      </w:r>
      <w:r w:rsidR="002D58E7" w:rsidRPr="00440DBB">
        <w:t xml:space="preserve">wydatki na </w:t>
      </w:r>
      <w:r w:rsidR="00513F3F" w:rsidRPr="00440DBB">
        <w:t xml:space="preserve"> </w:t>
      </w:r>
      <w:r w:rsidR="00EC626C">
        <w:t>zakup słodyczy dla dzieci na  Dzień Dziecka</w:t>
      </w:r>
      <w:r w:rsidR="003B68D7">
        <w:t xml:space="preserve">– </w:t>
      </w:r>
      <w:r w:rsidR="00EC626C">
        <w:t>259,32</w:t>
      </w:r>
      <w:r w:rsidR="003B68D7">
        <w:t xml:space="preserve"> z</w:t>
      </w:r>
      <w:r w:rsidR="00EC626C">
        <w:t xml:space="preserve"> i na dostęp do iArkusza- 784,40 zł. </w:t>
      </w:r>
      <w:r w:rsidR="002D58E7" w:rsidRPr="00440DBB">
        <w:t>Ponadto w</w:t>
      </w:r>
      <w:r w:rsidR="004B3630">
        <w:t xml:space="preserve"> I półroczu 20</w:t>
      </w:r>
      <w:r w:rsidR="00F5046D">
        <w:t>21</w:t>
      </w:r>
      <w:r w:rsidR="00E51624">
        <w:t xml:space="preserve"> </w:t>
      </w:r>
      <w:r w:rsidR="001668AE" w:rsidRPr="00440DBB">
        <w:t xml:space="preserve">r. </w:t>
      </w:r>
      <w:r w:rsidR="00513F3F" w:rsidRPr="00440DBB">
        <w:t xml:space="preserve">Gmina Szczawno-Zdrój  </w:t>
      </w:r>
      <w:r w:rsidR="00E16B74" w:rsidRPr="00440DBB">
        <w:t>finansowała</w:t>
      </w:r>
      <w:r w:rsidR="00513F3F" w:rsidRPr="00440DBB">
        <w:t xml:space="preserve"> dowóz  dzieci do </w:t>
      </w:r>
      <w:r w:rsidR="004B3630">
        <w:t>szkół</w:t>
      </w:r>
      <w:r w:rsidR="00513F3F" w:rsidRPr="00440DBB">
        <w:t xml:space="preserve"> w Wałbrzychu</w:t>
      </w:r>
      <w:r w:rsidR="00EC626C">
        <w:t xml:space="preserve"> w wysokości </w:t>
      </w:r>
      <w:r w:rsidR="001668AE" w:rsidRPr="00440DBB">
        <w:t xml:space="preserve"> </w:t>
      </w:r>
      <w:r w:rsidR="00F5046D">
        <w:t>9.557,36 zł.</w:t>
      </w:r>
      <w:r w:rsidR="00B55CE6" w:rsidRPr="009C50CA">
        <w:rPr>
          <w:color w:val="FF0000"/>
        </w:rPr>
        <w:t xml:space="preserve"> </w:t>
      </w:r>
    </w:p>
    <w:p w14:paraId="4F6B236C" w14:textId="66250C43" w:rsidR="003B6F2D" w:rsidRPr="003B6F2D" w:rsidRDefault="003B6F2D" w:rsidP="0038218A">
      <w:pPr>
        <w:spacing w:line="276" w:lineRule="auto"/>
        <w:jc w:val="both"/>
      </w:pPr>
      <w:r w:rsidRPr="003B6F2D">
        <w:t>Ponadto  dokonano zwrotu dotacji przedszkolnej w wysokości 4.303,74 zł za rok 2020 oraz poniesiono wydatek na składki i podatek od umów zleceń za grudzień 2020 r. – 178,00 zł.</w:t>
      </w:r>
    </w:p>
    <w:p w14:paraId="6557A9CA" w14:textId="77777777" w:rsidR="006F7889" w:rsidRDefault="006F7889" w:rsidP="0038218A">
      <w:pPr>
        <w:spacing w:line="276" w:lineRule="auto"/>
        <w:jc w:val="both"/>
      </w:pPr>
    </w:p>
    <w:p w14:paraId="335C86E2" w14:textId="31A52C0F" w:rsidR="00F5046D" w:rsidRDefault="00F5046D" w:rsidP="00F5046D">
      <w:pPr>
        <w:spacing w:line="276" w:lineRule="auto"/>
        <w:jc w:val="both"/>
        <w:rPr>
          <w:b/>
        </w:rPr>
      </w:pPr>
      <w:r>
        <w:t xml:space="preserve">W tym dziale zaplanowano  i realizowano dotacje dla Niepublicznych Przedszkoli „Małe Misie” w kwocie  188.360,34 zł  i „Tu mieszka bajeczka” – 174.515,23 zł oraz dotację na zajęcia z katechezy dla dzieci wyznawców religii  niekatolickich – 3.950,34 zł -  </w:t>
      </w:r>
      <w:r w:rsidRPr="000A215C">
        <w:rPr>
          <w:b/>
        </w:rPr>
        <w:t>tabela nr 8.</w:t>
      </w:r>
    </w:p>
    <w:bookmarkEnd w:id="4"/>
    <w:p w14:paraId="51EDC5A8" w14:textId="77777777" w:rsidR="00434CA2" w:rsidRDefault="00434CA2" w:rsidP="00434CA2">
      <w:pPr>
        <w:widowControl w:val="0"/>
        <w:shd w:val="clear" w:color="auto" w:fill="FFFFFF"/>
        <w:autoSpaceDE w:val="0"/>
        <w:autoSpaceDN w:val="0"/>
        <w:adjustRightInd w:val="0"/>
        <w:contextualSpacing/>
        <w:jc w:val="both"/>
      </w:pPr>
    </w:p>
    <w:p w14:paraId="0E3312AA" w14:textId="769B6333" w:rsidR="00950A5F" w:rsidRPr="00B73D0A" w:rsidRDefault="006F7889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contextualSpacing/>
        <w:jc w:val="both"/>
        <w:rPr>
          <w:bCs/>
          <w:color w:val="212121"/>
          <w:spacing w:val="-1"/>
        </w:rPr>
      </w:pPr>
      <w:r w:rsidRPr="00CF4348">
        <w:t>Pozostałe wydatki w tym dziale</w:t>
      </w:r>
      <w:r w:rsidR="00950A5F">
        <w:t xml:space="preserve">- 3.350.730,35 zł </w:t>
      </w:r>
      <w:r w:rsidRPr="00CF4348">
        <w:t xml:space="preserve"> to </w:t>
      </w:r>
      <w:r w:rsidR="00F460D1" w:rsidRPr="00CF4348">
        <w:t xml:space="preserve"> </w:t>
      </w:r>
      <w:r w:rsidRPr="00CF4348">
        <w:rPr>
          <w:b/>
          <w:u w:val="single"/>
        </w:rPr>
        <w:t>wydatki majątkowe</w:t>
      </w:r>
      <w:r w:rsidRPr="00CF4348">
        <w:t xml:space="preserve"> i dotyczą </w:t>
      </w:r>
      <w:r w:rsidR="00912A14" w:rsidRPr="00CF4348">
        <w:t xml:space="preserve"> zadania pn.</w:t>
      </w:r>
      <w:r w:rsidR="00232FBD" w:rsidRPr="00CF4348">
        <w:t xml:space="preserve"> „Budowa Zespołu Szkolno-Przedszkolnego w ramach kompleksu oświatowo-sportowo-rekreacyjnego przy ul. Słonecznej 1A”. Zadanie ujęte w wieloletniej prognozie finansowej na l.2019-202</w:t>
      </w:r>
      <w:r w:rsidR="00912A14" w:rsidRPr="00CF4348">
        <w:t>3</w:t>
      </w:r>
      <w:r w:rsidR="00232FBD" w:rsidRPr="00CF4348">
        <w:t xml:space="preserve">. </w:t>
      </w:r>
      <w:r w:rsidR="00EC626C">
        <w:rPr>
          <w:kern w:val="0"/>
          <w:sz w:val="22"/>
          <w:szCs w:val="22"/>
          <w:lang w:eastAsia="en-US"/>
        </w:rPr>
        <w:t>P</w:t>
      </w:r>
      <w:r w:rsidR="00912A14" w:rsidRPr="00CF4348">
        <w:t xml:space="preserve">race realizuje wyłoniona w drodze przetargu </w:t>
      </w:r>
      <w:r w:rsidR="009E02FE">
        <w:t>Konsorcjum Firm: SIRBUD-MINARI SA z Wałbrzycha i Centrum Budowlane SIRBUD Daniel Sip, Dorota Barańska, Dariusz Barański SJ z Wałbrzycha.</w:t>
      </w:r>
      <w:r w:rsidR="00950A5F" w:rsidRPr="00950A5F">
        <w:rPr>
          <w:bCs/>
          <w:color w:val="212121"/>
          <w:spacing w:val="-1"/>
        </w:rPr>
        <w:t xml:space="preserve"> </w:t>
      </w:r>
      <w:r w:rsidR="00950A5F" w:rsidRPr="00B73D0A">
        <w:rPr>
          <w:bCs/>
          <w:color w:val="212121"/>
          <w:spacing w:val="-1"/>
        </w:rPr>
        <w:t xml:space="preserve">W ramach inwestycji powstanie budynek szkolno-przedszkolny wraz z wyposażeniem, zaprojektowany jako 3 i 4 kondygnacyjny, częściowo zagłębiony na poziomie przyziemia od strony ulicy Słonecznej. Do budynku będą prowadzić  </w:t>
      </w:r>
      <w:r w:rsidR="00F747D7">
        <w:rPr>
          <w:bCs/>
          <w:color w:val="212121"/>
          <w:spacing w:val="-1"/>
        </w:rPr>
        <w:br/>
      </w:r>
      <w:r w:rsidR="00950A5F" w:rsidRPr="00B73D0A">
        <w:rPr>
          <w:bCs/>
          <w:color w:val="212121"/>
          <w:spacing w:val="-1"/>
        </w:rPr>
        <w:t xml:space="preserve">4 odrębne wejścia </w:t>
      </w:r>
      <w:r w:rsidR="00950A5F" w:rsidRPr="00B73D0A">
        <w:rPr>
          <w:bCs/>
          <w:color w:val="212121"/>
          <w:spacing w:val="-1"/>
        </w:rPr>
        <w:sym w:font="Symbol" w:char="F02D"/>
      </w:r>
      <w:r w:rsidR="00950A5F" w:rsidRPr="00B73D0A">
        <w:rPr>
          <w:bCs/>
          <w:color w:val="212121"/>
          <w:spacing w:val="-1"/>
        </w:rPr>
        <w:t xml:space="preserve"> dla przedszkola, nauczania początkowego oraz dwa do szkoły podstawowej. Budynek szkoły i przedszkola będzie połączony łącznikiem z halą sportową i krytą pływalnią.</w:t>
      </w:r>
    </w:p>
    <w:p w14:paraId="585FCDC9" w14:textId="77777777" w:rsidR="00950A5F" w:rsidRDefault="00950A5F" w:rsidP="00434CA2">
      <w:pPr>
        <w:spacing w:before="120" w:after="120" w:line="276" w:lineRule="auto"/>
        <w:contextualSpacing/>
        <w:jc w:val="both"/>
        <w:rPr>
          <w:lang w:val="en-US" w:eastAsia="en-US" w:bidi="en-US"/>
        </w:rPr>
      </w:pPr>
      <w:r w:rsidRPr="00B73D0A">
        <w:rPr>
          <w:lang w:eastAsia="en-US" w:bidi="en-US"/>
        </w:rPr>
        <w:t>Zakres</w:t>
      </w:r>
      <w:r>
        <w:rPr>
          <w:lang w:val="en-US" w:eastAsia="en-US" w:bidi="en-US"/>
        </w:rPr>
        <w:t xml:space="preserve"> </w:t>
      </w:r>
      <w:r w:rsidRPr="0033311D">
        <w:rPr>
          <w:lang w:eastAsia="en-US" w:bidi="en-US"/>
        </w:rPr>
        <w:t>zrealizowanych</w:t>
      </w:r>
      <w:r>
        <w:rPr>
          <w:lang w:val="en-US" w:eastAsia="en-US" w:bidi="en-US"/>
        </w:rPr>
        <w:t xml:space="preserve"> robót</w:t>
      </w:r>
      <w:r w:rsidRPr="00E41795">
        <w:rPr>
          <w:lang w:val="en-US" w:eastAsia="en-US" w:bidi="en-US"/>
        </w:rPr>
        <w:t>:</w:t>
      </w:r>
    </w:p>
    <w:p w14:paraId="6E66838A" w14:textId="77777777" w:rsidR="00950A5F" w:rsidRDefault="00950A5F" w:rsidP="00434CA2">
      <w:pPr>
        <w:numPr>
          <w:ilvl w:val="0"/>
          <w:numId w:val="19"/>
        </w:numPr>
        <w:suppressAutoHyphens w:val="0"/>
        <w:spacing w:before="120" w:after="120" w:line="276" w:lineRule="auto"/>
        <w:contextualSpacing/>
        <w:jc w:val="both"/>
        <w:rPr>
          <w:lang w:val="en-US" w:eastAsia="en-US" w:bidi="en-US"/>
        </w:rPr>
      </w:pPr>
      <w:r w:rsidRPr="00E41795">
        <w:rPr>
          <w:lang w:val="en-US" w:eastAsia="en-US" w:bidi="en-US"/>
        </w:rPr>
        <w:t>stan surowy otwarty budynku tj. bez stolarki okiennej i drzwiowej,</w:t>
      </w:r>
    </w:p>
    <w:p w14:paraId="6DD13812" w14:textId="77777777" w:rsidR="00950A5F" w:rsidRDefault="00950A5F" w:rsidP="00434CA2">
      <w:pPr>
        <w:numPr>
          <w:ilvl w:val="0"/>
          <w:numId w:val="19"/>
        </w:numPr>
        <w:suppressAutoHyphens w:val="0"/>
        <w:spacing w:before="120" w:after="120" w:line="276" w:lineRule="auto"/>
        <w:contextualSpacing/>
        <w:jc w:val="both"/>
        <w:rPr>
          <w:lang w:val="en-US" w:eastAsia="en-US" w:bidi="en-US"/>
        </w:rPr>
      </w:pPr>
      <w:r w:rsidRPr="0033311D">
        <w:rPr>
          <w:lang w:val="en-US" w:eastAsia="en-US" w:bidi="en-US"/>
        </w:rPr>
        <w:t>drenaż budynku,</w:t>
      </w:r>
    </w:p>
    <w:p w14:paraId="0E60FCF5" w14:textId="77777777" w:rsidR="00950A5F" w:rsidRDefault="00950A5F" w:rsidP="00434CA2">
      <w:pPr>
        <w:numPr>
          <w:ilvl w:val="0"/>
          <w:numId w:val="19"/>
        </w:numPr>
        <w:suppressAutoHyphens w:val="0"/>
        <w:spacing w:before="120" w:after="120" w:line="276" w:lineRule="auto"/>
        <w:contextualSpacing/>
        <w:jc w:val="both"/>
        <w:rPr>
          <w:lang w:val="en-US" w:eastAsia="en-US" w:bidi="en-US"/>
        </w:rPr>
      </w:pPr>
      <w:r w:rsidRPr="0033311D">
        <w:rPr>
          <w:lang w:val="en-US" w:eastAsia="en-US" w:bidi="en-US"/>
        </w:rPr>
        <w:t>wykonano instalacje kanalizacji deszczowej, wodnej  i sanitarnej w przyziemiu budynku wraz z posadzkami,</w:t>
      </w:r>
    </w:p>
    <w:p w14:paraId="39D50491" w14:textId="3079ABA5" w:rsidR="00950A5F" w:rsidRPr="00A7050B" w:rsidRDefault="00950A5F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contextualSpacing/>
        <w:jc w:val="both"/>
        <w:rPr>
          <w:bCs/>
          <w:color w:val="212121"/>
          <w:spacing w:val="-1"/>
        </w:rPr>
      </w:pPr>
      <w:r w:rsidRPr="00A7050B">
        <w:rPr>
          <w:bCs/>
          <w:color w:val="212121"/>
          <w:spacing w:val="-1"/>
        </w:rPr>
        <w:t xml:space="preserve">W chwili obecnej prowadzone są prace związane z montażem </w:t>
      </w:r>
      <w:r>
        <w:rPr>
          <w:bCs/>
          <w:color w:val="212121"/>
          <w:spacing w:val="-1"/>
        </w:rPr>
        <w:t>ś</w:t>
      </w:r>
      <w:r w:rsidRPr="00A7050B">
        <w:rPr>
          <w:bCs/>
          <w:color w:val="212121"/>
          <w:spacing w:val="-1"/>
        </w:rPr>
        <w:t>lusarki okiennej, instalacji kanalizacji sanitarnej, wodnej, hydrantowej, c.o. oraz instalacji elektrycznych na pozostałych kondygnacjach budynku, rozprowadzane są przewody ww. instalacji.</w:t>
      </w:r>
    </w:p>
    <w:p w14:paraId="25E53667" w14:textId="77777777" w:rsidR="005A542D" w:rsidRPr="004F640B" w:rsidRDefault="005A542D" w:rsidP="0038218A">
      <w:pPr>
        <w:spacing w:line="276" w:lineRule="auto"/>
        <w:jc w:val="both"/>
        <w:rPr>
          <w:b/>
        </w:rPr>
      </w:pPr>
    </w:p>
    <w:p w14:paraId="659971FC" w14:textId="77777777" w:rsidR="001668AE" w:rsidRPr="004F640B" w:rsidRDefault="00DB1D78" w:rsidP="0038218A">
      <w:pPr>
        <w:spacing w:line="276" w:lineRule="auto"/>
        <w:jc w:val="both"/>
        <w:rPr>
          <w:b/>
        </w:rPr>
      </w:pPr>
      <w:r w:rsidRPr="004F640B">
        <w:rPr>
          <w:b/>
        </w:rPr>
        <w:lastRenderedPageBreak/>
        <w:t>DZIAŁ 851 –  OCHRONA ZDROWIA</w:t>
      </w:r>
    </w:p>
    <w:p w14:paraId="4AB6CAC1" w14:textId="6DDF8F72" w:rsidR="001668AE" w:rsidRPr="008F1B1E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C75A83">
        <w:rPr>
          <w:b/>
          <w:i/>
          <w:color w:val="auto"/>
        </w:rPr>
        <w:t>3</w:t>
      </w:r>
      <w:r w:rsidR="003D4BA0">
        <w:rPr>
          <w:b/>
          <w:i/>
          <w:color w:val="auto"/>
        </w:rPr>
        <w:t>34</w:t>
      </w:r>
      <w:r w:rsidRPr="008F1B1E">
        <w:rPr>
          <w:b/>
          <w:i/>
          <w:color w:val="auto"/>
        </w:rPr>
        <w:t>.</w:t>
      </w:r>
      <w:r w:rsidR="003D4BA0">
        <w:rPr>
          <w:b/>
          <w:i/>
          <w:color w:val="auto"/>
        </w:rPr>
        <w:t>0</w:t>
      </w:r>
      <w:r w:rsidR="00C75A83">
        <w:rPr>
          <w:b/>
          <w:i/>
          <w:color w:val="auto"/>
        </w:rPr>
        <w:t>00</w:t>
      </w:r>
      <w:r w:rsidRPr="008F1B1E">
        <w:rPr>
          <w:b/>
          <w:i/>
          <w:color w:val="auto"/>
        </w:rPr>
        <w:t>,00 zł</w:t>
      </w:r>
    </w:p>
    <w:p w14:paraId="618D31C4" w14:textId="0886F2F6" w:rsidR="001668AE" w:rsidRPr="008F1B1E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  </w:t>
      </w:r>
      <w:r w:rsidR="00874B50" w:rsidRPr="008F1B1E">
        <w:rPr>
          <w:b/>
          <w:i/>
          <w:color w:val="auto"/>
        </w:rPr>
        <w:t xml:space="preserve">                              </w:t>
      </w:r>
      <w:r w:rsidR="003D4BA0">
        <w:rPr>
          <w:b/>
          <w:i/>
          <w:color w:val="auto"/>
        </w:rPr>
        <w:t>170.983,18</w:t>
      </w:r>
      <w:r w:rsidR="00080B24">
        <w:rPr>
          <w:b/>
          <w:i/>
          <w:color w:val="auto"/>
        </w:rPr>
        <w:t xml:space="preserve"> </w:t>
      </w:r>
      <w:r w:rsidRPr="008F1B1E">
        <w:rPr>
          <w:b/>
          <w:i/>
          <w:color w:val="auto"/>
        </w:rPr>
        <w:t>zł</w:t>
      </w:r>
    </w:p>
    <w:p w14:paraId="00BB1C60" w14:textId="6861F1F8" w:rsidR="00206E4A" w:rsidRPr="008F1B1E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       </w:t>
      </w:r>
      <w:r w:rsidR="003D4BA0">
        <w:rPr>
          <w:b/>
          <w:i/>
          <w:color w:val="auto"/>
        </w:rPr>
        <w:t>51,2</w:t>
      </w:r>
    </w:p>
    <w:p w14:paraId="253C3F21" w14:textId="3609F2D7" w:rsidR="00166248" w:rsidRPr="00422B2D" w:rsidRDefault="00206E4A" w:rsidP="0038218A">
      <w:pPr>
        <w:spacing w:line="276" w:lineRule="auto"/>
        <w:jc w:val="both"/>
      </w:pPr>
      <w:bookmarkStart w:id="5" w:name="_Hlk3631955"/>
      <w:r w:rsidRPr="00AF0E75">
        <w:t xml:space="preserve">Zaplanowane w tym </w:t>
      </w:r>
      <w:r w:rsidRPr="00422B2D">
        <w:t>dziale wydatki na przeprowadzenie bezpłatnych badań dla mieszkańców Szczawna-</w:t>
      </w:r>
      <w:r w:rsidR="005F3DBA">
        <w:t xml:space="preserve"> </w:t>
      </w:r>
      <w:r w:rsidRPr="00422B2D">
        <w:t xml:space="preserve">Zdroju </w:t>
      </w:r>
      <w:r w:rsidR="00166248" w:rsidRPr="00422B2D">
        <w:t xml:space="preserve">w kwocie </w:t>
      </w:r>
      <w:r w:rsidR="00950A5F">
        <w:t>3.765,00</w:t>
      </w:r>
      <w:r w:rsidR="00166248" w:rsidRPr="00422B2D">
        <w:t xml:space="preserve"> zł </w:t>
      </w:r>
      <w:r w:rsidRPr="00422B2D">
        <w:t xml:space="preserve"> zostaną zrealizowane </w:t>
      </w:r>
      <w:r w:rsidR="00E055C9" w:rsidRPr="00422B2D">
        <w:t>II półroczu tego roku</w:t>
      </w:r>
      <w:r w:rsidR="00AF0E75">
        <w:t>.</w:t>
      </w:r>
      <w:r w:rsidR="00F747D7">
        <w:t xml:space="preserve"> </w:t>
      </w:r>
      <w:r w:rsidR="00950A5F">
        <w:t xml:space="preserve">W dniu 21 czerwca została zawarta umowa z Przychodnią Specjalistyczną Regina i Walenty Śliwa </w:t>
      </w:r>
      <w:r w:rsidR="00F747D7">
        <w:br/>
      </w:r>
      <w:r w:rsidR="00950A5F">
        <w:t>w ramach projektu „Profilaktyka i wczesne wykrywanie nowotworów złośliwych dolnego odcinka przewodu pokarmowego – badanie na krew utajoną w kale dla kobiet i mężczyzn” na kwotę 2.500,00 zł. Jednocześnie Gmina będzie dodatkowo ponosić wydatki na wysyłkę zestawów do Dolnośląskiego Centrum Onkologii we Wrocławiu.</w:t>
      </w:r>
      <w:r w:rsidR="00221AA1">
        <w:t xml:space="preserve"> </w:t>
      </w:r>
    </w:p>
    <w:p w14:paraId="6D6EAE11" w14:textId="1DE42ABF" w:rsidR="00950A5F" w:rsidRDefault="00E87ED6" w:rsidP="0038218A">
      <w:pPr>
        <w:pStyle w:val="Tekstpodstawowyzwciciem"/>
        <w:spacing w:line="276" w:lineRule="auto"/>
        <w:ind w:firstLine="0"/>
        <w:jc w:val="both"/>
      </w:pPr>
      <w:r w:rsidRPr="00422B2D">
        <w:t>W ramach Programu Profilaktyki i Rozwiązywania</w:t>
      </w:r>
      <w:r w:rsidRPr="00E87ED6">
        <w:t xml:space="preserve"> Problemów Alkoholowych oraz Przeciwdziałania Narkomanii realizowane są działania zmierzające do przeciwdziałania uzależnieniom oraz ich skutkom, programy profilaktyczne i edukacyjne kierowane do dzieci</w:t>
      </w:r>
      <w:r w:rsidR="00783B4D">
        <w:t xml:space="preserve"> </w:t>
      </w:r>
      <w:r w:rsidR="003D31D7">
        <w:br/>
      </w:r>
      <w:r w:rsidRPr="00E87ED6">
        <w:t>i młodzieży celem kształtowania właściwych postaw moralno-społecznych. Działania te obejmują również zagospodarowywanie czasu wolnego i pro</w:t>
      </w:r>
      <w:r w:rsidR="00783B4D">
        <w:t xml:space="preserve">pagowanie zdrowego stylu życia </w:t>
      </w:r>
      <w:r w:rsidRPr="00E87ED6">
        <w:t>w ramach organizacji pozalekcyjnych zajęć sportowych, rekreacyjnych, kulturalnych bądź edukacyjnych, organizowanie imprez kulturalnych, sportowych i rekreacyjnych promujących zdrowy styl życia. Udzielana jest pomoc rodzinom, w których</w:t>
      </w:r>
      <w:r w:rsidR="00E51624">
        <w:t xml:space="preserve"> występują problemy uzależnień, </w:t>
      </w:r>
      <w:r w:rsidRPr="00E87ED6">
        <w:t xml:space="preserve">w tym dożywianie dzieci w szkołach, zapewnienie funkcjonowania punktu dziennej opieki dla dzieci. Wspomagana jest działalność osób, instytucji i stowarzyszeń, które bezpośrednio </w:t>
      </w:r>
      <w:r w:rsidRPr="0004200A">
        <w:t>realizują powyższe zadania.</w:t>
      </w:r>
      <w:r w:rsidR="00316038" w:rsidRPr="0004200A">
        <w:t xml:space="preserve"> </w:t>
      </w:r>
      <w:r w:rsidR="00950A5F">
        <w:t>Wykonane wydatków tym zakresie prezentują się następująco:</w:t>
      </w:r>
    </w:p>
    <w:p w14:paraId="54ECC990" w14:textId="77777777" w:rsidR="00950A5F" w:rsidRDefault="00950A5F" w:rsidP="00F747D7">
      <w:pPr>
        <w:spacing w:after="120" w:line="276" w:lineRule="auto"/>
        <w:jc w:val="both"/>
        <w:rPr>
          <w:rFonts w:cstheme="minorHAnsi"/>
        </w:rPr>
      </w:pPr>
      <w:r>
        <w:rPr>
          <w:rFonts w:cstheme="minorHAnsi"/>
        </w:rPr>
        <w:t>- nagrody konkursowe: zakup artykułów na nagrody w konkursach zorganizowanych przez Miejską Szkołę Podstawową w ramach „Szkolnego miesiąca profilaktyki uzależnień” (991,04 zł)</w:t>
      </w:r>
    </w:p>
    <w:p w14:paraId="6CCF20B4" w14:textId="77777777" w:rsidR="00950A5F" w:rsidRDefault="00950A5F" w:rsidP="00F747D7">
      <w:pPr>
        <w:spacing w:after="120" w:line="276" w:lineRule="auto"/>
        <w:jc w:val="both"/>
        <w:rPr>
          <w:rFonts w:cstheme="minorHAnsi"/>
        </w:rPr>
      </w:pPr>
      <w:r>
        <w:rPr>
          <w:rFonts w:cstheme="minorHAnsi"/>
        </w:rPr>
        <w:t>- zakup materiałów i wyposażenia: zakup spersonalizowanych długopisów oraz produktów spożywczych na grilla i poczęstunek dla dzieci z Miejskiej Szkoły Podstawowej w ramach „Szkolnego miesiąca profilaktyki uzależnień” (1 832,68 zł)</w:t>
      </w:r>
    </w:p>
    <w:p w14:paraId="70058A25" w14:textId="3DA39BA0" w:rsidR="00950A5F" w:rsidRDefault="00950A5F" w:rsidP="00F747D7">
      <w:p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- wynagrodzenia bezosobowe:  członków Miejskiej Komisji Rozwiązywania Problemów Alkoholowych (11 748,00 zł),  psychologa pełniącego dyżury w Punkcie Konsultacyjno-Informacyjnym „Niebieska Linia” (2 350,60 zł), pochodne od wynagrodzeń (2 211,20 zł)</w:t>
      </w:r>
    </w:p>
    <w:p w14:paraId="1FD83F2A" w14:textId="77777777" w:rsidR="00950A5F" w:rsidRDefault="00950A5F" w:rsidP="00F747D7">
      <w:pPr>
        <w:spacing w:after="120" w:line="276" w:lineRule="auto"/>
        <w:jc w:val="both"/>
        <w:rPr>
          <w:rFonts w:cstheme="minorHAnsi"/>
        </w:rPr>
      </w:pPr>
      <w:r>
        <w:rPr>
          <w:rFonts w:cstheme="minorHAnsi"/>
        </w:rPr>
        <w:t>- nagrody konkursowe: nagrody w konkursach podczas festynu parafialnego (450,00 zł)</w:t>
      </w:r>
    </w:p>
    <w:p w14:paraId="110D2F65" w14:textId="74EFA1A2" w:rsidR="00950A5F" w:rsidRDefault="00950A5F" w:rsidP="00F747D7">
      <w:pPr>
        <w:spacing w:after="12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- zakup materiałów i wyposażenia, w tym: artykuły spożywcze na ognisko zorganizowane </w:t>
      </w:r>
      <w:r w:rsidR="00F747D7">
        <w:rPr>
          <w:rFonts w:cstheme="minorHAnsi"/>
        </w:rPr>
        <w:br/>
      </w:r>
      <w:r>
        <w:rPr>
          <w:rFonts w:cstheme="minorHAnsi"/>
        </w:rPr>
        <w:t xml:space="preserve">w ramach Akcji „Sprzątanie Wzgórza Gedymina” (398,69 zł) oraz materiały plastyczne do przeprowadzenia kreatywnych zajęć plastycznych dla dzieci w Miejskiej Bibliotece Publicznej (1 000,00 zł) </w:t>
      </w:r>
    </w:p>
    <w:p w14:paraId="58A93B56" w14:textId="2818BDE9" w:rsidR="00950A5F" w:rsidRDefault="00950A5F" w:rsidP="00F747D7">
      <w:pPr>
        <w:spacing w:after="12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- zakup usług pozostałych, tj.: śniadania dla dzieci wydawane w szkołach (3 791,20 zł), prowadzenie konsultacji terapeutycznych w Punkcie „Niebieska Linia” (2 880,00 zł), prowadzenie zajęć edukacyjnych z zakresu modelarstwa oraz organizacja akcji „Ferie </w:t>
      </w:r>
      <w:r w:rsidR="00F747D7">
        <w:rPr>
          <w:rFonts w:cstheme="minorHAnsi"/>
        </w:rPr>
        <w:br/>
      </w:r>
      <w:r>
        <w:rPr>
          <w:rFonts w:cstheme="minorHAnsi"/>
        </w:rPr>
        <w:lastRenderedPageBreak/>
        <w:t>w mieście” (5 760,00 zł), przeprowadzenie corocznej kontroli technicznej urządzeń na siłowniach zewnętrznych i na placach zabaw (3 600,00 zł), posiłki dla wolontariuszy WOŚP kwestujących na terenie miasta (339,77 zł), występy Frutaków dla dzieci w ramach imprezy „Jedziemy na Olimpiadę” (3 000,00 zł), występ Avatar podczas Dni Szczawna-Zdroju (2 530,00 zł)</w:t>
      </w:r>
    </w:p>
    <w:p w14:paraId="5D18D22F" w14:textId="77777777" w:rsidR="00950A5F" w:rsidRDefault="00950A5F" w:rsidP="00F747D7">
      <w:pPr>
        <w:spacing w:after="60" w:line="276" w:lineRule="auto"/>
        <w:jc w:val="both"/>
        <w:rPr>
          <w:rFonts w:cstheme="minorHAnsi"/>
        </w:rPr>
      </w:pPr>
      <w:r>
        <w:rPr>
          <w:rFonts w:cstheme="minorHAnsi"/>
        </w:rPr>
        <w:t>- różne opłaty i składki: opłata sądowa za złożenie wniosku o objęcie przymusowym leczeniem odwykowym (100,00 zł)</w:t>
      </w:r>
    </w:p>
    <w:p w14:paraId="383F222E" w14:textId="583A6970" w:rsidR="002072A7" w:rsidRDefault="001D378B" w:rsidP="00F747D7">
      <w:pPr>
        <w:pStyle w:val="Tekstpodstawowyzwciciem"/>
        <w:spacing w:line="276" w:lineRule="auto"/>
        <w:ind w:firstLine="0"/>
        <w:jc w:val="both"/>
      </w:pPr>
      <w:r>
        <w:t>W tym dziale zaplanowano również na polecenie Wojewody Dolnośląskiego,  wydatki na realizację akcji „Szczepimy się” propagującą wśród mieszkańców szczepienia przeciw Covid-19. Wydatki będą realizowane od miesiąca lipca 2021 r.</w:t>
      </w:r>
    </w:p>
    <w:p w14:paraId="0FF55413" w14:textId="77777777" w:rsidR="00F747D7" w:rsidRDefault="00F747D7" w:rsidP="00F747D7">
      <w:pPr>
        <w:pStyle w:val="Tekstpodstawowyzwciciem"/>
        <w:spacing w:line="276" w:lineRule="auto"/>
        <w:ind w:firstLine="0"/>
        <w:jc w:val="both"/>
      </w:pPr>
    </w:p>
    <w:p w14:paraId="00469ACB" w14:textId="2CE3BFBB" w:rsidR="00780D1C" w:rsidRDefault="00780D1C" w:rsidP="0038218A">
      <w:pPr>
        <w:pStyle w:val="Tekstpodstawowyzwciciem"/>
        <w:spacing w:line="276" w:lineRule="auto"/>
        <w:jc w:val="both"/>
      </w:pPr>
      <w:r>
        <w:t>Na cele związane z przeciwdziałaniem uzależnieniom i patologiom społecznym przekazano dotacje celowe z budżetu następującym stowarzyszeniom:</w:t>
      </w:r>
    </w:p>
    <w:bookmarkEnd w:id="5"/>
    <w:p w14:paraId="7E940E2A" w14:textId="6DC9C417" w:rsidR="001D378B" w:rsidRPr="001D378B" w:rsidRDefault="00434CA2" w:rsidP="00F747D7">
      <w:pPr>
        <w:pStyle w:val="Akapitzlist"/>
        <w:suppressAutoHyphens w:val="0"/>
        <w:spacing w:line="276" w:lineRule="auto"/>
        <w:ind w:left="0"/>
        <w:jc w:val="both"/>
        <w:rPr>
          <w:kern w:val="0"/>
          <w:sz w:val="22"/>
          <w:szCs w:val="22"/>
          <w:lang w:eastAsia="en-US"/>
        </w:rPr>
      </w:pPr>
      <w:r>
        <w:t>1.</w:t>
      </w:r>
      <w:r w:rsidR="001D378B">
        <w:t xml:space="preserve">Stowarzyszenie „NOWE ŻYCIE” w Szczawnie-Zdroju, umowa nr BS.524.2.2021 </w:t>
      </w:r>
      <w:r w:rsidR="001D378B">
        <w:br/>
        <w:t>z dnia 18.01.2021 r., zadanie pn. 1. „Prowadzenie Klubu Abstynenta”, 2. Prowadzenie Punktu Opieki Dziennej dla Dzieci” - 28.000,00 zł.</w:t>
      </w:r>
    </w:p>
    <w:p w14:paraId="0881256B" w14:textId="1CAD5323" w:rsidR="001D378B" w:rsidRDefault="001D378B" w:rsidP="00F747D7">
      <w:pPr>
        <w:spacing w:line="276" w:lineRule="auto"/>
        <w:jc w:val="both"/>
      </w:pPr>
      <w:r>
        <w:t xml:space="preserve">2. MKS w Szczawnie-Zdroju, umowa nr BS.524.10.2021 z dnia 21.01.2021, zadanie </w:t>
      </w:r>
      <w:r>
        <w:br/>
        <w:t>pn. „Koszykówka dla każdego” - 29.000,00 zł</w:t>
      </w:r>
    </w:p>
    <w:p w14:paraId="571898CC" w14:textId="6DB5AC8C" w:rsidR="001D378B" w:rsidRPr="001D378B" w:rsidRDefault="001D378B" w:rsidP="00F747D7">
      <w:pPr>
        <w:spacing w:line="276" w:lineRule="auto"/>
        <w:jc w:val="both"/>
      </w:pPr>
      <w:r>
        <w:t>3. Klub Sportowy „KLUB TENISOWY” w Szczawnie-Zdroju, umowa nr BS.524.4.2021 z dnia 18.01.2021 r.,</w:t>
      </w:r>
      <w:r>
        <w:rPr>
          <w:color w:val="FF0000"/>
        </w:rPr>
        <w:t xml:space="preserve"> </w:t>
      </w:r>
      <w:r>
        <w:t xml:space="preserve">zadanie pn. „Korty dla każdego 2021” - 20.000,00 zł </w:t>
      </w:r>
    </w:p>
    <w:p w14:paraId="62B60107" w14:textId="0DC1CC8E" w:rsidR="001D378B" w:rsidRDefault="001D378B" w:rsidP="00F747D7">
      <w:pPr>
        <w:spacing w:line="276" w:lineRule="auto"/>
        <w:jc w:val="both"/>
      </w:pPr>
      <w:r>
        <w:t>4.KS Racing Team , umowa nr BS.524.8.2021 z dnia 19.01.2021, zadanie pn. „Rower dla każdego” - 3.200,00zł</w:t>
      </w:r>
    </w:p>
    <w:p w14:paraId="06FFA9AC" w14:textId="7D8B710F" w:rsidR="001D378B" w:rsidRDefault="001D378B" w:rsidP="00F747D7">
      <w:pPr>
        <w:spacing w:line="276" w:lineRule="auto"/>
        <w:jc w:val="both"/>
      </w:pPr>
      <w:r>
        <w:t xml:space="preserve">5. MKS w Szczawnie-Zdroju, umowa nr BS.524.9.2021 z dnia 20.01.2021, zadanie </w:t>
      </w:r>
      <w:r>
        <w:br/>
        <w:t xml:space="preserve">pn. „ W </w:t>
      </w:r>
      <w:r w:rsidR="003B6F2D">
        <w:t>MK</w:t>
      </w:r>
      <w:r>
        <w:t>S-się  w piłkę gramy bo Szczawno-Zdrój kochamy” - 30.000,00 zł</w:t>
      </w:r>
    </w:p>
    <w:p w14:paraId="01C80A62" w14:textId="77777777" w:rsidR="001D378B" w:rsidRDefault="001D378B" w:rsidP="00F747D7">
      <w:pPr>
        <w:spacing w:line="276" w:lineRule="auto"/>
        <w:jc w:val="both"/>
      </w:pPr>
      <w:r>
        <w:t>6. Stowarzyszenie „Nowoczesny Senior”, umowa nr BS.524.12.2021 z dnia 21.01.2021 r.</w:t>
      </w:r>
    </w:p>
    <w:p w14:paraId="0E8014F4" w14:textId="2F71E30E" w:rsidR="001D378B" w:rsidRDefault="001D378B" w:rsidP="00F747D7">
      <w:pPr>
        <w:spacing w:line="276" w:lineRule="auto"/>
        <w:jc w:val="both"/>
      </w:pPr>
      <w:r>
        <w:t>zadanie pn. „Seniorzy nie poddają się zniechęceniu rozwijając swoje pasje” - 3.000,00 zł</w:t>
      </w:r>
    </w:p>
    <w:p w14:paraId="5CABD137" w14:textId="03B109A8" w:rsidR="001D378B" w:rsidRPr="001D378B" w:rsidRDefault="001D378B" w:rsidP="00F747D7">
      <w:pPr>
        <w:spacing w:line="276" w:lineRule="auto"/>
        <w:jc w:val="both"/>
      </w:pPr>
      <w:r>
        <w:t xml:space="preserve">7. Dolnośląskie Stowarzyszenie Sportowców Niepełnosprawnych AKTYWNI, umowa </w:t>
      </w:r>
      <w:r>
        <w:br/>
        <w:t>nr BS.525.2.2021 z dnia 10.03.2021r. zadanie pn. „VIII Ogólnopolski Turniej Tenisa Ziemnego na Wózkach Szczawno -Zdrój 2020 -  5.000,00 zł</w:t>
      </w:r>
    </w:p>
    <w:p w14:paraId="22F85124" w14:textId="39CC19BE" w:rsidR="001D378B" w:rsidRDefault="001D378B" w:rsidP="00F747D7">
      <w:pPr>
        <w:spacing w:line="276" w:lineRule="auto"/>
        <w:jc w:val="both"/>
      </w:pPr>
      <w:r>
        <w:t xml:space="preserve">8. Stowarzyszenie „Ogród Sztuki”, umowa nr BS.524.11.2021 z dnia 21.01.2021, zadanie </w:t>
      </w:r>
      <w:r>
        <w:br/>
        <w:t>pn. „Senioralia cały rok” - 5.950,00 zł.</w:t>
      </w:r>
    </w:p>
    <w:p w14:paraId="797D8F8D" w14:textId="66047233" w:rsidR="001D378B" w:rsidRDefault="001D378B" w:rsidP="00F747D7">
      <w:pPr>
        <w:spacing w:line="276" w:lineRule="auto"/>
        <w:jc w:val="both"/>
      </w:pPr>
      <w:r>
        <w:t xml:space="preserve">9. MKS w Szczawnie-Zdroju, umowa nr BS.525.5.2021 z dnia 12.04.2021, zadanie </w:t>
      </w:r>
      <w:r>
        <w:br/>
        <w:t>pn. „ Ogólnopolski półfinałowy Turniej Koszykówki o wejście do 2 ligi” - 3.850,00 zł</w:t>
      </w:r>
    </w:p>
    <w:p w14:paraId="60F90C55" w14:textId="77777777" w:rsidR="001D378B" w:rsidRDefault="001D378B" w:rsidP="00F747D7">
      <w:pPr>
        <w:spacing w:line="276" w:lineRule="auto"/>
      </w:pPr>
    </w:p>
    <w:p w14:paraId="4D5AF950" w14:textId="77777777" w:rsidR="001D378B" w:rsidRDefault="001D378B" w:rsidP="001D378B">
      <w:r>
        <w:t xml:space="preserve">  </w:t>
      </w:r>
    </w:p>
    <w:p w14:paraId="361B4323" w14:textId="46963DC3" w:rsidR="001D378B" w:rsidRDefault="001D378B" w:rsidP="001D378B">
      <w:pPr>
        <w:rPr>
          <w:b/>
        </w:rPr>
      </w:pPr>
      <w:r>
        <w:tab/>
      </w:r>
      <w:r>
        <w:tab/>
      </w:r>
      <w:r>
        <w:rPr>
          <w:b/>
        </w:rPr>
        <w:t xml:space="preserve">   Razem wydatkowano:     128.000,00 zł                plan 235.000,00 zł   </w:t>
      </w:r>
    </w:p>
    <w:p w14:paraId="4C6F0543" w14:textId="77777777" w:rsidR="002072A7" w:rsidRDefault="002072A7" w:rsidP="002072A7"/>
    <w:p w14:paraId="255DB443" w14:textId="4896219D" w:rsidR="0095377A" w:rsidRDefault="0095377A" w:rsidP="0038218A">
      <w:pPr>
        <w:spacing w:line="276" w:lineRule="auto"/>
        <w:jc w:val="both"/>
        <w:rPr>
          <w:b/>
        </w:rPr>
      </w:pPr>
    </w:p>
    <w:p w14:paraId="429471BB" w14:textId="53DBE9C6" w:rsidR="00144E20" w:rsidRDefault="00144E20" w:rsidP="0038218A">
      <w:pPr>
        <w:spacing w:line="276" w:lineRule="auto"/>
        <w:jc w:val="both"/>
        <w:rPr>
          <w:b/>
        </w:rPr>
      </w:pPr>
    </w:p>
    <w:p w14:paraId="36A43EC7" w14:textId="77777777" w:rsidR="00144E20" w:rsidRDefault="00144E20" w:rsidP="0038218A">
      <w:pPr>
        <w:spacing w:line="276" w:lineRule="auto"/>
        <w:jc w:val="both"/>
        <w:rPr>
          <w:b/>
        </w:rPr>
      </w:pPr>
    </w:p>
    <w:p w14:paraId="799545E4" w14:textId="77777777" w:rsidR="0059460E" w:rsidRDefault="0059460E" w:rsidP="0038218A">
      <w:pPr>
        <w:spacing w:line="276" w:lineRule="auto"/>
        <w:jc w:val="both"/>
        <w:rPr>
          <w:b/>
        </w:rPr>
      </w:pPr>
    </w:p>
    <w:p w14:paraId="1F919DD9" w14:textId="77777777" w:rsidR="0059460E" w:rsidRDefault="0059460E" w:rsidP="0038218A">
      <w:pPr>
        <w:spacing w:line="276" w:lineRule="auto"/>
        <w:jc w:val="both"/>
        <w:rPr>
          <w:b/>
        </w:rPr>
      </w:pPr>
    </w:p>
    <w:p w14:paraId="16D9391F" w14:textId="6EA73463" w:rsidR="001668AE" w:rsidRPr="008F1B1E" w:rsidRDefault="008402BE" w:rsidP="0038218A">
      <w:pPr>
        <w:spacing w:line="276" w:lineRule="auto"/>
        <w:jc w:val="both"/>
        <w:rPr>
          <w:b/>
        </w:rPr>
      </w:pPr>
      <w:r>
        <w:rPr>
          <w:b/>
        </w:rPr>
        <w:lastRenderedPageBreak/>
        <w:t>DZIAŁ 852 –  POMOC SPOŁECZNA</w:t>
      </w:r>
    </w:p>
    <w:p w14:paraId="26711861" w14:textId="477D5964" w:rsidR="001668AE" w:rsidRPr="008F1B1E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</w:t>
      </w:r>
      <w:r w:rsidR="00C75A83">
        <w:rPr>
          <w:b/>
          <w:i/>
          <w:color w:val="auto"/>
        </w:rPr>
        <w:t xml:space="preserve">                               </w:t>
      </w:r>
      <w:r w:rsidR="00B15F61">
        <w:rPr>
          <w:b/>
          <w:i/>
          <w:color w:val="auto"/>
        </w:rPr>
        <w:t>1</w:t>
      </w:r>
      <w:r w:rsidR="00C75A83">
        <w:rPr>
          <w:b/>
          <w:i/>
          <w:color w:val="auto"/>
        </w:rPr>
        <w:t>.</w:t>
      </w:r>
      <w:r w:rsidR="003D4BA0">
        <w:rPr>
          <w:b/>
          <w:i/>
          <w:color w:val="auto"/>
        </w:rPr>
        <w:t>772.346,00</w:t>
      </w:r>
      <w:r w:rsidR="00080B24">
        <w:rPr>
          <w:b/>
          <w:i/>
          <w:color w:val="auto"/>
        </w:rPr>
        <w:t xml:space="preserve"> </w:t>
      </w:r>
      <w:r w:rsidRPr="008F1B1E">
        <w:rPr>
          <w:b/>
          <w:i/>
          <w:color w:val="auto"/>
        </w:rPr>
        <w:t>zł</w:t>
      </w:r>
    </w:p>
    <w:p w14:paraId="5BC10AF7" w14:textId="76812732" w:rsidR="001668AE" w:rsidRPr="008F1B1E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                            </w:t>
      </w:r>
      <w:r w:rsidR="00B15F61">
        <w:rPr>
          <w:b/>
          <w:i/>
          <w:color w:val="auto"/>
        </w:rPr>
        <w:t xml:space="preserve">    </w:t>
      </w:r>
      <w:r w:rsidR="003D4BA0">
        <w:rPr>
          <w:b/>
          <w:i/>
          <w:color w:val="auto"/>
        </w:rPr>
        <w:t>821.053,22</w:t>
      </w:r>
      <w:r w:rsidR="00AC2090">
        <w:rPr>
          <w:b/>
          <w:i/>
          <w:color w:val="auto"/>
        </w:rPr>
        <w:t xml:space="preserve"> </w:t>
      </w:r>
      <w:r w:rsidRPr="008F1B1E">
        <w:rPr>
          <w:b/>
          <w:i/>
          <w:color w:val="auto"/>
        </w:rPr>
        <w:t>zł</w:t>
      </w:r>
    </w:p>
    <w:p w14:paraId="17CE9BBF" w14:textId="08C2C728" w:rsidR="002C66EE" w:rsidRPr="00652B8D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</w:t>
      </w:r>
      <w:r w:rsidR="0058743D" w:rsidRPr="008F1B1E">
        <w:rPr>
          <w:b/>
          <w:i/>
          <w:color w:val="auto"/>
        </w:rPr>
        <w:t xml:space="preserve">         </w:t>
      </w:r>
      <w:r w:rsidR="003D4BA0">
        <w:rPr>
          <w:b/>
          <w:i/>
          <w:color w:val="auto"/>
        </w:rPr>
        <w:t>46,3</w:t>
      </w:r>
    </w:p>
    <w:p w14:paraId="637F6AF8" w14:textId="77777777" w:rsidR="00BF1AEE" w:rsidRDefault="00BF1AEE" w:rsidP="00434CA2">
      <w:pPr>
        <w:pStyle w:val="NormalnyWeb"/>
        <w:spacing w:line="276" w:lineRule="auto"/>
        <w:rPr>
          <w:color w:val="auto"/>
        </w:rPr>
      </w:pPr>
      <w:r>
        <w:rPr>
          <w:color w:val="auto"/>
        </w:rPr>
        <w:t xml:space="preserve">Wydatki bieżące tego działu obejmują pomoc udzielaną podopiecznym w zakresie realizacji zadań własnych i zleconych, koszty funkcjonowania Ośrodka Pomocy Społecznej, wydatki na organizację prac społecznie-użytecznych. </w:t>
      </w:r>
    </w:p>
    <w:p w14:paraId="2A37A687" w14:textId="77777777" w:rsidR="00BF1AEE" w:rsidRDefault="00BF1AEE" w:rsidP="00434CA2">
      <w:pPr>
        <w:pStyle w:val="NormalnyWeb"/>
        <w:spacing w:line="276" w:lineRule="auto"/>
        <w:rPr>
          <w:color w:val="auto"/>
        </w:rPr>
      </w:pPr>
      <w:r>
        <w:rPr>
          <w:color w:val="auto"/>
        </w:rPr>
        <w:t xml:space="preserve">W I półroczu 2021 roku na realizację zadań własnych Gminy wydatkowano kwotę 719.077,87 zł.- 46,77 % planowanych wydatków, w tym na funkcjonowanie OPS – 265.325,33 zł,  na zadania zlecone – 2.422,47 zł. </w:t>
      </w:r>
    </w:p>
    <w:p w14:paraId="33FC5B3E" w14:textId="77777777" w:rsidR="00BF1AEE" w:rsidRDefault="00BF1AEE" w:rsidP="00434CA2">
      <w:pPr>
        <w:pStyle w:val="NormalnyWeb"/>
        <w:spacing w:before="0" w:beforeAutospacing="0" w:after="0" w:afterAutospacing="0" w:line="276" w:lineRule="auto"/>
        <w:rPr>
          <w:color w:val="auto"/>
        </w:rPr>
      </w:pPr>
      <w:r>
        <w:rPr>
          <w:color w:val="auto"/>
        </w:rPr>
        <w:t xml:space="preserve"> W ramach realizacji zadań własnych: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 xml:space="preserve"> </w:t>
      </w:r>
    </w:p>
    <w:p w14:paraId="734516F6" w14:textId="77777777" w:rsidR="00BF1AEE" w:rsidRDefault="00BF1AEE" w:rsidP="00434CA2">
      <w:pPr>
        <w:pStyle w:val="NormalnyWeb"/>
        <w:spacing w:before="0" w:beforeAutospacing="0" w:after="0" w:afterAutospacing="0" w:line="276" w:lineRule="auto"/>
        <w:rPr>
          <w:color w:val="auto"/>
        </w:rPr>
      </w:pPr>
      <w:r>
        <w:rPr>
          <w:color w:val="auto"/>
        </w:rPr>
        <w:t>- dofinansowano 4 osobom pobyt w domu pomocy społecznej na kwotę  83.578,35 zł,</w:t>
      </w:r>
      <w:r>
        <w:rPr>
          <w:color w:val="auto"/>
        </w:rPr>
        <w:tab/>
        <w:t xml:space="preserve"> </w:t>
      </w:r>
    </w:p>
    <w:p w14:paraId="3C8ED979" w14:textId="77777777" w:rsidR="00BF1AEE" w:rsidRDefault="00BF1AEE" w:rsidP="00434CA2">
      <w:pPr>
        <w:pStyle w:val="NormalnyWeb"/>
        <w:spacing w:before="0" w:beforeAutospacing="0" w:after="0" w:afterAutospacing="0" w:line="276" w:lineRule="auto"/>
        <w:rPr>
          <w:color w:val="auto"/>
        </w:rPr>
      </w:pPr>
      <w:r>
        <w:rPr>
          <w:color w:val="auto"/>
        </w:rPr>
        <w:t xml:space="preserve">- opłacono składki zdrowotne dla 39 osób pobierających zasiłki stałe na kwotę 10.839,01 zł, </w:t>
      </w:r>
    </w:p>
    <w:p w14:paraId="4F39C568" w14:textId="77777777" w:rsidR="00BF1AEE" w:rsidRDefault="00BF1AEE" w:rsidP="00434CA2">
      <w:pPr>
        <w:pStyle w:val="NormalnyWeb"/>
        <w:spacing w:before="0" w:beforeAutospacing="0" w:after="0" w:afterAutospacing="0" w:line="276" w:lineRule="auto"/>
        <w:rPr>
          <w:color w:val="auto"/>
        </w:rPr>
      </w:pPr>
      <w:r>
        <w:rPr>
          <w:color w:val="auto"/>
        </w:rPr>
        <w:t xml:space="preserve">- wypłacono zasiłki okresowe dla 31 osób i celowe dla 104 rodzin na kwotę 82.525,97 zł, </w:t>
      </w:r>
    </w:p>
    <w:p w14:paraId="76570770" w14:textId="40F3E5C8" w:rsidR="00BF1AEE" w:rsidRDefault="00BF1AEE" w:rsidP="00434CA2">
      <w:pPr>
        <w:pStyle w:val="NormalnyWeb"/>
        <w:spacing w:before="0" w:beforeAutospacing="0" w:after="0" w:afterAutospacing="0" w:line="276" w:lineRule="auto"/>
        <w:rPr>
          <w:color w:val="auto"/>
        </w:rPr>
      </w:pPr>
      <w:r>
        <w:rPr>
          <w:color w:val="auto"/>
        </w:rPr>
        <w:t>- wypłacono 31 rodzinom dodatki mieszkaniowe na kwotę 36.</w:t>
      </w:r>
      <w:r w:rsidR="008C23B8">
        <w:rPr>
          <w:color w:val="auto"/>
        </w:rPr>
        <w:t xml:space="preserve">849,66 </w:t>
      </w:r>
      <w:r>
        <w:rPr>
          <w:color w:val="auto"/>
        </w:rPr>
        <w:t>zł,</w:t>
      </w:r>
    </w:p>
    <w:p w14:paraId="03C539AB" w14:textId="77777777" w:rsidR="00BF1AEE" w:rsidRDefault="00BF1AEE" w:rsidP="00434CA2">
      <w:pPr>
        <w:pStyle w:val="NormalnyWeb"/>
        <w:spacing w:before="0" w:beforeAutospacing="0" w:after="0" w:afterAutospacing="0" w:line="276" w:lineRule="auto"/>
        <w:rPr>
          <w:color w:val="auto"/>
        </w:rPr>
      </w:pPr>
      <w:r>
        <w:rPr>
          <w:color w:val="auto"/>
        </w:rPr>
        <w:t>- wypłacono 39 osobom zasiłki stałe na kwotę 120.611,45 zł.</w:t>
      </w:r>
      <w:r>
        <w:rPr>
          <w:color w:val="auto"/>
        </w:rPr>
        <w:tab/>
      </w:r>
    </w:p>
    <w:p w14:paraId="404210D7" w14:textId="67C2FAF4" w:rsidR="00BF1AEE" w:rsidRDefault="00BF1AEE" w:rsidP="00434CA2">
      <w:pPr>
        <w:pStyle w:val="NormalnyWeb"/>
        <w:spacing w:before="0" w:beforeAutospacing="0" w:after="0" w:afterAutospacing="0" w:line="276" w:lineRule="auto"/>
      </w:pPr>
      <w:r>
        <w:t>- wypłacono wynagrodzenie dla kuratora z tytułu sprawowania opieki nad osobą częściowo ubezwłasnowolnioną w kwocie 6.548,46 zł.</w:t>
      </w:r>
    </w:p>
    <w:p w14:paraId="3E223F8D" w14:textId="0BA466D6" w:rsidR="008C23B8" w:rsidRDefault="008C23B8" w:rsidP="00434CA2">
      <w:pPr>
        <w:pStyle w:val="NormalnyWeb"/>
        <w:spacing w:before="0" w:beforeAutospacing="0" w:after="0" w:afterAutospacing="0" w:line="276" w:lineRule="auto"/>
      </w:pPr>
      <w:r>
        <w:t>- zakupiono drobne wyposażenie – 738,81 zł</w:t>
      </w:r>
    </w:p>
    <w:p w14:paraId="418CD907" w14:textId="77777777" w:rsidR="00BF1AEE" w:rsidRDefault="00BF1AEE" w:rsidP="00434CA2">
      <w:pPr>
        <w:pStyle w:val="NormalnyWeb"/>
        <w:spacing w:before="0" w:beforeAutospacing="0" w:after="0" w:afterAutospacing="0" w:line="276" w:lineRule="auto"/>
        <w:rPr>
          <w:color w:val="auto"/>
        </w:rPr>
      </w:pPr>
    </w:p>
    <w:p w14:paraId="536EC1FA" w14:textId="77777777" w:rsidR="00BF1AEE" w:rsidRDefault="00BF1AEE" w:rsidP="00434CA2">
      <w:pPr>
        <w:pStyle w:val="NormalnyWeb"/>
        <w:spacing w:before="0" w:beforeAutospacing="0" w:after="0" w:afterAutospacing="0" w:line="276" w:lineRule="auto"/>
        <w:rPr>
          <w:color w:val="auto"/>
        </w:rPr>
      </w:pPr>
      <w:r w:rsidRPr="00F747D7">
        <w:rPr>
          <w:color w:val="auto"/>
          <w:u w:val="single"/>
        </w:rPr>
        <w:t>W ramach zadań własnych</w:t>
      </w:r>
      <w:r>
        <w:rPr>
          <w:color w:val="auto"/>
        </w:rPr>
        <w:t xml:space="preserve"> OPS realizuje również zadania w zakresie usług opiekuńczych, którymi objęte są osoby wymagające częściowej opieki i pomocy w zaspakajaniu niezbędnych potrzeb życiowych. W I półroczu 2021 roku pomocy udzielono 12 środowiskom na kwotę 43.776,00 zł., natomiast z pomocy w zakresie dożywiania skorzystało 72 osoby, </w:t>
      </w:r>
      <w:r>
        <w:rPr>
          <w:color w:val="auto"/>
        </w:rPr>
        <w:br/>
        <w:t>w tym 18 dzieci, którym zakupiono obiady za kwotę 74.833,29 zł (39.026,73 zł środki własne, 35.806,56 zł dotacja BP).</w:t>
      </w:r>
    </w:p>
    <w:p w14:paraId="5B1464E4" w14:textId="77777777" w:rsidR="00BF1AEE" w:rsidRDefault="00BF1AEE" w:rsidP="00434CA2">
      <w:pPr>
        <w:spacing w:line="276" w:lineRule="auto"/>
        <w:jc w:val="both"/>
      </w:pPr>
    </w:p>
    <w:p w14:paraId="386F6D33" w14:textId="21591ED0" w:rsidR="00BF1AEE" w:rsidRDefault="00BF1AEE" w:rsidP="00434CA2">
      <w:pPr>
        <w:spacing w:line="276" w:lineRule="auto"/>
        <w:jc w:val="both"/>
      </w:pPr>
      <w:r>
        <w:t xml:space="preserve">Na realizację budżetu w tym dziale składają się wydatki związane z utrzymaniem jednostki budżetowej -  Ośrodka Pomocy Społecznej. W I półroczu 2021 roku wydatkowano kwotę </w:t>
      </w:r>
      <w:r w:rsidR="008C23B8">
        <w:t>258.776,87</w:t>
      </w:r>
      <w:r>
        <w:t xml:space="preserve"> zł co stanowi 50,</w:t>
      </w:r>
      <w:r w:rsidR="008C23B8">
        <w:t>2</w:t>
      </w:r>
      <w:r>
        <w:t xml:space="preserve"> %  planu rocznego. Struktura wydatków przedstawia się następująco:</w:t>
      </w:r>
    </w:p>
    <w:p w14:paraId="25BD065C" w14:textId="77777777" w:rsidR="00BF1AEE" w:rsidRDefault="00BF1AEE" w:rsidP="00434CA2">
      <w:pPr>
        <w:spacing w:line="276" w:lineRule="auto"/>
        <w:ind w:firstLine="708"/>
        <w:jc w:val="both"/>
      </w:pPr>
      <w:r>
        <w:t>a)  wynagrodzenia i pochodne od wynagrodzeń -              218.604,36 zł,</w:t>
      </w:r>
    </w:p>
    <w:p w14:paraId="5FA9C02D" w14:textId="6771BEF1" w:rsidR="00BF1AEE" w:rsidRDefault="00BF1AEE" w:rsidP="00434CA2">
      <w:pPr>
        <w:spacing w:line="276" w:lineRule="auto"/>
        <w:ind w:left="720"/>
        <w:jc w:val="both"/>
      </w:pPr>
      <w:r>
        <w:t xml:space="preserve">b)  pozostałe wydatki  bieżące -                                            </w:t>
      </w:r>
      <w:r w:rsidR="000B6E2E">
        <w:t>40.172,51</w:t>
      </w:r>
      <w:r>
        <w:t xml:space="preserve"> zł.</w:t>
      </w:r>
    </w:p>
    <w:p w14:paraId="0E3E6680" w14:textId="30614641" w:rsidR="00BF1AEE" w:rsidRDefault="00BF1AEE" w:rsidP="00434CA2">
      <w:pPr>
        <w:spacing w:line="276" w:lineRule="auto"/>
        <w:jc w:val="both"/>
      </w:pPr>
      <w:r>
        <w:t xml:space="preserve">Główną grupę wydatków bieżących  stanowią środki na wynagrodzenia i pochodne od tych wynagrodzeń wynoszące </w:t>
      </w:r>
      <w:r w:rsidR="000B6E2E">
        <w:t>84,5</w:t>
      </w:r>
      <w:r>
        <w:t xml:space="preserve"> % z kwoty </w:t>
      </w:r>
      <w:r w:rsidR="000B6E2E">
        <w:t xml:space="preserve">258.776,87 </w:t>
      </w:r>
      <w:r>
        <w:t xml:space="preserve">zł. Wynagrodzenia obejmują płace </w:t>
      </w:r>
      <w:r>
        <w:br/>
        <w:t xml:space="preserve">6 pracowników. Wydatki rzeczowe  to </w:t>
      </w:r>
      <w:r w:rsidR="000B6E2E">
        <w:t>12,9</w:t>
      </w:r>
      <w:r>
        <w:t xml:space="preserve"> % wydatków ogółem a  wydatki na   ZFŚS  stanowią </w:t>
      </w:r>
      <w:r w:rsidR="000B6E2E">
        <w:t>2,6</w:t>
      </w:r>
      <w:r>
        <w:t xml:space="preserve"> % wydatków bieżących.</w:t>
      </w:r>
    </w:p>
    <w:p w14:paraId="1ED0FCD7" w14:textId="77777777" w:rsidR="0059460E" w:rsidRDefault="0059460E" w:rsidP="00434CA2">
      <w:pPr>
        <w:spacing w:line="276" w:lineRule="auto"/>
        <w:jc w:val="both"/>
      </w:pPr>
    </w:p>
    <w:p w14:paraId="0AEF0269" w14:textId="77777777" w:rsidR="00BF1AEE" w:rsidRDefault="00BF1AEE" w:rsidP="00434CA2">
      <w:pPr>
        <w:pStyle w:val="NormalnyWeb"/>
        <w:spacing w:before="0" w:beforeAutospacing="0" w:after="0" w:afterAutospacing="0" w:line="276" w:lineRule="auto"/>
        <w:rPr>
          <w:color w:val="auto"/>
        </w:rPr>
      </w:pPr>
    </w:p>
    <w:p w14:paraId="0E3C3BAE" w14:textId="77777777" w:rsidR="00BF1AEE" w:rsidRDefault="00BF1AEE" w:rsidP="00434CA2">
      <w:pPr>
        <w:pStyle w:val="NormalnyWeb"/>
        <w:spacing w:before="0" w:beforeAutospacing="0" w:after="0" w:afterAutospacing="0" w:line="276" w:lineRule="auto"/>
        <w:rPr>
          <w:color w:val="auto"/>
        </w:rPr>
      </w:pPr>
      <w:r w:rsidRPr="00F747D7">
        <w:rPr>
          <w:color w:val="auto"/>
          <w:u w:val="single"/>
        </w:rPr>
        <w:lastRenderedPageBreak/>
        <w:t>W ramach realizacji zadań zleconych</w:t>
      </w:r>
      <w:r>
        <w:rPr>
          <w:color w:val="auto"/>
        </w:rPr>
        <w:t>: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 xml:space="preserve"> </w:t>
      </w:r>
    </w:p>
    <w:p w14:paraId="37CA4B44" w14:textId="430ED753" w:rsidR="00BF1AEE" w:rsidRDefault="00BF1AEE" w:rsidP="00434CA2">
      <w:pPr>
        <w:pStyle w:val="NormalnyWeb"/>
        <w:spacing w:before="0" w:beforeAutospacing="0" w:after="0" w:afterAutospacing="0" w:line="276" w:lineRule="auto"/>
        <w:rPr>
          <w:color w:val="auto"/>
        </w:rPr>
      </w:pPr>
      <w:r>
        <w:rPr>
          <w:color w:val="auto"/>
        </w:rPr>
        <w:t>- wypłacono dodatki energetyczne dla 31 rodzin na wartość 2.</w:t>
      </w:r>
      <w:r w:rsidR="008C23B8">
        <w:rPr>
          <w:color w:val="auto"/>
        </w:rPr>
        <w:t>422,47</w:t>
      </w:r>
      <w:r>
        <w:rPr>
          <w:color w:val="auto"/>
        </w:rPr>
        <w:t xml:space="preserve"> zł,</w:t>
      </w:r>
    </w:p>
    <w:p w14:paraId="66B64D5D" w14:textId="77777777" w:rsidR="00BF1AEE" w:rsidRDefault="00BF1AEE" w:rsidP="00434CA2">
      <w:pPr>
        <w:pStyle w:val="NormalnyWeb"/>
        <w:spacing w:before="0" w:beforeAutospacing="0" w:after="0" w:afterAutospacing="0" w:line="276" w:lineRule="auto"/>
      </w:pPr>
    </w:p>
    <w:p w14:paraId="7AC2C492" w14:textId="26F0209D" w:rsidR="00BF1AEE" w:rsidRDefault="00BF1AEE" w:rsidP="00434CA2">
      <w:pPr>
        <w:spacing w:line="276" w:lineRule="auto"/>
        <w:jc w:val="both"/>
      </w:pPr>
      <w:r>
        <w:t>W I półroczu 2021 roku dokonano umorzenia nienależnie pobranego zasiłku stałego na kwotę 645,00 zł</w:t>
      </w:r>
      <w:r w:rsidR="005F5EE1">
        <w:t>.</w:t>
      </w:r>
    </w:p>
    <w:p w14:paraId="265A71EF" w14:textId="5376358D" w:rsidR="00CF4348" w:rsidRDefault="00652B8D" w:rsidP="00F747D7">
      <w:pPr>
        <w:pStyle w:val="Standard"/>
        <w:spacing w:line="276" w:lineRule="auto"/>
        <w:jc w:val="both"/>
        <w:rPr>
          <w:kern w:val="0"/>
          <w:lang w:eastAsia="pl-PL"/>
        </w:rPr>
      </w:pPr>
      <w:r w:rsidRPr="00104AA8">
        <w:rPr>
          <w:kern w:val="0"/>
          <w:lang w:eastAsia="pl-PL"/>
        </w:rPr>
        <w:t>Ponadto w tym dziale realizowane są wydatki związane z funkcjonowaniem Dziennego Domu Senior-Wigor</w:t>
      </w:r>
      <w:r w:rsidR="001B469E">
        <w:rPr>
          <w:kern w:val="0"/>
          <w:lang w:eastAsia="pl-PL"/>
        </w:rPr>
        <w:t xml:space="preserve"> i  Klubu Senior+ oraz prowadzenie magazynu żywności.</w:t>
      </w:r>
    </w:p>
    <w:p w14:paraId="431A1A67" w14:textId="189FC7A7" w:rsidR="001B469E" w:rsidRDefault="001B469E" w:rsidP="00F747D7">
      <w:pPr>
        <w:spacing w:line="276" w:lineRule="auto"/>
        <w:jc w:val="both"/>
        <w:rPr>
          <w:kern w:val="0"/>
          <w:sz w:val="22"/>
          <w:szCs w:val="22"/>
          <w:lang w:eastAsia="en-US"/>
        </w:rPr>
      </w:pPr>
      <w:r>
        <w:rPr>
          <w:kern w:val="0"/>
          <w:lang w:eastAsia="pl-PL"/>
        </w:rPr>
        <w:t xml:space="preserve">Gmina zleciła wykonanie tych zadań </w:t>
      </w:r>
      <w:r>
        <w:t>do realizacji stowarzyszeniom:</w:t>
      </w:r>
    </w:p>
    <w:p w14:paraId="6BE94C14" w14:textId="6BD7C4F3" w:rsidR="00BF1AEE" w:rsidRPr="00BF1AEE" w:rsidRDefault="00BF1AEE" w:rsidP="00F747D7">
      <w:pPr>
        <w:spacing w:line="276" w:lineRule="auto"/>
        <w:jc w:val="both"/>
        <w:rPr>
          <w:kern w:val="0"/>
          <w:sz w:val="22"/>
          <w:szCs w:val="22"/>
          <w:lang w:eastAsia="en-US"/>
        </w:rPr>
      </w:pPr>
      <w:r>
        <w:t xml:space="preserve">1.Stowarzyszenie „Ogród Sztuki”, umowa nr BS.524.13.2021 z dnia 21.01.2021 r. ,zadanie pn. - „Prowadzenie Dziennego Domu Senior +” </w:t>
      </w:r>
      <w:r>
        <w:rPr>
          <w:kern w:val="0"/>
          <w:sz w:val="22"/>
          <w:szCs w:val="22"/>
          <w:lang w:eastAsia="en-US"/>
        </w:rPr>
        <w:t xml:space="preserve"> - </w:t>
      </w:r>
      <w:r>
        <w:t>61.000,00 zł.</w:t>
      </w:r>
    </w:p>
    <w:p w14:paraId="5134DBEF" w14:textId="797FAF1B" w:rsidR="00BF1AEE" w:rsidRDefault="00BF1AEE" w:rsidP="00F747D7">
      <w:pPr>
        <w:spacing w:line="276" w:lineRule="auto"/>
        <w:jc w:val="both"/>
      </w:pPr>
      <w:r>
        <w:t xml:space="preserve">2. Polski Komitet Pomocy Społecznej  Zarząd  Okręgowy w Wałbrzychu, umowa </w:t>
      </w:r>
      <w:r w:rsidR="00F747D7">
        <w:br/>
      </w:r>
      <w:r>
        <w:t>nr BS.525.3.2021            z dnia 18.01.2021r.  zadanie pn. ”Prowadzenie Magazynu Żywności dla mieszkańców Szczawna- Zdroju”  -  5.928,00 zł</w:t>
      </w:r>
    </w:p>
    <w:p w14:paraId="2D968F97" w14:textId="4F12BE02" w:rsidR="00652B8D" w:rsidRPr="00104AA8" w:rsidRDefault="00BF1AEE" w:rsidP="00F747D7">
      <w:pPr>
        <w:spacing w:line="276" w:lineRule="auto"/>
        <w:jc w:val="both"/>
      </w:pPr>
      <w:r>
        <w:t xml:space="preserve">3. Stowarzyszenie "Nowe Życie”, umowa nr BS.524.1.2021 z dnia 18.01.2021 r., zadanie pn.                         " Prowadzenie Klubu Senior+" - 28.000,00 zł                                                                        </w:t>
      </w:r>
      <w:r w:rsidR="001B469E">
        <w:tab/>
      </w:r>
      <w:r w:rsidR="001B469E">
        <w:tab/>
      </w:r>
      <w:r w:rsidR="001B469E">
        <w:tab/>
      </w:r>
      <w:r w:rsidR="001B469E">
        <w:tab/>
      </w:r>
      <w:r w:rsidR="001B469E">
        <w:tab/>
      </w:r>
      <w:r w:rsidR="001B469E">
        <w:tab/>
      </w:r>
      <w:r w:rsidR="001B469E">
        <w:tab/>
      </w:r>
      <w:r w:rsidR="001B469E">
        <w:tab/>
      </w:r>
      <w:r w:rsidR="001B469E">
        <w:tab/>
      </w:r>
      <w:r w:rsidR="001B469E">
        <w:tab/>
      </w:r>
      <w:r w:rsidR="001B469E">
        <w:tab/>
      </w:r>
    </w:p>
    <w:p w14:paraId="775566A4" w14:textId="12C0CEE0" w:rsidR="001B469E" w:rsidRDefault="00652B8D" w:rsidP="007B1C98">
      <w:pPr>
        <w:spacing w:line="276" w:lineRule="auto"/>
        <w:jc w:val="both"/>
        <w:rPr>
          <w:kern w:val="0"/>
          <w:lang w:eastAsia="pl-PL"/>
        </w:rPr>
      </w:pPr>
      <w:r w:rsidRPr="00104AA8">
        <w:rPr>
          <w:kern w:val="0"/>
          <w:lang w:eastAsia="pl-PL"/>
        </w:rPr>
        <w:t>W I półroczu 20</w:t>
      </w:r>
      <w:r w:rsidR="001B469E">
        <w:rPr>
          <w:kern w:val="0"/>
          <w:lang w:eastAsia="pl-PL"/>
        </w:rPr>
        <w:t>2</w:t>
      </w:r>
      <w:r w:rsidR="00BF1AEE">
        <w:rPr>
          <w:kern w:val="0"/>
          <w:lang w:eastAsia="pl-PL"/>
        </w:rPr>
        <w:t>1</w:t>
      </w:r>
      <w:r w:rsidRPr="00104AA8">
        <w:rPr>
          <w:kern w:val="0"/>
          <w:lang w:eastAsia="pl-PL"/>
        </w:rPr>
        <w:t xml:space="preserve"> r. wydatki dotyczące   kosztów stałych </w:t>
      </w:r>
      <w:r w:rsidR="001B469E">
        <w:rPr>
          <w:kern w:val="0"/>
          <w:lang w:eastAsia="pl-PL"/>
        </w:rPr>
        <w:t xml:space="preserve">Dziennego Domu Senior+ , </w:t>
      </w:r>
    </w:p>
    <w:p w14:paraId="4C1AEB81" w14:textId="02AC36DF" w:rsidR="0001464F" w:rsidRDefault="00652B8D" w:rsidP="0038218A">
      <w:pPr>
        <w:spacing w:line="276" w:lineRule="auto"/>
        <w:jc w:val="both"/>
        <w:rPr>
          <w:kern w:val="0"/>
          <w:lang w:eastAsia="pl-PL"/>
        </w:rPr>
      </w:pPr>
      <w:r w:rsidRPr="00104AA8">
        <w:rPr>
          <w:kern w:val="0"/>
          <w:lang w:eastAsia="pl-PL"/>
        </w:rPr>
        <w:t xml:space="preserve"> tj. energia, gaz woda</w:t>
      </w:r>
      <w:r>
        <w:rPr>
          <w:kern w:val="0"/>
          <w:lang w:eastAsia="pl-PL"/>
        </w:rPr>
        <w:t>, telefon</w:t>
      </w:r>
      <w:r w:rsidRPr="00104AA8">
        <w:rPr>
          <w:kern w:val="0"/>
          <w:lang w:eastAsia="pl-PL"/>
        </w:rPr>
        <w:t xml:space="preserve">,  usługa ochrony obiektu </w:t>
      </w:r>
      <w:r w:rsidR="00BF1AEE">
        <w:rPr>
          <w:kern w:val="0"/>
          <w:lang w:eastAsia="pl-PL"/>
        </w:rPr>
        <w:t xml:space="preserve">i usługa remontowa </w:t>
      </w:r>
      <w:r w:rsidRPr="00104AA8">
        <w:rPr>
          <w:kern w:val="0"/>
          <w:lang w:eastAsia="pl-PL"/>
        </w:rPr>
        <w:t xml:space="preserve">wyniosły  </w:t>
      </w:r>
      <w:r w:rsidR="00BF1AEE">
        <w:rPr>
          <w:kern w:val="0"/>
          <w:lang w:eastAsia="pl-PL"/>
        </w:rPr>
        <w:t xml:space="preserve">4.624,88 </w:t>
      </w:r>
      <w:r w:rsidRPr="00104AA8">
        <w:rPr>
          <w:kern w:val="0"/>
          <w:lang w:eastAsia="pl-PL"/>
        </w:rPr>
        <w:t xml:space="preserve">zł. </w:t>
      </w:r>
    </w:p>
    <w:p w14:paraId="24E2E787" w14:textId="77777777" w:rsidR="0059460E" w:rsidRPr="00BF1AEE" w:rsidRDefault="0059460E" w:rsidP="0038218A">
      <w:pPr>
        <w:spacing w:line="276" w:lineRule="auto"/>
        <w:jc w:val="both"/>
        <w:rPr>
          <w:kern w:val="0"/>
          <w:lang w:eastAsia="pl-PL"/>
        </w:rPr>
      </w:pPr>
    </w:p>
    <w:p w14:paraId="3FC98576" w14:textId="77777777" w:rsidR="001668AE" w:rsidRPr="0001464F" w:rsidRDefault="001668AE" w:rsidP="0038218A">
      <w:pPr>
        <w:spacing w:line="276" w:lineRule="auto"/>
        <w:jc w:val="both"/>
      </w:pPr>
      <w:r w:rsidRPr="008F1B1E">
        <w:rPr>
          <w:b/>
        </w:rPr>
        <w:t>DZIAŁ 854 –  EDUKACYJNA OPIEKA WYCHOWAWCZA</w:t>
      </w:r>
    </w:p>
    <w:p w14:paraId="3111D24A" w14:textId="0460EB58" w:rsidR="001668AE" w:rsidRPr="008F1B1E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                                 </w:t>
      </w:r>
      <w:r w:rsidR="003D4BA0">
        <w:rPr>
          <w:b/>
          <w:i/>
          <w:color w:val="auto"/>
        </w:rPr>
        <w:t>327.395</w:t>
      </w:r>
      <w:r w:rsidR="00AC2090">
        <w:rPr>
          <w:b/>
          <w:i/>
          <w:color w:val="auto"/>
        </w:rPr>
        <w:t>,</w:t>
      </w:r>
      <w:r w:rsidR="00B15F61">
        <w:rPr>
          <w:b/>
          <w:i/>
          <w:color w:val="auto"/>
        </w:rPr>
        <w:t>00</w:t>
      </w:r>
      <w:r w:rsidRPr="008F1B1E">
        <w:rPr>
          <w:b/>
          <w:i/>
          <w:color w:val="auto"/>
        </w:rPr>
        <w:t> zł</w:t>
      </w:r>
    </w:p>
    <w:p w14:paraId="13BD333B" w14:textId="320766E2" w:rsidR="001668AE" w:rsidRPr="008F1B1E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                                </w:t>
      </w:r>
      <w:r w:rsidR="003D4BA0">
        <w:rPr>
          <w:b/>
          <w:i/>
          <w:color w:val="auto"/>
        </w:rPr>
        <w:t>141.418,08</w:t>
      </w:r>
      <w:r w:rsidRPr="008F1B1E">
        <w:rPr>
          <w:b/>
          <w:i/>
          <w:color w:val="auto"/>
        </w:rPr>
        <w:t> zł</w:t>
      </w:r>
    </w:p>
    <w:p w14:paraId="5C6329CF" w14:textId="2BF95959" w:rsidR="001668AE" w:rsidRPr="008F1B1E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3D4BA0">
        <w:rPr>
          <w:b/>
          <w:i/>
          <w:color w:val="auto"/>
        </w:rPr>
        <w:t>43,2</w:t>
      </w:r>
    </w:p>
    <w:p w14:paraId="551E54C9" w14:textId="123B748E" w:rsidR="002244A6" w:rsidRPr="002244A6" w:rsidRDefault="002244A6" w:rsidP="002244A6">
      <w:pPr>
        <w:spacing w:line="276" w:lineRule="auto"/>
        <w:jc w:val="both"/>
      </w:pPr>
      <w:r w:rsidRPr="002244A6">
        <w:t>W ramach działu poniesione zostały wydatki związane z  funkcjonowaniem świetlicy szkolnej w Mie</w:t>
      </w:r>
      <w:r>
        <w:t>js</w:t>
      </w:r>
      <w:r w:rsidRPr="002244A6">
        <w:t>kiej Szkole Podstawowej - 112.024,08</w:t>
      </w:r>
      <w:r w:rsidRPr="002244A6">
        <w:rPr>
          <w:b/>
        </w:rPr>
        <w:t xml:space="preserve"> </w:t>
      </w:r>
      <w:r w:rsidRPr="002244A6">
        <w:t>zł. tj. 46,94 % planu.  W ramach wydatków bieżących środki wydatkowano na:</w:t>
      </w:r>
    </w:p>
    <w:p w14:paraId="07A78089" w14:textId="77777777" w:rsidR="002244A6" w:rsidRPr="002244A6" w:rsidRDefault="002244A6" w:rsidP="002244A6">
      <w:pPr>
        <w:numPr>
          <w:ilvl w:val="0"/>
          <w:numId w:val="21"/>
        </w:numPr>
        <w:spacing w:line="276" w:lineRule="auto"/>
        <w:jc w:val="both"/>
      </w:pPr>
      <w:r w:rsidRPr="002244A6">
        <w:t>wynagrodzenia i pochodne od wynagrodzeń -                                 105.346,87 zł,</w:t>
      </w:r>
    </w:p>
    <w:p w14:paraId="3FFAAF42" w14:textId="77777777" w:rsidR="002244A6" w:rsidRPr="002244A6" w:rsidRDefault="002244A6" w:rsidP="002244A6">
      <w:pPr>
        <w:numPr>
          <w:ilvl w:val="0"/>
          <w:numId w:val="21"/>
        </w:numPr>
        <w:spacing w:line="276" w:lineRule="auto"/>
        <w:jc w:val="both"/>
      </w:pPr>
      <w:r w:rsidRPr="002244A6">
        <w:t>pozostałe wydatki                                          -                                      6.677,21 zł.</w:t>
      </w:r>
    </w:p>
    <w:p w14:paraId="0F224641" w14:textId="77777777" w:rsidR="002244A6" w:rsidRPr="002244A6" w:rsidRDefault="002244A6" w:rsidP="002244A6">
      <w:pPr>
        <w:spacing w:line="276" w:lineRule="auto"/>
        <w:jc w:val="both"/>
      </w:pPr>
      <w:r w:rsidRPr="002244A6">
        <w:t>Główną grupę wydatków stanowią środki na wynagrodzenia i pochodne od tych wynagrodzeń wynoszące 94,04 % z kwoty 112.024,08</w:t>
      </w:r>
      <w:r w:rsidRPr="002244A6">
        <w:rPr>
          <w:b/>
        </w:rPr>
        <w:t xml:space="preserve"> </w:t>
      </w:r>
      <w:r w:rsidRPr="002244A6">
        <w:t xml:space="preserve">zł .Wynagrodzenia obejmują płace 6 pracowników pedagogicznych. Wydatki na ZFŚS stanowią 5,96 % wydatków. </w:t>
      </w:r>
    </w:p>
    <w:p w14:paraId="330604DE" w14:textId="767EA9A7" w:rsidR="00AE00AD" w:rsidRDefault="00AE00AD" w:rsidP="007A419F">
      <w:pPr>
        <w:spacing w:line="276" w:lineRule="auto"/>
        <w:jc w:val="both"/>
      </w:pPr>
    </w:p>
    <w:p w14:paraId="08F58946" w14:textId="60E10A63" w:rsidR="0042150A" w:rsidRDefault="002B3ABA" w:rsidP="0038218A">
      <w:pPr>
        <w:spacing w:line="276" w:lineRule="auto"/>
        <w:jc w:val="both"/>
      </w:pPr>
      <w:r>
        <w:t>Wypłacone s</w:t>
      </w:r>
      <w:r w:rsidR="00FC4D4F" w:rsidRPr="008719CC">
        <w:t xml:space="preserve">typendia </w:t>
      </w:r>
      <w:r w:rsidR="00637334">
        <w:t>motywacyjne</w:t>
      </w:r>
      <w:r w:rsidR="004D5C83">
        <w:t xml:space="preserve"> </w:t>
      </w:r>
      <w:r>
        <w:t>za dobre wyniki w nauce to</w:t>
      </w:r>
      <w:r w:rsidR="003550A0">
        <w:t xml:space="preserve"> </w:t>
      </w:r>
      <w:r w:rsidR="00FC4D4F" w:rsidRPr="008719CC">
        <w:t xml:space="preserve"> kwot</w:t>
      </w:r>
      <w:r>
        <w:t>a</w:t>
      </w:r>
      <w:r w:rsidR="00FC4D4F" w:rsidRPr="008719CC">
        <w:t xml:space="preserve"> </w:t>
      </w:r>
      <w:r w:rsidR="002244A6">
        <w:t>10.050</w:t>
      </w:r>
      <w:r w:rsidR="004D5C83">
        <w:t xml:space="preserve"> </w:t>
      </w:r>
      <w:r w:rsidR="00FC4D4F" w:rsidRPr="008719CC">
        <w:t xml:space="preserve">zł, natomiast pomoc materialną o charakterze socjalnym otrzymali uczniowie spełniający kryteria regulaminu przyznawania tej pomocy na zasadach określonych w ustawie – kwota </w:t>
      </w:r>
      <w:r w:rsidR="002244A6">
        <w:t>19.344,00</w:t>
      </w:r>
      <w:r w:rsidR="00FC4D4F" w:rsidRPr="008719CC">
        <w:t xml:space="preserve"> zł. </w:t>
      </w:r>
      <w:r w:rsidR="0042150A">
        <w:t xml:space="preserve">Natomiast </w:t>
      </w:r>
      <w:r>
        <w:t xml:space="preserve">zaplanowany </w:t>
      </w:r>
      <w:r w:rsidR="0042150A">
        <w:t xml:space="preserve">wydatek w wysokości </w:t>
      </w:r>
      <w:r w:rsidR="002244A6">
        <w:t>6</w:t>
      </w:r>
      <w:r w:rsidR="0042150A">
        <w:t>.000,00 zł stanowi nagroda Burmistrza Szczawna dla zwycięskiej klasy w ramach konkursu „Klasa na medal”</w:t>
      </w:r>
      <w:r>
        <w:t xml:space="preserve">, </w:t>
      </w:r>
      <w:r w:rsidR="0042150A">
        <w:t xml:space="preserve"> </w:t>
      </w:r>
      <w:r>
        <w:t>w I półroczu nie został zrealizowany.</w:t>
      </w:r>
    </w:p>
    <w:p w14:paraId="4EA006FD" w14:textId="73D5F1B6" w:rsidR="00030331" w:rsidRDefault="00FC4D4F" w:rsidP="0038218A">
      <w:pPr>
        <w:spacing w:line="276" w:lineRule="auto"/>
        <w:jc w:val="both"/>
      </w:pPr>
      <w:r w:rsidRPr="008719CC">
        <w:t xml:space="preserve">Ponadto w tym dziale zaplanowano kwotę </w:t>
      </w:r>
      <w:r w:rsidR="002244A6">
        <w:t>32.935</w:t>
      </w:r>
      <w:r w:rsidRPr="008719CC">
        <w:t>,00 zł na zorganizowanie</w:t>
      </w:r>
      <w:r w:rsidR="008719CC">
        <w:t xml:space="preserve"> ferii i </w:t>
      </w:r>
      <w:r w:rsidRPr="008719CC">
        <w:t xml:space="preserve"> pó</w:t>
      </w:r>
      <w:r w:rsidR="008719CC">
        <w:t xml:space="preserve">łkolonii dla dzieci i młodzieży. Do 30 czerwca  </w:t>
      </w:r>
      <w:r w:rsidR="002244A6">
        <w:t xml:space="preserve">nie </w:t>
      </w:r>
      <w:r w:rsidR="008719CC">
        <w:t xml:space="preserve">wydatkowano na ten cel </w:t>
      </w:r>
      <w:r w:rsidR="002244A6">
        <w:t>środków.</w:t>
      </w:r>
    </w:p>
    <w:p w14:paraId="60C73719" w14:textId="77777777" w:rsidR="00C75A83" w:rsidRPr="008F1B1E" w:rsidRDefault="00C75A83" w:rsidP="0038218A">
      <w:pPr>
        <w:pStyle w:val="NormalnyWeb"/>
        <w:spacing w:line="276" w:lineRule="auto"/>
        <w:rPr>
          <w:b/>
          <w:i/>
          <w:color w:val="auto"/>
        </w:rPr>
      </w:pPr>
      <w:r w:rsidRPr="008F1B1E">
        <w:rPr>
          <w:b/>
          <w:color w:val="auto"/>
        </w:rPr>
        <w:lastRenderedPageBreak/>
        <w:t>DZIAŁ 85</w:t>
      </w:r>
      <w:r>
        <w:rPr>
          <w:b/>
          <w:color w:val="auto"/>
        </w:rPr>
        <w:t>5</w:t>
      </w:r>
      <w:r w:rsidRPr="008F1B1E">
        <w:rPr>
          <w:b/>
          <w:color w:val="auto"/>
        </w:rPr>
        <w:t xml:space="preserve"> –  </w:t>
      </w:r>
      <w:r>
        <w:rPr>
          <w:b/>
          <w:color w:val="auto"/>
        </w:rPr>
        <w:t>RODZINA</w:t>
      </w:r>
    </w:p>
    <w:p w14:paraId="5599B770" w14:textId="77C2EB65" w:rsidR="00C75A83" w:rsidRPr="008F1B1E" w:rsidRDefault="00C75A83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Plan po zmianach                                                                    </w:t>
      </w:r>
      <w:r>
        <w:rPr>
          <w:b/>
          <w:i/>
          <w:color w:val="auto"/>
        </w:rPr>
        <w:t xml:space="preserve">                             </w:t>
      </w:r>
      <w:r w:rsidR="003D4BA0">
        <w:rPr>
          <w:b/>
          <w:i/>
          <w:color w:val="auto"/>
        </w:rPr>
        <w:t>6.464.224,00</w:t>
      </w:r>
      <w:r w:rsidRPr="008F1B1E">
        <w:rPr>
          <w:b/>
          <w:i/>
          <w:color w:val="auto"/>
        </w:rPr>
        <w:t> zł</w:t>
      </w:r>
    </w:p>
    <w:p w14:paraId="051F191C" w14:textId="49EFCE1F" w:rsidR="00C75A83" w:rsidRPr="008F1B1E" w:rsidRDefault="00C75A83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Wykonanie                                                                               </w:t>
      </w:r>
      <w:r w:rsidR="005D6F5C">
        <w:rPr>
          <w:b/>
          <w:i/>
          <w:color w:val="auto"/>
        </w:rPr>
        <w:t xml:space="preserve">                             </w:t>
      </w:r>
      <w:r w:rsidR="00B15F61">
        <w:rPr>
          <w:b/>
          <w:i/>
          <w:color w:val="auto"/>
        </w:rPr>
        <w:t>3</w:t>
      </w:r>
      <w:r w:rsidR="005D6F5C">
        <w:rPr>
          <w:b/>
          <w:i/>
          <w:color w:val="auto"/>
        </w:rPr>
        <w:t>.</w:t>
      </w:r>
      <w:r w:rsidR="003D4BA0">
        <w:rPr>
          <w:b/>
          <w:i/>
          <w:color w:val="auto"/>
        </w:rPr>
        <w:t>161.793,60</w:t>
      </w:r>
      <w:r w:rsidRPr="008F1B1E">
        <w:rPr>
          <w:b/>
          <w:i/>
          <w:color w:val="auto"/>
        </w:rPr>
        <w:t> zł</w:t>
      </w:r>
    </w:p>
    <w:p w14:paraId="1512FD59" w14:textId="2E7AFA5F" w:rsidR="00C75A83" w:rsidRPr="008F1B1E" w:rsidRDefault="00C75A83" w:rsidP="0038218A">
      <w:pPr>
        <w:pStyle w:val="NormalnyWeb"/>
        <w:shd w:val="clear" w:color="auto" w:fill="BFBFBF"/>
        <w:spacing w:line="276" w:lineRule="auto"/>
        <w:ind w:right="-108"/>
        <w:rPr>
          <w:b/>
          <w:i/>
          <w:color w:val="auto"/>
        </w:rPr>
      </w:pPr>
      <w:r w:rsidRPr="008F1B1E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3D4BA0">
        <w:rPr>
          <w:b/>
          <w:i/>
          <w:color w:val="auto"/>
        </w:rPr>
        <w:t>48,9</w:t>
      </w:r>
    </w:p>
    <w:p w14:paraId="65D55116" w14:textId="77777777" w:rsidR="002244A6" w:rsidRDefault="002244A6" w:rsidP="00434CA2">
      <w:pPr>
        <w:spacing w:line="276" w:lineRule="auto"/>
        <w:jc w:val="both"/>
      </w:pPr>
      <w:r>
        <w:t>W ramach działu  realizowana jest pomoc państwa  w wychowywaniu dzieci.</w:t>
      </w:r>
    </w:p>
    <w:p w14:paraId="4394B346" w14:textId="77777777" w:rsidR="002244A6" w:rsidRDefault="002244A6" w:rsidP="00434CA2">
      <w:pPr>
        <w:pStyle w:val="NormalnyWeb"/>
        <w:spacing w:line="276" w:lineRule="auto"/>
        <w:ind w:firstLine="708"/>
        <w:rPr>
          <w:color w:val="auto"/>
        </w:rPr>
      </w:pPr>
      <w:r>
        <w:rPr>
          <w:color w:val="auto"/>
        </w:rPr>
        <w:t>W I półroczu 2021 roku na realizację zadań własnych Gminy w dziale Rodzina,  wydatkowano kwotę 31.827,60 zł. – 53,83 % planowanych wydatków, na zadania zlecone – 3.128.477,61 zł. tj. 48,87 % planu.</w:t>
      </w:r>
    </w:p>
    <w:p w14:paraId="3AAE6F0E" w14:textId="77777777" w:rsidR="002244A6" w:rsidRDefault="002244A6" w:rsidP="00434CA2">
      <w:pPr>
        <w:spacing w:line="276" w:lineRule="auto"/>
        <w:ind w:firstLine="708"/>
        <w:jc w:val="both"/>
      </w:pPr>
      <w:r>
        <w:t>Na świadczenia wychowawcze 500+ wraz z kosztami obsługi wydatkowano kwotę 2.256.910,66 zł, w tym na obsługę zadania  kwotę  15.717,36 zł.</w:t>
      </w:r>
    </w:p>
    <w:p w14:paraId="50E731C5" w14:textId="77777777" w:rsidR="002244A6" w:rsidRDefault="002244A6" w:rsidP="00434CA2">
      <w:pPr>
        <w:spacing w:line="276" w:lineRule="auto"/>
        <w:jc w:val="both"/>
      </w:pPr>
      <w:r>
        <w:t xml:space="preserve">Łącznie objęto świadczeniami wychowawczymi 779 szczawieńskich dzieci w 526 rodzinach. </w:t>
      </w:r>
    </w:p>
    <w:p w14:paraId="506D298F" w14:textId="77777777" w:rsidR="002244A6" w:rsidRDefault="002244A6" w:rsidP="00434CA2">
      <w:pPr>
        <w:spacing w:line="276" w:lineRule="auto"/>
        <w:ind w:firstLine="708"/>
        <w:jc w:val="both"/>
      </w:pPr>
      <w:r>
        <w:t>Na świadczenia rodzinne i fundusz alimentacyjny na dzień 30 czerwca 2021r. wydatkowano kwotę 851.741,63 zł, w tym na obsługę świadczeń i funduszu alimentacyjnego wydatkowano kwotę 26.671,04 zł.</w:t>
      </w:r>
    </w:p>
    <w:p w14:paraId="06E0285F" w14:textId="77777777" w:rsidR="002244A6" w:rsidRDefault="002244A6" w:rsidP="00434CA2">
      <w:pPr>
        <w:spacing w:line="276" w:lineRule="auto"/>
        <w:jc w:val="both"/>
      </w:pPr>
      <w:r>
        <w:t xml:space="preserve">Świadczeniami rodzinnymi objęto 288 rodzin, w tym jednorazową zapomogę z tytułu urodzenia dziecka przyznano 8 osobom dla 8 dzieci, świadczenia rodzicielskie – 7 osobom, zasiłki pielęgnacyjne – 156 osobom, świadczenia pielęgnacyjne – 26 osobom, specjalne zasiłki opiekuńcze – 1 osobie i dla 1 osoby przyznano zasiłek dla opiekuna. Składki emerytalno-rentowe opłacono 21 osobom, a funduszem alimentacyjnym objęto 19 rodzin. Kryterium dochodowe uprawniające do przyznania  świadczeń z funduszu alimentacyjnego wynosi 900 zł + złotówka za złotówkę. </w:t>
      </w:r>
    </w:p>
    <w:p w14:paraId="60797AAF" w14:textId="77777777" w:rsidR="002244A6" w:rsidRDefault="002244A6" w:rsidP="00434CA2">
      <w:pPr>
        <w:spacing w:line="276" w:lineRule="auto"/>
        <w:jc w:val="both"/>
      </w:pPr>
    </w:p>
    <w:p w14:paraId="2F6471ED" w14:textId="110F853A" w:rsidR="002244A6" w:rsidRDefault="002244A6" w:rsidP="00434CA2">
      <w:pPr>
        <w:spacing w:line="276" w:lineRule="auto"/>
        <w:jc w:val="both"/>
      </w:pPr>
      <w:r>
        <w:t>W I półroczu 2021 roku dokonano zwrotów nienależnie pobranych świadczeń</w:t>
      </w:r>
      <w:r w:rsidR="005F5EE1">
        <w:t xml:space="preserve"> w łącznej  kwocie 1.485,48 zł.</w:t>
      </w:r>
    </w:p>
    <w:p w14:paraId="0A895584" w14:textId="31641AF7" w:rsidR="002244A6" w:rsidRDefault="002244A6" w:rsidP="00434CA2">
      <w:pPr>
        <w:spacing w:line="276" w:lineRule="auto"/>
        <w:jc w:val="both"/>
      </w:pPr>
      <w:r>
        <w:t>W tym dziale realizowane są również następujące wydatki:</w:t>
      </w:r>
    </w:p>
    <w:p w14:paraId="51A26964" w14:textId="55D9BDF0" w:rsidR="002244A6" w:rsidRDefault="002244A6" w:rsidP="00434CA2">
      <w:pPr>
        <w:spacing w:line="276" w:lineRule="auto"/>
        <w:jc w:val="both"/>
      </w:pPr>
      <w:r>
        <w:t xml:space="preserve">- na wynagrodzenie dla asystenta rodziny, dotyczące realizacji zadania  określonego </w:t>
      </w:r>
      <w:r>
        <w:br/>
        <w:t xml:space="preserve">w ustawie o wspieraniu rodziny i systemie pieczy zastępczej, dotyczącego wsparcia rodziny przeżywającej trudności w wypełnianiu funkcji opiekuńczo-wychowawczej, wyniosły </w:t>
      </w:r>
      <w:r>
        <w:br/>
        <w:t xml:space="preserve">w omawianym okresie  12.063,25 zł. Wsparciem objęto 7 rodzin, w tym 24 dzieci. </w:t>
      </w:r>
    </w:p>
    <w:p w14:paraId="5EB20342" w14:textId="6511FE70" w:rsidR="002244A6" w:rsidRDefault="002244A6" w:rsidP="00434CA2">
      <w:pPr>
        <w:spacing w:line="276" w:lineRule="auto"/>
        <w:jc w:val="both"/>
      </w:pPr>
      <w:r>
        <w:t xml:space="preserve">- na dofinansowanie pobytu 7 dzieci w rodzinie zastępczej Gmina poniosła wydatek </w:t>
      </w:r>
      <w:r>
        <w:br/>
        <w:t>w wysokości 9.151,18 zł.</w:t>
      </w:r>
    </w:p>
    <w:p w14:paraId="6E33E453" w14:textId="7836ABD7" w:rsidR="002244A6" w:rsidRDefault="002244A6" w:rsidP="00434CA2">
      <w:pPr>
        <w:spacing w:line="276" w:lineRule="auto"/>
        <w:jc w:val="both"/>
      </w:pPr>
      <w:r>
        <w:t xml:space="preserve">- na dofinansowanie utrzymania 4 dzieci w placówce opiekuńczo-wychowawczej </w:t>
      </w:r>
      <w:r>
        <w:br/>
        <w:t>w wysokości 10.613,17 zł.</w:t>
      </w:r>
    </w:p>
    <w:p w14:paraId="57CB2CD3" w14:textId="1DB91185" w:rsidR="002244A6" w:rsidRDefault="002244A6" w:rsidP="00434CA2">
      <w:pPr>
        <w:spacing w:line="276" w:lineRule="auto"/>
        <w:jc w:val="both"/>
        <w:rPr>
          <w:spacing w:val="2"/>
        </w:rPr>
      </w:pPr>
      <w:r>
        <w:t>- o</w:t>
      </w:r>
      <w:r>
        <w:rPr>
          <w:spacing w:val="2"/>
        </w:rPr>
        <w:t>płacono 17 osobom składki zdrowotne dla osób pobierających świadczenia pielęgnacyjne i opiekuńcze w wysokości 19.825,32 zł.</w:t>
      </w:r>
    </w:p>
    <w:p w14:paraId="43BFDCE0" w14:textId="328964C7" w:rsidR="00434CA2" w:rsidRDefault="00434CA2" w:rsidP="002244A6">
      <w:pPr>
        <w:jc w:val="both"/>
        <w:rPr>
          <w:spacing w:val="2"/>
        </w:rPr>
      </w:pPr>
      <w:r>
        <w:rPr>
          <w:spacing w:val="2"/>
        </w:rPr>
        <w:t xml:space="preserve"> </w:t>
      </w:r>
    </w:p>
    <w:p w14:paraId="306AAEF8" w14:textId="77777777" w:rsidR="0059460E" w:rsidRDefault="0059460E" w:rsidP="0038218A">
      <w:pPr>
        <w:pStyle w:val="NormalnyWeb"/>
        <w:spacing w:before="480" w:line="276" w:lineRule="auto"/>
        <w:rPr>
          <w:b/>
          <w:color w:val="auto"/>
        </w:rPr>
      </w:pPr>
    </w:p>
    <w:p w14:paraId="5B7BE24E" w14:textId="2FD8EF8D" w:rsidR="001668AE" w:rsidRPr="00F660B6" w:rsidRDefault="001668AE" w:rsidP="0038218A">
      <w:pPr>
        <w:pStyle w:val="NormalnyWeb"/>
        <w:spacing w:before="480" w:line="276" w:lineRule="auto"/>
        <w:rPr>
          <w:b/>
          <w:i/>
          <w:color w:val="auto"/>
        </w:rPr>
      </w:pPr>
      <w:r w:rsidRPr="00F660B6">
        <w:rPr>
          <w:b/>
          <w:color w:val="auto"/>
        </w:rPr>
        <w:lastRenderedPageBreak/>
        <w:t>DZIAŁ 900–  GOSPODARKA KOMUNALNA i OCHRONA ŚRODOWISKA</w:t>
      </w:r>
    </w:p>
    <w:p w14:paraId="3AA5ADFE" w14:textId="6F202B7F" w:rsidR="001668AE" w:rsidRPr="00D52ED7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Plan po zmianach                                                                                                 </w:t>
      </w:r>
      <w:r w:rsidR="003D4BA0">
        <w:rPr>
          <w:b/>
          <w:i/>
          <w:color w:val="auto"/>
        </w:rPr>
        <w:t>11.222.918,47</w:t>
      </w:r>
      <w:r w:rsidRPr="00D52ED7">
        <w:rPr>
          <w:b/>
          <w:i/>
          <w:color w:val="auto"/>
        </w:rPr>
        <w:t>zł</w:t>
      </w:r>
    </w:p>
    <w:p w14:paraId="0110BE8C" w14:textId="6AE3662B" w:rsidR="001668AE" w:rsidRPr="00D52ED7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Wykonanie                                                                              </w:t>
      </w:r>
      <w:r w:rsidR="00D52ED7">
        <w:rPr>
          <w:b/>
          <w:i/>
          <w:color w:val="auto"/>
        </w:rPr>
        <w:t xml:space="preserve">                              </w:t>
      </w:r>
      <w:r w:rsidR="00B15F61">
        <w:rPr>
          <w:b/>
          <w:i/>
          <w:color w:val="auto"/>
        </w:rPr>
        <w:t>2</w:t>
      </w:r>
      <w:r w:rsidR="00AC2090">
        <w:rPr>
          <w:b/>
          <w:i/>
          <w:color w:val="auto"/>
        </w:rPr>
        <w:t>.</w:t>
      </w:r>
      <w:r w:rsidR="003D4BA0">
        <w:rPr>
          <w:b/>
          <w:i/>
          <w:color w:val="auto"/>
        </w:rPr>
        <w:t>599.232,40</w:t>
      </w:r>
      <w:r w:rsidR="005041DB">
        <w:rPr>
          <w:b/>
          <w:i/>
          <w:color w:val="auto"/>
        </w:rPr>
        <w:t xml:space="preserve"> </w:t>
      </w:r>
      <w:r w:rsidRPr="00D52ED7">
        <w:rPr>
          <w:b/>
          <w:i/>
          <w:color w:val="auto"/>
        </w:rPr>
        <w:t>zł</w:t>
      </w:r>
    </w:p>
    <w:p w14:paraId="7A6AA918" w14:textId="1F8C62BB" w:rsidR="00D6484F" w:rsidRPr="00D52ED7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% wykonania                                                                                                                        </w:t>
      </w:r>
      <w:r w:rsidR="003D4BA0">
        <w:rPr>
          <w:b/>
          <w:i/>
          <w:color w:val="auto"/>
        </w:rPr>
        <w:t>23,2</w:t>
      </w:r>
    </w:p>
    <w:p w14:paraId="68E5EC50" w14:textId="77777777" w:rsidR="00D6484F" w:rsidRPr="009C50CA" w:rsidRDefault="00D6484F" w:rsidP="0038218A">
      <w:pPr>
        <w:spacing w:line="276" w:lineRule="auto"/>
        <w:jc w:val="both"/>
        <w:rPr>
          <w:color w:val="FF0000"/>
        </w:rPr>
      </w:pPr>
    </w:p>
    <w:p w14:paraId="57A7A256" w14:textId="5CCCC6F7" w:rsidR="00D6484F" w:rsidRPr="00CD4612" w:rsidRDefault="00D6484F" w:rsidP="0038218A">
      <w:pPr>
        <w:pStyle w:val="Tekstpodstawowyzwciciem"/>
        <w:spacing w:line="276" w:lineRule="auto"/>
        <w:jc w:val="both"/>
      </w:pPr>
      <w:r w:rsidRPr="00D32E1D">
        <w:rPr>
          <w:spacing w:val="-6"/>
        </w:rPr>
        <w:t xml:space="preserve">Wydatki </w:t>
      </w:r>
      <w:r w:rsidR="00831758" w:rsidRPr="00D32E1D">
        <w:rPr>
          <w:spacing w:val="-6"/>
        </w:rPr>
        <w:t xml:space="preserve">bieżące </w:t>
      </w:r>
      <w:r w:rsidRPr="00CD4612">
        <w:rPr>
          <w:spacing w:val="-6"/>
        </w:rPr>
        <w:t xml:space="preserve">tego działu obejmują gospodarkę ściekową i ochronę wód, </w:t>
      </w:r>
      <w:r w:rsidRPr="00CD4612">
        <w:t xml:space="preserve">oczyszczanie miasta, utrzymanie zieleni, oświetlenie ulic, utrzymanie pracowników komunalnych </w:t>
      </w:r>
      <w:r w:rsidR="00844BD6">
        <w:t>i</w:t>
      </w:r>
      <w:r w:rsidRPr="00CD4612">
        <w:t xml:space="preserve"> inne zadania komunalne, oraz zadania związane z ochroną środowiska.</w:t>
      </w:r>
    </w:p>
    <w:p w14:paraId="550B9EF3" w14:textId="5BEBF33E" w:rsidR="00D6484F" w:rsidRPr="00CD4612" w:rsidRDefault="00D6484F" w:rsidP="0038218A">
      <w:pPr>
        <w:pStyle w:val="Tekstpodstawowyzwciciem"/>
        <w:spacing w:line="276" w:lineRule="auto"/>
        <w:jc w:val="both"/>
      </w:pPr>
      <w:r w:rsidRPr="00CD4612">
        <w:t xml:space="preserve">W ramach gospodarki ściekowej i ochrony wód </w:t>
      </w:r>
      <w:r w:rsidR="00DD75D1">
        <w:t xml:space="preserve">utrzymywano na bieżąco urządzenia melioracyjne, kwota </w:t>
      </w:r>
      <w:r w:rsidR="005617B7">
        <w:t>7.626</w:t>
      </w:r>
      <w:r w:rsidR="00D575EF">
        <w:t>,00</w:t>
      </w:r>
      <w:r w:rsidR="00DD75D1">
        <w:t xml:space="preserve"> zł</w:t>
      </w:r>
      <w:r w:rsidR="00D575EF">
        <w:t xml:space="preserve">. Wydatki związane z opłatą do Wód Polskich wyniosły </w:t>
      </w:r>
      <w:r w:rsidR="00D575EF">
        <w:br/>
        <w:t xml:space="preserve">w I półroczu </w:t>
      </w:r>
      <w:r w:rsidR="005617B7">
        <w:t>35.761,77</w:t>
      </w:r>
      <w:r w:rsidR="00D575EF">
        <w:t xml:space="preserve"> zł</w:t>
      </w:r>
      <w:r w:rsidR="005617B7">
        <w:t xml:space="preserve"> oraz odsetki od opłat dla Wód Polskich w wysokości 42,93 zł. Ponadto wydatkowano kwotę 12.996,98 zł na wykonanie kanalizacji deszczowej i studni na działce 424/3 i 783 oraz</w:t>
      </w:r>
      <w:r w:rsidR="00434CA2">
        <w:t xml:space="preserve"> </w:t>
      </w:r>
      <w:r w:rsidR="005617B7">
        <w:t>na inne drobne prace.</w:t>
      </w:r>
      <w:r w:rsidR="00D575EF">
        <w:t xml:space="preserve"> Łącznie w</w:t>
      </w:r>
      <w:r w:rsidR="00CE7C21">
        <w:t xml:space="preserve">ydatki </w:t>
      </w:r>
      <w:r w:rsidR="00831758">
        <w:t xml:space="preserve">bieżące </w:t>
      </w:r>
      <w:r w:rsidR="00CE7C21">
        <w:t xml:space="preserve">w tym rozdziale zostały zrealizowane w </w:t>
      </w:r>
      <w:r w:rsidR="005617B7">
        <w:t>56,4</w:t>
      </w:r>
      <w:r w:rsidR="00CE7C21">
        <w:t>% planu.</w:t>
      </w:r>
    </w:p>
    <w:p w14:paraId="39DDA4B9" w14:textId="77B22FAC" w:rsidR="00CE7C21" w:rsidRPr="00CE7C21" w:rsidRDefault="00CE7C21" w:rsidP="0038218A">
      <w:pPr>
        <w:pStyle w:val="Tekstpodstawowyzwciciem"/>
        <w:spacing w:line="276" w:lineRule="auto"/>
        <w:jc w:val="both"/>
      </w:pPr>
      <w:r w:rsidRPr="00CE7C21">
        <w:t>Wywozem i zagospodarowaniem odpadów komunalnych z nieruchomości zamieszkałych na terenie Szczawna -Zdroju zajmuje się Alba Dolny Śląsk sp. z o.o. Za usługi w zakresie gospodarki odpadami komun</w:t>
      </w:r>
      <w:r w:rsidR="00E51624">
        <w:t>alnymi w do 30</w:t>
      </w:r>
      <w:r w:rsidR="00831758">
        <w:t xml:space="preserve"> czerwca 20</w:t>
      </w:r>
      <w:r w:rsidR="00D575EF">
        <w:t>2</w:t>
      </w:r>
      <w:r w:rsidR="005617B7">
        <w:t>1</w:t>
      </w:r>
      <w:r w:rsidR="00E51624">
        <w:t xml:space="preserve"> r. </w:t>
      </w:r>
      <w:r w:rsidRPr="00CE7C21">
        <w:t xml:space="preserve">zapłacono </w:t>
      </w:r>
      <w:r w:rsidR="005617B7">
        <w:t>665.784,22</w:t>
      </w:r>
      <w:r w:rsidRPr="00CE7C21">
        <w:t xml:space="preserve"> zł</w:t>
      </w:r>
      <w:r w:rsidR="008569EE">
        <w:t xml:space="preserve">, </w:t>
      </w:r>
      <w:r w:rsidR="00A4537D">
        <w:t xml:space="preserve">na </w:t>
      </w:r>
      <w:r w:rsidRPr="00CE7C21">
        <w:t xml:space="preserve"> koszty osobowe i rzeczowe związane z obsługą gospodarki odpadami to </w:t>
      </w:r>
      <w:r w:rsidR="008569EE">
        <w:t xml:space="preserve">wydatkowano </w:t>
      </w:r>
      <w:r w:rsidRPr="00CE7C21">
        <w:t xml:space="preserve"> </w:t>
      </w:r>
      <w:r w:rsidR="00375929">
        <w:t>85.321,88</w:t>
      </w:r>
      <w:r w:rsidRPr="00CE7C21">
        <w:t xml:space="preserve"> zł</w:t>
      </w:r>
      <w:r w:rsidR="00375929">
        <w:t xml:space="preserve">. </w:t>
      </w:r>
      <w:r w:rsidR="00E51624">
        <w:t xml:space="preserve">Wydatki tego rozdziału to </w:t>
      </w:r>
      <w:r w:rsidR="00375929">
        <w:t>37,7</w:t>
      </w:r>
      <w:r w:rsidRPr="00CE7C21">
        <w:t>% planu.</w:t>
      </w:r>
      <w:r w:rsidR="00093B23">
        <w:t xml:space="preserve"> Poziom wydatków na 30 czerwca jest wyższy od uzyskanych  dochodów na ten dzień o kwotę </w:t>
      </w:r>
      <w:r w:rsidR="00375929">
        <w:t>109.437,37</w:t>
      </w:r>
      <w:r w:rsidR="00093B23">
        <w:t xml:space="preserve"> zł.</w:t>
      </w:r>
    </w:p>
    <w:p w14:paraId="07051BE3" w14:textId="326DA96D" w:rsidR="00CE7C21" w:rsidRPr="00CE7C21" w:rsidRDefault="00CE7C21" w:rsidP="0038218A">
      <w:pPr>
        <w:pStyle w:val="Tekstpodstawowyzwciciem"/>
        <w:spacing w:line="276" w:lineRule="auto"/>
        <w:jc w:val="both"/>
      </w:pPr>
      <w:r w:rsidRPr="00CE7C21">
        <w:t>Na oczyszczanie miasta</w:t>
      </w:r>
      <w:r w:rsidRPr="00CE7C21">
        <w:rPr>
          <w:spacing w:val="-2"/>
        </w:rPr>
        <w:t xml:space="preserve"> </w:t>
      </w:r>
      <w:r w:rsidRPr="00CE7C21">
        <w:t xml:space="preserve">wydano </w:t>
      </w:r>
      <w:r w:rsidR="00375929">
        <w:t>988.923,59</w:t>
      </w:r>
      <w:r w:rsidRPr="00CE7C21">
        <w:t xml:space="preserve"> zł tj. </w:t>
      </w:r>
      <w:r w:rsidR="00375929">
        <w:t>50,7</w:t>
      </w:r>
      <w:r w:rsidRPr="00CE7C21">
        <w:t>% planu. Usługi w tym</w:t>
      </w:r>
      <w:r w:rsidRPr="00CE7C21">
        <w:rPr>
          <w:spacing w:val="-2"/>
        </w:rPr>
        <w:t xml:space="preserve"> </w:t>
      </w:r>
      <w:r w:rsidRPr="00CE7C21">
        <w:t>zakresie świadczy  Firma CEROMA</w:t>
      </w:r>
      <w:r w:rsidR="00375929">
        <w:t xml:space="preserve"> – kwota 878.688,00 zł</w:t>
      </w:r>
      <w:r w:rsidRPr="00CE7C21">
        <w:t xml:space="preserve"> i </w:t>
      </w:r>
      <w:r w:rsidR="00375929">
        <w:t xml:space="preserve">5 </w:t>
      </w:r>
      <w:r w:rsidRPr="00CE7C21">
        <w:t>pracowni</w:t>
      </w:r>
      <w:r w:rsidR="00375929">
        <w:t>ków</w:t>
      </w:r>
      <w:r w:rsidRPr="00CE7C21">
        <w:t xml:space="preserve"> zatrudni</w:t>
      </w:r>
      <w:r w:rsidR="00375929">
        <w:t>onych</w:t>
      </w:r>
      <w:r w:rsidRPr="00CE7C21">
        <w:t xml:space="preserve"> na podstawie umowy zlecenia jako gospodarze ter</w:t>
      </w:r>
      <w:r w:rsidR="00D139E5">
        <w:t>enów komunalnych</w:t>
      </w:r>
      <w:r w:rsidR="00375929">
        <w:t xml:space="preserve"> – kwota </w:t>
      </w:r>
      <w:r w:rsidR="00D32E1D">
        <w:t>90.176,75 zł.</w:t>
      </w:r>
      <w:r w:rsidR="00D139E5">
        <w:t xml:space="preserve"> Ponadto w 20</w:t>
      </w:r>
      <w:r w:rsidR="003849D5">
        <w:t>2</w:t>
      </w:r>
      <w:r w:rsidR="00375929">
        <w:t>1</w:t>
      </w:r>
      <w:r w:rsidRPr="00CE7C21">
        <w:t xml:space="preserve"> r. podpisano  umowę z PUP </w:t>
      </w:r>
      <w:r w:rsidR="00D139E5">
        <w:t xml:space="preserve">w Wałbrzychu  na zatrudnienie </w:t>
      </w:r>
      <w:r w:rsidR="00375929">
        <w:t>5</w:t>
      </w:r>
      <w:r w:rsidRPr="00CE7C21">
        <w:t xml:space="preserve"> osób w ramach robót publicznych w celu utrzymania czystości i pielęgnacji terenów zielonych. Zadanie jest realizowane od </w:t>
      </w:r>
      <w:r w:rsidR="003849D5">
        <w:t>1</w:t>
      </w:r>
      <w:r w:rsidRPr="00CE7C21">
        <w:t xml:space="preserve"> </w:t>
      </w:r>
      <w:r w:rsidR="00375929">
        <w:t>maja</w:t>
      </w:r>
      <w:r w:rsidRPr="00CE7C21">
        <w:t xml:space="preserve"> do </w:t>
      </w:r>
      <w:r w:rsidR="003849D5">
        <w:t>3</w:t>
      </w:r>
      <w:r w:rsidR="00375929">
        <w:t>1</w:t>
      </w:r>
      <w:r w:rsidRPr="00CE7C21">
        <w:t xml:space="preserve"> października br. Do końca czerwca poniesiono </w:t>
      </w:r>
      <w:r w:rsidRPr="00EE49D6">
        <w:t xml:space="preserve">wydatek </w:t>
      </w:r>
      <w:r w:rsidR="00F747D7">
        <w:br/>
      </w:r>
      <w:r w:rsidR="003849D5">
        <w:t xml:space="preserve">w wysokości </w:t>
      </w:r>
      <w:r w:rsidR="00375929">
        <w:t>19.443,52</w:t>
      </w:r>
      <w:r w:rsidRPr="00EE49D6">
        <w:t xml:space="preserve"> zł</w:t>
      </w:r>
      <w:r w:rsidR="00375929">
        <w:t>.</w:t>
      </w:r>
      <w:r w:rsidR="00D32E1D">
        <w:t xml:space="preserve"> Dodatkowo w tym rozdziale poniesiono wydatki rzeczowe w kwocie 615,32 zł.</w:t>
      </w:r>
    </w:p>
    <w:p w14:paraId="056EFDCC" w14:textId="09151626" w:rsidR="007B1C98" w:rsidRDefault="00CE7C21" w:rsidP="0038218A">
      <w:pPr>
        <w:pStyle w:val="Listapunktowana1"/>
        <w:spacing w:line="276" w:lineRule="auto"/>
        <w:jc w:val="both"/>
        <w:rPr>
          <w:spacing w:val="8"/>
        </w:rPr>
      </w:pPr>
      <w:r w:rsidRPr="00EE49D6">
        <w:t xml:space="preserve">Na bieżące utrzymanie zieleni wydano w omawianym okresie  </w:t>
      </w:r>
      <w:r w:rsidR="00D32E1D">
        <w:t>160.724,46 zł</w:t>
      </w:r>
      <w:r w:rsidRPr="00EE49D6">
        <w:rPr>
          <w:spacing w:val="8"/>
        </w:rPr>
        <w:t xml:space="preserve"> zł</w:t>
      </w:r>
      <w:r w:rsidR="008E30F5">
        <w:rPr>
          <w:spacing w:val="8"/>
        </w:rPr>
        <w:t xml:space="preserve"> </w:t>
      </w:r>
      <w:r w:rsidR="00D139E5" w:rsidRPr="00EE49D6">
        <w:rPr>
          <w:spacing w:val="8"/>
        </w:rPr>
        <w:t xml:space="preserve">tj. </w:t>
      </w:r>
      <w:r w:rsidR="00D32E1D">
        <w:rPr>
          <w:spacing w:val="8"/>
        </w:rPr>
        <w:t>51,3</w:t>
      </w:r>
      <w:r w:rsidR="00D139E5" w:rsidRPr="00EE49D6">
        <w:rPr>
          <w:spacing w:val="8"/>
        </w:rPr>
        <w:t>%</w:t>
      </w:r>
      <w:r w:rsidR="008E30F5">
        <w:rPr>
          <w:spacing w:val="8"/>
        </w:rPr>
        <w:t xml:space="preserve"> planu</w:t>
      </w:r>
      <w:r w:rsidR="005F5EE1">
        <w:rPr>
          <w:spacing w:val="8"/>
        </w:rPr>
        <w:t xml:space="preserve"> wydatków bieżących.</w:t>
      </w:r>
      <w:r w:rsidRPr="00EE49D6">
        <w:rPr>
          <w:spacing w:val="8"/>
        </w:rPr>
        <w:t xml:space="preserve"> </w:t>
      </w:r>
    </w:p>
    <w:p w14:paraId="5F143B88" w14:textId="77777777" w:rsidR="00C671D1" w:rsidRDefault="00C671D1" w:rsidP="0038218A">
      <w:pPr>
        <w:pStyle w:val="Listapunktowana1"/>
        <w:spacing w:line="276" w:lineRule="auto"/>
        <w:jc w:val="both"/>
        <w:rPr>
          <w:spacing w:val="8"/>
        </w:rPr>
      </w:pPr>
    </w:p>
    <w:p w14:paraId="1F975C2F" w14:textId="6EC9DBC5" w:rsidR="00C671D1" w:rsidRPr="00C671D1" w:rsidRDefault="00C671D1" w:rsidP="00C671D1">
      <w:pPr>
        <w:spacing w:line="276" w:lineRule="auto"/>
        <w:jc w:val="both"/>
        <w:rPr>
          <w:rFonts w:eastAsia="Calibri"/>
          <w:kern w:val="0"/>
          <w:lang w:eastAsia="en-US"/>
        </w:rPr>
      </w:pPr>
      <w:r>
        <w:rPr>
          <w:spacing w:val="8"/>
        </w:rPr>
        <w:t xml:space="preserve">Na powyższe wydatki składają się </w:t>
      </w:r>
      <w:r w:rsidR="007B1C98" w:rsidRPr="00C671D1">
        <w:rPr>
          <w:spacing w:val="-4"/>
        </w:rPr>
        <w:t xml:space="preserve"> </w:t>
      </w:r>
      <w:r w:rsidR="007B1C98" w:rsidRPr="00C671D1">
        <w:rPr>
          <w:spacing w:val="-2"/>
        </w:rPr>
        <w:t>koszty bieżących</w:t>
      </w:r>
      <w:r w:rsidR="007B1C98" w:rsidRPr="00C671D1">
        <w:rPr>
          <w:spacing w:val="-4"/>
        </w:rPr>
        <w:t xml:space="preserve"> </w:t>
      </w:r>
      <w:r w:rsidR="007B1C98" w:rsidRPr="00C671D1">
        <w:rPr>
          <w:spacing w:val="-2"/>
        </w:rPr>
        <w:t>prac zleconyc</w:t>
      </w:r>
      <w:r w:rsidR="007B1C98" w:rsidRPr="00EE49D6">
        <w:rPr>
          <w:spacing w:val="-2"/>
        </w:rPr>
        <w:t>h</w:t>
      </w:r>
      <w:r w:rsidR="007B1C98" w:rsidRPr="00EE49D6">
        <w:rPr>
          <w:spacing w:val="-4"/>
        </w:rPr>
        <w:t xml:space="preserve"> </w:t>
      </w:r>
      <w:r>
        <w:rPr>
          <w:spacing w:val="-4"/>
        </w:rPr>
        <w:t xml:space="preserve"> dotyczących </w:t>
      </w:r>
      <w:r w:rsidR="007B1C98" w:rsidRPr="00EE49D6">
        <w:rPr>
          <w:spacing w:val="-2"/>
        </w:rPr>
        <w:t>utrzymani</w:t>
      </w:r>
      <w:r w:rsidR="007B1C98" w:rsidRPr="00EE49D6">
        <w:rPr>
          <w:spacing w:val="-4"/>
        </w:rPr>
        <w:t>a terenów zielonych, zakup materiału nasadzeniowego,  cięcia</w:t>
      </w:r>
      <w:r w:rsidR="007B1C98" w:rsidRPr="00EE49D6">
        <w:t xml:space="preserve"> sanitarne i pielęgnacyjne</w:t>
      </w:r>
      <w:r w:rsidR="007B1C98">
        <w:t>.</w:t>
      </w:r>
      <w:r w:rsidR="007B1C98" w:rsidRPr="00EE49D6">
        <w:t xml:space="preserve">  </w:t>
      </w:r>
      <w:r>
        <w:rPr>
          <w:spacing w:val="-4"/>
        </w:rPr>
        <w:t>Na ulicy Lipowej, Topolowej, Słowiańskiej i Kasztanowej</w:t>
      </w:r>
      <w:r>
        <w:t xml:space="preserve"> nasadzono drzewa w ramach akcji „Drzewo naszego dziecka”. Ponadto wykonywano  nasadzenia zastępcze na terenie Parków i lasów miejskich w zamian za utracone drzewa. Obsadzono kwietniki, gazony i donice na </w:t>
      </w:r>
      <w:r w:rsidR="00F747D7">
        <w:br/>
      </w:r>
      <w:r>
        <w:t xml:space="preserve">ul. Kościuszki, Henryka Sienkiewicza, Juliusza Słowackiego, Ratuszowej, Solickiej, Wojska Polskiego, Ofiar Katynia, Zdrojowej, Topolowej, Równoległej, Placu Hauptmanna, Placu Briey, Placu Wolności oraz na klombie  w Parku Zdrojowym. Wykonano nasadzenia </w:t>
      </w:r>
      <w:r>
        <w:lastRenderedPageBreak/>
        <w:t xml:space="preserve">uzupełniające lawendy na klombie w Parku Zdrojowym. Nasadzono ok. 300 krzewów róż okrywowych w Parku Zdrojowym w Ogrodzie Różanym odtwarzając historyczne założenie w tym miejscu. Nasadzono palmę gat. Trachycarpus Wagnerianus na klombie w rejonie wejścia do Parku. Nasadzono drzewo gat. Buk zwyczajny w Parku Zdrojowym w ramach obchodów 800-lecia Szczawna-Zdroju. Nasadzono 50 drzew tlenowych w rejonie drogi do Tesco. Nasadzono 30 Wiśni japońskich na ulicy B. Prusa z okazji 30-lecia Samorządu Terytorialnego. Dokonano zakupu materiałów i elementów eksploatacyjnych takich jak: paliwo, oleje pilniki łańcuchy, żyłka, smar do posiadanych urządzeń mechanicznych. Zakupiono sprzęt wspinaczkowy dla arborysty wykonującego prace pielęgnacyjne w koronach drzew oraz zakupiono sprzęt taki jak łopaty grabie i motyki oraz rękawice dla pracowników zieleni, pracowników społecznie użytecznych i interwencyjnych. Zakupiono łódkę konieczną do obsługi stawów parkowych. Zakupiono dwa zestawy napowietrzające na stawy w Parku Szwedzkim, wykonano naprawę aeratora.Zlecono wykonanie nasadzenia kwiatów w gazonach oraz ich podlewania nawożenia i odchwaszczania. Zlecono wykonanie badań statyki pięciu drzew pomników przyrody. Zlecono naprawę fontanny. Zlecono naprawę pilarek spalinowych. Uregulowano rachunki za  wodę i energię elektryczną dla potrzeb fontann, aeratorów </w:t>
      </w:r>
      <w:r w:rsidR="00F747D7">
        <w:br/>
      </w:r>
      <w:r>
        <w:t xml:space="preserve">i podlewania kwiatów.  </w:t>
      </w:r>
    </w:p>
    <w:p w14:paraId="73F87F75" w14:textId="04306E07" w:rsidR="007B1C98" w:rsidRDefault="007B1C98" w:rsidP="0038218A">
      <w:pPr>
        <w:pStyle w:val="Listapunktowana1"/>
        <w:spacing w:line="276" w:lineRule="auto"/>
        <w:jc w:val="both"/>
        <w:rPr>
          <w:spacing w:val="8"/>
        </w:rPr>
      </w:pPr>
    </w:p>
    <w:p w14:paraId="70DB5C05" w14:textId="213A50FE" w:rsidR="00DC7299" w:rsidRDefault="00DC7299" w:rsidP="00DC7299">
      <w:pPr>
        <w:pStyle w:val="Listapunktowana1"/>
        <w:spacing w:line="276" w:lineRule="auto"/>
        <w:ind w:firstLine="210"/>
        <w:jc w:val="both"/>
      </w:pPr>
      <w:r>
        <w:t xml:space="preserve">W zakresie wydatków bieżących dot. ochrony powietrza atmosferycznego i klimatu wydatkowano środki  w wysokości 2.656,80 zł, które  dotyczą opłaty abonamentowej za sensory </w:t>
      </w:r>
      <w:r w:rsidR="00D23C30">
        <w:t xml:space="preserve">jakości </w:t>
      </w:r>
      <w:r>
        <w:t>powietrza.</w:t>
      </w:r>
    </w:p>
    <w:p w14:paraId="55AC6F96" w14:textId="51010EA0" w:rsidR="006D518D" w:rsidRDefault="00197D2D" w:rsidP="0038218A">
      <w:pPr>
        <w:pStyle w:val="Tekstpodstawowyzwciciem"/>
        <w:spacing w:line="276" w:lineRule="auto"/>
        <w:jc w:val="both"/>
        <w:rPr>
          <w:rFonts w:cs="Arial"/>
          <w:color w:val="000000"/>
          <w:spacing w:val="-6"/>
        </w:rPr>
      </w:pPr>
      <w:r>
        <w:rPr>
          <w:rFonts w:cs="Arial"/>
          <w:color w:val="000000"/>
        </w:rPr>
        <w:t xml:space="preserve">Na oświetlenie ulic i eksploatację urządzeń oświetlenia ulicznego wydano </w:t>
      </w:r>
      <w:r w:rsidR="00175A82">
        <w:rPr>
          <w:rFonts w:cs="Arial"/>
          <w:color w:val="000000"/>
        </w:rPr>
        <w:t xml:space="preserve">łącznie </w:t>
      </w:r>
      <w:r w:rsidR="00D32E1D">
        <w:rPr>
          <w:rFonts w:cs="Arial"/>
          <w:color w:val="000000"/>
        </w:rPr>
        <w:t>313.073,85</w:t>
      </w:r>
      <w:r w:rsidR="00175A82">
        <w:rPr>
          <w:rFonts w:cs="Arial"/>
          <w:color w:val="000000"/>
        </w:rPr>
        <w:t xml:space="preserve"> zł </w:t>
      </w:r>
      <w:r>
        <w:rPr>
          <w:rFonts w:cs="Arial"/>
          <w:color w:val="000000"/>
        </w:rPr>
        <w:t xml:space="preserve">tj. </w:t>
      </w:r>
      <w:r w:rsidR="00D32E1D">
        <w:rPr>
          <w:rFonts w:cs="Arial"/>
          <w:color w:val="000000"/>
        </w:rPr>
        <w:t>51,8</w:t>
      </w:r>
      <w:r>
        <w:rPr>
          <w:rFonts w:cs="Arial"/>
          <w:color w:val="000000"/>
        </w:rPr>
        <w:t xml:space="preserve"> % .  </w:t>
      </w:r>
      <w:r>
        <w:rPr>
          <w:rFonts w:cs="Arial"/>
          <w:color w:val="000000"/>
          <w:spacing w:val="-6"/>
        </w:rPr>
        <w:t xml:space="preserve">Główne wydatki to kwota  </w:t>
      </w:r>
      <w:r w:rsidR="00D32E1D">
        <w:rPr>
          <w:rFonts w:cs="Arial"/>
          <w:color w:val="000000"/>
          <w:spacing w:val="-6"/>
        </w:rPr>
        <w:t>168.937,94</w:t>
      </w:r>
      <w:r>
        <w:rPr>
          <w:rFonts w:cs="Arial"/>
          <w:color w:val="000000"/>
          <w:spacing w:val="-6"/>
        </w:rPr>
        <w:t xml:space="preserve"> zł  </w:t>
      </w:r>
      <w:r w:rsidRPr="00175A82">
        <w:rPr>
          <w:rFonts w:cs="Arial"/>
          <w:color w:val="000000"/>
          <w:spacing w:val="-6"/>
        </w:rPr>
        <w:t>na zakup energii elekt</w:t>
      </w:r>
      <w:r w:rsidR="00175A82">
        <w:rPr>
          <w:rFonts w:cs="Arial"/>
          <w:color w:val="000000"/>
          <w:spacing w:val="-6"/>
        </w:rPr>
        <w:t>rycznej na oświetlenie drogowe,</w:t>
      </w:r>
      <w:r w:rsidRPr="00175A82">
        <w:rPr>
          <w:rFonts w:cs="Arial"/>
          <w:color w:val="000000"/>
          <w:spacing w:val="-6"/>
        </w:rPr>
        <w:t xml:space="preserve"> monitoring</w:t>
      </w:r>
      <w:r w:rsidR="003551BE">
        <w:rPr>
          <w:rFonts w:cs="Arial"/>
          <w:color w:val="000000"/>
          <w:spacing w:val="-6"/>
        </w:rPr>
        <w:t xml:space="preserve">, </w:t>
      </w:r>
      <w:r w:rsidRPr="00175A82">
        <w:rPr>
          <w:rFonts w:cs="Arial"/>
          <w:color w:val="000000"/>
          <w:spacing w:val="-6"/>
        </w:rPr>
        <w:t xml:space="preserve"> </w:t>
      </w:r>
      <w:r w:rsidR="00175A82">
        <w:rPr>
          <w:rFonts w:cs="Arial"/>
          <w:color w:val="000000"/>
          <w:spacing w:val="-6"/>
        </w:rPr>
        <w:t>kwota</w:t>
      </w:r>
      <w:r w:rsidR="00175A82" w:rsidRPr="00175A82">
        <w:rPr>
          <w:rFonts w:cs="Arial"/>
          <w:color w:val="000000"/>
          <w:spacing w:val="-6"/>
        </w:rPr>
        <w:t xml:space="preserve"> </w:t>
      </w:r>
      <w:r w:rsidRPr="00175A82">
        <w:rPr>
          <w:rFonts w:cs="Arial"/>
          <w:color w:val="000000"/>
          <w:spacing w:val="-6"/>
        </w:rPr>
        <w:t xml:space="preserve">  </w:t>
      </w:r>
      <w:r w:rsidR="003551BE">
        <w:rPr>
          <w:rFonts w:cs="Arial"/>
          <w:color w:val="000000"/>
          <w:spacing w:val="-6"/>
        </w:rPr>
        <w:t>133.205,22</w:t>
      </w:r>
      <w:r w:rsidRPr="00175A82">
        <w:rPr>
          <w:rFonts w:cs="Arial"/>
          <w:color w:val="000000"/>
          <w:spacing w:val="-6"/>
        </w:rPr>
        <w:t xml:space="preserve"> zł </w:t>
      </w:r>
      <w:r w:rsidR="00175A82" w:rsidRPr="00175A82">
        <w:rPr>
          <w:rFonts w:cs="Arial"/>
          <w:color w:val="000000"/>
          <w:spacing w:val="-6"/>
        </w:rPr>
        <w:t xml:space="preserve"> </w:t>
      </w:r>
      <w:r w:rsidR="00175A82">
        <w:rPr>
          <w:rFonts w:cs="Arial"/>
          <w:color w:val="000000"/>
          <w:spacing w:val="-6"/>
        </w:rPr>
        <w:t>dotycząca</w:t>
      </w:r>
      <w:r>
        <w:rPr>
          <w:rFonts w:cs="Arial"/>
          <w:color w:val="000000"/>
          <w:spacing w:val="-6"/>
        </w:rPr>
        <w:t xml:space="preserve"> bieżącej eksploatacji oświetlenia drogowego i parkowego Tauron-Dystrybucja SA</w:t>
      </w:r>
      <w:r w:rsidR="003551BE">
        <w:rPr>
          <w:rFonts w:cs="Arial"/>
          <w:color w:val="000000"/>
          <w:spacing w:val="-6"/>
        </w:rPr>
        <w:t xml:space="preserve"> oraz kwota 10.930,69 zł na zakup niezbędnych usług </w:t>
      </w:r>
      <w:r w:rsidR="00F747D7">
        <w:rPr>
          <w:rFonts w:cs="Arial"/>
          <w:color w:val="000000"/>
          <w:spacing w:val="-6"/>
        </w:rPr>
        <w:br/>
      </w:r>
      <w:r w:rsidR="003551BE">
        <w:rPr>
          <w:rFonts w:cs="Arial"/>
          <w:color w:val="000000"/>
          <w:spacing w:val="-6"/>
        </w:rPr>
        <w:t>i materiałów.</w:t>
      </w:r>
    </w:p>
    <w:p w14:paraId="26E0EE54" w14:textId="309AE5EB" w:rsidR="00896FFC" w:rsidRPr="000B478B" w:rsidRDefault="00CE7C21" w:rsidP="000B478B">
      <w:pPr>
        <w:pStyle w:val="Tekstpodstawowyzwciciem"/>
        <w:spacing w:line="276" w:lineRule="auto"/>
        <w:jc w:val="both"/>
      </w:pPr>
      <w:r w:rsidRPr="00B72AC7">
        <w:t xml:space="preserve">Wydatki pozostałej działalności w tym dziale  w kwocie </w:t>
      </w:r>
      <w:r w:rsidR="003551BE">
        <w:t>269.575,18</w:t>
      </w:r>
      <w:r w:rsidRPr="00B72AC7">
        <w:t xml:space="preserve"> zł obejmują koszty utrzymania </w:t>
      </w:r>
      <w:r w:rsidR="003551BE">
        <w:t>6</w:t>
      </w:r>
      <w:r w:rsidRPr="00B72AC7">
        <w:t xml:space="preserve"> pracowników komunalnych, eksploatacji samochodu</w:t>
      </w:r>
      <w:r w:rsidRPr="00B72AC7">
        <w:rPr>
          <w:spacing w:val="-6"/>
        </w:rPr>
        <w:t xml:space="preserve"> </w:t>
      </w:r>
      <w:r w:rsidRPr="00B72AC7">
        <w:t>dostawczego oraz wydatków związanych z opieką nad zwierzętami bezdomnymi</w:t>
      </w:r>
      <w:r w:rsidR="008C0A59">
        <w:t xml:space="preserve"> i stanowią </w:t>
      </w:r>
      <w:r w:rsidR="003551BE">
        <w:t>52,5</w:t>
      </w:r>
      <w:r w:rsidR="008C0A59">
        <w:t xml:space="preserve">% planu. </w:t>
      </w:r>
      <w:r w:rsidR="00A1560F">
        <w:t>Z</w:t>
      </w:r>
      <w:r w:rsidR="00A1560F" w:rsidRPr="00A1560F">
        <w:t xml:space="preserve">godnie z podpisaną umową z Firmą Handlowo – Usługową „ OLECH” – Sławomir  Olech  </w:t>
      </w:r>
      <w:r w:rsidR="00F747D7">
        <w:br/>
      </w:r>
      <w:r w:rsidR="00A1560F" w:rsidRPr="00A1560F">
        <w:t xml:space="preserve">z siedzibą w Świdnicy na usługę polegającą na zbieraniu z terenu miasta padłych zwierząt domowych, zwierząt </w:t>
      </w:r>
      <w:r w:rsidR="008C0A59">
        <w:t>dzikich i ptactwa do utylizacji</w:t>
      </w:r>
      <w:r w:rsidR="00D23C30">
        <w:t xml:space="preserve">- wydatkowano </w:t>
      </w:r>
      <w:r w:rsidR="003551BE">
        <w:t>900</w:t>
      </w:r>
      <w:r w:rsidR="00D23C30">
        <w:t>,00 zł.</w:t>
      </w:r>
      <w:r w:rsidR="008C0A59">
        <w:t xml:space="preserve"> </w:t>
      </w:r>
      <w:r w:rsidR="00FD4563">
        <w:t>G</w:t>
      </w:r>
      <w:r w:rsidR="00A1560F" w:rsidRPr="00A1560F">
        <w:t>mina Szczawno –Zdrój  posiada</w:t>
      </w:r>
      <w:r w:rsidR="008C0A59">
        <w:t xml:space="preserve"> również</w:t>
      </w:r>
      <w:r w:rsidR="00A1560F" w:rsidRPr="00A1560F">
        <w:t>  </w:t>
      </w:r>
      <w:r w:rsidR="00A1560F">
        <w:t xml:space="preserve"> </w:t>
      </w:r>
      <w:r w:rsidR="00A1560F" w:rsidRPr="00A1560F">
        <w:t>umowę z Przychodnią Weterynaryjną TRI – VET s.c. Grzeg</w:t>
      </w:r>
      <w:r w:rsidR="00A1560F">
        <w:t>orz Kraczek, Jakub Małecki</w:t>
      </w:r>
      <w:r w:rsidR="00D23C30">
        <w:t xml:space="preserve"> – </w:t>
      </w:r>
      <w:r w:rsidR="003551BE">
        <w:t>3.030</w:t>
      </w:r>
      <w:r w:rsidR="00D23C30">
        <w:t>,00 zł</w:t>
      </w:r>
      <w:r w:rsidR="00A1560F" w:rsidRPr="00A1560F">
        <w:t xml:space="preserve"> </w:t>
      </w:r>
      <w:r w:rsidR="00D23C30">
        <w:t>oraz</w:t>
      </w:r>
      <w:r w:rsidR="00FD4563">
        <w:t xml:space="preserve"> </w:t>
      </w:r>
      <w:r w:rsidR="00FD4563" w:rsidRPr="00A1560F">
        <w:t>umowę z Gminą Wałbrzych, w z</w:t>
      </w:r>
      <w:r w:rsidR="00FD4563">
        <w:t xml:space="preserve">akresie opieki nad bezdomnymi </w:t>
      </w:r>
      <w:r w:rsidR="00FD4563" w:rsidRPr="00A1560F">
        <w:t>zwierz</w:t>
      </w:r>
      <w:r w:rsidR="00FD4563">
        <w:t>ętami z terenu  Gminy Szczawno</w:t>
      </w:r>
      <w:r w:rsidR="008E19E7">
        <w:t xml:space="preserve"> z</w:t>
      </w:r>
      <w:r w:rsidR="00FD4563">
        <w:t xml:space="preserve">godnie z </w:t>
      </w:r>
      <w:r w:rsidR="008E19E7">
        <w:t>którą</w:t>
      </w:r>
      <w:r w:rsidR="00FD4563">
        <w:t xml:space="preserve"> zapłacono 6-miesięczny ryczałt za gotowość przyjęcia bezdomnych zwierząt z terenu gminy do schroniska w wysokości </w:t>
      </w:r>
      <w:r w:rsidR="003551BE">
        <w:t>4.428</w:t>
      </w:r>
      <w:r w:rsidR="008E19E7">
        <w:t xml:space="preserve">,00 </w:t>
      </w:r>
      <w:r w:rsidR="00FD4563">
        <w:t>zł.</w:t>
      </w:r>
    </w:p>
    <w:p w14:paraId="1870FA0F" w14:textId="77777777" w:rsidR="00CE7C21" w:rsidRPr="00F060CE" w:rsidRDefault="00CE7C21" w:rsidP="0038218A">
      <w:pPr>
        <w:pStyle w:val="Tekstpodstawowyzwciciem"/>
        <w:spacing w:line="276" w:lineRule="auto"/>
        <w:ind w:firstLine="0"/>
        <w:jc w:val="both"/>
      </w:pPr>
      <w:r w:rsidRPr="007B1C98">
        <w:t xml:space="preserve">W ramach </w:t>
      </w:r>
      <w:r w:rsidRPr="00B72AC7">
        <w:t xml:space="preserve">działu zaplanowano również </w:t>
      </w:r>
      <w:r w:rsidRPr="008C0A59">
        <w:rPr>
          <w:b/>
          <w:u w:val="single"/>
        </w:rPr>
        <w:t>wydatki majątkowe</w:t>
      </w:r>
      <w:r w:rsidRPr="00B72AC7">
        <w:t xml:space="preserve"> na realizację zadań inwest</w:t>
      </w:r>
      <w:r w:rsidR="00802262">
        <w:t>ycyjnych i dotacji majątkowych:</w:t>
      </w:r>
    </w:p>
    <w:p w14:paraId="4135C167" w14:textId="0878DA7B" w:rsidR="003B1F1F" w:rsidRDefault="003B1F1F" w:rsidP="0038218A">
      <w:pPr>
        <w:spacing w:line="276" w:lineRule="auto"/>
        <w:jc w:val="both"/>
      </w:pPr>
      <w:r w:rsidRPr="0042638F">
        <w:rPr>
          <w:b/>
        </w:rPr>
        <w:t>1</w:t>
      </w:r>
      <w:r w:rsidR="00CE7C21" w:rsidRPr="0042638F">
        <w:rPr>
          <w:b/>
        </w:rPr>
        <w:t>.</w:t>
      </w:r>
      <w:r w:rsidR="00CE7C21" w:rsidRPr="00F060CE">
        <w:t xml:space="preserve"> „</w:t>
      </w:r>
      <w:r w:rsidR="00F060CE">
        <w:t>Porządkowanie gospo</w:t>
      </w:r>
      <w:r w:rsidR="00716A67">
        <w:t>darki ściekowej – przyłącza” –</w:t>
      </w:r>
      <w:r>
        <w:t xml:space="preserve"> dotacja z gminy do wysokości 50% nakładów inwestycyjnych, nie więcej niż 1.000,00 zł na inwestycje związane </w:t>
      </w:r>
      <w:r w:rsidR="0042638F">
        <w:br/>
      </w:r>
      <w:r>
        <w:t>z porządkowaniem gospodarki ściekowej. W</w:t>
      </w:r>
      <w:r w:rsidR="00F060CE">
        <w:t xml:space="preserve"> I półroczu nie poniesiono wydatku na to zadanie.</w:t>
      </w:r>
    </w:p>
    <w:p w14:paraId="1F624494" w14:textId="77777777" w:rsidR="00F747D7" w:rsidRPr="00F060CE" w:rsidRDefault="00F747D7" w:rsidP="0038218A">
      <w:pPr>
        <w:spacing w:line="276" w:lineRule="auto"/>
        <w:jc w:val="both"/>
      </w:pPr>
    </w:p>
    <w:p w14:paraId="4C658C21" w14:textId="1F485CE1" w:rsidR="00A97E5E" w:rsidRDefault="0076311A" w:rsidP="0038218A">
      <w:pPr>
        <w:spacing w:line="276" w:lineRule="auto"/>
        <w:jc w:val="both"/>
      </w:pPr>
      <w:r>
        <w:rPr>
          <w:b/>
        </w:rPr>
        <w:lastRenderedPageBreak/>
        <w:t>2</w:t>
      </w:r>
      <w:r w:rsidR="00D262E3" w:rsidRPr="00A97E5E">
        <w:rPr>
          <w:b/>
        </w:rPr>
        <w:t>.</w:t>
      </w:r>
      <w:r w:rsidR="00D262E3" w:rsidRPr="00A97E5E">
        <w:t xml:space="preserve"> „</w:t>
      </w:r>
      <w:r w:rsidR="009B1F41">
        <w:t>Dotacja celowa z budżetu gminy na finansowanie lub dofinansowanie kosztów realizacji systemów do gromadzenia i wykorzystania wód deszczowych</w:t>
      </w:r>
      <w:r w:rsidR="004A1EB1" w:rsidRPr="00A97E5E">
        <w:t>”</w:t>
      </w:r>
      <w:r w:rsidR="009B1F41">
        <w:t xml:space="preserve"> na podstawie </w:t>
      </w:r>
      <w:r w:rsidR="009B1F41" w:rsidRPr="009B1F41">
        <w:t>Uchwał</w:t>
      </w:r>
      <w:r w:rsidR="009B1F41">
        <w:t>y</w:t>
      </w:r>
      <w:r w:rsidR="009B1F41" w:rsidRPr="009B1F41">
        <w:t xml:space="preserve"> RM XV/73/19 z 20.12.2019</w:t>
      </w:r>
      <w:r w:rsidR="009B1F41">
        <w:t xml:space="preserve">r. ( ze zm.) </w:t>
      </w:r>
      <w:r w:rsidR="009B1F41" w:rsidRPr="009B1F41">
        <w:t xml:space="preserve"> </w:t>
      </w:r>
      <w:r w:rsidR="009B1F41">
        <w:t xml:space="preserve">Zaplanowano wydatek w wysokości </w:t>
      </w:r>
      <w:r w:rsidR="00192DC4">
        <w:t>5</w:t>
      </w:r>
      <w:r w:rsidR="009B1F41">
        <w:t xml:space="preserve">0.000,00 zł. </w:t>
      </w:r>
      <w:r w:rsidR="00CF4348">
        <w:br/>
      </w:r>
      <w:r w:rsidR="00A97E5E">
        <w:t>W I połowie 20</w:t>
      </w:r>
      <w:r w:rsidR="009B1F41">
        <w:t>2</w:t>
      </w:r>
      <w:r w:rsidR="00192DC4">
        <w:t>1</w:t>
      </w:r>
      <w:r w:rsidR="00A97E5E">
        <w:t xml:space="preserve"> r. nie </w:t>
      </w:r>
      <w:r>
        <w:t>złożono żadnego wniosku.</w:t>
      </w:r>
    </w:p>
    <w:p w14:paraId="361FF82D" w14:textId="77777777" w:rsidR="00F747D7" w:rsidRDefault="00F747D7" w:rsidP="0038218A">
      <w:pPr>
        <w:spacing w:line="276" w:lineRule="auto"/>
        <w:jc w:val="both"/>
      </w:pPr>
    </w:p>
    <w:p w14:paraId="6729826E" w14:textId="038095C7" w:rsidR="00E86939" w:rsidRDefault="0076311A" w:rsidP="00434CA2">
      <w:pPr>
        <w:spacing w:line="276" w:lineRule="auto"/>
        <w:jc w:val="both"/>
      </w:pPr>
      <w:r>
        <w:rPr>
          <w:b/>
          <w:bCs/>
          <w:color w:val="000000"/>
          <w:lang w:bidi="pl-PL"/>
        </w:rPr>
        <w:t>3</w:t>
      </w:r>
      <w:r w:rsidR="00BC0015" w:rsidRPr="00A876FE">
        <w:rPr>
          <w:b/>
          <w:bCs/>
          <w:color w:val="000000"/>
          <w:lang w:bidi="pl-PL"/>
        </w:rPr>
        <w:t>.</w:t>
      </w:r>
      <w:r w:rsidR="00BC0015">
        <w:rPr>
          <w:color w:val="000000"/>
          <w:lang w:bidi="pl-PL"/>
        </w:rPr>
        <w:t xml:space="preserve"> </w:t>
      </w:r>
      <w:r w:rsidR="0045113A" w:rsidRPr="00C333C8">
        <w:rPr>
          <w:color w:val="000000"/>
          <w:lang w:bidi="pl-PL"/>
        </w:rPr>
        <w:t xml:space="preserve"> </w:t>
      </w:r>
      <w:r w:rsidR="00A876FE">
        <w:rPr>
          <w:color w:val="000000"/>
          <w:lang w:bidi="pl-PL"/>
        </w:rPr>
        <w:t xml:space="preserve">„Zmiana sposobu ogrzewania” </w:t>
      </w:r>
      <w:r w:rsidR="00A876FE">
        <w:t>Zaplanowany wydatek na d</w:t>
      </w:r>
      <w:r w:rsidR="00A876FE" w:rsidRPr="005077A3">
        <w:t>otacj</w:t>
      </w:r>
      <w:r w:rsidR="00A876FE">
        <w:t>ę</w:t>
      </w:r>
      <w:r w:rsidR="00A876FE" w:rsidRPr="005077A3">
        <w:t xml:space="preserve"> gminy </w:t>
      </w:r>
      <w:r w:rsidR="00A876FE">
        <w:t>na podstawie Uchwały Nr VII/21/15 Rady Miejskiej z dnia 30 marca 2015 r.</w:t>
      </w:r>
      <w:r w:rsidR="009B1F41">
        <w:t xml:space="preserve"> (ze zm.)</w:t>
      </w:r>
      <w:r w:rsidR="00A876FE">
        <w:t xml:space="preserve"> </w:t>
      </w:r>
      <w:r w:rsidR="00A876FE" w:rsidRPr="005077A3">
        <w:t xml:space="preserve"> dla osób fizycznych, wspólnot mieszkaniowych, osób prawnych lub przedsiębiorców na inwestycje związane </w:t>
      </w:r>
      <w:r w:rsidR="00A876FE">
        <w:t xml:space="preserve">ze zmianą sposobu ogrzewania </w:t>
      </w:r>
      <w:r w:rsidR="00A876FE" w:rsidRPr="005077A3">
        <w:t>do 50% nakładów inwestycyj</w:t>
      </w:r>
      <w:r w:rsidR="00A876FE">
        <w:t xml:space="preserve">nych nie więcej niż </w:t>
      </w:r>
      <w:r w:rsidR="009B1F41">
        <w:t>5</w:t>
      </w:r>
      <w:r w:rsidR="00A876FE">
        <w:t>.000 zł</w:t>
      </w:r>
      <w:r w:rsidR="009B1F41">
        <w:t xml:space="preserve">. Na taką formę wsparcia zaplanowano kwotę </w:t>
      </w:r>
      <w:r>
        <w:t>8</w:t>
      </w:r>
      <w:r w:rsidR="009B1F41">
        <w:t xml:space="preserve">0.000,00 zł, </w:t>
      </w:r>
      <w:r w:rsidR="00A876FE">
        <w:t xml:space="preserve"> w I półroczu w</w:t>
      </w:r>
      <w:r w:rsidR="00A876FE" w:rsidRPr="005077A3">
        <w:t xml:space="preserve">  20</w:t>
      </w:r>
      <w:r w:rsidR="009B1F41">
        <w:t>2</w:t>
      </w:r>
      <w:r>
        <w:t>1</w:t>
      </w:r>
      <w:r w:rsidR="00A876FE" w:rsidRPr="005077A3">
        <w:t xml:space="preserve"> r </w:t>
      </w:r>
      <w:r w:rsidR="009B1F41">
        <w:t xml:space="preserve"> wypłacono dotację w wysokości </w:t>
      </w:r>
      <w:r>
        <w:t>50.000,00</w:t>
      </w:r>
      <w:r w:rsidR="009B1F41">
        <w:t xml:space="preserve"> zł</w:t>
      </w:r>
      <w:r w:rsidR="003C366B">
        <w:t xml:space="preserve">  (</w:t>
      </w:r>
      <w:r w:rsidR="009B1F41">
        <w:t>zrealizowano 1</w:t>
      </w:r>
      <w:r>
        <w:t>0</w:t>
      </w:r>
      <w:r w:rsidR="009B1F41">
        <w:t xml:space="preserve"> umów</w:t>
      </w:r>
      <w:r w:rsidR="003C366B">
        <w:t>).</w:t>
      </w:r>
    </w:p>
    <w:p w14:paraId="76FEB0BB" w14:textId="77777777" w:rsidR="00F747D7" w:rsidRDefault="00F747D7" w:rsidP="00434CA2">
      <w:pPr>
        <w:spacing w:line="276" w:lineRule="auto"/>
        <w:jc w:val="both"/>
      </w:pPr>
    </w:p>
    <w:p w14:paraId="0DC1832B" w14:textId="77777777" w:rsidR="00AA75A4" w:rsidRDefault="0076311A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</w:pPr>
      <w:r w:rsidRPr="00F747D7">
        <w:rPr>
          <w:b/>
          <w:bCs/>
          <w:spacing w:val="-4"/>
          <w:w w:val="101"/>
        </w:rPr>
        <w:t>4</w:t>
      </w:r>
      <w:r w:rsidR="00E86939" w:rsidRPr="00F747D7">
        <w:rPr>
          <w:b/>
          <w:bCs/>
          <w:spacing w:val="-4"/>
          <w:w w:val="101"/>
        </w:rPr>
        <w:t>.</w:t>
      </w:r>
      <w:r w:rsidR="00E86939" w:rsidRPr="00F747D7">
        <w:rPr>
          <w:spacing w:val="-4"/>
          <w:w w:val="101"/>
        </w:rPr>
        <w:t>”</w:t>
      </w:r>
      <w:r w:rsidR="00D6007F" w:rsidRPr="00E86939">
        <w:rPr>
          <w:spacing w:val="-4"/>
          <w:w w:val="101"/>
        </w:rPr>
        <w:t>Rewitalizacja stawów na Wzgórzu Gedymina”</w:t>
      </w:r>
      <w:r w:rsidR="00E86939" w:rsidRPr="00E86939">
        <w:rPr>
          <w:spacing w:val="-4"/>
          <w:w w:val="101"/>
        </w:rPr>
        <w:t xml:space="preserve">  - </w:t>
      </w:r>
      <w:r w:rsidR="00E86939">
        <w:t>o</w:t>
      </w:r>
      <w:r w:rsidR="00D6007F">
        <w:t>kres realizacji: 2021-2023</w:t>
      </w:r>
      <w:r w:rsidR="008919E6">
        <w:t xml:space="preserve"> </w:t>
      </w:r>
    </w:p>
    <w:p w14:paraId="703D1F29" w14:textId="7F12C2A0" w:rsidR="00D6007F" w:rsidRDefault="00AA75A4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rPr>
          <w:bCs/>
          <w:color w:val="212121"/>
          <w:spacing w:val="-1"/>
        </w:rPr>
      </w:pPr>
      <w:r>
        <w:t>wydatek roku 2021 – 200.000,00 zł</w:t>
      </w:r>
    </w:p>
    <w:p w14:paraId="73E15403" w14:textId="77777777" w:rsidR="00D6007F" w:rsidRDefault="00D6007F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Cs/>
          <w:color w:val="212121"/>
          <w:spacing w:val="-1"/>
        </w:rPr>
      </w:pPr>
      <w:r w:rsidRPr="009A5253">
        <w:rPr>
          <w:bCs/>
          <w:color w:val="212121"/>
          <w:spacing w:val="-1"/>
        </w:rPr>
        <w:t>W ramach zadania planowana jest wykonanie prac związanych z uporządkowaniem i zagospodarowaniem stawów. Przedsięwzięcie przewiduje między innymi wykonanie prac mających na celu poprawę jakości wody, prace związane ze wzmocnieniem brzegów zbiorników i modernizację infra</w:t>
      </w:r>
      <w:r>
        <w:rPr>
          <w:bCs/>
          <w:color w:val="212121"/>
          <w:spacing w:val="-1"/>
        </w:rPr>
        <w:t>struktury do obsługi zbiorników.</w:t>
      </w:r>
    </w:p>
    <w:p w14:paraId="2660FB7D" w14:textId="7763A2D9" w:rsidR="00D6007F" w:rsidRPr="00C75BE0" w:rsidRDefault="00E86939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Cs/>
          <w:color w:val="212121"/>
          <w:spacing w:val="-1"/>
        </w:rPr>
      </w:pPr>
      <w:r>
        <w:rPr>
          <w:bCs/>
          <w:color w:val="212121"/>
          <w:spacing w:val="-1"/>
        </w:rPr>
        <w:t xml:space="preserve">W I półroczu 2021 r. nie poniesiono wydatku na to zadanie. </w:t>
      </w:r>
      <w:r w:rsidR="00D6007F" w:rsidRPr="00C75BE0">
        <w:rPr>
          <w:bCs/>
          <w:color w:val="212121"/>
          <w:spacing w:val="-1"/>
        </w:rPr>
        <w:t>Przystąpiono do opracowywania dok</w:t>
      </w:r>
      <w:r w:rsidR="00D6007F">
        <w:rPr>
          <w:bCs/>
          <w:color w:val="212121"/>
          <w:spacing w:val="-1"/>
        </w:rPr>
        <w:t>umentów niezbę</w:t>
      </w:r>
      <w:r w:rsidR="00D6007F" w:rsidRPr="00C75BE0">
        <w:rPr>
          <w:bCs/>
          <w:color w:val="212121"/>
          <w:spacing w:val="-1"/>
        </w:rPr>
        <w:t xml:space="preserve">dnych do zlecenia usługi </w:t>
      </w:r>
      <w:r w:rsidR="00D6007F">
        <w:rPr>
          <w:bCs/>
          <w:color w:val="212121"/>
          <w:spacing w:val="-1"/>
        </w:rPr>
        <w:t>na przeprowadzenie</w:t>
      </w:r>
      <w:r w:rsidR="00D6007F" w:rsidRPr="00C75BE0">
        <w:rPr>
          <w:bCs/>
          <w:color w:val="212121"/>
          <w:spacing w:val="-1"/>
        </w:rPr>
        <w:t xml:space="preserve"> </w:t>
      </w:r>
      <w:r w:rsidR="00D6007F" w:rsidRPr="009A5253">
        <w:rPr>
          <w:bCs/>
          <w:color w:val="212121"/>
          <w:spacing w:val="-1"/>
        </w:rPr>
        <w:t>biologicznej remediacji (odbudowa równowagi biologicznej oraz poprawa stanu i potencjału ekologicznego ) dwóch zbiorników wodnych na Wzgórzu Gedymina.</w:t>
      </w:r>
    </w:p>
    <w:p w14:paraId="25E81F83" w14:textId="747D93B4" w:rsidR="00D6007F" w:rsidRDefault="00D6007F" w:rsidP="00F747D7">
      <w:pPr>
        <w:spacing w:line="276" w:lineRule="auto"/>
        <w:jc w:val="both"/>
        <w:rPr>
          <w:i/>
        </w:rPr>
      </w:pPr>
      <w:r w:rsidRPr="00627629">
        <w:rPr>
          <w:i/>
        </w:rPr>
        <w:t>Zadanie finansowanie ze środków Rządowego Funduszu Inwestycji Lokalnych</w:t>
      </w:r>
    </w:p>
    <w:p w14:paraId="109864DE" w14:textId="77777777" w:rsidR="00F747D7" w:rsidRPr="00F747D7" w:rsidRDefault="00F747D7" w:rsidP="00F747D7">
      <w:pPr>
        <w:spacing w:line="276" w:lineRule="auto"/>
        <w:jc w:val="both"/>
        <w:rPr>
          <w:i/>
        </w:rPr>
      </w:pPr>
    </w:p>
    <w:p w14:paraId="550D9D76" w14:textId="013010BE" w:rsidR="00D6007F" w:rsidRPr="00E86939" w:rsidRDefault="0076311A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rPr>
          <w:spacing w:val="-4"/>
          <w:w w:val="101"/>
        </w:rPr>
      </w:pPr>
      <w:r w:rsidRPr="00F747D7">
        <w:rPr>
          <w:b/>
          <w:bCs/>
          <w:spacing w:val="-4"/>
          <w:w w:val="101"/>
        </w:rPr>
        <w:t>5</w:t>
      </w:r>
      <w:r w:rsidR="00D6007F" w:rsidRPr="00E86939">
        <w:rPr>
          <w:spacing w:val="-4"/>
          <w:w w:val="101"/>
        </w:rPr>
        <w:t>.</w:t>
      </w:r>
      <w:r w:rsidR="00E86939">
        <w:rPr>
          <w:spacing w:val="-4"/>
          <w:w w:val="101"/>
        </w:rPr>
        <w:t>”</w:t>
      </w:r>
      <w:r w:rsidR="00D6007F" w:rsidRPr="00E86939">
        <w:rPr>
          <w:spacing w:val="-4"/>
          <w:w w:val="101"/>
        </w:rPr>
        <w:t>Zagospodarowanie części terenu Wzgórza Gedymina i Parku Zdrojowego w Szczawnie-Zdroju – Etap I</w:t>
      </w:r>
      <w:r w:rsidR="00E86939">
        <w:rPr>
          <w:spacing w:val="-4"/>
          <w:w w:val="101"/>
        </w:rPr>
        <w:t>”</w:t>
      </w:r>
      <w:r w:rsidR="008919E6">
        <w:rPr>
          <w:spacing w:val="-4"/>
          <w:w w:val="101"/>
        </w:rPr>
        <w:t xml:space="preserve">  </w:t>
      </w:r>
      <w:r w:rsidR="008919E6">
        <w:t xml:space="preserve">okres realizacji: 2021-2022   </w:t>
      </w:r>
      <w:r w:rsidR="00AA75A4">
        <w:t>wydatek roku 2021 – 2.000.000,00 zł</w:t>
      </w:r>
    </w:p>
    <w:p w14:paraId="065E8C8A" w14:textId="77777777" w:rsidR="00D6007F" w:rsidRDefault="00D6007F" w:rsidP="00434CA2">
      <w:pPr>
        <w:spacing w:line="276" w:lineRule="auto"/>
        <w:jc w:val="both"/>
      </w:pPr>
    </w:p>
    <w:p w14:paraId="74424759" w14:textId="13BBBFC5" w:rsidR="00D6007F" w:rsidRDefault="00E86939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Cs/>
          <w:color w:val="212121"/>
          <w:spacing w:val="-1"/>
        </w:rPr>
      </w:pPr>
      <w:r>
        <w:rPr>
          <w:bCs/>
          <w:color w:val="212121"/>
          <w:spacing w:val="-1"/>
        </w:rPr>
        <w:t xml:space="preserve">W I półroczu 2021 r. nie poniesiono wydatku na to zadanie. </w:t>
      </w:r>
      <w:r w:rsidR="00D6007F">
        <w:rPr>
          <w:bCs/>
          <w:color w:val="212121"/>
          <w:spacing w:val="-1"/>
        </w:rPr>
        <w:t>O</w:t>
      </w:r>
      <w:r w:rsidR="00D6007F" w:rsidRPr="00194F31">
        <w:rPr>
          <w:bCs/>
          <w:color w:val="212121"/>
          <w:spacing w:val="-1"/>
        </w:rPr>
        <w:t xml:space="preserve">pracowana </w:t>
      </w:r>
      <w:r w:rsidR="00D6007F">
        <w:rPr>
          <w:bCs/>
          <w:color w:val="212121"/>
          <w:spacing w:val="-1"/>
        </w:rPr>
        <w:t xml:space="preserve">została </w:t>
      </w:r>
      <w:r w:rsidR="00D6007F" w:rsidRPr="00194F31">
        <w:rPr>
          <w:bCs/>
          <w:color w:val="212121"/>
          <w:spacing w:val="-1"/>
        </w:rPr>
        <w:t xml:space="preserve">dokumentację </w:t>
      </w:r>
      <w:r w:rsidR="00D6007F">
        <w:rPr>
          <w:bCs/>
          <w:color w:val="212121"/>
          <w:spacing w:val="-1"/>
        </w:rPr>
        <w:t>projektowo-kosztorysową na budowę wieży widokowej na Wzgórzu Gedymina</w:t>
      </w:r>
      <w:r w:rsidR="00D6007F" w:rsidRPr="00194F31">
        <w:rPr>
          <w:bCs/>
          <w:color w:val="212121"/>
          <w:spacing w:val="-1"/>
        </w:rPr>
        <w:t xml:space="preserve"> oraz wszczęte zostało postępowanie na wydanie decyzji o lokalizacji inwestycji celu publicznego dla zadania</w:t>
      </w:r>
      <w:r w:rsidR="00D6007F">
        <w:rPr>
          <w:bCs/>
          <w:color w:val="212121"/>
          <w:spacing w:val="-1"/>
        </w:rPr>
        <w:t>.</w:t>
      </w:r>
    </w:p>
    <w:p w14:paraId="2DB80A88" w14:textId="77777777" w:rsidR="00D6007F" w:rsidRPr="00194F31" w:rsidRDefault="00D6007F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Cs/>
          <w:color w:val="212121"/>
          <w:spacing w:val="-1"/>
        </w:rPr>
      </w:pPr>
      <w:r>
        <w:rPr>
          <w:bCs/>
          <w:color w:val="212121"/>
          <w:spacing w:val="-1"/>
        </w:rPr>
        <w:t>Zawarto umowę na opracowanie dokumentacji projektowo-kosztorysowej na budowę amfiteatru w Parku Zdrojowym.</w:t>
      </w:r>
    </w:p>
    <w:p w14:paraId="0878DE26" w14:textId="77777777" w:rsidR="00D6007F" w:rsidRPr="009F2706" w:rsidRDefault="00D6007F" w:rsidP="00434CA2">
      <w:pPr>
        <w:spacing w:line="276" w:lineRule="auto"/>
        <w:jc w:val="both"/>
        <w:rPr>
          <w:i/>
        </w:rPr>
      </w:pPr>
      <w:r w:rsidRPr="00627629">
        <w:rPr>
          <w:i/>
        </w:rPr>
        <w:t>Zadanie finansowanie ze środków Rządowego Funduszu Inwestycji Lokalnych</w:t>
      </w:r>
    </w:p>
    <w:p w14:paraId="1FEF0A02" w14:textId="77777777" w:rsidR="00D6007F" w:rsidRPr="00E41795" w:rsidRDefault="00D6007F" w:rsidP="00434CA2">
      <w:pPr>
        <w:widowControl w:val="0"/>
        <w:shd w:val="clear" w:color="auto" w:fill="FFFFFF"/>
        <w:tabs>
          <w:tab w:val="left" w:pos="1776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pacing w:val="5"/>
        </w:rPr>
      </w:pPr>
    </w:p>
    <w:p w14:paraId="7B47D8EB" w14:textId="20B7DFBA" w:rsidR="00E86939" w:rsidRDefault="0076311A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pacing w:val="-4"/>
          <w:w w:val="101"/>
        </w:rPr>
      </w:pPr>
      <w:r w:rsidRPr="00F747D7">
        <w:rPr>
          <w:b/>
          <w:bCs/>
          <w:spacing w:val="-4"/>
          <w:w w:val="101"/>
        </w:rPr>
        <w:t>6</w:t>
      </w:r>
      <w:r w:rsidR="00D6007F" w:rsidRPr="00E86939">
        <w:rPr>
          <w:spacing w:val="-4"/>
          <w:w w:val="101"/>
        </w:rPr>
        <w:t>.</w:t>
      </w:r>
      <w:r w:rsidR="00E86939">
        <w:rPr>
          <w:spacing w:val="-4"/>
          <w:w w:val="101"/>
        </w:rPr>
        <w:t>”</w:t>
      </w:r>
      <w:r w:rsidR="00D6007F" w:rsidRPr="00E86939">
        <w:rPr>
          <w:spacing w:val="-4"/>
          <w:w w:val="101"/>
        </w:rPr>
        <w:t>Modernizacja oświetlenia ulic i miejsc publicznych na terenie miasta Szczawno-Zdrój</w:t>
      </w:r>
      <w:r w:rsidR="00E86939">
        <w:rPr>
          <w:spacing w:val="-4"/>
          <w:w w:val="101"/>
        </w:rPr>
        <w:t>”</w:t>
      </w:r>
    </w:p>
    <w:p w14:paraId="2AEF6090" w14:textId="0C5285F1" w:rsidR="00D6007F" w:rsidRPr="00E86939" w:rsidRDefault="00D6007F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contextualSpacing/>
        <w:rPr>
          <w:spacing w:val="-4"/>
          <w:w w:val="101"/>
        </w:rPr>
      </w:pPr>
      <w:r>
        <w:t>Okres realizacji: 2020-2021</w:t>
      </w:r>
      <w:r w:rsidR="00286256">
        <w:t xml:space="preserve"> </w:t>
      </w:r>
      <w:r w:rsidR="00AA75A4">
        <w:t xml:space="preserve"> wydatek roku 2021 –</w:t>
      </w:r>
      <w:r w:rsidR="00286256">
        <w:t>2.385.627,20 zł</w:t>
      </w:r>
    </w:p>
    <w:p w14:paraId="1E17D541" w14:textId="77777777" w:rsidR="00D6007F" w:rsidRDefault="00D6007F" w:rsidP="00434CA2">
      <w:pPr>
        <w:spacing w:line="276" w:lineRule="auto"/>
        <w:contextualSpacing/>
        <w:jc w:val="both"/>
        <w:rPr>
          <w:bCs/>
          <w:lang w:eastAsia="ar-SA"/>
        </w:rPr>
      </w:pPr>
    </w:p>
    <w:p w14:paraId="135CDFA7" w14:textId="77777777" w:rsidR="00D6007F" w:rsidRPr="0026622A" w:rsidRDefault="00D6007F" w:rsidP="00434CA2">
      <w:pPr>
        <w:spacing w:line="276" w:lineRule="auto"/>
        <w:contextualSpacing/>
      </w:pPr>
      <w:r w:rsidRPr="0026622A">
        <w:t>W ramach przedmiotowego zadania przewidziane są następujące prace:</w:t>
      </w:r>
    </w:p>
    <w:p w14:paraId="6CFCD69E" w14:textId="77777777" w:rsidR="00D6007F" w:rsidRPr="0026622A" w:rsidRDefault="00D6007F" w:rsidP="00434CA2">
      <w:pPr>
        <w:numPr>
          <w:ilvl w:val="0"/>
          <w:numId w:val="22"/>
        </w:numPr>
        <w:suppressAutoHyphens w:val="0"/>
        <w:spacing w:after="200" w:line="276" w:lineRule="auto"/>
        <w:contextualSpacing/>
      </w:pPr>
      <w:r w:rsidRPr="0026622A">
        <w:t>demontaż opraw oświetleniowych – 634 szt.</w:t>
      </w:r>
    </w:p>
    <w:p w14:paraId="3AC25A25" w14:textId="77777777" w:rsidR="00D6007F" w:rsidRPr="0026622A" w:rsidRDefault="00D6007F" w:rsidP="00434CA2">
      <w:pPr>
        <w:numPr>
          <w:ilvl w:val="0"/>
          <w:numId w:val="22"/>
        </w:numPr>
        <w:suppressAutoHyphens w:val="0"/>
        <w:spacing w:after="200" w:line="276" w:lineRule="auto"/>
        <w:contextualSpacing/>
      </w:pPr>
      <w:r w:rsidRPr="0026622A">
        <w:t>montaż nowych opraw oświetleniowych LED – 578 szt.</w:t>
      </w:r>
    </w:p>
    <w:p w14:paraId="4D0902E6" w14:textId="77777777" w:rsidR="00D6007F" w:rsidRPr="0026622A" w:rsidRDefault="00D6007F" w:rsidP="00434CA2">
      <w:pPr>
        <w:numPr>
          <w:ilvl w:val="0"/>
          <w:numId w:val="22"/>
        </w:numPr>
        <w:suppressAutoHyphens w:val="0"/>
        <w:spacing w:after="200" w:line="276" w:lineRule="auto"/>
        <w:contextualSpacing/>
      </w:pPr>
      <w:r w:rsidRPr="0026622A">
        <w:t>wymiana na nowe słupów w złym stanie technicznym – 97 szt.</w:t>
      </w:r>
    </w:p>
    <w:p w14:paraId="6DC11A01" w14:textId="77777777" w:rsidR="00D6007F" w:rsidRPr="0026622A" w:rsidRDefault="00D6007F" w:rsidP="00434CA2">
      <w:pPr>
        <w:numPr>
          <w:ilvl w:val="0"/>
          <w:numId w:val="22"/>
        </w:numPr>
        <w:suppressAutoHyphens w:val="0"/>
        <w:spacing w:after="200" w:line="276" w:lineRule="auto"/>
        <w:contextualSpacing/>
      </w:pPr>
      <w:r w:rsidRPr="0026622A">
        <w:t>remont szaf oświetleniowych – 10 szt</w:t>
      </w:r>
    </w:p>
    <w:p w14:paraId="240F7A26" w14:textId="77777777" w:rsidR="00D6007F" w:rsidRPr="0026622A" w:rsidRDefault="00D6007F" w:rsidP="00434CA2">
      <w:pPr>
        <w:numPr>
          <w:ilvl w:val="0"/>
          <w:numId w:val="22"/>
        </w:numPr>
        <w:suppressAutoHyphens w:val="0"/>
        <w:spacing w:after="200" w:line="276" w:lineRule="auto"/>
        <w:contextualSpacing/>
      </w:pPr>
      <w:r w:rsidRPr="0026622A">
        <w:t>dostawa i uruchomienie Bezprzewodowego Systemu Sterowania Oświetleniem</w:t>
      </w:r>
    </w:p>
    <w:p w14:paraId="00CDB8EF" w14:textId="77777777" w:rsidR="00D6007F" w:rsidRPr="0026622A" w:rsidRDefault="00D6007F" w:rsidP="00434CA2">
      <w:pPr>
        <w:numPr>
          <w:ilvl w:val="0"/>
          <w:numId w:val="22"/>
        </w:numPr>
        <w:suppressAutoHyphens w:val="0"/>
        <w:spacing w:after="200" w:line="276" w:lineRule="auto"/>
        <w:contextualSpacing/>
      </w:pPr>
      <w:r w:rsidRPr="0026622A">
        <w:lastRenderedPageBreak/>
        <w:t>budowa oświetlenia drogowego:</w:t>
      </w:r>
    </w:p>
    <w:p w14:paraId="6F3C53FB" w14:textId="77777777" w:rsidR="00D6007F" w:rsidRPr="0026622A" w:rsidRDefault="00D6007F" w:rsidP="00434CA2">
      <w:pPr>
        <w:numPr>
          <w:ilvl w:val="0"/>
          <w:numId w:val="22"/>
        </w:numPr>
        <w:suppressAutoHyphens w:val="0"/>
        <w:spacing w:after="200" w:line="276" w:lineRule="auto"/>
        <w:contextualSpacing/>
      </w:pPr>
      <w:r w:rsidRPr="0026622A">
        <w:t>ul. Nizinna – 6 słupów oświetlenia parkowego</w:t>
      </w:r>
    </w:p>
    <w:p w14:paraId="786EB5FF" w14:textId="7513E935" w:rsidR="00D6007F" w:rsidRPr="0026622A" w:rsidRDefault="00D6007F" w:rsidP="00434CA2">
      <w:pPr>
        <w:numPr>
          <w:ilvl w:val="0"/>
          <w:numId w:val="22"/>
        </w:numPr>
        <w:suppressAutoHyphens w:val="0"/>
        <w:spacing w:after="200" w:line="276" w:lineRule="auto"/>
        <w:contextualSpacing/>
      </w:pPr>
      <w:r w:rsidRPr="0026622A">
        <w:t>łącznik ul.</w:t>
      </w:r>
      <w:r w:rsidR="0076311A">
        <w:t xml:space="preserve"> </w:t>
      </w:r>
      <w:r w:rsidRPr="0026622A">
        <w:t>Kolejowa - ul. Kościuszki – 3 słupy oświetlenia parkowego</w:t>
      </w:r>
    </w:p>
    <w:p w14:paraId="4A490015" w14:textId="77777777" w:rsidR="00D6007F" w:rsidRPr="0026622A" w:rsidRDefault="00D6007F" w:rsidP="00434CA2">
      <w:pPr>
        <w:numPr>
          <w:ilvl w:val="0"/>
          <w:numId w:val="22"/>
        </w:numPr>
        <w:suppressAutoHyphens w:val="0"/>
        <w:spacing w:after="200" w:line="276" w:lineRule="auto"/>
        <w:contextualSpacing/>
      </w:pPr>
      <w:r w:rsidRPr="0026622A">
        <w:t>ul. Kolejowa – 9 słupów oświetlenia parkowego</w:t>
      </w:r>
    </w:p>
    <w:p w14:paraId="6D94F6A0" w14:textId="77777777" w:rsidR="00D6007F" w:rsidRDefault="00D6007F" w:rsidP="00434CA2">
      <w:pPr>
        <w:spacing w:line="276" w:lineRule="auto"/>
        <w:contextualSpacing/>
        <w:jc w:val="both"/>
      </w:pPr>
      <w:r w:rsidRPr="0026622A">
        <w:t>W wyniku realizacji zadania zostanie ograniczona emisja zanieczyszczeń powietrza oraz nastąpi zmniejszenie zużycia energii elektrycznej.</w:t>
      </w:r>
    </w:p>
    <w:p w14:paraId="06C63F88" w14:textId="1577524E" w:rsidR="00D6007F" w:rsidRPr="00837EEF" w:rsidRDefault="00D6007F" w:rsidP="00F747D7">
      <w:pPr>
        <w:spacing w:line="276" w:lineRule="auto"/>
        <w:contextualSpacing/>
        <w:jc w:val="both"/>
      </w:pPr>
      <w:r w:rsidRPr="00837EEF">
        <w:t xml:space="preserve">W dniu 2.03.2021 r. gmina zawarła umowę </w:t>
      </w:r>
      <w:r>
        <w:t xml:space="preserve">na realizację zadania. Umowny termin prac to 30.11.2021 r. </w:t>
      </w:r>
      <w:r w:rsidRPr="00837EEF">
        <w:t xml:space="preserve"> W chwili obecnej </w:t>
      </w:r>
      <w:r>
        <w:t>trwa procedura uzgodnienia</w:t>
      </w:r>
      <w:r w:rsidRPr="00837EEF">
        <w:t xml:space="preserve"> z Dolnośląskim Wojewódzkim Konserwatorem Zabytków </w:t>
      </w:r>
      <w:r>
        <w:t>rodzaju opraw oświetleniowych.</w:t>
      </w:r>
      <w:r w:rsidR="00E86939">
        <w:t xml:space="preserve"> </w:t>
      </w:r>
      <w:r w:rsidR="00E86939">
        <w:rPr>
          <w:bCs/>
          <w:color w:val="212121"/>
          <w:spacing w:val="-1"/>
        </w:rPr>
        <w:t>W I półroczu 2021 r. poniesiono wydatek w wysokości 3.788,40 zł.</w:t>
      </w:r>
    </w:p>
    <w:p w14:paraId="7E7FEAFE" w14:textId="77777777" w:rsidR="00D6007F" w:rsidRPr="0026622A" w:rsidRDefault="00D6007F" w:rsidP="00434CA2">
      <w:pPr>
        <w:spacing w:line="276" w:lineRule="auto"/>
        <w:contextualSpacing/>
      </w:pPr>
    </w:p>
    <w:p w14:paraId="0C670105" w14:textId="77777777" w:rsidR="00D6007F" w:rsidRPr="0026622A" w:rsidRDefault="00D6007F" w:rsidP="00434CA2">
      <w:pPr>
        <w:spacing w:line="276" w:lineRule="auto"/>
        <w:contextualSpacing/>
        <w:rPr>
          <w:i/>
        </w:rPr>
      </w:pPr>
      <w:r w:rsidRPr="0026622A">
        <w:rPr>
          <w:i/>
        </w:rPr>
        <w:t>Zadanie finansowane jest ze środków preferencyjnej pożyczki z Narodowego Funduszu Ochrony Środowisk i Gospodarki Wodnej  w ramach programu priorytetowego 3.2 SOWA – oświetlenie zewnętrzne (2019).</w:t>
      </w:r>
    </w:p>
    <w:p w14:paraId="669EE246" w14:textId="77777777" w:rsidR="00D6007F" w:rsidRDefault="00D6007F" w:rsidP="00434CA2">
      <w:pPr>
        <w:spacing w:line="276" w:lineRule="auto"/>
        <w:jc w:val="both"/>
        <w:rPr>
          <w:b/>
        </w:rPr>
      </w:pPr>
    </w:p>
    <w:p w14:paraId="6A3133C9" w14:textId="77777777" w:rsidR="00AA75A4" w:rsidRDefault="0076311A" w:rsidP="00434CA2">
      <w:pPr>
        <w:widowControl w:val="0"/>
        <w:shd w:val="clear" w:color="auto" w:fill="FFFFFF"/>
        <w:tabs>
          <w:tab w:val="left" w:pos="1776"/>
        </w:tabs>
        <w:autoSpaceDE w:val="0"/>
        <w:autoSpaceDN w:val="0"/>
        <w:adjustRightInd w:val="0"/>
        <w:spacing w:before="5" w:line="276" w:lineRule="auto"/>
        <w:jc w:val="both"/>
      </w:pPr>
      <w:r w:rsidRPr="0059460E">
        <w:rPr>
          <w:b/>
          <w:color w:val="000000"/>
          <w:spacing w:val="-5"/>
        </w:rPr>
        <w:t>7</w:t>
      </w:r>
      <w:r w:rsidR="00D6007F" w:rsidRPr="0059460E">
        <w:rPr>
          <w:b/>
          <w:color w:val="000000"/>
          <w:spacing w:val="-5"/>
        </w:rPr>
        <w:t>.</w:t>
      </w:r>
      <w:r w:rsidR="00E86939" w:rsidRPr="0059460E">
        <w:rPr>
          <w:b/>
          <w:color w:val="000000"/>
          <w:spacing w:val="-5"/>
        </w:rPr>
        <w:t>”</w:t>
      </w:r>
      <w:r w:rsidR="00D6007F" w:rsidRPr="00E86939">
        <w:rPr>
          <w:bCs/>
          <w:color w:val="000000"/>
          <w:spacing w:val="-5"/>
        </w:rPr>
        <w:t>Budowa edukacyjnego placu zabaw w Parku Szwedzkim</w:t>
      </w:r>
      <w:r w:rsidR="00E86939">
        <w:rPr>
          <w:bCs/>
          <w:color w:val="000000"/>
          <w:spacing w:val="-5"/>
        </w:rPr>
        <w:t>”</w:t>
      </w:r>
      <w:r w:rsidR="008919E6">
        <w:rPr>
          <w:bCs/>
          <w:color w:val="000000"/>
          <w:spacing w:val="-5"/>
        </w:rPr>
        <w:t xml:space="preserve"> </w:t>
      </w:r>
      <w:r w:rsidR="008919E6">
        <w:t>okres realizacji: 2021</w:t>
      </w:r>
      <w:r w:rsidR="00AA75A4">
        <w:t>-</w:t>
      </w:r>
    </w:p>
    <w:p w14:paraId="6945BC84" w14:textId="6BCE737B" w:rsidR="00D6007F" w:rsidRPr="00E86939" w:rsidRDefault="00AA75A4" w:rsidP="00434CA2">
      <w:pPr>
        <w:widowControl w:val="0"/>
        <w:shd w:val="clear" w:color="auto" w:fill="FFFFFF"/>
        <w:tabs>
          <w:tab w:val="left" w:pos="1776"/>
        </w:tabs>
        <w:autoSpaceDE w:val="0"/>
        <w:autoSpaceDN w:val="0"/>
        <w:adjustRightInd w:val="0"/>
        <w:spacing w:before="5" w:line="276" w:lineRule="auto"/>
        <w:jc w:val="both"/>
        <w:rPr>
          <w:bCs/>
          <w:color w:val="000000"/>
          <w:spacing w:val="-5"/>
        </w:rPr>
      </w:pPr>
      <w:r>
        <w:t>500.000,00 zł.</w:t>
      </w:r>
    </w:p>
    <w:p w14:paraId="1C49C4D8" w14:textId="434B81FC" w:rsidR="00D6007F" w:rsidRDefault="00D6007F" w:rsidP="00434CA2">
      <w:pPr>
        <w:spacing w:line="276" w:lineRule="auto"/>
        <w:contextualSpacing/>
        <w:jc w:val="both"/>
      </w:pPr>
      <w:r w:rsidRPr="009E7E31">
        <w:t>Na podstawie zapytania ofertowego został wyłoniony wykonawca dokumentacji projektowo-kosztorysowej dla zadania. Termin realizacji 31.07.2021r.</w:t>
      </w:r>
      <w:r w:rsidR="00E86939">
        <w:t xml:space="preserve"> </w:t>
      </w:r>
      <w:r w:rsidR="00E86939">
        <w:rPr>
          <w:bCs/>
          <w:color w:val="212121"/>
          <w:spacing w:val="-1"/>
        </w:rPr>
        <w:t>W I półroczu 2021 r. nie poniesiono wydatku na to zadanie.</w:t>
      </w:r>
    </w:p>
    <w:p w14:paraId="55115D9F" w14:textId="77777777" w:rsidR="00D6007F" w:rsidRPr="009F2706" w:rsidRDefault="00D6007F" w:rsidP="00434CA2">
      <w:pPr>
        <w:spacing w:line="276" w:lineRule="auto"/>
        <w:jc w:val="both"/>
        <w:rPr>
          <w:i/>
        </w:rPr>
      </w:pPr>
      <w:r w:rsidRPr="00627629">
        <w:rPr>
          <w:i/>
        </w:rPr>
        <w:t>Zadanie finansowanie ze środków Rządowego Funduszu Inwestycji Lokalnych</w:t>
      </w:r>
    </w:p>
    <w:p w14:paraId="16417DB9" w14:textId="77777777" w:rsidR="00D6007F" w:rsidRPr="00E41795" w:rsidRDefault="00D6007F" w:rsidP="00434CA2">
      <w:pPr>
        <w:widowControl w:val="0"/>
        <w:shd w:val="clear" w:color="auto" w:fill="FFFFFF"/>
        <w:tabs>
          <w:tab w:val="left" w:pos="1776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pacing w:val="5"/>
        </w:rPr>
      </w:pPr>
    </w:p>
    <w:p w14:paraId="0ED1A967" w14:textId="42185A24" w:rsidR="00D6007F" w:rsidRDefault="0076311A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Cs/>
          <w:color w:val="212121"/>
          <w:spacing w:val="-1"/>
        </w:rPr>
      </w:pPr>
      <w:r w:rsidRPr="00F747D7">
        <w:rPr>
          <w:b/>
          <w:color w:val="212121"/>
          <w:spacing w:val="-1"/>
        </w:rPr>
        <w:t>8</w:t>
      </w:r>
      <w:r w:rsidR="00D6007F" w:rsidRPr="00E86939">
        <w:rPr>
          <w:bCs/>
          <w:color w:val="212121"/>
          <w:spacing w:val="-1"/>
        </w:rPr>
        <w:t>.</w:t>
      </w:r>
      <w:r w:rsidR="00BB13EA">
        <w:rPr>
          <w:bCs/>
          <w:color w:val="212121"/>
          <w:spacing w:val="-1"/>
        </w:rPr>
        <w:t>”</w:t>
      </w:r>
      <w:r w:rsidR="00D6007F" w:rsidRPr="00E86939">
        <w:rPr>
          <w:bCs/>
          <w:color w:val="212121"/>
          <w:spacing w:val="-1"/>
        </w:rPr>
        <w:t>Budowa sieci elektrycznej oświetlenia w części drogi wewnętrznej przy ul. Kościuszki 2 na przejściu od ul. Kolejowej do ul. Kościuszki</w:t>
      </w:r>
      <w:r w:rsidR="00BB13EA">
        <w:rPr>
          <w:bCs/>
          <w:color w:val="212121"/>
          <w:spacing w:val="-1"/>
        </w:rPr>
        <w:t>”</w:t>
      </w:r>
      <w:r w:rsidR="00AA75A4">
        <w:rPr>
          <w:bCs/>
          <w:color w:val="212121"/>
          <w:spacing w:val="-1"/>
        </w:rPr>
        <w:t xml:space="preserve">  </w:t>
      </w:r>
      <w:r w:rsidR="00AA75A4">
        <w:t>wydatek roku 2021 – 22.000,00 zł</w:t>
      </w:r>
    </w:p>
    <w:p w14:paraId="0B4A0BF6" w14:textId="4B7BF134" w:rsidR="00D6007F" w:rsidRDefault="00BB13EA" w:rsidP="00434CA2">
      <w:pPr>
        <w:spacing w:after="120" w:line="276" w:lineRule="auto"/>
        <w:contextualSpacing/>
        <w:jc w:val="both"/>
      </w:pPr>
      <w:r w:rsidRPr="00BB13EA">
        <w:rPr>
          <w:color w:val="000000"/>
          <w:shd w:val="clear" w:color="auto" w:fill="FFFFFF"/>
        </w:rPr>
        <w:t xml:space="preserve">W I półroczu </w:t>
      </w:r>
      <w:r>
        <w:rPr>
          <w:color w:val="000000"/>
          <w:shd w:val="clear" w:color="auto" w:fill="FFFFFF"/>
        </w:rPr>
        <w:t>wykonano</w:t>
      </w:r>
      <w:r w:rsidRPr="00BB13EA">
        <w:rPr>
          <w:color w:val="000000"/>
          <w:shd w:val="clear" w:color="auto" w:fill="FFFFFF"/>
        </w:rPr>
        <w:t xml:space="preserve"> projekt oświetlenia</w:t>
      </w:r>
      <w:r>
        <w:rPr>
          <w:color w:val="000000"/>
          <w:shd w:val="clear" w:color="auto" w:fill="FFFFFF"/>
        </w:rPr>
        <w:t xml:space="preserve"> – kwota 1.47</w:t>
      </w:r>
      <w:r w:rsidR="005F5EE1">
        <w:rPr>
          <w:color w:val="000000"/>
          <w:shd w:val="clear" w:color="auto" w:fill="FFFFFF"/>
        </w:rPr>
        <w:t>6</w:t>
      </w:r>
      <w:r>
        <w:rPr>
          <w:color w:val="000000"/>
          <w:shd w:val="clear" w:color="auto" w:fill="FFFFFF"/>
        </w:rPr>
        <w:t xml:space="preserve">,00 zł. </w:t>
      </w:r>
      <w:r w:rsidR="00D6007F" w:rsidRPr="00BB13EA">
        <w:t>Zostało</w:t>
      </w:r>
      <w:r w:rsidR="00D6007F">
        <w:t xml:space="preserve"> rozesłane zapytanie ofertowe do potencjalnych wykonawców robót w ramach zadania. Trwa weryfikacja złożonych ofert.</w:t>
      </w:r>
    </w:p>
    <w:p w14:paraId="32B999BC" w14:textId="77777777" w:rsidR="00D6007F" w:rsidRDefault="00D6007F" w:rsidP="00434CA2">
      <w:pPr>
        <w:spacing w:line="276" w:lineRule="auto"/>
        <w:jc w:val="both"/>
        <w:rPr>
          <w:color w:val="000000"/>
          <w:spacing w:val="5"/>
        </w:rPr>
      </w:pPr>
    </w:p>
    <w:p w14:paraId="0F2F8F0A" w14:textId="55353584" w:rsidR="00D6007F" w:rsidRPr="00BB13EA" w:rsidRDefault="0076311A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Cs/>
          <w:color w:val="212121"/>
          <w:spacing w:val="-1"/>
        </w:rPr>
      </w:pPr>
      <w:r w:rsidRPr="00F747D7">
        <w:rPr>
          <w:b/>
          <w:color w:val="212121"/>
          <w:spacing w:val="-1"/>
        </w:rPr>
        <w:t>9</w:t>
      </w:r>
      <w:r w:rsidR="00D6007F" w:rsidRPr="00BB13EA">
        <w:rPr>
          <w:bCs/>
          <w:color w:val="212121"/>
          <w:spacing w:val="-1"/>
        </w:rPr>
        <w:t>.</w:t>
      </w:r>
      <w:r w:rsidR="00BB13EA" w:rsidRPr="00BB13EA">
        <w:rPr>
          <w:bCs/>
          <w:color w:val="212121"/>
          <w:spacing w:val="-1"/>
        </w:rPr>
        <w:t>”</w:t>
      </w:r>
      <w:r w:rsidR="00D6007F" w:rsidRPr="00BB13EA">
        <w:rPr>
          <w:bCs/>
          <w:color w:val="212121"/>
          <w:spacing w:val="-1"/>
        </w:rPr>
        <w:t>Budowa Systemu Informacji Miejskiej</w:t>
      </w:r>
      <w:r w:rsidR="00BB13EA" w:rsidRPr="00BB13EA">
        <w:rPr>
          <w:bCs/>
          <w:color w:val="212121"/>
          <w:spacing w:val="-1"/>
        </w:rPr>
        <w:t>”</w:t>
      </w:r>
      <w:r w:rsidR="00D6007F" w:rsidRPr="00BB13EA">
        <w:rPr>
          <w:bCs/>
          <w:color w:val="212121"/>
          <w:spacing w:val="-1"/>
        </w:rPr>
        <w:t xml:space="preserve"> </w:t>
      </w:r>
      <w:r w:rsidR="00AA75A4">
        <w:rPr>
          <w:bCs/>
          <w:color w:val="212121"/>
          <w:spacing w:val="-1"/>
        </w:rPr>
        <w:t>-</w:t>
      </w:r>
      <w:r w:rsidR="00AA75A4" w:rsidRPr="00AA75A4">
        <w:t xml:space="preserve"> </w:t>
      </w:r>
      <w:r w:rsidR="00AA75A4">
        <w:t xml:space="preserve">okres realizacji: 2021-2022 </w:t>
      </w:r>
      <w:r w:rsidR="00AA75A4">
        <w:rPr>
          <w:bCs/>
          <w:color w:val="212121"/>
          <w:spacing w:val="-1"/>
        </w:rPr>
        <w:t xml:space="preserve"> </w:t>
      </w:r>
      <w:r w:rsidR="00AA75A4">
        <w:t>wydatek roku 2021 – 140.000,00 zł</w:t>
      </w:r>
    </w:p>
    <w:p w14:paraId="36BCA8BB" w14:textId="77777777" w:rsidR="00D6007F" w:rsidRPr="00BF0813" w:rsidRDefault="00D6007F" w:rsidP="00434CA2">
      <w:pPr>
        <w:spacing w:after="120" w:line="276" w:lineRule="auto"/>
        <w:contextualSpacing/>
        <w:jc w:val="both"/>
      </w:pPr>
      <w:r w:rsidRPr="00BF0813">
        <w:t>W ramach zadania planowana jest budowa Systemu Informacji Miejskiej. Przedsięwzięcie przewiduje wykonanie witaczy na wjazdach do miasta, tablic informacyjnych oraz tabliczek kierunkowych.</w:t>
      </w:r>
    </w:p>
    <w:p w14:paraId="614DF581" w14:textId="77777777" w:rsidR="00BB13EA" w:rsidRDefault="00D6007F" w:rsidP="00434CA2">
      <w:pPr>
        <w:spacing w:line="276" w:lineRule="auto"/>
        <w:contextualSpacing/>
        <w:jc w:val="both"/>
      </w:pPr>
      <w:r>
        <w:t xml:space="preserve">W czerwcu rozesłano do projektantów zapytanie w sprawie opracowania  </w:t>
      </w:r>
      <w:r w:rsidRPr="00E13311">
        <w:t>dokumentacji projektowo - kosztorysowej</w:t>
      </w:r>
      <w:r>
        <w:t>. Trwa weryfikacja otrzymanych ofert.</w:t>
      </w:r>
      <w:r w:rsidR="00BB13EA">
        <w:t xml:space="preserve"> </w:t>
      </w:r>
    </w:p>
    <w:p w14:paraId="1577D131" w14:textId="2DE2651E" w:rsidR="00BB13EA" w:rsidRDefault="00BB13EA" w:rsidP="00434CA2">
      <w:pPr>
        <w:spacing w:line="276" w:lineRule="auto"/>
        <w:contextualSpacing/>
        <w:jc w:val="both"/>
      </w:pPr>
      <w:r>
        <w:rPr>
          <w:bCs/>
          <w:color w:val="212121"/>
          <w:spacing w:val="-1"/>
        </w:rPr>
        <w:t>W I półroczu 2021 r. nie poniesiono wydatku na to zadanie.</w:t>
      </w:r>
    </w:p>
    <w:p w14:paraId="201AF895" w14:textId="77777777" w:rsidR="00D6007F" w:rsidRPr="00BF0813" w:rsidRDefault="00D6007F" w:rsidP="00434CA2">
      <w:pPr>
        <w:spacing w:line="276" w:lineRule="auto"/>
        <w:jc w:val="both"/>
        <w:rPr>
          <w:i/>
        </w:rPr>
      </w:pPr>
      <w:r w:rsidRPr="00627629">
        <w:rPr>
          <w:i/>
        </w:rPr>
        <w:t>Zadanie finansowanie ze środków Rządowego Funduszu Inwestycji Lokalnych</w:t>
      </w:r>
    </w:p>
    <w:p w14:paraId="45BF3FF9" w14:textId="77777777" w:rsidR="00D6007F" w:rsidRDefault="00D6007F" w:rsidP="00434CA2">
      <w:pPr>
        <w:spacing w:line="276" w:lineRule="auto"/>
        <w:jc w:val="both"/>
        <w:rPr>
          <w:b/>
        </w:rPr>
      </w:pPr>
    </w:p>
    <w:p w14:paraId="65375AED" w14:textId="77777777" w:rsidR="00AA75A4" w:rsidRDefault="00D6007F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Cs/>
          <w:color w:val="212121"/>
          <w:spacing w:val="-1"/>
        </w:rPr>
      </w:pPr>
      <w:r w:rsidRPr="00F747D7">
        <w:rPr>
          <w:b/>
          <w:color w:val="212121"/>
          <w:spacing w:val="-1"/>
        </w:rPr>
        <w:t>1</w:t>
      </w:r>
      <w:r w:rsidR="0076311A" w:rsidRPr="00F747D7">
        <w:rPr>
          <w:b/>
          <w:color w:val="212121"/>
          <w:spacing w:val="-1"/>
        </w:rPr>
        <w:t>0</w:t>
      </w:r>
      <w:r w:rsidRPr="00BB13EA">
        <w:rPr>
          <w:bCs/>
          <w:color w:val="212121"/>
          <w:spacing w:val="-1"/>
        </w:rPr>
        <w:t>.</w:t>
      </w:r>
      <w:r w:rsidR="00BB13EA">
        <w:rPr>
          <w:bCs/>
          <w:color w:val="212121"/>
          <w:spacing w:val="-1"/>
        </w:rPr>
        <w:t>”</w:t>
      </w:r>
      <w:r w:rsidRPr="00BB13EA">
        <w:rPr>
          <w:bCs/>
          <w:color w:val="212121"/>
          <w:spacing w:val="-1"/>
        </w:rPr>
        <w:t>Doposażenie placów zabaw na terenie gminy Szczawno-Zdrój</w:t>
      </w:r>
      <w:r w:rsidR="00BB13EA">
        <w:rPr>
          <w:bCs/>
          <w:color w:val="212121"/>
          <w:spacing w:val="-1"/>
        </w:rPr>
        <w:t>”</w:t>
      </w:r>
      <w:r w:rsidR="00AA75A4">
        <w:rPr>
          <w:bCs/>
          <w:color w:val="212121"/>
          <w:spacing w:val="-1"/>
        </w:rPr>
        <w:t xml:space="preserve"> </w:t>
      </w:r>
    </w:p>
    <w:p w14:paraId="65B17D56" w14:textId="1AE8FEC6" w:rsidR="00D6007F" w:rsidRPr="00BB13EA" w:rsidRDefault="00AA75A4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Cs/>
          <w:color w:val="212121"/>
          <w:spacing w:val="-1"/>
        </w:rPr>
      </w:pPr>
      <w:r>
        <w:t>okres realizacji: 2021    wydatek roku 2021 – 50.000,00 zł</w:t>
      </w:r>
    </w:p>
    <w:p w14:paraId="4D6CF315" w14:textId="77777777" w:rsidR="00D6007F" w:rsidRDefault="00D6007F" w:rsidP="00434CA2">
      <w:pPr>
        <w:spacing w:after="120" w:line="276" w:lineRule="auto"/>
        <w:contextualSpacing/>
        <w:jc w:val="both"/>
      </w:pPr>
    </w:p>
    <w:p w14:paraId="67B65141" w14:textId="07C72329" w:rsidR="00D6007F" w:rsidRDefault="00D6007F" w:rsidP="00434CA2">
      <w:pPr>
        <w:spacing w:after="120" w:line="276" w:lineRule="auto"/>
        <w:contextualSpacing/>
        <w:jc w:val="both"/>
      </w:pPr>
      <w:r>
        <w:t>W ramach zadania przewidziano zakup i montaż nowych urządzeń zabawowych. Nie rozpoczęto rzeczowej realizacji zadania.</w:t>
      </w:r>
      <w:r w:rsidR="00BB13EA">
        <w:t xml:space="preserve"> Zadanie przewidziane do realizacji w II półroczu 2021 </w:t>
      </w:r>
    </w:p>
    <w:p w14:paraId="491C0959" w14:textId="77777777" w:rsidR="00D6007F" w:rsidRPr="00E41795" w:rsidRDefault="00D6007F" w:rsidP="00434CA2">
      <w:pPr>
        <w:widowControl w:val="0"/>
        <w:shd w:val="clear" w:color="auto" w:fill="FFFFFF"/>
        <w:tabs>
          <w:tab w:val="left" w:pos="1776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pacing w:val="5"/>
        </w:rPr>
      </w:pPr>
    </w:p>
    <w:p w14:paraId="27F743CE" w14:textId="1951FF60" w:rsidR="00D6007F" w:rsidRPr="00BB13EA" w:rsidRDefault="00D6007F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Cs/>
          <w:color w:val="212121"/>
          <w:spacing w:val="-1"/>
        </w:rPr>
      </w:pPr>
      <w:r w:rsidRPr="00F747D7">
        <w:rPr>
          <w:b/>
          <w:color w:val="212121"/>
          <w:spacing w:val="-1"/>
        </w:rPr>
        <w:t>1</w:t>
      </w:r>
      <w:r w:rsidR="0076311A" w:rsidRPr="00F747D7">
        <w:rPr>
          <w:b/>
          <w:color w:val="212121"/>
          <w:spacing w:val="-1"/>
        </w:rPr>
        <w:t>1</w:t>
      </w:r>
      <w:r w:rsidRPr="00BB13EA">
        <w:rPr>
          <w:bCs/>
          <w:color w:val="212121"/>
          <w:spacing w:val="-1"/>
        </w:rPr>
        <w:t>.</w:t>
      </w:r>
      <w:r w:rsidR="00BB13EA">
        <w:rPr>
          <w:bCs/>
          <w:color w:val="212121"/>
          <w:spacing w:val="-1"/>
        </w:rPr>
        <w:t>”</w:t>
      </w:r>
      <w:r w:rsidRPr="00BB13EA">
        <w:rPr>
          <w:bCs/>
          <w:color w:val="212121"/>
          <w:spacing w:val="-1"/>
        </w:rPr>
        <w:t>Mały Park – Rewitalizacja skweru przy ul. Bocznej 5 w Szczawnie-Zdroju z nadaniem mu historycznej funkcji  i wyglądu</w:t>
      </w:r>
      <w:r w:rsidR="00BB13EA">
        <w:rPr>
          <w:bCs/>
          <w:color w:val="212121"/>
          <w:spacing w:val="-1"/>
        </w:rPr>
        <w:t>”</w:t>
      </w:r>
      <w:r w:rsidR="00AA75A4">
        <w:rPr>
          <w:bCs/>
          <w:color w:val="212121"/>
          <w:spacing w:val="-1"/>
        </w:rPr>
        <w:t xml:space="preserve"> -  </w:t>
      </w:r>
      <w:r w:rsidR="00AA75A4">
        <w:t>okres realizacji: 2021     wydatek roku 2021 – 30.000,00 zł</w:t>
      </w:r>
    </w:p>
    <w:p w14:paraId="6830F95A" w14:textId="608B4EA6" w:rsidR="00FD4CB5" w:rsidRPr="00F81743" w:rsidRDefault="00D6007F" w:rsidP="00FD4CB5">
      <w:pPr>
        <w:spacing w:line="276" w:lineRule="auto"/>
        <w:contextualSpacing/>
      </w:pPr>
      <w:r>
        <w:t>Złożono wniosek o uzgodnienie koncepcji zagospodarowania terenu przez Wojewódzkiego Konserwatora Zabytków. W związku z wskazanymi przez niego wymaganiami, w celu uzyskania stosownej decyzji, konieczne będzie opracowania dokumentacji technicznej dla zadania.</w:t>
      </w:r>
      <w:r w:rsidR="00BB13EA">
        <w:t>.</w:t>
      </w:r>
      <w:r w:rsidR="00FD4CB5">
        <w:t xml:space="preserve"> Zadanie realizowane w ramach Budżetu Obywatelskiego i przewidziane do realizacji w II półroczu 2021 r.</w:t>
      </w:r>
    </w:p>
    <w:p w14:paraId="50C101BA" w14:textId="77777777" w:rsidR="00D6007F" w:rsidRDefault="00D6007F" w:rsidP="00434CA2">
      <w:pPr>
        <w:spacing w:after="120" w:line="276" w:lineRule="auto"/>
        <w:contextualSpacing/>
        <w:jc w:val="both"/>
      </w:pPr>
    </w:p>
    <w:p w14:paraId="2BB82862" w14:textId="2868BA5F" w:rsidR="00D6007F" w:rsidRPr="00BB13EA" w:rsidRDefault="00D6007F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Cs/>
          <w:color w:val="212121"/>
          <w:spacing w:val="-1"/>
        </w:rPr>
      </w:pPr>
      <w:r w:rsidRPr="00F747D7">
        <w:rPr>
          <w:b/>
          <w:color w:val="212121"/>
          <w:spacing w:val="-1"/>
        </w:rPr>
        <w:t>1</w:t>
      </w:r>
      <w:r w:rsidR="0076311A" w:rsidRPr="00F747D7">
        <w:rPr>
          <w:b/>
          <w:color w:val="212121"/>
          <w:spacing w:val="-1"/>
        </w:rPr>
        <w:t>2</w:t>
      </w:r>
      <w:r w:rsidRPr="00BB13EA">
        <w:rPr>
          <w:bCs/>
          <w:color w:val="212121"/>
          <w:spacing w:val="-1"/>
        </w:rPr>
        <w:t>.</w:t>
      </w:r>
      <w:r w:rsidR="00BB13EA">
        <w:rPr>
          <w:bCs/>
          <w:color w:val="212121"/>
          <w:spacing w:val="-1"/>
        </w:rPr>
        <w:t>”</w:t>
      </w:r>
      <w:r w:rsidRPr="00BB13EA">
        <w:rPr>
          <w:bCs/>
          <w:color w:val="212121"/>
          <w:spacing w:val="-1"/>
        </w:rPr>
        <w:t>Modernizacja infrastruktury do obsługi turystów</w:t>
      </w:r>
      <w:r w:rsidR="00BB13EA">
        <w:rPr>
          <w:bCs/>
          <w:color w:val="212121"/>
          <w:spacing w:val="-1"/>
        </w:rPr>
        <w:t>”</w:t>
      </w:r>
      <w:r w:rsidR="00AA75A4">
        <w:rPr>
          <w:bCs/>
          <w:color w:val="212121"/>
          <w:spacing w:val="-1"/>
        </w:rPr>
        <w:t xml:space="preserve"> - </w:t>
      </w:r>
      <w:r w:rsidR="00AA75A4">
        <w:t>okres realizacji: 2021-2023  wydatek roku 2021 – 50.000,00 zł</w:t>
      </w:r>
    </w:p>
    <w:p w14:paraId="4EB36C93" w14:textId="5D8C11E5" w:rsidR="00D6007F" w:rsidRPr="002D4044" w:rsidRDefault="00D6007F" w:rsidP="00434CA2">
      <w:pPr>
        <w:spacing w:line="276" w:lineRule="auto"/>
        <w:contextualSpacing/>
        <w:jc w:val="both"/>
      </w:pPr>
      <w:r w:rsidRPr="002D4044">
        <w:t xml:space="preserve">W ramach zadania planowana jest modernizacja infrastruktury do obsługi turystów, w tym m.in.: toalety, ławki, stoły turystyczne, kosze na śmieci i inne. </w:t>
      </w:r>
      <w:r>
        <w:t>Zlecono opracowanie koncepcji przebudowy kawiarni w Parku Szwedzkim z uwzględnieniem wykonania ogólnodostępnych toalet</w:t>
      </w:r>
      <w:r w:rsidR="00BB13EA">
        <w:t xml:space="preserve">. </w:t>
      </w:r>
      <w:r w:rsidR="00BB13EA">
        <w:rPr>
          <w:bCs/>
          <w:color w:val="212121"/>
          <w:spacing w:val="-1"/>
        </w:rPr>
        <w:t>W I półroczu 2021 r. nie poniesiono wydatku na to zadanie.</w:t>
      </w:r>
    </w:p>
    <w:p w14:paraId="545932D2" w14:textId="77777777" w:rsidR="00D6007F" w:rsidRPr="00BF0813" w:rsidRDefault="00D6007F" w:rsidP="00434CA2">
      <w:pPr>
        <w:spacing w:line="276" w:lineRule="auto"/>
        <w:jc w:val="both"/>
        <w:rPr>
          <w:i/>
        </w:rPr>
      </w:pPr>
      <w:r w:rsidRPr="00627629">
        <w:rPr>
          <w:i/>
        </w:rPr>
        <w:t>Zadanie finansowanie ze środków Rządowego Funduszu Inwestycji Lokalnych</w:t>
      </w:r>
    </w:p>
    <w:p w14:paraId="7CFF7FF2" w14:textId="77777777" w:rsidR="00D6007F" w:rsidRPr="00E41795" w:rsidRDefault="00D6007F" w:rsidP="00434CA2">
      <w:pPr>
        <w:widowControl w:val="0"/>
        <w:shd w:val="clear" w:color="auto" w:fill="FFFFFF"/>
        <w:tabs>
          <w:tab w:val="left" w:pos="1776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pacing w:val="5"/>
        </w:rPr>
      </w:pPr>
    </w:p>
    <w:p w14:paraId="2224CEDF" w14:textId="77777777" w:rsidR="00AA75A4" w:rsidRDefault="00D6007F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F747D7">
        <w:rPr>
          <w:b/>
          <w:color w:val="212121"/>
          <w:spacing w:val="-1"/>
        </w:rPr>
        <w:t>1</w:t>
      </w:r>
      <w:r w:rsidR="0076311A" w:rsidRPr="00F747D7">
        <w:rPr>
          <w:b/>
          <w:color w:val="212121"/>
          <w:spacing w:val="-1"/>
        </w:rPr>
        <w:t>3</w:t>
      </w:r>
      <w:r w:rsidR="00BB13EA">
        <w:rPr>
          <w:bCs/>
          <w:color w:val="212121"/>
          <w:spacing w:val="-1"/>
        </w:rPr>
        <w:t>.”</w:t>
      </w:r>
      <w:r w:rsidRPr="00BB13EA">
        <w:rPr>
          <w:bCs/>
          <w:color w:val="212121"/>
          <w:spacing w:val="-1"/>
        </w:rPr>
        <w:t>Modernizacja infrastruktury rowerowej na terenie miasta</w:t>
      </w:r>
      <w:r w:rsidR="00BB13EA">
        <w:rPr>
          <w:bCs/>
          <w:color w:val="212121"/>
          <w:spacing w:val="-1"/>
        </w:rPr>
        <w:t>”</w:t>
      </w:r>
      <w:r w:rsidR="00AA75A4">
        <w:rPr>
          <w:bCs/>
          <w:color w:val="212121"/>
          <w:spacing w:val="-1"/>
        </w:rPr>
        <w:t xml:space="preserve">- </w:t>
      </w:r>
      <w:r w:rsidR="00AA75A4">
        <w:t>okres realizacji: 2021</w:t>
      </w:r>
    </w:p>
    <w:p w14:paraId="52B77848" w14:textId="2D4DF10A" w:rsidR="00D6007F" w:rsidRPr="00BB13EA" w:rsidRDefault="00AA75A4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Cs/>
          <w:color w:val="212121"/>
          <w:spacing w:val="-1"/>
        </w:rPr>
      </w:pPr>
      <w:r>
        <w:t>wydatek roku 2021 – 80.000,00 zł</w:t>
      </w:r>
    </w:p>
    <w:p w14:paraId="4DD566EB" w14:textId="693237B5" w:rsidR="00D6007F" w:rsidRDefault="00D6007F" w:rsidP="00434CA2">
      <w:pPr>
        <w:spacing w:line="276" w:lineRule="auto"/>
        <w:contextualSpacing/>
        <w:jc w:val="both"/>
      </w:pPr>
      <w:r w:rsidRPr="0094304A">
        <w:t>W ramach zadania planowane jest uatrakcyjnienie toru Four Cross poprzez dodanie nowego elementu technicznego oraz wykonanie prac modernizacyjnych przy istniejących elementach ziemnych.</w:t>
      </w:r>
      <w:r>
        <w:t xml:space="preserve"> Nie rozpoczęto rzeczowej realizacji zadania.</w:t>
      </w:r>
      <w:r w:rsidR="00BB13EA">
        <w:t xml:space="preserve"> </w:t>
      </w:r>
      <w:r w:rsidR="00BB13EA">
        <w:rPr>
          <w:bCs/>
          <w:color w:val="212121"/>
          <w:spacing w:val="-1"/>
        </w:rPr>
        <w:t>W I półroczu 2021 r. nie poniesiono wydatku na to zadanie.</w:t>
      </w:r>
    </w:p>
    <w:p w14:paraId="0EDA1878" w14:textId="77CB91FE" w:rsidR="00D6007F" w:rsidRDefault="00D6007F" w:rsidP="00434CA2">
      <w:pPr>
        <w:spacing w:line="276" w:lineRule="auto"/>
        <w:jc w:val="both"/>
        <w:rPr>
          <w:i/>
        </w:rPr>
      </w:pPr>
      <w:r w:rsidRPr="00627629">
        <w:rPr>
          <w:i/>
        </w:rPr>
        <w:t>Zadanie finansowanie ze środków Rządowego Funduszu Inwestycji Lokalnych</w:t>
      </w:r>
    </w:p>
    <w:p w14:paraId="57ACAD11" w14:textId="77777777" w:rsidR="00BB13EA" w:rsidRPr="0094304A" w:rsidRDefault="00BB13EA" w:rsidP="00434CA2">
      <w:pPr>
        <w:spacing w:line="276" w:lineRule="auto"/>
        <w:jc w:val="both"/>
        <w:rPr>
          <w:i/>
        </w:rPr>
      </w:pPr>
    </w:p>
    <w:p w14:paraId="67C8943D" w14:textId="15538261" w:rsidR="00AA75A4" w:rsidRDefault="00D6007F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F747D7">
        <w:rPr>
          <w:b/>
          <w:color w:val="212121"/>
          <w:spacing w:val="-1"/>
        </w:rPr>
        <w:t>1</w:t>
      </w:r>
      <w:r w:rsidR="0076311A" w:rsidRPr="00F747D7">
        <w:rPr>
          <w:b/>
          <w:color w:val="212121"/>
          <w:spacing w:val="-1"/>
        </w:rPr>
        <w:t>4</w:t>
      </w:r>
      <w:r w:rsidRPr="00BB13EA">
        <w:rPr>
          <w:bCs/>
          <w:color w:val="212121"/>
          <w:spacing w:val="-1"/>
        </w:rPr>
        <w:t>.</w:t>
      </w:r>
      <w:r w:rsidR="00BB13EA">
        <w:rPr>
          <w:bCs/>
          <w:color w:val="212121"/>
          <w:spacing w:val="-1"/>
        </w:rPr>
        <w:t>”</w:t>
      </w:r>
      <w:r w:rsidRPr="00BB13EA">
        <w:rPr>
          <w:bCs/>
          <w:color w:val="212121"/>
          <w:spacing w:val="-1"/>
        </w:rPr>
        <w:t>Utworzenie ścieżki zdrowia na Wzgórzu Gedymina</w:t>
      </w:r>
      <w:r w:rsidR="00BB13EA">
        <w:rPr>
          <w:bCs/>
          <w:color w:val="212121"/>
          <w:spacing w:val="-1"/>
        </w:rPr>
        <w:t>”</w:t>
      </w:r>
      <w:r w:rsidR="00AA75A4">
        <w:rPr>
          <w:bCs/>
          <w:color w:val="212121"/>
          <w:spacing w:val="-1"/>
        </w:rPr>
        <w:t xml:space="preserve"> - </w:t>
      </w:r>
      <w:r w:rsidR="00AA75A4">
        <w:t xml:space="preserve">okres realizacji: 2021 </w:t>
      </w:r>
    </w:p>
    <w:p w14:paraId="1AAAB21D" w14:textId="03978B53" w:rsidR="00D6007F" w:rsidRPr="00BB13EA" w:rsidRDefault="00AA75A4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Cs/>
          <w:color w:val="212121"/>
          <w:spacing w:val="-1"/>
        </w:rPr>
      </w:pPr>
      <w:r>
        <w:t>wydatek roku 2021 – 20.000,00 zł</w:t>
      </w:r>
    </w:p>
    <w:p w14:paraId="1E3FA3B5" w14:textId="77777777" w:rsidR="007E4AAF" w:rsidRDefault="00D6007F" w:rsidP="00434CA2">
      <w:pPr>
        <w:spacing w:line="276" w:lineRule="auto"/>
        <w:contextualSpacing/>
        <w:jc w:val="both"/>
      </w:pPr>
      <w:r w:rsidRPr="0094304A">
        <w:t>W ramach zadania przewiduje się opracowanie dokumentacji projektowo-kosztorys</w:t>
      </w:r>
      <w:r>
        <w:t>o</w:t>
      </w:r>
      <w:r w:rsidRPr="0094304A">
        <w:t>wej.</w:t>
      </w:r>
      <w:r>
        <w:t xml:space="preserve"> Trwa przygotowanie materiałów do ogłoszenia zapytania ofertowego na wyłonienie projektanta.</w:t>
      </w:r>
      <w:r w:rsidR="00BB13EA">
        <w:t xml:space="preserve"> </w:t>
      </w:r>
    </w:p>
    <w:p w14:paraId="1E21CD9C" w14:textId="6621156B" w:rsidR="00BB13EA" w:rsidRDefault="00BB13EA" w:rsidP="00434CA2">
      <w:pPr>
        <w:spacing w:line="276" w:lineRule="auto"/>
        <w:contextualSpacing/>
        <w:jc w:val="both"/>
      </w:pPr>
      <w:r>
        <w:rPr>
          <w:bCs/>
          <w:color w:val="212121"/>
          <w:spacing w:val="-1"/>
        </w:rPr>
        <w:t>W I półroczu 2021 r. nie poniesiono wydatku na to zadanie.</w:t>
      </w:r>
    </w:p>
    <w:p w14:paraId="22AB2B95" w14:textId="77777777" w:rsidR="00D6007F" w:rsidRPr="0094304A" w:rsidRDefault="00D6007F" w:rsidP="00120FEA">
      <w:pPr>
        <w:spacing w:after="120" w:line="276" w:lineRule="auto"/>
        <w:contextualSpacing/>
        <w:jc w:val="both"/>
      </w:pPr>
    </w:p>
    <w:p w14:paraId="206210B2" w14:textId="6D273AB4" w:rsidR="00434CA2" w:rsidRDefault="00D6007F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F747D7">
        <w:rPr>
          <w:b/>
          <w:color w:val="212121"/>
          <w:spacing w:val="-1"/>
        </w:rPr>
        <w:t>1</w:t>
      </w:r>
      <w:r w:rsidR="0076311A" w:rsidRPr="00F747D7">
        <w:rPr>
          <w:b/>
          <w:color w:val="212121"/>
          <w:spacing w:val="-1"/>
        </w:rPr>
        <w:t>5</w:t>
      </w:r>
      <w:r w:rsidRPr="007E4AAF">
        <w:rPr>
          <w:bCs/>
          <w:color w:val="212121"/>
          <w:spacing w:val="-1"/>
        </w:rPr>
        <w:t>.</w:t>
      </w:r>
      <w:r w:rsidR="007E4AAF">
        <w:rPr>
          <w:bCs/>
          <w:color w:val="212121"/>
          <w:spacing w:val="-1"/>
        </w:rPr>
        <w:t>”</w:t>
      </w:r>
      <w:r w:rsidRPr="007E4AAF">
        <w:rPr>
          <w:bCs/>
          <w:color w:val="212121"/>
          <w:spacing w:val="-1"/>
        </w:rPr>
        <w:t>Doposażenie placu zabaw w Parku Szwedzkim</w:t>
      </w:r>
      <w:r w:rsidR="007E4AAF">
        <w:rPr>
          <w:bCs/>
          <w:color w:val="212121"/>
          <w:spacing w:val="-1"/>
        </w:rPr>
        <w:t>”</w:t>
      </w:r>
      <w:r w:rsidR="00AA75A4">
        <w:rPr>
          <w:bCs/>
          <w:color w:val="212121"/>
          <w:spacing w:val="-1"/>
        </w:rPr>
        <w:t xml:space="preserve"> - </w:t>
      </w:r>
      <w:r w:rsidR="00434CA2">
        <w:t xml:space="preserve">okres realizacji: 2021 </w:t>
      </w:r>
    </w:p>
    <w:p w14:paraId="59BD0F6E" w14:textId="6576FA02" w:rsidR="00D6007F" w:rsidRPr="007E4AAF" w:rsidRDefault="00AA75A4" w:rsidP="00434CA2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Cs/>
          <w:color w:val="212121"/>
          <w:spacing w:val="-1"/>
        </w:rPr>
      </w:pPr>
      <w:r>
        <w:t>wydatek roku 2021 – 31.815,00 zł</w:t>
      </w:r>
    </w:p>
    <w:p w14:paraId="14CD02B9" w14:textId="41625185" w:rsidR="00D6007F" w:rsidRDefault="00D6007F" w:rsidP="00F747D7">
      <w:pPr>
        <w:spacing w:line="276" w:lineRule="auto"/>
        <w:contextualSpacing/>
        <w:jc w:val="both"/>
      </w:pPr>
      <w:r w:rsidRPr="00BB0C42">
        <w:t>W ramach zadania przewidziany jest zakup i montaż piramidy sznurowej na Placu Zabaw w Parku Szwedzkim</w:t>
      </w:r>
      <w:r>
        <w:t>. Zlecono opracowanie dokumentacji projektowo-kosztorysowej.</w:t>
      </w:r>
      <w:r w:rsidR="007E4AAF">
        <w:t xml:space="preserve"> </w:t>
      </w:r>
      <w:r w:rsidR="007E4AAF">
        <w:rPr>
          <w:bCs/>
          <w:color w:val="212121"/>
          <w:spacing w:val="-1"/>
        </w:rPr>
        <w:t>W I półroczu 2021 r. nie poniesiono wydatku na to zadanie.</w:t>
      </w:r>
    </w:p>
    <w:p w14:paraId="17EE3034" w14:textId="040DA52B" w:rsidR="00D6007F" w:rsidRDefault="00D6007F" w:rsidP="00434CA2">
      <w:pPr>
        <w:spacing w:line="276" w:lineRule="auto"/>
        <w:jc w:val="both"/>
        <w:rPr>
          <w:i/>
        </w:rPr>
      </w:pPr>
      <w:r w:rsidRPr="007125B6">
        <w:rPr>
          <w:i/>
        </w:rPr>
        <w:t>Zadanie dofinansowane ze środków PROW na lata 2014-2020</w:t>
      </w:r>
    </w:p>
    <w:p w14:paraId="1A860790" w14:textId="22DCE7D8" w:rsidR="007E4AAF" w:rsidRDefault="007E4AAF" w:rsidP="00434CA2">
      <w:pPr>
        <w:spacing w:line="276" w:lineRule="auto"/>
        <w:jc w:val="both"/>
        <w:rPr>
          <w:i/>
        </w:rPr>
      </w:pPr>
    </w:p>
    <w:p w14:paraId="72152057" w14:textId="77777777" w:rsidR="00434CA2" w:rsidRDefault="007E4AAF" w:rsidP="00434CA2">
      <w:pPr>
        <w:spacing w:line="276" w:lineRule="auto"/>
        <w:jc w:val="both"/>
      </w:pPr>
      <w:r w:rsidRPr="00F747D7">
        <w:rPr>
          <w:b/>
          <w:bCs/>
          <w:iCs/>
        </w:rPr>
        <w:t>1</w:t>
      </w:r>
      <w:r w:rsidR="0076311A" w:rsidRPr="00F747D7">
        <w:rPr>
          <w:b/>
          <w:bCs/>
          <w:iCs/>
        </w:rPr>
        <w:t>6</w:t>
      </w:r>
      <w:r>
        <w:rPr>
          <w:iCs/>
        </w:rPr>
        <w:t>. „Zakup dwóch aeratorów na stawy w Parku Szwedzkim”</w:t>
      </w:r>
      <w:r w:rsidR="00AA75A4">
        <w:rPr>
          <w:iCs/>
        </w:rPr>
        <w:t xml:space="preserve"> -</w:t>
      </w:r>
      <w:r w:rsidR="00434CA2" w:rsidRPr="00434CA2">
        <w:t xml:space="preserve"> </w:t>
      </w:r>
      <w:r w:rsidR="00434CA2">
        <w:t>okres realizacji: 2021</w:t>
      </w:r>
    </w:p>
    <w:p w14:paraId="0FB71CB8" w14:textId="0D0E2103" w:rsidR="007E4AAF" w:rsidRDefault="00AA75A4" w:rsidP="00434CA2">
      <w:pPr>
        <w:spacing w:line="276" w:lineRule="auto"/>
        <w:jc w:val="both"/>
        <w:rPr>
          <w:iCs/>
        </w:rPr>
      </w:pPr>
      <w:r>
        <w:t>wydatek roku 2021 – 60.000,00 zł</w:t>
      </w:r>
    </w:p>
    <w:p w14:paraId="27EDD63E" w14:textId="1E0F243F" w:rsidR="007E4AAF" w:rsidRDefault="007E4AAF" w:rsidP="00434CA2">
      <w:pPr>
        <w:spacing w:line="276" w:lineRule="auto"/>
        <w:contextualSpacing/>
        <w:jc w:val="both"/>
        <w:rPr>
          <w:bCs/>
          <w:color w:val="212121"/>
          <w:spacing w:val="-1"/>
        </w:rPr>
      </w:pPr>
      <w:r>
        <w:rPr>
          <w:iCs/>
        </w:rPr>
        <w:t xml:space="preserve">W ramach  zadania zaplanowano zakup aeratorów na stawy w Parku Szwedzkim. Zadanie zaplanowane do realizacji w II półroczu 2021. </w:t>
      </w:r>
      <w:r>
        <w:rPr>
          <w:bCs/>
          <w:color w:val="212121"/>
          <w:spacing w:val="-1"/>
        </w:rPr>
        <w:t>W I półroczu 2021 r. nie poniesiono wydatku na to zadanie.</w:t>
      </w:r>
    </w:p>
    <w:p w14:paraId="45EE433A" w14:textId="6095E6B4" w:rsidR="004935B2" w:rsidRDefault="004935B2" w:rsidP="00434CA2">
      <w:pPr>
        <w:spacing w:line="276" w:lineRule="auto"/>
        <w:contextualSpacing/>
        <w:jc w:val="both"/>
        <w:rPr>
          <w:bCs/>
          <w:color w:val="212121"/>
          <w:spacing w:val="-1"/>
        </w:rPr>
      </w:pPr>
    </w:p>
    <w:p w14:paraId="22D32BFB" w14:textId="7E7D098C" w:rsidR="004935B2" w:rsidRDefault="004935B2" w:rsidP="00476DFA">
      <w:pPr>
        <w:spacing w:line="276" w:lineRule="auto"/>
        <w:jc w:val="both"/>
      </w:pPr>
      <w:r w:rsidRPr="004935B2">
        <w:rPr>
          <w:b/>
          <w:color w:val="212121"/>
          <w:spacing w:val="-1"/>
        </w:rPr>
        <w:lastRenderedPageBreak/>
        <w:t>17</w:t>
      </w:r>
      <w:r w:rsidRPr="005F5EE1">
        <w:rPr>
          <w:b/>
          <w:spacing w:val="-1"/>
        </w:rPr>
        <w:t>.</w:t>
      </w:r>
      <w:r w:rsidRPr="005F5EE1">
        <w:rPr>
          <w:bCs/>
          <w:spacing w:val="-1"/>
        </w:rPr>
        <w:t xml:space="preserve"> </w:t>
      </w:r>
      <w:r w:rsidRPr="005F5EE1">
        <w:t xml:space="preserve"> „Wymiana dotychczasowych wysokoemisyjnych źródeł ciepła w domach jednorodzinnych i mieszkaniach w domach wielorodzinnych, na obszarze Gminy Czarny Bór, Gminy Miejskiej Kamienna Góra, Gminy Kamienna Góra, Gminy Stare Bogaczowice oraz Uzdrowiskowej Gminy Miejskiej Szczawno-Zdrój”</w:t>
      </w:r>
      <w:r w:rsidR="005F5EE1">
        <w:t xml:space="preserve">. </w:t>
      </w:r>
    </w:p>
    <w:p w14:paraId="586098CC" w14:textId="0660812F" w:rsidR="0037157D" w:rsidRPr="00285DA1" w:rsidRDefault="0037157D" w:rsidP="00476DFA">
      <w:pPr>
        <w:spacing w:line="276" w:lineRule="auto"/>
        <w:jc w:val="both"/>
      </w:pPr>
      <w:r>
        <w:t>Zadanie</w:t>
      </w:r>
      <w:r w:rsidRPr="00285DA1">
        <w:t xml:space="preserve"> jest realizowane w ramach projektu RPO WD 2014-2020 </w:t>
      </w:r>
      <w:r w:rsidRPr="00285DA1">
        <w:rPr>
          <w:color w:val="000000"/>
        </w:rPr>
        <w:t>„Wymiana dotychczasowych wysokoemisyjnych źródeł ciepła w domach jednorodzinnych i mieszkaniach w domach wielorodzinnych, na obszarze Gminy Czarny Bór, Gminy Miejskiej Kamienna Góra, Gminy Kamienna Góra, Gminy Stare Bogaczowice oraz Uzdrowiskowej Gminy Miejskiej Szczawno-Zdrój” nr PRDS.03.03.04-02-0001/20</w:t>
      </w:r>
    </w:p>
    <w:p w14:paraId="326419D9" w14:textId="3F48A298" w:rsidR="0037157D" w:rsidRPr="00285DA1" w:rsidRDefault="0037157D" w:rsidP="00476DFA">
      <w:pPr>
        <w:spacing w:line="276" w:lineRule="auto"/>
        <w:jc w:val="both"/>
      </w:pPr>
      <w:r w:rsidRPr="00285DA1">
        <w:t>Wkład własny do realizowanego projektu wniesie w gmina Szczawno- Zdrój w wysokości 36.444,06 zł w latach 2020 – 20</w:t>
      </w:r>
      <w:r>
        <w:t>23</w:t>
      </w:r>
      <w:r w:rsidRPr="00285DA1">
        <w:t xml:space="preserve">. </w:t>
      </w:r>
    </w:p>
    <w:p w14:paraId="287A394C" w14:textId="2890FA5A" w:rsidR="0037157D" w:rsidRDefault="0037157D" w:rsidP="00476DFA">
      <w:pPr>
        <w:spacing w:line="276" w:lineRule="auto"/>
        <w:jc w:val="both"/>
      </w:pPr>
      <w:r>
        <w:t xml:space="preserve">W I połowie 2021 roku gmina wydatkowała na to zadanie środki za zarządzanie projektem </w:t>
      </w:r>
      <w:r w:rsidR="00476DFA">
        <w:br/>
      </w:r>
      <w:r>
        <w:t xml:space="preserve">w wysokości 1.480,34 zł tj. 6,4% planu. </w:t>
      </w:r>
    </w:p>
    <w:p w14:paraId="6DBBA94D" w14:textId="535AE06A" w:rsidR="0037157D" w:rsidRDefault="0037157D" w:rsidP="00476DFA">
      <w:pPr>
        <w:spacing w:line="276" w:lineRule="auto"/>
        <w:jc w:val="both"/>
      </w:pPr>
    </w:p>
    <w:p w14:paraId="0FAD0D07" w14:textId="6A40C06B" w:rsidR="007E4AAF" w:rsidRPr="007E4AAF" w:rsidRDefault="007E4AAF" w:rsidP="00434CA2">
      <w:pPr>
        <w:spacing w:line="276" w:lineRule="auto"/>
        <w:jc w:val="both"/>
        <w:rPr>
          <w:iCs/>
        </w:rPr>
      </w:pPr>
    </w:p>
    <w:p w14:paraId="51870FFA" w14:textId="77777777" w:rsidR="001668AE" w:rsidRPr="0045113A" w:rsidRDefault="001668AE" w:rsidP="0038218A">
      <w:pPr>
        <w:pStyle w:val="NormalnyWeb"/>
        <w:spacing w:before="480" w:line="276" w:lineRule="auto"/>
        <w:rPr>
          <w:b/>
          <w:i/>
          <w:color w:val="auto"/>
        </w:rPr>
      </w:pPr>
      <w:r w:rsidRPr="0045113A">
        <w:rPr>
          <w:b/>
          <w:color w:val="auto"/>
        </w:rPr>
        <w:t>DZIAŁ 921–  KULTURA i OCHRONA DZIEDZICTWA NARODOWEGO</w:t>
      </w:r>
    </w:p>
    <w:p w14:paraId="457CC515" w14:textId="7AD3BC84" w:rsidR="001668AE" w:rsidRPr="00D52ED7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Plan po zmianach                                                                 </w:t>
      </w:r>
      <w:r w:rsidR="005D6F5C">
        <w:rPr>
          <w:b/>
          <w:i/>
          <w:color w:val="auto"/>
        </w:rPr>
        <w:t xml:space="preserve">                             </w:t>
      </w:r>
      <w:r w:rsidR="00AC2090">
        <w:rPr>
          <w:b/>
          <w:i/>
          <w:color w:val="auto"/>
        </w:rPr>
        <w:t>1.</w:t>
      </w:r>
      <w:r w:rsidR="003D4BA0">
        <w:rPr>
          <w:b/>
          <w:i/>
          <w:color w:val="auto"/>
        </w:rPr>
        <w:t>124</w:t>
      </w:r>
      <w:r w:rsidR="00AC2090">
        <w:rPr>
          <w:b/>
          <w:i/>
          <w:color w:val="auto"/>
        </w:rPr>
        <w:t>.</w:t>
      </w:r>
      <w:r w:rsidR="003D4BA0">
        <w:rPr>
          <w:b/>
          <w:i/>
          <w:color w:val="auto"/>
        </w:rPr>
        <w:t>85</w:t>
      </w:r>
      <w:r w:rsidR="00AC2090">
        <w:rPr>
          <w:b/>
          <w:i/>
          <w:color w:val="auto"/>
        </w:rPr>
        <w:t>0</w:t>
      </w:r>
      <w:r w:rsidRPr="00D52ED7">
        <w:rPr>
          <w:b/>
          <w:i/>
          <w:color w:val="auto"/>
        </w:rPr>
        <w:t>,</w:t>
      </w:r>
      <w:r w:rsidR="00F92635">
        <w:rPr>
          <w:b/>
          <w:i/>
          <w:color w:val="auto"/>
        </w:rPr>
        <w:t>00</w:t>
      </w:r>
      <w:r w:rsidRPr="00D52ED7">
        <w:rPr>
          <w:b/>
          <w:i/>
          <w:color w:val="auto"/>
        </w:rPr>
        <w:t> zł</w:t>
      </w:r>
    </w:p>
    <w:p w14:paraId="5EA1999C" w14:textId="699FE467" w:rsidR="001668AE" w:rsidRPr="00D52ED7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D52ED7">
        <w:rPr>
          <w:b/>
          <w:i/>
          <w:color w:val="auto"/>
        </w:rPr>
        <w:t xml:space="preserve">Wykonanie                                                                                                             </w:t>
      </w:r>
      <w:r w:rsidR="00B15F61">
        <w:rPr>
          <w:b/>
          <w:i/>
          <w:color w:val="auto"/>
        </w:rPr>
        <w:t>53</w:t>
      </w:r>
      <w:r w:rsidR="003D4BA0">
        <w:rPr>
          <w:b/>
          <w:i/>
          <w:color w:val="auto"/>
        </w:rPr>
        <w:t>4</w:t>
      </w:r>
      <w:r w:rsidRPr="00D52ED7">
        <w:rPr>
          <w:b/>
          <w:i/>
          <w:color w:val="auto"/>
        </w:rPr>
        <w:t>.</w:t>
      </w:r>
      <w:r w:rsidR="003D4BA0">
        <w:rPr>
          <w:b/>
          <w:i/>
          <w:color w:val="auto"/>
        </w:rPr>
        <w:t>166</w:t>
      </w:r>
      <w:r w:rsidR="005D6F5C">
        <w:rPr>
          <w:b/>
          <w:i/>
          <w:color w:val="auto"/>
        </w:rPr>
        <w:t>,</w:t>
      </w:r>
      <w:r w:rsidR="00F92635">
        <w:rPr>
          <w:b/>
          <w:i/>
          <w:color w:val="auto"/>
        </w:rPr>
        <w:t>00</w:t>
      </w:r>
      <w:r w:rsidRPr="00D52ED7">
        <w:rPr>
          <w:b/>
          <w:i/>
          <w:color w:val="auto"/>
        </w:rPr>
        <w:t> zł</w:t>
      </w:r>
    </w:p>
    <w:p w14:paraId="788ECD7C" w14:textId="52BD6657" w:rsidR="001668AE" w:rsidRPr="00D52ED7" w:rsidRDefault="001668AE" w:rsidP="00434CA2">
      <w:pPr>
        <w:pStyle w:val="NormalnyWeb"/>
        <w:shd w:val="clear" w:color="auto" w:fill="BFBFBF"/>
        <w:spacing w:before="0" w:after="0" w:line="276" w:lineRule="auto"/>
        <w:ind w:right="-108"/>
        <w:rPr>
          <w:color w:val="auto"/>
        </w:rPr>
      </w:pPr>
      <w:r w:rsidRPr="00D52ED7">
        <w:rPr>
          <w:b/>
          <w:i/>
          <w:color w:val="auto"/>
        </w:rPr>
        <w:t xml:space="preserve">% wykonania                                                                                          </w:t>
      </w:r>
      <w:r w:rsidR="001B3FD3" w:rsidRPr="00D52ED7">
        <w:rPr>
          <w:b/>
          <w:i/>
          <w:color w:val="auto"/>
        </w:rPr>
        <w:t xml:space="preserve">                            </w:t>
      </w:r>
      <w:r w:rsidR="003D4BA0">
        <w:rPr>
          <w:b/>
          <w:i/>
          <w:color w:val="auto"/>
        </w:rPr>
        <w:t>47,5</w:t>
      </w:r>
    </w:p>
    <w:p w14:paraId="196E09C2" w14:textId="2E02802A" w:rsidR="00C333C8" w:rsidRDefault="001B3FD3" w:rsidP="00434CA2">
      <w:pPr>
        <w:spacing w:line="276" w:lineRule="auto"/>
        <w:jc w:val="both"/>
      </w:pPr>
      <w:r w:rsidRPr="00BF4C8F">
        <w:t xml:space="preserve">Wydatki </w:t>
      </w:r>
      <w:r w:rsidRPr="00F8750C">
        <w:t>tego działu obejmują dotacje</w:t>
      </w:r>
      <w:r w:rsidR="00F23177" w:rsidRPr="00F8750C">
        <w:t xml:space="preserve"> podmiotowe </w:t>
      </w:r>
      <w:r w:rsidRPr="00F8750C">
        <w:t xml:space="preserve"> dla instytucji kultury, którymi w gminie Szczawno-Zdrój są : Teatr Zdrojowy  im. H. Wieniawskiego w Szczawnie-Zdroju</w:t>
      </w:r>
      <w:r w:rsidR="00C333C8">
        <w:t xml:space="preserve"> – wydatek </w:t>
      </w:r>
      <w:r w:rsidR="00CF4348">
        <w:br/>
      </w:r>
      <w:r w:rsidR="00C333C8">
        <w:t xml:space="preserve">w wysokości </w:t>
      </w:r>
      <w:r w:rsidR="007E4AAF">
        <w:t>272</w:t>
      </w:r>
      <w:r w:rsidR="00C333C8">
        <w:t>.</w:t>
      </w:r>
      <w:r w:rsidR="00BF4C8F">
        <w:t>0</w:t>
      </w:r>
      <w:r w:rsidR="00C333C8">
        <w:t xml:space="preserve">00,00 zł tj. </w:t>
      </w:r>
      <w:r w:rsidR="007E4AAF">
        <w:t>54,4</w:t>
      </w:r>
      <w:r w:rsidR="00C333C8">
        <w:t>% planu</w:t>
      </w:r>
      <w:r w:rsidRPr="00F8750C">
        <w:t xml:space="preserve">  i Miejska Biblioteka Publiczna im. T.</w:t>
      </w:r>
      <w:r w:rsidR="007E4AAF">
        <w:t xml:space="preserve"> </w:t>
      </w:r>
      <w:r w:rsidRPr="00F8750C">
        <w:t>Boya-Żeleńskiego</w:t>
      </w:r>
      <w:r w:rsidR="00C333C8">
        <w:t>- wydatek w wysokości 2</w:t>
      </w:r>
      <w:r w:rsidR="007E4AAF">
        <w:t>4</w:t>
      </w:r>
      <w:r w:rsidR="00BF4C8F">
        <w:t>8</w:t>
      </w:r>
      <w:r w:rsidR="00C333C8">
        <w:t>.</w:t>
      </w:r>
      <w:r w:rsidR="007E4AAF">
        <w:t>0</w:t>
      </w:r>
      <w:r w:rsidR="00BF4C8F">
        <w:t>0</w:t>
      </w:r>
      <w:r w:rsidR="00C333C8">
        <w:t xml:space="preserve">0,00 zł tj. </w:t>
      </w:r>
      <w:r w:rsidR="007E4AAF">
        <w:t>49,3</w:t>
      </w:r>
      <w:r w:rsidR="00C333C8">
        <w:t>% planu.</w:t>
      </w:r>
    </w:p>
    <w:p w14:paraId="2D7906C2" w14:textId="77777777" w:rsidR="0095424C" w:rsidRDefault="00C333C8" w:rsidP="00434CA2">
      <w:pPr>
        <w:tabs>
          <w:tab w:val="left" w:pos="-142"/>
          <w:tab w:val="left" w:pos="0"/>
        </w:tabs>
        <w:spacing w:line="276" w:lineRule="auto"/>
        <w:jc w:val="both"/>
      </w:pPr>
      <w:r>
        <w:t>Ponadto w tym dziale przekazano</w:t>
      </w:r>
      <w:r w:rsidR="001B3FD3" w:rsidRPr="00F8750C">
        <w:t xml:space="preserve"> </w:t>
      </w:r>
      <w:r w:rsidR="00F23177" w:rsidRPr="00F8750C">
        <w:t>dotacj</w:t>
      </w:r>
      <w:r>
        <w:t>e</w:t>
      </w:r>
      <w:r w:rsidR="00F23177" w:rsidRPr="00F8750C">
        <w:t xml:space="preserve"> celow</w:t>
      </w:r>
      <w:r>
        <w:t>e</w:t>
      </w:r>
      <w:r w:rsidR="00F23177" w:rsidRPr="00F8750C">
        <w:t xml:space="preserve"> na sfinansowanie zadań zleconych do </w:t>
      </w:r>
      <w:r>
        <w:t>wykonania stowarzyszeniom</w:t>
      </w:r>
      <w:r w:rsidR="0095424C">
        <w:t xml:space="preserve">: </w:t>
      </w:r>
    </w:p>
    <w:p w14:paraId="5A132C17" w14:textId="7DBC7349" w:rsidR="007E4AAF" w:rsidRDefault="007A7349" w:rsidP="00434CA2">
      <w:pPr>
        <w:spacing w:line="276" w:lineRule="auto"/>
        <w:jc w:val="both"/>
      </w:pPr>
      <w:r>
        <w:t>1</w:t>
      </w:r>
      <w:r w:rsidR="007E4AAF">
        <w:t xml:space="preserve">.  Wałbrzyski Klub Szachowy Hetman Wałbrzych umowa nr BS. 524.6.2021 z dnia 19.01.2021 r., zadanie pn. "Turniej Szachowy z ziemi Polskiej do Włoskiej” - </w:t>
      </w:r>
      <w:r w:rsidR="007E4AAF" w:rsidRPr="00087988">
        <w:t>2.</w:t>
      </w:r>
      <w:r w:rsidR="007E4AAF">
        <w:t>5</w:t>
      </w:r>
      <w:r w:rsidR="007E4AAF" w:rsidRPr="00087988">
        <w:t xml:space="preserve">00,00 zł. </w:t>
      </w:r>
    </w:p>
    <w:p w14:paraId="112A6852" w14:textId="25BCF860" w:rsidR="007E4AAF" w:rsidRDefault="007A7349" w:rsidP="00434CA2">
      <w:pPr>
        <w:spacing w:line="276" w:lineRule="auto"/>
      </w:pPr>
      <w:r>
        <w:t>2</w:t>
      </w:r>
      <w:r w:rsidR="007E4AAF">
        <w:t>.Fundacja Odkrywamy Nieznane umowa nr BS.525.3.2021 z dnia 22 marca 2021r. , zadanie pn.” Gry miejskie Szczawno-Gra 800 LAT pieszo i na rowerze” - 2.500,00 zł</w:t>
      </w:r>
    </w:p>
    <w:p w14:paraId="22F0C903" w14:textId="27AE8D38" w:rsidR="007E4AAF" w:rsidRDefault="007A7349" w:rsidP="00434CA2">
      <w:pPr>
        <w:spacing w:line="276" w:lineRule="auto"/>
        <w:jc w:val="both"/>
      </w:pPr>
      <w:r>
        <w:t>3</w:t>
      </w:r>
      <w:r w:rsidR="007E4AAF">
        <w:t>. Klub Sportowy „KLUB TENISOWY” w Szczawnie-Zdroju, umowa nr BS.525.4.2021 z dnia 09</w:t>
      </w:r>
      <w:r w:rsidR="007E4AAF" w:rsidRPr="00D62AE6">
        <w:t xml:space="preserve">.04.2021, </w:t>
      </w:r>
      <w:r w:rsidR="007E4AAF">
        <w:t xml:space="preserve">zadanie pn. „ Szczawno CUP 2021- 800 lat Szczawna – Zdroju 22-28.09.2021” – </w:t>
      </w:r>
      <w:r w:rsidR="00434CA2">
        <w:t xml:space="preserve"> </w:t>
      </w:r>
      <w:r w:rsidR="007E4AAF">
        <w:t>4.000,00 zł.</w:t>
      </w:r>
    </w:p>
    <w:p w14:paraId="08838704" w14:textId="0B1FF21B" w:rsidR="00F23177" w:rsidRDefault="00B55CE6" w:rsidP="00434CA2">
      <w:pPr>
        <w:spacing w:line="276" w:lineRule="auto"/>
        <w:jc w:val="both"/>
      </w:pPr>
      <w:r w:rsidRPr="00F8750C">
        <w:t xml:space="preserve">Ich realizację przedstawia </w:t>
      </w:r>
      <w:r w:rsidRPr="00F8750C">
        <w:rPr>
          <w:b/>
        </w:rPr>
        <w:t>tabela nr 8</w:t>
      </w:r>
      <w:r w:rsidRPr="00F8750C">
        <w:t>.</w:t>
      </w:r>
    </w:p>
    <w:p w14:paraId="6397BCEA" w14:textId="77777777" w:rsidR="00BF4C8F" w:rsidRDefault="00BF4C8F" w:rsidP="00434CA2">
      <w:pPr>
        <w:spacing w:line="276" w:lineRule="auto"/>
        <w:jc w:val="both"/>
      </w:pPr>
    </w:p>
    <w:p w14:paraId="73A26D2D" w14:textId="5B6352D1" w:rsidR="009E69F9" w:rsidRDefault="00F2179F" w:rsidP="00434CA2">
      <w:pPr>
        <w:spacing w:line="276" w:lineRule="auto"/>
        <w:contextualSpacing/>
        <w:jc w:val="both"/>
      </w:pPr>
      <w:r>
        <w:t xml:space="preserve">Na dotację celową z budżetu na finansowanie lub dofinansowanie prac remontowych </w:t>
      </w:r>
      <w:r w:rsidR="006D7B5C">
        <w:br/>
      </w:r>
      <w:r>
        <w:t xml:space="preserve">i konserwatorskich obiektów zabytkowych dla jednostek nie zaliczanych do sektora finansów publicznych gmina zabezpieczyła w budżecie kwotę </w:t>
      </w:r>
      <w:r w:rsidR="007E4AAF">
        <w:t>5</w:t>
      </w:r>
      <w:r>
        <w:t xml:space="preserve">0.000,00 zł. </w:t>
      </w:r>
      <w:r w:rsidR="009E69F9">
        <w:rPr>
          <w:bCs/>
          <w:color w:val="212121"/>
          <w:spacing w:val="-1"/>
        </w:rPr>
        <w:t>W I półroczu 2021 r. nie poniesiono wydatku na to zadanie. W tym dziale poniesiono wydatek na dokumentacje projektową remontu dachu i elewacji Teatru Zdrojowego – wydatkowana kwota to  5.166,00 zł.</w:t>
      </w:r>
    </w:p>
    <w:p w14:paraId="69EFA622" w14:textId="39434A10" w:rsidR="00B86688" w:rsidRPr="00F8750C" w:rsidRDefault="00B86688" w:rsidP="00434CA2">
      <w:pPr>
        <w:spacing w:line="276" w:lineRule="auto"/>
        <w:jc w:val="both"/>
      </w:pPr>
    </w:p>
    <w:p w14:paraId="29C5516D" w14:textId="0C6CFC06" w:rsidR="00E70D28" w:rsidRDefault="00F23177" w:rsidP="00CF4348">
      <w:pPr>
        <w:pStyle w:val="Akapitzlist"/>
        <w:overflowPunct w:val="0"/>
        <w:autoSpaceDE w:val="0"/>
        <w:autoSpaceDN w:val="0"/>
        <w:adjustRightInd w:val="0"/>
        <w:spacing w:line="276" w:lineRule="auto"/>
        <w:ind w:left="0"/>
        <w:jc w:val="both"/>
        <w:textAlignment w:val="baseline"/>
      </w:pPr>
      <w:r w:rsidRPr="00F8750C">
        <w:lastRenderedPageBreak/>
        <w:t xml:space="preserve">Sprawozdania szczegółowe instytucji kultury stanowią </w:t>
      </w:r>
      <w:r w:rsidR="0047076D" w:rsidRPr="00F8750C">
        <w:t xml:space="preserve">załącznik nr 3 i 4 do Zarządzenia Burmistrza </w:t>
      </w:r>
      <w:r w:rsidR="00502793" w:rsidRPr="00F8750C">
        <w:t xml:space="preserve">z dnia </w:t>
      </w:r>
      <w:r w:rsidR="00C333C8">
        <w:t>2</w:t>
      </w:r>
      <w:r w:rsidR="00BB68F4">
        <w:t>6</w:t>
      </w:r>
      <w:r w:rsidR="00502793" w:rsidRPr="00F8750C">
        <w:t xml:space="preserve"> sierpnia </w:t>
      </w:r>
      <w:r w:rsidR="00F8750C">
        <w:t>201</w:t>
      </w:r>
      <w:r w:rsidR="00BB68F4">
        <w:t>9</w:t>
      </w:r>
      <w:r w:rsidR="00F8750C">
        <w:t xml:space="preserve"> r. </w:t>
      </w:r>
      <w:r w:rsidR="00502793" w:rsidRPr="00F8750C">
        <w:t xml:space="preserve">w sprawie </w:t>
      </w:r>
      <w:r w:rsidR="0047076D" w:rsidRPr="00F8750C">
        <w:t xml:space="preserve"> </w:t>
      </w:r>
      <w:r w:rsidR="002B18DA" w:rsidRPr="00F8750C">
        <w:t xml:space="preserve">informacji o przebiegu wykonania  budżetu </w:t>
      </w:r>
      <w:r w:rsidR="00716A67">
        <w:br/>
      </w:r>
      <w:r w:rsidR="002B18DA" w:rsidRPr="00F8750C">
        <w:t xml:space="preserve">i kształtowaniu się wieloletniej prognozy finansowej gminy Szczawno-Zdrój </w:t>
      </w:r>
      <w:r w:rsidR="00325147" w:rsidRPr="00F8750C">
        <w:t>za I półrocze</w:t>
      </w:r>
      <w:r w:rsidR="00F8750C">
        <w:t xml:space="preserve"> 20</w:t>
      </w:r>
      <w:r w:rsidR="00BF4C8F">
        <w:t>20</w:t>
      </w:r>
      <w:r w:rsidR="002B18DA" w:rsidRPr="00F8750C">
        <w:t xml:space="preserve"> r. </w:t>
      </w:r>
      <w:r w:rsidR="00E70D28">
        <w:t xml:space="preserve"> </w:t>
      </w:r>
    </w:p>
    <w:p w14:paraId="4C0D371D" w14:textId="41380CD8" w:rsidR="009E69F9" w:rsidRDefault="009E69F9" w:rsidP="00434CA2">
      <w:pPr>
        <w:pStyle w:val="Akapitzlist"/>
        <w:overflowPunct w:val="0"/>
        <w:autoSpaceDE w:val="0"/>
        <w:autoSpaceDN w:val="0"/>
        <w:adjustRightInd w:val="0"/>
        <w:ind w:left="0"/>
        <w:jc w:val="both"/>
        <w:textAlignment w:val="baseline"/>
      </w:pPr>
    </w:p>
    <w:p w14:paraId="3B2F06D0" w14:textId="0C8D4B6B" w:rsidR="009E69F9" w:rsidRPr="00F060CE" w:rsidRDefault="009E69F9" w:rsidP="00434CA2">
      <w:pPr>
        <w:pStyle w:val="Tekstpodstawowyzwciciem"/>
        <w:ind w:firstLine="0"/>
        <w:jc w:val="both"/>
      </w:pPr>
      <w:r w:rsidRPr="007B1C98">
        <w:t xml:space="preserve">W ramach </w:t>
      </w:r>
      <w:r w:rsidRPr="00B72AC7">
        <w:t xml:space="preserve">działu zaplanowano również </w:t>
      </w:r>
      <w:r w:rsidRPr="008C0A59">
        <w:rPr>
          <w:b/>
          <w:u w:val="single"/>
        </w:rPr>
        <w:t>wydatki majątkowe</w:t>
      </w:r>
      <w:r w:rsidRPr="00B72AC7">
        <w:t xml:space="preserve"> na realizację zada</w:t>
      </w:r>
      <w:r>
        <w:t>nia:</w:t>
      </w:r>
    </w:p>
    <w:p w14:paraId="66FD68C1" w14:textId="58DC519B" w:rsidR="009E69F9" w:rsidRPr="009E69F9" w:rsidRDefault="009E69F9" w:rsidP="00434CA2">
      <w:pPr>
        <w:widowControl w:val="0"/>
        <w:shd w:val="clear" w:color="auto" w:fill="FFFFFF"/>
        <w:tabs>
          <w:tab w:val="left" w:pos="1776"/>
        </w:tabs>
        <w:autoSpaceDE w:val="0"/>
        <w:autoSpaceDN w:val="0"/>
        <w:adjustRightInd w:val="0"/>
        <w:spacing w:before="5"/>
        <w:jc w:val="both"/>
        <w:rPr>
          <w:bCs/>
          <w:color w:val="212121"/>
          <w:spacing w:val="-1"/>
        </w:rPr>
      </w:pPr>
      <w:r>
        <w:rPr>
          <w:bCs/>
          <w:color w:val="212121"/>
          <w:spacing w:val="-1"/>
        </w:rPr>
        <w:t>„</w:t>
      </w:r>
      <w:r w:rsidRPr="009E69F9">
        <w:rPr>
          <w:bCs/>
          <w:color w:val="212121"/>
          <w:spacing w:val="-1"/>
        </w:rPr>
        <w:t>Renowacja muszli koncertowej w Parku Zdrojowym</w:t>
      </w:r>
      <w:r>
        <w:rPr>
          <w:bCs/>
          <w:color w:val="212121"/>
          <w:spacing w:val="-1"/>
        </w:rPr>
        <w:t xml:space="preserve">”  </w:t>
      </w:r>
      <w:r>
        <w:t>p</w:t>
      </w:r>
      <w:r w:rsidRPr="00E41795">
        <w:t xml:space="preserve">lan </w:t>
      </w:r>
      <w:r>
        <w:t>2021: 50.000</w:t>
      </w:r>
      <w:r w:rsidRPr="00E41795">
        <w:t>,00 zł</w:t>
      </w:r>
    </w:p>
    <w:p w14:paraId="22A8A136" w14:textId="77777777" w:rsidR="009E69F9" w:rsidRDefault="009E69F9" w:rsidP="00434CA2">
      <w:pPr>
        <w:ind w:firstLine="708"/>
        <w:contextualSpacing/>
      </w:pPr>
    </w:p>
    <w:p w14:paraId="3A3D5A14" w14:textId="73DE2FFC" w:rsidR="009E69F9" w:rsidRDefault="009E69F9" w:rsidP="00F747D7">
      <w:pPr>
        <w:spacing w:line="276" w:lineRule="auto"/>
        <w:contextualSpacing/>
        <w:jc w:val="both"/>
      </w:pPr>
      <w:r w:rsidRPr="00582538">
        <w:t>W ramach zadania planowana jest wykonanie niezbędnych prac renowacyjnych w zabytkowej muszli koncertowej.</w:t>
      </w:r>
      <w:r>
        <w:t xml:space="preserve"> </w:t>
      </w:r>
      <w:r>
        <w:rPr>
          <w:bCs/>
          <w:color w:val="212121"/>
          <w:spacing w:val="-1"/>
        </w:rPr>
        <w:t>W I półroczu 2021 r. nie poniesiono wydatku na to zadanie.</w:t>
      </w:r>
    </w:p>
    <w:p w14:paraId="309A81B3" w14:textId="77777777" w:rsidR="009E69F9" w:rsidRPr="0094304A" w:rsidRDefault="009E69F9" w:rsidP="00434CA2">
      <w:pPr>
        <w:jc w:val="both"/>
        <w:rPr>
          <w:i/>
        </w:rPr>
      </w:pPr>
      <w:r w:rsidRPr="00627629">
        <w:rPr>
          <w:i/>
        </w:rPr>
        <w:t>Zadanie finansowanie ze środków Rządowego Funduszu Inwestycji Lokalnych</w:t>
      </w:r>
    </w:p>
    <w:p w14:paraId="7F62864D" w14:textId="77777777" w:rsidR="009E69F9" w:rsidRDefault="009E69F9" w:rsidP="00CF4348">
      <w:pPr>
        <w:pStyle w:val="Akapitzlist"/>
        <w:overflowPunct w:val="0"/>
        <w:autoSpaceDE w:val="0"/>
        <w:autoSpaceDN w:val="0"/>
        <w:adjustRightInd w:val="0"/>
        <w:spacing w:line="276" w:lineRule="auto"/>
        <w:ind w:left="0"/>
        <w:jc w:val="both"/>
        <w:textAlignment w:val="baseline"/>
      </w:pPr>
    </w:p>
    <w:p w14:paraId="2EEA4333" w14:textId="77777777" w:rsidR="001668AE" w:rsidRPr="00D305F5" w:rsidRDefault="001668AE" w:rsidP="0038218A">
      <w:pPr>
        <w:pStyle w:val="NormalnyWeb"/>
        <w:spacing w:before="480" w:line="276" w:lineRule="auto"/>
        <w:rPr>
          <w:b/>
          <w:i/>
          <w:color w:val="auto"/>
        </w:rPr>
      </w:pPr>
      <w:r w:rsidRPr="00D305F5">
        <w:rPr>
          <w:b/>
          <w:color w:val="auto"/>
        </w:rPr>
        <w:t xml:space="preserve">DZIAŁ 926–  KULTURA FIZYCZNA </w:t>
      </w:r>
    </w:p>
    <w:p w14:paraId="6C20D331" w14:textId="3FB402ED" w:rsidR="001668AE" w:rsidRPr="00D305F5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jc w:val="left"/>
        <w:rPr>
          <w:b/>
          <w:i/>
          <w:color w:val="auto"/>
        </w:rPr>
      </w:pPr>
      <w:r w:rsidRPr="00D305F5">
        <w:rPr>
          <w:b/>
          <w:i/>
          <w:color w:val="auto"/>
        </w:rPr>
        <w:t xml:space="preserve">Plan po zmianach                                                                                               </w:t>
      </w:r>
      <w:r w:rsidR="009A626A">
        <w:rPr>
          <w:b/>
          <w:i/>
          <w:color w:val="auto"/>
        </w:rPr>
        <w:t xml:space="preserve"> </w:t>
      </w:r>
      <w:r w:rsidR="003D4BA0">
        <w:rPr>
          <w:b/>
          <w:i/>
          <w:color w:val="auto"/>
        </w:rPr>
        <w:t>2.060.542,78</w:t>
      </w:r>
      <w:r w:rsidRPr="00D305F5">
        <w:rPr>
          <w:b/>
          <w:i/>
          <w:color w:val="auto"/>
        </w:rPr>
        <w:t> zł</w:t>
      </w:r>
    </w:p>
    <w:p w14:paraId="4252EC92" w14:textId="40C92002" w:rsidR="001668AE" w:rsidRPr="00D305F5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b/>
          <w:i/>
          <w:color w:val="auto"/>
        </w:rPr>
      </w:pPr>
      <w:r w:rsidRPr="00D305F5">
        <w:rPr>
          <w:b/>
          <w:i/>
          <w:color w:val="auto"/>
        </w:rPr>
        <w:t xml:space="preserve">Wykonanie                                                                                                           </w:t>
      </w:r>
      <w:r w:rsidR="003D4BA0">
        <w:rPr>
          <w:b/>
          <w:i/>
          <w:color w:val="auto"/>
        </w:rPr>
        <w:t>1.009.667,53</w:t>
      </w:r>
      <w:r w:rsidRPr="00D305F5">
        <w:rPr>
          <w:b/>
          <w:i/>
          <w:color w:val="auto"/>
        </w:rPr>
        <w:t> zł</w:t>
      </w:r>
    </w:p>
    <w:p w14:paraId="024A7AEE" w14:textId="44BE9E54" w:rsidR="001668AE" w:rsidRPr="00D305F5" w:rsidRDefault="001668AE" w:rsidP="004C3472">
      <w:pPr>
        <w:pStyle w:val="NormalnyWeb"/>
        <w:shd w:val="clear" w:color="auto" w:fill="BFBFBF"/>
        <w:spacing w:before="0" w:after="0" w:line="240" w:lineRule="auto"/>
        <w:ind w:right="-108"/>
        <w:rPr>
          <w:color w:val="auto"/>
        </w:rPr>
      </w:pPr>
      <w:r w:rsidRPr="00D305F5">
        <w:rPr>
          <w:b/>
          <w:i/>
          <w:color w:val="auto"/>
        </w:rPr>
        <w:t xml:space="preserve">% wykonania                                                                                                                     </w:t>
      </w:r>
      <w:r w:rsidR="003D4BA0">
        <w:rPr>
          <w:b/>
          <w:i/>
          <w:color w:val="auto"/>
        </w:rPr>
        <w:t>49,0</w:t>
      </w:r>
    </w:p>
    <w:p w14:paraId="449B960A" w14:textId="6B52152F" w:rsidR="0048053E" w:rsidRDefault="002B18DA" w:rsidP="00F747D7">
      <w:pPr>
        <w:spacing w:line="276" w:lineRule="auto"/>
        <w:jc w:val="both"/>
        <w:rPr>
          <w:b/>
          <w:kern w:val="0"/>
          <w:lang w:eastAsia="en-US"/>
        </w:rPr>
      </w:pPr>
      <w:r w:rsidRPr="00915499">
        <w:t xml:space="preserve">Wydatki tego działu dotyczą </w:t>
      </w:r>
      <w:r w:rsidR="0048053E" w:rsidRPr="00915499">
        <w:t xml:space="preserve"> </w:t>
      </w:r>
      <w:r w:rsidR="0048053E">
        <w:t xml:space="preserve">funkcjonowania jednostki Miejski Ośrodek Sportu i Rekreacji </w:t>
      </w:r>
      <w:r w:rsidR="005746E7">
        <w:br/>
      </w:r>
      <w:r w:rsidR="0048053E">
        <w:t xml:space="preserve">w Szczawnie-Zdroju. </w:t>
      </w:r>
      <w:r w:rsidR="005746E7">
        <w:t>S</w:t>
      </w:r>
      <w:r w:rsidR="0048053E">
        <w:t xml:space="preserve">kładają się </w:t>
      </w:r>
      <w:r w:rsidR="005746E7">
        <w:t xml:space="preserve">na nie </w:t>
      </w:r>
      <w:r w:rsidR="0048053E">
        <w:t>wydatki w poszczególnych rozdziałach:</w:t>
      </w:r>
      <w:r w:rsidR="0048053E">
        <w:rPr>
          <w:b/>
        </w:rPr>
        <w:t xml:space="preserve"> </w:t>
      </w:r>
    </w:p>
    <w:p w14:paraId="4FED71EC" w14:textId="47038FE1" w:rsidR="0048053E" w:rsidRPr="005746E7" w:rsidRDefault="00915499" w:rsidP="005746E7">
      <w:pPr>
        <w:pStyle w:val="Standard"/>
        <w:widowControl/>
        <w:spacing w:line="276" w:lineRule="auto"/>
        <w:jc w:val="both"/>
        <w:rPr>
          <w:rFonts w:ascii="Times New Roman" w:hAnsi="Times New Roman" w:cs="Times New Roman"/>
        </w:rPr>
      </w:pPr>
      <w:r>
        <w:t xml:space="preserve">- </w:t>
      </w:r>
      <w:r w:rsidR="0048053E">
        <w:t>R. 75421 -  W</w:t>
      </w:r>
      <w:r w:rsidR="0048053E">
        <w:rPr>
          <w:rFonts w:cs="Times New Roman"/>
        </w:rPr>
        <w:t xml:space="preserve"> </w:t>
      </w:r>
      <w:r>
        <w:rPr>
          <w:rFonts w:cs="Times New Roman"/>
        </w:rPr>
        <w:t>I</w:t>
      </w:r>
      <w:r w:rsidR="0048053E">
        <w:rPr>
          <w:rFonts w:cs="Times New Roman"/>
        </w:rPr>
        <w:t xml:space="preserve"> półroczu 2021r. w rozdz. 75421 realizacja planu na poziomie 69,40 %  z czego poniesiono wydatki bieżące w wysokości 3.128,84 zł oraz wydatki inwestycyjne w wysokości 56.555,40 zł.   </w:t>
      </w:r>
    </w:p>
    <w:p w14:paraId="77A1770E" w14:textId="77777777" w:rsidR="005746E7" w:rsidRDefault="00915499" w:rsidP="00F747D7">
      <w:pPr>
        <w:spacing w:line="276" w:lineRule="auto"/>
        <w:jc w:val="both"/>
      </w:pPr>
      <w:r>
        <w:t>-R.</w:t>
      </w:r>
      <w:r w:rsidR="00120FEA">
        <w:t xml:space="preserve"> 92604 realizacja planu na poziomie 46,97 % z czego z wydatków na kwotę 859.610,50 zł na pływalnię Delfinek wydatkowano kwotę 393.581,11 zł. </w:t>
      </w:r>
    </w:p>
    <w:p w14:paraId="221EB94A" w14:textId="6EB3827A" w:rsidR="00120FEA" w:rsidRDefault="00120FEA" w:rsidP="00F747D7">
      <w:pPr>
        <w:spacing w:line="276" w:lineRule="auto"/>
        <w:jc w:val="both"/>
        <w:rPr>
          <w:kern w:val="0"/>
          <w:lang w:eastAsia="en-US"/>
        </w:rPr>
      </w:pPr>
      <w:r>
        <w:t xml:space="preserve"> </w:t>
      </w:r>
    </w:p>
    <w:p w14:paraId="0FB712EB" w14:textId="77777777" w:rsidR="00120FEA" w:rsidRDefault="00120FEA" w:rsidP="00F747D7">
      <w:pPr>
        <w:spacing w:line="276" w:lineRule="auto"/>
        <w:jc w:val="both"/>
      </w:pPr>
      <w:r>
        <w:t>W ramach wydatków bieżących w Miejskim Ośrodku Sportu i Rekreacji środki w wysokości 859.610,50 zł wydatkowano na:</w:t>
      </w:r>
    </w:p>
    <w:p w14:paraId="7D5D7C56" w14:textId="77777777" w:rsidR="00120FEA" w:rsidRDefault="00120FEA" w:rsidP="00F747D7">
      <w:pPr>
        <w:spacing w:line="276" w:lineRule="auto"/>
        <w:jc w:val="both"/>
      </w:pPr>
      <w:r>
        <w:t>wynagrodzenia i pochodne od wynagrodzeń -                                       506.346,57 zł</w:t>
      </w:r>
    </w:p>
    <w:p w14:paraId="0677ED93" w14:textId="77777777" w:rsidR="00120FEA" w:rsidRDefault="00120FEA" w:rsidP="00F747D7">
      <w:pPr>
        <w:spacing w:after="240" w:line="276" w:lineRule="auto"/>
        <w:jc w:val="both"/>
      </w:pPr>
      <w:r>
        <w:t>pozostałe wydatki                                          -                                        353.263,93 zł</w:t>
      </w:r>
    </w:p>
    <w:p w14:paraId="41E1DD78" w14:textId="675E0798" w:rsidR="00120FEA" w:rsidRDefault="00120FEA" w:rsidP="00F747D7">
      <w:pPr>
        <w:spacing w:line="276" w:lineRule="auto"/>
        <w:jc w:val="both"/>
      </w:pPr>
      <w:r>
        <w:t xml:space="preserve">Wynagrodzenia i pochodne stanowią  58,90% z kwoty 859.610,50 zł i obejmują płace 13 pracowników (13 etatów), wynagrodzenia bezosobowe dotyczące umów zawartych z osobami wykonującymi prace porządkowe i naprawcze na obiektach Miejskiego Ośrodka Sportu </w:t>
      </w:r>
      <w:r w:rsidR="005746E7">
        <w:br/>
      </w:r>
      <w:r>
        <w:t>i Rekreacji oraz prowadzą weekendową obsługę kasy</w:t>
      </w:r>
      <w:r w:rsidR="00CF1716">
        <w:t xml:space="preserve"> </w:t>
      </w:r>
      <w:r>
        <w:t xml:space="preserve">na Pływalni Delfinek oraz zajęcia sportowe w ramach programu „Aktywne Szczawno”. </w:t>
      </w:r>
    </w:p>
    <w:p w14:paraId="10FA1FDC" w14:textId="6B83F5AB" w:rsidR="00120FEA" w:rsidRDefault="00120FEA" w:rsidP="00F747D7">
      <w:pPr>
        <w:spacing w:line="276" w:lineRule="auto"/>
        <w:jc w:val="both"/>
      </w:pPr>
      <w:r>
        <w:t xml:space="preserve">Wydatki rzeczowe to 39,38 % wydatków ogółem, w tym wydatki na  ZFŚS  1,71 %. </w:t>
      </w:r>
    </w:p>
    <w:p w14:paraId="40748E5E" w14:textId="77777777" w:rsidR="00915499" w:rsidRDefault="00915499" w:rsidP="00F747D7">
      <w:pPr>
        <w:spacing w:line="276" w:lineRule="auto"/>
        <w:jc w:val="both"/>
      </w:pPr>
    </w:p>
    <w:p w14:paraId="66A4F789" w14:textId="77777777" w:rsidR="00120FEA" w:rsidRDefault="00120FEA" w:rsidP="00F747D7">
      <w:pPr>
        <w:pStyle w:val="Standard"/>
        <w:spacing w:line="276" w:lineRule="auto"/>
        <w:rPr>
          <w:rFonts w:ascii="Times New Roman" w:hAnsi="Times New Roman" w:cs="Mangal"/>
          <w:u w:val="single"/>
        </w:rPr>
      </w:pPr>
      <w:r>
        <w:rPr>
          <w:rFonts w:cs="Times New Roman"/>
          <w:u w:val="single"/>
        </w:rPr>
        <w:t>Szczegółowo zrealizowane wydatki kształtują się następująco:</w:t>
      </w:r>
    </w:p>
    <w:p w14:paraId="61B940F2" w14:textId="0CDD9773" w:rsidR="00120FEA" w:rsidRDefault="00915499" w:rsidP="00F747D7">
      <w:pPr>
        <w:pStyle w:val="Standard"/>
        <w:tabs>
          <w:tab w:val="right" w:pos="7655"/>
        </w:tabs>
        <w:spacing w:line="276" w:lineRule="auto"/>
      </w:pPr>
      <w:r>
        <w:rPr>
          <w:rFonts w:cs="Times New Roman"/>
        </w:rPr>
        <w:t>1.</w:t>
      </w:r>
      <w:r w:rsidR="00120FEA">
        <w:rPr>
          <w:rFonts w:cs="Times New Roman"/>
        </w:rPr>
        <w:t xml:space="preserve">Wynagrodzenia osobowe </w:t>
      </w:r>
      <w:r w:rsidR="00120FEA">
        <w:rPr>
          <w:rFonts w:cs="Times New Roman"/>
        </w:rPr>
        <w:tab/>
        <w:t xml:space="preserve">         </w:t>
      </w:r>
      <w:r w:rsidR="00120FEA">
        <w:rPr>
          <w:rFonts w:cs="Times New Roman"/>
          <w:b/>
          <w:bCs/>
        </w:rPr>
        <w:t xml:space="preserve"> 275.254,48 zł</w:t>
      </w:r>
    </w:p>
    <w:p w14:paraId="1AFD7FA0" w14:textId="41F83082" w:rsidR="00120FEA" w:rsidRDefault="00915499" w:rsidP="00F747D7">
      <w:pPr>
        <w:pStyle w:val="Standard"/>
        <w:tabs>
          <w:tab w:val="right" w:pos="7655"/>
        </w:tabs>
        <w:spacing w:line="276" w:lineRule="auto"/>
      </w:pPr>
      <w:r>
        <w:rPr>
          <w:rFonts w:cs="Times New Roman"/>
        </w:rPr>
        <w:t>2.</w:t>
      </w:r>
      <w:r w:rsidR="00120FEA">
        <w:rPr>
          <w:rFonts w:cs="Times New Roman"/>
        </w:rPr>
        <w:t xml:space="preserve">Wynagrodzenia bezosobowe   </w:t>
      </w:r>
      <w:r w:rsidR="00120FEA">
        <w:rPr>
          <w:rFonts w:cs="Times New Roman"/>
        </w:rPr>
        <w:tab/>
      </w:r>
      <w:r w:rsidR="00120FEA">
        <w:rPr>
          <w:rFonts w:cs="Times New Roman"/>
          <w:b/>
          <w:bCs/>
        </w:rPr>
        <w:t>162.734,89 zł</w:t>
      </w:r>
    </w:p>
    <w:p w14:paraId="0A15CC55" w14:textId="1BB3D817" w:rsidR="00120FEA" w:rsidRDefault="00915499" w:rsidP="00F747D7">
      <w:pPr>
        <w:pStyle w:val="Standard"/>
        <w:tabs>
          <w:tab w:val="right" w:pos="7655"/>
        </w:tabs>
        <w:spacing w:line="276" w:lineRule="auto"/>
        <w:rPr>
          <w:rFonts w:cs="Times New Roman"/>
          <w:b/>
          <w:bCs/>
        </w:rPr>
      </w:pPr>
      <w:r>
        <w:rPr>
          <w:rFonts w:cs="Times New Roman"/>
        </w:rPr>
        <w:t>3.</w:t>
      </w:r>
      <w:r w:rsidR="00120FEA">
        <w:rPr>
          <w:rFonts w:cs="Times New Roman"/>
        </w:rPr>
        <w:t xml:space="preserve">Pochodne od wynagrodzeń </w:t>
      </w:r>
      <w:r w:rsidR="00120FEA">
        <w:rPr>
          <w:rFonts w:cs="Times New Roman"/>
        </w:rPr>
        <w:tab/>
        <w:t xml:space="preserve">         </w:t>
      </w:r>
      <w:r w:rsidR="00120FEA">
        <w:rPr>
          <w:rFonts w:cs="Times New Roman"/>
          <w:b/>
          <w:bCs/>
        </w:rPr>
        <w:t xml:space="preserve">   68.357,20 zł</w:t>
      </w:r>
    </w:p>
    <w:p w14:paraId="014C9CFE" w14:textId="04AD809F" w:rsidR="00120FEA" w:rsidRDefault="00915499" w:rsidP="00F747D7">
      <w:pPr>
        <w:pStyle w:val="Standard"/>
        <w:tabs>
          <w:tab w:val="right" w:pos="7655"/>
        </w:tabs>
        <w:spacing w:line="276" w:lineRule="auto"/>
        <w:rPr>
          <w:rFonts w:cs="Mangal"/>
        </w:rPr>
      </w:pPr>
      <w:r w:rsidRPr="00915499">
        <w:rPr>
          <w:rFonts w:cs="Times New Roman"/>
        </w:rPr>
        <w:lastRenderedPageBreak/>
        <w:t>4.</w:t>
      </w:r>
      <w:r w:rsidR="00120FEA" w:rsidRPr="00915499">
        <w:rPr>
          <w:rFonts w:cs="Times New Roman"/>
        </w:rPr>
        <w:t>Wydatki rzeczowe</w:t>
      </w:r>
      <w:r w:rsidR="00120FEA">
        <w:rPr>
          <w:rFonts w:cs="Times New Roman"/>
        </w:rPr>
        <w:t xml:space="preserve">  </w:t>
      </w:r>
      <w:r w:rsidR="00120FEA">
        <w:rPr>
          <w:rFonts w:cs="Times New Roman"/>
        </w:rPr>
        <w:tab/>
        <w:t xml:space="preserve">       </w:t>
      </w:r>
      <w:r w:rsidR="00120FEA">
        <w:rPr>
          <w:rFonts w:cs="Times New Roman"/>
          <w:b/>
          <w:bCs/>
        </w:rPr>
        <w:t xml:space="preserve">   353.263,93 zł</w:t>
      </w:r>
    </w:p>
    <w:p w14:paraId="7E63D1EF" w14:textId="0C29981B" w:rsidR="00120FEA" w:rsidRPr="00915499" w:rsidRDefault="00915499" w:rsidP="00F747D7">
      <w:pPr>
        <w:pStyle w:val="Standard"/>
        <w:spacing w:line="276" w:lineRule="auto"/>
      </w:pPr>
      <w:r>
        <w:rPr>
          <w:rFonts w:cs="Times New Roman"/>
        </w:rPr>
        <w:t>w tym:</w:t>
      </w:r>
    </w:p>
    <w:p w14:paraId="5679BB7A" w14:textId="06379778" w:rsidR="00120FEA" w:rsidRDefault="00915499" w:rsidP="00F747D7">
      <w:pPr>
        <w:pStyle w:val="Standard"/>
        <w:tabs>
          <w:tab w:val="right" w:pos="7655"/>
        </w:tabs>
        <w:spacing w:line="276" w:lineRule="auto"/>
        <w:rPr>
          <w:rFonts w:cs="Times New Roman"/>
        </w:rPr>
      </w:pPr>
      <w:r>
        <w:rPr>
          <w:rFonts w:cs="Times New Roman"/>
        </w:rPr>
        <w:t>-</w:t>
      </w:r>
      <w:r w:rsidR="00120FEA">
        <w:rPr>
          <w:rFonts w:cs="Times New Roman"/>
        </w:rPr>
        <w:t>wydatki osobowe niezaliczane do wynagrodzeń</w:t>
      </w:r>
      <w:r w:rsidR="00120FEA">
        <w:rPr>
          <w:rFonts w:cs="Times New Roman"/>
        </w:rPr>
        <w:tab/>
        <w:t xml:space="preserve">   </w:t>
      </w:r>
      <w:r w:rsidR="00120FEA">
        <w:rPr>
          <w:rFonts w:cs="Times New Roman"/>
          <w:b/>
        </w:rPr>
        <w:t>442,80 zł</w:t>
      </w:r>
    </w:p>
    <w:p w14:paraId="6197BAF5" w14:textId="0861544B" w:rsidR="00120FEA" w:rsidRPr="005746E7" w:rsidRDefault="00915499" w:rsidP="00F747D7">
      <w:pPr>
        <w:pStyle w:val="Standard"/>
        <w:tabs>
          <w:tab w:val="right" w:pos="7655"/>
        </w:tabs>
        <w:spacing w:line="276" w:lineRule="auto"/>
        <w:rPr>
          <w:rFonts w:cs="Mangal"/>
        </w:rPr>
      </w:pPr>
      <w:r>
        <w:rPr>
          <w:rFonts w:cs="Times New Roman"/>
        </w:rPr>
        <w:t>-</w:t>
      </w:r>
      <w:r w:rsidR="00120FEA">
        <w:rPr>
          <w:rFonts w:cs="Times New Roman"/>
        </w:rPr>
        <w:t xml:space="preserve">umowa licencyjna na publiczne odtwarzanie utworów ZAIKS </w:t>
      </w:r>
      <w:r w:rsidR="00120FEA">
        <w:rPr>
          <w:rFonts w:cs="Times New Roman"/>
          <w:b/>
        </w:rPr>
        <w:t xml:space="preserve"> </w:t>
      </w:r>
      <w:r w:rsidR="00120FEA">
        <w:rPr>
          <w:rFonts w:cs="Times New Roman"/>
          <w:b/>
        </w:rPr>
        <w:tab/>
        <w:t>883,55 zł</w:t>
      </w:r>
    </w:p>
    <w:p w14:paraId="14EC2CBD" w14:textId="16B048E7" w:rsidR="00120FEA" w:rsidRDefault="00915499" w:rsidP="00F747D7">
      <w:pPr>
        <w:pStyle w:val="Standard"/>
        <w:tabs>
          <w:tab w:val="right" w:pos="7655"/>
        </w:tabs>
        <w:spacing w:line="276" w:lineRule="auto"/>
        <w:rPr>
          <w:rFonts w:cs="Times New Roman"/>
          <w:b/>
        </w:rPr>
      </w:pPr>
      <w:r>
        <w:rPr>
          <w:rFonts w:cs="Times New Roman"/>
        </w:rPr>
        <w:t>-</w:t>
      </w:r>
      <w:r w:rsidR="00120FEA">
        <w:rPr>
          <w:rFonts w:cs="Times New Roman"/>
        </w:rPr>
        <w:t xml:space="preserve">zakup materiałów i wyposażenia </w:t>
      </w:r>
      <w:r w:rsidR="00120FEA">
        <w:rPr>
          <w:rFonts w:cs="Times New Roman"/>
          <w:b/>
        </w:rPr>
        <w:t xml:space="preserve"> </w:t>
      </w:r>
      <w:r w:rsidR="00120FEA">
        <w:rPr>
          <w:rFonts w:cs="Times New Roman"/>
          <w:b/>
        </w:rPr>
        <w:tab/>
        <w:t>56.092,99 zł</w:t>
      </w:r>
    </w:p>
    <w:p w14:paraId="4C6A65A2" w14:textId="18EB6CA2" w:rsidR="00120FEA" w:rsidRPr="005746E7" w:rsidRDefault="00120FEA" w:rsidP="005746E7">
      <w:pPr>
        <w:pStyle w:val="Standard"/>
        <w:tabs>
          <w:tab w:val="right" w:pos="7655"/>
        </w:tabs>
        <w:spacing w:line="276" w:lineRule="auto"/>
        <w:rPr>
          <w:rFonts w:cs="Times New Roman"/>
        </w:rPr>
      </w:pPr>
      <w:r>
        <w:rPr>
          <w:rFonts w:cs="Times New Roman"/>
        </w:rPr>
        <w:t xml:space="preserve">z czego na Pływalnię Delfinek wydatkowano – 14.717,24 zł </w:t>
      </w:r>
    </w:p>
    <w:p w14:paraId="28C9E2DA" w14:textId="03E979CF" w:rsidR="00120FEA" w:rsidRDefault="00915499" w:rsidP="00F747D7">
      <w:pPr>
        <w:pStyle w:val="Standard"/>
        <w:tabs>
          <w:tab w:val="right" w:pos="7655"/>
        </w:tabs>
        <w:spacing w:line="276" w:lineRule="auto"/>
        <w:rPr>
          <w:rFonts w:cs="Mangal"/>
        </w:rPr>
      </w:pPr>
      <w:r>
        <w:rPr>
          <w:rFonts w:cs="Times New Roman"/>
        </w:rPr>
        <w:t>-</w:t>
      </w:r>
      <w:r w:rsidR="00120FEA">
        <w:rPr>
          <w:rFonts w:cs="Times New Roman"/>
        </w:rPr>
        <w:t xml:space="preserve">zakup energii     </w:t>
      </w:r>
      <w:r w:rsidR="00120FEA">
        <w:rPr>
          <w:rFonts w:cs="Times New Roman"/>
        </w:rPr>
        <w:tab/>
      </w:r>
      <w:r w:rsidR="00120FEA">
        <w:rPr>
          <w:rFonts w:cs="Times New Roman"/>
          <w:b/>
        </w:rPr>
        <w:t>175.875,04 zł</w:t>
      </w:r>
    </w:p>
    <w:p w14:paraId="6410875B" w14:textId="77777777" w:rsidR="00120FEA" w:rsidRDefault="00120FEA" w:rsidP="00F747D7">
      <w:pPr>
        <w:pStyle w:val="Standard"/>
        <w:tabs>
          <w:tab w:val="right" w:pos="7655"/>
        </w:tabs>
        <w:spacing w:line="276" w:lineRule="auto"/>
        <w:rPr>
          <w:rFonts w:cs="Times New Roman"/>
        </w:rPr>
      </w:pPr>
      <w:r>
        <w:rPr>
          <w:rFonts w:cs="Times New Roman"/>
        </w:rPr>
        <w:t xml:space="preserve">z czego na Pływalnię Delfinek wydatkowano – 61.293,07zł </w:t>
      </w:r>
    </w:p>
    <w:p w14:paraId="34F75EB4" w14:textId="2EF2B8A7" w:rsidR="00120FEA" w:rsidRDefault="00915499" w:rsidP="00F747D7">
      <w:pPr>
        <w:pStyle w:val="Standard"/>
        <w:tabs>
          <w:tab w:val="right" w:pos="7655"/>
        </w:tabs>
        <w:spacing w:line="276" w:lineRule="auto"/>
        <w:rPr>
          <w:rFonts w:cs="Times New Roman"/>
          <w:b/>
        </w:rPr>
      </w:pPr>
      <w:r>
        <w:rPr>
          <w:rFonts w:cs="Times New Roman"/>
        </w:rPr>
        <w:t>-</w:t>
      </w:r>
      <w:r w:rsidR="00120FEA">
        <w:rPr>
          <w:rFonts w:cs="Times New Roman"/>
        </w:rPr>
        <w:t xml:space="preserve">zakup usług remontowych, konserwacje, naprawy      </w:t>
      </w:r>
      <w:r w:rsidR="00120FEA">
        <w:rPr>
          <w:rFonts w:cs="Times New Roman"/>
        </w:rPr>
        <w:tab/>
      </w:r>
      <w:r w:rsidR="00120FEA">
        <w:rPr>
          <w:rFonts w:cs="Times New Roman"/>
          <w:b/>
        </w:rPr>
        <w:t>10.965,24 zł</w:t>
      </w:r>
    </w:p>
    <w:p w14:paraId="3123B8F9" w14:textId="1D563F8B" w:rsidR="00120FEA" w:rsidRPr="00CF1716" w:rsidRDefault="00120FEA" w:rsidP="00CF1716">
      <w:pPr>
        <w:pStyle w:val="Standard"/>
        <w:tabs>
          <w:tab w:val="right" w:pos="7655"/>
        </w:tabs>
        <w:spacing w:line="276" w:lineRule="auto"/>
        <w:rPr>
          <w:rFonts w:cs="Times New Roman"/>
        </w:rPr>
      </w:pPr>
      <w:r>
        <w:rPr>
          <w:rFonts w:cs="Times New Roman"/>
        </w:rPr>
        <w:t xml:space="preserve">z czego na Pływalnię Delfinek wydatkowano – 1.537,50 zł </w:t>
      </w:r>
    </w:p>
    <w:p w14:paraId="427BEDEA" w14:textId="344A2CE2" w:rsidR="00120FEA" w:rsidRDefault="005746E7" w:rsidP="00F747D7">
      <w:pPr>
        <w:pStyle w:val="Standard"/>
        <w:tabs>
          <w:tab w:val="right" w:pos="7655"/>
        </w:tabs>
        <w:spacing w:line="276" w:lineRule="auto"/>
        <w:rPr>
          <w:rFonts w:cs="Times New Roman"/>
          <w:b/>
        </w:rPr>
      </w:pPr>
      <w:r>
        <w:rPr>
          <w:rFonts w:cs="Times New Roman"/>
        </w:rPr>
        <w:t xml:space="preserve">- </w:t>
      </w:r>
      <w:r w:rsidR="00120FEA">
        <w:rPr>
          <w:rFonts w:cs="Times New Roman"/>
        </w:rPr>
        <w:t xml:space="preserve">zakup usług   zdrowotnych  </w:t>
      </w:r>
      <w:r w:rsidR="00120FEA">
        <w:rPr>
          <w:rFonts w:cs="Times New Roman"/>
        </w:rPr>
        <w:tab/>
      </w:r>
      <w:r w:rsidR="00120FEA">
        <w:rPr>
          <w:rFonts w:cs="Times New Roman"/>
          <w:b/>
        </w:rPr>
        <w:t>648,00 zł</w:t>
      </w:r>
    </w:p>
    <w:p w14:paraId="1EC7F44A" w14:textId="1CA8A662" w:rsidR="00120FEA" w:rsidRPr="005746E7" w:rsidRDefault="00120FEA" w:rsidP="00F747D7">
      <w:pPr>
        <w:pStyle w:val="Standard"/>
        <w:tabs>
          <w:tab w:val="right" w:pos="7655"/>
        </w:tabs>
        <w:spacing w:line="276" w:lineRule="auto"/>
        <w:rPr>
          <w:rFonts w:cs="Times New Roman"/>
        </w:rPr>
      </w:pPr>
      <w:r>
        <w:rPr>
          <w:rFonts w:cs="Times New Roman"/>
        </w:rPr>
        <w:t xml:space="preserve">z czego na Pływalnię Delfinek wydatkowano – 396,50 zł </w:t>
      </w:r>
    </w:p>
    <w:p w14:paraId="77F36FEE" w14:textId="6CF63BB0" w:rsidR="00120FEA" w:rsidRDefault="00915499" w:rsidP="00F747D7">
      <w:pPr>
        <w:pStyle w:val="Standard"/>
        <w:tabs>
          <w:tab w:val="right" w:pos="7655"/>
        </w:tabs>
        <w:spacing w:line="276" w:lineRule="auto"/>
      </w:pPr>
      <w:r>
        <w:rPr>
          <w:rFonts w:cs="Times New Roman"/>
        </w:rPr>
        <w:t>-</w:t>
      </w:r>
      <w:r w:rsidR="00120FEA">
        <w:rPr>
          <w:rFonts w:cs="Times New Roman"/>
        </w:rPr>
        <w:t xml:space="preserve">zakup usług    </w:t>
      </w:r>
      <w:r w:rsidR="00120FEA">
        <w:rPr>
          <w:rFonts w:cs="Times New Roman"/>
        </w:rPr>
        <w:tab/>
      </w:r>
      <w:r w:rsidR="00120FEA">
        <w:rPr>
          <w:rFonts w:cs="Times New Roman"/>
          <w:b/>
        </w:rPr>
        <w:t>85.869,80 zł</w:t>
      </w:r>
    </w:p>
    <w:p w14:paraId="69DE436A" w14:textId="0D03ADA2" w:rsidR="00120FEA" w:rsidRPr="005746E7" w:rsidRDefault="00120FEA" w:rsidP="005746E7">
      <w:pPr>
        <w:pStyle w:val="Standard"/>
        <w:tabs>
          <w:tab w:val="right" w:pos="7655"/>
        </w:tabs>
        <w:spacing w:line="276" w:lineRule="auto"/>
        <w:rPr>
          <w:rFonts w:cs="Times New Roman"/>
        </w:rPr>
      </w:pPr>
      <w:r>
        <w:rPr>
          <w:rFonts w:cs="Times New Roman"/>
        </w:rPr>
        <w:t xml:space="preserve">z czego na Pływalnię Delfinek wydatkowano – 17.839,10 zł </w:t>
      </w:r>
    </w:p>
    <w:p w14:paraId="0ECD1B5E" w14:textId="3D5CADAF" w:rsidR="00120FEA" w:rsidRDefault="00915499" w:rsidP="00F747D7">
      <w:pPr>
        <w:pStyle w:val="Standard"/>
        <w:tabs>
          <w:tab w:val="right" w:pos="7655"/>
        </w:tabs>
        <w:spacing w:line="276" w:lineRule="auto"/>
        <w:rPr>
          <w:rFonts w:cs="Times New Roman"/>
          <w:b/>
        </w:rPr>
      </w:pPr>
      <w:r>
        <w:rPr>
          <w:rFonts w:cs="Times New Roman"/>
        </w:rPr>
        <w:t>-</w:t>
      </w:r>
      <w:r w:rsidR="00120FEA">
        <w:rPr>
          <w:rFonts w:cs="Times New Roman"/>
        </w:rPr>
        <w:t xml:space="preserve">zakup usług telekomunikacyjnych        </w:t>
      </w:r>
      <w:r w:rsidR="00120FEA">
        <w:rPr>
          <w:rFonts w:cs="Times New Roman"/>
        </w:rPr>
        <w:tab/>
        <w:t xml:space="preserve">      </w:t>
      </w:r>
      <w:r w:rsidR="00120FEA">
        <w:rPr>
          <w:rFonts w:cs="Times New Roman"/>
          <w:b/>
        </w:rPr>
        <w:t>927,40 zł</w:t>
      </w:r>
    </w:p>
    <w:p w14:paraId="6D9FA12A" w14:textId="277FF39C" w:rsidR="00120FEA" w:rsidRDefault="00915499" w:rsidP="00F747D7">
      <w:pPr>
        <w:pStyle w:val="Standard"/>
        <w:tabs>
          <w:tab w:val="right" w:pos="7655"/>
        </w:tabs>
        <w:spacing w:line="276" w:lineRule="auto"/>
        <w:rPr>
          <w:rFonts w:cs="Times New Roman"/>
          <w:b/>
        </w:rPr>
      </w:pPr>
      <w:r>
        <w:rPr>
          <w:rFonts w:cs="Times New Roman"/>
        </w:rPr>
        <w:t>-</w:t>
      </w:r>
      <w:r w:rsidR="00120FEA">
        <w:rPr>
          <w:rFonts w:cs="Times New Roman"/>
        </w:rPr>
        <w:t>ryczałt samochodowy</w:t>
      </w:r>
      <w:r w:rsidR="00120FEA">
        <w:rPr>
          <w:rFonts w:cs="Times New Roman"/>
        </w:rPr>
        <w:tab/>
      </w:r>
      <w:r w:rsidR="00120FEA">
        <w:rPr>
          <w:rFonts w:cs="Times New Roman"/>
          <w:b/>
        </w:rPr>
        <w:t>709,22 zł</w:t>
      </w:r>
    </w:p>
    <w:p w14:paraId="1FF6B50E" w14:textId="3A046EEE" w:rsidR="00120FEA" w:rsidRDefault="00915499" w:rsidP="00F747D7">
      <w:pPr>
        <w:pStyle w:val="Standard"/>
        <w:tabs>
          <w:tab w:val="right" w:pos="7655"/>
        </w:tabs>
        <w:spacing w:line="276" w:lineRule="auto"/>
        <w:rPr>
          <w:rFonts w:cs="Mangal"/>
        </w:rPr>
      </w:pPr>
      <w:r>
        <w:rPr>
          <w:rFonts w:cs="Times New Roman"/>
        </w:rPr>
        <w:t>-</w:t>
      </w:r>
      <w:r w:rsidR="00120FEA">
        <w:rPr>
          <w:rFonts w:cs="Times New Roman"/>
        </w:rPr>
        <w:t>ubezpieczenie mienia</w:t>
      </w:r>
      <w:r w:rsidR="00120FEA">
        <w:rPr>
          <w:rFonts w:cs="Times New Roman"/>
          <w:b/>
        </w:rPr>
        <w:tab/>
        <w:t>1.010,21 zł</w:t>
      </w:r>
    </w:p>
    <w:p w14:paraId="568CAA09" w14:textId="06769A89" w:rsidR="00120FEA" w:rsidRDefault="00915499" w:rsidP="00F747D7">
      <w:pPr>
        <w:pStyle w:val="Standard"/>
        <w:tabs>
          <w:tab w:val="right" w:pos="7655"/>
        </w:tabs>
        <w:spacing w:line="276" w:lineRule="auto"/>
      </w:pPr>
      <w:r>
        <w:rPr>
          <w:rFonts w:cs="Times New Roman"/>
        </w:rPr>
        <w:t>-</w:t>
      </w:r>
      <w:r w:rsidR="00120FEA">
        <w:rPr>
          <w:rFonts w:cs="Times New Roman"/>
        </w:rPr>
        <w:t>odpis na ZFŚS</w:t>
      </w:r>
      <w:r w:rsidR="00120FEA">
        <w:rPr>
          <w:rFonts w:cs="Times New Roman"/>
        </w:rPr>
        <w:tab/>
      </w:r>
      <w:r w:rsidR="00120FEA">
        <w:rPr>
          <w:rFonts w:cs="Times New Roman"/>
          <w:b/>
        </w:rPr>
        <w:t>14.719,72</w:t>
      </w:r>
      <w:r w:rsidR="00120FEA">
        <w:rPr>
          <w:rFonts w:cs="Times New Roman"/>
        </w:rPr>
        <w:t xml:space="preserve"> </w:t>
      </w:r>
      <w:r w:rsidR="00120FEA">
        <w:rPr>
          <w:rFonts w:cs="Times New Roman"/>
          <w:b/>
        </w:rPr>
        <w:t>zł</w:t>
      </w:r>
    </w:p>
    <w:p w14:paraId="6D63EDD7" w14:textId="10D06B80" w:rsidR="00120FEA" w:rsidRDefault="00915499" w:rsidP="00F747D7">
      <w:pPr>
        <w:pStyle w:val="Standard"/>
        <w:tabs>
          <w:tab w:val="right" w:pos="7655"/>
        </w:tabs>
        <w:spacing w:line="276" w:lineRule="auto"/>
        <w:rPr>
          <w:rFonts w:cs="Times New Roman"/>
          <w:b/>
          <w:bCs/>
        </w:rPr>
      </w:pPr>
      <w:r>
        <w:rPr>
          <w:rFonts w:cs="Times New Roman"/>
        </w:rPr>
        <w:t>-</w:t>
      </w:r>
      <w:r w:rsidR="00120FEA">
        <w:rPr>
          <w:rFonts w:cs="Times New Roman"/>
        </w:rPr>
        <w:t xml:space="preserve">opłata za gospodarowanie odpadami komunalnymi     </w:t>
      </w:r>
      <w:r w:rsidR="00120FEA">
        <w:rPr>
          <w:rFonts w:cs="Times New Roman"/>
          <w:b/>
          <w:bCs/>
        </w:rPr>
        <w:t xml:space="preserve"> </w:t>
      </w:r>
      <w:r w:rsidR="00120FEA">
        <w:rPr>
          <w:rFonts w:cs="Times New Roman"/>
          <w:b/>
          <w:bCs/>
        </w:rPr>
        <w:tab/>
        <w:t>3.735,95 zł</w:t>
      </w:r>
    </w:p>
    <w:p w14:paraId="26B8C33A" w14:textId="0D6703DA" w:rsidR="00CF1716" w:rsidRDefault="00CF1716" w:rsidP="00F747D7">
      <w:pPr>
        <w:pStyle w:val="Standard"/>
        <w:tabs>
          <w:tab w:val="right" w:pos="7655"/>
        </w:tabs>
        <w:spacing w:line="276" w:lineRule="auto"/>
      </w:pPr>
      <w:r>
        <w:rPr>
          <w:rFonts w:cs="Times New Roman"/>
          <w:b/>
          <w:bCs/>
        </w:rPr>
        <w:t xml:space="preserve">- </w:t>
      </w:r>
      <w:r w:rsidRPr="00CF1716">
        <w:rPr>
          <w:rFonts w:cs="Times New Roman"/>
        </w:rPr>
        <w:t>nagrody konkursowe</w:t>
      </w:r>
      <w:r>
        <w:rPr>
          <w:rFonts w:cs="Times New Roman"/>
        </w:rPr>
        <w:t xml:space="preserve">                                                                          </w:t>
      </w:r>
      <w:r w:rsidRPr="00CF1716">
        <w:rPr>
          <w:rFonts w:cs="Times New Roman"/>
          <w:b/>
          <w:bCs/>
        </w:rPr>
        <w:t>1.384,01 zł</w:t>
      </w:r>
    </w:p>
    <w:p w14:paraId="1A34F55C" w14:textId="77777777" w:rsidR="00CF1716" w:rsidRDefault="00CF1716" w:rsidP="00F747D7">
      <w:pPr>
        <w:tabs>
          <w:tab w:val="left" w:pos="-142"/>
          <w:tab w:val="left" w:pos="0"/>
        </w:tabs>
        <w:spacing w:line="276" w:lineRule="auto"/>
        <w:jc w:val="both"/>
      </w:pPr>
    </w:p>
    <w:p w14:paraId="480D57F2" w14:textId="4065BDF3" w:rsidR="005775CB" w:rsidRDefault="005775CB" w:rsidP="00F747D7">
      <w:pPr>
        <w:tabs>
          <w:tab w:val="left" w:pos="-142"/>
          <w:tab w:val="left" w:pos="0"/>
        </w:tabs>
        <w:spacing w:line="276" w:lineRule="auto"/>
        <w:jc w:val="both"/>
        <w:rPr>
          <w:lang w:eastAsia="ar-SA"/>
        </w:rPr>
      </w:pPr>
      <w:r>
        <w:t>W ramach działu przekazano dotację celową z budżetu na finansowanie lub dofinansowanie zadań zleconych do realizacji stowarzyszeniom:</w:t>
      </w:r>
    </w:p>
    <w:p w14:paraId="76298D46" w14:textId="15FD6326" w:rsidR="00CF1716" w:rsidRPr="00D851AB" w:rsidRDefault="00CF1716" w:rsidP="00CF1716">
      <w:pPr>
        <w:jc w:val="both"/>
      </w:pPr>
      <w:r>
        <w:t xml:space="preserve">1. Klub Sportowy RACING TEAM w Szczawnie-Zdroju, umowa nr BS.524.7.2021 z dnia 19.01.2021 r., zadanie pn. „Rowerowe szaleństwo” - </w:t>
      </w:r>
      <w:r w:rsidRPr="00D851AB">
        <w:t>10.000,00 zł</w:t>
      </w:r>
    </w:p>
    <w:p w14:paraId="14FA21C7" w14:textId="72F26612" w:rsidR="00CF1716" w:rsidRPr="00D851AB" w:rsidRDefault="00CF1716" w:rsidP="00CF1716">
      <w:pPr>
        <w:jc w:val="both"/>
      </w:pPr>
      <w:r>
        <w:t xml:space="preserve">2. Wałbrzyski Klub Szachowy „Hetman Wałbrzych”, umowa nr BS.524.5.2021 z dnia 19.01.2021 r., zadanie pn. " Szachy nie są nudne: szkolenie szachowe i turnieje" - </w:t>
      </w:r>
      <w:r w:rsidRPr="00D851AB">
        <w:t xml:space="preserve"> 9.000,00 zł </w:t>
      </w:r>
    </w:p>
    <w:p w14:paraId="0D071B21" w14:textId="7C4BA6F9" w:rsidR="00CF1716" w:rsidRDefault="00CF1716" w:rsidP="00CF1716">
      <w:pPr>
        <w:jc w:val="both"/>
      </w:pPr>
      <w:r>
        <w:t>3.Stowarzyszenie Kultury Fizycznej  Klub Tenisowy Szczawno- Zdrój, umowa nr BS.525.1.2021  z 02.02.2021 r. , zadanie pn. „Szczawno- Open 2021 23-29.08.2021” – 6.000.00 zł.</w:t>
      </w:r>
    </w:p>
    <w:p w14:paraId="2F4FF834" w14:textId="04C495EB" w:rsidR="00BF4C8F" w:rsidRPr="00BF4C8F" w:rsidRDefault="00BF4C8F" w:rsidP="00F747D7">
      <w:pPr>
        <w:pStyle w:val="Akapitzlist"/>
        <w:spacing w:line="276" w:lineRule="auto"/>
        <w:ind w:left="0"/>
        <w:jc w:val="both"/>
      </w:pPr>
      <w:r w:rsidRPr="00CF4348">
        <w:rPr>
          <w:bCs/>
          <w:u w:val="single"/>
        </w:rPr>
        <w:t>Razem wydatkowano: 25.000,00 zł</w:t>
      </w:r>
      <w:r w:rsidRPr="00CF4348">
        <w:rPr>
          <w:b/>
        </w:rPr>
        <w:t xml:space="preserve"> </w:t>
      </w:r>
    </w:p>
    <w:p w14:paraId="5F8E6B1A" w14:textId="0F2C1986" w:rsidR="00BF4C8F" w:rsidRDefault="00BF4C8F" w:rsidP="00F747D7">
      <w:pPr>
        <w:spacing w:line="276" w:lineRule="auto"/>
        <w:jc w:val="both"/>
      </w:pPr>
      <w:r w:rsidRPr="00F8750C">
        <w:t xml:space="preserve">Ich realizację przedstawia </w:t>
      </w:r>
      <w:r w:rsidRPr="00F8750C">
        <w:rPr>
          <w:b/>
        </w:rPr>
        <w:t>tabela nr 8</w:t>
      </w:r>
      <w:r w:rsidRPr="00F8750C">
        <w:t>.</w:t>
      </w:r>
    </w:p>
    <w:p w14:paraId="29DBE147" w14:textId="735E3216" w:rsidR="00915499" w:rsidRDefault="00915499" w:rsidP="00F747D7">
      <w:pPr>
        <w:spacing w:line="276" w:lineRule="auto"/>
        <w:jc w:val="both"/>
      </w:pPr>
    </w:p>
    <w:p w14:paraId="7FB47943" w14:textId="22DCD57C" w:rsidR="00915499" w:rsidRDefault="00915499" w:rsidP="00F747D7">
      <w:pPr>
        <w:spacing w:line="276" w:lineRule="auto"/>
        <w:jc w:val="both"/>
      </w:pPr>
      <w:r>
        <w:t xml:space="preserve">Ponadto w tym dziale zaplanowano wydatki w kwocie 12.300,00 zł na </w:t>
      </w:r>
      <w:r w:rsidR="00835D99">
        <w:t xml:space="preserve"> opracowanie dokumentacji technicznej dot. Hali sportowej oraz dokumentacji na instalację fotowoltaiczną na basenie. W I półroczu nie wydatkowano środków na to zadanie.</w:t>
      </w:r>
    </w:p>
    <w:p w14:paraId="0CF6CDCB" w14:textId="77777777" w:rsidR="00835D99" w:rsidRDefault="00835D99" w:rsidP="00F747D7">
      <w:pPr>
        <w:spacing w:line="276" w:lineRule="auto"/>
        <w:jc w:val="both"/>
      </w:pPr>
    </w:p>
    <w:p w14:paraId="5320CC89" w14:textId="7D9C7ECF" w:rsidR="00DD5012" w:rsidRDefault="00BF4C8F" w:rsidP="0059460E">
      <w:pPr>
        <w:spacing w:line="276" w:lineRule="auto"/>
      </w:pPr>
      <w:r>
        <w:t> </w:t>
      </w:r>
      <w:r w:rsidR="00090AA3" w:rsidRPr="00D830DD">
        <w:t xml:space="preserve">W ramach działu zaplanowano również </w:t>
      </w:r>
      <w:r w:rsidR="00090AA3" w:rsidRPr="00D830DD">
        <w:rPr>
          <w:b/>
          <w:u w:val="single"/>
        </w:rPr>
        <w:t>wydatki majątkowe</w:t>
      </w:r>
      <w:r w:rsidR="00D830DD" w:rsidRPr="00D830DD">
        <w:rPr>
          <w:b/>
          <w:u w:val="single"/>
        </w:rPr>
        <w:t>:</w:t>
      </w:r>
      <w:r w:rsidR="00090AA3" w:rsidRPr="00D830DD">
        <w:t xml:space="preserve"> </w:t>
      </w:r>
    </w:p>
    <w:p w14:paraId="037374FF" w14:textId="77777777" w:rsidR="00CF1716" w:rsidRPr="00D830DD" w:rsidRDefault="00CF1716" w:rsidP="00F747D7">
      <w:pPr>
        <w:spacing w:line="276" w:lineRule="auto"/>
        <w:jc w:val="both"/>
        <w:rPr>
          <w:b/>
          <w:color w:val="000000"/>
        </w:rPr>
      </w:pPr>
    </w:p>
    <w:p w14:paraId="5D48869E" w14:textId="2718DF03" w:rsidR="00330C97" w:rsidRPr="00330C97" w:rsidRDefault="00330C97" w:rsidP="00F747D7">
      <w:pPr>
        <w:widowControl w:val="0"/>
        <w:shd w:val="clear" w:color="auto" w:fill="FFFFFF"/>
        <w:tabs>
          <w:tab w:val="left" w:pos="1776"/>
        </w:tabs>
        <w:autoSpaceDE w:val="0"/>
        <w:autoSpaceDN w:val="0"/>
        <w:adjustRightInd w:val="0"/>
        <w:spacing w:before="5" w:line="276" w:lineRule="auto"/>
        <w:jc w:val="both"/>
        <w:rPr>
          <w:bCs/>
          <w:color w:val="212121"/>
          <w:spacing w:val="-1"/>
        </w:rPr>
      </w:pPr>
      <w:r w:rsidRPr="00330C97">
        <w:rPr>
          <w:b/>
          <w:color w:val="212121"/>
          <w:spacing w:val="-1"/>
        </w:rPr>
        <w:t>1</w:t>
      </w:r>
      <w:r w:rsidRPr="00330C97">
        <w:rPr>
          <w:bCs/>
          <w:color w:val="212121"/>
          <w:spacing w:val="-1"/>
        </w:rPr>
        <w:t>.</w:t>
      </w:r>
      <w:r>
        <w:rPr>
          <w:bCs/>
          <w:color w:val="212121"/>
          <w:spacing w:val="-1"/>
        </w:rPr>
        <w:t>”</w:t>
      </w:r>
      <w:r w:rsidRPr="00330C97">
        <w:rPr>
          <w:bCs/>
          <w:color w:val="212121"/>
          <w:spacing w:val="-1"/>
        </w:rPr>
        <w:t>Sport dla geniuszy- zakup betonowego stołu do tenisa stołowego</w:t>
      </w:r>
      <w:r>
        <w:rPr>
          <w:bCs/>
          <w:color w:val="212121"/>
          <w:spacing w:val="-1"/>
        </w:rPr>
        <w:t>”</w:t>
      </w:r>
    </w:p>
    <w:p w14:paraId="42614679" w14:textId="77777777" w:rsidR="00330C97" w:rsidRPr="00696B93" w:rsidRDefault="00330C97" w:rsidP="00F747D7">
      <w:pPr>
        <w:autoSpaceDE w:val="0"/>
        <w:autoSpaceDN w:val="0"/>
        <w:adjustRightInd w:val="0"/>
        <w:spacing w:line="276" w:lineRule="auto"/>
        <w:contextualSpacing/>
        <w:jc w:val="both"/>
        <w:rPr>
          <w:color w:val="000000"/>
          <w:u w:val="single"/>
        </w:rPr>
      </w:pPr>
      <w:r>
        <w:t>Okres realizacji: 2021</w:t>
      </w:r>
    </w:p>
    <w:p w14:paraId="353B859F" w14:textId="5E155F66" w:rsidR="00330C97" w:rsidRDefault="00330C97" w:rsidP="00F747D7">
      <w:pPr>
        <w:spacing w:after="120" w:line="276" w:lineRule="auto"/>
        <w:contextualSpacing/>
        <w:jc w:val="both"/>
      </w:pPr>
      <w:r w:rsidRPr="00E41795">
        <w:t xml:space="preserve">Plan </w:t>
      </w:r>
      <w:r>
        <w:t xml:space="preserve">2021: </w:t>
      </w:r>
      <w:r w:rsidR="00CF1716">
        <w:t>1</w:t>
      </w:r>
      <w:r>
        <w:t>0.000</w:t>
      </w:r>
      <w:r w:rsidRPr="00E41795">
        <w:t>,00 zł</w:t>
      </w:r>
    </w:p>
    <w:p w14:paraId="4781FC6D" w14:textId="05F87F0D" w:rsidR="00330C97" w:rsidRPr="00F81743" w:rsidRDefault="00330C97" w:rsidP="00F747D7">
      <w:pPr>
        <w:spacing w:line="276" w:lineRule="auto"/>
        <w:contextualSpacing/>
      </w:pPr>
      <w:r w:rsidRPr="00F81743">
        <w:t>Na terenie Kompleksu Oświatow</w:t>
      </w:r>
      <w:r>
        <w:t xml:space="preserve">o-Sportowo-Rekreacyjnego przy  </w:t>
      </w:r>
      <w:r w:rsidRPr="00F81743">
        <w:t xml:space="preserve">ul. Słonecznej 1A został zamontowany betonowy </w:t>
      </w:r>
      <w:r>
        <w:t>stół</w:t>
      </w:r>
      <w:r w:rsidRPr="00F81743">
        <w:t xml:space="preserve"> do tenisa stołowego.</w:t>
      </w:r>
      <w:r>
        <w:t xml:space="preserve"> Zadanie </w:t>
      </w:r>
      <w:r w:rsidR="00FD4CB5">
        <w:t>realizowane w ramach Budżetu Obywatelskiego</w:t>
      </w:r>
      <w:r w:rsidR="00CF1716">
        <w:t xml:space="preserve"> – 4.366,50 zł.</w:t>
      </w:r>
    </w:p>
    <w:p w14:paraId="60BDCF5E" w14:textId="77777777" w:rsidR="00330C97" w:rsidRDefault="00330C97" w:rsidP="00F747D7">
      <w:pPr>
        <w:spacing w:line="276" w:lineRule="auto"/>
        <w:jc w:val="both"/>
        <w:rPr>
          <w:b/>
        </w:rPr>
      </w:pPr>
    </w:p>
    <w:p w14:paraId="7BE86EB9" w14:textId="7B034913" w:rsidR="00330C97" w:rsidRPr="00F81743" w:rsidRDefault="00330C97" w:rsidP="00F747D7">
      <w:pPr>
        <w:widowControl w:val="0"/>
        <w:shd w:val="clear" w:color="auto" w:fill="FFFFFF"/>
        <w:tabs>
          <w:tab w:val="left" w:pos="1776"/>
        </w:tabs>
        <w:autoSpaceDE w:val="0"/>
        <w:autoSpaceDN w:val="0"/>
        <w:adjustRightInd w:val="0"/>
        <w:spacing w:before="5" w:line="276" w:lineRule="auto"/>
        <w:jc w:val="both"/>
        <w:rPr>
          <w:bCs/>
          <w:color w:val="212121"/>
          <w:spacing w:val="-1"/>
          <w:u w:val="single"/>
        </w:rPr>
      </w:pPr>
      <w:r>
        <w:rPr>
          <w:b/>
        </w:rPr>
        <w:t>2.”</w:t>
      </w:r>
      <w:r w:rsidRPr="00330C97">
        <w:rPr>
          <w:bCs/>
          <w:color w:val="212121"/>
          <w:spacing w:val="-1"/>
        </w:rPr>
        <w:t>Street Workout dla każdego. Szczawno-Zdrój stawia na zdrowy tryb życia</w:t>
      </w:r>
      <w:r>
        <w:rPr>
          <w:bCs/>
          <w:color w:val="212121"/>
          <w:spacing w:val="-1"/>
        </w:rPr>
        <w:t>”</w:t>
      </w:r>
    </w:p>
    <w:p w14:paraId="1EECBACD" w14:textId="77777777" w:rsidR="00330C97" w:rsidRPr="00696B93" w:rsidRDefault="00330C97" w:rsidP="00F747D7">
      <w:pPr>
        <w:autoSpaceDE w:val="0"/>
        <w:autoSpaceDN w:val="0"/>
        <w:adjustRightInd w:val="0"/>
        <w:spacing w:line="276" w:lineRule="auto"/>
        <w:contextualSpacing/>
        <w:jc w:val="both"/>
        <w:rPr>
          <w:color w:val="000000"/>
          <w:u w:val="single"/>
        </w:rPr>
      </w:pPr>
      <w:r>
        <w:t>Okres realizacji: 2021</w:t>
      </w:r>
    </w:p>
    <w:p w14:paraId="7AC70D3B" w14:textId="77777777" w:rsidR="00330C97" w:rsidRPr="00582538" w:rsidRDefault="00330C97" w:rsidP="00F747D7">
      <w:pPr>
        <w:spacing w:after="120" w:line="276" w:lineRule="auto"/>
        <w:contextualSpacing/>
        <w:jc w:val="both"/>
      </w:pPr>
      <w:r w:rsidRPr="00E41795">
        <w:t xml:space="preserve">Plan </w:t>
      </w:r>
      <w:r>
        <w:t>2021: 50.000</w:t>
      </w:r>
      <w:r w:rsidRPr="00E41795">
        <w:t>,00 zł</w:t>
      </w:r>
    </w:p>
    <w:p w14:paraId="1519CE79" w14:textId="69D833FE" w:rsidR="00FD4CB5" w:rsidRPr="00F81743" w:rsidRDefault="00330C97" w:rsidP="00F747D7">
      <w:pPr>
        <w:spacing w:line="276" w:lineRule="auto"/>
        <w:contextualSpacing/>
      </w:pPr>
      <w:r w:rsidRPr="00F81743">
        <w:t>Zlecono opracowanie dokumentacji technicznej niezbędnej do uzyskania decyzji Wojewódzkiego</w:t>
      </w:r>
      <w:r>
        <w:t xml:space="preserve"> </w:t>
      </w:r>
      <w:r w:rsidRPr="00F81743">
        <w:t>Konserwatora zabytków oraz dokonania zgłoszenia zamiaru montażu</w:t>
      </w:r>
      <w:r>
        <w:t xml:space="preserve"> urzą</w:t>
      </w:r>
      <w:r w:rsidRPr="00F81743">
        <w:t>dzenia.</w:t>
      </w:r>
      <w:r w:rsidR="00FD4CB5">
        <w:t xml:space="preserve"> Zadanie realizowane w ramach Budżetu Obywatelskiego</w:t>
      </w:r>
      <w:r w:rsidR="00CF1716">
        <w:t xml:space="preserve"> – w I półroczu nie poniesiono wydatku na to zadanie.</w:t>
      </w:r>
    </w:p>
    <w:p w14:paraId="24C3C83B" w14:textId="05E547E5" w:rsidR="00330C97" w:rsidRDefault="00330C97" w:rsidP="00F747D7">
      <w:pPr>
        <w:spacing w:line="276" w:lineRule="auto"/>
        <w:contextualSpacing/>
        <w:jc w:val="both"/>
      </w:pPr>
    </w:p>
    <w:p w14:paraId="4803C21B" w14:textId="36527573" w:rsidR="00330C97" w:rsidRDefault="00330C97" w:rsidP="00F747D7">
      <w:pPr>
        <w:spacing w:line="276" w:lineRule="auto"/>
        <w:contextualSpacing/>
        <w:jc w:val="both"/>
      </w:pPr>
      <w:r>
        <w:t>3. „Zwrot dotacji w związku z uzyskaniem dochodów z tytułu zwrotu nadpłaty VAT dot. - Dolnośląski Delfinek”</w:t>
      </w:r>
    </w:p>
    <w:p w14:paraId="3DA4E459" w14:textId="0A8DE01B" w:rsidR="00330C97" w:rsidRPr="00330C97" w:rsidRDefault="00330C97" w:rsidP="00F747D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kern w:val="0"/>
          <w:lang w:eastAsia="pl-PL"/>
        </w:rPr>
      </w:pPr>
      <w:r>
        <w:t xml:space="preserve">Gmina </w:t>
      </w:r>
      <w:r w:rsidRPr="00330C97">
        <w:rPr>
          <w:rFonts w:eastAsia="Calibri"/>
          <w:kern w:val="0"/>
          <w:lang w:eastAsia="pl-PL"/>
        </w:rPr>
        <w:t>złożyła korekty deklaracji VAT dotyczące kwalifikowanych wydatków inwestycyjnych budowy krytej pływalni Dolnośląski Delfinek, na które  uzyskała dofinansowanie</w:t>
      </w:r>
      <w:r>
        <w:rPr>
          <w:rFonts w:eastAsia="Calibri"/>
          <w:kern w:val="0"/>
          <w:lang w:eastAsia="pl-PL"/>
        </w:rPr>
        <w:t xml:space="preserve"> </w:t>
      </w:r>
      <w:r w:rsidRPr="00330C97">
        <w:rPr>
          <w:rFonts w:eastAsia="Calibri"/>
          <w:kern w:val="0"/>
          <w:lang w:eastAsia="pl-PL"/>
        </w:rPr>
        <w:t>z Ministerstwa Sportu i Turystyki</w:t>
      </w:r>
      <w:r>
        <w:rPr>
          <w:rFonts w:eastAsia="Calibri"/>
          <w:kern w:val="0"/>
          <w:lang w:eastAsia="pl-PL"/>
        </w:rPr>
        <w:t xml:space="preserve"> i z </w:t>
      </w:r>
      <w:r w:rsidRPr="00330C97">
        <w:rPr>
          <w:rFonts w:eastAsia="Calibri"/>
          <w:kern w:val="0"/>
          <w:lang w:eastAsia="pl-PL"/>
        </w:rPr>
        <w:t>Województwa Dolnośląskiego</w:t>
      </w:r>
      <w:r>
        <w:rPr>
          <w:rFonts w:eastAsia="Calibri"/>
          <w:kern w:val="0"/>
          <w:lang w:eastAsia="pl-PL"/>
        </w:rPr>
        <w:t xml:space="preserve">, </w:t>
      </w:r>
      <w:r w:rsidR="00FD4CB5">
        <w:rPr>
          <w:rFonts w:eastAsia="Calibri"/>
          <w:kern w:val="0"/>
          <w:lang w:eastAsia="pl-PL"/>
        </w:rPr>
        <w:t xml:space="preserve">i </w:t>
      </w:r>
      <w:r>
        <w:rPr>
          <w:rFonts w:eastAsia="Calibri"/>
          <w:kern w:val="0"/>
          <w:lang w:eastAsia="pl-PL"/>
        </w:rPr>
        <w:t>w związku z powyższym</w:t>
      </w:r>
      <w:r w:rsidR="00FD4CB5">
        <w:rPr>
          <w:rFonts w:eastAsia="Calibri"/>
          <w:kern w:val="0"/>
          <w:lang w:eastAsia="pl-PL"/>
        </w:rPr>
        <w:t xml:space="preserve"> należna część zwrotu- 120.690,53 zł  musiała zostać przekazana tym podmiotom. </w:t>
      </w:r>
    </w:p>
    <w:p w14:paraId="60AAE6A6" w14:textId="175F460C" w:rsidR="005A542D" w:rsidRDefault="005A542D" w:rsidP="00F747D7">
      <w:pPr>
        <w:spacing w:line="276" w:lineRule="auto"/>
        <w:rPr>
          <w:b/>
          <w:color w:val="FF0000"/>
          <w:spacing w:val="20"/>
        </w:rPr>
      </w:pPr>
    </w:p>
    <w:p w14:paraId="3D0F08BC" w14:textId="04CEEDFD" w:rsidR="005A542D" w:rsidRDefault="005A542D" w:rsidP="00F747D7">
      <w:pPr>
        <w:spacing w:line="276" w:lineRule="auto"/>
        <w:rPr>
          <w:b/>
          <w:color w:val="FF0000"/>
          <w:spacing w:val="20"/>
        </w:rPr>
      </w:pPr>
    </w:p>
    <w:p w14:paraId="118CC6A6" w14:textId="60AD8992" w:rsidR="005A542D" w:rsidRDefault="005A542D" w:rsidP="00F747D7">
      <w:pPr>
        <w:spacing w:line="276" w:lineRule="auto"/>
        <w:rPr>
          <w:b/>
          <w:color w:val="FF0000"/>
          <w:spacing w:val="20"/>
        </w:rPr>
      </w:pPr>
    </w:p>
    <w:p w14:paraId="7C8399E0" w14:textId="5FB31F88" w:rsidR="005A542D" w:rsidRDefault="005A542D" w:rsidP="00F747D7">
      <w:pPr>
        <w:spacing w:line="276" w:lineRule="auto"/>
        <w:rPr>
          <w:b/>
          <w:color w:val="FF0000"/>
          <w:spacing w:val="20"/>
        </w:rPr>
      </w:pPr>
    </w:p>
    <w:p w14:paraId="75CD99AB" w14:textId="6B8D1939" w:rsidR="005A542D" w:rsidRDefault="005A542D" w:rsidP="00F747D7">
      <w:pPr>
        <w:spacing w:line="276" w:lineRule="auto"/>
        <w:rPr>
          <w:b/>
          <w:color w:val="FF0000"/>
          <w:spacing w:val="20"/>
        </w:rPr>
      </w:pPr>
    </w:p>
    <w:p w14:paraId="1F0D9353" w14:textId="66D9951E" w:rsidR="005A542D" w:rsidRDefault="005A542D" w:rsidP="00F747D7">
      <w:pPr>
        <w:spacing w:line="276" w:lineRule="auto"/>
        <w:rPr>
          <w:b/>
          <w:color w:val="FF0000"/>
          <w:spacing w:val="20"/>
        </w:rPr>
      </w:pPr>
    </w:p>
    <w:p w14:paraId="443A820E" w14:textId="139C2AFB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69299521" w14:textId="7B4B0ACC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08EA1EF6" w14:textId="18B277BF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11A88C98" w14:textId="0A264B29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7A1E1040" w14:textId="6E625578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61D50738" w14:textId="77B9BDC3" w:rsidR="005746E7" w:rsidRDefault="005746E7" w:rsidP="006D518D">
      <w:pPr>
        <w:spacing w:line="276" w:lineRule="auto"/>
        <w:rPr>
          <w:b/>
          <w:color w:val="FF0000"/>
          <w:spacing w:val="20"/>
        </w:rPr>
      </w:pPr>
    </w:p>
    <w:p w14:paraId="2BB1D7B4" w14:textId="60ACE397" w:rsidR="0059460E" w:rsidRDefault="0059460E" w:rsidP="006D518D">
      <w:pPr>
        <w:spacing w:line="276" w:lineRule="auto"/>
        <w:rPr>
          <w:b/>
          <w:color w:val="FF0000"/>
          <w:spacing w:val="20"/>
        </w:rPr>
      </w:pPr>
    </w:p>
    <w:p w14:paraId="63A3F178" w14:textId="23736BBA" w:rsidR="0059460E" w:rsidRDefault="0059460E" w:rsidP="006D518D">
      <w:pPr>
        <w:spacing w:line="276" w:lineRule="auto"/>
        <w:rPr>
          <w:b/>
          <w:color w:val="FF0000"/>
          <w:spacing w:val="20"/>
        </w:rPr>
      </w:pPr>
    </w:p>
    <w:p w14:paraId="1DF87DF6" w14:textId="61051377" w:rsidR="0059460E" w:rsidRDefault="0059460E" w:rsidP="006D518D">
      <w:pPr>
        <w:spacing w:line="276" w:lineRule="auto"/>
        <w:rPr>
          <w:b/>
          <w:color w:val="FF0000"/>
          <w:spacing w:val="20"/>
        </w:rPr>
      </w:pPr>
    </w:p>
    <w:p w14:paraId="1AC8B8EA" w14:textId="216AA614" w:rsidR="0059460E" w:rsidRDefault="0059460E" w:rsidP="006D518D">
      <w:pPr>
        <w:spacing w:line="276" w:lineRule="auto"/>
        <w:rPr>
          <w:b/>
          <w:color w:val="FF0000"/>
          <w:spacing w:val="20"/>
        </w:rPr>
      </w:pPr>
    </w:p>
    <w:p w14:paraId="1372022B" w14:textId="17C9E83E" w:rsidR="0059460E" w:rsidRDefault="0059460E" w:rsidP="006D518D">
      <w:pPr>
        <w:spacing w:line="276" w:lineRule="auto"/>
        <w:rPr>
          <w:b/>
          <w:color w:val="FF0000"/>
          <w:spacing w:val="20"/>
        </w:rPr>
      </w:pPr>
    </w:p>
    <w:p w14:paraId="37DF43FA" w14:textId="0B3FA32B" w:rsidR="0059460E" w:rsidRDefault="0059460E" w:rsidP="006D518D">
      <w:pPr>
        <w:spacing w:line="276" w:lineRule="auto"/>
        <w:rPr>
          <w:b/>
          <w:color w:val="FF0000"/>
          <w:spacing w:val="20"/>
        </w:rPr>
      </w:pPr>
    </w:p>
    <w:p w14:paraId="236357D4" w14:textId="352D2420" w:rsidR="0059460E" w:rsidRDefault="0059460E" w:rsidP="006D518D">
      <w:pPr>
        <w:spacing w:line="276" w:lineRule="auto"/>
        <w:rPr>
          <w:b/>
          <w:color w:val="FF0000"/>
          <w:spacing w:val="20"/>
        </w:rPr>
      </w:pPr>
    </w:p>
    <w:p w14:paraId="1FCFBDBD" w14:textId="7FAEB487" w:rsidR="0059460E" w:rsidRDefault="0059460E" w:rsidP="006D518D">
      <w:pPr>
        <w:spacing w:line="276" w:lineRule="auto"/>
        <w:rPr>
          <w:b/>
          <w:color w:val="FF0000"/>
          <w:spacing w:val="20"/>
        </w:rPr>
      </w:pPr>
    </w:p>
    <w:p w14:paraId="6C509A13" w14:textId="6B33AEA1" w:rsidR="0059460E" w:rsidRDefault="0059460E" w:rsidP="006D518D">
      <w:pPr>
        <w:spacing w:line="276" w:lineRule="auto"/>
        <w:rPr>
          <w:b/>
          <w:color w:val="FF0000"/>
          <w:spacing w:val="20"/>
        </w:rPr>
      </w:pPr>
    </w:p>
    <w:p w14:paraId="38BF4DB3" w14:textId="1E14A592" w:rsidR="0059460E" w:rsidRDefault="0059460E" w:rsidP="006D518D">
      <w:pPr>
        <w:spacing w:line="276" w:lineRule="auto"/>
        <w:rPr>
          <w:b/>
          <w:color w:val="FF0000"/>
          <w:spacing w:val="20"/>
        </w:rPr>
      </w:pPr>
    </w:p>
    <w:p w14:paraId="192087D7" w14:textId="1008069E" w:rsidR="0059460E" w:rsidRDefault="0059460E" w:rsidP="006D518D">
      <w:pPr>
        <w:spacing w:line="276" w:lineRule="auto"/>
        <w:rPr>
          <w:b/>
          <w:color w:val="FF0000"/>
          <w:spacing w:val="20"/>
        </w:rPr>
      </w:pPr>
    </w:p>
    <w:p w14:paraId="1EF2A821" w14:textId="5E28AD76" w:rsidR="0059460E" w:rsidRDefault="0059460E" w:rsidP="006D518D">
      <w:pPr>
        <w:spacing w:line="276" w:lineRule="auto"/>
        <w:rPr>
          <w:b/>
          <w:color w:val="FF0000"/>
          <w:spacing w:val="20"/>
        </w:rPr>
      </w:pPr>
    </w:p>
    <w:p w14:paraId="59937FE7" w14:textId="0A9E9A50" w:rsidR="0059460E" w:rsidRDefault="0059460E" w:rsidP="006D518D">
      <w:pPr>
        <w:spacing w:line="276" w:lineRule="auto"/>
        <w:rPr>
          <w:b/>
          <w:color w:val="FF0000"/>
          <w:spacing w:val="20"/>
        </w:rPr>
      </w:pPr>
    </w:p>
    <w:p w14:paraId="019296EE" w14:textId="77777777" w:rsidR="0059460E" w:rsidRDefault="0059460E" w:rsidP="006D518D">
      <w:pPr>
        <w:spacing w:line="276" w:lineRule="auto"/>
        <w:rPr>
          <w:b/>
          <w:color w:val="FF0000"/>
          <w:spacing w:val="20"/>
        </w:rPr>
      </w:pPr>
    </w:p>
    <w:p w14:paraId="6A022F82" w14:textId="77777777" w:rsidR="005746E7" w:rsidRDefault="005746E7" w:rsidP="006D518D">
      <w:pPr>
        <w:spacing w:line="276" w:lineRule="auto"/>
        <w:rPr>
          <w:b/>
          <w:color w:val="FF0000"/>
          <w:spacing w:val="20"/>
        </w:rPr>
      </w:pPr>
    </w:p>
    <w:p w14:paraId="785DDBFF" w14:textId="77777777" w:rsidR="005A542D" w:rsidRDefault="005A542D" w:rsidP="006D518D">
      <w:pPr>
        <w:spacing w:line="276" w:lineRule="auto"/>
        <w:rPr>
          <w:b/>
          <w:color w:val="FF0000"/>
          <w:spacing w:val="20"/>
        </w:rPr>
      </w:pPr>
    </w:p>
    <w:p w14:paraId="778C4100" w14:textId="77777777" w:rsidR="00364CC5" w:rsidRPr="00474C07" w:rsidRDefault="00364CC5" w:rsidP="0038218A">
      <w:pPr>
        <w:pStyle w:val="Nagwek5"/>
        <w:numPr>
          <w:ilvl w:val="0"/>
          <w:numId w:val="0"/>
        </w:num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lastRenderedPageBreak/>
        <w:t>C Z Ę Ś Ć</w:t>
      </w:r>
      <w:r w:rsidRPr="00474C07">
        <w:rPr>
          <w:b/>
          <w:szCs w:val="28"/>
        </w:rPr>
        <w:t xml:space="preserve">   </w:t>
      </w:r>
      <w:r>
        <w:rPr>
          <w:b/>
          <w:szCs w:val="28"/>
        </w:rPr>
        <w:t xml:space="preserve">    T A B E L A R Y C Z N A</w:t>
      </w:r>
    </w:p>
    <w:p w14:paraId="5AA688E5" w14:textId="77777777" w:rsidR="00364CC5" w:rsidRDefault="00364CC5" w:rsidP="0038218A">
      <w:pPr>
        <w:spacing w:line="276" w:lineRule="auto"/>
        <w:jc w:val="both"/>
        <w:rPr>
          <w:color w:val="FF0000"/>
          <w:spacing w:val="20"/>
        </w:rPr>
      </w:pPr>
    </w:p>
    <w:p w14:paraId="4A5206AA" w14:textId="10C60BA9" w:rsidR="00364CC5" w:rsidRDefault="00364CC5" w:rsidP="0038218A">
      <w:pPr>
        <w:spacing w:line="276" w:lineRule="auto"/>
        <w:jc w:val="both"/>
        <w:rPr>
          <w:spacing w:val="20"/>
        </w:rPr>
      </w:pPr>
      <w:r>
        <w:rPr>
          <w:spacing w:val="20"/>
        </w:rPr>
        <w:t>W</w:t>
      </w:r>
      <w:r w:rsidRPr="00364CC5">
        <w:rPr>
          <w:spacing w:val="20"/>
        </w:rPr>
        <w:t xml:space="preserve"> tej części informacji zostały ujęte</w:t>
      </w:r>
      <w:r>
        <w:rPr>
          <w:spacing w:val="20"/>
        </w:rPr>
        <w:t xml:space="preserve"> w formie tabelarycznej szczegółowe dane liczbowe i stopień realizacji wykonania bu</w:t>
      </w:r>
      <w:r w:rsidR="00CE7B58">
        <w:rPr>
          <w:spacing w:val="20"/>
        </w:rPr>
        <w:t>dżetu za I półrocze 20</w:t>
      </w:r>
      <w:r w:rsidR="00B15F61">
        <w:rPr>
          <w:spacing w:val="20"/>
        </w:rPr>
        <w:t>2</w:t>
      </w:r>
      <w:r w:rsidR="005746E7">
        <w:rPr>
          <w:spacing w:val="20"/>
        </w:rPr>
        <w:t>1</w:t>
      </w:r>
      <w:r>
        <w:rPr>
          <w:spacing w:val="20"/>
        </w:rPr>
        <w:t xml:space="preserve"> r. </w:t>
      </w:r>
      <w:r>
        <w:rPr>
          <w:spacing w:val="20"/>
        </w:rPr>
        <w:br/>
        <w:t>w stosunku do planu.</w:t>
      </w:r>
    </w:p>
    <w:p w14:paraId="47D69527" w14:textId="63767331" w:rsidR="00364CC5" w:rsidRPr="000B478B" w:rsidRDefault="00364CC5" w:rsidP="000B478B">
      <w:pPr>
        <w:spacing w:line="276" w:lineRule="auto"/>
        <w:rPr>
          <w:spacing w:val="20"/>
        </w:rPr>
      </w:pPr>
      <w:r w:rsidRPr="000B478B">
        <w:rPr>
          <w:b/>
          <w:spacing w:val="20"/>
        </w:rPr>
        <w:t>Tabela nr 1</w:t>
      </w:r>
      <w:r w:rsidRPr="000B478B">
        <w:rPr>
          <w:spacing w:val="20"/>
        </w:rPr>
        <w:t xml:space="preserve"> -  Zbiorcze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wykonanie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budżetu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>za I</w:t>
      </w:r>
      <w:r w:rsidR="00AD5DD0" w:rsidRPr="000B478B">
        <w:rPr>
          <w:spacing w:val="20"/>
        </w:rPr>
        <w:t xml:space="preserve"> </w:t>
      </w:r>
      <w:r w:rsidR="00CE7B58" w:rsidRPr="000B478B">
        <w:rPr>
          <w:spacing w:val="20"/>
        </w:rPr>
        <w:t xml:space="preserve"> półrocze 20</w:t>
      </w:r>
      <w:r w:rsidR="00B15F61" w:rsidRPr="000B478B">
        <w:rPr>
          <w:spacing w:val="20"/>
        </w:rPr>
        <w:t>2</w:t>
      </w:r>
      <w:r w:rsidR="005746E7">
        <w:rPr>
          <w:spacing w:val="20"/>
        </w:rPr>
        <w:t>1</w:t>
      </w:r>
    </w:p>
    <w:p w14:paraId="36DF3877" w14:textId="4E2EBD9F" w:rsidR="00364CC5" w:rsidRPr="000B478B" w:rsidRDefault="00364CC5" w:rsidP="000B478B">
      <w:pPr>
        <w:spacing w:line="276" w:lineRule="auto"/>
        <w:rPr>
          <w:spacing w:val="20"/>
        </w:rPr>
      </w:pPr>
      <w:r w:rsidRPr="000B478B">
        <w:rPr>
          <w:b/>
          <w:spacing w:val="20"/>
        </w:rPr>
        <w:t>Tabela nr 2</w:t>
      </w:r>
      <w:r w:rsidRPr="000B478B">
        <w:rPr>
          <w:spacing w:val="20"/>
        </w:rPr>
        <w:t xml:space="preserve"> -  Informacja z wykon</w:t>
      </w:r>
      <w:r w:rsidR="00CE7B58" w:rsidRPr="000B478B">
        <w:rPr>
          <w:spacing w:val="20"/>
        </w:rPr>
        <w:t>ania dochodów za I półrocze 20</w:t>
      </w:r>
      <w:r w:rsidR="00B15F61" w:rsidRPr="000B478B">
        <w:rPr>
          <w:spacing w:val="20"/>
        </w:rPr>
        <w:t>2</w:t>
      </w:r>
      <w:r w:rsidR="005746E7">
        <w:rPr>
          <w:spacing w:val="20"/>
        </w:rPr>
        <w:t>1</w:t>
      </w:r>
    </w:p>
    <w:p w14:paraId="2E343EEB" w14:textId="51295A90" w:rsidR="00364CC5" w:rsidRPr="000B478B" w:rsidRDefault="00364CC5" w:rsidP="000B478B">
      <w:pPr>
        <w:spacing w:line="276" w:lineRule="auto"/>
        <w:rPr>
          <w:spacing w:val="20"/>
        </w:rPr>
      </w:pPr>
      <w:r w:rsidRPr="000B478B">
        <w:rPr>
          <w:b/>
          <w:spacing w:val="20"/>
        </w:rPr>
        <w:t>Tabela nr 3</w:t>
      </w:r>
      <w:r w:rsidRPr="000B478B">
        <w:rPr>
          <w:spacing w:val="20"/>
        </w:rPr>
        <w:t xml:space="preserve"> - Wykonanie dochodów gminy według źródeł za I półrocze 20</w:t>
      </w:r>
      <w:r w:rsidR="00B15F61" w:rsidRPr="000B478B">
        <w:rPr>
          <w:spacing w:val="20"/>
        </w:rPr>
        <w:t>2</w:t>
      </w:r>
      <w:r w:rsidR="005746E7">
        <w:rPr>
          <w:spacing w:val="20"/>
        </w:rPr>
        <w:t>1</w:t>
      </w:r>
    </w:p>
    <w:p w14:paraId="35B6E880" w14:textId="7C842ACC" w:rsidR="00364CC5" w:rsidRPr="000B478B" w:rsidRDefault="00364CC5" w:rsidP="000B478B">
      <w:pPr>
        <w:spacing w:line="276" w:lineRule="auto"/>
        <w:rPr>
          <w:spacing w:val="20"/>
        </w:rPr>
      </w:pPr>
      <w:r w:rsidRPr="000B478B">
        <w:rPr>
          <w:b/>
          <w:spacing w:val="20"/>
        </w:rPr>
        <w:t>Tabela nr 4</w:t>
      </w:r>
      <w:r w:rsidRPr="000B478B">
        <w:rPr>
          <w:spacing w:val="20"/>
        </w:rPr>
        <w:t xml:space="preserve"> – Informacja </w:t>
      </w:r>
      <w:r w:rsidR="00AD5DD0" w:rsidRPr="000B478B">
        <w:rPr>
          <w:spacing w:val="20"/>
        </w:rPr>
        <w:t xml:space="preserve"> </w:t>
      </w:r>
      <w:r w:rsidRPr="000B478B">
        <w:rPr>
          <w:spacing w:val="20"/>
        </w:rPr>
        <w:t>z wykon</w:t>
      </w:r>
      <w:r w:rsidR="00CE7B58" w:rsidRPr="000B478B">
        <w:rPr>
          <w:spacing w:val="20"/>
        </w:rPr>
        <w:t>ania wydatków za I półrocze 20</w:t>
      </w:r>
      <w:r w:rsidR="00B15F61" w:rsidRPr="000B478B">
        <w:rPr>
          <w:spacing w:val="20"/>
        </w:rPr>
        <w:t>2</w:t>
      </w:r>
      <w:r w:rsidR="005746E7">
        <w:rPr>
          <w:spacing w:val="20"/>
        </w:rPr>
        <w:t>1</w:t>
      </w:r>
    </w:p>
    <w:p w14:paraId="0532A6E2" w14:textId="076C0C16" w:rsidR="00364CC5" w:rsidRPr="000B478B" w:rsidRDefault="00364CC5" w:rsidP="000B478B">
      <w:pPr>
        <w:spacing w:line="276" w:lineRule="auto"/>
        <w:jc w:val="both"/>
        <w:rPr>
          <w:spacing w:val="20"/>
        </w:rPr>
      </w:pPr>
      <w:r w:rsidRPr="000B478B">
        <w:rPr>
          <w:b/>
          <w:spacing w:val="20"/>
        </w:rPr>
        <w:t>Tabela nr 5</w:t>
      </w:r>
      <w:r w:rsidRPr="000B478B">
        <w:rPr>
          <w:spacing w:val="20"/>
        </w:rPr>
        <w:t xml:space="preserve"> – Wykonanie wydatkó</w:t>
      </w:r>
      <w:r w:rsidR="00CE7B58" w:rsidRPr="000B478B">
        <w:rPr>
          <w:spacing w:val="20"/>
        </w:rPr>
        <w:t>w majątkowych za I półrocze 20</w:t>
      </w:r>
      <w:r w:rsidR="00B15F61" w:rsidRPr="000B478B">
        <w:rPr>
          <w:spacing w:val="20"/>
        </w:rPr>
        <w:t>2</w:t>
      </w:r>
      <w:r w:rsidR="00202A12">
        <w:rPr>
          <w:spacing w:val="20"/>
        </w:rPr>
        <w:t>1</w:t>
      </w:r>
    </w:p>
    <w:p w14:paraId="39D46C32" w14:textId="1F90851A" w:rsidR="00364CC5" w:rsidRPr="000B478B" w:rsidRDefault="00364CC5" w:rsidP="000B478B">
      <w:pPr>
        <w:spacing w:line="276" w:lineRule="auto"/>
        <w:rPr>
          <w:spacing w:val="20"/>
        </w:rPr>
      </w:pPr>
      <w:r w:rsidRPr="000B478B">
        <w:rPr>
          <w:b/>
          <w:spacing w:val="20"/>
        </w:rPr>
        <w:t>Tabela nr 6</w:t>
      </w:r>
      <w:r w:rsidRPr="000B478B">
        <w:rPr>
          <w:spacing w:val="20"/>
        </w:rPr>
        <w:t xml:space="preserve"> – Wykaz </w:t>
      </w:r>
      <w:r w:rsidR="009809ED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zobowiązań </w:t>
      </w:r>
      <w:r w:rsidR="009809ED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Gminy </w:t>
      </w:r>
      <w:r w:rsidR="009809ED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Szczawno-Zdrój </w:t>
      </w:r>
      <w:r w:rsidR="009809ED" w:rsidRPr="000B478B">
        <w:rPr>
          <w:spacing w:val="20"/>
        </w:rPr>
        <w:t xml:space="preserve"> </w:t>
      </w:r>
      <w:r w:rsidRPr="000B478B">
        <w:rPr>
          <w:spacing w:val="20"/>
        </w:rPr>
        <w:t xml:space="preserve">na </w:t>
      </w:r>
      <w:r w:rsidR="009809ED" w:rsidRPr="000B478B">
        <w:rPr>
          <w:spacing w:val="20"/>
        </w:rPr>
        <w:t xml:space="preserve"> </w:t>
      </w:r>
      <w:r w:rsidR="00CE7B58" w:rsidRPr="000B478B">
        <w:rPr>
          <w:spacing w:val="20"/>
        </w:rPr>
        <w:t>dzień 30.06.20</w:t>
      </w:r>
      <w:r w:rsidR="00B15F61" w:rsidRPr="000B478B">
        <w:rPr>
          <w:spacing w:val="20"/>
        </w:rPr>
        <w:t>2</w:t>
      </w:r>
      <w:r w:rsidR="005746E7">
        <w:rPr>
          <w:spacing w:val="20"/>
        </w:rPr>
        <w:t>1</w:t>
      </w:r>
    </w:p>
    <w:p w14:paraId="4337335F" w14:textId="20F4606B" w:rsidR="00364CC5" w:rsidRPr="000B478B" w:rsidRDefault="00364CC5" w:rsidP="000B478B">
      <w:pPr>
        <w:spacing w:line="276" w:lineRule="auto"/>
        <w:rPr>
          <w:spacing w:val="20"/>
        </w:rPr>
      </w:pPr>
      <w:r w:rsidRPr="000B478B">
        <w:rPr>
          <w:b/>
          <w:spacing w:val="20"/>
        </w:rPr>
        <w:t>Tabela nr 7</w:t>
      </w:r>
      <w:r w:rsidRPr="000B478B">
        <w:rPr>
          <w:spacing w:val="20"/>
        </w:rPr>
        <w:t xml:space="preserve"> - </w:t>
      </w:r>
      <w:r w:rsidR="009809ED" w:rsidRPr="000B478B">
        <w:rPr>
          <w:spacing w:val="20"/>
        </w:rPr>
        <w:t xml:space="preserve"> Informacja z wykonania zadań</w:t>
      </w:r>
      <w:r w:rsidR="00CE7B58" w:rsidRPr="000B478B">
        <w:rPr>
          <w:spacing w:val="20"/>
        </w:rPr>
        <w:t xml:space="preserve"> zleconych za I półrocze 20</w:t>
      </w:r>
      <w:r w:rsidR="00B15F61" w:rsidRPr="000B478B">
        <w:rPr>
          <w:spacing w:val="20"/>
        </w:rPr>
        <w:t>2</w:t>
      </w:r>
      <w:r w:rsidR="005746E7">
        <w:rPr>
          <w:spacing w:val="20"/>
        </w:rPr>
        <w:t>1</w:t>
      </w:r>
    </w:p>
    <w:p w14:paraId="0AF1915D" w14:textId="27D21EB9" w:rsidR="005A0D47" w:rsidRPr="000B478B" w:rsidRDefault="009809ED" w:rsidP="00202A12">
      <w:pPr>
        <w:spacing w:line="276" w:lineRule="auto"/>
        <w:rPr>
          <w:spacing w:val="20"/>
        </w:rPr>
      </w:pPr>
      <w:r w:rsidRPr="000B478B">
        <w:rPr>
          <w:b/>
          <w:spacing w:val="20"/>
        </w:rPr>
        <w:t>Tabela nr 8</w:t>
      </w:r>
      <w:r w:rsidRPr="000B478B">
        <w:rPr>
          <w:spacing w:val="20"/>
        </w:rPr>
        <w:t xml:space="preserve"> – Informacja o  wykonaniu  dotacji  z  budżetu  gminy za </w:t>
      </w:r>
      <w:r w:rsidR="00AD5DD0" w:rsidRPr="000B478B">
        <w:rPr>
          <w:spacing w:val="20"/>
        </w:rPr>
        <w:br/>
      </w:r>
      <w:r w:rsidR="00CE7B58" w:rsidRPr="000B478B">
        <w:rPr>
          <w:spacing w:val="20"/>
        </w:rPr>
        <w:t>I półrocze 20</w:t>
      </w:r>
      <w:r w:rsidR="00B15F61" w:rsidRPr="000B478B">
        <w:rPr>
          <w:spacing w:val="20"/>
        </w:rPr>
        <w:t>2</w:t>
      </w:r>
      <w:r w:rsidR="005746E7">
        <w:rPr>
          <w:spacing w:val="20"/>
        </w:rPr>
        <w:t>1</w:t>
      </w:r>
    </w:p>
    <w:p w14:paraId="0A03A59B" w14:textId="70185BE3" w:rsidR="009809ED" w:rsidRPr="00202A12" w:rsidRDefault="009809ED" w:rsidP="00202A12">
      <w:pPr>
        <w:spacing w:line="276" w:lineRule="auto"/>
        <w:rPr>
          <w:spacing w:val="20"/>
        </w:rPr>
      </w:pPr>
      <w:r w:rsidRPr="00202A12">
        <w:rPr>
          <w:b/>
          <w:spacing w:val="20"/>
        </w:rPr>
        <w:t>Tabela nr 9</w:t>
      </w:r>
      <w:r w:rsidRPr="00202A12">
        <w:rPr>
          <w:spacing w:val="20"/>
        </w:rPr>
        <w:t xml:space="preserve"> – Informacja </w:t>
      </w:r>
      <w:r w:rsidR="00AD5DD0" w:rsidRPr="00202A12">
        <w:rPr>
          <w:spacing w:val="20"/>
        </w:rPr>
        <w:t xml:space="preserve"> </w:t>
      </w:r>
      <w:r w:rsidRPr="00202A12">
        <w:rPr>
          <w:spacing w:val="20"/>
        </w:rPr>
        <w:t xml:space="preserve">z </w:t>
      </w:r>
      <w:r w:rsidR="00AD5DD0" w:rsidRPr="00202A12">
        <w:rPr>
          <w:spacing w:val="20"/>
        </w:rPr>
        <w:t xml:space="preserve"> </w:t>
      </w:r>
      <w:r w:rsidRPr="00202A12">
        <w:rPr>
          <w:spacing w:val="20"/>
        </w:rPr>
        <w:t xml:space="preserve">wykonania </w:t>
      </w:r>
      <w:r w:rsidR="00AD5DD0" w:rsidRPr="00202A12">
        <w:rPr>
          <w:spacing w:val="20"/>
        </w:rPr>
        <w:t xml:space="preserve"> </w:t>
      </w:r>
      <w:r w:rsidRPr="00202A12">
        <w:rPr>
          <w:spacing w:val="20"/>
        </w:rPr>
        <w:t>dochodów</w:t>
      </w:r>
      <w:r w:rsidR="00AD5DD0" w:rsidRPr="00202A12">
        <w:rPr>
          <w:spacing w:val="20"/>
        </w:rPr>
        <w:t xml:space="preserve"> </w:t>
      </w:r>
      <w:r w:rsidRPr="00202A12">
        <w:rPr>
          <w:spacing w:val="20"/>
        </w:rPr>
        <w:t xml:space="preserve"> z</w:t>
      </w:r>
      <w:r w:rsidR="00AD5DD0" w:rsidRPr="00202A12">
        <w:rPr>
          <w:spacing w:val="20"/>
        </w:rPr>
        <w:t xml:space="preserve"> </w:t>
      </w:r>
      <w:r w:rsidRPr="00202A12">
        <w:rPr>
          <w:spacing w:val="20"/>
        </w:rPr>
        <w:t xml:space="preserve"> tytułu </w:t>
      </w:r>
      <w:r w:rsidR="00AD5DD0" w:rsidRPr="00202A12">
        <w:rPr>
          <w:spacing w:val="20"/>
        </w:rPr>
        <w:t xml:space="preserve"> </w:t>
      </w:r>
      <w:r w:rsidRPr="00202A12">
        <w:rPr>
          <w:spacing w:val="20"/>
        </w:rPr>
        <w:t xml:space="preserve">wydania zezwoleń  </w:t>
      </w:r>
      <w:r w:rsidR="00AD5DD0" w:rsidRPr="00202A12">
        <w:rPr>
          <w:spacing w:val="20"/>
        </w:rPr>
        <w:t xml:space="preserve"> </w:t>
      </w:r>
      <w:r w:rsidRPr="00202A12">
        <w:rPr>
          <w:spacing w:val="20"/>
        </w:rPr>
        <w:t xml:space="preserve">na  sprzedaż </w:t>
      </w:r>
      <w:r w:rsidR="00AD5DD0" w:rsidRPr="00202A12">
        <w:rPr>
          <w:spacing w:val="20"/>
        </w:rPr>
        <w:t xml:space="preserve"> </w:t>
      </w:r>
      <w:r w:rsidRPr="00202A12">
        <w:rPr>
          <w:spacing w:val="20"/>
        </w:rPr>
        <w:t xml:space="preserve">napojów  </w:t>
      </w:r>
      <w:r w:rsidR="00AD5DD0" w:rsidRPr="00202A12">
        <w:rPr>
          <w:spacing w:val="20"/>
        </w:rPr>
        <w:t xml:space="preserve"> </w:t>
      </w:r>
      <w:r w:rsidRPr="00202A12">
        <w:rPr>
          <w:spacing w:val="20"/>
        </w:rPr>
        <w:t xml:space="preserve">alkoholowych  </w:t>
      </w:r>
      <w:r w:rsidR="00AD5DD0" w:rsidRPr="00202A12">
        <w:rPr>
          <w:spacing w:val="20"/>
        </w:rPr>
        <w:t xml:space="preserve"> </w:t>
      </w:r>
      <w:r w:rsidRPr="00202A12">
        <w:rPr>
          <w:spacing w:val="20"/>
        </w:rPr>
        <w:t xml:space="preserve">oraz wydatków  </w:t>
      </w:r>
      <w:r w:rsidR="00AD5DD0" w:rsidRPr="00202A12">
        <w:rPr>
          <w:spacing w:val="20"/>
        </w:rPr>
        <w:t xml:space="preserve"> </w:t>
      </w:r>
      <w:r w:rsidRPr="00202A12">
        <w:rPr>
          <w:spacing w:val="20"/>
        </w:rPr>
        <w:t xml:space="preserve">na realizację </w:t>
      </w:r>
      <w:r w:rsidR="00AD5DD0" w:rsidRPr="00202A12">
        <w:rPr>
          <w:spacing w:val="20"/>
        </w:rPr>
        <w:t xml:space="preserve"> </w:t>
      </w:r>
      <w:r w:rsidRPr="00202A12">
        <w:rPr>
          <w:spacing w:val="20"/>
        </w:rPr>
        <w:t xml:space="preserve">zadań </w:t>
      </w:r>
      <w:r w:rsidR="00AD5DD0" w:rsidRPr="00202A12">
        <w:rPr>
          <w:spacing w:val="20"/>
        </w:rPr>
        <w:t xml:space="preserve">  </w:t>
      </w:r>
      <w:r w:rsidRPr="00202A12">
        <w:rPr>
          <w:spacing w:val="20"/>
        </w:rPr>
        <w:t xml:space="preserve">określonych </w:t>
      </w:r>
      <w:r w:rsidR="00AD5DD0" w:rsidRPr="00202A12">
        <w:rPr>
          <w:spacing w:val="20"/>
        </w:rPr>
        <w:t xml:space="preserve"> </w:t>
      </w:r>
      <w:r w:rsidRPr="00202A12">
        <w:rPr>
          <w:spacing w:val="20"/>
        </w:rPr>
        <w:t xml:space="preserve">w  </w:t>
      </w:r>
      <w:r w:rsidR="00AD5DD0" w:rsidRPr="00202A12">
        <w:rPr>
          <w:spacing w:val="20"/>
        </w:rPr>
        <w:t xml:space="preserve"> </w:t>
      </w:r>
      <w:r w:rsidRPr="00202A12">
        <w:rPr>
          <w:spacing w:val="20"/>
        </w:rPr>
        <w:t xml:space="preserve">gminnym </w:t>
      </w:r>
      <w:r w:rsidR="00AD5DD0" w:rsidRPr="00202A12">
        <w:rPr>
          <w:spacing w:val="20"/>
        </w:rPr>
        <w:t xml:space="preserve"> </w:t>
      </w:r>
      <w:r w:rsidRPr="00202A12">
        <w:rPr>
          <w:spacing w:val="20"/>
        </w:rPr>
        <w:t xml:space="preserve"> programie  </w:t>
      </w:r>
      <w:r w:rsidR="00AD5DD0" w:rsidRPr="00202A12">
        <w:rPr>
          <w:spacing w:val="20"/>
        </w:rPr>
        <w:t xml:space="preserve"> </w:t>
      </w:r>
      <w:r w:rsidRPr="00202A12">
        <w:rPr>
          <w:spacing w:val="20"/>
        </w:rPr>
        <w:t xml:space="preserve">profilaktyki i </w:t>
      </w:r>
      <w:r w:rsidR="00AD5DD0" w:rsidRPr="00202A12">
        <w:rPr>
          <w:spacing w:val="20"/>
        </w:rPr>
        <w:t xml:space="preserve"> </w:t>
      </w:r>
      <w:r w:rsidRPr="00202A12">
        <w:rPr>
          <w:spacing w:val="20"/>
        </w:rPr>
        <w:t xml:space="preserve">rozwiązywania </w:t>
      </w:r>
      <w:r w:rsidR="00AD5DD0" w:rsidRPr="00202A12">
        <w:rPr>
          <w:spacing w:val="20"/>
        </w:rPr>
        <w:t xml:space="preserve"> </w:t>
      </w:r>
      <w:r w:rsidRPr="00202A12">
        <w:rPr>
          <w:spacing w:val="20"/>
        </w:rPr>
        <w:t xml:space="preserve">problemów </w:t>
      </w:r>
      <w:r w:rsidR="00AD5DD0" w:rsidRPr="00202A12">
        <w:rPr>
          <w:spacing w:val="20"/>
        </w:rPr>
        <w:t xml:space="preserve"> </w:t>
      </w:r>
      <w:r w:rsidRPr="00202A12">
        <w:rPr>
          <w:spacing w:val="20"/>
        </w:rPr>
        <w:t xml:space="preserve">alkoholowych </w:t>
      </w:r>
      <w:r w:rsidR="00AD5DD0" w:rsidRPr="00202A12">
        <w:rPr>
          <w:spacing w:val="20"/>
        </w:rPr>
        <w:t xml:space="preserve"> </w:t>
      </w:r>
      <w:r w:rsidRPr="00202A12">
        <w:rPr>
          <w:spacing w:val="20"/>
        </w:rPr>
        <w:t xml:space="preserve">za </w:t>
      </w:r>
      <w:r w:rsidR="00AD5DD0" w:rsidRPr="00202A12">
        <w:rPr>
          <w:spacing w:val="20"/>
        </w:rPr>
        <w:t xml:space="preserve"> </w:t>
      </w:r>
      <w:r w:rsidRPr="00202A12">
        <w:rPr>
          <w:spacing w:val="20"/>
        </w:rPr>
        <w:t xml:space="preserve">I </w:t>
      </w:r>
      <w:r w:rsidR="00AD5DD0" w:rsidRPr="00202A12">
        <w:rPr>
          <w:spacing w:val="20"/>
        </w:rPr>
        <w:t xml:space="preserve"> </w:t>
      </w:r>
      <w:r w:rsidR="00CE7B58" w:rsidRPr="00202A12">
        <w:rPr>
          <w:spacing w:val="20"/>
        </w:rPr>
        <w:t>półrocze 20</w:t>
      </w:r>
      <w:r w:rsidR="00B15F61" w:rsidRPr="00202A12">
        <w:rPr>
          <w:spacing w:val="20"/>
        </w:rPr>
        <w:t>2</w:t>
      </w:r>
      <w:r w:rsidR="005746E7" w:rsidRPr="00202A12">
        <w:rPr>
          <w:spacing w:val="20"/>
        </w:rPr>
        <w:t>1</w:t>
      </w:r>
    </w:p>
    <w:p w14:paraId="75921100" w14:textId="7189FA6A" w:rsidR="009809ED" w:rsidRPr="000B478B" w:rsidRDefault="009809ED" w:rsidP="00202A12">
      <w:pPr>
        <w:spacing w:line="276" w:lineRule="auto"/>
        <w:rPr>
          <w:spacing w:val="20"/>
        </w:rPr>
      </w:pPr>
      <w:r w:rsidRPr="000B478B">
        <w:rPr>
          <w:b/>
          <w:spacing w:val="20"/>
        </w:rPr>
        <w:t>Tabela nr 10</w:t>
      </w:r>
      <w:r w:rsidRPr="000B478B">
        <w:rPr>
          <w:spacing w:val="20"/>
        </w:rPr>
        <w:t xml:space="preserve"> – Informacja z wykonania dochodów z tytułu opłat za odbiór </w:t>
      </w:r>
      <w:r w:rsidR="00202A12">
        <w:rPr>
          <w:spacing w:val="20"/>
        </w:rPr>
        <w:br/>
      </w:r>
      <w:r w:rsidRPr="000B478B">
        <w:rPr>
          <w:spacing w:val="20"/>
        </w:rPr>
        <w:t xml:space="preserve">i gospodarowanie odpadami oraz wydatków nimi </w:t>
      </w:r>
      <w:r w:rsidR="00CE7B58" w:rsidRPr="000B478B">
        <w:rPr>
          <w:spacing w:val="20"/>
        </w:rPr>
        <w:t>finansowanych za I półrocze 20</w:t>
      </w:r>
      <w:r w:rsidR="00B15F61" w:rsidRPr="000B478B">
        <w:rPr>
          <w:spacing w:val="20"/>
        </w:rPr>
        <w:t>2</w:t>
      </w:r>
      <w:r w:rsidR="005746E7">
        <w:rPr>
          <w:spacing w:val="20"/>
        </w:rPr>
        <w:t>1</w:t>
      </w:r>
    </w:p>
    <w:p w14:paraId="2DCB6686" w14:textId="4B01ACBF" w:rsidR="005A0D47" w:rsidRDefault="009809ED" w:rsidP="00202A12">
      <w:pPr>
        <w:spacing w:line="276" w:lineRule="auto"/>
        <w:rPr>
          <w:spacing w:val="20"/>
        </w:rPr>
      </w:pPr>
      <w:r w:rsidRPr="000B478B">
        <w:rPr>
          <w:b/>
          <w:spacing w:val="20"/>
        </w:rPr>
        <w:t>Tabela nr 11</w:t>
      </w:r>
      <w:r w:rsidRPr="000B478B">
        <w:rPr>
          <w:spacing w:val="20"/>
        </w:rPr>
        <w:t xml:space="preserve"> – Informacja o dochodach z tytułu opłat za korzystanie ze środowiska oraz wydatków na realizację zadań z zakresu ochrony środowiska i gosp</w:t>
      </w:r>
      <w:r w:rsidR="00CE7B58" w:rsidRPr="000B478B">
        <w:rPr>
          <w:spacing w:val="20"/>
        </w:rPr>
        <w:t>odarki wodnej za I półrocze 20</w:t>
      </w:r>
      <w:r w:rsidR="00B15F61" w:rsidRPr="000B478B">
        <w:rPr>
          <w:spacing w:val="20"/>
        </w:rPr>
        <w:t>2</w:t>
      </w:r>
      <w:r w:rsidR="005746E7">
        <w:rPr>
          <w:spacing w:val="20"/>
        </w:rPr>
        <w:t>1</w:t>
      </w:r>
    </w:p>
    <w:p w14:paraId="6B843C14" w14:textId="2E21EBB4" w:rsidR="004E44AE" w:rsidRPr="000B478B" w:rsidRDefault="004E44AE" w:rsidP="00202A12">
      <w:pPr>
        <w:spacing w:line="276" w:lineRule="auto"/>
        <w:rPr>
          <w:spacing w:val="20"/>
        </w:rPr>
      </w:pPr>
      <w:r w:rsidRPr="000B478B">
        <w:rPr>
          <w:b/>
          <w:spacing w:val="20"/>
        </w:rPr>
        <w:t>Tabela nr 1</w:t>
      </w:r>
      <w:r>
        <w:rPr>
          <w:b/>
          <w:spacing w:val="20"/>
        </w:rPr>
        <w:t>2</w:t>
      </w:r>
      <w:r w:rsidRPr="000B478B">
        <w:rPr>
          <w:spacing w:val="20"/>
        </w:rPr>
        <w:t xml:space="preserve"> – Informacja z wykonania </w:t>
      </w:r>
      <w:r>
        <w:rPr>
          <w:spacing w:val="20"/>
        </w:rPr>
        <w:t>planu wydatków zadań  realizowanych w ramach Budżetu Obywatelskiego za I półrocze 2021</w:t>
      </w:r>
    </w:p>
    <w:p w14:paraId="11249ABC" w14:textId="2B953EBA" w:rsidR="009809ED" w:rsidRPr="00202A12" w:rsidRDefault="009809ED" w:rsidP="00202A12">
      <w:pPr>
        <w:spacing w:line="276" w:lineRule="auto"/>
        <w:rPr>
          <w:spacing w:val="20"/>
        </w:rPr>
      </w:pPr>
      <w:r w:rsidRPr="00202A12">
        <w:rPr>
          <w:b/>
          <w:spacing w:val="20"/>
        </w:rPr>
        <w:t>Tabela nr 1</w:t>
      </w:r>
      <w:r w:rsidR="004E44AE" w:rsidRPr="00202A12">
        <w:rPr>
          <w:b/>
          <w:spacing w:val="20"/>
        </w:rPr>
        <w:t>3</w:t>
      </w:r>
      <w:r w:rsidRPr="00202A12">
        <w:rPr>
          <w:spacing w:val="20"/>
        </w:rPr>
        <w:t xml:space="preserve"> – Informacja z zmianach w planie wydatków na realizację programów finansowanych z udziałem środków, o których mowa </w:t>
      </w:r>
      <w:r w:rsidR="00AD5DD0" w:rsidRPr="00202A12">
        <w:rPr>
          <w:spacing w:val="20"/>
        </w:rPr>
        <w:br/>
      </w:r>
      <w:r w:rsidRPr="00202A12">
        <w:rPr>
          <w:spacing w:val="20"/>
        </w:rPr>
        <w:t>w art.5 ust.1 pkt 2 i 3 dokonanych w I półroczu 20</w:t>
      </w:r>
      <w:r w:rsidR="00B15F61" w:rsidRPr="00202A12">
        <w:rPr>
          <w:spacing w:val="20"/>
        </w:rPr>
        <w:t>2</w:t>
      </w:r>
      <w:r w:rsidR="005746E7" w:rsidRPr="00202A12">
        <w:rPr>
          <w:spacing w:val="20"/>
        </w:rPr>
        <w:t>1</w:t>
      </w:r>
    </w:p>
    <w:p w14:paraId="5A8568B3" w14:textId="065B1A9B" w:rsidR="00202A12" w:rsidRDefault="00202A12" w:rsidP="00202A12">
      <w:pPr>
        <w:spacing w:line="276" w:lineRule="auto"/>
        <w:rPr>
          <w:spacing w:val="20"/>
        </w:rPr>
      </w:pPr>
      <w:r w:rsidRPr="00202A12">
        <w:rPr>
          <w:b/>
          <w:bCs/>
          <w:spacing w:val="20"/>
        </w:rPr>
        <w:t>Tabela</w:t>
      </w:r>
      <w:r>
        <w:rPr>
          <w:b/>
          <w:bCs/>
          <w:spacing w:val="20"/>
        </w:rPr>
        <w:t xml:space="preserve"> nr 1</w:t>
      </w:r>
      <w:r w:rsidRPr="00202A12">
        <w:rPr>
          <w:b/>
          <w:bCs/>
          <w:spacing w:val="20"/>
        </w:rPr>
        <w:t>4</w:t>
      </w:r>
      <w:r>
        <w:rPr>
          <w:spacing w:val="20"/>
        </w:rPr>
        <w:t xml:space="preserve"> - </w:t>
      </w:r>
      <w:r w:rsidRPr="00202A12">
        <w:rPr>
          <w:spacing w:val="20"/>
        </w:rPr>
        <w:t xml:space="preserve">Dochody i wydatki majątkowe finansowane </w:t>
      </w:r>
      <w:r>
        <w:rPr>
          <w:spacing w:val="20"/>
        </w:rPr>
        <w:t>ś</w:t>
      </w:r>
      <w:r w:rsidRPr="00202A12">
        <w:rPr>
          <w:spacing w:val="20"/>
        </w:rPr>
        <w:t>rodkami zgromadzonymi na rachunku środków z RFIL - I półrocze 2021</w:t>
      </w:r>
    </w:p>
    <w:sectPr w:rsidR="00202A12" w:rsidSect="007B575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E0F7F" w14:textId="77777777" w:rsidR="00093B23" w:rsidRDefault="00093B23" w:rsidP="00F417B8">
      <w:r>
        <w:separator/>
      </w:r>
    </w:p>
  </w:endnote>
  <w:endnote w:type="continuationSeparator" w:id="0">
    <w:p w14:paraId="7B0CC751" w14:textId="77777777" w:rsidR="00093B23" w:rsidRDefault="00093B23" w:rsidP="00F41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</w:font>
  <w:font w:name="Droid Sans Fallback"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5BCAB" w14:textId="77777777" w:rsidR="00093B23" w:rsidRDefault="00093B23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34</w:t>
    </w:r>
    <w:r>
      <w:rPr>
        <w:noProof/>
      </w:rPr>
      <w:fldChar w:fldCharType="end"/>
    </w:r>
  </w:p>
  <w:p w14:paraId="3E43CB6E" w14:textId="77777777" w:rsidR="00093B23" w:rsidRDefault="00093B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0DAC4" w14:textId="77777777" w:rsidR="00093B23" w:rsidRDefault="00093B23" w:rsidP="00F417B8">
      <w:r>
        <w:separator/>
      </w:r>
    </w:p>
  </w:footnote>
  <w:footnote w:type="continuationSeparator" w:id="0">
    <w:p w14:paraId="35E41237" w14:textId="77777777" w:rsidR="00093B23" w:rsidRDefault="00093B23" w:rsidP="00F417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singleLevel"/>
    <w:tmpl w:val="00000006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6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8"/>
    <w:multiLevelType w:val="singleLevel"/>
    <w:tmpl w:val="00000008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8" w15:restartNumberingAfterBreak="0">
    <w:nsid w:val="00000009"/>
    <w:multiLevelType w:val="singleLevel"/>
    <w:tmpl w:val="00000009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000000B"/>
    <w:multiLevelType w:val="singleLevel"/>
    <w:tmpl w:val="0000000B"/>
    <w:name w:val="WW8Num18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0" w15:restartNumberingAfterBreak="0">
    <w:nsid w:val="0000000C"/>
    <w:multiLevelType w:val="singleLevel"/>
    <w:tmpl w:val="0000000C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0000000D"/>
    <w:multiLevelType w:val="singleLevel"/>
    <w:tmpl w:val="0000000D"/>
    <w:name w:val="WW8Num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21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3" w15:restartNumberingAfterBreak="0">
    <w:nsid w:val="0000000F"/>
    <w:multiLevelType w:val="singleLevel"/>
    <w:tmpl w:val="0000000F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</w:abstractNum>
  <w:abstractNum w:abstractNumId="14" w15:restartNumberingAfterBreak="0">
    <w:nsid w:val="00000010"/>
    <w:multiLevelType w:val="singleLevel"/>
    <w:tmpl w:val="00000010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5" w15:restartNumberingAfterBreak="0">
    <w:nsid w:val="00000011"/>
    <w:multiLevelType w:val="singleLevel"/>
    <w:tmpl w:val="00000011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6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26"/>
    <w:lvl w:ilvl="0">
      <w:start w:val="1"/>
      <w:numFmt w:val="lowerLetter"/>
      <w:lvlText w:val="%1)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0000014"/>
    <w:multiLevelType w:val="singleLevel"/>
    <w:tmpl w:val="00000014"/>
    <w:name w:val="WW8Num27"/>
    <w:lvl w:ilvl="0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cs="Symbol"/>
      </w:rPr>
    </w:lvl>
  </w:abstractNum>
  <w:abstractNum w:abstractNumId="19" w15:restartNumberingAfterBreak="0">
    <w:nsid w:val="00000015"/>
    <w:multiLevelType w:val="multilevel"/>
    <w:tmpl w:val="00000015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0" w15:restartNumberingAfterBreak="0">
    <w:nsid w:val="00000016"/>
    <w:multiLevelType w:val="singleLevel"/>
    <w:tmpl w:val="00000016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0000001A"/>
    <w:multiLevelType w:val="multilevel"/>
    <w:tmpl w:val="0000001A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00000022"/>
    <w:multiLevelType w:val="singleLevel"/>
    <w:tmpl w:val="0000002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3" w15:restartNumberingAfterBreak="0">
    <w:nsid w:val="00000023"/>
    <w:multiLevelType w:val="singleLevel"/>
    <w:tmpl w:val="00000023"/>
    <w:name w:val="WW8Num3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4" w15:restartNumberingAfterBreak="0">
    <w:nsid w:val="023564CA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5" w15:restartNumberingAfterBreak="0">
    <w:nsid w:val="038420B1"/>
    <w:multiLevelType w:val="hybridMultilevel"/>
    <w:tmpl w:val="AC20C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24D5265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7" w15:restartNumberingAfterBreak="0">
    <w:nsid w:val="19FF7298"/>
    <w:multiLevelType w:val="hybridMultilevel"/>
    <w:tmpl w:val="3940C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C794731"/>
    <w:multiLevelType w:val="multilevel"/>
    <w:tmpl w:val="EA4AB1A6"/>
    <w:styleLink w:val="WWNum8"/>
    <w:lvl w:ilvl="0">
      <w:start w:val="1"/>
      <w:numFmt w:val="decimal"/>
      <w:lvlText w:val="%1."/>
      <w:lvlJc w:val="left"/>
      <w:pPr>
        <w:ind w:left="644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F3714C9"/>
    <w:multiLevelType w:val="hybridMultilevel"/>
    <w:tmpl w:val="2CE2246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50527B"/>
    <w:multiLevelType w:val="hybridMultilevel"/>
    <w:tmpl w:val="17BCED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0A27BA8"/>
    <w:multiLevelType w:val="hybridMultilevel"/>
    <w:tmpl w:val="45B6A868"/>
    <w:lvl w:ilvl="0" w:tplc="196A63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3BD0511"/>
    <w:multiLevelType w:val="hybridMultilevel"/>
    <w:tmpl w:val="3FAC3CA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7C652D3"/>
    <w:multiLevelType w:val="hybridMultilevel"/>
    <w:tmpl w:val="3E90AB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0971E2"/>
    <w:multiLevelType w:val="hybridMultilevel"/>
    <w:tmpl w:val="9A309E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2642CE5"/>
    <w:multiLevelType w:val="hybridMultilevel"/>
    <w:tmpl w:val="312A9F9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A84934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7" w15:restartNumberingAfterBreak="0">
    <w:nsid w:val="4F147509"/>
    <w:multiLevelType w:val="hybridMultilevel"/>
    <w:tmpl w:val="9D30E97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 w15:restartNumberingAfterBreak="0">
    <w:nsid w:val="567E5E2A"/>
    <w:multiLevelType w:val="multilevel"/>
    <w:tmpl w:val="9A88CB88"/>
    <w:styleLink w:val="WWNum7"/>
    <w:lvl w:ilvl="0">
      <w:start w:val="1"/>
      <w:numFmt w:val="decimal"/>
      <w:lvlText w:val="%1."/>
      <w:lvlJc w:val="left"/>
      <w:pPr>
        <w:ind w:left="644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55519C"/>
    <w:multiLevelType w:val="hybridMultilevel"/>
    <w:tmpl w:val="728281D4"/>
    <w:lvl w:ilvl="0" w:tplc="61022992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4D7BCE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1" w15:restartNumberingAfterBreak="0">
    <w:nsid w:val="62D1479B"/>
    <w:multiLevelType w:val="hybridMultilevel"/>
    <w:tmpl w:val="BCBE44F2"/>
    <w:lvl w:ilvl="0" w:tplc="48FA311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7DC2624E"/>
    <w:multiLevelType w:val="hybridMultilevel"/>
    <w:tmpl w:val="100AA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37"/>
  </w:num>
  <w:num w:numId="4">
    <w:abstractNumId w:val="31"/>
  </w:num>
  <w:num w:numId="5">
    <w:abstractNumId w:val="30"/>
  </w:num>
  <w:num w:numId="6">
    <w:abstractNumId w:val="12"/>
  </w:num>
  <w:num w:numId="7">
    <w:abstractNumId w:val="32"/>
  </w:num>
  <w:num w:numId="8">
    <w:abstractNumId w:val="42"/>
  </w:num>
  <w:num w:numId="9">
    <w:abstractNumId w:val="27"/>
  </w:num>
  <w:num w:numId="10">
    <w:abstractNumId w:val="38"/>
  </w:num>
  <w:num w:numId="11">
    <w:abstractNumId w:val="35"/>
  </w:num>
  <w:num w:numId="12">
    <w:abstractNumId w:val="2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0"/>
    <w:lvlOverride w:ilvl="0">
      <w:startOverride w:val="1"/>
    </w:lvlOverride>
  </w:num>
  <w:num w:numId="15">
    <w:abstractNumId w:val="24"/>
    <w:lvlOverride w:ilvl="0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  <w:lvlOverride w:ilvl="0">
      <w:startOverride w:val="1"/>
    </w:lvlOverride>
  </w:num>
  <w:num w:numId="19">
    <w:abstractNumId w:val="34"/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</w:num>
  <w:num w:numId="22">
    <w:abstractNumId w:val="2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EA1"/>
    <w:rsid w:val="000010F3"/>
    <w:rsid w:val="0000133B"/>
    <w:rsid w:val="00001510"/>
    <w:rsid w:val="00007F4D"/>
    <w:rsid w:val="000126E5"/>
    <w:rsid w:val="00012F76"/>
    <w:rsid w:val="0001464F"/>
    <w:rsid w:val="00015333"/>
    <w:rsid w:val="00024E05"/>
    <w:rsid w:val="00030331"/>
    <w:rsid w:val="00031D84"/>
    <w:rsid w:val="000334D2"/>
    <w:rsid w:val="00033B9F"/>
    <w:rsid w:val="0003631E"/>
    <w:rsid w:val="0003686B"/>
    <w:rsid w:val="00037157"/>
    <w:rsid w:val="00037E1F"/>
    <w:rsid w:val="00041598"/>
    <w:rsid w:val="000419B5"/>
    <w:rsid w:val="0004200A"/>
    <w:rsid w:val="00042180"/>
    <w:rsid w:val="00044A80"/>
    <w:rsid w:val="0004565D"/>
    <w:rsid w:val="00050342"/>
    <w:rsid w:val="00050B40"/>
    <w:rsid w:val="00050D1B"/>
    <w:rsid w:val="0005211F"/>
    <w:rsid w:val="000530D0"/>
    <w:rsid w:val="00054165"/>
    <w:rsid w:val="0005473E"/>
    <w:rsid w:val="00055433"/>
    <w:rsid w:val="00055932"/>
    <w:rsid w:val="00056003"/>
    <w:rsid w:val="00056AF3"/>
    <w:rsid w:val="000579CF"/>
    <w:rsid w:val="000611AC"/>
    <w:rsid w:val="00061ECE"/>
    <w:rsid w:val="000659C5"/>
    <w:rsid w:val="00065C7F"/>
    <w:rsid w:val="00070DB1"/>
    <w:rsid w:val="00071005"/>
    <w:rsid w:val="0007119A"/>
    <w:rsid w:val="00071BDC"/>
    <w:rsid w:val="0007270E"/>
    <w:rsid w:val="000802CF"/>
    <w:rsid w:val="00080B24"/>
    <w:rsid w:val="00080FBB"/>
    <w:rsid w:val="000847F1"/>
    <w:rsid w:val="00086F7F"/>
    <w:rsid w:val="00087327"/>
    <w:rsid w:val="00087583"/>
    <w:rsid w:val="0009042F"/>
    <w:rsid w:val="00090AA3"/>
    <w:rsid w:val="000910CB"/>
    <w:rsid w:val="00091B53"/>
    <w:rsid w:val="000938F2"/>
    <w:rsid w:val="00093B23"/>
    <w:rsid w:val="00096685"/>
    <w:rsid w:val="00097C7F"/>
    <w:rsid w:val="000A19AB"/>
    <w:rsid w:val="000A215C"/>
    <w:rsid w:val="000A293F"/>
    <w:rsid w:val="000A6D47"/>
    <w:rsid w:val="000A7384"/>
    <w:rsid w:val="000A7557"/>
    <w:rsid w:val="000A7E54"/>
    <w:rsid w:val="000B0646"/>
    <w:rsid w:val="000B09CB"/>
    <w:rsid w:val="000B3F13"/>
    <w:rsid w:val="000B478B"/>
    <w:rsid w:val="000B5D35"/>
    <w:rsid w:val="000B5DAE"/>
    <w:rsid w:val="000B60F6"/>
    <w:rsid w:val="000B6E2E"/>
    <w:rsid w:val="000C0BD9"/>
    <w:rsid w:val="000C3CD7"/>
    <w:rsid w:val="000C483B"/>
    <w:rsid w:val="000C4FCF"/>
    <w:rsid w:val="000C5701"/>
    <w:rsid w:val="000C5FC5"/>
    <w:rsid w:val="000D0541"/>
    <w:rsid w:val="000D276A"/>
    <w:rsid w:val="000D3694"/>
    <w:rsid w:val="000D3FD0"/>
    <w:rsid w:val="000D6436"/>
    <w:rsid w:val="000D718B"/>
    <w:rsid w:val="000E171D"/>
    <w:rsid w:val="000E61E9"/>
    <w:rsid w:val="000E7FD4"/>
    <w:rsid w:val="000F08D0"/>
    <w:rsid w:val="000F0908"/>
    <w:rsid w:val="000F11B7"/>
    <w:rsid w:val="000F25F1"/>
    <w:rsid w:val="000F563C"/>
    <w:rsid w:val="000F579D"/>
    <w:rsid w:val="000F6359"/>
    <w:rsid w:val="000F6F7E"/>
    <w:rsid w:val="000F7937"/>
    <w:rsid w:val="00100EF6"/>
    <w:rsid w:val="001022F8"/>
    <w:rsid w:val="00104AA8"/>
    <w:rsid w:val="00106EA1"/>
    <w:rsid w:val="00110650"/>
    <w:rsid w:val="0011173C"/>
    <w:rsid w:val="0011388D"/>
    <w:rsid w:val="0011407E"/>
    <w:rsid w:val="00115EE0"/>
    <w:rsid w:val="00120BFC"/>
    <w:rsid w:val="00120FEA"/>
    <w:rsid w:val="001213F4"/>
    <w:rsid w:val="0012155C"/>
    <w:rsid w:val="00122815"/>
    <w:rsid w:val="00125C0D"/>
    <w:rsid w:val="00127927"/>
    <w:rsid w:val="00130881"/>
    <w:rsid w:val="00131F5D"/>
    <w:rsid w:val="00132180"/>
    <w:rsid w:val="0014074B"/>
    <w:rsid w:val="00141DB0"/>
    <w:rsid w:val="00144E20"/>
    <w:rsid w:val="00150A25"/>
    <w:rsid w:val="00151946"/>
    <w:rsid w:val="0015250C"/>
    <w:rsid w:val="00152A0B"/>
    <w:rsid w:val="00152C59"/>
    <w:rsid w:val="00154B79"/>
    <w:rsid w:val="0015566F"/>
    <w:rsid w:val="00162FB7"/>
    <w:rsid w:val="00163225"/>
    <w:rsid w:val="001633A4"/>
    <w:rsid w:val="00163E9D"/>
    <w:rsid w:val="00166248"/>
    <w:rsid w:val="001668AE"/>
    <w:rsid w:val="001703BB"/>
    <w:rsid w:val="001704F5"/>
    <w:rsid w:val="00170EFA"/>
    <w:rsid w:val="0017109F"/>
    <w:rsid w:val="00174440"/>
    <w:rsid w:val="00175A82"/>
    <w:rsid w:val="00176A7F"/>
    <w:rsid w:val="001806CD"/>
    <w:rsid w:val="00185401"/>
    <w:rsid w:val="00187FB4"/>
    <w:rsid w:val="00191831"/>
    <w:rsid w:val="00192DC4"/>
    <w:rsid w:val="001939B8"/>
    <w:rsid w:val="00196428"/>
    <w:rsid w:val="00196785"/>
    <w:rsid w:val="0019714D"/>
    <w:rsid w:val="00197D2D"/>
    <w:rsid w:val="001A1A86"/>
    <w:rsid w:val="001A1BD3"/>
    <w:rsid w:val="001A3641"/>
    <w:rsid w:val="001A4588"/>
    <w:rsid w:val="001A7401"/>
    <w:rsid w:val="001B22FF"/>
    <w:rsid w:val="001B3FD3"/>
    <w:rsid w:val="001B469E"/>
    <w:rsid w:val="001B5E0D"/>
    <w:rsid w:val="001B5FB0"/>
    <w:rsid w:val="001B61A1"/>
    <w:rsid w:val="001B6A28"/>
    <w:rsid w:val="001C49CC"/>
    <w:rsid w:val="001C7EFE"/>
    <w:rsid w:val="001D0862"/>
    <w:rsid w:val="001D1469"/>
    <w:rsid w:val="001D1FD8"/>
    <w:rsid w:val="001D3364"/>
    <w:rsid w:val="001D378B"/>
    <w:rsid w:val="001D5366"/>
    <w:rsid w:val="001D5425"/>
    <w:rsid w:val="001D651A"/>
    <w:rsid w:val="001D7997"/>
    <w:rsid w:val="001D7F55"/>
    <w:rsid w:val="001E36DC"/>
    <w:rsid w:val="001E54A1"/>
    <w:rsid w:val="001F04E9"/>
    <w:rsid w:val="001F3769"/>
    <w:rsid w:val="001F764A"/>
    <w:rsid w:val="00200369"/>
    <w:rsid w:val="00202A12"/>
    <w:rsid w:val="00202EA1"/>
    <w:rsid w:val="002038C5"/>
    <w:rsid w:val="0020515E"/>
    <w:rsid w:val="00205428"/>
    <w:rsid w:val="00206E4A"/>
    <w:rsid w:val="002072A7"/>
    <w:rsid w:val="00210C79"/>
    <w:rsid w:val="00213F29"/>
    <w:rsid w:val="00217618"/>
    <w:rsid w:val="00220265"/>
    <w:rsid w:val="002213B5"/>
    <w:rsid w:val="00221AA1"/>
    <w:rsid w:val="00222EB2"/>
    <w:rsid w:val="00223867"/>
    <w:rsid w:val="002244A6"/>
    <w:rsid w:val="002259C8"/>
    <w:rsid w:val="00226022"/>
    <w:rsid w:val="00231602"/>
    <w:rsid w:val="00231BCD"/>
    <w:rsid w:val="00232FBD"/>
    <w:rsid w:val="00233DEF"/>
    <w:rsid w:val="00237284"/>
    <w:rsid w:val="00237B5A"/>
    <w:rsid w:val="0024055D"/>
    <w:rsid w:val="0024428D"/>
    <w:rsid w:val="00250E9B"/>
    <w:rsid w:val="00252778"/>
    <w:rsid w:val="00252929"/>
    <w:rsid w:val="00253497"/>
    <w:rsid w:val="00253830"/>
    <w:rsid w:val="00256618"/>
    <w:rsid w:val="00260507"/>
    <w:rsid w:val="00261BA1"/>
    <w:rsid w:val="00263413"/>
    <w:rsid w:val="00264662"/>
    <w:rsid w:val="002660A7"/>
    <w:rsid w:val="0026620A"/>
    <w:rsid w:val="00267B22"/>
    <w:rsid w:val="00271CFF"/>
    <w:rsid w:val="00273A57"/>
    <w:rsid w:val="00273FE4"/>
    <w:rsid w:val="00275849"/>
    <w:rsid w:val="002761AE"/>
    <w:rsid w:val="002778CB"/>
    <w:rsid w:val="00277B9E"/>
    <w:rsid w:val="0028039A"/>
    <w:rsid w:val="00280596"/>
    <w:rsid w:val="00280970"/>
    <w:rsid w:val="00280BB3"/>
    <w:rsid w:val="00283915"/>
    <w:rsid w:val="00283F80"/>
    <w:rsid w:val="002842EA"/>
    <w:rsid w:val="00286256"/>
    <w:rsid w:val="002912E1"/>
    <w:rsid w:val="0029361A"/>
    <w:rsid w:val="00294699"/>
    <w:rsid w:val="00294775"/>
    <w:rsid w:val="00294CC2"/>
    <w:rsid w:val="00296406"/>
    <w:rsid w:val="002A12DD"/>
    <w:rsid w:val="002A2256"/>
    <w:rsid w:val="002A2935"/>
    <w:rsid w:val="002A6797"/>
    <w:rsid w:val="002A6CE5"/>
    <w:rsid w:val="002B18DA"/>
    <w:rsid w:val="002B3ABA"/>
    <w:rsid w:val="002B620B"/>
    <w:rsid w:val="002C239F"/>
    <w:rsid w:val="002C2EEB"/>
    <w:rsid w:val="002C66EE"/>
    <w:rsid w:val="002C6878"/>
    <w:rsid w:val="002C722C"/>
    <w:rsid w:val="002D13DD"/>
    <w:rsid w:val="002D1911"/>
    <w:rsid w:val="002D2D98"/>
    <w:rsid w:val="002D2DC5"/>
    <w:rsid w:val="002D58E7"/>
    <w:rsid w:val="002D6432"/>
    <w:rsid w:val="002E05FB"/>
    <w:rsid w:val="002E25A7"/>
    <w:rsid w:val="002E4576"/>
    <w:rsid w:val="002E4A5C"/>
    <w:rsid w:val="002E70E7"/>
    <w:rsid w:val="002F029C"/>
    <w:rsid w:val="002F135B"/>
    <w:rsid w:val="002F5964"/>
    <w:rsid w:val="002F7484"/>
    <w:rsid w:val="002F7AFC"/>
    <w:rsid w:val="00300921"/>
    <w:rsid w:val="00301D54"/>
    <w:rsid w:val="0031044D"/>
    <w:rsid w:val="00311F79"/>
    <w:rsid w:val="003122EE"/>
    <w:rsid w:val="0031341A"/>
    <w:rsid w:val="00315209"/>
    <w:rsid w:val="00316038"/>
    <w:rsid w:val="00317A3E"/>
    <w:rsid w:val="00317EBE"/>
    <w:rsid w:val="00322EB0"/>
    <w:rsid w:val="00322EEA"/>
    <w:rsid w:val="00325006"/>
    <w:rsid w:val="00325147"/>
    <w:rsid w:val="00327570"/>
    <w:rsid w:val="00327797"/>
    <w:rsid w:val="00330C97"/>
    <w:rsid w:val="0033197B"/>
    <w:rsid w:val="00333169"/>
    <w:rsid w:val="003366A0"/>
    <w:rsid w:val="0033728B"/>
    <w:rsid w:val="00341FA3"/>
    <w:rsid w:val="003443EA"/>
    <w:rsid w:val="0034660B"/>
    <w:rsid w:val="003466DF"/>
    <w:rsid w:val="003474EA"/>
    <w:rsid w:val="00350ED3"/>
    <w:rsid w:val="00352203"/>
    <w:rsid w:val="003525F6"/>
    <w:rsid w:val="00354E0A"/>
    <w:rsid w:val="003550A0"/>
    <w:rsid w:val="003551BE"/>
    <w:rsid w:val="003555B6"/>
    <w:rsid w:val="0036283E"/>
    <w:rsid w:val="00362B35"/>
    <w:rsid w:val="003636C1"/>
    <w:rsid w:val="00363A05"/>
    <w:rsid w:val="00364CC5"/>
    <w:rsid w:val="0036576A"/>
    <w:rsid w:val="00366AC0"/>
    <w:rsid w:val="00366EA3"/>
    <w:rsid w:val="003674C8"/>
    <w:rsid w:val="00370853"/>
    <w:rsid w:val="0037157D"/>
    <w:rsid w:val="00372FCC"/>
    <w:rsid w:val="003737F2"/>
    <w:rsid w:val="00373E96"/>
    <w:rsid w:val="00375929"/>
    <w:rsid w:val="00376689"/>
    <w:rsid w:val="003816E4"/>
    <w:rsid w:val="00381FC7"/>
    <w:rsid w:val="0038218A"/>
    <w:rsid w:val="003849D5"/>
    <w:rsid w:val="00393019"/>
    <w:rsid w:val="00395FFA"/>
    <w:rsid w:val="0039601C"/>
    <w:rsid w:val="003A1460"/>
    <w:rsid w:val="003A14DE"/>
    <w:rsid w:val="003A214A"/>
    <w:rsid w:val="003A2A9A"/>
    <w:rsid w:val="003A34D5"/>
    <w:rsid w:val="003A6669"/>
    <w:rsid w:val="003A774E"/>
    <w:rsid w:val="003B1F1F"/>
    <w:rsid w:val="003B2489"/>
    <w:rsid w:val="003B3F82"/>
    <w:rsid w:val="003B432F"/>
    <w:rsid w:val="003B5059"/>
    <w:rsid w:val="003B68D7"/>
    <w:rsid w:val="003B6F2D"/>
    <w:rsid w:val="003C02FE"/>
    <w:rsid w:val="003C0752"/>
    <w:rsid w:val="003C1D3E"/>
    <w:rsid w:val="003C215C"/>
    <w:rsid w:val="003C366B"/>
    <w:rsid w:val="003C382A"/>
    <w:rsid w:val="003C3FF7"/>
    <w:rsid w:val="003C6893"/>
    <w:rsid w:val="003C6DE1"/>
    <w:rsid w:val="003D08B1"/>
    <w:rsid w:val="003D1F40"/>
    <w:rsid w:val="003D2284"/>
    <w:rsid w:val="003D2F03"/>
    <w:rsid w:val="003D31D7"/>
    <w:rsid w:val="003D4BA0"/>
    <w:rsid w:val="003E00CD"/>
    <w:rsid w:val="003E1275"/>
    <w:rsid w:val="003E15AD"/>
    <w:rsid w:val="003E3D81"/>
    <w:rsid w:val="003F7431"/>
    <w:rsid w:val="003F78FC"/>
    <w:rsid w:val="0040085D"/>
    <w:rsid w:val="0041057E"/>
    <w:rsid w:val="00412A6E"/>
    <w:rsid w:val="00414195"/>
    <w:rsid w:val="00416B6A"/>
    <w:rsid w:val="00417532"/>
    <w:rsid w:val="0042150A"/>
    <w:rsid w:val="0042212A"/>
    <w:rsid w:val="00422B2D"/>
    <w:rsid w:val="00423E1D"/>
    <w:rsid w:val="004241C0"/>
    <w:rsid w:val="004250EF"/>
    <w:rsid w:val="00425282"/>
    <w:rsid w:val="0042562A"/>
    <w:rsid w:val="0042638F"/>
    <w:rsid w:val="00426D99"/>
    <w:rsid w:val="00433BC8"/>
    <w:rsid w:val="00433F5C"/>
    <w:rsid w:val="004345C2"/>
    <w:rsid w:val="00434CA2"/>
    <w:rsid w:val="004373A1"/>
    <w:rsid w:val="00440DBB"/>
    <w:rsid w:val="00441B1E"/>
    <w:rsid w:val="0044273C"/>
    <w:rsid w:val="00444262"/>
    <w:rsid w:val="00444BC6"/>
    <w:rsid w:val="00450481"/>
    <w:rsid w:val="0045113A"/>
    <w:rsid w:val="004514AF"/>
    <w:rsid w:val="004527AF"/>
    <w:rsid w:val="00452A89"/>
    <w:rsid w:val="00452F88"/>
    <w:rsid w:val="00453826"/>
    <w:rsid w:val="0045470A"/>
    <w:rsid w:val="0045629C"/>
    <w:rsid w:val="00457498"/>
    <w:rsid w:val="00460903"/>
    <w:rsid w:val="004624E0"/>
    <w:rsid w:val="00462893"/>
    <w:rsid w:val="00463874"/>
    <w:rsid w:val="0046394D"/>
    <w:rsid w:val="0047076D"/>
    <w:rsid w:val="0047142A"/>
    <w:rsid w:val="00471EF6"/>
    <w:rsid w:val="004720A7"/>
    <w:rsid w:val="00474C07"/>
    <w:rsid w:val="00476052"/>
    <w:rsid w:val="00476DFA"/>
    <w:rsid w:val="00476EC7"/>
    <w:rsid w:val="0048053E"/>
    <w:rsid w:val="00480604"/>
    <w:rsid w:val="0048179F"/>
    <w:rsid w:val="00482E3F"/>
    <w:rsid w:val="00483078"/>
    <w:rsid w:val="004844AD"/>
    <w:rsid w:val="0048577D"/>
    <w:rsid w:val="00485ADE"/>
    <w:rsid w:val="00485B1C"/>
    <w:rsid w:val="004869D4"/>
    <w:rsid w:val="00487A47"/>
    <w:rsid w:val="00492BE0"/>
    <w:rsid w:val="004935B2"/>
    <w:rsid w:val="00497285"/>
    <w:rsid w:val="004974DA"/>
    <w:rsid w:val="004A0307"/>
    <w:rsid w:val="004A03CD"/>
    <w:rsid w:val="004A05C8"/>
    <w:rsid w:val="004A1EB1"/>
    <w:rsid w:val="004A36B6"/>
    <w:rsid w:val="004A39CE"/>
    <w:rsid w:val="004A3F7E"/>
    <w:rsid w:val="004A451B"/>
    <w:rsid w:val="004A61D7"/>
    <w:rsid w:val="004A7C32"/>
    <w:rsid w:val="004B0299"/>
    <w:rsid w:val="004B3630"/>
    <w:rsid w:val="004B4FEA"/>
    <w:rsid w:val="004B5C6C"/>
    <w:rsid w:val="004C2EF0"/>
    <w:rsid w:val="004C3472"/>
    <w:rsid w:val="004C3FCC"/>
    <w:rsid w:val="004D2081"/>
    <w:rsid w:val="004D5C83"/>
    <w:rsid w:val="004D5E76"/>
    <w:rsid w:val="004D5F4E"/>
    <w:rsid w:val="004E0D1C"/>
    <w:rsid w:val="004E2086"/>
    <w:rsid w:val="004E31C2"/>
    <w:rsid w:val="004E41AC"/>
    <w:rsid w:val="004E44AE"/>
    <w:rsid w:val="004E4B23"/>
    <w:rsid w:val="004E5D60"/>
    <w:rsid w:val="004E5FDF"/>
    <w:rsid w:val="004F0A1F"/>
    <w:rsid w:val="004F1FAA"/>
    <w:rsid w:val="004F25DF"/>
    <w:rsid w:val="004F3B1B"/>
    <w:rsid w:val="004F4F95"/>
    <w:rsid w:val="004F640B"/>
    <w:rsid w:val="0050052E"/>
    <w:rsid w:val="00501E0F"/>
    <w:rsid w:val="00502793"/>
    <w:rsid w:val="005041DB"/>
    <w:rsid w:val="0050551D"/>
    <w:rsid w:val="005057E0"/>
    <w:rsid w:val="00507EEB"/>
    <w:rsid w:val="00513B77"/>
    <w:rsid w:val="00513F3F"/>
    <w:rsid w:val="00514631"/>
    <w:rsid w:val="00515D61"/>
    <w:rsid w:val="00517406"/>
    <w:rsid w:val="00521427"/>
    <w:rsid w:val="00521AB6"/>
    <w:rsid w:val="00521BB4"/>
    <w:rsid w:val="005263D7"/>
    <w:rsid w:val="005265BE"/>
    <w:rsid w:val="00527F12"/>
    <w:rsid w:val="00531544"/>
    <w:rsid w:val="005334FB"/>
    <w:rsid w:val="00536FA6"/>
    <w:rsid w:val="00540467"/>
    <w:rsid w:val="0054108C"/>
    <w:rsid w:val="0054455A"/>
    <w:rsid w:val="00546BD0"/>
    <w:rsid w:val="00551869"/>
    <w:rsid w:val="00553BCC"/>
    <w:rsid w:val="00553D8F"/>
    <w:rsid w:val="00555911"/>
    <w:rsid w:val="005617B7"/>
    <w:rsid w:val="00562000"/>
    <w:rsid w:val="0056657C"/>
    <w:rsid w:val="0056704D"/>
    <w:rsid w:val="005671C3"/>
    <w:rsid w:val="00567211"/>
    <w:rsid w:val="00572F27"/>
    <w:rsid w:val="00573B7A"/>
    <w:rsid w:val="005746E7"/>
    <w:rsid w:val="005753A1"/>
    <w:rsid w:val="00576481"/>
    <w:rsid w:val="0057669F"/>
    <w:rsid w:val="00576E5C"/>
    <w:rsid w:val="005775CB"/>
    <w:rsid w:val="005809C0"/>
    <w:rsid w:val="00581F07"/>
    <w:rsid w:val="005820D1"/>
    <w:rsid w:val="00582525"/>
    <w:rsid w:val="0058418F"/>
    <w:rsid w:val="0058743D"/>
    <w:rsid w:val="005915B2"/>
    <w:rsid w:val="00591D65"/>
    <w:rsid w:val="005928BA"/>
    <w:rsid w:val="00592AED"/>
    <w:rsid w:val="00593477"/>
    <w:rsid w:val="005936B8"/>
    <w:rsid w:val="00593A85"/>
    <w:rsid w:val="0059460E"/>
    <w:rsid w:val="00594A47"/>
    <w:rsid w:val="00594BF8"/>
    <w:rsid w:val="00596AEB"/>
    <w:rsid w:val="005A0D47"/>
    <w:rsid w:val="005A2D0A"/>
    <w:rsid w:val="005A542D"/>
    <w:rsid w:val="005A72F4"/>
    <w:rsid w:val="005B0997"/>
    <w:rsid w:val="005B1015"/>
    <w:rsid w:val="005B11CA"/>
    <w:rsid w:val="005B3826"/>
    <w:rsid w:val="005B609E"/>
    <w:rsid w:val="005B65E0"/>
    <w:rsid w:val="005C597B"/>
    <w:rsid w:val="005C5B59"/>
    <w:rsid w:val="005C71C6"/>
    <w:rsid w:val="005D0521"/>
    <w:rsid w:val="005D15CE"/>
    <w:rsid w:val="005D2F17"/>
    <w:rsid w:val="005D3071"/>
    <w:rsid w:val="005D5BC5"/>
    <w:rsid w:val="005D61BC"/>
    <w:rsid w:val="005D6F5C"/>
    <w:rsid w:val="005D7FFE"/>
    <w:rsid w:val="005E1B05"/>
    <w:rsid w:val="005F02AD"/>
    <w:rsid w:val="005F339E"/>
    <w:rsid w:val="005F3DBA"/>
    <w:rsid w:val="005F5EE1"/>
    <w:rsid w:val="005F67E1"/>
    <w:rsid w:val="00600EEC"/>
    <w:rsid w:val="00601339"/>
    <w:rsid w:val="00601ECA"/>
    <w:rsid w:val="006026DE"/>
    <w:rsid w:val="0060282B"/>
    <w:rsid w:val="00606181"/>
    <w:rsid w:val="00606C39"/>
    <w:rsid w:val="006105E4"/>
    <w:rsid w:val="00611ECB"/>
    <w:rsid w:val="00614CAF"/>
    <w:rsid w:val="00615083"/>
    <w:rsid w:val="006151E9"/>
    <w:rsid w:val="00615718"/>
    <w:rsid w:val="0061671F"/>
    <w:rsid w:val="0062022C"/>
    <w:rsid w:val="00621E03"/>
    <w:rsid w:val="00632A4A"/>
    <w:rsid w:val="006333B5"/>
    <w:rsid w:val="00637334"/>
    <w:rsid w:val="006438D4"/>
    <w:rsid w:val="006460FA"/>
    <w:rsid w:val="00646E59"/>
    <w:rsid w:val="00647ECF"/>
    <w:rsid w:val="006500DF"/>
    <w:rsid w:val="00652618"/>
    <w:rsid w:val="00652B8D"/>
    <w:rsid w:val="00652C0F"/>
    <w:rsid w:val="00652CC3"/>
    <w:rsid w:val="0065388D"/>
    <w:rsid w:val="00653D52"/>
    <w:rsid w:val="0065572C"/>
    <w:rsid w:val="0065578F"/>
    <w:rsid w:val="00656462"/>
    <w:rsid w:val="00656574"/>
    <w:rsid w:val="0065719E"/>
    <w:rsid w:val="006577E5"/>
    <w:rsid w:val="00660315"/>
    <w:rsid w:val="00660BCD"/>
    <w:rsid w:val="00661D66"/>
    <w:rsid w:val="0066324C"/>
    <w:rsid w:val="00663757"/>
    <w:rsid w:val="006643EB"/>
    <w:rsid w:val="00664F76"/>
    <w:rsid w:val="0067194E"/>
    <w:rsid w:val="00673B3C"/>
    <w:rsid w:val="00674987"/>
    <w:rsid w:val="0067637E"/>
    <w:rsid w:val="00680510"/>
    <w:rsid w:val="00681045"/>
    <w:rsid w:val="0068163A"/>
    <w:rsid w:val="0068248D"/>
    <w:rsid w:val="00683203"/>
    <w:rsid w:val="00683D08"/>
    <w:rsid w:val="00687183"/>
    <w:rsid w:val="00691085"/>
    <w:rsid w:val="00692FBD"/>
    <w:rsid w:val="00694082"/>
    <w:rsid w:val="006978C5"/>
    <w:rsid w:val="006A04D8"/>
    <w:rsid w:val="006A1831"/>
    <w:rsid w:val="006A1924"/>
    <w:rsid w:val="006A202A"/>
    <w:rsid w:val="006A3789"/>
    <w:rsid w:val="006A466D"/>
    <w:rsid w:val="006A532A"/>
    <w:rsid w:val="006A684C"/>
    <w:rsid w:val="006A6B47"/>
    <w:rsid w:val="006A7EE1"/>
    <w:rsid w:val="006B0072"/>
    <w:rsid w:val="006B0C7E"/>
    <w:rsid w:val="006B4D78"/>
    <w:rsid w:val="006B6EED"/>
    <w:rsid w:val="006B72BC"/>
    <w:rsid w:val="006B777F"/>
    <w:rsid w:val="006C18F0"/>
    <w:rsid w:val="006C26D9"/>
    <w:rsid w:val="006C4726"/>
    <w:rsid w:val="006C4D98"/>
    <w:rsid w:val="006D279C"/>
    <w:rsid w:val="006D44D6"/>
    <w:rsid w:val="006D518D"/>
    <w:rsid w:val="006D7B5C"/>
    <w:rsid w:val="006E0A2A"/>
    <w:rsid w:val="006E0BE3"/>
    <w:rsid w:val="006E0CE6"/>
    <w:rsid w:val="006E1CC6"/>
    <w:rsid w:val="006E2562"/>
    <w:rsid w:val="006E282F"/>
    <w:rsid w:val="006E366C"/>
    <w:rsid w:val="006E53F9"/>
    <w:rsid w:val="006E706A"/>
    <w:rsid w:val="006E79D7"/>
    <w:rsid w:val="006F0D09"/>
    <w:rsid w:val="006F10B8"/>
    <w:rsid w:val="006F1158"/>
    <w:rsid w:val="006F33A9"/>
    <w:rsid w:val="006F73D2"/>
    <w:rsid w:val="006F7889"/>
    <w:rsid w:val="00700DE7"/>
    <w:rsid w:val="0070162F"/>
    <w:rsid w:val="007041CE"/>
    <w:rsid w:val="00704E48"/>
    <w:rsid w:val="00705019"/>
    <w:rsid w:val="007058A9"/>
    <w:rsid w:val="00706F8C"/>
    <w:rsid w:val="00707830"/>
    <w:rsid w:val="00713CCF"/>
    <w:rsid w:val="00716A67"/>
    <w:rsid w:val="00717C8C"/>
    <w:rsid w:val="0072078E"/>
    <w:rsid w:val="0072127C"/>
    <w:rsid w:val="007212ED"/>
    <w:rsid w:val="007260BC"/>
    <w:rsid w:val="00730054"/>
    <w:rsid w:val="00730B9E"/>
    <w:rsid w:val="00730ED8"/>
    <w:rsid w:val="00731472"/>
    <w:rsid w:val="00732006"/>
    <w:rsid w:val="00733CEE"/>
    <w:rsid w:val="00734DDA"/>
    <w:rsid w:val="00735EA0"/>
    <w:rsid w:val="00740EC9"/>
    <w:rsid w:val="0074163F"/>
    <w:rsid w:val="00743CDD"/>
    <w:rsid w:val="00752169"/>
    <w:rsid w:val="00753D9E"/>
    <w:rsid w:val="00754986"/>
    <w:rsid w:val="00754AFD"/>
    <w:rsid w:val="007617A5"/>
    <w:rsid w:val="00762779"/>
    <w:rsid w:val="0076311A"/>
    <w:rsid w:val="00763278"/>
    <w:rsid w:val="00764E53"/>
    <w:rsid w:val="00766BB7"/>
    <w:rsid w:val="00772D3F"/>
    <w:rsid w:val="00772EA4"/>
    <w:rsid w:val="00773FAD"/>
    <w:rsid w:val="00780140"/>
    <w:rsid w:val="00780CF0"/>
    <w:rsid w:val="00780D1C"/>
    <w:rsid w:val="00783B4D"/>
    <w:rsid w:val="007845C6"/>
    <w:rsid w:val="00791516"/>
    <w:rsid w:val="00794048"/>
    <w:rsid w:val="007A040F"/>
    <w:rsid w:val="007A0B16"/>
    <w:rsid w:val="007A196B"/>
    <w:rsid w:val="007A19FA"/>
    <w:rsid w:val="007A3AE4"/>
    <w:rsid w:val="007A419F"/>
    <w:rsid w:val="007A7349"/>
    <w:rsid w:val="007B04E0"/>
    <w:rsid w:val="007B1C98"/>
    <w:rsid w:val="007B1DA8"/>
    <w:rsid w:val="007B2A2E"/>
    <w:rsid w:val="007B5751"/>
    <w:rsid w:val="007B7D67"/>
    <w:rsid w:val="007B7EF2"/>
    <w:rsid w:val="007C07D0"/>
    <w:rsid w:val="007C2A27"/>
    <w:rsid w:val="007C5704"/>
    <w:rsid w:val="007C5F64"/>
    <w:rsid w:val="007C7310"/>
    <w:rsid w:val="007D1B02"/>
    <w:rsid w:val="007D41DE"/>
    <w:rsid w:val="007E04CF"/>
    <w:rsid w:val="007E1C0C"/>
    <w:rsid w:val="007E3C5F"/>
    <w:rsid w:val="007E4AAF"/>
    <w:rsid w:val="007E5383"/>
    <w:rsid w:val="007E55B4"/>
    <w:rsid w:val="007F39BC"/>
    <w:rsid w:val="007F3D87"/>
    <w:rsid w:val="007F4D8C"/>
    <w:rsid w:val="007F67DE"/>
    <w:rsid w:val="007F7341"/>
    <w:rsid w:val="008009F2"/>
    <w:rsid w:val="00802262"/>
    <w:rsid w:val="00803DB9"/>
    <w:rsid w:val="00807565"/>
    <w:rsid w:val="00811453"/>
    <w:rsid w:val="00811B19"/>
    <w:rsid w:val="00816C3E"/>
    <w:rsid w:val="00816CB1"/>
    <w:rsid w:val="008217CD"/>
    <w:rsid w:val="00821982"/>
    <w:rsid w:val="0082596A"/>
    <w:rsid w:val="00825A92"/>
    <w:rsid w:val="0082766D"/>
    <w:rsid w:val="00831758"/>
    <w:rsid w:val="008322D3"/>
    <w:rsid w:val="0083331F"/>
    <w:rsid w:val="00834DBE"/>
    <w:rsid w:val="00835522"/>
    <w:rsid w:val="00835D99"/>
    <w:rsid w:val="008402BE"/>
    <w:rsid w:val="008407C4"/>
    <w:rsid w:val="0084108F"/>
    <w:rsid w:val="0084125A"/>
    <w:rsid w:val="00843691"/>
    <w:rsid w:val="00844BD6"/>
    <w:rsid w:val="008455EE"/>
    <w:rsid w:val="0084698F"/>
    <w:rsid w:val="00847908"/>
    <w:rsid w:val="00852194"/>
    <w:rsid w:val="008569EE"/>
    <w:rsid w:val="00856D0B"/>
    <w:rsid w:val="00857B08"/>
    <w:rsid w:val="00861ADF"/>
    <w:rsid w:val="00864334"/>
    <w:rsid w:val="00865BFD"/>
    <w:rsid w:val="00866818"/>
    <w:rsid w:val="0086761B"/>
    <w:rsid w:val="00870B83"/>
    <w:rsid w:val="008719CC"/>
    <w:rsid w:val="008732BE"/>
    <w:rsid w:val="00874329"/>
    <w:rsid w:val="0087455F"/>
    <w:rsid w:val="00874B50"/>
    <w:rsid w:val="00882653"/>
    <w:rsid w:val="0089098D"/>
    <w:rsid w:val="008919E6"/>
    <w:rsid w:val="00891E75"/>
    <w:rsid w:val="00892BAD"/>
    <w:rsid w:val="00892EB6"/>
    <w:rsid w:val="008931DF"/>
    <w:rsid w:val="00893C9E"/>
    <w:rsid w:val="008947C6"/>
    <w:rsid w:val="00894E6A"/>
    <w:rsid w:val="008967F9"/>
    <w:rsid w:val="00896FFC"/>
    <w:rsid w:val="008A0B1F"/>
    <w:rsid w:val="008A1717"/>
    <w:rsid w:val="008A4594"/>
    <w:rsid w:val="008A5418"/>
    <w:rsid w:val="008A7CA0"/>
    <w:rsid w:val="008B1B1B"/>
    <w:rsid w:val="008B22F3"/>
    <w:rsid w:val="008B233E"/>
    <w:rsid w:val="008B2A7C"/>
    <w:rsid w:val="008B3750"/>
    <w:rsid w:val="008C0A59"/>
    <w:rsid w:val="008C23B8"/>
    <w:rsid w:val="008C31F0"/>
    <w:rsid w:val="008C4A6D"/>
    <w:rsid w:val="008C4D02"/>
    <w:rsid w:val="008C5616"/>
    <w:rsid w:val="008C5B29"/>
    <w:rsid w:val="008C6645"/>
    <w:rsid w:val="008D13BD"/>
    <w:rsid w:val="008E0883"/>
    <w:rsid w:val="008E190C"/>
    <w:rsid w:val="008E19E7"/>
    <w:rsid w:val="008E1FE9"/>
    <w:rsid w:val="008E30F5"/>
    <w:rsid w:val="008E3894"/>
    <w:rsid w:val="008E482F"/>
    <w:rsid w:val="008E50D7"/>
    <w:rsid w:val="008F0E47"/>
    <w:rsid w:val="008F0F24"/>
    <w:rsid w:val="008F1498"/>
    <w:rsid w:val="008F1636"/>
    <w:rsid w:val="008F18AF"/>
    <w:rsid w:val="008F1B1E"/>
    <w:rsid w:val="008F4079"/>
    <w:rsid w:val="008F572B"/>
    <w:rsid w:val="009005AE"/>
    <w:rsid w:val="00900BF9"/>
    <w:rsid w:val="00900CBD"/>
    <w:rsid w:val="009018BC"/>
    <w:rsid w:val="00902E7C"/>
    <w:rsid w:val="009034B9"/>
    <w:rsid w:val="00904B9D"/>
    <w:rsid w:val="00905961"/>
    <w:rsid w:val="009106EB"/>
    <w:rsid w:val="00910BDC"/>
    <w:rsid w:val="00911B59"/>
    <w:rsid w:val="00912A14"/>
    <w:rsid w:val="00914C11"/>
    <w:rsid w:val="00915499"/>
    <w:rsid w:val="009157A9"/>
    <w:rsid w:val="0091626D"/>
    <w:rsid w:val="00920348"/>
    <w:rsid w:val="00921521"/>
    <w:rsid w:val="00921FA1"/>
    <w:rsid w:val="00923904"/>
    <w:rsid w:val="00924E05"/>
    <w:rsid w:val="00926F41"/>
    <w:rsid w:val="009303D5"/>
    <w:rsid w:val="00933DEF"/>
    <w:rsid w:val="00934523"/>
    <w:rsid w:val="009367F9"/>
    <w:rsid w:val="00936D85"/>
    <w:rsid w:val="00936E39"/>
    <w:rsid w:val="009377DF"/>
    <w:rsid w:val="00937B83"/>
    <w:rsid w:val="00937C76"/>
    <w:rsid w:val="00940874"/>
    <w:rsid w:val="00941F68"/>
    <w:rsid w:val="00945037"/>
    <w:rsid w:val="00945FD3"/>
    <w:rsid w:val="00946046"/>
    <w:rsid w:val="00947A6C"/>
    <w:rsid w:val="00950A5F"/>
    <w:rsid w:val="0095377A"/>
    <w:rsid w:val="0095424C"/>
    <w:rsid w:val="00955990"/>
    <w:rsid w:val="009605E0"/>
    <w:rsid w:val="0096120A"/>
    <w:rsid w:val="009617DC"/>
    <w:rsid w:val="009617F1"/>
    <w:rsid w:val="0096214D"/>
    <w:rsid w:val="00962164"/>
    <w:rsid w:val="00963AA6"/>
    <w:rsid w:val="00965B4C"/>
    <w:rsid w:val="00967665"/>
    <w:rsid w:val="009700DE"/>
    <w:rsid w:val="009707B9"/>
    <w:rsid w:val="00970CF1"/>
    <w:rsid w:val="00974F2B"/>
    <w:rsid w:val="00976FB9"/>
    <w:rsid w:val="009809ED"/>
    <w:rsid w:val="00983CA4"/>
    <w:rsid w:val="009844BC"/>
    <w:rsid w:val="009845DE"/>
    <w:rsid w:val="00986065"/>
    <w:rsid w:val="00987703"/>
    <w:rsid w:val="009879E0"/>
    <w:rsid w:val="009905B8"/>
    <w:rsid w:val="0099172A"/>
    <w:rsid w:val="00994097"/>
    <w:rsid w:val="00996F62"/>
    <w:rsid w:val="009A1379"/>
    <w:rsid w:val="009A17A1"/>
    <w:rsid w:val="009A4531"/>
    <w:rsid w:val="009A626A"/>
    <w:rsid w:val="009B0F66"/>
    <w:rsid w:val="009B1F41"/>
    <w:rsid w:val="009B2906"/>
    <w:rsid w:val="009B3A0A"/>
    <w:rsid w:val="009B4EB2"/>
    <w:rsid w:val="009B535B"/>
    <w:rsid w:val="009C1C1D"/>
    <w:rsid w:val="009C2BA4"/>
    <w:rsid w:val="009C50CA"/>
    <w:rsid w:val="009C6EC5"/>
    <w:rsid w:val="009D106E"/>
    <w:rsid w:val="009D347C"/>
    <w:rsid w:val="009D3507"/>
    <w:rsid w:val="009D4B3D"/>
    <w:rsid w:val="009D4ED4"/>
    <w:rsid w:val="009D5401"/>
    <w:rsid w:val="009D56FF"/>
    <w:rsid w:val="009D5EBB"/>
    <w:rsid w:val="009D756E"/>
    <w:rsid w:val="009E02FE"/>
    <w:rsid w:val="009E0F1D"/>
    <w:rsid w:val="009E5E18"/>
    <w:rsid w:val="009E69F9"/>
    <w:rsid w:val="009F1757"/>
    <w:rsid w:val="009F377E"/>
    <w:rsid w:val="009F481D"/>
    <w:rsid w:val="009F5D6E"/>
    <w:rsid w:val="009F64FA"/>
    <w:rsid w:val="009F67AE"/>
    <w:rsid w:val="00A02A87"/>
    <w:rsid w:val="00A039F5"/>
    <w:rsid w:val="00A04384"/>
    <w:rsid w:val="00A04AE0"/>
    <w:rsid w:val="00A05B34"/>
    <w:rsid w:val="00A105BA"/>
    <w:rsid w:val="00A10AED"/>
    <w:rsid w:val="00A111A9"/>
    <w:rsid w:val="00A1560F"/>
    <w:rsid w:val="00A173BC"/>
    <w:rsid w:val="00A2072B"/>
    <w:rsid w:val="00A218B9"/>
    <w:rsid w:val="00A21C24"/>
    <w:rsid w:val="00A25088"/>
    <w:rsid w:val="00A2518B"/>
    <w:rsid w:val="00A2589F"/>
    <w:rsid w:val="00A316F4"/>
    <w:rsid w:val="00A34E51"/>
    <w:rsid w:val="00A37D66"/>
    <w:rsid w:val="00A40BF9"/>
    <w:rsid w:val="00A4470B"/>
    <w:rsid w:val="00A4537D"/>
    <w:rsid w:val="00A45EE3"/>
    <w:rsid w:val="00A460DB"/>
    <w:rsid w:val="00A46584"/>
    <w:rsid w:val="00A51035"/>
    <w:rsid w:val="00A521CC"/>
    <w:rsid w:val="00A5259A"/>
    <w:rsid w:val="00A673A9"/>
    <w:rsid w:val="00A6777F"/>
    <w:rsid w:val="00A67F58"/>
    <w:rsid w:val="00A704A1"/>
    <w:rsid w:val="00A71E29"/>
    <w:rsid w:val="00A73511"/>
    <w:rsid w:val="00A749E5"/>
    <w:rsid w:val="00A75919"/>
    <w:rsid w:val="00A75A91"/>
    <w:rsid w:val="00A75AEC"/>
    <w:rsid w:val="00A75CD8"/>
    <w:rsid w:val="00A76129"/>
    <w:rsid w:val="00A7785C"/>
    <w:rsid w:val="00A80668"/>
    <w:rsid w:val="00A848C4"/>
    <w:rsid w:val="00A85147"/>
    <w:rsid w:val="00A8564C"/>
    <w:rsid w:val="00A85C38"/>
    <w:rsid w:val="00A86D62"/>
    <w:rsid w:val="00A876FE"/>
    <w:rsid w:val="00A90949"/>
    <w:rsid w:val="00A91840"/>
    <w:rsid w:val="00A93A1E"/>
    <w:rsid w:val="00A96027"/>
    <w:rsid w:val="00A967DC"/>
    <w:rsid w:val="00A97E5E"/>
    <w:rsid w:val="00AA00BF"/>
    <w:rsid w:val="00AA0B91"/>
    <w:rsid w:val="00AA294D"/>
    <w:rsid w:val="00AA29D3"/>
    <w:rsid w:val="00AA2C98"/>
    <w:rsid w:val="00AA30EE"/>
    <w:rsid w:val="00AA3FA4"/>
    <w:rsid w:val="00AA4D38"/>
    <w:rsid w:val="00AA57AD"/>
    <w:rsid w:val="00AA75A4"/>
    <w:rsid w:val="00AB1A88"/>
    <w:rsid w:val="00AB3691"/>
    <w:rsid w:val="00AB5A93"/>
    <w:rsid w:val="00AB7A7E"/>
    <w:rsid w:val="00AC2090"/>
    <w:rsid w:val="00AC20B3"/>
    <w:rsid w:val="00AC3E4F"/>
    <w:rsid w:val="00AC5A79"/>
    <w:rsid w:val="00AC5B05"/>
    <w:rsid w:val="00AD34E6"/>
    <w:rsid w:val="00AD3FB7"/>
    <w:rsid w:val="00AD50F1"/>
    <w:rsid w:val="00AD5DD0"/>
    <w:rsid w:val="00AD6746"/>
    <w:rsid w:val="00AD78F5"/>
    <w:rsid w:val="00AE00AD"/>
    <w:rsid w:val="00AE2431"/>
    <w:rsid w:val="00AE35FC"/>
    <w:rsid w:val="00AE5F13"/>
    <w:rsid w:val="00AE6840"/>
    <w:rsid w:val="00AF005F"/>
    <w:rsid w:val="00AF0E75"/>
    <w:rsid w:val="00AF1B49"/>
    <w:rsid w:val="00AF69FD"/>
    <w:rsid w:val="00AF6D3F"/>
    <w:rsid w:val="00B03133"/>
    <w:rsid w:val="00B03EF0"/>
    <w:rsid w:val="00B0424D"/>
    <w:rsid w:val="00B05B5C"/>
    <w:rsid w:val="00B066E3"/>
    <w:rsid w:val="00B06B55"/>
    <w:rsid w:val="00B07AFD"/>
    <w:rsid w:val="00B107C6"/>
    <w:rsid w:val="00B11B86"/>
    <w:rsid w:val="00B1208F"/>
    <w:rsid w:val="00B151A6"/>
    <w:rsid w:val="00B15F61"/>
    <w:rsid w:val="00B177C2"/>
    <w:rsid w:val="00B2086C"/>
    <w:rsid w:val="00B33514"/>
    <w:rsid w:val="00B35759"/>
    <w:rsid w:val="00B37EE0"/>
    <w:rsid w:val="00B4295A"/>
    <w:rsid w:val="00B43029"/>
    <w:rsid w:val="00B441CB"/>
    <w:rsid w:val="00B46DB5"/>
    <w:rsid w:val="00B52C66"/>
    <w:rsid w:val="00B54A0A"/>
    <w:rsid w:val="00B55CE6"/>
    <w:rsid w:val="00B627AB"/>
    <w:rsid w:val="00B629E2"/>
    <w:rsid w:val="00B63413"/>
    <w:rsid w:val="00B63B22"/>
    <w:rsid w:val="00B651EB"/>
    <w:rsid w:val="00B6573E"/>
    <w:rsid w:val="00B65DC1"/>
    <w:rsid w:val="00B71FE7"/>
    <w:rsid w:val="00B72AC7"/>
    <w:rsid w:val="00B762A9"/>
    <w:rsid w:val="00B7704E"/>
    <w:rsid w:val="00B8016D"/>
    <w:rsid w:val="00B81CB3"/>
    <w:rsid w:val="00B83213"/>
    <w:rsid w:val="00B86688"/>
    <w:rsid w:val="00B92085"/>
    <w:rsid w:val="00B92534"/>
    <w:rsid w:val="00B92EAE"/>
    <w:rsid w:val="00B94311"/>
    <w:rsid w:val="00B943F6"/>
    <w:rsid w:val="00B95A62"/>
    <w:rsid w:val="00B96EC4"/>
    <w:rsid w:val="00BA1983"/>
    <w:rsid w:val="00BA2F74"/>
    <w:rsid w:val="00BA5302"/>
    <w:rsid w:val="00BA644D"/>
    <w:rsid w:val="00BA64D8"/>
    <w:rsid w:val="00BA7449"/>
    <w:rsid w:val="00BB13EA"/>
    <w:rsid w:val="00BB13F0"/>
    <w:rsid w:val="00BB1BEC"/>
    <w:rsid w:val="00BB5703"/>
    <w:rsid w:val="00BB68F4"/>
    <w:rsid w:val="00BC0015"/>
    <w:rsid w:val="00BC5C84"/>
    <w:rsid w:val="00BC7159"/>
    <w:rsid w:val="00BD0BB1"/>
    <w:rsid w:val="00BD1B5E"/>
    <w:rsid w:val="00BD1F95"/>
    <w:rsid w:val="00BD28F9"/>
    <w:rsid w:val="00BD2AF5"/>
    <w:rsid w:val="00BD3CB4"/>
    <w:rsid w:val="00BD6194"/>
    <w:rsid w:val="00BD6498"/>
    <w:rsid w:val="00BD6C18"/>
    <w:rsid w:val="00BE413C"/>
    <w:rsid w:val="00BF1478"/>
    <w:rsid w:val="00BF1AEE"/>
    <w:rsid w:val="00BF2782"/>
    <w:rsid w:val="00BF4221"/>
    <w:rsid w:val="00BF4C8F"/>
    <w:rsid w:val="00BF6B05"/>
    <w:rsid w:val="00C001AB"/>
    <w:rsid w:val="00C01FBB"/>
    <w:rsid w:val="00C0299D"/>
    <w:rsid w:val="00C038F9"/>
    <w:rsid w:val="00C07293"/>
    <w:rsid w:val="00C113C9"/>
    <w:rsid w:val="00C132BF"/>
    <w:rsid w:val="00C13F0F"/>
    <w:rsid w:val="00C14DE7"/>
    <w:rsid w:val="00C15372"/>
    <w:rsid w:val="00C15749"/>
    <w:rsid w:val="00C157E3"/>
    <w:rsid w:val="00C157E5"/>
    <w:rsid w:val="00C21946"/>
    <w:rsid w:val="00C22C09"/>
    <w:rsid w:val="00C231FB"/>
    <w:rsid w:val="00C2489D"/>
    <w:rsid w:val="00C24BED"/>
    <w:rsid w:val="00C27D11"/>
    <w:rsid w:val="00C306A3"/>
    <w:rsid w:val="00C30E30"/>
    <w:rsid w:val="00C332A8"/>
    <w:rsid w:val="00C333C8"/>
    <w:rsid w:val="00C33AAF"/>
    <w:rsid w:val="00C3637B"/>
    <w:rsid w:val="00C367A0"/>
    <w:rsid w:val="00C369D0"/>
    <w:rsid w:val="00C36B0E"/>
    <w:rsid w:val="00C376DE"/>
    <w:rsid w:val="00C41B64"/>
    <w:rsid w:val="00C43F9F"/>
    <w:rsid w:val="00C442FB"/>
    <w:rsid w:val="00C50C70"/>
    <w:rsid w:val="00C520DD"/>
    <w:rsid w:val="00C5376F"/>
    <w:rsid w:val="00C542F4"/>
    <w:rsid w:val="00C54FD8"/>
    <w:rsid w:val="00C5552D"/>
    <w:rsid w:val="00C55F8D"/>
    <w:rsid w:val="00C6685A"/>
    <w:rsid w:val="00C671D1"/>
    <w:rsid w:val="00C70756"/>
    <w:rsid w:val="00C70851"/>
    <w:rsid w:val="00C70AEA"/>
    <w:rsid w:val="00C71935"/>
    <w:rsid w:val="00C740C0"/>
    <w:rsid w:val="00C743DC"/>
    <w:rsid w:val="00C758EC"/>
    <w:rsid w:val="00C75A83"/>
    <w:rsid w:val="00C82CF5"/>
    <w:rsid w:val="00C833C5"/>
    <w:rsid w:val="00C84A86"/>
    <w:rsid w:val="00C90E1F"/>
    <w:rsid w:val="00C9100C"/>
    <w:rsid w:val="00C916F4"/>
    <w:rsid w:val="00C92110"/>
    <w:rsid w:val="00C926A0"/>
    <w:rsid w:val="00C9432B"/>
    <w:rsid w:val="00C94693"/>
    <w:rsid w:val="00C94D15"/>
    <w:rsid w:val="00C960E7"/>
    <w:rsid w:val="00C96400"/>
    <w:rsid w:val="00C968DC"/>
    <w:rsid w:val="00CA4EAD"/>
    <w:rsid w:val="00CA78AE"/>
    <w:rsid w:val="00CB1878"/>
    <w:rsid w:val="00CB2A19"/>
    <w:rsid w:val="00CB2FD6"/>
    <w:rsid w:val="00CB460C"/>
    <w:rsid w:val="00CB55F8"/>
    <w:rsid w:val="00CB666E"/>
    <w:rsid w:val="00CC0534"/>
    <w:rsid w:val="00CC1AD3"/>
    <w:rsid w:val="00CC220E"/>
    <w:rsid w:val="00CC2E31"/>
    <w:rsid w:val="00CC4600"/>
    <w:rsid w:val="00CC4E53"/>
    <w:rsid w:val="00CC5123"/>
    <w:rsid w:val="00CC553B"/>
    <w:rsid w:val="00CC622E"/>
    <w:rsid w:val="00CC679F"/>
    <w:rsid w:val="00CD166A"/>
    <w:rsid w:val="00CD1F84"/>
    <w:rsid w:val="00CD4612"/>
    <w:rsid w:val="00CD598F"/>
    <w:rsid w:val="00CD7C50"/>
    <w:rsid w:val="00CE227A"/>
    <w:rsid w:val="00CE7B58"/>
    <w:rsid w:val="00CE7C21"/>
    <w:rsid w:val="00CE7F18"/>
    <w:rsid w:val="00CF1716"/>
    <w:rsid w:val="00CF1D0A"/>
    <w:rsid w:val="00CF2D79"/>
    <w:rsid w:val="00CF4348"/>
    <w:rsid w:val="00CF452F"/>
    <w:rsid w:val="00CF45DB"/>
    <w:rsid w:val="00CF53FD"/>
    <w:rsid w:val="00D0258E"/>
    <w:rsid w:val="00D0623E"/>
    <w:rsid w:val="00D120E6"/>
    <w:rsid w:val="00D13147"/>
    <w:rsid w:val="00D135BA"/>
    <w:rsid w:val="00D139E5"/>
    <w:rsid w:val="00D14666"/>
    <w:rsid w:val="00D14987"/>
    <w:rsid w:val="00D161F2"/>
    <w:rsid w:val="00D203BF"/>
    <w:rsid w:val="00D22F6C"/>
    <w:rsid w:val="00D23C30"/>
    <w:rsid w:val="00D25650"/>
    <w:rsid w:val="00D25CB0"/>
    <w:rsid w:val="00D262E3"/>
    <w:rsid w:val="00D26E4C"/>
    <w:rsid w:val="00D305F5"/>
    <w:rsid w:val="00D30B53"/>
    <w:rsid w:val="00D30D6C"/>
    <w:rsid w:val="00D32E1D"/>
    <w:rsid w:val="00D36B78"/>
    <w:rsid w:val="00D412B7"/>
    <w:rsid w:val="00D43AC4"/>
    <w:rsid w:val="00D440DB"/>
    <w:rsid w:val="00D44DAC"/>
    <w:rsid w:val="00D469A7"/>
    <w:rsid w:val="00D46A40"/>
    <w:rsid w:val="00D47B70"/>
    <w:rsid w:val="00D5044F"/>
    <w:rsid w:val="00D526FF"/>
    <w:rsid w:val="00D5286E"/>
    <w:rsid w:val="00D52BED"/>
    <w:rsid w:val="00D52ED7"/>
    <w:rsid w:val="00D537B6"/>
    <w:rsid w:val="00D575EF"/>
    <w:rsid w:val="00D6007F"/>
    <w:rsid w:val="00D61D36"/>
    <w:rsid w:val="00D61E50"/>
    <w:rsid w:val="00D63D3B"/>
    <w:rsid w:val="00D6484F"/>
    <w:rsid w:val="00D64BED"/>
    <w:rsid w:val="00D64EFC"/>
    <w:rsid w:val="00D70A1D"/>
    <w:rsid w:val="00D71A47"/>
    <w:rsid w:val="00D71D1A"/>
    <w:rsid w:val="00D71E97"/>
    <w:rsid w:val="00D734C1"/>
    <w:rsid w:val="00D73AB8"/>
    <w:rsid w:val="00D773B7"/>
    <w:rsid w:val="00D77A2B"/>
    <w:rsid w:val="00D805F8"/>
    <w:rsid w:val="00D830DD"/>
    <w:rsid w:val="00D8367C"/>
    <w:rsid w:val="00D83DC4"/>
    <w:rsid w:val="00D84CDD"/>
    <w:rsid w:val="00D92593"/>
    <w:rsid w:val="00D92653"/>
    <w:rsid w:val="00D92FA8"/>
    <w:rsid w:val="00D96668"/>
    <w:rsid w:val="00D96FFD"/>
    <w:rsid w:val="00DA0654"/>
    <w:rsid w:val="00DA0A30"/>
    <w:rsid w:val="00DA329F"/>
    <w:rsid w:val="00DA7F78"/>
    <w:rsid w:val="00DB0EB8"/>
    <w:rsid w:val="00DB105A"/>
    <w:rsid w:val="00DB1D78"/>
    <w:rsid w:val="00DB3B36"/>
    <w:rsid w:val="00DB4F88"/>
    <w:rsid w:val="00DB5C07"/>
    <w:rsid w:val="00DB7CD5"/>
    <w:rsid w:val="00DC0483"/>
    <w:rsid w:val="00DC08E1"/>
    <w:rsid w:val="00DC1FAA"/>
    <w:rsid w:val="00DC3C0C"/>
    <w:rsid w:val="00DC4213"/>
    <w:rsid w:val="00DC45A8"/>
    <w:rsid w:val="00DC7299"/>
    <w:rsid w:val="00DD115A"/>
    <w:rsid w:val="00DD2EC8"/>
    <w:rsid w:val="00DD5012"/>
    <w:rsid w:val="00DD5270"/>
    <w:rsid w:val="00DD720B"/>
    <w:rsid w:val="00DD75D1"/>
    <w:rsid w:val="00DE019C"/>
    <w:rsid w:val="00DE21AD"/>
    <w:rsid w:val="00DE67EA"/>
    <w:rsid w:val="00DE732C"/>
    <w:rsid w:val="00DF2610"/>
    <w:rsid w:val="00DF5757"/>
    <w:rsid w:val="00DF580F"/>
    <w:rsid w:val="00DF6FCA"/>
    <w:rsid w:val="00DF7F71"/>
    <w:rsid w:val="00DF7FCA"/>
    <w:rsid w:val="00E001D3"/>
    <w:rsid w:val="00E008C6"/>
    <w:rsid w:val="00E009BC"/>
    <w:rsid w:val="00E01ABE"/>
    <w:rsid w:val="00E02147"/>
    <w:rsid w:val="00E025AA"/>
    <w:rsid w:val="00E03908"/>
    <w:rsid w:val="00E055C9"/>
    <w:rsid w:val="00E07737"/>
    <w:rsid w:val="00E07FCD"/>
    <w:rsid w:val="00E102A6"/>
    <w:rsid w:val="00E13FDE"/>
    <w:rsid w:val="00E149D2"/>
    <w:rsid w:val="00E1621D"/>
    <w:rsid w:val="00E1635A"/>
    <w:rsid w:val="00E16B74"/>
    <w:rsid w:val="00E21AA2"/>
    <w:rsid w:val="00E21BEC"/>
    <w:rsid w:val="00E24653"/>
    <w:rsid w:val="00E2666C"/>
    <w:rsid w:val="00E33B51"/>
    <w:rsid w:val="00E37A5D"/>
    <w:rsid w:val="00E40915"/>
    <w:rsid w:val="00E42309"/>
    <w:rsid w:val="00E427A0"/>
    <w:rsid w:val="00E42F35"/>
    <w:rsid w:val="00E454F8"/>
    <w:rsid w:val="00E46F38"/>
    <w:rsid w:val="00E47991"/>
    <w:rsid w:val="00E51624"/>
    <w:rsid w:val="00E5303D"/>
    <w:rsid w:val="00E53312"/>
    <w:rsid w:val="00E5628D"/>
    <w:rsid w:val="00E6118F"/>
    <w:rsid w:val="00E66479"/>
    <w:rsid w:val="00E67101"/>
    <w:rsid w:val="00E67975"/>
    <w:rsid w:val="00E679D7"/>
    <w:rsid w:val="00E70D28"/>
    <w:rsid w:val="00E7108F"/>
    <w:rsid w:val="00E74220"/>
    <w:rsid w:val="00E767EB"/>
    <w:rsid w:val="00E774A2"/>
    <w:rsid w:val="00E77F2D"/>
    <w:rsid w:val="00E81730"/>
    <w:rsid w:val="00E82AA0"/>
    <w:rsid w:val="00E83BA7"/>
    <w:rsid w:val="00E858BF"/>
    <w:rsid w:val="00E86939"/>
    <w:rsid w:val="00E87638"/>
    <w:rsid w:val="00E87B79"/>
    <w:rsid w:val="00E87ED6"/>
    <w:rsid w:val="00E9010E"/>
    <w:rsid w:val="00E914A5"/>
    <w:rsid w:val="00E93FE2"/>
    <w:rsid w:val="00E95FB5"/>
    <w:rsid w:val="00E969AA"/>
    <w:rsid w:val="00EA1AA7"/>
    <w:rsid w:val="00EA50F8"/>
    <w:rsid w:val="00EA6695"/>
    <w:rsid w:val="00EA6DEF"/>
    <w:rsid w:val="00EA7555"/>
    <w:rsid w:val="00EA784F"/>
    <w:rsid w:val="00EB09E1"/>
    <w:rsid w:val="00EB3070"/>
    <w:rsid w:val="00EB4AC6"/>
    <w:rsid w:val="00EB6B52"/>
    <w:rsid w:val="00EC2BC6"/>
    <w:rsid w:val="00EC2D76"/>
    <w:rsid w:val="00EC626C"/>
    <w:rsid w:val="00ED0413"/>
    <w:rsid w:val="00ED4301"/>
    <w:rsid w:val="00ED5C5E"/>
    <w:rsid w:val="00ED6E24"/>
    <w:rsid w:val="00ED6EF4"/>
    <w:rsid w:val="00EE04F1"/>
    <w:rsid w:val="00EE2092"/>
    <w:rsid w:val="00EE2645"/>
    <w:rsid w:val="00EE49D6"/>
    <w:rsid w:val="00EE773C"/>
    <w:rsid w:val="00EF0C73"/>
    <w:rsid w:val="00EF1E01"/>
    <w:rsid w:val="00EF20B0"/>
    <w:rsid w:val="00EF2E69"/>
    <w:rsid w:val="00EF6D34"/>
    <w:rsid w:val="00F02169"/>
    <w:rsid w:val="00F039E4"/>
    <w:rsid w:val="00F060CE"/>
    <w:rsid w:val="00F11726"/>
    <w:rsid w:val="00F12480"/>
    <w:rsid w:val="00F13CFA"/>
    <w:rsid w:val="00F14710"/>
    <w:rsid w:val="00F15391"/>
    <w:rsid w:val="00F16409"/>
    <w:rsid w:val="00F175D3"/>
    <w:rsid w:val="00F2179F"/>
    <w:rsid w:val="00F23177"/>
    <w:rsid w:val="00F24C8A"/>
    <w:rsid w:val="00F25048"/>
    <w:rsid w:val="00F265DC"/>
    <w:rsid w:val="00F2781E"/>
    <w:rsid w:val="00F30882"/>
    <w:rsid w:val="00F3432B"/>
    <w:rsid w:val="00F36C8B"/>
    <w:rsid w:val="00F3742F"/>
    <w:rsid w:val="00F37C20"/>
    <w:rsid w:val="00F417B8"/>
    <w:rsid w:val="00F4400E"/>
    <w:rsid w:val="00F44DA4"/>
    <w:rsid w:val="00F460D1"/>
    <w:rsid w:val="00F47857"/>
    <w:rsid w:val="00F5046D"/>
    <w:rsid w:val="00F50D53"/>
    <w:rsid w:val="00F555BF"/>
    <w:rsid w:val="00F55658"/>
    <w:rsid w:val="00F57CC7"/>
    <w:rsid w:val="00F628EB"/>
    <w:rsid w:val="00F659C5"/>
    <w:rsid w:val="00F660B6"/>
    <w:rsid w:val="00F70391"/>
    <w:rsid w:val="00F73B02"/>
    <w:rsid w:val="00F747D7"/>
    <w:rsid w:val="00F7493C"/>
    <w:rsid w:val="00F753B5"/>
    <w:rsid w:val="00F76FA9"/>
    <w:rsid w:val="00F8148E"/>
    <w:rsid w:val="00F818F0"/>
    <w:rsid w:val="00F84587"/>
    <w:rsid w:val="00F846A1"/>
    <w:rsid w:val="00F84D84"/>
    <w:rsid w:val="00F86814"/>
    <w:rsid w:val="00F870C5"/>
    <w:rsid w:val="00F8750C"/>
    <w:rsid w:val="00F91766"/>
    <w:rsid w:val="00F92635"/>
    <w:rsid w:val="00F96E3C"/>
    <w:rsid w:val="00F97B75"/>
    <w:rsid w:val="00FA09D5"/>
    <w:rsid w:val="00FA2758"/>
    <w:rsid w:val="00FA33B1"/>
    <w:rsid w:val="00FA5B4C"/>
    <w:rsid w:val="00FA7617"/>
    <w:rsid w:val="00FB0E39"/>
    <w:rsid w:val="00FB2BB9"/>
    <w:rsid w:val="00FB330A"/>
    <w:rsid w:val="00FB3D1F"/>
    <w:rsid w:val="00FB6A34"/>
    <w:rsid w:val="00FB703C"/>
    <w:rsid w:val="00FC0AD5"/>
    <w:rsid w:val="00FC4D4F"/>
    <w:rsid w:val="00FC4DDB"/>
    <w:rsid w:val="00FD1565"/>
    <w:rsid w:val="00FD1679"/>
    <w:rsid w:val="00FD1DD4"/>
    <w:rsid w:val="00FD20F9"/>
    <w:rsid w:val="00FD2794"/>
    <w:rsid w:val="00FD4563"/>
    <w:rsid w:val="00FD4CB5"/>
    <w:rsid w:val="00FD5CA4"/>
    <w:rsid w:val="00FD5D46"/>
    <w:rsid w:val="00FD694F"/>
    <w:rsid w:val="00FE1234"/>
    <w:rsid w:val="00FE3086"/>
    <w:rsid w:val="00FE5C25"/>
    <w:rsid w:val="00FE7760"/>
    <w:rsid w:val="00FF2400"/>
    <w:rsid w:val="00FF29F4"/>
    <w:rsid w:val="00FF378F"/>
    <w:rsid w:val="00FF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C5078"/>
  <w15:docId w15:val="{234DCB50-5243-4E47-B826-81CE0091F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39B8"/>
    <w:pPr>
      <w:suppressAutoHyphens/>
    </w:pPr>
    <w:rPr>
      <w:rFonts w:ascii="Times New Roman" w:eastAsia="Times New Roman" w:hAnsi="Times New Roman"/>
      <w:kern w:val="2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202EA1"/>
    <w:pPr>
      <w:keepNext/>
      <w:numPr>
        <w:numId w:val="1"/>
      </w:numPr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qFormat/>
    <w:rsid w:val="00202EA1"/>
    <w:pPr>
      <w:keepNext/>
      <w:numPr>
        <w:ilvl w:val="1"/>
        <w:numId w:val="1"/>
      </w:numPr>
      <w:jc w:val="center"/>
      <w:outlineLvl w:val="1"/>
    </w:pPr>
    <w:rPr>
      <w:szCs w:val="20"/>
    </w:rPr>
  </w:style>
  <w:style w:type="paragraph" w:styleId="Nagwek3">
    <w:name w:val="heading 3"/>
    <w:basedOn w:val="Normalny"/>
    <w:next w:val="Normalny"/>
    <w:link w:val="Nagwek3Znak"/>
    <w:qFormat/>
    <w:rsid w:val="00202EA1"/>
    <w:pPr>
      <w:keepNext/>
      <w:numPr>
        <w:ilvl w:val="2"/>
        <w:numId w:val="1"/>
      </w:numPr>
      <w:jc w:val="both"/>
      <w:outlineLvl w:val="2"/>
    </w:pPr>
    <w:rPr>
      <w:b/>
      <w:szCs w:val="20"/>
      <w:u w:val="single"/>
    </w:rPr>
  </w:style>
  <w:style w:type="paragraph" w:styleId="Nagwek4">
    <w:name w:val="heading 4"/>
    <w:basedOn w:val="Normalny"/>
    <w:next w:val="Normalny"/>
    <w:link w:val="Nagwek4Znak"/>
    <w:qFormat/>
    <w:rsid w:val="00202EA1"/>
    <w:pPr>
      <w:keepNext/>
      <w:numPr>
        <w:ilvl w:val="3"/>
        <w:numId w:val="1"/>
      </w:numPr>
      <w:spacing w:line="360" w:lineRule="auto"/>
      <w:jc w:val="center"/>
      <w:outlineLvl w:val="3"/>
    </w:pPr>
    <w:rPr>
      <w:sz w:val="28"/>
      <w:szCs w:val="20"/>
    </w:rPr>
  </w:style>
  <w:style w:type="paragraph" w:styleId="Nagwek5">
    <w:name w:val="heading 5"/>
    <w:basedOn w:val="Normalny"/>
    <w:next w:val="Normalny"/>
    <w:link w:val="Nagwek5Znak"/>
    <w:qFormat/>
    <w:rsid w:val="00202EA1"/>
    <w:pPr>
      <w:keepNext/>
      <w:numPr>
        <w:ilvl w:val="4"/>
        <w:numId w:val="1"/>
      </w:numPr>
      <w:spacing w:line="360" w:lineRule="auto"/>
      <w:outlineLvl w:val="4"/>
    </w:pPr>
    <w:rPr>
      <w:sz w:val="28"/>
      <w:szCs w:val="20"/>
    </w:rPr>
  </w:style>
  <w:style w:type="paragraph" w:styleId="Nagwek6">
    <w:name w:val="heading 6"/>
    <w:basedOn w:val="Normalny"/>
    <w:next w:val="Normalny"/>
    <w:link w:val="Nagwek6Znak"/>
    <w:qFormat/>
    <w:rsid w:val="00202EA1"/>
    <w:pPr>
      <w:keepNext/>
      <w:numPr>
        <w:ilvl w:val="5"/>
        <w:numId w:val="1"/>
      </w:numPr>
      <w:spacing w:line="360" w:lineRule="auto"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link w:val="Nagwek7Znak"/>
    <w:qFormat/>
    <w:rsid w:val="00202EA1"/>
    <w:pPr>
      <w:keepNext/>
      <w:numPr>
        <w:ilvl w:val="6"/>
        <w:numId w:val="1"/>
      </w:numPr>
      <w:jc w:val="both"/>
      <w:outlineLvl w:val="6"/>
    </w:pPr>
    <w:rPr>
      <w:b/>
      <w:bCs/>
      <w:szCs w:val="20"/>
    </w:rPr>
  </w:style>
  <w:style w:type="paragraph" w:styleId="Nagwek8">
    <w:name w:val="heading 8"/>
    <w:basedOn w:val="Normalny"/>
    <w:next w:val="Normalny"/>
    <w:link w:val="Nagwek8Znak"/>
    <w:qFormat/>
    <w:rsid w:val="00202EA1"/>
    <w:pPr>
      <w:keepNext/>
      <w:numPr>
        <w:ilvl w:val="7"/>
        <w:numId w:val="1"/>
      </w:numPr>
      <w:jc w:val="center"/>
      <w:outlineLvl w:val="7"/>
    </w:pPr>
    <w:rPr>
      <w:b/>
      <w:bCs/>
      <w:szCs w:val="20"/>
    </w:rPr>
  </w:style>
  <w:style w:type="paragraph" w:styleId="Nagwek9">
    <w:name w:val="heading 9"/>
    <w:basedOn w:val="Normalny"/>
    <w:next w:val="Normalny"/>
    <w:link w:val="Nagwek9Znak"/>
    <w:qFormat/>
    <w:rsid w:val="00202EA1"/>
    <w:pPr>
      <w:keepNext/>
      <w:numPr>
        <w:ilvl w:val="8"/>
        <w:numId w:val="1"/>
      </w:numPr>
      <w:autoSpaceDE w:val="0"/>
      <w:spacing w:line="360" w:lineRule="auto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202EA1"/>
    <w:rPr>
      <w:rFonts w:ascii="Times New Roman" w:eastAsia="Times New Roman" w:hAnsi="Times New Roman"/>
      <w:b/>
      <w:kern w:val="2"/>
      <w:sz w:val="24"/>
      <w:u w:val="single"/>
      <w:lang w:eastAsia="zh-CN"/>
    </w:rPr>
  </w:style>
  <w:style w:type="character" w:customStyle="1" w:styleId="Nagwek4Znak">
    <w:name w:val="Nagłówek 4 Znak"/>
    <w:basedOn w:val="Domylnaczcionkaakapitu"/>
    <w:link w:val="Nagwek4"/>
    <w:rsid w:val="00202EA1"/>
    <w:rPr>
      <w:rFonts w:ascii="Times New Roman" w:eastAsia="Times New Roman" w:hAnsi="Times New Roman"/>
      <w:kern w:val="2"/>
      <w:sz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202EA1"/>
    <w:rPr>
      <w:rFonts w:ascii="Times New Roman" w:eastAsia="Times New Roman" w:hAnsi="Times New Roman"/>
      <w:kern w:val="2"/>
      <w:sz w:val="28"/>
      <w:lang w:eastAsia="zh-CN"/>
    </w:rPr>
  </w:style>
  <w:style w:type="character" w:customStyle="1" w:styleId="Nagwek6Znak">
    <w:name w:val="Nagłówek 6 Znak"/>
    <w:basedOn w:val="Domylnaczcionkaakapitu"/>
    <w:link w:val="Nagwek6"/>
    <w:rsid w:val="00202EA1"/>
    <w:rPr>
      <w:rFonts w:ascii="Times New Roman" w:eastAsia="Times New Roman" w:hAnsi="Times New Roman"/>
      <w:kern w:val="2"/>
      <w:sz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202EA1"/>
    <w:rPr>
      <w:rFonts w:ascii="Times New Roman" w:eastAsia="Times New Roman" w:hAnsi="Times New Roman"/>
      <w:b/>
      <w:bCs/>
      <w:kern w:val="2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rsid w:val="00202EA1"/>
    <w:rPr>
      <w:rFonts w:ascii="Times New Roman" w:eastAsia="Times New Roman" w:hAnsi="Times New Roman"/>
      <w:b/>
      <w:bCs/>
      <w:kern w:val="2"/>
      <w:sz w:val="24"/>
      <w:lang w:eastAsia="zh-CN"/>
    </w:rPr>
  </w:style>
  <w:style w:type="character" w:customStyle="1" w:styleId="Nagwek9Znak">
    <w:name w:val="Nagłówek 9 Znak"/>
    <w:basedOn w:val="Domylnaczcionkaakapitu"/>
    <w:link w:val="Nagwek9"/>
    <w:rsid w:val="00202EA1"/>
    <w:rPr>
      <w:rFonts w:ascii="Times New Roman" w:eastAsia="Times New Roman" w:hAnsi="Times New Roman"/>
      <w:b/>
      <w:bCs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nhideWhenUsed/>
    <w:rsid w:val="00202EA1"/>
    <w:pPr>
      <w:widowControl w:val="0"/>
      <w:tabs>
        <w:tab w:val="center" w:pos="4536"/>
        <w:tab w:val="right" w:pos="9072"/>
      </w:tabs>
      <w:overflowPunct w:val="0"/>
      <w:autoSpaceDE w:val="0"/>
    </w:pPr>
    <w:rPr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202EA1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unhideWhenUsed/>
    <w:rsid w:val="00202EA1"/>
    <w:pPr>
      <w:spacing w:line="360" w:lineRule="auto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02EA1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customStyle="1" w:styleId="Wcicienormalne1">
    <w:name w:val="Wcięcie normalne1"/>
    <w:basedOn w:val="Normalny"/>
    <w:rsid w:val="00202EA1"/>
    <w:pPr>
      <w:ind w:left="708"/>
    </w:pPr>
    <w:rPr>
      <w:sz w:val="20"/>
      <w:szCs w:val="20"/>
    </w:rPr>
  </w:style>
  <w:style w:type="paragraph" w:customStyle="1" w:styleId="Listapunktowana1">
    <w:name w:val="Lista punktowana1"/>
    <w:basedOn w:val="Normalny"/>
    <w:uiPriority w:val="99"/>
    <w:rsid w:val="00202EA1"/>
    <w:rPr>
      <w:szCs w:val="20"/>
    </w:rPr>
  </w:style>
  <w:style w:type="paragraph" w:customStyle="1" w:styleId="Tekstpodstawowy21">
    <w:name w:val="Tekst podstawowy 21"/>
    <w:basedOn w:val="Normalny"/>
    <w:rsid w:val="00202EA1"/>
    <w:pPr>
      <w:spacing w:line="360" w:lineRule="auto"/>
    </w:pPr>
    <w:rPr>
      <w:szCs w:val="20"/>
    </w:rPr>
  </w:style>
  <w:style w:type="paragraph" w:customStyle="1" w:styleId="Tekstpodstawowy22">
    <w:name w:val="Tekst podstawowy 22"/>
    <w:basedOn w:val="Normalny"/>
    <w:rsid w:val="00202EA1"/>
    <w:pPr>
      <w:spacing w:after="120" w:line="48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2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EA1"/>
    <w:rPr>
      <w:rFonts w:ascii="Tahoma" w:eastAsia="Times New Roman" w:hAnsi="Tahoma" w:cs="Tahoma"/>
      <w:kern w:val="2"/>
      <w:sz w:val="16"/>
      <w:szCs w:val="16"/>
      <w:lang w:eastAsia="zh-CN"/>
    </w:rPr>
  </w:style>
  <w:style w:type="paragraph" w:styleId="NormalnyWeb">
    <w:name w:val="Normal (Web)"/>
    <w:basedOn w:val="Normalny"/>
    <w:uiPriority w:val="99"/>
    <w:rsid w:val="004A39CE"/>
    <w:pPr>
      <w:suppressAutoHyphens w:val="0"/>
      <w:spacing w:before="100" w:beforeAutospacing="1" w:after="100" w:afterAutospacing="1" w:line="360" w:lineRule="auto"/>
      <w:jc w:val="both"/>
    </w:pPr>
    <w:rPr>
      <w:color w:val="000000"/>
      <w:kern w:val="0"/>
      <w:lang w:eastAsia="pl-PL"/>
    </w:rPr>
  </w:style>
  <w:style w:type="paragraph" w:styleId="Akapitzlist">
    <w:name w:val="List Paragraph"/>
    <w:basedOn w:val="Normalny"/>
    <w:qFormat/>
    <w:rsid w:val="00594A47"/>
    <w:pPr>
      <w:ind w:left="720"/>
      <w:contextualSpacing/>
    </w:pPr>
  </w:style>
  <w:style w:type="paragraph" w:styleId="Lista">
    <w:name w:val="List"/>
    <w:basedOn w:val="Normalny"/>
    <w:unhideWhenUsed/>
    <w:rsid w:val="00453826"/>
    <w:pPr>
      <w:ind w:left="283" w:hanging="283"/>
    </w:pPr>
    <w:rPr>
      <w:sz w:val="20"/>
      <w:szCs w:val="20"/>
    </w:rPr>
  </w:style>
  <w:style w:type="character" w:customStyle="1" w:styleId="WW8Num3z0">
    <w:name w:val="WW8Num3z0"/>
    <w:rsid w:val="00FA7617"/>
    <w:rPr>
      <w:rFonts w:ascii="Symbol" w:hAnsi="Symbol" w:cs="Symbol"/>
    </w:rPr>
  </w:style>
  <w:style w:type="character" w:customStyle="1" w:styleId="WW8Num3z1">
    <w:name w:val="WW8Num3z1"/>
    <w:rsid w:val="00FA7617"/>
    <w:rPr>
      <w:rFonts w:ascii="Courier New" w:hAnsi="Courier New" w:cs="Courier New"/>
    </w:rPr>
  </w:style>
  <w:style w:type="character" w:customStyle="1" w:styleId="WW8Num3z2">
    <w:name w:val="WW8Num3z2"/>
    <w:rsid w:val="00FA7617"/>
    <w:rPr>
      <w:rFonts w:ascii="Wingdings" w:hAnsi="Wingdings" w:cs="Wingdings"/>
    </w:rPr>
  </w:style>
  <w:style w:type="character" w:customStyle="1" w:styleId="WW8Num5z0">
    <w:name w:val="WW8Num5z0"/>
    <w:rsid w:val="00FA7617"/>
    <w:rPr>
      <w:rFonts w:ascii="Symbol" w:hAnsi="Symbol" w:cs="Symbol"/>
    </w:rPr>
  </w:style>
  <w:style w:type="character" w:customStyle="1" w:styleId="WW8Num5z1">
    <w:name w:val="WW8Num5z1"/>
    <w:rsid w:val="00FA7617"/>
    <w:rPr>
      <w:rFonts w:ascii="Courier New" w:hAnsi="Courier New" w:cs="Courier New"/>
    </w:rPr>
  </w:style>
  <w:style w:type="character" w:customStyle="1" w:styleId="WW8Num5z2">
    <w:name w:val="WW8Num5z2"/>
    <w:rsid w:val="00FA7617"/>
    <w:rPr>
      <w:rFonts w:ascii="Wingdings" w:hAnsi="Wingdings" w:cs="Wingdings"/>
    </w:rPr>
  </w:style>
  <w:style w:type="character" w:customStyle="1" w:styleId="WW8Num6z0">
    <w:name w:val="WW8Num6z0"/>
    <w:rsid w:val="00FA7617"/>
    <w:rPr>
      <w:rFonts w:ascii="Symbol" w:hAnsi="Symbol" w:cs="Symbol"/>
    </w:rPr>
  </w:style>
  <w:style w:type="character" w:customStyle="1" w:styleId="WW8Num6z1">
    <w:name w:val="WW8Num6z1"/>
    <w:rsid w:val="00FA7617"/>
    <w:rPr>
      <w:rFonts w:ascii="Courier New" w:hAnsi="Courier New" w:cs="Courier New"/>
    </w:rPr>
  </w:style>
  <w:style w:type="character" w:customStyle="1" w:styleId="WW8Num6z2">
    <w:name w:val="WW8Num6z2"/>
    <w:rsid w:val="00FA7617"/>
    <w:rPr>
      <w:rFonts w:ascii="Wingdings" w:hAnsi="Wingdings" w:cs="Wingdings"/>
    </w:rPr>
  </w:style>
  <w:style w:type="character" w:customStyle="1" w:styleId="WW8Num8z0">
    <w:name w:val="WW8Num8z0"/>
    <w:rsid w:val="00FA7617"/>
    <w:rPr>
      <w:rFonts w:ascii="Symbol" w:hAnsi="Symbol" w:cs="Symbol"/>
    </w:rPr>
  </w:style>
  <w:style w:type="character" w:customStyle="1" w:styleId="WW8Num8z1">
    <w:name w:val="WW8Num8z1"/>
    <w:rsid w:val="00FA7617"/>
    <w:rPr>
      <w:rFonts w:ascii="Courier New" w:hAnsi="Courier New" w:cs="Courier New"/>
    </w:rPr>
  </w:style>
  <w:style w:type="character" w:customStyle="1" w:styleId="WW8Num8z2">
    <w:name w:val="WW8Num8z2"/>
    <w:rsid w:val="00FA7617"/>
    <w:rPr>
      <w:rFonts w:ascii="Wingdings" w:hAnsi="Wingdings" w:cs="Wingdings"/>
    </w:rPr>
  </w:style>
  <w:style w:type="character" w:customStyle="1" w:styleId="WW8Num9z0">
    <w:name w:val="WW8Num9z0"/>
    <w:rsid w:val="00FA7617"/>
    <w:rPr>
      <w:rFonts w:ascii="Symbol" w:hAnsi="Symbol" w:cs="Symbol"/>
    </w:rPr>
  </w:style>
  <w:style w:type="character" w:customStyle="1" w:styleId="WW8Num9z1">
    <w:name w:val="WW8Num9z1"/>
    <w:rsid w:val="00FA7617"/>
    <w:rPr>
      <w:rFonts w:ascii="Courier New" w:hAnsi="Courier New" w:cs="Courier New"/>
    </w:rPr>
  </w:style>
  <w:style w:type="character" w:customStyle="1" w:styleId="WW8Num9z2">
    <w:name w:val="WW8Num9z2"/>
    <w:rsid w:val="00FA7617"/>
    <w:rPr>
      <w:rFonts w:ascii="Wingdings" w:hAnsi="Wingdings" w:cs="Wingdings"/>
    </w:rPr>
  </w:style>
  <w:style w:type="character" w:customStyle="1" w:styleId="WW8Num14z0">
    <w:name w:val="WW8Num14z0"/>
    <w:rsid w:val="00FA7617"/>
    <w:rPr>
      <w:rFonts w:ascii="Symbol" w:hAnsi="Symbol" w:cs="Symbol"/>
    </w:rPr>
  </w:style>
  <w:style w:type="character" w:customStyle="1" w:styleId="WW8Num14z1">
    <w:name w:val="WW8Num14z1"/>
    <w:rsid w:val="00FA7617"/>
    <w:rPr>
      <w:rFonts w:ascii="Courier New" w:hAnsi="Courier New" w:cs="Courier New"/>
    </w:rPr>
  </w:style>
  <w:style w:type="character" w:customStyle="1" w:styleId="WW8Num14z2">
    <w:name w:val="WW8Num14z2"/>
    <w:rsid w:val="00FA7617"/>
    <w:rPr>
      <w:rFonts w:ascii="Wingdings" w:hAnsi="Wingdings" w:cs="Wingdings"/>
    </w:rPr>
  </w:style>
  <w:style w:type="character" w:customStyle="1" w:styleId="WW8Num16z0">
    <w:name w:val="WW8Num16z0"/>
    <w:rsid w:val="00FA7617"/>
    <w:rPr>
      <w:rFonts w:ascii="Symbol" w:hAnsi="Symbol" w:cs="Symbol"/>
    </w:rPr>
  </w:style>
  <w:style w:type="character" w:customStyle="1" w:styleId="WW8Num16z1">
    <w:name w:val="WW8Num16z1"/>
    <w:rsid w:val="00FA7617"/>
    <w:rPr>
      <w:rFonts w:ascii="Courier New" w:hAnsi="Courier New" w:cs="Courier New"/>
    </w:rPr>
  </w:style>
  <w:style w:type="character" w:customStyle="1" w:styleId="WW8Num16z2">
    <w:name w:val="WW8Num16z2"/>
    <w:rsid w:val="00FA7617"/>
    <w:rPr>
      <w:rFonts w:ascii="Wingdings" w:hAnsi="Wingdings" w:cs="Wingdings"/>
    </w:rPr>
  </w:style>
  <w:style w:type="character" w:customStyle="1" w:styleId="WW8Num17z0">
    <w:name w:val="WW8Num17z0"/>
    <w:rsid w:val="00FA7617"/>
    <w:rPr>
      <w:rFonts w:ascii="Symbol" w:hAnsi="Symbol" w:cs="Symbol"/>
    </w:rPr>
  </w:style>
  <w:style w:type="character" w:customStyle="1" w:styleId="WW8Num17z1">
    <w:name w:val="WW8Num17z1"/>
    <w:rsid w:val="00FA7617"/>
    <w:rPr>
      <w:rFonts w:ascii="Courier New" w:hAnsi="Courier New" w:cs="Courier New"/>
    </w:rPr>
  </w:style>
  <w:style w:type="character" w:customStyle="1" w:styleId="WW8Num17z2">
    <w:name w:val="WW8Num17z2"/>
    <w:rsid w:val="00FA7617"/>
    <w:rPr>
      <w:rFonts w:ascii="Wingdings" w:hAnsi="Wingdings" w:cs="Wingdings"/>
    </w:rPr>
  </w:style>
  <w:style w:type="character" w:customStyle="1" w:styleId="WW8Num18z0">
    <w:name w:val="WW8Num18z0"/>
    <w:rsid w:val="00FA7617"/>
    <w:rPr>
      <w:rFonts w:ascii="Symbol" w:hAnsi="Symbol" w:cs="Symbol"/>
    </w:rPr>
  </w:style>
  <w:style w:type="character" w:customStyle="1" w:styleId="WW8Num18z1">
    <w:name w:val="WW8Num18z1"/>
    <w:rsid w:val="00FA7617"/>
    <w:rPr>
      <w:rFonts w:ascii="Courier New" w:hAnsi="Courier New" w:cs="Courier New"/>
    </w:rPr>
  </w:style>
  <w:style w:type="character" w:customStyle="1" w:styleId="WW8Num18z2">
    <w:name w:val="WW8Num18z2"/>
    <w:rsid w:val="00FA7617"/>
    <w:rPr>
      <w:rFonts w:ascii="Wingdings" w:hAnsi="Wingdings" w:cs="Wingdings"/>
    </w:rPr>
  </w:style>
  <w:style w:type="character" w:customStyle="1" w:styleId="WW8Num21z0">
    <w:name w:val="WW8Num21z0"/>
    <w:rsid w:val="00FA7617"/>
    <w:rPr>
      <w:rFonts w:ascii="Symbol" w:hAnsi="Symbol" w:cs="Symbol"/>
    </w:rPr>
  </w:style>
  <w:style w:type="character" w:customStyle="1" w:styleId="WW8Num21z1">
    <w:name w:val="WW8Num21z1"/>
    <w:rsid w:val="00FA7617"/>
    <w:rPr>
      <w:rFonts w:ascii="Courier New" w:hAnsi="Courier New" w:cs="Courier New"/>
    </w:rPr>
  </w:style>
  <w:style w:type="character" w:customStyle="1" w:styleId="WW8Num21z2">
    <w:name w:val="WW8Num21z2"/>
    <w:rsid w:val="00FA7617"/>
    <w:rPr>
      <w:rFonts w:ascii="Wingdings" w:hAnsi="Wingdings" w:cs="Wingdings"/>
    </w:rPr>
  </w:style>
  <w:style w:type="character" w:customStyle="1" w:styleId="WW8Num22z0">
    <w:name w:val="WW8Num22z0"/>
    <w:rsid w:val="00FA7617"/>
    <w:rPr>
      <w:rFonts w:ascii="Symbol" w:hAnsi="Symbol" w:cs="Symbol"/>
    </w:rPr>
  </w:style>
  <w:style w:type="character" w:customStyle="1" w:styleId="WW8Num22z1">
    <w:name w:val="WW8Num22z1"/>
    <w:rsid w:val="00FA7617"/>
    <w:rPr>
      <w:rFonts w:ascii="Courier New" w:hAnsi="Courier New" w:cs="Courier New"/>
    </w:rPr>
  </w:style>
  <w:style w:type="character" w:customStyle="1" w:styleId="WW8Num22z2">
    <w:name w:val="WW8Num22z2"/>
    <w:rsid w:val="00FA7617"/>
    <w:rPr>
      <w:rFonts w:ascii="Wingdings" w:hAnsi="Wingdings" w:cs="Wingdings"/>
    </w:rPr>
  </w:style>
  <w:style w:type="character" w:customStyle="1" w:styleId="WW8Num27z0">
    <w:name w:val="WW8Num27z0"/>
    <w:rsid w:val="00FA7617"/>
    <w:rPr>
      <w:rFonts w:ascii="Symbol" w:hAnsi="Symbol" w:cs="Symbol"/>
    </w:rPr>
  </w:style>
  <w:style w:type="character" w:customStyle="1" w:styleId="WW8Num27z1">
    <w:name w:val="WW8Num27z1"/>
    <w:rsid w:val="00FA7617"/>
    <w:rPr>
      <w:rFonts w:ascii="Courier New" w:hAnsi="Courier New" w:cs="Courier New"/>
    </w:rPr>
  </w:style>
  <w:style w:type="character" w:customStyle="1" w:styleId="WW8Num27z2">
    <w:name w:val="WW8Num27z2"/>
    <w:rsid w:val="00FA7617"/>
    <w:rPr>
      <w:rFonts w:ascii="Wingdings" w:hAnsi="Wingdings" w:cs="Wingdings"/>
    </w:rPr>
  </w:style>
  <w:style w:type="character" w:customStyle="1" w:styleId="WW8Num28z0">
    <w:name w:val="WW8Num28z0"/>
    <w:rsid w:val="00FA7617"/>
    <w:rPr>
      <w:rFonts w:ascii="Symbol" w:hAnsi="Symbol" w:cs="Symbol"/>
    </w:rPr>
  </w:style>
  <w:style w:type="character" w:customStyle="1" w:styleId="WW8Num28z2">
    <w:name w:val="WW8Num28z2"/>
    <w:rsid w:val="00FA7617"/>
    <w:rPr>
      <w:rFonts w:ascii="Wingdings" w:hAnsi="Wingdings" w:cs="Wingdings"/>
    </w:rPr>
  </w:style>
  <w:style w:type="character" w:customStyle="1" w:styleId="WW8Num28z4">
    <w:name w:val="WW8Num28z4"/>
    <w:rsid w:val="00FA7617"/>
    <w:rPr>
      <w:rFonts w:ascii="Courier New" w:hAnsi="Courier New" w:cs="Courier New"/>
    </w:rPr>
  </w:style>
  <w:style w:type="character" w:customStyle="1" w:styleId="Domylnaczcionkaakapitu1">
    <w:name w:val="Domyślna czcionka akapitu1"/>
    <w:rsid w:val="00FA7617"/>
  </w:style>
  <w:style w:type="character" w:styleId="Numerstrony">
    <w:name w:val="page number"/>
    <w:basedOn w:val="Domylnaczcionkaakapitu1"/>
    <w:rsid w:val="00FA7617"/>
  </w:style>
  <w:style w:type="character" w:customStyle="1" w:styleId="TekstprzypisukocowegoZnak">
    <w:name w:val="Tekst przypisu końcowego Znak"/>
    <w:basedOn w:val="Domylnaczcionkaakapitu1"/>
    <w:rsid w:val="00FA7617"/>
  </w:style>
  <w:style w:type="character" w:customStyle="1" w:styleId="Znakiprzypiswkocowych">
    <w:name w:val="Znaki przypisów końcowych"/>
    <w:basedOn w:val="Domylnaczcionkaakapitu1"/>
    <w:rsid w:val="00FA7617"/>
    <w:rPr>
      <w:vertAlign w:val="superscript"/>
    </w:rPr>
  </w:style>
  <w:style w:type="character" w:customStyle="1" w:styleId="Symbolewypunktowania">
    <w:name w:val="Symbole wypunktowania"/>
    <w:rsid w:val="00FA7617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FA7617"/>
    <w:pPr>
      <w:keepNext/>
      <w:spacing w:before="240" w:after="120"/>
    </w:pPr>
    <w:rPr>
      <w:rFonts w:ascii="Arial" w:eastAsia="Arial Unicode MS" w:hAnsi="Arial" w:cs="Mangal"/>
      <w:kern w:val="0"/>
      <w:sz w:val="28"/>
      <w:szCs w:val="28"/>
    </w:rPr>
  </w:style>
  <w:style w:type="paragraph" w:styleId="Legenda">
    <w:name w:val="caption"/>
    <w:basedOn w:val="Normalny"/>
    <w:qFormat/>
    <w:rsid w:val="00FA7617"/>
    <w:pPr>
      <w:suppressLineNumbers/>
      <w:spacing w:before="120" w:after="120"/>
    </w:pPr>
    <w:rPr>
      <w:rFonts w:cs="Mangal"/>
      <w:i/>
      <w:iCs/>
      <w:kern w:val="0"/>
    </w:rPr>
  </w:style>
  <w:style w:type="paragraph" w:customStyle="1" w:styleId="Indeks">
    <w:name w:val="Indeks"/>
    <w:basedOn w:val="Normalny"/>
    <w:rsid w:val="00FA7617"/>
    <w:pPr>
      <w:suppressLineNumbers/>
    </w:pPr>
    <w:rPr>
      <w:rFonts w:cs="Mangal"/>
      <w:kern w:val="0"/>
    </w:rPr>
  </w:style>
  <w:style w:type="paragraph" w:customStyle="1" w:styleId="western">
    <w:name w:val="western"/>
    <w:basedOn w:val="Normalny"/>
    <w:rsid w:val="00FA7617"/>
    <w:pPr>
      <w:spacing w:before="280" w:after="280" w:line="360" w:lineRule="auto"/>
      <w:jc w:val="both"/>
    </w:pPr>
    <w:rPr>
      <w:color w:val="000000"/>
      <w:kern w:val="0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FA7617"/>
    <w:pPr>
      <w:tabs>
        <w:tab w:val="center" w:pos="4536"/>
        <w:tab w:val="right" w:pos="9072"/>
      </w:tabs>
    </w:pPr>
    <w:rPr>
      <w:kern w:val="0"/>
    </w:rPr>
  </w:style>
  <w:style w:type="character" w:customStyle="1" w:styleId="StopkaZnak">
    <w:name w:val="Stopka Znak"/>
    <w:basedOn w:val="Domylnaczcionkaakapitu"/>
    <w:link w:val="Stopka"/>
    <w:uiPriority w:val="99"/>
    <w:rsid w:val="00FA7617"/>
    <w:rPr>
      <w:rFonts w:ascii="Times New Roman" w:eastAsia="Times New Roman" w:hAnsi="Times New Roman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1"/>
    <w:rsid w:val="00FA7617"/>
    <w:rPr>
      <w:kern w:val="0"/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FA7617"/>
    <w:rPr>
      <w:rFonts w:ascii="Times New Roman" w:eastAsia="Times New Roman" w:hAnsi="Times New Roman"/>
      <w:lang w:eastAsia="zh-CN"/>
    </w:rPr>
  </w:style>
  <w:style w:type="paragraph" w:styleId="Bezodstpw">
    <w:name w:val="No Spacing"/>
    <w:uiPriority w:val="1"/>
    <w:qFormat/>
    <w:rsid w:val="00FA7617"/>
    <w:pPr>
      <w:suppressAutoHyphens/>
    </w:pPr>
    <w:rPr>
      <w:rFonts w:cs="Calibri"/>
      <w:kern w:val="1"/>
      <w:sz w:val="22"/>
      <w:szCs w:val="22"/>
      <w:lang w:eastAsia="zh-CN"/>
    </w:rPr>
  </w:style>
  <w:style w:type="paragraph" w:customStyle="1" w:styleId="Zawartotabeli">
    <w:name w:val="Zawartość tabeli"/>
    <w:basedOn w:val="Normalny"/>
    <w:rsid w:val="00FA7617"/>
    <w:pPr>
      <w:suppressLineNumbers/>
    </w:pPr>
    <w:rPr>
      <w:kern w:val="0"/>
    </w:rPr>
  </w:style>
  <w:style w:type="paragraph" w:customStyle="1" w:styleId="Nagwektabeli">
    <w:name w:val="Nagłówek tabeli"/>
    <w:basedOn w:val="Zawartotabeli"/>
    <w:rsid w:val="00FA7617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FA7617"/>
    <w:rPr>
      <w:kern w:val="1"/>
    </w:rPr>
  </w:style>
  <w:style w:type="paragraph" w:customStyle="1" w:styleId="Akapitzlist1">
    <w:name w:val="Akapit z listą1"/>
    <w:basedOn w:val="Normalny"/>
    <w:rsid w:val="00FA7617"/>
    <w:rPr>
      <w:kern w:val="0"/>
    </w:rPr>
  </w:style>
  <w:style w:type="paragraph" w:styleId="Tekstpodstawowy2">
    <w:name w:val="Body Text 2"/>
    <w:basedOn w:val="Normalny"/>
    <w:link w:val="Tekstpodstawowy2Znak"/>
    <w:unhideWhenUsed/>
    <w:rsid w:val="00C3637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3637B"/>
    <w:rPr>
      <w:rFonts w:ascii="Times New Roman" w:eastAsia="Times New Roman" w:hAnsi="Times New Roman"/>
      <w:kern w:val="2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1668A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">
    <w:name w:val="Akapit z listą2"/>
    <w:basedOn w:val="Normalny"/>
    <w:rsid w:val="001668AE"/>
    <w:pPr>
      <w:widowControl w:val="0"/>
    </w:pPr>
    <w:rPr>
      <w:rFonts w:eastAsia="Lucida Sans Unicode" w:cs="Mangal"/>
      <w:kern w:val="1"/>
      <w:lang w:bidi="hi-IN"/>
    </w:rPr>
  </w:style>
  <w:style w:type="paragraph" w:customStyle="1" w:styleId="Tekstpodstawowy23">
    <w:name w:val="Tekst podstawowy 23"/>
    <w:basedOn w:val="Normalny"/>
    <w:rsid w:val="001668AE"/>
    <w:pPr>
      <w:spacing w:after="120" w:line="480" w:lineRule="auto"/>
    </w:pPr>
    <w:rPr>
      <w:kern w:val="1"/>
      <w:lang w:eastAsia="ar-SA"/>
    </w:rPr>
  </w:style>
  <w:style w:type="character" w:styleId="Pogrubienie">
    <w:name w:val="Strong"/>
    <w:basedOn w:val="Domylnaczcionkaakapitu"/>
    <w:uiPriority w:val="22"/>
    <w:qFormat/>
    <w:rsid w:val="001668AE"/>
    <w:rPr>
      <w:b/>
      <w:bCs/>
    </w:rPr>
  </w:style>
  <w:style w:type="paragraph" w:styleId="Tekstpodstawowyzwciciem">
    <w:name w:val="Body Text First Indent"/>
    <w:basedOn w:val="Tekstpodstawowy"/>
    <w:link w:val="TekstpodstawowyzwciciemZnak"/>
    <w:rsid w:val="00652C0F"/>
    <w:pPr>
      <w:suppressAutoHyphens w:val="0"/>
      <w:spacing w:after="120" w:line="240" w:lineRule="auto"/>
      <w:ind w:firstLine="210"/>
      <w:jc w:val="left"/>
    </w:pPr>
    <w:rPr>
      <w:kern w:val="0"/>
      <w:szCs w:val="24"/>
      <w:lang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652C0F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233DEF"/>
    <w:rPr>
      <w:color w:val="0000FF"/>
      <w:u w:val="single"/>
    </w:rPr>
  </w:style>
  <w:style w:type="paragraph" w:customStyle="1" w:styleId="Normal">
    <w:name w:val="[Normal]"/>
    <w:uiPriority w:val="99"/>
    <w:rsid w:val="005263D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173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73B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73BC"/>
    <w:rPr>
      <w:rFonts w:ascii="Times New Roman" w:eastAsia="Times New Roman" w:hAnsi="Times New Roman"/>
      <w:kern w:val="2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73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73BC"/>
    <w:rPr>
      <w:rFonts w:ascii="Times New Roman" w:eastAsia="Times New Roman" w:hAnsi="Times New Roman"/>
      <w:b/>
      <w:bCs/>
      <w:kern w:val="2"/>
      <w:lang w:eastAsia="zh-CN"/>
    </w:rPr>
  </w:style>
  <w:style w:type="paragraph" w:styleId="Zwykytekst">
    <w:name w:val="Plain Text"/>
    <w:basedOn w:val="Normalny"/>
    <w:link w:val="ZwykytekstZnak"/>
    <w:uiPriority w:val="99"/>
    <w:unhideWhenUsed/>
    <w:rsid w:val="001D0862"/>
    <w:pPr>
      <w:suppressAutoHyphens w:val="0"/>
    </w:pPr>
    <w:rPr>
      <w:rFonts w:ascii="Calibri" w:eastAsiaTheme="minorHAnsi" w:hAnsi="Calibri" w:cstheme="minorBidi"/>
      <w:kern w:val="0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D0862"/>
    <w:rPr>
      <w:rFonts w:eastAsiaTheme="minorHAnsi" w:cstheme="minorBidi"/>
      <w:sz w:val="22"/>
      <w:szCs w:val="21"/>
      <w:lang w:eastAsia="en-US"/>
    </w:rPr>
  </w:style>
  <w:style w:type="character" w:customStyle="1" w:styleId="iceouttxt">
    <w:name w:val="iceouttxt"/>
    <w:basedOn w:val="Domylnaczcionkaakapitu"/>
    <w:rsid w:val="003816E4"/>
  </w:style>
  <w:style w:type="paragraph" w:customStyle="1" w:styleId="Standard">
    <w:name w:val="Standard"/>
    <w:rsid w:val="00422B2D"/>
    <w:pPr>
      <w:widowControl w:val="0"/>
      <w:suppressAutoHyphens/>
      <w:autoSpaceDN w:val="0"/>
    </w:pPr>
    <w:rPr>
      <w:rFonts w:ascii="Liberation Serif" w:eastAsia="Droid Sans Fallback" w:hAnsi="Liberation Serif" w:cs="FreeSans"/>
      <w:kern w:val="3"/>
      <w:sz w:val="24"/>
      <w:szCs w:val="24"/>
      <w:lang w:eastAsia="zh-CN" w:bidi="hi-IN"/>
    </w:rPr>
  </w:style>
  <w:style w:type="numbering" w:customStyle="1" w:styleId="WWNum7">
    <w:name w:val="WWNum7"/>
    <w:rsid w:val="00422B2D"/>
    <w:pPr>
      <w:numPr>
        <w:numId w:val="10"/>
      </w:numPr>
    </w:pPr>
  </w:style>
  <w:style w:type="numbering" w:customStyle="1" w:styleId="WWNum8">
    <w:name w:val="WWNum8"/>
    <w:rsid w:val="00A876FE"/>
    <w:pPr>
      <w:numPr>
        <w:numId w:val="12"/>
      </w:numPr>
    </w:pPr>
  </w:style>
  <w:style w:type="paragraph" w:customStyle="1" w:styleId="Textbody">
    <w:name w:val="Text body"/>
    <w:basedOn w:val="Standard"/>
    <w:rsid w:val="00B86688"/>
    <w:pPr>
      <w:spacing w:after="140" w:line="288" w:lineRule="auto"/>
      <w:textAlignment w:val="baseline"/>
    </w:pPr>
  </w:style>
  <w:style w:type="paragraph" w:customStyle="1" w:styleId="Default">
    <w:name w:val="Default"/>
    <w:rsid w:val="0037157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0A52B-AC74-4E64-99C5-0E134D3AA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3482</TotalTime>
  <Pages>48</Pages>
  <Words>17870</Words>
  <Characters>107221</Characters>
  <Application>Microsoft Office Word</Application>
  <DocSecurity>0</DocSecurity>
  <Lines>893</Lines>
  <Paragraphs>249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user</cp:lastModifiedBy>
  <cp:revision>60</cp:revision>
  <cp:lastPrinted>2021-08-27T05:48:00Z</cp:lastPrinted>
  <dcterms:created xsi:type="dcterms:W3CDTF">2020-09-15T13:17:00Z</dcterms:created>
  <dcterms:modified xsi:type="dcterms:W3CDTF">2021-08-27T06:04:00Z</dcterms:modified>
</cp:coreProperties>
</file>