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C8956" w14:textId="77777777"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Załącznik nr 1 </w:t>
      </w:r>
    </w:p>
    <w:p w14:paraId="217D8A10" w14:textId="6ED84B31"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do Zarządzenia Nr </w:t>
      </w:r>
      <w:r w:rsidR="00743CDD">
        <w:rPr>
          <w:sz w:val="20"/>
        </w:rPr>
        <w:t>152</w:t>
      </w:r>
      <w:r w:rsidR="009C1C1D">
        <w:rPr>
          <w:sz w:val="20"/>
        </w:rPr>
        <w:t>/20</w:t>
      </w:r>
      <w:r w:rsidR="00C5552D">
        <w:rPr>
          <w:sz w:val="20"/>
        </w:rPr>
        <w:t>20</w:t>
      </w:r>
    </w:p>
    <w:p w14:paraId="6826537D" w14:textId="77777777"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Burmistrza Szczawna-</w:t>
      </w:r>
      <w:r w:rsidR="003636C1">
        <w:rPr>
          <w:sz w:val="20"/>
        </w:rPr>
        <w:t xml:space="preserve"> </w:t>
      </w:r>
      <w:r>
        <w:rPr>
          <w:sz w:val="20"/>
        </w:rPr>
        <w:t xml:space="preserve">Zdroju </w:t>
      </w:r>
    </w:p>
    <w:p w14:paraId="215DCDC9" w14:textId="49AFF880" w:rsidR="006460FA" w:rsidRP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z dnia</w:t>
      </w:r>
      <w:r w:rsidR="002213B5">
        <w:rPr>
          <w:sz w:val="20"/>
        </w:rPr>
        <w:t xml:space="preserve">  </w:t>
      </w:r>
      <w:r w:rsidR="00743CDD">
        <w:rPr>
          <w:sz w:val="20"/>
        </w:rPr>
        <w:t>28</w:t>
      </w:r>
      <w:r w:rsidR="009C1C1D">
        <w:rPr>
          <w:sz w:val="20"/>
        </w:rPr>
        <w:t>.0</w:t>
      </w:r>
      <w:r w:rsidR="009707B9">
        <w:rPr>
          <w:sz w:val="20"/>
        </w:rPr>
        <w:t>9</w:t>
      </w:r>
      <w:r w:rsidR="009C1C1D">
        <w:rPr>
          <w:sz w:val="20"/>
        </w:rPr>
        <w:t>.20</w:t>
      </w:r>
      <w:r w:rsidR="009707B9">
        <w:rPr>
          <w:sz w:val="20"/>
        </w:rPr>
        <w:t>20</w:t>
      </w:r>
    </w:p>
    <w:p w14:paraId="26AC56A9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3C85658A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6495384C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4B9D9B4B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785B645C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65260EA3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000C6EBE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7801153C" w14:textId="77777777" w:rsidR="006460FA" w:rsidRDefault="006460FA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4"/>
        </w:rPr>
      </w:pPr>
    </w:p>
    <w:p w14:paraId="5C989110" w14:textId="77777777" w:rsidR="006460FA" w:rsidRPr="006460FA" w:rsidRDefault="00B651EB" w:rsidP="00B651EB">
      <w:pPr>
        <w:pStyle w:val="Nagwek4"/>
        <w:numPr>
          <w:ilvl w:val="0"/>
          <w:numId w:val="0"/>
        </w:numPr>
        <w:tabs>
          <w:tab w:val="left" w:pos="708"/>
          <w:tab w:val="center" w:pos="4536"/>
          <w:tab w:val="left" w:pos="6600"/>
        </w:tabs>
        <w:spacing w:line="240" w:lineRule="auto"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6460FA" w:rsidRPr="006460FA">
        <w:rPr>
          <w:b/>
          <w:sz w:val="32"/>
          <w:szCs w:val="32"/>
        </w:rPr>
        <w:t xml:space="preserve">INFORMACJA </w:t>
      </w:r>
      <w:r>
        <w:rPr>
          <w:b/>
          <w:sz w:val="32"/>
          <w:szCs w:val="32"/>
        </w:rPr>
        <w:tab/>
      </w:r>
    </w:p>
    <w:p w14:paraId="6401FA70" w14:textId="77777777" w:rsidR="006460FA" w:rsidRPr="006460FA" w:rsidRDefault="006460FA" w:rsidP="006460FA">
      <w:pPr>
        <w:rPr>
          <w:b/>
          <w:sz w:val="32"/>
          <w:szCs w:val="32"/>
        </w:rPr>
      </w:pPr>
    </w:p>
    <w:p w14:paraId="3AF17C8B" w14:textId="77777777" w:rsidR="00453826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Z WYKONANIA BUDŻETU </w:t>
      </w:r>
    </w:p>
    <w:p w14:paraId="5D43C2E0" w14:textId="77777777" w:rsidR="006460FA" w:rsidRPr="006460FA" w:rsidRDefault="006460FA" w:rsidP="006460FA">
      <w:pPr>
        <w:rPr>
          <w:b/>
          <w:sz w:val="32"/>
          <w:szCs w:val="32"/>
        </w:rPr>
      </w:pPr>
    </w:p>
    <w:p w14:paraId="0B97F82D" w14:textId="77777777"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UZDROWISKOWEJ GMINY MIEJSKIEJ </w:t>
      </w:r>
    </w:p>
    <w:p w14:paraId="60187FEE" w14:textId="77777777" w:rsidR="006460FA" w:rsidRPr="006460FA" w:rsidRDefault="006460FA" w:rsidP="006460FA">
      <w:pPr>
        <w:rPr>
          <w:b/>
          <w:sz w:val="32"/>
          <w:szCs w:val="32"/>
        </w:rPr>
      </w:pPr>
    </w:p>
    <w:p w14:paraId="26F0C666" w14:textId="77777777"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SZCZAWNO-ZDRÓJ  </w:t>
      </w:r>
    </w:p>
    <w:p w14:paraId="7DF7F0F9" w14:textId="77777777" w:rsidR="006460FA" w:rsidRPr="006460FA" w:rsidRDefault="006460FA" w:rsidP="006460FA">
      <w:pPr>
        <w:rPr>
          <w:b/>
          <w:sz w:val="32"/>
          <w:szCs w:val="32"/>
        </w:rPr>
      </w:pPr>
    </w:p>
    <w:p w14:paraId="2BE469F5" w14:textId="579DB6EC" w:rsidR="00453826" w:rsidRPr="006460FA" w:rsidRDefault="009C1C1D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ZA I PÓŁROCZE 20</w:t>
      </w:r>
      <w:r w:rsidR="009707B9">
        <w:rPr>
          <w:b/>
          <w:sz w:val="32"/>
          <w:szCs w:val="32"/>
        </w:rPr>
        <w:t>20</w:t>
      </w:r>
      <w:r w:rsidR="006460FA" w:rsidRPr="006460FA">
        <w:rPr>
          <w:b/>
          <w:sz w:val="32"/>
          <w:szCs w:val="32"/>
        </w:rPr>
        <w:t xml:space="preserve"> ROKU</w:t>
      </w:r>
    </w:p>
    <w:p w14:paraId="74C1AC40" w14:textId="77777777" w:rsidR="006460FA" w:rsidRPr="006460FA" w:rsidRDefault="006460FA" w:rsidP="006460FA"/>
    <w:p w14:paraId="44FA01B2" w14:textId="77777777" w:rsidR="00F846A1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14:paraId="461FD99D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4EEC2E9B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55C4D097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7A831A5A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1296E54F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41E7CFDB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751DDB53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1573E608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1A4C8385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045E4B27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3075D5BC" w14:textId="77777777" w:rsidR="006460FA" w:rsidRDefault="006460FA" w:rsidP="006460FA">
      <w:pPr>
        <w:pStyle w:val="Nagwek5"/>
        <w:numPr>
          <w:ilvl w:val="0"/>
          <w:numId w:val="0"/>
        </w:numPr>
        <w:spacing w:line="240" w:lineRule="auto"/>
        <w:rPr>
          <w:b/>
          <w:szCs w:val="28"/>
        </w:rPr>
      </w:pPr>
    </w:p>
    <w:p w14:paraId="33955A79" w14:textId="77777777" w:rsidR="006460FA" w:rsidRDefault="006460FA" w:rsidP="006460FA"/>
    <w:p w14:paraId="03BCB13F" w14:textId="77777777" w:rsidR="006460FA" w:rsidRDefault="006460FA" w:rsidP="006460FA"/>
    <w:p w14:paraId="78E876D4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sz w:val="24"/>
          <w:szCs w:val="24"/>
        </w:rPr>
      </w:pPr>
    </w:p>
    <w:p w14:paraId="0923A505" w14:textId="77777777" w:rsidR="009B3A0A" w:rsidRDefault="009B3A0A" w:rsidP="009B3A0A"/>
    <w:p w14:paraId="377E69FD" w14:textId="77777777" w:rsidR="009B3A0A" w:rsidRDefault="009B3A0A" w:rsidP="009B3A0A"/>
    <w:p w14:paraId="07B4D918" w14:textId="77777777" w:rsidR="009B3A0A" w:rsidRDefault="009B3A0A" w:rsidP="009B3A0A"/>
    <w:p w14:paraId="3FF91A74" w14:textId="77777777" w:rsidR="009B3A0A" w:rsidRDefault="009B3A0A" w:rsidP="009B3A0A"/>
    <w:p w14:paraId="52789879" w14:textId="77777777" w:rsidR="009B3A0A" w:rsidRDefault="009B3A0A" w:rsidP="009B3A0A"/>
    <w:p w14:paraId="777E4CF8" w14:textId="77777777" w:rsidR="009B3A0A" w:rsidRDefault="009B3A0A" w:rsidP="009B3A0A"/>
    <w:p w14:paraId="435BBF54" w14:textId="77777777" w:rsidR="009B3A0A" w:rsidRDefault="009B3A0A" w:rsidP="009B3A0A"/>
    <w:p w14:paraId="31C7CF76" w14:textId="77777777" w:rsidR="009B3A0A" w:rsidRPr="009B3A0A" w:rsidRDefault="009B3A0A" w:rsidP="009B3A0A"/>
    <w:p w14:paraId="596EA274" w14:textId="77777777" w:rsidR="006460FA" w:rsidRPr="006460FA" w:rsidRDefault="006460FA" w:rsidP="006460FA"/>
    <w:p w14:paraId="045B2C03" w14:textId="77777777" w:rsidR="00F846A1" w:rsidRPr="00474C07" w:rsidRDefault="00FD1679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  <w:r w:rsidRPr="00474C07">
        <w:rPr>
          <w:b/>
          <w:szCs w:val="28"/>
        </w:rPr>
        <w:lastRenderedPageBreak/>
        <w:t>C Z Ę Ś Ć   O P I S O W A</w:t>
      </w:r>
    </w:p>
    <w:p w14:paraId="38B429D6" w14:textId="77777777" w:rsidR="007B5751" w:rsidRPr="009C50CA" w:rsidRDefault="007B5751" w:rsidP="007B5751">
      <w:pPr>
        <w:rPr>
          <w:color w:val="FF0000"/>
        </w:rPr>
      </w:pPr>
    </w:p>
    <w:p w14:paraId="72B5B9CD" w14:textId="77777777" w:rsidR="00F846A1" w:rsidRPr="009C50CA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color w:val="FF0000"/>
          <w:sz w:val="24"/>
          <w:szCs w:val="24"/>
        </w:rPr>
      </w:pPr>
    </w:p>
    <w:p w14:paraId="40A5DD1E" w14:textId="77777777" w:rsidR="006460FA" w:rsidRPr="009C50CA" w:rsidRDefault="006460FA" w:rsidP="00F846A1">
      <w:pPr>
        <w:pStyle w:val="Nagwek5"/>
        <w:numPr>
          <w:ilvl w:val="0"/>
          <w:numId w:val="0"/>
        </w:numPr>
        <w:spacing w:line="240" w:lineRule="auto"/>
        <w:rPr>
          <w:b/>
          <w:color w:val="FF0000"/>
          <w:sz w:val="24"/>
          <w:szCs w:val="24"/>
        </w:rPr>
      </w:pPr>
    </w:p>
    <w:p w14:paraId="36209440" w14:textId="77777777" w:rsidR="00453826" w:rsidRPr="0014074B" w:rsidRDefault="00F846A1" w:rsidP="00F846A1">
      <w:pPr>
        <w:pStyle w:val="Nagwek5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14074B">
        <w:rPr>
          <w:b/>
          <w:sz w:val="24"/>
          <w:szCs w:val="24"/>
        </w:rPr>
        <w:t>I.</w:t>
      </w:r>
      <w:r w:rsidRPr="0014074B">
        <w:rPr>
          <w:sz w:val="24"/>
          <w:szCs w:val="24"/>
        </w:rPr>
        <w:t xml:space="preserve">  </w:t>
      </w:r>
      <w:r w:rsidR="00C54FD8" w:rsidRPr="0014074B">
        <w:rPr>
          <w:b/>
          <w:sz w:val="24"/>
          <w:szCs w:val="24"/>
        </w:rPr>
        <w:t>WPROWADZENI</w:t>
      </w:r>
      <w:r w:rsidR="00453826" w:rsidRPr="0014074B">
        <w:rPr>
          <w:b/>
          <w:sz w:val="24"/>
          <w:szCs w:val="24"/>
        </w:rPr>
        <w:t>E</w:t>
      </w:r>
    </w:p>
    <w:p w14:paraId="1AE4389D" w14:textId="77777777" w:rsidR="00453826" w:rsidRPr="009C50CA" w:rsidRDefault="00453826" w:rsidP="0038218A">
      <w:pPr>
        <w:spacing w:line="276" w:lineRule="auto"/>
        <w:jc w:val="center"/>
        <w:rPr>
          <w:color w:val="FF0000"/>
        </w:rPr>
      </w:pPr>
    </w:p>
    <w:p w14:paraId="0270367E" w14:textId="25C0813C" w:rsidR="000A19AB" w:rsidRDefault="00453826" w:rsidP="0038218A">
      <w:pPr>
        <w:pStyle w:val="Tekstpodstawowy21"/>
        <w:spacing w:line="276" w:lineRule="auto"/>
        <w:ind w:firstLine="708"/>
        <w:jc w:val="both"/>
        <w:rPr>
          <w:bCs/>
        </w:rPr>
      </w:pPr>
      <w:r w:rsidRPr="0014074B">
        <w:t xml:space="preserve">Budżet </w:t>
      </w:r>
      <w:r w:rsidR="0014074B">
        <w:t xml:space="preserve">Uzdrowiskowej </w:t>
      </w:r>
      <w:r w:rsidRPr="0014074B">
        <w:t>Gminy</w:t>
      </w:r>
      <w:r w:rsidR="008B1B1B" w:rsidRPr="0014074B">
        <w:t xml:space="preserve"> </w:t>
      </w:r>
      <w:r w:rsidR="0014074B">
        <w:t xml:space="preserve"> Miejskiej </w:t>
      </w:r>
      <w:r w:rsidR="008B1B1B" w:rsidRPr="0014074B">
        <w:t>Szczawno-Zdrój</w:t>
      </w:r>
      <w:r w:rsidRPr="0014074B">
        <w:t xml:space="preserve"> na 201</w:t>
      </w:r>
      <w:r w:rsidR="00C376DE">
        <w:t>9</w:t>
      </w:r>
      <w:r w:rsidRPr="0014074B">
        <w:t xml:space="preserve"> rok został przyjęty Uchwałą budżetową Nr </w:t>
      </w:r>
      <w:r w:rsidR="003466DF">
        <w:t>X</w:t>
      </w:r>
      <w:r w:rsidR="002213B5">
        <w:t>V</w:t>
      </w:r>
      <w:r w:rsidR="008E0883">
        <w:t>I</w:t>
      </w:r>
      <w:r w:rsidR="00900BF9">
        <w:t>/</w:t>
      </w:r>
      <w:r w:rsidR="008E0883">
        <w:t>71</w:t>
      </w:r>
      <w:r w:rsidR="00900BF9">
        <w:t>/1</w:t>
      </w:r>
      <w:r w:rsidR="00C376DE">
        <w:t>9</w:t>
      </w:r>
      <w:r w:rsidRPr="0014074B">
        <w:t xml:space="preserve"> Rady Miejskiej </w:t>
      </w:r>
      <w:r w:rsidR="00AB1A88" w:rsidRPr="0014074B">
        <w:t>w Szczawnie-Zdroju</w:t>
      </w:r>
      <w:r w:rsidRPr="0014074B">
        <w:t xml:space="preserve"> z dnia </w:t>
      </w:r>
      <w:r w:rsidR="008E0883">
        <w:t>20 grudnia</w:t>
      </w:r>
      <w:r w:rsidRPr="0014074B">
        <w:t xml:space="preserve"> 201</w:t>
      </w:r>
      <w:r w:rsidR="00C376DE">
        <w:t>9</w:t>
      </w:r>
      <w:r w:rsidR="00AB1A88" w:rsidRPr="0014074B">
        <w:t xml:space="preserve"> </w:t>
      </w:r>
      <w:r w:rsidRPr="0014074B">
        <w:t xml:space="preserve">roku. Plan  dochodów </w:t>
      </w:r>
      <w:r w:rsidR="00AB1A88" w:rsidRPr="0014074B">
        <w:t xml:space="preserve">według uchwały </w:t>
      </w:r>
      <w:r w:rsidRPr="0014074B">
        <w:t xml:space="preserve">wynosił </w:t>
      </w:r>
      <w:r w:rsidR="00C376DE">
        <w:t>3</w:t>
      </w:r>
      <w:r w:rsidR="003466DF">
        <w:t>5</w:t>
      </w:r>
      <w:r w:rsidR="00C376DE">
        <w:t>.</w:t>
      </w:r>
      <w:r w:rsidR="008E0883">
        <w:t>660</w:t>
      </w:r>
      <w:r w:rsidR="00C376DE">
        <w:t>.</w:t>
      </w:r>
      <w:r w:rsidR="008E0883">
        <w:t>210</w:t>
      </w:r>
      <w:r w:rsidR="00C376DE">
        <w:t>,00</w:t>
      </w:r>
      <w:r w:rsidRPr="0014074B">
        <w:rPr>
          <w:b/>
          <w:bCs/>
        </w:rPr>
        <w:t xml:space="preserve"> </w:t>
      </w:r>
      <w:r w:rsidRPr="0014074B">
        <w:t xml:space="preserve">zł, w tym dochody bieżące </w:t>
      </w:r>
      <w:r w:rsidR="00AD34E6">
        <w:br/>
      </w:r>
      <w:r w:rsidRPr="0014074B">
        <w:t xml:space="preserve">w </w:t>
      </w:r>
      <w:r w:rsidR="00AB1A88" w:rsidRPr="0014074B">
        <w:t>wysokości</w:t>
      </w:r>
      <w:r w:rsidRPr="0014074B">
        <w:t xml:space="preserve"> </w:t>
      </w:r>
      <w:r w:rsidR="008E0883">
        <w:t>31</w:t>
      </w:r>
      <w:r w:rsidR="00C376DE">
        <w:t>.</w:t>
      </w:r>
      <w:r w:rsidR="008E0883">
        <w:t>491</w:t>
      </w:r>
      <w:r w:rsidR="00C376DE">
        <w:t>.</w:t>
      </w:r>
      <w:r w:rsidR="008E0883">
        <w:t>447</w:t>
      </w:r>
      <w:r w:rsidR="00C376DE">
        <w:t>,00</w:t>
      </w:r>
      <w:r w:rsidRPr="0014074B">
        <w:t xml:space="preserve"> zł i majątkowe</w:t>
      </w:r>
      <w:r w:rsidR="008E0883">
        <w:t xml:space="preserve"> 4</w:t>
      </w:r>
      <w:r w:rsidR="00C376DE">
        <w:t>.</w:t>
      </w:r>
      <w:r w:rsidR="008E0883">
        <w:t>168</w:t>
      </w:r>
      <w:r w:rsidR="00C376DE">
        <w:t>.</w:t>
      </w:r>
      <w:r w:rsidR="008E0883">
        <w:t>763</w:t>
      </w:r>
      <w:r w:rsidR="00C376DE">
        <w:t>,00</w:t>
      </w:r>
      <w:r w:rsidRPr="0014074B">
        <w:t xml:space="preserve"> zł. </w:t>
      </w:r>
      <w:r w:rsidR="00AB1A88" w:rsidRPr="0014074B">
        <w:rPr>
          <w:bCs/>
        </w:rPr>
        <w:t>P</w:t>
      </w:r>
      <w:r w:rsidRPr="0014074B">
        <w:rPr>
          <w:bCs/>
        </w:rPr>
        <w:t>lan wydatków uchwalony na 20</w:t>
      </w:r>
      <w:r w:rsidR="008E0883">
        <w:rPr>
          <w:bCs/>
        </w:rPr>
        <w:t>20</w:t>
      </w:r>
      <w:r w:rsidR="0014074B">
        <w:rPr>
          <w:bCs/>
        </w:rPr>
        <w:t xml:space="preserve"> </w:t>
      </w:r>
      <w:r w:rsidRPr="0014074B">
        <w:rPr>
          <w:bCs/>
        </w:rPr>
        <w:t xml:space="preserve">r. wynosił  </w:t>
      </w:r>
      <w:r w:rsidR="008E0883">
        <w:rPr>
          <w:bCs/>
        </w:rPr>
        <w:t>43</w:t>
      </w:r>
      <w:r w:rsidR="00C376DE">
        <w:rPr>
          <w:bCs/>
        </w:rPr>
        <w:t>.</w:t>
      </w:r>
      <w:r w:rsidR="008E0883">
        <w:rPr>
          <w:bCs/>
        </w:rPr>
        <w:t>316</w:t>
      </w:r>
      <w:r w:rsidR="00C376DE">
        <w:rPr>
          <w:bCs/>
        </w:rPr>
        <w:t>.</w:t>
      </w:r>
      <w:r w:rsidR="008E0883">
        <w:rPr>
          <w:bCs/>
        </w:rPr>
        <w:t>824</w:t>
      </w:r>
      <w:r w:rsidR="00C376DE">
        <w:rPr>
          <w:bCs/>
        </w:rPr>
        <w:t>,</w:t>
      </w:r>
      <w:r w:rsidR="008E0883">
        <w:rPr>
          <w:bCs/>
        </w:rPr>
        <w:t>11</w:t>
      </w:r>
      <w:r w:rsidRPr="0014074B">
        <w:rPr>
          <w:bCs/>
        </w:rPr>
        <w:t xml:space="preserve"> zł, z czego wydatki bieżące ustalono na poziomie </w:t>
      </w:r>
      <w:r w:rsidR="008E0883">
        <w:rPr>
          <w:bCs/>
        </w:rPr>
        <w:t>31</w:t>
      </w:r>
      <w:r w:rsidR="00C376DE">
        <w:rPr>
          <w:bCs/>
        </w:rPr>
        <w:t>.</w:t>
      </w:r>
      <w:r w:rsidR="008E0883">
        <w:rPr>
          <w:bCs/>
        </w:rPr>
        <w:t>396</w:t>
      </w:r>
      <w:r w:rsidR="00C376DE">
        <w:rPr>
          <w:bCs/>
        </w:rPr>
        <w:t>.</w:t>
      </w:r>
      <w:r w:rsidR="008E0883">
        <w:rPr>
          <w:bCs/>
        </w:rPr>
        <w:t>906</w:t>
      </w:r>
      <w:r w:rsidR="00C376DE">
        <w:rPr>
          <w:bCs/>
        </w:rPr>
        <w:t>,</w:t>
      </w:r>
      <w:r w:rsidR="008E0883">
        <w:rPr>
          <w:bCs/>
        </w:rPr>
        <w:t>23</w:t>
      </w:r>
      <w:r w:rsidRPr="0014074B">
        <w:rPr>
          <w:bCs/>
        </w:rPr>
        <w:t xml:space="preserve">, a kwotę  </w:t>
      </w:r>
      <w:r w:rsidR="008E0883">
        <w:rPr>
          <w:bCs/>
        </w:rPr>
        <w:t>11</w:t>
      </w:r>
      <w:r w:rsidR="00C376DE">
        <w:rPr>
          <w:bCs/>
        </w:rPr>
        <w:t>.</w:t>
      </w:r>
      <w:r w:rsidR="008E0883">
        <w:rPr>
          <w:bCs/>
        </w:rPr>
        <w:t>919</w:t>
      </w:r>
      <w:r w:rsidR="00C376DE">
        <w:rPr>
          <w:bCs/>
        </w:rPr>
        <w:t>.</w:t>
      </w:r>
      <w:r w:rsidR="008E0883">
        <w:rPr>
          <w:bCs/>
        </w:rPr>
        <w:t>917</w:t>
      </w:r>
      <w:r w:rsidR="00C376DE">
        <w:rPr>
          <w:bCs/>
        </w:rPr>
        <w:t>,</w:t>
      </w:r>
      <w:r w:rsidR="008E0883">
        <w:rPr>
          <w:bCs/>
        </w:rPr>
        <w:t>88</w:t>
      </w:r>
      <w:r w:rsidR="00E1621D" w:rsidRPr="0014074B">
        <w:rPr>
          <w:bCs/>
        </w:rPr>
        <w:t xml:space="preserve"> </w:t>
      </w:r>
      <w:r w:rsidRPr="0014074B">
        <w:rPr>
          <w:bCs/>
        </w:rPr>
        <w:t>zł stanowiły wydatki majątkowe.</w:t>
      </w:r>
      <w:r w:rsidR="00C70851" w:rsidRPr="0014074B">
        <w:rPr>
          <w:bCs/>
        </w:rPr>
        <w:t xml:space="preserve"> Planowan</w:t>
      </w:r>
      <w:r w:rsidR="000A19AB">
        <w:rPr>
          <w:bCs/>
        </w:rPr>
        <w:t>y</w:t>
      </w:r>
      <w:r w:rsidR="00C70851" w:rsidRPr="0014074B">
        <w:rPr>
          <w:bCs/>
        </w:rPr>
        <w:t xml:space="preserve"> </w:t>
      </w:r>
      <w:r w:rsidR="000A19AB">
        <w:rPr>
          <w:bCs/>
        </w:rPr>
        <w:t>deficyt</w:t>
      </w:r>
      <w:r w:rsidR="00900BF9">
        <w:rPr>
          <w:bCs/>
        </w:rPr>
        <w:t xml:space="preserve"> budżetu</w:t>
      </w:r>
      <w:r w:rsidR="00C70851" w:rsidRPr="0014074B">
        <w:rPr>
          <w:bCs/>
        </w:rPr>
        <w:t xml:space="preserve"> to kwota </w:t>
      </w:r>
      <w:r w:rsidR="000A19AB">
        <w:rPr>
          <w:bCs/>
        </w:rPr>
        <w:t>7.656.614,11</w:t>
      </w:r>
      <w:r w:rsidR="00E1621D" w:rsidRPr="0014074B">
        <w:rPr>
          <w:bCs/>
        </w:rPr>
        <w:t xml:space="preserve"> </w:t>
      </w:r>
      <w:r w:rsidR="00C70851" w:rsidRPr="0014074B">
        <w:rPr>
          <w:bCs/>
        </w:rPr>
        <w:t xml:space="preserve">zł. </w:t>
      </w:r>
      <w:r w:rsidR="002213B5">
        <w:rPr>
          <w:bCs/>
        </w:rPr>
        <w:t>Zaplanowane p</w:t>
      </w:r>
      <w:r w:rsidR="00900BF9">
        <w:rPr>
          <w:bCs/>
        </w:rPr>
        <w:t xml:space="preserve">rzychody w kwocie </w:t>
      </w:r>
      <w:r w:rsidR="00C70851" w:rsidRPr="0014074B">
        <w:rPr>
          <w:bCs/>
        </w:rPr>
        <w:t xml:space="preserve"> </w:t>
      </w:r>
      <w:r w:rsidR="000A19AB">
        <w:rPr>
          <w:bCs/>
        </w:rPr>
        <w:t>8.578.134,11</w:t>
      </w:r>
      <w:r w:rsidR="00E1621D" w:rsidRPr="0014074B">
        <w:rPr>
          <w:bCs/>
        </w:rPr>
        <w:t xml:space="preserve"> </w:t>
      </w:r>
      <w:r w:rsidR="00C70851" w:rsidRPr="0014074B">
        <w:rPr>
          <w:bCs/>
        </w:rPr>
        <w:t>zł</w:t>
      </w:r>
      <w:r w:rsidR="003C6DE1">
        <w:rPr>
          <w:bCs/>
        </w:rPr>
        <w:t xml:space="preserve"> </w:t>
      </w:r>
      <w:r w:rsidR="00C13F0F">
        <w:rPr>
          <w:bCs/>
        </w:rPr>
        <w:t>stanowiły</w:t>
      </w:r>
      <w:r w:rsidR="000A19AB">
        <w:rPr>
          <w:bCs/>
        </w:rPr>
        <w:t>:</w:t>
      </w:r>
    </w:p>
    <w:p w14:paraId="42279857" w14:textId="77777777" w:rsidR="000A19AB" w:rsidRDefault="000A19AB" w:rsidP="000A19AB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- przychody z zaciągniętych pożyczek i kredytów na rynku krajowym w wysokości 8.000.000,00 zł,</w:t>
      </w:r>
    </w:p>
    <w:p w14:paraId="2DA73A14" w14:textId="22785202" w:rsidR="000A19AB" w:rsidRDefault="000A19AB" w:rsidP="000A19AB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- </w:t>
      </w:r>
      <w:r w:rsidR="002213B5">
        <w:rPr>
          <w:bCs/>
        </w:rPr>
        <w:t xml:space="preserve"> </w:t>
      </w:r>
      <w:r>
        <w:rPr>
          <w:bCs/>
        </w:rPr>
        <w:t>przychody z tytułu niewykorzystanych środków pieniężnych na rachunku bieżącym budżetu, wynikających z rozliczenia dochodów i wydatków nimi finansowanych</w:t>
      </w:r>
      <w:r w:rsidR="00694082">
        <w:rPr>
          <w:bCs/>
        </w:rPr>
        <w:t xml:space="preserve"> – 578.134,11 zł.</w:t>
      </w:r>
    </w:p>
    <w:p w14:paraId="405C9EF3" w14:textId="7CEEC9C0" w:rsidR="00453826" w:rsidRPr="0014074B" w:rsidRDefault="002213B5" w:rsidP="000A19AB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Planowane r</w:t>
      </w:r>
      <w:r w:rsidR="00C70851" w:rsidRPr="0014074B">
        <w:rPr>
          <w:bCs/>
        </w:rPr>
        <w:t xml:space="preserve">ozchody </w:t>
      </w:r>
      <w:r w:rsidR="003C6DE1">
        <w:rPr>
          <w:bCs/>
        </w:rPr>
        <w:t>w 20</w:t>
      </w:r>
      <w:r w:rsidR="000A19AB">
        <w:rPr>
          <w:bCs/>
        </w:rPr>
        <w:t>20</w:t>
      </w:r>
      <w:r w:rsidR="003C6DE1">
        <w:rPr>
          <w:bCs/>
        </w:rPr>
        <w:t xml:space="preserve"> r.</w:t>
      </w:r>
      <w:r w:rsidR="00C70851" w:rsidRPr="0014074B">
        <w:rPr>
          <w:bCs/>
        </w:rPr>
        <w:t xml:space="preserve"> </w:t>
      </w:r>
      <w:r>
        <w:rPr>
          <w:bCs/>
        </w:rPr>
        <w:t xml:space="preserve">w wysokości </w:t>
      </w:r>
      <w:r w:rsidR="000A19AB">
        <w:rPr>
          <w:bCs/>
        </w:rPr>
        <w:t>9</w:t>
      </w:r>
      <w:r>
        <w:rPr>
          <w:bCs/>
        </w:rPr>
        <w:t>21.</w:t>
      </w:r>
      <w:r w:rsidR="000A19AB">
        <w:rPr>
          <w:bCs/>
        </w:rPr>
        <w:t>520</w:t>
      </w:r>
      <w:r>
        <w:rPr>
          <w:bCs/>
        </w:rPr>
        <w:t>,</w:t>
      </w:r>
      <w:r w:rsidR="000A19AB">
        <w:rPr>
          <w:bCs/>
        </w:rPr>
        <w:t>00</w:t>
      </w:r>
      <w:r>
        <w:rPr>
          <w:bCs/>
        </w:rPr>
        <w:t xml:space="preserve"> zł. </w:t>
      </w:r>
      <w:r w:rsidR="003C6DE1">
        <w:rPr>
          <w:bCs/>
        </w:rPr>
        <w:t>dotycz</w:t>
      </w:r>
      <w:r>
        <w:rPr>
          <w:bCs/>
        </w:rPr>
        <w:t>yły</w:t>
      </w:r>
      <w:r w:rsidR="003C6DE1">
        <w:rPr>
          <w:bCs/>
        </w:rPr>
        <w:t xml:space="preserve">  </w:t>
      </w:r>
      <w:r w:rsidR="00C13F0F">
        <w:rPr>
          <w:bCs/>
        </w:rPr>
        <w:t xml:space="preserve">wykupu obligacji komunalnych - </w:t>
      </w:r>
      <w:r w:rsidR="000A19AB">
        <w:rPr>
          <w:bCs/>
        </w:rPr>
        <w:t>8</w:t>
      </w:r>
      <w:r w:rsidR="00C13F0F">
        <w:rPr>
          <w:bCs/>
        </w:rPr>
        <w:t xml:space="preserve">50.000,00 zł. oraz spłaty pożyczki z </w:t>
      </w:r>
      <w:proofErr w:type="spellStart"/>
      <w:r w:rsidR="00C13F0F">
        <w:rPr>
          <w:bCs/>
        </w:rPr>
        <w:t>WFOŚiGW</w:t>
      </w:r>
      <w:proofErr w:type="spellEnd"/>
      <w:r w:rsidR="00C13F0F">
        <w:rPr>
          <w:bCs/>
        </w:rPr>
        <w:t xml:space="preserve">  - 71.</w:t>
      </w:r>
      <w:r w:rsidR="000A19AB">
        <w:rPr>
          <w:bCs/>
        </w:rPr>
        <w:t>520</w:t>
      </w:r>
      <w:r w:rsidR="00C13F0F">
        <w:rPr>
          <w:bCs/>
        </w:rPr>
        <w:t>,</w:t>
      </w:r>
      <w:r w:rsidR="000A19AB">
        <w:rPr>
          <w:bCs/>
        </w:rPr>
        <w:t>00</w:t>
      </w:r>
      <w:r w:rsidR="00C13F0F">
        <w:rPr>
          <w:bCs/>
        </w:rPr>
        <w:t xml:space="preserve"> zł.</w:t>
      </w:r>
    </w:p>
    <w:p w14:paraId="3C4AA7CB" w14:textId="652AA593" w:rsidR="009617DC" w:rsidRPr="0014074B" w:rsidRDefault="00AB1A88" w:rsidP="0038218A">
      <w:pPr>
        <w:pStyle w:val="Tekstpodstawowy21"/>
        <w:spacing w:line="276" w:lineRule="auto"/>
        <w:jc w:val="both"/>
        <w:rPr>
          <w:bCs/>
        </w:rPr>
      </w:pPr>
      <w:r w:rsidRPr="0014074B">
        <w:rPr>
          <w:bCs/>
        </w:rPr>
        <w:t>Zgodnie z kompetencjami</w:t>
      </w:r>
      <w:r w:rsidR="00A45EE3">
        <w:rPr>
          <w:bCs/>
        </w:rPr>
        <w:t>,</w:t>
      </w:r>
      <w:r w:rsidR="00F73B02" w:rsidRPr="0014074B">
        <w:rPr>
          <w:bCs/>
        </w:rPr>
        <w:t xml:space="preserve"> organy gminy dokon</w:t>
      </w:r>
      <w:r w:rsidR="00352203" w:rsidRPr="0014074B">
        <w:rPr>
          <w:bCs/>
        </w:rPr>
        <w:t>yw</w:t>
      </w:r>
      <w:r w:rsidR="00F73B02" w:rsidRPr="0014074B">
        <w:rPr>
          <w:bCs/>
        </w:rPr>
        <w:t xml:space="preserve">ały </w:t>
      </w:r>
      <w:r w:rsidR="0056704D">
        <w:rPr>
          <w:bCs/>
        </w:rPr>
        <w:t xml:space="preserve">w </w:t>
      </w:r>
      <w:r w:rsidR="003C6DE1">
        <w:rPr>
          <w:bCs/>
        </w:rPr>
        <w:t>I półroczu 20</w:t>
      </w:r>
      <w:r w:rsidR="000A19AB">
        <w:rPr>
          <w:bCs/>
        </w:rPr>
        <w:t>20</w:t>
      </w:r>
      <w:r w:rsidR="003C6DE1">
        <w:rPr>
          <w:bCs/>
        </w:rPr>
        <w:t xml:space="preserve"> r.</w:t>
      </w:r>
      <w:r w:rsidR="0056704D">
        <w:rPr>
          <w:bCs/>
        </w:rPr>
        <w:t xml:space="preserve"> </w:t>
      </w:r>
      <w:r w:rsidR="00F73B02" w:rsidRPr="0014074B">
        <w:rPr>
          <w:bCs/>
        </w:rPr>
        <w:t>zmian w budżecie podejmując stosowne uchwały i zarządzenia. Po dokonanych zmianach pierwotnie planowane dochody</w:t>
      </w:r>
      <w:r w:rsidR="00660315" w:rsidRPr="0014074B">
        <w:rPr>
          <w:bCs/>
        </w:rPr>
        <w:t xml:space="preserve"> ogółem</w:t>
      </w:r>
      <w:r w:rsidR="00F73B02" w:rsidRPr="0014074B">
        <w:rPr>
          <w:bCs/>
        </w:rPr>
        <w:t xml:space="preserve"> uległy </w:t>
      </w:r>
      <w:r w:rsidR="00C15749">
        <w:rPr>
          <w:bCs/>
        </w:rPr>
        <w:t>zwiększeniu</w:t>
      </w:r>
      <w:r w:rsidR="009377DF">
        <w:rPr>
          <w:bCs/>
        </w:rPr>
        <w:t xml:space="preserve"> na dzie</w:t>
      </w:r>
      <w:r w:rsidR="003C6DE1">
        <w:rPr>
          <w:bCs/>
        </w:rPr>
        <w:t>ń 30.06.20</w:t>
      </w:r>
      <w:r w:rsidR="000A19AB">
        <w:rPr>
          <w:bCs/>
        </w:rPr>
        <w:t>20</w:t>
      </w:r>
      <w:r w:rsidR="009377DF">
        <w:rPr>
          <w:bCs/>
        </w:rPr>
        <w:t xml:space="preserve"> r</w:t>
      </w:r>
      <w:r w:rsidR="00F73B02" w:rsidRPr="0014074B">
        <w:rPr>
          <w:bCs/>
        </w:rPr>
        <w:t xml:space="preserve"> o kwotę </w:t>
      </w:r>
      <w:r w:rsidR="00C376DE">
        <w:rPr>
          <w:bCs/>
        </w:rPr>
        <w:t>5</w:t>
      </w:r>
      <w:r w:rsidR="000A19AB">
        <w:rPr>
          <w:bCs/>
        </w:rPr>
        <w:t>3</w:t>
      </w:r>
      <w:r w:rsidR="00C376DE">
        <w:rPr>
          <w:bCs/>
        </w:rPr>
        <w:t>3.</w:t>
      </w:r>
      <w:r w:rsidR="000A19AB">
        <w:rPr>
          <w:bCs/>
        </w:rPr>
        <w:t>694</w:t>
      </w:r>
      <w:r w:rsidR="00C376DE">
        <w:rPr>
          <w:bCs/>
        </w:rPr>
        <w:t>,</w:t>
      </w:r>
      <w:r w:rsidR="000A19AB">
        <w:rPr>
          <w:bCs/>
        </w:rPr>
        <w:t>78</w:t>
      </w:r>
      <w:r w:rsidR="00C15749">
        <w:rPr>
          <w:bCs/>
        </w:rPr>
        <w:t xml:space="preserve"> </w:t>
      </w:r>
      <w:r w:rsidR="00F73B02" w:rsidRPr="0014074B">
        <w:rPr>
          <w:bCs/>
        </w:rPr>
        <w:t xml:space="preserve">zł osiągając wielkość  </w:t>
      </w:r>
      <w:r w:rsidR="000A19AB">
        <w:rPr>
          <w:bCs/>
        </w:rPr>
        <w:t>36.193.904,78</w:t>
      </w:r>
      <w:r w:rsidR="00E1621D" w:rsidRPr="0014074B">
        <w:rPr>
          <w:bCs/>
        </w:rPr>
        <w:t xml:space="preserve"> </w:t>
      </w:r>
      <w:r w:rsidR="00F73B02" w:rsidRPr="0014074B">
        <w:rPr>
          <w:bCs/>
        </w:rPr>
        <w:t xml:space="preserve">zł, z czego plan dochodów bieżących został </w:t>
      </w:r>
      <w:r w:rsidR="00C376DE">
        <w:rPr>
          <w:bCs/>
        </w:rPr>
        <w:t>z</w:t>
      </w:r>
      <w:r w:rsidR="000A19AB">
        <w:rPr>
          <w:bCs/>
        </w:rPr>
        <w:t>większony</w:t>
      </w:r>
      <w:r w:rsidR="00F73B02" w:rsidRPr="0014074B">
        <w:rPr>
          <w:bCs/>
        </w:rPr>
        <w:t xml:space="preserve"> </w:t>
      </w:r>
      <w:r w:rsidR="00B92085">
        <w:rPr>
          <w:bCs/>
        </w:rPr>
        <w:br/>
      </w:r>
      <w:r w:rsidR="00F73B02" w:rsidRPr="0014074B">
        <w:rPr>
          <w:bCs/>
        </w:rPr>
        <w:t xml:space="preserve">o kwotę </w:t>
      </w:r>
      <w:r w:rsidR="000A19AB">
        <w:rPr>
          <w:bCs/>
        </w:rPr>
        <w:t>304.543,53</w:t>
      </w:r>
      <w:r w:rsidR="007617A5">
        <w:rPr>
          <w:bCs/>
        </w:rPr>
        <w:t xml:space="preserve"> </w:t>
      </w:r>
      <w:r w:rsidR="00F73B02" w:rsidRPr="0014074B">
        <w:rPr>
          <w:bCs/>
        </w:rPr>
        <w:t>zł, a plan dochodów majątkowych</w:t>
      </w:r>
      <w:r w:rsidR="00352203" w:rsidRPr="0014074B">
        <w:rPr>
          <w:bCs/>
        </w:rPr>
        <w:t xml:space="preserve"> </w:t>
      </w:r>
      <w:r w:rsidR="000A19AB">
        <w:rPr>
          <w:bCs/>
        </w:rPr>
        <w:t>wzrósł</w:t>
      </w:r>
      <w:r w:rsidR="007617A5">
        <w:rPr>
          <w:bCs/>
        </w:rPr>
        <w:t xml:space="preserve"> </w:t>
      </w:r>
      <w:r w:rsidR="00F73B02" w:rsidRPr="0014074B">
        <w:rPr>
          <w:bCs/>
        </w:rPr>
        <w:t xml:space="preserve"> o kwotę </w:t>
      </w:r>
      <w:r w:rsidR="000A19AB">
        <w:rPr>
          <w:bCs/>
        </w:rPr>
        <w:t>229.151,25</w:t>
      </w:r>
      <w:r w:rsidR="00CB55F8">
        <w:rPr>
          <w:bCs/>
        </w:rPr>
        <w:t xml:space="preserve"> </w:t>
      </w:r>
      <w:r w:rsidR="00F73B02" w:rsidRPr="0014074B">
        <w:rPr>
          <w:bCs/>
        </w:rPr>
        <w:t xml:space="preserve">zł. </w:t>
      </w:r>
      <w:r w:rsidR="00226022" w:rsidRPr="0014074B">
        <w:rPr>
          <w:bCs/>
        </w:rPr>
        <w:t xml:space="preserve">Zwiększeniu uległ </w:t>
      </w:r>
      <w:r w:rsidR="007617A5">
        <w:rPr>
          <w:bCs/>
        </w:rPr>
        <w:t xml:space="preserve">również </w:t>
      </w:r>
      <w:r w:rsidR="00226022" w:rsidRPr="0014074B">
        <w:rPr>
          <w:bCs/>
        </w:rPr>
        <w:t>plan wydatków</w:t>
      </w:r>
      <w:r w:rsidR="009F64FA">
        <w:rPr>
          <w:bCs/>
        </w:rPr>
        <w:t xml:space="preserve"> ogółem</w:t>
      </w:r>
      <w:r w:rsidR="00226022" w:rsidRPr="0014074B">
        <w:rPr>
          <w:bCs/>
        </w:rPr>
        <w:t xml:space="preserve"> o kwotę ogółem </w:t>
      </w:r>
      <w:r w:rsidR="000A19AB">
        <w:rPr>
          <w:bCs/>
        </w:rPr>
        <w:t>1.006.792,54</w:t>
      </w:r>
      <w:r w:rsidR="00E1621D" w:rsidRPr="0014074B">
        <w:rPr>
          <w:bCs/>
        </w:rPr>
        <w:t xml:space="preserve"> </w:t>
      </w:r>
      <w:r w:rsidR="00226022" w:rsidRPr="0014074B">
        <w:rPr>
          <w:bCs/>
        </w:rPr>
        <w:t>zł,</w:t>
      </w:r>
      <w:r w:rsidR="00476EC7">
        <w:rPr>
          <w:bCs/>
        </w:rPr>
        <w:t xml:space="preserve"> osiągając wielkość </w:t>
      </w:r>
      <w:r w:rsidR="000A19AB">
        <w:rPr>
          <w:bCs/>
        </w:rPr>
        <w:t>44.323.616,65</w:t>
      </w:r>
      <w:r w:rsidR="00476EC7">
        <w:rPr>
          <w:bCs/>
        </w:rPr>
        <w:t xml:space="preserve"> zł</w:t>
      </w:r>
      <w:r w:rsidR="00226022" w:rsidRPr="0014074B">
        <w:rPr>
          <w:bCs/>
        </w:rPr>
        <w:t xml:space="preserve"> z czego plan wydatków bieżących został zwiększony </w:t>
      </w:r>
      <w:r w:rsidR="003D31D7">
        <w:rPr>
          <w:bCs/>
        </w:rPr>
        <w:br/>
      </w:r>
      <w:r w:rsidR="00226022" w:rsidRPr="0014074B">
        <w:rPr>
          <w:bCs/>
        </w:rPr>
        <w:t xml:space="preserve">o kwotę </w:t>
      </w:r>
      <w:r w:rsidR="000A19AB">
        <w:rPr>
          <w:bCs/>
        </w:rPr>
        <w:t>515.712,32</w:t>
      </w:r>
      <w:r w:rsidR="00E1621D" w:rsidRPr="0014074B">
        <w:rPr>
          <w:bCs/>
        </w:rPr>
        <w:t xml:space="preserve"> </w:t>
      </w:r>
      <w:r w:rsidR="00226022" w:rsidRPr="0014074B">
        <w:rPr>
          <w:bCs/>
        </w:rPr>
        <w:t xml:space="preserve">zł a plan wydatków majątkowych został zwiększony o kwotę </w:t>
      </w:r>
      <w:r w:rsidR="000A19AB">
        <w:rPr>
          <w:bCs/>
        </w:rPr>
        <w:t>491.080,22</w:t>
      </w:r>
      <w:r w:rsidR="009377DF">
        <w:rPr>
          <w:bCs/>
        </w:rPr>
        <w:t xml:space="preserve"> </w:t>
      </w:r>
      <w:r w:rsidR="00226022" w:rsidRPr="0014074B">
        <w:rPr>
          <w:bCs/>
        </w:rPr>
        <w:t xml:space="preserve">zł. </w:t>
      </w:r>
    </w:p>
    <w:p w14:paraId="1713F695" w14:textId="1102C642" w:rsidR="009377DF" w:rsidRDefault="007617A5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Na dzień 30 czerwca 20</w:t>
      </w:r>
      <w:r w:rsidR="000A19AB">
        <w:rPr>
          <w:bCs/>
        </w:rPr>
        <w:t>20</w:t>
      </w:r>
      <w:r w:rsidR="006438D4">
        <w:rPr>
          <w:bCs/>
        </w:rPr>
        <w:t xml:space="preserve"> </w:t>
      </w:r>
      <w:r w:rsidR="0050551D" w:rsidRPr="0014074B">
        <w:rPr>
          <w:bCs/>
        </w:rPr>
        <w:t>r.</w:t>
      </w:r>
      <w:r w:rsidR="00226022" w:rsidRPr="0014074B">
        <w:rPr>
          <w:bCs/>
        </w:rPr>
        <w:t xml:space="preserve"> </w:t>
      </w:r>
      <w:r w:rsidR="009617DC" w:rsidRPr="0014074B">
        <w:rPr>
          <w:bCs/>
        </w:rPr>
        <w:t xml:space="preserve">na skutek wprowadzonych zmian planowana różnica między dochodami </w:t>
      </w:r>
      <w:r w:rsidR="009F64FA">
        <w:rPr>
          <w:bCs/>
        </w:rPr>
        <w:t xml:space="preserve">ogółem </w:t>
      </w:r>
      <w:r w:rsidR="009617DC" w:rsidRPr="0014074B">
        <w:rPr>
          <w:bCs/>
        </w:rPr>
        <w:t xml:space="preserve">a wydatkami </w:t>
      </w:r>
      <w:r w:rsidR="009F64FA">
        <w:rPr>
          <w:bCs/>
        </w:rPr>
        <w:t>ogółem</w:t>
      </w:r>
      <w:r w:rsidR="00226022" w:rsidRPr="0014074B">
        <w:rPr>
          <w:bCs/>
        </w:rPr>
        <w:t xml:space="preserve"> </w:t>
      </w:r>
      <w:r w:rsidR="00C70851" w:rsidRPr="0014074B">
        <w:rPr>
          <w:bCs/>
        </w:rPr>
        <w:t>wyniosła</w:t>
      </w:r>
      <w:r w:rsidR="009617DC" w:rsidRPr="0014074B">
        <w:rPr>
          <w:bCs/>
        </w:rPr>
        <w:t xml:space="preserve"> </w:t>
      </w:r>
      <w:r w:rsidR="00C70851" w:rsidRPr="0014074B">
        <w:rPr>
          <w:bCs/>
        </w:rPr>
        <w:t>(</w:t>
      </w:r>
      <w:r w:rsidR="009617DC" w:rsidRPr="0014074B">
        <w:rPr>
          <w:bCs/>
        </w:rPr>
        <w:t>-</w:t>
      </w:r>
      <w:r w:rsidR="00C70851" w:rsidRPr="0014074B">
        <w:rPr>
          <w:bCs/>
        </w:rPr>
        <w:t>)</w:t>
      </w:r>
      <w:r w:rsidR="009617DC" w:rsidRPr="0014074B">
        <w:rPr>
          <w:bCs/>
        </w:rPr>
        <w:t xml:space="preserve"> </w:t>
      </w:r>
      <w:r w:rsidR="00694082">
        <w:rPr>
          <w:bCs/>
        </w:rPr>
        <w:t>8.129.711,87</w:t>
      </w:r>
      <w:r w:rsidR="006438D4">
        <w:rPr>
          <w:bCs/>
        </w:rPr>
        <w:t xml:space="preserve"> </w:t>
      </w:r>
      <w:r w:rsidR="00226022" w:rsidRPr="0014074B">
        <w:rPr>
          <w:bCs/>
        </w:rPr>
        <w:t>zł.</w:t>
      </w:r>
      <w:r w:rsidR="00C70851" w:rsidRPr="0014074B">
        <w:rPr>
          <w:bCs/>
        </w:rPr>
        <w:t xml:space="preserve"> </w:t>
      </w:r>
      <w:r w:rsidR="009377DF">
        <w:rPr>
          <w:bCs/>
        </w:rPr>
        <w:t xml:space="preserve"> </w:t>
      </w:r>
    </w:p>
    <w:p w14:paraId="73E771D1" w14:textId="0FBD92A5" w:rsidR="009377DF" w:rsidRDefault="00C70851" w:rsidP="0038218A">
      <w:pPr>
        <w:pStyle w:val="Tekstpodstawowy21"/>
        <w:spacing w:line="276" w:lineRule="auto"/>
        <w:jc w:val="both"/>
        <w:rPr>
          <w:bCs/>
        </w:rPr>
      </w:pPr>
      <w:r w:rsidRPr="0014074B">
        <w:rPr>
          <w:bCs/>
        </w:rPr>
        <w:t xml:space="preserve">Zmiany dotyczyły również </w:t>
      </w:r>
      <w:r w:rsidR="00CB1878" w:rsidRPr="0014074B">
        <w:rPr>
          <w:bCs/>
        </w:rPr>
        <w:t xml:space="preserve">planu </w:t>
      </w:r>
      <w:r w:rsidRPr="0014074B">
        <w:rPr>
          <w:bCs/>
        </w:rPr>
        <w:t>przycho</w:t>
      </w:r>
      <w:r w:rsidR="006438D4">
        <w:rPr>
          <w:bCs/>
        </w:rPr>
        <w:t xml:space="preserve">dów. </w:t>
      </w:r>
      <w:r w:rsidR="00CB1878" w:rsidRPr="0014074B">
        <w:rPr>
          <w:bCs/>
        </w:rPr>
        <w:t xml:space="preserve">Planowane </w:t>
      </w:r>
      <w:r w:rsidR="007617A5">
        <w:rPr>
          <w:bCs/>
        </w:rPr>
        <w:t>na dzień 30 czerwca 20</w:t>
      </w:r>
      <w:r w:rsidR="00694082">
        <w:rPr>
          <w:bCs/>
        </w:rPr>
        <w:t>20</w:t>
      </w:r>
      <w:r w:rsidR="00C15749">
        <w:rPr>
          <w:bCs/>
        </w:rPr>
        <w:t xml:space="preserve"> </w:t>
      </w:r>
      <w:r w:rsidR="00CB1878" w:rsidRPr="0014074B">
        <w:rPr>
          <w:bCs/>
        </w:rPr>
        <w:t>r.</w:t>
      </w:r>
      <w:r w:rsidR="006438D4">
        <w:rPr>
          <w:bCs/>
        </w:rPr>
        <w:t xml:space="preserve"> przychody </w:t>
      </w:r>
      <w:r w:rsidR="00CB1878" w:rsidRPr="0014074B">
        <w:rPr>
          <w:bCs/>
        </w:rPr>
        <w:t xml:space="preserve"> to kwota </w:t>
      </w:r>
      <w:r w:rsidR="00694082">
        <w:rPr>
          <w:bCs/>
        </w:rPr>
        <w:t>9.051.231,87</w:t>
      </w:r>
      <w:r w:rsidR="00E1621D" w:rsidRPr="0014074B">
        <w:rPr>
          <w:bCs/>
        </w:rPr>
        <w:t xml:space="preserve"> zł</w:t>
      </w:r>
      <w:r w:rsidR="00CB1878" w:rsidRPr="0014074B">
        <w:rPr>
          <w:bCs/>
        </w:rPr>
        <w:t>, stanowi</w:t>
      </w:r>
      <w:r w:rsidR="006438D4">
        <w:rPr>
          <w:bCs/>
        </w:rPr>
        <w:t xml:space="preserve">ąca </w:t>
      </w:r>
      <w:r w:rsidR="0068248D">
        <w:rPr>
          <w:bCs/>
        </w:rPr>
        <w:t>planowan</w:t>
      </w:r>
      <w:r w:rsidR="00694082">
        <w:rPr>
          <w:bCs/>
        </w:rPr>
        <w:t>ą</w:t>
      </w:r>
      <w:r w:rsidR="0068248D">
        <w:rPr>
          <w:bCs/>
        </w:rPr>
        <w:t xml:space="preserve"> </w:t>
      </w:r>
      <w:r w:rsidR="00694082">
        <w:rPr>
          <w:bCs/>
        </w:rPr>
        <w:t>emisję obligacji komunalnych</w:t>
      </w:r>
      <w:r w:rsidR="0068248D">
        <w:rPr>
          <w:bCs/>
        </w:rPr>
        <w:t xml:space="preserve">- </w:t>
      </w:r>
      <w:r w:rsidR="00694082">
        <w:rPr>
          <w:bCs/>
        </w:rPr>
        <w:t>8.000</w:t>
      </w:r>
      <w:r w:rsidR="0068248D">
        <w:rPr>
          <w:bCs/>
        </w:rPr>
        <w:t>.000,00 zł</w:t>
      </w:r>
      <w:r w:rsidR="00694082">
        <w:rPr>
          <w:bCs/>
        </w:rPr>
        <w:t xml:space="preserve">, niewykorzystane środki pieniężne, o których mowa w art.217 ust.2 pkt 8 </w:t>
      </w:r>
      <w:proofErr w:type="spellStart"/>
      <w:r w:rsidR="00694082">
        <w:rPr>
          <w:bCs/>
        </w:rPr>
        <w:t>uofp</w:t>
      </w:r>
      <w:proofErr w:type="spellEnd"/>
      <w:r w:rsidR="00CB1878" w:rsidRPr="0014074B">
        <w:rPr>
          <w:bCs/>
        </w:rPr>
        <w:t xml:space="preserve">  </w:t>
      </w:r>
      <w:r w:rsidR="001806CD">
        <w:rPr>
          <w:bCs/>
        </w:rPr>
        <w:t xml:space="preserve">- 578.134,11 zł </w:t>
      </w:r>
      <w:r w:rsidR="00CB1878" w:rsidRPr="0014074B">
        <w:rPr>
          <w:bCs/>
        </w:rPr>
        <w:t xml:space="preserve">oraz </w:t>
      </w:r>
      <w:r w:rsidR="006438D4">
        <w:rPr>
          <w:bCs/>
        </w:rPr>
        <w:t xml:space="preserve">kwota </w:t>
      </w:r>
      <w:r w:rsidR="00694082">
        <w:rPr>
          <w:bCs/>
        </w:rPr>
        <w:t>473</w:t>
      </w:r>
      <w:r w:rsidR="0068248D">
        <w:rPr>
          <w:bCs/>
        </w:rPr>
        <w:t>.</w:t>
      </w:r>
      <w:r w:rsidR="00694082">
        <w:rPr>
          <w:bCs/>
        </w:rPr>
        <w:t>097</w:t>
      </w:r>
      <w:r w:rsidR="0068248D">
        <w:rPr>
          <w:bCs/>
        </w:rPr>
        <w:t>,</w:t>
      </w:r>
      <w:r w:rsidR="00694082">
        <w:rPr>
          <w:bCs/>
        </w:rPr>
        <w:t>76</w:t>
      </w:r>
      <w:r w:rsidR="006438D4">
        <w:rPr>
          <w:bCs/>
        </w:rPr>
        <w:t xml:space="preserve"> zł stanowiąca </w:t>
      </w:r>
      <w:r w:rsidR="00A173BC">
        <w:rPr>
          <w:bCs/>
        </w:rPr>
        <w:t>wolne środki, o których mowa w art.217 ust.2 pkt 6 ustawy o finansach publicznych.</w:t>
      </w:r>
    </w:p>
    <w:p w14:paraId="110647E7" w14:textId="45DEFFE0" w:rsidR="00DB5C07" w:rsidRPr="0014074B" w:rsidRDefault="00F3742F" w:rsidP="0038218A">
      <w:pPr>
        <w:pStyle w:val="Tekstpodstawowy21"/>
        <w:spacing w:line="276" w:lineRule="auto"/>
        <w:jc w:val="both"/>
        <w:rPr>
          <w:bCs/>
        </w:rPr>
      </w:pPr>
      <w:r w:rsidRPr="0014074B">
        <w:rPr>
          <w:bCs/>
        </w:rPr>
        <w:t xml:space="preserve">W zakresie </w:t>
      </w:r>
      <w:r w:rsidR="006438D4">
        <w:rPr>
          <w:bCs/>
        </w:rPr>
        <w:t xml:space="preserve">planu </w:t>
      </w:r>
      <w:r w:rsidRPr="0014074B">
        <w:rPr>
          <w:bCs/>
        </w:rPr>
        <w:t>rozchodów</w:t>
      </w:r>
      <w:r w:rsidR="006438D4">
        <w:rPr>
          <w:bCs/>
        </w:rPr>
        <w:t xml:space="preserve"> na 20</w:t>
      </w:r>
      <w:r w:rsidR="00694082">
        <w:rPr>
          <w:bCs/>
        </w:rPr>
        <w:t>20</w:t>
      </w:r>
      <w:r w:rsidR="006438D4">
        <w:rPr>
          <w:bCs/>
        </w:rPr>
        <w:t xml:space="preserve"> r. </w:t>
      </w:r>
      <w:r w:rsidR="0068248D">
        <w:rPr>
          <w:bCs/>
        </w:rPr>
        <w:t>nie</w:t>
      </w:r>
      <w:r w:rsidR="00A173BC">
        <w:rPr>
          <w:bCs/>
        </w:rPr>
        <w:t xml:space="preserve"> dokonano zmian. </w:t>
      </w:r>
      <w:r w:rsidR="0068248D">
        <w:rPr>
          <w:bCs/>
        </w:rPr>
        <w:t>R</w:t>
      </w:r>
      <w:r w:rsidR="00A173BC">
        <w:rPr>
          <w:bCs/>
        </w:rPr>
        <w:t>ozchody w 20</w:t>
      </w:r>
      <w:r w:rsidR="00694082">
        <w:rPr>
          <w:bCs/>
        </w:rPr>
        <w:t>20</w:t>
      </w:r>
      <w:r w:rsidR="00A173BC">
        <w:rPr>
          <w:bCs/>
        </w:rPr>
        <w:t xml:space="preserve"> r. </w:t>
      </w:r>
      <w:r w:rsidR="0068248D">
        <w:rPr>
          <w:bCs/>
        </w:rPr>
        <w:t xml:space="preserve">dotyczą </w:t>
      </w:r>
      <w:r w:rsidR="00A173BC">
        <w:rPr>
          <w:bCs/>
        </w:rPr>
        <w:t>kwot</w:t>
      </w:r>
      <w:r w:rsidR="0068248D">
        <w:rPr>
          <w:bCs/>
        </w:rPr>
        <w:t>y</w:t>
      </w:r>
      <w:r w:rsidR="00A173BC">
        <w:rPr>
          <w:bCs/>
        </w:rPr>
        <w:t xml:space="preserve"> </w:t>
      </w:r>
      <w:r w:rsidR="00694082">
        <w:rPr>
          <w:bCs/>
        </w:rPr>
        <w:t>9</w:t>
      </w:r>
      <w:r w:rsidR="006577E5">
        <w:rPr>
          <w:bCs/>
        </w:rPr>
        <w:t>21.</w:t>
      </w:r>
      <w:r w:rsidR="00694082">
        <w:rPr>
          <w:bCs/>
        </w:rPr>
        <w:t>520</w:t>
      </w:r>
      <w:r w:rsidR="006577E5">
        <w:rPr>
          <w:bCs/>
        </w:rPr>
        <w:t>,</w:t>
      </w:r>
      <w:r w:rsidR="00694082">
        <w:rPr>
          <w:bCs/>
        </w:rPr>
        <w:t>00</w:t>
      </w:r>
      <w:r w:rsidR="00A173BC">
        <w:rPr>
          <w:bCs/>
        </w:rPr>
        <w:t xml:space="preserve"> zł stanowiąc</w:t>
      </w:r>
      <w:r w:rsidR="0068248D">
        <w:rPr>
          <w:bCs/>
        </w:rPr>
        <w:t>ej</w:t>
      </w:r>
      <w:r w:rsidR="00A173BC">
        <w:rPr>
          <w:bCs/>
        </w:rPr>
        <w:t xml:space="preserve"> równowartość planowanych do wykupu na ten rok  obligacji komunalnych</w:t>
      </w:r>
      <w:r w:rsidR="0068248D">
        <w:rPr>
          <w:bCs/>
        </w:rPr>
        <w:t xml:space="preserve"> </w:t>
      </w:r>
      <w:r w:rsidR="00694082">
        <w:rPr>
          <w:bCs/>
        </w:rPr>
        <w:t xml:space="preserve">– 850.000,00 zł </w:t>
      </w:r>
      <w:r w:rsidR="0068248D">
        <w:rPr>
          <w:bCs/>
        </w:rPr>
        <w:t>oraz spłat</w:t>
      </w:r>
      <w:r w:rsidR="006577E5">
        <w:rPr>
          <w:bCs/>
        </w:rPr>
        <w:t>y</w:t>
      </w:r>
      <w:r w:rsidR="0068248D">
        <w:rPr>
          <w:bCs/>
        </w:rPr>
        <w:t xml:space="preserve"> </w:t>
      </w:r>
      <w:r w:rsidR="006577E5">
        <w:rPr>
          <w:bCs/>
        </w:rPr>
        <w:t xml:space="preserve"> rat </w:t>
      </w:r>
      <w:r w:rsidR="0068248D">
        <w:rPr>
          <w:bCs/>
        </w:rPr>
        <w:t xml:space="preserve">pożyczki udzielonej przez </w:t>
      </w:r>
      <w:proofErr w:type="spellStart"/>
      <w:r w:rsidR="0068248D">
        <w:rPr>
          <w:bCs/>
        </w:rPr>
        <w:t>WFOŚiGW</w:t>
      </w:r>
      <w:proofErr w:type="spellEnd"/>
      <w:r w:rsidR="0068248D">
        <w:rPr>
          <w:bCs/>
        </w:rPr>
        <w:t xml:space="preserve"> na  realizację programu Kawka</w:t>
      </w:r>
      <w:r w:rsidR="00694082">
        <w:rPr>
          <w:bCs/>
        </w:rPr>
        <w:t xml:space="preserve"> – 71.520,00 zł.</w:t>
      </w:r>
    </w:p>
    <w:p w14:paraId="39012ED4" w14:textId="77777777" w:rsidR="007B5751" w:rsidRPr="0014074B" w:rsidRDefault="007B5751" w:rsidP="0038218A">
      <w:pPr>
        <w:pStyle w:val="Tekstpodstawowy21"/>
        <w:spacing w:line="276" w:lineRule="auto"/>
        <w:jc w:val="both"/>
        <w:rPr>
          <w:bCs/>
        </w:rPr>
      </w:pPr>
    </w:p>
    <w:p w14:paraId="7D6E408C" w14:textId="77777777" w:rsidR="006460FA" w:rsidRDefault="006460FA" w:rsidP="0038218A">
      <w:pPr>
        <w:pStyle w:val="Tekstpodstawowy21"/>
        <w:spacing w:line="276" w:lineRule="auto"/>
        <w:jc w:val="both"/>
        <w:rPr>
          <w:bCs/>
          <w:color w:val="FF0000"/>
        </w:rPr>
      </w:pPr>
    </w:p>
    <w:p w14:paraId="29B6D44F" w14:textId="77777777" w:rsidR="000F6359" w:rsidRDefault="000F6359" w:rsidP="0038218A">
      <w:pPr>
        <w:pStyle w:val="Tekstpodstawowy21"/>
        <w:spacing w:line="276" w:lineRule="auto"/>
        <w:jc w:val="both"/>
        <w:rPr>
          <w:bCs/>
          <w:color w:val="FF0000"/>
        </w:rPr>
      </w:pPr>
    </w:p>
    <w:p w14:paraId="28FCEE82" w14:textId="77777777" w:rsidR="006B4D78" w:rsidRDefault="006B4D78" w:rsidP="0038218A">
      <w:pPr>
        <w:pStyle w:val="Tekstpodstawowy21"/>
        <w:spacing w:line="276" w:lineRule="auto"/>
        <w:jc w:val="both"/>
        <w:rPr>
          <w:bCs/>
          <w:color w:val="FF0000"/>
        </w:rPr>
      </w:pPr>
    </w:p>
    <w:p w14:paraId="037AED1F" w14:textId="0B391C3C" w:rsidR="00C54FD8" w:rsidRPr="00BD1B5E" w:rsidRDefault="00C54FD8" w:rsidP="0038218A">
      <w:pPr>
        <w:pStyle w:val="Tekstpodstawowy21"/>
        <w:spacing w:line="276" w:lineRule="auto"/>
        <w:jc w:val="both"/>
        <w:rPr>
          <w:b/>
          <w:bCs/>
          <w:szCs w:val="24"/>
        </w:rPr>
      </w:pPr>
      <w:r w:rsidRPr="00BD1B5E">
        <w:rPr>
          <w:b/>
          <w:bCs/>
          <w:szCs w:val="24"/>
        </w:rPr>
        <w:lastRenderedPageBreak/>
        <w:t>II. WYKONANIE BUDŻETU</w:t>
      </w:r>
    </w:p>
    <w:p w14:paraId="516B03B2" w14:textId="2115AE17" w:rsidR="00680510" w:rsidRPr="00F37C20" w:rsidRDefault="00D61E50" w:rsidP="0038218A">
      <w:pPr>
        <w:pStyle w:val="Tekstpodstawowy21"/>
        <w:spacing w:line="276" w:lineRule="auto"/>
        <w:ind w:firstLine="708"/>
        <w:jc w:val="both"/>
        <w:rPr>
          <w:bCs/>
        </w:rPr>
      </w:pPr>
      <w:r w:rsidRPr="00BD1B5E">
        <w:rPr>
          <w:bCs/>
        </w:rPr>
        <w:t>Wykonanie planu dochodów i wydatków prezent</w:t>
      </w:r>
      <w:r w:rsidR="00AF69FD" w:rsidRPr="00BD1B5E">
        <w:rPr>
          <w:bCs/>
        </w:rPr>
        <w:t>uje się na dzień 30 czerwca 20</w:t>
      </w:r>
      <w:r w:rsidR="0082766D">
        <w:rPr>
          <w:bCs/>
        </w:rPr>
        <w:t>20</w:t>
      </w:r>
      <w:r w:rsidR="00F37C20" w:rsidRPr="00BD1B5E">
        <w:rPr>
          <w:bCs/>
        </w:rPr>
        <w:t xml:space="preserve"> </w:t>
      </w:r>
      <w:r w:rsidRPr="00BD1B5E">
        <w:rPr>
          <w:bCs/>
        </w:rPr>
        <w:t xml:space="preserve">r.  następująco: dochody ogółem zrealizowano w </w:t>
      </w:r>
      <w:r w:rsidR="00BD6194">
        <w:rPr>
          <w:bCs/>
        </w:rPr>
        <w:t>39,47</w:t>
      </w:r>
      <w:r w:rsidR="00963AA6">
        <w:rPr>
          <w:bCs/>
        </w:rPr>
        <w:t xml:space="preserve">% tj. na kwotę </w:t>
      </w:r>
      <w:r w:rsidR="0082766D">
        <w:rPr>
          <w:bCs/>
        </w:rPr>
        <w:t>14.285.587,51</w:t>
      </w:r>
      <w:r w:rsidR="00E1621D" w:rsidRPr="00BD1B5E">
        <w:rPr>
          <w:bCs/>
        </w:rPr>
        <w:t xml:space="preserve"> </w:t>
      </w:r>
      <w:r w:rsidRPr="00BD1B5E">
        <w:rPr>
          <w:bCs/>
        </w:rPr>
        <w:t>zł w tym dochod</w:t>
      </w:r>
      <w:r w:rsidR="000D3FD0" w:rsidRPr="00BD1B5E">
        <w:rPr>
          <w:bCs/>
        </w:rPr>
        <w:t xml:space="preserve">y bieżące  w </w:t>
      </w:r>
      <w:r w:rsidR="0082766D">
        <w:rPr>
          <w:bCs/>
        </w:rPr>
        <w:t>43,08</w:t>
      </w:r>
      <w:r w:rsidR="00963AA6">
        <w:rPr>
          <w:bCs/>
        </w:rPr>
        <w:t>% tj. 1</w:t>
      </w:r>
      <w:r w:rsidR="004C2EF0">
        <w:rPr>
          <w:bCs/>
        </w:rPr>
        <w:t>3</w:t>
      </w:r>
      <w:r w:rsidRPr="00BD1B5E">
        <w:rPr>
          <w:bCs/>
        </w:rPr>
        <w:t>.</w:t>
      </w:r>
      <w:r w:rsidR="006577E5">
        <w:rPr>
          <w:bCs/>
        </w:rPr>
        <w:t>69</w:t>
      </w:r>
      <w:r w:rsidR="0082766D">
        <w:rPr>
          <w:bCs/>
        </w:rPr>
        <w:t>7</w:t>
      </w:r>
      <w:r w:rsidR="00963AA6">
        <w:rPr>
          <w:bCs/>
        </w:rPr>
        <w:t>.</w:t>
      </w:r>
      <w:r w:rsidR="0082766D">
        <w:rPr>
          <w:bCs/>
        </w:rPr>
        <w:t>371</w:t>
      </w:r>
      <w:r w:rsidR="00963AA6">
        <w:rPr>
          <w:bCs/>
        </w:rPr>
        <w:t>,</w:t>
      </w:r>
      <w:r w:rsidR="0082766D">
        <w:rPr>
          <w:bCs/>
        </w:rPr>
        <w:t xml:space="preserve">13 </w:t>
      </w:r>
      <w:r w:rsidR="000D3FD0" w:rsidRPr="00BD1B5E">
        <w:rPr>
          <w:bCs/>
        </w:rPr>
        <w:t>z</w:t>
      </w:r>
      <w:r w:rsidR="006577E5">
        <w:rPr>
          <w:bCs/>
        </w:rPr>
        <w:t>ł</w:t>
      </w:r>
      <w:r w:rsidR="000D3FD0" w:rsidRPr="00BD1B5E">
        <w:rPr>
          <w:bCs/>
        </w:rPr>
        <w:t xml:space="preserve">, dochody majątkowe w </w:t>
      </w:r>
      <w:r w:rsidR="0082766D">
        <w:rPr>
          <w:bCs/>
        </w:rPr>
        <w:t>13,37</w:t>
      </w:r>
      <w:r w:rsidRPr="00BD1B5E">
        <w:rPr>
          <w:bCs/>
        </w:rPr>
        <w:t xml:space="preserve">% </w:t>
      </w:r>
      <w:r w:rsidR="00AD34E6">
        <w:rPr>
          <w:bCs/>
        </w:rPr>
        <w:br/>
      </w:r>
      <w:r w:rsidRPr="00BD1B5E">
        <w:rPr>
          <w:bCs/>
        </w:rPr>
        <w:t xml:space="preserve">tj. </w:t>
      </w:r>
      <w:r w:rsidR="0082766D">
        <w:rPr>
          <w:bCs/>
        </w:rPr>
        <w:t>588</w:t>
      </w:r>
      <w:r w:rsidR="006577E5">
        <w:rPr>
          <w:bCs/>
        </w:rPr>
        <w:t>.</w:t>
      </w:r>
      <w:r w:rsidR="0082766D">
        <w:rPr>
          <w:bCs/>
        </w:rPr>
        <w:t>216</w:t>
      </w:r>
      <w:r w:rsidR="006577E5">
        <w:rPr>
          <w:bCs/>
        </w:rPr>
        <w:t>,</w:t>
      </w:r>
      <w:r w:rsidR="0082766D">
        <w:rPr>
          <w:bCs/>
        </w:rPr>
        <w:t>38</w:t>
      </w:r>
      <w:r w:rsidR="00E1621D" w:rsidRPr="00BD1B5E">
        <w:rPr>
          <w:bCs/>
        </w:rPr>
        <w:t xml:space="preserve"> </w:t>
      </w:r>
      <w:r w:rsidRPr="00BD1B5E">
        <w:rPr>
          <w:bCs/>
        </w:rPr>
        <w:t>z</w:t>
      </w:r>
      <w:r w:rsidR="00E1621D" w:rsidRPr="00BD1B5E">
        <w:rPr>
          <w:bCs/>
        </w:rPr>
        <w:t>ł.</w:t>
      </w:r>
      <w:r w:rsidRPr="00BD1B5E">
        <w:rPr>
          <w:bCs/>
        </w:rPr>
        <w:t xml:space="preserve"> Wydatki ogółem </w:t>
      </w:r>
      <w:r w:rsidR="004B0299" w:rsidRPr="00BD1B5E">
        <w:rPr>
          <w:bCs/>
        </w:rPr>
        <w:t xml:space="preserve">zrealizowano na poziomie </w:t>
      </w:r>
      <w:r w:rsidR="00963AA6">
        <w:rPr>
          <w:bCs/>
        </w:rPr>
        <w:t>4</w:t>
      </w:r>
      <w:r w:rsidR="0082766D">
        <w:rPr>
          <w:bCs/>
        </w:rPr>
        <w:t>3</w:t>
      </w:r>
      <w:r w:rsidR="004B0299" w:rsidRPr="00BD1B5E">
        <w:rPr>
          <w:bCs/>
        </w:rPr>
        <w:t>,</w:t>
      </w:r>
      <w:r w:rsidR="0082766D">
        <w:rPr>
          <w:bCs/>
        </w:rPr>
        <w:t>22</w:t>
      </w:r>
      <w:r w:rsidR="00963AA6">
        <w:rPr>
          <w:bCs/>
        </w:rPr>
        <w:t xml:space="preserve">% tj. na kwotę </w:t>
      </w:r>
      <w:r w:rsidR="0082766D">
        <w:rPr>
          <w:bCs/>
        </w:rPr>
        <w:t>19.158.065,11</w:t>
      </w:r>
      <w:r w:rsidR="004B0299" w:rsidRPr="00BD1B5E">
        <w:rPr>
          <w:bCs/>
        </w:rPr>
        <w:t xml:space="preserve"> zł </w:t>
      </w:r>
      <w:r w:rsidRPr="00BD1B5E">
        <w:rPr>
          <w:bCs/>
        </w:rPr>
        <w:t xml:space="preserve"> w tym</w:t>
      </w:r>
      <w:r w:rsidRPr="00F37C20">
        <w:rPr>
          <w:bCs/>
        </w:rPr>
        <w:t xml:space="preserve"> wydatki bieżące </w:t>
      </w:r>
      <w:r w:rsidR="007F67DE" w:rsidRPr="00F37C20">
        <w:rPr>
          <w:bCs/>
        </w:rPr>
        <w:t xml:space="preserve">w </w:t>
      </w:r>
      <w:r w:rsidR="0082766D">
        <w:rPr>
          <w:bCs/>
        </w:rPr>
        <w:t>44,60</w:t>
      </w:r>
      <w:r w:rsidRPr="00F37C20">
        <w:rPr>
          <w:bCs/>
        </w:rPr>
        <w:t>% tj.</w:t>
      </w:r>
      <w:r w:rsidR="0082766D">
        <w:rPr>
          <w:bCs/>
        </w:rPr>
        <w:t>14.234.418,08</w:t>
      </w:r>
      <w:r w:rsidR="00E1621D" w:rsidRPr="00F37C20">
        <w:rPr>
          <w:bCs/>
        </w:rPr>
        <w:t xml:space="preserve"> </w:t>
      </w:r>
      <w:r w:rsidRPr="00F37C20">
        <w:rPr>
          <w:bCs/>
        </w:rPr>
        <w:t xml:space="preserve">zł a wydatki majątkowe w </w:t>
      </w:r>
      <w:r w:rsidR="0082766D">
        <w:rPr>
          <w:bCs/>
        </w:rPr>
        <w:t>39,67</w:t>
      </w:r>
      <w:r w:rsidR="000D3FD0">
        <w:rPr>
          <w:bCs/>
        </w:rPr>
        <w:t>% tj.</w:t>
      </w:r>
      <w:r w:rsidR="0082766D">
        <w:rPr>
          <w:bCs/>
        </w:rPr>
        <w:t>4.923.647,03</w:t>
      </w:r>
      <w:r w:rsidR="00E1621D" w:rsidRPr="00F37C20">
        <w:rPr>
          <w:bCs/>
        </w:rPr>
        <w:t xml:space="preserve"> </w:t>
      </w:r>
      <w:r w:rsidRPr="00F37C20">
        <w:rPr>
          <w:bCs/>
        </w:rPr>
        <w:t xml:space="preserve">zł. </w:t>
      </w:r>
      <w:r w:rsidR="002A2935">
        <w:rPr>
          <w:bCs/>
        </w:rPr>
        <w:t xml:space="preserve">Różnica między dochodami ogółem a wydatkami ogółem stanowi </w:t>
      </w:r>
      <w:r w:rsidR="0082766D">
        <w:rPr>
          <w:bCs/>
        </w:rPr>
        <w:t>deficyt</w:t>
      </w:r>
      <w:r w:rsidR="002A2935">
        <w:rPr>
          <w:bCs/>
        </w:rPr>
        <w:t xml:space="preserve"> budżetu i na dzień 30 czerwca </w:t>
      </w:r>
      <w:r w:rsidR="0061671F">
        <w:rPr>
          <w:bCs/>
        </w:rPr>
        <w:t>wynosi</w:t>
      </w:r>
      <w:r w:rsidR="002A2935">
        <w:rPr>
          <w:bCs/>
        </w:rPr>
        <w:t xml:space="preserve"> </w:t>
      </w:r>
      <w:r w:rsidR="0082766D">
        <w:rPr>
          <w:bCs/>
        </w:rPr>
        <w:t>4.872.477,60</w:t>
      </w:r>
      <w:r w:rsidR="002A2935">
        <w:rPr>
          <w:bCs/>
        </w:rPr>
        <w:t xml:space="preserve"> zł. </w:t>
      </w:r>
      <w:r w:rsidRPr="00F37C20">
        <w:rPr>
          <w:bCs/>
        </w:rPr>
        <w:t>Wynik operacyjny</w:t>
      </w:r>
      <w:r w:rsidR="002A2935">
        <w:rPr>
          <w:bCs/>
        </w:rPr>
        <w:t xml:space="preserve">, czyli różnica między dochodami bieżącymi a wydatkami bieżącymi jest wielkością </w:t>
      </w:r>
      <w:r w:rsidR="0082766D">
        <w:rPr>
          <w:bCs/>
        </w:rPr>
        <w:t>ujemną</w:t>
      </w:r>
      <w:r w:rsidR="00AD34E6">
        <w:rPr>
          <w:bCs/>
        </w:rPr>
        <w:br/>
      </w:r>
      <w:r w:rsidR="002A2935">
        <w:rPr>
          <w:bCs/>
        </w:rPr>
        <w:t xml:space="preserve">i wynosi </w:t>
      </w:r>
      <w:r w:rsidR="00280BB3" w:rsidRPr="00F37C20">
        <w:rPr>
          <w:bCs/>
        </w:rPr>
        <w:t xml:space="preserve"> </w:t>
      </w:r>
      <w:r w:rsidR="0082766D">
        <w:rPr>
          <w:bCs/>
        </w:rPr>
        <w:t>-537.046,95</w:t>
      </w:r>
      <w:r w:rsidR="00E1621D" w:rsidRPr="00F37C20">
        <w:rPr>
          <w:bCs/>
        </w:rPr>
        <w:t xml:space="preserve"> </w:t>
      </w:r>
      <w:r w:rsidR="007F67DE" w:rsidRPr="00F37C20">
        <w:rPr>
          <w:bCs/>
        </w:rPr>
        <w:t xml:space="preserve">zł. </w:t>
      </w:r>
      <w:r w:rsidR="00900CBD">
        <w:rPr>
          <w:bCs/>
        </w:rPr>
        <w:t>Szczegółowe informacje na temat realizacji dochodów i wydatków zosta</w:t>
      </w:r>
      <w:r w:rsidR="008C4D02">
        <w:rPr>
          <w:bCs/>
        </w:rPr>
        <w:t>ły</w:t>
      </w:r>
      <w:r w:rsidR="00900CBD">
        <w:rPr>
          <w:bCs/>
        </w:rPr>
        <w:t xml:space="preserve"> omówione w dalszej części </w:t>
      </w:r>
      <w:r w:rsidR="009377DF">
        <w:rPr>
          <w:bCs/>
        </w:rPr>
        <w:t>informacji</w:t>
      </w:r>
      <w:r w:rsidR="00900CBD">
        <w:rPr>
          <w:bCs/>
        </w:rPr>
        <w:t>.</w:t>
      </w:r>
    </w:p>
    <w:p w14:paraId="1179A6CC" w14:textId="77777777" w:rsidR="003C382A" w:rsidRPr="00D83DC4" w:rsidRDefault="00C54FD8" w:rsidP="0038218A">
      <w:pPr>
        <w:pStyle w:val="Tekstpodstawowy21"/>
        <w:spacing w:line="276" w:lineRule="auto"/>
        <w:jc w:val="both"/>
        <w:rPr>
          <w:b/>
          <w:bCs/>
        </w:rPr>
      </w:pPr>
      <w:r w:rsidRPr="00D83DC4">
        <w:rPr>
          <w:bCs/>
        </w:rPr>
        <w:t xml:space="preserve">Tabelaryczne zestawienie wykonania dochodów i wydatków prezentuje </w:t>
      </w:r>
      <w:r w:rsidRPr="00D83DC4">
        <w:rPr>
          <w:b/>
          <w:bCs/>
        </w:rPr>
        <w:t>tabela nr 1.</w:t>
      </w:r>
      <w:r w:rsidR="003C382A" w:rsidRPr="00D83DC4">
        <w:rPr>
          <w:b/>
          <w:bCs/>
        </w:rPr>
        <w:t xml:space="preserve"> </w:t>
      </w:r>
    </w:p>
    <w:p w14:paraId="03009F81" w14:textId="5FB7BD35" w:rsidR="00900CBD" w:rsidRDefault="00963AA6" w:rsidP="0038218A">
      <w:pPr>
        <w:pStyle w:val="Tekstpodstawowy21"/>
        <w:spacing w:line="276" w:lineRule="auto"/>
        <w:ind w:firstLine="708"/>
        <w:jc w:val="both"/>
        <w:rPr>
          <w:bCs/>
        </w:rPr>
      </w:pPr>
      <w:r>
        <w:rPr>
          <w:bCs/>
        </w:rPr>
        <w:t>Zaplanowane na 20</w:t>
      </w:r>
      <w:r w:rsidR="0082766D">
        <w:rPr>
          <w:bCs/>
        </w:rPr>
        <w:t>20</w:t>
      </w:r>
      <w:r w:rsidR="003B5059" w:rsidRPr="00F37C20">
        <w:rPr>
          <w:bCs/>
        </w:rPr>
        <w:t xml:space="preserve"> r. przychody </w:t>
      </w:r>
      <w:r>
        <w:rPr>
          <w:bCs/>
        </w:rPr>
        <w:t xml:space="preserve">w </w:t>
      </w:r>
      <w:r w:rsidR="003F7431">
        <w:rPr>
          <w:bCs/>
        </w:rPr>
        <w:t xml:space="preserve">łącznej </w:t>
      </w:r>
      <w:r>
        <w:rPr>
          <w:bCs/>
        </w:rPr>
        <w:t xml:space="preserve">kwocie </w:t>
      </w:r>
      <w:r w:rsidR="0082766D">
        <w:rPr>
          <w:bCs/>
        </w:rPr>
        <w:t>9.051.231,87</w:t>
      </w:r>
      <w:r>
        <w:rPr>
          <w:bCs/>
        </w:rPr>
        <w:t xml:space="preserve"> zł</w:t>
      </w:r>
      <w:r w:rsidR="006A532A">
        <w:rPr>
          <w:bCs/>
        </w:rPr>
        <w:t xml:space="preserve"> zostały wykonane </w:t>
      </w:r>
      <w:r w:rsidR="006577E5">
        <w:rPr>
          <w:bCs/>
        </w:rPr>
        <w:t>w I półroczu</w:t>
      </w:r>
      <w:r w:rsidR="0082766D">
        <w:rPr>
          <w:bCs/>
        </w:rPr>
        <w:t xml:space="preserve"> w wysokości 6.490.387,45 zł</w:t>
      </w:r>
      <w:r w:rsidR="003F7431">
        <w:rPr>
          <w:bCs/>
        </w:rPr>
        <w:t>. Na taki poziom realizacji składają się : przychody z tytułu emisji obligacji w wysokości 4.000.000,00 zł, niewykorzystane środki pieniężne, o których mowa w art.217 ust.2 pkt 8 ustawy o finansach publicznych w wysokości 578.134,11 zł i w</w:t>
      </w:r>
      <w:r w:rsidR="00152A0B">
        <w:rPr>
          <w:bCs/>
        </w:rPr>
        <w:t>olne środki</w:t>
      </w:r>
      <w:r w:rsidR="003F7431">
        <w:rPr>
          <w:bCs/>
        </w:rPr>
        <w:t>, które</w:t>
      </w:r>
      <w:r w:rsidR="00152A0B">
        <w:rPr>
          <w:bCs/>
        </w:rPr>
        <w:t xml:space="preserve"> w 20</w:t>
      </w:r>
      <w:r w:rsidR="0082766D">
        <w:rPr>
          <w:bCs/>
        </w:rPr>
        <w:t>20</w:t>
      </w:r>
      <w:r w:rsidR="00152A0B">
        <w:rPr>
          <w:bCs/>
        </w:rPr>
        <w:t xml:space="preserve"> r. ustalone zostały na wartość 1.</w:t>
      </w:r>
      <w:r w:rsidR="0082766D">
        <w:rPr>
          <w:bCs/>
        </w:rPr>
        <w:t>912</w:t>
      </w:r>
      <w:r w:rsidR="00152A0B">
        <w:rPr>
          <w:bCs/>
        </w:rPr>
        <w:t>.</w:t>
      </w:r>
      <w:r w:rsidR="0082766D">
        <w:rPr>
          <w:bCs/>
        </w:rPr>
        <w:t>25</w:t>
      </w:r>
      <w:r w:rsidR="006577E5">
        <w:rPr>
          <w:bCs/>
        </w:rPr>
        <w:t>3</w:t>
      </w:r>
      <w:r w:rsidR="00152A0B">
        <w:rPr>
          <w:bCs/>
        </w:rPr>
        <w:t>,</w:t>
      </w:r>
      <w:r w:rsidR="0082766D">
        <w:rPr>
          <w:bCs/>
        </w:rPr>
        <w:t>34</w:t>
      </w:r>
      <w:r w:rsidR="00152A0B">
        <w:rPr>
          <w:bCs/>
        </w:rPr>
        <w:t xml:space="preserve"> zł po stronie wykonania, natomiast do planu wydatków wprowadzono kwotę </w:t>
      </w:r>
      <w:r w:rsidR="0082766D">
        <w:rPr>
          <w:bCs/>
        </w:rPr>
        <w:t>473</w:t>
      </w:r>
      <w:r w:rsidR="006577E5">
        <w:rPr>
          <w:bCs/>
        </w:rPr>
        <w:t>.</w:t>
      </w:r>
      <w:r w:rsidR="0082766D">
        <w:rPr>
          <w:bCs/>
        </w:rPr>
        <w:t>097</w:t>
      </w:r>
      <w:r w:rsidR="006577E5">
        <w:rPr>
          <w:bCs/>
        </w:rPr>
        <w:t>,</w:t>
      </w:r>
      <w:r w:rsidR="0082766D">
        <w:rPr>
          <w:bCs/>
        </w:rPr>
        <w:t>76</w:t>
      </w:r>
      <w:r w:rsidR="00152A0B">
        <w:rPr>
          <w:bCs/>
        </w:rPr>
        <w:t xml:space="preserve"> zł</w:t>
      </w:r>
      <w:r w:rsidR="00370853">
        <w:rPr>
          <w:bCs/>
        </w:rPr>
        <w:t>.</w:t>
      </w:r>
    </w:p>
    <w:p w14:paraId="49F3BE9A" w14:textId="1E25D35C" w:rsidR="0060282B" w:rsidRDefault="003B5059" w:rsidP="0038218A">
      <w:pPr>
        <w:pStyle w:val="Tekstpodstawowy21"/>
        <w:spacing w:line="276" w:lineRule="auto"/>
        <w:ind w:firstLine="708"/>
        <w:jc w:val="both"/>
        <w:rPr>
          <w:bCs/>
        </w:rPr>
      </w:pPr>
      <w:r w:rsidRPr="00F37C20">
        <w:rPr>
          <w:bCs/>
        </w:rPr>
        <w:t>N</w:t>
      </w:r>
      <w:r w:rsidR="00D440DB">
        <w:rPr>
          <w:bCs/>
        </w:rPr>
        <w:t>a dzień 30 czerwca 20</w:t>
      </w:r>
      <w:r w:rsidR="00370853">
        <w:rPr>
          <w:bCs/>
        </w:rPr>
        <w:t>20</w:t>
      </w:r>
      <w:r w:rsidR="003C382A" w:rsidRPr="00F37C20">
        <w:rPr>
          <w:bCs/>
        </w:rPr>
        <w:t xml:space="preserve"> r. </w:t>
      </w:r>
      <w:r w:rsidRPr="00F37C20">
        <w:rPr>
          <w:bCs/>
        </w:rPr>
        <w:t xml:space="preserve">gmina </w:t>
      </w:r>
      <w:r w:rsidR="00152A0B">
        <w:rPr>
          <w:bCs/>
        </w:rPr>
        <w:t xml:space="preserve">nie zrealizowała rozchodów z tytułu wykupu obligacji komunalnych  </w:t>
      </w:r>
      <w:r w:rsidR="0060282B">
        <w:rPr>
          <w:bCs/>
        </w:rPr>
        <w:t xml:space="preserve">z </w:t>
      </w:r>
      <w:r w:rsidR="00152A0B">
        <w:rPr>
          <w:bCs/>
        </w:rPr>
        <w:t xml:space="preserve">uwagi </w:t>
      </w:r>
      <w:r w:rsidR="0060282B">
        <w:rPr>
          <w:bCs/>
        </w:rPr>
        <w:t xml:space="preserve">na termin </w:t>
      </w:r>
      <w:r w:rsidR="008C4D02">
        <w:rPr>
          <w:bCs/>
        </w:rPr>
        <w:t xml:space="preserve"> </w:t>
      </w:r>
      <w:r w:rsidR="0060282B">
        <w:rPr>
          <w:bCs/>
        </w:rPr>
        <w:t xml:space="preserve">wykupu przypadający w II połowie roku, zgodnie </w:t>
      </w:r>
      <w:r w:rsidR="007C7310">
        <w:rPr>
          <w:bCs/>
        </w:rPr>
        <w:br/>
      </w:r>
      <w:r w:rsidR="0060282B">
        <w:rPr>
          <w:bCs/>
        </w:rPr>
        <w:t xml:space="preserve">z zawartymi umowami emisyjnymi  : </w:t>
      </w:r>
    </w:p>
    <w:p w14:paraId="26E3F044" w14:textId="7D686117" w:rsidR="003C382A" w:rsidRDefault="0060282B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- dla obligacji emitowanych przez Bank Pekao SA- kwota wykupu należności głównej dla obligacji zapadających w dniu 10 września 20</w:t>
      </w:r>
      <w:r w:rsidR="00370853">
        <w:rPr>
          <w:bCs/>
        </w:rPr>
        <w:t>20</w:t>
      </w:r>
      <w:r>
        <w:rPr>
          <w:bCs/>
        </w:rPr>
        <w:t xml:space="preserve"> r. – </w:t>
      </w:r>
      <w:r w:rsidR="00370853">
        <w:rPr>
          <w:bCs/>
        </w:rPr>
        <w:t>6</w:t>
      </w:r>
      <w:r>
        <w:rPr>
          <w:bCs/>
        </w:rPr>
        <w:t>00.000,00 zł,</w:t>
      </w:r>
    </w:p>
    <w:p w14:paraId="118534C7" w14:textId="24548F31" w:rsidR="0038218A" w:rsidRDefault="0060282B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- dla obligacji emitowanych przez Bank Polski SA- kwota wykupu należności głównej dla obligacji zapadających w dniu 2</w:t>
      </w:r>
      <w:r w:rsidR="00766BB7">
        <w:rPr>
          <w:bCs/>
        </w:rPr>
        <w:t>2</w:t>
      </w:r>
      <w:r>
        <w:rPr>
          <w:bCs/>
        </w:rPr>
        <w:t xml:space="preserve"> listopada 20</w:t>
      </w:r>
      <w:r w:rsidR="00370853">
        <w:rPr>
          <w:bCs/>
        </w:rPr>
        <w:t>20</w:t>
      </w:r>
      <w:r>
        <w:rPr>
          <w:bCs/>
        </w:rPr>
        <w:t xml:space="preserve"> r. – </w:t>
      </w:r>
      <w:r w:rsidR="00370853">
        <w:rPr>
          <w:bCs/>
        </w:rPr>
        <w:t>2</w:t>
      </w:r>
      <w:r>
        <w:rPr>
          <w:bCs/>
        </w:rPr>
        <w:t>50.000,00 zł,</w:t>
      </w:r>
    </w:p>
    <w:p w14:paraId="5B061308" w14:textId="494B6AF9" w:rsidR="003F7431" w:rsidRDefault="003F7431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Natomiast rozchody z tytułu zaciągniętej pożyczki z </w:t>
      </w:r>
      <w:proofErr w:type="spellStart"/>
      <w:r>
        <w:rPr>
          <w:bCs/>
        </w:rPr>
        <w:t>WFOŚiGW</w:t>
      </w:r>
      <w:proofErr w:type="spellEnd"/>
      <w:r>
        <w:rPr>
          <w:bCs/>
        </w:rPr>
        <w:t xml:space="preserve"> zrealizowano w planowanej, zgodnie z harmonogramem wysokości 35.760,00 zł.</w:t>
      </w:r>
    </w:p>
    <w:p w14:paraId="2D2F496E" w14:textId="763145E0" w:rsidR="00210C79" w:rsidRPr="00370853" w:rsidRDefault="00253497" w:rsidP="00370853">
      <w:pPr>
        <w:pStyle w:val="Tekstpodstawowy21"/>
        <w:spacing w:line="276" w:lineRule="auto"/>
        <w:ind w:firstLine="708"/>
        <w:jc w:val="both"/>
        <w:rPr>
          <w:bCs/>
        </w:rPr>
      </w:pPr>
      <w:r>
        <w:rPr>
          <w:szCs w:val="24"/>
        </w:rPr>
        <w:t>Zaległoś</w:t>
      </w:r>
      <w:r w:rsidR="00D440DB">
        <w:rPr>
          <w:szCs w:val="24"/>
        </w:rPr>
        <w:t>ci ogółem na koniec czerwca 20</w:t>
      </w:r>
      <w:r w:rsidR="00370853">
        <w:rPr>
          <w:szCs w:val="24"/>
        </w:rPr>
        <w:t>20</w:t>
      </w:r>
      <w:r>
        <w:rPr>
          <w:szCs w:val="24"/>
        </w:rPr>
        <w:t xml:space="preserve"> r. </w:t>
      </w:r>
      <w:r w:rsidR="00162FB7">
        <w:rPr>
          <w:szCs w:val="24"/>
        </w:rPr>
        <w:t xml:space="preserve">według sprawozdania Rb 27S </w:t>
      </w:r>
      <w:r>
        <w:rPr>
          <w:szCs w:val="24"/>
        </w:rPr>
        <w:t xml:space="preserve">wynoszą  </w:t>
      </w:r>
      <w:r w:rsidR="00370853" w:rsidRPr="00370853">
        <w:rPr>
          <w:szCs w:val="24"/>
        </w:rPr>
        <w:t>2</w:t>
      </w:r>
      <w:r w:rsidR="00370853">
        <w:rPr>
          <w:szCs w:val="24"/>
        </w:rPr>
        <w:t>.</w:t>
      </w:r>
      <w:r w:rsidR="00370853" w:rsidRPr="00370853">
        <w:rPr>
          <w:szCs w:val="24"/>
        </w:rPr>
        <w:t>413</w:t>
      </w:r>
      <w:r w:rsidR="00370853">
        <w:rPr>
          <w:szCs w:val="24"/>
        </w:rPr>
        <w:t>.</w:t>
      </w:r>
      <w:r w:rsidR="00370853" w:rsidRPr="00370853">
        <w:rPr>
          <w:szCs w:val="24"/>
        </w:rPr>
        <w:t>928,90 zł</w:t>
      </w:r>
      <w:r w:rsidR="00370853">
        <w:rPr>
          <w:szCs w:val="24"/>
        </w:rPr>
        <w:t>, a z</w:t>
      </w:r>
      <w:r w:rsidR="00763278">
        <w:rPr>
          <w:szCs w:val="24"/>
        </w:rPr>
        <w:t xml:space="preserve">aległości z tytułu odsetek </w:t>
      </w:r>
      <w:r w:rsidR="006A684C" w:rsidRPr="006A684C">
        <w:rPr>
          <w:szCs w:val="24"/>
        </w:rPr>
        <w:t xml:space="preserve"> to kwota  </w:t>
      </w:r>
      <w:r w:rsidR="00370853" w:rsidRPr="00370853">
        <w:rPr>
          <w:szCs w:val="24"/>
        </w:rPr>
        <w:t>316 008,34 zł</w:t>
      </w:r>
      <w:r w:rsidR="00370853">
        <w:rPr>
          <w:szCs w:val="24"/>
        </w:rPr>
        <w:t>.</w:t>
      </w:r>
    </w:p>
    <w:p w14:paraId="0A20D8B5" w14:textId="77777777" w:rsidR="00253497" w:rsidRDefault="00253497" w:rsidP="0038218A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>W ramach dochodzenia należnych gminie dochodów w trybie ciągłym prowadzona jest egzekucja, w myśl przepisów o postępowaniu egzekucyjnym w administracji. Z powodu braku źródła dochodów bądź majątku dłużników, z których mogłoby nastąpić skuteczne zajęcie, egzekucja niestety w wielu przypadkach jest bezskuteczna i nie daje oczekiwanego rezultatu.  Szczegółowe informacje  dot. prowadzonych działań egzekucyjnych zostały opisane przy omawianiu poszczególnych dochodów</w:t>
      </w:r>
      <w:r w:rsidR="000B0646">
        <w:rPr>
          <w:szCs w:val="24"/>
        </w:rPr>
        <w:t>.</w:t>
      </w:r>
      <w:r>
        <w:rPr>
          <w:szCs w:val="24"/>
        </w:rPr>
        <w:t xml:space="preserve">          </w:t>
      </w:r>
    </w:p>
    <w:p w14:paraId="29263FC4" w14:textId="58B1ECB5" w:rsidR="00253497" w:rsidRPr="0036576A" w:rsidRDefault="00253497" w:rsidP="0038218A">
      <w:pPr>
        <w:pStyle w:val="Tekstpodstawowy21"/>
        <w:spacing w:line="276" w:lineRule="auto"/>
        <w:ind w:firstLine="708"/>
        <w:jc w:val="both"/>
        <w:rPr>
          <w:bCs/>
        </w:rPr>
      </w:pPr>
      <w:r>
        <w:rPr>
          <w:bCs/>
        </w:rPr>
        <w:t xml:space="preserve"> </w:t>
      </w:r>
      <w:r w:rsidRPr="0036576A">
        <w:rPr>
          <w:bCs/>
        </w:rPr>
        <w:t>Zobowiązania długoterminowe</w:t>
      </w:r>
      <w:r w:rsidRPr="0036576A">
        <w:rPr>
          <w:b/>
          <w:bCs/>
        </w:rPr>
        <w:t xml:space="preserve"> </w:t>
      </w:r>
      <w:r w:rsidRPr="0036576A">
        <w:rPr>
          <w:bCs/>
        </w:rPr>
        <w:t xml:space="preserve"> z tytułu zaciągniętych kred</w:t>
      </w:r>
      <w:r w:rsidR="00033B9F" w:rsidRPr="0036576A">
        <w:rPr>
          <w:bCs/>
        </w:rPr>
        <w:t xml:space="preserve">ytów i pożyczek </w:t>
      </w:r>
      <w:r w:rsidR="001022F8">
        <w:rPr>
          <w:bCs/>
        </w:rPr>
        <w:t>na dzień 30 czerwca 20</w:t>
      </w:r>
      <w:r w:rsidR="00370853">
        <w:rPr>
          <w:bCs/>
        </w:rPr>
        <w:t>20</w:t>
      </w:r>
      <w:r w:rsidR="001022F8">
        <w:rPr>
          <w:bCs/>
        </w:rPr>
        <w:t xml:space="preserve"> r. </w:t>
      </w:r>
      <w:r w:rsidR="00033B9F" w:rsidRPr="0036576A">
        <w:rPr>
          <w:bCs/>
        </w:rPr>
        <w:t xml:space="preserve">stanowią kwotę </w:t>
      </w:r>
      <w:r w:rsidR="00370853">
        <w:rPr>
          <w:bCs/>
        </w:rPr>
        <w:t>9.664.220</w:t>
      </w:r>
      <w:r w:rsidR="00763278">
        <w:rPr>
          <w:bCs/>
        </w:rPr>
        <w:t>,00</w:t>
      </w:r>
      <w:r w:rsidRPr="0036576A">
        <w:rPr>
          <w:bCs/>
        </w:rPr>
        <w:t xml:space="preserve"> zł, w tym z tytułu pożyczki z </w:t>
      </w:r>
      <w:proofErr w:type="spellStart"/>
      <w:r w:rsidRPr="0036576A">
        <w:rPr>
          <w:bCs/>
        </w:rPr>
        <w:t>WFOŚiGW</w:t>
      </w:r>
      <w:proofErr w:type="spellEnd"/>
      <w:r w:rsidRPr="0036576A">
        <w:rPr>
          <w:bCs/>
        </w:rPr>
        <w:t xml:space="preserve"> – </w:t>
      </w:r>
      <w:r w:rsidR="00370853">
        <w:rPr>
          <w:bCs/>
        </w:rPr>
        <w:t>46</w:t>
      </w:r>
      <w:r w:rsidR="003466DF">
        <w:rPr>
          <w:bCs/>
        </w:rPr>
        <w:t>4</w:t>
      </w:r>
      <w:r w:rsidR="00763278">
        <w:rPr>
          <w:bCs/>
        </w:rPr>
        <w:t>.</w:t>
      </w:r>
      <w:r w:rsidR="00370853">
        <w:rPr>
          <w:bCs/>
        </w:rPr>
        <w:t>22</w:t>
      </w:r>
      <w:r w:rsidR="00763278">
        <w:rPr>
          <w:bCs/>
        </w:rPr>
        <w:t>0,00</w:t>
      </w:r>
      <w:r w:rsidRPr="0036576A">
        <w:rPr>
          <w:bCs/>
        </w:rPr>
        <w:t xml:space="preserve"> zł. oraz z tytułu emisji obligacji komunalnych  </w:t>
      </w:r>
      <w:r w:rsidR="00C743DC">
        <w:rPr>
          <w:bCs/>
        </w:rPr>
        <w:t xml:space="preserve">- </w:t>
      </w:r>
      <w:r w:rsidR="00370853">
        <w:rPr>
          <w:bCs/>
        </w:rPr>
        <w:t>9</w:t>
      </w:r>
      <w:r w:rsidR="00763278">
        <w:rPr>
          <w:bCs/>
        </w:rPr>
        <w:t>.</w:t>
      </w:r>
      <w:r w:rsidR="00370853">
        <w:rPr>
          <w:bCs/>
        </w:rPr>
        <w:t>20</w:t>
      </w:r>
      <w:r w:rsidR="00763278">
        <w:rPr>
          <w:bCs/>
        </w:rPr>
        <w:t>0</w:t>
      </w:r>
      <w:r w:rsidRPr="0036576A">
        <w:rPr>
          <w:bCs/>
        </w:rPr>
        <w:t>.000,00 zł.</w:t>
      </w:r>
    </w:p>
    <w:p w14:paraId="3B691BE5" w14:textId="498F4D79" w:rsidR="00EF2E69" w:rsidRDefault="00253497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Pozostałe zobowiązania to zobowiązania krótkoterminowe – </w:t>
      </w:r>
      <w:r w:rsidR="00370853">
        <w:rPr>
          <w:bCs/>
        </w:rPr>
        <w:t>641.287,46</w:t>
      </w:r>
      <w:r>
        <w:rPr>
          <w:bCs/>
        </w:rPr>
        <w:t xml:space="preserve"> zł. Dotyczą one zobowiązań wobec budżetów z tytułu składek na ubezpieczenia społeczne, zdrowotne </w:t>
      </w:r>
      <w:r>
        <w:rPr>
          <w:bCs/>
        </w:rPr>
        <w:br/>
        <w:t>i fundusz pracy</w:t>
      </w:r>
      <w:r w:rsidR="000B0646">
        <w:rPr>
          <w:bCs/>
        </w:rPr>
        <w:t>,</w:t>
      </w:r>
      <w:r>
        <w:rPr>
          <w:bCs/>
        </w:rPr>
        <w:t xml:space="preserve"> zaliczki na podatek dochodowy od wynagrodzeń wypłaconych </w:t>
      </w:r>
      <w:r>
        <w:rPr>
          <w:bCs/>
        </w:rPr>
        <w:br/>
        <w:t xml:space="preserve">w miesiącu </w:t>
      </w:r>
      <w:r w:rsidR="00EF2E69">
        <w:rPr>
          <w:bCs/>
        </w:rPr>
        <w:t>czerwcu 20</w:t>
      </w:r>
      <w:r w:rsidR="00370853">
        <w:rPr>
          <w:bCs/>
        </w:rPr>
        <w:t>20</w:t>
      </w:r>
      <w:r>
        <w:rPr>
          <w:bCs/>
        </w:rPr>
        <w:t xml:space="preserve"> roku, oraz zobowiązań wobec kontrahentów z tytułu zakupionych towarów i usług, których termin płatności </w:t>
      </w:r>
      <w:r w:rsidR="000B0646">
        <w:rPr>
          <w:bCs/>
        </w:rPr>
        <w:t>nie</w:t>
      </w:r>
      <w:r w:rsidR="00EF2E69">
        <w:rPr>
          <w:bCs/>
        </w:rPr>
        <w:t xml:space="preserve"> upłynął z dniem 30 czerwca 20</w:t>
      </w:r>
      <w:r w:rsidR="00370853">
        <w:rPr>
          <w:bCs/>
        </w:rPr>
        <w:t>20</w:t>
      </w:r>
      <w:r w:rsidR="000B0646">
        <w:rPr>
          <w:bCs/>
        </w:rPr>
        <w:t xml:space="preserve"> r.</w:t>
      </w:r>
    </w:p>
    <w:p w14:paraId="4A5FE3ED" w14:textId="6619EA29" w:rsidR="001B5E0D" w:rsidRDefault="00EF2E69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Zobowiązań wymagalnych na dzień 30 czerwca 20</w:t>
      </w:r>
      <w:r w:rsidR="00370853">
        <w:rPr>
          <w:bCs/>
        </w:rPr>
        <w:t>20</w:t>
      </w:r>
      <w:r>
        <w:rPr>
          <w:bCs/>
        </w:rPr>
        <w:t xml:space="preserve"> r gmina nie posiada</w:t>
      </w:r>
      <w:r w:rsidR="00BF1478">
        <w:rPr>
          <w:bCs/>
        </w:rPr>
        <w:t>ła</w:t>
      </w:r>
      <w:r>
        <w:rPr>
          <w:bCs/>
        </w:rPr>
        <w:t>.</w:t>
      </w:r>
      <w:r w:rsidR="00253497">
        <w:rPr>
          <w:bCs/>
        </w:rPr>
        <w:t xml:space="preserve"> </w:t>
      </w:r>
    </w:p>
    <w:p w14:paraId="379BBF69" w14:textId="77777777" w:rsidR="005B609E" w:rsidRPr="00764E53" w:rsidRDefault="005B609E" w:rsidP="0038218A">
      <w:pPr>
        <w:pStyle w:val="Tekstpodstawowy21"/>
        <w:spacing w:line="276" w:lineRule="auto"/>
        <w:rPr>
          <w:b/>
          <w:bCs/>
          <w:szCs w:val="24"/>
        </w:rPr>
      </w:pPr>
      <w:r w:rsidRPr="00764E53">
        <w:rPr>
          <w:b/>
          <w:bCs/>
          <w:szCs w:val="24"/>
        </w:rPr>
        <w:lastRenderedPageBreak/>
        <w:t xml:space="preserve">III.  DOCHODY  </w:t>
      </w:r>
    </w:p>
    <w:p w14:paraId="6D0AF1F0" w14:textId="77777777" w:rsidR="005B609E" w:rsidRPr="009C50CA" w:rsidRDefault="005B609E" w:rsidP="0038218A">
      <w:pPr>
        <w:pStyle w:val="Tekstpodstawowy21"/>
        <w:spacing w:line="276" w:lineRule="auto"/>
        <w:rPr>
          <w:bCs/>
          <w:color w:val="FF0000"/>
        </w:rPr>
      </w:pPr>
    </w:p>
    <w:p w14:paraId="5B978576" w14:textId="529E878F" w:rsidR="00037E1F" w:rsidRDefault="005B609E" w:rsidP="007C2A27">
      <w:pPr>
        <w:pStyle w:val="Tekstpodstawowy"/>
        <w:snapToGrid w:val="0"/>
        <w:spacing w:line="276" w:lineRule="auto"/>
      </w:pPr>
      <w:r w:rsidRPr="00940874">
        <w:rPr>
          <w:bCs/>
        </w:rPr>
        <w:t xml:space="preserve">Wykonanie dochodów Uzdrowiskowej Gminy Miejskiej Szczawno-Zdrój za </w:t>
      </w:r>
      <w:r w:rsidR="009F67AE" w:rsidRPr="00940874">
        <w:rPr>
          <w:bCs/>
        </w:rPr>
        <w:br/>
      </w:r>
      <w:r w:rsidR="00EF2E69">
        <w:rPr>
          <w:bCs/>
        </w:rPr>
        <w:t>I półrocze 20</w:t>
      </w:r>
      <w:r w:rsidR="00370853">
        <w:rPr>
          <w:bCs/>
        </w:rPr>
        <w:t>20</w:t>
      </w:r>
      <w:r w:rsidRPr="00940874">
        <w:rPr>
          <w:bCs/>
        </w:rPr>
        <w:t xml:space="preserve"> roku </w:t>
      </w:r>
      <w:r w:rsidR="000611AC" w:rsidRPr="00940874">
        <w:rPr>
          <w:bCs/>
        </w:rPr>
        <w:t>wynosi</w:t>
      </w:r>
      <w:r w:rsidRPr="00940874">
        <w:rPr>
          <w:bCs/>
        </w:rPr>
        <w:t xml:space="preserve"> </w:t>
      </w:r>
      <w:r w:rsidR="00370853">
        <w:rPr>
          <w:bCs/>
        </w:rPr>
        <w:t>14.285.587,51</w:t>
      </w:r>
      <w:r w:rsidR="00E1621D" w:rsidRPr="00940874">
        <w:rPr>
          <w:bCs/>
        </w:rPr>
        <w:t xml:space="preserve"> </w:t>
      </w:r>
      <w:r w:rsidR="00EF2E69">
        <w:rPr>
          <w:bCs/>
        </w:rPr>
        <w:t xml:space="preserve">zł, co stanowi </w:t>
      </w:r>
      <w:r w:rsidR="003466DF">
        <w:rPr>
          <w:bCs/>
        </w:rPr>
        <w:t>39</w:t>
      </w:r>
      <w:r w:rsidR="00763278">
        <w:rPr>
          <w:bCs/>
        </w:rPr>
        <w:t>,</w:t>
      </w:r>
      <w:r w:rsidR="003466DF">
        <w:rPr>
          <w:bCs/>
        </w:rPr>
        <w:t>47</w:t>
      </w:r>
      <w:r w:rsidRPr="00940874">
        <w:rPr>
          <w:bCs/>
        </w:rPr>
        <w:t>% wielkości planowanej</w:t>
      </w:r>
      <w:r w:rsidR="00D52BED">
        <w:rPr>
          <w:bCs/>
        </w:rPr>
        <w:t>.</w:t>
      </w:r>
      <w:r w:rsidRPr="00940874">
        <w:rPr>
          <w:bCs/>
        </w:rPr>
        <w:t xml:space="preserve"> </w:t>
      </w:r>
      <w:r w:rsidR="009F67AE" w:rsidRPr="00940874">
        <w:rPr>
          <w:bCs/>
        </w:rPr>
        <w:br/>
      </w:r>
      <w:r w:rsidR="00763278">
        <w:rPr>
          <w:bCs/>
        </w:rPr>
        <w:t>Zrealizowane d</w:t>
      </w:r>
      <w:r w:rsidRPr="00940874">
        <w:rPr>
          <w:bCs/>
        </w:rPr>
        <w:t xml:space="preserve">ochody bieżące </w:t>
      </w:r>
      <w:r w:rsidR="00763278">
        <w:rPr>
          <w:bCs/>
        </w:rPr>
        <w:t>to</w:t>
      </w:r>
      <w:r w:rsidRPr="00940874">
        <w:rPr>
          <w:bCs/>
        </w:rPr>
        <w:t xml:space="preserve"> kwot</w:t>
      </w:r>
      <w:r w:rsidR="00763278">
        <w:rPr>
          <w:bCs/>
        </w:rPr>
        <w:t>a</w:t>
      </w:r>
      <w:r w:rsidRPr="00940874">
        <w:rPr>
          <w:bCs/>
        </w:rPr>
        <w:t xml:space="preserve"> </w:t>
      </w:r>
      <w:r w:rsidR="00764E53" w:rsidRPr="00940874">
        <w:rPr>
          <w:bCs/>
        </w:rPr>
        <w:t>1</w:t>
      </w:r>
      <w:r w:rsidR="00012F76">
        <w:rPr>
          <w:bCs/>
        </w:rPr>
        <w:t>3</w:t>
      </w:r>
      <w:r w:rsidR="00764E53" w:rsidRPr="00940874">
        <w:rPr>
          <w:bCs/>
        </w:rPr>
        <w:t>.</w:t>
      </w:r>
      <w:r w:rsidR="00763278">
        <w:rPr>
          <w:bCs/>
        </w:rPr>
        <w:t>69</w:t>
      </w:r>
      <w:r w:rsidR="003466DF">
        <w:rPr>
          <w:bCs/>
        </w:rPr>
        <w:t>7</w:t>
      </w:r>
      <w:r w:rsidR="00763278">
        <w:rPr>
          <w:bCs/>
        </w:rPr>
        <w:t>.</w:t>
      </w:r>
      <w:r w:rsidR="003466DF">
        <w:rPr>
          <w:bCs/>
        </w:rPr>
        <w:t>371</w:t>
      </w:r>
      <w:r w:rsidR="00763278">
        <w:rPr>
          <w:bCs/>
        </w:rPr>
        <w:t>,</w:t>
      </w:r>
      <w:r w:rsidR="003466DF">
        <w:rPr>
          <w:bCs/>
        </w:rPr>
        <w:t>13</w:t>
      </w:r>
      <w:r w:rsidR="00E1621D" w:rsidRPr="00940874">
        <w:rPr>
          <w:bCs/>
        </w:rPr>
        <w:t xml:space="preserve"> </w:t>
      </w:r>
      <w:r w:rsidRPr="00940874">
        <w:rPr>
          <w:bCs/>
        </w:rPr>
        <w:t>zł</w:t>
      </w:r>
      <w:r w:rsidRPr="00D52BED">
        <w:rPr>
          <w:bCs/>
        </w:rPr>
        <w:t>,</w:t>
      </w:r>
      <w:r w:rsidR="007C2A27">
        <w:rPr>
          <w:bCs/>
        </w:rPr>
        <w:t xml:space="preserve"> stanowiące </w:t>
      </w:r>
      <w:r w:rsidR="003466DF">
        <w:rPr>
          <w:bCs/>
        </w:rPr>
        <w:t>43,08</w:t>
      </w:r>
      <w:r w:rsidR="007C2A27">
        <w:rPr>
          <w:bCs/>
        </w:rPr>
        <w:t>% planowanych</w:t>
      </w:r>
      <w:r w:rsidR="00D52BED" w:rsidRPr="00D52BED">
        <w:t xml:space="preserve"> </w:t>
      </w:r>
      <w:r w:rsidR="00DD720B">
        <w:t>Wśród   przyczyn</w:t>
      </w:r>
      <w:r w:rsidR="00D52BED">
        <w:t xml:space="preserve"> </w:t>
      </w:r>
      <w:r w:rsidR="007C2A27">
        <w:t>realizacji dochodów na takim poziomie miał wpływ ogłoszony stan pandemii. Ubytki dochodów własnych na dzień 30 czerwca 2020 r. w odniesieniu do analogicznego okresu roku ubiegłego  w zakresie:</w:t>
      </w:r>
    </w:p>
    <w:p w14:paraId="73EC843F" w14:textId="26C36AD8" w:rsidR="007C2A27" w:rsidRDefault="007C2A27" w:rsidP="007C2A27">
      <w:pPr>
        <w:pStyle w:val="Tekstpodstawowy"/>
        <w:snapToGrid w:val="0"/>
        <w:spacing w:line="276" w:lineRule="auto"/>
      </w:pPr>
      <w:r>
        <w:t xml:space="preserve">- dochodów z tytułu udziałów w podatku dochodowym od osób fizycznych </w:t>
      </w:r>
      <w:r w:rsidR="00044A80">
        <w:t>wynoszą 667.209,00 z</w:t>
      </w:r>
      <w:r w:rsidR="003466DF">
        <w:t>ł</w:t>
      </w:r>
      <w:r w:rsidR="00044A80">
        <w:t>,</w:t>
      </w:r>
    </w:p>
    <w:p w14:paraId="2164E323" w14:textId="280214D3" w:rsidR="00044A80" w:rsidRDefault="00044A80" w:rsidP="007C2A27">
      <w:pPr>
        <w:pStyle w:val="Tekstpodstawowy"/>
        <w:snapToGrid w:val="0"/>
        <w:spacing w:line="276" w:lineRule="auto"/>
      </w:pPr>
      <w:r>
        <w:t>- dochodów z tytułu udziałów w podatku dochodowym od osób prawnych wynoszą 208.420,00 zł,</w:t>
      </w:r>
    </w:p>
    <w:p w14:paraId="72E59A9F" w14:textId="74FCD105" w:rsidR="00044A80" w:rsidRDefault="00044A80" w:rsidP="007C2A27">
      <w:pPr>
        <w:pStyle w:val="Tekstpodstawowy"/>
        <w:snapToGrid w:val="0"/>
        <w:spacing w:line="276" w:lineRule="auto"/>
      </w:pPr>
      <w:r>
        <w:t>- dochodów z tytułu opłaty uzdrowiskowej – 195.000,00 zł</w:t>
      </w:r>
    </w:p>
    <w:p w14:paraId="21EBAEBF" w14:textId="2791C088" w:rsidR="00044A80" w:rsidRDefault="00044A80" w:rsidP="007C2A27">
      <w:pPr>
        <w:pStyle w:val="Tekstpodstawowy"/>
        <w:snapToGrid w:val="0"/>
        <w:spacing w:line="276" w:lineRule="auto"/>
      </w:pPr>
      <w:r>
        <w:t>- udzielonych ulg w podatku od nieruchomości za okres I półrocza 2020 r. – 132.151,78 zł.</w:t>
      </w:r>
    </w:p>
    <w:p w14:paraId="58B786D7" w14:textId="1D1C2A57" w:rsidR="00044A80" w:rsidRDefault="00044A80" w:rsidP="007C2A27">
      <w:pPr>
        <w:pStyle w:val="Tekstpodstawowy"/>
        <w:snapToGrid w:val="0"/>
        <w:spacing w:line="276" w:lineRule="auto"/>
        <w:rPr>
          <w:kern w:val="0"/>
          <w:lang w:eastAsia="pl-PL"/>
        </w:rPr>
      </w:pPr>
      <w:r>
        <w:t>Skutki pandemii Covid-19 dotyczą również innych dochodów własnych: podatku od nieruchomości, podatku od CC</w:t>
      </w:r>
      <w:r w:rsidR="002259C8">
        <w:t>, podatku od osób fizycznych, opłacanego w formie karty podatkowej i innych.</w:t>
      </w:r>
      <w:r>
        <w:t xml:space="preserve"> </w:t>
      </w:r>
      <w:r w:rsidR="002259C8">
        <w:t>I</w:t>
      </w:r>
      <w:r>
        <w:t>ch wielkość zostanie oszacowana po realizacji dochodów za rok 2020.</w:t>
      </w:r>
    </w:p>
    <w:p w14:paraId="5EE7E3BF" w14:textId="77777777" w:rsidR="00233DEF" w:rsidRDefault="00233DEF" w:rsidP="0038218A">
      <w:pPr>
        <w:pStyle w:val="Tekstpodstawowy"/>
        <w:snapToGrid w:val="0"/>
        <w:spacing w:line="276" w:lineRule="auto"/>
      </w:pPr>
    </w:p>
    <w:p w14:paraId="0118F51A" w14:textId="0FBD2B66" w:rsidR="005B609E" w:rsidRPr="00940874" w:rsidRDefault="0084698F" w:rsidP="0038218A">
      <w:pPr>
        <w:pStyle w:val="Tekstpodstawowy"/>
        <w:snapToGrid w:val="0"/>
        <w:spacing w:line="276" w:lineRule="auto"/>
        <w:rPr>
          <w:bCs/>
        </w:rPr>
      </w:pPr>
      <w:r>
        <w:t>N</w:t>
      </w:r>
      <w:r w:rsidR="00D52BED">
        <w:t xml:space="preserve">atomiast </w:t>
      </w:r>
      <w:r w:rsidR="005B609E" w:rsidRPr="00940874">
        <w:rPr>
          <w:bCs/>
        </w:rPr>
        <w:t xml:space="preserve"> </w:t>
      </w:r>
      <w:r w:rsidR="00D52BED">
        <w:rPr>
          <w:bCs/>
        </w:rPr>
        <w:t>realizacja dochodów majątkowych</w:t>
      </w:r>
      <w:r w:rsidR="005B609E" w:rsidRPr="00940874">
        <w:rPr>
          <w:bCs/>
        </w:rPr>
        <w:t xml:space="preserve"> </w:t>
      </w:r>
      <w:r w:rsidR="00D52BED">
        <w:rPr>
          <w:bCs/>
        </w:rPr>
        <w:t xml:space="preserve">to kwota </w:t>
      </w:r>
      <w:r w:rsidR="002259C8">
        <w:rPr>
          <w:bCs/>
        </w:rPr>
        <w:t>588.216,38</w:t>
      </w:r>
      <w:r w:rsidR="00E1621D" w:rsidRPr="00940874">
        <w:rPr>
          <w:bCs/>
        </w:rPr>
        <w:t xml:space="preserve"> </w:t>
      </w:r>
      <w:r w:rsidR="005B609E" w:rsidRPr="00940874">
        <w:rPr>
          <w:bCs/>
        </w:rPr>
        <w:t>zł</w:t>
      </w:r>
      <w:r w:rsidR="00A90949">
        <w:rPr>
          <w:bCs/>
        </w:rPr>
        <w:t xml:space="preserve"> co stanowi </w:t>
      </w:r>
      <w:r w:rsidR="002259C8">
        <w:rPr>
          <w:bCs/>
        </w:rPr>
        <w:t>13,37</w:t>
      </w:r>
      <w:r w:rsidR="00A90949">
        <w:rPr>
          <w:bCs/>
        </w:rPr>
        <w:t xml:space="preserve">% wielkości planowanej. </w:t>
      </w:r>
      <w:r w:rsidR="00A90949">
        <w:t xml:space="preserve">Na </w:t>
      </w:r>
      <w:r w:rsidR="002259C8">
        <w:t>niski</w:t>
      </w:r>
      <w:r w:rsidR="00D52BED">
        <w:t xml:space="preserve"> poziom wykonania </w:t>
      </w:r>
      <w:r w:rsidR="00E21AA2">
        <w:t xml:space="preserve">tej grupy </w:t>
      </w:r>
      <w:r w:rsidR="00D52BED">
        <w:t xml:space="preserve">dochodów </w:t>
      </w:r>
      <w:r w:rsidR="00A90949">
        <w:t>miała</w:t>
      </w:r>
      <w:r w:rsidR="009106EB">
        <w:t xml:space="preserve"> wpływ  </w:t>
      </w:r>
      <w:r w:rsidR="002259C8">
        <w:t xml:space="preserve">niska </w:t>
      </w:r>
      <w:r w:rsidR="009106EB">
        <w:t>sprzedaż nieruchomości</w:t>
      </w:r>
      <w:r w:rsidR="00A90949">
        <w:t xml:space="preserve"> </w:t>
      </w:r>
      <w:r w:rsidR="009106EB">
        <w:t xml:space="preserve"> </w:t>
      </w:r>
      <w:r w:rsidR="00A90949">
        <w:t>gruntow</w:t>
      </w:r>
      <w:r w:rsidR="002259C8">
        <w:t>ych oraz niezrealizowane w I półroczu dotacje na realizację toczących się zadań inwestycyjnych. Dotacje zostaną  przekazane po zakończeniu kolejnych etapów zadań.</w:t>
      </w:r>
    </w:p>
    <w:p w14:paraId="357F8A56" w14:textId="550A0FCB" w:rsidR="00924E05" w:rsidRDefault="00C43F9F" w:rsidP="0038218A">
      <w:pPr>
        <w:pStyle w:val="Tekstpodstawowy21"/>
        <w:spacing w:line="276" w:lineRule="auto"/>
        <w:jc w:val="both"/>
        <w:rPr>
          <w:b/>
          <w:bCs/>
        </w:rPr>
      </w:pPr>
      <w:r w:rsidRPr="00940874">
        <w:rPr>
          <w:bCs/>
        </w:rPr>
        <w:t xml:space="preserve">Wykonanie dochodów budżetowych według działów, rozdziałów i paragrafów klasyfikacji budżetowej przedstawia </w:t>
      </w:r>
      <w:r w:rsidRPr="00940874">
        <w:rPr>
          <w:b/>
          <w:bCs/>
        </w:rPr>
        <w:t xml:space="preserve">tabela nr 2,  </w:t>
      </w:r>
      <w:r w:rsidRPr="00940874">
        <w:rPr>
          <w:bCs/>
        </w:rPr>
        <w:t xml:space="preserve">natomiast realizację planu dochodów  według źródeł prezentuje </w:t>
      </w:r>
      <w:r w:rsidRPr="00940874">
        <w:rPr>
          <w:b/>
          <w:bCs/>
        </w:rPr>
        <w:t>tabela nr 3.</w:t>
      </w:r>
    </w:p>
    <w:p w14:paraId="7E0CC9F7" w14:textId="4BAD0629" w:rsidR="00080FBB" w:rsidRDefault="00080FBB" w:rsidP="0038218A">
      <w:pPr>
        <w:pStyle w:val="Tekstpodstawowy21"/>
        <w:spacing w:line="276" w:lineRule="auto"/>
        <w:jc w:val="both"/>
        <w:rPr>
          <w:b/>
          <w:bCs/>
        </w:rPr>
      </w:pPr>
    </w:p>
    <w:p w14:paraId="47D22F6E" w14:textId="65727550" w:rsidR="00080FBB" w:rsidRDefault="00080FBB" w:rsidP="0038218A">
      <w:pPr>
        <w:pStyle w:val="Tekstpodstawowy21"/>
        <w:spacing w:line="276" w:lineRule="auto"/>
        <w:jc w:val="both"/>
        <w:rPr>
          <w:b/>
          <w:bCs/>
        </w:rPr>
      </w:pPr>
    </w:p>
    <w:p w14:paraId="730B5C8B" w14:textId="77777777" w:rsidR="00080FBB" w:rsidRPr="0038218A" w:rsidRDefault="00080FBB" w:rsidP="0038218A">
      <w:pPr>
        <w:pStyle w:val="Tekstpodstawowy21"/>
        <w:spacing w:line="276" w:lineRule="auto"/>
        <w:jc w:val="both"/>
        <w:rPr>
          <w:bCs/>
        </w:rPr>
      </w:pPr>
    </w:p>
    <w:p w14:paraId="78EADF4E" w14:textId="77777777" w:rsidR="00924E05" w:rsidRPr="0001464F" w:rsidRDefault="00924E05" w:rsidP="0038218A">
      <w:pPr>
        <w:pStyle w:val="NormalnyWeb"/>
        <w:spacing w:line="276" w:lineRule="auto"/>
        <w:rPr>
          <w:b/>
          <w:color w:val="auto"/>
          <w:u w:val="single"/>
        </w:rPr>
      </w:pPr>
      <w:r w:rsidRPr="006E282F">
        <w:rPr>
          <w:b/>
          <w:color w:val="auto"/>
          <w:u w:val="single"/>
        </w:rPr>
        <w:t xml:space="preserve">DOCHODY W POSZCZEGÓLNYCH DZIAŁACH KLASYFIKACJI BUDŻETOWEJ </w:t>
      </w:r>
    </w:p>
    <w:p w14:paraId="6585A560" w14:textId="77777777" w:rsidR="004A39CE" w:rsidRPr="006E282F" w:rsidRDefault="004A39CE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6E282F">
        <w:rPr>
          <w:b/>
          <w:color w:val="auto"/>
        </w:rPr>
        <w:t xml:space="preserve">DZIAŁ 010 – ROLNICTWO I ŁOWIECTWO </w:t>
      </w:r>
    </w:p>
    <w:p w14:paraId="53263F65" w14:textId="7976247F" w:rsidR="004A39CE" w:rsidRDefault="004A39C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</w:t>
      </w:r>
      <w:r w:rsidR="002259C8">
        <w:rPr>
          <w:b/>
          <w:i/>
          <w:color w:val="auto"/>
        </w:rPr>
        <w:t>5</w:t>
      </w:r>
      <w:r w:rsidR="00A90949">
        <w:rPr>
          <w:b/>
          <w:i/>
          <w:color w:val="auto"/>
        </w:rPr>
        <w:t>.</w:t>
      </w:r>
      <w:r w:rsidR="002259C8">
        <w:rPr>
          <w:b/>
          <w:i/>
          <w:color w:val="auto"/>
        </w:rPr>
        <w:t>378</w:t>
      </w:r>
      <w:r w:rsidR="00A90949">
        <w:rPr>
          <w:b/>
          <w:i/>
          <w:color w:val="auto"/>
        </w:rPr>
        <w:t>,</w:t>
      </w:r>
      <w:r w:rsidR="002259C8">
        <w:rPr>
          <w:b/>
          <w:i/>
          <w:color w:val="auto"/>
        </w:rPr>
        <w:t>23</w:t>
      </w:r>
      <w:r w:rsidR="00924E05" w:rsidRPr="006E282F">
        <w:rPr>
          <w:b/>
          <w:i/>
          <w:color w:val="auto"/>
        </w:rPr>
        <w:t xml:space="preserve"> </w:t>
      </w:r>
      <w:r w:rsidRPr="006E282F">
        <w:rPr>
          <w:b/>
          <w:i/>
          <w:color w:val="auto"/>
        </w:rPr>
        <w:t>zł</w:t>
      </w:r>
    </w:p>
    <w:p w14:paraId="7D5AF8A1" w14:textId="77777777" w:rsidR="009A626A" w:rsidRPr="006E282F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14:paraId="26012AC1" w14:textId="322E265D" w:rsidR="004A39CE" w:rsidRDefault="004A39C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A5259A" w:rsidRPr="006E282F">
        <w:rPr>
          <w:b/>
          <w:i/>
          <w:color w:val="auto"/>
        </w:rPr>
        <w:t xml:space="preserve">   </w:t>
      </w:r>
      <w:r w:rsidR="002259C8">
        <w:rPr>
          <w:b/>
          <w:i/>
          <w:color w:val="auto"/>
        </w:rPr>
        <w:t>5.378,23</w:t>
      </w:r>
      <w:r w:rsidR="002259C8" w:rsidRPr="006E282F">
        <w:rPr>
          <w:b/>
          <w:i/>
          <w:color w:val="auto"/>
        </w:rPr>
        <w:t xml:space="preserve"> </w:t>
      </w:r>
      <w:r w:rsidR="00A90949" w:rsidRPr="006E282F">
        <w:rPr>
          <w:b/>
          <w:i/>
          <w:color w:val="auto"/>
        </w:rPr>
        <w:t>zł</w:t>
      </w:r>
    </w:p>
    <w:p w14:paraId="15D2081B" w14:textId="77777777" w:rsidR="009A626A" w:rsidRPr="006E282F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14:paraId="358DAD0E" w14:textId="77777777" w:rsidR="004A39CE" w:rsidRPr="006E282F" w:rsidRDefault="004A39C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               </w:t>
      </w:r>
      <w:r w:rsidR="00521BB4">
        <w:rPr>
          <w:b/>
          <w:i/>
          <w:color w:val="auto"/>
        </w:rPr>
        <w:t>100</w:t>
      </w:r>
      <w:r w:rsidRPr="006E282F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00</w:t>
      </w:r>
    </w:p>
    <w:p w14:paraId="1734C33C" w14:textId="77777777" w:rsidR="00202EA1" w:rsidRPr="006E282F" w:rsidRDefault="00202EA1" w:rsidP="0038218A">
      <w:pPr>
        <w:spacing w:line="276" w:lineRule="auto"/>
      </w:pPr>
    </w:p>
    <w:p w14:paraId="5E32A3C5" w14:textId="77777777" w:rsidR="00202EA1" w:rsidRPr="006E282F" w:rsidRDefault="00202EA1" w:rsidP="0038218A">
      <w:pPr>
        <w:spacing w:line="276" w:lineRule="auto"/>
        <w:jc w:val="both"/>
      </w:pPr>
    </w:p>
    <w:p w14:paraId="57C1A7A3" w14:textId="3C36F261" w:rsidR="00202EA1" w:rsidRPr="006E282F" w:rsidRDefault="00202EA1" w:rsidP="0038218A">
      <w:pPr>
        <w:spacing w:line="276" w:lineRule="auto"/>
        <w:jc w:val="both"/>
      </w:pPr>
      <w:r w:rsidRPr="006E282F">
        <w:t xml:space="preserve">W tym </w:t>
      </w:r>
      <w:r w:rsidR="00AB5A93" w:rsidRPr="006E282F">
        <w:t xml:space="preserve">dziale </w:t>
      </w:r>
      <w:r w:rsidR="009377DF" w:rsidRPr="006E282F">
        <w:t>została</w:t>
      </w:r>
      <w:r w:rsidR="00AB5A93" w:rsidRPr="006E282F">
        <w:t xml:space="preserve"> zaplanowana i zrealizowana</w:t>
      </w:r>
      <w:r w:rsidRPr="006E282F">
        <w:t xml:space="preserve"> </w:t>
      </w:r>
      <w:r w:rsidR="00AB5A93" w:rsidRPr="006E282F">
        <w:t xml:space="preserve">dotacja celowa z budżetu państwa dotycząca  </w:t>
      </w:r>
      <w:r w:rsidRPr="006E282F">
        <w:t>zwrot</w:t>
      </w:r>
      <w:r w:rsidR="00426D99" w:rsidRPr="006E282F">
        <w:t>u</w:t>
      </w:r>
      <w:r w:rsidR="00E01ABE" w:rsidRPr="006E282F">
        <w:t xml:space="preserve"> podatku akcy</w:t>
      </w:r>
      <w:r w:rsidR="006F1158" w:rsidRPr="006E282F">
        <w:t xml:space="preserve">zowego – kwota </w:t>
      </w:r>
      <w:r w:rsidR="002259C8" w:rsidRPr="002259C8">
        <w:rPr>
          <w:bCs/>
          <w:iCs/>
        </w:rPr>
        <w:t>5.378,23</w:t>
      </w:r>
      <w:r w:rsidR="002259C8" w:rsidRPr="006E282F">
        <w:rPr>
          <w:b/>
          <w:i/>
        </w:rPr>
        <w:t xml:space="preserve"> </w:t>
      </w:r>
      <w:r w:rsidR="00A90949" w:rsidRPr="00A90949">
        <w:rPr>
          <w:bCs/>
          <w:iCs/>
        </w:rPr>
        <w:t>zł</w:t>
      </w:r>
      <w:r w:rsidR="006F1158" w:rsidRPr="00A90949">
        <w:rPr>
          <w:bCs/>
          <w:iCs/>
        </w:rPr>
        <w:t>.</w:t>
      </w:r>
      <w:r w:rsidR="006F1158" w:rsidRPr="006E282F">
        <w:t xml:space="preserve"> </w:t>
      </w:r>
    </w:p>
    <w:p w14:paraId="3B4907B5" w14:textId="77777777" w:rsidR="00924E05" w:rsidRPr="006E282F" w:rsidRDefault="00924E05" w:rsidP="0038218A">
      <w:pPr>
        <w:pStyle w:val="NormalnyWeb"/>
        <w:spacing w:before="0" w:beforeAutospacing="0" w:after="0" w:afterAutospacing="0" w:line="276" w:lineRule="auto"/>
        <w:ind w:right="-108"/>
        <w:rPr>
          <w:color w:val="auto"/>
        </w:rPr>
      </w:pPr>
    </w:p>
    <w:p w14:paraId="7BB98F61" w14:textId="77777777" w:rsidR="000938F2" w:rsidRPr="006E282F" w:rsidRDefault="000938F2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6E282F">
        <w:rPr>
          <w:b/>
          <w:color w:val="auto"/>
        </w:rPr>
        <w:lastRenderedPageBreak/>
        <w:t xml:space="preserve">DZIAŁ 600 – TRANSPORT I ŁĄCZNOŚĆ </w:t>
      </w:r>
    </w:p>
    <w:p w14:paraId="18BE7A45" w14:textId="0EF2294B" w:rsidR="000938F2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2259C8">
        <w:rPr>
          <w:b/>
          <w:i/>
          <w:color w:val="auto"/>
        </w:rPr>
        <w:t>321</w:t>
      </w:r>
      <w:r w:rsidR="006E282F">
        <w:rPr>
          <w:b/>
          <w:i/>
          <w:color w:val="auto"/>
        </w:rPr>
        <w:t>.</w:t>
      </w:r>
      <w:r w:rsidR="002259C8">
        <w:rPr>
          <w:b/>
          <w:i/>
          <w:color w:val="auto"/>
        </w:rPr>
        <w:t>914</w:t>
      </w:r>
      <w:r w:rsidRPr="006E282F">
        <w:rPr>
          <w:b/>
          <w:i/>
          <w:color w:val="auto"/>
        </w:rPr>
        <w:t>,</w:t>
      </w:r>
      <w:r w:rsidR="002259C8">
        <w:rPr>
          <w:b/>
          <w:i/>
          <w:color w:val="auto"/>
        </w:rPr>
        <w:t>25</w:t>
      </w:r>
      <w:r w:rsidRPr="006E282F">
        <w:rPr>
          <w:b/>
          <w:i/>
          <w:color w:val="auto"/>
        </w:rPr>
        <w:t> zł</w:t>
      </w:r>
    </w:p>
    <w:p w14:paraId="5E65709F" w14:textId="77777777" w:rsidR="009A626A" w:rsidRPr="006E282F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14:paraId="749E6F81" w14:textId="77777777" w:rsidR="000938F2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E1621D" w:rsidRPr="006E282F">
        <w:rPr>
          <w:b/>
          <w:i/>
          <w:color w:val="auto"/>
        </w:rPr>
        <w:t xml:space="preserve">   </w:t>
      </w:r>
      <w:r w:rsidR="00F84587">
        <w:rPr>
          <w:b/>
          <w:i/>
          <w:color w:val="auto"/>
        </w:rPr>
        <w:t xml:space="preserve">   </w:t>
      </w:r>
      <w:r w:rsidR="006E282F">
        <w:rPr>
          <w:b/>
          <w:i/>
          <w:color w:val="auto"/>
        </w:rPr>
        <w:t>0</w:t>
      </w:r>
      <w:r w:rsidR="00AB5A93" w:rsidRPr="006E282F">
        <w:rPr>
          <w:b/>
          <w:i/>
          <w:color w:val="auto"/>
        </w:rPr>
        <w:t>,00</w:t>
      </w:r>
      <w:r w:rsidR="00924E05" w:rsidRPr="006E282F">
        <w:rPr>
          <w:b/>
          <w:i/>
          <w:color w:val="auto"/>
        </w:rPr>
        <w:t xml:space="preserve"> </w:t>
      </w:r>
      <w:r w:rsidRPr="006E282F">
        <w:rPr>
          <w:b/>
          <w:i/>
          <w:color w:val="auto"/>
        </w:rPr>
        <w:t>zł</w:t>
      </w:r>
    </w:p>
    <w:p w14:paraId="7D28AFB4" w14:textId="77777777" w:rsidR="009A626A" w:rsidRPr="006E282F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14:paraId="1CE998BC" w14:textId="77777777" w:rsidR="000938F2" w:rsidRPr="006E282F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% wykonania 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                    </w:t>
      </w:r>
      <w:r w:rsidRPr="006E282F">
        <w:rPr>
          <w:b/>
          <w:i/>
          <w:color w:val="auto"/>
        </w:rPr>
        <w:t xml:space="preserve"> </w:t>
      </w:r>
      <w:r w:rsidR="00F84587">
        <w:rPr>
          <w:b/>
          <w:i/>
          <w:color w:val="auto"/>
        </w:rPr>
        <w:t xml:space="preserve">      </w:t>
      </w:r>
      <w:r w:rsidR="00AB5A93" w:rsidRPr="006E282F">
        <w:rPr>
          <w:b/>
          <w:i/>
          <w:color w:val="auto"/>
        </w:rPr>
        <w:t>0,</w:t>
      </w:r>
      <w:r w:rsidR="006E282F">
        <w:rPr>
          <w:b/>
          <w:i/>
          <w:color w:val="auto"/>
        </w:rPr>
        <w:t>00</w:t>
      </w:r>
    </w:p>
    <w:p w14:paraId="48952004" w14:textId="77777777" w:rsidR="00426D99" w:rsidRPr="006E282F" w:rsidRDefault="00426D99" w:rsidP="0038218A">
      <w:pPr>
        <w:pStyle w:val="Tekstpodstawowy"/>
        <w:spacing w:line="276" w:lineRule="auto"/>
      </w:pPr>
    </w:p>
    <w:p w14:paraId="1BFA0A61" w14:textId="043321AA" w:rsidR="005263D7" w:rsidRDefault="005263D7" w:rsidP="0038218A">
      <w:pPr>
        <w:pStyle w:val="Tekstpodstawowy"/>
        <w:spacing w:line="276" w:lineRule="auto"/>
      </w:pPr>
      <w:r w:rsidRPr="00070DB1">
        <w:t>Brak wykonania</w:t>
      </w:r>
      <w:r w:rsidR="004E41AC" w:rsidRPr="00070DB1">
        <w:t xml:space="preserve"> dochodów w tym dziale wynika </w:t>
      </w:r>
      <w:r w:rsidR="008F0F24" w:rsidRPr="00070DB1">
        <w:t>z</w:t>
      </w:r>
      <w:r w:rsidRPr="00070DB1">
        <w:t xml:space="preserve"> zaplanowanej </w:t>
      </w:r>
      <w:r w:rsidR="00FE5C25">
        <w:t>na</w:t>
      </w:r>
      <w:r w:rsidRPr="00070DB1">
        <w:t xml:space="preserve"> I</w:t>
      </w:r>
      <w:r w:rsidR="00FE5C25">
        <w:t>I półrocze</w:t>
      </w:r>
      <w:r w:rsidRPr="00070DB1">
        <w:t xml:space="preserve"> 20</w:t>
      </w:r>
      <w:r w:rsidR="00683203">
        <w:t>20</w:t>
      </w:r>
      <w:r w:rsidR="008F0F24" w:rsidRPr="00070DB1">
        <w:t xml:space="preserve"> r. </w:t>
      </w:r>
      <w:r w:rsidR="009377DF" w:rsidRPr="00070DB1">
        <w:t xml:space="preserve">realizacji </w:t>
      </w:r>
      <w:r w:rsidR="009377DF" w:rsidRPr="00FE5C25">
        <w:rPr>
          <w:b/>
          <w:u w:val="single"/>
        </w:rPr>
        <w:t>dochodów majątkowych</w:t>
      </w:r>
      <w:r w:rsidRPr="00070DB1">
        <w:t xml:space="preserve"> z tytułu </w:t>
      </w:r>
      <w:r w:rsidR="004E41AC" w:rsidRPr="00070DB1">
        <w:t>dotacji</w:t>
      </w:r>
      <w:r w:rsidR="00106EA1" w:rsidRPr="00070DB1">
        <w:t xml:space="preserve">  celow</w:t>
      </w:r>
      <w:r w:rsidR="004E41AC" w:rsidRPr="00070DB1">
        <w:t xml:space="preserve">ej w wysokości </w:t>
      </w:r>
      <w:r w:rsidR="00683203">
        <w:t>271.914,25</w:t>
      </w:r>
      <w:r w:rsidR="00FE5C25">
        <w:t xml:space="preserve"> </w:t>
      </w:r>
      <w:r w:rsidR="004E41AC" w:rsidRPr="00070DB1">
        <w:t>zł</w:t>
      </w:r>
      <w:r w:rsidR="00106EA1" w:rsidRPr="00070DB1">
        <w:t xml:space="preserve">, </w:t>
      </w:r>
      <w:r w:rsidR="00593A85" w:rsidRPr="00070DB1">
        <w:t xml:space="preserve"> na realizację zadania pn. </w:t>
      </w:r>
      <w:r w:rsidR="00730B9E">
        <w:t>„Przebudowa drogi wojewódzkiej</w:t>
      </w:r>
      <w:r w:rsidR="004E5FDF">
        <w:t xml:space="preserve"> nr 375 w zakresie budowy chodnika w mieście Szczawno-Zdrój” z budżetu Województwa Dolnośląskiego</w:t>
      </w:r>
      <w:r w:rsidR="00683203">
        <w:t xml:space="preserve"> oraz 50.000,00 zł ze środków Powiatu Wałbrzyskiego na zadanie pn. „Przebudowa chodników gminnych”</w:t>
      </w:r>
    </w:p>
    <w:p w14:paraId="626CE54E" w14:textId="77777777" w:rsidR="000F6359" w:rsidRPr="00070DB1" w:rsidRDefault="000F6359" w:rsidP="0038218A">
      <w:pPr>
        <w:pStyle w:val="Tekstpodstawowy"/>
        <w:spacing w:line="276" w:lineRule="auto"/>
      </w:pPr>
    </w:p>
    <w:p w14:paraId="06A5D8C7" w14:textId="77777777" w:rsidR="00924E05" w:rsidRDefault="00924E05" w:rsidP="0038218A">
      <w:pPr>
        <w:pStyle w:val="Tekstpodstawowy"/>
        <w:spacing w:line="276" w:lineRule="auto"/>
        <w:rPr>
          <w:b/>
        </w:rPr>
      </w:pPr>
    </w:p>
    <w:p w14:paraId="2379EBF0" w14:textId="77777777" w:rsidR="000938F2" w:rsidRPr="004E41AC" w:rsidRDefault="000938F2" w:rsidP="0038218A">
      <w:pPr>
        <w:pStyle w:val="Tekstpodstawowy"/>
        <w:spacing w:line="276" w:lineRule="auto"/>
        <w:rPr>
          <w:b/>
        </w:rPr>
      </w:pPr>
      <w:r w:rsidRPr="004E41AC">
        <w:rPr>
          <w:b/>
        </w:rPr>
        <w:t>DZIAŁ 700 –  GOSPODARKA MIESZKANIOWA </w:t>
      </w:r>
    </w:p>
    <w:p w14:paraId="175D1F05" w14:textId="77777777" w:rsidR="00E1635A" w:rsidRPr="004E41AC" w:rsidRDefault="00E1635A" w:rsidP="0038218A">
      <w:pPr>
        <w:pStyle w:val="Tekstpodstawowy"/>
        <w:spacing w:line="276" w:lineRule="auto"/>
      </w:pPr>
    </w:p>
    <w:p w14:paraId="6A7BCB92" w14:textId="500DF72B" w:rsidR="000938F2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4E41AC">
        <w:rPr>
          <w:b/>
          <w:i/>
          <w:color w:val="auto"/>
        </w:rPr>
        <w:t xml:space="preserve">   </w:t>
      </w:r>
      <w:r w:rsidR="00683203">
        <w:rPr>
          <w:b/>
          <w:i/>
          <w:color w:val="auto"/>
        </w:rPr>
        <w:t>3</w:t>
      </w:r>
      <w:r w:rsidR="00A90949">
        <w:rPr>
          <w:b/>
          <w:i/>
          <w:color w:val="auto"/>
        </w:rPr>
        <w:t>.</w:t>
      </w:r>
      <w:r w:rsidR="00683203">
        <w:rPr>
          <w:b/>
          <w:i/>
          <w:color w:val="auto"/>
        </w:rPr>
        <w:t>866</w:t>
      </w:r>
      <w:r w:rsidR="00A90949">
        <w:rPr>
          <w:b/>
          <w:i/>
          <w:color w:val="auto"/>
        </w:rPr>
        <w:t>.</w:t>
      </w:r>
      <w:r w:rsidR="00683203">
        <w:rPr>
          <w:b/>
          <w:i/>
          <w:color w:val="auto"/>
        </w:rPr>
        <w:t>985</w:t>
      </w:r>
      <w:r w:rsidR="00A90949">
        <w:rPr>
          <w:b/>
          <w:i/>
          <w:color w:val="auto"/>
        </w:rPr>
        <w:t>,</w:t>
      </w:r>
      <w:r w:rsidR="00683203">
        <w:rPr>
          <w:b/>
          <w:i/>
          <w:color w:val="auto"/>
        </w:rPr>
        <w:t>26</w:t>
      </w:r>
      <w:r w:rsidR="00A90949">
        <w:rPr>
          <w:b/>
          <w:i/>
          <w:color w:val="auto"/>
        </w:rPr>
        <w:t xml:space="preserve"> </w:t>
      </w:r>
      <w:r w:rsidRPr="004E41AC">
        <w:rPr>
          <w:b/>
          <w:i/>
          <w:color w:val="auto"/>
        </w:rPr>
        <w:t>zł</w:t>
      </w:r>
    </w:p>
    <w:p w14:paraId="2A3D8831" w14:textId="77777777" w:rsidR="009A626A" w:rsidRPr="004E41A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14:paraId="159E85B6" w14:textId="3EB1A44A" w:rsidR="000938F2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Wykonanie                                                                                       </w:t>
      </w:r>
      <w:r w:rsidR="004E41AC">
        <w:rPr>
          <w:b/>
          <w:i/>
          <w:color w:val="auto"/>
        </w:rPr>
        <w:t xml:space="preserve">                 </w:t>
      </w:r>
      <w:r w:rsidR="009A626A">
        <w:rPr>
          <w:b/>
          <w:i/>
          <w:color w:val="auto"/>
        </w:rPr>
        <w:t xml:space="preserve">   </w:t>
      </w:r>
      <w:r w:rsidR="004E41AC">
        <w:rPr>
          <w:b/>
          <w:i/>
          <w:color w:val="auto"/>
        </w:rPr>
        <w:t xml:space="preserve"> </w:t>
      </w:r>
      <w:r w:rsidR="00683203">
        <w:rPr>
          <w:b/>
          <w:i/>
          <w:color w:val="auto"/>
        </w:rPr>
        <w:t xml:space="preserve">   923</w:t>
      </w:r>
      <w:r w:rsidR="00A90949">
        <w:rPr>
          <w:b/>
          <w:i/>
          <w:color w:val="auto"/>
        </w:rPr>
        <w:t>.</w:t>
      </w:r>
      <w:r w:rsidR="00683203">
        <w:rPr>
          <w:b/>
          <w:i/>
          <w:color w:val="auto"/>
        </w:rPr>
        <w:t>012</w:t>
      </w:r>
      <w:r w:rsidR="00A90949">
        <w:rPr>
          <w:b/>
          <w:i/>
          <w:color w:val="auto"/>
        </w:rPr>
        <w:t>,</w:t>
      </w:r>
      <w:r w:rsidR="00683203">
        <w:rPr>
          <w:b/>
          <w:i/>
          <w:color w:val="auto"/>
        </w:rPr>
        <w:t>88</w:t>
      </w:r>
      <w:r w:rsidRPr="004E41AC">
        <w:rPr>
          <w:b/>
          <w:i/>
          <w:color w:val="auto"/>
        </w:rPr>
        <w:t> </w:t>
      </w:r>
      <w:r w:rsidR="009A626A">
        <w:rPr>
          <w:b/>
          <w:i/>
          <w:color w:val="auto"/>
        </w:rPr>
        <w:t>zł</w:t>
      </w:r>
    </w:p>
    <w:p w14:paraId="7D7C5CA6" w14:textId="77777777" w:rsidR="009A626A" w:rsidRPr="004E41A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14:paraId="26FB3BBA" w14:textId="065858F2" w:rsidR="000938F2" w:rsidRPr="004E41AC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683203">
        <w:rPr>
          <w:b/>
          <w:i/>
          <w:color w:val="auto"/>
        </w:rPr>
        <w:t>23</w:t>
      </w:r>
      <w:r w:rsidR="00A90949">
        <w:rPr>
          <w:b/>
          <w:i/>
          <w:color w:val="auto"/>
        </w:rPr>
        <w:t>,</w:t>
      </w:r>
      <w:r w:rsidR="00683203">
        <w:rPr>
          <w:b/>
          <w:i/>
          <w:color w:val="auto"/>
        </w:rPr>
        <w:t>87</w:t>
      </w:r>
    </w:p>
    <w:p w14:paraId="0F2F05F2" w14:textId="77777777" w:rsidR="00202EA1" w:rsidRPr="009C50CA" w:rsidRDefault="00202EA1" w:rsidP="0038218A">
      <w:pPr>
        <w:spacing w:line="276" w:lineRule="auto"/>
        <w:rPr>
          <w:color w:val="FF0000"/>
        </w:rPr>
      </w:pPr>
    </w:p>
    <w:p w14:paraId="1A03D14F" w14:textId="77777777" w:rsidR="00393019" w:rsidRPr="00381FC7" w:rsidRDefault="00393019" w:rsidP="0038218A">
      <w:pPr>
        <w:spacing w:line="276" w:lineRule="auto"/>
        <w:jc w:val="both"/>
      </w:pPr>
      <w:r w:rsidRPr="00F25048">
        <w:t>Dochody bieżące tego działu pochodzą z gospodarki mieszkaniowej prowadzonej przez gminę oraz z zarządu nieruchomościami, między</w:t>
      </w:r>
      <w:r w:rsidRPr="00381FC7">
        <w:t xml:space="preserve"> innymi</w:t>
      </w:r>
      <w:r>
        <w:t xml:space="preserve"> z</w:t>
      </w:r>
      <w:r w:rsidRPr="00381FC7">
        <w:t>:</w:t>
      </w:r>
    </w:p>
    <w:p w14:paraId="1F81869D" w14:textId="7EA18420" w:rsidR="00393019" w:rsidRDefault="00393019" w:rsidP="0038218A">
      <w:pPr>
        <w:pStyle w:val="Akapitzlist"/>
        <w:numPr>
          <w:ilvl w:val="0"/>
          <w:numId w:val="10"/>
        </w:numPr>
        <w:spacing w:line="276" w:lineRule="auto"/>
        <w:jc w:val="both"/>
      </w:pPr>
      <w:r w:rsidRPr="00381FC7">
        <w:t>wpływ</w:t>
      </w:r>
      <w:r>
        <w:t>ów</w:t>
      </w:r>
      <w:r w:rsidRPr="00381FC7">
        <w:t xml:space="preserve"> z opłat </w:t>
      </w:r>
      <w:r>
        <w:t xml:space="preserve"> z tytułu użytkowania wieczystego </w:t>
      </w:r>
      <w:r w:rsidRPr="00381FC7">
        <w:t xml:space="preserve">                      </w:t>
      </w:r>
      <w:r>
        <w:t xml:space="preserve">- </w:t>
      </w:r>
      <w:r w:rsidRPr="00381FC7">
        <w:t xml:space="preserve">   </w:t>
      </w:r>
      <w:r>
        <w:t xml:space="preserve">    </w:t>
      </w:r>
      <w:r w:rsidR="00F25048">
        <w:t>31.089,52</w:t>
      </w:r>
      <w:r>
        <w:t xml:space="preserve"> zł</w:t>
      </w:r>
    </w:p>
    <w:p w14:paraId="4715F061" w14:textId="0FDCD8CB" w:rsidR="00393019" w:rsidRDefault="00393019" w:rsidP="0038218A">
      <w:pPr>
        <w:pStyle w:val="Akapitzlist"/>
        <w:numPr>
          <w:ilvl w:val="0"/>
          <w:numId w:val="10"/>
        </w:numPr>
        <w:spacing w:line="276" w:lineRule="auto"/>
        <w:jc w:val="both"/>
      </w:pPr>
      <w:r>
        <w:t>wpływy z tytułu zwrotu kosztów postępowania sądowego               -          1.</w:t>
      </w:r>
      <w:r w:rsidR="00F25048">
        <w:t>603</w:t>
      </w:r>
      <w:r>
        <w:t>,</w:t>
      </w:r>
      <w:r w:rsidR="00F25048">
        <w:t>98</w:t>
      </w:r>
      <w:r>
        <w:t xml:space="preserve"> zł</w:t>
      </w:r>
      <w:r w:rsidRPr="00381FC7">
        <w:t xml:space="preserve">   </w:t>
      </w:r>
    </w:p>
    <w:p w14:paraId="2FB38DAF" w14:textId="23E110A9" w:rsidR="00393019" w:rsidRPr="00381FC7" w:rsidRDefault="00393019" w:rsidP="0038218A">
      <w:pPr>
        <w:pStyle w:val="Akapitzlist"/>
        <w:numPr>
          <w:ilvl w:val="0"/>
          <w:numId w:val="10"/>
        </w:numPr>
        <w:spacing w:line="276" w:lineRule="auto"/>
        <w:jc w:val="both"/>
      </w:pPr>
      <w:r w:rsidRPr="00381FC7">
        <w:t xml:space="preserve"> </w:t>
      </w:r>
      <w:r>
        <w:t xml:space="preserve">wpływy z tytułu zwrotu kosztów egzekucyjnych, opłaty komorniczej i kosztów upomnienia                                                                                        - </w:t>
      </w:r>
      <w:r w:rsidRPr="00381FC7">
        <w:t xml:space="preserve">     </w:t>
      </w:r>
      <w:r>
        <w:t xml:space="preserve">     </w:t>
      </w:r>
      <w:r w:rsidR="00F25048">
        <w:t>1.235,40</w:t>
      </w:r>
      <w:r>
        <w:t xml:space="preserve"> zł</w:t>
      </w:r>
    </w:p>
    <w:p w14:paraId="164F4140" w14:textId="737FA4D5" w:rsidR="00393019" w:rsidRPr="00381FC7" w:rsidRDefault="00393019" w:rsidP="0038218A">
      <w:pPr>
        <w:pStyle w:val="Akapitzlist"/>
        <w:numPr>
          <w:ilvl w:val="0"/>
          <w:numId w:val="10"/>
        </w:numPr>
        <w:spacing w:line="276" w:lineRule="auto"/>
        <w:jc w:val="both"/>
      </w:pPr>
      <w:r>
        <w:t>dochodów</w:t>
      </w:r>
      <w:r w:rsidRPr="00381FC7">
        <w:t xml:space="preserve"> z dzierżaw i najmu                                                        </w:t>
      </w:r>
      <w:r>
        <w:t xml:space="preserve">   -       3</w:t>
      </w:r>
      <w:r w:rsidR="00F25048">
        <w:t>91</w:t>
      </w:r>
      <w:r>
        <w:t>.</w:t>
      </w:r>
      <w:r w:rsidR="00F25048">
        <w:t>903</w:t>
      </w:r>
      <w:r>
        <w:t>,</w:t>
      </w:r>
      <w:r w:rsidR="00F25048">
        <w:t>93</w:t>
      </w:r>
      <w:r w:rsidRPr="00381FC7">
        <w:t xml:space="preserve"> zł</w:t>
      </w:r>
    </w:p>
    <w:p w14:paraId="79870372" w14:textId="77777777" w:rsidR="00393019" w:rsidRPr="00381FC7" w:rsidRDefault="00393019" w:rsidP="0038218A">
      <w:pPr>
        <w:pStyle w:val="Akapitzlist"/>
        <w:numPr>
          <w:ilvl w:val="0"/>
          <w:numId w:val="10"/>
        </w:numPr>
        <w:spacing w:line="276" w:lineRule="auto"/>
      </w:pPr>
      <w:r w:rsidRPr="00381FC7">
        <w:t xml:space="preserve">przekształcenia prawa użytkowania wieczystego w prawo własności </w:t>
      </w:r>
    </w:p>
    <w:p w14:paraId="4B9C2C64" w14:textId="41420FE1" w:rsidR="00393019" w:rsidRPr="00381FC7" w:rsidRDefault="00393019" w:rsidP="0038218A">
      <w:pPr>
        <w:pStyle w:val="Akapitzlist"/>
        <w:spacing w:line="276" w:lineRule="auto"/>
        <w:jc w:val="both"/>
      </w:pPr>
      <w:r w:rsidRPr="00381FC7">
        <w:t xml:space="preserve">                                                                                                     </w:t>
      </w:r>
      <w:r>
        <w:t xml:space="preserve">   </w:t>
      </w:r>
      <w:r w:rsidRPr="00381FC7">
        <w:t xml:space="preserve">  </w:t>
      </w:r>
      <w:r>
        <w:t xml:space="preserve"> -</w:t>
      </w:r>
      <w:r w:rsidRPr="00381FC7">
        <w:t xml:space="preserve">       </w:t>
      </w:r>
      <w:r>
        <w:t xml:space="preserve">  </w:t>
      </w:r>
      <w:r w:rsidR="00F25048">
        <w:t>29.010,64</w:t>
      </w:r>
      <w:r>
        <w:t xml:space="preserve"> </w:t>
      </w:r>
      <w:r w:rsidRPr="00381FC7">
        <w:t>zł</w:t>
      </w:r>
    </w:p>
    <w:p w14:paraId="415FDB75" w14:textId="77777777" w:rsidR="00393019" w:rsidRDefault="00393019" w:rsidP="0038218A">
      <w:pPr>
        <w:pStyle w:val="Akapitzlist"/>
        <w:numPr>
          <w:ilvl w:val="0"/>
          <w:numId w:val="11"/>
        </w:numPr>
        <w:spacing w:line="276" w:lineRule="auto"/>
        <w:jc w:val="both"/>
      </w:pPr>
      <w:r>
        <w:t xml:space="preserve">odpłatnego  nabycie prawa własności oraz prawa użytkowania </w:t>
      </w:r>
    </w:p>
    <w:p w14:paraId="1572FD42" w14:textId="02CE824B" w:rsidR="00393019" w:rsidRPr="00381FC7" w:rsidRDefault="00393019" w:rsidP="0038218A">
      <w:pPr>
        <w:pStyle w:val="Akapitzlist"/>
        <w:spacing w:line="276" w:lineRule="auto"/>
        <w:jc w:val="both"/>
      </w:pPr>
      <w:r>
        <w:t>wieczystego</w:t>
      </w:r>
      <w:r w:rsidRPr="00381FC7">
        <w:t xml:space="preserve">  </w:t>
      </w:r>
      <w:r>
        <w:t xml:space="preserve">nieruchomości                   </w:t>
      </w:r>
      <w:r w:rsidRPr="00381FC7">
        <w:t xml:space="preserve">           </w:t>
      </w:r>
      <w:r>
        <w:t xml:space="preserve">                               -  </w:t>
      </w:r>
      <w:r w:rsidRPr="00381FC7">
        <w:t xml:space="preserve"> </w:t>
      </w:r>
      <w:r>
        <w:t xml:space="preserve"> </w:t>
      </w:r>
      <w:r w:rsidR="00F25048">
        <w:t xml:space="preserve">   </w:t>
      </w:r>
      <w:r>
        <w:t xml:space="preserve"> </w:t>
      </w:r>
      <w:r w:rsidR="00F25048">
        <w:t>398.357,16</w:t>
      </w:r>
      <w:r w:rsidRPr="00381FC7">
        <w:t xml:space="preserve"> zł</w:t>
      </w:r>
    </w:p>
    <w:p w14:paraId="776A9A13" w14:textId="7BB90411" w:rsidR="00393019" w:rsidRPr="00381FC7" w:rsidRDefault="00393019" w:rsidP="0038218A">
      <w:pPr>
        <w:pStyle w:val="Akapitzlist"/>
        <w:numPr>
          <w:ilvl w:val="0"/>
          <w:numId w:val="11"/>
        </w:numPr>
        <w:spacing w:line="276" w:lineRule="auto"/>
        <w:jc w:val="both"/>
      </w:pPr>
      <w:r>
        <w:t>wpływów</w:t>
      </w:r>
      <w:r w:rsidRPr="00381FC7">
        <w:t xml:space="preserve"> z usług                                                   </w:t>
      </w:r>
      <w:r>
        <w:t xml:space="preserve">                            -          </w:t>
      </w:r>
      <w:r w:rsidR="00F25048">
        <w:t>10.068,20</w:t>
      </w:r>
      <w:r>
        <w:t xml:space="preserve"> zł</w:t>
      </w:r>
    </w:p>
    <w:p w14:paraId="4FA5C795" w14:textId="0A56BA5C" w:rsidR="00393019" w:rsidRDefault="00393019" w:rsidP="0038218A">
      <w:pPr>
        <w:pStyle w:val="Akapitzlist"/>
        <w:numPr>
          <w:ilvl w:val="0"/>
          <w:numId w:val="11"/>
        </w:numPr>
        <w:spacing w:line="276" w:lineRule="auto"/>
        <w:jc w:val="both"/>
      </w:pPr>
      <w:r>
        <w:t>pozostałych  odsetek</w:t>
      </w:r>
      <w:r w:rsidRPr="00381FC7">
        <w:t xml:space="preserve">                                          </w:t>
      </w:r>
      <w:r>
        <w:t xml:space="preserve">                            </w:t>
      </w:r>
      <w:r w:rsidRPr="00381FC7">
        <w:t xml:space="preserve"> </w:t>
      </w:r>
      <w:r>
        <w:t xml:space="preserve">   -</w:t>
      </w:r>
      <w:r w:rsidRPr="00381FC7">
        <w:t xml:space="preserve"> </w:t>
      </w:r>
      <w:r>
        <w:t xml:space="preserve">        </w:t>
      </w:r>
      <w:r w:rsidR="006B4D78">
        <w:t xml:space="preserve"> </w:t>
      </w:r>
      <w:r w:rsidR="00F25048">
        <w:t>16.605,10</w:t>
      </w:r>
      <w:r>
        <w:t xml:space="preserve"> zł</w:t>
      </w:r>
    </w:p>
    <w:p w14:paraId="25E68290" w14:textId="31E6978B" w:rsidR="00393019" w:rsidRDefault="00F25048" w:rsidP="0038218A">
      <w:pPr>
        <w:pStyle w:val="Akapitzlist"/>
        <w:numPr>
          <w:ilvl w:val="0"/>
          <w:numId w:val="11"/>
        </w:numPr>
        <w:spacing w:line="276" w:lineRule="auto"/>
        <w:jc w:val="both"/>
      </w:pPr>
      <w:r>
        <w:t>różnych dochodów</w:t>
      </w:r>
      <w:r w:rsidR="00393019">
        <w:t xml:space="preserve">                                                                            </w:t>
      </w:r>
      <w:r>
        <w:t xml:space="preserve"> </w:t>
      </w:r>
      <w:r w:rsidR="00393019" w:rsidRPr="00750708">
        <w:t xml:space="preserve">-       </w:t>
      </w:r>
      <w:r w:rsidR="00393019">
        <w:t xml:space="preserve">  </w:t>
      </w:r>
      <w:r w:rsidR="006B4D78">
        <w:t xml:space="preserve"> </w:t>
      </w:r>
      <w:r>
        <w:t>16.344,95</w:t>
      </w:r>
      <w:r w:rsidR="00393019" w:rsidRPr="00750708">
        <w:t xml:space="preserve"> zł</w:t>
      </w:r>
    </w:p>
    <w:p w14:paraId="76507660" w14:textId="46E2891A" w:rsidR="003466DF" w:rsidRPr="00750708" w:rsidRDefault="003466DF" w:rsidP="0038218A">
      <w:pPr>
        <w:pStyle w:val="Akapitzlist"/>
        <w:numPr>
          <w:ilvl w:val="0"/>
          <w:numId w:val="11"/>
        </w:numPr>
        <w:spacing w:line="276" w:lineRule="auto"/>
        <w:jc w:val="both"/>
      </w:pPr>
      <w:r>
        <w:t>wpływ z opłat za trwały zarząd, użytkowanie i służebność               -          26.794,00 zł</w:t>
      </w:r>
    </w:p>
    <w:p w14:paraId="172B8337" w14:textId="77777777" w:rsidR="00393019" w:rsidRPr="00381FC7" w:rsidRDefault="00393019" w:rsidP="0038218A">
      <w:pPr>
        <w:pStyle w:val="Akapitzlist"/>
        <w:spacing w:line="276" w:lineRule="auto"/>
        <w:jc w:val="both"/>
      </w:pPr>
    </w:p>
    <w:p w14:paraId="7B559198" w14:textId="77777777" w:rsidR="00393019" w:rsidRPr="00381FC7" w:rsidRDefault="00393019" w:rsidP="0038218A">
      <w:pPr>
        <w:pStyle w:val="Akapitzlist"/>
        <w:spacing w:line="276" w:lineRule="auto"/>
        <w:jc w:val="both"/>
      </w:pPr>
    </w:p>
    <w:p w14:paraId="1CBF7267" w14:textId="2FE66232" w:rsidR="00393019" w:rsidRPr="00663757" w:rsidRDefault="00393019" w:rsidP="0038218A">
      <w:pPr>
        <w:spacing w:line="276" w:lineRule="auto"/>
        <w:jc w:val="both"/>
      </w:pPr>
      <w:r w:rsidRPr="00663757">
        <w:t xml:space="preserve">Wykonanie dochodów bieżących w tym dziale za I półrocze </w:t>
      </w:r>
      <w:r w:rsidR="00F25048" w:rsidRPr="00663757">
        <w:t>osiąg</w:t>
      </w:r>
      <w:r w:rsidR="00F25048">
        <w:t>nęło</w:t>
      </w:r>
      <w:r w:rsidRPr="00663757">
        <w:t xml:space="preserve"> poziom  </w:t>
      </w:r>
      <w:r w:rsidR="00F25048">
        <w:t>2</w:t>
      </w:r>
      <w:r w:rsidRPr="00663757">
        <w:t>3,</w:t>
      </w:r>
      <w:r w:rsidR="00F25048">
        <w:t>87</w:t>
      </w:r>
      <w:r w:rsidRPr="00663757">
        <w:t xml:space="preserve">%. Realizacja dochodów z opłat za użytkowanie wieczyste nieruchomości wynosi </w:t>
      </w:r>
      <w:r w:rsidR="00F25048">
        <w:t>56,5</w:t>
      </w:r>
      <w:r w:rsidRPr="00663757">
        <w:t xml:space="preserve">%, z tytułu  najmu i dzierżawy lokali </w:t>
      </w:r>
      <w:r w:rsidR="00BD6498">
        <w:t>–</w:t>
      </w:r>
      <w:r w:rsidRPr="00663757">
        <w:t xml:space="preserve"> </w:t>
      </w:r>
      <w:r w:rsidR="00BD6498">
        <w:t>52,3</w:t>
      </w:r>
      <w:r w:rsidRPr="00663757">
        <w:t xml:space="preserve">%. Wpływy z tytułu sprawowania zarządu nieruchomościami </w:t>
      </w:r>
      <w:r w:rsidRPr="00663757">
        <w:lastRenderedPageBreak/>
        <w:t>wspólnymi</w:t>
      </w:r>
      <w:r w:rsidR="00BD6498">
        <w:t xml:space="preserve">, z uwagi na fakt iż od marca br. gmina </w:t>
      </w:r>
      <w:r w:rsidRPr="00663757">
        <w:t xml:space="preserve"> </w:t>
      </w:r>
      <w:r w:rsidR="00BD6498">
        <w:t xml:space="preserve">nie prowadzi zarządu nieruchomościami, </w:t>
      </w:r>
      <w:r w:rsidRPr="00663757">
        <w:t xml:space="preserve">zrealizowane zostały na poziomie </w:t>
      </w:r>
      <w:r w:rsidR="00BD6498">
        <w:t>1,1</w:t>
      </w:r>
      <w:r w:rsidRPr="00663757">
        <w:t>%</w:t>
      </w:r>
      <w:r w:rsidR="003466DF">
        <w:t>.</w:t>
      </w:r>
      <w:r w:rsidR="00663757" w:rsidRPr="00663757">
        <w:t xml:space="preserve"> </w:t>
      </w:r>
      <w:r w:rsidR="00663757">
        <w:t xml:space="preserve">Z tytułu otrzymanych odszkodowań za bezumowne korzystanie z lokali mieszkalnych gmina zrealizowała dochód w wysokości </w:t>
      </w:r>
      <w:r w:rsidR="00BD6498">
        <w:t>16.344,95</w:t>
      </w:r>
      <w:r w:rsidR="00663757">
        <w:t xml:space="preserve"> zł</w:t>
      </w:r>
      <w:r w:rsidR="00933DEF">
        <w:br/>
      </w:r>
      <w:r w:rsidR="00663757">
        <w:t xml:space="preserve"> a z tytułu odsetek od zaległości  ewidencjonowanych w tym dziale – kwotę </w:t>
      </w:r>
      <w:r w:rsidR="00BD6498">
        <w:t>16.605,10</w:t>
      </w:r>
      <w:r w:rsidR="00663757">
        <w:t xml:space="preserve"> zł.</w:t>
      </w:r>
    </w:p>
    <w:p w14:paraId="77948865" w14:textId="77777777" w:rsidR="00354E0A" w:rsidRPr="00024F42" w:rsidRDefault="00354E0A" w:rsidP="0038218A">
      <w:pPr>
        <w:spacing w:line="276" w:lineRule="auto"/>
        <w:jc w:val="both"/>
        <w:rPr>
          <w:color w:val="0070C0"/>
        </w:rPr>
      </w:pPr>
    </w:p>
    <w:p w14:paraId="30A11C41" w14:textId="77777777" w:rsidR="00825A92" w:rsidRPr="00901C08" w:rsidRDefault="00825A92" w:rsidP="006B4D78">
      <w:pPr>
        <w:spacing w:line="276" w:lineRule="auto"/>
        <w:jc w:val="both"/>
      </w:pPr>
      <w:r w:rsidRPr="00901C08">
        <w:t xml:space="preserve">Zaległości dotyczące gospodarki gruntami i nieruchomościami wynoszą </w:t>
      </w:r>
      <w:bookmarkStart w:id="0" w:name="_Hlk51154711"/>
      <w:r w:rsidRPr="00901C08">
        <w:t xml:space="preserve">(bez odsetek od zaległości) </w:t>
      </w:r>
      <w:bookmarkEnd w:id="0"/>
      <w:r w:rsidRPr="00901C08">
        <w:t xml:space="preserve"> 5</w:t>
      </w:r>
      <w:r>
        <w:t>85.201,26</w:t>
      </w:r>
      <w:r w:rsidRPr="00901C08">
        <w:t xml:space="preserve"> zł. Składają się na nie głównie:</w:t>
      </w:r>
    </w:p>
    <w:p w14:paraId="2FC5B751" w14:textId="77777777" w:rsidR="00825A92" w:rsidRPr="008B692B" w:rsidRDefault="00825A92" w:rsidP="006B4D78">
      <w:pPr>
        <w:spacing w:line="276" w:lineRule="auto"/>
        <w:jc w:val="both"/>
      </w:pPr>
      <w:r w:rsidRPr="00901C08">
        <w:t xml:space="preserve">1.  Zaległości z tytułu najmu lokali użytkowych, mieszkalnych, garaży, dzierżawy terenu – </w:t>
      </w:r>
      <w:r>
        <w:t xml:space="preserve">349.960,79 </w:t>
      </w:r>
      <w:r w:rsidRPr="00901C08">
        <w:t xml:space="preserve">zł. </w:t>
      </w:r>
      <w:r w:rsidRPr="008B692B">
        <w:t xml:space="preserve">Do wszystkich osób zalegających na bieżąco wysyłane są  wezwania do zapłaty oraz  składane są do Sądu pozwy o zapłatę. Sądowym nakazem zapłaty objęte są zaległości dotyczące  2 lokali użytkowych i </w:t>
      </w:r>
      <w:r>
        <w:t>43</w:t>
      </w:r>
      <w:r w:rsidRPr="008B692B">
        <w:t xml:space="preserve"> lokali mieszkalnych. </w:t>
      </w:r>
      <w:r>
        <w:t>Dziewięć</w:t>
      </w:r>
      <w:r w:rsidRPr="008B692B">
        <w:t xml:space="preserve"> osób spłaca należności dotyczące lokalu mieszkalnego w ratach.</w:t>
      </w:r>
    </w:p>
    <w:p w14:paraId="4F165FC3" w14:textId="77777777" w:rsidR="00825A92" w:rsidRPr="001C797D" w:rsidRDefault="00825A92" w:rsidP="006B4D78">
      <w:pPr>
        <w:spacing w:line="276" w:lineRule="auto"/>
        <w:jc w:val="both"/>
      </w:pPr>
      <w:r w:rsidRPr="001C797D">
        <w:t xml:space="preserve">W celu ułatwienia dłużnikom znajdującym się w trudnej sytuacji materialnej uregulowania zadłużenia z tytułu najmu lokalu gminnego, Zarządzeniem Burmistrza Szczawna- Zdroju </w:t>
      </w:r>
      <w:r w:rsidRPr="001C797D">
        <w:br/>
        <w:t xml:space="preserve">Nr 55/2015 z dnia 1 czerwca 2015 r. wprowadzono możliwość uregulowania należności </w:t>
      </w:r>
      <w:r w:rsidRPr="001C797D">
        <w:br/>
        <w:t>w formie świadczenia rzeczowego (pracy) na rzecz Uzdrowiskowej Gminy Miejskiej Szczawno-Zdrój. Z tej formy spłaty zadłużenia w I półroczu 20</w:t>
      </w:r>
      <w:r>
        <w:t>20</w:t>
      </w:r>
      <w:r w:rsidRPr="001C797D">
        <w:t xml:space="preserve"> r. skorzystał</w:t>
      </w:r>
      <w:r>
        <w:t xml:space="preserve">y 2 </w:t>
      </w:r>
      <w:r w:rsidRPr="001C797D">
        <w:t>os</w:t>
      </w:r>
      <w:r>
        <w:t>oby</w:t>
      </w:r>
      <w:r w:rsidRPr="001C797D">
        <w:t>.</w:t>
      </w:r>
    </w:p>
    <w:p w14:paraId="2864A4AB" w14:textId="77777777" w:rsidR="00825A92" w:rsidRPr="00D84BEE" w:rsidRDefault="00825A92" w:rsidP="006B4D78">
      <w:pPr>
        <w:spacing w:line="276" w:lineRule="auto"/>
        <w:jc w:val="both"/>
      </w:pPr>
      <w:r w:rsidRPr="00D84BEE">
        <w:t xml:space="preserve">2. Zaległości z tytułu wieczystego użytkowania nieruchomości – </w:t>
      </w:r>
      <w:r>
        <w:t>14.709,95</w:t>
      </w:r>
      <w:r w:rsidRPr="00D84BEE">
        <w:t xml:space="preserve"> zł. – wysłano  wezwania do zapłaty. </w:t>
      </w:r>
    </w:p>
    <w:p w14:paraId="380DEC05" w14:textId="77777777" w:rsidR="00825A92" w:rsidRPr="00D84BEE" w:rsidRDefault="00825A92" w:rsidP="006B4D78">
      <w:pPr>
        <w:spacing w:line="276" w:lineRule="auto"/>
        <w:jc w:val="both"/>
      </w:pPr>
      <w:r w:rsidRPr="00D84BEE">
        <w:t xml:space="preserve">3. Zaległości z tytułu przekształcenia prawa użytkowania wieczystego w prawo własności – </w:t>
      </w:r>
      <w:r>
        <w:t>25.039,88</w:t>
      </w:r>
      <w:r w:rsidRPr="00D84BEE">
        <w:t xml:space="preserve"> zł. Do Sądu skierowano zaległości w kwocie 276,50 zł.  </w:t>
      </w:r>
    </w:p>
    <w:p w14:paraId="092442A1" w14:textId="77777777" w:rsidR="00825A92" w:rsidRPr="00D84BEE" w:rsidRDefault="00825A92" w:rsidP="006B4D78">
      <w:pPr>
        <w:spacing w:line="276" w:lineRule="auto"/>
        <w:jc w:val="both"/>
      </w:pPr>
      <w:r w:rsidRPr="00D84BEE">
        <w:t>4. Zaległości z tytułu  nabycia prawa własności do lokali mieszkalnych – 1</w:t>
      </w:r>
      <w:r>
        <w:t>36.897,16</w:t>
      </w:r>
      <w:r w:rsidRPr="00D84BEE">
        <w:t xml:space="preserve"> zł.</w:t>
      </w:r>
      <w:r w:rsidRPr="00D84BEE">
        <w:br/>
        <w:t>Na zaległość wystawiono wezwania do zapłaty, skierowano wnioski na drogę postępowania sądowego i komorniczego na kwotę 115.370,71 zł.</w:t>
      </w:r>
    </w:p>
    <w:p w14:paraId="4F1CC08D" w14:textId="77777777" w:rsidR="00825A92" w:rsidRDefault="00825A92" w:rsidP="006B4D78">
      <w:pPr>
        <w:spacing w:line="276" w:lineRule="auto"/>
        <w:jc w:val="both"/>
      </w:pPr>
      <w:r w:rsidRPr="004217D0">
        <w:t xml:space="preserve">5. </w:t>
      </w:r>
      <w:r w:rsidRPr="00C43236">
        <w:t xml:space="preserve">Zaległość w kwocie 2.676,51 zł dotyczy nieuregulowanych przez 1 najemcę lokalu komunalnego, należnych gminie  zwrotów poniesionych nakładów za wykonanie instalacji co na paliwo stałe w użytkowanym przez niego lokalu. Sprawa została skierowana na drogę postępowania sądowego. </w:t>
      </w:r>
    </w:p>
    <w:p w14:paraId="1D13C58E" w14:textId="77777777" w:rsidR="00825A92" w:rsidRDefault="00825A92" w:rsidP="006B4D78">
      <w:pPr>
        <w:spacing w:line="276" w:lineRule="auto"/>
        <w:jc w:val="both"/>
      </w:pPr>
      <w:r>
        <w:t xml:space="preserve">6. Zaległość w kwocie  55.916,97 zł dotyczy bezumownego korzystania z 35 lokali mieszkalnych. Do wszystkich osób zalegających na bieżąco wysyłane są wezwania do zapłaty oraz składane pozwy o zapłatę. 4 osoby spłacają zaległość w ratach, </w:t>
      </w:r>
    </w:p>
    <w:p w14:paraId="1A8E9462" w14:textId="77777777" w:rsidR="00825A92" w:rsidRPr="004217D0" w:rsidRDefault="00825A92" w:rsidP="006B4D78">
      <w:pPr>
        <w:spacing w:line="276" w:lineRule="auto"/>
        <w:jc w:val="both"/>
      </w:pPr>
      <w:r>
        <w:t>2 osoby odpracowują dług.</w:t>
      </w:r>
    </w:p>
    <w:p w14:paraId="6ADF2520" w14:textId="77777777" w:rsidR="00825A92" w:rsidRPr="004217D0" w:rsidRDefault="00825A92" w:rsidP="006B4D78">
      <w:pPr>
        <w:spacing w:line="276" w:lineRule="auto"/>
        <w:jc w:val="both"/>
      </w:pPr>
      <w:r w:rsidRPr="004217D0">
        <w:t>Odsetki  należne od zaległości  w rozdziale 70005  to  kwota 30</w:t>
      </w:r>
      <w:r>
        <w:t xml:space="preserve">8.714,65 </w:t>
      </w:r>
      <w:r w:rsidRPr="004217D0">
        <w:t xml:space="preserve">zł. </w:t>
      </w:r>
    </w:p>
    <w:p w14:paraId="228436EC" w14:textId="77777777" w:rsidR="00393019" w:rsidRPr="004217D0" w:rsidRDefault="00393019" w:rsidP="0038218A">
      <w:pPr>
        <w:spacing w:line="276" w:lineRule="auto"/>
        <w:jc w:val="both"/>
      </w:pPr>
    </w:p>
    <w:p w14:paraId="453BC983" w14:textId="534FC416" w:rsidR="00354E0A" w:rsidRPr="0031341A" w:rsidRDefault="00393019" w:rsidP="0038218A">
      <w:pPr>
        <w:pStyle w:val="NormalnyWeb"/>
        <w:spacing w:before="0" w:beforeAutospacing="0" w:line="276" w:lineRule="auto"/>
        <w:rPr>
          <w:color w:val="auto"/>
        </w:rPr>
      </w:pPr>
      <w:r w:rsidRPr="00354E0A">
        <w:rPr>
          <w:color w:val="auto"/>
        </w:rPr>
        <w:t xml:space="preserve">W tym dziale zaplanowano również </w:t>
      </w:r>
      <w:r w:rsidRPr="00354E0A">
        <w:rPr>
          <w:b/>
          <w:color w:val="auto"/>
          <w:u w:val="single"/>
        </w:rPr>
        <w:t>dochody majątkowe</w:t>
      </w:r>
      <w:r w:rsidRPr="00354E0A">
        <w:rPr>
          <w:color w:val="auto"/>
        </w:rPr>
        <w:t xml:space="preserve"> w łącznej kwocie </w:t>
      </w:r>
      <w:r w:rsidR="00BD6498">
        <w:rPr>
          <w:color w:val="auto"/>
        </w:rPr>
        <w:t>2</w:t>
      </w:r>
      <w:r w:rsidR="00354E0A" w:rsidRPr="00354E0A">
        <w:rPr>
          <w:color w:val="auto"/>
        </w:rPr>
        <w:t>.8</w:t>
      </w:r>
      <w:r w:rsidR="00BD6498">
        <w:rPr>
          <w:color w:val="auto"/>
        </w:rPr>
        <w:t>74</w:t>
      </w:r>
      <w:r w:rsidR="00354E0A" w:rsidRPr="00354E0A">
        <w:rPr>
          <w:color w:val="auto"/>
        </w:rPr>
        <w:t>.000,00</w:t>
      </w:r>
      <w:r w:rsidRPr="00354E0A">
        <w:rPr>
          <w:color w:val="auto"/>
        </w:rPr>
        <w:t xml:space="preserve"> zł. Ich realizacja wyniosła </w:t>
      </w:r>
      <w:r w:rsidR="00BD6498">
        <w:rPr>
          <w:color w:val="auto"/>
        </w:rPr>
        <w:t>14,9</w:t>
      </w:r>
      <w:r w:rsidRPr="00354E0A">
        <w:rPr>
          <w:color w:val="auto"/>
        </w:rPr>
        <w:t xml:space="preserve">% planu tj. wartość </w:t>
      </w:r>
      <w:r w:rsidR="00825A92">
        <w:rPr>
          <w:color w:val="auto"/>
        </w:rPr>
        <w:t>427.367,80</w:t>
      </w:r>
      <w:r w:rsidRPr="00354E0A">
        <w:rPr>
          <w:color w:val="auto"/>
        </w:rPr>
        <w:t xml:space="preserve"> zł</w:t>
      </w:r>
      <w:r w:rsidR="00354E0A">
        <w:rPr>
          <w:color w:val="auto"/>
        </w:rPr>
        <w:t xml:space="preserve"> </w:t>
      </w:r>
      <w:r w:rsidR="00354E0A" w:rsidRPr="00354E0A">
        <w:rPr>
          <w:color w:val="auto"/>
        </w:rPr>
        <w:t xml:space="preserve">a stanowią ją </w:t>
      </w:r>
      <w:r w:rsidRPr="00354E0A">
        <w:rPr>
          <w:color w:val="auto"/>
        </w:rPr>
        <w:t xml:space="preserve"> </w:t>
      </w:r>
      <w:r w:rsidR="00354E0A" w:rsidRPr="00354E0A">
        <w:rPr>
          <w:color w:val="auto"/>
        </w:rPr>
        <w:t>dochody majątkowe ze sprzedaży nieruchomości oraz z przekształcenia prawa użytkowania wieczystego w prawo własności</w:t>
      </w:r>
      <w:r w:rsidR="00354E0A" w:rsidRPr="0031341A">
        <w:rPr>
          <w:color w:val="auto"/>
        </w:rPr>
        <w:t xml:space="preserve">. W omawianym okresie sprzedano </w:t>
      </w:r>
      <w:r w:rsidR="00BD6498">
        <w:rPr>
          <w:color w:val="auto"/>
        </w:rPr>
        <w:t>8</w:t>
      </w:r>
      <w:r w:rsidR="00354E0A" w:rsidRPr="0031341A">
        <w:rPr>
          <w:color w:val="auto"/>
        </w:rPr>
        <w:t xml:space="preserve"> lokal</w:t>
      </w:r>
      <w:r w:rsidR="0031341A" w:rsidRPr="0031341A">
        <w:rPr>
          <w:color w:val="auto"/>
        </w:rPr>
        <w:t>i</w:t>
      </w:r>
      <w:r w:rsidR="00354E0A" w:rsidRPr="0031341A">
        <w:rPr>
          <w:color w:val="auto"/>
        </w:rPr>
        <w:t xml:space="preserve"> mieszkaln</w:t>
      </w:r>
      <w:r w:rsidR="0031341A" w:rsidRPr="0031341A">
        <w:rPr>
          <w:color w:val="auto"/>
        </w:rPr>
        <w:t>ych</w:t>
      </w:r>
      <w:r w:rsidR="00354E0A" w:rsidRPr="0031341A">
        <w:rPr>
          <w:color w:val="auto"/>
        </w:rPr>
        <w:t>,</w:t>
      </w:r>
      <w:r w:rsidR="001213F4">
        <w:rPr>
          <w:color w:val="auto"/>
        </w:rPr>
        <w:br/>
      </w:r>
      <w:r w:rsidR="00BD6498">
        <w:rPr>
          <w:color w:val="auto"/>
        </w:rPr>
        <w:t>3</w:t>
      </w:r>
      <w:r w:rsidR="0031341A" w:rsidRPr="0031341A">
        <w:rPr>
          <w:color w:val="auto"/>
        </w:rPr>
        <w:t xml:space="preserve"> lokal</w:t>
      </w:r>
      <w:r w:rsidR="00BD6498">
        <w:rPr>
          <w:color w:val="auto"/>
        </w:rPr>
        <w:t>e</w:t>
      </w:r>
      <w:r w:rsidR="0031341A" w:rsidRPr="0031341A">
        <w:rPr>
          <w:color w:val="auto"/>
        </w:rPr>
        <w:t xml:space="preserve"> użytkow</w:t>
      </w:r>
      <w:r w:rsidR="00BD6498">
        <w:rPr>
          <w:color w:val="auto"/>
        </w:rPr>
        <w:t>e</w:t>
      </w:r>
      <w:r w:rsidR="0031341A" w:rsidRPr="0031341A">
        <w:rPr>
          <w:color w:val="auto"/>
        </w:rPr>
        <w:t>,</w:t>
      </w:r>
      <w:r w:rsidR="00354E0A" w:rsidRPr="0031341A">
        <w:rPr>
          <w:color w:val="auto"/>
        </w:rPr>
        <w:t xml:space="preserve"> </w:t>
      </w:r>
      <w:r w:rsidR="00BD6498">
        <w:rPr>
          <w:color w:val="auto"/>
        </w:rPr>
        <w:t>7</w:t>
      </w:r>
      <w:r w:rsidR="00354E0A" w:rsidRPr="0031341A">
        <w:rPr>
          <w:color w:val="auto"/>
        </w:rPr>
        <w:t xml:space="preserve"> dział</w:t>
      </w:r>
      <w:r w:rsidR="00BD6498">
        <w:rPr>
          <w:color w:val="auto"/>
        </w:rPr>
        <w:t>ek</w:t>
      </w:r>
      <w:r w:rsidR="00354E0A" w:rsidRPr="0031341A">
        <w:rPr>
          <w:color w:val="auto"/>
        </w:rPr>
        <w:t xml:space="preserve"> gruntu oraz </w:t>
      </w:r>
      <w:r w:rsidR="00F24C8A">
        <w:rPr>
          <w:color w:val="auto"/>
        </w:rPr>
        <w:t xml:space="preserve">odnotowano  wpłaty z tytułu </w:t>
      </w:r>
      <w:r w:rsidR="00F24C8A" w:rsidRPr="00354E0A">
        <w:rPr>
          <w:color w:val="auto"/>
        </w:rPr>
        <w:t>przekształcenia prawa użytkowania wieczystego w prawo własności</w:t>
      </w:r>
      <w:r w:rsidR="00F24C8A">
        <w:rPr>
          <w:color w:val="auto"/>
        </w:rPr>
        <w:t xml:space="preserve"> w wysokości 29.010,64 zł.</w:t>
      </w:r>
    </w:p>
    <w:p w14:paraId="51D45E4D" w14:textId="5A2FF4FE" w:rsidR="0038218A" w:rsidRDefault="0038218A" w:rsidP="0038218A">
      <w:pPr>
        <w:pStyle w:val="NormalnyWeb"/>
        <w:spacing w:before="0" w:beforeAutospacing="0" w:line="276" w:lineRule="auto"/>
        <w:rPr>
          <w:color w:val="auto"/>
        </w:rPr>
      </w:pPr>
    </w:p>
    <w:p w14:paraId="7CD69826" w14:textId="77777777" w:rsidR="00572F27" w:rsidRPr="00354E0A" w:rsidRDefault="00572F27" w:rsidP="0038218A">
      <w:pPr>
        <w:pStyle w:val="NormalnyWeb"/>
        <w:spacing w:before="0" w:beforeAutospacing="0" w:line="276" w:lineRule="auto"/>
        <w:rPr>
          <w:color w:val="auto"/>
        </w:rPr>
      </w:pPr>
    </w:p>
    <w:p w14:paraId="5B328E28" w14:textId="77777777" w:rsidR="008F0E47" w:rsidRPr="00902E7C" w:rsidRDefault="008F0E47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902E7C">
        <w:rPr>
          <w:b/>
          <w:color w:val="auto"/>
        </w:rPr>
        <w:lastRenderedPageBreak/>
        <w:t>DZIAŁ 710 –  DZIAŁALNOŚĆ USŁUGOWA </w:t>
      </w:r>
      <w:r w:rsidR="0072127C" w:rsidRPr="00902E7C">
        <w:rPr>
          <w:b/>
          <w:color w:val="auto"/>
        </w:rPr>
        <w:t xml:space="preserve"> </w:t>
      </w:r>
    </w:p>
    <w:p w14:paraId="3D847ABC" w14:textId="3D39312C" w:rsidR="008F0E47" w:rsidRDefault="008F0E4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6E282F">
        <w:rPr>
          <w:b/>
          <w:i/>
          <w:color w:val="auto"/>
        </w:rPr>
        <w:t>1</w:t>
      </w:r>
      <w:r w:rsidR="00683203">
        <w:rPr>
          <w:b/>
          <w:i/>
          <w:color w:val="auto"/>
        </w:rPr>
        <w:t>8</w:t>
      </w:r>
      <w:r w:rsidR="00A7785C" w:rsidRPr="00902E7C">
        <w:rPr>
          <w:b/>
          <w:i/>
          <w:color w:val="auto"/>
        </w:rPr>
        <w:t>0.0</w:t>
      </w:r>
      <w:r w:rsidRPr="00902E7C">
        <w:rPr>
          <w:b/>
          <w:i/>
          <w:color w:val="auto"/>
        </w:rPr>
        <w:t>00,00 zł</w:t>
      </w:r>
    </w:p>
    <w:p w14:paraId="1E654ED9" w14:textId="77777777" w:rsidR="009A626A" w:rsidRPr="00902E7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14:paraId="2F8E986D" w14:textId="41FAA567" w:rsidR="008F0E47" w:rsidRDefault="008F0E4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 </w:t>
      </w:r>
      <w:r w:rsidR="00A90949">
        <w:rPr>
          <w:b/>
          <w:i/>
          <w:color w:val="auto"/>
        </w:rPr>
        <w:t>7</w:t>
      </w:r>
      <w:r w:rsidR="00683203">
        <w:rPr>
          <w:b/>
          <w:i/>
          <w:color w:val="auto"/>
        </w:rPr>
        <w:t>8</w:t>
      </w:r>
      <w:r w:rsidR="00A90949">
        <w:rPr>
          <w:b/>
          <w:i/>
          <w:color w:val="auto"/>
        </w:rPr>
        <w:t>.</w:t>
      </w:r>
      <w:r w:rsidR="00683203">
        <w:rPr>
          <w:b/>
          <w:i/>
          <w:color w:val="auto"/>
        </w:rPr>
        <w:t>116</w:t>
      </w:r>
      <w:r w:rsidR="00A90949">
        <w:rPr>
          <w:b/>
          <w:i/>
          <w:color w:val="auto"/>
        </w:rPr>
        <w:t>,</w:t>
      </w:r>
      <w:r w:rsidR="00683203">
        <w:rPr>
          <w:b/>
          <w:i/>
          <w:color w:val="auto"/>
        </w:rPr>
        <w:t>8</w:t>
      </w:r>
      <w:r w:rsidR="00A90949">
        <w:rPr>
          <w:b/>
          <w:i/>
          <w:color w:val="auto"/>
        </w:rPr>
        <w:t>0</w:t>
      </w:r>
      <w:r w:rsidRPr="00902E7C">
        <w:rPr>
          <w:b/>
          <w:i/>
          <w:color w:val="auto"/>
        </w:rPr>
        <w:t> zł</w:t>
      </w:r>
    </w:p>
    <w:p w14:paraId="0C7A4CEA" w14:textId="77777777" w:rsidR="009A626A" w:rsidRPr="00902E7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14:paraId="4AE57324" w14:textId="13069421" w:rsidR="008F0E47" w:rsidRPr="00902E7C" w:rsidRDefault="008F0E4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          </w:t>
      </w:r>
      <w:r w:rsidR="00CC2E31">
        <w:rPr>
          <w:b/>
          <w:i/>
          <w:color w:val="auto"/>
        </w:rPr>
        <w:t>4</w:t>
      </w:r>
      <w:r w:rsidR="00683203">
        <w:rPr>
          <w:b/>
          <w:i/>
          <w:color w:val="auto"/>
        </w:rPr>
        <w:t>3</w:t>
      </w:r>
      <w:r w:rsidR="00CC2E31">
        <w:rPr>
          <w:b/>
          <w:i/>
          <w:color w:val="auto"/>
        </w:rPr>
        <w:t>,</w:t>
      </w:r>
      <w:r w:rsidR="00683203">
        <w:rPr>
          <w:b/>
          <w:i/>
          <w:color w:val="auto"/>
        </w:rPr>
        <w:t>4</w:t>
      </w:r>
      <w:r w:rsidR="00CC2E31">
        <w:rPr>
          <w:b/>
          <w:i/>
          <w:color w:val="auto"/>
        </w:rPr>
        <w:t>0</w:t>
      </w:r>
    </w:p>
    <w:p w14:paraId="5F7F0684" w14:textId="77777777" w:rsidR="008F0E47" w:rsidRPr="00902E7C" w:rsidRDefault="008F0E47" w:rsidP="0038218A">
      <w:pPr>
        <w:spacing w:line="276" w:lineRule="auto"/>
      </w:pPr>
    </w:p>
    <w:p w14:paraId="2729D903" w14:textId="0D58C5FA" w:rsidR="0038218A" w:rsidRDefault="008F0E47" w:rsidP="00E42309">
      <w:pPr>
        <w:spacing w:line="276" w:lineRule="auto"/>
        <w:jc w:val="both"/>
      </w:pPr>
      <w:r w:rsidRPr="00902E7C">
        <w:t>Na wyko</w:t>
      </w:r>
      <w:r w:rsidR="00A7785C" w:rsidRPr="00902E7C">
        <w:t>nanie dochodów w I półroczu 20</w:t>
      </w:r>
      <w:r w:rsidR="00F24C8A">
        <w:t>20</w:t>
      </w:r>
      <w:r w:rsidR="0045470A">
        <w:t xml:space="preserve"> roku w tym </w:t>
      </w:r>
      <w:r w:rsidRPr="00902E7C">
        <w:t xml:space="preserve">dziale </w:t>
      </w:r>
      <w:r w:rsidR="00A7785C" w:rsidRPr="00902E7C">
        <w:t xml:space="preserve">składają się </w:t>
      </w:r>
      <w:r w:rsidR="00B37EE0" w:rsidRPr="00902E7C">
        <w:t xml:space="preserve">wpływy </w:t>
      </w:r>
      <w:r w:rsidR="009F67AE" w:rsidRPr="00902E7C">
        <w:br/>
      </w:r>
      <w:r w:rsidR="00B37EE0" w:rsidRPr="00902E7C">
        <w:t>z tytułu opłat cmentarnych</w:t>
      </w:r>
      <w:r w:rsidR="00A7785C" w:rsidRPr="00902E7C">
        <w:t xml:space="preserve"> za usługi cmentarza komunalnego.</w:t>
      </w:r>
      <w:r w:rsidR="00687183">
        <w:t xml:space="preserve">  Wykonanie  dochodu przebiega zgodnie z planem</w:t>
      </w:r>
      <w:r w:rsidR="00F24C8A">
        <w:t xml:space="preserve"> – 43,4%</w:t>
      </w:r>
      <w:r w:rsidR="00894E6A" w:rsidRPr="00902E7C">
        <w:t xml:space="preserve">                </w:t>
      </w:r>
    </w:p>
    <w:p w14:paraId="25785229" w14:textId="77777777" w:rsidR="00A91840" w:rsidRPr="00E42309" w:rsidRDefault="00A91840" w:rsidP="00E42309">
      <w:pPr>
        <w:spacing w:line="276" w:lineRule="auto"/>
        <w:jc w:val="both"/>
      </w:pPr>
    </w:p>
    <w:p w14:paraId="6F5B72CF" w14:textId="77777777" w:rsidR="00B37EE0" w:rsidRPr="00902E7C" w:rsidRDefault="00B37EE0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902E7C">
        <w:rPr>
          <w:b/>
          <w:color w:val="auto"/>
        </w:rPr>
        <w:t>DZIAŁ 750 –  ADMINISTRACJA PUBLICZNA </w:t>
      </w:r>
    </w:p>
    <w:p w14:paraId="22506B82" w14:textId="2EC25307" w:rsidR="00B37EE0" w:rsidRDefault="00B37EE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A90949">
        <w:rPr>
          <w:b/>
          <w:i/>
          <w:color w:val="auto"/>
        </w:rPr>
        <w:t>1</w:t>
      </w:r>
      <w:r w:rsidR="00683203">
        <w:rPr>
          <w:b/>
          <w:i/>
          <w:color w:val="auto"/>
        </w:rPr>
        <w:t>90</w:t>
      </w:r>
      <w:r w:rsidR="00A90949">
        <w:rPr>
          <w:b/>
          <w:i/>
          <w:color w:val="auto"/>
        </w:rPr>
        <w:t>.</w:t>
      </w:r>
      <w:r w:rsidR="00683203">
        <w:rPr>
          <w:b/>
          <w:i/>
          <w:color w:val="auto"/>
        </w:rPr>
        <w:t>742</w:t>
      </w:r>
      <w:r w:rsidR="00A90949">
        <w:rPr>
          <w:b/>
          <w:i/>
          <w:color w:val="auto"/>
        </w:rPr>
        <w:t>,</w:t>
      </w:r>
      <w:r w:rsidR="00683203">
        <w:rPr>
          <w:b/>
          <w:i/>
          <w:color w:val="auto"/>
        </w:rPr>
        <w:t>98</w:t>
      </w:r>
      <w:r w:rsidRPr="00902E7C">
        <w:rPr>
          <w:b/>
          <w:i/>
          <w:color w:val="auto"/>
        </w:rPr>
        <w:t> zł</w:t>
      </w:r>
    </w:p>
    <w:p w14:paraId="02391AE5" w14:textId="77777777" w:rsidR="009A626A" w:rsidRPr="00902E7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14:paraId="63C96D4D" w14:textId="1FC67CD9" w:rsidR="00B37EE0" w:rsidRDefault="00B37EE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                      </w:t>
      </w:r>
      <w:r w:rsidR="006E282F">
        <w:rPr>
          <w:b/>
          <w:i/>
          <w:color w:val="auto"/>
        </w:rPr>
        <w:t xml:space="preserve"> </w:t>
      </w:r>
      <w:r w:rsidR="00683203">
        <w:rPr>
          <w:b/>
          <w:i/>
          <w:color w:val="auto"/>
        </w:rPr>
        <w:t>6</w:t>
      </w:r>
      <w:r w:rsidR="00A90949">
        <w:rPr>
          <w:b/>
          <w:i/>
          <w:color w:val="auto"/>
        </w:rPr>
        <w:t>3.</w:t>
      </w:r>
      <w:r w:rsidR="00683203">
        <w:rPr>
          <w:b/>
          <w:i/>
          <w:color w:val="auto"/>
        </w:rPr>
        <w:t>971</w:t>
      </w:r>
      <w:r w:rsidR="00A90949">
        <w:rPr>
          <w:b/>
          <w:i/>
          <w:color w:val="auto"/>
        </w:rPr>
        <w:t>,</w:t>
      </w:r>
      <w:r w:rsidR="00683203">
        <w:rPr>
          <w:b/>
          <w:i/>
          <w:color w:val="auto"/>
        </w:rPr>
        <w:t>56</w:t>
      </w:r>
      <w:r w:rsidRPr="00902E7C">
        <w:rPr>
          <w:b/>
          <w:i/>
          <w:color w:val="auto"/>
        </w:rPr>
        <w:t> zł</w:t>
      </w:r>
    </w:p>
    <w:p w14:paraId="4172FFF6" w14:textId="77777777" w:rsidR="009A626A" w:rsidRPr="00902E7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14:paraId="73D25ACE" w14:textId="4138DDCC" w:rsidR="00B37EE0" w:rsidRPr="001B5E0D" w:rsidRDefault="00B37EE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683203">
        <w:rPr>
          <w:b/>
          <w:i/>
          <w:color w:val="auto"/>
        </w:rPr>
        <w:t>33</w:t>
      </w:r>
      <w:r w:rsidR="00FB3D1F">
        <w:rPr>
          <w:b/>
          <w:i/>
          <w:color w:val="auto"/>
        </w:rPr>
        <w:t>,</w:t>
      </w:r>
      <w:r w:rsidR="00683203">
        <w:rPr>
          <w:b/>
          <w:i/>
          <w:color w:val="auto"/>
        </w:rPr>
        <w:t>54</w:t>
      </w:r>
    </w:p>
    <w:p w14:paraId="67F273E4" w14:textId="77777777" w:rsidR="00717C8C" w:rsidRDefault="00717C8C" w:rsidP="0038218A">
      <w:pPr>
        <w:pStyle w:val="Akapitzlist"/>
        <w:spacing w:line="276" w:lineRule="auto"/>
        <w:ind w:left="0"/>
        <w:jc w:val="both"/>
      </w:pPr>
    </w:p>
    <w:p w14:paraId="5B54D0C3" w14:textId="7C55D767" w:rsidR="008F0E47" w:rsidRPr="00C41B64" w:rsidRDefault="00821982" w:rsidP="00933DEF">
      <w:pPr>
        <w:pStyle w:val="Akapitzlist"/>
        <w:spacing w:line="276" w:lineRule="auto"/>
        <w:ind w:left="0"/>
        <w:jc w:val="both"/>
      </w:pPr>
      <w:r w:rsidRPr="00C41B64">
        <w:t>Realizacja dochodów</w:t>
      </w:r>
      <w:r w:rsidR="008E50D7">
        <w:t xml:space="preserve"> bieżących</w:t>
      </w:r>
      <w:r w:rsidRPr="00C41B64">
        <w:t xml:space="preserve"> </w:t>
      </w:r>
      <w:r w:rsidR="00B37EE0" w:rsidRPr="00C41B64">
        <w:t xml:space="preserve"> </w:t>
      </w:r>
      <w:r w:rsidRPr="00C41B64">
        <w:t>w I półroczu 20</w:t>
      </w:r>
      <w:r w:rsidR="00F24C8A">
        <w:t>20</w:t>
      </w:r>
      <w:r w:rsidRPr="00C41B64">
        <w:t xml:space="preserve"> roku </w:t>
      </w:r>
      <w:r w:rsidR="00B37EE0" w:rsidRPr="00C41B64">
        <w:t xml:space="preserve">w ramach </w:t>
      </w:r>
      <w:r w:rsidR="00DA329F" w:rsidRPr="00C41B64">
        <w:t xml:space="preserve">tego działu </w:t>
      </w:r>
      <w:r w:rsidR="00B37EE0" w:rsidRPr="00C41B64">
        <w:t xml:space="preserve"> </w:t>
      </w:r>
      <w:r w:rsidRPr="00C41B64">
        <w:t>przebiega</w:t>
      </w:r>
      <w:r w:rsidR="009377DF">
        <w:t>ła</w:t>
      </w:r>
      <w:r w:rsidRPr="00C41B64">
        <w:t xml:space="preserve"> planowo i dotyczy</w:t>
      </w:r>
      <w:r w:rsidR="009377DF">
        <w:t>ła</w:t>
      </w:r>
      <w:r w:rsidR="00B37EE0" w:rsidRPr="00C41B64">
        <w:t>:</w:t>
      </w:r>
    </w:p>
    <w:p w14:paraId="5FD9A7FF" w14:textId="1F4AE275" w:rsidR="00B37EE0" w:rsidRPr="00C41B64" w:rsidRDefault="00DA329F" w:rsidP="00933DEF">
      <w:pPr>
        <w:spacing w:line="276" w:lineRule="auto"/>
        <w:jc w:val="both"/>
        <w:rPr>
          <w:b/>
        </w:rPr>
      </w:pPr>
      <w:r w:rsidRPr="00C41B64">
        <w:t xml:space="preserve">- </w:t>
      </w:r>
      <w:r w:rsidR="00B37EE0" w:rsidRPr="00C41B64">
        <w:t>dotacji na realizację przez gminę zadań bieżących z zakresu administracji rządowej przekazanej przez Dolnośląski Urząd Wojewódzki</w:t>
      </w:r>
      <w:r w:rsidRPr="00C41B64">
        <w:t xml:space="preserve">    </w:t>
      </w:r>
      <w:r w:rsidR="00B37EE0" w:rsidRPr="00C41B64">
        <w:t xml:space="preserve"> -     </w:t>
      </w:r>
      <w:r w:rsidR="00F24C8A">
        <w:t>27</w:t>
      </w:r>
      <w:r w:rsidR="00B37EE0" w:rsidRPr="00C41B64">
        <w:t>.</w:t>
      </w:r>
      <w:r w:rsidR="00F24C8A">
        <w:t>420</w:t>
      </w:r>
      <w:r w:rsidR="00B37EE0" w:rsidRPr="00C41B64">
        <w:t>,00 zł,</w:t>
      </w:r>
    </w:p>
    <w:p w14:paraId="3C0ED5B4" w14:textId="77777777" w:rsidR="002F135B" w:rsidRPr="00C41B64" w:rsidRDefault="00DA329F" w:rsidP="00933DEF">
      <w:pPr>
        <w:pStyle w:val="Tekstpodstawowy"/>
        <w:spacing w:line="276" w:lineRule="auto"/>
        <w:rPr>
          <w:b/>
        </w:rPr>
      </w:pPr>
      <w:r w:rsidRPr="00C41B64">
        <w:t xml:space="preserve">- </w:t>
      </w:r>
      <w:r w:rsidR="002F135B" w:rsidRPr="00C41B64">
        <w:t xml:space="preserve">dochodów za udostępnianie danych osobowych, które w wysokości 5 % należne są gminie </w:t>
      </w:r>
      <w:r w:rsidR="008F0F24">
        <w:t xml:space="preserve">  </w:t>
      </w:r>
      <w:r w:rsidR="00717C8C">
        <w:t>6</w:t>
      </w:r>
      <w:r w:rsidRPr="00C41B64">
        <w:t>,</w:t>
      </w:r>
      <w:r w:rsidR="00717C8C">
        <w:t>2</w:t>
      </w:r>
      <w:r w:rsidR="00480604">
        <w:t>0</w:t>
      </w:r>
      <w:r w:rsidRPr="00C41B64">
        <w:t xml:space="preserve"> zł.</w:t>
      </w:r>
      <w:r w:rsidR="002F135B" w:rsidRPr="00C41B64">
        <w:t xml:space="preserve">          </w:t>
      </w:r>
    </w:p>
    <w:p w14:paraId="28A6952F" w14:textId="2C1A4914" w:rsidR="00825A92" w:rsidRPr="00506BCC" w:rsidRDefault="00825A92" w:rsidP="00933DEF">
      <w:pPr>
        <w:suppressAutoHyphens w:val="0"/>
        <w:spacing w:after="200" w:line="276" w:lineRule="auto"/>
        <w:jc w:val="both"/>
      </w:pPr>
      <w:r w:rsidRPr="00506BCC">
        <w:rPr>
          <w:b/>
        </w:rPr>
        <w:t xml:space="preserve">- </w:t>
      </w:r>
      <w:r w:rsidRPr="00506BCC">
        <w:t>dochodów bieżących</w:t>
      </w:r>
      <w:r>
        <w:t xml:space="preserve"> w wysokości 2</w:t>
      </w:r>
      <w:r w:rsidR="007058A9">
        <w:t>8</w:t>
      </w:r>
      <w:r>
        <w:t>.</w:t>
      </w:r>
      <w:r w:rsidR="007058A9">
        <w:t>126</w:t>
      </w:r>
      <w:r>
        <w:t>,</w:t>
      </w:r>
      <w:r w:rsidR="007058A9">
        <w:t>44</w:t>
      </w:r>
      <w:r>
        <w:t xml:space="preserve"> zł</w:t>
      </w:r>
      <w:r w:rsidRPr="00506BCC">
        <w:t>, które obejmowały opłaty za: media, zezwolenia na reklamy, usługi ceremonialne USC</w:t>
      </w:r>
      <w:r>
        <w:t>,</w:t>
      </w:r>
      <w:r w:rsidRPr="00C1266E">
        <w:rPr>
          <w:color w:val="00B050"/>
        </w:rPr>
        <w:t xml:space="preserve"> </w:t>
      </w:r>
      <w:r>
        <w:t>odset</w:t>
      </w:r>
      <w:r w:rsidRPr="00D0743F">
        <w:t>ki</w:t>
      </w:r>
      <w:r>
        <w:t xml:space="preserve"> </w:t>
      </w:r>
      <w:r w:rsidRPr="00D0743F">
        <w:t>z rachunków bankowych</w:t>
      </w:r>
      <w:r>
        <w:rPr>
          <w:color w:val="00B050"/>
        </w:rPr>
        <w:t xml:space="preserve"> </w:t>
      </w:r>
      <w:r w:rsidRPr="00506BCC">
        <w:t>oraz wynagrodzenie należne płat</w:t>
      </w:r>
      <w:r>
        <w:t xml:space="preserve">nikowi od wypłaconych świadczeń </w:t>
      </w:r>
      <w:r w:rsidRPr="00506BCC">
        <w:t>z ubezpieczenia chorobowego, jak również za terminowe odprowadzanie zaliczki na podatek dochodowy</w:t>
      </w:r>
      <w:r w:rsidR="003466DF">
        <w:t>.</w:t>
      </w:r>
      <w:r>
        <w:t xml:space="preserve"> </w:t>
      </w:r>
    </w:p>
    <w:p w14:paraId="4A0D66EB" w14:textId="1D6C890D" w:rsidR="007058A9" w:rsidRDefault="00130881" w:rsidP="00933DEF">
      <w:pPr>
        <w:tabs>
          <w:tab w:val="right" w:pos="7513"/>
        </w:tabs>
        <w:spacing w:line="276" w:lineRule="auto"/>
        <w:jc w:val="both"/>
        <w:rPr>
          <w:kern w:val="0"/>
          <w:lang w:eastAsia="en-US"/>
        </w:rPr>
      </w:pPr>
      <w:r>
        <w:t xml:space="preserve">-dochodów uzyskanych przez </w:t>
      </w:r>
      <w:r w:rsidRPr="0031341A">
        <w:t xml:space="preserve">jednostkę Centrum Usług Wspólnych Uzdrowiskowej Gminy Miejskiej Szczawno- Zdrój </w:t>
      </w:r>
      <w:r w:rsidR="00E93FE2">
        <w:t xml:space="preserve">z tytułu </w:t>
      </w:r>
      <w:r w:rsidR="007058A9">
        <w:t>odsetek od środków na rachunku bankowym -0,35 zł,</w:t>
      </w:r>
    </w:p>
    <w:p w14:paraId="64199765" w14:textId="4F97EEE0" w:rsidR="00E93FE2" w:rsidRPr="0031341A" w:rsidRDefault="007058A9" w:rsidP="00933DEF">
      <w:pPr>
        <w:tabs>
          <w:tab w:val="right" w:pos="7513"/>
        </w:tabs>
        <w:spacing w:line="276" w:lineRule="auto"/>
        <w:jc w:val="both"/>
      </w:pPr>
      <w:r>
        <w:t xml:space="preserve"> wynagrodzenia płatnika US -29,00 zł i </w:t>
      </w:r>
      <w:r>
        <w:rPr>
          <w:color w:val="000000" w:themeColor="text1"/>
        </w:rPr>
        <w:t xml:space="preserve">zwolnienie z opłacania składek ZUS za  III/2020r 8.389,92 zł. </w:t>
      </w:r>
    </w:p>
    <w:p w14:paraId="0C379429" w14:textId="7EC8FE02" w:rsidR="00825A92" w:rsidRDefault="00825A92" w:rsidP="00933DEF">
      <w:pPr>
        <w:suppressAutoHyphens w:val="0"/>
        <w:spacing w:after="200" w:line="276" w:lineRule="auto"/>
        <w:jc w:val="both"/>
      </w:pPr>
      <w:r>
        <w:t xml:space="preserve">Zaległości w tym dziale </w:t>
      </w:r>
      <w:r w:rsidRPr="00BA352A">
        <w:t xml:space="preserve">(bez odsetek od zaległości) </w:t>
      </w:r>
      <w:r>
        <w:t xml:space="preserve">to kwota  13.557,37 zł i dotyczą grzywien od rodziców za nie posyłanie dzieci do szkoły </w:t>
      </w:r>
      <w:r w:rsidRPr="00480604">
        <w:t>– 4.</w:t>
      </w:r>
      <w:r>
        <w:t>183,11</w:t>
      </w:r>
      <w:r w:rsidRPr="00480604">
        <w:t xml:space="preserve"> zł</w:t>
      </w:r>
      <w:r>
        <w:t xml:space="preserve">  oraz zaległości z tytułu opłaty za reklamę – 9.374,26 zł. </w:t>
      </w:r>
      <w:r w:rsidRPr="00506BCC">
        <w:t>Na zaległość z tytułu opłaty za reklamę wysyłano wezwania do zapłaty</w:t>
      </w:r>
      <w:r>
        <w:t xml:space="preserve"> </w:t>
      </w:r>
      <w:r w:rsidRPr="00506BCC">
        <w:t xml:space="preserve">z tytułu nieposyłania dzieci do szkoły wystawiono tytuły wykonawcze również </w:t>
      </w:r>
      <w:r>
        <w:t xml:space="preserve"> </w:t>
      </w:r>
      <w:r w:rsidRPr="00506BCC">
        <w:t xml:space="preserve">w latach poprzednich, które skierowano do Urzędu Skarbowego w celu wszczęcia egzekucji administracyjnych. </w:t>
      </w:r>
    </w:p>
    <w:p w14:paraId="41EFE673" w14:textId="07725ABD" w:rsidR="00FE7760" w:rsidRPr="00506BCC" w:rsidRDefault="00C833C5" w:rsidP="0038218A">
      <w:pPr>
        <w:suppressAutoHyphens w:val="0"/>
        <w:spacing w:after="200" w:line="276" w:lineRule="auto"/>
        <w:jc w:val="both"/>
      </w:pPr>
      <w:r w:rsidRPr="00C833C5">
        <w:rPr>
          <w:b/>
          <w:u w:val="single"/>
        </w:rPr>
        <w:t>Dochody majątkowe</w:t>
      </w:r>
      <w:r>
        <w:t xml:space="preserve">, </w:t>
      </w:r>
      <w:r w:rsidR="00F24C8A">
        <w:t>nie</w:t>
      </w:r>
      <w:r>
        <w:t xml:space="preserve">planowane w tym dziale w kwocie </w:t>
      </w:r>
      <w:r w:rsidR="00F24C8A">
        <w:t>2.800</w:t>
      </w:r>
      <w:r w:rsidR="00130881">
        <w:t>,00</w:t>
      </w:r>
      <w:r>
        <w:t xml:space="preserve"> zł dotyczą </w:t>
      </w:r>
      <w:r w:rsidR="00FE7760">
        <w:t xml:space="preserve"> środk</w:t>
      </w:r>
      <w:r w:rsidR="00130881">
        <w:t>ów</w:t>
      </w:r>
      <w:r w:rsidR="00FE7760">
        <w:t xml:space="preserve"> uzyskan</w:t>
      </w:r>
      <w:r w:rsidR="00130881">
        <w:t>ych</w:t>
      </w:r>
      <w:r w:rsidR="00FE7760">
        <w:t xml:space="preserve"> ze sprzedaży samochodów</w:t>
      </w:r>
      <w:r w:rsidR="00F24C8A">
        <w:t>.</w:t>
      </w:r>
    </w:p>
    <w:p w14:paraId="66572D38" w14:textId="77777777" w:rsidR="00DE019C" w:rsidRPr="00C41B64" w:rsidRDefault="00DE019C" w:rsidP="0038218A">
      <w:pPr>
        <w:suppressAutoHyphens w:val="0"/>
        <w:spacing w:after="200" w:line="276" w:lineRule="auto"/>
        <w:rPr>
          <w:b/>
          <w:kern w:val="0"/>
          <w:lang w:eastAsia="pl-PL"/>
        </w:rPr>
      </w:pPr>
      <w:r w:rsidRPr="00C41B64">
        <w:rPr>
          <w:b/>
        </w:rPr>
        <w:lastRenderedPageBreak/>
        <w:t>DZIAŁ 751 –  URZĘDY NACZELNYCH ORGANÓW WŁADZY PAŃSTWOWEJ, KONTROLI I OCHRONY PRAWA</w:t>
      </w:r>
    </w:p>
    <w:p w14:paraId="396E9F80" w14:textId="24C8B7B2" w:rsidR="00DE019C" w:rsidRDefault="00DE019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A90949">
        <w:rPr>
          <w:b/>
          <w:i/>
          <w:color w:val="auto"/>
        </w:rPr>
        <w:t>2</w:t>
      </w:r>
      <w:r w:rsidR="00683203">
        <w:rPr>
          <w:b/>
          <w:i/>
          <w:color w:val="auto"/>
        </w:rPr>
        <w:t>7</w:t>
      </w:r>
      <w:r w:rsidR="00A90949">
        <w:rPr>
          <w:b/>
          <w:i/>
          <w:color w:val="auto"/>
        </w:rPr>
        <w:t>.</w:t>
      </w:r>
      <w:r w:rsidR="00683203">
        <w:rPr>
          <w:b/>
          <w:i/>
          <w:color w:val="auto"/>
        </w:rPr>
        <w:t>742</w:t>
      </w:r>
      <w:r w:rsidR="00A90949">
        <w:rPr>
          <w:b/>
          <w:i/>
          <w:color w:val="auto"/>
        </w:rPr>
        <w:t>,</w:t>
      </w:r>
      <w:r w:rsidR="00683203">
        <w:rPr>
          <w:b/>
          <w:i/>
          <w:color w:val="auto"/>
        </w:rPr>
        <w:t>00</w:t>
      </w:r>
      <w:r w:rsidRPr="00C41B64">
        <w:rPr>
          <w:b/>
          <w:i/>
          <w:color w:val="auto"/>
        </w:rPr>
        <w:t> zł</w:t>
      </w:r>
    </w:p>
    <w:p w14:paraId="63E9C964" w14:textId="77777777" w:rsidR="009A626A" w:rsidRPr="00C41B6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1ADFDDA4" w14:textId="6F37D4E6" w:rsidR="00DE019C" w:rsidRDefault="00DE019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C41B64">
        <w:rPr>
          <w:b/>
          <w:i/>
          <w:color w:val="auto"/>
        </w:rPr>
        <w:t xml:space="preserve">                        </w:t>
      </w:r>
      <w:r w:rsidR="00A90949">
        <w:rPr>
          <w:b/>
          <w:i/>
          <w:color w:val="auto"/>
        </w:rPr>
        <w:t>2</w:t>
      </w:r>
      <w:r w:rsidR="00683203">
        <w:rPr>
          <w:b/>
          <w:i/>
          <w:color w:val="auto"/>
        </w:rPr>
        <w:t>7</w:t>
      </w:r>
      <w:r w:rsidR="00A90949">
        <w:rPr>
          <w:b/>
          <w:i/>
          <w:color w:val="auto"/>
        </w:rPr>
        <w:t>.</w:t>
      </w:r>
      <w:r w:rsidR="00683203">
        <w:rPr>
          <w:b/>
          <w:i/>
          <w:color w:val="auto"/>
        </w:rPr>
        <w:t>160</w:t>
      </w:r>
      <w:r w:rsidR="00A90949">
        <w:rPr>
          <w:b/>
          <w:i/>
          <w:color w:val="auto"/>
        </w:rPr>
        <w:t>,</w:t>
      </w:r>
      <w:r w:rsidR="00683203">
        <w:rPr>
          <w:b/>
          <w:i/>
          <w:color w:val="auto"/>
        </w:rPr>
        <w:t>00</w:t>
      </w:r>
      <w:r w:rsidR="00A90949">
        <w:rPr>
          <w:b/>
          <w:i/>
          <w:color w:val="auto"/>
        </w:rPr>
        <w:t xml:space="preserve"> </w:t>
      </w:r>
      <w:r w:rsidRPr="00C41B64">
        <w:rPr>
          <w:b/>
          <w:i/>
          <w:color w:val="auto"/>
        </w:rPr>
        <w:t>zł</w:t>
      </w:r>
    </w:p>
    <w:p w14:paraId="1946AE07" w14:textId="77777777" w:rsidR="009A626A" w:rsidRPr="00C41B6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478F0707" w14:textId="39304D97" w:rsidR="00DE019C" w:rsidRPr="00C41B64" w:rsidRDefault="00DE019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</w:t>
      </w:r>
      <w:r w:rsidR="00A90949">
        <w:rPr>
          <w:b/>
          <w:i/>
          <w:color w:val="auto"/>
        </w:rPr>
        <w:t>9</w:t>
      </w:r>
      <w:r w:rsidR="00683203">
        <w:rPr>
          <w:b/>
          <w:i/>
          <w:color w:val="auto"/>
        </w:rPr>
        <w:t>7</w:t>
      </w:r>
      <w:r w:rsidR="00A90949">
        <w:rPr>
          <w:b/>
          <w:i/>
          <w:color w:val="auto"/>
        </w:rPr>
        <w:t>,9</w:t>
      </w:r>
      <w:r w:rsidR="00683203">
        <w:rPr>
          <w:b/>
          <w:i/>
          <w:color w:val="auto"/>
        </w:rPr>
        <w:t>0</w:t>
      </w:r>
    </w:p>
    <w:p w14:paraId="550D7221" w14:textId="77777777" w:rsidR="00DE019C" w:rsidRPr="00C41B64" w:rsidRDefault="00DE019C" w:rsidP="0038218A">
      <w:pPr>
        <w:pStyle w:val="Akapitzlist"/>
        <w:spacing w:line="276" w:lineRule="auto"/>
        <w:ind w:left="0"/>
        <w:jc w:val="both"/>
      </w:pPr>
    </w:p>
    <w:p w14:paraId="7FE04CFA" w14:textId="4A7E5AF3" w:rsidR="00127927" w:rsidRPr="00127927" w:rsidRDefault="00A039F5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127927">
        <w:rPr>
          <w:rFonts w:ascii="Times New Roman" w:hAnsi="Times New Roman" w:cs="Times New Roman"/>
        </w:rPr>
        <w:t xml:space="preserve">Dochody tego działu to dotacje celowe z budżetu państwa na </w:t>
      </w:r>
      <w:r w:rsidR="002A6CE5" w:rsidRPr="00127927">
        <w:rPr>
          <w:rFonts w:ascii="Times New Roman" w:hAnsi="Times New Roman" w:cs="Times New Roman"/>
        </w:rPr>
        <w:t>wydatki związane z </w:t>
      </w:r>
      <w:r w:rsidR="00202EA1" w:rsidRPr="00127927">
        <w:rPr>
          <w:rFonts w:ascii="Times New Roman" w:hAnsi="Times New Roman" w:cs="Times New Roman"/>
        </w:rPr>
        <w:t>prowadzeniem i a</w:t>
      </w:r>
      <w:r w:rsidRPr="00127927">
        <w:rPr>
          <w:rFonts w:ascii="Times New Roman" w:hAnsi="Times New Roman" w:cs="Times New Roman"/>
        </w:rPr>
        <w:t>ktualizacją rejestru  wyborców</w:t>
      </w:r>
      <w:r w:rsidR="00130881" w:rsidRPr="00127927">
        <w:rPr>
          <w:rFonts w:ascii="Times New Roman" w:hAnsi="Times New Roman" w:cs="Times New Roman"/>
        </w:rPr>
        <w:t xml:space="preserve"> – 588,00 zł, </w:t>
      </w:r>
      <w:r w:rsidR="00127927">
        <w:rPr>
          <w:rFonts w:ascii="Times New Roman" w:hAnsi="Times New Roman" w:cs="Times New Roman"/>
        </w:rPr>
        <w:t xml:space="preserve">oraz dotacja celowa na przygotowanie,  przeprowadzenie i ustalenie wyników wyborów </w:t>
      </w:r>
      <w:r w:rsidR="007058A9">
        <w:rPr>
          <w:rFonts w:ascii="Times New Roman" w:hAnsi="Times New Roman" w:cs="Times New Roman"/>
        </w:rPr>
        <w:t>Prezydenta Rzeczpospolitej</w:t>
      </w:r>
      <w:r w:rsidR="00551869">
        <w:rPr>
          <w:rFonts w:ascii="Times New Roman" w:hAnsi="Times New Roman" w:cs="Times New Roman"/>
        </w:rPr>
        <w:t xml:space="preserve"> Polskiej</w:t>
      </w:r>
      <w:r w:rsidR="00127927">
        <w:rPr>
          <w:rFonts w:ascii="Times New Roman" w:hAnsi="Times New Roman" w:cs="Times New Roman"/>
        </w:rPr>
        <w:t xml:space="preserve"> – </w:t>
      </w:r>
      <w:r w:rsidR="00551869">
        <w:rPr>
          <w:rFonts w:ascii="Times New Roman" w:hAnsi="Times New Roman" w:cs="Times New Roman"/>
        </w:rPr>
        <w:t>26.572,00</w:t>
      </w:r>
      <w:r w:rsidR="00127927">
        <w:rPr>
          <w:rFonts w:ascii="Times New Roman" w:hAnsi="Times New Roman" w:cs="Times New Roman"/>
        </w:rPr>
        <w:t xml:space="preserve"> zł.</w:t>
      </w:r>
    </w:p>
    <w:p w14:paraId="5AF60FB9" w14:textId="77777777" w:rsidR="009A626A" w:rsidRDefault="00A039F5" w:rsidP="0038218A">
      <w:pPr>
        <w:pStyle w:val="Akapitzlist"/>
        <w:spacing w:line="276" w:lineRule="auto"/>
        <w:ind w:left="0"/>
        <w:jc w:val="both"/>
      </w:pPr>
      <w:r w:rsidRPr="00127927">
        <w:t>Dotacje</w:t>
      </w:r>
      <w:r w:rsidRPr="00C41B64">
        <w:t xml:space="preserve"> przekazywane były zgodnie z planem.</w:t>
      </w:r>
    </w:p>
    <w:p w14:paraId="2CC6249E" w14:textId="77777777" w:rsidR="0038218A" w:rsidRPr="0038218A" w:rsidRDefault="0038218A" w:rsidP="0038218A">
      <w:pPr>
        <w:pStyle w:val="Akapitzlist"/>
        <w:spacing w:line="276" w:lineRule="auto"/>
        <w:ind w:left="0"/>
        <w:jc w:val="both"/>
      </w:pPr>
    </w:p>
    <w:p w14:paraId="60FCBAD1" w14:textId="44A17A59" w:rsidR="00572F27" w:rsidRDefault="00A10AED" w:rsidP="0038218A">
      <w:pPr>
        <w:pStyle w:val="NormalnyWeb"/>
        <w:spacing w:after="0" w:afterAutospacing="0" w:line="276" w:lineRule="auto"/>
        <w:rPr>
          <w:b/>
          <w:color w:val="auto"/>
        </w:rPr>
      </w:pPr>
      <w:r w:rsidRPr="00C41B64">
        <w:rPr>
          <w:b/>
          <w:color w:val="auto"/>
        </w:rPr>
        <w:t>DZIAŁ 752 –  OBRONA NARODOWA</w:t>
      </w:r>
    </w:p>
    <w:p w14:paraId="01DF8938" w14:textId="77777777" w:rsidR="00933DEF" w:rsidRPr="00C41B64" w:rsidRDefault="00933DEF" w:rsidP="0038218A">
      <w:pPr>
        <w:pStyle w:val="NormalnyWeb"/>
        <w:spacing w:after="0" w:afterAutospacing="0" w:line="276" w:lineRule="auto"/>
        <w:rPr>
          <w:b/>
          <w:color w:val="auto"/>
        </w:rPr>
      </w:pPr>
    </w:p>
    <w:p w14:paraId="2EF2EBB0" w14:textId="3B93805E" w:rsidR="00A10AED" w:rsidRDefault="00A10AED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                             </w:t>
      </w:r>
      <w:r w:rsidR="00683203">
        <w:rPr>
          <w:b/>
          <w:i/>
          <w:color w:val="auto"/>
        </w:rPr>
        <w:t>2</w:t>
      </w:r>
      <w:r w:rsidRPr="00C41B64">
        <w:rPr>
          <w:b/>
          <w:i/>
          <w:color w:val="auto"/>
        </w:rPr>
        <w:t>00,00 zł</w:t>
      </w:r>
    </w:p>
    <w:p w14:paraId="38488C90" w14:textId="77777777" w:rsidR="009A626A" w:rsidRPr="00C41B6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5245510B" w14:textId="5C162959" w:rsidR="00A10AED" w:rsidRDefault="00A10AED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                              </w:t>
      </w:r>
      <w:r w:rsidR="00683203">
        <w:rPr>
          <w:b/>
          <w:i/>
          <w:color w:val="auto"/>
        </w:rPr>
        <w:t xml:space="preserve">  </w:t>
      </w:r>
      <w:r w:rsidRPr="00C41B64">
        <w:rPr>
          <w:b/>
          <w:i/>
          <w:color w:val="auto"/>
        </w:rPr>
        <w:t>0,00 zł</w:t>
      </w:r>
    </w:p>
    <w:p w14:paraId="4842FFF1" w14:textId="77777777" w:rsidR="009A626A" w:rsidRPr="00C41B6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4D619E6F" w14:textId="214E0A90" w:rsidR="00A10AED" w:rsidRPr="00C41B64" w:rsidRDefault="00A10AED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</w:t>
      </w:r>
      <w:r w:rsidR="00325006" w:rsidRPr="00C41B64">
        <w:rPr>
          <w:b/>
          <w:i/>
          <w:color w:val="auto"/>
        </w:rPr>
        <w:t xml:space="preserve">          </w:t>
      </w:r>
      <w:r w:rsidR="00E1621D" w:rsidRPr="00C41B64">
        <w:rPr>
          <w:b/>
          <w:i/>
          <w:color w:val="auto"/>
        </w:rPr>
        <w:t xml:space="preserve">      </w:t>
      </w:r>
      <w:r w:rsidR="00683203">
        <w:rPr>
          <w:b/>
          <w:i/>
          <w:color w:val="auto"/>
        </w:rPr>
        <w:t>0,00</w:t>
      </w:r>
    </w:p>
    <w:p w14:paraId="3507F904" w14:textId="77777777" w:rsidR="00A039F5" w:rsidRPr="00C41B64" w:rsidRDefault="00A039F5" w:rsidP="0038218A">
      <w:pPr>
        <w:pStyle w:val="Tekstpodstawowy"/>
        <w:spacing w:line="276" w:lineRule="auto"/>
      </w:pPr>
    </w:p>
    <w:p w14:paraId="0DE8EF7D" w14:textId="3CFA7CAE" w:rsidR="00202EA1" w:rsidRPr="00C41B64" w:rsidRDefault="00A039F5" w:rsidP="0038218A">
      <w:pPr>
        <w:pStyle w:val="Tekstpodstawowy"/>
        <w:spacing w:line="276" w:lineRule="auto"/>
      </w:pPr>
      <w:r w:rsidRPr="00C41B64">
        <w:t>Dochod</w:t>
      </w:r>
      <w:r w:rsidR="008E50D7">
        <w:t>em</w:t>
      </w:r>
      <w:r w:rsidRPr="00C41B64">
        <w:t xml:space="preserve"> </w:t>
      </w:r>
      <w:r w:rsidR="008E50D7">
        <w:t>tego</w:t>
      </w:r>
      <w:r w:rsidRPr="00C41B64">
        <w:t xml:space="preserve"> </w:t>
      </w:r>
      <w:r w:rsidR="008E50D7">
        <w:t>działu</w:t>
      </w:r>
      <w:r w:rsidR="00A75AEC" w:rsidRPr="00C41B64">
        <w:t xml:space="preserve"> </w:t>
      </w:r>
      <w:r w:rsidR="008E50D7">
        <w:t>jest</w:t>
      </w:r>
      <w:r w:rsidR="009377DF">
        <w:t xml:space="preserve"> dotacja</w:t>
      </w:r>
      <w:r w:rsidR="00A75AEC" w:rsidRPr="00C41B64">
        <w:t xml:space="preserve"> z </w:t>
      </w:r>
      <w:r w:rsidR="00202EA1" w:rsidRPr="00C41B64">
        <w:t>Dolnośląski</w:t>
      </w:r>
      <w:r w:rsidR="00A75AEC" w:rsidRPr="00C41B64">
        <w:t>ego Urzędu</w:t>
      </w:r>
      <w:r w:rsidR="00202EA1" w:rsidRPr="00C41B64">
        <w:t xml:space="preserve"> Wojewódzki</w:t>
      </w:r>
      <w:r w:rsidR="00A75AEC" w:rsidRPr="00C41B64">
        <w:t>ego</w:t>
      </w:r>
      <w:r w:rsidR="00202EA1" w:rsidRPr="00C41B64">
        <w:t xml:space="preserve"> na zadania </w:t>
      </w:r>
      <w:r w:rsidR="009F67AE" w:rsidRPr="00C41B64">
        <w:br/>
      </w:r>
      <w:r w:rsidR="00202EA1" w:rsidRPr="00C41B64">
        <w:t>z zakresu obrony narodowej</w:t>
      </w:r>
      <w:r w:rsidR="00C916F4" w:rsidRPr="00C41B64">
        <w:t xml:space="preserve">, </w:t>
      </w:r>
      <w:r w:rsidR="00551869">
        <w:t>nie</w:t>
      </w:r>
      <w:r w:rsidR="00127927">
        <w:t xml:space="preserve"> zosta</w:t>
      </w:r>
      <w:r w:rsidR="00551869">
        <w:t>ła</w:t>
      </w:r>
      <w:r w:rsidR="00127927">
        <w:t xml:space="preserve"> zrealizowana w I półroczu 20</w:t>
      </w:r>
      <w:r w:rsidR="00551869">
        <w:t>20</w:t>
      </w:r>
      <w:r w:rsidR="00127927">
        <w:t xml:space="preserve"> roku.</w:t>
      </w:r>
    </w:p>
    <w:p w14:paraId="3C384A81" w14:textId="779FD77F" w:rsidR="00924E05" w:rsidRDefault="00924E05" w:rsidP="0038218A">
      <w:pPr>
        <w:suppressAutoHyphens w:val="0"/>
        <w:spacing w:after="200" w:line="276" w:lineRule="auto"/>
        <w:rPr>
          <w:b/>
          <w:color w:val="FF0000"/>
        </w:rPr>
      </w:pPr>
    </w:p>
    <w:p w14:paraId="4A1B1F25" w14:textId="77777777" w:rsidR="00933DEF" w:rsidRDefault="00933DEF" w:rsidP="0038218A">
      <w:pPr>
        <w:suppressAutoHyphens w:val="0"/>
        <w:spacing w:after="200" w:line="276" w:lineRule="auto"/>
        <w:rPr>
          <w:b/>
          <w:color w:val="FF0000"/>
        </w:rPr>
      </w:pPr>
    </w:p>
    <w:p w14:paraId="47A37088" w14:textId="77777777" w:rsidR="00A75AEC" w:rsidRPr="00C41B64" w:rsidRDefault="00A75AEC" w:rsidP="006B4D78">
      <w:pPr>
        <w:suppressAutoHyphens w:val="0"/>
        <w:spacing w:after="200" w:line="276" w:lineRule="auto"/>
        <w:rPr>
          <w:b/>
          <w:kern w:val="0"/>
          <w:lang w:eastAsia="pl-PL"/>
        </w:rPr>
      </w:pPr>
      <w:r w:rsidRPr="00C41B64">
        <w:rPr>
          <w:b/>
        </w:rPr>
        <w:t>DZIAŁ 754 – BEZ</w:t>
      </w:r>
      <w:r w:rsidR="00030331">
        <w:rPr>
          <w:b/>
        </w:rPr>
        <w:t xml:space="preserve">PIECZEŃSTWO PUBLICZNE I OCHRONA </w:t>
      </w:r>
      <w:r w:rsidRPr="00C41B64">
        <w:rPr>
          <w:b/>
        </w:rPr>
        <w:t>PRZECIWPOŻAROWA</w:t>
      </w:r>
    </w:p>
    <w:p w14:paraId="6420E45A" w14:textId="49F597D8" w:rsidR="00A75AEC" w:rsidRDefault="00A75AE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</w:t>
      </w:r>
      <w:r w:rsidR="00C916F4" w:rsidRPr="00C41B64">
        <w:rPr>
          <w:b/>
          <w:i/>
          <w:color w:val="auto"/>
        </w:rPr>
        <w:t xml:space="preserve">                         </w:t>
      </w:r>
      <w:r w:rsidR="006E282F">
        <w:rPr>
          <w:b/>
          <w:i/>
          <w:color w:val="auto"/>
        </w:rPr>
        <w:t>1</w:t>
      </w:r>
      <w:r w:rsidR="00683203">
        <w:rPr>
          <w:b/>
          <w:i/>
          <w:color w:val="auto"/>
        </w:rPr>
        <w:t>0</w:t>
      </w:r>
      <w:r w:rsidRPr="00C41B64">
        <w:rPr>
          <w:b/>
          <w:i/>
          <w:color w:val="auto"/>
        </w:rPr>
        <w:t>.000,00</w:t>
      </w:r>
      <w:r w:rsidR="009A626A">
        <w:rPr>
          <w:b/>
          <w:i/>
          <w:color w:val="auto"/>
        </w:rPr>
        <w:t xml:space="preserve"> </w:t>
      </w:r>
      <w:r w:rsidRPr="00C41B64">
        <w:rPr>
          <w:b/>
          <w:i/>
          <w:color w:val="auto"/>
        </w:rPr>
        <w:t>zł</w:t>
      </w:r>
    </w:p>
    <w:p w14:paraId="5CE52D75" w14:textId="77777777" w:rsidR="009A626A" w:rsidRPr="00C41B6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5F0DB665" w14:textId="41316A9C" w:rsidR="00A75AEC" w:rsidRDefault="00A75AE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                            </w:t>
      </w:r>
      <w:r w:rsidR="00683203">
        <w:rPr>
          <w:b/>
          <w:i/>
          <w:color w:val="auto"/>
        </w:rPr>
        <w:t>7</w:t>
      </w:r>
      <w:r w:rsidR="00A90949">
        <w:rPr>
          <w:b/>
          <w:i/>
          <w:color w:val="auto"/>
        </w:rPr>
        <w:t>.</w:t>
      </w:r>
      <w:r w:rsidR="00683203">
        <w:rPr>
          <w:b/>
          <w:i/>
          <w:color w:val="auto"/>
        </w:rPr>
        <w:t>327</w:t>
      </w:r>
      <w:r w:rsidR="00A90949">
        <w:rPr>
          <w:b/>
          <w:i/>
          <w:color w:val="auto"/>
        </w:rPr>
        <w:t>,</w:t>
      </w:r>
      <w:r w:rsidR="00683203">
        <w:rPr>
          <w:b/>
          <w:i/>
          <w:color w:val="auto"/>
        </w:rPr>
        <w:t>10</w:t>
      </w:r>
      <w:r w:rsidRPr="00C41B64">
        <w:rPr>
          <w:b/>
          <w:i/>
          <w:color w:val="auto"/>
        </w:rPr>
        <w:t> zł</w:t>
      </w:r>
    </w:p>
    <w:p w14:paraId="2C1B392D" w14:textId="77777777" w:rsidR="009A626A" w:rsidRPr="00C41B6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2B6D502F" w14:textId="10F6B787" w:rsidR="00A75AEC" w:rsidRPr="00C41B64" w:rsidRDefault="00A75AE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683203">
        <w:rPr>
          <w:b/>
          <w:i/>
          <w:color w:val="auto"/>
        </w:rPr>
        <w:t>73</w:t>
      </w:r>
      <w:r w:rsidR="00205428">
        <w:rPr>
          <w:b/>
          <w:i/>
          <w:color w:val="auto"/>
        </w:rPr>
        <w:t>,</w:t>
      </w:r>
      <w:r w:rsidR="00683203">
        <w:rPr>
          <w:b/>
          <w:i/>
          <w:color w:val="auto"/>
        </w:rPr>
        <w:t>27</w:t>
      </w:r>
    </w:p>
    <w:p w14:paraId="1BA9F6F0" w14:textId="77777777" w:rsidR="00A039F5" w:rsidRPr="00C41B64" w:rsidRDefault="00A039F5" w:rsidP="00572F27">
      <w:pPr>
        <w:jc w:val="both"/>
      </w:pPr>
    </w:p>
    <w:p w14:paraId="7584D485" w14:textId="0D86B087" w:rsidR="00825A92" w:rsidRDefault="00717C8C" w:rsidP="00825A92">
      <w:pPr>
        <w:suppressAutoHyphens w:val="0"/>
        <w:spacing w:after="200" w:line="276" w:lineRule="auto"/>
        <w:jc w:val="both"/>
      </w:pPr>
      <w:r>
        <w:t>Zrealizowane d</w:t>
      </w:r>
      <w:r w:rsidR="00A039F5" w:rsidRPr="00C41B64">
        <w:t xml:space="preserve">ochody w tym </w:t>
      </w:r>
      <w:r w:rsidR="00A75AEC" w:rsidRPr="00C41B64">
        <w:t xml:space="preserve">dziale </w:t>
      </w:r>
      <w:r w:rsidR="00202EA1" w:rsidRPr="00C41B64">
        <w:t xml:space="preserve">to </w:t>
      </w:r>
      <w:r w:rsidR="00825A92" w:rsidRPr="00C41B64">
        <w:t xml:space="preserve">wpływy z mandatów karnych </w:t>
      </w:r>
      <w:r w:rsidR="00825A92">
        <w:t>nakładanych przez Straż Miejską – 7.327,10 zł.</w:t>
      </w:r>
      <w:r w:rsidR="00825A92" w:rsidRPr="00C41B64">
        <w:t xml:space="preserve"> Zaległość wynosi </w:t>
      </w:r>
      <w:r w:rsidR="00825A92">
        <w:t xml:space="preserve">60.291,90 </w:t>
      </w:r>
      <w:r w:rsidR="00825A92" w:rsidRPr="00C41B64">
        <w:t>zł.</w:t>
      </w:r>
      <w:r w:rsidR="00825A92">
        <w:t xml:space="preserve"> Na zaległości wystawiono tytuły wykonawcze,</w:t>
      </w:r>
      <w:r w:rsidR="00825A92" w:rsidRPr="005F0C5A">
        <w:t xml:space="preserve"> </w:t>
      </w:r>
      <w:r w:rsidR="00825A92" w:rsidRPr="00506BCC">
        <w:t xml:space="preserve">które skierowano do Urzędu Skarbowego w celu wszczęcia egzekucji administracyjnych. </w:t>
      </w:r>
    </w:p>
    <w:p w14:paraId="032ED59B" w14:textId="77777777" w:rsidR="00933DEF" w:rsidRPr="00506BCC" w:rsidRDefault="00933DEF" w:rsidP="00825A92">
      <w:pPr>
        <w:suppressAutoHyphens w:val="0"/>
        <w:spacing w:after="200" w:line="276" w:lineRule="auto"/>
        <w:jc w:val="both"/>
      </w:pPr>
    </w:p>
    <w:p w14:paraId="55C049A5" w14:textId="77777777" w:rsidR="00924E05" w:rsidRPr="009C50CA" w:rsidRDefault="00924E05" w:rsidP="0038218A">
      <w:pPr>
        <w:pStyle w:val="Tekstpodstawowy"/>
        <w:spacing w:line="276" w:lineRule="auto"/>
        <w:jc w:val="left"/>
        <w:rPr>
          <w:color w:val="FF0000"/>
        </w:rPr>
      </w:pPr>
    </w:p>
    <w:p w14:paraId="4CD61EC6" w14:textId="77777777" w:rsidR="00A75AEC" w:rsidRPr="00945FD3" w:rsidRDefault="00030331" w:rsidP="0038218A">
      <w:pPr>
        <w:pStyle w:val="NormalnyWeb"/>
        <w:spacing w:before="0" w:beforeAutospacing="0" w:line="276" w:lineRule="auto"/>
        <w:ind w:left="1418" w:hanging="1418"/>
        <w:rPr>
          <w:b/>
          <w:color w:val="auto"/>
        </w:rPr>
      </w:pPr>
      <w:r w:rsidRPr="009D3507">
        <w:rPr>
          <w:b/>
          <w:color w:val="auto"/>
        </w:rPr>
        <w:lastRenderedPageBreak/>
        <w:t>DZIAŁ 756</w:t>
      </w:r>
      <w:r w:rsidRPr="0033728B">
        <w:rPr>
          <w:b/>
          <w:color w:val="C00000"/>
        </w:rPr>
        <w:t xml:space="preserve"> </w:t>
      </w:r>
      <w:r>
        <w:rPr>
          <w:b/>
          <w:color w:val="auto"/>
        </w:rPr>
        <w:t>–</w:t>
      </w:r>
      <w:r w:rsidR="00A75AEC" w:rsidRPr="00945FD3">
        <w:rPr>
          <w:b/>
          <w:color w:val="auto"/>
        </w:rPr>
        <w:t>DOCHODY OD OSÓB PRAWNYCH, OS. FIZ. I IN. JEDN.</w:t>
      </w:r>
      <w:r w:rsidR="008A5418" w:rsidRPr="00945FD3">
        <w:rPr>
          <w:b/>
          <w:color w:val="auto"/>
        </w:rPr>
        <w:t xml:space="preserve"> NIE POS. </w:t>
      </w:r>
      <w:r>
        <w:rPr>
          <w:b/>
          <w:color w:val="auto"/>
        </w:rPr>
        <w:t xml:space="preserve">   </w:t>
      </w:r>
      <w:r w:rsidR="008A5418" w:rsidRPr="00945FD3">
        <w:rPr>
          <w:b/>
          <w:color w:val="auto"/>
        </w:rPr>
        <w:t>OSOB. PRAWN. ORAZ WYDATKI ZWIĄZANE Z ICH POBOREM</w:t>
      </w:r>
    </w:p>
    <w:p w14:paraId="4D6777FB" w14:textId="641F5AD2" w:rsidR="00A75AEC" w:rsidRDefault="00A75AE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</w:t>
      </w:r>
      <w:r w:rsidR="008A5418" w:rsidRPr="00945FD3">
        <w:rPr>
          <w:b/>
          <w:i/>
          <w:color w:val="auto"/>
        </w:rPr>
        <w:t xml:space="preserve">                </w:t>
      </w:r>
      <w:r w:rsidR="00945FD3">
        <w:rPr>
          <w:b/>
          <w:i/>
          <w:color w:val="auto"/>
        </w:rPr>
        <w:t xml:space="preserve">          </w:t>
      </w:r>
      <w:r w:rsidR="00205428">
        <w:rPr>
          <w:b/>
          <w:i/>
          <w:color w:val="auto"/>
        </w:rPr>
        <w:t>1</w:t>
      </w:r>
      <w:r w:rsidR="00576E5C">
        <w:rPr>
          <w:b/>
          <w:i/>
          <w:color w:val="auto"/>
        </w:rPr>
        <w:t>6</w:t>
      </w:r>
      <w:r w:rsidR="00205428">
        <w:rPr>
          <w:b/>
          <w:i/>
          <w:color w:val="auto"/>
        </w:rPr>
        <w:t>.</w:t>
      </w:r>
      <w:r w:rsidR="00576E5C">
        <w:rPr>
          <w:b/>
          <w:i/>
          <w:color w:val="auto"/>
        </w:rPr>
        <w:t>726</w:t>
      </w:r>
      <w:r w:rsidR="00205428">
        <w:rPr>
          <w:b/>
          <w:i/>
          <w:color w:val="auto"/>
        </w:rPr>
        <w:t>.</w:t>
      </w:r>
      <w:r w:rsidR="00576E5C">
        <w:rPr>
          <w:b/>
          <w:i/>
          <w:color w:val="auto"/>
        </w:rPr>
        <w:t>329</w:t>
      </w:r>
      <w:r w:rsidR="00205428">
        <w:rPr>
          <w:b/>
          <w:i/>
          <w:color w:val="auto"/>
        </w:rPr>
        <w:t>,</w:t>
      </w:r>
      <w:r w:rsidR="00576E5C">
        <w:rPr>
          <w:b/>
          <w:i/>
          <w:color w:val="auto"/>
        </w:rPr>
        <w:t>58</w:t>
      </w:r>
      <w:r w:rsidRPr="00945FD3">
        <w:rPr>
          <w:b/>
          <w:i/>
          <w:color w:val="auto"/>
        </w:rPr>
        <w:t> zł</w:t>
      </w:r>
    </w:p>
    <w:p w14:paraId="1572C129" w14:textId="77777777" w:rsidR="009A626A" w:rsidRPr="00945FD3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6E6907BA" w14:textId="3223F59E" w:rsidR="00A75AEC" w:rsidRDefault="00A75AE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220265" w:rsidRPr="00945FD3">
        <w:rPr>
          <w:b/>
          <w:i/>
          <w:color w:val="auto"/>
        </w:rPr>
        <w:t xml:space="preserve">                   </w:t>
      </w:r>
      <w:r w:rsidR="00576E5C">
        <w:rPr>
          <w:b/>
          <w:i/>
          <w:color w:val="auto"/>
        </w:rPr>
        <w:t>7</w:t>
      </w:r>
      <w:r w:rsidR="00205428">
        <w:rPr>
          <w:b/>
          <w:i/>
          <w:color w:val="auto"/>
        </w:rPr>
        <w:t>.</w:t>
      </w:r>
      <w:r w:rsidR="00576E5C">
        <w:rPr>
          <w:b/>
          <w:i/>
          <w:color w:val="auto"/>
        </w:rPr>
        <w:t>064.974</w:t>
      </w:r>
      <w:r w:rsidR="00205428">
        <w:rPr>
          <w:b/>
          <w:i/>
          <w:color w:val="auto"/>
        </w:rPr>
        <w:t>,</w:t>
      </w:r>
      <w:r w:rsidR="00576E5C">
        <w:rPr>
          <w:b/>
          <w:i/>
          <w:color w:val="auto"/>
        </w:rPr>
        <w:t>79</w:t>
      </w:r>
      <w:r w:rsidRPr="00945FD3">
        <w:rPr>
          <w:b/>
          <w:i/>
          <w:color w:val="auto"/>
        </w:rPr>
        <w:t> zł</w:t>
      </w:r>
    </w:p>
    <w:p w14:paraId="4E5A4F80" w14:textId="77777777" w:rsidR="009A626A" w:rsidRPr="00945FD3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79A8AEBF" w14:textId="44683353" w:rsidR="00A75AEC" w:rsidRPr="00945FD3" w:rsidRDefault="00A75AE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</w:t>
      </w:r>
      <w:r w:rsidR="00205428">
        <w:rPr>
          <w:b/>
          <w:i/>
          <w:color w:val="auto"/>
        </w:rPr>
        <w:t>4</w:t>
      </w:r>
      <w:r w:rsidR="00576E5C">
        <w:rPr>
          <w:b/>
          <w:i/>
          <w:color w:val="auto"/>
        </w:rPr>
        <w:t>2</w:t>
      </w:r>
      <w:r w:rsidR="00205428">
        <w:rPr>
          <w:b/>
          <w:i/>
          <w:color w:val="auto"/>
        </w:rPr>
        <w:t>,</w:t>
      </w:r>
      <w:r w:rsidR="00576E5C">
        <w:rPr>
          <w:b/>
          <w:i/>
          <w:color w:val="auto"/>
        </w:rPr>
        <w:t>24</w:t>
      </w:r>
    </w:p>
    <w:p w14:paraId="5744E001" w14:textId="77777777" w:rsidR="00202EA1" w:rsidRDefault="00202EA1" w:rsidP="00572F27">
      <w:pPr>
        <w:pStyle w:val="Tekstpodstawowy"/>
        <w:spacing w:line="240" w:lineRule="auto"/>
        <w:jc w:val="left"/>
        <w:rPr>
          <w:color w:val="FF0000"/>
        </w:rPr>
      </w:pPr>
    </w:p>
    <w:p w14:paraId="085261B4" w14:textId="77777777" w:rsidR="00924E05" w:rsidRPr="009C50CA" w:rsidRDefault="00924E05" w:rsidP="0038218A">
      <w:pPr>
        <w:pStyle w:val="Tekstpodstawowy"/>
        <w:spacing w:line="276" w:lineRule="auto"/>
        <w:jc w:val="left"/>
        <w:rPr>
          <w:color w:val="FF0000"/>
        </w:rPr>
      </w:pPr>
    </w:p>
    <w:p w14:paraId="5B7AF9F9" w14:textId="77777777" w:rsidR="008A5418" w:rsidRPr="000B60F6" w:rsidRDefault="00C113C9" w:rsidP="0038218A">
      <w:pPr>
        <w:pStyle w:val="Tekstpodstawowy"/>
        <w:numPr>
          <w:ilvl w:val="0"/>
          <w:numId w:val="2"/>
        </w:numPr>
        <w:spacing w:line="276" w:lineRule="auto"/>
        <w:jc w:val="left"/>
        <w:rPr>
          <w:b/>
        </w:rPr>
      </w:pPr>
      <w:r w:rsidRPr="000B60F6">
        <w:rPr>
          <w:b/>
        </w:rPr>
        <w:t>Podatek od nieruchomości – Dział 756 § 0310</w:t>
      </w:r>
    </w:p>
    <w:p w14:paraId="17D4BF85" w14:textId="0CA1883B" w:rsidR="00C113C9" w:rsidRDefault="00C113C9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151946">
        <w:rPr>
          <w:b/>
          <w:i/>
          <w:color w:val="auto"/>
        </w:rPr>
        <w:t>4.</w:t>
      </w:r>
      <w:r w:rsidR="00BA1983">
        <w:rPr>
          <w:b/>
          <w:i/>
          <w:color w:val="auto"/>
        </w:rPr>
        <w:t>737</w:t>
      </w:r>
      <w:r w:rsidR="00151946">
        <w:rPr>
          <w:b/>
          <w:i/>
          <w:color w:val="auto"/>
        </w:rPr>
        <w:t>.</w:t>
      </w:r>
      <w:r w:rsidR="00BA1983">
        <w:rPr>
          <w:b/>
          <w:i/>
          <w:color w:val="auto"/>
        </w:rPr>
        <w:t>5</w:t>
      </w:r>
      <w:r w:rsidR="00151946">
        <w:rPr>
          <w:b/>
          <w:i/>
          <w:color w:val="auto"/>
        </w:rPr>
        <w:t>00,00</w:t>
      </w:r>
      <w:r w:rsidR="009A626A">
        <w:rPr>
          <w:b/>
          <w:i/>
          <w:color w:val="auto"/>
        </w:rPr>
        <w:t xml:space="preserve"> </w:t>
      </w:r>
      <w:r w:rsidRPr="00945FD3">
        <w:rPr>
          <w:b/>
          <w:i/>
          <w:color w:val="auto"/>
        </w:rPr>
        <w:t>zł</w:t>
      </w:r>
    </w:p>
    <w:p w14:paraId="57C400AC" w14:textId="77777777" w:rsidR="009A626A" w:rsidRPr="00945FD3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155A9889" w14:textId="5BEE693E" w:rsidR="00C113C9" w:rsidRDefault="00C113C9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151946">
        <w:rPr>
          <w:b/>
          <w:i/>
          <w:color w:val="auto"/>
        </w:rPr>
        <w:t>2.</w:t>
      </w:r>
      <w:r w:rsidR="00BA1983">
        <w:rPr>
          <w:b/>
          <w:i/>
          <w:color w:val="auto"/>
        </w:rPr>
        <w:t>125</w:t>
      </w:r>
      <w:r w:rsidR="00151946">
        <w:rPr>
          <w:b/>
          <w:i/>
          <w:color w:val="auto"/>
        </w:rPr>
        <w:t>.</w:t>
      </w:r>
      <w:r w:rsidR="00BA1983">
        <w:rPr>
          <w:b/>
          <w:i/>
          <w:color w:val="auto"/>
        </w:rPr>
        <w:t>82</w:t>
      </w:r>
      <w:r w:rsidR="00151946">
        <w:rPr>
          <w:b/>
          <w:i/>
          <w:color w:val="auto"/>
        </w:rPr>
        <w:t>3,</w:t>
      </w:r>
      <w:r w:rsidR="00BA1983">
        <w:rPr>
          <w:b/>
          <w:i/>
          <w:color w:val="auto"/>
        </w:rPr>
        <w:t>45</w:t>
      </w:r>
      <w:r w:rsidRPr="00945FD3">
        <w:rPr>
          <w:b/>
          <w:i/>
          <w:color w:val="auto"/>
        </w:rPr>
        <w:t> zł</w:t>
      </w:r>
    </w:p>
    <w:p w14:paraId="4F9A6F46" w14:textId="77777777" w:rsidR="009A626A" w:rsidRPr="00945FD3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72ABB069" w14:textId="4810BFC9" w:rsidR="00C113C9" w:rsidRPr="00945FD3" w:rsidRDefault="00C113C9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151946">
        <w:rPr>
          <w:b/>
          <w:i/>
          <w:color w:val="auto"/>
        </w:rPr>
        <w:t>4</w:t>
      </w:r>
      <w:r w:rsidR="00BA1983">
        <w:rPr>
          <w:b/>
          <w:i/>
          <w:color w:val="auto"/>
        </w:rPr>
        <w:t>4</w:t>
      </w:r>
      <w:r w:rsidR="00151946">
        <w:rPr>
          <w:b/>
          <w:i/>
          <w:color w:val="auto"/>
        </w:rPr>
        <w:t>,</w:t>
      </w:r>
      <w:r w:rsidR="00551869">
        <w:rPr>
          <w:b/>
          <w:i/>
          <w:color w:val="auto"/>
        </w:rPr>
        <w:t>87</w:t>
      </w:r>
    </w:p>
    <w:p w14:paraId="3F9BA022" w14:textId="77777777" w:rsidR="00C113C9" w:rsidRPr="009C50CA" w:rsidRDefault="00C113C9" w:rsidP="0038218A">
      <w:pPr>
        <w:pStyle w:val="Tekstpodstawowy"/>
        <w:spacing w:line="276" w:lineRule="auto"/>
        <w:ind w:left="360"/>
        <w:jc w:val="left"/>
        <w:rPr>
          <w:b/>
          <w:color w:val="FF0000"/>
        </w:rPr>
      </w:pPr>
    </w:p>
    <w:p w14:paraId="11727895" w14:textId="3F009579" w:rsidR="000B60F6" w:rsidRPr="00096685" w:rsidRDefault="000B60F6" w:rsidP="006B4D78">
      <w:pPr>
        <w:pStyle w:val="Tekstpodstawowy"/>
        <w:spacing w:line="276" w:lineRule="auto"/>
      </w:pPr>
      <w:r w:rsidRPr="00945FD3">
        <w:t>Podatek od nieruchomości jest podstawowym źródłem dochodów własnych gminy i stanowi największą część wpływów wśród podatków ustalonych odrębnymi ustawami</w:t>
      </w:r>
      <w:r w:rsidRPr="00096685">
        <w:t xml:space="preserve">. O jego dużym  znaczeniu świadczy fakt, </w:t>
      </w:r>
      <w:r>
        <w:t>iż</w:t>
      </w:r>
      <w:r w:rsidRPr="00096685">
        <w:t xml:space="preserve"> stanowi on </w:t>
      </w:r>
      <w:r w:rsidR="00BA1983">
        <w:t>14,88% dochodów ogółem</w:t>
      </w:r>
      <w:r w:rsidRPr="00096685">
        <w:t xml:space="preserve"> wykonanych w I półroczu 20</w:t>
      </w:r>
      <w:r>
        <w:t>20</w:t>
      </w:r>
      <w:r w:rsidRPr="00096685">
        <w:t xml:space="preserve"> roku</w:t>
      </w:r>
      <w:r w:rsidR="00BA1983">
        <w:t>.</w:t>
      </w:r>
    </w:p>
    <w:p w14:paraId="6F889E8E" w14:textId="61D5142C" w:rsidR="000B60F6" w:rsidRPr="00FF415E" w:rsidRDefault="000B60F6" w:rsidP="006B4D78">
      <w:pPr>
        <w:pStyle w:val="Tekstpodstawowy"/>
        <w:spacing w:line="276" w:lineRule="auto"/>
      </w:pPr>
      <w:r w:rsidRPr="00945FD3">
        <w:t>Plan dochodów z tytułu podatku od nieruchomości w I półroczu 20</w:t>
      </w:r>
      <w:r>
        <w:t xml:space="preserve">20 </w:t>
      </w:r>
      <w:r w:rsidRPr="00945FD3">
        <w:t xml:space="preserve">r. został zrealizowany </w:t>
      </w:r>
      <w:r w:rsidRPr="00945FD3">
        <w:br/>
      </w:r>
      <w:r w:rsidRPr="00BA1983">
        <w:t xml:space="preserve">w </w:t>
      </w:r>
      <w:r w:rsidR="00BA1983" w:rsidRPr="00BA1983">
        <w:t>44,87</w:t>
      </w:r>
      <w:r w:rsidRPr="00BA1983">
        <w:t xml:space="preserve"> %. </w:t>
      </w:r>
      <w:r w:rsidRPr="00945FD3">
        <w:t xml:space="preserve">Należności z tytułu podatku od nieruchomości od osób prawnych  na koniec analizowanego okresu wyniosły </w:t>
      </w:r>
      <w:r>
        <w:t>1.913.057,72 zł, w tym zaległości 188.853,26</w:t>
      </w:r>
      <w:r w:rsidRPr="00475815">
        <w:t xml:space="preserve"> zł. </w:t>
      </w:r>
      <w:r w:rsidRPr="00FF415E">
        <w:t>Na zaległości wystawiono upomnie</w:t>
      </w:r>
      <w:r>
        <w:t xml:space="preserve">nia i tytuły wykonawcze </w:t>
      </w:r>
      <w:r w:rsidRPr="00FF415E">
        <w:t>oraz przesunięto termin płatności podatku ogółem na kwotę 1</w:t>
      </w:r>
      <w:r>
        <w:t>8.861,00</w:t>
      </w:r>
      <w:r w:rsidRPr="00FF415E">
        <w:t xml:space="preserve"> zł.</w:t>
      </w:r>
    </w:p>
    <w:p w14:paraId="673790CA" w14:textId="77777777" w:rsidR="000B60F6" w:rsidRPr="00FF415E" w:rsidRDefault="000B60F6" w:rsidP="006B4D78">
      <w:pPr>
        <w:pStyle w:val="Tekstpodstawowy"/>
        <w:spacing w:line="276" w:lineRule="auto"/>
      </w:pPr>
      <w:r w:rsidRPr="00FF415E">
        <w:t>Natomiast należności z tytułu podatku od nieruchomości od osób fizycznych na koniec czerwca to kwota 6</w:t>
      </w:r>
      <w:r>
        <w:t>66.405,93</w:t>
      </w:r>
      <w:r w:rsidRPr="00FF415E">
        <w:t xml:space="preserve"> zł., z czego zaległości to </w:t>
      </w:r>
      <w:r>
        <w:t>301.972,40</w:t>
      </w:r>
      <w:r w:rsidRPr="00FF415E">
        <w:t xml:space="preserve"> zł.  Na zaległość wystawiono </w:t>
      </w:r>
      <w:r>
        <w:t>335</w:t>
      </w:r>
      <w:r w:rsidRPr="00FF415E">
        <w:t xml:space="preserve"> upomnień i  tytuł</w:t>
      </w:r>
      <w:r>
        <w:t xml:space="preserve">y </w:t>
      </w:r>
      <w:r w:rsidRPr="00FF415E">
        <w:t>wykonawcz</w:t>
      </w:r>
      <w:r>
        <w:t>e</w:t>
      </w:r>
      <w:r w:rsidRPr="00FF415E">
        <w:t>. Zabezpieczono zaległości z lat poprzednich wpisem do hipoteki przymusowej na łączną kwotę 74.085,06 zł.</w:t>
      </w:r>
    </w:p>
    <w:p w14:paraId="014EE059" w14:textId="77777777" w:rsidR="006B4D78" w:rsidRPr="009C50CA" w:rsidRDefault="006B4D78" w:rsidP="0038218A">
      <w:pPr>
        <w:pStyle w:val="Tekstpodstawowy"/>
        <w:spacing w:line="276" w:lineRule="auto"/>
        <w:rPr>
          <w:color w:val="FF0000"/>
        </w:rPr>
      </w:pPr>
    </w:p>
    <w:p w14:paraId="2482343B" w14:textId="77777777" w:rsidR="00521427" w:rsidRPr="000B60F6" w:rsidRDefault="00521427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0B60F6">
        <w:rPr>
          <w:b/>
        </w:rPr>
        <w:t>Podatek rolny – Dział 756 § 0320</w:t>
      </w:r>
    </w:p>
    <w:p w14:paraId="321A90B4" w14:textId="6FA937AC" w:rsidR="00521427" w:rsidRDefault="00521427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</w:t>
      </w:r>
      <w:r w:rsidR="00BA1983">
        <w:rPr>
          <w:b/>
          <w:i/>
          <w:color w:val="auto"/>
        </w:rPr>
        <w:t>33.938,00</w:t>
      </w:r>
      <w:r w:rsidRPr="00945FD3">
        <w:rPr>
          <w:b/>
          <w:i/>
          <w:color w:val="auto"/>
        </w:rPr>
        <w:t> zł</w:t>
      </w:r>
    </w:p>
    <w:p w14:paraId="402E17FE" w14:textId="77777777" w:rsidR="009A626A" w:rsidRPr="00945FD3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435B3381" w14:textId="76D3A086" w:rsidR="00521427" w:rsidRDefault="00521427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                    </w:t>
      </w:r>
      <w:r w:rsidRPr="00945FD3">
        <w:rPr>
          <w:b/>
          <w:i/>
          <w:color w:val="auto"/>
        </w:rPr>
        <w:t xml:space="preserve"> </w:t>
      </w:r>
      <w:r w:rsidR="00151946">
        <w:rPr>
          <w:b/>
          <w:i/>
          <w:color w:val="auto"/>
        </w:rPr>
        <w:t>12.</w:t>
      </w:r>
      <w:r w:rsidR="00BA1983">
        <w:rPr>
          <w:b/>
          <w:i/>
          <w:color w:val="auto"/>
        </w:rPr>
        <w:t>131</w:t>
      </w:r>
      <w:r w:rsidR="00151946">
        <w:rPr>
          <w:b/>
          <w:i/>
          <w:color w:val="auto"/>
        </w:rPr>
        <w:t>,</w:t>
      </w:r>
      <w:r w:rsidR="00BA1983">
        <w:rPr>
          <w:b/>
          <w:i/>
          <w:color w:val="auto"/>
        </w:rPr>
        <w:t>11</w:t>
      </w:r>
      <w:r w:rsidRPr="00945FD3">
        <w:rPr>
          <w:b/>
          <w:i/>
          <w:color w:val="auto"/>
        </w:rPr>
        <w:t xml:space="preserve"> zł</w:t>
      </w:r>
    </w:p>
    <w:p w14:paraId="1CD3B99A" w14:textId="77777777" w:rsidR="009A626A" w:rsidRPr="00945FD3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01840557" w14:textId="459A539E" w:rsidR="00521427" w:rsidRPr="00945FD3" w:rsidRDefault="00521427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</w:t>
      </w:r>
      <w:r w:rsidR="00483078">
        <w:rPr>
          <w:b/>
          <w:i/>
          <w:color w:val="auto"/>
        </w:rPr>
        <w:t xml:space="preserve">                             </w:t>
      </w:r>
      <w:r w:rsidR="00BA1983">
        <w:rPr>
          <w:b/>
          <w:i/>
          <w:color w:val="auto"/>
        </w:rPr>
        <w:t>35,7</w:t>
      </w:r>
      <w:r w:rsidR="00551869">
        <w:rPr>
          <w:b/>
          <w:i/>
          <w:color w:val="auto"/>
        </w:rPr>
        <w:t>4</w:t>
      </w:r>
    </w:p>
    <w:p w14:paraId="40CD9D84" w14:textId="77777777" w:rsidR="00FB703C" w:rsidRDefault="00FB703C" w:rsidP="0038218A">
      <w:pPr>
        <w:pStyle w:val="Tekstpodstawowy"/>
        <w:spacing w:line="276" w:lineRule="auto"/>
      </w:pPr>
    </w:p>
    <w:p w14:paraId="2F0AA533" w14:textId="3F4A5154" w:rsidR="000B60F6" w:rsidRPr="00475815" w:rsidRDefault="000B60F6" w:rsidP="006B4D78">
      <w:pPr>
        <w:pStyle w:val="Tekstpodstawowy"/>
        <w:spacing w:line="276" w:lineRule="auto"/>
      </w:pPr>
      <w:r w:rsidRPr="00945FD3">
        <w:t xml:space="preserve">Opodatkowaniu podatkiem rolnym podlegają grunty sklasyfikowane w ewidencji gruntów </w:t>
      </w:r>
      <w:r w:rsidRPr="00945FD3">
        <w:br/>
        <w:t xml:space="preserve">i </w:t>
      </w:r>
      <w:r w:rsidRPr="00BA1983">
        <w:t xml:space="preserve">budynków jako użytki rolne. W omawianym okresie plan został zrealizowany </w:t>
      </w:r>
      <w:r w:rsidRPr="00BA1983">
        <w:br/>
        <w:t xml:space="preserve">w 35,7%. </w:t>
      </w:r>
      <w:r w:rsidRPr="00475815">
        <w:t>Należności na dzień 30.06.20</w:t>
      </w:r>
      <w:r>
        <w:t>20</w:t>
      </w:r>
      <w:r w:rsidRPr="00475815">
        <w:t xml:space="preserve"> r. wyniosły </w:t>
      </w:r>
      <w:r>
        <w:t xml:space="preserve">6.363,92 </w:t>
      </w:r>
      <w:r w:rsidRPr="00475815">
        <w:t>zł, w tym zaległości 1.</w:t>
      </w:r>
      <w:r>
        <w:t>309,92</w:t>
      </w:r>
      <w:r w:rsidRPr="00475815">
        <w:t xml:space="preserve"> zł. </w:t>
      </w:r>
      <w:r w:rsidRPr="00FF415E">
        <w:t>Na zaległości wystawiano upomnienia.</w:t>
      </w:r>
    </w:p>
    <w:p w14:paraId="71A0BFFE" w14:textId="36C55561" w:rsidR="006460FA" w:rsidRDefault="006460FA" w:rsidP="0038218A">
      <w:pPr>
        <w:pStyle w:val="Tekstpodstawowy"/>
        <w:spacing w:line="276" w:lineRule="auto"/>
        <w:rPr>
          <w:color w:val="FF0000"/>
        </w:rPr>
      </w:pPr>
    </w:p>
    <w:p w14:paraId="4B693B50" w14:textId="1F154B13" w:rsidR="00933DEF" w:rsidRDefault="00933DEF" w:rsidP="0038218A">
      <w:pPr>
        <w:pStyle w:val="Tekstpodstawowy"/>
        <w:spacing w:line="276" w:lineRule="auto"/>
        <w:rPr>
          <w:color w:val="FF0000"/>
        </w:rPr>
      </w:pPr>
    </w:p>
    <w:p w14:paraId="0EEDD7AB" w14:textId="77777777" w:rsidR="00933DEF" w:rsidRDefault="00933DEF" w:rsidP="0038218A">
      <w:pPr>
        <w:pStyle w:val="Tekstpodstawowy"/>
        <w:spacing w:line="276" w:lineRule="auto"/>
        <w:rPr>
          <w:color w:val="FF0000"/>
        </w:rPr>
      </w:pPr>
    </w:p>
    <w:p w14:paraId="5AA1B28E" w14:textId="77777777" w:rsidR="00572F27" w:rsidRPr="009C50CA" w:rsidRDefault="00572F27" w:rsidP="0038218A">
      <w:pPr>
        <w:pStyle w:val="Tekstpodstawowy"/>
        <w:spacing w:line="276" w:lineRule="auto"/>
        <w:rPr>
          <w:color w:val="FF0000"/>
        </w:rPr>
      </w:pPr>
    </w:p>
    <w:p w14:paraId="3EF25821" w14:textId="77777777" w:rsidR="005B3826" w:rsidRPr="000B60F6" w:rsidRDefault="005B3826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0B60F6">
        <w:rPr>
          <w:b/>
        </w:rPr>
        <w:lastRenderedPageBreak/>
        <w:t>Podatek leśny – Dział 756 § 0330</w:t>
      </w:r>
    </w:p>
    <w:p w14:paraId="722BB058" w14:textId="6580D5E2" w:rsidR="005B3826" w:rsidRDefault="005B3826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DC08E1">
        <w:rPr>
          <w:b/>
          <w:i/>
          <w:color w:val="auto"/>
        </w:rPr>
        <w:t>2</w:t>
      </w:r>
      <w:r w:rsidR="00BA1983">
        <w:rPr>
          <w:b/>
          <w:i/>
          <w:color w:val="auto"/>
        </w:rPr>
        <w:t>7</w:t>
      </w:r>
      <w:r w:rsidRPr="00DC08E1">
        <w:rPr>
          <w:b/>
          <w:i/>
          <w:color w:val="auto"/>
        </w:rPr>
        <w:t>.</w:t>
      </w:r>
      <w:r w:rsidR="00BA1983">
        <w:rPr>
          <w:b/>
          <w:i/>
          <w:color w:val="auto"/>
        </w:rPr>
        <w:t>488</w:t>
      </w:r>
      <w:r w:rsidR="009A1379" w:rsidRPr="00DC08E1">
        <w:rPr>
          <w:b/>
          <w:i/>
          <w:color w:val="auto"/>
        </w:rPr>
        <w:t>,</w:t>
      </w:r>
      <w:r w:rsidRPr="00DC08E1">
        <w:rPr>
          <w:b/>
          <w:i/>
          <w:color w:val="auto"/>
        </w:rPr>
        <w:t>00 zł</w:t>
      </w:r>
    </w:p>
    <w:p w14:paraId="11190F51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096D46E8" w14:textId="27957846" w:rsidR="005B3826" w:rsidRDefault="005B3826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29361A" w:rsidRPr="00DC08E1">
        <w:rPr>
          <w:b/>
          <w:i/>
          <w:color w:val="auto"/>
        </w:rPr>
        <w:t xml:space="preserve">                       </w:t>
      </w:r>
      <w:r w:rsidR="00DC08E1">
        <w:rPr>
          <w:b/>
          <w:i/>
          <w:color w:val="auto"/>
        </w:rPr>
        <w:t>11</w:t>
      </w:r>
      <w:r w:rsidR="00865BFD" w:rsidRPr="00DC08E1">
        <w:rPr>
          <w:b/>
          <w:i/>
          <w:color w:val="auto"/>
        </w:rPr>
        <w:t>.</w:t>
      </w:r>
      <w:r w:rsidR="00BA1983">
        <w:rPr>
          <w:b/>
          <w:i/>
          <w:color w:val="auto"/>
        </w:rPr>
        <w:t>628</w:t>
      </w:r>
      <w:r w:rsidRPr="00DC08E1">
        <w:rPr>
          <w:b/>
          <w:i/>
          <w:color w:val="auto"/>
        </w:rPr>
        <w:t>,00 zł</w:t>
      </w:r>
    </w:p>
    <w:p w14:paraId="4045F9C3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578B929E" w14:textId="433F0D91" w:rsidR="005B3826" w:rsidRPr="00DC08E1" w:rsidRDefault="005B3826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151946">
        <w:rPr>
          <w:b/>
          <w:i/>
          <w:color w:val="auto"/>
        </w:rPr>
        <w:t>4</w:t>
      </w:r>
      <w:r w:rsidR="00BA1983">
        <w:rPr>
          <w:b/>
          <w:i/>
          <w:color w:val="auto"/>
        </w:rPr>
        <w:t>2</w:t>
      </w:r>
      <w:r w:rsidR="00151946">
        <w:rPr>
          <w:b/>
          <w:i/>
          <w:color w:val="auto"/>
        </w:rPr>
        <w:t>,</w:t>
      </w:r>
      <w:r w:rsidR="00BA1983">
        <w:rPr>
          <w:b/>
          <w:i/>
          <w:color w:val="auto"/>
        </w:rPr>
        <w:t>3</w:t>
      </w:r>
    </w:p>
    <w:p w14:paraId="20849D01" w14:textId="77777777" w:rsidR="005B3826" w:rsidRPr="00DC08E1" w:rsidRDefault="005B3826" w:rsidP="0038218A">
      <w:pPr>
        <w:pStyle w:val="Tekstpodstawowy"/>
        <w:spacing w:line="276" w:lineRule="auto"/>
        <w:jc w:val="left"/>
        <w:rPr>
          <w:b/>
        </w:rPr>
      </w:pPr>
    </w:p>
    <w:p w14:paraId="3F0ACCF0" w14:textId="64F83E61" w:rsidR="000B60F6" w:rsidRPr="00475815" w:rsidRDefault="000B60F6" w:rsidP="006B4D78">
      <w:pPr>
        <w:pStyle w:val="Tekstpodstawowy"/>
        <w:spacing w:line="276" w:lineRule="auto"/>
        <w:rPr>
          <w:color w:val="FF0000"/>
        </w:rPr>
      </w:pPr>
      <w:r w:rsidRPr="00DC08E1">
        <w:t xml:space="preserve">Podatek leśny w I półroczu zrealizowano na poziomie </w:t>
      </w:r>
      <w:r w:rsidRPr="00BA1983">
        <w:t>42,3%.</w:t>
      </w:r>
    </w:p>
    <w:p w14:paraId="1C64E96F" w14:textId="146792B2" w:rsidR="000B60F6" w:rsidRDefault="000B60F6" w:rsidP="006B4D78">
      <w:pPr>
        <w:pStyle w:val="Tekstpodstawowy"/>
        <w:spacing w:line="276" w:lineRule="auto"/>
      </w:pPr>
      <w:r w:rsidRPr="00EF1BCD">
        <w:t>Należności na dzień 30.06.20</w:t>
      </w:r>
      <w:r>
        <w:t>20</w:t>
      </w:r>
      <w:r w:rsidRPr="00EF1BCD">
        <w:t xml:space="preserve"> r. wyniosły 11.</w:t>
      </w:r>
      <w:r>
        <w:t>430</w:t>
      </w:r>
      <w:r w:rsidRPr="00EF1BCD">
        <w:t>,00 zł</w:t>
      </w:r>
      <w:r w:rsidRPr="00475815">
        <w:t>.</w:t>
      </w:r>
    </w:p>
    <w:p w14:paraId="652AAF1A" w14:textId="77777777" w:rsidR="00933DEF" w:rsidRPr="009C50CA" w:rsidRDefault="00933DEF" w:rsidP="0038218A">
      <w:pPr>
        <w:pStyle w:val="Tekstpodstawowy"/>
        <w:spacing w:line="276" w:lineRule="auto"/>
        <w:rPr>
          <w:color w:val="FF0000"/>
        </w:rPr>
      </w:pPr>
    </w:p>
    <w:p w14:paraId="6DEF1EA8" w14:textId="77777777" w:rsidR="00325006" w:rsidRPr="000B60F6" w:rsidRDefault="00F55658" w:rsidP="0038218A">
      <w:pPr>
        <w:pStyle w:val="Tekstpodstawowy"/>
        <w:numPr>
          <w:ilvl w:val="0"/>
          <w:numId w:val="2"/>
        </w:numPr>
        <w:spacing w:line="276" w:lineRule="auto"/>
      </w:pPr>
      <w:r w:rsidRPr="000B60F6">
        <w:rPr>
          <w:b/>
        </w:rPr>
        <w:t>Podatek od środków transportowych – Dział 756 § 0340</w:t>
      </w:r>
    </w:p>
    <w:p w14:paraId="09780959" w14:textId="6DDBD2C4" w:rsidR="00F55658" w:rsidRDefault="00F55658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E1621D" w:rsidRPr="00DC08E1">
        <w:rPr>
          <w:b/>
          <w:i/>
          <w:color w:val="auto"/>
        </w:rPr>
        <w:t xml:space="preserve"> </w:t>
      </w:r>
      <w:r w:rsidR="00BA1983">
        <w:rPr>
          <w:b/>
          <w:i/>
          <w:color w:val="auto"/>
        </w:rPr>
        <w:t>27.914</w:t>
      </w:r>
      <w:r w:rsidRPr="00DC08E1">
        <w:rPr>
          <w:b/>
          <w:i/>
          <w:color w:val="auto"/>
        </w:rPr>
        <w:t>,00 zł</w:t>
      </w:r>
    </w:p>
    <w:p w14:paraId="5D0B479D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14C7394A" w14:textId="17B7C415" w:rsidR="00F55658" w:rsidRDefault="00F55658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BA1983">
        <w:rPr>
          <w:b/>
          <w:i/>
          <w:color w:val="auto"/>
        </w:rPr>
        <w:t>13.757,20</w:t>
      </w:r>
      <w:r w:rsidR="003D31D7"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14:paraId="39ED8AE6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68F66A2D" w14:textId="657E7097" w:rsidR="00F55658" w:rsidRPr="00DC08E1" w:rsidRDefault="00F55658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BA1983">
        <w:rPr>
          <w:b/>
          <w:i/>
          <w:color w:val="auto"/>
        </w:rPr>
        <w:t>49,</w:t>
      </w:r>
      <w:r w:rsidR="00551869">
        <w:rPr>
          <w:b/>
          <w:i/>
          <w:color w:val="auto"/>
        </w:rPr>
        <w:t>28</w:t>
      </w:r>
    </w:p>
    <w:p w14:paraId="50542B45" w14:textId="77777777" w:rsidR="004A36B6" w:rsidRDefault="004A36B6" w:rsidP="0038218A">
      <w:pPr>
        <w:pStyle w:val="Tekstpodstawowy"/>
        <w:spacing w:line="276" w:lineRule="auto"/>
      </w:pPr>
    </w:p>
    <w:p w14:paraId="1B364CEA" w14:textId="395468EB" w:rsidR="00551869" w:rsidRDefault="00551869" w:rsidP="00551869">
      <w:pPr>
        <w:pStyle w:val="Tekstpodstawowy"/>
        <w:spacing w:line="276" w:lineRule="auto"/>
      </w:pPr>
      <w:r w:rsidRPr="00E500D5">
        <w:t>W analizowanym okresie zrealizowano dochody z tytułu tego podatku na poziomie  powyżej 49%, a więc w sposób zadawalający. Należności na koniec analizowanego okresu wyniosły 17.579,40 zł, w tym zaległości 4.491,90 zł na którą wystawiono upomnienia.</w:t>
      </w:r>
    </w:p>
    <w:p w14:paraId="61CEACC4" w14:textId="77777777" w:rsidR="0038218A" w:rsidRPr="00DC08E1" w:rsidRDefault="0038218A" w:rsidP="0038218A">
      <w:pPr>
        <w:pStyle w:val="Tekstpodstawowy"/>
        <w:spacing w:line="276" w:lineRule="auto"/>
      </w:pPr>
    </w:p>
    <w:p w14:paraId="50C6D004" w14:textId="77777777" w:rsidR="00E81730" w:rsidRPr="0038218A" w:rsidRDefault="00E81730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DC08E1">
        <w:rPr>
          <w:b/>
        </w:rPr>
        <w:t>Podatek od działalności gospodarczej osób fizycznych opłacany w formie karty podatkowej – Dział 756 § 0350</w:t>
      </w:r>
    </w:p>
    <w:p w14:paraId="76270A1C" w14:textId="304DB9CB" w:rsidR="00E81730" w:rsidRDefault="00E81730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</w:t>
      </w:r>
      <w:r w:rsidR="009A1379" w:rsidRPr="00DC08E1">
        <w:rPr>
          <w:b/>
          <w:i/>
          <w:color w:val="auto"/>
        </w:rPr>
        <w:t xml:space="preserve">                              1</w:t>
      </w:r>
      <w:r w:rsidR="00BA1983">
        <w:rPr>
          <w:b/>
          <w:i/>
          <w:color w:val="auto"/>
        </w:rPr>
        <w:t>5</w:t>
      </w:r>
      <w:r w:rsidRPr="00DC08E1">
        <w:rPr>
          <w:b/>
          <w:i/>
          <w:color w:val="auto"/>
        </w:rPr>
        <w:t>.000,00 zł</w:t>
      </w:r>
    </w:p>
    <w:p w14:paraId="52BBBA26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06E125E4" w14:textId="43EAAF77" w:rsidR="00E81730" w:rsidRDefault="00E81730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  </w:t>
      </w:r>
      <w:r w:rsidR="00BA1983">
        <w:rPr>
          <w:b/>
          <w:i/>
          <w:color w:val="auto"/>
        </w:rPr>
        <w:t>876</w:t>
      </w:r>
      <w:r w:rsidR="00151946">
        <w:rPr>
          <w:b/>
          <w:i/>
          <w:color w:val="auto"/>
        </w:rPr>
        <w:t>,</w:t>
      </w:r>
      <w:r w:rsidR="00BA1983">
        <w:rPr>
          <w:b/>
          <w:i/>
          <w:color w:val="auto"/>
        </w:rPr>
        <w:t>76</w:t>
      </w:r>
      <w:r w:rsidR="009A626A"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14:paraId="06774664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28D42466" w14:textId="2DB786C2" w:rsidR="00E81730" w:rsidRPr="00DC08E1" w:rsidRDefault="00E81730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</w:t>
      </w:r>
      <w:r w:rsidR="00BA1983">
        <w:rPr>
          <w:b/>
          <w:i/>
          <w:color w:val="auto"/>
        </w:rPr>
        <w:t xml:space="preserve">     5,8</w:t>
      </w:r>
      <w:r w:rsidR="00551869">
        <w:rPr>
          <w:b/>
          <w:i/>
          <w:color w:val="auto"/>
        </w:rPr>
        <w:t>4</w:t>
      </w:r>
    </w:p>
    <w:p w14:paraId="6D852E20" w14:textId="77777777" w:rsidR="00E81730" w:rsidRPr="00DC08E1" w:rsidRDefault="00E81730" w:rsidP="0038218A">
      <w:pPr>
        <w:pStyle w:val="Tekstpodstawowy"/>
        <w:spacing w:line="276" w:lineRule="auto"/>
        <w:ind w:left="360"/>
        <w:rPr>
          <w:b/>
        </w:rPr>
      </w:pPr>
    </w:p>
    <w:p w14:paraId="29476FFF" w14:textId="06C344F6" w:rsidR="00517406" w:rsidRDefault="00E81730" w:rsidP="0038218A">
      <w:pPr>
        <w:pStyle w:val="Tekstpodstawowy"/>
        <w:spacing w:line="276" w:lineRule="auto"/>
      </w:pPr>
      <w:r w:rsidRPr="00DC08E1">
        <w:t>Karta podatkowa jako zryczałtowany podatek dochodowy opłacany na zasadach uproszczonych jest dochodem własnym gminy, którego wymiar, pobór i egzekucję prowadzi Urząd Skarbowy.</w:t>
      </w:r>
      <w:r w:rsidR="0065572C">
        <w:t xml:space="preserve"> Zaległość  wynosi 15.</w:t>
      </w:r>
      <w:r w:rsidR="00551869">
        <w:t>009</w:t>
      </w:r>
      <w:r w:rsidR="0065572C">
        <w:t>,</w:t>
      </w:r>
      <w:r w:rsidR="00551869">
        <w:t>14</w:t>
      </w:r>
      <w:r w:rsidR="0065572C">
        <w:t xml:space="preserve"> zł.</w:t>
      </w:r>
    </w:p>
    <w:p w14:paraId="34A0528B" w14:textId="77777777" w:rsidR="0038218A" w:rsidRDefault="0038218A" w:rsidP="0038218A">
      <w:pPr>
        <w:pStyle w:val="Tekstpodstawowy"/>
        <w:spacing w:line="276" w:lineRule="auto"/>
        <w:rPr>
          <w:color w:val="FF0000"/>
        </w:rPr>
      </w:pPr>
    </w:p>
    <w:p w14:paraId="058B6E39" w14:textId="77777777" w:rsidR="003737F2" w:rsidRPr="00DC08E1" w:rsidRDefault="003737F2" w:rsidP="0038218A">
      <w:pPr>
        <w:pStyle w:val="Tekstpodstawowy"/>
        <w:numPr>
          <w:ilvl w:val="0"/>
          <w:numId w:val="2"/>
        </w:numPr>
        <w:spacing w:line="276" w:lineRule="auto"/>
      </w:pPr>
      <w:r w:rsidRPr="00861ADF">
        <w:rPr>
          <w:b/>
        </w:rPr>
        <w:t xml:space="preserve">Podatek od spadków i darowizn – </w:t>
      </w:r>
      <w:r>
        <w:rPr>
          <w:b/>
        </w:rPr>
        <w:t>Dział 756 § 036</w:t>
      </w:r>
      <w:r w:rsidRPr="00DC08E1">
        <w:rPr>
          <w:b/>
        </w:rPr>
        <w:t>0</w:t>
      </w:r>
    </w:p>
    <w:p w14:paraId="51103E5F" w14:textId="782F7460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</w:t>
      </w:r>
      <w:r w:rsidR="001A3641">
        <w:rPr>
          <w:b/>
          <w:i/>
          <w:color w:val="auto"/>
        </w:rPr>
        <w:t xml:space="preserve">                              </w:t>
      </w:r>
      <w:r w:rsidR="00861ADF">
        <w:rPr>
          <w:b/>
          <w:i/>
          <w:color w:val="auto"/>
        </w:rPr>
        <w:t>50</w:t>
      </w:r>
      <w:r w:rsidRPr="00DC08E1">
        <w:rPr>
          <w:b/>
          <w:i/>
          <w:color w:val="auto"/>
        </w:rPr>
        <w:t>.</w:t>
      </w:r>
      <w:r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00,00 zł</w:t>
      </w:r>
    </w:p>
    <w:p w14:paraId="7735AF28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618D79E8" w14:textId="2342D1B2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861ADF">
        <w:rPr>
          <w:b/>
          <w:i/>
          <w:color w:val="auto"/>
        </w:rPr>
        <w:t>1.724</w:t>
      </w:r>
      <w:r w:rsidR="00151946">
        <w:rPr>
          <w:b/>
          <w:i/>
          <w:color w:val="auto"/>
        </w:rPr>
        <w:t>,00</w:t>
      </w:r>
      <w:r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14:paraId="0B8A942C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5E631C1F" w14:textId="30F52A0C" w:rsidR="003737F2" w:rsidRPr="00DC08E1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</w:t>
      </w:r>
      <w:r w:rsidR="001A3641">
        <w:rPr>
          <w:b/>
          <w:i/>
          <w:color w:val="auto"/>
        </w:rPr>
        <w:t xml:space="preserve">                               </w:t>
      </w:r>
      <w:r w:rsidR="00861ADF">
        <w:rPr>
          <w:b/>
          <w:i/>
          <w:color w:val="auto"/>
        </w:rPr>
        <w:t>3,4</w:t>
      </w:r>
      <w:r w:rsidR="00551869">
        <w:rPr>
          <w:b/>
          <w:i/>
          <w:color w:val="auto"/>
        </w:rPr>
        <w:t>4</w:t>
      </w:r>
    </w:p>
    <w:p w14:paraId="1B3ABDAF" w14:textId="77777777" w:rsidR="003737F2" w:rsidRDefault="003737F2" w:rsidP="0038218A">
      <w:pPr>
        <w:pStyle w:val="Tekstpodstawowy"/>
        <w:spacing w:line="276" w:lineRule="auto"/>
        <w:jc w:val="left"/>
      </w:pPr>
    </w:p>
    <w:p w14:paraId="378BB60C" w14:textId="0D084499" w:rsidR="000F6359" w:rsidRDefault="003737F2" w:rsidP="006B4D78">
      <w:pPr>
        <w:pStyle w:val="Tekstpodstawowy"/>
        <w:spacing w:line="276" w:lineRule="auto"/>
      </w:pPr>
      <w:r>
        <w:t xml:space="preserve">Obowiązek zapłaty podatku od spadków i darowizn wynika z faktu nabycia własności rzeczy </w:t>
      </w:r>
      <w:r w:rsidR="007C7310">
        <w:br/>
      </w:r>
      <w:r>
        <w:t>i praw majątkowych w drodze spadku lub darowizny przez osoby fizyczne na terenie kraju, natomiast za granicą – w sytuacji, gdy nabywca jest obywatelem polskim bądź miał miejsce zamieszkania w Polsce. Wymiar, pobór i egzekucję prowadzi Urząd Skarbowy</w:t>
      </w:r>
      <w:r w:rsidR="00861ADF">
        <w:t>. Wykonanie tych dochodów w I półroczu wyniosło 1.724,00 zł.</w:t>
      </w:r>
    </w:p>
    <w:p w14:paraId="05D3AB2D" w14:textId="77777777" w:rsidR="001B5E0D" w:rsidRPr="00576E5C" w:rsidRDefault="001B5E0D" w:rsidP="0038218A">
      <w:pPr>
        <w:pStyle w:val="Tekstpodstawowy"/>
        <w:spacing w:line="276" w:lineRule="auto"/>
        <w:rPr>
          <w:color w:val="FF0000"/>
        </w:rPr>
      </w:pPr>
    </w:p>
    <w:p w14:paraId="245A9565" w14:textId="77777777" w:rsidR="00B629E2" w:rsidRPr="0038218A" w:rsidRDefault="00065C7F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BA1983">
        <w:rPr>
          <w:b/>
        </w:rPr>
        <w:lastRenderedPageBreak/>
        <w:t xml:space="preserve">Wpływy z opłaty uzdrowiskowej– </w:t>
      </w:r>
      <w:r w:rsidRPr="00DC08E1">
        <w:rPr>
          <w:b/>
        </w:rPr>
        <w:t>Dział 756 § 039</w:t>
      </w:r>
      <w:r w:rsidR="00B629E2" w:rsidRPr="00DC08E1">
        <w:rPr>
          <w:b/>
        </w:rPr>
        <w:t>0</w:t>
      </w:r>
    </w:p>
    <w:p w14:paraId="4222186F" w14:textId="4DBD0DD2" w:rsidR="00B629E2" w:rsidRDefault="00B629E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</w:t>
      </w:r>
      <w:r w:rsidR="00DC08E1">
        <w:rPr>
          <w:b/>
          <w:i/>
          <w:color w:val="auto"/>
        </w:rPr>
        <w:t xml:space="preserve">                            </w:t>
      </w:r>
      <w:r w:rsidR="00861ADF">
        <w:rPr>
          <w:b/>
          <w:i/>
          <w:color w:val="auto"/>
        </w:rPr>
        <w:t>92</w:t>
      </w:r>
      <w:r w:rsidR="00065C7F" w:rsidRPr="00DC08E1"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.000,00 zł</w:t>
      </w:r>
    </w:p>
    <w:p w14:paraId="311044E0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582F0417" w14:textId="0D1BB79D" w:rsidR="00B629E2" w:rsidRDefault="00B629E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   </w:t>
      </w:r>
      <w:r w:rsidR="00861ADF">
        <w:rPr>
          <w:b/>
          <w:i/>
          <w:color w:val="auto"/>
        </w:rPr>
        <w:t>223</w:t>
      </w:r>
      <w:r w:rsidRPr="00DC08E1">
        <w:rPr>
          <w:b/>
          <w:i/>
          <w:color w:val="auto"/>
        </w:rPr>
        <w:t>.</w:t>
      </w:r>
      <w:r w:rsidR="00861ADF">
        <w:rPr>
          <w:b/>
          <w:i/>
          <w:color w:val="auto"/>
        </w:rPr>
        <w:t>130</w:t>
      </w:r>
      <w:r w:rsidRPr="00DC08E1">
        <w:rPr>
          <w:b/>
          <w:i/>
          <w:color w:val="auto"/>
        </w:rPr>
        <w:t>,</w:t>
      </w:r>
      <w:r w:rsidR="00861ADF">
        <w:rPr>
          <w:b/>
          <w:i/>
          <w:color w:val="auto"/>
        </w:rPr>
        <w:t>14</w:t>
      </w:r>
      <w:r w:rsidRPr="00DC08E1">
        <w:rPr>
          <w:b/>
          <w:i/>
          <w:color w:val="auto"/>
        </w:rPr>
        <w:t>zł</w:t>
      </w:r>
    </w:p>
    <w:p w14:paraId="1EBCC178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4A56EDA3" w14:textId="23039308" w:rsidR="00B629E2" w:rsidRPr="00DC08E1" w:rsidRDefault="00B629E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</w:t>
      </w:r>
      <w:r w:rsidR="00861ADF">
        <w:rPr>
          <w:b/>
          <w:i/>
          <w:color w:val="auto"/>
        </w:rPr>
        <w:t>24</w:t>
      </w:r>
      <w:r w:rsidR="00151946">
        <w:rPr>
          <w:b/>
          <w:i/>
          <w:color w:val="auto"/>
        </w:rPr>
        <w:t>,</w:t>
      </w:r>
      <w:r w:rsidR="00551869">
        <w:rPr>
          <w:b/>
          <w:i/>
          <w:color w:val="auto"/>
        </w:rPr>
        <w:t>25</w:t>
      </w:r>
    </w:p>
    <w:p w14:paraId="03E76647" w14:textId="77777777" w:rsidR="00B629E2" w:rsidRPr="00DC08E1" w:rsidRDefault="00B629E2" w:rsidP="0038218A">
      <w:pPr>
        <w:pStyle w:val="Tekstpodstawowy"/>
        <w:spacing w:line="276" w:lineRule="auto"/>
      </w:pPr>
    </w:p>
    <w:p w14:paraId="5F4B6006" w14:textId="113C47A6" w:rsidR="009A1379" w:rsidRDefault="00E1621D" w:rsidP="0038218A">
      <w:pPr>
        <w:pStyle w:val="Tekstpodstawowy"/>
        <w:spacing w:line="276" w:lineRule="auto"/>
      </w:pPr>
      <w:r w:rsidRPr="00DC08E1">
        <w:t>Opłatę uzdrowiskową</w:t>
      </w:r>
      <w:r w:rsidR="000D3694">
        <w:t xml:space="preserve"> zaplanowano na kwotę </w:t>
      </w:r>
      <w:r w:rsidR="00861ADF">
        <w:t>92</w:t>
      </w:r>
      <w:r w:rsidR="00BA7449">
        <w:t>0.000,00 zł.</w:t>
      </w:r>
      <w:r w:rsidR="000D3694">
        <w:t xml:space="preserve"> Realizacja tego dochodu za </w:t>
      </w:r>
      <w:r w:rsidR="00065C7F" w:rsidRPr="00DC08E1">
        <w:t xml:space="preserve"> </w:t>
      </w:r>
      <w:r w:rsidR="009F67AE" w:rsidRPr="00DC08E1">
        <w:br/>
      </w:r>
      <w:r w:rsidR="00065C7F" w:rsidRPr="00DC08E1">
        <w:t xml:space="preserve">I półrocze </w:t>
      </w:r>
      <w:r w:rsidR="000D3694" w:rsidRPr="001A3641">
        <w:t xml:space="preserve">wyniosła </w:t>
      </w:r>
      <w:r w:rsidR="00861ADF">
        <w:t>zaledwie 24,</w:t>
      </w:r>
      <w:r w:rsidR="00551869">
        <w:t>25</w:t>
      </w:r>
      <w:r w:rsidR="009377DF" w:rsidRPr="001A3641">
        <w:t>% planowanej kwoty</w:t>
      </w:r>
      <w:r w:rsidR="00861ADF">
        <w:t xml:space="preserve">, głównie z uwagi na stan pandemii </w:t>
      </w:r>
      <w:r w:rsidR="007C7310">
        <w:br/>
      </w:r>
      <w:r w:rsidR="00861ADF">
        <w:t xml:space="preserve">i zawieszenie działalności uzdrowiskowej. </w:t>
      </w:r>
    </w:p>
    <w:p w14:paraId="69AFA2CA" w14:textId="77777777" w:rsidR="00FD5CA4" w:rsidRPr="009C50CA" w:rsidRDefault="00FD5CA4" w:rsidP="0038218A">
      <w:pPr>
        <w:pStyle w:val="Tekstpodstawowy"/>
        <w:spacing w:line="276" w:lineRule="auto"/>
        <w:rPr>
          <w:color w:val="FF0000"/>
        </w:rPr>
      </w:pPr>
    </w:p>
    <w:p w14:paraId="12050CB5" w14:textId="77777777" w:rsidR="00FD5CA4" w:rsidRPr="0038218A" w:rsidRDefault="00FD5CA4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861ADF">
        <w:rPr>
          <w:b/>
        </w:rPr>
        <w:t xml:space="preserve">Wpływy z opłaty skarbowej </w:t>
      </w:r>
      <w:r w:rsidRPr="000D3694">
        <w:rPr>
          <w:b/>
        </w:rPr>
        <w:t>– Dział 756 § 0410</w:t>
      </w:r>
    </w:p>
    <w:p w14:paraId="66C52FC1" w14:textId="55F8D2F5" w:rsidR="00FD5CA4" w:rsidRDefault="00FD5CA4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</w:t>
      </w:r>
      <w:r w:rsidR="000D3694">
        <w:rPr>
          <w:b/>
          <w:i/>
          <w:color w:val="auto"/>
        </w:rPr>
        <w:t xml:space="preserve">                               3</w:t>
      </w:r>
      <w:r w:rsidR="00861ADF">
        <w:rPr>
          <w:b/>
          <w:i/>
          <w:color w:val="auto"/>
        </w:rPr>
        <w:t>5</w:t>
      </w:r>
      <w:r w:rsidRPr="000D3694">
        <w:rPr>
          <w:b/>
          <w:i/>
          <w:color w:val="auto"/>
        </w:rPr>
        <w:t>.000,00 zł</w:t>
      </w:r>
    </w:p>
    <w:p w14:paraId="35C5DB33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02771670" w14:textId="7EB289B1" w:rsidR="00FD5CA4" w:rsidRDefault="00FD5CA4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426D99" w:rsidRPr="000D3694">
        <w:rPr>
          <w:b/>
          <w:i/>
          <w:color w:val="auto"/>
        </w:rPr>
        <w:t xml:space="preserve">                      </w:t>
      </w:r>
      <w:r w:rsidR="009D4ED4">
        <w:rPr>
          <w:b/>
          <w:i/>
          <w:color w:val="auto"/>
        </w:rPr>
        <w:t>1</w:t>
      </w:r>
      <w:r w:rsidR="00861ADF">
        <w:rPr>
          <w:b/>
          <w:i/>
          <w:color w:val="auto"/>
        </w:rPr>
        <w:t>4</w:t>
      </w:r>
      <w:r w:rsidRPr="000D3694">
        <w:rPr>
          <w:b/>
          <w:i/>
          <w:color w:val="auto"/>
        </w:rPr>
        <w:t>.</w:t>
      </w:r>
      <w:r w:rsidR="00861ADF">
        <w:rPr>
          <w:b/>
          <w:i/>
          <w:color w:val="auto"/>
        </w:rPr>
        <w:t>943</w:t>
      </w:r>
      <w:r w:rsidRPr="000D3694">
        <w:rPr>
          <w:b/>
          <w:i/>
          <w:color w:val="auto"/>
        </w:rPr>
        <w:t>,</w:t>
      </w:r>
      <w:r w:rsidR="000A7557">
        <w:rPr>
          <w:b/>
          <w:i/>
          <w:color w:val="auto"/>
        </w:rPr>
        <w:t>00</w:t>
      </w:r>
      <w:r w:rsidRPr="000D3694">
        <w:rPr>
          <w:b/>
          <w:i/>
          <w:color w:val="auto"/>
        </w:rPr>
        <w:t xml:space="preserve"> zł</w:t>
      </w:r>
    </w:p>
    <w:p w14:paraId="2DA4712C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18967E74" w14:textId="08B961C4" w:rsidR="00FD5CA4" w:rsidRPr="000D3694" w:rsidRDefault="00FD5CA4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E1621D" w:rsidRPr="000D3694">
        <w:rPr>
          <w:b/>
          <w:i/>
          <w:color w:val="auto"/>
        </w:rPr>
        <w:t xml:space="preserve">                  </w:t>
      </w:r>
      <w:r w:rsidR="00861ADF">
        <w:rPr>
          <w:b/>
          <w:i/>
          <w:color w:val="auto"/>
        </w:rPr>
        <w:t>42,</w:t>
      </w:r>
      <w:r w:rsidR="00551869">
        <w:rPr>
          <w:b/>
          <w:i/>
          <w:color w:val="auto"/>
        </w:rPr>
        <w:t>69</w:t>
      </w:r>
    </w:p>
    <w:p w14:paraId="607DEDF9" w14:textId="77777777" w:rsidR="00FD5CA4" w:rsidRPr="000D3694" w:rsidRDefault="00FD5CA4" w:rsidP="0038218A">
      <w:pPr>
        <w:pStyle w:val="Tekstpodstawowy"/>
        <w:spacing w:line="276" w:lineRule="auto"/>
      </w:pPr>
    </w:p>
    <w:p w14:paraId="5A1F4E62" w14:textId="77777777" w:rsidR="00FD5CA4" w:rsidRPr="000D3694" w:rsidRDefault="00FD5CA4" w:rsidP="0038218A">
      <w:pPr>
        <w:pStyle w:val="Tekstpodstawowy"/>
        <w:spacing w:line="276" w:lineRule="auto"/>
      </w:pPr>
      <w:r w:rsidRPr="000D3694">
        <w:t>Opłacie skarbowej podlegają sprawy z zakresu administracji publicznej:</w:t>
      </w:r>
    </w:p>
    <w:p w14:paraId="7E0EF923" w14:textId="77777777" w:rsidR="00FD5CA4" w:rsidRPr="000D3694" w:rsidRDefault="00FD5CA4" w:rsidP="0038218A">
      <w:pPr>
        <w:pStyle w:val="Tekstpodstawowy"/>
        <w:numPr>
          <w:ilvl w:val="0"/>
          <w:numId w:val="4"/>
        </w:numPr>
        <w:spacing w:line="276" w:lineRule="auto"/>
      </w:pPr>
      <w:r w:rsidRPr="000D3694">
        <w:t>dokonanie czynności urzędowej na podstawie zgłoszenia lub na wniosek,</w:t>
      </w:r>
    </w:p>
    <w:p w14:paraId="1F78B75E" w14:textId="77777777" w:rsidR="00FD5CA4" w:rsidRPr="000D3694" w:rsidRDefault="00FD5CA4" w:rsidP="0038218A">
      <w:pPr>
        <w:pStyle w:val="Tekstpodstawowy"/>
        <w:numPr>
          <w:ilvl w:val="0"/>
          <w:numId w:val="4"/>
        </w:numPr>
        <w:spacing w:line="276" w:lineRule="auto"/>
      </w:pPr>
      <w:r w:rsidRPr="000D3694">
        <w:t>wydanie zaświadczenia na wniosek,</w:t>
      </w:r>
    </w:p>
    <w:p w14:paraId="751F4A2A" w14:textId="77777777" w:rsidR="00FD5CA4" w:rsidRPr="000D3694" w:rsidRDefault="00FD5CA4" w:rsidP="0038218A">
      <w:pPr>
        <w:pStyle w:val="Tekstpodstawowy"/>
        <w:numPr>
          <w:ilvl w:val="0"/>
          <w:numId w:val="4"/>
        </w:numPr>
        <w:spacing w:line="276" w:lineRule="auto"/>
      </w:pPr>
      <w:r w:rsidRPr="000D3694">
        <w:t>wydanie zezwolenia (pozwolenia, koncesji).</w:t>
      </w:r>
    </w:p>
    <w:p w14:paraId="4C6D363A" w14:textId="087AFA40" w:rsidR="00FD5CA4" w:rsidRDefault="00FD5CA4" w:rsidP="0038218A">
      <w:pPr>
        <w:pStyle w:val="Tekstpodstawowy"/>
        <w:spacing w:line="276" w:lineRule="auto"/>
      </w:pPr>
      <w:r w:rsidRPr="000D3694">
        <w:t>Wpływy z op</w:t>
      </w:r>
      <w:r w:rsidR="009D4ED4">
        <w:t>łaty skarbowej w I półroczu 20</w:t>
      </w:r>
      <w:r w:rsidR="00861ADF">
        <w:t>20</w:t>
      </w:r>
      <w:r w:rsidRPr="000D3694">
        <w:t xml:space="preserve"> roku przekroczyły </w:t>
      </w:r>
      <w:r w:rsidR="00861ADF">
        <w:t>4</w:t>
      </w:r>
      <w:r w:rsidR="0074163F">
        <w:t>2</w:t>
      </w:r>
      <w:r w:rsidRPr="000D3694">
        <w:t>% planu.</w:t>
      </w:r>
    </w:p>
    <w:p w14:paraId="3EC2474D" w14:textId="77777777" w:rsidR="009D4ED4" w:rsidRPr="005753A1" w:rsidRDefault="009D4ED4" w:rsidP="0038218A">
      <w:pPr>
        <w:pStyle w:val="Tekstpodstawowy"/>
        <w:spacing w:line="276" w:lineRule="auto"/>
      </w:pPr>
    </w:p>
    <w:p w14:paraId="3E362AEA" w14:textId="77777777" w:rsidR="003737F2" w:rsidRPr="0038218A" w:rsidRDefault="003737F2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861ADF">
        <w:rPr>
          <w:b/>
        </w:rPr>
        <w:t xml:space="preserve">Opłata eksploatacyjna </w:t>
      </w:r>
      <w:r w:rsidRPr="000D3694">
        <w:rPr>
          <w:b/>
        </w:rPr>
        <w:t>– Dział 756 § 0460</w:t>
      </w:r>
    </w:p>
    <w:p w14:paraId="3F1939F6" w14:textId="77777777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>
        <w:rPr>
          <w:b/>
          <w:i/>
          <w:color w:val="auto"/>
        </w:rPr>
        <w:t xml:space="preserve">    4.00</w:t>
      </w:r>
      <w:r w:rsidRPr="000D3694">
        <w:rPr>
          <w:b/>
          <w:i/>
          <w:color w:val="auto"/>
        </w:rPr>
        <w:t>0,00 zł</w:t>
      </w:r>
    </w:p>
    <w:p w14:paraId="45D15BDF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0BBE5B1F" w14:textId="664CDFFB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>
        <w:rPr>
          <w:b/>
          <w:i/>
          <w:color w:val="auto"/>
        </w:rPr>
        <w:t xml:space="preserve">  </w:t>
      </w:r>
      <w:r w:rsidR="00861ADF">
        <w:rPr>
          <w:b/>
          <w:i/>
          <w:color w:val="auto"/>
        </w:rPr>
        <w:t>2.035,80</w:t>
      </w:r>
      <w:r w:rsidRPr="000D3694">
        <w:rPr>
          <w:b/>
          <w:i/>
          <w:color w:val="auto"/>
        </w:rPr>
        <w:t xml:space="preserve"> zł</w:t>
      </w:r>
    </w:p>
    <w:p w14:paraId="20BA7753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2C80746F" w14:textId="2553BEB6" w:rsidR="003737F2" w:rsidRPr="000D3694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</w:t>
      </w:r>
      <w:r w:rsidR="00861ADF">
        <w:rPr>
          <w:b/>
          <w:i/>
          <w:color w:val="auto"/>
        </w:rPr>
        <w:t>50,</w:t>
      </w:r>
      <w:r w:rsidR="00551869">
        <w:rPr>
          <w:b/>
          <w:i/>
          <w:color w:val="auto"/>
        </w:rPr>
        <w:t>89</w:t>
      </w:r>
      <w:r w:rsidRPr="000D3694">
        <w:rPr>
          <w:b/>
          <w:i/>
          <w:color w:val="auto"/>
        </w:rPr>
        <w:t xml:space="preserve">     </w:t>
      </w:r>
    </w:p>
    <w:p w14:paraId="56FF9286" w14:textId="77777777" w:rsidR="003737F2" w:rsidRPr="000D3694" w:rsidRDefault="003737F2" w:rsidP="0038218A">
      <w:pPr>
        <w:pStyle w:val="Tekstpodstawowy"/>
        <w:spacing w:line="276" w:lineRule="auto"/>
      </w:pPr>
    </w:p>
    <w:p w14:paraId="51375ABB" w14:textId="77777777" w:rsidR="00861ADF" w:rsidRPr="000D3694" w:rsidRDefault="00861ADF" w:rsidP="006B4D78">
      <w:pPr>
        <w:pStyle w:val="Tekstpodstawowy"/>
        <w:spacing w:line="276" w:lineRule="auto"/>
      </w:pPr>
      <w:r w:rsidRPr="000D3694">
        <w:t>Powyższe dochody dotyczą wpływów z opłaty eksploatacyjnej za korzystanie przez „Uzdrowisko Szczawno-Jedlina” SA ze źródeł wód mineralnych. Wysokość tej opłaty ustala Minister Ochrony Środowiska i Gospodarki Wodnej. W I półroczu 20</w:t>
      </w:r>
      <w:r>
        <w:t>20</w:t>
      </w:r>
      <w:r w:rsidRPr="000D3694">
        <w:t xml:space="preserve"> roku z tytułu opłaty eksploatacyjnej wystąpiły dochody w wysokości </w:t>
      </w:r>
      <w:r>
        <w:t>2.035,80</w:t>
      </w:r>
      <w:r w:rsidRPr="000D3694">
        <w:t xml:space="preserve"> zł.</w:t>
      </w:r>
    </w:p>
    <w:p w14:paraId="490F07C0" w14:textId="77777777" w:rsidR="003737F2" w:rsidRPr="009C50CA" w:rsidRDefault="003737F2" w:rsidP="006B4D78">
      <w:pPr>
        <w:pStyle w:val="Tekstpodstawowy"/>
        <w:spacing w:line="276" w:lineRule="auto"/>
        <w:rPr>
          <w:color w:val="FF0000"/>
        </w:rPr>
      </w:pPr>
    </w:p>
    <w:p w14:paraId="60A92784" w14:textId="77777777" w:rsidR="003737F2" w:rsidRPr="0038218A" w:rsidRDefault="003737F2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497285">
        <w:rPr>
          <w:b/>
        </w:rPr>
        <w:t xml:space="preserve">Opłata za zezwolenie na sprzedaż </w:t>
      </w:r>
      <w:r w:rsidRPr="000D3694">
        <w:rPr>
          <w:b/>
        </w:rPr>
        <w:t>alkoholu – Dział 756 § 0480</w:t>
      </w:r>
    </w:p>
    <w:p w14:paraId="545DD9D4" w14:textId="35DBDB1B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9D4ED4">
        <w:rPr>
          <w:b/>
          <w:i/>
          <w:color w:val="auto"/>
        </w:rPr>
        <w:t>3</w:t>
      </w:r>
      <w:r w:rsidR="00497285">
        <w:rPr>
          <w:b/>
          <w:i/>
          <w:color w:val="auto"/>
        </w:rPr>
        <w:t>30</w:t>
      </w:r>
      <w:r w:rsidRPr="000D3694">
        <w:rPr>
          <w:b/>
          <w:i/>
          <w:color w:val="auto"/>
        </w:rPr>
        <w:t>.</w:t>
      </w:r>
      <w:r w:rsidR="00497285">
        <w:rPr>
          <w:b/>
          <w:i/>
          <w:color w:val="auto"/>
        </w:rPr>
        <w:t>2</w:t>
      </w:r>
      <w:r w:rsidRPr="000D3694">
        <w:rPr>
          <w:b/>
          <w:i/>
          <w:color w:val="auto"/>
        </w:rPr>
        <w:t>00,00 zł</w:t>
      </w:r>
    </w:p>
    <w:p w14:paraId="2F7A82EB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09FD303D" w14:textId="43BD0897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151946">
        <w:rPr>
          <w:b/>
          <w:i/>
          <w:color w:val="auto"/>
        </w:rPr>
        <w:t>2</w:t>
      </w:r>
      <w:r w:rsidR="00497285">
        <w:rPr>
          <w:b/>
          <w:i/>
          <w:color w:val="auto"/>
        </w:rPr>
        <w:t>54</w:t>
      </w:r>
      <w:r w:rsidR="00151946">
        <w:rPr>
          <w:b/>
          <w:i/>
          <w:color w:val="auto"/>
        </w:rPr>
        <w:t>.</w:t>
      </w:r>
      <w:r w:rsidR="00497285">
        <w:rPr>
          <w:b/>
          <w:i/>
          <w:color w:val="auto"/>
        </w:rPr>
        <w:t>823</w:t>
      </w:r>
      <w:r w:rsidR="00151946">
        <w:rPr>
          <w:b/>
          <w:i/>
          <w:color w:val="auto"/>
        </w:rPr>
        <w:t>,</w:t>
      </w:r>
      <w:r w:rsidR="00497285">
        <w:rPr>
          <w:b/>
          <w:i/>
          <w:color w:val="auto"/>
        </w:rPr>
        <w:t>38</w:t>
      </w:r>
      <w:r w:rsidRPr="000D3694">
        <w:rPr>
          <w:b/>
          <w:i/>
          <w:color w:val="auto"/>
        </w:rPr>
        <w:t xml:space="preserve"> zł</w:t>
      </w:r>
    </w:p>
    <w:p w14:paraId="513056D8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46808FA2" w14:textId="1668FB48" w:rsidR="003737F2" w:rsidRPr="000D3694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497285">
        <w:rPr>
          <w:b/>
          <w:i/>
          <w:color w:val="auto"/>
        </w:rPr>
        <w:t>77,</w:t>
      </w:r>
      <w:r w:rsidR="00551869">
        <w:rPr>
          <w:b/>
          <w:i/>
          <w:color w:val="auto"/>
        </w:rPr>
        <w:t>17</w:t>
      </w:r>
    </w:p>
    <w:p w14:paraId="4D131AA9" w14:textId="77777777" w:rsidR="003737F2" w:rsidRPr="000D3694" w:rsidRDefault="003737F2" w:rsidP="0038218A">
      <w:pPr>
        <w:pStyle w:val="Tekstpodstawowy"/>
        <w:spacing w:line="276" w:lineRule="auto"/>
      </w:pPr>
    </w:p>
    <w:p w14:paraId="0380A2C3" w14:textId="77777777" w:rsidR="00497285" w:rsidRDefault="00497285" w:rsidP="006B4D78">
      <w:pPr>
        <w:pStyle w:val="Tekstpodstawowy"/>
        <w:spacing w:line="276" w:lineRule="auto"/>
      </w:pPr>
      <w:r w:rsidRPr="000D3694">
        <w:t>Opłaty za korzystanie z zezwoleń na sprzedaż napojów alkoholowych pobierane są na podstawie ustawy z dnia 26 października 1982</w:t>
      </w:r>
      <w:r>
        <w:t xml:space="preserve"> </w:t>
      </w:r>
      <w:r w:rsidRPr="000D3694">
        <w:t xml:space="preserve">r. o wychowaniu w trzeźwości i przeciwdziałaniu alkoholizmowi. Ustawa zakłada możliwość dokonywania opłat za </w:t>
      </w:r>
      <w:r w:rsidRPr="000D3694">
        <w:lastRenderedPageBreak/>
        <w:t>zezwolenia w trzech równych ratach, w terminach do 31 stycznia, 31 maja i 30 września, a przedsiębiorcy, których zezwolenia nie obejmują całego roku kalendarzowego dokonują opłat proporcjonalnie do okresu ważności zezwolenia. W I półroczu 20</w:t>
      </w:r>
      <w:r>
        <w:t xml:space="preserve">20 </w:t>
      </w:r>
      <w:r w:rsidRPr="000D3694">
        <w:t xml:space="preserve">r. uzyskano wpływy na kwotę </w:t>
      </w:r>
      <w:r>
        <w:t xml:space="preserve">254.823,38 </w:t>
      </w:r>
      <w:r w:rsidRPr="000D3694">
        <w:t xml:space="preserve">zł, tj. </w:t>
      </w:r>
      <w:r>
        <w:t>ponad</w:t>
      </w:r>
      <w:r w:rsidRPr="000D3694">
        <w:t xml:space="preserve"> </w:t>
      </w:r>
      <w:r w:rsidRPr="00497285">
        <w:t xml:space="preserve">77 % </w:t>
      </w:r>
      <w:r>
        <w:t>planu. Zaległości nie występują.</w:t>
      </w:r>
    </w:p>
    <w:p w14:paraId="78F0C603" w14:textId="77777777" w:rsidR="00497285" w:rsidRPr="000D3694" w:rsidRDefault="00497285" w:rsidP="006B4D78">
      <w:pPr>
        <w:pStyle w:val="Tekstpodstawowy"/>
        <w:spacing w:line="276" w:lineRule="auto"/>
        <w:rPr>
          <w:kern w:val="0"/>
          <w:lang w:eastAsia="pl-PL"/>
        </w:rPr>
      </w:pPr>
      <w:r w:rsidRPr="000D3694">
        <w:t>Zes</w:t>
      </w:r>
      <w:r>
        <w:t xml:space="preserve">tawienie powyższych  dochodów  </w:t>
      </w:r>
      <w:r w:rsidRPr="000D3694">
        <w:t xml:space="preserve">i wydatków nimi finansowanych prezentuje  </w:t>
      </w:r>
      <w:r>
        <w:br/>
      </w:r>
      <w:r w:rsidRPr="000D3694">
        <w:rPr>
          <w:b/>
        </w:rPr>
        <w:t>tabela nr 9</w:t>
      </w:r>
      <w:r w:rsidRPr="000D3694">
        <w:t>.</w:t>
      </w:r>
    </w:p>
    <w:p w14:paraId="788B0910" w14:textId="77777777" w:rsidR="001B5E0D" w:rsidRPr="009C50CA" w:rsidRDefault="001B5E0D" w:rsidP="006B4D78">
      <w:pPr>
        <w:pStyle w:val="Tekstpodstawowy"/>
        <w:spacing w:line="276" w:lineRule="auto"/>
        <w:rPr>
          <w:color w:val="FF0000"/>
        </w:rPr>
      </w:pPr>
    </w:p>
    <w:p w14:paraId="08E79643" w14:textId="77777777" w:rsidR="003737F2" w:rsidRPr="0038218A" w:rsidRDefault="003737F2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497285">
        <w:rPr>
          <w:b/>
        </w:rPr>
        <w:t xml:space="preserve">Wpływy z innych lokalnych </w:t>
      </w:r>
      <w:r w:rsidRPr="00F753B5">
        <w:rPr>
          <w:b/>
        </w:rPr>
        <w:t xml:space="preserve">opłat pobieranych przez </w:t>
      </w:r>
      <w:proofErr w:type="spellStart"/>
      <w:r w:rsidRPr="00F753B5">
        <w:rPr>
          <w:b/>
        </w:rPr>
        <w:t>jst</w:t>
      </w:r>
      <w:proofErr w:type="spellEnd"/>
      <w:r w:rsidRPr="00F753B5">
        <w:rPr>
          <w:b/>
        </w:rPr>
        <w:t xml:space="preserve"> na podstawie odrębnych ustaw  – Dział 756 § 0490</w:t>
      </w:r>
    </w:p>
    <w:p w14:paraId="377C4E19" w14:textId="6EF7C12C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9D4ED4">
        <w:rPr>
          <w:b/>
          <w:i/>
          <w:color w:val="auto"/>
        </w:rPr>
        <w:t>2</w:t>
      </w:r>
      <w:r w:rsidR="00497285">
        <w:rPr>
          <w:b/>
          <w:i/>
          <w:color w:val="auto"/>
        </w:rPr>
        <w:t>5</w:t>
      </w:r>
      <w:r w:rsidRPr="00F753B5">
        <w:rPr>
          <w:b/>
          <w:i/>
          <w:color w:val="auto"/>
        </w:rPr>
        <w:t>0.000,00 zł</w:t>
      </w:r>
    </w:p>
    <w:p w14:paraId="36CCF30B" w14:textId="77777777" w:rsidR="009A626A" w:rsidRPr="00F753B5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6F94BE4A" w14:textId="7BDADAE0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>Wykonanie                                                                                                             1</w:t>
      </w:r>
      <w:r w:rsidR="00497285">
        <w:rPr>
          <w:b/>
          <w:i/>
          <w:color w:val="auto"/>
        </w:rPr>
        <w:t>29</w:t>
      </w:r>
      <w:r w:rsidRPr="00F753B5">
        <w:rPr>
          <w:b/>
          <w:i/>
          <w:color w:val="auto"/>
        </w:rPr>
        <w:t>.</w:t>
      </w:r>
      <w:r w:rsidR="00497285">
        <w:rPr>
          <w:b/>
          <w:i/>
          <w:color w:val="auto"/>
        </w:rPr>
        <w:t>839</w:t>
      </w:r>
      <w:r w:rsidRPr="00F753B5">
        <w:rPr>
          <w:b/>
          <w:i/>
          <w:color w:val="auto"/>
        </w:rPr>
        <w:t>,</w:t>
      </w:r>
      <w:r w:rsidR="00497285">
        <w:rPr>
          <w:b/>
          <w:i/>
          <w:color w:val="auto"/>
        </w:rPr>
        <w:t>12</w:t>
      </w:r>
      <w:r w:rsidRPr="00F753B5">
        <w:rPr>
          <w:b/>
          <w:i/>
          <w:color w:val="auto"/>
        </w:rPr>
        <w:t xml:space="preserve"> zł</w:t>
      </w:r>
    </w:p>
    <w:p w14:paraId="38552028" w14:textId="77777777" w:rsidR="009A626A" w:rsidRPr="00F753B5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34BF815D" w14:textId="547CAFEE" w:rsidR="003737F2" w:rsidRPr="00F753B5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                            </w:t>
      </w:r>
      <w:r w:rsidR="00497285">
        <w:rPr>
          <w:b/>
          <w:i/>
          <w:color w:val="auto"/>
        </w:rPr>
        <w:t>51,9</w:t>
      </w:r>
      <w:r w:rsidR="00551869">
        <w:rPr>
          <w:b/>
          <w:i/>
          <w:color w:val="auto"/>
        </w:rPr>
        <w:t>3</w:t>
      </w:r>
    </w:p>
    <w:p w14:paraId="31D296AA" w14:textId="77777777" w:rsidR="003737F2" w:rsidRPr="00F753B5" w:rsidRDefault="003737F2" w:rsidP="0038218A">
      <w:pPr>
        <w:pStyle w:val="Listapunktowana1"/>
        <w:spacing w:line="276" w:lineRule="auto"/>
      </w:pPr>
    </w:p>
    <w:p w14:paraId="6166E727" w14:textId="77777777" w:rsidR="00497285" w:rsidRPr="00B77677" w:rsidRDefault="00497285" w:rsidP="006B4D78">
      <w:pPr>
        <w:pStyle w:val="Tekstpodstawowy"/>
        <w:spacing w:line="276" w:lineRule="auto"/>
      </w:pPr>
      <w:r>
        <w:t xml:space="preserve">Dochody z tytułu </w:t>
      </w:r>
      <w:r w:rsidRPr="00F753B5">
        <w:t xml:space="preserve"> wpływów z innych lokalnych opł</w:t>
      </w:r>
      <w:r>
        <w:t xml:space="preserve">at pobieranych przez </w:t>
      </w:r>
      <w:proofErr w:type="spellStart"/>
      <w:r>
        <w:t>jst</w:t>
      </w:r>
      <w:proofErr w:type="spellEnd"/>
      <w:r>
        <w:t xml:space="preserve"> dotyczą</w:t>
      </w:r>
      <w:r w:rsidRPr="00F753B5">
        <w:t xml:space="preserve"> wpłat za </w:t>
      </w:r>
      <w:r>
        <w:t xml:space="preserve">opłatę </w:t>
      </w:r>
      <w:proofErr w:type="spellStart"/>
      <w:r>
        <w:t>adiacencką</w:t>
      </w:r>
      <w:proofErr w:type="spellEnd"/>
      <w:r>
        <w:t xml:space="preserve">, </w:t>
      </w:r>
      <w:r w:rsidRPr="00F753B5">
        <w:t>zajęcie pasa dro</w:t>
      </w:r>
      <w:r>
        <w:t>gowego, za korzystanie z przystanków oraz opłat za parkowanie, a ich realizacja za I półrocze 2020</w:t>
      </w:r>
      <w:r w:rsidRPr="009D4ED4">
        <w:t xml:space="preserve"> r. wynosi </w:t>
      </w:r>
      <w:r w:rsidRPr="00497285">
        <w:t xml:space="preserve">blisko 52% </w:t>
      </w:r>
      <w:r w:rsidRPr="009D4ED4">
        <w:t xml:space="preserve">planowanych wpływów. Zaległość w kwocie </w:t>
      </w:r>
      <w:r>
        <w:t xml:space="preserve">54.238,52 zł, dotyczy zajęcia pasa drogi i opłaty za korzystanie                          z przystanków autobusowych. </w:t>
      </w:r>
      <w:r w:rsidRPr="00B77677">
        <w:t xml:space="preserve">Zaległość w kwocie 29.500,00 zł została skierowana na drogę postępowania sądowego. </w:t>
      </w:r>
    </w:p>
    <w:p w14:paraId="40143F30" w14:textId="77777777" w:rsidR="00A91840" w:rsidRPr="009C50CA" w:rsidRDefault="00A91840" w:rsidP="0038218A">
      <w:pPr>
        <w:pStyle w:val="Tekstpodstawowy"/>
        <w:spacing w:line="276" w:lineRule="auto"/>
        <w:rPr>
          <w:color w:val="FF0000"/>
        </w:rPr>
      </w:pPr>
    </w:p>
    <w:p w14:paraId="2E8585BA" w14:textId="77777777" w:rsidR="00B629E2" w:rsidRPr="0038218A" w:rsidRDefault="00B629E2" w:rsidP="0038218A">
      <w:pPr>
        <w:pStyle w:val="Tekstpodstawowy"/>
        <w:numPr>
          <w:ilvl w:val="0"/>
          <w:numId w:val="2"/>
        </w:numPr>
        <w:spacing w:line="276" w:lineRule="auto"/>
        <w:ind w:left="0" w:firstLine="0"/>
        <w:rPr>
          <w:b/>
        </w:rPr>
      </w:pPr>
      <w:r w:rsidRPr="00497285">
        <w:rPr>
          <w:b/>
        </w:rPr>
        <w:t xml:space="preserve">Podatek od czynności cywilnoprawnych </w:t>
      </w:r>
      <w:r w:rsidRPr="000D3694">
        <w:rPr>
          <w:b/>
        </w:rPr>
        <w:t>– Dział 756 § 0500</w:t>
      </w:r>
    </w:p>
    <w:p w14:paraId="53680C35" w14:textId="03D11C7A" w:rsidR="00967665" w:rsidRDefault="00967665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</w:t>
      </w:r>
      <w:r w:rsidR="001703BB" w:rsidRPr="000D3694">
        <w:rPr>
          <w:b/>
          <w:i/>
          <w:color w:val="auto"/>
        </w:rPr>
        <w:t xml:space="preserve">                               </w:t>
      </w:r>
      <w:r w:rsidR="00497285">
        <w:rPr>
          <w:b/>
          <w:i/>
          <w:color w:val="auto"/>
        </w:rPr>
        <w:t>540</w:t>
      </w:r>
      <w:r w:rsidRPr="000D3694">
        <w:rPr>
          <w:b/>
          <w:i/>
          <w:color w:val="auto"/>
        </w:rPr>
        <w:t>.</w:t>
      </w:r>
      <w:r w:rsidR="002C239F"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>00,00 zł</w:t>
      </w:r>
    </w:p>
    <w:p w14:paraId="59A92CB6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4A252BB1" w14:textId="7DEA0E90" w:rsidR="00967665" w:rsidRDefault="00967665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FD5CA4" w:rsidRPr="000D3694">
        <w:rPr>
          <w:b/>
          <w:i/>
          <w:color w:val="auto"/>
        </w:rPr>
        <w:t xml:space="preserve">                     </w:t>
      </w:r>
      <w:r w:rsidR="00426D99" w:rsidRPr="000D3694">
        <w:rPr>
          <w:b/>
          <w:i/>
          <w:color w:val="auto"/>
        </w:rPr>
        <w:t xml:space="preserve"> </w:t>
      </w:r>
      <w:r w:rsidR="00497285">
        <w:rPr>
          <w:b/>
          <w:i/>
          <w:color w:val="auto"/>
        </w:rPr>
        <w:t>185</w:t>
      </w:r>
      <w:r w:rsidR="00151946">
        <w:rPr>
          <w:b/>
          <w:i/>
          <w:color w:val="auto"/>
        </w:rPr>
        <w:t>.</w:t>
      </w:r>
      <w:r w:rsidR="00497285">
        <w:rPr>
          <w:b/>
          <w:i/>
          <w:color w:val="auto"/>
        </w:rPr>
        <w:t>835</w:t>
      </w:r>
      <w:r w:rsidR="00151946">
        <w:rPr>
          <w:b/>
          <w:i/>
          <w:color w:val="auto"/>
        </w:rPr>
        <w:t>,</w:t>
      </w:r>
      <w:r w:rsidR="00497285">
        <w:rPr>
          <w:b/>
          <w:i/>
          <w:color w:val="auto"/>
        </w:rPr>
        <w:t>76</w:t>
      </w:r>
      <w:r w:rsidRPr="000D3694">
        <w:rPr>
          <w:b/>
          <w:i/>
          <w:color w:val="auto"/>
        </w:rPr>
        <w:t xml:space="preserve"> zł</w:t>
      </w:r>
    </w:p>
    <w:p w14:paraId="0F09FC85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0D293E48" w14:textId="4E760ED5" w:rsidR="00967665" w:rsidRPr="000D3694" w:rsidRDefault="00967665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E1621D" w:rsidRPr="000D3694">
        <w:rPr>
          <w:b/>
          <w:i/>
          <w:color w:val="auto"/>
        </w:rPr>
        <w:t xml:space="preserve">                  </w:t>
      </w:r>
      <w:r w:rsidR="00497285">
        <w:rPr>
          <w:b/>
          <w:i/>
          <w:color w:val="auto"/>
        </w:rPr>
        <w:t>3</w:t>
      </w:r>
      <w:r w:rsidR="00AB3691">
        <w:rPr>
          <w:b/>
          <w:i/>
          <w:color w:val="auto"/>
        </w:rPr>
        <w:t>4,4</w:t>
      </w:r>
      <w:r w:rsidR="00551869">
        <w:rPr>
          <w:b/>
          <w:i/>
          <w:color w:val="auto"/>
        </w:rPr>
        <w:t>1</w:t>
      </w:r>
    </w:p>
    <w:p w14:paraId="0246F9F8" w14:textId="77777777" w:rsidR="00967665" w:rsidRPr="000D3694" w:rsidRDefault="00967665" w:rsidP="0038218A">
      <w:pPr>
        <w:pStyle w:val="Tekstpodstawowy"/>
        <w:spacing w:line="276" w:lineRule="auto"/>
      </w:pPr>
    </w:p>
    <w:p w14:paraId="77F06034" w14:textId="50956945" w:rsidR="000847F1" w:rsidRDefault="00967665" w:rsidP="0038218A">
      <w:pPr>
        <w:pStyle w:val="Tekstpodstawowy"/>
        <w:spacing w:line="276" w:lineRule="auto"/>
      </w:pPr>
      <w:r w:rsidRPr="000D3694">
        <w:t>Wymiar, pobór i egzekucja podatku od czynności cywilnoprawnych prowadzona jest przez urzędy skarbowe, a informacja o wysokości wykonania wpływa do gmin w okresach kwartalnych.</w:t>
      </w:r>
      <w:r w:rsidR="007B7D67" w:rsidRPr="000D3694">
        <w:t xml:space="preserve"> Wpływy z tytułu podatku od czynności cywilnoprawnych </w:t>
      </w:r>
      <w:r w:rsidR="00FD5CA4" w:rsidRPr="000D3694">
        <w:t xml:space="preserve">zostały zrealizowane </w:t>
      </w:r>
      <w:r w:rsidR="007C7310">
        <w:br/>
      </w:r>
      <w:r w:rsidR="00FD5CA4" w:rsidRPr="000D3694">
        <w:t xml:space="preserve">w </w:t>
      </w:r>
      <w:r w:rsidR="00497285">
        <w:t>34,4%</w:t>
      </w:r>
      <w:r w:rsidR="00FD5CA4" w:rsidRPr="000D3694">
        <w:t xml:space="preserve"> </w:t>
      </w:r>
      <w:r w:rsidR="000847F1">
        <w:t xml:space="preserve"> Zaległości wynoszą </w:t>
      </w:r>
      <w:r w:rsidR="00497285">
        <w:t>1.614,62</w:t>
      </w:r>
      <w:r w:rsidR="000847F1">
        <w:t xml:space="preserve"> zł.</w:t>
      </w:r>
    </w:p>
    <w:p w14:paraId="49788AAF" w14:textId="77777777" w:rsidR="001B5E0D" w:rsidRPr="009C50CA" w:rsidRDefault="001B5E0D" w:rsidP="0038218A">
      <w:pPr>
        <w:pStyle w:val="Tekstpodstawowy"/>
        <w:spacing w:line="276" w:lineRule="auto"/>
        <w:rPr>
          <w:color w:val="FF0000"/>
        </w:rPr>
      </w:pPr>
    </w:p>
    <w:p w14:paraId="306D4586" w14:textId="77777777" w:rsidR="00EE2092" w:rsidRPr="0038218A" w:rsidRDefault="00EE2092" w:rsidP="0038218A">
      <w:pPr>
        <w:pStyle w:val="Tekstpodstawowy"/>
        <w:numPr>
          <w:ilvl w:val="0"/>
          <w:numId w:val="2"/>
        </w:numPr>
        <w:spacing w:line="276" w:lineRule="auto"/>
        <w:ind w:left="0" w:firstLine="0"/>
        <w:rPr>
          <w:b/>
        </w:rPr>
      </w:pPr>
      <w:r w:rsidRPr="00497285">
        <w:rPr>
          <w:b/>
        </w:rPr>
        <w:t xml:space="preserve">Wpływy z różnych opłat </w:t>
      </w:r>
      <w:r w:rsidRPr="005D5BC5">
        <w:rPr>
          <w:b/>
        </w:rPr>
        <w:t>– Dział 756 § 0</w:t>
      </w:r>
      <w:r w:rsidR="00EB3070" w:rsidRPr="005D5BC5">
        <w:rPr>
          <w:b/>
        </w:rPr>
        <w:t>64</w:t>
      </w:r>
      <w:r w:rsidRPr="005D5BC5">
        <w:rPr>
          <w:b/>
        </w:rPr>
        <w:t>0</w:t>
      </w:r>
      <w:r w:rsidR="00EB3070" w:rsidRPr="005D5BC5">
        <w:rPr>
          <w:b/>
        </w:rPr>
        <w:t xml:space="preserve"> </w:t>
      </w:r>
    </w:p>
    <w:p w14:paraId="6B10F95F" w14:textId="15F3F9BD" w:rsidR="00EE2092" w:rsidRDefault="00EE209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5D5BC5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5D5BC5" w:rsidRPr="005D5BC5">
        <w:rPr>
          <w:b/>
          <w:i/>
          <w:color w:val="auto"/>
        </w:rPr>
        <w:t xml:space="preserve"> </w:t>
      </w:r>
      <w:r w:rsidRPr="005D5BC5">
        <w:rPr>
          <w:b/>
          <w:i/>
          <w:color w:val="auto"/>
        </w:rPr>
        <w:t xml:space="preserve"> </w:t>
      </w:r>
      <w:r w:rsidR="00497285">
        <w:rPr>
          <w:b/>
          <w:i/>
          <w:color w:val="auto"/>
        </w:rPr>
        <w:t>3.00</w:t>
      </w:r>
      <w:r w:rsidR="005D5BC5" w:rsidRPr="005D5BC5">
        <w:rPr>
          <w:b/>
          <w:i/>
          <w:color w:val="auto"/>
        </w:rPr>
        <w:t>0</w:t>
      </w:r>
      <w:r w:rsidRPr="005D5BC5">
        <w:rPr>
          <w:b/>
          <w:i/>
          <w:color w:val="auto"/>
        </w:rPr>
        <w:t>,00 zł</w:t>
      </w:r>
    </w:p>
    <w:p w14:paraId="053BAD99" w14:textId="77777777" w:rsidR="009A626A" w:rsidRPr="005D5BC5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5D7F7244" w14:textId="3760CE5C" w:rsidR="00EE2092" w:rsidRDefault="00EE209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5D5BC5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497285">
        <w:rPr>
          <w:b/>
          <w:i/>
          <w:color w:val="auto"/>
        </w:rPr>
        <w:t>3.741,40</w:t>
      </w:r>
      <w:r w:rsidR="009A626A">
        <w:rPr>
          <w:b/>
          <w:i/>
          <w:color w:val="auto"/>
        </w:rPr>
        <w:t xml:space="preserve"> zł</w:t>
      </w:r>
    </w:p>
    <w:p w14:paraId="7D4F7091" w14:textId="77777777" w:rsidR="009A626A" w:rsidRPr="005D5BC5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6B9E7105" w14:textId="41C0CF1A" w:rsidR="00EE2092" w:rsidRPr="000D3694" w:rsidRDefault="00EE209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497285">
        <w:rPr>
          <w:b/>
          <w:i/>
          <w:color w:val="auto"/>
        </w:rPr>
        <w:t>124,7</w:t>
      </w:r>
    </w:p>
    <w:p w14:paraId="3862C0E2" w14:textId="77777777" w:rsidR="00EE2092" w:rsidRPr="000D3694" w:rsidRDefault="00EE2092" w:rsidP="0038218A">
      <w:pPr>
        <w:pStyle w:val="Tekstpodstawowy"/>
        <w:spacing w:line="276" w:lineRule="auto"/>
      </w:pPr>
    </w:p>
    <w:p w14:paraId="327246EE" w14:textId="1CD5E8D9" w:rsidR="00497285" w:rsidRPr="00F76569" w:rsidRDefault="00497285" w:rsidP="006B4D78">
      <w:pPr>
        <w:pStyle w:val="Tekstpodstawowy"/>
        <w:spacing w:line="276" w:lineRule="auto"/>
        <w:rPr>
          <w:color w:val="FF0000"/>
        </w:rPr>
      </w:pPr>
      <w:r>
        <w:t xml:space="preserve">Dochody w tym paragrafie to wpływy z tytułu zwrotów kosztów egzekucyjnych, opłaty komorniczej i kosztów upomnień  powstałych przy egzekucji należności. Ich wykonanie za </w:t>
      </w:r>
      <w:r>
        <w:br/>
        <w:t xml:space="preserve">I </w:t>
      </w:r>
      <w:r w:rsidRPr="00497285">
        <w:t>półrocze to 124,7% planu</w:t>
      </w:r>
      <w:r w:rsidRPr="000515BF">
        <w:t>.</w:t>
      </w:r>
    </w:p>
    <w:p w14:paraId="53F31462" w14:textId="77777777" w:rsidR="00924E05" w:rsidRDefault="00924E05" w:rsidP="0038218A">
      <w:pPr>
        <w:pStyle w:val="Tekstpodstawowy"/>
        <w:spacing w:line="276" w:lineRule="auto"/>
      </w:pPr>
    </w:p>
    <w:p w14:paraId="2F61CDBE" w14:textId="77777777" w:rsidR="001B5E0D" w:rsidRPr="00F753B5" w:rsidRDefault="001B5E0D" w:rsidP="0038218A">
      <w:pPr>
        <w:pStyle w:val="Tekstpodstawowy"/>
        <w:spacing w:line="276" w:lineRule="auto"/>
      </w:pPr>
    </w:p>
    <w:p w14:paraId="561EB934" w14:textId="77777777" w:rsidR="00B629E2" w:rsidRPr="0038218A" w:rsidRDefault="00E74220" w:rsidP="0038218A">
      <w:pPr>
        <w:pStyle w:val="Tekstpodstawowy"/>
        <w:numPr>
          <w:ilvl w:val="0"/>
          <w:numId w:val="2"/>
        </w:numPr>
        <w:spacing w:line="276" w:lineRule="auto"/>
        <w:ind w:left="0" w:firstLine="0"/>
        <w:rPr>
          <w:b/>
        </w:rPr>
      </w:pPr>
      <w:r w:rsidRPr="00F753B5">
        <w:rPr>
          <w:b/>
        </w:rPr>
        <w:lastRenderedPageBreak/>
        <w:t xml:space="preserve">Udziały gmin w podatkach stanowiących dochód budżetu państwa – Dział 756 </w:t>
      </w:r>
      <w:r w:rsidRPr="00F753B5">
        <w:rPr>
          <w:b/>
        </w:rPr>
        <w:br/>
        <w:t>§ 0010 § 0020</w:t>
      </w:r>
    </w:p>
    <w:p w14:paraId="73B3EF28" w14:textId="0DD8EF0B" w:rsidR="00E74220" w:rsidRDefault="00E74220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576E5C">
        <w:rPr>
          <w:b/>
          <w:i/>
          <w:color w:val="auto"/>
        </w:rPr>
        <w:t>9</w:t>
      </w:r>
      <w:r w:rsidR="005D5BC5">
        <w:rPr>
          <w:b/>
          <w:i/>
          <w:color w:val="auto"/>
        </w:rPr>
        <w:t>.</w:t>
      </w:r>
      <w:r w:rsidR="00576E5C">
        <w:rPr>
          <w:b/>
          <w:i/>
          <w:color w:val="auto"/>
        </w:rPr>
        <w:t>733</w:t>
      </w:r>
      <w:r w:rsidR="005D5BC5">
        <w:rPr>
          <w:b/>
          <w:i/>
          <w:color w:val="auto"/>
        </w:rPr>
        <w:t>.</w:t>
      </w:r>
      <w:r w:rsidR="00576E5C">
        <w:rPr>
          <w:b/>
          <w:i/>
          <w:color w:val="auto"/>
        </w:rPr>
        <w:t>249</w:t>
      </w:r>
      <w:r w:rsidRPr="00F753B5">
        <w:rPr>
          <w:b/>
          <w:i/>
          <w:color w:val="auto"/>
        </w:rPr>
        <w:t>,</w:t>
      </w:r>
      <w:r w:rsidR="00050342">
        <w:rPr>
          <w:b/>
          <w:i/>
          <w:color w:val="auto"/>
        </w:rPr>
        <w:t>00</w:t>
      </w:r>
      <w:r w:rsidRPr="00F753B5">
        <w:rPr>
          <w:b/>
          <w:i/>
          <w:color w:val="auto"/>
        </w:rPr>
        <w:t> zł</w:t>
      </w:r>
    </w:p>
    <w:p w14:paraId="58EAC79E" w14:textId="77777777" w:rsidR="009A626A" w:rsidRPr="00F753B5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41F8DC6E" w14:textId="78BEF872" w:rsidR="00E74220" w:rsidRDefault="00E74220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5D5BC5">
        <w:rPr>
          <w:b/>
          <w:i/>
          <w:color w:val="auto"/>
        </w:rPr>
        <w:t>4.</w:t>
      </w:r>
      <w:r w:rsidR="00576E5C">
        <w:rPr>
          <w:b/>
          <w:i/>
          <w:color w:val="auto"/>
        </w:rPr>
        <w:t>073</w:t>
      </w:r>
      <w:r w:rsidR="005D5BC5">
        <w:rPr>
          <w:b/>
          <w:i/>
          <w:color w:val="auto"/>
        </w:rPr>
        <w:t>.</w:t>
      </w:r>
      <w:r w:rsidR="00576E5C">
        <w:rPr>
          <w:b/>
          <w:i/>
          <w:color w:val="auto"/>
        </w:rPr>
        <w:t>191</w:t>
      </w:r>
      <w:r w:rsidR="005D5BC5">
        <w:rPr>
          <w:b/>
          <w:i/>
          <w:color w:val="auto"/>
        </w:rPr>
        <w:t>,2</w:t>
      </w:r>
      <w:r w:rsidR="00576E5C">
        <w:rPr>
          <w:b/>
          <w:i/>
          <w:color w:val="auto"/>
        </w:rPr>
        <w:t>2</w:t>
      </w:r>
      <w:r w:rsidRPr="00F753B5">
        <w:rPr>
          <w:b/>
          <w:i/>
          <w:color w:val="auto"/>
        </w:rPr>
        <w:t>zł</w:t>
      </w:r>
    </w:p>
    <w:p w14:paraId="032D2E3F" w14:textId="77777777" w:rsidR="009A626A" w:rsidRPr="00F753B5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7753E8E5" w14:textId="3A876D96" w:rsidR="00E74220" w:rsidRPr="00F753B5" w:rsidRDefault="00E74220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F753B5">
        <w:rPr>
          <w:b/>
          <w:i/>
          <w:color w:val="auto"/>
        </w:rPr>
        <w:t>4</w:t>
      </w:r>
      <w:r w:rsidR="00576E5C">
        <w:rPr>
          <w:b/>
          <w:i/>
          <w:color w:val="auto"/>
        </w:rPr>
        <w:t>1</w:t>
      </w:r>
      <w:r w:rsidRPr="00F753B5">
        <w:rPr>
          <w:b/>
          <w:i/>
          <w:color w:val="auto"/>
        </w:rPr>
        <w:t>,</w:t>
      </w:r>
      <w:r w:rsidR="00576E5C">
        <w:rPr>
          <w:b/>
          <w:i/>
          <w:color w:val="auto"/>
        </w:rPr>
        <w:t>85</w:t>
      </w:r>
    </w:p>
    <w:p w14:paraId="691A9A5E" w14:textId="77777777" w:rsidR="00202EA1" w:rsidRDefault="00202EA1" w:rsidP="00572F27">
      <w:pPr>
        <w:pStyle w:val="Listapunktowana1"/>
      </w:pPr>
    </w:p>
    <w:p w14:paraId="3CA0FEC3" w14:textId="77777777" w:rsidR="001B5E0D" w:rsidRDefault="001B5E0D" w:rsidP="0038218A">
      <w:pPr>
        <w:pStyle w:val="Listapunktowana1"/>
        <w:spacing w:line="276" w:lineRule="auto"/>
      </w:pPr>
    </w:p>
    <w:p w14:paraId="075A46ED" w14:textId="10A2673A" w:rsidR="00202EA1" w:rsidRDefault="00F57CC7" w:rsidP="0038218A">
      <w:pPr>
        <w:pStyle w:val="Listapunktowana1"/>
        <w:spacing w:line="276" w:lineRule="auto"/>
        <w:jc w:val="both"/>
      </w:pPr>
      <w:r w:rsidRPr="00F753B5">
        <w:t>W okresie od 1 stycznia 20</w:t>
      </w:r>
      <w:r w:rsidR="00BD3CB4">
        <w:t>20</w:t>
      </w:r>
      <w:r w:rsidR="00F753B5" w:rsidRPr="00F753B5">
        <w:t xml:space="preserve"> </w:t>
      </w:r>
      <w:r w:rsidRPr="00F753B5">
        <w:t>r. do 30 czerwca 20</w:t>
      </w:r>
      <w:r w:rsidR="00BD3CB4">
        <w:t>20</w:t>
      </w:r>
      <w:r w:rsidR="00F753B5" w:rsidRPr="00F753B5">
        <w:t xml:space="preserve"> </w:t>
      </w:r>
      <w:r w:rsidRPr="00F753B5">
        <w:t xml:space="preserve">r. Gmina </w:t>
      </w:r>
      <w:r w:rsidR="00482E3F" w:rsidRPr="00F753B5">
        <w:t>Szczawno-Zdrój</w:t>
      </w:r>
      <w:r w:rsidRPr="00F753B5">
        <w:t xml:space="preserve"> uzyskała następujące wysokości udziałów w podatkach: </w:t>
      </w:r>
    </w:p>
    <w:p w14:paraId="47DE9B67" w14:textId="77777777" w:rsidR="00030331" w:rsidRPr="00F753B5" w:rsidRDefault="00030331" w:rsidP="0038218A">
      <w:pPr>
        <w:pStyle w:val="Listapunktowana1"/>
        <w:spacing w:line="276" w:lineRule="auto"/>
        <w:jc w:val="both"/>
      </w:pPr>
    </w:p>
    <w:p w14:paraId="41FCA6F1" w14:textId="77777777" w:rsidR="00F57CC7" w:rsidRPr="00F753B5" w:rsidRDefault="00F57CC7" w:rsidP="0038218A">
      <w:pPr>
        <w:pStyle w:val="Tekstpodstawowy"/>
        <w:numPr>
          <w:ilvl w:val="0"/>
          <w:numId w:val="3"/>
        </w:numPr>
        <w:spacing w:line="276" w:lineRule="auto"/>
        <w:ind w:left="714" w:hanging="357"/>
        <w:jc w:val="left"/>
        <w:rPr>
          <w:b/>
        </w:rPr>
      </w:pPr>
      <w:r w:rsidRPr="00F753B5">
        <w:rPr>
          <w:b/>
        </w:rPr>
        <w:t>Podatek dochodowy  od osób fizycznych</w:t>
      </w:r>
    </w:p>
    <w:p w14:paraId="149D544E" w14:textId="77777777" w:rsidR="00F57CC7" w:rsidRPr="00F753B5" w:rsidRDefault="00F57CC7" w:rsidP="0038218A">
      <w:pPr>
        <w:pStyle w:val="Tekstpodstawowy"/>
        <w:spacing w:line="276" w:lineRule="auto"/>
        <w:ind w:left="714"/>
        <w:jc w:val="left"/>
        <w:rPr>
          <w:b/>
        </w:rPr>
      </w:pPr>
      <w:r w:rsidRPr="00F753B5">
        <w:rPr>
          <w:b/>
        </w:rPr>
        <w:t xml:space="preserve"> </w:t>
      </w:r>
    </w:p>
    <w:p w14:paraId="72B7E543" w14:textId="14D4CB14" w:rsidR="00F57CC7" w:rsidRPr="00F753B5" w:rsidRDefault="00F57CC7" w:rsidP="0038218A">
      <w:pPr>
        <w:pStyle w:val="Tekstpodstawowy"/>
        <w:spacing w:line="276" w:lineRule="auto"/>
        <w:ind w:left="357"/>
        <w:jc w:val="left"/>
      </w:pPr>
      <w:r w:rsidRPr="00F753B5">
        <w:t xml:space="preserve">Plan                                                                                                               </w:t>
      </w:r>
      <w:r w:rsidR="00BD3CB4">
        <w:t>8</w:t>
      </w:r>
      <w:r w:rsidR="005D5BC5">
        <w:t>.</w:t>
      </w:r>
      <w:r w:rsidR="00BD3CB4">
        <w:t>783</w:t>
      </w:r>
      <w:r w:rsidR="005D5BC5">
        <w:t>.</w:t>
      </w:r>
      <w:r w:rsidR="00BD3CB4">
        <w:t>249</w:t>
      </w:r>
      <w:r w:rsidRPr="00F753B5">
        <w:t>,</w:t>
      </w:r>
      <w:r w:rsidR="00050342">
        <w:t>00</w:t>
      </w:r>
      <w:r w:rsidRPr="00F753B5">
        <w:t xml:space="preserve"> zł</w:t>
      </w:r>
    </w:p>
    <w:p w14:paraId="13E32CA2" w14:textId="3B70DD3E" w:rsidR="00F57CC7" w:rsidRPr="00F753B5" w:rsidRDefault="00F57CC7" w:rsidP="0038218A">
      <w:pPr>
        <w:pStyle w:val="Tekstpodstawowy"/>
        <w:spacing w:line="276" w:lineRule="auto"/>
        <w:ind w:left="357"/>
        <w:jc w:val="left"/>
      </w:pPr>
      <w:r w:rsidRPr="00F753B5">
        <w:t xml:space="preserve">Wykonanie                                                                                                   </w:t>
      </w:r>
      <w:r w:rsidR="00482E3F" w:rsidRPr="00F753B5">
        <w:t xml:space="preserve"> </w:t>
      </w:r>
      <w:r w:rsidR="00BD3CB4">
        <w:t>3</w:t>
      </w:r>
      <w:r w:rsidRPr="00F753B5">
        <w:t>.</w:t>
      </w:r>
      <w:r w:rsidR="00BD3CB4">
        <w:t>757</w:t>
      </w:r>
      <w:r w:rsidR="005D5BC5">
        <w:t>.</w:t>
      </w:r>
      <w:r w:rsidR="00BD3CB4">
        <w:t>976</w:t>
      </w:r>
      <w:r w:rsidRPr="00F753B5">
        <w:t>,</w:t>
      </w:r>
      <w:r w:rsidR="00050342">
        <w:t>00</w:t>
      </w:r>
      <w:r w:rsidRPr="00F753B5">
        <w:t xml:space="preserve"> zł</w:t>
      </w:r>
    </w:p>
    <w:p w14:paraId="0D340EE8" w14:textId="63C8D985" w:rsidR="00F57CC7" w:rsidRDefault="00F57CC7" w:rsidP="0038218A">
      <w:pPr>
        <w:pStyle w:val="Tekstpodstawowy"/>
        <w:spacing w:line="276" w:lineRule="auto"/>
        <w:ind w:left="357"/>
        <w:jc w:val="left"/>
      </w:pPr>
      <w:r w:rsidRPr="00F753B5">
        <w:t xml:space="preserve">% wykonania                                                                                                   </w:t>
      </w:r>
      <w:r w:rsidR="00050342">
        <w:t xml:space="preserve">        </w:t>
      </w:r>
      <w:r w:rsidR="003B3F82">
        <w:t xml:space="preserve"> 4</w:t>
      </w:r>
      <w:r w:rsidR="00BD3CB4">
        <w:t>2</w:t>
      </w:r>
      <w:r w:rsidR="00050342">
        <w:t>,</w:t>
      </w:r>
      <w:r w:rsidR="005D5BC5">
        <w:t>79</w:t>
      </w:r>
      <w:r w:rsidR="00050342">
        <w:t>%</w:t>
      </w:r>
    </w:p>
    <w:p w14:paraId="6A3392D1" w14:textId="77777777" w:rsidR="00A91840" w:rsidRPr="00F753B5" w:rsidRDefault="00A91840" w:rsidP="0038218A">
      <w:pPr>
        <w:pStyle w:val="Tekstpodstawowy"/>
        <w:spacing w:line="276" w:lineRule="auto"/>
        <w:ind w:left="357"/>
        <w:jc w:val="left"/>
        <w:rPr>
          <w:b/>
        </w:rPr>
      </w:pPr>
    </w:p>
    <w:p w14:paraId="212C9BC5" w14:textId="77777777" w:rsidR="00F57CC7" w:rsidRPr="00F753B5" w:rsidRDefault="00F57CC7" w:rsidP="0038218A">
      <w:pPr>
        <w:pStyle w:val="Tekstpodstawowy"/>
        <w:numPr>
          <w:ilvl w:val="0"/>
          <w:numId w:val="3"/>
        </w:numPr>
        <w:spacing w:line="276" w:lineRule="auto"/>
        <w:ind w:left="714" w:hanging="357"/>
        <w:jc w:val="left"/>
        <w:rPr>
          <w:b/>
        </w:rPr>
      </w:pPr>
      <w:r w:rsidRPr="00F753B5">
        <w:rPr>
          <w:b/>
        </w:rPr>
        <w:t>Podatek dochodowy  od osób prawnych</w:t>
      </w:r>
    </w:p>
    <w:p w14:paraId="4760A4F7" w14:textId="77777777" w:rsidR="00F57CC7" w:rsidRPr="00F753B5" w:rsidRDefault="00F57CC7" w:rsidP="0038218A">
      <w:pPr>
        <w:pStyle w:val="Tekstpodstawowy"/>
        <w:spacing w:line="276" w:lineRule="auto"/>
        <w:ind w:left="720"/>
        <w:jc w:val="left"/>
        <w:rPr>
          <w:b/>
        </w:rPr>
      </w:pPr>
    </w:p>
    <w:p w14:paraId="61A56DBF" w14:textId="54B33442" w:rsidR="00F57CC7" w:rsidRPr="00F753B5" w:rsidRDefault="00F57CC7" w:rsidP="0038218A">
      <w:pPr>
        <w:pStyle w:val="Tekstpodstawowy"/>
        <w:spacing w:line="276" w:lineRule="auto"/>
        <w:ind w:left="284"/>
        <w:jc w:val="left"/>
      </w:pPr>
      <w:r w:rsidRPr="00F753B5">
        <w:t xml:space="preserve">Plan                                                                                                       </w:t>
      </w:r>
      <w:r w:rsidR="00D61D36" w:rsidRPr="00F753B5">
        <w:t xml:space="preserve">           </w:t>
      </w:r>
      <w:r w:rsidR="00BD3CB4">
        <w:t>950</w:t>
      </w:r>
      <w:r w:rsidRPr="00F753B5">
        <w:t>.000,00 zł</w:t>
      </w:r>
    </w:p>
    <w:p w14:paraId="2270264F" w14:textId="2FD1AF92" w:rsidR="00F57CC7" w:rsidRPr="00F753B5" w:rsidRDefault="00F57CC7" w:rsidP="0038218A">
      <w:pPr>
        <w:pStyle w:val="Tekstpodstawowy"/>
        <w:spacing w:line="276" w:lineRule="auto"/>
        <w:ind w:left="284"/>
        <w:jc w:val="left"/>
      </w:pPr>
      <w:r w:rsidRPr="00F753B5">
        <w:t xml:space="preserve">Wykonanie                                                                                                       </w:t>
      </w:r>
      <w:r w:rsidR="00BD3CB4">
        <w:t>315</w:t>
      </w:r>
      <w:r w:rsidRPr="00F753B5">
        <w:t>.</w:t>
      </w:r>
      <w:r w:rsidR="00BD3CB4">
        <w:t>21</w:t>
      </w:r>
      <w:r w:rsidR="005D5BC5">
        <w:t>5</w:t>
      </w:r>
      <w:r w:rsidRPr="00F753B5">
        <w:t>,</w:t>
      </w:r>
      <w:r w:rsidR="005D5BC5">
        <w:t>2</w:t>
      </w:r>
      <w:r w:rsidR="00BD3CB4">
        <w:t>2</w:t>
      </w:r>
      <w:r w:rsidRPr="00F753B5">
        <w:t xml:space="preserve"> zł</w:t>
      </w:r>
    </w:p>
    <w:p w14:paraId="437A6A15" w14:textId="49461693" w:rsidR="00780CF0" w:rsidRDefault="00F57CC7" w:rsidP="0038218A">
      <w:pPr>
        <w:pStyle w:val="Tekstpodstawowy"/>
        <w:spacing w:line="276" w:lineRule="auto"/>
        <w:ind w:left="284"/>
        <w:jc w:val="left"/>
      </w:pPr>
      <w:r w:rsidRPr="00F753B5">
        <w:t xml:space="preserve">% </w:t>
      </w:r>
      <w:r w:rsidRPr="003B3F82">
        <w:t xml:space="preserve">wykonania                                                                             </w:t>
      </w:r>
      <w:r w:rsidR="00050342">
        <w:t xml:space="preserve">                             </w:t>
      </w:r>
      <w:r w:rsidR="00CB55F8">
        <w:t xml:space="preserve">  </w:t>
      </w:r>
      <w:r w:rsidR="00050342">
        <w:t xml:space="preserve"> </w:t>
      </w:r>
      <w:r w:rsidR="00BD3CB4">
        <w:t>33</w:t>
      </w:r>
      <w:r w:rsidR="00D61D36" w:rsidRPr="003B3F82">
        <w:t>,</w:t>
      </w:r>
      <w:r w:rsidR="00BD3CB4">
        <w:t>18</w:t>
      </w:r>
      <w:r w:rsidR="00050342">
        <w:t>%</w:t>
      </w:r>
    </w:p>
    <w:p w14:paraId="4A44891C" w14:textId="77777777" w:rsidR="00050342" w:rsidRDefault="00050342" w:rsidP="0038218A">
      <w:pPr>
        <w:pStyle w:val="Tekstpodstawowy"/>
        <w:spacing w:line="276" w:lineRule="auto"/>
        <w:ind w:left="284"/>
        <w:jc w:val="left"/>
      </w:pPr>
    </w:p>
    <w:p w14:paraId="424CDD13" w14:textId="0EF45E3A" w:rsidR="005753A1" w:rsidRDefault="00050342" w:rsidP="0038218A">
      <w:pPr>
        <w:pStyle w:val="Tekstpodstawowy"/>
        <w:spacing w:line="276" w:lineRule="auto"/>
      </w:pPr>
      <w:r>
        <w:t xml:space="preserve">Realizacja dochodów z tytułu udziałów w podatkach stanowiących dochód budżetu państwa, w zakresie wpływów z podatku dochodowego od osób fizycznych  </w:t>
      </w:r>
      <w:r w:rsidR="00BD3CB4">
        <w:t xml:space="preserve">jest niższa od planowanej </w:t>
      </w:r>
      <w:r w:rsidR="007C7310">
        <w:br/>
      </w:r>
      <w:r w:rsidR="00BD3CB4">
        <w:t xml:space="preserve">i wynosi </w:t>
      </w:r>
      <w:r w:rsidR="005D5BC5">
        <w:t>4</w:t>
      </w:r>
      <w:r w:rsidR="00BD3CB4">
        <w:t>2</w:t>
      </w:r>
      <w:r w:rsidR="005D5BC5">
        <w:t>,79</w:t>
      </w:r>
      <w:r>
        <w:t>%.</w:t>
      </w:r>
      <w:r w:rsidR="00BD3CB4">
        <w:t xml:space="preserve"> Takie wykonanie jest skutkiem ogłoszonej pandemii spowodowanej Covid-19.</w:t>
      </w:r>
      <w:r>
        <w:t xml:space="preserve"> Szacowaną roczną wysokość tych dochodów przyjęto na podstawie informacji Ministra Rozwoju i Finansów. Wielkość udziału gmin we wpływach tego podatku wynosi w </w:t>
      </w:r>
      <w:r w:rsidRPr="00FB3D1F">
        <w:t>20</w:t>
      </w:r>
      <w:r w:rsidR="00BD3CB4">
        <w:t>20</w:t>
      </w:r>
      <w:r w:rsidRPr="00FB3D1F">
        <w:t xml:space="preserve"> r. </w:t>
      </w:r>
      <w:r w:rsidR="00FB3D1F" w:rsidRPr="00FB3D1F">
        <w:t>38,</w:t>
      </w:r>
      <w:r w:rsidR="00BD3CB4">
        <w:t>16</w:t>
      </w:r>
      <w:r w:rsidRPr="00FB3D1F">
        <w:t>%.</w:t>
      </w:r>
      <w:r>
        <w:t xml:space="preserve"> Wysokość wpływu podatku dochodow</w:t>
      </w:r>
      <w:r w:rsidR="00B8016D">
        <w:t xml:space="preserve">ego </w:t>
      </w:r>
      <w:r>
        <w:t xml:space="preserve"> od osób prawnych </w:t>
      </w:r>
      <w:r w:rsidR="004A36B6">
        <w:br/>
      </w:r>
      <w:r w:rsidR="00B8016D">
        <w:t>w 20</w:t>
      </w:r>
      <w:r w:rsidR="00BD3CB4">
        <w:t>20</w:t>
      </w:r>
      <w:r w:rsidR="00B8016D">
        <w:t xml:space="preserve"> r.  przyjęto na podstawie</w:t>
      </w:r>
      <w:r w:rsidR="005D5BC5">
        <w:t xml:space="preserve"> </w:t>
      </w:r>
      <w:r w:rsidR="00B8016D">
        <w:t>wykonania</w:t>
      </w:r>
      <w:r w:rsidR="005D5BC5">
        <w:t xml:space="preserve"> z roku</w:t>
      </w:r>
      <w:r w:rsidR="00B8016D">
        <w:t xml:space="preserve"> </w:t>
      </w:r>
      <w:r w:rsidR="004A36B6">
        <w:t>poprzedni</w:t>
      </w:r>
      <w:r w:rsidR="005D5BC5">
        <w:t>ego</w:t>
      </w:r>
      <w:r w:rsidR="004A36B6">
        <w:t>.</w:t>
      </w:r>
      <w:r w:rsidR="00B8016D">
        <w:t xml:space="preserve"> Realizacja tego dochodu za I półrocze 20</w:t>
      </w:r>
      <w:r w:rsidR="00BD3CB4">
        <w:t>20</w:t>
      </w:r>
      <w:r w:rsidR="00B8016D">
        <w:t xml:space="preserve"> r. </w:t>
      </w:r>
      <w:r w:rsidR="00BD3CB4">
        <w:t xml:space="preserve">jest również niższa niż zakładano - </w:t>
      </w:r>
      <w:r w:rsidR="00B8016D">
        <w:t xml:space="preserve"> </w:t>
      </w:r>
      <w:r w:rsidR="00BD3CB4">
        <w:t>33</w:t>
      </w:r>
      <w:r w:rsidR="00B8016D">
        <w:t>,</w:t>
      </w:r>
      <w:r w:rsidR="00BD3CB4">
        <w:t>18</w:t>
      </w:r>
      <w:r w:rsidR="00B8016D">
        <w:t>%</w:t>
      </w:r>
      <w:r w:rsidR="00BD3CB4">
        <w:t xml:space="preserve">  wielkości planowanej.</w:t>
      </w:r>
    </w:p>
    <w:p w14:paraId="19C9FCF1" w14:textId="77777777" w:rsidR="000F6359" w:rsidRDefault="000F6359" w:rsidP="0038218A">
      <w:pPr>
        <w:pStyle w:val="Tekstpodstawowy"/>
        <w:spacing w:line="276" w:lineRule="auto"/>
      </w:pPr>
    </w:p>
    <w:p w14:paraId="74F977A0" w14:textId="77777777" w:rsidR="00B8016D" w:rsidRPr="005753A1" w:rsidRDefault="00B8016D" w:rsidP="0038218A">
      <w:pPr>
        <w:pStyle w:val="Tekstpodstawowy"/>
        <w:spacing w:line="276" w:lineRule="auto"/>
        <w:ind w:left="284"/>
        <w:jc w:val="left"/>
        <w:rPr>
          <w:color w:val="FF0000"/>
        </w:rPr>
      </w:pPr>
    </w:p>
    <w:p w14:paraId="216F194E" w14:textId="77777777" w:rsidR="00F57CC7" w:rsidRPr="0024055D" w:rsidRDefault="00F57CC7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24055D">
        <w:rPr>
          <w:b/>
          <w:color w:val="auto"/>
        </w:rPr>
        <w:t>DZIAŁ 758 –  RÓŻNE ROZLICZENIA </w:t>
      </w:r>
    </w:p>
    <w:p w14:paraId="3E2A99A1" w14:textId="5AD09C94" w:rsidR="00F57CC7" w:rsidRDefault="00F57CC7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Plan po zmianach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</w:t>
      </w:r>
      <w:r w:rsidR="00FD1565" w:rsidRPr="0024055D">
        <w:rPr>
          <w:b/>
          <w:i/>
          <w:color w:val="auto"/>
        </w:rPr>
        <w:t xml:space="preserve"> </w:t>
      </w:r>
      <w:r w:rsidR="009A626A">
        <w:rPr>
          <w:b/>
          <w:i/>
          <w:color w:val="auto"/>
        </w:rPr>
        <w:t xml:space="preserve"> </w:t>
      </w:r>
      <w:r w:rsidR="005D5BC5">
        <w:rPr>
          <w:b/>
          <w:i/>
          <w:color w:val="auto"/>
        </w:rPr>
        <w:t>3.06</w:t>
      </w:r>
      <w:r w:rsidR="00BD3CB4">
        <w:rPr>
          <w:b/>
          <w:i/>
          <w:color w:val="auto"/>
        </w:rPr>
        <w:t>4</w:t>
      </w:r>
      <w:r w:rsidR="005D5BC5">
        <w:rPr>
          <w:b/>
          <w:i/>
          <w:color w:val="auto"/>
        </w:rPr>
        <w:t>.</w:t>
      </w:r>
      <w:r w:rsidR="00BD3CB4">
        <w:rPr>
          <w:b/>
          <w:i/>
          <w:color w:val="auto"/>
        </w:rPr>
        <w:t>430</w:t>
      </w:r>
      <w:r w:rsidR="006E282F">
        <w:rPr>
          <w:b/>
          <w:i/>
          <w:color w:val="auto"/>
        </w:rPr>
        <w:t>,00</w:t>
      </w:r>
      <w:r w:rsidRPr="0024055D">
        <w:rPr>
          <w:b/>
          <w:i/>
          <w:color w:val="auto"/>
        </w:rPr>
        <w:t> zł</w:t>
      </w:r>
    </w:p>
    <w:p w14:paraId="03549C98" w14:textId="77777777" w:rsidR="009A626A" w:rsidRPr="0024055D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6008244C" w14:textId="2FBB0882" w:rsidR="00F57CC7" w:rsidRDefault="00F57CC7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Wykonanie                                                                                                    </w:t>
      </w:r>
      <w:r w:rsidR="00FD1565" w:rsidRPr="0024055D">
        <w:rPr>
          <w:b/>
          <w:i/>
          <w:color w:val="auto"/>
        </w:rPr>
        <w:t xml:space="preserve">       </w:t>
      </w:r>
      <w:r w:rsidR="00482E3F" w:rsidRPr="0024055D">
        <w:rPr>
          <w:b/>
          <w:i/>
          <w:color w:val="auto"/>
        </w:rPr>
        <w:t>1</w:t>
      </w:r>
      <w:r w:rsidR="00FD1565" w:rsidRPr="0024055D">
        <w:rPr>
          <w:b/>
          <w:i/>
          <w:color w:val="auto"/>
        </w:rPr>
        <w:t>.</w:t>
      </w:r>
      <w:r w:rsidR="00BD3CB4">
        <w:rPr>
          <w:b/>
          <w:i/>
          <w:color w:val="auto"/>
        </w:rPr>
        <w:t>360</w:t>
      </w:r>
      <w:r w:rsidR="005D5BC5">
        <w:rPr>
          <w:b/>
          <w:i/>
          <w:color w:val="auto"/>
        </w:rPr>
        <w:t>.</w:t>
      </w:r>
      <w:r w:rsidR="00BD3CB4">
        <w:rPr>
          <w:b/>
          <w:i/>
          <w:color w:val="auto"/>
        </w:rPr>
        <w:t>128</w:t>
      </w:r>
      <w:r w:rsidR="00FD1565" w:rsidRPr="0024055D">
        <w:rPr>
          <w:b/>
          <w:i/>
          <w:color w:val="auto"/>
        </w:rPr>
        <w:t>,</w:t>
      </w:r>
      <w:r w:rsidR="00BD3CB4">
        <w:rPr>
          <w:b/>
          <w:i/>
          <w:color w:val="auto"/>
        </w:rPr>
        <w:t>28</w:t>
      </w:r>
      <w:r w:rsidR="00FD1565" w:rsidRPr="0024055D">
        <w:rPr>
          <w:b/>
          <w:i/>
          <w:color w:val="auto"/>
        </w:rPr>
        <w:t xml:space="preserve"> zł</w:t>
      </w:r>
    </w:p>
    <w:p w14:paraId="3365507A" w14:textId="77777777" w:rsidR="009A626A" w:rsidRPr="0024055D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50CD3322" w14:textId="77345CE4" w:rsidR="00B43029" w:rsidRPr="0024055D" w:rsidRDefault="00F57CC7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% wykonania                                                                                                </w:t>
      </w:r>
      <w:r w:rsidR="00D61D36" w:rsidRPr="0024055D">
        <w:rPr>
          <w:b/>
          <w:i/>
          <w:color w:val="auto"/>
        </w:rPr>
        <w:t xml:space="preserve">                      </w:t>
      </w:r>
      <w:r w:rsidR="006E282F">
        <w:rPr>
          <w:b/>
          <w:i/>
          <w:color w:val="auto"/>
        </w:rPr>
        <w:t>4</w:t>
      </w:r>
      <w:r w:rsidR="00BD3CB4">
        <w:rPr>
          <w:b/>
          <w:i/>
          <w:color w:val="auto"/>
        </w:rPr>
        <w:t>4</w:t>
      </w:r>
      <w:r w:rsidR="00FD1565" w:rsidRPr="0024055D">
        <w:rPr>
          <w:b/>
          <w:i/>
          <w:color w:val="auto"/>
        </w:rPr>
        <w:t>,</w:t>
      </w:r>
      <w:r w:rsidR="00BD3CB4">
        <w:rPr>
          <w:b/>
          <w:i/>
          <w:color w:val="auto"/>
        </w:rPr>
        <w:t>38</w:t>
      </w:r>
    </w:p>
    <w:p w14:paraId="6B2F7EE2" w14:textId="77777777" w:rsidR="001D5425" w:rsidRPr="0024055D" w:rsidRDefault="001D5425" w:rsidP="0038218A">
      <w:pPr>
        <w:pStyle w:val="Tekstpodstawowy"/>
        <w:spacing w:line="276" w:lineRule="auto"/>
        <w:ind w:left="720"/>
        <w:jc w:val="left"/>
      </w:pPr>
    </w:p>
    <w:p w14:paraId="182394A6" w14:textId="43D8199A" w:rsidR="000F6359" w:rsidRDefault="001D5425" w:rsidP="0038218A">
      <w:pPr>
        <w:pStyle w:val="Tekstpodstawowy"/>
        <w:spacing w:line="276" w:lineRule="auto"/>
      </w:pPr>
      <w:r w:rsidRPr="003F7431">
        <w:t xml:space="preserve">Dochód tego działu </w:t>
      </w:r>
      <w:r w:rsidRPr="0024055D">
        <w:t xml:space="preserve">to należna gminie subwencja </w:t>
      </w:r>
      <w:r w:rsidR="00B8016D">
        <w:t>ogólna</w:t>
      </w:r>
      <w:r w:rsidRPr="0024055D">
        <w:t xml:space="preserve"> z budżetu państwa, którą zaplanowano na podstawie pisma Ministra Finansów</w:t>
      </w:r>
      <w:r w:rsidR="003F7431">
        <w:t xml:space="preserve"> w wysokości 2.209.675,00 zł.</w:t>
      </w:r>
      <w:r w:rsidR="00B8016D">
        <w:t xml:space="preserve"> </w:t>
      </w:r>
      <w:r w:rsidRPr="0024055D">
        <w:t>Jej realizacja przebiega zgodnie z planem</w:t>
      </w:r>
      <w:r w:rsidR="00294699">
        <w:t xml:space="preserve"> – 1.</w:t>
      </w:r>
      <w:r w:rsidR="003F7431">
        <w:t>359</w:t>
      </w:r>
      <w:r w:rsidR="00294699">
        <w:t>.</w:t>
      </w:r>
      <w:r w:rsidR="003F7431">
        <w:t>80</w:t>
      </w:r>
      <w:r w:rsidR="00294699">
        <w:t>0,00 zł.</w:t>
      </w:r>
      <w:r w:rsidRPr="0024055D">
        <w:t xml:space="preserve"> Ponadto dochodem jest dotacja z budżetu państwa na </w:t>
      </w:r>
      <w:r w:rsidRPr="0024055D">
        <w:lastRenderedPageBreak/>
        <w:t xml:space="preserve">zachowanie funkcji uzdrowiskowej miasta, zaplanowana w kwocie </w:t>
      </w:r>
      <w:r w:rsidR="003F7431">
        <w:t>839</w:t>
      </w:r>
      <w:r w:rsidRPr="0024055D">
        <w:t>.</w:t>
      </w:r>
      <w:r w:rsidR="003F7431">
        <w:t>755</w:t>
      </w:r>
      <w:r w:rsidRPr="0024055D">
        <w:t xml:space="preserve">,00 zł a jej wpływ </w:t>
      </w:r>
      <w:r w:rsidR="0024055D">
        <w:t>nastąpi w miesiącu sierpniu 20</w:t>
      </w:r>
      <w:r w:rsidR="003F7431">
        <w:t>20</w:t>
      </w:r>
      <w:r w:rsidRPr="0024055D">
        <w:t xml:space="preserve"> roku.</w:t>
      </w:r>
      <w:r w:rsidR="0024055D">
        <w:t xml:space="preserve"> W tym dziale został również zaplanowany dochód </w:t>
      </w:r>
      <w:r w:rsidR="004A36B6">
        <w:br/>
      </w:r>
      <w:r w:rsidR="0024055D">
        <w:t xml:space="preserve">z tytułu zwrotu podatku </w:t>
      </w:r>
      <w:r w:rsidR="00780CF0">
        <w:t>V</w:t>
      </w:r>
      <w:r w:rsidR="006A1831">
        <w:t xml:space="preserve">at za lata poprzednie </w:t>
      </w:r>
      <w:r w:rsidR="005D5BC5">
        <w:t xml:space="preserve">– </w:t>
      </w:r>
      <w:r w:rsidR="003F7431">
        <w:t>15.000,00 zł. Na dzień 30 czerwca wykonano go w kwocie 328,28 zł.</w:t>
      </w:r>
    </w:p>
    <w:p w14:paraId="280A5130" w14:textId="77777777" w:rsidR="001213F4" w:rsidRDefault="001213F4" w:rsidP="0038218A">
      <w:pPr>
        <w:pStyle w:val="NormalnyWeb"/>
        <w:spacing w:before="0" w:beforeAutospacing="0" w:line="276" w:lineRule="auto"/>
        <w:rPr>
          <w:b/>
          <w:color w:val="auto"/>
        </w:rPr>
      </w:pPr>
    </w:p>
    <w:p w14:paraId="2ED970B6" w14:textId="77777777" w:rsidR="005C5B59" w:rsidRPr="0031341A" w:rsidRDefault="005C5B59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31341A">
        <w:rPr>
          <w:b/>
          <w:color w:val="auto"/>
        </w:rPr>
        <w:t xml:space="preserve">DZIAŁ 801 –  OŚWIATA I WYCHOWANIE </w:t>
      </w:r>
    </w:p>
    <w:p w14:paraId="66C5BA86" w14:textId="383E7597" w:rsidR="005C5B59" w:rsidRDefault="005C5B59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31341A">
        <w:rPr>
          <w:b/>
          <w:i/>
          <w:color w:val="auto"/>
        </w:rPr>
        <w:t xml:space="preserve">Plan po zmianach                                                                                         </w:t>
      </w:r>
      <w:r w:rsidR="001D5425" w:rsidRPr="0031341A">
        <w:rPr>
          <w:b/>
          <w:i/>
          <w:color w:val="auto"/>
        </w:rPr>
        <w:t xml:space="preserve">        </w:t>
      </w:r>
      <w:r w:rsidR="000802CF" w:rsidRPr="0031341A">
        <w:rPr>
          <w:b/>
          <w:i/>
          <w:color w:val="auto"/>
        </w:rPr>
        <w:t xml:space="preserve"> </w:t>
      </w:r>
      <w:r w:rsidR="00BD3CB4">
        <w:rPr>
          <w:b/>
          <w:i/>
          <w:color w:val="auto"/>
        </w:rPr>
        <w:t>1.494.915,82</w:t>
      </w:r>
      <w:r w:rsidR="000802CF" w:rsidRPr="0031341A">
        <w:rPr>
          <w:b/>
          <w:i/>
          <w:color w:val="auto"/>
        </w:rPr>
        <w:t xml:space="preserve"> </w:t>
      </w:r>
      <w:r w:rsidRPr="0031341A">
        <w:rPr>
          <w:b/>
          <w:i/>
          <w:color w:val="auto"/>
        </w:rPr>
        <w:t>zł</w:t>
      </w:r>
    </w:p>
    <w:p w14:paraId="4A91A0AA" w14:textId="77777777" w:rsidR="009A626A" w:rsidRPr="0031341A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4FCD6882" w14:textId="2994E9B4" w:rsidR="005C5B59" w:rsidRDefault="005C5B59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31341A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 w:rsidR="00BD3CB4">
        <w:rPr>
          <w:b/>
          <w:i/>
          <w:color w:val="auto"/>
        </w:rPr>
        <w:t>578</w:t>
      </w:r>
      <w:r w:rsidRPr="0031341A">
        <w:rPr>
          <w:b/>
          <w:i/>
          <w:color w:val="auto"/>
        </w:rPr>
        <w:t>.</w:t>
      </w:r>
      <w:r w:rsidR="00BD3CB4">
        <w:rPr>
          <w:b/>
          <w:i/>
          <w:color w:val="auto"/>
        </w:rPr>
        <w:t>587</w:t>
      </w:r>
      <w:r w:rsidRPr="0031341A">
        <w:rPr>
          <w:b/>
          <w:i/>
          <w:color w:val="auto"/>
        </w:rPr>
        <w:t>,</w:t>
      </w:r>
      <w:r w:rsidR="00BD3CB4">
        <w:rPr>
          <w:b/>
          <w:i/>
          <w:color w:val="auto"/>
        </w:rPr>
        <w:t>71</w:t>
      </w:r>
      <w:r w:rsidRPr="0031341A">
        <w:rPr>
          <w:b/>
          <w:i/>
          <w:color w:val="auto"/>
        </w:rPr>
        <w:t> zł</w:t>
      </w:r>
    </w:p>
    <w:p w14:paraId="162F1966" w14:textId="77777777" w:rsidR="009A626A" w:rsidRPr="0031341A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27EE0D30" w14:textId="02C9ADC3" w:rsidR="005C5B59" w:rsidRPr="0031341A" w:rsidRDefault="005C5B59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31341A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BD3CB4">
        <w:rPr>
          <w:b/>
          <w:i/>
          <w:color w:val="auto"/>
        </w:rPr>
        <w:t>38</w:t>
      </w:r>
      <w:r w:rsidR="00252929" w:rsidRPr="0031341A">
        <w:rPr>
          <w:b/>
          <w:i/>
          <w:color w:val="auto"/>
        </w:rPr>
        <w:t>,</w:t>
      </w:r>
      <w:r w:rsidR="005D5BC5" w:rsidRPr="0031341A">
        <w:rPr>
          <w:b/>
          <w:i/>
          <w:color w:val="auto"/>
        </w:rPr>
        <w:t>7</w:t>
      </w:r>
      <w:r w:rsidR="00BD3CB4">
        <w:rPr>
          <w:b/>
          <w:i/>
          <w:color w:val="auto"/>
        </w:rPr>
        <w:t>0</w:t>
      </w:r>
    </w:p>
    <w:p w14:paraId="727CA794" w14:textId="77777777" w:rsidR="005C5B59" w:rsidRPr="0031341A" w:rsidRDefault="005C5B59" w:rsidP="0038218A">
      <w:pPr>
        <w:pStyle w:val="NormalnyWeb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14:paraId="3335BAFF" w14:textId="3C1620CA" w:rsidR="005C5B59" w:rsidRPr="0031341A" w:rsidRDefault="00CC622E" w:rsidP="0038218A">
      <w:pPr>
        <w:pStyle w:val="Tekstpodstawowy"/>
        <w:spacing w:line="276" w:lineRule="auto"/>
      </w:pPr>
      <w:r w:rsidRPr="00CB2A19">
        <w:t xml:space="preserve">Realizacja dochodów </w:t>
      </w:r>
      <w:r w:rsidRPr="0031341A">
        <w:t xml:space="preserve">w tym </w:t>
      </w:r>
      <w:r w:rsidR="005C5B59" w:rsidRPr="0031341A">
        <w:t>dziale następ</w:t>
      </w:r>
      <w:r w:rsidR="00DD5270" w:rsidRPr="0031341A">
        <w:t xml:space="preserve">uje </w:t>
      </w:r>
      <w:r w:rsidR="00CB2A19">
        <w:t xml:space="preserve">głównie </w:t>
      </w:r>
      <w:r w:rsidR="00DD5270" w:rsidRPr="0031341A">
        <w:t>poprzez jednostki oświatowe.</w:t>
      </w:r>
      <w:r w:rsidR="005C5B59" w:rsidRPr="0031341A">
        <w:t xml:space="preserve"> </w:t>
      </w:r>
      <w:r w:rsidR="00DD5270" w:rsidRPr="0031341A">
        <w:t>W</w:t>
      </w:r>
      <w:r w:rsidR="005C5B59" w:rsidRPr="0031341A">
        <w:t>śród tych dochodów można wyodrębnić:</w:t>
      </w:r>
    </w:p>
    <w:p w14:paraId="2F53A792" w14:textId="77777777" w:rsidR="005C5B59" w:rsidRPr="0031341A" w:rsidRDefault="005C5B59" w:rsidP="0038218A">
      <w:pPr>
        <w:pStyle w:val="Tekstpodstawowy"/>
        <w:numPr>
          <w:ilvl w:val="0"/>
          <w:numId w:val="5"/>
        </w:numPr>
        <w:spacing w:line="276" w:lineRule="auto"/>
      </w:pPr>
      <w:r w:rsidRPr="0031341A">
        <w:t>dochody z najmu i dzierżawy składników majątkowych,</w:t>
      </w:r>
    </w:p>
    <w:p w14:paraId="37506B33" w14:textId="77777777" w:rsidR="005C5B59" w:rsidRPr="0031341A" w:rsidRDefault="00C001AB" w:rsidP="0038218A">
      <w:pPr>
        <w:pStyle w:val="Tekstpodstawowy"/>
        <w:numPr>
          <w:ilvl w:val="0"/>
          <w:numId w:val="5"/>
        </w:numPr>
        <w:spacing w:line="276" w:lineRule="auto"/>
      </w:pPr>
      <w:r w:rsidRPr="0031341A">
        <w:t>kapitalizację</w:t>
      </w:r>
      <w:r w:rsidR="005C5B59" w:rsidRPr="0031341A">
        <w:t xml:space="preserve"> odsetek od środków na rachunku bankowym</w:t>
      </w:r>
      <w:r w:rsidR="009845DE" w:rsidRPr="0031341A">
        <w:t>,</w:t>
      </w:r>
    </w:p>
    <w:p w14:paraId="232D513B" w14:textId="52EED156" w:rsidR="009845DE" w:rsidRDefault="00C001AB" w:rsidP="0038218A">
      <w:pPr>
        <w:pStyle w:val="Tekstpodstawowy"/>
        <w:numPr>
          <w:ilvl w:val="0"/>
          <w:numId w:val="5"/>
        </w:numPr>
        <w:spacing w:line="276" w:lineRule="auto"/>
      </w:pPr>
      <w:r w:rsidRPr="0031341A">
        <w:t>wpływy z ró</w:t>
      </w:r>
      <w:r w:rsidR="001D5425" w:rsidRPr="0031341A">
        <w:t>żnych dochodów, w tym za wydawanie du</w:t>
      </w:r>
      <w:r w:rsidR="004B4FEA" w:rsidRPr="0031341A">
        <w:t>plikatów legitymacji szkolnych</w:t>
      </w:r>
      <w:r w:rsidR="00CB2A19">
        <w:t>,</w:t>
      </w:r>
    </w:p>
    <w:p w14:paraId="2EE1A4EA" w14:textId="3FF87CF7" w:rsidR="00CB2A19" w:rsidRDefault="00CB2A19" w:rsidP="0038218A">
      <w:pPr>
        <w:pStyle w:val="Tekstpodstawowy"/>
        <w:numPr>
          <w:ilvl w:val="0"/>
          <w:numId w:val="5"/>
        </w:numPr>
        <w:spacing w:line="276" w:lineRule="auto"/>
      </w:pPr>
      <w:r>
        <w:t>zwrot składek ZUS za miesiąc marzec 2020</w:t>
      </w:r>
    </w:p>
    <w:p w14:paraId="1C9205C6" w14:textId="77777777" w:rsidR="0031341A" w:rsidRPr="0031341A" w:rsidRDefault="0031341A" w:rsidP="0038218A">
      <w:pPr>
        <w:pStyle w:val="Tekstpodstawowy"/>
        <w:spacing w:line="276" w:lineRule="auto"/>
        <w:ind w:left="360"/>
      </w:pPr>
    </w:p>
    <w:p w14:paraId="7FFAE1A8" w14:textId="64262AB6" w:rsidR="00CB2A19" w:rsidRDefault="00CB2A19" w:rsidP="006B4D78">
      <w:pPr>
        <w:pStyle w:val="Standard"/>
        <w:spacing w:line="276" w:lineRule="auto"/>
      </w:pPr>
      <w:r>
        <w:rPr>
          <w:rFonts w:cs="Times New Roman"/>
        </w:rPr>
        <w:t xml:space="preserve">Plan dochodów realizowanych przez </w:t>
      </w:r>
      <w:r w:rsidRPr="00CB2A19">
        <w:rPr>
          <w:rFonts w:cs="Times New Roman"/>
          <w:b/>
          <w:bCs/>
        </w:rPr>
        <w:t>Przedszkole Miejskie</w:t>
      </w:r>
      <w:r>
        <w:rPr>
          <w:rFonts w:cs="Times New Roman"/>
        </w:rPr>
        <w:t xml:space="preserve"> został uchwalony na poziomie 165.410,00  zł. W  I półroczu 2020r. dochody zostały zrealizowane na poziomie 72.028,42 zł co stanowi 43,55 %.</w:t>
      </w:r>
    </w:p>
    <w:p w14:paraId="56AFF27A" w14:textId="77777777" w:rsidR="00CB2A19" w:rsidRDefault="00CB2A19" w:rsidP="006B4D78">
      <w:pPr>
        <w:pStyle w:val="Standard"/>
        <w:spacing w:line="276" w:lineRule="auto"/>
        <w:rPr>
          <w:rFonts w:eastAsia="Calibri" w:cs="Times New Roman"/>
        </w:rPr>
      </w:pPr>
      <w:r>
        <w:rPr>
          <w:rFonts w:eastAsia="Calibri" w:cs="Times New Roman"/>
        </w:rPr>
        <w:t>Źródłami tych dochodów są:</w:t>
      </w:r>
    </w:p>
    <w:p w14:paraId="36F60352" w14:textId="77777777" w:rsidR="00CB2A19" w:rsidRDefault="00CB2A19" w:rsidP="006B4D78">
      <w:pPr>
        <w:pStyle w:val="Standard"/>
        <w:spacing w:line="276" w:lineRule="auto"/>
        <w:rPr>
          <w:rFonts w:eastAsia="SimSun" w:cs="Mangal" w:hint="eastAsia"/>
        </w:rPr>
      </w:pPr>
      <w:r>
        <w:rPr>
          <w:rFonts w:eastAsia="Calibri" w:cs="Times New Roman"/>
        </w:rPr>
        <w:t xml:space="preserve">- wpływy z tyt. kosztów egzekucyjnych 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 xml:space="preserve">        11,60 zł</w:t>
      </w:r>
    </w:p>
    <w:p w14:paraId="16EA21D4" w14:textId="77777777" w:rsidR="00CB2A19" w:rsidRDefault="00CB2A19" w:rsidP="006B4D78">
      <w:pPr>
        <w:pStyle w:val="Standard"/>
        <w:spacing w:line="276" w:lineRule="auto"/>
      </w:pPr>
      <w:r>
        <w:rPr>
          <w:rFonts w:eastAsia="Calibri" w:cs="Times New Roman"/>
        </w:rPr>
        <w:t xml:space="preserve">- wpłaty od rodziców za pobyt dziecka w przedszkolu </w:t>
      </w:r>
      <w:r>
        <w:rPr>
          <w:rFonts w:eastAsia="Calibri" w:cs="Times New Roman"/>
        </w:rPr>
        <w:tab/>
        <w:t xml:space="preserve">      </w:t>
      </w:r>
      <w:r>
        <w:rPr>
          <w:rFonts w:eastAsia="Calibri" w:cs="Times New Roman"/>
        </w:rPr>
        <w:tab/>
        <w:t xml:space="preserve"> 12.549,55 zł</w:t>
      </w:r>
    </w:p>
    <w:p w14:paraId="2F208EF8" w14:textId="77777777" w:rsidR="00CB2A19" w:rsidRDefault="00CB2A19" w:rsidP="006B4D78">
      <w:pPr>
        <w:pStyle w:val="Standard"/>
        <w:spacing w:line="276" w:lineRule="auto"/>
      </w:pPr>
      <w:r>
        <w:rPr>
          <w:rFonts w:eastAsia="Calibri" w:cs="Times New Roman"/>
        </w:rPr>
        <w:t>- wpłaty od rodziców za wyżywienie dziecka w przedszkolu           41.740,18 zł</w:t>
      </w:r>
    </w:p>
    <w:p w14:paraId="0F19887A" w14:textId="77777777" w:rsidR="00CB2A19" w:rsidRDefault="00CB2A19" w:rsidP="006B4D78">
      <w:pPr>
        <w:pStyle w:val="Standard"/>
        <w:spacing w:line="276" w:lineRule="auto"/>
      </w:pPr>
      <w:r>
        <w:rPr>
          <w:rFonts w:eastAsia="Calibri" w:cs="Times New Roman"/>
        </w:rPr>
        <w:t xml:space="preserve">- odsetki 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 xml:space="preserve">        59,40 zł </w:t>
      </w:r>
    </w:p>
    <w:p w14:paraId="619575A1" w14:textId="77777777" w:rsidR="00CB2A19" w:rsidRDefault="00CB2A19" w:rsidP="006B4D78">
      <w:pPr>
        <w:pStyle w:val="Standard"/>
        <w:spacing w:line="276" w:lineRule="auto"/>
        <w:rPr>
          <w:rFonts w:eastAsia="Calibri" w:cs="Times New Roman"/>
        </w:rPr>
      </w:pPr>
      <w:r>
        <w:rPr>
          <w:rFonts w:eastAsia="Calibri" w:cs="Times New Roman"/>
        </w:rPr>
        <w:t xml:space="preserve">- najem pomieszczeń 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 xml:space="preserve">      520,32 zł </w:t>
      </w:r>
    </w:p>
    <w:p w14:paraId="3DCE7C01" w14:textId="77777777" w:rsidR="00CB2A19" w:rsidRDefault="00CB2A19" w:rsidP="006B4D78">
      <w:pPr>
        <w:pStyle w:val="Standard"/>
        <w:spacing w:line="276" w:lineRule="auto"/>
        <w:rPr>
          <w:rFonts w:eastAsia="Calibri" w:cs="Times New Roman"/>
        </w:rPr>
      </w:pPr>
      <w:r>
        <w:rPr>
          <w:rFonts w:eastAsia="Calibri" w:cs="Times New Roman"/>
        </w:rPr>
        <w:t xml:space="preserve">- rozliczenia lat ubiegłych (nadpłata ZUS 1.252,39 zł, </w:t>
      </w:r>
    </w:p>
    <w:p w14:paraId="3577F606" w14:textId="77777777" w:rsidR="00CB2A19" w:rsidRDefault="00CB2A19" w:rsidP="006B4D78">
      <w:pPr>
        <w:pStyle w:val="Standard"/>
        <w:spacing w:line="276" w:lineRule="auto"/>
        <w:rPr>
          <w:rFonts w:eastAsia="Calibri" w:cs="Times New Roman"/>
        </w:rPr>
      </w:pPr>
      <w:r>
        <w:rPr>
          <w:rFonts w:eastAsia="Calibri" w:cs="Times New Roman"/>
        </w:rPr>
        <w:t xml:space="preserve">  zwrot zasiłku chorobowego 496,98 zł)  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 xml:space="preserve">   1.749,37 zł</w:t>
      </w:r>
    </w:p>
    <w:p w14:paraId="56261ED8" w14:textId="77777777" w:rsidR="00CB2A19" w:rsidRDefault="00CB2A19" w:rsidP="006B4D78">
      <w:pPr>
        <w:tabs>
          <w:tab w:val="right" w:pos="7513"/>
        </w:tabs>
        <w:spacing w:line="276" w:lineRule="auto"/>
        <w:rPr>
          <w:rFonts w:eastAsia="Calibri"/>
        </w:rPr>
      </w:pPr>
      <w:r>
        <w:rPr>
          <w:rFonts w:eastAsia="Calibri"/>
        </w:rPr>
        <w:t xml:space="preserve">- wpływy z różnych dochodów </w:t>
      </w:r>
    </w:p>
    <w:p w14:paraId="0F7A1612" w14:textId="77777777" w:rsidR="00CB2A19" w:rsidRDefault="00CB2A19" w:rsidP="006B4D78">
      <w:pPr>
        <w:tabs>
          <w:tab w:val="right" w:pos="7513"/>
        </w:tabs>
        <w:spacing w:line="276" w:lineRule="auto"/>
      </w:pPr>
      <w:r>
        <w:rPr>
          <w:rFonts w:eastAsia="Calibri"/>
        </w:rPr>
        <w:t>(</w:t>
      </w:r>
      <w:r>
        <w:t xml:space="preserve">wynagrodzenie płatnika US -113 zł, </w:t>
      </w:r>
    </w:p>
    <w:p w14:paraId="59AD5C98" w14:textId="77777777" w:rsidR="00CB2A19" w:rsidRDefault="00CB2A19" w:rsidP="006B4D78">
      <w:pPr>
        <w:tabs>
          <w:tab w:val="right" w:pos="7655"/>
        </w:tabs>
        <w:spacing w:line="276" w:lineRule="auto"/>
        <w:rPr>
          <w:color w:val="000000" w:themeColor="text1"/>
        </w:rPr>
      </w:pPr>
      <w:r>
        <w:rPr>
          <w:color w:val="000000" w:themeColor="text1"/>
        </w:rPr>
        <w:t>zwolnienie z opłacania składek ZUS za mc III/20 -15.285 zł)</w:t>
      </w:r>
      <w:r>
        <w:rPr>
          <w:color w:val="000000" w:themeColor="text1"/>
        </w:rPr>
        <w:tab/>
        <w:t xml:space="preserve">   15.398,00 zł </w:t>
      </w:r>
    </w:p>
    <w:p w14:paraId="4F9014D7" w14:textId="77777777" w:rsidR="00CB2A19" w:rsidRDefault="00CB2A19" w:rsidP="006B4D78">
      <w:pPr>
        <w:pStyle w:val="Standard"/>
        <w:spacing w:line="276" w:lineRule="auto"/>
        <w:rPr>
          <w:color w:val="FF0000"/>
        </w:rPr>
      </w:pPr>
    </w:p>
    <w:p w14:paraId="657C4BC1" w14:textId="27417D3B" w:rsidR="00CB2A19" w:rsidRDefault="00CB2A19" w:rsidP="00CB2A19">
      <w:pPr>
        <w:pStyle w:val="Standard"/>
      </w:pPr>
      <w:r>
        <w:rPr>
          <w:rFonts w:eastAsia="Calibri" w:cs="Times New Roman"/>
        </w:rPr>
        <w:t xml:space="preserve">Należności </w:t>
      </w:r>
      <w:r>
        <w:rPr>
          <w:rFonts w:cs="Times New Roman"/>
        </w:rPr>
        <w:t>na dzień 30.06.2020r.</w:t>
      </w:r>
      <w:r>
        <w:rPr>
          <w:rFonts w:eastAsia="Calibri" w:cs="Times New Roman"/>
        </w:rPr>
        <w:t xml:space="preserve"> wynosiły  5.496,39 zł, w tym wymagalne 1.934,49 zł. </w:t>
      </w:r>
    </w:p>
    <w:p w14:paraId="11E610AA" w14:textId="77777777" w:rsidR="0031341A" w:rsidRDefault="0031341A" w:rsidP="006B4D78">
      <w:pPr>
        <w:pStyle w:val="Tekstpodstawowy"/>
        <w:spacing w:line="276" w:lineRule="auto"/>
      </w:pPr>
    </w:p>
    <w:p w14:paraId="78243362" w14:textId="450C2287" w:rsidR="006C18F0" w:rsidRDefault="00A111A9" w:rsidP="006B4D78">
      <w:pPr>
        <w:spacing w:line="276" w:lineRule="auto"/>
        <w:jc w:val="both"/>
      </w:pPr>
      <w:r w:rsidRPr="00F265DC">
        <w:t xml:space="preserve">W </w:t>
      </w:r>
      <w:r w:rsidRPr="006C18F0">
        <w:rPr>
          <w:b/>
          <w:bCs/>
        </w:rPr>
        <w:t>Miejskiej Szkole Podstawowej</w:t>
      </w:r>
      <w:r w:rsidRPr="00F265DC">
        <w:t xml:space="preserve"> </w:t>
      </w:r>
      <w:r w:rsidR="006C18F0">
        <w:t>plan dochodów na dzień 30.06.2020r. wynosił 63.179,00 zł.</w:t>
      </w:r>
      <w:r w:rsidR="006C18F0">
        <w:br/>
        <w:t>W omawianym okresie dochody zostały zrealizowane w kwocie 50.000,81</w:t>
      </w:r>
      <w:r w:rsidR="006C18F0">
        <w:rPr>
          <w:b/>
        </w:rPr>
        <w:t xml:space="preserve"> </w:t>
      </w:r>
      <w:r w:rsidR="006C18F0">
        <w:t xml:space="preserve">zł tj. w  79,14%. </w:t>
      </w:r>
    </w:p>
    <w:p w14:paraId="6A4FB450" w14:textId="77777777" w:rsidR="006C18F0" w:rsidRDefault="006C18F0" w:rsidP="006B4D78">
      <w:pPr>
        <w:pStyle w:val="Standard"/>
        <w:spacing w:line="276" w:lineRule="auto"/>
        <w:rPr>
          <w:rFonts w:eastAsia="Calibri" w:cs="Times New Roman"/>
        </w:rPr>
      </w:pPr>
      <w:r>
        <w:rPr>
          <w:rFonts w:eastAsia="Calibri" w:cs="Times New Roman"/>
        </w:rPr>
        <w:t>Źródłami tych dochodów są:</w:t>
      </w:r>
    </w:p>
    <w:p w14:paraId="7D9578FE" w14:textId="77777777" w:rsidR="006C18F0" w:rsidRDefault="006C18F0" w:rsidP="006B4D78">
      <w:pPr>
        <w:spacing w:line="276" w:lineRule="auto"/>
        <w:jc w:val="both"/>
      </w:pPr>
    </w:p>
    <w:p w14:paraId="1D7A7246" w14:textId="2B4AD72B" w:rsidR="006C18F0" w:rsidRDefault="006C18F0" w:rsidP="006B4D78">
      <w:pPr>
        <w:spacing w:line="276" w:lineRule="auto"/>
        <w:ind w:firstLine="708"/>
        <w:rPr>
          <w:kern w:val="0"/>
          <w:lang w:eastAsia="pl-PL"/>
        </w:rPr>
      </w:pPr>
      <w:r>
        <w:t xml:space="preserve">-    wpłaty za duplikaty legitymacji </w:t>
      </w:r>
      <w:r>
        <w:tab/>
      </w:r>
      <w:r>
        <w:tab/>
        <w:t xml:space="preserve">    </w:t>
      </w:r>
      <w:r>
        <w:tab/>
        <w:t xml:space="preserve">                 </w:t>
      </w:r>
      <w:r w:rsidR="00050D1B">
        <w:t xml:space="preserve">           </w:t>
      </w:r>
      <w:r>
        <w:t xml:space="preserve"> 9,00</w:t>
      </w:r>
    </w:p>
    <w:p w14:paraId="7D7EAF22" w14:textId="0BE33B8D" w:rsidR="006C18F0" w:rsidRDefault="006C18F0" w:rsidP="006B4D78">
      <w:pPr>
        <w:spacing w:line="276" w:lineRule="auto"/>
        <w:ind w:firstLine="708"/>
      </w:pPr>
      <w:r>
        <w:t>-  wpłaty za najem pomieszczeń</w:t>
      </w:r>
      <w:r>
        <w:tab/>
      </w:r>
      <w:r>
        <w:tab/>
        <w:t xml:space="preserve"> </w:t>
      </w:r>
      <w:r>
        <w:tab/>
        <w:t xml:space="preserve">          </w:t>
      </w:r>
      <w:r w:rsidR="00050D1B">
        <w:t xml:space="preserve">           </w:t>
      </w:r>
      <w:r>
        <w:t xml:space="preserve"> 2.115,00</w:t>
      </w:r>
    </w:p>
    <w:p w14:paraId="0011A50A" w14:textId="6F9AC205" w:rsidR="006C18F0" w:rsidRDefault="006C18F0" w:rsidP="006B4D78">
      <w:pPr>
        <w:spacing w:line="276" w:lineRule="auto"/>
        <w:ind w:firstLine="708"/>
      </w:pPr>
      <w:r>
        <w:t xml:space="preserve">-  wpłata za media </w:t>
      </w:r>
      <w:r>
        <w:tab/>
      </w:r>
      <w:r>
        <w:tab/>
        <w:t xml:space="preserve"> </w:t>
      </w:r>
      <w:r>
        <w:tab/>
      </w:r>
      <w:r>
        <w:tab/>
        <w:t xml:space="preserve">    </w:t>
      </w:r>
      <w:r>
        <w:tab/>
        <w:t xml:space="preserve">           </w:t>
      </w:r>
      <w:r w:rsidR="00050D1B">
        <w:t xml:space="preserve">           </w:t>
      </w:r>
      <w:r>
        <w:t>1.229,87</w:t>
      </w:r>
    </w:p>
    <w:p w14:paraId="3FF52382" w14:textId="01B263F8" w:rsidR="006C18F0" w:rsidRDefault="006C18F0" w:rsidP="006B4D78">
      <w:pPr>
        <w:spacing w:line="276" w:lineRule="auto"/>
        <w:ind w:firstLine="708"/>
      </w:pPr>
      <w:r>
        <w:lastRenderedPageBreak/>
        <w:t>-  odsetki bankowe</w:t>
      </w:r>
      <w:r>
        <w:tab/>
      </w:r>
      <w:r>
        <w:tab/>
      </w:r>
      <w:r>
        <w:tab/>
      </w:r>
      <w:r>
        <w:tab/>
        <w:t xml:space="preserve">        </w:t>
      </w:r>
      <w:r>
        <w:tab/>
        <w:t xml:space="preserve">                 </w:t>
      </w:r>
      <w:r w:rsidR="00050D1B">
        <w:t xml:space="preserve">           </w:t>
      </w:r>
      <w:r>
        <w:t xml:space="preserve"> 3,09</w:t>
      </w:r>
    </w:p>
    <w:p w14:paraId="3A6018E1" w14:textId="4F5AE022" w:rsidR="006C18F0" w:rsidRDefault="006C18F0" w:rsidP="006B4D78">
      <w:pPr>
        <w:spacing w:line="276" w:lineRule="auto"/>
        <w:ind w:firstLine="708"/>
      </w:pPr>
      <w:r>
        <w:t xml:space="preserve">- wpłaty dot. </w:t>
      </w:r>
      <w:proofErr w:type="spellStart"/>
      <w:r>
        <w:t>rozl</w:t>
      </w:r>
      <w:proofErr w:type="spellEnd"/>
      <w:r>
        <w:t xml:space="preserve">. z lat ubiegłych </w:t>
      </w:r>
    </w:p>
    <w:p w14:paraId="13A7515F" w14:textId="4851756B" w:rsidR="006C18F0" w:rsidRDefault="006C18F0" w:rsidP="006B4D78">
      <w:pPr>
        <w:spacing w:line="276" w:lineRule="auto"/>
        <w:ind w:left="708" w:firstLine="708"/>
      </w:pPr>
      <w:r>
        <w:rPr>
          <w:sz w:val="20"/>
          <w:szCs w:val="20"/>
        </w:rPr>
        <w:t>(w tym zwrot zaliczki na opłaty sądowe )</w:t>
      </w:r>
      <w:r>
        <w:tab/>
        <w:t xml:space="preserve">                                    300,00</w:t>
      </w:r>
    </w:p>
    <w:p w14:paraId="14E976FE" w14:textId="6649F985" w:rsidR="006C18F0" w:rsidRDefault="006C18F0" w:rsidP="006B4D78">
      <w:pPr>
        <w:spacing w:line="276" w:lineRule="auto"/>
        <w:ind w:left="1413" w:hanging="705"/>
      </w:pPr>
      <w:r>
        <w:t xml:space="preserve">-wynagrodzenie płatnika US, ZUS (300,20)  i zwolnienie </w:t>
      </w:r>
      <w:r>
        <w:br/>
        <w:t>z opłacania składek ZUS za III/2020 (38.487,94 zł)</w:t>
      </w:r>
      <w:r>
        <w:tab/>
        <w:t xml:space="preserve">         38.788,14</w:t>
      </w:r>
      <w:r>
        <w:tab/>
      </w:r>
    </w:p>
    <w:p w14:paraId="5B869AB4" w14:textId="26DAA36E" w:rsidR="006C18F0" w:rsidRDefault="006C18F0" w:rsidP="006B4D78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14:paraId="55E9E094" w14:textId="4F5EED68" w:rsidR="006C18F0" w:rsidRDefault="00050D1B" w:rsidP="006B4D78">
      <w:pPr>
        <w:spacing w:line="276" w:lineRule="auto"/>
        <w:ind w:firstLine="708"/>
      </w:pPr>
      <w:r>
        <w:t>-</w:t>
      </w:r>
      <w:r w:rsidR="006C18F0">
        <w:t xml:space="preserve">wpłaty dot. opłat za media </w:t>
      </w:r>
      <w:r w:rsidR="006C18F0">
        <w:tab/>
      </w:r>
      <w:r w:rsidR="006C18F0">
        <w:tab/>
      </w:r>
      <w:r w:rsidR="006C18F0">
        <w:tab/>
        <w:t xml:space="preserve">                      </w:t>
      </w:r>
      <w:r>
        <w:t xml:space="preserve">             </w:t>
      </w:r>
      <w:r w:rsidR="006C18F0">
        <w:t>7.555,71</w:t>
      </w:r>
    </w:p>
    <w:p w14:paraId="1A3F8E89" w14:textId="77777777" w:rsidR="006C18F0" w:rsidRDefault="006C18F0" w:rsidP="006B4D7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rPr>
          <w:rFonts w:ascii="Times New Roman" w:hAnsi="Times New Roman" w:cs="Times New Roman"/>
        </w:rPr>
      </w:pPr>
    </w:p>
    <w:p w14:paraId="421A162F" w14:textId="4FCF8899" w:rsidR="00F265DC" w:rsidRPr="00F265DC" w:rsidRDefault="00F265DC" w:rsidP="006B4D7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rPr>
          <w:rFonts w:ascii="Times New Roman" w:hAnsi="Times New Roman" w:cs="Times New Roman"/>
        </w:rPr>
      </w:pPr>
      <w:r w:rsidRPr="00F265DC">
        <w:rPr>
          <w:rFonts w:ascii="Times New Roman" w:hAnsi="Times New Roman" w:cs="Times New Roman"/>
        </w:rPr>
        <w:t xml:space="preserve">Zaplanowane w Miejskiej Szkole Podstawowej </w:t>
      </w:r>
      <w:r w:rsidR="00050D1B">
        <w:rPr>
          <w:rFonts w:ascii="Times New Roman" w:hAnsi="Times New Roman" w:cs="Times New Roman"/>
        </w:rPr>
        <w:t xml:space="preserve">dochody na realizację </w:t>
      </w:r>
      <w:r w:rsidRPr="00F265DC">
        <w:rPr>
          <w:rFonts w:ascii="Times New Roman" w:hAnsi="Times New Roman" w:cs="Times New Roman"/>
        </w:rPr>
        <w:t xml:space="preserve"> zadani</w:t>
      </w:r>
      <w:r w:rsidR="00050D1B">
        <w:rPr>
          <w:rFonts w:ascii="Times New Roman" w:hAnsi="Times New Roman" w:cs="Times New Roman"/>
        </w:rPr>
        <w:t>a</w:t>
      </w:r>
      <w:r w:rsidRPr="00F265DC">
        <w:rPr>
          <w:rFonts w:ascii="Times New Roman" w:hAnsi="Times New Roman" w:cs="Times New Roman"/>
        </w:rPr>
        <w:t xml:space="preserve"> pn.”  "Szkoła Przyszłości", w ramach Osi Priorytetowej 10 Edukacja, Działania 10.2 Zapewnienie równego dostępu do wysokiej jakości edukacji podstawowej, gimnazjalnej, Poddziałania 10.2.4 Zapewnienie równego dostępu do wysokiej jakości edukacji podstawowej, gimnazjalnej </w:t>
      </w:r>
      <w:r w:rsidR="007C7310">
        <w:rPr>
          <w:rFonts w:ascii="Times New Roman" w:hAnsi="Times New Roman" w:cs="Times New Roman"/>
        </w:rPr>
        <w:br/>
      </w:r>
      <w:r w:rsidRPr="00F265DC">
        <w:rPr>
          <w:rFonts w:ascii="Times New Roman" w:hAnsi="Times New Roman" w:cs="Times New Roman"/>
        </w:rPr>
        <w:t>i ponadgimnazjalnej - ZIT AW</w:t>
      </w:r>
      <w:r>
        <w:rPr>
          <w:rFonts w:ascii="Times New Roman" w:hAnsi="Times New Roman" w:cs="Times New Roman"/>
        </w:rPr>
        <w:t xml:space="preserve"> w kwocie </w:t>
      </w:r>
      <w:r w:rsidR="00050D1B">
        <w:rPr>
          <w:rFonts w:ascii="Times New Roman" w:hAnsi="Times New Roman" w:cs="Times New Roman"/>
        </w:rPr>
        <w:t>248.019</w:t>
      </w:r>
      <w:r w:rsidRPr="00F265DC">
        <w:rPr>
          <w:rFonts w:ascii="Times New Roman" w:hAnsi="Times New Roman" w:cs="Times New Roman"/>
        </w:rPr>
        <w:t>,00 zł</w:t>
      </w:r>
      <w:r>
        <w:rPr>
          <w:rFonts w:ascii="Times New Roman" w:hAnsi="Times New Roman" w:cs="Times New Roman"/>
        </w:rPr>
        <w:t xml:space="preserve"> - </w:t>
      </w:r>
      <w:r w:rsidR="00050D1B">
        <w:rPr>
          <w:rFonts w:ascii="Times New Roman" w:hAnsi="Times New Roman" w:cs="Times New Roman"/>
        </w:rPr>
        <w:t>zostały</w:t>
      </w:r>
      <w:r>
        <w:rPr>
          <w:rFonts w:ascii="Times New Roman" w:hAnsi="Times New Roman" w:cs="Times New Roman"/>
        </w:rPr>
        <w:t xml:space="preserve"> </w:t>
      </w:r>
      <w:r w:rsidR="00050D1B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realizowane w </w:t>
      </w:r>
      <w:r w:rsidR="00050D1B">
        <w:rPr>
          <w:rFonts w:ascii="Times New Roman" w:hAnsi="Times New Roman" w:cs="Times New Roman"/>
        </w:rPr>
        <w:t>42,38% planu – 105.110,88 zł.</w:t>
      </w:r>
    </w:p>
    <w:p w14:paraId="7DD1ED66" w14:textId="77777777" w:rsidR="009845DE" w:rsidRPr="00DC45A8" w:rsidRDefault="009845DE" w:rsidP="006B4D78">
      <w:pPr>
        <w:pStyle w:val="Tekstpodstawowy"/>
        <w:spacing w:line="276" w:lineRule="auto"/>
      </w:pPr>
    </w:p>
    <w:p w14:paraId="1AA29083" w14:textId="0D3E3EDE" w:rsidR="00050D1B" w:rsidRDefault="00C968DC" w:rsidP="0038218A">
      <w:pPr>
        <w:pStyle w:val="Tekstpodstawowy"/>
        <w:spacing w:line="276" w:lineRule="auto"/>
      </w:pPr>
      <w:r w:rsidRPr="00DC45A8">
        <w:t xml:space="preserve">W tym dziale została ujęta również dotacja na realizację zadań własnych w zakresie wychowania przedszkolnego w łącznej kwocie </w:t>
      </w:r>
      <w:r w:rsidR="006C18F0">
        <w:t>216.622,00</w:t>
      </w:r>
      <w:r w:rsidR="00DD5270">
        <w:t xml:space="preserve"> zł</w:t>
      </w:r>
      <w:r w:rsidR="00F97B75" w:rsidRPr="00DC45A8">
        <w:t xml:space="preserve">. </w:t>
      </w:r>
      <w:r w:rsidR="00E1621D" w:rsidRPr="00DC45A8">
        <w:t>J</w:t>
      </w:r>
      <w:r w:rsidRPr="00DC45A8">
        <w:t>ej wykonanie w I p</w:t>
      </w:r>
      <w:r w:rsidR="00FF378F">
        <w:t>ółroczu 20</w:t>
      </w:r>
      <w:r w:rsidR="006C18F0">
        <w:t>20</w:t>
      </w:r>
      <w:r w:rsidR="00780CF0">
        <w:t xml:space="preserve"> r.</w:t>
      </w:r>
      <w:r w:rsidR="00F97B75" w:rsidRPr="00DC45A8">
        <w:t xml:space="preserve"> </w:t>
      </w:r>
      <w:r w:rsidRPr="00DC45A8">
        <w:t xml:space="preserve"> to kwota </w:t>
      </w:r>
      <w:r w:rsidR="006C18F0">
        <w:t>108</w:t>
      </w:r>
      <w:r w:rsidRPr="00DC45A8">
        <w:t>.</w:t>
      </w:r>
      <w:r w:rsidR="00551869">
        <w:t>306</w:t>
      </w:r>
      <w:r w:rsidR="001D5425" w:rsidRPr="00DC45A8">
        <w:t>,</w:t>
      </w:r>
      <w:r w:rsidR="00FF378F">
        <w:t>00</w:t>
      </w:r>
      <w:r w:rsidRPr="00DC45A8">
        <w:t xml:space="preserve"> zł.</w:t>
      </w:r>
      <w:r w:rsidR="001939B8">
        <w:t xml:space="preserve"> </w:t>
      </w:r>
    </w:p>
    <w:p w14:paraId="684AA116" w14:textId="252D80CD" w:rsidR="00050D1B" w:rsidRPr="00050D1B" w:rsidRDefault="00050D1B" w:rsidP="00050D1B">
      <w:pPr>
        <w:pStyle w:val="Normal"/>
        <w:jc w:val="both"/>
        <w:rPr>
          <w:rFonts w:ascii="Times New Roman" w:hAnsi="Times New Roman" w:cs="Times New Roman"/>
        </w:rPr>
      </w:pPr>
      <w:r w:rsidRPr="00050D1B">
        <w:rPr>
          <w:rFonts w:ascii="Times New Roman" w:hAnsi="Times New Roman" w:cs="Times New Roman"/>
        </w:rPr>
        <w:t>Ponadto zrealizowano w zaplanowanej kwocie dotacje na  wyposażenie szkół w podręczniki, materiały edukacyjne oraz na sfinansowanie kosztu zakupu podręczników w wysokości 41.685,82 zł</w:t>
      </w:r>
    </w:p>
    <w:p w14:paraId="413E6171" w14:textId="77777777" w:rsidR="009845DE" w:rsidRPr="009C50CA" w:rsidRDefault="009845DE" w:rsidP="0038218A">
      <w:pPr>
        <w:pStyle w:val="Tekstpodstawowy"/>
        <w:spacing w:line="276" w:lineRule="auto"/>
        <w:rPr>
          <w:color w:val="FF0000"/>
        </w:rPr>
      </w:pPr>
    </w:p>
    <w:p w14:paraId="112D1661" w14:textId="21C08BD6" w:rsidR="009845DE" w:rsidRDefault="00DC45A8" w:rsidP="0038218A">
      <w:pPr>
        <w:pStyle w:val="Tekstpodstawowy"/>
        <w:spacing w:line="276" w:lineRule="auto"/>
      </w:pPr>
      <w:r w:rsidRPr="00FF378F">
        <w:t>D</w:t>
      </w:r>
      <w:r w:rsidRPr="00DC45A8">
        <w:t>ochodem działu 801 są również  są również wpływy z innych gmin z tytułu uczęszczania dzieci z</w:t>
      </w:r>
      <w:r w:rsidR="00A75919">
        <w:t>amieszkałych w tych gminach do P</w:t>
      </w:r>
      <w:r w:rsidRPr="00DC45A8">
        <w:t>rz</w:t>
      </w:r>
      <w:r w:rsidR="00A75919">
        <w:t>edszkoli w Szczawnie-Z</w:t>
      </w:r>
      <w:r w:rsidRPr="00DC45A8">
        <w:t xml:space="preserve">droju – kwota </w:t>
      </w:r>
      <w:r w:rsidR="006C18F0">
        <w:t>201</w:t>
      </w:r>
      <w:r w:rsidRPr="00DC45A8">
        <w:t>.</w:t>
      </w:r>
      <w:r w:rsidR="006C18F0">
        <w:t>05</w:t>
      </w:r>
      <w:r w:rsidR="00F265DC">
        <w:t>5</w:t>
      </w:r>
      <w:r w:rsidRPr="00DC45A8">
        <w:t>,</w:t>
      </w:r>
      <w:r w:rsidR="006C18F0">
        <w:t>78</w:t>
      </w:r>
      <w:r w:rsidRPr="00DC45A8">
        <w:t xml:space="preserve"> zł.</w:t>
      </w:r>
      <w:r w:rsidR="00A75919">
        <w:t xml:space="preserve"> </w:t>
      </w:r>
    </w:p>
    <w:p w14:paraId="09C0310D" w14:textId="69741ED6" w:rsidR="0001464F" w:rsidRDefault="00A111A9" w:rsidP="0038218A">
      <w:pPr>
        <w:pStyle w:val="Tekstpodstawowy"/>
        <w:spacing w:line="276" w:lineRule="auto"/>
      </w:pPr>
      <w:r>
        <w:t xml:space="preserve">W tym dziale zaewidencjonowana została należność </w:t>
      </w:r>
      <w:r w:rsidR="005915B2">
        <w:t>wynika</w:t>
      </w:r>
      <w:r>
        <w:t>jąca</w:t>
      </w:r>
      <w:r w:rsidR="005915B2">
        <w:t xml:space="preserve"> </w:t>
      </w:r>
      <w:r w:rsidR="00D412B7">
        <w:t xml:space="preserve"> z wyroku  sądowego </w:t>
      </w:r>
      <w:r w:rsidR="003D31D7">
        <w:br/>
      </w:r>
      <w:r w:rsidR="00D412B7">
        <w:t xml:space="preserve">o  sygn.  akt </w:t>
      </w:r>
      <w:proofErr w:type="spellStart"/>
      <w:r w:rsidR="00D412B7">
        <w:t>IIAKa</w:t>
      </w:r>
      <w:proofErr w:type="spellEnd"/>
      <w:r w:rsidR="00D412B7">
        <w:t>/362/16. –</w:t>
      </w:r>
      <w:r>
        <w:t xml:space="preserve"> kwota </w:t>
      </w:r>
      <w:r w:rsidR="00F265DC">
        <w:t>26</w:t>
      </w:r>
      <w:r w:rsidR="006C18F0">
        <w:t>6</w:t>
      </w:r>
      <w:r w:rsidR="00F265DC">
        <w:t>.</w:t>
      </w:r>
      <w:r w:rsidR="006C18F0">
        <w:t>19</w:t>
      </w:r>
      <w:r w:rsidR="00F265DC">
        <w:t xml:space="preserve">4,27 </w:t>
      </w:r>
      <w:r>
        <w:t xml:space="preserve">zł. </w:t>
      </w:r>
      <w:r w:rsidR="00D412B7">
        <w:t xml:space="preserve"> </w:t>
      </w:r>
      <w:r>
        <w:t>W</w:t>
      </w:r>
      <w:r w:rsidR="00D412B7">
        <w:t xml:space="preserve">płata z tego tytułu </w:t>
      </w:r>
      <w:r>
        <w:t>w I półroczu 20</w:t>
      </w:r>
      <w:r w:rsidR="006C18F0">
        <w:t>20</w:t>
      </w:r>
      <w:r>
        <w:t xml:space="preserve"> r. </w:t>
      </w:r>
      <w:r w:rsidR="00D412B7">
        <w:t xml:space="preserve">- </w:t>
      </w:r>
      <w:r w:rsidR="006C18F0">
        <w:t>4</w:t>
      </w:r>
      <w:r w:rsidR="00D412B7">
        <w:t>00,00</w:t>
      </w:r>
      <w:r w:rsidR="00BA7449">
        <w:t xml:space="preserve"> </w:t>
      </w:r>
      <w:r w:rsidR="00D412B7">
        <w:t xml:space="preserve">zł.  </w:t>
      </w:r>
    </w:p>
    <w:p w14:paraId="26CFD9E6" w14:textId="0EE72473" w:rsidR="00527F12" w:rsidRDefault="00527F12" w:rsidP="0038218A">
      <w:pPr>
        <w:pStyle w:val="Tekstpodstawowy"/>
        <w:spacing w:line="276" w:lineRule="auto"/>
      </w:pPr>
    </w:p>
    <w:p w14:paraId="0FE0A5D3" w14:textId="3846429B" w:rsidR="002F029C" w:rsidRDefault="00527F12" w:rsidP="002F02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rPr>
          <w:rFonts w:eastAsia="Calibri"/>
          <w:color w:val="000000"/>
          <w:kern w:val="0"/>
          <w:shd w:val="clear" w:color="auto" w:fill="FFFFFF"/>
          <w:lang w:eastAsia="pl-PL"/>
        </w:rPr>
      </w:pPr>
      <w:r w:rsidRPr="00354E0A">
        <w:t xml:space="preserve">W tym dziale zaplanowano również </w:t>
      </w:r>
      <w:r w:rsidRPr="00354E0A">
        <w:rPr>
          <w:b/>
          <w:u w:val="single"/>
        </w:rPr>
        <w:t>dochody majątkowe</w:t>
      </w:r>
      <w:r w:rsidRPr="00354E0A">
        <w:t xml:space="preserve"> w łącznej kwocie </w:t>
      </w:r>
      <w:r>
        <w:t>500,</w:t>
      </w:r>
      <w:r w:rsidRPr="00354E0A">
        <w:t>000,00 zł</w:t>
      </w:r>
      <w:r w:rsidR="002F029C">
        <w:t xml:space="preserve"> - </w:t>
      </w:r>
      <w:r w:rsidRPr="00354E0A">
        <w:t xml:space="preserve"> </w:t>
      </w:r>
    </w:p>
    <w:p w14:paraId="546E05BA" w14:textId="64EED185" w:rsidR="00527F12" w:rsidRPr="002F029C" w:rsidRDefault="002F029C" w:rsidP="002F02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rPr>
          <w:rFonts w:eastAsia="Calibri"/>
          <w:color w:val="000000"/>
          <w:kern w:val="0"/>
          <w:shd w:val="clear" w:color="auto" w:fill="FFFFFF"/>
          <w:lang w:eastAsia="pl-PL"/>
        </w:rPr>
      </w:pPr>
      <w:r w:rsidRPr="002F029C">
        <w:rPr>
          <w:rFonts w:eastAsia="Calibri"/>
          <w:color w:val="000000"/>
          <w:kern w:val="0"/>
          <w:shd w:val="clear" w:color="auto" w:fill="FFFFFF"/>
          <w:lang w:eastAsia="pl-PL"/>
        </w:rPr>
        <w:t>z rezerwy ogólnej budżetu państwa, z przeznaczeniem na dofinansowanie zadania "Budowa Zespołu Szkolno-Przedszkolnego w ramach kompleksu oświatowo-sportowo-rekreacyjnego przy ul. Słonecznej 1 A w Szczawnie-Zdroju"</w:t>
      </w:r>
      <w:r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 </w:t>
      </w:r>
      <w:r w:rsidR="00527F12" w:rsidRPr="00354E0A">
        <w:t xml:space="preserve">Ich realizacja </w:t>
      </w:r>
      <w:r>
        <w:t>nastąpi w II połowie 2020 r.</w:t>
      </w:r>
    </w:p>
    <w:p w14:paraId="2D2680D6" w14:textId="77777777" w:rsidR="001939B8" w:rsidRPr="001939B8" w:rsidRDefault="001939B8" w:rsidP="0038218A">
      <w:pPr>
        <w:suppressAutoHyphens w:val="0"/>
        <w:spacing w:before="480" w:after="100" w:afterAutospacing="1" w:line="276" w:lineRule="auto"/>
        <w:jc w:val="both"/>
        <w:rPr>
          <w:b/>
          <w:kern w:val="0"/>
          <w:lang w:eastAsia="pl-PL"/>
        </w:rPr>
      </w:pPr>
      <w:r w:rsidRPr="001939B8">
        <w:rPr>
          <w:b/>
          <w:kern w:val="0"/>
          <w:lang w:eastAsia="pl-PL"/>
        </w:rPr>
        <w:t>DZIAŁ 85</w:t>
      </w:r>
      <w:r>
        <w:rPr>
          <w:b/>
          <w:kern w:val="0"/>
          <w:lang w:eastAsia="pl-PL"/>
        </w:rPr>
        <w:t>1</w:t>
      </w:r>
      <w:r w:rsidRPr="001939B8">
        <w:rPr>
          <w:b/>
          <w:kern w:val="0"/>
          <w:lang w:eastAsia="pl-PL"/>
        </w:rPr>
        <w:t xml:space="preserve"> –  </w:t>
      </w:r>
      <w:r>
        <w:rPr>
          <w:b/>
          <w:kern w:val="0"/>
          <w:lang w:eastAsia="pl-PL"/>
        </w:rPr>
        <w:t>OCHRONA ZDROWIA</w:t>
      </w:r>
    </w:p>
    <w:p w14:paraId="392965AA" w14:textId="5BA4C50B" w:rsidR="001939B8" w:rsidRDefault="001939B8" w:rsidP="004C3472">
      <w:pPr>
        <w:shd w:val="clear" w:color="auto" w:fill="BFBFBF"/>
        <w:suppressAutoHyphens w:val="0"/>
        <w:ind w:right="-108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Plan po zmianach                                                                                                 </w:t>
      </w:r>
      <w:r w:rsidR="001A4588">
        <w:rPr>
          <w:b/>
          <w:i/>
          <w:kern w:val="0"/>
          <w:lang w:eastAsia="pl-PL"/>
        </w:rPr>
        <w:t xml:space="preserve">     </w:t>
      </w:r>
      <w:r w:rsidRPr="001939B8">
        <w:rPr>
          <w:b/>
          <w:i/>
          <w:kern w:val="0"/>
          <w:lang w:eastAsia="pl-PL"/>
        </w:rPr>
        <w:t xml:space="preserve"> </w:t>
      </w:r>
      <w:r w:rsidR="004A0307">
        <w:rPr>
          <w:b/>
          <w:i/>
          <w:kern w:val="0"/>
          <w:lang w:eastAsia="pl-PL"/>
        </w:rPr>
        <w:t>92,16</w:t>
      </w:r>
      <w:r>
        <w:rPr>
          <w:b/>
          <w:i/>
          <w:kern w:val="0"/>
          <w:lang w:eastAsia="pl-PL"/>
        </w:rPr>
        <w:t xml:space="preserve"> </w:t>
      </w:r>
      <w:r w:rsidRPr="001939B8">
        <w:rPr>
          <w:b/>
          <w:i/>
          <w:kern w:val="0"/>
          <w:lang w:eastAsia="pl-PL"/>
        </w:rPr>
        <w:t>zł</w:t>
      </w:r>
    </w:p>
    <w:p w14:paraId="042DEF05" w14:textId="77777777" w:rsidR="009A626A" w:rsidRPr="001939B8" w:rsidRDefault="009A626A" w:rsidP="004C3472">
      <w:pPr>
        <w:shd w:val="clear" w:color="auto" w:fill="BFBFBF"/>
        <w:suppressAutoHyphens w:val="0"/>
        <w:ind w:right="-108"/>
        <w:rPr>
          <w:b/>
          <w:i/>
          <w:kern w:val="0"/>
          <w:lang w:eastAsia="pl-PL"/>
        </w:rPr>
      </w:pPr>
    </w:p>
    <w:p w14:paraId="7137587F" w14:textId="46B6ECA0" w:rsidR="001939B8" w:rsidRDefault="001939B8" w:rsidP="004C3472">
      <w:pPr>
        <w:shd w:val="clear" w:color="auto" w:fill="BFBFBF"/>
        <w:suppressAutoHyphens w:val="0"/>
        <w:ind w:right="-108"/>
        <w:jc w:val="both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Wykonanie                                                                                                                </w:t>
      </w:r>
      <w:r>
        <w:rPr>
          <w:b/>
          <w:i/>
          <w:kern w:val="0"/>
          <w:lang w:eastAsia="pl-PL"/>
        </w:rPr>
        <w:t xml:space="preserve"> </w:t>
      </w:r>
      <w:r w:rsidR="002C722C">
        <w:rPr>
          <w:b/>
          <w:i/>
          <w:kern w:val="0"/>
          <w:lang w:eastAsia="pl-PL"/>
        </w:rPr>
        <w:t xml:space="preserve"> </w:t>
      </w:r>
      <w:r w:rsidR="004A0307">
        <w:rPr>
          <w:b/>
          <w:i/>
          <w:kern w:val="0"/>
          <w:lang w:eastAsia="pl-PL"/>
        </w:rPr>
        <w:t>92,16</w:t>
      </w:r>
      <w:r w:rsidRPr="001939B8">
        <w:rPr>
          <w:b/>
          <w:i/>
          <w:kern w:val="0"/>
          <w:lang w:eastAsia="pl-PL"/>
        </w:rPr>
        <w:t> zł</w:t>
      </w:r>
    </w:p>
    <w:p w14:paraId="734AFD7D" w14:textId="77777777" w:rsidR="009A626A" w:rsidRPr="001939B8" w:rsidRDefault="009A626A" w:rsidP="004C3472">
      <w:pPr>
        <w:shd w:val="clear" w:color="auto" w:fill="BFBFBF"/>
        <w:suppressAutoHyphens w:val="0"/>
        <w:ind w:right="-108"/>
        <w:jc w:val="both"/>
        <w:rPr>
          <w:b/>
          <w:i/>
          <w:kern w:val="0"/>
          <w:lang w:eastAsia="pl-PL"/>
        </w:rPr>
      </w:pPr>
    </w:p>
    <w:p w14:paraId="1EEBA045" w14:textId="4F4766BA" w:rsidR="001939B8" w:rsidRPr="001939B8" w:rsidRDefault="001939B8" w:rsidP="004C3472">
      <w:pPr>
        <w:shd w:val="clear" w:color="auto" w:fill="BFBFBF"/>
        <w:suppressAutoHyphens w:val="0"/>
        <w:ind w:right="-108"/>
        <w:jc w:val="both"/>
        <w:rPr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% wykonania                                                                                                                </w:t>
      </w:r>
      <w:r w:rsidR="001A4588">
        <w:rPr>
          <w:b/>
          <w:i/>
          <w:kern w:val="0"/>
          <w:lang w:eastAsia="pl-PL"/>
        </w:rPr>
        <w:t>100,</w:t>
      </w:r>
      <w:r w:rsidR="002C722C">
        <w:rPr>
          <w:b/>
          <w:i/>
          <w:kern w:val="0"/>
          <w:lang w:eastAsia="pl-PL"/>
        </w:rPr>
        <w:t>0</w:t>
      </w:r>
      <w:r w:rsidR="004A0307">
        <w:rPr>
          <w:b/>
          <w:i/>
          <w:kern w:val="0"/>
          <w:lang w:eastAsia="pl-PL"/>
        </w:rPr>
        <w:t>0</w:t>
      </w:r>
      <w:r w:rsidRPr="001939B8">
        <w:rPr>
          <w:b/>
          <w:kern w:val="0"/>
          <w:lang w:eastAsia="pl-PL"/>
        </w:rPr>
        <w:t xml:space="preserve">                    </w:t>
      </w:r>
    </w:p>
    <w:p w14:paraId="50703448" w14:textId="77777777" w:rsidR="001939B8" w:rsidRPr="001939B8" w:rsidRDefault="001939B8" w:rsidP="0038218A">
      <w:pPr>
        <w:spacing w:line="276" w:lineRule="auto"/>
        <w:jc w:val="both"/>
        <w:rPr>
          <w:szCs w:val="20"/>
        </w:rPr>
      </w:pPr>
    </w:p>
    <w:p w14:paraId="41C558CC" w14:textId="67B831E4" w:rsidR="0038218A" w:rsidRPr="002F029C" w:rsidRDefault="00AE6840" w:rsidP="002F029C">
      <w:pPr>
        <w:pStyle w:val="Tekstpodstawowy"/>
        <w:spacing w:line="276" w:lineRule="auto"/>
      </w:pPr>
      <w:r w:rsidRPr="00FF378F">
        <w:t>Zr</w:t>
      </w:r>
      <w:r w:rsidRPr="00A2589F">
        <w:t xml:space="preserve">ealizowany dochód  w tym dziale – </w:t>
      </w:r>
      <w:r w:rsidR="002F029C">
        <w:t>92,16</w:t>
      </w:r>
      <w:r>
        <w:t xml:space="preserve"> zł,</w:t>
      </w:r>
      <w:r w:rsidRPr="00A2589F">
        <w:t xml:space="preserve"> to zwr</w:t>
      </w:r>
      <w:r>
        <w:t>ot środków  z dotacji przekazanych</w:t>
      </w:r>
      <w:r w:rsidRPr="00A2589F">
        <w:t xml:space="preserve"> </w:t>
      </w:r>
      <w:r w:rsidR="007C7310">
        <w:br/>
      </w:r>
      <w:r>
        <w:t>w 201</w:t>
      </w:r>
      <w:r w:rsidR="002F029C">
        <w:t>9</w:t>
      </w:r>
      <w:r w:rsidRPr="00A2589F">
        <w:t xml:space="preserve"> r. </w:t>
      </w:r>
      <w:r>
        <w:t xml:space="preserve">Stowarzyszeniu Klub Abstynenta ,, Nowe Życie”. </w:t>
      </w:r>
    </w:p>
    <w:p w14:paraId="4AEC62C0" w14:textId="77777777" w:rsidR="00C001AB" w:rsidRPr="001939B8" w:rsidRDefault="00C001AB" w:rsidP="0038218A">
      <w:pPr>
        <w:pStyle w:val="NormalnyWeb"/>
        <w:spacing w:before="480" w:beforeAutospacing="0" w:line="276" w:lineRule="auto"/>
        <w:rPr>
          <w:b/>
          <w:color w:val="auto"/>
        </w:rPr>
      </w:pPr>
      <w:r w:rsidRPr="001939B8">
        <w:rPr>
          <w:b/>
          <w:color w:val="auto"/>
        </w:rPr>
        <w:lastRenderedPageBreak/>
        <w:t>DZIAŁ 852 –  POMOC SPOŁECZNA</w:t>
      </w:r>
    </w:p>
    <w:p w14:paraId="69953504" w14:textId="6A8D7A69" w:rsidR="00C001AB" w:rsidRDefault="00C001AB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9A626A">
        <w:rPr>
          <w:b/>
          <w:i/>
          <w:color w:val="auto"/>
        </w:rPr>
        <w:t xml:space="preserve"> </w:t>
      </w:r>
      <w:r w:rsidRPr="001939B8">
        <w:rPr>
          <w:b/>
          <w:i/>
          <w:color w:val="auto"/>
        </w:rPr>
        <w:t xml:space="preserve"> </w:t>
      </w:r>
      <w:r w:rsidR="002C722C">
        <w:rPr>
          <w:b/>
          <w:i/>
          <w:color w:val="auto"/>
        </w:rPr>
        <w:t>6</w:t>
      </w:r>
      <w:r w:rsidR="004A0307">
        <w:rPr>
          <w:b/>
          <w:i/>
          <w:color w:val="auto"/>
        </w:rPr>
        <w:t>60</w:t>
      </w:r>
      <w:r w:rsidR="002C722C">
        <w:rPr>
          <w:b/>
          <w:i/>
          <w:color w:val="auto"/>
        </w:rPr>
        <w:t>.</w:t>
      </w:r>
      <w:r w:rsidR="004A0307">
        <w:rPr>
          <w:b/>
          <w:i/>
          <w:color w:val="auto"/>
        </w:rPr>
        <w:t>248</w:t>
      </w:r>
      <w:r w:rsidR="002C722C">
        <w:rPr>
          <w:b/>
          <w:i/>
          <w:color w:val="auto"/>
        </w:rPr>
        <w:t>,</w:t>
      </w:r>
      <w:r w:rsidR="004A0307">
        <w:rPr>
          <w:b/>
          <w:i/>
          <w:color w:val="auto"/>
        </w:rPr>
        <w:t>33</w:t>
      </w:r>
      <w:r w:rsidR="002C722C">
        <w:rPr>
          <w:b/>
          <w:i/>
          <w:color w:val="auto"/>
        </w:rPr>
        <w:t xml:space="preserve"> </w:t>
      </w:r>
      <w:r w:rsidRPr="001939B8">
        <w:rPr>
          <w:b/>
          <w:i/>
          <w:color w:val="auto"/>
        </w:rPr>
        <w:t>zł</w:t>
      </w:r>
    </w:p>
    <w:p w14:paraId="1C1FCF6B" w14:textId="77777777" w:rsidR="009A626A" w:rsidRPr="001939B8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0B65041B" w14:textId="3EE6C9C6" w:rsidR="00C001AB" w:rsidRDefault="00C001AB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Wykonanie                                                                             </w:t>
      </w:r>
      <w:r w:rsidR="00E67975">
        <w:rPr>
          <w:b/>
          <w:i/>
          <w:color w:val="auto"/>
        </w:rPr>
        <w:t xml:space="preserve">                               </w:t>
      </w:r>
      <w:r w:rsidR="004A0307">
        <w:rPr>
          <w:b/>
          <w:i/>
          <w:color w:val="auto"/>
        </w:rPr>
        <w:t>285</w:t>
      </w:r>
      <w:r w:rsidR="002C722C">
        <w:rPr>
          <w:b/>
          <w:i/>
          <w:color w:val="auto"/>
        </w:rPr>
        <w:t>.</w:t>
      </w:r>
      <w:r w:rsidR="004A0307">
        <w:rPr>
          <w:b/>
          <w:i/>
          <w:color w:val="auto"/>
        </w:rPr>
        <w:t>358</w:t>
      </w:r>
      <w:r w:rsidR="002C722C">
        <w:rPr>
          <w:b/>
          <w:i/>
          <w:color w:val="auto"/>
        </w:rPr>
        <w:t>,</w:t>
      </w:r>
      <w:r w:rsidR="004A0307">
        <w:rPr>
          <w:b/>
          <w:i/>
          <w:color w:val="auto"/>
        </w:rPr>
        <w:t>29</w:t>
      </w:r>
      <w:r w:rsidR="000C4FCF">
        <w:rPr>
          <w:b/>
          <w:i/>
          <w:color w:val="auto"/>
        </w:rPr>
        <w:t xml:space="preserve"> </w:t>
      </w:r>
      <w:r w:rsidRPr="001939B8">
        <w:rPr>
          <w:b/>
          <w:i/>
          <w:color w:val="auto"/>
        </w:rPr>
        <w:t>zł</w:t>
      </w:r>
    </w:p>
    <w:p w14:paraId="3D5B372E" w14:textId="77777777" w:rsidR="009A626A" w:rsidRPr="001939B8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6F60C277" w14:textId="539A5EBF" w:rsidR="00202EA1" w:rsidRPr="001939B8" w:rsidRDefault="00C001AB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1939B8">
        <w:rPr>
          <w:b/>
          <w:i/>
          <w:color w:val="auto"/>
        </w:rPr>
        <w:t xml:space="preserve">% wykonania                                                                                       </w:t>
      </w:r>
      <w:r w:rsidR="000C4FCF">
        <w:rPr>
          <w:b/>
          <w:i/>
          <w:color w:val="auto"/>
        </w:rPr>
        <w:t xml:space="preserve">                            </w:t>
      </w:r>
      <w:r w:rsidRPr="001939B8">
        <w:rPr>
          <w:b/>
          <w:i/>
          <w:color w:val="auto"/>
        </w:rPr>
        <w:t xml:space="preserve"> </w:t>
      </w:r>
      <w:r w:rsidR="004A0307">
        <w:rPr>
          <w:b/>
          <w:i/>
          <w:color w:val="auto"/>
        </w:rPr>
        <w:t>43</w:t>
      </w:r>
      <w:r w:rsidR="002C722C">
        <w:rPr>
          <w:b/>
          <w:i/>
          <w:color w:val="auto"/>
        </w:rPr>
        <w:t>,</w:t>
      </w:r>
      <w:r w:rsidR="004A0307">
        <w:rPr>
          <w:b/>
          <w:i/>
          <w:color w:val="auto"/>
        </w:rPr>
        <w:t>22</w:t>
      </w:r>
      <w:r w:rsidR="00202EA1" w:rsidRPr="001939B8">
        <w:rPr>
          <w:b/>
          <w:color w:val="auto"/>
        </w:rPr>
        <w:t xml:space="preserve">                    </w:t>
      </w:r>
    </w:p>
    <w:p w14:paraId="6E113881" w14:textId="77777777" w:rsidR="009E5E18" w:rsidRPr="001939B8" w:rsidRDefault="009E5E18" w:rsidP="0038218A">
      <w:pPr>
        <w:pStyle w:val="Tekstpodstawowy"/>
        <w:spacing w:line="276" w:lineRule="auto"/>
      </w:pPr>
    </w:p>
    <w:p w14:paraId="25B18EA6" w14:textId="77777777" w:rsidR="00202EA1" w:rsidRPr="001939B8" w:rsidRDefault="00202EA1" w:rsidP="00CF4348">
      <w:pPr>
        <w:pStyle w:val="Tekstpodstawowy"/>
        <w:spacing w:line="276" w:lineRule="auto"/>
      </w:pPr>
      <w:r w:rsidRPr="002F029C">
        <w:t xml:space="preserve">Realizacja dochodów </w:t>
      </w:r>
      <w:r w:rsidRPr="001939B8">
        <w:t>w tym dziale to głównie dotacje celowe przekazywane z budżetu państwa (poprz</w:t>
      </w:r>
      <w:r w:rsidR="00E1621D" w:rsidRPr="001939B8">
        <w:t>ez Dolnośląski Urząd Wojewódzki</w:t>
      </w:r>
      <w:r w:rsidRPr="001939B8">
        <w:t>) na zadania zlecone z zakresu administracji rządowej</w:t>
      </w:r>
      <w:r w:rsidR="009377DF">
        <w:t xml:space="preserve"> oraz innych zadań zleconych gminom</w:t>
      </w:r>
      <w:r w:rsidRPr="001939B8">
        <w:t xml:space="preserve"> ( zasiłki, pomoc w naturze, składki na </w:t>
      </w:r>
      <w:proofErr w:type="spellStart"/>
      <w:r w:rsidRPr="001939B8">
        <w:t>ubezp</w:t>
      </w:r>
      <w:proofErr w:type="spellEnd"/>
      <w:r w:rsidRPr="001939B8">
        <w:t>. zdrowotne opłacane za osoby pobierające niektóre świadczenia z pomocy społ. oraz niektóre świadczenia rodzinne, składki</w:t>
      </w:r>
      <w:r w:rsidR="00FF378F">
        <w:t xml:space="preserve"> na </w:t>
      </w:r>
      <w:proofErr w:type="spellStart"/>
      <w:r w:rsidR="00FF378F">
        <w:t>ubezp</w:t>
      </w:r>
      <w:proofErr w:type="spellEnd"/>
      <w:r w:rsidR="00FF378F">
        <w:t>. emerytalne i rentowe)</w:t>
      </w:r>
      <w:r w:rsidRPr="001939B8">
        <w:t xml:space="preserve"> oraz na realizację zadań własnych</w:t>
      </w:r>
      <w:r w:rsidR="00780CF0">
        <w:t xml:space="preserve"> </w:t>
      </w:r>
      <w:r w:rsidR="00F97B75" w:rsidRPr="001939B8">
        <w:t>(</w:t>
      </w:r>
      <w:r w:rsidRPr="001939B8">
        <w:t>utrzymanie Ośrodka Pomocy Społecznej, dożywianie uczniów i najuboższych).</w:t>
      </w:r>
    </w:p>
    <w:p w14:paraId="27BA2B6E" w14:textId="11619CB5" w:rsidR="00202EA1" w:rsidRPr="001939B8" w:rsidRDefault="00202EA1" w:rsidP="00CF4348">
      <w:pPr>
        <w:pStyle w:val="Tekstpodstawowy"/>
        <w:spacing w:line="276" w:lineRule="auto"/>
      </w:pPr>
      <w:r w:rsidRPr="001939B8">
        <w:t xml:space="preserve">Ogółem wykonanie dochodów w </w:t>
      </w:r>
      <w:r w:rsidR="009B4EB2" w:rsidRPr="001939B8">
        <w:t xml:space="preserve">dziale 852 wyniosło </w:t>
      </w:r>
      <w:r w:rsidR="00C332A8">
        <w:t>285</w:t>
      </w:r>
      <w:r w:rsidR="002F029C">
        <w:t>.3</w:t>
      </w:r>
      <w:r w:rsidR="00C332A8">
        <w:t>58</w:t>
      </w:r>
      <w:r w:rsidR="002F029C">
        <w:t>,</w:t>
      </w:r>
      <w:r w:rsidR="00C332A8">
        <w:t>29</w:t>
      </w:r>
      <w:r w:rsidR="00E67975" w:rsidRPr="009377DF">
        <w:t xml:space="preserve"> zł </w:t>
      </w:r>
      <w:r w:rsidR="009B4EB2" w:rsidRPr="001939B8">
        <w:t>tj.</w:t>
      </w:r>
      <w:r w:rsidR="00BA7449">
        <w:t xml:space="preserve"> </w:t>
      </w:r>
      <w:r w:rsidR="00C332A8">
        <w:t>43</w:t>
      </w:r>
      <w:r w:rsidR="002F029C">
        <w:t>,</w:t>
      </w:r>
      <w:r w:rsidR="00C332A8">
        <w:t>2</w:t>
      </w:r>
      <w:r w:rsidRPr="001939B8">
        <w:t xml:space="preserve"> % planu rocznego.</w:t>
      </w:r>
    </w:p>
    <w:p w14:paraId="2C20EC7C" w14:textId="1A1C8A82" w:rsidR="00AF1B49" w:rsidRDefault="0005211F" w:rsidP="00CF4348">
      <w:pPr>
        <w:pStyle w:val="Tekstpodstawowy"/>
        <w:spacing w:line="276" w:lineRule="auto"/>
      </w:pPr>
      <w:r w:rsidRPr="001939B8">
        <w:t xml:space="preserve">Dotacje </w:t>
      </w:r>
      <w:r w:rsidR="00562000" w:rsidRPr="001939B8">
        <w:t xml:space="preserve">dotyczące tego działu, </w:t>
      </w:r>
      <w:r w:rsidRPr="001939B8">
        <w:t>otrzymane</w:t>
      </w:r>
      <w:r w:rsidR="0062022C" w:rsidRPr="001939B8">
        <w:t xml:space="preserve"> zgodnie z planem </w:t>
      </w:r>
      <w:r w:rsidRPr="001939B8">
        <w:t xml:space="preserve"> w I półroczu 20</w:t>
      </w:r>
      <w:r w:rsidR="002F029C">
        <w:t>20</w:t>
      </w:r>
      <w:r w:rsidRPr="001939B8">
        <w:t xml:space="preserve"> r. kształtowały si</w:t>
      </w:r>
      <w:r w:rsidR="00562000" w:rsidRPr="001939B8">
        <w:t>ę nastę</w:t>
      </w:r>
      <w:r w:rsidRPr="001939B8">
        <w:t>pująco:</w:t>
      </w:r>
      <w:r w:rsidR="00562000" w:rsidRPr="001939B8">
        <w:t xml:space="preserve"> na zadania zlecone (§ 2010) – </w:t>
      </w:r>
      <w:r w:rsidR="00C332A8">
        <w:t>2.260,68</w:t>
      </w:r>
      <w:r w:rsidR="00562000" w:rsidRPr="001939B8">
        <w:t xml:space="preserve"> z</w:t>
      </w:r>
      <w:r w:rsidR="00DD5270">
        <w:t>ł,</w:t>
      </w:r>
      <w:r w:rsidR="00122815" w:rsidRPr="001939B8">
        <w:t xml:space="preserve"> </w:t>
      </w:r>
      <w:r w:rsidR="004624E0" w:rsidRPr="001939B8">
        <w:t>środki z Urzędu Dolnoś</w:t>
      </w:r>
      <w:r w:rsidR="00562000" w:rsidRPr="001939B8">
        <w:t xml:space="preserve">ląskiego na dofinansowanie zadań własnych (§ 2030) – </w:t>
      </w:r>
      <w:r w:rsidR="00AF1B49">
        <w:t>2</w:t>
      </w:r>
      <w:r w:rsidR="00C332A8">
        <w:t>3</w:t>
      </w:r>
      <w:r w:rsidR="00AF1B49">
        <w:t>7</w:t>
      </w:r>
      <w:r w:rsidR="00122815">
        <w:t>.</w:t>
      </w:r>
      <w:r w:rsidR="00AF1B49">
        <w:t>1</w:t>
      </w:r>
      <w:r w:rsidR="001633A4">
        <w:t>00</w:t>
      </w:r>
      <w:r w:rsidR="00122815">
        <w:t>,00</w:t>
      </w:r>
      <w:r w:rsidR="0062022C" w:rsidRPr="001939B8">
        <w:t xml:space="preserve"> zł.</w:t>
      </w:r>
      <w:r w:rsidR="000B5DAE">
        <w:t xml:space="preserve"> </w:t>
      </w:r>
      <w:r w:rsidR="00AF1B49">
        <w:t>Zaplanowane</w:t>
      </w:r>
      <w:r w:rsidR="000B5DAE">
        <w:t xml:space="preserve">  dofinansowanie</w:t>
      </w:r>
      <w:r w:rsidR="006151E9">
        <w:t xml:space="preserve"> zadań, wynikających z programu </w:t>
      </w:r>
      <w:r w:rsidR="000B5DAE">
        <w:t>wieloletniego Senior+</w:t>
      </w:r>
      <w:r w:rsidR="00B95A62">
        <w:t xml:space="preserve"> </w:t>
      </w:r>
      <w:r w:rsidR="00AF1B49">
        <w:t>oraz na funkcjonowanie Klubu Senior +</w:t>
      </w:r>
      <w:r w:rsidR="006151E9">
        <w:t xml:space="preserve"> </w:t>
      </w:r>
      <w:r w:rsidR="00AF1B49">
        <w:t xml:space="preserve"> w wysokości </w:t>
      </w:r>
      <w:r w:rsidR="00C332A8">
        <w:t xml:space="preserve">96.576,00 zł. </w:t>
      </w:r>
      <w:r w:rsidR="00AF1B49">
        <w:t>gmina otrzyma w II półroczu 20</w:t>
      </w:r>
      <w:r w:rsidR="00C332A8">
        <w:t>20</w:t>
      </w:r>
      <w:r w:rsidR="00AF1B49">
        <w:t xml:space="preserve"> roku.</w:t>
      </w:r>
      <w:r w:rsidR="006151E9">
        <w:t xml:space="preserve"> </w:t>
      </w:r>
    </w:p>
    <w:p w14:paraId="64A2C1BB" w14:textId="77777777" w:rsidR="0086761B" w:rsidRDefault="0086761B" w:rsidP="006B4D78">
      <w:pPr>
        <w:pStyle w:val="Tekstpodstawowy"/>
        <w:spacing w:line="276" w:lineRule="auto"/>
      </w:pPr>
    </w:p>
    <w:p w14:paraId="53FA4EFA" w14:textId="113C7AE8" w:rsidR="0086761B" w:rsidRDefault="00087327" w:rsidP="006B4D78">
      <w:pPr>
        <w:pStyle w:val="Tekstpodstawowy"/>
        <w:spacing w:line="276" w:lineRule="auto"/>
      </w:pPr>
      <w:r w:rsidRPr="00087327">
        <w:t xml:space="preserve">Ponadto </w:t>
      </w:r>
      <w:r>
        <w:t xml:space="preserve">w tym dziale  OPS zrealizował  </w:t>
      </w:r>
      <w:r w:rsidR="0086761B">
        <w:t>dochody na poziomie 2</w:t>
      </w:r>
      <w:r>
        <w:t>0</w:t>
      </w:r>
      <w:r w:rsidR="0086761B">
        <w:t>.</w:t>
      </w:r>
      <w:r>
        <w:t>237</w:t>
      </w:r>
      <w:r w:rsidR="0086761B">
        <w:t>,</w:t>
      </w:r>
      <w:r>
        <w:t>8</w:t>
      </w:r>
      <w:r w:rsidR="0086761B">
        <w:t>8 zł.</w:t>
      </w:r>
    </w:p>
    <w:p w14:paraId="28F4AA18" w14:textId="77777777" w:rsidR="0086761B" w:rsidRDefault="0086761B" w:rsidP="006B4D78">
      <w:pPr>
        <w:spacing w:line="276" w:lineRule="auto"/>
      </w:pPr>
      <w:r>
        <w:t>Źródłami tych dochodów są:</w:t>
      </w:r>
    </w:p>
    <w:p w14:paraId="05955C9E" w14:textId="1567CFDA" w:rsidR="0086761B" w:rsidRDefault="00CF4348" w:rsidP="006B4D78">
      <w:pPr>
        <w:spacing w:line="276" w:lineRule="auto"/>
      </w:pPr>
      <w:r>
        <w:t>-</w:t>
      </w:r>
      <w:r w:rsidR="0086761B">
        <w:t xml:space="preserve"> zwrot opłaty za pobyt w DPS z lat ubiegłych                                   </w:t>
      </w:r>
      <w:r>
        <w:t xml:space="preserve">    </w:t>
      </w:r>
      <w:r w:rsidR="0086761B">
        <w:t>1.448,58</w:t>
      </w:r>
    </w:p>
    <w:p w14:paraId="4E0ECC46" w14:textId="42EB6C1B" w:rsidR="0086761B" w:rsidRDefault="00CF4348" w:rsidP="006B4D78">
      <w:pPr>
        <w:spacing w:line="276" w:lineRule="auto"/>
      </w:pPr>
      <w:r>
        <w:t>-</w:t>
      </w:r>
      <w:r w:rsidR="0086761B">
        <w:t xml:space="preserve"> zwroty zasiłków celowych i okresowych z lat ubiegłych                   </w:t>
      </w:r>
      <w:r>
        <w:t xml:space="preserve">    </w:t>
      </w:r>
      <w:r w:rsidR="0086761B">
        <w:t xml:space="preserve"> 450,00</w:t>
      </w:r>
    </w:p>
    <w:p w14:paraId="28BF8015" w14:textId="4C38809C" w:rsidR="0086761B" w:rsidRDefault="00CF4348" w:rsidP="006B4D78">
      <w:pPr>
        <w:spacing w:line="276" w:lineRule="auto"/>
      </w:pPr>
      <w:r>
        <w:t xml:space="preserve">- </w:t>
      </w:r>
      <w:r w:rsidR="0086761B">
        <w:t>zwroty zasiłków stałych z lat ubiegłych</w:t>
      </w:r>
      <w:r w:rsidR="0086761B">
        <w:tab/>
      </w:r>
      <w:r w:rsidR="0086761B">
        <w:tab/>
      </w:r>
      <w:r w:rsidR="0086761B">
        <w:tab/>
      </w:r>
      <w:r w:rsidR="0086761B">
        <w:tab/>
        <w:t xml:space="preserve">          645,00</w:t>
      </w:r>
    </w:p>
    <w:p w14:paraId="55A1799F" w14:textId="0366497D" w:rsidR="0086761B" w:rsidRDefault="00CF4348" w:rsidP="006B4D78">
      <w:pPr>
        <w:spacing w:line="276" w:lineRule="auto"/>
      </w:pPr>
      <w:r>
        <w:t>-</w:t>
      </w:r>
      <w:r w:rsidR="0086761B">
        <w:t xml:space="preserve"> odsetki bankowe</w:t>
      </w:r>
      <w:r w:rsidR="0086761B">
        <w:tab/>
      </w:r>
      <w:r w:rsidR="0086761B">
        <w:tab/>
      </w:r>
      <w:r w:rsidR="0086761B">
        <w:tab/>
      </w:r>
      <w:r w:rsidR="0086761B">
        <w:tab/>
      </w:r>
      <w:r w:rsidR="0086761B">
        <w:tab/>
      </w:r>
      <w:r w:rsidR="0086761B">
        <w:tab/>
      </w:r>
      <w:r w:rsidR="0086761B">
        <w:tab/>
        <w:t xml:space="preserve">          117,31</w:t>
      </w:r>
    </w:p>
    <w:p w14:paraId="2EC3BA5B" w14:textId="66E483B5" w:rsidR="0086761B" w:rsidRDefault="00CF4348" w:rsidP="006B4D78">
      <w:pPr>
        <w:spacing w:line="276" w:lineRule="auto"/>
      </w:pPr>
      <w:r>
        <w:t>-</w:t>
      </w:r>
      <w:r w:rsidR="0086761B">
        <w:t xml:space="preserve"> wynagrodzenie płatnika US (41 zł) i zwolnienie z opłacania </w:t>
      </w:r>
    </w:p>
    <w:p w14:paraId="25D0F69F" w14:textId="79ECE529" w:rsidR="0086761B" w:rsidRDefault="0086761B" w:rsidP="006B4D78">
      <w:pPr>
        <w:spacing w:line="276" w:lineRule="auto"/>
        <w:ind w:left="708" w:firstLine="708"/>
      </w:pPr>
      <w:r>
        <w:t xml:space="preserve">       składek ZUS za III/2020 (11.568,15 zł)</w:t>
      </w:r>
      <w:r>
        <w:tab/>
      </w:r>
      <w:r>
        <w:tab/>
      </w:r>
      <w:r w:rsidR="00CF4348">
        <w:t xml:space="preserve">    </w:t>
      </w:r>
      <w:r>
        <w:t>11.609,15</w:t>
      </w:r>
    </w:p>
    <w:p w14:paraId="5C920920" w14:textId="10204C6F" w:rsidR="0086761B" w:rsidRDefault="00CF4348" w:rsidP="006B4D78">
      <w:pPr>
        <w:spacing w:line="276" w:lineRule="auto"/>
      </w:pPr>
      <w:r>
        <w:t>-</w:t>
      </w:r>
      <w:r w:rsidR="0086761B">
        <w:t xml:space="preserve"> zwroty odpłatności za </w:t>
      </w:r>
      <w:proofErr w:type="spellStart"/>
      <w:r w:rsidR="0086761B">
        <w:t>usł</w:t>
      </w:r>
      <w:proofErr w:type="spellEnd"/>
      <w:r w:rsidR="0086761B">
        <w:t xml:space="preserve"> opiekuńcze</w:t>
      </w:r>
      <w:r w:rsidR="0086761B">
        <w:tab/>
      </w:r>
      <w:r w:rsidR="0086761B">
        <w:tab/>
      </w:r>
      <w:r w:rsidR="0086761B">
        <w:tab/>
      </w:r>
      <w:r w:rsidR="0086761B">
        <w:tab/>
        <w:t xml:space="preserve">      5.146,84</w:t>
      </w:r>
    </w:p>
    <w:p w14:paraId="697508E2" w14:textId="188DB6CA" w:rsidR="0086761B" w:rsidRDefault="00CF4348" w:rsidP="006B4D78">
      <w:pPr>
        <w:spacing w:line="276" w:lineRule="auto"/>
      </w:pPr>
      <w:r>
        <w:t>-</w:t>
      </w:r>
      <w:r w:rsidR="0086761B">
        <w:t xml:space="preserve"> opłaty za pobyt w domu dziennym</w:t>
      </w:r>
      <w:r w:rsidR="0086761B">
        <w:tab/>
      </w:r>
      <w:r w:rsidR="0086761B">
        <w:tab/>
      </w:r>
      <w:r w:rsidR="0086761B">
        <w:tab/>
      </w:r>
      <w:r w:rsidR="0086761B">
        <w:tab/>
        <w:t xml:space="preserve">         </w:t>
      </w:r>
      <w:r>
        <w:t xml:space="preserve">           </w:t>
      </w:r>
      <w:r w:rsidR="0086761B">
        <w:t xml:space="preserve"> 821,00</w:t>
      </w:r>
    </w:p>
    <w:p w14:paraId="715FED21" w14:textId="77777777" w:rsidR="0086761B" w:rsidRDefault="0086761B" w:rsidP="006B4D78">
      <w:pPr>
        <w:spacing w:line="276" w:lineRule="auto"/>
      </w:pPr>
    </w:p>
    <w:p w14:paraId="081903A0" w14:textId="3561A019" w:rsidR="0086761B" w:rsidRDefault="00551869" w:rsidP="006B4D78">
      <w:pPr>
        <w:spacing w:line="276" w:lineRule="auto"/>
      </w:pPr>
      <w:r>
        <w:t>Zaległości</w:t>
      </w:r>
      <w:r w:rsidR="0086761B">
        <w:t xml:space="preserve"> powstałe na dzień 30-06-2020 r. wynoszą  </w:t>
      </w:r>
      <w:r w:rsidR="00EA784F" w:rsidRPr="00EA784F">
        <w:t>264</w:t>
      </w:r>
      <w:r w:rsidR="0086761B" w:rsidRPr="00EA784F">
        <w:t xml:space="preserve"> zł</w:t>
      </w:r>
    </w:p>
    <w:p w14:paraId="42ACD5AF" w14:textId="77777777" w:rsidR="0086761B" w:rsidRDefault="0086761B" w:rsidP="006B4D78">
      <w:pPr>
        <w:spacing w:line="276" w:lineRule="auto"/>
      </w:pPr>
    </w:p>
    <w:p w14:paraId="587E8EF7" w14:textId="77777777" w:rsidR="00497285" w:rsidRPr="00924E05" w:rsidRDefault="00497285" w:rsidP="006B4D78">
      <w:pPr>
        <w:pStyle w:val="Tekstpodstawowy"/>
        <w:spacing w:line="276" w:lineRule="auto"/>
      </w:pPr>
      <w:r>
        <w:t xml:space="preserve">W tym dziale zaplanowano również realizację dochodów z tytułu usług dostarczania mediów dla Dziennego Domu Opieki – za I półrocze dochód w wysokości 2.863,40 zł. oraz   22.896,33 zł  z tyt. zwrotu dokonanego przez Stowarzyszenie Ogród Sztuki, środków  z  rozliczenia dotacji przekazanej w 2019 r.  </w:t>
      </w:r>
    </w:p>
    <w:p w14:paraId="742298B3" w14:textId="77777777" w:rsidR="00015333" w:rsidRDefault="00015333" w:rsidP="006B4D78">
      <w:pPr>
        <w:pStyle w:val="Tekstpodstawowy"/>
        <w:spacing w:line="276" w:lineRule="auto"/>
      </w:pPr>
    </w:p>
    <w:p w14:paraId="55875DF1" w14:textId="77777777" w:rsidR="00933DEF" w:rsidRDefault="00933DEF" w:rsidP="0038218A">
      <w:pPr>
        <w:pStyle w:val="NormalnyWeb"/>
        <w:spacing w:before="480" w:beforeAutospacing="0" w:line="276" w:lineRule="auto"/>
        <w:rPr>
          <w:b/>
          <w:color w:val="auto"/>
        </w:rPr>
      </w:pPr>
    </w:p>
    <w:p w14:paraId="3A38B13C" w14:textId="77777777" w:rsidR="00933DEF" w:rsidRDefault="00933DEF" w:rsidP="0038218A">
      <w:pPr>
        <w:pStyle w:val="NormalnyWeb"/>
        <w:spacing w:before="480" w:beforeAutospacing="0" w:line="276" w:lineRule="auto"/>
        <w:rPr>
          <w:b/>
          <w:color w:val="auto"/>
        </w:rPr>
      </w:pPr>
    </w:p>
    <w:p w14:paraId="6E490F6C" w14:textId="452BBE84" w:rsidR="00CC622E" w:rsidRPr="00122815" w:rsidRDefault="00CC622E" w:rsidP="0038218A">
      <w:pPr>
        <w:pStyle w:val="NormalnyWeb"/>
        <w:spacing w:before="480" w:beforeAutospacing="0" w:line="276" w:lineRule="auto"/>
        <w:rPr>
          <w:b/>
          <w:color w:val="auto"/>
        </w:rPr>
      </w:pPr>
      <w:r w:rsidRPr="00122815">
        <w:rPr>
          <w:b/>
          <w:color w:val="auto"/>
        </w:rPr>
        <w:lastRenderedPageBreak/>
        <w:t>DZIAŁ 854 –  EDUKACYJNA OPIEKA WYCHOWAWCZA</w:t>
      </w:r>
    </w:p>
    <w:p w14:paraId="03E1A0F1" w14:textId="296FE228" w:rsidR="00CC622E" w:rsidRDefault="00CC622E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Plan po zmianach                                                                                                      </w:t>
      </w:r>
      <w:r w:rsidR="004A0307">
        <w:rPr>
          <w:b/>
          <w:i/>
          <w:color w:val="auto"/>
        </w:rPr>
        <w:t>37</w:t>
      </w:r>
      <w:r w:rsidR="002C722C">
        <w:rPr>
          <w:b/>
          <w:i/>
          <w:color w:val="auto"/>
        </w:rPr>
        <w:t>.</w:t>
      </w:r>
      <w:r w:rsidR="004A0307">
        <w:rPr>
          <w:b/>
          <w:i/>
          <w:color w:val="auto"/>
        </w:rPr>
        <w:t>658</w:t>
      </w:r>
      <w:r w:rsidRPr="00122815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00</w:t>
      </w:r>
      <w:r w:rsidRPr="00122815">
        <w:rPr>
          <w:b/>
          <w:i/>
          <w:color w:val="auto"/>
        </w:rPr>
        <w:t> zł</w:t>
      </w:r>
    </w:p>
    <w:p w14:paraId="01E7F706" w14:textId="77777777" w:rsidR="009A626A" w:rsidRPr="00122815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3AFC60DF" w14:textId="4BC9653E" w:rsidR="00CC622E" w:rsidRDefault="00CC622E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Wykonanie                                                                                                                  </w:t>
      </w:r>
      <w:r w:rsidR="004A0307">
        <w:rPr>
          <w:b/>
          <w:i/>
          <w:color w:val="auto"/>
        </w:rPr>
        <w:t>22</w:t>
      </w:r>
      <w:r w:rsidRPr="00122815">
        <w:rPr>
          <w:b/>
          <w:i/>
          <w:color w:val="auto"/>
        </w:rPr>
        <w:t>.</w:t>
      </w:r>
      <w:r w:rsidR="004A0307">
        <w:rPr>
          <w:b/>
          <w:i/>
          <w:color w:val="auto"/>
        </w:rPr>
        <w:t>018</w:t>
      </w:r>
      <w:r w:rsidRPr="00122815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00</w:t>
      </w:r>
      <w:r w:rsidRPr="00122815">
        <w:rPr>
          <w:b/>
          <w:i/>
          <w:color w:val="auto"/>
        </w:rPr>
        <w:t> zł</w:t>
      </w:r>
    </w:p>
    <w:p w14:paraId="7F1D0D9F" w14:textId="77777777" w:rsidR="009A626A" w:rsidRPr="00122815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18A08FF7" w14:textId="3F2E9FC3" w:rsidR="00030331" w:rsidRPr="00030331" w:rsidRDefault="00CC622E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4A0307">
        <w:rPr>
          <w:b/>
          <w:i/>
          <w:color w:val="auto"/>
        </w:rPr>
        <w:t>58</w:t>
      </w:r>
      <w:r w:rsidR="002C722C">
        <w:rPr>
          <w:b/>
          <w:i/>
          <w:color w:val="auto"/>
        </w:rPr>
        <w:t>,</w:t>
      </w:r>
      <w:r w:rsidR="004A0307">
        <w:rPr>
          <w:b/>
          <w:i/>
          <w:color w:val="auto"/>
        </w:rPr>
        <w:t>47</w:t>
      </w:r>
    </w:p>
    <w:p w14:paraId="62BFAC4D" w14:textId="77777777" w:rsidR="00030331" w:rsidRDefault="00030331" w:rsidP="0038218A">
      <w:pPr>
        <w:pStyle w:val="Nagwek1"/>
        <w:tabs>
          <w:tab w:val="left" w:pos="0"/>
        </w:tabs>
        <w:spacing w:line="276" w:lineRule="auto"/>
        <w:jc w:val="both"/>
      </w:pPr>
    </w:p>
    <w:p w14:paraId="6E42014D" w14:textId="71D356D4" w:rsidR="00C960E7" w:rsidRDefault="00DD2EC8" w:rsidP="0038218A">
      <w:pPr>
        <w:pStyle w:val="Nagwek1"/>
        <w:tabs>
          <w:tab w:val="left" w:pos="0"/>
        </w:tabs>
        <w:spacing w:line="276" w:lineRule="auto"/>
        <w:jc w:val="both"/>
      </w:pPr>
      <w:r w:rsidRPr="00122815">
        <w:t xml:space="preserve">Dochody tego działu </w:t>
      </w:r>
      <w:r w:rsidR="009377DF">
        <w:t>to dotacja</w:t>
      </w:r>
      <w:r w:rsidR="005F67E1" w:rsidRPr="00122815">
        <w:t xml:space="preserve"> </w:t>
      </w:r>
      <w:r w:rsidR="00202EA1" w:rsidRPr="00122815">
        <w:t>Ministra Finansów przekaz</w:t>
      </w:r>
      <w:r w:rsidR="009377DF">
        <w:t>ywana</w:t>
      </w:r>
      <w:r w:rsidR="00202EA1" w:rsidRPr="00122815">
        <w:t xml:space="preserve"> Gminie </w:t>
      </w:r>
      <w:r w:rsidRPr="00122815">
        <w:t xml:space="preserve">Szczawno-Zdrój </w:t>
      </w:r>
      <w:r w:rsidR="009377DF">
        <w:br/>
      </w:r>
      <w:r w:rsidR="00202EA1" w:rsidRPr="00122815">
        <w:t>z przeznaczeniem na sfinansowani</w:t>
      </w:r>
      <w:r w:rsidR="003122EE">
        <w:t xml:space="preserve">e świadczeń pomocy materialnej </w:t>
      </w:r>
      <w:r w:rsidRPr="00122815">
        <w:t>o</w:t>
      </w:r>
      <w:r w:rsidR="00202EA1" w:rsidRPr="00122815">
        <w:t xml:space="preserve"> charakterze socjalnym dla uczniów</w:t>
      </w:r>
      <w:r w:rsidR="008732BE" w:rsidRPr="00122815">
        <w:t xml:space="preserve">. Dotacja </w:t>
      </w:r>
      <w:r w:rsidR="00FB0E39">
        <w:t xml:space="preserve">w kwocie </w:t>
      </w:r>
      <w:r w:rsidR="00F91766">
        <w:t>12</w:t>
      </w:r>
      <w:r w:rsidR="005265BE">
        <w:t>.</w:t>
      </w:r>
      <w:r w:rsidR="00F91766">
        <w:t>658</w:t>
      </w:r>
      <w:r w:rsidR="00FB0E39">
        <w:t xml:space="preserve">,00 zł </w:t>
      </w:r>
      <w:r w:rsidR="00856D0B">
        <w:t>przekazana została</w:t>
      </w:r>
      <w:r w:rsidR="008732BE" w:rsidRPr="00122815">
        <w:t xml:space="preserve"> zgodnie z planem. </w:t>
      </w:r>
    </w:p>
    <w:p w14:paraId="7538E66C" w14:textId="78F9FD67" w:rsidR="0038218A" w:rsidRDefault="005265BE" w:rsidP="0038218A">
      <w:pPr>
        <w:pStyle w:val="Nagwek1"/>
        <w:tabs>
          <w:tab w:val="left" w:pos="0"/>
        </w:tabs>
        <w:spacing w:line="276" w:lineRule="auto"/>
        <w:jc w:val="both"/>
      </w:pPr>
      <w:r w:rsidRPr="00856D0B">
        <w:t>W</w:t>
      </w:r>
      <w:r w:rsidRPr="00122815">
        <w:t xml:space="preserve"> tym dziale zaplanowan</w:t>
      </w:r>
      <w:r>
        <w:t xml:space="preserve">o również dochody w wysokości 25.000,00 zł. </w:t>
      </w:r>
      <w:r>
        <w:br/>
        <w:t>z tytułu wpłat</w:t>
      </w:r>
      <w:r w:rsidRPr="00122815">
        <w:t xml:space="preserve"> rodziców na półkolonie dla dzieci w okresie</w:t>
      </w:r>
      <w:r>
        <w:t xml:space="preserve"> ferii zimowych i </w:t>
      </w:r>
      <w:r w:rsidRPr="00122815">
        <w:t xml:space="preserve"> wakacji –</w:t>
      </w:r>
      <w:r>
        <w:t xml:space="preserve"> zrealizowany dochód to </w:t>
      </w:r>
      <w:r w:rsidR="00F91766">
        <w:t>9</w:t>
      </w:r>
      <w:r>
        <w:t>.</w:t>
      </w:r>
      <w:r w:rsidR="00F91766">
        <w:t>36</w:t>
      </w:r>
      <w:r>
        <w:t>0,00 zł</w:t>
      </w:r>
      <w:r w:rsidR="00F91766">
        <w:t xml:space="preserve"> i dotyczył organizowanych przez gminę ferii zimowych. W bieżącym roku gmina, z uwagi na stan pandemii nie organizowała półkolonii letnich.</w:t>
      </w:r>
    </w:p>
    <w:p w14:paraId="22ECBC64" w14:textId="77777777" w:rsidR="0038218A" w:rsidRDefault="0038218A" w:rsidP="0038218A">
      <w:pPr>
        <w:pStyle w:val="Nagwek1"/>
        <w:tabs>
          <w:tab w:val="left" w:pos="0"/>
        </w:tabs>
        <w:spacing w:line="276" w:lineRule="auto"/>
        <w:jc w:val="both"/>
      </w:pPr>
    </w:p>
    <w:p w14:paraId="6F04053E" w14:textId="5843DB5D" w:rsidR="000C4FCF" w:rsidRDefault="000C4FCF" w:rsidP="0038218A">
      <w:pPr>
        <w:pStyle w:val="Nagwek1"/>
        <w:tabs>
          <w:tab w:val="left" w:pos="0"/>
        </w:tabs>
        <w:spacing w:line="276" w:lineRule="auto"/>
        <w:jc w:val="both"/>
        <w:rPr>
          <w:b/>
        </w:rPr>
      </w:pPr>
      <w:r w:rsidRPr="0038218A">
        <w:rPr>
          <w:b/>
        </w:rPr>
        <w:t>DZIAŁ 855–  RODZINA</w:t>
      </w:r>
    </w:p>
    <w:p w14:paraId="3E436AC2" w14:textId="77777777" w:rsidR="00087327" w:rsidRPr="00087327" w:rsidRDefault="00087327" w:rsidP="00087327"/>
    <w:p w14:paraId="084A0F37" w14:textId="7EBF684D" w:rsidR="000C4FCF" w:rsidRDefault="000C4FCF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4A0307">
        <w:rPr>
          <w:b/>
          <w:i/>
          <w:color w:val="auto"/>
        </w:rPr>
        <w:t>7</w:t>
      </w:r>
      <w:r w:rsidRPr="00FB0E39">
        <w:rPr>
          <w:b/>
          <w:i/>
          <w:color w:val="auto"/>
        </w:rPr>
        <w:t>.</w:t>
      </w:r>
      <w:r w:rsidR="004A0307">
        <w:rPr>
          <w:b/>
          <w:i/>
          <w:color w:val="auto"/>
        </w:rPr>
        <w:t>026</w:t>
      </w:r>
      <w:r w:rsidR="002C722C">
        <w:rPr>
          <w:b/>
          <w:i/>
          <w:color w:val="auto"/>
        </w:rPr>
        <w:t>.</w:t>
      </w:r>
      <w:r w:rsidR="004A0307">
        <w:rPr>
          <w:b/>
          <w:i/>
          <w:color w:val="auto"/>
        </w:rPr>
        <w:t>754</w:t>
      </w:r>
      <w:r>
        <w:rPr>
          <w:b/>
          <w:i/>
          <w:color w:val="auto"/>
        </w:rPr>
        <w:t>,</w:t>
      </w:r>
      <w:r w:rsidR="004A0307">
        <w:rPr>
          <w:b/>
          <w:i/>
          <w:color w:val="auto"/>
        </w:rPr>
        <w:t>00</w:t>
      </w:r>
      <w:r w:rsidRPr="00FB0E39">
        <w:rPr>
          <w:b/>
          <w:i/>
          <w:color w:val="auto"/>
        </w:rPr>
        <w:t xml:space="preserve"> zł</w:t>
      </w:r>
    </w:p>
    <w:p w14:paraId="1C3675D8" w14:textId="77777777" w:rsidR="009A626A" w:rsidRPr="00FB0E39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7053902B" w14:textId="0857D06C" w:rsidR="000C4FCF" w:rsidRDefault="000C4FCF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3D31D7">
        <w:rPr>
          <w:b/>
          <w:i/>
          <w:color w:val="auto"/>
        </w:rPr>
        <w:t xml:space="preserve"> </w:t>
      </w:r>
      <w:r w:rsidR="004A0307">
        <w:rPr>
          <w:b/>
          <w:i/>
          <w:color w:val="auto"/>
        </w:rPr>
        <w:t>3</w:t>
      </w:r>
      <w:r>
        <w:rPr>
          <w:b/>
          <w:i/>
          <w:color w:val="auto"/>
        </w:rPr>
        <w:t>.</w:t>
      </w:r>
      <w:r w:rsidR="004A0307">
        <w:rPr>
          <w:b/>
          <w:i/>
          <w:color w:val="auto"/>
        </w:rPr>
        <w:t>086</w:t>
      </w:r>
      <w:r w:rsidR="002C722C">
        <w:rPr>
          <w:b/>
          <w:i/>
          <w:color w:val="auto"/>
        </w:rPr>
        <w:t>.</w:t>
      </w:r>
      <w:r w:rsidR="004A0307">
        <w:rPr>
          <w:b/>
          <w:i/>
          <w:color w:val="auto"/>
        </w:rPr>
        <w:t>775</w:t>
      </w:r>
      <w:r w:rsidR="002C722C">
        <w:rPr>
          <w:b/>
          <w:i/>
          <w:color w:val="auto"/>
        </w:rPr>
        <w:t>,</w:t>
      </w:r>
      <w:r w:rsidR="004A0307">
        <w:rPr>
          <w:b/>
          <w:i/>
          <w:color w:val="auto"/>
        </w:rPr>
        <w:t>38</w:t>
      </w:r>
      <w:r w:rsidR="002C722C">
        <w:rPr>
          <w:b/>
          <w:i/>
          <w:color w:val="auto"/>
        </w:rPr>
        <w:t>zł</w:t>
      </w:r>
    </w:p>
    <w:p w14:paraId="50CEC45F" w14:textId="77777777" w:rsidR="009A626A" w:rsidRPr="00FB0E39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27504901" w14:textId="150EC2A3" w:rsidR="000C4FCF" w:rsidRPr="00FB0E39" w:rsidRDefault="000C4FCF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4A0307">
        <w:rPr>
          <w:b/>
          <w:i/>
          <w:color w:val="auto"/>
        </w:rPr>
        <w:t>43</w:t>
      </w:r>
      <w:r w:rsidR="002C722C">
        <w:rPr>
          <w:b/>
          <w:i/>
          <w:color w:val="auto"/>
        </w:rPr>
        <w:t>,</w:t>
      </w:r>
      <w:r w:rsidR="004A0307">
        <w:rPr>
          <w:b/>
          <w:i/>
          <w:color w:val="auto"/>
        </w:rPr>
        <w:t>93</w:t>
      </w:r>
    </w:p>
    <w:p w14:paraId="4E0D72B2" w14:textId="77777777" w:rsidR="000C4FCF" w:rsidRDefault="000C4FCF" w:rsidP="0038218A">
      <w:pPr>
        <w:spacing w:line="276" w:lineRule="auto"/>
      </w:pPr>
    </w:p>
    <w:p w14:paraId="74F5ED81" w14:textId="62E252DE" w:rsidR="00856D0B" w:rsidRDefault="00015333" w:rsidP="006B4D78">
      <w:pPr>
        <w:spacing w:line="276" w:lineRule="auto"/>
        <w:jc w:val="both"/>
      </w:pPr>
      <w:r>
        <w:t xml:space="preserve">Realizacja dochodów tym dziale wynosi </w:t>
      </w:r>
      <w:r w:rsidR="00F91766">
        <w:t>43</w:t>
      </w:r>
      <w:r>
        <w:t>,</w:t>
      </w:r>
      <w:r w:rsidR="00F91766">
        <w:t>9</w:t>
      </w:r>
      <w:r>
        <w:t>% planu rocznego.</w:t>
      </w:r>
    </w:p>
    <w:p w14:paraId="19A55BB6" w14:textId="67646DFF" w:rsidR="00450481" w:rsidRPr="00CC0534" w:rsidRDefault="00450481" w:rsidP="006B4D78">
      <w:pPr>
        <w:pStyle w:val="Tekstpodstawowy"/>
        <w:spacing w:line="276" w:lineRule="auto"/>
      </w:pPr>
      <w:r w:rsidRPr="00CC0534">
        <w:t>Dochody w rozdziale 85501 dotyczą zadań zleconych w związku z realizacją Ustawy z dnia 11 lutego 2016 r. o pomocy państwa w wychowywaniu dzieci -  na rok 20</w:t>
      </w:r>
      <w:r w:rsidR="00F91766">
        <w:t>20</w:t>
      </w:r>
      <w:r w:rsidRPr="00CC0534">
        <w:t xml:space="preserve"> zaplanowano kwotę dochodów w wysokości </w:t>
      </w:r>
      <w:r w:rsidR="00F91766">
        <w:t>5</w:t>
      </w:r>
      <w:r w:rsidRPr="00CC0534">
        <w:t>.</w:t>
      </w:r>
      <w:r w:rsidR="00F91766">
        <w:t>220</w:t>
      </w:r>
      <w:r w:rsidRPr="00CC0534">
        <w:t xml:space="preserve">.000,00 zł  a do 30 czerwca zrealizowano dochód </w:t>
      </w:r>
      <w:r w:rsidRPr="00CC0534">
        <w:br/>
        <w:t xml:space="preserve">w wysokości </w:t>
      </w:r>
      <w:r w:rsidR="00F91766">
        <w:t>2</w:t>
      </w:r>
      <w:r w:rsidRPr="00CC0534">
        <w:t>.</w:t>
      </w:r>
      <w:r w:rsidR="00F91766">
        <w:t>260</w:t>
      </w:r>
      <w:r w:rsidRPr="00CC0534">
        <w:t>.</w:t>
      </w:r>
      <w:r w:rsidR="00F91766">
        <w:t>8</w:t>
      </w:r>
      <w:r w:rsidRPr="00CC0534">
        <w:t xml:space="preserve">00,00 zł. </w:t>
      </w:r>
    </w:p>
    <w:p w14:paraId="77BC13AE" w14:textId="493E562E" w:rsidR="00450481" w:rsidRDefault="00450481" w:rsidP="006B4D78">
      <w:pPr>
        <w:pStyle w:val="Tekstpodstawowy"/>
        <w:spacing w:line="276" w:lineRule="auto"/>
      </w:pPr>
      <w:r w:rsidRPr="00CC0534">
        <w:t xml:space="preserve">Dochody w rozdziale 85502 w wysokości </w:t>
      </w:r>
      <w:r w:rsidR="00087327">
        <w:t>795</w:t>
      </w:r>
      <w:r w:rsidRPr="00CC0534">
        <w:t>.</w:t>
      </w:r>
      <w:r w:rsidR="00087327">
        <w:t>700</w:t>
      </w:r>
      <w:r w:rsidRPr="00CC0534">
        <w:t>,</w:t>
      </w:r>
      <w:r w:rsidR="00015333">
        <w:t>00</w:t>
      </w:r>
      <w:r w:rsidRPr="00CC0534">
        <w:t xml:space="preserve"> zł dotyczą środków przekazanych gminie na realizację świadczenia z funduszu alimentacyjnego na podstawie przepisów </w:t>
      </w:r>
      <w:r w:rsidR="00B92085">
        <w:br/>
      </w:r>
      <w:r w:rsidRPr="00CC0534">
        <w:t xml:space="preserve">o pomocy osobom uprawnionym do alimentów, natomiast kwota </w:t>
      </w:r>
      <w:r w:rsidR="00087327">
        <w:t>8.384,43</w:t>
      </w:r>
      <w:r w:rsidRPr="00CC0534">
        <w:t xml:space="preserve"> zł to należny gminie udział  w </w:t>
      </w:r>
      <w:r w:rsidR="00CC0534" w:rsidRPr="00CC0534">
        <w:t>zwrocie należności z tytułu wypłaconych zaliczek alimentacyjnych – 50%, jak również 40% dotyczące zwrotu należności z tytułu wypłaconych świadczeń alimentacyjnych.</w:t>
      </w:r>
      <w:r w:rsidR="00015333">
        <w:t xml:space="preserve"> </w:t>
      </w:r>
    </w:p>
    <w:p w14:paraId="054BEDC1" w14:textId="30FD60AA" w:rsidR="00362B35" w:rsidRDefault="005265BE" w:rsidP="006B4D7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Zaplanowany</w:t>
      </w:r>
      <w:r w:rsidR="00362B35">
        <w:rPr>
          <w:rFonts w:ascii="Times New Roman" w:hAnsi="Times New Roman" w:cs="Times New Roman"/>
        </w:rPr>
        <w:t xml:space="preserve"> dochód </w:t>
      </w:r>
      <w:r>
        <w:rPr>
          <w:rFonts w:ascii="Times New Roman" w:hAnsi="Times New Roman" w:cs="Times New Roman"/>
        </w:rPr>
        <w:t>– kwota 1</w:t>
      </w:r>
      <w:r w:rsidR="00087327">
        <w:rPr>
          <w:rFonts w:ascii="Times New Roman" w:hAnsi="Times New Roman" w:cs="Times New Roman"/>
        </w:rPr>
        <w:t>55</w:t>
      </w:r>
      <w:r>
        <w:rPr>
          <w:rFonts w:ascii="Times New Roman" w:hAnsi="Times New Roman" w:cs="Times New Roman"/>
        </w:rPr>
        <w:t xml:space="preserve">.000,00 zł </w:t>
      </w:r>
      <w:r w:rsidR="00362B35">
        <w:rPr>
          <w:rFonts w:ascii="Times New Roman" w:hAnsi="Times New Roman" w:cs="Times New Roman"/>
        </w:rPr>
        <w:t>w rozdziale 85504 dotyczy wypłaty „Świadczenia dobry start”</w:t>
      </w:r>
      <w:r w:rsidR="00087327">
        <w:rPr>
          <w:rFonts w:ascii="Times New Roman" w:hAnsi="Times New Roman" w:cs="Times New Roman"/>
        </w:rPr>
        <w:t xml:space="preserve"> zrealizowano w wysokości 915,99 zł.</w:t>
      </w:r>
    </w:p>
    <w:p w14:paraId="037239AC" w14:textId="205EEFA4" w:rsidR="00A67F58" w:rsidRDefault="00A67F58" w:rsidP="006B4D7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Dochody w rozdziale 85503 dotyczą Karty Dużej Rodziny. Na ten cel otrzymano dotację </w:t>
      </w:r>
      <w:r w:rsidR="007C7310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wysokości 103,80 zł oraz 2,76 zł –to  dochód gminy z tytułu realizacji tego zadania.</w:t>
      </w:r>
    </w:p>
    <w:p w14:paraId="4CECBC2F" w14:textId="2529004D" w:rsidR="00275849" w:rsidRDefault="00275849" w:rsidP="006B4D7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Zaplanowany dochód w wysokości 2</w:t>
      </w:r>
      <w:r w:rsidR="0008732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  <w:r w:rsidR="0008732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00,00 </w:t>
      </w:r>
      <w:r w:rsidRPr="00275849">
        <w:rPr>
          <w:rFonts w:ascii="Times New Roman" w:hAnsi="Times New Roman" w:cs="Times New Roman"/>
        </w:rPr>
        <w:t xml:space="preserve">zł na wypłatę </w:t>
      </w:r>
      <w:r>
        <w:rPr>
          <w:rFonts w:ascii="Times New Roman" w:hAnsi="Times New Roman" w:cs="Times New Roman"/>
        </w:rPr>
        <w:t>s</w:t>
      </w:r>
      <w:r w:rsidRPr="00275849">
        <w:rPr>
          <w:rFonts w:ascii="Times New Roman" w:hAnsi="Times New Roman" w:cs="Times New Roman"/>
        </w:rPr>
        <w:t>kład</w:t>
      </w:r>
      <w:r>
        <w:rPr>
          <w:rFonts w:ascii="Times New Roman" w:hAnsi="Times New Roman" w:cs="Times New Roman"/>
        </w:rPr>
        <w:t>ek</w:t>
      </w:r>
      <w:r w:rsidRPr="00275849">
        <w:rPr>
          <w:rFonts w:ascii="Times New Roman" w:hAnsi="Times New Roman" w:cs="Times New Roman"/>
        </w:rPr>
        <w:t xml:space="preserve"> na ubezpieczenie zdrowotne opłacane za osoby pobierające niektóre świadczenia rodzinne, zgodnie z przepisami ustawy o świadczeniach rodzinnych oraz za osoby pobierające zasiłki dla opiekunów, zgodnie z przepisami ustawy z dnia 4 kwietnia 2014 r. o ustaleniu i wypłacie zasiłków dla opiekunów</w:t>
      </w:r>
      <w:r>
        <w:rPr>
          <w:rFonts w:ascii="Times New Roman" w:hAnsi="Times New Roman" w:cs="Times New Roman"/>
        </w:rPr>
        <w:t xml:space="preserve"> został zrealizowany </w:t>
      </w:r>
      <w:r w:rsidR="00A67F58">
        <w:rPr>
          <w:rFonts w:ascii="Times New Roman" w:hAnsi="Times New Roman" w:cs="Times New Roman"/>
        </w:rPr>
        <w:t>w kwocie 14.104,00 zł.</w:t>
      </w:r>
    </w:p>
    <w:p w14:paraId="61BD0BEE" w14:textId="77777777" w:rsidR="00087327" w:rsidRDefault="00087327" w:rsidP="006B4D78">
      <w:pPr>
        <w:pStyle w:val="Tekstpodstawowy"/>
        <w:spacing w:line="276" w:lineRule="auto"/>
      </w:pPr>
    </w:p>
    <w:p w14:paraId="307099CF" w14:textId="77777777" w:rsidR="00CF4348" w:rsidRDefault="00CF4348" w:rsidP="006B4D78">
      <w:pPr>
        <w:pStyle w:val="Tekstpodstawowy"/>
        <w:spacing w:line="276" w:lineRule="auto"/>
      </w:pPr>
    </w:p>
    <w:p w14:paraId="0A7074F6" w14:textId="34E42BC9" w:rsidR="00087327" w:rsidRDefault="00087327" w:rsidP="006B4D78">
      <w:pPr>
        <w:pStyle w:val="Tekstpodstawowy"/>
        <w:spacing w:line="276" w:lineRule="auto"/>
      </w:pPr>
      <w:r w:rsidRPr="00087327">
        <w:lastRenderedPageBreak/>
        <w:t xml:space="preserve">Ponadto </w:t>
      </w:r>
      <w:r>
        <w:t>w tym dziale OPS zrealizował dochody na poziomie 6.764,40 zł.</w:t>
      </w:r>
    </w:p>
    <w:p w14:paraId="5ACDF6C7" w14:textId="6CD09E0A" w:rsidR="00087327" w:rsidRDefault="00087327" w:rsidP="006B4D78">
      <w:pPr>
        <w:pStyle w:val="Tekstpodstawowy"/>
        <w:spacing w:line="276" w:lineRule="auto"/>
      </w:pPr>
      <w:r>
        <w:t>Źródłami tych dochodów są:</w:t>
      </w:r>
    </w:p>
    <w:p w14:paraId="0E2E88C7" w14:textId="6DD11906" w:rsidR="00087327" w:rsidRDefault="00087327" w:rsidP="006B4D78">
      <w:pPr>
        <w:spacing w:line="276" w:lineRule="auto"/>
      </w:pPr>
      <w:r>
        <w:t xml:space="preserve">- wpłaty nienależnie pobranych świadczeń wychowawczych </w:t>
      </w:r>
      <w:r>
        <w:br/>
        <w:t xml:space="preserve">   z lat ubiegłych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933DEF">
        <w:t xml:space="preserve">                       </w:t>
      </w:r>
      <w:r>
        <w:t>500,00</w:t>
      </w:r>
    </w:p>
    <w:p w14:paraId="2A41F603" w14:textId="2D575F0C" w:rsidR="00087327" w:rsidRDefault="00087327" w:rsidP="006B4D78">
      <w:pPr>
        <w:spacing w:line="276" w:lineRule="auto"/>
      </w:pPr>
      <w:r>
        <w:t>-wpływy z tyt. kosztów upomnień</w:t>
      </w:r>
      <w:r>
        <w:tab/>
        <w:t xml:space="preserve">                                                                                   11,60</w:t>
      </w:r>
    </w:p>
    <w:p w14:paraId="3F87A203" w14:textId="2FB5F62A" w:rsidR="00087327" w:rsidRDefault="00087327" w:rsidP="006B4D78">
      <w:pPr>
        <w:spacing w:line="276" w:lineRule="auto"/>
      </w:pPr>
      <w:r>
        <w:t>-odsetki od  nienależnie pobranych świadczeń rodzinnych</w:t>
      </w:r>
      <w:r>
        <w:tab/>
        <w:t xml:space="preserve">                                             399,03</w:t>
      </w:r>
    </w:p>
    <w:p w14:paraId="515F2D86" w14:textId="70DCA2C0" w:rsidR="00087327" w:rsidRDefault="00087327" w:rsidP="006B4D78">
      <w:pPr>
        <w:spacing w:line="276" w:lineRule="auto"/>
      </w:pPr>
      <w:r>
        <w:t>- wpłaty nienależnie pobranych świadczeń rodzinnych</w:t>
      </w:r>
      <w:r>
        <w:tab/>
      </w:r>
      <w:r>
        <w:tab/>
      </w:r>
      <w:r>
        <w:tab/>
      </w:r>
      <w:r>
        <w:tab/>
      </w:r>
      <w:r>
        <w:tab/>
        <w:t xml:space="preserve">        z lat ubiegłych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5.639,98</w:t>
      </w:r>
    </w:p>
    <w:p w14:paraId="4B623EC0" w14:textId="5FEB0C86" w:rsidR="00087327" w:rsidRDefault="00087327" w:rsidP="006B4D78">
      <w:pPr>
        <w:spacing w:line="276" w:lineRule="auto"/>
      </w:pPr>
      <w:r>
        <w:t xml:space="preserve">-zwrot opłaty za pobyt w domu dziecka z lat ubiegłych                                                </w:t>
      </w:r>
      <w:r w:rsidR="00933DEF">
        <w:t xml:space="preserve">    </w:t>
      </w:r>
      <w:r>
        <w:t>213,79</w:t>
      </w:r>
    </w:p>
    <w:p w14:paraId="1C450F2C" w14:textId="2063D457" w:rsidR="00EA784F" w:rsidRDefault="00EA784F" w:rsidP="006B4D78">
      <w:pPr>
        <w:spacing w:line="276" w:lineRule="auto"/>
      </w:pPr>
    </w:p>
    <w:p w14:paraId="5B2EDF86" w14:textId="751C2B0F" w:rsidR="00896FFC" w:rsidRPr="00933DEF" w:rsidRDefault="001D7997" w:rsidP="00933DEF">
      <w:pPr>
        <w:spacing w:line="276" w:lineRule="auto"/>
        <w:jc w:val="both"/>
      </w:pPr>
      <w:r w:rsidRPr="001D7997">
        <w:t>Zaległości tego działu stanowią kwotę 882 433,59 zł</w:t>
      </w:r>
      <w:r>
        <w:t xml:space="preserve"> i stanowią je zaległości od dłużników alimentacyjnych oraz odsetki.</w:t>
      </w:r>
      <w:r w:rsidRPr="001D7997">
        <w:t xml:space="preserve"> Z uwagi na zgon dłużnika alimentacyjnego z należności wyksięgowana została w czerwcu 2020r kwota 178,50 zł ponieważ zgodnie z art. 28 ust. 3 ustawy z dnia 7 września 2007r. o pomocy osobom uprawnionym do alimentów (</w:t>
      </w:r>
      <w:proofErr w:type="spellStart"/>
      <w:r w:rsidRPr="001D7997">
        <w:t>t.j</w:t>
      </w:r>
      <w:proofErr w:type="spellEnd"/>
      <w:r w:rsidRPr="001D7997">
        <w:t xml:space="preserve">. Dz.U. </w:t>
      </w:r>
      <w:r w:rsidR="007C7310">
        <w:br/>
      </w:r>
      <w:r w:rsidRPr="001D7997">
        <w:t>z 2020r. poz.808 ze zm.) w przypadku śmierci dłużnika alimentacyjnego należności o których mowa w art.28 ust.1 pkt. 1, 2 i 4 wygasają.</w:t>
      </w:r>
    </w:p>
    <w:p w14:paraId="62126530" w14:textId="3042000E" w:rsidR="00896FFC" w:rsidRPr="00FB0E39" w:rsidRDefault="00CC622E" w:rsidP="0038218A">
      <w:pPr>
        <w:pStyle w:val="NormalnyWeb"/>
        <w:spacing w:before="480" w:beforeAutospacing="0" w:line="276" w:lineRule="auto"/>
        <w:rPr>
          <w:b/>
          <w:color w:val="auto"/>
        </w:rPr>
      </w:pPr>
      <w:r w:rsidRPr="00097C7F">
        <w:rPr>
          <w:b/>
          <w:color w:val="auto"/>
        </w:rPr>
        <w:t>DZIAŁ 900–  GOSPODARKA</w:t>
      </w:r>
      <w:r w:rsidRPr="00FB0E39">
        <w:rPr>
          <w:b/>
          <w:color w:val="auto"/>
        </w:rPr>
        <w:t> KOMUNALNA I OCHRONA ŚRODOWISKA</w:t>
      </w:r>
    </w:p>
    <w:p w14:paraId="1DC6D849" w14:textId="22352BF7" w:rsidR="00CC622E" w:rsidRDefault="00CC622E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0C4FCF">
        <w:rPr>
          <w:b/>
          <w:i/>
          <w:color w:val="auto"/>
        </w:rPr>
        <w:t>1</w:t>
      </w:r>
      <w:r w:rsidR="00DD2EC8" w:rsidRPr="00FB0E39">
        <w:rPr>
          <w:b/>
          <w:i/>
          <w:color w:val="auto"/>
        </w:rPr>
        <w:t>.</w:t>
      </w:r>
      <w:r w:rsidR="004A0307">
        <w:rPr>
          <w:b/>
          <w:i/>
          <w:color w:val="auto"/>
        </w:rPr>
        <w:t>592</w:t>
      </w:r>
      <w:r w:rsidR="00DD2EC8" w:rsidRPr="00FB0E39">
        <w:rPr>
          <w:b/>
          <w:i/>
          <w:color w:val="auto"/>
        </w:rPr>
        <w:t>.</w:t>
      </w:r>
      <w:r w:rsidR="004A0307">
        <w:rPr>
          <w:b/>
          <w:i/>
          <w:color w:val="auto"/>
        </w:rPr>
        <w:t>554</w:t>
      </w:r>
      <w:r w:rsidR="00FB0E39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</w:t>
      </w:r>
      <w:r w:rsidR="002C722C">
        <w:rPr>
          <w:b/>
          <w:i/>
          <w:color w:val="auto"/>
        </w:rPr>
        <w:t>0</w:t>
      </w:r>
      <w:r w:rsidR="00DD2EC8" w:rsidRPr="00FB0E39">
        <w:rPr>
          <w:b/>
          <w:i/>
          <w:color w:val="auto"/>
        </w:rPr>
        <w:t xml:space="preserve"> </w:t>
      </w:r>
      <w:r w:rsidRPr="00FB0E39">
        <w:rPr>
          <w:b/>
          <w:i/>
          <w:color w:val="auto"/>
        </w:rPr>
        <w:t>zł</w:t>
      </w:r>
    </w:p>
    <w:p w14:paraId="706424AF" w14:textId="77777777" w:rsidR="009A626A" w:rsidRPr="00FB0E39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4CE0484E" w14:textId="773AF216" w:rsidR="00CC622E" w:rsidRDefault="00CC622E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0C4FCF">
        <w:rPr>
          <w:b/>
          <w:i/>
          <w:color w:val="auto"/>
        </w:rPr>
        <w:t xml:space="preserve">  </w:t>
      </w:r>
      <w:r w:rsidR="003D31D7">
        <w:rPr>
          <w:b/>
          <w:i/>
          <w:color w:val="auto"/>
        </w:rPr>
        <w:t xml:space="preserve">  </w:t>
      </w:r>
      <w:r w:rsidR="004A0307">
        <w:rPr>
          <w:b/>
          <w:i/>
          <w:color w:val="auto"/>
        </w:rPr>
        <w:t>559</w:t>
      </w:r>
      <w:r w:rsidR="002C722C">
        <w:rPr>
          <w:b/>
          <w:i/>
          <w:color w:val="auto"/>
        </w:rPr>
        <w:t>.</w:t>
      </w:r>
      <w:r w:rsidR="004A0307">
        <w:rPr>
          <w:b/>
          <w:i/>
          <w:color w:val="auto"/>
        </w:rPr>
        <w:t>247</w:t>
      </w:r>
      <w:r w:rsidR="002C722C">
        <w:rPr>
          <w:b/>
          <w:i/>
          <w:color w:val="auto"/>
        </w:rPr>
        <w:t>,</w:t>
      </w:r>
      <w:r w:rsidR="004A0307">
        <w:rPr>
          <w:b/>
          <w:i/>
          <w:color w:val="auto"/>
        </w:rPr>
        <w:t>13</w:t>
      </w:r>
      <w:r w:rsidRPr="00FB0E39">
        <w:rPr>
          <w:b/>
          <w:i/>
          <w:color w:val="auto"/>
        </w:rPr>
        <w:t> zł</w:t>
      </w:r>
    </w:p>
    <w:p w14:paraId="5342C68E" w14:textId="77777777" w:rsidR="009A626A" w:rsidRPr="00FB0E39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43C816D8" w14:textId="28C99A8B" w:rsidR="00CC622E" w:rsidRPr="00FB0E39" w:rsidRDefault="00CC622E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4A0307">
        <w:rPr>
          <w:b/>
          <w:i/>
          <w:color w:val="auto"/>
        </w:rPr>
        <w:t>35</w:t>
      </w:r>
      <w:r w:rsidRPr="00FB0E39">
        <w:rPr>
          <w:b/>
          <w:i/>
          <w:color w:val="auto"/>
        </w:rPr>
        <w:t>,</w:t>
      </w:r>
      <w:r w:rsidR="004A0307">
        <w:rPr>
          <w:b/>
          <w:i/>
          <w:color w:val="auto"/>
        </w:rPr>
        <w:t>12</w:t>
      </w:r>
    </w:p>
    <w:p w14:paraId="6E212D77" w14:textId="77777777" w:rsidR="00CC622E" w:rsidRPr="00FB0E39" w:rsidRDefault="00CC622E" w:rsidP="0038218A">
      <w:pPr>
        <w:spacing w:line="276" w:lineRule="auto"/>
      </w:pPr>
    </w:p>
    <w:p w14:paraId="0E7CB4CE" w14:textId="54ACDF66" w:rsidR="00097C7F" w:rsidRDefault="00E82AA0" w:rsidP="006B4D78">
      <w:pPr>
        <w:pStyle w:val="Tekstpodstawowy"/>
        <w:spacing w:line="276" w:lineRule="auto"/>
      </w:pPr>
      <w:r w:rsidRPr="00A67F58">
        <w:t xml:space="preserve">Realizacja </w:t>
      </w:r>
      <w:r>
        <w:t xml:space="preserve">dochodów bieżących w tym dziale jest zgodna z planem – kwota </w:t>
      </w:r>
      <w:r w:rsidR="00A67F58">
        <w:t>558</w:t>
      </w:r>
      <w:r>
        <w:t>.</w:t>
      </w:r>
      <w:r w:rsidR="00A67F58">
        <w:t>969</w:t>
      </w:r>
      <w:r>
        <w:t>,</w:t>
      </w:r>
      <w:r w:rsidR="00275849">
        <w:t>3</w:t>
      </w:r>
      <w:r w:rsidR="00A67F58">
        <w:t>4</w:t>
      </w:r>
      <w:r>
        <w:t xml:space="preserve"> zł. stanowiąca </w:t>
      </w:r>
      <w:r w:rsidR="00A67F58">
        <w:t>37</w:t>
      </w:r>
      <w:r>
        <w:t>,</w:t>
      </w:r>
      <w:r w:rsidR="00A67F58">
        <w:t>5</w:t>
      </w:r>
      <w:r w:rsidR="00275849">
        <w:t>0</w:t>
      </w:r>
      <w:r>
        <w:t xml:space="preserve">%.  Dochody realizowane w gospodarce odpadami wyniosły w I półroczu </w:t>
      </w:r>
      <w:r w:rsidR="00A67F58">
        <w:t>558</w:t>
      </w:r>
      <w:r>
        <w:t>.</w:t>
      </w:r>
      <w:r w:rsidR="00A67F58">
        <w:t>563</w:t>
      </w:r>
      <w:r>
        <w:t>,</w:t>
      </w:r>
      <w:r w:rsidR="00A67F58">
        <w:t>39</w:t>
      </w:r>
      <w:r>
        <w:t xml:space="preserve"> zł tj. </w:t>
      </w:r>
      <w:r w:rsidR="00A67F58">
        <w:t>37</w:t>
      </w:r>
      <w:r>
        <w:t>,</w:t>
      </w:r>
      <w:r w:rsidR="00A67F58">
        <w:t>5</w:t>
      </w:r>
      <w:r w:rsidR="00275849">
        <w:t>0</w:t>
      </w:r>
      <w:r>
        <w:t xml:space="preserve">% planu. </w:t>
      </w:r>
      <w:r w:rsidR="00176A7F">
        <w:t xml:space="preserve"> Z tytułu wpływów z opłaty produktowej gmina zrealizowała dochód w wysokości </w:t>
      </w:r>
      <w:r w:rsidR="00A67F58">
        <w:t>1,34</w:t>
      </w:r>
      <w:r w:rsidR="00176A7F">
        <w:t xml:space="preserve"> zł natomiast </w:t>
      </w:r>
      <w:r w:rsidR="00A67F58">
        <w:t>z</w:t>
      </w:r>
      <w:r w:rsidR="00097C7F">
        <w:t xml:space="preserve"> tytułu </w:t>
      </w:r>
      <w:r w:rsidR="00097C7F" w:rsidRPr="00FD20F9">
        <w:t xml:space="preserve"> </w:t>
      </w:r>
      <w:r w:rsidR="00097C7F">
        <w:t>o</w:t>
      </w:r>
      <w:r w:rsidR="00097C7F" w:rsidRPr="00FD20F9">
        <w:t>płaty za korzystanie ze środowiska</w:t>
      </w:r>
      <w:r w:rsidR="00097C7F">
        <w:t>,</w:t>
      </w:r>
      <w:r w:rsidR="00097C7F" w:rsidRPr="00FD20F9">
        <w:t xml:space="preserve"> przekazywane</w:t>
      </w:r>
      <w:r w:rsidR="00097C7F">
        <w:t>j</w:t>
      </w:r>
      <w:r w:rsidR="00097C7F" w:rsidRPr="00FD20F9">
        <w:t xml:space="preserve"> gminie przez Wojewódzki Fundusz Ochrony Środowiska i Gospodarki Wodnej </w:t>
      </w:r>
      <w:r w:rsidR="00097C7F">
        <w:t xml:space="preserve"> </w:t>
      </w:r>
      <w:r w:rsidR="00A67F58">
        <w:t xml:space="preserve">- </w:t>
      </w:r>
      <w:r w:rsidR="00097C7F">
        <w:t xml:space="preserve">kwotę </w:t>
      </w:r>
      <w:r w:rsidR="00097C7F" w:rsidRPr="00FD20F9">
        <w:t xml:space="preserve"> </w:t>
      </w:r>
      <w:r w:rsidR="00A67F58">
        <w:t>404</w:t>
      </w:r>
      <w:r w:rsidR="00097C7F" w:rsidRPr="00FD20F9">
        <w:t>,</w:t>
      </w:r>
      <w:r w:rsidR="00A67F58">
        <w:t>6</w:t>
      </w:r>
      <w:r w:rsidR="002A2256">
        <w:t>1</w:t>
      </w:r>
      <w:r w:rsidR="00097C7F" w:rsidRPr="00FD20F9">
        <w:t xml:space="preserve"> zł. Zestawienie  dochodów  z tytułu opłat za odbiór i gospodarowanie odpadami  i wydatków nimi finansowanych prezentuje  </w:t>
      </w:r>
      <w:r w:rsidR="00097C7F" w:rsidRPr="00FD20F9">
        <w:rPr>
          <w:b/>
        </w:rPr>
        <w:t>tabela nr 10</w:t>
      </w:r>
      <w:r w:rsidR="00097C7F">
        <w:rPr>
          <w:b/>
        </w:rPr>
        <w:t>,</w:t>
      </w:r>
      <w:r w:rsidR="00097C7F" w:rsidRPr="00FD20F9">
        <w:t xml:space="preserve"> natomiast dochody z tytułu opłat </w:t>
      </w:r>
      <w:r w:rsidR="007C7310">
        <w:br/>
      </w:r>
      <w:r w:rsidR="00097C7F" w:rsidRPr="00FD20F9">
        <w:t xml:space="preserve">i kar za korzystanie ze środowiska oraz wydatki na realizację zadań z </w:t>
      </w:r>
      <w:r w:rsidR="00097C7F">
        <w:t xml:space="preserve"> </w:t>
      </w:r>
      <w:r w:rsidR="00097C7F" w:rsidRPr="00FD20F9">
        <w:t xml:space="preserve">zakresu ochrony środowiska i gospodarki wodnej  prezentuje </w:t>
      </w:r>
      <w:r w:rsidR="00097C7F" w:rsidRPr="00FD20F9">
        <w:rPr>
          <w:b/>
        </w:rPr>
        <w:t>tabela nr 11</w:t>
      </w:r>
      <w:r w:rsidR="00097C7F" w:rsidRPr="00FD20F9">
        <w:t>.</w:t>
      </w:r>
    </w:p>
    <w:p w14:paraId="42C1F1AE" w14:textId="77777777" w:rsidR="00514631" w:rsidRDefault="00497285" w:rsidP="006B4D78">
      <w:pPr>
        <w:pStyle w:val="Tekstpodstawowy"/>
        <w:spacing w:line="276" w:lineRule="auto"/>
      </w:pPr>
      <w:r w:rsidRPr="00DA2F24">
        <w:t xml:space="preserve">Zaległości w tym dziale dotyczą gospodarki odpadami i wynoszą </w:t>
      </w:r>
      <w:r>
        <w:t>19.244,22</w:t>
      </w:r>
      <w:r w:rsidRPr="00DA2F24">
        <w:t xml:space="preserve"> zł, w tym zaległości w kwocie głównej </w:t>
      </w:r>
      <w:r>
        <w:t>8.854,03</w:t>
      </w:r>
      <w:r w:rsidRPr="00DA2F24">
        <w:t xml:space="preserve"> zł dotyczą </w:t>
      </w:r>
      <w:r>
        <w:t>9</w:t>
      </w:r>
      <w:r w:rsidRPr="00DA2F24">
        <w:t xml:space="preserve"> podatników z okresu 01.01.2014 r. – 31.12.201</w:t>
      </w:r>
      <w:r>
        <w:t>9</w:t>
      </w:r>
      <w:r w:rsidRPr="00DA2F24">
        <w:t xml:space="preserve"> r., natomiast zaległości w kwocie 1</w:t>
      </w:r>
      <w:r>
        <w:t>0.390,19</w:t>
      </w:r>
      <w:r w:rsidRPr="00DA2F24">
        <w:t xml:space="preserve"> zł dotyczą 12</w:t>
      </w:r>
      <w:r>
        <w:t>8</w:t>
      </w:r>
      <w:r w:rsidRPr="00DA2F24">
        <w:t xml:space="preserve"> podatników z okresu 01.01.20</w:t>
      </w:r>
      <w:r>
        <w:t>20</w:t>
      </w:r>
      <w:r w:rsidRPr="00DA2F24">
        <w:t xml:space="preserve"> r. – 30.06.20</w:t>
      </w:r>
      <w:r>
        <w:t>20</w:t>
      </w:r>
      <w:r w:rsidRPr="00DA2F24">
        <w:t xml:space="preserve"> r. Do wszystkich osób zalegających na bieżąco wysyłane są wezwania do zapłaty oraz wystawiane są tytuły wykonawcze.</w:t>
      </w:r>
      <w:r w:rsidR="00E46F38">
        <w:t xml:space="preserve"> </w:t>
      </w:r>
    </w:p>
    <w:p w14:paraId="736105FA" w14:textId="07033D20" w:rsidR="000A7E54" w:rsidRPr="00DD5270" w:rsidRDefault="00E46F38" w:rsidP="000A7E54">
      <w:pPr>
        <w:pStyle w:val="Tekstpodstawowy"/>
        <w:spacing w:line="276" w:lineRule="auto"/>
      </w:pPr>
      <w:r w:rsidRPr="000A7E54">
        <w:t xml:space="preserve">Zaległość w wysokości 738,00 zł dotyczy </w:t>
      </w:r>
      <w:r w:rsidR="000A7E54" w:rsidRPr="000A7E54">
        <w:t xml:space="preserve">zwrotu </w:t>
      </w:r>
      <w:r w:rsidR="000A7E54">
        <w:t xml:space="preserve">kosztów umieszczenia i utrzymania psa </w:t>
      </w:r>
      <w:r w:rsidR="007C7310">
        <w:br/>
      </w:r>
      <w:r w:rsidR="000A7E54">
        <w:t xml:space="preserve">w schronisku. </w:t>
      </w:r>
    </w:p>
    <w:p w14:paraId="318828A7" w14:textId="6AC9613B" w:rsidR="00097C7F" w:rsidRDefault="00097C7F" w:rsidP="006B4D78">
      <w:pPr>
        <w:pStyle w:val="Tekstpodstawowy"/>
        <w:spacing w:line="276" w:lineRule="auto"/>
      </w:pPr>
    </w:p>
    <w:p w14:paraId="4AA3F5C4" w14:textId="0F18383F" w:rsidR="00CF4348" w:rsidRDefault="00CF4348" w:rsidP="006B4D78">
      <w:pPr>
        <w:pStyle w:val="Tekstpodstawowy"/>
        <w:spacing w:line="276" w:lineRule="auto"/>
      </w:pPr>
    </w:p>
    <w:p w14:paraId="2F328CC6" w14:textId="77777777" w:rsidR="00CF4348" w:rsidRDefault="00CF4348" w:rsidP="006B4D78">
      <w:pPr>
        <w:pStyle w:val="Tekstpodstawowy"/>
        <w:spacing w:line="276" w:lineRule="auto"/>
      </w:pPr>
    </w:p>
    <w:p w14:paraId="4F8C692E" w14:textId="224CABC6" w:rsidR="00C960E7" w:rsidRDefault="00CB2FD6" w:rsidP="006B4D78">
      <w:pPr>
        <w:pStyle w:val="Tekstpodstawowy"/>
        <w:spacing w:line="276" w:lineRule="auto"/>
      </w:pPr>
      <w:r>
        <w:lastRenderedPageBreak/>
        <w:t>Na n</w:t>
      </w:r>
      <w:r w:rsidR="00FB0E39" w:rsidRPr="00705019">
        <w:t xml:space="preserve">iski wskaźnik </w:t>
      </w:r>
      <w:r w:rsidR="00705019">
        <w:t>wykonania</w:t>
      </w:r>
      <w:r w:rsidR="00FB0E39" w:rsidRPr="00705019">
        <w:t xml:space="preserve"> </w:t>
      </w:r>
      <w:r w:rsidR="00FB0E39" w:rsidRPr="00BF6B05">
        <w:rPr>
          <w:b/>
          <w:u w:val="single"/>
        </w:rPr>
        <w:t>dochodów</w:t>
      </w:r>
      <w:r w:rsidR="00BF6B05" w:rsidRPr="00BF6B05">
        <w:rPr>
          <w:b/>
          <w:u w:val="single"/>
        </w:rPr>
        <w:t xml:space="preserve"> majątkowych</w:t>
      </w:r>
      <w:r w:rsidR="00BF6B05">
        <w:t xml:space="preserve"> </w:t>
      </w:r>
      <w:r w:rsidR="00FB0E39" w:rsidRPr="00705019">
        <w:t xml:space="preserve"> w tym dziale </w:t>
      </w:r>
      <w:r w:rsidR="00BF6B05">
        <w:t>–</w:t>
      </w:r>
      <w:r w:rsidR="00A67F58">
        <w:t>277</w:t>
      </w:r>
      <w:r w:rsidR="00176A7F">
        <w:t>,7</w:t>
      </w:r>
      <w:r w:rsidR="00A67F58">
        <w:t>9</w:t>
      </w:r>
      <w:r w:rsidR="004A36B6">
        <w:t xml:space="preserve"> </w:t>
      </w:r>
      <w:r w:rsidR="00176A7F">
        <w:t xml:space="preserve">zł </w:t>
      </w:r>
      <w:r w:rsidR="004A36B6">
        <w:t>tj.</w:t>
      </w:r>
      <w:r w:rsidR="00BF6B05">
        <w:t xml:space="preserve"> </w:t>
      </w:r>
      <w:r w:rsidR="00A67F58">
        <w:t>0</w:t>
      </w:r>
      <w:r w:rsidR="00BF6B05">
        <w:t>,</w:t>
      </w:r>
      <w:r w:rsidR="00A67F58">
        <w:t>3</w:t>
      </w:r>
      <w:r w:rsidR="00BF6B05">
        <w:t xml:space="preserve">% </w:t>
      </w:r>
      <w:r w:rsidR="00FB0E39" w:rsidRPr="00705019">
        <w:t xml:space="preserve"> </w:t>
      </w:r>
      <w:r w:rsidR="00F3432B">
        <w:t>ma wpływ</w:t>
      </w:r>
      <w:r w:rsidR="00176A7F">
        <w:t xml:space="preserve"> </w:t>
      </w:r>
      <w:r w:rsidR="00582525">
        <w:t xml:space="preserve">zaplanowana ale niezrealizowana w I półroczu dotacja </w:t>
      </w:r>
      <w:r w:rsidR="00D30D6C">
        <w:t xml:space="preserve">z Powiatu Wałbrzyskiego </w:t>
      </w:r>
      <w:r w:rsidR="007C7310">
        <w:br/>
      </w:r>
      <w:r w:rsidR="00D30D6C">
        <w:t xml:space="preserve">w wysokości 100.000,00zł - jej realizacja planowana jest w II półroczu, </w:t>
      </w:r>
      <w:r w:rsidR="001213F4">
        <w:br/>
      </w:r>
      <w:r w:rsidR="00176A7F">
        <w:t xml:space="preserve">oraz </w:t>
      </w:r>
      <w:r w:rsidR="00EF20B0">
        <w:t xml:space="preserve">sprzedaż drewna.  </w:t>
      </w:r>
      <w:r w:rsidR="00176A7F">
        <w:t>D</w:t>
      </w:r>
      <w:r w:rsidR="00EF20B0">
        <w:t xml:space="preserve">ochód z tego źródła to </w:t>
      </w:r>
      <w:r w:rsidR="007E04CF">
        <w:t xml:space="preserve"> kwo</w:t>
      </w:r>
      <w:r w:rsidR="00EF20B0">
        <w:t>ta</w:t>
      </w:r>
      <w:r w:rsidR="007E04CF">
        <w:t xml:space="preserve"> </w:t>
      </w:r>
      <w:r w:rsidR="00D30D6C">
        <w:t>277</w:t>
      </w:r>
      <w:r w:rsidR="007E04CF">
        <w:t>,</w:t>
      </w:r>
      <w:r w:rsidR="00176A7F">
        <w:t>7</w:t>
      </w:r>
      <w:r w:rsidR="00D30D6C">
        <w:t>9</w:t>
      </w:r>
      <w:r w:rsidR="007E04CF">
        <w:t xml:space="preserve"> zł.</w:t>
      </w:r>
      <w:r w:rsidR="00C960E7">
        <w:t xml:space="preserve"> </w:t>
      </w:r>
    </w:p>
    <w:p w14:paraId="03F22CEE" w14:textId="5C9A6325" w:rsidR="00497285" w:rsidRDefault="00497285" w:rsidP="006B4D78">
      <w:pPr>
        <w:pStyle w:val="Tekstpodstawowy"/>
        <w:spacing w:line="276" w:lineRule="auto"/>
      </w:pPr>
    </w:p>
    <w:p w14:paraId="29DA6054" w14:textId="261E331E" w:rsidR="0005473E" w:rsidRPr="00933DEF" w:rsidRDefault="0005473E" w:rsidP="00933DEF">
      <w:pPr>
        <w:pStyle w:val="NormalnyWeb"/>
        <w:spacing w:before="480" w:beforeAutospacing="0" w:line="276" w:lineRule="auto"/>
        <w:rPr>
          <w:b/>
          <w:color w:val="auto"/>
        </w:rPr>
      </w:pPr>
      <w:r w:rsidRPr="00FB0E39">
        <w:rPr>
          <w:b/>
          <w:color w:val="auto"/>
        </w:rPr>
        <w:t>DZIAŁ 9</w:t>
      </w:r>
      <w:r>
        <w:rPr>
          <w:b/>
          <w:color w:val="auto"/>
        </w:rPr>
        <w:t>21</w:t>
      </w:r>
      <w:r w:rsidRPr="00FB0E39">
        <w:rPr>
          <w:b/>
          <w:color w:val="auto"/>
        </w:rPr>
        <w:t xml:space="preserve">–  </w:t>
      </w:r>
      <w:r>
        <w:rPr>
          <w:b/>
          <w:color w:val="auto"/>
        </w:rPr>
        <w:t>KULTURA I OCHRONA DZIEDZICTWA NARODOWEGO</w:t>
      </w:r>
    </w:p>
    <w:p w14:paraId="45819E17" w14:textId="6F9BD1B9" w:rsidR="00896FFC" w:rsidRPr="00933DEF" w:rsidRDefault="00497285" w:rsidP="00933DEF">
      <w:pPr>
        <w:pStyle w:val="Tekstpodstawowy21"/>
        <w:spacing w:line="276" w:lineRule="auto"/>
        <w:jc w:val="both"/>
        <w:rPr>
          <w:bCs/>
          <w:color w:val="FF0000"/>
          <w:szCs w:val="24"/>
        </w:rPr>
      </w:pPr>
      <w:r>
        <w:rPr>
          <w:bCs/>
          <w:szCs w:val="24"/>
        </w:rPr>
        <w:t xml:space="preserve">Zaległość w kwocie 9.565,52 zł. to kara umowna wraz z odsetkami za niezrealizowanie prac projektowych dotyczących zadania pn. „Przebudowa Teatru Zdrojowego”, skierowano na drogę postępowania </w:t>
      </w:r>
      <w:r w:rsidRPr="00996778">
        <w:rPr>
          <w:bCs/>
          <w:szCs w:val="24"/>
        </w:rPr>
        <w:t>egzekucyjnego.</w:t>
      </w:r>
      <w:r>
        <w:rPr>
          <w:bCs/>
          <w:szCs w:val="24"/>
        </w:rPr>
        <w:t xml:space="preserve"> </w:t>
      </w:r>
    </w:p>
    <w:p w14:paraId="206BAF37" w14:textId="6F08F3E5" w:rsidR="005820D1" w:rsidRPr="00FB0E39" w:rsidRDefault="005820D1" w:rsidP="0038218A">
      <w:pPr>
        <w:pStyle w:val="NormalnyWeb"/>
        <w:spacing w:before="480" w:beforeAutospacing="0" w:line="276" w:lineRule="auto"/>
        <w:rPr>
          <w:b/>
          <w:color w:val="auto"/>
        </w:rPr>
      </w:pPr>
      <w:r w:rsidRPr="00FB0E39">
        <w:rPr>
          <w:b/>
          <w:color w:val="auto"/>
        </w:rPr>
        <w:t>DZIAŁ 9</w:t>
      </w:r>
      <w:r>
        <w:rPr>
          <w:b/>
          <w:color w:val="auto"/>
        </w:rPr>
        <w:t>26</w:t>
      </w:r>
      <w:r w:rsidRPr="00FB0E39">
        <w:rPr>
          <w:b/>
          <w:color w:val="auto"/>
        </w:rPr>
        <w:t xml:space="preserve">–  </w:t>
      </w:r>
      <w:r w:rsidR="00D161F2">
        <w:rPr>
          <w:b/>
          <w:color w:val="auto"/>
        </w:rPr>
        <w:t>KULTURA  FIZYCZNA</w:t>
      </w:r>
    </w:p>
    <w:p w14:paraId="5E2D9025" w14:textId="685088EF" w:rsidR="005820D1" w:rsidRDefault="005820D1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4A0307">
        <w:rPr>
          <w:b/>
          <w:i/>
          <w:color w:val="auto"/>
        </w:rPr>
        <w:t>987</w:t>
      </w:r>
      <w:r w:rsidR="002C722C">
        <w:rPr>
          <w:b/>
          <w:i/>
          <w:color w:val="auto"/>
        </w:rPr>
        <w:t>.</w:t>
      </w:r>
      <w:r w:rsidR="004A0307">
        <w:rPr>
          <w:b/>
          <w:i/>
          <w:color w:val="auto"/>
        </w:rPr>
        <w:t>960</w:t>
      </w:r>
      <w:r w:rsidR="00176A7F">
        <w:rPr>
          <w:b/>
          <w:i/>
          <w:color w:val="auto"/>
        </w:rPr>
        <w:t>,</w:t>
      </w:r>
      <w:r w:rsidR="004A0307">
        <w:rPr>
          <w:b/>
          <w:i/>
          <w:color w:val="auto"/>
        </w:rPr>
        <w:t>17</w:t>
      </w:r>
      <w:r w:rsidRPr="00FB0E39">
        <w:rPr>
          <w:b/>
          <w:i/>
          <w:color w:val="auto"/>
        </w:rPr>
        <w:t xml:space="preserve"> zł</w:t>
      </w:r>
    </w:p>
    <w:p w14:paraId="14FFBA01" w14:textId="77777777" w:rsidR="009A626A" w:rsidRPr="00FB0E39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318F74AF" w14:textId="54424A57" w:rsidR="005820D1" w:rsidRDefault="005820D1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>
        <w:rPr>
          <w:b/>
          <w:i/>
          <w:color w:val="auto"/>
        </w:rPr>
        <w:t xml:space="preserve"> </w:t>
      </w:r>
      <w:r w:rsidR="004A0307">
        <w:rPr>
          <w:b/>
          <w:i/>
          <w:color w:val="auto"/>
        </w:rPr>
        <w:t>223.439,20</w:t>
      </w:r>
      <w:r w:rsidRPr="00FB0E39">
        <w:rPr>
          <w:b/>
          <w:i/>
          <w:color w:val="auto"/>
        </w:rPr>
        <w:t> zł</w:t>
      </w:r>
    </w:p>
    <w:p w14:paraId="677C1984" w14:textId="77777777" w:rsidR="009A626A" w:rsidRPr="00FB0E39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1EEBC2C8" w14:textId="4A8B94FB" w:rsidR="005820D1" w:rsidRPr="00FB0E39" w:rsidRDefault="005820D1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5D15CE">
        <w:rPr>
          <w:b/>
          <w:i/>
          <w:color w:val="auto"/>
        </w:rPr>
        <w:t xml:space="preserve">                             </w:t>
      </w:r>
      <w:r w:rsidR="004A0307">
        <w:rPr>
          <w:b/>
          <w:i/>
          <w:color w:val="auto"/>
        </w:rPr>
        <w:t>22</w:t>
      </w:r>
      <w:r w:rsidR="000C4FCF">
        <w:rPr>
          <w:b/>
          <w:i/>
          <w:color w:val="auto"/>
        </w:rPr>
        <w:t>,</w:t>
      </w:r>
      <w:r w:rsidR="004A0307">
        <w:rPr>
          <w:b/>
          <w:i/>
          <w:color w:val="auto"/>
        </w:rPr>
        <w:t>6</w:t>
      </w:r>
    </w:p>
    <w:p w14:paraId="559C46BA" w14:textId="77777777" w:rsidR="00FA33B1" w:rsidRDefault="00C960E7" w:rsidP="0038218A">
      <w:pPr>
        <w:pStyle w:val="Tekstpodstawowy21"/>
        <w:spacing w:line="276" w:lineRule="auto"/>
        <w:jc w:val="both"/>
        <w:rPr>
          <w:bCs/>
          <w:szCs w:val="24"/>
        </w:rPr>
      </w:pPr>
      <w:r>
        <w:rPr>
          <w:bCs/>
          <w:szCs w:val="24"/>
        </w:rPr>
        <w:t xml:space="preserve">  </w:t>
      </w:r>
    </w:p>
    <w:p w14:paraId="5FD70183" w14:textId="27C7DF22" w:rsidR="0005473E" w:rsidRDefault="0005473E" w:rsidP="006B4D78">
      <w:pPr>
        <w:pStyle w:val="Tekstpodstawowy21"/>
        <w:spacing w:line="276" w:lineRule="auto"/>
        <w:jc w:val="both"/>
        <w:rPr>
          <w:bCs/>
          <w:szCs w:val="24"/>
        </w:rPr>
      </w:pPr>
      <w:bookmarkStart w:id="1" w:name="_Hlk51166167"/>
      <w:r>
        <w:rPr>
          <w:bCs/>
          <w:szCs w:val="24"/>
        </w:rPr>
        <w:t>Zrealizowane dochody bieżące  w tym dziale</w:t>
      </w:r>
      <w:r w:rsidR="00E46F38">
        <w:rPr>
          <w:bCs/>
          <w:szCs w:val="24"/>
        </w:rPr>
        <w:t xml:space="preserve"> – 61.673,53 zł</w:t>
      </w:r>
      <w:r>
        <w:rPr>
          <w:bCs/>
          <w:szCs w:val="24"/>
        </w:rPr>
        <w:t xml:space="preserve"> to wpływy z: opłat za media, najmu hali sportowej</w:t>
      </w:r>
      <w:r w:rsidR="00E46F38">
        <w:rPr>
          <w:bCs/>
          <w:szCs w:val="24"/>
        </w:rPr>
        <w:t xml:space="preserve"> i odsetki</w:t>
      </w:r>
      <w:r>
        <w:rPr>
          <w:bCs/>
          <w:szCs w:val="24"/>
        </w:rPr>
        <w:t xml:space="preserve">. Ich realizacja  za I półrocze </w:t>
      </w:r>
      <w:r w:rsidRPr="0005473E">
        <w:rPr>
          <w:bCs/>
          <w:szCs w:val="24"/>
        </w:rPr>
        <w:t xml:space="preserve">stanowi 16,9% </w:t>
      </w:r>
      <w:r>
        <w:rPr>
          <w:bCs/>
          <w:szCs w:val="24"/>
        </w:rPr>
        <w:t xml:space="preserve">planu rocznego. Zaległość w kwocie głównej wynosi 9.809,69 zł – wystawiono wezwania do  zapłaty i skierowano </w:t>
      </w:r>
      <w:r w:rsidRPr="00B77677">
        <w:rPr>
          <w:bCs/>
          <w:szCs w:val="24"/>
        </w:rPr>
        <w:t>sprawy na drogę postępowania sądowego.</w:t>
      </w:r>
    </w:p>
    <w:p w14:paraId="5661EE9B" w14:textId="39C7D5DF" w:rsidR="0005473E" w:rsidRPr="00DB7962" w:rsidRDefault="0005473E" w:rsidP="006B4D78">
      <w:pPr>
        <w:pStyle w:val="Tekstpodstawowy21"/>
        <w:spacing w:line="276" w:lineRule="auto"/>
        <w:jc w:val="both"/>
        <w:rPr>
          <w:bCs/>
          <w:szCs w:val="24"/>
        </w:rPr>
      </w:pPr>
      <w:r w:rsidRPr="00DB7962">
        <w:rPr>
          <w:bCs/>
          <w:szCs w:val="24"/>
        </w:rPr>
        <w:t>Ponadto zrealizowany został w tym dziale dochód  w wysokości  1.000,00 zł, który  stanowi darowizna na I</w:t>
      </w:r>
      <w:r>
        <w:rPr>
          <w:bCs/>
          <w:szCs w:val="24"/>
        </w:rPr>
        <w:t>V</w:t>
      </w:r>
      <w:r w:rsidRPr="00DB7962">
        <w:rPr>
          <w:bCs/>
          <w:szCs w:val="24"/>
        </w:rPr>
        <w:t xml:space="preserve"> Otwarte Mistrzostwa Szczawna- Zdroju w Tenisie Stołowym</w:t>
      </w:r>
      <w:r>
        <w:rPr>
          <w:bCs/>
          <w:szCs w:val="24"/>
        </w:rPr>
        <w:t xml:space="preserve"> o Puchar Burmistrza Miasta, a także </w:t>
      </w:r>
      <w:r w:rsidRPr="00DB7962">
        <w:rPr>
          <w:bCs/>
          <w:szCs w:val="24"/>
        </w:rPr>
        <w:t>dochód w wysokości 2.960,17 zł, to odszkodowanie za szkodę powstałą na dachu sali sportowej przy ul. Henryka Sienkiewicza 28</w:t>
      </w:r>
      <w:r>
        <w:rPr>
          <w:bCs/>
          <w:szCs w:val="24"/>
        </w:rPr>
        <w:t>.</w:t>
      </w:r>
    </w:p>
    <w:bookmarkEnd w:id="1"/>
    <w:p w14:paraId="20B513F9" w14:textId="77777777" w:rsidR="007E3C5F" w:rsidRDefault="007E3C5F" w:rsidP="006B4D78">
      <w:pPr>
        <w:pStyle w:val="Tekstpodstawowy21"/>
        <w:spacing w:line="276" w:lineRule="auto"/>
        <w:jc w:val="both"/>
        <w:rPr>
          <w:bCs/>
          <w:szCs w:val="24"/>
        </w:rPr>
      </w:pPr>
    </w:p>
    <w:p w14:paraId="5DCBEAC8" w14:textId="726698C7" w:rsidR="00BE413C" w:rsidRPr="007E3C5F" w:rsidRDefault="00D14666" w:rsidP="006B4D78">
      <w:pPr>
        <w:pStyle w:val="Tekstpodstawowy21"/>
        <w:spacing w:line="276" w:lineRule="auto"/>
        <w:jc w:val="both"/>
        <w:rPr>
          <w:bCs/>
          <w:szCs w:val="24"/>
        </w:rPr>
      </w:pPr>
      <w:r w:rsidRPr="00D14666">
        <w:rPr>
          <w:bCs/>
          <w:szCs w:val="24"/>
        </w:rPr>
        <w:t>Zaplanowane</w:t>
      </w:r>
      <w:r>
        <w:rPr>
          <w:b/>
          <w:bCs/>
          <w:szCs w:val="24"/>
          <w:u w:val="single"/>
        </w:rPr>
        <w:t xml:space="preserve"> d</w:t>
      </w:r>
      <w:r w:rsidRPr="00D14666">
        <w:rPr>
          <w:b/>
          <w:bCs/>
          <w:szCs w:val="24"/>
          <w:u w:val="single"/>
        </w:rPr>
        <w:t xml:space="preserve">ochody majątkowe </w:t>
      </w:r>
      <w:r>
        <w:rPr>
          <w:b/>
          <w:bCs/>
          <w:szCs w:val="24"/>
          <w:u w:val="single"/>
        </w:rPr>
        <w:t xml:space="preserve"> </w:t>
      </w:r>
      <w:r w:rsidRPr="00D14666">
        <w:rPr>
          <w:bCs/>
          <w:szCs w:val="24"/>
        </w:rPr>
        <w:t xml:space="preserve">w wysokości  </w:t>
      </w:r>
      <w:r w:rsidR="00283F80">
        <w:rPr>
          <w:bCs/>
          <w:szCs w:val="24"/>
        </w:rPr>
        <w:t>600</w:t>
      </w:r>
      <w:r w:rsidR="00983CA4">
        <w:rPr>
          <w:bCs/>
          <w:szCs w:val="24"/>
        </w:rPr>
        <w:t>.</w:t>
      </w:r>
      <w:r w:rsidR="007E3C5F">
        <w:rPr>
          <w:bCs/>
          <w:szCs w:val="24"/>
        </w:rPr>
        <w:t>0</w:t>
      </w:r>
      <w:r w:rsidR="00983CA4">
        <w:rPr>
          <w:bCs/>
          <w:szCs w:val="24"/>
        </w:rPr>
        <w:t>00,00 zł</w:t>
      </w:r>
      <w:r w:rsidRPr="00D14666">
        <w:rPr>
          <w:bCs/>
          <w:szCs w:val="24"/>
        </w:rPr>
        <w:t xml:space="preserve"> dotyczą </w:t>
      </w:r>
      <w:r>
        <w:rPr>
          <w:bCs/>
          <w:szCs w:val="24"/>
        </w:rPr>
        <w:t xml:space="preserve"> dofinansowania </w:t>
      </w:r>
      <w:r w:rsidR="00BB68F4">
        <w:rPr>
          <w:bCs/>
          <w:szCs w:val="24"/>
        </w:rPr>
        <w:br/>
      </w:r>
      <w:r w:rsidR="007E3C5F">
        <w:rPr>
          <w:bCs/>
          <w:szCs w:val="24"/>
        </w:rPr>
        <w:t xml:space="preserve">z Funduszu Rozwoju Kultury Fizycznej </w:t>
      </w:r>
      <w:r>
        <w:rPr>
          <w:bCs/>
          <w:szCs w:val="24"/>
        </w:rPr>
        <w:t>do zadania inwestycyjnego pn. „</w:t>
      </w:r>
      <w:r w:rsidR="00983CA4">
        <w:rPr>
          <w:bCs/>
          <w:szCs w:val="24"/>
        </w:rPr>
        <w:t>Budowa krytej pływalni Dolnośląski Delfinek w ramach budowy kompleksu oświatowo-sportowo-rekreacyjnego przy ul. Słonecznej 1A</w:t>
      </w:r>
      <w:r>
        <w:rPr>
          <w:bCs/>
          <w:szCs w:val="24"/>
        </w:rPr>
        <w:t xml:space="preserve"> w Szczawnie- Zdroju</w:t>
      </w:r>
      <w:r w:rsidR="007E3C5F">
        <w:rPr>
          <w:bCs/>
          <w:szCs w:val="24"/>
        </w:rPr>
        <w:t xml:space="preserve">. </w:t>
      </w:r>
      <w:r w:rsidR="00BE413C">
        <w:t>Wykonanie dochodów</w:t>
      </w:r>
      <w:r w:rsidR="00283F80">
        <w:t xml:space="preserve"> </w:t>
      </w:r>
      <w:r w:rsidR="007C7310">
        <w:br/>
      </w:r>
      <w:r w:rsidR="00283F80">
        <w:t>w I półroczu 2020 roku</w:t>
      </w:r>
      <w:r w:rsidR="00BE413C">
        <w:t xml:space="preserve"> </w:t>
      </w:r>
      <w:r w:rsidR="00283F80">
        <w:t>to kwota 157.770,79 zł.</w:t>
      </w:r>
    </w:p>
    <w:p w14:paraId="72FAE4C0" w14:textId="77777777" w:rsidR="00FA33B1" w:rsidRDefault="00FA33B1" w:rsidP="0038218A">
      <w:pPr>
        <w:pStyle w:val="Tekstpodstawowy21"/>
        <w:spacing w:line="276" w:lineRule="auto"/>
        <w:jc w:val="both"/>
        <w:rPr>
          <w:bCs/>
          <w:szCs w:val="24"/>
        </w:rPr>
      </w:pPr>
    </w:p>
    <w:p w14:paraId="1E26A1BF" w14:textId="77777777" w:rsidR="00D14666" w:rsidRPr="00D14666" w:rsidRDefault="00D14666" w:rsidP="0038218A">
      <w:pPr>
        <w:pStyle w:val="Tekstpodstawowy21"/>
        <w:spacing w:line="276" w:lineRule="auto"/>
        <w:rPr>
          <w:bCs/>
          <w:szCs w:val="24"/>
        </w:rPr>
      </w:pPr>
      <w:r>
        <w:rPr>
          <w:bCs/>
          <w:szCs w:val="24"/>
        </w:rPr>
        <w:t xml:space="preserve"> </w:t>
      </w:r>
    </w:p>
    <w:p w14:paraId="4B17E9F0" w14:textId="77777777" w:rsidR="00B92085" w:rsidRDefault="00B92085" w:rsidP="0038218A">
      <w:pPr>
        <w:pStyle w:val="Tekstpodstawowy21"/>
        <w:spacing w:line="276" w:lineRule="auto"/>
        <w:rPr>
          <w:b/>
          <w:bCs/>
          <w:szCs w:val="24"/>
        </w:rPr>
      </w:pPr>
    </w:p>
    <w:p w14:paraId="6F7675F3" w14:textId="77777777" w:rsidR="001213F4" w:rsidRDefault="001213F4" w:rsidP="0038218A">
      <w:pPr>
        <w:pStyle w:val="Tekstpodstawowy21"/>
        <w:spacing w:line="276" w:lineRule="auto"/>
        <w:rPr>
          <w:b/>
          <w:bCs/>
          <w:szCs w:val="24"/>
        </w:rPr>
      </w:pPr>
    </w:p>
    <w:p w14:paraId="2E97DC58" w14:textId="77777777" w:rsidR="001213F4" w:rsidRDefault="001213F4" w:rsidP="0038218A">
      <w:pPr>
        <w:pStyle w:val="Tekstpodstawowy21"/>
        <w:spacing w:line="276" w:lineRule="auto"/>
        <w:rPr>
          <w:b/>
          <w:bCs/>
          <w:szCs w:val="24"/>
        </w:rPr>
      </w:pPr>
    </w:p>
    <w:p w14:paraId="12ECF98F" w14:textId="77777777" w:rsidR="00924E05" w:rsidRDefault="00924E05" w:rsidP="0038218A">
      <w:pPr>
        <w:pStyle w:val="Tekstpodstawowy21"/>
        <w:spacing w:line="276" w:lineRule="auto"/>
        <w:rPr>
          <w:b/>
          <w:bCs/>
          <w:szCs w:val="24"/>
        </w:rPr>
      </w:pPr>
    </w:p>
    <w:p w14:paraId="282E9168" w14:textId="77777777"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14:paraId="6D5A03AF" w14:textId="57945E73"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14:paraId="71F84BA6" w14:textId="5D7B1265" w:rsidR="00A91840" w:rsidRDefault="00A91840" w:rsidP="0038218A">
      <w:pPr>
        <w:pStyle w:val="Tekstpodstawowy21"/>
        <w:spacing w:line="276" w:lineRule="auto"/>
        <w:rPr>
          <w:b/>
          <w:bCs/>
          <w:szCs w:val="24"/>
        </w:rPr>
      </w:pPr>
    </w:p>
    <w:p w14:paraId="557D8688" w14:textId="4B9EE114" w:rsidR="00A91840" w:rsidRDefault="00A91840" w:rsidP="0038218A">
      <w:pPr>
        <w:pStyle w:val="Tekstpodstawowy21"/>
        <w:spacing w:line="276" w:lineRule="auto"/>
        <w:rPr>
          <w:b/>
          <w:bCs/>
          <w:szCs w:val="24"/>
        </w:rPr>
      </w:pPr>
    </w:p>
    <w:p w14:paraId="292D95A8" w14:textId="54D31C41" w:rsidR="00A91840" w:rsidRDefault="00A91840" w:rsidP="0038218A">
      <w:pPr>
        <w:pStyle w:val="Tekstpodstawowy21"/>
        <w:spacing w:line="276" w:lineRule="auto"/>
        <w:rPr>
          <w:b/>
          <w:bCs/>
          <w:szCs w:val="24"/>
        </w:rPr>
      </w:pPr>
    </w:p>
    <w:p w14:paraId="314C428B" w14:textId="77777777"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14:paraId="55A18C9C" w14:textId="77777777" w:rsidR="008E482F" w:rsidRPr="001C49CC" w:rsidRDefault="005041DB" w:rsidP="0038218A">
      <w:pPr>
        <w:pStyle w:val="Tekstpodstawowy21"/>
        <w:spacing w:line="276" w:lineRule="auto"/>
        <w:rPr>
          <w:b/>
          <w:bCs/>
          <w:szCs w:val="24"/>
        </w:rPr>
      </w:pPr>
      <w:r w:rsidRPr="001C49CC">
        <w:rPr>
          <w:b/>
          <w:bCs/>
          <w:szCs w:val="24"/>
        </w:rPr>
        <w:t xml:space="preserve">IV. </w:t>
      </w:r>
      <w:r w:rsidR="008E482F" w:rsidRPr="001C49CC">
        <w:rPr>
          <w:b/>
          <w:bCs/>
          <w:szCs w:val="24"/>
        </w:rPr>
        <w:t>WYDATKI</w:t>
      </w:r>
    </w:p>
    <w:p w14:paraId="319C2CC4" w14:textId="77777777" w:rsidR="001668AE" w:rsidRPr="00E87B79" w:rsidRDefault="001668AE" w:rsidP="0038218A">
      <w:pPr>
        <w:spacing w:line="276" w:lineRule="auto"/>
      </w:pPr>
    </w:p>
    <w:p w14:paraId="4F6E2ADA" w14:textId="77777777" w:rsidR="001668AE" w:rsidRPr="006E0BE3" w:rsidRDefault="001668AE" w:rsidP="0038218A">
      <w:pPr>
        <w:spacing w:line="276" w:lineRule="auto"/>
      </w:pPr>
    </w:p>
    <w:p w14:paraId="506ECA41" w14:textId="09D6D8F4" w:rsidR="00C9100C" w:rsidRPr="000F11B7" w:rsidRDefault="008E482F" w:rsidP="0038218A">
      <w:pPr>
        <w:pStyle w:val="Tekstpodstawowy21"/>
        <w:spacing w:line="276" w:lineRule="auto"/>
        <w:ind w:firstLine="708"/>
        <w:jc w:val="both"/>
        <w:rPr>
          <w:bCs/>
          <w:color w:val="C00000"/>
        </w:rPr>
      </w:pPr>
      <w:r w:rsidRPr="006E0BE3">
        <w:rPr>
          <w:bCs/>
        </w:rPr>
        <w:t xml:space="preserve">Wykonanie planu wydatków Uzdrowiskowej Gminy Miejskiej Szczawno-Zdrój za </w:t>
      </w:r>
      <w:r w:rsidR="00325147" w:rsidRPr="006E0BE3">
        <w:rPr>
          <w:bCs/>
        </w:rPr>
        <w:br/>
      </w:r>
      <w:r w:rsidR="00196428">
        <w:rPr>
          <w:bCs/>
        </w:rPr>
        <w:t>I półrocze 20</w:t>
      </w:r>
      <w:r w:rsidR="004A0307">
        <w:rPr>
          <w:bCs/>
        </w:rPr>
        <w:t>20</w:t>
      </w:r>
      <w:r w:rsidRPr="006E0BE3">
        <w:rPr>
          <w:bCs/>
        </w:rPr>
        <w:t xml:space="preserve"> roku wynosi </w:t>
      </w:r>
      <w:r w:rsidR="004A0307">
        <w:rPr>
          <w:bCs/>
        </w:rPr>
        <w:t>19</w:t>
      </w:r>
      <w:r w:rsidRPr="006E0BE3">
        <w:rPr>
          <w:bCs/>
        </w:rPr>
        <w:t>.</w:t>
      </w:r>
      <w:r w:rsidR="004A0307">
        <w:rPr>
          <w:bCs/>
        </w:rPr>
        <w:t>158</w:t>
      </w:r>
      <w:r w:rsidRPr="006E0BE3">
        <w:rPr>
          <w:bCs/>
        </w:rPr>
        <w:t>.</w:t>
      </w:r>
      <w:r w:rsidR="004A0307">
        <w:rPr>
          <w:bCs/>
        </w:rPr>
        <w:t>065</w:t>
      </w:r>
      <w:r w:rsidRPr="006E0BE3">
        <w:rPr>
          <w:bCs/>
        </w:rPr>
        <w:t>,</w:t>
      </w:r>
      <w:r w:rsidR="004A0307">
        <w:rPr>
          <w:bCs/>
        </w:rPr>
        <w:t>11</w:t>
      </w:r>
      <w:r w:rsidR="00196428">
        <w:rPr>
          <w:bCs/>
        </w:rPr>
        <w:t xml:space="preserve"> </w:t>
      </w:r>
      <w:r w:rsidRPr="006E0BE3">
        <w:rPr>
          <w:bCs/>
        </w:rPr>
        <w:t xml:space="preserve">zł, co stanowi </w:t>
      </w:r>
      <w:r w:rsidR="00196428">
        <w:rPr>
          <w:bCs/>
        </w:rPr>
        <w:t>4</w:t>
      </w:r>
      <w:r w:rsidR="004A0307">
        <w:rPr>
          <w:bCs/>
        </w:rPr>
        <w:t>3</w:t>
      </w:r>
      <w:r w:rsidRPr="006E0BE3">
        <w:rPr>
          <w:bCs/>
        </w:rPr>
        <w:t>,</w:t>
      </w:r>
      <w:r w:rsidR="004A0307">
        <w:rPr>
          <w:bCs/>
        </w:rPr>
        <w:t>22</w:t>
      </w:r>
      <w:r w:rsidRPr="006E0BE3">
        <w:rPr>
          <w:bCs/>
        </w:rPr>
        <w:t xml:space="preserve">% wielkości planowanej, </w:t>
      </w:r>
      <w:r w:rsidR="009F67AE" w:rsidRPr="006E0BE3">
        <w:rPr>
          <w:bCs/>
        </w:rPr>
        <w:br/>
      </w:r>
      <w:r w:rsidRPr="006E0BE3">
        <w:rPr>
          <w:bCs/>
        </w:rPr>
        <w:t xml:space="preserve">z czego </w:t>
      </w:r>
      <w:r w:rsidR="00ED0413" w:rsidRPr="006E0BE3">
        <w:rPr>
          <w:bCs/>
        </w:rPr>
        <w:t>wydatki</w:t>
      </w:r>
      <w:r w:rsidRPr="006E0BE3">
        <w:rPr>
          <w:bCs/>
        </w:rPr>
        <w:t xml:space="preserve"> bieżące stanowią kwotę </w:t>
      </w:r>
      <w:r w:rsidR="004A0307">
        <w:rPr>
          <w:bCs/>
        </w:rPr>
        <w:t>14.234.418,08</w:t>
      </w:r>
      <w:r w:rsidR="00F97B75" w:rsidRPr="006E0BE3">
        <w:rPr>
          <w:bCs/>
        </w:rPr>
        <w:t xml:space="preserve"> </w:t>
      </w:r>
      <w:r w:rsidRPr="006E0BE3">
        <w:rPr>
          <w:bCs/>
        </w:rPr>
        <w:t>zł.</w:t>
      </w:r>
      <w:r w:rsidR="006E0BE3">
        <w:rPr>
          <w:bCs/>
        </w:rPr>
        <w:t xml:space="preserve"> </w:t>
      </w:r>
      <w:r w:rsidR="008931DF">
        <w:rPr>
          <w:bCs/>
        </w:rPr>
        <w:t>–</w:t>
      </w:r>
      <w:r w:rsidR="006E0BE3">
        <w:rPr>
          <w:bCs/>
        </w:rPr>
        <w:t xml:space="preserve"> </w:t>
      </w:r>
      <w:r w:rsidR="004A0307">
        <w:rPr>
          <w:bCs/>
        </w:rPr>
        <w:t>44</w:t>
      </w:r>
      <w:r w:rsidR="00141DB0">
        <w:rPr>
          <w:bCs/>
        </w:rPr>
        <w:t>,</w:t>
      </w:r>
      <w:r w:rsidR="004A0307">
        <w:rPr>
          <w:bCs/>
        </w:rPr>
        <w:t>60</w:t>
      </w:r>
      <w:r w:rsidR="008931DF">
        <w:rPr>
          <w:bCs/>
        </w:rPr>
        <w:t>% planowanych</w:t>
      </w:r>
      <w:r w:rsidR="00B54A0A">
        <w:rPr>
          <w:bCs/>
        </w:rPr>
        <w:t>.</w:t>
      </w:r>
      <w:r w:rsidR="006B0072" w:rsidRPr="000F11B7">
        <w:rPr>
          <w:bCs/>
          <w:color w:val="C00000"/>
        </w:rPr>
        <w:t xml:space="preserve"> </w:t>
      </w:r>
    </w:p>
    <w:p w14:paraId="45521061" w14:textId="21BA7CBA" w:rsidR="008931DF" w:rsidRDefault="0050052E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W</w:t>
      </w:r>
      <w:r w:rsidR="00ED0413" w:rsidRPr="006E0BE3">
        <w:rPr>
          <w:bCs/>
        </w:rPr>
        <w:t>ydatki</w:t>
      </w:r>
      <w:r w:rsidR="008E482F" w:rsidRPr="006E0BE3">
        <w:rPr>
          <w:bCs/>
        </w:rPr>
        <w:t xml:space="preserve"> majątkowe </w:t>
      </w:r>
      <w:r>
        <w:rPr>
          <w:bCs/>
        </w:rPr>
        <w:t xml:space="preserve">to kwota </w:t>
      </w:r>
      <w:r w:rsidR="004A0307">
        <w:rPr>
          <w:bCs/>
        </w:rPr>
        <w:t>4.923.647,03</w:t>
      </w:r>
      <w:r w:rsidR="00F97B75" w:rsidRPr="006E0BE3">
        <w:rPr>
          <w:bCs/>
        </w:rPr>
        <w:t xml:space="preserve"> </w:t>
      </w:r>
      <w:r w:rsidR="008E482F" w:rsidRPr="006E0BE3">
        <w:rPr>
          <w:bCs/>
        </w:rPr>
        <w:t>zł.</w:t>
      </w:r>
      <w:r>
        <w:rPr>
          <w:bCs/>
        </w:rPr>
        <w:t xml:space="preserve"> – </w:t>
      </w:r>
      <w:r w:rsidR="004A0307">
        <w:rPr>
          <w:bCs/>
        </w:rPr>
        <w:t>39,67</w:t>
      </w:r>
      <w:r>
        <w:rPr>
          <w:bCs/>
        </w:rPr>
        <w:t>% planu.</w:t>
      </w:r>
      <w:r w:rsidR="00FD1679" w:rsidRPr="006E0BE3">
        <w:rPr>
          <w:bCs/>
        </w:rPr>
        <w:t xml:space="preserve"> </w:t>
      </w:r>
      <w:r w:rsidR="00C9100C">
        <w:rPr>
          <w:bCs/>
        </w:rPr>
        <w:t>N</w:t>
      </w:r>
      <w:r w:rsidR="008931DF">
        <w:rPr>
          <w:bCs/>
        </w:rPr>
        <w:t xml:space="preserve">a </w:t>
      </w:r>
      <w:r w:rsidR="004A0307">
        <w:rPr>
          <w:bCs/>
        </w:rPr>
        <w:t xml:space="preserve">takie </w:t>
      </w:r>
      <w:r w:rsidR="008931DF">
        <w:rPr>
          <w:bCs/>
        </w:rPr>
        <w:t xml:space="preserve">wykonanie </w:t>
      </w:r>
      <w:r w:rsidR="00C9100C">
        <w:rPr>
          <w:bCs/>
        </w:rPr>
        <w:t xml:space="preserve">tej grupy </w:t>
      </w:r>
      <w:r w:rsidR="008931DF">
        <w:rPr>
          <w:bCs/>
        </w:rPr>
        <w:t>wydatków ma wpływ trwająca</w:t>
      </w:r>
      <w:r w:rsidR="004A0307">
        <w:rPr>
          <w:bCs/>
        </w:rPr>
        <w:t>, zgodna z planem</w:t>
      </w:r>
      <w:r w:rsidR="008931DF">
        <w:rPr>
          <w:bCs/>
        </w:rPr>
        <w:t xml:space="preserve"> realizacja zadań inwestycyjnych</w:t>
      </w:r>
      <w:r w:rsidR="00141DB0">
        <w:rPr>
          <w:bCs/>
        </w:rPr>
        <w:t>.</w:t>
      </w:r>
      <w:r w:rsidR="002E4A5C">
        <w:rPr>
          <w:bCs/>
        </w:rPr>
        <w:t xml:space="preserve"> </w:t>
      </w:r>
    </w:p>
    <w:p w14:paraId="784B413C" w14:textId="77777777" w:rsidR="00FD1679" w:rsidRPr="006E0BE3" w:rsidRDefault="00FD1679" w:rsidP="0038218A">
      <w:pPr>
        <w:pStyle w:val="Tekstpodstawowy21"/>
        <w:spacing w:line="276" w:lineRule="auto"/>
        <w:jc w:val="both"/>
      </w:pPr>
      <w:r w:rsidRPr="006E0BE3">
        <w:rPr>
          <w:bCs/>
        </w:rPr>
        <w:t xml:space="preserve">Wykonanie wydatków budżetowych według działów, rozdziałów i paragrafów klasyfikacji budżetowej przedstawia </w:t>
      </w:r>
      <w:r w:rsidRPr="006E0BE3">
        <w:rPr>
          <w:b/>
          <w:bCs/>
        </w:rPr>
        <w:t xml:space="preserve">tabela nr 4.  </w:t>
      </w:r>
    </w:p>
    <w:p w14:paraId="7A129F7E" w14:textId="70B0A3F7" w:rsidR="001668AE" w:rsidRPr="006E0BE3" w:rsidRDefault="001668AE" w:rsidP="0038218A">
      <w:pPr>
        <w:pStyle w:val="NormalnyWeb"/>
        <w:spacing w:after="0" w:line="276" w:lineRule="auto"/>
        <w:rPr>
          <w:color w:val="auto"/>
        </w:rPr>
      </w:pPr>
      <w:r w:rsidRPr="006E0BE3">
        <w:rPr>
          <w:color w:val="auto"/>
        </w:rPr>
        <w:t>Największy udział w realizacji wydatków</w:t>
      </w:r>
      <w:r w:rsidR="001B5E0D">
        <w:rPr>
          <w:color w:val="auto"/>
        </w:rPr>
        <w:t xml:space="preserve"> </w:t>
      </w:r>
      <w:r w:rsidR="00AF6D3F">
        <w:rPr>
          <w:color w:val="auto"/>
        </w:rPr>
        <w:t xml:space="preserve"> ogółem</w:t>
      </w:r>
      <w:r w:rsidRPr="006E0BE3">
        <w:rPr>
          <w:color w:val="auto"/>
        </w:rPr>
        <w:t xml:space="preserve"> za I półrocze 20</w:t>
      </w:r>
      <w:r w:rsidR="004A0307">
        <w:rPr>
          <w:color w:val="auto"/>
        </w:rPr>
        <w:t>20</w:t>
      </w:r>
      <w:r w:rsidRPr="006E0BE3">
        <w:rPr>
          <w:color w:val="auto"/>
        </w:rPr>
        <w:t xml:space="preserve"> r. miały następujące działy:</w:t>
      </w:r>
    </w:p>
    <w:p w14:paraId="6862F142" w14:textId="19FF0125" w:rsidR="001668AE" w:rsidRPr="006E0BE3" w:rsidRDefault="002E25A7" w:rsidP="0038218A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>Oświata i wychowanie</w:t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0A293F">
        <w:rPr>
          <w:color w:val="auto"/>
        </w:rPr>
        <w:t>4.925.700,55</w:t>
      </w:r>
      <w:r w:rsidR="001668AE" w:rsidRPr="006E0BE3">
        <w:rPr>
          <w:color w:val="auto"/>
        </w:rPr>
        <w:t xml:space="preserve"> zł</w:t>
      </w:r>
    </w:p>
    <w:p w14:paraId="36CE5887" w14:textId="240D3D9F" w:rsidR="001668AE" w:rsidRDefault="000F11B7" w:rsidP="0038218A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 xml:space="preserve">Rodzina                                                           </w:t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0A293F">
        <w:rPr>
          <w:color w:val="auto"/>
        </w:rPr>
        <w:t>3.104.197,34</w:t>
      </w:r>
      <w:r w:rsidR="001668AE" w:rsidRPr="006E0BE3">
        <w:rPr>
          <w:color w:val="auto"/>
        </w:rPr>
        <w:t xml:space="preserve"> zł</w:t>
      </w:r>
    </w:p>
    <w:p w14:paraId="6BED8510" w14:textId="011E7234" w:rsidR="000A293F" w:rsidRPr="006E0BE3" w:rsidRDefault="000A293F" w:rsidP="0038218A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>Administracja publiczna                                                                   2.603.778,41 zł</w:t>
      </w:r>
    </w:p>
    <w:p w14:paraId="664E49F6" w14:textId="62E0FBF3" w:rsidR="000F11B7" w:rsidRDefault="000F11B7" w:rsidP="0038218A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 xml:space="preserve">Kultura fizyczna                                                                               </w:t>
      </w:r>
      <w:r w:rsidR="000A293F">
        <w:rPr>
          <w:color w:val="auto"/>
        </w:rPr>
        <w:t xml:space="preserve"> 2.510.180,37</w:t>
      </w:r>
      <w:r>
        <w:rPr>
          <w:color w:val="auto"/>
        </w:rPr>
        <w:t xml:space="preserve"> zł</w:t>
      </w:r>
    </w:p>
    <w:p w14:paraId="63C2E085" w14:textId="34F39EC3" w:rsidR="000A293F" w:rsidRDefault="000A293F" w:rsidP="000A293F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 w:rsidRPr="006E0BE3">
        <w:rPr>
          <w:color w:val="auto"/>
        </w:rPr>
        <w:t>Gospodarka komunalna i ochrona środowis</w:t>
      </w:r>
      <w:r>
        <w:rPr>
          <w:color w:val="auto"/>
        </w:rPr>
        <w:t>ka                                 2.318.996,49</w:t>
      </w:r>
      <w:r w:rsidRPr="006E0BE3">
        <w:rPr>
          <w:color w:val="auto"/>
        </w:rPr>
        <w:t xml:space="preserve"> zł</w:t>
      </w:r>
    </w:p>
    <w:p w14:paraId="08C68C8B" w14:textId="77777777" w:rsidR="000A293F" w:rsidRPr="006E0BE3" w:rsidRDefault="000A293F" w:rsidP="000A293F">
      <w:pPr>
        <w:pStyle w:val="NormalnyWeb"/>
        <w:suppressAutoHyphens/>
        <w:spacing w:before="0" w:beforeAutospacing="0" w:after="0" w:afterAutospacing="0" w:line="276" w:lineRule="auto"/>
        <w:ind w:left="284"/>
        <w:rPr>
          <w:color w:val="auto"/>
        </w:rPr>
      </w:pPr>
    </w:p>
    <w:p w14:paraId="64784EC9" w14:textId="77777777" w:rsidR="00FD1679" w:rsidRPr="006E0BE3" w:rsidRDefault="00FD1679" w:rsidP="0038218A">
      <w:pPr>
        <w:pStyle w:val="Tekstpodstawowy21"/>
        <w:spacing w:line="276" w:lineRule="auto"/>
        <w:jc w:val="both"/>
        <w:rPr>
          <w:bCs/>
        </w:rPr>
      </w:pPr>
    </w:p>
    <w:p w14:paraId="76736EDA" w14:textId="77777777" w:rsidR="00FD1679" w:rsidRPr="006E0BE3" w:rsidRDefault="00FD1679" w:rsidP="0038218A">
      <w:pPr>
        <w:pStyle w:val="Tekstpodstawowy21"/>
        <w:spacing w:line="276" w:lineRule="auto"/>
        <w:jc w:val="both"/>
      </w:pPr>
      <w:r w:rsidRPr="006E0BE3">
        <w:rPr>
          <w:bCs/>
        </w:rPr>
        <w:t xml:space="preserve">Wykonanie wydatków inwestycyjnych  według działów, rozdziałów i paragrafów klasyfikacji budżetowej przedstawia </w:t>
      </w:r>
      <w:r w:rsidRPr="006E0BE3">
        <w:rPr>
          <w:b/>
          <w:bCs/>
        </w:rPr>
        <w:t xml:space="preserve">tabela nr </w:t>
      </w:r>
      <w:r w:rsidR="00231602" w:rsidRPr="006E0BE3">
        <w:rPr>
          <w:b/>
          <w:bCs/>
        </w:rPr>
        <w:t>5</w:t>
      </w:r>
      <w:r w:rsidRPr="006E0BE3">
        <w:rPr>
          <w:b/>
          <w:bCs/>
        </w:rPr>
        <w:t xml:space="preserve">.  </w:t>
      </w:r>
    </w:p>
    <w:p w14:paraId="4570885F" w14:textId="2383B516" w:rsidR="00924E05" w:rsidRDefault="00231602" w:rsidP="0038218A">
      <w:pPr>
        <w:spacing w:before="100" w:beforeAutospacing="1" w:after="119" w:line="276" w:lineRule="auto"/>
        <w:jc w:val="both"/>
        <w:rPr>
          <w:b/>
          <w:bCs/>
        </w:rPr>
      </w:pPr>
      <w:r w:rsidRPr="006E0BE3">
        <w:rPr>
          <w:bCs/>
        </w:rPr>
        <w:t>Zobowiązania na dzień 30 czerwca 20</w:t>
      </w:r>
      <w:r w:rsidR="000A293F">
        <w:rPr>
          <w:bCs/>
        </w:rPr>
        <w:t>20</w:t>
      </w:r>
      <w:r w:rsidRPr="006E0BE3">
        <w:rPr>
          <w:bCs/>
        </w:rPr>
        <w:t xml:space="preserve"> r. ogółem wynoszą </w:t>
      </w:r>
      <w:r w:rsidR="000A293F">
        <w:rPr>
          <w:bCs/>
        </w:rPr>
        <w:t>641.287,46</w:t>
      </w:r>
      <w:r w:rsidR="006E0BE3" w:rsidRPr="006E0BE3">
        <w:rPr>
          <w:bCs/>
        </w:rPr>
        <w:t xml:space="preserve"> zł.</w:t>
      </w:r>
      <w:r w:rsidRPr="006E0BE3">
        <w:rPr>
          <w:bCs/>
        </w:rPr>
        <w:t xml:space="preserve">  </w:t>
      </w:r>
      <w:r w:rsidRPr="006E0BE3">
        <w:t>Powyższe zobowiązania</w:t>
      </w:r>
      <w:r w:rsidR="006E0BE3" w:rsidRPr="006E0BE3">
        <w:t xml:space="preserve"> to zobowiązania niewymagalne,</w:t>
      </w:r>
      <w:r w:rsidRPr="006E0BE3">
        <w:t xml:space="preserve"> głównie wobec budżetów z tytułu składek na ubezpieczenia społeczne, zdrowotne i fundusz pracy, zaliczki na podatek dochodowy od wynagrodzeń wyp</w:t>
      </w:r>
      <w:r w:rsidR="006E0BE3" w:rsidRPr="006E0BE3">
        <w:t>łaconych w miesiącu czerwcu 20</w:t>
      </w:r>
      <w:r w:rsidR="000A293F">
        <w:t>20</w:t>
      </w:r>
      <w:r w:rsidRPr="006E0BE3">
        <w:t xml:space="preserve"> roku. Pozostałe to zobowiązania wobec kontrahentów. </w:t>
      </w:r>
      <w:r w:rsidRPr="006E0BE3">
        <w:rPr>
          <w:bCs/>
        </w:rPr>
        <w:t xml:space="preserve">Zestawienie  zobowiązań według działów przedstawia  </w:t>
      </w:r>
      <w:r w:rsidRPr="006E0BE3">
        <w:rPr>
          <w:b/>
          <w:bCs/>
        </w:rPr>
        <w:t>tabela nr 6.</w:t>
      </w:r>
    </w:p>
    <w:p w14:paraId="092C8300" w14:textId="77777777" w:rsidR="001213F4" w:rsidRPr="005041DB" w:rsidRDefault="001213F4" w:rsidP="0038218A">
      <w:pPr>
        <w:spacing w:before="100" w:beforeAutospacing="1" w:after="119" w:line="276" w:lineRule="auto"/>
        <w:jc w:val="both"/>
      </w:pPr>
    </w:p>
    <w:p w14:paraId="0BAA4C5A" w14:textId="77777777" w:rsidR="00924E05" w:rsidRPr="00924E05" w:rsidRDefault="00924E05" w:rsidP="0038218A">
      <w:pPr>
        <w:pStyle w:val="NormalnyWeb"/>
        <w:spacing w:line="276" w:lineRule="auto"/>
        <w:rPr>
          <w:b/>
          <w:color w:val="auto"/>
          <w:u w:val="single"/>
        </w:rPr>
      </w:pPr>
      <w:r>
        <w:rPr>
          <w:b/>
          <w:color w:val="auto"/>
          <w:u w:val="single"/>
        </w:rPr>
        <w:t xml:space="preserve">WYDATKI </w:t>
      </w:r>
      <w:r w:rsidRPr="00924E05">
        <w:rPr>
          <w:b/>
          <w:color w:val="auto"/>
          <w:u w:val="single"/>
        </w:rPr>
        <w:t xml:space="preserve"> W POSZCZEGÓLNYCH DZIAŁACH KLASYFIKACJI BUDŻETOWEJ </w:t>
      </w:r>
    </w:p>
    <w:p w14:paraId="1F3FD8C3" w14:textId="77777777" w:rsidR="001668AE" w:rsidRPr="0039601C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39601C">
        <w:rPr>
          <w:b/>
          <w:color w:val="auto"/>
        </w:rPr>
        <w:t xml:space="preserve">DZIAŁ 010 – ROLNICTWO i ŁOWIECTWO </w:t>
      </w:r>
    </w:p>
    <w:p w14:paraId="6F6B6FED" w14:textId="1568DDA1" w:rsidR="001668AE" w:rsidRPr="0039601C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B54A0A">
        <w:rPr>
          <w:b/>
          <w:i/>
          <w:color w:val="auto"/>
        </w:rPr>
        <w:t>6</w:t>
      </w:r>
      <w:r w:rsidRPr="0039601C">
        <w:rPr>
          <w:b/>
          <w:i/>
          <w:color w:val="auto"/>
        </w:rPr>
        <w:t>.</w:t>
      </w:r>
      <w:r w:rsidR="000A293F">
        <w:rPr>
          <w:b/>
          <w:i/>
          <w:color w:val="auto"/>
        </w:rPr>
        <w:t>057</w:t>
      </w:r>
      <w:r w:rsidRPr="0039601C">
        <w:rPr>
          <w:b/>
          <w:i/>
          <w:color w:val="auto"/>
        </w:rPr>
        <w:t>,</w:t>
      </w:r>
      <w:r w:rsidR="000A293F">
        <w:rPr>
          <w:b/>
          <w:i/>
          <w:color w:val="auto"/>
        </w:rPr>
        <w:t>23</w:t>
      </w:r>
      <w:r w:rsidRPr="0039601C">
        <w:rPr>
          <w:b/>
          <w:i/>
          <w:color w:val="auto"/>
        </w:rPr>
        <w:t> zł</w:t>
      </w:r>
    </w:p>
    <w:p w14:paraId="07B1D50E" w14:textId="3C5D2A03" w:rsidR="001668AE" w:rsidRPr="0039601C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0A293F">
        <w:rPr>
          <w:b/>
          <w:i/>
          <w:color w:val="auto"/>
        </w:rPr>
        <w:t>5</w:t>
      </w:r>
      <w:r w:rsidR="00B54A0A" w:rsidRPr="0039601C">
        <w:rPr>
          <w:b/>
          <w:i/>
          <w:color w:val="auto"/>
        </w:rPr>
        <w:t>.</w:t>
      </w:r>
      <w:r w:rsidR="000A293F">
        <w:rPr>
          <w:b/>
          <w:i/>
          <w:color w:val="auto"/>
        </w:rPr>
        <w:t>540</w:t>
      </w:r>
      <w:r w:rsidR="00B54A0A" w:rsidRPr="0039601C">
        <w:rPr>
          <w:b/>
          <w:i/>
          <w:color w:val="auto"/>
        </w:rPr>
        <w:t>,</w:t>
      </w:r>
      <w:r w:rsidR="000A293F">
        <w:rPr>
          <w:b/>
          <w:i/>
          <w:color w:val="auto"/>
        </w:rPr>
        <w:t>07</w:t>
      </w:r>
      <w:r w:rsidR="00B54A0A" w:rsidRPr="0039601C">
        <w:rPr>
          <w:b/>
          <w:i/>
          <w:color w:val="auto"/>
        </w:rPr>
        <w:t> zł</w:t>
      </w:r>
    </w:p>
    <w:p w14:paraId="4C473A99" w14:textId="0B07BCEF" w:rsidR="001668AE" w:rsidRPr="0039601C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% wykonania                                                                                               </w:t>
      </w:r>
      <w:r w:rsidR="00E1621D" w:rsidRPr="0039601C">
        <w:rPr>
          <w:b/>
          <w:i/>
          <w:color w:val="auto"/>
        </w:rPr>
        <w:t xml:space="preserve">                   </w:t>
      </w:r>
      <w:r w:rsidR="00EF1E01" w:rsidRPr="0039601C">
        <w:rPr>
          <w:b/>
          <w:i/>
          <w:color w:val="auto"/>
        </w:rPr>
        <w:t xml:space="preserve">   </w:t>
      </w:r>
      <w:r w:rsidR="00BB1BEC">
        <w:rPr>
          <w:b/>
          <w:i/>
          <w:color w:val="auto"/>
        </w:rPr>
        <w:t>9</w:t>
      </w:r>
      <w:r w:rsidR="000A293F">
        <w:rPr>
          <w:b/>
          <w:i/>
          <w:color w:val="auto"/>
        </w:rPr>
        <w:t>1</w:t>
      </w:r>
      <w:r w:rsidR="0039601C" w:rsidRPr="0039601C">
        <w:rPr>
          <w:b/>
          <w:i/>
          <w:color w:val="auto"/>
        </w:rPr>
        <w:t>,</w:t>
      </w:r>
      <w:r w:rsidR="000A293F">
        <w:rPr>
          <w:b/>
          <w:i/>
          <w:color w:val="auto"/>
        </w:rPr>
        <w:t>46</w:t>
      </w:r>
    </w:p>
    <w:p w14:paraId="639FE87B" w14:textId="31A369CE" w:rsidR="001213F4" w:rsidRDefault="001668AE" w:rsidP="0038218A">
      <w:pPr>
        <w:pStyle w:val="NormalnyWeb"/>
        <w:spacing w:before="0" w:after="0" w:line="276" w:lineRule="auto"/>
        <w:ind w:right="-108"/>
        <w:rPr>
          <w:color w:val="auto"/>
        </w:rPr>
      </w:pPr>
      <w:r w:rsidRPr="00791516">
        <w:rPr>
          <w:color w:val="auto"/>
        </w:rPr>
        <w:lastRenderedPageBreak/>
        <w:t>W ramach niniejszego działu Gmina </w:t>
      </w:r>
      <w:r w:rsidR="00C27D11" w:rsidRPr="00791516">
        <w:rPr>
          <w:color w:val="auto"/>
        </w:rPr>
        <w:t>Szczawno-Zdrój w I półroczu 20</w:t>
      </w:r>
      <w:r w:rsidR="000A293F">
        <w:rPr>
          <w:color w:val="auto"/>
        </w:rPr>
        <w:t>20</w:t>
      </w:r>
      <w:r w:rsidR="0039601C" w:rsidRPr="00791516">
        <w:rPr>
          <w:color w:val="auto"/>
        </w:rPr>
        <w:t xml:space="preserve"> </w:t>
      </w:r>
      <w:r w:rsidRPr="00791516">
        <w:rPr>
          <w:color w:val="auto"/>
        </w:rPr>
        <w:t>r</w:t>
      </w:r>
      <w:r w:rsidR="0039601C" w:rsidRPr="00791516">
        <w:rPr>
          <w:color w:val="auto"/>
        </w:rPr>
        <w:t>.</w:t>
      </w:r>
      <w:r w:rsidRPr="00791516">
        <w:rPr>
          <w:color w:val="auto"/>
        </w:rPr>
        <w:t xml:space="preserve"> wydatkowała środki w wysokości </w:t>
      </w:r>
      <w:r w:rsidR="000A293F" w:rsidRPr="000A293F">
        <w:rPr>
          <w:bCs/>
          <w:iCs/>
          <w:color w:val="auto"/>
        </w:rPr>
        <w:t>5.</w:t>
      </w:r>
      <w:r w:rsidR="000A293F">
        <w:rPr>
          <w:bCs/>
          <w:iCs/>
          <w:color w:val="auto"/>
        </w:rPr>
        <w:t>378</w:t>
      </w:r>
      <w:r w:rsidR="000A293F" w:rsidRPr="000A293F">
        <w:rPr>
          <w:bCs/>
          <w:iCs/>
          <w:color w:val="auto"/>
        </w:rPr>
        <w:t>,</w:t>
      </w:r>
      <w:r w:rsidR="000A293F">
        <w:rPr>
          <w:bCs/>
          <w:iCs/>
          <w:color w:val="auto"/>
        </w:rPr>
        <w:t>23</w:t>
      </w:r>
      <w:r w:rsidR="000A293F" w:rsidRPr="000A293F">
        <w:rPr>
          <w:bCs/>
          <w:iCs/>
          <w:color w:val="auto"/>
        </w:rPr>
        <w:t> zł</w:t>
      </w:r>
      <w:r w:rsidR="000A293F" w:rsidRPr="00791516">
        <w:rPr>
          <w:color w:val="auto"/>
        </w:rPr>
        <w:t xml:space="preserve"> </w:t>
      </w:r>
      <w:r w:rsidRPr="00791516">
        <w:rPr>
          <w:color w:val="auto"/>
        </w:rPr>
        <w:t>na zwrot części podatku akcyzowego zawartego w cenie oleju napędowego wykorzystywanego do produkcji rolnej producentów rolnych</w:t>
      </w:r>
      <w:r w:rsidR="00141DB0">
        <w:rPr>
          <w:color w:val="auto"/>
        </w:rPr>
        <w:t>, w tym</w:t>
      </w:r>
      <w:r w:rsidRPr="00791516">
        <w:rPr>
          <w:color w:val="auto"/>
        </w:rPr>
        <w:t xml:space="preserve"> na pokrycie kosztów postępowania w sprawie jego zwrotu</w:t>
      </w:r>
      <w:r w:rsidR="00791516" w:rsidRPr="00791516">
        <w:rPr>
          <w:color w:val="auto"/>
        </w:rPr>
        <w:t>.</w:t>
      </w:r>
      <w:r w:rsidRPr="00791516">
        <w:rPr>
          <w:color w:val="auto"/>
        </w:rPr>
        <w:t xml:space="preserve"> Środki na ten cel pochodziły w całości z dotacji z budżetu państwa na realizację zadań bieżących z zakresu administracji rządowej oraz innych zadań zleconych gminie.</w:t>
      </w:r>
      <w:r w:rsidR="00141DB0">
        <w:rPr>
          <w:color w:val="auto"/>
        </w:rPr>
        <w:t xml:space="preserve"> Ponadto kwota </w:t>
      </w:r>
      <w:r w:rsidR="000A293F">
        <w:rPr>
          <w:color w:val="auto"/>
        </w:rPr>
        <w:t>161</w:t>
      </w:r>
      <w:r w:rsidR="00141DB0">
        <w:rPr>
          <w:color w:val="auto"/>
        </w:rPr>
        <w:t>,</w:t>
      </w:r>
      <w:r w:rsidR="00B54A0A">
        <w:rPr>
          <w:color w:val="auto"/>
        </w:rPr>
        <w:t>8</w:t>
      </w:r>
      <w:r w:rsidR="000A293F">
        <w:rPr>
          <w:color w:val="auto"/>
        </w:rPr>
        <w:t>4</w:t>
      </w:r>
      <w:r w:rsidR="00141DB0">
        <w:rPr>
          <w:color w:val="auto"/>
        </w:rPr>
        <w:t xml:space="preserve"> zł to wydatek dotyczący przekazania do Izby Rolniczej 2% uzyskanych wpływów z podatku rolnego.</w:t>
      </w:r>
    </w:p>
    <w:p w14:paraId="08A69BEA" w14:textId="77777777" w:rsidR="001668AE" w:rsidRPr="007A19FA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7A19FA">
        <w:rPr>
          <w:b/>
          <w:color w:val="auto"/>
        </w:rPr>
        <w:t xml:space="preserve">DZIAŁ 600 – TRANSPORT i ŁĄCZNOŚĆ </w:t>
      </w:r>
    </w:p>
    <w:p w14:paraId="7AB822B1" w14:textId="157F73BD" w:rsidR="001668AE" w:rsidRPr="007A19F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A673A9">
        <w:rPr>
          <w:b/>
          <w:i/>
          <w:color w:val="auto"/>
        </w:rPr>
        <w:t xml:space="preserve">  </w:t>
      </w:r>
      <w:r w:rsidR="000A293F">
        <w:rPr>
          <w:b/>
          <w:i/>
          <w:color w:val="auto"/>
        </w:rPr>
        <w:t>2.429.266,37</w:t>
      </w:r>
      <w:r w:rsidRPr="007A19FA">
        <w:rPr>
          <w:b/>
          <w:i/>
          <w:color w:val="auto"/>
        </w:rPr>
        <w:t> zł</w:t>
      </w:r>
    </w:p>
    <w:p w14:paraId="0517D378" w14:textId="07227023" w:rsidR="001668AE" w:rsidRPr="007A19F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780140" w:rsidRPr="007A19FA">
        <w:rPr>
          <w:b/>
          <w:i/>
          <w:color w:val="auto"/>
        </w:rPr>
        <w:t xml:space="preserve"> </w:t>
      </w:r>
      <w:r w:rsidR="000A293F">
        <w:rPr>
          <w:b/>
          <w:i/>
          <w:color w:val="auto"/>
        </w:rPr>
        <w:t>971.644,88</w:t>
      </w:r>
      <w:r w:rsidRPr="007A19FA">
        <w:rPr>
          <w:b/>
          <w:i/>
          <w:color w:val="auto"/>
        </w:rPr>
        <w:t> zł</w:t>
      </w:r>
    </w:p>
    <w:p w14:paraId="7E185D1C" w14:textId="3EAFD57A" w:rsidR="001668AE" w:rsidRPr="007A19F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</w:t>
      </w:r>
      <w:r w:rsidR="00780140" w:rsidRPr="007A19FA">
        <w:rPr>
          <w:b/>
          <w:i/>
          <w:color w:val="auto"/>
        </w:rPr>
        <w:t xml:space="preserve">                             </w:t>
      </w:r>
      <w:r w:rsidR="000A293F">
        <w:rPr>
          <w:b/>
          <w:i/>
          <w:color w:val="auto"/>
        </w:rPr>
        <w:t>40,00</w:t>
      </w:r>
    </w:p>
    <w:p w14:paraId="07B8F60F" w14:textId="77777777" w:rsidR="0003631E" w:rsidRDefault="0003631E" w:rsidP="0038218A">
      <w:pPr>
        <w:pStyle w:val="Tekstpodstawowyzwciciem"/>
        <w:spacing w:line="276" w:lineRule="auto"/>
        <w:ind w:firstLine="0"/>
        <w:jc w:val="both"/>
        <w:rPr>
          <w:color w:val="000000"/>
          <w:spacing w:val="2"/>
        </w:rPr>
      </w:pPr>
      <w:r w:rsidRPr="007F39BC">
        <w:t xml:space="preserve">Wydatki bieżące </w:t>
      </w:r>
      <w:r>
        <w:rPr>
          <w:color w:val="000000"/>
        </w:rPr>
        <w:t>obejmują dopłaty do komunikacji miejskiej oraz koszty utrzymania,</w:t>
      </w:r>
      <w:r>
        <w:rPr>
          <w:color w:val="000000"/>
          <w:spacing w:val="2"/>
        </w:rPr>
        <w:t xml:space="preserve"> remontów i modernizacji dróg gminnych. </w:t>
      </w:r>
    </w:p>
    <w:p w14:paraId="5DC44CBA" w14:textId="1F878AD2" w:rsidR="0003631E" w:rsidRDefault="0003631E" w:rsidP="0038218A">
      <w:pPr>
        <w:pStyle w:val="Tekstpodstawowyzwciciem"/>
        <w:spacing w:line="276" w:lineRule="auto"/>
        <w:ind w:firstLine="0"/>
        <w:jc w:val="both"/>
        <w:rPr>
          <w:color w:val="000000"/>
        </w:rPr>
      </w:pPr>
      <w:r>
        <w:rPr>
          <w:color w:val="000000"/>
        </w:rPr>
        <w:t xml:space="preserve">Za przewozy autobusowe zgodnie z podpisaną umową z Zarządem Dróg i Komunikacji </w:t>
      </w:r>
      <w:r>
        <w:rPr>
          <w:color w:val="000000"/>
        </w:rPr>
        <w:br/>
        <w:t>w Wałbrzychu</w:t>
      </w:r>
      <w:r>
        <w:rPr>
          <w:color w:val="000000"/>
          <w:spacing w:val="-6"/>
        </w:rPr>
        <w:t xml:space="preserve">  i z przewoźnikiem prywatnym o świadczeniu usług transportowych</w:t>
      </w:r>
      <w:r>
        <w:rPr>
          <w:color w:val="000000"/>
        </w:rPr>
        <w:t xml:space="preserve"> </w:t>
      </w:r>
      <w:r w:rsidRPr="00CF4348">
        <w:t xml:space="preserve">na linii </w:t>
      </w:r>
      <w:r w:rsidRPr="00CF4348">
        <w:rPr>
          <w:spacing w:val="2"/>
        </w:rPr>
        <w:t>7</w:t>
      </w:r>
      <w:r w:rsidR="000C5701" w:rsidRPr="00CF4348">
        <w:rPr>
          <w:spacing w:val="2"/>
        </w:rPr>
        <w:t>,</w:t>
      </w:r>
      <w:r w:rsidRPr="00CF4348">
        <w:rPr>
          <w:spacing w:val="2"/>
        </w:rPr>
        <w:t>18</w:t>
      </w:r>
      <w:r w:rsidR="000C5701" w:rsidRPr="00CF4348">
        <w:rPr>
          <w:spacing w:val="2"/>
        </w:rPr>
        <w:t>,5,8</w:t>
      </w:r>
      <w:r w:rsidRPr="00CF4348">
        <w:rPr>
          <w:spacing w:val="2"/>
        </w:rPr>
        <w:t xml:space="preserve"> </w:t>
      </w:r>
      <w:r w:rsidR="000C5701" w:rsidRPr="00CF4348">
        <w:rPr>
          <w:spacing w:val="2"/>
        </w:rPr>
        <w:t xml:space="preserve">i przewozu okazjonalnego w okolice cmentarza komunalnego </w:t>
      </w:r>
      <w:r w:rsidRPr="00CF4348">
        <w:t xml:space="preserve">zapłacono </w:t>
      </w:r>
      <w:r w:rsidR="00A40BF9" w:rsidRPr="00CF4348">
        <w:t>109</w:t>
      </w:r>
      <w:r>
        <w:rPr>
          <w:color w:val="000000"/>
        </w:rPr>
        <w:t>.</w:t>
      </w:r>
      <w:r w:rsidR="00A40BF9">
        <w:rPr>
          <w:color w:val="000000"/>
        </w:rPr>
        <w:t>680</w:t>
      </w:r>
      <w:r>
        <w:rPr>
          <w:color w:val="000000"/>
        </w:rPr>
        <w:t>,</w:t>
      </w:r>
      <w:r w:rsidR="00A40BF9">
        <w:rPr>
          <w:color w:val="000000"/>
        </w:rPr>
        <w:t>45</w:t>
      </w:r>
      <w:r>
        <w:rPr>
          <w:color w:val="000000"/>
        </w:rPr>
        <w:t xml:space="preserve"> zł </w:t>
      </w:r>
      <w:r w:rsidR="00A40BF9">
        <w:rPr>
          <w:color w:val="000000"/>
        </w:rPr>
        <w:t>–</w:t>
      </w:r>
      <w:r>
        <w:rPr>
          <w:color w:val="000000"/>
        </w:rPr>
        <w:t xml:space="preserve"> </w:t>
      </w:r>
      <w:r w:rsidR="00A40BF9">
        <w:rPr>
          <w:color w:val="000000"/>
        </w:rPr>
        <w:t>37,7</w:t>
      </w:r>
      <w:r>
        <w:rPr>
          <w:color w:val="000000"/>
        </w:rPr>
        <w:t>%, natomiast za kartę do tablicy interaktywnej poniesiono wydatek 149,95 zł. - 41,</w:t>
      </w:r>
      <w:r w:rsidR="00A40BF9">
        <w:rPr>
          <w:color w:val="000000"/>
        </w:rPr>
        <w:t>7</w:t>
      </w:r>
      <w:r>
        <w:rPr>
          <w:color w:val="000000"/>
        </w:rPr>
        <w:t xml:space="preserve"> % planu </w:t>
      </w:r>
      <w:r w:rsidR="00185401">
        <w:rPr>
          <w:color w:val="000000"/>
        </w:rPr>
        <w:t>.</w:t>
      </w:r>
    </w:p>
    <w:p w14:paraId="4EC06D03" w14:textId="64FFFFEE" w:rsidR="00B92085" w:rsidRDefault="0003631E" w:rsidP="0038218A">
      <w:pPr>
        <w:pStyle w:val="Tekstpodstawowyzwciciem"/>
        <w:spacing w:line="276" w:lineRule="auto"/>
        <w:ind w:firstLine="0"/>
        <w:jc w:val="both"/>
        <w:rPr>
          <w:color w:val="000000"/>
        </w:rPr>
      </w:pPr>
      <w:r>
        <w:rPr>
          <w:color w:val="000000"/>
        </w:rPr>
        <w:t xml:space="preserve">W zakresie rozdziału Drogi publiczne gminne zrealizowano  wydatki </w:t>
      </w:r>
      <w:r w:rsidR="00947A6C">
        <w:rPr>
          <w:color w:val="000000"/>
        </w:rPr>
        <w:t xml:space="preserve">bieżące na łączną kwotę </w:t>
      </w:r>
      <w:r w:rsidR="00A40BF9">
        <w:rPr>
          <w:color w:val="000000"/>
        </w:rPr>
        <w:t>45.306,58</w:t>
      </w:r>
      <w:r w:rsidR="00947A6C">
        <w:rPr>
          <w:color w:val="000000"/>
        </w:rPr>
        <w:t xml:space="preserve"> zł. W ramach tych środków poniesiono wydatki </w:t>
      </w:r>
      <w:r>
        <w:rPr>
          <w:color w:val="000000"/>
        </w:rPr>
        <w:t xml:space="preserve">na </w:t>
      </w:r>
      <w:r w:rsidR="00A40BF9">
        <w:rPr>
          <w:color w:val="000000"/>
        </w:rPr>
        <w:t>awaryjne naprawy dróg miejskich</w:t>
      </w:r>
      <w:r w:rsidR="0054455A">
        <w:rPr>
          <w:color w:val="000000"/>
        </w:rPr>
        <w:t xml:space="preserve">, </w:t>
      </w:r>
      <w:r w:rsidR="00A40BF9">
        <w:rPr>
          <w:color w:val="000000"/>
        </w:rPr>
        <w:t>naprawę drogi wewnętrznej oraz naprawę chodnika</w:t>
      </w:r>
      <w:r w:rsidR="0054455A">
        <w:rPr>
          <w:color w:val="000000"/>
        </w:rPr>
        <w:t xml:space="preserve">. Łącznie koszt  tych prac wyniósł </w:t>
      </w:r>
      <w:r w:rsidR="00DF7F71">
        <w:rPr>
          <w:color w:val="000000"/>
        </w:rPr>
        <w:t>13.860,62</w:t>
      </w:r>
      <w:r w:rsidR="0054455A">
        <w:rPr>
          <w:color w:val="000000"/>
        </w:rPr>
        <w:t xml:space="preserve"> zł. Ponadto na dzierżawę </w:t>
      </w:r>
      <w:proofErr w:type="spellStart"/>
      <w:r w:rsidR="0054455A">
        <w:rPr>
          <w:color w:val="000000"/>
        </w:rPr>
        <w:t>parkomatów</w:t>
      </w:r>
      <w:proofErr w:type="spellEnd"/>
      <w:r w:rsidR="0054455A">
        <w:rPr>
          <w:color w:val="000000"/>
        </w:rPr>
        <w:t xml:space="preserve"> wydatkowano </w:t>
      </w:r>
      <w:r w:rsidR="00DF7F71">
        <w:rPr>
          <w:color w:val="000000"/>
        </w:rPr>
        <w:t>7</w:t>
      </w:r>
      <w:r w:rsidR="0054455A">
        <w:rPr>
          <w:color w:val="000000"/>
        </w:rPr>
        <w:t>.</w:t>
      </w:r>
      <w:r w:rsidR="00DF7F71">
        <w:rPr>
          <w:color w:val="000000"/>
        </w:rPr>
        <w:t>750</w:t>
      </w:r>
      <w:r w:rsidR="0054455A">
        <w:rPr>
          <w:color w:val="000000"/>
        </w:rPr>
        <w:t>,</w:t>
      </w:r>
      <w:r w:rsidR="00DF7F71">
        <w:rPr>
          <w:color w:val="000000"/>
        </w:rPr>
        <w:t>00</w:t>
      </w:r>
      <w:r w:rsidR="0054455A">
        <w:rPr>
          <w:color w:val="000000"/>
        </w:rPr>
        <w:t xml:space="preserve"> zł</w:t>
      </w:r>
      <w:r w:rsidR="00DF7F71">
        <w:rPr>
          <w:color w:val="000000"/>
        </w:rPr>
        <w:t xml:space="preserve">, na 5 letni przegląd dróg – 3.500,00 zł, na projekt tymczasowej organizacji ruchu ul. Chopina </w:t>
      </w:r>
      <w:r w:rsidR="007C7310">
        <w:rPr>
          <w:color w:val="000000"/>
        </w:rPr>
        <w:br/>
      </w:r>
      <w:r w:rsidR="00DF7F71">
        <w:rPr>
          <w:color w:val="000000"/>
        </w:rPr>
        <w:t>i Sienkiewicza – 2.460,00 zł, na odnowienie oznakowania – 5.124,57 zł oraz na inne drobne usługi w zakresie tego rozdziału wydatkowano kwotę 1.840,45 zł.</w:t>
      </w:r>
      <w:r w:rsidR="0054455A">
        <w:rPr>
          <w:color w:val="000000"/>
        </w:rPr>
        <w:t xml:space="preserve"> Na </w:t>
      </w:r>
      <w:r w:rsidR="00794048">
        <w:rPr>
          <w:color w:val="000000"/>
        </w:rPr>
        <w:t xml:space="preserve"> </w:t>
      </w:r>
      <w:r w:rsidR="0054455A">
        <w:rPr>
          <w:color w:val="000000"/>
        </w:rPr>
        <w:t xml:space="preserve">zakup różnych materiałów niezbędnych do bieżącego utrzymania dróg i chodników poniesiono wydatek </w:t>
      </w:r>
      <w:r w:rsidR="00BB68F4">
        <w:rPr>
          <w:color w:val="000000"/>
        </w:rPr>
        <w:br/>
      </w:r>
      <w:r w:rsidR="0054455A">
        <w:rPr>
          <w:color w:val="000000"/>
        </w:rPr>
        <w:t xml:space="preserve">w wysokości </w:t>
      </w:r>
      <w:r w:rsidR="00A40BF9">
        <w:rPr>
          <w:color w:val="000000"/>
        </w:rPr>
        <w:t>8.874,44</w:t>
      </w:r>
      <w:r w:rsidR="0054455A">
        <w:rPr>
          <w:color w:val="000000"/>
        </w:rPr>
        <w:t xml:space="preserve"> zł, natomiast realizacja </w:t>
      </w:r>
      <w:r w:rsidR="003816E4">
        <w:rPr>
          <w:color w:val="000000"/>
        </w:rPr>
        <w:t xml:space="preserve">umowy z inspektorem nadzoru przy remontach dróg to koszt </w:t>
      </w:r>
      <w:r w:rsidR="00A40BF9">
        <w:rPr>
          <w:color w:val="000000"/>
        </w:rPr>
        <w:t>1.896,50</w:t>
      </w:r>
      <w:r w:rsidR="003816E4">
        <w:rPr>
          <w:color w:val="000000"/>
        </w:rPr>
        <w:t>zł.</w:t>
      </w:r>
    </w:p>
    <w:p w14:paraId="4722E614" w14:textId="5E75CF38" w:rsidR="00615083" w:rsidRDefault="0003631E" w:rsidP="0038218A">
      <w:pPr>
        <w:pStyle w:val="Tekstpodstawowyzwciciem"/>
        <w:spacing w:line="276" w:lineRule="auto"/>
        <w:ind w:firstLine="0"/>
        <w:jc w:val="both"/>
        <w:rPr>
          <w:color w:val="000000"/>
        </w:rPr>
      </w:pPr>
      <w:r>
        <w:rPr>
          <w:color w:val="000000"/>
        </w:rPr>
        <w:t xml:space="preserve">W dziale 600 </w:t>
      </w:r>
      <w:r w:rsidR="00615083">
        <w:rPr>
          <w:color w:val="000000"/>
        </w:rPr>
        <w:t xml:space="preserve">na </w:t>
      </w:r>
      <w:r>
        <w:rPr>
          <w:color w:val="000000"/>
        </w:rPr>
        <w:t>zaplanowan</w:t>
      </w:r>
      <w:r w:rsidR="00615083">
        <w:rPr>
          <w:color w:val="000000"/>
        </w:rPr>
        <w:t>e</w:t>
      </w:r>
      <w:r>
        <w:rPr>
          <w:color w:val="000000"/>
        </w:rPr>
        <w:t xml:space="preserve"> </w:t>
      </w:r>
      <w:r w:rsidR="00794048">
        <w:rPr>
          <w:color w:val="000000"/>
        </w:rPr>
        <w:t xml:space="preserve">zostały </w:t>
      </w:r>
      <w:r w:rsidRPr="00615083">
        <w:rPr>
          <w:b/>
          <w:color w:val="000000"/>
        </w:rPr>
        <w:t>zadania inwestycyjne</w:t>
      </w:r>
      <w:r>
        <w:rPr>
          <w:color w:val="000000"/>
        </w:rPr>
        <w:t xml:space="preserve"> na łączną kwotę</w:t>
      </w:r>
      <w:r w:rsidR="00615083">
        <w:rPr>
          <w:color w:val="000000"/>
        </w:rPr>
        <w:t xml:space="preserve"> </w:t>
      </w:r>
      <w:r w:rsidR="002D2D98">
        <w:rPr>
          <w:color w:val="000000"/>
        </w:rPr>
        <w:t>1.933.906,37</w:t>
      </w:r>
      <w:r>
        <w:rPr>
          <w:color w:val="000000"/>
        </w:rPr>
        <w:t xml:space="preserve"> zł</w:t>
      </w:r>
      <w:r w:rsidR="00615083">
        <w:rPr>
          <w:color w:val="000000"/>
        </w:rPr>
        <w:t xml:space="preserve">, wykonano kwotę  </w:t>
      </w:r>
      <w:r w:rsidR="002D2D98">
        <w:rPr>
          <w:color w:val="000000"/>
        </w:rPr>
        <w:t>816.507,90</w:t>
      </w:r>
      <w:r w:rsidR="00615083">
        <w:rPr>
          <w:color w:val="000000"/>
        </w:rPr>
        <w:t xml:space="preserve"> zł tj. </w:t>
      </w:r>
      <w:r w:rsidR="002D2D98">
        <w:rPr>
          <w:color w:val="000000"/>
        </w:rPr>
        <w:t>42,2</w:t>
      </w:r>
      <w:r w:rsidR="00615083">
        <w:rPr>
          <w:color w:val="000000"/>
        </w:rPr>
        <w:t>% planu. Wśród zaplanowanych zadań znajdują się:</w:t>
      </w:r>
    </w:p>
    <w:p w14:paraId="20E16CE0" w14:textId="75C480EB" w:rsidR="00847908" w:rsidRPr="00847908" w:rsidRDefault="00847908" w:rsidP="0038218A">
      <w:pPr>
        <w:pStyle w:val="Akapitzlist"/>
        <w:numPr>
          <w:ilvl w:val="0"/>
          <w:numId w:val="12"/>
        </w:numPr>
        <w:spacing w:line="276" w:lineRule="auto"/>
        <w:jc w:val="both"/>
        <w:rPr>
          <w:color w:val="000000"/>
        </w:rPr>
      </w:pPr>
      <w:r w:rsidRPr="00847908">
        <w:rPr>
          <w:color w:val="000000"/>
        </w:rPr>
        <w:t xml:space="preserve">„Przebudowa drogi wojewódzkiej nr 375 w zakresie budowy chodnika w mieście Szczawno-Zdrój”. Plan </w:t>
      </w:r>
      <w:r>
        <w:rPr>
          <w:color w:val="000000"/>
        </w:rPr>
        <w:t xml:space="preserve">na dzień 30 czerwca to kwota </w:t>
      </w:r>
      <w:r w:rsidR="002D2D98">
        <w:rPr>
          <w:color w:val="000000"/>
        </w:rPr>
        <w:t>558.261,46</w:t>
      </w:r>
      <w:r w:rsidRPr="00847908">
        <w:rPr>
          <w:color w:val="000000"/>
        </w:rPr>
        <w:t xml:space="preserve"> zł. </w:t>
      </w:r>
      <w:r w:rsidR="00C55F8D">
        <w:rPr>
          <w:color w:val="000000"/>
        </w:rPr>
        <w:t xml:space="preserve"> Zadanie jest realizowane wspólnie z zarządcą drogi </w:t>
      </w:r>
      <w:proofErr w:type="spellStart"/>
      <w:r w:rsidR="00C55F8D">
        <w:rPr>
          <w:color w:val="000000"/>
        </w:rPr>
        <w:t>DSDiK</w:t>
      </w:r>
      <w:proofErr w:type="spellEnd"/>
      <w:r w:rsidR="00C55F8D">
        <w:rPr>
          <w:color w:val="000000"/>
        </w:rPr>
        <w:t>.</w:t>
      </w:r>
      <w:r w:rsidRPr="00847908">
        <w:rPr>
          <w:color w:val="000000"/>
        </w:rPr>
        <w:t xml:space="preserve"> </w:t>
      </w:r>
      <w:r>
        <w:rPr>
          <w:color w:val="000000"/>
        </w:rPr>
        <w:t xml:space="preserve">W omawianym okresie </w:t>
      </w:r>
      <w:r w:rsidR="001E36DC">
        <w:rPr>
          <w:color w:val="000000"/>
        </w:rPr>
        <w:t xml:space="preserve">została zawarta umowa z firmą </w:t>
      </w:r>
      <w:r w:rsidR="002D2D98">
        <w:rPr>
          <w:rStyle w:val="iceouttxt"/>
        </w:rPr>
        <w:t>BUDOSPRZĘT sp. z o.o. z  Wałbrzycha</w:t>
      </w:r>
      <w:r w:rsidR="000A7E54">
        <w:rPr>
          <w:rStyle w:val="iceouttxt"/>
        </w:rPr>
        <w:t>.</w:t>
      </w:r>
      <w:r w:rsidR="002D2D98">
        <w:rPr>
          <w:rStyle w:val="iceouttxt"/>
        </w:rPr>
        <w:t xml:space="preserve"> </w:t>
      </w:r>
      <w:r w:rsidR="00C55F8D">
        <w:rPr>
          <w:color w:val="000000"/>
        </w:rPr>
        <w:t xml:space="preserve">Realizacja zadania w toku. </w:t>
      </w:r>
      <w:r w:rsidR="007C7310">
        <w:rPr>
          <w:color w:val="000000"/>
        </w:rPr>
        <w:br/>
      </w:r>
      <w:r w:rsidR="00C55F8D">
        <w:rPr>
          <w:color w:val="000000"/>
        </w:rPr>
        <w:t>W I półroczu nie wydatkowano środków na to zadanie</w:t>
      </w:r>
      <w:r w:rsidR="002D2D98">
        <w:rPr>
          <w:color w:val="000000"/>
        </w:rPr>
        <w:t>, za wyjątkiem zakupu dziennika budowy – 27,2</w:t>
      </w:r>
      <w:r w:rsidR="00F96E3C">
        <w:rPr>
          <w:color w:val="000000"/>
        </w:rPr>
        <w:t>8</w:t>
      </w:r>
      <w:r w:rsidR="002D2D98">
        <w:rPr>
          <w:color w:val="000000"/>
        </w:rPr>
        <w:t xml:space="preserve"> zł. Ponadto podpisano umowy na nadzory w zakresie robót budowlanych z Sierakowskim Zbigniewem, elektrycznych z firmą ELPRO Marek Rudziński i </w:t>
      </w:r>
      <w:r w:rsidR="00AA30EE">
        <w:rPr>
          <w:color w:val="000000"/>
        </w:rPr>
        <w:t xml:space="preserve">instalacyjnych z firmą  </w:t>
      </w:r>
      <w:proofErr w:type="spellStart"/>
      <w:r w:rsidR="00AA30EE">
        <w:rPr>
          <w:color w:val="000000"/>
        </w:rPr>
        <w:t>E</w:t>
      </w:r>
      <w:r w:rsidR="00AA30EE" w:rsidRPr="00AA30EE">
        <w:rPr>
          <w:color w:val="000000"/>
        </w:rPr>
        <w:t>cosfera</w:t>
      </w:r>
      <w:proofErr w:type="spellEnd"/>
      <w:r w:rsidR="00AA30EE" w:rsidRPr="00AA30EE">
        <w:rPr>
          <w:color w:val="000000"/>
        </w:rPr>
        <w:t xml:space="preserve"> </w:t>
      </w:r>
      <w:r w:rsidR="00AA30EE">
        <w:rPr>
          <w:color w:val="000000"/>
        </w:rPr>
        <w:t>A</w:t>
      </w:r>
      <w:r w:rsidR="00AA30EE" w:rsidRPr="00AA30EE">
        <w:rPr>
          <w:color w:val="000000"/>
        </w:rPr>
        <w:t xml:space="preserve">nna </w:t>
      </w:r>
      <w:r w:rsidR="00AA30EE">
        <w:rPr>
          <w:color w:val="000000"/>
        </w:rPr>
        <w:t>K</w:t>
      </w:r>
      <w:r w:rsidR="00AA30EE" w:rsidRPr="00AA30EE">
        <w:rPr>
          <w:color w:val="000000"/>
        </w:rPr>
        <w:t>aczanowska</w:t>
      </w:r>
      <w:r w:rsidR="00AA30EE">
        <w:rPr>
          <w:color w:val="000000"/>
        </w:rPr>
        <w:t>.</w:t>
      </w:r>
    </w:p>
    <w:p w14:paraId="031A9E87" w14:textId="3527CF8A" w:rsidR="00847908" w:rsidRDefault="00847908" w:rsidP="0038218A">
      <w:pPr>
        <w:pStyle w:val="Tekstpodstawowyzwciciem"/>
        <w:numPr>
          <w:ilvl w:val="0"/>
          <w:numId w:val="12"/>
        </w:numPr>
        <w:spacing w:line="276" w:lineRule="auto"/>
        <w:jc w:val="both"/>
      </w:pPr>
      <w:r w:rsidRPr="00E24653">
        <w:lastRenderedPageBreak/>
        <w:t xml:space="preserve">„Przebudowa </w:t>
      </w:r>
      <w:r w:rsidR="001E36DC">
        <w:t>chodników</w:t>
      </w:r>
      <w:r w:rsidRPr="00E24653">
        <w:t xml:space="preserve"> gminnych”. Plan tego zadania został zrealizowany  </w:t>
      </w:r>
      <w:r w:rsidR="001213F4">
        <w:br/>
      </w:r>
      <w:r w:rsidRPr="00E24653">
        <w:t xml:space="preserve">w </w:t>
      </w:r>
      <w:r w:rsidR="00AA30EE">
        <w:t>5,8</w:t>
      </w:r>
      <w:r w:rsidRPr="00E24653">
        <w:t>% tj. na kwot</w:t>
      </w:r>
      <w:r w:rsidR="00656574" w:rsidRPr="00E24653">
        <w:t>ę</w:t>
      </w:r>
      <w:r w:rsidRPr="00E24653">
        <w:t xml:space="preserve"> </w:t>
      </w:r>
      <w:r w:rsidR="00AA30EE">
        <w:t>8.640,00</w:t>
      </w:r>
      <w:r w:rsidRPr="00E24653">
        <w:t xml:space="preserve"> zł.</w:t>
      </w:r>
      <w:r w:rsidR="00656574" w:rsidRPr="00E24653">
        <w:t xml:space="preserve"> </w:t>
      </w:r>
      <w:r w:rsidRPr="001E36DC">
        <w:t xml:space="preserve">W ramach tego zadania </w:t>
      </w:r>
      <w:r w:rsidR="001E36DC" w:rsidRPr="001E36DC">
        <w:t xml:space="preserve">wykonano </w:t>
      </w:r>
      <w:r w:rsidR="00AA30EE">
        <w:t xml:space="preserve">projekt chodnika </w:t>
      </w:r>
      <w:r w:rsidR="009303D5">
        <w:t>-</w:t>
      </w:r>
      <w:r w:rsidR="00AA30EE">
        <w:t>działka 109 i 106 oraz projekt chodnika</w:t>
      </w:r>
      <w:r w:rsidR="00F30882">
        <w:t>-</w:t>
      </w:r>
      <w:r w:rsidR="00AA30EE">
        <w:t xml:space="preserve"> działka 269 i 252/3.</w:t>
      </w:r>
    </w:p>
    <w:p w14:paraId="27E87126" w14:textId="1B9DA08E" w:rsidR="00F30882" w:rsidRPr="001E36DC" w:rsidRDefault="00F30882" w:rsidP="0038218A">
      <w:pPr>
        <w:pStyle w:val="Tekstpodstawowyzwciciem"/>
        <w:numPr>
          <w:ilvl w:val="0"/>
          <w:numId w:val="12"/>
        </w:numPr>
        <w:spacing w:line="276" w:lineRule="auto"/>
        <w:jc w:val="both"/>
      </w:pPr>
      <w:r>
        <w:t>„Dokumentacja projektowa dla potrzeb Programu Rozwoju Gminnej Infrastruktury Drogowej</w:t>
      </w:r>
      <w:r w:rsidR="009303D5">
        <w:t>” W I półroczu nie poniesiono wydatku na ten cel, zadanie jest w trakcie realizacji</w:t>
      </w:r>
      <w:r w:rsidR="000A7E54">
        <w:t xml:space="preserve">- </w:t>
      </w:r>
      <w:r w:rsidR="009303D5">
        <w:t>podpisano umow</w:t>
      </w:r>
      <w:r w:rsidR="000A7E54">
        <w:t>ę</w:t>
      </w:r>
      <w:r w:rsidR="009303D5">
        <w:t xml:space="preserve"> z firmą </w:t>
      </w:r>
      <w:r w:rsidR="009303D5">
        <w:rPr>
          <w:rStyle w:val="iceouttxt"/>
        </w:rPr>
        <w:t xml:space="preserve">"PROJ.M." Jacek Magiera z  Jeleniej Góry na wykonanie projektu ul. Słonecznej, Pl. Wolności.  </w:t>
      </w:r>
    </w:p>
    <w:p w14:paraId="39932123" w14:textId="3D9AFABF" w:rsidR="00C132BF" w:rsidRPr="00C132BF" w:rsidRDefault="001E36DC" w:rsidP="003466DF">
      <w:pPr>
        <w:pStyle w:val="Akapitzlist"/>
        <w:numPr>
          <w:ilvl w:val="0"/>
          <w:numId w:val="12"/>
        </w:numPr>
        <w:spacing w:line="276" w:lineRule="auto"/>
        <w:jc w:val="both"/>
        <w:rPr>
          <w:color w:val="000000"/>
        </w:rPr>
      </w:pPr>
      <w:r>
        <w:t>„</w:t>
      </w:r>
      <w:r w:rsidR="009303D5">
        <w:t>Remont dróg gminnych nr 114637D,114638D i 114639D ul. Ofiar Katynia, Bukowej i Bohaterów Warszawy w Szczawnie-Zdroju</w:t>
      </w:r>
      <w:r w:rsidR="00C5376F" w:rsidRPr="00656574">
        <w:t>”</w:t>
      </w:r>
      <w:r w:rsidR="00C5376F">
        <w:t xml:space="preserve">. </w:t>
      </w:r>
      <w:r w:rsidR="00C132BF">
        <w:t xml:space="preserve">Zadanie realizowane w latach 2019-2020. W roku 2019 wydatki stanowiły wartość 1.352.195,89 zł a planowane wydatki </w:t>
      </w:r>
      <w:r w:rsidR="007C7310">
        <w:br/>
      </w:r>
      <w:r w:rsidR="00C132BF">
        <w:t xml:space="preserve">w 2020 roku to kwota </w:t>
      </w:r>
      <w:r w:rsidR="009303D5">
        <w:t>1.139.390,91 zł</w:t>
      </w:r>
      <w:r w:rsidR="00C132BF">
        <w:t xml:space="preserve">. </w:t>
      </w:r>
      <w:r w:rsidR="009303D5">
        <w:t xml:space="preserve">Zadanie zostało zrealizowane w I półroczu na wartość 807.840,62 zł, pozostałe płatności za to zadanie zostały zrealizowane w II półroczu. </w:t>
      </w:r>
      <w:r w:rsidR="00C132BF">
        <w:t>Na realizację tego zadania gmina uzyskała dofinansowane</w:t>
      </w:r>
      <w:r w:rsidR="00731472">
        <w:t xml:space="preserve"> w 2019 roku</w:t>
      </w:r>
      <w:r w:rsidR="00C132BF">
        <w:t xml:space="preserve">  </w:t>
      </w:r>
      <w:r w:rsidR="00933DEF">
        <w:br/>
      </w:r>
      <w:r w:rsidR="00C132BF">
        <w:t xml:space="preserve">w ramach Funduszu Dróg Samorządowych w wysokości 1.833.622,21 zł. </w:t>
      </w:r>
    </w:p>
    <w:p w14:paraId="747CA132" w14:textId="77777777" w:rsidR="00492BE0" w:rsidRPr="0038218A" w:rsidRDefault="00492BE0" w:rsidP="00492BE0">
      <w:pPr>
        <w:pStyle w:val="Akapitzlist"/>
        <w:spacing w:line="276" w:lineRule="auto"/>
        <w:jc w:val="both"/>
      </w:pPr>
    </w:p>
    <w:p w14:paraId="6C41004F" w14:textId="77777777" w:rsidR="001668AE" w:rsidRPr="00C21946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C21946">
        <w:rPr>
          <w:b/>
          <w:color w:val="auto"/>
        </w:rPr>
        <w:t>DZIAŁ 700 –  GOSPODARKA MIESZKANIOWA </w:t>
      </w:r>
    </w:p>
    <w:p w14:paraId="14B5CE5D" w14:textId="60ECD457" w:rsidR="001668AE" w:rsidRPr="007A19F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B54A0A">
        <w:rPr>
          <w:b/>
          <w:i/>
          <w:color w:val="auto"/>
        </w:rPr>
        <w:t>1.</w:t>
      </w:r>
      <w:r w:rsidR="000A293F">
        <w:rPr>
          <w:b/>
          <w:i/>
          <w:color w:val="auto"/>
        </w:rPr>
        <w:t>381</w:t>
      </w:r>
      <w:r w:rsidR="00B54A0A">
        <w:rPr>
          <w:b/>
          <w:i/>
          <w:color w:val="auto"/>
        </w:rPr>
        <w:t>.</w:t>
      </w:r>
      <w:r w:rsidR="000A293F">
        <w:rPr>
          <w:b/>
          <w:i/>
          <w:color w:val="auto"/>
        </w:rPr>
        <w:t>321</w:t>
      </w:r>
      <w:r w:rsidR="00B54A0A">
        <w:rPr>
          <w:b/>
          <w:i/>
          <w:color w:val="auto"/>
        </w:rPr>
        <w:t>,00</w:t>
      </w:r>
      <w:r w:rsidRPr="007A19FA">
        <w:rPr>
          <w:b/>
          <w:i/>
          <w:color w:val="auto"/>
        </w:rPr>
        <w:t> zł</w:t>
      </w:r>
    </w:p>
    <w:p w14:paraId="1DBA7C69" w14:textId="1E770F68" w:rsidR="001668AE" w:rsidRPr="007A19F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</w:t>
      </w:r>
      <w:r w:rsidR="00700DE7" w:rsidRPr="007A19FA">
        <w:rPr>
          <w:b/>
          <w:i/>
          <w:color w:val="auto"/>
        </w:rPr>
        <w:t xml:space="preserve">    </w:t>
      </w:r>
      <w:r w:rsidRPr="007A19FA">
        <w:rPr>
          <w:b/>
          <w:i/>
          <w:color w:val="auto"/>
        </w:rPr>
        <w:t xml:space="preserve"> </w:t>
      </w:r>
      <w:r w:rsidR="000A293F">
        <w:rPr>
          <w:b/>
          <w:i/>
          <w:color w:val="auto"/>
        </w:rPr>
        <w:t>500</w:t>
      </w:r>
      <w:r w:rsidR="00B54A0A">
        <w:rPr>
          <w:b/>
          <w:i/>
          <w:color w:val="auto"/>
        </w:rPr>
        <w:t>.</w:t>
      </w:r>
      <w:r w:rsidR="000A293F">
        <w:rPr>
          <w:b/>
          <w:i/>
          <w:color w:val="auto"/>
        </w:rPr>
        <w:t>128</w:t>
      </w:r>
      <w:r w:rsidR="00B54A0A">
        <w:rPr>
          <w:b/>
          <w:i/>
          <w:color w:val="auto"/>
        </w:rPr>
        <w:t>,</w:t>
      </w:r>
      <w:r w:rsidR="000A293F">
        <w:rPr>
          <w:b/>
          <w:i/>
          <w:color w:val="auto"/>
        </w:rPr>
        <w:t>41</w:t>
      </w:r>
      <w:r w:rsidRPr="007A19FA">
        <w:rPr>
          <w:b/>
          <w:i/>
          <w:color w:val="auto"/>
        </w:rPr>
        <w:t> zł</w:t>
      </w:r>
    </w:p>
    <w:p w14:paraId="16438B95" w14:textId="6F6A5A45" w:rsidR="001668AE" w:rsidRPr="007A19F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                   </w:t>
      </w:r>
      <w:r w:rsidR="00D77A2B" w:rsidRPr="007A19FA">
        <w:rPr>
          <w:b/>
          <w:i/>
          <w:color w:val="auto"/>
        </w:rPr>
        <w:t xml:space="preserve">           </w:t>
      </w:r>
      <w:r w:rsidR="000A293F">
        <w:rPr>
          <w:b/>
          <w:i/>
          <w:color w:val="auto"/>
        </w:rPr>
        <w:t>36</w:t>
      </w:r>
      <w:r w:rsidR="00B54A0A">
        <w:rPr>
          <w:b/>
          <w:i/>
          <w:color w:val="auto"/>
        </w:rPr>
        <w:t>,</w:t>
      </w:r>
      <w:r w:rsidR="00E5628D">
        <w:rPr>
          <w:b/>
          <w:i/>
          <w:color w:val="auto"/>
        </w:rPr>
        <w:t>21</w:t>
      </w:r>
    </w:p>
    <w:p w14:paraId="384E98E3" w14:textId="7C384290" w:rsidR="00041598" w:rsidRPr="00300921" w:rsidRDefault="00700DE7" w:rsidP="00300921">
      <w:pPr>
        <w:pStyle w:val="NormalnyWeb"/>
        <w:spacing w:before="0" w:after="0" w:line="276" w:lineRule="auto"/>
        <w:ind w:right="-108"/>
        <w:rPr>
          <w:color w:val="auto"/>
        </w:rPr>
      </w:pPr>
      <w:r w:rsidRPr="00731472">
        <w:rPr>
          <w:color w:val="auto"/>
        </w:rPr>
        <w:t>Wydatki</w:t>
      </w:r>
      <w:r w:rsidRPr="00E5628D">
        <w:rPr>
          <w:color w:val="FF0000"/>
        </w:rPr>
        <w:t xml:space="preserve"> </w:t>
      </w:r>
      <w:r w:rsidR="00E51624">
        <w:rPr>
          <w:color w:val="auto"/>
        </w:rPr>
        <w:t xml:space="preserve">bieżące </w:t>
      </w:r>
      <w:r w:rsidRPr="006A3789">
        <w:rPr>
          <w:color w:val="auto"/>
        </w:rPr>
        <w:t xml:space="preserve">tego działu obejmują koszty utrzymania gminnych lokali mieszkalnych </w:t>
      </w:r>
      <w:r w:rsidR="00E51624">
        <w:rPr>
          <w:color w:val="auto"/>
        </w:rPr>
        <w:br/>
      </w:r>
      <w:r w:rsidRPr="006A3789">
        <w:rPr>
          <w:color w:val="auto"/>
        </w:rPr>
        <w:t>i użytkowych oraz koszty gospodarki nieruchomościami.</w:t>
      </w:r>
      <w:r w:rsidR="006B72BC" w:rsidRPr="006A3789">
        <w:rPr>
          <w:color w:val="auto"/>
        </w:rPr>
        <w:t xml:space="preserve"> Zakupiono materiały do remontów bieżących mieszkań i klatek schodowych </w:t>
      </w:r>
      <w:r w:rsidR="006B72BC" w:rsidRPr="002D2DC5">
        <w:rPr>
          <w:color w:val="auto"/>
        </w:rPr>
        <w:t>oraz work</w:t>
      </w:r>
      <w:r w:rsidR="00D44DAC" w:rsidRPr="002D2DC5">
        <w:rPr>
          <w:color w:val="auto"/>
        </w:rPr>
        <w:t xml:space="preserve">i </w:t>
      </w:r>
      <w:r w:rsidR="006B72BC" w:rsidRPr="002D2DC5">
        <w:rPr>
          <w:color w:val="auto"/>
        </w:rPr>
        <w:t xml:space="preserve"> –PSI PAKIET – </w:t>
      </w:r>
      <w:r w:rsidR="00D44DAC" w:rsidRPr="002D2DC5">
        <w:rPr>
          <w:color w:val="auto"/>
        </w:rPr>
        <w:t xml:space="preserve"> na </w:t>
      </w:r>
      <w:r w:rsidR="0004565D">
        <w:rPr>
          <w:color w:val="auto"/>
        </w:rPr>
        <w:t>łączną</w:t>
      </w:r>
      <w:r w:rsidR="0004565D" w:rsidRPr="006A3789">
        <w:rPr>
          <w:color w:val="auto"/>
        </w:rPr>
        <w:t xml:space="preserve"> </w:t>
      </w:r>
      <w:r w:rsidR="0004565D" w:rsidRPr="002D2DC5">
        <w:rPr>
          <w:color w:val="auto"/>
        </w:rPr>
        <w:t xml:space="preserve">kwotę </w:t>
      </w:r>
      <w:r w:rsidR="00731472">
        <w:rPr>
          <w:color w:val="auto"/>
        </w:rPr>
        <w:t>3.761,85</w:t>
      </w:r>
      <w:r w:rsidR="0004565D">
        <w:rPr>
          <w:color w:val="auto"/>
        </w:rPr>
        <w:t xml:space="preserve"> zł.</w:t>
      </w:r>
      <w:r w:rsidR="0004565D" w:rsidRPr="002D2DC5">
        <w:rPr>
          <w:color w:val="auto"/>
        </w:rPr>
        <w:t xml:space="preserve"> </w:t>
      </w:r>
      <w:r w:rsidR="006B72BC" w:rsidRPr="002D2DC5">
        <w:rPr>
          <w:color w:val="auto"/>
        </w:rPr>
        <w:t>Z</w:t>
      </w:r>
      <w:r w:rsidR="00D44DAC" w:rsidRPr="002D2DC5">
        <w:rPr>
          <w:color w:val="auto"/>
        </w:rPr>
        <w:t>a energię</w:t>
      </w:r>
      <w:r w:rsidR="006B72BC" w:rsidRPr="002D2DC5">
        <w:rPr>
          <w:color w:val="auto"/>
        </w:rPr>
        <w:t xml:space="preserve"> elektryczną na klatkach schodowych, wodę i gaz do kotłowni lokalnych zapłacono </w:t>
      </w:r>
      <w:r w:rsidR="00731472">
        <w:rPr>
          <w:color w:val="auto"/>
        </w:rPr>
        <w:t>19.489,30</w:t>
      </w:r>
      <w:r w:rsidR="00D44DAC" w:rsidRPr="002D2DC5">
        <w:rPr>
          <w:color w:val="auto"/>
        </w:rPr>
        <w:t xml:space="preserve"> zł. Na </w:t>
      </w:r>
      <w:r w:rsidR="00911B59">
        <w:rPr>
          <w:color w:val="auto"/>
        </w:rPr>
        <w:t xml:space="preserve">wynagrodzenie Komisji Mieszkaniowej </w:t>
      </w:r>
      <w:r w:rsidR="00D44DAC" w:rsidRPr="006A3789">
        <w:rPr>
          <w:color w:val="auto"/>
        </w:rPr>
        <w:t xml:space="preserve"> wydatkowano kwotę </w:t>
      </w:r>
      <w:r w:rsidR="00731472">
        <w:rPr>
          <w:color w:val="auto"/>
        </w:rPr>
        <w:t>528,00</w:t>
      </w:r>
      <w:r w:rsidR="00D44DAC" w:rsidRPr="006A3789">
        <w:rPr>
          <w:color w:val="auto"/>
        </w:rPr>
        <w:t xml:space="preserve"> </w:t>
      </w:r>
      <w:r w:rsidR="00D44DAC" w:rsidRPr="00C758EC">
        <w:rPr>
          <w:color w:val="auto"/>
        </w:rPr>
        <w:t>zł</w:t>
      </w:r>
      <w:r w:rsidR="00731472">
        <w:rPr>
          <w:color w:val="auto"/>
        </w:rPr>
        <w:t>, a na usługi remontowe 39.953,46 zł</w:t>
      </w:r>
      <w:bookmarkStart w:id="2" w:name="_Hlk51404165"/>
      <w:r w:rsidR="00731472" w:rsidRPr="00300921">
        <w:rPr>
          <w:color w:val="auto"/>
        </w:rPr>
        <w:t xml:space="preserve">. </w:t>
      </w:r>
      <w:r w:rsidR="00D44DAC" w:rsidRPr="00300921">
        <w:rPr>
          <w:color w:val="auto"/>
        </w:rPr>
        <w:t>Z</w:t>
      </w:r>
      <w:r w:rsidR="004D5E76" w:rsidRPr="00300921">
        <w:rPr>
          <w:color w:val="auto"/>
        </w:rPr>
        <w:t>akres prac budowlanych dotyczył</w:t>
      </w:r>
      <w:r w:rsidR="00D44DAC" w:rsidRPr="00300921">
        <w:rPr>
          <w:color w:val="auto"/>
        </w:rPr>
        <w:t xml:space="preserve"> </w:t>
      </w:r>
      <w:r w:rsidR="00911B59" w:rsidRPr="00300921">
        <w:rPr>
          <w:color w:val="auto"/>
        </w:rPr>
        <w:t xml:space="preserve">m.in. </w:t>
      </w:r>
      <w:r w:rsidR="00300921" w:rsidRPr="00300921">
        <w:rPr>
          <w:color w:val="auto"/>
        </w:rPr>
        <w:t xml:space="preserve">robót </w:t>
      </w:r>
      <w:proofErr w:type="spellStart"/>
      <w:r w:rsidR="00300921" w:rsidRPr="00300921">
        <w:rPr>
          <w:color w:val="auto"/>
        </w:rPr>
        <w:t>dekarskich-wymieniono</w:t>
      </w:r>
      <w:proofErr w:type="spellEnd"/>
      <w:r w:rsidR="00300921" w:rsidRPr="00300921">
        <w:rPr>
          <w:color w:val="auto"/>
        </w:rPr>
        <w:t xml:space="preserve"> rynny i  rury  spustowe na budynku Sali gimnastycznej, wykonano wkład z blachy do wentylacji grawitacyjnej w jednym lokalu, przeprowadzono awaryjne naprawy instalacji wodno-kanalizacyjnej w ośmiu lokalach. Usunięto awarie instalacji elektrycznej w jedenastu lokalach, dokonano wymiany i doszczelnienia instalacji gazowej w jedenastu lokalach, naprawiono podłogę i ułożono panele w kuchni jednego lokalu ( po rozbiórce pieca kaflowego), w</w:t>
      </w:r>
      <w:r w:rsidR="0044273C">
        <w:rPr>
          <w:color w:val="auto"/>
        </w:rPr>
        <w:t>y</w:t>
      </w:r>
      <w:r w:rsidR="00300921" w:rsidRPr="00300921">
        <w:rPr>
          <w:color w:val="auto"/>
        </w:rPr>
        <w:t xml:space="preserve">mieniono troje drzwi, zamontowano nawietrzniki okienne w dwóch lokalach. Ponadto </w:t>
      </w:r>
      <w:proofErr w:type="spellStart"/>
      <w:r w:rsidR="00300921" w:rsidRPr="00300921">
        <w:rPr>
          <w:color w:val="auto"/>
        </w:rPr>
        <w:t>docieplono</w:t>
      </w:r>
      <w:proofErr w:type="spellEnd"/>
      <w:r w:rsidR="00300921" w:rsidRPr="00300921">
        <w:rPr>
          <w:color w:val="auto"/>
        </w:rPr>
        <w:t xml:space="preserve"> wełną mineralną część poddasza nad jednym lokalem oraz zamontowano okno dachowe. Wykonano remont jednego lokalu mieszkalnego, rozebrano trzy piece kaflowe, zmieniono sposób ogrzewania z paliwa stałego na elektryczne w jednym lokalu.</w:t>
      </w:r>
    </w:p>
    <w:bookmarkEnd w:id="2"/>
    <w:p w14:paraId="3A4C1A6D" w14:textId="29B10128" w:rsidR="0001464F" w:rsidRDefault="00F3432B" w:rsidP="0038218A">
      <w:pPr>
        <w:pStyle w:val="NormalnyWeb"/>
        <w:spacing w:before="0" w:after="0" w:line="276" w:lineRule="auto"/>
        <w:ind w:right="-108"/>
        <w:rPr>
          <w:color w:val="auto"/>
        </w:rPr>
      </w:pPr>
      <w:r w:rsidRPr="00B07AFD">
        <w:rPr>
          <w:color w:val="auto"/>
        </w:rPr>
        <w:t>W</w:t>
      </w:r>
      <w:r w:rsidR="001D7F55" w:rsidRPr="00B07AFD">
        <w:rPr>
          <w:color w:val="auto"/>
        </w:rPr>
        <w:t xml:space="preserve"> tym rozdziale poniesion</w:t>
      </w:r>
      <w:r w:rsidR="00660BCD" w:rsidRPr="00B07AFD">
        <w:rPr>
          <w:color w:val="auto"/>
        </w:rPr>
        <w:t xml:space="preserve">o </w:t>
      </w:r>
      <w:r w:rsidRPr="00B07AFD">
        <w:rPr>
          <w:color w:val="auto"/>
        </w:rPr>
        <w:t xml:space="preserve">również </w:t>
      </w:r>
      <w:r w:rsidR="00660BCD" w:rsidRPr="00B07AFD">
        <w:rPr>
          <w:color w:val="auto"/>
        </w:rPr>
        <w:t xml:space="preserve">wydatki na </w:t>
      </w:r>
      <w:r w:rsidR="001D7F55" w:rsidRPr="00B07AFD">
        <w:rPr>
          <w:color w:val="auto"/>
        </w:rPr>
        <w:t xml:space="preserve"> operaty szacunkowe</w:t>
      </w:r>
      <w:r w:rsidR="00660BCD" w:rsidRPr="00B07AFD">
        <w:rPr>
          <w:color w:val="auto"/>
        </w:rPr>
        <w:t xml:space="preserve">, odpisy z ksiąg wieczystych, </w:t>
      </w:r>
      <w:r w:rsidR="00731472" w:rsidRPr="00B07AFD">
        <w:rPr>
          <w:color w:val="auto"/>
        </w:rPr>
        <w:t>wytyczenie służebności, wypisy i wyrysy</w:t>
      </w:r>
      <w:r w:rsidR="00660BCD" w:rsidRPr="00B07AFD">
        <w:rPr>
          <w:color w:val="auto"/>
        </w:rPr>
        <w:t xml:space="preserve">, </w:t>
      </w:r>
      <w:r w:rsidR="00731472" w:rsidRPr="00B07AFD">
        <w:rPr>
          <w:color w:val="auto"/>
        </w:rPr>
        <w:t xml:space="preserve">podziały działek, </w:t>
      </w:r>
      <w:r w:rsidR="00660BCD" w:rsidRPr="00B07AFD">
        <w:rPr>
          <w:color w:val="auto"/>
        </w:rPr>
        <w:t>opracowanie map do celów projektowych</w:t>
      </w:r>
      <w:r w:rsidR="001D7F55" w:rsidRPr="00B07AFD">
        <w:rPr>
          <w:color w:val="auto"/>
        </w:rPr>
        <w:t xml:space="preserve"> w kwocie </w:t>
      </w:r>
      <w:r w:rsidR="00731472" w:rsidRPr="00B07AFD">
        <w:rPr>
          <w:color w:val="auto"/>
        </w:rPr>
        <w:t>19.109,30</w:t>
      </w:r>
      <w:r w:rsidR="001D7F55" w:rsidRPr="00B07AFD">
        <w:rPr>
          <w:color w:val="auto"/>
        </w:rPr>
        <w:t xml:space="preserve"> zł</w:t>
      </w:r>
      <w:r w:rsidR="00731472" w:rsidRPr="00B07AFD">
        <w:rPr>
          <w:color w:val="auto"/>
        </w:rPr>
        <w:t>,</w:t>
      </w:r>
      <w:r w:rsidR="001D7F55" w:rsidRPr="00B07AFD">
        <w:rPr>
          <w:color w:val="auto"/>
        </w:rPr>
        <w:t xml:space="preserve"> usługi kominiarskie </w:t>
      </w:r>
      <w:r w:rsidR="00811453" w:rsidRPr="00B07AFD">
        <w:rPr>
          <w:color w:val="auto"/>
        </w:rPr>
        <w:t>–</w:t>
      </w:r>
      <w:r w:rsidR="002D2DC5" w:rsidRPr="00B07AFD">
        <w:rPr>
          <w:color w:val="auto"/>
        </w:rPr>
        <w:t xml:space="preserve"> </w:t>
      </w:r>
      <w:r w:rsidR="00DB105A" w:rsidRPr="00B07AFD">
        <w:rPr>
          <w:color w:val="auto"/>
        </w:rPr>
        <w:t>4.962,16</w:t>
      </w:r>
      <w:r w:rsidR="002D2DC5" w:rsidRPr="00B07AFD">
        <w:rPr>
          <w:color w:val="auto"/>
        </w:rPr>
        <w:t xml:space="preserve"> </w:t>
      </w:r>
      <w:r w:rsidR="003A6669" w:rsidRPr="00B07AFD">
        <w:rPr>
          <w:color w:val="auto"/>
        </w:rPr>
        <w:t>zł</w:t>
      </w:r>
      <w:r w:rsidR="00DB105A" w:rsidRPr="00B07AFD">
        <w:rPr>
          <w:color w:val="auto"/>
        </w:rPr>
        <w:t>, ochrona wieży Anna- 1.074,80 zł.</w:t>
      </w:r>
      <w:r w:rsidR="003A6669" w:rsidRPr="00B07AFD">
        <w:rPr>
          <w:color w:val="auto"/>
        </w:rPr>
        <w:t xml:space="preserve"> W</w:t>
      </w:r>
      <w:r w:rsidR="001D7F55" w:rsidRPr="00B07AFD">
        <w:rPr>
          <w:color w:val="auto"/>
        </w:rPr>
        <w:t xml:space="preserve">ywóz nieczystości płynnych i pozostałych odpadów nieujmowanych </w:t>
      </w:r>
      <w:r w:rsidR="00933DEF">
        <w:rPr>
          <w:color w:val="auto"/>
        </w:rPr>
        <w:br/>
      </w:r>
      <w:r w:rsidR="001D7F55" w:rsidRPr="00B07AFD">
        <w:rPr>
          <w:color w:val="auto"/>
        </w:rPr>
        <w:lastRenderedPageBreak/>
        <w:t>w rozdziale 90002</w:t>
      </w:r>
      <w:r w:rsidR="00DB105A" w:rsidRPr="00B07AFD">
        <w:rPr>
          <w:color w:val="auto"/>
        </w:rPr>
        <w:t xml:space="preserve">, ochrona </w:t>
      </w:r>
      <w:proofErr w:type="spellStart"/>
      <w:r w:rsidR="00DB105A" w:rsidRPr="00B07AFD">
        <w:rPr>
          <w:color w:val="auto"/>
        </w:rPr>
        <w:t>Vicotel</w:t>
      </w:r>
      <w:proofErr w:type="spellEnd"/>
      <w:r w:rsidR="00DB105A" w:rsidRPr="00B07AFD">
        <w:rPr>
          <w:color w:val="auto"/>
        </w:rPr>
        <w:t xml:space="preserve">, inwentaryzacje budynków </w:t>
      </w:r>
      <w:r w:rsidR="001D7F55" w:rsidRPr="00B07AFD">
        <w:rPr>
          <w:color w:val="auto"/>
        </w:rPr>
        <w:t xml:space="preserve">  - </w:t>
      </w:r>
      <w:r w:rsidR="00DB105A" w:rsidRPr="00B07AFD">
        <w:rPr>
          <w:color w:val="auto"/>
        </w:rPr>
        <w:t>14.392,03</w:t>
      </w:r>
      <w:r w:rsidR="003C6893" w:rsidRPr="00B07AFD">
        <w:rPr>
          <w:color w:val="auto"/>
        </w:rPr>
        <w:t xml:space="preserve"> </w:t>
      </w:r>
      <w:r w:rsidR="001D7F55" w:rsidRPr="00B07AFD">
        <w:rPr>
          <w:color w:val="auto"/>
        </w:rPr>
        <w:t>zł</w:t>
      </w:r>
      <w:r w:rsidR="003A6669" w:rsidRPr="00B07AFD">
        <w:rPr>
          <w:color w:val="auto"/>
        </w:rPr>
        <w:t xml:space="preserve">. W tej kwocie  mieszczą się </w:t>
      </w:r>
      <w:r w:rsidR="00DB105A" w:rsidRPr="00B07AFD">
        <w:rPr>
          <w:color w:val="auto"/>
        </w:rPr>
        <w:t xml:space="preserve">też </w:t>
      </w:r>
      <w:r w:rsidR="003A6669" w:rsidRPr="00B07AFD">
        <w:rPr>
          <w:color w:val="auto"/>
        </w:rPr>
        <w:t xml:space="preserve">wydatki związane z opróżnianiem zamontowanych stacji „Psi Pakiet” oraz opróżnianie szamb i dzierżawa kabiny sanitarnej </w:t>
      </w:r>
      <w:proofErr w:type="spellStart"/>
      <w:r w:rsidR="003A6669" w:rsidRPr="00B07AFD">
        <w:rPr>
          <w:color w:val="auto"/>
        </w:rPr>
        <w:t>Toi-Toi</w:t>
      </w:r>
      <w:proofErr w:type="spellEnd"/>
      <w:r w:rsidR="003A6669" w:rsidRPr="00B07AFD">
        <w:rPr>
          <w:color w:val="auto"/>
        </w:rPr>
        <w:t>.</w:t>
      </w:r>
      <w:r w:rsidR="00540467" w:rsidRPr="00B07AFD">
        <w:rPr>
          <w:color w:val="auto"/>
        </w:rPr>
        <w:t xml:space="preserve"> Za odprowadzanie odpadów </w:t>
      </w:r>
      <w:r w:rsidR="00933DEF">
        <w:rPr>
          <w:color w:val="auto"/>
        </w:rPr>
        <w:br/>
      </w:r>
      <w:r w:rsidR="00540467" w:rsidRPr="00B07AFD">
        <w:rPr>
          <w:color w:val="auto"/>
        </w:rPr>
        <w:t>w b</w:t>
      </w:r>
      <w:r w:rsidR="002A6797" w:rsidRPr="00B07AFD">
        <w:rPr>
          <w:color w:val="auto"/>
        </w:rPr>
        <w:t>ud</w:t>
      </w:r>
      <w:r w:rsidR="00540467" w:rsidRPr="00B07AFD">
        <w:rPr>
          <w:color w:val="auto"/>
        </w:rPr>
        <w:t xml:space="preserve">ynkach stanowiących własność 100% gminy – </w:t>
      </w:r>
      <w:r w:rsidR="00DB105A" w:rsidRPr="00B07AFD">
        <w:rPr>
          <w:color w:val="auto"/>
        </w:rPr>
        <w:t>11.966,42</w:t>
      </w:r>
      <w:r w:rsidR="00540467" w:rsidRPr="00B07AFD">
        <w:rPr>
          <w:color w:val="auto"/>
        </w:rPr>
        <w:t xml:space="preserve"> zł</w:t>
      </w:r>
      <w:r w:rsidR="00315209" w:rsidRPr="00B07AFD">
        <w:rPr>
          <w:color w:val="auto"/>
        </w:rPr>
        <w:t xml:space="preserve">, </w:t>
      </w:r>
      <w:r w:rsidR="005936B8" w:rsidRPr="00B07AFD">
        <w:rPr>
          <w:color w:val="auto"/>
        </w:rPr>
        <w:t xml:space="preserve">za </w:t>
      </w:r>
      <w:r w:rsidR="00223867" w:rsidRPr="00B07AFD">
        <w:rPr>
          <w:color w:val="auto"/>
        </w:rPr>
        <w:t xml:space="preserve">sporządzenie szkiców lokali – </w:t>
      </w:r>
      <w:r w:rsidR="00DB105A" w:rsidRPr="00B07AFD">
        <w:rPr>
          <w:color w:val="auto"/>
        </w:rPr>
        <w:t>600</w:t>
      </w:r>
      <w:r w:rsidR="00223867" w:rsidRPr="00B07AFD">
        <w:rPr>
          <w:color w:val="auto"/>
        </w:rPr>
        <w:t>,00</w:t>
      </w:r>
      <w:r w:rsidR="005936B8" w:rsidRPr="00B07AFD">
        <w:rPr>
          <w:color w:val="auto"/>
        </w:rPr>
        <w:t xml:space="preserve"> zł.</w:t>
      </w:r>
      <w:r w:rsidR="003A6669" w:rsidRPr="00B07AFD">
        <w:rPr>
          <w:color w:val="auto"/>
        </w:rPr>
        <w:t xml:space="preserve"> </w:t>
      </w:r>
      <w:r w:rsidR="00C369D0" w:rsidRPr="00B07AFD">
        <w:rPr>
          <w:color w:val="auto"/>
        </w:rPr>
        <w:t>Pozostałą kwotę</w:t>
      </w:r>
      <w:r w:rsidR="00540467" w:rsidRPr="00B07AFD">
        <w:rPr>
          <w:color w:val="auto"/>
        </w:rPr>
        <w:t xml:space="preserve"> dotyczącą zakupu usług </w:t>
      </w:r>
      <w:r w:rsidR="00C369D0" w:rsidRPr="00B07AFD">
        <w:rPr>
          <w:color w:val="auto"/>
        </w:rPr>
        <w:t xml:space="preserve"> </w:t>
      </w:r>
      <w:r w:rsidR="00B07AFD" w:rsidRPr="00B07AFD">
        <w:rPr>
          <w:color w:val="auto"/>
        </w:rPr>
        <w:t>11.391,81</w:t>
      </w:r>
      <w:r w:rsidR="006A466D" w:rsidRPr="00B07AFD">
        <w:rPr>
          <w:color w:val="auto"/>
        </w:rPr>
        <w:t xml:space="preserve"> zł </w:t>
      </w:r>
      <w:r w:rsidR="00540467" w:rsidRPr="00B07AFD">
        <w:rPr>
          <w:color w:val="auto"/>
        </w:rPr>
        <w:t xml:space="preserve">stanowią m.in.  wydatki na </w:t>
      </w:r>
      <w:r w:rsidR="00C369D0" w:rsidRPr="00B07AFD">
        <w:rPr>
          <w:color w:val="auto"/>
        </w:rPr>
        <w:t xml:space="preserve"> zapłatę za obsługę przepompowni, ścieki, wywóz gruzu</w:t>
      </w:r>
      <w:r w:rsidR="006A466D" w:rsidRPr="00B07AFD">
        <w:rPr>
          <w:color w:val="auto"/>
        </w:rPr>
        <w:t>, deratyzację</w:t>
      </w:r>
      <w:r w:rsidR="00C369D0" w:rsidRPr="00B07AFD">
        <w:rPr>
          <w:color w:val="auto"/>
        </w:rPr>
        <w:t>.</w:t>
      </w:r>
      <w:r w:rsidR="001D7F55" w:rsidRPr="00B07AFD">
        <w:rPr>
          <w:color w:val="auto"/>
        </w:rPr>
        <w:t xml:space="preserve"> </w:t>
      </w:r>
      <w:r w:rsidR="00BB68F4" w:rsidRPr="00B07AFD">
        <w:rPr>
          <w:color w:val="auto"/>
        </w:rPr>
        <w:br/>
      </w:r>
      <w:r w:rsidR="001D7F55" w:rsidRPr="00B07AFD">
        <w:rPr>
          <w:color w:val="auto"/>
        </w:rPr>
        <w:t xml:space="preserve">Na koszty zarządu gminnym zasobem lokalowym przekazano za 6 miesięcy </w:t>
      </w:r>
      <w:r w:rsidR="00B07AFD" w:rsidRPr="00B07AFD">
        <w:rPr>
          <w:color w:val="auto"/>
        </w:rPr>
        <w:t xml:space="preserve">178.826,82 </w:t>
      </w:r>
      <w:r w:rsidR="001D7F55" w:rsidRPr="00B07AFD">
        <w:rPr>
          <w:color w:val="auto"/>
        </w:rPr>
        <w:t xml:space="preserve">zł </w:t>
      </w:r>
      <w:r w:rsidR="00BB68F4" w:rsidRPr="00B07AFD">
        <w:rPr>
          <w:color w:val="auto"/>
        </w:rPr>
        <w:br/>
      </w:r>
      <w:r w:rsidR="001D7F55" w:rsidRPr="00B07AFD">
        <w:rPr>
          <w:color w:val="auto"/>
        </w:rPr>
        <w:t xml:space="preserve">a na fundusz remontowy </w:t>
      </w:r>
      <w:r w:rsidR="00B07AFD" w:rsidRPr="00B07AFD">
        <w:rPr>
          <w:color w:val="auto"/>
        </w:rPr>
        <w:t>168.426,71</w:t>
      </w:r>
      <w:r w:rsidR="00E51624" w:rsidRPr="00B07AFD">
        <w:rPr>
          <w:color w:val="auto"/>
        </w:rPr>
        <w:t xml:space="preserve"> </w:t>
      </w:r>
      <w:r w:rsidR="00C369D0" w:rsidRPr="00B07AFD">
        <w:rPr>
          <w:color w:val="auto"/>
        </w:rPr>
        <w:t xml:space="preserve">zł. </w:t>
      </w:r>
      <w:r w:rsidR="00B07AFD" w:rsidRPr="00B07AFD">
        <w:rPr>
          <w:color w:val="auto"/>
        </w:rPr>
        <w:t xml:space="preserve">Polisa </w:t>
      </w:r>
      <w:proofErr w:type="spellStart"/>
      <w:r w:rsidR="00B07AFD" w:rsidRPr="00B07AFD">
        <w:rPr>
          <w:color w:val="auto"/>
        </w:rPr>
        <w:t>ubezp</w:t>
      </w:r>
      <w:proofErr w:type="spellEnd"/>
      <w:r w:rsidR="00B07AFD" w:rsidRPr="00B07AFD">
        <w:rPr>
          <w:color w:val="auto"/>
        </w:rPr>
        <w:t>.</w:t>
      </w:r>
      <w:r w:rsidR="001D7F55" w:rsidRPr="00B07AFD">
        <w:rPr>
          <w:color w:val="auto"/>
        </w:rPr>
        <w:t xml:space="preserve"> to kwota </w:t>
      </w:r>
      <w:r w:rsidR="00F96E3C">
        <w:rPr>
          <w:color w:val="auto"/>
        </w:rPr>
        <w:t>6</w:t>
      </w:r>
      <w:r w:rsidR="00B07AFD" w:rsidRPr="00B07AFD">
        <w:rPr>
          <w:color w:val="auto"/>
        </w:rPr>
        <w:t>17,00</w:t>
      </w:r>
      <w:r w:rsidR="00507EEB" w:rsidRPr="00B07AFD">
        <w:rPr>
          <w:color w:val="auto"/>
        </w:rPr>
        <w:t xml:space="preserve"> </w:t>
      </w:r>
      <w:r w:rsidR="001D7F55" w:rsidRPr="00B07AFD">
        <w:rPr>
          <w:color w:val="auto"/>
        </w:rPr>
        <w:t>zł</w:t>
      </w:r>
      <w:r w:rsidR="002A6797" w:rsidRPr="00B07AFD">
        <w:rPr>
          <w:color w:val="auto"/>
        </w:rPr>
        <w:t xml:space="preserve"> oraz</w:t>
      </w:r>
      <w:r w:rsidR="001D7F55" w:rsidRPr="00B07AFD">
        <w:rPr>
          <w:color w:val="auto"/>
        </w:rPr>
        <w:t xml:space="preserve"> wydatki </w:t>
      </w:r>
      <w:r w:rsidR="001D7F55" w:rsidRPr="002D2DC5">
        <w:rPr>
          <w:color w:val="auto"/>
        </w:rPr>
        <w:t>na</w:t>
      </w:r>
      <w:r w:rsidR="001D7F55" w:rsidRPr="006A3789">
        <w:rPr>
          <w:color w:val="auto"/>
        </w:rPr>
        <w:t xml:space="preserve"> koszty postępowania sądowego w wysokości </w:t>
      </w:r>
      <w:r w:rsidR="00B07AFD">
        <w:rPr>
          <w:color w:val="auto"/>
        </w:rPr>
        <w:t>4.886,75</w:t>
      </w:r>
      <w:r w:rsidR="00E51624">
        <w:rPr>
          <w:color w:val="auto"/>
        </w:rPr>
        <w:t xml:space="preserve"> </w:t>
      </w:r>
      <w:r w:rsidR="001D7F55" w:rsidRPr="006A3789">
        <w:rPr>
          <w:color w:val="auto"/>
        </w:rPr>
        <w:t>zł</w:t>
      </w:r>
      <w:r w:rsidR="00B07AFD">
        <w:rPr>
          <w:color w:val="auto"/>
        </w:rPr>
        <w:t xml:space="preserve"> </w:t>
      </w:r>
      <w:r w:rsidR="001D7F55" w:rsidRPr="006A3789">
        <w:rPr>
          <w:color w:val="auto"/>
        </w:rPr>
        <w:t xml:space="preserve"> związane z przekazywaniem na drogę sądową spraw dotyczących zaległości </w:t>
      </w:r>
      <w:r w:rsidR="00B05B5C">
        <w:rPr>
          <w:color w:val="auto"/>
        </w:rPr>
        <w:t>w zapłacie za najem lokali</w:t>
      </w:r>
      <w:r w:rsidR="002A6797">
        <w:rPr>
          <w:color w:val="auto"/>
        </w:rPr>
        <w:t>.</w:t>
      </w:r>
      <w:r w:rsidR="00041598">
        <w:rPr>
          <w:color w:val="auto"/>
        </w:rPr>
        <w:t xml:space="preserve"> Wydatkowana kwota w wysokości </w:t>
      </w:r>
      <w:r w:rsidR="00B07AFD">
        <w:rPr>
          <w:color w:val="auto"/>
        </w:rPr>
        <w:t>2.242,50</w:t>
      </w:r>
      <w:r w:rsidR="00041598">
        <w:rPr>
          <w:color w:val="auto"/>
        </w:rPr>
        <w:t xml:space="preserve"> zł. dotyczy</w:t>
      </w:r>
      <w:r w:rsidR="00050B40">
        <w:rPr>
          <w:color w:val="auto"/>
        </w:rPr>
        <w:t xml:space="preserve">  </w:t>
      </w:r>
      <w:r w:rsidR="00041598">
        <w:rPr>
          <w:color w:val="auto"/>
        </w:rPr>
        <w:t>rozliczenia podatku Vat sfinansowanego</w:t>
      </w:r>
      <w:r w:rsidR="00050B40">
        <w:rPr>
          <w:color w:val="auto"/>
        </w:rPr>
        <w:t xml:space="preserve">  </w:t>
      </w:r>
      <w:r w:rsidR="00041598">
        <w:rPr>
          <w:color w:val="auto"/>
        </w:rPr>
        <w:t>ze środków gminy.</w:t>
      </w:r>
      <w:r w:rsidR="00050B40">
        <w:rPr>
          <w:color w:val="auto"/>
        </w:rPr>
        <w:t xml:space="preserve">    </w:t>
      </w:r>
    </w:p>
    <w:p w14:paraId="570A2344" w14:textId="77777777" w:rsidR="004E4B23" w:rsidRDefault="00B05B5C" w:rsidP="0038218A">
      <w:pPr>
        <w:pStyle w:val="NormalnyWeb"/>
        <w:spacing w:before="0" w:after="0" w:line="276" w:lineRule="auto"/>
        <w:ind w:right="-108"/>
        <w:rPr>
          <w:color w:val="auto"/>
        </w:rPr>
      </w:pPr>
      <w:r>
        <w:rPr>
          <w:color w:val="auto"/>
        </w:rPr>
        <w:t xml:space="preserve">W </w:t>
      </w:r>
      <w:r w:rsidR="0045470A">
        <w:rPr>
          <w:color w:val="auto"/>
        </w:rPr>
        <w:t>omawianym</w:t>
      </w:r>
      <w:r>
        <w:rPr>
          <w:color w:val="auto"/>
        </w:rPr>
        <w:t xml:space="preserve"> dziale zaplanowano </w:t>
      </w:r>
      <w:r w:rsidR="004E4B23" w:rsidRPr="008009F2">
        <w:rPr>
          <w:b/>
          <w:bCs/>
          <w:color w:val="auto"/>
        </w:rPr>
        <w:t>wydatki majątkowe:</w:t>
      </w:r>
    </w:p>
    <w:p w14:paraId="149E98E6" w14:textId="69C73494" w:rsidR="00986065" w:rsidRDefault="00050B40" w:rsidP="004E4B23">
      <w:pPr>
        <w:pStyle w:val="NormalnyWeb"/>
        <w:numPr>
          <w:ilvl w:val="0"/>
          <w:numId w:val="42"/>
        </w:numPr>
        <w:spacing w:before="0" w:after="0" w:line="276" w:lineRule="auto"/>
        <w:ind w:right="-108"/>
        <w:rPr>
          <w:color w:val="auto"/>
        </w:rPr>
      </w:pPr>
      <w:r w:rsidRPr="00E37A5D">
        <w:rPr>
          <w:color w:val="auto"/>
        </w:rPr>
        <w:t>„Zagospodarowanie nieruchomości komunalnych</w:t>
      </w:r>
      <w:r w:rsidR="00263413" w:rsidRPr="00E37A5D">
        <w:rPr>
          <w:color w:val="auto"/>
        </w:rPr>
        <w:t>”</w:t>
      </w:r>
      <w:r w:rsidR="003816E4">
        <w:rPr>
          <w:color w:val="auto"/>
        </w:rPr>
        <w:t>.</w:t>
      </w:r>
      <w:r w:rsidRPr="00E37A5D">
        <w:rPr>
          <w:color w:val="auto"/>
        </w:rPr>
        <w:t xml:space="preserve"> </w:t>
      </w:r>
      <w:r w:rsidR="00E37A5D" w:rsidRPr="00E37A5D">
        <w:rPr>
          <w:color w:val="auto"/>
        </w:rPr>
        <w:t xml:space="preserve">W I półroczu </w:t>
      </w:r>
      <w:r w:rsidR="008009F2">
        <w:rPr>
          <w:color w:val="auto"/>
        </w:rPr>
        <w:t>nie poniesiono wydatku na to zadanie. Jego realizacja dotyczyć będzie II półrocza.</w:t>
      </w:r>
    </w:p>
    <w:p w14:paraId="0CCF6ADF" w14:textId="2F7EEC30" w:rsidR="004E4B23" w:rsidRPr="00933DEF" w:rsidRDefault="008009F2" w:rsidP="004E4B23">
      <w:pPr>
        <w:pStyle w:val="NormalnyWeb"/>
        <w:numPr>
          <w:ilvl w:val="0"/>
          <w:numId w:val="42"/>
        </w:numPr>
        <w:spacing w:before="0" w:after="0" w:line="276" w:lineRule="auto"/>
        <w:ind w:right="-108"/>
        <w:rPr>
          <w:rStyle w:val="iceouttxt"/>
          <w:color w:val="auto"/>
        </w:rPr>
      </w:pPr>
      <w:r>
        <w:rPr>
          <w:rStyle w:val="iceouttxt"/>
        </w:rPr>
        <w:t xml:space="preserve">„Zakup części nieruchomości gruntowych na terenie  Szczawna- Zdroju”- wykonanie </w:t>
      </w:r>
      <w:r w:rsidR="00933DEF">
        <w:rPr>
          <w:rStyle w:val="iceouttxt"/>
        </w:rPr>
        <w:br/>
      </w:r>
      <w:r>
        <w:rPr>
          <w:rStyle w:val="iceouttxt"/>
        </w:rPr>
        <w:t xml:space="preserve">w I półroczu dotyczy nabycia części nieruchomości gruntowej położonej w Szczawnie-Zdroju, oznaczonej w operacie ewidencji gruntów jako działki nr 571/1, 571/2, 571/5 </w:t>
      </w:r>
      <w:r w:rsidR="00933DEF">
        <w:rPr>
          <w:rStyle w:val="iceouttxt"/>
        </w:rPr>
        <w:br/>
      </w:r>
      <w:r>
        <w:rPr>
          <w:rStyle w:val="iceouttxt"/>
        </w:rPr>
        <w:t>w udziale wynoszącym 4463/10000, oznaczonej w operacie ewidencji gruntów jako działki nr 571/1, 571/2, 571/5 w udziale wynoszącym 4463/10000. Koszt całej transakcji (łącznie z kosztami notarialnymi i sądowymi) to kwota 17.899,50 zł tj. 35,8% kwoty zaplanowanej.</w:t>
      </w:r>
    </w:p>
    <w:p w14:paraId="3337CD32" w14:textId="77777777" w:rsidR="00933DEF" w:rsidRPr="004E4B23" w:rsidRDefault="00933DEF" w:rsidP="00933DEF">
      <w:pPr>
        <w:pStyle w:val="NormalnyWeb"/>
        <w:spacing w:before="0" w:after="0" w:line="276" w:lineRule="auto"/>
        <w:ind w:left="720" w:right="-108"/>
        <w:rPr>
          <w:color w:val="auto"/>
        </w:rPr>
      </w:pPr>
    </w:p>
    <w:p w14:paraId="235C661B" w14:textId="77777777" w:rsidR="001668AE" w:rsidRPr="00223867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223867">
        <w:rPr>
          <w:b/>
          <w:color w:val="auto"/>
        </w:rPr>
        <w:t>DZIAŁ 710 –  DZIAŁALNOŚĆ USŁUGOWA </w:t>
      </w:r>
    </w:p>
    <w:p w14:paraId="2AC5D647" w14:textId="4D4D36D6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B54A0A">
        <w:rPr>
          <w:b/>
          <w:i/>
          <w:color w:val="auto"/>
        </w:rPr>
        <w:t>1</w:t>
      </w:r>
      <w:r w:rsidR="00E5628D">
        <w:rPr>
          <w:b/>
          <w:i/>
          <w:color w:val="auto"/>
        </w:rPr>
        <w:t>09</w:t>
      </w:r>
      <w:r w:rsidRPr="00EA6DEF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500</w:t>
      </w:r>
      <w:r w:rsidRPr="00EA6DEF">
        <w:rPr>
          <w:b/>
          <w:i/>
          <w:color w:val="auto"/>
        </w:rPr>
        <w:t>,00 zł</w:t>
      </w:r>
    </w:p>
    <w:p w14:paraId="02BA2BAD" w14:textId="4FBD52DC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</w:t>
      </w:r>
      <w:r w:rsidR="00664F76" w:rsidRPr="00EA6DEF">
        <w:rPr>
          <w:b/>
          <w:i/>
          <w:color w:val="auto"/>
        </w:rPr>
        <w:t xml:space="preserve">                             </w:t>
      </w:r>
      <w:r w:rsidR="00996F62">
        <w:rPr>
          <w:b/>
          <w:i/>
          <w:color w:val="auto"/>
        </w:rPr>
        <w:t xml:space="preserve"> </w:t>
      </w:r>
      <w:r w:rsidR="00664F76" w:rsidRPr="00EA6DEF">
        <w:rPr>
          <w:b/>
          <w:i/>
          <w:color w:val="auto"/>
        </w:rPr>
        <w:t xml:space="preserve"> </w:t>
      </w:r>
      <w:r w:rsidR="00E5628D">
        <w:rPr>
          <w:b/>
          <w:i/>
          <w:color w:val="auto"/>
        </w:rPr>
        <w:t>74</w:t>
      </w:r>
      <w:r w:rsidR="00B54A0A">
        <w:rPr>
          <w:b/>
          <w:i/>
          <w:color w:val="auto"/>
        </w:rPr>
        <w:t>.</w:t>
      </w:r>
      <w:r w:rsidR="00E5628D">
        <w:rPr>
          <w:b/>
          <w:i/>
          <w:color w:val="auto"/>
        </w:rPr>
        <w:t>4</w:t>
      </w:r>
      <w:r w:rsidR="00B54A0A">
        <w:rPr>
          <w:b/>
          <w:i/>
          <w:color w:val="auto"/>
        </w:rPr>
        <w:t>17,</w:t>
      </w:r>
      <w:r w:rsidR="00E5628D">
        <w:rPr>
          <w:b/>
          <w:i/>
          <w:color w:val="auto"/>
        </w:rPr>
        <w:t>98</w:t>
      </w:r>
      <w:r w:rsidRPr="00EA6DEF">
        <w:rPr>
          <w:b/>
          <w:i/>
          <w:color w:val="auto"/>
        </w:rPr>
        <w:t> zł</w:t>
      </w:r>
    </w:p>
    <w:p w14:paraId="3B2A4312" w14:textId="085DA1D3" w:rsidR="0099172A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 </w:t>
      </w:r>
      <w:r w:rsidR="00936E39" w:rsidRPr="00EA6DEF">
        <w:rPr>
          <w:b/>
          <w:i/>
          <w:color w:val="auto"/>
        </w:rPr>
        <w:t xml:space="preserve">                              </w:t>
      </w:r>
      <w:r w:rsidR="00E5628D">
        <w:rPr>
          <w:b/>
          <w:i/>
          <w:color w:val="auto"/>
        </w:rPr>
        <w:t>67</w:t>
      </w:r>
      <w:r w:rsidR="00B54A0A">
        <w:rPr>
          <w:b/>
          <w:i/>
          <w:color w:val="auto"/>
        </w:rPr>
        <w:t>,</w:t>
      </w:r>
      <w:r w:rsidR="00E5628D">
        <w:rPr>
          <w:b/>
          <w:i/>
          <w:color w:val="auto"/>
        </w:rPr>
        <w:t>96</w:t>
      </w:r>
    </w:p>
    <w:p w14:paraId="5F5BDE5C" w14:textId="77777777" w:rsidR="00CF2D79" w:rsidRPr="009C50CA" w:rsidRDefault="00CF2D79" w:rsidP="0038218A">
      <w:pPr>
        <w:spacing w:line="276" w:lineRule="auto"/>
        <w:jc w:val="both"/>
        <w:rPr>
          <w:color w:val="FF0000"/>
        </w:rPr>
      </w:pPr>
    </w:p>
    <w:p w14:paraId="626E5193" w14:textId="7D924F45" w:rsidR="00C9432B" w:rsidRPr="00C9432B" w:rsidRDefault="001D7F55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8009F2">
        <w:rPr>
          <w:rFonts w:ascii="Times New Roman" w:hAnsi="Times New Roman" w:cs="Times New Roman"/>
        </w:rPr>
        <w:t>Wydatki</w:t>
      </w:r>
      <w:r w:rsidRPr="00E5628D">
        <w:rPr>
          <w:rFonts w:ascii="Times New Roman" w:hAnsi="Times New Roman" w:cs="Times New Roman"/>
          <w:color w:val="FF0000"/>
        </w:rPr>
        <w:t xml:space="preserve"> </w:t>
      </w:r>
      <w:r w:rsidRPr="00C9432B">
        <w:rPr>
          <w:rFonts w:ascii="Times New Roman" w:hAnsi="Times New Roman" w:cs="Times New Roman"/>
        </w:rPr>
        <w:t xml:space="preserve">tego działu obejmują </w:t>
      </w:r>
      <w:r w:rsidR="00A80668" w:rsidRPr="00C9432B">
        <w:rPr>
          <w:rFonts w:ascii="Times New Roman" w:hAnsi="Times New Roman" w:cs="Times New Roman"/>
        </w:rPr>
        <w:t>przede wszystkim</w:t>
      </w:r>
      <w:r w:rsidRPr="00C9432B">
        <w:rPr>
          <w:rFonts w:ascii="Times New Roman" w:hAnsi="Times New Roman" w:cs="Times New Roman"/>
        </w:rPr>
        <w:t xml:space="preserve"> utrzymanie cmentarza komunalnego </w:t>
      </w:r>
      <w:r w:rsidR="00325147" w:rsidRPr="00C9432B">
        <w:rPr>
          <w:rFonts w:ascii="Times New Roman" w:hAnsi="Times New Roman" w:cs="Times New Roman"/>
        </w:rPr>
        <w:br/>
      </w:r>
      <w:r w:rsidR="005F02AD" w:rsidRPr="00C9432B">
        <w:rPr>
          <w:rFonts w:ascii="Times New Roman" w:hAnsi="Times New Roman" w:cs="Times New Roman"/>
        </w:rPr>
        <w:t xml:space="preserve">– kwota </w:t>
      </w:r>
      <w:r w:rsidR="008009F2">
        <w:rPr>
          <w:rFonts w:ascii="Times New Roman" w:hAnsi="Times New Roman" w:cs="Times New Roman"/>
        </w:rPr>
        <w:t>45.879,98</w:t>
      </w:r>
      <w:r w:rsidR="001668AE" w:rsidRPr="00C9432B">
        <w:rPr>
          <w:rFonts w:ascii="Times New Roman" w:hAnsi="Times New Roman" w:cs="Times New Roman"/>
        </w:rPr>
        <w:t> zł</w:t>
      </w:r>
      <w:r w:rsidR="005F02AD" w:rsidRPr="00C9432B">
        <w:rPr>
          <w:rFonts w:ascii="Times New Roman" w:hAnsi="Times New Roman" w:cs="Times New Roman"/>
        </w:rPr>
        <w:t>, na które składają się</w:t>
      </w:r>
      <w:r w:rsidR="00BA2F74">
        <w:rPr>
          <w:rFonts w:ascii="Times New Roman" w:hAnsi="Times New Roman" w:cs="Times New Roman"/>
        </w:rPr>
        <w:t xml:space="preserve"> m.in. </w:t>
      </w:r>
      <w:r w:rsidR="005F02AD" w:rsidRPr="00C9432B">
        <w:rPr>
          <w:rFonts w:ascii="Times New Roman" w:hAnsi="Times New Roman" w:cs="Times New Roman"/>
        </w:rPr>
        <w:t xml:space="preserve">: </w:t>
      </w:r>
      <w:r w:rsidR="001A7401" w:rsidRPr="00C9432B">
        <w:rPr>
          <w:rFonts w:ascii="Times New Roman" w:hAnsi="Times New Roman" w:cs="Times New Roman"/>
        </w:rPr>
        <w:t>zakup środków czystości, zakup energii elektrycznej, wody, wywóz nieczystości, prace porządkowo-pielęgnacyjne,</w:t>
      </w:r>
      <w:r w:rsidR="00BA2F74">
        <w:rPr>
          <w:rFonts w:ascii="Times New Roman" w:hAnsi="Times New Roman" w:cs="Times New Roman"/>
        </w:rPr>
        <w:t xml:space="preserve"> wycinka dwóch drzew, aktualizacja </w:t>
      </w:r>
      <w:r w:rsidR="008009F2">
        <w:rPr>
          <w:rFonts w:ascii="Times New Roman" w:hAnsi="Times New Roman" w:cs="Times New Roman"/>
        </w:rPr>
        <w:t xml:space="preserve">wyszukiwarki </w:t>
      </w:r>
      <w:proofErr w:type="spellStart"/>
      <w:r w:rsidR="008009F2">
        <w:rPr>
          <w:rFonts w:ascii="Times New Roman" w:hAnsi="Times New Roman" w:cs="Times New Roman"/>
        </w:rPr>
        <w:t>Grobonet</w:t>
      </w:r>
      <w:proofErr w:type="spellEnd"/>
      <w:r w:rsidR="00BA2F74">
        <w:rPr>
          <w:rFonts w:ascii="Times New Roman" w:hAnsi="Times New Roman" w:cs="Times New Roman"/>
        </w:rPr>
        <w:t>,</w:t>
      </w:r>
      <w:r w:rsidR="00B441CB">
        <w:rPr>
          <w:rFonts w:ascii="Times New Roman" w:hAnsi="Times New Roman" w:cs="Times New Roman"/>
        </w:rPr>
        <w:t xml:space="preserve"> zakup roślin</w:t>
      </w:r>
      <w:r w:rsidR="00BA2F74">
        <w:rPr>
          <w:rFonts w:ascii="Times New Roman" w:hAnsi="Times New Roman" w:cs="Times New Roman"/>
        </w:rPr>
        <w:t>, zakup paliwa</w:t>
      </w:r>
      <w:r w:rsidR="008009F2">
        <w:rPr>
          <w:rFonts w:ascii="Times New Roman" w:hAnsi="Times New Roman" w:cs="Times New Roman"/>
        </w:rPr>
        <w:t>, przegląd i wycinka drzew</w:t>
      </w:r>
      <w:r w:rsidR="00B441CB">
        <w:rPr>
          <w:rFonts w:ascii="Times New Roman" w:hAnsi="Times New Roman" w:cs="Times New Roman"/>
        </w:rPr>
        <w:t xml:space="preserve"> </w:t>
      </w:r>
      <w:r w:rsidR="001A7401" w:rsidRPr="00C9432B">
        <w:rPr>
          <w:rFonts w:ascii="Times New Roman" w:hAnsi="Times New Roman" w:cs="Times New Roman"/>
        </w:rPr>
        <w:t xml:space="preserve"> </w:t>
      </w:r>
      <w:r w:rsidR="00B441CB">
        <w:rPr>
          <w:rFonts w:ascii="Times New Roman" w:hAnsi="Times New Roman" w:cs="Times New Roman"/>
        </w:rPr>
        <w:t>oraz</w:t>
      </w:r>
      <w:r w:rsidR="001A7401" w:rsidRPr="00C9432B">
        <w:rPr>
          <w:rFonts w:ascii="Times New Roman" w:hAnsi="Times New Roman" w:cs="Times New Roman"/>
        </w:rPr>
        <w:t xml:space="preserve"> systematyczne koszeni</w:t>
      </w:r>
      <w:r w:rsidR="00213F29" w:rsidRPr="00C9432B">
        <w:rPr>
          <w:rFonts w:ascii="Times New Roman" w:hAnsi="Times New Roman" w:cs="Times New Roman"/>
        </w:rPr>
        <w:t>e cmentarza</w:t>
      </w:r>
      <w:r w:rsidR="00621E03" w:rsidRPr="00C9432B">
        <w:rPr>
          <w:rFonts w:ascii="Times New Roman" w:hAnsi="Times New Roman" w:cs="Times New Roman"/>
        </w:rPr>
        <w:t>.</w:t>
      </w:r>
      <w:r w:rsidR="00213F29" w:rsidRPr="00C9432B">
        <w:rPr>
          <w:rFonts w:ascii="Times New Roman" w:hAnsi="Times New Roman" w:cs="Times New Roman"/>
        </w:rPr>
        <w:t xml:space="preserve"> </w:t>
      </w:r>
      <w:r w:rsidR="00C9432B" w:rsidRPr="00C9432B">
        <w:rPr>
          <w:rFonts w:ascii="Times New Roman" w:hAnsi="Times New Roman" w:cs="Times New Roman"/>
        </w:rPr>
        <w:t xml:space="preserve">Ponadto w tym dziale zaplanowano wydatki </w:t>
      </w:r>
      <w:r w:rsidR="007C7310">
        <w:rPr>
          <w:rFonts w:ascii="Times New Roman" w:hAnsi="Times New Roman" w:cs="Times New Roman"/>
        </w:rPr>
        <w:br/>
      </w:r>
      <w:r w:rsidR="00C9432B" w:rsidRPr="00C9432B">
        <w:rPr>
          <w:rFonts w:ascii="Times New Roman" w:hAnsi="Times New Roman" w:cs="Times New Roman"/>
        </w:rPr>
        <w:t xml:space="preserve">w  </w:t>
      </w:r>
      <w:r w:rsidR="008009F2">
        <w:rPr>
          <w:rFonts w:ascii="Times New Roman" w:hAnsi="Times New Roman" w:cs="Times New Roman"/>
        </w:rPr>
        <w:t>10</w:t>
      </w:r>
      <w:r w:rsidR="00C9432B" w:rsidRPr="00C9432B">
        <w:rPr>
          <w:rFonts w:ascii="Times New Roman" w:hAnsi="Times New Roman" w:cs="Times New Roman"/>
        </w:rPr>
        <w:t xml:space="preserve">.000,00 zł. </w:t>
      </w:r>
      <w:r w:rsidR="00C9432B">
        <w:rPr>
          <w:rFonts w:ascii="Times New Roman" w:hAnsi="Times New Roman" w:cs="Times New Roman"/>
        </w:rPr>
        <w:t>na</w:t>
      </w:r>
      <w:r w:rsidR="00C9432B" w:rsidRPr="00C9432B">
        <w:rPr>
          <w:rFonts w:ascii="Times New Roman" w:hAnsi="Times New Roman" w:cs="Times New Roman"/>
        </w:rPr>
        <w:t xml:space="preserve"> zabezpieczeni</w:t>
      </w:r>
      <w:r w:rsidR="00C9432B">
        <w:rPr>
          <w:rFonts w:ascii="Times New Roman" w:hAnsi="Times New Roman" w:cs="Times New Roman"/>
        </w:rPr>
        <w:t>e</w:t>
      </w:r>
      <w:r w:rsidR="00C9432B" w:rsidRPr="00C9432B">
        <w:rPr>
          <w:rFonts w:ascii="Times New Roman" w:hAnsi="Times New Roman" w:cs="Times New Roman"/>
        </w:rPr>
        <w:t xml:space="preserve"> środków, wynikających z zawarcia Porozumienia w sprawie powierzenia Miejskiej Komisji Urbanistyczno-Architektonicznej, powołanej przez Prezydenta Miasta Wałbrzycha, funkcji organu doradczego Burmistrza Szczawna- Zdroju</w:t>
      </w:r>
      <w:r w:rsidR="00C9432B">
        <w:rPr>
          <w:rFonts w:ascii="Times New Roman" w:hAnsi="Times New Roman" w:cs="Times New Roman"/>
        </w:rPr>
        <w:t>. Na 30 czerwca wydatkowano na ten cel</w:t>
      </w:r>
      <w:r w:rsidR="008009F2">
        <w:rPr>
          <w:rFonts w:ascii="Times New Roman" w:hAnsi="Times New Roman" w:cs="Times New Roman"/>
        </w:rPr>
        <w:t xml:space="preserve"> kwot</w:t>
      </w:r>
      <w:r w:rsidR="00933DEF">
        <w:rPr>
          <w:rFonts w:ascii="Times New Roman" w:hAnsi="Times New Roman" w:cs="Times New Roman"/>
        </w:rPr>
        <w:t>ę</w:t>
      </w:r>
      <w:r w:rsidR="008009F2">
        <w:rPr>
          <w:rFonts w:ascii="Times New Roman" w:hAnsi="Times New Roman" w:cs="Times New Roman"/>
        </w:rPr>
        <w:t xml:space="preserve"> 9.350,00 zł.</w:t>
      </w:r>
    </w:p>
    <w:p w14:paraId="3D3C72A8" w14:textId="7EC7D63F" w:rsidR="009F481D" w:rsidRDefault="009F481D" w:rsidP="0038218A">
      <w:pPr>
        <w:spacing w:line="276" w:lineRule="auto"/>
        <w:jc w:val="both"/>
      </w:pPr>
    </w:p>
    <w:p w14:paraId="53731BFB" w14:textId="02055802" w:rsidR="00933DEF" w:rsidRDefault="00933DEF" w:rsidP="0038218A">
      <w:pPr>
        <w:spacing w:line="276" w:lineRule="auto"/>
        <w:jc w:val="both"/>
      </w:pPr>
    </w:p>
    <w:p w14:paraId="53077358" w14:textId="77777777" w:rsidR="00621E03" w:rsidRDefault="00C9432B" w:rsidP="0038218A">
      <w:pPr>
        <w:spacing w:line="276" w:lineRule="auto"/>
        <w:jc w:val="both"/>
      </w:pPr>
      <w:r>
        <w:rPr>
          <w:b/>
          <w:u w:val="single"/>
        </w:rPr>
        <w:t>W</w:t>
      </w:r>
      <w:r w:rsidR="006F73D2" w:rsidRPr="00621E03">
        <w:rPr>
          <w:b/>
          <w:u w:val="single"/>
        </w:rPr>
        <w:t>ydatki majątkowe</w:t>
      </w:r>
      <w:r>
        <w:t xml:space="preserve">  tego działu to:</w:t>
      </w:r>
    </w:p>
    <w:p w14:paraId="5FE0C86A" w14:textId="77777777" w:rsidR="00B92085" w:rsidRDefault="00B92085" w:rsidP="0038218A">
      <w:pPr>
        <w:spacing w:line="276" w:lineRule="auto"/>
        <w:jc w:val="both"/>
      </w:pPr>
    </w:p>
    <w:p w14:paraId="4D75755B" w14:textId="0A54B930" w:rsidR="00B46DB5" w:rsidRDefault="00BA2F74" w:rsidP="0038218A">
      <w:pPr>
        <w:spacing w:line="276" w:lineRule="auto"/>
        <w:jc w:val="both"/>
      </w:pPr>
      <w:r>
        <w:t>1.</w:t>
      </w:r>
      <w:r w:rsidR="00B441CB">
        <w:t>„</w:t>
      </w:r>
      <w:r>
        <w:t>Opracowanie</w:t>
      </w:r>
      <w:r w:rsidR="00061ECE" w:rsidRPr="006F73D2">
        <w:t xml:space="preserve"> miejscowego planu zagospodarowania przestrzennego</w:t>
      </w:r>
      <w:r w:rsidR="00056003" w:rsidRPr="006F73D2">
        <w:t>”.</w:t>
      </w:r>
      <w:r w:rsidR="006F73D2">
        <w:t xml:space="preserve"> </w:t>
      </w:r>
      <w:r w:rsidR="007E1C0C">
        <w:t xml:space="preserve">Rada Miejska </w:t>
      </w:r>
      <w:r w:rsidR="001213F4">
        <w:br/>
      </w:r>
      <w:r w:rsidR="007E1C0C">
        <w:t xml:space="preserve">w dniu 23 kwietnia 2018 r podjęła uchwałę nr XLIX/26/18 w sprawie przystąpienia do sporządzenia miejscowego planu zagospodarowania przestrzennego Uzdrowiskowej Gminy Miejskiej Szczawno-Zdrój. </w:t>
      </w:r>
      <w:r w:rsidR="00217618">
        <w:t>Na r</w:t>
      </w:r>
      <w:r w:rsidR="007E1C0C">
        <w:t>ealizacj</w:t>
      </w:r>
      <w:r w:rsidR="00F11726">
        <w:t>ę</w:t>
      </w:r>
      <w:r w:rsidR="007E1C0C">
        <w:t xml:space="preserve"> </w:t>
      </w:r>
      <w:r w:rsidR="00217618">
        <w:t>tego zadania na dzień 30 czerwca zabezpieczono kwotę 16.000,00 zł.</w:t>
      </w:r>
    </w:p>
    <w:p w14:paraId="2E23FEA6" w14:textId="3F042FB8" w:rsidR="00BA2F74" w:rsidRDefault="00BA2F74" w:rsidP="0038218A">
      <w:pPr>
        <w:spacing w:line="276" w:lineRule="auto"/>
        <w:jc w:val="both"/>
      </w:pPr>
      <w:r>
        <w:t>2. „Zmiana studium uwarunkowań i kierunków zagospodarowania przestrzennego Uzdrowiskowej Gminy Miejskiej Szczawno-Zdrój”</w:t>
      </w:r>
      <w:r w:rsidR="007E1C0C">
        <w:t xml:space="preserve">. Zadanie jest realizowane od 2018 r. </w:t>
      </w:r>
      <w:r w:rsidR="009605E0">
        <w:br/>
      </w:r>
      <w:r w:rsidR="007E1C0C">
        <w:t>W I półroczu 20</w:t>
      </w:r>
      <w:r w:rsidR="00217618">
        <w:t>20</w:t>
      </w:r>
      <w:r w:rsidR="007E1C0C">
        <w:t xml:space="preserve"> r. wydatkowano kwotę 19.</w:t>
      </w:r>
      <w:r w:rsidR="00217618">
        <w:t>188</w:t>
      </w:r>
      <w:r w:rsidR="007E1C0C">
        <w:t>,</w:t>
      </w:r>
      <w:r w:rsidR="00217618">
        <w:t>0</w:t>
      </w:r>
      <w:r w:rsidR="007E1C0C">
        <w:t>0 zł za II</w:t>
      </w:r>
      <w:r w:rsidR="00217618">
        <w:t>I i IV</w:t>
      </w:r>
      <w:r w:rsidR="007E1C0C">
        <w:t xml:space="preserve"> etap prac.</w:t>
      </w:r>
      <w:r w:rsidR="00217618">
        <w:t xml:space="preserve"> Zadanie wykonuje firma </w:t>
      </w:r>
      <w:r w:rsidR="00217618">
        <w:rPr>
          <w:rStyle w:val="iceouttxt"/>
        </w:rPr>
        <w:t xml:space="preserve">" </w:t>
      </w:r>
      <w:proofErr w:type="spellStart"/>
      <w:r w:rsidR="00217618">
        <w:rPr>
          <w:rStyle w:val="iceouttxt"/>
        </w:rPr>
        <w:t>Wrocal</w:t>
      </w:r>
      <w:proofErr w:type="spellEnd"/>
      <w:r w:rsidR="00217618">
        <w:rPr>
          <w:rStyle w:val="iceouttxt"/>
        </w:rPr>
        <w:t xml:space="preserve"> " Boryczka Robert z Lubina. </w:t>
      </w:r>
    </w:p>
    <w:p w14:paraId="35ECF0EF" w14:textId="77777777" w:rsidR="001213F4" w:rsidRDefault="001213F4" w:rsidP="0038218A">
      <w:pPr>
        <w:spacing w:line="276" w:lineRule="auto"/>
        <w:jc w:val="both"/>
      </w:pPr>
    </w:p>
    <w:p w14:paraId="5DE3D75D" w14:textId="77777777" w:rsidR="00593477" w:rsidRPr="0001464F" w:rsidRDefault="001668AE" w:rsidP="0038218A">
      <w:pPr>
        <w:pStyle w:val="NormalnyWeb"/>
        <w:spacing w:before="0" w:line="276" w:lineRule="auto"/>
        <w:rPr>
          <w:b/>
          <w:color w:val="auto"/>
        </w:rPr>
      </w:pPr>
      <w:r w:rsidRPr="00EA6DEF">
        <w:rPr>
          <w:b/>
          <w:color w:val="auto"/>
        </w:rPr>
        <w:t>DZIAŁ 750 –  ADMINISTRACJA PUBLICZNA </w:t>
      </w:r>
    </w:p>
    <w:p w14:paraId="08CA0320" w14:textId="1E213B3E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BB1BEC">
        <w:rPr>
          <w:b/>
          <w:i/>
          <w:color w:val="auto"/>
        </w:rPr>
        <w:t>5</w:t>
      </w:r>
      <w:r w:rsidRPr="00EA6DEF">
        <w:rPr>
          <w:b/>
          <w:i/>
          <w:color w:val="auto"/>
        </w:rPr>
        <w:t>.</w:t>
      </w:r>
      <w:r w:rsidR="00E5628D">
        <w:rPr>
          <w:b/>
          <w:i/>
          <w:color w:val="auto"/>
        </w:rPr>
        <w:t>439</w:t>
      </w:r>
      <w:r w:rsidR="00B54A0A">
        <w:rPr>
          <w:b/>
          <w:i/>
          <w:color w:val="auto"/>
        </w:rPr>
        <w:t>.</w:t>
      </w:r>
      <w:r w:rsidR="00E5628D">
        <w:rPr>
          <w:b/>
          <w:i/>
          <w:color w:val="auto"/>
        </w:rPr>
        <w:t>961</w:t>
      </w:r>
      <w:r w:rsidR="00B54A0A">
        <w:rPr>
          <w:b/>
          <w:i/>
          <w:color w:val="auto"/>
        </w:rPr>
        <w:t>,</w:t>
      </w:r>
      <w:r w:rsidR="00E5628D">
        <w:rPr>
          <w:b/>
          <w:i/>
          <w:color w:val="auto"/>
        </w:rPr>
        <w:t>23</w:t>
      </w:r>
      <w:r w:rsidR="00080B24">
        <w:rPr>
          <w:b/>
          <w:i/>
          <w:color w:val="auto"/>
        </w:rPr>
        <w:t xml:space="preserve"> </w:t>
      </w:r>
      <w:r w:rsidRPr="00EA6DEF">
        <w:rPr>
          <w:b/>
          <w:i/>
          <w:color w:val="auto"/>
        </w:rPr>
        <w:t>zł</w:t>
      </w:r>
    </w:p>
    <w:p w14:paraId="48E68B29" w14:textId="210C74BE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E5628D">
        <w:rPr>
          <w:b/>
          <w:i/>
          <w:color w:val="auto"/>
        </w:rPr>
        <w:t>2</w:t>
      </w:r>
      <w:r w:rsidRPr="00EA6DEF">
        <w:rPr>
          <w:b/>
          <w:i/>
          <w:color w:val="auto"/>
        </w:rPr>
        <w:t>.</w:t>
      </w:r>
      <w:r w:rsidR="00E5628D">
        <w:rPr>
          <w:b/>
          <w:i/>
          <w:color w:val="auto"/>
        </w:rPr>
        <w:t>603</w:t>
      </w:r>
      <w:r w:rsidR="00B54A0A">
        <w:rPr>
          <w:b/>
          <w:i/>
          <w:color w:val="auto"/>
        </w:rPr>
        <w:t>.</w:t>
      </w:r>
      <w:r w:rsidR="00E5628D">
        <w:rPr>
          <w:b/>
          <w:i/>
          <w:color w:val="auto"/>
        </w:rPr>
        <w:t>778</w:t>
      </w:r>
      <w:r w:rsidR="00B54A0A">
        <w:rPr>
          <w:b/>
          <w:i/>
          <w:color w:val="auto"/>
        </w:rPr>
        <w:t>,</w:t>
      </w:r>
      <w:r w:rsidR="00E5628D">
        <w:rPr>
          <w:b/>
          <w:i/>
          <w:color w:val="auto"/>
        </w:rPr>
        <w:t>41</w:t>
      </w:r>
      <w:r w:rsidRPr="00EA6DEF">
        <w:rPr>
          <w:b/>
          <w:i/>
          <w:color w:val="auto"/>
        </w:rPr>
        <w:t> zł</w:t>
      </w:r>
    </w:p>
    <w:p w14:paraId="4F758800" w14:textId="02BAF892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99172A" w:rsidRPr="00EA6DEF">
        <w:rPr>
          <w:b/>
          <w:i/>
          <w:color w:val="auto"/>
        </w:rPr>
        <w:t xml:space="preserve">                             </w:t>
      </w:r>
      <w:r w:rsidRPr="00EA6DEF">
        <w:rPr>
          <w:b/>
          <w:i/>
          <w:color w:val="auto"/>
        </w:rPr>
        <w:t xml:space="preserve"> </w:t>
      </w:r>
      <w:r w:rsidR="00E5628D">
        <w:rPr>
          <w:b/>
          <w:i/>
          <w:color w:val="auto"/>
        </w:rPr>
        <w:t>47</w:t>
      </w:r>
      <w:r w:rsidR="001A7401" w:rsidRPr="00EA6DEF">
        <w:rPr>
          <w:b/>
          <w:i/>
          <w:color w:val="auto"/>
        </w:rPr>
        <w:t>,</w:t>
      </w:r>
      <w:r w:rsidR="00E5628D">
        <w:rPr>
          <w:b/>
          <w:i/>
          <w:color w:val="auto"/>
        </w:rPr>
        <w:t>86</w:t>
      </w:r>
    </w:p>
    <w:p w14:paraId="6AEF3540" w14:textId="77777777" w:rsidR="00CF2D79" w:rsidRPr="009C50CA" w:rsidRDefault="00CF2D79" w:rsidP="0038218A">
      <w:pPr>
        <w:spacing w:line="276" w:lineRule="auto"/>
        <w:jc w:val="both"/>
        <w:rPr>
          <w:color w:val="FF0000"/>
        </w:rPr>
      </w:pPr>
    </w:p>
    <w:p w14:paraId="75DABC80" w14:textId="77777777" w:rsidR="00A51035" w:rsidRPr="00A86D62" w:rsidRDefault="00A51035" w:rsidP="0038218A">
      <w:pPr>
        <w:spacing w:line="276" w:lineRule="auto"/>
        <w:jc w:val="both"/>
      </w:pPr>
      <w:r w:rsidRPr="00086F7F">
        <w:t xml:space="preserve">Wydatki tego </w:t>
      </w:r>
      <w:r w:rsidRPr="00A86D62">
        <w:t>działu obejmują zadania zlecone z zakresu administracji rządowej, utrzymania Rady Miejski</w:t>
      </w:r>
      <w:r w:rsidR="0045470A">
        <w:t>ej, Urzędu Miejskiego</w:t>
      </w:r>
      <w:r w:rsidR="001D3364">
        <w:t>,</w:t>
      </w:r>
      <w:r w:rsidR="0045470A">
        <w:t xml:space="preserve"> promocj</w:t>
      </w:r>
      <w:r w:rsidR="00593477">
        <w:t>i</w:t>
      </w:r>
      <w:r w:rsidRPr="00A86D62">
        <w:t xml:space="preserve"> gminy</w:t>
      </w:r>
      <w:r w:rsidR="00C2489D">
        <w:t xml:space="preserve"> oraz kosztów funkcjonowania Centrum Usług Wspólnych Uzdrowiskowej Gminy Miejskiej.</w:t>
      </w:r>
    </w:p>
    <w:p w14:paraId="637E7C33" w14:textId="5CC9B627" w:rsidR="001668AE" w:rsidRPr="00A86D62" w:rsidRDefault="001668AE" w:rsidP="0038218A">
      <w:pPr>
        <w:spacing w:line="276" w:lineRule="auto"/>
        <w:jc w:val="both"/>
      </w:pPr>
      <w:r w:rsidRPr="00A86D62">
        <w:t>W ramach działu zrealizowano wydatki w zakresie zadań zleconych z budżetu państwa</w:t>
      </w:r>
      <w:r w:rsidR="00A86D62">
        <w:t xml:space="preserve"> – kwota </w:t>
      </w:r>
      <w:r w:rsidR="00086F7F">
        <w:t>27.420</w:t>
      </w:r>
      <w:r w:rsidR="00A86D62">
        <w:t>,</w:t>
      </w:r>
      <w:r w:rsidR="0017109F">
        <w:t>00</w:t>
      </w:r>
      <w:r w:rsidR="00A86D62">
        <w:t xml:space="preserve"> zł</w:t>
      </w:r>
      <w:r w:rsidRPr="00A86D62">
        <w:t>, obejmując</w:t>
      </w:r>
      <w:r w:rsidR="00A86D62">
        <w:t>a</w:t>
      </w:r>
      <w:r w:rsidRPr="00A86D62">
        <w:t xml:space="preserve"> między innymi sprawy z zakresu ewidencji ludności </w:t>
      </w:r>
      <w:r w:rsidR="004D5E76">
        <w:br/>
        <w:t>i</w:t>
      </w:r>
      <w:r w:rsidRPr="00A86D62">
        <w:t xml:space="preserve"> zadania realizowane przez Urząd Stanu Cywilnego. Wydatki poniesione w I półroczu 20</w:t>
      </w:r>
      <w:r w:rsidR="00086F7F">
        <w:t>20</w:t>
      </w:r>
      <w:r w:rsidR="00A51035" w:rsidRPr="00A86D62">
        <w:t xml:space="preserve"> roku na obsługę Rady Miejskiej w Szczawnie-Zdroju to kwota </w:t>
      </w:r>
      <w:r w:rsidR="00086F7F">
        <w:t>105.443,76</w:t>
      </w:r>
      <w:r w:rsidR="00A86D62">
        <w:t xml:space="preserve"> </w:t>
      </w:r>
      <w:r w:rsidR="00A51035" w:rsidRPr="00A86D62">
        <w:t>zł. i dotycz</w:t>
      </w:r>
      <w:r w:rsidR="009605E0">
        <w:t>ą</w:t>
      </w:r>
      <w:r w:rsidR="00A51035" w:rsidRPr="00A86D62">
        <w:t xml:space="preserve"> </w:t>
      </w:r>
      <w:r w:rsidR="00C2489D">
        <w:t>on</w:t>
      </w:r>
      <w:r w:rsidR="009605E0">
        <w:t>e</w:t>
      </w:r>
      <w:r w:rsidR="00C2489D">
        <w:t xml:space="preserve"> </w:t>
      </w:r>
      <w:r w:rsidR="00A51035" w:rsidRPr="00A86D62">
        <w:t>wypłaconych diet radnych, zakupu art. sp</w:t>
      </w:r>
      <w:r w:rsidR="0017109F">
        <w:t>ożywczych, materiałów biurowych oraz kosztów obsługi prawnej.</w:t>
      </w:r>
      <w:r w:rsidR="00A51035" w:rsidRPr="00A86D62">
        <w:t xml:space="preserve"> </w:t>
      </w:r>
    </w:p>
    <w:p w14:paraId="066F9A8E" w14:textId="70F7FAC2" w:rsidR="00EB09E1" w:rsidRPr="00F3432B" w:rsidRDefault="001668AE" w:rsidP="0038218A">
      <w:pPr>
        <w:spacing w:line="276" w:lineRule="auto"/>
        <w:jc w:val="both"/>
      </w:pPr>
      <w:r w:rsidRPr="00593477">
        <w:t xml:space="preserve">Wydatki </w:t>
      </w:r>
      <w:r w:rsidR="002F5964" w:rsidRPr="00593477">
        <w:t>zaplanowane</w:t>
      </w:r>
      <w:r w:rsidRPr="00593477">
        <w:t xml:space="preserve"> w 20</w:t>
      </w:r>
      <w:r w:rsidR="00086F7F">
        <w:t>20</w:t>
      </w:r>
      <w:r w:rsidRPr="00593477">
        <w:t xml:space="preserve"> roku </w:t>
      </w:r>
      <w:r w:rsidR="002F5964" w:rsidRPr="00593477">
        <w:t xml:space="preserve">na utrzymanie Urzędu Miejskiego zrealizowano </w:t>
      </w:r>
      <w:r w:rsidR="009F67AE" w:rsidRPr="00593477">
        <w:br/>
      </w:r>
      <w:r w:rsidR="002F5964" w:rsidRPr="00593477">
        <w:t xml:space="preserve">w </w:t>
      </w:r>
      <w:r w:rsidR="00086F7F">
        <w:t>49,0</w:t>
      </w:r>
      <w:r w:rsidR="00920348" w:rsidRPr="00593477">
        <w:t>%</w:t>
      </w:r>
      <w:r w:rsidR="00AC3E4F">
        <w:t xml:space="preserve"> - kwota 2.</w:t>
      </w:r>
      <w:r w:rsidR="00086F7F">
        <w:t>188.083</w:t>
      </w:r>
      <w:r w:rsidR="00AC3E4F">
        <w:t>,</w:t>
      </w:r>
      <w:r w:rsidR="009605E0">
        <w:t>5</w:t>
      </w:r>
      <w:r w:rsidR="00086F7F">
        <w:t>1</w:t>
      </w:r>
      <w:r w:rsidR="00AC3E4F">
        <w:t xml:space="preserve"> zł.</w:t>
      </w:r>
      <w:r w:rsidR="002F5964" w:rsidRPr="00593477">
        <w:t xml:space="preserve"> </w:t>
      </w:r>
      <w:r w:rsidR="00920348" w:rsidRPr="00593477">
        <w:t xml:space="preserve">Wydatki były realizowane zgodnie z planem, tym niemniej część wydatków bieżących musiała zostać zrealizowana w całości w  I półroczu, </w:t>
      </w:r>
      <w:r w:rsidR="003D31D7">
        <w:br/>
      </w:r>
      <w:r w:rsidR="00920348" w:rsidRPr="00593477">
        <w:t xml:space="preserve">np.: </w:t>
      </w:r>
      <w:r w:rsidR="002F5964" w:rsidRPr="00593477">
        <w:t>wypłata dodatkowego wynagrodzenia rocznego</w:t>
      </w:r>
      <w:r w:rsidR="006500DF" w:rsidRPr="00593477">
        <w:t xml:space="preserve"> </w:t>
      </w:r>
      <w:r w:rsidR="00593477">
        <w:t>oraz</w:t>
      </w:r>
      <w:r w:rsidR="006500DF" w:rsidRPr="00593477">
        <w:t xml:space="preserve"> </w:t>
      </w:r>
      <w:r w:rsidR="002F5964" w:rsidRPr="00593477">
        <w:t xml:space="preserve"> </w:t>
      </w:r>
      <w:r w:rsidR="00E51624" w:rsidRPr="00593477">
        <w:t>p</w:t>
      </w:r>
      <w:r w:rsidR="002F5964" w:rsidRPr="00593477">
        <w:t xml:space="preserve">rzekazanie </w:t>
      </w:r>
      <w:r w:rsidR="006500DF" w:rsidRPr="00593477">
        <w:t xml:space="preserve">zgodnie z przepisami </w:t>
      </w:r>
      <w:r w:rsidR="00E51624" w:rsidRPr="00593477">
        <w:t>do 31.05.</w:t>
      </w:r>
      <w:r w:rsidR="00056AF3" w:rsidRPr="00593477">
        <w:t>20</w:t>
      </w:r>
      <w:r w:rsidR="00086F7F">
        <w:t>20</w:t>
      </w:r>
      <w:r w:rsidR="00E51624" w:rsidRPr="00593477">
        <w:t xml:space="preserve"> </w:t>
      </w:r>
      <w:r w:rsidR="002F5964" w:rsidRPr="00593477">
        <w:t xml:space="preserve"> 75% odpisu na ZFŚS</w:t>
      </w:r>
      <w:r w:rsidR="006500DF" w:rsidRPr="00593477">
        <w:t xml:space="preserve"> </w:t>
      </w:r>
      <w:r w:rsidR="00086F7F">
        <w:t>.</w:t>
      </w:r>
      <w:r w:rsidR="009605E0">
        <w:t xml:space="preserve"> Ponadto w I półroczu  </w:t>
      </w:r>
      <w:r w:rsidR="00606181">
        <w:t xml:space="preserve">dofinansowano zakup okularów do pracy przy komputerze dla pracowników wydatkowano środki na szkolenia pracowników </w:t>
      </w:r>
      <w:r w:rsidR="00933DEF">
        <w:br/>
      </w:r>
      <w:r w:rsidR="00606181">
        <w:t>i poniesiono wydatki na koszty sądowe.</w:t>
      </w:r>
      <w:r w:rsidR="006500DF" w:rsidRPr="00593477">
        <w:t xml:space="preserve"> </w:t>
      </w:r>
      <w:r w:rsidR="00C369D0" w:rsidRPr="00593477">
        <w:t xml:space="preserve">Na zakupy materiałów i wyposażenia składają się </w:t>
      </w:r>
      <w:r w:rsidR="000E171D" w:rsidRPr="00593477">
        <w:t>poniesione wydatki dotyczące m</w:t>
      </w:r>
      <w:r w:rsidR="00C369D0" w:rsidRPr="00593477">
        <w:t>.</w:t>
      </w:r>
      <w:r w:rsidR="000E171D" w:rsidRPr="00593477">
        <w:t xml:space="preserve"> </w:t>
      </w:r>
      <w:r w:rsidR="00920348" w:rsidRPr="00593477">
        <w:t>in</w:t>
      </w:r>
      <w:r w:rsidR="00C369D0" w:rsidRPr="00593477">
        <w:t>. materiałów biurowych,</w:t>
      </w:r>
      <w:r w:rsidR="000E171D" w:rsidRPr="00593477">
        <w:t xml:space="preserve"> </w:t>
      </w:r>
      <w:r w:rsidR="000E171D" w:rsidRPr="00F3432B">
        <w:t>tonerów,</w:t>
      </w:r>
      <w:r w:rsidR="00C369D0" w:rsidRPr="00F3432B">
        <w:t xml:space="preserve"> druków, formularzy, środków czystości</w:t>
      </w:r>
      <w:r w:rsidR="000E171D" w:rsidRPr="00F3432B">
        <w:t>, materiałów do bieżących napraw i remontów</w:t>
      </w:r>
      <w:r w:rsidR="00056AF3" w:rsidRPr="00F3432B">
        <w:t>, wydawnictw dla potrzeb wydziałów</w:t>
      </w:r>
      <w:r w:rsidR="009605E0">
        <w:t>, drukarki, krzesła, regały</w:t>
      </w:r>
      <w:r w:rsidR="00606181">
        <w:t>, czajniki.</w:t>
      </w:r>
      <w:r w:rsidR="00E16B74" w:rsidRPr="00F3432B">
        <w:t xml:space="preserve"> </w:t>
      </w:r>
      <w:r w:rsidR="00D26E4C" w:rsidRPr="00F3432B">
        <w:t xml:space="preserve">Pozostałe wydatki wynikają przede wszystkim </w:t>
      </w:r>
      <w:r w:rsidR="00933DEF">
        <w:br/>
      </w:r>
      <w:r w:rsidR="00D26E4C" w:rsidRPr="00F3432B">
        <w:t>z zawartych umów (usługi prawne, pocztowe, BHP, informatyczne,</w:t>
      </w:r>
      <w:r w:rsidR="00606181">
        <w:t xml:space="preserve"> w tytułu wynagrodzenia inspektora RODO,</w:t>
      </w:r>
      <w:r w:rsidR="00D26E4C" w:rsidRPr="00F3432B">
        <w:t xml:space="preserve"> ochrona mienia, przeglądy p.poż</w:t>
      </w:r>
      <w:r w:rsidR="00AA2C98" w:rsidRPr="00F3432B">
        <w:t xml:space="preserve">, </w:t>
      </w:r>
      <w:r w:rsidR="00056AF3" w:rsidRPr="00F3432B">
        <w:t xml:space="preserve">opieka autorska nad programami, </w:t>
      </w:r>
      <w:r w:rsidR="0070162F" w:rsidRPr="00F3432B">
        <w:t>usługi na potrzeby USC</w:t>
      </w:r>
      <w:r w:rsidR="00606181" w:rsidRPr="00F3432B">
        <w:t>, opłaty bankowe,</w:t>
      </w:r>
      <w:r w:rsidR="00606181">
        <w:t xml:space="preserve"> </w:t>
      </w:r>
      <w:r w:rsidR="00606181" w:rsidRPr="00F3432B">
        <w:t>ubezpieczenie budynku Urzędu Miejskiego</w:t>
      </w:r>
      <w:r w:rsidR="00606181">
        <w:t xml:space="preserve"> ). </w:t>
      </w:r>
    </w:p>
    <w:p w14:paraId="0288EDE4" w14:textId="338738A3" w:rsidR="00BD2AF5" w:rsidRPr="00F3432B" w:rsidRDefault="00606181" w:rsidP="0038218A">
      <w:pPr>
        <w:pStyle w:val="Tekstpodstawowy"/>
        <w:suppressAutoHyphens w:val="0"/>
        <w:spacing w:line="276" w:lineRule="auto"/>
        <w:rPr>
          <w:szCs w:val="24"/>
        </w:rPr>
      </w:pPr>
      <w:bookmarkStart w:id="3" w:name="_Hlk508290617"/>
      <w:r>
        <w:rPr>
          <w:szCs w:val="24"/>
        </w:rPr>
        <w:lastRenderedPageBreak/>
        <w:t>W</w:t>
      </w:r>
      <w:r w:rsidR="004D5E76" w:rsidRPr="00F3432B">
        <w:rPr>
          <w:szCs w:val="24"/>
        </w:rPr>
        <w:t>ydatk</w:t>
      </w:r>
      <w:r>
        <w:rPr>
          <w:szCs w:val="24"/>
        </w:rPr>
        <w:t>i</w:t>
      </w:r>
      <w:r w:rsidR="00B627AB" w:rsidRPr="00F3432B">
        <w:rPr>
          <w:szCs w:val="24"/>
        </w:rPr>
        <w:t xml:space="preserve"> </w:t>
      </w:r>
      <w:r w:rsidR="004D5E76" w:rsidRPr="00F3432B">
        <w:rPr>
          <w:szCs w:val="24"/>
        </w:rPr>
        <w:t>dotycząc</w:t>
      </w:r>
      <w:r>
        <w:rPr>
          <w:szCs w:val="24"/>
        </w:rPr>
        <w:t>e</w:t>
      </w:r>
      <w:r w:rsidR="004D5E76" w:rsidRPr="00F3432B">
        <w:rPr>
          <w:szCs w:val="24"/>
        </w:rPr>
        <w:t xml:space="preserve"> promocji </w:t>
      </w:r>
      <w:r>
        <w:rPr>
          <w:szCs w:val="24"/>
        </w:rPr>
        <w:t>to</w:t>
      </w:r>
      <w:r w:rsidR="004D5E76" w:rsidRPr="00F3432B">
        <w:rPr>
          <w:szCs w:val="24"/>
        </w:rPr>
        <w:t xml:space="preserve"> kwota </w:t>
      </w:r>
      <w:r w:rsidR="00C70756">
        <w:rPr>
          <w:szCs w:val="24"/>
        </w:rPr>
        <w:t>71.705,71</w:t>
      </w:r>
      <w:r w:rsidR="004D5E76" w:rsidRPr="00F3432B">
        <w:rPr>
          <w:szCs w:val="24"/>
        </w:rPr>
        <w:t xml:space="preserve"> zł</w:t>
      </w:r>
      <w:r>
        <w:rPr>
          <w:szCs w:val="24"/>
        </w:rPr>
        <w:t xml:space="preserve"> i stanowi ona </w:t>
      </w:r>
      <w:r w:rsidR="00C70756">
        <w:rPr>
          <w:szCs w:val="24"/>
        </w:rPr>
        <w:t>29,9</w:t>
      </w:r>
      <w:r>
        <w:rPr>
          <w:szCs w:val="24"/>
        </w:rPr>
        <w:t xml:space="preserve">% zaplanowanych wydatków na ten cel, z czego </w:t>
      </w:r>
      <w:r w:rsidR="00D92653" w:rsidRPr="00F3432B">
        <w:rPr>
          <w:szCs w:val="24"/>
        </w:rPr>
        <w:t xml:space="preserve"> wydatki w wysokości </w:t>
      </w:r>
      <w:r w:rsidR="00C70756">
        <w:rPr>
          <w:szCs w:val="24"/>
        </w:rPr>
        <w:t>11.774,04</w:t>
      </w:r>
      <w:r w:rsidR="00D92653" w:rsidRPr="00F3432B">
        <w:rPr>
          <w:szCs w:val="24"/>
        </w:rPr>
        <w:t xml:space="preserve"> zł</w:t>
      </w:r>
      <w:r w:rsidR="00E07737">
        <w:rPr>
          <w:szCs w:val="24"/>
        </w:rPr>
        <w:t xml:space="preserve"> zostały poniesione </w:t>
      </w:r>
      <w:r w:rsidR="00D92653" w:rsidRPr="00F3432B">
        <w:rPr>
          <w:szCs w:val="24"/>
        </w:rPr>
        <w:t xml:space="preserve"> z  tyt. realizacji </w:t>
      </w:r>
      <w:r w:rsidR="00E07737">
        <w:rPr>
          <w:szCs w:val="24"/>
        </w:rPr>
        <w:t>umów</w:t>
      </w:r>
      <w:r w:rsidR="00D92653" w:rsidRPr="00F3432B">
        <w:rPr>
          <w:szCs w:val="24"/>
        </w:rPr>
        <w:t xml:space="preserve"> zleconych  </w:t>
      </w:r>
      <w:r w:rsidR="00C2489D" w:rsidRPr="00F3432B">
        <w:rPr>
          <w:szCs w:val="24"/>
        </w:rPr>
        <w:t>dotyczą</w:t>
      </w:r>
      <w:r w:rsidR="00187FB4">
        <w:rPr>
          <w:szCs w:val="24"/>
        </w:rPr>
        <w:t xml:space="preserve">cych promocji miasta i </w:t>
      </w:r>
      <w:r w:rsidR="00C2489D" w:rsidRPr="00F3432B">
        <w:rPr>
          <w:szCs w:val="24"/>
        </w:rPr>
        <w:t xml:space="preserve"> organizacji imprez promujących miasto</w:t>
      </w:r>
      <w:r w:rsidR="00187FB4">
        <w:rPr>
          <w:szCs w:val="24"/>
        </w:rPr>
        <w:t>.</w:t>
      </w:r>
      <w:r w:rsidR="00D92653" w:rsidRPr="00F3432B">
        <w:rPr>
          <w:szCs w:val="24"/>
        </w:rPr>
        <w:t xml:space="preserve"> </w:t>
      </w:r>
      <w:r w:rsidR="00C70756">
        <w:rPr>
          <w:szCs w:val="24"/>
        </w:rPr>
        <w:t>Na nagrody konkursowe wydatkowano kwotę1.200,00 zł. Niski wskaźnik wykonania wydatków w tym rozdziale ma ścisły związek z ograniczonymi możliwościami organizowania imprez miejskich z uwagi na ogłoszony stan pandemii i ograniczenia z tym związane.</w:t>
      </w:r>
      <w:r w:rsidR="00D92653" w:rsidRPr="00F3432B">
        <w:rPr>
          <w:szCs w:val="24"/>
        </w:rPr>
        <w:t xml:space="preserve"> </w:t>
      </w:r>
    </w:p>
    <w:p w14:paraId="5A1AEF0F" w14:textId="127FDE81" w:rsidR="00E02147" w:rsidRDefault="00BD2AF5" w:rsidP="0038218A">
      <w:pPr>
        <w:pStyle w:val="Tekstpodstawowy"/>
        <w:suppressAutoHyphens w:val="0"/>
        <w:spacing w:line="276" w:lineRule="auto"/>
        <w:rPr>
          <w:szCs w:val="24"/>
        </w:rPr>
      </w:pPr>
      <w:r w:rsidRPr="00F3432B">
        <w:rPr>
          <w:iCs/>
          <w:szCs w:val="24"/>
        </w:rPr>
        <w:t>W</w:t>
      </w:r>
      <w:r w:rsidR="00D92653" w:rsidRPr="00F3432B">
        <w:rPr>
          <w:iCs/>
          <w:szCs w:val="24"/>
        </w:rPr>
        <w:t xml:space="preserve">ynagrodzenia autorskie z tytułu odtwarzania i udostępniania utworów słownych, muzycznych i słowno-muzycznych  </w:t>
      </w:r>
      <w:r w:rsidR="00D92653" w:rsidRPr="00F3432B">
        <w:rPr>
          <w:szCs w:val="24"/>
        </w:rPr>
        <w:t xml:space="preserve">(ZAiKS) </w:t>
      </w:r>
      <w:r w:rsidRPr="00F3432B">
        <w:rPr>
          <w:szCs w:val="24"/>
        </w:rPr>
        <w:t xml:space="preserve"> </w:t>
      </w:r>
      <w:r w:rsidR="0057669F" w:rsidRPr="00F3432B">
        <w:rPr>
          <w:szCs w:val="24"/>
        </w:rPr>
        <w:t>wyniosły</w:t>
      </w:r>
      <w:r w:rsidR="00D92653" w:rsidRPr="00F3432B">
        <w:rPr>
          <w:szCs w:val="24"/>
        </w:rPr>
        <w:t xml:space="preserve"> </w:t>
      </w:r>
      <w:r w:rsidR="00C70756">
        <w:rPr>
          <w:szCs w:val="24"/>
        </w:rPr>
        <w:t>861,00</w:t>
      </w:r>
      <w:r w:rsidR="00D92653" w:rsidRPr="00F3432B">
        <w:rPr>
          <w:szCs w:val="24"/>
        </w:rPr>
        <w:t xml:space="preserve"> zł.</w:t>
      </w:r>
      <w:r w:rsidR="0057669F" w:rsidRPr="00F3432B">
        <w:rPr>
          <w:szCs w:val="24"/>
        </w:rPr>
        <w:t xml:space="preserve"> </w:t>
      </w:r>
      <w:r w:rsidR="009879E0" w:rsidRPr="00F3432B">
        <w:rPr>
          <w:szCs w:val="24"/>
        </w:rPr>
        <w:t xml:space="preserve">Na prowadzenie Punktu Informacji Turystycznej przez Bibliotekę Miejską  gmina wydatkowała w I półroczu kwotę </w:t>
      </w:r>
      <w:r w:rsidR="00C70756">
        <w:rPr>
          <w:szCs w:val="24"/>
        </w:rPr>
        <w:t>7.500</w:t>
      </w:r>
      <w:r w:rsidR="009879E0" w:rsidRPr="00F3432B">
        <w:rPr>
          <w:szCs w:val="24"/>
        </w:rPr>
        <w:t xml:space="preserve">,00 zł. </w:t>
      </w:r>
      <w:r w:rsidR="0057669F" w:rsidRPr="00F3432B">
        <w:rPr>
          <w:szCs w:val="24"/>
        </w:rPr>
        <w:t xml:space="preserve">Łącznie na zakup usług </w:t>
      </w:r>
      <w:r w:rsidR="00E07737">
        <w:rPr>
          <w:szCs w:val="24"/>
        </w:rPr>
        <w:t xml:space="preserve">i zakup materiałów </w:t>
      </w:r>
      <w:r w:rsidR="0057669F" w:rsidRPr="00F3432B">
        <w:rPr>
          <w:szCs w:val="24"/>
        </w:rPr>
        <w:t xml:space="preserve">w tym rozdziale wydatkowano </w:t>
      </w:r>
      <w:r w:rsidR="00BB68F4">
        <w:rPr>
          <w:szCs w:val="24"/>
        </w:rPr>
        <w:br/>
      </w:r>
      <w:r w:rsidR="009879E0" w:rsidRPr="00F3432B">
        <w:rPr>
          <w:szCs w:val="24"/>
        </w:rPr>
        <w:t xml:space="preserve">do 30 czerwca </w:t>
      </w:r>
      <w:r w:rsidR="0057669F" w:rsidRPr="00F3432B">
        <w:rPr>
          <w:szCs w:val="24"/>
        </w:rPr>
        <w:t xml:space="preserve"> 20</w:t>
      </w:r>
      <w:r w:rsidR="00C70756">
        <w:rPr>
          <w:szCs w:val="24"/>
        </w:rPr>
        <w:t>20</w:t>
      </w:r>
      <w:r w:rsidR="0057669F" w:rsidRPr="00F3432B">
        <w:rPr>
          <w:szCs w:val="24"/>
        </w:rPr>
        <w:t xml:space="preserve"> r. kwotę </w:t>
      </w:r>
      <w:r w:rsidR="00C70756">
        <w:rPr>
          <w:szCs w:val="24"/>
        </w:rPr>
        <w:t>57.870,</w:t>
      </w:r>
      <w:r w:rsidR="00F96E3C">
        <w:rPr>
          <w:szCs w:val="24"/>
        </w:rPr>
        <w:t>67</w:t>
      </w:r>
      <w:r w:rsidR="0057669F" w:rsidRPr="00F3432B">
        <w:rPr>
          <w:szCs w:val="24"/>
        </w:rPr>
        <w:t xml:space="preserve"> zł</w:t>
      </w:r>
      <w:r w:rsidR="00E02147">
        <w:rPr>
          <w:szCs w:val="24"/>
        </w:rPr>
        <w:t xml:space="preserve">. </w:t>
      </w:r>
      <w:r w:rsidR="00E02147" w:rsidRPr="00F3432B">
        <w:rPr>
          <w:szCs w:val="24"/>
        </w:rPr>
        <w:t xml:space="preserve">W ramach promocji gmina zawarła umowy z niżej wymienionymi mediami: </w:t>
      </w:r>
      <w:r w:rsidR="00834DBE">
        <w:rPr>
          <w:szCs w:val="24"/>
        </w:rPr>
        <w:t>VR</w:t>
      </w:r>
      <w:r w:rsidR="00E02147" w:rsidRPr="00F3432B">
        <w:rPr>
          <w:szCs w:val="24"/>
        </w:rPr>
        <w:t xml:space="preserve"> Media </w:t>
      </w:r>
      <w:r w:rsidR="00834DBE">
        <w:rPr>
          <w:szCs w:val="24"/>
        </w:rPr>
        <w:t>sp. z o.o. Świdnica</w:t>
      </w:r>
      <w:r w:rsidR="00E02147" w:rsidRPr="00F3432B">
        <w:rPr>
          <w:szCs w:val="24"/>
        </w:rPr>
        <w:t xml:space="preserve">, PPHU Media </w:t>
      </w:r>
      <w:proofErr w:type="spellStart"/>
      <w:r w:rsidR="00834DBE">
        <w:rPr>
          <w:szCs w:val="24"/>
        </w:rPr>
        <w:t>M.Radczak</w:t>
      </w:r>
      <w:proofErr w:type="spellEnd"/>
      <w:r w:rsidR="00E02147">
        <w:rPr>
          <w:szCs w:val="24"/>
        </w:rPr>
        <w:t xml:space="preserve">, </w:t>
      </w:r>
      <w:proofErr w:type="spellStart"/>
      <w:r w:rsidR="00834DBE">
        <w:rPr>
          <w:szCs w:val="24"/>
        </w:rPr>
        <w:t>Highlanders</w:t>
      </w:r>
      <w:proofErr w:type="spellEnd"/>
      <w:r w:rsidR="00834DBE">
        <w:rPr>
          <w:szCs w:val="24"/>
        </w:rPr>
        <w:t xml:space="preserve"> </w:t>
      </w:r>
      <w:proofErr w:type="spellStart"/>
      <w:r w:rsidR="00834DBE">
        <w:rPr>
          <w:szCs w:val="24"/>
        </w:rPr>
        <w:t>Group</w:t>
      </w:r>
      <w:proofErr w:type="spellEnd"/>
      <w:r w:rsidR="00834DBE">
        <w:rPr>
          <w:szCs w:val="24"/>
        </w:rPr>
        <w:t xml:space="preserve"> </w:t>
      </w:r>
      <w:proofErr w:type="spellStart"/>
      <w:r w:rsidR="00834DBE">
        <w:rPr>
          <w:szCs w:val="24"/>
        </w:rPr>
        <w:t>M.Tkacz</w:t>
      </w:r>
      <w:proofErr w:type="spellEnd"/>
      <w:r w:rsidR="00834DBE">
        <w:rPr>
          <w:szCs w:val="24"/>
        </w:rPr>
        <w:t xml:space="preserve">, </w:t>
      </w:r>
      <w:r w:rsidR="00E02147" w:rsidRPr="00F3432B">
        <w:rPr>
          <w:szCs w:val="24"/>
        </w:rPr>
        <w:t xml:space="preserve">Ponadto wydatkowano również  środki </w:t>
      </w:r>
      <w:r w:rsidR="00834DBE">
        <w:rPr>
          <w:szCs w:val="24"/>
        </w:rPr>
        <w:t xml:space="preserve">za Pokaz tańca w Sylwestra, </w:t>
      </w:r>
      <w:r w:rsidR="00E02147" w:rsidRPr="00F3432B">
        <w:rPr>
          <w:szCs w:val="24"/>
        </w:rPr>
        <w:t xml:space="preserve"> wydanie „Wiadomości ze Szczawna- Zdroju”, </w:t>
      </w:r>
      <w:r w:rsidR="00834DBE">
        <w:rPr>
          <w:szCs w:val="24"/>
        </w:rPr>
        <w:t>wykonanie flag z herbem</w:t>
      </w:r>
      <w:r w:rsidR="006105E4">
        <w:rPr>
          <w:szCs w:val="24"/>
        </w:rPr>
        <w:t xml:space="preserve">, </w:t>
      </w:r>
      <w:r w:rsidR="00E02147" w:rsidRPr="00F3432B">
        <w:rPr>
          <w:szCs w:val="24"/>
        </w:rPr>
        <w:t>na wykonanie drobnych artykułów promujących miasto</w:t>
      </w:r>
      <w:r w:rsidR="00E07737">
        <w:rPr>
          <w:szCs w:val="24"/>
        </w:rPr>
        <w:t>, plakatów, banerów</w:t>
      </w:r>
      <w:r w:rsidR="00E02147" w:rsidRPr="00F3432B">
        <w:rPr>
          <w:szCs w:val="24"/>
        </w:rPr>
        <w:t xml:space="preserve">. </w:t>
      </w:r>
    </w:p>
    <w:p w14:paraId="56520B3C" w14:textId="77777777" w:rsidR="00D92653" w:rsidRPr="00F3432B" w:rsidRDefault="00D92653" w:rsidP="0038218A">
      <w:pPr>
        <w:pStyle w:val="Tekstpodstawowy"/>
        <w:suppressAutoHyphens w:val="0"/>
        <w:spacing w:line="276" w:lineRule="auto"/>
        <w:rPr>
          <w:szCs w:val="24"/>
        </w:rPr>
      </w:pPr>
    </w:p>
    <w:p w14:paraId="5C2B806F" w14:textId="175E0232" w:rsidR="006105E4" w:rsidRDefault="006105E4" w:rsidP="006105E4">
      <w:pPr>
        <w:pStyle w:val="Tekstpodstawowy"/>
        <w:suppressAutoHyphens w:val="0"/>
        <w:spacing w:line="276" w:lineRule="auto"/>
        <w:rPr>
          <w:szCs w:val="24"/>
        </w:rPr>
      </w:pPr>
      <w:r>
        <w:rPr>
          <w:szCs w:val="24"/>
        </w:rPr>
        <w:t xml:space="preserve">W ramach tego działu zaplanowano wydatki bieżące dotyczące funkcjonowania Centrum Usług Wspólnych Uzdrowiskowej Gminy Miejskiej Szczawno - Zdrój. Zaplanowane wydatki </w:t>
      </w:r>
      <w:r w:rsidR="00CF4348">
        <w:rPr>
          <w:szCs w:val="24"/>
        </w:rPr>
        <w:br/>
      </w:r>
      <w:r>
        <w:rPr>
          <w:szCs w:val="24"/>
        </w:rPr>
        <w:t xml:space="preserve">w wysokości 395.400,00 zł zostały zrealizowane w wysokości 173.455,72 zł (tj. 43,87%) </w:t>
      </w:r>
      <w:r w:rsidR="00CF4348">
        <w:rPr>
          <w:szCs w:val="24"/>
        </w:rPr>
        <w:br/>
      </w:r>
      <w:r>
        <w:rPr>
          <w:szCs w:val="24"/>
        </w:rPr>
        <w:t xml:space="preserve">i dotyczyły wypłaty wynagrodzeń oraz pochodnych dla czterech pracowników, zakupu materiałów biurowych, opłat bankowych, odpisu na ZFŚS oraz umowy zawartej z Inspektorem Danych Osobowych. </w:t>
      </w:r>
    </w:p>
    <w:p w14:paraId="0BEB07C8" w14:textId="77777777" w:rsidR="006105E4" w:rsidRDefault="006105E4" w:rsidP="006105E4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Wydatki rzeczowe to 3,76% wydatków ogółem, a wydatki na ZFŚS  stanowią 2,79% wydatków. </w:t>
      </w:r>
    </w:p>
    <w:p w14:paraId="3FDB021E" w14:textId="0C8708A4" w:rsidR="00B627AB" w:rsidRPr="00CF4348" w:rsidRDefault="006105E4" w:rsidP="00CF4348">
      <w:pPr>
        <w:tabs>
          <w:tab w:val="right" w:pos="7513"/>
        </w:tabs>
      </w:pPr>
      <w:r>
        <w:tab/>
        <w:t xml:space="preserve"> </w:t>
      </w:r>
    </w:p>
    <w:p w14:paraId="4FED0939" w14:textId="61D52568" w:rsidR="00DB1D78" w:rsidRPr="00F3432B" w:rsidRDefault="00B627AB" w:rsidP="0038218A">
      <w:pPr>
        <w:pStyle w:val="Tekstpodstawowy"/>
        <w:spacing w:line="276" w:lineRule="auto"/>
        <w:rPr>
          <w:szCs w:val="24"/>
        </w:rPr>
      </w:pPr>
      <w:r w:rsidRPr="003A14DE">
        <w:rPr>
          <w:szCs w:val="24"/>
        </w:rPr>
        <w:t>Ponadto w</w:t>
      </w:r>
      <w:r w:rsidR="00674987" w:rsidRPr="003A14DE">
        <w:rPr>
          <w:szCs w:val="24"/>
        </w:rPr>
        <w:t xml:space="preserve">ydatkowano również środki w wysokości </w:t>
      </w:r>
      <w:r w:rsidR="006105E4" w:rsidRPr="003A14DE">
        <w:rPr>
          <w:szCs w:val="24"/>
        </w:rPr>
        <w:t>3.869,34</w:t>
      </w:r>
      <w:r w:rsidR="000C483B" w:rsidRPr="003A14DE">
        <w:rPr>
          <w:szCs w:val="24"/>
        </w:rPr>
        <w:t xml:space="preserve"> zł na </w:t>
      </w:r>
      <w:r w:rsidR="000D6436" w:rsidRPr="003A14DE">
        <w:rPr>
          <w:szCs w:val="24"/>
        </w:rPr>
        <w:t>utrzymanie funkcjonowania</w:t>
      </w:r>
      <w:r w:rsidRPr="003A14DE">
        <w:rPr>
          <w:szCs w:val="24"/>
        </w:rPr>
        <w:t xml:space="preserve"> Instytucji Poś</w:t>
      </w:r>
      <w:r w:rsidR="000D6436" w:rsidRPr="003A14DE">
        <w:rPr>
          <w:szCs w:val="24"/>
        </w:rPr>
        <w:t xml:space="preserve">redniczącej Aglomeracji </w:t>
      </w:r>
      <w:r w:rsidR="00B55CE6" w:rsidRPr="003A14DE">
        <w:rPr>
          <w:szCs w:val="24"/>
        </w:rPr>
        <w:t xml:space="preserve">- </w:t>
      </w:r>
      <w:r w:rsidR="00E427A0" w:rsidRPr="003A14DE">
        <w:rPr>
          <w:b/>
          <w:szCs w:val="24"/>
        </w:rPr>
        <w:t xml:space="preserve">tabela </w:t>
      </w:r>
      <w:r w:rsidR="00E427A0" w:rsidRPr="00F3432B">
        <w:rPr>
          <w:b/>
          <w:szCs w:val="24"/>
        </w:rPr>
        <w:t>nr 8 i 12.</w:t>
      </w:r>
      <w:r w:rsidR="001668AE" w:rsidRPr="00F3432B">
        <w:rPr>
          <w:szCs w:val="24"/>
        </w:rPr>
        <w:t xml:space="preserve"> </w:t>
      </w:r>
      <w:r w:rsidR="00187FB4">
        <w:rPr>
          <w:szCs w:val="24"/>
        </w:rPr>
        <w:t xml:space="preserve">W ramach tego działu wydatkowano środki na realizację umowy na </w:t>
      </w:r>
      <w:r w:rsidR="00187FB4">
        <w:rPr>
          <w:rStyle w:val="iceouttxt"/>
        </w:rPr>
        <w:t xml:space="preserve">opracowania Raportu </w:t>
      </w:r>
      <w:r w:rsidR="003A14DE">
        <w:rPr>
          <w:rStyle w:val="iceouttxt"/>
        </w:rPr>
        <w:t>do Programu Wykonawczego Strategii Sudety 2020 oraz utrzymanie bazy danych</w:t>
      </w:r>
      <w:r w:rsidR="00187FB4">
        <w:rPr>
          <w:rStyle w:val="iceouttxt"/>
        </w:rPr>
        <w:t xml:space="preserve">– kwota </w:t>
      </w:r>
      <w:r w:rsidR="003A14DE">
        <w:rPr>
          <w:rStyle w:val="iceouttxt"/>
        </w:rPr>
        <w:t>2.767,50</w:t>
      </w:r>
      <w:r w:rsidR="00187FB4">
        <w:rPr>
          <w:rStyle w:val="iceouttxt"/>
        </w:rPr>
        <w:t xml:space="preserve"> zł</w:t>
      </w:r>
      <w:r w:rsidR="003A14DE">
        <w:rPr>
          <w:rStyle w:val="iceouttxt"/>
        </w:rPr>
        <w:t xml:space="preserve"> oraz za przygotowanie Raportu o stanie gminy – 8.610,00 zł</w:t>
      </w:r>
      <w:r w:rsidR="0034660B">
        <w:rPr>
          <w:rStyle w:val="iceouttxt"/>
        </w:rPr>
        <w:t>, natomiast kwota 142,09 zł to wydatek związany z wypłatą delegacji pracownikowi uczestniczącemu w programie ”</w:t>
      </w:r>
      <w:r w:rsidR="0034660B" w:rsidRPr="0034660B">
        <w:rPr>
          <w:rStyle w:val="iceouttxt"/>
        </w:rPr>
        <w:t>Wdrożenie standardów obsługi inwestora w samorządzie województwa Dolnośląskiego</w:t>
      </w:r>
      <w:r w:rsidR="0034660B">
        <w:rPr>
          <w:rStyle w:val="iceouttxt"/>
        </w:rPr>
        <w:t>”</w:t>
      </w:r>
      <w:r w:rsidR="001668AE" w:rsidRPr="00F3432B">
        <w:rPr>
          <w:szCs w:val="24"/>
        </w:rPr>
        <w:t xml:space="preserve">    </w:t>
      </w:r>
    </w:p>
    <w:p w14:paraId="53E23060" w14:textId="77777777" w:rsidR="00E67101" w:rsidRDefault="001668AE" w:rsidP="0038218A">
      <w:pPr>
        <w:spacing w:line="276" w:lineRule="auto"/>
        <w:jc w:val="both"/>
      </w:pPr>
      <w:r w:rsidRPr="00F3432B">
        <w:t>Wydatki w kwocie</w:t>
      </w:r>
      <w:r w:rsidR="000D6436" w:rsidRPr="00F3432B">
        <w:t xml:space="preserve"> </w:t>
      </w:r>
      <w:r w:rsidR="003A14DE">
        <w:t>18.727,05</w:t>
      </w:r>
      <w:r w:rsidR="000D6436" w:rsidRPr="00F3432B">
        <w:t xml:space="preserve"> </w:t>
      </w:r>
      <w:r w:rsidRPr="00F3432B">
        <w:t xml:space="preserve">zł  </w:t>
      </w:r>
      <w:r w:rsidR="00F15391" w:rsidRPr="00F3432B">
        <w:t>to</w:t>
      </w:r>
      <w:r w:rsidRPr="00F3432B">
        <w:t xml:space="preserve"> </w:t>
      </w:r>
      <w:r w:rsidR="000D6436" w:rsidRPr="00F3432B">
        <w:t>opłat</w:t>
      </w:r>
      <w:r w:rsidR="00F15391" w:rsidRPr="00F3432B">
        <w:t>y</w:t>
      </w:r>
      <w:r w:rsidR="000D6436" w:rsidRPr="00F3432B">
        <w:t xml:space="preserve"> z tytułu</w:t>
      </w:r>
      <w:r w:rsidRPr="00F3432B">
        <w:t xml:space="preserve"> </w:t>
      </w:r>
      <w:r w:rsidR="00D92653" w:rsidRPr="00F3432B">
        <w:t xml:space="preserve">przynależności Gminy </w:t>
      </w:r>
      <w:r w:rsidR="003D31D7">
        <w:br/>
      </w:r>
      <w:r w:rsidR="00D92653" w:rsidRPr="00F3432B">
        <w:t>w stowarzyszeniach: Lokalna Grupa Działania „Kwiat Lnu”, Lokalna Organizacja Turystyczna Aglomeracji Wałbrzyskiej,  Stowarzyszenie Aeroklub Ziemi Wałbrzyskiej, Związek Miast Polskich</w:t>
      </w:r>
      <w:r w:rsidR="006F33A9">
        <w:t>, Gmin Uzdrowiskowych RP.</w:t>
      </w:r>
      <w:r w:rsidR="00E67101">
        <w:t xml:space="preserve"> </w:t>
      </w:r>
    </w:p>
    <w:p w14:paraId="4453E8DC" w14:textId="6022572D" w:rsidR="0057669F" w:rsidRPr="00CF4348" w:rsidRDefault="00E67101" w:rsidP="00CF434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rPr>
          <w:rFonts w:ascii="Times New Roman" w:hAnsi="Times New Roman" w:cs="Times New Roman"/>
        </w:rPr>
      </w:pPr>
      <w:r w:rsidRPr="00E67101">
        <w:rPr>
          <w:rFonts w:ascii="Times New Roman" w:hAnsi="Times New Roman" w:cs="Times New Roman"/>
        </w:rPr>
        <w:t>Natomiast wydatek w wysokości 399,00 zł stanowią odsetki od dotacji przyznanej gminie na zadanie pn. "E-usługi publiczne w Uzdrowiskowej Gminie Miejskiej Szczawno-Zdr</w:t>
      </w:r>
      <w:r>
        <w:rPr>
          <w:rFonts w:ascii="Times New Roman" w:hAnsi="Times New Roman" w:cs="Times New Roman"/>
        </w:rPr>
        <w:t>ó</w:t>
      </w:r>
      <w:r w:rsidRPr="00E67101">
        <w:rPr>
          <w:rFonts w:ascii="Times New Roman" w:hAnsi="Times New Roman" w:cs="Times New Roman"/>
        </w:rPr>
        <w:t>j"</w:t>
      </w:r>
      <w:r>
        <w:rPr>
          <w:rFonts w:ascii="Times New Roman" w:hAnsi="Times New Roman" w:cs="Times New Roman"/>
        </w:rPr>
        <w:t xml:space="preserve"> </w:t>
      </w:r>
      <w:r w:rsidR="007C7310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i dotyczą zwrotu dotacji w wysokości 3.154,73 zł</w:t>
      </w:r>
      <w:r w:rsidR="0034660B">
        <w:rPr>
          <w:rFonts w:ascii="Times New Roman" w:hAnsi="Times New Roman" w:cs="Times New Roman"/>
        </w:rPr>
        <w:t xml:space="preserve"> jako </w:t>
      </w:r>
      <w:r w:rsidR="0034660B" w:rsidRPr="0034660B">
        <w:rPr>
          <w:rFonts w:ascii="Times New Roman" w:hAnsi="Times New Roman" w:cs="Times New Roman"/>
          <w:b/>
          <w:bCs/>
        </w:rPr>
        <w:t>wydatku majątkowego</w:t>
      </w:r>
      <w:r w:rsidR="0034660B">
        <w:rPr>
          <w:rFonts w:ascii="Times New Roman" w:hAnsi="Times New Roman" w:cs="Times New Roman"/>
          <w:b/>
          <w:bCs/>
        </w:rPr>
        <w:t>,</w:t>
      </w:r>
      <w:r w:rsidR="003466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który związany jest z odliczonym podatkiem vat od tej inwestycji</w:t>
      </w:r>
      <w:r w:rsidR="0034660B">
        <w:rPr>
          <w:rFonts w:ascii="Times New Roman" w:hAnsi="Times New Roman" w:cs="Times New Roman"/>
        </w:rPr>
        <w:t xml:space="preserve">. Zwrot wynika </w:t>
      </w:r>
      <w:r>
        <w:rPr>
          <w:rFonts w:ascii="Times New Roman" w:hAnsi="Times New Roman" w:cs="Times New Roman"/>
        </w:rPr>
        <w:t xml:space="preserve">  z różnicy w wysokości ustalonego </w:t>
      </w:r>
      <w:proofErr w:type="spellStart"/>
      <w:r>
        <w:rPr>
          <w:rFonts w:ascii="Times New Roman" w:hAnsi="Times New Roman" w:cs="Times New Roman"/>
        </w:rPr>
        <w:t>prewspółczynnika</w:t>
      </w:r>
      <w:proofErr w:type="spellEnd"/>
      <w:r>
        <w:rPr>
          <w:rFonts w:ascii="Times New Roman" w:hAnsi="Times New Roman" w:cs="Times New Roman"/>
        </w:rPr>
        <w:t xml:space="preserve"> </w:t>
      </w:r>
      <w:r w:rsidR="0034660B">
        <w:rPr>
          <w:rFonts w:ascii="Times New Roman" w:hAnsi="Times New Roman" w:cs="Times New Roman"/>
        </w:rPr>
        <w:t xml:space="preserve">podatku vat </w:t>
      </w:r>
      <w:r>
        <w:rPr>
          <w:rFonts w:ascii="Times New Roman" w:hAnsi="Times New Roman" w:cs="Times New Roman"/>
        </w:rPr>
        <w:t>za rok 2019, w stosunku do roku 2018</w:t>
      </w:r>
      <w:r w:rsidR="0034660B">
        <w:rPr>
          <w:rFonts w:ascii="Times New Roman" w:hAnsi="Times New Roman" w:cs="Times New Roman"/>
        </w:rPr>
        <w:t xml:space="preserve"> i zgodnie </w:t>
      </w:r>
      <w:r w:rsidR="007C7310">
        <w:rPr>
          <w:rFonts w:ascii="Times New Roman" w:hAnsi="Times New Roman" w:cs="Times New Roman"/>
        </w:rPr>
        <w:br/>
      </w:r>
      <w:r w:rsidR="0034660B">
        <w:rPr>
          <w:rFonts w:ascii="Times New Roman" w:hAnsi="Times New Roman" w:cs="Times New Roman"/>
        </w:rPr>
        <w:t xml:space="preserve">z umową musi być w części, której dotyczy dofinansowanie – zwrócona do EFRR wraz  </w:t>
      </w:r>
      <w:r w:rsidR="007C7310">
        <w:rPr>
          <w:rFonts w:ascii="Times New Roman" w:hAnsi="Times New Roman" w:cs="Times New Roman"/>
        </w:rPr>
        <w:br/>
      </w:r>
      <w:r w:rsidR="0034660B">
        <w:rPr>
          <w:rFonts w:ascii="Times New Roman" w:hAnsi="Times New Roman" w:cs="Times New Roman"/>
        </w:rPr>
        <w:t>z odsetkami.</w:t>
      </w:r>
      <w:bookmarkEnd w:id="3"/>
    </w:p>
    <w:p w14:paraId="17C93AFA" w14:textId="77777777" w:rsidR="0038218A" w:rsidRDefault="0038218A" w:rsidP="0038218A">
      <w:pPr>
        <w:spacing w:line="276" w:lineRule="auto"/>
      </w:pPr>
    </w:p>
    <w:p w14:paraId="1DE842F8" w14:textId="77777777" w:rsidR="001668AE" w:rsidRPr="00F3432B" w:rsidRDefault="001668AE" w:rsidP="0038218A">
      <w:pPr>
        <w:spacing w:line="276" w:lineRule="auto"/>
      </w:pPr>
      <w:r w:rsidRPr="00EA6DEF">
        <w:rPr>
          <w:b/>
        </w:rPr>
        <w:lastRenderedPageBreak/>
        <w:t>DZIAŁ 751 –  URZĘDY NACZELNYCH ORGANÓW WŁADZY PAŃSTWOWEJ, KONTROLI i OCHRONY PRAWA</w:t>
      </w:r>
    </w:p>
    <w:p w14:paraId="725DD5C5" w14:textId="7307D53B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EB09E1" w:rsidRPr="00EA6DEF">
        <w:rPr>
          <w:b/>
          <w:i/>
          <w:color w:val="auto"/>
        </w:rPr>
        <w:t xml:space="preserve">         </w:t>
      </w:r>
      <w:r w:rsidR="00B54A0A">
        <w:rPr>
          <w:b/>
          <w:i/>
          <w:color w:val="auto"/>
        </w:rPr>
        <w:t>2</w:t>
      </w:r>
      <w:r w:rsidR="00E5628D">
        <w:rPr>
          <w:b/>
          <w:i/>
          <w:color w:val="auto"/>
        </w:rPr>
        <w:t>7</w:t>
      </w:r>
      <w:r w:rsidR="00B54A0A">
        <w:rPr>
          <w:b/>
          <w:i/>
          <w:color w:val="auto"/>
        </w:rPr>
        <w:t>.</w:t>
      </w:r>
      <w:r w:rsidR="00E5628D">
        <w:rPr>
          <w:b/>
          <w:i/>
          <w:color w:val="auto"/>
        </w:rPr>
        <w:t>742</w:t>
      </w:r>
      <w:r w:rsidR="00EB09E1" w:rsidRPr="00EA6DEF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00</w:t>
      </w:r>
      <w:r w:rsidRPr="00EA6DEF">
        <w:rPr>
          <w:b/>
          <w:i/>
          <w:color w:val="auto"/>
        </w:rPr>
        <w:t> zł</w:t>
      </w:r>
    </w:p>
    <w:p w14:paraId="14DED0D1" w14:textId="416BC57B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FD5D46">
        <w:rPr>
          <w:b/>
          <w:i/>
          <w:color w:val="auto"/>
        </w:rPr>
        <w:t xml:space="preserve"> </w:t>
      </w:r>
      <w:r w:rsidR="00E5628D">
        <w:rPr>
          <w:b/>
          <w:i/>
          <w:color w:val="auto"/>
        </w:rPr>
        <w:t>6</w:t>
      </w:r>
      <w:r w:rsidR="00B54A0A">
        <w:rPr>
          <w:b/>
          <w:i/>
          <w:color w:val="auto"/>
        </w:rPr>
        <w:t>.</w:t>
      </w:r>
      <w:r w:rsidR="00E5628D">
        <w:rPr>
          <w:b/>
          <w:i/>
          <w:color w:val="auto"/>
        </w:rPr>
        <w:t>843</w:t>
      </w:r>
      <w:r w:rsidR="00B54A0A">
        <w:rPr>
          <w:b/>
          <w:i/>
          <w:color w:val="auto"/>
        </w:rPr>
        <w:t>,</w:t>
      </w:r>
      <w:r w:rsidR="00E5628D">
        <w:rPr>
          <w:b/>
          <w:i/>
          <w:color w:val="auto"/>
        </w:rPr>
        <w:t>48</w:t>
      </w:r>
      <w:r w:rsidR="00B54A0A">
        <w:rPr>
          <w:b/>
          <w:i/>
          <w:color w:val="auto"/>
        </w:rPr>
        <w:t xml:space="preserve"> </w:t>
      </w:r>
      <w:r w:rsidRPr="00EA6DEF">
        <w:rPr>
          <w:b/>
          <w:i/>
          <w:color w:val="auto"/>
        </w:rPr>
        <w:t>zł</w:t>
      </w:r>
    </w:p>
    <w:p w14:paraId="42FDAB48" w14:textId="76D1BD64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273FE4" w:rsidRPr="00EA6DEF">
        <w:rPr>
          <w:b/>
          <w:i/>
          <w:color w:val="auto"/>
        </w:rPr>
        <w:t xml:space="preserve">                           </w:t>
      </w:r>
      <w:r w:rsidR="00996F62">
        <w:rPr>
          <w:b/>
          <w:i/>
          <w:color w:val="auto"/>
        </w:rPr>
        <w:t xml:space="preserve">  </w:t>
      </w:r>
      <w:r w:rsidR="00F96E3C">
        <w:rPr>
          <w:b/>
          <w:i/>
          <w:color w:val="auto"/>
        </w:rPr>
        <w:t>24,67</w:t>
      </w:r>
    </w:p>
    <w:p w14:paraId="18A0BC54" w14:textId="1BD03795" w:rsidR="003B5059" w:rsidRDefault="001668AE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E6118F">
        <w:rPr>
          <w:rFonts w:ascii="Times New Roman" w:hAnsi="Times New Roman" w:cs="Times New Roman"/>
        </w:rPr>
        <w:t xml:space="preserve">W ramach tego działu </w:t>
      </w:r>
      <w:r w:rsidR="000C483B">
        <w:rPr>
          <w:rFonts w:ascii="Times New Roman" w:hAnsi="Times New Roman" w:cs="Times New Roman"/>
        </w:rPr>
        <w:t>wykonano</w:t>
      </w:r>
      <w:r w:rsidRPr="00E6118F">
        <w:rPr>
          <w:rFonts w:ascii="Times New Roman" w:hAnsi="Times New Roman" w:cs="Times New Roman"/>
        </w:rPr>
        <w:t xml:space="preserve"> wydatki na realizację zadań zleconych z przeznaczeniem na prowadzenie i aktualiz</w:t>
      </w:r>
      <w:r w:rsidR="00EB09E1" w:rsidRPr="00E6118F">
        <w:rPr>
          <w:rFonts w:ascii="Times New Roman" w:hAnsi="Times New Roman" w:cs="Times New Roman"/>
        </w:rPr>
        <w:t>ację stałego rejestru wyborców</w:t>
      </w:r>
      <w:r w:rsidR="006F33A9" w:rsidRPr="00E6118F">
        <w:rPr>
          <w:rFonts w:ascii="Times New Roman" w:hAnsi="Times New Roman" w:cs="Times New Roman"/>
        </w:rPr>
        <w:t xml:space="preserve"> – </w:t>
      </w:r>
      <w:r w:rsidR="0034660B">
        <w:rPr>
          <w:rFonts w:ascii="Times New Roman" w:hAnsi="Times New Roman" w:cs="Times New Roman"/>
        </w:rPr>
        <w:t>587,99</w:t>
      </w:r>
      <w:r w:rsidR="006F33A9" w:rsidRPr="00E6118F">
        <w:rPr>
          <w:rFonts w:ascii="Times New Roman" w:hAnsi="Times New Roman" w:cs="Times New Roman"/>
        </w:rPr>
        <w:t xml:space="preserve"> zł</w:t>
      </w:r>
      <w:r w:rsidR="0034660B">
        <w:rPr>
          <w:rFonts w:ascii="Times New Roman" w:hAnsi="Times New Roman" w:cs="Times New Roman"/>
        </w:rPr>
        <w:t>.</w:t>
      </w:r>
      <w:r w:rsidR="006F33A9" w:rsidRPr="00E6118F">
        <w:rPr>
          <w:rFonts w:ascii="Times New Roman" w:hAnsi="Times New Roman" w:cs="Times New Roman"/>
        </w:rPr>
        <w:t xml:space="preserve"> </w:t>
      </w:r>
      <w:r w:rsidR="00E6118F">
        <w:rPr>
          <w:rFonts w:ascii="Times New Roman" w:hAnsi="Times New Roman" w:cs="Times New Roman"/>
        </w:rPr>
        <w:t xml:space="preserve">Ponadto w ramach działu zostały zrealizowane wydatki </w:t>
      </w:r>
      <w:r w:rsidR="00E6118F" w:rsidRPr="00E6118F">
        <w:rPr>
          <w:rFonts w:ascii="Times New Roman" w:hAnsi="Times New Roman" w:cs="Times New Roman"/>
        </w:rPr>
        <w:t>związan</w:t>
      </w:r>
      <w:r w:rsidR="00E6118F">
        <w:rPr>
          <w:rFonts w:ascii="Times New Roman" w:hAnsi="Times New Roman" w:cs="Times New Roman"/>
        </w:rPr>
        <w:t>e</w:t>
      </w:r>
      <w:r w:rsidR="00E6118F" w:rsidRPr="00E6118F">
        <w:rPr>
          <w:rFonts w:ascii="Times New Roman" w:hAnsi="Times New Roman" w:cs="Times New Roman"/>
        </w:rPr>
        <w:t xml:space="preserve"> z przygotowaniem i przeprowadzeniem wyborów </w:t>
      </w:r>
      <w:r w:rsidR="0034660B">
        <w:rPr>
          <w:rFonts w:ascii="Times New Roman" w:hAnsi="Times New Roman" w:cs="Times New Roman"/>
        </w:rPr>
        <w:t>Prezydenta Rzeczpospolitej Polskiej</w:t>
      </w:r>
      <w:r w:rsidR="00E6118F">
        <w:rPr>
          <w:rFonts w:ascii="Times New Roman" w:hAnsi="Times New Roman" w:cs="Times New Roman"/>
        </w:rPr>
        <w:t xml:space="preserve"> – </w:t>
      </w:r>
      <w:r w:rsidR="001D1FD8">
        <w:rPr>
          <w:rFonts w:ascii="Times New Roman" w:hAnsi="Times New Roman" w:cs="Times New Roman"/>
        </w:rPr>
        <w:t>6.255,49</w:t>
      </w:r>
      <w:r w:rsidR="00E6118F">
        <w:rPr>
          <w:rFonts w:ascii="Times New Roman" w:hAnsi="Times New Roman" w:cs="Times New Roman"/>
        </w:rPr>
        <w:t xml:space="preserve"> zł.</w:t>
      </w:r>
    </w:p>
    <w:p w14:paraId="6965ADD1" w14:textId="77777777" w:rsidR="0038218A" w:rsidRPr="001213F4" w:rsidRDefault="0038218A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</w:p>
    <w:p w14:paraId="7CCA19D1" w14:textId="77777777" w:rsidR="001668AE" w:rsidRPr="00FD5D46" w:rsidRDefault="001668AE" w:rsidP="0038218A">
      <w:pPr>
        <w:pStyle w:val="NormalnyWeb"/>
        <w:spacing w:after="0" w:line="276" w:lineRule="auto"/>
        <w:rPr>
          <w:b/>
          <w:color w:val="auto"/>
        </w:rPr>
      </w:pPr>
      <w:r w:rsidRPr="00FD5D46">
        <w:rPr>
          <w:b/>
          <w:color w:val="auto"/>
        </w:rPr>
        <w:t>DZIAŁ 752 –  OBRONA NARODOWA</w:t>
      </w:r>
    </w:p>
    <w:p w14:paraId="704D6088" w14:textId="0528453E" w:rsidR="001668AE" w:rsidRPr="00FD5D46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Plan po zmianach                                                                                                          </w:t>
      </w:r>
      <w:r w:rsidR="00E5628D">
        <w:rPr>
          <w:b/>
          <w:i/>
          <w:color w:val="auto"/>
        </w:rPr>
        <w:t>2</w:t>
      </w:r>
      <w:r w:rsidR="00B54A0A">
        <w:rPr>
          <w:b/>
          <w:i/>
          <w:color w:val="auto"/>
        </w:rPr>
        <w:t>00</w:t>
      </w:r>
      <w:r w:rsidRPr="00FD5D46">
        <w:rPr>
          <w:b/>
          <w:i/>
          <w:color w:val="auto"/>
        </w:rPr>
        <w:t>,00 zł</w:t>
      </w:r>
    </w:p>
    <w:p w14:paraId="637D3A1D" w14:textId="35F452FD" w:rsidR="001668AE" w:rsidRPr="00FD5D46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Wykonanie                                                                                                                    </w:t>
      </w:r>
      <w:r w:rsidR="00E5628D">
        <w:rPr>
          <w:b/>
          <w:i/>
          <w:color w:val="auto"/>
        </w:rPr>
        <w:t xml:space="preserve">    </w:t>
      </w:r>
      <w:r w:rsidRPr="00FD5D46">
        <w:rPr>
          <w:b/>
          <w:i/>
          <w:color w:val="auto"/>
        </w:rPr>
        <w:t xml:space="preserve"> 0,00 zł</w:t>
      </w:r>
    </w:p>
    <w:p w14:paraId="562B5C5A" w14:textId="7215C2F8" w:rsidR="001668AE" w:rsidRPr="00FD5D46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FD5D46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E5628D">
        <w:rPr>
          <w:b/>
          <w:i/>
          <w:color w:val="auto"/>
        </w:rPr>
        <w:t>0,00</w:t>
      </w:r>
    </w:p>
    <w:p w14:paraId="5882BF29" w14:textId="61A43194" w:rsidR="00AA294D" w:rsidRDefault="001668AE" w:rsidP="0038218A">
      <w:pPr>
        <w:spacing w:line="276" w:lineRule="auto"/>
        <w:jc w:val="both"/>
      </w:pPr>
      <w:r w:rsidRPr="00FD5D46">
        <w:t>W ramach tego działu zaplanowano wydatki na realizację zadań zleconych przez administrację rządową w zakresie obrony narodowej, zadanie zosta</w:t>
      </w:r>
      <w:r w:rsidR="00E5628D">
        <w:t>nie</w:t>
      </w:r>
      <w:r w:rsidR="00EB09E1" w:rsidRPr="00FD5D46">
        <w:t xml:space="preserve"> zrealizowane </w:t>
      </w:r>
      <w:r w:rsidR="00325147" w:rsidRPr="00FD5D46">
        <w:br/>
      </w:r>
      <w:r w:rsidR="00EB09E1" w:rsidRPr="00FD5D46">
        <w:t>w </w:t>
      </w:r>
      <w:r w:rsidR="004D2081">
        <w:t>I</w:t>
      </w:r>
      <w:r w:rsidR="00E5628D">
        <w:t>I</w:t>
      </w:r>
      <w:r w:rsidR="004D2081">
        <w:t xml:space="preserve"> półroczu 20</w:t>
      </w:r>
      <w:r w:rsidR="00E5628D">
        <w:t>20</w:t>
      </w:r>
      <w:r w:rsidRPr="00FD5D46">
        <w:t xml:space="preserve"> roku</w:t>
      </w:r>
      <w:r w:rsidR="00E6118F">
        <w:t xml:space="preserve"> na kwotę 200,00 zł.</w:t>
      </w:r>
    </w:p>
    <w:p w14:paraId="42B463F1" w14:textId="77777777" w:rsidR="0038218A" w:rsidRDefault="0038218A" w:rsidP="0038218A">
      <w:pPr>
        <w:spacing w:line="276" w:lineRule="auto"/>
        <w:jc w:val="both"/>
      </w:pPr>
    </w:p>
    <w:p w14:paraId="1D6AE70D" w14:textId="77777777" w:rsidR="001668AE" w:rsidRPr="00FD5D46" w:rsidRDefault="00273FE4" w:rsidP="0038218A">
      <w:pPr>
        <w:pStyle w:val="NormalnyWeb"/>
        <w:spacing w:after="0" w:line="276" w:lineRule="auto"/>
        <w:jc w:val="left"/>
        <w:rPr>
          <w:b/>
          <w:color w:val="auto"/>
        </w:rPr>
      </w:pPr>
      <w:r w:rsidRPr="00FD5D46">
        <w:rPr>
          <w:b/>
          <w:color w:val="auto"/>
        </w:rPr>
        <w:t xml:space="preserve">DZIAŁ </w:t>
      </w:r>
      <w:r w:rsidR="001668AE" w:rsidRPr="00FD5D46">
        <w:rPr>
          <w:b/>
          <w:color w:val="auto"/>
        </w:rPr>
        <w:t>754</w:t>
      </w:r>
      <w:r w:rsidRPr="00FD5D46">
        <w:rPr>
          <w:b/>
          <w:color w:val="auto"/>
        </w:rPr>
        <w:t xml:space="preserve">  </w:t>
      </w:r>
      <w:r w:rsidR="00DB1D78" w:rsidRPr="00FD5D46">
        <w:rPr>
          <w:b/>
          <w:color w:val="auto"/>
        </w:rPr>
        <w:t xml:space="preserve">–  </w:t>
      </w:r>
      <w:r w:rsidR="001668AE" w:rsidRPr="00FD5D46">
        <w:rPr>
          <w:b/>
          <w:color w:val="auto"/>
        </w:rPr>
        <w:t xml:space="preserve">BEZPIECZEŃSTWO PUBLICZNE I OCHRONA </w:t>
      </w:r>
      <w:r w:rsidRPr="00FD5D46">
        <w:rPr>
          <w:b/>
          <w:color w:val="auto"/>
        </w:rPr>
        <w:t xml:space="preserve">   </w:t>
      </w:r>
      <w:r w:rsidR="001668AE" w:rsidRPr="00FD5D46">
        <w:rPr>
          <w:b/>
          <w:color w:val="auto"/>
        </w:rPr>
        <w:t>PRZECIWPOŻAROWA</w:t>
      </w:r>
    </w:p>
    <w:p w14:paraId="292E90AD" w14:textId="7B4D2744" w:rsidR="001668AE" w:rsidRPr="004974D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E5628D">
        <w:rPr>
          <w:b/>
          <w:i/>
          <w:color w:val="auto"/>
        </w:rPr>
        <w:t>933</w:t>
      </w:r>
      <w:r w:rsidRPr="004974DA">
        <w:rPr>
          <w:b/>
          <w:i/>
          <w:color w:val="auto"/>
        </w:rPr>
        <w:t>.</w:t>
      </w:r>
      <w:r w:rsidR="00E5628D">
        <w:rPr>
          <w:b/>
          <w:i/>
          <w:color w:val="auto"/>
        </w:rPr>
        <w:t>051</w:t>
      </w:r>
      <w:r w:rsidRPr="004974DA">
        <w:rPr>
          <w:b/>
          <w:i/>
          <w:color w:val="auto"/>
        </w:rPr>
        <w:t>,</w:t>
      </w:r>
      <w:r w:rsidR="00E5628D">
        <w:rPr>
          <w:b/>
          <w:i/>
          <w:color w:val="auto"/>
        </w:rPr>
        <w:t>0</w:t>
      </w:r>
      <w:r w:rsidR="000D718B">
        <w:rPr>
          <w:b/>
          <w:i/>
          <w:color w:val="auto"/>
        </w:rPr>
        <w:t>0</w:t>
      </w:r>
      <w:r w:rsidRPr="004974DA">
        <w:rPr>
          <w:b/>
          <w:i/>
          <w:color w:val="auto"/>
        </w:rPr>
        <w:t> zł</w:t>
      </w:r>
    </w:p>
    <w:p w14:paraId="7A71041A" w14:textId="5DD7274F" w:rsidR="001668AE" w:rsidRPr="004974D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4974DA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B54A0A">
        <w:rPr>
          <w:b/>
          <w:i/>
          <w:color w:val="auto"/>
        </w:rPr>
        <w:t>4</w:t>
      </w:r>
      <w:r w:rsidR="00E5628D">
        <w:rPr>
          <w:b/>
          <w:i/>
          <w:color w:val="auto"/>
        </w:rPr>
        <w:t>45</w:t>
      </w:r>
      <w:r w:rsidRPr="004974DA">
        <w:rPr>
          <w:b/>
          <w:i/>
          <w:color w:val="auto"/>
        </w:rPr>
        <w:t>.</w:t>
      </w:r>
      <w:r w:rsidR="00E5628D">
        <w:rPr>
          <w:b/>
          <w:i/>
          <w:color w:val="auto"/>
        </w:rPr>
        <w:t>170</w:t>
      </w:r>
      <w:r w:rsidRPr="004974DA">
        <w:rPr>
          <w:b/>
          <w:i/>
          <w:color w:val="auto"/>
        </w:rPr>
        <w:t>,</w:t>
      </w:r>
      <w:r w:rsidR="00E5628D">
        <w:rPr>
          <w:b/>
          <w:i/>
          <w:color w:val="auto"/>
        </w:rPr>
        <w:t>55</w:t>
      </w:r>
      <w:r w:rsidRPr="004974DA">
        <w:rPr>
          <w:b/>
          <w:i/>
          <w:color w:val="auto"/>
        </w:rPr>
        <w:t> zł</w:t>
      </w:r>
    </w:p>
    <w:p w14:paraId="5CB74FAE" w14:textId="77F4137D" w:rsidR="001668AE" w:rsidRPr="00CC1AD3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color w:val="auto"/>
        </w:rPr>
      </w:pPr>
      <w:r w:rsidRPr="004974DA">
        <w:rPr>
          <w:b/>
          <w:i/>
          <w:color w:val="auto"/>
        </w:rPr>
        <w:t xml:space="preserve">%wykonania                                                                                                                        </w:t>
      </w:r>
      <w:r w:rsidR="00E5628D">
        <w:rPr>
          <w:b/>
          <w:i/>
          <w:color w:val="auto"/>
        </w:rPr>
        <w:t>47</w:t>
      </w:r>
      <w:r w:rsidRPr="004974DA">
        <w:rPr>
          <w:b/>
          <w:i/>
          <w:color w:val="auto"/>
        </w:rPr>
        <w:t>,</w:t>
      </w:r>
      <w:r w:rsidR="00E5628D">
        <w:rPr>
          <w:b/>
          <w:i/>
          <w:color w:val="auto"/>
        </w:rPr>
        <w:t>71</w:t>
      </w:r>
    </w:p>
    <w:p w14:paraId="7F78B853" w14:textId="271E29AF" w:rsidR="001668AE" w:rsidRPr="00D5286E" w:rsidRDefault="00C50C70" w:rsidP="0038218A">
      <w:pPr>
        <w:spacing w:line="276" w:lineRule="auto"/>
        <w:jc w:val="both"/>
      </w:pPr>
      <w:r w:rsidRPr="001D1FD8">
        <w:t xml:space="preserve">W rozdziale Komendy </w:t>
      </w:r>
      <w:r w:rsidRPr="00BD1F95">
        <w:t xml:space="preserve">Wojewódzkie Policji </w:t>
      </w:r>
      <w:r w:rsidR="00F96E3C">
        <w:t>zaplanowano</w:t>
      </w:r>
      <w:r w:rsidR="00B55CE6" w:rsidRPr="00BD1F95">
        <w:t xml:space="preserve"> dotację celową </w:t>
      </w:r>
      <w:r w:rsidRPr="00BD1F95">
        <w:t xml:space="preserve"> w wysokości </w:t>
      </w:r>
      <w:r w:rsidR="001D1FD8">
        <w:t>38.100,00</w:t>
      </w:r>
      <w:r w:rsidR="00F15391">
        <w:t xml:space="preserve"> </w:t>
      </w:r>
      <w:r w:rsidRPr="00BD1F95">
        <w:t>zł na dodatkowe patrole porządkowe Policji z</w:t>
      </w:r>
      <w:r w:rsidR="00B55CE6" w:rsidRPr="00BD1F95">
        <w:t xml:space="preserve">godnie z zawartym porozumieniem </w:t>
      </w:r>
      <w:r w:rsidR="00B55CE6" w:rsidRPr="00BD1F95">
        <w:rPr>
          <w:b/>
        </w:rPr>
        <w:t>tabela nr 8</w:t>
      </w:r>
      <w:r w:rsidR="00B55CE6" w:rsidRPr="00BD1F95">
        <w:t>.</w:t>
      </w:r>
      <w:r w:rsidRPr="00BD1F95">
        <w:t xml:space="preserve"> Powyższa kwota zosta</w:t>
      </w:r>
      <w:r w:rsidR="00F96E3C">
        <w:t>nie</w:t>
      </w:r>
      <w:r w:rsidRPr="00BD1F95">
        <w:t xml:space="preserve">  wpłacona na konto funduszu celowego Komendy Wojewódzkiej Policji.</w:t>
      </w:r>
      <w:r w:rsidR="001D1FD8">
        <w:t xml:space="preserve"> Ponadto zaplanowano lecz w I półroczu nie zrealizowano wydatków dotyczących zakupu drobnego sprzętu dla Komendy Powiatowej Policji – 900,00 zł i Komendy Powiatowej Państwowej Straży Pożarnej – 10.000,00 zł. </w:t>
      </w:r>
      <w:r w:rsidRPr="009C50CA">
        <w:rPr>
          <w:color w:val="FF0000"/>
        </w:rPr>
        <w:t xml:space="preserve"> </w:t>
      </w:r>
      <w:r w:rsidR="00772EA4" w:rsidRPr="00A04384">
        <w:t>Wydatki na utrzymanie</w:t>
      </w:r>
      <w:r w:rsidR="00772EA4" w:rsidRPr="00D5286E">
        <w:t xml:space="preserve"> straży miejskiej za I półrocze wynoszą </w:t>
      </w:r>
      <w:r w:rsidR="00D5286E">
        <w:t>2</w:t>
      </w:r>
      <w:r w:rsidR="00E6118F">
        <w:t>75</w:t>
      </w:r>
      <w:r w:rsidR="00772EA4" w:rsidRPr="00D5286E">
        <w:t>.</w:t>
      </w:r>
      <w:r w:rsidR="001D1FD8">
        <w:t>805</w:t>
      </w:r>
      <w:r w:rsidR="00772EA4" w:rsidRPr="00D5286E">
        <w:t>,</w:t>
      </w:r>
      <w:r w:rsidR="001D1FD8">
        <w:t>27</w:t>
      </w:r>
      <w:r w:rsidR="00E1621D" w:rsidRPr="00D5286E">
        <w:t xml:space="preserve"> </w:t>
      </w:r>
      <w:r w:rsidR="00772EA4" w:rsidRPr="00D5286E">
        <w:t>zł.</w:t>
      </w:r>
      <w:r w:rsidR="00D5286E" w:rsidRPr="00D5286E">
        <w:t xml:space="preserve"> </w:t>
      </w:r>
      <w:r w:rsidR="00772EA4" w:rsidRPr="00D5286E">
        <w:t xml:space="preserve">z czego  wynagrodzenia </w:t>
      </w:r>
      <w:r w:rsidR="00D5286E">
        <w:t>i pochodne – 2</w:t>
      </w:r>
      <w:r w:rsidR="001D1FD8">
        <w:t>51</w:t>
      </w:r>
      <w:r w:rsidR="00D5286E">
        <w:t>.</w:t>
      </w:r>
      <w:r w:rsidR="00E6118F">
        <w:t>9</w:t>
      </w:r>
      <w:r w:rsidR="001D1FD8">
        <w:t>19</w:t>
      </w:r>
      <w:r w:rsidR="00D5286E">
        <w:t>,</w:t>
      </w:r>
      <w:r w:rsidR="001D1FD8">
        <w:t>41</w:t>
      </w:r>
      <w:r w:rsidR="00D5286E">
        <w:t xml:space="preserve"> zł, </w:t>
      </w:r>
      <w:r w:rsidR="00AA0B91">
        <w:t xml:space="preserve">pozostałe wydatki  stanowią zakup paliwa, </w:t>
      </w:r>
      <w:proofErr w:type="spellStart"/>
      <w:r w:rsidR="00AA0B91">
        <w:t>sortów</w:t>
      </w:r>
      <w:proofErr w:type="spellEnd"/>
      <w:r w:rsidR="00AA0B91">
        <w:t xml:space="preserve"> mundurowych,</w:t>
      </w:r>
      <w:r w:rsidR="001D1FD8">
        <w:t xml:space="preserve"> szkolenie pracowników</w:t>
      </w:r>
      <w:r w:rsidR="00AA0B91">
        <w:t xml:space="preserve"> oraz  </w:t>
      </w:r>
      <w:r w:rsidR="001D1FD8">
        <w:t>bieżące utrzymanie</w:t>
      </w:r>
      <w:r w:rsidR="00AA0B91">
        <w:t xml:space="preserve"> </w:t>
      </w:r>
      <w:r w:rsidR="001D1FD8">
        <w:t>samochodów służbowych</w:t>
      </w:r>
      <w:r w:rsidR="00772EA4" w:rsidRPr="00D5286E">
        <w:t xml:space="preserve"> </w:t>
      </w:r>
      <w:r w:rsidR="0048577D">
        <w:t>– 23.885,86 zł.</w:t>
      </w:r>
    </w:p>
    <w:p w14:paraId="717946F2" w14:textId="0687A7D6" w:rsidR="007260BC" w:rsidRDefault="00DE21AD" w:rsidP="007260BC">
      <w:pPr>
        <w:spacing w:line="276" w:lineRule="auto"/>
        <w:jc w:val="both"/>
      </w:pPr>
      <w:r>
        <w:lastRenderedPageBreak/>
        <w:t>W ramach rozdziału 75421 wydatkowano łącznie kwotę 146.450,63 zł. Wydatki sklasyfikowane w tym rozdziale d</w:t>
      </w:r>
      <w:r w:rsidR="007260BC">
        <w:t>o</w:t>
      </w:r>
      <w:r>
        <w:t>tyczą wszelkich działań jakie podjęła gmina w I półroczu</w:t>
      </w:r>
      <w:r w:rsidR="007260BC">
        <w:t xml:space="preserve"> 2020 roku </w:t>
      </w:r>
      <w:r>
        <w:t xml:space="preserve"> na</w:t>
      </w:r>
      <w:r w:rsidR="007260BC">
        <w:t xml:space="preserve"> wydatki związane z zapobieganiem, przeciwdziałaniem i zwalczaniem COVID-19, innych chorób zakaźnych oraz wywołanych nimi sytuacji kryzysowych. Wydatki bieżące dotyczą zakupu środków do dezynfekcji oraz środków ochrony osobistej i inne.  </w:t>
      </w:r>
    </w:p>
    <w:p w14:paraId="2C33CC56" w14:textId="00A94A7A" w:rsidR="007260BC" w:rsidRPr="007260BC" w:rsidRDefault="007260BC" w:rsidP="007260BC">
      <w:pPr>
        <w:spacing w:line="276" w:lineRule="auto"/>
        <w:jc w:val="both"/>
        <w:rPr>
          <w:b/>
          <w:kern w:val="0"/>
          <w:lang w:eastAsia="en-US"/>
        </w:rPr>
      </w:pPr>
      <w:r w:rsidRPr="007260BC">
        <w:rPr>
          <w:bCs/>
        </w:rPr>
        <w:t>W Miejskiej Szkole Podstawowej</w:t>
      </w:r>
      <w:r>
        <w:rPr>
          <w:b/>
        </w:rPr>
        <w:t xml:space="preserve"> </w:t>
      </w:r>
      <w:r>
        <w:t xml:space="preserve">realizacja tych wydatków to kwota  3.216,41 zł, </w:t>
      </w:r>
      <w:r w:rsidR="007C7310">
        <w:br/>
      </w:r>
      <w:r>
        <w:t xml:space="preserve">w   </w:t>
      </w:r>
      <w:r w:rsidRPr="007260BC">
        <w:rPr>
          <w:bCs/>
        </w:rPr>
        <w:t>Przedszkolu Miejskim</w:t>
      </w:r>
      <w:r>
        <w:rPr>
          <w:b/>
        </w:rPr>
        <w:t xml:space="preserve"> </w:t>
      </w:r>
      <w:r>
        <w:t xml:space="preserve">- 3.313,80 zł, w Ośrodku Pomocy Społecznej- </w:t>
      </w:r>
      <w:r w:rsidR="006E2562">
        <w:t xml:space="preserve">6.995,54 zł. </w:t>
      </w:r>
      <w:r w:rsidR="007C7310">
        <w:br/>
      </w:r>
      <w:r w:rsidR="006E2562">
        <w:t xml:space="preserve">W  Urzędzie Miejskim na wydatki związane z zapobieganiem, przeciwdziałaniem </w:t>
      </w:r>
      <w:r w:rsidR="007C7310">
        <w:br/>
      </w:r>
      <w:r w:rsidR="006E2562">
        <w:t>i zwalczaniem COVID wydatkowana kwota to  132.924,88 zł.</w:t>
      </w:r>
      <w:r>
        <w:t xml:space="preserve"> </w:t>
      </w:r>
      <w:r w:rsidR="006E2562">
        <w:t xml:space="preserve">Powyższe dotyczyło wynagrodzenia osoby zatrudnionej na umowę cywilnoprawną do dezynfekcji przystanków oraz w budynkach komunalnych gminy, zakupu masek ochronnych dla mieszkańców, pracowników, płynów dezynfekujących, rękawic </w:t>
      </w:r>
      <w:proofErr w:type="spellStart"/>
      <w:r w:rsidR="006E2562">
        <w:t>latexowych</w:t>
      </w:r>
      <w:proofErr w:type="spellEnd"/>
      <w:r w:rsidR="006E2562">
        <w:t>,</w:t>
      </w:r>
      <w:r w:rsidR="003B68D7">
        <w:t xml:space="preserve"> testów</w:t>
      </w:r>
      <w:r w:rsidR="006E2562">
        <w:t>,</w:t>
      </w:r>
      <w:r w:rsidR="003B68D7">
        <w:t xml:space="preserve"> termometrów,</w:t>
      </w:r>
      <w:r w:rsidR="006E2562">
        <w:t xml:space="preserve"> fartuchów ochronnych dozowników i innego sprzętu niezbędnego w działaniach prewencyjnych. Ponadto gmina na kwotę 49.998,50 zł dokonała zakupu maseczek ochronnych dla Szpitala w Wałbrzychu</w:t>
      </w:r>
    </w:p>
    <w:p w14:paraId="55443A7E" w14:textId="54A39B0A" w:rsidR="001668AE" w:rsidRPr="00D5286E" w:rsidRDefault="001668AE" w:rsidP="0038218A">
      <w:pPr>
        <w:spacing w:line="276" w:lineRule="auto"/>
        <w:jc w:val="both"/>
      </w:pPr>
    </w:p>
    <w:p w14:paraId="43E4C54B" w14:textId="77777777" w:rsidR="0033197B" w:rsidRDefault="009F481D" w:rsidP="0038218A">
      <w:pPr>
        <w:pStyle w:val="NormalnyWeb"/>
        <w:spacing w:before="0" w:line="276" w:lineRule="auto"/>
        <w:rPr>
          <w:color w:val="auto"/>
        </w:rPr>
      </w:pPr>
      <w:r w:rsidRPr="009F481D">
        <w:rPr>
          <w:b/>
          <w:color w:val="auto"/>
          <w:u w:val="single"/>
        </w:rPr>
        <w:t>Zadanie inwestycyjne</w:t>
      </w:r>
      <w:r w:rsidRPr="009F481D">
        <w:rPr>
          <w:color w:val="auto"/>
        </w:rPr>
        <w:t xml:space="preserve"> </w:t>
      </w:r>
    </w:p>
    <w:p w14:paraId="1217CD25" w14:textId="3B1CBF96" w:rsidR="0004200A" w:rsidRPr="0004200A" w:rsidRDefault="009F481D" w:rsidP="0004200A">
      <w:pPr>
        <w:pStyle w:val="Akapitzlist"/>
        <w:numPr>
          <w:ilvl w:val="0"/>
          <w:numId w:val="35"/>
        </w:numPr>
        <w:spacing w:line="276" w:lineRule="auto"/>
        <w:rPr>
          <w:color w:val="000000"/>
          <w:kern w:val="0"/>
          <w:shd w:val="clear" w:color="auto" w:fill="FFFFFF"/>
          <w:lang w:eastAsia="en-US"/>
        </w:rPr>
      </w:pPr>
      <w:r w:rsidRPr="003C1D3E">
        <w:t>„Rozbudowa monitoringu miejskiego”</w:t>
      </w:r>
      <w:r w:rsidR="00CC1AD3" w:rsidRPr="003C1D3E">
        <w:t xml:space="preserve"> zostało zrealizowane  na </w:t>
      </w:r>
      <w:r w:rsidRPr="003C1D3E">
        <w:t xml:space="preserve">wartość </w:t>
      </w:r>
      <w:r w:rsidR="00DE21AD">
        <w:t>22.914,65</w:t>
      </w:r>
      <w:r w:rsidRPr="003C1D3E">
        <w:t xml:space="preserve"> zł. tj. </w:t>
      </w:r>
      <w:r w:rsidR="00DE21AD">
        <w:t>45,83</w:t>
      </w:r>
      <w:r w:rsidRPr="003C1D3E">
        <w:t xml:space="preserve">% planu. </w:t>
      </w:r>
      <w:r w:rsidR="0004200A" w:rsidRPr="0004200A">
        <w:rPr>
          <w:color w:val="000000"/>
          <w:shd w:val="clear" w:color="auto" w:fill="FFFFFF"/>
        </w:rPr>
        <w:t xml:space="preserve">W ramach zadania zakupiono i zainstalowano </w:t>
      </w:r>
      <w:r w:rsidR="0004200A">
        <w:rPr>
          <w:color w:val="000000"/>
          <w:shd w:val="clear" w:color="auto" w:fill="FFFFFF"/>
        </w:rPr>
        <w:t xml:space="preserve">2 </w:t>
      </w:r>
      <w:r w:rsidR="0004200A" w:rsidRPr="0004200A">
        <w:rPr>
          <w:color w:val="000000"/>
          <w:shd w:val="clear" w:color="auto" w:fill="FFFFFF"/>
        </w:rPr>
        <w:t>kamer</w:t>
      </w:r>
      <w:r w:rsidR="0004200A">
        <w:rPr>
          <w:color w:val="000000"/>
          <w:shd w:val="clear" w:color="auto" w:fill="FFFFFF"/>
        </w:rPr>
        <w:t>y</w:t>
      </w:r>
      <w:r w:rsidR="0004200A" w:rsidRPr="0004200A">
        <w:rPr>
          <w:color w:val="000000"/>
          <w:shd w:val="clear" w:color="auto" w:fill="FFFFFF"/>
        </w:rPr>
        <w:t xml:space="preserve"> monitoringu miejskiego na ul Tadeusza Kościuszki 13</w:t>
      </w:r>
      <w:r w:rsidR="00300921">
        <w:rPr>
          <w:color w:val="000000"/>
          <w:shd w:val="clear" w:color="auto" w:fill="FFFFFF"/>
        </w:rPr>
        <w:t>. W</w:t>
      </w:r>
      <w:r w:rsidR="0004200A">
        <w:rPr>
          <w:color w:val="000000"/>
          <w:shd w:val="clear" w:color="auto" w:fill="FFFFFF"/>
        </w:rPr>
        <w:t xml:space="preserve"> </w:t>
      </w:r>
      <w:r w:rsidR="0004200A" w:rsidRPr="0004200A">
        <w:rPr>
          <w:color w:val="000000"/>
          <w:shd w:val="clear" w:color="auto" w:fill="FFFFFF"/>
        </w:rPr>
        <w:t xml:space="preserve">Parku Zdrojowego im. Henryka Wieniawskiego </w:t>
      </w:r>
      <w:r w:rsidR="007B1C98">
        <w:rPr>
          <w:color w:val="000000"/>
          <w:shd w:val="clear" w:color="auto" w:fill="FFFFFF"/>
        </w:rPr>
        <w:t xml:space="preserve">zainstalowano </w:t>
      </w:r>
      <w:r w:rsidR="0004200A">
        <w:rPr>
          <w:color w:val="000000"/>
          <w:shd w:val="clear" w:color="auto" w:fill="FFFFFF"/>
        </w:rPr>
        <w:t xml:space="preserve"> 3 </w:t>
      </w:r>
      <w:r w:rsidR="007B1C98">
        <w:rPr>
          <w:color w:val="000000"/>
          <w:shd w:val="clear" w:color="auto" w:fill="FFFFFF"/>
        </w:rPr>
        <w:t xml:space="preserve">kamery, na </w:t>
      </w:r>
      <w:r w:rsidR="0004200A" w:rsidRPr="0004200A">
        <w:rPr>
          <w:color w:val="000000"/>
          <w:shd w:val="clear" w:color="auto" w:fill="FFFFFF"/>
        </w:rPr>
        <w:t xml:space="preserve"> </w:t>
      </w:r>
      <w:r w:rsidR="007B1C98">
        <w:rPr>
          <w:color w:val="000000"/>
          <w:shd w:val="clear" w:color="auto" w:fill="FFFFFF"/>
        </w:rPr>
        <w:t>P</w:t>
      </w:r>
      <w:r w:rsidR="0004200A" w:rsidRPr="0004200A">
        <w:rPr>
          <w:color w:val="000000"/>
          <w:shd w:val="clear" w:color="auto" w:fill="FFFFFF"/>
        </w:rPr>
        <w:t xml:space="preserve">lacu Gerharta Hauptmanna </w:t>
      </w:r>
      <w:r w:rsidR="007B1C98">
        <w:rPr>
          <w:color w:val="000000"/>
          <w:shd w:val="clear" w:color="auto" w:fill="FFFFFF"/>
        </w:rPr>
        <w:t xml:space="preserve">również </w:t>
      </w:r>
      <w:r w:rsidR="0004200A">
        <w:rPr>
          <w:color w:val="000000"/>
          <w:shd w:val="clear" w:color="auto" w:fill="FFFFFF"/>
        </w:rPr>
        <w:t xml:space="preserve"> 3</w:t>
      </w:r>
      <w:r w:rsidR="0004200A" w:rsidRPr="0004200A">
        <w:rPr>
          <w:color w:val="000000"/>
          <w:shd w:val="clear" w:color="auto" w:fill="FFFFFF"/>
        </w:rPr>
        <w:t xml:space="preserve"> sztuki kamer, </w:t>
      </w:r>
      <w:r w:rsidR="0004200A">
        <w:rPr>
          <w:color w:val="000000"/>
          <w:shd w:val="clear" w:color="auto" w:fill="FFFFFF"/>
        </w:rPr>
        <w:t xml:space="preserve">oraz przeprowadzono </w:t>
      </w:r>
      <w:r w:rsidR="0004200A" w:rsidRPr="0004200A">
        <w:rPr>
          <w:color w:val="000000"/>
          <w:shd w:val="clear" w:color="auto" w:fill="FFFFFF"/>
        </w:rPr>
        <w:t xml:space="preserve"> konfiguracj</w:t>
      </w:r>
      <w:r w:rsidR="0004200A">
        <w:rPr>
          <w:color w:val="000000"/>
          <w:shd w:val="clear" w:color="auto" w:fill="FFFFFF"/>
        </w:rPr>
        <w:t>ę</w:t>
      </w:r>
      <w:r w:rsidR="0004200A" w:rsidRPr="0004200A">
        <w:rPr>
          <w:color w:val="000000"/>
          <w:shd w:val="clear" w:color="auto" w:fill="FFFFFF"/>
        </w:rPr>
        <w:t xml:space="preserve"> do systemu.</w:t>
      </w:r>
    </w:p>
    <w:p w14:paraId="7002B68E" w14:textId="4B31F56A" w:rsidR="0038218A" w:rsidRPr="0004200A" w:rsidRDefault="0033197B" w:rsidP="0004200A">
      <w:pPr>
        <w:pStyle w:val="Akapitzlist"/>
        <w:widowControl w:val="0"/>
        <w:numPr>
          <w:ilvl w:val="0"/>
          <w:numId w:val="35"/>
        </w:numPr>
        <w:suppressAutoHyphens w:val="0"/>
        <w:autoSpaceDE w:val="0"/>
        <w:autoSpaceDN w:val="0"/>
        <w:adjustRightInd w:val="0"/>
        <w:spacing w:before="280" w:after="280" w:line="276" w:lineRule="auto"/>
        <w:jc w:val="both"/>
        <w:rPr>
          <w:rFonts w:eastAsia="Calibri"/>
          <w:color w:val="000000"/>
          <w:kern w:val="0"/>
          <w:shd w:val="clear" w:color="auto" w:fill="FFFFFF"/>
          <w:lang w:eastAsia="pl-PL"/>
        </w:rPr>
      </w:pPr>
      <w:r w:rsidRPr="0033197B">
        <w:t xml:space="preserve"> „Dofinansowanie zakupu </w:t>
      </w:r>
      <w:r w:rsidR="00DE21AD">
        <w:t>nie</w:t>
      </w:r>
      <w:r w:rsidR="00D805F8">
        <w:t>oznakowanego dla Policji”</w:t>
      </w:r>
      <w:r w:rsidRPr="0033197B">
        <w:t xml:space="preserve"> w ramach Funduszu</w:t>
      </w:r>
      <w:r w:rsidR="00D805F8">
        <w:t xml:space="preserve"> </w:t>
      </w:r>
      <w:r w:rsidRPr="0033197B">
        <w:t xml:space="preserve">Wsparcia Policji – kwota </w:t>
      </w:r>
      <w:r w:rsidR="00DE21AD">
        <w:t>16</w:t>
      </w:r>
      <w:r w:rsidRPr="0033197B">
        <w:t>.</w:t>
      </w:r>
      <w:r w:rsidR="00DE21AD">
        <w:t>0</w:t>
      </w:r>
      <w:r w:rsidRPr="0033197B">
        <w:t>00,00 zł.</w:t>
      </w:r>
      <w:r>
        <w:t xml:space="preserve">  </w:t>
      </w:r>
      <w:r w:rsidR="00D805F8">
        <w:t>z</w:t>
      </w:r>
      <w:r>
        <w:t xml:space="preserve">godnie z </w:t>
      </w:r>
      <w:r w:rsidR="00D805F8" w:rsidRPr="00D805F8">
        <w:t>Uchwał</w:t>
      </w:r>
      <w:r w:rsidR="00D805F8">
        <w:t>ą</w:t>
      </w:r>
      <w:r w:rsidR="00D805F8" w:rsidRPr="00D805F8">
        <w:t xml:space="preserve"> Rady Miejskiej </w:t>
      </w:r>
      <w:r w:rsidR="003C1D3E">
        <w:br/>
      </w:r>
      <w:r w:rsidR="00D805F8" w:rsidRPr="00D805F8">
        <w:t>Nr</w:t>
      </w:r>
      <w:r w:rsidR="00D805F8">
        <w:t xml:space="preserve"> </w:t>
      </w:r>
      <w:r w:rsidR="00DE21AD">
        <w:t>XXII/3</w:t>
      </w:r>
      <w:r w:rsidR="00D805F8" w:rsidRPr="00D805F8">
        <w:t>6/</w:t>
      </w:r>
      <w:r w:rsidR="00DE21AD">
        <w:t>20</w:t>
      </w:r>
      <w:r w:rsidR="00D805F8">
        <w:t xml:space="preserve"> </w:t>
      </w:r>
      <w:r w:rsidRPr="0004200A"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z dnia </w:t>
      </w:r>
      <w:r w:rsidR="00DE21AD" w:rsidRPr="0004200A">
        <w:rPr>
          <w:rFonts w:eastAsia="Calibri"/>
          <w:color w:val="000000"/>
          <w:kern w:val="0"/>
          <w:shd w:val="clear" w:color="auto" w:fill="FFFFFF"/>
          <w:lang w:eastAsia="pl-PL"/>
        </w:rPr>
        <w:t>26</w:t>
      </w:r>
      <w:r w:rsidRPr="0004200A"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 </w:t>
      </w:r>
      <w:r w:rsidR="00DE21AD" w:rsidRPr="0004200A">
        <w:rPr>
          <w:rFonts w:eastAsia="Calibri"/>
          <w:color w:val="000000"/>
          <w:kern w:val="0"/>
          <w:shd w:val="clear" w:color="auto" w:fill="FFFFFF"/>
          <w:lang w:eastAsia="pl-PL"/>
        </w:rPr>
        <w:t>czerwca</w:t>
      </w:r>
      <w:r w:rsidRPr="0004200A"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 20</w:t>
      </w:r>
      <w:r w:rsidR="00DE21AD" w:rsidRPr="0004200A">
        <w:rPr>
          <w:rFonts w:eastAsia="Calibri"/>
          <w:color w:val="000000"/>
          <w:kern w:val="0"/>
          <w:shd w:val="clear" w:color="auto" w:fill="FFFFFF"/>
          <w:lang w:eastAsia="pl-PL"/>
        </w:rPr>
        <w:t>20</w:t>
      </w:r>
      <w:r w:rsidRPr="0004200A"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 r.</w:t>
      </w:r>
      <w:r w:rsidR="00D805F8" w:rsidRPr="0004200A"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 </w:t>
      </w:r>
      <w:r>
        <w:t xml:space="preserve">Gmina udzieli wsparcia Policji </w:t>
      </w:r>
      <w:r w:rsidR="001213F4">
        <w:br/>
      </w:r>
      <w:r>
        <w:t xml:space="preserve">w wysokości </w:t>
      </w:r>
      <w:r w:rsidR="00DE21AD">
        <w:t>16</w:t>
      </w:r>
      <w:r>
        <w:t>.</w:t>
      </w:r>
      <w:r w:rsidR="00DE21AD">
        <w:t>0</w:t>
      </w:r>
      <w:r>
        <w:t xml:space="preserve">00,00 zł. </w:t>
      </w:r>
    </w:p>
    <w:p w14:paraId="15F94A6B" w14:textId="77777777" w:rsidR="0004200A" w:rsidRPr="0004200A" w:rsidRDefault="0004200A" w:rsidP="0004200A">
      <w:pPr>
        <w:pStyle w:val="Akapitzlist"/>
        <w:widowControl w:val="0"/>
        <w:suppressAutoHyphens w:val="0"/>
        <w:autoSpaceDE w:val="0"/>
        <w:autoSpaceDN w:val="0"/>
        <w:adjustRightInd w:val="0"/>
        <w:spacing w:before="280" w:after="280" w:line="276" w:lineRule="auto"/>
        <w:jc w:val="both"/>
        <w:rPr>
          <w:rFonts w:eastAsia="Calibri"/>
          <w:color w:val="000000"/>
          <w:kern w:val="0"/>
          <w:shd w:val="clear" w:color="auto" w:fill="FFFFFF"/>
          <w:lang w:eastAsia="pl-PL"/>
        </w:rPr>
      </w:pPr>
    </w:p>
    <w:p w14:paraId="33226650" w14:textId="77777777" w:rsidR="001668AE" w:rsidRPr="001E54A1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1E54A1">
        <w:rPr>
          <w:b/>
          <w:color w:val="auto"/>
        </w:rPr>
        <w:t xml:space="preserve">DZIAŁ 757 –  OBSŁUGA DŁUGU PUBLICZNEGO </w:t>
      </w:r>
    </w:p>
    <w:p w14:paraId="49BBE74D" w14:textId="428A6FBC" w:rsidR="001668AE" w:rsidRPr="001E54A1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E5628D">
        <w:rPr>
          <w:b/>
          <w:i/>
          <w:color w:val="auto"/>
        </w:rPr>
        <w:t>32</w:t>
      </w:r>
      <w:r w:rsidR="00B54A0A">
        <w:rPr>
          <w:b/>
          <w:i/>
          <w:color w:val="auto"/>
        </w:rPr>
        <w:t>5</w:t>
      </w:r>
      <w:r w:rsidRPr="001E54A1">
        <w:rPr>
          <w:b/>
          <w:i/>
          <w:color w:val="auto"/>
        </w:rPr>
        <w:t>.</w:t>
      </w:r>
      <w:r w:rsidR="001E54A1">
        <w:rPr>
          <w:b/>
          <w:i/>
          <w:color w:val="auto"/>
        </w:rPr>
        <w:t>0</w:t>
      </w:r>
      <w:r w:rsidRPr="001E54A1">
        <w:rPr>
          <w:b/>
          <w:i/>
          <w:color w:val="auto"/>
        </w:rPr>
        <w:t>00,00 zł</w:t>
      </w:r>
    </w:p>
    <w:p w14:paraId="48A53F74" w14:textId="3A49D4A1" w:rsidR="001668AE" w:rsidRPr="001E54A1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 w:rsidR="00772EA4" w:rsidRPr="001E54A1">
        <w:rPr>
          <w:b/>
          <w:i/>
          <w:color w:val="auto"/>
        </w:rPr>
        <w:t xml:space="preserve"> </w:t>
      </w:r>
      <w:r w:rsidR="00996F62">
        <w:rPr>
          <w:b/>
          <w:i/>
          <w:color w:val="auto"/>
        </w:rPr>
        <w:t xml:space="preserve"> </w:t>
      </w:r>
      <w:r w:rsidR="00772EA4" w:rsidRPr="001E54A1">
        <w:rPr>
          <w:b/>
          <w:i/>
          <w:color w:val="auto"/>
        </w:rPr>
        <w:t xml:space="preserve"> </w:t>
      </w:r>
      <w:r w:rsidR="00E5628D">
        <w:rPr>
          <w:b/>
          <w:i/>
          <w:color w:val="auto"/>
        </w:rPr>
        <w:t>97</w:t>
      </w:r>
      <w:r w:rsidRPr="001E54A1">
        <w:rPr>
          <w:b/>
          <w:i/>
          <w:color w:val="auto"/>
        </w:rPr>
        <w:t>.</w:t>
      </w:r>
      <w:r w:rsidR="00E5628D">
        <w:rPr>
          <w:b/>
          <w:i/>
          <w:color w:val="auto"/>
        </w:rPr>
        <w:t>948</w:t>
      </w:r>
      <w:r w:rsidRPr="001E54A1">
        <w:rPr>
          <w:b/>
          <w:i/>
          <w:color w:val="auto"/>
        </w:rPr>
        <w:t>,</w:t>
      </w:r>
      <w:r w:rsidR="00E5628D">
        <w:rPr>
          <w:b/>
          <w:i/>
          <w:color w:val="auto"/>
        </w:rPr>
        <w:t>53</w:t>
      </w:r>
      <w:r w:rsidR="00080B24">
        <w:rPr>
          <w:b/>
          <w:i/>
          <w:color w:val="auto"/>
        </w:rPr>
        <w:t xml:space="preserve"> </w:t>
      </w:r>
      <w:r w:rsidRPr="001E54A1">
        <w:rPr>
          <w:b/>
          <w:i/>
          <w:color w:val="auto"/>
        </w:rPr>
        <w:t>zł</w:t>
      </w:r>
    </w:p>
    <w:p w14:paraId="06800DC0" w14:textId="6F586F43" w:rsidR="001668AE" w:rsidRPr="001E54A1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1E54A1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772EA4" w:rsidRPr="001E54A1">
        <w:rPr>
          <w:b/>
          <w:i/>
          <w:color w:val="auto"/>
        </w:rPr>
        <w:t xml:space="preserve">                              </w:t>
      </w:r>
      <w:r w:rsidR="00B54A0A">
        <w:rPr>
          <w:b/>
          <w:i/>
          <w:color w:val="auto"/>
        </w:rPr>
        <w:t>3</w:t>
      </w:r>
      <w:r w:rsidR="00E5628D">
        <w:rPr>
          <w:b/>
          <w:i/>
          <w:color w:val="auto"/>
        </w:rPr>
        <w:t>0</w:t>
      </w:r>
      <w:r w:rsidRPr="001E54A1">
        <w:rPr>
          <w:b/>
          <w:i/>
          <w:color w:val="auto"/>
        </w:rPr>
        <w:t>,</w:t>
      </w:r>
      <w:r w:rsidR="00E5628D">
        <w:rPr>
          <w:b/>
          <w:i/>
          <w:color w:val="auto"/>
        </w:rPr>
        <w:t>13</w:t>
      </w:r>
    </w:p>
    <w:p w14:paraId="799C3299" w14:textId="17A8A4B8" w:rsidR="0095377A" w:rsidRDefault="00772EA4" w:rsidP="0038218A">
      <w:pPr>
        <w:pStyle w:val="NormalnyWeb"/>
        <w:spacing w:before="0" w:after="0" w:line="276" w:lineRule="auto"/>
        <w:ind w:right="-108"/>
        <w:rPr>
          <w:color w:val="auto"/>
        </w:rPr>
      </w:pPr>
      <w:r w:rsidRPr="003E1275">
        <w:rPr>
          <w:color w:val="auto"/>
        </w:rPr>
        <w:t>W I półroczu 20</w:t>
      </w:r>
      <w:r w:rsidR="00E5628D">
        <w:rPr>
          <w:color w:val="auto"/>
        </w:rPr>
        <w:t>20</w:t>
      </w:r>
      <w:r w:rsidR="001668AE" w:rsidRPr="003E1275">
        <w:rPr>
          <w:color w:val="auto"/>
        </w:rPr>
        <w:t xml:space="preserve"> roku na obsługę długu z tytułu odsetek od kredytów i pożyczek wydatkowano środki w </w:t>
      </w:r>
      <w:r w:rsidR="001668AE" w:rsidRPr="004F640B">
        <w:rPr>
          <w:color w:val="auto"/>
        </w:rPr>
        <w:t xml:space="preserve">wysokości </w:t>
      </w:r>
      <w:r w:rsidR="00E5628D" w:rsidRPr="00E5628D">
        <w:rPr>
          <w:b/>
          <w:iCs/>
          <w:color w:val="auto"/>
        </w:rPr>
        <w:t>97.948,53</w:t>
      </w:r>
      <w:r w:rsidR="00E5628D">
        <w:rPr>
          <w:b/>
          <w:i/>
          <w:color w:val="auto"/>
        </w:rPr>
        <w:t xml:space="preserve"> </w:t>
      </w:r>
      <w:r w:rsidRPr="004F640B">
        <w:rPr>
          <w:b/>
          <w:color w:val="auto"/>
        </w:rPr>
        <w:t>zł</w:t>
      </w:r>
      <w:r w:rsidRPr="004F640B">
        <w:rPr>
          <w:color w:val="auto"/>
        </w:rPr>
        <w:t xml:space="preserve"> co stanowi </w:t>
      </w:r>
      <w:r w:rsidR="00C740C0">
        <w:rPr>
          <w:color w:val="auto"/>
        </w:rPr>
        <w:t>3</w:t>
      </w:r>
      <w:r w:rsidR="00E5628D">
        <w:rPr>
          <w:color w:val="auto"/>
        </w:rPr>
        <w:t>0</w:t>
      </w:r>
      <w:r w:rsidRPr="004F640B">
        <w:rPr>
          <w:color w:val="auto"/>
        </w:rPr>
        <w:t>,</w:t>
      </w:r>
      <w:r w:rsidR="00E5628D">
        <w:rPr>
          <w:color w:val="auto"/>
        </w:rPr>
        <w:t>13</w:t>
      </w:r>
      <w:r w:rsidR="001E54A1" w:rsidRPr="004F640B">
        <w:rPr>
          <w:color w:val="auto"/>
        </w:rPr>
        <w:t xml:space="preserve">% planu. </w:t>
      </w:r>
      <w:r w:rsidR="007A196B" w:rsidRPr="004F640B">
        <w:rPr>
          <w:color w:val="auto"/>
        </w:rPr>
        <w:t>Powyższą kwotę</w:t>
      </w:r>
      <w:r w:rsidR="00C07293" w:rsidRPr="004F640B">
        <w:rPr>
          <w:color w:val="auto"/>
        </w:rPr>
        <w:t xml:space="preserve"> </w:t>
      </w:r>
      <w:r w:rsidR="00F3432B">
        <w:rPr>
          <w:color w:val="auto"/>
        </w:rPr>
        <w:t xml:space="preserve">stanowią </w:t>
      </w:r>
      <w:r w:rsidR="00C07293" w:rsidRPr="004F640B">
        <w:rPr>
          <w:color w:val="auto"/>
        </w:rPr>
        <w:t>ods</w:t>
      </w:r>
      <w:r w:rsidR="007A196B" w:rsidRPr="004F640B">
        <w:rPr>
          <w:color w:val="auto"/>
        </w:rPr>
        <w:t xml:space="preserve">etki od </w:t>
      </w:r>
      <w:r w:rsidR="007A196B" w:rsidRPr="009F377E">
        <w:rPr>
          <w:color w:val="auto"/>
        </w:rPr>
        <w:t xml:space="preserve">pożyczki z </w:t>
      </w:r>
      <w:proofErr w:type="spellStart"/>
      <w:r w:rsidR="007A196B" w:rsidRPr="009F377E">
        <w:rPr>
          <w:color w:val="auto"/>
        </w:rPr>
        <w:t>WFOŚiGW</w:t>
      </w:r>
      <w:proofErr w:type="spellEnd"/>
      <w:r w:rsidR="00E5628D">
        <w:rPr>
          <w:color w:val="auto"/>
        </w:rPr>
        <w:t>, od</w:t>
      </w:r>
      <w:r w:rsidR="00C07293" w:rsidRPr="009F377E">
        <w:rPr>
          <w:color w:val="auto"/>
        </w:rPr>
        <w:t xml:space="preserve">setki od wyemitowanych obligacji </w:t>
      </w:r>
      <w:r w:rsidR="00E5628D">
        <w:rPr>
          <w:color w:val="auto"/>
        </w:rPr>
        <w:t xml:space="preserve"> w łącznej kwocie 76.718,53 zł oraz koszty emisji obligacji komunalnych  w wysokości 21.230,00 zł.</w:t>
      </w:r>
    </w:p>
    <w:p w14:paraId="3BC3EE83" w14:textId="7F89B853" w:rsidR="0004200A" w:rsidRDefault="0004200A" w:rsidP="0038218A">
      <w:pPr>
        <w:pStyle w:val="NormalnyWeb"/>
        <w:spacing w:before="0" w:after="0" w:line="276" w:lineRule="auto"/>
        <w:ind w:right="-108"/>
        <w:rPr>
          <w:color w:val="auto"/>
        </w:rPr>
      </w:pPr>
    </w:p>
    <w:p w14:paraId="61713446" w14:textId="77777777" w:rsidR="00CF4348" w:rsidRPr="009F377E" w:rsidRDefault="00CF4348" w:rsidP="0038218A">
      <w:pPr>
        <w:pStyle w:val="NormalnyWeb"/>
        <w:spacing w:before="0" w:after="0" w:line="276" w:lineRule="auto"/>
        <w:ind w:right="-108"/>
        <w:rPr>
          <w:color w:val="auto"/>
        </w:rPr>
      </w:pPr>
    </w:p>
    <w:p w14:paraId="784E0C18" w14:textId="77777777" w:rsidR="001668AE" w:rsidRPr="00591D65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591D65">
        <w:rPr>
          <w:b/>
          <w:color w:val="auto"/>
        </w:rPr>
        <w:lastRenderedPageBreak/>
        <w:t>DZIAŁ 758 –  RÓŻNE ROZLICZENIA </w:t>
      </w:r>
    </w:p>
    <w:p w14:paraId="6532DFF0" w14:textId="09FEE9C9" w:rsidR="001668AE" w:rsidRPr="00C07293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C0729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E5628D">
        <w:rPr>
          <w:b/>
          <w:i/>
          <w:color w:val="auto"/>
        </w:rPr>
        <w:t>45</w:t>
      </w:r>
      <w:r w:rsidRPr="00C07293">
        <w:rPr>
          <w:b/>
          <w:i/>
          <w:color w:val="auto"/>
        </w:rPr>
        <w:t>.</w:t>
      </w:r>
      <w:r w:rsidR="00BB1BEC">
        <w:rPr>
          <w:b/>
          <w:i/>
          <w:color w:val="auto"/>
        </w:rPr>
        <w:t>000</w:t>
      </w:r>
      <w:r w:rsidRPr="00C07293">
        <w:rPr>
          <w:b/>
          <w:i/>
          <w:color w:val="auto"/>
        </w:rPr>
        <w:t>,</w:t>
      </w:r>
      <w:r w:rsidR="00BB1BEC">
        <w:rPr>
          <w:b/>
          <w:i/>
          <w:color w:val="auto"/>
        </w:rPr>
        <w:t>00</w:t>
      </w:r>
      <w:r w:rsidRPr="00C07293">
        <w:rPr>
          <w:b/>
          <w:i/>
          <w:color w:val="auto"/>
        </w:rPr>
        <w:t> zł</w:t>
      </w:r>
    </w:p>
    <w:p w14:paraId="6BC5F7B1" w14:textId="77777777" w:rsidR="001668AE" w:rsidRPr="00C07293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C07293">
        <w:rPr>
          <w:b/>
          <w:i/>
          <w:color w:val="auto"/>
        </w:rPr>
        <w:t>Wykonanie                                                                                                                                   -</w:t>
      </w:r>
    </w:p>
    <w:p w14:paraId="24BC24A8" w14:textId="77777777" w:rsidR="001668AE" w:rsidRPr="00C07293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C07293">
        <w:rPr>
          <w:b/>
          <w:i/>
          <w:color w:val="auto"/>
        </w:rPr>
        <w:t>% wykonania                                                                                                                               -</w:t>
      </w:r>
    </w:p>
    <w:p w14:paraId="60D71579" w14:textId="55B4F77C" w:rsidR="001668AE" w:rsidRPr="00F14710" w:rsidRDefault="001668AE" w:rsidP="0038218A">
      <w:pPr>
        <w:spacing w:line="276" w:lineRule="auto"/>
        <w:jc w:val="both"/>
      </w:pPr>
      <w:r w:rsidRPr="00F14710">
        <w:t>W uchwale budżetowej na 20</w:t>
      </w:r>
      <w:r w:rsidR="00E5628D">
        <w:t>20</w:t>
      </w:r>
      <w:r w:rsidRPr="00F14710">
        <w:t xml:space="preserve"> rok zaplanowano:</w:t>
      </w:r>
    </w:p>
    <w:p w14:paraId="365FB7FF" w14:textId="01354A87" w:rsidR="001668AE" w:rsidRPr="00F14710" w:rsidRDefault="001668AE" w:rsidP="0038218A">
      <w:pPr>
        <w:numPr>
          <w:ilvl w:val="0"/>
          <w:numId w:val="6"/>
        </w:numPr>
        <w:spacing w:line="276" w:lineRule="auto"/>
        <w:jc w:val="both"/>
      </w:pPr>
      <w:r w:rsidRPr="00F14710">
        <w:t xml:space="preserve">rezerwę ogólną na nieprzewidziane wydatki                   </w:t>
      </w:r>
      <w:r w:rsidR="00327797" w:rsidRPr="00F14710">
        <w:t xml:space="preserve">                           </w:t>
      </w:r>
      <w:r w:rsidR="00F14710" w:rsidRPr="00F14710">
        <w:t xml:space="preserve">  </w:t>
      </w:r>
      <w:r w:rsidR="00E5628D">
        <w:t>45</w:t>
      </w:r>
      <w:r w:rsidRPr="00F14710">
        <w:t>.</w:t>
      </w:r>
      <w:r w:rsidR="00F2781E">
        <w:t>0</w:t>
      </w:r>
      <w:r w:rsidR="00F14710" w:rsidRPr="00F14710">
        <w:t>00</w:t>
      </w:r>
      <w:r w:rsidRPr="00F14710">
        <w:t>,</w:t>
      </w:r>
      <w:r w:rsidR="009F1757" w:rsidRPr="00F14710">
        <w:t>00</w:t>
      </w:r>
      <w:r w:rsidRPr="00F14710">
        <w:t> zł</w:t>
      </w:r>
      <w:r w:rsidR="00327797" w:rsidRPr="00F14710">
        <w:t>.</w:t>
      </w:r>
    </w:p>
    <w:p w14:paraId="112280D7" w14:textId="03E2C966" w:rsidR="00261BA1" w:rsidRPr="00F14710" w:rsidRDefault="00261BA1" w:rsidP="0038218A">
      <w:pPr>
        <w:numPr>
          <w:ilvl w:val="0"/>
          <w:numId w:val="6"/>
        </w:numPr>
        <w:spacing w:line="276" w:lineRule="auto"/>
        <w:jc w:val="both"/>
      </w:pPr>
      <w:r w:rsidRPr="00F14710">
        <w:t>rezerwę celową na zadania z zakresu zarządzania</w:t>
      </w:r>
      <w:r w:rsidR="00F14710" w:rsidRPr="00F14710">
        <w:t xml:space="preserve"> kryzysowego                </w:t>
      </w:r>
      <w:r w:rsidR="00A848C4">
        <w:t xml:space="preserve"> </w:t>
      </w:r>
      <w:r w:rsidR="00E5628D">
        <w:t>100</w:t>
      </w:r>
      <w:r w:rsidRPr="00F14710">
        <w:t>.</w:t>
      </w:r>
      <w:r w:rsidR="003C0752">
        <w:t>0</w:t>
      </w:r>
      <w:r w:rsidRPr="00F14710">
        <w:t>00,00 zł.</w:t>
      </w:r>
    </w:p>
    <w:p w14:paraId="73B56B5B" w14:textId="4EEF3F77" w:rsidR="00945037" w:rsidRDefault="00C740C0" w:rsidP="0038218A">
      <w:pPr>
        <w:spacing w:line="276" w:lineRule="auto"/>
        <w:jc w:val="both"/>
      </w:pPr>
      <w:r>
        <w:t xml:space="preserve">Środki </w:t>
      </w:r>
      <w:r w:rsidR="00E5628D">
        <w:t>zabezpieczone w rezerwie ogólnej</w:t>
      </w:r>
      <w:r>
        <w:t xml:space="preserve"> nie zostały wykorzystane w I półroczu 20</w:t>
      </w:r>
      <w:r w:rsidR="00E5628D">
        <w:t>20</w:t>
      </w:r>
      <w:r>
        <w:t xml:space="preserve"> roku</w:t>
      </w:r>
      <w:r w:rsidR="00E5628D">
        <w:t>, natomiast rezerwa z zakresu zarządzania kryzysowego została przeznaczona w całości na wydatki związane z pandemią</w:t>
      </w:r>
      <w:r w:rsidR="00B15F61">
        <w:t xml:space="preserve"> </w:t>
      </w:r>
      <w:proofErr w:type="spellStart"/>
      <w:r w:rsidR="00B15F61">
        <w:t>koronawirusa</w:t>
      </w:r>
      <w:proofErr w:type="spellEnd"/>
      <w:r w:rsidR="00B15F61">
        <w:t>.</w:t>
      </w:r>
    </w:p>
    <w:p w14:paraId="4B62907F" w14:textId="77777777" w:rsidR="00CF4348" w:rsidRPr="00D5286E" w:rsidRDefault="00CF4348" w:rsidP="0038218A">
      <w:pPr>
        <w:spacing w:line="276" w:lineRule="auto"/>
        <w:jc w:val="both"/>
      </w:pPr>
    </w:p>
    <w:p w14:paraId="11E46531" w14:textId="77777777" w:rsidR="0095377A" w:rsidRDefault="0095377A" w:rsidP="0038218A">
      <w:pPr>
        <w:spacing w:line="276" w:lineRule="auto"/>
        <w:jc w:val="both"/>
      </w:pPr>
    </w:p>
    <w:p w14:paraId="020AC845" w14:textId="77777777" w:rsidR="001668AE" w:rsidRPr="00AA3FA4" w:rsidRDefault="001668AE" w:rsidP="0038218A">
      <w:pPr>
        <w:spacing w:line="276" w:lineRule="auto"/>
        <w:jc w:val="both"/>
      </w:pPr>
      <w:r w:rsidRPr="00AA3FA4">
        <w:rPr>
          <w:b/>
        </w:rPr>
        <w:t xml:space="preserve">DZIAŁ 801 –  OŚWIATA I WYCHOWANIE </w:t>
      </w:r>
    </w:p>
    <w:p w14:paraId="72B1ACC5" w14:textId="6A9B1B40" w:rsidR="001668AE" w:rsidRPr="00AA3FA4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B15F61">
        <w:rPr>
          <w:b/>
          <w:i/>
          <w:color w:val="auto"/>
        </w:rPr>
        <w:t>12</w:t>
      </w:r>
      <w:r w:rsidRPr="00AA3FA4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539</w:t>
      </w:r>
      <w:r w:rsidRPr="00AA3FA4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977</w:t>
      </w:r>
      <w:r w:rsidR="00C75A83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82</w:t>
      </w:r>
      <w:r w:rsidRPr="00AA3FA4">
        <w:rPr>
          <w:b/>
          <w:i/>
          <w:color w:val="auto"/>
        </w:rPr>
        <w:t> zł</w:t>
      </w:r>
    </w:p>
    <w:p w14:paraId="253DFA21" w14:textId="60DA0BD4" w:rsidR="001668AE" w:rsidRPr="00AA3FA4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B15F61">
        <w:rPr>
          <w:b/>
          <w:i/>
          <w:color w:val="auto"/>
        </w:rPr>
        <w:t>4</w:t>
      </w:r>
      <w:r w:rsidR="00B54A0A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925</w:t>
      </w:r>
      <w:r w:rsidR="00B54A0A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700</w:t>
      </w:r>
      <w:r w:rsidR="00B54A0A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55</w:t>
      </w:r>
      <w:r w:rsidRPr="00AA3FA4">
        <w:rPr>
          <w:b/>
          <w:i/>
          <w:color w:val="auto"/>
        </w:rPr>
        <w:t> zł</w:t>
      </w:r>
    </w:p>
    <w:p w14:paraId="55B1986E" w14:textId="0BAB5D90" w:rsidR="001668AE" w:rsidRPr="00AA3FA4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AC2090">
        <w:rPr>
          <w:b/>
          <w:i/>
          <w:color w:val="auto"/>
        </w:rPr>
        <w:t>3</w:t>
      </w:r>
      <w:r w:rsidR="00B15F61">
        <w:rPr>
          <w:b/>
          <w:i/>
          <w:color w:val="auto"/>
        </w:rPr>
        <w:t>9</w:t>
      </w:r>
      <w:r w:rsidRPr="00AA3FA4">
        <w:rPr>
          <w:b/>
          <w:i/>
          <w:color w:val="auto"/>
        </w:rPr>
        <w:t>,</w:t>
      </w:r>
      <w:r w:rsidR="0048577D">
        <w:rPr>
          <w:b/>
          <w:i/>
          <w:color w:val="auto"/>
        </w:rPr>
        <w:t>28</w:t>
      </w:r>
    </w:p>
    <w:p w14:paraId="1931A900" w14:textId="67A67BAB" w:rsidR="001668AE" w:rsidRDefault="00FC4DDB" w:rsidP="0038218A">
      <w:pPr>
        <w:spacing w:line="276" w:lineRule="auto"/>
        <w:jc w:val="both"/>
      </w:pPr>
      <w:bookmarkStart w:id="4" w:name="_Hlk3623304"/>
      <w:r w:rsidRPr="003B68D7">
        <w:t>Zadania</w:t>
      </w:r>
      <w:r w:rsidRPr="00B15F61">
        <w:rPr>
          <w:color w:val="FF0000"/>
        </w:rPr>
        <w:t xml:space="preserve"> </w:t>
      </w:r>
      <w:r w:rsidRPr="004A7C32">
        <w:t>w zakresie oświaty w gminie obejmują utrzymanie Miejskiej Szkoły Podstawowej</w:t>
      </w:r>
      <w:r w:rsidR="00921521">
        <w:t xml:space="preserve"> </w:t>
      </w:r>
      <w:r w:rsidR="003D31D7">
        <w:br/>
      </w:r>
      <w:r w:rsidR="00921521">
        <w:t xml:space="preserve">z oddziałami gimnazjalnymi i </w:t>
      </w:r>
      <w:r w:rsidRPr="004A7C32">
        <w:t xml:space="preserve"> Przedszkola Miejskiego.</w:t>
      </w:r>
    </w:p>
    <w:p w14:paraId="78E340C9" w14:textId="41394DEA" w:rsidR="00DE21AD" w:rsidRDefault="00DE21AD" w:rsidP="0038218A">
      <w:pPr>
        <w:spacing w:line="276" w:lineRule="auto"/>
        <w:jc w:val="both"/>
      </w:pPr>
    </w:p>
    <w:p w14:paraId="633D0DCA" w14:textId="77777777" w:rsidR="00DE21AD" w:rsidRDefault="00DE21AD" w:rsidP="00DE21AD">
      <w:pPr>
        <w:spacing w:line="276" w:lineRule="auto"/>
        <w:jc w:val="both"/>
        <w:rPr>
          <w:b/>
        </w:rPr>
      </w:pPr>
      <w:r>
        <w:t xml:space="preserve">Na wydatki  </w:t>
      </w:r>
      <w:r>
        <w:rPr>
          <w:b/>
        </w:rPr>
        <w:t xml:space="preserve">Miejskiej Szkoły Podstawowej </w:t>
      </w:r>
      <w:r>
        <w:t>składają się wydatki w poszczególnych rozdziałach:</w:t>
      </w:r>
      <w:r>
        <w:rPr>
          <w:b/>
        </w:rPr>
        <w:t xml:space="preserve"> </w:t>
      </w:r>
    </w:p>
    <w:p w14:paraId="1517C3E2" w14:textId="77777777" w:rsidR="00DE21AD" w:rsidRDefault="00DE21AD" w:rsidP="00DE21AD">
      <w:pPr>
        <w:pStyle w:val="Akapitzlist"/>
        <w:numPr>
          <w:ilvl w:val="0"/>
          <w:numId w:val="43"/>
        </w:numPr>
        <w:spacing w:line="276" w:lineRule="auto"/>
        <w:ind w:left="284" w:hanging="284"/>
        <w:jc w:val="both"/>
      </w:pPr>
      <w:r>
        <w:t>R. 80101 – realizacja w 40,84 % planu. W ramach wydatków bieżących w Miejskiej Szkole Podstawowej  środki w wysokości 1.633.539,53 zł wydatkowano na:</w:t>
      </w:r>
    </w:p>
    <w:p w14:paraId="4BC283A0" w14:textId="5FE6CBEC" w:rsidR="00DE21AD" w:rsidRDefault="00DE21AD" w:rsidP="00DE21AD">
      <w:pPr>
        <w:numPr>
          <w:ilvl w:val="0"/>
          <w:numId w:val="44"/>
        </w:numPr>
        <w:spacing w:line="276" w:lineRule="auto"/>
        <w:jc w:val="both"/>
      </w:pPr>
      <w:r>
        <w:t>wynagrodzenia i pochodne od wynagrodzeń -                                    1.3</w:t>
      </w:r>
      <w:r w:rsidR="0048577D">
        <w:t>69</w:t>
      </w:r>
      <w:r>
        <w:t>.</w:t>
      </w:r>
      <w:r w:rsidR="0048577D">
        <w:t>503</w:t>
      </w:r>
      <w:r>
        <w:t>,</w:t>
      </w:r>
      <w:r w:rsidR="0048577D">
        <w:t>5</w:t>
      </w:r>
      <w:r>
        <w:t>6 zł,</w:t>
      </w:r>
    </w:p>
    <w:p w14:paraId="004078C1" w14:textId="2BF443DC" w:rsidR="00DE21AD" w:rsidRDefault="00DE21AD" w:rsidP="00DE21AD">
      <w:pPr>
        <w:numPr>
          <w:ilvl w:val="0"/>
          <w:numId w:val="44"/>
        </w:numPr>
        <w:spacing w:line="276" w:lineRule="auto"/>
        <w:jc w:val="both"/>
      </w:pPr>
      <w:r>
        <w:t>pozostałe wydatki                                          -                                        26</w:t>
      </w:r>
      <w:r w:rsidR="0048577D">
        <w:t>4</w:t>
      </w:r>
      <w:r>
        <w:t>.</w:t>
      </w:r>
      <w:r w:rsidR="0048577D">
        <w:t>035</w:t>
      </w:r>
      <w:r>
        <w:t>,</w:t>
      </w:r>
      <w:r w:rsidR="0048577D">
        <w:t>9</w:t>
      </w:r>
      <w:r>
        <w:t>7 zł.</w:t>
      </w:r>
    </w:p>
    <w:p w14:paraId="44653F9B" w14:textId="77777777" w:rsidR="00DE21AD" w:rsidRDefault="00DE21AD" w:rsidP="00DE21AD">
      <w:pPr>
        <w:spacing w:line="276" w:lineRule="auto"/>
        <w:ind w:left="284"/>
        <w:jc w:val="both"/>
      </w:pPr>
      <w:r>
        <w:t xml:space="preserve">Główną grupę wydatków stanowią środki na wynagrodzenia i pochodne od tych wynagrodzeń wynoszące 84,06 % z kwoty 1.633.539,53 zł. Wynagrodzenia obejmują płace 29 pracowników pedagogicznych i 13 pracowników administracji i obsługi. </w:t>
      </w:r>
      <w:r>
        <w:br/>
        <w:t xml:space="preserve">W omawianym okresie wystąpiły wydatki na opiekę podczas przewozu uczniów na basen, pełnienie funkcji Inspektora ochrony danych osobowych. Wydatki rzeczowe  to  15,94 % wydatków ogółem, a  wydatki na   ZFŚS  stanowią 6,50 % wydatków. </w:t>
      </w:r>
    </w:p>
    <w:p w14:paraId="7B45FFB0" w14:textId="77777777" w:rsidR="00DE21AD" w:rsidRDefault="00DE21AD" w:rsidP="00DE21AD">
      <w:pPr>
        <w:pStyle w:val="Akapitzlist"/>
        <w:numPr>
          <w:ilvl w:val="0"/>
          <w:numId w:val="43"/>
        </w:numPr>
        <w:spacing w:line="276" w:lineRule="auto"/>
        <w:ind w:left="284"/>
        <w:jc w:val="both"/>
      </w:pPr>
      <w:r>
        <w:t>R.80103 – wydatki w kwocie 38.577,19</w:t>
      </w:r>
      <w:r>
        <w:rPr>
          <w:b/>
        </w:rPr>
        <w:t xml:space="preserve"> </w:t>
      </w:r>
      <w:r>
        <w:t>zł  tj. 43,24 % planu. W ramach wydatków bieżących w oddziale przedszkolnym, środki w wysokości 36.306,03 zł. wydatkowano na wynagrodzenia i pochodne od wynagrodzeń a kwotę 2.271,16 zł na ZFŚS.</w:t>
      </w:r>
    </w:p>
    <w:p w14:paraId="476EFE1F" w14:textId="77777777" w:rsidR="00DE21AD" w:rsidRDefault="00DE21AD" w:rsidP="00DE21AD">
      <w:pPr>
        <w:pStyle w:val="Akapitzlist"/>
        <w:numPr>
          <w:ilvl w:val="0"/>
          <w:numId w:val="43"/>
        </w:numPr>
        <w:spacing w:line="276" w:lineRule="auto"/>
        <w:jc w:val="both"/>
      </w:pPr>
      <w:r>
        <w:t>R.80146 – wydatki w kwocie 810,90 zł tj. 16,22 % planu obejmują wydatki na podnoszenie kwalifikacji pracowników pedagogicznych.</w:t>
      </w:r>
    </w:p>
    <w:p w14:paraId="0817B66B" w14:textId="77777777" w:rsidR="00DE21AD" w:rsidRDefault="00DE21AD" w:rsidP="00DE21AD">
      <w:pPr>
        <w:pStyle w:val="Akapitzlist"/>
        <w:numPr>
          <w:ilvl w:val="0"/>
          <w:numId w:val="43"/>
        </w:numPr>
        <w:spacing w:line="276" w:lineRule="auto"/>
        <w:jc w:val="both"/>
      </w:pPr>
      <w:r>
        <w:lastRenderedPageBreak/>
        <w:t xml:space="preserve">R.80148 – wydatki związane z funkcjonowaniem stołówki szkolnej w omawianym okresie wynoszą 3.549,55 zł tj. 15,78 % planu, obejmują one tylko wydatki rzeczowe. </w:t>
      </w:r>
    </w:p>
    <w:p w14:paraId="10BDE178" w14:textId="77777777" w:rsidR="00DE21AD" w:rsidRDefault="00DE21AD" w:rsidP="00DE21AD">
      <w:pPr>
        <w:pStyle w:val="Akapitzlist"/>
        <w:numPr>
          <w:ilvl w:val="0"/>
          <w:numId w:val="43"/>
        </w:numPr>
        <w:spacing w:line="276" w:lineRule="auto"/>
        <w:ind w:left="284" w:hanging="284"/>
        <w:jc w:val="both"/>
      </w:pPr>
      <w:r>
        <w:t>R. 80150 -  wydatkowano środki w wysokości  58.970,89 zł. tj.  56,73 % planu.</w:t>
      </w:r>
    </w:p>
    <w:p w14:paraId="5F7F6DB7" w14:textId="77777777" w:rsidR="00DE21AD" w:rsidRDefault="00DE21AD" w:rsidP="00DE21AD">
      <w:pPr>
        <w:spacing w:line="276" w:lineRule="auto"/>
        <w:jc w:val="both"/>
      </w:pPr>
      <w:r>
        <w:t xml:space="preserve">     W ramach wydatków bieżących środki wydatkowano na:</w:t>
      </w:r>
    </w:p>
    <w:p w14:paraId="36A0FD5E" w14:textId="77777777" w:rsidR="00DE21AD" w:rsidRDefault="00DE21AD" w:rsidP="00DE21AD">
      <w:pPr>
        <w:numPr>
          <w:ilvl w:val="0"/>
          <w:numId w:val="45"/>
        </w:numPr>
        <w:spacing w:line="276" w:lineRule="auto"/>
        <w:jc w:val="both"/>
      </w:pPr>
      <w:r>
        <w:t>wynagrodzenia i pochodne od wynagrodzeń -                                       55.427,88 zł,</w:t>
      </w:r>
    </w:p>
    <w:p w14:paraId="5924CA9A" w14:textId="77777777" w:rsidR="00DE21AD" w:rsidRDefault="00DE21AD" w:rsidP="00DE21AD">
      <w:pPr>
        <w:numPr>
          <w:ilvl w:val="0"/>
          <w:numId w:val="45"/>
        </w:numPr>
        <w:spacing w:line="276" w:lineRule="auto"/>
        <w:jc w:val="both"/>
      </w:pPr>
      <w:r>
        <w:t>pozostałe wydatki                                          -                                          3.543,01 zł.</w:t>
      </w:r>
    </w:p>
    <w:p w14:paraId="737D4C69" w14:textId="77777777" w:rsidR="00DE21AD" w:rsidRDefault="00DE21AD" w:rsidP="00DE21AD">
      <w:pPr>
        <w:jc w:val="both"/>
      </w:pPr>
      <w:r>
        <w:t xml:space="preserve">Główną grupę wydatków stanowią środki na wynagrodzenia i pochodne od wynagrodzeń 3 pracowników pedagogicznych oraz wydatki ustalone zgodnie z Zarządzeniem Burmistrza Nr 132/2018 z dnia 21 września 2018 r. w sprawie metod rozliczeń wydatków wspólnych przeznaczonych na edukację dzieci i młodzieży wymagających stosowania specjalnej organizacji nauki i metod pracy, wynoszące 93,99 % z kwoty 58.970,89 zł.  Orzeczenie </w:t>
      </w:r>
      <w:r>
        <w:br/>
        <w:t>o potrzebie kształcenia specjalnego posiada 5 uczniów.  Wydatki na ZFŚS stanowią 6,01 % wydatków tj. 3.543,01 zł.</w:t>
      </w:r>
    </w:p>
    <w:p w14:paraId="2AFB9D43" w14:textId="77777777" w:rsidR="00DE21AD" w:rsidRDefault="00DE21AD" w:rsidP="00DE21AD">
      <w:pPr>
        <w:jc w:val="both"/>
      </w:pPr>
    </w:p>
    <w:p w14:paraId="11CCE517" w14:textId="77777777" w:rsidR="00DE21AD" w:rsidRDefault="00DE21AD" w:rsidP="00DE21AD">
      <w:pPr>
        <w:spacing w:line="276" w:lineRule="auto"/>
        <w:jc w:val="both"/>
      </w:pPr>
      <w:r>
        <w:t xml:space="preserve">W zakresie wydatków bieżących zaplanowano w dziale 801 realizację  projektu „Szkoła Przyszłości” w ramach Dolnośląskiego Regionalnego Programu Operacyjnego 2014-2020, współfinansowanego ze środków Europejskiego Funduszu Społecznego, realizowanego </w:t>
      </w:r>
      <w:r>
        <w:br/>
        <w:t>w latach 2019-2021. Celem głównym projektu jest zapewnienie równego dostępu do wysokiej jakości edukacji podstawowej, gimnazjalnej i ponadgimnazjalnej.</w:t>
      </w:r>
    </w:p>
    <w:p w14:paraId="70730FCC" w14:textId="016113C7" w:rsidR="00DE21AD" w:rsidRDefault="00DE21AD" w:rsidP="00DE21AD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Całkowita wartość projektu wynosi 359.450,00 zł w tym kwota dofinansowania to  </w:t>
      </w:r>
      <w:r>
        <w:rPr>
          <w:rFonts w:ascii="Times New Roman" w:hAnsi="Times New Roman" w:cs="Times New Roman"/>
        </w:rPr>
        <w:br/>
        <w:t>225.450,00 zł na koszty bezpośrednie projektu oraz 9.200,00 koszty pośrednie. Kwota 124.800,00 stanowić będzie wkład własny (niepieniężny). W I półroczu 2020 wydatkowano kwotę 33.017,62 zł</w:t>
      </w:r>
      <w:r w:rsidR="00283915">
        <w:rPr>
          <w:rFonts w:ascii="Times New Roman" w:hAnsi="Times New Roman" w:cs="Times New Roman"/>
        </w:rPr>
        <w:t xml:space="preserve"> tj. 20,88% planu,</w:t>
      </w:r>
      <w:r>
        <w:rPr>
          <w:rFonts w:ascii="Times New Roman" w:hAnsi="Times New Roman" w:cs="Times New Roman"/>
        </w:rPr>
        <w:t xml:space="preserve"> natomiast wkład własny (niepieniężny) wyniósł 34.960,00 zł. Kwota ta została wykorzystana na wypłatę wynagrodzeń i pochodnych od wynagrodzeń biorących udział w realizacji projektu pracowników szkoły. Nauczyciele otrzymali wynagrodzenia za prowadzenie poniższych zajęć:</w:t>
      </w:r>
    </w:p>
    <w:p w14:paraId="0931F7AE" w14:textId="799AE776" w:rsidR="00DE21AD" w:rsidRDefault="00DE21AD" w:rsidP="00DE21AD">
      <w:pPr>
        <w:spacing w:line="276" w:lineRule="auto"/>
        <w:jc w:val="both"/>
      </w:pPr>
      <w:r>
        <w:t xml:space="preserve">doradztwo edukacyjno-zawodowe, przedsiębiorczość i umiejętność pracy w grupie, informatyka, matematyka rozwijająca, matematyka wyrównawcza, j. angielski rozwijający, </w:t>
      </w:r>
      <w:r w:rsidR="007C7310">
        <w:br/>
      </w:r>
      <w:r>
        <w:t xml:space="preserve">j. angielski wyrównawczy, przyrodnicze ogólnie rozwijające, chemia wyrównawcza, biologia wyrównawcza, fizyka wyrównawcza, logopedia, socjoterapia, muzykoterapia, gimnastyka korekcyjna, arteterapia, psychomotoryka, choreoterapia, korekcyjno- kompensacyjne, warsztaty dla os. agresywnych, </w:t>
      </w:r>
      <w:proofErr w:type="spellStart"/>
      <w:r>
        <w:t>muzykoteriapia</w:t>
      </w:r>
      <w:proofErr w:type="spellEnd"/>
      <w:r>
        <w:t xml:space="preserve"> – indywidualna, pedagog- indywidualna</w:t>
      </w:r>
    </w:p>
    <w:p w14:paraId="5CF77758" w14:textId="77777777" w:rsidR="00DE21AD" w:rsidRDefault="00DE21AD" w:rsidP="00DE21AD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Pracownicy administracji zostali wynagrodzeni za koordynację projektu oraz jego obsługę finansową.</w:t>
      </w:r>
    </w:p>
    <w:p w14:paraId="1CAA6075" w14:textId="77777777" w:rsidR="00DE21AD" w:rsidRDefault="00DE21AD" w:rsidP="00DE21AD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</w:p>
    <w:p w14:paraId="154869EE" w14:textId="77777777" w:rsidR="00DF6FCA" w:rsidRDefault="00DF6FCA" w:rsidP="0038218A">
      <w:pPr>
        <w:spacing w:line="276" w:lineRule="auto"/>
        <w:jc w:val="both"/>
      </w:pPr>
    </w:p>
    <w:p w14:paraId="7BB689D7" w14:textId="77777777" w:rsidR="00DE21AD" w:rsidRDefault="00DE21AD" w:rsidP="00DE21AD">
      <w:pPr>
        <w:spacing w:line="276" w:lineRule="auto"/>
        <w:jc w:val="both"/>
        <w:rPr>
          <w:b/>
          <w:kern w:val="0"/>
          <w:lang w:eastAsia="en-US"/>
        </w:rPr>
      </w:pPr>
      <w:r>
        <w:t xml:space="preserve">Na wydatki  </w:t>
      </w:r>
      <w:r>
        <w:rPr>
          <w:b/>
        </w:rPr>
        <w:t xml:space="preserve">Przedszkola Miejskiego </w:t>
      </w:r>
      <w:r>
        <w:t>składają się wydatki w poszczególnych rozdziałach:</w:t>
      </w:r>
      <w:r>
        <w:rPr>
          <w:b/>
        </w:rPr>
        <w:t xml:space="preserve"> </w:t>
      </w:r>
    </w:p>
    <w:p w14:paraId="49CBB9CC" w14:textId="77777777" w:rsidR="00DE21AD" w:rsidRDefault="00DE21AD" w:rsidP="00DE21AD">
      <w:pPr>
        <w:pStyle w:val="Akapitzlist"/>
        <w:numPr>
          <w:ilvl w:val="0"/>
          <w:numId w:val="46"/>
        </w:numPr>
        <w:tabs>
          <w:tab w:val="left" w:pos="284"/>
        </w:tabs>
        <w:spacing w:line="276" w:lineRule="auto"/>
        <w:ind w:left="284" w:hanging="284"/>
        <w:jc w:val="both"/>
      </w:pPr>
      <w:r>
        <w:t>R. 80104 – realizacja w 48,26% planu. W ramach wydatków bieżących w Przedszkolu Miejskim  środki w wysokości 597.217,61 zł wydatkowano na:</w:t>
      </w:r>
    </w:p>
    <w:p w14:paraId="27A394E3" w14:textId="77777777" w:rsidR="00DE21AD" w:rsidRDefault="00DE21AD" w:rsidP="00DE21AD">
      <w:pPr>
        <w:numPr>
          <w:ilvl w:val="0"/>
          <w:numId w:val="44"/>
        </w:numPr>
        <w:spacing w:line="276" w:lineRule="auto"/>
        <w:jc w:val="both"/>
      </w:pPr>
      <w:r>
        <w:t>wynagrodzenia i pochodne od wynagrodzeń -                                       494.554,53 zł,</w:t>
      </w:r>
    </w:p>
    <w:p w14:paraId="499390C5" w14:textId="77777777" w:rsidR="00DE21AD" w:rsidRDefault="00DE21AD" w:rsidP="00DE21AD">
      <w:pPr>
        <w:numPr>
          <w:ilvl w:val="0"/>
          <w:numId w:val="44"/>
        </w:numPr>
        <w:spacing w:line="276" w:lineRule="auto"/>
        <w:jc w:val="both"/>
      </w:pPr>
      <w:r>
        <w:t>pozostałe wydatki                                          -                                        102.663,08 zł.</w:t>
      </w:r>
    </w:p>
    <w:p w14:paraId="3D25BA45" w14:textId="77777777" w:rsidR="00DE21AD" w:rsidRDefault="00DE21AD" w:rsidP="00DE21AD">
      <w:pPr>
        <w:spacing w:line="276" w:lineRule="auto"/>
        <w:ind w:left="284"/>
        <w:jc w:val="both"/>
      </w:pPr>
      <w:r>
        <w:t xml:space="preserve">Główną grupę wydatków stanowią środki na wynagrodzenia i pochodne od tych wynagrodzeń wynoszące 82,81% z kwoty 597.217,61 zł. Wynagrodzenia obejmują płace 11 pracowników pedagogicznych i 5 pracowników administracji i obsługi. Wynagrodzenia pracowników pedagogicznych w kwocie 108.306,00 zł zostały sfinansowane otrzymaną </w:t>
      </w:r>
      <w:r>
        <w:lastRenderedPageBreak/>
        <w:t xml:space="preserve">dotacją na wychowanie przedszkolne. Wynagrodzenia bezosobowe dotyczą zawartej umowy z Inspektorem Ochrony Danych Osobowych, logopedą oraz z osobą prowadzącą sprawy kadrowe. </w:t>
      </w:r>
    </w:p>
    <w:p w14:paraId="6B67C7B3" w14:textId="77777777" w:rsidR="00DE21AD" w:rsidRDefault="00DE21AD" w:rsidP="00DE21AD">
      <w:pPr>
        <w:pStyle w:val="Akapitzlist"/>
        <w:numPr>
          <w:ilvl w:val="0"/>
          <w:numId w:val="46"/>
        </w:numPr>
        <w:spacing w:line="276" w:lineRule="auto"/>
        <w:ind w:left="284"/>
        <w:jc w:val="both"/>
      </w:pPr>
      <w:r>
        <w:t xml:space="preserve">R.80148– realizacja wydatków na wartość 109.923,18 zł  tj. 36,72% planu. W niniejszym rozdziale wyodrębnione zostały wydatki związane z prowadzeniem stołówki </w:t>
      </w:r>
      <w:r>
        <w:br/>
        <w:t>w przedszkolu.</w:t>
      </w:r>
    </w:p>
    <w:p w14:paraId="076507AE" w14:textId="77777777" w:rsidR="00DE21AD" w:rsidRDefault="00DE21AD" w:rsidP="00DE21AD">
      <w:pPr>
        <w:pStyle w:val="Akapitzlist"/>
        <w:numPr>
          <w:ilvl w:val="0"/>
          <w:numId w:val="46"/>
        </w:numPr>
        <w:spacing w:line="276" w:lineRule="auto"/>
        <w:ind w:left="284" w:hanging="284"/>
        <w:jc w:val="both"/>
      </w:pPr>
      <w:r>
        <w:t xml:space="preserve">R. 80149 – realizacja wydatków na wartość 61.989,55 zł  tj. 58,58% planu. W przedszkolu na dzień 30.06.2020 r. orzeczenie o potrzebie kształcenia specjalnego posiadała dwójka dzieci. Środki wydatkowano głównie na wynagrodzenia osobowe 2 pracowników pedagogicznych (tj. 0,8 etatu zatrudnionych do 30.06.2020r.) oraz pomocy nauczyciela. Bezosobowe wynagrodzenia dotyczą osób prowadzących zajęcia rehabilitacyjne, zajęcia muzykoterapii i arteterapii, logopedii oraz opieki psychologa.  </w:t>
      </w:r>
    </w:p>
    <w:p w14:paraId="024C8489" w14:textId="5E76F624" w:rsidR="005A542D" w:rsidRPr="005A542D" w:rsidRDefault="005A542D" w:rsidP="005A542D">
      <w:pPr>
        <w:rPr>
          <w:kern w:val="0"/>
          <w:lang w:eastAsia="pl-PL"/>
        </w:rPr>
      </w:pPr>
      <w:r>
        <w:t xml:space="preserve">Zapłacone odsetki w tym dziale </w:t>
      </w:r>
      <w:r w:rsidRPr="005A542D">
        <w:t xml:space="preserve">dotyczą </w:t>
      </w:r>
      <w:r w:rsidRPr="005A542D">
        <w:rPr>
          <w:color w:val="000000"/>
          <w:shd w:val="clear" w:color="auto" w:fill="FFFFFF"/>
        </w:rPr>
        <w:t>stwierdzonej przez ZUS niedopłaty składek Publicznego Gimnazjum za lata 2016, 2017.</w:t>
      </w:r>
    </w:p>
    <w:p w14:paraId="53051EE9" w14:textId="4C851E89" w:rsidR="005334FB" w:rsidRPr="004A7C32" w:rsidRDefault="005334FB" w:rsidP="00DE21AD">
      <w:pPr>
        <w:spacing w:line="276" w:lineRule="auto"/>
        <w:jc w:val="both"/>
      </w:pPr>
    </w:p>
    <w:p w14:paraId="6957B8C1" w14:textId="5B22C667" w:rsidR="00E16B74" w:rsidRPr="00592AED" w:rsidRDefault="00652618" w:rsidP="0038218A">
      <w:pPr>
        <w:spacing w:line="276" w:lineRule="auto"/>
        <w:jc w:val="both"/>
      </w:pPr>
      <w:r w:rsidRPr="003A34D5">
        <w:t xml:space="preserve">W ramach tego działu wydatkowano również środki w wysokości </w:t>
      </w:r>
      <w:r w:rsidR="003B68D7">
        <w:t>30.633,31</w:t>
      </w:r>
      <w:r w:rsidRPr="003A34D5">
        <w:t xml:space="preserve"> zł </w:t>
      </w:r>
      <w:r w:rsidR="00B94311" w:rsidRPr="003A34D5">
        <w:t xml:space="preserve">tytułem uczęszczania </w:t>
      </w:r>
      <w:r w:rsidR="00F460D1" w:rsidRPr="003A34D5">
        <w:t>dzieci zamieszkałych w Szczawnie-</w:t>
      </w:r>
      <w:r w:rsidR="00F460D1">
        <w:t xml:space="preserve"> Zdroju </w:t>
      </w:r>
      <w:r w:rsidR="00B94311" w:rsidRPr="003A34D5">
        <w:t>do przedszkoli</w:t>
      </w:r>
      <w:r w:rsidR="003A34D5" w:rsidRPr="003A34D5">
        <w:t xml:space="preserve"> niepublicznych </w:t>
      </w:r>
      <w:r w:rsidR="00F460D1">
        <w:br/>
      </w:r>
      <w:r w:rsidR="003A34D5" w:rsidRPr="003A34D5">
        <w:t>w innych gminach</w:t>
      </w:r>
      <w:r w:rsidR="00B94311" w:rsidRPr="003A34D5">
        <w:t xml:space="preserve">, </w:t>
      </w:r>
      <w:r w:rsidR="002D58E7" w:rsidRPr="00440DBB">
        <w:t xml:space="preserve">wydatki na </w:t>
      </w:r>
      <w:r w:rsidR="00513F3F" w:rsidRPr="00440DBB">
        <w:t xml:space="preserve"> </w:t>
      </w:r>
      <w:r w:rsidR="003B68D7">
        <w:t>nagrody dla uczestników konkursu o regionie wałbrzyskim – 505,00 zł</w:t>
      </w:r>
      <w:r w:rsidR="00592AED">
        <w:t xml:space="preserve">. </w:t>
      </w:r>
      <w:r w:rsidR="002D58E7" w:rsidRPr="00440DBB">
        <w:t>Ponadto w</w:t>
      </w:r>
      <w:r w:rsidR="004B3630">
        <w:t xml:space="preserve"> I półroczu 20</w:t>
      </w:r>
      <w:r w:rsidR="003B68D7">
        <w:t>20</w:t>
      </w:r>
      <w:r w:rsidR="00E51624">
        <w:t xml:space="preserve"> </w:t>
      </w:r>
      <w:r w:rsidR="001668AE" w:rsidRPr="00440DBB">
        <w:t xml:space="preserve">r. </w:t>
      </w:r>
      <w:r w:rsidR="00513F3F" w:rsidRPr="00440DBB">
        <w:t xml:space="preserve">Gmina Szczawno-Zdrój  </w:t>
      </w:r>
      <w:r w:rsidR="00E16B74" w:rsidRPr="00440DBB">
        <w:t>finansowała</w:t>
      </w:r>
      <w:r w:rsidR="00513F3F" w:rsidRPr="00440DBB">
        <w:t xml:space="preserve"> dowóz  dzieci do </w:t>
      </w:r>
      <w:r w:rsidR="004B3630">
        <w:t>szkół</w:t>
      </w:r>
      <w:r w:rsidR="00513F3F" w:rsidRPr="00440DBB">
        <w:t xml:space="preserve"> w Wałbrzychu. Na</w:t>
      </w:r>
      <w:r w:rsidR="001668AE" w:rsidRPr="00440DBB">
        <w:t xml:space="preserve"> ten cel wydatkowano </w:t>
      </w:r>
      <w:r w:rsidR="003B68D7">
        <w:t>6.718,59</w:t>
      </w:r>
      <w:r w:rsidR="001668AE" w:rsidRPr="00440DBB">
        <w:t> zł.</w:t>
      </w:r>
      <w:r w:rsidR="00B55CE6" w:rsidRPr="009C50CA">
        <w:rPr>
          <w:color w:val="FF0000"/>
        </w:rPr>
        <w:t xml:space="preserve"> </w:t>
      </w:r>
    </w:p>
    <w:p w14:paraId="6557A9CA" w14:textId="77777777" w:rsidR="006F7889" w:rsidRDefault="006F7889" w:rsidP="0038218A">
      <w:pPr>
        <w:spacing w:line="276" w:lineRule="auto"/>
        <w:jc w:val="both"/>
      </w:pPr>
    </w:p>
    <w:p w14:paraId="6F1996E0" w14:textId="5E16B7B7" w:rsidR="00237284" w:rsidRDefault="00E51624" w:rsidP="0038218A">
      <w:pPr>
        <w:spacing w:line="276" w:lineRule="auto"/>
        <w:jc w:val="both"/>
        <w:rPr>
          <w:b/>
        </w:rPr>
      </w:pPr>
      <w:r>
        <w:t>W</w:t>
      </w:r>
      <w:r w:rsidR="00237284">
        <w:t xml:space="preserve"> tym dziale zaplanowano  i realizowano dotacje dla Niepubliczn</w:t>
      </w:r>
      <w:r w:rsidR="003B68D7">
        <w:t>ych</w:t>
      </w:r>
      <w:r w:rsidR="00237284">
        <w:t xml:space="preserve"> Przedszkol</w:t>
      </w:r>
      <w:r w:rsidR="003B68D7">
        <w:t>i</w:t>
      </w:r>
      <w:r w:rsidR="00237284">
        <w:t xml:space="preserve"> „Małe Misie” w kwocie  </w:t>
      </w:r>
      <w:r w:rsidR="003B68D7">
        <w:t>177.129,29</w:t>
      </w:r>
      <w:r w:rsidR="00237284">
        <w:t xml:space="preserve"> zł</w:t>
      </w:r>
      <w:r w:rsidR="00327570">
        <w:t xml:space="preserve"> </w:t>
      </w:r>
      <w:r w:rsidR="003B68D7">
        <w:t xml:space="preserve"> i „Tu mieszka bajeczka” – 107.399,66 zł oraz dotację na zajęcia z katechezy dla dzieci wyznawców religii  nieka</w:t>
      </w:r>
      <w:r w:rsidR="00912A14">
        <w:t xml:space="preserve">tolickich – 3.268,98 zł - </w:t>
      </w:r>
      <w:r w:rsidR="000A215C">
        <w:t xml:space="preserve"> </w:t>
      </w:r>
      <w:r w:rsidR="000A215C" w:rsidRPr="000A215C">
        <w:rPr>
          <w:b/>
        </w:rPr>
        <w:t>tabela nr 8.</w:t>
      </w:r>
    </w:p>
    <w:p w14:paraId="7040CEAF" w14:textId="77777777" w:rsidR="00592AED" w:rsidRDefault="00592AED" w:rsidP="00592AED">
      <w:pPr>
        <w:pStyle w:val="Normal"/>
        <w:jc w:val="both"/>
        <w:rPr>
          <w:rFonts w:ascii="Times New Roman" w:hAnsi="Times New Roman" w:cs="Times New Roman"/>
          <w:bCs/>
        </w:rPr>
      </w:pPr>
    </w:p>
    <w:p w14:paraId="676F8574" w14:textId="07CA202B" w:rsidR="00592AED" w:rsidRPr="00592AED" w:rsidRDefault="007A040F" w:rsidP="00592AED">
      <w:pPr>
        <w:pStyle w:val="Normal"/>
        <w:jc w:val="both"/>
        <w:rPr>
          <w:rFonts w:ascii="Times New Roman" w:hAnsi="Times New Roman" w:cs="Times New Roman"/>
        </w:rPr>
      </w:pPr>
      <w:r w:rsidRPr="00592AED">
        <w:rPr>
          <w:rFonts w:ascii="Times New Roman" w:hAnsi="Times New Roman" w:cs="Times New Roman"/>
          <w:bCs/>
        </w:rPr>
        <w:t>Ponadto  zrealizowano wydatek w wysokości 89.895,00 zł finansowany w 100% ze środków unijnych</w:t>
      </w:r>
      <w:r w:rsidR="00592AED" w:rsidRPr="00592AED">
        <w:rPr>
          <w:rFonts w:ascii="Times New Roman" w:hAnsi="Times New Roman" w:cs="Times New Roman"/>
        </w:rPr>
        <w:t>, w związku z zawartymi umowami na realizację projektów: Zdalna Szkoła i Zdalna Szkoła+. Środki w całości przeznaczone na zakup komputerów do wykorzystania przez uczniów MSP w trakcie zmiany systemu nauczania , zwi</w:t>
      </w:r>
      <w:r w:rsidR="00592AED">
        <w:rPr>
          <w:rFonts w:ascii="Times New Roman" w:hAnsi="Times New Roman" w:cs="Times New Roman"/>
        </w:rPr>
        <w:t>ą</w:t>
      </w:r>
      <w:r w:rsidR="00592AED" w:rsidRPr="00592AED">
        <w:rPr>
          <w:rFonts w:ascii="Times New Roman" w:hAnsi="Times New Roman" w:cs="Times New Roman"/>
        </w:rPr>
        <w:t>zanego z COVID-19</w:t>
      </w:r>
      <w:r w:rsidR="00592AED">
        <w:rPr>
          <w:rFonts w:ascii="Times New Roman" w:hAnsi="Times New Roman" w:cs="Times New Roman"/>
        </w:rPr>
        <w:t>.</w:t>
      </w:r>
    </w:p>
    <w:bookmarkEnd w:id="4"/>
    <w:p w14:paraId="43BE102D" w14:textId="77777777" w:rsidR="0042638F" w:rsidRDefault="0042638F" w:rsidP="0038218A">
      <w:pPr>
        <w:spacing w:line="276" w:lineRule="auto"/>
        <w:jc w:val="both"/>
      </w:pPr>
    </w:p>
    <w:p w14:paraId="7D5DB3C1" w14:textId="46AE8799" w:rsidR="009E02FE" w:rsidRDefault="006F7889" w:rsidP="009E02FE">
      <w:pPr>
        <w:spacing w:line="276" w:lineRule="auto"/>
        <w:jc w:val="both"/>
      </w:pPr>
      <w:r w:rsidRPr="00CF4348">
        <w:t xml:space="preserve">Pozostałe wydatki w tym dziale to </w:t>
      </w:r>
      <w:r w:rsidR="00F460D1" w:rsidRPr="00CF4348">
        <w:t xml:space="preserve"> </w:t>
      </w:r>
      <w:r w:rsidRPr="00CF4348">
        <w:rPr>
          <w:b/>
          <w:u w:val="single"/>
        </w:rPr>
        <w:t>wydatki majątkowe</w:t>
      </w:r>
      <w:r w:rsidRPr="00CF4348">
        <w:t xml:space="preserve"> i dotyczą </w:t>
      </w:r>
      <w:r w:rsidR="00912A14" w:rsidRPr="00CF4348">
        <w:t xml:space="preserve"> zadania pn.</w:t>
      </w:r>
      <w:r w:rsidR="00232FBD" w:rsidRPr="00CF4348">
        <w:t xml:space="preserve"> „Budowa Zespołu Szkolno-Przedszkolnego w ramach kompleksu oświatowo-sportowo-rekreacyjnego przy ul. Słonecznej 1A”. Zadanie ujęte w wieloletniej prognozie finansowej na l.2019-202</w:t>
      </w:r>
      <w:r w:rsidR="00912A14" w:rsidRPr="00CF4348">
        <w:t>3</w:t>
      </w:r>
      <w:r w:rsidR="00232FBD" w:rsidRPr="00CF4348">
        <w:t xml:space="preserve">. </w:t>
      </w:r>
      <w:r w:rsidR="007C7310">
        <w:br/>
      </w:r>
      <w:r w:rsidR="00912A14" w:rsidRPr="00CF4348">
        <w:t xml:space="preserve">W I półroczu 2020 roku </w:t>
      </w:r>
      <w:r w:rsidR="00CF4348" w:rsidRPr="00CF4348">
        <w:t>przygotowano plac budowy, wykonano wszystkie prace ziemne, płytę żelbetową, ściany żelbetowe piwnicy i rozpoczęto układanie stropów , za kwotę 1.972.554,70 zł.</w:t>
      </w:r>
      <w:r w:rsidR="00CF4348" w:rsidRPr="00CF4348">
        <w:rPr>
          <w:kern w:val="0"/>
          <w:sz w:val="22"/>
          <w:szCs w:val="22"/>
          <w:lang w:eastAsia="en-US"/>
        </w:rPr>
        <w:t xml:space="preserve"> </w:t>
      </w:r>
      <w:r w:rsidR="00912A14" w:rsidRPr="00CF4348">
        <w:t xml:space="preserve">Prace realizuje wyłoniona w drodze przetargu </w:t>
      </w:r>
      <w:r w:rsidR="009E02FE">
        <w:t xml:space="preserve">Konsorcjum Firm: SIRBUD-MINARI SA z Wałbrzycha i Centrum Budowlane SIRBUD Daniel </w:t>
      </w:r>
      <w:proofErr w:type="spellStart"/>
      <w:r w:rsidR="009E02FE">
        <w:t>Sip</w:t>
      </w:r>
      <w:proofErr w:type="spellEnd"/>
      <w:r w:rsidR="009E02FE">
        <w:t>, Dorota Barańska, Dariusz Barański SJ z Wałbrzycha.</w:t>
      </w:r>
    </w:p>
    <w:p w14:paraId="78B8D392" w14:textId="14CDBE7D" w:rsidR="00030331" w:rsidRDefault="00030331" w:rsidP="0038218A">
      <w:pPr>
        <w:spacing w:line="276" w:lineRule="auto"/>
        <w:jc w:val="both"/>
        <w:rPr>
          <w:b/>
        </w:rPr>
      </w:pPr>
    </w:p>
    <w:p w14:paraId="34117B1B" w14:textId="1DAC8F68" w:rsidR="005A542D" w:rsidRDefault="005A542D" w:rsidP="0038218A">
      <w:pPr>
        <w:spacing w:line="276" w:lineRule="auto"/>
        <w:jc w:val="both"/>
        <w:rPr>
          <w:b/>
        </w:rPr>
      </w:pPr>
    </w:p>
    <w:p w14:paraId="00063F09" w14:textId="0AACDCDE" w:rsidR="005A542D" w:rsidRDefault="005A542D" w:rsidP="0038218A">
      <w:pPr>
        <w:spacing w:line="276" w:lineRule="auto"/>
        <w:jc w:val="both"/>
        <w:rPr>
          <w:b/>
        </w:rPr>
      </w:pPr>
    </w:p>
    <w:p w14:paraId="24A1E4A7" w14:textId="71CD9E0B" w:rsidR="005A542D" w:rsidRDefault="005A542D" w:rsidP="0038218A">
      <w:pPr>
        <w:spacing w:line="276" w:lineRule="auto"/>
        <w:jc w:val="both"/>
        <w:rPr>
          <w:b/>
        </w:rPr>
      </w:pPr>
    </w:p>
    <w:p w14:paraId="78350FA4" w14:textId="26A60C54" w:rsidR="005A542D" w:rsidRDefault="005A542D" w:rsidP="0038218A">
      <w:pPr>
        <w:spacing w:line="276" w:lineRule="auto"/>
        <w:jc w:val="both"/>
        <w:rPr>
          <w:b/>
        </w:rPr>
      </w:pPr>
    </w:p>
    <w:p w14:paraId="4B33AED5" w14:textId="18C703B0" w:rsidR="005A542D" w:rsidRDefault="005A542D" w:rsidP="0038218A">
      <w:pPr>
        <w:spacing w:line="276" w:lineRule="auto"/>
        <w:jc w:val="both"/>
        <w:rPr>
          <w:b/>
        </w:rPr>
      </w:pPr>
    </w:p>
    <w:p w14:paraId="25E53667" w14:textId="77777777" w:rsidR="005A542D" w:rsidRPr="004F640B" w:rsidRDefault="005A542D" w:rsidP="0038218A">
      <w:pPr>
        <w:spacing w:line="276" w:lineRule="auto"/>
        <w:jc w:val="both"/>
        <w:rPr>
          <w:b/>
        </w:rPr>
      </w:pPr>
    </w:p>
    <w:p w14:paraId="659971FC" w14:textId="77777777" w:rsidR="001668AE" w:rsidRPr="004F640B" w:rsidRDefault="00DB1D78" w:rsidP="0038218A">
      <w:pPr>
        <w:spacing w:line="276" w:lineRule="auto"/>
        <w:jc w:val="both"/>
        <w:rPr>
          <w:b/>
        </w:rPr>
      </w:pPr>
      <w:r w:rsidRPr="004F640B">
        <w:rPr>
          <w:b/>
        </w:rPr>
        <w:lastRenderedPageBreak/>
        <w:t>DZIAŁ 851 –  OCHRONA ZDROWIA</w:t>
      </w:r>
    </w:p>
    <w:p w14:paraId="4AB6CAC1" w14:textId="14E3A1AF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C75A83">
        <w:rPr>
          <w:b/>
          <w:i/>
          <w:color w:val="auto"/>
        </w:rPr>
        <w:t>3</w:t>
      </w:r>
      <w:r w:rsidR="00B15F61">
        <w:rPr>
          <w:b/>
          <w:i/>
          <w:color w:val="auto"/>
        </w:rPr>
        <w:t>40</w:t>
      </w:r>
      <w:r w:rsidRPr="008F1B1E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2</w:t>
      </w:r>
      <w:r w:rsidR="00C75A83">
        <w:rPr>
          <w:b/>
          <w:i/>
          <w:color w:val="auto"/>
        </w:rPr>
        <w:t>00</w:t>
      </w:r>
      <w:r w:rsidRPr="008F1B1E">
        <w:rPr>
          <w:b/>
          <w:i/>
          <w:color w:val="auto"/>
        </w:rPr>
        <w:t>,00 zł</w:t>
      </w:r>
    </w:p>
    <w:p w14:paraId="618D31C4" w14:textId="1C64A65C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</w:t>
      </w:r>
      <w:r w:rsidR="00874B50" w:rsidRPr="008F1B1E">
        <w:rPr>
          <w:b/>
          <w:i/>
          <w:color w:val="auto"/>
        </w:rPr>
        <w:t xml:space="preserve">                              </w:t>
      </w:r>
      <w:r w:rsidR="00B15F61">
        <w:rPr>
          <w:b/>
          <w:i/>
          <w:color w:val="auto"/>
        </w:rPr>
        <w:t>172</w:t>
      </w:r>
      <w:r w:rsidRPr="008F1B1E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972</w:t>
      </w:r>
      <w:r w:rsidRPr="008F1B1E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54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14:paraId="00BB1C60" w14:textId="345AAE34" w:rsidR="00206E4A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B15F61">
        <w:rPr>
          <w:b/>
          <w:i/>
          <w:color w:val="auto"/>
        </w:rPr>
        <w:t>50</w:t>
      </w:r>
      <w:r w:rsidRPr="008F1B1E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84</w:t>
      </w:r>
    </w:p>
    <w:p w14:paraId="253C3F21" w14:textId="598CFA89" w:rsidR="00166248" w:rsidRPr="00422B2D" w:rsidRDefault="00206E4A" w:rsidP="0038218A">
      <w:pPr>
        <w:spacing w:line="276" w:lineRule="auto"/>
        <w:jc w:val="both"/>
      </w:pPr>
      <w:bookmarkStart w:id="5" w:name="_Hlk3631955"/>
      <w:r w:rsidRPr="00AF0E75">
        <w:t xml:space="preserve">Zaplanowane w tym </w:t>
      </w:r>
      <w:r w:rsidRPr="00422B2D">
        <w:t>dziale wydatki na przeprowadzenie bezpłatnych badań dla mieszkańców Szczawna-</w:t>
      </w:r>
      <w:r w:rsidR="005F3DBA">
        <w:t xml:space="preserve"> </w:t>
      </w:r>
      <w:r w:rsidRPr="00422B2D">
        <w:t xml:space="preserve">Zdroju </w:t>
      </w:r>
      <w:r w:rsidR="00166248" w:rsidRPr="00422B2D">
        <w:t xml:space="preserve">w kwocie </w:t>
      </w:r>
      <w:r w:rsidR="00AF0E75">
        <w:t>1</w:t>
      </w:r>
      <w:r w:rsidR="00E055C9" w:rsidRPr="00422B2D">
        <w:t>0</w:t>
      </w:r>
      <w:r w:rsidR="00166248" w:rsidRPr="00422B2D">
        <w:t xml:space="preserve">.000,00 zł </w:t>
      </w:r>
      <w:r w:rsidRPr="00422B2D">
        <w:t xml:space="preserve"> zostaną zrealizowane </w:t>
      </w:r>
      <w:r w:rsidR="00E055C9" w:rsidRPr="00422B2D">
        <w:t>II półroczu tego roku</w:t>
      </w:r>
      <w:r w:rsidR="00AF0E75">
        <w:t>.</w:t>
      </w:r>
      <w:r w:rsidR="00221AA1">
        <w:t xml:space="preserve"> </w:t>
      </w:r>
    </w:p>
    <w:p w14:paraId="134EADEF" w14:textId="539F5746" w:rsidR="00E87ED6" w:rsidRPr="0004200A" w:rsidRDefault="00E87ED6" w:rsidP="0038218A">
      <w:pPr>
        <w:pStyle w:val="Tekstpodstawowyzwciciem"/>
        <w:spacing w:line="276" w:lineRule="auto"/>
        <w:ind w:firstLine="0"/>
        <w:jc w:val="both"/>
      </w:pPr>
      <w:r w:rsidRPr="00422B2D">
        <w:t>W ramach Programu Profilaktyki i Rozwiązywania</w:t>
      </w:r>
      <w:r w:rsidRPr="00E87ED6">
        <w:t xml:space="preserve"> Problemów Alkoholowych oraz Przeciwdziałania Narkomanii realizowane są działania zmierzające do przeciwdziałania uzależnieniom oraz ich skutkom, programy profilaktyczne i edukacyjne kierowane do dzieci</w:t>
      </w:r>
      <w:r w:rsidR="00783B4D">
        <w:t xml:space="preserve"> </w:t>
      </w:r>
      <w:r w:rsidR="003D31D7">
        <w:br/>
      </w:r>
      <w:r w:rsidRPr="00E87ED6">
        <w:t>i młodzieży celem kształtowania właściwych postaw moralno-społecznych. Działania te obejmują również zagospodarowywanie czasu wolnego i pro</w:t>
      </w:r>
      <w:r w:rsidR="00783B4D">
        <w:t xml:space="preserve">pagowanie zdrowego stylu życia </w:t>
      </w:r>
      <w:r w:rsidRPr="00E87ED6">
        <w:t>w ramach organizacji pozalekcyjnych zajęć sportowych, rekreacyjnych, kulturalnych bądź edukacyjnych, organizowanie imprez kulturalnych, sportowych i rekreacyjnych promujących zdrowy styl życia. Udzielana jest pomoc rodzinom, w których</w:t>
      </w:r>
      <w:r w:rsidR="00E51624">
        <w:t xml:space="preserve"> występują problemy uzależnień, </w:t>
      </w:r>
      <w:r w:rsidRPr="00E87ED6">
        <w:t xml:space="preserve">w tym dożywianie dzieci w szkołach, zapewnienie funkcjonowania punktu dziennej opieki dla dzieci. Wspomagana jest działalność osób, instytucji i stowarzyszeń, które bezpośrednio </w:t>
      </w:r>
      <w:r w:rsidRPr="0004200A">
        <w:t>realizują powyższe zadania.</w:t>
      </w:r>
      <w:r w:rsidR="00316038" w:rsidRPr="0004200A">
        <w:t xml:space="preserve"> W ramach tych działań zorganizowano</w:t>
      </w:r>
      <w:r w:rsidR="003A214A" w:rsidRPr="0004200A">
        <w:t xml:space="preserve"> ognisko dla dzieci z Punktu Dziennej Opieki na rozpoczęcie ferii  - 1.</w:t>
      </w:r>
      <w:r w:rsidR="00174440" w:rsidRPr="0004200A">
        <w:t>00</w:t>
      </w:r>
      <w:r w:rsidR="003A214A" w:rsidRPr="0004200A">
        <w:t>0,00 zł</w:t>
      </w:r>
      <w:r w:rsidR="00277B9E" w:rsidRPr="0004200A">
        <w:t>, zakupiono pizzę dla dzieci</w:t>
      </w:r>
      <w:r w:rsidR="003A214A" w:rsidRPr="0004200A">
        <w:t xml:space="preserve"> </w:t>
      </w:r>
      <w:r w:rsidR="003A214A" w:rsidRPr="0004200A">
        <w:rPr>
          <w:spacing w:val="-4"/>
        </w:rPr>
        <w:t xml:space="preserve">Na dożywianie dzieci w szkołach  wydano  kwotę </w:t>
      </w:r>
      <w:r w:rsidR="009844BC" w:rsidRPr="0004200A">
        <w:rPr>
          <w:spacing w:val="-4"/>
        </w:rPr>
        <w:t>4.3</w:t>
      </w:r>
      <w:r w:rsidR="00C36B0E">
        <w:rPr>
          <w:spacing w:val="-4"/>
        </w:rPr>
        <w:t>17</w:t>
      </w:r>
      <w:r w:rsidR="009844BC" w:rsidRPr="0004200A">
        <w:rPr>
          <w:spacing w:val="-4"/>
        </w:rPr>
        <w:t>,</w:t>
      </w:r>
      <w:r w:rsidR="00C36B0E">
        <w:rPr>
          <w:spacing w:val="-4"/>
        </w:rPr>
        <w:t>1</w:t>
      </w:r>
      <w:r w:rsidR="009844BC" w:rsidRPr="0004200A">
        <w:rPr>
          <w:spacing w:val="-4"/>
        </w:rPr>
        <w:t>5</w:t>
      </w:r>
      <w:r w:rsidR="003A214A" w:rsidRPr="0004200A">
        <w:rPr>
          <w:spacing w:val="-4"/>
        </w:rPr>
        <w:t xml:space="preserve"> zł, prowadzenie konsultacji terapeutycznych w Punkcie „Niebieska Linia”</w:t>
      </w:r>
      <w:r w:rsidR="00174440" w:rsidRPr="0004200A">
        <w:rPr>
          <w:spacing w:val="-4"/>
        </w:rPr>
        <w:t>-</w:t>
      </w:r>
      <w:r w:rsidR="003A214A" w:rsidRPr="0004200A">
        <w:t xml:space="preserve"> </w:t>
      </w:r>
      <w:r w:rsidR="009844BC" w:rsidRPr="0004200A">
        <w:t>2.760,00</w:t>
      </w:r>
      <w:r w:rsidR="003A214A" w:rsidRPr="0004200A">
        <w:t xml:space="preserve"> zł,</w:t>
      </w:r>
      <w:r w:rsidR="00174440" w:rsidRPr="0004200A">
        <w:t xml:space="preserve"> na prowadzenie zajęć edukacyjnych z zakresu modelarstwa</w:t>
      </w:r>
      <w:r w:rsidR="00F555BF" w:rsidRPr="0004200A">
        <w:t>, robotyki</w:t>
      </w:r>
      <w:r w:rsidR="00174440" w:rsidRPr="0004200A">
        <w:t xml:space="preserve"> oraz na organizację akcji „Ferie w mieście” – kwotę </w:t>
      </w:r>
      <w:r w:rsidR="009844BC" w:rsidRPr="0004200A">
        <w:t>5.870,42</w:t>
      </w:r>
      <w:r w:rsidR="00174440" w:rsidRPr="0004200A">
        <w:t xml:space="preserve"> zł,</w:t>
      </w:r>
      <w:r w:rsidR="003A214A" w:rsidRPr="0004200A">
        <w:t xml:space="preserve"> </w:t>
      </w:r>
      <w:r w:rsidR="009844BC" w:rsidRPr="0004200A">
        <w:t xml:space="preserve">za </w:t>
      </w:r>
      <w:r w:rsidR="003A214A" w:rsidRPr="0004200A">
        <w:t>roczną kontrolę techniczną</w:t>
      </w:r>
      <w:r w:rsidR="009844BC" w:rsidRPr="0004200A">
        <w:t xml:space="preserve"> placów zabaw i siłowni</w:t>
      </w:r>
      <w:r w:rsidR="003A214A" w:rsidRPr="0004200A">
        <w:t xml:space="preserve"> </w:t>
      </w:r>
      <w:r w:rsidR="00277B9E" w:rsidRPr="0004200A">
        <w:t>zapłacono</w:t>
      </w:r>
      <w:r w:rsidR="003A214A" w:rsidRPr="0004200A">
        <w:t xml:space="preserve"> </w:t>
      </w:r>
      <w:r w:rsidR="00277B9E" w:rsidRPr="0004200A">
        <w:t>6.698,75</w:t>
      </w:r>
      <w:r w:rsidR="003A214A" w:rsidRPr="0004200A">
        <w:t xml:space="preserve"> zł.</w:t>
      </w:r>
      <w:r w:rsidR="00174440" w:rsidRPr="0004200A">
        <w:t xml:space="preserve"> </w:t>
      </w:r>
      <w:r w:rsidR="009844BC" w:rsidRPr="0004200A">
        <w:t xml:space="preserve">Za </w:t>
      </w:r>
      <w:r w:rsidR="00174440" w:rsidRPr="0004200A">
        <w:t xml:space="preserve"> organizację </w:t>
      </w:r>
      <w:r w:rsidR="009844BC" w:rsidRPr="0004200A">
        <w:t xml:space="preserve"> wigilii miejskiej </w:t>
      </w:r>
      <w:r w:rsidR="00277B9E" w:rsidRPr="0004200A">
        <w:t xml:space="preserve">- </w:t>
      </w:r>
      <w:r w:rsidR="009844BC" w:rsidRPr="0004200A">
        <w:t xml:space="preserve"> 12.300,00 zł</w:t>
      </w:r>
      <w:r w:rsidR="00277B9E" w:rsidRPr="0004200A">
        <w:t xml:space="preserve">. </w:t>
      </w:r>
      <w:r w:rsidR="003A214A" w:rsidRPr="0004200A">
        <w:t xml:space="preserve">Ponadto zakupiono słodycze na potrzeby </w:t>
      </w:r>
      <w:r w:rsidR="00174440" w:rsidRPr="0004200A">
        <w:t>organizowanych</w:t>
      </w:r>
      <w:r w:rsidR="003A214A" w:rsidRPr="0004200A">
        <w:t xml:space="preserve"> imprez</w:t>
      </w:r>
      <w:r w:rsidR="00F555BF" w:rsidRPr="0004200A">
        <w:t>, materiały dla klubu modelarstwa</w:t>
      </w:r>
      <w:r w:rsidR="00CC4E53" w:rsidRPr="0004200A">
        <w:t xml:space="preserve"> oraz wykonano drobne naprawy </w:t>
      </w:r>
      <w:r w:rsidR="00F555BF" w:rsidRPr="0004200A">
        <w:t xml:space="preserve"> placów zabaw</w:t>
      </w:r>
      <w:r w:rsidR="003A214A" w:rsidRPr="0004200A">
        <w:t xml:space="preserve"> </w:t>
      </w:r>
      <w:r w:rsidR="00CC4E53" w:rsidRPr="0004200A">
        <w:t xml:space="preserve">na łączna kwotę </w:t>
      </w:r>
      <w:r w:rsidR="00F555BF" w:rsidRPr="0004200A">
        <w:t xml:space="preserve"> </w:t>
      </w:r>
      <w:r w:rsidR="0004200A" w:rsidRPr="0004200A">
        <w:t>2.339,51</w:t>
      </w:r>
      <w:r w:rsidR="00F555BF" w:rsidRPr="0004200A">
        <w:t xml:space="preserve"> </w:t>
      </w:r>
      <w:r w:rsidR="003A214A" w:rsidRPr="0004200A">
        <w:t>zł.</w:t>
      </w:r>
      <w:r w:rsidR="00CC4E53" w:rsidRPr="0004200A">
        <w:t xml:space="preserve"> </w:t>
      </w:r>
      <w:r w:rsidR="00221AA1" w:rsidRPr="0004200A">
        <w:t>Na przeciwdział</w:t>
      </w:r>
      <w:r w:rsidR="00B65DC1" w:rsidRPr="0004200A">
        <w:t>a</w:t>
      </w:r>
      <w:r w:rsidR="00221AA1" w:rsidRPr="0004200A">
        <w:t xml:space="preserve">nie narkomanii </w:t>
      </w:r>
      <w:r w:rsidR="00277B9E" w:rsidRPr="0004200A">
        <w:t xml:space="preserve">nie </w:t>
      </w:r>
      <w:r w:rsidR="00221AA1" w:rsidRPr="0004200A">
        <w:t xml:space="preserve">wydatkowano w I półroczu </w:t>
      </w:r>
      <w:r w:rsidR="00277B9E" w:rsidRPr="0004200A">
        <w:t>środków. Ponadto gmina współfinansowała wyjazd dzieci szczawieńskich na zimowisko organizowane przez Parafię NMP w Szczawnie-Zdroju – 3.000,00 zł oraz  wyjazd  grupy Senior+ do Muzeum we Wrocławiu – 1.050,00 zł</w:t>
      </w:r>
    </w:p>
    <w:p w14:paraId="4C7359BE" w14:textId="682DD2E6" w:rsidR="00E77F2D" w:rsidRPr="00772D3F" w:rsidRDefault="00E77F2D" w:rsidP="0038218A">
      <w:pPr>
        <w:pStyle w:val="Tekstpodstawowyzwciciem"/>
        <w:spacing w:line="276" w:lineRule="auto"/>
        <w:jc w:val="both"/>
      </w:pPr>
      <w:r w:rsidRPr="0004200A">
        <w:t xml:space="preserve">W </w:t>
      </w:r>
      <w:r w:rsidR="00E87ED6" w:rsidRPr="0004200A">
        <w:t>I półroczu 20</w:t>
      </w:r>
      <w:r w:rsidR="002072A7" w:rsidRPr="0004200A">
        <w:t>20</w:t>
      </w:r>
      <w:r w:rsidR="00E87ED6" w:rsidRPr="0004200A">
        <w:t xml:space="preserve"> r.</w:t>
      </w:r>
      <w:r w:rsidR="00780D1C" w:rsidRPr="0004200A">
        <w:t xml:space="preserve"> zrealizowano wydatki </w:t>
      </w:r>
      <w:r w:rsidR="00780D1C" w:rsidRPr="00425282">
        <w:t xml:space="preserve">dotyczące </w:t>
      </w:r>
      <w:r w:rsidR="00A34E51" w:rsidRPr="00425282">
        <w:t xml:space="preserve"> wynagrodzenia dla </w:t>
      </w:r>
      <w:r w:rsidR="00C038F9" w:rsidRPr="00425282">
        <w:t>członków Miejskiej Komisji Rozwiązywania Problemów Alkoholowych – 1</w:t>
      </w:r>
      <w:r w:rsidR="00174440">
        <w:t>2</w:t>
      </w:r>
      <w:r w:rsidR="00C038F9" w:rsidRPr="00425282">
        <w:t>.</w:t>
      </w:r>
      <w:r w:rsidR="009844BC">
        <w:t>100</w:t>
      </w:r>
      <w:r w:rsidR="00C038F9" w:rsidRPr="00425282">
        <w:t xml:space="preserve">,00 zł, psychologa </w:t>
      </w:r>
      <w:r w:rsidR="005041DB">
        <w:br/>
      </w:r>
      <w:r w:rsidR="00C038F9" w:rsidRPr="00425282">
        <w:t>w Punkcie Konsultacyjno-Informa</w:t>
      </w:r>
      <w:r w:rsidR="00F7493C">
        <w:t xml:space="preserve">cyjnym „Niebieska Linia” – </w:t>
      </w:r>
      <w:r w:rsidR="00F555BF">
        <w:t>2</w:t>
      </w:r>
      <w:r w:rsidR="00F7493C">
        <w:t>.</w:t>
      </w:r>
      <w:r w:rsidR="00C36B0E">
        <w:t>686,71</w:t>
      </w:r>
      <w:r w:rsidR="00C038F9" w:rsidRPr="00425282">
        <w:t>zł</w:t>
      </w:r>
      <w:r w:rsidR="009844BC">
        <w:t>.</w:t>
      </w:r>
      <w:r w:rsidR="00433F5C">
        <w:t xml:space="preserve"> </w:t>
      </w:r>
    </w:p>
    <w:p w14:paraId="383F222E" w14:textId="77777777" w:rsidR="002072A7" w:rsidRDefault="002072A7" w:rsidP="0038218A">
      <w:pPr>
        <w:pStyle w:val="Tekstpodstawowyzwciciem"/>
        <w:spacing w:line="276" w:lineRule="auto"/>
        <w:jc w:val="both"/>
      </w:pPr>
    </w:p>
    <w:p w14:paraId="00469ACB" w14:textId="2CE3BFBB" w:rsidR="00780D1C" w:rsidRDefault="00780D1C" w:rsidP="0038218A">
      <w:pPr>
        <w:pStyle w:val="Tekstpodstawowyzwciciem"/>
        <w:spacing w:line="276" w:lineRule="auto"/>
        <w:jc w:val="both"/>
      </w:pPr>
      <w:r>
        <w:t>Na cele związane z przeciwdziałaniem uzależnieniom i patologiom społecznym przekazano dotacje celowe z budżetu następującym stowarzyszeniom:</w:t>
      </w:r>
    </w:p>
    <w:bookmarkEnd w:id="5"/>
    <w:p w14:paraId="65A62B68" w14:textId="74BAEAA1" w:rsidR="002072A7" w:rsidRPr="002072A7" w:rsidRDefault="002072A7" w:rsidP="002072A7">
      <w:pPr>
        <w:pStyle w:val="Akapitzlist"/>
        <w:suppressAutoHyphens w:val="0"/>
        <w:spacing w:line="276" w:lineRule="auto"/>
        <w:ind w:left="0"/>
        <w:jc w:val="both"/>
        <w:rPr>
          <w:kern w:val="0"/>
          <w:sz w:val="22"/>
          <w:szCs w:val="22"/>
          <w:lang w:eastAsia="en-US"/>
        </w:rPr>
      </w:pPr>
      <w:r>
        <w:t>1.Stowarzyszenie „NOWE ŻYCIE” w Szczawnie-Zdroju, umowa nr BS.524.2.2020 z dnia 30.01.2020 r., zadanie pn. 1. „Prowadzenie Klubu Abstynenta”, 2. Prowadzenie Punktu opieki dziennej dla dzieci” - 28.000,00 zł.</w:t>
      </w:r>
    </w:p>
    <w:p w14:paraId="41884025" w14:textId="41C828C3" w:rsidR="002072A7" w:rsidRDefault="002072A7" w:rsidP="00CF4348">
      <w:pPr>
        <w:pStyle w:val="Akapitzlist"/>
        <w:spacing w:line="276" w:lineRule="auto"/>
        <w:ind w:left="0"/>
        <w:jc w:val="both"/>
      </w:pPr>
      <w:r>
        <w:t xml:space="preserve">2.MKS w Szczawnie-Zdroju, umowa nr BS.524.5.2020 z dnia 03.03.2020, zadanie pn. „Gramy                      w kosza” - </w:t>
      </w:r>
      <w:r w:rsidRPr="002072A7">
        <w:rPr>
          <w:color w:val="FF0000"/>
        </w:rPr>
        <w:t xml:space="preserve"> </w:t>
      </w:r>
      <w:r>
        <w:t>19.000,00 zł</w:t>
      </w:r>
    </w:p>
    <w:p w14:paraId="7CB96512" w14:textId="36D08780" w:rsidR="002072A7" w:rsidRPr="002072A7" w:rsidRDefault="002072A7" w:rsidP="002072A7">
      <w:pPr>
        <w:spacing w:line="276" w:lineRule="auto"/>
        <w:jc w:val="both"/>
      </w:pPr>
      <w:r>
        <w:lastRenderedPageBreak/>
        <w:t xml:space="preserve">3.Klub Sportowy „KLUB TENISOWY” w Szczawnie-Zdroju, umowa nr BS.524.6.2019 z dnia 22.01.2019, zadanie pn. „Korty dla każdego 2020” - 17.000,00 zł </w:t>
      </w:r>
    </w:p>
    <w:p w14:paraId="5A026C38" w14:textId="78EAF7FD" w:rsidR="002072A7" w:rsidRDefault="002072A7" w:rsidP="002072A7">
      <w:pPr>
        <w:spacing w:line="276" w:lineRule="auto"/>
        <w:jc w:val="both"/>
      </w:pPr>
      <w:r>
        <w:t>4.KS Racing Team , umowa nr BS.525.4.2020 z dnia 03.02.2020, zadanie pn. „Rower dla każdego  2020” - 3.200,00zł</w:t>
      </w:r>
    </w:p>
    <w:p w14:paraId="14F057FD" w14:textId="6938917B" w:rsidR="002072A7" w:rsidRDefault="002072A7" w:rsidP="002072A7">
      <w:pPr>
        <w:spacing w:line="276" w:lineRule="auto"/>
        <w:jc w:val="both"/>
      </w:pPr>
      <w:r>
        <w:t>5.MKS w Szczawnie-Zdroju, umowa nr BS.524.10.2020 z dnia 05.02.2020, zadanie pn. „Piłka jest okrągła a bramki są dwie” - 40.000,00 zł</w:t>
      </w:r>
    </w:p>
    <w:p w14:paraId="360FD94A" w14:textId="77777777" w:rsidR="002072A7" w:rsidRDefault="002072A7" w:rsidP="002072A7">
      <w:pPr>
        <w:spacing w:line="276" w:lineRule="auto"/>
        <w:jc w:val="both"/>
      </w:pPr>
      <w:r>
        <w:t>6. Stowarzyszenie „Nowoczesny Senior”, umowa nr BS.524.11.2020 z dnia 10.02.2020 r.</w:t>
      </w:r>
    </w:p>
    <w:p w14:paraId="3A4590FA" w14:textId="3A31FD2A" w:rsidR="002072A7" w:rsidRDefault="002072A7" w:rsidP="00CF4348">
      <w:pPr>
        <w:spacing w:line="276" w:lineRule="auto"/>
        <w:jc w:val="both"/>
      </w:pPr>
      <w:r>
        <w:t>zadanie pn. „ Kultura i sztuka terapią dla seniora” - 3.000,00 zł</w:t>
      </w:r>
    </w:p>
    <w:p w14:paraId="7E77F95E" w14:textId="53BB1C56" w:rsidR="002072A7" w:rsidRPr="002072A7" w:rsidRDefault="002072A7" w:rsidP="002072A7">
      <w:pPr>
        <w:spacing w:line="276" w:lineRule="auto"/>
        <w:jc w:val="both"/>
      </w:pPr>
      <w:r>
        <w:t>7. Dolnośląskie Stowarzyszenie Sportowców Niepełnosprawnych AKTYWNI, umowa nr BS.525.3.2020 z dnia 25.02.2020r. zadanie pn. „VII Ogólnopolski Turniej Tenisa Ziemnego na Wózkach Szczawno -Zdrój 2020 - 5.000,00 zł</w:t>
      </w:r>
    </w:p>
    <w:p w14:paraId="5BA685BB" w14:textId="77777777" w:rsidR="002072A7" w:rsidRDefault="002072A7" w:rsidP="002072A7">
      <w:pPr>
        <w:spacing w:line="276" w:lineRule="auto"/>
      </w:pPr>
    </w:p>
    <w:p w14:paraId="591EC526" w14:textId="643A2FB5" w:rsidR="002072A7" w:rsidRDefault="002072A7" w:rsidP="002072A7">
      <w:pPr>
        <w:spacing w:line="276" w:lineRule="auto"/>
        <w:jc w:val="both"/>
      </w:pPr>
      <w:r>
        <w:t>8. Stowarzyszenie „Ogród Sztuki”, umowa nr BS.525.2.2020 z dnia 14.02.2020, zadanie pn. „Spotkania aktywnych szczawieńskich seniorów” -  3.650,00 zł.</w:t>
      </w:r>
    </w:p>
    <w:p w14:paraId="61CCA099" w14:textId="77777777" w:rsidR="002072A7" w:rsidRDefault="002072A7" w:rsidP="002072A7">
      <w:pPr>
        <w:spacing w:line="276" w:lineRule="auto"/>
        <w:rPr>
          <w:i/>
          <w:iCs/>
        </w:rPr>
      </w:pPr>
      <w:r w:rsidRPr="002072A7">
        <w:rPr>
          <w:i/>
          <w:iCs/>
        </w:rPr>
        <w:t xml:space="preserve">                               </w:t>
      </w:r>
    </w:p>
    <w:p w14:paraId="5D02B88E" w14:textId="7A4B192B" w:rsidR="002072A7" w:rsidRPr="007B1C98" w:rsidRDefault="002072A7" w:rsidP="002072A7">
      <w:pPr>
        <w:spacing w:line="276" w:lineRule="auto"/>
        <w:rPr>
          <w:bCs/>
        </w:rPr>
      </w:pPr>
      <w:r w:rsidRPr="002072A7">
        <w:rPr>
          <w:i/>
          <w:iCs/>
        </w:rPr>
        <w:t xml:space="preserve"> </w:t>
      </w:r>
      <w:r w:rsidRPr="007B1C98">
        <w:rPr>
          <w:bCs/>
        </w:rPr>
        <w:t xml:space="preserve">Razem wydatkowano:     118.850,00 zł   tj. 50,57% planu              </w:t>
      </w:r>
    </w:p>
    <w:p w14:paraId="4C6F0543" w14:textId="77777777" w:rsidR="002072A7" w:rsidRDefault="002072A7" w:rsidP="002072A7"/>
    <w:p w14:paraId="255DB443" w14:textId="77777777" w:rsidR="0095377A" w:rsidRDefault="0095377A" w:rsidP="0038218A">
      <w:pPr>
        <w:spacing w:line="276" w:lineRule="auto"/>
        <w:jc w:val="both"/>
        <w:rPr>
          <w:b/>
        </w:rPr>
      </w:pPr>
    </w:p>
    <w:p w14:paraId="16D9391F" w14:textId="77777777" w:rsidR="001668AE" w:rsidRPr="008F1B1E" w:rsidRDefault="008402BE" w:rsidP="0038218A">
      <w:pPr>
        <w:spacing w:line="276" w:lineRule="auto"/>
        <w:jc w:val="both"/>
        <w:rPr>
          <w:b/>
        </w:rPr>
      </w:pPr>
      <w:r>
        <w:rPr>
          <w:b/>
        </w:rPr>
        <w:t>DZIAŁ 852 –  POMOC SPOŁECZNA</w:t>
      </w:r>
    </w:p>
    <w:p w14:paraId="26711861" w14:textId="5773BA26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</w:t>
      </w:r>
      <w:r w:rsidR="00C75A83">
        <w:rPr>
          <w:b/>
          <w:i/>
          <w:color w:val="auto"/>
        </w:rPr>
        <w:t xml:space="preserve">                               </w:t>
      </w:r>
      <w:r w:rsidR="00B15F61">
        <w:rPr>
          <w:b/>
          <w:i/>
          <w:color w:val="auto"/>
        </w:rPr>
        <w:t>1</w:t>
      </w:r>
      <w:r w:rsidR="00C75A83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702</w:t>
      </w:r>
      <w:r w:rsidR="00AC2090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488</w:t>
      </w:r>
      <w:r w:rsidR="00AC2090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00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14:paraId="5BC10AF7" w14:textId="3DD8F775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B15F61">
        <w:rPr>
          <w:b/>
          <w:i/>
          <w:color w:val="auto"/>
        </w:rPr>
        <w:t xml:space="preserve">    769</w:t>
      </w:r>
      <w:r w:rsidR="00AC2090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794</w:t>
      </w:r>
      <w:r w:rsidR="00AC2090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10</w:t>
      </w:r>
      <w:r w:rsidR="00AC2090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14:paraId="17CE9BBF" w14:textId="0846A7D6" w:rsidR="002C66EE" w:rsidRPr="00652B8D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</w:t>
      </w:r>
      <w:r w:rsidR="0058743D" w:rsidRPr="008F1B1E">
        <w:rPr>
          <w:b/>
          <w:i/>
          <w:color w:val="auto"/>
        </w:rPr>
        <w:t xml:space="preserve">         </w:t>
      </w:r>
      <w:r w:rsidR="00B15F61">
        <w:rPr>
          <w:b/>
          <w:i/>
          <w:color w:val="auto"/>
        </w:rPr>
        <w:t>45</w:t>
      </w:r>
      <w:r w:rsidR="00AC2090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22</w:t>
      </w:r>
    </w:p>
    <w:p w14:paraId="6C39A515" w14:textId="1455115A" w:rsidR="00652B8D" w:rsidRPr="00DE732C" w:rsidRDefault="00652B8D" w:rsidP="007B1C98">
      <w:pPr>
        <w:pStyle w:val="NormalnyWeb"/>
        <w:spacing w:after="0" w:line="276" w:lineRule="auto"/>
        <w:rPr>
          <w:color w:val="auto"/>
        </w:rPr>
      </w:pPr>
      <w:r w:rsidRPr="00273A57">
        <w:rPr>
          <w:color w:val="auto"/>
        </w:rPr>
        <w:t xml:space="preserve">Wydatki bieżące </w:t>
      </w:r>
      <w:r w:rsidRPr="00DE732C">
        <w:rPr>
          <w:color w:val="auto"/>
        </w:rPr>
        <w:t>tego działu obejmują pomoc udzielaną podopiecznym w zakresie realizacji zadań własnych i zleconych</w:t>
      </w:r>
      <w:r>
        <w:rPr>
          <w:color w:val="auto"/>
        </w:rPr>
        <w:t>,</w:t>
      </w:r>
      <w:r w:rsidRPr="00DE732C">
        <w:rPr>
          <w:color w:val="auto"/>
        </w:rPr>
        <w:t xml:space="preserve"> koszty funkcjono</w:t>
      </w:r>
      <w:r>
        <w:rPr>
          <w:color w:val="auto"/>
        </w:rPr>
        <w:t>wania Ośrodka Pomocy Społecznej, wydatki na organizację prac społecznie-użytecznych,</w:t>
      </w:r>
      <w:r w:rsidR="00273A57">
        <w:rPr>
          <w:color w:val="auto"/>
        </w:rPr>
        <w:t xml:space="preserve"> oraz</w:t>
      </w:r>
      <w:r>
        <w:rPr>
          <w:color w:val="auto"/>
        </w:rPr>
        <w:t xml:space="preserve"> wydatki dotyczące mediów w  Dziennym Domu Senior- Wigor</w:t>
      </w:r>
      <w:r w:rsidR="00273A57">
        <w:rPr>
          <w:color w:val="auto"/>
        </w:rPr>
        <w:t>.</w:t>
      </w:r>
      <w:r>
        <w:rPr>
          <w:color w:val="auto"/>
        </w:rPr>
        <w:t xml:space="preserve"> </w:t>
      </w:r>
      <w:r w:rsidRPr="00DE732C">
        <w:rPr>
          <w:color w:val="auto"/>
        </w:rPr>
        <w:t xml:space="preserve"> </w:t>
      </w:r>
    </w:p>
    <w:p w14:paraId="3FB1E011" w14:textId="77777777" w:rsidR="00273A57" w:rsidRDefault="00273A57" w:rsidP="007B1C98">
      <w:pPr>
        <w:pStyle w:val="NormalnyWeb"/>
        <w:spacing w:line="276" w:lineRule="auto"/>
        <w:rPr>
          <w:color w:val="auto"/>
        </w:rPr>
      </w:pPr>
      <w:r>
        <w:rPr>
          <w:color w:val="auto"/>
        </w:rPr>
        <w:t xml:space="preserve">W 2020 roku na realizację zadań własnych Gminy wydatkowano kwotę 670.530,04 zł.- 45,98 % planowanych wydatków, w tym na funkcjonowanie OPS – 215.578,64 zł,  na zadania zlecone – 2.045,22 zł. </w:t>
      </w:r>
    </w:p>
    <w:p w14:paraId="25EDCC29" w14:textId="77777777" w:rsidR="00273A57" w:rsidRDefault="00273A57" w:rsidP="007B1C98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 xml:space="preserve"> W ramach realizacji zadań własnych: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 </w:t>
      </w:r>
    </w:p>
    <w:p w14:paraId="2EBE0E86" w14:textId="77777777" w:rsidR="00273A57" w:rsidRDefault="00273A57" w:rsidP="007B1C98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>- dofinansowano 6 osobom pobyt w domu pomocy społecznej na kwotę  111.059,06 zł,</w:t>
      </w:r>
      <w:r>
        <w:rPr>
          <w:color w:val="auto"/>
        </w:rPr>
        <w:tab/>
        <w:t xml:space="preserve"> </w:t>
      </w:r>
    </w:p>
    <w:p w14:paraId="4C3FE50C" w14:textId="77777777" w:rsidR="00273A57" w:rsidRDefault="00273A57" w:rsidP="007B1C98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 xml:space="preserve">- opłacono składki zdrowotne dla 36 osób pobierających zasiłki stałe na kwotę 9.316,04 zł, </w:t>
      </w:r>
    </w:p>
    <w:p w14:paraId="4A42EA4E" w14:textId="77777777" w:rsidR="00273A57" w:rsidRDefault="00273A57" w:rsidP="007B1C98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 xml:space="preserve">- wypłacono zasiłki okresowe dla 36 osób i celowe dla 83 rodzin na kwotę 85.623,73 zł, </w:t>
      </w:r>
    </w:p>
    <w:p w14:paraId="0423903A" w14:textId="77777777" w:rsidR="00273A57" w:rsidRDefault="00273A57" w:rsidP="007B1C98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>- wypłacono 28 rodzinom dodatki mieszkaniowe na kwotę 27.292,21 zł,</w:t>
      </w:r>
    </w:p>
    <w:p w14:paraId="6360A509" w14:textId="77777777" w:rsidR="00273A57" w:rsidRDefault="00273A57" w:rsidP="007B1C98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>- wypłacono 36 osobom zasiłki stałe na kwotę 103.518,93 zł.</w:t>
      </w:r>
      <w:r>
        <w:rPr>
          <w:color w:val="auto"/>
        </w:rPr>
        <w:tab/>
      </w:r>
      <w:r>
        <w:rPr>
          <w:color w:val="auto"/>
        </w:rPr>
        <w:tab/>
        <w:t xml:space="preserve">      </w:t>
      </w:r>
    </w:p>
    <w:p w14:paraId="0DA82B4E" w14:textId="77777777" w:rsidR="00273A57" w:rsidRDefault="00273A57" w:rsidP="007B1C98">
      <w:pPr>
        <w:pStyle w:val="NormalnyWeb"/>
        <w:spacing w:before="0" w:beforeAutospacing="0" w:after="0" w:afterAutospacing="0" w:line="276" w:lineRule="auto"/>
        <w:rPr>
          <w:color w:val="auto"/>
        </w:rPr>
      </w:pPr>
    </w:p>
    <w:p w14:paraId="07920B6F" w14:textId="0C251EFB" w:rsidR="00273A57" w:rsidRDefault="00273A57" w:rsidP="007B1C98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 xml:space="preserve">W zakresie zadań własnych OPS realizuje również zadania w zakresie usług opiekuńczych, którymi objęte są osoby wymagające częściowej opieki i pomocy w zaspakajaniu niezbędnych potrzeb życiowych. W 2020 roku pomocy udzielono 14 środowiskom na kwotę 45.514,30 zł, </w:t>
      </w:r>
      <w:r>
        <w:rPr>
          <w:color w:val="auto"/>
        </w:rPr>
        <w:lastRenderedPageBreak/>
        <w:t xml:space="preserve">natomiast z pomocy w zakresie dożywiania skorzystało 95 osób, w tym </w:t>
      </w:r>
      <w:r>
        <w:rPr>
          <w:color w:val="auto"/>
        </w:rPr>
        <w:br/>
        <w:t xml:space="preserve">66 dzieci, którym zakupiono obiady za kwotę </w:t>
      </w:r>
      <w:r w:rsidR="00C36B0E">
        <w:rPr>
          <w:color w:val="auto"/>
        </w:rPr>
        <w:t>72.627,13</w:t>
      </w:r>
      <w:r>
        <w:rPr>
          <w:color w:val="auto"/>
        </w:rPr>
        <w:t xml:space="preserve"> zł</w:t>
      </w:r>
      <w:r w:rsidR="00C36B0E">
        <w:rPr>
          <w:color w:val="auto"/>
        </w:rPr>
        <w:t>, z czego ze środków własnych gminy kwota 51.727,13, pozostała kwota tj. 20.900,00 zł stanowi dofinansowanie z budżetu państwa.</w:t>
      </w:r>
      <w:r>
        <w:rPr>
          <w:color w:val="auto"/>
        </w:rPr>
        <w:t xml:space="preserve"> </w:t>
      </w:r>
    </w:p>
    <w:p w14:paraId="08CD485E" w14:textId="77777777" w:rsidR="00273A57" w:rsidRDefault="00273A57" w:rsidP="007B1C98">
      <w:pPr>
        <w:spacing w:line="276" w:lineRule="auto"/>
        <w:jc w:val="both"/>
      </w:pPr>
    </w:p>
    <w:p w14:paraId="465DE39D" w14:textId="77777777" w:rsidR="00273A57" w:rsidRDefault="00273A57" w:rsidP="007B1C98">
      <w:pPr>
        <w:spacing w:line="276" w:lineRule="auto"/>
        <w:jc w:val="both"/>
      </w:pPr>
      <w:r>
        <w:t>Na realizację budżetu w tym dziale składają się wydatki związane z utrzymaniem jednostki budżetowej -  Ośrodka Pomocy Społecznej. W I półroczu wydatkowano kwotę 215.578,64 zł co stanowi 43,86 %  planu rocznego. Struktura wydatków przedstawia się następująco:</w:t>
      </w:r>
    </w:p>
    <w:p w14:paraId="1AF1D0FC" w14:textId="77777777" w:rsidR="00273A57" w:rsidRDefault="00273A57" w:rsidP="007B1C98">
      <w:pPr>
        <w:spacing w:line="276" w:lineRule="auto"/>
        <w:ind w:firstLine="708"/>
        <w:jc w:val="both"/>
      </w:pPr>
      <w:r>
        <w:t>a)  wynagrodzenia i pochodne od wynagrodzeń -              173.663,70 zł,</w:t>
      </w:r>
    </w:p>
    <w:p w14:paraId="49EB09F2" w14:textId="77777777" w:rsidR="00273A57" w:rsidRDefault="00273A57" w:rsidP="007B1C98">
      <w:pPr>
        <w:spacing w:line="276" w:lineRule="auto"/>
        <w:ind w:left="720"/>
        <w:jc w:val="both"/>
      </w:pPr>
      <w:r>
        <w:t>b)  pozostałe wydatki  bieżące -                                            41.914,94 zł.</w:t>
      </w:r>
    </w:p>
    <w:p w14:paraId="58E95DCE" w14:textId="77777777" w:rsidR="00273A57" w:rsidRDefault="00273A57" w:rsidP="007B1C98">
      <w:pPr>
        <w:spacing w:line="276" w:lineRule="auto"/>
        <w:jc w:val="both"/>
      </w:pPr>
      <w:r>
        <w:t xml:space="preserve">Główną grupę wydatków bieżących  stanowią środki na wynagrodzenia i pochodne od tych wynagrodzeń wynoszące 80,56 % z kwoty 215.578,64 zł. Wynagrodzenia obejmują płace </w:t>
      </w:r>
      <w:r>
        <w:br/>
        <w:t>6 pracowników. Wydatki rzeczowe  to 16,93 % wydatków ogółem a  wydatki na   ZFŚS  stanowią 2,52 % wydatków.</w:t>
      </w:r>
    </w:p>
    <w:p w14:paraId="0BC0A053" w14:textId="77777777" w:rsidR="00273A57" w:rsidRDefault="00273A57" w:rsidP="007B1C98">
      <w:pPr>
        <w:pStyle w:val="NormalnyWeb"/>
        <w:spacing w:before="0" w:beforeAutospacing="0" w:after="0" w:afterAutospacing="0" w:line="276" w:lineRule="auto"/>
        <w:rPr>
          <w:color w:val="auto"/>
        </w:rPr>
      </w:pPr>
    </w:p>
    <w:p w14:paraId="77D3469F" w14:textId="77777777" w:rsidR="00273A57" w:rsidRDefault="00273A57" w:rsidP="007B1C98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>W ramach realizacji zadań zleconych: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 </w:t>
      </w:r>
    </w:p>
    <w:p w14:paraId="7F4943FC" w14:textId="77777777" w:rsidR="00273A57" w:rsidRDefault="00273A57" w:rsidP="007B1C98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>- wypłacono dodatki energetyczne dla 28 rodzin na wartość 2.045,22 zł,</w:t>
      </w:r>
    </w:p>
    <w:p w14:paraId="0ADE9722" w14:textId="77777777" w:rsidR="00652B8D" w:rsidRDefault="00652B8D" w:rsidP="007B1C98">
      <w:pPr>
        <w:spacing w:line="276" w:lineRule="auto"/>
        <w:jc w:val="both"/>
      </w:pPr>
    </w:p>
    <w:p w14:paraId="1858BB36" w14:textId="2815EDC8" w:rsidR="00652B8D" w:rsidRPr="00104AA8" w:rsidRDefault="00652B8D" w:rsidP="007B1C98">
      <w:pPr>
        <w:spacing w:line="276" w:lineRule="auto"/>
        <w:jc w:val="both"/>
        <w:rPr>
          <w:kern w:val="0"/>
          <w:lang w:eastAsia="pl-PL"/>
        </w:rPr>
      </w:pPr>
      <w:r w:rsidRPr="00104AA8">
        <w:rPr>
          <w:kern w:val="0"/>
          <w:lang w:eastAsia="pl-PL"/>
        </w:rPr>
        <w:t xml:space="preserve">W omawianym dziale ewidencjonowane są również  wydatki związane z organizacją prac społecznie-użytecznych dla </w:t>
      </w:r>
      <w:r w:rsidR="00273A57">
        <w:rPr>
          <w:kern w:val="0"/>
          <w:lang w:eastAsia="pl-PL"/>
        </w:rPr>
        <w:t>8</w:t>
      </w:r>
      <w:r w:rsidRPr="00104AA8">
        <w:rPr>
          <w:kern w:val="0"/>
          <w:lang w:eastAsia="pl-PL"/>
        </w:rPr>
        <w:t xml:space="preserve"> osób w terminie od 1 </w:t>
      </w:r>
      <w:r w:rsidR="00273A57">
        <w:rPr>
          <w:kern w:val="0"/>
          <w:lang w:eastAsia="pl-PL"/>
        </w:rPr>
        <w:t>czerwca</w:t>
      </w:r>
      <w:r w:rsidRPr="00104AA8">
        <w:rPr>
          <w:kern w:val="0"/>
          <w:lang w:eastAsia="pl-PL"/>
        </w:rPr>
        <w:t xml:space="preserve"> br. do 3</w:t>
      </w:r>
      <w:r w:rsidR="00273A57">
        <w:rPr>
          <w:kern w:val="0"/>
          <w:lang w:eastAsia="pl-PL"/>
        </w:rPr>
        <w:t>0</w:t>
      </w:r>
      <w:r w:rsidRPr="00104AA8">
        <w:rPr>
          <w:kern w:val="0"/>
          <w:lang w:eastAsia="pl-PL"/>
        </w:rPr>
        <w:t xml:space="preserve"> </w:t>
      </w:r>
      <w:r w:rsidR="00273A57">
        <w:rPr>
          <w:kern w:val="0"/>
          <w:lang w:eastAsia="pl-PL"/>
        </w:rPr>
        <w:t xml:space="preserve">października </w:t>
      </w:r>
      <w:r w:rsidRPr="00104AA8">
        <w:rPr>
          <w:kern w:val="0"/>
          <w:lang w:eastAsia="pl-PL"/>
        </w:rPr>
        <w:t xml:space="preserve">br. Do końca czerwca </w:t>
      </w:r>
      <w:r w:rsidR="00273A57">
        <w:rPr>
          <w:kern w:val="0"/>
          <w:lang w:eastAsia="pl-PL"/>
        </w:rPr>
        <w:t>gmina nie poniosła wydatków na to zadanie.</w:t>
      </w:r>
      <w:r w:rsidRPr="00104AA8">
        <w:rPr>
          <w:kern w:val="0"/>
          <w:lang w:eastAsia="pl-PL"/>
        </w:rPr>
        <w:t xml:space="preserve"> </w:t>
      </w:r>
    </w:p>
    <w:p w14:paraId="115C7682" w14:textId="2ACA1A29" w:rsidR="001B469E" w:rsidRDefault="00652B8D" w:rsidP="007B1C98">
      <w:pPr>
        <w:pStyle w:val="Standard"/>
        <w:spacing w:line="276" w:lineRule="auto"/>
        <w:jc w:val="both"/>
        <w:rPr>
          <w:kern w:val="0"/>
          <w:lang w:eastAsia="pl-PL"/>
        </w:rPr>
      </w:pPr>
      <w:r w:rsidRPr="00104AA8">
        <w:rPr>
          <w:kern w:val="0"/>
          <w:lang w:eastAsia="pl-PL"/>
        </w:rPr>
        <w:t>Ponadto w tym dziale realizowane są wydatki związane z funkcjonowaniem Dziennego Domu Senior-Wigor</w:t>
      </w:r>
      <w:r w:rsidR="001B469E">
        <w:rPr>
          <w:kern w:val="0"/>
          <w:lang w:eastAsia="pl-PL"/>
        </w:rPr>
        <w:t xml:space="preserve"> i  Klubu Senior+ oraz prowadzenie magazynu żywności.</w:t>
      </w:r>
    </w:p>
    <w:p w14:paraId="265A71EF" w14:textId="77777777" w:rsidR="00CF4348" w:rsidRDefault="00CF4348" w:rsidP="007B1C98">
      <w:pPr>
        <w:pStyle w:val="Standard"/>
        <w:spacing w:line="276" w:lineRule="auto"/>
        <w:jc w:val="both"/>
        <w:rPr>
          <w:kern w:val="0"/>
          <w:lang w:eastAsia="pl-PL"/>
        </w:rPr>
      </w:pPr>
    </w:p>
    <w:p w14:paraId="431A1A67" w14:textId="189FC7A7" w:rsidR="001B469E" w:rsidRDefault="001B469E" w:rsidP="007B1C98">
      <w:pPr>
        <w:spacing w:line="276" w:lineRule="auto"/>
        <w:jc w:val="both"/>
        <w:rPr>
          <w:kern w:val="0"/>
          <w:sz w:val="22"/>
          <w:szCs w:val="22"/>
          <w:lang w:eastAsia="en-US"/>
        </w:rPr>
      </w:pPr>
      <w:r>
        <w:rPr>
          <w:kern w:val="0"/>
          <w:lang w:eastAsia="pl-PL"/>
        </w:rPr>
        <w:t xml:space="preserve">Gmina zleciła wykonanie tych zadań </w:t>
      </w:r>
      <w:r>
        <w:t>do realizacji stowarzyszeniom:</w:t>
      </w:r>
    </w:p>
    <w:p w14:paraId="3CEDB678" w14:textId="19B7DC79" w:rsidR="001B469E" w:rsidRDefault="001B469E" w:rsidP="007B1C98">
      <w:pPr>
        <w:spacing w:line="276" w:lineRule="auto"/>
        <w:jc w:val="both"/>
      </w:pPr>
      <w:r>
        <w:t xml:space="preserve">1.Stowarzyszenie „Ogród Sztuki”, umowa nr BS.524.03.2020 z dnia 03.02.2020 r. ,zadanie pn. - „Prowadzenie Dziennego Domu Senior-WIGOR (SENIOR+)” - </w:t>
      </w:r>
      <w:r>
        <w:rPr>
          <w:color w:val="FF0000"/>
        </w:rPr>
        <w:t xml:space="preserve"> </w:t>
      </w:r>
      <w:r>
        <w:t>57.650,00 zł.</w:t>
      </w:r>
    </w:p>
    <w:p w14:paraId="067DED71" w14:textId="77777777" w:rsidR="001B469E" w:rsidRDefault="001B469E" w:rsidP="007B1C98">
      <w:pPr>
        <w:spacing w:line="276" w:lineRule="auto"/>
      </w:pPr>
    </w:p>
    <w:p w14:paraId="40418AC6" w14:textId="0C3EE69F" w:rsidR="001B469E" w:rsidRDefault="001B469E" w:rsidP="007B1C98">
      <w:pPr>
        <w:spacing w:line="276" w:lineRule="auto"/>
        <w:jc w:val="both"/>
      </w:pPr>
      <w:r>
        <w:t xml:space="preserve">2. Polski Komitet Pomocy Społecznej  Zarząd  Okręgowy w Wałbrzychu, umowa </w:t>
      </w:r>
      <w:r w:rsidR="00CF4348">
        <w:br/>
      </w:r>
      <w:r>
        <w:t xml:space="preserve">nr BS.525.4.2020 z dnia 27.02.2020r.  zadanie </w:t>
      </w:r>
      <w:proofErr w:type="spellStart"/>
      <w:r>
        <w:t>pn</w:t>
      </w:r>
      <w:proofErr w:type="spellEnd"/>
      <w:r>
        <w:t>.”Prowadzenie Magazynu Żywności w 2020 na terenie Gminy Szczawno- Zdrój” -  2.964,00 zł</w:t>
      </w:r>
    </w:p>
    <w:p w14:paraId="2D75A48C" w14:textId="77777777" w:rsidR="001B469E" w:rsidRDefault="001B469E" w:rsidP="007B1C98">
      <w:pPr>
        <w:spacing w:line="276" w:lineRule="auto"/>
      </w:pPr>
    </w:p>
    <w:p w14:paraId="2D968F97" w14:textId="76D1ABE5" w:rsidR="00652B8D" w:rsidRPr="00104AA8" w:rsidRDefault="001B469E" w:rsidP="0038218A">
      <w:pPr>
        <w:spacing w:line="276" w:lineRule="auto"/>
        <w:jc w:val="both"/>
      </w:pPr>
      <w:r>
        <w:t xml:space="preserve">3. Stowarzyszenie "Nowe Życie”, umowa nr BS.524.1.2020 z dnia 30.01.2020 r., zadanie pn.                         " Prowadzenie Klubu Senior+  - 33.000,00 zł.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75566A4" w14:textId="77777777" w:rsidR="001B469E" w:rsidRDefault="00652B8D" w:rsidP="007B1C98">
      <w:pPr>
        <w:spacing w:line="276" w:lineRule="auto"/>
        <w:jc w:val="both"/>
        <w:rPr>
          <w:kern w:val="0"/>
          <w:lang w:eastAsia="pl-PL"/>
        </w:rPr>
      </w:pPr>
      <w:r w:rsidRPr="00104AA8">
        <w:rPr>
          <w:kern w:val="0"/>
          <w:lang w:eastAsia="pl-PL"/>
        </w:rPr>
        <w:t>W I półroczu 20</w:t>
      </w:r>
      <w:r w:rsidR="001B469E">
        <w:rPr>
          <w:kern w:val="0"/>
          <w:lang w:eastAsia="pl-PL"/>
        </w:rPr>
        <w:t>20</w:t>
      </w:r>
      <w:r w:rsidRPr="00104AA8">
        <w:rPr>
          <w:kern w:val="0"/>
          <w:lang w:eastAsia="pl-PL"/>
        </w:rPr>
        <w:t xml:space="preserve"> r. wydatki dotyczące   kosztów stałych </w:t>
      </w:r>
      <w:r w:rsidR="001B469E">
        <w:rPr>
          <w:kern w:val="0"/>
          <w:lang w:eastAsia="pl-PL"/>
        </w:rPr>
        <w:t xml:space="preserve">Dziennego Domu Senior+ , </w:t>
      </w:r>
    </w:p>
    <w:p w14:paraId="040F54E6" w14:textId="0983F7D7" w:rsidR="00652B8D" w:rsidRPr="00104AA8" w:rsidRDefault="00652B8D" w:rsidP="007B1C98">
      <w:pPr>
        <w:spacing w:line="276" w:lineRule="auto"/>
        <w:jc w:val="both"/>
        <w:rPr>
          <w:kern w:val="0"/>
          <w:lang w:eastAsia="pl-PL"/>
        </w:rPr>
      </w:pPr>
      <w:r w:rsidRPr="00104AA8">
        <w:rPr>
          <w:kern w:val="0"/>
          <w:lang w:eastAsia="pl-PL"/>
        </w:rPr>
        <w:t xml:space="preserve"> tj. energia, gaz woda</w:t>
      </w:r>
      <w:r>
        <w:rPr>
          <w:kern w:val="0"/>
          <w:lang w:eastAsia="pl-PL"/>
        </w:rPr>
        <w:t>, telefon</w:t>
      </w:r>
      <w:r w:rsidRPr="00104AA8">
        <w:rPr>
          <w:kern w:val="0"/>
          <w:lang w:eastAsia="pl-PL"/>
        </w:rPr>
        <w:t>,  usługa ochrony obiektu wyniosły  2.</w:t>
      </w:r>
      <w:r w:rsidR="001B469E">
        <w:rPr>
          <w:kern w:val="0"/>
          <w:lang w:eastAsia="pl-PL"/>
        </w:rPr>
        <w:t>959,84</w:t>
      </w:r>
      <w:r w:rsidRPr="00104AA8">
        <w:rPr>
          <w:kern w:val="0"/>
          <w:lang w:eastAsia="pl-PL"/>
        </w:rPr>
        <w:t xml:space="preserve"> zł. </w:t>
      </w:r>
    </w:p>
    <w:p w14:paraId="18F6B8C4" w14:textId="6564E17C" w:rsidR="006D7B5C" w:rsidRDefault="00652B8D" w:rsidP="007B1C9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DA0654">
        <w:rPr>
          <w:rFonts w:ascii="Times New Roman" w:hAnsi="Times New Roman" w:cs="Times New Roman"/>
        </w:rPr>
        <w:t xml:space="preserve">Ponadto w tym dziale poniesiono wydatek  w wysokości </w:t>
      </w:r>
      <w:r w:rsidR="001B469E">
        <w:rPr>
          <w:rFonts w:ascii="Times New Roman" w:hAnsi="Times New Roman" w:cs="Times New Roman"/>
        </w:rPr>
        <w:t>645</w:t>
      </w:r>
      <w:r w:rsidR="00DA0654" w:rsidRPr="00DA0654">
        <w:rPr>
          <w:rFonts w:ascii="Times New Roman" w:hAnsi="Times New Roman" w:cs="Times New Roman"/>
        </w:rPr>
        <w:t>,00</w:t>
      </w:r>
      <w:r w:rsidRPr="00DA0654">
        <w:rPr>
          <w:rFonts w:ascii="Times New Roman" w:hAnsi="Times New Roman" w:cs="Times New Roman"/>
        </w:rPr>
        <w:t xml:space="preserve"> zł, </w:t>
      </w:r>
      <w:r w:rsidR="00DA0654" w:rsidRPr="00DA0654">
        <w:rPr>
          <w:rFonts w:ascii="Times New Roman" w:hAnsi="Times New Roman" w:cs="Times New Roman"/>
        </w:rPr>
        <w:t>tytułem zwrotu pobranych w nadmiernej wysokości świadczeń przez beneficjentów OPS.</w:t>
      </w:r>
    </w:p>
    <w:p w14:paraId="6A2B4A9B" w14:textId="19DA001E" w:rsidR="005A542D" w:rsidRDefault="005A542D" w:rsidP="007B1C9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</w:p>
    <w:p w14:paraId="5B433046" w14:textId="3B9FE22B" w:rsidR="005A542D" w:rsidRDefault="005A542D" w:rsidP="007B1C9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</w:p>
    <w:p w14:paraId="7FB4654F" w14:textId="469F71CC" w:rsidR="005A542D" w:rsidRDefault="005A542D" w:rsidP="007B1C9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</w:p>
    <w:p w14:paraId="6DDD80BD" w14:textId="65A0C67F" w:rsidR="005A542D" w:rsidRDefault="005A542D" w:rsidP="007B1C9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</w:p>
    <w:p w14:paraId="63EBEF72" w14:textId="77777777" w:rsidR="005A542D" w:rsidRPr="001B469E" w:rsidRDefault="005A542D" w:rsidP="007B1C9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</w:p>
    <w:p w14:paraId="4C1AEB81" w14:textId="77777777" w:rsidR="0001464F" w:rsidRDefault="002C66EE" w:rsidP="0038218A">
      <w:pPr>
        <w:spacing w:line="276" w:lineRule="auto"/>
        <w:jc w:val="both"/>
      </w:pPr>
      <w:r w:rsidRPr="00AD78F5">
        <w:tab/>
      </w:r>
    </w:p>
    <w:p w14:paraId="3FC98576" w14:textId="77777777" w:rsidR="001668AE" w:rsidRPr="0001464F" w:rsidRDefault="001668AE" w:rsidP="0038218A">
      <w:pPr>
        <w:spacing w:line="276" w:lineRule="auto"/>
        <w:jc w:val="both"/>
      </w:pPr>
      <w:r w:rsidRPr="008F1B1E">
        <w:rPr>
          <w:b/>
        </w:rPr>
        <w:lastRenderedPageBreak/>
        <w:t>DZIAŁ 854 –  EDUKACYJNA OPIEKA WYCHOWAWCZA</w:t>
      </w:r>
    </w:p>
    <w:p w14:paraId="3111D24A" w14:textId="2EA13BED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C75A83">
        <w:rPr>
          <w:b/>
          <w:i/>
          <w:color w:val="auto"/>
        </w:rPr>
        <w:t>2</w:t>
      </w:r>
      <w:r w:rsidR="00B15F61">
        <w:rPr>
          <w:b/>
          <w:i/>
          <w:color w:val="auto"/>
        </w:rPr>
        <w:t>80</w:t>
      </w:r>
      <w:r w:rsidRPr="008F1B1E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661</w:t>
      </w:r>
      <w:r w:rsidR="00AC2090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00</w:t>
      </w:r>
      <w:r w:rsidRPr="008F1B1E">
        <w:rPr>
          <w:b/>
          <w:i/>
          <w:color w:val="auto"/>
        </w:rPr>
        <w:t> zł</w:t>
      </w:r>
    </w:p>
    <w:p w14:paraId="13BD333B" w14:textId="786A3196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C75A83">
        <w:rPr>
          <w:b/>
          <w:i/>
          <w:color w:val="auto"/>
        </w:rPr>
        <w:t>1</w:t>
      </w:r>
      <w:r w:rsidR="00732006">
        <w:rPr>
          <w:b/>
          <w:i/>
          <w:color w:val="auto"/>
        </w:rPr>
        <w:t>1</w:t>
      </w:r>
      <w:r w:rsidR="00AC2090">
        <w:rPr>
          <w:b/>
          <w:i/>
          <w:color w:val="auto"/>
        </w:rPr>
        <w:t>8</w:t>
      </w:r>
      <w:r w:rsidRPr="008F1B1E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351</w:t>
      </w:r>
      <w:r w:rsidRPr="008F1B1E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41</w:t>
      </w:r>
      <w:r w:rsidRPr="008F1B1E">
        <w:rPr>
          <w:b/>
          <w:i/>
          <w:color w:val="auto"/>
        </w:rPr>
        <w:t> zł</w:t>
      </w:r>
    </w:p>
    <w:p w14:paraId="5C6329CF" w14:textId="56A8AABC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AC2090">
        <w:rPr>
          <w:b/>
          <w:i/>
          <w:color w:val="auto"/>
        </w:rPr>
        <w:t>4</w:t>
      </w:r>
      <w:r w:rsidR="00B15F61">
        <w:rPr>
          <w:b/>
          <w:i/>
          <w:color w:val="auto"/>
        </w:rPr>
        <w:t>2</w:t>
      </w:r>
      <w:r w:rsidR="00AC2090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17</w:t>
      </w:r>
    </w:p>
    <w:p w14:paraId="7D02D72B" w14:textId="17988A3D" w:rsidR="007A419F" w:rsidRDefault="001668AE" w:rsidP="000A7E54">
      <w:pPr>
        <w:pStyle w:val="Akapitzlist"/>
        <w:spacing w:line="276" w:lineRule="auto"/>
        <w:ind w:left="0"/>
        <w:jc w:val="both"/>
      </w:pPr>
      <w:r w:rsidRPr="001B469E">
        <w:t xml:space="preserve">W ramach </w:t>
      </w:r>
      <w:r w:rsidRPr="005D61BC">
        <w:t>działu wy</w:t>
      </w:r>
      <w:r w:rsidR="00E77F2D" w:rsidRPr="005D61BC">
        <w:t xml:space="preserve">datkowano środki na utrzymanie </w:t>
      </w:r>
      <w:r w:rsidRPr="005D61BC">
        <w:t xml:space="preserve"> świetli</w:t>
      </w:r>
      <w:r w:rsidR="00E77F2D" w:rsidRPr="005D61BC">
        <w:t>cy szkolnej w Miejskiej Szkole Podstawowej</w:t>
      </w:r>
      <w:r w:rsidRPr="005D61BC">
        <w:t xml:space="preserve">. </w:t>
      </w:r>
      <w:r w:rsidR="007A419F">
        <w:t>W ramach wydatków bieżących środki wydatkowano na:</w:t>
      </w:r>
    </w:p>
    <w:p w14:paraId="71057A50" w14:textId="77777777" w:rsidR="007A419F" w:rsidRDefault="007A419F" w:rsidP="007A419F">
      <w:pPr>
        <w:numPr>
          <w:ilvl w:val="0"/>
          <w:numId w:val="44"/>
        </w:numPr>
        <w:spacing w:line="276" w:lineRule="auto"/>
        <w:jc w:val="both"/>
      </w:pPr>
      <w:r>
        <w:t>wynagrodzenia i pochodne od wynagrodzeń -                                   80.087,13 zł,</w:t>
      </w:r>
    </w:p>
    <w:p w14:paraId="7A324C44" w14:textId="77777777" w:rsidR="007A419F" w:rsidRDefault="007A419F" w:rsidP="007A419F">
      <w:pPr>
        <w:numPr>
          <w:ilvl w:val="0"/>
          <w:numId w:val="44"/>
        </w:numPr>
        <w:spacing w:line="276" w:lineRule="auto"/>
        <w:jc w:val="both"/>
      </w:pPr>
      <w:r>
        <w:t>pozostałe wydatki                                          -                                      5.019,25 zł.</w:t>
      </w:r>
    </w:p>
    <w:p w14:paraId="76A4BA9F" w14:textId="77777777" w:rsidR="007A419F" w:rsidRDefault="007A419F" w:rsidP="007A419F">
      <w:pPr>
        <w:spacing w:line="276" w:lineRule="auto"/>
        <w:jc w:val="both"/>
      </w:pPr>
      <w:r>
        <w:t>Główną grupę wydatków stanowią środki na wynagrodzenia i pochodne od tych wynagrodzeń wynoszące 94,10 % z kwoty 85.106,38</w:t>
      </w:r>
      <w:r>
        <w:rPr>
          <w:b/>
        </w:rPr>
        <w:t xml:space="preserve"> </w:t>
      </w:r>
      <w:r>
        <w:t xml:space="preserve">zł .Wynagrodzenia obejmują płace 2 pracowników pedagogicznych. Wydatki na ZFŚS stanowią 5,90 % wydatków. </w:t>
      </w:r>
    </w:p>
    <w:p w14:paraId="330604DE" w14:textId="767EA9A7" w:rsidR="00AE00AD" w:rsidRDefault="00AE00AD" w:rsidP="007A419F">
      <w:pPr>
        <w:spacing w:line="276" w:lineRule="auto"/>
        <w:jc w:val="both"/>
      </w:pPr>
    </w:p>
    <w:p w14:paraId="08F58946" w14:textId="1E76E724" w:rsidR="0042150A" w:rsidRDefault="002B3ABA" w:rsidP="0038218A">
      <w:pPr>
        <w:spacing w:line="276" w:lineRule="auto"/>
        <w:jc w:val="both"/>
      </w:pPr>
      <w:r>
        <w:t>Wypłacone s</w:t>
      </w:r>
      <w:r w:rsidR="00FC4D4F" w:rsidRPr="008719CC">
        <w:t xml:space="preserve">typendia </w:t>
      </w:r>
      <w:r w:rsidR="00637334">
        <w:t>motywacyjne</w:t>
      </w:r>
      <w:r w:rsidR="004D5C83">
        <w:t xml:space="preserve"> </w:t>
      </w:r>
      <w:r>
        <w:t>za dobre wyniki w nauce to</w:t>
      </w:r>
      <w:r w:rsidR="003550A0">
        <w:t xml:space="preserve"> </w:t>
      </w:r>
      <w:r w:rsidR="00FC4D4F" w:rsidRPr="008719CC">
        <w:t xml:space="preserve"> kwot</w:t>
      </w:r>
      <w:r>
        <w:t>a</w:t>
      </w:r>
      <w:r w:rsidR="00FC4D4F" w:rsidRPr="008719CC">
        <w:t xml:space="preserve"> </w:t>
      </w:r>
      <w:r w:rsidR="007A419F">
        <w:t>5.150</w:t>
      </w:r>
      <w:r w:rsidR="00637334">
        <w:t>,</w:t>
      </w:r>
      <w:r w:rsidR="004D5C83">
        <w:t>0</w:t>
      </w:r>
      <w:r w:rsidR="004844AD">
        <w:t>0</w:t>
      </w:r>
      <w:r w:rsidR="004D5C83">
        <w:t xml:space="preserve"> </w:t>
      </w:r>
      <w:r w:rsidR="00FC4D4F" w:rsidRPr="008719CC">
        <w:t xml:space="preserve">zł, natomiast pomoc materialną o charakterze socjalnym otrzymali uczniowie spełniający kryteria regulaminu przyznawania tej pomocy na zasadach określonych w ustawie – kwota </w:t>
      </w:r>
      <w:r w:rsidR="007A419F">
        <w:t>15.822,40</w:t>
      </w:r>
      <w:r w:rsidR="00FC4D4F" w:rsidRPr="008719CC">
        <w:t xml:space="preserve"> zł. </w:t>
      </w:r>
      <w:r w:rsidR="0042150A">
        <w:t xml:space="preserve">Natomiast </w:t>
      </w:r>
      <w:r>
        <w:t xml:space="preserve">zaplanowany </w:t>
      </w:r>
      <w:r w:rsidR="0042150A">
        <w:t xml:space="preserve">wydatek w wysokości </w:t>
      </w:r>
      <w:r w:rsidR="007A419F">
        <w:t>3</w:t>
      </w:r>
      <w:r w:rsidR="0042150A">
        <w:t>.000,00 zł stanowi nagroda Burmistrza Szczawna dla zwycięskiej klasy w ramach konkursu „Klasa na medal”</w:t>
      </w:r>
      <w:r>
        <w:t xml:space="preserve">, </w:t>
      </w:r>
      <w:r w:rsidR="0042150A">
        <w:t xml:space="preserve"> </w:t>
      </w:r>
      <w:r>
        <w:t>w I półroczu nie został zrealizowany.</w:t>
      </w:r>
    </w:p>
    <w:p w14:paraId="4EA006FD" w14:textId="460D8DB4" w:rsidR="00030331" w:rsidRDefault="00FC4D4F" w:rsidP="0038218A">
      <w:pPr>
        <w:spacing w:line="276" w:lineRule="auto"/>
        <w:jc w:val="both"/>
      </w:pPr>
      <w:r w:rsidRPr="008719CC">
        <w:t xml:space="preserve">Ponadto w tym dziale zaplanowano kwotę </w:t>
      </w:r>
      <w:r w:rsidR="002B3ABA">
        <w:t>3</w:t>
      </w:r>
      <w:r w:rsidR="007A419F">
        <w:t>6</w:t>
      </w:r>
      <w:r w:rsidRPr="008719CC">
        <w:t>.</w:t>
      </w:r>
      <w:r w:rsidR="007A419F">
        <w:t>80</w:t>
      </w:r>
      <w:r w:rsidR="002B3ABA">
        <w:t>0</w:t>
      </w:r>
      <w:r w:rsidRPr="008719CC">
        <w:t>,00 zł na zorganizowanie</w:t>
      </w:r>
      <w:r w:rsidR="008719CC">
        <w:t xml:space="preserve"> ferii i </w:t>
      </w:r>
      <w:r w:rsidRPr="008719CC">
        <w:t xml:space="preserve"> pó</w:t>
      </w:r>
      <w:r w:rsidR="008719CC">
        <w:t>łkolonii dla dzieci i młodzieży. Do 30 czerwca  wydatkowano na ten cel kwotę 1</w:t>
      </w:r>
      <w:r w:rsidR="00AE00AD">
        <w:t>2</w:t>
      </w:r>
      <w:r w:rsidR="008719CC">
        <w:t>.</w:t>
      </w:r>
      <w:r w:rsidR="007A419F">
        <w:t>272</w:t>
      </w:r>
      <w:r w:rsidR="008719CC">
        <w:t>,</w:t>
      </w:r>
      <w:r w:rsidR="007A419F">
        <w:t>63</w:t>
      </w:r>
      <w:r w:rsidR="008719CC">
        <w:t xml:space="preserve"> zł</w:t>
      </w:r>
      <w:r w:rsidR="007A419F">
        <w:t xml:space="preserve"> i dotyczyła ona organizacji ferii zimowych.</w:t>
      </w:r>
    </w:p>
    <w:p w14:paraId="6C38F977" w14:textId="77777777" w:rsidR="00AE00AD" w:rsidRDefault="00AE00AD" w:rsidP="0038218A">
      <w:pPr>
        <w:spacing w:line="276" w:lineRule="auto"/>
        <w:jc w:val="both"/>
      </w:pPr>
    </w:p>
    <w:p w14:paraId="60C73719" w14:textId="77777777" w:rsidR="00C75A83" w:rsidRPr="008F1B1E" w:rsidRDefault="00C75A83" w:rsidP="0038218A">
      <w:pPr>
        <w:pStyle w:val="NormalnyWeb"/>
        <w:spacing w:line="276" w:lineRule="auto"/>
        <w:rPr>
          <w:b/>
          <w:i/>
          <w:color w:val="auto"/>
        </w:rPr>
      </w:pPr>
      <w:r w:rsidRPr="008F1B1E">
        <w:rPr>
          <w:b/>
          <w:color w:val="auto"/>
        </w:rPr>
        <w:t>DZIAŁ 85</w:t>
      </w:r>
      <w:r>
        <w:rPr>
          <w:b/>
          <w:color w:val="auto"/>
        </w:rPr>
        <w:t>5</w:t>
      </w:r>
      <w:r w:rsidRPr="008F1B1E">
        <w:rPr>
          <w:b/>
          <w:color w:val="auto"/>
        </w:rPr>
        <w:t xml:space="preserve"> –  </w:t>
      </w:r>
      <w:r>
        <w:rPr>
          <w:b/>
          <w:color w:val="auto"/>
        </w:rPr>
        <w:t>RODZINA</w:t>
      </w:r>
    </w:p>
    <w:p w14:paraId="5599B770" w14:textId="4AE41152" w:rsidR="00C75A83" w:rsidRPr="008F1B1E" w:rsidRDefault="00C75A83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</w:t>
      </w:r>
      <w:r>
        <w:rPr>
          <w:b/>
          <w:i/>
          <w:color w:val="auto"/>
        </w:rPr>
        <w:t xml:space="preserve">                             </w:t>
      </w:r>
      <w:r w:rsidR="00B15F61">
        <w:rPr>
          <w:b/>
          <w:i/>
          <w:color w:val="auto"/>
        </w:rPr>
        <w:t>7</w:t>
      </w:r>
      <w:r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075</w:t>
      </w:r>
      <w:r w:rsidR="00AC2090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704</w:t>
      </w:r>
      <w:r w:rsidRPr="008F1B1E">
        <w:rPr>
          <w:b/>
          <w:i/>
          <w:color w:val="auto"/>
        </w:rPr>
        <w:t>,</w:t>
      </w:r>
      <w:r w:rsidR="00732006">
        <w:rPr>
          <w:b/>
          <w:i/>
          <w:color w:val="auto"/>
        </w:rPr>
        <w:t>0</w:t>
      </w:r>
      <w:r>
        <w:rPr>
          <w:b/>
          <w:i/>
          <w:color w:val="auto"/>
        </w:rPr>
        <w:t>0</w:t>
      </w:r>
      <w:r w:rsidRPr="008F1B1E">
        <w:rPr>
          <w:b/>
          <w:i/>
          <w:color w:val="auto"/>
        </w:rPr>
        <w:t> zł</w:t>
      </w:r>
    </w:p>
    <w:p w14:paraId="051F191C" w14:textId="11C65590" w:rsidR="00C75A83" w:rsidRPr="008F1B1E" w:rsidRDefault="00C75A83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</w:t>
      </w:r>
      <w:r w:rsidR="005D6F5C">
        <w:rPr>
          <w:b/>
          <w:i/>
          <w:color w:val="auto"/>
        </w:rPr>
        <w:t xml:space="preserve">                             </w:t>
      </w:r>
      <w:r w:rsidR="00B15F61">
        <w:rPr>
          <w:b/>
          <w:i/>
          <w:color w:val="auto"/>
        </w:rPr>
        <w:t>3</w:t>
      </w:r>
      <w:r w:rsidR="005D6F5C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104</w:t>
      </w:r>
      <w:r w:rsidR="00AC2090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197</w:t>
      </w:r>
      <w:r w:rsidR="00AC2090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34</w:t>
      </w:r>
      <w:r w:rsidRPr="008F1B1E">
        <w:rPr>
          <w:b/>
          <w:i/>
          <w:color w:val="auto"/>
        </w:rPr>
        <w:t> zł</w:t>
      </w:r>
    </w:p>
    <w:p w14:paraId="1512FD59" w14:textId="77F5A156" w:rsidR="00C75A83" w:rsidRPr="008F1B1E" w:rsidRDefault="00C75A83" w:rsidP="0038218A">
      <w:pPr>
        <w:pStyle w:val="NormalnyWeb"/>
        <w:shd w:val="clear" w:color="auto" w:fill="BFBFBF"/>
        <w:spacing w:line="276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B15F61">
        <w:rPr>
          <w:b/>
          <w:i/>
          <w:color w:val="auto"/>
        </w:rPr>
        <w:t>43</w:t>
      </w:r>
      <w:r w:rsidRPr="008F1B1E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87</w:t>
      </w:r>
    </w:p>
    <w:p w14:paraId="2F43EE4C" w14:textId="77777777" w:rsidR="00D575EF" w:rsidRDefault="00D575EF" w:rsidP="00CF4348">
      <w:pPr>
        <w:spacing w:line="276" w:lineRule="auto"/>
        <w:ind w:firstLine="708"/>
        <w:jc w:val="both"/>
      </w:pPr>
      <w:r>
        <w:t>W ramach działu  realizowana jest pomoc państwa  w wychowywaniu dzieci.</w:t>
      </w:r>
    </w:p>
    <w:p w14:paraId="5C19B6BE" w14:textId="77777777" w:rsidR="00D575EF" w:rsidRDefault="00D575EF" w:rsidP="00CF4348">
      <w:pPr>
        <w:pStyle w:val="NormalnyWeb"/>
        <w:spacing w:line="276" w:lineRule="auto"/>
        <w:ind w:firstLine="708"/>
        <w:rPr>
          <w:color w:val="auto"/>
        </w:rPr>
      </w:pPr>
      <w:r>
        <w:rPr>
          <w:color w:val="auto"/>
        </w:rPr>
        <w:t xml:space="preserve">W 2020 roku na realizację zadań własnych Gminy w dziale Rodzina,  wydatkowano kwotę 28.580,63 zł. – 50,97 % planowanych wydatków, na zadania zlecone – 3.069.501,09 zł. </w:t>
      </w:r>
      <w:r>
        <w:rPr>
          <w:color w:val="auto"/>
        </w:rPr>
        <w:br/>
        <w:t>tj. 43,77 % planu.</w:t>
      </w:r>
    </w:p>
    <w:p w14:paraId="61848EC2" w14:textId="77777777" w:rsidR="00D575EF" w:rsidRDefault="00D575EF" w:rsidP="00CF4348">
      <w:pPr>
        <w:spacing w:line="276" w:lineRule="auto"/>
        <w:ind w:firstLine="708"/>
        <w:jc w:val="both"/>
      </w:pPr>
      <w:r>
        <w:t>Na świadczenia wychowawcze 500+ wraz z kosztami obsługi wydatkowano kwotę 2.260.098,55 zł, w tym na obsługę zadania  kwotę  21.379,25 zł.</w:t>
      </w:r>
    </w:p>
    <w:p w14:paraId="35658C5B" w14:textId="77777777" w:rsidR="00D575EF" w:rsidRDefault="00D575EF" w:rsidP="00CF4348">
      <w:pPr>
        <w:spacing w:line="276" w:lineRule="auto"/>
        <w:jc w:val="both"/>
      </w:pPr>
      <w:r>
        <w:t xml:space="preserve">Łącznie objęto świadczeniami wychowawczymi 748 szczawieńskich dzieci w 503 rodzinach. </w:t>
      </w:r>
    </w:p>
    <w:p w14:paraId="13C65DC5" w14:textId="77777777" w:rsidR="00D575EF" w:rsidRDefault="00D575EF" w:rsidP="00CF4348">
      <w:pPr>
        <w:spacing w:line="276" w:lineRule="auto"/>
        <w:ind w:firstLine="708"/>
        <w:jc w:val="both"/>
      </w:pPr>
      <w:r>
        <w:lastRenderedPageBreak/>
        <w:t>Na świadczenia rodzinne i fundusz alimentacyjny na dzień 30 czerwca 2020r. wydatkowano kwotę 794.382,92 zł, w tym na obsługę świadczeń i funduszu alimentacyjnego wydatkowano kwotę 21.238,68 zł.</w:t>
      </w:r>
    </w:p>
    <w:p w14:paraId="3C0818D2" w14:textId="77777777" w:rsidR="00D575EF" w:rsidRDefault="00D575EF" w:rsidP="00CF4348">
      <w:pPr>
        <w:spacing w:line="276" w:lineRule="auto"/>
        <w:jc w:val="both"/>
      </w:pPr>
      <w:r>
        <w:t xml:space="preserve">Świadczeniami rodzinnymi objęto 262 rodziny, w tym jednorazową zapomogę z tytułu urodzenia dziecka przyznano 3 osobom dla 3 dzieci, zasiłki pielęgnacyjne – 162 osobom, świadczenia pielęgnacyjne – 22 osobom, specjalne zasiłki opiekuńcze – 1 osobie i dla 1 osoby przyznano zasiłek dla opiekuna. Składki emerytalno-rentowe opłacono 18 osobom, </w:t>
      </w:r>
      <w:r>
        <w:br/>
        <w:t xml:space="preserve">a funduszem alimentacyjnym objęto 22 rodziny. Kryterium dochodowe uprawniające do przyznania  świadczeń z funduszu alimentacyjnego wynosi 800 zł. </w:t>
      </w:r>
    </w:p>
    <w:p w14:paraId="1DAD0A5B" w14:textId="7F416EA7" w:rsidR="00D575EF" w:rsidRDefault="00D575EF" w:rsidP="00CF4348">
      <w:pPr>
        <w:spacing w:line="276" w:lineRule="auto"/>
        <w:jc w:val="both"/>
      </w:pPr>
      <w:r>
        <w:tab/>
        <w:t xml:space="preserve">Na świadczenie „Dobry start” wraz kosztami obsługi wydatkowano kwotę 915,99 zł, </w:t>
      </w:r>
      <w:r w:rsidR="00CF4348">
        <w:br/>
      </w:r>
      <w:r>
        <w:t>w tym na obsługę zadania kwotę 15,99 zł. Łącznie objęto świadczeniem 3 dzieci.</w:t>
      </w:r>
    </w:p>
    <w:p w14:paraId="12730546" w14:textId="77777777" w:rsidR="00D575EF" w:rsidRDefault="00D575EF" w:rsidP="00CF4348">
      <w:pPr>
        <w:spacing w:line="276" w:lineRule="auto"/>
        <w:jc w:val="both"/>
      </w:pPr>
    </w:p>
    <w:p w14:paraId="619E1B74" w14:textId="168A98DB" w:rsidR="00D575EF" w:rsidRDefault="00D575EF" w:rsidP="00CF4348">
      <w:pPr>
        <w:spacing w:line="276" w:lineRule="auto"/>
        <w:jc w:val="both"/>
      </w:pPr>
      <w:r>
        <w:t>W 2020 roku dokonano zwrotów nienależnie pobranych świadczeń</w:t>
      </w:r>
      <w:r w:rsidR="007A040F">
        <w:t xml:space="preserve"> w łącznej wysokości 6.115,62 zł.</w:t>
      </w:r>
    </w:p>
    <w:p w14:paraId="69F417C0" w14:textId="26C7FCF7" w:rsidR="00D575EF" w:rsidRDefault="00D575EF" w:rsidP="00CF4348">
      <w:pPr>
        <w:spacing w:line="276" w:lineRule="auto"/>
        <w:ind w:firstLine="708"/>
        <w:jc w:val="both"/>
      </w:pPr>
      <w:r>
        <w:t>W tym dziale realizowane są również następujące wydatki na:</w:t>
      </w:r>
    </w:p>
    <w:p w14:paraId="54401676" w14:textId="28B509B7" w:rsidR="00D575EF" w:rsidRDefault="00D575EF" w:rsidP="00CF4348">
      <w:pPr>
        <w:spacing w:line="276" w:lineRule="auto"/>
        <w:jc w:val="both"/>
      </w:pPr>
      <w:r>
        <w:t xml:space="preserve">- wynagrodzenie dla asystenta rodziny, dotyczące realizacji zadania  określonego </w:t>
      </w:r>
      <w:r>
        <w:br/>
        <w:t xml:space="preserve">w ustawie o wspieraniu rodziny i systemie pieczy zastępczej, dotyczącego wsparcia rodziny przeżywającej trudności w wypełnianiu funkcji opiekuńczo-wychowawczej, wyniosły </w:t>
      </w:r>
      <w:r>
        <w:br/>
        <w:t xml:space="preserve">w omawianym okresie  12.192,50 zł. Wsparciem objęto 7 rodzin, w tym 17 dzieci. </w:t>
      </w:r>
    </w:p>
    <w:p w14:paraId="39AA946B" w14:textId="64672B2F" w:rsidR="00D575EF" w:rsidRDefault="00D575EF" w:rsidP="007B1C98">
      <w:pPr>
        <w:spacing w:line="276" w:lineRule="auto"/>
        <w:jc w:val="both"/>
      </w:pPr>
      <w:r>
        <w:t xml:space="preserve">- dofinansowanie pobytu 5 dzieci w rodzinie zastępczej Gmina poniosła wydatek </w:t>
      </w:r>
      <w:r>
        <w:br/>
        <w:t>w wysokości 6.384,20 zł.</w:t>
      </w:r>
    </w:p>
    <w:p w14:paraId="600CA7C2" w14:textId="6D73A67B" w:rsidR="00D575EF" w:rsidRDefault="00D575EF" w:rsidP="007B1C98">
      <w:pPr>
        <w:spacing w:line="276" w:lineRule="auto"/>
        <w:jc w:val="both"/>
      </w:pPr>
      <w:r>
        <w:t xml:space="preserve">- dofinansowanie utrzymania 2 dzieci w placówce opiekuńczo-wychowawczej </w:t>
      </w:r>
      <w:r>
        <w:br/>
        <w:t>w wysokości 10.003,93 zł.</w:t>
      </w:r>
    </w:p>
    <w:p w14:paraId="608CA3FA" w14:textId="216806BE" w:rsidR="00D575EF" w:rsidRDefault="00D575EF" w:rsidP="007B1C98">
      <w:pPr>
        <w:spacing w:line="276" w:lineRule="auto"/>
        <w:jc w:val="both"/>
      </w:pPr>
      <w:r>
        <w:t>- o</w:t>
      </w:r>
      <w:r>
        <w:rPr>
          <w:spacing w:val="2"/>
        </w:rPr>
        <w:t>płacenie 15 osobom składek zdrowotnych dla osób pobierających świadczenia pielęgnacyjne w wysokości 14.103,63 zł.</w:t>
      </w:r>
    </w:p>
    <w:p w14:paraId="017AB4EF" w14:textId="77777777" w:rsidR="00870B83" w:rsidRDefault="00870B83" w:rsidP="007B1C98">
      <w:pPr>
        <w:spacing w:line="276" w:lineRule="auto"/>
        <w:jc w:val="both"/>
      </w:pPr>
    </w:p>
    <w:p w14:paraId="5B7BE24E" w14:textId="77777777" w:rsidR="001668AE" w:rsidRPr="00F660B6" w:rsidRDefault="001668AE" w:rsidP="0038218A">
      <w:pPr>
        <w:pStyle w:val="NormalnyWeb"/>
        <w:spacing w:before="480" w:line="276" w:lineRule="auto"/>
        <w:rPr>
          <w:b/>
          <w:i/>
          <w:color w:val="auto"/>
        </w:rPr>
      </w:pPr>
      <w:r w:rsidRPr="00F660B6">
        <w:rPr>
          <w:b/>
          <w:color w:val="auto"/>
        </w:rPr>
        <w:t>DZIAŁ 900–  GOSPODARKA KOMUNALNA i OCHRONA ŚRODOWISKA</w:t>
      </w:r>
    </w:p>
    <w:p w14:paraId="3AA5ADFE" w14:textId="603461A3" w:rsidR="001668AE" w:rsidRPr="00D52ED7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B15F61">
        <w:rPr>
          <w:b/>
          <w:i/>
          <w:color w:val="auto"/>
        </w:rPr>
        <w:t>5</w:t>
      </w:r>
      <w:r w:rsidR="00AC2090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603</w:t>
      </w:r>
      <w:r w:rsidR="00AC2090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445</w:t>
      </w:r>
      <w:r w:rsidR="00AC2090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00</w:t>
      </w:r>
      <w:r w:rsidRPr="00D52ED7">
        <w:rPr>
          <w:b/>
          <w:i/>
          <w:color w:val="auto"/>
        </w:rPr>
        <w:t> zł</w:t>
      </w:r>
    </w:p>
    <w:p w14:paraId="0110BE8C" w14:textId="6584AFBF" w:rsidR="001668AE" w:rsidRPr="00D52ED7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</w:t>
      </w:r>
      <w:r w:rsidR="00D52ED7">
        <w:rPr>
          <w:b/>
          <w:i/>
          <w:color w:val="auto"/>
        </w:rPr>
        <w:t xml:space="preserve">                              </w:t>
      </w:r>
      <w:r w:rsidR="00B15F61">
        <w:rPr>
          <w:b/>
          <w:i/>
          <w:color w:val="auto"/>
        </w:rPr>
        <w:t>2</w:t>
      </w:r>
      <w:r w:rsidR="00AC2090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318</w:t>
      </w:r>
      <w:r w:rsidR="00AC2090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996</w:t>
      </w:r>
      <w:r w:rsidR="00AC2090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49</w:t>
      </w:r>
      <w:r w:rsidR="005041DB">
        <w:rPr>
          <w:b/>
          <w:i/>
          <w:color w:val="auto"/>
        </w:rPr>
        <w:t xml:space="preserve"> </w:t>
      </w:r>
      <w:r w:rsidRPr="00D52ED7">
        <w:rPr>
          <w:b/>
          <w:i/>
          <w:color w:val="auto"/>
        </w:rPr>
        <w:t>zł</w:t>
      </w:r>
    </w:p>
    <w:p w14:paraId="7A6AA918" w14:textId="406A905D" w:rsidR="00D6484F" w:rsidRPr="00D52ED7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F92635">
        <w:rPr>
          <w:b/>
          <w:i/>
          <w:color w:val="auto"/>
        </w:rPr>
        <w:t>4</w:t>
      </w:r>
      <w:r w:rsidR="00B15F61">
        <w:rPr>
          <w:b/>
          <w:i/>
          <w:color w:val="auto"/>
        </w:rPr>
        <w:t>1</w:t>
      </w:r>
      <w:r w:rsidRPr="00D52ED7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39</w:t>
      </w:r>
    </w:p>
    <w:p w14:paraId="68E5EC50" w14:textId="77777777" w:rsidR="00D6484F" w:rsidRPr="009C50CA" w:rsidRDefault="00D6484F" w:rsidP="0038218A">
      <w:pPr>
        <w:spacing w:line="276" w:lineRule="auto"/>
        <w:jc w:val="both"/>
        <w:rPr>
          <w:color w:val="FF0000"/>
        </w:rPr>
      </w:pPr>
    </w:p>
    <w:p w14:paraId="57A7A256" w14:textId="5CCCC6F7" w:rsidR="00D6484F" w:rsidRPr="00CD4612" w:rsidRDefault="00D6484F" w:rsidP="0038218A">
      <w:pPr>
        <w:pStyle w:val="Tekstpodstawowyzwciciem"/>
        <w:spacing w:line="276" w:lineRule="auto"/>
        <w:jc w:val="both"/>
      </w:pPr>
      <w:r w:rsidRPr="00D575EF">
        <w:rPr>
          <w:spacing w:val="-6"/>
        </w:rPr>
        <w:t xml:space="preserve">Wydatki </w:t>
      </w:r>
      <w:r w:rsidR="00831758" w:rsidRPr="00D575EF">
        <w:rPr>
          <w:spacing w:val="-6"/>
        </w:rPr>
        <w:t xml:space="preserve">bieżące </w:t>
      </w:r>
      <w:r w:rsidRPr="00CD4612">
        <w:rPr>
          <w:spacing w:val="-6"/>
        </w:rPr>
        <w:t xml:space="preserve">tego działu obejmują gospodarkę ściekową i ochronę wód, </w:t>
      </w:r>
      <w:r w:rsidRPr="00CD4612">
        <w:t xml:space="preserve">oczyszczanie miasta, utrzymanie zieleni, oświetlenie ulic, utrzymanie pracowników komunalnych </w:t>
      </w:r>
      <w:r w:rsidR="00844BD6">
        <w:t>i</w:t>
      </w:r>
      <w:r w:rsidRPr="00CD4612">
        <w:t xml:space="preserve"> inne zadania komunalne, oraz zadania związane z ochroną środowiska.</w:t>
      </w:r>
    </w:p>
    <w:p w14:paraId="550B9EF3" w14:textId="0D6753D8" w:rsidR="00D6484F" w:rsidRPr="00CD4612" w:rsidRDefault="00D6484F" w:rsidP="0038218A">
      <w:pPr>
        <w:pStyle w:val="Tekstpodstawowyzwciciem"/>
        <w:spacing w:line="276" w:lineRule="auto"/>
        <w:jc w:val="both"/>
      </w:pPr>
      <w:r w:rsidRPr="00CD4612">
        <w:t xml:space="preserve">W ramach gospodarki ściekowej i ochrony wód </w:t>
      </w:r>
      <w:r w:rsidR="00DD75D1">
        <w:t xml:space="preserve">utrzymywano na bieżąco urządzenia melioracyjne, kwota </w:t>
      </w:r>
      <w:r w:rsidR="00D575EF">
        <w:t>4.674,00</w:t>
      </w:r>
      <w:r w:rsidR="00DD75D1">
        <w:t xml:space="preserve"> zł</w:t>
      </w:r>
      <w:r w:rsidR="00D575EF">
        <w:t xml:space="preserve">. Wydatki związane z opłatą do Wód Polskich wyniosły </w:t>
      </w:r>
      <w:r w:rsidR="00D575EF">
        <w:br/>
        <w:t>w I półroczu 14.499,00 zł. Łącznie w</w:t>
      </w:r>
      <w:r w:rsidR="00CE7C21">
        <w:t xml:space="preserve">ydatki </w:t>
      </w:r>
      <w:r w:rsidR="00831758">
        <w:t xml:space="preserve">bieżące </w:t>
      </w:r>
      <w:r w:rsidR="00CE7C21">
        <w:t xml:space="preserve">w tym rozdziale zostały zrealizowane </w:t>
      </w:r>
      <w:r w:rsidR="00BB68F4">
        <w:br/>
      </w:r>
      <w:r w:rsidR="00CE7C21">
        <w:t xml:space="preserve">w </w:t>
      </w:r>
      <w:r w:rsidR="00D575EF">
        <w:t>23</w:t>
      </w:r>
      <w:r w:rsidR="008569EE">
        <w:t>,</w:t>
      </w:r>
      <w:r w:rsidR="00D575EF">
        <w:t>97</w:t>
      </w:r>
      <w:r w:rsidR="00CE7C21">
        <w:t>% planu.</w:t>
      </w:r>
    </w:p>
    <w:p w14:paraId="39DDA4B9" w14:textId="74E2A21F" w:rsidR="00CE7C21" w:rsidRPr="00CE7C21" w:rsidRDefault="00CE7C21" w:rsidP="0038218A">
      <w:pPr>
        <w:pStyle w:val="Tekstpodstawowyzwciciem"/>
        <w:spacing w:line="276" w:lineRule="auto"/>
        <w:jc w:val="both"/>
      </w:pPr>
      <w:r w:rsidRPr="00CE7C21">
        <w:lastRenderedPageBreak/>
        <w:t>Wywozem i zagospodarowaniem odpadów komunalnych z nieruchomości zamieszkałych na terenie Szczawna -Zdroju zajmuje się Alba Dolny Śląsk sp. z o.o. Za usługi w zakresie gospodarki odpadami komun</w:t>
      </w:r>
      <w:r w:rsidR="00E51624">
        <w:t>alnymi w do 30</w:t>
      </w:r>
      <w:r w:rsidR="00831758">
        <w:t xml:space="preserve"> czerwca 20</w:t>
      </w:r>
      <w:r w:rsidR="00D575EF">
        <w:t>20</w:t>
      </w:r>
      <w:r w:rsidR="00E51624">
        <w:t xml:space="preserve"> r. </w:t>
      </w:r>
      <w:r w:rsidRPr="00CE7C21">
        <w:t xml:space="preserve">zapłacono </w:t>
      </w:r>
      <w:r w:rsidR="00D575EF">
        <w:t>629</w:t>
      </w:r>
      <w:r w:rsidR="008569EE">
        <w:t>.</w:t>
      </w:r>
      <w:r w:rsidR="00D575EF">
        <w:t>16</w:t>
      </w:r>
      <w:r w:rsidR="008569EE">
        <w:t>0,00</w:t>
      </w:r>
      <w:r w:rsidRPr="00CE7C21">
        <w:t xml:space="preserve"> zł</w:t>
      </w:r>
      <w:r w:rsidR="008569EE">
        <w:t xml:space="preserve">, </w:t>
      </w:r>
      <w:r w:rsidR="00A4537D">
        <w:t xml:space="preserve">na </w:t>
      </w:r>
      <w:r w:rsidRPr="00CE7C21">
        <w:t xml:space="preserve"> koszty osobowe i rzeczowe związane z obsługą gospodarki odpadami to </w:t>
      </w:r>
      <w:r w:rsidR="008569EE">
        <w:t xml:space="preserve">wydatkowano </w:t>
      </w:r>
      <w:r w:rsidRPr="00CE7C21">
        <w:t xml:space="preserve"> </w:t>
      </w:r>
      <w:r w:rsidR="003849D5">
        <w:t>90.723,25</w:t>
      </w:r>
      <w:r w:rsidRPr="00CE7C21">
        <w:t xml:space="preserve"> zł</w:t>
      </w:r>
      <w:r w:rsidR="003849D5">
        <w:t xml:space="preserve"> a na ulotki dot. segregacji odpadów wydatkowano kwotę 670,35 zł.</w:t>
      </w:r>
      <w:r w:rsidR="00E51624">
        <w:t xml:space="preserve"> Wydatki tego rozdziału to </w:t>
      </w:r>
      <w:r w:rsidR="008E30F5">
        <w:t>4</w:t>
      </w:r>
      <w:r w:rsidR="00D575EF">
        <w:t>6</w:t>
      </w:r>
      <w:r w:rsidR="008E30F5">
        <w:t>,</w:t>
      </w:r>
      <w:r w:rsidR="00D575EF">
        <w:t>29</w:t>
      </w:r>
      <w:r w:rsidRPr="00CE7C21">
        <w:t>% planu.</w:t>
      </w:r>
      <w:r w:rsidR="00093B23">
        <w:t xml:space="preserve"> Poziom wydatków na 30 czerwca jest wyższy od uzyskanych  dochodów na ten dzień o kwotę 161.990,21 zł.</w:t>
      </w:r>
    </w:p>
    <w:p w14:paraId="07051BE3" w14:textId="3E00DD46" w:rsidR="00CE7C21" w:rsidRPr="00CE7C21" w:rsidRDefault="00CE7C21" w:rsidP="0038218A">
      <w:pPr>
        <w:pStyle w:val="Tekstpodstawowyzwciciem"/>
        <w:spacing w:line="276" w:lineRule="auto"/>
        <w:jc w:val="both"/>
      </w:pPr>
      <w:r w:rsidRPr="00CE7C21">
        <w:t>Na oczyszczanie miasta</w:t>
      </w:r>
      <w:r w:rsidRPr="00CE7C21">
        <w:rPr>
          <w:spacing w:val="-2"/>
        </w:rPr>
        <w:t xml:space="preserve"> </w:t>
      </w:r>
      <w:r w:rsidRPr="00CE7C21">
        <w:t xml:space="preserve">wydano </w:t>
      </w:r>
      <w:r w:rsidR="003849D5">
        <w:t>777.994,88</w:t>
      </w:r>
      <w:r w:rsidRPr="00CE7C21">
        <w:t xml:space="preserve"> zł tj. </w:t>
      </w:r>
      <w:r w:rsidR="003849D5">
        <w:t>39</w:t>
      </w:r>
      <w:r w:rsidRPr="00CE7C21">
        <w:t>,</w:t>
      </w:r>
      <w:r w:rsidR="003849D5">
        <w:t>09</w:t>
      </w:r>
      <w:r w:rsidRPr="00CE7C21">
        <w:t>% planu. Usługi w tym</w:t>
      </w:r>
      <w:r w:rsidRPr="00CE7C21">
        <w:rPr>
          <w:spacing w:val="-2"/>
        </w:rPr>
        <w:t xml:space="preserve"> </w:t>
      </w:r>
      <w:r w:rsidRPr="00CE7C21">
        <w:t>zakresie świadczy  Firma CEROMA i pracownicy zatrudnieni na podstawie umowy zlecenia jako gospodarze ter</w:t>
      </w:r>
      <w:r w:rsidR="00D139E5">
        <w:t>enów komunalnych. Ponadto w 20</w:t>
      </w:r>
      <w:r w:rsidR="003849D5">
        <w:t>20</w:t>
      </w:r>
      <w:r w:rsidRPr="00CE7C21">
        <w:t xml:space="preserve"> r. podpisano  umowę z PUP </w:t>
      </w:r>
      <w:r w:rsidR="005041DB">
        <w:br/>
      </w:r>
      <w:r w:rsidR="00D139E5">
        <w:t xml:space="preserve">w Wałbrzychu  na zatrudnienie </w:t>
      </w:r>
      <w:r w:rsidR="003849D5">
        <w:t>3</w:t>
      </w:r>
      <w:r w:rsidRPr="00CE7C21">
        <w:t xml:space="preserve"> osób w ramach robót publicznych w celu utrzymania czystości i pielęgnacji terenów zielonych. Zadanie jest realizowane od </w:t>
      </w:r>
      <w:r w:rsidR="003849D5">
        <w:t>1</w:t>
      </w:r>
      <w:r w:rsidRPr="00CE7C21">
        <w:t xml:space="preserve"> </w:t>
      </w:r>
      <w:r w:rsidR="003849D5">
        <w:t>czerwca</w:t>
      </w:r>
      <w:r w:rsidRPr="00CE7C21">
        <w:t xml:space="preserve"> do </w:t>
      </w:r>
      <w:r w:rsidR="003849D5">
        <w:t>30</w:t>
      </w:r>
      <w:r w:rsidRPr="00CE7C21">
        <w:t xml:space="preserve"> października br. Do końca czerwca poniesiono </w:t>
      </w:r>
      <w:r w:rsidR="003849D5">
        <w:t xml:space="preserve">jedynie </w:t>
      </w:r>
      <w:r w:rsidRPr="00EE49D6">
        <w:t xml:space="preserve">wydatek </w:t>
      </w:r>
      <w:r w:rsidR="003849D5">
        <w:t>w wysokości 1.284,11</w:t>
      </w:r>
      <w:r w:rsidRPr="00EE49D6">
        <w:t xml:space="preserve"> zł</w:t>
      </w:r>
      <w:r w:rsidR="003849D5">
        <w:t xml:space="preserve"> na wypłatę dodatkowego wynagrodzenia rocznego dla osób zatrudnionych w ramach robót publicznych </w:t>
      </w:r>
      <w:r w:rsidR="00844BD6">
        <w:br/>
      </w:r>
      <w:r w:rsidR="003849D5">
        <w:t>w 2019 r.</w:t>
      </w:r>
      <w:r w:rsidRPr="00CE7C21">
        <w:t xml:space="preserve"> </w:t>
      </w:r>
    </w:p>
    <w:p w14:paraId="056EFDCC" w14:textId="77777777" w:rsidR="007B1C98" w:rsidRDefault="00CE7C21" w:rsidP="0038218A">
      <w:pPr>
        <w:pStyle w:val="Listapunktowana1"/>
        <w:spacing w:line="276" w:lineRule="auto"/>
        <w:jc w:val="both"/>
        <w:rPr>
          <w:spacing w:val="8"/>
        </w:rPr>
      </w:pPr>
      <w:r w:rsidRPr="00EE49D6">
        <w:t xml:space="preserve">Na bieżące utrzymanie zieleni wydano w omawianym okresie  </w:t>
      </w:r>
      <w:r w:rsidR="00E102A6">
        <w:t>1</w:t>
      </w:r>
      <w:r w:rsidR="00CB666E">
        <w:t>61</w:t>
      </w:r>
      <w:r w:rsidR="00E102A6">
        <w:t>.</w:t>
      </w:r>
      <w:r w:rsidR="00CB666E">
        <w:t>110,35</w:t>
      </w:r>
      <w:r w:rsidRPr="00EE49D6">
        <w:rPr>
          <w:spacing w:val="8"/>
        </w:rPr>
        <w:t xml:space="preserve"> zł</w:t>
      </w:r>
      <w:r w:rsidR="008E30F5">
        <w:rPr>
          <w:spacing w:val="8"/>
        </w:rPr>
        <w:t xml:space="preserve"> </w:t>
      </w:r>
      <w:r w:rsidR="00D139E5" w:rsidRPr="00EE49D6">
        <w:rPr>
          <w:spacing w:val="8"/>
        </w:rPr>
        <w:t xml:space="preserve">tj. </w:t>
      </w:r>
      <w:r w:rsidR="00CB666E">
        <w:rPr>
          <w:spacing w:val="8"/>
        </w:rPr>
        <w:t>49,49</w:t>
      </w:r>
      <w:r w:rsidR="00D139E5" w:rsidRPr="00EE49D6">
        <w:rPr>
          <w:spacing w:val="8"/>
        </w:rPr>
        <w:t>%</w:t>
      </w:r>
      <w:r w:rsidR="008E30F5">
        <w:rPr>
          <w:spacing w:val="8"/>
        </w:rPr>
        <w:t xml:space="preserve"> planu.</w:t>
      </w:r>
      <w:r w:rsidRPr="00EE49D6">
        <w:rPr>
          <w:spacing w:val="8"/>
        </w:rPr>
        <w:t xml:space="preserve"> </w:t>
      </w:r>
    </w:p>
    <w:p w14:paraId="23C774C9" w14:textId="19C02A1B" w:rsidR="007B1C98" w:rsidRPr="007B1C98" w:rsidRDefault="007B1C98" w:rsidP="007B1C98">
      <w:pPr>
        <w:pStyle w:val="Listapunktowana1"/>
        <w:spacing w:line="276" w:lineRule="auto"/>
        <w:jc w:val="both"/>
        <w:rPr>
          <w:szCs w:val="24"/>
        </w:rPr>
      </w:pPr>
      <w:r w:rsidRPr="00EE49D6">
        <w:rPr>
          <w:spacing w:val="8"/>
        </w:rPr>
        <w:t>Są to</w:t>
      </w:r>
      <w:r w:rsidRPr="00EE49D6">
        <w:rPr>
          <w:spacing w:val="-4"/>
        </w:rPr>
        <w:t xml:space="preserve"> </w:t>
      </w:r>
      <w:r w:rsidRPr="00EE49D6">
        <w:rPr>
          <w:spacing w:val="-2"/>
        </w:rPr>
        <w:t>koszty bieżących</w:t>
      </w:r>
      <w:r w:rsidRPr="00EE49D6">
        <w:rPr>
          <w:spacing w:val="-4"/>
        </w:rPr>
        <w:t xml:space="preserve"> </w:t>
      </w:r>
      <w:r w:rsidRPr="00EE49D6">
        <w:rPr>
          <w:spacing w:val="-2"/>
        </w:rPr>
        <w:t>prac zleconych</w:t>
      </w:r>
      <w:r w:rsidRPr="00EE49D6">
        <w:rPr>
          <w:spacing w:val="-4"/>
        </w:rPr>
        <w:t xml:space="preserve"> </w:t>
      </w:r>
      <w:r w:rsidRPr="00EE49D6">
        <w:rPr>
          <w:spacing w:val="-2"/>
        </w:rPr>
        <w:t>utrzymani</w:t>
      </w:r>
      <w:r w:rsidRPr="00EE49D6">
        <w:rPr>
          <w:spacing w:val="-4"/>
        </w:rPr>
        <w:t xml:space="preserve">a terenów zielonych, zakup materiału </w:t>
      </w:r>
      <w:proofErr w:type="spellStart"/>
      <w:r w:rsidRPr="00EE49D6">
        <w:rPr>
          <w:spacing w:val="-4"/>
        </w:rPr>
        <w:t>nasadzeniowego</w:t>
      </w:r>
      <w:proofErr w:type="spellEnd"/>
      <w:r w:rsidRPr="00EE49D6">
        <w:rPr>
          <w:spacing w:val="-4"/>
        </w:rPr>
        <w:t>,  cięcia</w:t>
      </w:r>
      <w:r w:rsidRPr="00EE49D6">
        <w:t xml:space="preserve"> sanitarne i pielęgnacyjne</w:t>
      </w:r>
      <w:r>
        <w:t>.</w:t>
      </w:r>
      <w:r w:rsidRPr="00EE49D6">
        <w:t xml:space="preserve">  </w:t>
      </w:r>
      <w:r>
        <w:rPr>
          <w:spacing w:val="-4"/>
          <w:szCs w:val="24"/>
        </w:rPr>
        <w:t>W</w:t>
      </w:r>
      <w:r w:rsidRPr="007B1C98">
        <w:rPr>
          <w:szCs w:val="24"/>
        </w:rPr>
        <w:t xml:space="preserve"> al. Spacerowej i ul. Woj. Polskiego zostały nasadzone drzewa gat. Kasztanowiec czerwony w ramach akcji „Drzewo naszego dziecka”. Ponadto wykonywano  nasadzenia zastępcze na terenie Parków i lasów miejskich w zamian za utracone drzewa w wyniku </w:t>
      </w:r>
      <w:proofErr w:type="spellStart"/>
      <w:r w:rsidRPr="007B1C98">
        <w:rPr>
          <w:szCs w:val="24"/>
        </w:rPr>
        <w:t>extremalnie</w:t>
      </w:r>
      <w:proofErr w:type="spellEnd"/>
      <w:r w:rsidRPr="007B1C98">
        <w:rPr>
          <w:szCs w:val="24"/>
        </w:rPr>
        <w:t xml:space="preserve"> silnych wiatrów ( około 200 </w:t>
      </w:r>
      <w:proofErr w:type="spellStart"/>
      <w:r w:rsidRPr="007B1C98">
        <w:rPr>
          <w:szCs w:val="24"/>
        </w:rPr>
        <w:t>szt</w:t>
      </w:r>
      <w:proofErr w:type="spellEnd"/>
      <w:r w:rsidRPr="007B1C98">
        <w:rPr>
          <w:szCs w:val="24"/>
        </w:rPr>
        <w:t xml:space="preserve">). Obsadzono kwietniki, gazony i donice na ul. Kościuszki, Sienkiewicza, Słowackiego, Ratuszowej, </w:t>
      </w:r>
      <w:proofErr w:type="spellStart"/>
      <w:r w:rsidRPr="007B1C98">
        <w:rPr>
          <w:szCs w:val="24"/>
        </w:rPr>
        <w:t>Solickiej</w:t>
      </w:r>
      <w:proofErr w:type="spellEnd"/>
      <w:r w:rsidRPr="007B1C98">
        <w:rPr>
          <w:szCs w:val="24"/>
        </w:rPr>
        <w:t xml:space="preserve">, Wojska Polskiego, Ofiar Katynia, Zdrojowej, Topolowej, Równoległej, Placu Hauptmanna, Placu </w:t>
      </w:r>
      <w:proofErr w:type="spellStart"/>
      <w:r w:rsidRPr="007B1C98">
        <w:rPr>
          <w:szCs w:val="24"/>
        </w:rPr>
        <w:t>Briey</w:t>
      </w:r>
      <w:proofErr w:type="spellEnd"/>
      <w:r w:rsidRPr="007B1C98">
        <w:rPr>
          <w:szCs w:val="24"/>
        </w:rPr>
        <w:t xml:space="preserve">, Placu Wolności oraz na klombie  w Parku Zdrojowym. Wykonano nasadzenia uzupełniające lawendy na klombie w Parku Zdrojowym.  Nasadzono około 50 krzewów róż okrywowych na skwerze przy ul. Słowiańskiej. Dokonano zakupu materiałów i elementów eksploatacyjnych takich jak: paliwo, oleje pilniki łańcuchy, żyłka, smar do posiadanych urządzeń mechanicznych. Zakupiono sprzęt wspinaczkowy dla </w:t>
      </w:r>
      <w:proofErr w:type="spellStart"/>
      <w:r w:rsidRPr="007B1C98">
        <w:rPr>
          <w:szCs w:val="24"/>
        </w:rPr>
        <w:t>arborysty</w:t>
      </w:r>
      <w:proofErr w:type="spellEnd"/>
      <w:r w:rsidRPr="007B1C98">
        <w:rPr>
          <w:szCs w:val="24"/>
        </w:rPr>
        <w:t xml:space="preserve"> wykonującego prace pielęgnacyjne w koronach drzew oraz zakupiono sprzęt taki jak łopaty grabie i motyki oraz rękawice dla pracowników zieleni, pracowników społecznie użytecznych i interwencyjnych. Zakupiono i nasadzono 40 krzewów tawuł  na skwerze przy pomniku Ułanów Legi Nadwiślańskiej. </w:t>
      </w:r>
      <w:r>
        <w:rPr>
          <w:szCs w:val="24"/>
        </w:rPr>
        <w:t>D</w:t>
      </w:r>
      <w:r w:rsidRPr="007B1C98">
        <w:rPr>
          <w:szCs w:val="24"/>
        </w:rPr>
        <w:t>o prac przy wycince lub przycince drzew zlecano wykonanie usługi wynajmu podnośnika. Zlecono wykonanie nasadzenia kwiatów w gazonach oraz ich podlewania nawożenia i odchwaszczania. Zlecano wykonanie usługi uprzątania drzew powalonych oraz  stwarzających zagrożenie na terenie lasów miejskich. Zlecono wykonanie badań statyki trzech drzew pomników przyrody. Zlecono naprawę dwóch fontann. Zlecono wykonanie barierek na tarasie w Parku Zdrojowym.</w:t>
      </w:r>
      <w:r>
        <w:rPr>
          <w:szCs w:val="24"/>
        </w:rPr>
        <w:t xml:space="preserve"> Z</w:t>
      </w:r>
      <w:r w:rsidRPr="007B1C98">
        <w:rPr>
          <w:szCs w:val="24"/>
        </w:rPr>
        <w:t>apłacono rachunki za  wodę i energię elektryczną dla potrzeb fontann i aeratorów i podlewania kwiatów</w:t>
      </w:r>
      <w:r>
        <w:rPr>
          <w:szCs w:val="24"/>
        </w:rPr>
        <w:t xml:space="preserve"> o</w:t>
      </w:r>
      <w:r w:rsidRPr="007B1C98">
        <w:rPr>
          <w:szCs w:val="24"/>
        </w:rPr>
        <w:t>raz wykonano naprawę rębaka gałęzi.</w:t>
      </w:r>
    </w:p>
    <w:p w14:paraId="5DBF2565" w14:textId="77777777" w:rsidR="007B1C98" w:rsidRPr="007B1C98" w:rsidRDefault="007B1C98" w:rsidP="007B1C98">
      <w:pPr>
        <w:pStyle w:val="Listapunktowana1"/>
        <w:spacing w:line="276" w:lineRule="auto"/>
        <w:jc w:val="both"/>
        <w:rPr>
          <w:spacing w:val="8"/>
        </w:rPr>
      </w:pPr>
    </w:p>
    <w:p w14:paraId="73F87F75" w14:textId="77777777" w:rsidR="007B1C98" w:rsidRDefault="007B1C98" w:rsidP="0038218A">
      <w:pPr>
        <w:pStyle w:val="Listapunktowana1"/>
        <w:spacing w:line="276" w:lineRule="auto"/>
        <w:jc w:val="both"/>
        <w:rPr>
          <w:spacing w:val="8"/>
        </w:rPr>
      </w:pPr>
    </w:p>
    <w:p w14:paraId="70DB5C05" w14:textId="213A50FE" w:rsidR="00DC7299" w:rsidRDefault="00DC7299" w:rsidP="00DC7299">
      <w:pPr>
        <w:pStyle w:val="Listapunktowana1"/>
        <w:spacing w:line="276" w:lineRule="auto"/>
        <w:ind w:firstLine="210"/>
        <w:jc w:val="both"/>
      </w:pPr>
      <w:r>
        <w:t xml:space="preserve">W zakresie wydatków bieżących dot. ochrony powietrza atmosferycznego i klimatu wydatkowano środki  w wysokości 2.656,80 zł, które  dotyczą opłaty abonamentowej za sensory </w:t>
      </w:r>
      <w:r w:rsidR="00D23C30">
        <w:t xml:space="preserve">jakości </w:t>
      </w:r>
      <w:r>
        <w:t>powietrza.</w:t>
      </w:r>
    </w:p>
    <w:p w14:paraId="55AC6F96" w14:textId="5AC57F90" w:rsidR="006D518D" w:rsidRDefault="00197D2D" w:rsidP="0038218A">
      <w:pPr>
        <w:pStyle w:val="Tekstpodstawowyzwciciem"/>
        <w:spacing w:line="276" w:lineRule="auto"/>
        <w:jc w:val="both"/>
        <w:rPr>
          <w:rFonts w:cs="Arial"/>
          <w:color w:val="000000"/>
          <w:spacing w:val="-6"/>
        </w:rPr>
      </w:pPr>
      <w:r>
        <w:rPr>
          <w:rFonts w:cs="Arial"/>
          <w:color w:val="000000"/>
        </w:rPr>
        <w:lastRenderedPageBreak/>
        <w:t xml:space="preserve">Na oświetlenie ulic i eksploatację urządzeń oświetlenia ulicznego wydano </w:t>
      </w:r>
      <w:r w:rsidR="00175A82">
        <w:rPr>
          <w:rFonts w:cs="Arial"/>
          <w:color w:val="000000"/>
        </w:rPr>
        <w:t xml:space="preserve">łącznie </w:t>
      </w:r>
      <w:r w:rsidR="00DC7299">
        <w:rPr>
          <w:rFonts w:cs="Arial"/>
          <w:color w:val="000000"/>
        </w:rPr>
        <w:t>311.860,28</w:t>
      </w:r>
      <w:r w:rsidR="00175A82">
        <w:rPr>
          <w:rFonts w:cs="Arial"/>
          <w:color w:val="000000"/>
        </w:rPr>
        <w:t xml:space="preserve"> zł </w:t>
      </w:r>
      <w:r>
        <w:rPr>
          <w:rFonts w:cs="Arial"/>
          <w:color w:val="000000"/>
        </w:rPr>
        <w:t xml:space="preserve">tj. </w:t>
      </w:r>
      <w:r w:rsidR="00DC7299">
        <w:rPr>
          <w:rFonts w:cs="Arial"/>
          <w:color w:val="000000"/>
        </w:rPr>
        <w:t>46,94</w:t>
      </w:r>
      <w:r>
        <w:rPr>
          <w:rFonts w:cs="Arial"/>
          <w:color w:val="000000"/>
        </w:rPr>
        <w:t xml:space="preserve"> % .  </w:t>
      </w:r>
      <w:r>
        <w:rPr>
          <w:rFonts w:cs="Arial"/>
          <w:color w:val="000000"/>
          <w:spacing w:val="-6"/>
        </w:rPr>
        <w:t>Główne wydatki to kwota  1</w:t>
      </w:r>
      <w:r w:rsidR="00DC7299">
        <w:rPr>
          <w:rFonts w:cs="Arial"/>
          <w:color w:val="000000"/>
          <w:spacing w:val="-6"/>
        </w:rPr>
        <w:t>65</w:t>
      </w:r>
      <w:r>
        <w:rPr>
          <w:rFonts w:cs="Arial"/>
          <w:color w:val="000000"/>
          <w:spacing w:val="-6"/>
        </w:rPr>
        <w:t>.</w:t>
      </w:r>
      <w:r w:rsidR="00DC7299">
        <w:rPr>
          <w:rFonts w:cs="Arial"/>
          <w:color w:val="000000"/>
          <w:spacing w:val="-6"/>
        </w:rPr>
        <w:t>214</w:t>
      </w:r>
      <w:r>
        <w:rPr>
          <w:rFonts w:cs="Arial"/>
          <w:color w:val="000000"/>
          <w:spacing w:val="-6"/>
        </w:rPr>
        <w:t>,</w:t>
      </w:r>
      <w:r w:rsidR="00DC7299">
        <w:rPr>
          <w:rFonts w:cs="Arial"/>
          <w:color w:val="000000"/>
          <w:spacing w:val="-6"/>
        </w:rPr>
        <w:t>09</w:t>
      </w:r>
      <w:r>
        <w:rPr>
          <w:rFonts w:cs="Arial"/>
          <w:color w:val="000000"/>
          <w:spacing w:val="-6"/>
        </w:rPr>
        <w:t xml:space="preserve"> zł  </w:t>
      </w:r>
      <w:r w:rsidRPr="00175A82">
        <w:rPr>
          <w:rFonts w:cs="Arial"/>
          <w:color w:val="000000"/>
          <w:spacing w:val="-6"/>
        </w:rPr>
        <w:t>na zakup energii elekt</w:t>
      </w:r>
      <w:r w:rsidR="00175A82">
        <w:rPr>
          <w:rFonts w:cs="Arial"/>
          <w:color w:val="000000"/>
          <w:spacing w:val="-6"/>
        </w:rPr>
        <w:t>rycznej na oświetlenie drogowe,</w:t>
      </w:r>
      <w:r w:rsidRPr="00175A82">
        <w:rPr>
          <w:rFonts w:cs="Arial"/>
          <w:color w:val="000000"/>
          <w:spacing w:val="-6"/>
        </w:rPr>
        <w:t xml:space="preserve"> monitoring </w:t>
      </w:r>
      <w:r w:rsidR="00175A82">
        <w:rPr>
          <w:rFonts w:cs="Arial"/>
          <w:color w:val="000000"/>
          <w:spacing w:val="-6"/>
        </w:rPr>
        <w:t>oraz</w:t>
      </w:r>
      <w:r w:rsidRPr="00175A82">
        <w:rPr>
          <w:rFonts w:cs="Arial"/>
          <w:color w:val="000000"/>
          <w:spacing w:val="-6"/>
        </w:rPr>
        <w:t xml:space="preserve"> </w:t>
      </w:r>
      <w:r w:rsidR="00175A82">
        <w:rPr>
          <w:rFonts w:cs="Arial"/>
          <w:color w:val="000000"/>
          <w:spacing w:val="-6"/>
        </w:rPr>
        <w:t>kwota</w:t>
      </w:r>
      <w:r w:rsidR="00175A82" w:rsidRPr="00175A82">
        <w:rPr>
          <w:rFonts w:cs="Arial"/>
          <w:color w:val="000000"/>
          <w:spacing w:val="-6"/>
        </w:rPr>
        <w:t xml:space="preserve"> </w:t>
      </w:r>
      <w:r w:rsidRPr="00175A82">
        <w:rPr>
          <w:rFonts w:cs="Arial"/>
          <w:color w:val="000000"/>
          <w:spacing w:val="-6"/>
        </w:rPr>
        <w:t xml:space="preserve">  </w:t>
      </w:r>
      <w:r w:rsidR="00D23C30">
        <w:rPr>
          <w:rFonts w:cs="Arial"/>
          <w:color w:val="000000"/>
          <w:spacing w:val="-6"/>
        </w:rPr>
        <w:t>138.885,38</w:t>
      </w:r>
      <w:r w:rsidRPr="00175A82">
        <w:rPr>
          <w:rFonts w:cs="Arial"/>
          <w:color w:val="000000"/>
          <w:spacing w:val="-6"/>
        </w:rPr>
        <w:t xml:space="preserve"> zł </w:t>
      </w:r>
      <w:r w:rsidR="00175A82" w:rsidRPr="00175A82">
        <w:rPr>
          <w:rFonts w:cs="Arial"/>
          <w:color w:val="000000"/>
          <w:spacing w:val="-6"/>
        </w:rPr>
        <w:t xml:space="preserve"> </w:t>
      </w:r>
      <w:r w:rsidR="00175A82">
        <w:rPr>
          <w:rFonts w:cs="Arial"/>
          <w:color w:val="000000"/>
          <w:spacing w:val="-6"/>
        </w:rPr>
        <w:t>dotycząca</w:t>
      </w:r>
      <w:r>
        <w:rPr>
          <w:rFonts w:cs="Arial"/>
          <w:color w:val="000000"/>
          <w:spacing w:val="-6"/>
        </w:rPr>
        <w:t xml:space="preserve"> bieżącej eksploatacji oświetlenia drogowego i parkowego Tauron-Dystrybucja SA. </w:t>
      </w:r>
      <w:r w:rsidR="00175A82">
        <w:rPr>
          <w:rFonts w:cs="Arial"/>
          <w:color w:val="000000"/>
          <w:spacing w:val="-6"/>
        </w:rPr>
        <w:t xml:space="preserve">Poza tym wydatkowano </w:t>
      </w:r>
      <w:r>
        <w:rPr>
          <w:rFonts w:cs="Arial"/>
          <w:color w:val="000000"/>
          <w:spacing w:val="-6"/>
        </w:rPr>
        <w:t xml:space="preserve"> </w:t>
      </w:r>
      <w:r w:rsidR="00D23C30">
        <w:rPr>
          <w:rFonts w:cs="Arial"/>
          <w:color w:val="000000"/>
          <w:spacing w:val="-6"/>
        </w:rPr>
        <w:t>7.760,81</w:t>
      </w:r>
      <w:r w:rsidR="00175A82">
        <w:rPr>
          <w:rFonts w:cs="Arial"/>
          <w:color w:val="000000"/>
          <w:spacing w:val="-6"/>
        </w:rPr>
        <w:t xml:space="preserve"> </w:t>
      </w:r>
      <w:r>
        <w:rPr>
          <w:rFonts w:cs="Arial"/>
          <w:color w:val="000000"/>
          <w:spacing w:val="-6"/>
        </w:rPr>
        <w:t xml:space="preserve">zł </w:t>
      </w:r>
      <w:r w:rsidR="00175A82">
        <w:rPr>
          <w:rFonts w:cs="Arial"/>
          <w:color w:val="000000"/>
          <w:spacing w:val="-6"/>
        </w:rPr>
        <w:t xml:space="preserve"> na </w:t>
      </w:r>
      <w:r>
        <w:rPr>
          <w:rFonts w:cs="Arial"/>
          <w:color w:val="000000"/>
          <w:spacing w:val="-6"/>
        </w:rPr>
        <w:t xml:space="preserve">zakup niezbędnych materiałów </w:t>
      </w:r>
      <w:r w:rsidR="00D23C30">
        <w:rPr>
          <w:rFonts w:cs="Arial"/>
          <w:color w:val="000000"/>
          <w:spacing w:val="-6"/>
        </w:rPr>
        <w:t>i usług.</w:t>
      </w:r>
      <w:r>
        <w:rPr>
          <w:rFonts w:cs="Arial"/>
          <w:color w:val="000000"/>
          <w:spacing w:val="-6"/>
        </w:rPr>
        <w:t xml:space="preserve"> </w:t>
      </w:r>
    </w:p>
    <w:p w14:paraId="26E0EE54" w14:textId="376C9ADE" w:rsidR="00896FFC" w:rsidRPr="000B478B" w:rsidRDefault="00CE7C21" w:rsidP="000B478B">
      <w:pPr>
        <w:pStyle w:val="Tekstpodstawowyzwciciem"/>
        <w:spacing w:line="276" w:lineRule="auto"/>
        <w:jc w:val="both"/>
      </w:pPr>
      <w:r w:rsidRPr="00B72AC7">
        <w:t xml:space="preserve">Wydatki pozostałej działalności w tym dziale  w kwocie </w:t>
      </w:r>
      <w:r w:rsidR="003A2A9A">
        <w:t>2</w:t>
      </w:r>
      <w:r w:rsidR="00D23C30">
        <w:t>79</w:t>
      </w:r>
      <w:r w:rsidR="003A2A9A">
        <w:t>.</w:t>
      </w:r>
      <w:r w:rsidR="00D23C30">
        <w:t>670</w:t>
      </w:r>
      <w:r w:rsidR="003A2A9A">
        <w:t>,</w:t>
      </w:r>
      <w:r w:rsidR="00D23C30">
        <w:t>91</w:t>
      </w:r>
      <w:r w:rsidRPr="00B72AC7">
        <w:t xml:space="preserve"> zł obejmują koszty utrzymania </w:t>
      </w:r>
      <w:r w:rsidR="00D23C30">
        <w:t>7</w:t>
      </w:r>
      <w:r w:rsidRPr="00B72AC7">
        <w:t xml:space="preserve"> pracowników komunalnych, eksploatacji samochodu</w:t>
      </w:r>
      <w:r w:rsidRPr="00B72AC7">
        <w:rPr>
          <w:spacing w:val="-6"/>
        </w:rPr>
        <w:t xml:space="preserve"> </w:t>
      </w:r>
      <w:r w:rsidRPr="00B72AC7">
        <w:t xml:space="preserve">dostawczego </w:t>
      </w:r>
      <w:r w:rsidRPr="00B72AC7">
        <w:br/>
        <w:t>i ubezpieczenia gminnych terenów komunalnych  od nieszczęśliwych wypadków</w:t>
      </w:r>
      <w:r w:rsidR="00844BD6">
        <w:t xml:space="preserve">, a także </w:t>
      </w:r>
      <w:r w:rsidRPr="00B72AC7">
        <w:t xml:space="preserve"> od  odpowiedzialności cywilnej oraz wydatków związanych z opieką nad zwierzętami bezdomnymi</w:t>
      </w:r>
      <w:r w:rsidR="008C0A59">
        <w:t xml:space="preserve"> i stanowią </w:t>
      </w:r>
      <w:r w:rsidR="00D23C30">
        <w:t>47.72</w:t>
      </w:r>
      <w:r w:rsidR="008C0A59">
        <w:t xml:space="preserve">% planu. </w:t>
      </w:r>
      <w:r w:rsidR="00A1560F">
        <w:t>Z</w:t>
      </w:r>
      <w:r w:rsidR="00A1560F" w:rsidRPr="00A1560F">
        <w:t xml:space="preserve">godnie z podpisaną umową z Firmą Handlowo – Usługową „ OLECH” – Sławomir  Olech  z siedzibą w Świdnicy na usługę polegającą na zbieraniu z terenu miasta padłych zwierząt domowych, zwierząt </w:t>
      </w:r>
      <w:r w:rsidR="008C0A59">
        <w:t>dzikich i ptactwa do utylizacji</w:t>
      </w:r>
      <w:r w:rsidR="00D23C30">
        <w:t>- wydatkowano 1.200,00 zł.</w:t>
      </w:r>
      <w:r w:rsidR="008C0A59">
        <w:t xml:space="preserve"> </w:t>
      </w:r>
      <w:r w:rsidR="00FD4563">
        <w:t>G</w:t>
      </w:r>
      <w:r w:rsidR="00A1560F" w:rsidRPr="00A1560F">
        <w:t>mina Szczawno –Zdrój  posiada</w:t>
      </w:r>
      <w:r w:rsidR="008C0A59">
        <w:t xml:space="preserve"> również</w:t>
      </w:r>
      <w:r w:rsidR="00A1560F" w:rsidRPr="00A1560F">
        <w:t>  </w:t>
      </w:r>
      <w:r w:rsidR="00A1560F">
        <w:t xml:space="preserve"> </w:t>
      </w:r>
      <w:r w:rsidR="00A1560F" w:rsidRPr="00A1560F">
        <w:t>umowę z Przychodnią Weterynaryjną TRI – VET s.c. Grzeg</w:t>
      </w:r>
      <w:r w:rsidR="00A1560F">
        <w:t>orz Kraczek, Jakub Małecki</w:t>
      </w:r>
      <w:r w:rsidR="00D23C30">
        <w:t xml:space="preserve"> – 1.307,00 zł</w:t>
      </w:r>
      <w:r w:rsidR="00A1560F" w:rsidRPr="00A1560F">
        <w:t xml:space="preserve"> </w:t>
      </w:r>
      <w:r w:rsidR="00D23C30">
        <w:t>oraz</w:t>
      </w:r>
      <w:r w:rsidR="00FD4563">
        <w:t xml:space="preserve"> </w:t>
      </w:r>
      <w:r w:rsidR="00FD4563" w:rsidRPr="00A1560F">
        <w:t xml:space="preserve">umowę </w:t>
      </w:r>
      <w:r w:rsidR="007C7310">
        <w:br/>
      </w:r>
      <w:r w:rsidR="00FD4563" w:rsidRPr="00A1560F">
        <w:t>z Gminą Wałbrzych, w z</w:t>
      </w:r>
      <w:r w:rsidR="00FD4563">
        <w:t xml:space="preserve">akresie opieki nad bezdomnymi </w:t>
      </w:r>
      <w:r w:rsidR="00FD4563" w:rsidRPr="00A1560F">
        <w:t>zwierz</w:t>
      </w:r>
      <w:r w:rsidR="00FD4563">
        <w:t>ętami z terenu  Gminy Szczawno</w:t>
      </w:r>
      <w:r w:rsidR="008E19E7">
        <w:t xml:space="preserve"> z</w:t>
      </w:r>
      <w:r w:rsidR="00FD4563">
        <w:t xml:space="preserve">godnie z </w:t>
      </w:r>
      <w:r w:rsidR="008E19E7">
        <w:t>którą</w:t>
      </w:r>
      <w:r w:rsidR="00FD4563">
        <w:t xml:space="preserve"> zapłacono 6-miesięczny ryczałt za gotowość przyjęcia bezdomnych zwierząt z terenu gminy do schroniska w wysokości </w:t>
      </w:r>
      <w:r w:rsidR="008E19E7">
        <w:t xml:space="preserve">5.166,00 </w:t>
      </w:r>
      <w:r w:rsidR="00FD4563">
        <w:t>zł.</w:t>
      </w:r>
    </w:p>
    <w:p w14:paraId="1870FA0F" w14:textId="77777777" w:rsidR="00CE7C21" w:rsidRPr="00F060CE" w:rsidRDefault="00CE7C21" w:rsidP="0038218A">
      <w:pPr>
        <w:pStyle w:val="Tekstpodstawowyzwciciem"/>
        <w:spacing w:line="276" w:lineRule="auto"/>
        <w:ind w:firstLine="0"/>
        <w:jc w:val="both"/>
      </w:pPr>
      <w:r w:rsidRPr="007B1C98">
        <w:t xml:space="preserve">W ramach </w:t>
      </w:r>
      <w:r w:rsidRPr="00B72AC7">
        <w:t xml:space="preserve">działu zaplanowano również </w:t>
      </w:r>
      <w:r w:rsidRPr="008C0A59">
        <w:rPr>
          <w:b/>
          <w:u w:val="single"/>
        </w:rPr>
        <w:t>wydatki majątkowe</w:t>
      </w:r>
      <w:r w:rsidRPr="00B72AC7">
        <w:t xml:space="preserve"> na realizację zadań inwest</w:t>
      </w:r>
      <w:r w:rsidR="00802262">
        <w:t>ycyjnych i dotacji majątkowych:</w:t>
      </w:r>
    </w:p>
    <w:p w14:paraId="4135C167" w14:textId="1A5F63E5" w:rsidR="003B1F1F" w:rsidRPr="00F060CE" w:rsidRDefault="003B1F1F" w:rsidP="0038218A">
      <w:pPr>
        <w:spacing w:line="276" w:lineRule="auto"/>
        <w:jc w:val="both"/>
      </w:pPr>
      <w:r w:rsidRPr="0042638F">
        <w:rPr>
          <w:b/>
        </w:rPr>
        <w:t>1</w:t>
      </w:r>
      <w:r w:rsidR="00CE7C21" w:rsidRPr="0042638F">
        <w:rPr>
          <w:b/>
        </w:rPr>
        <w:t>.</w:t>
      </w:r>
      <w:r w:rsidR="00CE7C21" w:rsidRPr="00F060CE">
        <w:t xml:space="preserve"> „</w:t>
      </w:r>
      <w:r w:rsidR="00F060CE">
        <w:t>Porządkowanie gospo</w:t>
      </w:r>
      <w:r w:rsidR="00716A67">
        <w:t>darki ściekowej – przyłącza” –</w:t>
      </w:r>
      <w:r>
        <w:t xml:space="preserve"> dotacja z gminy do wysokości 50% nakładów inwestycyjnych, nie więcej niż 1.000,00 zł na inwestycje związane </w:t>
      </w:r>
      <w:r w:rsidR="0042638F">
        <w:br/>
      </w:r>
      <w:r>
        <w:t>z porządkowaniem gospodarki ściekowej. W</w:t>
      </w:r>
      <w:r w:rsidR="00F060CE">
        <w:t xml:space="preserve"> I półroczu nie poniesiono wydatku na to zadanie.</w:t>
      </w:r>
    </w:p>
    <w:p w14:paraId="46496FD9" w14:textId="58EF5A60" w:rsidR="003B1F1F" w:rsidRDefault="003B1F1F" w:rsidP="0038218A">
      <w:pPr>
        <w:spacing w:line="276" w:lineRule="auto"/>
        <w:jc w:val="both"/>
      </w:pPr>
      <w:r w:rsidRPr="0042638F">
        <w:rPr>
          <w:b/>
        </w:rPr>
        <w:t>2</w:t>
      </w:r>
      <w:r w:rsidR="00CE7C21" w:rsidRPr="0042638F">
        <w:rPr>
          <w:b/>
        </w:rPr>
        <w:t>.</w:t>
      </w:r>
      <w:r w:rsidR="00CE7C21" w:rsidRPr="00F060CE">
        <w:t xml:space="preserve"> „</w:t>
      </w:r>
      <w:r w:rsidR="007D1B02">
        <w:t>Budowa przepustu kanalizacji deszczowej w rejonie ul. Mickiewicza – Etap I</w:t>
      </w:r>
      <w:r w:rsidR="00F060CE">
        <w:t>”</w:t>
      </w:r>
      <w:r w:rsidR="00802262">
        <w:t>.</w:t>
      </w:r>
      <w:r w:rsidR="00F060CE">
        <w:t xml:space="preserve"> </w:t>
      </w:r>
      <w:r w:rsidR="007D1B02">
        <w:t>Planowany wydatek na to zadanie to kwota 10.000,00 zł.</w:t>
      </w:r>
      <w:r w:rsidR="00BC0015">
        <w:t xml:space="preserve"> </w:t>
      </w:r>
      <w:r w:rsidR="00C24BED">
        <w:t xml:space="preserve">W I półroczu </w:t>
      </w:r>
      <w:r w:rsidR="007D1B02">
        <w:t>zakupiono dziennik budowy –27,28 zł.</w:t>
      </w:r>
    </w:p>
    <w:p w14:paraId="4C658C21" w14:textId="6A8E9D5F" w:rsidR="00A97E5E" w:rsidRDefault="004A61D7" w:rsidP="0038218A">
      <w:pPr>
        <w:spacing w:line="276" w:lineRule="auto"/>
        <w:jc w:val="both"/>
      </w:pPr>
      <w:r w:rsidRPr="00A97E5E">
        <w:rPr>
          <w:b/>
        </w:rPr>
        <w:t>3</w:t>
      </w:r>
      <w:r w:rsidR="00D262E3" w:rsidRPr="00A97E5E">
        <w:rPr>
          <w:b/>
        </w:rPr>
        <w:t>.</w:t>
      </w:r>
      <w:r w:rsidR="00D262E3" w:rsidRPr="00A97E5E">
        <w:t xml:space="preserve"> „</w:t>
      </w:r>
      <w:r w:rsidR="009B1F41">
        <w:t>Dotacja celowa z budżetu gminy na finansowanie lub dofinansowanie kosztów realizacji systemów do gromadzenia i wykorzystania wód deszczowych</w:t>
      </w:r>
      <w:r w:rsidR="004A1EB1" w:rsidRPr="00A97E5E">
        <w:t>”</w:t>
      </w:r>
      <w:r w:rsidR="009B1F41">
        <w:t xml:space="preserve"> na podstawie </w:t>
      </w:r>
      <w:r w:rsidR="009B1F41" w:rsidRPr="009B1F41">
        <w:t>Uchwał</w:t>
      </w:r>
      <w:r w:rsidR="009B1F41">
        <w:t>y</w:t>
      </w:r>
      <w:r w:rsidR="009B1F41" w:rsidRPr="009B1F41">
        <w:t xml:space="preserve"> RM XV/73/19 z 20.12.2019</w:t>
      </w:r>
      <w:r w:rsidR="009B1F41">
        <w:t xml:space="preserve">r. ( ze zm.) </w:t>
      </w:r>
      <w:r w:rsidR="009B1F41" w:rsidRPr="009B1F41">
        <w:t xml:space="preserve"> </w:t>
      </w:r>
      <w:r w:rsidR="009B1F41">
        <w:t xml:space="preserve">Zaplanowano wydatek w wysokości 20.000,00 zł. </w:t>
      </w:r>
      <w:r w:rsidR="00CF4348">
        <w:br/>
      </w:r>
      <w:r w:rsidR="00A97E5E">
        <w:t>W I połowie 20</w:t>
      </w:r>
      <w:r w:rsidR="009B1F41">
        <w:t>20</w:t>
      </w:r>
      <w:r w:rsidR="00A97E5E">
        <w:t xml:space="preserve"> r. nie zrealizowano wydatku na to zadanie</w:t>
      </w:r>
      <w:r w:rsidR="009B1F41">
        <w:t xml:space="preserve"> – w II półroczu Rada Miejska dokonała zmian w treści uchwały, co umożliwiło zainteresowanym mieszkańcom </w:t>
      </w:r>
      <w:r w:rsidR="00592AED">
        <w:t>korzystanie z dofinansow</w:t>
      </w:r>
      <w:r w:rsidR="0044273C">
        <w:t>a</w:t>
      </w:r>
      <w:r w:rsidR="00592AED">
        <w:t>nia.</w:t>
      </w:r>
    </w:p>
    <w:p w14:paraId="266D7DFD" w14:textId="29E7D315" w:rsidR="00A876FE" w:rsidRDefault="009B1F41" w:rsidP="0038218A">
      <w:pPr>
        <w:spacing w:line="276" w:lineRule="auto"/>
        <w:jc w:val="both"/>
      </w:pPr>
      <w:r>
        <w:rPr>
          <w:b/>
          <w:bCs/>
          <w:color w:val="000000"/>
          <w:lang w:bidi="pl-PL"/>
        </w:rPr>
        <w:t>4</w:t>
      </w:r>
      <w:r w:rsidR="00BC0015" w:rsidRPr="00A876FE">
        <w:rPr>
          <w:b/>
          <w:bCs/>
          <w:color w:val="000000"/>
          <w:lang w:bidi="pl-PL"/>
        </w:rPr>
        <w:t>.</w:t>
      </w:r>
      <w:r w:rsidR="00BC0015">
        <w:rPr>
          <w:color w:val="000000"/>
          <w:lang w:bidi="pl-PL"/>
        </w:rPr>
        <w:t xml:space="preserve"> </w:t>
      </w:r>
      <w:r w:rsidR="0045113A" w:rsidRPr="00C333C8">
        <w:rPr>
          <w:color w:val="000000"/>
          <w:lang w:bidi="pl-PL"/>
        </w:rPr>
        <w:t xml:space="preserve"> </w:t>
      </w:r>
      <w:r w:rsidR="00A876FE">
        <w:rPr>
          <w:color w:val="000000"/>
          <w:lang w:bidi="pl-PL"/>
        </w:rPr>
        <w:t xml:space="preserve">„Zmiana sposobu ogrzewania” </w:t>
      </w:r>
      <w:r w:rsidR="00A876FE">
        <w:t>Zaplanowany wydatek na d</w:t>
      </w:r>
      <w:r w:rsidR="00A876FE" w:rsidRPr="005077A3">
        <w:t>otacj</w:t>
      </w:r>
      <w:r w:rsidR="00A876FE">
        <w:t>ę</w:t>
      </w:r>
      <w:r w:rsidR="00A876FE" w:rsidRPr="005077A3">
        <w:t xml:space="preserve"> gminy </w:t>
      </w:r>
      <w:r w:rsidR="00A876FE">
        <w:t>na podstawie Uchwały Nr VII/21/15 Rady Miejskiej z dnia 30 marca 2015 r.</w:t>
      </w:r>
      <w:r>
        <w:t xml:space="preserve"> (ze zm.)</w:t>
      </w:r>
      <w:r w:rsidR="00A876FE">
        <w:t xml:space="preserve"> </w:t>
      </w:r>
      <w:r w:rsidR="00A876FE" w:rsidRPr="005077A3">
        <w:t xml:space="preserve"> dla osób fizycznych, wspólnot mieszkaniowych, osób prawnych lub przedsiębiorców na inwestycje związane </w:t>
      </w:r>
      <w:r w:rsidR="00A876FE">
        <w:t xml:space="preserve">ze zmianą sposobu ogrzewania </w:t>
      </w:r>
      <w:r w:rsidR="00A876FE" w:rsidRPr="005077A3">
        <w:t>do 50% nakładów inwestycyj</w:t>
      </w:r>
      <w:r w:rsidR="00A876FE">
        <w:t xml:space="preserve">nych nie więcej niż </w:t>
      </w:r>
      <w:r>
        <w:t>5</w:t>
      </w:r>
      <w:r w:rsidR="00A876FE">
        <w:t>.000 zł</w:t>
      </w:r>
      <w:r>
        <w:t xml:space="preserve">. Na taką formę wsparcia zaplanowano kwotę 200.000,00 zł, </w:t>
      </w:r>
      <w:r w:rsidR="00A876FE">
        <w:t xml:space="preserve"> w I półroczu w</w:t>
      </w:r>
      <w:r w:rsidR="00A876FE" w:rsidRPr="005077A3">
        <w:t xml:space="preserve">  20</w:t>
      </w:r>
      <w:r>
        <w:t>20</w:t>
      </w:r>
      <w:r w:rsidR="00A876FE" w:rsidRPr="005077A3">
        <w:t xml:space="preserve"> r </w:t>
      </w:r>
      <w:r>
        <w:t xml:space="preserve"> wypłacono dotację w wysokości 45.949,39 zł</w:t>
      </w:r>
      <w:r w:rsidR="003C366B">
        <w:t xml:space="preserve">  (</w:t>
      </w:r>
      <w:r>
        <w:t>zrealizowano 14 umów</w:t>
      </w:r>
      <w:r w:rsidR="003C366B">
        <w:t>).</w:t>
      </w:r>
    </w:p>
    <w:p w14:paraId="43E2B8A1" w14:textId="2448A194" w:rsidR="003C366B" w:rsidRDefault="003C366B" w:rsidP="0038218A">
      <w:pPr>
        <w:spacing w:line="276" w:lineRule="auto"/>
        <w:jc w:val="both"/>
      </w:pPr>
      <w:r w:rsidRPr="00CF4348">
        <w:rPr>
          <w:b/>
          <w:bCs/>
        </w:rPr>
        <w:t>5</w:t>
      </w:r>
      <w:r>
        <w:t>. „Modernizacja oświetlenia ulic i miejsc publicznych na terenie miasta Szczawno-Zdrój” – Zadanie będzie realizowane w 2021 r z pożyczki, którą gmina zaciągnie w NFOŚiGW, natomiast w 2020 zaplanowano wydatek w wysokości 2.091,00 ze środków własnych, którego realizacja planowana jest w II półroczu 2020 r.</w:t>
      </w:r>
    </w:p>
    <w:p w14:paraId="116B819C" w14:textId="477CC4BF" w:rsidR="00F4400E" w:rsidRPr="00D135BA" w:rsidRDefault="00F4400E" w:rsidP="0038218A">
      <w:pPr>
        <w:spacing w:line="276" w:lineRule="auto"/>
        <w:jc w:val="both"/>
      </w:pPr>
      <w:r w:rsidRPr="00CF4348">
        <w:rPr>
          <w:b/>
          <w:bCs/>
        </w:rPr>
        <w:t>6</w:t>
      </w:r>
      <w:r w:rsidRPr="00D135BA">
        <w:t>. „Dokumentacja oświetlenia ul. Ułanów Nadwiślańskich od nr 54 do nr 60 w Szczawnie-Zdroju”. Plan na to zadanie to kwota 1.600,00 zł</w:t>
      </w:r>
      <w:r w:rsidR="00D135BA" w:rsidRPr="00D135BA">
        <w:t>. Zadanie będzie realizowane w II półroczu.</w:t>
      </w:r>
    </w:p>
    <w:p w14:paraId="645BB813" w14:textId="58FA0A3A" w:rsidR="00F4400E" w:rsidRDefault="00F4400E" w:rsidP="0038218A">
      <w:pPr>
        <w:spacing w:line="276" w:lineRule="auto"/>
        <w:jc w:val="both"/>
        <w:rPr>
          <w:rStyle w:val="iceouttxt"/>
        </w:rPr>
      </w:pPr>
      <w:r w:rsidRPr="00CF4348">
        <w:rPr>
          <w:b/>
          <w:bCs/>
        </w:rPr>
        <w:lastRenderedPageBreak/>
        <w:t>7</w:t>
      </w:r>
      <w:r>
        <w:t xml:space="preserve">. „Budowa tężni solankowej w Szczawnie-Zdroju – dokumentacja projektowa” Podpisano umowę na wykonanie projektu z firma </w:t>
      </w:r>
      <w:r>
        <w:rPr>
          <w:rStyle w:val="iceouttxt"/>
        </w:rPr>
        <w:t>SKP Stanisław Kuźniar z Wałbrzycha. W I półroczu nie zrealizowano wydatku na to zadanie.</w:t>
      </w:r>
    </w:p>
    <w:p w14:paraId="0865713D" w14:textId="6C608A04" w:rsidR="00F02169" w:rsidRDefault="00BF4C8F" w:rsidP="00F02169">
      <w:pPr>
        <w:autoSpaceDE w:val="0"/>
        <w:autoSpaceDN w:val="0"/>
        <w:adjustRightInd w:val="0"/>
        <w:spacing w:line="276" w:lineRule="auto"/>
        <w:contextualSpacing/>
        <w:jc w:val="both"/>
      </w:pPr>
      <w:r w:rsidRPr="0044273C">
        <w:rPr>
          <w:rStyle w:val="iceouttxt"/>
          <w:b/>
          <w:bCs/>
          <w:color w:val="000000" w:themeColor="text1"/>
        </w:rPr>
        <w:t>8.</w:t>
      </w:r>
      <w:r w:rsidRPr="0044273C">
        <w:rPr>
          <w:rStyle w:val="iceouttxt"/>
          <w:color w:val="000000" w:themeColor="text1"/>
        </w:rPr>
        <w:t xml:space="preserve"> „Koncepcja zagospodarowania rekreacyjno-turystycznego góry Chełmiec”</w:t>
      </w:r>
      <w:r w:rsidR="0044273C" w:rsidRPr="0044273C">
        <w:rPr>
          <w:rStyle w:val="iceouttxt"/>
          <w:color w:val="000000" w:themeColor="text1"/>
        </w:rPr>
        <w:t>.</w:t>
      </w:r>
      <w:r w:rsidR="00F02169" w:rsidRPr="0044273C">
        <w:rPr>
          <w:rStyle w:val="iceouttxt"/>
          <w:color w:val="000000" w:themeColor="text1"/>
        </w:rPr>
        <w:t xml:space="preserve"> </w:t>
      </w:r>
      <w:r w:rsidR="00F02169" w:rsidRPr="00134CFD">
        <w:t xml:space="preserve">W dniu 31.07.2019 r. zawarto umowę nr  ZI.17.2019 z </w:t>
      </w:r>
      <w:r w:rsidR="00F02169">
        <w:t xml:space="preserve">Panem </w:t>
      </w:r>
      <w:r w:rsidR="00F02169" w:rsidRPr="00134CFD">
        <w:t>Rados</w:t>
      </w:r>
      <w:r w:rsidR="00F02169">
        <w:t>ła</w:t>
      </w:r>
      <w:r w:rsidR="00F02169" w:rsidRPr="00134CFD">
        <w:t xml:space="preserve">wem Żubryckim prowadzącym </w:t>
      </w:r>
      <w:r w:rsidR="00F02169">
        <w:t xml:space="preserve">działalność pn. </w:t>
      </w:r>
      <w:r w:rsidR="00F02169" w:rsidRPr="00134CFD">
        <w:t xml:space="preserve">ATELIER ARCHITEKTURY, </w:t>
      </w:r>
      <w:r w:rsidR="00F02169">
        <w:t xml:space="preserve">w </w:t>
      </w:r>
      <w:r w:rsidR="00F02169" w:rsidRPr="00134CFD">
        <w:t>Zgorzel</w:t>
      </w:r>
      <w:r w:rsidR="00F02169">
        <w:t>cu</w:t>
      </w:r>
      <w:r w:rsidR="00F02169" w:rsidRPr="00134CFD">
        <w:t>, na opracowanie Koncepcji zagospodarowania rekreacyjno-turystycznego góry Chełmiec w Szczawnie-Zdroju</w:t>
      </w:r>
      <w:r w:rsidR="00F02169">
        <w:t xml:space="preserve">. Ustalono wynagrodzenie brutto 18 450,00 zł, termin wykonania zamówienia 30 listopada 2019 r. Opracowana koncepcja nie została zaakceptowana przez Gminę, o czym powiadomiono Wykonawcę pismem z dnia 14.01.2020 r, znak: ZI.673.10.2020. </w:t>
      </w:r>
      <w:r w:rsidR="000B478B">
        <w:t>W I półroczu br. nie poniesiono wydatku na to zadanie.</w:t>
      </w:r>
    </w:p>
    <w:p w14:paraId="35F6E964" w14:textId="6D4DC52C" w:rsidR="00BF4C8F" w:rsidRDefault="00BF4C8F" w:rsidP="0038218A">
      <w:pPr>
        <w:spacing w:line="276" w:lineRule="auto"/>
        <w:jc w:val="both"/>
        <w:rPr>
          <w:rStyle w:val="iceouttxt"/>
        </w:rPr>
      </w:pPr>
      <w:r w:rsidRPr="00CF4348">
        <w:rPr>
          <w:rStyle w:val="iceouttxt"/>
          <w:b/>
          <w:bCs/>
        </w:rPr>
        <w:t>9.</w:t>
      </w:r>
      <w:r>
        <w:rPr>
          <w:rStyle w:val="iceouttxt"/>
        </w:rPr>
        <w:t xml:space="preserve"> „Doposażenie placu zabaw w Parku Szwedzkim”. Zaplanowano wydatek w wysokości 40.000,00 zł.  Zadanie będzie realizowane w II półroczu 2020 r.</w:t>
      </w:r>
    </w:p>
    <w:p w14:paraId="5B92243D" w14:textId="77777777" w:rsidR="005A542D" w:rsidRDefault="005A542D" w:rsidP="0038218A">
      <w:pPr>
        <w:spacing w:line="276" w:lineRule="auto"/>
        <w:jc w:val="both"/>
        <w:rPr>
          <w:rStyle w:val="iceouttxt"/>
        </w:rPr>
      </w:pPr>
    </w:p>
    <w:p w14:paraId="51870FFA" w14:textId="77777777" w:rsidR="001668AE" w:rsidRPr="0045113A" w:rsidRDefault="001668AE" w:rsidP="0038218A">
      <w:pPr>
        <w:pStyle w:val="NormalnyWeb"/>
        <w:spacing w:before="480" w:line="276" w:lineRule="auto"/>
        <w:rPr>
          <w:b/>
          <w:i/>
          <w:color w:val="auto"/>
        </w:rPr>
      </w:pPr>
      <w:r w:rsidRPr="0045113A">
        <w:rPr>
          <w:b/>
          <w:color w:val="auto"/>
        </w:rPr>
        <w:t>DZIAŁ 921–  KULTURA i OCHRONA DZIEDZICTWA NARODOWEGO</w:t>
      </w:r>
    </w:p>
    <w:p w14:paraId="457CC515" w14:textId="4F0E3024" w:rsidR="001668AE" w:rsidRPr="00D52ED7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</w:t>
      </w:r>
      <w:r w:rsidR="005D6F5C">
        <w:rPr>
          <w:b/>
          <w:i/>
          <w:color w:val="auto"/>
        </w:rPr>
        <w:t xml:space="preserve">                             </w:t>
      </w:r>
      <w:r w:rsidR="00AC2090">
        <w:rPr>
          <w:b/>
          <w:i/>
          <w:color w:val="auto"/>
        </w:rPr>
        <w:t>1.</w:t>
      </w:r>
      <w:r w:rsidR="00B15F61">
        <w:rPr>
          <w:b/>
          <w:i/>
          <w:color w:val="auto"/>
        </w:rPr>
        <w:t>065</w:t>
      </w:r>
      <w:r w:rsidR="00AC2090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50</w:t>
      </w:r>
      <w:r w:rsidR="00AC2090">
        <w:rPr>
          <w:b/>
          <w:i/>
          <w:color w:val="auto"/>
        </w:rPr>
        <w:t>0</w:t>
      </w:r>
      <w:r w:rsidRPr="00D52ED7">
        <w:rPr>
          <w:b/>
          <w:i/>
          <w:color w:val="auto"/>
        </w:rPr>
        <w:t>,</w:t>
      </w:r>
      <w:r w:rsidR="00F92635">
        <w:rPr>
          <w:b/>
          <w:i/>
          <w:color w:val="auto"/>
        </w:rPr>
        <w:t>00</w:t>
      </w:r>
      <w:r w:rsidRPr="00D52ED7">
        <w:rPr>
          <w:b/>
          <w:i/>
          <w:color w:val="auto"/>
        </w:rPr>
        <w:t> zł</w:t>
      </w:r>
    </w:p>
    <w:p w14:paraId="5EA1999C" w14:textId="391332F5" w:rsidR="001668AE" w:rsidRPr="00D52ED7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B15F61">
        <w:rPr>
          <w:b/>
          <w:i/>
          <w:color w:val="auto"/>
        </w:rPr>
        <w:t>532</w:t>
      </w:r>
      <w:r w:rsidRPr="00D52ED7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400</w:t>
      </w:r>
      <w:r w:rsidR="005D6F5C">
        <w:rPr>
          <w:b/>
          <w:i/>
          <w:color w:val="auto"/>
        </w:rPr>
        <w:t>,</w:t>
      </w:r>
      <w:r w:rsidR="00F92635">
        <w:rPr>
          <w:b/>
          <w:i/>
          <w:color w:val="auto"/>
        </w:rPr>
        <w:t>00</w:t>
      </w:r>
      <w:r w:rsidRPr="00D52ED7">
        <w:rPr>
          <w:b/>
          <w:i/>
          <w:color w:val="auto"/>
        </w:rPr>
        <w:t> zł</w:t>
      </w:r>
    </w:p>
    <w:p w14:paraId="788ECD7C" w14:textId="480AAE0A" w:rsidR="001668AE" w:rsidRPr="00D52ED7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1B3FD3" w:rsidRPr="00D52ED7">
        <w:rPr>
          <w:b/>
          <w:i/>
          <w:color w:val="auto"/>
        </w:rPr>
        <w:t xml:space="preserve">                            </w:t>
      </w:r>
      <w:r w:rsidR="00AC2090">
        <w:rPr>
          <w:b/>
          <w:i/>
          <w:color w:val="auto"/>
        </w:rPr>
        <w:t>49,</w:t>
      </w:r>
      <w:r w:rsidR="00B15F61">
        <w:rPr>
          <w:b/>
          <w:i/>
          <w:color w:val="auto"/>
        </w:rPr>
        <w:t>97</w:t>
      </w:r>
    </w:p>
    <w:p w14:paraId="196E09C2" w14:textId="763B84DB" w:rsidR="00C333C8" w:rsidRDefault="001B3FD3" w:rsidP="00CF4348">
      <w:pPr>
        <w:spacing w:line="276" w:lineRule="auto"/>
        <w:jc w:val="both"/>
      </w:pPr>
      <w:r w:rsidRPr="00BF4C8F">
        <w:t xml:space="preserve">Wydatki </w:t>
      </w:r>
      <w:r w:rsidRPr="00F8750C">
        <w:t>tego działu obejmują dotacje</w:t>
      </w:r>
      <w:r w:rsidR="00F23177" w:rsidRPr="00F8750C">
        <w:t xml:space="preserve"> podmiotowe </w:t>
      </w:r>
      <w:r w:rsidRPr="00F8750C">
        <w:t xml:space="preserve"> dla instytucji kultury, którymi w gminie Szczawno-Zdrój są : Teatr Zdrojowy  im. H. Wieniawskiego w Szczawnie-Zdroju</w:t>
      </w:r>
      <w:r w:rsidR="00C333C8">
        <w:t xml:space="preserve"> – wydatek </w:t>
      </w:r>
      <w:r w:rsidR="00CF4348">
        <w:br/>
      </w:r>
      <w:r w:rsidR="00C333C8">
        <w:t>w wysokości 2</w:t>
      </w:r>
      <w:r w:rsidR="00BF4C8F">
        <w:t>25</w:t>
      </w:r>
      <w:r w:rsidR="00C333C8">
        <w:t>.</w:t>
      </w:r>
      <w:r w:rsidR="00BF4C8F">
        <w:t>0</w:t>
      </w:r>
      <w:r w:rsidR="00C333C8">
        <w:t>00,00 zł tj. 50,0% planu</w:t>
      </w:r>
      <w:r w:rsidRPr="00F8750C">
        <w:t xml:space="preserve">  i Miejska Biblioteka Publiczna im. </w:t>
      </w:r>
      <w:proofErr w:type="spellStart"/>
      <w:r w:rsidRPr="00F8750C">
        <w:t>T.Boya</w:t>
      </w:r>
      <w:proofErr w:type="spellEnd"/>
      <w:r w:rsidRPr="00F8750C">
        <w:t>-Żeleńskiego</w:t>
      </w:r>
      <w:r w:rsidR="00C333C8">
        <w:t>- wydatek w wysokości 2</w:t>
      </w:r>
      <w:r w:rsidR="00BF4C8F">
        <w:t>98</w:t>
      </w:r>
      <w:r w:rsidR="00C333C8">
        <w:t>.</w:t>
      </w:r>
      <w:r w:rsidR="00BF4C8F">
        <w:t>40</w:t>
      </w:r>
      <w:r w:rsidR="00C333C8">
        <w:t>0,00 zł tj. 58,</w:t>
      </w:r>
      <w:r w:rsidR="00BF4C8F">
        <w:t>9</w:t>
      </w:r>
      <w:r w:rsidR="00C333C8">
        <w:t>% planu.</w:t>
      </w:r>
    </w:p>
    <w:p w14:paraId="2D7906C2" w14:textId="77777777" w:rsidR="0095424C" w:rsidRDefault="00C333C8" w:rsidP="00CF4348">
      <w:pPr>
        <w:tabs>
          <w:tab w:val="left" w:pos="-142"/>
          <w:tab w:val="left" w:pos="0"/>
        </w:tabs>
        <w:spacing w:line="276" w:lineRule="auto"/>
        <w:jc w:val="both"/>
      </w:pPr>
      <w:r>
        <w:t>Ponadto w tym dziale przekazano</w:t>
      </w:r>
      <w:r w:rsidR="001B3FD3" w:rsidRPr="00F8750C">
        <w:t xml:space="preserve"> </w:t>
      </w:r>
      <w:r w:rsidR="00F23177" w:rsidRPr="00F8750C">
        <w:t>dotacj</w:t>
      </w:r>
      <w:r>
        <w:t>e</w:t>
      </w:r>
      <w:r w:rsidR="00F23177" w:rsidRPr="00F8750C">
        <w:t xml:space="preserve"> celow</w:t>
      </w:r>
      <w:r>
        <w:t>e</w:t>
      </w:r>
      <w:r w:rsidR="00F23177" w:rsidRPr="00F8750C">
        <w:t xml:space="preserve"> na sfinansowanie zadań zleconych do </w:t>
      </w:r>
      <w:r>
        <w:t>wykonania stowarzyszeniom</w:t>
      </w:r>
      <w:r w:rsidR="0095424C">
        <w:t xml:space="preserve">: </w:t>
      </w:r>
    </w:p>
    <w:p w14:paraId="60BF313A" w14:textId="02A09A3C" w:rsidR="00BF4C8F" w:rsidRPr="00BF4C8F" w:rsidRDefault="00BF4C8F" w:rsidP="00CF4348">
      <w:pPr>
        <w:spacing w:line="276" w:lineRule="auto"/>
        <w:jc w:val="both"/>
        <w:rPr>
          <w:kern w:val="0"/>
          <w:sz w:val="22"/>
          <w:szCs w:val="22"/>
          <w:lang w:eastAsia="en-US"/>
        </w:rPr>
      </w:pPr>
      <w:r>
        <w:t>1. Stowarzyszenie Społeczno-Kombatanckie Koło WiN Powiatu Grodzkiego i Ziemskiego, umowa nr BS.525.1.2020, z dnia 14.02.2020 r., zadanie pn. „Widowisko poetycko- muzyczne  Mali bohaterowie. Nasze serca dla Ciebie Polsko”</w:t>
      </w:r>
      <w:r>
        <w:rPr>
          <w:kern w:val="0"/>
          <w:sz w:val="22"/>
          <w:szCs w:val="22"/>
          <w:lang w:eastAsia="en-US"/>
        </w:rPr>
        <w:t xml:space="preserve"> - </w:t>
      </w:r>
      <w:r>
        <w:t>4.200,00 zł</w:t>
      </w:r>
    </w:p>
    <w:p w14:paraId="21D065D9" w14:textId="77777777" w:rsidR="00BF4C8F" w:rsidRDefault="00BF4C8F" w:rsidP="00CF4348">
      <w:pPr>
        <w:spacing w:line="276" w:lineRule="auto"/>
      </w:pPr>
    </w:p>
    <w:p w14:paraId="7650877A" w14:textId="3C6D99D0" w:rsidR="00BF4C8F" w:rsidRDefault="00BF4C8F" w:rsidP="00CF4348">
      <w:pPr>
        <w:spacing w:line="276" w:lineRule="auto"/>
        <w:jc w:val="both"/>
      </w:pPr>
      <w:r>
        <w:t xml:space="preserve">2.Stowarzyszenie „Młody Artysta” przy Zespole Szkół Muzycznych w Wałbrzychu, umowa </w:t>
      </w:r>
      <w:r w:rsidR="00CF4348">
        <w:br/>
      </w:r>
      <w:r>
        <w:t xml:space="preserve">nr BS.525.5.2020 z dnia 13.03.2020 , zadanie pn. „IV Letnia Akademia Kontrabasowa </w:t>
      </w:r>
      <w:r w:rsidR="00CF4348">
        <w:br/>
      </w:r>
      <w:r>
        <w:t>w Szczawnie- Zdroju”   - 2.800,00 zł</w:t>
      </w:r>
    </w:p>
    <w:p w14:paraId="166ABB8C" w14:textId="77777777" w:rsidR="00BF4C8F" w:rsidRDefault="00BF4C8F" w:rsidP="00CF4348">
      <w:pPr>
        <w:spacing w:line="276" w:lineRule="auto"/>
        <w:jc w:val="both"/>
        <w:rPr>
          <w:b/>
        </w:rPr>
      </w:pPr>
      <w:r>
        <w:t xml:space="preserve">3.  Wałbrzyski Klub Szachowy Hetman Wałbrzych umowa nr BS. 524.8.2020 z dnia 05.02.2020 r., zadanie pn. "Turniej Szachowy z ziemi Polskiej do Włoskiej” - 2.000,00 zł. </w:t>
      </w:r>
      <w:r>
        <w:rPr>
          <w:b/>
        </w:rPr>
        <w:t xml:space="preserve"> </w:t>
      </w:r>
    </w:p>
    <w:p w14:paraId="62465E82" w14:textId="17A9A727" w:rsidR="00BF4C8F" w:rsidRPr="00CF4348" w:rsidRDefault="00BF4C8F" w:rsidP="00CF4348">
      <w:pPr>
        <w:spacing w:line="276" w:lineRule="auto"/>
        <w:jc w:val="both"/>
        <w:rPr>
          <w:bCs/>
          <w:u w:val="single"/>
        </w:rPr>
      </w:pPr>
      <w:r w:rsidRPr="00CF4348">
        <w:rPr>
          <w:bCs/>
          <w:u w:val="single"/>
        </w:rPr>
        <w:t xml:space="preserve">Razem wydatkowano:             9.000,00 zł  </w:t>
      </w:r>
    </w:p>
    <w:p w14:paraId="08838704" w14:textId="0B1FF21B" w:rsidR="00F23177" w:rsidRDefault="00B55CE6" w:rsidP="00CF4348">
      <w:pPr>
        <w:spacing w:line="276" w:lineRule="auto"/>
        <w:jc w:val="both"/>
      </w:pPr>
      <w:r w:rsidRPr="00F8750C">
        <w:t xml:space="preserve">Ich realizację przedstawia </w:t>
      </w:r>
      <w:r w:rsidRPr="00F8750C">
        <w:rPr>
          <w:b/>
        </w:rPr>
        <w:t>tabela nr 8</w:t>
      </w:r>
      <w:r w:rsidRPr="00F8750C">
        <w:t>.</w:t>
      </w:r>
    </w:p>
    <w:p w14:paraId="6397BCEA" w14:textId="77777777" w:rsidR="00BF4C8F" w:rsidRDefault="00BF4C8F" w:rsidP="00CF4348">
      <w:pPr>
        <w:spacing w:line="276" w:lineRule="auto"/>
        <w:jc w:val="both"/>
      </w:pPr>
    </w:p>
    <w:p w14:paraId="38DF4F3D" w14:textId="355788D8" w:rsidR="00F2179F" w:rsidRDefault="00F2179F" w:rsidP="00CF4348">
      <w:pPr>
        <w:spacing w:line="276" w:lineRule="auto"/>
        <w:jc w:val="both"/>
      </w:pPr>
      <w:r>
        <w:t xml:space="preserve">Na dotację celową z budżetu na finansowanie lub dofinansowanie prac remontowych </w:t>
      </w:r>
      <w:r w:rsidR="006D7B5C">
        <w:br/>
      </w:r>
      <w:r>
        <w:t>i konserwatorskich obiektów zabytkowych dla jednostek nie zaliczanych do sektora finansów publicznych gmina zabezpieczyła w budżecie kwotę 100.000,00 zł. W I półroczu 20</w:t>
      </w:r>
      <w:r w:rsidR="00BF4C8F">
        <w:t>20</w:t>
      </w:r>
      <w:r>
        <w:t xml:space="preserve"> r. nie wpłynęły żadne wnioski o dofinansowanie.</w:t>
      </w:r>
    </w:p>
    <w:p w14:paraId="69EFA622" w14:textId="77777777" w:rsidR="00B86688" w:rsidRPr="00F8750C" w:rsidRDefault="00B86688" w:rsidP="00CF4348">
      <w:pPr>
        <w:spacing w:line="276" w:lineRule="auto"/>
        <w:jc w:val="both"/>
      </w:pPr>
    </w:p>
    <w:p w14:paraId="29C5516D" w14:textId="0C8599F5" w:rsidR="00E70D28" w:rsidRDefault="00F23177" w:rsidP="00CF4348">
      <w:pPr>
        <w:pStyle w:val="Akapitzlist"/>
        <w:overflowPunct w:val="0"/>
        <w:autoSpaceDE w:val="0"/>
        <w:autoSpaceDN w:val="0"/>
        <w:adjustRightInd w:val="0"/>
        <w:spacing w:line="276" w:lineRule="auto"/>
        <w:ind w:left="0"/>
        <w:jc w:val="both"/>
        <w:textAlignment w:val="baseline"/>
      </w:pPr>
      <w:r w:rsidRPr="00F8750C">
        <w:t xml:space="preserve">Sprawozdania szczegółowe instytucji kultury stanowią </w:t>
      </w:r>
      <w:r w:rsidR="0047076D" w:rsidRPr="00F8750C">
        <w:t xml:space="preserve">załącznik nr 3 i 4 do Zarządzenia Burmistrza </w:t>
      </w:r>
      <w:r w:rsidR="00502793" w:rsidRPr="00F8750C">
        <w:t xml:space="preserve">z dnia </w:t>
      </w:r>
      <w:r w:rsidR="00C333C8">
        <w:t>2</w:t>
      </w:r>
      <w:r w:rsidR="00BB68F4">
        <w:t>6</w:t>
      </w:r>
      <w:r w:rsidR="00502793" w:rsidRPr="00F8750C">
        <w:t xml:space="preserve"> sierpnia </w:t>
      </w:r>
      <w:r w:rsidR="00F8750C">
        <w:t>201</w:t>
      </w:r>
      <w:r w:rsidR="00BB68F4">
        <w:t>9</w:t>
      </w:r>
      <w:r w:rsidR="00F8750C">
        <w:t xml:space="preserve"> r. </w:t>
      </w:r>
      <w:r w:rsidR="00502793" w:rsidRPr="00F8750C">
        <w:t xml:space="preserve">w sprawie </w:t>
      </w:r>
      <w:r w:rsidR="0047076D" w:rsidRPr="00F8750C">
        <w:t xml:space="preserve"> </w:t>
      </w:r>
      <w:r w:rsidR="002B18DA" w:rsidRPr="00F8750C">
        <w:t xml:space="preserve">informacji o przebiegu wykonania  budżetu </w:t>
      </w:r>
      <w:r w:rsidR="00716A67">
        <w:br/>
      </w:r>
      <w:r w:rsidR="002B18DA" w:rsidRPr="00F8750C">
        <w:t xml:space="preserve">i kształtowaniu się wieloletniej prognozy finansowej gminy Szczawno-Zdrój </w:t>
      </w:r>
      <w:r w:rsidR="00325147" w:rsidRPr="00F8750C">
        <w:t>za I półrocze</w:t>
      </w:r>
      <w:r w:rsidR="00F8750C">
        <w:t xml:space="preserve"> 20</w:t>
      </w:r>
      <w:r w:rsidR="00BF4C8F">
        <w:t>20</w:t>
      </w:r>
      <w:r w:rsidR="002B18DA" w:rsidRPr="00F8750C">
        <w:t xml:space="preserve"> r. </w:t>
      </w:r>
      <w:r w:rsidR="00E70D28">
        <w:t xml:space="preserve"> </w:t>
      </w:r>
    </w:p>
    <w:p w14:paraId="2EEA4333" w14:textId="77777777" w:rsidR="001668AE" w:rsidRPr="00D305F5" w:rsidRDefault="001668AE" w:rsidP="0038218A">
      <w:pPr>
        <w:pStyle w:val="NormalnyWeb"/>
        <w:spacing w:before="480" w:line="276" w:lineRule="auto"/>
        <w:rPr>
          <w:b/>
          <w:i/>
          <w:color w:val="auto"/>
        </w:rPr>
      </w:pPr>
      <w:r w:rsidRPr="00D305F5">
        <w:rPr>
          <w:b/>
          <w:color w:val="auto"/>
        </w:rPr>
        <w:t xml:space="preserve">DZIAŁ 926–  KULTURA FIZYCZNA </w:t>
      </w:r>
    </w:p>
    <w:p w14:paraId="6C20D331" w14:textId="29DC8602" w:rsidR="001668AE" w:rsidRPr="00D305F5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9A626A">
        <w:rPr>
          <w:b/>
          <w:i/>
          <w:color w:val="auto"/>
        </w:rPr>
        <w:t xml:space="preserve"> </w:t>
      </w:r>
      <w:r w:rsidR="00B15F61">
        <w:rPr>
          <w:b/>
          <w:i/>
          <w:color w:val="auto"/>
        </w:rPr>
        <w:t>5</w:t>
      </w:r>
      <w:r w:rsidR="00AC2090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018</w:t>
      </w:r>
      <w:r w:rsidR="00AC2090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542</w:t>
      </w:r>
      <w:r w:rsidRPr="00D305F5">
        <w:rPr>
          <w:b/>
          <w:i/>
          <w:color w:val="auto"/>
        </w:rPr>
        <w:t>,00 zł</w:t>
      </w:r>
    </w:p>
    <w:p w14:paraId="4252EC92" w14:textId="5F3D9814" w:rsidR="001668AE" w:rsidRPr="00D305F5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B15F61">
        <w:rPr>
          <w:b/>
          <w:i/>
          <w:color w:val="auto"/>
        </w:rPr>
        <w:t>2</w:t>
      </w:r>
      <w:r w:rsidR="00AC2090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510</w:t>
      </w:r>
      <w:r w:rsidR="00AC2090">
        <w:rPr>
          <w:b/>
          <w:i/>
          <w:color w:val="auto"/>
        </w:rPr>
        <w:t>.</w:t>
      </w:r>
      <w:r w:rsidR="00B15F61">
        <w:rPr>
          <w:b/>
          <w:i/>
          <w:color w:val="auto"/>
        </w:rPr>
        <w:t>180</w:t>
      </w:r>
      <w:r w:rsidR="00AC2090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37</w:t>
      </w:r>
      <w:r w:rsidRPr="00D305F5">
        <w:rPr>
          <w:b/>
          <w:i/>
          <w:color w:val="auto"/>
        </w:rPr>
        <w:t> zł</w:t>
      </w:r>
    </w:p>
    <w:p w14:paraId="024A7AEE" w14:textId="6B019A54" w:rsidR="001668AE" w:rsidRPr="00D305F5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D305F5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B15F61">
        <w:rPr>
          <w:b/>
          <w:i/>
          <w:color w:val="auto"/>
        </w:rPr>
        <w:t>5</w:t>
      </w:r>
      <w:r w:rsidR="009A626A">
        <w:rPr>
          <w:b/>
          <w:i/>
          <w:color w:val="auto"/>
        </w:rPr>
        <w:t>0</w:t>
      </w:r>
      <w:r w:rsidR="00AC2090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02</w:t>
      </w:r>
    </w:p>
    <w:p w14:paraId="5A0B32DE" w14:textId="0B137CA1" w:rsidR="00572F27" w:rsidRDefault="002B18DA" w:rsidP="0038218A">
      <w:pPr>
        <w:spacing w:line="276" w:lineRule="auto"/>
        <w:jc w:val="both"/>
      </w:pPr>
      <w:r w:rsidRPr="00BF4C8F">
        <w:t xml:space="preserve">Wydatki tego </w:t>
      </w:r>
      <w:r w:rsidRPr="006C4D98">
        <w:t>działu dotyczą  utrzymania obiektów sportowych</w:t>
      </w:r>
      <w:r w:rsidR="006E366C" w:rsidRPr="006C4D98">
        <w:t>, w tym</w:t>
      </w:r>
      <w:r w:rsidR="00F8750C" w:rsidRPr="006C4D98">
        <w:t xml:space="preserve"> kosztów </w:t>
      </w:r>
      <w:r w:rsidR="00576481" w:rsidRPr="006C4D98">
        <w:t xml:space="preserve">zatrudnienia </w:t>
      </w:r>
      <w:r w:rsidR="00E009BC">
        <w:t>pracowników, wykonujących zadania z zakresu sportu</w:t>
      </w:r>
      <w:r w:rsidR="00250E9B">
        <w:t>,</w:t>
      </w:r>
      <w:r w:rsidR="00E009BC">
        <w:t xml:space="preserve"> </w:t>
      </w:r>
      <w:r w:rsidR="00576481" w:rsidRPr="006C4D98">
        <w:t>gospodarzy wykonujących obowiązki na t</w:t>
      </w:r>
      <w:r w:rsidR="006C4D98" w:rsidRPr="006C4D98">
        <w:t>erenie obiektów sportowych</w:t>
      </w:r>
      <w:r w:rsidR="00974F2B">
        <w:t>, wynagrodzenia sędziowskie</w:t>
      </w:r>
      <w:r w:rsidR="006C4D98" w:rsidRPr="006C4D98">
        <w:t xml:space="preserve"> oraz animatora sportu na kompleksie boisk- </w:t>
      </w:r>
      <w:r w:rsidR="00B86688">
        <w:t>3</w:t>
      </w:r>
      <w:r w:rsidR="007D41DE">
        <w:t>7</w:t>
      </w:r>
      <w:r w:rsidR="00606C39">
        <w:t>7</w:t>
      </w:r>
      <w:r w:rsidR="00B86688">
        <w:t>.</w:t>
      </w:r>
      <w:r w:rsidR="00606C39">
        <w:t>622</w:t>
      </w:r>
      <w:r w:rsidR="00B86688">
        <w:t>,</w:t>
      </w:r>
      <w:r w:rsidR="00606C39">
        <w:t>71</w:t>
      </w:r>
      <w:r w:rsidR="00576481" w:rsidRPr="006C4D98">
        <w:t xml:space="preserve"> zł</w:t>
      </w:r>
      <w:r w:rsidR="0015250C">
        <w:t xml:space="preserve">, z czego na wynagrodzenia bezosobowe i osobowe oraz pochodne wydatkowano kwotę – </w:t>
      </w:r>
      <w:r w:rsidR="00416B6A">
        <w:t>20</w:t>
      </w:r>
      <w:r w:rsidR="00606C39">
        <w:t>2</w:t>
      </w:r>
      <w:r w:rsidR="00416B6A">
        <w:t>.</w:t>
      </w:r>
      <w:r w:rsidR="00606C39">
        <w:t>125</w:t>
      </w:r>
      <w:r w:rsidR="00416B6A">
        <w:t>,</w:t>
      </w:r>
      <w:r w:rsidR="00606C39">
        <w:t>72</w:t>
      </w:r>
      <w:r w:rsidR="0015250C">
        <w:t xml:space="preserve"> zł. </w:t>
      </w:r>
      <w:r w:rsidR="00576481" w:rsidRPr="006C4D98">
        <w:t xml:space="preserve"> </w:t>
      </w:r>
      <w:r w:rsidR="006E53F9">
        <w:t>Na zakup</w:t>
      </w:r>
      <w:r w:rsidR="007D41DE">
        <w:t>y m.in.</w:t>
      </w:r>
      <w:r w:rsidR="006E366C" w:rsidRPr="006C4D98">
        <w:t xml:space="preserve"> środków czystości, paliwa do kosiarek i urządzeń,</w:t>
      </w:r>
      <w:r w:rsidR="0015250C">
        <w:t xml:space="preserve"> olejów silnikowych, </w:t>
      </w:r>
      <w:r w:rsidR="006E53F9">
        <w:t xml:space="preserve">środków do utrzymania boisk trawiastych wydatkowano </w:t>
      </w:r>
      <w:r w:rsidR="007D41DE">
        <w:t>17</w:t>
      </w:r>
      <w:r w:rsidR="0015250C">
        <w:t>.</w:t>
      </w:r>
      <w:r w:rsidR="007D41DE">
        <w:t>301</w:t>
      </w:r>
      <w:r w:rsidR="0015250C">
        <w:t>,</w:t>
      </w:r>
      <w:r w:rsidR="007D41DE">
        <w:t>14</w:t>
      </w:r>
      <w:r w:rsidR="006E53F9">
        <w:t xml:space="preserve"> zł. Na </w:t>
      </w:r>
      <w:r w:rsidR="006E366C" w:rsidRPr="006C4D98">
        <w:t xml:space="preserve"> regulowania zobowiązań z tytułu zużytej na obiekty e</w:t>
      </w:r>
      <w:r w:rsidR="00576481" w:rsidRPr="006C4D98">
        <w:t>nergii elektrycznej, gazu, wody, wywozu nieczystości i ścieków</w:t>
      </w:r>
      <w:r w:rsidR="006E53F9">
        <w:t xml:space="preserve"> – wydatkowano </w:t>
      </w:r>
      <w:r w:rsidR="007D41DE">
        <w:t>118.784,89</w:t>
      </w:r>
      <w:r w:rsidR="0015250C">
        <w:t xml:space="preserve"> zł, na </w:t>
      </w:r>
      <w:r w:rsidR="006E53F9">
        <w:t>konserwację dźwigu i kotłowni na hali sportowej</w:t>
      </w:r>
      <w:r w:rsidR="0015250C">
        <w:t>, konserwację kotłowni na Sali gimnastycznej</w:t>
      </w:r>
      <w:r w:rsidR="006E53F9">
        <w:t xml:space="preserve"> oraz systemów wentylacyjnych na obiektach sportowych</w:t>
      </w:r>
      <w:r w:rsidR="0015250C">
        <w:t xml:space="preserve">, naprawę </w:t>
      </w:r>
      <w:r w:rsidR="006E53F9">
        <w:t xml:space="preserve">wydano </w:t>
      </w:r>
      <w:r w:rsidR="0015250C">
        <w:t>1</w:t>
      </w:r>
      <w:r w:rsidR="007D41DE">
        <w:t>8</w:t>
      </w:r>
      <w:r w:rsidR="0015250C">
        <w:t>.</w:t>
      </w:r>
      <w:r w:rsidR="007D41DE">
        <w:t>737</w:t>
      </w:r>
      <w:r w:rsidR="0015250C">
        <w:t>,</w:t>
      </w:r>
      <w:r w:rsidR="007D41DE">
        <w:t>62</w:t>
      </w:r>
      <w:r w:rsidR="006E53F9">
        <w:t xml:space="preserve"> zł. Zakup innych usług niezbędnych </w:t>
      </w:r>
      <w:r w:rsidR="00576481" w:rsidRPr="006C4D98">
        <w:t xml:space="preserve"> </w:t>
      </w:r>
      <w:r w:rsidR="006E53F9">
        <w:t xml:space="preserve">na obiektach sportowych – </w:t>
      </w:r>
      <w:r w:rsidR="00576481" w:rsidRPr="006C4D98">
        <w:t xml:space="preserve"> kwota </w:t>
      </w:r>
      <w:r w:rsidR="007D41DE">
        <w:t>20.673,34</w:t>
      </w:r>
      <w:r w:rsidR="00576481" w:rsidRPr="006C4D98">
        <w:t xml:space="preserve"> zł</w:t>
      </w:r>
      <w:r w:rsidR="007D41DE">
        <w:t>.</w:t>
      </w:r>
      <w:r w:rsidR="0015250C">
        <w:t xml:space="preserve"> </w:t>
      </w:r>
      <w:bookmarkStart w:id="6" w:name="_Hlk4144074"/>
      <w:r w:rsidR="00572F27">
        <w:t>O</w:t>
      </w:r>
      <w:r w:rsidR="008967F9">
        <w:t>płat</w:t>
      </w:r>
      <w:r w:rsidR="00572F27">
        <w:t>a</w:t>
      </w:r>
      <w:r w:rsidR="008967F9">
        <w:t xml:space="preserve"> roczn</w:t>
      </w:r>
      <w:r w:rsidR="00572F27">
        <w:t>a dot. współorganizacji projektu Szkolny Klub Sportowy to wydatek 200,00 zł, a  opłata za koszty wspólne  - Liga MTB2020 to wydatek 1.350,00 zł. Ponadto  gmina poniosła również wydatki dotyczące utrzymania Góry Chełmiec – w I półroczu to kwota 80.556,78 zł.</w:t>
      </w:r>
    </w:p>
    <w:p w14:paraId="75C956A1" w14:textId="77777777" w:rsidR="00F2179F" w:rsidRDefault="00F2179F" w:rsidP="0038218A">
      <w:pPr>
        <w:spacing w:line="276" w:lineRule="auto"/>
        <w:jc w:val="both"/>
      </w:pPr>
    </w:p>
    <w:bookmarkEnd w:id="6"/>
    <w:p w14:paraId="480D57F2" w14:textId="77777777" w:rsidR="005775CB" w:rsidRDefault="005775CB" w:rsidP="0038218A">
      <w:pPr>
        <w:tabs>
          <w:tab w:val="left" w:pos="-142"/>
          <w:tab w:val="left" w:pos="0"/>
        </w:tabs>
        <w:spacing w:line="276" w:lineRule="auto"/>
        <w:jc w:val="both"/>
        <w:rPr>
          <w:lang w:eastAsia="ar-SA"/>
        </w:rPr>
      </w:pPr>
      <w:r>
        <w:t>W ramach działu przekazano dotację celową z budżetu na finansowanie lub dofinansowanie zadań zleconych do realizacji stowarzyszeniom:</w:t>
      </w:r>
    </w:p>
    <w:p w14:paraId="12B8409E" w14:textId="439B3BE5" w:rsidR="00BF4C8F" w:rsidRPr="00BF4C8F" w:rsidRDefault="00BF4C8F" w:rsidP="00BF4C8F">
      <w:pPr>
        <w:jc w:val="both"/>
        <w:rPr>
          <w:kern w:val="0"/>
          <w:sz w:val="22"/>
          <w:szCs w:val="22"/>
          <w:lang w:eastAsia="en-US"/>
        </w:rPr>
      </w:pPr>
      <w:r>
        <w:t xml:space="preserve">1. </w:t>
      </w:r>
      <w:r w:rsidR="00CF4348">
        <w:t xml:space="preserve"> </w:t>
      </w:r>
      <w:r>
        <w:t>Klub Sportowy RACING TEAM w Szczawnie-Zdroju, umowa nr BS.524.7.2020 z dnia 03.02.2020 r., zadanie pn. „Rowerowe szaleństwo”</w:t>
      </w:r>
      <w:r>
        <w:rPr>
          <w:kern w:val="0"/>
          <w:sz w:val="22"/>
          <w:szCs w:val="22"/>
          <w:lang w:eastAsia="en-US"/>
        </w:rPr>
        <w:t xml:space="preserve"> - </w:t>
      </w:r>
      <w:r>
        <w:t>10.000,00 zł</w:t>
      </w:r>
    </w:p>
    <w:p w14:paraId="59DCC889" w14:textId="4787FBE8" w:rsidR="00BF4C8F" w:rsidRDefault="00BF4C8F" w:rsidP="00BF4C8F">
      <w:pPr>
        <w:jc w:val="both"/>
      </w:pPr>
      <w:r>
        <w:t xml:space="preserve">2. Wałbrzyski Klub Szachowy „Hetman Wałbrzych”, umowa nr BS.524.9.2020 z dnia 05.02.2020 r., zadanie pn. " Szachy nie są nudne: szkolenie szachowe i turnieje" -  9.000,00 zł </w:t>
      </w:r>
    </w:p>
    <w:p w14:paraId="06060857" w14:textId="77777777" w:rsidR="00BF4C8F" w:rsidRDefault="00BF4C8F" w:rsidP="00BF4C8F"/>
    <w:p w14:paraId="77DA1781" w14:textId="47B1E834" w:rsidR="00CF4348" w:rsidRDefault="00CF4348" w:rsidP="00CF4348">
      <w:pPr>
        <w:pStyle w:val="Akapitzlist"/>
        <w:ind w:left="0"/>
        <w:jc w:val="both"/>
        <w:rPr>
          <w:b/>
        </w:rPr>
      </w:pPr>
      <w:r>
        <w:t>3.</w:t>
      </w:r>
      <w:r w:rsidR="00BF4C8F">
        <w:t xml:space="preserve">Stowarzyszenie Kultury Fizycznej  Klub Tenisowy Szczawno- Zdrój, umowa </w:t>
      </w:r>
      <w:r>
        <w:br/>
      </w:r>
      <w:r w:rsidR="00BF4C8F">
        <w:t>nr BS.525.6.2020  z 24.03.2020 r. , zadanie pn. „Szczawno- Open 2020”  -  6.000,00 zł</w:t>
      </w:r>
      <w:r w:rsidR="00BF4C8F" w:rsidRPr="00CF4348">
        <w:rPr>
          <w:b/>
        </w:rPr>
        <w:t xml:space="preserve"> </w:t>
      </w:r>
    </w:p>
    <w:p w14:paraId="04B81B23" w14:textId="77777777" w:rsidR="00CF4348" w:rsidRDefault="00CF4348" w:rsidP="00CF4348">
      <w:pPr>
        <w:pStyle w:val="Akapitzlist"/>
        <w:ind w:left="0"/>
        <w:jc w:val="both"/>
        <w:rPr>
          <w:b/>
        </w:rPr>
      </w:pPr>
    </w:p>
    <w:p w14:paraId="2F4FF834" w14:textId="04C495EB" w:rsidR="00BF4C8F" w:rsidRPr="00BF4C8F" w:rsidRDefault="00BF4C8F" w:rsidP="00CF4348">
      <w:pPr>
        <w:pStyle w:val="Akapitzlist"/>
        <w:ind w:left="0"/>
        <w:jc w:val="both"/>
      </w:pPr>
      <w:r w:rsidRPr="00CF4348">
        <w:rPr>
          <w:bCs/>
          <w:u w:val="single"/>
        </w:rPr>
        <w:t>Razem wydatkowano: 25.000,00 zł</w:t>
      </w:r>
      <w:r w:rsidRPr="00CF4348">
        <w:rPr>
          <w:b/>
        </w:rPr>
        <w:t xml:space="preserve"> </w:t>
      </w:r>
    </w:p>
    <w:p w14:paraId="5F8E6B1A" w14:textId="77777777" w:rsidR="00BF4C8F" w:rsidRDefault="00BF4C8F" w:rsidP="00BF4C8F">
      <w:pPr>
        <w:spacing w:line="276" w:lineRule="auto"/>
        <w:jc w:val="both"/>
      </w:pPr>
      <w:r w:rsidRPr="00F8750C">
        <w:t xml:space="preserve">Ich realizację przedstawia </w:t>
      </w:r>
      <w:r w:rsidRPr="00F8750C">
        <w:rPr>
          <w:b/>
        </w:rPr>
        <w:t>tabela nr 8</w:t>
      </w:r>
      <w:r w:rsidRPr="00F8750C">
        <w:t>.</w:t>
      </w:r>
    </w:p>
    <w:p w14:paraId="4341ECA8" w14:textId="7F8EFDCD" w:rsidR="005041DB" w:rsidRDefault="00BF4C8F" w:rsidP="007D41DE">
      <w:r>
        <w:t> </w:t>
      </w:r>
    </w:p>
    <w:p w14:paraId="5320CC89" w14:textId="77777777" w:rsidR="00DD5012" w:rsidRPr="00D830DD" w:rsidRDefault="00090AA3" w:rsidP="0038218A">
      <w:pPr>
        <w:spacing w:line="276" w:lineRule="auto"/>
        <w:jc w:val="both"/>
        <w:rPr>
          <w:b/>
          <w:color w:val="000000"/>
        </w:rPr>
      </w:pPr>
      <w:r w:rsidRPr="00D830DD">
        <w:t xml:space="preserve">W ramach działu zaplanowano również </w:t>
      </w:r>
      <w:r w:rsidRPr="00D830DD">
        <w:rPr>
          <w:b/>
          <w:u w:val="single"/>
        </w:rPr>
        <w:t>wydatki majątkowe</w:t>
      </w:r>
      <w:r w:rsidR="00D830DD" w:rsidRPr="00D830DD">
        <w:rPr>
          <w:b/>
          <w:u w:val="single"/>
        </w:rPr>
        <w:t>:</w:t>
      </w:r>
      <w:r w:rsidRPr="00D830DD">
        <w:t xml:space="preserve"> </w:t>
      </w:r>
    </w:p>
    <w:p w14:paraId="1B488CDD" w14:textId="77777777" w:rsidR="00D830DD" w:rsidRPr="00D830DD" w:rsidRDefault="00D830DD" w:rsidP="00572F27">
      <w:pPr>
        <w:pStyle w:val="Tekstpodstawowy"/>
        <w:spacing w:after="60" w:line="276" w:lineRule="auto"/>
        <w:rPr>
          <w:szCs w:val="24"/>
        </w:rPr>
      </w:pPr>
      <w:r w:rsidRPr="00D830DD">
        <w:rPr>
          <w:szCs w:val="24"/>
        </w:rPr>
        <w:t xml:space="preserve">„Budowa krytej pływalni Dolnośląski Delfinek w ramach budowy kompleksu oświatowo-sportowo-rekreacyjnego przy ul. Słonecznej 1A w Szczawnie-Zdroju” </w:t>
      </w:r>
    </w:p>
    <w:p w14:paraId="4950AC1D" w14:textId="07C769D1" w:rsidR="001B22FF" w:rsidRPr="00F039E4" w:rsidRDefault="001B22FF" w:rsidP="00572F27">
      <w:pPr>
        <w:spacing w:line="276" w:lineRule="auto"/>
        <w:jc w:val="both"/>
      </w:pPr>
      <w:r w:rsidRPr="001B22FF">
        <w:lastRenderedPageBreak/>
        <w:t xml:space="preserve">Zakres prac budowy krytej pływalni obejmować będzie nieckę basenową z 4 torami pływackimi o wymiarach 8,5 m x 16,67 m wraz z niezbędnym wyposażeniem, brodzik dla dzieci, </w:t>
      </w:r>
      <w:proofErr w:type="spellStart"/>
      <w:r w:rsidRPr="001B22FF">
        <w:t>jackuzzi</w:t>
      </w:r>
      <w:proofErr w:type="spellEnd"/>
      <w:r w:rsidRPr="001B22FF">
        <w:t xml:space="preserve">, zaplecze szatniowo-sanitarne (2 szatnie męskie, 2 damskie i 1 dla osób niepełnosprawnych </w:t>
      </w:r>
      <w:r w:rsidR="00CF4348">
        <w:br/>
      </w:r>
      <w:r w:rsidRPr="001B22FF">
        <w:t xml:space="preserve">z zespołami sanitarno-prysznicowymi). Przewiduje się również hol z ladą recepcyjno-kasową </w:t>
      </w:r>
      <w:r w:rsidR="00CF4348">
        <w:br/>
      </w:r>
      <w:r w:rsidRPr="001B22FF">
        <w:t xml:space="preserve">i toaletami, zaplecze socjalne, pomieszczenie dla ratowników oraz magazyn sprzętu basenowego. Realizacja zadania planowana jest </w:t>
      </w:r>
      <w:r>
        <w:t>po zmianach na</w:t>
      </w:r>
      <w:r w:rsidRPr="001B22FF">
        <w:t xml:space="preserve"> l.2018-2020, a planowany koszt  zadania</w:t>
      </w:r>
      <w:r>
        <w:t xml:space="preserve"> po </w:t>
      </w:r>
      <w:r w:rsidR="007D41DE">
        <w:t xml:space="preserve">zmianach </w:t>
      </w:r>
      <w:r w:rsidRPr="001B22FF">
        <w:t>w 20</w:t>
      </w:r>
      <w:r w:rsidR="00BF4C8F">
        <w:t>20</w:t>
      </w:r>
      <w:r w:rsidRPr="001B22FF">
        <w:t xml:space="preserve"> r. – </w:t>
      </w:r>
      <w:r w:rsidR="00F2179F">
        <w:t>3.</w:t>
      </w:r>
      <w:r w:rsidR="007D41DE">
        <w:t>860</w:t>
      </w:r>
      <w:r w:rsidRPr="001B22FF">
        <w:t>.0</w:t>
      </w:r>
      <w:r w:rsidR="007D41DE">
        <w:t>5</w:t>
      </w:r>
      <w:r w:rsidRPr="001B22FF">
        <w:t>0,00 zł. Na to zadanie gmina otrzyma w 20</w:t>
      </w:r>
      <w:r w:rsidR="007D41DE">
        <w:t>20</w:t>
      </w:r>
      <w:r w:rsidRPr="001B22FF">
        <w:t xml:space="preserve"> roku dofinansowanie   w wysokości </w:t>
      </w:r>
      <w:r w:rsidR="007D41DE">
        <w:t>600</w:t>
      </w:r>
      <w:r w:rsidRPr="001B22FF">
        <w:t>.000,00 zł ze środków Funduszu Rozwoju Kultury Fizycznej.</w:t>
      </w:r>
    </w:p>
    <w:p w14:paraId="36E7A65C" w14:textId="2DDA63FF" w:rsidR="00C306A3" w:rsidRDefault="00F2179F" w:rsidP="00572F27">
      <w:pPr>
        <w:spacing w:line="276" w:lineRule="auto"/>
        <w:jc w:val="both"/>
      </w:pPr>
      <w:r>
        <w:t>Prace wykonywane są na podstawie umowy nr ZI.35.2018 z 30 sierpnia 2018 r. przez firmę SIRBUD-MINARI S</w:t>
      </w:r>
      <w:r w:rsidR="00844BD6">
        <w:t>.</w:t>
      </w:r>
      <w:r>
        <w:t>A</w:t>
      </w:r>
      <w:r w:rsidR="00844BD6">
        <w:t>.</w:t>
      </w:r>
      <w:r>
        <w:t xml:space="preserve"> z Wałbrzycha. Prace wykonywane są zgodnie z harmonogramem. Wydatek w I półroczu to kwota </w:t>
      </w:r>
      <w:r w:rsidR="007D41DE">
        <w:t>2.025.450,88</w:t>
      </w:r>
      <w:r>
        <w:t xml:space="preserve"> zł.</w:t>
      </w:r>
    </w:p>
    <w:p w14:paraId="6FE5D862" w14:textId="77777777" w:rsidR="00CB2FD6" w:rsidRDefault="00CB2FD6" w:rsidP="0038218A">
      <w:pPr>
        <w:spacing w:line="276" w:lineRule="auto"/>
        <w:rPr>
          <w:b/>
          <w:color w:val="FF0000"/>
          <w:spacing w:val="20"/>
        </w:rPr>
      </w:pPr>
    </w:p>
    <w:p w14:paraId="5FAB13F2" w14:textId="77777777" w:rsidR="008A0B1F" w:rsidRDefault="008A0B1F" w:rsidP="0038218A">
      <w:pPr>
        <w:spacing w:line="276" w:lineRule="auto"/>
        <w:rPr>
          <w:b/>
          <w:color w:val="FF0000"/>
          <w:spacing w:val="20"/>
        </w:rPr>
      </w:pPr>
    </w:p>
    <w:p w14:paraId="41291DEE" w14:textId="77777777" w:rsidR="008A0B1F" w:rsidRDefault="008A0B1F" w:rsidP="0038218A">
      <w:pPr>
        <w:spacing w:line="276" w:lineRule="auto"/>
        <w:rPr>
          <w:b/>
          <w:color w:val="FF0000"/>
          <w:spacing w:val="20"/>
        </w:rPr>
      </w:pPr>
    </w:p>
    <w:p w14:paraId="7AACE6FB" w14:textId="77777777" w:rsidR="00CF4348" w:rsidRDefault="00CF4348" w:rsidP="006D518D">
      <w:pPr>
        <w:spacing w:line="276" w:lineRule="auto"/>
        <w:rPr>
          <w:b/>
          <w:color w:val="FF0000"/>
          <w:spacing w:val="20"/>
        </w:rPr>
      </w:pPr>
    </w:p>
    <w:p w14:paraId="7AF6693B" w14:textId="108530B9" w:rsidR="00572F27" w:rsidRDefault="00572F27" w:rsidP="006D518D">
      <w:pPr>
        <w:spacing w:line="276" w:lineRule="auto"/>
        <w:rPr>
          <w:b/>
          <w:color w:val="FF0000"/>
          <w:spacing w:val="20"/>
        </w:rPr>
      </w:pPr>
    </w:p>
    <w:p w14:paraId="60AAE6A6" w14:textId="175F460C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3D0F08BC" w14:textId="04CEEDFD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118CC6A6" w14:textId="60AD8992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7C8399E0" w14:textId="5FB31F88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75CD99AB" w14:textId="6B8D1939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1F0D9353" w14:textId="66D9951E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443A820E" w14:textId="139C2AFB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69299521" w14:textId="7B4B0ACC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08EA1EF6" w14:textId="18B277BF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11A88C98" w14:textId="0A264B29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7A1E1040" w14:textId="6E625578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4D75BDED" w14:textId="39040524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6A45F9F6" w14:textId="199341F0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4155596C" w14:textId="025457C9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78B85B6F" w14:textId="5398B1FA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23F0AFF2" w14:textId="639A8E82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3B5A08E3" w14:textId="0813C961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7A214AB4" w14:textId="6A3BCBA2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12FFE397" w14:textId="7DCAD43F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693D5E29" w14:textId="72522CAC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5588C442" w14:textId="7ADE08E4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330808C4" w14:textId="56451D72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34877AE0" w14:textId="4C81C2C2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29196F15" w14:textId="4FC753F7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2CED14AE" w14:textId="1E3F2AE9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785DDBFF" w14:textId="77777777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778C4100" w14:textId="77777777" w:rsidR="00364CC5" w:rsidRPr="00474C07" w:rsidRDefault="00364CC5" w:rsidP="0038218A">
      <w:pPr>
        <w:pStyle w:val="Nagwek5"/>
        <w:numPr>
          <w:ilvl w:val="0"/>
          <w:numId w:val="0"/>
        </w:num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lastRenderedPageBreak/>
        <w:t>C Z Ę Ś Ć</w:t>
      </w:r>
      <w:r w:rsidRPr="00474C07">
        <w:rPr>
          <w:b/>
          <w:szCs w:val="28"/>
        </w:rPr>
        <w:t xml:space="preserve">   </w:t>
      </w:r>
      <w:r>
        <w:rPr>
          <w:b/>
          <w:szCs w:val="28"/>
        </w:rPr>
        <w:t xml:space="preserve">    T A B E L A R Y C Z N A</w:t>
      </w:r>
    </w:p>
    <w:p w14:paraId="5AA688E5" w14:textId="77777777" w:rsidR="00364CC5" w:rsidRDefault="00364CC5" w:rsidP="0038218A">
      <w:pPr>
        <w:spacing w:line="276" w:lineRule="auto"/>
        <w:jc w:val="both"/>
        <w:rPr>
          <w:color w:val="FF0000"/>
          <w:spacing w:val="20"/>
        </w:rPr>
      </w:pPr>
    </w:p>
    <w:p w14:paraId="41DEA89C" w14:textId="077AF41A" w:rsidR="00364CC5" w:rsidRDefault="00364CC5" w:rsidP="0038218A">
      <w:pPr>
        <w:spacing w:line="276" w:lineRule="auto"/>
        <w:jc w:val="both"/>
        <w:rPr>
          <w:spacing w:val="20"/>
        </w:rPr>
      </w:pPr>
      <w:r>
        <w:rPr>
          <w:spacing w:val="20"/>
        </w:rPr>
        <w:t>W</w:t>
      </w:r>
      <w:r w:rsidRPr="00364CC5">
        <w:rPr>
          <w:spacing w:val="20"/>
        </w:rPr>
        <w:t xml:space="preserve"> tej części informacji zostały ujęte</w:t>
      </w:r>
      <w:r>
        <w:rPr>
          <w:spacing w:val="20"/>
        </w:rPr>
        <w:t xml:space="preserve"> w formie tabelarycznej szczegółowe dane liczbowe i stopień realizacji wykonania bu</w:t>
      </w:r>
      <w:r w:rsidR="00CE7B58">
        <w:rPr>
          <w:spacing w:val="20"/>
        </w:rPr>
        <w:t>dżetu za I półrocze 20</w:t>
      </w:r>
      <w:r w:rsidR="00B15F61">
        <w:rPr>
          <w:spacing w:val="20"/>
        </w:rPr>
        <w:t>20</w:t>
      </w:r>
      <w:r>
        <w:rPr>
          <w:spacing w:val="20"/>
        </w:rPr>
        <w:t xml:space="preserve"> r. </w:t>
      </w:r>
      <w:r>
        <w:rPr>
          <w:spacing w:val="20"/>
        </w:rPr>
        <w:br/>
        <w:t>w stosunku do planu.</w:t>
      </w:r>
    </w:p>
    <w:p w14:paraId="15F74656" w14:textId="77777777" w:rsidR="005A0D47" w:rsidRDefault="005A0D47" w:rsidP="0038218A">
      <w:pPr>
        <w:spacing w:line="276" w:lineRule="auto"/>
        <w:jc w:val="both"/>
        <w:rPr>
          <w:spacing w:val="20"/>
        </w:rPr>
      </w:pPr>
    </w:p>
    <w:p w14:paraId="4A5206AA" w14:textId="77777777" w:rsidR="00364CC5" w:rsidRDefault="00364CC5" w:rsidP="0038218A">
      <w:pPr>
        <w:spacing w:line="276" w:lineRule="auto"/>
        <w:jc w:val="both"/>
        <w:rPr>
          <w:spacing w:val="20"/>
        </w:rPr>
      </w:pPr>
    </w:p>
    <w:p w14:paraId="47D69527" w14:textId="4904EAF4" w:rsidR="00364CC5" w:rsidRPr="000B478B" w:rsidRDefault="00364CC5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1</w:t>
      </w:r>
      <w:r w:rsidRPr="000B478B">
        <w:rPr>
          <w:spacing w:val="20"/>
        </w:rPr>
        <w:t xml:space="preserve"> -  Zbiorcze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wykonanie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budżetu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>za I</w:t>
      </w:r>
      <w:r w:rsidR="00AD5DD0" w:rsidRPr="000B478B">
        <w:rPr>
          <w:spacing w:val="20"/>
        </w:rPr>
        <w:t xml:space="preserve"> </w:t>
      </w:r>
      <w:r w:rsidR="00CE7B58" w:rsidRPr="000B478B">
        <w:rPr>
          <w:spacing w:val="20"/>
        </w:rPr>
        <w:t xml:space="preserve"> półrocze 20</w:t>
      </w:r>
      <w:r w:rsidR="00B15F61" w:rsidRPr="000B478B">
        <w:rPr>
          <w:spacing w:val="20"/>
        </w:rPr>
        <w:t>20</w:t>
      </w:r>
    </w:p>
    <w:p w14:paraId="0E24DA81" w14:textId="77777777" w:rsidR="005A0D47" w:rsidRPr="005A0D47" w:rsidRDefault="005A0D47" w:rsidP="0038218A">
      <w:pPr>
        <w:spacing w:line="276" w:lineRule="auto"/>
        <w:rPr>
          <w:spacing w:val="20"/>
        </w:rPr>
      </w:pPr>
    </w:p>
    <w:p w14:paraId="36DF3877" w14:textId="080DEB51" w:rsidR="00364CC5" w:rsidRPr="000B478B" w:rsidRDefault="00364CC5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2</w:t>
      </w:r>
      <w:r w:rsidRPr="000B478B">
        <w:rPr>
          <w:spacing w:val="20"/>
        </w:rPr>
        <w:t xml:space="preserve"> -  Informacja z wykon</w:t>
      </w:r>
      <w:r w:rsidR="00CE7B58" w:rsidRPr="000B478B">
        <w:rPr>
          <w:spacing w:val="20"/>
        </w:rPr>
        <w:t>ania dochodów za I półrocze 20</w:t>
      </w:r>
      <w:r w:rsidR="00B15F61" w:rsidRPr="000B478B">
        <w:rPr>
          <w:spacing w:val="20"/>
        </w:rPr>
        <w:t>20</w:t>
      </w:r>
    </w:p>
    <w:p w14:paraId="2C861083" w14:textId="77777777" w:rsidR="005A0D47" w:rsidRPr="006D518D" w:rsidRDefault="005A0D47" w:rsidP="006D518D">
      <w:pPr>
        <w:spacing w:line="276" w:lineRule="auto"/>
        <w:rPr>
          <w:spacing w:val="20"/>
        </w:rPr>
      </w:pPr>
    </w:p>
    <w:p w14:paraId="2E343EEB" w14:textId="1E6A7381" w:rsidR="00364CC5" w:rsidRPr="000B478B" w:rsidRDefault="00364CC5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3</w:t>
      </w:r>
      <w:r w:rsidRPr="000B478B">
        <w:rPr>
          <w:spacing w:val="20"/>
        </w:rPr>
        <w:t xml:space="preserve"> - Wykonanie dochodów gminy według źródeł za I półrocze 20</w:t>
      </w:r>
      <w:r w:rsidR="00B15F61" w:rsidRPr="000B478B">
        <w:rPr>
          <w:spacing w:val="20"/>
        </w:rPr>
        <w:t>20</w:t>
      </w:r>
    </w:p>
    <w:p w14:paraId="255E823B" w14:textId="77777777" w:rsidR="005A0D47" w:rsidRDefault="005A0D47" w:rsidP="0038218A">
      <w:pPr>
        <w:pStyle w:val="Akapitzlist"/>
        <w:spacing w:line="276" w:lineRule="auto"/>
        <w:ind w:left="786"/>
        <w:rPr>
          <w:spacing w:val="20"/>
        </w:rPr>
      </w:pPr>
    </w:p>
    <w:p w14:paraId="35B6E880" w14:textId="6B90DC79" w:rsidR="00364CC5" w:rsidRPr="000B478B" w:rsidRDefault="00364CC5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4</w:t>
      </w:r>
      <w:r w:rsidRPr="000B478B">
        <w:rPr>
          <w:spacing w:val="20"/>
        </w:rPr>
        <w:t xml:space="preserve"> – Informacja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>z wykon</w:t>
      </w:r>
      <w:r w:rsidR="00CE7B58" w:rsidRPr="000B478B">
        <w:rPr>
          <w:spacing w:val="20"/>
        </w:rPr>
        <w:t>ania wydatków za I półrocze 20</w:t>
      </w:r>
      <w:r w:rsidR="00B15F61" w:rsidRPr="000B478B">
        <w:rPr>
          <w:spacing w:val="20"/>
        </w:rPr>
        <w:t>20</w:t>
      </w:r>
    </w:p>
    <w:p w14:paraId="450252E3" w14:textId="77777777" w:rsidR="005A0D47" w:rsidRDefault="005A0D47" w:rsidP="0038218A">
      <w:pPr>
        <w:pStyle w:val="Akapitzlist"/>
        <w:spacing w:line="276" w:lineRule="auto"/>
        <w:ind w:left="786"/>
        <w:rPr>
          <w:spacing w:val="20"/>
        </w:rPr>
      </w:pPr>
    </w:p>
    <w:p w14:paraId="0532A6E2" w14:textId="792144EF" w:rsidR="00364CC5" w:rsidRPr="000B478B" w:rsidRDefault="00364CC5" w:rsidP="000B478B">
      <w:pPr>
        <w:spacing w:line="276" w:lineRule="auto"/>
        <w:jc w:val="both"/>
        <w:rPr>
          <w:spacing w:val="20"/>
        </w:rPr>
      </w:pPr>
      <w:r w:rsidRPr="000B478B">
        <w:rPr>
          <w:b/>
          <w:spacing w:val="20"/>
        </w:rPr>
        <w:t>Tabela nr 5</w:t>
      </w:r>
      <w:r w:rsidRPr="000B478B">
        <w:rPr>
          <w:spacing w:val="20"/>
        </w:rPr>
        <w:t xml:space="preserve"> – Wykonanie wydatkó</w:t>
      </w:r>
      <w:r w:rsidR="00CE7B58" w:rsidRPr="000B478B">
        <w:rPr>
          <w:spacing w:val="20"/>
        </w:rPr>
        <w:t>w majątkowych za I półrocze 20</w:t>
      </w:r>
      <w:r w:rsidR="00B15F61" w:rsidRPr="000B478B">
        <w:rPr>
          <w:spacing w:val="20"/>
        </w:rPr>
        <w:t>20</w:t>
      </w:r>
    </w:p>
    <w:p w14:paraId="0338EC78" w14:textId="77777777" w:rsidR="005A0D47" w:rsidRDefault="005A0D47" w:rsidP="0038218A">
      <w:pPr>
        <w:pStyle w:val="Akapitzlist"/>
        <w:spacing w:line="276" w:lineRule="auto"/>
        <w:ind w:left="786"/>
        <w:jc w:val="both"/>
        <w:rPr>
          <w:spacing w:val="20"/>
        </w:rPr>
      </w:pPr>
    </w:p>
    <w:p w14:paraId="39D46C32" w14:textId="29EE9395" w:rsidR="00364CC5" w:rsidRPr="000B478B" w:rsidRDefault="00364CC5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6</w:t>
      </w:r>
      <w:r w:rsidRPr="000B478B">
        <w:rPr>
          <w:spacing w:val="20"/>
        </w:rPr>
        <w:t xml:space="preserve"> – Wykaz </w:t>
      </w:r>
      <w:r w:rsidR="009809ED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zobowiązań </w:t>
      </w:r>
      <w:r w:rsidR="009809ED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Gminy </w:t>
      </w:r>
      <w:r w:rsidR="009809ED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Szczawno-Zdrój </w:t>
      </w:r>
      <w:r w:rsidR="009809ED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na </w:t>
      </w:r>
      <w:r w:rsidR="009809ED" w:rsidRPr="000B478B">
        <w:rPr>
          <w:spacing w:val="20"/>
        </w:rPr>
        <w:t xml:space="preserve"> </w:t>
      </w:r>
      <w:r w:rsidR="00CE7B58" w:rsidRPr="000B478B">
        <w:rPr>
          <w:spacing w:val="20"/>
        </w:rPr>
        <w:t>dzień 30.06.20</w:t>
      </w:r>
      <w:r w:rsidR="00B15F61" w:rsidRPr="000B478B">
        <w:rPr>
          <w:spacing w:val="20"/>
        </w:rPr>
        <w:t>20</w:t>
      </w:r>
    </w:p>
    <w:p w14:paraId="25478146" w14:textId="77777777" w:rsidR="005A0D47" w:rsidRDefault="005A0D47" w:rsidP="0038218A">
      <w:pPr>
        <w:pStyle w:val="Akapitzlist"/>
        <w:spacing w:line="276" w:lineRule="auto"/>
        <w:ind w:left="786"/>
        <w:rPr>
          <w:spacing w:val="20"/>
        </w:rPr>
      </w:pPr>
    </w:p>
    <w:p w14:paraId="4337335F" w14:textId="72353544" w:rsidR="00364CC5" w:rsidRPr="000B478B" w:rsidRDefault="00364CC5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7</w:t>
      </w:r>
      <w:r w:rsidRPr="000B478B">
        <w:rPr>
          <w:spacing w:val="20"/>
        </w:rPr>
        <w:t xml:space="preserve"> - </w:t>
      </w:r>
      <w:r w:rsidR="009809ED" w:rsidRPr="000B478B">
        <w:rPr>
          <w:spacing w:val="20"/>
        </w:rPr>
        <w:t xml:space="preserve"> Informacja z wykonania zadań</w:t>
      </w:r>
      <w:r w:rsidR="00CE7B58" w:rsidRPr="000B478B">
        <w:rPr>
          <w:spacing w:val="20"/>
        </w:rPr>
        <w:t xml:space="preserve"> zleconych za I półrocze 20</w:t>
      </w:r>
      <w:r w:rsidR="00B15F61" w:rsidRPr="000B478B">
        <w:rPr>
          <w:spacing w:val="20"/>
        </w:rPr>
        <w:t>20</w:t>
      </w:r>
    </w:p>
    <w:p w14:paraId="37BA8E4A" w14:textId="77777777" w:rsidR="005A0D47" w:rsidRDefault="005A0D47" w:rsidP="0038218A">
      <w:pPr>
        <w:pStyle w:val="Akapitzlist"/>
        <w:spacing w:line="276" w:lineRule="auto"/>
        <w:ind w:left="786"/>
        <w:rPr>
          <w:spacing w:val="20"/>
        </w:rPr>
      </w:pPr>
    </w:p>
    <w:p w14:paraId="0AF1915D" w14:textId="3CF37F7D" w:rsidR="005A0D47" w:rsidRPr="000B478B" w:rsidRDefault="009809ED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8</w:t>
      </w:r>
      <w:r w:rsidRPr="000B478B">
        <w:rPr>
          <w:spacing w:val="20"/>
        </w:rPr>
        <w:t xml:space="preserve"> – Informacja o  wykonaniu  dotacji  z  budżetu  gminy za </w:t>
      </w:r>
      <w:r w:rsidR="00AD5DD0" w:rsidRPr="000B478B">
        <w:rPr>
          <w:spacing w:val="20"/>
        </w:rPr>
        <w:br/>
      </w:r>
      <w:r w:rsidR="00CE7B58" w:rsidRPr="000B478B">
        <w:rPr>
          <w:spacing w:val="20"/>
        </w:rPr>
        <w:t>I półrocze 20</w:t>
      </w:r>
      <w:r w:rsidR="00B15F61" w:rsidRPr="000B478B">
        <w:rPr>
          <w:spacing w:val="20"/>
        </w:rPr>
        <w:t>20</w:t>
      </w:r>
    </w:p>
    <w:p w14:paraId="70626683" w14:textId="77777777" w:rsidR="009809ED" w:rsidRDefault="009809ED" w:rsidP="0038218A">
      <w:pPr>
        <w:pStyle w:val="Akapitzlist"/>
        <w:spacing w:line="276" w:lineRule="auto"/>
        <w:ind w:left="786"/>
        <w:rPr>
          <w:spacing w:val="20"/>
        </w:rPr>
      </w:pPr>
      <w:r>
        <w:rPr>
          <w:spacing w:val="20"/>
        </w:rPr>
        <w:t xml:space="preserve"> </w:t>
      </w:r>
    </w:p>
    <w:p w14:paraId="0A03A59B" w14:textId="16798ADE" w:rsidR="009809ED" w:rsidRPr="000B478B" w:rsidRDefault="009809ED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9</w:t>
      </w:r>
      <w:r w:rsidRPr="000B478B">
        <w:rPr>
          <w:spacing w:val="20"/>
        </w:rPr>
        <w:t xml:space="preserve"> – Informacja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z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wykonania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>dochodów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 z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 tytułu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wydania zezwoleń 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na  sprzedaż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napojów 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alkoholowych 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oraz wydatków 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na realizację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zadań </w:t>
      </w:r>
      <w:r w:rsidR="00AD5DD0" w:rsidRPr="000B478B">
        <w:rPr>
          <w:spacing w:val="20"/>
        </w:rPr>
        <w:t xml:space="preserve">  </w:t>
      </w:r>
      <w:r w:rsidRPr="000B478B">
        <w:rPr>
          <w:spacing w:val="20"/>
        </w:rPr>
        <w:t xml:space="preserve">określonych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w 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gminnym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 programie 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profilaktyki </w:t>
      </w:r>
      <w:r w:rsidRPr="000B478B">
        <w:rPr>
          <w:spacing w:val="20"/>
        </w:rPr>
        <w:br/>
        <w:t xml:space="preserve">i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rozwiązywania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problemów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alkoholowych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za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I </w:t>
      </w:r>
      <w:r w:rsidR="00AD5DD0" w:rsidRPr="000B478B">
        <w:rPr>
          <w:spacing w:val="20"/>
        </w:rPr>
        <w:t xml:space="preserve"> </w:t>
      </w:r>
      <w:r w:rsidR="00CE7B58" w:rsidRPr="000B478B">
        <w:rPr>
          <w:spacing w:val="20"/>
        </w:rPr>
        <w:t>półrocze 20</w:t>
      </w:r>
      <w:r w:rsidR="00B15F61" w:rsidRPr="000B478B">
        <w:rPr>
          <w:spacing w:val="20"/>
        </w:rPr>
        <w:t>20</w:t>
      </w:r>
    </w:p>
    <w:p w14:paraId="48F4E215" w14:textId="77777777" w:rsidR="005A0D47" w:rsidRDefault="005A0D47" w:rsidP="0038218A">
      <w:pPr>
        <w:pStyle w:val="Akapitzlist"/>
        <w:spacing w:line="276" w:lineRule="auto"/>
        <w:ind w:left="786"/>
        <w:rPr>
          <w:spacing w:val="20"/>
        </w:rPr>
      </w:pPr>
    </w:p>
    <w:p w14:paraId="75921100" w14:textId="5D612DA1" w:rsidR="009809ED" w:rsidRPr="000B478B" w:rsidRDefault="009809ED" w:rsidP="000B478B">
      <w:pPr>
        <w:spacing w:line="276" w:lineRule="auto"/>
        <w:jc w:val="both"/>
        <w:rPr>
          <w:spacing w:val="20"/>
        </w:rPr>
      </w:pPr>
      <w:r w:rsidRPr="000B478B">
        <w:rPr>
          <w:b/>
          <w:spacing w:val="20"/>
        </w:rPr>
        <w:t>Tabela nr 10</w:t>
      </w:r>
      <w:r w:rsidRPr="000B478B">
        <w:rPr>
          <w:spacing w:val="20"/>
        </w:rPr>
        <w:t xml:space="preserve"> – Informacja z wykonania dochodów z tytułu opłat za odbiór i gospodarowanie odpadami oraz wydatków nimi </w:t>
      </w:r>
      <w:r w:rsidR="00CE7B58" w:rsidRPr="000B478B">
        <w:rPr>
          <w:spacing w:val="20"/>
        </w:rPr>
        <w:t>finansowanych za I półrocze 20</w:t>
      </w:r>
      <w:r w:rsidR="00B15F61" w:rsidRPr="000B478B">
        <w:rPr>
          <w:spacing w:val="20"/>
        </w:rPr>
        <w:t>20</w:t>
      </w:r>
    </w:p>
    <w:p w14:paraId="7FA310E0" w14:textId="77777777" w:rsidR="005A0D47" w:rsidRDefault="005A0D47" w:rsidP="0038218A">
      <w:pPr>
        <w:pStyle w:val="Akapitzlist"/>
        <w:spacing w:line="276" w:lineRule="auto"/>
        <w:ind w:left="786"/>
        <w:jc w:val="both"/>
        <w:rPr>
          <w:spacing w:val="20"/>
        </w:rPr>
      </w:pPr>
    </w:p>
    <w:p w14:paraId="2DCB6686" w14:textId="35FC8CFD" w:rsidR="005A0D47" w:rsidRPr="000B478B" w:rsidRDefault="009809ED" w:rsidP="000B478B">
      <w:pPr>
        <w:spacing w:line="276" w:lineRule="auto"/>
        <w:jc w:val="both"/>
        <w:rPr>
          <w:spacing w:val="20"/>
        </w:rPr>
      </w:pPr>
      <w:r w:rsidRPr="000B478B">
        <w:rPr>
          <w:b/>
          <w:spacing w:val="20"/>
        </w:rPr>
        <w:t>Tabela nr 11</w:t>
      </w:r>
      <w:r w:rsidRPr="000B478B">
        <w:rPr>
          <w:spacing w:val="20"/>
        </w:rPr>
        <w:t xml:space="preserve"> – Informacja o dochodach z tytułu opłat za korzystanie ze środowiska oraz wydatków na realizację zadań z zakresu ochrony środowiska i gosp</w:t>
      </w:r>
      <w:r w:rsidR="00CE7B58" w:rsidRPr="000B478B">
        <w:rPr>
          <w:spacing w:val="20"/>
        </w:rPr>
        <w:t>odarki wodnej za I półrocze 20</w:t>
      </w:r>
      <w:r w:rsidR="00B15F61" w:rsidRPr="000B478B">
        <w:rPr>
          <w:spacing w:val="20"/>
        </w:rPr>
        <w:t>20</w:t>
      </w:r>
    </w:p>
    <w:p w14:paraId="6F28F3F9" w14:textId="77777777" w:rsidR="009809ED" w:rsidRDefault="009809ED" w:rsidP="0038218A">
      <w:pPr>
        <w:pStyle w:val="Akapitzlist"/>
        <w:spacing w:line="276" w:lineRule="auto"/>
        <w:ind w:left="786"/>
        <w:jc w:val="both"/>
        <w:rPr>
          <w:spacing w:val="20"/>
        </w:rPr>
      </w:pPr>
      <w:r>
        <w:rPr>
          <w:spacing w:val="20"/>
        </w:rPr>
        <w:t xml:space="preserve"> </w:t>
      </w:r>
    </w:p>
    <w:p w14:paraId="11249ABC" w14:textId="03FA50CB" w:rsidR="009809ED" w:rsidRPr="000B478B" w:rsidRDefault="009809ED" w:rsidP="000B478B">
      <w:pPr>
        <w:spacing w:line="276" w:lineRule="auto"/>
        <w:jc w:val="both"/>
        <w:rPr>
          <w:spacing w:val="20"/>
        </w:rPr>
      </w:pPr>
      <w:r w:rsidRPr="000B478B">
        <w:rPr>
          <w:b/>
          <w:spacing w:val="20"/>
        </w:rPr>
        <w:t>Tabela nr 12</w:t>
      </w:r>
      <w:r w:rsidRPr="000B478B">
        <w:rPr>
          <w:spacing w:val="20"/>
        </w:rPr>
        <w:t xml:space="preserve"> – Informacja z zmianach w planie wydatków na realizację programów finansowanych z udziałem środków, o których mowa </w:t>
      </w:r>
      <w:r w:rsidR="00AD5DD0" w:rsidRPr="000B478B">
        <w:rPr>
          <w:spacing w:val="20"/>
        </w:rPr>
        <w:br/>
      </w:r>
      <w:r w:rsidRPr="000B478B">
        <w:rPr>
          <w:spacing w:val="20"/>
        </w:rPr>
        <w:t>w art.5 ust.1 pkt 2 i 3 dokonanych w I półroczu 20</w:t>
      </w:r>
      <w:r w:rsidR="00B15F61" w:rsidRPr="000B478B">
        <w:rPr>
          <w:spacing w:val="20"/>
        </w:rPr>
        <w:t>20</w:t>
      </w:r>
    </w:p>
    <w:sectPr w:rsidR="009809ED" w:rsidRPr="000B478B" w:rsidSect="007B575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DE0F7F" w14:textId="77777777" w:rsidR="00093B23" w:rsidRDefault="00093B23" w:rsidP="00F417B8">
      <w:r>
        <w:separator/>
      </w:r>
    </w:p>
  </w:endnote>
  <w:endnote w:type="continuationSeparator" w:id="0">
    <w:p w14:paraId="7B0CC751" w14:textId="77777777" w:rsidR="00093B23" w:rsidRDefault="00093B23" w:rsidP="00F41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A5BCAB" w14:textId="77777777" w:rsidR="00093B23" w:rsidRDefault="00093B23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14:paraId="3E43CB6E" w14:textId="77777777" w:rsidR="00093B23" w:rsidRDefault="00093B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50DAC4" w14:textId="77777777" w:rsidR="00093B23" w:rsidRDefault="00093B23" w:rsidP="00F417B8">
      <w:r>
        <w:separator/>
      </w:r>
    </w:p>
  </w:footnote>
  <w:footnote w:type="continuationSeparator" w:id="0">
    <w:p w14:paraId="35E41237" w14:textId="77777777" w:rsidR="00093B23" w:rsidRDefault="00093B23" w:rsidP="00F41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singleLevel"/>
    <w:tmpl w:val="00000006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6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000009"/>
    <w:multiLevelType w:val="singleLevel"/>
    <w:tmpl w:val="00000009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0000000D"/>
    <w:multiLevelType w:val="singleLevel"/>
    <w:tmpl w:val="0000000D"/>
    <w:name w:val="WW8Num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1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3" w15:restartNumberingAfterBreak="0">
    <w:nsid w:val="0000000F"/>
    <w:multiLevelType w:val="singleLevel"/>
    <w:tmpl w:val="0000000F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4" w15:restartNumberingAfterBreak="0">
    <w:nsid w:val="00000010"/>
    <w:multiLevelType w:val="singleLevel"/>
    <w:tmpl w:val="00000010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5" w15:restartNumberingAfterBreak="0">
    <w:nsid w:val="00000011"/>
    <w:multiLevelType w:val="singleLevel"/>
    <w:tmpl w:val="00000011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26"/>
    <w:lvl w:ilvl="0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4"/>
    <w:multiLevelType w:val="singleLevel"/>
    <w:tmpl w:val="00000014"/>
    <w:name w:val="WW8Num27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9" w15:restartNumberingAfterBreak="0">
    <w:nsid w:val="00000015"/>
    <w:multiLevelType w:val="multilevel"/>
    <w:tmpl w:val="00000015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0" w15:restartNumberingAfterBreak="0">
    <w:nsid w:val="00000016"/>
    <w:multiLevelType w:val="singleLevel"/>
    <w:tmpl w:val="00000016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A"/>
    <w:multiLevelType w:val="multilevel"/>
    <w:tmpl w:val="0000001A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0000022"/>
    <w:multiLevelType w:val="singleLevel"/>
    <w:tmpl w:val="0000002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3" w15:restartNumberingAfterBreak="0">
    <w:nsid w:val="00000023"/>
    <w:multiLevelType w:val="singleLevel"/>
    <w:tmpl w:val="00000023"/>
    <w:name w:val="WW8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4" w15:restartNumberingAfterBreak="0">
    <w:nsid w:val="023564CA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5" w15:restartNumberingAfterBreak="0">
    <w:nsid w:val="0481699E"/>
    <w:multiLevelType w:val="hybridMultilevel"/>
    <w:tmpl w:val="664A7F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81750B"/>
    <w:multiLevelType w:val="hybridMultilevel"/>
    <w:tmpl w:val="DC72BBDA"/>
    <w:lvl w:ilvl="0" w:tplc="69C08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0B434070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8" w15:restartNumberingAfterBreak="0">
    <w:nsid w:val="13BF3219"/>
    <w:multiLevelType w:val="hybridMultilevel"/>
    <w:tmpl w:val="8B1ADE9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19C96D32"/>
    <w:multiLevelType w:val="hybridMultilevel"/>
    <w:tmpl w:val="0BF63F46"/>
    <w:lvl w:ilvl="0" w:tplc="F05A47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9FF7298"/>
    <w:multiLevelType w:val="hybridMultilevel"/>
    <w:tmpl w:val="3940C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E1075B4"/>
    <w:multiLevelType w:val="hybridMultilevel"/>
    <w:tmpl w:val="7BC25008"/>
    <w:lvl w:ilvl="0" w:tplc="A7BEC11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2C020F87"/>
    <w:multiLevelType w:val="hybridMultilevel"/>
    <w:tmpl w:val="B7FE1E9C"/>
    <w:lvl w:ilvl="0" w:tplc="BA2467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2C794731"/>
    <w:multiLevelType w:val="multilevel"/>
    <w:tmpl w:val="EA4AB1A6"/>
    <w:styleLink w:val="WWNum8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E334CB"/>
    <w:multiLevelType w:val="hybridMultilevel"/>
    <w:tmpl w:val="FCDC1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3714C9"/>
    <w:multiLevelType w:val="hybridMultilevel"/>
    <w:tmpl w:val="2CE2246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50527B"/>
    <w:multiLevelType w:val="hybridMultilevel"/>
    <w:tmpl w:val="17BCE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0A27BA8"/>
    <w:multiLevelType w:val="hybridMultilevel"/>
    <w:tmpl w:val="45B6A868"/>
    <w:lvl w:ilvl="0" w:tplc="196A6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BD0511"/>
    <w:multiLevelType w:val="hybridMultilevel"/>
    <w:tmpl w:val="3FAC3CA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E03641"/>
    <w:multiLevelType w:val="hybridMultilevel"/>
    <w:tmpl w:val="3D9044D0"/>
    <w:lvl w:ilvl="0" w:tplc="AB9899F2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66A47F8"/>
    <w:multiLevelType w:val="hybridMultilevel"/>
    <w:tmpl w:val="BF1646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7C652D3"/>
    <w:multiLevelType w:val="hybridMultilevel"/>
    <w:tmpl w:val="3E90AB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642CE5"/>
    <w:multiLevelType w:val="hybridMultilevel"/>
    <w:tmpl w:val="312A9F9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4943023"/>
    <w:multiLevelType w:val="hybridMultilevel"/>
    <w:tmpl w:val="A23EB0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EE439E"/>
    <w:multiLevelType w:val="hybridMultilevel"/>
    <w:tmpl w:val="49D269F2"/>
    <w:lvl w:ilvl="0" w:tplc="85CC6EC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4F147509"/>
    <w:multiLevelType w:val="hybridMultilevel"/>
    <w:tmpl w:val="9D30E97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6" w15:restartNumberingAfterBreak="0">
    <w:nsid w:val="4F4848AE"/>
    <w:multiLevelType w:val="hybridMultilevel"/>
    <w:tmpl w:val="50E495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7E5E2A"/>
    <w:multiLevelType w:val="multilevel"/>
    <w:tmpl w:val="9A88CB88"/>
    <w:styleLink w:val="WWNum7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FE1384"/>
    <w:multiLevelType w:val="hybridMultilevel"/>
    <w:tmpl w:val="B3EAA9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55519C"/>
    <w:multiLevelType w:val="hybridMultilevel"/>
    <w:tmpl w:val="728281D4"/>
    <w:lvl w:ilvl="0" w:tplc="61022992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057404D"/>
    <w:multiLevelType w:val="multilevel"/>
    <w:tmpl w:val="F39A0A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1" w15:restartNumberingAfterBreak="0">
    <w:nsid w:val="60F86680"/>
    <w:multiLevelType w:val="hybridMultilevel"/>
    <w:tmpl w:val="5ECC1818"/>
    <w:lvl w:ilvl="0" w:tplc="317E2DC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24D7BCE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3" w15:restartNumberingAfterBreak="0">
    <w:nsid w:val="62D1479B"/>
    <w:multiLevelType w:val="hybridMultilevel"/>
    <w:tmpl w:val="BCBE44F2"/>
    <w:lvl w:ilvl="0" w:tplc="48FA311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43C2BEE"/>
    <w:multiLevelType w:val="hybridMultilevel"/>
    <w:tmpl w:val="E496E5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8862D7"/>
    <w:multiLevelType w:val="hybridMultilevel"/>
    <w:tmpl w:val="22208B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E0B6FA6"/>
    <w:multiLevelType w:val="hybridMultilevel"/>
    <w:tmpl w:val="CC80DE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1006863"/>
    <w:multiLevelType w:val="hybridMultilevel"/>
    <w:tmpl w:val="B5225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3D874E7"/>
    <w:multiLevelType w:val="hybridMultilevel"/>
    <w:tmpl w:val="C2E66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A931EEB"/>
    <w:multiLevelType w:val="hybridMultilevel"/>
    <w:tmpl w:val="9438AE8E"/>
    <w:lvl w:ilvl="0" w:tplc="0096C8C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7DC2624E"/>
    <w:multiLevelType w:val="hybridMultilevel"/>
    <w:tmpl w:val="100AA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9"/>
  </w:num>
  <w:num w:numId="3">
    <w:abstractNumId w:val="45"/>
  </w:num>
  <w:num w:numId="4">
    <w:abstractNumId w:val="37"/>
  </w:num>
  <w:num w:numId="5">
    <w:abstractNumId w:val="36"/>
  </w:num>
  <w:num w:numId="6">
    <w:abstractNumId w:val="12"/>
  </w:num>
  <w:num w:numId="7">
    <w:abstractNumId w:val="38"/>
  </w:num>
  <w:num w:numId="8">
    <w:abstractNumId w:val="52"/>
  </w:num>
  <w:num w:numId="9">
    <w:abstractNumId w:val="27"/>
  </w:num>
  <w:num w:numId="10">
    <w:abstractNumId w:val="60"/>
  </w:num>
  <w:num w:numId="11">
    <w:abstractNumId w:val="30"/>
  </w:num>
  <w:num w:numId="12">
    <w:abstractNumId w:val="51"/>
  </w:num>
  <w:num w:numId="13">
    <w:abstractNumId w:val="34"/>
  </w:num>
  <w:num w:numId="14">
    <w:abstractNumId w:val="0"/>
    <w:lvlOverride w:ilvl="0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7"/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25"/>
  </w:num>
  <w:num w:numId="21">
    <w:abstractNumId w:val="28"/>
  </w:num>
  <w:num w:numId="22">
    <w:abstractNumId w:val="43"/>
  </w:num>
  <w:num w:numId="23">
    <w:abstractNumId w:val="46"/>
  </w:num>
  <w:num w:numId="24">
    <w:abstractNumId w:val="44"/>
  </w:num>
  <w:num w:numId="25">
    <w:abstractNumId w:val="55"/>
  </w:num>
  <w:num w:numId="26">
    <w:abstractNumId w:val="31"/>
  </w:num>
  <w:num w:numId="27">
    <w:abstractNumId w:val="54"/>
  </w:num>
  <w:num w:numId="28">
    <w:abstractNumId w:val="48"/>
  </w:num>
  <w:num w:numId="29">
    <w:abstractNumId w:val="32"/>
  </w:num>
  <w:num w:numId="30">
    <w:abstractNumId w:val="56"/>
  </w:num>
  <w:num w:numId="31">
    <w:abstractNumId w:val="26"/>
  </w:num>
  <w:num w:numId="32">
    <w:abstractNumId w:val="47"/>
  </w:num>
  <w:num w:numId="3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7"/>
  </w:num>
  <w:num w:numId="35">
    <w:abstractNumId w:val="42"/>
  </w:num>
  <w:num w:numId="36">
    <w:abstractNumId w:val="58"/>
  </w:num>
  <w:num w:numId="37">
    <w:abstractNumId w:val="33"/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0"/>
  </w:num>
  <w:num w:numId="41">
    <w:abstractNumId w:val="39"/>
  </w:num>
  <w:num w:numId="42">
    <w:abstractNumId w:val="29"/>
  </w:num>
  <w:num w:numId="4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2"/>
    <w:lvlOverride w:ilvl="0">
      <w:startOverride w:val="1"/>
    </w:lvlOverride>
  </w:num>
  <w:num w:numId="45">
    <w:abstractNumId w:val="24"/>
    <w:lvlOverride w:ilvl="0">
      <w:startOverride w:val="1"/>
    </w:lvlOverride>
  </w:num>
  <w:num w:numId="4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EA1"/>
    <w:rsid w:val="000010F3"/>
    <w:rsid w:val="0000133B"/>
    <w:rsid w:val="00001510"/>
    <w:rsid w:val="00007F4D"/>
    <w:rsid w:val="000126E5"/>
    <w:rsid w:val="00012F76"/>
    <w:rsid w:val="0001464F"/>
    <w:rsid w:val="00015333"/>
    <w:rsid w:val="00024E05"/>
    <w:rsid w:val="00030331"/>
    <w:rsid w:val="00031D84"/>
    <w:rsid w:val="000334D2"/>
    <w:rsid w:val="00033B9F"/>
    <w:rsid w:val="0003631E"/>
    <w:rsid w:val="0003686B"/>
    <w:rsid w:val="00037157"/>
    <w:rsid w:val="00037E1F"/>
    <w:rsid w:val="00041598"/>
    <w:rsid w:val="0004200A"/>
    <w:rsid w:val="00042180"/>
    <w:rsid w:val="00044A80"/>
    <w:rsid w:val="0004565D"/>
    <w:rsid w:val="00050342"/>
    <w:rsid w:val="00050B40"/>
    <w:rsid w:val="00050D1B"/>
    <w:rsid w:val="0005211F"/>
    <w:rsid w:val="00054165"/>
    <w:rsid w:val="0005473E"/>
    <w:rsid w:val="00055433"/>
    <w:rsid w:val="00055932"/>
    <w:rsid w:val="00056003"/>
    <w:rsid w:val="00056AF3"/>
    <w:rsid w:val="000579CF"/>
    <w:rsid w:val="000611AC"/>
    <w:rsid w:val="00061ECE"/>
    <w:rsid w:val="000659C5"/>
    <w:rsid w:val="00065C7F"/>
    <w:rsid w:val="00070DB1"/>
    <w:rsid w:val="0007119A"/>
    <w:rsid w:val="00071BDC"/>
    <w:rsid w:val="000802CF"/>
    <w:rsid w:val="00080B24"/>
    <w:rsid w:val="00080FBB"/>
    <w:rsid w:val="000847F1"/>
    <w:rsid w:val="00086F7F"/>
    <w:rsid w:val="00087327"/>
    <w:rsid w:val="00087583"/>
    <w:rsid w:val="0009042F"/>
    <w:rsid w:val="00090AA3"/>
    <w:rsid w:val="000910CB"/>
    <w:rsid w:val="00091B53"/>
    <w:rsid w:val="000938F2"/>
    <w:rsid w:val="00093B23"/>
    <w:rsid w:val="00096685"/>
    <w:rsid w:val="00097C7F"/>
    <w:rsid w:val="000A19AB"/>
    <w:rsid w:val="000A215C"/>
    <w:rsid w:val="000A293F"/>
    <w:rsid w:val="000A6D47"/>
    <w:rsid w:val="000A7384"/>
    <w:rsid w:val="000A7557"/>
    <w:rsid w:val="000A7E54"/>
    <w:rsid w:val="000B0646"/>
    <w:rsid w:val="000B3F13"/>
    <w:rsid w:val="000B478B"/>
    <w:rsid w:val="000B5D35"/>
    <w:rsid w:val="000B5DAE"/>
    <w:rsid w:val="000B60F6"/>
    <w:rsid w:val="000C0BD9"/>
    <w:rsid w:val="000C3CD7"/>
    <w:rsid w:val="000C483B"/>
    <w:rsid w:val="000C4FCF"/>
    <w:rsid w:val="000C5701"/>
    <w:rsid w:val="000D0541"/>
    <w:rsid w:val="000D276A"/>
    <w:rsid w:val="000D3694"/>
    <w:rsid w:val="000D3FD0"/>
    <w:rsid w:val="000D6436"/>
    <w:rsid w:val="000D718B"/>
    <w:rsid w:val="000E171D"/>
    <w:rsid w:val="000E61E9"/>
    <w:rsid w:val="000F08D0"/>
    <w:rsid w:val="000F0908"/>
    <w:rsid w:val="000F11B7"/>
    <w:rsid w:val="000F25F1"/>
    <w:rsid w:val="000F563C"/>
    <w:rsid w:val="000F579D"/>
    <w:rsid w:val="000F6359"/>
    <w:rsid w:val="000F6F7E"/>
    <w:rsid w:val="000F7937"/>
    <w:rsid w:val="00100EF6"/>
    <w:rsid w:val="001022F8"/>
    <w:rsid w:val="00104AA8"/>
    <w:rsid w:val="00106EA1"/>
    <w:rsid w:val="0011173C"/>
    <w:rsid w:val="0011388D"/>
    <w:rsid w:val="0011407E"/>
    <w:rsid w:val="00115EE0"/>
    <w:rsid w:val="00120BFC"/>
    <w:rsid w:val="001213F4"/>
    <w:rsid w:val="0012155C"/>
    <w:rsid w:val="00122815"/>
    <w:rsid w:val="00125C0D"/>
    <w:rsid w:val="00127927"/>
    <w:rsid w:val="00130881"/>
    <w:rsid w:val="00131F5D"/>
    <w:rsid w:val="00132180"/>
    <w:rsid w:val="0014074B"/>
    <w:rsid w:val="00141DB0"/>
    <w:rsid w:val="00150A25"/>
    <w:rsid w:val="00151946"/>
    <w:rsid w:val="0015250C"/>
    <w:rsid w:val="00152A0B"/>
    <w:rsid w:val="00152C59"/>
    <w:rsid w:val="00154B79"/>
    <w:rsid w:val="0015566F"/>
    <w:rsid w:val="00162FB7"/>
    <w:rsid w:val="001633A4"/>
    <w:rsid w:val="00166248"/>
    <w:rsid w:val="001668AE"/>
    <w:rsid w:val="001703BB"/>
    <w:rsid w:val="00170EFA"/>
    <w:rsid w:val="0017109F"/>
    <w:rsid w:val="00174440"/>
    <w:rsid w:val="00175A82"/>
    <w:rsid w:val="00176A7F"/>
    <w:rsid w:val="001806CD"/>
    <w:rsid w:val="00185401"/>
    <w:rsid w:val="00187FB4"/>
    <w:rsid w:val="00191831"/>
    <w:rsid w:val="001939B8"/>
    <w:rsid w:val="00196428"/>
    <w:rsid w:val="00196785"/>
    <w:rsid w:val="0019714D"/>
    <w:rsid w:val="00197D2D"/>
    <w:rsid w:val="001A1A86"/>
    <w:rsid w:val="001A1BD3"/>
    <w:rsid w:val="001A3641"/>
    <w:rsid w:val="001A4588"/>
    <w:rsid w:val="001A7401"/>
    <w:rsid w:val="001B22FF"/>
    <w:rsid w:val="001B3FD3"/>
    <w:rsid w:val="001B469E"/>
    <w:rsid w:val="001B5E0D"/>
    <w:rsid w:val="001B5FB0"/>
    <w:rsid w:val="001B61A1"/>
    <w:rsid w:val="001B6A28"/>
    <w:rsid w:val="001C49CC"/>
    <w:rsid w:val="001C7EFE"/>
    <w:rsid w:val="001D0862"/>
    <w:rsid w:val="001D1469"/>
    <w:rsid w:val="001D1FD8"/>
    <w:rsid w:val="001D3364"/>
    <w:rsid w:val="001D5366"/>
    <w:rsid w:val="001D5425"/>
    <w:rsid w:val="001D651A"/>
    <w:rsid w:val="001D7997"/>
    <w:rsid w:val="001D7F55"/>
    <w:rsid w:val="001E36DC"/>
    <w:rsid w:val="001E54A1"/>
    <w:rsid w:val="001F04E9"/>
    <w:rsid w:val="001F3769"/>
    <w:rsid w:val="001F764A"/>
    <w:rsid w:val="00200369"/>
    <w:rsid w:val="00202EA1"/>
    <w:rsid w:val="002038C5"/>
    <w:rsid w:val="0020515E"/>
    <w:rsid w:val="00205428"/>
    <w:rsid w:val="00206E4A"/>
    <w:rsid w:val="002072A7"/>
    <w:rsid w:val="00210C79"/>
    <w:rsid w:val="00213F29"/>
    <w:rsid w:val="00217618"/>
    <w:rsid w:val="00220265"/>
    <w:rsid w:val="002213B5"/>
    <w:rsid w:val="00221AA1"/>
    <w:rsid w:val="00223867"/>
    <w:rsid w:val="002259C8"/>
    <w:rsid w:val="00226022"/>
    <w:rsid w:val="00231602"/>
    <w:rsid w:val="00231BCD"/>
    <w:rsid w:val="00232FBD"/>
    <w:rsid w:val="00233DEF"/>
    <w:rsid w:val="00237284"/>
    <w:rsid w:val="00237B5A"/>
    <w:rsid w:val="0024055D"/>
    <w:rsid w:val="0024428D"/>
    <w:rsid w:val="00250E9B"/>
    <w:rsid w:val="00252778"/>
    <w:rsid w:val="00252929"/>
    <w:rsid w:val="00253497"/>
    <w:rsid w:val="00253830"/>
    <w:rsid w:val="00256618"/>
    <w:rsid w:val="00260507"/>
    <w:rsid w:val="00261BA1"/>
    <w:rsid w:val="00263413"/>
    <w:rsid w:val="00264662"/>
    <w:rsid w:val="002660A7"/>
    <w:rsid w:val="0026620A"/>
    <w:rsid w:val="00267B22"/>
    <w:rsid w:val="00271CFF"/>
    <w:rsid w:val="00273A57"/>
    <w:rsid w:val="00273FE4"/>
    <w:rsid w:val="00275849"/>
    <w:rsid w:val="002761AE"/>
    <w:rsid w:val="002778CB"/>
    <w:rsid w:val="00277B9E"/>
    <w:rsid w:val="0028039A"/>
    <w:rsid w:val="00280596"/>
    <w:rsid w:val="00280970"/>
    <w:rsid w:val="00280BB3"/>
    <w:rsid w:val="00283915"/>
    <w:rsid w:val="00283F80"/>
    <w:rsid w:val="0029361A"/>
    <w:rsid w:val="00294699"/>
    <w:rsid w:val="00294775"/>
    <w:rsid w:val="00296406"/>
    <w:rsid w:val="002A12DD"/>
    <w:rsid w:val="002A2256"/>
    <w:rsid w:val="002A2935"/>
    <w:rsid w:val="002A6797"/>
    <w:rsid w:val="002A6CE5"/>
    <w:rsid w:val="002B18DA"/>
    <w:rsid w:val="002B3ABA"/>
    <w:rsid w:val="002B620B"/>
    <w:rsid w:val="002C239F"/>
    <w:rsid w:val="002C2EEB"/>
    <w:rsid w:val="002C66EE"/>
    <w:rsid w:val="002C6878"/>
    <w:rsid w:val="002C722C"/>
    <w:rsid w:val="002D13DD"/>
    <w:rsid w:val="002D1911"/>
    <w:rsid w:val="002D2D98"/>
    <w:rsid w:val="002D2DC5"/>
    <w:rsid w:val="002D58E7"/>
    <w:rsid w:val="002D6432"/>
    <w:rsid w:val="002E05FB"/>
    <w:rsid w:val="002E25A7"/>
    <w:rsid w:val="002E4576"/>
    <w:rsid w:val="002E4A5C"/>
    <w:rsid w:val="002E70E7"/>
    <w:rsid w:val="002F029C"/>
    <w:rsid w:val="002F135B"/>
    <w:rsid w:val="002F5964"/>
    <w:rsid w:val="002F7484"/>
    <w:rsid w:val="002F7AFC"/>
    <w:rsid w:val="00300921"/>
    <w:rsid w:val="00301D54"/>
    <w:rsid w:val="0031044D"/>
    <w:rsid w:val="00311F79"/>
    <w:rsid w:val="003122EE"/>
    <w:rsid w:val="0031341A"/>
    <w:rsid w:val="00315209"/>
    <w:rsid w:val="00316038"/>
    <w:rsid w:val="00317A3E"/>
    <w:rsid w:val="00317EBE"/>
    <w:rsid w:val="00322EB0"/>
    <w:rsid w:val="00322EEA"/>
    <w:rsid w:val="00325006"/>
    <w:rsid w:val="00325147"/>
    <w:rsid w:val="00327570"/>
    <w:rsid w:val="00327797"/>
    <w:rsid w:val="0033197B"/>
    <w:rsid w:val="00333169"/>
    <w:rsid w:val="003366A0"/>
    <w:rsid w:val="0033728B"/>
    <w:rsid w:val="00341FA3"/>
    <w:rsid w:val="003443EA"/>
    <w:rsid w:val="0034660B"/>
    <w:rsid w:val="003466DF"/>
    <w:rsid w:val="003474EA"/>
    <w:rsid w:val="00350ED3"/>
    <w:rsid w:val="00352203"/>
    <w:rsid w:val="003525F6"/>
    <w:rsid w:val="00354E0A"/>
    <w:rsid w:val="003550A0"/>
    <w:rsid w:val="003555B6"/>
    <w:rsid w:val="0036283E"/>
    <w:rsid w:val="00362B35"/>
    <w:rsid w:val="003636C1"/>
    <w:rsid w:val="00363A05"/>
    <w:rsid w:val="00364CC5"/>
    <w:rsid w:val="0036576A"/>
    <w:rsid w:val="00366AC0"/>
    <w:rsid w:val="00366EA3"/>
    <w:rsid w:val="003674C8"/>
    <w:rsid w:val="00370853"/>
    <w:rsid w:val="00372FCC"/>
    <w:rsid w:val="003737F2"/>
    <w:rsid w:val="00373E96"/>
    <w:rsid w:val="00376689"/>
    <w:rsid w:val="003816E4"/>
    <w:rsid w:val="00381FC7"/>
    <w:rsid w:val="0038218A"/>
    <w:rsid w:val="003849D5"/>
    <w:rsid w:val="00393019"/>
    <w:rsid w:val="00395FFA"/>
    <w:rsid w:val="0039601C"/>
    <w:rsid w:val="003A14DE"/>
    <w:rsid w:val="003A214A"/>
    <w:rsid w:val="003A2A9A"/>
    <w:rsid w:val="003A34D5"/>
    <w:rsid w:val="003A6669"/>
    <w:rsid w:val="003B1F1F"/>
    <w:rsid w:val="003B2489"/>
    <w:rsid w:val="003B3F82"/>
    <w:rsid w:val="003B432F"/>
    <w:rsid w:val="003B5059"/>
    <w:rsid w:val="003B68D7"/>
    <w:rsid w:val="003C0752"/>
    <w:rsid w:val="003C1D3E"/>
    <w:rsid w:val="003C215C"/>
    <w:rsid w:val="003C366B"/>
    <w:rsid w:val="003C382A"/>
    <w:rsid w:val="003C3FF7"/>
    <w:rsid w:val="003C6893"/>
    <w:rsid w:val="003C6DE1"/>
    <w:rsid w:val="003D08B1"/>
    <w:rsid w:val="003D1F40"/>
    <w:rsid w:val="003D2284"/>
    <w:rsid w:val="003D2F03"/>
    <w:rsid w:val="003D31D7"/>
    <w:rsid w:val="003E00CD"/>
    <w:rsid w:val="003E1275"/>
    <w:rsid w:val="003E15AD"/>
    <w:rsid w:val="003E3D81"/>
    <w:rsid w:val="003F7431"/>
    <w:rsid w:val="003F78FC"/>
    <w:rsid w:val="0040085D"/>
    <w:rsid w:val="0041057E"/>
    <w:rsid w:val="00412A6E"/>
    <w:rsid w:val="00414195"/>
    <w:rsid w:val="00416B6A"/>
    <w:rsid w:val="00417532"/>
    <w:rsid w:val="0042150A"/>
    <w:rsid w:val="0042212A"/>
    <w:rsid w:val="00422B2D"/>
    <w:rsid w:val="00423E1D"/>
    <w:rsid w:val="004241C0"/>
    <w:rsid w:val="004250EF"/>
    <w:rsid w:val="00425282"/>
    <w:rsid w:val="0042562A"/>
    <w:rsid w:val="0042638F"/>
    <w:rsid w:val="00426D99"/>
    <w:rsid w:val="00433BC8"/>
    <w:rsid w:val="00433F5C"/>
    <w:rsid w:val="004373A1"/>
    <w:rsid w:val="00440DBB"/>
    <w:rsid w:val="00441B1E"/>
    <w:rsid w:val="0044273C"/>
    <w:rsid w:val="00444262"/>
    <w:rsid w:val="00444BC6"/>
    <w:rsid w:val="00450481"/>
    <w:rsid w:val="0045113A"/>
    <w:rsid w:val="004514AF"/>
    <w:rsid w:val="004527AF"/>
    <w:rsid w:val="00452A89"/>
    <w:rsid w:val="00452F88"/>
    <w:rsid w:val="00453826"/>
    <w:rsid w:val="0045470A"/>
    <w:rsid w:val="00457498"/>
    <w:rsid w:val="00460903"/>
    <w:rsid w:val="004624E0"/>
    <w:rsid w:val="00462893"/>
    <w:rsid w:val="00463874"/>
    <w:rsid w:val="0046394D"/>
    <w:rsid w:val="0047076D"/>
    <w:rsid w:val="00471EF6"/>
    <w:rsid w:val="004720A7"/>
    <w:rsid w:val="00474C07"/>
    <w:rsid w:val="00476052"/>
    <w:rsid w:val="00476EC7"/>
    <w:rsid w:val="00480604"/>
    <w:rsid w:val="0048179F"/>
    <w:rsid w:val="00482E3F"/>
    <w:rsid w:val="00483078"/>
    <w:rsid w:val="004844AD"/>
    <w:rsid w:val="0048577D"/>
    <w:rsid w:val="00485B1C"/>
    <w:rsid w:val="004869D4"/>
    <w:rsid w:val="00487A47"/>
    <w:rsid w:val="00492BE0"/>
    <w:rsid w:val="00497285"/>
    <w:rsid w:val="004974DA"/>
    <w:rsid w:val="004A0307"/>
    <w:rsid w:val="004A03CD"/>
    <w:rsid w:val="004A1EB1"/>
    <w:rsid w:val="004A36B6"/>
    <w:rsid w:val="004A39CE"/>
    <w:rsid w:val="004A3F7E"/>
    <w:rsid w:val="004A61D7"/>
    <w:rsid w:val="004A7C32"/>
    <w:rsid w:val="004B0299"/>
    <w:rsid w:val="004B3630"/>
    <w:rsid w:val="004B4FEA"/>
    <w:rsid w:val="004B5C6C"/>
    <w:rsid w:val="004C2EF0"/>
    <w:rsid w:val="004C3472"/>
    <w:rsid w:val="004C3FCC"/>
    <w:rsid w:val="004D2081"/>
    <w:rsid w:val="004D5C83"/>
    <w:rsid w:val="004D5E76"/>
    <w:rsid w:val="004D5F4E"/>
    <w:rsid w:val="004E31C2"/>
    <w:rsid w:val="004E41AC"/>
    <w:rsid w:val="004E4B23"/>
    <w:rsid w:val="004E5D60"/>
    <w:rsid w:val="004E5FDF"/>
    <w:rsid w:val="004F0A1F"/>
    <w:rsid w:val="004F1FAA"/>
    <w:rsid w:val="004F25DF"/>
    <w:rsid w:val="004F3B1B"/>
    <w:rsid w:val="004F4F95"/>
    <w:rsid w:val="004F640B"/>
    <w:rsid w:val="0050052E"/>
    <w:rsid w:val="00501E0F"/>
    <w:rsid w:val="00502793"/>
    <w:rsid w:val="005041DB"/>
    <w:rsid w:val="0050551D"/>
    <w:rsid w:val="005057E0"/>
    <w:rsid w:val="00507EEB"/>
    <w:rsid w:val="00513B77"/>
    <w:rsid w:val="00513F3F"/>
    <w:rsid w:val="00514631"/>
    <w:rsid w:val="00517406"/>
    <w:rsid w:val="00521427"/>
    <w:rsid w:val="00521AB6"/>
    <w:rsid w:val="00521BB4"/>
    <w:rsid w:val="005263D7"/>
    <w:rsid w:val="005265BE"/>
    <w:rsid w:val="00527F12"/>
    <w:rsid w:val="005334FB"/>
    <w:rsid w:val="00536FA6"/>
    <w:rsid w:val="00540467"/>
    <w:rsid w:val="0054108C"/>
    <w:rsid w:val="0054455A"/>
    <w:rsid w:val="00546BD0"/>
    <w:rsid w:val="00551869"/>
    <w:rsid w:val="00553BCC"/>
    <w:rsid w:val="00553D8F"/>
    <w:rsid w:val="00555911"/>
    <w:rsid w:val="00562000"/>
    <w:rsid w:val="0056657C"/>
    <w:rsid w:val="0056704D"/>
    <w:rsid w:val="005671C3"/>
    <w:rsid w:val="00567211"/>
    <w:rsid w:val="00572F27"/>
    <w:rsid w:val="00573B7A"/>
    <w:rsid w:val="005753A1"/>
    <w:rsid w:val="00576481"/>
    <w:rsid w:val="0057669F"/>
    <w:rsid w:val="00576E5C"/>
    <w:rsid w:val="005775CB"/>
    <w:rsid w:val="005820D1"/>
    <w:rsid w:val="00582525"/>
    <w:rsid w:val="0058418F"/>
    <w:rsid w:val="0058743D"/>
    <w:rsid w:val="005915B2"/>
    <w:rsid w:val="00591D65"/>
    <w:rsid w:val="005928BA"/>
    <w:rsid w:val="00592AED"/>
    <w:rsid w:val="00593477"/>
    <w:rsid w:val="005936B8"/>
    <w:rsid w:val="00593A85"/>
    <w:rsid w:val="00594A47"/>
    <w:rsid w:val="00596AEB"/>
    <w:rsid w:val="005A0D47"/>
    <w:rsid w:val="005A2D0A"/>
    <w:rsid w:val="005A542D"/>
    <w:rsid w:val="005A72F4"/>
    <w:rsid w:val="005B0997"/>
    <w:rsid w:val="005B1015"/>
    <w:rsid w:val="005B11CA"/>
    <w:rsid w:val="005B3826"/>
    <w:rsid w:val="005B609E"/>
    <w:rsid w:val="005B65E0"/>
    <w:rsid w:val="005C597B"/>
    <w:rsid w:val="005C5B59"/>
    <w:rsid w:val="005C71C6"/>
    <w:rsid w:val="005D0521"/>
    <w:rsid w:val="005D15CE"/>
    <w:rsid w:val="005D2F17"/>
    <w:rsid w:val="005D3071"/>
    <w:rsid w:val="005D5BC5"/>
    <w:rsid w:val="005D61BC"/>
    <w:rsid w:val="005D6F5C"/>
    <w:rsid w:val="005D7FFE"/>
    <w:rsid w:val="005E1B05"/>
    <w:rsid w:val="005F02AD"/>
    <w:rsid w:val="005F339E"/>
    <w:rsid w:val="005F3DBA"/>
    <w:rsid w:val="005F67E1"/>
    <w:rsid w:val="00600EEC"/>
    <w:rsid w:val="00601339"/>
    <w:rsid w:val="00601ECA"/>
    <w:rsid w:val="006026DE"/>
    <w:rsid w:val="0060282B"/>
    <w:rsid w:val="00606181"/>
    <w:rsid w:val="00606C39"/>
    <w:rsid w:val="006105E4"/>
    <w:rsid w:val="00611ECB"/>
    <w:rsid w:val="00614CAF"/>
    <w:rsid w:val="00615083"/>
    <w:rsid w:val="006151E9"/>
    <w:rsid w:val="00615718"/>
    <w:rsid w:val="0061671F"/>
    <w:rsid w:val="0062022C"/>
    <w:rsid w:val="00621E03"/>
    <w:rsid w:val="00632A4A"/>
    <w:rsid w:val="00637334"/>
    <w:rsid w:val="006438D4"/>
    <w:rsid w:val="006460FA"/>
    <w:rsid w:val="00646E59"/>
    <w:rsid w:val="00647ECF"/>
    <w:rsid w:val="006500DF"/>
    <w:rsid w:val="00652618"/>
    <w:rsid w:val="00652B8D"/>
    <w:rsid w:val="00652C0F"/>
    <w:rsid w:val="00653D52"/>
    <w:rsid w:val="0065572C"/>
    <w:rsid w:val="0065578F"/>
    <w:rsid w:val="00656462"/>
    <w:rsid w:val="00656574"/>
    <w:rsid w:val="006577E5"/>
    <w:rsid w:val="00660315"/>
    <w:rsid w:val="00660BCD"/>
    <w:rsid w:val="00661D66"/>
    <w:rsid w:val="0066324C"/>
    <w:rsid w:val="00663757"/>
    <w:rsid w:val="006643EB"/>
    <w:rsid w:val="00664F76"/>
    <w:rsid w:val="00674987"/>
    <w:rsid w:val="0067637E"/>
    <w:rsid w:val="00680510"/>
    <w:rsid w:val="00681045"/>
    <w:rsid w:val="0068163A"/>
    <w:rsid w:val="0068248D"/>
    <w:rsid w:val="00683203"/>
    <w:rsid w:val="00683D08"/>
    <w:rsid w:val="00687183"/>
    <w:rsid w:val="00692FBD"/>
    <w:rsid w:val="00694082"/>
    <w:rsid w:val="006978C5"/>
    <w:rsid w:val="006A04D8"/>
    <w:rsid w:val="006A1831"/>
    <w:rsid w:val="006A202A"/>
    <w:rsid w:val="006A3789"/>
    <w:rsid w:val="006A466D"/>
    <w:rsid w:val="006A532A"/>
    <w:rsid w:val="006A684C"/>
    <w:rsid w:val="006A7EE1"/>
    <w:rsid w:val="006B0072"/>
    <w:rsid w:val="006B0C7E"/>
    <w:rsid w:val="006B4D78"/>
    <w:rsid w:val="006B6EED"/>
    <w:rsid w:val="006B72BC"/>
    <w:rsid w:val="006B777F"/>
    <w:rsid w:val="006C18F0"/>
    <w:rsid w:val="006C26D9"/>
    <w:rsid w:val="006C4726"/>
    <w:rsid w:val="006C4D98"/>
    <w:rsid w:val="006D279C"/>
    <w:rsid w:val="006D44D6"/>
    <w:rsid w:val="006D518D"/>
    <w:rsid w:val="006D7B5C"/>
    <w:rsid w:val="006E0A2A"/>
    <w:rsid w:val="006E0BE3"/>
    <w:rsid w:val="006E0CE6"/>
    <w:rsid w:val="006E1CC6"/>
    <w:rsid w:val="006E2562"/>
    <w:rsid w:val="006E282F"/>
    <w:rsid w:val="006E366C"/>
    <w:rsid w:val="006E53F9"/>
    <w:rsid w:val="006E706A"/>
    <w:rsid w:val="006E79D7"/>
    <w:rsid w:val="006F0D09"/>
    <w:rsid w:val="006F10B8"/>
    <w:rsid w:val="006F1158"/>
    <w:rsid w:val="006F33A9"/>
    <w:rsid w:val="006F73D2"/>
    <w:rsid w:val="006F7889"/>
    <w:rsid w:val="00700DE7"/>
    <w:rsid w:val="0070162F"/>
    <w:rsid w:val="007041CE"/>
    <w:rsid w:val="00705019"/>
    <w:rsid w:val="007058A9"/>
    <w:rsid w:val="00706F8C"/>
    <w:rsid w:val="00707830"/>
    <w:rsid w:val="00713CCF"/>
    <w:rsid w:val="00716A67"/>
    <w:rsid w:val="00717C8C"/>
    <w:rsid w:val="0072078E"/>
    <w:rsid w:val="0072127C"/>
    <w:rsid w:val="007212ED"/>
    <w:rsid w:val="007260BC"/>
    <w:rsid w:val="00730054"/>
    <w:rsid w:val="00730B9E"/>
    <w:rsid w:val="00730ED8"/>
    <w:rsid w:val="00731472"/>
    <w:rsid w:val="00732006"/>
    <w:rsid w:val="00733CEE"/>
    <w:rsid w:val="00734DDA"/>
    <w:rsid w:val="00735EA0"/>
    <w:rsid w:val="00740EC9"/>
    <w:rsid w:val="0074163F"/>
    <w:rsid w:val="00743CDD"/>
    <w:rsid w:val="00752169"/>
    <w:rsid w:val="00753D9E"/>
    <w:rsid w:val="00754986"/>
    <w:rsid w:val="00754AFD"/>
    <w:rsid w:val="007617A5"/>
    <w:rsid w:val="00763278"/>
    <w:rsid w:val="00764E53"/>
    <w:rsid w:val="00766BB7"/>
    <w:rsid w:val="00772D3F"/>
    <w:rsid w:val="00772EA4"/>
    <w:rsid w:val="00780140"/>
    <w:rsid w:val="00780CF0"/>
    <w:rsid w:val="00780D1C"/>
    <w:rsid w:val="00783B4D"/>
    <w:rsid w:val="007845C6"/>
    <w:rsid w:val="00791516"/>
    <w:rsid w:val="00794048"/>
    <w:rsid w:val="007A040F"/>
    <w:rsid w:val="007A0B16"/>
    <w:rsid w:val="007A196B"/>
    <w:rsid w:val="007A19FA"/>
    <w:rsid w:val="007A3AE4"/>
    <w:rsid w:val="007A419F"/>
    <w:rsid w:val="007B04E0"/>
    <w:rsid w:val="007B1C98"/>
    <w:rsid w:val="007B1DA8"/>
    <w:rsid w:val="007B2A2E"/>
    <w:rsid w:val="007B5751"/>
    <w:rsid w:val="007B7D67"/>
    <w:rsid w:val="007B7EF2"/>
    <w:rsid w:val="007C07D0"/>
    <w:rsid w:val="007C2A27"/>
    <w:rsid w:val="007C5704"/>
    <w:rsid w:val="007C5F64"/>
    <w:rsid w:val="007C7310"/>
    <w:rsid w:val="007D1B02"/>
    <w:rsid w:val="007D41DE"/>
    <w:rsid w:val="007E04CF"/>
    <w:rsid w:val="007E1C0C"/>
    <w:rsid w:val="007E3C5F"/>
    <w:rsid w:val="007E5383"/>
    <w:rsid w:val="007E55B4"/>
    <w:rsid w:val="007F39BC"/>
    <w:rsid w:val="007F3D87"/>
    <w:rsid w:val="007F67DE"/>
    <w:rsid w:val="008009F2"/>
    <w:rsid w:val="00802262"/>
    <w:rsid w:val="00803DB9"/>
    <w:rsid w:val="00807565"/>
    <w:rsid w:val="00811453"/>
    <w:rsid w:val="00811B19"/>
    <w:rsid w:val="00816C3E"/>
    <w:rsid w:val="00816CB1"/>
    <w:rsid w:val="008217CD"/>
    <w:rsid w:val="00821982"/>
    <w:rsid w:val="0082596A"/>
    <w:rsid w:val="00825A92"/>
    <w:rsid w:val="0082766D"/>
    <w:rsid w:val="00831758"/>
    <w:rsid w:val="0083331F"/>
    <w:rsid w:val="00834DBE"/>
    <w:rsid w:val="00835522"/>
    <w:rsid w:val="008402BE"/>
    <w:rsid w:val="0084125A"/>
    <w:rsid w:val="00843691"/>
    <w:rsid w:val="00844BD6"/>
    <w:rsid w:val="008455EE"/>
    <w:rsid w:val="0084698F"/>
    <w:rsid w:val="00847908"/>
    <w:rsid w:val="00852194"/>
    <w:rsid w:val="008569EE"/>
    <w:rsid w:val="00856D0B"/>
    <w:rsid w:val="00857B08"/>
    <w:rsid w:val="00861ADF"/>
    <w:rsid w:val="00865BFD"/>
    <w:rsid w:val="00866818"/>
    <w:rsid w:val="0086761B"/>
    <w:rsid w:val="00870B83"/>
    <w:rsid w:val="008719CC"/>
    <w:rsid w:val="008732BE"/>
    <w:rsid w:val="0087455F"/>
    <w:rsid w:val="00874B50"/>
    <w:rsid w:val="00882653"/>
    <w:rsid w:val="0089098D"/>
    <w:rsid w:val="00891E75"/>
    <w:rsid w:val="00892EB6"/>
    <w:rsid w:val="008931DF"/>
    <w:rsid w:val="00893C9E"/>
    <w:rsid w:val="008947C6"/>
    <w:rsid w:val="00894E6A"/>
    <w:rsid w:val="008967F9"/>
    <w:rsid w:val="00896FFC"/>
    <w:rsid w:val="008A0B1F"/>
    <w:rsid w:val="008A1717"/>
    <w:rsid w:val="008A4594"/>
    <w:rsid w:val="008A5418"/>
    <w:rsid w:val="008A7CA0"/>
    <w:rsid w:val="008B1B1B"/>
    <w:rsid w:val="008B22F3"/>
    <w:rsid w:val="008B233E"/>
    <w:rsid w:val="008B2A7C"/>
    <w:rsid w:val="008B3750"/>
    <w:rsid w:val="008C0A59"/>
    <w:rsid w:val="008C31F0"/>
    <w:rsid w:val="008C4A6D"/>
    <w:rsid w:val="008C4D02"/>
    <w:rsid w:val="008C5616"/>
    <w:rsid w:val="008C5B29"/>
    <w:rsid w:val="008C6645"/>
    <w:rsid w:val="008D13BD"/>
    <w:rsid w:val="008E0883"/>
    <w:rsid w:val="008E190C"/>
    <w:rsid w:val="008E19E7"/>
    <w:rsid w:val="008E1FE9"/>
    <w:rsid w:val="008E30F5"/>
    <w:rsid w:val="008E3894"/>
    <w:rsid w:val="008E482F"/>
    <w:rsid w:val="008E50D7"/>
    <w:rsid w:val="008F0E47"/>
    <w:rsid w:val="008F0F24"/>
    <w:rsid w:val="008F1498"/>
    <w:rsid w:val="008F1636"/>
    <w:rsid w:val="008F18AF"/>
    <w:rsid w:val="008F1B1E"/>
    <w:rsid w:val="008F4079"/>
    <w:rsid w:val="008F572B"/>
    <w:rsid w:val="009005AE"/>
    <w:rsid w:val="00900BF9"/>
    <w:rsid w:val="00900CBD"/>
    <w:rsid w:val="009018BC"/>
    <w:rsid w:val="00902E7C"/>
    <w:rsid w:val="009034B9"/>
    <w:rsid w:val="00904B9D"/>
    <w:rsid w:val="009106EB"/>
    <w:rsid w:val="00910BDC"/>
    <w:rsid w:val="00911B59"/>
    <w:rsid w:val="00912A14"/>
    <w:rsid w:val="00914C11"/>
    <w:rsid w:val="009157A9"/>
    <w:rsid w:val="0091626D"/>
    <w:rsid w:val="00920348"/>
    <w:rsid w:val="00921521"/>
    <w:rsid w:val="00921FA1"/>
    <w:rsid w:val="00923904"/>
    <w:rsid w:val="00924E05"/>
    <w:rsid w:val="00926F41"/>
    <w:rsid w:val="009303D5"/>
    <w:rsid w:val="00933DEF"/>
    <w:rsid w:val="00934523"/>
    <w:rsid w:val="009367F9"/>
    <w:rsid w:val="00936D85"/>
    <w:rsid w:val="00936E39"/>
    <w:rsid w:val="009377DF"/>
    <w:rsid w:val="00937B83"/>
    <w:rsid w:val="00940874"/>
    <w:rsid w:val="00941F68"/>
    <w:rsid w:val="00945037"/>
    <w:rsid w:val="00945FD3"/>
    <w:rsid w:val="00946046"/>
    <w:rsid w:val="00947A6C"/>
    <w:rsid w:val="0095377A"/>
    <w:rsid w:val="0095424C"/>
    <w:rsid w:val="00955990"/>
    <w:rsid w:val="009605E0"/>
    <w:rsid w:val="0096120A"/>
    <w:rsid w:val="009617DC"/>
    <w:rsid w:val="009617F1"/>
    <w:rsid w:val="0096214D"/>
    <w:rsid w:val="00962164"/>
    <w:rsid w:val="00963AA6"/>
    <w:rsid w:val="00965B4C"/>
    <w:rsid w:val="00967665"/>
    <w:rsid w:val="009700DE"/>
    <w:rsid w:val="009707B9"/>
    <w:rsid w:val="00970CF1"/>
    <w:rsid w:val="00974F2B"/>
    <w:rsid w:val="00976FB9"/>
    <w:rsid w:val="009809ED"/>
    <w:rsid w:val="00983CA4"/>
    <w:rsid w:val="009844BC"/>
    <w:rsid w:val="009845DE"/>
    <w:rsid w:val="00986065"/>
    <w:rsid w:val="00987703"/>
    <w:rsid w:val="009879E0"/>
    <w:rsid w:val="0099172A"/>
    <w:rsid w:val="00994097"/>
    <w:rsid w:val="00996F62"/>
    <w:rsid w:val="009A1379"/>
    <w:rsid w:val="009A17A1"/>
    <w:rsid w:val="009A4531"/>
    <w:rsid w:val="009A626A"/>
    <w:rsid w:val="009B0F66"/>
    <w:rsid w:val="009B1F41"/>
    <w:rsid w:val="009B2906"/>
    <w:rsid w:val="009B3A0A"/>
    <w:rsid w:val="009B4EB2"/>
    <w:rsid w:val="009B535B"/>
    <w:rsid w:val="009C1C1D"/>
    <w:rsid w:val="009C2BA4"/>
    <w:rsid w:val="009C50CA"/>
    <w:rsid w:val="009C6EC5"/>
    <w:rsid w:val="009D106E"/>
    <w:rsid w:val="009D347C"/>
    <w:rsid w:val="009D3507"/>
    <w:rsid w:val="009D4B3D"/>
    <w:rsid w:val="009D4ED4"/>
    <w:rsid w:val="009D5401"/>
    <w:rsid w:val="009D56FF"/>
    <w:rsid w:val="009D5EBB"/>
    <w:rsid w:val="009D756E"/>
    <w:rsid w:val="009E02FE"/>
    <w:rsid w:val="009E0F1D"/>
    <w:rsid w:val="009E5E18"/>
    <w:rsid w:val="009F1757"/>
    <w:rsid w:val="009F377E"/>
    <w:rsid w:val="009F481D"/>
    <w:rsid w:val="009F5D6E"/>
    <w:rsid w:val="009F64FA"/>
    <w:rsid w:val="009F67AE"/>
    <w:rsid w:val="00A02A87"/>
    <w:rsid w:val="00A039F5"/>
    <w:rsid w:val="00A04384"/>
    <w:rsid w:val="00A04AE0"/>
    <w:rsid w:val="00A05B34"/>
    <w:rsid w:val="00A105BA"/>
    <w:rsid w:val="00A10AED"/>
    <w:rsid w:val="00A111A9"/>
    <w:rsid w:val="00A1560F"/>
    <w:rsid w:val="00A173BC"/>
    <w:rsid w:val="00A2072B"/>
    <w:rsid w:val="00A218B9"/>
    <w:rsid w:val="00A25088"/>
    <w:rsid w:val="00A2518B"/>
    <w:rsid w:val="00A2589F"/>
    <w:rsid w:val="00A316F4"/>
    <w:rsid w:val="00A34E51"/>
    <w:rsid w:val="00A37D66"/>
    <w:rsid w:val="00A40BF9"/>
    <w:rsid w:val="00A4537D"/>
    <w:rsid w:val="00A45EE3"/>
    <w:rsid w:val="00A460DB"/>
    <w:rsid w:val="00A51035"/>
    <w:rsid w:val="00A521CC"/>
    <w:rsid w:val="00A5259A"/>
    <w:rsid w:val="00A673A9"/>
    <w:rsid w:val="00A6777F"/>
    <w:rsid w:val="00A67F58"/>
    <w:rsid w:val="00A704A1"/>
    <w:rsid w:val="00A71E29"/>
    <w:rsid w:val="00A73511"/>
    <w:rsid w:val="00A749E5"/>
    <w:rsid w:val="00A75919"/>
    <w:rsid w:val="00A75A91"/>
    <w:rsid w:val="00A75AEC"/>
    <w:rsid w:val="00A75CD8"/>
    <w:rsid w:val="00A76129"/>
    <w:rsid w:val="00A7785C"/>
    <w:rsid w:val="00A80668"/>
    <w:rsid w:val="00A848C4"/>
    <w:rsid w:val="00A85147"/>
    <w:rsid w:val="00A8564C"/>
    <w:rsid w:val="00A85C38"/>
    <w:rsid w:val="00A86D62"/>
    <w:rsid w:val="00A876FE"/>
    <w:rsid w:val="00A90949"/>
    <w:rsid w:val="00A91840"/>
    <w:rsid w:val="00A93A1E"/>
    <w:rsid w:val="00A96027"/>
    <w:rsid w:val="00A967DC"/>
    <w:rsid w:val="00A97E5E"/>
    <w:rsid w:val="00AA00BF"/>
    <w:rsid w:val="00AA0B91"/>
    <w:rsid w:val="00AA294D"/>
    <w:rsid w:val="00AA29D3"/>
    <w:rsid w:val="00AA2C98"/>
    <w:rsid w:val="00AA30EE"/>
    <w:rsid w:val="00AA3FA4"/>
    <w:rsid w:val="00AA4D38"/>
    <w:rsid w:val="00AA57AD"/>
    <w:rsid w:val="00AB1A88"/>
    <w:rsid w:val="00AB3691"/>
    <w:rsid w:val="00AB5A93"/>
    <w:rsid w:val="00AB7A7E"/>
    <w:rsid w:val="00AC2090"/>
    <w:rsid w:val="00AC20B3"/>
    <w:rsid w:val="00AC3E4F"/>
    <w:rsid w:val="00AC5A79"/>
    <w:rsid w:val="00AC5B05"/>
    <w:rsid w:val="00AD34E6"/>
    <w:rsid w:val="00AD3FB7"/>
    <w:rsid w:val="00AD50F1"/>
    <w:rsid w:val="00AD5DD0"/>
    <w:rsid w:val="00AD6746"/>
    <w:rsid w:val="00AD78F5"/>
    <w:rsid w:val="00AE00AD"/>
    <w:rsid w:val="00AE2431"/>
    <w:rsid w:val="00AE35FC"/>
    <w:rsid w:val="00AE5F13"/>
    <w:rsid w:val="00AE6840"/>
    <w:rsid w:val="00AF005F"/>
    <w:rsid w:val="00AF0E75"/>
    <w:rsid w:val="00AF1B49"/>
    <w:rsid w:val="00AF69FD"/>
    <w:rsid w:val="00AF6D3F"/>
    <w:rsid w:val="00B03133"/>
    <w:rsid w:val="00B03EF0"/>
    <w:rsid w:val="00B0424D"/>
    <w:rsid w:val="00B05B5C"/>
    <w:rsid w:val="00B066E3"/>
    <w:rsid w:val="00B06B55"/>
    <w:rsid w:val="00B07AFD"/>
    <w:rsid w:val="00B107C6"/>
    <w:rsid w:val="00B11B86"/>
    <w:rsid w:val="00B1208F"/>
    <w:rsid w:val="00B151A6"/>
    <w:rsid w:val="00B15F61"/>
    <w:rsid w:val="00B177C2"/>
    <w:rsid w:val="00B2086C"/>
    <w:rsid w:val="00B33514"/>
    <w:rsid w:val="00B35759"/>
    <w:rsid w:val="00B37EE0"/>
    <w:rsid w:val="00B4295A"/>
    <w:rsid w:val="00B43029"/>
    <w:rsid w:val="00B441CB"/>
    <w:rsid w:val="00B46DB5"/>
    <w:rsid w:val="00B52C66"/>
    <w:rsid w:val="00B54A0A"/>
    <w:rsid w:val="00B55CE6"/>
    <w:rsid w:val="00B627AB"/>
    <w:rsid w:val="00B629E2"/>
    <w:rsid w:val="00B63413"/>
    <w:rsid w:val="00B651EB"/>
    <w:rsid w:val="00B65DC1"/>
    <w:rsid w:val="00B71FE7"/>
    <w:rsid w:val="00B72AC7"/>
    <w:rsid w:val="00B762A9"/>
    <w:rsid w:val="00B8016D"/>
    <w:rsid w:val="00B81CB3"/>
    <w:rsid w:val="00B86688"/>
    <w:rsid w:val="00B92085"/>
    <w:rsid w:val="00B92EAE"/>
    <w:rsid w:val="00B94311"/>
    <w:rsid w:val="00B943F6"/>
    <w:rsid w:val="00B95A62"/>
    <w:rsid w:val="00B96EC4"/>
    <w:rsid w:val="00BA1983"/>
    <w:rsid w:val="00BA2F74"/>
    <w:rsid w:val="00BA5302"/>
    <w:rsid w:val="00BA644D"/>
    <w:rsid w:val="00BA64D8"/>
    <w:rsid w:val="00BA7449"/>
    <w:rsid w:val="00BB13F0"/>
    <w:rsid w:val="00BB1BEC"/>
    <w:rsid w:val="00BB5703"/>
    <w:rsid w:val="00BB68F4"/>
    <w:rsid w:val="00BC0015"/>
    <w:rsid w:val="00BC5C84"/>
    <w:rsid w:val="00BC7159"/>
    <w:rsid w:val="00BD0BB1"/>
    <w:rsid w:val="00BD1B5E"/>
    <w:rsid w:val="00BD1F95"/>
    <w:rsid w:val="00BD28F9"/>
    <w:rsid w:val="00BD2AF5"/>
    <w:rsid w:val="00BD3CB4"/>
    <w:rsid w:val="00BD6194"/>
    <w:rsid w:val="00BD6498"/>
    <w:rsid w:val="00BD6C18"/>
    <w:rsid w:val="00BE413C"/>
    <w:rsid w:val="00BF1478"/>
    <w:rsid w:val="00BF2782"/>
    <w:rsid w:val="00BF4221"/>
    <w:rsid w:val="00BF4C8F"/>
    <w:rsid w:val="00BF6B05"/>
    <w:rsid w:val="00C001AB"/>
    <w:rsid w:val="00C01FBB"/>
    <w:rsid w:val="00C0299D"/>
    <w:rsid w:val="00C038F9"/>
    <w:rsid w:val="00C07293"/>
    <w:rsid w:val="00C113C9"/>
    <w:rsid w:val="00C132BF"/>
    <w:rsid w:val="00C13F0F"/>
    <w:rsid w:val="00C14DE7"/>
    <w:rsid w:val="00C15372"/>
    <w:rsid w:val="00C15749"/>
    <w:rsid w:val="00C157E3"/>
    <w:rsid w:val="00C21946"/>
    <w:rsid w:val="00C22C09"/>
    <w:rsid w:val="00C231FB"/>
    <w:rsid w:val="00C2489D"/>
    <w:rsid w:val="00C24BED"/>
    <w:rsid w:val="00C27D11"/>
    <w:rsid w:val="00C306A3"/>
    <w:rsid w:val="00C30E30"/>
    <w:rsid w:val="00C332A8"/>
    <w:rsid w:val="00C333C8"/>
    <w:rsid w:val="00C33AAF"/>
    <w:rsid w:val="00C3637B"/>
    <w:rsid w:val="00C367A0"/>
    <w:rsid w:val="00C369D0"/>
    <w:rsid w:val="00C36B0E"/>
    <w:rsid w:val="00C376DE"/>
    <w:rsid w:val="00C41B64"/>
    <w:rsid w:val="00C43F9F"/>
    <w:rsid w:val="00C442FB"/>
    <w:rsid w:val="00C50C70"/>
    <w:rsid w:val="00C520DD"/>
    <w:rsid w:val="00C5376F"/>
    <w:rsid w:val="00C542F4"/>
    <w:rsid w:val="00C54FD8"/>
    <w:rsid w:val="00C5552D"/>
    <w:rsid w:val="00C55F8D"/>
    <w:rsid w:val="00C6685A"/>
    <w:rsid w:val="00C70756"/>
    <w:rsid w:val="00C70851"/>
    <w:rsid w:val="00C70AEA"/>
    <w:rsid w:val="00C71935"/>
    <w:rsid w:val="00C740C0"/>
    <w:rsid w:val="00C743DC"/>
    <w:rsid w:val="00C758EC"/>
    <w:rsid w:val="00C75A83"/>
    <w:rsid w:val="00C82CF5"/>
    <w:rsid w:val="00C833C5"/>
    <w:rsid w:val="00C84A86"/>
    <w:rsid w:val="00C90E1F"/>
    <w:rsid w:val="00C9100C"/>
    <w:rsid w:val="00C916F4"/>
    <w:rsid w:val="00C92110"/>
    <w:rsid w:val="00C926A0"/>
    <w:rsid w:val="00C9432B"/>
    <w:rsid w:val="00C94693"/>
    <w:rsid w:val="00C94D15"/>
    <w:rsid w:val="00C960E7"/>
    <w:rsid w:val="00C96400"/>
    <w:rsid w:val="00C968DC"/>
    <w:rsid w:val="00CA4EAD"/>
    <w:rsid w:val="00CA78AE"/>
    <w:rsid w:val="00CB1878"/>
    <w:rsid w:val="00CB2A19"/>
    <w:rsid w:val="00CB2FD6"/>
    <w:rsid w:val="00CB55F8"/>
    <w:rsid w:val="00CB666E"/>
    <w:rsid w:val="00CC0534"/>
    <w:rsid w:val="00CC1AD3"/>
    <w:rsid w:val="00CC220E"/>
    <w:rsid w:val="00CC2E31"/>
    <w:rsid w:val="00CC4600"/>
    <w:rsid w:val="00CC4E53"/>
    <w:rsid w:val="00CC5123"/>
    <w:rsid w:val="00CC553B"/>
    <w:rsid w:val="00CC622E"/>
    <w:rsid w:val="00CC679F"/>
    <w:rsid w:val="00CD166A"/>
    <w:rsid w:val="00CD1F84"/>
    <w:rsid w:val="00CD4612"/>
    <w:rsid w:val="00CD598F"/>
    <w:rsid w:val="00CD7C50"/>
    <w:rsid w:val="00CE227A"/>
    <w:rsid w:val="00CE7B58"/>
    <w:rsid w:val="00CE7C21"/>
    <w:rsid w:val="00CF1D0A"/>
    <w:rsid w:val="00CF2D79"/>
    <w:rsid w:val="00CF4348"/>
    <w:rsid w:val="00CF452F"/>
    <w:rsid w:val="00CF45DB"/>
    <w:rsid w:val="00CF53FD"/>
    <w:rsid w:val="00D0258E"/>
    <w:rsid w:val="00D0623E"/>
    <w:rsid w:val="00D120E6"/>
    <w:rsid w:val="00D13147"/>
    <w:rsid w:val="00D135BA"/>
    <w:rsid w:val="00D139E5"/>
    <w:rsid w:val="00D14666"/>
    <w:rsid w:val="00D14987"/>
    <w:rsid w:val="00D161F2"/>
    <w:rsid w:val="00D203BF"/>
    <w:rsid w:val="00D23C30"/>
    <w:rsid w:val="00D25650"/>
    <w:rsid w:val="00D25CB0"/>
    <w:rsid w:val="00D262E3"/>
    <w:rsid w:val="00D26E4C"/>
    <w:rsid w:val="00D305F5"/>
    <w:rsid w:val="00D30B53"/>
    <w:rsid w:val="00D30D6C"/>
    <w:rsid w:val="00D36B78"/>
    <w:rsid w:val="00D412B7"/>
    <w:rsid w:val="00D43AC4"/>
    <w:rsid w:val="00D440DB"/>
    <w:rsid w:val="00D44DAC"/>
    <w:rsid w:val="00D469A7"/>
    <w:rsid w:val="00D46A40"/>
    <w:rsid w:val="00D47B70"/>
    <w:rsid w:val="00D5044F"/>
    <w:rsid w:val="00D526FF"/>
    <w:rsid w:val="00D5286E"/>
    <w:rsid w:val="00D52BED"/>
    <w:rsid w:val="00D52ED7"/>
    <w:rsid w:val="00D537B6"/>
    <w:rsid w:val="00D575EF"/>
    <w:rsid w:val="00D61D36"/>
    <w:rsid w:val="00D61E50"/>
    <w:rsid w:val="00D63D3B"/>
    <w:rsid w:val="00D6484F"/>
    <w:rsid w:val="00D64BED"/>
    <w:rsid w:val="00D70A1D"/>
    <w:rsid w:val="00D71A47"/>
    <w:rsid w:val="00D734C1"/>
    <w:rsid w:val="00D73AB8"/>
    <w:rsid w:val="00D773B7"/>
    <w:rsid w:val="00D77A2B"/>
    <w:rsid w:val="00D805F8"/>
    <w:rsid w:val="00D830DD"/>
    <w:rsid w:val="00D83DC4"/>
    <w:rsid w:val="00D84CDD"/>
    <w:rsid w:val="00D92593"/>
    <w:rsid w:val="00D92653"/>
    <w:rsid w:val="00D92FA8"/>
    <w:rsid w:val="00D96668"/>
    <w:rsid w:val="00D96FFD"/>
    <w:rsid w:val="00DA0654"/>
    <w:rsid w:val="00DA0A30"/>
    <w:rsid w:val="00DA329F"/>
    <w:rsid w:val="00DA7F78"/>
    <w:rsid w:val="00DB0EB8"/>
    <w:rsid w:val="00DB105A"/>
    <w:rsid w:val="00DB1D78"/>
    <w:rsid w:val="00DB3B36"/>
    <w:rsid w:val="00DB4F88"/>
    <w:rsid w:val="00DB5C07"/>
    <w:rsid w:val="00DB7CD5"/>
    <w:rsid w:val="00DC0483"/>
    <w:rsid w:val="00DC08E1"/>
    <w:rsid w:val="00DC1FAA"/>
    <w:rsid w:val="00DC3C0C"/>
    <w:rsid w:val="00DC4213"/>
    <w:rsid w:val="00DC45A8"/>
    <w:rsid w:val="00DC7299"/>
    <w:rsid w:val="00DD115A"/>
    <w:rsid w:val="00DD2EC8"/>
    <w:rsid w:val="00DD5012"/>
    <w:rsid w:val="00DD5270"/>
    <w:rsid w:val="00DD720B"/>
    <w:rsid w:val="00DD75D1"/>
    <w:rsid w:val="00DE019C"/>
    <w:rsid w:val="00DE21AD"/>
    <w:rsid w:val="00DE67EA"/>
    <w:rsid w:val="00DE732C"/>
    <w:rsid w:val="00DF2610"/>
    <w:rsid w:val="00DF5757"/>
    <w:rsid w:val="00DF580F"/>
    <w:rsid w:val="00DF6FCA"/>
    <w:rsid w:val="00DF7F71"/>
    <w:rsid w:val="00DF7FCA"/>
    <w:rsid w:val="00E001D3"/>
    <w:rsid w:val="00E008C6"/>
    <w:rsid w:val="00E009BC"/>
    <w:rsid w:val="00E01ABE"/>
    <w:rsid w:val="00E02147"/>
    <w:rsid w:val="00E025AA"/>
    <w:rsid w:val="00E03908"/>
    <w:rsid w:val="00E055C9"/>
    <w:rsid w:val="00E07737"/>
    <w:rsid w:val="00E07FCD"/>
    <w:rsid w:val="00E102A6"/>
    <w:rsid w:val="00E13FDE"/>
    <w:rsid w:val="00E149D2"/>
    <w:rsid w:val="00E1621D"/>
    <w:rsid w:val="00E1635A"/>
    <w:rsid w:val="00E16B74"/>
    <w:rsid w:val="00E21AA2"/>
    <w:rsid w:val="00E21BEC"/>
    <w:rsid w:val="00E24653"/>
    <w:rsid w:val="00E2666C"/>
    <w:rsid w:val="00E33B51"/>
    <w:rsid w:val="00E37A5D"/>
    <w:rsid w:val="00E40915"/>
    <w:rsid w:val="00E42309"/>
    <w:rsid w:val="00E427A0"/>
    <w:rsid w:val="00E454F8"/>
    <w:rsid w:val="00E46F38"/>
    <w:rsid w:val="00E47991"/>
    <w:rsid w:val="00E51624"/>
    <w:rsid w:val="00E5303D"/>
    <w:rsid w:val="00E53312"/>
    <w:rsid w:val="00E5628D"/>
    <w:rsid w:val="00E6118F"/>
    <w:rsid w:val="00E66479"/>
    <w:rsid w:val="00E67101"/>
    <w:rsid w:val="00E67975"/>
    <w:rsid w:val="00E679D7"/>
    <w:rsid w:val="00E70D28"/>
    <w:rsid w:val="00E74220"/>
    <w:rsid w:val="00E767EB"/>
    <w:rsid w:val="00E774A2"/>
    <w:rsid w:val="00E77F2D"/>
    <w:rsid w:val="00E81730"/>
    <w:rsid w:val="00E82AA0"/>
    <w:rsid w:val="00E83BA7"/>
    <w:rsid w:val="00E858BF"/>
    <w:rsid w:val="00E87638"/>
    <w:rsid w:val="00E87B79"/>
    <w:rsid w:val="00E87ED6"/>
    <w:rsid w:val="00E9010E"/>
    <w:rsid w:val="00E914A5"/>
    <w:rsid w:val="00E93FE2"/>
    <w:rsid w:val="00E95FB5"/>
    <w:rsid w:val="00E969AA"/>
    <w:rsid w:val="00EA1AA7"/>
    <w:rsid w:val="00EA6695"/>
    <w:rsid w:val="00EA6DEF"/>
    <w:rsid w:val="00EA7555"/>
    <w:rsid w:val="00EA784F"/>
    <w:rsid w:val="00EB09E1"/>
    <w:rsid w:val="00EB3070"/>
    <w:rsid w:val="00EB4AC6"/>
    <w:rsid w:val="00EB6B52"/>
    <w:rsid w:val="00EC2BC6"/>
    <w:rsid w:val="00EC2D76"/>
    <w:rsid w:val="00ED0413"/>
    <w:rsid w:val="00ED4301"/>
    <w:rsid w:val="00ED5C5E"/>
    <w:rsid w:val="00ED6E24"/>
    <w:rsid w:val="00ED6EF4"/>
    <w:rsid w:val="00EE04F1"/>
    <w:rsid w:val="00EE2092"/>
    <w:rsid w:val="00EE2645"/>
    <w:rsid w:val="00EE49D6"/>
    <w:rsid w:val="00EE773C"/>
    <w:rsid w:val="00EF0C73"/>
    <w:rsid w:val="00EF1E01"/>
    <w:rsid w:val="00EF20B0"/>
    <w:rsid w:val="00EF2E69"/>
    <w:rsid w:val="00EF6D34"/>
    <w:rsid w:val="00F02169"/>
    <w:rsid w:val="00F039E4"/>
    <w:rsid w:val="00F060CE"/>
    <w:rsid w:val="00F11726"/>
    <w:rsid w:val="00F12480"/>
    <w:rsid w:val="00F13CFA"/>
    <w:rsid w:val="00F14710"/>
    <w:rsid w:val="00F15391"/>
    <w:rsid w:val="00F16409"/>
    <w:rsid w:val="00F175D3"/>
    <w:rsid w:val="00F2179F"/>
    <w:rsid w:val="00F23177"/>
    <w:rsid w:val="00F24C8A"/>
    <w:rsid w:val="00F25048"/>
    <w:rsid w:val="00F265DC"/>
    <w:rsid w:val="00F2781E"/>
    <w:rsid w:val="00F30882"/>
    <w:rsid w:val="00F3432B"/>
    <w:rsid w:val="00F36C8B"/>
    <w:rsid w:val="00F3742F"/>
    <w:rsid w:val="00F37C20"/>
    <w:rsid w:val="00F417B8"/>
    <w:rsid w:val="00F4400E"/>
    <w:rsid w:val="00F44DA4"/>
    <w:rsid w:val="00F460D1"/>
    <w:rsid w:val="00F47857"/>
    <w:rsid w:val="00F50D53"/>
    <w:rsid w:val="00F555BF"/>
    <w:rsid w:val="00F55658"/>
    <w:rsid w:val="00F57CC7"/>
    <w:rsid w:val="00F628EB"/>
    <w:rsid w:val="00F659C5"/>
    <w:rsid w:val="00F660B6"/>
    <w:rsid w:val="00F70391"/>
    <w:rsid w:val="00F73B02"/>
    <w:rsid w:val="00F7493C"/>
    <w:rsid w:val="00F753B5"/>
    <w:rsid w:val="00F76FA9"/>
    <w:rsid w:val="00F8148E"/>
    <w:rsid w:val="00F818F0"/>
    <w:rsid w:val="00F84587"/>
    <w:rsid w:val="00F846A1"/>
    <w:rsid w:val="00F86814"/>
    <w:rsid w:val="00F870C5"/>
    <w:rsid w:val="00F8750C"/>
    <w:rsid w:val="00F91766"/>
    <w:rsid w:val="00F92635"/>
    <w:rsid w:val="00F96E3C"/>
    <w:rsid w:val="00F97B75"/>
    <w:rsid w:val="00FA09D5"/>
    <w:rsid w:val="00FA2758"/>
    <w:rsid w:val="00FA33B1"/>
    <w:rsid w:val="00FA5B4C"/>
    <w:rsid w:val="00FA7617"/>
    <w:rsid w:val="00FB0E39"/>
    <w:rsid w:val="00FB2BB9"/>
    <w:rsid w:val="00FB330A"/>
    <w:rsid w:val="00FB3D1F"/>
    <w:rsid w:val="00FB6A34"/>
    <w:rsid w:val="00FB703C"/>
    <w:rsid w:val="00FC0AD5"/>
    <w:rsid w:val="00FC4D4F"/>
    <w:rsid w:val="00FC4DDB"/>
    <w:rsid w:val="00FD1565"/>
    <w:rsid w:val="00FD1679"/>
    <w:rsid w:val="00FD1DD4"/>
    <w:rsid w:val="00FD20F9"/>
    <w:rsid w:val="00FD2794"/>
    <w:rsid w:val="00FD4563"/>
    <w:rsid w:val="00FD5CA4"/>
    <w:rsid w:val="00FD5D46"/>
    <w:rsid w:val="00FD694F"/>
    <w:rsid w:val="00FE1234"/>
    <w:rsid w:val="00FE3086"/>
    <w:rsid w:val="00FE5C25"/>
    <w:rsid w:val="00FE7760"/>
    <w:rsid w:val="00FF2400"/>
    <w:rsid w:val="00FF29F4"/>
    <w:rsid w:val="00FF378F"/>
    <w:rsid w:val="00FF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C5078"/>
  <w15:docId w15:val="{234DCB50-5243-4E47-B826-81CE0091F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39B8"/>
    <w:pPr>
      <w:suppressAutoHyphens/>
    </w:pPr>
    <w:rPr>
      <w:rFonts w:ascii="Times New Roman" w:eastAsia="Times New Roman" w:hAnsi="Times New Roman"/>
      <w:kern w:val="2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202EA1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202EA1"/>
    <w:pPr>
      <w:keepNext/>
      <w:numPr>
        <w:ilvl w:val="1"/>
        <w:numId w:val="1"/>
      </w:numPr>
      <w:jc w:val="center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202EA1"/>
    <w:pPr>
      <w:keepNext/>
      <w:numPr>
        <w:ilvl w:val="2"/>
        <w:numId w:val="1"/>
      </w:numPr>
      <w:jc w:val="both"/>
      <w:outlineLvl w:val="2"/>
    </w:pPr>
    <w:rPr>
      <w:b/>
      <w:szCs w:val="20"/>
      <w:u w:val="single"/>
    </w:rPr>
  </w:style>
  <w:style w:type="paragraph" w:styleId="Nagwek4">
    <w:name w:val="heading 4"/>
    <w:basedOn w:val="Normalny"/>
    <w:next w:val="Normalny"/>
    <w:link w:val="Nagwek4Znak"/>
    <w:qFormat/>
    <w:rsid w:val="00202EA1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  <w:szCs w:val="20"/>
    </w:rPr>
  </w:style>
  <w:style w:type="paragraph" w:styleId="Nagwek5">
    <w:name w:val="heading 5"/>
    <w:basedOn w:val="Normalny"/>
    <w:next w:val="Normalny"/>
    <w:link w:val="Nagwek5Znak"/>
    <w:qFormat/>
    <w:rsid w:val="00202EA1"/>
    <w:pPr>
      <w:keepNext/>
      <w:numPr>
        <w:ilvl w:val="4"/>
        <w:numId w:val="1"/>
      </w:numPr>
      <w:spacing w:line="360" w:lineRule="auto"/>
      <w:outlineLvl w:val="4"/>
    </w:pPr>
    <w:rPr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202EA1"/>
    <w:pPr>
      <w:keepNext/>
      <w:numPr>
        <w:ilvl w:val="5"/>
        <w:numId w:val="1"/>
      </w:numPr>
      <w:spacing w:line="360" w:lineRule="auto"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link w:val="Nagwek7Znak"/>
    <w:qFormat/>
    <w:rsid w:val="00202EA1"/>
    <w:pPr>
      <w:keepNext/>
      <w:numPr>
        <w:ilvl w:val="6"/>
        <w:numId w:val="1"/>
      </w:numPr>
      <w:jc w:val="both"/>
      <w:outlineLvl w:val="6"/>
    </w:pPr>
    <w:rPr>
      <w:b/>
      <w:bCs/>
      <w:szCs w:val="20"/>
    </w:rPr>
  </w:style>
  <w:style w:type="paragraph" w:styleId="Nagwek8">
    <w:name w:val="heading 8"/>
    <w:basedOn w:val="Normalny"/>
    <w:next w:val="Normalny"/>
    <w:link w:val="Nagwek8Znak"/>
    <w:qFormat/>
    <w:rsid w:val="00202EA1"/>
    <w:pPr>
      <w:keepNext/>
      <w:numPr>
        <w:ilvl w:val="7"/>
        <w:numId w:val="1"/>
      </w:numPr>
      <w:jc w:val="center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202EA1"/>
    <w:pPr>
      <w:keepNext/>
      <w:numPr>
        <w:ilvl w:val="8"/>
        <w:numId w:val="1"/>
      </w:numPr>
      <w:autoSpaceDE w:val="0"/>
      <w:spacing w:line="360" w:lineRule="auto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202EA1"/>
    <w:rPr>
      <w:rFonts w:ascii="Times New Roman" w:eastAsia="Times New Roman" w:hAnsi="Times New Roman"/>
      <w:b/>
      <w:kern w:val="2"/>
      <w:sz w:val="24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6Znak">
    <w:name w:val="Nagłówek 6 Znak"/>
    <w:basedOn w:val="Domylnaczcionkaakapitu"/>
    <w:link w:val="Nagwek6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202EA1"/>
    <w:rPr>
      <w:rFonts w:ascii="Times New Roman" w:eastAsia="Times New Roman" w:hAnsi="Times New Roman"/>
      <w:b/>
      <w:bCs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nhideWhenUsed/>
    <w:rsid w:val="00202EA1"/>
    <w:pPr>
      <w:widowControl w:val="0"/>
      <w:tabs>
        <w:tab w:val="center" w:pos="4536"/>
        <w:tab w:val="right" w:pos="9072"/>
      </w:tabs>
      <w:overflowPunct w:val="0"/>
      <w:autoSpaceDE w:val="0"/>
    </w:pPr>
    <w:rPr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202EA1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202EA1"/>
    <w:pPr>
      <w:spacing w:line="360" w:lineRule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customStyle="1" w:styleId="Wcicienormalne1">
    <w:name w:val="Wcięcie normalne1"/>
    <w:basedOn w:val="Normalny"/>
    <w:rsid w:val="00202EA1"/>
    <w:pPr>
      <w:ind w:left="708"/>
    </w:pPr>
    <w:rPr>
      <w:sz w:val="20"/>
      <w:szCs w:val="20"/>
    </w:rPr>
  </w:style>
  <w:style w:type="paragraph" w:customStyle="1" w:styleId="Listapunktowana1">
    <w:name w:val="Lista punktowana1"/>
    <w:basedOn w:val="Normalny"/>
    <w:uiPriority w:val="99"/>
    <w:rsid w:val="00202EA1"/>
    <w:rPr>
      <w:szCs w:val="20"/>
    </w:rPr>
  </w:style>
  <w:style w:type="paragraph" w:customStyle="1" w:styleId="Tekstpodstawowy21">
    <w:name w:val="Tekst podstawowy 21"/>
    <w:basedOn w:val="Normalny"/>
    <w:rsid w:val="00202EA1"/>
    <w:pPr>
      <w:spacing w:line="360" w:lineRule="auto"/>
    </w:pPr>
    <w:rPr>
      <w:szCs w:val="20"/>
    </w:rPr>
  </w:style>
  <w:style w:type="paragraph" w:customStyle="1" w:styleId="Tekstpodstawowy22">
    <w:name w:val="Tekst podstawowy 22"/>
    <w:basedOn w:val="Normalny"/>
    <w:rsid w:val="00202EA1"/>
    <w:pPr>
      <w:spacing w:after="120" w:line="48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2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EA1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styleId="NormalnyWeb">
    <w:name w:val="Normal (Web)"/>
    <w:basedOn w:val="Normalny"/>
    <w:uiPriority w:val="99"/>
    <w:rsid w:val="004A39CE"/>
    <w:pPr>
      <w:suppressAutoHyphens w:val="0"/>
      <w:spacing w:before="100" w:beforeAutospacing="1" w:after="100" w:afterAutospacing="1" w:line="360" w:lineRule="auto"/>
      <w:jc w:val="both"/>
    </w:pPr>
    <w:rPr>
      <w:color w:val="000000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594A47"/>
    <w:pPr>
      <w:ind w:left="720"/>
      <w:contextualSpacing/>
    </w:pPr>
  </w:style>
  <w:style w:type="paragraph" w:styleId="Lista">
    <w:name w:val="List"/>
    <w:basedOn w:val="Normalny"/>
    <w:unhideWhenUsed/>
    <w:rsid w:val="00453826"/>
    <w:pPr>
      <w:ind w:left="283" w:hanging="283"/>
    </w:pPr>
    <w:rPr>
      <w:sz w:val="20"/>
      <w:szCs w:val="20"/>
    </w:rPr>
  </w:style>
  <w:style w:type="character" w:customStyle="1" w:styleId="WW8Num3z0">
    <w:name w:val="WW8Num3z0"/>
    <w:rsid w:val="00FA7617"/>
    <w:rPr>
      <w:rFonts w:ascii="Symbol" w:hAnsi="Symbol" w:cs="Symbol"/>
    </w:rPr>
  </w:style>
  <w:style w:type="character" w:customStyle="1" w:styleId="WW8Num3z1">
    <w:name w:val="WW8Num3z1"/>
    <w:rsid w:val="00FA7617"/>
    <w:rPr>
      <w:rFonts w:ascii="Courier New" w:hAnsi="Courier New" w:cs="Courier New"/>
    </w:rPr>
  </w:style>
  <w:style w:type="character" w:customStyle="1" w:styleId="WW8Num3z2">
    <w:name w:val="WW8Num3z2"/>
    <w:rsid w:val="00FA7617"/>
    <w:rPr>
      <w:rFonts w:ascii="Wingdings" w:hAnsi="Wingdings" w:cs="Wingdings"/>
    </w:rPr>
  </w:style>
  <w:style w:type="character" w:customStyle="1" w:styleId="WW8Num5z0">
    <w:name w:val="WW8Num5z0"/>
    <w:rsid w:val="00FA7617"/>
    <w:rPr>
      <w:rFonts w:ascii="Symbol" w:hAnsi="Symbol" w:cs="Symbol"/>
    </w:rPr>
  </w:style>
  <w:style w:type="character" w:customStyle="1" w:styleId="WW8Num5z1">
    <w:name w:val="WW8Num5z1"/>
    <w:rsid w:val="00FA7617"/>
    <w:rPr>
      <w:rFonts w:ascii="Courier New" w:hAnsi="Courier New" w:cs="Courier New"/>
    </w:rPr>
  </w:style>
  <w:style w:type="character" w:customStyle="1" w:styleId="WW8Num5z2">
    <w:name w:val="WW8Num5z2"/>
    <w:rsid w:val="00FA7617"/>
    <w:rPr>
      <w:rFonts w:ascii="Wingdings" w:hAnsi="Wingdings" w:cs="Wingdings"/>
    </w:rPr>
  </w:style>
  <w:style w:type="character" w:customStyle="1" w:styleId="WW8Num6z0">
    <w:name w:val="WW8Num6z0"/>
    <w:rsid w:val="00FA7617"/>
    <w:rPr>
      <w:rFonts w:ascii="Symbol" w:hAnsi="Symbol" w:cs="Symbol"/>
    </w:rPr>
  </w:style>
  <w:style w:type="character" w:customStyle="1" w:styleId="WW8Num6z1">
    <w:name w:val="WW8Num6z1"/>
    <w:rsid w:val="00FA7617"/>
    <w:rPr>
      <w:rFonts w:ascii="Courier New" w:hAnsi="Courier New" w:cs="Courier New"/>
    </w:rPr>
  </w:style>
  <w:style w:type="character" w:customStyle="1" w:styleId="WW8Num6z2">
    <w:name w:val="WW8Num6z2"/>
    <w:rsid w:val="00FA7617"/>
    <w:rPr>
      <w:rFonts w:ascii="Wingdings" w:hAnsi="Wingdings" w:cs="Wingdings"/>
    </w:rPr>
  </w:style>
  <w:style w:type="character" w:customStyle="1" w:styleId="WW8Num8z0">
    <w:name w:val="WW8Num8z0"/>
    <w:rsid w:val="00FA7617"/>
    <w:rPr>
      <w:rFonts w:ascii="Symbol" w:hAnsi="Symbol" w:cs="Symbol"/>
    </w:rPr>
  </w:style>
  <w:style w:type="character" w:customStyle="1" w:styleId="WW8Num8z1">
    <w:name w:val="WW8Num8z1"/>
    <w:rsid w:val="00FA7617"/>
    <w:rPr>
      <w:rFonts w:ascii="Courier New" w:hAnsi="Courier New" w:cs="Courier New"/>
    </w:rPr>
  </w:style>
  <w:style w:type="character" w:customStyle="1" w:styleId="WW8Num8z2">
    <w:name w:val="WW8Num8z2"/>
    <w:rsid w:val="00FA7617"/>
    <w:rPr>
      <w:rFonts w:ascii="Wingdings" w:hAnsi="Wingdings" w:cs="Wingdings"/>
    </w:rPr>
  </w:style>
  <w:style w:type="character" w:customStyle="1" w:styleId="WW8Num9z0">
    <w:name w:val="WW8Num9z0"/>
    <w:rsid w:val="00FA7617"/>
    <w:rPr>
      <w:rFonts w:ascii="Symbol" w:hAnsi="Symbol" w:cs="Symbol"/>
    </w:rPr>
  </w:style>
  <w:style w:type="character" w:customStyle="1" w:styleId="WW8Num9z1">
    <w:name w:val="WW8Num9z1"/>
    <w:rsid w:val="00FA7617"/>
    <w:rPr>
      <w:rFonts w:ascii="Courier New" w:hAnsi="Courier New" w:cs="Courier New"/>
    </w:rPr>
  </w:style>
  <w:style w:type="character" w:customStyle="1" w:styleId="WW8Num9z2">
    <w:name w:val="WW8Num9z2"/>
    <w:rsid w:val="00FA7617"/>
    <w:rPr>
      <w:rFonts w:ascii="Wingdings" w:hAnsi="Wingdings" w:cs="Wingdings"/>
    </w:rPr>
  </w:style>
  <w:style w:type="character" w:customStyle="1" w:styleId="WW8Num14z0">
    <w:name w:val="WW8Num14z0"/>
    <w:rsid w:val="00FA7617"/>
    <w:rPr>
      <w:rFonts w:ascii="Symbol" w:hAnsi="Symbol" w:cs="Symbol"/>
    </w:rPr>
  </w:style>
  <w:style w:type="character" w:customStyle="1" w:styleId="WW8Num14z1">
    <w:name w:val="WW8Num14z1"/>
    <w:rsid w:val="00FA7617"/>
    <w:rPr>
      <w:rFonts w:ascii="Courier New" w:hAnsi="Courier New" w:cs="Courier New"/>
    </w:rPr>
  </w:style>
  <w:style w:type="character" w:customStyle="1" w:styleId="WW8Num14z2">
    <w:name w:val="WW8Num14z2"/>
    <w:rsid w:val="00FA7617"/>
    <w:rPr>
      <w:rFonts w:ascii="Wingdings" w:hAnsi="Wingdings" w:cs="Wingdings"/>
    </w:rPr>
  </w:style>
  <w:style w:type="character" w:customStyle="1" w:styleId="WW8Num16z0">
    <w:name w:val="WW8Num16z0"/>
    <w:rsid w:val="00FA7617"/>
    <w:rPr>
      <w:rFonts w:ascii="Symbol" w:hAnsi="Symbol" w:cs="Symbol"/>
    </w:rPr>
  </w:style>
  <w:style w:type="character" w:customStyle="1" w:styleId="WW8Num16z1">
    <w:name w:val="WW8Num16z1"/>
    <w:rsid w:val="00FA7617"/>
    <w:rPr>
      <w:rFonts w:ascii="Courier New" w:hAnsi="Courier New" w:cs="Courier New"/>
    </w:rPr>
  </w:style>
  <w:style w:type="character" w:customStyle="1" w:styleId="WW8Num16z2">
    <w:name w:val="WW8Num16z2"/>
    <w:rsid w:val="00FA7617"/>
    <w:rPr>
      <w:rFonts w:ascii="Wingdings" w:hAnsi="Wingdings" w:cs="Wingdings"/>
    </w:rPr>
  </w:style>
  <w:style w:type="character" w:customStyle="1" w:styleId="WW8Num17z0">
    <w:name w:val="WW8Num17z0"/>
    <w:rsid w:val="00FA7617"/>
    <w:rPr>
      <w:rFonts w:ascii="Symbol" w:hAnsi="Symbol" w:cs="Symbol"/>
    </w:rPr>
  </w:style>
  <w:style w:type="character" w:customStyle="1" w:styleId="WW8Num17z1">
    <w:name w:val="WW8Num17z1"/>
    <w:rsid w:val="00FA7617"/>
    <w:rPr>
      <w:rFonts w:ascii="Courier New" w:hAnsi="Courier New" w:cs="Courier New"/>
    </w:rPr>
  </w:style>
  <w:style w:type="character" w:customStyle="1" w:styleId="WW8Num17z2">
    <w:name w:val="WW8Num17z2"/>
    <w:rsid w:val="00FA7617"/>
    <w:rPr>
      <w:rFonts w:ascii="Wingdings" w:hAnsi="Wingdings" w:cs="Wingdings"/>
    </w:rPr>
  </w:style>
  <w:style w:type="character" w:customStyle="1" w:styleId="WW8Num18z0">
    <w:name w:val="WW8Num18z0"/>
    <w:rsid w:val="00FA7617"/>
    <w:rPr>
      <w:rFonts w:ascii="Symbol" w:hAnsi="Symbol" w:cs="Symbol"/>
    </w:rPr>
  </w:style>
  <w:style w:type="character" w:customStyle="1" w:styleId="WW8Num18z1">
    <w:name w:val="WW8Num18z1"/>
    <w:rsid w:val="00FA7617"/>
    <w:rPr>
      <w:rFonts w:ascii="Courier New" w:hAnsi="Courier New" w:cs="Courier New"/>
    </w:rPr>
  </w:style>
  <w:style w:type="character" w:customStyle="1" w:styleId="WW8Num18z2">
    <w:name w:val="WW8Num18z2"/>
    <w:rsid w:val="00FA7617"/>
    <w:rPr>
      <w:rFonts w:ascii="Wingdings" w:hAnsi="Wingdings" w:cs="Wingdings"/>
    </w:rPr>
  </w:style>
  <w:style w:type="character" w:customStyle="1" w:styleId="WW8Num21z0">
    <w:name w:val="WW8Num21z0"/>
    <w:rsid w:val="00FA7617"/>
    <w:rPr>
      <w:rFonts w:ascii="Symbol" w:hAnsi="Symbol" w:cs="Symbol"/>
    </w:rPr>
  </w:style>
  <w:style w:type="character" w:customStyle="1" w:styleId="WW8Num21z1">
    <w:name w:val="WW8Num21z1"/>
    <w:rsid w:val="00FA7617"/>
    <w:rPr>
      <w:rFonts w:ascii="Courier New" w:hAnsi="Courier New" w:cs="Courier New"/>
    </w:rPr>
  </w:style>
  <w:style w:type="character" w:customStyle="1" w:styleId="WW8Num21z2">
    <w:name w:val="WW8Num21z2"/>
    <w:rsid w:val="00FA7617"/>
    <w:rPr>
      <w:rFonts w:ascii="Wingdings" w:hAnsi="Wingdings" w:cs="Wingdings"/>
    </w:rPr>
  </w:style>
  <w:style w:type="character" w:customStyle="1" w:styleId="WW8Num22z0">
    <w:name w:val="WW8Num22z0"/>
    <w:rsid w:val="00FA7617"/>
    <w:rPr>
      <w:rFonts w:ascii="Symbol" w:hAnsi="Symbol" w:cs="Symbol"/>
    </w:rPr>
  </w:style>
  <w:style w:type="character" w:customStyle="1" w:styleId="WW8Num22z1">
    <w:name w:val="WW8Num22z1"/>
    <w:rsid w:val="00FA7617"/>
    <w:rPr>
      <w:rFonts w:ascii="Courier New" w:hAnsi="Courier New" w:cs="Courier New"/>
    </w:rPr>
  </w:style>
  <w:style w:type="character" w:customStyle="1" w:styleId="WW8Num22z2">
    <w:name w:val="WW8Num22z2"/>
    <w:rsid w:val="00FA7617"/>
    <w:rPr>
      <w:rFonts w:ascii="Wingdings" w:hAnsi="Wingdings" w:cs="Wingdings"/>
    </w:rPr>
  </w:style>
  <w:style w:type="character" w:customStyle="1" w:styleId="WW8Num27z0">
    <w:name w:val="WW8Num27z0"/>
    <w:rsid w:val="00FA7617"/>
    <w:rPr>
      <w:rFonts w:ascii="Symbol" w:hAnsi="Symbol" w:cs="Symbol"/>
    </w:rPr>
  </w:style>
  <w:style w:type="character" w:customStyle="1" w:styleId="WW8Num27z1">
    <w:name w:val="WW8Num27z1"/>
    <w:rsid w:val="00FA7617"/>
    <w:rPr>
      <w:rFonts w:ascii="Courier New" w:hAnsi="Courier New" w:cs="Courier New"/>
    </w:rPr>
  </w:style>
  <w:style w:type="character" w:customStyle="1" w:styleId="WW8Num27z2">
    <w:name w:val="WW8Num27z2"/>
    <w:rsid w:val="00FA7617"/>
    <w:rPr>
      <w:rFonts w:ascii="Wingdings" w:hAnsi="Wingdings" w:cs="Wingdings"/>
    </w:rPr>
  </w:style>
  <w:style w:type="character" w:customStyle="1" w:styleId="WW8Num28z0">
    <w:name w:val="WW8Num28z0"/>
    <w:rsid w:val="00FA7617"/>
    <w:rPr>
      <w:rFonts w:ascii="Symbol" w:hAnsi="Symbol" w:cs="Symbol"/>
    </w:rPr>
  </w:style>
  <w:style w:type="character" w:customStyle="1" w:styleId="WW8Num28z2">
    <w:name w:val="WW8Num28z2"/>
    <w:rsid w:val="00FA7617"/>
    <w:rPr>
      <w:rFonts w:ascii="Wingdings" w:hAnsi="Wingdings" w:cs="Wingdings"/>
    </w:rPr>
  </w:style>
  <w:style w:type="character" w:customStyle="1" w:styleId="WW8Num28z4">
    <w:name w:val="WW8Num28z4"/>
    <w:rsid w:val="00FA7617"/>
    <w:rPr>
      <w:rFonts w:ascii="Courier New" w:hAnsi="Courier New" w:cs="Courier New"/>
    </w:rPr>
  </w:style>
  <w:style w:type="character" w:customStyle="1" w:styleId="Domylnaczcionkaakapitu1">
    <w:name w:val="Domyślna czcionka akapitu1"/>
    <w:rsid w:val="00FA7617"/>
  </w:style>
  <w:style w:type="character" w:styleId="Numerstrony">
    <w:name w:val="page number"/>
    <w:basedOn w:val="Domylnaczcionkaakapitu1"/>
    <w:rsid w:val="00FA7617"/>
  </w:style>
  <w:style w:type="character" w:customStyle="1" w:styleId="TekstprzypisukocowegoZnak">
    <w:name w:val="Tekst przypisu końcowego Znak"/>
    <w:basedOn w:val="Domylnaczcionkaakapitu1"/>
    <w:rsid w:val="00FA7617"/>
  </w:style>
  <w:style w:type="character" w:customStyle="1" w:styleId="Znakiprzypiswkocowych">
    <w:name w:val="Znaki przypisów końcowych"/>
    <w:basedOn w:val="Domylnaczcionkaakapitu1"/>
    <w:rsid w:val="00FA7617"/>
    <w:rPr>
      <w:vertAlign w:val="superscript"/>
    </w:rPr>
  </w:style>
  <w:style w:type="character" w:customStyle="1" w:styleId="Symbolewypunktowania">
    <w:name w:val="Symbole wypunktowania"/>
    <w:rsid w:val="00FA7617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FA7617"/>
    <w:pPr>
      <w:keepNext/>
      <w:spacing w:before="240" w:after="120"/>
    </w:pPr>
    <w:rPr>
      <w:rFonts w:ascii="Arial" w:eastAsia="Arial Unicode MS" w:hAnsi="Arial" w:cs="Mangal"/>
      <w:kern w:val="0"/>
      <w:sz w:val="28"/>
      <w:szCs w:val="28"/>
    </w:rPr>
  </w:style>
  <w:style w:type="paragraph" w:styleId="Legenda">
    <w:name w:val="caption"/>
    <w:basedOn w:val="Normalny"/>
    <w:qFormat/>
    <w:rsid w:val="00FA7617"/>
    <w:pPr>
      <w:suppressLineNumbers/>
      <w:spacing w:before="120" w:after="120"/>
    </w:pPr>
    <w:rPr>
      <w:rFonts w:cs="Mangal"/>
      <w:i/>
      <w:iCs/>
      <w:kern w:val="0"/>
    </w:rPr>
  </w:style>
  <w:style w:type="paragraph" w:customStyle="1" w:styleId="Indeks">
    <w:name w:val="Indeks"/>
    <w:basedOn w:val="Normalny"/>
    <w:rsid w:val="00FA7617"/>
    <w:pPr>
      <w:suppressLineNumbers/>
    </w:pPr>
    <w:rPr>
      <w:rFonts w:cs="Mangal"/>
      <w:kern w:val="0"/>
    </w:rPr>
  </w:style>
  <w:style w:type="paragraph" w:customStyle="1" w:styleId="western">
    <w:name w:val="western"/>
    <w:basedOn w:val="Normalny"/>
    <w:rsid w:val="00FA7617"/>
    <w:pPr>
      <w:spacing w:before="280" w:after="280" w:line="360" w:lineRule="auto"/>
      <w:jc w:val="both"/>
    </w:pPr>
    <w:rPr>
      <w:color w:val="000000"/>
      <w:kern w:val="0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A7617"/>
    <w:pPr>
      <w:tabs>
        <w:tab w:val="center" w:pos="4536"/>
        <w:tab w:val="right" w:pos="9072"/>
      </w:tabs>
    </w:pPr>
    <w:rPr>
      <w:kern w:val="0"/>
    </w:rPr>
  </w:style>
  <w:style w:type="character" w:customStyle="1" w:styleId="StopkaZnak">
    <w:name w:val="Stopka Znak"/>
    <w:basedOn w:val="Domylnaczcionkaakapitu"/>
    <w:link w:val="Stopka"/>
    <w:uiPriority w:val="99"/>
    <w:rsid w:val="00FA7617"/>
    <w:rPr>
      <w:rFonts w:ascii="Times New Roman" w:eastAsia="Times New Roman" w:hAnsi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FA7617"/>
    <w:rPr>
      <w:kern w:val="0"/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FA7617"/>
    <w:rPr>
      <w:rFonts w:ascii="Times New Roman" w:eastAsia="Times New Roman" w:hAnsi="Times New Roman"/>
      <w:lang w:eastAsia="zh-CN"/>
    </w:rPr>
  </w:style>
  <w:style w:type="paragraph" w:styleId="Bezodstpw">
    <w:name w:val="No Spacing"/>
    <w:uiPriority w:val="1"/>
    <w:qFormat/>
    <w:rsid w:val="00FA7617"/>
    <w:pPr>
      <w:suppressAutoHyphens/>
    </w:pPr>
    <w:rPr>
      <w:rFonts w:cs="Calibri"/>
      <w:kern w:val="1"/>
      <w:sz w:val="22"/>
      <w:szCs w:val="22"/>
      <w:lang w:eastAsia="zh-CN"/>
    </w:rPr>
  </w:style>
  <w:style w:type="paragraph" w:customStyle="1" w:styleId="Zawartotabeli">
    <w:name w:val="Zawartość tabeli"/>
    <w:basedOn w:val="Normalny"/>
    <w:rsid w:val="00FA7617"/>
    <w:pPr>
      <w:suppressLineNumbers/>
    </w:pPr>
    <w:rPr>
      <w:kern w:val="0"/>
    </w:rPr>
  </w:style>
  <w:style w:type="paragraph" w:customStyle="1" w:styleId="Nagwektabeli">
    <w:name w:val="Nagłówek tabeli"/>
    <w:basedOn w:val="Zawartotabeli"/>
    <w:rsid w:val="00FA761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FA7617"/>
    <w:rPr>
      <w:kern w:val="1"/>
    </w:rPr>
  </w:style>
  <w:style w:type="paragraph" w:customStyle="1" w:styleId="Akapitzlist1">
    <w:name w:val="Akapit z listą1"/>
    <w:basedOn w:val="Normalny"/>
    <w:rsid w:val="00FA7617"/>
    <w:rPr>
      <w:kern w:val="0"/>
    </w:rPr>
  </w:style>
  <w:style w:type="paragraph" w:styleId="Tekstpodstawowy2">
    <w:name w:val="Body Text 2"/>
    <w:basedOn w:val="Normalny"/>
    <w:link w:val="Tekstpodstawowy2Znak"/>
    <w:unhideWhenUsed/>
    <w:rsid w:val="00C3637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3637B"/>
    <w:rPr>
      <w:rFonts w:ascii="Times New Roman" w:eastAsia="Times New Roman" w:hAnsi="Times New Roman"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1668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1668AE"/>
    <w:pPr>
      <w:widowControl w:val="0"/>
    </w:pPr>
    <w:rPr>
      <w:rFonts w:eastAsia="Lucida Sans Unicode" w:cs="Mangal"/>
      <w:kern w:val="1"/>
      <w:lang w:bidi="hi-IN"/>
    </w:rPr>
  </w:style>
  <w:style w:type="paragraph" w:customStyle="1" w:styleId="Tekstpodstawowy23">
    <w:name w:val="Tekst podstawowy 23"/>
    <w:basedOn w:val="Normalny"/>
    <w:rsid w:val="001668AE"/>
    <w:pPr>
      <w:spacing w:after="120" w:line="480" w:lineRule="auto"/>
    </w:pPr>
    <w:rPr>
      <w:kern w:val="1"/>
      <w:lang w:eastAsia="ar-SA"/>
    </w:rPr>
  </w:style>
  <w:style w:type="character" w:styleId="Pogrubienie">
    <w:name w:val="Strong"/>
    <w:basedOn w:val="Domylnaczcionkaakapitu"/>
    <w:uiPriority w:val="22"/>
    <w:qFormat/>
    <w:rsid w:val="001668AE"/>
    <w:rPr>
      <w:b/>
      <w:bCs/>
    </w:rPr>
  </w:style>
  <w:style w:type="paragraph" w:styleId="Tekstpodstawowyzwciciem">
    <w:name w:val="Body Text First Indent"/>
    <w:basedOn w:val="Tekstpodstawowy"/>
    <w:link w:val="TekstpodstawowyzwciciemZnak"/>
    <w:rsid w:val="00652C0F"/>
    <w:pPr>
      <w:suppressAutoHyphens w:val="0"/>
      <w:spacing w:after="120" w:line="240" w:lineRule="auto"/>
      <w:ind w:firstLine="210"/>
      <w:jc w:val="left"/>
    </w:pPr>
    <w:rPr>
      <w:kern w:val="0"/>
      <w:szCs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652C0F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233DEF"/>
    <w:rPr>
      <w:color w:val="0000FF"/>
      <w:u w:val="single"/>
    </w:rPr>
  </w:style>
  <w:style w:type="paragraph" w:customStyle="1" w:styleId="Normal">
    <w:name w:val="[Normal]"/>
    <w:uiPriority w:val="99"/>
    <w:rsid w:val="005263D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73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73B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73BC"/>
    <w:rPr>
      <w:rFonts w:ascii="Times New Roman" w:eastAsia="Times New Roman" w:hAnsi="Times New Roman"/>
      <w:kern w:val="2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73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73BC"/>
    <w:rPr>
      <w:rFonts w:ascii="Times New Roman" w:eastAsia="Times New Roman" w:hAnsi="Times New Roman"/>
      <w:b/>
      <w:bCs/>
      <w:kern w:val="2"/>
      <w:lang w:eastAsia="zh-CN"/>
    </w:rPr>
  </w:style>
  <w:style w:type="paragraph" w:styleId="Zwykytekst">
    <w:name w:val="Plain Text"/>
    <w:basedOn w:val="Normalny"/>
    <w:link w:val="ZwykytekstZnak"/>
    <w:uiPriority w:val="99"/>
    <w:unhideWhenUsed/>
    <w:rsid w:val="001D0862"/>
    <w:pPr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D0862"/>
    <w:rPr>
      <w:rFonts w:eastAsiaTheme="minorHAnsi" w:cstheme="minorBidi"/>
      <w:sz w:val="22"/>
      <w:szCs w:val="21"/>
      <w:lang w:eastAsia="en-US"/>
    </w:rPr>
  </w:style>
  <w:style w:type="character" w:customStyle="1" w:styleId="iceouttxt">
    <w:name w:val="iceouttxt"/>
    <w:basedOn w:val="Domylnaczcionkaakapitu"/>
    <w:rsid w:val="003816E4"/>
  </w:style>
  <w:style w:type="paragraph" w:customStyle="1" w:styleId="Standard">
    <w:name w:val="Standard"/>
    <w:rsid w:val="00422B2D"/>
    <w:pPr>
      <w:widowControl w:val="0"/>
      <w:suppressAutoHyphens/>
      <w:autoSpaceDN w:val="0"/>
    </w:pPr>
    <w:rPr>
      <w:rFonts w:ascii="Liberation Serif" w:eastAsia="Droid Sans Fallback" w:hAnsi="Liberation Serif" w:cs="FreeSans"/>
      <w:kern w:val="3"/>
      <w:sz w:val="24"/>
      <w:szCs w:val="24"/>
      <w:lang w:eastAsia="zh-CN" w:bidi="hi-IN"/>
    </w:rPr>
  </w:style>
  <w:style w:type="numbering" w:customStyle="1" w:styleId="WWNum7">
    <w:name w:val="WWNum7"/>
    <w:rsid w:val="00422B2D"/>
    <w:pPr>
      <w:numPr>
        <w:numId w:val="32"/>
      </w:numPr>
    </w:pPr>
  </w:style>
  <w:style w:type="numbering" w:customStyle="1" w:styleId="WWNum8">
    <w:name w:val="WWNum8"/>
    <w:rsid w:val="00A876FE"/>
    <w:pPr>
      <w:numPr>
        <w:numId w:val="37"/>
      </w:numPr>
    </w:pPr>
  </w:style>
  <w:style w:type="paragraph" w:customStyle="1" w:styleId="Textbody">
    <w:name w:val="Text body"/>
    <w:basedOn w:val="Standard"/>
    <w:rsid w:val="00B86688"/>
    <w:pPr>
      <w:spacing w:after="140" w:line="288" w:lineRule="auto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0A52B-AC74-4E64-99C5-0E134D3AA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1549</TotalTime>
  <Pages>41</Pages>
  <Words>15425</Words>
  <Characters>92554</Characters>
  <Application>Microsoft Office Word</Application>
  <DocSecurity>0</DocSecurity>
  <Lines>771</Lines>
  <Paragraphs>215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user</cp:lastModifiedBy>
  <cp:revision>33</cp:revision>
  <cp:lastPrinted>2020-09-29T07:30:00Z</cp:lastPrinted>
  <dcterms:created xsi:type="dcterms:W3CDTF">2020-09-15T13:17:00Z</dcterms:created>
  <dcterms:modified xsi:type="dcterms:W3CDTF">2020-09-29T07:54:00Z</dcterms:modified>
</cp:coreProperties>
</file>