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3F817" w14:textId="77777777" w:rsidR="006460FA" w:rsidRPr="004B0299" w:rsidRDefault="004B0299" w:rsidP="00F47A5A">
      <w:pPr>
        <w:pStyle w:val="Nagwek4"/>
        <w:numPr>
          <w:ilvl w:val="0"/>
          <w:numId w:val="0"/>
        </w:numPr>
        <w:tabs>
          <w:tab w:val="left" w:pos="708"/>
        </w:tabs>
        <w:spacing w:line="240" w:lineRule="auto"/>
        <w:jc w:val="left"/>
        <w:rPr>
          <w:sz w:val="20"/>
        </w:rPr>
      </w:pPr>
      <w:r>
        <w:rPr>
          <w:sz w:val="20"/>
        </w:rPr>
        <w:tab/>
      </w:r>
      <w:r>
        <w:rPr>
          <w:sz w:val="20"/>
        </w:rPr>
        <w:tab/>
      </w:r>
      <w:r>
        <w:rPr>
          <w:sz w:val="20"/>
        </w:rPr>
        <w:tab/>
      </w:r>
      <w:r>
        <w:rPr>
          <w:sz w:val="20"/>
        </w:rPr>
        <w:tab/>
      </w:r>
      <w:r>
        <w:rPr>
          <w:sz w:val="20"/>
        </w:rPr>
        <w:tab/>
      </w:r>
      <w:r>
        <w:rPr>
          <w:sz w:val="20"/>
        </w:rPr>
        <w:tab/>
      </w:r>
      <w:r w:rsidR="00ED6E9C">
        <w:rPr>
          <w:b/>
          <w:bCs/>
          <w:noProof/>
          <w:sz w:val="20"/>
          <w:lang w:eastAsia="pl-PL"/>
        </w:rPr>
        <w:drawing>
          <wp:inline distT="0" distB="0" distL="0" distR="0" wp14:anchorId="1F130CA4" wp14:editId="38D8AD52">
            <wp:extent cx="314325" cy="3619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r>
        <w:rPr>
          <w:sz w:val="20"/>
        </w:rPr>
        <w:tab/>
      </w:r>
      <w:r>
        <w:rPr>
          <w:sz w:val="20"/>
        </w:rPr>
        <w:tab/>
      </w:r>
      <w:r>
        <w:rPr>
          <w:sz w:val="20"/>
        </w:rPr>
        <w:tab/>
      </w:r>
    </w:p>
    <w:p w14:paraId="002150B8" w14:textId="77777777" w:rsidR="006460FA" w:rsidRDefault="006460FA" w:rsidP="00453826">
      <w:pPr>
        <w:pStyle w:val="Nagwek4"/>
        <w:numPr>
          <w:ilvl w:val="0"/>
          <w:numId w:val="0"/>
        </w:numPr>
        <w:tabs>
          <w:tab w:val="left" w:pos="708"/>
        </w:tabs>
        <w:spacing w:line="240" w:lineRule="auto"/>
        <w:rPr>
          <w:sz w:val="24"/>
        </w:rPr>
      </w:pPr>
    </w:p>
    <w:p w14:paraId="19224577" w14:textId="77777777"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BURMISTRZ</w:t>
      </w:r>
    </w:p>
    <w:p w14:paraId="52CF968F" w14:textId="77777777"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SZCZAWNA-ZDROJU</w:t>
      </w:r>
    </w:p>
    <w:p w14:paraId="00CFDA3B" w14:textId="77777777" w:rsidR="006460FA" w:rsidRDefault="006460FA" w:rsidP="00453826">
      <w:pPr>
        <w:pStyle w:val="Nagwek4"/>
        <w:numPr>
          <w:ilvl w:val="0"/>
          <w:numId w:val="0"/>
        </w:numPr>
        <w:tabs>
          <w:tab w:val="left" w:pos="708"/>
        </w:tabs>
        <w:spacing w:line="240" w:lineRule="auto"/>
        <w:rPr>
          <w:sz w:val="24"/>
        </w:rPr>
      </w:pPr>
    </w:p>
    <w:p w14:paraId="40F3ACCD" w14:textId="77777777" w:rsidR="006460FA" w:rsidRDefault="006460FA" w:rsidP="00453826">
      <w:pPr>
        <w:pStyle w:val="Nagwek4"/>
        <w:numPr>
          <w:ilvl w:val="0"/>
          <w:numId w:val="0"/>
        </w:numPr>
        <w:tabs>
          <w:tab w:val="left" w:pos="708"/>
        </w:tabs>
        <w:spacing w:line="240" w:lineRule="auto"/>
        <w:rPr>
          <w:sz w:val="24"/>
        </w:rPr>
      </w:pPr>
    </w:p>
    <w:p w14:paraId="5F39041F" w14:textId="77777777" w:rsidR="006460FA" w:rsidRDefault="006460FA" w:rsidP="00453826">
      <w:pPr>
        <w:pStyle w:val="Nagwek4"/>
        <w:numPr>
          <w:ilvl w:val="0"/>
          <w:numId w:val="0"/>
        </w:numPr>
        <w:tabs>
          <w:tab w:val="left" w:pos="708"/>
        </w:tabs>
        <w:spacing w:line="240" w:lineRule="auto"/>
        <w:rPr>
          <w:sz w:val="24"/>
        </w:rPr>
      </w:pPr>
    </w:p>
    <w:p w14:paraId="296001CA" w14:textId="77777777" w:rsidR="006460FA" w:rsidRDefault="006460FA" w:rsidP="00453826">
      <w:pPr>
        <w:pStyle w:val="Nagwek4"/>
        <w:numPr>
          <w:ilvl w:val="0"/>
          <w:numId w:val="0"/>
        </w:numPr>
        <w:tabs>
          <w:tab w:val="left" w:pos="708"/>
        </w:tabs>
        <w:spacing w:line="240" w:lineRule="auto"/>
        <w:rPr>
          <w:sz w:val="24"/>
        </w:rPr>
      </w:pPr>
    </w:p>
    <w:p w14:paraId="633164C4" w14:textId="77777777" w:rsidR="006460FA" w:rsidRDefault="006460FA" w:rsidP="00453826">
      <w:pPr>
        <w:pStyle w:val="Nagwek4"/>
        <w:numPr>
          <w:ilvl w:val="0"/>
          <w:numId w:val="0"/>
        </w:numPr>
        <w:tabs>
          <w:tab w:val="left" w:pos="708"/>
        </w:tabs>
        <w:spacing w:line="240" w:lineRule="auto"/>
        <w:rPr>
          <w:sz w:val="24"/>
        </w:rPr>
      </w:pPr>
    </w:p>
    <w:p w14:paraId="78F3B0DB" w14:textId="77777777" w:rsidR="006460FA" w:rsidRDefault="006460FA" w:rsidP="00453826">
      <w:pPr>
        <w:pStyle w:val="Nagwek4"/>
        <w:numPr>
          <w:ilvl w:val="0"/>
          <w:numId w:val="0"/>
        </w:numPr>
        <w:tabs>
          <w:tab w:val="left" w:pos="708"/>
        </w:tabs>
        <w:spacing w:line="240" w:lineRule="auto"/>
        <w:rPr>
          <w:sz w:val="24"/>
        </w:rPr>
      </w:pPr>
    </w:p>
    <w:p w14:paraId="37D4B2DA" w14:textId="77777777" w:rsidR="006460FA" w:rsidRDefault="006460FA" w:rsidP="004B0299">
      <w:pPr>
        <w:pStyle w:val="Nagwek4"/>
        <w:numPr>
          <w:ilvl w:val="0"/>
          <w:numId w:val="0"/>
        </w:numPr>
        <w:tabs>
          <w:tab w:val="left" w:pos="708"/>
        </w:tabs>
        <w:spacing w:line="240" w:lineRule="auto"/>
        <w:jc w:val="left"/>
        <w:rPr>
          <w:sz w:val="24"/>
        </w:rPr>
      </w:pPr>
    </w:p>
    <w:p w14:paraId="75DE213F" w14:textId="77777777" w:rsidR="006460FA" w:rsidRPr="006460FA" w:rsidRDefault="004866D6" w:rsidP="00453826">
      <w:pPr>
        <w:pStyle w:val="Nagwek4"/>
        <w:numPr>
          <w:ilvl w:val="0"/>
          <w:numId w:val="0"/>
        </w:numPr>
        <w:tabs>
          <w:tab w:val="left" w:pos="708"/>
        </w:tabs>
        <w:spacing w:line="240" w:lineRule="auto"/>
        <w:rPr>
          <w:b/>
          <w:sz w:val="32"/>
          <w:szCs w:val="32"/>
        </w:rPr>
      </w:pPr>
      <w:r>
        <w:rPr>
          <w:b/>
          <w:sz w:val="32"/>
          <w:szCs w:val="32"/>
        </w:rPr>
        <w:t>SPRAWOZDANIE</w:t>
      </w:r>
      <w:r w:rsidR="006460FA" w:rsidRPr="006460FA">
        <w:rPr>
          <w:b/>
          <w:sz w:val="32"/>
          <w:szCs w:val="32"/>
        </w:rPr>
        <w:t xml:space="preserve"> </w:t>
      </w:r>
    </w:p>
    <w:p w14:paraId="65AE55BC" w14:textId="77777777" w:rsidR="006460FA" w:rsidRPr="006460FA" w:rsidRDefault="006460FA" w:rsidP="006460FA">
      <w:pPr>
        <w:rPr>
          <w:b/>
          <w:sz w:val="32"/>
          <w:szCs w:val="32"/>
        </w:rPr>
      </w:pPr>
    </w:p>
    <w:p w14:paraId="6C1C0435" w14:textId="77777777" w:rsidR="00453826"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Z WYKONANIA BUDŻETU </w:t>
      </w:r>
    </w:p>
    <w:p w14:paraId="09DA4936" w14:textId="77777777" w:rsidR="006460FA" w:rsidRPr="006460FA" w:rsidRDefault="006460FA" w:rsidP="006460FA">
      <w:pPr>
        <w:rPr>
          <w:b/>
          <w:sz w:val="32"/>
          <w:szCs w:val="32"/>
        </w:rPr>
      </w:pPr>
    </w:p>
    <w:p w14:paraId="16375C16" w14:textId="77777777"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UZDROWISKOWEJ GMINY MIEJSKIEJ </w:t>
      </w:r>
    </w:p>
    <w:p w14:paraId="64D465B2" w14:textId="77777777" w:rsidR="006460FA" w:rsidRPr="006460FA" w:rsidRDefault="006460FA" w:rsidP="006460FA">
      <w:pPr>
        <w:rPr>
          <w:b/>
          <w:sz w:val="32"/>
          <w:szCs w:val="32"/>
        </w:rPr>
      </w:pPr>
    </w:p>
    <w:p w14:paraId="434E5639" w14:textId="77777777"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SZCZAWNO-ZDRÓJ  </w:t>
      </w:r>
    </w:p>
    <w:p w14:paraId="2F4EAC83" w14:textId="77777777" w:rsidR="006460FA" w:rsidRPr="006460FA" w:rsidRDefault="006460FA" w:rsidP="006460FA">
      <w:pPr>
        <w:rPr>
          <w:b/>
          <w:sz w:val="32"/>
          <w:szCs w:val="32"/>
        </w:rPr>
      </w:pPr>
    </w:p>
    <w:p w14:paraId="783CF554" w14:textId="33DD1238" w:rsidR="00453826" w:rsidRDefault="000010F3" w:rsidP="00453826">
      <w:pPr>
        <w:pStyle w:val="Nagwek4"/>
        <w:numPr>
          <w:ilvl w:val="0"/>
          <w:numId w:val="0"/>
        </w:numPr>
        <w:tabs>
          <w:tab w:val="left" w:pos="708"/>
        </w:tabs>
        <w:spacing w:line="240" w:lineRule="auto"/>
        <w:rPr>
          <w:b/>
          <w:sz w:val="32"/>
          <w:szCs w:val="32"/>
        </w:rPr>
      </w:pPr>
      <w:r>
        <w:rPr>
          <w:b/>
          <w:sz w:val="32"/>
          <w:szCs w:val="32"/>
        </w:rPr>
        <w:t>ZA</w:t>
      </w:r>
      <w:r w:rsidR="005B5C10">
        <w:rPr>
          <w:b/>
          <w:sz w:val="32"/>
          <w:szCs w:val="32"/>
        </w:rPr>
        <w:t xml:space="preserve"> </w:t>
      </w:r>
      <w:r>
        <w:rPr>
          <w:b/>
          <w:sz w:val="32"/>
          <w:szCs w:val="32"/>
        </w:rPr>
        <w:t xml:space="preserve"> 201</w:t>
      </w:r>
      <w:r w:rsidR="004D4BE9">
        <w:rPr>
          <w:b/>
          <w:sz w:val="32"/>
          <w:szCs w:val="32"/>
        </w:rPr>
        <w:t>9</w:t>
      </w:r>
      <w:r w:rsidR="006460FA" w:rsidRPr="006460FA">
        <w:rPr>
          <w:b/>
          <w:sz w:val="32"/>
          <w:szCs w:val="32"/>
        </w:rPr>
        <w:t xml:space="preserve"> ROK</w:t>
      </w:r>
    </w:p>
    <w:p w14:paraId="559C8C41" w14:textId="77777777" w:rsidR="006F4084" w:rsidRPr="006F4084" w:rsidRDefault="006F4084" w:rsidP="006F4084"/>
    <w:p w14:paraId="71BD7373" w14:textId="77777777" w:rsidR="006460FA" w:rsidRPr="006460FA" w:rsidRDefault="006460FA" w:rsidP="006460FA"/>
    <w:p w14:paraId="0C02FAD1" w14:textId="77777777" w:rsidR="00F846A1" w:rsidRDefault="00F846A1" w:rsidP="00F846A1">
      <w:pPr>
        <w:pStyle w:val="Nagwek5"/>
        <w:numPr>
          <w:ilvl w:val="0"/>
          <w:numId w:val="0"/>
        </w:numPr>
        <w:spacing w:line="240" w:lineRule="auto"/>
        <w:rPr>
          <w:b/>
          <w:sz w:val="24"/>
          <w:szCs w:val="24"/>
        </w:rPr>
      </w:pPr>
    </w:p>
    <w:p w14:paraId="695CD71A" w14:textId="77777777" w:rsidR="006460FA" w:rsidRDefault="006460FA" w:rsidP="00FD1679">
      <w:pPr>
        <w:pStyle w:val="Nagwek5"/>
        <w:numPr>
          <w:ilvl w:val="0"/>
          <w:numId w:val="0"/>
        </w:numPr>
        <w:spacing w:line="240" w:lineRule="auto"/>
        <w:jc w:val="center"/>
        <w:rPr>
          <w:b/>
          <w:szCs w:val="28"/>
        </w:rPr>
      </w:pPr>
    </w:p>
    <w:p w14:paraId="29B4DC9C" w14:textId="77777777" w:rsidR="006460FA" w:rsidRDefault="006460FA" w:rsidP="00FD1679">
      <w:pPr>
        <w:pStyle w:val="Nagwek5"/>
        <w:numPr>
          <w:ilvl w:val="0"/>
          <w:numId w:val="0"/>
        </w:numPr>
        <w:spacing w:line="240" w:lineRule="auto"/>
        <w:jc w:val="center"/>
        <w:rPr>
          <w:b/>
          <w:szCs w:val="28"/>
        </w:rPr>
      </w:pPr>
    </w:p>
    <w:p w14:paraId="1A80102F" w14:textId="77777777" w:rsidR="006460FA" w:rsidRDefault="006460FA" w:rsidP="00FD1679">
      <w:pPr>
        <w:pStyle w:val="Nagwek5"/>
        <w:numPr>
          <w:ilvl w:val="0"/>
          <w:numId w:val="0"/>
        </w:numPr>
        <w:spacing w:line="240" w:lineRule="auto"/>
        <w:jc w:val="center"/>
        <w:rPr>
          <w:b/>
          <w:szCs w:val="28"/>
        </w:rPr>
      </w:pPr>
    </w:p>
    <w:p w14:paraId="3DF9A7CD" w14:textId="77777777" w:rsidR="006460FA" w:rsidRDefault="006460FA" w:rsidP="00FD1679">
      <w:pPr>
        <w:pStyle w:val="Nagwek5"/>
        <w:numPr>
          <w:ilvl w:val="0"/>
          <w:numId w:val="0"/>
        </w:numPr>
        <w:spacing w:line="240" w:lineRule="auto"/>
        <w:jc w:val="center"/>
        <w:rPr>
          <w:b/>
          <w:szCs w:val="28"/>
        </w:rPr>
      </w:pPr>
    </w:p>
    <w:p w14:paraId="2DA73D50" w14:textId="77777777" w:rsidR="006460FA" w:rsidRDefault="006460FA" w:rsidP="00FD1679">
      <w:pPr>
        <w:pStyle w:val="Nagwek5"/>
        <w:numPr>
          <w:ilvl w:val="0"/>
          <w:numId w:val="0"/>
        </w:numPr>
        <w:spacing w:line="240" w:lineRule="auto"/>
        <w:jc w:val="center"/>
        <w:rPr>
          <w:b/>
          <w:szCs w:val="28"/>
        </w:rPr>
      </w:pPr>
    </w:p>
    <w:p w14:paraId="03E7F7BD" w14:textId="77777777" w:rsidR="006460FA" w:rsidRDefault="006460FA" w:rsidP="00FD1679">
      <w:pPr>
        <w:pStyle w:val="Nagwek5"/>
        <w:numPr>
          <w:ilvl w:val="0"/>
          <w:numId w:val="0"/>
        </w:numPr>
        <w:spacing w:line="240" w:lineRule="auto"/>
        <w:jc w:val="center"/>
        <w:rPr>
          <w:b/>
          <w:szCs w:val="28"/>
        </w:rPr>
      </w:pPr>
    </w:p>
    <w:p w14:paraId="7517C0AF" w14:textId="77777777" w:rsidR="006460FA" w:rsidRDefault="006460FA" w:rsidP="00FD1679">
      <w:pPr>
        <w:pStyle w:val="Nagwek5"/>
        <w:numPr>
          <w:ilvl w:val="0"/>
          <w:numId w:val="0"/>
        </w:numPr>
        <w:spacing w:line="240" w:lineRule="auto"/>
        <w:jc w:val="center"/>
        <w:rPr>
          <w:b/>
          <w:szCs w:val="28"/>
        </w:rPr>
      </w:pPr>
    </w:p>
    <w:p w14:paraId="2B47EE2A" w14:textId="77777777" w:rsidR="006460FA" w:rsidRDefault="006460FA" w:rsidP="00FD1679">
      <w:pPr>
        <w:pStyle w:val="Nagwek5"/>
        <w:numPr>
          <w:ilvl w:val="0"/>
          <w:numId w:val="0"/>
        </w:numPr>
        <w:spacing w:line="240" w:lineRule="auto"/>
        <w:jc w:val="center"/>
        <w:rPr>
          <w:b/>
          <w:szCs w:val="28"/>
        </w:rPr>
      </w:pPr>
    </w:p>
    <w:p w14:paraId="01888D04" w14:textId="77777777" w:rsidR="006460FA" w:rsidRDefault="006460FA" w:rsidP="00FD1679">
      <w:pPr>
        <w:pStyle w:val="Nagwek5"/>
        <w:numPr>
          <w:ilvl w:val="0"/>
          <w:numId w:val="0"/>
        </w:numPr>
        <w:spacing w:line="240" w:lineRule="auto"/>
        <w:jc w:val="center"/>
        <w:rPr>
          <w:b/>
          <w:szCs w:val="28"/>
        </w:rPr>
      </w:pPr>
    </w:p>
    <w:p w14:paraId="6E967811" w14:textId="77777777" w:rsidR="006460FA" w:rsidRDefault="006460FA" w:rsidP="00FD1679">
      <w:pPr>
        <w:pStyle w:val="Nagwek5"/>
        <w:numPr>
          <w:ilvl w:val="0"/>
          <w:numId w:val="0"/>
        </w:numPr>
        <w:spacing w:line="240" w:lineRule="auto"/>
        <w:jc w:val="center"/>
        <w:rPr>
          <w:b/>
          <w:szCs w:val="28"/>
        </w:rPr>
      </w:pPr>
    </w:p>
    <w:p w14:paraId="1D890510" w14:textId="77777777" w:rsidR="006460FA" w:rsidRDefault="006460FA" w:rsidP="006460FA">
      <w:pPr>
        <w:pStyle w:val="Nagwek5"/>
        <w:numPr>
          <w:ilvl w:val="0"/>
          <w:numId w:val="0"/>
        </w:numPr>
        <w:spacing w:line="240" w:lineRule="auto"/>
        <w:rPr>
          <w:b/>
          <w:szCs w:val="28"/>
        </w:rPr>
      </w:pPr>
    </w:p>
    <w:p w14:paraId="2C93F095" w14:textId="77777777" w:rsidR="006460FA" w:rsidRDefault="006460FA" w:rsidP="006460FA"/>
    <w:p w14:paraId="42815FB1" w14:textId="77777777" w:rsidR="006460FA" w:rsidRDefault="006460FA" w:rsidP="006460FA"/>
    <w:p w14:paraId="7840E1CA" w14:textId="77777777" w:rsidR="006460FA" w:rsidRDefault="006460FA" w:rsidP="00FD1679">
      <w:pPr>
        <w:pStyle w:val="Nagwek5"/>
        <w:numPr>
          <w:ilvl w:val="0"/>
          <w:numId w:val="0"/>
        </w:numPr>
        <w:spacing w:line="240" w:lineRule="auto"/>
        <w:jc w:val="center"/>
        <w:rPr>
          <w:sz w:val="24"/>
          <w:szCs w:val="24"/>
        </w:rPr>
      </w:pPr>
    </w:p>
    <w:p w14:paraId="6C22F013" w14:textId="77777777" w:rsidR="009B3A0A" w:rsidRDefault="009B3A0A" w:rsidP="009B3A0A"/>
    <w:p w14:paraId="1361061C" w14:textId="77777777" w:rsidR="009B3A0A" w:rsidRDefault="009B3A0A" w:rsidP="009B3A0A"/>
    <w:p w14:paraId="0C3427BB" w14:textId="77777777" w:rsidR="009B3A0A" w:rsidRDefault="009B3A0A" w:rsidP="009B3A0A"/>
    <w:p w14:paraId="47E4F651" w14:textId="77777777" w:rsidR="009B3A0A" w:rsidRDefault="009B3A0A" w:rsidP="009B3A0A"/>
    <w:p w14:paraId="35CA62E9" w14:textId="77777777" w:rsidR="00F47A5A" w:rsidRDefault="00F47A5A" w:rsidP="00F47A5A">
      <w:pPr>
        <w:pStyle w:val="Nagwek5"/>
        <w:numPr>
          <w:ilvl w:val="0"/>
          <w:numId w:val="0"/>
        </w:numPr>
        <w:spacing w:line="240" w:lineRule="auto"/>
        <w:rPr>
          <w:b/>
          <w:sz w:val="24"/>
          <w:szCs w:val="24"/>
        </w:rPr>
      </w:pPr>
    </w:p>
    <w:p w14:paraId="3041442F" w14:textId="77777777" w:rsidR="00F47A5A" w:rsidRPr="00FD1679" w:rsidRDefault="00F47A5A" w:rsidP="00F47A5A">
      <w:pPr>
        <w:pStyle w:val="Nagwek5"/>
        <w:numPr>
          <w:ilvl w:val="0"/>
          <w:numId w:val="0"/>
        </w:numPr>
        <w:spacing w:line="240" w:lineRule="auto"/>
        <w:rPr>
          <w:sz w:val="24"/>
          <w:szCs w:val="24"/>
        </w:rPr>
      </w:pPr>
      <w:r w:rsidRPr="00FD1679">
        <w:rPr>
          <w:b/>
          <w:sz w:val="24"/>
          <w:szCs w:val="24"/>
        </w:rPr>
        <w:t>I.</w:t>
      </w:r>
      <w:r w:rsidRPr="00FD1679">
        <w:rPr>
          <w:sz w:val="24"/>
          <w:szCs w:val="24"/>
        </w:rPr>
        <w:t xml:space="preserve">  </w:t>
      </w:r>
      <w:r w:rsidR="003A64E5">
        <w:rPr>
          <w:b/>
          <w:sz w:val="24"/>
          <w:szCs w:val="24"/>
        </w:rPr>
        <w:t xml:space="preserve">WPROWADZENIE </w:t>
      </w:r>
    </w:p>
    <w:p w14:paraId="52E19A1C" w14:textId="77777777" w:rsidR="00F47A5A" w:rsidRDefault="00F47A5A" w:rsidP="00F47A5A">
      <w:pPr>
        <w:pStyle w:val="Nagwek5"/>
        <w:numPr>
          <w:ilvl w:val="0"/>
          <w:numId w:val="0"/>
        </w:numPr>
        <w:tabs>
          <w:tab w:val="left" w:pos="0"/>
        </w:tabs>
        <w:spacing w:line="100" w:lineRule="atLeast"/>
        <w:ind w:left="1008"/>
        <w:rPr>
          <w:sz w:val="24"/>
          <w:szCs w:val="24"/>
        </w:rPr>
      </w:pPr>
    </w:p>
    <w:p w14:paraId="33E2189D" w14:textId="3013797A" w:rsidR="00F47A5A" w:rsidRPr="0014074B" w:rsidRDefault="00F47A5A" w:rsidP="00501AD8">
      <w:pPr>
        <w:pStyle w:val="Tekstpodstawowy21"/>
        <w:spacing w:line="276" w:lineRule="auto"/>
        <w:ind w:firstLine="708"/>
        <w:jc w:val="both"/>
        <w:rPr>
          <w:bCs/>
        </w:rPr>
      </w:pPr>
      <w:r w:rsidRPr="0014074B">
        <w:t xml:space="preserve">Budżet </w:t>
      </w:r>
      <w:r>
        <w:t xml:space="preserve">Uzdrowiskowej </w:t>
      </w:r>
      <w:r w:rsidRPr="0014074B">
        <w:t xml:space="preserve">Gminy </w:t>
      </w:r>
      <w:r>
        <w:t xml:space="preserve"> Miejskiej </w:t>
      </w:r>
      <w:r w:rsidRPr="0014074B">
        <w:t>Szczawno-Zdrój na 201</w:t>
      </w:r>
      <w:r w:rsidR="003B3A7D">
        <w:t>9</w:t>
      </w:r>
      <w:r w:rsidRPr="0014074B">
        <w:t xml:space="preserve"> rok został przyjęty Uchwałą budżetową Nr </w:t>
      </w:r>
      <w:r w:rsidR="0038636A">
        <w:t>V</w:t>
      </w:r>
      <w:r w:rsidRPr="0014074B">
        <w:t>/</w:t>
      </w:r>
      <w:r w:rsidR="00BD71DF">
        <w:t>2</w:t>
      </w:r>
      <w:r w:rsidRPr="0014074B">
        <w:t>/1</w:t>
      </w:r>
      <w:r w:rsidR="00BD71DF">
        <w:t>9</w:t>
      </w:r>
      <w:r w:rsidRPr="0014074B">
        <w:t xml:space="preserve"> Rady Miejskiej w Szczawnie-Zdroju z dnia </w:t>
      </w:r>
      <w:r w:rsidR="0038636A">
        <w:t>1</w:t>
      </w:r>
      <w:r w:rsidR="003B3A7D">
        <w:t>4</w:t>
      </w:r>
      <w:r w:rsidRPr="0014074B">
        <w:t xml:space="preserve"> </w:t>
      </w:r>
      <w:r w:rsidR="003B3A7D">
        <w:t>stycznia</w:t>
      </w:r>
      <w:r w:rsidRPr="0014074B">
        <w:t xml:space="preserve"> 201</w:t>
      </w:r>
      <w:r w:rsidR="003B3A7D">
        <w:t>9</w:t>
      </w:r>
      <w:r w:rsidRPr="0014074B">
        <w:t xml:space="preserve"> roku. Plan  dochodów według uchwały wynosił </w:t>
      </w:r>
      <w:r w:rsidR="003B3A7D">
        <w:t>32.539.513,00</w:t>
      </w:r>
      <w:r w:rsidRPr="0014074B">
        <w:rPr>
          <w:b/>
          <w:bCs/>
        </w:rPr>
        <w:t xml:space="preserve"> </w:t>
      </w:r>
      <w:r w:rsidRPr="0014074B">
        <w:t xml:space="preserve">zł, w tym dochody bieżące w wysokości </w:t>
      </w:r>
      <w:r w:rsidR="003B3A7D">
        <w:t>27.531.753,00</w:t>
      </w:r>
      <w:r w:rsidRPr="0014074B">
        <w:t xml:space="preserve"> zł i majątkowe </w:t>
      </w:r>
      <w:r w:rsidR="003B3A7D">
        <w:t>5.007.760,00</w:t>
      </w:r>
      <w:r w:rsidRPr="0014074B">
        <w:t xml:space="preserve"> zł. </w:t>
      </w:r>
      <w:r w:rsidRPr="0014074B">
        <w:rPr>
          <w:bCs/>
        </w:rPr>
        <w:t>Plan wydatków uchwalony na 201</w:t>
      </w:r>
      <w:r w:rsidR="003B3A7D">
        <w:rPr>
          <w:bCs/>
        </w:rPr>
        <w:t>9</w:t>
      </w:r>
      <w:r>
        <w:rPr>
          <w:bCs/>
        </w:rPr>
        <w:t xml:space="preserve"> </w:t>
      </w:r>
      <w:r w:rsidRPr="0014074B">
        <w:rPr>
          <w:bCs/>
        </w:rPr>
        <w:t xml:space="preserve">r. wynosił  </w:t>
      </w:r>
      <w:r w:rsidR="003B3A7D">
        <w:rPr>
          <w:bCs/>
        </w:rPr>
        <w:t>32.117.488,66</w:t>
      </w:r>
      <w:r w:rsidRPr="0014074B">
        <w:rPr>
          <w:bCs/>
        </w:rPr>
        <w:t xml:space="preserve"> zł, z czego wydatki bieżące ustalono na poziomie </w:t>
      </w:r>
      <w:r w:rsidR="003B3A7D">
        <w:rPr>
          <w:bCs/>
        </w:rPr>
        <w:t>24.695.292,66</w:t>
      </w:r>
      <w:r w:rsidRPr="0014074B">
        <w:rPr>
          <w:bCs/>
        </w:rPr>
        <w:t xml:space="preserve"> zł, a kwotę  </w:t>
      </w:r>
      <w:r w:rsidR="003B3A7D">
        <w:rPr>
          <w:bCs/>
        </w:rPr>
        <w:t>7.422.196,00</w:t>
      </w:r>
      <w:r w:rsidRPr="0014074B">
        <w:rPr>
          <w:bCs/>
        </w:rPr>
        <w:t xml:space="preserve"> zł stanowiły wydatki majątkowe. </w:t>
      </w:r>
      <w:r w:rsidR="007E21AF">
        <w:rPr>
          <w:bCs/>
        </w:rPr>
        <w:t>Nadwyżkę</w:t>
      </w:r>
      <w:r w:rsidRPr="0014074B">
        <w:rPr>
          <w:bCs/>
        </w:rPr>
        <w:t xml:space="preserve"> budżet</w:t>
      </w:r>
      <w:r w:rsidR="00475D10">
        <w:rPr>
          <w:bCs/>
        </w:rPr>
        <w:t>u</w:t>
      </w:r>
      <w:r w:rsidRPr="0014074B">
        <w:rPr>
          <w:bCs/>
        </w:rPr>
        <w:t xml:space="preserve"> </w:t>
      </w:r>
      <w:r w:rsidR="007E21AF">
        <w:rPr>
          <w:bCs/>
        </w:rPr>
        <w:t xml:space="preserve">w wysokości </w:t>
      </w:r>
      <w:r w:rsidRPr="0014074B">
        <w:rPr>
          <w:bCs/>
        </w:rPr>
        <w:t xml:space="preserve"> </w:t>
      </w:r>
      <w:r w:rsidR="003B3A7D">
        <w:rPr>
          <w:bCs/>
        </w:rPr>
        <w:t>422.024,34</w:t>
      </w:r>
      <w:r w:rsidRPr="0014074B">
        <w:rPr>
          <w:bCs/>
        </w:rPr>
        <w:t xml:space="preserve"> zł</w:t>
      </w:r>
      <w:r w:rsidRPr="00475D10">
        <w:rPr>
          <w:bCs/>
          <w:color w:val="FF0000"/>
        </w:rPr>
        <w:t>.</w:t>
      </w:r>
      <w:r w:rsidR="007E21AF">
        <w:rPr>
          <w:bCs/>
          <w:color w:val="FF0000"/>
        </w:rPr>
        <w:t xml:space="preserve"> </w:t>
      </w:r>
      <w:r w:rsidR="007E21AF" w:rsidRPr="007E21AF">
        <w:rPr>
          <w:bCs/>
        </w:rPr>
        <w:t>planowano przeznaczyć na spłatę zaciągniętych</w:t>
      </w:r>
      <w:r w:rsidR="007E21AF">
        <w:rPr>
          <w:bCs/>
        </w:rPr>
        <w:t xml:space="preserve"> zobowiązań z tytułu emisji papierów wartościowych oraz na spłatę pożyczki z WFOSiGW.</w:t>
      </w:r>
      <w:r w:rsidRPr="007E21AF">
        <w:rPr>
          <w:bCs/>
        </w:rPr>
        <w:t xml:space="preserve"> </w:t>
      </w:r>
      <w:r w:rsidRPr="00EB3893">
        <w:rPr>
          <w:bCs/>
        </w:rPr>
        <w:t xml:space="preserve">Przychody z tytułu </w:t>
      </w:r>
      <w:r w:rsidR="00EC523E">
        <w:rPr>
          <w:bCs/>
        </w:rPr>
        <w:t>wolnych środków, o których mowa w art.217 ust.2 pkt 6 ustawy o finansach publicznych</w:t>
      </w:r>
      <w:r w:rsidRPr="00EB3893">
        <w:rPr>
          <w:bCs/>
        </w:rPr>
        <w:t xml:space="preserve"> zostały zaplanowane na poziomie </w:t>
      </w:r>
      <w:r w:rsidR="003B3A7D">
        <w:rPr>
          <w:bCs/>
        </w:rPr>
        <w:t>298.977</w:t>
      </w:r>
      <w:r w:rsidRPr="00EB3893">
        <w:rPr>
          <w:bCs/>
        </w:rPr>
        <w:t>,</w:t>
      </w:r>
      <w:r w:rsidR="00291BE0">
        <w:rPr>
          <w:bCs/>
        </w:rPr>
        <w:t>00</w:t>
      </w:r>
      <w:r w:rsidRPr="00EB3893">
        <w:rPr>
          <w:bCs/>
        </w:rPr>
        <w:t xml:space="preserve"> zł. natomiast</w:t>
      </w:r>
      <w:r w:rsidRPr="0014074B">
        <w:rPr>
          <w:bCs/>
        </w:rPr>
        <w:t xml:space="preserve"> rozchody </w:t>
      </w:r>
      <w:r>
        <w:rPr>
          <w:bCs/>
        </w:rPr>
        <w:t xml:space="preserve">w kwocie </w:t>
      </w:r>
      <w:r w:rsidR="00EC523E">
        <w:rPr>
          <w:bCs/>
        </w:rPr>
        <w:t>721</w:t>
      </w:r>
      <w:r w:rsidRPr="0014074B">
        <w:rPr>
          <w:bCs/>
        </w:rPr>
        <w:t>.</w:t>
      </w:r>
      <w:r w:rsidR="003B3A7D">
        <w:rPr>
          <w:bCs/>
        </w:rPr>
        <w:t>001,34</w:t>
      </w:r>
      <w:r>
        <w:rPr>
          <w:bCs/>
        </w:rPr>
        <w:t xml:space="preserve"> </w:t>
      </w:r>
      <w:r w:rsidRPr="0014074B">
        <w:rPr>
          <w:bCs/>
        </w:rPr>
        <w:t xml:space="preserve">zł. </w:t>
      </w:r>
      <w:r>
        <w:rPr>
          <w:bCs/>
        </w:rPr>
        <w:t xml:space="preserve">przeznaczono </w:t>
      </w:r>
      <w:r w:rsidRPr="0014074B">
        <w:rPr>
          <w:bCs/>
        </w:rPr>
        <w:t xml:space="preserve">na </w:t>
      </w:r>
      <w:r w:rsidR="00EC523E">
        <w:rPr>
          <w:bCs/>
        </w:rPr>
        <w:t>spłatę zobowiązań wynikających z emisji papierów wartościowych oraz na spłatę pożyczki.</w:t>
      </w:r>
    </w:p>
    <w:p w14:paraId="03D6FCDB" w14:textId="77777777" w:rsidR="00F47A5A" w:rsidRDefault="00F47A5A" w:rsidP="00501AD8">
      <w:pPr>
        <w:pStyle w:val="Tekstpodstawowy21"/>
        <w:spacing w:line="276" w:lineRule="auto"/>
        <w:jc w:val="both"/>
        <w:rPr>
          <w:bCs/>
        </w:rPr>
      </w:pPr>
      <w:r w:rsidRPr="0014074B">
        <w:rPr>
          <w:bCs/>
        </w:rPr>
        <w:t>Zgodnie z kompetencjami</w:t>
      </w:r>
      <w:r>
        <w:rPr>
          <w:bCs/>
        </w:rPr>
        <w:t>,</w:t>
      </w:r>
      <w:r w:rsidRPr="0014074B">
        <w:rPr>
          <w:bCs/>
        </w:rPr>
        <w:t xml:space="preserve"> organy gminy dokonywały </w:t>
      </w:r>
      <w:r>
        <w:rPr>
          <w:bCs/>
        </w:rPr>
        <w:t xml:space="preserve">w ciągu roku </w:t>
      </w:r>
      <w:r w:rsidRPr="0014074B">
        <w:rPr>
          <w:bCs/>
        </w:rPr>
        <w:t xml:space="preserve">zmian w budżecie podejmując stosowne uchwały i zarządzenia. </w:t>
      </w:r>
    </w:p>
    <w:p w14:paraId="69AF0B6A" w14:textId="7E1B4CE9" w:rsidR="00F47A5A" w:rsidRDefault="00F47A5A" w:rsidP="00501AD8">
      <w:pPr>
        <w:pStyle w:val="Tekstpodstawowy21"/>
        <w:spacing w:line="276" w:lineRule="auto"/>
        <w:jc w:val="both"/>
        <w:rPr>
          <w:bCs/>
        </w:rPr>
      </w:pPr>
      <w:r w:rsidRPr="0014074B">
        <w:rPr>
          <w:bCs/>
        </w:rPr>
        <w:t xml:space="preserve">Po dokonanych zmianach pierwotnie planowane dochody ogółem </w:t>
      </w:r>
      <w:r>
        <w:rPr>
          <w:bCs/>
        </w:rPr>
        <w:t>na dzień 31.12.201</w:t>
      </w:r>
      <w:r w:rsidR="003B3A7D">
        <w:rPr>
          <w:bCs/>
        </w:rPr>
        <w:t>9</w:t>
      </w:r>
      <w:r>
        <w:rPr>
          <w:bCs/>
        </w:rPr>
        <w:t xml:space="preserve"> r. </w:t>
      </w:r>
      <w:r w:rsidRPr="0014074B">
        <w:rPr>
          <w:bCs/>
        </w:rPr>
        <w:t xml:space="preserve">uległy </w:t>
      </w:r>
      <w:r>
        <w:rPr>
          <w:bCs/>
        </w:rPr>
        <w:t xml:space="preserve">zwiększeniu  </w:t>
      </w:r>
      <w:r w:rsidRPr="0014074B">
        <w:rPr>
          <w:bCs/>
        </w:rPr>
        <w:t xml:space="preserve">o kwotę </w:t>
      </w:r>
      <w:r w:rsidR="003B3A7D">
        <w:rPr>
          <w:bCs/>
        </w:rPr>
        <w:t>6.527.910,91</w:t>
      </w:r>
      <w:r>
        <w:rPr>
          <w:bCs/>
        </w:rPr>
        <w:t xml:space="preserve"> </w:t>
      </w:r>
      <w:r w:rsidRPr="0014074B">
        <w:rPr>
          <w:bCs/>
        </w:rPr>
        <w:t xml:space="preserve">zł. osiągając wielkość  </w:t>
      </w:r>
      <w:r w:rsidR="003B3A7D">
        <w:rPr>
          <w:bCs/>
        </w:rPr>
        <w:t>39.067.423,91</w:t>
      </w:r>
      <w:r w:rsidRPr="0014074B">
        <w:rPr>
          <w:bCs/>
        </w:rPr>
        <w:t xml:space="preserve"> zł, z czego plan dochodów bieżących został zwiększony o kwotę </w:t>
      </w:r>
      <w:r w:rsidR="003B3A7D">
        <w:rPr>
          <w:bCs/>
        </w:rPr>
        <w:t>2.026.413,20</w:t>
      </w:r>
      <w:r>
        <w:rPr>
          <w:bCs/>
        </w:rPr>
        <w:t xml:space="preserve"> </w:t>
      </w:r>
      <w:r w:rsidRPr="0014074B">
        <w:rPr>
          <w:bCs/>
        </w:rPr>
        <w:t>zł.,</w:t>
      </w:r>
      <w:r w:rsidR="00014008">
        <w:rPr>
          <w:bCs/>
        </w:rPr>
        <w:t xml:space="preserve"> </w:t>
      </w:r>
      <w:r w:rsidR="00387DA6">
        <w:rPr>
          <w:bCs/>
        </w:rPr>
        <w:t>do wysokości</w:t>
      </w:r>
      <w:r w:rsidR="00014008">
        <w:rPr>
          <w:bCs/>
        </w:rPr>
        <w:t xml:space="preserve"> </w:t>
      </w:r>
      <w:r w:rsidR="00ED1A60">
        <w:rPr>
          <w:bCs/>
        </w:rPr>
        <w:t>29.558.166,20</w:t>
      </w:r>
      <w:r w:rsidR="00014008">
        <w:rPr>
          <w:bCs/>
        </w:rPr>
        <w:t xml:space="preserve"> zł.</w:t>
      </w:r>
      <w:r w:rsidRPr="0014074B">
        <w:rPr>
          <w:bCs/>
        </w:rPr>
        <w:t xml:space="preserve"> </w:t>
      </w:r>
      <w:r w:rsidR="000B54A3">
        <w:rPr>
          <w:bCs/>
        </w:rPr>
        <w:t>a</w:t>
      </w:r>
      <w:r w:rsidRPr="0014074B">
        <w:rPr>
          <w:bCs/>
        </w:rPr>
        <w:t xml:space="preserve"> plan dochodów majątkowych </w:t>
      </w:r>
      <w:r w:rsidR="000B54A3">
        <w:rPr>
          <w:bCs/>
        </w:rPr>
        <w:t xml:space="preserve">został zwiększony </w:t>
      </w:r>
      <w:r w:rsidRPr="0014074B">
        <w:rPr>
          <w:bCs/>
        </w:rPr>
        <w:t xml:space="preserve"> o kwotę </w:t>
      </w:r>
      <w:r w:rsidR="00ED1A60">
        <w:rPr>
          <w:bCs/>
        </w:rPr>
        <w:t>4.501.497,71</w:t>
      </w:r>
      <w:r w:rsidRPr="0014074B">
        <w:rPr>
          <w:bCs/>
        </w:rPr>
        <w:t xml:space="preserve"> zł. </w:t>
      </w:r>
      <w:r w:rsidR="00387DA6">
        <w:rPr>
          <w:bCs/>
        </w:rPr>
        <w:t xml:space="preserve">do wysokości </w:t>
      </w:r>
      <w:r w:rsidR="00014008">
        <w:rPr>
          <w:bCs/>
        </w:rPr>
        <w:t xml:space="preserve"> </w:t>
      </w:r>
      <w:r w:rsidR="00ED1A60">
        <w:rPr>
          <w:bCs/>
        </w:rPr>
        <w:t>9.509.257,71</w:t>
      </w:r>
      <w:r w:rsidR="00014008">
        <w:rPr>
          <w:bCs/>
        </w:rPr>
        <w:t xml:space="preserve"> zł.</w:t>
      </w:r>
    </w:p>
    <w:p w14:paraId="7B55C1A3" w14:textId="12305181" w:rsidR="00F47A5A" w:rsidRPr="0014074B" w:rsidRDefault="00F47A5A" w:rsidP="00501AD8">
      <w:pPr>
        <w:pStyle w:val="Tekstpodstawowy21"/>
        <w:spacing w:line="276" w:lineRule="auto"/>
        <w:jc w:val="both"/>
        <w:rPr>
          <w:bCs/>
        </w:rPr>
      </w:pPr>
      <w:r w:rsidRPr="0014074B">
        <w:rPr>
          <w:bCs/>
        </w:rPr>
        <w:t xml:space="preserve">Zwiększeniu uległ </w:t>
      </w:r>
      <w:r>
        <w:rPr>
          <w:bCs/>
        </w:rPr>
        <w:t>także</w:t>
      </w:r>
      <w:r w:rsidRPr="0014074B">
        <w:rPr>
          <w:bCs/>
        </w:rPr>
        <w:t xml:space="preserve"> plan </w:t>
      </w:r>
      <w:r>
        <w:rPr>
          <w:bCs/>
        </w:rPr>
        <w:t xml:space="preserve"> </w:t>
      </w:r>
      <w:r w:rsidRPr="0014074B">
        <w:rPr>
          <w:bCs/>
        </w:rPr>
        <w:t>wydatków</w:t>
      </w:r>
      <w:r>
        <w:rPr>
          <w:bCs/>
        </w:rPr>
        <w:t xml:space="preserve"> ogółem,</w:t>
      </w:r>
      <w:r w:rsidRPr="0014074B">
        <w:rPr>
          <w:bCs/>
        </w:rPr>
        <w:t xml:space="preserve"> o </w:t>
      </w:r>
      <w:r>
        <w:rPr>
          <w:bCs/>
        </w:rPr>
        <w:t xml:space="preserve">łączną </w:t>
      </w:r>
      <w:r w:rsidRPr="0014074B">
        <w:rPr>
          <w:bCs/>
        </w:rPr>
        <w:t xml:space="preserve">kwotę </w:t>
      </w:r>
      <w:r w:rsidR="00ED1A60">
        <w:rPr>
          <w:bCs/>
        </w:rPr>
        <w:t>7.437.440,91</w:t>
      </w:r>
      <w:r w:rsidRPr="0014074B">
        <w:rPr>
          <w:bCs/>
        </w:rPr>
        <w:t xml:space="preserve"> zł,</w:t>
      </w:r>
      <w:r>
        <w:rPr>
          <w:bCs/>
        </w:rPr>
        <w:t xml:space="preserve"> osiągając na koniec roku wielkość </w:t>
      </w:r>
      <w:r w:rsidR="00ED1A60">
        <w:rPr>
          <w:bCs/>
        </w:rPr>
        <w:t>39.554.929,57</w:t>
      </w:r>
      <w:r>
        <w:rPr>
          <w:bCs/>
        </w:rPr>
        <w:t xml:space="preserve"> zł.</w:t>
      </w:r>
      <w:r w:rsidRPr="0014074B">
        <w:rPr>
          <w:bCs/>
        </w:rPr>
        <w:t xml:space="preserve"> </w:t>
      </w:r>
      <w:r>
        <w:rPr>
          <w:bCs/>
        </w:rPr>
        <w:t>P</w:t>
      </w:r>
      <w:r w:rsidRPr="0014074B">
        <w:rPr>
          <w:bCs/>
        </w:rPr>
        <w:t xml:space="preserve">lan wydatków bieżących został zwiększony </w:t>
      </w:r>
      <w:r>
        <w:rPr>
          <w:bCs/>
        </w:rPr>
        <w:br/>
      </w:r>
      <w:r w:rsidRPr="0014074B">
        <w:rPr>
          <w:bCs/>
        </w:rPr>
        <w:t xml:space="preserve">o kwotę </w:t>
      </w:r>
      <w:r w:rsidR="00ED1A60">
        <w:rPr>
          <w:bCs/>
        </w:rPr>
        <w:t>2.920.050,85</w:t>
      </w:r>
      <w:r w:rsidRPr="0014074B">
        <w:rPr>
          <w:bCs/>
        </w:rPr>
        <w:t xml:space="preserve"> zł</w:t>
      </w:r>
      <w:r>
        <w:rPr>
          <w:bCs/>
        </w:rPr>
        <w:t xml:space="preserve"> do wysokości </w:t>
      </w:r>
      <w:r w:rsidR="00ED1A60">
        <w:rPr>
          <w:bCs/>
        </w:rPr>
        <w:t>27.615.343,51</w:t>
      </w:r>
      <w:r>
        <w:rPr>
          <w:bCs/>
        </w:rPr>
        <w:t xml:space="preserve"> zł</w:t>
      </w:r>
      <w:r w:rsidRPr="0014074B">
        <w:rPr>
          <w:bCs/>
        </w:rPr>
        <w:t xml:space="preserve"> a plan wydatków majątkowych został </w:t>
      </w:r>
      <w:r w:rsidR="000B54A3">
        <w:rPr>
          <w:bCs/>
        </w:rPr>
        <w:t>zwiększony</w:t>
      </w:r>
      <w:r>
        <w:rPr>
          <w:bCs/>
        </w:rPr>
        <w:t xml:space="preserve"> </w:t>
      </w:r>
      <w:r w:rsidRPr="0014074B">
        <w:rPr>
          <w:bCs/>
        </w:rPr>
        <w:t xml:space="preserve"> o kwotę </w:t>
      </w:r>
      <w:r w:rsidR="00ED1A60">
        <w:rPr>
          <w:bCs/>
        </w:rPr>
        <w:t>4.517.39</w:t>
      </w:r>
      <w:r w:rsidR="008C7679">
        <w:rPr>
          <w:bCs/>
        </w:rPr>
        <w:t>0</w:t>
      </w:r>
      <w:r w:rsidR="00ED1A60">
        <w:rPr>
          <w:bCs/>
        </w:rPr>
        <w:t>,06</w:t>
      </w:r>
      <w:r>
        <w:rPr>
          <w:bCs/>
        </w:rPr>
        <w:t xml:space="preserve"> </w:t>
      </w:r>
      <w:r w:rsidRPr="0014074B">
        <w:rPr>
          <w:bCs/>
        </w:rPr>
        <w:t xml:space="preserve">zł </w:t>
      </w:r>
      <w:r>
        <w:rPr>
          <w:bCs/>
        </w:rPr>
        <w:t xml:space="preserve">do wysokości </w:t>
      </w:r>
      <w:r w:rsidR="00ED1A60">
        <w:rPr>
          <w:bCs/>
        </w:rPr>
        <w:t>11.939.586,06</w:t>
      </w:r>
      <w:r>
        <w:rPr>
          <w:bCs/>
        </w:rPr>
        <w:t xml:space="preserve"> zł.</w:t>
      </w:r>
    </w:p>
    <w:p w14:paraId="23F28C24" w14:textId="6CA1203E" w:rsidR="00F47A5A" w:rsidRDefault="00F47A5A" w:rsidP="00501AD8">
      <w:pPr>
        <w:pStyle w:val="Tekstpodstawowy21"/>
        <w:spacing w:line="276" w:lineRule="auto"/>
        <w:jc w:val="both"/>
        <w:rPr>
          <w:bCs/>
        </w:rPr>
      </w:pPr>
      <w:r>
        <w:rPr>
          <w:bCs/>
        </w:rPr>
        <w:t>Na dzień 31 grudnia 201</w:t>
      </w:r>
      <w:r w:rsidR="00ED1A60">
        <w:rPr>
          <w:bCs/>
        </w:rPr>
        <w:t>9</w:t>
      </w:r>
      <w:r>
        <w:rPr>
          <w:bCs/>
        </w:rPr>
        <w:t xml:space="preserve"> </w:t>
      </w:r>
      <w:r w:rsidRPr="0014074B">
        <w:rPr>
          <w:bCs/>
        </w:rPr>
        <w:t>r. na skutek wprowadzonych zmian planowana różnica między dochodami a wydatkami  wyniosła (-)</w:t>
      </w:r>
      <w:r w:rsidR="00ED1A60">
        <w:rPr>
          <w:bCs/>
        </w:rPr>
        <w:t>487.505,66</w:t>
      </w:r>
      <w:r>
        <w:rPr>
          <w:bCs/>
        </w:rPr>
        <w:t xml:space="preserve"> </w:t>
      </w:r>
      <w:r w:rsidRPr="0014074B">
        <w:rPr>
          <w:bCs/>
        </w:rPr>
        <w:t xml:space="preserve">zł. </w:t>
      </w:r>
      <w:r>
        <w:rPr>
          <w:bCs/>
        </w:rPr>
        <w:t xml:space="preserve"> </w:t>
      </w:r>
    </w:p>
    <w:p w14:paraId="2AF719B8" w14:textId="0C48BCF3" w:rsidR="00F47A5A" w:rsidRDefault="0095589F" w:rsidP="00501AD8">
      <w:pPr>
        <w:pStyle w:val="Tekstpodstawowy21"/>
        <w:spacing w:line="276" w:lineRule="auto"/>
        <w:jc w:val="both"/>
        <w:rPr>
          <w:bCs/>
        </w:rPr>
      </w:pPr>
      <w:r>
        <w:rPr>
          <w:bCs/>
        </w:rPr>
        <w:t>W</w:t>
      </w:r>
      <w:r w:rsidR="00F47A5A">
        <w:rPr>
          <w:bCs/>
        </w:rPr>
        <w:t xml:space="preserve"> zakresie </w:t>
      </w:r>
      <w:r w:rsidR="00F47A5A" w:rsidRPr="0014074B">
        <w:rPr>
          <w:bCs/>
        </w:rPr>
        <w:t>planu przycho</w:t>
      </w:r>
      <w:r w:rsidR="00F47A5A">
        <w:rPr>
          <w:bCs/>
        </w:rPr>
        <w:t>dów</w:t>
      </w:r>
      <w:r w:rsidR="00A21AAF">
        <w:rPr>
          <w:bCs/>
        </w:rPr>
        <w:t xml:space="preserve"> również</w:t>
      </w:r>
      <w:r w:rsidR="00F47A5A">
        <w:rPr>
          <w:bCs/>
        </w:rPr>
        <w:t xml:space="preserve"> nastąpiły zmiany. </w:t>
      </w:r>
      <w:r w:rsidR="00F47A5A" w:rsidRPr="0014074B">
        <w:rPr>
          <w:bCs/>
        </w:rPr>
        <w:t xml:space="preserve">Planowane </w:t>
      </w:r>
      <w:r w:rsidR="00F47A5A">
        <w:rPr>
          <w:bCs/>
        </w:rPr>
        <w:t xml:space="preserve">na dzień </w:t>
      </w:r>
      <w:r w:rsidR="003A1F5C">
        <w:rPr>
          <w:bCs/>
        </w:rPr>
        <w:br/>
      </w:r>
      <w:r w:rsidR="00F47A5A">
        <w:rPr>
          <w:bCs/>
        </w:rPr>
        <w:t>31 grudnia 201</w:t>
      </w:r>
      <w:r w:rsidR="00ED1A60">
        <w:rPr>
          <w:bCs/>
        </w:rPr>
        <w:t>9</w:t>
      </w:r>
      <w:r w:rsidR="00F47A5A">
        <w:rPr>
          <w:bCs/>
        </w:rPr>
        <w:t xml:space="preserve"> </w:t>
      </w:r>
      <w:r w:rsidR="00F47A5A" w:rsidRPr="0014074B">
        <w:rPr>
          <w:bCs/>
        </w:rPr>
        <w:t>r.</w:t>
      </w:r>
      <w:r w:rsidR="00F47A5A">
        <w:rPr>
          <w:bCs/>
        </w:rPr>
        <w:t xml:space="preserve"> przychody </w:t>
      </w:r>
      <w:r w:rsidR="00F47A5A" w:rsidRPr="0014074B">
        <w:rPr>
          <w:bCs/>
        </w:rPr>
        <w:t xml:space="preserve"> to kwota </w:t>
      </w:r>
      <w:r w:rsidR="00C85B91">
        <w:rPr>
          <w:bCs/>
        </w:rPr>
        <w:t>1</w:t>
      </w:r>
      <w:r w:rsidR="00F47A5A" w:rsidRPr="0014074B">
        <w:rPr>
          <w:bCs/>
        </w:rPr>
        <w:t>.</w:t>
      </w:r>
      <w:r w:rsidR="00ED1A60">
        <w:rPr>
          <w:bCs/>
        </w:rPr>
        <w:t>208</w:t>
      </w:r>
      <w:r w:rsidR="00F47A5A" w:rsidRPr="0014074B">
        <w:rPr>
          <w:bCs/>
        </w:rPr>
        <w:t>.</w:t>
      </w:r>
      <w:r w:rsidR="00ED1A60">
        <w:rPr>
          <w:bCs/>
        </w:rPr>
        <w:t>507</w:t>
      </w:r>
      <w:r w:rsidR="00F47A5A">
        <w:rPr>
          <w:bCs/>
        </w:rPr>
        <w:t>,</w:t>
      </w:r>
      <w:r w:rsidR="00C85B91">
        <w:rPr>
          <w:bCs/>
        </w:rPr>
        <w:t>00</w:t>
      </w:r>
      <w:r w:rsidR="00F47A5A" w:rsidRPr="0014074B">
        <w:rPr>
          <w:bCs/>
        </w:rPr>
        <w:t xml:space="preserve"> zł,</w:t>
      </w:r>
      <w:r w:rsidR="001B491D">
        <w:rPr>
          <w:bCs/>
        </w:rPr>
        <w:t xml:space="preserve"> </w:t>
      </w:r>
      <w:r w:rsidR="00F47A5A">
        <w:rPr>
          <w:bCs/>
        </w:rPr>
        <w:t xml:space="preserve"> </w:t>
      </w:r>
      <w:r w:rsidR="00671A61">
        <w:rPr>
          <w:bCs/>
        </w:rPr>
        <w:t>stanowiące</w:t>
      </w:r>
      <w:r w:rsidR="001B491D">
        <w:rPr>
          <w:bCs/>
        </w:rPr>
        <w:t xml:space="preserve"> </w:t>
      </w:r>
      <w:r w:rsidR="00F47A5A">
        <w:rPr>
          <w:bCs/>
        </w:rPr>
        <w:t xml:space="preserve">wartość wprowadzonych do budżetu wolnych środków, o których mowa w art.217 ust.2 pkt 6 ustawy o finansach publicznych. </w:t>
      </w:r>
    </w:p>
    <w:p w14:paraId="64A27D1C" w14:textId="1E6B31DF" w:rsidR="00F47A5A" w:rsidRPr="00FD5A3E" w:rsidRDefault="00F47A5A" w:rsidP="00501AD8">
      <w:pPr>
        <w:pStyle w:val="Tekstpodstawowy21"/>
        <w:spacing w:line="276" w:lineRule="auto"/>
        <w:jc w:val="both"/>
        <w:rPr>
          <w:bCs/>
        </w:rPr>
      </w:pPr>
      <w:r w:rsidRPr="00FD5A3E">
        <w:rPr>
          <w:bCs/>
        </w:rPr>
        <w:t>Plan rozchodów w ciągu  201</w:t>
      </w:r>
      <w:r w:rsidR="00ED1A60">
        <w:rPr>
          <w:bCs/>
        </w:rPr>
        <w:t>9</w:t>
      </w:r>
      <w:r w:rsidRPr="00FD5A3E">
        <w:rPr>
          <w:bCs/>
        </w:rPr>
        <w:t xml:space="preserve"> r. </w:t>
      </w:r>
      <w:r w:rsidR="00ED1A60">
        <w:rPr>
          <w:bCs/>
        </w:rPr>
        <w:t>nie</w:t>
      </w:r>
      <w:r w:rsidR="00463C8D">
        <w:rPr>
          <w:bCs/>
        </w:rPr>
        <w:t xml:space="preserve"> </w:t>
      </w:r>
      <w:r w:rsidRPr="00FD5A3E">
        <w:rPr>
          <w:bCs/>
        </w:rPr>
        <w:t xml:space="preserve">uległ </w:t>
      </w:r>
      <w:r w:rsidR="00463C8D">
        <w:rPr>
          <w:bCs/>
        </w:rPr>
        <w:t>zmianie i na koniec roku 201</w:t>
      </w:r>
      <w:r w:rsidR="00ED1A60">
        <w:rPr>
          <w:bCs/>
        </w:rPr>
        <w:t>9</w:t>
      </w:r>
      <w:r w:rsidR="00463C8D">
        <w:rPr>
          <w:bCs/>
        </w:rPr>
        <w:t xml:space="preserve"> wyniósł </w:t>
      </w:r>
      <w:r w:rsidR="00ED1A60">
        <w:rPr>
          <w:bCs/>
        </w:rPr>
        <w:t>721.001,34</w:t>
      </w:r>
      <w:r w:rsidR="00463C8D">
        <w:rPr>
          <w:bCs/>
        </w:rPr>
        <w:t xml:space="preserve"> zł.</w:t>
      </w:r>
      <w:r w:rsidR="00C85B91">
        <w:rPr>
          <w:bCs/>
        </w:rPr>
        <w:t xml:space="preserve"> </w:t>
      </w:r>
      <w:r w:rsidR="00ED1A60">
        <w:rPr>
          <w:bCs/>
        </w:rPr>
        <w:t xml:space="preserve"> tj. 650.000,00 zł. z tytułu wykupu obligacji komunalnych i 71.001,34 zł. z tytułu spłaty pożyczki zaciągniętej w WFOśiGW na realizację programu Kawka.</w:t>
      </w:r>
    </w:p>
    <w:p w14:paraId="48A69022" w14:textId="77777777" w:rsidR="00F47A5A" w:rsidRPr="00FD5A3E" w:rsidRDefault="00F47A5A" w:rsidP="00F47A5A">
      <w:pPr>
        <w:pStyle w:val="Tekstpodstawowy21"/>
        <w:spacing w:line="240" w:lineRule="auto"/>
        <w:jc w:val="both"/>
        <w:rPr>
          <w:bCs/>
        </w:rPr>
      </w:pPr>
    </w:p>
    <w:p w14:paraId="38F456F2" w14:textId="77777777" w:rsidR="00F47A5A" w:rsidRDefault="00F47A5A" w:rsidP="00F47A5A">
      <w:pPr>
        <w:pStyle w:val="Tekstpodstawowy21"/>
        <w:spacing w:line="100" w:lineRule="atLeast"/>
        <w:jc w:val="both"/>
        <w:rPr>
          <w:bCs/>
        </w:rPr>
      </w:pPr>
    </w:p>
    <w:p w14:paraId="10B85FA7" w14:textId="11650D82" w:rsidR="00F47A5A" w:rsidRDefault="00F47A5A" w:rsidP="00501AD8">
      <w:pPr>
        <w:pStyle w:val="Tekstpodstawowy21"/>
        <w:spacing w:line="276" w:lineRule="auto"/>
        <w:jc w:val="both"/>
        <w:rPr>
          <w:bCs/>
        </w:rPr>
      </w:pPr>
      <w:r>
        <w:rPr>
          <w:bCs/>
        </w:rPr>
        <w:t xml:space="preserve">W tabelach nr 1,2,3 przedstawiono zmiany  w planie dochodów, wydatków, przychodów </w:t>
      </w:r>
      <w:r w:rsidR="001B491D">
        <w:rPr>
          <w:bCs/>
        </w:rPr>
        <w:br/>
      </w:r>
      <w:r>
        <w:rPr>
          <w:bCs/>
        </w:rPr>
        <w:t>w oparciu o Uchwały Rady Miejskiej oraz Zarządzenia Burmistrza.</w:t>
      </w:r>
    </w:p>
    <w:p w14:paraId="0C3A4610" w14:textId="77777777" w:rsidR="00F47A5A" w:rsidRDefault="00F47A5A" w:rsidP="00501AD8">
      <w:pPr>
        <w:pStyle w:val="Tekstpodstawowy21"/>
        <w:spacing w:line="276" w:lineRule="auto"/>
        <w:jc w:val="both"/>
        <w:rPr>
          <w:bCs/>
        </w:rPr>
      </w:pPr>
      <w:r>
        <w:rPr>
          <w:bCs/>
        </w:rPr>
        <w:t xml:space="preserve"> </w:t>
      </w:r>
    </w:p>
    <w:p w14:paraId="329E96BA" w14:textId="55BB898E" w:rsidR="00FD5A3E" w:rsidRDefault="00FD5A3E" w:rsidP="00F47A5A">
      <w:pPr>
        <w:pStyle w:val="Tekstpodstawowy21"/>
        <w:spacing w:line="100" w:lineRule="atLeast"/>
        <w:jc w:val="both"/>
        <w:rPr>
          <w:bCs/>
        </w:rPr>
      </w:pPr>
    </w:p>
    <w:p w14:paraId="1698E90D" w14:textId="033167C0" w:rsidR="009E041D" w:rsidRDefault="009E041D" w:rsidP="00F47A5A">
      <w:pPr>
        <w:pStyle w:val="Tekstpodstawowy21"/>
        <w:spacing w:line="100" w:lineRule="atLeast"/>
        <w:jc w:val="both"/>
        <w:rPr>
          <w:bCs/>
        </w:rPr>
      </w:pPr>
    </w:p>
    <w:p w14:paraId="1965E3EE" w14:textId="74E5D742" w:rsidR="009E041D" w:rsidRDefault="009E041D" w:rsidP="00F47A5A">
      <w:pPr>
        <w:pStyle w:val="Tekstpodstawowy21"/>
        <w:spacing w:line="100" w:lineRule="atLeast"/>
        <w:jc w:val="both"/>
        <w:rPr>
          <w:bCs/>
        </w:rPr>
      </w:pPr>
    </w:p>
    <w:p w14:paraId="307FFFDB" w14:textId="39873838" w:rsidR="009E041D" w:rsidRDefault="009E041D" w:rsidP="00F47A5A">
      <w:pPr>
        <w:pStyle w:val="Tekstpodstawowy21"/>
        <w:spacing w:line="100" w:lineRule="atLeast"/>
        <w:jc w:val="both"/>
        <w:rPr>
          <w:bCs/>
        </w:rPr>
      </w:pPr>
    </w:p>
    <w:p w14:paraId="13849703" w14:textId="77777777" w:rsidR="009E041D" w:rsidRDefault="009E041D" w:rsidP="00F47A5A">
      <w:pPr>
        <w:pStyle w:val="Tekstpodstawowy21"/>
        <w:spacing w:line="100" w:lineRule="atLeast"/>
        <w:jc w:val="both"/>
        <w:rPr>
          <w:bCs/>
        </w:rPr>
      </w:pPr>
    </w:p>
    <w:p w14:paraId="090918EB" w14:textId="340F8561" w:rsidR="00F47A5A" w:rsidRDefault="00F47A5A" w:rsidP="00F47A5A">
      <w:pPr>
        <w:pStyle w:val="Tekstpodstawowy21"/>
        <w:jc w:val="both"/>
        <w:rPr>
          <w:b/>
          <w:bCs/>
          <w:color w:val="000000"/>
          <w:sz w:val="22"/>
          <w:szCs w:val="22"/>
        </w:rPr>
      </w:pPr>
      <w:r>
        <w:rPr>
          <w:b/>
          <w:bCs/>
        </w:rPr>
        <w:lastRenderedPageBreak/>
        <w:t>Tabela 1</w:t>
      </w:r>
      <w:r>
        <w:rPr>
          <w:bCs/>
        </w:rPr>
        <w:t>.</w:t>
      </w:r>
      <w:r>
        <w:rPr>
          <w:bCs/>
          <w:sz w:val="22"/>
          <w:szCs w:val="22"/>
        </w:rPr>
        <w:t>Zestawienie zmian w planie dochodów, wydatków, przychodów i rozchodów w 201</w:t>
      </w:r>
      <w:r w:rsidR="00ED1A60">
        <w:rPr>
          <w:bCs/>
          <w:sz w:val="22"/>
          <w:szCs w:val="22"/>
        </w:rPr>
        <w:t>9</w:t>
      </w:r>
      <w:r>
        <w:rPr>
          <w:bCs/>
          <w:sz w:val="22"/>
          <w:szCs w:val="22"/>
        </w:rPr>
        <w:t xml:space="preserve">r.  </w:t>
      </w:r>
    </w:p>
    <w:tbl>
      <w:tblPr>
        <w:tblW w:w="9528" w:type="dxa"/>
        <w:tblInd w:w="-40" w:type="dxa"/>
        <w:tblLayout w:type="fixed"/>
        <w:tblCellMar>
          <w:left w:w="70" w:type="dxa"/>
          <w:right w:w="70" w:type="dxa"/>
        </w:tblCellMar>
        <w:tblLook w:val="04A0" w:firstRow="1" w:lastRow="0" w:firstColumn="1" w:lastColumn="0" w:noHBand="0" w:noVBand="1"/>
      </w:tblPr>
      <w:tblGrid>
        <w:gridCol w:w="536"/>
        <w:gridCol w:w="2410"/>
        <w:gridCol w:w="1747"/>
        <w:gridCol w:w="1418"/>
        <w:gridCol w:w="1559"/>
        <w:gridCol w:w="1858"/>
      </w:tblGrid>
      <w:tr w:rsidR="00F47A5A" w14:paraId="2266DDBF" w14:textId="77777777" w:rsidTr="00FA5A8A">
        <w:trPr>
          <w:trHeight w:val="1140"/>
        </w:trPr>
        <w:tc>
          <w:tcPr>
            <w:tcW w:w="536" w:type="dxa"/>
            <w:tcBorders>
              <w:top w:val="single" w:sz="8" w:space="0" w:color="000000"/>
              <w:left w:val="single" w:sz="8" w:space="0" w:color="000000"/>
              <w:bottom w:val="single" w:sz="8" w:space="0" w:color="000000"/>
              <w:right w:val="nil"/>
            </w:tcBorders>
            <w:vAlign w:val="center"/>
            <w:hideMark/>
          </w:tcPr>
          <w:p w14:paraId="3D0D9D74" w14:textId="77777777" w:rsidR="00F47A5A" w:rsidRDefault="00F47A5A" w:rsidP="00F47A5A">
            <w:pPr>
              <w:suppressAutoHyphens w:val="0"/>
              <w:jc w:val="center"/>
              <w:rPr>
                <w:b/>
                <w:bCs/>
                <w:color w:val="000000"/>
                <w:sz w:val="22"/>
                <w:szCs w:val="22"/>
                <w:lang w:eastAsia="ar-SA"/>
              </w:rPr>
            </w:pPr>
            <w:r>
              <w:rPr>
                <w:b/>
                <w:bCs/>
                <w:color w:val="000000"/>
                <w:sz w:val="22"/>
                <w:szCs w:val="22"/>
              </w:rPr>
              <w:t>Lp.</w:t>
            </w:r>
          </w:p>
        </w:tc>
        <w:tc>
          <w:tcPr>
            <w:tcW w:w="2410" w:type="dxa"/>
            <w:tcBorders>
              <w:top w:val="single" w:sz="8" w:space="0" w:color="000000"/>
              <w:left w:val="single" w:sz="8" w:space="0" w:color="000000"/>
              <w:bottom w:val="single" w:sz="8" w:space="0" w:color="000000"/>
              <w:right w:val="nil"/>
            </w:tcBorders>
            <w:vAlign w:val="center"/>
            <w:hideMark/>
          </w:tcPr>
          <w:p w14:paraId="4E5E39D1" w14:textId="77777777" w:rsidR="00F47A5A" w:rsidRDefault="00F47A5A" w:rsidP="00F47A5A">
            <w:pPr>
              <w:suppressAutoHyphens w:val="0"/>
              <w:jc w:val="center"/>
              <w:rPr>
                <w:b/>
                <w:bCs/>
                <w:color w:val="000000"/>
                <w:sz w:val="22"/>
                <w:szCs w:val="22"/>
                <w:lang w:eastAsia="ar-SA"/>
              </w:rPr>
            </w:pPr>
            <w:r>
              <w:rPr>
                <w:b/>
                <w:bCs/>
                <w:color w:val="000000"/>
                <w:sz w:val="22"/>
                <w:szCs w:val="22"/>
              </w:rPr>
              <w:t>Treść</w:t>
            </w:r>
          </w:p>
        </w:tc>
        <w:tc>
          <w:tcPr>
            <w:tcW w:w="1747" w:type="dxa"/>
            <w:tcBorders>
              <w:top w:val="single" w:sz="8" w:space="0" w:color="000000"/>
              <w:left w:val="single" w:sz="8" w:space="0" w:color="000000"/>
              <w:bottom w:val="single" w:sz="8" w:space="0" w:color="000000"/>
              <w:right w:val="nil"/>
            </w:tcBorders>
            <w:vAlign w:val="center"/>
            <w:hideMark/>
          </w:tcPr>
          <w:p w14:paraId="0FDCD621" w14:textId="15D8AC25" w:rsidR="00F47A5A" w:rsidRDefault="00F47A5A" w:rsidP="00F47A5A">
            <w:pPr>
              <w:suppressAutoHyphens w:val="0"/>
              <w:jc w:val="center"/>
              <w:rPr>
                <w:b/>
                <w:bCs/>
                <w:color w:val="000000"/>
                <w:lang w:eastAsia="ar-SA"/>
              </w:rPr>
            </w:pPr>
            <w:r>
              <w:rPr>
                <w:b/>
                <w:bCs/>
                <w:color w:val="000000"/>
                <w:sz w:val="22"/>
                <w:szCs w:val="22"/>
              </w:rPr>
              <w:t>Plan według uchwały na 201</w:t>
            </w:r>
            <w:r w:rsidR="00ED1A60">
              <w:rPr>
                <w:b/>
                <w:bCs/>
                <w:color w:val="000000"/>
                <w:sz w:val="22"/>
                <w:szCs w:val="22"/>
              </w:rPr>
              <w:t>9</w:t>
            </w:r>
            <w:r>
              <w:rPr>
                <w:b/>
                <w:bCs/>
                <w:color w:val="000000"/>
                <w:sz w:val="22"/>
                <w:szCs w:val="22"/>
              </w:rPr>
              <w:t xml:space="preserve"> rok</w:t>
            </w:r>
          </w:p>
        </w:tc>
        <w:tc>
          <w:tcPr>
            <w:tcW w:w="1418" w:type="dxa"/>
            <w:tcBorders>
              <w:top w:val="single" w:sz="8" w:space="0" w:color="000000"/>
              <w:left w:val="single" w:sz="8" w:space="0" w:color="000000"/>
              <w:bottom w:val="single" w:sz="8" w:space="0" w:color="000000"/>
              <w:right w:val="nil"/>
            </w:tcBorders>
            <w:vAlign w:val="center"/>
          </w:tcPr>
          <w:p w14:paraId="260F633E" w14:textId="77777777" w:rsidR="00F47A5A" w:rsidRDefault="00F47A5A" w:rsidP="00F47A5A">
            <w:pPr>
              <w:suppressAutoHyphens w:val="0"/>
              <w:snapToGrid w:val="0"/>
              <w:jc w:val="center"/>
              <w:rPr>
                <w:b/>
                <w:bCs/>
                <w:color w:val="000000"/>
                <w:lang w:eastAsia="ar-SA"/>
              </w:rPr>
            </w:pPr>
          </w:p>
          <w:p w14:paraId="375EFE4B" w14:textId="77777777" w:rsidR="00F47A5A" w:rsidRDefault="00F47A5A" w:rsidP="00F47A5A">
            <w:pPr>
              <w:suppressAutoHyphens w:val="0"/>
              <w:jc w:val="center"/>
              <w:rPr>
                <w:b/>
                <w:bCs/>
                <w:color w:val="000000"/>
                <w:sz w:val="22"/>
                <w:szCs w:val="22"/>
                <w:lang w:eastAsia="ar-SA"/>
              </w:rPr>
            </w:pPr>
            <w:r>
              <w:rPr>
                <w:b/>
                <w:bCs/>
                <w:color w:val="000000"/>
                <w:sz w:val="22"/>
                <w:szCs w:val="22"/>
              </w:rPr>
              <w:t>Zmiany dochodów i wydatków dokonane Uchwałami RM i zarządzeniami BM</w:t>
            </w:r>
          </w:p>
        </w:tc>
        <w:tc>
          <w:tcPr>
            <w:tcW w:w="1559" w:type="dxa"/>
            <w:tcBorders>
              <w:top w:val="single" w:sz="8" w:space="0" w:color="000000"/>
              <w:left w:val="single" w:sz="8" w:space="0" w:color="000000"/>
              <w:bottom w:val="single" w:sz="8" w:space="0" w:color="000000"/>
              <w:right w:val="nil"/>
            </w:tcBorders>
            <w:vAlign w:val="center"/>
            <w:hideMark/>
          </w:tcPr>
          <w:p w14:paraId="524E42A2" w14:textId="77777777" w:rsidR="00F47A5A" w:rsidRDefault="00F47A5A" w:rsidP="00F47A5A">
            <w:pPr>
              <w:suppressAutoHyphens w:val="0"/>
              <w:jc w:val="center"/>
              <w:rPr>
                <w:b/>
                <w:bCs/>
                <w:color w:val="000000"/>
                <w:sz w:val="22"/>
                <w:szCs w:val="22"/>
                <w:lang w:eastAsia="ar-SA"/>
              </w:rPr>
            </w:pPr>
            <w:r>
              <w:rPr>
                <w:b/>
                <w:bCs/>
                <w:color w:val="000000"/>
                <w:sz w:val="22"/>
                <w:szCs w:val="22"/>
              </w:rPr>
              <w:t xml:space="preserve">Zmiany przychodów i rozchodów dokonane Uchwałami RM </w:t>
            </w:r>
          </w:p>
        </w:tc>
        <w:tc>
          <w:tcPr>
            <w:tcW w:w="1858" w:type="dxa"/>
            <w:tcBorders>
              <w:top w:val="single" w:sz="8" w:space="0" w:color="000000"/>
              <w:left w:val="single" w:sz="8" w:space="0" w:color="000000"/>
              <w:bottom w:val="single" w:sz="8" w:space="0" w:color="000000"/>
              <w:right w:val="single" w:sz="8" w:space="0" w:color="000000"/>
            </w:tcBorders>
            <w:vAlign w:val="center"/>
            <w:hideMark/>
          </w:tcPr>
          <w:p w14:paraId="1F5F3452" w14:textId="1C0DADC8" w:rsidR="00F47A5A" w:rsidRDefault="00F47A5A" w:rsidP="00F47A5A">
            <w:pPr>
              <w:suppressAutoHyphens w:val="0"/>
              <w:jc w:val="center"/>
              <w:rPr>
                <w:lang w:eastAsia="ar-SA"/>
              </w:rPr>
            </w:pPr>
            <w:r>
              <w:rPr>
                <w:b/>
                <w:bCs/>
                <w:color w:val="000000"/>
                <w:sz w:val="22"/>
                <w:szCs w:val="22"/>
              </w:rPr>
              <w:t>Plan po zmianach na 201</w:t>
            </w:r>
            <w:r w:rsidR="00ED1A60">
              <w:rPr>
                <w:b/>
                <w:bCs/>
                <w:color w:val="000000"/>
                <w:sz w:val="22"/>
                <w:szCs w:val="22"/>
              </w:rPr>
              <w:t>9</w:t>
            </w:r>
            <w:r>
              <w:rPr>
                <w:b/>
                <w:bCs/>
                <w:color w:val="000000"/>
                <w:sz w:val="22"/>
                <w:szCs w:val="22"/>
              </w:rPr>
              <w:t xml:space="preserve"> rok</w:t>
            </w:r>
          </w:p>
        </w:tc>
      </w:tr>
      <w:tr w:rsidR="00F47A5A" w14:paraId="2D5034CD" w14:textId="77777777" w:rsidTr="00FA5A8A">
        <w:trPr>
          <w:trHeight w:val="390"/>
        </w:trPr>
        <w:tc>
          <w:tcPr>
            <w:tcW w:w="536" w:type="dxa"/>
            <w:tcBorders>
              <w:top w:val="nil"/>
              <w:left w:val="single" w:sz="8" w:space="0" w:color="000000"/>
              <w:bottom w:val="single" w:sz="8" w:space="0" w:color="000000"/>
              <w:right w:val="nil"/>
            </w:tcBorders>
            <w:vAlign w:val="center"/>
            <w:hideMark/>
          </w:tcPr>
          <w:p w14:paraId="5F55A574" w14:textId="77777777" w:rsidR="00F47A5A" w:rsidRDefault="00F47A5A" w:rsidP="00F47A5A">
            <w:pPr>
              <w:suppressAutoHyphens w:val="0"/>
              <w:jc w:val="center"/>
              <w:rPr>
                <w:color w:val="000000"/>
                <w:sz w:val="22"/>
                <w:szCs w:val="22"/>
                <w:lang w:eastAsia="ar-SA"/>
              </w:rPr>
            </w:pPr>
            <w:r>
              <w:rPr>
                <w:color w:val="000000"/>
                <w:sz w:val="22"/>
                <w:szCs w:val="22"/>
              </w:rPr>
              <w:t>1</w:t>
            </w:r>
          </w:p>
        </w:tc>
        <w:tc>
          <w:tcPr>
            <w:tcW w:w="2410" w:type="dxa"/>
            <w:tcBorders>
              <w:top w:val="nil"/>
              <w:left w:val="single" w:sz="8" w:space="0" w:color="000000"/>
              <w:bottom w:val="single" w:sz="8" w:space="0" w:color="000000"/>
              <w:right w:val="nil"/>
            </w:tcBorders>
            <w:vAlign w:val="center"/>
            <w:hideMark/>
          </w:tcPr>
          <w:p w14:paraId="73B92E67" w14:textId="77777777" w:rsidR="00F47A5A" w:rsidRDefault="00F47A5A" w:rsidP="00F47A5A">
            <w:pPr>
              <w:suppressAutoHyphens w:val="0"/>
              <w:rPr>
                <w:color w:val="000000"/>
                <w:sz w:val="22"/>
                <w:szCs w:val="22"/>
                <w:lang w:eastAsia="ar-SA"/>
              </w:rPr>
            </w:pPr>
            <w:r>
              <w:rPr>
                <w:color w:val="000000"/>
                <w:sz w:val="22"/>
                <w:szCs w:val="22"/>
              </w:rPr>
              <w:t>Dochody</w:t>
            </w:r>
          </w:p>
        </w:tc>
        <w:tc>
          <w:tcPr>
            <w:tcW w:w="1747" w:type="dxa"/>
            <w:tcBorders>
              <w:top w:val="nil"/>
              <w:left w:val="single" w:sz="8" w:space="0" w:color="000000"/>
              <w:bottom w:val="single" w:sz="8" w:space="0" w:color="000000"/>
              <w:right w:val="nil"/>
            </w:tcBorders>
            <w:vAlign w:val="bottom"/>
            <w:hideMark/>
          </w:tcPr>
          <w:p w14:paraId="22360867" w14:textId="28673AF0" w:rsidR="00F47A5A" w:rsidRDefault="00ED1A60" w:rsidP="00F47A5A">
            <w:pPr>
              <w:suppressAutoHyphens w:val="0"/>
              <w:jc w:val="right"/>
              <w:rPr>
                <w:color w:val="000000"/>
                <w:sz w:val="22"/>
                <w:szCs w:val="22"/>
                <w:lang w:eastAsia="ar-SA"/>
              </w:rPr>
            </w:pPr>
            <w:r>
              <w:rPr>
                <w:color w:val="000000"/>
                <w:sz w:val="22"/>
                <w:szCs w:val="22"/>
              </w:rPr>
              <w:t>32.539.513,00</w:t>
            </w:r>
          </w:p>
        </w:tc>
        <w:tc>
          <w:tcPr>
            <w:tcW w:w="1418" w:type="dxa"/>
            <w:tcBorders>
              <w:top w:val="nil"/>
              <w:left w:val="single" w:sz="8" w:space="0" w:color="000000"/>
              <w:bottom w:val="single" w:sz="8" w:space="0" w:color="000000"/>
              <w:right w:val="nil"/>
            </w:tcBorders>
            <w:vAlign w:val="bottom"/>
            <w:hideMark/>
          </w:tcPr>
          <w:p w14:paraId="0DED08F3" w14:textId="348DF3EA" w:rsidR="00F47A5A" w:rsidRDefault="00ED1A60" w:rsidP="00F47A5A">
            <w:pPr>
              <w:suppressAutoHyphens w:val="0"/>
              <w:jc w:val="right"/>
              <w:rPr>
                <w:color w:val="000000"/>
                <w:sz w:val="22"/>
                <w:szCs w:val="22"/>
                <w:lang w:eastAsia="ar-SA"/>
              </w:rPr>
            </w:pPr>
            <w:r>
              <w:rPr>
                <w:color w:val="000000"/>
                <w:sz w:val="22"/>
                <w:szCs w:val="22"/>
              </w:rPr>
              <w:t>6.527.910,91</w:t>
            </w:r>
          </w:p>
        </w:tc>
        <w:tc>
          <w:tcPr>
            <w:tcW w:w="1559" w:type="dxa"/>
            <w:tcBorders>
              <w:top w:val="nil"/>
              <w:left w:val="single" w:sz="8" w:space="0" w:color="000000"/>
              <w:bottom w:val="single" w:sz="8" w:space="0" w:color="000000"/>
              <w:right w:val="nil"/>
            </w:tcBorders>
            <w:vAlign w:val="bottom"/>
            <w:hideMark/>
          </w:tcPr>
          <w:p w14:paraId="597D0839" w14:textId="77777777" w:rsidR="00F47A5A" w:rsidRDefault="00AC778E" w:rsidP="00F47A5A">
            <w:pPr>
              <w:suppressAutoHyphens w:val="0"/>
              <w:jc w:val="right"/>
              <w:rPr>
                <w:color w:val="000000"/>
                <w:sz w:val="22"/>
                <w:szCs w:val="22"/>
                <w:lang w:eastAsia="ar-SA"/>
              </w:rPr>
            </w:pPr>
            <w:r>
              <w:rPr>
                <w:color w:val="000000"/>
                <w:sz w:val="22"/>
                <w:szCs w:val="22"/>
              </w:rPr>
              <w:t>-</w:t>
            </w:r>
          </w:p>
        </w:tc>
        <w:tc>
          <w:tcPr>
            <w:tcW w:w="1858" w:type="dxa"/>
            <w:tcBorders>
              <w:top w:val="nil"/>
              <w:left w:val="single" w:sz="8" w:space="0" w:color="000000"/>
              <w:bottom w:val="single" w:sz="8" w:space="0" w:color="000000"/>
              <w:right w:val="single" w:sz="8" w:space="0" w:color="000000"/>
            </w:tcBorders>
            <w:vAlign w:val="bottom"/>
            <w:hideMark/>
          </w:tcPr>
          <w:p w14:paraId="2CB16A85" w14:textId="51F56486" w:rsidR="00F47A5A" w:rsidRDefault="00ED1A60" w:rsidP="00F47A5A">
            <w:pPr>
              <w:suppressAutoHyphens w:val="0"/>
              <w:jc w:val="right"/>
              <w:rPr>
                <w:lang w:eastAsia="ar-SA"/>
              </w:rPr>
            </w:pPr>
            <w:r>
              <w:rPr>
                <w:color w:val="000000"/>
                <w:sz w:val="22"/>
                <w:szCs w:val="22"/>
              </w:rPr>
              <w:t>39.067.423,91</w:t>
            </w:r>
          </w:p>
        </w:tc>
      </w:tr>
      <w:tr w:rsidR="00F47A5A" w14:paraId="43F5179A" w14:textId="77777777" w:rsidTr="00FA5A8A">
        <w:trPr>
          <w:trHeight w:val="472"/>
        </w:trPr>
        <w:tc>
          <w:tcPr>
            <w:tcW w:w="536" w:type="dxa"/>
            <w:tcBorders>
              <w:top w:val="nil"/>
              <w:left w:val="single" w:sz="8" w:space="0" w:color="000000"/>
              <w:bottom w:val="single" w:sz="4" w:space="0" w:color="000000"/>
              <w:right w:val="nil"/>
            </w:tcBorders>
            <w:vAlign w:val="center"/>
            <w:hideMark/>
          </w:tcPr>
          <w:p w14:paraId="7906770F" w14:textId="77777777" w:rsidR="00F47A5A" w:rsidRDefault="00F47A5A" w:rsidP="00F47A5A">
            <w:pPr>
              <w:suppressAutoHyphens w:val="0"/>
              <w:jc w:val="center"/>
              <w:rPr>
                <w:color w:val="000000"/>
                <w:sz w:val="22"/>
                <w:szCs w:val="22"/>
                <w:lang w:eastAsia="ar-SA"/>
              </w:rPr>
            </w:pPr>
            <w:r>
              <w:rPr>
                <w:color w:val="000000"/>
                <w:sz w:val="22"/>
                <w:szCs w:val="22"/>
              </w:rPr>
              <w:t>2</w:t>
            </w:r>
          </w:p>
        </w:tc>
        <w:tc>
          <w:tcPr>
            <w:tcW w:w="2410" w:type="dxa"/>
            <w:tcBorders>
              <w:top w:val="nil"/>
              <w:left w:val="single" w:sz="8" w:space="0" w:color="000000"/>
              <w:bottom w:val="single" w:sz="4" w:space="0" w:color="000000"/>
              <w:right w:val="nil"/>
            </w:tcBorders>
            <w:vAlign w:val="center"/>
            <w:hideMark/>
          </w:tcPr>
          <w:p w14:paraId="08126B72" w14:textId="77777777" w:rsidR="00F47A5A" w:rsidRDefault="00F47A5A" w:rsidP="00F47A5A">
            <w:pPr>
              <w:suppressAutoHyphens w:val="0"/>
              <w:rPr>
                <w:color w:val="000000"/>
                <w:sz w:val="22"/>
                <w:szCs w:val="22"/>
                <w:lang w:eastAsia="ar-SA"/>
              </w:rPr>
            </w:pPr>
            <w:r>
              <w:rPr>
                <w:color w:val="000000"/>
                <w:sz w:val="22"/>
                <w:szCs w:val="22"/>
              </w:rPr>
              <w:t>Przychody</w:t>
            </w:r>
          </w:p>
        </w:tc>
        <w:tc>
          <w:tcPr>
            <w:tcW w:w="1747" w:type="dxa"/>
            <w:tcBorders>
              <w:top w:val="nil"/>
              <w:left w:val="single" w:sz="8" w:space="0" w:color="000000"/>
              <w:bottom w:val="single" w:sz="4" w:space="0" w:color="000000"/>
              <w:right w:val="nil"/>
            </w:tcBorders>
            <w:vAlign w:val="bottom"/>
            <w:hideMark/>
          </w:tcPr>
          <w:p w14:paraId="45B0A498" w14:textId="6566CA66" w:rsidR="00F47A5A" w:rsidRDefault="00B504AD" w:rsidP="00F47A5A">
            <w:pPr>
              <w:jc w:val="right"/>
              <w:rPr>
                <w:sz w:val="20"/>
                <w:szCs w:val="20"/>
                <w:lang w:eastAsia="ar-SA"/>
              </w:rPr>
            </w:pPr>
            <w:r>
              <w:rPr>
                <w:color w:val="000000"/>
                <w:sz w:val="22"/>
                <w:szCs w:val="22"/>
              </w:rPr>
              <w:t>298.977,00</w:t>
            </w:r>
          </w:p>
        </w:tc>
        <w:tc>
          <w:tcPr>
            <w:tcW w:w="1418" w:type="dxa"/>
            <w:tcBorders>
              <w:top w:val="nil"/>
              <w:left w:val="single" w:sz="8" w:space="0" w:color="000000"/>
              <w:bottom w:val="single" w:sz="4" w:space="0" w:color="000000"/>
              <w:right w:val="nil"/>
            </w:tcBorders>
            <w:vAlign w:val="bottom"/>
            <w:hideMark/>
          </w:tcPr>
          <w:p w14:paraId="24A72D31" w14:textId="77777777" w:rsidR="00F47A5A" w:rsidRDefault="00F47A5A" w:rsidP="00F47A5A">
            <w:pPr>
              <w:suppressAutoHyphens w:val="0"/>
              <w:jc w:val="right"/>
              <w:rPr>
                <w:color w:val="000000"/>
                <w:sz w:val="22"/>
                <w:szCs w:val="22"/>
                <w:lang w:eastAsia="ar-SA"/>
              </w:rPr>
            </w:pPr>
            <w:r>
              <w:rPr>
                <w:sz w:val="20"/>
                <w:szCs w:val="20"/>
              </w:rPr>
              <w:t>-</w:t>
            </w:r>
          </w:p>
        </w:tc>
        <w:tc>
          <w:tcPr>
            <w:tcW w:w="1559" w:type="dxa"/>
            <w:tcBorders>
              <w:top w:val="nil"/>
              <w:left w:val="single" w:sz="8" w:space="0" w:color="000000"/>
              <w:bottom w:val="single" w:sz="4" w:space="0" w:color="000000"/>
              <w:right w:val="nil"/>
            </w:tcBorders>
            <w:vAlign w:val="bottom"/>
            <w:hideMark/>
          </w:tcPr>
          <w:p w14:paraId="3C7D7FB3" w14:textId="07A80329" w:rsidR="00F47A5A" w:rsidRDefault="00B504AD" w:rsidP="00F47A5A">
            <w:pPr>
              <w:jc w:val="right"/>
              <w:rPr>
                <w:color w:val="000000"/>
                <w:sz w:val="22"/>
                <w:szCs w:val="22"/>
                <w:lang w:eastAsia="ar-SA"/>
              </w:rPr>
            </w:pPr>
            <w:r>
              <w:rPr>
                <w:color w:val="000000"/>
                <w:sz w:val="22"/>
                <w:szCs w:val="22"/>
                <w:lang w:eastAsia="ar-SA"/>
              </w:rPr>
              <w:t>909.530,00</w:t>
            </w:r>
          </w:p>
        </w:tc>
        <w:tc>
          <w:tcPr>
            <w:tcW w:w="1858" w:type="dxa"/>
            <w:tcBorders>
              <w:top w:val="nil"/>
              <w:left w:val="single" w:sz="8" w:space="0" w:color="000000"/>
              <w:bottom w:val="single" w:sz="4" w:space="0" w:color="000000"/>
              <w:right w:val="single" w:sz="8" w:space="0" w:color="000000"/>
            </w:tcBorders>
            <w:vAlign w:val="bottom"/>
            <w:hideMark/>
          </w:tcPr>
          <w:p w14:paraId="3598DA22" w14:textId="4F0723B3" w:rsidR="00F47A5A" w:rsidRDefault="00B504AD" w:rsidP="00F47A5A">
            <w:pPr>
              <w:suppressAutoHyphens w:val="0"/>
              <w:jc w:val="right"/>
              <w:rPr>
                <w:lang w:eastAsia="ar-SA"/>
              </w:rPr>
            </w:pPr>
            <w:r>
              <w:rPr>
                <w:color w:val="000000"/>
                <w:sz w:val="22"/>
                <w:szCs w:val="22"/>
                <w:lang w:eastAsia="ar-SA"/>
              </w:rPr>
              <w:t>1.208.507,00</w:t>
            </w:r>
          </w:p>
        </w:tc>
      </w:tr>
      <w:tr w:rsidR="00F47A5A" w14:paraId="426DC958" w14:textId="77777777" w:rsidTr="00FA5A8A">
        <w:trPr>
          <w:trHeight w:val="300"/>
        </w:trPr>
        <w:tc>
          <w:tcPr>
            <w:tcW w:w="536" w:type="dxa"/>
            <w:vMerge w:val="restart"/>
            <w:tcBorders>
              <w:top w:val="single" w:sz="4" w:space="0" w:color="000000"/>
              <w:left w:val="single" w:sz="8" w:space="0" w:color="000000"/>
              <w:bottom w:val="single" w:sz="8" w:space="0" w:color="000000"/>
              <w:right w:val="nil"/>
            </w:tcBorders>
            <w:vAlign w:val="center"/>
          </w:tcPr>
          <w:p w14:paraId="2C975333" w14:textId="77777777" w:rsidR="00F47A5A" w:rsidRDefault="00F47A5A" w:rsidP="00F47A5A">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14:paraId="445FA6B7" w14:textId="77777777" w:rsidR="00F47A5A" w:rsidRDefault="00F47A5A" w:rsidP="00F47A5A">
            <w:pPr>
              <w:rPr>
                <w:sz w:val="20"/>
                <w:szCs w:val="20"/>
                <w:lang w:eastAsia="ar-SA"/>
              </w:rPr>
            </w:pPr>
            <w:r>
              <w:rPr>
                <w:color w:val="000000"/>
                <w:sz w:val="16"/>
                <w:szCs w:val="16"/>
              </w:rPr>
              <w:t>Wolne środki o których mowa w art.217 ust.2 pkt 6 ustawy o finansach publicznych</w:t>
            </w:r>
          </w:p>
        </w:tc>
        <w:tc>
          <w:tcPr>
            <w:tcW w:w="1747" w:type="dxa"/>
            <w:tcBorders>
              <w:top w:val="single" w:sz="4" w:space="0" w:color="000000"/>
              <w:left w:val="single" w:sz="8" w:space="0" w:color="000000"/>
              <w:bottom w:val="single" w:sz="4" w:space="0" w:color="000000"/>
              <w:right w:val="nil"/>
            </w:tcBorders>
            <w:vAlign w:val="bottom"/>
            <w:hideMark/>
          </w:tcPr>
          <w:p w14:paraId="248B967F" w14:textId="14BFFA9C" w:rsidR="00F47A5A" w:rsidRDefault="00B504AD" w:rsidP="00F47A5A">
            <w:pPr>
              <w:suppressAutoHyphens w:val="0"/>
              <w:jc w:val="right"/>
              <w:rPr>
                <w:sz w:val="20"/>
                <w:szCs w:val="20"/>
                <w:lang w:eastAsia="ar-SA"/>
              </w:rPr>
            </w:pPr>
            <w:r>
              <w:rPr>
                <w:color w:val="000000"/>
                <w:sz w:val="22"/>
                <w:szCs w:val="22"/>
              </w:rPr>
              <w:t>298.977,00</w:t>
            </w:r>
          </w:p>
        </w:tc>
        <w:tc>
          <w:tcPr>
            <w:tcW w:w="1418" w:type="dxa"/>
            <w:tcBorders>
              <w:top w:val="single" w:sz="4" w:space="0" w:color="000000"/>
              <w:left w:val="single" w:sz="8" w:space="0" w:color="000000"/>
              <w:bottom w:val="single" w:sz="4" w:space="0" w:color="000000"/>
              <w:right w:val="nil"/>
            </w:tcBorders>
            <w:vAlign w:val="bottom"/>
            <w:hideMark/>
          </w:tcPr>
          <w:p w14:paraId="1A193BB7" w14:textId="77777777" w:rsidR="00F47A5A" w:rsidRDefault="00F47A5A" w:rsidP="00F47A5A">
            <w:pPr>
              <w:suppressAutoHyphens w:val="0"/>
              <w:jc w:val="right"/>
              <w:rPr>
                <w:color w:val="000000"/>
                <w:sz w:val="22"/>
                <w:szCs w:val="22"/>
                <w:lang w:eastAsia="ar-SA"/>
              </w:rPr>
            </w:pPr>
          </w:p>
        </w:tc>
        <w:tc>
          <w:tcPr>
            <w:tcW w:w="1559" w:type="dxa"/>
            <w:tcBorders>
              <w:top w:val="single" w:sz="4" w:space="0" w:color="000000"/>
              <w:left w:val="single" w:sz="8" w:space="0" w:color="000000"/>
              <w:bottom w:val="single" w:sz="4" w:space="0" w:color="000000"/>
              <w:right w:val="nil"/>
            </w:tcBorders>
            <w:vAlign w:val="bottom"/>
            <w:hideMark/>
          </w:tcPr>
          <w:p w14:paraId="55148A16" w14:textId="7A93B666" w:rsidR="00F47A5A" w:rsidRDefault="00B504AD" w:rsidP="00F47A5A">
            <w:pPr>
              <w:jc w:val="right"/>
              <w:rPr>
                <w:color w:val="000000"/>
                <w:sz w:val="22"/>
                <w:szCs w:val="22"/>
                <w:lang w:eastAsia="ar-SA"/>
              </w:rPr>
            </w:pPr>
            <w:r>
              <w:rPr>
                <w:color w:val="000000"/>
                <w:sz w:val="22"/>
                <w:szCs w:val="22"/>
                <w:lang w:eastAsia="ar-SA"/>
              </w:rPr>
              <w:t>909.530,00</w:t>
            </w:r>
          </w:p>
        </w:tc>
        <w:tc>
          <w:tcPr>
            <w:tcW w:w="1858" w:type="dxa"/>
            <w:tcBorders>
              <w:top w:val="single" w:sz="4" w:space="0" w:color="000000"/>
              <w:left w:val="single" w:sz="8" w:space="0" w:color="000000"/>
              <w:bottom w:val="single" w:sz="4" w:space="0" w:color="000000"/>
              <w:right w:val="single" w:sz="8" w:space="0" w:color="000000"/>
            </w:tcBorders>
            <w:vAlign w:val="bottom"/>
            <w:hideMark/>
          </w:tcPr>
          <w:p w14:paraId="10024716" w14:textId="06635CC6" w:rsidR="00F47A5A" w:rsidRDefault="00B504AD" w:rsidP="00F47A5A">
            <w:pPr>
              <w:jc w:val="right"/>
              <w:rPr>
                <w:lang w:eastAsia="ar-SA"/>
              </w:rPr>
            </w:pPr>
            <w:r>
              <w:rPr>
                <w:color w:val="000000"/>
                <w:sz w:val="22"/>
                <w:szCs w:val="22"/>
                <w:lang w:eastAsia="ar-SA"/>
              </w:rPr>
              <w:t>1.208.507,00</w:t>
            </w:r>
          </w:p>
        </w:tc>
      </w:tr>
      <w:tr w:rsidR="00F47A5A" w14:paraId="5CD3BA4B" w14:textId="77777777" w:rsidTr="00FA5A8A">
        <w:trPr>
          <w:trHeight w:val="405"/>
        </w:trPr>
        <w:tc>
          <w:tcPr>
            <w:tcW w:w="536" w:type="dxa"/>
            <w:vMerge/>
            <w:tcBorders>
              <w:top w:val="single" w:sz="4" w:space="0" w:color="000000"/>
              <w:left w:val="single" w:sz="8" w:space="0" w:color="000000"/>
              <w:bottom w:val="single" w:sz="8" w:space="0" w:color="000000"/>
              <w:right w:val="nil"/>
            </w:tcBorders>
            <w:vAlign w:val="center"/>
            <w:hideMark/>
          </w:tcPr>
          <w:p w14:paraId="08D21136" w14:textId="77777777"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14:paraId="7DEAE8BB" w14:textId="77777777" w:rsidR="00F47A5A" w:rsidRDefault="00F47A5A" w:rsidP="00F47A5A">
            <w:pPr>
              <w:rPr>
                <w:color w:val="000000"/>
                <w:sz w:val="20"/>
                <w:szCs w:val="20"/>
                <w:lang w:eastAsia="ar-SA"/>
              </w:rPr>
            </w:pPr>
            <w:r>
              <w:rPr>
                <w:color w:val="000000"/>
                <w:sz w:val="20"/>
                <w:szCs w:val="20"/>
              </w:rPr>
              <w:t xml:space="preserve">Kredyty                        </w:t>
            </w:r>
          </w:p>
          <w:p w14:paraId="37EF3CE7" w14:textId="77777777" w:rsidR="00F47A5A" w:rsidRDefault="00F47A5A" w:rsidP="00F47A5A">
            <w:pPr>
              <w:rPr>
                <w:color w:val="000000"/>
                <w:sz w:val="20"/>
                <w:szCs w:val="20"/>
                <w:lang w:eastAsia="ar-SA"/>
              </w:rPr>
            </w:pPr>
          </w:p>
        </w:tc>
        <w:tc>
          <w:tcPr>
            <w:tcW w:w="1747" w:type="dxa"/>
            <w:tcBorders>
              <w:top w:val="single" w:sz="4" w:space="0" w:color="000000"/>
              <w:left w:val="single" w:sz="8" w:space="0" w:color="000000"/>
              <w:bottom w:val="single" w:sz="4" w:space="0" w:color="000000"/>
              <w:right w:val="nil"/>
            </w:tcBorders>
            <w:vAlign w:val="bottom"/>
            <w:hideMark/>
          </w:tcPr>
          <w:p w14:paraId="70004434" w14:textId="77777777" w:rsidR="00F47A5A" w:rsidRDefault="00E676A0" w:rsidP="00F47A5A">
            <w:pPr>
              <w:jc w:val="right"/>
              <w:rPr>
                <w:sz w:val="20"/>
                <w:szCs w:val="20"/>
                <w:lang w:eastAsia="ar-SA"/>
              </w:rPr>
            </w:pPr>
            <w:r>
              <w:rPr>
                <w:color w:val="000000"/>
                <w:sz w:val="20"/>
                <w:szCs w:val="20"/>
              </w:rPr>
              <w:t>-</w:t>
            </w:r>
          </w:p>
        </w:tc>
        <w:tc>
          <w:tcPr>
            <w:tcW w:w="1418" w:type="dxa"/>
            <w:tcBorders>
              <w:top w:val="single" w:sz="4" w:space="0" w:color="000000"/>
              <w:left w:val="single" w:sz="8" w:space="0" w:color="000000"/>
              <w:bottom w:val="single" w:sz="4" w:space="0" w:color="000000"/>
              <w:right w:val="nil"/>
            </w:tcBorders>
            <w:vAlign w:val="bottom"/>
            <w:hideMark/>
          </w:tcPr>
          <w:p w14:paraId="55457A5F" w14:textId="77777777" w:rsidR="00F47A5A" w:rsidRDefault="00F47A5A" w:rsidP="00F47A5A">
            <w:pPr>
              <w:suppressAutoHyphens w:val="0"/>
              <w:jc w:val="right"/>
              <w:rPr>
                <w:sz w:val="20"/>
                <w:szCs w:val="20"/>
                <w:lang w:eastAsia="ar-SA"/>
              </w:rPr>
            </w:pPr>
            <w:r>
              <w:rPr>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14:paraId="65747589" w14:textId="77777777" w:rsidR="00F47A5A" w:rsidRDefault="00F47A5A" w:rsidP="00F47A5A">
            <w:pPr>
              <w:suppressAutoHyphens w:val="0"/>
              <w:jc w:val="right"/>
              <w:rPr>
                <w:color w:val="000000"/>
                <w:sz w:val="20"/>
                <w:szCs w:val="20"/>
                <w:lang w:eastAsia="ar-SA"/>
              </w:rPr>
            </w:pPr>
            <w:r>
              <w:rPr>
                <w:sz w:val="20"/>
                <w:szCs w:val="20"/>
              </w:rPr>
              <w:t>-</w:t>
            </w:r>
          </w:p>
        </w:tc>
        <w:tc>
          <w:tcPr>
            <w:tcW w:w="1858" w:type="dxa"/>
            <w:tcBorders>
              <w:top w:val="single" w:sz="4" w:space="0" w:color="000000"/>
              <w:left w:val="single" w:sz="8" w:space="0" w:color="000000"/>
              <w:bottom w:val="single" w:sz="4" w:space="0" w:color="000000"/>
              <w:right w:val="single" w:sz="8" w:space="0" w:color="000000"/>
            </w:tcBorders>
            <w:vAlign w:val="bottom"/>
            <w:hideMark/>
          </w:tcPr>
          <w:p w14:paraId="3FCDFF9B" w14:textId="77777777" w:rsidR="00F47A5A" w:rsidRDefault="00E676A0" w:rsidP="00F47A5A">
            <w:pPr>
              <w:jc w:val="right"/>
              <w:rPr>
                <w:sz w:val="20"/>
                <w:szCs w:val="20"/>
                <w:lang w:eastAsia="ar-SA"/>
              </w:rPr>
            </w:pPr>
            <w:r>
              <w:rPr>
                <w:color w:val="000000"/>
                <w:sz w:val="20"/>
                <w:szCs w:val="20"/>
              </w:rPr>
              <w:t>-</w:t>
            </w:r>
          </w:p>
        </w:tc>
      </w:tr>
      <w:tr w:rsidR="00F47A5A" w14:paraId="2E7A9591" w14:textId="77777777" w:rsidTr="00FA5A8A">
        <w:trPr>
          <w:trHeight w:val="339"/>
        </w:trPr>
        <w:tc>
          <w:tcPr>
            <w:tcW w:w="536" w:type="dxa"/>
            <w:vMerge/>
            <w:tcBorders>
              <w:top w:val="single" w:sz="4" w:space="0" w:color="000000"/>
              <w:left w:val="single" w:sz="8" w:space="0" w:color="000000"/>
              <w:bottom w:val="single" w:sz="8" w:space="0" w:color="000000"/>
              <w:right w:val="nil"/>
            </w:tcBorders>
            <w:vAlign w:val="center"/>
            <w:hideMark/>
          </w:tcPr>
          <w:p w14:paraId="419EB90C" w14:textId="77777777"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14:paraId="012DC71F" w14:textId="77777777" w:rsidR="00F47A5A" w:rsidRDefault="00F47A5A" w:rsidP="00F47A5A">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14:paraId="543CA7DC" w14:textId="77777777" w:rsidR="00F47A5A" w:rsidRDefault="00AC778E" w:rsidP="00F47A5A">
            <w:pPr>
              <w:jc w:val="right"/>
              <w:rPr>
                <w:color w:val="000000"/>
                <w:sz w:val="20"/>
                <w:szCs w:val="20"/>
                <w:lang w:eastAsia="ar-SA"/>
              </w:rPr>
            </w:pPr>
            <w:r>
              <w:rPr>
                <w:color w:val="000000"/>
                <w:sz w:val="20"/>
                <w:szCs w:val="20"/>
                <w:lang w:eastAsia="ar-SA"/>
              </w:rPr>
              <w:t>-</w:t>
            </w:r>
          </w:p>
        </w:tc>
        <w:tc>
          <w:tcPr>
            <w:tcW w:w="1418" w:type="dxa"/>
            <w:tcBorders>
              <w:top w:val="single" w:sz="4" w:space="0" w:color="000000"/>
              <w:left w:val="single" w:sz="8" w:space="0" w:color="000000"/>
              <w:bottom w:val="single" w:sz="8" w:space="0" w:color="000000"/>
              <w:right w:val="nil"/>
            </w:tcBorders>
            <w:vAlign w:val="bottom"/>
            <w:hideMark/>
          </w:tcPr>
          <w:p w14:paraId="36007439" w14:textId="77777777"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14:paraId="4A7770B8" w14:textId="4B828275" w:rsidR="00F47A5A" w:rsidRDefault="00B504AD" w:rsidP="00F47A5A">
            <w:pPr>
              <w:jc w:val="right"/>
              <w:rPr>
                <w:color w:val="000000"/>
                <w:sz w:val="20"/>
                <w:szCs w:val="20"/>
                <w:lang w:eastAsia="ar-SA"/>
              </w:rPr>
            </w:pPr>
            <w:r>
              <w:rPr>
                <w:color w:val="000000"/>
                <w:sz w:val="20"/>
                <w:szCs w:val="20"/>
              </w:rPr>
              <w:t>-</w:t>
            </w:r>
          </w:p>
        </w:tc>
        <w:tc>
          <w:tcPr>
            <w:tcW w:w="1858" w:type="dxa"/>
            <w:tcBorders>
              <w:top w:val="single" w:sz="4" w:space="0" w:color="000000"/>
              <w:left w:val="single" w:sz="8" w:space="0" w:color="000000"/>
              <w:bottom w:val="single" w:sz="8" w:space="0" w:color="000000"/>
              <w:right w:val="single" w:sz="8" w:space="0" w:color="000000"/>
            </w:tcBorders>
            <w:vAlign w:val="bottom"/>
            <w:hideMark/>
          </w:tcPr>
          <w:p w14:paraId="632C1DA8" w14:textId="18EDEFF9" w:rsidR="00F47A5A" w:rsidRDefault="00B504AD" w:rsidP="00F47A5A">
            <w:pPr>
              <w:jc w:val="right"/>
              <w:rPr>
                <w:sz w:val="20"/>
                <w:szCs w:val="20"/>
                <w:lang w:eastAsia="ar-SA"/>
              </w:rPr>
            </w:pPr>
            <w:r>
              <w:rPr>
                <w:color w:val="000000"/>
                <w:sz w:val="20"/>
                <w:szCs w:val="20"/>
              </w:rPr>
              <w:t>-</w:t>
            </w:r>
          </w:p>
        </w:tc>
      </w:tr>
      <w:tr w:rsidR="00B504AD" w14:paraId="6EFD9A26" w14:textId="77777777" w:rsidTr="00FA5A8A">
        <w:trPr>
          <w:trHeight w:val="390"/>
        </w:trPr>
        <w:tc>
          <w:tcPr>
            <w:tcW w:w="536" w:type="dxa"/>
            <w:tcBorders>
              <w:top w:val="nil"/>
              <w:left w:val="single" w:sz="8" w:space="0" w:color="000000"/>
              <w:bottom w:val="single" w:sz="8" w:space="0" w:color="000000"/>
              <w:right w:val="nil"/>
            </w:tcBorders>
            <w:vAlign w:val="center"/>
            <w:hideMark/>
          </w:tcPr>
          <w:p w14:paraId="2FC8A5DB" w14:textId="77777777" w:rsidR="00B504AD" w:rsidRDefault="00B504AD" w:rsidP="00B504AD">
            <w:pPr>
              <w:suppressAutoHyphens w:val="0"/>
              <w:jc w:val="center"/>
              <w:rPr>
                <w:b/>
                <w:color w:val="000000"/>
                <w:sz w:val="22"/>
                <w:szCs w:val="22"/>
                <w:lang w:eastAsia="ar-SA"/>
              </w:rPr>
            </w:pPr>
            <w:r>
              <w:rPr>
                <w:b/>
                <w:color w:val="000000"/>
                <w:sz w:val="22"/>
                <w:szCs w:val="22"/>
              </w:rPr>
              <w:t>3</w:t>
            </w:r>
          </w:p>
        </w:tc>
        <w:tc>
          <w:tcPr>
            <w:tcW w:w="2410" w:type="dxa"/>
            <w:tcBorders>
              <w:top w:val="nil"/>
              <w:left w:val="single" w:sz="8" w:space="0" w:color="000000"/>
              <w:bottom w:val="single" w:sz="8" w:space="0" w:color="000000"/>
              <w:right w:val="nil"/>
            </w:tcBorders>
            <w:vAlign w:val="center"/>
            <w:hideMark/>
          </w:tcPr>
          <w:p w14:paraId="3F8F95A8" w14:textId="77777777" w:rsidR="00B504AD" w:rsidRDefault="00B504AD" w:rsidP="00B504AD">
            <w:pPr>
              <w:suppressAutoHyphens w:val="0"/>
              <w:rPr>
                <w:b/>
                <w:color w:val="000000"/>
                <w:sz w:val="22"/>
                <w:szCs w:val="22"/>
                <w:lang w:eastAsia="ar-SA"/>
              </w:rPr>
            </w:pPr>
            <w:r>
              <w:rPr>
                <w:b/>
                <w:color w:val="000000"/>
                <w:sz w:val="22"/>
                <w:szCs w:val="22"/>
              </w:rPr>
              <w:t>Dochody + przychody</w:t>
            </w:r>
          </w:p>
        </w:tc>
        <w:tc>
          <w:tcPr>
            <w:tcW w:w="1747" w:type="dxa"/>
            <w:tcBorders>
              <w:top w:val="nil"/>
              <w:left w:val="single" w:sz="8" w:space="0" w:color="000000"/>
              <w:bottom w:val="single" w:sz="8" w:space="0" w:color="000000"/>
              <w:right w:val="nil"/>
            </w:tcBorders>
            <w:vAlign w:val="bottom"/>
            <w:hideMark/>
          </w:tcPr>
          <w:p w14:paraId="026D125F" w14:textId="0A3700F7" w:rsidR="00B504AD" w:rsidRPr="00292DAA" w:rsidRDefault="00B504AD" w:rsidP="00B504AD">
            <w:pPr>
              <w:suppressAutoHyphens w:val="0"/>
              <w:jc w:val="right"/>
              <w:rPr>
                <w:b/>
                <w:color w:val="000000"/>
                <w:sz w:val="22"/>
                <w:szCs w:val="22"/>
                <w:lang w:eastAsia="ar-SA"/>
              </w:rPr>
            </w:pPr>
            <w:r>
              <w:rPr>
                <w:b/>
                <w:color w:val="000000"/>
                <w:sz w:val="22"/>
                <w:szCs w:val="22"/>
              </w:rPr>
              <w:t>32.838.490,00</w:t>
            </w:r>
          </w:p>
        </w:tc>
        <w:tc>
          <w:tcPr>
            <w:tcW w:w="1418" w:type="dxa"/>
            <w:tcBorders>
              <w:top w:val="nil"/>
              <w:left w:val="single" w:sz="8" w:space="0" w:color="000000"/>
              <w:bottom w:val="single" w:sz="8" w:space="0" w:color="000000"/>
              <w:right w:val="nil"/>
            </w:tcBorders>
            <w:vAlign w:val="bottom"/>
            <w:hideMark/>
          </w:tcPr>
          <w:p w14:paraId="2D666CCD" w14:textId="0B22210C" w:rsidR="00B504AD" w:rsidRPr="00292DAA" w:rsidRDefault="00B504AD" w:rsidP="00B504AD">
            <w:pPr>
              <w:suppressAutoHyphens w:val="0"/>
              <w:jc w:val="right"/>
              <w:rPr>
                <w:b/>
                <w:color w:val="000000"/>
                <w:sz w:val="22"/>
                <w:szCs w:val="22"/>
                <w:lang w:eastAsia="ar-SA"/>
              </w:rPr>
            </w:pPr>
            <w:r>
              <w:rPr>
                <w:color w:val="000000"/>
                <w:sz w:val="22"/>
                <w:szCs w:val="22"/>
              </w:rPr>
              <w:t>6.527.910,91</w:t>
            </w:r>
          </w:p>
        </w:tc>
        <w:tc>
          <w:tcPr>
            <w:tcW w:w="1559" w:type="dxa"/>
            <w:tcBorders>
              <w:top w:val="nil"/>
              <w:left w:val="single" w:sz="8" w:space="0" w:color="000000"/>
              <w:bottom w:val="single" w:sz="8" w:space="0" w:color="000000"/>
              <w:right w:val="nil"/>
            </w:tcBorders>
            <w:vAlign w:val="bottom"/>
            <w:hideMark/>
          </w:tcPr>
          <w:p w14:paraId="4D68C758" w14:textId="73CC9394" w:rsidR="00B504AD" w:rsidRPr="00292DAA" w:rsidRDefault="00B504AD" w:rsidP="00B504AD">
            <w:pPr>
              <w:suppressAutoHyphens w:val="0"/>
              <w:jc w:val="right"/>
              <w:rPr>
                <w:b/>
                <w:color w:val="000000"/>
                <w:sz w:val="22"/>
                <w:szCs w:val="22"/>
                <w:lang w:eastAsia="ar-SA"/>
              </w:rPr>
            </w:pPr>
            <w:r>
              <w:rPr>
                <w:color w:val="000000"/>
                <w:sz w:val="22"/>
                <w:szCs w:val="22"/>
                <w:lang w:eastAsia="ar-SA"/>
              </w:rPr>
              <w:t>909.530,00</w:t>
            </w:r>
          </w:p>
        </w:tc>
        <w:tc>
          <w:tcPr>
            <w:tcW w:w="1858" w:type="dxa"/>
            <w:tcBorders>
              <w:top w:val="nil"/>
              <w:left w:val="single" w:sz="8" w:space="0" w:color="000000"/>
              <w:bottom w:val="single" w:sz="8" w:space="0" w:color="000000"/>
              <w:right w:val="single" w:sz="8" w:space="0" w:color="000000"/>
            </w:tcBorders>
            <w:vAlign w:val="bottom"/>
            <w:hideMark/>
          </w:tcPr>
          <w:p w14:paraId="47B467C4" w14:textId="2239EB03" w:rsidR="00B504AD" w:rsidRPr="00292DAA" w:rsidRDefault="00B504AD" w:rsidP="00B504AD">
            <w:pPr>
              <w:suppressAutoHyphens w:val="0"/>
              <w:jc w:val="right"/>
              <w:rPr>
                <w:b/>
                <w:sz w:val="22"/>
                <w:szCs w:val="22"/>
                <w:lang w:eastAsia="ar-SA"/>
              </w:rPr>
            </w:pPr>
            <w:r>
              <w:rPr>
                <w:b/>
                <w:sz w:val="22"/>
                <w:szCs w:val="22"/>
              </w:rPr>
              <w:t>40.275.930,91</w:t>
            </w:r>
          </w:p>
        </w:tc>
      </w:tr>
      <w:tr w:rsidR="00B504AD" w14:paraId="662E03AD" w14:textId="77777777" w:rsidTr="00FA5A8A">
        <w:trPr>
          <w:trHeight w:val="390"/>
        </w:trPr>
        <w:tc>
          <w:tcPr>
            <w:tcW w:w="536" w:type="dxa"/>
            <w:tcBorders>
              <w:top w:val="nil"/>
              <w:left w:val="single" w:sz="8" w:space="0" w:color="000000"/>
              <w:bottom w:val="single" w:sz="8" w:space="0" w:color="000000"/>
              <w:right w:val="nil"/>
            </w:tcBorders>
            <w:vAlign w:val="center"/>
            <w:hideMark/>
          </w:tcPr>
          <w:p w14:paraId="120F9CBE" w14:textId="77777777" w:rsidR="00B504AD" w:rsidRDefault="00B504AD" w:rsidP="00B504AD">
            <w:pPr>
              <w:suppressAutoHyphens w:val="0"/>
              <w:jc w:val="center"/>
              <w:rPr>
                <w:b/>
                <w:color w:val="000000"/>
                <w:sz w:val="22"/>
                <w:szCs w:val="22"/>
                <w:lang w:eastAsia="ar-SA"/>
              </w:rPr>
            </w:pPr>
            <w:r>
              <w:rPr>
                <w:b/>
                <w:color w:val="000000"/>
                <w:sz w:val="22"/>
                <w:szCs w:val="22"/>
              </w:rPr>
              <w:t>4</w:t>
            </w:r>
          </w:p>
        </w:tc>
        <w:tc>
          <w:tcPr>
            <w:tcW w:w="2410" w:type="dxa"/>
            <w:tcBorders>
              <w:top w:val="nil"/>
              <w:left w:val="single" w:sz="8" w:space="0" w:color="000000"/>
              <w:bottom w:val="single" w:sz="8" w:space="0" w:color="000000"/>
              <w:right w:val="nil"/>
            </w:tcBorders>
            <w:vAlign w:val="center"/>
            <w:hideMark/>
          </w:tcPr>
          <w:p w14:paraId="7BFCDF17" w14:textId="77777777" w:rsidR="00B504AD" w:rsidRDefault="00B504AD" w:rsidP="00B504AD">
            <w:pPr>
              <w:suppressAutoHyphens w:val="0"/>
              <w:rPr>
                <w:b/>
                <w:color w:val="000000"/>
                <w:sz w:val="22"/>
                <w:szCs w:val="22"/>
                <w:lang w:eastAsia="ar-SA"/>
              </w:rPr>
            </w:pPr>
            <w:r>
              <w:rPr>
                <w:b/>
                <w:color w:val="000000"/>
                <w:sz w:val="22"/>
                <w:szCs w:val="22"/>
              </w:rPr>
              <w:t>Wydatki + rozchody</w:t>
            </w:r>
          </w:p>
        </w:tc>
        <w:tc>
          <w:tcPr>
            <w:tcW w:w="1747" w:type="dxa"/>
            <w:tcBorders>
              <w:top w:val="nil"/>
              <w:left w:val="single" w:sz="8" w:space="0" w:color="000000"/>
              <w:bottom w:val="single" w:sz="8" w:space="0" w:color="000000"/>
              <w:right w:val="nil"/>
            </w:tcBorders>
            <w:vAlign w:val="bottom"/>
            <w:hideMark/>
          </w:tcPr>
          <w:p w14:paraId="2F076CCB" w14:textId="24A265BA" w:rsidR="00B504AD" w:rsidRDefault="00B504AD" w:rsidP="00B504AD">
            <w:pPr>
              <w:suppressAutoHyphens w:val="0"/>
              <w:jc w:val="right"/>
              <w:rPr>
                <w:b/>
                <w:color w:val="000000"/>
                <w:sz w:val="22"/>
                <w:szCs w:val="22"/>
                <w:lang w:eastAsia="ar-SA"/>
              </w:rPr>
            </w:pPr>
            <w:r>
              <w:rPr>
                <w:b/>
                <w:color w:val="000000"/>
                <w:sz w:val="22"/>
                <w:szCs w:val="22"/>
              </w:rPr>
              <w:t>32.838.490,00</w:t>
            </w:r>
          </w:p>
        </w:tc>
        <w:tc>
          <w:tcPr>
            <w:tcW w:w="1418" w:type="dxa"/>
            <w:tcBorders>
              <w:top w:val="nil"/>
              <w:left w:val="single" w:sz="8" w:space="0" w:color="000000"/>
              <w:bottom w:val="single" w:sz="8" w:space="0" w:color="000000"/>
              <w:right w:val="nil"/>
            </w:tcBorders>
            <w:vAlign w:val="bottom"/>
            <w:hideMark/>
          </w:tcPr>
          <w:p w14:paraId="4AE56FE7" w14:textId="339225E1" w:rsidR="00B504AD" w:rsidRDefault="00B504AD" w:rsidP="00B504AD">
            <w:pPr>
              <w:suppressAutoHyphens w:val="0"/>
              <w:jc w:val="right"/>
              <w:rPr>
                <w:b/>
                <w:sz w:val="20"/>
                <w:szCs w:val="20"/>
                <w:lang w:eastAsia="ar-SA"/>
              </w:rPr>
            </w:pPr>
            <w:r>
              <w:rPr>
                <w:color w:val="000000"/>
                <w:sz w:val="22"/>
                <w:szCs w:val="22"/>
              </w:rPr>
              <w:t>7.437.440,91</w:t>
            </w:r>
          </w:p>
        </w:tc>
        <w:tc>
          <w:tcPr>
            <w:tcW w:w="1559" w:type="dxa"/>
            <w:tcBorders>
              <w:top w:val="nil"/>
              <w:left w:val="single" w:sz="8" w:space="0" w:color="000000"/>
              <w:bottom w:val="single" w:sz="8" w:space="0" w:color="000000"/>
              <w:right w:val="nil"/>
            </w:tcBorders>
            <w:vAlign w:val="bottom"/>
            <w:hideMark/>
          </w:tcPr>
          <w:p w14:paraId="5F02C7AF" w14:textId="6008D770" w:rsidR="00B504AD" w:rsidRDefault="00B504AD" w:rsidP="00B504AD">
            <w:pPr>
              <w:suppressAutoHyphens w:val="0"/>
              <w:jc w:val="right"/>
              <w:rPr>
                <w:b/>
                <w:color w:val="000000"/>
                <w:sz w:val="22"/>
                <w:szCs w:val="22"/>
                <w:lang w:eastAsia="ar-SA"/>
              </w:rPr>
            </w:pPr>
            <w:r>
              <w:rPr>
                <w:color w:val="000000"/>
                <w:sz w:val="20"/>
                <w:szCs w:val="20"/>
              </w:rPr>
              <w:t>-</w:t>
            </w:r>
          </w:p>
        </w:tc>
        <w:tc>
          <w:tcPr>
            <w:tcW w:w="1858" w:type="dxa"/>
            <w:tcBorders>
              <w:top w:val="nil"/>
              <w:left w:val="single" w:sz="8" w:space="0" w:color="000000"/>
              <w:bottom w:val="single" w:sz="8" w:space="0" w:color="000000"/>
              <w:right w:val="single" w:sz="8" w:space="0" w:color="000000"/>
            </w:tcBorders>
            <w:vAlign w:val="bottom"/>
            <w:hideMark/>
          </w:tcPr>
          <w:p w14:paraId="08B36B74" w14:textId="07DDEFDB" w:rsidR="00B504AD" w:rsidRDefault="00B504AD" w:rsidP="00B504AD">
            <w:pPr>
              <w:suppressAutoHyphens w:val="0"/>
              <w:jc w:val="right"/>
              <w:rPr>
                <w:b/>
                <w:lang w:eastAsia="ar-SA"/>
              </w:rPr>
            </w:pPr>
            <w:r>
              <w:rPr>
                <w:b/>
                <w:sz w:val="22"/>
                <w:szCs w:val="22"/>
              </w:rPr>
              <w:t>40.275.930,91</w:t>
            </w:r>
          </w:p>
        </w:tc>
      </w:tr>
      <w:tr w:rsidR="00B504AD" w14:paraId="7683A5DA" w14:textId="77777777" w:rsidTr="00FA5A8A">
        <w:trPr>
          <w:trHeight w:val="511"/>
        </w:trPr>
        <w:tc>
          <w:tcPr>
            <w:tcW w:w="536" w:type="dxa"/>
            <w:tcBorders>
              <w:top w:val="nil"/>
              <w:left w:val="single" w:sz="8" w:space="0" w:color="000000"/>
              <w:bottom w:val="single" w:sz="8" w:space="0" w:color="000000"/>
              <w:right w:val="nil"/>
            </w:tcBorders>
            <w:vAlign w:val="center"/>
            <w:hideMark/>
          </w:tcPr>
          <w:p w14:paraId="0E4FE914" w14:textId="77777777" w:rsidR="00B504AD" w:rsidRDefault="00B504AD" w:rsidP="00B504AD">
            <w:pPr>
              <w:suppressAutoHyphens w:val="0"/>
              <w:jc w:val="center"/>
              <w:rPr>
                <w:color w:val="000000"/>
                <w:sz w:val="22"/>
                <w:szCs w:val="22"/>
                <w:lang w:eastAsia="ar-SA"/>
              </w:rPr>
            </w:pPr>
            <w:r>
              <w:rPr>
                <w:color w:val="000000"/>
                <w:sz w:val="22"/>
                <w:szCs w:val="22"/>
              </w:rPr>
              <w:t>5</w:t>
            </w:r>
          </w:p>
        </w:tc>
        <w:tc>
          <w:tcPr>
            <w:tcW w:w="2410" w:type="dxa"/>
            <w:tcBorders>
              <w:top w:val="nil"/>
              <w:left w:val="single" w:sz="8" w:space="0" w:color="000000"/>
              <w:bottom w:val="single" w:sz="8" w:space="0" w:color="000000"/>
              <w:right w:val="nil"/>
            </w:tcBorders>
            <w:vAlign w:val="center"/>
            <w:hideMark/>
          </w:tcPr>
          <w:p w14:paraId="2AAD66F4" w14:textId="77777777" w:rsidR="00B504AD" w:rsidRDefault="00B504AD" w:rsidP="00B504AD">
            <w:pPr>
              <w:suppressAutoHyphens w:val="0"/>
              <w:rPr>
                <w:color w:val="000000"/>
                <w:sz w:val="22"/>
                <w:szCs w:val="22"/>
                <w:lang w:eastAsia="ar-SA"/>
              </w:rPr>
            </w:pPr>
            <w:r>
              <w:rPr>
                <w:color w:val="000000"/>
                <w:sz w:val="22"/>
                <w:szCs w:val="22"/>
              </w:rPr>
              <w:t>Wydatki</w:t>
            </w:r>
          </w:p>
        </w:tc>
        <w:tc>
          <w:tcPr>
            <w:tcW w:w="1747" w:type="dxa"/>
            <w:tcBorders>
              <w:top w:val="nil"/>
              <w:left w:val="single" w:sz="8" w:space="0" w:color="000000"/>
              <w:bottom w:val="single" w:sz="8" w:space="0" w:color="000000"/>
              <w:right w:val="nil"/>
            </w:tcBorders>
            <w:vAlign w:val="bottom"/>
            <w:hideMark/>
          </w:tcPr>
          <w:p w14:paraId="59536B71" w14:textId="3C5339DC" w:rsidR="00B504AD" w:rsidRDefault="00B504AD" w:rsidP="00B504AD">
            <w:pPr>
              <w:suppressAutoHyphens w:val="0"/>
              <w:jc w:val="right"/>
              <w:rPr>
                <w:color w:val="000000"/>
                <w:sz w:val="22"/>
                <w:szCs w:val="22"/>
                <w:lang w:eastAsia="ar-SA"/>
              </w:rPr>
            </w:pPr>
            <w:r>
              <w:rPr>
                <w:color w:val="000000"/>
                <w:sz w:val="22"/>
                <w:szCs w:val="22"/>
              </w:rPr>
              <w:t>32.117.488,66</w:t>
            </w:r>
          </w:p>
        </w:tc>
        <w:tc>
          <w:tcPr>
            <w:tcW w:w="1418" w:type="dxa"/>
            <w:tcBorders>
              <w:top w:val="nil"/>
              <w:left w:val="single" w:sz="8" w:space="0" w:color="000000"/>
              <w:bottom w:val="single" w:sz="8" w:space="0" w:color="000000"/>
              <w:right w:val="nil"/>
            </w:tcBorders>
            <w:vAlign w:val="bottom"/>
            <w:hideMark/>
          </w:tcPr>
          <w:p w14:paraId="704DAEDB" w14:textId="1BDE1B80" w:rsidR="00B504AD" w:rsidRDefault="00B504AD" w:rsidP="00B504AD">
            <w:pPr>
              <w:suppressAutoHyphens w:val="0"/>
              <w:jc w:val="right"/>
              <w:rPr>
                <w:color w:val="000000"/>
                <w:sz w:val="22"/>
                <w:szCs w:val="22"/>
                <w:lang w:eastAsia="ar-SA"/>
              </w:rPr>
            </w:pPr>
            <w:r>
              <w:rPr>
                <w:color w:val="000000"/>
                <w:sz w:val="22"/>
                <w:szCs w:val="22"/>
              </w:rPr>
              <w:t>7.437.440,91</w:t>
            </w:r>
          </w:p>
        </w:tc>
        <w:tc>
          <w:tcPr>
            <w:tcW w:w="1559" w:type="dxa"/>
            <w:tcBorders>
              <w:top w:val="nil"/>
              <w:left w:val="single" w:sz="8" w:space="0" w:color="000000"/>
              <w:bottom w:val="single" w:sz="8" w:space="0" w:color="000000"/>
              <w:right w:val="nil"/>
            </w:tcBorders>
            <w:vAlign w:val="bottom"/>
            <w:hideMark/>
          </w:tcPr>
          <w:p w14:paraId="6F39FB78" w14:textId="77777777" w:rsidR="00B504AD" w:rsidRDefault="00B504AD" w:rsidP="00B504AD">
            <w:pPr>
              <w:suppressAutoHyphens w:val="0"/>
              <w:jc w:val="right"/>
              <w:rPr>
                <w:color w:val="000000"/>
                <w:sz w:val="22"/>
                <w:szCs w:val="22"/>
                <w:lang w:eastAsia="ar-SA"/>
              </w:rPr>
            </w:pPr>
            <w:r>
              <w:rPr>
                <w:color w:val="000000"/>
                <w:sz w:val="22"/>
                <w:szCs w:val="22"/>
              </w:rPr>
              <w:t>-</w:t>
            </w:r>
          </w:p>
        </w:tc>
        <w:tc>
          <w:tcPr>
            <w:tcW w:w="1858" w:type="dxa"/>
            <w:tcBorders>
              <w:top w:val="nil"/>
              <w:left w:val="single" w:sz="8" w:space="0" w:color="000000"/>
              <w:bottom w:val="single" w:sz="8" w:space="0" w:color="000000"/>
              <w:right w:val="single" w:sz="8" w:space="0" w:color="000000"/>
            </w:tcBorders>
            <w:vAlign w:val="bottom"/>
            <w:hideMark/>
          </w:tcPr>
          <w:p w14:paraId="1E712ACC" w14:textId="3D087669" w:rsidR="00B504AD" w:rsidRDefault="00B504AD" w:rsidP="00B504AD">
            <w:pPr>
              <w:suppressAutoHyphens w:val="0"/>
              <w:jc w:val="right"/>
              <w:rPr>
                <w:lang w:eastAsia="ar-SA"/>
              </w:rPr>
            </w:pPr>
            <w:r>
              <w:rPr>
                <w:color w:val="000000"/>
                <w:sz w:val="22"/>
                <w:szCs w:val="22"/>
              </w:rPr>
              <w:t>39.554.929,57</w:t>
            </w:r>
          </w:p>
        </w:tc>
      </w:tr>
      <w:tr w:rsidR="00B504AD" w14:paraId="001B0176" w14:textId="77777777" w:rsidTr="00FA5A8A">
        <w:trPr>
          <w:trHeight w:val="645"/>
        </w:trPr>
        <w:tc>
          <w:tcPr>
            <w:tcW w:w="536" w:type="dxa"/>
            <w:tcBorders>
              <w:top w:val="nil"/>
              <w:left w:val="single" w:sz="8" w:space="0" w:color="000000"/>
              <w:bottom w:val="single" w:sz="4" w:space="0" w:color="000000"/>
              <w:right w:val="nil"/>
            </w:tcBorders>
            <w:vAlign w:val="center"/>
            <w:hideMark/>
          </w:tcPr>
          <w:p w14:paraId="337EA2EB" w14:textId="77777777" w:rsidR="00B504AD" w:rsidRDefault="00B504AD" w:rsidP="00B504AD">
            <w:pPr>
              <w:suppressAutoHyphens w:val="0"/>
              <w:jc w:val="center"/>
              <w:rPr>
                <w:color w:val="000000"/>
                <w:sz w:val="22"/>
                <w:szCs w:val="22"/>
                <w:lang w:eastAsia="ar-SA"/>
              </w:rPr>
            </w:pPr>
            <w:r>
              <w:rPr>
                <w:color w:val="000000"/>
                <w:sz w:val="22"/>
                <w:szCs w:val="22"/>
              </w:rPr>
              <w:t>6</w:t>
            </w:r>
          </w:p>
        </w:tc>
        <w:tc>
          <w:tcPr>
            <w:tcW w:w="2410" w:type="dxa"/>
            <w:tcBorders>
              <w:top w:val="nil"/>
              <w:left w:val="single" w:sz="8" w:space="0" w:color="000000"/>
              <w:bottom w:val="single" w:sz="4" w:space="0" w:color="000000"/>
              <w:right w:val="nil"/>
            </w:tcBorders>
            <w:vAlign w:val="center"/>
            <w:hideMark/>
          </w:tcPr>
          <w:p w14:paraId="1C3CDBA1" w14:textId="77777777" w:rsidR="00B504AD" w:rsidRDefault="00B504AD" w:rsidP="00B504AD">
            <w:pPr>
              <w:suppressAutoHyphens w:val="0"/>
              <w:rPr>
                <w:color w:val="000000"/>
                <w:sz w:val="22"/>
                <w:szCs w:val="22"/>
                <w:lang w:eastAsia="ar-SA"/>
              </w:rPr>
            </w:pPr>
            <w:r>
              <w:rPr>
                <w:color w:val="000000"/>
                <w:sz w:val="22"/>
                <w:szCs w:val="22"/>
              </w:rPr>
              <w:t>Rozchody</w:t>
            </w:r>
          </w:p>
        </w:tc>
        <w:tc>
          <w:tcPr>
            <w:tcW w:w="1747" w:type="dxa"/>
            <w:tcBorders>
              <w:top w:val="nil"/>
              <w:left w:val="single" w:sz="8" w:space="0" w:color="000000"/>
              <w:bottom w:val="single" w:sz="4" w:space="0" w:color="000000"/>
              <w:right w:val="nil"/>
            </w:tcBorders>
            <w:vAlign w:val="bottom"/>
            <w:hideMark/>
          </w:tcPr>
          <w:p w14:paraId="65C26330" w14:textId="7F07A716" w:rsidR="00B504AD" w:rsidRDefault="00B504AD" w:rsidP="00B504AD">
            <w:pPr>
              <w:suppressAutoHyphens w:val="0"/>
              <w:jc w:val="right"/>
              <w:rPr>
                <w:color w:val="000000"/>
                <w:sz w:val="22"/>
                <w:szCs w:val="22"/>
                <w:lang w:eastAsia="ar-SA"/>
              </w:rPr>
            </w:pPr>
            <w:r>
              <w:rPr>
                <w:color w:val="000000"/>
                <w:sz w:val="22"/>
                <w:szCs w:val="22"/>
              </w:rPr>
              <w:t>721.001,34</w:t>
            </w:r>
          </w:p>
        </w:tc>
        <w:tc>
          <w:tcPr>
            <w:tcW w:w="1418" w:type="dxa"/>
            <w:tcBorders>
              <w:top w:val="nil"/>
              <w:left w:val="single" w:sz="8" w:space="0" w:color="000000"/>
              <w:bottom w:val="single" w:sz="4" w:space="0" w:color="000000"/>
              <w:right w:val="nil"/>
            </w:tcBorders>
            <w:vAlign w:val="bottom"/>
            <w:hideMark/>
          </w:tcPr>
          <w:p w14:paraId="6D640F03" w14:textId="77777777" w:rsidR="00B504AD" w:rsidRDefault="00B504AD" w:rsidP="00B504AD">
            <w:pPr>
              <w:suppressAutoHyphens w:val="0"/>
              <w:jc w:val="right"/>
              <w:rPr>
                <w:color w:val="000000"/>
                <w:sz w:val="22"/>
                <w:szCs w:val="22"/>
                <w:lang w:eastAsia="ar-SA"/>
              </w:rPr>
            </w:pPr>
            <w:r>
              <w:rPr>
                <w:color w:val="000000"/>
                <w:sz w:val="22"/>
                <w:szCs w:val="22"/>
              </w:rPr>
              <w:t>-</w:t>
            </w:r>
          </w:p>
        </w:tc>
        <w:tc>
          <w:tcPr>
            <w:tcW w:w="1559" w:type="dxa"/>
            <w:tcBorders>
              <w:top w:val="nil"/>
              <w:left w:val="single" w:sz="8" w:space="0" w:color="000000"/>
              <w:bottom w:val="single" w:sz="4" w:space="0" w:color="000000"/>
              <w:right w:val="nil"/>
            </w:tcBorders>
            <w:vAlign w:val="bottom"/>
            <w:hideMark/>
          </w:tcPr>
          <w:p w14:paraId="32A0D97B" w14:textId="337C019A" w:rsidR="00B504AD" w:rsidRDefault="00B504AD" w:rsidP="00B504AD">
            <w:pPr>
              <w:suppressAutoHyphens w:val="0"/>
              <w:jc w:val="right"/>
              <w:rPr>
                <w:color w:val="000000"/>
                <w:sz w:val="22"/>
                <w:szCs w:val="22"/>
                <w:lang w:eastAsia="ar-SA"/>
              </w:rPr>
            </w:pPr>
            <w:r>
              <w:rPr>
                <w:color w:val="000000"/>
                <w:sz w:val="20"/>
                <w:szCs w:val="20"/>
              </w:rPr>
              <w:t>-</w:t>
            </w:r>
          </w:p>
        </w:tc>
        <w:tc>
          <w:tcPr>
            <w:tcW w:w="1858" w:type="dxa"/>
            <w:tcBorders>
              <w:top w:val="nil"/>
              <w:left w:val="single" w:sz="8" w:space="0" w:color="000000"/>
              <w:bottom w:val="single" w:sz="4" w:space="0" w:color="000000"/>
              <w:right w:val="single" w:sz="8" w:space="0" w:color="000000"/>
            </w:tcBorders>
            <w:vAlign w:val="bottom"/>
            <w:hideMark/>
          </w:tcPr>
          <w:p w14:paraId="5FC41308" w14:textId="664482C0" w:rsidR="00B504AD" w:rsidRDefault="00B504AD" w:rsidP="00B504AD">
            <w:pPr>
              <w:suppressAutoHyphens w:val="0"/>
              <w:jc w:val="right"/>
              <w:rPr>
                <w:lang w:eastAsia="ar-SA"/>
              </w:rPr>
            </w:pPr>
            <w:r>
              <w:rPr>
                <w:color w:val="000000"/>
                <w:sz w:val="22"/>
                <w:szCs w:val="22"/>
              </w:rPr>
              <w:t>721.001,34</w:t>
            </w:r>
          </w:p>
        </w:tc>
      </w:tr>
      <w:tr w:rsidR="00B504AD" w14:paraId="44B440D9" w14:textId="77777777" w:rsidTr="00FA5A8A">
        <w:trPr>
          <w:trHeight w:val="438"/>
        </w:trPr>
        <w:tc>
          <w:tcPr>
            <w:tcW w:w="536" w:type="dxa"/>
            <w:vMerge w:val="restart"/>
            <w:tcBorders>
              <w:top w:val="single" w:sz="4" w:space="0" w:color="000000"/>
              <w:left w:val="single" w:sz="8" w:space="0" w:color="000000"/>
              <w:bottom w:val="single" w:sz="8" w:space="0" w:color="000000"/>
              <w:right w:val="nil"/>
            </w:tcBorders>
            <w:vAlign w:val="center"/>
          </w:tcPr>
          <w:p w14:paraId="2713C065" w14:textId="77777777" w:rsidR="00B504AD" w:rsidRDefault="00B504AD" w:rsidP="00B504AD">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14:paraId="3BC8A2D5" w14:textId="77777777" w:rsidR="00B504AD" w:rsidRDefault="00B504AD" w:rsidP="00B504AD">
            <w:pPr>
              <w:rPr>
                <w:color w:val="000000"/>
                <w:sz w:val="20"/>
                <w:szCs w:val="20"/>
                <w:lang w:eastAsia="ar-SA"/>
              </w:rPr>
            </w:pPr>
            <w:r>
              <w:rPr>
                <w:color w:val="000000"/>
                <w:sz w:val="20"/>
                <w:szCs w:val="20"/>
              </w:rPr>
              <w:t>Kredyty</w:t>
            </w:r>
          </w:p>
        </w:tc>
        <w:tc>
          <w:tcPr>
            <w:tcW w:w="1747" w:type="dxa"/>
            <w:tcBorders>
              <w:top w:val="single" w:sz="4" w:space="0" w:color="000000"/>
              <w:left w:val="single" w:sz="8" w:space="0" w:color="000000"/>
              <w:bottom w:val="single" w:sz="4" w:space="0" w:color="000000"/>
              <w:right w:val="nil"/>
            </w:tcBorders>
            <w:vAlign w:val="bottom"/>
            <w:hideMark/>
          </w:tcPr>
          <w:p w14:paraId="1B1B99D3" w14:textId="77777777" w:rsidR="00B504AD" w:rsidRDefault="00B504AD" w:rsidP="00B504AD">
            <w:pPr>
              <w:jc w:val="right"/>
              <w:rPr>
                <w:color w:val="000000"/>
                <w:sz w:val="20"/>
                <w:szCs w:val="20"/>
                <w:lang w:eastAsia="ar-SA"/>
              </w:rPr>
            </w:pPr>
            <w:r>
              <w:rPr>
                <w:color w:val="000000"/>
                <w:sz w:val="20"/>
                <w:szCs w:val="20"/>
              </w:rPr>
              <w:t>650.000,00</w:t>
            </w:r>
          </w:p>
        </w:tc>
        <w:tc>
          <w:tcPr>
            <w:tcW w:w="1418" w:type="dxa"/>
            <w:tcBorders>
              <w:top w:val="single" w:sz="4" w:space="0" w:color="000000"/>
              <w:left w:val="single" w:sz="8" w:space="0" w:color="000000"/>
              <w:bottom w:val="single" w:sz="4" w:space="0" w:color="000000"/>
              <w:right w:val="nil"/>
            </w:tcBorders>
            <w:vAlign w:val="bottom"/>
            <w:hideMark/>
          </w:tcPr>
          <w:p w14:paraId="0CE90255" w14:textId="77777777" w:rsidR="00B504AD" w:rsidRDefault="00B504AD" w:rsidP="00B504AD">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14:paraId="620B1FB7" w14:textId="77777777" w:rsidR="00B504AD" w:rsidRDefault="00B504AD" w:rsidP="00B504AD">
            <w:pPr>
              <w:jc w:val="right"/>
              <w:rPr>
                <w:color w:val="000000"/>
                <w:sz w:val="20"/>
                <w:szCs w:val="20"/>
                <w:lang w:eastAsia="ar-SA"/>
              </w:rPr>
            </w:pPr>
            <w:r>
              <w:rPr>
                <w:color w:val="000000"/>
                <w:sz w:val="20"/>
                <w:szCs w:val="20"/>
              </w:rPr>
              <w:t>-</w:t>
            </w:r>
          </w:p>
        </w:tc>
        <w:tc>
          <w:tcPr>
            <w:tcW w:w="1858" w:type="dxa"/>
            <w:tcBorders>
              <w:top w:val="single" w:sz="4" w:space="0" w:color="000000"/>
              <w:left w:val="single" w:sz="8" w:space="0" w:color="000000"/>
              <w:bottom w:val="single" w:sz="4" w:space="0" w:color="000000"/>
              <w:right w:val="single" w:sz="8" w:space="0" w:color="000000"/>
            </w:tcBorders>
            <w:vAlign w:val="bottom"/>
            <w:hideMark/>
          </w:tcPr>
          <w:p w14:paraId="5FCC8918" w14:textId="77777777" w:rsidR="00B504AD" w:rsidRDefault="00B504AD" w:rsidP="00B504AD">
            <w:pPr>
              <w:jc w:val="right"/>
              <w:rPr>
                <w:sz w:val="20"/>
                <w:szCs w:val="20"/>
                <w:lang w:eastAsia="ar-SA"/>
              </w:rPr>
            </w:pPr>
            <w:r>
              <w:rPr>
                <w:color w:val="000000"/>
                <w:sz w:val="20"/>
                <w:szCs w:val="20"/>
              </w:rPr>
              <w:t>650.000,00</w:t>
            </w:r>
          </w:p>
        </w:tc>
      </w:tr>
      <w:tr w:rsidR="00B504AD" w14:paraId="23F59FAE" w14:textId="77777777" w:rsidTr="00FA5A8A">
        <w:trPr>
          <w:trHeight w:val="548"/>
        </w:trPr>
        <w:tc>
          <w:tcPr>
            <w:tcW w:w="536" w:type="dxa"/>
            <w:vMerge/>
            <w:tcBorders>
              <w:top w:val="single" w:sz="4" w:space="0" w:color="000000"/>
              <w:left w:val="single" w:sz="8" w:space="0" w:color="000000"/>
              <w:bottom w:val="single" w:sz="8" w:space="0" w:color="000000"/>
              <w:right w:val="nil"/>
            </w:tcBorders>
            <w:vAlign w:val="center"/>
            <w:hideMark/>
          </w:tcPr>
          <w:p w14:paraId="5228AA95" w14:textId="77777777" w:rsidR="00B504AD" w:rsidRDefault="00B504AD" w:rsidP="00B504AD">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14:paraId="7D250997" w14:textId="77777777" w:rsidR="00B504AD" w:rsidRDefault="00B504AD" w:rsidP="00B504AD">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14:paraId="10EDE28A" w14:textId="3504DC5A" w:rsidR="00B504AD" w:rsidRDefault="00B504AD" w:rsidP="00B504AD">
            <w:pPr>
              <w:jc w:val="right"/>
              <w:rPr>
                <w:color w:val="000000"/>
                <w:sz w:val="20"/>
                <w:szCs w:val="20"/>
                <w:lang w:eastAsia="ar-SA"/>
              </w:rPr>
            </w:pPr>
            <w:r>
              <w:rPr>
                <w:color w:val="000000"/>
                <w:sz w:val="20"/>
                <w:szCs w:val="20"/>
              </w:rPr>
              <w:t>71.</w:t>
            </w:r>
            <w:r w:rsidR="008C7679">
              <w:rPr>
                <w:color w:val="000000"/>
                <w:sz w:val="20"/>
                <w:szCs w:val="20"/>
              </w:rPr>
              <w:t>001</w:t>
            </w:r>
            <w:r>
              <w:rPr>
                <w:color w:val="000000"/>
                <w:sz w:val="20"/>
                <w:szCs w:val="20"/>
              </w:rPr>
              <w:t>,</w:t>
            </w:r>
            <w:r w:rsidR="008C7679">
              <w:rPr>
                <w:color w:val="000000"/>
                <w:sz w:val="20"/>
                <w:szCs w:val="20"/>
              </w:rPr>
              <w:t>34</w:t>
            </w:r>
          </w:p>
        </w:tc>
        <w:tc>
          <w:tcPr>
            <w:tcW w:w="1418" w:type="dxa"/>
            <w:tcBorders>
              <w:top w:val="single" w:sz="4" w:space="0" w:color="000000"/>
              <w:left w:val="single" w:sz="8" w:space="0" w:color="000000"/>
              <w:bottom w:val="single" w:sz="8" w:space="0" w:color="000000"/>
              <w:right w:val="nil"/>
            </w:tcBorders>
            <w:vAlign w:val="bottom"/>
            <w:hideMark/>
          </w:tcPr>
          <w:p w14:paraId="11188534" w14:textId="77777777" w:rsidR="00B504AD" w:rsidRDefault="00B504AD" w:rsidP="00B504AD">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14:paraId="74BAD0CA" w14:textId="0A71448A" w:rsidR="00B504AD" w:rsidRDefault="00B504AD" w:rsidP="00B504AD">
            <w:pPr>
              <w:jc w:val="right"/>
              <w:rPr>
                <w:color w:val="000000"/>
                <w:sz w:val="20"/>
                <w:szCs w:val="20"/>
                <w:lang w:eastAsia="ar-SA"/>
              </w:rPr>
            </w:pPr>
            <w:r>
              <w:rPr>
                <w:color w:val="000000"/>
                <w:sz w:val="20"/>
                <w:szCs w:val="20"/>
              </w:rPr>
              <w:t>-</w:t>
            </w:r>
          </w:p>
        </w:tc>
        <w:tc>
          <w:tcPr>
            <w:tcW w:w="1858" w:type="dxa"/>
            <w:tcBorders>
              <w:top w:val="single" w:sz="4" w:space="0" w:color="000000"/>
              <w:left w:val="single" w:sz="8" w:space="0" w:color="000000"/>
              <w:bottom w:val="single" w:sz="8" w:space="0" w:color="000000"/>
              <w:right w:val="single" w:sz="8" w:space="0" w:color="000000"/>
            </w:tcBorders>
            <w:vAlign w:val="bottom"/>
            <w:hideMark/>
          </w:tcPr>
          <w:p w14:paraId="3DE8B85D" w14:textId="1198137D" w:rsidR="00B504AD" w:rsidRDefault="00B504AD" w:rsidP="00B504AD">
            <w:pPr>
              <w:jc w:val="right"/>
              <w:rPr>
                <w:sz w:val="20"/>
                <w:szCs w:val="20"/>
                <w:lang w:eastAsia="ar-SA"/>
              </w:rPr>
            </w:pPr>
            <w:r>
              <w:rPr>
                <w:color w:val="000000"/>
                <w:sz w:val="20"/>
                <w:szCs w:val="20"/>
              </w:rPr>
              <w:t>71.</w:t>
            </w:r>
            <w:r w:rsidR="008C7679">
              <w:rPr>
                <w:color w:val="000000"/>
                <w:sz w:val="20"/>
                <w:szCs w:val="20"/>
              </w:rPr>
              <w:t>001</w:t>
            </w:r>
            <w:r>
              <w:rPr>
                <w:color w:val="000000"/>
                <w:sz w:val="20"/>
                <w:szCs w:val="20"/>
              </w:rPr>
              <w:t>,</w:t>
            </w:r>
            <w:r w:rsidR="008C7679">
              <w:rPr>
                <w:color w:val="000000"/>
                <w:sz w:val="20"/>
                <w:szCs w:val="20"/>
              </w:rPr>
              <w:t>34,</w:t>
            </w:r>
          </w:p>
        </w:tc>
      </w:tr>
    </w:tbl>
    <w:p w14:paraId="20FB8C29" w14:textId="77777777" w:rsidR="00F47A5A" w:rsidRDefault="00F47A5A" w:rsidP="00F47A5A">
      <w:pPr>
        <w:pStyle w:val="Tekstpodstawowy21"/>
        <w:jc w:val="both"/>
      </w:pPr>
    </w:p>
    <w:p w14:paraId="6D3CD257" w14:textId="77777777" w:rsidR="00F47A5A" w:rsidRDefault="00F47A5A" w:rsidP="00F47A5A">
      <w:pPr>
        <w:pStyle w:val="Tekstpodstawowy21"/>
        <w:jc w:val="both"/>
        <w:rPr>
          <w:b/>
          <w:bCs/>
        </w:rPr>
      </w:pPr>
    </w:p>
    <w:p w14:paraId="515E3E74" w14:textId="77777777" w:rsidR="00FD5A3E" w:rsidRDefault="00FD5A3E" w:rsidP="00F47A5A">
      <w:pPr>
        <w:pStyle w:val="Tekstpodstawowy21"/>
        <w:jc w:val="both"/>
        <w:rPr>
          <w:b/>
          <w:bCs/>
        </w:rPr>
      </w:pPr>
    </w:p>
    <w:p w14:paraId="278EC2E1" w14:textId="77777777" w:rsidR="00FD5A3E" w:rsidRDefault="00FD5A3E" w:rsidP="00F47A5A">
      <w:pPr>
        <w:pStyle w:val="Tekstpodstawowy21"/>
        <w:jc w:val="both"/>
        <w:rPr>
          <w:b/>
          <w:bCs/>
        </w:rPr>
      </w:pPr>
    </w:p>
    <w:p w14:paraId="2AD70A4E" w14:textId="77777777" w:rsidR="00FD5A3E" w:rsidRDefault="00FD5A3E" w:rsidP="00F47A5A">
      <w:pPr>
        <w:pStyle w:val="Tekstpodstawowy21"/>
        <w:jc w:val="both"/>
        <w:rPr>
          <w:b/>
          <w:bCs/>
        </w:rPr>
      </w:pPr>
    </w:p>
    <w:p w14:paraId="16B320A4" w14:textId="77777777" w:rsidR="00FD5A3E" w:rsidRDefault="00FD5A3E" w:rsidP="00F47A5A">
      <w:pPr>
        <w:pStyle w:val="Tekstpodstawowy21"/>
        <w:jc w:val="both"/>
        <w:rPr>
          <w:b/>
          <w:bCs/>
        </w:rPr>
      </w:pPr>
    </w:p>
    <w:p w14:paraId="70F7DFEF" w14:textId="77777777" w:rsidR="00FD5A3E" w:rsidRDefault="00FD5A3E" w:rsidP="00F47A5A">
      <w:pPr>
        <w:pStyle w:val="Tekstpodstawowy21"/>
        <w:jc w:val="both"/>
        <w:rPr>
          <w:b/>
          <w:bCs/>
        </w:rPr>
      </w:pPr>
    </w:p>
    <w:p w14:paraId="7056C20B" w14:textId="77777777" w:rsidR="00FD5A3E" w:rsidRDefault="00FD5A3E" w:rsidP="00F47A5A">
      <w:pPr>
        <w:pStyle w:val="Tekstpodstawowy21"/>
        <w:jc w:val="both"/>
        <w:rPr>
          <w:b/>
          <w:bCs/>
        </w:rPr>
      </w:pPr>
    </w:p>
    <w:p w14:paraId="4B5F0154" w14:textId="77777777" w:rsidR="00FD5A3E" w:rsidRDefault="00FD5A3E" w:rsidP="00F47A5A">
      <w:pPr>
        <w:pStyle w:val="Tekstpodstawowy21"/>
        <w:jc w:val="both"/>
        <w:rPr>
          <w:b/>
          <w:bCs/>
        </w:rPr>
      </w:pPr>
    </w:p>
    <w:p w14:paraId="16C2CB8F" w14:textId="77777777" w:rsidR="00FD5A3E" w:rsidRDefault="00FD5A3E" w:rsidP="00F47A5A">
      <w:pPr>
        <w:pStyle w:val="Tekstpodstawowy21"/>
        <w:jc w:val="both"/>
        <w:rPr>
          <w:b/>
          <w:bCs/>
        </w:rPr>
      </w:pPr>
    </w:p>
    <w:p w14:paraId="4A07F0D5" w14:textId="77777777" w:rsidR="006D595F" w:rsidRDefault="006D595F" w:rsidP="00F47A5A">
      <w:pPr>
        <w:pStyle w:val="Tekstpodstawowy21"/>
        <w:jc w:val="both"/>
        <w:rPr>
          <w:b/>
          <w:bCs/>
        </w:rPr>
      </w:pPr>
    </w:p>
    <w:p w14:paraId="2DAF0AF3" w14:textId="77777777" w:rsidR="007A28B3" w:rsidRDefault="007A28B3" w:rsidP="00F47A5A">
      <w:pPr>
        <w:pStyle w:val="Tekstpodstawowy21"/>
        <w:jc w:val="both"/>
        <w:rPr>
          <w:b/>
          <w:bCs/>
        </w:rPr>
      </w:pPr>
    </w:p>
    <w:p w14:paraId="2F43D183" w14:textId="052564DE" w:rsidR="007A28B3" w:rsidRDefault="007A28B3" w:rsidP="00F47A5A">
      <w:pPr>
        <w:pStyle w:val="Tekstpodstawowy21"/>
        <w:jc w:val="both"/>
        <w:rPr>
          <w:b/>
          <w:bCs/>
        </w:rPr>
      </w:pPr>
    </w:p>
    <w:p w14:paraId="57C96222" w14:textId="77777777" w:rsidR="007A28B3" w:rsidRDefault="007A28B3" w:rsidP="00F47A5A">
      <w:pPr>
        <w:pStyle w:val="Tekstpodstawowy21"/>
        <w:jc w:val="both"/>
        <w:rPr>
          <w:b/>
          <w:bCs/>
        </w:rPr>
      </w:pPr>
    </w:p>
    <w:p w14:paraId="63C6A07F" w14:textId="578628A5" w:rsidR="00F47A5A" w:rsidRDefault="00F47A5A" w:rsidP="00F47A5A">
      <w:pPr>
        <w:pStyle w:val="Tekstpodstawowy21"/>
        <w:jc w:val="both"/>
        <w:rPr>
          <w:b/>
          <w:bCs/>
          <w:color w:val="000000"/>
          <w:sz w:val="22"/>
          <w:szCs w:val="22"/>
        </w:rPr>
      </w:pPr>
      <w:r>
        <w:rPr>
          <w:b/>
          <w:bCs/>
        </w:rPr>
        <w:lastRenderedPageBreak/>
        <w:t>Tabela 2</w:t>
      </w:r>
      <w:r>
        <w:rPr>
          <w:bCs/>
        </w:rPr>
        <w:t>.Zestawienie zmian w planie dochodów w 201</w:t>
      </w:r>
      <w:r w:rsidR="00B504AD">
        <w:rPr>
          <w:bCs/>
        </w:rPr>
        <w:t>9</w:t>
      </w:r>
      <w:r>
        <w:rPr>
          <w:bCs/>
        </w:rPr>
        <w:t xml:space="preserve"> roku</w:t>
      </w:r>
    </w:p>
    <w:tbl>
      <w:tblPr>
        <w:tblW w:w="9424" w:type="dxa"/>
        <w:tblInd w:w="-40" w:type="dxa"/>
        <w:tblLayout w:type="fixed"/>
        <w:tblCellMar>
          <w:left w:w="70" w:type="dxa"/>
          <w:right w:w="70" w:type="dxa"/>
        </w:tblCellMar>
        <w:tblLook w:val="04A0" w:firstRow="1" w:lastRow="0" w:firstColumn="1" w:lastColumn="0" w:noHBand="0" w:noVBand="1"/>
      </w:tblPr>
      <w:tblGrid>
        <w:gridCol w:w="668"/>
        <w:gridCol w:w="2452"/>
        <w:gridCol w:w="1526"/>
        <w:gridCol w:w="1580"/>
        <w:gridCol w:w="1417"/>
        <w:gridCol w:w="1681"/>
        <w:gridCol w:w="20"/>
        <w:gridCol w:w="60"/>
        <w:gridCol w:w="20"/>
      </w:tblGrid>
      <w:tr w:rsidR="00F47A5A" w14:paraId="0D707E6A" w14:textId="77777777" w:rsidTr="009E2D81">
        <w:trPr>
          <w:gridAfter w:val="3"/>
          <w:wAfter w:w="100" w:type="dxa"/>
          <w:trHeight w:val="1140"/>
        </w:trPr>
        <w:tc>
          <w:tcPr>
            <w:tcW w:w="668" w:type="dxa"/>
            <w:tcBorders>
              <w:top w:val="single" w:sz="8" w:space="0" w:color="000000"/>
              <w:left w:val="single" w:sz="8" w:space="0" w:color="000000"/>
              <w:bottom w:val="single" w:sz="8" w:space="0" w:color="000000"/>
              <w:right w:val="nil"/>
            </w:tcBorders>
            <w:vAlign w:val="center"/>
            <w:hideMark/>
          </w:tcPr>
          <w:p w14:paraId="5608026D" w14:textId="77777777" w:rsidR="00F47A5A" w:rsidRDefault="00F47A5A" w:rsidP="00F47A5A">
            <w:pPr>
              <w:suppressAutoHyphens w:val="0"/>
              <w:jc w:val="center"/>
              <w:rPr>
                <w:b/>
                <w:bCs/>
                <w:color w:val="000000"/>
                <w:sz w:val="20"/>
                <w:szCs w:val="20"/>
                <w:lang w:eastAsia="ar-SA"/>
              </w:rPr>
            </w:pPr>
            <w:r>
              <w:rPr>
                <w:b/>
                <w:bCs/>
                <w:color w:val="000000"/>
                <w:sz w:val="20"/>
                <w:szCs w:val="20"/>
              </w:rPr>
              <w:t>Dział</w:t>
            </w:r>
          </w:p>
        </w:tc>
        <w:tc>
          <w:tcPr>
            <w:tcW w:w="2452" w:type="dxa"/>
            <w:tcBorders>
              <w:top w:val="single" w:sz="8" w:space="0" w:color="000000"/>
              <w:left w:val="single" w:sz="8" w:space="0" w:color="000000"/>
              <w:bottom w:val="single" w:sz="8" w:space="0" w:color="000000"/>
              <w:right w:val="nil"/>
            </w:tcBorders>
            <w:vAlign w:val="center"/>
            <w:hideMark/>
          </w:tcPr>
          <w:p w14:paraId="0C51E4B8" w14:textId="77777777" w:rsidR="00F47A5A" w:rsidRDefault="00F47A5A" w:rsidP="00F47A5A">
            <w:pPr>
              <w:suppressAutoHyphens w:val="0"/>
              <w:jc w:val="center"/>
              <w:rPr>
                <w:b/>
                <w:bCs/>
                <w:color w:val="000000"/>
                <w:sz w:val="20"/>
                <w:szCs w:val="20"/>
                <w:lang w:eastAsia="ar-SA"/>
              </w:rPr>
            </w:pPr>
            <w:r>
              <w:rPr>
                <w:b/>
                <w:bCs/>
                <w:color w:val="000000"/>
                <w:sz w:val="20"/>
                <w:szCs w:val="20"/>
              </w:rPr>
              <w:t>Nazwa działu</w:t>
            </w:r>
          </w:p>
        </w:tc>
        <w:tc>
          <w:tcPr>
            <w:tcW w:w="1526" w:type="dxa"/>
            <w:tcBorders>
              <w:top w:val="single" w:sz="8" w:space="0" w:color="000000"/>
              <w:left w:val="single" w:sz="8" w:space="0" w:color="000000"/>
              <w:bottom w:val="single" w:sz="8" w:space="0" w:color="000000"/>
              <w:right w:val="nil"/>
            </w:tcBorders>
            <w:vAlign w:val="center"/>
          </w:tcPr>
          <w:p w14:paraId="3CC02782" w14:textId="77777777" w:rsidR="00F47A5A" w:rsidRDefault="00F47A5A" w:rsidP="00F47A5A">
            <w:pPr>
              <w:suppressAutoHyphens w:val="0"/>
              <w:jc w:val="center"/>
              <w:rPr>
                <w:b/>
                <w:bCs/>
                <w:color w:val="000000"/>
                <w:sz w:val="20"/>
                <w:szCs w:val="20"/>
                <w:lang w:eastAsia="ar-SA"/>
              </w:rPr>
            </w:pPr>
          </w:p>
          <w:p w14:paraId="32B876B3" w14:textId="77777777" w:rsidR="00F47A5A" w:rsidRDefault="00F47A5A" w:rsidP="00F47A5A">
            <w:pPr>
              <w:suppressAutoHyphens w:val="0"/>
              <w:jc w:val="center"/>
              <w:rPr>
                <w:b/>
                <w:bCs/>
                <w:color w:val="000000"/>
                <w:sz w:val="20"/>
                <w:szCs w:val="20"/>
              </w:rPr>
            </w:pPr>
          </w:p>
          <w:p w14:paraId="69AE8E03" w14:textId="29F33D23" w:rsidR="00F47A5A" w:rsidRDefault="00F47A5A" w:rsidP="00F47A5A">
            <w:pPr>
              <w:suppressAutoHyphens w:val="0"/>
              <w:jc w:val="center"/>
              <w:rPr>
                <w:b/>
                <w:bCs/>
                <w:color w:val="000000"/>
                <w:sz w:val="20"/>
                <w:szCs w:val="20"/>
                <w:lang w:eastAsia="ar-SA"/>
              </w:rPr>
            </w:pPr>
            <w:r>
              <w:rPr>
                <w:b/>
                <w:bCs/>
                <w:color w:val="000000"/>
                <w:sz w:val="20"/>
                <w:szCs w:val="20"/>
              </w:rPr>
              <w:t>Plan według uchwały na 201</w:t>
            </w:r>
            <w:r w:rsidR="00B504AD">
              <w:rPr>
                <w:b/>
                <w:bCs/>
                <w:color w:val="000000"/>
                <w:sz w:val="20"/>
                <w:szCs w:val="20"/>
              </w:rPr>
              <w:t>9</w:t>
            </w:r>
            <w:r>
              <w:rPr>
                <w:b/>
                <w:bCs/>
                <w:color w:val="000000"/>
                <w:sz w:val="20"/>
                <w:szCs w:val="20"/>
              </w:rPr>
              <w:t xml:space="preserve"> rok</w:t>
            </w:r>
          </w:p>
        </w:tc>
        <w:tc>
          <w:tcPr>
            <w:tcW w:w="1580" w:type="dxa"/>
            <w:tcBorders>
              <w:top w:val="single" w:sz="8" w:space="0" w:color="000000"/>
              <w:left w:val="single" w:sz="8" w:space="0" w:color="000000"/>
              <w:bottom w:val="single" w:sz="8" w:space="0" w:color="000000"/>
              <w:right w:val="nil"/>
            </w:tcBorders>
            <w:vAlign w:val="center"/>
            <w:hideMark/>
          </w:tcPr>
          <w:p w14:paraId="688AF2E3" w14:textId="77777777" w:rsidR="00F47A5A" w:rsidRDefault="00F47A5A" w:rsidP="00F47A5A">
            <w:pPr>
              <w:suppressAutoHyphens w:val="0"/>
              <w:jc w:val="center"/>
              <w:rPr>
                <w:b/>
                <w:bCs/>
                <w:color w:val="000000"/>
                <w:sz w:val="20"/>
                <w:szCs w:val="20"/>
                <w:lang w:eastAsia="ar-SA"/>
              </w:rPr>
            </w:pPr>
            <w:r>
              <w:rPr>
                <w:b/>
                <w:bCs/>
                <w:color w:val="000000"/>
                <w:sz w:val="20"/>
                <w:szCs w:val="20"/>
              </w:rPr>
              <w:t>Zmniejszenia (-)</w:t>
            </w:r>
          </w:p>
        </w:tc>
        <w:tc>
          <w:tcPr>
            <w:tcW w:w="1417" w:type="dxa"/>
            <w:tcBorders>
              <w:top w:val="single" w:sz="8" w:space="0" w:color="000000"/>
              <w:left w:val="single" w:sz="8" w:space="0" w:color="000000"/>
              <w:bottom w:val="single" w:sz="8" w:space="0" w:color="000000"/>
              <w:right w:val="nil"/>
            </w:tcBorders>
            <w:vAlign w:val="center"/>
          </w:tcPr>
          <w:p w14:paraId="3594DA96" w14:textId="77777777" w:rsidR="00F47A5A" w:rsidRDefault="00F47A5A" w:rsidP="00F47A5A">
            <w:pPr>
              <w:suppressAutoHyphens w:val="0"/>
              <w:jc w:val="center"/>
              <w:rPr>
                <w:b/>
                <w:bCs/>
                <w:color w:val="000000"/>
                <w:sz w:val="20"/>
                <w:szCs w:val="20"/>
                <w:lang w:eastAsia="ar-SA"/>
              </w:rPr>
            </w:pPr>
          </w:p>
          <w:p w14:paraId="2A928A74" w14:textId="77777777" w:rsidR="00F47A5A" w:rsidRDefault="00F47A5A" w:rsidP="00F47A5A">
            <w:pPr>
              <w:suppressAutoHyphens w:val="0"/>
              <w:jc w:val="center"/>
              <w:rPr>
                <w:b/>
                <w:bCs/>
                <w:color w:val="000000"/>
                <w:sz w:val="20"/>
                <w:szCs w:val="20"/>
                <w:lang w:eastAsia="ar-SA"/>
              </w:rPr>
            </w:pPr>
            <w:r>
              <w:rPr>
                <w:b/>
                <w:bCs/>
                <w:color w:val="000000"/>
                <w:sz w:val="20"/>
                <w:szCs w:val="20"/>
              </w:rPr>
              <w:t>Zwiększenia (+)</w:t>
            </w:r>
          </w:p>
        </w:tc>
        <w:tc>
          <w:tcPr>
            <w:tcW w:w="1681" w:type="dxa"/>
            <w:tcBorders>
              <w:top w:val="single" w:sz="8" w:space="0" w:color="000000"/>
              <w:left w:val="single" w:sz="8" w:space="0" w:color="000000"/>
              <w:bottom w:val="single" w:sz="8" w:space="0" w:color="000000"/>
              <w:right w:val="single" w:sz="8" w:space="0" w:color="000000"/>
            </w:tcBorders>
            <w:vAlign w:val="center"/>
          </w:tcPr>
          <w:p w14:paraId="52D65570" w14:textId="77777777" w:rsidR="00F47A5A" w:rsidRDefault="00F47A5A" w:rsidP="00F47A5A">
            <w:pPr>
              <w:suppressAutoHyphens w:val="0"/>
              <w:jc w:val="center"/>
              <w:rPr>
                <w:b/>
                <w:bCs/>
                <w:color w:val="000000"/>
                <w:sz w:val="20"/>
                <w:szCs w:val="20"/>
                <w:lang w:eastAsia="ar-SA"/>
              </w:rPr>
            </w:pPr>
          </w:p>
          <w:p w14:paraId="0398869A" w14:textId="24D052B6" w:rsidR="00F47A5A" w:rsidRDefault="00F47A5A" w:rsidP="00F47A5A">
            <w:pPr>
              <w:suppressAutoHyphens w:val="0"/>
              <w:jc w:val="center"/>
              <w:rPr>
                <w:sz w:val="20"/>
                <w:szCs w:val="20"/>
                <w:lang w:eastAsia="ar-SA"/>
              </w:rPr>
            </w:pPr>
            <w:r>
              <w:rPr>
                <w:b/>
                <w:bCs/>
                <w:color w:val="000000"/>
                <w:sz w:val="20"/>
                <w:szCs w:val="20"/>
              </w:rPr>
              <w:t>Plan po zmianach na 201</w:t>
            </w:r>
            <w:r w:rsidR="00B504AD">
              <w:rPr>
                <w:b/>
                <w:bCs/>
                <w:color w:val="000000"/>
                <w:sz w:val="20"/>
                <w:szCs w:val="20"/>
              </w:rPr>
              <w:t>9</w:t>
            </w:r>
            <w:r>
              <w:rPr>
                <w:b/>
                <w:bCs/>
                <w:color w:val="000000"/>
                <w:sz w:val="20"/>
                <w:szCs w:val="20"/>
              </w:rPr>
              <w:t xml:space="preserve"> rok</w:t>
            </w:r>
          </w:p>
        </w:tc>
      </w:tr>
      <w:tr w:rsidR="00F47A5A" w14:paraId="59C4F1C7"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2FAE7263" w14:textId="77777777" w:rsidR="00F47A5A" w:rsidRDefault="00F47A5A" w:rsidP="00F47A5A">
            <w:pPr>
              <w:suppressAutoHyphens w:val="0"/>
              <w:jc w:val="center"/>
              <w:rPr>
                <w:color w:val="000000"/>
                <w:sz w:val="22"/>
                <w:szCs w:val="22"/>
                <w:lang w:eastAsia="ar-SA"/>
              </w:rPr>
            </w:pPr>
            <w:r>
              <w:rPr>
                <w:color w:val="000000"/>
                <w:sz w:val="22"/>
                <w:szCs w:val="22"/>
              </w:rPr>
              <w:t>010</w:t>
            </w:r>
          </w:p>
        </w:tc>
        <w:tc>
          <w:tcPr>
            <w:tcW w:w="2452" w:type="dxa"/>
            <w:tcBorders>
              <w:top w:val="nil"/>
              <w:left w:val="single" w:sz="8" w:space="0" w:color="000000"/>
              <w:bottom w:val="single" w:sz="8" w:space="0" w:color="000000"/>
              <w:right w:val="nil"/>
            </w:tcBorders>
            <w:vAlign w:val="center"/>
            <w:hideMark/>
          </w:tcPr>
          <w:p w14:paraId="52671D8D" w14:textId="77777777" w:rsidR="00F47A5A" w:rsidRDefault="00F47A5A" w:rsidP="00F47A5A">
            <w:pPr>
              <w:suppressAutoHyphens w:val="0"/>
              <w:rPr>
                <w:color w:val="000000"/>
                <w:sz w:val="22"/>
                <w:szCs w:val="22"/>
                <w:lang w:eastAsia="ar-SA"/>
              </w:rPr>
            </w:pPr>
            <w:r>
              <w:rPr>
                <w:color w:val="000000"/>
                <w:sz w:val="22"/>
                <w:szCs w:val="22"/>
              </w:rPr>
              <w:t>Rolnictwo i łowiectwo</w:t>
            </w:r>
          </w:p>
        </w:tc>
        <w:tc>
          <w:tcPr>
            <w:tcW w:w="1526" w:type="dxa"/>
            <w:tcBorders>
              <w:top w:val="nil"/>
              <w:left w:val="single" w:sz="8" w:space="0" w:color="000000"/>
              <w:bottom w:val="single" w:sz="8" w:space="0" w:color="000000"/>
              <w:right w:val="nil"/>
            </w:tcBorders>
            <w:vAlign w:val="bottom"/>
          </w:tcPr>
          <w:p w14:paraId="58E57F0A"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14:paraId="77479425" w14:textId="77777777" w:rsidR="00F47A5A" w:rsidRDefault="00B242CE"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100B56C4" w14:textId="5BEF12B8" w:rsidR="00F47A5A" w:rsidRDefault="00992920" w:rsidP="00B90938">
            <w:pPr>
              <w:suppressAutoHyphens w:val="0"/>
              <w:jc w:val="right"/>
              <w:rPr>
                <w:color w:val="000000"/>
                <w:sz w:val="22"/>
                <w:szCs w:val="22"/>
                <w:lang w:eastAsia="ar-SA"/>
              </w:rPr>
            </w:pPr>
            <w:r>
              <w:rPr>
                <w:sz w:val="22"/>
                <w:szCs w:val="22"/>
                <w:lang w:eastAsia="ar-SA"/>
              </w:rPr>
              <w:t>12 041,38</w:t>
            </w:r>
          </w:p>
        </w:tc>
        <w:tc>
          <w:tcPr>
            <w:tcW w:w="1681" w:type="dxa"/>
            <w:tcBorders>
              <w:top w:val="nil"/>
              <w:left w:val="single" w:sz="8" w:space="0" w:color="000000"/>
              <w:bottom w:val="single" w:sz="8" w:space="0" w:color="000000"/>
              <w:right w:val="single" w:sz="8" w:space="0" w:color="000000"/>
            </w:tcBorders>
            <w:vAlign w:val="bottom"/>
          </w:tcPr>
          <w:p w14:paraId="1E0C527B" w14:textId="0CAC85D9" w:rsidR="00F47A5A" w:rsidRDefault="00B504AD" w:rsidP="00B90938">
            <w:pPr>
              <w:suppressAutoHyphens w:val="0"/>
              <w:jc w:val="right"/>
              <w:rPr>
                <w:sz w:val="22"/>
                <w:szCs w:val="22"/>
                <w:lang w:eastAsia="ar-SA"/>
              </w:rPr>
            </w:pPr>
            <w:r>
              <w:rPr>
                <w:sz w:val="22"/>
                <w:szCs w:val="22"/>
                <w:lang w:eastAsia="ar-SA"/>
              </w:rPr>
              <w:t>12 041,38</w:t>
            </w:r>
          </w:p>
        </w:tc>
      </w:tr>
      <w:tr w:rsidR="00F47A5A" w14:paraId="4BC74353"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737C48DD" w14:textId="77777777" w:rsidR="00F47A5A" w:rsidRDefault="00F47A5A" w:rsidP="00F47A5A">
            <w:pPr>
              <w:suppressAutoHyphens w:val="0"/>
              <w:jc w:val="center"/>
              <w:rPr>
                <w:color w:val="000000"/>
                <w:sz w:val="22"/>
                <w:szCs w:val="22"/>
                <w:lang w:eastAsia="ar-SA"/>
              </w:rPr>
            </w:pPr>
            <w:r>
              <w:rPr>
                <w:color w:val="000000"/>
                <w:sz w:val="22"/>
                <w:szCs w:val="22"/>
              </w:rPr>
              <w:t>600</w:t>
            </w:r>
          </w:p>
        </w:tc>
        <w:tc>
          <w:tcPr>
            <w:tcW w:w="2452" w:type="dxa"/>
            <w:tcBorders>
              <w:top w:val="nil"/>
              <w:left w:val="single" w:sz="8" w:space="0" w:color="000000"/>
              <w:bottom w:val="single" w:sz="8" w:space="0" w:color="000000"/>
              <w:right w:val="nil"/>
            </w:tcBorders>
            <w:vAlign w:val="center"/>
            <w:hideMark/>
          </w:tcPr>
          <w:p w14:paraId="020443DE" w14:textId="77777777" w:rsidR="00F47A5A" w:rsidRDefault="00F47A5A" w:rsidP="00F47A5A">
            <w:pPr>
              <w:suppressAutoHyphens w:val="0"/>
              <w:rPr>
                <w:color w:val="000000"/>
                <w:sz w:val="22"/>
                <w:szCs w:val="22"/>
                <w:lang w:eastAsia="ar-SA"/>
              </w:rPr>
            </w:pPr>
            <w:r>
              <w:rPr>
                <w:color w:val="000000"/>
                <w:sz w:val="22"/>
                <w:szCs w:val="22"/>
              </w:rPr>
              <w:t>Transport i łączność</w:t>
            </w:r>
          </w:p>
        </w:tc>
        <w:tc>
          <w:tcPr>
            <w:tcW w:w="1526" w:type="dxa"/>
            <w:tcBorders>
              <w:top w:val="nil"/>
              <w:left w:val="single" w:sz="8" w:space="0" w:color="000000"/>
              <w:bottom w:val="single" w:sz="8" w:space="0" w:color="000000"/>
              <w:right w:val="nil"/>
            </w:tcBorders>
            <w:vAlign w:val="bottom"/>
          </w:tcPr>
          <w:p w14:paraId="78AC5F9B" w14:textId="7AFD1088" w:rsidR="00F47A5A" w:rsidRDefault="00992920" w:rsidP="00B90938">
            <w:pPr>
              <w:suppressAutoHyphens w:val="0"/>
              <w:jc w:val="right"/>
              <w:rPr>
                <w:color w:val="000000"/>
                <w:sz w:val="22"/>
                <w:szCs w:val="22"/>
                <w:lang w:eastAsia="ar-SA"/>
              </w:rPr>
            </w:pPr>
            <w:r>
              <w:rPr>
                <w:color w:val="000000"/>
                <w:sz w:val="22"/>
                <w:szCs w:val="22"/>
                <w:lang w:eastAsia="ar-SA"/>
              </w:rPr>
              <w:t>196 148,00</w:t>
            </w:r>
          </w:p>
        </w:tc>
        <w:tc>
          <w:tcPr>
            <w:tcW w:w="1580" w:type="dxa"/>
            <w:tcBorders>
              <w:top w:val="nil"/>
              <w:left w:val="single" w:sz="8" w:space="0" w:color="000000"/>
              <w:bottom w:val="single" w:sz="8" w:space="0" w:color="000000"/>
              <w:right w:val="nil"/>
            </w:tcBorders>
            <w:vAlign w:val="bottom"/>
          </w:tcPr>
          <w:p w14:paraId="07DCB3DA" w14:textId="372BBBB7" w:rsidR="00F47A5A" w:rsidRDefault="00301999"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38EC6406" w14:textId="376648C3" w:rsidR="00F47A5A" w:rsidRDefault="00301999" w:rsidP="00B90938">
            <w:pPr>
              <w:suppressAutoHyphens w:val="0"/>
              <w:jc w:val="right"/>
              <w:rPr>
                <w:color w:val="000000"/>
                <w:sz w:val="22"/>
                <w:szCs w:val="22"/>
                <w:lang w:eastAsia="ar-SA"/>
              </w:rPr>
            </w:pPr>
            <w:r>
              <w:rPr>
                <w:sz w:val="22"/>
                <w:szCs w:val="22"/>
                <w:lang w:eastAsia="ar-SA"/>
              </w:rPr>
              <w:t>3 051 235,62</w:t>
            </w:r>
          </w:p>
        </w:tc>
        <w:tc>
          <w:tcPr>
            <w:tcW w:w="1681" w:type="dxa"/>
            <w:tcBorders>
              <w:top w:val="nil"/>
              <w:left w:val="single" w:sz="8" w:space="0" w:color="000000"/>
              <w:bottom w:val="single" w:sz="8" w:space="0" w:color="000000"/>
              <w:right w:val="single" w:sz="8" w:space="0" w:color="000000"/>
            </w:tcBorders>
            <w:vAlign w:val="bottom"/>
          </w:tcPr>
          <w:p w14:paraId="5FC60C00" w14:textId="704FC49D" w:rsidR="00F47A5A" w:rsidRDefault="00301999" w:rsidP="00B90938">
            <w:pPr>
              <w:suppressAutoHyphens w:val="0"/>
              <w:jc w:val="right"/>
              <w:rPr>
                <w:sz w:val="22"/>
                <w:szCs w:val="22"/>
                <w:lang w:eastAsia="ar-SA"/>
              </w:rPr>
            </w:pPr>
            <w:r>
              <w:rPr>
                <w:sz w:val="22"/>
                <w:szCs w:val="22"/>
                <w:lang w:eastAsia="ar-SA"/>
              </w:rPr>
              <w:t>3 247 383,62</w:t>
            </w:r>
          </w:p>
        </w:tc>
      </w:tr>
      <w:tr w:rsidR="00F47A5A" w14:paraId="2C6A8734"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366EB380" w14:textId="77777777" w:rsidR="00F47A5A" w:rsidRDefault="00F47A5A" w:rsidP="00F47A5A">
            <w:pPr>
              <w:suppressAutoHyphens w:val="0"/>
              <w:jc w:val="center"/>
              <w:rPr>
                <w:color w:val="000000"/>
                <w:sz w:val="22"/>
                <w:szCs w:val="22"/>
                <w:lang w:eastAsia="ar-SA"/>
              </w:rPr>
            </w:pPr>
            <w:r>
              <w:rPr>
                <w:color w:val="000000"/>
                <w:sz w:val="22"/>
                <w:szCs w:val="22"/>
              </w:rPr>
              <w:t>700</w:t>
            </w:r>
          </w:p>
        </w:tc>
        <w:tc>
          <w:tcPr>
            <w:tcW w:w="2452" w:type="dxa"/>
            <w:tcBorders>
              <w:top w:val="nil"/>
              <w:left w:val="single" w:sz="8" w:space="0" w:color="000000"/>
              <w:bottom w:val="single" w:sz="8" w:space="0" w:color="000000"/>
              <w:right w:val="nil"/>
            </w:tcBorders>
            <w:vAlign w:val="center"/>
            <w:hideMark/>
          </w:tcPr>
          <w:p w14:paraId="4FE90200" w14:textId="77777777" w:rsidR="00F47A5A" w:rsidRDefault="00F47A5A" w:rsidP="00F47A5A">
            <w:pPr>
              <w:suppressAutoHyphens w:val="0"/>
              <w:rPr>
                <w:color w:val="000000"/>
                <w:sz w:val="22"/>
                <w:szCs w:val="22"/>
                <w:lang w:eastAsia="ar-SA"/>
              </w:rPr>
            </w:pPr>
            <w:r>
              <w:rPr>
                <w:color w:val="000000"/>
                <w:sz w:val="22"/>
                <w:szCs w:val="22"/>
              </w:rPr>
              <w:t>Gospodarka mieszkaniowa</w:t>
            </w:r>
          </w:p>
        </w:tc>
        <w:tc>
          <w:tcPr>
            <w:tcW w:w="1526" w:type="dxa"/>
            <w:tcBorders>
              <w:top w:val="nil"/>
              <w:left w:val="single" w:sz="8" w:space="0" w:color="000000"/>
              <w:bottom w:val="single" w:sz="8" w:space="0" w:color="000000"/>
              <w:right w:val="nil"/>
            </w:tcBorders>
            <w:vAlign w:val="bottom"/>
          </w:tcPr>
          <w:p w14:paraId="38FEA54C" w14:textId="6227805D" w:rsidR="00F47A5A" w:rsidRDefault="004972BB" w:rsidP="00B90938">
            <w:pPr>
              <w:suppressAutoHyphens w:val="0"/>
              <w:jc w:val="right"/>
              <w:rPr>
                <w:color w:val="000000"/>
                <w:sz w:val="22"/>
                <w:szCs w:val="22"/>
                <w:lang w:eastAsia="ar-SA"/>
              </w:rPr>
            </w:pPr>
            <w:r>
              <w:rPr>
                <w:color w:val="000000"/>
                <w:sz w:val="22"/>
                <w:szCs w:val="22"/>
                <w:lang w:eastAsia="ar-SA"/>
              </w:rPr>
              <w:t xml:space="preserve">4 </w:t>
            </w:r>
            <w:r w:rsidR="00992920">
              <w:rPr>
                <w:color w:val="000000"/>
                <w:sz w:val="22"/>
                <w:szCs w:val="22"/>
                <w:lang w:eastAsia="ar-SA"/>
              </w:rPr>
              <w:t>781 000,00</w:t>
            </w:r>
          </w:p>
        </w:tc>
        <w:tc>
          <w:tcPr>
            <w:tcW w:w="1580" w:type="dxa"/>
            <w:tcBorders>
              <w:top w:val="nil"/>
              <w:left w:val="single" w:sz="8" w:space="0" w:color="000000"/>
              <w:bottom w:val="single" w:sz="8" w:space="0" w:color="000000"/>
              <w:right w:val="nil"/>
            </w:tcBorders>
            <w:vAlign w:val="bottom"/>
          </w:tcPr>
          <w:p w14:paraId="0BE6AD8A" w14:textId="6BBF0C84" w:rsidR="00F47A5A" w:rsidRDefault="00F47A5A" w:rsidP="00301999">
            <w:pPr>
              <w:suppressAutoHyphens w:val="0"/>
              <w:snapToGrid w:val="0"/>
              <w:rPr>
                <w:color w:val="000000"/>
                <w:sz w:val="22"/>
                <w:szCs w:val="22"/>
                <w:lang w:eastAsia="ar-SA"/>
              </w:rPr>
            </w:pPr>
          </w:p>
          <w:p w14:paraId="1C1832A6" w14:textId="6A433E66" w:rsidR="00301999" w:rsidRDefault="00301999"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675BBC34" w14:textId="2A305A2B" w:rsidR="00F47A5A" w:rsidRDefault="004972BB" w:rsidP="00B90938">
            <w:pPr>
              <w:suppressAutoHyphens w:val="0"/>
              <w:snapToGrid w:val="0"/>
              <w:jc w:val="right"/>
              <w:rPr>
                <w:color w:val="000000"/>
                <w:sz w:val="22"/>
                <w:szCs w:val="22"/>
                <w:lang w:eastAsia="ar-SA"/>
              </w:rPr>
            </w:pPr>
            <w:r>
              <w:rPr>
                <w:color w:val="000000"/>
                <w:sz w:val="22"/>
                <w:szCs w:val="22"/>
                <w:lang w:eastAsia="ar-SA"/>
              </w:rPr>
              <w:t>1</w:t>
            </w:r>
            <w:r w:rsidR="00301999">
              <w:rPr>
                <w:color w:val="000000"/>
                <w:sz w:val="22"/>
                <w:szCs w:val="22"/>
                <w:lang w:eastAsia="ar-SA"/>
              </w:rPr>
              <w:t> 444 561,00</w:t>
            </w:r>
          </w:p>
        </w:tc>
        <w:tc>
          <w:tcPr>
            <w:tcW w:w="1681" w:type="dxa"/>
            <w:tcBorders>
              <w:top w:val="nil"/>
              <w:left w:val="single" w:sz="8" w:space="0" w:color="000000"/>
              <w:bottom w:val="single" w:sz="8" w:space="0" w:color="000000"/>
              <w:right w:val="single" w:sz="8" w:space="0" w:color="000000"/>
            </w:tcBorders>
            <w:vAlign w:val="bottom"/>
          </w:tcPr>
          <w:p w14:paraId="4550160B" w14:textId="677A449A" w:rsidR="00F47A5A" w:rsidRDefault="00B504AD" w:rsidP="00B90938">
            <w:pPr>
              <w:suppressAutoHyphens w:val="0"/>
              <w:jc w:val="right"/>
              <w:rPr>
                <w:sz w:val="22"/>
                <w:szCs w:val="22"/>
                <w:lang w:eastAsia="ar-SA"/>
              </w:rPr>
            </w:pPr>
            <w:r>
              <w:rPr>
                <w:sz w:val="22"/>
                <w:szCs w:val="22"/>
                <w:lang w:eastAsia="ar-SA"/>
              </w:rPr>
              <w:t>6 225 561,00</w:t>
            </w:r>
          </w:p>
        </w:tc>
      </w:tr>
      <w:tr w:rsidR="00F47A5A" w14:paraId="3328F959"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0DD19C40" w14:textId="77777777" w:rsidR="00F47A5A" w:rsidRDefault="00F47A5A" w:rsidP="00F47A5A">
            <w:pPr>
              <w:suppressAutoHyphens w:val="0"/>
              <w:jc w:val="center"/>
              <w:rPr>
                <w:color w:val="000000"/>
                <w:sz w:val="22"/>
                <w:szCs w:val="22"/>
                <w:lang w:eastAsia="ar-SA"/>
              </w:rPr>
            </w:pPr>
            <w:r>
              <w:rPr>
                <w:color w:val="000000"/>
                <w:sz w:val="22"/>
                <w:szCs w:val="22"/>
              </w:rPr>
              <w:t>710</w:t>
            </w:r>
          </w:p>
        </w:tc>
        <w:tc>
          <w:tcPr>
            <w:tcW w:w="2452" w:type="dxa"/>
            <w:tcBorders>
              <w:top w:val="nil"/>
              <w:left w:val="single" w:sz="8" w:space="0" w:color="000000"/>
              <w:bottom w:val="single" w:sz="8" w:space="0" w:color="000000"/>
              <w:right w:val="nil"/>
            </w:tcBorders>
            <w:vAlign w:val="center"/>
            <w:hideMark/>
          </w:tcPr>
          <w:p w14:paraId="3D640C3B" w14:textId="77777777" w:rsidR="00F47A5A" w:rsidRDefault="00F47A5A" w:rsidP="00F47A5A">
            <w:pPr>
              <w:suppressAutoHyphens w:val="0"/>
              <w:rPr>
                <w:color w:val="000000"/>
                <w:sz w:val="22"/>
                <w:szCs w:val="22"/>
                <w:lang w:eastAsia="ar-SA"/>
              </w:rPr>
            </w:pPr>
            <w:r>
              <w:rPr>
                <w:color w:val="000000"/>
                <w:sz w:val="22"/>
                <w:szCs w:val="22"/>
              </w:rPr>
              <w:t>Działalność usługowa</w:t>
            </w:r>
          </w:p>
        </w:tc>
        <w:tc>
          <w:tcPr>
            <w:tcW w:w="1526" w:type="dxa"/>
            <w:tcBorders>
              <w:top w:val="nil"/>
              <w:left w:val="single" w:sz="8" w:space="0" w:color="000000"/>
              <w:bottom w:val="single" w:sz="8" w:space="0" w:color="000000"/>
              <w:right w:val="nil"/>
            </w:tcBorders>
            <w:vAlign w:val="bottom"/>
          </w:tcPr>
          <w:p w14:paraId="42360A20" w14:textId="77777777" w:rsidR="00F47A5A" w:rsidRDefault="00FC62FE" w:rsidP="00B90938">
            <w:pPr>
              <w:suppressAutoHyphens w:val="0"/>
              <w:jc w:val="right"/>
              <w:rPr>
                <w:color w:val="000000"/>
                <w:sz w:val="22"/>
                <w:szCs w:val="22"/>
                <w:lang w:eastAsia="ar-SA"/>
              </w:rPr>
            </w:pPr>
            <w:r>
              <w:rPr>
                <w:color w:val="000000"/>
                <w:sz w:val="22"/>
                <w:szCs w:val="22"/>
                <w:lang w:eastAsia="ar-SA"/>
              </w:rPr>
              <w:t>170 000,00</w:t>
            </w:r>
          </w:p>
        </w:tc>
        <w:tc>
          <w:tcPr>
            <w:tcW w:w="1580" w:type="dxa"/>
            <w:tcBorders>
              <w:top w:val="nil"/>
              <w:left w:val="single" w:sz="8" w:space="0" w:color="000000"/>
              <w:bottom w:val="single" w:sz="8" w:space="0" w:color="000000"/>
              <w:right w:val="nil"/>
            </w:tcBorders>
            <w:vAlign w:val="bottom"/>
          </w:tcPr>
          <w:p w14:paraId="2E2F4D89" w14:textId="77777777" w:rsidR="00F47A5A" w:rsidRDefault="00FC62FE"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67BE476D"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681" w:type="dxa"/>
            <w:tcBorders>
              <w:top w:val="nil"/>
              <w:left w:val="single" w:sz="8" w:space="0" w:color="000000"/>
              <w:bottom w:val="single" w:sz="8" w:space="0" w:color="000000"/>
              <w:right w:val="single" w:sz="8" w:space="0" w:color="000000"/>
            </w:tcBorders>
            <w:vAlign w:val="bottom"/>
          </w:tcPr>
          <w:p w14:paraId="09C70574" w14:textId="77777777" w:rsidR="00F47A5A" w:rsidRDefault="00FC62FE" w:rsidP="00B90938">
            <w:pPr>
              <w:suppressAutoHyphens w:val="0"/>
              <w:jc w:val="right"/>
              <w:rPr>
                <w:sz w:val="22"/>
                <w:szCs w:val="22"/>
                <w:lang w:eastAsia="ar-SA"/>
              </w:rPr>
            </w:pPr>
            <w:r>
              <w:rPr>
                <w:sz w:val="22"/>
                <w:szCs w:val="22"/>
                <w:lang w:eastAsia="ar-SA"/>
              </w:rPr>
              <w:t>170 000,00</w:t>
            </w:r>
          </w:p>
        </w:tc>
      </w:tr>
      <w:tr w:rsidR="00F47A5A" w14:paraId="040B230A"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45F2ACBD" w14:textId="77777777" w:rsidR="00F47A5A" w:rsidRDefault="00F47A5A" w:rsidP="00F47A5A">
            <w:pPr>
              <w:suppressAutoHyphens w:val="0"/>
              <w:jc w:val="center"/>
              <w:rPr>
                <w:color w:val="000000"/>
                <w:sz w:val="22"/>
                <w:szCs w:val="22"/>
                <w:lang w:eastAsia="ar-SA"/>
              </w:rPr>
            </w:pPr>
            <w:r>
              <w:rPr>
                <w:color w:val="000000"/>
                <w:sz w:val="22"/>
                <w:szCs w:val="22"/>
              </w:rPr>
              <w:t>750</w:t>
            </w:r>
          </w:p>
        </w:tc>
        <w:tc>
          <w:tcPr>
            <w:tcW w:w="2452" w:type="dxa"/>
            <w:tcBorders>
              <w:top w:val="nil"/>
              <w:left w:val="single" w:sz="8" w:space="0" w:color="000000"/>
              <w:bottom w:val="single" w:sz="8" w:space="0" w:color="000000"/>
              <w:right w:val="nil"/>
            </w:tcBorders>
            <w:vAlign w:val="center"/>
            <w:hideMark/>
          </w:tcPr>
          <w:p w14:paraId="09D9AD99" w14:textId="77777777" w:rsidR="00F47A5A" w:rsidRDefault="00F47A5A" w:rsidP="00F47A5A">
            <w:pPr>
              <w:suppressAutoHyphens w:val="0"/>
              <w:rPr>
                <w:color w:val="000000"/>
                <w:sz w:val="22"/>
                <w:szCs w:val="22"/>
                <w:lang w:eastAsia="ar-SA"/>
              </w:rPr>
            </w:pPr>
            <w:r>
              <w:rPr>
                <w:color w:val="000000"/>
                <w:sz w:val="22"/>
                <w:szCs w:val="22"/>
              </w:rPr>
              <w:t>Administracja publiczna</w:t>
            </w:r>
          </w:p>
        </w:tc>
        <w:tc>
          <w:tcPr>
            <w:tcW w:w="1526" w:type="dxa"/>
            <w:tcBorders>
              <w:top w:val="nil"/>
              <w:left w:val="single" w:sz="8" w:space="0" w:color="000000"/>
              <w:bottom w:val="single" w:sz="8" w:space="0" w:color="000000"/>
              <w:right w:val="nil"/>
            </w:tcBorders>
            <w:vAlign w:val="bottom"/>
          </w:tcPr>
          <w:p w14:paraId="7EE57F60" w14:textId="442BFD8B" w:rsidR="00F47A5A" w:rsidRDefault="00992920" w:rsidP="00B90938">
            <w:pPr>
              <w:suppressAutoHyphens w:val="0"/>
              <w:jc w:val="right"/>
              <w:rPr>
                <w:color w:val="000000"/>
                <w:sz w:val="22"/>
                <w:szCs w:val="22"/>
                <w:lang w:eastAsia="ar-SA"/>
              </w:rPr>
            </w:pPr>
            <w:r>
              <w:rPr>
                <w:color w:val="000000"/>
                <w:sz w:val="22"/>
                <w:szCs w:val="22"/>
                <w:lang w:eastAsia="ar-SA"/>
              </w:rPr>
              <w:t>134 074,00</w:t>
            </w:r>
          </w:p>
        </w:tc>
        <w:tc>
          <w:tcPr>
            <w:tcW w:w="1580" w:type="dxa"/>
            <w:tcBorders>
              <w:top w:val="nil"/>
              <w:left w:val="single" w:sz="8" w:space="0" w:color="000000"/>
              <w:bottom w:val="single" w:sz="8" w:space="0" w:color="000000"/>
              <w:right w:val="nil"/>
            </w:tcBorders>
            <w:vAlign w:val="bottom"/>
          </w:tcPr>
          <w:p w14:paraId="455479F0" w14:textId="77777777" w:rsidR="00F47A5A" w:rsidRDefault="00FC62FE"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54D6D3F6" w14:textId="7E635109" w:rsidR="00F47A5A" w:rsidRDefault="00301999" w:rsidP="00B90938">
            <w:pPr>
              <w:suppressAutoHyphens w:val="0"/>
              <w:jc w:val="right"/>
              <w:rPr>
                <w:color w:val="000000"/>
                <w:sz w:val="22"/>
                <w:szCs w:val="22"/>
                <w:lang w:eastAsia="ar-SA"/>
              </w:rPr>
            </w:pPr>
            <w:r>
              <w:rPr>
                <w:color w:val="000000"/>
                <w:sz w:val="22"/>
                <w:szCs w:val="22"/>
                <w:lang w:eastAsia="ar-SA"/>
              </w:rPr>
              <w:t>81 736,00</w:t>
            </w:r>
          </w:p>
        </w:tc>
        <w:tc>
          <w:tcPr>
            <w:tcW w:w="1681" w:type="dxa"/>
            <w:tcBorders>
              <w:top w:val="nil"/>
              <w:left w:val="single" w:sz="8" w:space="0" w:color="000000"/>
              <w:bottom w:val="single" w:sz="8" w:space="0" w:color="000000"/>
              <w:right w:val="single" w:sz="8" w:space="0" w:color="000000"/>
            </w:tcBorders>
            <w:vAlign w:val="bottom"/>
          </w:tcPr>
          <w:p w14:paraId="508E7429" w14:textId="5FD4E04B" w:rsidR="00F47A5A" w:rsidRDefault="00B504AD" w:rsidP="00B90938">
            <w:pPr>
              <w:suppressAutoHyphens w:val="0"/>
              <w:jc w:val="right"/>
              <w:rPr>
                <w:sz w:val="22"/>
                <w:szCs w:val="22"/>
                <w:lang w:eastAsia="ar-SA"/>
              </w:rPr>
            </w:pPr>
            <w:r>
              <w:rPr>
                <w:sz w:val="22"/>
                <w:szCs w:val="22"/>
                <w:lang w:eastAsia="ar-SA"/>
              </w:rPr>
              <w:t>215 810,00</w:t>
            </w:r>
          </w:p>
        </w:tc>
      </w:tr>
      <w:tr w:rsidR="00F47A5A" w14:paraId="44D0BE85" w14:textId="77777777" w:rsidTr="009E2D81">
        <w:trPr>
          <w:gridAfter w:val="3"/>
          <w:wAfter w:w="100" w:type="dxa"/>
          <w:trHeight w:val="1050"/>
        </w:trPr>
        <w:tc>
          <w:tcPr>
            <w:tcW w:w="668" w:type="dxa"/>
            <w:tcBorders>
              <w:top w:val="nil"/>
              <w:left w:val="single" w:sz="8" w:space="0" w:color="000000"/>
              <w:bottom w:val="single" w:sz="8" w:space="0" w:color="000000"/>
              <w:right w:val="nil"/>
            </w:tcBorders>
            <w:vAlign w:val="center"/>
            <w:hideMark/>
          </w:tcPr>
          <w:p w14:paraId="3A4BD774" w14:textId="77777777" w:rsidR="00F47A5A" w:rsidRDefault="00F47A5A" w:rsidP="00F47A5A">
            <w:pPr>
              <w:suppressAutoHyphens w:val="0"/>
              <w:jc w:val="center"/>
              <w:rPr>
                <w:color w:val="000000"/>
                <w:sz w:val="22"/>
                <w:szCs w:val="22"/>
                <w:lang w:eastAsia="ar-SA"/>
              </w:rPr>
            </w:pPr>
            <w:r>
              <w:rPr>
                <w:color w:val="000000"/>
                <w:sz w:val="22"/>
                <w:szCs w:val="22"/>
              </w:rPr>
              <w:t>751</w:t>
            </w:r>
          </w:p>
        </w:tc>
        <w:tc>
          <w:tcPr>
            <w:tcW w:w="2452" w:type="dxa"/>
            <w:tcBorders>
              <w:top w:val="nil"/>
              <w:left w:val="single" w:sz="8" w:space="0" w:color="000000"/>
              <w:bottom w:val="single" w:sz="8" w:space="0" w:color="000000"/>
              <w:right w:val="nil"/>
            </w:tcBorders>
            <w:vAlign w:val="center"/>
            <w:hideMark/>
          </w:tcPr>
          <w:p w14:paraId="0A95460D" w14:textId="77777777"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26" w:type="dxa"/>
            <w:tcBorders>
              <w:top w:val="nil"/>
              <w:left w:val="single" w:sz="8" w:space="0" w:color="000000"/>
              <w:bottom w:val="single" w:sz="8" w:space="0" w:color="000000"/>
              <w:right w:val="nil"/>
            </w:tcBorders>
            <w:vAlign w:val="bottom"/>
          </w:tcPr>
          <w:p w14:paraId="1BAD0A16" w14:textId="204227E5" w:rsidR="00F47A5A" w:rsidRDefault="00FC62FE" w:rsidP="00B90938">
            <w:pPr>
              <w:suppressAutoHyphens w:val="0"/>
              <w:jc w:val="right"/>
              <w:rPr>
                <w:color w:val="000000"/>
                <w:sz w:val="22"/>
                <w:szCs w:val="22"/>
                <w:lang w:eastAsia="ar-SA"/>
              </w:rPr>
            </w:pPr>
            <w:r>
              <w:rPr>
                <w:color w:val="000000"/>
                <w:sz w:val="22"/>
                <w:szCs w:val="22"/>
                <w:lang w:eastAsia="ar-SA"/>
              </w:rPr>
              <w:t>1 1</w:t>
            </w:r>
            <w:r w:rsidR="00992920">
              <w:rPr>
                <w:color w:val="000000"/>
                <w:sz w:val="22"/>
                <w:szCs w:val="22"/>
                <w:lang w:eastAsia="ar-SA"/>
              </w:rPr>
              <w:t>76</w:t>
            </w:r>
            <w:r>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14:paraId="5868ABA8"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428E38AD" w14:textId="4C73087E" w:rsidR="00F47A5A" w:rsidRDefault="00301999" w:rsidP="00B90938">
            <w:pPr>
              <w:suppressAutoHyphens w:val="0"/>
              <w:jc w:val="right"/>
              <w:rPr>
                <w:color w:val="000000"/>
                <w:sz w:val="22"/>
                <w:szCs w:val="22"/>
                <w:lang w:eastAsia="ar-SA"/>
              </w:rPr>
            </w:pPr>
            <w:r>
              <w:rPr>
                <w:color w:val="000000"/>
                <w:sz w:val="22"/>
                <w:szCs w:val="22"/>
                <w:lang w:eastAsia="ar-SA"/>
              </w:rPr>
              <w:t>53 820,00</w:t>
            </w:r>
          </w:p>
        </w:tc>
        <w:tc>
          <w:tcPr>
            <w:tcW w:w="1681" w:type="dxa"/>
            <w:tcBorders>
              <w:top w:val="nil"/>
              <w:left w:val="single" w:sz="8" w:space="0" w:color="000000"/>
              <w:bottom w:val="single" w:sz="8" w:space="0" w:color="000000"/>
              <w:right w:val="single" w:sz="8" w:space="0" w:color="000000"/>
            </w:tcBorders>
            <w:vAlign w:val="bottom"/>
          </w:tcPr>
          <w:p w14:paraId="65212D39" w14:textId="1DF1080B" w:rsidR="00F47A5A" w:rsidRDefault="00B504AD" w:rsidP="00B90938">
            <w:pPr>
              <w:suppressAutoHyphens w:val="0"/>
              <w:jc w:val="right"/>
              <w:rPr>
                <w:sz w:val="22"/>
                <w:szCs w:val="22"/>
                <w:lang w:eastAsia="ar-SA"/>
              </w:rPr>
            </w:pPr>
            <w:r>
              <w:rPr>
                <w:sz w:val="22"/>
                <w:szCs w:val="22"/>
                <w:lang w:eastAsia="ar-SA"/>
              </w:rPr>
              <w:t>54 996,00</w:t>
            </w:r>
          </w:p>
        </w:tc>
      </w:tr>
      <w:tr w:rsidR="00F47A5A" w14:paraId="6B59B60A"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1729D3DA" w14:textId="77777777" w:rsidR="00F47A5A" w:rsidRDefault="00F47A5A" w:rsidP="00F47A5A">
            <w:pPr>
              <w:suppressAutoHyphens w:val="0"/>
              <w:jc w:val="center"/>
              <w:rPr>
                <w:color w:val="000000"/>
                <w:sz w:val="22"/>
                <w:szCs w:val="22"/>
                <w:lang w:eastAsia="ar-SA"/>
              </w:rPr>
            </w:pPr>
            <w:r>
              <w:rPr>
                <w:color w:val="000000"/>
                <w:sz w:val="22"/>
                <w:szCs w:val="22"/>
              </w:rPr>
              <w:t>752</w:t>
            </w:r>
          </w:p>
        </w:tc>
        <w:tc>
          <w:tcPr>
            <w:tcW w:w="2452" w:type="dxa"/>
            <w:tcBorders>
              <w:top w:val="nil"/>
              <w:left w:val="single" w:sz="8" w:space="0" w:color="000000"/>
              <w:bottom w:val="single" w:sz="8" w:space="0" w:color="000000"/>
              <w:right w:val="nil"/>
            </w:tcBorders>
            <w:vAlign w:val="center"/>
            <w:hideMark/>
          </w:tcPr>
          <w:p w14:paraId="3AB11C60" w14:textId="77777777" w:rsidR="00F47A5A" w:rsidRDefault="00F47A5A" w:rsidP="00F47A5A">
            <w:pPr>
              <w:suppressAutoHyphens w:val="0"/>
              <w:rPr>
                <w:color w:val="000000"/>
                <w:sz w:val="22"/>
                <w:szCs w:val="22"/>
                <w:lang w:eastAsia="ar-SA"/>
              </w:rPr>
            </w:pPr>
            <w:r>
              <w:rPr>
                <w:color w:val="000000"/>
                <w:sz w:val="22"/>
                <w:szCs w:val="22"/>
              </w:rPr>
              <w:t>Obrona narodowa</w:t>
            </w:r>
          </w:p>
        </w:tc>
        <w:tc>
          <w:tcPr>
            <w:tcW w:w="1526" w:type="dxa"/>
            <w:tcBorders>
              <w:top w:val="nil"/>
              <w:left w:val="single" w:sz="8" w:space="0" w:color="000000"/>
              <w:bottom w:val="single" w:sz="8" w:space="0" w:color="000000"/>
              <w:right w:val="nil"/>
            </w:tcBorders>
            <w:vAlign w:val="bottom"/>
          </w:tcPr>
          <w:p w14:paraId="379A61F9" w14:textId="3DECB27C" w:rsidR="00F47A5A" w:rsidRDefault="00992920" w:rsidP="00B90938">
            <w:pPr>
              <w:suppressAutoHyphens w:val="0"/>
              <w:jc w:val="right"/>
              <w:rPr>
                <w:color w:val="000000"/>
                <w:sz w:val="22"/>
                <w:szCs w:val="22"/>
                <w:lang w:eastAsia="ar-SA"/>
              </w:rPr>
            </w:pPr>
            <w:r>
              <w:rPr>
                <w:color w:val="000000"/>
                <w:sz w:val="22"/>
                <w:szCs w:val="22"/>
                <w:lang w:eastAsia="ar-SA"/>
              </w:rPr>
              <w:t>7</w:t>
            </w:r>
            <w:r w:rsidR="00FC62FE">
              <w:rPr>
                <w:color w:val="000000"/>
                <w:sz w:val="22"/>
                <w:szCs w:val="22"/>
                <w:lang w:eastAsia="ar-SA"/>
              </w:rPr>
              <w:t>00,00</w:t>
            </w:r>
          </w:p>
        </w:tc>
        <w:tc>
          <w:tcPr>
            <w:tcW w:w="1580" w:type="dxa"/>
            <w:tcBorders>
              <w:top w:val="nil"/>
              <w:left w:val="single" w:sz="8" w:space="0" w:color="000000"/>
              <w:bottom w:val="single" w:sz="8" w:space="0" w:color="000000"/>
              <w:right w:val="nil"/>
            </w:tcBorders>
            <w:vAlign w:val="bottom"/>
          </w:tcPr>
          <w:p w14:paraId="38AD51CB"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6C27A565"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681" w:type="dxa"/>
            <w:tcBorders>
              <w:top w:val="nil"/>
              <w:left w:val="single" w:sz="8" w:space="0" w:color="000000"/>
              <w:bottom w:val="single" w:sz="8" w:space="0" w:color="000000"/>
              <w:right w:val="single" w:sz="8" w:space="0" w:color="000000"/>
            </w:tcBorders>
            <w:vAlign w:val="bottom"/>
          </w:tcPr>
          <w:p w14:paraId="48010CED" w14:textId="0238FC84" w:rsidR="00F47A5A" w:rsidRDefault="00B504AD" w:rsidP="00B90938">
            <w:pPr>
              <w:suppressAutoHyphens w:val="0"/>
              <w:jc w:val="right"/>
              <w:rPr>
                <w:sz w:val="22"/>
                <w:szCs w:val="22"/>
                <w:lang w:eastAsia="ar-SA"/>
              </w:rPr>
            </w:pPr>
            <w:r>
              <w:rPr>
                <w:sz w:val="22"/>
                <w:szCs w:val="22"/>
                <w:lang w:eastAsia="ar-SA"/>
              </w:rPr>
              <w:t>7</w:t>
            </w:r>
            <w:r w:rsidR="00FC62FE">
              <w:rPr>
                <w:sz w:val="22"/>
                <w:szCs w:val="22"/>
                <w:lang w:eastAsia="ar-SA"/>
              </w:rPr>
              <w:t>00,00</w:t>
            </w:r>
          </w:p>
        </w:tc>
      </w:tr>
      <w:tr w:rsidR="00F47A5A" w14:paraId="18EBBB47" w14:textId="77777777" w:rsidTr="009E2D81">
        <w:trPr>
          <w:gridAfter w:val="3"/>
          <w:wAfter w:w="100" w:type="dxa"/>
          <w:trHeight w:val="720"/>
        </w:trPr>
        <w:tc>
          <w:tcPr>
            <w:tcW w:w="668" w:type="dxa"/>
            <w:tcBorders>
              <w:top w:val="nil"/>
              <w:left w:val="single" w:sz="8" w:space="0" w:color="000000"/>
              <w:bottom w:val="single" w:sz="8" w:space="0" w:color="000000"/>
              <w:right w:val="nil"/>
            </w:tcBorders>
            <w:vAlign w:val="center"/>
            <w:hideMark/>
          </w:tcPr>
          <w:p w14:paraId="6BA98495" w14:textId="77777777" w:rsidR="00F47A5A" w:rsidRDefault="00F47A5A" w:rsidP="00F47A5A">
            <w:pPr>
              <w:suppressAutoHyphens w:val="0"/>
              <w:jc w:val="center"/>
              <w:rPr>
                <w:color w:val="000000"/>
                <w:sz w:val="22"/>
                <w:szCs w:val="22"/>
                <w:lang w:eastAsia="ar-SA"/>
              </w:rPr>
            </w:pPr>
            <w:r>
              <w:rPr>
                <w:color w:val="000000"/>
                <w:sz w:val="22"/>
                <w:szCs w:val="22"/>
              </w:rPr>
              <w:t>754</w:t>
            </w:r>
          </w:p>
        </w:tc>
        <w:tc>
          <w:tcPr>
            <w:tcW w:w="2452" w:type="dxa"/>
            <w:tcBorders>
              <w:top w:val="nil"/>
              <w:left w:val="single" w:sz="8" w:space="0" w:color="000000"/>
              <w:bottom w:val="single" w:sz="8" w:space="0" w:color="000000"/>
              <w:right w:val="nil"/>
            </w:tcBorders>
            <w:vAlign w:val="center"/>
            <w:hideMark/>
          </w:tcPr>
          <w:p w14:paraId="61503825" w14:textId="77777777"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26" w:type="dxa"/>
            <w:tcBorders>
              <w:top w:val="nil"/>
              <w:left w:val="single" w:sz="8" w:space="0" w:color="000000"/>
              <w:bottom w:val="single" w:sz="8" w:space="0" w:color="000000"/>
              <w:right w:val="nil"/>
            </w:tcBorders>
            <w:vAlign w:val="bottom"/>
          </w:tcPr>
          <w:p w14:paraId="5D86D28F" w14:textId="77777777" w:rsidR="00F47A5A" w:rsidRDefault="00FC62FE" w:rsidP="00B90938">
            <w:pPr>
              <w:suppressAutoHyphens w:val="0"/>
              <w:jc w:val="right"/>
              <w:rPr>
                <w:color w:val="000000"/>
                <w:sz w:val="22"/>
                <w:szCs w:val="22"/>
                <w:lang w:eastAsia="ar-SA"/>
              </w:rPr>
            </w:pPr>
            <w:r>
              <w:rPr>
                <w:color w:val="000000"/>
                <w:sz w:val="22"/>
                <w:szCs w:val="22"/>
                <w:lang w:eastAsia="ar-SA"/>
              </w:rPr>
              <w:t>11 000,00</w:t>
            </w:r>
          </w:p>
        </w:tc>
        <w:tc>
          <w:tcPr>
            <w:tcW w:w="1580" w:type="dxa"/>
            <w:tcBorders>
              <w:top w:val="nil"/>
              <w:left w:val="single" w:sz="8" w:space="0" w:color="000000"/>
              <w:bottom w:val="single" w:sz="8" w:space="0" w:color="000000"/>
              <w:right w:val="nil"/>
            </w:tcBorders>
            <w:vAlign w:val="bottom"/>
          </w:tcPr>
          <w:p w14:paraId="1848A01A"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3532CB5B"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681" w:type="dxa"/>
            <w:tcBorders>
              <w:top w:val="nil"/>
              <w:left w:val="single" w:sz="8" w:space="0" w:color="000000"/>
              <w:bottom w:val="single" w:sz="8" w:space="0" w:color="000000"/>
              <w:right w:val="single" w:sz="8" w:space="0" w:color="000000"/>
            </w:tcBorders>
            <w:vAlign w:val="bottom"/>
          </w:tcPr>
          <w:p w14:paraId="78B02797" w14:textId="77777777" w:rsidR="00F47A5A" w:rsidRDefault="00FC62FE" w:rsidP="00B90938">
            <w:pPr>
              <w:suppressAutoHyphens w:val="0"/>
              <w:jc w:val="right"/>
              <w:rPr>
                <w:sz w:val="22"/>
                <w:szCs w:val="22"/>
                <w:lang w:eastAsia="ar-SA"/>
              </w:rPr>
            </w:pPr>
            <w:r>
              <w:rPr>
                <w:sz w:val="22"/>
                <w:szCs w:val="22"/>
                <w:lang w:eastAsia="ar-SA"/>
              </w:rPr>
              <w:t>11 000,00</w:t>
            </w:r>
          </w:p>
        </w:tc>
      </w:tr>
      <w:tr w:rsidR="00F47A5A" w14:paraId="6520DCE2" w14:textId="77777777" w:rsidTr="009E2D81">
        <w:trPr>
          <w:gridAfter w:val="3"/>
          <w:wAfter w:w="100" w:type="dxa"/>
          <w:trHeight w:val="1365"/>
        </w:trPr>
        <w:tc>
          <w:tcPr>
            <w:tcW w:w="668" w:type="dxa"/>
            <w:tcBorders>
              <w:top w:val="nil"/>
              <w:left w:val="single" w:sz="8" w:space="0" w:color="000000"/>
              <w:bottom w:val="single" w:sz="8" w:space="0" w:color="000000"/>
              <w:right w:val="nil"/>
            </w:tcBorders>
            <w:vAlign w:val="center"/>
            <w:hideMark/>
          </w:tcPr>
          <w:p w14:paraId="267C4A2B" w14:textId="77777777" w:rsidR="00F47A5A" w:rsidRDefault="00F47A5A" w:rsidP="00F47A5A">
            <w:pPr>
              <w:suppressAutoHyphens w:val="0"/>
              <w:jc w:val="center"/>
              <w:rPr>
                <w:color w:val="000000"/>
                <w:sz w:val="22"/>
                <w:szCs w:val="22"/>
                <w:lang w:eastAsia="ar-SA"/>
              </w:rPr>
            </w:pPr>
            <w:r>
              <w:rPr>
                <w:color w:val="000000"/>
                <w:sz w:val="22"/>
                <w:szCs w:val="22"/>
              </w:rPr>
              <w:t>756</w:t>
            </w:r>
          </w:p>
        </w:tc>
        <w:tc>
          <w:tcPr>
            <w:tcW w:w="2452" w:type="dxa"/>
            <w:tcBorders>
              <w:top w:val="nil"/>
              <w:left w:val="single" w:sz="8" w:space="0" w:color="000000"/>
              <w:bottom w:val="single" w:sz="8" w:space="0" w:color="000000"/>
              <w:right w:val="nil"/>
            </w:tcBorders>
            <w:vAlign w:val="center"/>
            <w:hideMark/>
          </w:tcPr>
          <w:p w14:paraId="09361004" w14:textId="77777777" w:rsidR="00F47A5A" w:rsidRDefault="00F47A5A" w:rsidP="00F47A5A">
            <w:pPr>
              <w:suppressAutoHyphens w:val="0"/>
              <w:rPr>
                <w:color w:val="000000"/>
                <w:sz w:val="22"/>
                <w:szCs w:val="22"/>
                <w:lang w:eastAsia="ar-SA"/>
              </w:rPr>
            </w:pPr>
            <w:r>
              <w:rPr>
                <w:color w:val="000000"/>
                <w:sz w:val="22"/>
                <w:szCs w:val="22"/>
              </w:rPr>
              <w:t>Dochody od osób prawnych, od osób fizycznych i od innych jednostek nieposiadających osobowości prawnej oraz wydatki związane z ich poborem</w:t>
            </w:r>
          </w:p>
        </w:tc>
        <w:tc>
          <w:tcPr>
            <w:tcW w:w="1526" w:type="dxa"/>
            <w:tcBorders>
              <w:top w:val="nil"/>
              <w:left w:val="single" w:sz="8" w:space="0" w:color="000000"/>
              <w:bottom w:val="single" w:sz="8" w:space="0" w:color="000000"/>
              <w:right w:val="nil"/>
            </w:tcBorders>
            <w:vAlign w:val="bottom"/>
          </w:tcPr>
          <w:p w14:paraId="7A112C5C" w14:textId="1926CE31" w:rsidR="00F47A5A" w:rsidRDefault="00992920" w:rsidP="00B90938">
            <w:pPr>
              <w:suppressAutoHyphens w:val="0"/>
              <w:jc w:val="right"/>
              <w:rPr>
                <w:color w:val="000000"/>
                <w:sz w:val="22"/>
                <w:szCs w:val="22"/>
                <w:lang w:eastAsia="ar-SA"/>
              </w:rPr>
            </w:pPr>
            <w:r>
              <w:rPr>
                <w:color w:val="000000"/>
                <w:sz w:val="22"/>
                <w:szCs w:val="22"/>
                <w:lang w:eastAsia="ar-SA"/>
              </w:rPr>
              <w:t>17 022 399,00</w:t>
            </w:r>
          </w:p>
        </w:tc>
        <w:tc>
          <w:tcPr>
            <w:tcW w:w="1580" w:type="dxa"/>
            <w:tcBorders>
              <w:top w:val="nil"/>
              <w:left w:val="single" w:sz="8" w:space="0" w:color="000000"/>
              <w:bottom w:val="single" w:sz="8" w:space="0" w:color="000000"/>
              <w:right w:val="nil"/>
            </w:tcBorders>
            <w:vAlign w:val="bottom"/>
          </w:tcPr>
          <w:p w14:paraId="7FDFCD7D" w14:textId="0BCD4AE3" w:rsidR="00F47A5A" w:rsidRDefault="00301999" w:rsidP="00B90938">
            <w:pPr>
              <w:suppressAutoHyphens w:val="0"/>
              <w:snapToGrid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47DB2F38" w14:textId="7217CA8C" w:rsidR="00F47A5A" w:rsidRDefault="00301999" w:rsidP="00B90938">
            <w:pPr>
              <w:suppressAutoHyphens w:val="0"/>
              <w:jc w:val="right"/>
              <w:rPr>
                <w:color w:val="000000"/>
                <w:sz w:val="22"/>
                <w:szCs w:val="22"/>
                <w:lang w:eastAsia="ar-SA"/>
              </w:rPr>
            </w:pPr>
            <w:r>
              <w:rPr>
                <w:color w:val="000000"/>
                <w:sz w:val="22"/>
                <w:szCs w:val="22"/>
                <w:lang w:eastAsia="ar-SA"/>
              </w:rPr>
              <w:t>87 987,91</w:t>
            </w:r>
          </w:p>
        </w:tc>
        <w:tc>
          <w:tcPr>
            <w:tcW w:w="1681" w:type="dxa"/>
            <w:tcBorders>
              <w:top w:val="nil"/>
              <w:left w:val="single" w:sz="8" w:space="0" w:color="000000"/>
              <w:bottom w:val="single" w:sz="8" w:space="0" w:color="000000"/>
              <w:right w:val="single" w:sz="8" w:space="0" w:color="000000"/>
            </w:tcBorders>
            <w:vAlign w:val="bottom"/>
          </w:tcPr>
          <w:p w14:paraId="3EAF4618" w14:textId="627F61B1" w:rsidR="00F47A5A" w:rsidRDefault="00B504AD" w:rsidP="00B90938">
            <w:pPr>
              <w:suppressAutoHyphens w:val="0"/>
              <w:jc w:val="right"/>
              <w:rPr>
                <w:sz w:val="22"/>
                <w:szCs w:val="22"/>
                <w:lang w:eastAsia="ar-SA"/>
              </w:rPr>
            </w:pPr>
            <w:r>
              <w:rPr>
                <w:sz w:val="22"/>
                <w:szCs w:val="22"/>
                <w:lang w:eastAsia="ar-SA"/>
              </w:rPr>
              <w:t>17 110 386,91</w:t>
            </w:r>
          </w:p>
        </w:tc>
      </w:tr>
      <w:tr w:rsidR="00F47A5A" w14:paraId="1B6EA0E8"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38C6C5F5" w14:textId="77777777" w:rsidR="00F47A5A" w:rsidRDefault="00F47A5A" w:rsidP="00F47A5A">
            <w:pPr>
              <w:suppressAutoHyphens w:val="0"/>
              <w:jc w:val="center"/>
              <w:rPr>
                <w:color w:val="000000"/>
                <w:sz w:val="22"/>
                <w:szCs w:val="22"/>
                <w:lang w:eastAsia="ar-SA"/>
              </w:rPr>
            </w:pPr>
            <w:r>
              <w:rPr>
                <w:color w:val="000000"/>
                <w:sz w:val="22"/>
                <w:szCs w:val="22"/>
              </w:rPr>
              <w:t>758</w:t>
            </w:r>
          </w:p>
        </w:tc>
        <w:tc>
          <w:tcPr>
            <w:tcW w:w="2452" w:type="dxa"/>
            <w:tcBorders>
              <w:top w:val="nil"/>
              <w:left w:val="single" w:sz="8" w:space="0" w:color="000000"/>
              <w:bottom w:val="single" w:sz="8" w:space="0" w:color="000000"/>
              <w:right w:val="nil"/>
            </w:tcBorders>
            <w:vAlign w:val="center"/>
            <w:hideMark/>
          </w:tcPr>
          <w:p w14:paraId="3CA52B82" w14:textId="77777777" w:rsidR="00F47A5A" w:rsidRDefault="00F47A5A" w:rsidP="00F47A5A">
            <w:pPr>
              <w:suppressAutoHyphens w:val="0"/>
              <w:rPr>
                <w:color w:val="000000"/>
                <w:sz w:val="22"/>
                <w:szCs w:val="22"/>
                <w:lang w:eastAsia="ar-SA"/>
              </w:rPr>
            </w:pPr>
            <w:r>
              <w:rPr>
                <w:color w:val="000000"/>
                <w:sz w:val="22"/>
                <w:szCs w:val="22"/>
              </w:rPr>
              <w:t>Różne rozliczenia</w:t>
            </w:r>
          </w:p>
        </w:tc>
        <w:tc>
          <w:tcPr>
            <w:tcW w:w="1526" w:type="dxa"/>
            <w:tcBorders>
              <w:top w:val="nil"/>
              <w:left w:val="single" w:sz="8" w:space="0" w:color="000000"/>
              <w:bottom w:val="single" w:sz="8" w:space="0" w:color="000000"/>
              <w:right w:val="nil"/>
            </w:tcBorders>
            <w:vAlign w:val="bottom"/>
          </w:tcPr>
          <w:p w14:paraId="2782FC76" w14:textId="46B4CD83" w:rsidR="00F47A5A" w:rsidRDefault="00992920" w:rsidP="00B90938">
            <w:pPr>
              <w:suppressAutoHyphens w:val="0"/>
              <w:jc w:val="right"/>
              <w:rPr>
                <w:color w:val="000000"/>
                <w:sz w:val="22"/>
                <w:szCs w:val="22"/>
                <w:lang w:eastAsia="ar-SA"/>
              </w:rPr>
            </w:pPr>
            <w:r>
              <w:rPr>
                <w:color w:val="000000"/>
                <w:sz w:val="22"/>
                <w:szCs w:val="22"/>
                <w:lang w:eastAsia="ar-SA"/>
              </w:rPr>
              <w:t>3 476 240,00</w:t>
            </w:r>
          </w:p>
        </w:tc>
        <w:tc>
          <w:tcPr>
            <w:tcW w:w="1580" w:type="dxa"/>
            <w:tcBorders>
              <w:top w:val="nil"/>
              <w:left w:val="single" w:sz="8" w:space="0" w:color="000000"/>
              <w:bottom w:val="single" w:sz="8" w:space="0" w:color="000000"/>
              <w:right w:val="nil"/>
            </w:tcBorders>
            <w:vAlign w:val="bottom"/>
          </w:tcPr>
          <w:p w14:paraId="671BF35C" w14:textId="59A2C740" w:rsidR="00F47A5A" w:rsidRDefault="00301999" w:rsidP="00B90938">
            <w:pPr>
              <w:suppressAutoHyphens w:val="0"/>
              <w:jc w:val="right"/>
              <w:rPr>
                <w:color w:val="000000"/>
                <w:sz w:val="22"/>
                <w:szCs w:val="22"/>
                <w:lang w:eastAsia="ar-SA"/>
              </w:rPr>
            </w:pPr>
            <w:r>
              <w:rPr>
                <w:color w:val="000000"/>
                <w:sz w:val="22"/>
                <w:szCs w:val="22"/>
                <w:lang w:eastAsia="ar-SA"/>
              </w:rPr>
              <w:t>357 937,00</w:t>
            </w:r>
          </w:p>
        </w:tc>
        <w:tc>
          <w:tcPr>
            <w:tcW w:w="1417" w:type="dxa"/>
            <w:tcBorders>
              <w:top w:val="nil"/>
              <w:left w:val="single" w:sz="8" w:space="0" w:color="000000"/>
              <w:bottom w:val="single" w:sz="8" w:space="0" w:color="000000"/>
              <w:right w:val="nil"/>
            </w:tcBorders>
            <w:vAlign w:val="bottom"/>
          </w:tcPr>
          <w:p w14:paraId="36540EFA" w14:textId="77777777" w:rsidR="00F47A5A" w:rsidRDefault="00FC62FE" w:rsidP="00B90938">
            <w:pPr>
              <w:suppressAutoHyphens w:val="0"/>
              <w:snapToGrid w:val="0"/>
              <w:jc w:val="right"/>
              <w:rPr>
                <w:color w:val="000000"/>
                <w:sz w:val="22"/>
                <w:szCs w:val="22"/>
                <w:lang w:eastAsia="ar-SA"/>
              </w:rPr>
            </w:pPr>
            <w:r>
              <w:rPr>
                <w:color w:val="000000"/>
                <w:sz w:val="22"/>
                <w:szCs w:val="22"/>
                <w:lang w:eastAsia="ar-SA"/>
              </w:rPr>
              <w:t>0,00</w:t>
            </w:r>
          </w:p>
        </w:tc>
        <w:tc>
          <w:tcPr>
            <w:tcW w:w="1681" w:type="dxa"/>
            <w:tcBorders>
              <w:top w:val="nil"/>
              <w:left w:val="single" w:sz="8" w:space="0" w:color="000000"/>
              <w:bottom w:val="single" w:sz="8" w:space="0" w:color="000000"/>
              <w:right w:val="single" w:sz="8" w:space="0" w:color="000000"/>
            </w:tcBorders>
            <w:vAlign w:val="bottom"/>
          </w:tcPr>
          <w:p w14:paraId="51CF5EA4" w14:textId="1C303FEF" w:rsidR="00F47A5A" w:rsidRDefault="00992920" w:rsidP="00B90938">
            <w:pPr>
              <w:suppressAutoHyphens w:val="0"/>
              <w:jc w:val="right"/>
              <w:rPr>
                <w:sz w:val="22"/>
                <w:szCs w:val="22"/>
                <w:lang w:eastAsia="ar-SA"/>
              </w:rPr>
            </w:pPr>
            <w:r>
              <w:rPr>
                <w:sz w:val="22"/>
                <w:szCs w:val="22"/>
                <w:lang w:eastAsia="ar-SA"/>
              </w:rPr>
              <w:t>3 118 303,00</w:t>
            </w:r>
          </w:p>
        </w:tc>
      </w:tr>
      <w:tr w:rsidR="00F47A5A" w14:paraId="5FA6B7B6"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7E1FAA43" w14:textId="77777777" w:rsidR="00F47A5A" w:rsidRDefault="00F47A5A" w:rsidP="00F47A5A">
            <w:pPr>
              <w:suppressAutoHyphens w:val="0"/>
              <w:jc w:val="center"/>
              <w:rPr>
                <w:color w:val="000000"/>
                <w:sz w:val="22"/>
                <w:szCs w:val="22"/>
                <w:lang w:eastAsia="ar-SA"/>
              </w:rPr>
            </w:pPr>
            <w:r>
              <w:rPr>
                <w:color w:val="000000"/>
                <w:sz w:val="22"/>
                <w:szCs w:val="22"/>
              </w:rPr>
              <w:t>801</w:t>
            </w:r>
          </w:p>
        </w:tc>
        <w:tc>
          <w:tcPr>
            <w:tcW w:w="2452" w:type="dxa"/>
            <w:tcBorders>
              <w:top w:val="nil"/>
              <w:left w:val="single" w:sz="8" w:space="0" w:color="000000"/>
              <w:bottom w:val="single" w:sz="8" w:space="0" w:color="000000"/>
              <w:right w:val="nil"/>
            </w:tcBorders>
            <w:vAlign w:val="center"/>
            <w:hideMark/>
          </w:tcPr>
          <w:p w14:paraId="1FD3BF35" w14:textId="77777777" w:rsidR="00F47A5A" w:rsidRDefault="00F47A5A" w:rsidP="00F47A5A">
            <w:pPr>
              <w:suppressAutoHyphens w:val="0"/>
              <w:rPr>
                <w:color w:val="000000"/>
                <w:sz w:val="22"/>
                <w:szCs w:val="22"/>
                <w:lang w:eastAsia="ar-SA"/>
              </w:rPr>
            </w:pPr>
            <w:r>
              <w:rPr>
                <w:color w:val="000000"/>
                <w:sz w:val="22"/>
                <w:szCs w:val="22"/>
              </w:rPr>
              <w:t>Oświata i wychowanie</w:t>
            </w:r>
          </w:p>
        </w:tc>
        <w:tc>
          <w:tcPr>
            <w:tcW w:w="1526" w:type="dxa"/>
            <w:tcBorders>
              <w:top w:val="nil"/>
              <w:left w:val="single" w:sz="8" w:space="0" w:color="000000"/>
              <w:bottom w:val="single" w:sz="8" w:space="0" w:color="000000"/>
              <w:right w:val="nil"/>
            </w:tcBorders>
            <w:vAlign w:val="bottom"/>
          </w:tcPr>
          <w:p w14:paraId="195B1944" w14:textId="6F912187" w:rsidR="00F47A5A" w:rsidRDefault="00992920" w:rsidP="00B90938">
            <w:pPr>
              <w:suppressAutoHyphens w:val="0"/>
              <w:jc w:val="right"/>
              <w:rPr>
                <w:color w:val="000000"/>
                <w:sz w:val="22"/>
                <w:szCs w:val="22"/>
                <w:lang w:eastAsia="ar-SA"/>
              </w:rPr>
            </w:pPr>
            <w:r>
              <w:rPr>
                <w:color w:val="000000"/>
                <w:sz w:val="22"/>
                <w:szCs w:val="22"/>
                <w:lang w:eastAsia="ar-SA"/>
              </w:rPr>
              <w:t>493 788,00</w:t>
            </w:r>
          </w:p>
        </w:tc>
        <w:tc>
          <w:tcPr>
            <w:tcW w:w="1580" w:type="dxa"/>
            <w:tcBorders>
              <w:top w:val="nil"/>
              <w:left w:val="single" w:sz="8" w:space="0" w:color="000000"/>
              <w:bottom w:val="single" w:sz="8" w:space="0" w:color="000000"/>
              <w:right w:val="nil"/>
            </w:tcBorders>
            <w:vAlign w:val="bottom"/>
          </w:tcPr>
          <w:p w14:paraId="56E50458"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2AE4781D" w14:textId="22FA8FE1" w:rsidR="00F47A5A" w:rsidRDefault="00301999" w:rsidP="00B90938">
            <w:pPr>
              <w:suppressAutoHyphens w:val="0"/>
              <w:jc w:val="right"/>
              <w:rPr>
                <w:color w:val="000000"/>
                <w:sz w:val="22"/>
                <w:szCs w:val="22"/>
                <w:lang w:eastAsia="ar-SA"/>
              </w:rPr>
            </w:pPr>
            <w:r>
              <w:rPr>
                <w:color w:val="000000"/>
                <w:sz w:val="22"/>
                <w:szCs w:val="22"/>
                <w:lang w:eastAsia="ar-SA"/>
              </w:rPr>
              <w:t>140 247,91</w:t>
            </w:r>
          </w:p>
        </w:tc>
        <w:tc>
          <w:tcPr>
            <w:tcW w:w="1681" w:type="dxa"/>
            <w:tcBorders>
              <w:top w:val="nil"/>
              <w:left w:val="single" w:sz="8" w:space="0" w:color="000000"/>
              <w:bottom w:val="single" w:sz="8" w:space="0" w:color="000000"/>
              <w:right w:val="single" w:sz="8" w:space="0" w:color="000000"/>
            </w:tcBorders>
            <w:vAlign w:val="bottom"/>
          </w:tcPr>
          <w:p w14:paraId="19E0C9B4" w14:textId="2685876B" w:rsidR="00F47A5A" w:rsidRDefault="00992920" w:rsidP="00B90938">
            <w:pPr>
              <w:suppressAutoHyphens w:val="0"/>
              <w:jc w:val="right"/>
              <w:rPr>
                <w:sz w:val="22"/>
                <w:szCs w:val="22"/>
                <w:lang w:eastAsia="ar-SA"/>
              </w:rPr>
            </w:pPr>
            <w:r>
              <w:rPr>
                <w:sz w:val="22"/>
                <w:szCs w:val="22"/>
                <w:lang w:eastAsia="ar-SA"/>
              </w:rPr>
              <w:t>634 035,91</w:t>
            </w:r>
          </w:p>
        </w:tc>
      </w:tr>
      <w:tr w:rsidR="00FC62FE" w14:paraId="6D8D6082"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tcPr>
          <w:p w14:paraId="19E2993C" w14:textId="77777777" w:rsidR="00FC62FE" w:rsidRDefault="00FC62FE" w:rsidP="00F47A5A">
            <w:pPr>
              <w:suppressAutoHyphens w:val="0"/>
              <w:jc w:val="center"/>
              <w:rPr>
                <w:color w:val="000000"/>
                <w:sz w:val="22"/>
                <w:szCs w:val="22"/>
              </w:rPr>
            </w:pPr>
            <w:r>
              <w:rPr>
                <w:color w:val="000000"/>
                <w:sz w:val="22"/>
                <w:szCs w:val="22"/>
              </w:rPr>
              <w:t>851</w:t>
            </w:r>
          </w:p>
        </w:tc>
        <w:tc>
          <w:tcPr>
            <w:tcW w:w="2452" w:type="dxa"/>
            <w:tcBorders>
              <w:top w:val="nil"/>
              <w:left w:val="single" w:sz="8" w:space="0" w:color="000000"/>
              <w:bottom w:val="single" w:sz="8" w:space="0" w:color="000000"/>
              <w:right w:val="nil"/>
            </w:tcBorders>
            <w:vAlign w:val="center"/>
          </w:tcPr>
          <w:p w14:paraId="251D5DA7" w14:textId="77777777" w:rsidR="00FC62FE" w:rsidRDefault="00D64AB8" w:rsidP="00F47A5A">
            <w:pPr>
              <w:suppressAutoHyphens w:val="0"/>
              <w:rPr>
                <w:color w:val="000000"/>
                <w:sz w:val="22"/>
                <w:szCs w:val="22"/>
              </w:rPr>
            </w:pPr>
            <w:r>
              <w:rPr>
                <w:color w:val="000000"/>
                <w:sz w:val="22"/>
                <w:szCs w:val="22"/>
              </w:rPr>
              <w:t>Ochrona zdrowia</w:t>
            </w:r>
          </w:p>
        </w:tc>
        <w:tc>
          <w:tcPr>
            <w:tcW w:w="1526" w:type="dxa"/>
            <w:tcBorders>
              <w:top w:val="nil"/>
              <w:left w:val="single" w:sz="8" w:space="0" w:color="000000"/>
              <w:bottom w:val="single" w:sz="8" w:space="0" w:color="000000"/>
              <w:right w:val="nil"/>
            </w:tcBorders>
            <w:vAlign w:val="bottom"/>
          </w:tcPr>
          <w:p w14:paraId="729E94C0" w14:textId="77777777" w:rsidR="00FC62FE" w:rsidRDefault="00FC62FE" w:rsidP="00B90938">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14:paraId="48BD75B9" w14:textId="77777777" w:rsidR="00FC62FE"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275A0A4F" w14:textId="05B4E555" w:rsidR="00FC62FE" w:rsidRDefault="00301999" w:rsidP="00B90938">
            <w:pPr>
              <w:suppressAutoHyphens w:val="0"/>
              <w:jc w:val="right"/>
              <w:rPr>
                <w:color w:val="000000"/>
                <w:sz w:val="22"/>
                <w:szCs w:val="22"/>
                <w:lang w:eastAsia="ar-SA"/>
              </w:rPr>
            </w:pPr>
            <w:r>
              <w:rPr>
                <w:color w:val="000000"/>
                <w:sz w:val="22"/>
                <w:szCs w:val="22"/>
                <w:lang w:eastAsia="ar-SA"/>
              </w:rPr>
              <w:t>5 345,00</w:t>
            </w:r>
          </w:p>
        </w:tc>
        <w:tc>
          <w:tcPr>
            <w:tcW w:w="1681" w:type="dxa"/>
            <w:tcBorders>
              <w:top w:val="nil"/>
              <w:left w:val="single" w:sz="8" w:space="0" w:color="000000"/>
              <w:bottom w:val="single" w:sz="8" w:space="0" w:color="000000"/>
              <w:right w:val="single" w:sz="8" w:space="0" w:color="000000"/>
            </w:tcBorders>
            <w:vAlign w:val="bottom"/>
          </w:tcPr>
          <w:p w14:paraId="444A32D8" w14:textId="50DB5706" w:rsidR="00FC62FE" w:rsidRDefault="00992920" w:rsidP="00B90938">
            <w:pPr>
              <w:suppressAutoHyphens w:val="0"/>
              <w:jc w:val="right"/>
              <w:rPr>
                <w:sz w:val="22"/>
                <w:szCs w:val="22"/>
                <w:lang w:eastAsia="ar-SA"/>
              </w:rPr>
            </w:pPr>
            <w:r>
              <w:rPr>
                <w:sz w:val="22"/>
                <w:szCs w:val="22"/>
                <w:lang w:eastAsia="ar-SA"/>
              </w:rPr>
              <w:t>5 345,00</w:t>
            </w:r>
          </w:p>
        </w:tc>
      </w:tr>
      <w:tr w:rsidR="00F47A5A" w14:paraId="4DB3EE8B"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63BC4579" w14:textId="77777777" w:rsidR="00F47A5A" w:rsidRDefault="00F47A5A" w:rsidP="00F47A5A">
            <w:pPr>
              <w:suppressAutoHyphens w:val="0"/>
              <w:jc w:val="center"/>
              <w:rPr>
                <w:color w:val="000000"/>
                <w:sz w:val="22"/>
                <w:szCs w:val="22"/>
                <w:lang w:eastAsia="ar-SA"/>
              </w:rPr>
            </w:pPr>
            <w:r>
              <w:rPr>
                <w:color w:val="000000"/>
                <w:sz w:val="22"/>
                <w:szCs w:val="22"/>
              </w:rPr>
              <w:t>852</w:t>
            </w:r>
          </w:p>
        </w:tc>
        <w:tc>
          <w:tcPr>
            <w:tcW w:w="2452" w:type="dxa"/>
            <w:tcBorders>
              <w:top w:val="nil"/>
              <w:left w:val="single" w:sz="8" w:space="0" w:color="000000"/>
              <w:bottom w:val="single" w:sz="8" w:space="0" w:color="000000"/>
              <w:right w:val="nil"/>
            </w:tcBorders>
            <w:vAlign w:val="center"/>
            <w:hideMark/>
          </w:tcPr>
          <w:p w14:paraId="48C222AD" w14:textId="77777777" w:rsidR="00F47A5A" w:rsidRDefault="00F47A5A" w:rsidP="00F47A5A">
            <w:pPr>
              <w:suppressAutoHyphens w:val="0"/>
              <w:rPr>
                <w:color w:val="000000"/>
                <w:sz w:val="22"/>
                <w:szCs w:val="22"/>
                <w:lang w:eastAsia="ar-SA"/>
              </w:rPr>
            </w:pPr>
            <w:r>
              <w:rPr>
                <w:color w:val="000000"/>
                <w:sz w:val="22"/>
                <w:szCs w:val="22"/>
              </w:rPr>
              <w:t>Pomoc społeczna</w:t>
            </w:r>
          </w:p>
        </w:tc>
        <w:tc>
          <w:tcPr>
            <w:tcW w:w="1526" w:type="dxa"/>
            <w:tcBorders>
              <w:top w:val="nil"/>
              <w:left w:val="single" w:sz="8" w:space="0" w:color="000000"/>
              <w:bottom w:val="single" w:sz="8" w:space="0" w:color="000000"/>
              <w:right w:val="nil"/>
            </w:tcBorders>
            <w:vAlign w:val="bottom"/>
          </w:tcPr>
          <w:p w14:paraId="5AB91A04" w14:textId="06A54FF1" w:rsidR="00F47A5A" w:rsidRDefault="00992920" w:rsidP="00B90938">
            <w:pPr>
              <w:suppressAutoHyphens w:val="0"/>
              <w:jc w:val="right"/>
              <w:rPr>
                <w:color w:val="000000"/>
                <w:sz w:val="22"/>
                <w:szCs w:val="22"/>
                <w:lang w:eastAsia="ar-SA"/>
              </w:rPr>
            </w:pPr>
            <w:r>
              <w:rPr>
                <w:color w:val="000000"/>
                <w:sz w:val="22"/>
                <w:szCs w:val="22"/>
                <w:lang w:eastAsia="ar-SA"/>
              </w:rPr>
              <w:t>585 526,00</w:t>
            </w:r>
          </w:p>
        </w:tc>
        <w:tc>
          <w:tcPr>
            <w:tcW w:w="1580" w:type="dxa"/>
            <w:tcBorders>
              <w:top w:val="nil"/>
              <w:left w:val="single" w:sz="8" w:space="0" w:color="000000"/>
              <w:bottom w:val="single" w:sz="8" w:space="0" w:color="000000"/>
              <w:right w:val="nil"/>
            </w:tcBorders>
            <w:vAlign w:val="bottom"/>
          </w:tcPr>
          <w:p w14:paraId="0A27FD1F"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3B2656CB" w14:textId="46BFAA48" w:rsidR="00F47A5A" w:rsidRDefault="00301999" w:rsidP="00B90938">
            <w:pPr>
              <w:suppressAutoHyphens w:val="0"/>
              <w:jc w:val="right"/>
              <w:rPr>
                <w:color w:val="000000"/>
                <w:sz w:val="22"/>
                <w:szCs w:val="22"/>
                <w:lang w:eastAsia="ar-SA"/>
              </w:rPr>
            </w:pPr>
            <w:r>
              <w:rPr>
                <w:color w:val="000000"/>
                <w:sz w:val="22"/>
                <w:szCs w:val="22"/>
                <w:lang w:eastAsia="ar-SA"/>
              </w:rPr>
              <w:t>206 026,00</w:t>
            </w:r>
          </w:p>
        </w:tc>
        <w:tc>
          <w:tcPr>
            <w:tcW w:w="1681" w:type="dxa"/>
            <w:tcBorders>
              <w:top w:val="nil"/>
              <w:left w:val="single" w:sz="8" w:space="0" w:color="000000"/>
              <w:bottom w:val="single" w:sz="8" w:space="0" w:color="000000"/>
              <w:right w:val="single" w:sz="8" w:space="0" w:color="000000"/>
            </w:tcBorders>
            <w:vAlign w:val="bottom"/>
          </w:tcPr>
          <w:p w14:paraId="48DC7CFE" w14:textId="3EA2F194" w:rsidR="00F47A5A" w:rsidRDefault="00992920" w:rsidP="00B90938">
            <w:pPr>
              <w:suppressAutoHyphens w:val="0"/>
              <w:jc w:val="right"/>
              <w:rPr>
                <w:sz w:val="22"/>
                <w:szCs w:val="22"/>
                <w:lang w:eastAsia="ar-SA"/>
              </w:rPr>
            </w:pPr>
            <w:r>
              <w:rPr>
                <w:sz w:val="22"/>
                <w:szCs w:val="22"/>
                <w:lang w:eastAsia="ar-SA"/>
              </w:rPr>
              <w:t>791 552,00</w:t>
            </w:r>
          </w:p>
        </w:tc>
      </w:tr>
      <w:tr w:rsidR="00F47A5A" w14:paraId="58F7178D"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0AD33546" w14:textId="77777777" w:rsidR="00F47A5A" w:rsidRDefault="00F47A5A" w:rsidP="00F47A5A">
            <w:pPr>
              <w:suppressAutoHyphens w:val="0"/>
              <w:jc w:val="center"/>
              <w:rPr>
                <w:color w:val="000000"/>
                <w:sz w:val="22"/>
                <w:szCs w:val="22"/>
                <w:lang w:eastAsia="ar-SA"/>
              </w:rPr>
            </w:pPr>
            <w:r>
              <w:rPr>
                <w:color w:val="000000"/>
                <w:sz w:val="22"/>
                <w:szCs w:val="22"/>
              </w:rPr>
              <w:t>854</w:t>
            </w:r>
          </w:p>
        </w:tc>
        <w:tc>
          <w:tcPr>
            <w:tcW w:w="2452" w:type="dxa"/>
            <w:tcBorders>
              <w:top w:val="nil"/>
              <w:left w:val="single" w:sz="8" w:space="0" w:color="000000"/>
              <w:bottom w:val="single" w:sz="8" w:space="0" w:color="000000"/>
              <w:right w:val="nil"/>
            </w:tcBorders>
            <w:vAlign w:val="center"/>
            <w:hideMark/>
          </w:tcPr>
          <w:p w14:paraId="63AF6BAF" w14:textId="77777777"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26" w:type="dxa"/>
            <w:tcBorders>
              <w:top w:val="nil"/>
              <w:left w:val="single" w:sz="8" w:space="0" w:color="000000"/>
              <w:bottom w:val="single" w:sz="8" w:space="0" w:color="000000"/>
              <w:right w:val="nil"/>
            </w:tcBorders>
            <w:vAlign w:val="bottom"/>
          </w:tcPr>
          <w:p w14:paraId="5BC30DB0" w14:textId="0120CC1C" w:rsidR="00F47A5A" w:rsidRDefault="00992920" w:rsidP="00B90938">
            <w:pPr>
              <w:suppressAutoHyphens w:val="0"/>
              <w:jc w:val="right"/>
              <w:rPr>
                <w:color w:val="000000"/>
                <w:sz w:val="22"/>
                <w:szCs w:val="22"/>
                <w:lang w:eastAsia="ar-SA"/>
              </w:rPr>
            </w:pPr>
            <w:r>
              <w:rPr>
                <w:color w:val="000000"/>
                <w:sz w:val="22"/>
                <w:szCs w:val="22"/>
                <w:lang w:eastAsia="ar-SA"/>
              </w:rPr>
              <w:t>25 000,00</w:t>
            </w:r>
          </w:p>
        </w:tc>
        <w:tc>
          <w:tcPr>
            <w:tcW w:w="1580" w:type="dxa"/>
            <w:tcBorders>
              <w:top w:val="nil"/>
              <w:left w:val="single" w:sz="8" w:space="0" w:color="000000"/>
              <w:bottom w:val="single" w:sz="8" w:space="0" w:color="000000"/>
              <w:right w:val="nil"/>
            </w:tcBorders>
            <w:vAlign w:val="bottom"/>
          </w:tcPr>
          <w:p w14:paraId="64F0EF1A"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0A11B44E" w14:textId="0302C718" w:rsidR="00F47A5A" w:rsidRDefault="00301999" w:rsidP="00B90938">
            <w:pPr>
              <w:suppressAutoHyphens w:val="0"/>
              <w:jc w:val="right"/>
              <w:rPr>
                <w:color w:val="000000"/>
                <w:sz w:val="22"/>
                <w:szCs w:val="22"/>
                <w:lang w:eastAsia="ar-SA"/>
              </w:rPr>
            </w:pPr>
            <w:r>
              <w:rPr>
                <w:color w:val="000000"/>
                <w:sz w:val="22"/>
                <w:szCs w:val="22"/>
                <w:lang w:eastAsia="ar-SA"/>
              </w:rPr>
              <w:t>51 913,00</w:t>
            </w:r>
          </w:p>
        </w:tc>
        <w:tc>
          <w:tcPr>
            <w:tcW w:w="1681" w:type="dxa"/>
            <w:tcBorders>
              <w:top w:val="nil"/>
              <w:left w:val="single" w:sz="8" w:space="0" w:color="000000"/>
              <w:bottom w:val="single" w:sz="8" w:space="0" w:color="000000"/>
              <w:right w:val="single" w:sz="8" w:space="0" w:color="000000"/>
            </w:tcBorders>
            <w:vAlign w:val="bottom"/>
          </w:tcPr>
          <w:p w14:paraId="643ED17A" w14:textId="03FF0104" w:rsidR="00F47A5A" w:rsidRDefault="00992920" w:rsidP="00B90938">
            <w:pPr>
              <w:suppressAutoHyphens w:val="0"/>
              <w:jc w:val="right"/>
              <w:rPr>
                <w:sz w:val="22"/>
                <w:szCs w:val="22"/>
                <w:lang w:eastAsia="ar-SA"/>
              </w:rPr>
            </w:pPr>
            <w:r>
              <w:rPr>
                <w:sz w:val="22"/>
                <w:szCs w:val="22"/>
                <w:lang w:eastAsia="ar-SA"/>
              </w:rPr>
              <w:t>76 913,00</w:t>
            </w:r>
          </w:p>
        </w:tc>
      </w:tr>
      <w:tr w:rsidR="00807C31" w14:paraId="4E84240C" w14:textId="77777777" w:rsidTr="009E2D81">
        <w:trPr>
          <w:gridAfter w:val="3"/>
          <w:wAfter w:w="100" w:type="dxa"/>
          <w:trHeight w:val="555"/>
        </w:trPr>
        <w:tc>
          <w:tcPr>
            <w:tcW w:w="668" w:type="dxa"/>
            <w:tcBorders>
              <w:top w:val="nil"/>
              <w:left w:val="single" w:sz="8" w:space="0" w:color="000000"/>
              <w:bottom w:val="single" w:sz="8" w:space="0" w:color="000000"/>
              <w:right w:val="nil"/>
            </w:tcBorders>
            <w:vAlign w:val="center"/>
          </w:tcPr>
          <w:p w14:paraId="1A4F5B16" w14:textId="77777777" w:rsidR="00807C31" w:rsidRDefault="00807C31" w:rsidP="00F47A5A">
            <w:pPr>
              <w:suppressAutoHyphens w:val="0"/>
              <w:jc w:val="center"/>
              <w:rPr>
                <w:color w:val="000000"/>
                <w:sz w:val="22"/>
                <w:szCs w:val="22"/>
              </w:rPr>
            </w:pPr>
            <w:r>
              <w:rPr>
                <w:color w:val="000000"/>
                <w:sz w:val="22"/>
                <w:szCs w:val="22"/>
              </w:rPr>
              <w:t>855</w:t>
            </w:r>
          </w:p>
        </w:tc>
        <w:tc>
          <w:tcPr>
            <w:tcW w:w="2452" w:type="dxa"/>
            <w:tcBorders>
              <w:top w:val="nil"/>
              <w:left w:val="single" w:sz="8" w:space="0" w:color="000000"/>
              <w:bottom w:val="single" w:sz="8" w:space="0" w:color="000000"/>
              <w:right w:val="nil"/>
            </w:tcBorders>
            <w:vAlign w:val="center"/>
          </w:tcPr>
          <w:p w14:paraId="71660CD1" w14:textId="77777777" w:rsidR="00807C31" w:rsidRDefault="00807C31" w:rsidP="00F47A5A">
            <w:pPr>
              <w:suppressAutoHyphens w:val="0"/>
              <w:rPr>
                <w:color w:val="000000"/>
                <w:sz w:val="22"/>
                <w:szCs w:val="22"/>
              </w:rPr>
            </w:pPr>
            <w:r>
              <w:rPr>
                <w:color w:val="000000"/>
                <w:sz w:val="22"/>
                <w:szCs w:val="22"/>
              </w:rPr>
              <w:t>Rodzina</w:t>
            </w:r>
          </w:p>
        </w:tc>
        <w:tc>
          <w:tcPr>
            <w:tcW w:w="1526" w:type="dxa"/>
            <w:tcBorders>
              <w:top w:val="nil"/>
              <w:left w:val="single" w:sz="8" w:space="0" w:color="000000"/>
              <w:bottom w:val="single" w:sz="8" w:space="0" w:color="000000"/>
              <w:right w:val="nil"/>
            </w:tcBorders>
            <w:vAlign w:val="bottom"/>
          </w:tcPr>
          <w:p w14:paraId="7306A61C" w14:textId="58648B07" w:rsidR="00807C31" w:rsidRDefault="00992920" w:rsidP="00B90938">
            <w:pPr>
              <w:suppressAutoHyphens w:val="0"/>
              <w:jc w:val="right"/>
              <w:rPr>
                <w:color w:val="000000"/>
                <w:sz w:val="22"/>
                <w:szCs w:val="22"/>
                <w:lang w:eastAsia="ar-SA"/>
              </w:rPr>
            </w:pPr>
            <w:r>
              <w:rPr>
                <w:color w:val="000000"/>
                <w:sz w:val="22"/>
                <w:szCs w:val="22"/>
                <w:lang w:eastAsia="ar-SA"/>
              </w:rPr>
              <w:t>3 503 650,00</w:t>
            </w:r>
          </w:p>
        </w:tc>
        <w:tc>
          <w:tcPr>
            <w:tcW w:w="1580" w:type="dxa"/>
            <w:tcBorders>
              <w:top w:val="nil"/>
              <w:left w:val="single" w:sz="8" w:space="0" w:color="000000"/>
              <w:bottom w:val="single" w:sz="8" w:space="0" w:color="000000"/>
              <w:right w:val="nil"/>
            </w:tcBorders>
            <w:vAlign w:val="bottom"/>
          </w:tcPr>
          <w:p w14:paraId="611F677F" w14:textId="77777777" w:rsidR="00807C31"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0CD25F90" w14:textId="66E881EE" w:rsidR="00807C31" w:rsidRDefault="00301999" w:rsidP="00B90938">
            <w:pPr>
              <w:suppressAutoHyphens w:val="0"/>
              <w:snapToGrid w:val="0"/>
              <w:jc w:val="right"/>
              <w:rPr>
                <w:color w:val="000000"/>
                <w:sz w:val="22"/>
                <w:szCs w:val="22"/>
                <w:lang w:eastAsia="ar-SA"/>
              </w:rPr>
            </w:pPr>
            <w:r>
              <w:rPr>
                <w:color w:val="000000"/>
                <w:sz w:val="22"/>
                <w:szCs w:val="22"/>
                <w:lang w:eastAsia="ar-SA"/>
              </w:rPr>
              <w:t>1 715 696,00</w:t>
            </w:r>
          </w:p>
        </w:tc>
        <w:tc>
          <w:tcPr>
            <w:tcW w:w="1681" w:type="dxa"/>
            <w:tcBorders>
              <w:top w:val="nil"/>
              <w:left w:val="single" w:sz="8" w:space="0" w:color="000000"/>
              <w:bottom w:val="single" w:sz="8" w:space="0" w:color="000000"/>
              <w:right w:val="single" w:sz="8" w:space="0" w:color="000000"/>
            </w:tcBorders>
            <w:vAlign w:val="bottom"/>
          </w:tcPr>
          <w:p w14:paraId="7DA8C46A" w14:textId="576636CC" w:rsidR="00807C31" w:rsidRDefault="00992920" w:rsidP="00B90938">
            <w:pPr>
              <w:suppressAutoHyphens w:val="0"/>
              <w:jc w:val="right"/>
              <w:rPr>
                <w:sz w:val="22"/>
                <w:szCs w:val="22"/>
                <w:lang w:eastAsia="ar-SA"/>
              </w:rPr>
            </w:pPr>
            <w:r>
              <w:rPr>
                <w:sz w:val="22"/>
                <w:szCs w:val="22"/>
                <w:lang w:eastAsia="ar-SA"/>
              </w:rPr>
              <w:t>5 219 346,00</w:t>
            </w:r>
          </w:p>
        </w:tc>
      </w:tr>
      <w:tr w:rsidR="00F47A5A" w14:paraId="3AC330CE" w14:textId="77777777" w:rsidTr="009E2D81">
        <w:trPr>
          <w:gridAfter w:val="3"/>
          <w:wAfter w:w="100" w:type="dxa"/>
          <w:trHeight w:val="555"/>
        </w:trPr>
        <w:tc>
          <w:tcPr>
            <w:tcW w:w="668" w:type="dxa"/>
            <w:tcBorders>
              <w:top w:val="nil"/>
              <w:left w:val="single" w:sz="8" w:space="0" w:color="000000"/>
              <w:bottom w:val="single" w:sz="8" w:space="0" w:color="000000"/>
              <w:right w:val="nil"/>
            </w:tcBorders>
            <w:vAlign w:val="center"/>
            <w:hideMark/>
          </w:tcPr>
          <w:p w14:paraId="3E67BED8" w14:textId="77777777" w:rsidR="00F47A5A" w:rsidRDefault="00F47A5A" w:rsidP="00F47A5A">
            <w:pPr>
              <w:suppressAutoHyphens w:val="0"/>
              <w:jc w:val="center"/>
              <w:rPr>
                <w:color w:val="000000"/>
                <w:sz w:val="22"/>
                <w:szCs w:val="22"/>
                <w:lang w:eastAsia="ar-SA"/>
              </w:rPr>
            </w:pPr>
            <w:r>
              <w:rPr>
                <w:color w:val="000000"/>
                <w:sz w:val="22"/>
                <w:szCs w:val="22"/>
              </w:rPr>
              <w:t>900</w:t>
            </w:r>
          </w:p>
        </w:tc>
        <w:tc>
          <w:tcPr>
            <w:tcW w:w="2452" w:type="dxa"/>
            <w:tcBorders>
              <w:top w:val="nil"/>
              <w:left w:val="single" w:sz="8" w:space="0" w:color="000000"/>
              <w:bottom w:val="single" w:sz="8" w:space="0" w:color="000000"/>
              <w:right w:val="nil"/>
            </w:tcBorders>
            <w:vAlign w:val="center"/>
            <w:hideMark/>
          </w:tcPr>
          <w:p w14:paraId="2D11402F" w14:textId="77777777"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26" w:type="dxa"/>
            <w:tcBorders>
              <w:top w:val="nil"/>
              <w:left w:val="single" w:sz="8" w:space="0" w:color="000000"/>
              <w:bottom w:val="single" w:sz="8" w:space="0" w:color="000000"/>
              <w:right w:val="nil"/>
            </w:tcBorders>
            <w:vAlign w:val="bottom"/>
          </w:tcPr>
          <w:p w14:paraId="09D80B24" w14:textId="301B2902" w:rsidR="00F47A5A" w:rsidRDefault="00992920" w:rsidP="00B90938">
            <w:pPr>
              <w:suppressAutoHyphens w:val="0"/>
              <w:jc w:val="right"/>
              <w:rPr>
                <w:color w:val="000000"/>
                <w:sz w:val="22"/>
                <w:szCs w:val="22"/>
                <w:lang w:eastAsia="ar-SA"/>
              </w:rPr>
            </w:pPr>
            <w:r>
              <w:rPr>
                <w:color w:val="000000"/>
                <w:sz w:val="22"/>
                <w:szCs w:val="22"/>
                <w:lang w:eastAsia="ar-SA"/>
              </w:rPr>
              <w:t>1 018 812,00</w:t>
            </w:r>
          </w:p>
        </w:tc>
        <w:tc>
          <w:tcPr>
            <w:tcW w:w="1580" w:type="dxa"/>
            <w:tcBorders>
              <w:top w:val="nil"/>
              <w:left w:val="single" w:sz="8" w:space="0" w:color="000000"/>
              <w:bottom w:val="single" w:sz="8" w:space="0" w:color="000000"/>
              <w:right w:val="nil"/>
            </w:tcBorders>
            <w:vAlign w:val="bottom"/>
          </w:tcPr>
          <w:p w14:paraId="4030232B" w14:textId="19515399" w:rsidR="00F47A5A" w:rsidRDefault="00301999" w:rsidP="00B90938">
            <w:pPr>
              <w:suppressAutoHyphens w:val="0"/>
              <w:jc w:val="right"/>
              <w:rPr>
                <w:color w:val="000000"/>
                <w:sz w:val="22"/>
                <w:szCs w:val="22"/>
                <w:lang w:eastAsia="ar-SA"/>
              </w:rPr>
            </w:pPr>
            <w:r>
              <w:rPr>
                <w:color w:val="000000"/>
                <w:sz w:val="22"/>
                <w:szCs w:val="22"/>
                <w:lang w:eastAsia="ar-SA"/>
              </w:rPr>
              <w:t>7 003,12</w:t>
            </w:r>
          </w:p>
        </w:tc>
        <w:tc>
          <w:tcPr>
            <w:tcW w:w="1417" w:type="dxa"/>
            <w:tcBorders>
              <w:top w:val="nil"/>
              <w:left w:val="single" w:sz="8" w:space="0" w:color="000000"/>
              <w:bottom w:val="single" w:sz="8" w:space="0" w:color="000000"/>
              <w:right w:val="nil"/>
            </w:tcBorders>
            <w:vAlign w:val="bottom"/>
          </w:tcPr>
          <w:p w14:paraId="11C20037" w14:textId="221792FA" w:rsidR="00F47A5A" w:rsidRDefault="00301999" w:rsidP="00B90938">
            <w:pPr>
              <w:suppressAutoHyphens w:val="0"/>
              <w:snapToGrid w:val="0"/>
              <w:jc w:val="right"/>
              <w:rPr>
                <w:color w:val="000000"/>
                <w:sz w:val="22"/>
                <w:szCs w:val="22"/>
                <w:lang w:eastAsia="ar-SA"/>
              </w:rPr>
            </w:pPr>
            <w:r>
              <w:rPr>
                <w:color w:val="000000"/>
                <w:sz w:val="22"/>
                <w:szCs w:val="22"/>
                <w:lang w:eastAsia="ar-SA"/>
              </w:rPr>
              <w:t>0,00</w:t>
            </w:r>
          </w:p>
        </w:tc>
        <w:tc>
          <w:tcPr>
            <w:tcW w:w="1681" w:type="dxa"/>
            <w:tcBorders>
              <w:top w:val="nil"/>
              <w:left w:val="single" w:sz="8" w:space="0" w:color="000000"/>
              <w:bottom w:val="single" w:sz="8" w:space="0" w:color="000000"/>
              <w:right w:val="single" w:sz="8" w:space="0" w:color="000000"/>
            </w:tcBorders>
            <w:vAlign w:val="bottom"/>
          </w:tcPr>
          <w:p w14:paraId="5A8EFE6B" w14:textId="21366D14" w:rsidR="00F47A5A" w:rsidRDefault="00992920" w:rsidP="00B90938">
            <w:pPr>
              <w:suppressAutoHyphens w:val="0"/>
              <w:jc w:val="right"/>
              <w:rPr>
                <w:sz w:val="22"/>
                <w:szCs w:val="22"/>
                <w:lang w:eastAsia="ar-SA"/>
              </w:rPr>
            </w:pPr>
            <w:r>
              <w:rPr>
                <w:sz w:val="22"/>
                <w:szCs w:val="22"/>
                <w:lang w:eastAsia="ar-SA"/>
              </w:rPr>
              <w:t>1 011 808,88</w:t>
            </w:r>
          </w:p>
        </w:tc>
      </w:tr>
      <w:tr w:rsidR="00F47A5A" w14:paraId="6E1F0C81"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tcPr>
          <w:p w14:paraId="6D3411D2" w14:textId="77777777" w:rsidR="00F47A5A" w:rsidRDefault="00F47A5A" w:rsidP="00F47A5A">
            <w:pPr>
              <w:suppressAutoHyphens w:val="0"/>
              <w:jc w:val="center"/>
              <w:rPr>
                <w:color w:val="000000"/>
                <w:sz w:val="22"/>
                <w:szCs w:val="22"/>
              </w:rPr>
            </w:pPr>
            <w:r>
              <w:rPr>
                <w:color w:val="000000"/>
                <w:sz w:val="22"/>
                <w:szCs w:val="22"/>
              </w:rPr>
              <w:t>921</w:t>
            </w:r>
          </w:p>
        </w:tc>
        <w:tc>
          <w:tcPr>
            <w:tcW w:w="2452" w:type="dxa"/>
            <w:tcBorders>
              <w:top w:val="nil"/>
              <w:left w:val="single" w:sz="8" w:space="0" w:color="000000"/>
              <w:bottom w:val="single" w:sz="8" w:space="0" w:color="000000"/>
              <w:right w:val="nil"/>
            </w:tcBorders>
            <w:vAlign w:val="center"/>
          </w:tcPr>
          <w:p w14:paraId="019C8DF8" w14:textId="77777777" w:rsidR="00F47A5A" w:rsidRDefault="00F47A5A" w:rsidP="00F47A5A">
            <w:pPr>
              <w:suppressAutoHyphens w:val="0"/>
              <w:rPr>
                <w:color w:val="000000"/>
                <w:sz w:val="22"/>
                <w:szCs w:val="22"/>
              </w:rPr>
            </w:pPr>
            <w:r>
              <w:rPr>
                <w:color w:val="000000"/>
                <w:sz w:val="22"/>
                <w:szCs w:val="22"/>
              </w:rPr>
              <w:t>Kultura i ochrona dziedzictwa narodowego</w:t>
            </w:r>
          </w:p>
        </w:tc>
        <w:tc>
          <w:tcPr>
            <w:tcW w:w="1526" w:type="dxa"/>
            <w:tcBorders>
              <w:top w:val="nil"/>
              <w:left w:val="single" w:sz="8" w:space="0" w:color="000000"/>
              <w:bottom w:val="single" w:sz="8" w:space="0" w:color="000000"/>
              <w:right w:val="nil"/>
            </w:tcBorders>
            <w:vAlign w:val="bottom"/>
          </w:tcPr>
          <w:p w14:paraId="6DFF0D20"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14:paraId="6CA78101" w14:textId="77777777" w:rsidR="00F47A5A" w:rsidRDefault="00FC62FE"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710CFCD2" w14:textId="7BB46FEB" w:rsidR="00F47A5A" w:rsidRDefault="00301999" w:rsidP="00B90938">
            <w:pPr>
              <w:suppressAutoHyphens w:val="0"/>
              <w:snapToGrid w:val="0"/>
              <w:jc w:val="right"/>
              <w:rPr>
                <w:color w:val="000000"/>
                <w:sz w:val="22"/>
                <w:szCs w:val="22"/>
                <w:lang w:eastAsia="ar-SA"/>
              </w:rPr>
            </w:pPr>
            <w:r>
              <w:rPr>
                <w:color w:val="000000"/>
                <w:sz w:val="22"/>
                <w:szCs w:val="22"/>
                <w:lang w:eastAsia="ar-SA"/>
              </w:rPr>
              <w:t>881,00</w:t>
            </w:r>
          </w:p>
        </w:tc>
        <w:tc>
          <w:tcPr>
            <w:tcW w:w="1681" w:type="dxa"/>
            <w:tcBorders>
              <w:top w:val="nil"/>
              <w:left w:val="single" w:sz="8" w:space="0" w:color="000000"/>
              <w:bottom w:val="single" w:sz="8" w:space="0" w:color="000000"/>
              <w:right w:val="single" w:sz="8" w:space="0" w:color="000000"/>
            </w:tcBorders>
            <w:vAlign w:val="bottom"/>
          </w:tcPr>
          <w:p w14:paraId="1A4BEF11" w14:textId="0B80A704" w:rsidR="00F47A5A" w:rsidRDefault="00992920" w:rsidP="00B90938">
            <w:pPr>
              <w:suppressAutoHyphens w:val="0"/>
              <w:jc w:val="right"/>
              <w:rPr>
                <w:sz w:val="22"/>
                <w:szCs w:val="22"/>
                <w:lang w:eastAsia="ar-SA"/>
              </w:rPr>
            </w:pPr>
            <w:r>
              <w:rPr>
                <w:sz w:val="22"/>
                <w:szCs w:val="22"/>
                <w:lang w:eastAsia="ar-SA"/>
              </w:rPr>
              <w:t>881,00</w:t>
            </w:r>
          </w:p>
        </w:tc>
      </w:tr>
      <w:tr w:rsidR="00F47A5A" w14:paraId="00B8DA6A" w14:textId="77777777"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14:paraId="382FACF2" w14:textId="77777777" w:rsidR="00F47A5A" w:rsidRDefault="00F47A5A" w:rsidP="00F47A5A">
            <w:pPr>
              <w:suppressAutoHyphens w:val="0"/>
              <w:jc w:val="center"/>
              <w:rPr>
                <w:color w:val="000000"/>
                <w:sz w:val="22"/>
                <w:szCs w:val="22"/>
                <w:lang w:eastAsia="ar-SA"/>
              </w:rPr>
            </w:pPr>
            <w:r>
              <w:rPr>
                <w:color w:val="000000"/>
                <w:sz w:val="22"/>
                <w:szCs w:val="22"/>
              </w:rPr>
              <w:t>926</w:t>
            </w:r>
          </w:p>
        </w:tc>
        <w:tc>
          <w:tcPr>
            <w:tcW w:w="2452" w:type="dxa"/>
            <w:tcBorders>
              <w:top w:val="nil"/>
              <w:left w:val="single" w:sz="8" w:space="0" w:color="000000"/>
              <w:bottom w:val="single" w:sz="8" w:space="0" w:color="000000"/>
              <w:right w:val="nil"/>
            </w:tcBorders>
            <w:vAlign w:val="center"/>
            <w:hideMark/>
          </w:tcPr>
          <w:p w14:paraId="180A91F7" w14:textId="77777777" w:rsidR="00F47A5A" w:rsidRDefault="00F47A5A" w:rsidP="00F47A5A">
            <w:pPr>
              <w:suppressAutoHyphens w:val="0"/>
              <w:rPr>
                <w:color w:val="000000"/>
                <w:sz w:val="22"/>
                <w:szCs w:val="22"/>
                <w:lang w:eastAsia="ar-SA"/>
              </w:rPr>
            </w:pPr>
            <w:r>
              <w:rPr>
                <w:color w:val="000000"/>
                <w:sz w:val="22"/>
                <w:szCs w:val="22"/>
              </w:rPr>
              <w:t>Kultura fizyczna</w:t>
            </w:r>
          </w:p>
        </w:tc>
        <w:tc>
          <w:tcPr>
            <w:tcW w:w="1526" w:type="dxa"/>
            <w:tcBorders>
              <w:top w:val="nil"/>
              <w:left w:val="single" w:sz="8" w:space="0" w:color="000000"/>
              <w:bottom w:val="single" w:sz="8" w:space="0" w:color="000000"/>
              <w:right w:val="nil"/>
            </w:tcBorders>
            <w:vAlign w:val="bottom"/>
          </w:tcPr>
          <w:p w14:paraId="688E603C" w14:textId="7197BD04" w:rsidR="00F47A5A" w:rsidRDefault="00992920" w:rsidP="00B90938">
            <w:pPr>
              <w:suppressAutoHyphens w:val="0"/>
              <w:jc w:val="right"/>
              <w:rPr>
                <w:color w:val="000000"/>
                <w:sz w:val="22"/>
                <w:szCs w:val="22"/>
                <w:lang w:eastAsia="ar-SA"/>
              </w:rPr>
            </w:pPr>
            <w:r>
              <w:rPr>
                <w:color w:val="000000"/>
                <w:sz w:val="22"/>
                <w:szCs w:val="22"/>
                <w:lang w:eastAsia="ar-SA"/>
              </w:rPr>
              <w:t>1 120 000,00</w:t>
            </w:r>
          </w:p>
        </w:tc>
        <w:tc>
          <w:tcPr>
            <w:tcW w:w="1580" w:type="dxa"/>
            <w:tcBorders>
              <w:top w:val="nil"/>
              <w:left w:val="single" w:sz="8" w:space="0" w:color="000000"/>
              <w:bottom w:val="single" w:sz="8" w:space="0" w:color="000000"/>
              <w:right w:val="nil"/>
            </w:tcBorders>
            <w:vAlign w:val="bottom"/>
          </w:tcPr>
          <w:p w14:paraId="390EBDC8" w14:textId="2431113A" w:rsidR="00F47A5A" w:rsidRDefault="00301999" w:rsidP="00B90938">
            <w:pPr>
              <w:suppressAutoHyphens w:val="0"/>
              <w:jc w:val="right"/>
              <w:rPr>
                <w:color w:val="000000"/>
                <w:sz w:val="22"/>
                <w:szCs w:val="22"/>
                <w:lang w:eastAsia="ar-SA"/>
              </w:rPr>
            </w:pPr>
            <w:r>
              <w:rPr>
                <w:color w:val="000000"/>
                <w:sz w:val="22"/>
                <w:szCs w:val="22"/>
                <w:lang w:eastAsia="ar-SA"/>
              </w:rPr>
              <w:t>0,00</w:t>
            </w:r>
          </w:p>
        </w:tc>
        <w:tc>
          <w:tcPr>
            <w:tcW w:w="1417" w:type="dxa"/>
            <w:tcBorders>
              <w:top w:val="nil"/>
              <w:left w:val="single" w:sz="8" w:space="0" w:color="000000"/>
              <w:bottom w:val="single" w:sz="8" w:space="0" w:color="000000"/>
              <w:right w:val="nil"/>
            </w:tcBorders>
            <w:vAlign w:val="bottom"/>
          </w:tcPr>
          <w:p w14:paraId="05936F49" w14:textId="35B2AEA1" w:rsidR="00F47A5A" w:rsidRDefault="00301999" w:rsidP="00B90938">
            <w:pPr>
              <w:suppressAutoHyphens w:val="0"/>
              <w:snapToGrid w:val="0"/>
              <w:jc w:val="right"/>
              <w:rPr>
                <w:color w:val="000000"/>
                <w:sz w:val="22"/>
                <w:szCs w:val="22"/>
                <w:lang w:eastAsia="ar-SA"/>
              </w:rPr>
            </w:pPr>
            <w:r>
              <w:rPr>
                <w:color w:val="000000"/>
                <w:sz w:val="22"/>
                <w:szCs w:val="22"/>
                <w:lang w:eastAsia="ar-SA"/>
              </w:rPr>
              <w:t>41 360,21</w:t>
            </w:r>
          </w:p>
        </w:tc>
        <w:tc>
          <w:tcPr>
            <w:tcW w:w="1681" w:type="dxa"/>
            <w:tcBorders>
              <w:top w:val="nil"/>
              <w:left w:val="single" w:sz="8" w:space="0" w:color="000000"/>
              <w:bottom w:val="single" w:sz="8" w:space="0" w:color="000000"/>
              <w:right w:val="single" w:sz="8" w:space="0" w:color="000000"/>
            </w:tcBorders>
            <w:vAlign w:val="bottom"/>
          </w:tcPr>
          <w:p w14:paraId="0420FDE5" w14:textId="135D8828" w:rsidR="00F47A5A" w:rsidRDefault="00992920" w:rsidP="00B90938">
            <w:pPr>
              <w:suppressAutoHyphens w:val="0"/>
              <w:jc w:val="right"/>
              <w:rPr>
                <w:sz w:val="22"/>
                <w:szCs w:val="22"/>
                <w:lang w:eastAsia="ar-SA"/>
              </w:rPr>
            </w:pPr>
            <w:r>
              <w:rPr>
                <w:sz w:val="22"/>
                <w:szCs w:val="22"/>
                <w:lang w:eastAsia="ar-SA"/>
              </w:rPr>
              <w:t>1 161 360,21</w:t>
            </w:r>
          </w:p>
        </w:tc>
      </w:tr>
      <w:tr w:rsidR="00F47A5A" w14:paraId="3C9DF98B" w14:textId="77777777" w:rsidTr="009E2D81">
        <w:trPr>
          <w:gridAfter w:val="3"/>
          <w:wAfter w:w="100" w:type="dxa"/>
          <w:trHeight w:val="300"/>
        </w:trPr>
        <w:tc>
          <w:tcPr>
            <w:tcW w:w="668" w:type="dxa"/>
            <w:tcBorders>
              <w:top w:val="nil"/>
              <w:left w:val="single" w:sz="8" w:space="0" w:color="000000"/>
              <w:bottom w:val="single" w:sz="8" w:space="0" w:color="000000"/>
              <w:right w:val="nil"/>
            </w:tcBorders>
            <w:vAlign w:val="bottom"/>
            <w:hideMark/>
          </w:tcPr>
          <w:p w14:paraId="4E9FCC07" w14:textId="77777777" w:rsidR="00F47A5A" w:rsidRDefault="00F47A5A" w:rsidP="00F47A5A">
            <w:pPr>
              <w:suppressAutoHyphens w:val="0"/>
              <w:rPr>
                <w:b/>
                <w:color w:val="000000"/>
                <w:sz w:val="22"/>
                <w:szCs w:val="22"/>
                <w:lang w:eastAsia="ar-SA"/>
              </w:rPr>
            </w:pPr>
            <w:r>
              <w:rPr>
                <w:color w:val="000000"/>
                <w:sz w:val="22"/>
                <w:szCs w:val="22"/>
              </w:rPr>
              <w:t> </w:t>
            </w:r>
          </w:p>
        </w:tc>
        <w:tc>
          <w:tcPr>
            <w:tcW w:w="2452" w:type="dxa"/>
            <w:tcBorders>
              <w:top w:val="nil"/>
              <w:left w:val="single" w:sz="8" w:space="0" w:color="000000"/>
              <w:bottom w:val="single" w:sz="8" w:space="0" w:color="000000"/>
              <w:right w:val="nil"/>
            </w:tcBorders>
            <w:vAlign w:val="bottom"/>
            <w:hideMark/>
          </w:tcPr>
          <w:p w14:paraId="6363193C" w14:textId="77777777" w:rsidR="00F47A5A" w:rsidRDefault="00F47A5A" w:rsidP="00F47A5A">
            <w:pPr>
              <w:suppressAutoHyphens w:val="0"/>
              <w:rPr>
                <w:b/>
                <w:color w:val="000000"/>
                <w:sz w:val="22"/>
                <w:szCs w:val="22"/>
                <w:lang w:eastAsia="ar-SA"/>
              </w:rPr>
            </w:pPr>
            <w:r>
              <w:rPr>
                <w:b/>
                <w:color w:val="000000"/>
                <w:sz w:val="22"/>
                <w:szCs w:val="22"/>
              </w:rPr>
              <w:t>Ogółem</w:t>
            </w:r>
          </w:p>
        </w:tc>
        <w:tc>
          <w:tcPr>
            <w:tcW w:w="1526" w:type="dxa"/>
            <w:tcBorders>
              <w:top w:val="nil"/>
              <w:left w:val="single" w:sz="8" w:space="0" w:color="000000"/>
              <w:bottom w:val="single" w:sz="8" w:space="0" w:color="000000"/>
              <w:right w:val="nil"/>
            </w:tcBorders>
            <w:vAlign w:val="bottom"/>
          </w:tcPr>
          <w:p w14:paraId="6BCBFF4A" w14:textId="5B5449AF" w:rsidR="00F47A5A" w:rsidRDefault="00992920" w:rsidP="00B90938">
            <w:pPr>
              <w:suppressAutoHyphens w:val="0"/>
              <w:jc w:val="right"/>
              <w:rPr>
                <w:b/>
                <w:color w:val="000000"/>
                <w:sz w:val="22"/>
                <w:szCs w:val="22"/>
                <w:lang w:eastAsia="ar-SA"/>
              </w:rPr>
            </w:pPr>
            <w:r>
              <w:rPr>
                <w:b/>
                <w:color w:val="000000"/>
                <w:sz w:val="22"/>
                <w:szCs w:val="22"/>
                <w:lang w:eastAsia="ar-SA"/>
              </w:rPr>
              <w:t>32 539 513,00</w:t>
            </w:r>
          </w:p>
        </w:tc>
        <w:tc>
          <w:tcPr>
            <w:tcW w:w="1580" w:type="dxa"/>
            <w:tcBorders>
              <w:top w:val="nil"/>
              <w:left w:val="single" w:sz="8" w:space="0" w:color="000000"/>
              <w:bottom w:val="single" w:sz="8" w:space="0" w:color="000000"/>
              <w:right w:val="nil"/>
            </w:tcBorders>
            <w:vAlign w:val="bottom"/>
          </w:tcPr>
          <w:p w14:paraId="0C0DBAB0" w14:textId="54920ABF" w:rsidR="00F47A5A" w:rsidRDefault="00301999" w:rsidP="00B90938">
            <w:pPr>
              <w:suppressAutoHyphens w:val="0"/>
              <w:jc w:val="right"/>
              <w:rPr>
                <w:b/>
                <w:color w:val="000000"/>
                <w:sz w:val="22"/>
                <w:szCs w:val="22"/>
                <w:lang w:eastAsia="ar-SA"/>
              </w:rPr>
            </w:pPr>
            <w:r>
              <w:rPr>
                <w:b/>
                <w:color w:val="000000"/>
                <w:sz w:val="22"/>
                <w:szCs w:val="22"/>
                <w:lang w:eastAsia="ar-SA"/>
              </w:rPr>
              <w:t>364 940,12</w:t>
            </w:r>
          </w:p>
        </w:tc>
        <w:tc>
          <w:tcPr>
            <w:tcW w:w="1417" w:type="dxa"/>
            <w:tcBorders>
              <w:top w:val="nil"/>
              <w:left w:val="single" w:sz="8" w:space="0" w:color="000000"/>
              <w:bottom w:val="single" w:sz="8" w:space="0" w:color="000000"/>
              <w:right w:val="nil"/>
            </w:tcBorders>
            <w:vAlign w:val="bottom"/>
          </w:tcPr>
          <w:p w14:paraId="05BFAEB5" w14:textId="7E88BB8F" w:rsidR="00F47A5A" w:rsidRDefault="004972BB" w:rsidP="00B90938">
            <w:pPr>
              <w:suppressAutoHyphens w:val="0"/>
              <w:jc w:val="right"/>
              <w:rPr>
                <w:b/>
                <w:color w:val="000000"/>
                <w:sz w:val="22"/>
                <w:szCs w:val="22"/>
                <w:lang w:eastAsia="ar-SA"/>
              </w:rPr>
            </w:pPr>
            <w:r>
              <w:rPr>
                <w:b/>
                <w:color w:val="000000"/>
                <w:sz w:val="22"/>
                <w:szCs w:val="22"/>
                <w:lang w:eastAsia="ar-SA"/>
              </w:rPr>
              <w:t>6 892 851,03</w:t>
            </w:r>
          </w:p>
        </w:tc>
        <w:tc>
          <w:tcPr>
            <w:tcW w:w="1681" w:type="dxa"/>
            <w:tcBorders>
              <w:top w:val="nil"/>
              <w:left w:val="single" w:sz="8" w:space="0" w:color="000000"/>
              <w:bottom w:val="single" w:sz="8" w:space="0" w:color="000000"/>
              <w:right w:val="single" w:sz="8" w:space="0" w:color="000000"/>
            </w:tcBorders>
            <w:vAlign w:val="bottom"/>
          </w:tcPr>
          <w:p w14:paraId="259E1525" w14:textId="259ACA95" w:rsidR="00F47A5A" w:rsidRDefault="00992920" w:rsidP="00B90938">
            <w:pPr>
              <w:suppressAutoHyphens w:val="0"/>
              <w:jc w:val="right"/>
              <w:rPr>
                <w:b/>
                <w:sz w:val="22"/>
                <w:szCs w:val="22"/>
                <w:lang w:eastAsia="ar-SA"/>
              </w:rPr>
            </w:pPr>
            <w:r>
              <w:rPr>
                <w:b/>
                <w:sz w:val="22"/>
                <w:szCs w:val="22"/>
                <w:lang w:eastAsia="ar-SA"/>
              </w:rPr>
              <w:t>39 067 423,91</w:t>
            </w:r>
          </w:p>
        </w:tc>
      </w:tr>
      <w:tr w:rsidR="00F47A5A" w14:paraId="4F975362" w14:textId="77777777" w:rsidTr="009E2D81">
        <w:trPr>
          <w:trHeight w:val="285"/>
        </w:trPr>
        <w:tc>
          <w:tcPr>
            <w:tcW w:w="668" w:type="dxa"/>
            <w:tcMar>
              <w:top w:w="0" w:type="dxa"/>
              <w:left w:w="0" w:type="dxa"/>
              <w:bottom w:w="0" w:type="dxa"/>
              <w:right w:w="0" w:type="dxa"/>
            </w:tcMar>
            <w:vAlign w:val="bottom"/>
          </w:tcPr>
          <w:p w14:paraId="137B1FD1" w14:textId="77777777" w:rsidR="00F47A5A" w:rsidRDefault="00F47A5A" w:rsidP="00F47A5A">
            <w:pPr>
              <w:suppressAutoHyphens w:val="0"/>
              <w:snapToGrid w:val="0"/>
              <w:rPr>
                <w:sz w:val="20"/>
                <w:szCs w:val="20"/>
                <w:lang w:eastAsia="ar-SA"/>
              </w:rPr>
            </w:pPr>
          </w:p>
        </w:tc>
        <w:tc>
          <w:tcPr>
            <w:tcW w:w="2452" w:type="dxa"/>
            <w:tcMar>
              <w:top w:w="0" w:type="dxa"/>
              <w:left w:w="0" w:type="dxa"/>
              <w:bottom w:w="0" w:type="dxa"/>
              <w:right w:w="0" w:type="dxa"/>
            </w:tcMar>
            <w:vAlign w:val="bottom"/>
          </w:tcPr>
          <w:p w14:paraId="758051FD" w14:textId="77777777" w:rsidR="00F47A5A" w:rsidRDefault="00F47A5A" w:rsidP="00F47A5A">
            <w:pPr>
              <w:suppressAutoHyphens w:val="0"/>
              <w:snapToGrid w:val="0"/>
              <w:rPr>
                <w:sz w:val="20"/>
                <w:szCs w:val="20"/>
                <w:lang w:eastAsia="ar-SA"/>
              </w:rPr>
            </w:pPr>
          </w:p>
        </w:tc>
        <w:tc>
          <w:tcPr>
            <w:tcW w:w="1526" w:type="dxa"/>
            <w:tcMar>
              <w:top w:w="0" w:type="dxa"/>
              <w:left w:w="0" w:type="dxa"/>
              <w:bottom w:w="0" w:type="dxa"/>
              <w:right w:w="0" w:type="dxa"/>
            </w:tcMar>
            <w:vAlign w:val="bottom"/>
          </w:tcPr>
          <w:p w14:paraId="56D65889" w14:textId="77777777" w:rsidR="00F47A5A" w:rsidRDefault="00F47A5A" w:rsidP="00F47A5A">
            <w:pPr>
              <w:suppressAutoHyphens w:val="0"/>
              <w:snapToGrid w:val="0"/>
              <w:rPr>
                <w:sz w:val="20"/>
                <w:szCs w:val="20"/>
                <w:lang w:eastAsia="ar-SA"/>
              </w:rPr>
            </w:pPr>
          </w:p>
        </w:tc>
        <w:tc>
          <w:tcPr>
            <w:tcW w:w="1580" w:type="dxa"/>
            <w:tcMar>
              <w:top w:w="0" w:type="dxa"/>
              <w:left w:w="0" w:type="dxa"/>
              <w:bottom w:w="0" w:type="dxa"/>
              <w:right w:w="0" w:type="dxa"/>
            </w:tcMar>
            <w:vAlign w:val="bottom"/>
          </w:tcPr>
          <w:p w14:paraId="780F62E6" w14:textId="77777777" w:rsidR="00F47A5A" w:rsidRDefault="00F47A5A" w:rsidP="00F47A5A">
            <w:pPr>
              <w:suppressAutoHyphens w:val="0"/>
              <w:snapToGrid w:val="0"/>
              <w:rPr>
                <w:sz w:val="20"/>
                <w:szCs w:val="20"/>
                <w:lang w:eastAsia="ar-SA"/>
              </w:rPr>
            </w:pPr>
          </w:p>
        </w:tc>
        <w:tc>
          <w:tcPr>
            <w:tcW w:w="1417" w:type="dxa"/>
            <w:tcMar>
              <w:top w:w="0" w:type="dxa"/>
              <w:left w:w="0" w:type="dxa"/>
              <w:bottom w:w="0" w:type="dxa"/>
              <w:right w:w="0" w:type="dxa"/>
            </w:tcMar>
            <w:vAlign w:val="bottom"/>
          </w:tcPr>
          <w:p w14:paraId="0151F750" w14:textId="77777777" w:rsidR="00F47A5A" w:rsidRDefault="00F47A5A" w:rsidP="00F47A5A">
            <w:pPr>
              <w:suppressAutoHyphens w:val="0"/>
              <w:snapToGrid w:val="0"/>
              <w:rPr>
                <w:sz w:val="20"/>
                <w:szCs w:val="20"/>
                <w:lang w:eastAsia="ar-SA"/>
              </w:rPr>
            </w:pPr>
          </w:p>
        </w:tc>
        <w:tc>
          <w:tcPr>
            <w:tcW w:w="1681" w:type="dxa"/>
            <w:tcMar>
              <w:top w:w="0" w:type="dxa"/>
              <w:left w:w="0" w:type="dxa"/>
              <w:bottom w:w="0" w:type="dxa"/>
              <w:right w:w="0" w:type="dxa"/>
            </w:tcMar>
            <w:vAlign w:val="bottom"/>
          </w:tcPr>
          <w:p w14:paraId="40895EF3" w14:textId="77777777" w:rsidR="00F47A5A" w:rsidRDefault="00F47A5A" w:rsidP="00F47A5A">
            <w:pPr>
              <w:suppressAutoHyphens w:val="0"/>
              <w:snapToGrid w:val="0"/>
              <w:rPr>
                <w:sz w:val="20"/>
                <w:szCs w:val="20"/>
                <w:lang w:eastAsia="ar-SA"/>
              </w:rPr>
            </w:pPr>
          </w:p>
        </w:tc>
        <w:tc>
          <w:tcPr>
            <w:tcW w:w="20" w:type="dxa"/>
            <w:tcMar>
              <w:top w:w="0" w:type="dxa"/>
              <w:left w:w="0" w:type="dxa"/>
              <w:bottom w:w="0" w:type="dxa"/>
              <w:right w:w="0" w:type="dxa"/>
            </w:tcMar>
          </w:tcPr>
          <w:p w14:paraId="710C7488" w14:textId="77777777" w:rsidR="00F47A5A" w:rsidRDefault="00F47A5A" w:rsidP="00F47A5A">
            <w:pPr>
              <w:snapToGrid w:val="0"/>
              <w:rPr>
                <w:lang w:eastAsia="ar-SA"/>
              </w:rPr>
            </w:pPr>
          </w:p>
        </w:tc>
        <w:tc>
          <w:tcPr>
            <w:tcW w:w="60" w:type="dxa"/>
            <w:tcMar>
              <w:top w:w="0" w:type="dxa"/>
              <w:left w:w="0" w:type="dxa"/>
              <w:bottom w:w="0" w:type="dxa"/>
              <w:right w:w="0" w:type="dxa"/>
            </w:tcMar>
          </w:tcPr>
          <w:p w14:paraId="05DF6C10" w14:textId="77777777" w:rsidR="00F47A5A" w:rsidRDefault="00F47A5A" w:rsidP="00F47A5A">
            <w:pPr>
              <w:snapToGrid w:val="0"/>
              <w:rPr>
                <w:lang w:eastAsia="ar-SA"/>
              </w:rPr>
            </w:pPr>
          </w:p>
        </w:tc>
        <w:tc>
          <w:tcPr>
            <w:tcW w:w="20" w:type="dxa"/>
            <w:tcMar>
              <w:top w:w="0" w:type="dxa"/>
              <w:left w:w="0" w:type="dxa"/>
              <w:bottom w:w="0" w:type="dxa"/>
              <w:right w:w="0" w:type="dxa"/>
            </w:tcMar>
          </w:tcPr>
          <w:p w14:paraId="67414F97" w14:textId="77777777" w:rsidR="00F47A5A" w:rsidRDefault="00F47A5A" w:rsidP="00F47A5A">
            <w:pPr>
              <w:snapToGrid w:val="0"/>
              <w:rPr>
                <w:lang w:eastAsia="ar-SA"/>
              </w:rPr>
            </w:pPr>
          </w:p>
        </w:tc>
      </w:tr>
    </w:tbl>
    <w:p w14:paraId="7B66B648" w14:textId="77777777" w:rsidR="00F47A5A" w:rsidRDefault="00F47A5A" w:rsidP="00F47A5A">
      <w:pPr>
        <w:pStyle w:val="Tekstpodstawowy21"/>
        <w:jc w:val="both"/>
        <w:rPr>
          <w:b/>
          <w:bCs/>
        </w:rPr>
      </w:pPr>
    </w:p>
    <w:p w14:paraId="2E6BE6A3" w14:textId="77777777" w:rsidR="00FC62FE" w:rsidRDefault="00FC62FE" w:rsidP="00F47A5A">
      <w:pPr>
        <w:pStyle w:val="Tekstpodstawowy21"/>
        <w:jc w:val="both"/>
        <w:rPr>
          <w:b/>
          <w:bCs/>
        </w:rPr>
      </w:pPr>
    </w:p>
    <w:p w14:paraId="7C7BC611" w14:textId="42027F36" w:rsidR="00F47A5A" w:rsidRDefault="00F47A5A" w:rsidP="00F47A5A">
      <w:pPr>
        <w:pStyle w:val="Tekstpodstawowy21"/>
        <w:jc w:val="both"/>
        <w:rPr>
          <w:rFonts w:ascii="Arial" w:hAnsi="Arial" w:cs="Arial"/>
          <w:b/>
          <w:bCs/>
          <w:color w:val="000000"/>
          <w:sz w:val="22"/>
          <w:szCs w:val="22"/>
        </w:rPr>
      </w:pPr>
      <w:r>
        <w:rPr>
          <w:b/>
          <w:bCs/>
        </w:rPr>
        <w:lastRenderedPageBreak/>
        <w:t>Tabela 3.</w:t>
      </w:r>
      <w:r>
        <w:rPr>
          <w:bCs/>
        </w:rPr>
        <w:t xml:space="preserve"> Zestawienie zmian w planie wydatków w 201</w:t>
      </w:r>
      <w:r w:rsidR="004972BB">
        <w:rPr>
          <w:bCs/>
        </w:rPr>
        <w:t>9</w:t>
      </w:r>
      <w:r>
        <w:rPr>
          <w:bCs/>
        </w:rPr>
        <w:t xml:space="preserve"> roku</w:t>
      </w:r>
    </w:p>
    <w:tbl>
      <w:tblPr>
        <w:tblW w:w="9340" w:type="dxa"/>
        <w:tblInd w:w="-40" w:type="dxa"/>
        <w:tblLayout w:type="fixed"/>
        <w:tblCellMar>
          <w:left w:w="70" w:type="dxa"/>
          <w:right w:w="70" w:type="dxa"/>
        </w:tblCellMar>
        <w:tblLook w:val="04A0" w:firstRow="1" w:lastRow="0" w:firstColumn="1" w:lastColumn="0" w:noHBand="0" w:noVBand="1"/>
      </w:tblPr>
      <w:tblGrid>
        <w:gridCol w:w="666"/>
        <w:gridCol w:w="2443"/>
        <w:gridCol w:w="1586"/>
        <w:gridCol w:w="1652"/>
        <w:gridCol w:w="1418"/>
        <w:gridCol w:w="1385"/>
        <w:gridCol w:w="50"/>
        <w:gridCol w:w="60"/>
        <w:gridCol w:w="60"/>
        <w:gridCol w:w="20"/>
      </w:tblGrid>
      <w:tr w:rsidR="00F47A5A" w14:paraId="786566BE" w14:textId="77777777" w:rsidTr="00173F5E">
        <w:trPr>
          <w:trHeight w:val="1140"/>
        </w:trPr>
        <w:tc>
          <w:tcPr>
            <w:tcW w:w="666" w:type="dxa"/>
            <w:tcBorders>
              <w:top w:val="single" w:sz="8" w:space="0" w:color="000000"/>
              <w:left w:val="single" w:sz="8" w:space="0" w:color="000000"/>
              <w:bottom w:val="single" w:sz="8" w:space="0" w:color="000000"/>
              <w:right w:val="nil"/>
            </w:tcBorders>
            <w:vAlign w:val="center"/>
            <w:hideMark/>
          </w:tcPr>
          <w:p w14:paraId="336A65A0" w14:textId="77777777"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Dział</w:t>
            </w:r>
          </w:p>
        </w:tc>
        <w:tc>
          <w:tcPr>
            <w:tcW w:w="2443" w:type="dxa"/>
            <w:tcBorders>
              <w:top w:val="single" w:sz="8" w:space="0" w:color="000000"/>
              <w:left w:val="single" w:sz="8" w:space="0" w:color="000000"/>
              <w:bottom w:val="single" w:sz="8" w:space="0" w:color="000000"/>
              <w:right w:val="nil"/>
            </w:tcBorders>
            <w:vAlign w:val="center"/>
            <w:hideMark/>
          </w:tcPr>
          <w:p w14:paraId="13C970E3" w14:textId="77777777"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Nazwa działu</w:t>
            </w:r>
          </w:p>
        </w:tc>
        <w:tc>
          <w:tcPr>
            <w:tcW w:w="1586" w:type="dxa"/>
            <w:tcBorders>
              <w:top w:val="single" w:sz="8" w:space="0" w:color="000000"/>
              <w:left w:val="single" w:sz="8" w:space="0" w:color="000000"/>
              <w:bottom w:val="single" w:sz="8" w:space="0" w:color="000000"/>
              <w:right w:val="nil"/>
            </w:tcBorders>
            <w:vAlign w:val="center"/>
            <w:hideMark/>
          </w:tcPr>
          <w:p w14:paraId="31FC6C10" w14:textId="77BD5AC1"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Plan według uchwały na 201</w:t>
            </w:r>
            <w:r w:rsidR="004972BB">
              <w:rPr>
                <w:b/>
                <w:bCs/>
                <w:color w:val="000000"/>
                <w:sz w:val="20"/>
                <w:szCs w:val="20"/>
              </w:rPr>
              <w:t>9</w:t>
            </w:r>
            <w:r w:rsidRPr="00774CC8">
              <w:rPr>
                <w:b/>
                <w:bCs/>
                <w:color w:val="000000"/>
                <w:sz w:val="20"/>
                <w:szCs w:val="20"/>
              </w:rPr>
              <w:t xml:space="preserve"> rok</w:t>
            </w:r>
          </w:p>
        </w:tc>
        <w:tc>
          <w:tcPr>
            <w:tcW w:w="1652" w:type="dxa"/>
            <w:tcBorders>
              <w:top w:val="single" w:sz="8" w:space="0" w:color="000000"/>
              <w:left w:val="single" w:sz="8" w:space="0" w:color="000000"/>
              <w:bottom w:val="single" w:sz="8" w:space="0" w:color="000000"/>
              <w:right w:val="nil"/>
            </w:tcBorders>
            <w:vAlign w:val="center"/>
            <w:hideMark/>
          </w:tcPr>
          <w:p w14:paraId="3BCA731C" w14:textId="77777777"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Zmniejszenia (-)</w:t>
            </w:r>
          </w:p>
        </w:tc>
        <w:tc>
          <w:tcPr>
            <w:tcW w:w="1418" w:type="dxa"/>
            <w:tcBorders>
              <w:top w:val="single" w:sz="8" w:space="0" w:color="000000"/>
              <w:left w:val="single" w:sz="8" w:space="0" w:color="000000"/>
              <w:bottom w:val="single" w:sz="8" w:space="0" w:color="000000"/>
              <w:right w:val="nil"/>
            </w:tcBorders>
            <w:vAlign w:val="center"/>
            <w:hideMark/>
          </w:tcPr>
          <w:p w14:paraId="60AED615" w14:textId="77777777"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Zwiększenia (+)</w:t>
            </w:r>
          </w:p>
        </w:tc>
        <w:tc>
          <w:tcPr>
            <w:tcW w:w="1575" w:type="dxa"/>
            <w:gridSpan w:val="5"/>
            <w:tcBorders>
              <w:top w:val="single" w:sz="8" w:space="0" w:color="000000"/>
              <w:left w:val="single" w:sz="8" w:space="0" w:color="000000"/>
              <w:bottom w:val="single" w:sz="8" w:space="0" w:color="000000"/>
              <w:right w:val="single" w:sz="8" w:space="0" w:color="000000"/>
            </w:tcBorders>
            <w:vAlign w:val="center"/>
            <w:hideMark/>
          </w:tcPr>
          <w:p w14:paraId="2E57C676" w14:textId="25ECAD05" w:rsidR="00F47A5A" w:rsidRPr="00774CC8" w:rsidRDefault="00F47A5A" w:rsidP="00F47A5A">
            <w:pPr>
              <w:suppressAutoHyphens w:val="0"/>
              <w:jc w:val="center"/>
              <w:rPr>
                <w:sz w:val="20"/>
                <w:szCs w:val="20"/>
                <w:lang w:eastAsia="ar-SA"/>
              </w:rPr>
            </w:pPr>
            <w:r w:rsidRPr="00774CC8">
              <w:rPr>
                <w:b/>
                <w:bCs/>
                <w:color w:val="000000"/>
                <w:sz w:val="20"/>
                <w:szCs w:val="20"/>
              </w:rPr>
              <w:t>Plan po zmianach na 201</w:t>
            </w:r>
            <w:r w:rsidR="004972BB">
              <w:rPr>
                <w:b/>
                <w:bCs/>
                <w:color w:val="000000"/>
                <w:sz w:val="20"/>
                <w:szCs w:val="20"/>
              </w:rPr>
              <w:t>9</w:t>
            </w:r>
            <w:r w:rsidRPr="00774CC8">
              <w:rPr>
                <w:b/>
                <w:bCs/>
                <w:color w:val="000000"/>
                <w:sz w:val="20"/>
                <w:szCs w:val="20"/>
              </w:rPr>
              <w:t xml:space="preserve"> rok</w:t>
            </w:r>
          </w:p>
        </w:tc>
      </w:tr>
      <w:tr w:rsidR="00F47A5A" w14:paraId="35C0278A"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65238AF8" w14:textId="77777777" w:rsidR="00F47A5A" w:rsidRDefault="00F47A5A" w:rsidP="00F47A5A">
            <w:pPr>
              <w:suppressAutoHyphens w:val="0"/>
              <w:jc w:val="center"/>
              <w:rPr>
                <w:color w:val="000000"/>
                <w:sz w:val="22"/>
                <w:szCs w:val="22"/>
                <w:lang w:eastAsia="ar-SA"/>
              </w:rPr>
            </w:pPr>
            <w:r>
              <w:rPr>
                <w:color w:val="000000"/>
                <w:sz w:val="22"/>
                <w:szCs w:val="22"/>
              </w:rPr>
              <w:t>010</w:t>
            </w:r>
          </w:p>
        </w:tc>
        <w:tc>
          <w:tcPr>
            <w:tcW w:w="2443" w:type="dxa"/>
            <w:tcBorders>
              <w:top w:val="nil"/>
              <w:left w:val="single" w:sz="8" w:space="0" w:color="000000"/>
              <w:bottom w:val="single" w:sz="8" w:space="0" w:color="000000"/>
              <w:right w:val="nil"/>
            </w:tcBorders>
            <w:vAlign w:val="center"/>
            <w:hideMark/>
          </w:tcPr>
          <w:p w14:paraId="1F97475A" w14:textId="77777777" w:rsidR="00F47A5A" w:rsidRDefault="00F47A5A" w:rsidP="00F47A5A">
            <w:pPr>
              <w:suppressAutoHyphens w:val="0"/>
              <w:rPr>
                <w:color w:val="000000"/>
                <w:sz w:val="22"/>
                <w:szCs w:val="22"/>
                <w:lang w:eastAsia="ar-SA"/>
              </w:rPr>
            </w:pPr>
            <w:r>
              <w:rPr>
                <w:color w:val="000000"/>
                <w:sz w:val="22"/>
                <w:szCs w:val="22"/>
              </w:rPr>
              <w:t>Rolnictwo i łowiectwo</w:t>
            </w:r>
          </w:p>
        </w:tc>
        <w:tc>
          <w:tcPr>
            <w:tcW w:w="1586" w:type="dxa"/>
            <w:tcBorders>
              <w:top w:val="nil"/>
              <w:left w:val="single" w:sz="8" w:space="0" w:color="000000"/>
              <w:bottom w:val="single" w:sz="8" w:space="0" w:color="000000"/>
              <w:right w:val="nil"/>
            </w:tcBorders>
            <w:vAlign w:val="bottom"/>
          </w:tcPr>
          <w:p w14:paraId="099919D2" w14:textId="51E25A68" w:rsidR="00F47A5A" w:rsidRPr="007B5AF1" w:rsidRDefault="004972BB" w:rsidP="00751C7C">
            <w:pPr>
              <w:suppressAutoHyphens w:val="0"/>
              <w:jc w:val="right"/>
              <w:rPr>
                <w:color w:val="000000"/>
                <w:lang w:eastAsia="ar-SA"/>
              </w:rPr>
            </w:pPr>
            <w:r>
              <w:rPr>
                <w:color w:val="000000"/>
                <w:lang w:eastAsia="ar-SA"/>
              </w:rPr>
              <w:t>340,00</w:t>
            </w:r>
          </w:p>
        </w:tc>
        <w:tc>
          <w:tcPr>
            <w:tcW w:w="1652" w:type="dxa"/>
            <w:tcBorders>
              <w:top w:val="nil"/>
              <w:left w:val="single" w:sz="8" w:space="0" w:color="000000"/>
              <w:bottom w:val="single" w:sz="8" w:space="0" w:color="000000"/>
              <w:right w:val="nil"/>
            </w:tcBorders>
            <w:vAlign w:val="bottom"/>
          </w:tcPr>
          <w:p w14:paraId="518043C3" w14:textId="77777777" w:rsidR="00F47A5A" w:rsidRDefault="00751C7C" w:rsidP="00751C7C">
            <w:pPr>
              <w:suppressAutoHyphens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40B46BB4" w14:textId="5B8D488D" w:rsidR="00F47A5A" w:rsidRDefault="00FE4021" w:rsidP="00751C7C">
            <w:pPr>
              <w:suppressAutoHyphens w:val="0"/>
              <w:jc w:val="right"/>
              <w:rPr>
                <w:color w:val="000000"/>
                <w:sz w:val="22"/>
                <w:szCs w:val="22"/>
                <w:lang w:eastAsia="ar-SA"/>
              </w:rPr>
            </w:pPr>
            <w:r>
              <w:rPr>
                <w:color w:val="000000"/>
                <w:sz w:val="22"/>
                <w:szCs w:val="22"/>
                <w:lang w:eastAsia="ar-SA"/>
              </w:rPr>
              <w:t>12 126,38</w:t>
            </w:r>
          </w:p>
        </w:tc>
        <w:tc>
          <w:tcPr>
            <w:tcW w:w="1575" w:type="dxa"/>
            <w:gridSpan w:val="5"/>
            <w:tcBorders>
              <w:top w:val="nil"/>
              <w:left w:val="single" w:sz="8" w:space="0" w:color="000000"/>
              <w:bottom w:val="single" w:sz="8" w:space="0" w:color="000000"/>
              <w:right w:val="single" w:sz="8" w:space="0" w:color="000000"/>
            </w:tcBorders>
            <w:vAlign w:val="bottom"/>
          </w:tcPr>
          <w:p w14:paraId="6494A664" w14:textId="0978569C" w:rsidR="00F47A5A" w:rsidRDefault="004972BB" w:rsidP="00751C7C">
            <w:pPr>
              <w:suppressAutoHyphens w:val="0"/>
              <w:jc w:val="right"/>
              <w:rPr>
                <w:lang w:eastAsia="ar-SA"/>
              </w:rPr>
            </w:pPr>
            <w:r>
              <w:rPr>
                <w:lang w:eastAsia="ar-SA"/>
              </w:rPr>
              <w:t>12 466,38</w:t>
            </w:r>
          </w:p>
        </w:tc>
      </w:tr>
      <w:tr w:rsidR="00F47A5A" w14:paraId="381DCFA0"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27B9B17A" w14:textId="77777777" w:rsidR="00F47A5A" w:rsidRDefault="00F47A5A" w:rsidP="00F47A5A">
            <w:pPr>
              <w:suppressAutoHyphens w:val="0"/>
              <w:jc w:val="center"/>
              <w:rPr>
                <w:color w:val="000000"/>
                <w:sz w:val="22"/>
                <w:szCs w:val="22"/>
                <w:lang w:eastAsia="ar-SA"/>
              </w:rPr>
            </w:pPr>
            <w:r>
              <w:rPr>
                <w:color w:val="000000"/>
                <w:sz w:val="22"/>
                <w:szCs w:val="22"/>
              </w:rPr>
              <w:t>600</w:t>
            </w:r>
          </w:p>
        </w:tc>
        <w:tc>
          <w:tcPr>
            <w:tcW w:w="2443" w:type="dxa"/>
            <w:tcBorders>
              <w:top w:val="nil"/>
              <w:left w:val="single" w:sz="8" w:space="0" w:color="000000"/>
              <w:bottom w:val="single" w:sz="8" w:space="0" w:color="000000"/>
              <w:right w:val="nil"/>
            </w:tcBorders>
            <w:vAlign w:val="center"/>
            <w:hideMark/>
          </w:tcPr>
          <w:p w14:paraId="19DA4EB8" w14:textId="77777777" w:rsidR="00F47A5A" w:rsidRDefault="00F47A5A" w:rsidP="00F47A5A">
            <w:pPr>
              <w:suppressAutoHyphens w:val="0"/>
              <w:rPr>
                <w:color w:val="000000"/>
                <w:sz w:val="22"/>
                <w:szCs w:val="22"/>
                <w:lang w:eastAsia="ar-SA"/>
              </w:rPr>
            </w:pPr>
            <w:r>
              <w:rPr>
                <w:color w:val="000000"/>
                <w:sz w:val="22"/>
                <w:szCs w:val="22"/>
              </w:rPr>
              <w:t>Transport i łączność</w:t>
            </w:r>
          </w:p>
        </w:tc>
        <w:tc>
          <w:tcPr>
            <w:tcW w:w="1586" w:type="dxa"/>
            <w:tcBorders>
              <w:top w:val="nil"/>
              <w:left w:val="single" w:sz="8" w:space="0" w:color="000000"/>
              <w:bottom w:val="single" w:sz="8" w:space="0" w:color="000000"/>
              <w:right w:val="nil"/>
            </w:tcBorders>
            <w:vAlign w:val="bottom"/>
          </w:tcPr>
          <w:p w14:paraId="670AA190" w14:textId="13A79179" w:rsidR="00F47A5A" w:rsidRDefault="004972BB" w:rsidP="00751C7C">
            <w:pPr>
              <w:suppressAutoHyphens w:val="0"/>
              <w:jc w:val="right"/>
              <w:rPr>
                <w:color w:val="000000"/>
                <w:lang w:eastAsia="ar-SA"/>
              </w:rPr>
            </w:pPr>
            <w:r>
              <w:rPr>
                <w:color w:val="000000"/>
                <w:lang w:eastAsia="ar-SA"/>
              </w:rPr>
              <w:t>1 101 256,00</w:t>
            </w:r>
          </w:p>
        </w:tc>
        <w:tc>
          <w:tcPr>
            <w:tcW w:w="1652" w:type="dxa"/>
            <w:tcBorders>
              <w:top w:val="nil"/>
              <w:left w:val="single" w:sz="8" w:space="0" w:color="000000"/>
              <w:bottom w:val="single" w:sz="8" w:space="0" w:color="000000"/>
              <w:right w:val="nil"/>
            </w:tcBorders>
            <w:vAlign w:val="bottom"/>
          </w:tcPr>
          <w:p w14:paraId="1DE4FE69" w14:textId="69ECEC6A" w:rsidR="00F47A5A" w:rsidRDefault="00FE4021" w:rsidP="00751C7C">
            <w:pPr>
              <w:suppressAutoHyphens w:val="0"/>
              <w:snapToGrid w:val="0"/>
              <w:jc w:val="right"/>
              <w:rPr>
                <w:color w:val="000000"/>
                <w:lang w:eastAsia="ar-SA"/>
              </w:rPr>
            </w:pPr>
            <w:r>
              <w:rPr>
                <w:color w:val="000000"/>
                <w:lang w:eastAsia="ar-SA"/>
              </w:rPr>
              <w:t>0</w:t>
            </w:r>
            <w:r w:rsidR="00D17C92">
              <w:rPr>
                <w:color w:val="000000"/>
                <w:lang w:eastAsia="ar-SA"/>
              </w:rPr>
              <w:t>,00</w:t>
            </w:r>
          </w:p>
        </w:tc>
        <w:tc>
          <w:tcPr>
            <w:tcW w:w="1418" w:type="dxa"/>
            <w:tcBorders>
              <w:top w:val="nil"/>
              <w:left w:val="single" w:sz="8" w:space="0" w:color="000000"/>
              <w:bottom w:val="single" w:sz="8" w:space="0" w:color="000000"/>
              <w:right w:val="nil"/>
            </w:tcBorders>
            <w:vAlign w:val="bottom"/>
          </w:tcPr>
          <w:p w14:paraId="7500C79A" w14:textId="3A0D18BF" w:rsidR="00F47A5A" w:rsidRDefault="00FE4021" w:rsidP="00751C7C">
            <w:pPr>
              <w:suppressAutoHyphens w:val="0"/>
              <w:jc w:val="right"/>
              <w:rPr>
                <w:color w:val="000000"/>
                <w:sz w:val="22"/>
                <w:szCs w:val="22"/>
                <w:lang w:eastAsia="ar-SA"/>
              </w:rPr>
            </w:pPr>
            <w:r>
              <w:rPr>
                <w:color w:val="000000"/>
                <w:sz w:val="22"/>
                <w:szCs w:val="22"/>
                <w:lang w:eastAsia="ar-SA"/>
              </w:rPr>
              <w:t>4 467 331,06</w:t>
            </w:r>
          </w:p>
        </w:tc>
        <w:tc>
          <w:tcPr>
            <w:tcW w:w="1575" w:type="dxa"/>
            <w:gridSpan w:val="5"/>
            <w:tcBorders>
              <w:top w:val="nil"/>
              <w:left w:val="single" w:sz="8" w:space="0" w:color="000000"/>
              <w:bottom w:val="single" w:sz="8" w:space="0" w:color="000000"/>
              <w:right w:val="single" w:sz="8" w:space="0" w:color="000000"/>
            </w:tcBorders>
            <w:vAlign w:val="bottom"/>
          </w:tcPr>
          <w:p w14:paraId="39F64765" w14:textId="1B07D873" w:rsidR="00F47A5A" w:rsidRDefault="004972BB" w:rsidP="00751C7C">
            <w:pPr>
              <w:suppressAutoHyphens w:val="0"/>
              <w:jc w:val="right"/>
              <w:rPr>
                <w:lang w:eastAsia="ar-SA"/>
              </w:rPr>
            </w:pPr>
            <w:r>
              <w:rPr>
                <w:lang w:eastAsia="ar-SA"/>
              </w:rPr>
              <w:t>5 568 587,06</w:t>
            </w:r>
          </w:p>
        </w:tc>
      </w:tr>
      <w:tr w:rsidR="00F47A5A" w14:paraId="7F220CF6"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79E54352" w14:textId="77777777" w:rsidR="00F47A5A" w:rsidRDefault="00F47A5A" w:rsidP="00F47A5A">
            <w:pPr>
              <w:suppressAutoHyphens w:val="0"/>
              <w:jc w:val="center"/>
              <w:rPr>
                <w:color w:val="000000"/>
                <w:sz w:val="22"/>
                <w:szCs w:val="22"/>
                <w:lang w:eastAsia="ar-SA"/>
              </w:rPr>
            </w:pPr>
            <w:r>
              <w:rPr>
                <w:color w:val="000000"/>
                <w:sz w:val="22"/>
                <w:szCs w:val="22"/>
              </w:rPr>
              <w:t>700</w:t>
            </w:r>
          </w:p>
        </w:tc>
        <w:tc>
          <w:tcPr>
            <w:tcW w:w="2443" w:type="dxa"/>
            <w:tcBorders>
              <w:top w:val="nil"/>
              <w:left w:val="single" w:sz="8" w:space="0" w:color="000000"/>
              <w:bottom w:val="single" w:sz="8" w:space="0" w:color="000000"/>
              <w:right w:val="nil"/>
            </w:tcBorders>
            <w:vAlign w:val="center"/>
            <w:hideMark/>
          </w:tcPr>
          <w:p w14:paraId="6B549CCB" w14:textId="77777777" w:rsidR="00F47A5A" w:rsidRDefault="00F47A5A" w:rsidP="00F47A5A">
            <w:pPr>
              <w:suppressAutoHyphens w:val="0"/>
              <w:rPr>
                <w:color w:val="000000"/>
                <w:sz w:val="22"/>
                <w:szCs w:val="22"/>
                <w:lang w:eastAsia="ar-SA"/>
              </w:rPr>
            </w:pPr>
            <w:r>
              <w:rPr>
                <w:color w:val="000000"/>
                <w:sz w:val="22"/>
                <w:szCs w:val="22"/>
              </w:rPr>
              <w:t>Gospodarka mieszkaniowa</w:t>
            </w:r>
          </w:p>
        </w:tc>
        <w:tc>
          <w:tcPr>
            <w:tcW w:w="1586" w:type="dxa"/>
            <w:tcBorders>
              <w:top w:val="nil"/>
              <w:left w:val="single" w:sz="8" w:space="0" w:color="000000"/>
              <w:bottom w:val="single" w:sz="8" w:space="0" w:color="000000"/>
              <w:right w:val="nil"/>
            </w:tcBorders>
            <w:vAlign w:val="bottom"/>
          </w:tcPr>
          <w:p w14:paraId="28100944" w14:textId="61E5AF3B" w:rsidR="00F47A5A" w:rsidRDefault="00366A00" w:rsidP="00751C7C">
            <w:pPr>
              <w:suppressAutoHyphens w:val="0"/>
              <w:jc w:val="right"/>
              <w:rPr>
                <w:color w:val="000000"/>
                <w:lang w:eastAsia="ar-SA"/>
              </w:rPr>
            </w:pPr>
            <w:r>
              <w:rPr>
                <w:color w:val="000000"/>
                <w:lang w:eastAsia="ar-SA"/>
              </w:rPr>
              <w:t>1</w:t>
            </w:r>
            <w:r w:rsidR="00FE4021">
              <w:rPr>
                <w:color w:val="000000"/>
                <w:lang w:eastAsia="ar-SA"/>
              </w:rPr>
              <w:t> 273 014,00</w:t>
            </w:r>
          </w:p>
        </w:tc>
        <w:tc>
          <w:tcPr>
            <w:tcW w:w="1652" w:type="dxa"/>
            <w:tcBorders>
              <w:top w:val="nil"/>
              <w:left w:val="single" w:sz="8" w:space="0" w:color="000000"/>
              <w:bottom w:val="single" w:sz="8" w:space="0" w:color="000000"/>
              <w:right w:val="nil"/>
            </w:tcBorders>
            <w:vAlign w:val="bottom"/>
          </w:tcPr>
          <w:p w14:paraId="0A403060" w14:textId="2B1E3F39" w:rsidR="00F47A5A" w:rsidRDefault="00FE4021" w:rsidP="00751C7C">
            <w:pPr>
              <w:suppressAutoHyphens w:val="0"/>
              <w:snapToGrid w:val="0"/>
              <w:jc w:val="right"/>
              <w:rPr>
                <w:color w:val="000000"/>
                <w:lang w:eastAsia="ar-SA"/>
              </w:rPr>
            </w:pPr>
            <w:r>
              <w:rPr>
                <w:color w:val="000000"/>
                <w:lang w:eastAsia="ar-SA"/>
              </w:rPr>
              <w:t>0,00</w:t>
            </w:r>
          </w:p>
        </w:tc>
        <w:tc>
          <w:tcPr>
            <w:tcW w:w="1418" w:type="dxa"/>
            <w:tcBorders>
              <w:top w:val="nil"/>
              <w:left w:val="single" w:sz="8" w:space="0" w:color="000000"/>
              <w:bottom w:val="single" w:sz="8" w:space="0" w:color="000000"/>
              <w:right w:val="nil"/>
            </w:tcBorders>
            <w:vAlign w:val="bottom"/>
          </w:tcPr>
          <w:p w14:paraId="5B8C8EF7" w14:textId="16D455CE" w:rsidR="00F47A5A" w:rsidRDefault="00366A00" w:rsidP="00751C7C">
            <w:pPr>
              <w:suppressAutoHyphens w:val="0"/>
              <w:jc w:val="right"/>
              <w:rPr>
                <w:color w:val="000000"/>
                <w:sz w:val="22"/>
                <w:szCs w:val="22"/>
                <w:lang w:eastAsia="ar-SA"/>
              </w:rPr>
            </w:pPr>
            <w:r>
              <w:rPr>
                <w:color w:val="000000"/>
                <w:sz w:val="22"/>
                <w:szCs w:val="22"/>
                <w:lang w:eastAsia="ar-SA"/>
              </w:rPr>
              <w:t>145 200,00</w:t>
            </w:r>
          </w:p>
        </w:tc>
        <w:tc>
          <w:tcPr>
            <w:tcW w:w="1575" w:type="dxa"/>
            <w:gridSpan w:val="5"/>
            <w:tcBorders>
              <w:top w:val="nil"/>
              <w:left w:val="single" w:sz="8" w:space="0" w:color="000000"/>
              <w:bottom w:val="single" w:sz="8" w:space="0" w:color="000000"/>
              <w:right w:val="single" w:sz="8" w:space="0" w:color="000000"/>
            </w:tcBorders>
            <w:vAlign w:val="bottom"/>
          </w:tcPr>
          <w:p w14:paraId="3A558D7F" w14:textId="3B537A0D" w:rsidR="00F47A5A" w:rsidRDefault="004972BB" w:rsidP="00751C7C">
            <w:pPr>
              <w:suppressAutoHyphens w:val="0"/>
              <w:jc w:val="right"/>
              <w:rPr>
                <w:lang w:eastAsia="ar-SA"/>
              </w:rPr>
            </w:pPr>
            <w:r>
              <w:rPr>
                <w:lang w:eastAsia="ar-SA"/>
              </w:rPr>
              <w:t>1 418 214,00</w:t>
            </w:r>
          </w:p>
        </w:tc>
      </w:tr>
      <w:tr w:rsidR="00F47A5A" w14:paraId="4C749883"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585832AD" w14:textId="77777777" w:rsidR="00F47A5A" w:rsidRDefault="00F47A5A" w:rsidP="00F47A5A">
            <w:pPr>
              <w:suppressAutoHyphens w:val="0"/>
              <w:jc w:val="center"/>
              <w:rPr>
                <w:color w:val="000000"/>
                <w:sz w:val="22"/>
                <w:szCs w:val="22"/>
                <w:lang w:eastAsia="ar-SA"/>
              </w:rPr>
            </w:pPr>
            <w:r>
              <w:rPr>
                <w:color w:val="000000"/>
                <w:sz w:val="22"/>
                <w:szCs w:val="22"/>
              </w:rPr>
              <w:t>710</w:t>
            </w:r>
          </w:p>
        </w:tc>
        <w:tc>
          <w:tcPr>
            <w:tcW w:w="2443" w:type="dxa"/>
            <w:tcBorders>
              <w:top w:val="nil"/>
              <w:left w:val="single" w:sz="8" w:space="0" w:color="000000"/>
              <w:bottom w:val="single" w:sz="8" w:space="0" w:color="000000"/>
              <w:right w:val="nil"/>
            </w:tcBorders>
            <w:vAlign w:val="center"/>
            <w:hideMark/>
          </w:tcPr>
          <w:p w14:paraId="4A9CF3AF" w14:textId="77777777" w:rsidR="00F47A5A" w:rsidRDefault="00F47A5A" w:rsidP="00F47A5A">
            <w:pPr>
              <w:suppressAutoHyphens w:val="0"/>
              <w:rPr>
                <w:color w:val="000000"/>
                <w:sz w:val="22"/>
                <w:szCs w:val="22"/>
                <w:lang w:eastAsia="ar-SA"/>
              </w:rPr>
            </w:pPr>
            <w:r>
              <w:rPr>
                <w:color w:val="000000"/>
                <w:sz w:val="22"/>
                <w:szCs w:val="22"/>
              </w:rPr>
              <w:t>Działalność usługowa</w:t>
            </w:r>
          </w:p>
        </w:tc>
        <w:tc>
          <w:tcPr>
            <w:tcW w:w="1586" w:type="dxa"/>
            <w:tcBorders>
              <w:top w:val="nil"/>
              <w:left w:val="single" w:sz="8" w:space="0" w:color="000000"/>
              <w:bottom w:val="single" w:sz="8" w:space="0" w:color="000000"/>
              <w:right w:val="nil"/>
            </w:tcBorders>
            <w:vAlign w:val="bottom"/>
          </w:tcPr>
          <w:p w14:paraId="023D5C71" w14:textId="318764F5" w:rsidR="00F47A5A" w:rsidRDefault="00FE4021" w:rsidP="00751C7C">
            <w:pPr>
              <w:suppressAutoHyphens w:val="0"/>
              <w:jc w:val="right"/>
              <w:rPr>
                <w:color w:val="000000"/>
                <w:sz w:val="22"/>
                <w:szCs w:val="22"/>
                <w:lang w:eastAsia="ar-SA"/>
              </w:rPr>
            </w:pPr>
            <w:r>
              <w:rPr>
                <w:color w:val="000000"/>
                <w:sz w:val="22"/>
                <w:szCs w:val="22"/>
                <w:lang w:eastAsia="ar-SA"/>
              </w:rPr>
              <w:t>130 500,00</w:t>
            </w:r>
          </w:p>
        </w:tc>
        <w:tc>
          <w:tcPr>
            <w:tcW w:w="1652" w:type="dxa"/>
            <w:tcBorders>
              <w:top w:val="nil"/>
              <w:left w:val="single" w:sz="8" w:space="0" w:color="000000"/>
              <w:bottom w:val="single" w:sz="8" w:space="0" w:color="000000"/>
              <w:right w:val="nil"/>
            </w:tcBorders>
            <w:vAlign w:val="bottom"/>
          </w:tcPr>
          <w:p w14:paraId="071002B1" w14:textId="4439AE04" w:rsidR="00F47A5A" w:rsidRDefault="00FE4021" w:rsidP="00751C7C">
            <w:pPr>
              <w:suppressAutoHyphens w:val="0"/>
              <w:snapToGrid w:val="0"/>
              <w:jc w:val="right"/>
              <w:rPr>
                <w:color w:val="000000"/>
                <w:sz w:val="22"/>
                <w:szCs w:val="22"/>
                <w:lang w:eastAsia="ar-SA"/>
              </w:rPr>
            </w:pPr>
            <w:r>
              <w:rPr>
                <w:color w:val="000000"/>
                <w:sz w:val="22"/>
                <w:szCs w:val="22"/>
                <w:lang w:eastAsia="ar-SA"/>
              </w:rPr>
              <w:t>25 000</w:t>
            </w:r>
            <w:r w:rsidR="00751C7C">
              <w:rPr>
                <w:color w:val="000000"/>
                <w:sz w:val="22"/>
                <w:szCs w:val="22"/>
                <w:lang w:eastAsia="ar-SA"/>
              </w:rPr>
              <w:t>,00</w:t>
            </w:r>
          </w:p>
        </w:tc>
        <w:tc>
          <w:tcPr>
            <w:tcW w:w="1418" w:type="dxa"/>
            <w:tcBorders>
              <w:top w:val="nil"/>
              <w:left w:val="single" w:sz="8" w:space="0" w:color="000000"/>
              <w:bottom w:val="single" w:sz="8" w:space="0" w:color="000000"/>
              <w:right w:val="nil"/>
            </w:tcBorders>
            <w:vAlign w:val="bottom"/>
          </w:tcPr>
          <w:p w14:paraId="0C43F727" w14:textId="77777777" w:rsidR="00F47A5A" w:rsidRDefault="00751C7C" w:rsidP="00751C7C">
            <w:pPr>
              <w:suppressAutoHyphens w:val="0"/>
              <w:jc w:val="right"/>
              <w:rPr>
                <w:color w:val="000000"/>
                <w:sz w:val="22"/>
                <w:szCs w:val="22"/>
                <w:lang w:eastAsia="ar-SA"/>
              </w:rPr>
            </w:pPr>
            <w:r>
              <w:rPr>
                <w:color w:val="000000"/>
                <w:sz w:val="22"/>
                <w:szCs w:val="22"/>
                <w:lang w:eastAsia="ar-SA"/>
              </w:rPr>
              <w:t>0,00</w:t>
            </w:r>
          </w:p>
        </w:tc>
        <w:tc>
          <w:tcPr>
            <w:tcW w:w="1575" w:type="dxa"/>
            <w:gridSpan w:val="5"/>
            <w:tcBorders>
              <w:top w:val="nil"/>
              <w:left w:val="single" w:sz="8" w:space="0" w:color="000000"/>
              <w:bottom w:val="single" w:sz="8" w:space="0" w:color="000000"/>
              <w:right w:val="single" w:sz="8" w:space="0" w:color="000000"/>
            </w:tcBorders>
            <w:vAlign w:val="bottom"/>
          </w:tcPr>
          <w:p w14:paraId="266D5C24" w14:textId="5589E3C3" w:rsidR="00F47A5A" w:rsidRDefault="004972BB" w:rsidP="00751C7C">
            <w:pPr>
              <w:suppressAutoHyphens w:val="0"/>
              <w:jc w:val="right"/>
              <w:rPr>
                <w:lang w:eastAsia="ar-SA"/>
              </w:rPr>
            </w:pPr>
            <w:r>
              <w:rPr>
                <w:lang w:eastAsia="ar-SA"/>
              </w:rPr>
              <w:t>105 500,00</w:t>
            </w:r>
          </w:p>
        </w:tc>
      </w:tr>
      <w:tr w:rsidR="00F47A5A" w14:paraId="533BE569"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300BBED2" w14:textId="77777777" w:rsidR="00F47A5A" w:rsidRDefault="00F47A5A" w:rsidP="00F47A5A">
            <w:pPr>
              <w:suppressAutoHyphens w:val="0"/>
              <w:jc w:val="center"/>
              <w:rPr>
                <w:color w:val="000000"/>
                <w:sz w:val="22"/>
                <w:szCs w:val="22"/>
                <w:lang w:eastAsia="ar-SA"/>
              </w:rPr>
            </w:pPr>
            <w:r>
              <w:rPr>
                <w:color w:val="000000"/>
                <w:sz w:val="22"/>
                <w:szCs w:val="22"/>
              </w:rPr>
              <w:t>750</w:t>
            </w:r>
          </w:p>
        </w:tc>
        <w:tc>
          <w:tcPr>
            <w:tcW w:w="2443" w:type="dxa"/>
            <w:tcBorders>
              <w:top w:val="nil"/>
              <w:left w:val="single" w:sz="8" w:space="0" w:color="000000"/>
              <w:bottom w:val="single" w:sz="8" w:space="0" w:color="000000"/>
              <w:right w:val="nil"/>
            </w:tcBorders>
            <w:vAlign w:val="center"/>
            <w:hideMark/>
          </w:tcPr>
          <w:p w14:paraId="4DA440FA" w14:textId="77777777" w:rsidR="00F47A5A" w:rsidRDefault="00F47A5A" w:rsidP="00F47A5A">
            <w:pPr>
              <w:suppressAutoHyphens w:val="0"/>
              <w:rPr>
                <w:color w:val="000000"/>
                <w:sz w:val="22"/>
                <w:szCs w:val="22"/>
                <w:lang w:eastAsia="ar-SA"/>
              </w:rPr>
            </w:pPr>
            <w:r>
              <w:rPr>
                <w:color w:val="000000"/>
                <w:sz w:val="22"/>
                <w:szCs w:val="22"/>
              </w:rPr>
              <w:t>Administracja publiczna</w:t>
            </w:r>
          </w:p>
        </w:tc>
        <w:tc>
          <w:tcPr>
            <w:tcW w:w="1586" w:type="dxa"/>
            <w:tcBorders>
              <w:top w:val="nil"/>
              <w:left w:val="single" w:sz="8" w:space="0" w:color="000000"/>
              <w:bottom w:val="single" w:sz="8" w:space="0" w:color="000000"/>
              <w:right w:val="nil"/>
            </w:tcBorders>
            <w:vAlign w:val="bottom"/>
          </w:tcPr>
          <w:p w14:paraId="315D839F" w14:textId="234913A7" w:rsidR="00F47A5A" w:rsidRDefault="00FE4021" w:rsidP="00751C7C">
            <w:pPr>
              <w:suppressAutoHyphens w:val="0"/>
              <w:jc w:val="right"/>
              <w:rPr>
                <w:color w:val="000000"/>
                <w:lang w:eastAsia="ar-SA"/>
              </w:rPr>
            </w:pPr>
            <w:r>
              <w:rPr>
                <w:color w:val="000000"/>
                <w:lang w:eastAsia="ar-SA"/>
              </w:rPr>
              <w:t>5 624 517,63</w:t>
            </w:r>
          </w:p>
        </w:tc>
        <w:tc>
          <w:tcPr>
            <w:tcW w:w="1652" w:type="dxa"/>
            <w:tcBorders>
              <w:top w:val="nil"/>
              <w:left w:val="single" w:sz="8" w:space="0" w:color="000000"/>
              <w:bottom w:val="single" w:sz="8" w:space="0" w:color="000000"/>
              <w:right w:val="nil"/>
            </w:tcBorders>
            <w:vAlign w:val="bottom"/>
          </w:tcPr>
          <w:p w14:paraId="6B8F4B91"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7352ED96" w14:textId="0EF0D78E" w:rsidR="00F47A5A" w:rsidRDefault="00FE4021" w:rsidP="00751C7C">
            <w:pPr>
              <w:suppressAutoHyphens w:val="0"/>
              <w:snapToGrid w:val="0"/>
              <w:jc w:val="right"/>
              <w:rPr>
                <w:color w:val="000000"/>
                <w:sz w:val="22"/>
                <w:szCs w:val="22"/>
                <w:lang w:eastAsia="ar-SA"/>
              </w:rPr>
            </w:pPr>
            <w:r>
              <w:rPr>
                <w:color w:val="000000"/>
                <w:sz w:val="22"/>
                <w:szCs w:val="22"/>
                <w:lang w:eastAsia="ar-SA"/>
              </w:rPr>
              <w:t>258 674,56</w:t>
            </w:r>
          </w:p>
        </w:tc>
        <w:tc>
          <w:tcPr>
            <w:tcW w:w="1575" w:type="dxa"/>
            <w:gridSpan w:val="5"/>
            <w:tcBorders>
              <w:top w:val="nil"/>
              <w:left w:val="single" w:sz="8" w:space="0" w:color="000000"/>
              <w:bottom w:val="single" w:sz="8" w:space="0" w:color="000000"/>
              <w:right w:val="single" w:sz="8" w:space="0" w:color="000000"/>
            </w:tcBorders>
            <w:vAlign w:val="bottom"/>
          </w:tcPr>
          <w:p w14:paraId="4F7193B2" w14:textId="2512374B" w:rsidR="00F47A5A" w:rsidRDefault="004972BB" w:rsidP="00751C7C">
            <w:pPr>
              <w:suppressAutoHyphens w:val="0"/>
              <w:jc w:val="right"/>
              <w:rPr>
                <w:lang w:eastAsia="ar-SA"/>
              </w:rPr>
            </w:pPr>
            <w:r>
              <w:rPr>
                <w:lang w:eastAsia="ar-SA"/>
              </w:rPr>
              <w:t>5 883 192,19</w:t>
            </w:r>
          </w:p>
        </w:tc>
      </w:tr>
      <w:tr w:rsidR="00F47A5A" w14:paraId="6B0E4408" w14:textId="77777777" w:rsidTr="00173F5E">
        <w:trPr>
          <w:trHeight w:val="1050"/>
        </w:trPr>
        <w:tc>
          <w:tcPr>
            <w:tcW w:w="666" w:type="dxa"/>
            <w:tcBorders>
              <w:top w:val="nil"/>
              <w:left w:val="single" w:sz="8" w:space="0" w:color="000000"/>
              <w:bottom w:val="single" w:sz="8" w:space="0" w:color="000000"/>
              <w:right w:val="nil"/>
            </w:tcBorders>
            <w:vAlign w:val="center"/>
            <w:hideMark/>
          </w:tcPr>
          <w:p w14:paraId="3BDCCD81" w14:textId="77777777" w:rsidR="00F47A5A" w:rsidRDefault="00F47A5A" w:rsidP="00F47A5A">
            <w:pPr>
              <w:suppressAutoHyphens w:val="0"/>
              <w:jc w:val="center"/>
              <w:rPr>
                <w:color w:val="000000"/>
                <w:sz w:val="22"/>
                <w:szCs w:val="22"/>
                <w:lang w:eastAsia="ar-SA"/>
              </w:rPr>
            </w:pPr>
            <w:r>
              <w:rPr>
                <w:color w:val="000000"/>
                <w:sz w:val="22"/>
                <w:szCs w:val="22"/>
              </w:rPr>
              <w:t>751</w:t>
            </w:r>
          </w:p>
        </w:tc>
        <w:tc>
          <w:tcPr>
            <w:tcW w:w="2443" w:type="dxa"/>
            <w:tcBorders>
              <w:top w:val="nil"/>
              <w:left w:val="single" w:sz="8" w:space="0" w:color="000000"/>
              <w:bottom w:val="single" w:sz="8" w:space="0" w:color="000000"/>
              <w:right w:val="nil"/>
            </w:tcBorders>
            <w:vAlign w:val="center"/>
            <w:hideMark/>
          </w:tcPr>
          <w:p w14:paraId="20C497F8" w14:textId="77777777"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86" w:type="dxa"/>
            <w:tcBorders>
              <w:top w:val="nil"/>
              <w:left w:val="single" w:sz="8" w:space="0" w:color="000000"/>
              <w:bottom w:val="single" w:sz="8" w:space="0" w:color="000000"/>
              <w:right w:val="nil"/>
            </w:tcBorders>
            <w:vAlign w:val="bottom"/>
          </w:tcPr>
          <w:p w14:paraId="3106D139" w14:textId="0A1DF7CB" w:rsidR="00F47A5A" w:rsidRDefault="00FE4021" w:rsidP="00751C7C">
            <w:pPr>
              <w:suppressAutoHyphens w:val="0"/>
              <w:jc w:val="right"/>
              <w:rPr>
                <w:color w:val="000000"/>
                <w:sz w:val="22"/>
                <w:szCs w:val="22"/>
                <w:lang w:eastAsia="ar-SA"/>
              </w:rPr>
            </w:pPr>
            <w:r>
              <w:rPr>
                <w:color w:val="000000"/>
                <w:sz w:val="22"/>
                <w:szCs w:val="22"/>
                <w:lang w:eastAsia="ar-SA"/>
              </w:rPr>
              <w:t>1 176,00</w:t>
            </w:r>
          </w:p>
        </w:tc>
        <w:tc>
          <w:tcPr>
            <w:tcW w:w="1652" w:type="dxa"/>
            <w:tcBorders>
              <w:top w:val="nil"/>
              <w:left w:val="single" w:sz="8" w:space="0" w:color="000000"/>
              <w:bottom w:val="single" w:sz="8" w:space="0" w:color="000000"/>
              <w:right w:val="nil"/>
            </w:tcBorders>
            <w:vAlign w:val="bottom"/>
          </w:tcPr>
          <w:p w14:paraId="6D954029"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11CB578A" w14:textId="30D48C63" w:rsidR="00F47A5A" w:rsidRDefault="00FE4021" w:rsidP="00751C7C">
            <w:pPr>
              <w:suppressAutoHyphens w:val="0"/>
              <w:jc w:val="right"/>
              <w:rPr>
                <w:color w:val="000000"/>
                <w:sz w:val="22"/>
                <w:szCs w:val="22"/>
                <w:lang w:eastAsia="ar-SA"/>
              </w:rPr>
            </w:pPr>
            <w:r>
              <w:rPr>
                <w:color w:val="000000"/>
                <w:sz w:val="22"/>
                <w:szCs w:val="22"/>
                <w:lang w:eastAsia="ar-SA"/>
              </w:rPr>
              <w:t>53 820</w:t>
            </w:r>
            <w:r w:rsidR="00751C7C">
              <w:rPr>
                <w:color w:val="000000"/>
                <w:sz w:val="22"/>
                <w:szCs w:val="22"/>
                <w:lang w:eastAsia="ar-SA"/>
              </w:rPr>
              <w:t>,00</w:t>
            </w:r>
          </w:p>
        </w:tc>
        <w:tc>
          <w:tcPr>
            <w:tcW w:w="1575" w:type="dxa"/>
            <w:gridSpan w:val="5"/>
            <w:tcBorders>
              <w:top w:val="nil"/>
              <w:left w:val="single" w:sz="8" w:space="0" w:color="000000"/>
              <w:bottom w:val="single" w:sz="8" w:space="0" w:color="000000"/>
              <w:right w:val="single" w:sz="8" w:space="0" w:color="000000"/>
            </w:tcBorders>
            <w:vAlign w:val="bottom"/>
          </w:tcPr>
          <w:p w14:paraId="40E9F950" w14:textId="06532DBF" w:rsidR="00F47A5A" w:rsidRDefault="004972BB" w:rsidP="00751C7C">
            <w:pPr>
              <w:suppressAutoHyphens w:val="0"/>
              <w:jc w:val="right"/>
              <w:rPr>
                <w:lang w:eastAsia="ar-SA"/>
              </w:rPr>
            </w:pPr>
            <w:r>
              <w:rPr>
                <w:lang w:eastAsia="ar-SA"/>
              </w:rPr>
              <w:t>54 996,00</w:t>
            </w:r>
          </w:p>
        </w:tc>
      </w:tr>
      <w:tr w:rsidR="00F47A5A" w14:paraId="7D010655"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1D54DC2C" w14:textId="77777777" w:rsidR="00F47A5A" w:rsidRDefault="00F47A5A" w:rsidP="00F47A5A">
            <w:pPr>
              <w:suppressAutoHyphens w:val="0"/>
              <w:jc w:val="center"/>
              <w:rPr>
                <w:color w:val="000000"/>
                <w:sz w:val="22"/>
                <w:szCs w:val="22"/>
                <w:lang w:eastAsia="ar-SA"/>
              </w:rPr>
            </w:pPr>
            <w:r>
              <w:rPr>
                <w:color w:val="000000"/>
                <w:sz w:val="22"/>
                <w:szCs w:val="22"/>
              </w:rPr>
              <w:t>752</w:t>
            </w:r>
          </w:p>
        </w:tc>
        <w:tc>
          <w:tcPr>
            <w:tcW w:w="2443" w:type="dxa"/>
            <w:tcBorders>
              <w:top w:val="nil"/>
              <w:left w:val="single" w:sz="8" w:space="0" w:color="000000"/>
              <w:bottom w:val="single" w:sz="8" w:space="0" w:color="000000"/>
              <w:right w:val="nil"/>
            </w:tcBorders>
            <w:vAlign w:val="center"/>
            <w:hideMark/>
          </w:tcPr>
          <w:p w14:paraId="5B8F41CD" w14:textId="77777777" w:rsidR="00F47A5A" w:rsidRDefault="00F47A5A" w:rsidP="00F47A5A">
            <w:pPr>
              <w:suppressAutoHyphens w:val="0"/>
              <w:rPr>
                <w:color w:val="000000"/>
                <w:sz w:val="22"/>
                <w:szCs w:val="22"/>
                <w:lang w:eastAsia="ar-SA"/>
              </w:rPr>
            </w:pPr>
            <w:r>
              <w:rPr>
                <w:color w:val="000000"/>
                <w:sz w:val="22"/>
                <w:szCs w:val="22"/>
              </w:rPr>
              <w:t>Obrona narodowa</w:t>
            </w:r>
          </w:p>
        </w:tc>
        <w:tc>
          <w:tcPr>
            <w:tcW w:w="1586" w:type="dxa"/>
            <w:tcBorders>
              <w:top w:val="nil"/>
              <w:left w:val="single" w:sz="8" w:space="0" w:color="000000"/>
              <w:bottom w:val="single" w:sz="8" w:space="0" w:color="000000"/>
              <w:right w:val="nil"/>
            </w:tcBorders>
            <w:vAlign w:val="bottom"/>
          </w:tcPr>
          <w:p w14:paraId="21DC29B2" w14:textId="384A44C1" w:rsidR="00F47A5A" w:rsidRDefault="00FE4021" w:rsidP="00751C7C">
            <w:pPr>
              <w:suppressAutoHyphens w:val="0"/>
              <w:jc w:val="right"/>
              <w:rPr>
                <w:color w:val="000000"/>
                <w:sz w:val="22"/>
                <w:szCs w:val="22"/>
                <w:lang w:eastAsia="ar-SA"/>
              </w:rPr>
            </w:pPr>
            <w:r>
              <w:rPr>
                <w:color w:val="000000"/>
                <w:sz w:val="22"/>
                <w:szCs w:val="22"/>
                <w:lang w:eastAsia="ar-SA"/>
              </w:rPr>
              <w:t>7</w:t>
            </w:r>
            <w:r w:rsidR="00B90938">
              <w:rPr>
                <w:color w:val="000000"/>
                <w:sz w:val="22"/>
                <w:szCs w:val="22"/>
                <w:lang w:eastAsia="ar-SA"/>
              </w:rPr>
              <w:t>00,00</w:t>
            </w:r>
          </w:p>
        </w:tc>
        <w:tc>
          <w:tcPr>
            <w:tcW w:w="1652" w:type="dxa"/>
            <w:tcBorders>
              <w:top w:val="nil"/>
              <w:left w:val="single" w:sz="8" w:space="0" w:color="000000"/>
              <w:bottom w:val="single" w:sz="8" w:space="0" w:color="000000"/>
              <w:right w:val="nil"/>
            </w:tcBorders>
            <w:vAlign w:val="bottom"/>
          </w:tcPr>
          <w:p w14:paraId="16384B70"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08B2BCE4"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575" w:type="dxa"/>
            <w:gridSpan w:val="5"/>
            <w:tcBorders>
              <w:top w:val="nil"/>
              <w:left w:val="single" w:sz="8" w:space="0" w:color="000000"/>
              <w:bottom w:val="single" w:sz="8" w:space="0" w:color="000000"/>
              <w:right w:val="single" w:sz="8" w:space="0" w:color="000000"/>
            </w:tcBorders>
            <w:vAlign w:val="bottom"/>
          </w:tcPr>
          <w:p w14:paraId="4C0528F4" w14:textId="0F00A228" w:rsidR="00F47A5A" w:rsidRDefault="004972BB" w:rsidP="00751C7C">
            <w:pPr>
              <w:suppressAutoHyphens w:val="0"/>
              <w:jc w:val="right"/>
              <w:rPr>
                <w:lang w:eastAsia="ar-SA"/>
              </w:rPr>
            </w:pPr>
            <w:r>
              <w:rPr>
                <w:lang w:eastAsia="ar-SA"/>
              </w:rPr>
              <w:t>7</w:t>
            </w:r>
            <w:r w:rsidR="00B90938">
              <w:rPr>
                <w:lang w:eastAsia="ar-SA"/>
              </w:rPr>
              <w:t>00,00</w:t>
            </w:r>
          </w:p>
        </w:tc>
      </w:tr>
      <w:tr w:rsidR="00F47A5A" w14:paraId="51F84A06" w14:textId="77777777" w:rsidTr="00173F5E">
        <w:trPr>
          <w:trHeight w:val="720"/>
        </w:trPr>
        <w:tc>
          <w:tcPr>
            <w:tcW w:w="666" w:type="dxa"/>
            <w:tcBorders>
              <w:top w:val="nil"/>
              <w:left w:val="single" w:sz="8" w:space="0" w:color="000000"/>
              <w:bottom w:val="single" w:sz="8" w:space="0" w:color="000000"/>
              <w:right w:val="nil"/>
            </w:tcBorders>
            <w:vAlign w:val="center"/>
            <w:hideMark/>
          </w:tcPr>
          <w:p w14:paraId="2B5CE816" w14:textId="77777777" w:rsidR="00F47A5A" w:rsidRDefault="00F47A5A" w:rsidP="00F47A5A">
            <w:pPr>
              <w:suppressAutoHyphens w:val="0"/>
              <w:jc w:val="center"/>
              <w:rPr>
                <w:color w:val="000000"/>
                <w:sz w:val="22"/>
                <w:szCs w:val="22"/>
                <w:lang w:eastAsia="ar-SA"/>
              </w:rPr>
            </w:pPr>
            <w:r>
              <w:rPr>
                <w:color w:val="000000"/>
                <w:sz w:val="22"/>
                <w:szCs w:val="22"/>
              </w:rPr>
              <w:t>754</w:t>
            </w:r>
          </w:p>
        </w:tc>
        <w:tc>
          <w:tcPr>
            <w:tcW w:w="2443" w:type="dxa"/>
            <w:tcBorders>
              <w:top w:val="nil"/>
              <w:left w:val="single" w:sz="8" w:space="0" w:color="000000"/>
              <w:bottom w:val="single" w:sz="8" w:space="0" w:color="000000"/>
              <w:right w:val="nil"/>
            </w:tcBorders>
            <w:vAlign w:val="center"/>
            <w:hideMark/>
          </w:tcPr>
          <w:p w14:paraId="26405B8D" w14:textId="77777777"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86" w:type="dxa"/>
            <w:tcBorders>
              <w:top w:val="nil"/>
              <w:left w:val="single" w:sz="8" w:space="0" w:color="000000"/>
              <w:bottom w:val="single" w:sz="8" w:space="0" w:color="000000"/>
              <w:right w:val="nil"/>
            </w:tcBorders>
            <w:vAlign w:val="bottom"/>
          </w:tcPr>
          <w:p w14:paraId="0E04F59C" w14:textId="227A3F14" w:rsidR="00F47A5A" w:rsidRDefault="00FE4021" w:rsidP="00751C7C">
            <w:pPr>
              <w:suppressAutoHyphens w:val="0"/>
              <w:jc w:val="right"/>
              <w:rPr>
                <w:color w:val="000000"/>
                <w:lang w:eastAsia="ar-SA"/>
              </w:rPr>
            </w:pPr>
            <w:r>
              <w:rPr>
                <w:color w:val="000000"/>
                <w:lang w:eastAsia="ar-SA"/>
              </w:rPr>
              <w:t>635 353,10</w:t>
            </w:r>
          </w:p>
        </w:tc>
        <w:tc>
          <w:tcPr>
            <w:tcW w:w="1652" w:type="dxa"/>
            <w:tcBorders>
              <w:top w:val="nil"/>
              <w:left w:val="single" w:sz="8" w:space="0" w:color="000000"/>
              <w:bottom w:val="single" w:sz="8" w:space="0" w:color="000000"/>
              <w:right w:val="nil"/>
            </w:tcBorders>
            <w:vAlign w:val="bottom"/>
          </w:tcPr>
          <w:p w14:paraId="6F4F1CCA" w14:textId="77777777" w:rsidR="00F47A5A" w:rsidRDefault="00751C7C" w:rsidP="00751C7C">
            <w:pPr>
              <w:suppressAutoHyphens w:val="0"/>
              <w:snapToGrid w:val="0"/>
              <w:jc w:val="right"/>
              <w:rPr>
                <w:color w:val="000000"/>
                <w:lang w:eastAsia="ar-SA"/>
              </w:rPr>
            </w:pPr>
            <w:r>
              <w:rPr>
                <w:color w:val="000000"/>
                <w:lang w:eastAsia="ar-SA"/>
              </w:rPr>
              <w:t>0,00</w:t>
            </w:r>
          </w:p>
        </w:tc>
        <w:tc>
          <w:tcPr>
            <w:tcW w:w="1418" w:type="dxa"/>
            <w:tcBorders>
              <w:top w:val="nil"/>
              <w:left w:val="single" w:sz="8" w:space="0" w:color="000000"/>
              <w:bottom w:val="single" w:sz="8" w:space="0" w:color="000000"/>
              <w:right w:val="nil"/>
            </w:tcBorders>
            <w:vAlign w:val="bottom"/>
          </w:tcPr>
          <w:p w14:paraId="49105749" w14:textId="341DC576" w:rsidR="00F47A5A" w:rsidRDefault="00FE4021" w:rsidP="00751C7C">
            <w:pPr>
              <w:suppressAutoHyphens w:val="0"/>
              <w:jc w:val="right"/>
              <w:rPr>
                <w:color w:val="000000"/>
                <w:sz w:val="22"/>
                <w:szCs w:val="22"/>
                <w:lang w:eastAsia="ar-SA"/>
              </w:rPr>
            </w:pPr>
            <w:r>
              <w:rPr>
                <w:color w:val="000000"/>
                <w:sz w:val="22"/>
                <w:szCs w:val="22"/>
                <w:lang w:eastAsia="ar-SA"/>
              </w:rPr>
              <w:t>222 094</w:t>
            </w:r>
            <w:r w:rsidR="00751C7C">
              <w:rPr>
                <w:color w:val="000000"/>
                <w:sz w:val="22"/>
                <w:szCs w:val="22"/>
                <w:lang w:eastAsia="ar-SA"/>
              </w:rPr>
              <w:t>,00</w:t>
            </w:r>
          </w:p>
        </w:tc>
        <w:tc>
          <w:tcPr>
            <w:tcW w:w="1575" w:type="dxa"/>
            <w:gridSpan w:val="5"/>
            <w:tcBorders>
              <w:top w:val="nil"/>
              <w:left w:val="single" w:sz="8" w:space="0" w:color="000000"/>
              <w:bottom w:val="single" w:sz="8" w:space="0" w:color="000000"/>
              <w:right w:val="single" w:sz="8" w:space="0" w:color="000000"/>
            </w:tcBorders>
            <w:vAlign w:val="bottom"/>
          </w:tcPr>
          <w:p w14:paraId="12F1668F" w14:textId="086FE51E" w:rsidR="00F47A5A" w:rsidRDefault="004972BB" w:rsidP="00751C7C">
            <w:pPr>
              <w:suppressAutoHyphens w:val="0"/>
              <w:jc w:val="right"/>
              <w:rPr>
                <w:lang w:eastAsia="ar-SA"/>
              </w:rPr>
            </w:pPr>
            <w:r>
              <w:rPr>
                <w:lang w:eastAsia="ar-SA"/>
              </w:rPr>
              <w:t>857 447,10</w:t>
            </w:r>
          </w:p>
        </w:tc>
      </w:tr>
      <w:tr w:rsidR="00F47A5A" w14:paraId="6C2E5FEB" w14:textId="77777777" w:rsidTr="00173F5E">
        <w:trPr>
          <w:trHeight w:val="585"/>
        </w:trPr>
        <w:tc>
          <w:tcPr>
            <w:tcW w:w="666" w:type="dxa"/>
            <w:tcBorders>
              <w:top w:val="nil"/>
              <w:left w:val="single" w:sz="8" w:space="0" w:color="000000"/>
              <w:bottom w:val="single" w:sz="8" w:space="0" w:color="000000"/>
              <w:right w:val="nil"/>
            </w:tcBorders>
            <w:vAlign w:val="center"/>
            <w:hideMark/>
          </w:tcPr>
          <w:p w14:paraId="3D3CAC5C" w14:textId="77777777" w:rsidR="00F47A5A" w:rsidRDefault="00F47A5A" w:rsidP="00F47A5A">
            <w:pPr>
              <w:suppressAutoHyphens w:val="0"/>
              <w:jc w:val="center"/>
              <w:rPr>
                <w:color w:val="000000"/>
                <w:sz w:val="22"/>
                <w:szCs w:val="22"/>
                <w:lang w:eastAsia="ar-SA"/>
              </w:rPr>
            </w:pPr>
            <w:r>
              <w:rPr>
                <w:color w:val="000000"/>
                <w:sz w:val="22"/>
                <w:szCs w:val="22"/>
              </w:rPr>
              <w:t>757</w:t>
            </w:r>
          </w:p>
        </w:tc>
        <w:tc>
          <w:tcPr>
            <w:tcW w:w="2443" w:type="dxa"/>
            <w:tcBorders>
              <w:top w:val="nil"/>
              <w:left w:val="single" w:sz="8" w:space="0" w:color="000000"/>
              <w:bottom w:val="single" w:sz="8" w:space="0" w:color="000000"/>
              <w:right w:val="nil"/>
            </w:tcBorders>
            <w:vAlign w:val="center"/>
            <w:hideMark/>
          </w:tcPr>
          <w:p w14:paraId="5BAD19A4" w14:textId="77777777" w:rsidR="00F47A5A" w:rsidRDefault="00F47A5A" w:rsidP="00F47A5A">
            <w:pPr>
              <w:suppressAutoHyphens w:val="0"/>
              <w:rPr>
                <w:color w:val="000000"/>
                <w:sz w:val="22"/>
                <w:szCs w:val="22"/>
                <w:lang w:eastAsia="ar-SA"/>
              </w:rPr>
            </w:pPr>
            <w:r>
              <w:rPr>
                <w:color w:val="000000"/>
                <w:sz w:val="22"/>
                <w:szCs w:val="22"/>
              </w:rPr>
              <w:t>Obsługa długu publicznego</w:t>
            </w:r>
          </w:p>
        </w:tc>
        <w:tc>
          <w:tcPr>
            <w:tcW w:w="1586" w:type="dxa"/>
            <w:tcBorders>
              <w:top w:val="nil"/>
              <w:left w:val="single" w:sz="8" w:space="0" w:color="000000"/>
              <w:bottom w:val="single" w:sz="8" w:space="0" w:color="000000"/>
              <w:right w:val="nil"/>
            </w:tcBorders>
            <w:vAlign w:val="bottom"/>
          </w:tcPr>
          <w:p w14:paraId="1ABD88B7" w14:textId="19347B46" w:rsidR="00F47A5A" w:rsidRPr="004A78CD" w:rsidRDefault="00B90938" w:rsidP="00751C7C">
            <w:pPr>
              <w:suppressAutoHyphens w:val="0"/>
              <w:jc w:val="right"/>
              <w:rPr>
                <w:lang w:eastAsia="ar-SA"/>
              </w:rPr>
            </w:pPr>
            <w:r>
              <w:rPr>
                <w:lang w:eastAsia="ar-SA"/>
              </w:rPr>
              <w:t>2</w:t>
            </w:r>
            <w:r w:rsidR="00FE4021">
              <w:rPr>
                <w:lang w:eastAsia="ar-SA"/>
              </w:rPr>
              <w:t>0</w:t>
            </w:r>
            <w:r>
              <w:rPr>
                <w:lang w:eastAsia="ar-SA"/>
              </w:rPr>
              <w:t>0 000,00</w:t>
            </w:r>
          </w:p>
        </w:tc>
        <w:tc>
          <w:tcPr>
            <w:tcW w:w="1652" w:type="dxa"/>
            <w:tcBorders>
              <w:top w:val="nil"/>
              <w:left w:val="single" w:sz="8" w:space="0" w:color="000000"/>
              <w:bottom w:val="single" w:sz="8" w:space="0" w:color="000000"/>
              <w:right w:val="nil"/>
            </w:tcBorders>
            <w:vAlign w:val="bottom"/>
          </w:tcPr>
          <w:p w14:paraId="743289AD" w14:textId="712E13CA" w:rsidR="00F47A5A" w:rsidRPr="00EF2F7F" w:rsidRDefault="00FE4021" w:rsidP="00751C7C">
            <w:pPr>
              <w:suppressAutoHyphens w:val="0"/>
              <w:snapToGrid w:val="0"/>
              <w:jc w:val="right"/>
              <w:rPr>
                <w:lang w:eastAsia="ar-SA"/>
              </w:rPr>
            </w:pPr>
            <w:r>
              <w:rPr>
                <w:lang w:eastAsia="ar-SA"/>
              </w:rPr>
              <w:t>28</w:t>
            </w:r>
            <w:r w:rsidR="00751C7C">
              <w:rPr>
                <w:lang w:eastAsia="ar-SA"/>
              </w:rPr>
              <w:t> 000,00</w:t>
            </w:r>
          </w:p>
        </w:tc>
        <w:tc>
          <w:tcPr>
            <w:tcW w:w="1418" w:type="dxa"/>
            <w:tcBorders>
              <w:top w:val="nil"/>
              <w:left w:val="single" w:sz="8" w:space="0" w:color="000000"/>
              <w:bottom w:val="single" w:sz="8" w:space="0" w:color="000000"/>
              <w:right w:val="nil"/>
            </w:tcBorders>
            <w:vAlign w:val="bottom"/>
          </w:tcPr>
          <w:p w14:paraId="51D8B0B3" w14:textId="77777777" w:rsidR="00F47A5A" w:rsidRDefault="00751C7C" w:rsidP="00751C7C">
            <w:pPr>
              <w:suppressAutoHyphens w:val="0"/>
              <w:snapToGrid w:val="0"/>
              <w:jc w:val="right"/>
              <w:rPr>
                <w:color w:val="000000"/>
                <w:lang w:eastAsia="ar-SA"/>
              </w:rPr>
            </w:pPr>
            <w:r>
              <w:rPr>
                <w:color w:val="000000"/>
                <w:lang w:eastAsia="ar-SA"/>
              </w:rPr>
              <w:t>0,00</w:t>
            </w:r>
          </w:p>
        </w:tc>
        <w:tc>
          <w:tcPr>
            <w:tcW w:w="1575" w:type="dxa"/>
            <w:gridSpan w:val="5"/>
            <w:tcBorders>
              <w:top w:val="nil"/>
              <w:left w:val="single" w:sz="8" w:space="0" w:color="000000"/>
              <w:bottom w:val="single" w:sz="8" w:space="0" w:color="000000"/>
              <w:right w:val="single" w:sz="8" w:space="0" w:color="000000"/>
            </w:tcBorders>
            <w:vAlign w:val="bottom"/>
          </w:tcPr>
          <w:p w14:paraId="00FFB0CD" w14:textId="495D638E" w:rsidR="00F47A5A" w:rsidRDefault="004972BB" w:rsidP="00751C7C">
            <w:pPr>
              <w:suppressAutoHyphens w:val="0"/>
              <w:jc w:val="right"/>
              <w:rPr>
                <w:lang w:eastAsia="ar-SA"/>
              </w:rPr>
            </w:pPr>
            <w:r>
              <w:rPr>
                <w:lang w:eastAsia="ar-SA"/>
              </w:rPr>
              <w:t>172</w:t>
            </w:r>
            <w:r w:rsidR="00B90938">
              <w:rPr>
                <w:lang w:eastAsia="ar-SA"/>
              </w:rPr>
              <w:t> 000,00</w:t>
            </w:r>
          </w:p>
        </w:tc>
      </w:tr>
      <w:tr w:rsidR="00F47A5A" w14:paraId="4CCCC481"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4A22A419" w14:textId="77777777" w:rsidR="00F47A5A" w:rsidRDefault="00F47A5A" w:rsidP="00F47A5A">
            <w:pPr>
              <w:suppressAutoHyphens w:val="0"/>
              <w:jc w:val="center"/>
              <w:rPr>
                <w:color w:val="000000"/>
                <w:sz w:val="22"/>
                <w:szCs w:val="22"/>
                <w:lang w:eastAsia="ar-SA"/>
              </w:rPr>
            </w:pPr>
            <w:r>
              <w:rPr>
                <w:color w:val="000000"/>
                <w:sz w:val="22"/>
                <w:szCs w:val="22"/>
              </w:rPr>
              <w:t>758</w:t>
            </w:r>
          </w:p>
        </w:tc>
        <w:tc>
          <w:tcPr>
            <w:tcW w:w="2443" w:type="dxa"/>
            <w:tcBorders>
              <w:top w:val="nil"/>
              <w:left w:val="single" w:sz="8" w:space="0" w:color="000000"/>
              <w:bottom w:val="single" w:sz="8" w:space="0" w:color="000000"/>
              <w:right w:val="nil"/>
            </w:tcBorders>
            <w:vAlign w:val="center"/>
            <w:hideMark/>
          </w:tcPr>
          <w:p w14:paraId="2DFE1D7D" w14:textId="77777777" w:rsidR="00F47A5A" w:rsidRDefault="00F47A5A" w:rsidP="00F47A5A">
            <w:pPr>
              <w:suppressAutoHyphens w:val="0"/>
              <w:rPr>
                <w:color w:val="000000"/>
                <w:sz w:val="22"/>
                <w:szCs w:val="22"/>
                <w:lang w:eastAsia="ar-SA"/>
              </w:rPr>
            </w:pPr>
            <w:r>
              <w:rPr>
                <w:color w:val="000000"/>
                <w:sz w:val="22"/>
                <w:szCs w:val="22"/>
              </w:rPr>
              <w:t>Różne rozliczenia</w:t>
            </w:r>
          </w:p>
        </w:tc>
        <w:tc>
          <w:tcPr>
            <w:tcW w:w="1586" w:type="dxa"/>
            <w:tcBorders>
              <w:top w:val="nil"/>
              <w:left w:val="single" w:sz="8" w:space="0" w:color="000000"/>
              <w:bottom w:val="single" w:sz="8" w:space="0" w:color="000000"/>
              <w:right w:val="nil"/>
            </w:tcBorders>
            <w:vAlign w:val="bottom"/>
          </w:tcPr>
          <w:p w14:paraId="08BE060D" w14:textId="33BC6210" w:rsidR="00F47A5A" w:rsidRPr="004A78CD" w:rsidRDefault="00B90938" w:rsidP="00751C7C">
            <w:pPr>
              <w:suppressAutoHyphens w:val="0"/>
              <w:jc w:val="right"/>
              <w:rPr>
                <w:color w:val="000000"/>
                <w:lang w:eastAsia="ar-SA"/>
              </w:rPr>
            </w:pPr>
            <w:r>
              <w:rPr>
                <w:color w:val="000000"/>
                <w:lang w:eastAsia="ar-SA"/>
              </w:rPr>
              <w:t>10</w:t>
            </w:r>
            <w:r w:rsidR="00FE4021">
              <w:rPr>
                <w:color w:val="000000"/>
                <w:lang w:eastAsia="ar-SA"/>
              </w:rPr>
              <w:t>3</w:t>
            </w:r>
            <w:r>
              <w:rPr>
                <w:color w:val="000000"/>
                <w:lang w:eastAsia="ar-SA"/>
              </w:rPr>
              <w:t> 000,00</w:t>
            </w:r>
          </w:p>
        </w:tc>
        <w:tc>
          <w:tcPr>
            <w:tcW w:w="1652" w:type="dxa"/>
            <w:tcBorders>
              <w:top w:val="nil"/>
              <w:left w:val="single" w:sz="8" w:space="0" w:color="000000"/>
              <w:bottom w:val="single" w:sz="8" w:space="0" w:color="000000"/>
              <w:right w:val="nil"/>
            </w:tcBorders>
            <w:vAlign w:val="bottom"/>
          </w:tcPr>
          <w:p w14:paraId="7CFAD8B1" w14:textId="70C3D0E6" w:rsidR="00F47A5A" w:rsidRPr="007B5AF1" w:rsidRDefault="00751C7C" w:rsidP="00751C7C">
            <w:pPr>
              <w:suppressAutoHyphens w:val="0"/>
              <w:jc w:val="right"/>
              <w:rPr>
                <w:lang w:eastAsia="ar-SA"/>
              </w:rPr>
            </w:pPr>
            <w:r>
              <w:rPr>
                <w:lang w:eastAsia="ar-SA"/>
              </w:rPr>
              <w:t>3</w:t>
            </w:r>
            <w:r w:rsidR="00FE4021">
              <w:rPr>
                <w:lang w:eastAsia="ar-SA"/>
              </w:rPr>
              <w:t>3</w:t>
            </w:r>
            <w:r>
              <w:rPr>
                <w:lang w:eastAsia="ar-SA"/>
              </w:rPr>
              <w:t> 000,00</w:t>
            </w:r>
          </w:p>
        </w:tc>
        <w:tc>
          <w:tcPr>
            <w:tcW w:w="1418" w:type="dxa"/>
            <w:tcBorders>
              <w:top w:val="nil"/>
              <w:left w:val="single" w:sz="8" w:space="0" w:color="000000"/>
              <w:bottom w:val="single" w:sz="8" w:space="0" w:color="000000"/>
              <w:right w:val="nil"/>
            </w:tcBorders>
            <w:vAlign w:val="bottom"/>
          </w:tcPr>
          <w:p w14:paraId="3E57F271" w14:textId="77777777" w:rsidR="00F47A5A" w:rsidRDefault="00751C7C" w:rsidP="00751C7C">
            <w:pPr>
              <w:suppressAutoHyphens w:val="0"/>
              <w:snapToGrid w:val="0"/>
              <w:jc w:val="right"/>
              <w:rPr>
                <w:sz w:val="20"/>
                <w:szCs w:val="20"/>
                <w:lang w:eastAsia="ar-SA"/>
              </w:rPr>
            </w:pPr>
            <w:r>
              <w:rPr>
                <w:sz w:val="20"/>
                <w:szCs w:val="20"/>
                <w:lang w:eastAsia="ar-SA"/>
              </w:rPr>
              <w:t>0,00</w:t>
            </w:r>
          </w:p>
        </w:tc>
        <w:tc>
          <w:tcPr>
            <w:tcW w:w="1575" w:type="dxa"/>
            <w:gridSpan w:val="5"/>
            <w:tcBorders>
              <w:top w:val="nil"/>
              <w:left w:val="single" w:sz="8" w:space="0" w:color="000000"/>
              <w:bottom w:val="single" w:sz="8" w:space="0" w:color="000000"/>
              <w:right w:val="single" w:sz="8" w:space="0" w:color="000000"/>
            </w:tcBorders>
            <w:vAlign w:val="bottom"/>
          </w:tcPr>
          <w:p w14:paraId="4EFCA181" w14:textId="0696B5D4" w:rsidR="00F47A5A" w:rsidRDefault="004972BB" w:rsidP="00751C7C">
            <w:pPr>
              <w:suppressAutoHyphens w:val="0"/>
              <w:jc w:val="right"/>
              <w:rPr>
                <w:lang w:eastAsia="ar-SA"/>
              </w:rPr>
            </w:pPr>
            <w:r>
              <w:rPr>
                <w:lang w:eastAsia="ar-SA"/>
              </w:rPr>
              <w:t>70</w:t>
            </w:r>
            <w:r w:rsidR="00B90938">
              <w:rPr>
                <w:lang w:eastAsia="ar-SA"/>
              </w:rPr>
              <w:t> 000,00</w:t>
            </w:r>
          </w:p>
        </w:tc>
      </w:tr>
      <w:tr w:rsidR="00F47A5A" w14:paraId="7C90FEAE"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669B5F41" w14:textId="77777777" w:rsidR="00F47A5A" w:rsidRDefault="00F47A5A" w:rsidP="00F47A5A">
            <w:pPr>
              <w:suppressAutoHyphens w:val="0"/>
              <w:jc w:val="center"/>
              <w:rPr>
                <w:color w:val="000000"/>
                <w:sz w:val="22"/>
                <w:szCs w:val="22"/>
                <w:lang w:eastAsia="ar-SA"/>
              </w:rPr>
            </w:pPr>
            <w:r>
              <w:rPr>
                <w:color w:val="000000"/>
                <w:sz w:val="22"/>
                <w:szCs w:val="22"/>
              </w:rPr>
              <w:t>801</w:t>
            </w:r>
          </w:p>
        </w:tc>
        <w:tc>
          <w:tcPr>
            <w:tcW w:w="2443" w:type="dxa"/>
            <w:tcBorders>
              <w:top w:val="nil"/>
              <w:left w:val="single" w:sz="8" w:space="0" w:color="000000"/>
              <w:bottom w:val="single" w:sz="8" w:space="0" w:color="000000"/>
              <w:right w:val="nil"/>
            </w:tcBorders>
            <w:vAlign w:val="center"/>
            <w:hideMark/>
          </w:tcPr>
          <w:p w14:paraId="71A22B02" w14:textId="77777777" w:rsidR="00F47A5A" w:rsidRDefault="00F47A5A" w:rsidP="00F47A5A">
            <w:pPr>
              <w:suppressAutoHyphens w:val="0"/>
              <w:rPr>
                <w:color w:val="000000"/>
                <w:sz w:val="22"/>
                <w:szCs w:val="22"/>
                <w:lang w:eastAsia="ar-SA"/>
              </w:rPr>
            </w:pPr>
            <w:r>
              <w:rPr>
                <w:color w:val="000000"/>
                <w:sz w:val="22"/>
                <w:szCs w:val="22"/>
              </w:rPr>
              <w:t>Oświata i wychowanie</w:t>
            </w:r>
          </w:p>
        </w:tc>
        <w:tc>
          <w:tcPr>
            <w:tcW w:w="1586" w:type="dxa"/>
            <w:tcBorders>
              <w:top w:val="nil"/>
              <w:left w:val="single" w:sz="8" w:space="0" w:color="000000"/>
              <w:bottom w:val="single" w:sz="8" w:space="0" w:color="000000"/>
              <w:right w:val="nil"/>
            </w:tcBorders>
            <w:vAlign w:val="bottom"/>
          </w:tcPr>
          <w:p w14:paraId="7558E93B" w14:textId="22BF69EB" w:rsidR="00F47A5A" w:rsidRDefault="00FE4021" w:rsidP="00751C7C">
            <w:pPr>
              <w:suppressAutoHyphens w:val="0"/>
              <w:jc w:val="right"/>
              <w:rPr>
                <w:color w:val="000000"/>
                <w:sz w:val="22"/>
                <w:szCs w:val="22"/>
                <w:lang w:eastAsia="ar-SA"/>
              </w:rPr>
            </w:pPr>
            <w:r>
              <w:rPr>
                <w:color w:val="000000"/>
                <w:sz w:val="22"/>
                <w:szCs w:val="22"/>
                <w:lang w:eastAsia="ar-SA"/>
              </w:rPr>
              <w:t>7 391 526,00</w:t>
            </w:r>
          </w:p>
        </w:tc>
        <w:tc>
          <w:tcPr>
            <w:tcW w:w="1652" w:type="dxa"/>
            <w:tcBorders>
              <w:top w:val="nil"/>
              <w:left w:val="single" w:sz="8" w:space="0" w:color="000000"/>
              <w:bottom w:val="single" w:sz="8" w:space="0" w:color="000000"/>
              <w:right w:val="nil"/>
            </w:tcBorders>
            <w:vAlign w:val="bottom"/>
          </w:tcPr>
          <w:p w14:paraId="6EF85FDC" w14:textId="2A05E0AA" w:rsidR="00F47A5A" w:rsidRDefault="00FE4021" w:rsidP="00751C7C">
            <w:pPr>
              <w:suppressAutoHyphens w:val="0"/>
              <w:snapToGrid w:val="0"/>
              <w:jc w:val="right"/>
              <w:rPr>
                <w:color w:val="000000"/>
                <w:sz w:val="22"/>
                <w:szCs w:val="22"/>
                <w:lang w:eastAsia="ar-SA"/>
              </w:rPr>
            </w:pPr>
            <w:r>
              <w:rPr>
                <w:color w:val="000000"/>
                <w:sz w:val="22"/>
                <w:szCs w:val="22"/>
                <w:lang w:eastAsia="ar-SA"/>
              </w:rPr>
              <w:t>163 202,09</w:t>
            </w:r>
          </w:p>
        </w:tc>
        <w:tc>
          <w:tcPr>
            <w:tcW w:w="1418" w:type="dxa"/>
            <w:tcBorders>
              <w:top w:val="nil"/>
              <w:left w:val="single" w:sz="8" w:space="0" w:color="000000"/>
              <w:bottom w:val="single" w:sz="8" w:space="0" w:color="000000"/>
              <w:right w:val="nil"/>
            </w:tcBorders>
            <w:vAlign w:val="bottom"/>
          </w:tcPr>
          <w:p w14:paraId="49827C9F" w14:textId="4C4E5FF5" w:rsidR="00F47A5A" w:rsidRDefault="00FE4021" w:rsidP="00751C7C">
            <w:pPr>
              <w:suppressAutoHyphens w:val="0"/>
              <w:jc w:val="right"/>
              <w:rPr>
                <w:color w:val="000000"/>
                <w:sz w:val="22"/>
                <w:szCs w:val="22"/>
                <w:lang w:eastAsia="ar-SA"/>
              </w:rPr>
            </w:pPr>
            <w:r>
              <w:rPr>
                <w:color w:val="000000"/>
                <w:sz w:val="22"/>
                <w:szCs w:val="22"/>
                <w:lang w:eastAsia="ar-SA"/>
              </w:rPr>
              <w:t>0,00</w:t>
            </w:r>
          </w:p>
        </w:tc>
        <w:tc>
          <w:tcPr>
            <w:tcW w:w="1575" w:type="dxa"/>
            <w:gridSpan w:val="5"/>
            <w:tcBorders>
              <w:top w:val="nil"/>
              <w:left w:val="single" w:sz="8" w:space="0" w:color="000000"/>
              <w:bottom w:val="single" w:sz="8" w:space="0" w:color="000000"/>
              <w:right w:val="single" w:sz="8" w:space="0" w:color="000000"/>
            </w:tcBorders>
            <w:vAlign w:val="bottom"/>
          </w:tcPr>
          <w:p w14:paraId="2DF3C9C9" w14:textId="3C9ACEA8" w:rsidR="00F47A5A" w:rsidRDefault="004972BB" w:rsidP="00751C7C">
            <w:pPr>
              <w:suppressAutoHyphens w:val="0"/>
              <w:jc w:val="right"/>
              <w:rPr>
                <w:lang w:eastAsia="ar-SA"/>
              </w:rPr>
            </w:pPr>
            <w:r>
              <w:rPr>
                <w:lang w:eastAsia="ar-SA"/>
              </w:rPr>
              <w:t>7 228 323,91</w:t>
            </w:r>
          </w:p>
        </w:tc>
      </w:tr>
      <w:tr w:rsidR="00F47A5A" w14:paraId="7C3E9583"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6187512B" w14:textId="77777777" w:rsidR="00F47A5A" w:rsidRDefault="00F47A5A" w:rsidP="00F47A5A">
            <w:pPr>
              <w:suppressAutoHyphens w:val="0"/>
              <w:jc w:val="center"/>
              <w:rPr>
                <w:color w:val="000000"/>
                <w:sz w:val="22"/>
                <w:szCs w:val="22"/>
                <w:lang w:eastAsia="ar-SA"/>
              </w:rPr>
            </w:pPr>
            <w:r>
              <w:rPr>
                <w:color w:val="000000"/>
                <w:sz w:val="22"/>
                <w:szCs w:val="22"/>
              </w:rPr>
              <w:t>851</w:t>
            </w:r>
          </w:p>
        </w:tc>
        <w:tc>
          <w:tcPr>
            <w:tcW w:w="2443" w:type="dxa"/>
            <w:tcBorders>
              <w:top w:val="nil"/>
              <w:left w:val="single" w:sz="8" w:space="0" w:color="000000"/>
              <w:bottom w:val="single" w:sz="8" w:space="0" w:color="000000"/>
              <w:right w:val="nil"/>
            </w:tcBorders>
            <w:vAlign w:val="center"/>
            <w:hideMark/>
          </w:tcPr>
          <w:p w14:paraId="1F41D77C" w14:textId="77777777" w:rsidR="00F47A5A" w:rsidRDefault="00F47A5A" w:rsidP="00F47A5A">
            <w:pPr>
              <w:suppressAutoHyphens w:val="0"/>
              <w:rPr>
                <w:color w:val="000000"/>
                <w:sz w:val="22"/>
                <w:szCs w:val="22"/>
                <w:lang w:eastAsia="ar-SA"/>
              </w:rPr>
            </w:pPr>
            <w:r>
              <w:rPr>
                <w:color w:val="000000"/>
                <w:sz w:val="22"/>
                <w:szCs w:val="22"/>
              </w:rPr>
              <w:t>Ochrona zdrowia</w:t>
            </w:r>
          </w:p>
        </w:tc>
        <w:tc>
          <w:tcPr>
            <w:tcW w:w="1586" w:type="dxa"/>
            <w:tcBorders>
              <w:top w:val="nil"/>
              <w:left w:val="single" w:sz="8" w:space="0" w:color="000000"/>
              <w:bottom w:val="single" w:sz="8" w:space="0" w:color="000000"/>
              <w:right w:val="nil"/>
            </w:tcBorders>
            <w:vAlign w:val="bottom"/>
          </w:tcPr>
          <w:p w14:paraId="3BF46300" w14:textId="1B0FE8D9" w:rsidR="00F47A5A" w:rsidRDefault="00FE4021" w:rsidP="00751C7C">
            <w:pPr>
              <w:suppressAutoHyphens w:val="0"/>
              <w:jc w:val="right"/>
              <w:rPr>
                <w:color w:val="000000"/>
                <w:lang w:eastAsia="ar-SA"/>
              </w:rPr>
            </w:pPr>
            <w:r>
              <w:rPr>
                <w:color w:val="000000"/>
                <w:lang w:eastAsia="ar-SA"/>
              </w:rPr>
              <w:t>369 500,00</w:t>
            </w:r>
          </w:p>
        </w:tc>
        <w:tc>
          <w:tcPr>
            <w:tcW w:w="1652" w:type="dxa"/>
            <w:tcBorders>
              <w:top w:val="nil"/>
              <w:left w:val="single" w:sz="8" w:space="0" w:color="000000"/>
              <w:bottom w:val="single" w:sz="8" w:space="0" w:color="000000"/>
              <w:right w:val="nil"/>
            </w:tcBorders>
            <w:vAlign w:val="bottom"/>
          </w:tcPr>
          <w:p w14:paraId="2986BE42" w14:textId="77777777" w:rsidR="00F47A5A" w:rsidRDefault="00751C7C" w:rsidP="00751C7C">
            <w:pPr>
              <w:suppressAutoHyphens w:val="0"/>
              <w:snapToGrid w:val="0"/>
              <w:jc w:val="right"/>
              <w:rPr>
                <w:color w:val="000000"/>
                <w:lang w:eastAsia="ar-SA"/>
              </w:rPr>
            </w:pPr>
            <w:r>
              <w:rPr>
                <w:color w:val="000000"/>
                <w:lang w:eastAsia="ar-SA"/>
              </w:rPr>
              <w:t>0,00</w:t>
            </w:r>
          </w:p>
        </w:tc>
        <w:tc>
          <w:tcPr>
            <w:tcW w:w="1418" w:type="dxa"/>
            <w:tcBorders>
              <w:top w:val="nil"/>
              <w:left w:val="single" w:sz="8" w:space="0" w:color="000000"/>
              <w:bottom w:val="single" w:sz="8" w:space="0" w:color="000000"/>
              <w:right w:val="nil"/>
            </w:tcBorders>
            <w:vAlign w:val="bottom"/>
          </w:tcPr>
          <w:p w14:paraId="313DB9DA" w14:textId="293713B8" w:rsidR="00F47A5A" w:rsidRDefault="00FE4021" w:rsidP="00751C7C">
            <w:pPr>
              <w:suppressAutoHyphens w:val="0"/>
              <w:jc w:val="right"/>
              <w:rPr>
                <w:color w:val="000000"/>
                <w:sz w:val="22"/>
                <w:szCs w:val="22"/>
                <w:lang w:eastAsia="ar-SA"/>
              </w:rPr>
            </w:pPr>
            <w:r>
              <w:rPr>
                <w:color w:val="000000"/>
                <w:sz w:val="22"/>
                <w:szCs w:val="22"/>
                <w:lang w:eastAsia="ar-SA"/>
              </w:rPr>
              <w:t>10</w:t>
            </w:r>
            <w:r w:rsidR="00751C7C">
              <w:rPr>
                <w:color w:val="000000"/>
                <w:sz w:val="22"/>
                <w:szCs w:val="22"/>
                <w:lang w:eastAsia="ar-SA"/>
              </w:rPr>
              <w:t> 000,00</w:t>
            </w:r>
          </w:p>
        </w:tc>
        <w:tc>
          <w:tcPr>
            <w:tcW w:w="1575" w:type="dxa"/>
            <w:gridSpan w:val="5"/>
            <w:tcBorders>
              <w:top w:val="nil"/>
              <w:left w:val="single" w:sz="8" w:space="0" w:color="000000"/>
              <w:bottom w:val="single" w:sz="8" w:space="0" w:color="000000"/>
              <w:right w:val="single" w:sz="8" w:space="0" w:color="000000"/>
            </w:tcBorders>
            <w:vAlign w:val="bottom"/>
          </w:tcPr>
          <w:p w14:paraId="280FABCD" w14:textId="6A440E48" w:rsidR="00F47A5A" w:rsidRDefault="004972BB" w:rsidP="00751C7C">
            <w:pPr>
              <w:suppressAutoHyphens w:val="0"/>
              <w:jc w:val="right"/>
              <w:rPr>
                <w:lang w:eastAsia="ar-SA"/>
              </w:rPr>
            </w:pPr>
            <w:r>
              <w:rPr>
                <w:lang w:eastAsia="ar-SA"/>
              </w:rPr>
              <w:t>379 500,00</w:t>
            </w:r>
          </w:p>
        </w:tc>
      </w:tr>
      <w:tr w:rsidR="00F47A5A" w14:paraId="5C7B1167"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07FAABB8" w14:textId="77777777" w:rsidR="00F47A5A" w:rsidRDefault="00F47A5A" w:rsidP="00F47A5A">
            <w:pPr>
              <w:suppressAutoHyphens w:val="0"/>
              <w:jc w:val="center"/>
              <w:rPr>
                <w:color w:val="000000"/>
                <w:sz w:val="22"/>
                <w:szCs w:val="22"/>
                <w:lang w:eastAsia="ar-SA"/>
              </w:rPr>
            </w:pPr>
            <w:r>
              <w:rPr>
                <w:color w:val="000000"/>
                <w:sz w:val="22"/>
                <w:szCs w:val="22"/>
              </w:rPr>
              <w:t>852</w:t>
            </w:r>
          </w:p>
        </w:tc>
        <w:tc>
          <w:tcPr>
            <w:tcW w:w="2443" w:type="dxa"/>
            <w:tcBorders>
              <w:top w:val="nil"/>
              <w:left w:val="single" w:sz="8" w:space="0" w:color="000000"/>
              <w:bottom w:val="single" w:sz="8" w:space="0" w:color="000000"/>
              <w:right w:val="nil"/>
            </w:tcBorders>
            <w:vAlign w:val="center"/>
            <w:hideMark/>
          </w:tcPr>
          <w:p w14:paraId="369A5F53" w14:textId="77777777" w:rsidR="00F47A5A" w:rsidRDefault="00F47A5A" w:rsidP="00F47A5A">
            <w:pPr>
              <w:suppressAutoHyphens w:val="0"/>
              <w:rPr>
                <w:color w:val="000000"/>
                <w:sz w:val="22"/>
                <w:szCs w:val="22"/>
                <w:lang w:eastAsia="ar-SA"/>
              </w:rPr>
            </w:pPr>
            <w:r>
              <w:rPr>
                <w:color w:val="000000"/>
                <w:sz w:val="22"/>
                <w:szCs w:val="22"/>
              </w:rPr>
              <w:t>Pomoc społeczna</w:t>
            </w:r>
          </w:p>
        </w:tc>
        <w:tc>
          <w:tcPr>
            <w:tcW w:w="1586" w:type="dxa"/>
            <w:tcBorders>
              <w:top w:val="nil"/>
              <w:left w:val="single" w:sz="8" w:space="0" w:color="000000"/>
              <w:bottom w:val="single" w:sz="8" w:space="0" w:color="000000"/>
              <w:right w:val="nil"/>
            </w:tcBorders>
            <w:vAlign w:val="bottom"/>
          </w:tcPr>
          <w:p w14:paraId="5B47D6CE" w14:textId="2A1C984A" w:rsidR="00F47A5A" w:rsidRDefault="00FE4021" w:rsidP="00751C7C">
            <w:pPr>
              <w:suppressAutoHyphens w:val="0"/>
              <w:jc w:val="right"/>
              <w:rPr>
                <w:color w:val="000000"/>
                <w:sz w:val="22"/>
                <w:szCs w:val="22"/>
                <w:lang w:eastAsia="ar-SA"/>
              </w:rPr>
            </w:pPr>
            <w:r>
              <w:rPr>
                <w:color w:val="000000"/>
                <w:sz w:val="22"/>
                <w:szCs w:val="22"/>
                <w:lang w:eastAsia="ar-SA"/>
              </w:rPr>
              <w:t>1 885 986,25</w:t>
            </w:r>
          </w:p>
        </w:tc>
        <w:tc>
          <w:tcPr>
            <w:tcW w:w="1652" w:type="dxa"/>
            <w:tcBorders>
              <w:top w:val="nil"/>
              <w:left w:val="single" w:sz="8" w:space="0" w:color="000000"/>
              <w:bottom w:val="single" w:sz="8" w:space="0" w:color="000000"/>
              <w:right w:val="nil"/>
            </w:tcBorders>
            <w:vAlign w:val="bottom"/>
          </w:tcPr>
          <w:p w14:paraId="6E088D00"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591635FB" w14:textId="1BFB6FCE" w:rsidR="00F47A5A" w:rsidRDefault="00FE4021" w:rsidP="00751C7C">
            <w:pPr>
              <w:suppressAutoHyphens w:val="0"/>
              <w:jc w:val="right"/>
              <w:rPr>
                <w:color w:val="000000"/>
                <w:sz w:val="22"/>
                <w:szCs w:val="22"/>
                <w:lang w:eastAsia="ar-SA"/>
              </w:rPr>
            </w:pPr>
            <w:r>
              <w:rPr>
                <w:color w:val="000000"/>
                <w:sz w:val="22"/>
                <w:szCs w:val="22"/>
                <w:lang w:eastAsia="ar-SA"/>
              </w:rPr>
              <w:t>215 865,00</w:t>
            </w:r>
          </w:p>
        </w:tc>
        <w:tc>
          <w:tcPr>
            <w:tcW w:w="1575" w:type="dxa"/>
            <w:gridSpan w:val="5"/>
            <w:tcBorders>
              <w:top w:val="nil"/>
              <w:left w:val="single" w:sz="8" w:space="0" w:color="000000"/>
              <w:bottom w:val="single" w:sz="8" w:space="0" w:color="000000"/>
              <w:right w:val="single" w:sz="8" w:space="0" w:color="000000"/>
            </w:tcBorders>
            <w:vAlign w:val="bottom"/>
          </w:tcPr>
          <w:p w14:paraId="4421B720" w14:textId="400BF8D4" w:rsidR="00F47A5A" w:rsidRDefault="004972BB" w:rsidP="00751C7C">
            <w:pPr>
              <w:suppressAutoHyphens w:val="0"/>
              <w:jc w:val="right"/>
              <w:rPr>
                <w:lang w:eastAsia="ar-SA"/>
              </w:rPr>
            </w:pPr>
            <w:r>
              <w:rPr>
                <w:lang w:eastAsia="ar-SA"/>
              </w:rPr>
              <w:t>2 101 851,25</w:t>
            </w:r>
          </w:p>
        </w:tc>
      </w:tr>
      <w:tr w:rsidR="00F47A5A" w14:paraId="4A3FCAA0"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785780E5" w14:textId="77777777" w:rsidR="00F47A5A" w:rsidRDefault="00F47A5A" w:rsidP="00F47A5A">
            <w:pPr>
              <w:suppressAutoHyphens w:val="0"/>
              <w:jc w:val="center"/>
              <w:rPr>
                <w:color w:val="000000"/>
                <w:sz w:val="22"/>
                <w:szCs w:val="22"/>
                <w:lang w:eastAsia="ar-SA"/>
              </w:rPr>
            </w:pPr>
            <w:r>
              <w:rPr>
                <w:color w:val="000000"/>
                <w:sz w:val="22"/>
                <w:szCs w:val="22"/>
              </w:rPr>
              <w:t>854</w:t>
            </w:r>
          </w:p>
        </w:tc>
        <w:tc>
          <w:tcPr>
            <w:tcW w:w="2443" w:type="dxa"/>
            <w:tcBorders>
              <w:top w:val="nil"/>
              <w:left w:val="single" w:sz="8" w:space="0" w:color="000000"/>
              <w:bottom w:val="single" w:sz="8" w:space="0" w:color="000000"/>
              <w:right w:val="nil"/>
            </w:tcBorders>
            <w:vAlign w:val="center"/>
            <w:hideMark/>
          </w:tcPr>
          <w:p w14:paraId="4FF8C149" w14:textId="77777777"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86" w:type="dxa"/>
            <w:tcBorders>
              <w:top w:val="nil"/>
              <w:left w:val="single" w:sz="8" w:space="0" w:color="000000"/>
              <w:bottom w:val="single" w:sz="8" w:space="0" w:color="000000"/>
              <w:right w:val="nil"/>
            </w:tcBorders>
            <w:vAlign w:val="bottom"/>
          </w:tcPr>
          <w:p w14:paraId="151BDD2C" w14:textId="095655A8" w:rsidR="00F47A5A" w:rsidRDefault="00FE4021" w:rsidP="00751C7C">
            <w:pPr>
              <w:suppressAutoHyphens w:val="0"/>
              <w:jc w:val="right"/>
              <w:rPr>
                <w:color w:val="000000"/>
                <w:sz w:val="22"/>
                <w:szCs w:val="22"/>
                <w:lang w:eastAsia="ar-SA"/>
              </w:rPr>
            </w:pPr>
            <w:r>
              <w:rPr>
                <w:color w:val="000000"/>
                <w:sz w:val="22"/>
                <w:szCs w:val="22"/>
                <w:lang w:eastAsia="ar-SA"/>
              </w:rPr>
              <w:t>237 288,00</w:t>
            </w:r>
          </w:p>
        </w:tc>
        <w:tc>
          <w:tcPr>
            <w:tcW w:w="1652" w:type="dxa"/>
            <w:tcBorders>
              <w:top w:val="nil"/>
              <w:left w:val="single" w:sz="8" w:space="0" w:color="000000"/>
              <w:bottom w:val="single" w:sz="8" w:space="0" w:color="000000"/>
              <w:right w:val="nil"/>
            </w:tcBorders>
            <w:vAlign w:val="bottom"/>
          </w:tcPr>
          <w:p w14:paraId="690097AE"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56C7DEFA" w14:textId="578042F4" w:rsidR="00F47A5A" w:rsidRDefault="00FE4021" w:rsidP="00751C7C">
            <w:pPr>
              <w:suppressAutoHyphens w:val="0"/>
              <w:jc w:val="right"/>
              <w:rPr>
                <w:color w:val="000000"/>
                <w:sz w:val="22"/>
                <w:szCs w:val="22"/>
                <w:lang w:eastAsia="ar-SA"/>
              </w:rPr>
            </w:pPr>
            <w:r>
              <w:rPr>
                <w:color w:val="000000"/>
                <w:sz w:val="22"/>
                <w:szCs w:val="22"/>
                <w:lang w:eastAsia="ar-SA"/>
              </w:rPr>
              <w:t>48 913,00</w:t>
            </w:r>
          </w:p>
        </w:tc>
        <w:tc>
          <w:tcPr>
            <w:tcW w:w="1575" w:type="dxa"/>
            <w:gridSpan w:val="5"/>
            <w:tcBorders>
              <w:top w:val="nil"/>
              <w:left w:val="single" w:sz="8" w:space="0" w:color="000000"/>
              <w:bottom w:val="single" w:sz="8" w:space="0" w:color="000000"/>
              <w:right w:val="single" w:sz="8" w:space="0" w:color="000000"/>
            </w:tcBorders>
            <w:vAlign w:val="bottom"/>
          </w:tcPr>
          <w:p w14:paraId="4CC204D2" w14:textId="1C5DD928" w:rsidR="00F47A5A" w:rsidRDefault="004972BB" w:rsidP="00751C7C">
            <w:pPr>
              <w:suppressAutoHyphens w:val="0"/>
              <w:jc w:val="right"/>
              <w:rPr>
                <w:lang w:eastAsia="ar-SA"/>
              </w:rPr>
            </w:pPr>
            <w:r>
              <w:rPr>
                <w:lang w:eastAsia="ar-SA"/>
              </w:rPr>
              <w:t>286 201,00</w:t>
            </w:r>
          </w:p>
        </w:tc>
      </w:tr>
      <w:tr w:rsidR="00430C6A" w14:paraId="107C2494" w14:textId="77777777" w:rsidTr="00173F5E">
        <w:trPr>
          <w:trHeight w:val="555"/>
        </w:trPr>
        <w:tc>
          <w:tcPr>
            <w:tcW w:w="666" w:type="dxa"/>
            <w:tcBorders>
              <w:top w:val="nil"/>
              <w:left w:val="single" w:sz="8" w:space="0" w:color="000000"/>
              <w:bottom w:val="single" w:sz="8" w:space="0" w:color="000000"/>
              <w:right w:val="nil"/>
            </w:tcBorders>
            <w:vAlign w:val="center"/>
          </w:tcPr>
          <w:p w14:paraId="0C4D29E7" w14:textId="77777777" w:rsidR="00430C6A" w:rsidRDefault="00430C6A" w:rsidP="00F47A5A">
            <w:pPr>
              <w:suppressAutoHyphens w:val="0"/>
              <w:jc w:val="center"/>
              <w:rPr>
                <w:color w:val="000000"/>
                <w:sz w:val="22"/>
                <w:szCs w:val="22"/>
              </w:rPr>
            </w:pPr>
            <w:r>
              <w:rPr>
                <w:color w:val="000000"/>
                <w:sz w:val="22"/>
                <w:szCs w:val="22"/>
              </w:rPr>
              <w:t>855</w:t>
            </w:r>
          </w:p>
        </w:tc>
        <w:tc>
          <w:tcPr>
            <w:tcW w:w="2443" w:type="dxa"/>
            <w:tcBorders>
              <w:top w:val="nil"/>
              <w:left w:val="single" w:sz="8" w:space="0" w:color="000000"/>
              <w:bottom w:val="single" w:sz="8" w:space="0" w:color="000000"/>
              <w:right w:val="nil"/>
            </w:tcBorders>
            <w:vAlign w:val="center"/>
          </w:tcPr>
          <w:p w14:paraId="074D4B3A" w14:textId="77777777" w:rsidR="00430C6A" w:rsidRDefault="00430C6A" w:rsidP="00F47A5A">
            <w:pPr>
              <w:suppressAutoHyphens w:val="0"/>
              <w:rPr>
                <w:color w:val="000000"/>
                <w:sz w:val="22"/>
                <w:szCs w:val="22"/>
              </w:rPr>
            </w:pPr>
            <w:r>
              <w:rPr>
                <w:color w:val="000000"/>
                <w:sz w:val="22"/>
                <w:szCs w:val="22"/>
              </w:rPr>
              <w:t>Rodzina</w:t>
            </w:r>
          </w:p>
        </w:tc>
        <w:tc>
          <w:tcPr>
            <w:tcW w:w="1586" w:type="dxa"/>
            <w:tcBorders>
              <w:top w:val="nil"/>
              <w:left w:val="single" w:sz="8" w:space="0" w:color="000000"/>
              <w:bottom w:val="single" w:sz="8" w:space="0" w:color="000000"/>
              <w:right w:val="nil"/>
            </w:tcBorders>
            <w:vAlign w:val="bottom"/>
          </w:tcPr>
          <w:p w14:paraId="3B4BAE69" w14:textId="16269361" w:rsidR="00430C6A" w:rsidRDefault="00FE4021" w:rsidP="00751C7C">
            <w:pPr>
              <w:suppressAutoHyphens w:val="0"/>
              <w:jc w:val="right"/>
              <w:rPr>
                <w:color w:val="000000"/>
                <w:sz w:val="22"/>
                <w:szCs w:val="22"/>
                <w:lang w:eastAsia="ar-SA"/>
              </w:rPr>
            </w:pPr>
            <w:r>
              <w:rPr>
                <w:color w:val="000000"/>
                <w:sz w:val="22"/>
                <w:szCs w:val="22"/>
                <w:lang w:eastAsia="ar-SA"/>
              </w:rPr>
              <w:t>3 529 300,00</w:t>
            </w:r>
          </w:p>
        </w:tc>
        <w:tc>
          <w:tcPr>
            <w:tcW w:w="1652" w:type="dxa"/>
            <w:tcBorders>
              <w:top w:val="nil"/>
              <w:left w:val="single" w:sz="8" w:space="0" w:color="000000"/>
              <w:bottom w:val="single" w:sz="8" w:space="0" w:color="000000"/>
              <w:right w:val="nil"/>
            </w:tcBorders>
            <w:vAlign w:val="bottom"/>
          </w:tcPr>
          <w:p w14:paraId="616ED0C7" w14:textId="77777777" w:rsidR="00430C6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734C4BF0" w14:textId="1CA3775A" w:rsidR="00430C6A" w:rsidRDefault="00366A00" w:rsidP="00751C7C">
            <w:pPr>
              <w:suppressAutoHyphens w:val="0"/>
              <w:jc w:val="right"/>
              <w:rPr>
                <w:color w:val="000000"/>
                <w:sz w:val="22"/>
                <w:szCs w:val="22"/>
                <w:lang w:eastAsia="ar-SA"/>
              </w:rPr>
            </w:pPr>
            <w:r>
              <w:rPr>
                <w:color w:val="000000"/>
                <w:sz w:val="22"/>
                <w:szCs w:val="22"/>
                <w:lang w:eastAsia="ar-SA"/>
              </w:rPr>
              <w:t>1 728 976,00</w:t>
            </w:r>
          </w:p>
        </w:tc>
        <w:tc>
          <w:tcPr>
            <w:tcW w:w="1575" w:type="dxa"/>
            <w:gridSpan w:val="5"/>
            <w:tcBorders>
              <w:top w:val="nil"/>
              <w:left w:val="single" w:sz="8" w:space="0" w:color="000000"/>
              <w:bottom w:val="single" w:sz="8" w:space="0" w:color="000000"/>
              <w:right w:val="single" w:sz="8" w:space="0" w:color="000000"/>
            </w:tcBorders>
            <w:vAlign w:val="bottom"/>
          </w:tcPr>
          <w:p w14:paraId="510A3ABC" w14:textId="5B04E5EC" w:rsidR="00430C6A" w:rsidRDefault="004972BB" w:rsidP="00751C7C">
            <w:pPr>
              <w:suppressAutoHyphens w:val="0"/>
              <w:jc w:val="right"/>
              <w:rPr>
                <w:lang w:eastAsia="ar-SA"/>
              </w:rPr>
            </w:pPr>
            <w:r>
              <w:rPr>
                <w:lang w:eastAsia="ar-SA"/>
              </w:rPr>
              <w:t>5 258 276,00</w:t>
            </w:r>
          </w:p>
        </w:tc>
      </w:tr>
      <w:tr w:rsidR="00F47A5A" w14:paraId="583B1696" w14:textId="77777777" w:rsidTr="00173F5E">
        <w:trPr>
          <w:trHeight w:val="555"/>
        </w:trPr>
        <w:tc>
          <w:tcPr>
            <w:tcW w:w="666" w:type="dxa"/>
            <w:tcBorders>
              <w:top w:val="nil"/>
              <w:left w:val="single" w:sz="8" w:space="0" w:color="000000"/>
              <w:bottom w:val="single" w:sz="8" w:space="0" w:color="000000"/>
              <w:right w:val="nil"/>
            </w:tcBorders>
            <w:vAlign w:val="center"/>
            <w:hideMark/>
          </w:tcPr>
          <w:p w14:paraId="0593F2EC" w14:textId="77777777" w:rsidR="00F47A5A" w:rsidRDefault="00F47A5A" w:rsidP="00F47A5A">
            <w:pPr>
              <w:suppressAutoHyphens w:val="0"/>
              <w:jc w:val="center"/>
              <w:rPr>
                <w:color w:val="000000"/>
                <w:sz w:val="22"/>
                <w:szCs w:val="22"/>
                <w:lang w:eastAsia="ar-SA"/>
              </w:rPr>
            </w:pPr>
            <w:r>
              <w:rPr>
                <w:color w:val="000000"/>
                <w:sz w:val="22"/>
                <w:szCs w:val="22"/>
              </w:rPr>
              <w:t>900</w:t>
            </w:r>
          </w:p>
        </w:tc>
        <w:tc>
          <w:tcPr>
            <w:tcW w:w="2443" w:type="dxa"/>
            <w:tcBorders>
              <w:top w:val="nil"/>
              <w:left w:val="single" w:sz="8" w:space="0" w:color="000000"/>
              <w:bottom w:val="single" w:sz="8" w:space="0" w:color="000000"/>
              <w:right w:val="nil"/>
            </w:tcBorders>
            <w:vAlign w:val="center"/>
            <w:hideMark/>
          </w:tcPr>
          <w:p w14:paraId="17DB0135" w14:textId="77777777"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86" w:type="dxa"/>
            <w:tcBorders>
              <w:top w:val="nil"/>
              <w:left w:val="single" w:sz="8" w:space="0" w:color="000000"/>
              <w:bottom w:val="single" w:sz="8" w:space="0" w:color="000000"/>
              <w:right w:val="nil"/>
            </w:tcBorders>
            <w:vAlign w:val="bottom"/>
          </w:tcPr>
          <w:p w14:paraId="47CA0DF1" w14:textId="39EAA36F" w:rsidR="00F47A5A" w:rsidRDefault="00FE4021" w:rsidP="00751C7C">
            <w:pPr>
              <w:suppressAutoHyphens w:val="0"/>
              <w:jc w:val="right"/>
              <w:rPr>
                <w:color w:val="000000"/>
                <w:sz w:val="22"/>
                <w:szCs w:val="22"/>
                <w:lang w:eastAsia="ar-SA"/>
              </w:rPr>
            </w:pPr>
            <w:r>
              <w:rPr>
                <w:color w:val="000000"/>
                <w:sz w:val="22"/>
                <w:szCs w:val="22"/>
                <w:lang w:eastAsia="ar-SA"/>
              </w:rPr>
              <w:t>4 133 841,68</w:t>
            </w:r>
          </w:p>
        </w:tc>
        <w:tc>
          <w:tcPr>
            <w:tcW w:w="1652" w:type="dxa"/>
            <w:tcBorders>
              <w:top w:val="nil"/>
              <w:left w:val="single" w:sz="8" w:space="0" w:color="000000"/>
              <w:bottom w:val="single" w:sz="8" w:space="0" w:color="000000"/>
              <w:right w:val="nil"/>
            </w:tcBorders>
            <w:vAlign w:val="bottom"/>
          </w:tcPr>
          <w:p w14:paraId="2D85BF87"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7F1163DF" w14:textId="303D03B7" w:rsidR="00F47A5A" w:rsidRDefault="00366A00" w:rsidP="00751C7C">
            <w:pPr>
              <w:suppressAutoHyphens w:val="0"/>
              <w:jc w:val="right"/>
              <w:rPr>
                <w:color w:val="000000"/>
                <w:sz w:val="22"/>
                <w:szCs w:val="22"/>
                <w:lang w:eastAsia="ar-SA"/>
              </w:rPr>
            </w:pPr>
            <w:r>
              <w:rPr>
                <w:color w:val="000000"/>
                <w:sz w:val="22"/>
                <w:szCs w:val="22"/>
                <w:lang w:eastAsia="ar-SA"/>
              </w:rPr>
              <w:t>340 037,00</w:t>
            </w:r>
          </w:p>
        </w:tc>
        <w:tc>
          <w:tcPr>
            <w:tcW w:w="1575" w:type="dxa"/>
            <w:gridSpan w:val="5"/>
            <w:tcBorders>
              <w:top w:val="nil"/>
              <w:left w:val="single" w:sz="8" w:space="0" w:color="000000"/>
              <w:bottom w:val="single" w:sz="8" w:space="0" w:color="000000"/>
              <w:right w:val="single" w:sz="8" w:space="0" w:color="000000"/>
            </w:tcBorders>
            <w:vAlign w:val="bottom"/>
          </w:tcPr>
          <w:p w14:paraId="59316D4D" w14:textId="42A9D5D3" w:rsidR="00F47A5A" w:rsidRDefault="004972BB" w:rsidP="00751C7C">
            <w:pPr>
              <w:suppressAutoHyphens w:val="0"/>
              <w:jc w:val="right"/>
              <w:rPr>
                <w:lang w:eastAsia="ar-SA"/>
              </w:rPr>
            </w:pPr>
            <w:r>
              <w:rPr>
                <w:lang w:eastAsia="ar-SA"/>
              </w:rPr>
              <w:t>4 473 878,68</w:t>
            </w:r>
          </w:p>
        </w:tc>
      </w:tr>
      <w:tr w:rsidR="00F47A5A" w14:paraId="667C4F62" w14:textId="77777777" w:rsidTr="00173F5E">
        <w:trPr>
          <w:trHeight w:val="585"/>
        </w:trPr>
        <w:tc>
          <w:tcPr>
            <w:tcW w:w="666" w:type="dxa"/>
            <w:tcBorders>
              <w:top w:val="nil"/>
              <w:left w:val="single" w:sz="8" w:space="0" w:color="000000"/>
              <w:bottom w:val="single" w:sz="8" w:space="0" w:color="000000"/>
              <w:right w:val="nil"/>
            </w:tcBorders>
            <w:vAlign w:val="center"/>
            <w:hideMark/>
          </w:tcPr>
          <w:p w14:paraId="6DDE5CBE" w14:textId="77777777" w:rsidR="00F47A5A" w:rsidRDefault="00F47A5A" w:rsidP="00F47A5A">
            <w:pPr>
              <w:suppressAutoHyphens w:val="0"/>
              <w:jc w:val="center"/>
              <w:rPr>
                <w:color w:val="000000"/>
                <w:sz w:val="22"/>
                <w:szCs w:val="22"/>
                <w:lang w:eastAsia="ar-SA"/>
              </w:rPr>
            </w:pPr>
            <w:r>
              <w:rPr>
                <w:color w:val="000000"/>
                <w:sz w:val="22"/>
                <w:szCs w:val="22"/>
              </w:rPr>
              <w:t>921</w:t>
            </w:r>
          </w:p>
        </w:tc>
        <w:tc>
          <w:tcPr>
            <w:tcW w:w="2443" w:type="dxa"/>
            <w:tcBorders>
              <w:top w:val="nil"/>
              <w:left w:val="single" w:sz="8" w:space="0" w:color="000000"/>
              <w:bottom w:val="single" w:sz="8" w:space="0" w:color="000000"/>
              <w:right w:val="nil"/>
            </w:tcBorders>
            <w:vAlign w:val="center"/>
            <w:hideMark/>
          </w:tcPr>
          <w:p w14:paraId="0698E694" w14:textId="77777777" w:rsidR="00F47A5A" w:rsidRDefault="00F47A5A" w:rsidP="00F47A5A">
            <w:pPr>
              <w:suppressAutoHyphens w:val="0"/>
              <w:rPr>
                <w:color w:val="000000"/>
                <w:sz w:val="22"/>
                <w:szCs w:val="22"/>
                <w:lang w:eastAsia="ar-SA"/>
              </w:rPr>
            </w:pPr>
            <w:r>
              <w:rPr>
                <w:color w:val="000000"/>
                <w:sz w:val="22"/>
                <w:szCs w:val="22"/>
              </w:rPr>
              <w:t>Kultura i ochrona dziedzictwa narodowego</w:t>
            </w:r>
          </w:p>
        </w:tc>
        <w:tc>
          <w:tcPr>
            <w:tcW w:w="1586" w:type="dxa"/>
            <w:tcBorders>
              <w:top w:val="nil"/>
              <w:left w:val="single" w:sz="8" w:space="0" w:color="000000"/>
              <w:bottom w:val="single" w:sz="8" w:space="0" w:color="000000"/>
              <w:right w:val="nil"/>
            </w:tcBorders>
            <w:vAlign w:val="bottom"/>
          </w:tcPr>
          <w:p w14:paraId="32D2717E" w14:textId="23A8CB65" w:rsidR="00F47A5A" w:rsidRDefault="00FE4021" w:rsidP="00751C7C">
            <w:pPr>
              <w:suppressAutoHyphens w:val="0"/>
              <w:jc w:val="right"/>
              <w:rPr>
                <w:color w:val="000000"/>
                <w:sz w:val="22"/>
                <w:szCs w:val="22"/>
                <w:lang w:eastAsia="ar-SA"/>
              </w:rPr>
            </w:pPr>
            <w:r>
              <w:rPr>
                <w:color w:val="000000"/>
                <w:sz w:val="22"/>
                <w:szCs w:val="22"/>
                <w:lang w:eastAsia="ar-SA"/>
              </w:rPr>
              <w:t>997 000,00</w:t>
            </w:r>
          </w:p>
        </w:tc>
        <w:tc>
          <w:tcPr>
            <w:tcW w:w="1652" w:type="dxa"/>
            <w:tcBorders>
              <w:top w:val="nil"/>
              <w:left w:val="single" w:sz="8" w:space="0" w:color="000000"/>
              <w:bottom w:val="single" w:sz="8" w:space="0" w:color="000000"/>
              <w:right w:val="nil"/>
            </w:tcBorders>
            <w:vAlign w:val="bottom"/>
          </w:tcPr>
          <w:p w14:paraId="4E58AB51" w14:textId="77777777" w:rsidR="00F47A5A" w:rsidRDefault="00751C7C"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3AB11346" w14:textId="3C64C931" w:rsidR="00F47A5A" w:rsidRDefault="00366A00" w:rsidP="00751C7C">
            <w:pPr>
              <w:suppressAutoHyphens w:val="0"/>
              <w:jc w:val="right"/>
              <w:rPr>
                <w:color w:val="000000"/>
                <w:sz w:val="22"/>
                <w:szCs w:val="22"/>
                <w:lang w:eastAsia="ar-SA"/>
              </w:rPr>
            </w:pPr>
            <w:r>
              <w:rPr>
                <w:color w:val="000000"/>
                <w:sz w:val="22"/>
                <w:szCs w:val="22"/>
                <w:lang w:eastAsia="ar-SA"/>
              </w:rPr>
              <w:t>60 015</w:t>
            </w:r>
            <w:r w:rsidR="00751C7C">
              <w:rPr>
                <w:color w:val="000000"/>
                <w:sz w:val="22"/>
                <w:szCs w:val="22"/>
                <w:lang w:eastAsia="ar-SA"/>
              </w:rPr>
              <w:t>,00</w:t>
            </w:r>
          </w:p>
        </w:tc>
        <w:tc>
          <w:tcPr>
            <w:tcW w:w="1575" w:type="dxa"/>
            <w:gridSpan w:val="5"/>
            <w:tcBorders>
              <w:top w:val="nil"/>
              <w:left w:val="single" w:sz="8" w:space="0" w:color="000000"/>
              <w:bottom w:val="single" w:sz="8" w:space="0" w:color="000000"/>
              <w:right w:val="single" w:sz="8" w:space="0" w:color="000000"/>
            </w:tcBorders>
            <w:vAlign w:val="bottom"/>
          </w:tcPr>
          <w:p w14:paraId="363D3DE5" w14:textId="1464FB71" w:rsidR="00F47A5A" w:rsidRDefault="004972BB" w:rsidP="00751C7C">
            <w:pPr>
              <w:suppressAutoHyphens w:val="0"/>
              <w:jc w:val="right"/>
              <w:rPr>
                <w:lang w:eastAsia="ar-SA"/>
              </w:rPr>
            </w:pPr>
            <w:r>
              <w:rPr>
                <w:lang w:eastAsia="ar-SA"/>
              </w:rPr>
              <w:t>1 057 015,00</w:t>
            </w:r>
          </w:p>
        </w:tc>
      </w:tr>
      <w:tr w:rsidR="00F47A5A" w14:paraId="3E45A8D5" w14:textId="77777777" w:rsidTr="00173F5E">
        <w:trPr>
          <w:trHeight w:val="390"/>
        </w:trPr>
        <w:tc>
          <w:tcPr>
            <w:tcW w:w="666" w:type="dxa"/>
            <w:tcBorders>
              <w:top w:val="nil"/>
              <w:left w:val="single" w:sz="8" w:space="0" w:color="000000"/>
              <w:bottom w:val="single" w:sz="8" w:space="0" w:color="000000"/>
              <w:right w:val="nil"/>
            </w:tcBorders>
            <w:vAlign w:val="center"/>
            <w:hideMark/>
          </w:tcPr>
          <w:p w14:paraId="49FE5099" w14:textId="77777777" w:rsidR="00F47A5A" w:rsidRDefault="00F47A5A" w:rsidP="00F47A5A">
            <w:pPr>
              <w:suppressAutoHyphens w:val="0"/>
              <w:jc w:val="center"/>
              <w:rPr>
                <w:color w:val="000000"/>
                <w:sz w:val="22"/>
                <w:szCs w:val="22"/>
                <w:lang w:eastAsia="ar-SA"/>
              </w:rPr>
            </w:pPr>
            <w:r>
              <w:rPr>
                <w:color w:val="000000"/>
                <w:sz w:val="22"/>
                <w:szCs w:val="22"/>
              </w:rPr>
              <w:t>926</w:t>
            </w:r>
          </w:p>
        </w:tc>
        <w:tc>
          <w:tcPr>
            <w:tcW w:w="2443" w:type="dxa"/>
            <w:tcBorders>
              <w:top w:val="nil"/>
              <w:left w:val="single" w:sz="8" w:space="0" w:color="000000"/>
              <w:bottom w:val="single" w:sz="8" w:space="0" w:color="000000"/>
              <w:right w:val="nil"/>
            </w:tcBorders>
            <w:vAlign w:val="center"/>
            <w:hideMark/>
          </w:tcPr>
          <w:p w14:paraId="3C66C9EF" w14:textId="77777777" w:rsidR="00F47A5A" w:rsidRDefault="00F47A5A" w:rsidP="00F47A5A">
            <w:pPr>
              <w:suppressAutoHyphens w:val="0"/>
              <w:rPr>
                <w:color w:val="000000"/>
                <w:sz w:val="22"/>
                <w:szCs w:val="22"/>
                <w:lang w:eastAsia="ar-SA"/>
              </w:rPr>
            </w:pPr>
            <w:r>
              <w:rPr>
                <w:color w:val="000000"/>
                <w:sz w:val="22"/>
                <w:szCs w:val="22"/>
              </w:rPr>
              <w:t>Kultura fizyczna</w:t>
            </w:r>
          </w:p>
        </w:tc>
        <w:tc>
          <w:tcPr>
            <w:tcW w:w="1586" w:type="dxa"/>
            <w:tcBorders>
              <w:top w:val="nil"/>
              <w:left w:val="single" w:sz="8" w:space="0" w:color="000000"/>
              <w:bottom w:val="single" w:sz="8" w:space="0" w:color="000000"/>
              <w:right w:val="nil"/>
            </w:tcBorders>
            <w:vAlign w:val="bottom"/>
          </w:tcPr>
          <w:p w14:paraId="4E5DB32F" w14:textId="346AA133" w:rsidR="00F47A5A" w:rsidRDefault="00FE4021" w:rsidP="00751C7C">
            <w:pPr>
              <w:suppressAutoHyphens w:val="0"/>
              <w:jc w:val="right"/>
              <w:rPr>
                <w:color w:val="000000"/>
                <w:sz w:val="22"/>
                <w:szCs w:val="22"/>
                <w:lang w:eastAsia="ar-SA"/>
              </w:rPr>
            </w:pPr>
            <w:r>
              <w:rPr>
                <w:color w:val="000000"/>
                <w:sz w:val="22"/>
                <w:szCs w:val="22"/>
                <w:lang w:eastAsia="ar-SA"/>
              </w:rPr>
              <w:t>4 503 190,00</w:t>
            </w:r>
          </w:p>
        </w:tc>
        <w:tc>
          <w:tcPr>
            <w:tcW w:w="1652" w:type="dxa"/>
            <w:tcBorders>
              <w:top w:val="nil"/>
              <w:left w:val="single" w:sz="8" w:space="0" w:color="000000"/>
              <w:bottom w:val="single" w:sz="8" w:space="0" w:color="000000"/>
              <w:right w:val="nil"/>
            </w:tcBorders>
            <w:vAlign w:val="bottom"/>
          </w:tcPr>
          <w:p w14:paraId="7BAFF859" w14:textId="57752995" w:rsidR="00F47A5A" w:rsidRDefault="00366A00" w:rsidP="00751C7C">
            <w:pPr>
              <w:suppressAutoHyphens w:val="0"/>
              <w:snapToGrid w:val="0"/>
              <w:jc w:val="right"/>
              <w:rPr>
                <w:color w:val="000000"/>
                <w:sz w:val="22"/>
                <w:szCs w:val="22"/>
                <w:lang w:eastAsia="ar-SA"/>
              </w:rPr>
            </w:pPr>
            <w:r>
              <w:rPr>
                <w:color w:val="000000"/>
                <w:sz w:val="22"/>
                <w:szCs w:val="22"/>
                <w:lang w:eastAsia="ar-SA"/>
              </w:rPr>
              <w:t>0,00</w:t>
            </w:r>
          </w:p>
        </w:tc>
        <w:tc>
          <w:tcPr>
            <w:tcW w:w="1418" w:type="dxa"/>
            <w:tcBorders>
              <w:top w:val="nil"/>
              <w:left w:val="single" w:sz="8" w:space="0" w:color="000000"/>
              <w:bottom w:val="single" w:sz="8" w:space="0" w:color="000000"/>
              <w:right w:val="nil"/>
            </w:tcBorders>
            <w:vAlign w:val="bottom"/>
          </w:tcPr>
          <w:p w14:paraId="28D76C37" w14:textId="75667938" w:rsidR="00F47A5A" w:rsidRDefault="00366A00" w:rsidP="00751C7C">
            <w:pPr>
              <w:suppressAutoHyphens w:val="0"/>
              <w:snapToGrid w:val="0"/>
              <w:jc w:val="right"/>
              <w:rPr>
                <w:color w:val="000000"/>
                <w:sz w:val="22"/>
                <w:szCs w:val="22"/>
                <w:lang w:eastAsia="ar-SA"/>
              </w:rPr>
            </w:pPr>
            <w:r>
              <w:rPr>
                <w:color w:val="000000"/>
                <w:sz w:val="22"/>
                <w:szCs w:val="22"/>
                <w:lang w:eastAsia="ar-SA"/>
              </w:rPr>
              <w:t>123 591,00</w:t>
            </w:r>
          </w:p>
        </w:tc>
        <w:tc>
          <w:tcPr>
            <w:tcW w:w="1575" w:type="dxa"/>
            <w:gridSpan w:val="5"/>
            <w:tcBorders>
              <w:top w:val="nil"/>
              <w:left w:val="single" w:sz="8" w:space="0" w:color="000000"/>
              <w:bottom w:val="single" w:sz="8" w:space="0" w:color="000000"/>
              <w:right w:val="single" w:sz="8" w:space="0" w:color="000000"/>
            </w:tcBorders>
            <w:vAlign w:val="bottom"/>
          </w:tcPr>
          <w:p w14:paraId="6B5F3373" w14:textId="526EE6D4" w:rsidR="00F47A5A" w:rsidRDefault="004972BB" w:rsidP="00751C7C">
            <w:pPr>
              <w:suppressAutoHyphens w:val="0"/>
              <w:jc w:val="right"/>
              <w:rPr>
                <w:lang w:eastAsia="ar-SA"/>
              </w:rPr>
            </w:pPr>
            <w:r>
              <w:rPr>
                <w:lang w:eastAsia="ar-SA"/>
              </w:rPr>
              <w:t>4 626 781,00</w:t>
            </w:r>
          </w:p>
        </w:tc>
      </w:tr>
      <w:tr w:rsidR="00F47A5A" w14:paraId="4F224303" w14:textId="77777777" w:rsidTr="00173F5E">
        <w:trPr>
          <w:trHeight w:val="300"/>
        </w:trPr>
        <w:tc>
          <w:tcPr>
            <w:tcW w:w="666" w:type="dxa"/>
            <w:tcBorders>
              <w:top w:val="nil"/>
              <w:left w:val="single" w:sz="8" w:space="0" w:color="000000"/>
              <w:bottom w:val="single" w:sz="8" w:space="0" w:color="000000"/>
              <w:right w:val="nil"/>
            </w:tcBorders>
            <w:vAlign w:val="bottom"/>
            <w:hideMark/>
          </w:tcPr>
          <w:p w14:paraId="116AB625" w14:textId="77777777" w:rsidR="00F47A5A" w:rsidRDefault="00F47A5A" w:rsidP="00F47A5A">
            <w:pPr>
              <w:suppressAutoHyphens w:val="0"/>
              <w:rPr>
                <w:b/>
                <w:color w:val="000000"/>
                <w:sz w:val="22"/>
                <w:szCs w:val="22"/>
                <w:lang w:eastAsia="ar-SA"/>
              </w:rPr>
            </w:pPr>
            <w:r>
              <w:rPr>
                <w:color w:val="000000"/>
                <w:sz w:val="22"/>
                <w:szCs w:val="22"/>
              </w:rPr>
              <w:t> </w:t>
            </w:r>
          </w:p>
        </w:tc>
        <w:tc>
          <w:tcPr>
            <w:tcW w:w="2443" w:type="dxa"/>
            <w:tcBorders>
              <w:top w:val="nil"/>
              <w:left w:val="single" w:sz="8" w:space="0" w:color="000000"/>
              <w:bottom w:val="single" w:sz="8" w:space="0" w:color="000000"/>
              <w:right w:val="nil"/>
            </w:tcBorders>
            <w:vAlign w:val="bottom"/>
            <w:hideMark/>
          </w:tcPr>
          <w:p w14:paraId="45DA56D9" w14:textId="77777777" w:rsidR="00F47A5A" w:rsidRDefault="00F47A5A" w:rsidP="00F47A5A">
            <w:pPr>
              <w:suppressAutoHyphens w:val="0"/>
              <w:rPr>
                <w:b/>
                <w:color w:val="000000"/>
                <w:sz w:val="22"/>
                <w:szCs w:val="22"/>
                <w:lang w:eastAsia="ar-SA"/>
              </w:rPr>
            </w:pPr>
            <w:r>
              <w:rPr>
                <w:b/>
                <w:color w:val="000000"/>
                <w:sz w:val="22"/>
                <w:szCs w:val="22"/>
              </w:rPr>
              <w:t>Ogółem</w:t>
            </w:r>
          </w:p>
        </w:tc>
        <w:tc>
          <w:tcPr>
            <w:tcW w:w="1586" w:type="dxa"/>
            <w:tcBorders>
              <w:top w:val="nil"/>
              <w:left w:val="single" w:sz="8" w:space="0" w:color="000000"/>
              <w:bottom w:val="single" w:sz="8" w:space="0" w:color="000000"/>
              <w:right w:val="nil"/>
            </w:tcBorders>
            <w:vAlign w:val="bottom"/>
          </w:tcPr>
          <w:p w14:paraId="64429F84" w14:textId="522B5376" w:rsidR="00F47A5A" w:rsidRPr="004A78CD" w:rsidRDefault="00FE4021" w:rsidP="00751C7C">
            <w:pPr>
              <w:suppressAutoHyphens w:val="0"/>
              <w:jc w:val="right"/>
              <w:rPr>
                <w:b/>
                <w:color w:val="000000"/>
                <w:sz w:val="22"/>
                <w:szCs w:val="22"/>
                <w:lang w:eastAsia="ar-SA"/>
              </w:rPr>
            </w:pPr>
            <w:r>
              <w:rPr>
                <w:b/>
                <w:color w:val="000000"/>
                <w:sz w:val="22"/>
                <w:szCs w:val="22"/>
                <w:lang w:eastAsia="ar-SA"/>
              </w:rPr>
              <w:t>32 117 488,66</w:t>
            </w:r>
          </w:p>
        </w:tc>
        <w:tc>
          <w:tcPr>
            <w:tcW w:w="1652" w:type="dxa"/>
            <w:tcBorders>
              <w:top w:val="nil"/>
              <w:left w:val="single" w:sz="8" w:space="0" w:color="000000"/>
              <w:bottom w:val="single" w:sz="8" w:space="0" w:color="000000"/>
              <w:right w:val="nil"/>
            </w:tcBorders>
            <w:vAlign w:val="bottom"/>
          </w:tcPr>
          <w:p w14:paraId="6AEE7F3D" w14:textId="21321665" w:rsidR="00F47A5A" w:rsidRPr="004A78CD" w:rsidRDefault="00366A00" w:rsidP="00751C7C">
            <w:pPr>
              <w:suppressAutoHyphens w:val="0"/>
              <w:jc w:val="right"/>
              <w:rPr>
                <w:b/>
                <w:color w:val="000000"/>
                <w:sz w:val="22"/>
                <w:szCs w:val="22"/>
                <w:lang w:eastAsia="ar-SA"/>
              </w:rPr>
            </w:pPr>
            <w:r>
              <w:rPr>
                <w:b/>
                <w:color w:val="000000"/>
                <w:sz w:val="22"/>
                <w:szCs w:val="22"/>
                <w:lang w:eastAsia="ar-SA"/>
              </w:rPr>
              <w:t>249 202,09</w:t>
            </w:r>
          </w:p>
        </w:tc>
        <w:tc>
          <w:tcPr>
            <w:tcW w:w="1418" w:type="dxa"/>
            <w:tcBorders>
              <w:top w:val="nil"/>
              <w:left w:val="single" w:sz="8" w:space="0" w:color="000000"/>
              <w:bottom w:val="single" w:sz="8" w:space="0" w:color="000000"/>
              <w:right w:val="nil"/>
            </w:tcBorders>
            <w:vAlign w:val="bottom"/>
          </w:tcPr>
          <w:p w14:paraId="5A9443C4" w14:textId="76CA8900" w:rsidR="00F47A5A" w:rsidRPr="004A78CD" w:rsidRDefault="00366A00" w:rsidP="00751C7C">
            <w:pPr>
              <w:suppressAutoHyphens w:val="0"/>
              <w:jc w:val="right"/>
              <w:rPr>
                <w:b/>
                <w:color w:val="000000"/>
                <w:sz w:val="22"/>
                <w:szCs w:val="22"/>
                <w:lang w:eastAsia="ar-SA"/>
              </w:rPr>
            </w:pPr>
            <w:r>
              <w:rPr>
                <w:b/>
                <w:color w:val="000000"/>
                <w:sz w:val="22"/>
                <w:szCs w:val="22"/>
                <w:lang w:eastAsia="ar-SA"/>
              </w:rPr>
              <w:t>7 686 643,00</w:t>
            </w:r>
          </w:p>
        </w:tc>
        <w:tc>
          <w:tcPr>
            <w:tcW w:w="1575" w:type="dxa"/>
            <w:gridSpan w:val="5"/>
            <w:tcBorders>
              <w:top w:val="nil"/>
              <w:left w:val="single" w:sz="8" w:space="0" w:color="000000"/>
              <w:bottom w:val="single" w:sz="8" w:space="0" w:color="000000"/>
              <w:right w:val="single" w:sz="8" w:space="0" w:color="000000"/>
            </w:tcBorders>
            <w:vAlign w:val="bottom"/>
          </w:tcPr>
          <w:p w14:paraId="04F892BE" w14:textId="6F1F5728" w:rsidR="00F47A5A" w:rsidRPr="004A78CD" w:rsidRDefault="004972BB" w:rsidP="00751C7C">
            <w:pPr>
              <w:suppressAutoHyphens w:val="0"/>
              <w:jc w:val="right"/>
              <w:rPr>
                <w:b/>
                <w:sz w:val="22"/>
                <w:szCs w:val="22"/>
                <w:lang w:eastAsia="ar-SA"/>
              </w:rPr>
            </w:pPr>
            <w:r>
              <w:rPr>
                <w:b/>
                <w:sz w:val="22"/>
                <w:szCs w:val="22"/>
                <w:lang w:eastAsia="ar-SA"/>
              </w:rPr>
              <w:t>39 554 929,57</w:t>
            </w:r>
          </w:p>
        </w:tc>
      </w:tr>
      <w:tr w:rsidR="00F47A5A" w14:paraId="39E6355D" w14:textId="77777777" w:rsidTr="00173F5E">
        <w:trPr>
          <w:gridAfter w:val="1"/>
          <w:wAfter w:w="20" w:type="dxa"/>
          <w:trHeight w:val="285"/>
        </w:trPr>
        <w:tc>
          <w:tcPr>
            <w:tcW w:w="666" w:type="dxa"/>
            <w:tcMar>
              <w:top w:w="0" w:type="dxa"/>
              <w:left w:w="0" w:type="dxa"/>
              <w:bottom w:w="0" w:type="dxa"/>
              <w:right w:w="0" w:type="dxa"/>
            </w:tcMar>
            <w:vAlign w:val="bottom"/>
          </w:tcPr>
          <w:p w14:paraId="7071A892" w14:textId="77777777" w:rsidR="00F47A5A" w:rsidRDefault="00F47A5A" w:rsidP="00F47A5A">
            <w:pPr>
              <w:suppressAutoHyphens w:val="0"/>
              <w:snapToGrid w:val="0"/>
              <w:rPr>
                <w:sz w:val="20"/>
                <w:szCs w:val="20"/>
                <w:lang w:eastAsia="ar-SA"/>
              </w:rPr>
            </w:pPr>
          </w:p>
        </w:tc>
        <w:tc>
          <w:tcPr>
            <w:tcW w:w="2443" w:type="dxa"/>
            <w:tcMar>
              <w:top w:w="0" w:type="dxa"/>
              <w:left w:w="0" w:type="dxa"/>
              <w:bottom w:w="0" w:type="dxa"/>
              <w:right w:w="0" w:type="dxa"/>
            </w:tcMar>
            <w:vAlign w:val="bottom"/>
          </w:tcPr>
          <w:p w14:paraId="535CEB1D" w14:textId="77777777" w:rsidR="00F47A5A" w:rsidRDefault="00F47A5A" w:rsidP="00F47A5A">
            <w:pPr>
              <w:suppressAutoHyphens w:val="0"/>
              <w:snapToGrid w:val="0"/>
              <w:rPr>
                <w:sz w:val="20"/>
                <w:szCs w:val="20"/>
                <w:lang w:eastAsia="ar-SA"/>
              </w:rPr>
            </w:pPr>
          </w:p>
        </w:tc>
        <w:tc>
          <w:tcPr>
            <w:tcW w:w="1586" w:type="dxa"/>
            <w:tcMar>
              <w:top w:w="0" w:type="dxa"/>
              <w:left w:w="0" w:type="dxa"/>
              <w:bottom w:w="0" w:type="dxa"/>
              <w:right w:w="0" w:type="dxa"/>
            </w:tcMar>
            <w:vAlign w:val="bottom"/>
          </w:tcPr>
          <w:p w14:paraId="2EB49DF7" w14:textId="77777777" w:rsidR="00F47A5A" w:rsidRDefault="00F47A5A" w:rsidP="00F47A5A">
            <w:pPr>
              <w:suppressAutoHyphens w:val="0"/>
              <w:snapToGrid w:val="0"/>
              <w:rPr>
                <w:sz w:val="20"/>
                <w:szCs w:val="20"/>
                <w:lang w:eastAsia="ar-SA"/>
              </w:rPr>
            </w:pPr>
          </w:p>
        </w:tc>
        <w:tc>
          <w:tcPr>
            <w:tcW w:w="1652" w:type="dxa"/>
            <w:tcMar>
              <w:top w:w="0" w:type="dxa"/>
              <w:left w:w="0" w:type="dxa"/>
              <w:bottom w:w="0" w:type="dxa"/>
              <w:right w:w="0" w:type="dxa"/>
            </w:tcMar>
            <w:vAlign w:val="bottom"/>
          </w:tcPr>
          <w:p w14:paraId="621CCBD1" w14:textId="77777777" w:rsidR="00F47A5A" w:rsidRDefault="00F47A5A" w:rsidP="00F47A5A">
            <w:pPr>
              <w:suppressAutoHyphens w:val="0"/>
              <w:snapToGrid w:val="0"/>
              <w:rPr>
                <w:sz w:val="20"/>
                <w:szCs w:val="20"/>
                <w:lang w:eastAsia="ar-SA"/>
              </w:rPr>
            </w:pPr>
          </w:p>
        </w:tc>
        <w:tc>
          <w:tcPr>
            <w:tcW w:w="1418" w:type="dxa"/>
            <w:tcMar>
              <w:top w:w="0" w:type="dxa"/>
              <w:left w:w="0" w:type="dxa"/>
              <w:bottom w:w="0" w:type="dxa"/>
              <w:right w:w="0" w:type="dxa"/>
            </w:tcMar>
            <w:vAlign w:val="bottom"/>
          </w:tcPr>
          <w:p w14:paraId="05C40EE2" w14:textId="77777777" w:rsidR="00F47A5A" w:rsidRDefault="00F47A5A" w:rsidP="00F47A5A">
            <w:pPr>
              <w:suppressAutoHyphens w:val="0"/>
              <w:snapToGrid w:val="0"/>
              <w:rPr>
                <w:sz w:val="20"/>
                <w:szCs w:val="20"/>
                <w:lang w:eastAsia="ar-SA"/>
              </w:rPr>
            </w:pPr>
          </w:p>
        </w:tc>
        <w:tc>
          <w:tcPr>
            <w:tcW w:w="1385" w:type="dxa"/>
            <w:tcMar>
              <w:top w:w="0" w:type="dxa"/>
              <w:left w:w="0" w:type="dxa"/>
              <w:bottom w:w="0" w:type="dxa"/>
              <w:right w:w="0" w:type="dxa"/>
            </w:tcMar>
            <w:vAlign w:val="bottom"/>
          </w:tcPr>
          <w:p w14:paraId="4D7BB48A" w14:textId="77777777" w:rsidR="00F47A5A" w:rsidRDefault="00F47A5A" w:rsidP="00F47A5A">
            <w:pPr>
              <w:suppressAutoHyphens w:val="0"/>
              <w:snapToGrid w:val="0"/>
              <w:rPr>
                <w:sz w:val="20"/>
                <w:szCs w:val="20"/>
                <w:lang w:eastAsia="ar-SA"/>
              </w:rPr>
            </w:pPr>
          </w:p>
        </w:tc>
        <w:tc>
          <w:tcPr>
            <w:tcW w:w="50" w:type="dxa"/>
            <w:tcMar>
              <w:top w:w="0" w:type="dxa"/>
              <w:left w:w="0" w:type="dxa"/>
              <w:bottom w:w="0" w:type="dxa"/>
              <w:right w:w="0" w:type="dxa"/>
            </w:tcMar>
          </w:tcPr>
          <w:p w14:paraId="1DC9F411" w14:textId="77777777" w:rsidR="00F47A5A" w:rsidRDefault="00F47A5A" w:rsidP="00F47A5A">
            <w:pPr>
              <w:snapToGrid w:val="0"/>
              <w:rPr>
                <w:lang w:eastAsia="ar-SA"/>
              </w:rPr>
            </w:pPr>
          </w:p>
        </w:tc>
        <w:tc>
          <w:tcPr>
            <w:tcW w:w="60" w:type="dxa"/>
            <w:tcMar>
              <w:top w:w="0" w:type="dxa"/>
              <w:left w:w="0" w:type="dxa"/>
              <w:bottom w:w="0" w:type="dxa"/>
              <w:right w:w="0" w:type="dxa"/>
            </w:tcMar>
          </w:tcPr>
          <w:p w14:paraId="67A4F329" w14:textId="77777777" w:rsidR="00F47A5A" w:rsidRDefault="00F47A5A" w:rsidP="00F47A5A">
            <w:pPr>
              <w:snapToGrid w:val="0"/>
              <w:rPr>
                <w:lang w:eastAsia="ar-SA"/>
              </w:rPr>
            </w:pPr>
          </w:p>
        </w:tc>
        <w:tc>
          <w:tcPr>
            <w:tcW w:w="60" w:type="dxa"/>
            <w:tcMar>
              <w:top w:w="0" w:type="dxa"/>
              <w:left w:w="0" w:type="dxa"/>
              <w:bottom w:w="0" w:type="dxa"/>
              <w:right w:w="0" w:type="dxa"/>
            </w:tcMar>
          </w:tcPr>
          <w:p w14:paraId="3E115492" w14:textId="77777777" w:rsidR="00F47A5A" w:rsidRDefault="00F47A5A" w:rsidP="00F47A5A">
            <w:pPr>
              <w:snapToGrid w:val="0"/>
              <w:rPr>
                <w:lang w:eastAsia="ar-SA"/>
              </w:rPr>
            </w:pPr>
          </w:p>
        </w:tc>
      </w:tr>
    </w:tbl>
    <w:p w14:paraId="4F99FFD5" w14:textId="77777777" w:rsidR="00B90938" w:rsidRDefault="00B90938" w:rsidP="00F47A5A">
      <w:pPr>
        <w:pStyle w:val="Tekstpodstawowy21"/>
        <w:spacing w:line="240" w:lineRule="auto"/>
        <w:jc w:val="both"/>
        <w:rPr>
          <w:b/>
          <w:bCs/>
          <w:szCs w:val="24"/>
        </w:rPr>
      </w:pPr>
    </w:p>
    <w:p w14:paraId="61F8806B" w14:textId="77777777" w:rsidR="00B90938" w:rsidRDefault="00B90938" w:rsidP="00F47A5A">
      <w:pPr>
        <w:pStyle w:val="Tekstpodstawowy21"/>
        <w:spacing w:line="240" w:lineRule="auto"/>
        <w:jc w:val="both"/>
        <w:rPr>
          <w:b/>
          <w:bCs/>
          <w:szCs w:val="24"/>
        </w:rPr>
      </w:pPr>
    </w:p>
    <w:p w14:paraId="1563743F" w14:textId="77777777" w:rsidR="00B90938" w:rsidRDefault="00B90938" w:rsidP="00F47A5A">
      <w:pPr>
        <w:pStyle w:val="Tekstpodstawowy21"/>
        <w:spacing w:line="240" w:lineRule="auto"/>
        <w:jc w:val="both"/>
        <w:rPr>
          <w:b/>
          <w:bCs/>
          <w:szCs w:val="24"/>
        </w:rPr>
      </w:pPr>
    </w:p>
    <w:p w14:paraId="236F5387" w14:textId="77777777" w:rsidR="00B90938" w:rsidRDefault="00B90938" w:rsidP="00F47A5A">
      <w:pPr>
        <w:pStyle w:val="Tekstpodstawowy21"/>
        <w:spacing w:line="240" w:lineRule="auto"/>
        <w:jc w:val="both"/>
        <w:rPr>
          <w:b/>
          <w:bCs/>
          <w:szCs w:val="24"/>
        </w:rPr>
      </w:pPr>
    </w:p>
    <w:p w14:paraId="00E43631" w14:textId="2ADE79E6" w:rsidR="00B90938" w:rsidRDefault="00B90938" w:rsidP="00F47A5A">
      <w:pPr>
        <w:pStyle w:val="Tekstpodstawowy21"/>
        <w:spacing w:line="240" w:lineRule="auto"/>
        <w:jc w:val="both"/>
        <w:rPr>
          <w:b/>
          <w:bCs/>
          <w:szCs w:val="24"/>
        </w:rPr>
      </w:pPr>
    </w:p>
    <w:p w14:paraId="33F72D5E" w14:textId="2C944D8F" w:rsidR="00323D1C" w:rsidRDefault="00323D1C" w:rsidP="00F47A5A">
      <w:pPr>
        <w:pStyle w:val="Tekstpodstawowy21"/>
        <w:spacing w:line="240" w:lineRule="auto"/>
        <w:jc w:val="both"/>
        <w:rPr>
          <w:b/>
          <w:bCs/>
          <w:szCs w:val="24"/>
        </w:rPr>
      </w:pPr>
    </w:p>
    <w:p w14:paraId="50703BB1" w14:textId="77777777" w:rsidR="00323D1C" w:rsidRDefault="00323D1C" w:rsidP="00F47A5A">
      <w:pPr>
        <w:pStyle w:val="Tekstpodstawowy21"/>
        <w:spacing w:line="240" w:lineRule="auto"/>
        <w:jc w:val="both"/>
        <w:rPr>
          <w:b/>
          <w:bCs/>
          <w:szCs w:val="24"/>
        </w:rPr>
      </w:pPr>
    </w:p>
    <w:p w14:paraId="4DFFA89A" w14:textId="77777777" w:rsidR="00B90938" w:rsidRDefault="00B90938" w:rsidP="00F47A5A">
      <w:pPr>
        <w:pStyle w:val="Tekstpodstawowy21"/>
        <w:spacing w:line="240" w:lineRule="auto"/>
        <w:jc w:val="both"/>
        <w:rPr>
          <w:b/>
          <w:bCs/>
          <w:szCs w:val="24"/>
        </w:rPr>
      </w:pPr>
    </w:p>
    <w:p w14:paraId="63F3FBA1" w14:textId="77777777" w:rsidR="000D76AE" w:rsidRPr="00BD1B5E" w:rsidRDefault="000D76AE" w:rsidP="000D76AE">
      <w:pPr>
        <w:pStyle w:val="Tekstpodstawowy21"/>
        <w:spacing w:line="240" w:lineRule="auto"/>
        <w:jc w:val="both"/>
        <w:rPr>
          <w:b/>
          <w:bCs/>
          <w:szCs w:val="24"/>
        </w:rPr>
      </w:pPr>
      <w:r w:rsidRPr="00BD1B5E">
        <w:rPr>
          <w:b/>
          <w:bCs/>
          <w:szCs w:val="24"/>
        </w:rPr>
        <w:lastRenderedPageBreak/>
        <w:t>II. WYKONANIE BUDŻETU</w:t>
      </w:r>
    </w:p>
    <w:p w14:paraId="22093312" w14:textId="77777777" w:rsidR="000D76AE" w:rsidRPr="00BD1B5E" w:rsidRDefault="000D76AE" w:rsidP="000D76AE">
      <w:pPr>
        <w:pStyle w:val="Tekstpodstawowy21"/>
        <w:spacing w:line="240" w:lineRule="auto"/>
        <w:jc w:val="both"/>
        <w:rPr>
          <w:b/>
          <w:bCs/>
        </w:rPr>
      </w:pPr>
    </w:p>
    <w:p w14:paraId="55F8FC60" w14:textId="52495417" w:rsidR="000D76AE" w:rsidRPr="00F37C20" w:rsidRDefault="000D76AE" w:rsidP="009E041D">
      <w:pPr>
        <w:pStyle w:val="Tekstpodstawowy21"/>
        <w:spacing w:line="276" w:lineRule="auto"/>
        <w:ind w:firstLine="708"/>
        <w:jc w:val="both"/>
        <w:rPr>
          <w:bCs/>
        </w:rPr>
      </w:pPr>
      <w:r w:rsidRPr="00BD1B5E">
        <w:rPr>
          <w:bCs/>
        </w:rPr>
        <w:t>Wykonanie planu dochodów i wydatków prezentuje się na dzień 3</w:t>
      </w:r>
      <w:r>
        <w:rPr>
          <w:bCs/>
        </w:rPr>
        <w:t>1</w:t>
      </w:r>
      <w:r w:rsidRPr="00BD1B5E">
        <w:rPr>
          <w:bCs/>
        </w:rPr>
        <w:t xml:space="preserve"> </w:t>
      </w:r>
      <w:r>
        <w:rPr>
          <w:bCs/>
        </w:rPr>
        <w:t>grudnia</w:t>
      </w:r>
      <w:r w:rsidRPr="00BD1B5E">
        <w:rPr>
          <w:bCs/>
        </w:rPr>
        <w:t xml:space="preserve"> 201</w:t>
      </w:r>
      <w:r w:rsidR="00323D1C">
        <w:rPr>
          <w:bCs/>
        </w:rPr>
        <w:t>9</w:t>
      </w:r>
      <w:r w:rsidRPr="00BD1B5E">
        <w:rPr>
          <w:bCs/>
        </w:rPr>
        <w:t xml:space="preserve"> r.  następująco: dochody ogółem zrealizowano w </w:t>
      </w:r>
      <w:r>
        <w:rPr>
          <w:bCs/>
        </w:rPr>
        <w:t>98</w:t>
      </w:r>
      <w:r w:rsidRPr="00BD1B5E">
        <w:rPr>
          <w:bCs/>
        </w:rPr>
        <w:t>,</w:t>
      </w:r>
      <w:r w:rsidR="00323D1C">
        <w:rPr>
          <w:bCs/>
        </w:rPr>
        <w:t>38</w:t>
      </w:r>
      <w:r>
        <w:rPr>
          <w:bCs/>
        </w:rPr>
        <w:t>% tj. na kwotę 3</w:t>
      </w:r>
      <w:r w:rsidR="00323D1C">
        <w:rPr>
          <w:bCs/>
        </w:rPr>
        <w:t>8 434 323,76</w:t>
      </w:r>
      <w:r w:rsidRPr="00BD1B5E">
        <w:rPr>
          <w:bCs/>
        </w:rPr>
        <w:t xml:space="preserve"> zł w tym dochody bieżące  w </w:t>
      </w:r>
      <w:r w:rsidR="00323D1C">
        <w:rPr>
          <w:bCs/>
        </w:rPr>
        <w:t>98</w:t>
      </w:r>
      <w:r w:rsidRPr="00BD1B5E">
        <w:rPr>
          <w:bCs/>
        </w:rPr>
        <w:t>,</w:t>
      </w:r>
      <w:r w:rsidR="00323D1C">
        <w:rPr>
          <w:bCs/>
        </w:rPr>
        <w:t>8</w:t>
      </w:r>
      <w:r>
        <w:rPr>
          <w:bCs/>
        </w:rPr>
        <w:t>3% tj. 2</w:t>
      </w:r>
      <w:r w:rsidR="00323D1C">
        <w:rPr>
          <w:bCs/>
        </w:rPr>
        <w:t>9</w:t>
      </w:r>
      <w:r w:rsidR="009E041D">
        <w:rPr>
          <w:bCs/>
        </w:rPr>
        <w:t> </w:t>
      </w:r>
      <w:r w:rsidR="00323D1C">
        <w:rPr>
          <w:bCs/>
        </w:rPr>
        <w:t>212</w:t>
      </w:r>
      <w:r w:rsidR="009E041D">
        <w:rPr>
          <w:bCs/>
        </w:rPr>
        <w:t xml:space="preserve"> </w:t>
      </w:r>
      <w:r>
        <w:rPr>
          <w:bCs/>
        </w:rPr>
        <w:t>8</w:t>
      </w:r>
      <w:r w:rsidR="00323D1C">
        <w:rPr>
          <w:bCs/>
        </w:rPr>
        <w:t>74</w:t>
      </w:r>
      <w:r>
        <w:rPr>
          <w:bCs/>
        </w:rPr>
        <w:t>,</w:t>
      </w:r>
      <w:r w:rsidR="00323D1C">
        <w:rPr>
          <w:bCs/>
        </w:rPr>
        <w:t>82</w:t>
      </w:r>
      <w:r>
        <w:rPr>
          <w:bCs/>
        </w:rPr>
        <w:t xml:space="preserve"> </w:t>
      </w:r>
      <w:r w:rsidRPr="00BD1B5E">
        <w:rPr>
          <w:bCs/>
        </w:rPr>
        <w:t xml:space="preserve">zł, dochody majątkowe w </w:t>
      </w:r>
      <w:r w:rsidR="00323D1C">
        <w:rPr>
          <w:bCs/>
        </w:rPr>
        <w:t>96</w:t>
      </w:r>
      <w:r w:rsidRPr="00BD1B5E">
        <w:rPr>
          <w:bCs/>
        </w:rPr>
        <w:t>,</w:t>
      </w:r>
      <w:r w:rsidR="00323D1C">
        <w:rPr>
          <w:bCs/>
        </w:rPr>
        <w:t>97</w:t>
      </w:r>
      <w:r w:rsidRPr="00BD1B5E">
        <w:rPr>
          <w:bCs/>
        </w:rPr>
        <w:t xml:space="preserve">% </w:t>
      </w:r>
      <w:r w:rsidR="009E041D">
        <w:rPr>
          <w:bCs/>
        </w:rPr>
        <w:br/>
      </w:r>
      <w:r w:rsidRPr="00BD1B5E">
        <w:rPr>
          <w:bCs/>
        </w:rPr>
        <w:t xml:space="preserve">tj. </w:t>
      </w:r>
      <w:r w:rsidR="00323D1C">
        <w:rPr>
          <w:bCs/>
        </w:rPr>
        <w:t>9 221 448,94</w:t>
      </w:r>
      <w:r w:rsidRPr="00BD1B5E">
        <w:rPr>
          <w:bCs/>
        </w:rPr>
        <w:t xml:space="preserve"> zł. Wydatki ogółem zrealizowano na poziomie </w:t>
      </w:r>
      <w:r>
        <w:rPr>
          <w:bCs/>
        </w:rPr>
        <w:t>9</w:t>
      </w:r>
      <w:r w:rsidR="00323D1C">
        <w:rPr>
          <w:bCs/>
        </w:rPr>
        <w:t>2</w:t>
      </w:r>
      <w:r w:rsidRPr="00BD1B5E">
        <w:rPr>
          <w:bCs/>
        </w:rPr>
        <w:t>,</w:t>
      </w:r>
      <w:r w:rsidR="00323D1C">
        <w:rPr>
          <w:bCs/>
        </w:rPr>
        <w:t>12</w:t>
      </w:r>
      <w:r>
        <w:rPr>
          <w:bCs/>
        </w:rPr>
        <w:t xml:space="preserve">% tj. na kwotę </w:t>
      </w:r>
      <w:r w:rsidR="00323D1C">
        <w:rPr>
          <w:bCs/>
        </w:rPr>
        <w:t>36 436 628,64</w:t>
      </w:r>
      <w:r w:rsidRPr="00BD1B5E">
        <w:rPr>
          <w:bCs/>
        </w:rPr>
        <w:t xml:space="preserve"> zł  w tym</w:t>
      </w:r>
      <w:r w:rsidRPr="00F37C20">
        <w:rPr>
          <w:bCs/>
        </w:rPr>
        <w:t xml:space="preserve"> wydatki bieżące w </w:t>
      </w:r>
      <w:r>
        <w:rPr>
          <w:bCs/>
        </w:rPr>
        <w:t>96,</w:t>
      </w:r>
      <w:r w:rsidR="00323D1C">
        <w:rPr>
          <w:bCs/>
        </w:rPr>
        <w:t>68</w:t>
      </w:r>
      <w:r w:rsidRPr="00F37C20">
        <w:rPr>
          <w:bCs/>
        </w:rPr>
        <w:t>% tj.</w:t>
      </w:r>
      <w:r w:rsidR="009E041D">
        <w:rPr>
          <w:bCs/>
        </w:rPr>
        <w:t xml:space="preserve"> </w:t>
      </w:r>
      <w:r w:rsidR="00323D1C">
        <w:rPr>
          <w:bCs/>
        </w:rPr>
        <w:t>26 697 954,65</w:t>
      </w:r>
      <w:r w:rsidRPr="00F37C20">
        <w:rPr>
          <w:bCs/>
        </w:rPr>
        <w:t xml:space="preserve"> zł a wydatki majątkowe w </w:t>
      </w:r>
      <w:r w:rsidR="00323D1C">
        <w:rPr>
          <w:bCs/>
        </w:rPr>
        <w:t>81,57</w:t>
      </w:r>
      <w:r>
        <w:rPr>
          <w:bCs/>
        </w:rPr>
        <w:t>%</w:t>
      </w:r>
      <w:r w:rsidR="009E041D">
        <w:rPr>
          <w:bCs/>
        </w:rPr>
        <w:t xml:space="preserve"> </w:t>
      </w:r>
      <w:r>
        <w:rPr>
          <w:bCs/>
        </w:rPr>
        <w:t xml:space="preserve"> tj.</w:t>
      </w:r>
      <w:r w:rsidR="009E041D">
        <w:rPr>
          <w:bCs/>
        </w:rPr>
        <w:t xml:space="preserve"> </w:t>
      </w:r>
      <w:r w:rsidR="00323D1C">
        <w:rPr>
          <w:bCs/>
        </w:rPr>
        <w:t>9</w:t>
      </w:r>
      <w:r w:rsidR="009E041D">
        <w:rPr>
          <w:bCs/>
        </w:rPr>
        <w:t xml:space="preserve"> </w:t>
      </w:r>
      <w:r w:rsidR="00323D1C">
        <w:rPr>
          <w:bCs/>
        </w:rPr>
        <w:t>738 673,99</w:t>
      </w:r>
      <w:r w:rsidRPr="00F37C20">
        <w:rPr>
          <w:bCs/>
        </w:rPr>
        <w:t xml:space="preserve"> zł. </w:t>
      </w:r>
      <w:r>
        <w:rPr>
          <w:bCs/>
        </w:rPr>
        <w:t xml:space="preserve">Różnica między dochodami ogółem a wydatkami ogółem stanowi </w:t>
      </w:r>
      <w:r w:rsidR="00B25C19">
        <w:rPr>
          <w:bCs/>
        </w:rPr>
        <w:t xml:space="preserve">nadwyżkę </w:t>
      </w:r>
      <w:r>
        <w:rPr>
          <w:bCs/>
        </w:rPr>
        <w:t>budżetu i na dzień 3</w:t>
      </w:r>
      <w:r w:rsidR="00B25C19">
        <w:rPr>
          <w:bCs/>
        </w:rPr>
        <w:t>1</w:t>
      </w:r>
      <w:r>
        <w:rPr>
          <w:bCs/>
        </w:rPr>
        <w:t xml:space="preserve"> </w:t>
      </w:r>
      <w:r w:rsidR="00B25C19">
        <w:rPr>
          <w:bCs/>
        </w:rPr>
        <w:t>grudnia</w:t>
      </w:r>
      <w:r>
        <w:rPr>
          <w:bCs/>
        </w:rPr>
        <w:t xml:space="preserve"> </w:t>
      </w:r>
      <w:r w:rsidR="007472C4">
        <w:rPr>
          <w:bCs/>
        </w:rPr>
        <w:t>201</w:t>
      </w:r>
      <w:r w:rsidR="00323D1C">
        <w:rPr>
          <w:bCs/>
        </w:rPr>
        <w:t>9</w:t>
      </w:r>
      <w:r w:rsidR="007472C4">
        <w:rPr>
          <w:bCs/>
        </w:rPr>
        <w:t xml:space="preserve"> </w:t>
      </w:r>
      <w:r>
        <w:rPr>
          <w:bCs/>
        </w:rPr>
        <w:t xml:space="preserve">wynosi </w:t>
      </w:r>
      <w:r w:rsidR="00323D1C">
        <w:rPr>
          <w:bCs/>
        </w:rPr>
        <w:t>1 997 695,12</w:t>
      </w:r>
      <w:r>
        <w:rPr>
          <w:bCs/>
        </w:rPr>
        <w:t xml:space="preserve"> zł. </w:t>
      </w:r>
      <w:r w:rsidR="009E041D">
        <w:rPr>
          <w:bCs/>
        </w:rPr>
        <w:br/>
      </w:r>
      <w:r w:rsidRPr="00F37C20">
        <w:rPr>
          <w:bCs/>
        </w:rPr>
        <w:t>Wynik operacyjny</w:t>
      </w:r>
      <w:r w:rsidR="00B25C19">
        <w:rPr>
          <w:bCs/>
        </w:rPr>
        <w:t xml:space="preserve"> </w:t>
      </w:r>
      <w:r>
        <w:rPr>
          <w:bCs/>
        </w:rPr>
        <w:t>czyli różnica między dochodami bieżącymi a wydatkami bieżącymi</w:t>
      </w:r>
      <w:r w:rsidR="00B25C19">
        <w:rPr>
          <w:bCs/>
        </w:rPr>
        <w:t xml:space="preserve">, na koniec roku </w:t>
      </w:r>
      <w:r>
        <w:rPr>
          <w:bCs/>
        </w:rPr>
        <w:t xml:space="preserve"> jest wielkością dodatnią i wynosi </w:t>
      </w:r>
      <w:r w:rsidR="00B25C19">
        <w:rPr>
          <w:bCs/>
        </w:rPr>
        <w:t xml:space="preserve"> </w:t>
      </w:r>
      <w:r w:rsidRPr="00F37C20">
        <w:rPr>
          <w:bCs/>
        </w:rPr>
        <w:t xml:space="preserve"> </w:t>
      </w:r>
      <w:r w:rsidR="00323D1C">
        <w:rPr>
          <w:bCs/>
          <w:u w:val="single"/>
        </w:rPr>
        <w:t>2 514 920,17</w:t>
      </w:r>
      <w:r w:rsidR="009E041D">
        <w:rPr>
          <w:bCs/>
          <w:u w:val="single"/>
        </w:rPr>
        <w:t xml:space="preserve"> </w:t>
      </w:r>
      <w:r w:rsidRPr="00F37C20">
        <w:rPr>
          <w:bCs/>
        </w:rPr>
        <w:t xml:space="preserve">zł. </w:t>
      </w:r>
      <w:r>
        <w:rPr>
          <w:bCs/>
        </w:rPr>
        <w:t xml:space="preserve">Szczegółowe informacje na temat realizacji dochodów i wydatków zostały omówione w dalszej części </w:t>
      </w:r>
      <w:r w:rsidR="00B309CF">
        <w:rPr>
          <w:bCs/>
        </w:rPr>
        <w:t>sprawozdania</w:t>
      </w:r>
      <w:r>
        <w:rPr>
          <w:bCs/>
        </w:rPr>
        <w:t>.</w:t>
      </w:r>
    </w:p>
    <w:p w14:paraId="4BF6C99D" w14:textId="77777777" w:rsidR="000D76AE" w:rsidRPr="00F37C20" w:rsidRDefault="000D76AE" w:rsidP="00501AD8">
      <w:pPr>
        <w:pStyle w:val="Tekstpodstawowy21"/>
        <w:spacing w:line="276" w:lineRule="auto"/>
        <w:jc w:val="both"/>
        <w:rPr>
          <w:bCs/>
        </w:rPr>
      </w:pPr>
    </w:p>
    <w:p w14:paraId="55A16499" w14:textId="2F5ACA25" w:rsidR="000D76AE" w:rsidRDefault="000D76AE" w:rsidP="00501AD8">
      <w:pPr>
        <w:pStyle w:val="Tekstpodstawowy21"/>
        <w:spacing w:line="276" w:lineRule="auto"/>
        <w:ind w:firstLine="708"/>
        <w:jc w:val="both"/>
        <w:rPr>
          <w:bCs/>
        </w:rPr>
      </w:pPr>
      <w:r>
        <w:rPr>
          <w:bCs/>
        </w:rPr>
        <w:t>Wolne środki w 201</w:t>
      </w:r>
      <w:r w:rsidR="00323D1C">
        <w:rPr>
          <w:bCs/>
        </w:rPr>
        <w:t>9</w:t>
      </w:r>
      <w:r>
        <w:rPr>
          <w:bCs/>
        </w:rPr>
        <w:t xml:space="preserve"> r. ustalone zostały na </w:t>
      </w:r>
      <w:r w:rsidR="00323D1C">
        <w:rPr>
          <w:bCs/>
        </w:rPr>
        <w:t>1 213 693,67</w:t>
      </w:r>
      <w:r>
        <w:rPr>
          <w:bCs/>
        </w:rPr>
        <w:t xml:space="preserve"> zł po stronie wykonania, natomiast do planu wydatków wprowadzono kwotę 1</w:t>
      </w:r>
      <w:r w:rsidR="00541623">
        <w:rPr>
          <w:bCs/>
        </w:rPr>
        <w:t> </w:t>
      </w:r>
      <w:r w:rsidR="00323D1C">
        <w:rPr>
          <w:bCs/>
        </w:rPr>
        <w:t>208</w:t>
      </w:r>
      <w:r w:rsidR="00541623">
        <w:rPr>
          <w:bCs/>
        </w:rPr>
        <w:t xml:space="preserve"> </w:t>
      </w:r>
      <w:r w:rsidR="00323D1C">
        <w:rPr>
          <w:bCs/>
        </w:rPr>
        <w:t>507</w:t>
      </w:r>
      <w:r>
        <w:rPr>
          <w:bCs/>
        </w:rPr>
        <w:t>,00 zł, w następujący sposób: kwota wolnych środków zaplanowana w uchwale</w:t>
      </w:r>
      <w:r w:rsidR="00541623">
        <w:rPr>
          <w:bCs/>
        </w:rPr>
        <w:t xml:space="preserve"> </w:t>
      </w:r>
      <w:r>
        <w:rPr>
          <w:bCs/>
        </w:rPr>
        <w:t xml:space="preserve">budżetowej to </w:t>
      </w:r>
      <w:r w:rsidR="00323D1C">
        <w:rPr>
          <w:bCs/>
        </w:rPr>
        <w:t>298 977</w:t>
      </w:r>
      <w:r>
        <w:rPr>
          <w:bCs/>
        </w:rPr>
        <w:t>,00 zł, natomiast wprowadzona do budżetu w 201</w:t>
      </w:r>
      <w:r w:rsidR="00323D1C">
        <w:rPr>
          <w:bCs/>
        </w:rPr>
        <w:t>9</w:t>
      </w:r>
      <w:r>
        <w:rPr>
          <w:bCs/>
        </w:rPr>
        <w:t xml:space="preserve"> r</w:t>
      </w:r>
      <w:r w:rsidR="00541623">
        <w:rPr>
          <w:bCs/>
        </w:rPr>
        <w:t xml:space="preserve"> </w:t>
      </w:r>
      <w:r>
        <w:rPr>
          <w:bCs/>
        </w:rPr>
        <w:t xml:space="preserve"> kwota wolnych środków to wartość</w:t>
      </w:r>
      <w:r w:rsidR="00323D1C">
        <w:rPr>
          <w:bCs/>
        </w:rPr>
        <w:t xml:space="preserve"> 909</w:t>
      </w:r>
      <w:r>
        <w:rPr>
          <w:bCs/>
        </w:rPr>
        <w:t>.</w:t>
      </w:r>
      <w:r w:rsidR="00323D1C">
        <w:rPr>
          <w:bCs/>
        </w:rPr>
        <w:t>530</w:t>
      </w:r>
      <w:r>
        <w:rPr>
          <w:bCs/>
        </w:rPr>
        <w:t>,00 zł.</w:t>
      </w:r>
    </w:p>
    <w:p w14:paraId="2B9D363F" w14:textId="4909A976" w:rsidR="000D76AE" w:rsidRDefault="00B25C19" w:rsidP="00501AD8">
      <w:pPr>
        <w:pStyle w:val="Tekstpodstawowy21"/>
        <w:spacing w:line="276" w:lineRule="auto"/>
        <w:ind w:firstLine="708"/>
        <w:jc w:val="both"/>
        <w:rPr>
          <w:bCs/>
        </w:rPr>
      </w:pPr>
      <w:r>
        <w:rPr>
          <w:bCs/>
        </w:rPr>
        <w:t>W</w:t>
      </w:r>
      <w:r w:rsidR="000D76AE">
        <w:rPr>
          <w:bCs/>
        </w:rPr>
        <w:t xml:space="preserve"> 201</w:t>
      </w:r>
      <w:r w:rsidR="00323D1C">
        <w:rPr>
          <w:bCs/>
        </w:rPr>
        <w:t>9</w:t>
      </w:r>
      <w:r w:rsidR="000D76AE" w:rsidRPr="00F37C20">
        <w:rPr>
          <w:bCs/>
        </w:rPr>
        <w:t xml:space="preserve"> r. gmina </w:t>
      </w:r>
      <w:r w:rsidR="000D76AE">
        <w:rPr>
          <w:bCs/>
        </w:rPr>
        <w:t>zrealizowała rozchod</w:t>
      </w:r>
      <w:r>
        <w:rPr>
          <w:bCs/>
        </w:rPr>
        <w:t>y</w:t>
      </w:r>
      <w:r w:rsidR="000D76AE">
        <w:rPr>
          <w:bCs/>
        </w:rPr>
        <w:t xml:space="preserve"> z tytułu </w:t>
      </w:r>
      <w:r w:rsidR="006E5619">
        <w:rPr>
          <w:bCs/>
        </w:rPr>
        <w:t xml:space="preserve">spłaty pożyczki zaciągniętej </w:t>
      </w:r>
      <w:r w:rsidR="00541623">
        <w:rPr>
          <w:bCs/>
        </w:rPr>
        <w:br/>
      </w:r>
      <w:r w:rsidR="006E5619">
        <w:rPr>
          <w:bCs/>
        </w:rPr>
        <w:t xml:space="preserve">w WFOŚiGW na realizację programu Kawka w wysokości wynikającej z zawartej umowy tj. 71 001,34 zł oraz </w:t>
      </w:r>
      <w:r w:rsidR="000D76AE">
        <w:rPr>
          <w:bCs/>
        </w:rPr>
        <w:t xml:space="preserve">wykupu obligacji komunalnych, zgodnie z zawartymi umowami emisyjnymi  : </w:t>
      </w:r>
    </w:p>
    <w:p w14:paraId="4936E19B" w14:textId="18EC33D5" w:rsidR="000D76AE" w:rsidRDefault="000D76AE" w:rsidP="00501AD8">
      <w:pPr>
        <w:pStyle w:val="Tekstpodstawowy21"/>
        <w:spacing w:line="276" w:lineRule="auto"/>
        <w:jc w:val="both"/>
        <w:rPr>
          <w:bCs/>
        </w:rPr>
      </w:pPr>
      <w:r>
        <w:rPr>
          <w:bCs/>
        </w:rPr>
        <w:t xml:space="preserve">- dla obligacji emitowanych przez Bank Pekao SA- </w:t>
      </w:r>
      <w:r w:rsidR="00323D1C">
        <w:rPr>
          <w:bCs/>
        </w:rPr>
        <w:t xml:space="preserve"> </w:t>
      </w:r>
      <w:r>
        <w:rPr>
          <w:bCs/>
        </w:rPr>
        <w:t>500.000,00 zł,</w:t>
      </w:r>
    </w:p>
    <w:p w14:paraId="5979E587" w14:textId="18003CEA" w:rsidR="000D76AE" w:rsidRDefault="000D76AE" w:rsidP="00501AD8">
      <w:pPr>
        <w:pStyle w:val="Tekstpodstawowy21"/>
        <w:spacing w:line="276" w:lineRule="auto"/>
        <w:jc w:val="both"/>
        <w:rPr>
          <w:bCs/>
        </w:rPr>
      </w:pPr>
      <w:r>
        <w:rPr>
          <w:bCs/>
        </w:rPr>
        <w:t>- dla obligacji emitowanych przez Bank Polski SA</w:t>
      </w:r>
      <w:r w:rsidR="00323D1C">
        <w:rPr>
          <w:bCs/>
        </w:rPr>
        <w:t xml:space="preserve">- </w:t>
      </w:r>
      <w:r>
        <w:rPr>
          <w:bCs/>
        </w:rPr>
        <w:t xml:space="preserve"> 150.000,00 zł</w:t>
      </w:r>
      <w:r w:rsidR="00FB126E">
        <w:rPr>
          <w:bCs/>
        </w:rPr>
        <w:t>.</w:t>
      </w:r>
      <w:r w:rsidR="00323D1C">
        <w:rPr>
          <w:bCs/>
        </w:rPr>
        <w:t xml:space="preserve"> </w:t>
      </w:r>
    </w:p>
    <w:p w14:paraId="34674D4D" w14:textId="77777777" w:rsidR="000D76AE" w:rsidRDefault="000D76AE" w:rsidP="00501AD8">
      <w:pPr>
        <w:pStyle w:val="Tekstpodstawowy21"/>
        <w:spacing w:line="276" w:lineRule="auto"/>
        <w:jc w:val="both"/>
        <w:rPr>
          <w:bCs/>
        </w:rPr>
      </w:pPr>
    </w:p>
    <w:p w14:paraId="7A0D53F8" w14:textId="526AB9C0" w:rsidR="00B309CF" w:rsidRDefault="003134AE" w:rsidP="00501AD8">
      <w:pPr>
        <w:pStyle w:val="Tekstpodstawowy21"/>
        <w:spacing w:line="276" w:lineRule="auto"/>
        <w:ind w:firstLine="708"/>
        <w:jc w:val="both"/>
        <w:rPr>
          <w:bCs/>
        </w:rPr>
      </w:pPr>
      <w:r w:rsidRPr="00B309CF">
        <w:rPr>
          <w:szCs w:val="24"/>
        </w:rPr>
        <w:t>Należności ogółem</w:t>
      </w:r>
      <w:r>
        <w:rPr>
          <w:szCs w:val="24"/>
        </w:rPr>
        <w:t xml:space="preserve"> gminy Szczawno –Zdrój na koniec 201</w:t>
      </w:r>
      <w:r w:rsidR="006E5619">
        <w:rPr>
          <w:szCs w:val="24"/>
        </w:rPr>
        <w:t>9</w:t>
      </w:r>
      <w:r>
        <w:rPr>
          <w:szCs w:val="24"/>
        </w:rPr>
        <w:t xml:space="preserve"> r (wg sprawozdania Rb-27S) wynoszą  3</w:t>
      </w:r>
      <w:r w:rsidR="00541623">
        <w:rPr>
          <w:szCs w:val="24"/>
        </w:rPr>
        <w:t> </w:t>
      </w:r>
      <w:r>
        <w:rPr>
          <w:szCs w:val="24"/>
        </w:rPr>
        <w:t>0</w:t>
      </w:r>
      <w:r w:rsidR="006E5619">
        <w:rPr>
          <w:szCs w:val="24"/>
        </w:rPr>
        <w:t>96</w:t>
      </w:r>
      <w:r w:rsidR="00541623">
        <w:rPr>
          <w:szCs w:val="24"/>
        </w:rPr>
        <w:t xml:space="preserve"> </w:t>
      </w:r>
      <w:r>
        <w:rPr>
          <w:szCs w:val="24"/>
        </w:rPr>
        <w:t>0</w:t>
      </w:r>
      <w:r w:rsidR="006E5619">
        <w:rPr>
          <w:szCs w:val="24"/>
        </w:rPr>
        <w:t>12</w:t>
      </w:r>
      <w:r>
        <w:rPr>
          <w:szCs w:val="24"/>
        </w:rPr>
        <w:t>,</w:t>
      </w:r>
      <w:r w:rsidR="006E5619">
        <w:rPr>
          <w:szCs w:val="24"/>
        </w:rPr>
        <w:t>0</w:t>
      </w:r>
      <w:r w:rsidR="00B309CF">
        <w:rPr>
          <w:szCs w:val="24"/>
        </w:rPr>
        <w:t>5</w:t>
      </w:r>
      <w:r>
        <w:rPr>
          <w:szCs w:val="24"/>
        </w:rPr>
        <w:t xml:space="preserve"> zł, z czego  zaległości ( bez odsetek)  na   koniec  roku  to  kwota </w:t>
      </w:r>
      <w:r w:rsidR="006E5619">
        <w:rPr>
          <w:szCs w:val="24"/>
        </w:rPr>
        <w:t>2</w:t>
      </w:r>
      <w:r w:rsidR="00541623">
        <w:rPr>
          <w:szCs w:val="24"/>
        </w:rPr>
        <w:t> </w:t>
      </w:r>
      <w:r w:rsidR="006E5619">
        <w:rPr>
          <w:szCs w:val="24"/>
        </w:rPr>
        <w:t>187</w:t>
      </w:r>
      <w:r w:rsidR="00541623">
        <w:rPr>
          <w:szCs w:val="24"/>
        </w:rPr>
        <w:t xml:space="preserve"> </w:t>
      </w:r>
      <w:r w:rsidR="006E5619">
        <w:rPr>
          <w:szCs w:val="24"/>
        </w:rPr>
        <w:t>855,89</w:t>
      </w:r>
      <w:r w:rsidR="00B309CF">
        <w:rPr>
          <w:szCs w:val="24"/>
        </w:rPr>
        <w:t xml:space="preserve"> </w:t>
      </w:r>
      <w:r>
        <w:rPr>
          <w:szCs w:val="24"/>
        </w:rPr>
        <w:t>zł, ( wg sprawozdania Rb-N</w:t>
      </w:r>
      <w:r w:rsidR="00B309CF">
        <w:rPr>
          <w:szCs w:val="24"/>
        </w:rPr>
        <w:t>)</w:t>
      </w:r>
      <w:r w:rsidR="00B309CF">
        <w:rPr>
          <w:bCs/>
        </w:rPr>
        <w:t>.</w:t>
      </w:r>
    </w:p>
    <w:p w14:paraId="0FE10647" w14:textId="77777777" w:rsidR="00541623" w:rsidRDefault="000D76AE" w:rsidP="00501AD8">
      <w:pPr>
        <w:pStyle w:val="Tekstpodstawowy21"/>
        <w:spacing w:line="276" w:lineRule="auto"/>
        <w:ind w:firstLine="708"/>
        <w:jc w:val="both"/>
        <w:rPr>
          <w:szCs w:val="24"/>
        </w:rPr>
      </w:pPr>
      <w:r>
        <w:rPr>
          <w:szCs w:val="24"/>
        </w:rPr>
        <w:t>Zaległości ogółem na koniec 201</w:t>
      </w:r>
      <w:r w:rsidR="006E5619">
        <w:rPr>
          <w:szCs w:val="24"/>
        </w:rPr>
        <w:t>9</w:t>
      </w:r>
      <w:r>
        <w:rPr>
          <w:szCs w:val="24"/>
        </w:rPr>
        <w:t xml:space="preserve"> r według sprawozdania Rb 27S wynoszą  </w:t>
      </w:r>
    </w:p>
    <w:p w14:paraId="6C5B387E" w14:textId="4730AA8F" w:rsidR="000D76AE" w:rsidRPr="00B309CF" w:rsidRDefault="000D76AE" w:rsidP="00541623">
      <w:pPr>
        <w:pStyle w:val="Tekstpodstawowy21"/>
        <w:spacing w:line="276" w:lineRule="auto"/>
        <w:jc w:val="both"/>
        <w:rPr>
          <w:bCs/>
        </w:rPr>
      </w:pPr>
      <w:r>
        <w:rPr>
          <w:szCs w:val="24"/>
        </w:rPr>
        <w:t>2</w:t>
      </w:r>
      <w:r w:rsidR="00541623">
        <w:rPr>
          <w:szCs w:val="24"/>
        </w:rPr>
        <w:t> </w:t>
      </w:r>
      <w:r w:rsidR="006E5619">
        <w:rPr>
          <w:szCs w:val="24"/>
        </w:rPr>
        <w:t>497</w:t>
      </w:r>
      <w:r w:rsidR="00541623">
        <w:rPr>
          <w:szCs w:val="24"/>
        </w:rPr>
        <w:t xml:space="preserve"> </w:t>
      </w:r>
      <w:r w:rsidR="006E5619">
        <w:rPr>
          <w:szCs w:val="24"/>
        </w:rPr>
        <w:t>5</w:t>
      </w:r>
      <w:r w:rsidR="00B25C19">
        <w:rPr>
          <w:szCs w:val="24"/>
        </w:rPr>
        <w:t>28</w:t>
      </w:r>
      <w:r>
        <w:rPr>
          <w:szCs w:val="24"/>
        </w:rPr>
        <w:t>,</w:t>
      </w:r>
      <w:r w:rsidR="006E5619">
        <w:rPr>
          <w:szCs w:val="24"/>
        </w:rPr>
        <w:t>62</w:t>
      </w:r>
      <w:r>
        <w:rPr>
          <w:szCs w:val="24"/>
        </w:rPr>
        <w:t xml:space="preserve"> zł</w:t>
      </w:r>
      <w:r w:rsidR="00D45965">
        <w:rPr>
          <w:szCs w:val="24"/>
        </w:rPr>
        <w:t xml:space="preserve">. </w:t>
      </w:r>
      <w:r w:rsidR="00D45965" w:rsidRPr="00D45965">
        <w:rPr>
          <w:szCs w:val="24"/>
        </w:rPr>
        <w:t>N</w:t>
      </w:r>
      <w:r w:rsidRPr="00D45965">
        <w:rPr>
          <w:szCs w:val="24"/>
        </w:rPr>
        <w:t xml:space="preserve">ajistotniejsze pozycje zaległości </w:t>
      </w:r>
      <w:r w:rsidR="00D45965" w:rsidRPr="00D45965">
        <w:rPr>
          <w:szCs w:val="24"/>
        </w:rPr>
        <w:t>to:</w:t>
      </w:r>
    </w:p>
    <w:p w14:paraId="02932D18" w14:textId="2B8D6C52" w:rsidR="00C4072B" w:rsidRDefault="000D76AE" w:rsidP="00501AD8">
      <w:pPr>
        <w:pStyle w:val="Tekstpodstawowy"/>
        <w:spacing w:line="276" w:lineRule="auto"/>
        <w:rPr>
          <w:szCs w:val="24"/>
        </w:rPr>
      </w:pPr>
      <w:r>
        <w:rPr>
          <w:szCs w:val="24"/>
        </w:rPr>
        <w:t xml:space="preserve">- należne  gminie wpływy z tyt. funduszu alimentacyjnego    </w:t>
      </w:r>
      <w:r w:rsidR="00C4072B">
        <w:rPr>
          <w:szCs w:val="24"/>
        </w:rPr>
        <w:t xml:space="preserve">-  kwota   </w:t>
      </w:r>
      <w:r>
        <w:rPr>
          <w:szCs w:val="24"/>
        </w:rPr>
        <w:t xml:space="preserve"> </w:t>
      </w:r>
      <w:r w:rsidR="006E5619">
        <w:rPr>
          <w:szCs w:val="24"/>
        </w:rPr>
        <w:t>866 </w:t>
      </w:r>
      <w:r w:rsidR="00CD69B8">
        <w:rPr>
          <w:szCs w:val="24"/>
        </w:rPr>
        <w:t>002</w:t>
      </w:r>
      <w:r w:rsidR="006E5619">
        <w:rPr>
          <w:szCs w:val="24"/>
        </w:rPr>
        <w:t>,</w:t>
      </w:r>
      <w:r w:rsidR="00CD69B8">
        <w:rPr>
          <w:szCs w:val="24"/>
        </w:rPr>
        <w:t>1</w:t>
      </w:r>
      <w:r w:rsidR="006E5619">
        <w:rPr>
          <w:szCs w:val="24"/>
        </w:rPr>
        <w:t>0</w:t>
      </w:r>
      <w:r w:rsidR="00D45965">
        <w:rPr>
          <w:szCs w:val="24"/>
        </w:rPr>
        <w:t xml:space="preserve"> </w:t>
      </w:r>
      <w:r>
        <w:rPr>
          <w:szCs w:val="24"/>
        </w:rPr>
        <w:t>zł</w:t>
      </w:r>
      <w:r w:rsidR="006D595F">
        <w:rPr>
          <w:szCs w:val="24"/>
        </w:rPr>
        <w:t>,</w:t>
      </w:r>
      <w:r w:rsidR="00D45965" w:rsidRPr="00D45965">
        <w:rPr>
          <w:szCs w:val="24"/>
        </w:rPr>
        <w:t xml:space="preserve"> </w:t>
      </w:r>
    </w:p>
    <w:p w14:paraId="633593CF" w14:textId="1D766081" w:rsidR="000D76AE" w:rsidRDefault="000D76AE" w:rsidP="00501AD8">
      <w:pPr>
        <w:pStyle w:val="Tekstpodstawowy"/>
        <w:spacing w:line="276" w:lineRule="auto"/>
        <w:rPr>
          <w:szCs w:val="24"/>
        </w:rPr>
      </w:pPr>
      <w:r>
        <w:rPr>
          <w:szCs w:val="24"/>
        </w:rPr>
        <w:t xml:space="preserve">- dochody z majątku gminy ( czynsz dzierżawny, najem lokali) </w:t>
      </w:r>
      <w:r w:rsidR="00C4072B">
        <w:rPr>
          <w:szCs w:val="24"/>
        </w:rPr>
        <w:t xml:space="preserve">–  kwota </w:t>
      </w:r>
      <w:r>
        <w:rPr>
          <w:szCs w:val="24"/>
        </w:rPr>
        <w:t>3</w:t>
      </w:r>
      <w:r w:rsidR="006E5619">
        <w:rPr>
          <w:szCs w:val="24"/>
        </w:rPr>
        <w:t>62</w:t>
      </w:r>
      <w:r w:rsidR="00541623">
        <w:rPr>
          <w:szCs w:val="24"/>
        </w:rPr>
        <w:t xml:space="preserve"> </w:t>
      </w:r>
      <w:r w:rsidR="006E5619">
        <w:rPr>
          <w:szCs w:val="24"/>
        </w:rPr>
        <w:t>648</w:t>
      </w:r>
      <w:r>
        <w:rPr>
          <w:szCs w:val="24"/>
        </w:rPr>
        <w:t>,</w:t>
      </w:r>
      <w:r w:rsidR="006E5619">
        <w:rPr>
          <w:szCs w:val="24"/>
        </w:rPr>
        <w:t>8</w:t>
      </w:r>
      <w:r w:rsidR="008C7679">
        <w:rPr>
          <w:szCs w:val="24"/>
        </w:rPr>
        <w:t>2</w:t>
      </w:r>
      <w:r w:rsidR="00D45965">
        <w:rPr>
          <w:szCs w:val="24"/>
        </w:rPr>
        <w:t xml:space="preserve"> </w:t>
      </w:r>
      <w:r>
        <w:rPr>
          <w:szCs w:val="24"/>
        </w:rPr>
        <w:t>zł</w:t>
      </w:r>
      <w:r w:rsidR="006D595F">
        <w:rPr>
          <w:szCs w:val="24"/>
        </w:rPr>
        <w:t>,</w:t>
      </w:r>
      <w:r w:rsidR="00D45965">
        <w:rPr>
          <w:szCs w:val="24"/>
        </w:rPr>
        <w:t xml:space="preserve"> </w:t>
      </w:r>
    </w:p>
    <w:p w14:paraId="19745ED8" w14:textId="49E9B605" w:rsidR="00C4072B" w:rsidRDefault="000D76AE" w:rsidP="00501AD8">
      <w:pPr>
        <w:pStyle w:val="Tekstpodstawowy"/>
        <w:spacing w:line="276" w:lineRule="auto"/>
        <w:rPr>
          <w:szCs w:val="24"/>
        </w:rPr>
      </w:pPr>
      <w:r>
        <w:rPr>
          <w:szCs w:val="24"/>
        </w:rPr>
        <w:t xml:space="preserve">- dochody z tytułu sprzedaży mienia </w:t>
      </w:r>
      <w:r w:rsidR="00C4072B">
        <w:rPr>
          <w:szCs w:val="24"/>
        </w:rPr>
        <w:t>- kwota</w:t>
      </w:r>
      <w:r>
        <w:rPr>
          <w:szCs w:val="24"/>
        </w:rPr>
        <w:t xml:space="preserve">  1</w:t>
      </w:r>
      <w:r w:rsidR="00D45965">
        <w:rPr>
          <w:szCs w:val="24"/>
        </w:rPr>
        <w:t>1</w:t>
      </w:r>
      <w:r w:rsidR="006E5619">
        <w:rPr>
          <w:szCs w:val="24"/>
        </w:rPr>
        <w:t>7</w:t>
      </w:r>
      <w:r w:rsidR="00541623">
        <w:rPr>
          <w:szCs w:val="24"/>
        </w:rPr>
        <w:t xml:space="preserve"> </w:t>
      </w:r>
      <w:r w:rsidR="006E5619">
        <w:rPr>
          <w:szCs w:val="24"/>
        </w:rPr>
        <w:t>174</w:t>
      </w:r>
      <w:r>
        <w:rPr>
          <w:szCs w:val="24"/>
        </w:rPr>
        <w:t>,</w:t>
      </w:r>
      <w:r w:rsidR="006E5619">
        <w:rPr>
          <w:szCs w:val="24"/>
        </w:rPr>
        <w:t>07</w:t>
      </w:r>
      <w:r w:rsidR="00D45965">
        <w:rPr>
          <w:szCs w:val="24"/>
        </w:rPr>
        <w:t xml:space="preserve"> </w:t>
      </w:r>
      <w:r>
        <w:rPr>
          <w:szCs w:val="24"/>
        </w:rPr>
        <w:t>zł</w:t>
      </w:r>
      <w:r w:rsidR="006D595F">
        <w:rPr>
          <w:szCs w:val="24"/>
        </w:rPr>
        <w:t>,</w:t>
      </w:r>
    </w:p>
    <w:p w14:paraId="20674B81" w14:textId="5217B4CA" w:rsidR="00C4072B" w:rsidRDefault="000D76AE" w:rsidP="00501AD8">
      <w:pPr>
        <w:pStyle w:val="Tekstpodstawowy"/>
        <w:spacing w:line="276" w:lineRule="auto"/>
        <w:rPr>
          <w:szCs w:val="24"/>
        </w:rPr>
      </w:pPr>
      <w:r>
        <w:rPr>
          <w:szCs w:val="24"/>
        </w:rPr>
        <w:t xml:space="preserve">- podatek od nieruchomości   </w:t>
      </w:r>
      <w:r w:rsidR="00C4072B">
        <w:rPr>
          <w:szCs w:val="24"/>
        </w:rPr>
        <w:t xml:space="preserve">- kwota </w:t>
      </w:r>
      <w:r w:rsidR="006E5619">
        <w:rPr>
          <w:szCs w:val="24"/>
        </w:rPr>
        <w:t>318</w:t>
      </w:r>
      <w:r w:rsidR="00541623">
        <w:rPr>
          <w:szCs w:val="24"/>
        </w:rPr>
        <w:t xml:space="preserve"> </w:t>
      </w:r>
      <w:r w:rsidR="006E5619">
        <w:rPr>
          <w:szCs w:val="24"/>
        </w:rPr>
        <w:t>665</w:t>
      </w:r>
      <w:r>
        <w:rPr>
          <w:szCs w:val="24"/>
        </w:rPr>
        <w:t>,</w:t>
      </w:r>
      <w:r w:rsidR="006E5619">
        <w:rPr>
          <w:szCs w:val="24"/>
        </w:rPr>
        <w:t>86</w:t>
      </w:r>
      <w:r w:rsidR="00D45965">
        <w:rPr>
          <w:szCs w:val="24"/>
        </w:rPr>
        <w:t xml:space="preserve"> </w:t>
      </w:r>
      <w:r>
        <w:rPr>
          <w:szCs w:val="24"/>
        </w:rPr>
        <w:t>zł</w:t>
      </w:r>
      <w:r w:rsidR="006D595F">
        <w:rPr>
          <w:szCs w:val="24"/>
        </w:rPr>
        <w:t>,</w:t>
      </w:r>
      <w:r w:rsidR="00C4072B">
        <w:rPr>
          <w:szCs w:val="24"/>
        </w:rPr>
        <w:t xml:space="preserve"> </w:t>
      </w:r>
    </w:p>
    <w:p w14:paraId="35C84ED5" w14:textId="204FF997" w:rsidR="000D1EFA" w:rsidRDefault="000D1EFA" w:rsidP="00501AD8">
      <w:pPr>
        <w:pStyle w:val="Tekstpodstawowy"/>
        <w:spacing w:line="276" w:lineRule="auto"/>
        <w:rPr>
          <w:szCs w:val="24"/>
        </w:rPr>
      </w:pPr>
      <w:r>
        <w:rPr>
          <w:szCs w:val="24"/>
        </w:rPr>
        <w:t xml:space="preserve">- wpływy z tytułu grzywien, mandatów – </w:t>
      </w:r>
      <w:r w:rsidR="006E5619">
        <w:rPr>
          <w:szCs w:val="24"/>
        </w:rPr>
        <w:t>61</w:t>
      </w:r>
      <w:r w:rsidR="00541623">
        <w:rPr>
          <w:szCs w:val="24"/>
        </w:rPr>
        <w:t xml:space="preserve"> </w:t>
      </w:r>
      <w:r w:rsidR="006E5619">
        <w:rPr>
          <w:szCs w:val="24"/>
        </w:rPr>
        <w:t>019</w:t>
      </w:r>
      <w:r>
        <w:rPr>
          <w:szCs w:val="24"/>
        </w:rPr>
        <w:t>,</w:t>
      </w:r>
      <w:r w:rsidR="006E5619">
        <w:rPr>
          <w:szCs w:val="24"/>
        </w:rPr>
        <w:t>00</w:t>
      </w:r>
      <w:r>
        <w:rPr>
          <w:szCs w:val="24"/>
        </w:rPr>
        <w:t xml:space="preserve"> zł</w:t>
      </w:r>
      <w:r w:rsidR="006D595F">
        <w:rPr>
          <w:szCs w:val="24"/>
        </w:rPr>
        <w:t>,</w:t>
      </w:r>
    </w:p>
    <w:p w14:paraId="6D2A283F" w14:textId="5EFFE38C" w:rsidR="000D76AE" w:rsidRDefault="007877CC" w:rsidP="00501AD8">
      <w:pPr>
        <w:pStyle w:val="Tekstpodstawowy"/>
        <w:spacing w:line="276" w:lineRule="auto"/>
        <w:rPr>
          <w:szCs w:val="24"/>
        </w:rPr>
      </w:pPr>
      <w:r>
        <w:rPr>
          <w:szCs w:val="24"/>
        </w:rPr>
        <w:t>Należności z tytułu odsetek wynoszą na koniec roku 309 862,45 zł.</w:t>
      </w:r>
    </w:p>
    <w:p w14:paraId="0556EC94" w14:textId="66E109B8" w:rsidR="00B309CF" w:rsidRDefault="00B309CF" w:rsidP="00501AD8">
      <w:pPr>
        <w:pStyle w:val="Tekstpodstawowy"/>
        <w:spacing w:line="276" w:lineRule="auto"/>
        <w:rPr>
          <w:szCs w:val="24"/>
        </w:rPr>
      </w:pPr>
      <w:r>
        <w:rPr>
          <w:szCs w:val="24"/>
        </w:rPr>
        <w:t xml:space="preserve">Ponadto Gmina posiada  należność </w:t>
      </w:r>
      <w:r>
        <w:t>w kwocie  26</w:t>
      </w:r>
      <w:r w:rsidR="00CD69B8">
        <w:t>6</w:t>
      </w:r>
      <w:r w:rsidR="00541623">
        <w:t xml:space="preserve"> </w:t>
      </w:r>
      <w:r w:rsidR="00CD69B8">
        <w:t>19</w:t>
      </w:r>
      <w:r>
        <w:t>4,27</w:t>
      </w:r>
      <w:r w:rsidR="00672EDC">
        <w:t xml:space="preserve"> zł</w:t>
      </w:r>
      <w:r>
        <w:t xml:space="preserve"> wynikającą   z wyroku  sądowego </w:t>
      </w:r>
      <w:r>
        <w:br/>
        <w:t>o  sygn.  akt IIAKa/362/16.</w:t>
      </w:r>
    </w:p>
    <w:p w14:paraId="72BEAE9F" w14:textId="77777777" w:rsidR="000D1EFA" w:rsidRPr="006A684C" w:rsidRDefault="000D1EFA" w:rsidP="00501AD8">
      <w:pPr>
        <w:pStyle w:val="Tekstpodstawowy"/>
        <w:spacing w:line="276" w:lineRule="auto"/>
        <w:rPr>
          <w:szCs w:val="24"/>
        </w:rPr>
      </w:pPr>
    </w:p>
    <w:p w14:paraId="183E0732" w14:textId="77777777" w:rsidR="000D76AE" w:rsidRDefault="000D76AE" w:rsidP="00501AD8">
      <w:pPr>
        <w:pStyle w:val="Tekstpodstawowy"/>
        <w:spacing w:line="276" w:lineRule="auto"/>
        <w:rPr>
          <w:szCs w:val="24"/>
        </w:rPr>
      </w:pPr>
      <w:r>
        <w:rPr>
          <w:szCs w:val="24"/>
        </w:rPr>
        <w:t xml:space="preserve">W ramach dochodzenia należnych gminie dochodów w trybie ciągłym prowadzona jest egzekucja, w myśl przepisów o postępowaniu egzekucyjnym w administracji. Z powodu braku źródła dochodów bądź majątku dłużników, z których mogłoby nastąpić skuteczne zajęcie, egzekucja niestety w wielu przypadkach jest bezskuteczna i nie daje oczekiwanego rezultatu.  Szczegółowe informacje  dot. prowadzonych działań egzekucyjnych zostały opisane przy omawianiu poszczególnych dochodów.          </w:t>
      </w:r>
    </w:p>
    <w:p w14:paraId="1EA6BF57" w14:textId="68674288" w:rsidR="000D76AE" w:rsidRPr="0036576A" w:rsidRDefault="000D76AE" w:rsidP="00501AD8">
      <w:pPr>
        <w:pStyle w:val="Tekstpodstawowy21"/>
        <w:spacing w:line="276" w:lineRule="auto"/>
        <w:ind w:firstLine="708"/>
        <w:jc w:val="both"/>
        <w:rPr>
          <w:bCs/>
        </w:rPr>
      </w:pPr>
      <w:r>
        <w:rPr>
          <w:bCs/>
        </w:rPr>
        <w:lastRenderedPageBreak/>
        <w:t xml:space="preserve"> </w:t>
      </w:r>
      <w:r w:rsidRPr="0036576A">
        <w:rPr>
          <w:bCs/>
        </w:rPr>
        <w:t>Zobowiązania długoterminowe</w:t>
      </w:r>
      <w:r w:rsidRPr="0036576A">
        <w:rPr>
          <w:b/>
          <w:bCs/>
        </w:rPr>
        <w:t xml:space="preserve"> </w:t>
      </w:r>
      <w:r w:rsidRPr="0036576A">
        <w:rPr>
          <w:bCs/>
        </w:rPr>
        <w:t xml:space="preserve"> z tytułu zaciągniętych kredytów i pożyczek </w:t>
      </w:r>
      <w:r>
        <w:rPr>
          <w:bCs/>
        </w:rPr>
        <w:t>na dzień 3</w:t>
      </w:r>
      <w:r w:rsidR="000D1EFA">
        <w:rPr>
          <w:bCs/>
        </w:rPr>
        <w:t>1</w:t>
      </w:r>
      <w:r>
        <w:rPr>
          <w:bCs/>
        </w:rPr>
        <w:t xml:space="preserve"> </w:t>
      </w:r>
      <w:r w:rsidR="000D1EFA">
        <w:rPr>
          <w:bCs/>
        </w:rPr>
        <w:t>grudnia</w:t>
      </w:r>
      <w:r>
        <w:rPr>
          <w:bCs/>
        </w:rPr>
        <w:t xml:space="preserve"> 201</w:t>
      </w:r>
      <w:r w:rsidR="007877CC">
        <w:rPr>
          <w:bCs/>
        </w:rPr>
        <w:t>9</w:t>
      </w:r>
      <w:r>
        <w:rPr>
          <w:bCs/>
        </w:rPr>
        <w:t xml:space="preserve"> r. </w:t>
      </w:r>
      <w:r w:rsidRPr="0036576A">
        <w:rPr>
          <w:bCs/>
        </w:rPr>
        <w:t xml:space="preserve">stanowią kwotę </w:t>
      </w:r>
      <w:r w:rsidR="007877CC">
        <w:rPr>
          <w:bCs/>
        </w:rPr>
        <w:t>5 699 980,00</w:t>
      </w:r>
      <w:r w:rsidRPr="0036576A">
        <w:rPr>
          <w:bCs/>
        </w:rPr>
        <w:t xml:space="preserve"> zł, w tym z tytułu pożyczki z WFOŚiGW – </w:t>
      </w:r>
      <w:r w:rsidR="007877CC">
        <w:rPr>
          <w:bCs/>
        </w:rPr>
        <w:t>499 980,00</w:t>
      </w:r>
      <w:r w:rsidRPr="0036576A">
        <w:rPr>
          <w:bCs/>
        </w:rPr>
        <w:t xml:space="preserve"> zł oraz z tytułu emisji obligacji komunalnych  </w:t>
      </w:r>
      <w:r>
        <w:rPr>
          <w:bCs/>
        </w:rPr>
        <w:t xml:space="preserve">- </w:t>
      </w:r>
      <w:r w:rsidR="00557235">
        <w:rPr>
          <w:bCs/>
        </w:rPr>
        <w:t>5</w:t>
      </w:r>
      <w:r w:rsidR="00541623">
        <w:rPr>
          <w:bCs/>
        </w:rPr>
        <w:t> </w:t>
      </w:r>
      <w:r w:rsidR="007877CC">
        <w:rPr>
          <w:bCs/>
        </w:rPr>
        <w:t>20</w:t>
      </w:r>
      <w:r w:rsidRPr="0036576A">
        <w:rPr>
          <w:bCs/>
        </w:rPr>
        <w:t>0</w:t>
      </w:r>
      <w:r w:rsidR="00541623">
        <w:rPr>
          <w:bCs/>
        </w:rPr>
        <w:t xml:space="preserve"> </w:t>
      </w:r>
      <w:r w:rsidRPr="0036576A">
        <w:rPr>
          <w:bCs/>
        </w:rPr>
        <w:t>000,00 zł.</w:t>
      </w:r>
    </w:p>
    <w:p w14:paraId="7E072C97" w14:textId="498B1A88" w:rsidR="000D76AE" w:rsidRDefault="000D76AE" w:rsidP="00501AD8">
      <w:pPr>
        <w:pStyle w:val="Tekstpodstawowy21"/>
        <w:spacing w:line="276" w:lineRule="auto"/>
        <w:jc w:val="both"/>
        <w:rPr>
          <w:bCs/>
        </w:rPr>
      </w:pPr>
      <w:r>
        <w:rPr>
          <w:bCs/>
        </w:rPr>
        <w:t xml:space="preserve">Pozostałe zobowiązania to zobowiązania krótkoterminowe – </w:t>
      </w:r>
      <w:r w:rsidR="00557235">
        <w:rPr>
          <w:bCs/>
        </w:rPr>
        <w:t>1</w:t>
      </w:r>
      <w:r w:rsidR="00541623">
        <w:rPr>
          <w:bCs/>
        </w:rPr>
        <w:t> </w:t>
      </w:r>
      <w:r w:rsidR="007877CC">
        <w:rPr>
          <w:bCs/>
        </w:rPr>
        <w:t>194</w:t>
      </w:r>
      <w:r w:rsidR="00541623">
        <w:rPr>
          <w:bCs/>
        </w:rPr>
        <w:t xml:space="preserve"> </w:t>
      </w:r>
      <w:r w:rsidR="00D64AB8">
        <w:rPr>
          <w:bCs/>
        </w:rPr>
        <w:t>2</w:t>
      </w:r>
      <w:r w:rsidR="007877CC">
        <w:rPr>
          <w:bCs/>
        </w:rPr>
        <w:t>52</w:t>
      </w:r>
      <w:r>
        <w:rPr>
          <w:bCs/>
        </w:rPr>
        <w:t>,</w:t>
      </w:r>
      <w:r w:rsidR="007877CC">
        <w:rPr>
          <w:bCs/>
        </w:rPr>
        <w:t>68</w:t>
      </w:r>
      <w:r>
        <w:rPr>
          <w:bCs/>
        </w:rPr>
        <w:t xml:space="preserve"> zł. Dotyczą one zobowiązań wobec budżetów z tytułu składek na ubezpieczenia społeczne, zdrowotne </w:t>
      </w:r>
      <w:r>
        <w:rPr>
          <w:bCs/>
        </w:rPr>
        <w:br/>
        <w:t xml:space="preserve">i fundusz pracy, zaliczki na podatek dochodowy od wynagrodzeń wypłaconych </w:t>
      </w:r>
      <w:r>
        <w:rPr>
          <w:bCs/>
        </w:rPr>
        <w:br/>
        <w:t xml:space="preserve">w miesiącu </w:t>
      </w:r>
      <w:r w:rsidR="00557235">
        <w:rPr>
          <w:bCs/>
        </w:rPr>
        <w:t>grudniu</w:t>
      </w:r>
      <w:r>
        <w:rPr>
          <w:bCs/>
        </w:rPr>
        <w:t xml:space="preserve"> 201</w:t>
      </w:r>
      <w:r w:rsidR="007877CC">
        <w:rPr>
          <w:bCs/>
        </w:rPr>
        <w:t>9</w:t>
      </w:r>
      <w:r>
        <w:rPr>
          <w:bCs/>
        </w:rPr>
        <w:t xml:space="preserve"> roku, oraz zobowiązań wobec kontrahentów z tytułu zakupionych towarów i usług, których termin płatności nie upłynął z dniem 3</w:t>
      </w:r>
      <w:r w:rsidR="00557235">
        <w:rPr>
          <w:bCs/>
        </w:rPr>
        <w:t>1</w:t>
      </w:r>
      <w:r>
        <w:rPr>
          <w:bCs/>
        </w:rPr>
        <w:t xml:space="preserve"> </w:t>
      </w:r>
      <w:r w:rsidR="00557235">
        <w:rPr>
          <w:bCs/>
        </w:rPr>
        <w:t>grudnia</w:t>
      </w:r>
      <w:r>
        <w:rPr>
          <w:bCs/>
        </w:rPr>
        <w:t xml:space="preserve"> 201</w:t>
      </w:r>
      <w:r w:rsidR="007877CC">
        <w:rPr>
          <w:bCs/>
        </w:rPr>
        <w:t>9</w:t>
      </w:r>
      <w:r>
        <w:rPr>
          <w:bCs/>
        </w:rPr>
        <w:t xml:space="preserve"> r.</w:t>
      </w:r>
    </w:p>
    <w:p w14:paraId="7446A1B3" w14:textId="3ACFE182" w:rsidR="000D76AE" w:rsidRPr="0001464F" w:rsidRDefault="000D76AE" w:rsidP="00501AD8">
      <w:pPr>
        <w:pStyle w:val="Tekstpodstawowy21"/>
        <w:spacing w:line="276" w:lineRule="auto"/>
        <w:jc w:val="both"/>
        <w:rPr>
          <w:bCs/>
        </w:rPr>
      </w:pPr>
      <w:r>
        <w:rPr>
          <w:bCs/>
        </w:rPr>
        <w:t xml:space="preserve">Zobowiązań wymagalnych na </w:t>
      </w:r>
      <w:r w:rsidR="00557235">
        <w:rPr>
          <w:bCs/>
        </w:rPr>
        <w:t>koniec</w:t>
      </w:r>
      <w:r>
        <w:rPr>
          <w:bCs/>
        </w:rPr>
        <w:t xml:space="preserve"> 201</w:t>
      </w:r>
      <w:r w:rsidR="007877CC">
        <w:rPr>
          <w:bCs/>
        </w:rPr>
        <w:t>9</w:t>
      </w:r>
      <w:r>
        <w:rPr>
          <w:bCs/>
        </w:rPr>
        <w:t xml:space="preserve"> r</w:t>
      </w:r>
      <w:r w:rsidR="00541623">
        <w:rPr>
          <w:bCs/>
        </w:rPr>
        <w:t xml:space="preserve"> </w:t>
      </w:r>
      <w:r>
        <w:rPr>
          <w:bCs/>
        </w:rPr>
        <w:t xml:space="preserve"> gmina nie posiadała. </w:t>
      </w:r>
    </w:p>
    <w:p w14:paraId="54B6522D" w14:textId="77777777" w:rsidR="000D76AE" w:rsidRDefault="000D76AE" w:rsidP="00501AD8">
      <w:pPr>
        <w:pStyle w:val="Tekstpodstawowy21"/>
        <w:spacing w:line="276" w:lineRule="auto"/>
        <w:rPr>
          <w:b/>
          <w:bCs/>
          <w:szCs w:val="24"/>
        </w:rPr>
      </w:pPr>
    </w:p>
    <w:p w14:paraId="717B75D1" w14:textId="77777777" w:rsidR="000D76AE" w:rsidRDefault="000D76AE" w:rsidP="00501AD8">
      <w:pPr>
        <w:pStyle w:val="Tekstpodstawowy21"/>
        <w:spacing w:line="276" w:lineRule="auto"/>
        <w:jc w:val="both"/>
        <w:rPr>
          <w:b/>
          <w:bCs/>
          <w:szCs w:val="24"/>
        </w:rPr>
      </w:pPr>
    </w:p>
    <w:p w14:paraId="2863BB3A" w14:textId="77777777" w:rsidR="000D76AE" w:rsidRDefault="00F47A5A" w:rsidP="00501AD8">
      <w:pPr>
        <w:pStyle w:val="Tekstpodstawowy21"/>
        <w:spacing w:line="276" w:lineRule="auto"/>
        <w:jc w:val="both"/>
        <w:rPr>
          <w:b/>
          <w:bCs/>
          <w:szCs w:val="24"/>
        </w:rPr>
      </w:pPr>
      <w:r w:rsidRPr="00FD1679">
        <w:rPr>
          <w:b/>
          <w:bCs/>
          <w:szCs w:val="24"/>
        </w:rPr>
        <w:t>I</w:t>
      </w:r>
      <w:r w:rsidR="00557235">
        <w:rPr>
          <w:b/>
          <w:bCs/>
          <w:szCs w:val="24"/>
        </w:rPr>
        <w:t>I</w:t>
      </w:r>
      <w:r w:rsidRPr="00FD1679">
        <w:rPr>
          <w:b/>
          <w:bCs/>
          <w:szCs w:val="24"/>
        </w:rPr>
        <w:t xml:space="preserve">I. WYKONANIE </w:t>
      </w:r>
      <w:r>
        <w:rPr>
          <w:b/>
          <w:bCs/>
          <w:szCs w:val="24"/>
        </w:rPr>
        <w:t>DOCHODÓW</w:t>
      </w:r>
    </w:p>
    <w:p w14:paraId="151273EB" w14:textId="77777777" w:rsidR="00F47A5A" w:rsidRDefault="00F47A5A" w:rsidP="00501AD8">
      <w:pPr>
        <w:pStyle w:val="Tekstpodstawowy21"/>
        <w:spacing w:line="276" w:lineRule="auto"/>
        <w:rPr>
          <w:b/>
          <w:bCs/>
          <w:szCs w:val="24"/>
        </w:rPr>
      </w:pPr>
    </w:p>
    <w:p w14:paraId="7FF5BBA9" w14:textId="777D33FC" w:rsidR="007652C5" w:rsidRPr="007652C5" w:rsidRDefault="00E91B3B" w:rsidP="00501AD8">
      <w:pPr>
        <w:pStyle w:val="Tekstpodstawowy21"/>
        <w:spacing w:line="276" w:lineRule="auto"/>
        <w:jc w:val="both"/>
      </w:pPr>
      <w:r w:rsidRPr="00E91B3B">
        <w:rPr>
          <w:bCs/>
        </w:rPr>
        <w:t>Dochody</w:t>
      </w:r>
      <w:r>
        <w:rPr>
          <w:bCs/>
        </w:rPr>
        <w:t xml:space="preserve"> ogółem zrealizowano w 9</w:t>
      </w:r>
      <w:r w:rsidR="00C241FC">
        <w:rPr>
          <w:bCs/>
        </w:rPr>
        <w:t>8</w:t>
      </w:r>
      <w:r>
        <w:rPr>
          <w:bCs/>
        </w:rPr>
        <w:t>,</w:t>
      </w:r>
      <w:r w:rsidR="007877CC">
        <w:rPr>
          <w:bCs/>
        </w:rPr>
        <w:t>38</w:t>
      </w:r>
      <w:r>
        <w:rPr>
          <w:bCs/>
        </w:rPr>
        <w:t xml:space="preserve">% tj. na kwotę </w:t>
      </w:r>
      <w:r w:rsidR="007877CC">
        <w:rPr>
          <w:bCs/>
        </w:rPr>
        <w:t>38 434 323,76</w:t>
      </w:r>
      <w:r>
        <w:rPr>
          <w:bCs/>
        </w:rPr>
        <w:t xml:space="preserve"> zł z czego  dochody bieżące  stanowiły kwotę  </w:t>
      </w:r>
      <w:r w:rsidR="007877CC">
        <w:rPr>
          <w:bCs/>
        </w:rPr>
        <w:t>29 212 874,82</w:t>
      </w:r>
      <w:r>
        <w:rPr>
          <w:bCs/>
        </w:rPr>
        <w:t xml:space="preserve"> zł.</w:t>
      </w:r>
      <w:r w:rsidR="00237FCF">
        <w:rPr>
          <w:bCs/>
        </w:rPr>
        <w:t xml:space="preserve"> </w:t>
      </w:r>
      <w:r>
        <w:rPr>
          <w:bCs/>
        </w:rPr>
        <w:t xml:space="preserve">a  dochody majątkowe </w:t>
      </w:r>
      <w:r w:rsidR="007877CC">
        <w:rPr>
          <w:bCs/>
        </w:rPr>
        <w:t>–</w:t>
      </w:r>
      <w:r>
        <w:rPr>
          <w:bCs/>
        </w:rPr>
        <w:t xml:space="preserve"> </w:t>
      </w:r>
      <w:r w:rsidR="007877CC">
        <w:rPr>
          <w:bCs/>
        </w:rPr>
        <w:t>9 221 448,94</w:t>
      </w:r>
      <w:r w:rsidR="00237FCF">
        <w:rPr>
          <w:bCs/>
        </w:rPr>
        <w:t xml:space="preserve"> zł.</w:t>
      </w:r>
      <w:r>
        <w:rPr>
          <w:bCs/>
        </w:rPr>
        <w:t xml:space="preserve"> </w:t>
      </w:r>
      <w:r w:rsidR="007877CC">
        <w:rPr>
          <w:bCs/>
        </w:rPr>
        <w:br/>
        <w:t>Zarówno p</w:t>
      </w:r>
      <w:r>
        <w:rPr>
          <w:bCs/>
        </w:rPr>
        <w:t xml:space="preserve">oziom realizacji dochodów bieżących – </w:t>
      </w:r>
      <w:r w:rsidR="007877CC">
        <w:rPr>
          <w:bCs/>
        </w:rPr>
        <w:t>98,83</w:t>
      </w:r>
      <w:r>
        <w:rPr>
          <w:bCs/>
        </w:rPr>
        <w:t xml:space="preserve">% planu </w:t>
      </w:r>
      <w:r w:rsidR="007877CC">
        <w:rPr>
          <w:bCs/>
        </w:rPr>
        <w:t xml:space="preserve">jak i dochodów majątkowych – 96,97% planu </w:t>
      </w:r>
      <w:r>
        <w:rPr>
          <w:bCs/>
        </w:rPr>
        <w:t xml:space="preserve"> </w:t>
      </w:r>
      <w:r w:rsidRPr="00541623">
        <w:rPr>
          <w:bCs/>
          <w:u w:val="single"/>
        </w:rPr>
        <w:t xml:space="preserve">jest </w:t>
      </w:r>
      <w:r w:rsidR="00237FCF" w:rsidRPr="00541623">
        <w:rPr>
          <w:bCs/>
          <w:u w:val="single"/>
        </w:rPr>
        <w:t xml:space="preserve">bardzo </w:t>
      </w:r>
      <w:r w:rsidRPr="00541623">
        <w:rPr>
          <w:bCs/>
          <w:u w:val="single"/>
        </w:rPr>
        <w:t>zadawalający</w:t>
      </w:r>
      <w:r w:rsidR="007877CC" w:rsidRPr="00541623">
        <w:rPr>
          <w:bCs/>
          <w:u w:val="single"/>
        </w:rPr>
        <w:t>.</w:t>
      </w:r>
    </w:p>
    <w:p w14:paraId="112D3291" w14:textId="4E6468D4" w:rsidR="00CD0C38" w:rsidRPr="006E0BE3" w:rsidRDefault="00CD0C38" w:rsidP="00501AD8">
      <w:pPr>
        <w:pStyle w:val="NormalnyWeb"/>
        <w:spacing w:after="0" w:line="276" w:lineRule="auto"/>
        <w:rPr>
          <w:color w:val="auto"/>
        </w:rPr>
      </w:pPr>
      <w:r w:rsidRPr="006E0BE3">
        <w:rPr>
          <w:color w:val="auto"/>
        </w:rPr>
        <w:t xml:space="preserve">Największy udział w realizacji </w:t>
      </w:r>
      <w:r>
        <w:rPr>
          <w:color w:val="auto"/>
        </w:rPr>
        <w:t>dochodów</w:t>
      </w:r>
      <w:r w:rsidRPr="006E0BE3">
        <w:rPr>
          <w:color w:val="auto"/>
        </w:rPr>
        <w:t xml:space="preserve"> </w:t>
      </w:r>
      <w:r>
        <w:rPr>
          <w:color w:val="auto"/>
        </w:rPr>
        <w:t>w</w:t>
      </w:r>
      <w:r w:rsidRPr="006E0BE3">
        <w:rPr>
          <w:color w:val="auto"/>
        </w:rPr>
        <w:t xml:space="preserve"> 201</w:t>
      </w:r>
      <w:r w:rsidR="007877CC">
        <w:rPr>
          <w:color w:val="auto"/>
        </w:rPr>
        <w:t>9</w:t>
      </w:r>
      <w:r w:rsidRPr="006E0BE3">
        <w:rPr>
          <w:color w:val="auto"/>
        </w:rPr>
        <w:t xml:space="preserve"> r. miały następujące działy:</w:t>
      </w:r>
    </w:p>
    <w:p w14:paraId="122E4E55" w14:textId="77777777" w:rsidR="00405949" w:rsidRDefault="00CD0C38" w:rsidP="00501AD8">
      <w:pPr>
        <w:pStyle w:val="NormalnyWeb"/>
        <w:numPr>
          <w:ilvl w:val="0"/>
          <w:numId w:val="9"/>
        </w:numPr>
        <w:suppressAutoHyphens/>
        <w:spacing w:before="0" w:beforeAutospacing="0" w:after="0" w:afterAutospacing="0" w:line="276" w:lineRule="auto"/>
        <w:ind w:left="714" w:hanging="357"/>
        <w:rPr>
          <w:color w:val="auto"/>
        </w:rPr>
      </w:pPr>
      <w:r>
        <w:rPr>
          <w:color w:val="auto"/>
        </w:rPr>
        <w:t>Dochody od osób prawnych, od osób fizycznych i od innych jednostek nieposiadających osobowości prawnej oraz wydatki związane z ich poborem</w:t>
      </w:r>
      <w:r>
        <w:rPr>
          <w:color w:val="auto"/>
        </w:rPr>
        <w:tab/>
      </w:r>
    </w:p>
    <w:p w14:paraId="0DF99502" w14:textId="7B65DC0B" w:rsidR="00CD0C38" w:rsidRDefault="00CD0C38" w:rsidP="00405949">
      <w:pPr>
        <w:pStyle w:val="NormalnyWeb"/>
        <w:suppressAutoHyphens/>
        <w:spacing w:before="0" w:beforeAutospacing="0" w:after="0" w:afterAutospacing="0" w:line="276" w:lineRule="auto"/>
        <w:ind w:left="714"/>
        <w:rPr>
          <w:color w:val="auto"/>
        </w:rPr>
      </w:pPr>
      <w:r>
        <w:rPr>
          <w:color w:val="auto"/>
        </w:rPr>
        <w:t>1</w:t>
      </w:r>
      <w:r w:rsidR="003F465A">
        <w:rPr>
          <w:color w:val="auto"/>
        </w:rPr>
        <w:t>6</w:t>
      </w:r>
      <w:r>
        <w:rPr>
          <w:color w:val="auto"/>
        </w:rPr>
        <w:t>.</w:t>
      </w:r>
      <w:r w:rsidR="007877CC">
        <w:rPr>
          <w:color w:val="auto"/>
        </w:rPr>
        <w:t>927</w:t>
      </w:r>
      <w:r>
        <w:rPr>
          <w:color w:val="auto"/>
        </w:rPr>
        <w:t>.</w:t>
      </w:r>
      <w:r w:rsidR="007877CC">
        <w:rPr>
          <w:color w:val="auto"/>
        </w:rPr>
        <w:t>545</w:t>
      </w:r>
      <w:r>
        <w:rPr>
          <w:color w:val="auto"/>
        </w:rPr>
        <w:t>,</w:t>
      </w:r>
      <w:r w:rsidR="007877CC">
        <w:rPr>
          <w:color w:val="auto"/>
        </w:rPr>
        <w:t>14</w:t>
      </w:r>
      <w:r w:rsidRPr="006E0BE3">
        <w:rPr>
          <w:color w:val="auto"/>
        </w:rPr>
        <w:t>zł</w:t>
      </w:r>
      <w:r>
        <w:rPr>
          <w:color w:val="auto"/>
        </w:rPr>
        <w:t xml:space="preserve"> – </w:t>
      </w:r>
      <w:r w:rsidR="00405949">
        <w:rPr>
          <w:color w:val="auto"/>
        </w:rPr>
        <w:t>44</w:t>
      </w:r>
      <w:r>
        <w:rPr>
          <w:color w:val="auto"/>
        </w:rPr>
        <w:t>,</w:t>
      </w:r>
      <w:r w:rsidR="00405949">
        <w:rPr>
          <w:color w:val="auto"/>
        </w:rPr>
        <w:t>04</w:t>
      </w:r>
      <w:r>
        <w:rPr>
          <w:color w:val="auto"/>
        </w:rPr>
        <w:t>%</w:t>
      </w:r>
      <w:r w:rsidR="00B82A10">
        <w:rPr>
          <w:color w:val="auto"/>
        </w:rPr>
        <w:t xml:space="preserve"> dochodów ogółem</w:t>
      </w:r>
      <w:r w:rsidR="00405949">
        <w:rPr>
          <w:color w:val="auto"/>
        </w:rPr>
        <w:t>, wzrost do 2018r o kwotę 885 552,63 zł</w:t>
      </w:r>
    </w:p>
    <w:p w14:paraId="58170D56" w14:textId="77777777" w:rsidR="00405949" w:rsidRDefault="00405949" w:rsidP="00405949">
      <w:pPr>
        <w:pStyle w:val="NormalnyWeb"/>
        <w:numPr>
          <w:ilvl w:val="0"/>
          <w:numId w:val="9"/>
        </w:numPr>
        <w:suppressAutoHyphens/>
        <w:spacing w:before="0" w:beforeAutospacing="0" w:after="0" w:afterAutospacing="0" w:line="276" w:lineRule="auto"/>
        <w:ind w:left="714" w:hanging="357"/>
        <w:rPr>
          <w:color w:val="auto"/>
        </w:rPr>
      </w:pPr>
      <w:r>
        <w:rPr>
          <w:color w:val="auto"/>
        </w:rPr>
        <w:t xml:space="preserve">Gospodarka mieszkaniowa        </w:t>
      </w:r>
    </w:p>
    <w:p w14:paraId="0DB79D37" w14:textId="305DCD4C" w:rsidR="00405949" w:rsidRDefault="00405949" w:rsidP="008229FC">
      <w:pPr>
        <w:pStyle w:val="NormalnyWeb"/>
        <w:suppressAutoHyphens/>
        <w:spacing w:before="0" w:beforeAutospacing="0" w:after="0" w:afterAutospacing="0" w:line="276" w:lineRule="auto"/>
        <w:ind w:left="714"/>
        <w:rPr>
          <w:color w:val="auto"/>
        </w:rPr>
      </w:pPr>
      <w:r>
        <w:rPr>
          <w:color w:val="auto"/>
        </w:rPr>
        <w:t>5 849 389,02</w:t>
      </w:r>
      <w:r w:rsidRPr="006E0BE3">
        <w:rPr>
          <w:color w:val="auto"/>
        </w:rPr>
        <w:t xml:space="preserve"> zł</w:t>
      </w:r>
      <w:r>
        <w:rPr>
          <w:color w:val="auto"/>
        </w:rPr>
        <w:t xml:space="preserve"> –   15,22%           „                          „                        </w:t>
      </w:r>
      <w:r w:rsidR="008229FC">
        <w:rPr>
          <w:color w:val="auto"/>
        </w:rPr>
        <w:t>„</w:t>
      </w:r>
      <w:r>
        <w:rPr>
          <w:color w:val="auto"/>
        </w:rPr>
        <w:t xml:space="preserve">     4 173 263,11 zł</w:t>
      </w:r>
    </w:p>
    <w:p w14:paraId="58EE031A" w14:textId="77777777" w:rsidR="00405949" w:rsidRDefault="00FB574E" w:rsidP="00501AD8">
      <w:pPr>
        <w:pStyle w:val="NormalnyWeb"/>
        <w:numPr>
          <w:ilvl w:val="0"/>
          <w:numId w:val="9"/>
        </w:numPr>
        <w:suppressAutoHyphens/>
        <w:spacing w:before="0" w:beforeAutospacing="0" w:after="0" w:afterAutospacing="0" w:line="276" w:lineRule="auto"/>
        <w:ind w:left="714" w:hanging="357"/>
        <w:rPr>
          <w:color w:val="auto"/>
        </w:rPr>
      </w:pPr>
      <w:r>
        <w:rPr>
          <w:color w:val="auto"/>
        </w:rPr>
        <w:t xml:space="preserve">Rodzina                                     </w:t>
      </w:r>
    </w:p>
    <w:p w14:paraId="3AD62746" w14:textId="62F7E42B" w:rsidR="00CD0C38" w:rsidRDefault="008229FC" w:rsidP="00405949">
      <w:pPr>
        <w:pStyle w:val="NormalnyWeb"/>
        <w:suppressAutoHyphens/>
        <w:spacing w:before="0" w:beforeAutospacing="0" w:after="0" w:afterAutospacing="0" w:line="276" w:lineRule="auto"/>
        <w:ind w:left="714"/>
        <w:rPr>
          <w:color w:val="auto"/>
        </w:rPr>
      </w:pPr>
      <w:r>
        <w:rPr>
          <w:color w:val="auto"/>
        </w:rPr>
        <w:t>5 224 092,07</w:t>
      </w:r>
      <w:r w:rsidR="00CD0C38" w:rsidRPr="006E0BE3">
        <w:rPr>
          <w:color w:val="auto"/>
        </w:rPr>
        <w:t xml:space="preserve"> zł</w:t>
      </w:r>
      <w:r w:rsidR="00CD0C38">
        <w:rPr>
          <w:color w:val="auto"/>
        </w:rPr>
        <w:t xml:space="preserve"> – </w:t>
      </w:r>
      <w:r>
        <w:rPr>
          <w:color w:val="auto"/>
        </w:rPr>
        <w:t xml:space="preserve"> </w:t>
      </w:r>
      <w:r w:rsidR="00CD0C38">
        <w:rPr>
          <w:color w:val="auto"/>
        </w:rPr>
        <w:t>1</w:t>
      </w:r>
      <w:r w:rsidR="00405949">
        <w:rPr>
          <w:color w:val="auto"/>
        </w:rPr>
        <w:t>3</w:t>
      </w:r>
      <w:r w:rsidR="00CD0C38">
        <w:rPr>
          <w:color w:val="auto"/>
        </w:rPr>
        <w:t>,</w:t>
      </w:r>
      <w:r w:rsidR="00405949">
        <w:rPr>
          <w:color w:val="auto"/>
        </w:rPr>
        <w:t>59</w:t>
      </w:r>
      <w:r w:rsidR="00CD0C38">
        <w:rPr>
          <w:color w:val="auto"/>
        </w:rPr>
        <w:t>%</w:t>
      </w:r>
      <w:r w:rsidR="00B82A10">
        <w:rPr>
          <w:color w:val="auto"/>
        </w:rPr>
        <w:t xml:space="preserve">          „</w:t>
      </w:r>
      <w:r w:rsidR="00405949">
        <w:rPr>
          <w:color w:val="auto"/>
        </w:rPr>
        <w:t xml:space="preserve">                            „                    </w:t>
      </w:r>
      <w:r>
        <w:rPr>
          <w:color w:val="auto"/>
        </w:rPr>
        <w:t xml:space="preserve">   </w:t>
      </w:r>
      <w:r w:rsidR="00405949">
        <w:rPr>
          <w:color w:val="auto"/>
        </w:rPr>
        <w:t xml:space="preserve"> </w:t>
      </w:r>
      <w:r>
        <w:rPr>
          <w:color w:val="auto"/>
        </w:rPr>
        <w:t>„</w:t>
      </w:r>
      <w:r w:rsidR="00405949">
        <w:rPr>
          <w:color w:val="auto"/>
        </w:rPr>
        <w:t xml:space="preserve">     1 382 436,56 zł</w:t>
      </w:r>
    </w:p>
    <w:p w14:paraId="351E4B68" w14:textId="77777777" w:rsidR="008229FC" w:rsidRDefault="008229FC" w:rsidP="008229FC">
      <w:pPr>
        <w:pStyle w:val="NormalnyWeb"/>
        <w:numPr>
          <w:ilvl w:val="0"/>
          <w:numId w:val="9"/>
        </w:numPr>
        <w:suppressAutoHyphens/>
        <w:spacing w:before="0" w:beforeAutospacing="0" w:after="0" w:afterAutospacing="0" w:line="276" w:lineRule="auto"/>
        <w:rPr>
          <w:color w:val="auto"/>
        </w:rPr>
      </w:pPr>
      <w:r>
        <w:rPr>
          <w:color w:val="auto"/>
        </w:rPr>
        <w:t xml:space="preserve">Transport i łączność </w:t>
      </w:r>
    </w:p>
    <w:p w14:paraId="7285B36F" w14:textId="136B3B7C" w:rsidR="008229FC" w:rsidRDefault="008229FC" w:rsidP="008229FC">
      <w:pPr>
        <w:pStyle w:val="NormalnyWeb"/>
        <w:suppressAutoHyphens/>
        <w:spacing w:before="0" w:beforeAutospacing="0" w:after="0" w:afterAutospacing="0" w:line="276" w:lineRule="auto"/>
        <w:ind w:left="720"/>
        <w:rPr>
          <w:color w:val="auto"/>
        </w:rPr>
      </w:pPr>
      <w:r>
        <w:rPr>
          <w:color w:val="auto"/>
        </w:rPr>
        <w:t>3 216 602,73 zł -     8,37%            „                           „                       „     3 212 289,33 zł</w:t>
      </w:r>
    </w:p>
    <w:p w14:paraId="16ED9A79" w14:textId="77777777" w:rsidR="00405949" w:rsidRDefault="00CD0C38" w:rsidP="00501AD8">
      <w:pPr>
        <w:pStyle w:val="NormalnyWeb"/>
        <w:numPr>
          <w:ilvl w:val="0"/>
          <w:numId w:val="9"/>
        </w:numPr>
        <w:suppressAutoHyphens/>
        <w:spacing w:before="0" w:beforeAutospacing="0" w:after="0" w:afterAutospacing="0" w:line="276" w:lineRule="auto"/>
        <w:ind w:left="714" w:hanging="357"/>
        <w:rPr>
          <w:color w:val="auto"/>
        </w:rPr>
      </w:pPr>
      <w:r>
        <w:rPr>
          <w:color w:val="auto"/>
        </w:rPr>
        <w:t>R</w:t>
      </w:r>
      <w:r w:rsidR="00FB574E">
        <w:rPr>
          <w:color w:val="auto"/>
        </w:rPr>
        <w:t>óżne ro</w:t>
      </w:r>
      <w:r w:rsidR="00B82A10">
        <w:rPr>
          <w:color w:val="auto"/>
        </w:rPr>
        <w:t>zliczenia</w:t>
      </w:r>
      <w:r w:rsidR="00B82A10">
        <w:rPr>
          <w:color w:val="auto"/>
        </w:rPr>
        <w:tab/>
      </w:r>
      <w:r w:rsidR="007877CC">
        <w:rPr>
          <w:color w:val="auto"/>
        </w:rPr>
        <w:tab/>
        <w:t xml:space="preserve">   </w:t>
      </w:r>
    </w:p>
    <w:p w14:paraId="44AD6F16" w14:textId="07D78DE6" w:rsidR="00CD0C38" w:rsidRDefault="007877CC" w:rsidP="00405949">
      <w:pPr>
        <w:pStyle w:val="NormalnyWeb"/>
        <w:suppressAutoHyphens/>
        <w:spacing w:before="0" w:beforeAutospacing="0" w:after="0" w:afterAutospacing="0" w:line="276" w:lineRule="auto"/>
        <w:ind w:left="714"/>
        <w:rPr>
          <w:color w:val="auto"/>
        </w:rPr>
      </w:pPr>
      <w:r>
        <w:rPr>
          <w:color w:val="auto"/>
        </w:rPr>
        <w:t xml:space="preserve"> </w:t>
      </w:r>
      <w:r w:rsidR="00CD0C38">
        <w:rPr>
          <w:color w:val="auto"/>
        </w:rPr>
        <w:t>3</w:t>
      </w:r>
      <w:r w:rsidR="00CD0C38" w:rsidRPr="006E0BE3">
        <w:rPr>
          <w:color w:val="auto"/>
        </w:rPr>
        <w:t>.</w:t>
      </w:r>
      <w:r w:rsidR="00405949">
        <w:rPr>
          <w:color w:val="auto"/>
        </w:rPr>
        <w:t>112</w:t>
      </w:r>
      <w:r w:rsidR="00CD0C38" w:rsidRPr="006E0BE3">
        <w:rPr>
          <w:color w:val="auto"/>
        </w:rPr>
        <w:t>.</w:t>
      </w:r>
      <w:r w:rsidR="00405949">
        <w:rPr>
          <w:color w:val="auto"/>
        </w:rPr>
        <w:t>13</w:t>
      </w:r>
      <w:r w:rsidR="003F465A">
        <w:rPr>
          <w:color w:val="auto"/>
        </w:rPr>
        <w:t>5</w:t>
      </w:r>
      <w:r w:rsidR="00CD0C38" w:rsidRPr="006E0BE3">
        <w:rPr>
          <w:color w:val="auto"/>
        </w:rPr>
        <w:t>,</w:t>
      </w:r>
      <w:r w:rsidR="003F465A">
        <w:rPr>
          <w:color w:val="auto"/>
        </w:rPr>
        <w:t>00</w:t>
      </w:r>
      <w:r w:rsidR="00CD0C38" w:rsidRPr="006E0BE3">
        <w:rPr>
          <w:color w:val="auto"/>
        </w:rPr>
        <w:t xml:space="preserve"> zł</w:t>
      </w:r>
      <w:r w:rsidR="00CD0C38">
        <w:rPr>
          <w:color w:val="auto"/>
        </w:rPr>
        <w:t xml:space="preserve"> – </w:t>
      </w:r>
      <w:r w:rsidR="008229FC">
        <w:rPr>
          <w:color w:val="auto"/>
        </w:rPr>
        <w:t xml:space="preserve">  </w:t>
      </w:r>
      <w:r w:rsidR="00405949">
        <w:rPr>
          <w:color w:val="auto"/>
        </w:rPr>
        <w:t>8</w:t>
      </w:r>
      <w:r w:rsidR="00CD0C38">
        <w:rPr>
          <w:color w:val="auto"/>
        </w:rPr>
        <w:t>,</w:t>
      </w:r>
      <w:r w:rsidR="00405949">
        <w:rPr>
          <w:color w:val="auto"/>
        </w:rPr>
        <w:t>10</w:t>
      </w:r>
      <w:r w:rsidR="00CD0C38">
        <w:rPr>
          <w:color w:val="auto"/>
        </w:rPr>
        <w:t>%</w:t>
      </w:r>
      <w:r w:rsidR="00B82A10">
        <w:rPr>
          <w:color w:val="auto"/>
        </w:rPr>
        <w:t xml:space="preserve">           „</w:t>
      </w:r>
      <w:r w:rsidR="00405949">
        <w:rPr>
          <w:color w:val="auto"/>
        </w:rPr>
        <w:t xml:space="preserve">                     spadek                  </w:t>
      </w:r>
      <w:r w:rsidR="008229FC">
        <w:rPr>
          <w:color w:val="auto"/>
        </w:rPr>
        <w:t xml:space="preserve"> </w:t>
      </w:r>
      <w:r w:rsidR="00405949">
        <w:rPr>
          <w:color w:val="auto"/>
        </w:rPr>
        <w:t xml:space="preserve"> </w:t>
      </w:r>
      <w:r w:rsidR="008229FC">
        <w:rPr>
          <w:color w:val="auto"/>
        </w:rPr>
        <w:t>„</w:t>
      </w:r>
      <w:r w:rsidR="00405949">
        <w:rPr>
          <w:color w:val="auto"/>
        </w:rPr>
        <w:t xml:space="preserve">         249 520,00 zł</w:t>
      </w:r>
      <w:r w:rsidR="008229FC">
        <w:rPr>
          <w:color w:val="auto"/>
        </w:rPr>
        <w:t xml:space="preserve"> </w:t>
      </w:r>
    </w:p>
    <w:p w14:paraId="26F6EA78" w14:textId="77777777" w:rsidR="008229FC" w:rsidRPr="006E0BE3" w:rsidRDefault="008229FC" w:rsidP="00405949">
      <w:pPr>
        <w:pStyle w:val="NormalnyWeb"/>
        <w:suppressAutoHyphens/>
        <w:spacing w:before="0" w:beforeAutospacing="0" w:after="0" w:afterAutospacing="0" w:line="276" w:lineRule="auto"/>
        <w:ind w:left="714"/>
        <w:rPr>
          <w:color w:val="auto"/>
        </w:rPr>
      </w:pPr>
    </w:p>
    <w:p w14:paraId="074B52D7" w14:textId="77777777" w:rsidR="007A28B3" w:rsidRPr="00FB126E" w:rsidRDefault="008D1BDA" w:rsidP="00FB126E">
      <w:pPr>
        <w:pStyle w:val="Tekstpodstawowy"/>
        <w:spacing w:line="276" w:lineRule="auto"/>
      </w:pPr>
      <w:r w:rsidRPr="008D1BDA">
        <w:t>Wykonanie dochodów budżetowych według działów, rozdziałów i paragrafów klasyfikacji budżetowej przedstawia załącznik nr 2 do sprawozdania, natomiast realizację dochodów według źródeł – załącznik nr 3 do sprawozdania.</w:t>
      </w:r>
    </w:p>
    <w:p w14:paraId="230A9A1A" w14:textId="77777777" w:rsidR="008229FC" w:rsidRDefault="008229FC" w:rsidP="00501AD8">
      <w:pPr>
        <w:pStyle w:val="NormalnyWeb"/>
        <w:spacing w:before="0" w:beforeAutospacing="0" w:line="276" w:lineRule="auto"/>
        <w:rPr>
          <w:b/>
        </w:rPr>
      </w:pPr>
    </w:p>
    <w:p w14:paraId="24A3E7B5" w14:textId="77777777" w:rsidR="008229FC" w:rsidRDefault="008229FC" w:rsidP="00501AD8">
      <w:pPr>
        <w:pStyle w:val="NormalnyWeb"/>
        <w:spacing w:before="0" w:beforeAutospacing="0" w:line="276" w:lineRule="auto"/>
        <w:rPr>
          <w:b/>
        </w:rPr>
      </w:pPr>
    </w:p>
    <w:p w14:paraId="0675D16C" w14:textId="77777777" w:rsidR="008229FC" w:rsidRDefault="008229FC" w:rsidP="00501AD8">
      <w:pPr>
        <w:pStyle w:val="NormalnyWeb"/>
        <w:spacing w:before="0" w:beforeAutospacing="0" w:line="276" w:lineRule="auto"/>
        <w:rPr>
          <w:b/>
        </w:rPr>
      </w:pPr>
    </w:p>
    <w:p w14:paraId="398D7B79" w14:textId="540B0F5E" w:rsidR="008229FC" w:rsidRDefault="008229FC" w:rsidP="00501AD8">
      <w:pPr>
        <w:pStyle w:val="NormalnyWeb"/>
        <w:spacing w:before="0" w:beforeAutospacing="0" w:line="276" w:lineRule="auto"/>
        <w:rPr>
          <w:b/>
        </w:rPr>
      </w:pPr>
    </w:p>
    <w:p w14:paraId="47596C81" w14:textId="77777777" w:rsidR="00541623" w:rsidRDefault="00541623" w:rsidP="00501AD8">
      <w:pPr>
        <w:pStyle w:val="NormalnyWeb"/>
        <w:spacing w:before="0" w:beforeAutospacing="0" w:line="276" w:lineRule="auto"/>
        <w:rPr>
          <w:b/>
        </w:rPr>
      </w:pPr>
    </w:p>
    <w:p w14:paraId="6FB5A971" w14:textId="70EFC60B" w:rsidR="00D16774" w:rsidRDefault="00D16774" w:rsidP="00501AD8">
      <w:pPr>
        <w:pStyle w:val="NormalnyWeb"/>
        <w:spacing w:before="0" w:beforeAutospacing="0" w:line="276" w:lineRule="auto"/>
        <w:rPr>
          <w:b/>
        </w:rPr>
      </w:pPr>
      <w:r>
        <w:rPr>
          <w:b/>
        </w:rPr>
        <w:lastRenderedPageBreak/>
        <w:t xml:space="preserve">DZIAŁ 010 – ROLNICTWO I ŁOWIECTWO </w:t>
      </w:r>
    </w:p>
    <w:p w14:paraId="27323BC1" w14:textId="7CDD782B" w:rsidR="00F47A5A" w:rsidRPr="001B79D9" w:rsidRDefault="00F47A5A" w:rsidP="00501AD8">
      <w:pPr>
        <w:pStyle w:val="NormalnyWeb"/>
        <w:shd w:val="clear" w:color="auto" w:fill="BFBFBF"/>
        <w:spacing w:before="0" w:beforeAutospacing="0" w:after="0" w:afterAutospacing="0" w:line="276" w:lineRule="auto"/>
        <w:ind w:right="-108"/>
        <w:jc w:val="left"/>
        <w:rPr>
          <w:b/>
          <w:i/>
        </w:rPr>
      </w:pPr>
      <w:r w:rsidRPr="001B79D9">
        <w:rPr>
          <w:b/>
          <w:i/>
        </w:rPr>
        <w:t xml:space="preserve">Plan po zmianach                                                                                                 </w:t>
      </w:r>
      <w:r>
        <w:rPr>
          <w:b/>
          <w:i/>
        </w:rPr>
        <w:t xml:space="preserve">      </w:t>
      </w:r>
      <w:r w:rsidR="009D3FEF">
        <w:rPr>
          <w:b/>
          <w:i/>
        </w:rPr>
        <w:t>12 041,38</w:t>
      </w:r>
      <w:r>
        <w:rPr>
          <w:b/>
          <w:i/>
        </w:rPr>
        <w:t>zł</w:t>
      </w:r>
    </w:p>
    <w:p w14:paraId="4D2B1D93" w14:textId="7EDAD94B" w:rsidR="00F47A5A" w:rsidRPr="001B79D9" w:rsidRDefault="00F47A5A" w:rsidP="00501AD8">
      <w:pPr>
        <w:pStyle w:val="NormalnyWeb"/>
        <w:shd w:val="clear" w:color="auto" w:fill="BFBFBF"/>
        <w:spacing w:before="0" w:beforeAutospacing="0" w:after="0" w:afterAutospacing="0" w:line="276" w:lineRule="auto"/>
        <w:ind w:right="-108"/>
        <w:jc w:val="left"/>
        <w:rPr>
          <w:b/>
          <w:i/>
        </w:rPr>
      </w:pPr>
      <w:r w:rsidRPr="001B79D9">
        <w:rPr>
          <w:b/>
          <w:i/>
        </w:rPr>
        <w:t xml:space="preserve">Wykonanie                                                                                                             </w:t>
      </w:r>
      <w:r>
        <w:rPr>
          <w:b/>
          <w:i/>
        </w:rPr>
        <w:t xml:space="preserve">     </w:t>
      </w:r>
      <w:r w:rsidR="009D3FEF">
        <w:rPr>
          <w:b/>
          <w:i/>
        </w:rPr>
        <w:t>12 041,38</w:t>
      </w:r>
      <w:r w:rsidR="00450877">
        <w:rPr>
          <w:b/>
          <w:i/>
        </w:rPr>
        <w:t> zł</w:t>
      </w:r>
    </w:p>
    <w:p w14:paraId="0A1A6EAA" w14:textId="77777777" w:rsidR="00F47A5A" w:rsidRPr="00D42618" w:rsidRDefault="00F47A5A" w:rsidP="00501AD8">
      <w:pPr>
        <w:pStyle w:val="NormalnyWeb"/>
        <w:shd w:val="clear" w:color="auto" w:fill="BFBFBF"/>
        <w:spacing w:before="0" w:beforeAutospacing="0" w:after="0" w:afterAutospacing="0" w:line="276" w:lineRule="auto"/>
        <w:ind w:right="-108"/>
        <w:rPr>
          <w:b/>
          <w:i/>
        </w:rPr>
      </w:pPr>
      <w:r w:rsidRPr="001B79D9">
        <w:rPr>
          <w:b/>
          <w:i/>
        </w:rPr>
        <w:t>% wykonani</w:t>
      </w:r>
      <w:r>
        <w:rPr>
          <w:b/>
          <w:i/>
        </w:rPr>
        <w:t>a </w:t>
      </w:r>
      <w:r w:rsidRPr="001B79D9">
        <w:rPr>
          <w:b/>
          <w:i/>
        </w:rPr>
        <w:t xml:space="preserve">                                                                                               </w:t>
      </w:r>
      <w:r>
        <w:rPr>
          <w:b/>
          <w:i/>
        </w:rPr>
        <w:t xml:space="preserve">                    </w:t>
      </w:r>
      <w:r w:rsidR="00450877">
        <w:rPr>
          <w:b/>
          <w:i/>
        </w:rPr>
        <w:t>100</w:t>
      </w:r>
      <w:r>
        <w:rPr>
          <w:b/>
          <w:i/>
        </w:rPr>
        <w:t>,</w:t>
      </w:r>
      <w:r w:rsidR="00450877">
        <w:rPr>
          <w:b/>
          <w:i/>
        </w:rPr>
        <w:t>00</w:t>
      </w:r>
    </w:p>
    <w:p w14:paraId="33143691" w14:textId="77777777" w:rsidR="00F47A5A" w:rsidRDefault="00F47A5A" w:rsidP="00501AD8">
      <w:pPr>
        <w:spacing w:line="276" w:lineRule="auto"/>
        <w:jc w:val="both"/>
      </w:pPr>
    </w:p>
    <w:p w14:paraId="297E251B" w14:textId="6A2B1DBC" w:rsidR="00FF3F5A" w:rsidRDefault="00202EA1" w:rsidP="00501AD8">
      <w:pPr>
        <w:spacing w:line="276" w:lineRule="auto"/>
        <w:jc w:val="both"/>
      </w:pPr>
      <w:r w:rsidRPr="006F1158">
        <w:t xml:space="preserve">W tym </w:t>
      </w:r>
      <w:r w:rsidR="00AB5A93" w:rsidRPr="006F1158">
        <w:t xml:space="preserve">dziale </w:t>
      </w:r>
      <w:r w:rsidR="009377DF">
        <w:t>została</w:t>
      </w:r>
      <w:r w:rsidR="00AB5A93" w:rsidRPr="006F1158">
        <w:t xml:space="preserve"> zaplanowana i zrealizowana</w:t>
      </w:r>
      <w:r w:rsidRPr="006F1158">
        <w:t xml:space="preserve"> </w:t>
      </w:r>
      <w:r w:rsidR="00AB5A93" w:rsidRPr="006F1158">
        <w:t xml:space="preserve">dotacja celowa z budżetu państwa dotycząca  </w:t>
      </w:r>
      <w:r w:rsidRPr="006F1158">
        <w:t>zwrot</w:t>
      </w:r>
      <w:r w:rsidR="00426D99" w:rsidRPr="006F1158">
        <w:t>u</w:t>
      </w:r>
      <w:r w:rsidR="00E01ABE" w:rsidRPr="006F1158">
        <w:t xml:space="preserve"> podatku akcy</w:t>
      </w:r>
      <w:r w:rsidR="006F1158" w:rsidRPr="006F1158">
        <w:t xml:space="preserve">zowego – kwota </w:t>
      </w:r>
      <w:r w:rsidR="009D3FEF">
        <w:t>12 041,38</w:t>
      </w:r>
      <w:r w:rsidR="006F1158" w:rsidRPr="006F1158">
        <w:t xml:space="preserve"> zł. </w:t>
      </w:r>
    </w:p>
    <w:p w14:paraId="3E75A016" w14:textId="77777777" w:rsidR="007A28B3" w:rsidRPr="00FF3F5A" w:rsidRDefault="007A28B3" w:rsidP="00501AD8">
      <w:pPr>
        <w:spacing w:line="276" w:lineRule="auto"/>
        <w:jc w:val="both"/>
      </w:pPr>
    </w:p>
    <w:p w14:paraId="418B43E2" w14:textId="77777777" w:rsidR="000938F2" w:rsidRPr="006F1158" w:rsidRDefault="000938F2" w:rsidP="00501AD8">
      <w:pPr>
        <w:pStyle w:val="NormalnyWeb"/>
        <w:spacing w:before="0" w:beforeAutospacing="0" w:line="276" w:lineRule="auto"/>
        <w:rPr>
          <w:b/>
          <w:color w:val="auto"/>
        </w:rPr>
      </w:pPr>
      <w:r w:rsidRPr="006F1158">
        <w:rPr>
          <w:b/>
          <w:color w:val="auto"/>
        </w:rPr>
        <w:t xml:space="preserve">DZIAŁ 600 – TRANSPORT I ŁĄCZNOŚĆ </w:t>
      </w:r>
    </w:p>
    <w:p w14:paraId="16B8116B" w14:textId="59DCFC1B" w:rsidR="000938F2" w:rsidRPr="006F1158" w:rsidRDefault="000938F2" w:rsidP="00501AD8">
      <w:pPr>
        <w:pStyle w:val="NormalnyWeb"/>
        <w:shd w:val="clear" w:color="auto" w:fill="BFBFBF"/>
        <w:spacing w:before="0" w:beforeAutospacing="0" w:after="0" w:afterAutospacing="0" w:line="276" w:lineRule="auto"/>
        <w:ind w:right="-108"/>
        <w:jc w:val="left"/>
        <w:rPr>
          <w:b/>
          <w:i/>
          <w:color w:val="auto"/>
        </w:rPr>
      </w:pPr>
      <w:r w:rsidRPr="006F1158">
        <w:rPr>
          <w:b/>
          <w:i/>
          <w:color w:val="auto"/>
        </w:rPr>
        <w:t xml:space="preserve">Plan po zmianach                                                                                               </w:t>
      </w:r>
      <w:r w:rsidR="009D3FEF">
        <w:rPr>
          <w:b/>
          <w:i/>
          <w:color w:val="auto"/>
        </w:rPr>
        <w:t>3 247 383,62zł</w:t>
      </w:r>
    </w:p>
    <w:p w14:paraId="2E80E0F5" w14:textId="72E8A53F" w:rsidR="000938F2" w:rsidRPr="006F1158" w:rsidRDefault="000938F2" w:rsidP="00501AD8">
      <w:pPr>
        <w:pStyle w:val="NormalnyWeb"/>
        <w:shd w:val="clear" w:color="auto" w:fill="BFBFBF"/>
        <w:spacing w:before="0" w:beforeAutospacing="0" w:after="0" w:afterAutospacing="0" w:line="276" w:lineRule="auto"/>
        <w:ind w:right="-108"/>
        <w:rPr>
          <w:b/>
          <w:i/>
          <w:color w:val="auto"/>
        </w:rPr>
      </w:pPr>
      <w:r w:rsidRPr="006F1158">
        <w:rPr>
          <w:b/>
          <w:i/>
          <w:color w:val="auto"/>
        </w:rPr>
        <w:t xml:space="preserve">Wykonanie                                                                                                         </w:t>
      </w:r>
      <w:r w:rsidR="009D3FEF">
        <w:rPr>
          <w:b/>
          <w:i/>
          <w:color w:val="auto"/>
        </w:rPr>
        <w:t>3 216 602,73</w:t>
      </w:r>
      <w:r w:rsidR="00A97191" w:rsidRPr="006F1158">
        <w:rPr>
          <w:b/>
          <w:i/>
          <w:color w:val="auto"/>
        </w:rPr>
        <w:t> zł</w:t>
      </w:r>
    </w:p>
    <w:p w14:paraId="2142DB7E" w14:textId="17726BA4" w:rsidR="000938F2" w:rsidRPr="006F1158" w:rsidRDefault="000938F2" w:rsidP="00501AD8">
      <w:pPr>
        <w:pStyle w:val="NormalnyWeb"/>
        <w:shd w:val="clear" w:color="auto" w:fill="BFBFBF"/>
        <w:spacing w:before="0" w:beforeAutospacing="0" w:after="0" w:afterAutospacing="0" w:line="276" w:lineRule="auto"/>
        <w:ind w:right="-108"/>
        <w:rPr>
          <w:b/>
          <w:i/>
          <w:color w:val="auto"/>
        </w:rPr>
      </w:pPr>
      <w:r w:rsidRPr="006F1158">
        <w:rPr>
          <w:b/>
          <w:i/>
          <w:color w:val="auto"/>
        </w:rPr>
        <w:t xml:space="preserve">% wykonania                                                                                      </w:t>
      </w:r>
      <w:r w:rsidR="00AB5A93" w:rsidRPr="006F1158">
        <w:rPr>
          <w:b/>
          <w:i/>
          <w:color w:val="auto"/>
        </w:rPr>
        <w:t xml:space="preserve">                       </w:t>
      </w:r>
      <w:r w:rsidRPr="006F1158">
        <w:rPr>
          <w:b/>
          <w:i/>
          <w:color w:val="auto"/>
        </w:rPr>
        <w:t xml:space="preserve"> </w:t>
      </w:r>
      <w:r w:rsidR="00106EA1" w:rsidRPr="006F1158">
        <w:rPr>
          <w:b/>
          <w:i/>
          <w:color w:val="auto"/>
        </w:rPr>
        <w:t xml:space="preserve">      </w:t>
      </w:r>
      <w:r w:rsidR="009D3FEF">
        <w:rPr>
          <w:b/>
          <w:i/>
          <w:color w:val="auto"/>
        </w:rPr>
        <w:t>99,05</w:t>
      </w:r>
    </w:p>
    <w:p w14:paraId="59C996A2" w14:textId="77777777" w:rsidR="00541623" w:rsidRDefault="00541623" w:rsidP="00501AD8">
      <w:pPr>
        <w:pStyle w:val="Tekstpodstawowy"/>
        <w:spacing w:line="276" w:lineRule="auto"/>
      </w:pPr>
    </w:p>
    <w:p w14:paraId="03F73BA2" w14:textId="4CA46528" w:rsidR="00FF3F5A" w:rsidRDefault="00DF7CCF" w:rsidP="00501AD8">
      <w:pPr>
        <w:pStyle w:val="Tekstpodstawowy"/>
        <w:spacing w:line="276" w:lineRule="auto"/>
      </w:pPr>
      <w:r>
        <w:t>Zrealizowany dochód tego działu stanowią</w:t>
      </w:r>
      <w:r w:rsidR="00FA5D45">
        <w:t xml:space="preserve"> dochody majątkowe</w:t>
      </w:r>
      <w:r>
        <w:t>:</w:t>
      </w:r>
    </w:p>
    <w:p w14:paraId="313D419A" w14:textId="07204BA6" w:rsidR="00FA5D45" w:rsidRPr="00FA5D45" w:rsidRDefault="00FA5D45" w:rsidP="00FA5D45">
      <w:pPr>
        <w:pStyle w:val="Normal"/>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rPr>
      </w:pPr>
      <w:r>
        <w:rPr>
          <w:rFonts w:ascii="Times New Roman" w:hAnsi="Times New Roman" w:cs="Times New Roman"/>
        </w:rPr>
        <w:t>D</w:t>
      </w:r>
      <w:r w:rsidRPr="00FA5D45">
        <w:rPr>
          <w:rFonts w:ascii="Times New Roman" w:hAnsi="Times New Roman" w:cs="Times New Roman"/>
        </w:rPr>
        <w:t>otacj</w:t>
      </w:r>
      <w:r>
        <w:rPr>
          <w:rFonts w:ascii="Times New Roman" w:hAnsi="Times New Roman" w:cs="Times New Roman"/>
        </w:rPr>
        <w:t>a</w:t>
      </w:r>
      <w:r w:rsidRPr="00FA5D45">
        <w:rPr>
          <w:rFonts w:ascii="Times New Roman" w:hAnsi="Times New Roman" w:cs="Times New Roman"/>
        </w:rPr>
        <w:t xml:space="preserve"> celow</w:t>
      </w:r>
      <w:r>
        <w:rPr>
          <w:rFonts w:ascii="Times New Roman" w:hAnsi="Times New Roman" w:cs="Times New Roman"/>
        </w:rPr>
        <w:t>a</w:t>
      </w:r>
      <w:r w:rsidRPr="00FA5D45">
        <w:rPr>
          <w:rFonts w:ascii="Times New Roman" w:hAnsi="Times New Roman" w:cs="Times New Roman"/>
        </w:rPr>
        <w:t xml:space="preserve"> na realizację zadania pn."Przebudowa drogi wojewódzkiej nr 375 w zakresie budowy chodnika w m. Szczawno-Zdrój"</w:t>
      </w:r>
      <w:r>
        <w:rPr>
          <w:rFonts w:ascii="Times New Roman" w:hAnsi="Times New Roman" w:cs="Times New Roman"/>
        </w:rPr>
        <w:t xml:space="preserve"> przekazana przez Województwo Dolnośląskie w wysokości 229 717,00 zł. Koszt zadania w roku 2019 to kwota 496 016,03 zł.</w:t>
      </w:r>
    </w:p>
    <w:p w14:paraId="03D7460D" w14:textId="7F01AFA8" w:rsidR="00DF7CCF" w:rsidRDefault="00FA5D45" w:rsidP="00DF7CCF">
      <w:pPr>
        <w:pStyle w:val="Tekstpodstawowy"/>
        <w:numPr>
          <w:ilvl w:val="0"/>
          <w:numId w:val="33"/>
        </w:numPr>
        <w:spacing w:line="276" w:lineRule="auto"/>
        <w:rPr>
          <w:bCs/>
        </w:rPr>
      </w:pPr>
      <w:r w:rsidRPr="00FA5D45">
        <w:rPr>
          <w:bCs/>
        </w:rPr>
        <w:t xml:space="preserve">Środki </w:t>
      </w:r>
      <w:r>
        <w:rPr>
          <w:bCs/>
        </w:rPr>
        <w:t xml:space="preserve"> przekazane z Funduszu </w:t>
      </w:r>
      <w:r w:rsidR="008271AA">
        <w:rPr>
          <w:bCs/>
        </w:rPr>
        <w:t>D</w:t>
      </w:r>
      <w:r>
        <w:rPr>
          <w:bCs/>
        </w:rPr>
        <w:t xml:space="preserve">róg </w:t>
      </w:r>
      <w:r w:rsidR="008271AA">
        <w:rPr>
          <w:bCs/>
        </w:rPr>
        <w:t>S</w:t>
      </w:r>
      <w:r>
        <w:rPr>
          <w:bCs/>
        </w:rPr>
        <w:t>amorządowych na realizację dwóch zadań:</w:t>
      </w:r>
    </w:p>
    <w:p w14:paraId="5B960DF1" w14:textId="1013BACC" w:rsidR="00FA5D45" w:rsidRPr="00FA5D45" w:rsidRDefault="00FA5D45" w:rsidP="00FA5D45">
      <w:pPr>
        <w:pStyle w:val="Tekstpodstawowy"/>
        <w:spacing w:line="276" w:lineRule="auto"/>
        <w:ind w:left="720"/>
        <w:rPr>
          <w:bCs/>
        </w:rPr>
      </w:pPr>
      <w:r>
        <w:rPr>
          <w:bCs/>
        </w:rPr>
        <w:t xml:space="preserve">- „Przebudowa ulicy Sienkiewicza i Chopina w Szczawnie-Zdroju” </w:t>
      </w:r>
      <w:r w:rsidR="008271AA">
        <w:rPr>
          <w:bCs/>
        </w:rPr>
        <w:t>–</w:t>
      </w:r>
      <w:r>
        <w:rPr>
          <w:bCs/>
        </w:rPr>
        <w:t xml:space="preserve"> </w:t>
      </w:r>
      <w:r w:rsidR="008271AA">
        <w:rPr>
          <w:bCs/>
        </w:rPr>
        <w:t>1</w:t>
      </w:r>
      <w:r w:rsidR="00C573F0">
        <w:rPr>
          <w:bCs/>
        </w:rPr>
        <w:t> 153 263,52</w:t>
      </w:r>
      <w:r w:rsidR="008271AA">
        <w:rPr>
          <w:bCs/>
        </w:rPr>
        <w:t xml:space="preserve"> zł</w:t>
      </w:r>
    </w:p>
    <w:p w14:paraId="3EB76608" w14:textId="740C2E08" w:rsidR="00C22C83" w:rsidRDefault="00FA5D45" w:rsidP="008271AA">
      <w:pPr>
        <w:pStyle w:val="Tekstpodstawowy"/>
        <w:spacing w:line="276" w:lineRule="auto"/>
        <w:ind w:left="705"/>
        <w:rPr>
          <w:bCs/>
        </w:rPr>
      </w:pPr>
      <w:r w:rsidRPr="00FA5D45">
        <w:rPr>
          <w:bCs/>
        </w:rPr>
        <w:t>- „Remont d</w:t>
      </w:r>
      <w:r>
        <w:rPr>
          <w:bCs/>
        </w:rPr>
        <w:t>róg gminnych nr 114637D, 114638D i 114639D- ul. Ofiar Katynia, Bukowej i Bohaterów Warszawy w Szczawnie-Zdroju</w:t>
      </w:r>
      <w:r w:rsidR="008271AA">
        <w:rPr>
          <w:bCs/>
        </w:rPr>
        <w:t xml:space="preserve">”- </w:t>
      </w:r>
      <w:r w:rsidR="00C573F0">
        <w:rPr>
          <w:bCs/>
        </w:rPr>
        <w:t>1 833 622</w:t>
      </w:r>
      <w:r w:rsidR="008271AA">
        <w:rPr>
          <w:bCs/>
        </w:rPr>
        <w:t>,2</w:t>
      </w:r>
      <w:r w:rsidR="00C573F0">
        <w:rPr>
          <w:bCs/>
        </w:rPr>
        <w:t>1</w:t>
      </w:r>
      <w:r w:rsidR="008271AA">
        <w:rPr>
          <w:bCs/>
        </w:rPr>
        <w:t xml:space="preserve"> zł.</w:t>
      </w:r>
    </w:p>
    <w:p w14:paraId="1298CD6E" w14:textId="25A49C4B" w:rsidR="00C573F0" w:rsidRDefault="00C573F0" w:rsidP="00501AD8">
      <w:pPr>
        <w:pStyle w:val="Tekstpodstawowy"/>
        <w:spacing w:line="276" w:lineRule="auto"/>
        <w:rPr>
          <w:b/>
        </w:rPr>
      </w:pPr>
    </w:p>
    <w:p w14:paraId="370CC21D" w14:textId="77777777" w:rsidR="00541623" w:rsidRDefault="00541623" w:rsidP="00501AD8">
      <w:pPr>
        <w:pStyle w:val="Tekstpodstawowy"/>
        <w:spacing w:line="276" w:lineRule="auto"/>
        <w:rPr>
          <w:b/>
        </w:rPr>
      </w:pPr>
    </w:p>
    <w:p w14:paraId="422B10A3" w14:textId="606EB814" w:rsidR="000938F2" w:rsidRPr="004E41AC" w:rsidRDefault="000938F2" w:rsidP="00501AD8">
      <w:pPr>
        <w:pStyle w:val="Tekstpodstawowy"/>
        <w:spacing w:line="276" w:lineRule="auto"/>
        <w:rPr>
          <w:b/>
        </w:rPr>
      </w:pPr>
      <w:r w:rsidRPr="004E41AC">
        <w:rPr>
          <w:b/>
        </w:rPr>
        <w:t>DZIAŁ 700 –  GOSPODARKA MIESZKANIOWA </w:t>
      </w:r>
    </w:p>
    <w:p w14:paraId="092A2153" w14:textId="77777777" w:rsidR="00E1635A" w:rsidRPr="004E41AC" w:rsidRDefault="00E1635A" w:rsidP="00501AD8">
      <w:pPr>
        <w:pStyle w:val="Tekstpodstawowy"/>
        <w:spacing w:line="276" w:lineRule="auto"/>
      </w:pPr>
    </w:p>
    <w:p w14:paraId="304D140B" w14:textId="7227517B" w:rsidR="000938F2" w:rsidRPr="004E41AC" w:rsidRDefault="000938F2" w:rsidP="00501AD8">
      <w:pPr>
        <w:pStyle w:val="NormalnyWeb"/>
        <w:shd w:val="clear" w:color="auto" w:fill="BFBFBF"/>
        <w:spacing w:before="0" w:beforeAutospacing="0" w:after="0" w:afterAutospacing="0" w:line="276" w:lineRule="auto"/>
        <w:ind w:right="-108"/>
        <w:jc w:val="left"/>
        <w:rPr>
          <w:b/>
          <w:i/>
          <w:color w:val="auto"/>
        </w:rPr>
      </w:pPr>
      <w:r w:rsidRPr="004E41AC">
        <w:rPr>
          <w:b/>
          <w:i/>
          <w:color w:val="auto"/>
        </w:rPr>
        <w:t xml:space="preserve">Plan po zmianach                                                                                               </w:t>
      </w:r>
      <w:r w:rsidR="004E41AC">
        <w:rPr>
          <w:b/>
          <w:i/>
          <w:color w:val="auto"/>
        </w:rPr>
        <w:t xml:space="preserve">   </w:t>
      </w:r>
      <w:r w:rsidR="009D3FEF">
        <w:rPr>
          <w:b/>
          <w:i/>
          <w:color w:val="auto"/>
        </w:rPr>
        <w:t>6 225 561,00</w:t>
      </w:r>
      <w:r w:rsidRPr="004E41AC">
        <w:rPr>
          <w:b/>
          <w:i/>
          <w:color w:val="auto"/>
        </w:rPr>
        <w:t> zł</w:t>
      </w:r>
    </w:p>
    <w:p w14:paraId="1806A7E4" w14:textId="5C9E0107" w:rsidR="000938F2" w:rsidRPr="004E41AC" w:rsidRDefault="000938F2" w:rsidP="00501AD8">
      <w:pPr>
        <w:pStyle w:val="NormalnyWeb"/>
        <w:shd w:val="clear" w:color="auto" w:fill="BFBFBF"/>
        <w:spacing w:before="0" w:beforeAutospacing="0" w:after="0" w:afterAutospacing="0" w:line="276" w:lineRule="auto"/>
        <w:ind w:right="-108"/>
        <w:rPr>
          <w:b/>
          <w:i/>
          <w:color w:val="auto"/>
        </w:rPr>
      </w:pPr>
      <w:r w:rsidRPr="004E41AC">
        <w:rPr>
          <w:b/>
          <w:i/>
          <w:color w:val="auto"/>
        </w:rPr>
        <w:t xml:space="preserve">Wykonanie                                                                                       </w:t>
      </w:r>
      <w:r w:rsidR="004E41AC">
        <w:rPr>
          <w:b/>
          <w:i/>
          <w:color w:val="auto"/>
        </w:rPr>
        <w:t xml:space="preserve">                   </w:t>
      </w:r>
      <w:r w:rsidR="00106EA1" w:rsidRPr="004E41AC">
        <w:rPr>
          <w:b/>
          <w:i/>
          <w:color w:val="auto"/>
        </w:rPr>
        <w:t xml:space="preserve"> </w:t>
      </w:r>
      <w:r w:rsidR="004E41AC">
        <w:rPr>
          <w:b/>
          <w:i/>
          <w:color w:val="auto"/>
        </w:rPr>
        <w:t xml:space="preserve">  </w:t>
      </w:r>
      <w:r w:rsidR="009D3FEF">
        <w:rPr>
          <w:b/>
          <w:i/>
          <w:color w:val="auto"/>
        </w:rPr>
        <w:t>5 849 389,02</w:t>
      </w:r>
      <w:r w:rsidR="009D3FEF" w:rsidRPr="004E41AC">
        <w:rPr>
          <w:b/>
          <w:i/>
          <w:color w:val="auto"/>
        </w:rPr>
        <w:t> </w:t>
      </w:r>
      <w:r w:rsidRPr="004E41AC">
        <w:rPr>
          <w:b/>
          <w:i/>
          <w:color w:val="auto"/>
        </w:rPr>
        <w:t>zł</w:t>
      </w:r>
    </w:p>
    <w:p w14:paraId="52638AA7" w14:textId="6FE35368" w:rsidR="000938F2" w:rsidRPr="004E41AC" w:rsidRDefault="000938F2" w:rsidP="00501AD8">
      <w:pPr>
        <w:pStyle w:val="NormalnyWeb"/>
        <w:shd w:val="clear" w:color="auto" w:fill="BFBFBF"/>
        <w:spacing w:before="0" w:beforeAutospacing="0" w:after="0" w:afterAutospacing="0" w:line="276" w:lineRule="auto"/>
        <w:ind w:right="-108"/>
        <w:rPr>
          <w:b/>
          <w:i/>
          <w:color w:val="auto"/>
        </w:rPr>
      </w:pPr>
      <w:r w:rsidRPr="004E41AC">
        <w:rPr>
          <w:b/>
          <w:i/>
          <w:color w:val="auto"/>
        </w:rPr>
        <w:t xml:space="preserve">% wykonania                                                                                                                        </w:t>
      </w:r>
      <w:r w:rsidR="009D3FEF">
        <w:rPr>
          <w:b/>
          <w:i/>
          <w:color w:val="auto"/>
        </w:rPr>
        <w:t>93</w:t>
      </w:r>
      <w:r w:rsidRPr="004E41AC">
        <w:rPr>
          <w:b/>
          <w:i/>
          <w:color w:val="auto"/>
        </w:rPr>
        <w:t>,</w:t>
      </w:r>
      <w:r w:rsidR="009D3FEF">
        <w:rPr>
          <w:b/>
          <w:i/>
          <w:color w:val="auto"/>
        </w:rPr>
        <w:t>9</w:t>
      </w:r>
      <w:r w:rsidR="00450877">
        <w:rPr>
          <w:b/>
          <w:i/>
          <w:color w:val="auto"/>
        </w:rPr>
        <w:t>6</w:t>
      </w:r>
    </w:p>
    <w:p w14:paraId="4FCB04AE" w14:textId="77777777" w:rsidR="00202EA1" w:rsidRPr="009C50CA" w:rsidRDefault="00202EA1" w:rsidP="00501AD8">
      <w:pPr>
        <w:spacing w:line="276" w:lineRule="auto"/>
        <w:rPr>
          <w:color w:val="FF0000"/>
        </w:rPr>
      </w:pPr>
    </w:p>
    <w:p w14:paraId="535D5135" w14:textId="78DF27F8" w:rsidR="0074069B" w:rsidRPr="00381FC7" w:rsidRDefault="0074069B" w:rsidP="0074069B">
      <w:pPr>
        <w:spacing w:line="276" w:lineRule="auto"/>
        <w:jc w:val="both"/>
      </w:pPr>
      <w:r w:rsidRPr="00381FC7">
        <w:t xml:space="preserve">Dochody </w:t>
      </w:r>
      <w:r>
        <w:t xml:space="preserve">bieżące </w:t>
      </w:r>
      <w:r w:rsidRPr="00381FC7">
        <w:t xml:space="preserve">tego działu </w:t>
      </w:r>
      <w:r>
        <w:t xml:space="preserve">zrealizowane w </w:t>
      </w:r>
      <w:r w:rsidRPr="0074069B">
        <w:t xml:space="preserve">93,96%, </w:t>
      </w:r>
      <w:r w:rsidRPr="00381FC7">
        <w:t>pochodzą z gospodarki mieszkaniowej prowadzonej przez gminę oraz z zarządu nieruchomościami</w:t>
      </w:r>
      <w:r>
        <w:t>, a składają się na nie dochody z</w:t>
      </w:r>
      <w:r w:rsidRPr="00381FC7">
        <w:t>:</w:t>
      </w:r>
    </w:p>
    <w:p w14:paraId="3E0141E9" w14:textId="77777777" w:rsidR="0074069B" w:rsidRDefault="0074069B" w:rsidP="0074069B">
      <w:pPr>
        <w:pStyle w:val="Akapitzlist"/>
        <w:numPr>
          <w:ilvl w:val="0"/>
          <w:numId w:val="2"/>
        </w:numPr>
        <w:spacing w:line="276" w:lineRule="auto"/>
        <w:jc w:val="both"/>
      </w:pPr>
      <w:r>
        <w:t>opłat</w:t>
      </w:r>
      <w:r w:rsidRPr="00381FC7">
        <w:t xml:space="preserve"> za </w:t>
      </w:r>
      <w:r>
        <w:t xml:space="preserve">służebność                      </w:t>
      </w:r>
      <w:r w:rsidRPr="00381FC7">
        <w:t xml:space="preserve"> </w:t>
      </w:r>
      <w:r>
        <w:t xml:space="preserve">                                                          -</w:t>
      </w:r>
      <w:r w:rsidRPr="00381FC7">
        <w:t xml:space="preserve">   </w:t>
      </w:r>
      <w:r>
        <w:t xml:space="preserve"> </w:t>
      </w:r>
      <w:r w:rsidRPr="00381FC7">
        <w:t xml:space="preserve"> </w:t>
      </w:r>
      <w:r>
        <w:t xml:space="preserve"> 8.610,00</w:t>
      </w:r>
      <w:r w:rsidRPr="00381FC7">
        <w:t xml:space="preserve"> zł</w:t>
      </w:r>
    </w:p>
    <w:p w14:paraId="514A5173" w14:textId="77777777" w:rsidR="0074069B" w:rsidRDefault="0074069B" w:rsidP="0074069B">
      <w:pPr>
        <w:pStyle w:val="Akapitzlist"/>
        <w:numPr>
          <w:ilvl w:val="0"/>
          <w:numId w:val="2"/>
        </w:numPr>
        <w:spacing w:line="276" w:lineRule="auto"/>
        <w:jc w:val="both"/>
      </w:pPr>
      <w:r w:rsidRPr="00381FC7">
        <w:t>wpływ</w:t>
      </w:r>
      <w:r>
        <w:t>ów</w:t>
      </w:r>
      <w:r w:rsidRPr="00381FC7">
        <w:t xml:space="preserve"> z opłat </w:t>
      </w:r>
      <w:r>
        <w:t xml:space="preserve"> z tytułu użytkowania wieczystego nieruchomości    -    72.694,47 zł</w:t>
      </w:r>
    </w:p>
    <w:p w14:paraId="2B237F65" w14:textId="77777777" w:rsidR="0074069B" w:rsidRDefault="0074069B" w:rsidP="0074069B">
      <w:pPr>
        <w:pStyle w:val="Akapitzlist"/>
        <w:numPr>
          <w:ilvl w:val="0"/>
          <w:numId w:val="2"/>
        </w:numPr>
        <w:spacing w:line="276" w:lineRule="auto"/>
        <w:jc w:val="both"/>
      </w:pPr>
      <w:r>
        <w:t>wpływów z tytułu zwrotu kosztów postępowań sądowych                    -      2.635,30 zł</w:t>
      </w:r>
    </w:p>
    <w:p w14:paraId="0BDB1EA3" w14:textId="77777777" w:rsidR="0074069B" w:rsidRPr="00381FC7" w:rsidRDefault="0074069B" w:rsidP="0074069B">
      <w:pPr>
        <w:pStyle w:val="Akapitzlist"/>
        <w:numPr>
          <w:ilvl w:val="0"/>
          <w:numId w:val="3"/>
        </w:numPr>
        <w:spacing w:line="276" w:lineRule="auto"/>
        <w:jc w:val="both"/>
      </w:pPr>
      <w:r>
        <w:t xml:space="preserve">tytułu zwrotu kosztów postępowań egzekucyjnych                               -       4.223,81 zł              </w:t>
      </w:r>
      <w:r w:rsidRPr="00381FC7">
        <w:t xml:space="preserve">                                                        </w:t>
      </w:r>
      <w:r>
        <w:t xml:space="preserve">         </w:t>
      </w:r>
    </w:p>
    <w:p w14:paraId="7032F7A1" w14:textId="77777777" w:rsidR="0074069B" w:rsidRDefault="0074069B" w:rsidP="0074069B">
      <w:pPr>
        <w:pStyle w:val="Akapitzlist"/>
        <w:numPr>
          <w:ilvl w:val="0"/>
          <w:numId w:val="2"/>
        </w:numPr>
        <w:spacing w:line="276" w:lineRule="auto"/>
        <w:jc w:val="both"/>
      </w:pPr>
      <w:r w:rsidRPr="00381FC7">
        <w:t xml:space="preserve">dzierżaw i najmu  </w:t>
      </w:r>
      <w:r>
        <w:t>składników majątkowych gminy                              -   743</w:t>
      </w:r>
      <w:r w:rsidRPr="00381FC7">
        <w:t>.</w:t>
      </w:r>
      <w:r>
        <w:t>058,09</w:t>
      </w:r>
      <w:r w:rsidRPr="00381FC7">
        <w:t xml:space="preserve"> zł</w:t>
      </w:r>
    </w:p>
    <w:p w14:paraId="424E2CDF" w14:textId="77777777" w:rsidR="0074069B" w:rsidRDefault="0074069B" w:rsidP="0074069B">
      <w:pPr>
        <w:pStyle w:val="Akapitzlist"/>
        <w:numPr>
          <w:ilvl w:val="0"/>
          <w:numId w:val="35"/>
        </w:numPr>
        <w:jc w:val="both"/>
      </w:pPr>
      <w:r>
        <w:t>wpływów z usług                                                                                  -     106.318,35 zł</w:t>
      </w:r>
    </w:p>
    <w:p w14:paraId="4C1C34A3" w14:textId="240D5A18" w:rsidR="0074069B" w:rsidRDefault="0074069B" w:rsidP="0074069B">
      <w:pPr>
        <w:pStyle w:val="Akapitzlist"/>
        <w:numPr>
          <w:ilvl w:val="0"/>
          <w:numId w:val="35"/>
        </w:numPr>
        <w:jc w:val="both"/>
      </w:pPr>
      <w:r>
        <w:t>pozostałych  odsetek                                                                              -      41.801,63 zł</w:t>
      </w:r>
    </w:p>
    <w:p w14:paraId="711C31F2" w14:textId="77777777" w:rsidR="0074069B" w:rsidRDefault="0074069B" w:rsidP="0074069B">
      <w:pPr>
        <w:pStyle w:val="Akapitzlist"/>
        <w:numPr>
          <w:ilvl w:val="0"/>
          <w:numId w:val="2"/>
        </w:numPr>
        <w:spacing w:line="276" w:lineRule="auto"/>
        <w:jc w:val="both"/>
      </w:pPr>
      <w:r>
        <w:t>odszkodowań                                                                                         -      26.637,53 zł</w:t>
      </w:r>
    </w:p>
    <w:p w14:paraId="61B4FDDC" w14:textId="77777777" w:rsidR="0074069B" w:rsidRPr="00381FC7" w:rsidRDefault="0074069B" w:rsidP="0074069B">
      <w:pPr>
        <w:pStyle w:val="Akapitzlist"/>
        <w:spacing w:line="276" w:lineRule="auto"/>
        <w:jc w:val="both"/>
      </w:pPr>
    </w:p>
    <w:p w14:paraId="777BBEF4" w14:textId="4CB87EDA" w:rsidR="0074069B" w:rsidRPr="0082660F" w:rsidRDefault="0074069B" w:rsidP="0074069B">
      <w:pPr>
        <w:spacing w:line="276" w:lineRule="auto"/>
        <w:jc w:val="both"/>
        <w:rPr>
          <w:b/>
          <w:u w:val="single"/>
        </w:rPr>
      </w:pPr>
      <w:r w:rsidRPr="00B943F6">
        <w:lastRenderedPageBreak/>
        <w:t xml:space="preserve">W tym dziale zaplanowano </w:t>
      </w:r>
      <w:r w:rsidRPr="00307596">
        <w:t xml:space="preserve">również </w:t>
      </w:r>
      <w:r w:rsidRPr="00307596">
        <w:rPr>
          <w:b/>
        </w:rPr>
        <w:t>dochody majątkowe</w:t>
      </w:r>
      <w:r>
        <w:t xml:space="preserve"> w łącznej </w:t>
      </w:r>
      <w:r w:rsidRPr="0082660F">
        <w:t xml:space="preserve">kwocie </w:t>
      </w:r>
      <w:r w:rsidR="0082660F" w:rsidRPr="0082660F">
        <w:t>5 098 000</w:t>
      </w:r>
      <w:r w:rsidRPr="0082660F">
        <w:t xml:space="preserve">,00 zł. </w:t>
      </w:r>
      <w:r w:rsidRPr="0082660F">
        <w:br/>
        <w:t xml:space="preserve">Ich realizacja wyniosła  </w:t>
      </w:r>
      <w:r w:rsidR="0082660F" w:rsidRPr="0082660F">
        <w:t>95</w:t>
      </w:r>
      <w:r w:rsidRPr="0082660F">
        <w:t>,</w:t>
      </w:r>
      <w:r w:rsidR="0082660F" w:rsidRPr="0082660F">
        <w:t>01</w:t>
      </w:r>
      <w:r w:rsidRPr="0082660F">
        <w:t xml:space="preserve">% planu tj. wartość </w:t>
      </w:r>
      <w:r w:rsidR="0082660F" w:rsidRPr="0082660F">
        <w:t>4 843 409,84</w:t>
      </w:r>
      <w:r w:rsidRPr="0082660F">
        <w:t xml:space="preserve"> zł.</w:t>
      </w:r>
    </w:p>
    <w:p w14:paraId="61599545" w14:textId="00A5DD3E" w:rsidR="0074069B" w:rsidRDefault="0074069B" w:rsidP="00FA425A">
      <w:pPr>
        <w:spacing w:line="276" w:lineRule="auto"/>
        <w:jc w:val="both"/>
      </w:pPr>
      <w:r w:rsidRPr="00A66F54">
        <w:t>Dochody majątkowe</w:t>
      </w:r>
      <w:r w:rsidRPr="003703BB">
        <w:t xml:space="preserve"> </w:t>
      </w:r>
      <w:r>
        <w:t xml:space="preserve">z tytułu odpłatnego przekształcenia prawa użytkowania wieczystego oraz z tytułu odpłatnego nabycia prawa własności zostały zrealizowane w kwocie </w:t>
      </w:r>
      <w:r w:rsidRPr="007D3978">
        <w:t>4.540.301,39 zł</w:t>
      </w:r>
      <w:r w:rsidRPr="00212AA5">
        <w:rPr>
          <w:color w:val="FF0000"/>
        </w:rPr>
        <w:t xml:space="preserve"> </w:t>
      </w:r>
      <w:r w:rsidRPr="0082660F">
        <w:t xml:space="preserve">tj. w  </w:t>
      </w:r>
      <w:r w:rsidR="0082660F" w:rsidRPr="0082660F">
        <w:t>95</w:t>
      </w:r>
      <w:r w:rsidRPr="0082660F">
        <w:t>,</w:t>
      </w:r>
      <w:r w:rsidR="0082660F" w:rsidRPr="0082660F">
        <w:t>18</w:t>
      </w:r>
      <w:r w:rsidRPr="0082660F">
        <w:t xml:space="preserve">%. </w:t>
      </w:r>
      <w:r w:rsidRPr="00D00AED">
        <w:t>W 201</w:t>
      </w:r>
      <w:r>
        <w:t>9</w:t>
      </w:r>
      <w:r w:rsidRPr="00D00AED">
        <w:t xml:space="preserve"> r.  </w:t>
      </w:r>
      <w:r w:rsidRPr="00FA425A">
        <w:t>sprzedano 1</w:t>
      </w:r>
      <w:r w:rsidR="00FA425A" w:rsidRPr="00FA425A">
        <w:t>9</w:t>
      </w:r>
      <w:r w:rsidRPr="00FA425A">
        <w:t xml:space="preserve"> lokali mieszkalnych,</w:t>
      </w:r>
      <w:r w:rsidR="00FA425A" w:rsidRPr="00FA425A">
        <w:t xml:space="preserve"> 2 lokale użytkowe,</w:t>
      </w:r>
      <w:r w:rsidRPr="00FA425A">
        <w:t xml:space="preserve">   </w:t>
      </w:r>
      <w:r w:rsidR="00FA425A" w:rsidRPr="00FA425A">
        <w:t>3</w:t>
      </w:r>
      <w:r w:rsidRPr="00FA425A">
        <w:t xml:space="preserve"> działk</w:t>
      </w:r>
      <w:r w:rsidR="00FA425A" w:rsidRPr="00FA425A">
        <w:t>i</w:t>
      </w:r>
      <w:r w:rsidRPr="00FA425A">
        <w:t xml:space="preserve"> gruntu</w:t>
      </w:r>
      <w:r w:rsidR="00FA425A" w:rsidRPr="00FA425A">
        <w:t>.</w:t>
      </w:r>
      <w:r w:rsidRPr="00FA425A">
        <w:t xml:space="preserve"> </w:t>
      </w:r>
      <w:r w:rsidR="00FA425A" w:rsidRPr="00FA425A">
        <w:t>W</w:t>
      </w:r>
      <w:r w:rsidRPr="00FA425A">
        <w:t xml:space="preserve">ydano </w:t>
      </w:r>
      <w:r w:rsidR="00FA425A" w:rsidRPr="00FA425A">
        <w:t>2</w:t>
      </w:r>
      <w:r w:rsidRPr="00FA425A">
        <w:t xml:space="preserve"> decyzj</w:t>
      </w:r>
      <w:r w:rsidR="00FA425A" w:rsidRPr="00FA425A">
        <w:t>e</w:t>
      </w:r>
      <w:r w:rsidRPr="00FA425A">
        <w:t xml:space="preserve"> przekształcając</w:t>
      </w:r>
      <w:r w:rsidR="00FA425A" w:rsidRPr="00FA425A">
        <w:t>e</w:t>
      </w:r>
      <w:r w:rsidRPr="00FA425A">
        <w:t xml:space="preserve"> prawo użytkowania wieczystego w prawo własności</w:t>
      </w:r>
      <w:r w:rsidR="00FA425A">
        <w:t>. Ponadto wystawiono 155 zaświadczeń o przekształceniu prawa użytkowania wieczystego w prawo własności-udzielono 307 bonifikat z tego tytułu na kwotę 649 023,65 zł.</w:t>
      </w:r>
    </w:p>
    <w:p w14:paraId="7625365D" w14:textId="77777777" w:rsidR="00FA425A" w:rsidRPr="00FA425A" w:rsidRDefault="00FA425A" w:rsidP="00FA425A">
      <w:pPr>
        <w:spacing w:line="276" w:lineRule="auto"/>
        <w:jc w:val="both"/>
      </w:pPr>
    </w:p>
    <w:p w14:paraId="44C05102" w14:textId="1274926E" w:rsidR="0074069B" w:rsidRPr="0082660F" w:rsidRDefault="0074069B" w:rsidP="0074069B">
      <w:pPr>
        <w:pStyle w:val="NormalnyWeb"/>
        <w:spacing w:before="0" w:beforeAutospacing="0" w:line="276" w:lineRule="auto"/>
        <w:rPr>
          <w:color w:val="auto"/>
        </w:rPr>
      </w:pPr>
      <w:r>
        <w:rPr>
          <w:color w:val="auto"/>
        </w:rPr>
        <w:t xml:space="preserve">Zaplanowany dochód majątkowy w tym dziale w wysokości </w:t>
      </w:r>
      <w:r w:rsidR="0082660F" w:rsidRPr="0082660F">
        <w:rPr>
          <w:color w:val="auto"/>
        </w:rPr>
        <w:t>328 000,00</w:t>
      </w:r>
      <w:r w:rsidRPr="0082660F">
        <w:rPr>
          <w:color w:val="auto"/>
        </w:rPr>
        <w:t xml:space="preserve"> zł zrealizowano </w:t>
      </w:r>
      <w:r w:rsidRPr="0082660F">
        <w:rPr>
          <w:color w:val="auto"/>
        </w:rPr>
        <w:br/>
        <w:t xml:space="preserve">w wysokości </w:t>
      </w:r>
      <w:r w:rsidR="0082660F" w:rsidRPr="0082660F">
        <w:rPr>
          <w:color w:val="auto"/>
        </w:rPr>
        <w:t>303 108,45</w:t>
      </w:r>
      <w:r w:rsidRPr="0082660F">
        <w:rPr>
          <w:color w:val="auto"/>
        </w:rPr>
        <w:t xml:space="preserve"> zł. Stanowi </w:t>
      </w:r>
      <w:r w:rsidR="00FA425A">
        <w:rPr>
          <w:color w:val="auto"/>
        </w:rPr>
        <w:t xml:space="preserve">go wartość </w:t>
      </w:r>
      <w:r w:rsidR="0082660F" w:rsidRPr="0082660F">
        <w:rPr>
          <w:color w:val="auto"/>
        </w:rPr>
        <w:t>końcowego rozliczenia dotacji</w:t>
      </w:r>
      <w:r w:rsidRPr="0082660F">
        <w:rPr>
          <w:color w:val="auto"/>
        </w:rPr>
        <w:t xml:space="preserve"> na realizację zadania pn. „Termomodernizacja czterech budynków komunalnych Uzdrowiskowej Gminy Miejskiej Szczawno-Zdrój” w ramach RPO WD 2014-2020 ZIT AW. </w:t>
      </w:r>
    </w:p>
    <w:p w14:paraId="46182D58" w14:textId="77777777" w:rsidR="0074069B" w:rsidRPr="007D3978" w:rsidRDefault="0074069B" w:rsidP="0074069B">
      <w:pPr>
        <w:spacing w:line="276" w:lineRule="auto"/>
        <w:jc w:val="both"/>
      </w:pPr>
      <w:r w:rsidRPr="00EA6695">
        <w:t xml:space="preserve">Zaległości dotyczące gospodarki gruntami i nieruchomościami wynoszą </w:t>
      </w:r>
      <w:r>
        <w:t xml:space="preserve">(bez odsetek od zaległości) </w:t>
      </w:r>
      <w:r w:rsidRPr="00EA6695">
        <w:t xml:space="preserve"> </w:t>
      </w:r>
      <w:r w:rsidRPr="007D3978">
        <w:t>523.750,34 zł.  Składają się na nie:</w:t>
      </w:r>
    </w:p>
    <w:p w14:paraId="289052B3" w14:textId="5CB79691" w:rsidR="0074069B" w:rsidRPr="00C22C83" w:rsidRDefault="0074069B" w:rsidP="0074069B">
      <w:pPr>
        <w:spacing w:line="276" w:lineRule="auto"/>
        <w:jc w:val="both"/>
      </w:pPr>
      <w:r w:rsidRPr="007D3978">
        <w:t>1.  Zaległości z tytułu najmu 2 lokali użytkowych, 116 lokali mieszkalnych na łączną wartość  291</w:t>
      </w:r>
      <w:r w:rsidR="00541623">
        <w:t xml:space="preserve"> </w:t>
      </w:r>
      <w:r w:rsidRPr="007D3978">
        <w:t>475,30</w:t>
      </w:r>
      <w:r w:rsidRPr="00B323EA">
        <w:t xml:space="preserve"> zł. Do wszystkich osób zalegających na bieżąco wysyłane są  wezwania do zapłaty oraz  składane są do Sądu pozwy o zapłatę. </w:t>
      </w:r>
      <w:r w:rsidRPr="00C22C83">
        <w:t xml:space="preserve">Sądowym nakazem zapłaty objęte są zaległości dotyczące  2 lokali użytkowych i </w:t>
      </w:r>
      <w:r>
        <w:t xml:space="preserve">45 </w:t>
      </w:r>
      <w:r w:rsidRPr="00C22C83">
        <w:t>lokali mieszkalnych</w:t>
      </w:r>
      <w:r>
        <w:t>,  9</w:t>
      </w:r>
      <w:r w:rsidRPr="00C22C83">
        <w:t xml:space="preserve"> osób spłaca należności dotyczące lokalu mieszkalnego w ratach.</w:t>
      </w:r>
    </w:p>
    <w:p w14:paraId="43C16CAD" w14:textId="77777777" w:rsidR="0074069B" w:rsidRDefault="0074069B" w:rsidP="0074069B">
      <w:pPr>
        <w:spacing w:line="276" w:lineRule="auto"/>
        <w:jc w:val="both"/>
      </w:pPr>
      <w:r w:rsidRPr="00EA6695">
        <w:t>W celu ułatwienia dłużnikom znajdującym się w trudnej sytuacji materialnej uregulowania zadłużenia z tytułu najmu lokalu gminnego, Zarządzeniem Burmistrza Szczawna-</w:t>
      </w:r>
      <w:r>
        <w:t xml:space="preserve"> </w:t>
      </w:r>
      <w:r w:rsidRPr="00EA6695">
        <w:t xml:space="preserve">Zdroju </w:t>
      </w:r>
      <w:r w:rsidRPr="00EA6695">
        <w:br/>
        <w:t xml:space="preserve">Nr 55/2015 z dnia 1 czerwca 2015 r. wprowadzono możliwość uregulowania należności </w:t>
      </w:r>
      <w:r>
        <w:br/>
      </w:r>
      <w:r w:rsidRPr="00EA6695">
        <w:t>w formie świadczenia rzeczowego (pracy) na rzecz Uzdrowiskowej Gminy Miejskiej Szczawno-Zdrój.</w:t>
      </w:r>
      <w:r>
        <w:t xml:space="preserve"> </w:t>
      </w:r>
      <w:r w:rsidRPr="00EA6695">
        <w:t xml:space="preserve">Z tej formy spłaty zadłużenia w </w:t>
      </w:r>
      <w:r w:rsidRPr="00C22C83">
        <w:t>201</w:t>
      </w:r>
      <w:r>
        <w:t>9</w:t>
      </w:r>
      <w:r w:rsidRPr="00C22C83">
        <w:t xml:space="preserve"> r. skorzystał</w:t>
      </w:r>
      <w:r>
        <w:t>o</w:t>
      </w:r>
      <w:r w:rsidRPr="00C22C83">
        <w:t xml:space="preserve"> </w:t>
      </w:r>
      <w:r>
        <w:t>6</w:t>
      </w:r>
      <w:r w:rsidRPr="00C22C83">
        <w:t xml:space="preserve"> os</w:t>
      </w:r>
      <w:r>
        <w:t>ób</w:t>
      </w:r>
      <w:r w:rsidRPr="00260C31">
        <w:rPr>
          <w:color w:val="C00000"/>
        </w:rPr>
        <w:t>.</w:t>
      </w:r>
    </w:p>
    <w:p w14:paraId="6E7305E8" w14:textId="0CF43364" w:rsidR="0074069B" w:rsidRPr="00C35F10" w:rsidRDefault="0074069B" w:rsidP="0074069B">
      <w:pPr>
        <w:spacing w:line="276" w:lineRule="auto"/>
        <w:jc w:val="both"/>
      </w:pPr>
      <w:r>
        <w:t>2. Zaległości z tytułu wieczystego użytkowania nieruchomości – 17</w:t>
      </w:r>
      <w:r w:rsidR="00541623">
        <w:t xml:space="preserve"> </w:t>
      </w:r>
      <w:r>
        <w:t xml:space="preserve">816,32 </w:t>
      </w:r>
      <w:r w:rsidRPr="00C35F10">
        <w:t xml:space="preserve">zł. Na zaległości wystawiono </w:t>
      </w:r>
      <w:r>
        <w:t xml:space="preserve">65 </w:t>
      </w:r>
      <w:r w:rsidRPr="00C35F10">
        <w:t>wezwa</w:t>
      </w:r>
      <w:r>
        <w:t>ń do zapłaty, wniesiono</w:t>
      </w:r>
      <w:r w:rsidRPr="00C35F10">
        <w:t xml:space="preserve"> do Sądu </w:t>
      </w:r>
      <w:r>
        <w:t xml:space="preserve">pozwy o zapłatę </w:t>
      </w:r>
      <w:r w:rsidRPr="00C35F10">
        <w:t xml:space="preserve">z tytułu zaległości na kwotę  </w:t>
      </w:r>
      <w:r>
        <w:t>5</w:t>
      </w:r>
      <w:r w:rsidR="00541623">
        <w:t xml:space="preserve"> </w:t>
      </w:r>
      <w:r>
        <w:t xml:space="preserve">835,87 </w:t>
      </w:r>
      <w:r w:rsidRPr="00C35F10">
        <w:t>zł.</w:t>
      </w:r>
    </w:p>
    <w:p w14:paraId="4DB6860C" w14:textId="5E208BE5" w:rsidR="0074069B" w:rsidRPr="00381FC7" w:rsidRDefault="0074069B" w:rsidP="0074069B">
      <w:pPr>
        <w:spacing w:line="276" w:lineRule="auto"/>
      </w:pPr>
      <w:r>
        <w:t xml:space="preserve">3. Zaległości z tytułu </w:t>
      </w:r>
      <w:r w:rsidRPr="00381FC7">
        <w:t xml:space="preserve">przekształcenia prawa użytkowania wieczystego w prawo własności </w:t>
      </w:r>
      <w:r>
        <w:t xml:space="preserve"> - </w:t>
      </w:r>
      <w:r w:rsidR="00055F4A">
        <w:br/>
      </w:r>
      <w:r>
        <w:t>1</w:t>
      </w:r>
      <w:r w:rsidR="00541623">
        <w:t xml:space="preserve"> </w:t>
      </w:r>
      <w:r>
        <w:t xml:space="preserve">170,86 zł. Do sądu skierowano zaległość w </w:t>
      </w:r>
      <w:r w:rsidRPr="00C35F10">
        <w:t>wysokości 276,50</w:t>
      </w:r>
      <w:r>
        <w:t xml:space="preserve"> </w:t>
      </w:r>
      <w:r w:rsidRPr="00C35F10">
        <w:t xml:space="preserve">zł. </w:t>
      </w:r>
    </w:p>
    <w:p w14:paraId="6E41626F" w14:textId="4CA7E668" w:rsidR="0074069B" w:rsidRDefault="0074069B" w:rsidP="0074069B">
      <w:pPr>
        <w:spacing w:line="276" w:lineRule="auto"/>
        <w:jc w:val="both"/>
      </w:pPr>
      <w:r>
        <w:t xml:space="preserve">4. </w:t>
      </w:r>
      <w:r w:rsidRPr="008E1FE9">
        <w:t xml:space="preserve">Zaległości z tytułu  nabycia prawa własności do lokali mieszkalnych – </w:t>
      </w:r>
      <w:r>
        <w:t>117</w:t>
      </w:r>
      <w:r w:rsidR="00541623">
        <w:t xml:space="preserve">  </w:t>
      </w:r>
      <w:r>
        <w:t>174,07 zł.</w:t>
      </w:r>
    </w:p>
    <w:p w14:paraId="5D6A21A0" w14:textId="6B07B4C5" w:rsidR="0074069B" w:rsidRPr="00C35F10" w:rsidRDefault="0074069B" w:rsidP="0074069B">
      <w:pPr>
        <w:spacing w:line="276" w:lineRule="auto"/>
        <w:jc w:val="both"/>
      </w:pPr>
      <w:r>
        <w:t xml:space="preserve">Na zaległość wystawiono </w:t>
      </w:r>
      <w:r w:rsidRPr="00C35F10">
        <w:t>wezwania do zapłaty, skierowano wnioski na drogę postępowania sądowego w kwocie 115</w:t>
      </w:r>
      <w:r w:rsidR="00541623">
        <w:t xml:space="preserve"> </w:t>
      </w:r>
      <w:r w:rsidRPr="00C35F10">
        <w:t>370,71 zł.</w:t>
      </w:r>
    </w:p>
    <w:p w14:paraId="4B98E724" w14:textId="49FE0DC5" w:rsidR="0074069B" w:rsidRDefault="0074069B" w:rsidP="0074069B">
      <w:pPr>
        <w:spacing w:line="276" w:lineRule="auto"/>
        <w:jc w:val="both"/>
      </w:pPr>
      <w:r>
        <w:t>5. Zaległość w kwocie 2</w:t>
      </w:r>
      <w:r w:rsidR="00541623">
        <w:t xml:space="preserve"> </w:t>
      </w:r>
      <w:r>
        <w:t xml:space="preserve">676,51 zł dotyczy nieuregulowanych przez 1 najemcę lokalu komunalnego, należnych gminie  zwrotów poniesionych nakładów za wykonanie instalacji co na paliwo stałe w użytkowanym przez niego lokalu. Sprawa została skierowana na drogę postępowania sądowego. </w:t>
      </w:r>
    </w:p>
    <w:p w14:paraId="43E83F1F" w14:textId="1F6CB6CA" w:rsidR="0074069B" w:rsidRPr="004217D0" w:rsidRDefault="0074069B" w:rsidP="0074069B">
      <w:pPr>
        <w:spacing w:line="276" w:lineRule="auto"/>
        <w:jc w:val="both"/>
      </w:pPr>
      <w:r>
        <w:t>6. Zaległość w kwocie  34</w:t>
      </w:r>
      <w:r w:rsidR="00541623">
        <w:t xml:space="preserve"> </w:t>
      </w:r>
      <w:r>
        <w:t xml:space="preserve">900,11 zł dotyczy bezumownego korzystania z 26 lokali mieszkalnych. Do wszystkich osób zalegających na bieżąco wysyłane są wezwania do zapłaty oraz składane pozwy o zapłatę. 1 osoba spłaca zaległość w ratach, </w:t>
      </w:r>
      <w:r>
        <w:br/>
        <w:t>2 osoby odpracowują dług.</w:t>
      </w:r>
    </w:p>
    <w:p w14:paraId="47ABB348" w14:textId="410124CB" w:rsidR="00A648B5" w:rsidRDefault="0074069B" w:rsidP="00541623">
      <w:pPr>
        <w:spacing w:line="276" w:lineRule="auto"/>
        <w:jc w:val="both"/>
      </w:pPr>
      <w:r w:rsidRPr="00B943F6">
        <w:t xml:space="preserve">Odsetki  należne od zaległości  w rozdziale 70005  to  kwota </w:t>
      </w:r>
      <w:r>
        <w:t>302</w:t>
      </w:r>
      <w:r w:rsidR="00541623">
        <w:t xml:space="preserve"> </w:t>
      </w:r>
      <w:r>
        <w:t>896,53 zł.</w:t>
      </w:r>
    </w:p>
    <w:p w14:paraId="63ED48B9" w14:textId="77777777" w:rsidR="000C47BE" w:rsidRPr="00541623" w:rsidRDefault="000C47BE" w:rsidP="00541623">
      <w:pPr>
        <w:spacing w:line="276" w:lineRule="auto"/>
        <w:jc w:val="both"/>
      </w:pPr>
    </w:p>
    <w:p w14:paraId="2109A17B" w14:textId="77777777" w:rsidR="008F0E47" w:rsidRPr="00902E7C" w:rsidRDefault="008F0E47" w:rsidP="00501AD8">
      <w:pPr>
        <w:pStyle w:val="NormalnyWeb"/>
        <w:spacing w:before="0" w:beforeAutospacing="0" w:line="276" w:lineRule="auto"/>
        <w:rPr>
          <w:b/>
          <w:color w:val="auto"/>
        </w:rPr>
      </w:pPr>
      <w:r w:rsidRPr="00902E7C">
        <w:rPr>
          <w:b/>
          <w:color w:val="auto"/>
        </w:rPr>
        <w:lastRenderedPageBreak/>
        <w:t>DZIAŁ 710 –  DZIAŁALNOŚĆ USŁUGOWA </w:t>
      </w:r>
      <w:r w:rsidR="0072127C" w:rsidRPr="00902E7C">
        <w:rPr>
          <w:b/>
          <w:color w:val="auto"/>
        </w:rPr>
        <w:t xml:space="preserve"> </w:t>
      </w:r>
    </w:p>
    <w:p w14:paraId="0984BABD" w14:textId="77777777" w:rsidR="008F0E47" w:rsidRPr="00902E7C" w:rsidRDefault="008F0E47" w:rsidP="00501AD8">
      <w:pPr>
        <w:pStyle w:val="NormalnyWeb"/>
        <w:shd w:val="clear" w:color="auto" w:fill="BFBFBF"/>
        <w:spacing w:before="0" w:beforeAutospacing="0" w:after="0" w:afterAutospacing="0" w:line="276" w:lineRule="auto"/>
        <w:ind w:right="-108"/>
        <w:jc w:val="left"/>
        <w:rPr>
          <w:b/>
          <w:i/>
          <w:color w:val="auto"/>
        </w:rPr>
      </w:pPr>
      <w:r w:rsidRPr="00902E7C">
        <w:rPr>
          <w:b/>
          <w:i/>
          <w:color w:val="auto"/>
        </w:rPr>
        <w:t xml:space="preserve">Plan po zmianach                                                                                                     </w:t>
      </w:r>
      <w:r w:rsidR="00A7785C" w:rsidRPr="00902E7C">
        <w:rPr>
          <w:b/>
          <w:i/>
          <w:color w:val="auto"/>
        </w:rPr>
        <w:t>1</w:t>
      </w:r>
      <w:r w:rsidR="00450877">
        <w:rPr>
          <w:b/>
          <w:i/>
          <w:color w:val="auto"/>
        </w:rPr>
        <w:t>7</w:t>
      </w:r>
      <w:r w:rsidR="00A7785C" w:rsidRPr="00902E7C">
        <w:rPr>
          <w:b/>
          <w:i/>
          <w:color w:val="auto"/>
        </w:rPr>
        <w:t>0.0</w:t>
      </w:r>
      <w:r w:rsidRPr="00902E7C">
        <w:rPr>
          <w:b/>
          <w:i/>
          <w:color w:val="auto"/>
        </w:rPr>
        <w:t>00,00 zł</w:t>
      </w:r>
    </w:p>
    <w:p w14:paraId="43FC89F9" w14:textId="1208BF14" w:rsidR="008F0E47" w:rsidRPr="00902E7C" w:rsidRDefault="008F0E47" w:rsidP="00501AD8">
      <w:pPr>
        <w:pStyle w:val="NormalnyWeb"/>
        <w:shd w:val="clear" w:color="auto" w:fill="BFBFBF"/>
        <w:spacing w:before="0" w:beforeAutospacing="0" w:after="0" w:afterAutospacing="0" w:line="276" w:lineRule="auto"/>
        <w:ind w:right="-108"/>
        <w:rPr>
          <w:b/>
          <w:i/>
          <w:color w:val="auto"/>
        </w:rPr>
      </w:pPr>
      <w:r w:rsidRPr="00902E7C">
        <w:rPr>
          <w:b/>
          <w:i/>
          <w:color w:val="auto"/>
        </w:rPr>
        <w:t xml:space="preserve">Wykonanie                                                                                                               </w:t>
      </w:r>
      <w:r w:rsidR="00E1621D" w:rsidRPr="00902E7C">
        <w:rPr>
          <w:b/>
          <w:i/>
          <w:color w:val="auto"/>
        </w:rPr>
        <w:t xml:space="preserve"> </w:t>
      </w:r>
      <w:r w:rsidR="00800C68">
        <w:rPr>
          <w:b/>
          <w:i/>
          <w:color w:val="auto"/>
        </w:rPr>
        <w:t>1</w:t>
      </w:r>
      <w:r w:rsidR="009D3FEF">
        <w:rPr>
          <w:b/>
          <w:i/>
          <w:color w:val="auto"/>
        </w:rPr>
        <w:t>84</w:t>
      </w:r>
      <w:r w:rsidRPr="00902E7C">
        <w:rPr>
          <w:b/>
          <w:i/>
          <w:color w:val="auto"/>
        </w:rPr>
        <w:t>.</w:t>
      </w:r>
      <w:r w:rsidR="009D3FEF">
        <w:rPr>
          <w:b/>
          <w:i/>
          <w:color w:val="auto"/>
        </w:rPr>
        <w:t>400</w:t>
      </w:r>
      <w:r w:rsidRPr="00902E7C">
        <w:rPr>
          <w:b/>
          <w:i/>
          <w:color w:val="auto"/>
        </w:rPr>
        <w:t>,</w:t>
      </w:r>
      <w:r w:rsidR="009D3FEF">
        <w:rPr>
          <w:b/>
          <w:i/>
          <w:color w:val="auto"/>
        </w:rPr>
        <w:t>6</w:t>
      </w:r>
      <w:r w:rsidR="00800C68">
        <w:rPr>
          <w:b/>
          <w:i/>
          <w:color w:val="auto"/>
        </w:rPr>
        <w:t>0</w:t>
      </w:r>
      <w:r w:rsidRPr="00902E7C">
        <w:rPr>
          <w:b/>
          <w:i/>
          <w:color w:val="auto"/>
        </w:rPr>
        <w:t> zł</w:t>
      </w:r>
    </w:p>
    <w:p w14:paraId="4A4600D4" w14:textId="5743BD7B" w:rsidR="008F0E47" w:rsidRPr="00902E7C" w:rsidRDefault="008F0E47" w:rsidP="00501AD8">
      <w:pPr>
        <w:pStyle w:val="NormalnyWeb"/>
        <w:shd w:val="clear" w:color="auto" w:fill="BFBFBF"/>
        <w:spacing w:before="0" w:beforeAutospacing="0" w:after="0" w:afterAutospacing="0" w:line="276" w:lineRule="auto"/>
        <w:ind w:right="-108"/>
        <w:rPr>
          <w:b/>
          <w:i/>
          <w:color w:val="auto"/>
        </w:rPr>
      </w:pPr>
      <w:r w:rsidRPr="00902E7C">
        <w:rPr>
          <w:b/>
          <w:i/>
          <w:color w:val="auto"/>
        </w:rPr>
        <w:t xml:space="preserve">% wykonania                                                                                                                      </w:t>
      </w:r>
      <w:r w:rsidR="009D3FEF">
        <w:rPr>
          <w:b/>
          <w:i/>
          <w:color w:val="auto"/>
        </w:rPr>
        <w:t>108</w:t>
      </w:r>
      <w:r w:rsidRPr="00902E7C">
        <w:rPr>
          <w:b/>
          <w:i/>
          <w:color w:val="auto"/>
        </w:rPr>
        <w:t>,</w:t>
      </w:r>
      <w:r w:rsidR="009D3FEF">
        <w:rPr>
          <w:b/>
          <w:i/>
          <w:color w:val="auto"/>
        </w:rPr>
        <w:t>47</w:t>
      </w:r>
    </w:p>
    <w:p w14:paraId="7A9AAA04" w14:textId="77777777" w:rsidR="008F0E47" w:rsidRPr="00902E7C" w:rsidRDefault="008F0E47" w:rsidP="00501AD8">
      <w:pPr>
        <w:spacing w:line="276" w:lineRule="auto"/>
      </w:pPr>
    </w:p>
    <w:p w14:paraId="35E439A1" w14:textId="77777777" w:rsidR="00FA425A" w:rsidRDefault="008F0E47" w:rsidP="00501AD8">
      <w:pPr>
        <w:spacing w:line="276" w:lineRule="auto"/>
        <w:jc w:val="both"/>
      </w:pPr>
      <w:r w:rsidRPr="00902E7C">
        <w:t>Na wyko</w:t>
      </w:r>
      <w:r w:rsidR="00A7785C" w:rsidRPr="00902E7C">
        <w:t>nanie dochodów w 201</w:t>
      </w:r>
      <w:r w:rsidR="00FA425A">
        <w:t>9</w:t>
      </w:r>
      <w:r w:rsidR="0045470A">
        <w:t xml:space="preserve"> roku w tym </w:t>
      </w:r>
      <w:r w:rsidRPr="00902E7C">
        <w:t xml:space="preserve">dziale </w:t>
      </w:r>
      <w:r w:rsidR="00A7785C" w:rsidRPr="00902E7C">
        <w:t xml:space="preserve">składają się </w:t>
      </w:r>
      <w:r w:rsidR="00B37EE0" w:rsidRPr="00902E7C">
        <w:t xml:space="preserve">wpływy </w:t>
      </w:r>
      <w:r w:rsidR="009F67AE" w:rsidRPr="00902E7C">
        <w:br/>
      </w:r>
      <w:r w:rsidR="00B37EE0" w:rsidRPr="00902E7C">
        <w:t>z tytułu opłat cmentarnych</w:t>
      </w:r>
      <w:r w:rsidR="00A7785C" w:rsidRPr="00902E7C">
        <w:t xml:space="preserve"> za usługi cmentarza komunalnego.</w:t>
      </w:r>
      <w:r w:rsidR="00894E6A" w:rsidRPr="00902E7C">
        <w:t xml:space="preserve">  </w:t>
      </w:r>
    </w:p>
    <w:p w14:paraId="1A7955F7" w14:textId="0634E28F" w:rsidR="00447507" w:rsidRDefault="00894E6A" w:rsidP="00501AD8">
      <w:pPr>
        <w:spacing w:line="276" w:lineRule="auto"/>
        <w:jc w:val="both"/>
      </w:pPr>
      <w:r w:rsidRPr="00902E7C">
        <w:t xml:space="preserve">                 </w:t>
      </w:r>
    </w:p>
    <w:p w14:paraId="3BE3979B" w14:textId="77777777" w:rsidR="00B37EE0" w:rsidRPr="00902E7C" w:rsidRDefault="00B37EE0" w:rsidP="00501AD8">
      <w:pPr>
        <w:pStyle w:val="NormalnyWeb"/>
        <w:spacing w:before="0" w:beforeAutospacing="0" w:line="276" w:lineRule="auto"/>
        <w:rPr>
          <w:b/>
          <w:color w:val="auto"/>
        </w:rPr>
      </w:pPr>
      <w:r w:rsidRPr="00902E7C">
        <w:rPr>
          <w:b/>
          <w:color w:val="auto"/>
        </w:rPr>
        <w:t>DZIAŁ 750 –  ADMINISTRACJA PUBLICZNA </w:t>
      </w:r>
    </w:p>
    <w:p w14:paraId="253BFBF6" w14:textId="1FD84804" w:rsidR="00B37EE0" w:rsidRPr="00902E7C" w:rsidRDefault="00B37EE0" w:rsidP="00501AD8">
      <w:pPr>
        <w:pStyle w:val="NormalnyWeb"/>
        <w:shd w:val="clear" w:color="auto" w:fill="BFBFBF"/>
        <w:spacing w:before="0" w:beforeAutospacing="0" w:after="0" w:afterAutospacing="0" w:line="276" w:lineRule="auto"/>
        <w:ind w:right="-108"/>
        <w:jc w:val="left"/>
        <w:rPr>
          <w:b/>
          <w:i/>
          <w:color w:val="auto"/>
        </w:rPr>
      </w:pPr>
      <w:r w:rsidRPr="00902E7C">
        <w:rPr>
          <w:b/>
          <w:i/>
          <w:color w:val="auto"/>
        </w:rPr>
        <w:t xml:space="preserve">Plan po zmianach                                                                                                    </w:t>
      </w:r>
      <w:r w:rsidR="009D3FEF">
        <w:rPr>
          <w:b/>
          <w:i/>
          <w:color w:val="auto"/>
        </w:rPr>
        <w:t>215 810,00</w:t>
      </w:r>
      <w:r w:rsidRPr="00902E7C">
        <w:rPr>
          <w:b/>
          <w:i/>
          <w:color w:val="auto"/>
        </w:rPr>
        <w:t> zł</w:t>
      </w:r>
    </w:p>
    <w:p w14:paraId="093DE05E" w14:textId="2F992324" w:rsidR="00B37EE0" w:rsidRPr="00902E7C" w:rsidRDefault="00B37EE0" w:rsidP="00501AD8">
      <w:pPr>
        <w:pStyle w:val="NormalnyWeb"/>
        <w:shd w:val="clear" w:color="auto" w:fill="BFBFBF"/>
        <w:spacing w:before="0" w:beforeAutospacing="0" w:after="0" w:afterAutospacing="0" w:line="276" w:lineRule="auto"/>
        <w:ind w:right="-108"/>
        <w:rPr>
          <w:b/>
          <w:i/>
          <w:color w:val="auto"/>
        </w:rPr>
      </w:pPr>
      <w:r w:rsidRPr="00902E7C">
        <w:rPr>
          <w:b/>
          <w:i/>
          <w:color w:val="auto"/>
        </w:rPr>
        <w:t xml:space="preserve">Wykonanie                                                                                        </w:t>
      </w:r>
      <w:r w:rsidR="00E1621D" w:rsidRPr="00902E7C">
        <w:rPr>
          <w:b/>
          <w:i/>
          <w:color w:val="auto"/>
        </w:rPr>
        <w:t xml:space="preserve">                      </w:t>
      </w:r>
      <w:r w:rsidR="009D3FEF">
        <w:rPr>
          <w:b/>
          <w:i/>
          <w:color w:val="auto"/>
        </w:rPr>
        <w:t>209 626,46</w:t>
      </w:r>
      <w:r w:rsidRPr="00902E7C">
        <w:rPr>
          <w:b/>
          <w:i/>
          <w:color w:val="auto"/>
        </w:rPr>
        <w:t> zł</w:t>
      </w:r>
    </w:p>
    <w:p w14:paraId="25D51B04" w14:textId="74B80146" w:rsidR="00B37EE0" w:rsidRPr="00902E7C" w:rsidRDefault="00B37EE0" w:rsidP="00501AD8">
      <w:pPr>
        <w:pStyle w:val="NormalnyWeb"/>
        <w:shd w:val="clear" w:color="auto" w:fill="BFBFBF"/>
        <w:spacing w:before="0" w:beforeAutospacing="0" w:after="0" w:afterAutospacing="0" w:line="276" w:lineRule="auto"/>
        <w:ind w:right="-108"/>
        <w:rPr>
          <w:b/>
          <w:i/>
          <w:color w:val="auto"/>
        </w:rPr>
      </w:pPr>
      <w:r w:rsidRPr="00902E7C">
        <w:rPr>
          <w:b/>
          <w:i/>
          <w:color w:val="auto"/>
        </w:rPr>
        <w:t xml:space="preserve">% wykonania                                                                                                                   </w:t>
      </w:r>
      <w:r w:rsidR="00450877">
        <w:rPr>
          <w:b/>
          <w:i/>
          <w:color w:val="auto"/>
        </w:rPr>
        <w:t>9</w:t>
      </w:r>
      <w:r w:rsidR="009D3FEF">
        <w:rPr>
          <w:b/>
          <w:i/>
          <w:color w:val="auto"/>
        </w:rPr>
        <w:t>7</w:t>
      </w:r>
      <w:r w:rsidRPr="00902E7C">
        <w:rPr>
          <w:b/>
          <w:i/>
          <w:color w:val="auto"/>
        </w:rPr>
        <w:t>,</w:t>
      </w:r>
      <w:r w:rsidR="009D3FEF">
        <w:rPr>
          <w:b/>
          <w:i/>
          <w:color w:val="auto"/>
        </w:rPr>
        <w:t>13</w:t>
      </w:r>
    </w:p>
    <w:p w14:paraId="7B7A2A03" w14:textId="77777777" w:rsidR="00B37EE0" w:rsidRPr="00902E7C" w:rsidRDefault="00B37EE0" w:rsidP="00501AD8">
      <w:pPr>
        <w:pStyle w:val="Akapitzlist"/>
        <w:spacing w:line="276" w:lineRule="auto"/>
        <w:jc w:val="both"/>
        <w:rPr>
          <w:b/>
        </w:rPr>
      </w:pPr>
    </w:p>
    <w:p w14:paraId="18AAB2D2" w14:textId="469FC114" w:rsidR="007606CA" w:rsidRPr="00C41B64" w:rsidRDefault="007606CA" w:rsidP="00501AD8">
      <w:pPr>
        <w:pStyle w:val="Akapitzlist"/>
        <w:spacing w:line="276" w:lineRule="auto"/>
        <w:ind w:left="0"/>
        <w:jc w:val="both"/>
      </w:pPr>
      <w:r w:rsidRPr="00C41B64">
        <w:t>Realizacja dochodów</w:t>
      </w:r>
      <w:r>
        <w:t xml:space="preserve"> bieżących</w:t>
      </w:r>
      <w:r w:rsidRPr="00C41B64">
        <w:t xml:space="preserve">  w 201</w:t>
      </w:r>
      <w:r w:rsidR="00FA425A">
        <w:t>9</w:t>
      </w:r>
      <w:r w:rsidRPr="00C41B64">
        <w:t xml:space="preserve"> roku w ramach tego działu  przebiega</w:t>
      </w:r>
      <w:r>
        <w:t>ła</w:t>
      </w:r>
      <w:r w:rsidRPr="00C41B64">
        <w:t xml:space="preserve"> planowo </w:t>
      </w:r>
      <w:r w:rsidR="004C5076">
        <w:br/>
      </w:r>
      <w:r w:rsidRPr="00C41B64">
        <w:t>i dotyczy</w:t>
      </w:r>
      <w:r>
        <w:t>ła m.in.</w:t>
      </w:r>
      <w:r w:rsidRPr="00C41B64">
        <w:t>:</w:t>
      </w:r>
    </w:p>
    <w:p w14:paraId="679AF455" w14:textId="7C45B183" w:rsidR="007606CA" w:rsidRPr="00C41B64" w:rsidRDefault="007606CA" w:rsidP="00501AD8">
      <w:pPr>
        <w:spacing w:line="276" w:lineRule="auto"/>
        <w:jc w:val="both"/>
        <w:rPr>
          <w:b/>
        </w:rPr>
      </w:pPr>
      <w:r w:rsidRPr="00C41B64">
        <w:t xml:space="preserve">- dotacji na realizację przez gminę zadań bieżących z zakresu administracji rządowej przekazanej przez Dolnośląski Urząd Wojewódzki     -     </w:t>
      </w:r>
      <w:r w:rsidR="00FA425A">
        <w:t>78</w:t>
      </w:r>
      <w:r w:rsidRPr="00C41B64">
        <w:t>.</w:t>
      </w:r>
      <w:r w:rsidR="000A6612">
        <w:t>2</w:t>
      </w:r>
      <w:r w:rsidR="00FA425A">
        <w:t>65</w:t>
      </w:r>
      <w:r w:rsidRPr="00C41B64">
        <w:t>,</w:t>
      </w:r>
      <w:r w:rsidR="00FA425A">
        <w:t>00</w:t>
      </w:r>
      <w:r w:rsidRPr="00C41B64">
        <w:t xml:space="preserve"> zł,</w:t>
      </w:r>
    </w:p>
    <w:p w14:paraId="3E9C5D1C" w14:textId="4108726D" w:rsidR="007606CA" w:rsidRPr="00C41B64" w:rsidRDefault="007606CA" w:rsidP="00501AD8">
      <w:pPr>
        <w:pStyle w:val="Tekstpodstawowy"/>
        <w:spacing w:line="276" w:lineRule="auto"/>
        <w:rPr>
          <w:b/>
        </w:rPr>
      </w:pPr>
      <w:r w:rsidRPr="00C41B64">
        <w:t xml:space="preserve">- dochodów za udostępnianie danych osobowych, które w wysokości 5 % należne są gminie </w:t>
      </w:r>
      <w:r>
        <w:t xml:space="preserve">  </w:t>
      </w:r>
      <w:r w:rsidR="000A6612">
        <w:t>1</w:t>
      </w:r>
      <w:r w:rsidR="00FA425A">
        <w:t>2</w:t>
      </w:r>
      <w:r w:rsidRPr="00C41B64">
        <w:t>,</w:t>
      </w:r>
      <w:r w:rsidR="00FA425A">
        <w:t>40</w:t>
      </w:r>
      <w:r w:rsidRPr="00C41B64">
        <w:t xml:space="preserve"> zł</w:t>
      </w:r>
      <w:r w:rsidR="007472C4">
        <w:t>,</w:t>
      </w:r>
      <w:r w:rsidRPr="00C41B64">
        <w:t xml:space="preserve">          </w:t>
      </w:r>
    </w:p>
    <w:p w14:paraId="54DE56FB" w14:textId="21A3AC95" w:rsidR="00FA425A" w:rsidRDefault="007606CA" w:rsidP="00FA425A">
      <w:pPr>
        <w:suppressAutoHyphens w:val="0"/>
        <w:spacing w:after="200" w:line="276" w:lineRule="auto"/>
        <w:jc w:val="both"/>
      </w:pPr>
      <w:r w:rsidRPr="00785B13">
        <w:rPr>
          <w:b/>
        </w:rPr>
        <w:t>-</w:t>
      </w:r>
      <w:r w:rsidRPr="007606CA">
        <w:rPr>
          <w:b/>
          <w:color w:val="FF0000"/>
        </w:rPr>
        <w:t xml:space="preserve"> </w:t>
      </w:r>
      <w:r w:rsidR="00FA425A" w:rsidRPr="00506BCC">
        <w:t>dochodów bieżących</w:t>
      </w:r>
      <w:r w:rsidR="00FE1C3E">
        <w:t xml:space="preserve"> realizowane przez Urząd Miejski</w:t>
      </w:r>
      <w:r w:rsidR="00FA425A">
        <w:t xml:space="preserve"> w wysokości </w:t>
      </w:r>
      <w:r w:rsidR="00FA425A" w:rsidRPr="00861BA6">
        <w:t>65.</w:t>
      </w:r>
      <w:r w:rsidR="00861BA6">
        <w:t>94</w:t>
      </w:r>
      <w:r w:rsidR="00FE1C3E">
        <w:t>2</w:t>
      </w:r>
      <w:r w:rsidR="00FA425A" w:rsidRPr="00861BA6">
        <w:t>,</w:t>
      </w:r>
      <w:r w:rsidR="00861BA6">
        <w:t>87</w:t>
      </w:r>
      <w:r w:rsidR="00FA425A" w:rsidRPr="00861BA6">
        <w:t xml:space="preserve"> </w:t>
      </w:r>
      <w:r w:rsidR="00FA425A">
        <w:t>zł</w:t>
      </w:r>
      <w:r w:rsidR="00FA425A" w:rsidRPr="00506BCC">
        <w:t>, które obejmowały opłaty za: media, zezwolenia na reklamy, usługi ceremonialne USC,</w:t>
      </w:r>
      <w:r w:rsidR="00FA425A">
        <w:t xml:space="preserve"> wydanie zgody na imprezę masową „Bitwa pod Strugą”. Zwrot kosztów postępowania sądowego </w:t>
      </w:r>
      <w:r w:rsidR="00055F4A">
        <w:br/>
      </w:r>
      <w:r w:rsidR="00FA425A">
        <w:t xml:space="preserve">i nadpłaty na koncie funduszu remontowego </w:t>
      </w:r>
      <w:r w:rsidR="00FA425A" w:rsidRPr="00B64C1D">
        <w:t>wspólnot</w:t>
      </w:r>
      <w:r w:rsidR="00FA425A">
        <w:t>y mieszkaniowej,</w:t>
      </w:r>
      <w:r w:rsidR="00861BA6">
        <w:t xml:space="preserve"> zwrot niewykorzystanej dotacji, </w:t>
      </w:r>
      <w:r w:rsidR="00FA425A" w:rsidRPr="00C1266E">
        <w:rPr>
          <w:color w:val="00B050"/>
        </w:rPr>
        <w:t xml:space="preserve"> </w:t>
      </w:r>
      <w:r w:rsidR="00FA425A">
        <w:t>odset</w:t>
      </w:r>
      <w:r w:rsidR="00FA425A" w:rsidRPr="00D0743F">
        <w:t>ki</w:t>
      </w:r>
      <w:r w:rsidR="00FA425A">
        <w:t xml:space="preserve"> </w:t>
      </w:r>
      <w:r w:rsidR="00FA425A" w:rsidRPr="00D0743F">
        <w:t>z rachunków bankowych</w:t>
      </w:r>
      <w:r w:rsidR="00FA425A">
        <w:rPr>
          <w:color w:val="00B050"/>
        </w:rPr>
        <w:t xml:space="preserve"> </w:t>
      </w:r>
      <w:r w:rsidR="00FA425A" w:rsidRPr="00506BCC">
        <w:t>oraz wynagrodzenie należne płat</w:t>
      </w:r>
      <w:r w:rsidR="00FA425A">
        <w:t xml:space="preserve">nikowi od wypłaconych świadczeń </w:t>
      </w:r>
      <w:r w:rsidR="00FA425A" w:rsidRPr="00506BCC">
        <w:t>z ubezpieczenia chorobowego, jak również za terminowe odprowadzanie zaliczki na podatek dochodowy</w:t>
      </w:r>
      <w:r w:rsidR="00FA425A">
        <w:t>,</w:t>
      </w:r>
    </w:p>
    <w:p w14:paraId="70BBC820" w14:textId="0BD00497" w:rsidR="00FA425A" w:rsidRPr="0031341A" w:rsidRDefault="00FA425A" w:rsidP="00FA425A">
      <w:pPr>
        <w:suppressAutoHyphens w:val="0"/>
        <w:spacing w:after="200" w:line="276" w:lineRule="auto"/>
        <w:jc w:val="both"/>
      </w:pPr>
      <w:r>
        <w:t xml:space="preserve">-dochodów uzyskanych przez </w:t>
      </w:r>
      <w:r w:rsidRPr="0031341A">
        <w:t xml:space="preserve">jednostkę Centrum Usług Wspólnych Uzdrowiskowej Gminy Miejskiej Szczawno- Zdrój w wysokości </w:t>
      </w:r>
      <w:r w:rsidR="00861BA6" w:rsidRPr="00861BA6">
        <w:t>809,92</w:t>
      </w:r>
      <w:r w:rsidRPr="00861BA6">
        <w:t xml:space="preserve"> </w:t>
      </w:r>
      <w:r w:rsidRPr="0031341A">
        <w:t>zł</w:t>
      </w:r>
      <w:r>
        <w:t xml:space="preserve"> z tytułu zwrotów wydatków za lata poprzednie</w:t>
      </w:r>
      <w:r w:rsidR="00861BA6">
        <w:t>, wynagrodzenia płatnika i odsetek na rachunku bankowym,</w:t>
      </w:r>
    </w:p>
    <w:p w14:paraId="6EF977DF" w14:textId="231C57A0" w:rsidR="00FA425A" w:rsidRPr="00785B13" w:rsidRDefault="00FA425A" w:rsidP="00FA425A">
      <w:pPr>
        <w:suppressAutoHyphens w:val="0"/>
        <w:spacing w:after="200" w:line="276" w:lineRule="auto"/>
        <w:jc w:val="both"/>
      </w:pPr>
      <w:r w:rsidRPr="00785B13">
        <w:t xml:space="preserve">- dochodów z tytułu </w:t>
      </w:r>
      <w:r>
        <w:t xml:space="preserve">pozostałych </w:t>
      </w:r>
      <w:r w:rsidRPr="00785B13">
        <w:t>odsetek</w:t>
      </w:r>
      <w:r>
        <w:t xml:space="preserve"> </w:t>
      </w:r>
      <w:r w:rsidRPr="00785B13">
        <w:t xml:space="preserve"> –</w:t>
      </w:r>
      <w:r w:rsidRPr="00FA425A">
        <w:t>31 082,72 zł.</w:t>
      </w:r>
    </w:p>
    <w:p w14:paraId="737896C7" w14:textId="77777777" w:rsidR="00FA425A" w:rsidRPr="00B37856" w:rsidRDefault="00FA425A" w:rsidP="00FA425A">
      <w:pPr>
        <w:suppressAutoHyphens w:val="0"/>
        <w:spacing w:after="200" w:line="276" w:lineRule="auto"/>
        <w:jc w:val="both"/>
      </w:pPr>
      <w:r>
        <w:t>Zaległości w tym dziale to kwota 17.989,91 zł dotyczy grzywien od rodziców za nieposyłanie dzieci do szkoły – 4.183,11 zł</w:t>
      </w:r>
      <w:r>
        <w:rPr>
          <w:color w:val="00B0F0"/>
        </w:rPr>
        <w:t xml:space="preserve"> </w:t>
      </w:r>
      <w:r>
        <w:t xml:space="preserve">i zaległości z tytułu opłaty za reklamę 10.591,22 zł oraz holowanie samochodu 184,50 zł.  Odsetki należne od zaległości to kwota 3.031,08 </w:t>
      </w:r>
      <w:r w:rsidRPr="00B37856">
        <w:t xml:space="preserve">zł. </w:t>
      </w:r>
      <w:r>
        <w:t xml:space="preserve">Na zaległość z tytułu opłaty za reklamę </w:t>
      </w:r>
      <w:r w:rsidRPr="00B37856">
        <w:t>wysłano wezwania d</w:t>
      </w:r>
      <w:r>
        <w:t>o zapłaty, zaległość w kwocie 7.100,13</w:t>
      </w:r>
      <w:r w:rsidRPr="00B37856">
        <w:t xml:space="preserve"> zł skierowa</w:t>
      </w:r>
      <w:r>
        <w:t>no na drogę postępowania sądowego,</w:t>
      </w:r>
      <w:r w:rsidRPr="00B37856">
        <w:t xml:space="preserve"> natomiast na zaległość z tytułu nieposyłania dzieci do szkoły wystawiono tytuły wykonawcze w latach poprzednich, i były one skierowan</w:t>
      </w:r>
      <w:r>
        <w:t>e</w:t>
      </w:r>
      <w:r w:rsidRPr="00B37856">
        <w:t xml:space="preserve"> do Urzędu Skarbowego w celu wszczęcia egzekucji administracyjnych.</w:t>
      </w:r>
    </w:p>
    <w:p w14:paraId="743D385E" w14:textId="454A3DD9" w:rsidR="00FA425A" w:rsidRDefault="00FA425A" w:rsidP="00FA425A">
      <w:pPr>
        <w:suppressAutoHyphens w:val="0"/>
        <w:spacing w:after="200" w:line="276" w:lineRule="auto"/>
        <w:jc w:val="both"/>
      </w:pPr>
      <w:r w:rsidRPr="00C833C5">
        <w:rPr>
          <w:b/>
          <w:u w:val="single"/>
        </w:rPr>
        <w:t>Dochody majątkowe</w:t>
      </w:r>
      <w:r>
        <w:t xml:space="preserve">, zaplanowane w tym dziale w kwocie </w:t>
      </w:r>
      <w:r w:rsidRPr="002658E3">
        <w:t>35</w:t>
      </w:r>
      <w:r w:rsidR="00541623">
        <w:t xml:space="preserve"> </w:t>
      </w:r>
      <w:r w:rsidRPr="002658E3">
        <w:t>942,00</w:t>
      </w:r>
      <w:r>
        <w:t xml:space="preserve"> zł dotyczą  środków uzyskanych ze sprzedaży samochodów – zostały zrealizowane na wartość </w:t>
      </w:r>
      <w:r w:rsidRPr="0060260A">
        <w:t>33</w:t>
      </w:r>
      <w:r w:rsidR="00541623">
        <w:t xml:space="preserve"> </w:t>
      </w:r>
      <w:r w:rsidRPr="0060260A">
        <w:t xml:space="preserve">513,55 </w:t>
      </w:r>
      <w:r>
        <w:t>zł.</w:t>
      </w:r>
    </w:p>
    <w:p w14:paraId="1F4CE23A" w14:textId="339932BE" w:rsidR="00DE019C" w:rsidRPr="00C41B64" w:rsidRDefault="00DE019C" w:rsidP="00FA425A">
      <w:pPr>
        <w:suppressAutoHyphens w:val="0"/>
        <w:spacing w:after="200" w:line="276" w:lineRule="auto"/>
        <w:jc w:val="both"/>
        <w:rPr>
          <w:b/>
          <w:kern w:val="0"/>
          <w:lang w:eastAsia="pl-PL"/>
        </w:rPr>
      </w:pPr>
      <w:r w:rsidRPr="00C41B64">
        <w:rPr>
          <w:b/>
        </w:rPr>
        <w:lastRenderedPageBreak/>
        <w:t>DZIAŁ 751 –  URZĘDY NACZELNYCH ORGANÓW WŁADZY PAŃSTWOWEJ, KONTROLI I OCHRONY PRAWA</w:t>
      </w:r>
    </w:p>
    <w:p w14:paraId="638F8271" w14:textId="223BD868" w:rsidR="00DE019C" w:rsidRPr="00C41B64" w:rsidRDefault="00DE019C" w:rsidP="00501AD8">
      <w:pPr>
        <w:pStyle w:val="NormalnyWeb"/>
        <w:shd w:val="clear" w:color="auto" w:fill="BFBFBF"/>
        <w:spacing w:before="0" w:beforeAutospacing="0" w:after="0" w:afterAutospacing="0" w:line="276" w:lineRule="auto"/>
        <w:ind w:right="-108"/>
        <w:jc w:val="left"/>
        <w:rPr>
          <w:b/>
          <w:i/>
          <w:color w:val="auto"/>
        </w:rPr>
      </w:pPr>
      <w:r w:rsidRPr="00C41B64">
        <w:rPr>
          <w:b/>
          <w:i/>
          <w:color w:val="auto"/>
        </w:rPr>
        <w:t xml:space="preserve">Plan po zmianach                                                                                                     </w:t>
      </w:r>
      <w:r w:rsidR="009D3FEF">
        <w:rPr>
          <w:b/>
          <w:i/>
          <w:color w:val="auto"/>
        </w:rPr>
        <w:t>54 996</w:t>
      </w:r>
      <w:r w:rsidRPr="00C41B64">
        <w:rPr>
          <w:b/>
          <w:i/>
          <w:color w:val="auto"/>
        </w:rPr>
        <w:t>,00 zł</w:t>
      </w:r>
    </w:p>
    <w:p w14:paraId="138C0BCF" w14:textId="177E9F2C" w:rsidR="00F73584" w:rsidRPr="00C41B64" w:rsidRDefault="00DE019C" w:rsidP="00501AD8">
      <w:pPr>
        <w:pStyle w:val="NormalnyWeb"/>
        <w:shd w:val="clear" w:color="auto" w:fill="BFBFBF"/>
        <w:spacing w:before="0" w:beforeAutospacing="0" w:after="0" w:afterAutospacing="0" w:line="276" w:lineRule="auto"/>
        <w:ind w:right="-108"/>
        <w:jc w:val="left"/>
        <w:rPr>
          <w:b/>
          <w:i/>
          <w:color w:val="auto"/>
        </w:rPr>
      </w:pPr>
      <w:r w:rsidRPr="00C41B64">
        <w:rPr>
          <w:b/>
          <w:i/>
          <w:color w:val="auto"/>
        </w:rPr>
        <w:t xml:space="preserve">Wykonanie                                                                                        </w:t>
      </w:r>
      <w:r w:rsidR="00E1621D" w:rsidRPr="00C41B64">
        <w:rPr>
          <w:b/>
          <w:i/>
          <w:color w:val="auto"/>
        </w:rPr>
        <w:t xml:space="preserve">                        </w:t>
      </w:r>
      <w:r w:rsidR="009D3FEF">
        <w:rPr>
          <w:b/>
          <w:i/>
          <w:color w:val="auto"/>
        </w:rPr>
        <w:t>53 853,19</w:t>
      </w:r>
      <w:r w:rsidR="00F73584" w:rsidRPr="00C41B64">
        <w:rPr>
          <w:b/>
          <w:i/>
          <w:color w:val="auto"/>
        </w:rPr>
        <w:t> zł</w:t>
      </w:r>
    </w:p>
    <w:p w14:paraId="7EADC71B" w14:textId="771F4285" w:rsidR="00DE019C" w:rsidRPr="00C41B64" w:rsidRDefault="00DE019C" w:rsidP="00501AD8">
      <w:pPr>
        <w:pStyle w:val="NormalnyWeb"/>
        <w:shd w:val="clear" w:color="auto" w:fill="BFBFBF"/>
        <w:spacing w:before="0" w:beforeAutospacing="0" w:after="0" w:afterAutospacing="0" w:line="276" w:lineRule="auto"/>
        <w:ind w:right="-108"/>
        <w:rPr>
          <w:b/>
          <w:i/>
          <w:color w:val="auto"/>
        </w:rPr>
      </w:pPr>
      <w:r w:rsidRPr="00C41B64">
        <w:rPr>
          <w:b/>
          <w:i/>
          <w:color w:val="auto"/>
        </w:rPr>
        <w:t xml:space="preserve">% wykonania                                                                                              </w:t>
      </w:r>
      <w:r w:rsidR="00096685">
        <w:rPr>
          <w:b/>
          <w:i/>
          <w:color w:val="auto"/>
        </w:rPr>
        <w:t xml:space="preserve">                      </w:t>
      </w:r>
      <w:r w:rsidR="00450877">
        <w:rPr>
          <w:b/>
          <w:i/>
          <w:color w:val="auto"/>
        </w:rPr>
        <w:t>9</w:t>
      </w:r>
      <w:r w:rsidR="009D3FEF">
        <w:rPr>
          <w:b/>
          <w:i/>
          <w:color w:val="auto"/>
        </w:rPr>
        <w:t>7</w:t>
      </w:r>
      <w:r w:rsidR="00A10AED" w:rsidRPr="00C41B64">
        <w:rPr>
          <w:b/>
          <w:i/>
          <w:color w:val="auto"/>
        </w:rPr>
        <w:t>,</w:t>
      </w:r>
      <w:r w:rsidR="009D3FEF">
        <w:rPr>
          <w:b/>
          <w:i/>
          <w:color w:val="auto"/>
        </w:rPr>
        <w:t>92</w:t>
      </w:r>
    </w:p>
    <w:p w14:paraId="6BBC5EE0" w14:textId="77777777" w:rsidR="00FF3F5A" w:rsidRDefault="00FF3F5A" w:rsidP="00501AD8">
      <w:pPr>
        <w:pStyle w:val="Akapitzlist"/>
        <w:spacing w:line="276" w:lineRule="auto"/>
        <w:ind w:left="0"/>
        <w:jc w:val="both"/>
      </w:pPr>
    </w:p>
    <w:p w14:paraId="3490B22F" w14:textId="1933657D" w:rsidR="00924E05" w:rsidRDefault="00A039F5" w:rsidP="00501AD8">
      <w:pPr>
        <w:pStyle w:val="Akapitzlist"/>
        <w:spacing w:line="276" w:lineRule="auto"/>
        <w:ind w:left="0"/>
        <w:jc w:val="both"/>
      </w:pPr>
      <w:r w:rsidRPr="00C41B64">
        <w:t xml:space="preserve">Dochody tego działu to dotacje celowe z budżetu państwa na </w:t>
      </w:r>
      <w:r w:rsidR="002A6CE5" w:rsidRPr="00C41B64">
        <w:t>wydatki związane z </w:t>
      </w:r>
      <w:r w:rsidR="00202EA1" w:rsidRPr="00C41B64">
        <w:t>prowadzeniem i a</w:t>
      </w:r>
      <w:r w:rsidRPr="00C41B64">
        <w:t>ktualizacją rejestru  wyborców</w:t>
      </w:r>
      <w:r w:rsidR="00A15764">
        <w:t xml:space="preserve"> – 1.1</w:t>
      </w:r>
      <w:r w:rsidR="00861BA6">
        <w:t>75</w:t>
      </w:r>
      <w:r w:rsidR="00A15764">
        <w:t>,</w:t>
      </w:r>
      <w:r w:rsidR="00861BA6">
        <w:t>99</w:t>
      </w:r>
      <w:r w:rsidR="00A15764">
        <w:t xml:space="preserve"> zł oraz d</w:t>
      </w:r>
      <w:r w:rsidRPr="00C41B64">
        <w:t xml:space="preserve">otacje </w:t>
      </w:r>
      <w:r w:rsidR="00A15764">
        <w:t xml:space="preserve">na przeprowadzenie wyborów do </w:t>
      </w:r>
      <w:r w:rsidR="00861BA6">
        <w:t>sejmu i senatu</w:t>
      </w:r>
      <w:r w:rsidR="00A15764">
        <w:t xml:space="preserve"> – kwota </w:t>
      </w:r>
      <w:r w:rsidR="00861BA6">
        <w:t>2</w:t>
      </w:r>
      <w:r w:rsidR="00A15764">
        <w:t>9.</w:t>
      </w:r>
      <w:r w:rsidR="00861BA6">
        <w:t>187</w:t>
      </w:r>
      <w:r w:rsidR="00A15764">
        <w:t>,</w:t>
      </w:r>
      <w:r w:rsidR="00861BA6">
        <w:t>50</w:t>
      </w:r>
      <w:r w:rsidR="00A15764">
        <w:t xml:space="preserve"> zł</w:t>
      </w:r>
      <w:r w:rsidR="00861BA6">
        <w:t xml:space="preserve">, </w:t>
      </w:r>
      <w:r w:rsidR="00264C56">
        <w:t xml:space="preserve"> zarchiwizowanie materiałów z wyborów do rad gmin, rad powiatów, burmistrzów</w:t>
      </w:r>
      <w:r w:rsidR="005B0C58">
        <w:t xml:space="preserve"> – 807,15 zł</w:t>
      </w:r>
      <w:r w:rsidR="00264C56">
        <w:t>, dotacje na przeprowadzenie wyborów do Parlamentu Europejskiego</w:t>
      </w:r>
      <w:r w:rsidR="005B0C58">
        <w:t xml:space="preserve"> – 22 682,55 zł</w:t>
      </w:r>
      <w:r w:rsidR="00541623">
        <w:t>.</w:t>
      </w:r>
    </w:p>
    <w:p w14:paraId="63C93311" w14:textId="77777777" w:rsidR="00541623" w:rsidRDefault="00541623" w:rsidP="00501AD8">
      <w:pPr>
        <w:pStyle w:val="Akapitzlist"/>
        <w:spacing w:line="276" w:lineRule="auto"/>
        <w:ind w:left="0"/>
        <w:jc w:val="both"/>
      </w:pPr>
    </w:p>
    <w:p w14:paraId="2E1083D3" w14:textId="27639AA4" w:rsidR="00E129E9" w:rsidRPr="00C41B64" w:rsidRDefault="00A10AED" w:rsidP="00501AD8">
      <w:pPr>
        <w:pStyle w:val="NormalnyWeb"/>
        <w:spacing w:after="0" w:afterAutospacing="0" w:line="276" w:lineRule="auto"/>
        <w:rPr>
          <w:b/>
          <w:color w:val="auto"/>
        </w:rPr>
      </w:pPr>
      <w:r w:rsidRPr="00C41B64">
        <w:rPr>
          <w:b/>
          <w:color w:val="auto"/>
        </w:rPr>
        <w:t>DZIAŁ 752 –  OBRONA NARODOWA</w:t>
      </w:r>
    </w:p>
    <w:p w14:paraId="4A9E0BD2" w14:textId="31CCF235" w:rsidR="00A10AED" w:rsidRPr="00C41B64" w:rsidRDefault="00A10AED" w:rsidP="00501AD8">
      <w:pPr>
        <w:pStyle w:val="NormalnyWeb"/>
        <w:shd w:val="clear" w:color="auto" w:fill="BFBFBF"/>
        <w:spacing w:after="0" w:afterAutospacing="0" w:line="276" w:lineRule="auto"/>
        <w:ind w:right="-108"/>
        <w:jc w:val="left"/>
        <w:rPr>
          <w:b/>
          <w:i/>
          <w:color w:val="auto"/>
        </w:rPr>
      </w:pPr>
      <w:r w:rsidRPr="00C41B64">
        <w:rPr>
          <w:b/>
          <w:i/>
          <w:color w:val="auto"/>
        </w:rPr>
        <w:t xml:space="preserve">Plan po zmianach                                                                                                           </w:t>
      </w:r>
      <w:r w:rsidR="009D3FEF">
        <w:rPr>
          <w:b/>
          <w:i/>
          <w:color w:val="auto"/>
        </w:rPr>
        <w:t>7</w:t>
      </w:r>
      <w:r w:rsidRPr="00C41B64">
        <w:rPr>
          <w:b/>
          <w:i/>
          <w:color w:val="auto"/>
        </w:rPr>
        <w:t>00,00 zł</w:t>
      </w:r>
    </w:p>
    <w:p w14:paraId="2C384CC9" w14:textId="77777777" w:rsidR="00A10AED" w:rsidRPr="00C41B64" w:rsidRDefault="00A10AED" w:rsidP="00501AD8">
      <w:pPr>
        <w:pStyle w:val="NormalnyWeb"/>
        <w:shd w:val="clear" w:color="auto" w:fill="BFBFBF"/>
        <w:spacing w:before="0" w:beforeAutospacing="0" w:after="0" w:afterAutospacing="0" w:line="276" w:lineRule="auto"/>
        <w:ind w:right="-108"/>
        <w:rPr>
          <w:b/>
          <w:i/>
          <w:color w:val="auto"/>
        </w:rPr>
      </w:pPr>
      <w:r w:rsidRPr="00C41B64">
        <w:rPr>
          <w:b/>
          <w:i/>
          <w:color w:val="auto"/>
        </w:rPr>
        <w:t>Wykonanie                                                                                                                      200,00 zł</w:t>
      </w:r>
    </w:p>
    <w:p w14:paraId="06E6782A" w14:textId="5F40EE64" w:rsidR="00A039F5" w:rsidRPr="00FD5A3E" w:rsidRDefault="00A10AED" w:rsidP="00501AD8">
      <w:pPr>
        <w:pStyle w:val="NormalnyWeb"/>
        <w:shd w:val="clear" w:color="auto" w:fill="BFBFBF"/>
        <w:spacing w:before="0" w:beforeAutospacing="0" w:after="0" w:afterAutospacing="0" w:line="276" w:lineRule="auto"/>
        <w:ind w:right="-108"/>
        <w:rPr>
          <w:b/>
          <w:i/>
          <w:color w:val="auto"/>
        </w:rPr>
      </w:pPr>
      <w:r w:rsidRPr="00C41B64">
        <w:rPr>
          <w:b/>
          <w:i/>
          <w:color w:val="auto"/>
        </w:rPr>
        <w:t xml:space="preserve">% wykonania                                                                                                    </w:t>
      </w:r>
      <w:r w:rsidR="00325006" w:rsidRPr="00C41B64">
        <w:rPr>
          <w:b/>
          <w:i/>
          <w:color w:val="auto"/>
        </w:rPr>
        <w:t xml:space="preserve">          </w:t>
      </w:r>
      <w:r w:rsidR="00E1621D" w:rsidRPr="00C41B64">
        <w:rPr>
          <w:b/>
          <w:i/>
          <w:color w:val="auto"/>
        </w:rPr>
        <w:t xml:space="preserve">      </w:t>
      </w:r>
      <w:r w:rsidR="009D3FEF">
        <w:rPr>
          <w:b/>
          <w:i/>
          <w:color w:val="auto"/>
        </w:rPr>
        <w:t>28</w:t>
      </w:r>
      <w:r w:rsidRPr="00C41B64">
        <w:rPr>
          <w:b/>
          <w:i/>
          <w:color w:val="auto"/>
        </w:rPr>
        <w:t>,</w:t>
      </w:r>
      <w:r w:rsidR="009D3FEF">
        <w:rPr>
          <w:b/>
          <w:i/>
          <w:color w:val="auto"/>
        </w:rPr>
        <w:t>57</w:t>
      </w:r>
    </w:p>
    <w:p w14:paraId="529C9F20" w14:textId="77777777" w:rsidR="00FF3F5A" w:rsidRDefault="00FF3F5A" w:rsidP="00501AD8">
      <w:pPr>
        <w:pStyle w:val="Tekstpodstawowy"/>
        <w:spacing w:line="276" w:lineRule="auto"/>
      </w:pPr>
    </w:p>
    <w:p w14:paraId="5D916D7C" w14:textId="46E17A96" w:rsidR="001E4DF5" w:rsidRDefault="00A039F5" w:rsidP="00501AD8">
      <w:pPr>
        <w:pStyle w:val="Tekstpodstawowy"/>
        <w:spacing w:line="276" w:lineRule="auto"/>
      </w:pPr>
      <w:r w:rsidRPr="00C41B64">
        <w:t>Dochod</w:t>
      </w:r>
      <w:r w:rsidR="008E50D7">
        <w:t>em</w:t>
      </w:r>
      <w:r w:rsidRPr="00C41B64">
        <w:t xml:space="preserve"> </w:t>
      </w:r>
      <w:r w:rsidR="008E50D7">
        <w:t>tego</w:t>
      </w:r>
      <w:r w:rsidRPr="00C41B64">
        <w:t xml:space="preserve"> </w:t>
      </w:r>
      <w:r w:rsidR="008E50D7">
        <w:t>działu</w:t>
      </w:r>
      <w:r w:rsidR="00A75AEC" w:rsidRPr="00C41B64">
        <w:t xml:space="preserve"> </w:t>
      </w:r>
      <w:r w:rsidR="008E50D7">
        <w:t>jest</w:t>
      </w:r>
      <w:r w:rsidR="009377DF">
        <w:t xml:space="preserve"> dotacja</w:t>
      </w:r>
      <w:r w:rsidR="005B0C58">
        <w:t xml:space="preserve"> celowa </w:t>
      </w:r>
      <w:r w:rsidR="00A75AEC" w:rsidRPr="00C41B64">
        <w:t xml:space="preserve"> z </w:t>
      </w:r>
      <w:r w:rsidR="00202EA1" w:rsidRPr="00C41B64">
        <w:t>Dolnośląski</w:t>
      </w:r>
      <w:r w:rsidR="00A75AEC" w:rsidRPr="00C41B64">
        <w:t>ego Urzędu</w:t>
      </w:r>
      <w:r w:rsidR="00202EA1" w:rsidRPr="00C41B64">
        <w:t xml:space="preserve"> Wojewódzki</w:t>
      </w:r>
      <w:r w:rsidR="00A75AEC" w:rsidRPr="00C41B64">
        <w:t>ego</w:t>
      </w:r>
      <w:r w:rsidR="00202EA1" w:rsidRPr="00C41B64">
        <w:t xml:space="preserve"> na zadania z zakresu obrony narodowej</w:t>
      </w:r>
      <w:r w:rsidR="00C916F4" w:rsidRPr="00C41B64">
        <w:t xml:space="preserve">, którą </w:t>
      </w:r>
      <w:r w:rsidR="00A75AEC" w:rsidRPr="00C41B64">
        <w:t xml:space="preserve"> Gmina</w:t>
      </w:r>
      <w:r w:rsidR="00202EA1" w:rsidRPr="00C41B64">
        <w:t xml:space="preserve"> </w:t>
      </w:r>
      <w:r w:rsidRPr="00C41B64">
        <w:t>Szczawno-Z</w:t>
      </w:r>
      <w:r w:rsidR="000010F3" w:rsidRPr="00C41B64">
        <w:t>drój otrzymała w 201</w:t>
      </w:r>
      <w:r w:rsidR="005B0C58">
        <w:t>9</w:t>
      </w:r>
      <w:r w:rsidR="00C916F4" w:rsidRPr="00C41B64">
        <w:t xml:space="preserve"> r.</w:t>
      </w:r>
      <w:r w:rsidR="0015566F" w:rsidRPr="00C41B64">
        <w:t xml:space="preserve"> </w:t>
      </w:r>
      <w:r w:rsidR="009F67AE" w:rsidRPr="00C41B64">
        <w:br/>
      </w:r>
      <w:r w:rsidR="00C916F4" w:rsidRPr="00C41B64">
        <w:t xml:space="preserve">w </w:t>
      </w:r>
      <w:r w:rsidR="00202EA1" w:rsidRPr="00C41B64">
        <w:t>pełn</w:t>
      </w:r>
      <w:r w:rsidR="00C916F4" w:rsidRPr="00C41B64">
        <w:t xml:space="preserve">ej zaplanowanej </w:t>
      </w:r>
      <w:r w:rsidR="00A75AEC" w:rsidRPr="00C41B64">
        <w:t xml:space="preserve"> na 201</w:t>
      </w:r>
      <w:r w:rsidR="005B0C58">
        <w:t>9</w:t>
      </w:r>
      <w:r w:rsidR="008E50D7">
        <w:t xml:space="preserve"> rok  kwocie </w:t>
      </w:r>
      <w:r w:rsidR="00202EA1" w:rsidRPr="00C41B64">
        <w:t>200 zł.</w:t>
      </w:r>
      <w:r w:rsidR="005B0C58">
        <w:t xml:space="preserve"> </w:t>
      </w:r>
      <w:r w:rsidR="00486455">
        <w:t xml:space="preserve">Dochód </w:t>
      </w:r>
      <w:r w:rsidR="005B0C58">
        <w:t xml:space="preserve"> w wysokości 500,00 zł</w:t>
      </w:r>
      <w:r w:rsidR="00486455">
        <w:t xml:space="preserve"> nie został zrealizowany.</w:t>
      </w:r>
    </w:p>
    <w:p w14:paraId="2F22063D" w14:textId="77777777" w:rsidR="003317D4" w:rsidRDefault="003317D4" w:rsidP="00501AD8">
      <w:pPr>
        <w:suppressAutoHyphens w:val="0"/>
        <w:spacing w:after="200" w:line="276" w:lineRule="auto"/>
        <w:ind w:left="1418" w:hanging="1418"/>
        <w:rPr>
          <w:b/>
        </w:rPr>
      </w:pPr>
    </w:p>
    <w:p w14:paraId="475623FB" w14:textId="77777777" w:rsidR="00A75AEC" w:rsidRPr="00E129E9" w:rsidRDefault="00A75AEC" w:rsidP="00501AD8">
      <w:pPr>
        <w:suppressAutoHyphens w:val="0"/>
        <w:spacing w:after="200" w:line="276" w:lineRule="auto"/>
        <w:ind w:left="1418" w:hanging="1418"/>
        <w:rPr>
          <w:b/>
        </w:rPr>
      </w:pPr>
      <w:r w:rsidRPr="00C41B64">
        <w:rPr>
          <w:b/>
        </w:rPr>
        <w:t>DZIAŁ 754 – BEZ</w:t>
      </w:r>
      <w:r w:rsidR="00E129E9">
        <w:rPr>
          <w:b/>
        </w:rPr>
        <w:t xml:space="preserve">PIECZEŃSTWO PUBLICZNE I OCHRONA </w:t>
      </w:r>
      <w:r w:rsidRPr="00C41B64">
        <w:rPr>
          <w:b/>
        </w:rPr>
        <w:t>PRZECIWPOŻAROWA</w:t>
      </w:r>
    </w:p>
    <w:p w14:paraId="4EAF3B82" w14:textId="1647F825" w:rsidR="00A75AEC" w:rsidRPr="00C41B64" w:rsidRDefault="00A75AEC" w:rsidP="00501AD8">
      <w:pPr>
        <w:pStyle w:val="NormalnyWeb"/>
        <w:shd w:val="clear" w:color="auto" w:fill="BFBFBF"/>
        <w:spacing w:before="0" w:beforeAutospacing="0" w:after="0" w:afterAutospacing="0" w:line="276" w:lineRule="auto"/>
        <w:ind w:right="-108"/>
        <w:jc w:val="left"/>
        <w:rPr>
          <w:b/>
          <w:i/>
          <w:color w:val="auto"/>
        </w:rPr>
      </w:pPr>
      <w:r w:rsidRPr="00C41B64">
        <w:rPr>
          <w:b/>
          <w:i/>
          <w:color w:val="auto"/>
        </w:rPr>
        <w:t xml:space="preserve">Plan po zmianach                                                                              </w:t>
      </w:r>
      <w:r w:rsidR="00C916F4" w:rsidRPr="00C41B64">
        <w:rPr>
          <w:b/>
          <w:i/>
          <w:color w:val="auto"/>
        </w:rPr>
        <w:t xml:space="preserve">                       </w:t>
      </w:r>
      <w:r w:rsidR="00C41B64">
        <w:rPr>
          <w:b/>
          <w:i/>
          <w:color w:val="auto"/>
        </w:rPr>
        <w:t>1</w:t>
      </w:r>
      <w:r w:rsidR="00450877">
        <w:rPr>
          <w:b/>
          <w:i/>
          <w:color w:val="auto"/>
        </w:rPr>
        <w:t>1</w:t>
      </w:r>
      <w:r w:rsidR="009D3FEF">
        <w:rPr>
          <w:b/>
          <w:i/>
          <w:color w:val="auto"/>
        </w:rPr>
        <w:t xml:space="preserve"> </w:t>
      </w:r>
      <w:r w:rsidRPr="00C41B64">
        <w:rPr>
          <w:b/>
          <w:i/>
          <w:color w:val="auto"/>
        </w:rPr>
        <w:t>000,00zł</w:t>
      </w:r>
    </w:p>
    <w:p w14:paraId="338AD693" w14:textId="25110AA1" w:rsidR="00A75AEC" w:rsidRPr="00C41B64" w:rsidRDefault="00A75AEC" w:rsidP="00501AD8">
      <w:pPr>
        <w:pStyle w:val="NormalnyWeb"/>
        <w:shd w:val="clear" w:color="auto" w:fill="BFBFBF"/>
        <w:spacing w:before="0" w:beforeAutospacing="0" w:after="0" w:afterAutospacing="0" w:line="276" w:lineRule="auto"/>
        <w:ind w:right="-108"/>
        <w:rPr>
          <w:b/>
          <w:i/>
          <w:color w:val="auto"/>
        </w:rPr>
      </w:pPr>
      <w:r w:rsidRPr="00C41B64">
        <w:rPr>
          <w:b/>
          <w:i/>
          <w:color w:val="auto"/>
        </w:rPr>
        <w:t xml:space="preserve">Wykonanie                                                                                   </w:t>
      </w:r>
      <w:r w:rsidR="008E7E53">
        <w:rPr>
          <w:b/>
          <w:i/>
          <w:color w:val="auto"/>
        </w:rPr>
        <w:t xml:space="preserve">                               </w:t>
      </w:r>
      <w:r w:rsidR="009D3FEF">
        <w:rPr>
          <w:b/>
          <w:i/>
          <w:color w:val="auto"/>
        </w:rPr>
        <w:t>8 271,40</w:t>
      </w:r>
      <w:r w:rsidRPr="00C41B64">
        <w:rPr>
          <w:b/>
          <w:i/>
          <w:color w:val="auto"/>
        </w:rPr>
        <w:t> zł</w:t>
      </w:r>
    </w:p>
    <w:p w14:paraId="705691E7" w14:textId="7F6AE182" w:rsidR="00A75AEC" w:rsidRPr="00C41B64" w:rsidRDefault="00A75AEC" w:rsidP="00501AD8">
      <w:pPr>
        <w:pStyle w:val="NormalnyWeb"/>
        <w:shd w:val="clear" w:color="auto" w:fill="BFBFBF"/>
        <w:spacing w:before="0" w:beforeAutospacing="0" w:after="0" w:afterAutospacing="0" w:line="276" w:lineRule="auto"/>
        <w:ind w:right="-108"/>
        <w:rPr>
          <w:b/>
          <w:i/>
          <w:color w:val="auto"/>
        </w:rPr>
      </w:pPr>
      <w:r w:rsidRPr="00C41B64">
        <w:rPr>
          <w:b/>
          <w:i/>
          <w:color w:val="auto"/>
        </w:rPr>
        <w:t xml:space="preserve">% wykonania                                                                                                                      </w:t>
      </w:r>
      <w:r w:rsidR="00EB6FB5">
        <w:rPr>
          <w:b/>
          <w:i/>
          <w:color w:val="auto"/>
        </w:rPr>
        <w:t>7</w:t>
      </w:r>
      <w:r w:rsidR="009D3FEF">
        <w:rPr>
          <w:b/>
          <w:i/>
          <w:color w:val="auto"/>
        </w:rPr>
        <w:t>5</w:t>
      </w:r>
      <w:r w:rsidR="00A039F5" w:rsidRPr="00C41B64">
        <w:rPr>
          <w:b/>
          <w:i/>
          <w:color w:val="auto"/>
        </w:rPr>
        <w:t>,</w:t>
      </w:r>
      <w:r w:rsidR="009D3FEF">
        <w:rPr>
          <w:b/>
          <w:i/>
          <w:color w:val="auto"/>
        </w:rPr>
        <w:t>19</w:t>
      </w:r>
    </w:p>
    <w:p w14:paraId="44283637" w14:textId="77777777" w:rsidR="00FF3F5A" w:rsidRDefault="00FF3F5A" w:rsidP="00501AD8">
      <w:pPr>
        <w:spacing w:line="276" w:lineRule="auto"/>
        <w:jc w:val="both"/>
      </w:pPr>
    </w:p>
    <w:p w14:paraId="2E0F36B6" w14:textId="77777777" w:rsidR="00486455" w:rsidRDefault="00486455" w:rsidP="00486455">
      <w:pPr>
        <w:spacing w:line="276" w:lineRule="auto"/>
        <w:jc w:val="both"/>
      </w:pPr>
      <w:r w:rsidRPr="00C41B64">
        <w:t xml:space="preserve">Dochody w tym dziale to dotacja celowa przekazywana przez Dolnośląski Urząd Wojewódzki w wysokości </w:t>
      </w:r>
      <w:r w:rsidRPr="00486455">
        <w:t xml:space="preserve">1.000,00 </w:t>
      </w:r>
      <w:r w:rsidRPr="00C41B64">
        <w:t xml:space="preserve">zł  na realizację zadań bieżących z zakresu obrony cywilnej oraz wpływy z mandatów karnych </w:t>
      </w:r>
      <w:r>
        <w:t>nakładanych przez Straż Miejską – 7.271,40 zł.</w:t>
      </w:r>
    </w:p>
    <w:p w14:paraId="18B2B5CB" w14:textId="77777777" w:rsidR="00486455" w:rsidRPr="00A15764" w:rsidRDefault="00486455" w:rsidP="00486455">
      <w:pPr>
        <w:spacing w:line="276" w:lineRule="auto"/>
        <w:jc w:val="both"/>
        <w:rPr>
          <w:color w:val="C00000"/>
        </w:rPr>
      </w:pPr>
      <w:r>
        <w:t xml:space="preserve">Zaległość wynosi 61.019,00 zł. </w:t>
      </w:r>
    </w:p>
    <w:p w14:paraId="1D88640F" w14:textId="77777777" w:rsidR="00A133A3" w:rsidRPr="00C21496" w:rsidRDefault="00A133A3" w:rsidP="00A133A3">
      <w:pPr>
        <w:pStyle w:val="Normal"/>
        <w:spacing w:line="276" w:lineRule="auto"/>
        <w:jc w:val="both"/>
      </w:pPr>
    </w:p>
    <w:p w14:paraId="147359CF" w14:textId="77777777" w:rsidR="004C5076" w:rsidRPr="00945FD3" w:rsidRDefault="00030331" w:rsidP="00501AD8">
      <w:pPr>
        <w:pStyle w:val="NormalnyWeb"/>
        <w:spacing w:before="0" w:beforeAutospacing="0" w:line="276" w:lineRule="auto"/>
        <w:ind w:left="1418" w:hanging="1418"/>
        <w:rPr>
          <w:b/>
          <w:color w:val="auto"/>
        </w:rPr>
      </w:pPr>
      <w:r>
        <w:rPr>
          <w:b/>
          <w:color w:val="auto"/>
        </w:rPr>
        <w:t>DZIAŁ 756 –</w:t>
      </w:r>
      <w:r w:rsidR="00A75AEC" w:rsidRPr="00945FD3">
        <w:rPr>
          <w:b/>
          <w:color w:val="auto"/>
        </w:rPr>
        <w:t>DOCHODY OD OSÓB PRAWNYCH, OS. FIZ. I IN. JEDN.</w:t>
      </w:r>
      <w:r w:rsidR="008A5418" w:rsidRPr="00945FD3">
        <w:rPr>
          <w:b/>
          <w:color w:val="auto"/>
        </w:rPr>
        <w:t xml:space="preserve"> NIE POS. </w:t>
      </w:r>
      <w:r>
        <w:rPr>
          <w:b/>
          <w:color w:val="auto"/>
        </w:rPr>
        <w:t xml:space="preserve">   </w:t>
      </w:r>
      <w:r w:rsidR="008A5418" w:rsidRPr="00945FD3">
        <w:rPr>
          <w:b/>
          <w:color w:val="auto"/>
        </w:rPr>
        <w:t>OSOB. PRAWN. ORAZ WYDATKI ZWIĄZANE Z ICH POBOREM</w:t>
      </w:r>
    </w:p>
    <w:p w14:paraId="2849232E" w14:textId="621ABB1B" w:rsidR="00A75AEC" w:rsidRPr="00945FD3" w:rsidRDefault="00A75AEC" w:rsidP="00501AD8">
      <w:pPr>
        <w:pStyle w:val="NormalnyWeb"/>
        <w:shd w:val="clear" w:color="auto" w:fill="BFBFBF"/>
        <w:spacing w:before="0" w:beforeAutospacing="0" w:after="0" w:afterAutospacing="0" w:line="276" w:lineRule="auto"/>
        <w:ind w:right="-108"/>
        <w:jc w:val="left"/>
        <w:rPr>
          <w:b/>
          <w:i/>
          <w:color w:val="auto"/>
        </w:rPr>
      </w:pPr>
      <w:r w:rsidRPr="00945FD3">
        <w:rPr>
          <w:b/>
          <w:i/>
          <w:color w:val="auto"/>
        </w:rPr>
        <w:t xml:space="preserve">Plan po zmianach                                                                      </w:t>
      </w:r>
      <w:r w:rsidR="008A5418" w:rsidRPr="00945FD3">
        <w:rPr>
          <w:b/>
          <w:i/>
          <w:color w:val="auto"/>
        </w:rPr>
        <w:t xml:space="preserve">                </w:t>
      </w:r>
      <w:r w:rsidR="00945FD3">
        <w:rPr>
          <w:b/>
          <w:i/>
          <w:color w:val="auto"/>
        </w:rPr>
        <w:t xml:space="preserve">          </w:t>
      </w:r>
      <w:r w:rsidR="009D3FEF">
        <w:rPr>
          <w:b/>
          <w:i/>
          <w:color w:val="auto"/>
        </w:rPr>
        <w:t>17 110 386,91</w:t>
      </w:r>
      <w:r w:rsidRPr="00945FD3">
        <w:rPr>
          <w:b/>
          <w:i/>
          <w:color w:val="auto"/>
        </w:rPr>
        <w:t> zł</w:t>
      </w:r>
    </w:p>
    <w:p w14:paraId="18D77268" w14:textId="6E6E6DB0" w:rsidR="00A75AEC" w:rsidRPr="00945FD3" w:rsidRDefault="00A75AEC"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Wykonanie                                                                                         </w:t>
      </w:r>
      <w:r w:rsidR="008E7E53">
        <w:rPr>
          <w:b/>
          <w:i/>
          <w:color w:val="auto"/>
        </w:rPr>
        <w:t xml:space="preserve">                  </w:t>
      </w:r>
      <w:r w:rsidR="009D3FEF">
        <w:rPr>
          <w:b/>
          <w:i/>
          <w:color w:val="auto"/>
        </w:rPr>
        <w:t>16 927 545,14</w:t>
      </w:r>
      <w:r w:rsidRPr="00945FD3">
        <w:rPr>
          <w:b/>
          <w:i/>
          <w:color w:val="auto"/>
        </w:rPr>
        <w:t> zł</w:t>
      </w:r>
    </w:p>
    <w:p w14:paraId="1C4CB954" w14:textId="345088D6" w:rsidR="00FF3F5A" w:rsidRDefault="00A75AEC"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 wykonania                                                                                                   </w:t>
      </w:r>
      <w:r w:rsidR="00945FD3">
        <w:rPr>
          <w:b/>
          <w:i/>
          <w:color w:val="auto"/>
        </w:rPr>
        <w:t xml:space="preserve">                    </w:t>
      </w:r>
      <w:r w:rsidR="009D3FEF">
        <w:rPr>
          <w:b/>
          <w:i/>
          <w:color w:val="auto"/>
        </w:rPr>
        <w:t>98,93</w:t>
      </w:r>
    </w:p>
    <w:p w14:paraId="466E922C" w14:textId="77777777" w:rsidR="00A648B5" w:rsidRPr="00551E79" w:rsidRDefault="00A648B5" w:rsidP="00501AD8">
      <w:pPr>
        <w:pStyle w:val="NormalnyWeb"/>
        <w:shd w:val="clear" w:color="auto" w:fill="BFBFBF"/>
        <w:spacing w:before="0" w:beforeAutospacing="0" w:after="0" w:afterAutospacing="0" w:line="276" w:lineRule="auto"/>
        <w:ind w:right="-108"/>
        <w:rPr>
          <w:b/>
          <w:i/>
          <w:color w:val="auto"/>
        </w:rPr>
      </w:pPr>
    </w:p>
    <w:p w14:paraId="1AEA86D7" w14:textId="77777777" w:rsidR="008A5418" w:rsidRDefault="00C113C9" w:rsidP="00501AD8">
      <w:pPr>
        <w:pStyle w:val="Tekstpodstawowy"/>
        <w:numPr>
          <w:ilvl w:val="0"/>
          <w:numId w:val="4"/>
        </w:numPr>
        <w:spacing w:line="276" w:lineRule="auto"/>
        <w:jc w:val="left"/>
        <w:rPr>
          <w:b/>
        </w:rPr>
      </w:pPr>
      <w:r w:rsidRPr="00324AD4">
        <w:rPr>
          <w:b/>
        </w:rPr>
        <w:lastRenderedPageBreak/>
        <w:t>Podatek od nieruchomości – Dział 756 § 0310</w:t>
      </w:r>
    </w:p>
    <w:p w14:paraId="3243AC50" w14:textId="77777777" w:rsidR="00A648B5" w:rsidRPr="00324AD4" w:rsidRDefault="00A648B5" w:rsidP="00A648B5">
      <w:pPr>
        <w:pStyle w:val="Tekstpodstawowy"/>
        <w:spacing w:line="276" w:lineRule="auto"/>
        <w:ind w:left="360"/>
        <w:jc w:val="left"/>
        <w:rPr>
          <w:b/>
        </w:rPr>
      </w:pPr>
    </w:p>
    <w:p w14:paraId="69365A78" w14:textId="63408EDF" w:rsidR="00C113C9" w:rsidRPr="00945FD3" w:rsidRDefault="00C113C9" w:rsidP="00501AD8">
      <w:pPr>
        <w:pStyle w:val="NormalnyWeb"/>
        <w:shd w:val="clear" w:color="auto" w:fill="BFBFBF"/>
        <w:spacing w:before="0" w:beforeAutospacing="0" w:after="0" w:afterAutospacing="0" w:line="276" w:lineRule="auto"/>
        <w:ind w:right="-108"/>
        <w:jc w:val="left"/>
        <w:rPr>
          <w:b/>
          <w:i/>
          <w:color w:val="auto"/>
        </w:rPr>
      </w:pPr>
      <w:r w:rsidRPr="00945FD3">
        <w:rPr>
          <w:b/>
          <w:i/>
          <w:color w:val="auto"/>
        </w:rPr>
        <w:t xml:space="preserve">Plan po zmianach                                                                                                 </w:t>
      </w:r>
      <w:r w:rsidR="00C15372" w:rsidRPr="00945FD3">
        <w:rPr>
          <w:b/>
          <w:i/>
          <w:color w:val="auto"/>
        </w:rPr>
        <w:t>4</w:t>
      </w:r>
      <w:r w:rsidRPr="00945FD3">
        <w:rPr>
          <w:b/>
          <w:i/>
          <w:color w:val="auto"/>
        </w:rPr>
        <w:t>.</w:t>
      </w:r>
      <w:r w:rsidR="008C7679">
        <w:rPr>
          <w:b/>
          <w:i/>
          <w:color w:val="auto"/>
        </w:rPr>
        <w:t>685</w:t>
      </w:r>
      <w:r w:rsidRPr="00945FD3">
        <w:rPr>
          <w:b/>
          <w:i/>
          <w:color w:val="auto"/>
        </w:rPr>
        <w:t>.</w:t>
      </w:r>
      <w:r w:rsidR="008C7679">
        <w:rPr>
          <w:b/>
          <w:i/>
          <w:color w:val="auto"/>
        </w:rPr>
        <w:t>000</w:t>
      </w:r>
      <w:r w:rsidR="00C15372" w:rsidRPr="00945FD3">
        <w:rPr>
          <w:b/>
          <w:i/>
          <w:color w:val="auto"/>
        </w:rPr>
        <w:t>,</w:t>
      </w:r>
      <w:r w:rsidR="00945FD3" w:rsidRPr="00945FD3">
        <w:rPr>
          <w:b/>
          <w:i/>
          <w:color w:val="auto"/>
        </w:rPr>
        <w:t>00</w:t>
      </w:r>
      <w:r w:rsidRPr="00945FD3">
        <w:rPr>
          <w:b/>
          <w:i/>
          <w:color w:val="auto"/>
        </w:rPr>
        <w:t> zł</w:t>
      </w:r>
    </w:p>
    <w:p w14:paraId="65398C87" w14:textId="01199366" w:rsidR="00C113C9" w:rsidRPr="00945FD3" w:rsidRDefault="00C113C9"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Wykonanie                                                                                                            </w:t>
      </w:r>
      <w:r w:rsidR="008E7E53">
        <w:rPr>
          <w:b/>
          <w:i/>
          <w:color w:val="auto"/>
        </w:rPr>
        <w:t>4</w:t>
      </w:r>
      <w:r w:rsidRPr="00945FD3">
        <w:rPr>
          <w:b/>
          <w:i/>
          <w:color w:val="auto"/>
        </w:rPr>
        <w:t>.</w:t>
      </w:r>
      <w:r w:rsidR="008C7679">
        <w:rPr>
          <w:b/>
          <w:i/>
          <w:color w:val="auto"/>
        </w:rPr>
        <w:t>370</w:t>
      </w:r>
      <w:r w:rsidRPr="00945FD3">
        <w:rPr>
          <w:b/>
          <w:i/>
          <w:color w:val="auto"/>
        </w:rPr>
        <w:t>.</w:t>
      </w:r>
      <w:r w:rsidR="008C7679">
        <w:rPr>
          <w:b/>
          <w:i/>
          <w:color w:val="auto"/>
        </w:rPr>
        <w:t>135</w:t>
      </w:r>
      <w:r w:rsidRPr="00945FD3">
        <w:rPr>
          <w:b/>
          <w:i/>
          <w:color w:val="auto"/>
        </w:rPr>
        <w:t>,</w:t>
      </w:r>
      <w:r w:rsidR="00C839FF">
        <w:rPr>
          <w:b/>
          <w:i/>
          <w:color w:val="auto"/>
        </w:rPr>
        <w:t>6</w:t>
      </w:r>
      <w:r w:rsidR="008C7679">
        <w:rPr>
          <w:b/>
          <w:i/>
          <w:color w:val="auto"/>
        </w:rPr>
        <w:t>8</w:t>
      </w:r>
      <w:r w:rsidRPr="00945FD3">
        <w:rPr>
          <w:b/>
          <w:i/>
          <w:color w:val="auto"/>
        </w:rPr>
        <w:t>zł</w:t>
      </w:r>
    </w:p>
    <w:p w14:paraId="6BD0F633" w14:textId="76F3CA17" w:rsidR="00C113C9" w:rsidRPr="00945FD3" w:rsidRDefault="00C113C9"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 wykonania                                                                                                                    </w:t>
      </w:r>
      <w:r w:rsidR="00C839FF">
        <w:rPr>
          <w:b/>
          <w:i/>
          <w:color w:val="auto"/>
        </w:rPr>
        <w:t>9</w:t>
      </w:r>
      <w:r w:rsidR="008C7679">
        <w:rPr>
          <w:b/>
          <w:i/>
          <w:color w:val="auto"/>
        </w:rPr>
        <w:t>3</w:t>
      </w:r>
      <w:r w:rsidR="00B33514" w:rsidRPr="00945FD3">
        <w:rPr>
          <w:b/>
          <w:i/>
          <w:color w:val="auto"/>
        </w:rPr>
        <w:t>,</w:t>
      </w:r>
      <w:r w:rsidR="008C7679">
        <w:rPr>
          <w:b/>
          <w:i/>
          <w:color w:val="auto"/>
        </w:rPr>
        <w:t>28</w:t>
      </w:r>
    </w:p>
    <w:p w14:paraId="4A81F697" w14:textId="77777777" w:rsidR="00447507" w:rsidRDefault="00447507" w:rsidP="00501AD8">
      <w:pPr>
        <w:pStyle w:val="Tekstpodstawowy"/>
        <w:spacing w:line="276" w:lineRule="auto"/>
      </w:pPr>
    </w:p>
    <w:p w14:paraId="7C514004" w14:textId="0B660CBB" w:rsidR="00486455" w:rsidRPr="008B05E6" w:rsidRDefault="00486455" w:rsidP="00486455">
      <w:pPr>
        <w:pStyle w:val="Tekstpodstawowy"/>
        <w:spacing w:line="276" w:lineRule="auto"/>
      </w:pPr>
      <w:r w:rsidRPr="008B05E6">
        <w:t xml:space="preserve">Podatek od nieruchomości jest podstawowym źródłem dochodów własnych gminy i stanowi największą część wpływów wśród podatków ustalonych odrębnymi ustawami. O jego dużym  znaczeniu świadczy fakt, że stanowi on </w:t>
      </w:r>
      <w:r w:rsidRPr="00486455">
        <w:t xml:space="preserve">15,50 % </w:t>
      </w:r>
      <w:r w:rsidRPr="008B05E6">
        <w:t xml:space="preserve">dochodów </w:t>
      </w:r>
      <w:r>
        <w:t>bieżących</w:t>
      </w:r>
      <w:r w:rsidRPr="008B05E6">
        <w:t xml:space="preserve"> wykonanych w 201</w:t>
      </w:r>
      <w:r>
        <w:t>9</w:t>
      </w:r>
      <w:r w:rsidRPr="008B05E6">
        <w:t xml:space="preserve"> roku.</w:t>
      </w:r>
    </w:p>
    <w:p w14:paraId="5411D456" w14:textId="77777777" w:rsidR="00486455" w:rsidRPr="004B3A2F" w:rsidRDefault="00486455" w:rsidP="00486455">
      <w:pPr>
        <w:pStyle w:val="Tekstpodstawowy"/>
        <w:spacing w:line="276" w:lineRule="auto"/>
      </w:pPr>
      <w:r w:rsidRPr="008B05E6">
        <w:t>Plan dochodów z tytułu podatku od nieruchomości w 201</w:t>
      </w:r>
      <w:r>
        <w:t>9</w:t>
      </w:r>
      <w:r w:rsidRPr="008B05E6">
        <w:t xml:space="preserve"> r. został zrealizowany </w:t>
      </w:r>
      <w:r w:rsidRPr="008B05E6">
        <w:br/>
      </w:r>
      <w:r w:rsidRPr="00486455">
        <w:t xml:space="preserve">w 93,28 </w:t>
      </w:r>
      <w:r w:rsidRPr="008B05E6">
        <w:t xml:space="preserve">%. Należności z tytułu </w:t>
      </w:r>
      <w:r w:rsidRPr="004B3A2F">
        <w:t xml:space="preserve">podatku od nieruchomości od osób prawnych  na koniec analizowanego okresu wyniosły </w:t>
      </w:r>
      <w:r>
        <w:t>58.569,86</w:t>
      </w:r>
      <w:r w:rsidRPr="004B3A2F">
        <w:t xml:space="preserve"> zł, w tym zaległości </w:t>
      </w:r>
      <w:r>
        <w:t xml:space="preserve">58.569,86 </w:t>
      </w:r>
      <w:r w:rsidRPr="004B3A2F">
        <w:t xml:space="preserve">zł Na zaległości wystawiono </w:t>
      </w:r>
      <w:r>
        <w:t>63</w:t>
      </w:r>
      <w:r w:rsidRPr="004B3A2F">
        <w:t xml:space="preserve"> upomnie</w:t>
      </w:r>
      <w:r>
        <w:t>nia i 19</w:t>
      </w:r>
      <w:r w:rsidRPr="004B3A2F">
        <w:t xml:space="preserve"> tytułów wykonawczych</w:t>
      </w:r>
      <w:r>
        <w:t xml:space="preserve"> na kwotę 35.405,60 zł</w:t>
      </w:r>
      <w:r w:rsidRPr="004B3A2F">
        <w:t>. Natomiast należności z tytułu podatku od nieruchomości od osób fizycznych na koniec grudnia to kwota 260.</w:t>
      </w:r>
      <w:r>
        <w:t xml:space="preserve">725,00 </w:t>
      </w:r>
      <w:r w:rsidRPr="004B3A2F">
        <w:t>zł, zaległości wynoszą  2</w:t>
      </w:r>
      <w:r>
        <w:t>60.096,00</w:t>
      </w:r>
      <w:r w:rsidRPr="004B3A2F">
        <w:t xml:space="preserve"> zł.  Na zaległości w 201</w:t>
      </w:r>
      <w:r>
        <w:t>9</w:t>
      </w:r>
      <w:r w:rsidRPr="004B3A2F">
        <w:t xml:space="preserve"> r. wystawiono </w:t>
      </w:r>
      <w:r>
        <w:t xml:space="preserve">950 upomnień i 320 </w:t>
      </w:r>
      <w:r w:rsidRPr="004B3A2F">
        <w:t xml:space="preserve">tytułów wykonawczych, zabezpieczono zaległości podatkowe wpisem do hipoteki przymusowej na łączną kwotę 74.085,06 zł. </w:t>
      </w:r>
    </w:p>
    <w:p w14:paraId="38F60A4C" w14:textId="77777777" w:rsidR="00BF01A7" w:rsidRPr="009C50CA" w:rsidRDefault="00BF01A7" w:rsidP="00501AD8">
      <w:pPr>
        <w:pStyle w:val="Tekstpodstawowy"/>
        <w:spacing w:line="276" w:lineRule="auto"/>
        <w:rPr>
          <w:color w:val="FF0000"/>
        </w:rPr>
      </w:pPr>
    </w:p>
    <w:p w14:paraId="51F5CCCA" w14:textId="77777777" w:rsidR="00521427" w:rsidRPr="00C839FF" w:rsidRDefault="00521427" w:rsidP="00501AD8">
      <w:pPr>
        <w:pStyle w:val="Tekstpodstawowy"/>
        <w:numPr>
          <w:ilvl w:val="0"/>
          <w:numId w:val="4"/>
        </w:numPr>
        <w:spacing w:line="276" w:lineRule="auto"/>
        <w:rPr>
          <w:b/>
        </w:rPr>
      </w:pPr>
      <w:r w:rsidRPr="00C839FF">
        <w:rPr>
          <w:b/>
        </w:rPr>
        <w:t>Podatek rolny – Dział 756 § 0320</w:t>
      </w:r>
    </w:p>
    <w:p w14:paraId="5DBE50A6" w14:textId="77777777" w:rsidR="00521427" w:rsidRPr="00945FD3" w:rsidRDefault="00521427" w:rsidP="00501AD8">
      <w:pPr>
        <w:pStyle w:val="Tekstpodstawowy"/>
        <w:spacing w:line="276" w:lineRule="auto"/>
        <w:ind w:left="360"/>
        <w:rPr>
          <w:b/>
        </w:rPr>
      </w:pPr>
    </w:p>
    <w:p w14:paraId="6928E664" w14:textId="44914F28" w:rsidR="00521427" w:rsidRPr="00945FD3" w:rsidRDefault="00521427" w:rsidP="00501AD8">
      <w:pPr>
        <w:pStyle w:val="NormalnyWeb"/>
        <w:shd w:val="clear" w:color="auto" w:fill="BFBFBF"/>
        <w:spacing w:before="0" w:beforeAutospacing="0" w:after="0" w:afterAutospacing="0" w:line="276" w:lineRule="auto"/>
        <w:ind w:right="-108"/>
        <w:jc w:val="left"/>
        <w:rPr>
          <w:b/>
          <w:i/>
          <w:color w:val="auto"/>
        </w:rPr>
      </w:pPr>
      <w:r w:rsidRPr="00945FD3">
        <w:rPr>
          <w:b/>
          <w:i/>
          <w:color w:val="auto"/>
        </w:rPr>
        <w:t xml:space="preserve">Plan po zmianach                                                                                                    </w:t>
      </w:r>
      <w:r w:rsidR="00E1621D" w:rsidRPr="00945FD3">
        <w:rPr>
          <w:b/>
          <w:i/>
          <w:color w:val="auto"/>
        </w:rPr>
        <w:t xml:space="preserve"> </w:t>
      </w:r>
      <w:r w:rsidRPr="00945FD3">
        <w:rPr>
          <w:b/>
          <w:i/>
          <w:color w:val="auto"/>
        </w:rPr>
        <w:t>1</w:t>
      </w:r>
      <w:r w:rsidR="00486455">
        <w:rPr>
          <w:b/>
          <w:i/>
          <w:color w:val="auto"/>
        </w:rPr>
        <w:t>7</w:t>
      </w:r>
      <w:r w:rsidRPr="00945FD3">
        <w:rPr>
          <w:b/>
          <w:i/>
          <w:color w:val="auto"/>
        </w:rPr>
        <w:t>.</w:t>
      </w:r>
      <w:r w:rsidR="00F73584">
        <w:rPr>
          <w:b/>
          <w:i/>
          <w:color w:val="auto"/>
        </w:rPr>
        <w:t>000</w:t>
      </w:r>
      <w:r w:rsidRPr="00945FD3">
        <w:rPr>
          <w:b/>
          <w:i/>
          <w:color w:val="auto"/>
        </w:rPr>
        <w:t>,00 zł</w:t>
      </w:r>
    </w:p>
    <w:p w14:paraId="611B6E5B" w14:textId="6BCBE872" w:rsidR="00521427" w:rsidRPr="00945FD3" w:rsidRDefault="00521427"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Wykonanie                                                                                         </w:t>
      </w:r>
      <w:r w:rsidR="00E1621D" w:rsidRPr="00945FD3">
        <w:rPr>
          <w:b/>
          <w:i/>
          <w:color w:val="auto"/>
        </w:rPr>
        <w:t xml:space="preserve">                     </w:t>
      </w:r>
      <w:r w:rsidRPr="00945FD3">
        <w:rPr>
          <w:b/>
          <w:i/>
          <w:color w:val="auto"/>
        </w:rPr>
        <w:t xml:space="preserve"> </w:t>
      </w:r>
      <w:r w:rsidR="00945FD3">
        <w:rPr>
          <w:b/>
          <w:i/>
          <w:color w:val="auto"/>
        </w:rPr>
        <w:t>1</w:t>
      </w:r>
      <w:r w:rsidR="00486455">
        <w:rPr>
          <w:b/>
          <w:i/>
          <w:color w:val="auto"/>
        </w:rPr>
        <w:t>7</w:t>
      </w:r>
      <w:r w:rsidRPr="00945FD3">
        <w:rPr>
          <w:b/>
          <w:i/>
          <w:color w:val="auto"/>
        </w:rPr>
        <w:t>.</w:t>
      </w:r>
      <w:r w:rsidR="00486455">
        <w:rPr>
          <w:b/>
          <w:i/>
          <w:color w:val="auto"/>
        </w:rPr>
        <w:t>240</w:t>
      </w:r>
      <w:r w:rsidRPr="00945FD3">
        <w:rPr>
          <w:b/>
          <w:i/>
          <w:color w:val="auto"/>
        </w:rPr>
        <w:t>,</w:t>
      </w:r>
      <w:r w:rsidR="00486455">
        <w:rPr>
          <w:b/>
          <w:i/>
          <w:color w:val="auto"/>
        </w:rPr>
        <w:t>00</w:t>
      </w:r>
      <w:r w:rsidRPr="00945FD3">
        <w:rPr>
          <w:b/>
          <w:i/>
          <w:color w:val="auto"/>
        </w:rPr>
        <w:t xml:space="preserve"> zł</w:t>
      </w:r>
    </w:p>
    <w:p w14:paraId="746585B4" w14:textId="546FA455" w:rsidR="00521427" w:rsidRPr="00945FD3" w:rsidRDefault="00521427" w:rsidP="00501AD8">
      <w:pPr>
        <w:pStyle w:val="NormalnyWeb"/>
        <w:shd w:val="clear" w:color="auto" w:fill="BFBFBF"/>
        <w:spacing w:before="0" w:beforeAutospacing="0" w:after="0" w:afterAutospacing="0" w:line="276" w:lineRule="auto"/>
        <w:ind w:right="-108"/>
        <w:rPr>
          <w:b/>
          <w:i/>
          <w:color w:val="auto"/>
        </w:rPr>
      </w:pPr>
      <w:r w:rsidRPr="00945FD3">
        <w:rPr>
          <w:b/>
          <w:i/>
          <w:color w:val="auto"/>
        </w:rPr>
        <w:t xml:space="preserve">% wykonania                                                                                                                  </w:t>
      </w:r>
      <w:r w:rsidR="00486455">
        <w:rPr>
          <w:b/>
          <w:i/>
          <w:color w:val="auto"/>
        </w:rPr>
        <w:t>101,41</w:t>
      </w:r>
    </w:p>
    <w:p w14:paraId="75C732C3" w14:textId="77777777" w:rsidR="00447507" w:rsidRDefault="00447507" w:rsidP="00501AD8">
      <w:pPr>
        <w:pStyle w:val="Tekstpodstawowy"/>
        <w:spacing w:line="276" w:lineRule="auto"/>
      </w:pPr>
    </w:p>
    <w:p w14:paraId="4108DDF3" w14:textId="77777777" w:rsidR="00486455" w:rsidRPr="001A52DB" w:rsidRDefault="00486455" w:rsidP="00486455">
      <w:pPr>
        <w:pStyle w:val="Tekstpodstawowy"/>
        <w:spacing w:line="276" w:lineRule="auto"/>
        <w:rPr>
          <w:color w:val="C00000"/>
        </w:rPr>
      </w:pPr>
      <w:r w:rsidRPr="00945FD3">
        <w:t xml:space="preserve">Opodatkowaniu podatkiem rolnym podlegają grunty sklasyfikowane w ewidencji gruntów </w:t>
      </w:r>
      <w:r w:rsidRPr="00945FD3">
        <w:br/>
        <w:t xml:space="preserve">i budynków jako użytki rolne. W omawianym okresie plan został zrealizowany </w:t>
      </w:r>
      <w:r>
        <w:br/>
      </w:r>
      <w:r w:rsidRPr="00945FD3">
        <w:t xml:space="preserve">w </w:t>
      </w:r>
      <w:r w:rsidRPr="00613E7A">
        <w:t>101,41 %.</w:t>
      </w:r>
      <w:r w:rsidRPr="00945FD3">
        <w:t xml:space="preserve"> </w:t>
      </w:r>
      <w:r w:rsidRPr="003B5D21">
        <w:t xml:space="preserve">Należności na koniec roku wyniosły </w:t>
      </w:r>
      <w:r>
        <w:t>655,91</w:t>
      </w:r>
      <w:r w:rsidRPr="003B5D21">
        <w:t xml:space="preserve"> zł, stanowiąc</w:t>
      </w:r>
      <w:r>
        <w:t>e</w:t>
      </w:r>
      <w:r w:rsidRPr="003B5D21">
        <w:t xml:space="preserve"> również zaległość. </w:t>
      </w:r>
      <w:r>
        <w:br/>
      </w:r>
      <w:r w:rsidRPr="003B5D21">
        <w:t xml:space="preserve">Na </w:t>
      </w:r>
      <w:r w:rsidRPr="004B3A2F">
        <w:t xml:space="preserve">zaległości wystawiano </w:t>
      </w:r>
      <w:r>
        <w:t>upomnienia i 5 tytułów wykonawczych.</w:t>
      </w:r>
    </w:p>
    <w:p w14:paraId="1553ACEF" w14:textId="77777777" w:rsidR="00BF01A7" w:rsidRPr="009C50CA" w:rsidRDefault="00BF01A7" w:rsidP="00501AD8">
      <w:pPr>
        <w:pStyle w:val="Tekstpodstawowy"/>
        <w:spacing w:line="276" w:lineRule="auto"/>
        <w:rPr>
          <w:color w:val="FF0000"/>
        </w:rPr>
      </w:pPr>
    </w:p>
    <w:p w14:paraId="461E19ED" w14:textId="77777777" w:rsidR="005B3826" w:rsidRPr="00DC08E1" w:rsidRDefault="005B3826" w:rsidP="00501AD8">
      <w:pPr>
        <w:pStyle w:val="Tekstpodstawowy"/>
        <w:numPr>
          <w:ilvl w:val="0"/>
          <w:numId w:val="4"/>
        </w:numPr>
        <w:spacing w:line="276" w:lineRule="auto"/>
        <w:rPr>
          <w:b/>
        </w:rPr>
      </w:pPr>
      <w:r w:rsidRPr="00DC08E1">
        <w:rPr>
          <w:b/>
        </w:rPr>
        <w:t>Podatek leśny – Dział 756 § 0330</w:t>
      </w:r>
    </w:p>
    <w:p w14:paraId="0BD56F6B" w14:textId="77777777" w:rsidR="005B3826" w:rsidRPr="00DC08E1" w:rsidRDefault="005B3826" w:rsidP="00501AD8">
      <w:pPr>
        <w:pStyle w:val="Tekstpodstawowy"/>
        <w:spacing w:line="276" w:lineRule="auto"/>
        <w:rPr>
          <w:b/>
        </w:rPr>
      </w:pPr>
    </w:p>
    <w:p w14:paraId="162018F1" w14:textId="47D420C4" w:rsidR="005B3826" w:rsidRPr="00DC08E1" w:rsidRDefault="005B3826" w:rsidP="00501AD8">
      <w:pPr>
        <w:pStyle w:val="NormalnyWeb"/>
        <w:shd w:val="clear" w:color="auto" w:fill="BFBFBF"/>
        <w:spacing w:before="0" w:beforeAutospacing="0" w:after="0" w:afterAutospacing="0" w:line="276" w:lineRule="auto"/>
        <w:ind w:right="-108"/>
        <w:jc w:val="left"/>
        <w:rPr>
          <w:b/>
          <w:i/>
          <w:color w:val="auto"/>
        </w:rPr>
      </w:pPr>
      <w:r w:rsidRPr="00DC08E1">
        <w:rPr>
          <w:b/>
          <w:i/>
          <w:color w:val="auto"/>
        </w:rPr>
        <w:t xml:space="preserve">Plan po zmianach                                                                                                    </w:t>
      </w:r>
      <w:r w:rsidR="007472C4">
        <w:rPr>
          <w:b/>
          <w:i/>
          <w:color w:val="auto"/>
        </w:rPr>
        <w:t xml:space="preserve"> </w:t>
      </w:r>
      <w:r w:rsidRPr="00DC08E1">
        <w:rPr>
          <w:b/>
          <w:i/>
          <w:color w:val="auto"/>
        </w:rPr>
        <w:t xml:space="preserve"> </w:t>
      </w:r>
      <w:r w:rsidR="00DC08E1">
        <w:rPr>
          <w:b/>
          <w:i/>
          <w:color w:val="auto"/>
        </w:rPr>
        <w:t>2</w:t>
      </w:r>
      <w:r w:rsidR="00486455">
        <w:rPr>
          <w:b/>
          <w:i/>
          <w:color w:val="auto"/>
        </w:rPr>
        <w:t>5</w:t>
      </w:r>
      <w:r w:rsidRPr="00DC08E1">
        <w:rPr>
          <w:b/>
          <w:i/>
          <w:color w:val="auto"/>
        </w:rPr>
        <w:t>.</w:t>
      </w:r>
      <w:r w:rsidR="00486455">
        <w:rPr>
          <w:b/>
          <w:i/>
          <w:color w:val="auto"/>
        </w:rPr>
        <w:t>156</w:t>
      </w:r>
      <w:r w:rsidR="009A1379" w:rsidRPr="00DC08E1">
        <w:rPr>
          <w:b/>
          <w:i/>
          <w:color w:val="auto"/>
        </w:rPr>
        <w:t>,</w:t>
      </w:r>
      <w:r w:rsidRPr="00DC08E1">
        <w:rPr>
          <w:b/>
          <w:i/>
          <w:color w:val="auto"/>
        </w:rPr>
        <w:t>00 zł</w:t>
      </w:r>
    </w:p>
    <w:p w14:paraId="68698A73" w14:textId="545A09BE" w:rsidR="005B3826" w:rsidRPr="00DC08E1" w:rsidRDefault="005B3826"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Wykonanie                                                                                         </w:t>
      </w:r>
      <w:r w:rsidR="0029361A" w:rsidRPr="00DC08E1">
        <w:rPr>
          <w:b/>
          <w:i/>
          <w:color w:val="auto"/>
        </w:rPr>
        <w:t xml:space="preserve">                        </w:t>
      </w:r>
      <w:r w:rsidR="00446187">
        <w:rPr>
          <w:b/>
          <w:i/>
          <w:color w:val="auto"/>
        </w:rPr>
        <w:t>2</w:t>
      </w:r>
      <w:r w:rsidR="00486455">
        <w:rPr>
          <w:b/>
          <w:i/>
          <w:color w:val="auto"/>
        </w:rPr>
        <w:t>2</w:t>
      </w:r>
      <w:r w:rsidR="00865BFD" w:rsidRPr="00DC08E1">
        <w:rPr>
          <w:b/>
          <w:i/>
          <w:color w:val="auto"/>
        </w:rPr>
        <w:t>.</w:t>
      </w:r>
      <w:r w:rsidR="00486455">
        <w:rPr>
          <w:b/>
          <w:i/>
          <w:color w:val="auto"/>
        </w:rPr>
        <w:t>394</w:t>
      </w:r>
      <w:r w:rsidRPr="00DC08E1">
        <w:rPr>
          <w:b/>
          <w:i/>
          <w:color w:val="auto"/>
        </w:rPr>
        <w:t>,</w:t>
      </w:r>
      <w:r w:rsidR="00446187">
        <w:rPr>
          <w:b/>
          <w:i/>
          <w:color w:val="auto"/>
        </w:rPr>
        <w:t>00</w:t>
      </w:r>
      <w:r w:rsidRPr="00DC08E1">
        <w:rPr>
          <w:b/>
          <w:i/>
          <w:color w:val="auto"/>
        </w:rPr>
        <w:t xml:space="preserve"> zł</w:t>
      </w:r>
    </w:p>
    <w:p w14:paraId="33F140C2" w14:textId="5EE4C0E2" w:rsidR="005B3826" w:rsidRPr="00DC08E1" w:rsidRDefault="005B3826"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 wykonania                                                                                           </w:t>
      </w:r>
      <w:r w:rsidR="00446187">
        <w:rPr>
          <w:b/>
          <w:i/>
          <w:color w:val="auto"/>
        </w:rPr>
        <w:t xml:space="preserve">                          </w:t>
      </w:r>
      <w:r w:rsidR="00486455">
        <w:rPr>
          <w:b/>
          <w:i/>
          <w:color w:val="auto"/>
        </w:rPr>
        <w:t>89</w:t>
      </w:r>
      <w:r w:rsidRPr="00DC08E1">
        <w:rPr>
          <w:b/>
          <w:i/>
          <w:color w:val="auto"/>
        </w:rPr>
        <w:t>,</w:t>
      </w:r>
      <w:r w:rsidR="00486455">
        <w:rPr>
          <w:b/>
          <w:i/>
          <w:color w:val="auto"/>
        </w:rPr>
        <w:t>02</w:t>
      </w:r>
    </w:p>
    <w:p w14:paraId="494E2A4B" w14:textId="77777777" w:rsidR="00447507" w:rsidRDefault="00447507" w:rsidP="00501AD8">
      <w:pPr>
        <w:pStyle w:val="Tekstpodstawowy"/>
        <w:spacing w:line="276" w:lineRule="auto"/>
      </w:pPr>
    </w:p>
    <w:p w14:paraId="336D09CE" w14:textId="77777777" w:rsidR="005B3804" w:rsidRPr="00DC08E1" w:rsidRDefault="005B3804" w:rsidP="005B3804">
      <w:pPr>
        <w:pStyle w:val="Tekstpodstawowy"/>
        <w:spacing w:line="276" w:lineRule="auto"/>
      </w:pPr>
      <w:r w:rsidRPr="00DC08E1">
        <w:t xml:space="preserve">Podatek leśny zrealizowano na poziomie </w:t>
      </w:r>
      <w:r>
        <w:t xml:space="preserve">blisko </w:t>
      </w:r>
      <w:r w:rsidRPr="00462CBA">
        <w:t>89,02% .</w:t>
      </w:r>
    </w:p>
    <w:p w14:paraId="791DFAC0" w14:textId="77777777" w:rsidR="005B3804" w:rsidRDefault="005B3804" w:rsidP="005B3804">
      <w:pPr>
        <w:pStyle w:val="Tekstpodstawowy"/>
        <w:spacing w:line="276" w:lineRule="auto"/>
      </w:pPr>
      <w:r w:rsidRPr="003B5D21">
        <w:t xml:space="preserve">Należności na koniec roku wyniosły </w:t>
      </w:r>
      <w:r>
        <w:t>23,00</w:t>
      </w:r>
      <w:r w:rsidRPr="003B5D21">
        <w:t xml:space="preserve"> zł, stanowiąc</w:t>
      </w:r>
      <w:r>
        <w:t>e</w:t>
      </w:r>
      <w:r w:rsidRPr="003B5D21">
        <w:t xml:space="preserve"> również zaległość.</w:t>
      </w:r>
    </w:p>
    <w:p w14:paraId="5109EBB5" w14:textId="77777777" w:rsidR="00BF01A7" w:rsidRPr="009C50CA" w:rsidRDefault="00BF01A7" w:rsidP="00501AD8">
      <w:pPr>
        <w:pStyle w:val="Tekstpodstawowy"/>
        <w:spacing w:line="276" w:lineRule="auto"/>
        <w:rPr>
          <w:color w:val="FF0000"/>
        </w:rPr>
      </w:pPr>
    </w:p>
    <w:p w14:paraId="04A45CDE" w14:textId="77777777" w:rsidR="005B3826" w:rsidRPr="00DC08E1" w:rsidRDefault="00F55658" w:rsidP="00501AD8">
      <w:pPr>
        <w:pStyle w:val="Tekstpodstawowy"/>
        <w:numPr>
          <w:ilvl w:val="0"/>
          <w:numId w:val="4"/>
        </w:numPr>
        <w:spacing w:line="276" w:lineRule="auto"/>
      </w:pPr>
      <w:r w:rsidRPr="00DC08E1">
        <w:rPr>
          <w:b/>
        </w:rPr>
        <w:t>Podatek od środków transportowych – Dział 756 § 0340</w:t>
      </w:r>
    </w:p>
    <w:p w14:paraId="308B6985" w14:textId="77777777" w:rsidR="00325006" w:rsidRPr="00DC08E1" w:rsidRDefault="00325006" w:rsidP="00501AD8">
      <w:pPr>
        <w:pStyle w:val="Tekstpodstawowy"/>
        <w:spacing w:line="276" w:lineRule="auto"/>
      </w:pPr>
    </w:p>
    <w:p w14:paraId="6F5BE7FC" w14:textId="61A5D78A" w:rsidR="00F55658" w:rsidRPr="00DC08E1" w:rsidRDefault="00F55658" w:rsidP="00501AD8">
      <w:pPr>
        <w:pStyle w:val="NormalnyWeb"/>
        <w:shd w:val="clear" w:color="auto" w:fill="BFBFBF"/>
        <w:spacing w:before="0" w:beforeAutospacing="0" w:after="0" w:afterAutospacing="0" w:line="276" w:lineRule="auto"/>
        <w:ind w:right="-108"/>
        <w:jc w:val="left"/>
        <w:rPr>
          <w:b/>
          <w:i/>
          <w:color w:val="auto"/>
        </w:rPr>
      </w:pPr>
      <w:r w:rsidRPr="00DC08E1">
        <w:rPr>
          <w:b/>
          <w:i/>
          <w:color w:val="auto"/>
        </w:rPr>
        <w:t xml:space="preserve">Plan po zmianach                                                                                                     </w:t>
      </w:r>
      <w:r w:rsidR="00E1621D" w:rsidRPr="00DC08E1">
        <w:rPr>
          <w:b/>
          <w:i/>
          <w:color w:val="auto"/>
        </w:rPr>
        <w:t xml:space="preserve"> </w:t>
      </w:r>
      <w:r w:rsidR="005B3804">
        <w:rPr>
          <w:b/>
          <w:i/>
          <w:color w:val="auto"/>
        </w:rPr>
        <w:t>26</w:t>
      </w:r>
      <w:r w:rsidRPr="00DC08E1">
        <w:rPr>
          <w:b/>
          <w:i/>
          <w:color w:val="auto"/>
        </w:rPr>
        <w:t>.</w:t>
      </w:r>
      <w:r w:rsidR="005B3804">
        <w:rPr>
          <w:b/>
          <w:i/>
          <w:color w:val="auto"/>
        </w:rPr>
        <w:t>000</w:t>
      </w:r>
      <w:r w:rsidRPr="00DC08E1">
        <w:rPr>
          <w:b/>
          <w:i/>
          <w:color w:val="auto"/>
        </w:rPr>
        <w:t>,00 zł</w:t>
      </w:r>
    </w:p>
    <w:p w14:paraId="33DF9221" w14:textId="5480EB68" w:rsidR="00F55658" w:rsidRPr="00DC08E1" w:rsidRDefault="00F55658"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Wykonanie                                                                                                                 </w:t>
      </w:r>
      <w:r w:rsidR="00C839FF">
        <w:rPr>
          <w:b/>
          <w:i/>
          <w:color w:val="auto"/>
        </w:rPr>
        <w:t>2</w:t>
      </w:r>
      <w:r w:rsidR="00F73584">
        <w:rPr>
          <w:b/>
          <w:i/>
          <w:color w:val="auto"/>
        </w:rPr>
        <w:t>7</w:t>
      </w:r>
      <w:r w:rsidR="009A1379" w:rsidRPr="00DC08E1">
        <w:rPr>
          <w:b/>
          <w:i/>
          <w:color w:val="auto"/>
        </w:rPr>
        <w:t>.</w:t>
      </w:r>
      <w:r w:rsidR="005B3804">
        <w:rPr>
          <w:b/>
          <w:i/>
          <w:color w:val="auto"/>
        </w:rPr>
        <w:t>182</w:t>
      </w:r>
      <w:r w:rsidRPr="00DC08E1">
        <w:rPr>
          <w:b/>
          <w:i/>
          <w:color w:val="auto"/>
        </w:rPr>
        <w:t>,</w:t>
      </w:r>
      <w:r w:rsidR="005B3804">
        <w:rPr>
          <w:b/>
          <w:i/>
          <w:color w:val="auto"/>
        </w:rPr>
        <w:t>36</w:t>
      </w:r>
      <w:r w:rsidR="00672EDC">
        <w:rPr>
          <w:b/>
          <w:i/>
          <w:color w:val="auto"/>
        </w:rPr>
        <w:t xml:space="preserve"> </w:t>
      </w:r>
      <w:r w:rsidRPr="00DC08E1">
        <w:rPr>
          <w:b/>
          <w:i/>
          <w:color w:val="auto"/>
        </w:rPr>
        <w:t>zł</w:t>
      </w:r>
    </w:p>
    <w:p w14:paraId="22F5BEE7" w14:textId="4F6F431E" w:rsidR="00F55658" w:rsidRPr="00DC08E1" w:rsidRDefault="00F55658"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 wykonania                                                                                       </w:t>
      </w:r>
      <w:r w:rsidR="005D33D9">
        <w:rPr>
          <w:b/>
          <w:i/>
          <w:color w:val="auto"/>
        </w:rPr>
        <w:t xml:space="preserve">                               </w:t>
      </w:r>
      <w:r w:rsidR="005B3804">
        <w:rPr>
          <w:b/>
          <w:i/>
          <w:color w:val="auto"/>
        </w:rPr>
        <w:t>104,55</w:t>
      </w:r>
    </w:p>
    <w:p w14:paraId="03D731A5" w14:textId="77777777" w:rsidR="005B3804" w:rsidRDefault="005B3804" w:rsidP="005B3804">
      <w:pPr>
        <w:pStyle w:val="Tekstpodstawowy"/>
        <w:spacing w:line="276" w:lineRule="auto"/>
      </w:pPr>
      <w:r w:rsidRPr="00DC08E1">
        <w:lastRenderedPageBreak/>
        <w:t xml:space="preserve">W analizowanym okresie zrealizowano dochody z tytułu tego podatku na poziomie </w:t>
      </w:r>
      <w:r w:rsidRPr="003A23F8">
        <w:t>104,55%.</w:t>
      </w:r>
      <w:r>
        <w:t xml:space="preserve"> </w:t>
      </w:r>
      <w:r w:rsidRPr="00DC08E1">
        <w:t xml:space="preserve">Należności na koniec analizowanego okresu wyniosły </w:t>
      </w:r>
      <w:r>
        <w:t>1.746,60</w:t>
      </w:r>
      <w:r w:rsidRPr="00DC08E1">
        <w:t xml:space="preserve"> zł, </w:t>
      </w:r>
      <w:r>
        <w:t>stanowiące również zaległość</w:t>
      </w:r>
      <w:r w:rsidRPr="001A52DB">
        <w:rPr>
          <w:color w:val="C00000"/>
        </w:rPr>
        <w:t>.</w:t>
      </w:r>
      <w:r w:rsidRPr="004B3A2F">
        <w:t xml:space="preserve"> Na zaległość wystawiono </w:t>
      </w:r>
      <w:r>
        <w:t xml:space="preserve">4 </w:t>
      </w:r>
      <w:r w:rsidRPr="004B3A2F">
        <w:t>upomnieni</w:t>
      </w:r>
      <w:r>
        <w:t>a oraz tytuły wykonawcze.</w:t>
      </w:r>
    </w:p>
    <w:p w14:paraId="508C2AB2" w14:textId="77777777" w:rsidR="00447507" w:rsidRDefault="00447507" w:rsidP="00501AD8">
      <w:pPr>
        <w:pStyle w:val="Tekstpodstawowy"/>
        <w:spacing w:line="276" w:lineRule="auto"/>
        <w:rPr>
          <w:b/>
        </w:rPr>
      </w:pPr>
    </w:p>
    <w:p w14:paraId="2C4EBDDD" w14:textId="77777777" w:rsidR="00BF01A7" w:rsidRPr="00BF01A7" w:rsidRDefault="00E81730" w:rsidP="00501AD8">
      <w:pPr>
        <w:pStyle w:val="Tekstpodstawowy"/>
        <w:numPr>
          <w:ilvl w:val="0"/>
          <w:numId w:val="4"/>
        </w:numPr>
        <w:spacing w:line="276" w:lineRule="auto"/>
        <w:rPr>
          <w:b/>
        </w:rPr>
      </w:pPr>
      <w:r w:rsidRPr="00DC08E1">
        <w:rPr>
          <w:b/>
        </w:rPr>
        <w:t>Podatek od działalności gospodarczej osób fizycznych opłacany w formie karty podatkowej – Dział 756 § 0350</w:t>
      </w:r>
    </w:p>
    <w:p w14:paraId="63D6A0E6" w14:textId="77777777" w:rsidR="00E81730" w:rsidRPr="00DC08E1" w:rsidRDefault="00E81730" w:rsidP="00501AD8">
      <w:pPr>
        <w:pStyle w:val="Tekstpodstawowy"/>
        <w:spacing w:line="276" w:lineRule="auto"/>
        <w:ind w:left="360"/>
        <w:rPr>
          <w:b/>
        </w:rPr>
      </w:pPr>
    </w:p>
    <w:p w14:paraId="3BE77AAF" w14:textId="77777777" w:rsidR="00E81730" w:rsidRPr="00DC08E1" w:rsidRDefault="00E81730" w:rsidP="00501AD8">
      <w:pPr>
        <w:pStyle w:val="NormalnyWeb"/>
        <w:shd w:val="clear" w:color="auto" w:fill="BFBFBF"/>
        <w:spacing w:before="0" w:beforeAutospacing="0" w:after="0" w:afterAutospacing="0" w:line="276" w:lineRule="auto"/>
        <w:ind w:right="-108"/>
        <w:jc w:val="left"/>
        <w:rPr>
          <w:b/>
          <w:i/>
          <w:color w:val="auto"/>
        </w:rPr>
      </w:pPr>
      <w:r w:rsidRPr="00DC08E1">
        <w:rPr>
          <w:b/>
          <w:i/>
          <w:color w:val="auto"/>
        </w:rPr>
        <w:t xml:space="preserve">Plan po zmianach                                                                         </w:t>
      </w:r>
      <w:r w:rsidR="009A1379" w:rsidRPr="00DC08E1">
        <w:rPr>
          <w:b/>
          <w:i/>
          <w:color w:val="auto"/>
        </w:rPr>
        <w:t xml:space="preserve">                              10</w:t>
      </w:r>
      <w:r w:rsidRPr="00DC08E1">
        <w:rPr>
          <w:b/>
          <w:i/>
          <w:color w:val="auto"/>
        </w:rPr>
        <w:t>.000,00 zł</w:t>
      </w:r>
    </w:p>
    <w:p w14:paraId="3A5A7154" w14:textId="6F2552D1" w:rsidR="00E81730" w:rsidRPr="00DC08E1" w:rsidRDefault="00E81730"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Wykonanie                                                                                                                    </w:t>
      </w:r>
      <w:r w:rsidR="005B3804">
        <w:rPr>
          <w:b/>
          <w:i/>
          <w:color w:val="auto"/>
        </w:rPr>
        <w:t>2</w:t>
      </w:r>
      <w:r w:rsidRPr="00DC08E1">
        <w:rPr>
          <w:b/>
          <w:i/>
          <w:color w:val="auto"/>
        </w:rPr>
        <w:t>.</w:t>
      </w:r>
      <w:r w:rsidR="005B3804">
        <w:rPr>
          <w:b/>
          <w:i/>
          <w:color w:val="auto"/>
        </w:rPr>
        <w:t>670</w:t>
      </w:r>
      <w:r w:rsidRPr="00DC08E1">
        <w:rPr>
          <w:b/>
          <w:i/>
          <w:color w:val="auto"/>
        </w:rPr>
        <w:t>,</w:t>
      </w:r>
      <w:r w:rsidR="005B3804">
        <w:rPr>
          <w:b/>
          <w:i/>
          <w:color w:val="auto"/>
        </w:rPr>
        <w:t>92</w:t>
      </w:r>
      <w:r w:rsidRPr="00DC08E1">
        <w:rPr>
          <w:b/>
          <w:i/>
          <w:color w:val="auto"/>
        </w:rPr>
        <w:t xml:space="preserve"> zł</w:t>
      </w:r>
    </w:p>
    <w:p w14:paraId="3ABA709E" w14:textId="4A5A0DB2" w:rsidR="00E81730" w:rsidRPr="00DC08E1" w:rsidRDefault="00E81730"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 wykonania                                                                                                                       </w:t>
      </w:r>
      <w:r w:rsidR="005B3804">
        <w:rPr>
          <w:b/>
          <w:i/>
          <w:color w:val="auto"/>
        </w:rPr>
        <w:t>26</w:t>
      </w:r>
      <w:r w:rsidRPr="00DC08E1">
        <w:rPr>
          <w:b/>
          <w:i/>
          <w:color w:val="auto"/>
        </w:rPr>
        <w:t>,</w:t>
      </w:r>
      <w:r w:rsidR="005B3804">
        <w:rPr>
          <w:b/>
          <w:i/>
          <w:color w:val="auto"/>
        </w:rPr>
        <w:t>71</w:t>
      </w:r>
    </w:p>
    <w:p w14:paraId="1D7F33B8" w14:textId="77777777" w:rsidR="00447507" w:rsidRDefault="00447507" w:rsidP="00501AD8">
      <w:pPr>
        <w:pStyle w:val="Tekstpodstawowy"/>
        <w:spacing w:line="276" w:lineRule="auto"/>
      </w:pPr>
    </w:p>
    <w:p w14:paraId="64907656" w14:textId="484A7B94" w:rsidR="005B3804" w:rsidRPr="006273F8" w:rsidRDefault="005B3804" w:rsidP="005B3804">
      <w:pPr>
        <w:pStyle w:val="Tekstpodstawowy"/>
        <w:spacing w:line="276" w:lineRule="auto"/>
        <w:rPr>
          <w:color w:val="FF0000"/>
        </w:rPr>
      </w:pPr>
      <w:r w:rsidRPr="00DC08E1">
        <w:t>Karta podatkowa jako zryczałtowany podatek dochodowy opłacany na zasadach uproszczonych jest dochodem własnym gminy, którego wymiar, pobór i egzekucję prowadzi Urząd Skarbowy.</w:t>
      </w:r>
      <w:r>
        <w:t xml:space="preserve"> Zaległości w zapłacie tego podatku </w:t>
      </w:r>
      <w:r w:rsidRPr="005B3804">
        <w:t>wynoszą 35.806,35 zł.</w:t>
      </w:r>
    </w:p>
    <w:p w14:paraId="131483E9" w14:textId="77777777" w:rsidR="00BF01A7" w:rsidRDefault="00BF01A7" w:rsidP="00501AD8">
      <w:pPr>
        <w:pStyle w:val="Tekstpodstawowy"/>
        <w:spacing w:line="276" w:lineRule="auto"/>
        <w:rPr>
          <w:color w:val="FF0000"/>
        </w:rPr>
      </w:pPr>
    </w:p>
    <w:p w14:paraId="15153E44" w14:textId="77777777" w:rsidR="003737F2" w:rsidRPr="00DC08E1" w:rsidRDefault="003737F2" w:rsidP="00501AD8">
      <w:pPr>
        <w:pStyle w:val="Tekstpodstawowy"/>
        <w:numPr>
          <w:ilvl w:val="0"/>
          <w:numId w:val="4"/>
        </w:numPr>
        <w:spacing w:line="276" w:lineRule="auto"/>
      </w:pPr>
      <w:r w:rsidRPr="00DC08E1">
        <w:rPr>
          <w:b/>
        </w:rPr>
        <w:t xml:space="preserve">Podatek od </w:t>
      </w:r>
      <w:r>
        <w:rPr>
          <w:b/>
        </w:rPr>
        <w:t>spadków i darowizn – Dział 756 § 036</w:t>
      </w:r>
      <w:r w:rsidRPr="00DC08E1">
        <w:rPr>
          <w:b/>
        </w:rPr>
        <w:t>0</w:t>
      </w:r>
    </w:p>
    <w:p w14:paraId="6B026827" w14:textId="77777777" w:rsidR="003737F2" w:rsidRPr="00DC08E1" w:rsidRDefault="003737F2" w:rsidP="00501AD8">
      <w:pPr>
        <w:pStyle w:val="Tekstpodstawowy"/>
        <w:spacing w:line="276" w:lineRule="auto"/>
      </w:pPr>
    </w:p>
    <w:p w14:paraId="56629BE0" w14:textId="2DE0AD9A" w:rsidR="003737F2" w:rsidRPr="00DC08E1" w:rsidRDefault="003737F2" w:rsidP="00501AD8">
      <w:pPr>
        <w:pStyle w:val="NormalnyWeb"/>
        <w:shd w:val="clear" w:color="auto" w:fill="BFBFBF"/>
        <w:spacing w:before="0" w:beforeAutospacing="0" w:after="0" w:afterAutospacing="0" w:line="276" w:lineRule="auto"/>
        <w:ind w:right="-108"/>
        <w:jc w:val="left"/>
        <w:rPr>
          <w:b/>
          <w:i/>
          <w:color w:val="auto"/>
        </w:rPr>
      </w:pPr>
      <w:r w:rsidRPr="00DC08E1">
        <w:rPr>
          <w:b/>
          <w:i/>
          <w:color w:val="auto"/>
        </w:rPr>
        <w:t xml:space="preserve">Plan po zmianach                                                                                                      </w:t>
      </w:r>
      <w:r w:rsidR="005B3804">
        <w:rPr>
          <w:b/>
          <w:i/>
          <w:color w:val="auto"/>
        </w:rPr>
        <w:t>3</w:t>
      </w:r>
      <w:r w:rsidR="00F73584">
        <w:rPr>
          <w:b/>
          <w:i/>
          <w:color w:val="auto"/>
        </w:rPr>
        <w:t>5</w:t>
      </w:r>
      <w:r w:rsidRPr="00DC08E1">
        <w:rPr>
          <w:b/>
          <w:i/>
          <w:color w:val="auto"/>
        </w:rPr>
        <w:t>.</w:t>
      </w:r>
      <w:r>
        <w:rPr>
          <w:b/>
          <w:i/>
          <w:color w:val="auto"/>
        </w:rPr>
        <w:t>0</w:t>
      </w:r>
      <w:r w:rsidRPr="00DC08E1">
        <w:rPr>
          <w:b/>
          <w:i/>
          <w:color w:val="auto"/>
        </w:rPr>
        <w:t>00,00 zł</w:t>
      </w:r>
    </w:p>
    <w:p w14:paraId="2002B605" w14:textId="019CDAEE" w:rsidR="003737F2" w:rsidRPr="00DC08E1" w:rsidRDefault="003737F2"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Wykonanie                                                                                                                </w:t>
      </w:r>
      <w:r w:rsidR="005B3804">
        <w:rPr>
          <w:b/>
          <w:i/>
          <w:color w:val="auto"/>
        </w:rPr>
        <w:t>42</w:t>
      </w:r>
      <w:r w:rsidRPr="00DC08E1">
        <w:rPr>
          <w:b/>
          <w:i/>
          <w:color w:val="auto"/>
        </w:rPr>
        <w:t>.</w:t>
      </w:r>
      <w:r w:rsidR="00C839FF">
        <w:rPr>
          <w:b/>
          <w:i/>
          <w:color w:val="auto"/>
        </w:rPr>
        <w:t>30</w:t>
      </w:r>
      <w:r w:rsidR="005B3804">
        <w:rPr>
          <w:b/>
          <w:i/>
          <w:color w:val="auto"/>
        </w:rPr>
        <w:t>3</w:t>
      </w:r>
      <w:r w:rsidRPr="00DC08E1">
        <w:rPr>
          <w:b/>
          <w:i/>
          <w:color w:val="auto"/>
        </w:rPr>
        <w:t>,</w:t>
      </w:r>
      <w:r w:rsidR="005B3804">
        <w:rPr>
          <w:b/>
          <w:i/>
          <w:color w:val="auto"/>
        </w:rPr>
        <w:t>00</w:t>
      </w:r>
      <w:r>
        <w:rPr>
          <w:b/>
          <w:i/>
          <w:color w:val="auto"/>
        </w:rPr>
        <w:t xml:space="preserve"> </w:t>
      </w:r>
      <w:r w:rsidRPr="00DC08E1">
        <w:rPr>
          <w:b/>
          <w:i/>
          <w:color w:val="auto"/>
        </w:rPr>
        <w:t>zł</w:t>
      </w:r>
    </w:p>
    <w:p w14:paraId="230DA8E6" w14:textId="05E30A4E" w:rsidR="003737F2" w:rsidRPr="00DC08E1" w:rsidRDefault="003737F2"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 wykonania                                                                                       </w:t>
      </w:r>
      <w:r w:rsidR="005D33D9">
        <w:rPr>
          <w:b/>
          <w:i/>
          <w:color w:val="auto"/>
        </w:rPr>
        <w:t xml:space="preserve">                              </w:t>
      </w:r>
      <w:r w:rsidR="005B3804">
        <w:rPr>
          <w:b/>
          <w:i/>
          <w:color w:val="auto"/>
        </w:rPr>
        <w:t>120</w:t>
      </w:r>
      <w:r w:rsidRPr="00DC08E1">
        <w:rPr>
          <w:b/>
          <w:i/>
          <w:color w:val="auto"/>
        </w:rPr>
        <w:t>,</w:t>
      </w:r>
      <w:r w:rsidR="005B3804">
        <w:rPr>
          <w:b/>
          <w:i/>
          <w:color w:val="auto"/>
        </w:rPr>
        <w:t>87</w:t>
      </w:r>
    </w:p>
    <w:p w14:paraId="5E15332E" w14:textId="77777777" w:rsidR="00447507" w:rsidRDefault="00447507" w:rsidP="00501AD8">
      <w:pPr>
        <w:pStyle w:val="Tekstpodstawowy"/>
        <w:spacing w:line="276" w:lineRule="auto"/>
      </w:pPr>
    </w:p>
    <w:p w14:paraId="44B255FE" w14:textId="77777777" w:rsidR="005B3804" w:rsidRPr="005B3804" w:rsidRDefault="005B3804" w:rsidP="005B3804">
      <w:pPr>
        <w:pStyle w:val="Tekstpodstawowy"/>
        <w:spacing w:line="276" w:lineRule="auto"/>
      </w:pPr>
      <w:r>
        <w:t xml:space="preserve">Obowiązek zapłaty podatku od spadków i darowizn wynika z faktu nabycia własności rzeczy </w:t>
      </w:r>
      <w:r>
        <w:br/>
        <w:t xml:space="preserve">i praw majątkowych w drodze spadku lub darowizny przez osoby fizyczne na terenie kraju, natomiast za granicą – w sytuacji, gdy nabywca jest obywatelem polskim bądź miał miejsce zamieszkania w Polsce. Wymiar, pobór i egzekucję prowadzi Urząd </w:t>
      </w:r>
      <w:r w:rsidRPr="005B3804">
        <w:t>Skarbowy. Zaległości nie występują.</w:t>
      </w:r>
    </w:p>
    <w:p w14:paraId="72AB59EF" w14:textId="77777777" w:rsidR="00BF01A7" w:rsidRPr="005B3804" w:rsidRDefault="00BF01A7" w:rsidP="00501AD8">
      <w:pPr>
        <w:pStyle w:val="Tekstpodstawowy"/>
        <w:spacing w:line="276" w:lineRule="auto"/>
      </w:pPr>
    </w:p>
    <w:p w14:paraId="32A61B3D" w14:textId="77777777" w:rsidR="00B629E2" w:rsidRPr="00DC08E1" w:rsidRDefault="00065C7F" w:rsidP="00501AD8">
      <w:pPr>
        <w:pStyle w:val="Tekstpodstawowy"/>
        <w:numPr>
          <w:ilvl w:val="0"/>
          <w:numId w:val="4"/>
        </w:numPr>
        <w:spacing w:line="276" w:lineRule="auto"/>
        <w:rPr>
          <w:b/>
        </w:rPr>
      </w:pPr>
      <w:r w:rsidRPr="00DC08E1">
        <w:rPr>
          <w:b/>
        </w:rPr>
        <w:t>Wpływy z opłaty uzdrowiskowej</w:t>
      </w:r>
      <w:r w:rsidR="00672EDC">
        <w:rPr>
          <w:b/>
        </w:rPr>
        <w:t xml:space="preserve"> </w:t>
      </w:r>
      <w:r w:rsidRPr="00DC08E1">
        <w:rPr>
          <w:b/>
        </w:rPr>
        <w:t>– Dział 756 § 039</w:t>
      </w:r>
      <w:r w:rsidR="00B629E2" w:rsidRPr="00DC08E1">
        <w:rPr>
          <w:b/>
        </w:rPr>
        <w:t>0</w:t>
      </w:r>
    </w:p>
    <w:p w14:paraId="296FBEEA" w14:textId="77777777" w:rsidR="00B629E2" w:rsidRPr="00DC08E1" w:rsidRDefault="00B629E2" w:rsidP="00501AD8">
      <w:pPr>
        <w:pStyle w:val="Tekstpodstawowy"/>
        <w:spacing w:line="276" w:lineRule="auto"/>
      </w:pPr>
    </w:p>
    <w:p w14:paraId="3EFBE2FC" w14:textId="4F8A0896" w:rsidR="00B629E2" w:rsidRPr="00DC08E1" w:rsidRDefault="00B629E2" w:rsidP="00501AD8">
      <w:pPr>
        <w:pStyle w:val="NormalnyWeb"/>
        <w:shd w:val="clear" w:color="auto" w:fill="BFBFBF"/>
        <w:spacing w:before="0" w:beforeAutospacing="0" w:after="0" w:afterAutospacing="0" w:line="276" w:lineRule="auto"/>
        <w:ind w:right="-108"/>
        <w:jc w:val="left"/>
        <w:rPr>
          <w:b/>
          <w:i/>
          <w:color w:val="auto"/>
        </w:rPr>
      </w:pPr>
      <w:r w:rsidRPr="00DC08E1">
        <w:rPr>
          <w:b/>
          <w:i/>
          <w:color w:val="auto"/>
        </w:rPr>
        <w:t xml:space="preserve">Plan po zmianach                                                                        </w:t>
      </w:r>
      <w:r w:rsidR="00DC08E1">
        <w:rPr>
          <w:b/>
          <w:i/>
          <w:color w:val="auto"/>
        </w:rPr>
        <w:t xml:space="preserve">                            </w:t>
      </w:r>
      <w:r w:rsidR="00D8449E">
        <w:rPr>
          <w:b/>
          <w:i/>
          <w:color w:val="auto"/>
        </w:rPr>
        <w:t>8</w:t>
      </w:r>
      <w:r w:rsidR="005B3804">
        <w:rPr>
          <w:b/>
          <w:i/>
          <w:color w:val="auto"/>
        </w:rPr>
        <w:t>8</w:t>
      </w:r>
      <w:r w:rsidR="00D8449E">
        <w:rPr>
          <w:b/>
          <w:i/>
          <w:color w:val="auto"/>
        </w:rPr>
        <w:t>0</w:t>
      </w:r>
      <w:r w:rsidRPr="00DC08E1">
        <w:rPr>
          <w:b/>
          <w:i/>
          <w:color w:val="auto"/>
        </w:rPr>
        <w:t>.000,00 zł</w:t>
      </w:r>
    </w:p>
    <w:p w14:paraId="603FBE6D" w14:textId="71573EE9" w:rsidR="00B629E2" w:rsidRPr="00DC08E1" w:rsidRDefault="00B629E2"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Wykonanie                                                                                         </w:t>
      </w:r>
      <w:r w:rsidR="001703BB" w:rsidRPr="00DC08E1">
        <w:rPr>
          <w:b/>
          <w:i/>
          <w:color w:val="auto"/>
        </w:rPr>
        <w:t xml:space="preserve">                      </w:t>
      </w:r>
      <w:r w:rsidR="00C839FF">
        <w:rPr>
          <w:b/>
          <w:i/>
          <w:color w:val="auto"/>
        </w:rPr>
        <w:t>83</w:t>
      </w:r>
      <w:r w:rsidR="005B3804">
        <w:rPr>
          <w:b/>
          <w:i/>
          <w:color w:val="auto"/>
        </w:rPr>
        <w:t>0</w:t>
      </w:r>
      <w:r w:rsidRPr="00DC08E1">
        <w:rPr>
          <w:b/>
          <w:i/>
          <w:color w:val="auto"/>
        </w:rPr>
        <w:t>.</w:t>
      </w:r>
      <w:r w:rsidR="005B3804">
        <w:rPr>
          <w:b/>
          <w:i/>
          <w:color w:val="auto"/>
        </w:rPr>
        <w:t>196</w:t>
      </w:r>
      <w:r w:rsidRPr="00DC08E1">
        <w:rPr>
          <w:b/>
          <w:i/>
          <w:color w:val="auto"/>
        </w:rPr>
        <w:t>,</w:t>
      </w:r>
      <w:r w:rsidR="005B3804">
        <w:rPr>
          <w:b/>
          <w:i/>
          <w:color w:val="auto"/>
        </w:rPr>
        <w:t>47</w:t>
      </w:r>
      <w:r w:rsidRPr="00DC08E1">
        <w:rPr>
          <w:b/>
          <w:i/>
          <w:color w:val="auto"/>
        </w:rPr>
        <w:t xml:space="preserve"> zł</w:t>
      </w:r>
    </w:p>
    <w:p w14:paraId="0879567C" w14:textId="0D9F7CD1" w:rsidR="00B629E2" w:rsidRPr="00DC08E1" w:rsidRDefault="00B629E2" w:rsidP="00501AD8">
      <w:pPr>
        <w:pStyle w:val="NormalnyWeb"/>
        <w:shd w:val="clear" w:color="auto" w:fill="BFBFBF"/>
        <w:spacing w:before="0" w:beforeAutospacing="0" w:after="0" w:afterAutospacing="0" w:line="276" w:lineRule="auto"/>
        <w:ind w:right="-108"/>
        <w:rPr>
          <w:b/>
          <w:i/>
          <w:color w:val="auto"/>
        </w:rPr>
      </w:pPr>
      <w:r w:rsidRPr="00DC08E1">
        <w:rPr>
          <w:b/>
          <w:i/>
          <w:color w:val="auto"/>
        </w:rPr>
        <w:t xml:space="preserve">% wykonania                                                                                                   </w:t>
      </w:r>
      <w:r w:rsidR="001703BB" w:rsidRPr="00DC08E1">
        <w:rPr>
          <w:b/>
          <w:i/>
          <w:color w:val="auto"/>
        </w:rPr>
        <w:t xml:space="preserve">                  </w:t>
      </w:r>
      <w:r w:rsidR="00C839FF">
        <w:rPr>
          <w:b/>
          <w:i/>
          <w:color w:val="auto"/>
        </w:rPr>
        <w:t>9</w:t>
      </w:r>
      <w:r w:rsidR="005B3804">
        <w:rPr>
          <w:b/>
          <w:i/>
          <w:color w:val="auto"/>
        </w:rPr>
        <w:t>4</w:t>
      </w:r>
      <w:r w:rsidR="001703BB" w:rsidRPr="00DC08E1">
        <w:rPr>
          <w:b/>
          <w:i/>
          <w:color w:val="auto"/>
        </w:rPr>
        <w:t>,</w:t>
      </w:r>
      <w:r w:rsidR="005B3804">
        <w:rPr>
          <w:b/>
          <w:i/>
          <w:color w:val="auto"/>
        </w:rPr>
        <w:t>34</w:t>
      </w:r>
    </w:p>
    <w:p w14:paraId="31F78254" w14:textId="77777777" w:rsidR="00447507" w:rsidRDefault="00447507" w:rsidP="00501AD8">
      <w:pPr>
        <w:pStyle w:val="Tekstpodstawowy"/>
        <w:spacing w:line="276" w:lineRule="auto"/>
      </w:pPr>
    </w:p>
    <w:p w14:paraId="7706F4D0" w14:textId="77777777" w:rsidR="005B3804" w:rsidRPr="00A133A3" w:rsidRDefault="005B3804" w:rsidP="005B3804">
      <w:pPr>
        <w:pStyle w:val="Tekstpodstawowy"/>
        <w:spacing w:line="276" w:lineRule="auto"/>
      </w:pPr>
      <w:r w:rsidRPr="00DC08E1">
        <w:t>Opłatę uzdrowiskową</w:t>
      </w:r>
      <w:r>
        <w:t xml:space="preserve"> zaplanowano na kwotę 880.000,00 zł. Realizacja tego dochodu za </w:t>
      </w:r>
      <w:r w:rsidRPr="00DC08E1">
        <w:t xml:space="preserve"> </w:t>
      </w:r>
      <w:r w:rsidRPr="00DC08E1">
        <w:br/>
      </w:r>
      <w:r>
        <w:t>2019 r.</w:t>
      </w:r>
      <w:r w:rsidRPr="00DC08E1">
        <w:t xml:space="preserve"> </w:t>
      </w:r>
      <w:r>
        <w:t xml:space="preserve">wyniosła blisko </w:t>
      </w:r>
      <w:r w:rsidRPr="00882481">
        <w:t>94,34%</w:t>
      </w:r>
      <w:r w:rsidRPr="006273F8">
        <w:rPr>
          <w:color w:val="FF0000"/>
        </w:rPr>
        <w:t xml:space="preserve"> </w:t>
      </w:r>
      <w:r>
        <w:t>planowanej kwoty. Należność na koniec roku stanowi kwota 60.895,99 zł, natomiast zaległości to 255,47 zł.</w:t>
      </w:r>
    </w:p>
    <w:p w14:paraId="2C10F036" w14:textId="77777777" w:rsidR="00BF01A7" w:rsidRPr="009C50CA" w:rsidRDefault="00BF01A7" w:rsidP="00501AD8">
      <w:pPr>
        <w:pStyle w:val="Tekstpodstawowy"/>
        <w:spacing w:line="276" w:lineRule="auto"/>
        <w:rPr>
          <w:color w:val="FF0000"/>
        </w:rPr>
      </w:pPr>
    </w:p>
    <w:p w14:paraId="20DC00F1" w14:textId="77777777" w:rsidR="00FD5CA4" w:rsidRPr="000D3694" w:rsidRDefault="00FD5CA4" w:rsidP="00501AD8">
      <w:pPr>
        <w:pStyle w:val="Tekstpodstawowy"/>
        <w:numPr>
          <w:ilvl w:val="0"/>
          <w:numId w:val="4"/>
        </w:numPr>
        <w:spacing w:line="276" w:lineRule="auto"/>
        <w:rPr>
          <w:b/>
        </w:rPr>
      </w:pPr>
      <w:r w:rsidRPr="000D3694">
        <w:rPr>
          <w:b/>
        </w:rPr>
        <w:t>Wpływy z opłaty skarbowej – Dział 756 § 0410</w:t>
      </w:r>
    </w:p>
    <w:p w14:paraId="331CCF4E" w14:textId="77777777" w:rsidR="00FD5CA4" w:rsidRPr="000D3694" w:rsidRDefault="00FD5CA4" w:rsidP="00501AD8">
      <w:pPr>
        <w:pStyle w:val="Tekstpodstawowy"/>
        <w:spacing w:line="276" w:lineRule="auto"/>
      </w:pPr>
    </w:p>
    <w:p w14:paraId="7349AE30" w14:textId="3AEA881E" w:rsidR="00FD5CA4" w:rsidRPr="000D3694" w:rsidRDefault="00FD5CA4" w:rsidP="00501AD8">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sidR="000D3694">
        <w:rPr>
          <w:b/>
          <w:i/>
          <w:color w:val="auto"/>
        </w:rPr>
        <w:t xml:space="preserve">                               3</w:t>
      </w:r>
      <w:r w:rsidR="005B3804">
        <w:rPr>
          <w:b/>
          <w:i/>
          <w:color w:val="auto"/>
        </w:rPr>
        <w:t>2</w:t>
      </w:r>
      <w:r w:rsidRPr="000D3694">
        <w:rPr>
          <w:b/>
          <w:i/>
          <w:color w:val="auto"/>
        </w:rPr>
        <w:t>.000,00 zł</w:t>
      </w:r>
    </w:p>
    <w:p w14:paraId="6CAC52E2" w14:textId="637748D0" w:rsidR="00FD5CA4" w:rsidRPr="000D3694" w:rsidRDefault="00FD5CA4"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sidR="00426D99" w:rsidRPr="000D3694">
        <w:rPr>
          <w:b/>
          <w:i/>
          <w:color w:val="auto"/>
        </w:rPr>
        <w:t xml:space="preserve">                     </w:t>
      </w:r>
      <w:r w:rsidR="005B3804">
        <w:rPr>
          <w:b/>
          <w:i/>
          <w:color w:val="auto"/>
        </w:rPr>
        <w:t>35</w:t>
      </w:r>
      <w:r w:rsidRPr="000D3694">
        <w:rPr>
          <w:b/>
          <w:i/>
          <w:color w:val="auto"/>
        </w:rPr>
        <w:t>.</w:t>
      </w:r>
      <w:r w:rsidR="005B3804">
        <w:rPr>
          <w:b/>
          <w:i/>
          <w:color w:val="auto"/>
        </w:rPr>
        <w:t>258</w:t>
      </w:r>
      <w:r w:rsidRPr="000D3694">
        <w:rPr>
          <w:b/>
          <w:i/>
          <w:color w:val="auto"/>
        </w:rPr>
        <w:t>,</w:t>
      </w:r>
      <w:r w:rsidR="005B3804">
        <w:rPr>
          <w:b/>
          <w:i/>
          <w:color w:val="auto"/>
        </w:rPr>
        <w:t>12</w:t>
      </w:r>
      <w:r w:rsidRPr="000D3694">
        <w:rPr>
          <w:b/>
          <w:i/>
          <w:color w:val="auto"/>
        </w:rPr>
        <w:t xml:space="preserve"> zł</w:t>
      </w:r>
    </w:p>
    <w:p w14:paraId="29F4943A" w14:textId="0ABD7EB6" w:rsidR="00FD5CA4" w:rsidRPr="000D3694" w:rsidRDefault="00FD5CA4"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sidR="005D33D9">
        <w:rPr>
          <w:b/>
          <w:i/>
          <w:color w:val="auto"/>
        </w:rPr>
        <w:t xml:space="preserve">                </w:t>
      </w:r>
      <w:r w:rsidR="005B3804">
        <w:rPr>
          <w:b/>
          <w:i/>
          <w:color w:val="auto"/>
        </w:rPr>
        <w:t>110</w:t>
      </w:r>
      <w:r w:rsidRPr="000D3694">
        <w:rPr>
          <w:b/>
          <w:i/>
          <w:color w:val="auto"/>
        </w:rPr>
        <w:t>,</w:t>
      </w:r>
      <w:r w:rsidR="00C839FF">
        <w:rPr>
          <w:b/>
          <w:i/>
          <w:color w:val="auto"/>
        </w:rPr>
        <w:t>1</w:t>
      </w:r>
      <w:r w:rsidR="005B3804">
        <w:rPr>
          <w:b/>
          <w:i/>
          <w:color w:val="auto"/>
        </w:rPr>
        <w:t>8</w:t>
      </w:r>
    </w:p>
    <w:p w14:paraId="26E72CBE" w14:textId="77777777" w:rsidR="00447507" w:rsidRDefault="00447507" w:rsidP="00501AD8">
      <w:pPr>
        <w:pStyle w:val="Tekstpodstawowy"/>
        <w:spacing w:line="276" w:lineRule="auto"/>
      </w:pPr>
    </w:p>
    <w:p w14:paraId="5F5A903F" w14:textId="77777777" w:rsidR="000C47BE" w:rsidRDefault="000C47BE" w:rsidP="005B3804">
      <w:pPr>
        <w:pStyle w:val="Tekstpodstawowy"/>
        <w:spacing w:line="276" w:lineRule="auto"/>
      </w:pPr>
    </w:p>
    <w:p w14:paraId="6A7A62BD" w14:textId="210BDE44" w:rsidR="005B3804" w:rsidRPr="000D3694" w:rsidRDefault="005B3804" w:rsidP="005B3804">
      <w:pPr>
        <w:pStyle w:val="Tekstpodstawowy"/>
        <w:spacing w:line="276" w:lineRule="auto"/>
      </w:pPr>
      <w:r w:rsidRPr="000D3694">
        <w:lastRenderedPageBreak/>
        <w:t>Opłacie skarbowej podlegają sprawy z zakresu administracji publicznej:</w:t>
      </w:r>
    </w:p>
    <w:p w14:paraId="742ACEE3" w14:textId="77777777" w:rsidR="005B3804" w:rsidRPr="000D3694" w:rsidRDefault="005B3804" w:rsidP="005B3804">
      <w:pPr>
        <w:pStyle w:val="Tekstpodstawowy"/>
        <w:numPr>
          <w:ilvl w:val="0"/>
          <w:numId w:val="6"/>
        </w:numPr>
        <w:spacing w:line="276" w:lineRule="auto"/>
      </w:pPr>
      <w:r w:rsidRPr="000D3694">
        <w:t>dokonanie czynności urzędowej na podstawie zgłoszenia lub na wniosek,</w:t>
      </w:r>
    </w:p>
    <w:p w14:paraId="294FDFB0" w14:textId="77777777" w:rsidR="005B3804" w:rsidRPr="000D3694" w:rsidRDefault="005B3804" w:rsidP="005B3804">
      <w:pPr>
        <w:pStyle w:val="Tekstpodstawowy"/>
        <w:numPr>
          <w:ilvl w:val="0"/>
          <w:numId w:val="6"/>
        </w:numPr>
        <w:spacing w:line="276" w:lineRule="auto"/>
      </w:pPr>
      <w:r w:rsidRPr="000D3694">
        <w:t>wydanie zaświadczenia na wniosek,</w:t>
      </w:r>
    </w:p>
    <w:p w14:paraId="78453B46" w14:textId="77777777" w:rsidR="005B3804" w:rsidRPr="000D3694" w:rsidRDefault="005B3804" w:rsidP="005B3804">
      <w:pPr>
        <w:pStyle w:val="Tekstpodstawowy"/>
        <w:numPr>
          <w:ilvl w:val="0"/>
          <w:numId w:val="6"/>
        </w:numPr>
        <w:spacing w:line="276" w:lineRule="auto"/>
      </w:pPr>
      <w:r w:rsidRPr="000D3694">
        <w:t>wydanie zezwolenia (pozwolenia, koncesji).</w:t>
      </w:r>
    </w:p>
    <w:p w14:paraId="12FFF28E" w14:textId="22B2C8D0" w:rsidR="005B3804" w:rsidRDefault="005B3804" w:rsidP="005B3804">
      <w:pPr>
        <w:pStyle w:val="Tekstpodstawowy"/>
        <w:spacing w:line="276" w:lineRule="auto"/>
      </w:pPr>
      <w:r w:rsidRPr="000D3694">
        <w:t>Wpływy z op</w:t>
      </w:r>
      <w:r>
        <w:t>łaty skarbowej w 2019</w:t>
      </w:r>
      <w:r w:rsidRPr="000D3694">
        <w:t xml:space="preserve"> roku </w:t>
      </w:r>
      <w:r>
        <w:t xml:space="preserve">wyniosły </w:t>
      </w:r>
      <w:r w:rsidRPr="00882481">
        <w:t>110,18%</w:t>
      </w:r>
      <w:r>
        <w:t xml:space="preserve"> </w:t>
      </w:r>
      <w:r w:rsidRPr="000D3694">
        <w:t>plan</w:t>
      </w:r>
      <w:r>
        <w:t>owanej kwoty.</w:t>
      </w:r>
    </w:p>
    <w:p w14:paraId="3FCE8BFC" w14:textId="77777777" w:rsidR="005B3804" w:rsidRDefault="005B3804" w:rsidP="005B3804">
      <w:pPr>
        <w:pStyle w:val="Tekstpodstawowy"/>
        <w:spacing w:line="276" w:lineRule="auto"/>
      </w:pPr>
    </w:p>
    <w:p w14:paraId="7DD78895" w14:textId="77777777" w:rsidR="003737F2" w:rsidRPr="000D3694" w:rsidRDefault="003737F2" w:rsidP="00501AD8">
      <w:pPr>
        <w:pStyle w:val="Tekstpodstawowy"/>
        <w:numPr>
          <w:ilvl w:val="0"/>
          <w:numId w:val="4"/>
        </w:numPr>
        <w:spacing w:line="276" w:lineRule="auto"/>
        <w:rPr>
          <w:b/>
        </w:rPr>
      </w:pPr>
      <w:r w:rsidRPr="000D3694">
        <w:rPr>
          <w:b/>
        </w:rPr>
        <w:t>Opłata eksploatacyjna – Dział 756 § 0460</w:t>
      </w:r>
    </w:p>
    <w:p w14:paraId="509FA926" w14:textId="77777777" w:rsidR="003737F2" w:rsidRPr="000D3694" w:rsidRDefault="003737F2" w:rsidP="00501AD8">
      <w:pPr>
        <w:pStyle w:val="Tekstpodstawowy"/>
        <w:spacing w:line="276" w:lineRule="auto"/>
      </w:pPr>
    </w:p>
    <w:p w14:paraId="1828FBBC" w14:textId="77777777" w:rsidR="003737F2" w:rsidRPr="000D3694" w:rsidRDefault="003737F2" w:rsidP="00501AD8">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Pr>
          <w:b/>
          <w:i/>
          <w:color w:val="auto"/>
        </w:rPr>
        <w:t xml:space="preserve">    4.00</w:t>
      </w:r>
      <w:r w:rsidRPr="000D3694">
        <w:rPr>
          <w:b/>
          <w:i/>
          <w:color w:val="auto"/>
        </w:rPr>
        <w:t>0,00 zł</w:t>
      </w:r>
    </w:p>
    <w:p w14:paraId="774E2878" w14:textId="0629FAFB" w:rsidR="003737F2" w:rsidRPr="000D3694" w:rsidRDefault="003737F2"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Pr>
          <w:b/>
          <w:i/>
          <w:color w:val="auto"/>
        </w:rPr>
        <w:t xml:space="preserve">  </w:t>
      </w:r>
      <w:r w:rsidR="005D33D9">
        <w:rPr>
          <w:b/>
          <w:i/>
          <w:color w:val="auto"/>
        </w:rPr>
        <w:t>3</w:t>
      </w:r>
      <w:r w:rsidRPr="000D3694">
        <w:rPr>
          <w:b/>
          <w:i/>
          <w:color w:val="auto"/>
        </w:rPr>
        <w:t>.</w:t>
      </w:r>
      <w:r w:rsidR="00D8449E">
        <w:rPr>
          <w:b/>
          <w:i/>
          <w:color w:val="auto"/>
        </w:rPr>
        <w:t>8</w:t>
      </w:r>
      <w:r w:rsidR="005B3804">
        <w:rPr>
          <w:b/>
          <w:i/>
          <w:color w:val="auto"/>
        </w:rPr>
        <w:t>26</w:t>
      </w:r>
      <w:r w:rsidRPr="000D3694">
        <w:rPr>
          <w:b/>
          <w:i/>
          <w:color w:val="auto"/>
        </w:rPr>
        <w:t>,</w:t>
      </w:r>
      <w:r w:rsidR="005B3804">
        <w:rPr>
          <w:b/>
          <w:i/>
          <w:color w:val="auto"/>
        </w:rPr>
        <w:t>8</w:t>
      </w:r>
      <w:r w:rsidR="005D33D9">
        <w:rPr>
          <w:b/>
          <w:i/>
          <w:color w:val="auto"/>
        </w:rPr>
        <w:t>0</w:t>
      </w:r>
      <w:r w:rsidRPr="000D3694">
        <w:rPr>
          <w:b/>
          <w:i/>
          <w:color w:val="auto"/>
        </w:rPr>
        <w:t xml:space="preserve"> zł</w:t>
      </w:r>
    </w:p>
    <w:p w14:paraId="0C73873F" w14:textId="77777777" w:rsidR="003737F2" w:rsidRPr="000D3694" w:rsidRDefault="003737F2"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sidR="005D33D9">
        <w:rPr>
          <w:b/>
          <w:i/>
          <w:color w:val="auto"/>
        </w:rPr>
        <w:t>9</w:t>
      </w:r>
      <w:r w:rsidR="00C839FF">
        <w:rPr>
          <w:b/>
          <w:i/>
          <w:color w:val="auto"/>
        </w:rPr>
        <w:t>6</w:t>
      </w:r>
      <w:r>
        <w:rPr>
          <w:b/>
          <w:i/>
          <w:color w:val="auto"/>
        </w:rPr>
        <w:t>,</w:t>
      </w:r>
      <w:r w:rsidR="00C839FF">
        <w:rPr>
          <w:b/>
          <w:i/>
          <w:color w:val="auto"/>
        </w:rPr>
        <w:t>59</w:t>
      </w:r>
      <w:r w:rsidRPr="000D3694">
        <w:rPr>
          <w:b/>
          <w:i/>
          <w:color w:val="auto"/>
        </w:rPr>
        <w:t xml:space="preserve">     </w:t>
      </w:r>
    </w:p>
    <w:p w14:paraId="4CC3CB44" w14:textId="77777777" w:rsidR="005B3804" w:rsidRDefault="005B3804" w:rsidP="00501AD8">
      <w:pPr>
        <w:pStyle w:val="Tekstpodstawowy"/>
        <w:spacing w:line="276" w:lineRule="auto"/>
      </w:pPr>
    </w:p>
    <w:p w14:paraId="0E59D289" w14:textId="77777777" w:rsidR="005B3804" w:rsidRPr="000D3694" w:rsidRDefault="005B3804" w:rsidP="005B3804">
      <w:pPr>
        <w:pStyle w:val="Tekstpodstawowy"/>
        <w:spacing w:line="276" w:lineRule="auto"/>
      </w:pPr>
      <w:r w:rsidRPr="000D3694">
        <w:t>Powyższe dochody dotyczą wpływów z opłaty eksploatacyjnej za korzystanie przez „Uzdrowisko Szczawno-Jedlina” SA ze źródeł wód mineralnych. Wysokość tej opłaty ustala Minister Ochrony Środowiska i Gospodarki Wodnej. W 201</w:t>
      </w:r>
      <w:r>
        <w:t>9</w:t>
      </w:r>
      <w:r w:rsidRPr="000D3694">
        <w:t xml:space="preserve"> roku z tytułu opłaty eksploatacyjnej wystąpiły dochody w wysokości </w:t>
      </w:r>
      <w:r>
        <w:t>3</w:t>
      </w:r>
      <w:r w:rsidRPr="000D3694">
        <w:t>.</w:t>
      </w:r>
      <w:r>
        <w:t>826,80</w:t>
      </w:r>
      <w:r w:rsidRPr="000D3694">
        <w:t xml:space="preserve"> zł.</w:t>
      </w:r>
    </w:p>
    <w:p w14:paraId="06B28AE4" w14:textId="77777777" w:rsidR="00FF3F5A" w:rsidRPr="009C50CA" w:rsidRDefault="00FF3F5A" w:rsidP="00501AD8">
      <w:pPr>
        <w:pStyle w:val="Tekstpodstawowy"/>
        <w:spacing w:line="276" w:lineRule="auto"/>
        <w:rPr>
          <w:color w:val="FF0000"/>
        </w:rPr>
      </w:pPr>
    </w:p>
    <w:p w14:paraId="0A8701CE" w14:textId="77777777" w:rsidR="003737F2" w:rsidRPr="000D3694" w:rsidRDefault="003737F2" w:rsidP="00501AD8">
      <w:pPr>
        <w:pStyle w:val="Tekstpodstawowy"/>
        <w:numPr>
          <w:ilvl w:val="0"/>
          <w:numId w:val="4"/>
        </w:numPr>
        <w:spacing w:line="276" w:lineRule="auto"/>
        <w:rPr>
          <w:b/>
        </w:rPr>
      </w:pPr>
      <w:r w:rsidRPr="000D3694">
        <w:rPr>
          <w:b/>
        </w:rPr>
        <w:t>Opłata za zezwolenie na sprzedaż alkoholu – Dział 756 § 0480</w:t>
      </w:r>
    </w:p>
    <w:p w14:paraId="785CFF6B" w14:textId="77777777" w:rsidR="003737F2" w:rsidRPr="000D3694" w:rsidRDefault="003737F2" w:rsidP="00501AD8">
      <w:pPr>
        <w:pStyle w:val="Tekstpodstawowy"/>
        <w:spacing w:line="276" w:lineRule="auto"/>
      </w:pPr>
    </w:p>
    <w:p w14:paraId="22BFA5EE" w14:textId="629F1378" w:rsidR="003737F2" w:rsidRPr="000D3694" w:rsidRDefault="003737F2" w:rsidP="00501AD8">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sidR="00D8449E">
        <w:rPr>
          <w:b/>
          <w:i/>
          <w:color w:val="auto"/>
        </w:rPr>
        <w:t>3</w:t>
      </w:r>
      <w:r w:rsidR="005B3804">
        <w:rPr>
          <w:b/>
          <w:i/>
          <w:color w:val="auto"/>
        </w:rPr>
        <w:t>49</w:t>
      </w:r>
      <w:r w:rsidRPr="000D3694">
        <w:rPr>
          <w:b/>
          <w:i/>
          <w:color w:val="auto"/>
        </w:rPr>
        <w:t>.</w:t>
      </w:r>
      <w:r w:rsidR="005B3804">
        <w:rPr>
          <w:b/>
          <w:i/>
          <w:color w:val="auto"/>
        </w:rPr>
        <w:t>5</w:t>
      </w:r>
      <w:r w:rsidRPr="000D3694">
        <w:rPr>
          <w:b/>
          <w:i/>
          <w:color w:val="auto"/>
        </w:rPr>
        <w:t>00,00 zł</w:t>
      </w:r>
    </w:p>
    <w:p w14:paraId="2D4D7141" w14:textId="748A2595" w:rsidR="003737F2" w:rsidRPr="000D3694" w:rsidRDefault="003737F2"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sidR="00D8449E">
        <w:rPr>
          <w:b/>
          <w:i/>
          <w:color w:val="auto"/>
        </w:rPr>
        <w:t>3</w:t>
      </w:r>
      <w:r w:rsidR="005B3804">
        <w:rPr>
          <w:b/>
          <w:i/>
          <w:color w:val="auto"/>
        </w:rPr>
        <w:t>30</w:t>
      </w:r>
      <w:r w:rsidRPr="000D3694">
        <w:rPr>
          <w:b/>
          <w:i/>
          <w:color w:val="auto"/>
        </w:rPr>
        <w:t>.</w:t>
      </w:r>
      <w:r w:rsidR="005B3804">
        <w:rPr>
          <w:b/>
          <w:i/>
          <w:color w:val="auto"/>
        </w:rPr>
        <w:t>745</w:t>
      </w:r>
      <w:r w:rsidRPr="000D3694">
        <w:rPr>
          <w:b/>
          <w:i/>
          <w:color w:val="auto"/>
        </w:rPr>
        <w:t>,</w:t>
      </w:r>
      <w:r w:rsidR="005B3804">
        <w:rPr>
          <w:b/>
          <w:i/>
          <w:color w:val="auto"/>
        </w:rPr>
        <w:t>15</w:t>
      </w:r>
      <w:r w:rsidRPr="000D3694">
        <w:rPr>
          <w:b/>
          <w:i/>
          <w:color w:val="auto"/>
        </w:rPr>
        <w:t xml:space="preserve"> zł</w:t>
      </w:r>
    </w:p>
    <w:p w14:paraId="0EFEA3A2" w14:textId="0C3C8FF5" w:rsidR="003737F2" w:rsidRPr="000D3694" w:rsidRDefault="003737F2"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sidR="005D33D9">
        <w:rPr>
          <w:b/>
          <w:i/>
          <w:color w:val="auto"/>
        </w:rPr>
        <w:t>9</w:t>
      </w:r>
      <w:r w:rsidR="005B3804">
        <w:rPr>
          <w:b/>
          <w:i/>
          <w:color w:val="auto"/>
        </w:rPr>
        <w:t>4</w:t>
      </w:r>
      <w:r w:rsidRPr="000D3694">
        <w:rPr>
          <w:b/>
          <w:i/>
          <w:color w:val="auto"/>
        </w:rPr>
        <w:t>,</w:t>
      </w:r>
      <w:r w:rsidR="005B3804">
        <w:rPr>
          <w:b/>
          <w:i/>
          <w:color w:val="auto"/>
        </w:rPr>
        <w:t>63</w:t>
      </w:r>
    </w:p>
    <w:p w14:paraId="59D8293C" w14:textId="77777777" w:rsidR="00447507" w:rsidRDefault="00447507" w:rsidP="00501AD8">
      <w:pPr>
        <w:pStyle w:val="Tekstpodstawowy"/>
        <w:spacing w:line="276" w:lineRule="auto"/>
      </w:pPr>
    </w:p>
    <w:p w14:paraId="49AA5A0F" w14:textId="77777777" w:rsidR="005B3804" w:rsidRDefault="005B3804" w:rsidP="005B3804">
      <w:pPr>
        <w:pStyle w:val="Tekstpodstawowy"/>
        <w:spacing w:line="276" w:lineRule="auto"/>
      </w:pPr>
      <w:r w:rsidRPr="000D3694">
        <w:t>Opłaty za korzystanie z zezwoleń na sprzedaż napojów alkoholowych pobierane są na podstawie ustawy z dnia 26 października 1982</w:t>
      </w:r>
      <w:r>
        <w:t xml:space="preserve"> </w:t>
      </w:r>
      <w:r w:rsidRPr="000D3694">
        <w:t xml:space="preserve">r. o wychowaniu w trzeźwości i przeciwdziałaniu alkoholizmowi. Ustawa zakłada możliwość dokonywania opłat za zezwolenia w trzech równych ratach, w terminach do 31 stycznia, 31 maja i 30 września, a przedsiębiorcy, których zezwolenia nie obejmują całego roku kalendarzowego dokonują opłat proporcjonalnie do okresu ważności zezwolenia. </w:t>
      </w:r>
    </w:p>
    <w:p w14:paraId="274DCE83" w14:textId="77777777" w:rsidR="005B3804" w:rsidRDefault="005B3804" w:rsidP="005B3804">
      <w:pPr>
        <w:pStyle w:val="Tekstpodstawowy"/>
        <w:spacing w:line="276" w:lineRule="auto"/>
      </w:pPr>
      <w:r w:rsidRPr="000D3694">
        <w:t>W 201</w:t>
      </w:r>
      <w:r>
        <w:t xml:space="preserve">9 </w:t>
      </w:r>
      <w:r w:rsidRPr="000D3694">
        <w:t xml:space="preserve">r. uzyskano wpływy na kwotę </w:t>
      </w:r>
      <w:r>
        <w:t>330.745,15</w:t>
      </w:r>
      <w:r w:rsidRPr="000D3694">
        <w:t xml:space="preserve"> zł, tj. </w:t>
      </w:r>
      <w:r>
        <w:t>ponad</w:t>
      </w:r>
      <w:r w:rsidRPr="000D3694">
        <w:t xml:space="preserve"> </w:t>
      </w:r>
      <w:r>
        <w:t xml:space="preserve">94 % planu. </w:t>
      </w:r>
      <w:r>
        <w:br/>
      </w:r>
      <w:r w:rsidRPr="000D3694">
        <w:t>Zes</w:t>
      </w:r>
      <w:r>
        <w:t xml:space="preserve">tawienie powyższych  dochodów  </w:t>
      </w:r>
      <w:r w:rsidRPr="000D3694">
        <w:t xml:space="preserve">i wydatków nimi finansowanych prezentuje  </w:t>
      </w:r>
      <w:r>
        <w:br/>
      </w:r>
      <w:r>
        <w:rPr>
          <w:b/>
        </w:rPr>
        <w:t>załącznik</w:t>
      </w:r>
      <w:r w:rsidRPr="000D3694">
        <w:rPr>
          <w:b/>
        </w:rPr>
        <w:t xml:space="preserve"> nr 9</w:t>
      </w:r>
      <w:r w:rsidRPr="000D3694">
        <w:t>.</w:t>
      </w:r>
    </w:p>
    <w:p w14:paraId="31F9FC58" w14:textId="77777777" w:rsidR="006134B9" w:rsidRPr="000D3694" w:rsidRDefault="006134B9" w:rsidP="00501AD8">
      <w:pPr>
        <w:pStyle w:val="Tekstpodstawowy"/>
        <w:spacing w:line="276" w:lineRule="auto"/>
        <w:rPr>
          <w:kern w:val="0"/>
          <w:lang w:eastAsia="pl-PL"/>
        </w:rPr>
      </w:pPr>
    </w:p>
    <w:p w14:paraId="5E52846C" w14:textId="77777777" w:rsidR="003737F2" w:rsidRPr="00F753B5" w:rsidRDefault="003737F2" w:rsidP="00A648B5">
      <w:pPr>
        <w:pStyle w:val="Tekstpodstawowy"/>
        <w:numPr>
          <w:ilvl w:val="0"/>
          <w:numId w:val="4"/>
        </w:numPr>
        <w:spacing w:line="276" w:lineRule="auto"/>
        <w:ind w:left="0" w:firstLine="0"/>
        <w:rPr>
          <w:b/>
        </w:rPr>
      </w:pPr>
      <w:r w:rsidRPr="00F753B5">
        <w:rPr>
          <w:b/>
        </w:rPr>
        <w:t>Wpływy z innych lokalnych opłat pobieranych przez jst na podstawie odrębnych ustaw  – Dział 756 § 0490</w:t>
      </w:r>
    </w:p>
    <w:p w14:paraId="1EAF15E1" w14:textId="77777777" w:rsidR="003737F2" w:rsidRPr="00F753B5" w:rsidRDefault="003737F2" w:rsidP="00501AD8">
      <w:pPr>
        <w:pStyle w:val="Tekstpodstawowy"/>
        <w:spacing w:line="276" w:lineRule="auto"/>
      </w:pPr>
    </w:p>
    <w:p w14:paraId="3DE708C5" w14:textId="77777777" w:rsidR="003737F2" w:rsidRPr="00F753B5" w:rsidRDefault="003737F2" w:rsidP="00501AD8">
      <w:pPr>
        <w:pStyle w:val="NormalnyWeb"/>
        <w:shd w:val="clear" w:color="auto" w:fill="BFBFBF"/>
        <w:spacing w:before="0" w:beforeAutospacing="0" w:after="0" w:afterAutospacing="0" w:line="276" w:lineRule="auto"/>
        <w:ind w:right="-108"/>
        <w:jc w:val="left"/>
        <w:rPr>
          <w:b/>
          <w:i/>
          <w:color w:val="auto"/>
        </w:rPr>
      </w:pPr>
      <w:r w:rsidRPr="00F753B5">
        <w:rPr>
          <w:b/>
          <w:i/>
          <w:color w:val="auto"/>
        </w:rPr>
        <w:t xml:space="preserve">Plan po zmianach                                                                                                  </w:t>
      </w:r>
      <w:r w:rsidR="00D8449E">
        <w:rPr>
          <w:b/>
          <w:i/>
          <w:color w:val="auto"/>
        </w:rPr>
        <w:t>2</w:t>
      </w:r>
      <w:r w:rsidR="00C839FF">
        <w:rPr>
          <w:b/>
          <w:i/>
          <w:color w:val="auto"/>
        </w:rPr>
        <w:t>4</w:t>
      </w:r>
      <w:r w:rsidR="00D8449E">
        <w:rPr>
          <w:b/>
          <w:i/>
          <w:color w:val="auto"/>
        </w:rPr>
        <w:t>0</w:t>
      </w:r>
      <w:r w:rsidRPr="00F753B5">
        <w:rPr>
          <w:b/>
          <w:i/>
          <w:color w:val="auto"/>
        </w:rPr>
        <w:t>.000,00 zł</w:t>
      </w:r>
    </w:p>
    <w:p w14:paraId="63483199" w14:textId="01713874" w:rsidR="003737F2" w:rsidRPr="00F753B5" w:rsidRDefault="003737F2" w:rsidP="00501AD8">
      <w:pPr>
        <w:pStyle w:val="NormalnyWeb"/>
        <w:shd w:val="clear" w:color="auto" w:fill="BFBFBF"/>
        <w:spacing w:before="0" w:beforeAutospacing="0" w:after="0" w:afterAutospacing="0" w:line="276" w:lineRule="auto"/>
        <w:ind w:right="-108"/>
        <w:rPr>
          <w:b/>
          <w:i/>
          <w:color w:val="auto"/>
        </w:rPr>
      </w:pPr>
      <w:r w:rsidRPr="00F753B5">
        <w:rPr>
          <w:b/>
          <w:i/>
          <w:color w:val="auto"/>
        </w:rPr>
        <w:t xml:space="preserve">Wykonanie                                                                                                            </w:t>
      </w:r>
      <w:r w:rsidR="00C839FF">
        <w:rPr>
          <w:b/>
          <w:i/>
          <w:color w:val="auto"/>
        </w:rPr>
        <w:t>2</w:t>
      </w:r>
      <w:r w:rsidR="005B3804">
        <w:rPr>
          <w:b/>
          <w:i/>
          <w:color w:val="auto"/>
        </w:rPr>
        <w:t>33</w:t>
      </w:r>
      <w:r w:rsidRPr="00F753B5">
        <w:rPr>
          <w:b/>
          <w:i/>
          <w:color w:val="auto"/>
        </w:rPr>
        <w:t>.</w:t>
      </w:r>
      <w:r w:rsidR="005B3804">
        <w:rPr>
          <w:b/>
          <w:i/>
          <w:color w:val="auto"/>
        </w:rPr>
        <w:t>595</w:t>
      </w:r>
      <w:r w:rsidRPr="00F753B5">
        <w:rPr>
          <w:b/>
          <w:i/>
          <w:color w:val="auto"/>
        </w:rPr>
        <w:t>,</w:t>
      </w:r>
      <w:r w:rsidR="005B3804">
        <w:rPr>
          <w:b/>
          <w:i/>
          <w:color w:val="auto"/>
        </w:rPr>
        <w:t>54</w:t>
      </w:r>
      <w:r w:rsidRPr="00F753B5">
        <w:rPr>
          <w:b/>
          <w:i/>
          <w:color w:val="auto"/>
        </w:rPr>
        <w:t xml:space="preserve"> zł</w:t>
      </w:r>
    </w:p>
    <w:p w14:paraId="63A3B816" w14:textId="398E5103" w:rsidR="003737F2" w:rsidRPr="00F753B5" w:rsidRDefault="003737F2" w:rsidP="00501AD8">
      <w:pPr>
        <w:pStyle w:val="NormalnyWeb"/>
        <w:shd w:val="clear" w:color="auto" w:fill="BFBFBF"/>
        <w:spacing w:before="0" w:beforeAutospacing="0" w:after="0" w:afterAutospacing="0" w:line="276" w:lineRule="auto"/>
        <w:ind w:right="-108"/>
        <w:rPr>
          <w:b/>
          <w:i/>
          <w:color w:val="auto"/>
        </w:rPr>
      </w:pPr>
      <w:r w:rsidRPr="00F753B5">
        <w:rPr>
          <w:b/>
          <w:i/>
          <w:color w:val="auto"/>
        </w:rPr>
        <w:t xml:space="preserve">% wykonania                                                                                                                    </w:t>
      </w:r>
      <w:r w:rsidR="005B3804">
        <w:rPr>
          <w:b/>
          <w:i/>
          <w:color w:val="auto"/>
        </w:rPr>
        <w:t>97</w:t>
      </w:r>
      <w:r w:rsidRPr="00F753B5">
        <w:rPr>
          <w:b/>
          <w:i/>
          <w:color w:val="auto"/>
        </w:rPr>
        <w:t>,</w:t>
      </w:r>
      <w:r w:rsidR="005B3804">
        <w:rPr>
          <w:b/>
          <w:i/>
          <w:color w:val="auto"/>
        </w:rPr>
        <w:t>33</w:t>
      </w:r>
    </w:p>
    <w:p w14:paraId="1ADA075A" w14:textId="77777777" w:rsidR="00447507" w:rsidRDefault="00447507" w:rsidP="00501AD8">
      <w:pPr>
        <w:pStyle w:val="Tekstpodstawowy"/>
        <w:spacing w:line="276" w:lineRule="auto"/>
      </w:pPr>
    </w:p>
    <w:p w14:paraId="1628DB8E" w14:textId="77777777" w:rsidR="005B3804" w:rsidRPr="003317D4" w:rsidRDefault="005B3804" w:rsidP="005B3804">
      <w:pPr>
        <w:pStyle w:val="Tekstpodstawowy"/>
        <w:spacing w:line="276" w:lineRule="auto"/>
        <w:jc w:val="left"/>
      </w:pPr>
      <w:r>
        <w:t xml:space="preserve">Dochody z tytułu </w:t>
      </w:r>
      <w:r w:rsidRPr="00F753B5">
        <w:t xml:space="preserve"> wpływów z innych lokalnych opł</w:t>
      </w:r>
      <w:r>
        <w:t>at pobieranych przez jst dotyczą</w:t>
      </w:r>
      <w:r w:rsidRPr="00F753B5">
        <w:t xml:space="preserve"> wpłat</w:t>
      </w:r>
      <w:r>
        <w:t xml:space="preserve">    </w:t>
      </w:r>
      <w:r w:rsidRPr="00F753B5">
        <w:t xml:space="preserve"> za </w:t>
      </w:r>
      <w:r>
        <w:t xml:space="preserve">opłatę adiacencką, </w:t>
      </w:r>
      <w:r w:rsidRPr="00F753B5">
        <w:t>zajęcie pasa dro</w:t>
      </w:r>
      <w:r>
        <w:t xml:space="preserve">gowego, za korzystanie z przystanków oraz opłat         za parkowanie, a ich realizacja za 2019 r. wynosi blisko 90% planowanych wpływów.      Zaległość w kwocie </w:t>
      </w:r>
      <w:r w:rsidRPr="003317D4">
        <w:t>51.</w:t>
      </w:r>
      <w:r>
        <w:t xml:space="preserve">728,18 zł </w:t>
      </w:r>
      <w:r w:rsidRPr="003317D4">
        <w:t>dotyczy zajęcia pasa drogi</w:t>
      </w:r>
      <w:r>
        <w:t xml:space="preserve">, a kwota 1.251,60 zł to zaległość </w:t>
      </w:r>
      <w:r>
        <w:lastRenderedPageBreak/>
        <w:t>za opłatę z korzystania przystanków autobusowych</w:t>
      </w:r>
      <w:r w:rsidRPr="003317D4">
        <w:t xml:space="preserve">. </w:t>
      </w:r>
      <w:r w:rsidRPr="003317D4">
        <w:br/>
        <w:t>Na zaległości wystawiono</w:t>
      </w:r>
      <w:r>
        <w:t xml:space="preserve"> </w:t>
      </w:r>
      <w:r w:rsidRPr="003317D4">
        <w:t>wezwa</w:t>
      </w:r>
      <w:r>
        <w:t>nia</w:t>
      </w:r>
      <w:r w:rsidRPr="003317D4">
        <w:t xml:space="preserve"> do zapłaty, za lata poprzednie wystawiono tytuły wykonawcze oraz skierowano do Sądu </w:t>
      </w:r>
      <w:r>
        <w:t xml:space="preserve">pozew o zapłatę na zaległość w kwocie </w:t>
      </w:r>
      <w:r w:rsidRPr="003317D4">
        <w:t xml:space="preserve">29.500,00 zł. </w:t>
      </w:r>
    </w:p>
    <w:p w14:paraId="1B3CA23B" w14:textId="77777777" w:rsidR="004C5076" w:rsidRPr="00F753B5" w:rsidRDefault="004C5076" w:rsidP="00501AD8">
      <w:pPr>
        <w:pStyle w:val="Tekstpodstawowy"/>
        <w:spacing w:line="276" w:lineRule="auto"/>
      </w:pPr>
    </w:p>
    <w:p w14:paraId="00286284" w14:textId="77777777" w:rsidR="00B629E2" w:rsidRPr="000D3694" w:rsidRDefault="00B629E2" w:rsidP="00A648B5">
      <w:pPr>
        <w:pStyle w:val="Tekstpodstawowy"/>
        <w:numPr>
          <w:ilvl w:val="0"/>
          <w:numId w:val="4"/>
        </w:numPr>
        <w:spacing w:line="276" w:lineRule="auto"/>
        <w:ind w:left="0" w:firstLine="0"/>
        <w:rPr>
          <w:b/>
        </w:rPr>
      </w:pPr>
      <w:r w:rsidRPr="000D3694">
        <w:rPr>
          <w:b/>
        </w:rPr>
        <w:t>Podatek od czynności cywilnoprawnych – Dział 756 § 0500</w:t>
      </w:r>
    </w:p>
    <w:p w14:paraId="28581475" w14:textId="77777777" w:rsidR="00B629E2" w:rsidRPr="000D3694" w:rsidRDefault="00B629E2" w:rsidP="00501AD8">
      <w:pPr>
        <w:pStyle w:val="Tekstpodstawowy"/>
        <w:spacing w:line="276" w:lineRule="auto"/>
      </w:pPr>
    </w:p>
    <w:p w14:paraId="56159051" w14:textId="7C426915" w:rsidR="00967665" w:rsidRPr="000D3694" w:rsidRDefault="00967665" w:rsidP="00501AD8">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sidR="001703BB" w:rsidRPr="000D3694">
        <w:rPr>
          <w:b/>
          <w:i/>
          <w:color w:val="auto"/>
        </w:rPr>
        <w:t xml:space="preserve">                               </w:t>
      </w:r>
      <w:r w:rsidR="00FC308B">
        <w:rPr>
          <w:b/>
          <w:i/>
          <w:color w:val="auto"/>
        </w:rPr>
        <w:t>515</w:t>
      </w:r>
      <w:r w:rsidRPr="000D3694">
        <w:rPr>
          <w:b/>
          <w:i/>
          <w:color w:val="auto"/>
        </w:rPr>
        <w:t>.</w:t>
      </w:r>
      <w:r w:rsidR="00FC308B">
        <w:rPr>
          <w:b/>
          <w:i/>
          <w:color w:val="auto"/>
        </w:rPr>
        <w:t>756</w:t>
      </w:r>
      <w:r w:rsidRPr="000D3694">
        <w:rPr>
          <w:b/>
          <w:i/>
          <w:color w:val="auto"/>
        </w:rPr>
        <w:t>,</w:t>
      </w:r>
      <w:r w:rsidR="00FC308B">
        <w:rPr>
          <w:b/>
          <w:i/>
          <w:color w:val="auto"/>
        </w:rPr>
        <w:t>91</w:t>
      </w:r>
      <w:r w:rsidRPr="000D3694">
        <w:rPr>
          <w:b/>
          <w:i/>
          <w:color w:val="auto"/>
        </w:rPr>
        <w:t> zł</w:t>
      </w:r>
    </w:p>
    <w:p w14:paraId="144E440D" w14:textId="0542C0AC" w:rsidR="00967665" w:rsidRPr="000D3694" w:rsidRDefault="00967665"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sidR="00FD5CA4" w:rsidRPr="000D3694">
        <w:rPr>
          <w:b/>
          <w:i/>
          <w:color w:val="auto"/>
        </w:rPr>
        <w:t xml:space="preserve">                     </w:t>
      </w:r>
      <w:r w:rsidR="00426D99" w:rsidRPr="000D3694">
        <w:rPr>
          <w:b/>
          <w:i/>
          <w:color w:val="auto"/>
        </w:rPr>
        <w:t xml:space="preserve"> </w:t>
      </w:r>
      <w:r w:rsidR="00C839FF">
        <w:rPr>
          <w:b/>
          <w:i/>
          <w:color w:val="auto"/>
        </w:rPr>
        <w:t>5</w:t>
      </w:r>
      <w:r w:rsidR="00FC308B">
        <w:rPr>
          <w:b/>
          <w:i/>
          <w:color w:val="auto"/>
        </w:rPr>
        <w:t>76</w:t>
      </w:r>
      <w:r w:rsidRPr="000D3694">
        <w:rPr>
          <w:b/>
          <w:i/>
          <w:color w:val="auto"/>
        </w:rPr>
        <w:t>.</w:t>
      </w:r>
      <w:r w:rsidR="00FC308B">
        <w:rPr>
          <w:b/>
          <w:i/>
          <w:color w:val="auto"/>
        </w:rPr>
        <w:t>464</w:t>
      </w:r>
      <w:r w:rsidR="00FD5CA4" w:rsidRPr="000D3694">
        <w:rPr>
          <w:b/>
          <w:i/>
          <w:color w:val="auto"/>
        </w:rPr>
        <w:t>,</w:t>
      </w:r>
      <w:r w:rsidR="00FC308B">
        <w:rPr>
          <w:b/>
          <w:i/>
          <w:color w:val="auto"/>
        </w:rPr>
        <w:t>00</w:t>
      </w:r>
      <w:r w:rsidRPr="000D3694">
        <w:rPr>
          <w:b/>
          <w:i/>
          <w:color w:val="auto"/>
        </w:rPr>
        <w:t xml:space="preserve"> zł</w:t>
      </w:r>
    </w:p>
    <w:p w14:paraId="19956B49" w14:textId="59B4683C" w:rsidR="00967665" w:rsidRPr="000D3694" w:rsidRDefault="00967665"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sidR="00AC6770">
        <w:rPr>
          <w:b/>
          <w:i/>
          <w:color w:val="auto"/>
        </w:rPr>
        <w:t xml:space="preserve">                 1</w:t>
      </w:r>
      <w:r w:rsidR="00FC308B">
        <w:rPr>
          <w:b/>
          <w:i/>
          <w:color w:val="auto"/>
        </w:rPr>
        <w:t>11</w:t>
      </w:r>
      <w:r w:rsidRPr="000D3694">
        <w:rPr>
          <w:b/>
          <w:i/>
          <w:color w:val="auto"/>
        </w:rPr>
        <w:t>,</w:t>
      </w:r>
      <w:r w:rsidR="00FC308B">
        <w:rPr>
          <w:b/>
          <w:i/>
          <w:color w:val="auto"/>
        </w:rPr>
        <w:t>77</w:t>
      </w:r>
    </w:p>
    <w:p w14:paraId="14418AB7" w14:textId="77777777" w:rsidR="00447507" w:rsidRDefault="00447507" w:rsidP="00501AD8">
      <w:pPr>
        <w:pStyle w:val="Tekstpodstawowy"/>
        <w:spacing w:line="276" w:lineRule="auto"/>
      </w:pPr>
    </w:p>
    <w:p w14:paraId="000CD0B4" w14:textId="7C25DC7D" w:rsidR="00FC308B" w:rsidRDefault="00FC308B" w:rsidP="00FC308B">
      <w:pPr>
        <w:pStyle w:val="Tekstpodstawowy"/>
        <w:spacing w:line="276" w:lineRule="auto"/>
      </w:pPr>
      <w:r w:rsidRPr="000D3694">
        <w:t>Wymiar, pobór i</w:t>
      </w:r>
      <w:r>
        <w:t xml:space="preserve"> </w:t>
      </w:r>
      <w:r w:rsidRPr="000D3694">
        <w:t xml:space="preserve"> egzekucja </w:t>
      </w:r>
      <w:r>
        <w:t xml:space="preserve"> </w:t>
      </w:r>
      <w:r w:rsidRPr="000D3694">
        <w:t xml:space="preserve">podatku </w:t>
      </w:r>
      <w:r>
        <w:t xml:space="preserve"> </w:t>
      </w:r>
      <w:r w:rsidRPr="000D3694">
        <w:t xml:space="preserve">od </w:t>
      </w:r>
      <w:r>
        <w:t xml:space="preserve">   </w:t>
      </w:r>
      <w:r w:rsidRPr="000D3694">
        <w:t xml:space="preserve">czynności cywilnoprawnych prowadzona jest </w:t>
      </w:r>
      <w:r>
        <w:t xml:space="preserve">  </w:t>
      </w:r>
      <w:r w:rsidRPr="000D3694">
        <w:t xml:space="preserve">przez urzędy skarbowe, a informacja o wysokości wykonania wpływa do gmin w okresach kwartalnych. Wpływy z tytułu podatku od czynności cywilnoprawnych zostały zrealizowane </w:t>
      </w:r>
      <w:r>
        <w:br/>
      </w:r>
      <w:r w:rsidRPr="00FC308B">
        <w:t>w 111,7</w:t>
      </w:r>
      <w:r>
        <w:t>7</w:t>
      </w:r>
      <w:r w:rsidRPr="00FC308B">
        <w:t>%.  Zaległość w zapłacie tego podatku wynosi 1 230,38 zł.</w:t>
      </w:r>
    </w:p>
    <w:p w14:paraId="5388B04E" w14:textId="3DE074C8" w:rsidR="00FC308B" w:rsidRDefault="00FC308B" w:rsidP="00FC308B">
      <w:pPr>
        <w:pStyle w:val="Tekstpodstawowy"/>
        <w:spacing w:line="276" w:lineRule="auto"/>
      </w:pPr>
    </w:p>
    <w:p w14:paraId="2A0CEB14" w14:textId="77777777" w:rsidR="00FC308B" w:rsidRPr="000D3694" w:rsidRDefault="00FC308B" w:rsidP="00FC308B">
      <w:pPr>
        <w:pStyle w:val="Tekstpodstawowy"/>
        <w:numPr>
          <w:ilvl w:val="0"/>
          <w:numId w:val="4"/>
        </w:numPr>
        <w:spacing w:line="276" w:lineRule="auto"/>
        <w:rPr>
          <w:b/>
        </w:rPr>
      </w:pPr>
      <w:r>
        <w:rPr>
          <w:b/>
        </w:rPr>
        <w:t>Wpływy z opłat za koncesje i licencje</w:t>
      </w:r>
      <w:r w:rsidRPr="000D3694">
        <w:rPr>
          <w:b/>
        </w:rPr>
        <w:t xml:space="preserve"> – Dział 756 § 05</w:t>
      </w:r>
      <w:r>
        <w:rPr>
          <w:b/>
        </w:rPr>
        <w:t>9</w:t>
      </w:r>
      <w:r w:rsidRPr="000D3694">
        <w:rPr>
          <w:b/>
        </w:rPr>
        <w:t>0</w:t>
      </w:r>
    </w:p>
    <w:p w14:paraId="4CA337E1" w14:textId="77777777" w:rsidR="00FC308B" w:rsidRPr="000D3694" w:rsidRDefault="00FC308B" w:rsidP="00FC308B">
      <w:pPr>
        <w:pStyle w:val="Tekstpodstawowy"/>
        <w:spacing w:line="276" w:lineRule="auto"/>
      </w:pPr>
    </w:p>
    <w:p w14:paraId="2CA395DF" w14:textId="77777777" w:rsidR="00FC308B" w:rsidRPr="000D3694" w:rsidRDefault="00FC308B" w:rsidP="00FC308B">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Pr>
          <w:b/>
          <w:i/>
          <w:color w:val="auto"/>
        </w:rPr>
        <w:t xml:space="preserve">           </w:t>
      </w:r>
      <w:r w:rsidRPr="000D3694">
        <w:rPr>
          <w:b/>
          <w:i/>
          <w:color w:val="auto"/>
        </w:rPr>
        <w:t>0,00 zł</w:t>
      </w:r>
    </w:p>
    <w:p w14:paraId="1AB94B67" w14:textId="77777777" w:rsidR="00FC308B" w:rsidRPr="000D3694" w:rsidRDefault="00FC308B" w:rsidP="00FC308B">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Pr>
          <w:b/>
          <w:i/>
          <w:color w:val="auto"/>
        </w:rPr>
        <w:t xml:space="preserve">        </w:t>
      </w:r>
      <w:r w:rsidRPr="000D3694">
        <w:rPr>
          <w:b/>
          <w:i/>
          <w:color w:val="auto"/>
        </w:rPr>
        <w:t xml:space="preserve"> </w:t>
      </w:r>
      <w:r>
        <w:rPr>
          <w:b/>
          <w:i/>
          <w:color w:val="auto"/>
        </w:rPr>
        <w:t>200,00</w:t>
      </w:r>
      <w:r w:rsidRPr="000D3694">
        <w:rPr>
          <w:b/>
          <w:i/>
          <w:color w:val="auto"/>
        </w:rPr>
        <w:t xml:space="preserve"> zł</w:t>
      </w:r>
    </w:p>
    <w:p w14:paraId="518E7B85" w14:textId="77777777" w:rsidR="00FC308B" w:rsidRPr="000D3694" w:rsidRDefault="00FC308B" w:rsidP="00FC308B">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Pr>
          <w:b/>
          <w:i/>
          <w:color w:val="auto"/>
        </w:rPr>
        <w:t xml:space="preserve">                    </w:t>
      </w:r>
    </w:p>
    <w:p w14:paraId="622573A2" w14:textId="77777777" w:rsidR="00FC308B" w:rsidRDefault="00FC308B" w:rsidP="00FC308B">
      <w:pPr>
        <w:pStyle w:val="Tekstpodstawowy"/>
        <w:spacing w:line="276" w:lineRule="auto"/>
      </w:pPr>
    </w:p>
    <w:p w14:paraId="51D1F148" w14:textId="77777777" w:rsidR="00FC308B" w:rsidRPr="00ED26BB" w:rsidRDefault="00FC308B" w:rsidP="00FC308B">
      <w:pPr>
        <w:pStyle w:val="Tekstpodstawowy"/>
        <w:spacing w:line="276" w:lineRule="auto"/>
      </w:pPr>
      <w:r w:rsidRPr="00ED26BB">
        <w:t>Wpływ w kwocie 200,00 zł dotyczy opłaty za licencję Taxi.</w:t>
      </w:r>
    </w:p>
    <w:p w14:paraId="3DCC3729" w14:textId="77777777" w:rsidR="00FC308B" w:rsidRPr="00A133A3" w:rsidRDefault="00FC308B" w:rsidP="00501AD8">
      <w:pPr>
        <w:pStyle w:val="Tekstpodstawowy"/>
        <w:spacing w:line="276" w:lineRule="auto"/>
      </w:pPr>
    </w:p>
    <w:p w14:paraId="29AD4778" w14:textId="77777777" w:rsidR="00D8449E" w:rsidRPr="000D3694" w:rsidRDefault="00D8449E" w:rsidP="00A648B5">
      <w:pPr>
        <w:pStyle w:val="Tekstpodstawowy"/>
        <w:numPr>
          <w:ilvl w:val="0"/>
          <w:numId w:val="4"/>
        </w:numPr>
        <w:spacing w:line="276" w:lineRule="auto"/>
        <w:ind w:left="0" w:firstLine="0"/>
        <w:rPr>
          <w:b/>
        </w:rPr>
      </w:pPr>
      <w:r>
        <w:rPr>
          <w:b/>
        </w:rPr>
        <w:t>Wpływy z różnych opłat</w:t>
      </w:r>
      <w:r w:rsidRPr="000D3694">
        <w:rPr>
          <w:b/>
        </w:rPr>
        <w:t xml:space="preserve"> – </w:t>
      </w:r>
      <w:r w:rsidRPr="00F76FA9">
        <w:rPr>
          <w:b/>
        </w:rPr>
        <w:t>Dział 756 § 0640</w:t>
      </w:r>
      <w:r>
        <w:rPr>
          <w:b/>
          <w:color w:val="FF0000"/>
        </w:rPr>
        <w:t xml:space="preserve"> </w:t>
      </w:r>
    </w:p>
    <w:p w14:paraId="779B80E3" w14:textId="77777777" w:rsidR="00D8449E" w:rsidRPr="000D3694" w:rsidRDefault="00D8449E" w:rsidP="00501AD8">
      <w:pPr>
        <w:pStyle w:val="Tekstpodstawowy"/>
        <w:spacing w:line="276" w:lineRule="auto"/>
      </w:pPr>
    </w:p>
    <w:p w14:paraId="23AC6A72" w14:textId="268C233A" w:rsidR="00D8449E" w:rsidRPr="000D3694" w:rsidRDefault="00D8449E" w:rsidP="00501AD8">
      <w:pPr>
        <w:pStyle w:val="NormalnyWeb"/>
        <w:shd w:val="clear" w:color="auto" w:fill="BFBFBF"/>
        <w:spacing w:before="0" w:beforeAutospacing="0" w:after="0" w:afterAutospacing="0" w:line="276" w:lineRule="auto"/>
        <w:ind w:right="-108"/>
        <w:jc w:val="left"/>
        <w:rPr>
          <w:b/>
          <w:i/>
          <w:color w:val="auto"/>
        </w:rPr>
      </w:pPr>
      <w:r w:rsidRPr="000D3694">
        <w:rPr>
          <w:b/>
          <w:i/>
          <w:color w:val="auto"/>
        </w:rPr>
        <w:t xml:space="preserve">Plan po zmianach                                                                                                     </w:t>
      </w:r>
      <w:r>
        <w:rPr>
          <w:b/>
          <w:i/>
          <w:color w:val="auto"/>
        </w:rPr>
        <w:t xml:space="preserve"> </w:t>
      </w:r>
      <w:r w:rsidR="00FC308B">
        <w:rPr>
          <w:b/>
          <w:i/>
          <w:color w:val="auto"/>
        </w:rPr>
        <w:t>7</w:t>
      </w:r>
      <w:r>
        <w:rPr>
          <w:b/>
          <w:i/>
          <w:color w:val="auto"/>
        </w:rPr>
        <w:t>.</w:t>
      </w:r>
      <w:r w:rsidR="00FC308B">
        <w:rPr>
          <w:b/>
          <w:i/>
          <w:color w:val="auto"/>
        </w:rPr>
        <w:t>546</w:t>
      </w:r>
      <w:r w:rsidRPr="000D3694">
        <w:rPr>
          <w:b/>
          <w:i/>
          <w:color w:val="auto"/>
        </w:rPr>
        <w:t>,00 zł</w:t>
      </w:r>
    </w:p>
    <w:p w14:paraId="287C5322" w14:textId="6720D7C6" w:rsidR="00D8449E" w:rsidRPr="000D3694" w:rsidRDefault="00D8449E"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Wykonanie                                                                                                               </w:t>
      </w:r>
      <w:r>
        <w:rPr>
          <w:b/>
          <w:i/>
          <w:color w:val="auto"/>
        </w:rPr>
        <w:t xml:space="preserve"> </w:t>
      </w:r>
      <w:r w:rsidR="00C839FF">
        <w:rPr>
          <w:b/>
          <w:i/>
          <w:color w:val="auto"/>
        </w:rPr>
        <w:t xml:space="preserve"> </w:t>
      </w:r>
      <w:r w:rsidR="00FC308B">
        <w:rPr>
          <w:b/>
          <w:i/>
          <w:color w:val="auto"/>
        </w:rPr>
        <w:t>10.495</w:t>
      </w:r>
      <w:r w:rsidRPr="000D3694">
        <w:rPr>
          <w:b/>
          <w:i/>
          <w:color w:val="auto"/>
        </w:rPr>
        <w:t>,</w:t>
      </w:r>
      <w:r w:rsidR="00FC308B">
        <w:rPr>
          <w:b/>
          <w:i/>
          <w:color w:val="auto"/>
        </w:rPr>
        <w:t>82</w:t>
      </w:r>
      <w:r w:rsidRPr="000D3694">
        <w:rPr>
          <w:b/>
          <w:i/>
          <w:color w:val="auto"/>
        </w:rPr>
        <w:t xml:space="preserve"> zł</w:t>
      </w:r>
    </w:p>
    <w:p w14:paraId="448E1046" w14:textId="702F45AB" w:rsidR="00D8449E" w:rsidRPr="000D3694" w:rsidRDefault="00D8449E" w:rsidP="00501AD8">
      <w:pPr>
        <w:pStyle w:val="NormalnyWeb"/>
        <w:shd w:val="clear" w:color="auto" w:fill="BFBFBF"/>
        <w:spacing w:before="0" w:beforeAutospacing="0" w:after="0" w:afterAutospacing="0" w:line="276" w:lineRule="auto"/>
        <w:ind w:right="-108"/>
        <w:rPr>
          <w:b/>
          <w:i/>
          <w:color w:val="auto"/>
        </w:rPr>
      </w:pPr>
      <w:r w:rsidRPr="000D3694">
        <w:rPr>
          <w:b/>
          <w:i/>
          <w:color w:val="auto"/>
        </w:rPr>
        <w:t xml:space="preserve">% wykonania                                                                                                                   </w:t>
      </w:r>
      <w:r w:rsidR="00FC308B">
        <w:rPr>
          <w:b/>
          <w:i/>
          <w:color w:val="auto"/>
        </w:rPr>
        <w:t>139</w:t>
      </w:r>
      <w:r>
        <w:rPr>
          <w:b/>
          <w:i/>
          <w:color w:val="auto"/>
        </w:rPr>
        <w:t>,</w:t>
      </w:r>
      <w:r w:rsidR="00FC308B">
        <w:rPr>
          <w:b/>
          <w:i/>
          <w:color w:val="auto"/>
        </w:rPr>
        <w:t>09</w:t>
      </w:r>
    </w:p>
    <w:p w14:paraId="19132DDD" w14:textId="77777777" w:rsidR="00D8449E" w:rsidRPr="000D3694" w:rsidRDefault="00D8449E" w:rsidP="00501AD8">
      <w:pPr>
        <w:pStyle w:val="Tekstpodstawowy"/>
        <w:spacing w:line="276" w:lineRule="auto"/>
      </w:pPr>
    </w:p>
    <w:p w14:paraId="2AA4A6D4" w14:textId="77777777" w:rsidR="00FC308B" w:rsidRPr="000D3694" w:rsidRDefault="00FC308B" w:rsidP="00FC308B">
      <w:pPr>
        <w:pStyle w:val="Tekstpodstawowy"/>
        <w:spacing w:line="276" w:lineRule="auto"/>
      </w:pPr>
      <w:r>
        <w:t xml:space="preserve">Dochody w tym paragrafie to wpływy z tytułu zwrotów kosztów egzekucyjnych, opłaty komorniczej i kosztów upomnień  powstałych przy egzekucji należności. Ich wykonanie </w:t>
      </w:r>
      <w:r>
        <w:br/>
        <w:t>to ponad 139% planu.</w:t>
      </w:r>
    </w:p>
    <w:p w14:paraId="378BB96E" w14:textId="77777777" w:rsidR="00BF01A7" w:rsidRPr="00F753B5" w:rsidRDefault="00BF01A7" w:rsidP="00501AD8">
      <w:pPr>
        <w:pStyle w:val="Tekstpodstawowy"/>
        <w:spacing w:line="276" w:lineRule="auto"/>
      </w:pPr>
    </w:p>
    <w:p w14:paraId="065579CC" w14:textId="77777777" w:rsidR="00967665" w:rsidRPr="00F753B5" w:rsidRDefault="00E74220" w:rsidP="00501AD8">
      <w:pPr>
        <w:pStyle w:val="Tekstpodstawowy"/>
        <w:numPr>
          <w:ilvl w:val="0"/>
          <w:numId w:val="4"/>
        </w:numPr>
        <w:spacing w:line="276" w:lineRule="auto"/>
        <w:ind w:left="0" w:hanging="284"/>
        <w:rPr>
          <w:b/>
        </w:rPr>
      </w:pPr>
      <w:r w:rsidRPr="00F753B5">
        <w:rPr>
          <w:b/>
        </w:rPr>
        <w:t xml:space="preserve">Udziały gmin w podatkach stanowiących dochód budżetu państwa – Dział 756 </w:t>
      </w:r>
      <w:r w:rsidRPr="00F753B5">
        <w:rPr>
          <w:b/>
        </w:rPr>
        <w:br/>
        <w:t>§ 0010 § 0020</w:t>
      </w:r>
    </w:p>
    <w:p w14:paraId="182E2981" w14:textId="77777777" w:rsidR="00B629E2" w:rsidRPr="00F753B5" w:rsidRDefault="00B629E2" w:rsidP="00501AD8">
      <w:pPr>
        <w:pStyle w:val="Tekstpodstawowy"/>
        <w:spacing w:line="276" w:lineRule="auto"/>
      </w:pPr>
    </w:p>
    <w:p w14:paraId="3DFAFBA7" w14:textId="61F72CDB" w:rsidR="00E74220" w:rsidRPr="00F753B5" w:rsidRDefault="00E74220" w:rsidP="00501AD8">
      <w:pPr>
        <w:pStyle w:val="NormalnyWeb"/>
        <w:shd w:val="clear" w:color="auto" w:fill="BFBFBF"/>
        <w:spacing w:before="0" w:beforeAutospacing="0" w:after="0" w:afterAutospacing="0" w:line="276" w:lineRule="auto"/>
        <w:ind w:right="-108"/>
        <w:jc w:val="left"/>
        <w:rPr>
          <w:b/>
          <w:i/>
          <w:color w:val="auto"/>
        </w:rPr>
      </w:pPr>
      <w:r w:rsidRPr="00F753B5">
        <w:rPr>
          <w:b/>
          <w:i/>
          <w:color w:val="auto"/>
        </w:rPr>
        <w:t xml:space="preserve">Plan po zmianach                                                                                                </w:t>
      </w:r>
      <w:r w:rsidR="00FC308B">
        <w:rPr>
          <w:b/>
          <w:i/>
          <w:color w:val="auto"/>
        </w:rPr>
        <w:t>10.272.74</w:t>
      </w:r>
      <w:r w:rsidR="008C7679">
        <w:rPr>
          <w:b/>
          <w:i/>
          <w:color w:val="auto"/>
        </w:rPr>
        <w:t>3</w:t>
      </w:r>
      <w:r w:rsidRPr="00F753B5">
        <w:rPr>
          <w:b/>
          <w:i/>
          <w:color w:val="auto"/>
        </w:rPr>
        <w:t>,00 zł</w:t>
      </w:r>
    </w:p>
    <w:p w14:paraId="6094FB93" w14:textId="55C48EFF" w:rsidR="00E74220" w:rsidRPr="00F753B5" w:rsidRDefault="00E74220" w:rsidP="00501AD8">
      <w:pPr>
        <w:pStyle w:val="NormalnyWeb"/>
        <w:shd w:val="clear" w:color="auto" w:fill="BFBFBF"/>
        <w:spacing w:before="0" w:beforeAutospacing="0" w:after="0" w:afterAutospacing="0" w:line="276" w:lineRule="auto"/>
        <w:ind w:right="-108"/>
        <w:rPr>
          <w:b/>
          <w:i/>
          <w:color w:val="auto"/>
        </w:rPr>
      </w:pPr>
      <w:r w:rsidRPr="00F753B5">
        <w:rPr>
          <w:b/>
          <w:i/>
          <w:color w:val="auto"/>
        </w:rPr>
        <w:t xml:space="preserve">Wykonanie                                                                                                           </w:t>
      </w:r>
      <w:r w:rsidR="00FC308B">
        <w:rPr>
          <w:b/>
          <w:i/>
          <w:color w:val="auto"/>
        </w:rPr>
        <w:t>10.411.739,30</w:t>
      </w:r>
      <w:r w:rsidRPr="00F753B5">
        <w:rPr>
          <w:b/>
          <w:i/>
          <w:color w:val="auto"/>
        </w:rPr>
        <w:t>zł</w:t>
      </w:r>
    </w:p>
    <w:p w14:paraId="4E84224C" w14:textId="0170580A" w:rsidR="00E74220" w:rsidRPr="00F753B5" w:rsidRDefault="00E74220" w:rsidP="00501AD8">
      <w:pPr>
        <w:pStyle w:val="NormalnyWeb"/>
        <w:shd w:val="clear" w:color="auto" w:fill="BFBFBF"/>
        <w:spacing w:before="0" w:beforeAutospacing="0" w:after="0" w:afterAutospacing="0" w:line="276" w:lineRule="auto"/>
        <w:ind w:right="-108"/>
        <w:rPr>
          <w:b/>
          <w:i/>
          <w:color w:val="auto"/>
        </w:rPr>
      </w:pPr>
      <w:r w:rsidRPr="00F753B5">
        <w:rPr>
          <w:b/>
          <w:i/>
          <w:color w:val="auto"/>
        </w:rPr>
        <w:t xml:space="preserve">% wykonania                                                                                        </w:t>
      </w:r>
      <w:r w:rsidR="00AC6770">
        <w:rPr>
          <w:b/>
          <w:i/>
          <w:color w:val="auto"/>
        </w:rPr>
        <w:t xml:space="preserve">                               10</w:t>
      </w:r>
      <w:r w:rsidR="00FC308B">
        <w:rPr>
          <w:b/>
          <w:i/>
          <w:color w:val="auto"/>
        </w:rPr>
        <w:t>1</w:t>
      </w:r>
      <w:r w:rsidRPr="00F753B5">
        <w:rPr>
          <w:b/>
          <w:i/>
          <w:color w:val="auto"/>
        </w:rPr>
        <w:t>,</w:t>
      </w:r>
      <w:r w:rsidR="00FC308B">
        <w:rPr>
          <w:b/>
          <w:i/>
          <w:color w:val="auto"/>
        </w:rPr>
        <w:t>35</w:t>
      </w:r>
    </w:p>
    <w:p w14:paraId="3E24AD07" w14:textId="77777777" w:rsidR="00447507" w:rsidRDefault="00447507" w:rsidP="00501AD8">
      <w:pPr>
        <w:pStyle w:val="Listapunktowana1"/>
        <w:spacing w:line="276" w:lineRule="auto"/>
        <w:jc w:val="both"/>
      </w:pPr>
    </w:p>
    <w:p w14:paraId="200EC335" w14:textId="305CADE9" w:rsidR="00FD5A3E" w:rsidRDefault="00F57CC7" w:rsidP="00501AD8">
      <w:pPr>
        <w:pStyle w:val="Listapunktowana1"/>
        <w:spacing w:line="276" w:lineRule="auto"/>
        <w:jc w:val="both"/>
      </w:pPr>
      <w:r w:rsidRPr="00F753B5">
        <w:t>W okresie od 1 stycznia 201</w:t>
      </w:r>
      <w:r w:rsidR="00FC308B">
        <w:t>9</w:t>
      </w:r>
      <w:r w:rsidR="00F753B5" w:rsidRPr="00F753B5">
        <w:t xml:space="preserve"> </w:t>
      </w:r>
      <w:r w:rsidRPr="00F753B5">
        <w:t>r. do 3</w:t>
      </w:r>
      <w:r w:rsidR="00AC6770">
        <w:t>1</w:t>
      </w:r>
      <w:r w:rsidRPr="00F753B5">
        <w:t xml:space="preserve"> </w:t>
      </w:r>
      <w:r w:rsidR="00AC6770">
        <w:t>grudnia</w:t>
      </w:r>
      <w:r w:rsidRPr="00F753B5">
        <w:t xml:space="preserve"> 201</w:t>
      </w:r>
      <w:r w:rsidR="00FC308B">
        <w:t>9</w:t>
      </w:r>
      <w:r w:rsidR="00F753B5" w:rsidRPr="00F753B5">
        <w:t xml:space="preserve"> </w:t>
      </w:r>
      <w:r w:rsidRPr="00F753B5">
        <w:t xml:space="preserve">r. Gmina </w:t>
      </w:r>
      <w:r w:rsidR="00482E3F" w:rsidRPr="00F753B5">
        <w:t>Szczawno-Zdrój</w:t>
      </w:r>
      <w:r w:rsidRPr="00F753B5">
        <w:t xml:space="preserve"> uzyskała następujące wysokości udziałów w podatkach:</w:t>
      </w:r>
    </w:p>
    <w:p w14:paraId="6E888222" w14:textId="77777777" w:rsidR="000C47BE" w:rsidRDefault="000C47BE" w:rsidP="00501AD8">
      <w:pPr>
        <w:pStyle w:val="Listapunktowana1"/>
        <w:spacing w:line="276" w:lineRule="auto"/>
        <w:jc w:val="both"/>
      </w:pPr>
    </w:p>
    <w:p w14:paraId="5A130A7C" w14:textId="77777777" w:rsidR="00541623" w:rsidRPr="00F753B5" w:rsidRDefault="00541623" w:rsidP="00501AD8">
      <w:pPr>
        <w:pStyle w:val="Listapunktowana1"/>
        <w:spacing w:line="276" w:lineRule="auto"/>
        <w:jc w:val="both"/>
      </w:pPr>
    </w:p>
    <w:p w14:paraId="71637DAD" w14:textId="77777777" w:rsidR="00F57CC7" w:rsidRPr="00F753B5" w:rsidRDefault="00F57CC7" w:rsidP="00501AD8">
      <w:pPr>
        <w:pStyle w:val="Tekstpodstawowy"/>
        <w:numPr>
          <w:ilvl w:val="0"/>
          <w:numId w:val="5"/>
        </w:numPr>
        <w:spacing w:line="276" w:lineRule="auto"/>
        <w:ind w:left="714" w:hanging="357"/>
        <w:jc w:val="left"/>
        <w:rPr>
          <w:b/>
        </w:rPr>
      </w:pPr>
      <w:r w:rsidRPr="00F753B5">
        <w:rPr>
          <w:b/>
        </w:rPr>
        <w:lastRenderedPageBreak/>
        <w:t>Podatek dochodowy  od osób fizycznych</w:t>
      </w:r>
    </w:p>
    <w:p w14:paraId="10D9433F" w14:textId="77777777" w:rsidR="00F57CC7" w:rsidRPr="00F753B5" w:rsidRDefault="00F57CC7" w:rsidP="00501AD8">
      <w:pPr>
        <w:pStyle w:val="Tekstpodstawowy"/>
        <w:spacing w:line="276" w:lineRule="auto"/>
        <w:ind w:left="714"/>
        <w:jc w:val="left"/>
        <w:rPr>
          <w:b/>
        </w:rPr>
      </w:pPr>
      <w:r w:rsidRPr="00F753B5">
        <w:rPr>
          <w:b/>
        </w:rPr>
        <w:t xml:space="preserve"> </w:t>
      </w:r>
    </w:p>
    <w:p w14:paraId="79F582DA" w14:textId="31187ED4" w:rsidR="00F57CC7" w:rsidRPr="00F753B5" w:rsidRDefault="00F57CC7" w:rsidP="00501AD8">
      <w:pPr>
        <w:pStyle w:val="Tekstpodstawowy"/>
        <w:spacing w:line="276" w:lineRule="auto"/>
        <w:ind w:left="357"/>
        <w:jc w:val="left"/>
      </w:pPr>
      <w:r w:rsidRPr="00F753B5">
        <w:t xml:space="preserve">Plan                                                                                                               </w:t>
      </w:r>
      <w:r w:rsidR="00FC308B">
        <w:t>9.457.743</w:t>
      </w:r>
      <w:r w:rsidRPr="00F753B5">
        <w:t>,00 zł</w:t>
      </w:r>
    </w:p>
    <w:p w14:paraId="5AA9E386" w14:textId="3D576061" w:rsidR="00F57CC7" w:rsidRPr="00F753B5" w:rsidRDefault="00F57CC7" w:rsidP="00501AD8">
      <w:pPr>
        <w:pStyle w:val="Tekstpodstawowy"/>
        <w:spacing w:line="276" w:lineRule="auto"/>
        <w:ind w:left="357"/>
        <w:jc w:val="left"/>
      </w:pPr>
      <w:r w:rsidRPr="00F753B5">
        <w:t xml:space="preserve">Wykonanie                                                                                                   </w:t>
      </w:r>
      <w:r w:rsidR="00482E3F" w:rsidRPr="00F753B5">
        <w:t xml:space="preserve"> </w:t>
      </w:r>
      <w:r w:rsidR="00FC308B">
        <w:t>9.547.104</w:t>
      </w:r>
      <w:r w:rsidR="00AC6770" w:rsidRPr="00F753B5">
        <w:t>,00 zł</w:t>
      </w:r>
    </w:p>
    <w:p w14:paraId="428A6F1C" w14:textId="4EF38C33" w:rsidR="00F57CC7" w:rsidRPr="00F753B5" w:rsidRDefault="00F57CC7" w:rsidP="00501AD8">
      <w:pPr>
        <w:pStyle w:val="Tekstpodstawowy"/>
        <w:spacing w:line="276" w:lineRule="auto"/>
        <w:ind w:left="357"/>
        <w:jc w:val="left"/>
        <w:rPr>
          <w:b/>
        </w:rPr>
      </w:pPr>
      <w:r w:rsidRPr="00F753B5">
        <w:t xml:space="preserve">% wykonania                                                                                                   </w:t>
      </w:r>
      <w:r w:rsidR="003B3F82">
        <w:t xml:space="preserve">           </w:t>
      </w:r>
      <w:r w:rsidR="00672EDC">
        <w:t xml:space="preserve"> </w:t>
      </w:r>
      <w:r w:rsidR="00AC6770">
        <w:t>10</w:t>
      </w:r>
      <w:r w:rsidR="00FC308B">
        <w:t>0</w:t>
      </w:r>
      <w:r w:rsidRPr="00F753B5">
        <w:t>,</w:t>
      </w:r>
      <w:r w:rsidR="00FC308B">
        <w:t>94</w:t>
      </w:r>
    </w:p>
    <w:p w14:paraId="53D5606F" w14:textId="77777777" w:rsidR="006C2237" w:rsidRDefault="006C2237" w:rsidP="00501AD8">
      <w:pPr>
        <w:pStyle w:val="Tekstpodstawowy"/>
        <w:spacing w:line="276" w:lineRule="auto"/>
        <w:jc w:val="left"/>
        <w:rPr>
          <w:b/>
        </w:rPr>
      </w:pPr>
    </w:p>
    <w:p w14:paraId="3BE1654E" w14:textId="77777777" w:rsidR="00F57CC7" w:rsidRPr="00F753B5" w:rsidRDefault="00F57CC7" w:rsidP="00501AD8">
      <w:pPr>
        <w:pStyle w:val="Tekstpodstawowy"/>
        <w:numPr>
          <w:ilvl w:val="0"/>
          <w:numId w:val="5"/>
        </w:numPr>
        <w:spacing w:line="276" w:lineRule="auto"/>
        <w:ind w:left="714" w:hanging="357"/>
        <w:jc w:val="left"/>
        <w:rPr>
          <w:b/>
        </w:rPr>
      </w:pPr>
      <w:r w:rsidRPr="00F753B5">
        <w:rPr>
          <w:b/>
        </w:rPr>
        <w:t>Podatek dochodowy  od osób prawnych</w:t>
      </w:r>
    </w:p>
    <w:p w14:paraId="50F83927" w14:textId="77777777" w:rsidR="00F57CC7" w:rsidRPr="00F753B5" w:rsidRDefault="00F57CC7" w:rsidP="00501AD8">
      <w:pPr>
        <w:pStyle w:val="Tekstpodstawowy"/>
        <w:spacing w:line="276" w:lineRule="auto"/>
        <w:ind w:left="720"/>
        <w:jc w:val="left"/>
        <w:rPr>
          <w:b/>
        </w:rPr>
      </w:pPr>
    </w:p>
    <w:p w14:paraId="5DB56283" w14:textId="0AF59A18" w:rsidR="00F57CC7" w:rsidRPr="00F753B5" w:rsidRDefault="00F57CC7" w:rsidP="00501AD8">
      <w:pPr>
        <w:pStyle w:val="Tekstpodstawowy"/>
        <w:spacing w:line="276" w:lineRule="auto"/>
        <w:ind w:left="284"/>
        <w:jc w:val="left"/>
      </w:pPr>
      <w:r w:rsidRPr="00F753B5">
        <w:t xml:space="preserve">Plan                                                                                                       </w:t>
      </w:r>
      <w:r w:rsidR="00D61D36" w:rsidRPr="00F753B5">
        <w:t xml:space="preserve">            </w:t>
      </w:r>
      <w:r w:rsidR="007472C4">
        <w:t xml:space="preserve"> </w:t>
      </w:r>
      <w:r w:rsidR="00FC308B">
        <w:t>815</w:t>
      </w:r>
      <w:r w:rsidRPr="00F753B5">
        <w:t xml:space="preserve">.000,00 </w:t>
      </w:r>
      <w:r w:rsidR="00672EDC">
        <w:t xml:space="preserve"> </w:t>
      </w:r>
      <w:r w:rsidRPr="00F753B5">
        <w:t>zł</w:t>
      </w:r>
    </w:p>
    <w:p w14:paraId="12911129" w14:textId="2A6D0289" w:rsidR="00F57CC7" w:rsidRPr="00F753B5" w:rsidRDefault="00F57CC7" w:rsidP="00501AD8">
      <w:pPr>
        <w:pStyle w:val="Tekstpodstawowy"/>
        <w:spacing w:line="276" w:lineRule="auto"/>
        <w:ind w:left="284"/>
        <w:jc w:val="left"/>
      </w:pPr>
      <w:r w:rsidRPr="00F753B5">
        <w:t xml:space="preserve">Wykonanie                                                                                                        </w:t>
      </w:r>
      <w:r w:rsidR="00482E3F" w:rsidRPr="00F753B5">
        <w:t xml:space="preserve"> </w:t>
      </w:r>
      <w:r w:rsidR="00FC308B">
        <w:t>864</w:t>
      </w:r>
      <w:r w:rsidR="00AC6770">
        <w:t>.</w:t>
      </w:r>
      <w:r w:rsidR="002D31E7">
        <w:t>6</w:t>
      </w:r>
      <w:r w:rsidR="00FC308B">
        <w:t>35</w:t>
      </w:r>
      <w:r w:rsidR="00AC6770">
        <w:t>,</w:t>
      </w:r>
      <w:r w:rsidR="00FC308B">
        <w:t>30</w:t>
      </w:r>
      <w:r w:rsidRPr="00F753B5">
        <w:t xml:space="preserve"> zł</w:t>
      </w:r>
    </w:p>
    <w:p w14:paraId="47F9EC60" w14:textId="3594CD40" w:rsidR="008C7679" w:rsidRDefault="00F57CC7" w:rsidP="00501AD8">
      <w:pPr>
        <w:pStyle w:val="Tekstpodstawowy"/>
        <w:spacing w:line="276" w:lineRule="auto"/>
        <w:ind w:left="284"/>
        <w:jc w:val="left"/>
      </w:pPr>
      <w:r w:rsidRPr="00F753B5">
        <w:t xml:space="preserve">% </w:t>
      </w:r>
      <w:r w:rsidRPr="003B3F82">
        <w:t xml:space="preserve">wykonania </w:t>
      </w:r>
      <w:r w:rsidR="00447507">
        <w:t xml:space="preserve"> </w:t>
      </w:r>
      <w:r w:rsidR="008C7679">
        <w:t xml:space="preserve">                                                                                                            106,09</w:t>
      </w:r>
    </w:p>
    <w:p w14:paraId="1BE97972" w14:textId="77777777" w:rsidR="008C7679" w:rsidRDefault="008C7679" w:rsidP="00501AD8">
      <w:pPr>
        <w:pStyle w:val="Tekstpodstawowy"/>
        <w:spacing w:line="276" w:lineRule="auto"/>
        <w:ind w:left="284"/>
        <w:jc w:val="left"/>
      </w:pPr>
    </w:p>
    <w:p w14:paraId="624C1601" w14:textId="2892EEBD" w:rsidR="00447507" w:rsidRDefault="008C7679" w:rsidP="008C7679">
      <w:pPr>
        <w:pStyle w:val="Tekstpodstawowy"/>
        <w:spacing w:line="276" w:lineRule="auto"/>
        <w:jc w:val="left"/>
      </w:pPr>
      <w:r>
        <w:t xml:space="preserve">Ponadto dochodem działu 756 są odsetki od nieterminowych wpłat z tytułu podatków i opłat  w wysokości 13 086,38 zł.                                                                                                               </w:t>
      </w:r>
      <w:r w:rsidR="00447507">
        <w:t xml:space="preserve">                                                                                                            </w:t>
      </w:r>
      <w:r w:rsidR="00672EDC">
        <w:t xml:space="preserve">   </w:t>
      </w:r>
    </w:p>
    <w:p w14:paraId="1BF5027A" w14:textId="77777777" w:rsidR="004C5076" w:rsidRPr="00FF3F5A" w:rsidRDefault="004C5076" w:rsidP="00501AD8">
      <w:pPr>
        <w:pStyle w:val="Tekstpodstawowy"/>
        <w:spacing w:line="276" w:lineRule="auto"/>
        <w:ind w:left="284"/>
        <w:jc w:val="left"/>
      </w:pPr>
    </w:p>
    <w:p w14:paraId="216CBB31" w14:textId="77777777" w:rsidR="00F57CC7" w:rsidRPr="0024055D" w:rsidRDefault="00F57CC7" w:rsidP="00501AD8">
      <w:pPr>
        <w:pStyle w:val="NormalnyWeb"/>
        <w:spacing w:before="0" w:beforeAutospacing="0" w:line="276" w:lineRule="auto"/>
        <w:rPr>
          <w:b/>
          <w:color w:val="auto"/>
        </w:rPr>
      </w:pPr>
      <w:r w:rsidRPr="0024055D">
        <w:rPr>
          <w:b/>
          <w:color w:val="auto"/>
        </w:rPr>
        <w:t>DZIAŁ 758 –  RÓŻNE ROZLICZENIA </w:t>
      </w:r>
    </w:p>
    <w:p w14:paraId="63561B78" w14:textId="10D1291F" w:rsidR="00F57CC7" w:rsidRPr="0024055D" w:rsidRDefault="00F57CC7" w:rsidP="00501AD8">
      <w:pPr>
        <w:pStyle w:val="NormalnyWeb"/>
        <w:shd w:val="clear" w:color="auto" w:fill="BFBFBF"/>
        <w:spacing w:before="0" w:beforeAutospacing="0" w:after="0" w:afterAutospacing="0" w:line="276" w:lineRule="auto"/>
        <w:ind w:right="-108"/>
        <w:jc w:val="left"/>
        <w:rPr>
          <w:b/>
          <w:i/>
          <w:color w:val="auto"/>
        </w:rPr>
      </w:pPr>
      <w:r w:rsidRPr="0024055D">
        <w:rPr>
          <w:b/>
          <w:i/>
          <w:color w:val="auto"/>
        </w:rPr>
        <w:t xml:space="preserve">Plan po zmianach                                                                              </w:t>
      </w:r>
      <w:r w:rsidR="00FD1565" w:rsidRPr="0024055D">
        <w:rPr>
          <w:b/>
          <w:i/>
          <w:color w:val="auto"/>
        </w:rPr>
        <w:t xml:space="preserve">                  </w:t>
      </w:r>
      <w:r w:rsidR="009D3FEF">
        <w:rPr>
          <w:b/>
          <w:i/>
          <w:color w:val="auto"/>
        </w:rPr>
        <w:t>3 118 303</w:t>
      </w:r>
      <w:r w:rsidR="00FD1565" w:rsidRPr="0024055D">
        <w:rPr>
          <w:b/>
          <w:i/>
          <w:color w:val="auto"/>
        </w:rPr>
        <w:t>,</w:t>
      </w:r>
      <w:r w:rsidR="00EB6FB5">
        <w:rPr>
          <w:b/>
          <w:i/>
          <w:color w:val="auto"/>
        </w:rPr>
        <w:t>00</w:t>
      </w:r>
      <w:r w:rsidRPr="0024055D">
        <w:rPr>
          <w:b/>
          <w:i/>
          <w:color w:val="auto"/>
        </w:rPr>
        <w:t> zł</w:t>
      </w:r>
    </w:p>
    <w:p w14:paraId="7968AE2C" w14:textId="26FAE54A" w:rsidR="00F57CC7" w:rsidRPr="0024055D" w:rsidRDefault="00F57CC7" w:rsidP="00501AD8">
      <w:pPr>
        <w:pStyle w:val="NormalnyWeb"/>
        <w:shd w:val="clear" w:color="auto" w:fill="BFBFBF"/>
        <w:spacing w:before="0" w:beforeAutospacing="0" w:after="0" w:afterAutospacing="0" w:line="276" w:lineRule="auto"/>
        <w:ind w:right="-108"/>
        <w:rPr>
          <w:b/>
          <w:i/>
          <w:color w:val="auto"/>
        </w:rPr>
      </w:pPr>
      <w:r w:rsidRPr="0024055D">
        <w:rPr>
          <w:b/>
          <w:i/>
          <w:color w:val="auto"/>
        </w:rPr>
        <w:t xml:space="preserve">Wykonanie                                                                                                    </w:t>
      </w:r>
      <w:r w:rsidR="00FD1565" w:rsidRPr="0024055D">
        <w:rPr>
          <w:b/>
          <w:i/>
          <w:color w:val="auto"/>
        </w:rPr>
        <w:t xml:space="preserve">       </w:t>
      </w:r>
      <w:r w:rsidR="009D3FEF">
        <w:rPr>
          <w:b/>
          <w:i/>
          <w:color w:val="auto"/>
        </w:rPr>
        <w:t>3 112 135</w:t>
      </w:r>
      <w:r w:rsidR="00FD1565" w:rsidRPr="0024055D">
        <w:rPr>
          <w:b/>
          <w:i/>
          <w:color w:val="auto"/>
        </w:rPr>
        <w:t>,</w:t>
      </w:r>
      <w:r w:rsidR="00EB6FB5">
        <w:rPr>
          <w:b/>
          <w:i/>
          <w:color w:val="auto"/>
        </w:rPr>
        <w:t>00</w:t>
      </w:r>
      <w:r w:rsidR="00FD1565" w:rsidRPr="0024055D">
        <w:rPr>
          <w:b/>
          <w:i/>
          <w:color w:val="auto"/>
        </w:rPr>
        <w:t xml:space="preserve"> zł</w:t>
      </w:r>
    </w:p>
    <w:p w14:paraId="3FEEB72F" w14:textId="666FF920" w:rsidR="001D5425" w:rsidRPr="00EC146D" w:rsidRDefault="00F57CC7" w:rsidP="00501AD8">
      <w:pPr>
        <w:pStyle w:val="NormalnyWeb"/>
        <w:shd w:val="clear" w:color="auto" w:fill="BFBFBF"/>
        <w:spacing w:before="0" w:beforeAutospacing="0" w:after="0" w:afterAutospacing="0" w:line="276" w:lineRule="auto"/>
        <w:ind w:right="-108"/>
        <w:rPr>
          <w:b/>
          <w:i/>
          <w:color w:val="auto"/>
        </w:rPr>
      </w:pPr>
      <w:r w:rsidRPr="0024055D">
        <w:rPr>
          <w:b/>
          <w:i/>
          <w:color w:val="auto"/>
        </w:rPr>
        <w:t xml:space="preserve">% wykonania                                                                                                </w:t>
      </w:r>
      <w:r w:rsidR="00D61D36" w:rsidRPr="0024055D">
        <w:rPr>
          <w:b/>
          <w:i/>
          <w:color w:val="auto"/>
        </w:rPr>
        <w:t xml:space="preserve">                      </w:t>
      </w:r>
      <w:r w:rsidR="009D3FEF">
        <w:rPr>
          <w:b/>
          <w:i/>
          <w:color w:val="auto"/>
        </w:rPr>
        <w:t>99</w:t>
      </w:r>
      <w:r w:rsidR="00FD1565" w:rsidRPr="0024055D">
        <w:rPr>
          <w:b/>
          <w:i/>
          <w:color w:val="auto"/>
        </w:rPr>
        <w:t>,</w:t>
      </w:r>
      <w:r w:rsidR="009D3FEF">
        <w:rPr>
          <w:b/>
          <w:i/>
          <w:color w:val="auto"/>
        </w:rPr>
        <w:t>8</w:t>
      </w:r>
      <w:r w:rsidR="00EB6FB5">
        <w:rPr>
          <w:b/>
          <w:i/>
          <w:color w:val="auto"/>
        </w:rPr>
        <w:t>0</w:t>
      </w:r>
    </w:p>
    <w:p w14:paraId="43F660D0" w14:textId="77777777" w:rsidR="00EC146D" w:rsidRDefault="00EC146D" w:rsidP="00501AD8">
      <w:pPr>
        <w:pStyle w:val="Tekstpodstawowy"/>
        <w:spacing w:line="276" w:lineRule="auto"/>
      </w:pPr>
    </w:p>
    <w:p w14:paraId="63F89449" w14:textId="2C7BC538" w:rsidR="00A133A3" w:rsidRDefault="001D5425" w:rsidP="000C47BE">
      <w:pPr>
        <w:pStyle w:val="Tekstpodstawowy"/>
        <w:spacing w:line="276" w:lineRule="auto"/>
      </w:pPr>
      <w:r w:rsidRPr="0024055D">
        <w:t>Dochód tego działu to należna gminie subwencja oświatowa z budżetu państwa, którą zaplanowano na po</w:t>
      </w:r>
      <w:r w:rsidR="003015BE">
        <w:t xml:space="preserve">dstawie pisma Ministra Finansów w kwocie </w:t>
      </w:r>
      <w:r w:rsidR="00082918">
        <w:t>2</w:t>
      </w:r>
      <w:r w:rsidR="003015BE">
        <w:t>.</w:t>
      </w:r>
      <w:r w:rsidR="00DF3233">
        <w:t>327</w:t>
      </w:r>
      <w:r w:rsidR="003015BE">
        <w:t>.</w:t>
      </w:r>
      <w:r w:rsidR="00082918">
        <w:t>1</w:t>
      </w:r>
      <w:r w:rsidR="00DF3233">
        <w:t>59</w:t>
      </w:r>
      <w:r w:rsidR="003015BE">
        <w:t>,00 zł.</w:t>
      </w:r>
      <w:r w:rsidRPr="0024055D">
        <w:t xml:space="preserve"> Jej realizacja przebiega</w:t>
      </w:r>
      <w:r w:rsidR="003015BE">
        <w:t>ła</w:t>
      </w:r>
      <w:r w:rsidRPr="0024055D">
        <w:t xml:space="preserve"> zgodnie z planem. Ponadto dochodem </w:t>
      </w:r>
      <w:r w:rsidR="003015BE">
        <w:t xml:space="preserve">tego działu </w:t>
      </w:r>
      <w:r w:rsidRPr="0024055D">
        <w:t>jest dotacja z budżetu państwa na zachowan</w:t>
      </w:r>
      <w:r w:rsidR="00D60232">
        <w:t>ie funkcji uzdrowiskowej miasta</w:t>
      </w:r>
      <w:r w:rsidRPr="0024055D">
        <w:t xml:space="preserve"> </w:t>
      </w:r>
      <w:r w:rsidR="003015BE">
        <w:t xml:space="preserve">zrealizowana </w:t>
      </w:r>
      <w:r w:rsidRPr="0024055D">
        <w:t xml:space="preserve">w kwocie </w:t>
      </w:r>
      <w:r w:rsidR="00DF3233">
        <w:t>735</w:t>
      </w:r>
      <w:r w:rsidRPr="0024055D">
        <w:t>.</w:t>
      </w:r>
      <w:r w:rsidR="00DF3233">
        <w:t>03</w:t>
      </w:r>
      <w:r w:rsidR="005A3182">
        <w:t>6</w:t>
      </w:r>
      <w:r w:rsidRPr="0024055D">
        <w:t>,</w:t>
      </w:r>
      <w:r w:rsidR="005A3182">
        <w:t>0</w:t>
      </w:r>
      <w:r w:rsidR="00082918">
        <w:t>0</w:t>
      </w:r>
      <w:r w:rsidRPr="0024055D">
        <w:t xml:space="preserve"> zł. </w:t>
      </w:r>
      <w:r w:rsidR="00A21AAF">
        <w:br/>
      </w:r>
      <w:r w:rsidR="0024055D">
        <w:t xml:space="preserve">W tym dziale został również </w:t>
      </w:r>
      <w:r w:rsidR="00F023E3">
        <w:t xml:space="preserve">zrealizowany </w:t>
      </w:r>
      <w:r w:rsidR="0024055D">
        <w:t xml:space="preserve">dochód z tytułu zwrotu podatku </w:t>
      </w:r>
      <w:r w:rsidR="00780CF0">
        <w:t>V</w:t>
      </w:r>
      <w:r w:rsidR="006A1831">
        <w:t>at za lata poprzednie w wysokości</w:t>
      </w:r>
      <w:r w:rsidR="0024055D">
        <w:t xml:space="preserve"> </w:t>
      </w:r>
      <w:r w:rsidR="006A1831">
        <w:t xml:space="preserve"> </w:t>
      </w:r>
      <w:r w:rsidR="00DF3233">
        <w:t>4</w:t>
      </w:r>
      <w:r w:rsidR="005A3182">
        <w:t>9</w:t>
      </w:r>
      <w:r w:rsidR="006A1831">
        <w:t>.</w:t>
      </w:r>
      <w:r w:rsidR="00082918">
        <w:t>9</w:t>
      </w:r>
      <w:r w:rsidR="00DF3233">
        <w:t>40</w:t>
      </w:r>
      <w:r w:rsidR="006A1831">
        <w:t>,</w:t>
      </w:r>
      <w:r w:rsidR="003015BE">
        <w:t>00 zł.</w:t>
      </w:r>
    </w:p>
    <w:p w14:paraId="2349B4E3" w14:textId="77777777" w:rsidR="000C47BE" w:rsidRPr="000C47BE" w:rsidRDefault="000C47BE" w:rsidP="000C47BE">
      <w:pPr>
        <w:pStyle w:val="Tekstpodstawowy"/>
        <w:spacing w:line="276" w:lineRule="auto"/>
      </w:pPr>
    </w:p>
    <w:p w14:paraId="525DAD9A" w14:textId="77777777" w:rsidR="005C5B59" w:rsidRPr="00570F90" w:rsidRDefault="005C5B59" w:rsidP="00501AD8">
      <w:pPr>
        <w:pStyle w:val="NormalnyWeb"/>
        <w:spacing w:before="0" w:beforeAutospacing="0" w:line="276" w:lineRule="auto"/>
        <w:rPr>
          <w:b/>
          <w:color w:val="auto"/>
        </w:rPr>
      </w:pPr>
      <w:r w:rsidRPr="00570F90">
        <w:rPr>
          <w:b/>
          <w:color w:val="auto"/>
        </w:rPr>
        <w:t xml:space="preserve">DZIAŁ 801 –  OŚWIATA I WYCHOWANIE </w:t>
      </w:r>
    </w:p>
    <w:p w14:paraId="6ED9DB2A" w14:textId="603C105E" w:rsidR="005C5B59" w:rsidRPr="000802CF" w:rsidRDefault="005C5B59" w:rsidP="00501AD8">
      <w:pPr>
        <w:pStyle w:val="NormalnyWeb"/>
        <w:shd w:val="clear" w:color="auto" w:fill="BFBFBF"/>
        <w:spacing w:before="0" w:beforeAutospacing="0" w:after="0" w:afterAutospacing="0" w:line="276" w:lineRule="auto"/>
        <w:ind w:right="-108"/>
        <w:jc w:val="left"/>
        <w:rPr>
          <w:b/>
          <w:i/>
          <w:color w:val="auto"/>
        </w:rPr>
      </w:pPr>
      <w:r w:rsidRPr="000802CF">
        <w:rPr>
          <w:b/>
          <w:i/>
          <w:color w:val="auto"/>
        </w:rPr>
        <w:t xml:space="preserve">Plan po zmianach                                                                                         </w:t>
      </w:r>
      <w:r w:rsidR="001D5425" w:rsidRPr="000802CF">
        <w:rPr>
          <w:b/>
          <w:i/>
          <w:color w:val="auto"/>
        </w:rPr>
        <w:t xml:space="preserve">        </w:t>
      </w:r>
      <w:r w:rsidR="000802CF">
        <w:rPr>
          <w:b/>
          <w:i/>
          <w:color w:val="auto"/>
        </w:rPr>
        <w:t xml:space="preserve">   </w:t>
      </w:r>
      <w:r w:rsidR="009D3FEF">
        <w:rPr>
          <w:b/>
          <w:i/>
          <w:color w:val="auto"/>
        </w:rPr>
        <w:t>634 035,91</w:t>
      </w:r>
      <w:r w:rsidR="000802CF">
        <w:rPr>
          <w:b/>
          <w:i/>
          <w:color w:val="auto"/>
        </w:rPr>
        <w:t xml:space="preserve"> </w:t>
      </w:r>
      <w:r w:rsidRPr="000802CF">
        <w:rPr>
          <w:b/>
          <w:i/>
          <w:color w:val="auto"/>
        </w:rPr>
        <w:t>zł</w:t>
      </w:r>
    </w:p>
    <w:p w14:paraId="36B9BB84" w14:textId="4A24B8E8" w:rsidR="005C5B59" w:rsidRPr="000802CF" w:rsidRDefault="005C5B59" w:rsidP="00501AD8">
      <w:pPr>
        <w:pStyle w:val="NormalnyWeb"/>
        <w:shd w:val="clear" w:color="auto" w:fill="BFBFBF"/>
        <w:spacing w:before="0" w:beforeAutospacing="0" w:after="0" w:afterAutospacing="0" w:line="276" w:lineRule="auto"/>
        <w:ind w:right="-108"/>
        <w:rPr>
          <w:b/>
          <w:i/>
          <w:color w:val="auto"/>
        </w:rPr>
      </w:pPr>
      <w:r w:rsidRPr="000802CF">
        <w:rPr>
          <w:b/>
          <w:i/>
          <w:color w:val="auto"/>
        </w:rPr>
        <w:t xml:space="preserve">Wykonanie                                                                                                               </w:t>
      </w:r>
      <w:r w:rsidR="009D3FEF">
        <w:rPr>
          <w:b/>
          <w:i/>
          <w:color w:val="auto"/>
        </w:rPr>
        <w:t>664 908,53</w:t>
      </w:r>
      <w:r w:rsidRPr="000802CF">
        <w:rPr>
          <w:b/>
          <w:i/>
          <w:color w:val="auto"/>
        </w:rPr>
        <w:t> zł</w:t>
      </w:r>
    </w:p>
    <w:p w14:paraId="0E5B881B" w14:textId="5C4A96FC" w:rsidR="005C5B59" w:rsidRPr="000802CF" w:rsidRDefault="005C5B59" w:rsidP="00501AD8">
      <w:pPr>
        <w:pStyle w:val="NormalnyWeb"/>
        <w:shd w:val="clear" w:color="auto" w:fill="BFBFBF"/>
        <w:spacing w:before="0" w:beforeAutospacing="0" w:after="0" w:afterAutospacing="0" w:line="276" w:lineRule="auto"/>
        <w:ind w:right="-108"/>
        <w:rPr>
          <w:b/>
          <w:i/>
          <w:color w:val="auto"/>
        </w:rPr>
      </w:pPr>
      <w:r w:rsidRPr="000802CF">
        <w:rPr>
          <w:b/>
          <w:i/>
          <w:color w:val="auto"/>
        </w:rPr>
        <w:t xml:space="preserve">% wykonania                                                                                                                      </w:t>
      </w:r>
      <w:r w:rsidR="00082918">
        <w:rPr>
          <w:b/>
          <w:i/>
          <w:color w:val="auto"/>
        </w:rPr>
        <w:t>10</w:t>
      </w:r>
      <w:r w:rsidR="00EB6FB5">
        <w:rPr>
          <w:b/>
          <w:i/>
          <w:color w:val="auto"/>
        </w:rPr>
        <w:t>4</w:t>
      </w:r>
      <w:r w:rsidR="00252929" w:rsidRPr="000802CF">
        <w:rPr>
          <w:b/>
          <w:i/>
          <w:color w:val="auto"/>
        </w:rPr>
        <w:t>,</w:t>
      </w:r>
      <w:r w:rsidR="009D3FEF">
        <w:rPr>
          <w:b/>
          <w:i/>
          <w:color w:val="auto"/>
        </w:rPr>
        <w:t>87</w:t>
      </w:r>
    </w:p>
    <w:p w14:paraId="68811C6B" w14:textId="77777777" w:rsidR="005A3182" w:rsidRDefault="005A3182" w:rsidP="00501AD8">
      <w:pPr>
        <w:pStyle w:val="Tekstpodstawowy"/>
        <w:spacing w:line="276" w:lineRule="auto"/>
      </w:pPr>
    </w:p>
    <w:p w14:paraId="3C2C1FF2" w14:textId="77777777" w:rsidR="005A3182" w:rsidRPr="000802CF" w:rsidRDefault="005A3182" w:rsidP="00501AD8">
      <w:pPr>
        <w:pStyle w:val="Tekstpodstawowy"/>
        <w:spacing w:line="276" w:lineRule="auto"/>
      </w:pPr>
      <w:r w:rsidRPr="000802CF">
        <w:t>Realizacja dochodów w tym dziale następ</w:t>
      </w:r>
      <w:r>
        <w:t>uje poprzez jednostki oświatowe.</w:t>
      </w:r>
      <w:r w:rsidRPr="000802CF">
        <w:t xml:space="preserve"> </w:t>
      </w:r>
      <w:r>
        <w:t>W</w:t>
      </w:r>
      <w:r w:rsidRPr="000802CF">
        <w:t>śród tych dochodów można wyodrębnić:</w:t>
      </w:r>
    </w:p>
    <w:p w14:paraId="03D2500C" w14:textId="77777777" w:rsidR="005A3182" w:rsidRPr="000802CF" w:rsidRDefault="005A3182" w:rsidP="00501AD8">
      <w:pPr>
        <w:pStyle w:val="Tekstpodstawowy"/>
        <w:numPr>
          <w:ilvl w:val="0"/>
          <w:numId w:val="27"/>
        </w:numPr>
        <w:spacing w:line="276" w:lineRule="auto"/>
      </w:pPr>
      <w:r w:rsidRPr="000802CF">
        <w:t>dochody z najmu i dzierżawy składników majątkowych,</w:t>
      </w:r>
    </w:p>
    <w:p w14:paraId="36559AA0" w14:textId="77777777" w:rsidR="005A3182" w:rsidRPr="000802CF" w:rsidRDefault="005A3182" w:rsidP="00501AD8">
      <w:pPr>
        <w:pStyle w:val="Tekstpodstawowy"/>
        <w:numPr>
          <w:ilvl w:val="0"/>
          <w:numId w:val="27"/>
        </w:numPr>
        <w:spacing w:line="276" w:lineRule="auto"/>
      </w:pPr>
      <w:r w:rsidRPr="000802CF">
        <w:t>kapitalizację odsetek od środków na rachunku bankowym,</w:t>
      </w:r>
    </w:p>
    <w:p w14:paraId="0D19C3CB" w14:textId="77777777" w:rsidR="005A3182" w:rsidRDefault="005A3182" w:rsidP="00501AD8">
      <w:pPr>
        <w:pStyle w:val="Tekstpodstawowy"/>
        <w:numPr>
          <w:ilvl w:val="0"/>
          <w:numId w:val="27"/>
        </w:numPr>
        <w:spacing w:line="276" w:lineRule="auto"/>
      </w:pPr>
      <w:r w:rsidRPr="000802CF">
        <w:t>wpływy z różnych dochodów, w tym za wydawanie duplikatów legitymacji szkolnych</w:t>
      </w:r>
      <w:r>
        <w:t>.</w:t>
      </w:r>
    </w:p>
    <w:p w14:paraId="102F2704" w14:textId="77777777" w:rsidR="00AC7241" w:rsidRDefault="005A3182" w:rsidP="00501AD8">
      <w:pPr>
        <w:pStyle w:val="Tekstpodstawowy"/>
        <w:spacing w:line="276" w:lineRule="auto"/>
      </w:pPr>
      <w:r w:rsidRPr="00DC45A8">
        <w:t xml:space="preserve">Najwyższe dochody uzyskuje Przedszkole Miejskie w Szczawnie-Zdroju  w związku </w:t>
      </w:r>
      <w:r w:rsidRPr="00DC45A8">
        <w:br/>
        <w:t xml:space="preserve">z </w:t>
      </w:r>
      <w:r>
        <w:t xml:space="preserve">wpływami z opłat za korzystanie z wychowania przedszkolnego w czasie przekraczającym czas bezpłatnego nauczania – </w:t>
      </w:r>
      <w:r w:rsidR="00043C98">
        <w:t>40</w:t>
      </w:r>
      <w:r>
        <w:t>.</w:t>
      </w:r>
      <w:r w:rsidR="00043C98">
        <w:t>158</w:t>
      </w:r>
      <w:r>
        <w:t>,</w:t>
      </w:r>
      <w:r w:rsidR="00043C98">
        <w:t>67</w:t>
      </w:r>
      <w:r>
        <w:t xml:space="preserve"> zł</w:t>
      </w:r>
      <w:r w:rsidR="007472C4">
        <w:t>,</w:t>
      </w:r>
      <w:r>
        <w:t xml:space="preserve"> oraz z tytułu częściowej odpłatności </w:t>
      </w:r>
      <w:r w:rsidRPr="00DC45A8">
        <w:t>za wyżywienie dzieci w swojej placówce</w:t>
      </w:r>
      <w:r>
        <w:t xml:space="preserve"> – 12</w:t>
      </w:r>
      <w:r w:rsidR="00043C98">
        <w:t>1</w:t>
      </w:r>
      <w:r>
        <w:t>.</w:t>
      </w:r>
      <w:r w:rsidR="00043C98">
        <w:t>646</w:t>
      </w:r>
      <w:r>
        <w:t>,</w:t>
      </w:r>
      <w:r w:rsidR="00043C98">
        <w:t>32</w:t>
      </w:r>
      <w:r>
        <w:t xml:space="preserve"> zł.</w:t>
      </w:r>
      <w:r w:rsidR="00F35B5F">
        <w:t xml:space="preserve"> Pozostałe dochody </w:t>
      </w:r>
      <w:r w:rsidR="00AC7241">
        <w:t xml:space="preserve">bieżące </w:t>
      </w:r>
      <w:r w:rsidR="00F35B5F">
        <w:t>Prze</w:t>
      </w:r>
      <w:r w:rsidR="00AC7241">
        <w:t>d</w:t>
      </w:r>
      <w:r w:rsidR="00F35B5F">
        <w:t xml:space="preserve">szkola Miejskiego </w:t>
      </w:r>
      <w:r w:rsidR="00F35B5F">
        <w:lastRenderedPageBreak/>
        <w:t>to</w:t>
      </w:r>
      <w:r w:rsidR="00AC7241">
        <w:t xml:space="preserve"> </w:t>
      </w:r>
      <w:r w:rsidR="00F35B5F">
        <w:t xml:space="preserve"> </w:t>
      </w:r>
      <w:r w:rsidRPr="00DC45A8">
        <w:t xml:space="preserve"> </w:t>
      </w:r>
      <w:r w:rsidR="00AC7241">
        <w:t xml:space="preserve">wpływy z najmu pomieszczeń – 1 658,52 zł, wynagrodzenie płatnika – 204,00 zł i odsetki bankowe – 18,97 zł. </w:t>
      </w:r>
    </w:p>
    <w:p w14:paraId="2E8757FB" w14:textId="1F20822F" w:rsidR="005A3182" w:rsidRPr="00BC4A3C" w:rsidRDefault="005A3182" w:rsidP="00BC4A3C">
      <w:pPr>
        <w:pStyle w:val="Tekstpodstawowy"/>
        <w:spacing w:line="276" w:lineRule="auto"/>
      </w:pPr>
      <w:r>
        <w:t xml:space="preserve">W Miejskiej Szkole Podstawowej dochód z tytułu </w:t>
      </w:r>
      <w:r w:rsidR="00043C98">
        <w:t>4</w:t>
      </w:r>
      <w:r>
        <w:t>.</w:t>
      </w:r>
      <w:r w:rsidR="00043C98">
        <w:t>800</w:t>
      </w:r>
      <w:r>
        <w:t>,</w:t>
      </w:r>
      <w:r w:rsidR="00043C98">
        <w:t>00</w:t>
      </w:r>
      <w:r>
        <w:t xml:space="preserve"> zł dotyczy najmu pomieszczeń </w:t>
      </w:r>
      <w:r w:rsidR="00055F4A">
        <w:br/>
      </w:r>
      <w:r w:rsidR="00D64AB8">
        <w:t>a w</w:t>
      </w:r>
      <w:r>
        <w:t>pływ</w:t>
      </w:r>
      <w:r w:rsidR="00D64AB8">
        <w:t>y</w:t>
      </w:r>
      <w:r>
        <w:t xml:space="preserve"> za zużyte media w</w:t>
      </w:r>
      <w:r w:rsidR="00AC7241">
        <w:t xml:space="preserve"> tych </w:t>
      </w:r>
      <w:r>
        <w:t xml:space="preserve"> pomieszczeniach</w:t>
      </w:r>
      <w:r w:rsidR="00AC7241">
        <w:t xml:space="preserve"> </w:t>
      </w:r>
      <w:r w:rsidR="00D64AB8">
        <w:t xml:space="preserve"> to kwota </w:t>
      </w:r>
      <w:r w:rsidR="00043C98">
        <w:t>1</w:t>
      </w:r>
      <w:r w:rsidR="00AC7241">
        <w:t>8</w:t>
      </w:r>
      <w:r w:rsidR="00043C98">
        <w:t> </w:t>
      </w:r>
      <w:r w:rsidR="00AC7241">
        <w:t>97</w:t>
      </w:r>
      <w:r w:rsidR="00043C98">
        <w:t>6,</w:t>
      </w:r>
      <w:r w:rsidR="00AC7241">
        <w:t>4</w:t>
      </w:r>
      <w:r w:rsidR="00043C98">
        <w:t>6</w:t>
      </w:r>
      <w:r w:rsidR="00D64AB8">
        <w:t xml:space="preserve"> zł.</w:t>
      </w:r>
      <w:r w:rsidR="005C260D">
        <w:t xml:space="preserve"> Dochód w wysokości</w:t>
      </w:r>
      <w:r w:rsidR="00D64AB8" w:rsidRPr="00D64AB8">
        <w:t xml:space="preserve"> </w:t>
      </w:r>
      <w:r w:rsidR="000C47BE">
        <w:t>8</w:t>
      </w:r>
      <w:r w:rsidR="00AC7241">
        <w:t>59,27 zł to wynagrodzenie płatnika, 17,07 zł to dochód z tytułu odsetek na rachunkach bankowych a  825,00 zł to odszkodowanie wypłacone przez ubezpieczyciela. Wpłaty za duplikaty legitymacji szkolnych stanowią 247,24 zł</w:t>
      </w:r>
      <w:r w:rsidR="00570F90">
        <w:t>, natomiast kwota 1 627,28 zł to dochód z tytułu poniesionych wydatków na ochronę obiektu.</w:t>
      </w:r>
      <w:r w:rsidR="00AC7241">
        <w:t xml:space="preserve">  </w:t>
      </w:r>
      <w:r w:rsidRPr="00DC45A8">
        <w:t xml:space="preserve">W tym dziale została </w:t>
      </w:r>
      <w:r>
        <w:t xml:space="preserve">zaplanowana i zrealizowana w 100% </w:t>
      </w:r>
      <w:r w:rsidRPr="00DC45A8">
        <w:t xml:space="preserve"> dotacja na realizację zadań własnych w zakresie wychowania przedszkolnego w kwocie 1</w:t>
      </w:r>
      <w:r w:rsidR="00BC4A3C">
        <w:t>85</w:t>
      </w:r>
      <w:r w:rsidRPr="00DC45A8">
        <w:t>.</w:t>
      </w:r>
      <w:r w:rsidR="00BC4A3C">
        <w:t>196</w:t>
      </w:r>
      <w:r>
        <w:t>,00 zł</w:t>
      </w:r>
      <w:r w:rsidRPr="00DC45A8">
        <w:t xml:space="preserve">. </w:t>
      </w:r>
      <w:r w:rsidR="0044008A">
        <w:t>oraz dotacja na zakup podręczników</w:t>
      </w:r>
      <w:r w:rsidR="00E045AE">
        <w:t xml:space="preserve"> </w:t>
      </w:r>
      <w:r w:rsidR="0044008A">
        <w:t xml:space="preserve">- zrealizowana w kwocie </w:t>
      </w:r>
      <w:r w:rsidR="00BC4A3C">
        <w:t>29</w:t>
      </w:r>
      <w:r w:rsidR="0044008A">
        <w:t>.</w:t>
      </w:r>
      <w:r w:rsidR="00BC4A3C">
        <w:t>485</w:t>
      </w:r>
      <w:r w:rsidR="0044008A">
        <w:t>,</w:t>
      </w:r>
      <w:r w:rsidR="00BC4A3C">
        <w:t>30</w:t>
      </w:r>
      <w:r w:rsidR="0044008A">
        <w:t xml:space="preserve"> zł.</w:t>
      </w:r>
    </w:p>
    <w:p w14:paraId="1946FB8C" w14:textId="3D2F0570" w:rsidR="005A3182" w:rsidRDefault="005A3182" w:rsidP="00501AD8">
      <w:pPr>
        <w:pStyle w:val="Tekstpodstawowy"/>
        <w:spacing w:line="276" w:lineRule="auto"/>
      </w:pPr>
      <w:r w:rsidRPr="00FF378F">
        <w:t>D</w:t>
      </w:r>
      <w:r w:rsidRPr="00DC45A8">
        <w:t>ochodem działu 801 są również wpływy z innych gmin z tytułu uczęszczania dzieci z</w:t>
      </w:r>
      <w:r>
        <w:t>amieszkałych w tych gminach do P</w:t>
      </w:r>
      <w:r w:rsidRPr="00DC45A8">
        <w:t>rz</w:t>
      </w:r>
      <w:r>
        <w:t>edszkoli w Szczawnie-Z</w:t>
      </w:r>
      <w:r w:rsidRPr="00DC45A8">
        <w:t xml:space="preserve">droju – kwota </w:t>
      </w:r>
      <w:r w:rsidR="00AC7241">
        <w:t>211</w:t>
      </w:r>
      <w:r w:rsidRPr="00DC45A8">
        <w:t>.</w:t>
      </w:r>
      <w:r w:rsidR="000C47BE">
        <w:t>156,70</w:t>
      </w:r>
      <w:r w:rsidRPr="00DC45A8">
        <w:t xml:space="preserve"> zł</w:t>
      </w:r>
      <w:r w:rsidR="000C47BE">
        <w:t xml:space="preserve"> </w:t>
      </w:r>
      <w:r w:rsidR="00055F4A">
        <w:br/>
      </w:r>
      <w:r w:rsidR="000C47BE">
        <w:t>i należne odsetki 11,73 zł.</w:t>
      </w:r>
    </w:p>
    <w:p w14:paraId="532CE8A6" w14:textId="1313E70F" w:rsidR="00A648B5" w:rsidRDefault="005A3182" w:rsidP="00A133A3">
      <w:pPr>
        <w:pStyle w:val="Tekstpodstawowy"/>
        <w:spacing w:line="276" w:lineRule="auto"/>
      </w:pPr>
      <w:r>
        <w:t xml:space="preserve">W tym dziale zaewidencjonowana została należność wynikająca  z wyroku  sądowego </w:t>
      </w:r>
      <w:r>
        <w:br/>
        <w:t>o  sygn.  akt IIAKa/362/16. – kwota 268.664,27 zł.  Wpłata z tego tytułu w 201</w:t>
      </w:r>
      <w:r w:rsidR="008E312B">
        <w:t>9</w:t>
      </w:r>
      <w:r>
        <w:t xml:space="preserve"> r. </w:t>
      </w:r>
      <w:r w:rsidR="0044008A">
        <w:t>–</w:t>
      </w:r>
      <w:r>
        <w:t xml:space="preserve"> </w:t>
      </w:r>
      <w:r w:rsidR="0044008A">
        <w:t>1.</w:t>
      </w:r>
      <w:r w:rsidR="008E312B">
        <w:t>420</w:t>
      </w:r>
      <w:r>
        <w:t>,</w:t>
      </w:r>
      <w:r w:rsidR="008E312B">
        <w:t>00</w:t>
      </w:r>
      <w:r>
        <w:t xml:space="preserve"> zł.  </w:t>
      </w:r>
      <w:r w:rsidR="0044008A">
        <w:t>Pozostała do zapłaty należność to 267.</w:t>
      </w:r>
      <w:r w:rsidR="008E312B">
        <w:t>194</w:t>
      </w:r>
      <w:r w:rsidR="0044008A">
        <w:t>,27 zł</w:t>
      </w:r>
      <w:r w:rsidR="00A133A3">
        <w:t>.</w:t>
      </w:r>
    </w:p>
    <w:p w14:paraId="1E9C34F3" w14:textId="6A491530" w:rsidR="003E1A06" w:rsidRPr="003E1A06" w:rsidRDefault="003E1A06" w:rsidP="003E1A06">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Times New Roman" w:hAnsi="Times New Roman" w:cs="Times New Roman"/>
        </w:rPr>
      </w:pPr>
      <w:r w:rsidRPr="003E1A06">
        <w:rPr>
          <w:rFonts w:ascii="Times New Roman" w:hAnsi="Times New Roman" w:cs="Times New Roman"/>
        </w:rPr>
        <w:t>Ponadto Miejsk</w:t>
      </w:r>
      <w:r>
        <w:rPr>
          <w:rFonts w:ascii="Times New Roman" w:hAnsi="Times New Roman" w:cs="Times New Roman"/>
        </w:rPr>
        <w:t>a</w:t>
      </w:r>
      <w:r w:rsidRPr="003E1A06">
        <w:rPr>
          <w:rFonts w:ascii="Times New Roman" w:hAnsi="Times New Roman" w:cs="Times New Roman"/>
        </w:rPr>
        <w:t xml:space="preserve"> Szko</w:t>
      </w:r>
      <w:r>
        <w:rPr>
          <w:rFonts w:ascii="Times New Roman" w:hAnsi="Times New Roman" w:cs="Times New Roman"/>
        </w:rPr>
        <w:t>ła</w:t>
      </w:r>
      <w:r w:rsidRPr="003E1A06">
        <w:rPr>
          <w:rFonts w:ascii="Times New Roman" w:hAnsi="Times New Roman" w:cs="Times New Roman"/>
        </w:rPr>
        <w:t xml:space="preserve"> Podstawow</w:t>
      </w:r>
      <w:r>
        <w:rPr>
          <w:rFonts w:ascii="Times New Roman" w:hAnsi="Times New Roman" w:cs="Times New Roman"/>
        </w:rPr>
        <w:t>a</w:t>
      </w:r>
      <w:r w:rsidRPr="003E1A06">
        <w:rPr>
          <w:rFonts w:ascii="Times New Roman" w:hAnsi="Times New Roman" w:cs="Times New Roman"/>
        </w:rPr>
        <w:t xml:space="preserve"> Zwiększenia uzyska</w:t>
      </w:r>
      <w:r>
        <w:rPr>
          <w:rFonts w:ascii="Times New Roman" w:hAnsi="Times New Roman" w:cs="Times New Roman"/>
        </w:rPr>
        <w:t>ła</w:t>
      </w:r>
      <w:r w:rsidRPr="003E1A06">
        <w:rPr>
          <w:rFonts w:ascii="Times New Roman" w:hAnsi="Times New Roman" w:cs="Times New Roman"/>
        </w:rPr>
        <w:t xml:space="preserve"> dofinansowanie Projektu "Szkoła Przyszłości", realizowanego w ramach Osi Priorytetowej 10 Edukacja, Działania 10.2 Zapewnienie równego dostępu do wysokiej jakości edukacji podstawowej, gimnazjalnej, Poddziałania 10.2.4 Zapewnienie równego dostępu do wysokiej jakości edukacji podstawowej, gimnazjalnej i ponadgimnazjalnej - ZIT AW</w:t>
      </w:r>
      <w:r>
        <w:rPr>
          <w:rFonts w:ascii="Times New Roman" w:hAnsi="Times New Roman" w:cs="Times New Roman"/>
        </w:rPr>
        <w:t xml:space="preserve">. Realizacja tego dochodu w 2019 r. wyniosła 70,66% tj.  46.600,00 zł. </w:t>
      </w:r>
    </w:p>
    <w:p w14:paraId="7CE60A62" w14:textId="77777777" w:rsidR="001939B8" w:rsidRPr="001939B8" w:rsidRDefault="001939B8" w:rsidP="00501AD8">
      <w:pPr>
        <w:suppressAutoHyphens w:val="0"/>
        <w:spacing w:before="480" w:after="100" w:afterAutospacing="1" w:line="276" w:lineRule="auto"/>
        <w:jc w:val="both"/>
        <w:rPr>
          <w:b/>
          <w:kern w:val="0"/>
          <w:lang w:eastAsia="pl-PL"/>
        </w:rPr>
      </w:pPr>
      <w:r w:rsidRPr="001939B8">
        <w:rPr>
          <w:b/>
          <w:kern w:val="0"/>
          <w:lang w:eastAsia="pl-PL"/>
        </w:rPr>
        <w:t>DZIAŁ 85</w:t>
      </w:r>
      <w:r>
        <w:rPr>
          <w:b/>
          <w:kern w:val="0"/>
          <w:lang w:eastAsia="pl-PL"/>
        </w:rPr>
        <w:t>1</w:t>
      </w:r>
      <w:r w:rsidRPr="001939B8">
        <w:rPr>
          <w:b/>
          <w:kern w:val="0"/>
          <w:lang w:eastAsia="pl-PL"/>
        </w:rPr>
        <w:t xml:space="preserve"> –  </w:t>
      </w:r>
      <w:r>
        <w:rPr>
          <w:b/>
          <w:kern w:val="0"/>
          <w:lang w:eastAsia="pl-PL"/>
        </w:rPr>
        <w:t>OCHRONA ZDROWIA</w:t>
      </w:r>
    </w:p>
    <w:p w14:paraId="202948E4" w14:textId="5A5BDEE7" w:rsidR="001939B8" w:rsidRPr="001939B8" w:rsidRDefault="001939B8" w:rsidP="00501AD8">
      <w:pPr>
        <w:shd w:val="clear" w:color="auto" w:fill="BFBFBF"/>
        <w:suppressAutoHyphens w:val="0"/>
        <w:spacing w:line="276" w:lineRule="auto"/>
        <w:ind w:right="-108"/>
        <w:rPr>
          <w:b/>
          <w:i/>
          <w:kern w:val="0"/>
          <w:lang w:eastAsia="pl-PL"/>
        </w:rPr>
      </w:pPr>
      <w:r w:rsidRPr="001939B8">
        <w:rPr>
          <w:b/>
          <w:i/>
          <w:kern w:val="0"/>
          <w:lang w:eastAsia="pl-PL"/>
        </w:rPr>
        <w:t xml:space="preserve">Plan po zmianach                                                                                                  </w:t>
      </w:r>
      <w:r w:rsidR="008614F9">
        <w:rPr>
          <w:b/>
          <w:i/>
          <w:kern w:val="0"/>
          <w:lang w:eastAsia="pl-PL"/>
        </w:rPr>
        <w:t xml:space="preserve">  </w:t>
      </w:r>
      <w:r w:rsidR="00EB6FB5">
        <w:rPr>
          <w:b/>
          <w:i/>
          <w:kern w:val="0"/>
          <w:lang w:eastAsia="pl-PL"/>
        </w:rPr>
        <w:t xml:space="preserve">  </w:t>
      </w:r>
      <w:r w:rsidR="008614F9">
        <w:rPr>
          <w:b/>
          <w:i/>
          <w:kern w:val="0"/>
          <w:lang w:eastAsia="pl-PL"/>
        </w:rPr>
        <w:t xml:space="preserve"> </w:t>
      </w:r>
      <w:r w:rsidR="009D3FEF">
        <w:rPr>
          <w:b/>
          <w:i/>
          <w:kern w:val="0"/>
          <w:lang w:eastAsia="pl-PL"/>
        </w:rPr>
        <w:t>5 345,00</w:t>
      </w:r>
      <w:r w:rsidRPr="001939B8">
        <w:rPr>
          <w:b/>
          <w:i/>
          <w:kern w:val="0"/>
          <w:lang w:eastAsia="pl-PL"/>
        </w:rPr>
        <w:t>zł</w:t>
      </w:r>
    </w:p>
    <w:p w14:paraId="6ADE0CE5" w14:textId="2992DE0A" w:rsidR="001939B8" w:rsidRPr="001939B8" w:rsidRDefault="001939B8" w:rsidP="00501AD8">
      <w:pPr>
        <w:shd w:val="clear" w:color="auto" w:fill="BFBFBF"/>
        <w:suppressAutoHyphens w:val="0"/>
        <w:spacing w:line="276" w:lineRule="auto"/>
        <w:ind w:right="-108"/>
        <w:jc w:val="both"/>
        <w:rPr>
          <w:b/>
          <w:i/>
          <w:kern w:val="0"/>
          <w:lang w:eastAsia="pl-PL"/>
        </w:rPr>
      </w:pPr>
      <w:r w:rsidRPr="001939B8">
        <w:rPr>
          <w:b/>
          <w:i/>
          <w:kern w:val="0"/>
          <w:lang w:eastAsia="pl-PL"/>
        </w:rPr>
        <w:t xml:space="preserve">Wykonanie                                                                                                                </w:t>
      </w:r>
      <w:r>
        <w:rPr>
          <w:b/>
          <w:i/>
          <w:kern w:val="0"/>
          <w:lang w:eastAsia="pl-PL"/>
        </w:rPr>
        <w:t xml:space="preserve">  </w:t>
      </w:r>
      <w:r w:rsidR="009D3FEF">
        <w:rPr>
          <w:b/>
          <w:i/>
          <w:kern w:val="0"/>
          <w:lang w:eastAsia="pl-PL"/>
        </w:rPr>
        <w:t>5 346,29</w:t>
      </w:r>
      <w:r w:rsidRPr="001939B8">
        <w:rPr>
          <w:b/>
          <w:i/>
          <w:kern w:val="0"/>
          <w:lang w:eastAsia="pl-PL"/>
        </w:rPr>
        <w:t> zł</w:t>
      </w:r>
    </w:p>
    <w:p w14:paraId="63A1A4A0" w14:textId="48B677FD" w:rsidR="001939B8" w:rsidRPr="001939B8" w:rsidRDefault="001939B8" w:rsidP="00501AD8">
      <w:pPr>
        <w:shd w:val="clear" w:color="auto" w:fill="BFBFBF"/>
        <w:suppressAutoHyphens w:val="0"/>
        <w:spacing w:line="276" w:lineRule="auto"/>
        <w:ind w:right="-108"/>
        <w:jc w:val="both"/>
        <w:rPr>
          <w:kern w:val="0"/>
          <w:lang w:eastAsia="pl-PL"/>
        </w:rPr>
      </w:pPr>
      <w:r w:rsidRPr="001939B8">
        <w:rPr>
          <w:b/>
          <w:i/>
          <w:kern w:val="0"/>
          <w:lang w:eastAsia="pl-PL"/>
        </w:rPr>
        <w:t xml:space="preserve">% wykonania                                                                                        </w:t>
      </w:r>
      <w:r w:rsidR="008614F9">
        <w:rPr>
          <w:b/>
          <w:i/>
          <w:kern w:val="0"/>
          <w:lang w:eastAsia="pl-PL"/>
        </w:rPr>
        <w:t xml:space="preserve">                             </w:t>
      </w:r>
      <w:r w:rsidR="00EB6FB5">
        <w:rPr>
          <w:b/>
          <w:i/>
          <w:kern w:val="0"/>
          <w:lang w:eastAsia="pl-PL"/>
        </w:rPr>
        <w:t>100,</w:t>
      </w:r>
      <w:r w:rsidR="009D3FEF">
        <w:rPr>
          <w:b/>
          <w:i/>
          <w:kern w:val="0"/>
          <w:lang w:eastAsia="pl-PL"/>
        </w:rPr>
        <w:t>02</w:t>
      </w:r>
      <w:r w:rsidR="008614F9">
        <w:rPr>
          <w:b/>
          <w:i/>
          <w:kern w:val="0"/>
          <w:lang w:eastAsia="pl-PL"/>
        </w:rPr>
        <w:t xml:space="preserve"> </w:t>
      </w:r>
      <w:r w:rsidRPr="001939B8">
        <w:rPr>
          <w:kern w:val="0"/>
          <w:lang w:eastAsia="pl-PL"/>
        </w:rPr>
        <w:t xml:space="preserve"> </w:t>
      </w:r>
      <w:r w:rsidRPr="001939B8">
        <w:rPr>
          <w:b/>
          <w:kern w:val="0"/>
          <w:lang w:eastAsia="pl-PL"/>
        </w:rPr>
        <w:t xml:space="preserve">                    </w:t>
      </w:r>
    </w:p>
    <w:p w14:paraId="4B357CA5" w14:textId="77777777" w:rsidR="001939B8" w:rsidRPr="001939B8" w:rsidRDefault="001939B8" w:rsidP="00501AD8">
      <w:pPr>
        <w:spacing w:line="276" w:lineRule="auto"/>
        <w:jc w:val="both"/>
        <w:rPr>
          <w:szCs w:val="20"/>
        </w:rPr>
      </w:pPr>
    </w:p>
    <w:p w14:paraId="2FC45E0E" w14:textId="1859F68B" w:rsidR="003E1A06" w:rsidRDefault="003E1A06" w:rsidP="003E1A06">
      <w:pPr>
        <w:pStyle w:val="Tekstpodstawowy"/>
        <w:spacing w:line="240" w:lineRule="auto"/>
        <w:rPr>
          <w:b/>
        </w:rPr>
      </w:pPr>
      <w:r w:rsidRPr="00FF378F">
        <w:t>Zr</w:t>
      </w:r>
      <w:r w:rsidRPr="00A2589F">
        <w:t xml:space="preserve">ealizowany dochód  w tym dziale – </w:t>
      </w:r>
      <w:r>
        <w:t>5.346,29 zł,</w:t>
      </w:r>
      <w:r w:rsidRPr="00A2589F">
        <w:t xml:space="preserve"> to </w:t>
      </w:r>
      <w:r>
        <w:t xml:space="preserve">  </w:t>
      </w:r>
      <w:r w:rsidRPr="00A2589F">
        <w:t>zwr</w:t>
      </w:r>
      <w:r>
        <w:t>ot      wraz z odsetkami  środków          z dotacji przekazanych</w:t>
      </w:r>
      <w:r w:rsidRPr="00A2589F">
        <w:t xml:space="preserve"> </w:t>
      </w:r>
      <w:r>
        <w:t>w 2018</w:t>
      </w:r>
      <w:r w:rsidRPr="00A2589F">
        <w:t xml:space="preserve"> r. </w:t>
      </w:r>
      <w:r>
        <w:t xml:space="preserve">Stowarzyszeniu Klub Abstynenta ,, Nowe Życie”. </w:t>
      </w:r>
    </w:p>
    <w:p w14:paraId="18B7B2A2" w14:textId="77777777" w:rsidR="00A648B5" w:rsidRDefault="00A648B5" w:rsidP="00501AD8">
      <w:pPr>
        <w:pStyle w:val="Tekstpodstawowy"/>
        <w:spacing w:line="276" w:lineRule="auto"/>
        <w:rPr>
          <w:b/>
        </w:rPr>
      </w:pPr>
    </w:p>
    <w:p w14:paraId="5A4CB363" w14:textId="77777777" w:rsidR="00C001AB" w:rsidRDefault="00C001AB" w:rsidP="00501AD8">
      <w:pPr>
        <w:pStyle w:val="Tekstpodstawowy"/>
        <w:spacing w:line="276" w:lineRule="auto"/>
        <w:rPr>
          <w:b/>
        </w:rPr>
      </w:pPr>
      <w:r w:rsidRPr="001939B8">
        <w:rPr>
          <w:b/>
        </w:rPr>
        <w:t>DZIAŁ 852 –  POMOC SPOŁECZNA</w:t>
      </w:r>
    </w:p>
    <w:p w14:paraId="4B8AC231" w14:textId="77777777" w:rsidR="00F54F73" w:rsidRPr="00447507" w:rsidRDefault="00F54F73" w:rsidP="00501AD8">
      <w:pPr>
        <w:pStyle w:val="Tekstpodstawowy"/>
        <w:spacing w:line="276" w:lineRule="auto"/>
      </w:pPr>
    </w:p>
    <w:p w14:paraId="2548BADA" w14:textId="2CB35890" w:rsidR="00C001AB" w:rsidRPr="001939B8" w:rsidRDefault="00C001AB" w:rsidP="00501AD8">
      <w:pPr>
        <w:pStyle w:val="NormalnyWeb"/>
        <w:shd w:val="clear" w:color="auto" w:fill="BFBFBF"/>
        <w:spacing w:before="0" w:beforeAutospacing="0" w:after="0" w:afterAutospacing="0" w:line="276" w:lineRule="auto"/>
        <w:ind w:right="-108"/>
        <w:jc w:val="left"/>
        <w:rPr>
          <w:b/>
          <w:i/>
          <w:color w:val="auto"/>
        </w:rPr>
      </w:pPr>
      <w:r w:rsidRPr="001939B8">
        <w:rPr>
          <w:b/>
          <w:i/>
          <w:color w:val="auto"/>
        </w:rPr>
        <w:t xml:space="preserve">Plan po zmianach                                                                                                 </w:t>
      </w:r>
      <w:r w:rsidR="009D3FEF">
        <w:rPr>
          <w:b/>
          <w:i/>
          <w:color w:val="auto"/>
        </w:rPr>
        <w:t xml:space="preserve">791 552,00 </w:t>
      </w:r>
      <w:r w:rsidRPr="001939B8">
        <w:rPr>
          <w:b/>
          <w:i/>
          <w:color w:val="auto"/>
        </w:rPr>
        <w:t>zł</w:t>
      </w:r>
    </w:p>
    <w:p w14:paraId="723509FE" w14:textId="5A903882" w:rsidR="00C001AB" w:rsidRPr="001939B8" w:rsidRDefault="00C001AB" w:rsidP="00501AD8">
      <w:pPr>
        <w:pStyle w:val="NormalnyWeb"/>
        <w:shd w:val="clear" w:color="auto" w:fill="BFBFBF"/>
        <w:spacing w:before="0" w:beforeAutospacing="0" w:after="0" w:afterAutospacing="0" w:line="276" w:lineRule="auto"/>
        <w:ind w:right="-108"/>
        <w:rPr>
          <w:b/>
          <w:i/>
          <w:color w:val="auto"/>
        </w:rPr>
      </w:pPr>
      <w:r w:rsidRPr="001939B8">
        <w:rPr>
          <w:b/>
          <w:i/>
          <w:color w:val="auto"/>
        </w:rPr>
        <w:t xml:space="preserve">Wykonanie                                                                             </w:t>
      </w:r>
      <w:r w:rsidR="00E67975">
        <w:rPr>
          <w:b/>
          <w:i/>
          <w:color w:val="auto"/>
        </w:rPr>
        <w:t xml:space="preserve">                                </w:t>
      </w:r>
      <w:r w:rsidR="009D3FEF">
        <w:rPr>
          <w:b/>
          <w:i/>
          <w:color w:val="auto"/>
        </w:rPr>
        <w:t xml:space="preserve">743 204,52 </w:t>
      </w:r>
      <w:r w:rsidRPr="001939B8">
        <w:rPr>
          <w:b/>
          <w:i/>
          <w:color w:val="auto"/>
        </w:rPr>
        <w:t>zł</w:t>
      </w:r>
    </w:p>
    <w:p w14:paraId="77CD5C71" w14:textId="070A9B8C" w:rsidR="00A133A3" w:rsidRPr="00A133A3" w:rsidRDefault="00C001AB" w:rsidP="00A133A3">
      <w:pPr>
        <w:pStyle w:val="NormalnyWeb"/>
        <w:shd w:val="clear" w:color="auto" w:fill="BFBFBF"/>
        <w:spacing w:before="0" w:beforeAutospacing="0" w:after="0" w:afterAutospacing="0" w:line="276" w:lineRule="auto"/>
        <w:ind w:right="-108"/>
        <w:rPr>
          <w:color w:val="auto"/>
        </w:rPr>
      </w:pPr>
      <w:r w:rsidRPr="001939B8">
        <w:rPr>
          <w:b/>
          <w:i/>
          <w:color w:val="auto"/>
        </w:rPr>
        <w:t xml:space="preserve">% wykonania                                                                                        </w:t>
      </w:r>
      <w:r w:rsidR="00091F25">
        <w:rPr>
          <w:b/>
          <w:i/>
          <w:color w:val="auto"/>
        </w:rPr>
        <w:t xml:space="preserve">                             </w:t>
      </w:r>
      <w:r w:rsidR="00EB6FB5">
        <w:rPr>
          <w:b/>
          <w:i/>
          <w:color w:val="auto"/>
        </w:rPr>
        <w:t>9</w:t>
      </w:r>
      <w:r w:rsidR="004F3E47">
        <w:rPr>
          <w:b/>
          <w:i/>
          <w:color w:val="auto"/>
        </w:rPr>
        <w:t>3</w:t>
      </w:r>
      <w:r w:rsidRPr="001939B8">
        <w:rPr>
          <w:b/>
          <w:i/>
          <w:color w:val="auto"/>
        </w:rPr>
        <w:t>,</w:t>
      </w:r>
      <w:r w:rsidR="004F3E47">
        <w:rPr>
          <w:b/>
          <w:i/>
          <w:color w:val="auto"/>
        </w:rPr>
        <w:t>89</w:t>
      </w:r>
      <w:r w:rsidR="00202EA1" w:rsidRPr="001939B8">
        <w:rPr>
          <w:b/>
          <w:color w:val="auto"/>
        </w:rPr>
        <w:t xml:space="preserve">                  </w:t>
      </w:r>
    </w:p>
    <w:p w14:paraId="1C604EF8" w14:textId="77777777" w:rsidR="00091F25" w:rsidRPr="001939B8" w:rsidRDefault="00091F25" w:rsidP="00501AD8">
      <w:pPr>
        <w:pStyle w:val="Tekstpodstawowy"/>
        <w:spacing w:line="276" w:lineRule="auto"/>
      </w:pPr>
      <w:r w:rsidRPr="001939B8">
        <w:t>Realizacja dochodów w tym dziale to głównie dotacje celowe przekazywane z budżetu państwa (poprzez Dolnośląski Urząd Wojewódzki) na zadania zlecone z zakresu administracji rządowej</w:t>
      </w:r>
      <w:r>
        <w:t xml:space="preserve"> oraz innych zadań zleconych gminom</w:t>
      </w:r>
      <w:r w:rsidRPr="001939B8">
        <w:t xml:space="preserve"> ( zasiłki, pomoc w naturze, składki na ubezp. zdrowotne opłacane za osoby pobierające niektóre świadczenia z pomocy społ. oraz niektóre świadczenia rodzinne, składki</w:t>
      </w:r>
      <w:r>
        <w:t xml:space="preserve"> na ubezp. emerytalne i rentowe)</w:t>
      </w:r>
      <w:r w:rsidRPr="001939B8">
        <w:t xml:space="preserve"> oraz na realizację zadań własnych</w:t>
      </w:r>
      <w:r>
        <w:t xml:space="preserve"> </w:t>
      </w:r>
      <w:r w:rsidRPr="001939B8">
        <w:t>(</w:t>
      </w:r>
      <w:r w:rsidR="007472C4">
        <w:t xml:space="preserve">koszty </w:t>
      </w:r>
      <w:r w:rsidRPr="001939B8">
        <w:t>utrzymani</w:t>
      </w:r>
      <w:r w:rsidR="007472C4">
        <w:t>a</w:t>
      </w:r>
      <w:r w:rsidRPr="001939B8">
        <w:t xml:space="preserve"> Ośrodka Pomocy Społecznej, dożywianie uczniów i najuboższych).</w:t>
      </w:r>
    </w:p>
    <w:p w14:paraId="35C23392" w14:textId="135C71A5" w:rsidR="00091F25" w:rsidRPr="001939B8" w:rsidRDefault="00091F25" w:rsidP="00501AD8">
      <w:pPr>
        <w:pStyle w:val="Tekstpodstawowy"/>
        <w:spacing w:line="276" w:lineRule="auto"/>
      </w:pPr>
      <w:r w:rsidRPr="001939B8">
        <w:lastRenderedPageBreak/>
        <w:t xml:space="preserve">Ogółem wykonanie dochodów w dziale 852 wyniosło </w:t>
      </w:r>
      <w:r w:rsidR="00570F90">
        <w:t>743 204,52 zł</w:t>
      </w:r>
      <w:r w:rsidRPr="009377DF">
        <w:t xml:space="preserve"> zł </w:t>
      </w:r>
      <w:r w:rsidRPr="001939B8">
        <w:t>tj.</w:t>
      </w:r>
      <w:r>
        <w:t xml:space="preserve"> </w:t>
      </w:r>
      <w:r w:rsidR="0044008A">
        <w:t>9</w:t>
      </w:r>
      <w:r w:rsidR="00570F90">
        <w:t>3</w:t>
      </w:r>
      <w:r w:rsidRPr="001939B8">
        <w:t>,</w:t>
      </w:r>
      <w:r w:rsidR="00570F90">
        <w:t>89</w:t>
      </w:r>
      <w:r w:rsidRPr="001939B8">
        <w:t xml:space="preserve"> % planu rocznego.</w:t>
      </w:r>
    </w:p>
    <w:p w14:paraId="5248202D" w14:textId="4D91998C" w:rsidR="005C0DD9" w:rsidRDefault="00091F25" w:rsidP="00501AD8">
      <w:pPr>
        <w:pStyle w:val="Tekstpodstawowy"/>
        <w:spacing w:line="276" w:lineRule="auto"/>
      </w:pPr>
      <w:r w:rsidRPr="001939B8">
        <w:t>Dotacje dotyczące tego działu, otrzymane zgodnie z planem  w 201</w:t>
      </w:r>
      <w:r w:rsidR="000A5D0D">
        <w:t>9</w:t>
      </w:r>
      <w:r w:rsidRPr="001939B8">
        <w:t xml:space="preserve"> r. kształtowały się następująco: na zadania zlecone (§2010) – </w:t>
      </w:r>
      <w:r w:rsidR="006676E8">
        <w:t>10 159,80</w:t>
      </w:r>
      <w:r w:rsidRPr="001939B8">
        <w:t xml:space="preserve"> z</w:t>
      </w:r>
      <w:r>
        <w:t>ł,</w:t>
      </w:r>
      <w:r w:rsidRPr="001939B8">
        <w:t xml:space="preserve"> środki z </w:t>
      </w:r>
      <w:r w:rsidR="00E045AE">
        <w:t xml:space="preserve">Dolnośląskiego </w:t>
      </w:r>
      <w:r w:rsidRPr="001939B8">
        <w:t xml:space="preserve">Urzędu </w:t>
      </w:r>
      <w:r w:rsidR="00E045AE">
        <w:t>Wojewódzkiego</w:t>
      </w:r>
      <w:r w:rsidRPr="001939B8">
        <w:t xml:space="preserve"> na d</w:t>
      </w:r>
      <w:r>
        <w:t>ofinansowanie zadań własnych (§</w:t>
      </w:r>
      <w:r w:rsidRPr="001939B8">
        <w:t xml:space="preserve">2030) – </w:t>
      </w:r>
      <w:r w:rsidR="006676E8">
        <w:t>612</w:t>
      </w:r>
      <w:r>
        <w:t>.</w:t>
      </w:r>
      <w:r w:rsidR="006676E8">
        <w:t>966</w:t>
      </w:r>
      <w:r>
        <w:t>,</w:t>
      </w:r>
      <w:r w:rsidR="006676E8">
        <w:t>28</w:t>
      </w:r>
      <w:r w:rsidRPr="001939B8">
        <w:t xml:space="preserve"> zł</w:t>
      </w:r>
      <w:r w:rsidR="00551E79">
        <w:t>,</w:t>
      </w:r>
      <w:r w:rsidR="008B38FA">
        <w:t xml:space="preserve"> w tym na</w:t>
      </w:r>
      <w:r>
        <w:t xml:space="preserve"> </w:t>
      </w:r>
      <w:r>
        <w:br/>
        <w:t>dofi</w:t>
      </w:r>
      <w:r w:rsidR="008B38FA">
        <w:t xml:space="preserve">nansowanie zadań, wynikających </w:t>
      </w:r>
      <w:r>
        <w:t>z</w:t>
      </w:r>
      <w:r w:rsidR="008B38FA">
        <w:t xml:space="preserve"> programu wieloletniego Senior+ w kwocie </w:t>
      </w:r>
      <w:r w:rsidR="005C0DD9">
        <w:t>56</w:t>
      </w:r>
      <w:r w:rsidR="008B38FA">
        <w:t>.</w:t>
      </w:r>
      <w:r w:rsidR="005C0DD9">
        <w:t>316</w:t>
      </w:r>
      <w:r w:rsidR="008B38FA">
        <w:t>,</w:t>
      </w:r>
      <w:r w:rsidR="005C0DD9">
        <w:t>40</w:t>
      </w:r>
      <w:r w:rsidR="008B38FA">
        <w:t xml:space="preserve"> zł</w:t>
      </w:r>
      <w:r w:rsidR="005C0DD9">
        <w:t xml:space="preserve"> i na dofinansowanie do wypłaty zasiłków stałych – 255 912,07 zł. </w:t>
      </w:r>
      <w:r>
        <w:t xml:space="preserve"> </w:t>
      </w:r>
    </w:p>
    <w:p w14:paraId="764139B5" w14:textId="6ECE2BB1" w:rsidR="002708B7" w:rsidRDefault="00091F25" w:rsidP="00501AD8">
      <w:pPr>
        <w:pStyle w:val="Tekstpodstawowy"/>
        <w:spacing w:line="276" w:lineRule="auto"/>
      </w:pPr>
      <w:r>
        <w:t xml:space="preserve">Dochody w </w:t>
      </w:r>
      <w:r w:rsidRPr="001939B8">
        <w:t xml:space="preserve"> rozdziale 85228 zrealizowane w wysokości </w:t>
      </w:r>
      <w:r w:rsidR="005C0DD9">
        <w:t>9</w:t>
      </w:r>
      <w:r w:rsidRPr="001939B8">
        <w:t>.</w:t>
      </w:r>
      <w:r w:rsidR="005C0DD9">
        <w:t>644</w:t>
      </w:r>
      <w:r w:rsidRPr="001939B8">
        <w:t>,</w:t>
      </w:r>
      <w:r w:rsidR="005C0DD9">
        <w:t>68</w:t>
      </w:r>
      <w:r w:rsidRPr="001939B8">
        <w:t xml:space="preserve"> zł dotyczą odpłatności podopiecznych OPS z</w:t>
      </w:r>
      <w:r>
        <w:t>a świadczone usługi opiekuńcze</w:t>
      </w:r>
      <w:r w:rsidR="002708B7">
        <w:t>, natomiast</w:t>
      </w:r>
      <w:r w:rsidR="00D64AB8">
        <w:t xml:space="preserve"> dochód w rozdziale 85295 -</w:t>
      </w:r>
      <w:r w:rsidR="002708B7">
        <w:t xml:space="preserve"> 3.</w:t>
      </w:r>
      <w:r w:rsidR="005C0DD9">
        <w:t>805</w:t>
      </w:r>
      <w:r w:rsidR="002708B7">
        <w:t>,00 zł</w:t>
      </w:r>
      <w:r w:rsidR="00D64AB8">
        <w:t xml:space="preserve"> stanowi </w:t>
      </w:r>
      <w:r w:rsidR="002708B7">
        <w:t xml:space="preserve"> odpłatności za pobyt w Dziennym Domu Senior</w:t>
      </w:r>
      <w:r w:rsidR="007472C4">
        <w:t>+</w:t>
      </w:r>
      <w:r w:rsidR="002708B7">
        <w:t>.</w:t>
      </w:r>
    </w:p>
    <w:p w14:paraId="3F4FD482" w14:textId="77777777" w:rsidR="002708B7" w:rsidRDefault="002708B7" w:rsidP="00501AD8">
      <w:pPr>
        <w:pStyle w:val="Tekstpodstawowy"/>
        <w:spacing w:line="276" w:lineRule="auto"/>
      </w:pPr>
    </w:p>
    <w:p w14:paraId="15CE70E2" w14:textId="4FF074A6" w:rsidR="005C0DD9" w:rsidRDefault="005C0DD9" w:rsidP="005C0DD9">
      <w:pPr>
        <w:pStyle w:val="Tekstpodstawowy"/>
        <w:spacing w:line="276" w:lineRule="auto"/>
      </w:pPr>
      <w:r>
        <w:t xml:space="preserve">W tym dziale zrealizowano również dochód z tytułu usług dostarczania mediów dla Dziennego Domu Opieki w wysokości 5.050,30 zł. oraz  dochód w wysokości  14.755,72 zł   z tyt. zwrotu dokonanego przez Stowarzyszenie Ogród Sztuki, środków z  rozliczenia dotacji przekazanej </w:t>
      </w:r>
      <w:r w:rsidR="00055F4A">
        <w:br/>
      </w:r>
      <w:r>
        <w:t xml:space="preserve">w 2018 r.  </w:t>
      </w:r>
    </w:p>
    <w:p w14:paraId="11E306C4" w14:textId="63BB59F0" w:rsidR="002708B7" w:rsidRDefault="002708B7" w:rsidP="00501AD8">
      <w:pPr>
        <w:pStyle w:val="Tekstpodstawowy"/>
        <w:spacing w:line="276" w:lineRule="auto"/>
      </w:pPr>
      <w:r>
        <w:t xml:space="preserve">Ponadto, w związku z podpisaną umową o realizację zadania pn.”Aktywna Integracja </w:t>
      </w:r>
      <w:r>
        <w:br/>
        <w:t xml:space="preserve">w Szczawnie- Zdroju” w omawianym dziale zaplanowane zostało dofinansowanie ze środków EFS w wysokości </w:t>
      </w:r>
      <w:r w:rsidR="005C0DD9">
        <w:t>85 556,25</w:t>
      </w:r>
      <w:r>
        <w:t xml:space="preserve"> zł. Jego realizacja w 201</w:t>
      </w:r>
      <w:r w:rsidR="005C0DD9">
        <w:t>9</w:t>
      </w:r>
      <w:r>
        <w:t xml:space="preserve"> r. wyniosła </w:t>
      </w:r>
      <w:r w:rsidR="005C0DD9">
        <w:t>83 668,83</w:t>
      </w:r>
      <w:r>
        <w:t xml:space="preserve"> zł.</w:t>
      </w:r>
    </w:p>
    <w:p w14:paraId="4D87550F" w14:textId="1D8A58E7" w:rsidR="002708B7" w:rsidRDefault="00B32099" w:rsidP="00501AD8">
      <w:pPr>
        <w:pStyle w:val="Tekstpodstawowy"/>
        <w:spacing w:line="276" w:lineRule="auto"/>
      </w:pPr>
      <w:r>
        <w:t>D</w:t>
      </w:r>
      <w:r w:rsidR="002708B7">
        <w:t xml:space="preserve">ochód tego  działu  stanowią </w:t>
      </w:r>
      <w:r>
        <w:t xml:space="preserve">również </w:t>
      </w:r>
      <w:r w:rsidR="002708B7">
        <w:t xml:space="preserve"> dochody w łącznej kwocie </w:t>
      </w:r>
      <w:r w:rsidR="005C0DD9">
        <w:t xml:space="preserve">2 466,28 </w:t>
      </w:r>
      <w:r w:rsidR="002708B7">
        <w:t>zł z tytułu zwrotu nienależnie pobranych świadczeń rodzinnych i zasiłków stałych</w:t>
      </w:r>
      <w:r>
        <w:t>, odsetki  - 573,63 zł oraz wynagrodzenie płatnika w wysokości 114,00 zł.</w:t>
      </w:r>
    </w:p>
    <w:p w14:paraId="5BD701B4" w14:textId="77777777" w:rsidR="002708B7" w:rsidRDefault="002708B7" w:rsidP="00501AD8">
      <w:pPr>
        <w:pStyle w:val="Tekstpodstawowy"/>
        <w:spacing w:line="276" w:lineRule="auto"/>
      </w:pPr>
    </w:p>
    <w:p w14:paraId="7CD8A626" w14:textId="77777777" w:rsidR="00CC622E" w:rsidRPr="00122815" w:rsidRDefault="00CC622E" w:rsidP="00501AD8">
      <w:pPr>
        <w:pStyle w:val="NormalnyWeb"/>
        <w:spacing w:before="480" w:beforeAutospacing="0" w:line="276" w:lineRule="auto"/>
        <w:rPr>
          <w:b/>
          <w:color w:val="auto"/>
        </w:rPr>
      </w:pPr>
      <w:r w:rsidRPr="00122815">
        <w:rPr>
          <w:b/>
          <w:color w:val="auto"/>
        </w:rPr>
        <w:t>DZIAŁ 854 –  EDUKACYJNA OPIEKA WYCHOWAWCZA</w:t>
      </w:r>
    </w:p>
    <w:p w14:paraId="1E6AF31F" w14:textId="441854DE" w:rsidR="00CC622E" w:rsidRPr="00122815" w:rsidRDefault="00CC622E" w:rsidP="00501AD8">
      <w:pPr>
        <w:pStyle w:val="NormalnyWeb"/>
        <w:shd w:val="clear" w:color="auto" w:fill="BFBFBF"/>
        <w:spacing w:before="0" w:beforeAutospacing="0" w:after="0" w:afterAutospacing="0" w:line="276" w:lineRule="auto"/>
        <w:ind w:right="-108"/>
        <w:jc w:val="left"/>
        <w:rPr>
          <w:b/>
          <w:i/>
          <w:color w:val="auto"/>
        </w:rPr>
      </w:pPr>
      <w:r w:rsidRPr="00122815">
        <w:rPr>
          <w:b/>
          <w:i/>
          <w:color w:val="auto"/>
        </w:rPr>
        <w:t xml:space="preserve">Plan po zmianach                                                                                                       </w:t>
      </w:r>
      <w:r w:rsidR="004F3E47">
        <w:rPr>
          <w:b/>
          <w:i/>
          <w:color w:val="auto"/>
        </w:rPr>
        <w:t>76 913</w:t>
      </w:r>
      <w:r w:rsidRPr="00122815">
        <w:rPr>
          <w:b/>
          <w:i/>
          <w:color w:val="auto"/>
        </w:rPr>
        <w:t>,</w:t>
      </w:r>
      <w:r w:rsidR="0009724E">
        <w:rPr>
          <w:b/>
          <w:i/>
          <w:color w:val="auto"/>
        </w:rPr>
        <w:t>00</w:t>
      </w:r>
      <w:r w:rsidRPr="00122815">
        <w:rPr>
          <w:b/>
          <w:i/>
          <w:color w:val="auto"/>
        </w:rPr>
        <w:t> zł</w:t>
      </w:r>
    </w:p>
    <w:p w14:paraId="07FDB4B9" w14:textId="198FFDEE" w:rsidR="00CC622E" w:rsidRPr="00122815" w:rsidRDefault="00CC622E" w:rsidP="00501AD8">
      <w:pPr>
        <w:pStyle w:val="NormalnyWeb"/>
        <w:shd w:val="clear" w:color="auto" w:fill="BFBFBF"/>
        <w:spacing w:before="0" w:beforeAutospacing="0" w:after="0" w:afterAutospacing="0" w:line="276" w:lineRule="auto"/>
        <w:ind w:right="-108"/>
        <w:rPr>
          <w:b/>
          <w:i/>
          <w:color w:val="auto"/>
        </w:rPr>
      </w:pPr>
      <w:r w:rsidRPr="00122815">
        <w:rPr>
          <w:b/>
          <w:i/>
          <w:color w:val="auto"/>
        </w:rPr>
        <w:t xml:space="preserve">Wykonanie                                                                                                                  </w:t>
      </w:r>
      <w:r w:rsidR="004F3E47">
        <w:rPr>
          <w:b/>
          <w:i/>
          <w:color w:val="auto"/>
        </w:rPr>
        <w:t>63 648,40</w:t>
      </w:r>
      <w:r w:rsidRPr="00122815">
        <w:rPr>
          <w:b/>
          <w:i/>
          <w:color w:val="auto"/>
        </w:rPr>
        <w:t> zł</w:t>
      </w:r>
    </w:p>
    <w:p w14:paraId="2B0AC31F" w14:textId="2791C0B3" w:rsidR="00030331" w:rsidRPr="00030331" w:rsidRDefault="00CC622E" w:rsidP="00501AD8">
      <w:pPr>
        <w:pStyle w:val="NormalnyWeb"/>
        <w:shd w:val="clear" w:color="auto" w:fill="BFBFBF"/>
        <w:spacing w:before="0" w:beforeAutospacing="0" w:after="0" w:afterAutospacing="0" w:line="276" w:lineRule="auto"/>
        <w:ind w:right="-108"/>
        <w:rPr>
          <w:b/>
          <w:i/>
          <w:color w:val="auto"/>
        </w:rPr>
      </w:pPr>
      <w:r w:rsidRPr="00122815">
        <w:rPr>
          <w:b/>
          <w:i/>
          <w:color w:val="auto"/>
        </w:rPr>
        <w:t xml:space="preserve">% wykonania                                                                                                                     </w:t>
      </w:r>
      <w:r w:rsidR="004F3E47">
        <w:rPr>
          <w:b/>
          <w:i/>
          <w:color w:val="auto"/>
        </w:rPr>
        <w:t>82,75</w:t>
      </w:r>
    </w:p>
    <w:p w14:paraId="56EC52A7" w14:textId="77777777" w:rsidR="00423FC9" w:rsidRDefault="00423FC9" w:rsidP="00501AD8">
      <w:pPr>
        <w:spacing w:line="276" w:lineRule="auto"/>
      </w:pPr>
    </w:p>
    <w:p w14:paraId="432BBB11" w14:textId="62908B3B" w:rsidR="00423FC9" w:rsidRPr="00B32099" w:rsidRDefault="00423FC9" w:rsidP="00B32099">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rPr>
      </w:pPr>
      <w:r w:rsidRPr="00B32099">
        <w:rPr>
          <w:rFonts w:ascii="Times New Roman" w:hAnsi="Times New Roman" w:cs="Times New Roman"/>
        </w:rPr>
        <w:t xml:space="preserve">Dochody tego działu to dotacja Ministra Finansów przekazywana Gminie Szczawno-Zdrój </w:t>
      </w:r>
      <w:r w:rsidRPr="00B32099">
        <w:rPr>
          <w:rFonts w:ascii="Times New Roman" w:hAnsi="Times New Roman" w:cs="Times New Roman"/>
        </w:rPr>
        <w:br/>
        <w:t>z przeznaczeniem na sfinansowanie świadczeń pomocy materialnej o charakterze socjalnym dla uczniów</w:t>
      </w:r>
      <w:r w:rsidR="00B32099" w:rsidRPr="00B32099">
        <w:rPr>
          <w:rFonts w:ascii="Times New Roman" w:hAnsi="Times New Roman" w:cs="Times New Roman"/>
        </w:rPr>
        <w:t xml:space="preserve"> - </w:t>
      </w:r>
      <w:r w:rsidRPr="00B32099">
        <w:rPr>
          <w:rFonts w:ascii="Times New Roman" w:hAnsi="Times New Roman" w:cs="Times New Roman"/>
        </w:rPr>
        <w:t>3</w:t>
      </w:r>
      <w:r w:rsidR="00B32099" w:rsidRPr="00B32099">
        <w:rPr>
          <w:rFonts w:ascii="Times New Roman" w:hAnsi="Times New Roman" w:cs="Times New Roman"/>
        </w:rPr>
        <w:t>0</w:t>
      </w:r>
      <w:r w:rsidRPr="00B32099">
        <w:rPr>
          <w:rFonts w:ascii="Times New Roman" w:hAnsi="Times New Roman" w:cs="Times New Roman"/>
        </w:rPr>
        <w:t>.</w:t>
      </w:r>
      <w:r w:rsidR="00B32099" w:rsidRPr="00B32099">
        <w:rPr>
          <w:rFonts w:ascii="Times New Roman" w:hAnsi="Times New Roman" w:cs="Times New Roman"/>
        </w:rPr>
        <w:t>978</w:t>
      </w:r>
      <w:r w:rsidRPr="00B32099">
        <w:rPr>
          <w:rFonts w:ascii="Times New Roman" w:hAnsi="Times New Roman" w:cs="Times New Roman"/>
        </w:rPr>
        <w:t>,</w:t>
      </w:r>
      <w:r w:rsidR="000C47BE">
        <w:rPr>
          <w:rFonts w:ascii="Times New Roman" w:hAnsi="Times New Roman" w:cs="Times New Roman"/>
        </w:rPr>
        <w:t>4</w:t>
      </w:r>
      <w:r w:rsidRPr="00B32099">
        <w:rPr>
          <w:rFonts w:ascii="Times New Roman" w:hAnsi="Times New Roman" w:cs="Times New Roman"/>
        </w:rPr>
        <w:t xml:space="preserve">0 zł oraz </w:t>
      </w:r>
      <w:r w:rsidR="00B32099" w:rsidRPr="00B32099">
        <w:rPr>
          <w:rFonts w:ascii="Times New Roman" w:hAnsi="Times New Roman" w:cs="Times New Roman"/>
        </w:rPr>
        <w:t>dofinansowanie zakupu podręczników i materiałów edukacyjnych dla uczniów w ramach Rządowego programu pomocy uczniom w 2019 r. "Wyprawka szkolna"</w:t>
      </w:r>
      <w:r w:rsidR="00B32099">
        <w:rPr>
          <w:rFonts w:ascii="Times New Roman" w:hAnsi="Times New Roman" w:cs="Times New Roman"/>
        </w:rPr>
        <w:t xml:space="preserve"> </w:t>
      </w:r>
      <w:r w:rsidRPr="00B32099">
        <w:rPr>
          <w:rFonts w:ascii="Times New Roman" w:hAnsi="Times New Roman" w:cs="Times New Roman"/>
        </w:rPr>
        <w:t xml:space="preserve">w kwocie </w:t>
      </w:r>
      <w:r w:rsidR="00B32099" w:rsidRPr="00B32099">
        <w:rPr>
          <w:rFonts w:ascii="Times New Roman" w:hAnsi="Times New Roman" w:cs="Times New Roman"/>
        </w:rPr>
        <w:t>7</w:t>
      </w:r>
      <w:r w:rsidRPr="00B32099">
        <w:rPr>
          <w:rFonts w:ascii="Times New Roman" w:hAnsi="Times New Roman" w:cs="Times New Roman"/>
        </w:rPr>
        <w:t>.</w:t>
      </w:r>
      <w:r w:rsidR="00B32099" w:rsidRPr="00B32099">
        <w:rPr>
          <w:rFonts w:ascii="Times New Roman" w:hAnsi="Times New Roman" w:cs="Times New Roman"/>
        </w:rPr>
        <w:t>12</w:t>
      </w:r>
      <w:r w:rsidRPr="00B32099">
        <w:rPr>
          <w:rFonts w:ascii="Times New Roman" w:hAnsi="Times New Roman" w:cs="Times New Roman"/>
        </w:rPr>
        <w:t xml:space="preserve">0,00 zł. </w:t>
      </w:r>
    </w:p>
    <w:p w14:paraId="7FB45250" w14:textId="18D2C9B6" w:rsidR="00423FC9" w:rsidRDefault="00423FC9" w:rsidP="00501AD8">
      <w:pPr>
        <w:pStyle w:val="Nagwek1"/>
        <w:tabs>
          <w:tab w:val="left" w:pos="0"/>
        </w:tabs>
        <w:spacing w:line="276" w:lineRule="auto"/>
        <w:jc w:val="both"/>
        <w:rPr>
          <w:color w:val="FF0000"/>
        </w:rPr>
      </w:pPr>
      <w:r w:rsidRPr="00856D0B">
        <w:t>W</w:t>
      </w:r>
      <w:r w:rsidRPr="00122815">
        <w:t xml:space="preserve"> tym dziale zaplanowan</w:t>
      </w:r>
      <w:r>
        <w:t>o również dochody w wysokości 2</w:t>
      </w:r>
      <w:r w:rsidR="00B32099">
        <w:t>5</w:t>
      </w:r>
      <w:r w:rsidRPr="00122815">
        <w:t>.</w:t>
      </w:r>
      <w:r w:rsidR="00B32099">
        <w:t>0</w:t>
      </w:r>
      <w:r>
        <w:t xml:space="preserve">00,00 zł. </w:t>
      </w:r>
      <w:r>
        <w:br/>
        <w:t>z tytułu wpłat</w:t>
      </w:r>
      <w:r w:rsidRPr="00122815">
        <w:t xml:space="preserve"> rodziców na półkolonie dla dzieci w okresie</w:t>
      </w:r>
      <w:r>
        <w:t xml:space="preserve"> ferii zimowych i </w:t>
      </w:r>
      <w:r w:rsidRPr="00122815">
        <w:t xml:space="preserve"> wakacji –</w:t>
      </w:r>
      <w:r>
        <w:t xml:space="preserve"> zrealizowany dochód to kwota 2</w:t>
      </w:r>
      <w:r w:rsidR="00B32099">
        <w:t>5</w:t>
      </w:r>
      <w:r>
        <w:t>.</w:t>
      </w:r>
      <w:r w:rsidR="00B32099">
        <w:t>55</w:t>
      </w:r>
      <w:r>
        <w:t xml:space="preserve">0,00 zł. </w:t>
      </w:r>
    </w:p>
    <w:p w14:paraId="43C6D0C8" w14:textId="77777777" w:rsidR="00082918" w:rsidRPr="00FB0E39" w:rsidRDefault="00082918" w:rsidP="00501AD8">
      <w:pPr>
        <w:pStyle w:val="NormalnyWeb"/>
        <w:spacing w:before="480" w:beforeAutospacing="0" w:line="276" w:lineRule="auto"/>
        <w:rPr>
          <w:b/>
          <w:color w:val="auto"/>
        </w:rPr>
      </w:pPr>
      <w:r w:rsidRPr="00FB0E39">
        <w:rPr>
          <w:b/>
          <w:color w:val="auto"/>
        </w:rPr>
        <w:t xml:space="preserve">DZIAŁ </w:t>
      </w:r>
      <w:r>
        <w:rPr>
          <w:b/>
          <w:color w:val="auto"/>
        </w:rPr>
        <w:t>855</w:t>
      </w:r>
      <w:r w:rsidRPr="00FB0E39">
        <w:rPr>
          <w:b/>
          <w:color w:val="auto"/>
        </w:rPr>
        <w:t xml:space="preserve">–  </w:t>
      </w:r>
      <w:r>
        <w:rPr>
          <w:b/>
          <w:color w:val="auto"/>
        </w:rPr>
        <w:t>RODZINA</w:t>
      </w:r>
    </w:p>
    <w:p w14:paraId="3D445D1A" w14:textId="77C52AA3" w:rsidR="00082918" w:rsidRPr="00FB0E39" w:rsidRDefault="00082918" w:rsidP="00501AD8">
      <w:pPr>
        <w:pStyle w:val="NormalnyWeb"/>
        <w:shd w:val="clear" w:color="auto" w:fill="BFBFBF"/>
        <w:spacing w:before="0" w:beforeAutospacing="0" w:after="0" w:afterAutospacing="0" w:line="276" w:lineRule="auto"/>
        <w:ind w:right="-108"/>
        <w:jc w:val="left"/>
        <w:rPr>
          <w:b/>
          <w:i/>
          <w:color w:val="auto"/>
        </w:rPr>
      </w:pPr>
      <w:r w:rsidRPr="00FB0E39">
        <w:rPr>
          <w:b/>
          <w:i/>
          <w:color w:val="auto"/>
        </w:rPr>
        <w:t xml:space="preserve">Plan po zmianach                                                                                                  </w:t>
      </w:r>
      <w:r w:rsidR="004F3E47">
        <w:rPr>
          <w:b/>
          <w:i/>
          <w:color w:val="auto"/>
        </w:rPr>
        <w:t>5 219 346,00</w:t>
      </w:r>
      <w:r w:rsidRPr="00FB0E39">
        <w:rPr>
          <w:b/>
          <w:i/>
          <w:color w:val="auto"/>
        </w:rPr>
        <w:t xml:space="preserve"> zł</w:t>
      </w:r>
    </w:p>
    <w:p w14:paraId="02B47D20" w14:textId="048EF7B5" w:rsidR="00082918" w:rsidRPr="00FB0E39" w:rsidRDefault="00082918" w:rsidP="00501AD8">
      <w:pPr>
        <w:pStyle w:val="NormalnyWeb"/>
        <w:shd w:val="clear" w:color="auto" w:fill="BFBFBF"/>
        <w:spacing w:before="0" w:beforeAutospacing="0" w:after="0" w:afterAutospacing="0" w:line="276" w:lineRule="auto"/>
        <w:ind w:right="-108"/>
        <w:rPr>
          <w:b/>
          <w:i/>
          <w:color w:val="auto"/>
        </w:rPr>
      </w:pPr>
      <w:r w:rsidRPr="00FB0E39">
        <w:rPr>
          <w:b/>
          <w:i/>
          <w:color w:val="auto"/>
        </w:rPr>
        <w:t xml:space="preserve">Wykonanie                                                                                                           </w:t>
      </w:r>
      <w:r w:rsidR="00780A95">
        <w:rPr>
          <w:b/>
          <w:i/>
          <w:color w:val="auto"/>
        </w:rPr>
        <w:t xml:space="preserve">  </w:t>
      </w:r>
      <w:r w:rsidR="004F3E47">
        <w:rPr>
          <w:b/>
          <w:i/>
          <w:color w:val="auto"/>
        </w:rPr>
        <w:t>5 224 092,07</w:t>
      </w:r>
      <w:r w:rsidRPr="00FB0E39">
        <w:rPr>
          <w:b/>
          <w:i/>
          <w:color w:val="auto"/>
        </w:rPr>
        <w:t>zł</w:t>
      </w:r>
    </w:p>
    <w:p w14:paraId="6130DD76" w14:textId="4A636BA6" w:rsidR="00082918" w:rsidRPr="00FB0E39" w:rsidRDefault="00082918" w:rsidP="00501AD8">
      <w:pPr>
        <w:pStyle w:val="NormalnyWeb"/>
        <w:shd w:val="clear" w:color="auto" w:fill="BFBFBF"/>
        <w:spacing w:before="0" w:beforeAutospacing="0" w:after="0" w:afterAutospacing="0" w:line="276" w:lineRule="auto"/>
        <w:ind w:right="-108"/>
        <w:rPr>
          <w:color w:val="auto"/>
        </w:rPr>
      </w:pPr>
      <w:r w:rsidRPr="00FB0E39">
        <w:rPr>
          <w:b/>
          <w:i/>
          <w:color w:val="auto"/>
        </w:rPr>
        <w:t xml:space="preserve">% wykonania                                                                                                                      </w:t>
      </w:r>
      <w:r w:rsidR="00EB6FB5">
        <w:rPr>
          <w:b/>
          <w:i/>
          <w:color w:val="auto"/>
        </w:rPr>
        <w:t>100</w:t>
      </w:r>
      <w:r w:rsidRPr="00FB0E39">
        <w:rPr>
          <w:b/>
          <w:i/>
          <w:color w:val="auto"/>
        </w:rPr>
        <w:t>,</w:t>
      </w:r>
      <w:r w:rsidR="00EB6FB5">
        <w:rPr>
          <w:b/>
          <w:i/>
          <w:color w:val="auto"/>
        </w:rPr>
        <w:t>0</w:t>
      </w:r>
      <w:r w:rsidR="004F3E47">
        <w:rPr>
          <w:b/>
          <w:i/>
          <w:color w:val="auto"/>
        </w:rPr>
        <w:t>9</w:t>
      </w:r>
    </w:p>
    <w:p w14:paraId="2AACD17C" w14:textId="77777777" w:rsidR="00423FC9" w:rsidRDefault="00423FC9" w:rsidP="00501AD8">
      <w:pPr>
        <w:spacing w:line="276" w:lineRule="auto"/>
        <w:jc w:val="both"/>
      </w:pPr>
    </w:p>
    <w:p w14:paraId="42ED55D1" w14:textId="22470BA4" w:rsidR="00423FC9" w:rsidRDefault="00423FC9" w:rsidP="00501AD8">
      <w:pPr>
        <w:spacing w:line="276" w:lineRule="auto"/>
        <w:jc w:val="both"/>
      </w:pPr>
      <w:r>
        <w:lastRenderedPageBreak/>
        <w:t>Dział 855  został dodany z dniem 1 stycznia 2017 r. w celu jednolitego ewidencjonowania środków związanych ze wsparciem rodziny. Realizacja dochodów tym dziale przebiegała zgodnie z planem i wyniosła  100,0</w:t>
      </w:r>
      <w:r w:rsidR="00B32099">
        <w:t>9</w:t>
      </w:r>
      <w:r>
        <w:t>% planu rocznego.</w:t>
      </w:r>
    </w:p>
    <w:p w14:paraId="26020F9D" w14:textId="4E566AC6" w:rsidR="00423FC9" w:rsidRPr="00CC0534" w:rsidRDefault="00423FC9" w:rsidP="00501AD8">
      <w:pPr>
        <w:pStyle w:val="Tekstpodstawowy"/>
        <w:spacing w:line="276" w:lineRule="auto"/>
      </w:pPr>
      <w:r w:rsidRPr="00CC0534">
        <w:t xml:space="preserve">Dochody w rozdziale 85501 dotyczą zadań zleconych w związku z realizacją Ustawy z dnia </w:t>
      </w:r>
      <w:r w:rsidR="006D595F">
        <w:br/>
      </w:r>
      <w:r w:rsidRPr="00CC0534">
        <w:t>11 lutego 2016 r. o pomocy państwa w wychowywaniu dzieci -  na rok 201</w:t>
      </w:r>
      <w:r w:rsidR="00B32099">
        <w:t>9</w:t>
      </w:r>
      <w:r w:rsidRPr="00CC0534">
        <w:t xml:space="preserve"> zaplanowano kwotę dochodów w wysokości </w:t>
      </w:r>
      <w:r w:rsidR="00B32099">
        <w:t>3 376 700</w:t>
      </w:r>
      <w:r w:rsidRPr="00CC0534">
        <w:t>,00 zł</w:t>
      </w:r>
      <w:r w:rsidR="00E045AE">
        <w:t>,</w:t>
      </w:r>
      <w:r w:rsidRPr="00CC0534">
        <w:t xml:space="preserve">  a do </w:t>
      </w:r>
      <w:r>
        <w:t>końca roku 201</w:t>
      </w:r>
      <w:r w:rsidR="00B32099">
        <w:t>9</w:t>
      </w:r>
      <w:r w:rsidRPr="00CC0534">
        <w:t xml:space="preserve"> zrealizowano dochód </w:t>
      </w:r>
      <w:r w:rsidRPr="00CC0534">
        <w:br/>
        <w:t xml:space="preserve">w wysokości </w:t>
      </w:r>
      <w:r w:rsidR="00B32099">
        <w:t>3 376 596,49</w:t>
      </w:r>
      <w:r w:rsidRPr="00CC0534">
        <w:t xml:space="preserve"> zł. </w:t>
      </w:r>
      <w:r w:rsidR="00C17527">
        <w:t>Odsetki z tytułu nienależnie pobranych świadczeń z tego rozdziału to dochód w wysokości 138,51 zł.</w:t>
      </w:r>
    </w:p>
    <w:p w14:paraId="381DC7F6" w14:textId="18886085" w:rsidR="00423FC9" w:rsidRDefault="00423FC9" w:rsidP="00501AD8">
      <w:pPr>
        <w:pStyle w:val="Tekstpodstawowy"/>
        <w:spacing w:line="276" w:lineRule="auto"/>
      </w:pPr>
      <w:r w:rsidRPr="00CC0534">
        <w:t xml:space="preserve">Dochody w rozdziale 85502 w wysokości </w:t>
      </w:r>
      <w:r>
        <w:t>1.</w:t>
      </w:r>
      <w:r w:rsidR="00C17527">
        <w:t>638</w:t>
      </w:r>
      <w:r w:rsidRPr="00CC0534">
        <w:t>.</w:t>
      </w:r>
      <w:r w:rsidR="00C17527">
        <w:t>752</w:t>
      </w:r>
      <w:r w:rsidRPr="00CC0534">
        <w:t>,</w:t>
      </w:r>
      <w:r w:rsidR="00C17527">
        <w:t>14</w:t>
      </w:r>
      <w:r w:rsidRPr="00CC0534">
        <w:t xml:space="preserve"> zł dotyczą środków przekazanych gminie na realizację świadczenia z funduszu alimentacyjnego na podstawie przepisów </w:t>
      </w:r>
      <w:r>
        <w:br/>
      </w:r>
      <w:r w:rsidRPr="00CC0534">
        <w:t xml:space="preserve">o pomocy osobom uprawnionym do alimentów, natomiast kwota </w:t>
      </w:r>
      <w:r w:rsidR="00C17527">
        <w:t>12</w:t>
      </w:r>
      <w:r w:rsidRPr="00CC0534">
        <w:t>.</w:t>
      </w:r>
      <w:r w:rsidR="00C17527">
        <w:t>492</w:t>
      </w:r>
      <w:r w:rsidRPr="00CC0534">
        <w:t>,</w:t>
      </w:r>
      <w:r w:rsidR="00C17527">
        <w:t>01</w:t>
      </w:r>
      <w:r w:rsidRPr="00CC0534">
        <w:t xml:space="preserve"> zł to należny gminie udział  w zwrocie należności z tytułu wypłaconych zaliczek alimentacyjnych – 50%, jak również 40% dotyczące zwrotu należności z tytułu wypłaconych świadczeń alimentacyjnych.</w:t>
      </w:r>
      <w:r>
        <w:t xml:space="preserve"> Ponadto w tym rozdziale zrealizowano dochód w wysokości </w:t>
      </w:r>
      <w:r w:rsidR="00BF6DB1">
        <w:t>2</w:t>
      </w:r>
      <w:r>
        <w:t>.</w:t>
      </w:r>
      <w:r w:rsidR="00C17527">
        <w:t>027</w:t>
      </w:r>
      <w:r>
        <w:t>,</w:t>
      </w:r>
      <w:r w:rsidR="00C17527">
        <w:t>14</w:t>
      </w:r>
      <w:r>
        <w:t xml:space="preserve"> zł </w:t>
      </w:r>
      <w:r>
        <w:br/>
        <w:t>z tytułu zwrotu nienależnie pobranych świadczeń w latach ubiegłych</w:t>
      </w:r>
      <w:r w:rsidR="00BF6DB1">
        <w:t xml:space="preserve"> wraz z odsetkami.</w:t>
      </w:r>
    </w:p>
    <w:p w14:paraId="698CFE9C" w14:textId="7D68D293" w:rsidR="00423FC9" w:rsidRDefault="00423FC9" w:rsidP="00501AD8">
      <w:pPr>
        <w:pStyle w:val="Normal"/>
        <w:spacing w:line="276" w:lineRule="auto"/>
        <w:jc w:val="both"/>
        <w:rPr>
          <w:rFonts w:ascii="Times New Roman" w:hAnsi="Times New Roman" w:cs="Times New Roman"/>
        </w:rPr>
      </w:pPr>
      <w:r w:rsidRPr="00AE35FC">
        <w:rPr>
          <w:rFonts w:ascii="Times New Roman" w:hAnsi="Times New Roman" w:cs="Times New Roman"/>
        </w:rPr>
        <w:t>W rozdziale 85503 zrealizowano dochód z tytułu</w:t>
      </w:r>
      <w:r>
        <w:t xml:space="preserve"> </w:t>
      </w:r>
      <w:r>
        <w:rPr>
          <w:rFonts w:ascii="Times New Roman" w:hAnsi="Times New Roman" w:cs="Times New Roman"/>
        </w:rPr>
        <w:t>środków przeznaczonych na realizację zadań, związanych z przyznawaniem Kart Dużej Rodziny</w:t>
      </w:r>
      <w:r w:rsidR="00E045AE">
        <w:rPr>
          <w:rFonts w:ascii="Times New Roman" w:hAnsi="Times New Roman" w:cs="Times New Roman"/>
        </w:rPr>
        <w:t xml:space="preserve"> </w:t>
      </w:r>
      <w:r>
        <w:rPr>
          <w:rFonts w:ascii="Times New Roman" w:hAnsi="Times New Roman" w:cs="Times New Roman"/>
        </w:rPr>
        <w:t xml:space="preserve">-  kwota </w:t>
      </w:r>
      <w:r w:rsidR="00BF6DB1">
        <w:rPr>
          <w:rFonts w:ascii="Times New Roman" w:hAnsi="Times New Roman" w:cs="Times New Roman"/>
        </w:rPr>
        <w:t>1</w:t>
      </w:r>
      <w:r w:rsidR="00C17527">
        <w:rPr>
          <w:rFonts w:ascii="Times New Roman" w:hAnsi="Times New Roman" w:cs="Times New Roman"/>
        </w:rPr>
        <w:t>73</w:t>
      </w:r>
      <w:r>
        <w:rPr>
          <w:rFonts w:ascii="Times New Roman" w:hAnsi="Times New Roman" w:cs="Times New Roman"/>
        </w:rPr>
        <w:t>,</w:t>
      </w:r>
      <w:r w:rsidR="00C17527">
        <w:rPr>
          <w:rFonts w:ascii="Times New Roman" w:hAnsi="Times New Roman" w:cs="Times New Roman"/>
        </w:rPr>
        <w:t>18</w:t>
      </w:r>
      <w:r>
        <w:rPr>
          <w:rFonts w:ascii="Times New Roman" w:hAnsi="Times New Roman" w:cs="Times New Roman"/>
        </w:rPr>
        <w:t xml:space="preserve"> zł oraz należny gminie udział z tego tytułu – </w:t>
      </w:r>
      <w:r w:rsidR="00C17527">
        <w:rPr>
          <w:rFonts w:ascii="Times New Roman" w:hAnsi="Times New Roman" w:cs="Times New Roman"/>
        </w:rPr>
        <w:t>1</w:t>
      </w:r>
      <w:r>
        <w:rPr>
          <w:rFonts w:ascii="Times New Roman" w:hAnsi="Times New Roman" w:cs="Times New Roman"/>
        </w:rPr>
        <w:t>,</w:t>
      </w:r>
      <w:r w:rsidR="00C17527">
        <w:rPr>
          <w:rFonts w:ascii="Times New Roman" w:hAnsi="Times New Roman" w:cs="Times New Roman"/>
        </w:rPr>
        <w:t>44</w:t>
      </w:r>
      <w:r>
        <w:rPr>
          <w:rFonts w:ascii="Times New Roman" w:hAnsi="Times New Roman" w:cs="Times New Roman"/>
        </w:rPr>
        <w:t xml:space="preserve"> zł.</w:t>
      </w:r>
    </w:p>
    <w:p w14:paraId="28A74F1B" w14:textId="46B5DA0F" w:rsidR="00C17527" w:rsidRPr="00C17527" w:rsidRDefault="00423FC9" w:rsidP="00C17527">
      <w:pPr>
        <w:pStyle w:val="Lista"/>
        <w:tabs>
          <w:tab w:val="left" w:pos="720"/>
          <w:tab w:val="left" w:pos="216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uppressAutoHyphens w:val="0"/>
        <w:autoSpaceDE w:val="0"/>
        <w:autoSpaceDN w:val="0"/>
        <w:adjustRightInd w:val="0"/>
        <w:spacing w:line="276" w:lineRule="auto"/>
        <w:ind w:left="0" w:firstLine="0"/>
        <w:jc w:val="both"/>
        <w:rPr>
          <w:sz w:val="24"/>
          <w:szCs w:val="24"/>
        </w:rPr>
      </w:pPr>
      <w:r w:rsidRPr="00C17527">
        <w:rPr>
          <w:sz w:val="24"/>
          <w:szCs w:val="24"/>
        </w:rPr>
        <w:t xml:space="preserve">Zrealizowany w </w:t>
      </w:r>
      <w:r w:rsidR="00BF6DB1" w:rsidRPr="00C17527">
        <w:rPr>
          <w:sz w:val="24"/>
          <w:szCs w:val="24"/>
        </w:rPr>
        <w:t>201</w:t>
      </w:r>
      <w:r w:rsidR="00C17527" w:rsidRPr="00C17527">
        <w:rPr>
          <w:sz w:val="24"/>
          <w:szCs w:val="24"/>
        </w:rPr>
        <w:t>9</w:t>
      </w:r>
      <w:r w:rsidR="00BF6DB1" w:rsidRPr="00C17527">
        <w:rPr>
          <w:sz w:val="24"/>
          <w:szCs w:val="24"/>
        </w:rPr>
        <w:t xml:space="preserve"> r.</w:t>
      </w:r>
      <w:r w:rsidRPr="00C17527">
        <w:rPr>
          <w:sz w:val="24"/>
          <w:szCs w:val="24"/>
        </w:rPr>
        <w:t xml:space="preserve"> dochód w wysokości 1</w:t>
      </w:r>
      <w:r w:rsidR="00C17527" w:rsidRPr="00C17527">
        <w:rPr>
          <w:sz w:val="24"/>
          <w:szCs w:val="24"/>
        </w:rPr>
        <w:t>60</w:t>
      </w:r>
      <w:r w:rsidRPr="00C17527">
        <w:rPr>
          <w:sz w:val="24"/>
          <w:szCs w:val="24"/>
        </w:rPr>
        <w:t>.</w:t>
      </w:r>
      <w:r w:rsidR="00C17527" w:rsidRPr="00C17527">
        <w:rPr>
          <w:sz w:val="24"/>
          <w:szCs w:val="24"/>
        </w:rPr>
        <w:t>755</w:t>
      </w:r>
      <w:r w:rsidRPr="00C17527">
        <w:rPr>
          <w:sz w:val="24"/>
          <w:szCs w:val="24"/>
        </w:rPr>
        <w:t>,</w:t>
      </w:r>
      <w:r w:rsidR="00C17527" w:rsidRPr="00C17527">
        <w:rPr>
          <w:sz w:val="24"/>
          <w:szCs w:val="24"/>
        </w:rPr>
        <w:t>31</w:t>
      </w:r>
      <w:r w:rsidRPr="00C17527">
        <w:rPr>
          <w:sz w:val="24"/>
          <w:szCs w:val="24"/>
        </w:rPr>
        <w:t xml:space="preserve"> zł w rozdziale 85504 dotyczy wypłaty „Świadczenia</w:t>
      </w:r>
      <w:r w:rsidR="00C17527">
        <w:rPr>
          <w:sz w:val="24"/>
          <w:szCs w:val="24"/>
        </w:rPr>
        <w:t xml:space="preserve"> </w:t>
      </w:r>
      <w:r w:rsidRPr="00C17527">
        <w:rPr>
          <w:sz w:val="24"/>
          <w:szCs w:val="24"/>
        </w:rPr>
        <w:t xml:space="preserve">dobry start” </w:t>
      </w:r>
      <w:r w:rsidR="00C17527" w:rsidRPr="00C17527">
        <w:rPr>
          <w:sz w:val="24"/>
          <w:szCs w:val="24"/>
        </w:rPr>
        <w:t xml:space="preserve"> a w rozdziale 85513 – dochód w wysokości 31 267,35 zł to dotacja celowa z tytułu składek na ubezpieczenia zdrowotne opłacane za osoby pobierające niektóre świadczenia z pomocy społecznej oraz niektóre świadczenia rodzinne</w:t>
      </w:r>
      <w:r w:rsidR="00C17527">
        <w:rPr>
          <w:sz w:val="24"/>
          <w:szCs w:val="24"/>
        </w:rPr>
        <w:t>.</w:t>
      </w:r>
      <w:r w:rsidR="00C17527" w:rsidRPr="00C17527">
        <w:rPr>
          <w:sz w:val="24"/>
          <w:szCs w:val="24"/>
        </w:rPr>
        <w:t xml:space="preserve"> </w:t>
      </w:r>
    </w:p>
    <w:p w14:paraId="61108322" w14:textId="359286BE" w:rsidR="00423FC9" w:rsidRPr="00C17527" w:rsidRDefault="00423FC9" w:rsidP="00501AD8">
      <w:pPr>
        <w:pStyle w:val="Normal"/>
        <w:spacing w:line="276" w:lineRule="auto"/>
        <w:jc w:val="both"/>
        <w:rPr>
          <w:rFonts w:ascii="Times New Roman" w:hAnsi="Times New Roman" w:cs="Times New Roman"/>
        </w:rPr>
      </w:pPr>
    </w:p>
    <w:p w14:paraId="6107ADD4" w14:textId="56B7F1C6" w:rsidR="00A15F7D" w:rsidRDefault="00C916AD" w:rsidP="00C916AD">
      <w:pPr>
        <w:spacing w:line="276" w:lineRule="auto"/>
        <w:jc w:val="both"/>
        <w:rPr>
          <w:kern w:val="0"/>
          <w:lang w:eastAsia="pl-PL"/>
        </w:rPr>
      </w:pPr>
      <w:r>
        <w:t>Zaległości</w:t>
      </w:r>
      <w:r w:rsidR="00A15F7D">
        <w:t xml:space="preserve"> tego działu stanowią kwotę </w:t>
      </w:r>
      <w:r>
        <w:t>866 </w:t>
      </w:r>
      <w:r w:rsidR="000C47BE">
        <w:t>474</w:t>
      </w:r>
      <w:r>
        <w:t>,</w:t>
      </w:r>
      <w:r w:rsidR="000C47BE">
        <w:t>7</w:t>
      </w:r>
      <w:r>
        <w:t xml:space="preserve">0 zł. </w:t>
      </w:r>
      <w:r w:rsidR="00A15F7D">
        <w:t xml:space="preserve">Z uwagi na zgon dłużnika alimentacyjnego z należności wyksięgowana została kwota 160.397,58 zł w marcu 2019r, </w:t>
      </w:r>
      <w:r w:rsidR="00055F4A">
        <w:br/>
      </w:r>
      <w:r w:rsidR="00A15F7D">
        <w:t>a w październiku 2019 r. kwota 121.353,00 zł, ponieważ zgodnie z art. 28 ust. 3 ustawy z dnia 7 września 2007r. o pomocy osobom uprawnionym do alimentów (t.j. DZ.U. z 2018r. poz.554 ze zm.) w przypadku śmierci dłużnika alimentacyjnego należności o których mowa w art.28 ust.1 pkt. 1, 2 i 4 wygasają.</w:t>
      </w:r>
    </w:p>
    <w:p w14:paraId="51838EBC" w14:textId="77777777" w:rsidR="00323B1B" w:rsidRDefault="00323B1B" w:rsidP="00501AD8">
      <w:pPr>
        <w:pStyle w:val="Tekstpodstawowy"/>
        <w:spacing w:line="276" w:lineRule="auto"/>
        <w:rPr>
          <w:b/>
        </w:rPr>
      </w:pPr>
    </w:p>
    <w:p w14:paraId="3F07A4E7" w14:textId="77777777" w:rsidR="00CC622E" w:rsidRPr="00E4282E" w:rsidRDefault="00CC622E" w:rsidP="00501AD8">
      <w:pPr>
        <w:pStyle w:val="Tekstpodstawowy"/>
        <w:spacing w:line="276" w:lineRule="auto"/>
        <w:rPr>
          <w:b/>
        </w:rPr>
      </w:pPr>
      <w:r w:rsidRPr="00E4282E">
        <w:rPr>
          <w:b/>
        </w:rPr>
        <w:t>DZIAŁ 900–  GOSPODARKA KOMUNALNA I OCHRONA ŚRODOWISKA</w:t>
      </w:r>
      <w:r w:rsidR="00323B1B" w:rsidRPr="00E4282E">
        <w:rPr>
          <w:b/>
        </w:rPr>
        <w:t xml:space="preserve">  </w:t>
      </w:r>
    </w:p>
    <w:p w14:paraId="234E0D42" w14:textId="77777777" w:rsidR="00323B1B" w:rsidRPr="004C5076" w:rsidRDefault="00323B1B" w:rsidP="00501AD8">
      <w:pPr>
        <w:pStyle w:val="Tekstpodstawowy"/>
        <w:spacing w:line="276" w:lineRule="auto"/>
      </w:pPr>
    </w:p>
    <w:p w14:paraId="045F6091" w14:textId="20B4BCF8" w:rsidR="00CC622E" w:rsidRPr="00FB0E39" w:rsidRDefault="00CC622E" w:rsidP="00501AD8">
      <w:pPr>
        <w:pStyle w:val="NormalnyWeb"/>
        <w:shd w:val="clear" w:color="auto" w:fill="BFBFBF"/>
        <w:spacing w:before="0" w:beforeAutospacing="0" w:after="0" w:afterAutospacing="0" w:line="276" w:lineRule="auto"/>
        <w:ind w:right="-108"/>
        <w:jc w:val="left"/>
        <w:rPr>
          <w:b/>
          <w:i/>
          <w:color w:val="auto"/>
        </w:rPr>
      </w:pPr>
      <w:r w:rsidRPr="00FB0E39">
        <w:rPr>
          <w:b/>
          <w:i/>
          <w:color w:val="auto"/>
        </w:rPr>
        <w:t xml:space="preserve">Plan po zmianach                                                                                                  </w:t>
      </w:r>
      <w:r w:rsidR="004F3E47">
        <w:rPr>
          <w:b/>
          <w:i/>
          <w:color w:val="auto"/>
        </w:rPr>
        <w:t>1 011 808,88</w:t>
      </w:r>
      <w:r w:rsidR="00DD2EC8" w:rsidRPr="00FB0E39">
        <w:rPr>
          <w:b/>
          <w:i/>
          <w:color w:val="auto"/>
        </w:rPr>
        <w:t xml:space="preserve"> </w:t>
      </w:r>
      <w:r w:rsidRPr="00FB0E39">
        <w:rPr>
          <w:b/>
          <w:i/>
          <w:color w:val="auto"/>
        </w:rPr>
        <w:t>zł</w:t>
      </w:r>
    </w:p>
    <w:p w14:paraId="5A084802" w14:textId="2E42B037" w:rsidR="00CC622E" w:rsidRPr="00FB0E39" w:rsidRDefault="00CC622E" w:rsidP="00501AD8">
      <w:pPr>
        <w:pStyle w:val="NormalnyWeb"/>
        <w:shd w:val="clear" w:color="auto" w:fill="BFBFBF"/>
        <w:spacing w:before="0" w:beforeAutospacing="0" w:after="0" w:afterAutospacing="0" w:line="276" w:lineRule="auto"/>
        <w:ind w:right="-108"/>
        <w:rPr>
          <w:b/>
          <w:i/>
          <w:color w:val="auto"/>
        </w:rPr>
      </w:pPr>
      <w:r w:rsidRPr="00FB0E39">
        <w:rPr>
          <w:b/>
          <w:i/>
          <w:color w:val="auto"/>
        </w:rPr>
        <w:t xml:space="preserve">Wykonanie                                                                                                            </w:t>
      </w:r>
      <w:r w:rsidR="004F3E47">
        <w:rPr>
          <w:b/>
          <w:i/>
          <w:color w:val="auto"/>
        </w:rPr>
        <w:t>1 005 234,96</w:t>
      </w:r>
      <w:r w:rsidRPr="00FB0E39">
        <w:rPr>
          <w:b/>
          <w:i/>
          <w:color w:val="auto"/>
        </w:rPr>
        <w:t> zł</w:t>
      </w:r>
    </w:p>
    <w:p w14:paraId="0ABF4A73" w14:textId="5CEEEDD9" w:rsidR="00CC622E" w:rsidRPr="00FB0E39" w:rsidRDefault="00CC622E" w:rsidP="00501AD8">
      <w:pPr>
        <w:pStyle w:val="NormalnyWeb"/>
        <w:shd w:val="clear" w:color="auto" w:fill="BFBFBF"/>
        <w:spacing w:before="0" w:beforeAutospacing="0" w:after="0" w:afterAutospacing="0" w:line="276" w:lineRule="auto"/>
        <w:ind w:right="-108"/>
        <w:rPr>
          <w:color w:val="auto"/>
        </w:rPr>
      </w:pPr>
      <w:r w:rsidRPr="00FB0E39">
        <w:rPr>
          <w:b/>
          <w:i/>
          <w:color w:val="auto"/>
        </w:rPr>
        <w:t xml:space="preserve">% wykonania                                                                                                                        </w:t>
      </w:r>
      <w:r w:rsidR="004F3E47">
        <w:rPr>
          <w:b/>
          <w:i/>
          <w:color w:val="auto"/>
        </w:rPr>
        <w:t>99,35</w:t>
      </w:r>
    </w:p>
    <w:p w14:paraId="6797C975" w14:textId="77777777" w:rsidR="0087159F" w:rsidRDefault="0087159F" w:rsidP="00501AD8">
      <w:pPr>
        <w:pStyle w:val="Tekstpodstawowy"/>
        <w:spacing w:line="276" w:lineRule="auto"/>
      </w:pPr>
    </w:p>
    <w:p w14:paraId="1737CA1F" w14:textId="7DF88F2A" w:rsidR="00202E6D" w:rsidRDefault="0087159F" w:rsidP="00501AD8">
      <w:pPr>
        <w:pStyle w:val="Tekstpodstawowy"/>
        <w:spacing w:line="276" w:lineRule="auto"/>
      </w:pPr>
      <w:r>
        <w:t xml:space="preserve">Realizacja dochodów bieżących w tym dziale jest zgodna z planem – kwota </w:t>
      </w:r>
      <w:r w:rsidR="00202E6D">
        <w:t xml:space="preserve">899 714,00 </w:t>
      </w:r>
      <w:r w:rsidRPr="00FD20F9">
        <w:t>zł</w:t>
      </w:r>
      <w:r w:rsidR="00A21AAF">
        <w:br/>
      </w:r>
      <w:r>
        <w:t xml:space="preserve"> </w:t>
      </w:r>
      <w:r w:rsidR="00783826">
        <w:t xml:space="preserve">i </w:t>
      </w:r>
      <w:r>
        <w:t>stanowi 9</w:t>
      </w:r>
      <w:r w:rsidR="00202E6D">
        <w:t>9</w:t>
      </w:r>
      <w:r>
        <w:t>,</w:t>
      </w:r>
      <w:r w:rsidR="00202E6D">
        <w:t>27</w:t>
      </w:r>
      <w:r>
        <w:t>%</w:t>
      </w:r>
      <w:r w:rsidR="00783826">
        <w:t xml:space="preserve"> planu</w:t>
      </w:r>
      <w:r w:rsidR="00F82EBA">
        <w:t xml:space="preserve"> tj. 893 149,35 zł.</w:t>
      </w:r>
      <w:r>
        <w:t xml:space="preserve"> </w:t>
      </w:r>
    </w:p>
    <w:p w14:paraId="451889BC" w14:textId="43992CB4" w:rsidR="00A6089E" w:rsidRDefault="0087159F" w:rsidP="00501AD8">
      <w:pPr>
        <w:pStyle w:val="Tekstpodstawowy"/>
        <w:spacing w:line="276" w:lineRule="auto"/>
      </w:pPr>
      <w:r>
        <w:t xml:space="preserve">Dochody </w:t>
      </w:r>
      <w:r w:rsidR="00F82EBA">
        <w:t>z</w:t>
      </w:r>
      <w:r>
        <w:t xml:space="preserve">realizowane w gospodarce odpadami wyniosły w </w:t>
      </w:r>
      <w:r w:rsidR="00783826">
        <w:t>201</w:t>
      </w:r>
      <w:r w:rsidR="00202E6D">
        <w:t>9</w:t>
      </w:r>
      <w:r w:rsidR="00783826">
        <w:t xml:space="preserve"> r.</w:t>
      </w:r>
      <w:r>
        <w:t xml:space="preserve"> </w:t>
      </w:r>
      <w:r w:rsidR="00202E6D">
        <w:t xml:space="preserve">885 779,67 zł </w:t>
      </w:r>
      <w:r>
        <w:t xml:space="preserve">tj. </w:t>
      </w:r>
      <w:r w:rsidR="00783826">
        <w:t>9</w:t>
      </w:r>
      <w:r w:rsidR="00202E6D">
        <w:t>9</w:t>
      </w:r>
      <w:r>
        <w:t>,</w:t>
      </w:r>
      <w:r w:rsidR="00202E6D">
        <w:t>30</w:t>
      </w:r>
      <w:r>
        <w:t xml:space="preserve">% planu. </w:t>
      </w:r>
    </w:p>
    <w:p w14:paraId="48330A5E" w14:textId="1C006DDA" w:rsidR="00202E6D" w:rsidRDefault="00202E6D" w:rsidP="00202E6D">
      <w:pPr>
        <w:pStyle w:val="Tekstpodstawowy"/>
        <w:spacing w:line="276" w:lineRule="auto"/>
      </w:pPr>
      <w:r>
        <w:t xml:space="preserve">Z tytułu </w:t>
      </w:r>
      <w:r w:rsidRPr="00FD20F9">
        <w:t xml:space="preserve"> </w:t>
      </w:r>
      <w:r>
        <w:t>o</w:t>
      </w:r>
      <w:r w:rsidRPr="00FD20F9">
        <w:t>płaty za korzystanie ze środowiska</w:t>
      </w:r>
      <w:r>
        <w:t>,</w:t>
      </w:r>
      <w:r w:rsidRPr="00FD20F9">
        <w:t xml:space="preserve"> przekazywane</w:t>
      </w:r>
      <w:r>
        <w:t>j</w:t>
      </w:r>
      <w:r w:rsidRPr="00FD20F9">
        <w:t xml:space="preserve"> gminie przez Wojewódzki Fundusz Ochrony Środowiska i Gospodarki Wodnej </w:t>
      </w:r>
      <w:r>
        <w:t xml:space="preserve">uzyskano dochód w wysokości  </w:t>
      </w:r>
      <w:r w:rsidRPr="00FD20F9">
        <w:t xml:space="preserve"> </w:t>
      </w:r>
      <w:r w:rsidR="009800DE" w:rsidRPr="009800DE">
        <w:t>355,21</w:t>
      </w:r>
      <w:r w:rsidRPr="009800DE">
        <w:t xml:space="preserve"> </w:t>
      </w:r>
      <w:r w:rsidRPr="00FD20F9">
        <w:t xml:space="preserve">zł. Zestawienie  dochodów  z tytułu opłat za odbiór i gospodarowanie odpadami  i wydatków nimi finansowanych prezentuje  </w:t>
      </w:r>
      <w:r>
        <w:rPr>
          <w:b/>
        </w:rPr>
        <w:t>załącznik</w:t>
      </w:r>
      <w:r w:rsidRPr="00FD20F9">
        <w:rPr>
          <w:b/>
        </w:rPr>
        <w:t xml:space="preserve"> nr 10</w:t>
      </w:r>
      <w:r>
        <w:rPr>
          <w:b/>
        </w:rPr>
        <w:t>,</w:t>
      </w:r>
      <w:r w:rsidRPr="00FD20F9">
        <w:t xml:space="preserve"> natomiast dochody z tytułu opłat i kar za </w:t>
      </w:r>
      <w:r w:rsidRPr="00FD20F9">
        <w:lastRenderedPageBreak/>
        <w:t xml:space="preserve">korzystanie ze środowiska oraz wydatki na realizację zadań z </w:t>
      </w:r>
      <w:r>
        <w:t xml:space="preserve"> </w:t>
      </w:r>
      <w:r w:rsidRPr="00FD20F9">
        <w:t xml:space="preserve">zakresu ochrony środowiska </w:t>
      </w:r>
      <w:r>
        <w:br/>
      </w:r>
      <w:r w:rsidRPr="00FD20F9">
        <w:t xml:space="preserve">i gospodarki wodnej  prezentuje </w:t>
      </w:r>
      <w:r>
        <w:rPr>
          <w:b/>
        </w:rPr>
        <w:t>załącznik</w:t>
      </w:r>
      <w:r w:rsidRPr="00FD20F9">
        <w:rPr>
          <w:b/>
        </w:rPr>
        <w:t xml:space="preserve"> nr 11</w:t>
      </w:r>
      <w:r w:rsidRPr="00FD20F9">
        <w:t>.</w:t>
      </w:r>
    </w:p>
    <w:p w14:paraId="493D9952" w14:textId="4D846BE8" w:rsidR="00202E6D" w:rsidRDefault="00202E6D" w:rsidP="00202E6D">
      <w:pPr>
        <w:pStyle w:val="Tekstpodstawowy"/>
        <w:spacing w:line="276" w:lineRule="auto"/>
      </w:pPr>
      <w:r>
        <w:t xml:space="preserve">Dochody z tytułu wpływów z opłaty produktowej zrealizowano na poziomie </w:t>
      </w:r>
      <w:r w:rsidR="009800DE" w:rsidRPr="009800DE">
        <w:t>105,43</w:t>
      </w:r>
      <w:r w:rsidRPr="009800DE">
        <w:t xml:space="preserve"> </w:t>
      </w:r>
      <w:r>
        <w:t>zł</w:t>
      </w:r>
      <w:r>
        <w:br/>
        <w:t xml:space="preserve">tj. </w:t>
      </w:r>
      <w:r w:rsidR="009800DE" w:rsidRPr="009800DE">
        <w:t>52,71</w:t>
      </w:r>
      <w:r w:rsidRPr="009800DE">
        <w:t xml:space="preserve">% </w:t>
      </w:r>
      <w:r>
        <w:t xml:space="preserve">planowanych. </w:t>
      </w:r>
    </w:p>
    <w:p w14:paraId="5B2FC49E" w14:textId="44F3333B" w:rsidR="00202E6D" w:rsidRDefault="00202E6D" w:rsidP="00202E6D">
      <w:pPr>
        <w:pStyle w:val="Tekstpodstawowy"/>
        <w:spacing w:line="276" w:lineRule="auto"/>
      </w:pPr>
      <w:r>
        <w:t xml:space="preserve">W rozdziale 90015 zrealizowano dochód </w:t>
      </w:r>
      <w:r w:rsidRPr="008B05E6">
        <w:t xml:space="preserve">w wysokości </w:t>
      </w:r>
      <w:r>
        <w:t>6.099,04 zł,</w:t>
      </w:r>
      <w:r w:rsidRPr="008B05E6">
        <w:t xml:space="preserve"> tytułem </w:t>
      </w:r>
      <w:r>
        <w:t>uzyskanego odszkodowania</w:t>
      </w:r>
      <w:r w:rsidR="009800DE">
        <w:t xml:space="preserve"> a w zakresie dochodów bieżących  rozdziału 90004 zrealizowano </w:t>
      </w:r>
      <w:r w:rsidR="009800DE" w:rsidRPr="00C72BF8">
        <w:t>dochód w wysokości 72,00 zł – odsprzedaż materiałów pochodzących z demontażu</w:t>
      </w:r>
      <w:r w:rsidR="000C47BE">
        <w:t xml:space="preserve"> a w rozdziale 90095 – dochód z tytułu wpłaty od mieszkańca za umieszczenie psa w schronisku- 738,00 zł.</w:t>
      </w:r>
    </w:p>
    <w:p w14:paraId="10168968" w14:textId="77777777" w:rsidR="009800DE" w:rsidRDefault="009800DE" w:rsidP="00202E6D">
      <w:pPr>
        <w:pStyle w:val="Tekstpodstawowy"/>
        <w:spacing w:line="276" w:lineRule="auto"/>
      </w:pPr>
    </w:p>
    <w:p w14:paraId="0CE4F699" w14:textId="77777777" w:rsidR="009800DE" w:rsidRPr="00DD5270" w:rsidRDefault="009800DE" w:rsidP="009800DE">
      <w:pPr>
        <w:pStyle w:val="Tekstpodstawowy"/>
        <w:spacing w:line="276" w:lineRule="auto"/>
      </w:pPr>
      <w:r>
        <w:t>Zaległości w tym dziale dotyczą gospodarki odpadami i wynoszą 15.249,29 zł, w tym zaległości w kwocie głównej 8.253,46 zł dotyczą 10 podatników za okres 01.01.2014 r. – 31.12.2018 r., zaległości w kwocie głównej 6.995,83 zł dotyczą 90 podatników za okres 01.01.2019 r. – 31.12.2018 r.  Do wszystkich osób zalegających na bieżąco wysyłane są wezwania do zapłaty oraz wystawiane są tytuły wykonawcze. Ponadto na drogę postępowania sądowego skierowano zaległość w kwocie 738,00 zł dot. zwrotu kosztów umieszczenia i utrzymania psa w schronisku.</w:t>
      </w:r>
    </w:p>
    <w:p w14:paraId="3E1EE67A" w14:textId="77777777" w:rsidR="0087159F" w:rsidRDefault="0087159F" w:rsidP="00501AD8">
      <w:pPr>
        <w:pStyle w:val="Tekstpodstawowy"/>
        <w:spacing w:line="276" w:lineRule="auto"/>
      </w:pPr>
    </w:p>
    <w:p w14:paraId="427CAF1C" w14:textId="685BB610" w:rsidR="00E10848" w:rsidRDefault="00A6089E" w:rsidP="00501AD8">
      <w:pPr>
        <w:pStyle w:val="Tekstpodstawowy"/>
        <w:spacing w:line="276" w:lineRule="auto"/>
      </w:pPr>
      <w:r>
        <w:t>W</w:t>
      </w:r>
      <w:r w:rsidR="0087159F">
        <w:t>ykonani</w:t>
      </w:r>
      <w:r>
        <w:t>e</w:t>
      </w:r>
      <w:r w:rsidR="0087159F" w:rsidRPr="00705019">
        <w:t xml:space="preserve"> </w:t>
      </w:r>
      <w:r w:rsidR="0087159F" w:rsidRPr="00653AB5">
        <w:rPr>
          <w:b/>
        </w:rPr>
        <w:t>dochodów majątkowych</w:t>
      </w:r>
      <w:r w:rsidR="0087159F">
        <w:t xml:space="preserve"> </w:t>
      </w:r>
      <w:r w:rsidR="0087159F" w:rsidRPr="00705019">
        <w:t xml:space="preserve"> w tym dziale </w:t>
      </w:r>
      <w:r w:rsidR="0087159F">
        <w:t>–</w:t>
      </w:r>
      <w:r w:rsidR="005A6E6C">
        <w:t xml:space="preserve"> </w:t>
      </w:r>
      <w:r w:rsidR="009800DE">
        <w:t>112 085,61</w:t>
      </w:r>
      <w:r w:rsidR="005A6E6C">
        <w:t xml:space="preserve"> zł</w:t>
      </w:r>
      <w:r w:rsidR="0087159F">
        <w:t xml:space="preserve"> </w:t>
      </w:r>
      <w:r w:rsidR="00DC37B7">
        <w:t>dotyczy</w:t>
      </w:r>
      <w:r w:rsidR="00E10848">
        <w:t>:</w:t>
      </w:r>
    </w:p>
    <w:p w14:paraId="4B865798" w14:textId="46D421F6" w:rsidR="00DC37B7" w:rsidRDefault="00DC37B7" w:rsidP="00501AD8">
      <w:pPr>
        <w:pStyle w:val="Tekstpodstawowy"/>
        <w:spacing w:line="276" w:lineRule="auto"/>
      </w:pPr>
      <w:r>
        <w:t xml:space="preserve">- dotacja z </w:t>
      </w:r>
      <w:r w:rsidR="00345C79">
        <w:t xml:space="preserve">Powiatu Wałbrzyskiego </w:t>
      </w:r>
      <w:r>
        <w:t xml:space="preserve"> w kwocie </w:t>
      </w:r>
      <w:r w:rsidR="00345C79">
        <w:t>9 840</w:t>
      </w:r>
      <w:r>
        <w:t>,00 zł na realizację zadania pn. ”</w:t>
      </w:r>
      <w:r w:rsidR="00345C79">
        <w:t>Budowa tężni solankowej w Szczawnie-Zdroju- koncepcja</w:t>
      </w:r>
      <w:r>
        <w:t xml:space="preserve">”. </w:t>
      </w:r>
    </w:p>
    <w:p w14:paraId="7BDB518F" w14:textId="6A992DCC" w:rsidR="00DC37B7" w:rsidRPr="00705019" w:rsidRDefault="009800DE" w:rsidP="00501AD8">
      <w:pPr>
        <w:pStyle w:val="Tekstpodstawowy"/>
        <w:spacing w:line="276" w:lineRule="auto"/>
      </w:pPr>
      <w:r>
        <w:t>-</w:t>
      </w:r>
      <w:r w:rsidR="00DC37B7">
        <w:t xml:space="preserve"> dotacja ze środków unijnych na realizację zadania pn. „Po śladach historii lecznictwa uzdrowiskowego w Janskych Laznich i Szczawno-Zdrój” – kwota </w:t>
      </w:r>
      <w:r w:rsidR="00345C79">
        <w:t>100</w:t>
      </w:r>
      <w:r w:rsidR="00DC37B7">
        <w:t>.</w:t>
      </w:r>
      <w:r w:rsidR="00345C79">
        <w:t>254</w:t>
      </w:r>
      <w:r w:rsidR="00DC37B7">
        <w:t>,</w:t>
      </w:r>
      <w:r w:rsidR="00345C79">
        <w:t>88</w:t>
      </w:r>
      <w:r w:rsidR="00DC37B7">
        <w:t xml:space="preserve"> zł</w:t>
      </w:r>
      <w:r w:rsidR="00345C79">
        <w:t>.</w:t>
      </w:r>
      <w:r w:rsidR="00DC37B7">
        <w:t xml:space="preserve"> </w:t>
      </w:r>
    </w:p>
    <w:p w14:paraId="27D4D802" w14:textId="27861635" w:rsidR="008B0DEA" w:rsidRDefault="00DC37B7" w:rsidP="008B0DEA">
      <w:pPr>
        <w:pStyle w:val="Tekstpodstawowy"/>
        <w:spacing w:line="276" w:lineRule="auto"/>
      </w:pPr>
      <w:r>
        <w:t xml:space="preserve">Dochodem majątkowym w tym dziale jest również sprzedaż drewna. Zrealizowany </w:t>
      </w:r>
      <w:r>
        <w:br/>
        <w:t>w omawianym okresie  dochód z tego źródła to  kwota 1.</w:t>
      </w:r>
      <w:r w:rsidR="009800DE">
        <w:t>990</w:t>
      </w:r>
      <w:r>
        <w:t>,</w:t>
      </w:r>
      <w:r w:rsidR="009800DE">
        <w:t>73</w:t>
      </w:r>
      <w:r>
        <w:t xml:space="preserve"> zł. </w:t>
      </w:r>
    </w:p>
    <w:p w14:paraId="5E0EBCF4" w14:textId="77777777" w:rsidR="00541623" w:rsidRDefault="00541623" w:rsidP="008B0DEA">
      <w:pPr>
        <w:pStyle w:val="Tekstpodstawowy"/>
        <w:spacing w:line="276" w:lineRule="auto"/>
      </w:pPr>
    </w:p>
    <w:p w14:paraId="2B6F7E59" w14:textId="77777777" w:rsidR="008B0DEA" w:rsidRDefault="008B0DEA" w:rsidP="008B0DEA">
      <w:pPr>
        <w:pStyle w:val="Tekstpodstawowy"/>
        <w:spacing w:line="276" w:lineRule="auto"/>
      </w:pPr>
    </w:p>
    <w:p w14:paraId="6F4EE9F5" w14:textId="77777777" w:rsidR="005820D1" w:rsidRPr="008B0DEA" w:rsidRDefault="005820D1" w:rsidP="008B0DEA">
      <w:pPr>
        <w:pStyle w:val="Tekstpodstawowy"/>
        <w:spacing w:line="276" w:lineRule="auto"/>
      </w:pPr>
      <w:r w:rsidRPr="00FB0E39">
        <w:rPr>
          <w:b/>
        </w:rPr>
        <w:t>DZIAŁ 9</w:t>
      </w:r>
      <w:r>
        <w:rPr>
          <w:b/>
        </w:rPr>
        <w:t>21</w:t>
      </w:r>
      <w:r w:rsidRPr="00FB0E39">
        <w:rPr>
          <w:b/>
        </w:rPr>
        <w:t xml:space="preserve">–  </w:t>
      </w:r>
      <w:r>
        <w:rPr>
          <w:b/>
        </w:rPr>
        <w:t>KULTURA I OCHRONA DZIEDZICTWA NARODOWEGO</w:t>
      </w:r>
    </w:p>
    <w:p w14:paraId="41723CBD" w14:textId="415B7C8F" w:rsidR="005820D1" w:rsidRPr="00FB0E39" w:rsidRDefault="005820D1" w:rsidP="00501AD8">
      <w:pPr>
        <w:pStyle w:val="NormalnyWeb"/>
        <w:shd w:val="clear" w:color="auto" w:fill="BFBFBF"/>
        <w:spacing w:before="0" w:beforeAutospacing="0" w:after="0" w:afterAutospacing="0" w:line="276" w:lineRule="auto"/>
        <w:ind w:right="-108"/>
        <w:jc w:val="left"/>
        <w:rPr>
          <w:b/>
          <w:i/>
          <w:color w:val="auto"/>
        </w:rPr>
      </w:pPr>
      <w:r w:rsidRPr="00FB0E39">
        <w:rPr>
          <w:b/>
          <w:i/>
          <w:color w:val="auto"/>
        </w:rPr>
        <w:t xml:space="preserve">Plan po zmianach                                                                                                  </w:t>
      </w:r>
      <w:r>
        <w:rPr>
          <w:b/>
          <w:i/>
          <w:color w:val="auto"/>
        </w:rPr>
        <w:t xml:space="preserve">  </w:t>
      </w:r>
      <w:r w:rsidR="004F3E47">
        <w:rPr>
          <w:b/>
          <w:i/>
          <w:color w:val="auto"/>
        </w:rPr>
        <w:t>881</w:t>
      </w:r>
      <w:r>
        <w:rPr>
          <w:b/>
          <w:i/>
          <w:color w:val="auto"/>
        </w:rPr>
        <w:t>,</w:t>
      </w:r>
      <w:r w:rsidR="00EB6FB5">
        <w:rPr>
          <w:b/>
          <w:i/>
          <w:color w:val="auto"/>
        </w:rPr>
        <w:t>00</w:t>
      </w:r>
      <w:r w:rsidRPr="00FB0E39">
        <w:rPr>
          <w:b/>
          <w:i/>
          <w:color w:val="auto"/>
        </w:rPr>
        <w:t xml:space="preserve"> zł</w:t>
      </w:r>
    </w:p>
    <w:p w14:paraId="5690E551" w14:textId="01E42F85" w:rsidR="005820D1" w:rsidRPr="00FB0E39" w:rsidRDefault="005820D1" w:rsidP="00501AD8">
      <w:pPr>
        <w:pStyle w:val="NormalnyWeb"/>
        <w:shd w:val="clear" w:color="auto" w:fill="BFBFBF"/>
        <w:spacing w:before="0" w:beforeAutospacing="0" w:after="0" w:afterAutospacing="0" w:line="276" w:lineRule="auto"/>
        <w:ind w:right="-108"/>
        <w:rPr>
          <w:b/>
          <w:i/>
          <w:color w:val="auto"/>
        </w:rPr>
      </w:pPr>
      <w:r w:rsidRPr="00FB0E39">
        <w:rPr>
          <w:b/>
          <w:i/>
          <w:color w:val="auto"/>
        </w:rPr>
        <w:t xml:space="preserve">Wykonanie                                                                                                            </w:t>
      </w:r>
      <w:r w:rsidR="00076226">
        <w:rPr>
          <w:b/>
          <w:i/>
          <w:color w:val="auto"/>
        </w:rPr>
        <w:t xml:space="preserve">   </w:t>
      </w:r>
      <w:r w:rsidR="004F3E47">
        <w:rPr>
          <w:b/>
          <w:i/>
          <w:color w:val="auto"/>
        </w:rPr>
        <w:t>880,89</w:t>
      </w:r>
      <w:r w:rsidRPr="00FB0E39">
        <w:rPr>
          <w:b/>
          <w:i/>
          <w:color w:val="auto"/>
        </w:rPr>
        <w:t> zł</w:t>
      </w:r>
    </w:p>
    <w:p w14:paraId="0FBA3948" w14:textId="706272B2" w:rsidR="005820D1" w:rsidRPr="00FB0E39" w:rsidRDefault="005820D1" w:rsidP="00501AD8">
      <w:pPr>
        <w:pStyle w:val="NormalnyWeb"/>
        <w:shd w:val="clear" w:color="auto" w:fill="BFBFBF"/>
        <w:spacing w:before="0" w:beforeAutospacing="0" w:after="0" w:afterAutospacing="0" w:line="276" w:lineRule="auto"/>
        <w:ind w:right="-108"/>
        <w:rPr>
          <w:color w:val="auto"/>
        </w:rPr>
      </w:pPr>
      <w:r w:rsidRPr="00FB0E39">
        <w:rPr>
          <w:b/>
          <w:i/>
          <w:color w:val="auto"/>
        </w:rPr>
        <w:t xml:space="preserve">% wykonania                                                                                        </w:t>
      </w:r>
      <w:r w:rsidR="00076226">
        <w:rPr>
          <w:b/>
          <w:i/>
          <w:color w:val="auto"/>
        </w:rPr>
        <w:t xml:space="preserve">                        </w:t>
      </w:r>
      <w:r w:rsidR="004F3E47">
        <w:rPr>
          <w:b/>
          <w:i/>
          <w:color w:val="auto"/>
        </w:rPr>
        <w:t>99</w:t>
      </w:r>
      <w:r w:rsidRPr="00FB0E39">
        <w:rPr>
          <w:b/>
          <w:i/>
          <w:color w:val="auto"/>
        </w:rPr>
        <w:t>,</w:t>
      </w:r>
      <w:r w:rsidR="004F3E47">
        <w:rPr>
          <w:b/>
          <w:i/>
          <w:color w:val="auto"/>
        </w:rPr>
        <w:t>99</w:t>
      </w:r>
    </w:p>
    <w:p w14:paraId="7634455C" w14:textId="77777777" w:rsidR="00E1621D" w:rsidRPr="00FD20F9" w:rsidRDefault="00E1621D" w:rsidP="00501AD8">
      <w:pPr>
        <w:pStyle w:val="Tekstpodstawowy21"/>
        <w:spacing w:line="276" w:lineRule="auto"/>
        <w:rPr>
          <w:b/>
          <w:bCs/>
          <w:szCs w:val="24"/>
        </w:rPr>
      </w:pPr>
    </w:p>
    <w:p w14:paraId="4E55E231" w14:textId="2B9F7255" w:rsidR="0060235B" w:rsidRDefault="0060235B" w:rsidP="00501AD8">
      <w:pPr>
        <w:pStyle w:val="Tekstpodstawowy21"/>
        <w:spacing w:line="276" w:lineRule="auto"/>
        <w:jc w:val="both"/>
        <w:rPr>
          <w:bCs/>
          <w:szCs w:val="24"/>
        </w:rPr>
      </w:pPr>
      <w:r>
        <w:t>Zrealizowany dochód  w tym dziale – 8</w:t>
      </w:r>
      <w:r w:rsidR="00345C79">
        <w:t>80</w:t>
      </w:r>
      <w:r>
        <w:t>,</w:t>
      </w:r>
      <w:r w:rsidR="00345C79">
        <w:t>89</w:t>
      </w:r>
      <w:r>
        <w:t xml:space="preserve"> zł to </w:t>
      </w:r>
      <w:r w:rsidR="00345C79">
        <w:t>odszkodowanie od ubezpieczyciela za szkodę na obiekcie „Wieża Anny”.</w:t>
      </w:r>
    </w:p>
    <w:p w14:paraId="04E4EEDC" w14:textId="77777777" w:rsidR="00345C79" w:rsidRDefault="00345C79" w:rsidP="00345C79">
      <w:pPr>
        <w:pStyle w:val="Tekstpodstawowy21"/>
        <w:spacing w:line="276" w:lineRule="auto"/>
        <w:jc w:val="both"/>
        <w:rPr>
          <w:bCs/>
          <w:szCs w:val="24"/>
        </w:rPr>
      </w:pPr>
      <w:r>
        <w:rPr>
          <w:bCs/>
          <w:szCs w:val="24"/>
        </w:rPr>
        <w:t xml:space="preserve">Zaległość w kwocie 9.316,82 zł, to kara umowna wraz z odsetkami  za niezrealizowanie prac projektowych dotyczących zadania pn. „Przebudowa Teatru Zdrojowego”, skierowano na drogę postępowania egzekucyjnego. </w:t>
      </w:r>
    </w:p>
    <w:p w14:paraId="6FA32534" w14:textId="45270733" w:rsidR="005820D1" w:rsidRPr="00FB0E39" w:rsidRDefault="005820D1" w:rsidP="00501AD8">
      <w:pPr>
        <w:pStyle w:val="NormalnyWeb"/>
        <w:spacing w:before="480" w:beforeAutospacing="0" w:line="276" w:lineRule="auto"/>
        <w:rPr>
          <w:b/>
          <w:color w:val="auto"/>
        </w:rPr>
      </w:pPr>
      <w:r w:rsidRPr="00FB0E39">
        <w:rPr>
          <w:b/>
          <w:color w:val="auto"/>
        </w:rPr>
        <w:t>DZIAŁ 9</w:t>
      </w:r>
      <w:r>
        <w:rPr>
          <w:b/>
          <w:color w:val="auto"/>
        </w:rPr>
        <w:t>26</w:t>
      </w:r>
      <w:r w:rsidRPr="00FB0E39">
        <w:rPr>
          <w:b/>
          <w:color w:val="auto"/>
        </w:rPr>
        <w:t xml:space="preserve">–  </w:t>
      </w:r>
      <w:r w:rsidR="004F3E47">
        <w:rPr>
          <w:b/>
          <w:color w:val="auto"/>
        </w:rPr>
        <w:t>KULTURA FIZYCZNA</w:t>
      </w:r>
    </w:p>
    <w:p w14:paraId="60D723AA" w14:textId="00E840CA" w:rsidR="005820D1" w:rsidRPr="00FB0E39" w:rsidRDefault="005820D1" w:rsidP="00501AD8">
      <w:pPr>
        <w:pStyle w:val="NormalnyWeb"/>
        <w:shd w:val="clear" w:color="auto" w:fill="BFBFBF"/>
        <w:spacing w:before="0" w:beforeAutospacing="0" w:after="0" w:afterAutospacing="0" w:line="276" w:lineRule="auto"/>
        <w:ind w:right="-108"/>
        <w:jc w:val="left"/>
        <w:rPr>
          <w:b/>
          <w:i/>
          <w:color w:val="auto"/>
        </w:rPr>
      </w:pPr>
      <w:r w:rsidRPr="00FB0E39">
        <w:rPr>
          <w:b/>
          <w:i/>
          <w:color w:val="auto"/>
        </w:rPr>
        <w:t xml:space="preserve">Plan po zmianach                                                                                                  </w:t>
      </w:r>
      <w:r w:rsidR="004F3E47">
        <w:rPr>
          <w:b/>
          <w:i/>
          <w:color w:val="auto"/>
        </w:rPr>
        <w:t>1 161 360,21</w:t>
      </w:r>
      <w:r w:rsidRPr="00FB0E39">
        <w:rPr>
          <w:b/>
          <w:i/>
          <w:color w:val="auto"/>
        </w:rPr>
        <w:t xml:space="preserve"> zł</w:t>
      </w:r>
    </w:p>
    <w:p w14:paraId="388020A0" w14:textId="4CE3731E" w:rsidR="005820D1" w:rsidRPr="00FB0E39" w:rsidRDefault="005820D1" w:rsidP="00501AD8">
      <w:pPr>
        <w:pStyle w:val="NormalnyWeb"/>
        <w:shd w:val="clear" w:color="auto" w:fill="BFBFBF"/>
        <w:spacing w:before="0" w:beforeAutospacing="0" w:after="0" w:afterAutospacing="0" w:line="276" w:lineRule="auto"/>
        <w:ind w:right="-108"/>
        <w:rPr>
          <w:b/>
          <w:i/>
          <w:color w:val="auto"/>
        </w:rPr>
      </w:pPr>
      <w:r w:rsidRPr="00FB0E39">
        <w:rPr>
          <w:b/>
          <w:i/>
          <w:color w:val="auto"/>
        </w:rPr>
        <w:t xml:space="preserve">Wykonanie                                                                                                            </w:t>
      </w:r>
      <w:r w:rsidR="004F3E47">
        <w:rPr>
          <w:b/>
          <w:i/>
          <w:color w:val="auto"/>
        </w:rPr>
        <w:t>1 152 943,18</w:t>
      </w:r>
      <w:r w:rsidRPr="00FB0E39">
        <w:rPr>
          <w:b/>
          <w:i/>
          <w:color w:val="auto"/>
        </w:rPr>
        <w:t> zł</w:t>
      </w:r>
    </w:p>
    <w:p w14:paraId="26707B3C" w14:textId="48490270" w:rsidR="0087547D" w:rsidRPr="003317D4" w:rsidRDefault="005820D1" w:rsidP="00501AD8">
      <w:pPr>
        <w:pStyle w:val="NormalnyWeb"/>
        <w:shd w:val="clear" w:color="auto" w:fill="BFBFBF"/>
        <w:spacing w:before="0" w:beforeAutospacing="0" w:after="0" w:afterAutospacing="0" w:line="276" w:lineRule="auto"/>
        <w:ind w:right="-108"/>
        <w:rPr>
          <w:color w:val="auto"/>
        </w:rPr>
      </w:pPr>
      <w:r w:rsidRPr="00FB0E39">
        <w:rPr>
          <w:b/>
          <w:i/>
          <w:color w:val="auto"/>
        </w:rPr>
        <w:t xml:space="preserve">% wykonania                                                                                        </w:t>
      </w:r>
      <w:r w:rsidR="00076226">
        <w:rPr>
          <w:b/>
          <w:i/>
          <w:color w:val="auto"/>
        </w:rPr>
        <w:t xml:space="preserve">                           </w:t>
      </w:r>
      <w:r w:rsidR="007C3E8D">
        <w:rPr>
          <w:b/>
          <w:i/>
          <w:color w:val="auto"/>
        </w:rPr>
        <w:t>99</w:t>
      </w:r>
      <w:r w:rsidR="00076226">
        <w:rPr>
          <w:b/>
          <w:i/>
          <w:color w:val="auto"/>
        </w:rPr>
        <w:t>,</w:t>
      </w:r>
      <w:r w:rsidR="004F3E47">
        <w:rPr>
          <w:b/>
          <w:i/>
          <w:color w:val="auto"/>
        </w:rPr>
        <w:t>28</w:t>
      </w:r>
    </w:p>
    <w:p w14:paraId="44346FDC" w14:textId="77777777" w:rsidR="0087547D" w:rsidRDefault="0087547D" w:rsidP="00501AD8">
      <w:pPr>
        <w:pStyle w:val="Tekstpodstawowy21"/>
        <w:spacing w:line="276" w:lineRule="auto"/>
        <w:jc w:val="both"/>
        <w:rPr>
          <w:bCs/>
          <w:szCs w:val="24"/>
        </w:rPr>
      </w:pPr>
    </w:p>
    <w:p w14:paraId="0BCA71DF" w14:textId="0EAF0C1E" w:rsidR="009E041D" w:rsidRPr="00553BCC" w:rsidRDefault="009E041D" w:rsidP="009E041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Times New Roman" w:hAnsi="Times New Roman" w:cs="Times New Roman"/>
        </w:rPr>
      </w:pPr>
      <w:r w:rsidRPr="006327C2">
        <w:rPr>
          <w:rFonts w:ascii="Times New Roman" w:hAnsi="Times New Roman" w:cs="Times New Roman"/>
          <w:bCs/>
        </w:rPr>
        <w:t xml:space="preserve">Zrealizowane dochody bieżące  w tym dziale to wpływy z najmu hali sportowej – 105.966,66 </w:t>
      </w:r>
      <w:r w:rsidRPr="006327C2">
        <w:rPr>
          <w:rFonts w:ascii="Times New Roman" w:hAnsi="Times New Roman" w:cs="Times New Roman"/>
          <w:bCs/>
        </w:rPr>
        <w:lastRenderedPageBreak/>
        <w:t xml:space="preserve">zł co stanowi </w:t>
      </w:r>
      <w:r w:rsidRPr="009E041D">
        <w:rPr>
          <w:rFonts w:ascii="Times New Roman" w:hAnsi="Times New Roman" w:cs="Times New Roman"/>
          <w:bCs/>
        </w:rPr>
        <w:t xml:space="preserve">88,31% </w:t>
      </w:r>
      <w:r w:rsidRPr="006327C2">
        <w:rPr>
          <w:rFonts w:ascii="Times New Roman" w:hAnsi="Times New Roman" w:cs="Times New Roman"/>
          <w:bCs/>
        </w:rPr>
        <w:t>planu rocznego. Zaległość wynosi 12.236,35 zł. Na zaległości wystawiono upomnienia, a 1 sprawę skierowano na drogę postępowania sądowego. Uzyskany dochód w kwocie 21.690,37 zł dotyczy opłaty za media,  a kwota   652,99 zł dotyczy odszkodowania za szkodę powstałą na dachu sali sportowej przy ul. Henryka Sienkiewicza oraz dochód</w:t>
      </w:r>
      <w:r w:rsidRPr="00553BCC">
        <w:rPr>
          <w:rFonts w:ascii="Times New Roman" w:hAnsi="Times New Roman" w:cs="Times New Roman"/>
          <w:bCs/>
        </w:rPr>
        <w:t xml:space="preserve"> w </w:t>
      </w:r>
      <w:r w:rsidRPr="009E041D">
        <w:rPr>
          <w:rFonts w:ascii="Times New Roman" w:hAnsi="Times New Roman" w:cs="Times New Roman"/>
          <w:bCs/>
        </w:rPr>
        <w:t xml:space="preserve">wysokości 1.200,00 </w:t>
      </w:r>
      <w:r w:rsidRPr="00553BCC">
        <w:rPr>
          <w:rFonts w:ascii="Times New Roman" w:hAnsi="Times New Roman" w:cs="Times New Roman"/>
          <w:bCs/>
        </w:rPr>
        <w:t xml:space="preserve">zł </w:t>
      </w:r>
      <w:r>
        <w:rPr>
          <w:rFonts w:ascii="Times New Roman" w:hAnsi="Times New Roman" w:cs="Times New Roman"/>
          <w:bCs/>
        </w:rPr>
        <w:t xml:space="preserve">stanowiący </w:t>
      </w:r>
      <w:r w:rsidRPr="00553BCC">
        <w:rPr>
          <w:rFonts w:ascii="Times New Roman" w:hAnsi="Times New Roman" w:cs="Times New Roman"/>
          <w:bCs/>
        </w:rPr>
        <w:t>dotacj</w:t>
      </w:r>
      <w:r>
        <w:rPr>
          <w:rFonts w:ascii="Times New Roman" w:hAnsi="Times New Roman" w:cs="Times New Roman"/>
          <w:bCs/>
        </w:rPr>
        <w:t>ę</w:t>
      </w:r>
      <w:r w:rsidRPr="00553BCC">
        <w:rPr>
          <w:rFonts w:ascii="Times New Roman" w:hAnsi="Times New Roman" w:cs="Times New Roman"/>
          <w:bCs/>
        </w:rPr>
        <w:t xml:space="preserve"> na zadanie  </w:t>
      </w:r>
      <w:r w:rsidRPr="00553BCC">
        <w:rPr>
          <w:rFonts w:ascii="Times New Roman" w:hAnsi="Times New Roman" w:cs="Times New Roman"/>
        </w:rPr>
        <w:t xml:space="preserve">pn."W zdrowym ciele zdrowy duch".    </w:t>
      </w:r>
    </w:p>
    <w:p w14:paraId="5977DB17" w14:textId="69C3213A" w:rsidR="00A501D3" w:rsidRDefault="009E041D" w:rsidP="00501AD8">
      <w:pPr>
        <w:pStyle w:val="Tekstpodstawowy21"/>
        <w:spacing w:line="276" w:lineRule="auto"/>
        <w:jc w:val="both"/>
        <w:rPr>
          <w:bCs/>
        </w:rPr>
      </w:pPr>
      <w:r>
        <w:rPr>
          <w:bCs/>
          <w:szCs w:val="24"/>
        </w:rPr>
        <w:t xml:space="preserve">Gmina otrzymała w 2019 roku  kwotę 4.000,00 zł tytułem darowizny na organizację </w:t>
      </w:r>
      <w:r>
        <w:rPr>
          <w:bCs/>
        </w:rPr>
        <w:t xml:space="preserve">Turnieju Koszykówki dla Dzieci i Młodzieży ROTO CUP 2019. Ponadto zrealizowano dochód  </w:t>
      </w:r>
      <w:r w:rsidR="00055F4A">
        <w:rPr>
          <w:bCs/>
        </w:rPr>
        <w:br/>
      </w:r>
      <w:r>
        <w:rPr>
          <w:bCs/>
        </w:rPr>
        <w:t xml:space="preserve">w wysokości 3.353,18 zł jako </w:t>
      </w:r>
      <w:r>
        <w:rPr>
          <w:bCs/>
          <w:szCs w:val="24"/>
        </w:rPr>
        <w:t xml:space="preserve">wpisowe za udział w wyścigu </w:t>
      </w:r>
      <w:r>
        <w:rPr>
          <w:bCs/>
        </w:rPr>
        <w:t xml:space="preserve">MTB 4X Pro Tour.  </w:t>
      </w:r>
    </w:p>
    <w:p w14:paraId="00420E9A" w14:textId="77777777" w:rsidR="00A501D3" w:rsidRPr="00CE521A" w:rsidRDefault="00A501D3" w:rsidP="00501AD8">
      <w:pPr>
        <w:pStyle w:val="Tekstpodstawowy21"/>
        <w:spacing w:line="276" w:lineRule="auto"/>
        <w:jc w:val="both"/>
        <w:rPr>
          <w:bCs/>
          <w:szCs w:val="24"/>
        </w:rPr>
      </w:pPr>
    </w:p>
    <w:p w14:paraId="0136DA5A" w14:textId="7DDEA846" w:rsidR="00A501D3" w:rsidRDefault="00A501D3" w:rsidP="00501AD8">
      <w:pPr>
        <w:pStyle w:val="Tekstpodstawowy21"/>
        <w:spacing w:line="276" w:lineRule="auto"/>
        <w:jc w:val="both"/>
        <w:rPr>
          <w:bCs/>
          <w:szCs w:val="24"/>
        </w:rPr>
      </w:pPr>
      <w:r w:rsidRPr="00A648B5">
        <w:rPr>
          <w:bCs/>
          <w:szCs w:val="24"/>
        </w:rPr>
        <w:t>Zaplanowane</w:t>
      </w:r>
      <w:r w:rsidRPr="00A648B5">
        <w:rPr>
          <w:b/>
          <w:bCs/>
          <w:szCs w:val="24"/>
        </w:rPr>
        <w:t xml:space="preserve"> dochody majątkowe  </w:t>
      </w:r>
      <w:r w:rsidRPr="00A648B5">
        <w:rPr>
          <w:bCs/>
          <w:szCs w:val="24"/>
        </w:rPr>
        <w:t>w</w:t>
      </w:r>
      <w:r w:rsidRPr="00D14666">
        <w:rPr>
          <w:bCs/>
          <w:szCs w:val="24"/>
        </w:rPr>
        <w:t xml:space="preserve"> wysokości  </w:t>
      </w:r>
      <w:r>
        <w:rPr>
          <w:bCs/>
          <w:szCs w:val="24"/>
        </w:rPr>
        <w:t>1.</w:t>
      </w:r>
      <w:r w:rsidR="009E041D">
        <w:rPr>
          <w:bCs/>
          <w:szCs w:val="24"/>
        </w:rPr>
        <w:t>015</w:t>
      </w:r>
      <w:r>
        <w:rPr>
          <w:bCs/>
          <w:szCs w:val="24"/>
        </w:rPr>
        <w:t>.</w:t>
      </w:r>
      <w:r w:rsidR="009E041D">
        <w:rPr>
          <w:bCs/>
          <w:szCs w:val="24"/>
        </w:rPr>
        <w:t>837</w:t>
      </w:r>
      <w:r>
        <w:rPr>
          <w:bCs/>
          <w:szCs w:val="24"/>
        </w:rPr>
        <w:t>,</w:t>
      </w:r>
      <w:r w:rsidR="009E041D">
        <w:rPr>
          <w:bCs/>
          <w:szCs w:val="24"/>
        </w:rPr>
        <w:t>21</w:t>
      </w:r>
      <w:r>
        <w:rPr>
          <w:bCs/>
          <w:szCs w:val="24"/>
        </w:rPr>
        <w:t xml:space="preserve"> zł</w:t>
      </w:r>
      <w:r w:rsidRPr="00D14666">
        <w:rPr>
          <w:bCs/>
          <w:szCs w:val="24"/>
        </w:rPr>
        <w:t xml:space="preserve"> </w:t>
      </w:r>
      <w:r>
        <w:rPr>
          <w:bCs/>
          <w:szCs w:val="24"/>
        </w:rPr>
        <w:t xml:space="preserve">zostały zrealizowane </w:t>
      </w:r>
      <w:r w:rsidR="003317D4">
        <w:rPr>
          <w:bCs/>
          <w:szCs w:val="24"/>
        </w:rPr>
        <w:br/>
      </w:r>
      <w:r>
        <w:rPr>
          <w:bCs/>
          <w:szCs w:val="24"/>
        </w:rPr>
        <w:t xml:space="preserve">w </w:t>
      </w:r>
      <w:r w:rsidR="009E041D">
        <w:rPr>
          <w:bCs/>
          <w:szCs w:val="24"/>
        </w:rPr>
        <w:t>100</w:t>
      </w:r>
      <w:r>
        <w:rPr>
          <w:bCs/>
          <w:szCs w:val="24"/>
        </w:rPr>
        <w:t>,</w:t>
      </w:r>
      <w:r w:rsidR="009E041D">
        <w:rPr>
          <w:bCs/>
          <w:szCs w:val="24"/>
        </w:rPr>
        <w:t>00</w:t>
      </w:r>
      <w:r>
        <w:rPr>
          <w:bCs/>
          <w:szCs w:val="24"/>
        </w:rPr>
        <w:t xml:space="preserve">%  i </w:t>
      </w:r>
      <w:r w:rsidRPr="00D14666">
        <w:rPr>
          <w:bCs/>
          <w:szCs w:val="24"/>
        </w:rPr>
        <w:t xml:space="preserve">dotyczą </w:t>
      </w:r>
      <w:r>
        <w:rPr>
          <w:bCs/>
          <w:szCs w:val="24"/>
        </w:rPr>
        <w:t xml:space="preserve"> dofinansowania do zadania inwestycyjnego pn. „Budowa krytej pływalni Dolnośląski Delfinek w ramach budowy kompleksu oświatowo-sportowo-rekreacyjnego przy ul. Słonecznej 1A w Szczawnie- Zdroju”. Gmina na to zadanie uzyskała  dofinansowanie </w:t>
      </w:r>
      <w:r w:rsidR="00055F4A">
        <w:rPr>
          <w:bCs/>
          <w:szCs w:val="24"/>
        </w:rPr>
        <w:br/>
      </w:r>
      <w:r>
        <w:rPr>
          <w:bCs/>
          <w:szCs w:val="24"/>
        </w:rPr>
        <w:t xml:space="preserve">z </w:t>
      </w:r>
      <w:r w:rsidR="009E041D">
        <w:rPr>
          <w:bCs/>
          <w:szCs w:val="24"/>
        </w:rPr>
        <w:t>dwóch</w:t>
      </w:r>
      <w:r>
        <w:rPr>
          <w:bCs/>
          <w:szCs w:val="24"/>
        </w:rPr>
        <w:t xml:space="preserve"> źródeł:</w:t>
      </w:r>
    </w:p>
    <w:p w14:paraId="30636F36" w14:textId="2D0C14AA" w:rsidR="00A501D3" w:rsidRDefault="00A501D3" w:rsidP="00501AD8">
      <w:pPr>
        <w:pStyle w:val="Tekstpodstawowy21"/>
        <w:spacing w:line="276" w:lineRule="auto"/>
        <w:jc w:val="both"/>
        <w:rPr>
          <w:bCs/>
          <w:szCs w:val="24"/>
        </w:rPr>
      </w:pPr>
      <w:r>
        <w:rPr>
          <w:bCs/>
          <w:szCs w:val="24"/>
        </w:rPr>
        <w:t xml:space="preserve">- z Funduszu Rozwoju Kultury Fizycznej – kwota </w:t>
      </w:r>
      <w:r w:rsidR="009E041D">
        <w:rPr>
          <w:bCs/>
          <w:szCs w:val="24"/>
        </w:rPr>
        <w:t>1 000 677,21</w:t>
      </w:r>
      <w:r>
        <w:rPr>
          <w:bCs/>
          <w:szCs w:val="24"/>
        </w:rPr>
        <w:t xml:space="preserve"> zł. </w:t>
      </w:r>
    </w:p>
    <w:p w14:paraId="442E7F16" w14:textId="034DAB91" w:rsidR="00A501D3" w:rsidRDefault="00A501D3" w:rsidP="00501AD8">
      <w:pPr>
        <w:pStyle w:val="Normal"/>
        <w:spacing w:line="276" w:lineRule="auto"/>
        <w:jc w:val="both"/>
        <w:rPr>
          <w:rFonts w:ascii="Times New Roman" w:hAnsi="Times New Roman" w:cs="Times New Roman"/>
        </w:rPr>
      </w:pPr>
      <w:r>
        <w:rPr>
          <w:rFonts w:ascii="Times New Roman" w:hAnsi="Times New Roman" w:cs="Times New Roman"/>
        </w:rPr>
        <w:t>- z Powiatu Wałbrzyskiego – kwota 1</w:t>
      </w:r>
      <w:r w:rsidR="009E041D">
        <w:rPr>
          <w:rFonts w:ascii="Times New Roman" w:hAnsi="Times New Roman" w:cs="Times New Roman"/>
        </w:rPr>
        <w:t>5</w:t>
      </w:r>
      <w:r>
        <w:rPr>
          <w:rFonts w:ascii="Times New Roman" w:hAnsi="Times New Roman" w:cs="Times New Roman"/>
        </w:rPr>
        <w:t>.</w:t>
      </w:r>
      <w:r w:rsidR="009E041D">
        <w:rPr>
          <w:rFonts w:ascii="Times New Roman" w:hAnsi="Times New Roman" w:cs="Times New Roman"/>
        </w:rPr>
        <w:t>16</w:t>
      </w:r>
      <w:r>
        <w:rPr>
          <w:rFonts w:ascii="Times New Roman" w:hAnsi="Times New Roman" w:cs="Times New Roman"/>
        </w:rPr>
        <w:t>0,00 zł.</w:t>
      </w:r>
    </w:p>
    <w:p w14:paraId="6896BBED" w14:textId="77777777" w:rsidR="009170F3" w:rsidRDefault="009170F3" w:rsidP="00501AD8">
      <w:pPr>
        <w:pStyle w:val="Tekstpodstawowy21"/>
        <w:spacing w:line="276" w:lineRule="auto"/>
        <w:rPr>
          <w:b/>
          <w:bCs/>
          <w:szCs w:val="24"/>
        </w:rPr>
      </w:pPr>
    </w:p>
    <w:p w14:paraId="79B460DD" w14:textId="77777777" w:rsidR="008B0DEA" w:rsidRDefault="008B0DEA" w:rsidP="00501AD8">
      <w:pPr>
        <w:pStyle w:val="Tekstpodstawowy21"/>
        <w:spacing w:line="276" w:lineRule="auto"/>
        <w:rPr>
          <w:b/>
          <w:bCs/>
          <w:szCs w:val="24"/>
        </w:rPr>
      </w:pPr>
    </w:p>
    <w:p w14:paraId="17F50276" w14:textId="77777777" w:rsidR="008B0DEA" w:rsidRDefault="008B0DEA" w:rsidP="00501AD8">
      <w:pPr>
        <w:pStyle w:val="Tekstpodstawowy21"/>
        <w:spacing w:line="276" w:lineRule="auto"/>
        <w:rPr>
          <w:b/>
          <w:bCs/>
          <w:szCs w:val="24"/>
        </w:rPr>
      </w:pPr>
    </w:p>
    <w:p w14:paraId="2D6C2C3B" w14:textId="77777777" w:rsidR="008B0DEA" w:rsidRDefault="008B0DEA" w:rsidP="00501AD8">
      <w:pPr>
        <w:pStyle w:val="Tekstpodstawowy21"/>
        <w:spacing w:line="276" w:lineRule="auto"/>
        <w:rPr>
          <w:b/>
          <w:bCs/>
          <w:szCs w:val="24"/>
        </w:rPr>
      </w:pPr>
    </w:p>
    <w:p w14:paraId="29E9923A" w14:textId="77777777" w:rsidR="008B0DEA" w:rsidRDefault="008B0DEA" w:rsidP="00501AD8">
      <w:pPr>
        <w:pStyle w:val="Tekstpodstawowy21"/>
        <w:spacing w:line="276" w:lineRule="auto"/>
        <w:rPr>
          <w:b/>
          <w:bCs/>
          <w:szCs w:val="24"/>
        </w:rPr>
      </w:pPr>
    </w:p>
    <w:p w14:paraId="009B76CB" w14:textId="77777777" w:rsidR="008B0DEA" w:rsidRDefault="008B0DEA" w:rsidP="00501AD8">
      <w:pPr>
        <w:pStyle w:val="Tekstpodstawowy21"/>
        <w:spacing w:line="276" w:lineRule="auto"/>
        <w:rPr>
          <w:b/>
          <w:bCs/>
          <w:szCs w:val="24"/>
        </w:rPr>
      </w:pPr>
    </w:p>
    <w:p w14:paraId="6728F44E" w14:textId="77777777" w:rsidR="008B0DEA" w:rsidRDefault="008B0DEA" w:rsidP="00501AD8">
      <w:pPr>
        <w:pStyle w:val="Tekstpodstawowy21"/>
        <w:spacing w:line="276" w:lineRule="auto"/>
        <w:rPr>
          <w:b/>
          <w:bCs/>
          <w:szCs w:val="24"/>
        </w:rPr>
      </w:pPr>
    </w:p>
    <w:p w14:paraId="293134C6" w14:textId="77777777" w:rsidR="008B0DEA" w:rsidRDefault="008B0DEA" w:rsidP="00501AD8">
      <w:pPr>
        <w:pStyle w:val="Tekstpodstawowy21"/>
        <w:spacing w:line="276" w:lineRule="auto"/>
        <w:rPr>
          <w:b/>
          <w:bCs/>
          <w:szCs w:val="24"/>
        </w:rPr>
      </w:pPr>
    </w:p>
    <w:p w14:paraId="5FC2461A" w14:textId="77777777" w:rsidR="008B0DEA" w:rsidRDefault="008B0DEA" w:rsidP="00501AD8">
      <w:pPr>
        <w:pStyle w:val="Tekstpodstawowy21"/>
        <w:spacing w:line="276" w:lineRule="auto"/>
        <w:rPr>
          <w:b/>
          <w:bCs/>
          <w:szCs w:val="24"/>
        </w:rPr>
      </w:pPr>
    </w:p>
    <w:p w14:paraId="3B0839CC" w14:textId="77777777" w:rsidR="008B0DEA" w:rsidRDefault="008B0DEA" w:rsidP="00501AD8">
      <w:pPr>
        <w:pStyle w:val="Tekstpodstawowy21"/>
        <w:spacing w:line="276" w:lineRule="auto"/>
        <w:rPr>
          <w:b/>
          <w:bCs/>
          <w:szCs w:val="24"/>
        </w:rPr>
      </w:pPr>
    </w:p>
    <w:p w14:paraId="459E2598" w14:textId="7673C457" w:rsidR="008B0DEA" w:rsidRDefault="008B0DEA" w:rsidP="00501AD8">
      <w:pPr>
        <w:pStyle w:val="Tekstpodstawowy21"/>
        <w:spacing w:line="276" w:lineRule="auto"/>
        <w:rPr>
          <w:b/>
          <w:bCs/>
          <w:szCs w:val="24"/>
        </w:rPr>
      </w:pPr>
    </w:p>
    <w:p w14:paraId="5240266E" w14:textId="020F284D" w:rsidR="00541623" w:rsidRDefault="00541623" w:rsidP="00501AD8">
      <w:pPr>
        <w:pStyle w:val="Tekstpodstawowy21"/>
        <w:spacing w:line="276" w:lineRule="auto"/>
        <w:rPr>
          <w:b/>
          <w:bCs/>
          <w:szCs w:val="24"/>
        </w:rPr>
      </w:pPr>
    </w:p>
    <w:p w14:paraId="1A89B963" w14:textId="3099D346" w:rsidR="00541623" w:rsidRDefault="00541623" w:rsidP="00501AD8">
      <w:pPr>
        <w:pStyle w:val="Tekstpodstawowy21"/>
        <w:spacing w:line="276" w:lineRule="auto"/>
        <w:rPr>
          <w:b/>
          <w:bCs/>
          <w:szCs w:val="24"/>
        </w:rPr>
      </w:pPr>
    </w:p>
    <w:p w14:paraId="184AF9C7" w14:textId="0F5CF680" w:rsidR="00541623" w:rsidRDefault="00541623" w:rsidP="00501AD8">
      <w:pPr>
        <w:pStyle w:val="Tekstpodstawowy21"/>
        <w:spacing w:line="276" w:lineRule="auto"/>
        <w:rPr>
          <w:b/>
          <w:bCs/>
          <w:szCs w:val="24"/>
        </w:rPr>
      </w:pPr>
    </w:p>
    <w:p w14:paraId="7C69509B" w14:textId="6F464EC7" w:rsidR="00541623" w:rsidRDefault="00541623" w:rsidP="00501AD8">
      <w:pPr>
        <w:pStyle w:val="Tekstpodstawowy21"/>
        <w:spacing w:line="276" w:lineRule="auto"/>
        <w:rPr>
          <w:b/>
          <w:bCs/>
          <w:szCs w:val="24"/>
        </w:rPr>
      </w:pPr>
    </w:p>
    <w:p w14:paraId="77492DE3" w14:textId="4D725892" w:rsidR="00541623" w:rsidRDefault="00541623" w:rsidP="00501AD8">
      <w:pPr>
        <w:pStyle w:val="Tekstpodstawowy21"/>
        <w:spacing w:line="276" w:lineRule="auto"/>
        <w:rPr>
          <w:b/>
          <w:bCs/>
          <w:szCs w:val="24"/>
        </w:rPr>
      </w:pPr>
    </w:p>
    <w:p w14:paraId="36BCC3AA" w14:textId="02AB1672" w:rsidR="00541623" w:rsidRDefault="00541623" w:rsidP="00501AD8">
      <w:pPr>
        <w:pStyle w:val="Tekstpodstawowy21"/>
        <w:spacing w:line="276" w:lineRule="auto"/>
        <w:rPr>
          <w:b/>
          <w:bCs/>
          <w:szCs w:val="24"/>
        </w:rPr>
      </w:pPr>
    </w:p>
    <w:p w14:paraId="7888C40A" w14:textId="31D5AF6B" w:rsidR="00541623" w:rsidRDefault="00541623" w:rsidP="00501AD8">
      <w:pPr>
        <w:pStyle w:val="Tekstpodstawowy21"/>
        <w:spacing w:line="276" w:lineRule="auto"/>
        <w:rPr>
          <w:b/>
          <w:bCs/>
          <w:szCs w:val="24"/>
        </w:rPr>
      </w:pPr>
    </w:p>
    <w:p w14:paraId="6DB7691F" w14:textId="3048AE84" w:rsidR="00541623" w:rsidRDefault="00541623" w:rsidP="00501AD8">
      <w:pPr>
        <w:pStyle w:val="Tekstpodstawowy21"/>
        <w:spacing w:line="276" w:lineRule="auto"/>
        <w:rPr>
          <w:b/>
          <w:bCs/>
          <w:szCs w:val="24"/>
        </w:rPr>
      </w:pPr>
    </w:p>
    <w:p w14:paraId="6F5BD94A" w14:textId="31ABD5D5" w:rsidR="00541623" w:rsidRDefault="00541623" w:rsidP="00501AD8">
      <w:pPr>
        <w:pStyle w:val="Tekstpodstawowy21"/>
        <w:spacing w:line="276" w:lineRule="auto"/>
        <w:rPr>
          <w:b/>
          <w:bCs/>
          <w:szCs w:val="24"/>
        </w:rPr>
      </w:pPr>
    </w:p>
    <w:p w14:paraId="2837203A" w14:textId="65DC0E5C" w:rsidR="00541623" w:rsidRDefault="00541623" w:rsidP="00501AD8">
      <w:pPr>
        <w:pStyle w:val="Tekstpodstawowy21"/>
        <w:spacing w:line="276" w:lineRule="auto"/>
        <w:rPr>
          <w:b/>
          <w:bCs/>
          <w:szCs w:val="24"/>
        </w:rPr>
      </w:pPr>
    </w:p>
    <w:p w14:paraId="461FCF97" w14:textId="4D6BAA79" w:rsidR="00541623" w:rsidRDefault="00541623" w:rsidP="00501AD8">
      <w:pPr>
        <w:pStyle w:val="Tekstpodstawowy21"/>
        <w:spacing w:line="276" w:lineRule="auto"/>
        <w:rPr>
          <w:b/>
          <w:bCs/>
          <w:szCs w:val="24"/>
        </w:rPr>
      </w:pPr>
    </w:p>
    <w:p w14:paraId="3677BCE6" w14:textId="2A968E56" w:rsidR="00541623" w:rsidRDefault="00541623" w:rsidP="00501AD8">
      <w:pPr>
        <w:pStyle w:val="Tekstpodstawowy21"/>
        <w:spacing w:line="276" w:lineRule="auto"/>
        <w:rPr>
          <w:b/>
          <w:bCs/>
          <w:szCs w:val="24"/>
        </w:rPr>
      </w:pPr>
    </w:p>
    <w:p w14:paraId="6CDF375B" w14:textId="4A5B8E27" w:rsidR="00541623" w:rsidRDefault="00541623" w:rsidP="00501AD8">
      <w:pPr>
        <w:pStyle w:val="Tekstpodstawowy21"/>
        <w:spacing w:line="276" w:lineRule="auto"/>
        <w:rPr>
          <w:b/>
          <w:bCs/>
          <w:szCs w:val="24"/>
        </w:rPr>
      </w:pPr>
    </w:p>
    <w:p w14:paraId="35693DD1" w14:textId="217557FD" w:rsidR="00541623" w:rsidRDefault="00541623" w:rsidP="00501AD8">
      <w:pPr>
        <w:pStyle w:val="Tekstpodstawowy21"/>
        <w:spacing w:line="276" w:lineRule="auto"/>
        <w:rPr>
          <w:b/>
          <w:bCs/>
          <w:szCs w:val="24"/>
        </w:rPr>
      </w:pPr>
    </w:p>
    <w:p w14:paraId="2DBD4F51" w14:textId="52989810" w:rsidR="00541623" w:rsidRDefault="00541623" w:rsidP="00501AD8">
      <w:pPr>
        <w:pStyle w:val="Tekstpodstawowy21"/>
        <w:spacing w:line="276" w:lineRule="auto"/>
        <w:rPr>
          <w:b/>
          <w:bCs/>
          <w:szCs w:val="24"/>
        </w:rPr>
      </w:pPr>
    </w:p>
    <w:p w14:paraId="430E7C26" w14:textId="77777777" w:rsidR="00541623" w:rsidRDefault="00541623" w:rsidP="00501AD8">
      <w:pPr>
        <w:pStyle w:val="Tekstpodstawowy21"/>
        <w:spacing w:line="276" w:lineRule="auto"/>
        <w:rPr>
          <w:b/>
          <w:bCs/>
          <w:szCs w:val="24"/>
        </w:rPr>
      </w:pPr>
    </w:p>
    <w:p w14:paraId="5F1513EE" w14:textId="77777777" w:rsidR="009170F3" w:rsidRDefault="009170F3" w:rsidP="00501AD8">
      <w:pPr>
        <w:pStyle w:val="Tekstpodstawowy21"/>
        <w:spacing w:line="276" w:lineRule="auto"/>
        <w:rPr>
          <w:b/>
          <w:bCs/>
          <w:szCs w:val="24"/>
        </w:rPr>
      </w:pPr>
    </w:p>
    <w:p w14:paraId="46AA77E3" w14:textId="77777777" w:rsidR="008E482F" w:rsidRPr="00E87B79" w:rsidRDefault="00CD5FF9" w:rsidP="00501AD8">
      <w:pPr>
        <w:pStyle w:val="Tekstpodstawowy21"/>
        <w:spacing w:line="276" w:lineRule="auto"/>
        <w:rPr>
          <w:b/>
          <w:bCs/>
          <w:szCs w:val="24"/>
        </w:rPr>
      </w:pPr>
      <w:r>
        <w:rPr>
          <w:b/>
          <w:bCs/>
          <w:szCs w:val="24"/>
        </w:rPr>
        <w:t>I</w:t>
      </w:r>
      <w:r w:rsidR="00557235">
        <w:rPr>
          <w:b/>
          <w:bCs/>
          <w:szCs w:val="24"/>
        </w:rPr>
        <w:t>V</w:t>
      </w:r>
      <w:r w:rsidR="005041DB">
        <w:rPr>
          <w:b/>
          <w:bCs/>
          <w:szCs w:val="24"/>
        </w:rPr>
        <w:t xml:space="preserve">. </w:t>
      </w:r>
      <w:r w:rsidR="00140E1F">
        <w:rPr>
          <w:b/>
          <w:bCs/>
          <w:szCs w:val="24"/>
        </w:rPr>
        <w:t xml:space="preserve">WYKONANIE  </w:t>
      </w:r>
      <w:r w:rsidR="008E482F" w:rsidRPr="00E87B79">
        <w:rPr>
          <w:b/>
          <w:bCs/>
          <w:szCs w:val="24"/>
        </w:rPr>
        <w:t>WYDA</w:t>
      </w:r>
      <w:r w:rsidR="00140E1F">
        <w:rPr>
          <w:b/>
          <w:bCs/>
          <w:szCs w:val="24"/>
        </w:rPr>
        <w:t>TKÓW</w:t>
      </w:r>
    </w:p>
    <w:p w14:paraId="14C624EC" w14:textId="77777777" w:rsidR="001668AE" w:rsidRPr="006E0BE3" w:rsidRDefault="001668AE" w:rsidP="00501AD8">
      <w:pPr>
        <w:spacing w:line="276" w:lineRule="auto"/>
      </w:pPr>
    </w:p>
    <w:p w14:paraId="108322F7" w14:textId="2C3A2045" w:rsidR="0094074B" w:rsidRDefault="00E91B3B" w:rsidP="00501AD8">
      <w:pPr>
        <w:pStyle w:val="Tekstpodstawowy21"/>
        <w:spacing w:line="276" w:lineRule="auto"/>
        <w:jc w:val="both"/>
        <w:rPr>
          <w:bCs/>
        </w:rPr>
      </w:pPr>
      <w:r w:rsidRPr="00E91B3B">
        <w:rPr>
          <w:bCs/>
        </w:rPr>
        <w:t>Wydatki</w:t>
      </w:r>
      <w:r>
        <w:rPr>
          <w:bCs/>
        </w:rPr>
        <w:t xml:space="preserve"> ogółem zrealizowano na poziomie 9</w:t>
      </w:r>
      <w:r w:rsidR="00541623">
        <w:rPr>
          <w:bCs/>
        </w:rPr>
        <w:t>2</w:t>
      </w:r>
      <w:r>
        <w:rPr>
          <w:bCs/>
        </w:rPr>
        <w:t>,</w:t>
      </w:r>
      <w:r w:rsidR="00541623">
        <w:rPr>
          <w:bCs/>
        </w:rPr>
        <w:t>12</w:t>
      </w:r>
      <w:r>
        <w:rPr>
          <w:bCs/>
        </w:rPr>
        <w:t xml:space="preserve">% tj. na kwotę </w:t>
      </w:r>
      <w:r w:rsidR="00541623">
        <w:rPr>
          <w:bCs/>
        </w:rPr>
        <w:t>36 436 628,64</w:t>
      </w:r>
      <w:r>
        <w:rPr>
          <w:bCs/>
        </w:rPr>
        <w:t xml:space="preserve"> zł </w:t>
      </w:r>
      <w:r>
        <w:rPr>
          <w:bCs/>
        </w:rPr>
        <w:br/>
        <w:t>w tym wydatki bieżące w 96,</w:t>
      </w:r>
      <w:r w:rsidR="00541623">
        <w:rPr>
          <w:bCs/>
        </w:rPr>
        <w:t>68</w:t>
      </w:r>
      <w:r>
        <w:rPr>
          <w:bCs/>
        </w:rPr>
        <w:t xml:space="preserve">% tj. </w:t>
      </w:r>
      <w:r w:rsidR="00541623">
        <w:rPr>
          <w:bCs/>
        </w:rPr>
        <w:t>26 697 954,65</w:t>
      </w:r>
      <w:r>
        <w:rPr>
          <w:bCs/>
        </w:rPr>
        <w:t xml:space="preserve"> zł</w:t>
      </w:r>
      <w:r w:rsidR="00780A95">
        <w:rPr>
          <w:bCs/>
        </w:rPr>
        <w:t>,</w:t>
      </w:r>
      <w:r>
        <w:rPr>
          <w:bCs/>
        </w:rPr>
        <w:t xml:space="preserve"> a wydatki majątkowe w </w:t>
      </w:r>
      <w:r w:rsidR="00541623">
        <w:rPr>
          <w:bCs/>
        </w:rPr>
        <w:t>81,57</w:t>
      </w:r>
      <w:r>
        <w:rPr>
          <w:bCs/>
        </w:rPr>
        <w:t xml:space="preserve">% </w:t>
      </w:r>
      <w:r w:rsidR="001837C3">
        <w:rPr>
          <w:bCs/>
        </w:rPr>
        <w:br/>
      </w:r>
      <w:r>
        <w:rPr>
          <w:bCs/>
        </w:rPr>
        <w:t xml:space="preserve">tj. </w:t>
      </w:r>
      <w:r w:rsidR="00FE00E7">
        <w:rPr>
          <w:bCs/>
        </w:rPr>
        <w:t>9 738 673,99</w:t>
      </w:r>
      <w:r>
        <w:rPr>
          <w:bCs/>
        </w:rPr>
        <w:t>zł.</w:t>
      </w:r>
    </w:p>
    <w:p w14:paraId="11E11E2C" w14:textId="77777777" w:rsidR="00C06B7B" w:rsidRDefault="00E91B3B" w:rsidP="00501AD8">
      <w:pPr>
        <w:pStyle w:val="Tekstpodstawowy21"/>
        <w:spacing w:line="276" w:lineRule="auto"/>
        <w:jc w:val="both"/>
        <w:rPr>
          <w:bCs/>
        </w:rPr>
      </w:pPr>
      <w:r>
        <w:rPr>
          <w:bCs/>
        </w:rPr>
        <w:t xml:space="preserve"> </w:t>
      </w:r>
    </w:p>
    <w:p w14:paraId="044F398E" w14:textId="32EB3C3B" w:rsidR="0094074B" w:rsidRDefault="00E91B3B" w:rsidP="00501AD8">
      <w:pPr>
        <w:pStyle w:val="Tekstpodstawowy21"/>
        <w:spacing w:line="276" w:lineRule="auto"/>
        <w:jc w:val="both"/>
        <w:rPr>
          <w:bCs/>
        </w:rPr>
      </w:pPr>
      <w:r>
        <w:rPr>
          <w:bCs/>
        </w:rPr>
        <w:t>Poziom realizacji wydatków bieżących  jest zadawalający</w:t>
      </w:r>
      <w:r w:rsidR="00C06B7B">
        <w:rPr>
          <w:bCs/>
        </w:rPr>
        <w:t>, tym bardziej, że udział wydatków bieżących do wydatków ogółem zmniejszył się w stosunku do wykonania za rok 201</w:t>
      </w:r>
      <w:r w:rsidR="0015149B">
        <w:rPr>
          <w:bCs/>
        </w:rPr>
        <w:t>8</w:t>
      </w:r>
      <w:r w:rsidR="00C06B7B">
        <w:rPr>
          <w:bCs/>
        </w:rPr>
        <w:t xml:space="preserve"> o </w:t>
      </w:r>
      <w:r w:rsidR="0015149B">
        <w:rPr>
          <w:bCs/>
        </w:rPr>
        <w:t>4</w:t>
      </w:r>
      <w:r w:rsidR="00C06B7B">
        <w:rPr>
          <w:bCs/>
        </w:rPr>
        <w:t>,</w:t>
      </w:r>
      <w:r w:rsidR="00A15F7D">
        <w:rPr>
          <w:bCs/>
        </w:rPr>
        <w:t>27</w:t>
      </w:r>
      <w:r w:rsidR="00C06B7B">
        <w:rPr>
          <w:bCs/>
        </w:rPr>
        <w:t>%</w:t>
      </w:r>
      <w:r w:rsidR="0015149B">
        <w:rPr>
          <w:bCs/>
        </w:rPr>
        <w:t xml:space="preserve">. </w:t>
      </w:r>
    </w:p>
    <w:p w14:paraId="6E5FBF92" w14:textId="77777777" w:rsidR="00C06B7B" w:rsidRDefault="00C06B7B" w:rsidP="00501AD8">
      <w:pPr>
        <w:pStyle w:val="Tekstpodstawowy21"/>
        <w:spacing w:line="276" w:lineRule="auto"/>
        <w:jc w:val="both"/>
        <w:rPr>
          <w:bCs/>
        </w:rPr>
      </w:pPr>
      <w:r>
        <w:rPr>
          <w:bCs/>
        </w:rPr>
        <w:t xml:space="preserve"> </w:t>
      </w:r>
    </w:p>
    <w:p w14:paraId="480D1CA7" w14:textId="192BC1C4" w:rsidR="00827ED0" w:rsidRDefault="0094074B" w:rsidP="00501AD8">
      <w:pPr>
        <w:pStyle w:val="Tekstpodstawowy21"/>
        <w:spacing w:line="276" w:lineRule="auto"/>
        <w:jc w:val="both"/>
        <w:rPr>
          <w:bCs/>
        </w:rPr>
      </w:pPr>
      <w:r>
        <w:rPr>
          <w:bCs/>
        </w:rPr>
        <w:t xml:space="preserve">Poziom realizacji </w:t>
      </w:r>
      <w:r w:rsidR="00E91B3B" w:rsidRPr="008B05E6">
        <w:rPr>
          <w:bCs/>
        </w:rPr>
        <w:t xml:space="preserve">wydatków majątkowych </w:t>
      </w:r>
      <w:r w:rsidR="00C06B7B">
        <w:rPr>
          <w:bCs/>
        </w:rPr>
        <w:t xml:space="preserve">– </w:t>
      </w:r>
      <w:r w:rsidR="00541623">
        <w:rPr>
          <w:bCs/>
        </w:rPr>
        <w:t>9 738 673,99</w:t>
      </w:r>
      <w:r w:rsidR="00C06B7B">
        <w:rPr>
          <w:bCs/>
        </w:rPr>
        <w:t xml:space="preserve"> zł</w:t>
      </w:r>
      <w:r w:rsidR="00A648B5">
        <w:rPr>
          <w:bCs/>
        </w:rPr>
        <w:t xml:space="preserve"> </w:t>
      </w:r>
      <w:r w:rsidR="00C06B7B">
        <w:rPr>
          <w:bCs/>
        </w:rPr>
        <w:t xml:space="preserve"> jest bardzo zadawalając</w:t>
      </w:r>
      <w:r>
        <w:rPr>
          <w:bCs/>
        </w:rPr>
        <w:t>y</w:t>
      </w:r>
      <w:r w:rsidR="0015149B">
        <w:rPr>
          <w:bCs/>
        </w:rPr>
        <w:t>.</w:t>
      </w:r>
      <w:r w:rsidR="00164ED6">
        <w:rPr>
          <w:bCs/>
        </w:rPr>
        <w:t xml:space="preserve"> </w:t>
      </w:r>
      <w:r w:rsidR="00164ED6">
        <w:rPr>
          <w:bCs/>
        </w:rPr>
        <w:br/>
        <w:t>Na uwagę zasługuje</w:t>
      </w:r>
      <w:r w:rsidR="00827ED0">
        <w:rPr>
          <w:bCs/>
        </w:rPr>
        <w:t xml:space="preserve"> występująca </w:t>
      </w:r>
      <w:r w:rsidR="00164ED6">
        <w:rPr>
          <w:bCs/>
        </w:rPr>
        <w:t xml:space="preserve"> tendencja wzrostowa wydatków inwestycyjnych w gminie</w:t>
      </w:r>
      <w:r w:rsidR="00827ED0">
        <w:rPr>
          <w:bCs/>
        </w:rPr>
        <w:t>, przy dużym i rosnącym udziale tych wydatków w wydatkach ogółem.</w:t>
      </w:r>
    </w:p>
    <w:p w14:paraId="5018D00A" w14:textId="455E270E" w:rsidR="0015149B" w:rsidRDefault="00164ED6" w:rsidP="00501AD8">
      <w:pPr>
        <w:pStyle w:val="Tekstpodstawowy21"/>
        <w:spacing w:line="276" w:lineRule="auto"/>
        <w:jc w:val="both"/>
        <w:rPr>
          <w:bCs/>
        </w:rPr>
      </w:pPr>
      <w:r>
        <w:rPr>
          <w:bCs/>
        </w:rPr>
        <w:t xml:space="preserve"> </w:t>
      </w:r>
    </w:p>
    <w:p w14:paraId="40CC71D6" w14:textId="7E380491" w:rsidR="0015149B" w:rsidRDefault="0015149B" w:rsidP="00501AD8">
      <w:pPr>
        <w:pStyle w:val="Tekstpodstawowy21"/>
        <w:spacing w:line="276" w:lineRule="auto"/>
        <w:jc w:val="both"/>
        <w:rPr>
          <w:bCs/>
        </w:rPr>
      </w:pPr>
    </w:p>
    <w:tbl>
      <w:tblPr>
        <w:tblStyle w:val="Tabela-Siatka"/>
        <w:tblW w:w="0" w:type="auto"/>
        <w:tblLook w:val="04A0" w:firstRow="1" w:lastRow="0" w:firstColumn="1" w:lastColumn="0" w:noHBand="0" w:noVBand="1"/>
      </w:tblPr>
      <w:tblGrid>
        <w:gridCol w:w="1129"/>
        <w:gridCol w:w="3119"/>
        <w:gridCol w:w="3118"/>
      </w:tblGrid>
      <w:tr w:rsidR="0015149B" w14:paraId="150DA6A5" w14:textId="77777777" w:rsidTr="00164ED6">
        <w:tc>
          <w:tcPr>
            <w:tcW w:w="1129" w:type="dxa"/>
          </w:tcPr>
          <w:p w14:paraId="02D6B00A" w14:textId="3AAE07E9" w:rsidR="0015149B" w:rsidRPr="00164ED6" w:rsidRDefault="0015149B" w:rsidP="00501AD8">
            <w:pPr>
              <w:pStyle w:val="Tekstpodstawowy21"/>
              <w:spacing w:line="276" w:lineRule="auto"/>
              <w:jc w:val="both"/>
              <w:rPr>
                <w:b/>
                <w:sz w:val="20"/>
              </w:rPr>
            </w:pPr>
            <w:r w:rsidRPr="00164ED6">
              <w:rPr>
                <w:b/>
                <w:sz w:val="20"/>
              </w:rPr>
              <w:t>Rok</w:t>
            </w:r>
          </w:p>
        </w:tc>
        <w:tc>
          <w:tcPr>
            <w:tcW w:w="3119" w:type="dxa"/>
          </w:tcPr>
          <w:p w14:paraId="012C2CDA" w14:textId="76A73D53" w:rsidR="0015149B" w:rsidRPr="00164ED6" w:rsidRDefault="0015149B" w:rsidP="00501AD8">
            <w:pPr>
              <w:pStyle w:val="Tekstpodstawowy21"/>
              <w:spacing w:line="276" w:lineRule="auto"/>
              <w:jc w:val="both"/>
              <w:rPr>
                <w:b/>
                <w:sz w:val="20"/>
              </w:rPr>
            </w:pPr>
            <w:r w:rsidRPr="00164ED6">
              <w:rPr>
                <w:b/>
                <w:sz w:val="20"/>
              </w:rPr>
              <w:t xml:space="preserve">Wartość wydatków </w:t>
            </w:r>
            <w:r w:rsidR="00164ED6" w:rsidRPr="00164ED6">
              <w:rPr>
                <w:b/>
                <w:sz w:val="20"/>
              </w:rPr>
              <w:t>majątkowych</w:t>
            </w:r>
          </w:p>
        </w:tc>
        <w:tc>
          <w:tcPr>
            <w:tcW w:w="3118" w:type="dxa"/>
          </w:tcPr>
          <w:p w14:paraId="16C16A09" w14:textId="1E75436D" w:rsidR="0015149B" w:rsidRPr="00164ED6" w:rsidRDefault="00164ED6" w:rsidP="00501AD8">
            <w:pPr>
              <w:pStyle w:val="Tekstpodstawowy21"/>
              <w:spacing w:line="276" w:lineRule="auto"/>
              <w:jc w:val="both"/>
              <w:rPr>
                <w:b/>
                <w:sz w:val="20"/>
              </w:rPr>
            </w:pPr>
            <w:r w:rsidRPr="00164ED6">
              <w:rPr>
                <w:b/>
                <w:sz w:val="20"/>
              </w:rPr>
              <w:t>Udział % wydatków majątkowych do wydatków ogółem</w:t>
            </w:r>
          </w:p>
        </w:tc>
      </w:tr>
      <w:tr w:rsidR="0015149B" w14:paraId="242A68E3" w14:textId="77777777" w:rsidTr="00827ED0">
        <w:trPr>
          <w:trHeight w:val="395"/>
        </w:trPr>
        <w:tc>
          <w:tcPr>
            <w:tcW w:w="1129" w:type="dxa"/>
          </w:tcPr>
          <w:p w14:paraId="47BEC451" w14:textId="0EF3F6FD" w:rsidR="0015149B" w:rsidRDefault="00164ED6" w:rsidP="00164ED6">
            <w:pPr>
              <w:pStyle w:val="Tekstpodstawowy21"/>
              <w:spacing w:line="276" w:lineRule="auto"/>
              <w:jc w:val="center"/>
              <w:rPr>
                <w:bCs/>
              </w:rPr>
            </w:pPr>
            <w:r>
              <w:rPr>
                <w:bCs/>
              </w:rPr>
              <w:t>2017</w:t>
            </w:r>
          </w:p>
        </w:tc>
        <w:tc>
          <w:tcPr>
            <w:tcW w:w="3119" w:type="dxa"/>
          </w:tcPr>
          <w:p w14:paraId="7C7E222F" w14:textId="59A33A9E" w:rsidR="0015149B" w:rsidRDefault="00164ED6" w:rsidP="00164ED6">
            <w:pPr>
              <w:pStyle w:val="Tekstpodstawowy21"/>
              <w:spacing w:line="276" w:lineRule="auto"/>
              <w:jc w:val="center"/>
              <w:rPr>
                <w:bCs/>
              </w:rPr>
            </w:pPr>
            <w:r>
              <w:rPr>
                <w:bCs/>
              </w:rPr>
              <w:t>4 529 820,55</w:t>
            </w:r>
          </w:p>
        </w:tc>
        <w:tc>
          <w:tcPr>
            <w:tcW w:w="3118" w:type="dxa"/>
          </w:tcPr>
          <w:p w14:paraId="0DF2516D" w14:textId="0F48C6E2" w:rsidR="0015149B" w:rsidRDefault="00164ED6" w:rsidP="00164ED6">
            <w:pPr>
              <w:pStyle w:val="Tekstpodstawowy21"/>
              <w:spacing w:line="276" w:lineRule="auto"/>
              <w:jc w:val="center"/>
              <w:rPr>
                <w:bCs/>
              </w:rPr>
            </w:pPr>
            <w:r>
              <w:rPr>
                <w:bCs/>
              </w:rPr>
              <w:t>16,38</w:t>
            </w:r>
          </w:p>
        </w:tc>
      </w:tr>
      <w:tr w:rsidR="0015149B" w14:paraId="41CC4844" w14:textId="77777777" w:rsidTr="00827ED0">
        <w:trPr>
          <w:trHeight w:val="415"/>
        </w:trPr>
        <w:tc>
          <w:tcPr>
            <w:tcW w:w="1129" w:type="dxa"/>
          </w:tcPr>
          <w:p w14:paraId="0A069F57" w14:textId="62DE7C88" w:rsidR="0015149B" w:rsidRDefault="00164ED6" w:rsidP="00164ED6">
            <w:pPr>
              <w:pStyle w:val="Tekstpodstawowy21"/>
              <w:spacing w:line="276" w:lineRule="auto"/>
              <w:jc w:val="center"/>
              <w:rPr>
                <w:bCs/>
              </w:rPr>
            </w:pPr>
            <w:r>
              <w:rPr>
                <w:bCs/>
              </w:rPr>
              <w:t>2018</w:t>
            </w:r>
          </w:p>
        </w:tc>
        <w:tc>
          <w:tcPr>
            <w:tcW w:w="3119" w:type="dxa"/>
          </w:tcPr>
          <w:p w14:paraId="3B1B7C09" w14:textId="660CA18D" w:rsidR="0015149B" w:rsidRDefault="00164ED6" w:rsidP="00164ED6">
            <w:pPr>
              <w:pStyle w:val="Tekstpodstawowy21"/>
              <w:spacing w:line="276" w:lineRule="auto"/>
              <w:jc w:val="center"/>
              <w:rPr>
                <w:bCs/>
              </w:rPr>
            </w:pPr>
            <w:r>
              <w:rPr>
                <w:bCs/>
              </w:rPr>
              <w:t>6 921 724,27</w:t>
            </w:r>
          </w:p>
        </w:tc>
        <w:tc>
          <w:tcPr>
            <w:tcW w:w="3118" w:type="dxa"/>
          </w:tcPr>
          <w:p w14:paraId="28723E49" w14:textId="444106B7" w:rsidR="0015149B" w:rsidRDefault="00164ED6" w:rsidP="00164ED6">
            <w:pPr>
              <w:pStyle w:val="Tekstpodstawowy21"/>
              <w:spacing w:line="276" w:lineRule="auto"/>
              <w:jc w:val="center"/>
              <w:rPr>
                <w:bCs/>
              </w:rPr>
            </w:pPr>
            <w:r>
              <w:rPr>
                <w:bCs/>
              </w:rPr>
              <w:t>22,46</w:t>
            </w:r>
          </w:p>
        </w:tc>
      </w:tr>
      <w:tr w:rsidR="0015149B" w14:paraId="0BE23543" w14:textId="77777777" w:rsidTr="00164ED6">
        <w:tc>
          <w:tcPr>
            <w:tcW w:w="1129" w:type="dxa"/>
          </w:tcPr>
          <w:p w14:paraId="1A1C11F5" w14:textId="05265988" w:rsidR="0015149B" w:rsidRDefault="00164ED6" w:rsidP="00164ED6">
            <w:pPr>
              <w:pStyle w:val="Tekstpodstawowy21"/>
              <w:spacing w:line="276" w:lineRule="auto"/>
              <w:jc w:val="center"/>
              <w:rPr>
                <w:bCs/>
              </w:rPr>
            </w:pPr>
            <w:r>
              <w:rPr>
                <w:bCs/>
              </w:rPr>
              <w:t>2019</w:t>
            </w:r>
          </w:p>
        </w:tc>
        <w:tc>
          <w:tcPr>
            <w:tcW w:w="3119" w:type="dxa"/>
          </w:tcPr>
          <w:p w14:paraId="41E9B048" w14:textId="19E31241" w:rsidR="0015149B" w:rsidRDefault="00164ED6" w:rsidP="00164ED6">
            <w:pPr>
              <w:pStyle w:val="Tekstpodstawowy21"/>
              <w:spacing w:line="276" w:lineRule="auto"/>
              <w:jc w:val="center"/>
              <w:rPr>
                <w:bCs/>
              </w:rPr>
            </w:pPr>
            <w:r>
              <w:rPr>
                <w:bCs/>
              </w:rPr>
              <w:t>9 738 673,99</w:t>
            </w:r>
          </w:p>
        </w:tc>
        <w:tc>
          <w:tcPr>
            <w:tcW w:w="3118" w:type="dxa"/>
          </w:tcPr>
          <w:p w14:paraId="3D1C908D" w14:textId="229C0314" w:rsidR="0015149B" w:rsidRDefault="00164ED6" w:rsidP="00164ED6">
            <w:pPr>
              <w:pStyle w:val="Tekstpodstawowy21"/>
              <w:spacing w:line="276" w:lineRule="auto"/>
              <w:jc w:val="center"/>
              <w:rPr>
                <w:bCs/>
              </w:rPr>
            </w:pPr>
            <w:r>
              <w:rPr>
                <w:bCs/>
              </w:rPr>
              <w:t>26,73</w:t>
            </w:r>
          </w:p>
        </w:tc>
      </w:tr>
    </w:tbl>
    <w:p w14:paraId="4614291C" w14:textId="77777777" w:rsidR="0015149B" w:rsidRDefault="0015149B" w:rsidP="00501AD8">
      <w:pPr>
        <w:pStyle w:val="Tekstpodstawowy21"/>
        <w:spacing w:line="276" w:lineRule="auto"/>
        <w:jc w:val="both"/>
        <w:rPr>
          <w:bCs/>
        </w:rPr>
      </w:pPr>
    </w:p>
    <w:p w14:paraId="1F84439F" w14:textId="2FC84FEA" w:rsidR="00827ED0" w:rsidRDefault="00BB3FB5" w:rsidP="00501AD8">
      <w:pPr>
        <w:pStyle w:val="Tekstpodstawowy21"/>
        <w:spacing w:line="276" w:lineRule="auto"/>
        <w:jc w:val="both"/>
        <w:rPr>
          <w:bCs/>
          <w:u w:val="single"/>
        </w:rPr>
      </w:pPr>
      <w:r>
        <w:rPr>
          <w:bCs/>
        </w:rPr>
        <w:t>Zrealizowane wydatki majątkowe</w:t>
      </w:r>
      <w:r w:rsidR="001F7602">
        <w:rPr>
          <w:bCs/>
        </w:rPr>
        <w:t xml:space="preserve"> w 2019 roku </w:t>
      </w:r>
      <w:r>
        <w:rPr>
          <w:bCs/>
        </w:rPr>
        <w:t xml:space="preserve"> są wyższe</w:t>
      </w:r>
      <w:r w:rsidR="00C06B7B">
        <w:rPr>
          <w:bCs/>
        </w:rPr>
        <w:t xml:space="preserve"> od  </w:t>
      </w:r>
      <w:r w:rsidR="0094074B">
        <w:rPr>
          <w:bCs/>
        </w:rPr>
        <w:t>wydatków majątkowych</w:t>
      </w:r>
      <w:r w:rsidR="00C06B7B">
        <w:rPr>
          <w:bCs/>
        </w:rPr>
        <w:t xml:space="preserve"> w 2017 roku o kwotę </w:t>
      </w:r>
      <w:r w:rsidR="0015149B">
        <w:rPr>
          <w:bCs/>
        </w:rPr>
        <w:t xml:space="preserve">5 208 853,44 zł  </w:t>
      </w:r>
      <w:r w:rsidR="00827ED0">
        <w:rPr>
          <w:bCs/>
        </w:rPr>
        <w:t xml:space="preserve">, </w:t>
      </w:r>
      <w:r>
        <w:rPr>
          <w:bCs/>
        </w:rPr>
        <w:t xml:space="preserve">a </w:t>
      </w:r>
      <w:r w:rsidR="00827ED0">
        <w:rPr>
          <w:bCs/>
        </w:rPr>
        <w:t xml:space="preserve">od wydatków majątkowych w 2018 r o </w:t>
      </w:r>
      <w:r w:rsidR="00BA6437">
        <w:rPr>
          <w:bCs/>
        </w:rPr>
        <w:t>kolejne</w:t>
      </w:r>
      <w:r w:rsidR="00827ED0">
        <w:rPr>
          <w:bCs/>
        </w:rPr>
        <w:t xml:space="preserve"> </w:t>
      </w:r>
      <w:r w:rsidR="0015149B">
        <w:rPr>
          <w:bCs/>
        </w:rPr>
        <w:t xml:space="preserve"> </w:t>
      </w:r>
      <w:r w:rsidR="00827ED0">
        <w:rPr>
          <w:bCs/>
        </w:rPr>
        <w:t xml:space="preserve">2 816 949,72 zł, </w:t>
      </w:r>
      <w:r w:rsidR="0015149B">
        <w:rPr>
          <w:bCs/>
        </w:rPr>
        <w:t xml:space="preserve"> </w:t>
      </w:r>
      <w:r w:rsidR="00C06B7B">
        <w:rPr>
          <w:bCs/>
        </w:rPr>
        <w:t xml:space="preserve"> stanowiąc jednocześnie </w:t>
      </w:r>
      <w:r w:rsidR="00C06B7B" w:rsidRPr="00BB3FB5">
        <w:rPr>
          <w:b/>
          <w:u w:val="single"/>
        </w:rPr>
        <w:t>najwyższą</w:t>
      </w:r>
      <w:r w:rsidR="00827ED0" w:rsidRPr="00BB3FB5">
        <w:rPr>
          <w:b/>
          <w:u w:val="single"/>
        </w:rPr>
        <w:t xml:space="preserve"> roczną </w:t>
      </w:r>
      <w:r w:rsidR="00C06B7B" w:rsidRPr="00BB3FB5">
        <w:rPr>
          <w:b/>
          <w:u w:val="single"/>
        </w:rPr>
        <w:t xml:space="preserve"> wartość</w:t>
      </w:r>
      <w:r w:rsidR="0094074B" w:rsidRPr="00BB3FB5">
        <w:rPr>
          <w:b/>
          <w:u w:val="single"/>
        </w:rPr>
        <w:t xml:space="preserve"> </w:t>
      </w:r>
      <w:r w:rsidR="00827ED0" w:rsidRPr="00BB3FB5">
        <w:rPr>
          <w:b/>
          <w:u w:val="single"/>
        </w:rPr>
        <w:t xml:space="preserve">dotychczas </w:t>
      </w:r>
      <w:r w:rsidR="0094074B" w:rsidRPr="00BB3FB5">
        <w:rPr>
          <w:b/>
          <w:u w:val="single"/>
        </w:rPr>
        <w:t xml:space="preserve">zrealizowanych inwestycji </w:t>
      </w:r>
      <w:r w:rsidR="00C06B7B" w:rsidRPr="00BB3FB5">
        <w:rPr>
          <w:b/>
          <w:u w:val="single"/>
        </w:rPr>
        <w:t xml:space="preserve"> </w:t>
      </w:r>
      <w:r w:rsidR="00827ED0" w:rsidRPr="00BB3FB5">
        <w:rPr>
          <w:b/>
          <w:u w:val="single"/>
        </w:rPr>
        <w:t>w gminie</w:t>
      </w:r>
      <w:r w:rsidR="00827ED0">
        <w:rPr>
          <w:bCs/>
          <w:u w:val="single"/>
        </w:rPr>
        <w:t>.</w:t>
      </w:r>
    </w:p>
    <w:p w14:paraId="6A452CB6" w14:textId="512AA0C3" w:rsidR="00C06B7B" w:rsidRDefault="00837DD5" w:rsidP="00501AD8">
      <w:pPr>
        <w:pStyle w:val="Tekstpodstawowy21"/>
        <w:spacing w:line="276" w:lineRule="auto"/>
        <w:jc w:val="both"/>
        <w:rPr>
          <w:bCs/>
        </w:rPr>
      </w:pPr>
      <w:r>
        <w:rPr>
          <w:bCs/>
        </w:rPr>
        <w:t xml:space="preserve"> </w:t>
      </w:r>
      <w:r w:rsidR="00A648B5">
        <w:rPr>
          <w:bCs/>
        </w:rPr>
        <w:br/>
      </w:r>
      <w:r>
        <w:rPr>
          <w:bCs/>
        </w:rPr>
        <w:t>Udział wydatków majątkowych do wydatków ogółem stanowi 22,46% i jest wyższy o 6,08% od tego wskaźnika  za 2017 rok</w:t>
      </w:r>
      <w:r w:rsidR="00294ED6">
        <w:rPr>
          <w:bCs/>
        </w:rPr>
        <w:t xml:space="preserve"> a o 4,27% od wskaźnika za 2018 rok, co dowodzi, że </w:t>
      </w:r>
      <w:r w:rsidR="00827ED0">
        <w:rPr>
          <w:bCs/>
        </w:rPr>
        <w:t xml:space="preserve"> </w:t>
      </w:r>
      <w:r w:rsidR="00294ED6">
        <w:rPr>
          <w:bCs/>
        </w:rPr>
        <w:t xml:space="preserve">Uzdrowiskowa Gmina Miejska Szczawno-Zdrój jest gminą </w:t>
      </w:r>
      <w:r w:rsidR="00BB3FB5">
        <w:rPr>
          <w:bCs/>
        </w:rPr>
        <w:t xml:space="preserve">rozwijającą się </w:t>
      </w:r>
      <w:r w:rsidR="00294ED6">
        <w:rPr>
          <w:bCs/>
        </w:rPr>
        <w:t xml:space="preserve">  dynamicznie</w:t>
      </w:r>
      <w:r w:rsidR="00BB3FB5">
        <w:rPr>
          <w:bCs/>
        </w:rPr>
        <w:t xml:space="preserve">, </w:t>
      </w:r>
      <w:r w:rsidR="00BB3FB5">
        <w:rPr>
          <w:bCs/>
        </w:rPr>
        <w:br/>
        <w:t>w której corocznie realizowane są inwestycje służące mieszkańcom i uzdrowisku.</w:t>
      </w:r>
    </w:p>
    <w:p w14:paraId="7AD138E0" w14:textId="77777777" w:rsidR="00CC0B9F" w:rsidRPr="00AE26F4" w:rsidRDefault="00CC0B9F" w:rsidP="00501AD8">
      <w:pPr>
        <w:pStyle w:val="Tekstpodstawowy21"/>
        <w:spacing w:line="276" w:lineRule="auto"/>
        <w:jc w:val="both"/>
        <w:rPr>
          <w:bCs/>
          <w:color w:val="FF0000"/>
        </w:rPr>
      </w:pPr>
    </w:p>
    <w:p w14:paraId="477FE5C1" w14:textId="77777777" w:rsidR="00FF3F5A" w:rsidRDefault="00FD1679" w:rsidP="00501AD8">
      <w:pPr>
        <w:pStyle w:val="Tekstpodstawowy21"/>
        <w:spacing w:line="276" w:lineRule="auto"/>
        <w:jc w:val="both"/>
        <w:rPr>
          <w:b/>
          <w:bCs/>
        </w:rPr>
      </w:pPr>
      <w:r w:rsidRPr="006E0BE3">
        <w:rPr>
          <w:bCs/>
        </w:rPr>
        <w:t xml:space="preserve">Wykonanie wydatków budżetowych według działów, rozdziałów i paragrafów klasyfikacji budżetowej przedstawia </w:t>
      </w:r>
      <w:r w:rsidR="00CD5FF9">
        <w:rPr>
          <w:b/>
          <w:bCs/>
        </w:rPr>
        <w:t>załącznik</w:t>
      </w:r>
      <w:r w:rsidRPr="006E0BE3">
        <w:rPr>
          <w:b/>
          <w:bCs/>
        </w:rPr>
        <w:t xml:space="preserve"> nr 4.  </w:t>
      </w:r>
    </w:p>
    <w:p w14:paraId="109E0B09" w14:textId="435D6228" w:rsidR="001668AE" w:rsidRPr="00E80FB7" w:rsidRDefault="001668AE" w:rsidP="00501AD8">
      <w:pPr>
        <w:pStyle w:val="NormalnyWeb"/>
        <w:spacing w:after="0" w:line="276" w:lineRule="auto"/>
        <w:rPr>
          <w:color w:val="auto"/>
        </w:rPr>
      </w:pPr>
      <w:r w:rsidRPr="00E80FB7">
        <w:rPr>
          <w:color w:val="auto"/>
        </w:rPr>
        <w:t xml:space="preserve">Największy udział w realizacji wydatków </w:t>
      </w:r>
      <w:r w:rsidR="00CD5FF9" w:rsidRPr="00E80FB7">
        <w:rPr>
          <w:color w:val="auto"/>
        </w:rPr>
        <w:t>w</w:t>
      </w:r>
      <w:r w:rsidRPr="00E80FB7">
        <w:rPr>
          <w:color w:val="auto"/>
        </w:rPr>
        <w:t xml:space="preserve"> 201</w:t>
      </w:r>
      <w:r w:rsidR="00BB3FB5" w:rsidRPr="00E80FB7">
        <w:rPr>
          <w:color w:val="auto"/>
        </w:rPr>
        <w:t>9</w:t>
      </w:r>
      <w:r w:rsidRPr="00E80FB7">
        <w:rPr>
          <w:color w:val="auto"/>
        </w:rPr>
        <w:t xml:space="preserve"> r miały następujące działy:</w:t>
      </w:r>
    </w:p>
    <w:p w14:paraId="1A1A1DA8" w14:textId="70FCCB2E" w:rsidR="001668AE" w:rsidRPr="006E0BE3" w:rsidRDefault="0094074B" w:rsidP="00501AD8">
      <w:pPr>
        <w:pStyle w:val="NormalnyWeb"/>
        <w:numPr>
          <w:ilvl w:val="0"/>
          <w:numId w:val="15"/>
        </w:numPr>
        <w:suppressAutoHyphens/>
        <w:spacing w:before="0" w:beforeAutospacing="0" w:after="0" w:afterAutospacing="0" w:line="276" w:lineRule="auto"/>
        <w:rPr>
          <w:color w:val="auto"/>
        </w:rPr>
      </w:pPr>
      <w:r>
        <w:rPr>
          <w:color w:val="auto"/>
        </w:rPr>
        <w:t>Administracja publiczna</w:t>
      </w:r>
      <w:r w:rsidR="003670F7">
        <w:rPr>
          <w:color w:val="auto"/>
        </w:rPr>
        <w:tab/>
      </w:r>
      <w:r w:rsidR="003670F7">
        <w:rPr>
          <w:color w:val="auto"/>
        </w:rPr>
        <w:tab/>
      </w:r>
      <w:r w:rsidR="003670F7">
        <w:rPr>
          <w:color w:val="auto"/>
        </w:rPr>
        <w:tab/>
      </w:r>
      <w:r w:rsidR="003670F7">
        <w:rPr>
          <w:color w:val="auto"/>
        </w:rPr>
        <w:tab/>
      </w:r>
      <w:r w:rsidR="003670F7">
        <w:rPr>
          <w:color w:val="auto"/>
        </w:rPr>
        <w:tab/>
      </w:r>
      <w:r w:rsidR="001F7602">
        <w:rPr>
          <w:color w:val="auto"/>
        </w:rPr>
        <w:t>5 778 059,67</w:t>
      </w:r>
      <w:r w:rsidR="001668AE" w:rsidRPr="006E0BE3">
        <w:rPr>
          <w:color w:val="auto"/>
        </w:rPr>
        <w:t xml:space="preserve"> zł</w:t>
      </w:r>
      <w:r w:rsidR="00E72646">
        <w:rPr>
          <w:color w:val="auto"/>
        </w:rPr>
        <w:t xml:space="preserve"> – </w:t>
      </w:r>
      <w:r w:rsidR="003670F7">
        <w:rPr>
          <w:color w:val="auto"/>
        </w:rPr>
        <w:t>1</w:t>
      </w:r>
      <w:r w:rsidR="001F7602">
        <w:rPr>
          <w:color w:val="auto"/>
        </w:rPr>
        <w:t>5</w:t>
      </w:r>
      <w:r w:rsidR="003670F7">
        <w:rPr>
          <w:color w:val="auto"/>
        </w:rPr>
        <w:t>,</w:t>
      </w:r>
      <w:r w:rsidR="001F7602">
        <w:rPr>
          <w:color w:val="auto"/>
        </w:rPr>
        <w:t>86</w:t>
      </w:r>
      <w:r w:rsidR="003670F7">
        <w:rPr>
          <w:color w:val="auto"/>
        </w:rPr>
        <w:t>%</w:t>
      </w:r>
    </w:p>
    <w:p w14:paraId="76F07126" w14:textId="0E30CAF9" w:rsidR="00AE26F4" w:rsidRDefault="0094074B" w:rsidP="00501AD8">
      <w:pPr>
        <w:pStyle w:val="NormalnyWeb"/>
        <w:numPr>
          <w:ilvl w:val="0"/>
          <w:numId w:val="15"/>
        </w:numPr>
        <w:suppressAutoHyphens/>
        <w:spacing w:before="0" w:beforeAutospacing="0" w:after="0" w:afterAutospacing="0" w:line="276" w:lineRule="auto"/>
        <w:ind w:left="714" w:hanging="357"/>
        <w:rPr>
          <w:color w:val="auto"/>
        </w:rPr>
      </w:pPr>
      <w:r>
        <w:rPr>
          <w:color w:val="auto"/>
        </w:rPr>
        <w:t>Oświata i wychowanie</w:t>
      </w:r>
      <w:r w:rsidR="003670F7">
        <w:rPr>
          <w:color w:val="auto"/>
        </w:rPr>
        <w:tab/>
      </w:r>
      <w:r w:rsidR="003670F7">
        <w:rPr>
          <w:color w:val="auto"/>
        </w:rPr>
        <w:tab/>
      </w:r>
      <w:r w:rsidR="003670F7">
        <w:rPr>
          <w:color w:val="auto"/>
        </w:rPr>
        <w:tab/>
      </w:r>
      <w:r w:rsidR="003670F7">
        <w:rPr>
          <w:color w:val="auto"/>
        </w:rPr>
        <w:tab/>
      </w:r>
      <w:r w:rsidR="003670F7">
        <w:rPr>
          <w:color w:val="auto"/>
        </w:rPr>
        <w:tab/>
      </w:r>
      <w:r w:rsidR="001F7602">
        <w:rPr>
          <w:color w:val="auto"/>
        </w:rPr>
        <w:t>5 450 063,59</w:t>
      </w:r>
      <w:r w:rsidR="001668AE" w:rsidRPr="006E0BE3">
        <w:rPr>
          <w:color w:val="auto"/>
        </w:rPr>
        <w:t xml:space="preserve"> zł</w:t>
      </w:r>
      <w:r w:rsidR="003670F7">
        <w:rPr>
          <w:color w:val="auto"/>
        </w:rPr>
        <w:t xml:space="preserve"> –</w:t>
      </w:r>
      <w:r w:rsidR="007B1B89">
        <w:rPr>
          <w:color w:val="auto"/>
        </w:rPr>
        <w:t xml:space="preserve"> 1</w:t>
      </w:r>
      <w:r w:rsidR="001F7602">
        <w:rPr>
          <w:color w:val="auto"/>
        </w:rPr>
        <w:t>4</w:t>
      </w:r>
      <w:r w:rsidR="003670F7">
        <w:rPr>
          <w:color w:val="auto"/>
        </w:rPr>
        <w:t>,</w:t>
      </w:r>
      <w:r w:rsidR="001F7602">
        <w:rPr>
          <w:color w:val="auto"/>
        </w:rPr>
        <w:t>96</w:t>
      </w:r>
      <w:r w:rsidR="003670F7">
        <w:rPr>
          <w:color w:val="auto"/>
        </w:rPr>
        <w:t>%</w:t>
      </w:r>
    </w:p>
    <w:p w14:paraId="00E76C15" w14:textId="01CD172C" w:rsidR="001F7602" w:rsidRDefault="001F7602" w:rsidP="008E2A5C">
      <w:pPr>
        <w:pStyle w:val="NormalnyWeb"/>
        <w:numPr>
          <w:ilvl w:val="0"/>
          <w:numId w:val="15"/>
        </w:numPr>
        <w:suppressAutoHyphens/>
        <w:spacing w:before="0" w:beforeAutospacing="0" w:after="0" w:afterAutospacing="0" w:line="276" w:lineRule="auto"/>
        <w:ind w:left="714" w:hanging="357"/>
        <w:rPr>
          <w:color w:val="auto"/>
        </w:rPr>
      </w:pPr>
      <w:r>
        <w:rPr>
          <w:color w:val="auto"/>
        </w:rPr>
        <w:t xml:space="preserve">Rodzina                                                                                 </w:t>
      </w:r>
      <w:r w:rsidR="008E2A5C">
        <w:rPr>
          <w:color w:val="auto"/>
        </w:rPr>
        <w:t>5 254 326,04</w:t>
      </w:r>
      <w:r>
        <w:rPr>
          <w:color w:val="auto"/>
        </w:rPr>
        <w:t>zł -  1</w:t>
      </w:r>
      <w:r w:rsidR="008E2A5C">
        <w:rPr>
          <w:color w:val="auto"/>
        </w:rPr>
        <w:t>4</w:t>
      </w:r>
      <w:r>
        <w:rPr>
          <w:color w:val="auto"/>
        </w:rPr>
        <w:t>,</w:t>
      </w:r>
      <w:r w:rsidR="008E2A5C">
        <w:rPr>
          <w:color w:val="auto"/>
        </w:rPr>
        <w:t>42</w:t>
      </w:r>
      <w:r>
        <w:rPr>
          <w:color w:val="auto"/>
        </w:rPr>
        <w:t>%</w:t>
      </w:r>
    </w:p>
    <w:p w14:paraId="33FEA76F" w14:textId="7C957676" w:rsidR="008E2A5C" w:rsidRDefault="008E2A5C" w:rsidP="008E2A5C">
      <w:pPr>
        <w:pStyle w:val="NormalnyWeb"/>
        <w:numPr>
          <w:ilvl w:val="0"/>
          <w:numId w:val="15"/>
        </w:numPr>
        <w:suppressAutoHyphens/>
        <w:spacing w:before="0" w:beforeAutospacing="0" w:after="0" w:afterAutospacing="0" w:line="276" w:lineRule="auto"/>
        <w:ind w:left="714" w:hanging="357"/>
        <w:rPr>
          <w:color w:val="auto"/>
        </w:rPr>
      </w:pPr>
      <w:r>
        <w:rPr>
          <w:color w:val="auto"/>
        </w:rPr>
        <w:t>Transport i łączność                                                              5 008 753,98 zł – 13,75%</w:t>
      </w:r>
    </w:p>
    <w:p w14:paraId="0CEE99A9" w14:textId="70E13339" w:rsidR="008E2A5C" w:rsidRPr="008E2A5C" w:rsidRDefault="008E2A5C" w:rsidP="008E2A5C">
      <w:pPr>
        <w:pStyle w:val="NormalnyWeb"/>
        <w:numPr>
          <w:ilvl w:val="0"/>
          <w:numId w:val="15"/>
        </w:numPr>
        <w:suppressAutoHyphens/>
        <w:spacing w:before="0" w:beforeAutospacing="0" w:after="0" w:afterAutospacing="0" w:line="276" w:lineRule="auto"/>
        <w:ind w:left="714" w:hanging="357"/>
        <w:rPr>
          <w:color w:val="auto"/>
        </w:rPr>
      </w:pPr>
      <w:r>
        <w:rPr>
          <w:color w:val="auto"/>
        </w:rPr>
        <w:t>Kultura fizyczna                                                                    4 568 373,86 zł – 12,54%</w:t>
      </w:r>
    </w:p>
    <w:p w14:paraId="0131A4B6" w14:textId="74C7237B" w:rsidR="001668AE" w:rsidRDefault="00ED0413" w:rsidP="00501AD8">
      <w:pPr>
        <w:pStyle w:val="NormalnyWeb"/>
        <w:numPr>
          <w:ilvl w:val="0"/>
          <w:numId w:val="15"/>
        </w:numPr>
        <w:suppressAutoHyphens/>
        <w:spacing w:before="0" w:beforeAutospacing="0" w:after="0" w:afterAutospacing="0" w:line="276" w:lineRule="auto"/>
        <w:ind w:left="714" w:hanging="357"/>
        <w:rPr>
          <w:color w:val="auto"/>
        </w:rPr>
      </w:pPr>
      <w:r w:rsidRPr="006E0BE3">
        <w:rPr>
          <w:color w:val="auto"/>
        </w:rPr>
        <w:t>Gospodarka k</w:t>
      </w:r>
      <w:r w:rsidR="003670F7">
        <w:rPr>
          <w:color w:val="auto"/>
        </w:rPr>
        <w:t>omunalna i ochrona środowiska</w:t>
      </w:r>
      <w:r w:rsidR="003670F7">
        <w:rPr>
          <w:color w:val="auto"/>
        </w:rPr>
        <w:tab/>
      </w:r>
      <w:r w:rsidR="003670F7">
        <w:rPr>
          <w:color w:val="auto"/>
        </w:rPr>
        <w:tab/>
      </w:r>
      <w:r w:rsidR="008E2A5C">
        <w:rPr>
          <w:color w:val="auto"/>
        </w:rPr>
        <w:t>4 295 857,82</w:t>
      </w:r>
      <w:r w:rsidR="001668AE" w:rsidRPr="006E0BE3">
        <w:rPr>
          <w:color w:val="auto"/>
        </w:rPr>
        <w:t xml:space="preserve"> zł</w:t>
      </w:r>
      <w:r w:rsidR="003670F7">
        <w:rPr>
          <w:color w:val="auto"/>
        </w:rPr>
        <w:t xml:space="preserve"> –</w:t>
      </w:r>
      <w:r w:rsidR="007B1B89">
        <w:rPr>
          <w:color w:val="auto"/>
        </w:rPr>
        <w:t xml:space="preserve"> 1</w:t>
      </w:r>
      <w:r w:rsidR="008E2A5C">
        <w:rPr>
          <w:color w:val="auto"/>
        </w:rPr>
        <w:t>1</w:t>
      </w:r>
      <w:r w:rsidR="003670F7">
        <w:rPr>
          <w:color w:val="auto"/>
        </w:rPr>
        <w:t>,</w:t>
      </w:r>
      <w:r w:rsidR="008E2A5C">
        <w:rPr>
          <w:color w:val="auto"/>
        </w:rPr>
        <w:t>7</w:t>
      </w:r>
      <w:r w:rsidR="00586448">
        <w:rPr>
          <w:color w:val="auto"/>
        </w:rPr>
        <w:t>9</w:t>
      </w:r>
      <w:r w:rsidR="003670F7">
        <w:rPr>
          <w:color w:val="auto"/>
        </w:rPr>
        <w:t>%</w:t>
      </w:r>
    </w:p>
    <w:p w14:paraId="1A3B8F07" w14:textId="77777777" w:rsidR="00FD1679" w:rsidRPr="006E0BE3" w:rsidRDefault="00FD1679" w:rsidP="00501AD8">
      <w:pPr>
        <w:pStyle w:val="Tekstpodstawowy21"/>
        <w:spacing w:line="276" w:lineRule="auto"/>
        <w:jc w:val="both"/>
        <w:rPr>
          <w:bCs/>
        </w:rPr>
      </w:pPr>
    </w:p>
    <w:p w14:paraId="79EACEF7" w14:textId="7DAF56BE" w:rsidR="00090B3A" w:rsidRDefault="00447507" w:rsidP="00501AD8">
      <w:pPr>
        <w:pStyle w:val="Tekstpodstawowy21"/>
        <w:spacing w:line="276" w:lineRule="auto"/>
        <w:jc w:val="both"/>
        <w:rPr>
          <w:bCs/>
        </w:rPr>
      </w:pPr>
      <w:r>
        <w:rPr>
          <w:bCs/>
        </w:rPr>
        <w:lastRenderedPageBreak/>
        <w:t>Z</w:t>
      </w:r>
      <w:r w:rsidRPr="00D16774">
        <w:rPr>
          <w:bCs/>
        </w:rPr>
        <w:t>obowiązania krótkoterminowe</w:t>
      </w:r>
      <w:r>
        <w:rPr>
          <w:bCs/>
        </w:rPr>
        <w:t xml:space="preserve"> stanowią kwotę </w:t>
      </w:r>
      <w:r w:rsidR="008E2A5C">
        <w:rPr>
          <w:bCs/>
        </w:rPr>
        <w:t>1 194 252,68</w:t>
      </w:r>
      <w:r>
        <w:rPr>
          <w:bCs/>
        </w:rPr>
        <w:t xml:space="preserve"> zł i dotyczą zobowiązań wobec budżetów z tytułu składek na ubezpieczenia społeczne, zdrowotne i fundusz pracy oraz zaliczki na podatek dochodowy od wynagrodzeń wypłaconych w grudniu 201</w:t>
      </w:r>
      <w:r w:rsidR="008E2A5C">
        <w:rPr>
          <w:bCs/>
        </w:rPr>
        <w:t>9</w:t>
      </w:r>
      <w:r>
        <w:rPr>
          <w:bCs/>
        </w:rPr>
        <w:t xml:space="preserve"> roku, zobowiązań </w:t>
      </w:r>
      <w:r w:rsidR="004C5076">
        <w:rPr>
          <w:bCs/>
        </w:rPr>
        <w:br/>
      </w:r>
      <w:r>
        <w:rPr>
          <w:bCs/>
        </w:rPr>
        <w:t>z tytułu naliczenia dodatkowego wynagrodzenia rocznego za 201</w:t>
      </w:r>
      <w:r w:rsidR="008E2A5C">
        <w:rPr>
          <w:bCs/>
        </w:rPr>
        <w:t>9</w:t>
      </w:r>
      <w:r>
        <w:rPr>
          <w:bCs/>
        </w:rPr>
        <w:t xml:space="preserve"> rok oraz zobowiązań wobec kontrahentów z tytułu zakupionych towarów i usług, których termin płatności przechodzi na 20</w:t>
      </w:r>
      <w:r w:rsidR="008E2A5C">
        <w:rPr>
          <w:bCs/>
        </w:rPr>
        <w:t>20</w:t>
      </w:r>
      <w:r>
        <w:rPr>
          <w:bCs/>
        </w:rPr>
        <w:t xml:space="preserve"> rok. </w:t>
      </w:r>
    </w:p>
    <w:p w14:paraId="4012C840" w14:textId="77777777" w:rsidR="00A9403F" w:rsidRDefault="00A9403F" w:rsidP="00501AD8">
      <w:pPr>
        <w:pStyle w:val="Tekstpodstawowy21"/>
        <w:spacing w:line="276" w:lineRule="auto"/>
        <w:jc w:val="both"/>
        <w:rPr>
          <w:bCs/>
        </w:rPr>
      </w:pPr>
    </w:p>
    <w:p w14:paraId="2B991618" w14:textId="46CEAD32" w:rsidR="00A9403F" w:rsidRDefault="00A9403F" w:rsidP="00501AD8">
      <w:pPr>
        <w:pStyle w:val="Tekstpodstawowy21"/>
        <w:spacing w:line="276" w:lineRule="auto"/>
        <w:jc w:val="both"/>
        <w:rPr>
          <w:bCs/>
        </w:rPr>
      </w:pPr>
      <w:r>
        <w:rPr>
          <w:bCs/>
        </w:rPr>
        <w:t>Zobowiązania wymagalne na koniec 201</w:t>
      </w:r>
      <w:r w:rsidR="008E2A5C">
        <w:rPr>
          <w:bCs/>
        </w:rPr>
        <w:t>9</w:t>
      </w:r>
      <w:r>
        <w:rPr>
          <w:bCs/>
        </w:rPr>
        <w:t xml:space="preserve"> r</w:t>
      </w:r>
      <w:r w:rsidR="008E2A5C">
        <w:rPr>
          <w:bCs/>
        </w:rPr>
        <w:t xml:space="preserve"> </w:t>
      </w:r>
      <w:r>
        <w:rPr>
          <w:bCs/>
        </w:rPr>
        <w:t xml:space="preserve"> nie występują.</w:t>
      </w:r>
    </w:p>
    <w:p w14:paraId="2AF15E34" w14:textId="77777777" w:rsidR="006F3CE3" w:rsidRDefault="006F3CE3" w:rsidP="00501AD8">
      <w:pPr>
        <w:pStyle w:val="Tekstpodstawowy21"/>
        <w:spacing w:line="276" w:lineRule="auto"/>
        <w:jc w:val="both"/>
        <w:rPr>
          <w:bCs/>
        </w:rPr>
      </w:pPr>
    </w:p>
    <w:p w14:paraId="08B7AF4F" w14:textId="77777777" w:rsidR="00A9403F" w:rsidRDefault="00A9403F" w:rsidP="00501AD8">
      <w:pPr>
        <w:pStyle w:val="Tekstpodstawowy21"/>
        <w:spacing w:line="276" w:lineRule="auto"/>
        <w:jc w:val="both"/>
        <w:rPr>
          <w:b/>
          <w:bCs/>
        </w:rPr>
      </w:pPr>
      <w:r w:rsidRPr="006E0BE3">
        <w:rPr>
          <w:bCs/>
        </w:rPr>
        <w:t xml:space="preserve">Wykonanie wydatków </w:t>
      </w:r>
      <w:r>
        <w:rPr>
          <w:bCs/>
        </w:rPr>
        <w:t>majątkowych</w:t>
      </w:r>
      <w:r w:rsidRPr="006E0BE3">
        <w:rPr>
          <w:bCs/>
        </w:rPr>
        <w:t xml:space="preserve">  według działów, rozdziałów i paragrafów klasyfikacji budżetowej przedstawia </w:t>
      </w:r>
      <w:r>
        <w:rPr>
          <w:b/>
          <w:bCs/>
        </w:rPr>
        <w:t xml:space="preserve">załącznik </w:t>
      </w:r>
      <w:r w:rsidRPr="006E0BE3">
        <w:rPr>
          <w:b/>
          <w:bCs/>
        </w:rPr>
        <w:t xml:space="preserve">nr </w:t>
      </w:r>
      <w:r w:rsidR="006C2237">
        <w:rPr>
          <w:b/>
          <w:bCs/>
        </w:rPr>
        <w:t>6</w:t>
      </w:r>
      <w:r w:rsidRPr="006E0BE3">
        <w:rPr>
          <w:b/>
          <w:bCs/>
        </w:rPr>
        <w:t xml:space="preserve">.  </w:t>
      </w:r>
    </w:p>
    <w:p w14:paraId="487D4B88" w14:textId="77777777" w:rsidR="000C47BE" w:rsidRDefault="000C47BE" w:rsidP="001668AE">
      <w:pPr>
        <w:pStyle w:val="NormalnyWeb"/>
        <w:spacing w:before="0" w:line="240" w:lineRule="auto"/>
        <w:rPr>
          <w:b/>
          <w:color w:val="auto"/>
        </w:rPr>
      </w:pPr>
    </w:p>
    <w:p w14:paraId="73DE254F" w14:textId="77777777" w:rsidR="001668AE" w:rsidRPr="0039601C" w:rsidRDefault="001668AE" w:rsidP="001668AE">
      <w:pPr>
        <w:pStyle w:val="NormalnyWeb"/>
        <w:spacing w:before="0" w:line="240" w:lineRule="auto"/>
        <w:rPr>
          <w:b/>
          <w:i/>
          <w:color w:val="auto"/>
        </w:rPr>
      </w:pPr>
      <w:r w:rsidRPr="0039601C">
        <w:rPr>
          <w:b/>
          <w:color w:val="auto"/>
        </w:rPr>
        <w:t xml:space="preserve">DZIAŁ 010 – ROLNICTWO i ŁOWIECTWO </w:t>
      </w:r>
    </w:p>
    <w:p w14:paraId="2C4A505F" w14:textId="3FE2C1C0" w:rsidR="001668AE" w:rsidRPr="0039601C" w:rsidRDefault="001668AE" w:rsidP="00EC146D">
      <w:pPr>
        <w:pStyle w:val="NormalnyWeb"/>
        <w:shd w:val="clear" w:color="auto" w:fill="BFBFBF"/>
        <w:spacing w:before="0" w:beforeAutospacing="0" w:after="0" w:afterAutospacing="0" w:line="240" w:lineRule="auto"/>
        <w:ind w:right="-108"/>
        <w:jc w:val="left"/>
        <w:rPr>
          <w:b/>
          <w:i/>
          <w:color w:val="auto"/>
        </w:rPr>
      </w:pPr>
      <w:r w:rsidRPr="0039601C">
        <w:rPr>
          <w:b/>
          <w:i/>
          <w:color w:val="auto"/>
        </w:rPr>
        <w:t xml:space="preserve">Plan po zmianach                                                                                                    </w:t>
      </w:r>
      <w:r w:rsidR="0097281F">
        <w:rPr>
          <w:b/>
          <w:i/>
          <w:color w:val="auto"/>
        </w:rPr>
        <w:t>12 466,38</w:t>
      </w:r>
      <w:r w:rsidRPr="0039601C">
        <w:rPr>
          <w:b/>
          <w:i/>
          <w:color w:val="auto"/>
        </w:rPr>
        <w:t> zł</w:t>
      </w:r>
    </w:p>
    <w:p w14:paraId="39FA0BFA" w14:textId="0C0F6C99"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Wykonanie                                                                                 </w:t>
      </w:r>
      <w:r w:rsidR="006B4405">
        <w:rPr>
          <w:b/>
          <w:i/>
          <w:color w:val="auto"/>
        </w:rPr>
        <w:t xml:space="preserve">                               </w:t>
      </w:r>
      <w:r w:rsidR="0097281F">
        <w:rPr>
          <w:b/>
          <w:i/>
          <w:color w:val="auto"/>
        </w:rPr>
        <w:t>12 465,41</w:t>
      </w:r>
      <w:r w:rsidRPr="0039601C">
        <w:rPr>
          <w:b/>
          <w:i/>
          <w:color w:val="auto"/>
        </w:rPr>
        <w:t> zł</w:t>
      </w:r>
    </w:p>
    <w:p w14:paraId="48AA49E4" w14:textId="4E3AD16B"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 wykonania                                                                                               </w:t>
      </w:r>
      <w:r w:rsidR="00E1621D" w:rsidRPr="0039601C">
        <w:rPr>
          <w:b/>
          <w:i/>
          <w:color w:val="auto"/>
        </w:rPr>
        <w:t xml:space="preserve">                   </w:t>
      </w:r>
      <w:r w:rsidR="00EF1E01" w:rsidRPr="0039601C">
        <w:rPr>
          <w:b/>
          <w:i/>
          <w:color w:val="auto"/>
        </w:rPr>
        <w:t xml:space="preserve">  </w:t>
      </w:r>
      <w:r w:rsidR="0097281F">
        <w:rPr>
          <w:b/>
          <w:i/>
          <w:color w:val="auto"/>
        </w:rPr>
        <w:t>99,99</w:t>
      </w:r>
    </w:p>
    <w:p w14:paraId="47E18206" w14:textId="77777777" w:rsidR="001B7E86" w:rsidRDefault="001B7E86" w:rsidP="00EC146D">
      <w:pPr>
        <w:pStyle w:val="NormalnyWeb"/>
        <w:spacing w:before="0" w:beforeAutospacing="0" w:after="0" w:afterAutospacing="0" w:line="240" w:lineRule="auto"/>
        <w:ind w:right="-108"/>
        <w:rPr>
          <w:color w:val="auto"/>
        </w:rPr>
      </w:pPr>
    </w:p>
    <w:p w14:paraId="314603FC" w14:textId="552EE9F7" w:rsidR="00276C81" w:rsidRDefault="001668AE" w:rsidP="00501AD8">
      <w:pPr>
        <w:pStyle w:val="NormalnyWeb"/>
        <w:spacing w:before="0" w:after="0" w:line="276" w:lineRule="auto"/>
        <w:ind w:right="-108"/>
        <w:rPr>
          <w:color w:val="auto"/>
        </w:rPr>
      </w:pPr>
      <w:r w:rsidRPr="00791516">
        <w:rPr>
          <w:color w:val="auto"/>
        </w:rPr>
        <w:t>W ramach niniejszego działu Gmina </w:t>
      </w:r>
      <w:r w:rsidR="00C27D11" w:rsidRPr="00791516">
        <w:rPr>
          <w:color w:val="auto"/>
        </w:rPr>
        <w:t>Szczawno-Zdrój w  201</w:t>
      </w:r>
      <w:r w:rsidR="00E80FB7">
        <w:rPr>
          <w:color w:val="auto"/>
        </w:rPr>
        <w:t>9</w:t>
      </w:r>
      <w:r w:rsidR="0039601C" w:rsidRPr="00791516">
        <w:rPr>
          <w:color w:val="auto"/>
        </w:rPr>
        <w:t xml:space="preserve"> </w:t>
      </w:r>
      <w:r w:rsidRPr="00791516">
        <w:rPr>
          <w:color w:val="auto"/>
        </w:rPr>
        <w:t>r</w:t>
      </w:r>
      <w:r w:rsidR="0039601C" w:rsidRPr="00791516">
        <w:rPr>
          <w:color w:val="auto"/>
        </w:rPr>
        <w:t>.</w:t>
      </w:r>
      <w:r w:rsidRPr="00791516">
        <w:rPr>
          <w:color w:val="auto"/>
        </w:rPr>
        <w:t xml:space="preserve"> wydatkowała środki w wysokości </w:t>
      </w:r>
      <w:r w:rsidR="00E80FB7">
        <w:rPr>
          <w:color w:val="auto"/>
        </w:rPr>
        <w:t>12 041,38</w:t>
      </w:r>
      <w:r w:rsidR="00C27D11" w:rsidRPr="00791516">
        <w:rPr>
          <w:color w:val="auto"/>
        </w:rPr>
        <w:t xml:space="preserve"> zł </w:t>
      </w:r>
      <w:r w:rsidRPr="00791516">
        <w:rPr>
          <w:color w:val="auto"/>
        </w:rPr>
        <w:t xml:space="preserve">na zwrot części podatku akcyzowego zawartego w cenie oleju napędowego wykorzystywanego </w:t>
      </w:r>
      <w:r w:rsidR="00720F83">
        <w:rPr>
          <w:color w:val="auto"/>
        </w:rPr>
        <w:t xml:space="preserve">przez </w:t>
      </w:r>
      <w:r w:rsidR="00720F83" w:rsidRPr="00791516">
        <w:rPr>
          <w:color w:val="auto"/>
        </w:rPr>
        <w:t xml:space="preserve">producentów rolnych </w:t>
      </w:r>
      <w:r w:rsidRPr="00791516">
        <w:rPr>
          <w:color w:val="auto"/>
        </w:rPr>
        <w:t>do produkcji rolnej</w:t>
      </w:r>
      <w:r w:rsidR="00141DB0">
        <w:rPr>
          <w:color w:val="auto"/>
        </w:rPr>
        <w:t xml:space="preserve">, </w:t>
      </w:r>
      <w:r w:rsidR="00720F83">
        <w:rPr>
          <w:color w:val="auto"/>
        </w:rPr>
        <w:t xml:space="preserve">i </w:t>
      </w:r>
      <w:r w:rsidRPr="00791516">
        <w:rPr>
          <w:color w:val="auto"/>
        </w:rPr>
        <w:t xml:space="preserve"> na pokrycie kosztów postępowania w sprawie jego zwrotu</w:t>
      </w:r>
      <w:r w:rsidR="00791516" w:rsidRPr="00791516">
        <w:rPr>
          <w:color w:val="auto"/>
        </w:rPr>
        <w:t>.</w:t>
      </w:r>
      <w:r w:rsidRPr="00791516">
        <w:rPr>
          <w:color w:val="auto"/>
        </w:rPr>
        <w:t xml:space="preserve"> Środki na ten cel pochodziły w całości z dotacji z budżetu państwa na realizację zadań bieżących z zakresu administracji rządowej oraz innych zadań zleconych gminie.</w:t>
      </w:r>
      <w:r w:rsidR="00141DB0">
        <w:rPr>
          <w:color w:val="auto"/>
        </w:rPr>
        <w:t xml:space="preserve"> </w:t>
      </w:r>
    </w:p>
    <w:p w14:paraId="6613B249" w14:textId="41A6D007" w:rsidR="00A648B5" w:rsidRDefault="00276C81" w:rsidP="008B0DEA">
      <w:pPr>
        <w:pStyle w:val="NormalnyWeb"/>
        <w:spacing w:before="0" w:after="0" w:line="276" w:lineRule="auto"/>
        <w:ind w:right="-108"/>
        <w:rPr>
          <w:color w:val="auto"/>
        </w:rPr>
      </w:pPr>
      <w:r>
        <w:rPr>
          <w:color w:val="auto"/>
        </w:rPr>
        <w:t xml:space="preserve">Ponadto kwota </w:t>
      </w:r>
      <w:r w:rsidR="00E80FB7">
        <w:rPr>
          <w:color w:val="auto"/>
        </w:rPr>
        <w:t>424</w:t>
      </w:r>
      <w:r>
        <w:rPr>
          <w:color w:val="auto"/>
        </w:rPr>
        <w:t>,</w:t>
      </w:r>
      <w:r w:rsidR="00E80FB7">
        <w:rPr>
          <w:color w:val="auto"/>
        </w:rPr>
        <w:t>03</w:t>
      </w:r>
      <w:r>
        <w:rPr>
          <w:color w:val="auto"/>
        </w:rPr>
        <w:t xml:space="preserve"> zł to wydatek dotyczący przekazania do Izby Rolniczej 2% uzyskanych wpływów z podatku rolnego.</w:t>
      </w:r>
    </w:p>
    <w:p w14:paraId="1CAB8F43" w14:textId="77777777" w:rsidR="001668AE" w:rsidRPr="007A19FA" w:rsidRDefault="001668AE" w:rsidP="00501AD8">
      <w:pPr>
        <w:pStyle w:val="NormalnyWeb"/>
        <w:spacing w:before="0" w:line="276" w:lineRule="auto"/>
        <w:rPr>
          <w:b/>
          <w:i/>
          <w:color w:val="auto"/>
        </w:rPr>
      </w:pPr>
      <w:r w:rsidRPr="007A19FA">
        <w:rPr>
          <w:b/>
          <w:color w:val="auto"/>
        </w:rPr>
        <w:t xml:space="preserve">DZIAŁ 600 – TRANSPORT i ŁĄCZNOŚĆ </w:t>
      </w:r>
    </w:p>
    <w:p w14:paraId="7CA3B0AA" w14:textId="2705BD9C" w:rsidR="001668AE" w:rsidRPr="00F1258B" w:rsidRDefault="001668AE" w:rsidP="00501AD8">
      <w:pPr>
        <w:pStyle w:val="NormalnyWeb"/>
        <w:shd w:val="clear" w:color="auto" w:fill="BFBFBF"/>
        <w:spacing w:before="0" w:beforeAutospacing="0" w:after="0" w:afterAutospacing="0" w:line="276" w:lineRule="auto"/>
        <w:ind w:right="-108"/>
        <w:jc w:val="left"/>
        <w:rPr>
          <w:b/>
          <w:i/>
          <w:color w:val="auto"/>
        </w:rPr>
      </w:pPr>
      <w:r w:rsidRPr="007A19FA">
        <w:rPr>
          <w:b/>
          <w:i/>
          <w:color w:val="auto"/>
        </w:rPr>
        <w:t xml:space="preserve">Plan po </w:t>
      </w:r>
      <w:r w:rsidRPr="00F1258B">
        <w:rPr>
          <w:b/>
          <w:i/>
          <w:color w:val="auto"/>
        </w:rPr>
        <w:t xml:space="preserve">zmianach                                                                                             </w:t>
      </w:r>
      <w:r w:rsidR="008F7540" w:rsidRPr="00F1258B">
        <w:rPr>
          <w:b/>
          <w:i/>
          <w:color w:val="auto"/>
        </w:rPr>
        <w:t xml:space="preserve">  </w:t>
      </w:r>
      <w:r w:rsidR="0097281F">
        <w:rPr>
          <w:b/>
          <w:i/>
          <w:color w:val="auto"/>
        </w:rPr>
        <w:t>5 568 587,06</w:t>
      </w:r>
      <w:r w:rsidRPr="00F1258B">
        <w:rPr>
          <w:b/>
          <w:i/>
          <w:color w:val="auto"/>
        </w:rPr>
        <w:t> zł</w:t>
      </w:r>
    </w:p>
    <w:p w14:paraId="2EBD53DC" w14:textId="33D03AD5" w:rsidR="001668AE" w:rsidRPr="00F1258B" w:rsidRDefault="001668AE" w:rsidP="00501AD8">
      <w:pPr>
        <w:pStyle w:val="NormalnyWeb"/>
        <w:shd w:val="clear" w:color="auto" w:fill="BFBFBF"/>
        <w:spacing w:before="0" w:beforeAutospacing="0" w:after="0" w:afterAutospacing="0" w:line="276" w:lineRule="auto"/>
        <w:ind w:right="-108"/>
        <w:rPr>
          <w:b/>
          <w:i/>
          <w:color w:val="auto"/>
        </w:rPr>
      </w:pPr>
      <w:r w:rsidRPr="00F1258B">
        <w:rPr>
          <w:b/>
          <w:i/>
          <w:color w:val="auto"/>
        </w:rPr>
        <w:t xml:space="preserve">Wykonanie                                                                                                          </w:t>
      </w:r>
      <w:r w:rsidR="0097281F">
        <w:rPr>
          <w:b/>
          <w:i/>
          <w:color w:val="auto"/>
        </w:rPr>
        <w:t>5 008 753,98</w:t>
      </w:r>
      <w:r w:rsidRPr="00F1258B">
        <w:rPr>
          <w:b/>
          <w:i/>
          <w:color w:val="auto"/>
        </w:rPr>
        <w:t> zł</w:t>
      </w:r>
    </w:p>
    <w:p w14:paraId="3046DA31" w14:textId="6D934992" w:rsidR="001668AE" w:rsidRPr="007A19FA" w:rsidRDefault="001668AE" w:rsidP="00501AD8">
      <w:pPr>
        <w:pStyle w:val="NormalnyWeb"/>
        <w:shd w:val="clear" w:color="auto" w:fill="BFBFBF"/>
        <w:spacing w:before="0" w:beforeAutospacing="0" w:line="276" w:lineRule="auto"/>
        <w:ind w:right="-108"/>
        <w:rPr>
          <w:b/>
          <w:i/>
          <w:color w:val="auto"/>
        </w:rPr>
      </w:pPr>
      <w:r w:rsidRPr="00F1258B">
        <w:rPr>
          <w:b/>
          <w:i/>
          <w:color w:val="auto"/>
        </w:rPr>
        <w:t xml:space="preserve">% wykonania                                                                                      </w:t>
      </w:r>
      <w:r w:rsidR="00780140" w:rsidRPr="00F1258B">
        <w:rPr>
          <w:b/>
          <w:i/>
          <w:color w:val="auto"/>
        </w:rPr>
        <w:t xml:space="preserve">                             </w:t>
      </w:r>
      <w:r w:rsidR="006F3CE3" w:rsidRPr="00F1258B">
        <w:rPr>
          <w:b/>
          <w:i/>
          <w:color w:val="auto"/>
        </w:rPr>
        <w:t>8</w:t>
      </w:r>
      <w:r w:rsidR="0097281F">
        <w:rPr>
          <w:b/>
          <w:i/>
          <w:color w:val="auto"/>
        </w:rPr>
        <w:t>9</w:t>
      </w:r>
      <w:r w:rsidRPr="00F1258B">
        <w:rPr>
          <w:b/>
          <w:i/>
          <w:color w:val="auto"/>
        </w:rPr>
        <w:t>,</w:t>
      </w:r>
      <w:r w:rsidR="0097281F">
        <w:rPr>
          <w:b/>
          <w:i/>
          <w:color w:val="auto"/>
        </w:rPr>
        <w:t>9</w:t>
      </w:r>
      <w:r w:rsidR="008941A4">
        <w:rPr>
          <w:b/>
          <w:i/>
          <w:color w:val="auto"/>
        </w:rPr>
        <w:t>5</w:t>
      </w:r>
    </w:p>
    <w:p w14:paraId="292D5747" w14:textId="77777777" w:rsidR="0030170C" w:rsidRDefault="0030170C" w:rsidP="00501AD8">
      <w:pPr>
        <w:pStyle w:val="Tekstpodstawowyzwciciem"/>
        <w:spacing w:line="276" w:lineRule="auto"/>
        <w:ind w:firstLine="0"/>
        <w:jc w:val="both"/>
        <w:rPr>
          <w:color w:val="000000"/>
          <w:spacing w:val="2"/>
        </w:rPr>
      </w:pPr>
      <w:r>
        <w:rPr>
          <w:color w:val="000000"/>
        </w:rPr>
        <w:t>Wydatki bieżące obejmują dopłaty do komunikacji miejskiej oraz koszty utrzymania,</w:t>
      </w:r>
      <w:r>
        <w:rPr>
          <w:color w:val="000000"/>
          <w:spacing w:val="2"/>
        </w:rPr>
        <w:t xml:space="preserve"> remontów i modernizacji dróg gminnych. </w:t>
      </w:r>
    </w:p>
    <w:p w14:paraId="4B7A1197" w14:textId="081BC2BC" w:rsidR="00276C81" w:rsidRDefault="0030170C" w:rsidP="00501AD8">
      <w:pPr>
        <w:pStyle w:val="Tekstpodstawowyzwciciem"/>
        <w:spacing w:line="276" w:lineRule="auto"/>
        <w:ind w:firstLine="0"/>
        <w:jc w:val="both"/>
        <w:rPr>
          <w:color w:val="000000"/>
        </w:rPr>
      </w:pPr>
      <w:r>
        <w:rPr>
          <w:color w:val="000000"/>
        </w:rPr>
        <w:t xml:space="preserve">Za przewozy autobusowe zgodnie </w:t>
      </w:r>
      <w:r w:rsidR="0076285D">
        <w:rPr>
          <w:color w:val="000000"/>
        </w:rPr>
        <w:t>z zawartym Porozumieniem</w:t>
      </w:r>
      <w:r>
        <w:rPr>
          <w:color w:val="000000"/>
          <w:spacing w:val="-6"/>
        </w:rPr>
        <w:t xml:space="preserve"> </w:t>
      </w:r>
      <w:r w:rsidR="0076285D">
        <w:rPr>
          <w:color w:val="000000"/>
          <w:spacing w:val="-6"/>
        </w:rPr>
        <w:t xml:space="preserve">z Gminą Wałbrzych </w:t>
      </w:r>
      <w:r>
        <w:rPr>
          <w:color w:val="000000"/>
          <w:spacing w:val="-6"/>
        </w:rPr>
        <w:t xml:space="preserve"> </w:t>
      </w:r>
      <w:r w:rsidR="00A21AAF">
        <w:rPr>
          <w:color w:val="000000"/>
          <w:spacing w:val="-6"/>
        </w:rPr>
        <w:br/>
      </w:r>
      <w:r>
        <w:rPr>
          <w:color w:val="000000"/>
          <w:spacing w:val="-6"/>
        </w:rPr>
        <w:t>i z przewoźnikiem prywatnym o świadczeni</w:t>
      </w:r>
      <w:r w:rsidR="0076285D">
        <w:rPr>
          <w:color w:val="000000"/>
          <w:spacing w:val="-6"/>
        </w:rPr>
        <w:t>e</w:t>
      </w:r>
      <w:r>
        <w:rPr>
          <w:color w:val="000000"/>
          <w:spacing w:val="-6"/>
        </w:rPr>
        <w:t xml:space="preserve"> usług transportowych</w:t>
      </w:r>
      <w:r>
        <w:rPr>
          <w:color w:val="000000"/>
        </w:rPr>
        <w:t xml:space="preserve"> na linii </w:t>
      </w:r>
      <w:r w:rsidR="0076285D">
        <w:rPr>
          <w:color w:val="000000"/>
        </w:rPr>
        <w:t>7</w:t>
      </w:r>
      <w:r>
        <w:rPr>
          <w:color w:val="000000"/>
          <w:spacing w:val="2"/>
        </w:rPr>
        <w:t xml:space="preserve">,18 </w:t>
      </w:r>
      <w:r>
        <w:rPr>
          <w:color w:val="000000"/>
          <w:spacing w:val="2"/>
        </w:rPr>
        <w:br/>
        <w:t xml:space="preserve">i 5 </w:t>
      </w:r>
      <w:r>
        <w:rPr>
          <w:color w:val="000000"/>
        </w:rPr>
        <w:t xml:space="preserve">zapłacono </w:t>
      </w:r>
      <w:r w:rsidR="0076285D">
        <w:rPr>
          <w:color w:val="000000"/>
        </w:rPr>
        <w:t xml:space="preserve">łącznie </w:t>
      </w:r>
      <w:r w:rsidR="00E80FB7">
        <w:rPr>
          <w:color w:val="000000"/>
        </w:rPr>
        <w:t>257 842,44</w:t>
      </w:r>
      <w:r>
        <w:rPr>
          <w:color w:val="000000"/>
        </w:rPr>
        <w:t xml:space="preserve"> zł - 9</w:t>
      </w:r>
      <w:r w:rsidR="00E80FB7">
        <w:rPr>
          <w:color w:val="000000"/>
        </w:rPr>
        <w:t>1</w:t>
      </w:r>
      <w:r>
        <w:rPr>
          <w:color w:val="000000"/>
        </w:rPr>
        <w:t>,</w:t>
      </w:r>
      <w:r w:rsidR="00E80FB7">
        <w:rPr>
          <w:color w:val="000000"/>
        </w:rPr>
        <w:t>76</w:t>
      </w:r>
      <w:r>
        <w:rPr>
          <w:color w:val="000000"/>
        </w:rPr>
        <w:t>%, za kartę do tablicy interaktywnej poniesiono wydatek 359,88 zł. - 99,97 % planu</w:t>
      </w:r>
      <w:r w:rsidR="00276C81">
        <w:rPr>
          <w:color w:val="000000"/>
        </w:rPr>
        <w:t>.</w:t>
      </w:r>
      <w:r w:rsidR="000B3F2D">
        <w:rPr>
          <w:color w:val="000000"/>
        </w:rPr>
        <w:t xml:space="preserve"> </w:t>
      </w:r>
    </w:p>
    <w:p w14:paraId="25019CAF" w14:textId="551D4DF8" w:rsidR="0030170C" w:rsidRDefault="00276C81" w:rsidP="00501AD8">
      <w:pPr>
        <w:pStyle w:val="Tekstpodstawowyzwciciem"/>
        <w:spacing w:line="276" w:lineRule="auto"/>
        <w:ind w:firstLine="0"/>
        <w:jc w:val="both"/>
      </w:pPr>
      <w:r w:rsidRPr="00385373">
        <w:t xml:space="preserve">W zakresie rozdziału Drogi publiczne gminne zrealizowano  wydatki bieżące na łączną kwotę </w:t>
      </w:r>
      <w:r w:rsidR="00E80FB7" w:rsidRPr="00385373">
        <w:t>231 530,97</w:t>
      </w:r>
      <w:r w:rsidRPr="00385373">
        <w:t xml:space="preserve"> zł. W ramach tych środków</w:t>
      </w:r>
      <w:r w:rsidR="00385373" w:rsidRPr="00385373">
        <w:t xml:space="preserve"> za kwotę 177 686,65 zł</w:t>
      </w:r>
      <w:r w:rsidRPr="00385373">
        <w:t xml:space="preserve"> </w:t>
      </w:r>
      <w:r w:rsidR="00385373" w:rsidRPr="00385373">
        <w:t xml:space="preserve">wykonano schody i dojście przy </w:t>
      </w:r>
      <w:r w:rsidR="00385373" w:rsidRPr="00385373">
        <w:lastRenderedPageBreak/>
        <w:t>budynku Kościuszki 6, wykonano profilowanie nawierzchni jezdni po okresie zimowym, przebudowano wysepkę przy ul. Ułanów Nadwiślańskich, wyremontowano dojście przy budynku Sienkiewicza 11, odnowiono oznakowanie poziome, wykonywano naprawy dróg po okresie zimowym i naprawę miejsc niebezpiecznych.  Z</w:t>
      </w:r>
      <w:r w:rsidR="00A70B3F" w:rsidRPr="00385373">
        <w:t xml:space="preserve">a nadzór inwestorski zapłacono </w:t>
      </w:r>
      <w:r w:rsidR="00385373" w:rsidRPr="00385373">
        <w:t>9 741,25 zł,</w:t>
      </w:r>
      <w:r w:rsidR="004A4B70" w:rsidRPr="00385373">
        <w:t xml:space="preserve"> </w:t>
      </w:r>
      <w:r w:rsidRPr="00385373">
        <w:t xml:space="preserve"> natomiast za łączną kwotę </w:t>
      </w:r>
      <w:r w:rsidR="00385373" w:rsidRPr="00385373">
        <w:t>44 069,07</w:t>
      </w:r>
      <w:r w:rsidRPr="00385373">
        <w:t xml:space="preserve"> zł </w:t>
      </w:r>
      <w:r w:rsidR="00385373" w:rsidRPr="00385373">
        <w:t xml:space="preserve">wykonano badanie geologiczne </w:t>
      </w:r>
      <w:r w:rsidR="00E225EE">
        <w:br/>
      </w:r>
      <w:r w:rsidR="00385373" w:rsidRPr="00385373">
        <w:t xml:space="preserve">ul. Popiełuszki, </w:t>
      </w:r>
      <w:r w:rsidR="00A70B3F" w:rsidRPr="00385373">
        <w:t xml:space="preserve">dzierżawiono parkomaty, </w:t>
      </w:r>
      <w:r w:rsidR="00385373" w:rsidRPr="00385373">
        <w:t>wykonano mapy do celów projektowych, bariery ochronne z rur ocynkowanych. Ponadto przeprowadzono ułożenie i walcowanie frezowiny na drogach transportu rolnego oraz koncepcje przebudowy dróg gminnych i projekty chodników.</w:t>
      </w:r>
      <w:r w:rsidR="00A70B3F" w:rsidRPr="00385373">
        <w:t xml:space="preserve"> </w:t>
      </w:r>
    </w:p>
    <w:p w14:paraId="16A24467" w14:textId="52B0A299" w:rsidR="00BC75E9" w:rsidRPr="00385373" w:rsidRDefault="00BC75E9" w:rsidP="00501AD8">
      <w:pPr>
        <w:pStyle w:val="Tekstpodstawowyzwciciem"/>
        <w:spacing w:line="276" w:lineRule="auto"/>
        <w:ind w:firstLine="0"/>
        <w:jc w:val="both"/>
      </w:pPr>
      <w:r>
        <w:t xml:space="preserve">W tym dziale poniesiono wydatek z tytułu odsetek w wysokości 34,00 zł , w związku </w:t>
      </w:r>
      <w:r w:rsidR="00E225EE">
        <w:br/>
      </w:r>
      <w:r>
        <w:t>z rozliczeniem środków z Funduszu Dróg Samorządowych</w:t>
      </w:r>
      <w:r w:rsidR="00B74D7D">
        <w:t xml:space="preserve"> po zakończonej inwestycji </w:t>
      </w:r>
      <w:r w:rsidR="00E225EE">
        <w:br/>
      </w:r>
      <w:r w:rsidR="00B74D7D">
        <w:t>i konieczności ich zwrotu wraz z odsetkami</w:t>
      </w:r>
    </w:p>
    <w:p w14:paraId="49E49C59" w14:textId="3FC2DDAA" w:rsidR="0030170C" w:rsidRPr="001A06F5" w:rsidRDefault="0030170C" w:rsidP="00501AD8">
      <w:pPr>
        <w:pStyle w:val="Tekstpodstawowyzwciciem"/>
        <w:spacing w:line="276" w:lineRule="auto"/>
        <w:ind w:firstLine="0"/>
        <w:jc w:val="both"/>
        <w:rPr>
          <w:color w:val="FF0000"/>
        </w:rPr>
      </w:pPr>
      <w:r w:rsidRPr="001A06F5">
        <w:t>W dziale 600 zaplanowan</w:t>
      </w:r>
      <w:r w:rsidR="00720F83">
        <w:t>o</w:t>
      </w:r>
      <w:r w:rsidRPr="001A06F5">
        <w:t xml:space="preserve"> </w:t>
      </w:r>
      <w:r w:rsidRPr="001A06F5">
        <w:rPr>
          <w:b/>
        </w:rPr>
        <w:t>zadania inwestycyjne</w:t>
      </w:r>
      <w:r w:rsidRPr="001A06F5">
        <w:t xml:space="preserve"> na łączną </w:t>
      </w:r>
      <w:r w:rsidRPr="00780A95">
        <w:t xml:space="preserve">kwotę </w:t>
      </w:r>
      <w:r w:rsidR="00FE00E7">
        <w:t>5</w:t>
      </w:r>
      <w:r w:rsidR="00E24360">
        <w:t xml:space="preserve"> </w:t>
      </w:r>
      <w:r w:rsidR="00FE00E7">
        <w:t>044 227,06</w:t>
      </w:r>
      <w:r w:rsidRPr="00780A95">
        <w:t xml:space="preserve"> zł,</w:t>
      </w:r>
      <w:r w:rsidR="000B3F2D" w:rsidRPr="00780A95">
        <w:t xml:space="preserve"> </w:t>
      </w:r>
      <w:r w:rsidR="00720F83">
        <w:t xml:space="preserve">natomiast </w:t>
      </w:r>
      <w:r w:rsidRPr="001A06F5">
        <w:t xml:space="preserve"> wykonano </w:t>
      </w:r>
      <w:r w:rsidR="00720F83">
        <w:t xml:space="preserve">w </w:t>
      </w:r>
      <w:r w:rsidR="00E80FB7">
        <w:t>8</w:t>
      </w:r>
      <w:r w:rsidR="00E24360">
        <w:t>9</w:t>
      </w:r>
      <w:r w:rsidR="00E80FB7">
        <w:t>,</w:t>
      </w:r>
      <w:r w:rsidR="00E24360">
        <w:t>59</w:t>
      </w:r>
      <w:r w:rsidR="001A06F5" w:rsidRPr="001A06F5">
        <w:t xml:space="preserve">% planu </w:t>
      </w:r>
      <w:r w:rsidR="001A06F5">
        <w:t xml:space="preserve"> tj. na </w:t>
      </w:r>
      <w:r w:rsidRPr="00F1258B">
        <w:t xml:space="preserve">kwotę  </w:t>
      </w:r>
      <w:r w:rsidR="00FE00E7">
        <w:t>4 519 020,69</w:t>
      </w:r>
      <w:r w:rsidRPr="00F1258B">
        <w:t xml:space="preserve"> zł. </w:t>
      </w:r>
    </w:p>
    <w:p w14:paraId="051C8446" w14:textId="09C7693D" w:rsidR="008B0DEA" w:rsidRDefault="00165B62" w:rsidP="00501AD8">
      <w:pPr>
        <w:pStyle w:val="Tekstpodstawowyzwciciem"/>
        <w:spacing w:line="276" w:lineRule="auto"/>
        <w:ind w:firstLine="0"/>
        <w:jc w:val="both"/>
      </w:pPr>
      <w:r w:rsidRPr="00165B62">
        <w:t>Zakres rzeczowy i finansowy wydatków majątkowych  przedstawiono w części opisowej do inwestycji.</w:t>
      </w:r>
    </w:p>
    <w:p w14:paraId="5E91F763" w14:textId="77777777" w:rsidR="001668AE" w:rsidRPr="007A19FA" w:rsidRDefault="001668AE" w:rsidP="00501AD8">
      <w:pPr>
        <w:pStyle w:val="NormalnyWeb"/>
        <w:spacing w:before="0" w:line="276" w:lineRule="auto"/>
        <w:rPr>
          <w:b/>
          <w:i/>
          <w:color w:val="auto"/>
        </w:rPr>
      </w:pPr>
      <w:r w:rsidRPr="007A19FA">
        <w:rPr>
          <w:b/>
          <w:color w:val="auto"/>
        </w:rPr>
        <w:t>DZIAŁ 700 –  GOSPODARKA MIESZKANIOWA </w:t>
      </w:r>
    </w:p>
    <w:p w14:paraId="20CC7320" w14:textId="3344FD05" w:rsidR="001668AE" w:rsidRPr="001837C3" w:rsidRDefault="001668AE" w:rsidP="00501AD8">
      <w:pPr>
        <w:pStyle w:val="NormalnyWeb"/>
        <w:shd w:val="clear" w:color="auto" w:fill="BFBFBF"/>
        <w:spacing w:before="0" w:beforeAutospacing="0" w:after="0" w:afterAutospacing="0" w:line="276" w:lineRule="auto"/>
        <w:jc w:val="left"/>
        <w:rPr>
          <w:b/>
          <w:i/>
          <w:color w:val="auto"/>
        </w:rPr>
      </w:pPr>
      <w:r w:rsidRPr="001837C3">
        <w:rPr>
          <w:b/>
          <w:i/>
          <w:color w:val="auto"/>
        </w:rPr>
        <w:t xml:space="preserve">Plan po zmianach                                                                                               </w:t>
      </w:r>
      <w:r w:rsidR="0097281F">
        <w:rPr>
          <w:b/>
          <w:i/>
          <w:color w:val="auto"/>
        </w:rPr>
        <w:t>1 418 214,00</w:t>
      </w:r>
      <w:r w:rsidRPr="001837C3">
        <w:rPr>
          <w:b/>
          <w:i/>
          <w:color w:val="auto"/>
        </w:rPr>
        <w:t>zł</w:t>
      </w:r>
    </w:p>
    <w:p w14:paraId="5E694427" w14:textId="13A481F2" w:rsidR="001668AE" w:rsidRPr="001837C3" w:rsidRDefault="001668AE" w:rsidP="00501AD8">
      <w:pPr>
        <w:pStyle w:val="NormalnyWeb"/>
        <w:shd w:val="clear" w:color="auto" w:fill="BFBFBF"/>
        <w:spacing w:before="0" w:beforeAutospacing="0" w:after="0" w:afterAutospacing="0" w:line="276" w:lineRule="auto"/>
        <w:rPr>
          <w:b/>
          <w:i/>
          <w:color w:val="auto"/>
        </w:rPr>
      </w:pPr>
      <w:r w:rsidRPr="001837C3">
        <w:rPr>
          <w:b/>
          <w:i/>
          <w:color w:val="auto"/>
        </w:rPr>
        <w:t xml:space="preserve">Wykonanie                                                                                                        </w:t>
      </w:r>
      <w:r w:rsidR="006B4405" w:rsidRPr="001837C3">
        <w:rPr>
          <w:b/>
          <w:i/>
          <w:color w:val="auto"/>
        </w:rPr>
        <w:t xml:space="preserve">  </w:t>
      </w:r>
      <w:r w:rsidR="0097281F">
        <w:rPr>
          <w:b/>
          <w:i/>
          <w:color w:val="auto"/>
        </w:rPr>
        <w:t xml:space="preserve">1 352 611,03 </w:t>
      </w:r>
      <w:r w:rsidRPr="001837C3">
        <w:rPr>
          <w:b/>
          <w:i/>
          <w:color w:val="auto"/>
        </w:rPr>
        <w:t>zł</w:t>
      </w:r>
    </w:p>
    <w:p w14:paraId="0768687C" w14:textId="63918DC6" w:rsidR="001668AE" w:rsidRPr="001837C3" w:rsidRDefault="001668AE" w:rsidP="00501AD8">
      <w:pPr>
        <w:pStyle w:val="NormalnyWeb"/>
        <w:shd w:val="clear" w:color="auto" w:fill="BFBFBF"/>
        <w:spacing w:before="0" w:beforeAutospacing="0" w:after="0" w:afterAutospacing="0" w:line="276" w:lineRule="auto"/>
        <w:rPr>
          <w:b/>
          <w:i/>
          <w:color w:val="auto"/>
        </w:rPr>
      </w:pPr>
      <w:r w:rsidRPr="001837C3">
        <w:rPr>
          <w:b/>
          <w:i/>
          <w:color w:val="auto"/>
        </w:rPr>
        <w:t xml:space="preserve">% wykonania                                                                                                         </w:t>
      </w:r>
      <w:r w:rsidR="00D77A2B" w:rsidRPr="001837C3">
        <w:rPr>
          <w:b/>
          <w:i/>
          <w:color w:val="auto"/>
        </w:rPr>
        <w:t xml:space="preserve">           </w:t>
      </w:r>
      <w:r w:rsidR="006F3CE3" w:rsidRPr="001837C3">
        <w:rPr>
          <w:b/>
          <w:i/>
          <w:color w:val="auto"/>
        </w:rPr>
        <w:t>9</w:t>
      </w:r>
      <w:r w:rsidR="0097281F">
        <w:rPr>
          <w:b/>
          <w:i/>
          <w:color w:val="auto"/>
        </w:rPr>
        <w:t>5</w:t>
      </w:r>
      <w:r w:rsidRPr="001837C3">
        <w:rPr>
          <w:b/>
          <w:i/>
          <w:color w:val="auto"/>
        </w:rPr>
        <w:t>,</w:t>
      </w:r>
      <w:r w:rsidR="0097281F">
        <w:rPr>
          <w:b/>
          <w:i/>
          <w:color w:val="auto"/>
        </w:rPr>
        <w:t>3</w:t>
      </w:r>
      <w:r w:rsidR="00F1258B" w:rsidRPr="001837C3">
        <w:rPr>
          <w:b/>
          <w:i/>
          <w:color w:val="auto"/>
        </w:rPr>
        <w:t>7</w:t>
      </w:r>
    </w:p>
    <w:p w14:paraId="049924A1" w14:textId="61EA8F72" w:rsidR="00AC35B8" w:rsidRPr="00336B91" w:rsidRDefault="0040627D" w:rsidP="00055F4A">
      <w:pPr>
        <w:pStyle w:val="NormalnyWeb"/>
        <w:spacing w:line="276" w:lineRule="auto"/>
        <w:ind w:right="-108"/>
        <w:rPr>
          <w:color w:val="auto"/>
        </w:rPr>
      </w:pPr>
      <w:r w:rsidRPr="006A3789">
        <w:rPr>
          <w:color w:val="auto"/>
        </w:rPr>
        <w:t xml:space="preserve">Wydatki </w:t>
      </w:r>
      <w:r>
        <w:rPr>
          <w:color w:val="auto"/>
        </w:rPr>
        <w:t xml:space="preserve">bieżące </w:t>
      </w:r>
      <w:r w:rsidRPr="006A3789">
        <w:rPr>
          <w:color w:val="auto"/>
        </w:rPr>
        <w:t>tego działu</w:t>
      </w:r>
      <w:r w:rsidR="00AC35B8">
        <w:rPr>
          <w:color w:val="auto"/>
        </w:rPr>
        <w:t xml:space="preserve"> wyniosły w 2019 r. 1 178 139,77 zł i </w:t>
      </w:r>
      <w:r w:rsidRPr="006A3789">
        <w:rPr>
          <w:color w:val="auto"/>
        </w:rPr>
        <w:t xml:space="preserve"> obejmują koszty utrzymania gminnych lokali mieszkalnych i użytkowych oraz koszty gospodarki nieruchomościami. Zakupiono materiały do remontów bieżących mieszkań i klatek schodowych </w:t>
      </w:r>
      <w:r w:rsidRPr="002D2DC5">
        <w:rPr>
          <w:color w:val="auto"/>
        </w:rPr>
        <w:t xml:space="preserve">oraz worki  –PSI PAKIET –  na </w:t>
      </w:r>
      <w:r>
        <w:rPr>
          <w:color w:val="auto"/>
        </w:rPr>
        <w:t>łączną</w:t>
      </w:r>
      <w:r w:rsidRPr="006A3789">
        <w:rPr>
          <w:color w:val="auto"/>
        </w:rPr>
        <w:t xml:space="preserve"> </w:t>
      </w:r>
      <w:r w:rsidRPr="002D2DC5">
        <w:rPr>
          <w:color w:val="auto"/>
        </w:rPr>
        <w:t xml:space="preserve">kwotę </w:t>
      </w:r>
      <w:r w:rsidR="00AC35B8">
        <w:rPr>
          <w:color w:val="auto"/>
        </w:rPr>
        <w:t>29 951,22</w:t>
      </w:r>
      <w:r>
        <w:rPr>
          <w:color w:val="auto"/>
        </w:rPr>
        <w:t xml:space="preserve"> zł.</w:t>
      </w:r>
      <w:r w:rsidRPr="002D2DC5">
        <w:rPr>
          <w:color w:val="auto"/>
        </w:rPr>
        <w:t xml:space="preserve"> Za energię elektryczną na klatkach schodowych, wodę i gaz do kotłowni lokalnych zapłacono </w:t>
      </w:r>
      <w:r w:rsidR="00AC35B8">
        <w:rPr>
          <w:color w:val="auto"/>
        </w:rPr>
        <w:t>37 928,88</w:t>
      </w:r>
      <w:r w:rsidRPr="002D2DC5">
        <w:rPr>
          <w:color w:val="auto"/>
        </w:rPr>
        <w:t xml:space="preserve"> zł. Na roboty remontowe</w:t>
      </w:r>
      <w:r>
        <w:rPr>
          <w:color w:val="auto"/>
        </w:rPr>
        <w:t xml:space="preserve">, </w:t>
      </w:r>
      <w:r w:rsidRPr="006E7647">
        <w:rPr>
          <w:color w:val="auto"/>
        </w:rPr>
        <w:t xml:space="preserve">nadzór inwestorski </w:t>
      </w:r>
      <w:r w:rsidRPr="00336B91">
        <w:rPr>
          <w:color w:val="auto"/>
        </w:rPr>
        <w:t xml:space="preserve">i wynagrodzenie Komisji Mieszkaniowej  wydatkowano kwotę </w:t>
      </w:r>
      <w:r w:rsidR="00AC35B8" w:rsidRPr="00336B91">
        <w:rPr>
          <w:color w:val="auto"/>
        </w:rPr>
        <w:t>201 348,30</w:t>
      </w:r>
      <w:r w:rsidRPr="00336B91">
        <w:rPr>
          <w:color w:val="auto"/>
        </w:rPr>
        <w:t xml:space="preserve"> zł. Zakres prac budowlanych dotyczył m.in. robót dekarskich – wykonano miejscow</w:t>
      </w:r>
      <w:r w:rsidR="00336B91" w:rsidRPr="00336B91">
        <w:rPr>
          <w:color w:val="auto"/>
        </w:rPr>
        <w:t>ą</w:t>
      </w:r>
      <w:r w:rsidRPr="00336B91">
        <w:rPr>
          <w:color w:val="auto"/>
        </w:rPr>
        <w:t xml:space="preserve"> napraw</w:t>
      </w:r>
      <w:r w:rsidR="00336B91" w:rsidRPr="00336B91">
        <w:rPr>
          <w:color w:val="auto"/>
        </w:rPr>
        <w:t>ę</w:t>
      </w:r>
      <w:r w:rsidRPr="00336B91">
        <w:rPr>
          <w:color w:val="auto"/>
        </w:rPr>
        <w:t xml:space="preserve"> pokry</w:t>
      </w:r>
      <w:r w:rsidR="00336B91" w:rsidRPr="00336B91">
        <w:rPr>
          <w:color w:val="auto"/>
        </w:rPr>
        <w:t>cia</w:t>
      </w:r>
      <w:r w:rsidRPr="00336B91">
        <w:rPr>
          <w:color w:val="auto"/>
        </w:rPr>
        <w:t xml:space="preserve"> dachow</w:t>
      </w:r>
      <w:r w:rsidR="00336B91" w:rsidRPr="00336B91">
        <w:rPr>
          <w:color w:val="auto"/>
        </w:rPr>
        <w:t>ego</w:t>
      </w:r>
      <w:r w:rsidRPr="00336B91">
        <w:rPr>
          <w:color w:val="auto"/>
        </w:rPr>
        <w:t xml:space="preserve"> w </w:t>
      </w:r>
      <w:r w:rsidR="00336B91" w:rsidRPr="00336B91">
        <w:rPr>
          <w:color w:val="auto"/>
        </w:rPr>
        <w:t>jednym</w:t>
      </w:r>
      <w:r w:rsidR="006E7647" w:rsidRPr="00336B91">
        <w:rPr>
          <w:color w:val="auto"/>
        </w:rPr>
        <w:t xml:space="preserve"> </w:t>
      </w:r>
      <w:r w:rsidRPr="00336B91">
        <w:rPr>
          <w:color w:val="auto"/>
        </w:rPr>
        <w:t xml:space="preserve"> budynk</w:t>
      </w:r>
      <w:r w:rsidR="00336B91" w:rsidRPr="00336B91">
        <w:rPr>
          <w:color w:val="auto"/>
        </w:rPr>
        <w:t>u</w:t>
      </w:r>
      <w:r w:rsidRPr="00336B91">
        <w:rPr>
          <w:color w:val="auto"/>
        </w:rPr>
        <w:t xml:space="preserve">,  wykonano remonty instalacji wodno-kanalizacyjnej w </w:t>
      </w:r>
      <w:r w:rsidR="00336B91" w:rsidRPr="00336B91">
        <w:rPr>
          <w:color w:val="auto"/>
        </w:rPr>
        <w:t>siedmiu</w:t>
      </w:r>
      <w:r w:rsidR="006E7647" w:rsidRPr="00336B91">
        <w:rPr>
          <w:color w:val="auto"/>
        </w:rPr>
        <w:t xml:space="preserve"> </w:t>
      </w:r>
      <w:r w:rsidRPr="00336B91">
        <w:rPr>
          <w:color w:val="auto"/>
        </w:rPr>
        <w:t xml:space="preserve"> lokalach. Ponadto w </w:t>
      </w:r>
      <w:r w:rsidR="00336B91" w:rsidRPr="00336B91">
        <w:rPr>
          <w:color w:val="auto"/>
        </w:rPr>
        <w:t>dziewiętnastu</w:t>
      </w:r>
      <w:r w:rsidRPr="00336B91">
        <w:rPr>
          <w:color w:val="auto"/>
        </w:rPr>
        <w:t xml:space="preserve"> lokalach dokonano wymiany lub doszczelnienia instalacji gazowej, usunięto awarię instalacji elektrycznej w </w:t>
      </w:r>
      <w:r w:rsidR="00336B91" w:rsidRPr="00336B91">
        <w:rPr>
          <w:color w:val="auto"/>
        </w:rPr>
        <w:t>sześciu</w:t>
      </w:r>
      <w:r w:rsidRPr="00336B91">
        <w:rPr>
          <w:color w:val="auto"/>
        </w:rPr>
        <w:t xml:space="preserve"> lokalach, wykonano  remont</w:t>
      </w:r>
      <w:r w:rsidR="00336B91" w:rsidRPr="00336B91">
        <w:rPr>
          <w:color w:val="auto"/>
        </w:rPr>
        <w:t>y</w:t>
      </w:r>
      <w:r w:rsidRPr="00336B91">
        <w:rPr>
          <w:color w:val="auto"/>
        </w:rPr>
        <w:t xml:space="preserve"> podł</w:t>
      </w:r>
      <w:r w:rsidR="00336B91" w:rsidRPr="00336B91">
        <w:rPr>
          <w:color w:val="auto"/>
        </w:rPr>
        <w:t>óg</w:t>
      </w:r>
      <w:r w:rsidRPr="00336B91">
        <w:rPr>
          <w:color w:val="auto"/>
        </w:rPr>
        <w:t xml:space="preserve"> w </w:t>
      </w:r>
      <w:r w:rsidR="00336B91" w:rsidRPr="00336B91">
        <w:rPr>
          <w:color w:val="auto"/>
        </w:rPr>
        <w:t>dwóch</w:t>
      </w:r>
      <w:r w:rsidRPr="00336B91">
        <w:rPr>
          <w:color w:val="auto"/>
        </w:rPr>
        <w:t xml:space="preserve"> lokal</w:t>
      </w:r>
      <w:r w:rsidR="00336B91" w:rsidRPr="00336B91">
        <w:rPr>
          <w:color w:val="auto"/>
        </w:rPr>
        <w:t>ach</w:t>
      </w:r>
      <w:r w:rsidRPr="00336B91">
        <w:rPr>
          <w:color w:val="auto"/>
        </w:rPr>
        <w:t xml:space="preserve">, przeprowadzono konserwację, naprawiono rynny i rury spustowe w </w:t>
      </w:r>
      <w:r w:rsidR="00336B91" w:rsidRPr="00336B91">
        <w:rPr>
          <w:color w:val="auto"/>
        </w:rPr>
        <w:t xml:space="preserve">trzech </w:t>
      </w:r>
      <w:r w:rsidRPr="00336B91">
        <w:rPr>
          <w:color w:val="auto"/>
        </w:rPr>
        <w:t xml:space="preserve">budynkach, wymieniono stolarkę okienną w </w:t>
      </w:r>
      <w:r w:rsidR="00336B91" w:rsidRPr="00336B91">
        <w:rPr>
          <w:color w:val="auto"/>
        </w:rPr>
        <w:t>czterech</w:t>
      </w:r>
      <w:r w:rsidRPr="00336B91">
        <w:rPr>
          <w:color w:val="auto"/>
        </w:rPr>
        <w:t xml:space="preserve"> lokalach</w:t>
      </w:r>
      <w:r w:rsidR="00336B91" w:rsidRPr="00336B91">
        <w:rPr>
          <w:color w:val="auto"/>
        </w:rPr>
        <w:t xml:space="preserve"> i stolarkę drzwiową w jednym lokalu.</w:t>
      </w:r>
      <w:r w:rsidRPr="00336B91">
        <w:rPr>
          <w:color w:val="auto"/>
        </w:rPr>
        <w:t xml:space="preserve"> </w:t>
      </w:r>
      <w:r w:rsidR="006E7647" w:rsidRPr="00336B91">
        <w:rPr>
          <w:color w:val="auto"/>
        </w:rPr>
        <w:t>Ponadto wykonano wymianę instalacji elektrycznej</w:t>
      </w:r>
      <w:r w:rsidR="00BF7A65" w:rsidRPr="00336B91">
        <w:rPr>
          <w:color w:val="auto"/>
        </w:rPr>
        <w:t xml:space="preserve"> w </w:t>
      </w:r>
      <w:r w:rsidR="00336B91" w:rsidRPr="00336B91">
        <w:rPr>
          <w:color w:val="auto"/>
        </w:rPr>
        <w:t>pięciu</w:t>
      </w:r>
      <w:r w:rsidR="00BF7A65" w:rsidRPr="00336B91">
        <w:rPr>
          <w:color w:val="auto"/>
        </w:rPr>
        <w:t xml:space="preserve"> lokalach mieszkalnych, naprawiono piece kaflowe w </w:t>
      </w:r>
      <w:r w:rsidR="00336B91" w:rsidRPr="00336B91">
        <w:rPr>
          <w:color w:val="auto"/>
        </w:rPr>
        <w:t>czterech</w:t>
      </w:r>
      <w:r w:rsidR="00BF7A65" w:rsidRPr="00336B91">
        <w:rPr>
          <w:color w:val="auto"/>
        </w:rPr>
        <w:t xml:space="preserve"> lokalach</w:t>
      </w:r>
      <w:r w:rsidR="00336B91" w:rsidRPr="00336B91">
        <w:rPr>
          <w:color w:val="auto"/>
        </w:rPr>
        <w:t>.</w:t>
      </w:r>
      <w:r w:rsidR="00336B91">
        <w:rPr>
          <w:color w:val="auto"/>
        </w:rPr>
        <w:t xml:space="preserve"> Wykonano remont lokalu użytkowego przy </w:t>
      </w:r>
      <w:r w:rsidR="00055F4A">
        <w:rPr>
          <w:color w:val="auto"/>
        </w:rPr>
        <w:br/>
      </w:r>
      <w:r w:rsidR="00336B91">
        <w:rPr>
          <w:color w:val="auto"/>
        </w:rPr>
        <w:t>ul. Sienkiewicza 11 oraz rozbiórkę komórek gospodarczych przy ul. Baczyńskiego 14.</w:t>
      </w:r>
      <w:r w:rsidR="00BF7A65" w:rsidRPr="00336B91">
        <w:rPr>
          <w:color w:val="auto"/>
        </w:rPr>
        <w:t xml:space="preserve"> </w:t>
      </w:r>
    </w:p>
    <w:p w14:paraId="32A92A05" w14:textId="452BADBC" w:rsidR="00052C9D" w:rsidRDefault="0040627D" w:rsidP="00501AD8">
      <w:pPr>
        <w:pStyle w:val="NormalnyWeb"/>
        <w:spacing w:before="0" w:after="0" w:line="276" w:lineRule="auto"/>
        <w:ind w:right="-108"/>
        <w:rPr>
          <w:color w:val="auto"/>
        </w:rPr>
      </w:pPr>
      <w:r>
        <w:rPr>
          <w:color w:val="auto"/>
        </w:rPr>
        <w:t>W</w:t>
      </w:r>
      <w:r w:rsidRPr="002D2DC5">
        <w:rPr>
          <w:color w:val="auto"/>
        </w:rPr>
        <w:t xml:space="preserve"> tym rozdziale poniesiono </w:t>
      </w:r>
      <w:r>
        <w:rPr>
          <w:color w:val="auto"/>
        </w:rPr>
        <w:t xml:space="preserve">również </w:t>
      </w:r>
      <w:r w:rsidRPr="002D2DC5">
        <w:rPr>
          <w:color w:val="auto"/>
        </w:rPr>
        <w:t xml:space="preserve">wydatki na  inwentaryzacje nieruchomości oraz operaty szacunkowe, odpisy z ksiąg wieczystych, wznowienie znaków granicznych, opracowanie map do celów projektowych w kwocie </w:t>
      </w:r>
      <w:r w:rsidR="00052C9D">
        <w:rPr>
          <w:color w:val="auto"/>
        </w:rPr>
        <w:t>50 572,30</w:t>
      </w:r>
      <w:r w:rsidRPr="002D2DC5">
        <w:rPr>
          <w:color w:val="auto"/>
        </w:rPr>
        <w:t xml:space="preserve"> zł, </w:t>
      </w:r>
      <w:r w:rsidRPr="00811453">
        <w:rPr>
          <w:color w:val="auto"/>
        </w:rPr>
        <w:t xml:space="preserve">usługi kominiarskie – </w:t>
      </w:r>
      <w:r w:rsidR="00736007">
        <w:rPr>
          <w:color w:val="auto"/>
        </w:rPr>
        <w:t>3 667,95</w:t>
      </w:r>
      <w:r w:rsidRPr="00811453">
        <w:rPr>
          <w:color w:val="auto"/>
        </w:rPr>
        <w:t xml:space="preserve"> zł.</w:t>
      </w:r>
      <w:r w:rsidRPr="00041598">
        <w:rPr>
          <w:color w:val="C00000"/>
        </w:rPr>
        <w:t xml:space="preserve"> </w:t>
      </w:r>
      <w:r w:rsidRPr="00315209">
        <w:rPr>
          <w:color w:val="auto"/>
        </w:rPr>
        <w:t xml:space="preserve">Wywóz nieczystości płynnych i pozostałych odpadów nieujmowanych w rozdziale 90002  - </w:t>
      </w:r>
      <w:r w:rsidR="00052C9D">
        <w:rPr>
          <w:color w:val="auto"/>
        </w:rPr>
        <w:t>76 728,85</w:t>
      </w:r>
      <w:r w:rsidRPr="00315209">
        <w:rPr>
          <w:color w:val="auto"/>
        </w:rPr>
        <w:t xml:space="preserve"> zł. W tej kwocie  mieszczą się wydatki związane z opróżnianiem zamontowanych stacji „Psi </w:t>
      </w:r>
      <w:r w:rsidRPr="00315209">
        <w:rPr>
          <w:color w:val="auto"/>
        </w:rPr>
        <w:lastRenderedPageBreak/>
        <w:t>Pakiet” oraz opróżnianie szamb i dzierżawa kabiny sanitarnej Toi-Toi.</w:t>
      </w:r>
      <w:r w:rsidRPr="00041598">
        <w:rPr>
          <w:color w:val="C00000"/>
        </w:rPr>
        <w:t xml:space="preserve"> </w:t>
      </w:r>
      <w:r w:rsidRPr="00811453">
        <w:rPr>
          <w:color w:val="auto"/>
        </w:rPr>
        <w:t xml:space="preserve">Za odprowadzanie odpadów w budynkach stanowiących własność 100% gminy – </w:t>
      </w:r>
      <w:r w:rsidR="00736007">
        <w:rPr>
          <w:color w:val="auto"/>
        </w:rPr>
        <w:t>17 554,40</w:t>
      </w:r>
      <w:r w:rsidRPr="00811453">
        <w:rPr>
          <w:color w:val="auto"/>
        </w:rPr>
        <w:t xml:space="preserve"> zł</w:t>
      </w:r>
      <w:r>
        <w:rPr>
          <w:color w:val="auto"/>
        </w:rPr>
        <w:t>,</w:t>
      </w:r>
      <w:r w:rsidR="006E7647">
        <w:rPr>
          <w:color w:val="auto"/>
        </w:rPr>
        <w:t xml:space="preserve"> </w:t>
      </w:r>
      <w:r w:rsidR="00A46BF3">
        <w:rPr>
          <w:color w:val="auto"/>
        </w:rPr>
        <w:t xml:space="preserve">odbiór ścieków – </w:t>
      </w:r>
      <w:r w:rsidR="00736007">
        <w:rPr>
          <w:color w:val="auto"/>
        </w:rPr>
        <w:t>8</w:t>
      </w:r>
      <w:r w:rsidR="00052C9D">
        <w:rPr>
          <w:color w:val="auto"/>
        </w:rPr>
        <w:t> 850,12</w:t>
      </w:r>
      <w:r w:rsidR="00A46BF3">
        <w:rPr>
          <w:color w:val="auto"/>
        </w:rPr>
        <w:t xml:space="preserve"> zł</w:t>
      </w:r>
      <w:r>
        <w:rPr>
          <w:color w:val="auto"/>
        </w:rPr>
        <w:t xml:space="preserve"> za usługę ochrony  mienia – </w:t>
      </w:r>
      <w:r w:rsidR="00736007">
        <w:rPr>
          <w:color w:val="auto"/>
        </w:rPr>
        <w:t>5</w:t>
      </w:r>
      <w:r w:rsidR="00052C9D">
        <w:rPr>
          <w:color w:val="auto"/>
        </w:rPr>
        <w:t> 740,62</w:t>
      </w:r>
      <w:r w:rsidR="00E225EE">
        <w:rPr>
          <w:color w:val="auto"/>
        </w:rPr>
        <w:t xml:space="preserve"> zł</w:t>
      </w:r>
      <w:r w:rsidR="00736007">
        <w:rPr>
          <w:color w:val="auto"/>
        </w:rPr>
        <w:t>.</w:t>
      </w:r>
      <w:r w:rsidR="00052C9D">
        <w:rPr>
          <w:color w:val="auto"/>
        </w:rPr>
        <w:t xml:space="preserve"> </w:t>
      </w:r>
      <w:r w:rsidRPr="00315209">
        <w:rPr>
          <w:color w:val="auto"/>
        </w:rPr>
        <w:t xml:space="preserve">Pozostałą kwotę dotyczącą zakupu usług  </w:t>
      </w:r>
      <w:r w:rsidR="00052C9D">
        <w:rPr>
          <w:color w:val="auto"/>
        </w:rPr>
        <w:t>34 904,93</w:t>
      </w:r>
      <w:r w:rsidRPr="00315209">
        <w:rPr>
          <w:color w:val="auto"/>
        </w:rPr>
        <w:t xml:space="preserve"> zł stanowią m.in.  wydatki na  zapłatę za obsługę przepompowni, ścieki, wywóz gruzu, deratyzację</w:t>
      </w:r>
      <w:r w:rsidR="00A46BF3">
        <w:rPr>
          <w:color w:val="auto"/>
        </w:rPr>
        <w:t>, sporządzenie szkiców lokali.</w:t>
      </w:r>
      <w:r w:rsidRPr="002D2DC5">
        <w:rPr>
          <w:color w:val="auto"/>
        </w:rPr>
        <w:t xml:space="preserve"> Na koszty zarządu gminnym zasobem lokalowym przekazano </w:t>
      </w:r>
      <w:r w:rsidR="00736007">
        <w:rPr>
          <w:color w:val="auto"/>
        </w:rPr>
        <w:t>33</w:t>
      </w:r>
      <w:r w:rsidR="00052C9D">
        <w:rPr>
          <w:color w:val="auto"/>
        </w:rPr>
        <w:t>3</w:t>
      </w:r>
      <w:r w:rsidR="00736007">
        <w:rPr>
          <w:color w:val="auto"/>
        </w:rPr>
        <w:t> </w:t>
      </w:r>
      <w:r w:rsidR="00052C9D">
        <w:rPr>
          <w:color w:val="auto"/>
        </w:rPr>
        <w:t>300</w:t>
      </w:r>
      <w:r w:rsidR="00736007">
        <w:rPr>
          <w:color w:val="auto"/>
        </w:rPr>
        <w:t>,</w:t>
      </w:r>
      <w:r w:rsidR="00052C9D">
        <w:rPr>
          <w:color w:val="auto"/>
        </w:rPr>
        <w:t>27</w:t>
      </w:r>
      <w:r w:rsidRPr="002D2DC5">
        <w:rPr>
          <w:color w:val="auto"/>
        </w:rPr>
        <w:t xml:space="preserve"> zł a na </w:t>
      </w:r>
      <w:r w:rsidRPr="00263413">
        <w:rPr>
          <w:color w:val="auto"/>
        </w:rPr>
        <w:t xml:space="preserve">fundusz remontowy </w:t>
      </w:r>
      <w:r w:rsidR="0059497C">
        <w:rPr>
          <w:color w:val="auto"/>
        </w:rPr>
        <w:t>3</w:t>
      </w:r>
      <w:r w:rsidR="00736007">
        <w:rPr>
          <w:color w:val="auto"/>
        </w:rPr>
        <w:t>44 766</w:t>
      </w:r>
      <w:r w:rsidRPr="00263413">
        <w:rPr>
          <w:color w:val="auto"/>
        </w:rPr>
        <w:t>,</w:t>
      </w:r>
      <w:r w:rsidR="00736007">
        <w:rPr>
          <w:color w:val="auto"/>
        </w:rPr>
        <w:t>69</w:t>
      </w:r>
      <w:r w:rsidRPr="00263413">
        <w:rPr>
          <w:color w:val="auto"/>
        </w:rPr>
        <w:t xml:space="preserve"> zł.</w:t>
      </w:r>
      <w:r w:rsidRPr="002D2DC5">
        <w:rPr>
          <w:color w:val="auto"/>
        </w:rPr>
        <w:t xml:space="preserve"> Koszt ubezpieczenia budynków to kwota </w:t>
      </w:r>
      <w:r w:rsidR="00736007">
        <w:rPr>
          <w:color w:val="auto"/>
        </w:rPr>
        <w:t>4 949,42</w:t>
      </w:r>
      <w:r w:rsidRPr="002D2DC5">
        <w:rPr>
          <w:color w:val="auto"/>
        </w:rPr>
        <w:t xml:space="preserve"> zł oraz wydatki na</w:t>
      </w:r>
      <w:r w:rsidRPr="006A3789">
        <w:rPr>
          <w:color w:val="auto"/>
        </w:rPr>
        <w:t xml:space="preserve"> koszty postępowania sądowego w wysokości </w:t>
      </w:r>
      <w:r w:rsidR="00052C9D">
        <w:rPr>
          <w:color w:val="auto"/>
        </w:rPr>
        <w:t>11 713,24</w:t>
      </w:r>
      <w:r>
        <w:rPr>
          <w:color w:val="auto"/>
        </w:rPr>
        <w:t xml:space="preserve"> </w:t>
      </w:r>
      <w:r w:rsidRPr="006A3789">
        <w:rPr>
          <w:color w:val="auto"/>
        </w:rPr>
        <w:t xml:space="preserve">zł związane z przekazywaniem na drogę sądową spraw dotyczących zaległości </w:t>
      </w:r>
      <w:r w:rsidR="00E225EE">
        <w:rPr>
          <w:color w:val="auto"/>
        </w:rPr>
        <w:br/>
      </w:r>
      <w:r>
        <w:rPr>
          <w:color w:val="auto"/>
        </w:rPr>
        <w:t xml:space="preserve">w zapłacie za najem lokali. Wydatkowana kwota w wysokości </w:t>
      </w:r>
      <w:r w:rsidR="00052C9D">
        <w:rPr>
          <w:color w:val="auto"/>
        </w:rPr>
        <w:t>6 162,58</w:t>
      </w:r>
      <w:r>
        <w:rPr>
          <w:color w:val="auto"/>
        </w:rPr>
        <w:t xml:space="preserve"> zł dotyczy  rozliczenia podatku Vat sfinansowanego  ze środków gminy. </w:t>
      </w:r>
    </w:p>
    <w:p w14:paraId="4B7D0821" w14:textId="3F033739" w:rsidR="0040627D" w:rsidRPr="00A648B5" w:rsidRDefault="00BF7A65" w:rsidP="00501AD8">
      <w:pPr>
        <w:pStyle w:val="NormalnyWeb"/>
        <w:spacing w:before="0" w:after="0" w:line="276" w:lineRule="auto"/>
        <w:ind w:right="-108"/>
        <w:rPr>
          <w:color w:val="auto"/>
        </w:rPr>
      </w:pPr>
      <w:r w:rsidRPr="007B27C4">
        <w:rPr>
          <w:color w:val="auto"/>
        </w:rPr>
        <w:t xml:space="preserve">W tym dziale wydatkowano kwotę </w:t>
      </w:r>
      <w:r w:rsidR="00052C9D">
        <w:rPr>
          <w:color w:val="auto"/>
        </w:rPr>
        <w:t xml:space="preserve">10 </w:t>
      </w:r>
      <w:r w:rsidRPr="007B27C4">
        <w:rPr>
          <w:color w:val="auto"/>
        </w:rPr>
        <w:t xml:space="preserve">000,00 zł na nagrody w konkursie </w:t>
      </w:r>
      <w:r w:rsidR="007B27C4" w:rsidRPr="007B27C4">
        <w:rPr>
          <w:color w:val="auto"/>
        </w:rPr>
        <w:t>na najładniejszą posesję.</w:t>
      </w:r>
    </w:p>
    <w:p w14:paraId="16ADC4D7" w14:textId="79F00F02" w:rsidR="00323B1B" w:rsidRPr="00A648B5" w:rsidRDefault="00165B62" w:rsidP="00A648B5">
      <w:pPr>
        <w:spacing w:line="276" w:lineRule="auto"/>
        <w:jc w:val="both"/>
      </w:pPr>
      <w:r w:rsidRPr="001C1063">
        <w:rPr>
          <w:b/>
        </w:rPr>
        <w:t>Wydatki majątkowe</w:t>
      </w:r>
      <w:r>
        <w:t xml:space="preserve"> w tym dziale </w:t>
      </w:r>
      <w:r w:rsidRPr="00165B62">
        <w:t xml:space="preserve"> zostały </w:t>
      </w:r>
      <w:r w:rsidRPr="00F1258B">
        <w:t xml:space="preserve">zrealizowane na  kwotę  </w:t>
      </w:r>
      <w:r w:rsidR="00052C9D">
        <w:t>174 471,26</w:t>
      </w:r>
      <w:r w:rsidRPr="00F1258B">
        <w:t xml:space="preserve"> zł. tj  </w:t>
      </w:r>
      <w:r w:rsidR="00052C9D">
        <w:t>9</w:t>
      </w:r>
      <w:r w:rsidR="003C1D7E">
        <w:t>9</w:t>
      </w:r>
      <w:r w:rsidR="00052C9D">
        <w:t>,</w:t>
      </w:r>
      <w:r w:rsidR="003C1D7E">
        <w:t>87</w:t>
      </w:r>
      <w:r w:rsidRPr="00F1258B">
        <w:t xml:space="preserve">% </w:t>
      </w:r>
      <w:r w:rsidRPr="00165B62">
        <w:t>planu. Zakres rzeczowy i finansowy wydatków majątkowych  przedstawiono w</w:t>
      </w:r>
      <w:r w:rsidR="00A9403F">
        <w:t xml:space="preserve"> części opisowej do inwestycji.</w:t>
      </w:r>
    </w:p>
    <w:p w14:paraId="23652055" w14:textId="77777777" w:rsidR="001668AE" w:rsidRPr="00EA6DEF" w:rsidRDefault="001668AE" w:rsidP="00501AD8">
      <w:pPr>
        <w:pStyle w:val="NormalnyWeb"/>
        <w:spacing w:before="0" w:line="276" w:lineRule="auto"/>
        <w:rPr>
          <w:b/>
          <w:i/>
          <w:color w:val="auto"/>
        </w:rPr>
      </w:pPr>
      <w:r w:rsidRPr="00EA6DEF">
        <w:rPr>
          <w:b/>
          <w:color w:val="auto"/>
        </w:rPr>
        <w:t xml:space="preserve">DZIAŁ 710 </w:t>
      </w:r>
      <w:r w:rsidRPr="007B27C4">
        <w:rPr>
          <w:b/>
          <w:color w:val="auto"/>
        </w:rPr>
        <w:t>–  DZIAŁALNOŚĆ USŁUGOWA </w:t>
      </w:r>
    </w:p>
    <w:p w14:paraId="79962781" w14:textId="7CC913C4" w:rsidR="001668AE" w:rsidRPr="00EA6DEF" w:rsidRDefault="001668AE" w:rsidP="00501AD8">
      <w:pPr>
        <w:pStyle w:val="NormalnyWeb"/>
        <w:shd w:val="clear" w:color="auto" w:fill="BFBFBF"/>
        <w:spacing w:before="0" w:beforeAutospacing="0" w:after="0" w:afterAutospacing="0" w:line="276" w:lineRule="auto"/>
        <w:ind w:right="-108"/>
        <w:jc w:val="left"/>
        <w:rPr>
          <w:b/>
          <w:i/>
          <w:color w:val="auto"/>
        </w:rPr>
      </w:pPr>
      <w:r w:rsidRPr="00EA6DEF">
        <w:rPr>
          <w:b/>
          <w:i/>
          <w:color w:val="auto"/>
        </w:rPr>
        <w:t xml:space="preserve">Plan po zmianach                                                                                                 </w:t>
      </w:r>
      <w:r w:rsidR="0097281F">
        <w:rPr>
          <w:b/>
          <w:i/>
          <w:color w:val="auto"/>
        </w:rPr>
        <w:t>105</w:t>
      </w:r>
      <w:r w:rsidRPr="00EA6DEF">
        <w:rPr>
          <w:b/>
          <w:i/>
          <w:color w:val="auto"/>
        </w:rPr>
        <w:t>.</w:t>
      </w:r>
      <w:r w:rsidR="006F3CE3">
        <w:rPr>
          <w:b/>
          <w:i/>
          <w:color w:val="auto"/>
        </w:rPr>
        <w:t>50</w:t>
      </w:r>
      <w:r w:rsidR="007A19FA" w:rsidRPr="00EA6DEF">
        <w:rPr>
          <w:b/>
          <w:i/>
          <w:color w:val="auto"/>
        </w:rPr>
        <w:t>0</w:t>
      </w:r>
      <w:r w:rsidRPr="00EA6DEF">
        <w:rPr>
          <w:b/>
          <w:i/>
          <w:color w:val="auto"/>
        </w:rPr>
        <w:t>,00 zł</w:t>
      </w:r>
    </w:p>
    <w:p w14:paraId="10767CC6" w14:textId="21D64239" w:rsidR="001668AE" w:rsidRPr="00EA6DEF" w:rsidRDefault="001668AE" w:rsidP="00501AD8">
      <w:pPr>
        <w:pStyle w:val="NormalnyWeb"/>
        <w:shd w:val="clear" w:color="auto" w:fill="BFBFBF"/>
        <w:spacing w:before="0" w:beforeAutospacing="0" w:after="0" w:afterAutospacing="0" w:line="276" w:lineRule="auto"/>
        <w:ind w:right="-108"/>
        <w:rPr>
          <w:b/>
          <w:i/>
          <w:color w:val="auto"/>
        </w:rPr>
      </w:pPr>
      <w:r w:rsidRPr="00EA6DEF">
        <w:rPr>
          <w:b/>
          <w:i/>
          <w:color w:val="auto"/>
        </w:rPr>
        <w:t xml:space="preserve">Wykonanie                                                                                </w:t>
      </w:r>
      <w:r w:rsidR="00664F76" w:rsidRPr="00EA6DEF">
        <w:rPr>
          <w:b/>
          <w:i/>
          <w:color w:val="auto"/>
        </w:rPr>
        <w:t xml:space="preserve">                             </w:t>
      </w:r>
      <w:r w:rsidR="0097281F">
        <w:rPr>
          <w:b/>
          <w:i/>
          <w:color w:val="auto"/>
        </w:rPr>
        <w:t>87 844,89</w:t>
      </w:r>
      <w:r w:rsidRPr="00EA6DEF">
        <w:rPr>
          <w:b/>
          <w:i/>
          <w:color w:val="auto"/>
        </w:rPr>
        <w:t> zł</w:t>
      </w:r>
    </w:p>
    <w:p w14:paraId="2C9D639D" w14:textId="3BF76103" w:rsidR="00CF2D79" w:rsidRPr="006134B9" w:rsidRDefault="001668AE" w:rsidP="00501AD8">
      <w:pPr>
        <w:pStyle w:val="NormalnyWeb"/>
        <w:shd w:val="clear" w:color="auto" w:fill="BFBFBF"/>
        <w:spacing w:before="0" w:beforeAutospacing="0" w:line="276" w:lineRule="auto"/>
        <w:ind w:right="-108"/>
        <w:rPr>
          <w:color w:val="auto"/>
        </w:rPr>
      </w:pPr>
      <w:r w:rsidRPr="00EA6DEF">
        <w:rPr>
          <w:b/>
          <w:i/>
          <w:color w:val="auto"/>
        </w:rPr>
        <w:t xml:space="preserve">% wykonania                                                                                         </w:t>
      </w:r>
      <w:r w:rsidR="0090065C">
        <w:rPr>
          <w:b/>
          <w:i/>
          <w:color w:val="auto"/>
        </w:rPr>
        <w:t xml:space="preserve">                           </w:t>
      </w:r>
      <w:r w:rsidR="0097281F">
        <w:rPr>
          <w:b/>
          <w:i/>
          <w:color w:val="auto"/>
        </w:rPr>
        <w:t>83,27</w:t>
      </w:r>
    </w:p>
    <w:p w14:paraId="2D0353E8" w14:textId="4127C8EF" w:rsidR="00FA040E" w:rsidRDefault="001D7F55" w:rsidP="00501AD8">
      <w:pPr>
        <w:spacing w:line="276" w:lineRule="auto"/>
        <w:jc w:val="both"/>
      </w:pPr>
      <w:r w:rsidRPr="006F73D2">
        <w:t xml:space="preserve">Wydatki tego działu obejmują </w:t>
      </w:r>
      <w:r w:rsidR="00A80668" w:rsidRPr="006F73D2">
        <w:t>przede wszystkim</w:t>
      </w:r>
      <w:r w:rsidRPr="006F73D2">
        <w:t xml:space="preserve"> utrzymanie cmentarza komunalnego </w:t>
      </w:r>
      <w:r w:rsidR="00325147" w:rsidRPr="006F73D2">
        <w:br/>
      </w:r>
      <w:r w:rsidR="005F02AD" w:rsidRPr="006F73D2">
        <w:t xml:space="preserve">– kwota </w:t>
      </w:r>
      <w:r w:rsidR="00052C9D">
        <w:t>64 806,89</w:t>
      </w:r>
      <w:r w:rsidR="001668AE" w:rsidRPr="006F73D2">
        <w:t> zł</w:t>
      </w:r>
      <w:r w:rsidR="005F02AD" w:rsidRPr="006F73D2">
        <w:t xml:space="preserve">, na które składają się: </w:t>
      </w:r>
      <w:r w:rsidR="001A7401" w:rsidRPr="006F73D2">
        <w:t>zakup środków czystości,</w:t>
      </w:r>
      <w:r w:rsidR="00FA040E">
        <w:t xml:space="preserve"> </w:t>
      </w:r>
      <w:r w:rsidR="001A7401" w:rsidRPr="006F73D2">
        <w:t>zakup energii elektrycznej, wody, wywóz nieczystości, prace porządkowo-pielęgnacyjne, w tym systematyczne koszeni</w:t>
      </w:r>
      <w:r w:rsidR="00213F29">
        <w:t>e cmentarza</w:t>
      </w:r>
      <w:r w:rsidR="00FA040E">
        <w:t>, zakup paliwa do agregatu i kos</w:t>
      </w:r>
      <w:r w:rsidR="007B27C4">
        <w:t>, zakup roślin</w:t>
      </w:r>
      <w:r w:rsidR="00052C9D">
        <w:t>.</w:t>
      </w:r>
      <w:r w:rsidR="007B27C4">
        <w:t xml:space="preserve"> </w:t>
      </w:r>
    </w:p>
    <w:p w14:paraId="73B6A4E6" w14:textId="37B4D9AB" w:rsidR="00BB75CE" w:rsidRPr="00C9432B" w:rsidRDefault="00BB75CE" w:rsidP="00501AD8">
      <w:pPr>
        <w:pStyle w:val="Normal"/>
        <w:spacing w:line="276" w:lineRule="auto"/>
        <w:jc w:val="both"/>
        <w:rPr>
          <w:rFonts w:ascii="Times New Roman" w:hAnsi="Times New Roman" w:cs="Times New Roman"/>
        </w:rPr>
      </w:pPr>
      <w:r w:rsidRPr="00C9432B">
        <w:rPr>
          <w:rFonts w:ascii="Times New Roman" w:hAnsi="Times New Roman" w:cs="Times New Roman"/>
        </w:rPr>
        <w:t xml:space="preserve">Ponadto w tym dziale zaplanowano wydatki w  </w:t>
      </w:r>
      <w:r>
        <w:rPr>
          <w:rFonts w:ascii="Times New Roman" w:hAnsi="Times New Roman" w:cs="Times New Roman"/>
        </w:rPr>
        <w:t>5</w:t>
      </w:r>
      <w:r w:rsidRPr="00C9432B">
        <w:rPr>
          <w:rFonts w:ascii="Times New Roman" w:hAnsi="Times New Roman" w:cs="Times New Roman"/>
        </w:rPr>
        <w:t xml:space="preserve">.000,00 zł </w:t>
      </w:r>
      <w:r>
        <w:rPr>
          <w:rFonts w:ascii="Times New Roman" w:hAnsi="Times New Roman" w:cs="Times New Roman"/>
        </w:rPr>
        <w:t>na</w:t>
      </w:r>
      <w:r w:rsidRPr="00C9432B">
        <w:rPr>
          <w:rFonts w:ascii="Times New Roman" w:hAnsi="Times New Roman" w:cs="Times New Roman"/>
        </w:rPr>
        <w:t xml:space="preserve"> zabezpieczeni</w:t>
      </w:r>
      <w:r>
        <w:rPr>
          <w:rFonts w:ascii="Times New Roman" w:hAnsi="Times New Roman" w:cs="Times New Roman"/>
        </w:rPr>
        <w:t>e</w:t>
      </w:r>
      <w:r w:rsidRPr="00C9432B">
        <w:rPr>
          <w:rFonts w:ascii="Times New Roman" w:hAnsi="Times New Roman" w:cs="Times New Roman"/>
        </w:rPr>
        <w:t xml:space="preserve"> środków, wynikających z zawar</w:t>
      </w:r>
      <w:r w:rsidR="00C97F3F">
        <w:rPr>
          <w:rFonts w:ascii="Times New Roman" w:hAnsi="Times New Roman" w:cs="Times New Roman"/>
        </w:rPr>
        <w:t>tego</w:t>
      </w:r>
      <w:r w:rsidRPr="00C9432B">
        <w:rPr>
          <w:rFonts w:ascii="Times New Roman" w:hAnsi="Times New Roman" w:cs="Times New Roman"/>
        </w:rPr>
        <w:t xml:space="preserve"> Porozumienia w sprawie powierzenia Miejskiej Komisji Urbanistyczno-Architektonicznej, powołanej przez Prezydenta Miasta Wałbrzycha, funkcji organu doradczego Burmistrza Szczawna- Zdroju</w:t>
      </w:r>
      <w:r>
        <w:rPr>
          <w:rFonts w:ascii="Times New Roman" w:hAnsi="Times New Roman" w:cs="Times New Roman"/>
        </w:rPr>
        <w:t>. W 201</w:t>
      </w:r>
      <w:r w:rsidR="00052C9D">
        <w:rPr>
          <w:rFonts w:ascii="Times New Roman" w:hAnsi="Times New Roman" w:cs="Times New Roman"/>
        </w:rPr>
        <w:t>9</w:t>
      </w:r>
      <w:r>
        <w:rPr>
          <w:rFonts w:ascii="Times New Roman" w:hAnsi="Times New Roman" w:cs="Times New Roman"/>
        </w:rPr>
        <w:t xml:space="preserve"> roku  wydatkowano na ten cel</w:t>
      </w:r>
      <w:r w:rsidR="00052C9D">
        <w:rPr>
          <w:rFonts w:ascii="Times New Roman" w:hAnsi="Times New Roman" w:cs="Times New Roman"/>
        </w:rPr>
        <w:t xml:space="preserve"> kwotę 3 850,00 zł</w:t>
      </w:r>
      <w:r w:rsidR="00E225EE">
        <w:rPr>
          <w:rFonts w:ascii="Times New Roman" w:hAnsi="Times New Roman" w:cs="Times New Roman"/>
        </w:rPr>
        <w:t>.</w:t>
      </w:r>
    </w:p>
    <w:p w14:paraId="5B2F9FFA" w14:textId="0068AD33" w:rsidR="00FE00E7" w:rsidRPr="001A06F5" w:rsidRDefault="00FE00E7" w:rsidP="00FE00E7">
      <w:pPr>
        <w:pStyle w:val="Tekstpodstawowyzwciciem"/>
        <w:spacing w:line="276" w:lineRule="auto"/>
        <w:ind w:firstLine="0"/>
        <w:jc w:val="both"/>
        <w:rPr>
          <w:color w:val="FF0000"/>
        </w:rPr>
      </w:pPr>
      <w:r w:rsidRPr="001A06F5">
        <w:t xml:space="preserve">W dziale </w:t>
      </w:r>
      <w:r>
        <w:t>71</w:t>
      </w:r>
      <w:r w:rsidRPr="001A06F5">
        <w:t>0 zaplanowan</w:t>
      </w:r>
      <w:r>
        <w:t>o</w:t>
      </w:r>
      <w:r w:rsidRPr="001A06F5">
        <w:t xml:space="preserve"> </w:t>
      </w:r>
      <w:r w:rsidRPr="001A06F5">
        <w:rPr>
          <w:b/>
        </w:rPr>
        <w:t>zadania inwestycyjne</w:t>
      </w:r>
      <w:r w:rsidRPr="001A06F5">
        <w:t xml:space="preserve"> na łączną </w:t>
      </w:r>
      <w:r w:rsidRPr="00780A95">
        <w:t xml:space="preserve">kwotę </w:t>
      </w:r>
      <w:r>
        <w:t>30 000,00</w:t>
      </w:r>
      <w:r w:rsidRPr="00780A95">
        <w:t xml:space="preserve"> zł, </w:t>
      </w:r>
      <w:r>
        <w:t xml:space="preserve">natomiast </w:t>
      </w:r>
      <w:r w:rsidRPr="001A06F5">
        <w:t xml:space="preserve"> wykonano </w:t>
      </w:r>
      <w:r>
        <w:t>w 63,96</w:t>
      </w:r>
      <w:r w:rsidRPr="001A06F5">
        <w:t xml:space="preserve">% planu </w:t>
      </w:r>
      <w:r>
        <w:t xml:space="preserve"> tj. na </w:t>
      </w:r>
      <w:r w:rsidRPr="00F1258B">
        <w:t xml:space="preserve">kwotę  </w:t>
      </w:r>
      <w:r>
        <w:t>19 188,00</w:t>
      </w:r>
      <w:r w:rsidRPr="00F1258B">
        <w:t xml:space="preserve"> zł. </w:t>
      </w:r>
    </w:p>
    <w:p w14:paraId="4D192FE8" w14:textId="77777777" w:rsidR="00FE00E7" w:rsidRDefault="00FE00E7" w:rsidP="00FE00E7">
      <w:pPr>
        <w:pStyle w:val="Tekstpodstawowyzwciciem"/>
        <w:spacing w:line="276" w:lineRule="auto"/>
        <w:ind w:firstLine="0"/>
        <w:jc w:val="both"/>
      </w:pPr>
      <w:r w:rsidRPr="00165B62">
        <w:t>Zakres rzeczowy i finansowy wydatków majątkowych  przedstawiono w części opisowej do inwestycji.</w:t>
      </w:r>
    </w:p>
    <w:p w14:paraId="40E0FF8B" w14:textId="77777777" w:rsidR="002F1C3A" w:rsidRDefault="002F1C3A" w:rsidP="00501AD8">
      <w:pPr>
        <w:spacing w:line="276" w:lineRule="auto"/>
        <w:jc w:val="both"/>
      </w:pPr>
    </w:p>
    <w:p w14:paraId="451D9604" w14:textId="77777777" w:rsidR="001668AE" w:rsidRPr="00E127CD" w:rsidRDefault="001668AE" w:rsidP="00501AD8">
      <w:pPr>
        <w:pStyle w:val="NormalnyWeb"/>
        <w:spacing w:before="0" w:line="276" w:lineRule="auto"/>
        <w:rPr>
          <w:b/>
          <w:i/>
          <w:color w:val="auto"/>
        </w:rPr>
      </w:pPr>
      <w:r w:rsidRPr="00E127CD">
        <w:rPr>
          <w:b/>
          <w:color w:val="auto"/>
        </w:rPr>
        <w:t>DZIAŁ 750 –  ADMINISTRACJA PUBLICZNA </w:t>
      </w:r>
    </w:p>
    <w:p w14:paraId="1B10F557" w14:textId="06C922E5" w:rsidR="001668AE" w:rsidRPr="00EA6DEF" w:rsidRDefault="001668AE" w:rsidP="00501AD8">
      <w:pPr>
        <w:pStyle w:val="NormalnyWeb"/>
        <w:shd w:val="clear" w:color="auto" w:fill="BFBFBF"/>
        <w:spacing w:before="0" w:beforeAutospacing="0" w:after="0" w:afterAutospacing="0" w:line="276" w:lineRule="auto"/>
        <w:ind w:right="-108"/>
        <w:jc w:val="left"/>
        <w:rPr>
          <w:b/>
          <w:i/>
          <w:color w:val="auto"/>
        </w:rPr>
      </w:pPr>
      <w:r w:rsidRPr="00EA6DEF">
        <w:rPr>
          <w:b/>
          <w:i/>
          <w:color w:val="auto"/>
        </w:rPr>
        <w:t xml:space="preserve">Plan po zmianach                                                                                                 </w:t>
      </w:r>
      <w:r w:rsidR="0097281F">
        <w:rPr>
          <w:b/>
          <w:i/>
          <w:color w:val="auto"/>
        </w:rPr>
        <w:t>5 883 192,19</w:t>
      </w:r>
      <w:r w:rsidR="00080B24">
        <w:rPr>
          <w:b/>
          <w:i/>
          <w:color w:val="auto"/>
        </w:rPr>
        <w:t xml:space="preserve"> </w:t>
      </w:r>
      <w:r w:rsidRPr="00EA6DEF">
        <w:rPr>
          <w:b/>
          <w:i/>
          <w:color w:val="auto"/>
        </w:rPr>
        <w:t>zł</w:t>
      </w:r>
    </w:p>
    <w:p w14:paraId="74A0D4EE" w14:textId="17629B9B" w:rsidR="001668AE" w:rsidRPr="00EA6DEF" w:rsidRDefault="001668AE" w:rsidP="00501AD8">
      <w:pPr>
        <w:pStyle w:val="NormalnyWeb"/>
        <w:shd w:val="clear" w:color="auto" w:fill="BFBFBF"/>
        <w:spacing w:before="0" w:beforeAutospacing="0" w:after="0" w:afterAutospacing="0" w:line="276" w:lineRule="auto"/>
        <w:ind w:right="-108"/>
        <w:rPr>
          <w:b/>
          <w:i/>
          <w:color w:val="auto"/>
        </w:rPr>
      </w:pPr>
      <w:r w:rsidRPr="00EA6DEF">
        <w:rPr>
          <w:b/>
          <w:i/>
          <w:color w:val="auto"/>
        </w:rPr>
        <w:t xml:space="preserve">Wykonanie                                                                                                            </w:t>
      </w:r>
      <w:r w:rsidR="0097281F">
        <w:rPr>
          <w:b/>
          <w:i/>
          <w:color w:val="auto"/>
        </w:rPr>
        <w:t>5 778 059,67</w:t>
      </w:r>
      <w:r w:rsidRPr="00EA6DEF">
        <w:rPr>
          <w:b/>
          <w:i/>
          <w:color w:val="auto"/>
        </w:rPr>
        <w:t> zł</w:t>
      </w:r>
    </w:p>
    <w:p w14:paraId="5915B5DB" w14:textId="7169AE47" w:rsidR="00CF2D79" w:rsidRPr="006134B9" w:rsidRDefault="001668AE" w:rsidP="00501AD8">
      <w:pPr>
        <w:pStyle w:val="NormalnyWeb"/>
        <w:shd w:val="clear" w:color="auto" w:fill="BFBFBF"/>
        <w:spacing w:before="0" w:beforeAutospacing="0" w:line="276" w:lineRule="auto"/>
        <w:ind w:right="-108"/>
        <w:rPr>
          <w:color w:val="auto"/>
        </w:rPr>
      </w:pPr>
      <w:r w:rsidRPr="00EA6DEF">
        <w:rPr>
          <w:b/>
          <w:i/>
          <w:color w:val="auto"/>
        </w:rPr>
        <w:t xml:space="preserve">% wykonania                                                                                        </w:t>
      </w:r>
      <w:r w:rsidR="0099172A" w:rsidRPr="00EA6DEF">
        <w:rPr>
          <w:b/>
          <w:i/>
          <w:color w:val="auto"/>
        </w:rPr>
        <w:t xml:space="preserve">                             </w:t>
      </w:r>
      <w:r w:rsidRPr="00EA6DEF">
        <w:rPr>
          <w:b/>
          <w:i/>
          <w:color w:val="auto"/>
        </w:rPr>
        <w:t xml:space="preserve"> </w:t>
      </w:r>
      <w:r w:rsidR="0097281F">
        <w:rPr>
          <w:b/>
          <w:i/>
          <w:color w:val="auto"/>
        </w:rPr>
        <w:t>98,21</w:t>
      </w:r>
    </w:p>
    <w:p w14:paraId="30EE7517" w14:textId="77777777" w:rsidR="00A51035" w:rsidRPr="00A86D62" w:rsidRDefault="00A51035" w:rsidP="00501AD8">
      <w:pPr>
        <w:spacing w:line="276" w:lineRule="auto"/>
        <w:jc w:val="both"/>
      </w:pPr>
      <w:r w:rsidRPr="00A86D62">
        <w:lastRenderedPageBreak/>
        <w:t>Wydatki tego działu obejmują zadania zlecone z zakresu administracji rządowej, utrzymania Rady Miejski</w:t>
      </w:r>
      <w:r w:rsidR="0045470A">
        <w:t>ej, Urzędu Miejskiego i promocj</w:t>
      </w:r>
      <w:r w:rsidR="00BF6558">
        <w:t>i</w:t>
      </w:r>
      <w:r w:rsidR="00A9403F">
        <w:t xml:space="preserve"> gminy oraz pozostałej działalności.</w:t>
      </w:r>
    </w:p>
    <w:p w14:paraId="470EC7BA" w14:textId="13200DEB" w:rsidR="005262C5" w:rsidRDefault="001668AE" w:rsidP="00501AD8">
      <w:pPr>
        <w:spacing w:line="276" w:lineRule="auto"/>
        <w:jc w:val="both"/>
      </w:pPr>
      <w:r w:rsidRPr="00A86D62">
        <w:t>W ramach działu zrealizowano wydatki w zakresie zadań zleconych z budżetu państwa</w:t>
      </w:r>
      <w:r w:rsidR="00A86D62">
        <w:t xml:space="preserve"> – kwota </w:t>
      </w:r>
      <w:r w:rsidR="00052C9D">
        <w:t>78 265,00</w:t>
      </w:r>
      <w:r w:rsidR="00A86D62">
        <w:t xml:space="preserve"> zł</w:t>
      </w:r>
      <w:r w:rsidRPr="00A86D62">
        <w:t xml:space="preserve">, </w:t>
      </w:r>
      <w:r w:rsidR="0069435C">
        <w:t>dotyczące dofinansowania zatrudnienia dwóch pracowników wykonujących zadania z zakresu ewidencji ludności i urzędu stanu cywilnego</w:t>
      </w:r>
      <w:r w:rsidR="00E14D47">
        <w:t xml:space="preserve"> oraz zakupu materiałów.</w:t>
      </w:r>
    </w:p>
    <w:p w14:paraId="1D10F247" w14:textId="41AC349F" w:rsidR="00E127CD" w:rsidRPr="00A86D62" w:rsidRDefault="001668AE" w:rsidP="00501AD8">
      <w:pPr>
        <w:spacing w:line="276" w:lineRule="auto"/>
        <w:jc w:val="both"/>
      </w:pPr>
      <w:r w:rsidRPr="00A86D62">
        <w:t>Wydatki poniesione w 201</w:t>
      </w:r>
      <w:r w:rsidR="00052C9D">
        <w:t>9</w:t>
      </w:r>
      <w:r w:rsidR="00A51035" w:rsidRPr="00A86D62">
        <w:t xml:space="preserve"> roku na obsługę Rady Miejskiej w Szczawnie-Zdroju to kwota </w:t>
      </w:r>
      <w:r w:rsidR="00052C9D">
        <w:t>209 143,72</w:t>
      </w:r>
      <w:r w:rsidR="00A86D62">
        <w:t xml:space="preserve"> </w:t>
      </w:r>
      <w:r w:rsidR="00A51035" w:rsidRPr="00A86D62">
        <w:t xml:space="preserve">zł i dotyczy </w:t>
      </w:r>
      <w:r w:rsidR="0069435C">
        <w:t xml:space="preserve">ona m.in. </w:t>
      </w:r>
      <w:r w:rsidR="00E127CD" w:rsidRPr="00A86D62">
        <w:t>wypłaconych diet radnych, zakupu art. sp</w:t>
      </w:r>
      <w:r w:rsidR="00E127CD">
        <w:t>ożywczych, materiałów biurowych, kosztów podróży  oraz kosztów obsługi prawnej.</w:t>
      </w:r>
      <w:r w:rsidR="00E127CD" w:rsidRPr="00A86D62">
        <w:t xml:space="preserve"> </w:t>
      </w:r>
    </w:p>
    <w:p w14:paraId="2E2B611D" w14:textId="77777777" w:rsidR="001668AE" w:rsidRPr="00A86D62" w:rsidRDefault="001668AE" w:rsidP="00501AD8">
      <w:pPr>
        <w:spacing w:line="276" w:lineRule="auto"/>
        <w:jc w:val="both"/>
      </w:pPr>
    </w:p>
    <w:p w14:paraId="51396EC6" w14:textId="1DEC8C76" w:rsidR="00051E6A" w:rsidRDefault="001668AE" w:rsidP="00501AD8">
      <w:pPr>
        <w:spacing w:line="276" w:lineRule="auto"/>
        <w:jc w:val="both"/>
      </w:pPr>
      <w:r w:rsidRPr="00A86D62">
        <w:t>Wydatki</w:t>
      </w:r>
      <w:r w:rsidR="0069435C">
        <w:t xml:space="preserve"> bieżące </w:t>
      </w:r>
      <w:r w:rsidRPr="00A86D62">
        <w:t xml:space="preserve"> </w:t>
      </w:r>
      <w:r w:rsidR="002F5964" w:rsidRPr="00A86D62">
        <w:t>zaplanowane</w:t>
      </w:r>
      <w:r w:rsidRPr="00A86D62">
        <w:t xml:space="preserve"> w 201</w:t>
      </w:r>
      <w:r w:rsidR="00052C9D">
        <w:t>9</w:t>
      </w:r>
      <w:r w:rsidRPr="00A86D62">
        <w:t xml:space="preserve"> roku </w:t>
      </w:r>
      <w:r w:rsidR="002F5964" w:rsidRPr="00A86D62">
        <w:t xml:space="preserve">na </w:t>
      </w:r>
      <w:r w:rsidR="001A0652">
        <w:t xml:space="preserve">funkcjonowanie </w:t>
      </w:r>
      <w:r w:rsidR="002F5964" w:rsidRPr="00A86D62">
        <w:t xml:space="preserve"> Urzędu Miejskiego zrealizowano w </w:t>
      </w:r>
      <w:r w:rsidR="0069435C">
        <w:t>9</w:t>
      </w:r>
      <w:r w:rsidR="00052C9D">
        <w:t>8</w:t>
      </w:r>
      <w:r w:rsidR="002F5964" w:rsidRPr="00A86D62">
        <w:t>,</w:t>
      </w:r>
      <w:r w:rsidR="00052C9D">
        <w:t>14</w:t>
      </w:r>
      <w:r w:rsidR="00927FE7">
        <w:t>%</w:t>
      </w:r>
      <w:r w:rsidR="00C97F3F">
        <w:t xml:space="preserve"> </w:t>
      </w:r>
      <w:r w:rsidR="00927FE7">
        <w:t xml:space="preserve"> </w:t>
      </w:r>
      <w:r w:rsidR="00051E6A">
        <w:t xml:space="preserve">tj. na </w:t>
      </w:r>
      <w:r w:rsidR="00C51B2E">
        <w:t>wartość</w:t>
      </w:r>
      <w:r w:rsidR="00051E6A">
        <w:t xml:space="preserve"> </w:t>
      </w:r>
      <w:r w:rsidR="00052C9D">
        <w:t>4 371 544,72</w:t>
      </w:r>
      <w:r w:rsidR="00051E6A">
        <w:t xml:space="preserve"> zł i dotycz</w:t>
      </w:r>
      <w:r w:rsidR="00C6333B">
        <w:t>yły</w:t>
      </w:r>
      <w:r w:rsidR="00051E6A">
        <w:t>:</w:t>
      </w:r>
    </w:p>
    <w:p w14:paraId="235B8895" w14:textId="4C939FDC" w:rsidR="00051E6A" w:rsidRDefault="00051E6A" w:rsidP="00501AD8">
      <w:pPr>
        <w:pStyle w:val="Akapitzlist"/>
        <w:numPr>
          <w:ilvl w:val="0"/>
          <w:numId w:val="13"/>
        </w:numPr>
        <w:spacing w:line="276" w:lineRule="auto"/>
        <w:jc w:val="both"/>
      </w:pPr>
      <w:r>
        <w:t xml:space="preserve">Wydatków osobowych nie zaliczanych do wynagrodzeń – </w:t>
      </w:r>
      <w:r w:rsidR="00052C9D">
        <w:t>7 086,83</w:t>
      </w:r>
      <w:r>
        <w:t xml:space="preserve"> zł</w:t>
      </w:r>
      <w:r w:rsidR="00C97F3F">
        <w:t xml:space="preserve"> </w:t>
      </w:r>
      <w:r>
        <w:t xml:space="preserve"> na które składają się: koszty posiłków regeneracyjnych</w:t>
      </w:r>
      <w:r w:rsidR="001131AA">
        <w:t xml:space="preserve"> dla jednego pracownika</w:t>
      </w:r>
      <w:r>
        <w:t>, ekwiwalent za odzież i środki czystości</w:t>
      </w:r>
      <w:r w:rsidR="001131AA">
        <w:t xml:space="preserve"> dla czterech pracowników</w:t>
      </w:r>
      <w:r>
        <w:t>, dofinansowanie zakupu okularów do pracy przy komputerze</w:t>
      </w:r>
      <w:r w:rsidR="001131AA">
        <w:t xml:space="preserve"> dla  pracowników</w:t>
      </w:r>
      <w:r>
        <w:t>.</w:t>
      </w:r>
    </w:p>
    <w:p w14:paraId="09939021" w14:textId="6BFA1B08" w:rsidR="001540BB" w:rsidRDefault="00051E6A" w:rsidP="00501AD8">
      <w:pPr>
        <w:pStyle w:val="Akapitzlist"/>
        <w:numPr>
          <w:ilvl w:val="0"/>
          <w:numId w:val="13"/>
        </w:numPr>
        <w:spacing w:line="276" w:lineRule="auto"/>
        <w:jc w:val="both"/>
      </w:pPr>
      <w:r>
        <w:t>Wydatków na  wynagrodzenia osobowe i bezosobowe, pochodnych</w:t>
      </w:r>
      <w:r w:rsidR="007D0D91">
        <w:t xml:space="preserve"> od tych wynagrodzeń oraz odpis</w:t>
      </w:r>
      <w:r>
        <w:t xml:space="preserve"> na ZFSS -  </w:t>
      </w:r>
      <w:r w:rsidR="00C84496">
        <w:t xml:space="preserve">łącznie </w:t>
      </w:r>
      <w:r>
        <w:t>3</w:t>
      </w:r>
      <w:r w:rsidR="00142B05">
        <w:t> 612 877,33</w:t>
      </w:r>
      <w:r>
        <w:t xml:space="preserve"> zł.  </w:t>
      </w:r>
    </w:p>
    <w:p w14:paraId="7D0CE6D9" w14:textId="2190CBF6" w:rsidR="00051E6A" w:rsidRDefault="00051E6A" w:rsidP="00501AD8">
      <w:pPr>
        <w:pStyle w:val="Akapitzlist"/>
        <w:numPr>
          <w:ilvl w:val="0"/>
          <w:numId w:val="13"/>
        </w:numPr>
        <w:spacing w:line="276" w:lineRule="auto"/>
        <w:jc w:val="both"/>
      </w:pPr>
      <w:r>
        <w:t xml:space="preserve">Wydatków na zakupy materiałów i wyposażenia – </w:t>
      </w:r>
      <w:r w:rsidR="00142B05">
        <w:t>94 249,11</w:t>
      </w:r>
      <w:r w:rsidR="00C6333B">
        <w:t xml:space="preserve"> zł.  D</w:t>
      </w:r>
      <w:r>
        <w:t>otyczą</w:t>
      </w:r>
      <w:r w:rsidR="00C6333B">
        <w:t xml:space="preserve"> one </w:t>
      </w:r>
      <w:r>
        <w:t xml:space="preserve"> m.in. : zakupu wydawnictw fachowych , materiałów biurowych, papieru, tonerów do drukarek, materiałów do napraw i drobnych remontów, druków, formularzy, środków czystości, wiązanek okolicznościowych, </w:t>
      </w:r>
      <w:r w:rsidR="00C6333B">
        <w:t>akcesori</w:t>
      </w:r>
      <w:r w:rsidR="00927FE7">
        <w:t>ów komputerowych, materiałów</w:t>
      </w:r>
      <w:r>
        <w:t xml:space="preserve"> na potrzeby USC .</w:t>
      </w:r>
    </w:p>
    <w:p w14:paraId="7301211E" w14:textId="1D620326" w:rsidR="00051E6A" w:rsidRDefault="00927FE7" w:rsidP="00501AD8">
      <w:pPr>
        <w:pStyle w:val="Akapitzlist"/>
        <w:numPr>
          <w:ilvl w:val="0"/>
          <w:numId w:val="13"/>
        </w:numPr>
        <w:spacing w:line="276" w:lineRule="auto"/>
        <w:jc w:val="both"/>
      </w:pPr>
      <w:r>
        <w:t>W</w:t>
      </w:r>
      <w:r w:rsidR="00051E6A">
        <w:t xml:space="preserve">ydatków na usługi – </w:t>
      </w:r>
      <w:r w:rsidR="00142B05">
        <w:t>466 533,91</w:t>
      </w:r>
      <w:r w:rsidR="001540BB">
        <w:t xml:space="preserve"> </w:t>
      </w:r>
      <w:r w:rsidR="00051E6A">
        <w:t xml:space="preserve">zł </w:t>
      </w:r>
      <w:r w:rsidR="00051E6A" w:rsidRPr="005D2F17">
        <w:t>wynikają</w:t>
      </w:r>
      <w:r w:rsidR="00051E6A">
        <w:t>c</w:t>
      </w:r>
      <w:r>
        <w:t>ych</w:t>
      </w:r>
      <w:r w:rsidR="00051E6A">
        <w:t xml:space="preserve"> </w:t>
      </w:r>
      <w:r w:rsidR="00051E6A" w:rsidRPr="005D2F17">
        <w:t xml:space="preserve"> przede wszystkim z zawartych umów (usługi</w:t>
      </w:r>
      <w:r w:rsidR="00EE6B57">
        <w:t xml:space="preserve"> bankowe, </w:t>
      </w:r>
      <w:r w:rsidR="00051E6A" w:rsidRPr="005D2F17">
        <w:t xml:space="preserve"> pocztowe, BHP, informatyczne,</w:t>
      </w:r>
      <w:r w:rsidR="00C84496">
        <w:t xml:space="preserve"> prawne, ochrony</w:t>
      </w:r>
      <w:r w:rsidR="00051E6A" w:rsidRPr="005D2F17">
        <w:t xml:space="preserve"> mienia, przeglądy p.poż</w:t>
      </w:r>
      <w:r w:rsidR="00051E6A">
        <w:t xml:space="preserve">, opieka autorska nad programami), </w:t>
      </w:r>
      <w:r w:rsidR="00EE6B57">
        <w:t>usługi związane z odzyskiwaniem podatku vat,</w:t>
      </w:r>
      <w:r w:rsidR="00051E6A" w:rsidRPr="005D2F17">
        <w:t xml:space="preserve"> </w:t>
      </w:r>
      <w:r w:rsidR="00051E6A">
        <w:t xml:space="preserve">konserwacja kotłowni, abonament RTV,  usługi na potrzeby USC, naprawy pieczątek, </w:t>
      </w:r>
      <w:r w:rsidR="00EE6B57">
        <w:t xml:space="preserve">deratyzacja, </w:t>
      </w:r>
      <w:r w:rsidR="00051E6A">
        <w:t>utylizacja zużytych tonerów</w:t>
      </w:r>
      <w:r w:rsidR="00EE6B57">
        <w:t xml:space="preserve"> </w:t>
      </w:r>
      <w:r w:rsidR="00051E6A">
        <w:t>oraz pozostałe niezbędne usługi w ramach bieżącego funkcjonowania Urzędu</w:t>
      </w:r>
      <w:r w:rsidR="001540BB">
        <w:t>, opłaty za odprowadzanie ścieków, za interpretację przepisów prawa podatkowego, opłata za dostęp do bazy danych z kartografii</w:t>
      </w:r>
      <w:r w:rsidR="00C97F3F">
        <w:t>, za wykonane ekspertyzy</w:t>
      </w:r>
      <w:r w:rsidR="001540BB">
        <w:t xml:space="preserve"> i inne.</w:t>
      </w:r>
    </w:p>
    <w:p w14:paraId="0D6079B5" w14:textId="0BE5C028" w:rsidR="001540BB" w:rsidRDefault="00051E6A" w:rsidP="00501AD8">
      <w:pPr>
        <w:pStyle w:val="Akapitzlist"/>
        <w:numPr>
          <w:ilvl w:val="0"/>
          <w:numId w:val="13"/>
        </w:numPr>
        <w:spacing w:line="276" w:lineRule="auto"/>
        <w:jc w:val="both"/>
      </w:pPr>
      <w:r>
        <w:t xml:space="preserve">Wydatków na media – </w:t>
      </w:r>
      <w:r w:rsidR="00142B05">
        <w:t>59 280,58</w:t>
      </w:r>
      <w:r w:rsidR="00C97F3F">
        <w:t xml:space="preserve"> </w:t>
      </w:r>
      <w:r>
        <w:t>zł. dotyczą zakupu energii elektrycznej, wody</w:t>
      </w:r>
      <w:r w:rsidR="00217CC0">
        <w:t>,</w:t>
      </w:r>
      <w:r>
        <w:t xml:space="preserve"> gazu </w:t>
      </w:r>
      <w:r w:rsidR="00217CC0">
        <w:br/>
      </w:r>
      <w:r>
        <w:t xml:space="preserve">i </w:t>
      </w:r>
      <w:r w:rsidR="00720F83">
        <w:t xml:space="preserve">wydatki </w:t>
      </w:r>
      <w:r>
        <w:t xml:space="preserve"> na usługi remontowe w kwocie </w:t>
      </w:r>
      <w:r w:rsidR="00142B05">
        <w:t>27 341,60</w:t>
      </w:r>
      <w:r>
        <w:t xml:space="preserve"> zł</w:t>
      </w:r>
      <w:r w:rsidR="00142B05">
        <w:t>.</w:t>
      </w:r>
      <w:r>
        <w:t xml:space="preserve"> </w:t>
      </w:r>
    </w:p>
    <w:p w14:paraId="4929C755" w14:textId="441A8F53" w:rsidR="00051E6A" w:rsidRDefault="00051E6A" w:rsidP="00501AD8">
      <w:pPr>
        <w:pStyle w:val="Akapitzlist"/>
        <w:numPr>
          <w:ilvl w:val="0"/>
          <w:numId w:val="13"/>
        </w:numPr>
        <w:spacing w:line="276" w:lineRule="auto"/>
        <w:jc w:val="both"/>
      </w:pPr>
      <w:r>
        <w:t xml:space="preserve">Zakupu usług zdrowotnych – </w:t>
      </w:r>
      <w:r w:rsidR="00142B05">
        <w:t>5 787,00</w:t>
      </w:r>
      <w:r>
        <w:t xml:space="preserve"> zł to wydatki </w:t>
      </w:r>
      <w:r w:rsidR="00EE6B57">
        <w:t xml:space="preserve">na okresowe badania lekarskie </w:t>
      </w:r>
      <w:r>
        <w:t xml:space="preserve"> pracowników Urzędu Miejskiego, osób zatrudnionych w ramach robót publicznych </w:t>
      </w:r>
      <w:r w:rsidR="001837C3">
        <w:br/>
      </w:r>
      <w:r>
        <w:t xml:space="preserve">i  stażystów skierowanych z PUP, </w:t>
      </w:r>
      <w:r w:rsidR="00D84341">
        <w:t>osób odpracowujących zadłużenie</w:t>
      </w:r>
      <w:r w:rsidR="001540BB">
        <w:t>.</w:t>
      </w:r>
      <w:r w:rsidR="00D84341">
        <w:t xml:space="preserve"> </w:t>
      </w:r>
    </w:p>
    <w:p w14:paraId="62D0D2A8" w14:textId="5041C87F" w:rsidR="00540DF8" w:rsidRDefault="00051E6A" w:rsidP="00501AD8">
      <w:pPr>
        <w:pStyle w:val="Akapitzlist"/>
        <w:numPr>
          <w:ilvl w:val="0"/>
          <w:numId w:val="13"/>
        </w:numPr>
        <w:spacing w:line="276" w:lineRule="auto"/>
        <w:jc w:val="both"/>
      </w:pPr>
      <w:r>
        <w:t xml:space="preserve">Wydatków na opłaty telekomunikacyjne - kwota </w:t>
      </w:r>
      <w:r w:rsidR="00142B05">
        <w:t>10 138,46</w:t>
      </w:r>
      <w:r>
        <w:t xml:space="preserve"> zł, na podróże służbowe krajowe i zagraniczne  - </w:t>
      </w:r>
      <w:r w:rsidR="00142B05">
        <w:t>28 141,98</w:t>
      </w:r>
      <w:r>
        <w:t xml:space="preserve"> zł, na szkolenia – </w:t>
      </w:r>
      <w:r w:rsidR="00142B05">
        <w:t>23 873,58 zł.</w:t>
      </w:r>
      <w:r>
        <w:t xml:space="preserve"> </w:t>
      </w:r>
    </w:p>
    <w:p w14:paraId="002E5B84" w14:textId="74FC144D" w:rsidR="00051E6A" w:rsidRDefault="00540DF8" w:rsidP="00501AD8">
      <w:pPr>
        <w:pStyle w:val="Akapitzlist"/>
        <w:numPr>
          <w:ilvl w:val="0"/>
          <w:numId w:val="13"/>
        </w:numPr>
        <w:spacing w:line="276" w:lineRule="auto"/>
        <w:jc w:val="both"/>
      </w:pPr>
      <w:r>
        <w:t>K</w:t>
      </w:r>
      <w:r w:rsidR="00051E6A">
        <w:t>oszt</w:t>
      </w:r>
      <w:r>
        <w:t>ów</w:t>
      </w:r>
      <w:r w:rsidR="00051E6A">
        <w:t xml:space="preserve"> postępowania sądowego – </w:t>
      </w:r>
      <w:r w:rsidR="00142B05">
        <w:t>10 685,79</w:t>
      </w:r>
      <w:r w:rsidR="00051E6A" w:rsidRPr="00540DF8">
        <w:t xml:space="preserve"> zł</w:t>
      </w:r>
      <w:r w:rsidR="00142B05">
        <w:t>.</w:t>
      </w:r>
      <w:r>
        <w:t xml:space="preserve"> </w:t>
      </w:r>
    </w:p>
    <w:p w14:paraId="0D797A53" w14:textId="0F728A21" w:rsidR="00051E6A" w:rsidRDefault="00051E6A" w:rsidP="00501AD8">
      <w:pPr>
        <w:pStyle w:val="Akapitzlist"/>
        <w:numPr>
          <w:ilvl w:val="0"/>
          <w:numId w:val="13"/>
        </w:numPr>
        <w:spacing w:line="276" w:lineRule="auto"/>
        <w:jc w:val="both"/>
      </w:pPr>
      <w:r>
        <w:t xml:space="preserve">Wydatków na opłaty i składki – </w:t>
      </w:r>
      <w:r w:rsidR="00142B05">
        <w:t>25 548,55</w:t>
      </w:r>
      <w:r>
        <w:t xml:space="preserve"> zł, </w:t>
      </w:r>
      <w:r w:rsidR="00E14D47">
        <w:t xml:space="preserve">w tym </w:t>
      </w:r>
      <w:r>
        <w:t>na  ubezpieczenie budynku  Urzędu Miejskiego od pożaru i innych żywiołów, od kradzieży z włamaniem oraz ubezpieczenie sprzętu el</w:t>
      </w:r>
      <w:r w:rsidR="00F70CAD">
        <w:t>ektronicznego</w:t>
      </w:r>
      <w:r w:rsidR="00142B05">
        <w:t>.</w:t>
      </w:r>
    </w:p>
    <w:p w14:paraId="0B6CB35C" w14:textId="77777777" w:rsidR="005C0E88" w:rsidRDefault="005C0E88" w:rsidP="00501AD8">
      <w:pPr>
        <w:spacing w:line="276" w:lineRule="auto"/>
        <w:jc w:val="both"/>
        <w:rPr>
          <w:color w:val="C00000"/>
        </w:rPr>
      </w:pPr>
    </w:p>
    <w:p w14:paraId="642984CB" w14:textId="7E8DF8BA" w:rsidR="00332D77" w:rsidRDefault="00332D77" w:rsidP="00501AD8">
      <w:pPr>
        <w:pStyle w:val="Tekstpodstawowy"/>
        <w:suppressAutoHyphens w:val="0"/>
        <w:spacing w:line="276" w:lineRule="auto"/>
        <w:rPr>
          <w:szCs w:val="24"/>
        </w:rPr>
      </w:pPr>
      <w:bookmarkStart w:id="0" w:name="_Hlk508290617"/>
      <w:r w:rsidRPr="00F3432B">
        <w:rPr>
          <w:szCs w:val="24"/>
        </w:rPr>
        <w:t xml:space="preserve">W wydatkach dotyczących promocji – kwota </w:t>
      </w:r>
      <w:r w:rsidR="00142B05">
        <w:rPr>
          <w:szCs w:val="24"/>
        </w:rPr>
        <w:t>278 945,20</w:t>
      </w:r>
      <w:r w:rsidRPr="00F3432B">
        <w:rPr>
          <w:szCs w:val="24"/>
        </w:rPr>
        <w:t xml:space="preserve"> zł</w:t>
      </w:r>
      <w:r w:rsidR="00780A95">
        <w:rPr>
          <w:szCs w:val="24"/>
        </w:rPr>
        <w:t xml:space="preserve">: </w:t>
      </w:r>
      <w:r w:rsidRPr="00F3432B">
        <w:rPr>
          <w:szCs w:val="24"/>
        </w:rPr>
        <w:t xml:space="preserve">wydatki w wysokości </w:t>
      </w:r>
      <w:r w:rsidR="004B7EB8">
        <w:rPr>
          <w:szCs w:val="24"/>
        </w:rPr>
        <w:t>45 742,48</w:t>
      </w:r>
      <w:r w:rsidRPr="00F3432B">
        <w:rPr>
          <w:szCs w:val="24"/>
        </w:rPr>
        <w:t xml:space="preserve"> zł </w:t>
      </w:r>
      <w:r w:rsidR="001931FC">
        <w:rPr>
          <w:szCs w:val="24"/>
        </w:rPr>
        <w:t>dot.</w:t>
      </w:r>
      <w:r w:rsidRPr="00F3432B">
        <w:rPr>
          <w:szCs w:val="24"/>
        </w:rPr>
        <w:t xml:space="preserve"> realizacji prac zleconych</w:t>
      </w:r>
      <w:r w:rsidR="00177DA4">
        <w:rPr>
          <w:szCs w:val="24"/>
        </w:rPr>
        <w:t>,</w:t>
      </w:r>
      <w:r w:rsidRPr="00F3432B">
        <w:rPr>
          <w:szCs w:val="24"/>
        </w:rPr>
        <w:t xml:space="preserve"> </w:t>
      </w:r>
      <w:r w:rsidR="001931FC">
        <w:rPr>
          <w:szCs w:val="24"/>
        </w:rPr>
        <w:t>w tym</w:t>
      </w:r>
      <w:r w:rsidRPr="00F3432B">
        <w:rPr>
          <w:szCs w:val="24"/>
        </w:rPr>
        <w:t xml:space="preserve"> organizacji imprez promujących miasto</w:t>
      </w:r>
      <w:r w:rsidR="000359CC">
        <w:rPr>
          <w:szCs w:val="24"/>
        </w:rPr>
        <w:t xml:space="preserve"> oraz zadań z zakresu promocji miasta</w:t>
      </w:r>
      <w:r w:rsidRPr="00F3432B">
        <w:rPr>
          <w:szCs w:val="24"/>
        </w:rPr>
        <w:t xml:space="preserve">,  wydatki w wysokości </w:t>
      </w:r>
      <w:r w:rsidR="00142B05">
        <w:rPr>
          <w:szCs w:val="24"/>
        </w:rPr>
        <w:t>17 692,21</w:t>
      </w:r>
      <w:r w:rsidRPr="00F3432B">
        <w:rPr>
          <w:szCs w:val="24"/>
        </w:rPr>
        <w:t xml:space="preserve"> zł  dotyczą  zakupu  m.in. materiałów </w:t>
      </w:r>
      <w:r w:rsidRPr="00F3432B">
        <w:rPr>
          <w:szCs w:val="24"/>
        </w:rPr>
        <w:lastRenderedPageBreak/>
        <w:t>i artykułów niezbędnych do celów organizacyjnych Jarmarku Wielkanocnego,</w:t>
      </w:r>
      <w:r w:rsidR="000359CC">
        <w:rPr>
          <w:szCs w:val="24"/>
        </w:rPr>
        <w:t xml:space="preserve"> Jarmarku Bożonarodzeniowego,</w:t>
      </w:r>
      <w:r w:rsidRPr="00F3432B">
        <w:rPr>
          <w:szCs w:val="24"/>
        </w:rPr>
        <w:t xml:space="preserve"> zakupu albumów</w:t>
      </w:r>
      <w:r w:rsidR="000359CC">
        <w:rPr>
          <w:szCs w:val="24"/>
        </w:rPr>
        <w:t xml:space="preserve">, fotoksiążek, </w:t>
      </w:r>
      <w:r w:rsidRPr="00F3432B">
        <w:rPr>
          <w:szCs w:val="24"/>
        </w:rPr>
        <w:t>antyram, kwiatów</w:t>
      </w:r>
      <w:r w:rsidR="000359CC">
        <w:rPr>
          <w:szCs w:val="24"/>
        </w:rPr>
        <w:t>, materiałów promocyjnych, nagród</w:t>
      </w:r>
      <w:r w:rsidR="005715A1">
        <w:rPr>
          <w:szCs w:val="24"/>
        </w:rPr>
        <w:t>.</w:t>
      </w:r>
      <w:r w:rsidR="005715A1" w:rsidRPr="005715A1">
        <w:rPr>
          <w:iCs/>
          <w:szCs w:val="24"/>
        </w:rPr>
        <w:t xml:space="preserve"> </w:t>
      </w:r>
      <w:r w:rsidR="005715A1" w:rsidRPr="00F3432B">
        <w:rPr>
          <w:iCs/>
          <w:szCs w:val="24"/>
        </w:rPr>
        <w:t xml:space="preserve">Wynagrodzenia autorskie z tytułu odtwarzania i udostępniania utworów słownych, muzycznych i słowno-muzycznych  </w:t>
      </w:r>
      <w:r w:rsidR="005715A1" w:rsidRPr="00F3432B">
        <w:rPr>
          <w:szCs w:val="24"/>
        </w:rPr>
        <w:t xml:space="preserve">(ZAiKS)  wyniosły </w:t>
      </w:r>
      <w:r w:rsidR="00142B05">
        <w:rPr>
          <w:szCs w:val="24"/>
        </w:rPr>
        <w:t>7 355,17</w:t>
      </w:r>
      <w:r w:rsidR="005715A1" w:rsidRPr="00F3432B">
        <w:rPr>
          <w:szCs w:val="24"/>
        </w:rPr>
        <w:t xml:space="preserve"> zł</w:t>
      </w:r>
      <w:r w:rsidR="00142B05">
        <w:rPr>
          <w:szCs w:val="24"/>
        </w:rPr>
        <w:t>.</w:t>
      </w:r>
      <w:r w:rsidR="004B7EB8">
        <w:rPr>
          <w:szCs w:val="24"/>
        </w:rPr>
        <w:t xml:space="preserve"> Na nagrody konkursowe wydatkowano kwotę 880,01 zł.</w:t>
      </w:r>
      <w:r w:rsidR="005715A1">
        <w:rPr>
          <w:szCs w:val="24"/>
        </w:rPr>
        <w:t xml:space="preserve"> </w:t>
      </w:r>
      <w:r w:rsidRPr="00F3432B">
        <w:rPr>
          <w:szCs w:val="24"/>
        </w:rPr>
        <w:t xml:space="preserve">W ramach promocji gmina zawarła umowy z niżej wymienionymi mediami: Telewizją Wałbrzych, FF Media – Telewizja Dami, portalem internetowym skibasport.pl, PPHU Media - Plan – DB2010 oraz  porozumienie na wydawanie Informatora Samorządowego Życia Aglomeracji Wałbrzyskiej. Ze Spółkami Dworzysko R. Tomaszewski i synowie i Uzdrowisko Szczawno-Jedlina zawarte zostało  porozumienie dotyczące nieodpłatnego przewozu turystów bryczką, natomiast  z firmą R. Chorzępa – </w:t>
      </w:r>
      <w:r w:rsidR="00055F4A">
        <w:rPr>
          <w:szCs w:val="24"/>
        </w:rPr>
        <w:br/>
      </w:r>
      <w:r w:rsidRPr="00F3432B">
        <w:rPr>
          <w:szCs w:val="24"/>
        </w:rPr>
        <w:t xml:space="preserve">W. Chorzępa Promax II s.c.  we Wrocławiu porozumienie  na   promocję miasta na czterech billboardach </w:t>
      </w:r>
      <w:r w:rsidRPr="008D045F">
        <w:rPr>
          <w:szCs w:val="24"/>
        </w:rPr>
        <w:t>(</w:t>
      </w:r>
      <w:hyperlink r:id="rId9" w:history="1">
        <w:r w:rsidRPr="00780A95">
          <w:rPr>
            <w:rStyle w:val="Hipercze"/>
            <w:color w:val="auto"/>
            <w:szCs w:val="24"/>
            <w:u w:val="none"/>
          </w:rPr>
          <w:t>Ligota Piękna  kierunek Trzebnica</w:t>
        </w:r>
      </w:hyperlink>
      <w:r w:rsidRPr="00780A95">
        <w:rPr>
          <w:szCs w:val="24"/>
        </w:rPr>
        <w:t>,</w:t>
      </w:r>
      <w:r w:rsidRPr="008D045F">
        <w:rPr>
          <w:szCs w:val="24"/>
        </w:rPr>
        <w:t xml:space="preserve"> A4 od Opola, A4 od Zgorzelca, Pułaskiego 2, Wrocław)</w:t>
      </w:r>
      <w:r w:rsidR="001931FC">
        <w:rPr>
          <w:szCs w:val="24"/>
        </w:rPr>
        <w:t>.</w:t>
      </w:r>
      <w:r w:rsidRPr="008D045F">
        <w:rPr>
          <w:szCs w:val="24"/>
        </w:rPr>
        <w:t xml:space="preserve"> W ramach promocji realizowano również umowę licencyjną z Zamkiem Książ w Wałbrzychu </w:t>
      </w:r>
      <w:r w:rsidRPr="00F3432B">
        <w:rPr>
          <w:szCs w:val="24"/>
        </w:rPr>
        <w:t>Sp. z o.o. oraz RSF Studio sp. z o.o. we Wrocławiu na wykorzystanie mobilnej aplikacji przewodnika multimedialne</w:t>
      </w:r>
      <w:r w:rsidR="00780A95">
        <w:rPr>
          <w:szCs w:val="24"/>
        </w:rPr>
        <w:t>go</w:t>
      </w:r>
      <w:r w:rsidRPr="00F3432B">
        <w:rPr>
          <w:szCs w:val="24"/>
        </w:rPr>
        <w:t xml:space="preserve"> WOW Poland. </w:t>
      </w:r>
      <w:r w:rsidRPr="00F3432B">
        <w:rPr>
          <w:rFonts w:eastAsia="Arial Unicode MS"/>
          <w:szCs w:val="24"/>
        </w:rPr>
        <w:t>Z okazji obchodów rocznicy Bitwy na Czerwonym Wzgórzu</w:t>
      </w:r>
      <w:r w:rsidRPr="00F3432B">
        <w:rPr>
          <w:szCs w:val="24"/>
        </w:rPr>
        <w:t xml:space="preserve"> gmina była współorganizatorem inscenizacji bitwy. Ponadto wydatkowano również  środki na pokaz sztucznych ogni na powitanie Nowego Roku</w:t>
      </w:r>
      <w:r w:rsidR="001931FC">
        <w:rPr>
          <w:szCs w:val="24"/>
        </w:rPr>
        <w:t xml:space="preserve"> i na zakończenie Dni Szczawna- Zdroju,</w:t>
      </w:r>
      <w:r w:rsidRPr="00F3432B">
        <w:rPr>
          <w:szCs w:val="24"/>
        </w:rPr>
        <w:t xml:space="preserve"> organizację koncertu kolęd,</w:t>
      </w:r>
      <w:r w:rsidR="004B7EB8">
        <w:rPr>
          <w:szCs w:val="24"/>
        </w:rPr>
        <w:t xml:space="preserve"> imprezy Puchar Polski w Dogtrekkingu, </w:t>
      </w:r>
      <w:r w:rsidR="00E54E8E">
        <w:rPr>
          <w:szCs w:val="24"/>
        </w:rPr>
        <w:t xml:space="preserve">na organizację </w:t>
      </w:r>
      <w:r w:rsidR="004B7EB8">
        <w:rPr>
          <w:szCs w:val="24"/>
        </w:rPr>
        <w:t>koncert</w:t>
      </w:r>
      <w:r w:rsidR="00E54E8E">
        <w:rPr>
          <w:szCs w:val="24"/>
        </w:rPr>
        <w:t>u</w:t>
      </w:r>
      <w:r w:rsidR="004B7EB8">
        <w:rPr>
          <w:szCs w:val="24"/>
        </w:rPr>
        <w:t xml:space="preserve"> III L</w:t>
      </w:r>
      <w:r w:rsidR="00E54E8E">
        <w:rPr>
          <w:szCs w:val="24"/>
        </w:rPr>
        <w:t xml:space="preserve">etniej </w:t>
      </w:r>
      <w:r w:rsidR="004B7EB8">
        <w:rPr>
          <w:szCs w:val="24"/>
        </w:rPr>
        <w:t xml:space="preserve"> Akademii Kontrabasowej, biegu o szablę Dąbrowskiego</w:t>
      </w:r>
      <w:r w:rsidR="00E54E8E">
        <w:rPr>
          <w:szCs w:val="24"/>
        </w:rPr>
        <w:t>,</w:t>
      </w:r>
      <w:r w:rsidR="008D045F">
        <w:rPr>
          <w:szCs w:val="24"/>
        </w:rPr>
        <w:t xml:space="preserve"> współorganizacj</w:t>
      </w:r>
      <w:r w:rsidR="00E54E8E">
        <w:rPr>
          <w:szCs w:val="24"/>
        </w:rPr>
        <w:t>ę</w:t>
      </w:r>
      <w:r w:rsidR="008D045F">
        <w:rPr>
          <w:szCs w:val="24"/>
        </w:rPr>
        <w:t xml:space="preserve"> telewizyjnego koncertu Festiwal Wieniawskiego,</w:t>
      </w:r>
      <w:r w:rsidRPr="00F3432B">
        <w:rPr>
          <w:szCs w:val="24"/>
        </w:rPr>
        <w:t xml:space="preserve">  na wydanie „Wiadomości ze Szczawna- Zdroju”, wydanie kalendarza,  organizację Dni Szczawna- Zdroju,</w:t>
      </w:r>
      <w:r w:rsidR="00E54E8E">
        <w:rPr>
          <w:szCs w:val="24"/>
        </w:rPr>
        <w:t xml:space="preserve"> na kontunuowanie akcji „Drzewko naszego dziecka”, na organizację Jarmarku Wielkanocnego i Bożonarodzeniowego oraz</w:t>
      </w:r>
      <w:r w:rsidRPr="00F3432B">
        <w:rPr>
          <w:szCs w:val="24"/>
        </w:rPr>
        <w:t xml:space="preserve"> na wykonanie drobnych artykułów promujących miasto. Łącznie na zakup usług w tym rozdziale wydatkowano do 3</w:t>
      </w:r>
      <w:r w:rsidR="000359CC">
        <w:rPr>
          <w:szCs w:val="24"/>
        </w:rPr>
        <w:t>1</w:t>
      </w:r>
      <w:r w:rsidRPr="00F3432B">
        <w:rPr>
          <w:szCs w:val="24"/>
        </w:rPr>
        <w:t xml:space="preserve"> </w:t>
      </w:r>
      <w:r w:rsidR="000359CC">
        <w:rPr>
          <w:szCs w:val="24"/>
        </w:rPr>
        <w:t>grudnia</w:t>
      </w:r>
      <w:r w:rsidRPr="00F3432B">
        <w:rPr>
          <w:szCs w:val="24"/>
        </w:rPr>
        <w:t xml:space="preserve">  201</w:t>
      </w:r>
      <w:r w:rsidR="004B7EB8">
        <w:rPr>
          <w:szCs w:val="24"/>
        </w:rPr>
        <w:t>9</w:t>
      </w:r>
      <w:r w:rsidRPr="00F3432B">
        <w:rPr>
          <w:szCs w:val="24"/>
        </w:rPr>
        <w:t xml:space="preserve"> r. kwotę </w:t>
      </w:r>
      <w:r w:rsidR="004B7EB8">
        <w:rPr>
          <w:szCs w:val="24"/>
        </w:rPr>
        <w:t>185 621,11</w:t>
      </w:r>
      <w:r w:rsidRPr="00F3432B">
        <w:rPr>
          <w:szCs w:val="24"/>
        </w:rPr>
        <w:t xml:space="preserve"> zł</w:t>
      </w:r>
      <w:r w:rsidR="001931FC">
        <w:rPr>
          <w:szCs w:val="24"/>
        </w:rPr>
        <w:t>, w tym n</w:t>
      </w:r>
      <w:r w:rsidR="001931FC" w:rsidRPr="00F3432B">
        <w:rPr>
          <w:szCs w:val="24"/>
        </w:rPr>
        <w:t xml:space="preserve">a prowadzenie Punktu Informacji Turystycznej przez Bibliotekę Miejską  </w:t>
      </w:r>
      <w:r w:rsidR="001931FC">
        <w:rPr>
          <w:szCs w:val="24"/>
        </w:rPr>
        <w:t>-</w:t>
      </w:r>
      <w:r w:rsidR="001931FC" w:rsidRPr="00F3432B">
        <w:rPr>
          <w:szCs w:val="24"/>
        </w:rPr>
        <w:t xml:space="preserve"> </w:t>
      </w:r>
      <w:r w:rsidR="001931FC">
        <w:rPr>
          <w:szCs w:val="24"/>
        </w:rPr>
        <w:t>1</w:t>
      </w:r>
      <w:r w:rsidR="004B7EB8">
        <w:rPr>
          <w:szCs w:val="24"/>
        </w:rPr>
        <w:t>2</w:t>
      </w:r>
      <w:r w:rsidR="001931FC" w:rsidRPr="00F3432B">
        <w:rPr>
          <w:szCs w:val="24"/>
        </w:rPr>
        <w:t>.</w:t>
      </w:r>
      <w:r w:rsidR="004B7EB8">
        <w:rPr>
          <w:szCs w:val="24"/>
        </w:rPr>
        <w:t>00</w:t>
      </w:r>
      <w:r w:rsidR="00E225EE">
        <w:rPr>
          <w:szCs w:val="24"/>
        </w:rPr>
        <w:t>0</w:t>
      </w:r>
      <w:r w:rsidR="001931FC" w:rsidRPr="00F3432B">
        <w:rPr>
          <w:szCs w:val="24"/>
        </w:rPr>
        <w:t>,00 zł.</w:t>
      </w:r>
      <w:r w:rsidR="00FE00E7">
        <w:rPr>
          <w:szCs w:val="24"/>
        </w:rPr>
        <w:t xml:space="preserve"> </w:t>
      </w:r>
    </w:p>
    <w:p w14:paraId="27D85EAD" w14:textId="77777777" w:rsidR="008D045F" w:rsidRPr="00F3432B" w:rsidRDefault="008D045F" w:rsidP="00501AD8">
      <w:pPr>
        <w:pStyle w:val="Tekstpodstawowy"/>
        <w:suppressAutoHyphens w:val="0"/>
        <w:spacing w:line="276" w:lineRule="auto"/>
        <w:rPr>
          <w:szCs w:val="24"/>
        </w:rPr>
      </w:pPr>
    </w:p>
    <w:p w14:paraId="32B4E126" w14:textId="539D6456" w:rsidR="00332D77" w:rsidRPr="00F3432B" w:rsidRDefault="00332D77" w:rsidP="00501AD8">
      <w:pPr>
        <w:pStyle w:val="Tekstpodstawowy"/>
        <w:suppressAutoHyphens w:val="0"/>
        <w:spacing w:line="276" w:lineRule="auto"/>
        <w:rPr>
          <w:szCs w:val="24"/>
        </w:rPr>
      </w:pPr>
      <w:r w:rsidRPr="00F3432B">
        <w:rPr>
          <w:szCs w:val="24"/>
        </w:rPr>
        <w:t xml:space="preserve">W ramach tego działu zaplanowano wydatki bieżące dotyczące funkcjonowania Centrum Usług Wspólnych Uzdrowiskowej Gminy Miejskiej w Szczawnie- Zdroju. Zaplanowane wydatki </w:t>
      </w:r>
      <w:r w:rsidR="00E225EE">
        <w:rPr>
          <w:szCs w:val="24"/>
        </w:rPr>
        <w:br/>
      </w:r>
      <w:r w:rsidRPr="00F3432B">
        <w:rPr>
          <w:szCs w:val="24"/>
        </w:rPr>
        <w:t xml:space="preserve">w wysokości </w:t>
      </w:r>
      <w:r w:rsidR="00E54E8E">
        <w:rPr>
          <w:szCs w:val="24"/>
        </w:rPr>
        <w:t>375 116,00</w:t>
      </w:r>
      <w:r w:rsidRPr="00F3432B">
        <w:rPr>
          <w:szCs w:val="24"/>
        </w:rPr>
        <w:t xml:space="preserve"> zł zostały zrealizowane w wysokości </w:t>
      </w:r>
      <w:r w:rsidR="00E54E8E">
        <w:rPr>
          <w:szCs w:val="24"/>
        </w:rPr>
        <w:t>366 927,47</w:t>
      </w:r>
      <w:r w:rsidRPr="00F3432B">
        <w:rPr>
          <w:szCs w:val="24"/>
        </w:rPr>
        <w:t xml:space="preserve"> zł i dotyczyły wypłaty wynagrodzeń</w:t>
      </w:r>
      <w:r w:rsidR="00E54E8E">
        <w:rPr>
          <w:szCs w:val="24"/>
        </w:rPr>
        <w:t xml:space="preserve"> </w:t>
      </w:r>
      <w:r w:rsidRPr="00F3432B">
        <w:rPr>
          <w:szCs w:val="24"/>
        </w:rPr>
        <w:t>oraz pochodnych</w:t>
      </w:r>
      <w:r w:rsidR="00E54E8E">
        <w:rPr>
          <w:szCs w:val="24"/>
        </w:rPr>
        <w:t xml:space="preserve"> dla czterech pracowników</w:t>
      </w:r>
      <w:r w:rsidRPr="00F3432B">
        <w:rPr>
          <w:szCs w:val="24"/>
        </w:rPr>
        <w:t xml:space="preserve">, zakupu </w:t>
      </w:r>
      <w:r w:rsidR="00E54E8E">
        <w:rPr>
          <w:szCs w:val="24"/>
        </w:rPr>
        <w:t>materiałów biurowych</w:t>
      </w:r>
      <w:r w:rsidRPr="00F3432B">
        <w:rPr>
          <w:szCs w:val="24"/>
        </w:rPr>
        <w:t>, wykonanie pieczątek, opłat bankowych, szkoleń oraz odpisu na ZFŚS.</w:t>
      </w:r>
    </w:p>
    <w:p w14:paraId="602E4186" w14:textId="77777777" w:rsidR="00332D77" w:rsidRPr="00F3432B" w:rsidRDefault="00332D77" w:rsidP="00501AD8">
      <w:pPr>
        <w:pStyle w:val="Tekstpodstawowy"/>
        <w:spacing w:line="276" w:lineRule="auto"/>
        <w:rPr>
          <w:color w:val="FF0000"/>
          <w:szCs w:val="24"/>
        </w:rPr>
      </w:pPr>
    </w:p>
    <w:p w14:paraId="69949FE6" w14:textId="41EADAE1" w:rsidR="00332D77" w:rsidRPr="00F3432B" w:rsidRDefault="00332D77" w:rsidP="00501AD8">
      <w:pPr>
        <w:pStyle w:val="Tekstpodstawowy"/>
        <w:spacing w:line="276" w:lineRule="auto"/>
        <w:rPr>
          <w:szCs w:val="24"/>
        </w:rPr>
      </w:pPr>
      <w:r w:rsidRPr="00F3432B">
        <w:rPr>
          <w:szCs w:val="24"/>
        </w:rPr>
        <w:t xml:space="preserve">Ponadto wydatkowano również środki w wysokości </w:t>
      </w:r>
      <w:r w:rsidR="00142B05">
        <w:rPr>
          <w:szCs w:val="24"/>
        </w:rPr>
        <w:t>6 308</w:t>
      </w:r>
      <w:r w:rsidRPr="00F3432B">
        <w:rPr>
          <w:szCs w:val="24"/>
        </w:rPr>
        <w:t>,</w:t>
      </w:r>
      <w:r w:rsidR="00142B05">
        <w:rPr>
          <w:szCs w:val="24"/>
        </w:rPr>
        <w:t>82</w:t>
      </w:r>
      <w:r w:rsidRPr="00F3432B">
        <w:rPr>
          <w:szCs w:val="24"/>
        </w:rPr>
        <w:t xml:space="preserve"> na realizację projektu „Telebimy – nowoczesne e-usługi w dziedzinie turystyki i kultury w dolnośląskich gminach” oraz kwotę </w:t>
      </w:r>
      <w:r w:rsidR="00142B05">
        <w:rPr>
          <w:szCs w:val="24"/>
        </w:rPr>
        <w:t>7 528,88</w:t>
      </w:r>
      <w:r w:rsidRPr="00F3432B">
        <w:rPr>
          <w:szCs w:val="24"/>
        </w:rPr>
        <w:t xml:space="preserve"> zł na utrzymanie funkcjonowania Instytucji Pośredniczącej Aglomeracji Wałbrzyskiej - </w:t>
      </w:r>
      <w:r w:rsidR="00780A95">
        <w:rPr>
          <w:b/>
        </w:rPr>
        <w:t>załącznik</w:t>
      </w:r>
      <w:r w:rsidRPr="00F3432B">
        <w:rPr>
          <w:b/>
          <w:szCs w:val="24"/>
        </w:rPr>
        <w:t xml:space="preserve"> nr 8 i 12.</w:t>
      </w:r>
      <w:r w:rsidRPr="00F3432B">
        <w:rPr>
          <w:szCs w:val="24"/>
        </w:rPr>
        <w:t xml:space="preserve">     </w:t>
      </w:r>
    </w:p>
    <w:p w14:paraId="05C71BD1" w14:textId="64FD91F4" w:rsidR="00332D77" w:rsidRPr="00F3432B" w:rsidRDefault="00332D77" w:rsidP="00501AD8">
      <w:pPr>
        <w:spacing w:line="276" w:lineRule="auto"/>
        <w:jc w:val="both"/>
      </w:pPr>
      <w:r w:rsidRPr="00F3432B">
        <w:t xml:space="preserve">Wydatki w kwocie </w:t>
      </w:r>
      <w:r w:rsidR="006B6838">
        <w:t>26</w:t>
      </w:r>
      <w:r w:rsidRPr="00F3432B">
        <w:t>.</w:t>
      </w:r>
      <w:r w:rsidR="006B6838">
        <w:t>0</w:t>
      </w:r>
      <w:r w:rsidR="00142B05">
        <w:t>25</w:t>
      </w:r>
      <w:r w:rsidRPr="00F3432B">
        <w:t>,</w:t>
      </w:r>
      <w:r w:rsidR="00142B05">
        <w:t>60</w:t>
      </w:r>
      <w:r w:rsidRPr="00F3432B">
        <w:t xml:space="preserve"> zł  to opłaty z tytułu przynależności Gminy </w:t>
      </w:r>
      <w:r>
        <w:br/>
      </w:r>
      <w:r w:rsidRPr="00F3432B">
        <w:t xml:space="preserve">w stowarzyszeniach: Lokalna Grupa Działania „Kwiat Lnu”, Lokalna Organizacja Turystyczna Aglomeracji Wałbrzyskiej,  Stowarzyszenie Aeroklub Ziemi Wałbrzyskiej, Związek Miast Polskich. </w:t>
      </w:r>
    </w:p>
    <w:bookmarkEnd w:id="0"/>
    <w:p w14:paraId="4282CB8F" w14:textId="278C027D" w:rsidR="00332D77" w:rsidRPr="00F3432B" w:rsidRDefault="00332D77" w:rsidP="00501AD8">
      <w:pPr>
        <w:spacing w:line="276" w:lineRule="auto"/>
        <w:jc w:val="both"/>
      </w:pPr>
      <w:r w:rsidRPr="00F3432B">
        <w:t>W ramach wydatków bieżących, zgodnie z zawart</w:t>
      </w:r>
      <w:r w:rsidR="00E54E8E">
        <w:t>ymi</w:t>
      </w:r>
      <w:r w:rsidRPr="00F3432B">
        <w:t xml:space="preserve"> umow</w:t>
      </w:r>
      <w:r w:rsidR="00E54E8E">
        <w:t>ami</w:t>
      </w:r>
      <w:r w:rsidRPr="00F3432B">
        <w:t xml:space="preserve"> poniesiono wydat</w:t>
      </w:r>
      <w:r w:rsidR="00E54E8E">
        <w:t>ki</w:t>
      </w:r>
      <w:r w:rsidRPr="00F3432B">
        <w:t xml:space="preserve"> </w:t>
      </w:r>
      <w:r w:rsidR="00055F4A">
        <w:br/>
      </w:r>
      <w:r w:rsidRPr="00F3432B">
        <w:t xml:space="preserve">w wysokości </w:t>
      </w:r>
      <w:r w:rsidR="00E54E8E">
        <w:t>30 572,00 zł. na opracowanie Raportu o stanie gminy oraz Strategii rozwoju gminy na l. 2020-2030</w:t>
      </w:r>
      <w:r w:rsidR="003C1D7E">
        <w:t xml:space="preserve"> oraz kwotę 15 345,40 zł  tytułem opłaty 4xPro Tour- UCI C1 Round 3.</w:t>
      </w:r>
    </w:p>
    <w:p w14:paraId="2EC8145A" w14:textId="77777777" w:rsidR="00332D77" w:rsidRPr="005C0E88" w:rsidRDefault="00332D77" w:rsidP="00501AD8">
      <w:pPr>
        <w:spacing w:line="276" w:lineRule="auto"/>
        <w:jc w:val="both"/>
        <w:rPr>
          <w:color w:val="C00000"/>
        </w:rPr>
      </w:pPr>
    </w:p>
    <w:p w14:paraId="4CC18DA5" w14:textId="17054D57" w:rsidR="00A648B5" w:rsidRPr="008B0DEA" w:rsidRDefault="00CA68B1" w:rsidP="008B0DEA">
      <w:pPr>
        <w:spacing w:line="276" w:lineRule="auto"/>
        <w:jc w:val="both"/>
      </w:pPr>
      <w:r w:rsidRPr="00177DA4">
        <w:rPr>
          <w:b/>
        </w:rPr>
        <w:t>Wydatki majątkowe</w:t>
      </w:r>
      <w:r w:rsidRPr="00720F83">
        <w:t xml:space="preserve"> </w:t>
      </w:r>
      <w:r w:rsidR="00E42DA8" w:rsidRPr="00720F83">
        <w:t xml:space="preserve">w tym dziale </w:t>
      </w:r>
      <w:r w:rsidRPr="00720F83">
        <w:t xml:space="preserve">zostały zrealizowane na kwotę </w:t>
      </w:r>
      <w:r w:rsidR="00E54E8E">
        <w:t>409 107,08</w:t>
      </w:r>
      <w:r w:rsidRPr="00720F83">
        <w:t xml:space="preserve"> zł. tj  </w:t>
      </w:r>
      <w:r w:rsidR="00A215A1" w:rsidRPr="00720F83">
        <w:t>9</w:t>
      </w:r>
      <w:r w:rsidR="00E54E8E">
        <w:t>9</w:t>
      </w:r>
      <w:r w:rsidRPr="00720F83">
        <w:t>,</w:t>
      </w:r>
      <w:r w:rsidR="00E54E8E">
        <w:t>35</w:t>
      </w:r>
      <w:r w:rsidRPr="00720F83">
        <w:t>% planu. Zakres rzeczowy i finansowy wydatków majątkowych  przedstawiono w części opisowej do inwestycji.</w:t>
      </w:r>
    </w:p>
    <w:p w14:paraId="3863E1B0" w14:textId="77777777" w:rsidR="001668AE" w:rsidRPr="00EA6DEF" w:rsidRDefault="001668AE" w:rsidP="00501AD8">
      <w:pPr>
        <w:pStyle w:val="NormalnyWeb"/>
        <w:spacing w:after="0" w:line="276" w:lineRule="auto"/>
        <w:rPr>
          <w:b/>
          <w:i/>
          <w:color w:val="auto"/>
        </w:rPr>
      </w:pPr>
      <w:r w:rsidRPr="00EA6DEF">
        <w:rPr>
          <w:b/>
          <w:color w:val="auto"/>
        </w:rPr>
        <w:t>DZIAŁ 751 –  URZĘDY NACZELNYCH ORGANÓW WŁADZY PAŃSTWOWEJ, KONTROLI i OCHRONY PRAWA</w:t>
      </w:r>
    </w:p>
    <w:p w14:paraId="6AD5E23E" w14:textId="583B0ABC" w:rsidR="001668AE" w:rsidRPr="00EA6DEF" w:rsidRDefault="001668AE" w:rsidP="00501AD8">
      <w:pPr>
        <w:pStyle w:val="NormalnyWeb"/>
        <w:shd w:val="clear" w:color="auto" w:fill="BFBFBF"/>
        <w:spacing w:before="0" w:beforeAutospacing="0" w:after="0" w:afterAutospacing="0" w:line="276" w:lineRule="auto"/>
        <w:ind w:right="-108"/>
        <w:jc w:val="left"/>
        <w:rPr>
          <w:b/>
          <w:i/>
          <w:color w:val="auto"/>
        </w:rPr>
      </w:pPr>
      <w:r w:rsidRPr="00EA6DEF">
        <w:rPr>
          <w:b/>
          <w:i/>
          <w:color w:val="auto"/>
        </w:rPr>
        <w:t xml:space="preserve">Plan po zmianach                                                                                             </w:t>
      </w:r>
      <w:r w:rsidR="00EB09E1" w:rsidRPr="00EA6DEF">
        <w:rPr>
          <w:b/>
          <w:i/>
          <w:color w:val="auto"/>
        </w:rPr>
        <w:t xml:space="preserve">       </w:t>
      </w:r>
      <w:r w:rsidR="0097281F">
        <w:rPr>
          <w:b/>
          <w:i/>
          <w:color w:val="auto"/>
        </w:rPr>
        <w:t>54 996,00</w:t>
      </w:r>
      <w:r w:rsidRPr="00EA6DEF">
        <w:rPr>
          <w:b/>
          <w:i/>
          <w:color w:val="auto"/>
        </w:rPr>
        <w:t> zł</w:t>
      </w:r>
    </w:p>
    <w:p w14:paraId="2A556567" w14:textId="7888FBB2" w:rsidR="001668AE" w:rsidRPr="006B4405" w:rsidRDefault="001668AE" w:rsidP="00501AD8">
      <w:pPr>
        <w:pStyle w:val="NormalnyWeb"/>
        <w:shd w:val="clear" w:color="auto" w:fill="BFBFBF"/>
        <w:spacing w:before="0" w:beforeAutospacing="0" w:after="0" w:afterAutospacing="0" w:line="276" w:lineRule="auto"/>
        <w:ind w:right="-108"/>
        <w:jc w:val="left"/>
        <w:rPr>
          <w:b/>
          <w:i/>
          <w:color w:val="auto"/>
        </w:rPr>
      </w:pPr>
      <w:r w:rsidRPr="00EA6DEF">
        <w:rPr>
          <w:b/>
          <w:i/>
          <w:color w:val="auto"/>
        </w:rPr>
        <w:t xml:space="preserve">Wykonanie                                                                                                               </w:t>
      </w:r>
      <w:r w:rsidR="0097281F">
        <w:rPr>
          <w:b/>
          <w:i/>
          <w:color w:val="auto"/>
        </w:rPr>
        <w:t>53 853,19</w:t>
      </w:r>
      <w:r w:rsidR="0090065C" w:rsidRPr="00EA6DEF">
        <w:rPr>
          <w:b/>
          <w:i/>
          <w:color w:val="auto"/>
        </w:rPr>
        <w:t xml:space="preserve"> zł </w:t>
      </w:r>
      <w:r w:rsidRPr="00EA6DEF">
        <w:rPr>
          <w:b/>
          <w:i/>
          <w:color w:val="auto"/>
        </w:rPr>
        <w:t xml:space="preserve">% wykonania                                                                                        </w:t>
      </w:r>
      <w:r w:rsidR="006B4405">
        <w:rPr>
          <w:b/>
          <w:i/>
          <w:color w:val="auto"/>
        </w:rPr>
        <w:t xml:space="preserve">                        </w:t>
      </w:r>
      <w:r w:rsidR="0097281F">
        <w:rPr>
          <w:b/>
          <w:i/>
          <w:color w:val="auto"/>
        </w:rPr>
        <w:t>97,92</w:t>
      </w:r>
    </w:p>
    <w:p w14:paraId="291FE414" w14:textId="77777777" w:rsidR="009C1A4F" w:rsidRDefault="009C1A4F" w:rsidP="00501AD8">
      <w:pPr>
        <w:spacing w:line="276" w:lineRule="auto"/>
        <w:jc w:val="both"/>
      </w:pPr>
    </w:p>
    <w:p w14:paraId="620B5A53" w14:textId="77777777" w:rsidR="008611B2" w:rsidRDefault="001668AE" w:rsidP="008B0DEA">
      <w:pPr>
        <w:spacing w:line="276" w:lineRule="auto"/>
        <w:jc w:val="both"/>
      </w:pPr>
      <w:r w:rsidRPr="004974DA">
        <w:t>W ramach tego działu zaplanowano wydatki na realizację zadań zleconych z przeznaczeniem na prowadzenie i aktualiz</w:t>
      </w:r>
      <w:r w:rsidR="00EB09E1" w:rsidRPr="004974DA">
        <w:t>ację stałego rejestru wyborców</w:t>
      </w:r>
      <w:r w:rsidR="00891A93">
        <w:t xml:space="preserve"> </w:t>
      </w:r>
      <w:r w:rsidR="00C22940">
        <w:t>– 1</w:t>
      </w:r>
      <w:r w:rsidR="008611B2">
        <w:t xml:space="preserve"> </w:t>
      </w:r>
      <w:r w:rsidR="006B6838">
        <w:t>1</w:t>
      </w:r>
      <w:r w:rsidR="00E54E8E">
        <w:t>75</w:t>
      </w:r>
      <w:r w:rsidR="00C22940">
        <w:t>,</w:t>
      </w:r>
      <w:r w:rsidR="008611B2">
        <w:t>99</w:t>
      </w:r>
      <w:r w:rsidR="00C22940">
        <w:t xml:space="preserve"> zł. </w:t>
      </w:r>
      <w:r w:rsidR="006B6838">
        <w:t xml:space="preserve"> </w:t>
      </w:r>
    </w:p>
    <w:p w14:paraId="477DADEE" w14:textId="076EAA20" w:rsidR="00A648B5" w:rsidRPr="008B0DEA" w:rsidRDefault="008611B2" w:rsidP="008B0DEA">
      <w:pPr>
        <w:spacing w:line="276" w:lineRule="auto"/>
        <w:jc w:val="both"/>
      </w:pPr>
      <w:r>
        <w:t>W 2019 roku</w:t>
      </w:r>
      <w:r w:rsidR="006B6838">
        <w:t xml:space="preserve"> poni</w:t>
      </w:r>
      <w:r>
        <w:t>esione zostały</w:t>
      </w:r>
      <w:r w:rsidR="006B6838">
        <w:t xml:space="preserve"> wydatki w wysokości </w:t>
      </w:r>
      <w:r>
        <w:t>29 187,50</w:t>
      </w:r>
      <w:r w:rsidR="006B6838">
        <w:t xml:space="preserve"> zł na przeprowadzenie wyborów </w:t>
      </w:r>
      <w:r>
        <w:t>do Sejmu i Senatu,  w wysokości 22 682,55 zł na przeprowadzenie wyborów do Parlamentu Europejskiego oraz na zarchiwizowanie dokumentów z wyborów samorządowych- kwota 807,15 zł.</w:t>
      </w:r>
    </w:p>
    <w:p w14:paraId="3B86550F" w14:textId="77777777" w:rsidR="001668AE" w:rsidRPr="00FD5D46" w:rsidRDefault="001668AE" w:rsidP="00501AD8">
      <w:pPr>
        <w:pStyle w:val="NormalnyWeb"/>
        <w:spacing w:after="0" w:line="276" w:lineRule="auto"/>
        <w:rPr>
          <w:b/>
          <w:color w:val="auto"/>
        </w:rPr>
      </w:pPr>
      <w:r w:rsidRPr="00FD5D46">
        <w:rPr>
          <w:b/>
          <w:color w:val="auto"/>
        </w:rPr>
        <w:t>DZIAŁ 752 –  OBRONA </w:t>
      </w:r>
      <w:r w:rsidR="002F7B2B">
        <w:rPr>
          <w:b/>
          <w:color w:val="auto"/>
        </w:rPr>
        <w:t>NARODOWA</w:t>
      </w:r>
    </w:p>
    <w:p w14:paraId="2B79F2DF" w14:textId="6221B1AD" w:rsidR="001668AE" w:rsidRPr="00FD5D46" w:rsidRDefault="001668AE" w:rsidP="00501AD8">
      <w:pPr>
        <w:pStyle w:val="NormalnyWeb"/>
        <w:shd w:val="clear" w:color="auto" w:fill="BFBFBF"/>
        <w:spacing w:before="0" w:beforeAutospacing="0" w:after="0" w:afterAutospacing="0" w:line="276" w:lineRule="auto"/>
        <w:ind w:right="-108"/>
        <w:jc w:val="left"/>
        <w:rPr>
          <w:b/>
          <w:i/>
          <w:color w:val="auto"/>
        </w:rPr>
      </w:pPr>
      <w:r w:rsidRPr="00FD5D46">
        <w:rPr>
          <w:b/>
          <w:i/>
          <w:color w:val="auto"/>
        </w:rPr>
        <w:t xml:space="preserve">Plan po zmianach                                                                                                           </w:t>
      </w:r>
      <w:r w:rsidR="0097281F">
        <w:rPr>
          <w:b/>
          <w:i/>
          <w:color w:val="auto"/>
        </w:rPr>
        <w:t>7</w:t>
      </w:r>
      <w:r w:rsidRPr="00FD5D46">
        <w:rPr>
          <w:b/>
          <w:i/>
          <w:color w:val="auto"/>
        </w:rPr>
        <w:t>00,00 zł</w:t>
      </w:r>
    </w:p>
    <w:p w14:paraId="0067275D" w14:textId="77777777" w:rsidR="00466313" w:rsidRDefault="001668AE" w:rsidP="00501AD8">
      <w:pPr>
        <w:pStyle w:val="NormalnyWeb"/>
        <w:shd w:val="clear" w:color="auto" w:fill="BFBFBF"/>
        <w:spacing w:before="0" w:beforeAutospacing="0" w:after="0" w:afterAutospacing="0" w:line="276" w:lineRule="auto"/>
        <w:ind w:right="-108"/>
        <w:rPr>
          <w:b/>
          <w:i/>
          <w:color w:val="auto"/>
        </w:rPr>
      </w:pPr>
      <w:r w:rsidRPr="00FD5D46">
        <w:rPr>
          <w:b/>
          <w:i/>
          <w:color w:val="auto"/>
        </w:rPr>
        <w:t>Wykonanie</w:t>
      </w:r>
      <w:r w:rsidR="00466313">
        <w:rPr>
          <w:b/>
          <w:i/>
          <w:color w:val="auto"/>
        </w:rPr>
        <w:t xml:space="preserve">                                                                                                                     </w:t>
      </w:r>
      <w:r w:rsidR="006B4405" w:rsidRPr="00FD5D46">
        <w:rPr>
          <w:b/>
          <w:i/>
          <w:color w:val="auto"/>
        </w:rPr>
        <w:t xml:space="preserve">200,00 zł </w:t>
      </w:r>
    </w:p>
    <w:p w14:paraId="105DBFCE" w14:textId="62770824" w:rsidR="001668AE" w:rsidRPr="006B4405" w:rsidRDefault="001668AE" w:rsidP="00501AD8">
      <w:pPr>
        <w:pStyle w:val="NormalnyWeb"/>
        <w:shd w:val="clear" w:color="auto" w:fill="BFBFBF"/>
        <w:spacing w:before="0" w:beforeAutospacing="0" w:line="276" w:lineRule="auto"/>
        <w:ind w:right="-108"/>
        <w:rPr>
          <w:b/>
          <w:i/>
          <w:color w:val="auto"/>
        </w:rPr>
      </w:pPr>
      <w:r w:rsidRPr="00FD5D46">
        <w:rPr>
          <w:b/>
          <w:i/>
          <w:color w:val="auto"/>
        </w:rPr>
        <w:t xml:space="preserve">% wykonania                                                                                            </w:t>
      </w:r>
      <w:r w:rsidR="006B4405">
        <w:rPr>
          <w:b/>
          <w:i/>
          <w:color w:val="auto"/>
        </w:rPr>
        <w:t xml:space="preserve">                        </w:t>
      </w:r>
      <w:r w:rsidR="0097281F">
        <w:rPr>
          <w:b/>
          <w:i/>
          <w:color w:val="auto"/>
        </w:rPr>
        <w:t>28,57</w:t>
      </w:r>
    </w:p>
    <w:p w14:paraId="7793EAF8" w14:textId="56BDE046" w:rsidR="00A648B5" w:rsidRPr="008B0DEA" w:rsidRDefault="001668AE" w:rsidP="008B0DEA">
      <w:pPr>
        <w:spacing w:line="276" w:lineRule="auto"/>
        <w:jc w:val="both"/>
      </w:pPr>
      <w:r w:rsidRPr="00FD5D46">
        <w:t xml:space="preserve">W ramach tego działu </w:t>
      </w:r>
      <w:r w:rsidR="008611B2">
        <w:t>poniesiono</w:t>
      </w:r>
      <w:r w:rsidRPr="00FD5D46">
        <w:t xml:space="preserve"> wydatki na realizację zadań zleconych przez administrację rząd</w:t>
      </w:r>
      <w:r w:rsidR="00C22940">
        <w:t>ową w zakresie obrony narodowej.</w:t>
      </w:r>
      <w:r w:rsidRPr="00FD5D46">
        <w:t xml:space="preserve"> </w:t>
      </w:r>
    </w:p>
    <w:p w14:paraId="00AA2FF4" w14:textId="77777777" w:rsidR="001668AE" w:rsidRPr="00FD5D46" w:rsidRDefault="00273FE4" w:rsidP="00501AD8">
      <w:pPr>
        <w:pStyle w:val="NormalnyWeb"/>
        <w:spacing w:after="0" w:line="276" w:lineRule="auto"/>
        <w:jc w:val="left"/>
        <w:rPr>
          <w:b/>
          <w:color w:val="auto"/>
        </w:rPr>
      </w:pPr>
      <w:r w:rsidRPr="00FD5D46">
        <w:rPr>
          <w:b/>
          <w:color w:val="auto"/>
        </w:rPr>
        <w:t xml:space="preserve">DZIAŁ </w:t>
      </w:r>
      <w:r w:rsidR="001668AE" w:rsidRPr="00FD5D46">
        <w:rPr>
          <w:b/>
          <w:color w:val="auto"/>
        </w:rPr>
        <w:t>754</w:t>
      </w:r>
      <w:r w:rsidRPr="00FD5D46">
        <w:rPr>
          <w:b/>
          <w:color w:val="auto"/>
        </w:rPr>
        <w:t xml:space="preserve">  </w:t>
      </w:r>
      <w:r w:rsidR="00DB1D78" w:rsidRPr="00FD5D46">
        <w:rPr>
          <w:b/>
          <w:color w:val="auto"/>
        </w:rPr>
        <w:t xml:space="preserve">–  </w:t>
      </w:r>
      <w:r w:rsidR="001668AE" w:rsidRPr="00FD5D46">
        <w:rPr>
          <w:b/>
          <w:color w:val="auto"/>
        </w:rPr>
        <w:t xml:space="preserve">BEZPIECZEŃSTWO PUBLICZNE I OCHRONA </w:t>
      </w:r>
      <w:r w:rsidRPr="00FD5D46">
        <w:rPr>
          <w:b/>
          <w:color w:val="auto"/>
        </w:rPr>
        <w:t xml:space="preserve">   </w:t>
      </w:r>
      <w:r w:rsidR="001668AE" w:rsidRPr="00FD5D46">
        <w:rPr>
          <w:b/>
          <w:color w:val="auto"/>
        </w:rPr>
        <w:t>PRZECIWPOŻAROWA</w:t>
      </w:r>
    </w:p>
    <w:p w14:paraId="1BFE5313" w14:textId="0FADB13A" w:rsidR="001668AE" w:rsidRPr="004974DA" w:rsidRDefault="001668AE" w:rsidP="00501AD8">
      <w:pPr>
        <w:pStyle w:val="NormalnyWeb"/>
        <w:shd w:val="clear" w:color="auto" w:fill="BFBFBF"/>
        <w:spacing w:before="0" w:beforeAutospacing="0" w:after="0" w:afterAutospacing="0" w:line="276" w:lineRule="auto"/>
        <w:ind w:right="-108"/>
        <w:jc w:val="left"/>
        <w:rPr>
          <w:b/>
          <w:i/>
          <w:color w:val="auto"/>
        </w:rPr>
      </w:pPr>
      <w:r w:rsidRPr="00FD5D46">
        <w:rPr>
          <w:b/>
          <w:i/>
          <w:color w:val="auto"/>
        </w:rPr>
        <w:t xml:space="preserve">Plan po zmianach                                                                                                   </w:t>
      </w:r>
      <w:r w:rsidR="0097281F">
        <w:rPr>
          <w:b/>
          <w:i/>
          <w:color w:val="auto"/>
        </w:rPr>
        <w:t>857 447,10</w:t>
      </w:r>
      <w:r w:rsidRPr="004974DA">
        <w:rPr>
          <w:b/>
          <w:i/>
          <w:color w:val="auto"/>
        </w:rPr>
        <w:t> zł</w:t>
      </w:r>
    </w:p>
    <w:p w14:paraId="06C5B28F" w14:textId="0F343BE2" w:rsidR="001668AE" w:rsidRPr="004974DA" w:rsidRDefault="001668AE" w:rsidP="00501AD8">
      <w:pPr>
        <w:pStyle w:val="NormalnyWeb"/>
        <w:shd w:val="clear" w:color="auto" w:fill="BFBFBF"/>
        <w:spacing w:before="0" w:beforeAutospacing="0" w:after="0" w:afterAutospacing="0" w:line="276" w:lineRule="auto"/>
        <w:ind w:right="-108"/>
        <w:rPr>
          <w:b/>
          <w:i/>
          <w:color w:val="auto"/>
        </w:rPr>
      </w:pPr>
      <w:r w:rsidRPr="004974DA">
        <w:rPr>
          <w:b/>
          <w:i/>
          <w:color w:val="auto"/>
        </w:rPr>
        <w:t xml:space="preserve">Wykonanie                                                                                </w:t>
      </w:r>
      <w:r w:rsidR="00466313">
        <w:rPr>
          <w:b/>
          <w:i/>
          <w:color w:val="auto"/>
        </w:rPr>
        <w:t xml:space="preserve">                              </w:t>
      </w:r>
      <w:r w:rsidR="0097281F">
        <w:rPr>
          <w:b/>
          <w:i/>
          <w:color w:val="auto"/>
        </w:rPr>
        <w:t>833 967,33</w:t>
      </w:r>
      <w:r w:rsidRPr="004974DA">
        <w:rPr>
          <w:b/>
          <w:i/>
          <w:color w:val="auto"/>
        </w:rPr>
        <w:t> zł</w:t>
      </w:r>
    </w:p>
    <w:p w14:paraId="695FCED5" w14:textId="6E08084B" w:rsidR="001668AE" w:rsidRPr="006134B9" w:rsidRDefault="001668AE" w:rsidP="00501AD8">
      <w:pPr>
        <w:pStyle w:val="NormalnyWeb"/>
        <w:shd w:val="clear" w:color="auto" w:fill="BFBFBF"/>
        <w:spacing w:before="0" w:beforeAutospacing="0" w:line="276" w:lineRule="auto"/>
        <w:ind w:right="-108"/>
        <w:rPr>
          <w:b/>
          <w:color w:val="auto"/>
        </w:rPr>
      </w:pPr>
      <w:r w:rsidRPr="004974DA">
        <w:rPr>
          <w:b/>
          <w:i/>
          <w:color w:val="auto"/>
        </w:rPr>
        <w:t xml:space="preserve">%wykonania                                                                                      </w:t>
      </w:r>
      <w:r w:rsidR="00466313">
        <w:rPr>
          <w:b/>
          <w:i/>
          <w:color w:val="auto"/>
        </w:rPr>
        <w:t xml:space="preserve">                              </w:t>
      </w:r>
      <w:r w:rsidR="0097281F">
        <w:rPr>
          <w:b/>
          <w:i/>
          <w:color w:val="auto"/>
        </w:rPr>
        <w:t>97,26</w:t>
      </w:r>
    </w:p>
    <w:p w14:paraId="5B108E9A" w14:textId="6D7702C1" w:rsidR="008611B2" w:rsidRPr="00EE78F1" w:rsidRDefault="006B6838" w:rsidP="00501AD8">
      <w:pPr>
        <w:spacing w:line="276" w:lineRule="auto"/>
        <w:jc w:val="both"/>
      </w:pPr>
      <w:r w:rsidRPr="00BD1F95">
        <w:t xml:space="preserve">W rozdziale Komendy Wojewódzkie Policji przekazano dotację celową  w wysokości </w:t>
      </w:r>
      <w:r w:rsidR="008611B2">
        <w:t>45</w:t>
      </w:r>
      <w:r w:rsidRPr="00BD1F95">
        <w:t>.</w:t>
      </w:r>
      <w:r w:rsidR="008611B2">
        <w:t>0</w:t>
      </w:r>
      <w:r w:rsidRPr="00BD1F95">
        <w:t>00,00</w:t>
      </w:r>
      <w:r>
        <w:t xml:space="preserve"> </w:t>
      </w:r>
      <w:r w:rsidRPr="00BD1F95">
        <w:t xml:space="preserve">zł na dodatkowe patrole porządkowe Policji zgodnie z zawartym porozumieniem – </w:t>
      </w:r>
      <w:r w:rsidR="00780A95">
        <w:rPr>
          <w:b/>
        </w:rPr>
        <w:t>załącznik</w:t>
      </w:r>
      <w:r w:rsidRPr="00BD1F95">
        <w:rPr>
          <w:b/>
        </w:rPr>
        <w:t xml:space="preserve"> nr 8</w:t>
      </w:r>
      <w:r w:rsidRPr="00BD1F95">
        <w:t>. Powyższa kwot</w:t>
      </w:r>
      <w:r w:rsidR="00C110A0">
        <w:t>a</w:t>
      </w:r>
      <w:r w:rsidRPr="00BD1F95">
        <w:t xml:space="preserve"> został</w:t>
      </w:r>
      <w:r w:rsidR="00C110A0">
        <w:t>a</w:t>
      </w:r>
      <w:r w:rsidRPr="00BD1F95">
        <w:t xml:space="preserve">  wpłacon</w:t>
      </w:r>
      <w:r w:rsidR="00C110A0">
        <w:t>a</w:t>
      </w:r>
      <w:r w:rsidRPr="00BD1F95">
        <w:t xml:space="preserve"> na konto funduszu celowego Komendy Wojewódzkiej Policji.</w:t>
      </w:r>
      <w:r w:rsidRPr="009C50CA">
        <w:rPr>
          <w:color w:val="FF0000"/>
        </w:rPr>
        <w:t xml:space="preserve"> </w:t>
      </w:r>
      <w:r w:rsidR="00EE78F1" w:rsidRPr="00EE78F1">
        <w:t>Wydatkowano również środki w wysokości 3.000,00 zł tytułem dofinansowania do zakupu sztandaru dla Straży Pożarnej.</w:t>
      </w:r>
    </w:p>
    <w:p w14:paraId="1B8EB063" w14:textId="6193FA61" w:rsidR="006B6838" w:rsidRDefault="006B6838" w:rsidP="00501AD8">
      <w:pPr>
        <w:spacing w:line="276" w:lineRule="auto"/>
        <w:jc w:val="both"/>
      </w:pPr>
      <w:r w:rsidRPr="00C110A0">
        <w:t xml:space="preserve">Wydatki </w:t>
      </w:r>
      <w:r w:rsidRPr="00A04384">
        <w:t>na utrzymanie</w:t>
      </w:r>
      <w:r w:rsidRPr="00D5286E">
        <w:t xml:space="preserve"> straży miejskiej </w:t>
      </w:r>
      <w:r w:rsidR="008611B2">
        <w:t>w</w:t>
      </w:r>
      <w:r w:rsidRPr="00D5286E">
        <w:t xml:space="preserve"> </w:t>
      </w:r>
      <w:r>
        <w:t>201</w:t>
      </w:r>
      <w:r w:rsidR="008611B2">
        <w:t>9</w:t>
      </w:r>
      <w:r>
        <w:t xml:space="preserve"> rok</w:t>
      </w:r>
      <w:r w:rsidR="008611B2">
        <w:t>u</w:t>
      </w:r>
      <w:r w:rsidRPr="00D5286E">
        <w:t xml:space="preserve"> wyn</w:t>
      </w:r>
      <w:r w:rsidR="00C110A0">
        <w:t xml:space="preserve">iosły </w:t>
      </w:r>
      <w:r w:rsidR="008611B2">
        <w:t>502 374,46</w:t>
      </w:r>
      <w:r w:rsidRPr="00D5286E">
        <w:t xml:space="preserve"> zł z czego  wynagrodzenia </w:t>
      </w:r>
      <w:r>
        <w:t xml:space="preserve">i pochodne – </w:t>
      </w:r>
      <w:r w:rsidR="00C110A0">
        <w:t>46</w:t>
      </w:r>
      <w:r w:rsidR="008611B2">
        <w:t xml:space="preserve">0 513,07 </w:t>
      </w:r>
      <w:r>
        <w:t xml:space="preserve">zł, pozostałe wydatki  stanowią </w:t>
      </w:r>
      <w:r w:rsidR="00C110A0">
        <w:t xml:space="preserve"> odpis na ZFŚS, </w:t>
      </w:r>
      <w:r>
        <w:t>zakup paliwa, sortów mundurowych, naprawy służbowego samochodu oraz  jego bieżącego utrzymania.</w:t>
      </w:r>
      <w:r w:rsidRPr="00D5286E">
        <w:t xml:space="preserve"> </w:t>
      </w:r>
    </w:p>
    <w:p w14:paraId="4C119071" w14:textId="04F946B0" w:rsidR="00615E86" w:rsidRDefault="00615E86" w:rsidP="00501AD8">
      <w:pPr>
        <w:spacing w:line="276" w:lineRule="auto"/>
        <w:jc w:val="both"/>
      </w:pPr>
      <w:r>
        <w:t>Zadania zlecone</w:t>
      </w:r>
      <w:r w:rsidR="00EE645D">
        <w:t xml:space="preserve"> w zakresie obrony cywilnej zostały zrealizowane w 100%- kwota 1.000,00 zł  </w:t>
      </w:r>
    </w:p>
    <w:p w14:paraId="58DF2E05" w14:textId="5B856452" w:rsidR="00C110A0" w:rsidRPr="00D5286E" w:rsidRDefault="00C110A0" w:rsidP="00501AD8">
      <w:pPr>
        <w:spacing w:line="276" w:lineRule="auto"/>
        <w:jc w:val="both"/>
      </w:pPr>
      <w:r>
        <w:lastRenderedPageBreak/>
        <w:t xml:space="preserve">W tym dziale poniesiono również wydatki na </w:t>
      </w:r>
      <w:r w:rsidR="008611B2">
        <w:t xml:space="preserve">środki odstraszające dziką zwierzynę </w:t>
      </w:r>
      <w:r>
        <w:t xml:space="preserve"> i usługę weterynaryjną na </w:t>
      </w:r>
      <w:r w:rsidR="008611B2">
        <w:t xml:space="preserve">łączną </w:t>
      </w:r>
      <w:r>
        <w:t>kwotę 1</w:t>
      </w:r>
      <w:r w:rsidR="008611B2">
        <w:t> 679,87</w:t>
      </w:r>
      <w:r>
        <w:t>zł.</w:t>
      </w:r>
    </w:p>
    <w:p w14:paraId="04F55009" w14:textId="77777777" w:rsidR="007D2D7E" w:rsidRDefault="007D2D7E" w:rsidP="00501AD8">
      <w:pPr>
        <w:spacing w:line="276" w:lineRule="auto"/>
        <w:jc w:val="both"/>
      </w:pPr>
    </w:p>
    <w:p w14:paraId="520C110E" w14:textId="7791B3BA" w:rsidR="00A648B5" w:rsidRPr="00A648B5" w:rsidRDefault="007D2D7E" w:rsidP="00A648B5">
      <w:pPr>
        <w:spacing w:line="276" w:lineRule="auto"/>
        <w:jc w:val="both"/>
      </w:pPr>
      <w:r w:rsidRPr="001C1063">
        <w:rPr>
          <w:b/>
        </w:rPr>
        <w:t>Wydatki majątkowe</w:t>
      </w:r>
      <w:r w:rsidRPr="00165B62">
        <w:t xml:space="preserve"> </w:t>
      </w:r>
      <w:r>
        <w:t xml:space="preserve">w tym dziale </w:t>
      </w:r>
      <w:r w:rsidRPr="00165B62">
        <w:t xml:space="preserve">zostały zrealizowane </w:t>
      </w:r>
      <w:r>
        <w:t>na</w:t>
      </w:r>
      <w:r w:rsidRPr="00165B62">
        <w:t xml:space="preserve"> kwo</w:t>
      </w:r>
      <w:r>
        <w:t>tę</w:t>
      </w:r>
      <w:r w:rsidRPr="00165B62">
        <w:t xml:space="preserve"> </w:t>
      </w:r>
      <w:r w:rsidR="008611B2">
        <w:t>280 913</w:t>
      </w:r>
      <w:r w:rsidRPr="00165B62">
        <w:t>,</w:t>
      </w:r>
      <w:r w:rsidR="00C110A0">
        <w:t>0</w:t>
      </w:r>
      <w:r>
        <w:t>0</w:t>
      </w:r>
      <w:r w:rsidRPr="00165B62">
        <w:t xml:space="preserve"> zł. tj  </w:t>
      </w:r>
      <w:r w:rsidR="007E3EF0">
        <w:t>94</w:t>
      </w:r>
      <w:r w:rsidRPr="00165B62">
        <w:t>,</w:t>
      </w:r>
      <w:r w:rsidR="00E24360">
        <w:t>11</w:t>
      </w:r>
      <w:bookmarkStart w:id="1" w:name="_GoBack"/>
      <w:bookmarkEnd w:id="1"/>
      <w:r w:rsidRPr="00165B62">
        <w:t>% planu. Zakres rzeczowy i finansowy wydatków majątkowych  przedstawiono w części opisowej do inwestycji.</w:t>
      </w:r>
    </w:p>
    <w:p w14:paraId="33F7313C" w14:textId="77777777" w:rsidR="001668AE" w:rsidRPr="001E54A1" w:rsidRDefault="001668AE" w:rsidP="00501AD8">
      <w:pPr>
        <w:pStyle w:val="NormalnyWeb"/>
        <w:spacing w:before="0" w:line="276" w:lineRule="auto"/>
        <w:rPr>
          <w:b/>
          <w:i/>
          <w:color w:val="auto"/>
        </w:rPr>
      </w:pPr>
      <w:r w:rsidRPr="001E54A1">
        <w:rPr>
          <w:b/>
          <w:color w:val="auto"/>
        </w:rPr>
        <w:t xml:space="preserve">DZIAŁ 757 –  OBSŁUGA DŁUGU PUBLICZNEGO </w:t>
      </w:r>
    </w:p>
    <w:p w14:paraId="2D289AE6" w14:textId="4C945C15" w:rsidR="001668AE" w:rsidRPr="001E54A1" w:rsidRDefault="001668AE" w:rsidP="00501AD8">
      <w:pPr>
        <w:pStyle w:val="NormalnyWeb"/>
        <w:shd w:val="clear" w:color="auto" w:fill="BFBFBF"/>
        <w:spacing w:before="0" w:beforeAutospacing="0" w:after="0" w:afterAutospacing="0" w:line="276" w:lineRule="auto"/>
        <w:ind w:right="-108"/>
        <w:jc w:val="left"/>
        <w:rPr>
          <w:b/>
          <w:i/>
          <w:color w:val="auto"/>
        </w:rPr>
      </w:pPr>
      <w:r w:rsidRPr="001E54A1">
        <w:rPr>
          <w:b/>
          <w:i/>
          <w:color w:val="auto"/>
        </w:rPr>
        <w:t xml:space="preserve">Plan po zmianach                                                                                                   </w:t>
      </w:r>
      <w:r w:rsidR="0097281F">
        <w:rPr>
          <w:b/>
          <w:i/>
          <w:color w:val="auto"/>
        </w:rPr>
        <w:t>172</w:t>
      </w:r>
      <w:r w:rsidRPr="001E54A1">
        <w:rPr>
          <w:b/>
          <w:i/>
          <w:color w:val="auto"/>
        </w:rPr>
        <w:t>.</w:t>
      </w:r>
      <w:r w:rsidR="001E54A1">
        <w:rPr>
          <w:b/>
          <w:i/>
          <w:color w:val="auto"/>
        </w:rPr>
        <w:t>0</w:t>
      </w:r>
      <w:r w:rsidRPr="001E54A1">
        <w:rPr>
          <w:b/>
          <w:i/>
          <w:color w:val="auto"/>
        </w:rPr>
        <w:t>00,00 zł</w:t>
      </w:r>
    </w:p>
    <w:p w14:paraId="09CB23B4" w14:textId="1EEDF407" w:rsidR="001668AE" w:rsidRPr="001E54A1" w:rsidRDefault="001668AE" w:rsidP="00501AD8">
      <w:pPr>
        <w:pStyle w:val="NormalnyWeb"/>
        <w:shd w:val="clear" w:color="auto" w:fill="BFBFBF"/>
        <w:spacing w:before="0" w:beforeAutospacing="0" w:after="0" w:afterAutospacing="0" w:line="276" w:lineRule="auto"/>
        <w:ind w:right="-108"/>
        <w:rPr>
          <w:b/>
          <w:i/>
          <w:color w:val="auto"/>
        </w:rPr>
      </w:pPr>
      <w:r w:rsidRPr="001E54A1">
        <w:rPr>
          <w:b/>
          <w:i/>
          <w:color w:val="auto"/>
        </w:rPr>
        <w:t xml:space="preserve">Wykonanie                                                                                                              </w:t>
      </w:r>
      <w:r w:rsidR="00772EA4" w:rsidRPr="001E54A1">
        <w:rPr>
          <w:b/>
          <w:i/>
          <w:color w:val="auto"/>
        </w:rPr>
        <w:t xml:space="preserve"> </w:t>
      </w:r>
      <w:r w:rsidR="0097281F">
        <w:rPr>
          <w:b/>
          <w:i/>
          <w:color w:val="auto"/>
        </w:rPr>
        <w:t>171 491,86</w:t>
      </w:r>
      <w:r w:rsidR="00080B24">
        <w:rPr>
          <w:b/>
          <w:i/>
          <w:color w:val="auto"/>
        </w:rPr>
        <w:t xml:space="preserve"> </w:t>
      </w:r>
      <w:r w:rsidRPr="001E54A1">
        <w:rPr>
          <w:b/>
          <w:i/>
          <w:color w:val="auto"/>
        </w:rPr>
        <w:t>zł</w:t>
      </w:r>
    </w:p>
    <w:p w14:paraId="51256211" w14:textId="5C3BCBA4" w:rsidR="001668AE" w:rsidRPr="001E54A1" w:rsidRDefault="001668AE" w:rsidP="00501AD8">
      <w:pPr>
        <w:pStyle w:val="NormalnyWeb"/>
        <w:shd w:val="clear" w:color="auto" w:fill="BFBFBF"/>
        <w:spacing w:before="0" w:beforeAutospacing="0" w:after="0" w:afterAutospacing="0" w:line="276" w:lineRule="auto"/>
        <w:ind w:right="-108"/>
        <w:rPr>
          <w:color w:val="auto"/>
        </w:rPr>
      </w:pPr>
      <w:r w:rsidRPr="001E54A1">
        <w:rPr>
          <w:b/>
          <w:i/>
          <w:color w:val="auto"/>
        </w:rPr>
        <w:t xml:space="preserve">% wykonania                                                                                          </w:t>
      </w:r>
      <w:r w:rsidR="00466313">
        <w:rPr>
          <w:b/>
          <w:i/>
          <w:color w:val="auto"/>
        </w:rPr>
        <w:t xml:space="preserve">                          </w:t>
      </w:r>
      <w:r w:rsidR="00F31D91">
        <w:rPr>
          <w:b/>
          <w:i/>
          <w:color w:val="auto"/>
        </w:rPr>
        <w:t>9</w:t>
      </w:r>
      <w:r w:rsidR="0097281F">
        <w:rPr>
          <w:b/>
          <w:i/>
          <w:color w:val="auto"/>
        </w:rPr>
        <w:t>9</w:t>
      </w:r>
      <w:r w:rsidRPr="001E54A1">
        <w:rPr>
          <w:b/>
          <w:i/>
          <w:color w:val="auto"/>
        </w:rPr>
        <w:t>,</w:t>
      </w:r>
      <w:r w:rsidR="0097281F">
        <w:rPr>
          <w:b/>
          <w:i/>
          <w:color w:val="auto"/>
        </w:rPr>
        <w:t>7</w:t>
      </w:r>
      <w:r w:rsidR="00F31D91">
        <w:rPr>
          <w:b/>
          <w:i/>
          <w:color w:val="auto"/>
        </w:rPr>
        <w:t>0</w:t>
      </w:r>
    </w:p>
    <w:p w14:paraId="2230106D" w14:textId="581F107B" w:rsidR="001C1063" w:rsidRPr="008B0DEA" w:rsidRDefault="00772EA4" w:rsidP="00501AD8">
      <w:pPr>
        <w:pStyle w:val="NormalnyWeb"/>
        <w:spacing w:before="0" w:after="0" w:line="276" w:lineRule="auto"/>
        <w:ind w:right="-108"/>
        <w:rPr>
          <w:color w:val="auto"/>
        </w:rPr>
      </w:pPr>
      <w:r w:rsidRPr="003E1275">
        <w:rPr>
          <w:color w:val="auto"/>
        </w:rPr>
        <w:t>W 201</w:t>
      </w:r>
      <w:r w:rsidR="007E3EF0">
        <w:rPr>
          <w:color w:val="auto"/>
        </w:rPr>
        <w:t>9</w:t>
      </w:r>
      <w:r w:rsidR="001668AE" w:rsidRPr="003E1275">
        <w:rPr>
          <w:color w:val="auto"/>
        </w:rPr>
        <w:t xml:space="preserve"> roku na obsługę długu z tytułu </w:t>
      </w:r>
      <w:r w:rsidR="001668AE" w:rsidRPr="003C0F64">
        <w:rPr>
          <w:color w:val="auto"/>
        </w:rPr>
        <w:t xml:space="preserve">odsetek od kredytów i pożyczek wydatkowano środki w wysokości </w:t>
      </w:r>
      <w:r w:rsidR="006E1456" w:rsidRPr="005715A1">
        <w:rPr>
          <w:color w:val="auto"/>
        </w:rPr>
        <w:t>1</w:t>
      </w:r>
      <w:r w:rsidR="007E3EF0">
        <w:rPr>
          <w:color w:val="auto"/>
        </w:rPr>
        <w:t>71</w:t>
      </w:r>
      <w:r w:rsidRPr="005715A1">
        <w:rPr>
          <w:color w:val="auto"/>
        </w:rPr>
        <w:t>.</w:t>
      </w:r>
      <w:r w:rsidR="007E3EF0">
        <w:rPr>
          <w:color w:val="auto"/>
        </w:rPr>
        <w:t>491</w:t>
      </w:r>
      <w:r w:rsidRPr="005715A1">
        <w:rPr>
          <w:color w:val="auto"/>
        </w:rPr>
        <w:t>,</w:t>
      </w:r>
      <w:r w:rsidR="007E3EF0">
        <w:rPr>
          <w:color w:val="auto"/>
        </w:rPr>
        <w:t>86</w:t>
      </w:r>
      <w:r w:rsidRPr="005715A1">
        <w:rPr>
          <w:color w:val="auto"/>
        </w:rPr>
        <w:t> zł</w:t>
      </w:r>
      <w:r w:rsidRPr="003C0F64">
        <w:rPr>
          <w:color w:val="auto"/>
        </w:rPr>
        <w:t xml:space="preserve"> </w:t>
      </w:r>
      <w:r w:rsidR="00655793" w:rsidRPr="003C0F64">
        <w:rPr>
          <w:color w:val="auto"/>
        </w:rPr>
        <w:t>tj.</w:t>
      </w:r>
      <w:r w:rsidRPr="003C0F64">
        <w:rPr>
          <w:color w:val="auto"/>
        </w:rPr>
        <w:t xml:space="preserve"> </w:t>
      </w:r>
      <w:r w:rsidR="00C110A0">
        <w:rPr>
          <w:color w:val="auto"/>
        </w:rPr>
        <w:t>9</w:t>
      </w:r>
      <w:r w:rsidR="007E3EF0">
        <w:rPr>
          <w:color w:val="auto"/>
        </w:rPr>
        <w:t>9</w:t>
      </w:r>
      <w:r w:rsidRPr="003C0F64">
        <w:rPr>
          <w:color w:val="auto"/>
        </w:rPr>
        <w:t>,</w:t>
      </w:r>
      <w:r w:rsidR="007E3EF0">
        <w:rPr>
          <w:color w:val="auto"/>
        </w:rPr>
        <w:t>7</w:t>
      </w:r>
      <w:r w:rsidR="00C110A0">
        <w:rPr>
          <w:color w:val="auto"/>
        </w:rPr>
        <w:t>0</w:t>
      </w:r>
      <w:r w:rsidR="001E54A1" w:rsidRPr="003C0F64">
        <w:rPr>
          <w:color w:val="auto"/>
        </w:rPr>
        <w:t>% planu</w:t>
      </w:r>
      <w:r w:rsidR="00E225EE">
        <w:rPr>
          <w:color w:val="auto"/>
        </w:rPr>
        <w:t>.</w:t>
      </w:r>
      <w:r w:rsidR="00C110A0" w:rsidRPr="00C110A0">
        <w:rPr>
          <w:color w:val="auto"/>
        </w:rPr>
        <w:t xml:space="preserve"> </w:t>
      </w:r>
      <w:r w:rsidR="00C110A0" w:rsidRPr="004F640B">
        <w:rPr>
          <w:color w:val="auto"/>
        </w:rPr>
        <w:t xml:space="preserve">Powyższą kwotę </w:t>
      </w:r>
      <w:r w:rsidR="00C110A0">
        <w:rPr>
          <w:color w:val="auto"/>
        </w:rPr>
        <w:t xml:space="preserve">stanowią </w:t>
      </w:r>
      <w:r w:rsidR="00C110A0" w:rsidRPr="004F640B">
        <w:rPr>
          <w:color w:val="auto"/>
        </w:rPr>
        <w:t xml:space="preserve">odsetki od </w:t>
      </w:r>
      <w:r w:rsidR="00C110A0" w:rsidRPr="009F377E">
        <w:rPr>
          <w:color w:val="auto"/>
        </w:rPr>
        <w:t xml:space="preserve">pożyczki </w:t>
      </w:r>
      <w:r w:rsidR="001837C3">
        <w:rPr>
          <w:color w:val="auto"/>
        </w:rPr>
        <w:br/>
      </w:r>
      <w:r w:rsidR="00C110A0" w:rsidRPr="009F377E">
        <w:rPr>
          <w:color w:val="auto"/>
        </w:rPr>
        <w:t xml:space="preserve">z WFOŚiGW- </w:t>
      </w:r>
      <w:r w:rsidR="006D0611">
        <w:rPr>
          <w:color w:val="auto"/>
        </w:rPr>
        <w:t>1</w:t>
      </w:r>
      <w:r w:rsidR="007E3EF0">
        <w:rPr>
          <w:color w:val="auto"/>
        </w:rPr>
        <w:t>4</w:t>
      </w:r>
      <w:r w:rsidR="00C110A0" w:rsidRPr="009F377E">
        <w:rPr>
          <w:color w:val="auto"/>
        </w:rPr>
        <w:t>.</w:t>
      </w:r>
      <w:r w:rsidR="007E3EF0">
        <w:rPr>
          <w:color w:val="auto"/>
        </w:rPr>
        <w:t>806,86</w:t>
      </w:r>
      <w:r w:rsidR="00C110A0" w:rsidRPr="009F377E">
        <w:rPr>
          <w:color w:val="auto"/>
        </w:rPr>
        <w:t xml:space="preserve"> zł oraz odsetki od wyemitowanych obligacji – </w:t>
      </w:r>
      <w:r w:rsidR="007E3EF0">
        <w:rPr>
          <w:color w:val="auto"/>
        </w:rPr>
        <w:t>156 685</w:t>
      </w:r>
      <w:r w:rsidR="00C110A0" w:rsidRPr="009F377E">
        <w:rPr>
          <w:color w:val="auto"/>
        </w:rPr>
        <w:t>,</w:t>
      </w:r>
      <w:r w:rsidR="007E3EF0">
        <w:rPr>
          <w:color w:val="auto"/>
        </w:rPr>
        <w:t>0</w:t>
      </w:r>
      <w:r w:rsidR="00C110A0" w:rsidRPr="009F377E">
        <w:rPr>
          <w:color w:val="auto"/>
        </w:rPr>
        <w:t>0 zł.</w:t>
      </w:r>
    </w:p>
    <w:p w14:paraId="28F2EECE" w14:textId="77777777" w:rsidR="001668AE" w:rsidRPr="00C07293" w:rsidRDefault="001668AE" w:rsidP="00501AD8">
      <w:pPr>
        <w:pStyle w:val="NormalnyWeb"/>
        <w:spacing w:before="0" w:after="0" w:line="276" w:lineRule="auto"/>
        <w:ind w:right="-108"/>
        <w:rPr>
          <w:b/>
          <w:i/>
          <w:color w:val="auto"/>
        </w:rPr>
      </w:pPr>
      <w:r w:rsidRPr="00C07293">
        <w:rPr>
          <w:b/>
          <w:color w:val="auto"/>
        </w:rPr>
        <w:t>DZIAŁ 758 –  RÓŻNE ROZLICZENIA </w:t>
      </w:r>
    </w:p>
    <w:p w14:paraId="0AC01A13" w14:textId="421D261D" w:rsidR="001668AE" w:rsidRPr="00C07293" w:rsidRDefault="001668AE" w:rsidP="00501AD8">
      <w:pPr>
        <w:pStyle w:val="NormalnyWeb"/>
        <w:shd w:val="clear" w:color="auto" w:fill="BFBFBF"/>
        <w:spacing w:before="0" w:beforeAutospacing="0" w:after="0" w:afterAutospacing="0" w:line="276" w:lineRule="auto"/>
        <w:ind w:right="-108"/>
        <w:jc w:val="left"/>
        <w:rPr>
          <w:b/>
          <w:i/>
          <w:color w:val="auto"/>
        </w:rPr>
      </w:pPr>
      <w:r w:rsidRPr="00C07293">
        <w:rPr>
          <w:b/>
          <w:i/>
          <w:color w:val="auto"/>
        </w:rPr>
        <w:t xml:space="preserve">Plan po zmianach                                                                                                    </w:t>
      </w:r>
      <w:r w:rsidR="0097281F">
        <w:rPr>
          <w:b/>
          <w:i/>
          <w:color w:val="auto"/>
        </w:rPr>
        <w:t>70</w:t>
      </w:r>
      <w:r w:rsidRPr="00C07293">
        <w:rPr>
          <w:b/>
          <w:i/>
          <w:color w:val="auto"/>
        </w:rPr>
        <w:t>.</w:t>
      </w:r>
      <w:r w:rsidR="00F31D91">
        <w:rPr>
          <w:b/>
          <w:i/>
          <w:color w:val="auto"/>
        </w:rPr>
        <w:t>000</w:t>
      </w:r>
      <w:r w:rsidRPr="00C07293">
        <w:rPr>
          <w:b/>
          <w:i/>
          <w:color w:val="auto"/>
        </w:rPr>
        <w:t>,</w:t>
      </w:r>
      <w:r w:rsidR="00F31D91">
        <w:rPr>
          <w:b/>
          <w:i/>
          <w:color w:val="auto"/>
        </w:rPr>
        <w:t>0</w:t>
      </w:r>
      <w:r w:rsidRPr="00C07293">
        <w:rPr>
          <w:b/>
          <w:i/>
          <w:color w:val="auto"/>
        </w:rPr>
        <w:t>0 zł</w:t>
      </w:r>
    </w:p>
    <w:p w14:paraId="06B4F817" w14:textId="77777777" w:rsidR="001668AE" w:rsidRPr="00C07293" w:rsidRDefault="001668AE" w:rsidP="00501AD8">
      <w:pPr>
        <w:pStyle w:val="NormalnyWeb"/>
        <w:shd w:val="clear" w:color="auto" w:fill="BFBFBF"/>
        <w:spacing w:before="0" w:beforeAutospacing="0" w:after="0" w:afterAutospacing="0" w:line="276" w:lineRule="auto"/>
        <w:ind w:right="-108"/>
        <w:rPr>
          <w:b/>
          <w:i/>
          <w:color w:val="auto"/>
        </w:rPr>
      </w:pPr>
      <w:r w:rsidRPr="00C07293">
        <w:rPr>
          <w:b/>
          <w:i/>
          <w:color w:val="auto"/>
        </w:rPr>
        <w:t>Wykonanie                                                                                                                                   -</w:t>
      </w:r>
    </w:p>
    <w:p w14:paraId="679E2BC5" w14:textId="77777777" w:rsidR="001668AE" w:rsidRPr="00C07293" w:rsidRDefault="001668AE" w:rsidP="00501AD8">
      <w:pPr>
        <w:pStyle w:val="NormalnyWeb"/>
        <w:shd w:val="clear" w:color="auto" w:fill="BFBFBF"/>
        <w:spacing w:before="0" w:beforeAutospacing="0" w:line="276" w:lineRule="auto"/>
        <w:ind w:right="-108"/>
        <w:rPr>
          <w:color w:val="auto"/>
        </w:rPr>
      </w:pPr>
      <w:r w:rsidRPr="00C07293">
        <w:rPr>
          <w:b/>
          <w:i/>
          <w:color w:val="auto"/>
        </w:rPr>
        <w:t>% wykonania                                                                                                                               -</w:t>
      </w:r>
    </w:p>
    <w:p w14:paraId="3A022538" w14:textId="2763DDBC" w:rsidR="006D0611" w:rsidRPr="00F14710" w:rsidRDefault="006D0611" w:rsidP="00501AD8">
      <w:pPr>
        <w:spacing w:line="276" w:lineRule="auto"/>
        <w:jc w:val="both"/>
      </w:pPr>
      <w:r w:rsidRPr="00F14710">
        <w:t>W uchwale budżetowej na 201</w:t>
      </w:r>
      <w:r w:rsidR="007E3EF0">
        <w:t>9</w:t>
      </w:r>
      <w:r w:rsidRPr="00F14710">
        <w:t xml:space="preserve"> rok zaplanowano:</w:t>
      </w:r>
    </w:p>
    <w:p w14:paraId="7F5AAA75" w14:textId="18079F11" w:rsidR="006D0611" w:rsidRPr="00F14710" w:rsidRDefault="006D0611" w:rsidP="00501AD8">
      <w:pPr>
        <w:numPr>
          <w:ilvl w:val="0"/>
          <w:numId w:val="8"/>
        </w:numPr>
        <w:spacing w:line="276" w:lineRule="auto"/>
        <w:jc w:val="both"/>
      </w:pPr>
      <w:r w:rsidRPr="00F14710">
        <w:t xml:space="preserve">rezerwę ogólną na nieprzewidziane wydatki                                                </w:t>
      </w:r>
      <w:r>
        <w:t>3</w:t>
      </w:r>
      <w:r w:rsidR="007E3EF0">
        <w:t>3</w:t>
      </w:r>
      <w:r w:rsidRPr="00F14710">
        <w:t>.</w:t>
      </w:r>
      <w:r>
        <w:t>0</w:t>
      </w:r>
      <w:r w:rsidRPr="00F14710">
        <w:t>00,00 zł.</w:t>
      </w:r>
    </w:p>
    <w:p w14:paraId="544A57E5" w14:textId="6575F674" w:rsidR="006D0611" w:rsidRPr="00F14710" w:rsidRDefault="006D0611" w:rsidP="00501AD8">
      <w:pPr>
        <w:numPr>
          <w:ilvl w:val="0"/>
          <w:numId w:val="8"/>
        </w:numPr>
        <w:spacing w:line="276" w:lineRule="auto"/>
        <w:jc w:val="both"/>
      </w:pPr>
      <w:r w:rsidRPr="00F14710">
        <w:t xml:space="preserve">rezerwę celową na zadania z zakresu zarządzania kryzysowego                </w:t>
      </w:r>
      <w:r>
        <w:t xml:space="preserve"> </w:t>
      </w:r>
      <w:r w:rsidR="007E3EF0">
        <w:t>70</w:t>
      </w:r>
      <w:r w:rsidRPr="00F14710">
        <w:t>.</w:t>
      </w:r>
      <w:r>
        <w:t>0</w:t>
      </w:r>
      <w:r w:rsidRPr="00F14710">
        <w:t>00,00 zł.</w:t>
      </w:r>
    </w:p>
    <w:p w14:paraId="2D0D2347" w14:textId="671FE4BC" w:rsidR="005016F8" w:rsidRPr="005016F8" w:rsidRDefault="006D0611" w:rsidP="005016F8">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rPr>
      </w:pPr>
      <w:r w:rsidRPr="005016F8">
        <w:rPr>
          <w:rFonts w:ascii="Times New Roman" w:hAnsi="Times New Roman" w:cs="Times New Roman"/>
        </w:rPr>
        <w:t>W I</w:t>
      </w:r>
      <w:r w:rsidR="005016F8" w:rsidRPr="005016F8">
        <w:rPr>
          <w:rFonts w:ascii="Times New Roman" w:hAnsi="Times New Roman" w:cs="Times New Roman"/>
        </w:rPr>
        <w:t>I</w:t>
      </w:r>
      <w:r w:rsidRPr="005016F8">
        <w:rPr>
          <w:rFonts w:ascii="Times New Roman" w:hAnsi="Times New Roman" w:cs="Times New Roman"/>
        </w:rPr>
        <w:t xml:space="preserve"> półroczu 201</w:t>
      </w:r>
      <w:r w:rsidR="007E3EF0" w:rsidRPr="005016F8">
        <w:rPr>
          <w:rFonts w:ascii="Times New Roman" w:hAnsi="Times New Roman" w:cs="Times New Roman"/>
        </w:rPr>
        <w:t>9</w:t>
      </w:r>
      <w:r w:rsidRPr="005016F8">
        <w:rPr>
          <w:rFonts w:ascii="Times New Roman" w:hAnsi="Times New Roman" w:cs="Times New Roman"/>
        </w:rPr>
        <w:t xml:space="preserve"> roku z</w:t>
      </w:r>
      <w:r w:rsidRPr="005016F8">
        <w:rPr>
          <w:rFonts w:ascii="Times New Roman" w:hAnsi="Times New Roman" w:cs="Times New Roman"/>
          <w:b/>
        </w:rPr>
        <w:t xml:space="preserve"> rezerwy ogólnej</w:t>
      </w:r>
      <w:r w:rsidRPr="005016F8">
        <w:rPr>
          <w:rFonts w:ascii="Times New Roman" w:hAnsi="Times New Roman" w:cs="Times New Roman"/>
        </w:rPr>
        <w:t xml:space="preserve"> Uchwałą RM  Nr XI/</w:t>
      </w:r>
      <w:r w:rsidR="005016F8" w:rsidRPr="005016F8">
        <w:rPr>
          <w:rFonts w:ascii="Times New Roman" w:hAnsi="Times New Roman" w:cs="Times New Roman"/>
        </w:rPr>
        <w:t>3</w:t>
      </w:r>
      <w:r w:rsidRPr="005016F8">
        <w:rPr>
          <w:rFonts w:ascii="Times New Roman" w:hAnsi="Times New Roman" w:cs="Times New Roman"/>
        </w:rPr>
        <w:t>0/1</w:t>
      </w:r>
      <w:r w:rsidR="005016F8" w:rsidRPr="005016F8">
        <w:rPr>
          <w:rFonts w:ascii="Times New Roman" w:hAnsi="Times New Roman" w:cs="Times New Roman"/>
        </w:rPr>
        <w:t>9</w:t>
      </w:r>
      <w:r w:rsidRPr="005016F8">
        <w:rPr>
          <w:rFonts w:ascii="Times New Roman" w:hAnsi="Times New Roman" w:cs="Times New Roman"/>
        </w:rPr>
        <w:t xml:space="preserve"> z dnia </w:t>
      </w:r>
      <w:r w:rsidR="005016F8" w:rsidRPr="005016F8">
        <w:rPr>
          <w:rFonts w:ascii="Times New Roman" w:hAnsi="Times New Roman" w:cs="Times New Roman"/>
        </w:rPr>
        <w:t>19</w:t>
      </w:r>
      <w:r w:rsidRPr="005016F8">
        <w:rPr>
          <w:rFonts w:ascii="Times New Roman" w:hAnsi="Times New Roman" w:cs="Times New Roman"/>
        </w:rPr>
        <w:t xml:space="preserve"> </w:t>
      </w:r>
      <w:r w:rsidR="005016F8" w:rsidRPr="005016F8">
        <w:rPr>
          <w:rFonts w:ascii="Times New Roman" w:hAnsi="Times New Roman" w:cs="Times New Roman"/>
        </w:rPr>
        <w:t>lipca</w:t>
      </w:r>
      <w:r w:rsidRPr="005016F8">
        <w:rPr>
          <w:rFonts w:ascii="Times New Roman" w:hAnsi="Times New Roman" w:cs="Times New Roman"/>
        </w:rPr>
        <w:t xml:space="preserve"> 201</w:t>
      </w:r>
      <w:r w:rsidR="005016F8" w:rsidRPr="005016F8">
        <w:rPr>
          <w:rFonts w:ascii="Times New Roman" w:hAnsi="Times New Roman" w:cs="Times New Roman"/>
        </w:rPr>
        <w:t>9</w:t>
      </w:r>
      <w:r w:rsidRPr="005016F8">
        <w:rPr>
          <w:rFonts w:ascii="Times New Roman" w:hAnsi="Times New Roman" w:cs="Times New Roman"/>
        </w:rPr>
        <w:t xml:space="preserve"> r.</w:t>
      </w:r>
      <w:r w:rsidRPr="005016F8">
        <w:rPr>
          <w:rFonts w:ascii="Times New Roman" w:hAnsi="Times New Roman" w:cs="Times New Roman"/>
          <w:b/>
        </w:rPr>
        <w:t xml:space="preserve"> </w:t>
      </w:r>
      <w:r w:rsidRPr="005016F8">
        <w:rPr>
          <w:rFonts w:ascii="Times New Roman" w:hAnsi="Times New Roman" w:cs="Times New Roman"/>
        </w:rPr>
        <w:t xml:space="preserve">przeniesiono środki w wysokości </w:t>
      </w:r>
      <w:r w:rsidR="005016F8" w:rsidRPr="005016F8">
        <w:rPr>
          <w:rFonts w:ascii="Times New Roman" w:hAnsi="Times New Roman" w:cs="Times New Roman"/>
        </w:rPr>
        <w:t>33</w:t>
      </w:r>
      <w:r w:rsidRPr="005016F8">
        <w:rPr>
          <w:rFonts w:ascii="Times New Roman" w:hAnsi="Times New Roman" w:cs="Times New Roman"/>
        </w:rPr>
        <w:t xml:space="preserve">.000,00 zł do działu </w:t>
      </w:r>
      <w:r w:rsidR="005016F8" w:rsidRPr="005016F8">
        <w:rPr>
          <w:rFonts w:ascii="Times New Roman" w:hAnsi="Times New Roman" w:cs="Times New Roman"/>
        </w:rPr>
        <w:t>600 przeznaczeniem na dopłatę do wyższych kosztów  transportu lokalnego dot.  linii nr 18.</w:t>
      </w:r>
    </w:p>
    <w:p w14:paraId="431ABCBD" w14:textId="6C0F2A4A" w:rsidR="006D0611" w:rsidRPr="00D5286E" w:rsidRDefault="006D0611" w:rsidP="00501AD8">
      <w:pPr>
        <w:spacing w:line="276" w:lineRule="auto"/>
        <w:jc w:val="both"/>
      </w:pPr>
    </w:p>
    <w:p w14:paraId="73C7829D" w14:textId="32FE3710" w:rsidR="006D0611" w:rsidRPr="00D5286E" w:rsidRDefault="006D0611" w:rsidP="00501AD8">
      <w:pPr>
        <w:spacing w:line="276" w:lineRule="auto"/>
        <w:jc w:val="both"/>
      </w:pPr>
      <w:r w:rsidRPr="00D5286E">
        <w:t>Rezerwa celo</w:t>
      </w:r>
      <w:r>
        <w:t>wa w 201</w:t>
      </w:r>
      <w:r w:rsidR="005016F8">
        <w:t>9</w:t>
      </w:r>
      <w:r w:rsidRPr="00D5286E">
        <w:t xml:space="preserve"> r. </w:t>
      </w:r>
      <w:r>
        <w:t xml:space="preserve">nie została </w:t>
      </w:r>
      <w:r w:rsidRPr="00D5286E">
        <w:t>rozwiązana.</w:t>
      </w:r>
    </w:p>
    <w:p w14:paraId="47EAA6B6" w14:textId="77777777" w:rsidR="005715A1" w:rsidRDefault="005715A1" w:rsidP="00501AD8">
      <w:pPr>
        <w:spacing w:line="276" w:lineRule="auto"/>
        <w:jc w:val="both"/>
        <w:rPr>
          <w:b/>
        </w:rPr>
      </w:pPr>
    </w:p>
    <w:p w14:paraId="100A80B1" w14:textId="77777777" w:rsidR="001668AE" w:rsidRPr="0052775C" w:rsidRDefault="001668AE" w:rsidP="00501AD8">
      <w:pPr>
        <w:spacing w:line="276" w:lineRule="auto"/>
        <w:jc w:val="both"/>
      </w:pPr>
      <w:r w:rsidRPr="0052775C">
        <w:rPr>
          <w:b/>
        </w:rPr>
        <w:t xml:space="preserve">DZIAŁ 801 –  OŚWIATA I WYCHOWANIE </w:t>
      </w:r>
    </w:p>
    <w:p w14:paraId="7DF7C157" w14:textId="0026DC1A" w:rsidR="001668AE" w:rsidRPr="00AA3FA4" w:rsidRDefault="001668AE" w:rsidP="00501AD8">
      <w:pPr>
        <w:pStyle w:val="NormalnyWeb"/>
        <w:shd w:val="clear" w:color="auto" w:fill="BFBFBF"/>
        <w:spacing w:after="0" w:afterAutospacing="0" w:line="276" w:lineRule="auto"/>
        <w:ind w:right="-108"/>
        <w:jc w:val="left"/>
        <w:rPr>
          <w:b/>
          <w:i/>
          <w:color w:val="auto"/>
        </w:rPr>
      </w:pPr>
      <w:r w:rsidRPr="00AA3FA4">
        <w:rPr>
          <w:b/>
          <w:i/>
          <w:color w:val="auto"/>
        </w:rPr>
        <w:t xml:space="preserve">Plan po zmianach                                                                                                </w:t>
      </w:r>
      <w:r w:rsidR="0097281F">
        <w:rPr>
          <w:b/>
          <w:i/>
          <w:color w:val="auto"/>
        </w:rPr>
        <w:t>7 228 323,91</w:t>
      </w:r>
      <w:r w:rsidRPr="00AA3FA4">
        <w:rPr>
          <w:b/>
          <w:i/>
          <w:color w:val="auto"/>
        </w:rPr>
        <w:t> zł</w:t>
      </w:r>
    </w:p>
    <w:p w14:paraId="24C12BE8" w14:textId="6A8EB79C" w:rsidR="001668AE" w:rsidRPr="00AA3FA4" w:rsidRDefault="001668AE" w:rsidP="00501AD8">
      <w:pPr>
        <w:pStyle w:val="NormalnyWeb"/>
        <w:shd w:val="clear" w:color="auto" w:fill="BFBFBF"/>
        <w:spacing w:before="0" w:beforeAutospacing="0" w:after="0" w:afterAutospacing="0" w:line="276" w:lineRule="auto"/>
        <w:ind w:right="-108"/>
        <w:rPr>
          <w:b/>
          <w:i/>
          <w:color w:val="auto"/>
        </w:rPr>
      </w:pPr>
      <w:r w:rsidRPr="00AA3FA4">
        <w:rPr>
          <w:b/>
          <w:i/>
          <w:color w:val="auto"/>
        </w:rPr>
        <w:t xml:space="preserve">Wykonanie                                                                                                           </w:t>
      </w:r>
      <w:r w:rsidR="0097281F">
        <w:rPr>
          <w:b/>
          <w:i/>
          <w:color w:val="auto"/>
        </w:rPr>
        <w:t>5 450 063,59</w:t>
      </w:r>
      <w:r w:rsidRPr="00AA3FA4">
        <w:rPr>
          <w:b/>
          <w:i/>
          <w:color w:val="auto"/>
        </w:rPr>
        <w:t> zł</w:t>
      </w:r>
    </w:p>
    <w:p w14:paraId="21BE1C27" w14:textId="6824A841" w:rsidR="006D0611" w:rsidRPr="001C1063" w:rsidRDefault="001668AE" w:rsidP="00501AD8">
      <w:pPr>
        <w:pStyle w:val="NormalnyWeb"/>
        <w:shd w:val="clear" w:color="auto" w:fill="BFBFBF"/>
        <w:spacing w:before="0" w:beforeAutospacing="0" w:line="276" w:lineRule="auto"/>
        <w:ind w:right="-108"/>
        <w:rPr>
          <w:b/>
          <w:i/>
          <w:color w:val="auto"/>
        </w:rPr>
      </w:pPr>
      <w:r w:rsidRPr="00AA3FA4">
        <w:rPr>
          <w:b/>
          <w:i/>
          <w:color w:val="auto"/>
        </w:rPr>
        <w:t xml:space="preserve">% wykonania                                                                                        </w:t>
      </w:r>
      <w:r w:rsidR="00466313">
        <w:rPr>
          <w:b/>
          <w:i/>
          <w:color w:val="auto"/>
        </w:rPr>
        <w:t xml:space="preserve">                            </w:t>
      </w:r>
      <w:r w:rsidR="0097281F">
        <w:rPr>
          <w:b/>
          <w:i/>
          <w:color w:val="auto"/>
        </w:rPr>
        <w:t>75,40</w:t>
      </w:r>
    </w:p>
    <w:p w14:paraId="154AD8D7" w14:textId="7440CA35" w:rsidR="00DD199F" w:rsidRDefault="00FC4DDB" w:rsidP="00501AD8">
      <w:pPr>
        <w:spacing w:line="276" w:lineRule="auto"/>
        <w:jc w:val="both"/>
      </w:pPr>
      <w:r w:rsidRPr="004A7C32">
        <w:t xml:space="preserve">Zadania w zakresie oświaty w gminie obejmują </w:t>
      </w:r>
      <w:r w:rsidR="00E42DA8">
        <w:t xml:space="preserve">koszty utrzymania i funkcjonowania </w:t>
      </w:r>
      <w:r w:rsidR="00CE7B78" w:rsidRPr="004A7C32">
        <w:t xml:space="preserve">Przedszkola Miejskiego oraz </w:t>
      </w:r>
      <w:r w:rsidR="00AD115B">
        <w:t>Miejskiej Szkoły Podstawowe</w:t>
      </w:r>
      <w:r w:rsidR="00720F83">
        <w:t>j</w:t>
      </w:r>
      <w:r w:rsidRPr="004A7C32">
        <w:t>.</w:t>
      </w:r>
      <w:r w:rsidR="0052775C">
        <w:t xml:space="preserve"> </w:t>
      </w:r>
    </w:p>
    <w:p w14:paraId="736D6D52" w14:textId="5A545A62" w:rsidR="00FF0468" w:rsidRDefault="00FF0468" w:rsidP="00501AD8">
      <w:pPr>
        <w:spacing w:line="276" w:lineRule="auto"/>
        <w:jc w:val="both"/>
      </w:pPr>
      <w:bookmarkStart w:id="2" w:name="_Hlk35517691"/>
    </w:p>
    <w:p w14:paraId="5326A6D3" w14:textId="77777777" w:rsidR="00791857" w:rsidRDefault="00791857" w:rsidP="00791857">
      <w:pPr>
        <w:spacing w:line="276" w:lineRule="auto"/>
        <w:jc w:val="both"/>
        <w:rPr>
          <w:b/>
        </w:rPr>
      </w:pPr>
      <w:r>
        <w:t xml:space="preserve">Na wydatki  </w:t>
      </w:r>
      <w:r>
        <w:rPr>
          <w:b/>
        </w:rPr>
        <w:t xml:space="preserve">Miejskiej Szkoły Podstawowej </w:t>
      </w:r>
      <w:r>
        <w:t>składają się wydatki w poszczególnych rozdziałach:</w:t>
      </w:r>
      <w:r>
        <w:rPr>
          <w:b/>
        </w:rPr>
        <w:t xml:space="preserve"> </w:t>
      </w:r>
    </w:p>
    <w:p w14:paraId="0CDAC4D9" w14:textId="77777777" w:rsidR="00791857" w:rsidRDefault="00791857" w:rsidP="00791857">
      <w:pPr>
        <w:pStyle w:val="Akapitzlist"/>
        <w:numPr>
          <w:ilvl w:val="0"/>
          <w:numId w:val="38"/>
        </w:numPr>
        <w:spacing w:line="276" w:lineRule="auto"/>
        <w:ind w:left="284" w:hanging="284"/>
        <w:jc w:val="both"/>
      </w:pPr>
      <w:r>
        <w:t>R. 80101 – realizacja w 95,90 % planu. W ramach wydatków bieżących w Miejskiej Szkole Podstawowej  środki w wysokości 2.636.590,30 zł wydatkowano na:</w:t>
      </w:r>
    </w:p>
    <w:p w14:paraId="3FBE644A" w14:textId="77777777" w:rsidR="00791857" w:rsidRDefault="00791857" w:rsidP="00055F4A">
      <w:pPr>
        <w:numPr>
          <w:ilvl w:val="0"/>
          <w:numId w:val="39"/>
        </w:numPr>
        <w:spacing w:line="276" w:lineRule="auto"/>
        <w:jc w:val="both"/>
      </w:pPr>
      <w:r>
        <w:lastRenderedPageBreak/>
        <w:t>wynagrodzenia i pochodne od wynagrodzeń -                                    2.205.642,14 zł,</w:t>
      </w:r>
    </w:p>
    <w:p w14:paraId="061A5236" w14:textId="77777777" w:rsidR="00791857" w:rsidRDefault="00791857" w:rsidP="00055F4A">
      <w:pPr>
        <w:numPr>
          <w:ilvl w:val="0"/>
          <w:numId w:val="39"/>
        </w:numPr>
        <w:spacing w:line="276" w:lineRule="auto"/>
        <w:jc w:val="both"/>
      </w:pPr>
      <w:r>
        <w:t>pozostałe wydatki                                          -                                        430.948,16 zł.</w:t>
      </w:r>
    </w:p>
    <w:p w14:paraId="3AD0A79A" w14:textId="77777777" w:rsidR="00791857" w:rsidRDefault="00791857" w:rsidP="00055F4A">
      <w:pPr>
        <w:spacing w:line="276" w:lineRule="auto"/>
        <w:ind w:left="284"/>
        <w:jc w:val="both"/>
      </w:pPr>
      <w:r>
        <w:t xml:space="preserve">Główną grupę wydatków stanowią środki na wynagrodzenia i pochodne od tych wynagrodzeń wynoszące 83,66 % z kwoty 2.636.590,30 zł. Wynagrodzenia obejmują płace 33 pracowników pedagogicznych i 7 pracowników administracji i obsługi. W omawianym okresie wystąpiły wydatki na opiekę podczas przewozu uczniów na basen, pełnienie funkcji inspektora danych osobowych a także za udział w komisji egzaminacyjnej w trakcie strajku nauczycieli. Wydatki rzeczowe  to  11,78 % wydatków ogółem, a  wydatki na   ZFŚS  stanowią 4,56 % wydatków. </w:t>
      </w:r>
    </w:p>
    <w:p w14:paraId="71BA8B72" w14:textId="77777777" w:rsidR="00791857" w:rsidRDefault="00791857" w:rsidP="00055F4A">
      <w:pPr>
        <w:pStyle w:val="Akapitzlist"/>
        <w:numPr>
          <w:ilvl w:val="0"/>
          <w:numId w:val="38"/>
        </w:numPr>
        <w:spacing w:line="276" w:lineRule="auto"/>
        <w:ind w:left="284"/>
        <w:jc w:val="both"/>
      </w:pPr>
      <w:r>
        <w:t>R.80103– realizacja wydatków na wartość 61.262,36</w:t>
      </w:r>
      <w:r>
        <w:rPr>
          <w:b/>
        </w:rPr>
        <w:t xml:space="preserve"> </w:t>
      </w:r>
      <w:r>
        <w:t>zł  tj. 96,88 % planu. W ramach wydatków bieżących w oddziale przedszkolnym, środki w wysokości 57.235,31 zł. wydatkowano na wynagrodzenia i pochodne od wynagrodzeń, kwotę 2.989,35 zł na ZFŚS a kwotę 1.037,70 zł na zakup pomocy naukowych.</w:t>
      </w:r>
    </w:p>
    <w:p w14:paraId="1C847FB7" w14:textId="77777777" w:rsidR="00791857" w:rsidRDefault="00791857" w:rsidP="00055F4A">
      <w:pPr>
        <w:pStyle w:val="Akapitzlist"/>
        <w:numPr>
          <w:ilvl w:val="0"/>
          <w:numId w:val="38"/>
        </w:numPr>
        <w:spacing w:line="276" w:lineRule="auto"/>
        <w:ind w:left="284" w:hanging="284"/>
        <w:jc w:val="both"/>
      </w:pPr>
      <w:r>
        <w:t xml:space="preserve">R. 80110 – wydatki związane z  funkcjonowaniem oddziałów gimnazjalnych w MSP </w:t>
      </w:r>
      <w:r>
        <w:br/>
        <w:t>w omawianym okresie wynoszą 501.826,74</w:t>
      </w:r>
      <w:r>
        <w:rPr>
          <w:b/>
        </w:rPr>
        <w:t xml:space="preserve"> </w:t>
      </w:r>
      <w:r>
        <w:t xml:space="preserve">zł. tj. 100 % planu. </w:t>
      </w:r>
      <w:r>
        <w:br/>
        <w:t>W ramach wydatków bieżących środki wydatkowano na:</w:t>
      </w:r>
    </w:p>
    <w:p w14:paraId="22244728" w14:textId="77777777" w:rsidR="00791857" w:rsidRDefault="00791857" w:rsidP="00055F4A">
      <w:pPr>
        <w:numPr>
          <w:ilvl w:val="0"/>
          <w:numId w:val="39"/>
        </w:numPr>
        <w:spacing w:line="276" w:lineRule="auto"/>
        <w:jc w:val="both"/>
      </w:pPr>
      <w:r>
        <w:t>wynagrodzenia i pochodne od wynagrodzeń -                                   467.807,65 zł,</w:t>
      </w:r>
    </w:p>
    <w:p w14:paraId="64CA7B6E" w14:textId="77777777" w:rsidR="00791857" w:rsidRDefault="00791857" w:rsidP="00055F4A">
      <w:pPr>
        <w:numPr>
          <w:ilvl w:val="0"/>
          <w:numId w:val="39"/>
        </w:numPr>
        <w:spacing w:line="276" w:lineRule="auto"/>
        <w:jc w:val="both"/>
      </w:pPr>
      <w:r>
        <w:t>pozostałe wydatki                                          -                                      34.019,09 zł.</w:t>
      </w:r>
    </w:p>
    <w:p w14:paraId="46EE2A1D" w14:textId="427A86F6" w:rsidR="00791857" w:rsidRDefault="00791857" w:rsidP="00055F4A">
      <w:pPr>
        <w:spacing w:line="276" w:lineRule="auto"/>
        <w:ind w:left="360"/>
        <w:jc w:val="both"/>
      </w:pPr>
      <w:r>
        <w:t>Główną grupę wydatków stanowią środki na wynagrodzenia i pochodne od tych wynagrodzeń wynoszące 93,22 % z kwoty 501.826,74 zł .Wynagrodzenia obejmują płace 16 pracowników pedagogicznych i 4 pracowników administracji i obsługi. Wydatki rzeczowe  to  2,6</w:t>
      </w:r>
      <w:r w:rsidR="00EE78F1">
        <w:t>2</w:t>
      </w:r>
      <w:r>
        <w:t xml:space="preserve"> % wydatków ogółem, a  wydatki na   ZFŚS  stanowią 4,16 % wydatków. </w:t>
      </w:r>
    </w:p>
    <w:p w14:paraId="39D27DBE" w14:textId="77777777" w:rsidR="00791857" w:rsidRDefault="00791857" w:rsidP="00055F4A">
      <w:pPr>
        <w:pStyle w:val="Akapitzlist"/>
        <w:numPr>
          <w:ilvl w:val="0"/>
          <w:numId w:val="38"/>
        </w:numPr>
        <w:spacing w:line="276" w:lineRule="auto"/>
        <w:jc w:val="both"/>
      </w:pPr>
      <w:r>
        <w:t>R.80146 – wydatki w kwocie 1.943,65 zł tj. 38,87 % planu obejmują wydatki na podnoszenie kwalifikacji pracowników pedagogicznych.</w:t>
      </w:r>
    </w:p>
    <w:p w14:paraId="5B2EA861" w14:textId="77777777" w:rsidR="00791857" w:rsidRDefault="00791857" w:rsidP="00055F4A">
      <w:pPr>
        <w:pStyle w:val="Akapitzlist"/>
        <w:numPr>
          <w:ilvl w:val="0"/>
          <w:numId w:val="38"/>
        </w:numPr>
        <w:spacing w:line="276" w:lineRule="auto"/>
        <w:jc w:val="both"/>
      </w:pPr>
      <w:r>
        <w:t xml:space="preserve">R.80148 – wydatki związane z funkcjonowaniem stołówki szkolnej w omawianym okresie wynoszą 18.816,81 zł tj. 44,27 % planu, obejmują one tylko wydatki rzeczowe. </w:t>
      </w:r>
    </w:p>
    <w:p w14:paraId="27FE8095" w14:textId="77777777" w:rsidR="00791857" w:rsidRDefault="00791857" w:rsidP="00055F4A">
      <w:pPr>
        <w:pStyle w:val="Akapitzlist"/>
        <w:numPr>
          <w:ilvl w:val="0"/>
          <w:numId w:val="38"/>
        </w:numPr>
        <w:spacing w:line="276" w:lineRule="auto"/>
        <w:ind w:left="284" w:hanging="284"/>
        <w:jc w:val="both"/>
      </w:pPr>
      <w:r>
        <w:t>R. 80150 -  wydatkowano środki w wysokości  111.978,34 zł. tj.  71,12 % planu.</w:t>
      </w:r>
    </w:p>
    <w:p w14:paraId="6997AAD2" w14:textId="77777777" w:rsidR="00791857" w:rsidRDefault="00791857" w:rsidP="00055F4A">
      <w:pPr>
        <w:spacing w:line="276" w:lineRule="auto"/>
        <w:jc w:val="both"/>
      </w:pPr>
      <w:r>
        <w:t xml:space="preserve">     W ramach wydatków bieżących środki wydatkowano na:</w:t>
      </w:r>
    </w:p>
    <w:p w14:paraId="7A811A32" w14:textId="77777777" w:rsidR="00791857" w:rsidRDefault="00791857" w:rsidP="00055F4A">
      <w:pPr>
        <w:numPr>
          <w:ilvl w:val="0"/>
          <w:numId w:val="40"/>
        </w:numPr>
        <w:spacing w:line="276" w:lineRule="auto"/>
        <w:jc w:val="both"/>
      </w:pPr>
      <w:r>
        <w:t>wynagrodzenia i pochodne od wynagrodzeń -                                    107.140,33 zł,</w:t>
      </w:r>
    </w:p>
    <w:p w14:paraId="45D6DD2F" w14:textId="77777777" w:rsidR="00791857" w:rsidRDefault="00791857" w:rsidP="00055F4A">
      <w:pPr>
        <w:numPr>
          <w:ilvl w:val="0"/>
          <w:numId w:val="40"/>
        </w:numPr>
        <w:spacing w:line="276" w:lineRule="auto"/>
        <w:jc w:val="both"/>
      </w:pPr>
      <w:r>
        <w:t>pozostałe wydatki                                          -                                          4.838,01zł.</w:t>
      </w:r>
    </w:p>
    <w:p w14:paraId="5EF03900" w14:textId="544F9264" w:rsidR="00791857" w:rsidRDefault="00791857" w:rsidP="00055F4A">
      <w:pPr>
        <w:jc w:val="both"/>
      </w:pPr>
      <w:r>
        <w:t>Główną grupę wydatków stanowią środki na wynagrodzenia i pochodne od tych wynagrodzeń 3 pracowników pedagogicznych oraz wydatki ustalone zgodnie z Zarządzeniem Burmistrza Nr 132/2018 z dnia 21 września 2018 r. w sprawie metod rozliczeń wydatków wspólnych przeznaczonych na edukację dzieci i młodzieży wymagających stosowania specjalnej organizacji nauki i metod pracy</w:t>
      </w:r>
      <w:r w:rsidR="00EE78F1">
        <w:t>.</w:t>
      </w:r>
      <w:r>
        <w:t xml:space="preserve">  Orzeczenie o potrzebie kształcenia specjalnego posiada 5 uczniów.  Wydatki na   ZFŚS  stanowią 4,29 % wydatków tj. 4.807,26 zł.</w:t>
      </w:r>
    </w:p>
    <w:p w14:paraId="40C7A88A" w14:textId="0CBC2B72" w:rsidR="00791857" w:rsidRDefault="00791857" w:rsidP="00055F4A">
      <w:pPr>
        <w:pStyle w:val="Akapitzlist"/>
        <w:numPr>
          <w:ilvl w:val="0"/>
          <w:numId w:val="38"/>
        </w:numPr>
        <w:tabs>
          <w:tab w:val="left" w:pos="284"/>
        </w:tabs>
        <w:spacing w:line="276" w:lineRule="auto"/>
        <w:ind w:left="0" w:firstLine="0"/>
        <w:jc w:val="both"/>
      </w:pPr>
      <w:r>
        <w:t>R.80152 - wydatkowano środki w wysokości  30.371,32</w:t>
      </w:r>
      <w:r>
        <w:rPr>
          <w:b/>
        </w:rPr>
        <w:t xml:space="preserve"> </w:t>
      </w:r>
      <w:r>
        <w:t>zł</w:t>
      </w:r>
      <w:r>
        <w:rPr>
          <w:b/>
        </w:rPr>
        <w:t xml:space="preserve"> </w:t>
      </w:r>
      <w:r>
        <w:t>tj.  100 % planu na wynagrodzenia i pochodne od wynagrodzeń.</w:t>
      </w:r>
    </w:p>
    <w:p w14:paraId="4699936B" w14:textId="77777777" w:rsidR="00791857" w:rsidRDefault="00791857" w:rsidP="00055F4A">
      <w:pPr>
        <w:spacing w:line="276" w:lineRule="auto"/>
        <w:jc w:val="both"/>
      </w:pPr>
      <w:r>
        <w:t xml:space="preserve">Wydatki obejmują  wynagrodzenie 1 pracownika pedagogicznego oraz wydatki ustalone zgodnie z Zarządzeniem Burmistrza Nr 132/2018 z dnia 21 września 2018 r. w sprawie metod rozliczeń wydatków wspólnych przeznaczonych na edukację dzieci i młodzieży wymagających stosowania specjalnej organizacji nauki i metod pracy, wynoszące 98,66 % z kwoty 30.371,32 zł.  Orzeczenie o potrzebie kształcenia specjalnego posiada 1 uczeń.  </w:t>
      </w:r>
    </w:p>
    <w:p w14:paraId="0CB94F2F" w14:textId="77777777" w:rsidR="00791857" w:rsidRDefault="00791857" w:rsidP="00055F4A">
      <w:pPr>
        <w:pStyle w:val="Akapitzlist"/>
        <w:numPr>
          <w:ilvl w:val="0"/>
          <w:numId w:val="38"/>
        </w:numPr>
        <w:tabs>
          <w:tab w:val="left" w:pos="284"/>
        </w:tabs>
        <w:spacing w:line="276" w:lineRule="auto"/>
        <w:ind w:left="0" w:firstLine="0"/>
        <w:jc w:val="both"/>
      </w:pPr>
      <w:r>
        <w:lastRenderedPageBreak/>
        <w:t>R.80153 – wydatki tego rozdziału dotyczą realizacji zadań zleconych na  kwotę 29.485,30</w:t>
      </w:r>
      <w:r>
        <w:rPr>
          <w:b/>
        </w:rPr>
        <w:t xml:space="preserve"> </w:t>
      </w:r>
      <w:r>
        <w:t>zł i stanowią głównie zakup podręczników – kwota 29.180,39 zł oraz obsługę tego zadania – kwota 304,91 zł.</w:t>
      </w:r>
    </w:p>
    <w:p w14:paraId="77CFA56A" w14:textId="77777777" w:rsidR="00EE78F1" w:rsidRDefault="00EE78F1" w:rsidP="00E225EE">
      <w:pPr>
        <w:jc w:val="both"/>
      </w:pPr>
    </w:p>
    <w:p w14:paraId="61873720" w14:textId="0BAFF17B" w:rsidR="00791857" w:rsidRDefault="00791857" w:rsidP="00E225EE">
      <w:pPr>
        <w:jc w:val="both"/>
      </w:pPr>
      <w:r>
        <w:t xml:space="preserve">W zakresie wydatków bieżących zaplanowano w dziale 801 realizację  projektu „Szkoła Przyszłości” w ramach Dolnośląskiego Regionalnego Programu Operacyjnego 2014-2020, współfinansowanego ze środków Europejskiego Funduszu Społecznego, realizowanego </w:t>
      </w:r>
      <w:r>
        <w:br/>
        <w:t>w latach 2019-2021. Celem głównym projektu jest zapewnienie równego dostępu do wysokiej jakości edukacji podstawowej, gimnazjalnej i ponadgimnazjalnej.</w:t>
      </w:r>
    </w:p>
    <w:p w14:paraId="1B5AB140" w14:textId="77777777" w:rsidR="00791857" w:rsidRDefault="00791857" w:rsidP="00E225EE">
      <w:pPr>
        <w:pStyle w:val="Normal"/>
        <w:jc w:val="both"/>
        <w:rPr>
          <w:rFonts w:ascii="Times New Roman" w:hAnsi="Times New Roman" w:cs="Times New Roman"/>
        </w:rPr>
      </w:pPr>
      <w:r>
        <w:rPr>
          <w:rFonts w:ascii="Times New Roman" w:hAnsi="Times New Roman" w:cs="Times New Roman"/>
        </w:rPr>
        <w:t xml:space="preserve">Całkowita wartość projektu wynosi 359.450,00 zł w tym kwota dofinansowania to  </w:t>
      </w:r>
      <w:r>
        <w:rPr>
          <w:rFonts w:ascii="Times New Roman" w:hAnsi="Times New Roman" w:cs="Times New Roman"/>
        </w:rPr>
        <w:br/>
        <w:t xml:space="preserve">225.450,00 zł na koszty bezpośrednie projektu oraz 9.200,00 koszty pośrednie. Kwota 124.800,00 stanowić będzie wkład własny (niepieniężny). W roku 2019 wydatkowano kwotę 28.798,26 zł. </w:t>
      </w:r>
    </w:p>
    <w:p w14:paraId="014EA9F0" w14:textId="77777777" w:rsidR="00791857" w:rsidRDefault="00791857" w:rsidP="00E225EE">
      <w:pPr>
        <w:pStyle w:val="Normal"/>
        <w:jc w:val="both"/>
        <w:rPr>
          <w:rFonts w:ascii="Times New Roman" w:hAnsi="Times New Roman" w:cs="Times New Roman"/>
        </w:rPr>
      </w:pPr>
      <w:r>
        <w:rPr>
          <w:rFonts w:ascii="Times New Roman" w:hAnsi="Times New Roman" w:cs="Times New Roman"/>
        </w:rPr>
        <w:t>Kwota ta została wykorzystana na wypłatę wynagrodzeń i pochodnych od wynagrodzeń biorących udział w realizacji projektu pracowników szkoły. Nauczyciele zostali wynagrodzeni za prowadzenie poniższych zajęć z uczniami:</w:t>
      </w:r>
    </w:p>
    <w:p w14:paraId="41DA0CD1" w14:textId="3AC82556" w:rsidR="00791857" w:rsidRDefault="00791857" w:rsidP="00E225EE">
      <w:pPr>
        <w:jc w:val="both"/>
      </w:pPr>
      <w:r>
        <w:t xml:space="preserve">doradztwo edukacyjno-zawodowe, przedsiębiorczość i umiejętność pracy w grupie, informatyka, matematyka rozwijająca, matematyka wyrównawcza, j. angielski rozwijający, </w:t>
      </w:r>
      <w:r w:rsidR="00E225EE">
        <w:br/>
      </w:r>
      <w:r>
        <w:t xml:space="preserve">j. angielski wyrównawczy, przyrodnicze ogólne rozwijająca, chemia wyrównawcze, biologia wyrównawcze, fizyka wyrównawcze, logopedia, socjoterapia, muzykoterapia, gimnastyka korekcyjna, arteterapia, psychomotoryka, choreoterapia, korekcyjno- kompensacyjne, warsztaty dla os. </w:t>
      </w:r>
      <w:r w:rsidR="009A189C">
        <w:t>a</w:t>
      </w:r>
      <w:r>
        <w:t>gresywnych, muzykoteriapia – indywidualne, pedagog- indywidualne</w:t>
      </w:r>
    </w:p>
    <w:p w14:paraId="652A8358" w14:textId="77777777" w:rsidR="00791857" w:rsidRDefault="00791857" w:rsidP="00E225EE">
      <w:pPr>
        <w:pStyle w:val="Normal"/>
        <w:jc w:val="both"/>
        <w:rPr>
          <w:rFonts w:ascii="Times New Roman" w:hAnsi="Times New Roman" w:cs="Times New Roman"/>
        </w:rPr>
      </w:pPr>
      <w:r>
        <w:rPr>
          <w:rFonts w:ascii="Times New Roman" w:hAnsi="Times New Roman" w:cs="Times New Roman"/>
        </w:rPr>
        <w:t>Pracownicy administracji zostali wynagrodzeni za koordynację projektu oraz jego obsługę finansową.</w:t>
      </w:r>
    </w:p>
    <w:p w14:paraId="7301811F" w14:textId="77777777" w:rsidR="00785696" w:rsidRDefault="00785696" w:rsidP="00E225EE">
      <w:pPr>
        <w:spacing w:line="276" w:lineRule="auto"/>
        <w:jc w:val="both"/>
      </w:pPr>
    </w:p>
    <w:bookmarkEnd w:id="2"/>
    <w:p w14:paraId="1390659E" w14:textId="3D0CA888" w:rsidR="0024172D" w:rsidRPr="0024172D" w:rsidRDefault="0024172D" w:rsidP="00E225EE">
      <w:pPr>
        <w:spacing w:line="276" w:lineRule="auto"/>
        <w:jc w:val="both"/>
        <w:rPr>
          <w:b/>
        </w:rPr>
      </w:pPr>
      <w:r w:rsidRPr="0024172D">
        <w:t xml:space="preserve">Na wydatki  </w:t>
      </w:r>
      <w:r>
        <w:rPr>
          <w:b/>
        </w:rPr>
        <w:t>Przedszkola Miejskiego</w:t>
      </w:r>
      <w:r w:rsidRPr="0024172D">
        <w:rPr>
          <w:b/>
        </w:rPr>
        <w:t xml:space="preserve"> </w:t>
      </w:r>
      <w:r w:rsidRPr="0024172D">
        <w:t>składają się wydatki w poszczególnych rozdziałach:</w:t>
      </w:r>
      <w:r w:rsidRPr="0024172D">
        <w:rPr>
          <w:b/>
        </w:rPr>
        <w:t xml:space="preserve"> </w:t>
      </w:r>
    </w:p>
    <w:p w14:paraId="25970F8E" w14:textId="659BD3E1" w:rsidR="0024172D" w:rsidRPr="0024172D" w:rsidRDefault="0024172D" w:rsidP="00E225EE">
      <w:pPr>
        <w:pStyle w:val="Akapitzlist"/>
        <w:numPr>
          <w:ilvl w:val="0"/>
          <w:numId w:val="37"/>
        </w:numPr>
        <w:tabs>
          <w:tab w:val="left" w:pos="284"/>
        </w:tabs>
        <w:spacing w:line="276" w:lineRule="auto"/>
        <w:ind w:left="0" w:firstLine="0"/>
        <w:jc w:val="both"/>
      </w:pPr>
      <w:r w:rsidRPr="0024172D">
        <w:t>R. 8010</w:t>
      </w:r>
      <w:r>
        <w:t>4</w:t>
      </w:r>
      <w:r w:rsidRPr="0024172D">
        <w:t xml:space="preserve"> – realizacja w 9</w:t>
      </w:r>
      <w:r>
        <w:t>7</w:t>
      </w:r>
      <w:r w:rsidRPr="0024172D">
        <w:t>,</w:t>
      </w:r>
      <w:r>
        <w:t>61</w:t>
      </w:r>
      <w:r w:rsidRPr="0024172D">
        <w:t xml:space="preserve">% planu. W ramach wydatków bieżących w </w:t>
      </w:r>
      <w:r>
        <w:t>Przedszkolu Miejskim wydatkowano</w:t>
      </w:r>
      <w:r w:rsidRPr="0024172D">
        <w:t xml:space="preserve">  środki w wysokości </w:t>
      </w:r>
      <w:r>
        <w:t>1 080 927,59</w:t>
      </w:r>
      <w:r w:rsidRPr="0024172D">
        <w:t> zł wydatkowano na:</w:t>
      </w:r>
    </w:p>
    <w:p w14:paraId="2F3C740F" w14:textId="4020847F" w:rsidR="0024172D" w:rsidRPr="0024172D" w:rsidRDefault="0024172D" w:rsidP="0024172D">
      <w:pPr>
        <w:numPr>
          <w:ilvl w:val="0"/>
          <w:numId w:val="10"/>
        </w:numPr>
        <w:spacing w:line="276" w:lineRule="auto"/>
        <w:jc w:val="both"/>
      </w:pPr>
      <w:r w:rsidRPr="0024172D">
        <w:t xml:space="preserve">wynagrodzenia i pochodne od wynagrodzeń -                                    </w:t>
      </w:r>
      <w:r>
        <w:t xml:space="preserve">   867 202,84 </w:t>
      </w:r>
      <w:r w:rsidRPr="0024172D">
        <w:t>zł,</w:t>
      </w:r>
    </w:p>
    <w:p w14:paraId="3D3D2324" w14:textId="37B62E6A" w:rsidR="0024172D" w:rsidRPr="004A7C32" w:rsidRDefault="0024172D" w:rsidP="0024172D">
      <w:pPr>
        <w:numPr>
          <w:ilvl w:val="0"/>
          <w:numId w:val="10"/>
        </w:numPr>
        <w:spacing w:line="276" w:lineRule="auto"/>
        <w:jc w:val="both"/>
      </w:pPr>
      <w:r w:rsidRPr="0024172D">
        <w:t xml:space="preserve">pozostałe wydatki                                          </w:t>
      </w:r>
      <w:r w:rsidRPr="004A7C32">
        <w:t xml:space="preserve">-                                       </w:t>
      </w:r>
      <w:r>
        <w:t xml:space="preserve"> 213 724,75</w:t>
      </w:r>
      <w:r w:rsidRPr="004A7C32">
        <w:t> zł.</w:t>
      </w:r>
    </w:p>
    <w:p w14:paraId="6D79DEB0" w14:textId="450E281B" w:rsidR="0024172D" w:rsidRPr="00F13EE1" w:rsidRDefault="0024172D" w:rsidP="0024172D">
      <w:pPr>
        <w:spacing w:line="276" w:lineRule="auto"/>
        <w:ind w:left="284"/>
        <w:jc w:val="both"/>
      </w:pPr>
      <w:r w:rsidRPr="004A7C32">
        <w:t xml:space="preserve">Główną grupę wydatków stanowią środki na wynagrodzenia i pochodne od tych wynagrodzeń wynoszące </w:t>
      </w:r>
      <w:r>
        <w:t>80</w:t>
      </w:r>
      <w:r w:rsidRPr="004A7C32">
        <w:t>,</w:t>
      </w:r>
      <w:r>
        <w:t>23</w:t>
      </w:r>
      <w:r w:rsidRPr="004A7C32">
        <w:t xml:space="preserve">% z kwoty </w:t>
      </w:r>
      <w:r>
        <w:t>1 080 927,59</w:t>
      </w:r>
      <w:r w:rsidRPr="0024172D">
        <w:t> </w:t>
      </w:r>
      <w:r>
        <w:t>zł.</w:t>
      </w:r>
      <w:r w:rsidRPr="004A7C32">
        <w:t xml:space="preserve"> </w:t>
      </w:r>
      <w:r>
        <w:t>Wynagrodzenia obejmują płace 11 pracowników pedagogicznych i 5 pracowników administracji i obsługi. Wynagrodzenia pracowników pedagogicznych w kwocie 185 196,00 zł. zostały sfinansowane otrzymaną dotacją na wychowanie przedszkolne.</w:t>
      </w:r>
      <w:r w:rsidRPr="00F13EE1">
        <w:t xml:space="preserve"> </w:t>
      </w:r>
      <w:r w:rsidR="002B0277">
        <w:t>Wynagrodzenia bezosobowe dotyczą zawartej umowy z Inspektorem Ochrony Danych Osobowych, umowy na malowanie przedszkola oraz umowy na wprowadzenie majątku do programu Majątek Web i oznaczenie majątku.</w:t>
      </w:r>
    </w:p>
    <w:p w14:paraId="7760F222" w14:textId="6242D022" w:rsidR="0024172D" w:rsidRPr="00F13EE1" w:rsidRDefault="0024172D" w:rsidP="00E225EE">
      <w:pPr>
        <w:pStyle w:val="Akapitzlist"/>
        <w:numPr>
          <w:ilvl w:val="0"/>
          <w:numId w:val="37"/>
        </w:numPr>
        <w:spacing w:line="276" w:lineRule="auto"/>
        <w:ind w:left="284"/>
        <w:jc w:val="both"/>
      </w:pPr>
      <w:r w:rsidRPr="00F13EE1">
        <w:t>R.801</w:t>
      </w:r>
      <w:r w:rsidR="002B0277">
        <w:t>48</w:t>
      </w:r>
      <w:r w:rsidRPr="00F13EE1">
        <w:t xml:space="preserve">– realizacja wydatków na wartość </w:t>
      </w:r>
      <w:r w:rsidR="002B0277">
        <w:t>229 695,80</w:t>
      </w:r>
      <w:r w:rsidRPr="00F13EE1">
        <w:t xml:space="preserve"> zł  tj.</w:t>
      </w:r>
      <w:r>
        <w:t xml:space="preserve"> </w:t>
      </w:r>
      <w:r w:rsidRPr="00F13EE1">
        <w:t>9</w:t>
      </w:r>
      <w:r w:rsidR="002B0277">
        <w:t>6</w:t>
      </w:r>
      <w:r w:rsidRPr="00F13EE1">
        <w:t>,</w:t>
      </w:r>
      <w:r w:rsidR="002B0277">
        <w:t>44</w:t>
      </w:r>
      <w:r w:rsidRPr="00F13EE1">
        <w:t xml:space="preserve">% planu. </w:t>
      </w:r>
      <w:r w:rsidR="002B0277">
        <w:t>W niniejszym rozdziale wyodrębnione zostały wydatki związane z prowadzeniem stołówki w przedszkolu.</w:t>
      </w:r>
    </w:p>
    <w:p w14:paraId="5B08989B" w14:textId="2B4D283D" w:rsidR="0024172D" w:rsidRDefault="0024172D" w:rsidP="00E225EE">
      <w:pPr>
        <w:pStyle w:val="Akapitzlist"/>
        <w:numPr>
          <w:ilvl w:val="0"/>
          <w:numId w:val="37"/>
        </w:numPr>
        <w:spacing w:line="276" w:lineRule="auto"/>
        <w:ind w:left="284" w:hanging="284"/>
        <w:jc w:val="both"/>
      </w:pPr>
      <w:r w:rsidRPr="004F6BBD">
        <w:t>R. 801</w:t>
      </w:r>
      <w:r w:rsidR="002B0277">
        <w:t>49</w:t>
      </w:r>
      <w:r w:rsidRPr="004F6BBD">
        <w:t xml:space="preserve"> – </w:t>
      </w:r>
      <w:r w:rsidR="002B0277" w:rsidRPr="00F13EE1">
        <w:t xml:space="preserve">realizacja wydatków na wartość </w:t>
      </w:r>
      <w:r w:rsidR="002B0277">
        <w:t>60 543,86</w:t>
      </w:r>
      <w:r w:rsidR="002B0277" w:rsidRPr="00F13EE1">
        <w:t xml:space="preserve"> zł  tj.</w:t>
      </w:r>
      <w:r w:rsidR="002B0277">
        <w:t xml:space="preserve"> 89,72</w:t>
      </w:r>
      <w:r w:rsidR="002B0277" w:rsidRPr="00F13EE1">
        <w:t xml:space="preserve">% planu. </w:t>
      </w:r>
      <w:r w:rsidR="002B0277">
        <w:t xml:space="preserve">W przedszkolu na dzień 31.12.2019 r. orzeczenie o potrzebie kształcenia specjalnego posiadała dwójka dzieci. Środki wydatkowano głównie na wynagrodzenia osobowe pomocy nauczyciela  </w:t>
      </w:r>
      <w:r w:rsidR="00E225EE">
        <w:br/>
      </w:r>
      <w:r w:rsidR="002B0277">
        <w:t>i bezosobowe dla osoby prowadzącej zajęcia rehabilitacyjne. Dodatkowo od listopada 2019 r wypłacono wynagrodzenie dla dwóch nauczycieli zatrudnionych w etacie po 8/20, zgodnie z orzeczeniami o potrzebie kształcenia specjalnego dla dwojga dzieci wydanymi przez Poradnię Psychologiczno-Pedagogiczną.</w:t>
      </w:r>
    </w:p>
    <w:p w14:paraId="15CF86F5" w14:textId="77777777" w:rsidR="0024172D" w:rsidRDefault="0024172D" w:rsidP="0024172D">
      <w:pPr>
        <w:spacing w:line="276" w:lineRule="auto"/>
        <w:jc w:val="both"/>
      </w:pPr>
    </w:p>
    <w:p w14:paraId="4D503BE3" w14:textId="77777777" w:rsidR="004A6D39" w:rsidRDefault="004A6D39" w:rsidP="00501AD8">
      <w:pPr>
        <w:spacing w:line="276" w:lineRule="auto"/>
        <w:jc w:val="both"/>
      </w:pPr>
    </w:p>
    <w:p w14:paraId="05D8DD2F" w14:textId="77777777" w:rsidR="00E225EE" w:rsidRDefault="004A6D39" w:rsidP="00501AD8">
      <w:pPr>
        <w:spacing w:line="276" w:lineRule="auto"/>
        <w:jc w:val="both"/>
      </w:pPr>
      <w:r>
        <w:t>Ponadto</w:t>
      </w:r>
      <w:r w:rsidR="00652618" w:rsidRPr="003A34D5">
        <w:t xml:space="preserve"> wydatkowano również środki w wysokości </w:t>
      </w:r>
      <w:r w:rsidR="000B0114">
        <w:t>159 564,67</w:t>
      </w:r>
      <w:r w:rsidR="00652618" w:rsidRPr="003A34D5">
        <w:t xml:space="preserve"> zł</w:t>
      </w:r>
      <w:r w:rsidR="00CD04A6">
        <w:t xml:space="preserve"> </w:t>
      </w:r>
      <w:r w:rsidR="00652618" w:rsidRPr="003A34D5">
        <w:t xml:space="preserve"> </w:t>
      </w:r>
      <w:r w:rsidR="00B94311" w:rsidRPr="003A34D5">
        <w:t xml:space="preserve">tytułem uczęszczania </w:t>
      </w:r>
      <w:r w:rsidR="007A6D63" w:rsidRPr="003A34D5">
        <w:t xml:space="preserve">dzieci zamieszkałych w Szczawnie-Zdroju </w:t>
      </w:r>
      <w:r w:rsidR="00B94311" w:rsidRPr="003A34D5">
        <w:t>do przedszkoli</w:t>
      </w:r>
      <w:r w:rsidR="003A34D5" w:rsidRPr="003A34D5">
        <w:t xml:space="preserve"> w innych gminach</w:t>
      </w:r>
      <w:r w:rsidR="00E50FA0">
        <w:t xml:space="preserve"> oraz zrealizowano wydatek na dotacje dla Niepublicznego Przedszkola „Małe Misie” w kwocie  </w:t>
      </w:r>
      <w:r w:rsidR="000B0114">
        <w:t xml:space="preserve">288 347,85 zł </w:t>
      </w:r>
    </w:p>
    <w:p w14:paraId="743B660A" w14:textId="77777777" w:rsidR="00E225EE" w:rsidRDefault="000B0114" w:rsidP="00501AD8">
      <w:pPr>
        <w:spacing w:line="276" w:lineRule="auto"/>
        <w:jc w:val="both"/>
      </w:pPr>
      <w:r>
        <w:t xml:space="preserve">i dotacje </w:t>
      </w:r>
      <w:r w:rsidR="007E3D69">
        <w:t>dla</w:t>
      </w:r>
      <w:r>
        <w:t xml:space="preserve"> Gmin</w:t>
      </w:r>
      <w:r w:rsidR="007E3D69">
        <w:t>y</w:t>
      </w:r>
      <w:r>
        <w:t xml:space="preserve"> Wałbrzych na organizację zajęć z katechezy – 2 179,32 zł-  </w:t>
      </w:r>
      <w:r w:rsidR="00E50FA0">
        <w:t xml:space="preserve"> </w:t>
      </w:r>
    </w:p>
    <w:p w14:paraId="1A165001" w14:textId="6BAA02D4" w:rsidR="00E50FA0" w:rsidRDefault="00E42DA8" w:rsidP="00501AD8">
      <w:pPr>
        <w:spacing w:line="276" w:lineRule="auto"/>
        <w:jc w:val="both"/>
        <w:rPr>
          <w:b/>
        </w:rPr>
      </w:pPr>
      <w:r>
        <w:rPr>
          <w:b/>
        </w:rPr>
        <w:t>załącznik</w:t>
      </w:r>
      <w:r w:rsidR="00E50FA0" w:rsidRPr="000A215C">
        <w:rPr>
          <w:b/>
        </w:rPr>
        <w:t xml:space="preserve"> nr 8.</w:t>
      </w:r>
    </w:p>
    <w:p w14:paraId="6507F65A" w14:textId="77777777" w:rsidR="002D58E7" w:rsidRPr="009C50CA" w:rsidRDefault="002D58E7" w:rsidP="00501AD8">
      <w:pPr>
        <w:spacing w:line="276" w:lineRule="auto"/>
        <w:jc w:val="both"/>
        <w:rPr>
          <w:color w:val="FF0000"/>
        </w:rPr>
      </w:pPr>
    </w:p>
    <w:p w14:paraId="7D82B92D" w14:textId="6E79AA03" w:rsidR="00CE7B78" w:rsidRDefault="00CE7B78" w:rsidP="00501AD8">
      <w:pPr>
        <w:spacing w:line="276" w:lineRule="auto"/>
        <w:jc w:val="both"/>
        <w:rPr>
          <w:color w:val="FF0000"/>
        </w:rPr>
      </w:pPr>
      <w:r w:rsidRPr="00440DBB">
        <w:t xml:space="preserve">W ramach tego działu poniesiono również wydatki na  </w:t>
      </w:r>
      <w:r w:rsidR="0063656F">
        <w:t xml:space="preserve">dostęp do </w:t>
      </w:r>
      <w:r w:rsidRPr="00E80D24">
        <w:t xml:space="preserve"> iArkusza – </w:t>
      </w:r>
      <w:r w:rsidR="0063656F">
        <w:t>733</w:t>
      </w:r>
      <w:r w:rsidRPr="00E80D24">
        <w:t>,</w:t>
      </w:r>
      <w:r w:rsidR="0063656F">
        <w:t>97</w:t>
      </w:r>
      <w:r w:rsidRPr="00E80D24">
        <w:t xml:space="preserve"> zł</w:t>
      </w:r>
      <w:r w:rsidR="0063656F">
        <w:t xml:space="preserve">, </w:t>
      </w:r>
      <w:r w:rsidRPr="00E80D24">
        <w:t xml:space="preserve"> na zakup nagród dla uczestników </w:t>
      </w:r>
      <w:r w:rsidR="00E80D24" w:rsidRPr="00E80D24">
        <w:t>organizowanych konkursów</w:t>
      </w:r>
      <w:r w:rsidR="008D7570">
        <w:t xml:space="preserve">- </w:t>
      </w:r>
      <w:r w:rsidR="000B0114">
        <w:t>2 943,21</w:t>
      </w:r>
      <w:r w:rsidR="008D7570">
        <w:t xml:space="preserve"> zł, i inne </w:t>
      </w:r>
      <w:r w:rsidR="0063656F">
        <w:t xml:space="preserve">okazjonalne </w:t>
      </w:r>
      <w:r w:rsidR="008D7570">
        <w:t xml:space="preserve">upominki dla uczniów </w:t>
      </w:r>
      <w:r w:rsidR="0063656F">
        <w:t xml:space="preserve">i na uroczystości szkolne, w tym na „Pasowanie na ucznia” – kwota </w:t>
      </w:r>
      <w:r w:rsidR="000B0114">
        <w:t>2 897,09</w:t>
      </w:r>
      <w:r w:rsidR="0063656F">
        <w:t xml:space="preserve"> zł.</w:t>
      </w:r>
      <w:r w:rsidR="008D7570">
        <w:t xml:space="preserve"> </w:t>
      </w:r>
      <w:r w:rsidRPr="00E80D24">
        <w:t>Ponadto w 201</w:t>
      </w:r>
      <w:r w:rsidR="000B0114">
        <w:t>9</w:t>
      </w:r>
      <w:r w:rsidRPr="00E80D24">
        <w:t xml:space="preserve"> r. Gmina Szczawno-Zdrój  finansowała</w:t>
      </w:r>
      <w:r w:rsidRPr="00440DBB">
        <w:t xml:space="preserve"> dowóz  dzieci do </w:t>
      </w:r>
      <w:r>
        <w:t>szkół</w:t>
      </w:r>
      <w:r w:rsidRPr="00440DBB">
        <w:t xml:space="preserve"> w Wałbrzychu. Na ten cel wydatkowano </w:t>
      </w:r>
      <w:r w:rsidR="000B0114">
        <w:t>2</w:t>
      </w:r>
      <w:r w:rsidR="00EE78F1">
        <w:t>2</w:t>
      </w:r>
      <w:r w:rsidR="000B0114">
        <w:t> </w:t>
      </w:r>
      <w:r w:rsidR="00EE78F1">
        <w:t>0</w:t>
      </w:r>
      <w:r w:rsidR="000B0114">
        <w:t>87,32</w:t>
      </w:r>
      <w:r w:rsidRPr="00440DBB">
        <w:t> zł.</w:t>
      </w:r>
    </w:p>
    <w:p w14:paraId="1B06F56D" w14:textId="77777777" w:rsidR="001A36C1" w:rsidRPr="0012209C" w:rsidRDefault="001A36C1" w:rsidP="00501AD8">
      <w:pPr>
        <w:pStyle w:val="Normal"/>
        <w:spacing w:line="276" w:lineRule="auto"/>
        <w:jc w:val="both"/>
      </w:pPr>
    </w:p>
    <w:p w14:paraId="750216A9" w14:textId="25C6848C" w:rsidR="00CA68B1" w:rsidRPr="001A06F5" w:rsidRDefault="00CA68B1" w:rsidP="00501AD8">
      <w:pPr>
        <w:spacing w:line="276" w:lineRule="auto"/>
        <w:jc w:val="both"/>
      </w:pPr>
      <w:r w:rsidRPr="001C1063">
        <w:rPr>
          <w:b/>
        </w:rPr>
        <w:t>Wydatki majątkowe</w:t>
      </w:r>
      <w:r w:rsidRPr="001A06F5">
        <w:t xml:space="preserve"> </w:t>
      </w:r>
      <w:r w:rsidR="009C1A4F" w:rsidRPr="001A06F5">
        <w:t xml:space="preserve">w tym dziale </w:t>
      </w:r>
      <w:r w:rsidRPr="001A06F5">
        <w:t xml:space="preserve">zostały zrealizowane na kwotę </w:t>
      </w:r>
      <w:r w:rsidR="007E3D69">
        <w:t>179 069,83</w:t>
      </w:r>
      <w:r w:rsidRPr="001A06F5">
        <w:t xml:space="preserve"> zł tj</w:t>
      </w:r>
      <w:r w:rsidR="00E225EE">
        <w:t>.</w:t>
      </w:r>
      <w:r w:rsidRPr="001A06F5">
        <w:t xml:space="preserve">  </w:t>
      </w:r>
      <w:r w:rsidR="007E3D69">
        <w:t>10</w:t>
      </w:r>
      <w:r w:rsidRPr="001A06F5">
        <w:t>,</w:t>
      </w:r>
      <w:r w:rsidR="007E3D69">
        <w:t>67</w:t>
      </w:r>
      <w:r w:rsidRPr="001A06F5">
        <w:t>% planu. Zakres rzeczowy i finansowy wydatków majątkowych  przedstawiono w części opisowej do inwestycji.</w:t>
      </w:r>
    </w:p>
    <w:p w14:paraId="6C2C36D8" w14:textId="77777777" w:rsidR="00755354" w:rsidRDefault="00755354" w:rsidP="00501AD8">
      <w:pPr>
        <w:spacing w:line="276" w:lineRule="auto"/>
        <w:jc w:val="both"/>
        <w:rPr>
          <w:b/>
        </w:rPr>
      </w:pPr>
    </w:p>
    <w:p w14:paraId="538D0F0B" w14:textId="77777777" w:rsidR="00323B1B" w:rsidRDefault="00323B1B" w:rsidP="00501AD8">
      <w:pPr>
        <w:spacing w:line="276" w:lineRule="auto"/>
        <w:jc w:val="both"/>
        <w:rPr>
          <w:b/>
        </w:rPr>
      </w:pPr>
    </w:p>
    <w:p w14:paraId="6586F6E1" w14:textId="77777777" w:rsidR="001668AE" w:rsidRPr="008F1B1E" w:rsidRDefault="00DB1D78" w:rsidP="00501AD8">
      <w:pPr>
        <w:spacing w:line="276" w:lineRule="auto"/>
        <w:jc w:val="both"/>
        <w:rPr>
          <w:b/>
        </w:rPr>
      </w:pPr>
      <w:r w:rsidRPr="008F1B1E">
        <w:rPr>
          <w:b/>
        </w:rPr>
        <w:t>DZIAŁ 851 –  OCHRONA ZDROWIA</w:t>
      </w:r>
    </w:p>
    <w:p w14:paraId="05BA066F" w14:textId="48695E22" w:rsidR="001668AE" w:rsidRPr="008F1B1E" w:rsidRDefault="001668AE" w:rsidP="00501AD8">
      <w:pPr>
        <w:pStyle w:val="NormalnyWeb"/>
        <w:shd w:val="clear" w:color="auto" w:fill="BFBFBF"/>
        <w:spacing w:after="0" w:afterAutospacing="0" w:line="276" w:lineRule="auto"/>
        <w:ind w:right="-108"/>
        <w:jc w:val="left"/>
        <w:rPr>
          <w:b/>
          <w:i/>
          <w:color w:val="auto"/>
        </w:rPr>
      </w:pPr>
      <w:r w:rsidRPr="008F1B1E">
        <w:rPr>
          <w:b/>
          <w:i/>
          <w:color w:val="auto"/>
        </w:rPr>
        <w:t xml:space="preserve">Plan po zmianach                                                                                                     </w:t>
      </w:r>
      <w:r w:rsidR="0090065C">
        <w:rPr>
          <w:b/>
          <w:i/>
          <w:color w:val="auto"/>
        </w:rPr>
        <w:t>3</w:t>
      </w:r>
      <w:r w:rsidR="00F31D91">
        <w:rPr>
          <w:b/>
          <w:i/>
          <w:color w:val="auto"/>
        </w:rPr>
        <w:t>7</w:t>
      </w:r>
      <w:r w:rsidR="0097281F">
        <w:rPr>
          <w:b/>
          <w:i/>
          <w:color w:val="auto"/>
        </w:rPr>
        <w:t>9 500</w:t>
      </w:r>
      <w:r w:rsidRPr="008F1B1E">
        <w:rPr>
          <w:b/>
          <w:i/>
          <w:color w:val="auto"/>
        </w:rPr>
        <w:t>,00 zł</w:t>
      </w:r>
    </w:p>
    <w:p w14:paraId="4C958AFE" w14:textId="114C5A5C" w:rsidR="001668AE" w:rsidRPr="008F1B1E" w:rsidRDefault="001668AE" w:rsidP="00501AD8">
      <w:pPr>
        <w:pStyle w:val="NormalnyWeb"/>
        <w:shd w:val="clear" w:color="auto" w:fill="BFBFBF"/>
        <w:spacing w:before="0" w:beforeAutospacing="0" w:after="0" w:afterAutospacing="0" w:line="276" w:lineRule="auto"/>
        <w:ind w:right="-108"/>
        <w:rPr>
          <w:b/>
          <w:i/>
          <w:color w:val="auto"/>
        </w:rPr>
      </w:pPr>
      <w:r w:rsidRPr="008F1B1E">
        <w:rPr>
          <w:b/>
          <w:i/>
          <w:color w:val="auto"/>
        </w:rPr>
        <w:t xml:space="preserve">Wykonanie                                                                                 </w:t>
      </w:r>
      <w:r w:rsidR="00874B50" w:rsidRPr="008F1B1E">
        <w:rPr>
          <w:b/>
          <w:i/>
          <w:color w:val="auto"/>
        </w:rPr>
        <w:t xml:space="preserve">                              </w:t>
      </w:r>
      <w:r w:rsidR="0097281F">
        <w:rPr>
          <w:b/>
          <w:i/>
          <w:color w:val="auto"/>
        </w:rPr>
        <w:t>373 557,16</w:t>
      </w:r>
      <w:r w:rsidR="00080B24">
        <w:rPr>
          <w:b/>
          <w:i/>
          <w:color w:val="auto"/>
        </w:rPr>
        <w:t xml:space="preserve"> </w:t>
      </w:r>
      <w:r w:rsidRPr="008F1B1E">
        <w:rPr>
          <w:b/>
          <w:i/>
          <w:color w:val="auto"/>
        </w:rPr>
        <w:t>zł</w:t>
      </w:r>
    </w:p>
    <w:p w14:paraId="200214BB" w14:textId="3CBC437D" w:rsidR="00206E4A" w:rsidRPr="008F1B1E" w:rsidRDefault="001668AE" w:rsidP="00501AD8">
      <w:pPr>
        <w:pStyle w:val="NormalnyWeb"/>
        <w:shd w:val="clear" w:color="auto" w:fill="BFBFBF"/>
        <w:spacing w:before="0" w:beforeAutospacing="0" w:line="276" w:lineRule="auto"/>
        <w:ind w:right="-108"/>
        <w:rPr>
          <w:color w:val="auto"/>
        </w:rPr>
      </w:pPr>
      <w:r w:rsidRPr="008F1B1E">
        <w:rPr>
          <w:b/>
          <w:i/>
          <w:color w:val="auto"/>
        </w:rPr>
        <w:t xml:space="preserve">% wykonania                                                                                       </w:t>
      </w:r>
      <w:r w:rsidR="00466313">
        <w:rPr>
          <w:b/>
          <w:i/>
          <w:color w:val="auto"/>
        </w:rPr>
        <w:t xml:space="preserve">                              </w:t>
      </w:r>
      <w:r w:rsidR="0090065C">
        <w:rPr>
          <w:b/>
          <w:i/>
          <w:color w:val="auto"/>
        </w:rPr>
        <w:t>9</w:t>
      </w:r>
      <w:r w:rsidR="00466313">
        <w:rPr>
          <w:b/>
          <w:i/>
          <w:color w:val="auto"/>
        </w:rPr>
        <w:t>8</w:t>
      </w:r>
      <w:r w:rsidRPr="008F1B1E">
        <w:rPr>
          <w:b/>
          <w:i/>
          <w:color w:val="auto"/>
        </w:rPr>
        <w:t>,</w:t>
      </w:r>
      <w:r w:rsidR="0097281F">
        <w:rPr>
          <w:b/>
          <w:i/>
          <w:color w:val="auto"/>
        </w:rPr>
        <w:t>43</w:t>
      </w:r>
    </w:p>
    <w:p w14:paraId="15EB8790" w14:textId="6D5251CB" w:rsidR="00AC5726" w:rsidRDefault="0063656F" w:rsidP="00501AD8">
      <w:pPr>
        <w:spacing w:line="276" w:lineRule="auto"/>
        <w:jc w:val="both"/>
      </w:pPr>
      <w:r w:rsidRPr="00166248">
        <w:t>Zaplanowane w tym dziale wydatki na przeprowadzenie bezpłatnych badań dla mieszkańców Szczawna-</w:t>
      </w:r>
      <w:r w:rsidR="00CD04A6">
        <w:t xml:space="preserve"> </w:t>
      </w:r>
      <w:r w:rsidRPr="00166248">
        <w:t xml:space="preserve">Zdroju w kwocie </w:t>
      </w:r>
      <w:r w:rsidR="007E3D69">
        <w:t>20</w:t>
      </w:r>
      <w:r w:rsidRPr="00166248">
        <w:t>.000,00 zł  zosta</w:t>
      </w:r>
      <w:r>
        <w:t>ły</w:t>
      </w:r>
      <w:r w:rsidRPr="00166248">
        <w:t xml:space="preserve"> zrealizowane </w:t>
      </w:r>
      <w:r w:rsidR="00D10847">
        <w:t>w wysokości 15</w:t>
      </w:r>
      <w:r w:rsidR="007E3D69">
        <w:t xml:space="preserve"> 075</w:t>
      </w:r>
      <w:r w:rsidR="00D10847">
        <w:t>,00 zł</w:t>
      </w:r>
      <w:r w:rsidR="00AC5726">
        <w:t>.</w:t>
      </w:r>
      <w:r w:rsidR="00D10847">
        <w:t xml:space="preserve"> </w:t>
      </w:r>
      <w:r w:rsidR="00AC5726">
        <w:t xml:space="preserve"> Wykonane zostały dla mieszkańców gminy badania  w kierunku osteoporozy, na marker jelita grubego, jajników i antygen prostaty PSA.</w:t>
      </w:r>
    </w:p>
    <w:p w14:paraId="745D1569" w14:textId="7BC42FE3" w:rsidR="00780D1C" w:rsidRPr="009732A1" w:rsidRDefault="00780D1C" w:rsidP="00C916AD">
      <w:pPr>
        <w:pStyle w:val="Tekstpodstawowyzwciciem"/>
        <w:spacing w:line="276" w:lineRule="auto"/>
        <w:ind w:firstLine="0"/>
        <w:jc w:val="both"/>
      </w:pPr>
      <w:r w:rsidRPr="009732A1">
        <w:t>Na cele związane z przeciwdziałaniem uzależnieniom i patologiom społecznym przekazano dotacje celowe z budżetu</w:t>
      </w:r>
      <w:r w:rsidR="00606DBA" w:rsidRPr="009732A1">
        <w:t xml:space="preserve"> w łącznej kwocie – </w:t>
      </w:r>
      <w:r w:rsidR="006E76A1" w:rsidRPr="009732A1">
        <w:t>23</w:t>
      </w:r>
      <w:r w:rsidR="00AC5726">
        <w:t>4</w:t>
      </w:r>
      <w:r w:rsidR="00606DBA" w:rsidRPr="009732A1">
        <w:t>.</w:t>
      </w:r>
      <w:r w:rsidR="00AC5726">
        <w:t>514</w:t>
      </w:r>
      <w:r w:rsidR="00606DBA" w:rsidRPr="009732A1">
        <w:t>,</w:t>
      </w:r>
      <w:r w:rsidR="000F4EF0" w:rsidRPr="009732A1">
        <w:t>00</w:t>
      </w:r>
      <w:r w:rsidR="00606DBA" w:rsidRPr="009732A1">
        <w:t xml:space="preserve"> zł</w:t>
      </w:r>
      <w:r w:rsidR="00CD04A6">
        <w:t xml:space="preserve"> </w:t>
      </w:r>
      <w:r w:rsidR="00AC5726">
        <w:t>–</w:t>
      </w:r>
      <w:r w:rsidR="004265A9" w:rsidRPr="009732A1">
        <w:t xml:space="preserve"> </w:t>
      </w:r>
      <w:r w:rsidR="00AC5726">
        <w:t>99,79</w:t>
      </w:r>
      <w:r w:rsidR="004265A9" w:rsidRPr="009732A1">
        <w:t xml:space="preserve">% planu, </w:t>
      </w:r>
      <w:r w:rsidRPr="009732A1">
        <w:t xml:space="preserve"> następującym stowarzyszeniom:</w:t>
      </w:r>
    </w:p>
    <w:p w14:paraId="2D76F340" w14:textId="6C252F13" w:rsidR="00AC5726" w:rsidRPr="00AC5726" w:rsidRDefault="00AC5726" w:rsidP="00C916AD">
      <w:pPr>
        <w:jc w:val="both"/>
        <w:rPr>
          <w:kern w:val="0"/>
          <w:sz w:val="22"/>
          <w:szCs w:val="22"/>
          <w:lang w:eastAsia="en-US"/>
        </w:rPr>
      </w:pPr>
      <w:r w:rsidRPr="0005175F">
        <w:rPr>
          <w:b/>
          <w:bCs/>
        </w:rPr>
        <w:t>1.</w:t>
      </w:r>
      <w:r>
        <w:t xml:space="preserve"> Klub Abstynenta „NOWE ŻYCIE” w Szczawnie-Zdroju, umowa nr BS.524.1.2019 </w:t>
      </w:r>
      <w:r w:rsidR="0005175F">
        <w:br/>
      </w:r>
      <w:r>
        <w:t>z dnia 21.01.2019 r., zadanie pn. „W grupie siła” oraz „Dzieci- siłą dla ogółu”</w:t>
      </w:r>
      <w:r>
        <w:rPr>
          <w:kern w:val="0"/>
          <w:sz w:val="22"/>
          <w:szCs w:val="22"/>
          <w:lang w:eastAsia="en-US"/>
        </w:rPr>
        <w:t xml:space="preserve">- </w:t>
      </w:r>
      <w:r>
        <w:t>70.000,00 zł</w:t>
      </w:r>
      <w:r w:rsidR="0005175F">
        <w:t>.</w:t>
      </w:r>
    </w:p>
    <w:p w14:paraId="14B85F56" w14:textId="267B900A" w:rsidR="00AC5726" w:rsidRDefault="00AC5726" w:rsidP="00C916AD">
      <w:pPr>
        <w:jc w:val="both"/>
      </w:pPr>
      <w:r w:rsidRPr="0005175F">
        <w:rPr>
          <w:b/>
          <w:bCs/>
        </w:rPr>
        <w:t>2.</w:t>
      </w:r>
      <w:r>
        <w:t xml:space="preserve"> Stowarzyszenie „OGRÓD SZTUKI” w  Szczawnie-Zdroju, umowa nr BS.524.3.2019 </w:t>
      </w:r>
      <w:r w:rsidR="0005175F">
        <w:br/>
      </w:r>
      <w:r>
        <w:t>z dnia 21.01.2019, zadanie pn. „Senioralia cały rok”- 7.500,00 zł</w:t>
      </w:r>
      <w:r w:rsidR="0005175F">
        <w:t>.</w:t>
      </w:r>
    </w:p>
    <w:p w14:paraId="056C44B3" w14:textId="54F3C28D" w:rsidR="00AC5726" w:rsidRDefault="00AC5726" w:rsidP="00C916AD">
      <w:pPr>
        <w:jc w:val="both"/>
      </w:pPr>
      <w:r w:rsidRPr="0005175F">
        <w:rPr>
          <w:b/>
          <w:bCs/>
        </w:rPr>
        <w:t>3.</w:t>
      </w:r>
      <w:r>
        <w:t xml:space="preserve"> MKS w Szczawnie-Zdroju, umowa nr BS.524.5.2019 z dnia 22.01.2019, zadanie pn. „Dajemy kosza”-  45.000,00 zł</w:t>
      </w:r>
      <w:r w:rsidR="0005175F">
        <w:t>.</w:t>
      </w:r>
    </w:p>
    <w:p w14:paraId="40D1FB36" w14:textId="36AE39FF" w:rsidR="00AC5726" w:rsidRDefault="00AC5726" w:rsidP="00C916AD">
      <w:pPr>
        <w:jc w:val="both"/>
      </w:pPr>
      <w:r w:rsidRPr="0005175F">
        <w:rPr>
          <w:b/>
          <w:bCs/>
        </w:rPr>
        <w:t>4.</w:t>
      </w:r>
      <w:r>
        <w:t xml:space="preserve"> Klub Sportowy „KLUB TENISOWY” w Szczawnie-Zdroju, umowa nr BS.524.6.2019 </w:t>
      </w:r>
      <w:r w:rsidR="0005175F">
        <w:br/>
      </w:r>
      <w:r>
        <w:t>z dnia 22.01.2019, zadanie pn. „Korty dla każdego”- 16.000,00 zł</w:t>
      </w:r>
      <w:r w:rsidR="0005175F">
        <w:t>.</w:t>
      </w:r>
    </w:p>
    <w:p w14:paraId="3E6F017C" w14:textId="5A136FA0" w:rsidR="00AC5726" w:rsidRDefault="00AC5726" w:rsidP="00C916AD">
      <w:pPr>
        <w:jc w:val="both"/>
      </w:pPr>
      <w:r w:rsidRPr="0005175F">
        <w:rPr>
          <w:b/>
          <w:bCs/>
        </w:rPr>
        <w:t>5.</w:t>
      </w:r>
      <w:r>
        <w:t xml:space="preserve"> Klub Sportowy „KLUB TENISOWY” w Szczawnie-Zdroju, umowa nr BS.525.1.2019 </w:t>
      </w:r>
      <w:r w:rsidR="0005175F">
        <w:br/>
      </w:r>
      <w:r>
        <w:t>z dnia 22.02.2019, zadanie pn. „Szczawno Open 2019”-  10.000,00</w:t>
      </w:r>
      <w:r w:rsidR="0005175F">
        <w:t xml:space="preserve"> </w:t>
      </w:r>
      <w:r>
        <w:t>zł</w:t>
      </w:r>
      <w:r w:rsidR="0005175F">
        <w:t>.</w:t>
      </w:r>
    </w:p>
    <w:p w14:paraId="154FFD31" w14:textId="394F2EA7" w:rsidR="00AC5726" w:rsidRDefault="00AC5726" w:rsidP="00C916AD">
      <w:pPr>
        <w:jc w:val="both"/>
      </w:pPr>
      <w:r w:rsidRPr="0005175F">
        <w:rPr>
          <w:b/>
          <w:bCs/>
        </w:rPr>
        <w:t>6.</w:t>
      </w:r>
      <w:r>
        <w:t xml:space="preserve"> MKS w Szczawnie-Zdroju, umowa nr BS.524.8.2019 z dnia 26.02.2019, zadanie pn. „Kopać każdy może”- 64.000,00 zł</w:t>
      </w:r>
      <w:r w:rsidR="0005175F">
        <w:t>.</w:t>
      </w:r>
    </w:p>
    <w:p w14:paraId="6D3453D2" w14:textId="29D707B3" w:rsidR="00AC5726" w:rsidRDefault="00AC5726" w:rsidP="00C916AD">
      <w:pPr>
        <w:jc w:val="both"/>
      </w:pPr>
      <w:r w:rsidRPr="0005175F">
        <w:rPr>
          <w:b/>
          <w:bCs/>
        </w:rPr>
        <w:lastRenderedPageBreak/>
        <w:t>7.</w:t>
      </w:r>
      <w:r>
        <w:t xml:space="preserve"> Stowarzyszenie „MOTO-WETERAN WAŁBRZYCH” w Wałbrzychu, zadanie pn. „Zbiórka Krwi MOTO-SERCE”, umowa nr BS.525.2.2019 z dnia 26.02.2019 r.-  2.034,00 zł</w:t>
      </w:r>
      <w:r w:rsidR="0005175F">
        <w:t>.</w:t>
      </w:r>
    </w:p>
    <w:p w14:paraId="5C2967EC" w14:textId="6725A27A" w:rsidR="00AC5726" w:rsidRDefault="00AC5726" w:rsidP="00C916AD">
      <w:pPr>
        <w:jc w:val="both"/>
      </w:pPr>
      <w:r w:rsidRPr="0005175F">
        <w:rPr>
          <w:b/>
          <w:bCs/>
        </w:rPr>
        <w:t>8.</w:t>
      </w:r>
      <w:r>
        <w:t xml:space="preserve"> Stowarzyszenie „IMPERIUM BOXING” w Wałbrzychu,  umowa nr BS.525.7.2019 </w:t>
      </w:r>
      <w:r w:rsidR="0005175F">
        <w:br/>
      </w:r>
      <w:r>
        <w:t>z dnia               06.06.2019 r., zadanie pn. Trzeci międzynarodowy Turniej Bokserski Imperium Boxing”- 3.000,00 zł</w:t>
      </w:r>
      <w:r w:rsidR="0005175F">
        <w:t>.</w:t>
      </w:r>
    </w:p>
    <w:p w14:paraId="6B8B857E" w14:textId="09464083" w:rsidR="00AC5726" w:rsidRDefault="00AC5726" w:rsidP="00C916AD">
      <w:pPr>
        <w:jc w:val="both"/>
      </w:pPr>
      <w:r w:rsidRPr="0005175F">
        <w:rPr>
          <w:b/>
          <w:bCs/>
        </w:rPr>
        <w:t>9.</w:t>
      </w:r>
      <w:r>
        <w:t xml:space="preserve"> Dolnośląskie Stowarzyszenie Sportowców Niepełnosprawnych AKTYWNI, umowa </w:t>
      </w:r>
      <w:r w:rsidR="0005175F">
        <w:br/>
      </w:r>
      <w:r>
        <w:t>nr BS.525.4.2019 z dnia 11.04.2019r. zadanie pn. „VI Ogólnopolski Turniej Tenisa Ziemnego na Wózkach Szczawno -Zdrój 2019- 5.000,00 zł</w:t>
      </w:r>
      <w:r w:rsidR="0005175F">
        <w:t>.</w:t>
      </w:r>
    </w:p>
    <w:p w14:paraId="5C3D25E9" w14:textId="470AED81" w:rsidR="00AC5726" w:rsidRDefault="00AC5726" w:rsidP="00C916AD">
      <w:pPr>
        <w:jc w:val="both"/>
      </w:pPr>
      <w:r w:rsidRPr="0005175F">
        <w:rPr>
          <w:b/>
          <w:bCs/>
        </w:rPr>
        <w:t>10.</w:t>
      </w:r>
      <w:r w:rsidR="0005175F">
        <w:t xml:space="preserve"> </w:t>
      </w:r>
      <w:r>
        <w:t xml:space="preserve">Stowarzyszenie "Nowoczesny Senior" w Szczawnie - Zdroju,  umowa nr BS.525.8.2019 </w:t>
      </w:r>
      <w:r w:rsidR="0005175F">
        <w:br/>
      </w:r>
      <w:r>
        <w:t>z dnia 05.07.2019 r. , zadanie pn. "Senior z pasją realizuje marzenia"- 480,00 zł</w:t>
      </w:r>
      <w:r w:rsidR="0005175F">
        <w:t>..</w:t>
      </w:r>
    </w:p>
    <w:p w14:paraId="3FF2B00D" w14:textId="7E8633F3" w:rsidR="00AC5726" w:rsidRDefault="00AC5726" w:rsidP="00C916AD">
      <w:pPr>
        <w:jc w:val="both"/>
      </w:pPr>
      <w:r w:rsidRPr="0005175F">
        <w:rPr>
          <w:b/>
          <w:bCs/>
        </w:rPr>
        <w:t>11.</w:t>
      </w:r>
      <w:r w:rsidR="0005175F">
        <w:t xml:space="preserve"> </w:t>
      </w:r>
      <w:r>
        <w:t>Stowarzyszenie "Moto - Weteran" Wałbrzych, umowa nr 525.9.2019 z dnia 22.07.2019 r, zadanie pn. "VII Międzynarodowy Rajd Pojazdów  Zabytkowych"- 6.000,00 zł</w:t>
      </w:r>
      <w:r w:rsidR="0005175F">
        <w:t>.</w:t>
      </w:r>
    </w:p>
    <w:p w14:paraId="552C7C21" w14:textId="78A574FE" w:rsidR="00AC5726" w:rsidRDefault="00AC5726" w:rsidP="00C916AD">
      <w:pPr>
        <w:jc w:val="both"/>
      </w:pPr>
      <w:r w:rsidRPr="0005175F">
        <w:rPr>
          <w:b/>
          <w:bCs/>
        </w:rPr>
        <w:t>12</w:t>
      </w:r>
      <w:r>
        <w:t>. Miejski Klub Sportowy Szczawno - Zdrój , umowa nr  BS.525.10.2019 z dnia 23.09.2019  zadanie pn. "Liga kadetów"- 5.500,00 zł</w:t>
      </w:r>
      <w:r w:rsidR="0005175F">
        <w:t>.</w:t>
      </w:r>
    </w:p>
    <w:p w14:paraId="26A2D176" w14:textId="4BD7AC86" w:rsidR="00AC5726" w:rsidRDefault="00221348" w:rsidP="00AC5726">
      <w:r>
        <w:t xml:space="preserve">Zestawienie dotacji stanowi </w:t>
      </w:r>
      <w:r w:rsidRPr="002B25DE">
        <w:rPr>
          <w:b/>
          <w:bCs/>
        </w:rPr>
        <w:t>załącznik nr 8</w:t>
      </w:r>
      <w:r w:rsidR="002B25DE">
        <w:t>.</w:t>
      </w:r>
    </w:p>
    <w:p w14:paraId="4F4A5CAE" w14:textId="75F0A0F9" w:rsidR="00AC5726" w:rsidRDefault="00AC5726" w:rsidP="00AC5726">
      <w:pPr>
        <w:rPr>
          <w:b/>
        </w:rPr>
      </w:pPr>
      <w:r>
        <w:tab/>
      </w:r>
      <w:r>
        <w:tab/>
      </w:r>
      <w:r>
        <w:rPr>
          <w:b/>
        </w:rPr>
        <w:t xml:space="preserve"> </w:t>
      </w:r>
    </w:p>
    <w:p w14:paraId="569F9FDF" w14:textId="77777777" w:rsidR="00F04C91" w:rsidRDefault="00CD5156" w:rsidP="00340640">
      <w:pPr>
        <w:widowControl w:val="0"/>
        <w:overflowPunct w:val="0"/>
        <w:autoSpaceDE w:val="0"/>
        <w:spacing w:line="276" w:lineRule="auto"/>
        <w:jc w:val="both"/>
      </w:pPr>
      <w:r w:rsidRPr="00340640">
        <w:t xml:space="preserve">Ponadto w tym dziale dokonano wydatku </w:t>
      </w:r>
      <w:r w:rsidR="00772D3F" w:rsidRPr="00340640">
        <w:t xml:space="preserve"> </w:t>
      </w:r>
      <w:r w:rsidRPr="00340640">
        <w:t xml:space="preserve">w wysokości </w:t>
      </w:r>
      <w:r w:rsidR="00340640">
        <w:t>9 999,81</w:t>
      </w:r>
      <w:r w:rsidRPr="00340640">
        <w:t xml:space="preserve"> zł </w:t>
      </w:r>
      <w:r w:rsidR="00C0102B">
        <w:t>na</w:t>
      </w:r>
      <w:r w:rsidR="00340640" w:rsidRPr="00340640">
        <w:t xml:space="preserve"> zakup 2 szt. pomp infuzyjnych oraz 2 szt.</w:t>
      </w:r>
      <w:r w:rsidR="00340640">
        <w:t xml:space="preserve"> </w:t>
      </w:r>
      <w:r w:rsidR="00340640" w:rsidRPr="00340640">
        <w:t>koncentratów tlenu dla pacjentów,  mieszkańców gminy, objętych opieką Hospicjum im. Jana Pawła II w Wałbrzychu.</w:t>
      </w:r>
    </w:p>
    <w:p w14:paraId="383A9F18" w14:textId="34525BFC" w:rsidR="00340640" w:rsidRDefault="00340640" w:rsidP="00340640">
      <w:pPr>
        <w:widowControl w:val="0"/>
        <w:overflowPunct w:val="0"/>
        <w:autoSpaceDE w:val="0"/>
        <w:spacing w:line="276" w:lineRule="auto"/>
        <w:jc w:val="both"/>
      </w:pPr>
      <w:r w:rsidRPr="00340640">
        <w:t xml:space="preserve"> </w:t>
      </w:r>
    </w:p>
    <w:p w14:paraId="3B2288C7" w14:textId="77777777" w:rsidR="00F04C91" w:rsidRDefault="00F04C91" w:rsidP="00E225EE">
      <w:pPr>
        <w:spacing w:after="120" w:line="276" w:lineRule="auto"/>
        <w:jc w:val="both"/>
        <w:rPr>
          <w:rFonts w:cstheme="minorHAnsi"/>
        </w:rPr>
      </w:pPr>
      <w:r w:rsidRPr="00A21D37">
        <w:t xml:space="preserve">W ramach Programu Profilaktyki i Rozwiązywania Problemów Alkoholowych oraz Przeciwdziałania Narkomanii realizowane są działania zmierzające do przeciwdziałania uzależnieniom oraz ich skutkom, programy </w:t>
      </w:r>
      <w:r w:rsidRPr="00E87ED6">
        <w:t>profilaktyczne i edukacyjne kierowane do dzieci</w:t>
      </w:r>
      <w:r>
        <w:t xml:space="preserve"> </w:t>
      </w:r>
      <w:r>
        <w:br/>
      </w:r>
      <w:r w:rsidRPr="00E87ED6">
        <w:t>i młodzieży celem kształtowania właściwych postaw moralno-społecznych. Działania te obejmują również zagospodarowywanie czasu wolnego i pro</w:t>
      </w:r>
      <w:r>
        <w:t xml:space="preserve">pagowanie zdrowego stylu życia </w:t>
      </w:r>
      <w:r w:rsidRPr="00E87ED6">
        <w:t>w ramach organizacji pozalekcyjnych zajęć sportowych, rekreacyjnych, kulturalnych bądź edukacyjnych, organizowanie imprez kulturalnych, sportowych i rekreacyjnych promujących zdrowy styl życia. Udzielana jest pomoc rodzinom, w których</w:t>
      </w:r>
      <w:r>
        <w:t xml:space="preserve"> występują problemy uzależnień, </w:t>
      </w:r>
      <w:r w:rsidRPr="00E87ED6">
        <w:t>w tym dożywianie dzieci w szkołach, zapewnienie funkcjonowania punktu dziennej opieki dla dzieci. Wspomagana jest działalność osób, instytucji i stowarzyszeń, które bezpośrednio realizują powyższe zadania.</w:t>
      </w:r>
      <w:r>
        <w:rPr>
          <w:rFonts w:cstheme="minorHAnsi"/>
        </w:rPr>
        <w:t xml:space="preserve"> </w:t>
      </w:r>
    </w:p>
    <w:p w14:paraId="78BDB437" w14:textId="2C85CF16" w:rsidR="00F04C91" w:rsidRDefault="00F04C91" w:rsidP="00E225EE">
      <w:pPr>
        <w:spacing w:after="120" w:line="276" w:lineRule="auto"/>
        <w:jc w:val="both"/>
        <w:rPr>
          <w:rFonts w:cstheme="minorHAnsi"/>
        </w:rPr>
      </w:pPr>
      <w:r>
        <w:rPr>
          <w:rFonts w:cstheme="minorHAnsi"/>
        </w:rPr>
        <w:t xml:space="preserve">W ramach rozdziału przeznaczono środki na: </w:t>
      </w:r>
    </w:p>
    <w:p w14:paraId="4D342F67" w14:textId="4F156316" w:rsidR="001A51EA" w:rsidRPr="00055F4A" w:rsidRDefault="00F04C91" w:rsidP="00E225EE">
      <w:pPr>
        <w:spacing w:after="120" w:line="276" w:lineRule="auto"/>
        <w:jc w:val="both"/>
        <w:rPr>
          <w:rFonts w:cstheme="minorHAnsi"/>
        </w:rPr>
      </w:pPr>
      <w:r w:rsidRPr="00055F4A">
        <w:rPr>
          <w:rFonts w:cstheme="minorHAnsi"/>
        </w:rPr>
        <w:t xml:space="preserve">- </w:t>
      </w:r>
      <w:r w:rsidR="001A51EA" w:rsidRPr="00055F4A">
        <w:rPr>
          <w:rFonts w:cstheme="minorHAnsi"/>
        </w:rPr>
        <w:t xml:space="preserve">wynagrodzenia </w:t>
      </w:r>
      <w:r w:rsidRPr="00055F4A">
        <w:rPr>
          <w:rFonts w:cstheme="minorHAnsi"/>
        </w:rPr>
        <w:t xml:space="preserve">dla </w:t>
      </w:r>
      <w:r w:rsidR="001A51EA" w:rsidRPr="00055F4A">
        <w:rPr>
          <w:rFonts w:cstheme="minorHAnsi"/>
        </w:rPr>
        <w:t xml:space="preserve">członków Miejskiej Komisji Rozwiązywania Problemów Alkoholowych </w:t>
      </w:r>
      <w:r w:rsidRPr="00055F4A">
        <w:rPr>
          <w:rFonts w:cstheme="minorHAnsi"/>
        </w:rPr>
        <w:t xml:space="preserve">przeznaczono </w:t>
      </w:r>
      <w:r w:rsidR="001A51EA" w:rsidRPr="00055F4A">
        <w:rPr>
          <w:rFonts w:cstheme="minorHAnsi"/>
        </w:rPr>
        <w:t xml:space="preserve">21 624,00 zł, </w:t>
      </w:r>
      <w:r w:rsidRPr="00055F4A">
        <w:rPr>
          <w:rFonts w:cstheme="minorHAnsi"/>
        </w:rPr>
        <w:t xml:space="preserve">dla </w:t>
      </w:r>
      <w:r w:rsidR="001A51EA" w:rsidRPr="00055F4A">
        <w:rPr>
          <w:rFonts w:cstheme="minorHAnsi"/>
        </w:rPr>
        <w:t xml:space="preserve"> psychologa pełniącego dyżury w Punkcie Konsultacyjno-Informacyjnym „Niebieska Linia” </w:t>
      </w:r>
      <w:r w:rsidRPr="00055F4A">
        <w:rPr>
          <w:rFonts w:cstheme="minorHAnsi"/>
        </w:rPr>
        <w:t xml:space="preserve">- </w:t>
      </w:r>
      <w:r w:rsidR="001A51EA" w:rsidRPr="00055F4A">
        <w:rPr>
          <w:rFonts w:cstheme="minorHAnsi"/>
        </w:rPr>
        <w:t xml:space="preserve">3 707,10 zł, </w:t>
      </w:r>
      <w:r w:rsidRPr="00055F4A">
        <w:rPr>
          <w:rFonts w:cstheme="minorHAnsi"/>
        </w:rPr>
        <w:t xml:space="preserve">na </w:t>
      </w:r>
      <w:r w:rsidR="001A51EA" w:rsidRPr="00055F4A">
        <w:rPr>
          <w:rFonts w:cstheme="minorHAnsi"/>
        </w:rPr>
        <w:t xml:space="preserve">ekwiwalent sędziowski podczas zawodów </w:t>
      </w:r>
      <w:r w:rsidRPr="00055F4A">
        <w:rPr>
          <w:rFonts w:cstheme="minorHAnsi"/>
        </w:rPr>
        <w:t xml:space="preserve">dla  </w:t>
      </w:r>
      <w:r w:rsidR="001A51EA" w:rsidRPr="00055F4A">
        <w:rPr>
          <w:rFonts w:cstheme="minorHAnsi"/>
        </w:rPr>
        <w:t xml:space="preserve">5 osób – razem 891,00 zł, pochodne od wynagrodzeń </w:t>
      </w:r>
      <w:r w:rsidRPr="00055F4A">
        <w:rPr>
          <w:rFonts w:cstheme="minorHAnsi"/>
        </w:rPr>
        <w:t xml:space="preserve">stanowiły kwotę </w:t>
      </w:r>
      <w:r w:rsidR="001A51EA" w:rsidRPr="00055F4A">
        <w:rPr>
          <w:rFonts w:cstheme="minorHAnsi"/>
        </w:rPr>
        <w:t>4 392,00 zł</w:t>
      </w:r>
      <w:r w:rsidR="00A874C5" w:rsidRPr="00055F4A">
        <w:rPr>
          <w:rFonts w:cstheme="minorHAnsi"/>
        </w:rPr>
        <w:t>,</w:t>
      </w:r>
      <w:r w:rsidR="001A51EA" w:rsidRPr="00055F4A">
        <w:rPr>
          <w:rFonts w:cstheme="minorHAnsi"/>
        </w:rPr>
        <w:t xml:space="preserve"> </w:t>
      </w:r>
    </w:p>
    <w:p w14:paraId="657C822D" w14:textId="2F99B15C" w:rsidR="001A51EA" w:rsidRDefault="001A51EA" w:rsidP="00E225EE">
      <w:pPr>
        <w:spacing w:after="120" w:line="276" w:lineRule="auto"/>
        <w:jc w:val="both"/>
        <w:rPr>
          <w:rFonts w:cstheme="minorHAnsi"/>
        </w:rPr>
      </w:pPr>
      <w:r>
        <w:rPr>
          <w:rFonts w:cstheme="minorHAnsi"/>
        </w:rPr>
        <w:t xml:space="preserve">- nagrody konkursowe </w:t>
      </w:r>
      <w:r w:rsidR="0005175F">
        <w:rPr>
          <w:rFonts w:cstheme="minorHAnsi"/>
        </w:rPr>
        <w:t>-</w:t>
      </w:r>
      <w:r>
        <w:rPr>
          <w:rFonts w:cstheme="minorHAnsi"/>
        </w:rPr>
        <w:t>300,00 zł</w:t>
      </w:r>
      <w:r w:rsidR="00A874C5">
        <w:rPr>
          <w:rFonts w:cstheme="minorHAnsi"/>
        </w:rPr>
        <w:t>,</w:t>
      </w:r>
    </w:p>
    <w:p w14:paraId="16813540" w14:textId="3EE69973" w:rsidR="001A51EA" w:rsidRDefault="001A51EA" w:rsidP="00E225EE">
      <w:pPr>
        <w:spacing w:after="120" w:line="276" w:lineRule="auto"/>
        <w:jc w:val="both"/>
        <w:rPr>
          <w:rFonts w:cstheme="minorHAnsi"/>
        </w:rPr>
      </w:pPr>
      <w:r>
        <w:rPr>
          <w:rFonts w:cstheme="minorHAnsi"/>
        </w:rPr>
        <w:t>- zakup artykuł</w:t>
      </w:r>
      <w:r w:rsidR="00F04C91">
        <w:rPr>
          <w:rFonts w:cstheme="minorHAnsi"/>
        </w:rPr>
        <w:t>ów</w:t>
      </w:r>
      <w:r>
        <w:rPr>
          <w:rFonts w:cstheme="minorHAnsi"/>
        </w:rPr>
        <w:t xml:space="preserve"> spożywcz</w:t>
      </w:r>
      <w:r w:rsidR="00F04C91">
        <w:rPr>
          <w:rFonts w:cstheme="minorHAnsi"/>
        </w:rPr>
        <w:t>ych</w:t>
      </w:r>
      <w:r>
        <w:rPr>
          <w:rFonts w:cstheme="minorHAnsi"/>
        </w:rPr>
        <w:t xml:space="preserve"> i cukiernicz</w:t>
      </w:r>
      <w:r w:rsidR="00F04C91">
        <w:rPr>
          <w:rFonts w:cstheme="minorHAnsi"/>
        </w:rPr>
        <w:t>ych</w:t>
      </w:r>
      <w:r>
        <w:rPr>
          <w:rFonts w:cstheme="minorHAnsi"/>
        </w:rPr>
        <w:t xml:space="preserve"> na jarmark bożonarodzeniowy, na kulig dla dzieci, poczęstunek w ramach akcji „Wakacje w mieście”, paczki dla dzieci na Mikołaja oraz paczki świąteczne </w:t>
      </w:r>
      <w:r w:rsidR="00F04C91">
        <w:rPr>
          <w:rFonts w:cstheme="minorHAnsi"/>
        </w:rPr>
        <w:t>-</w:t>
      </w:r>
      <w:r>
        <w:rPr>
          <w:rFonts w:cstheme="minorHAnsi"/>
        </w:rPr>
        <w:t xml:space="preserve">3 616,43 zł, materiały do pracowni modelarskiej </w:t>
      </w:r>
      <w:r w:rsidR="00F04C91">
        <w:rPr>
          <w:rFonts w:cstheme="minorHAnsi"/>
        </w:rPr>
        <w:t>-</w:t>
      </w:r>
      <w:r>
        <w:rPr>
          <w:rFonts w:cstheme="minorHAnsi"/>
        </w:rPr>
        <w:t xml:space="preserve">2 306,88 zł,  materiały do napraw na placach zabaw i siłowniach zewnętrznych 1 552,46 zł, materiały na Dni Szczawna-Zdroju, tj. balony, flagi, obrusy </w:t>
      </w:r>
      <w:r w:rsidR="00F04C91">
        <w:rPr>
          <w:rFonts w:cstheme="minorHAnsi"/>
        </w:rPr>
        <w:t>-</w:t>
      </w:r>
      <w:r>
        <w:rPr>
          <w:rFonts w:cstheme="minorHAnsi"/>
        </w:rPr>
        <w:t xml:space="preserve">841,18 zł, medale okolicznościowe w biegu o szablę Dąbrowskiego </w:t>
      </w:r>
      <w:r w:rsidR="00F04C91">
        <w:rPr>
          <w:rFonts w:cstheme="minorHAnsi"/>
        </w:rPr>
        <w:t>-</w:t>
      </w:r>
      <w:r>
        <w:rPr>
          <w:rFonts w:cstheme="minorHAnsi"/>
        </w:rPr>
        <w:t xml:space="preserve">3 739,69 zł, klocki do Punktu Dziennej Opieki dla Dzieci </w:t>
      </w:r>
      <w:r w:rsidR="00F04C91">
        <w:rPr>
          <w:rFonts w:cstheme="minorHAnsi"/>
        </w:rPr>
        <w:t>-</w:t>
      </w:r>
      <w:r>
        <w:rPr>
          <w:rFonts w:cstheme="minorHAnsi"/>
        </w:rPr>
        <w:t>106,00 zł</w:t>
      </w:r>
      <w:r w:rsidR="00A874C5">
        <w:rPr>
          <w:rFonts w:cstheme="minorHAnsi"/>
        </w:rPr>
        <w:t>,</w:t>
      </w:r>
    </w:p>
    <w:p w14:paraId="49989868" w14:textId="785A6521" w:rsidR="001A51EA" w:rsidRDefault="001A51EA" w:rsidP="00E225EE">
      <w:pPr>
        <w:spacing w:after="120" w:line="276" w:lineRule="auto"/>
        <w:jc w:val="both"/>
        <w:rPr>
          <w:rFonts w:cstheme="minorHAnsi"/>
        </w:rPr>
      </w:pPr>
      <w:r>
        <w:rPr>
          <w:rFonts w:cstheme="minorHAnsi"/>
        </w:rPr>
        <w:t>- konserwacj</w:t>
      </w:r>
      <w:r w:rsidR="00F04C91">
        <w:rPr>
          <w:rFonts w:cstheme="minorHAnsi"/>
        </w:rPr>
        <w:t>ę</w:t>
      </w:r>
      <w:r>
        <w:rPr>
          <w:rFonts w:cstheme="minorHAnsi"/>
        </w:rPr>
        <w:t xml:space="preserve"> urządzeń na placach zabaw </w:t>
      </w:r>
      <w:r w:rsidR="00F04C91">
        <w:rPr>
          <w:rFonts w:cstheme="minorHAnsi"/>
        </w:rPr>
        <w:t>-</w:t>
      </w:r>
      <w:r>
        <w:rPr>
          <w:rFonts w:cstheme="minorHAnsi"/>
        </w:rPr>
        <w:t>8 748,68 zł</w:t>
      </w:r>
      <w:r w:rsidR="00A874C5">
        <w:rPr>
          <w:rFonts w:cstheme="minorHAnsi"/>
        </w:rPr>
        <w:t>,</w:t>
      </w:r>
      <w:r>
        <w:rPr>
          <w:rFonts w:cstheme="minorHAnsi"/>
        </w:rPr>
        <w:t xml:space="preserve"> </w:t>
      </w:r>
    </w:p>
    <w:p w14:paraId="78A0B060" w14:textId="4B290B9B" w:rsidR="001A51EA" w:rsidRDefault="001A51EA" w:rsidP="00E225EE">
      <w:pPr>
        <w:spacing w:after="120" w:line="276" w:lineRule="auto"/>
        <w:jc w:val="both"/>
        <w:rPr>
          <w:rFonts w:cstheme="minorHAnsi"/>
        </w:rPr>
      </w:pPr>
      <w:r>
        <w:rPr>
          <w:rFonts w:cstheme="minorHAnsi"/>
        </w:rPr>
        <w:lastRenderedPageBreak/>
        <w:t>- zakup śniada</w:t>
      </w:r>
      <w:r w:rsidR="00F04C91">
        <w:rPr>
          <w:rFonts w:cstheme="minorHAnsi"/>
        </w:rPr>
        <w:t>ń</w:t>
      </w:r>
      <w:r>
        <w:rPr>
          <w:rFonts w:cstheme="minorHAnsi"/>
        </w:rPr>
        <w:t xml:space="preserve"> dla dzieci wydawan</w:t>
      </w:r>
      <w:r w:rsidR="00F04C91">
        <w:rPr>
          <w:rFonts w:cstheme="minorHAnsi"/>
        </w:rPr>
        <w:t>ych</w:t>
      </w:r>
      <w:r>
        <w:rPr>
          <w:rFonts w:cstheme="minorHAnsi"/>
        </w:rPr>
        <w:t xml:space="preserve"> w szkołach </w:t>
      </w:r>
      <w:r w:rsidR="00F04C91">
        <w:rPr>
          <w:rFonts w:cstheme="minorHAnsi"/>
        </w:rPr>
        <w:t>-</w:t>
      </w:r>
      <w:r>
        <w:rPr>
          <w:rFonts w:cstheme="minorHAnsi"/>
        </w:rPr>
        <w:t xml:space="preserve">11 787,25 zł, prowadzenie konsultacji terapeutycznych w Punkcie „Niebieska Linia” </w:t>
      </w:r>
      <w:r w:rsidR="00F04C91">
        <w:rPr>
          <w:rFonts w:cstheme="minorHAnsi"/>
        </w:rPr>
        <w:t>-</w:t>
      </w:r>
      <w:r>
        <w:rPr>
          <w:rFonts w:cstheme="minorHAnsi"/>
        </w:rPr>
        <w:t xml:space="preserve">3 600,00 zł, prowadzenie zajęć edukacyjnych </w:t>
      </w:r>
      <w:r w:rsidR="0005175F">
        <w:rPr>
          <w:rFonts w:cstheme="minorHAnsi"/>
        </w:rPr>
        <w:br/>
      </w:r>
      <w:r>
        <w:rPr>
          <w:rFonts w:cstheme="minorHAnsi"/>
        </w:rPr>
        <w:t xml:space="preserve">z zakresu modelarstwa oraz organizacja akcji „Ferie w mieście” i „Wakacje w mieście” </w:t>
      </w:r>
      <w:r w:rsidR="00F04C91">
        <w:rPr>
          <w:rFonts w:cstheme="minorHAnsi"/>
        </w:rPr>
        <w:t>-</w:t>
      </w:r>
      <w:r>
        <w:rPr>
          <w:rFonts w:cstheme="minorHAnsi"/>
        </w:rPr>
        <w:t xml:space="preserve">11 380,00 zł, współfinansowanie wyjazdu młodzieży na Europejskie Spotkanie Młodzieży </w:t>
      </w:r>
      <w:r w:rsidR="0005175F">
        <w:rPr>
          <w:rFonts w:cstheme="minorHAnsi"/>
        </w:rPr>
        <w:br/>
      </w:r>
      <w:r>
        <w:rPr>
          <w:rFonts w:cstheme="minorHAnsi"/>
        </w:rPr>
        <w:t xml:space="preserve">w Madrycie </w:t>
      </w:r>
      <w:r w:rsidR="00F04C91">
        <w:rPr>
          <w:rFonts w:cstheme="minorHAnsi"/>
        </w:rPr>
        <w:t>-</w:t>
      </w:r>
      <w:r>
        <w:rPr>
          <w:rFonts w:cstheme="minorHAnsi"/>
        </w:rPr>
        <w:t xml:space="preserve">6 000,00 zł, noclegi i wyżywienie podczas wypoczynku letniego „Wakacje </w:t>
      </w:r>
      <w:r w:rsidR="0005175F">
        <w:rPr>
          <w:rFonts w:cstheme="minorHAnsi"/>
        </w:rPr>
        <w:br/>
      </w:r>
      <w:r>
        <w:rPr>
          <w:rFonts w:cstheme="minorHAnsi"/>
        </w:rPr>
        <w:t xml:space="preserve">z Bogiem” </w:t>
      </w:r>
      <w:r w:rsidR="00F04C91">
        <w:rPr>
          <w:rFonts w:cstheme="minorHAnsi"/>
        </w:rPr>
        <w:t>-</w:t>
      </w:r>
      <w:r>
        <w:rPr>
          <w:rFonts w:cstheme="minorHAnsi"/>
        </w:rPr>
        <w:t xml:space="preserve">3 000,00 zł, wyżywienie podczas półkolonii letniej dla dzieci </w:t>
      </w:r>
      <w:r w:rsidR="00F04C91">
        <w:rPr>
          <w:rFonts w:cstheme="minorHAnsi"/>
        </w:rPr>
        <w:t>-</w:t>
      </w:r>
      <w:r>
        <w:rPr>
          <w:rFonts w:cstheme="minorHAnsi"/>
        </w:rPr>
        <w:t xml:space="preserve">3 028,32 zł, </w:t>
      </w:r>
      <w:r w:rsidR="00F04C91">
        <w:rPr>
          <w:rFonts w:cstheme="minorHAnsi"/>
        </w:rPr>
        <w:t xml:space="preserve">na </w:t>
      </w:r>
      <w:r>
        <w:rPr>
          <w:rFonts w:cstheme="minorHAnsi"/>
        </w:rPr>
        <w:t>organizacj</w:t>
      </w:r>
      <w:r w:rsidR="00F04C91">
        <w:rPr>
          <w:rFonts w:cstheme="minorHAnsi"/>
        </w:rPr>
        <w:t>ę</w:t>
      </w:r>
      <w:r>
        <w:rPr>
          <w:rFonts w:cstheme="minorHAnsi"/>
        </w:rPr>
        <w:t xml:space="preserve"> imprez integracyjnych dla mieszkańców o charakterze kulturalnym i sportowym, w tym Wigilii Miejskiej</w:t>
      </w:r>
      <w:r w:rsidR="00F04C91">
        <w:rPr>
          <w:rFonts w:cstheme="minorHAnsi"/>
        </w:rPr>
        <w:t>-</w:t>
      </w:r>
      <w:r>
        <w:rPr>
          <w:rFonts w:cstheme="minorHAnsi"/>
        </w:rPr>
        <w:t xml:space="preserve">9 225,00 zł, ogniska i kuligu dla dzieci z Punktu Dziennej Opieki </w:t>
      </w:r>
      <w:r w:rsidR="0005175F">
        <w:rPr>
          <w:rFonts w:cstheme="minorHAnsi"/>
        </w:rPr>
        <w:br/>
      </w:r>
      <w:r>
        <w:rPr>
          <w:rFonts w:cstheme="minorHAnsi"/>
        </w:rPr>
        <w:t xml:space="preserve">z okazji rozpoczęcia ferii zimowych </w:t>
      </w:r>
      <w:r w:rsidR="00F04C91">
        <w:rPr>
          <w:rFonts w:cstheme="minorHAnsi"/>
        </w:rPr>
        <w:t>-</w:t>
      </w:r>
      <w:r>
        <w:rPr>
          <w:rFonts w:cstheme="minorHAnsi"/>
        </w:rPr>
        <w:t>1 000,00 zł</w:t>
      </w:r>
      <w:r w:rsidR="00F04C91">
        <w:rPr>
          <w:rFonts w:cstheme="minorHAnsi"/>
        </w:rPr>
        <w:t>.</w:t>
      </w:r>
      <w:r>
        <w:rPr>
          <w:rFonts w:cstheme="minorHAnsi"/>
        </w:rPr>
        <w:t xml:space="preserve"> </w:t>
      </w:r>
      <w:r w:rsidR="00F04C91">
        <w:rPr>
          <w:rFonts w:cstheme="minorHAnsi"/>
        </w:rPr>
        <w:t>Z</w:t>
      </w:r>
      <w:r>
        <w:rPr>
          <w:rFonts w:cstheme="minorHAnsi"/>
        </w:rPr>
        <w:t>apewni</w:t>
      </w:r>
      <w:r w:rsidR="00F04C91">
        <w:rPr>
          <w:rFonts w:cstheme="minorHAnsi"/>
        </w:rPr>
        <w:t>ono</w:t>
      </w:r>
      <w:r>
        <w:rPr>
          <w:rFonts w:cstheme="minorHAnsi"/>
        </w:rPr>
        <w:t xml:space="preserve"> obiad dla członków orkiestry podczas obchodów 212 rocznicy Bitwy Ułanów Legii Polsko-Włoskiej z Prusakami na Czerwonym Wzgórzu </w:t>
      </w:r>
      <w:r w:rsidR="00F04C91">
        <w:rPr>
          <w:rFonts w:cstheme="minorHAnsi"/>
        </w:rPr>
        <w:t>-</w:t>
      </w:r>
      <w:r>
        <w:rPr>
          <w:rFonts w:cstheme="minorHAnsi"/>
        </w:rPr>
        <w:t xml:space="preserve">1 400,00 zł, </w:t>
      </w:r>
      <w:r w:rsidR="00F04C91">
        <w:rPr>
          <w:rFonts w:cstheme="minorHAnsi"/>
        </w:rPr>
        <w:t xml:space="preserve">zorganizowano </w:t>
      </w:r>
      <w:r>
        <w:rPr>
          <w:rFonts w:cstheme="minorHAnsi"/>
        </w:rPr>
        <w:t xml:space="preserve">animacje dla dzieci podczas festynu </w:t>
      </w:r>
      <w:r w:rsidR="00F04C91">
        <w:rPr>
          <w:rFonts w:cstheme="minorHAnsi"/>
        </w:rPr>
        <w:t>-</w:t>
      </w:r>
      <w:r>
        <w:rPr>
          <w:rFonts w:cstheme="minorHAnsi"/>
        </w:rPr>
        <w:t xml:space="preserve">3 567,00 zł, zajęcia szachowe dla dzieci </w:t>
      </w:r>
      <w:r w:rsidR="00F04C91">
        <w:rPr>
          <w:rFonts w:cstheme="minorHAnsi"/>
        </w:rPr>
        <w:t>-</w:t>
      </w:r>
      <w:r>
        <w:rPr>
          <w:rFonts w:cstheme="minorHAnsi"/>
        </w:rPr>
        <w:t xml:space="preserve">600,00 zł, transport na koncert kolęd </w:t>
      </w:r>
      <w:r w:rsidR="00F04C91">
        <w:rPr>
          <w:rFonts w:cstheme="minorHAnsi"/>
        </w:rPr>
        <w:t>-</w:t>
      </w:r>
      <w:r>
        <w:rPr>
          <w:rFonts w:cstheme="minorHAnsi"/>
        </w:rPr>
        <w:t xml:space="preserve">375,00 zł, transport na konkurs religijny „Plejada świętych – wielkie imieniny” </w:t>
      </w:r>
      <w:r w:rsidR="00F04C91">
        <w:rPr>
          <w:rFonts w:cstheme="minorHAnsi"/>
        </w:rPr>
        <w:t>-</w:t>
      </w:r>
      <w:r>
        <w:rPr>
          <w:rFonts w:cstheme="minorHAnsi"/>
        </w:rPr>
        <w:t>400,00 zł</w:t>
      </w:r>
      <w:r w:rsidR="00F04C91">
        <w:rPr>
          <w:rFonts w:cstheme="minorHAnsi"/>
        </w:rPr>
        <w:t>. Poniesiono</w:t>
      </w:r>
      <w:r>
        <w:rPr>
          <w:rFonts w:cstheme="minorHAnsi"/>
        </w:rPr>
        <w:t xml:space="preserve"> koszty dojazdu sędziów na zawody sportowe </w:t>
      </w:r>
      <w:r w:rsidR="00F04C91">
        <w:rPr>
          <w:rFonts w:cstheme="minorHAnsi"/>
        </w:rPr>
        <w:t>-</w:t>
      </w:r>
      <w:r>
        <w:rPr>
          <w:rFonts w:cstheme="minorHAnsi"/>
        </w:rPr>
        <w:t xml:space="preserve">205,00 zł, koszt dostawy klocków </w:t>
      </w:r>
      <w:r w:rsidR="00F04C91">
        <w:rPr>
          <w:rFonts w:cstheme="minorHAnsi"/>
        </w:rPr>
        <w:t>-</w:t>
      </w:r>
      <w:r>
        <w:rPr>
          <w:rFonts w:cstheme="minorHAnsi"/>
        </w:rPr>
        <w:t>15,98 zł, przeprowadz</w:t>
      </w:r>
      <w:r w:rsidR="00F04C91">
        <w:rPr>
          <w:rFonts w:cstheme="minorHAnsi"/>
        </w:rPr>
        <w:t>ono</w:t>
      </w:r>
      <w:r>
        <w:rPr>
          <w:rFonts w:cstheme="minorHAnsi"/>
        </w:rPr>
        <w:t xml:space="preserve"> zaję</w:t>
      </w:r>
      <w:r w:rsidR="00F04C91">
        <w:rPr>
          <w:rFonts w:cstheme="minorHAnsi"/>
        </w:rPr>
        <w:t>cia</w:t>
      </w:r>
      <w:r>
        <w:rPr>
          <w:rFonts w:cstheme="minorHAnsi"/>
        </w:rPr>
        <w:t xml:space="preserve"> dla dzieci z robotyki </w:t>
      </w:r>
      <w:r w:rsidR="00F04C91">
        <w:rPr>
          <w:rFonts w:cstheme="minorHAnsi"/>
        </w:rPr>
        <w:t>-</w:t>
      </w:r>
      <w:r>
        <w:rPr>
          <w:rFonts w:cstheme="minorHAnsi"/>
        </w:rPr>
        <w:t xml:space="preserve">300,00 zł, szkolenia dla członków Zespołu Interdyscyplinarnego ds. Przeciwdziałania Przemocy w Rodzinie </w:t>
      </w:r>
      <w:r w:rsidR="00F04C91">
        <w:rPr>
          <w:rFonts w:cstheme="minorHAnsi"/>
        </w:rPr>
        <w:t>-</w:t>
      </w:r>
      <w:r>
        <w:rPr>
          <w:rFonts w:cstheme="minorHAnsi"/>
        </w:rPr>
        <w:t xml:space="preserve">1 800,00 zł, szkolenie członka Miejskiej Komisji Rozwiązywania Problemów Alkoholowych </w:t>
      </w:r>
      <w:r w:rsidR="00F04C91">
        <w:rPr>
          <w:rFonts w:cstheme="minorHAnsi"/>
        </w:rPr>
        <w:t>-</w:t>
      </w:r>
      <w:r>
        <w:rPr>
          <w:rFonts w:cstheme="minorHAnsi"/>
        </w:rPr>
        <w:t>340,00 zł, wykonan</w:t>
      </w:r>
      <w:r w:rsidR="00ED10BC">
        <w:rPr>
          <w:rFonts w:cstheme="minorHAnsi"/>
        </w:rPr>
        <w:t xml:space="preserve">o </w:t>
      </w:r>
      <w:r>
        <w:rPr>
          <w:rFonts w:cstheme="minorHAnsi"/>
        </w:rPr>
        <w:t>nadruk na koszulkach klubowych oraz wykonan</w:t>
      </w:r>
      <w:r w:rsidR="00ED10BC">
        <w:rPr>
          <w:rFonts w:cstheme="minorHAnsi"/>
        </w:rPr>
        <w:t>o</w:t>
      </w:r>
      <w:r>
        <w:rPr>
          <w:rFonts w:cstheme="minorHAnsi"/>
        </w:rPr>
        <w:t xml:space="preserve"> tablicz</w:t>
      </w:r>
      <w:r w:rsidR="00ED10BC">
        <w:rPr>
          <w:rFonts w:cstheme="minorHAnsi"/>
        </w:rPr>
        <w:t>ki</w:t>
      </w:r>
      <w:r>
        <w:rPr>
          <w:rFonts w:cstheme="minorHAnsi"/>
        </w:rPr>
        <w:t xml:space="preserve"> informacyjn</w:t>
      </w:r>
      <w:r w:rsidR="00ED10BC">
        <w:rPr>
          <w:rFonts w:cstheme="minorHAnsi"/>
        </w:rPr>
        <w:t>e</w:t>
      </w:r>
      <w:r w:rsidR="00F04C91">
        <w:rPr>
          <w:rFonts w:cstheme="minorHAnsi"/>
        </w:rPr>
        <w:t xml:space="preserve">- </w:t>
      </w:r>
      <w:r>
        <w:rPr>
          <w:rFonts w:cstheme="minorHAnsi"/>
        </w:rPr>
        <w:t>324,72 zł, przeprowadz</w:t>
      </w:r>
      <w:r w:rsidR="00ED10BC">
        <w:rPr>
          <w:rFonts w:cstheme="minorHAnsi"/>
        </w:rPr>
        <w:t>ono</w:t>
      </w:r>
      <w:r>
        <w:rPr>
          <w:rFonts w:cstheme="minorHAnsi"/>
        </w:rPr>
        <w:t xml:space="preserve"> coroczn</w:t>
      </w:r>
      <w:r w:rsidR="00ED10BC">
        <w:rPr>
          <w:rFonts w:cstheme="minorHAnsi"/>
        </w:rPr>
        <w:t>ą</w:t>
      </w:r>
      <w:r>
        <w:rPr>
          <w:rFonts w:cstheme="minorHAnsi"/>
        </w:rPr>
        <w:t xml:space="preserve"> kontrol</w:t>
      </w:r>
      <w:r w:rsidR="00ED10BC">
        <w:rPr>
          <w:rFonts w:cstheme="minorHAnsi"/>
        </w:rPr>
        <w:t>ę</w:t>
      </w:r>
      <w:r>
        <w:rPr>
          <w:rFonts w:cstheme="minorHAnsi"/>
        </w:rPr>
        <w:t xml:space="preserve"> techniczn</w:t>
      </w:r>
      <w:r w:rsidR="00ED10BC">
        <w:rPr>
          <w:rFonts w:cstheme="minorHAnsi"/>
        </w:rPr>
        <w:t>ą</w:t>
      </w:r>
      <w:r>
        <w:rPr>
          <w:rFonts w:cstheme="minorHAnsi"/>
        </w:rPr>
        <w:t xml:space="preserve"> urządzeń na siłowniach zewnętrznych i na placach zabaw </w:t>
      </w:r>
      <w:r w:rsidR="00F04C91">
        <w:rPr>
          <w:rFonts w:cstheme="minorHAnsi"/>
        </w:rPr>
        <w:t>-</w:t>
      </w:r>
      <w:r>
        <w:rPr>
          <w:rFonts w:cstheme="minorHAnsi"/>
        </w:rPr>
        <w:t>2 634,66 zł</w:t>
      </w:r>
      <w:r w:rsidR="00F04C91">
        <w:rPr>
          <w:rFonts w:cstheme="minorHAnsi"/>
        </w:rPr>
        <w:t>.</w:t>
      </w:r>
    </w:p>
    <w:p w14:paraId="447E64E2" w14:textId="4726C46B" w:rsidR="00ED10BC" w:rsidRPr="00ED10BC" w:rsidRDefault="00ED10BC" w:rsidP="00E225EE">
      <w:pPr>
        <w:spacing w:after="120" w:line="276" w:lineRule="auto"/>
        <w:jc w:val="both"/>
        <w:rPr>
          <w:rFonts w:cstheme="minorHAnsi"/>
        </w:rPr>
      </w:pPr>
      <w:r>
        <w:rPr>
          <w:rFonts w:cstheme="minorHAnsi"/>
        </w:rPr>
        <w:t>W ramach zwalczania narkomanii zorganizowano dwa spektakle profilaktyczne dla uczniów Miejskiej Szkoły Podstawowej.</w:t>
      </w:r>
    </w:p>
    <w:p w14:paraId="479B3B06" w14:textId="77777777" w:rsidR="001A51EA" w:rsidRDefault="001A51EA" w:rsidP="00E225EE">
      <w:pPr>
        <w:spacing w:after="60" w:line="276" w:lineRule="auto"/>
        <w:jc w:val="both"/>
        <w:rPr>
          <w:rFonts w:cstheme="minorHAnsi"/>
        </w:rPr>
      </w:pPr>
      <w:r>
        <w:rPr>
          <w:rFonts w:cstheme="minorHAnsi"/>
        </w:rPr>
        <w:t>Wydatki na zwalczanie narkomanii wyniosły 1 160,00 zł, a na przeciwdziałanie alkoholizmowi 347 322,35 zł. Łącznie wydatki poniesione w ramach Programu Profilaktyki i Rozwiązywania Problemów Alkoholowych oraz Przeciwdziałania Narkomanii wyniosły 348 482,35 zł.</w:t>
      </w:r>
    </w:p>
    <w:p w14:paraId="3BDCD93B" w14:textId="77777777" w:rsidR="00ED10BC" w:rsidRDefault="00ED10BC" w:rsidP="00501AD8">
      <w:pPr>
        <w:spacing w:line="276" w:lineRule="auto"/>
        <w:jc w:val="both"/>
        <w:rPr>
          <w:b/>
        </w:rPr>
      </w:pPr>
    </w:p>
    <w:p w14:paraId="404C8234" w14:textId="77777777" w:rsidR="001668AE" w:rsidRPr="0005175F" w:rsidRDefault="008402BE" w:rsidP="00501AD8">
      <w:pPr>
        <w:spacing w:line="276" w:lineRule="auto"/>
        <w:jc w:val="both"/>
        <w:rPr>
          <w:b/>
        </w:rPr>
      </w:pPr>
      <w:r w:rsidRPr="0005175F">
        <w:rPr>
          <w:b/>
        </w:rPr>
        <w:t>DZIAŁ 852 –  POMOC SPOŁECZNA</w:t>
      </w:r>
    </w:p>
    <w:p w14:paraId="522BEB9E" w14:textId="7227688C" w:rsidR="001668AE" w:rsidRPr="008F1B1E" w:rsidRDefault="001668AE" w:rsidP="00501AD8">
      <w:pPr>
        <w:pStyle w:val="NormalnyWeb"/>
        <w:shd w:val="clear" w:color="auto" w:fill="BFBFBF"/>
        <w:spacing w:after="0" w:afterAutospacing="0" w:line="276" w:lineRule="auto"/>
        <w:ind w:right="-108"/>
        <w:jc w:val="left"/>
        <w:rPr>
          <w:b/>
          <w:i/>
          <w:color w:val="auto"/>
        </w:rPr>
      </w:pPr>
      <w:r w:rsidRPr="008F1B1E">
        <w:rPr>
          <w:b/>
          <w:i/>
          <w:color w:val="auto"/>
        </w:rPr>
        <w:t xml:space="preserve">Plan po zmianach                                                                                                  </w:t>
      </w:r>
      <w:r w:rsidR="0097281F">
        <w:rPr>
          <w:b/>
          <w:i/>
          <w:color w:val="auto"/>
        </w:rPr>
        <w:t>2 101 851,25</w:t>
      </w:r>
      <w:r w:rsidR="00080B24">
        <w:rPr>
          <w:b/>
          <w:i/>
          <w:color w:val="auto"/>
        </w:rPr>
        <w:t xml:space="preserve"> </w:t>
      </w:r>
      <w:r w:rsidRPr="008F1B1E">
        <w:rPr>
          <w:b/>
          <w:i/>
          <w:color w:val="auto"/>
        </w:rPr>
        <w:t>zł</w:t>
      </w:r>
    </w:p>
    <w:p w14:paraId="79FAE75C" w14:textId="7FE2DE41" w:rsidR="001668AE" w:rsidRPr="008F1B1E" w:rsidRDefault="001668AE" w:rsidP="00501AD8">
      <w:pPr>
        <w:pStyle w:val="NormalnyWeb"/>
        <w:shd w:val="clear" w:color="auto" w:fill="BFBFBF"/>
        <w:spacing w:before="0" w:beforeAutospacing="0" w:after="0" w:afterAutospacing="0" w:line="276" w:lineRule="auto"/>
        <w:ind w:right="-108"/>
        <w:rPr>
          <w:b/>
          <w:i/>
          <w:color w:val="auto"/>
        </w:rPr>
      </w:pPr>
      <w:r w:rsidRPr="008F1B1E">
        <w:rPr>
          <w:b/>
          <w:i/>
          <w:color w:val="auto"/>
        </w:rPr>
        <w:t xml:space="preserve">Wykonanie                                                                                                             </w:t>
      </w:r>
      <w:r w:rsidR="0097281F">
        <w:rPr>
          <w:b/>
          <w:i/>
          <w:color w:val="auto"/>
        </w:rPr>
        <w:t>1 996 243,47</w:t>
      </w:r>
      <w:r w:rsidRPr="008F1B1E">
        <w:rPr>
          <w:b/>
          <w:i/>
          <w:color w:val="auto"/>
        </w:rPr>
        <w:t> zł</w:t>
      </w:r>
    </w:p>
    <w:p w14:paraId="298AA1E5" w14:textId="08E5B9C7" w:rsidR="001668AE" w:rsidRPr="008F1B1E" w:rsidRDefault="001668AE" w:rsidP="00501AD8">
      <w:pPr>
        <w:pStyle w:val="NormalnyWeb"/>
        <w:shd w:val="clear" w:color="auto" w:fill="BFBFBF"/>
        <w:spacing w:before="0" w:beforeAutospacing="0" w:after="0" w:afterAutospacing="0" w:line="276" w:lineRule="auto"/>
        <w:ind w:right="-108"/>
        <w:rPr>
          <w:color w:val="auto"/>
        </w:rPr>
      </w:pPr>
      <w:r w:rsidRPr="008F1B1E">
        <w:rPr>
          <w:b/>
          <w:i/>
          <w:color w:val="auto"/>
        </w:rPr>
        <w:t xml:space="preserve">% wykonania                                                                                                               </w:t>
      </w:r>
      <w:r w:rsidR="00466313">
        <w:rPr>
          <w:b/>
          <w:i/>
          <w:color w:val="auto"/>
        </w:rPr>
        <w:t xml:space="preserve">     </w:t>
      </w:r>
      <w:r w:rsidR="0058743D" w:rsidRPr="008F1B1E">
        <w:rPr>
          <w:b/>
          <w:i/>
          <w:color w:val="auto"/>
        </w:rPr>
        <w:t xml:space="preserve"> </w:t>
      </w:r>
      <w:r w:rsidR="0097281F">
        <w:rPr>
          <w:b/>
          <w:i/>
          <w:color w:val="auto"/>
        </w:rPr>
        <w:t>94,98</w:t>
      </w:r>
    </w:p>
    <w:p w14:paraId="2D1AC714" w14:textId="787BC800" w:rsidR="00AA6E1A" w:rsidRPr="00DE732C" w:rsidRDefault="00AA6E1A" w:rsidP="00A874C5">
      <w:pPr>
        <w:pStyle w:val="NormalnyWeb"/>
        <w:spacing w:line="276" w:lineRule="auto"/>
        <w:rPr>
          <w:color w:val="auto"/>
        </w:rPr>
      </w:pPr>
      <w:r w:rsidRPr="00DE732C">
        <w:rPr>
          <w:color w:val="auto"/>
        </w:rPr>
        <w:t>Wydatki</w:t>
      </w:r>
      <w:r>
        <w:rPr>
          <w:color w:val="auto"/>
        </w:rPr>
        <w:t xml:space="preserve"> bieżące</w:t>
      </w:r>
      <w:r w:rsidRPr="00DE732C">
        <w:rPr>
          <w:color w:val="auto"/>
        </w:rPr>
        <w:t xml:space="preserve"> tego działu obejmują pomoc udzielaną podopiecznym w zakresie realizacji zadań własnych i zleconych</w:t>
      </w:r>
      <w:r>
        <w:rPr>
          <w:color w:val="auto"/>
        </w:rPr>
        <w:t>,</w:t>
      </w:r>
      <w:r w:rsidRPr="00DE732C">
        <w:rPr>
          <w:color w:val="auto"/>
        </w:rPr>
        <w:t xml:space="preserve"> koszty funkcjono</w:t>
      </w:r>
      <w:r>
        <w:rPr>
          <w:color w:val="auto"/>
        </w:rPr>
        <w:t xml:space="preserve">wania Ośrodka Pomocy Społecznej, </w:t>
      </w:r>
      <w:r w:rsidR="000701F7">
        <w:rPr>
          <w:color w:val="auto"/>
        </w:rPr>
        <w:t xml:space="preserve">wydatki dotyczące Projektu „Aktywna Integracja”, </w:t>
      </w:r>
      <w:r>
        <w:rPr>
          <w:color w:val="auto"/>
        </w:rPr>
        <w:t xml:space="preserve">wydatki na organizację prac społecznie-użytecznych oraz </w:t>
      </w:r>
      <w:r w:rsidR="000701F7">
        <w:rPr>
          <w:color w:val="auto"/>
        </w:rPr>
        <w:t xml:space="preserve">wydatki dotyczące mediów w  Dziennym Domu Senior+.  </w:t>
      </w:r>
    </w:p>
    <w:p w14:paraId="7754211B" w14:textId="77777777" w:rsidR="00AA6E1A" w:rsidRDefault="00AA6E1A" w:rsidP="00A874C5">
      <w:pPr>
        <w:pStyle w:val="NormalnyWeb"/>
        <w:spacing w:after="0" w:line="240" w:lineRule="auto"/>
        <w:rPr>
          <w:color w:val="auto"/>
        </w:rPr>
      </w:pPr>
      <w:r w:rsidRPr="00B0296A">
        <w:rPr>
          <w:color w:val="auto"/>
        </w:rPr>
        <w:t xml:space="preserve">W </w:t>
      </w:r>
      <w:r>
        <w:rPr>
          <w:color w:val="auto"/>
        </w:rPr>
        <w:t xml:space="preserve">2019 </w:t>
      </w:r>
      <w:r w:rsidRPr="00B0296A">
        <w:rPr>
          <w:color w:val="auto"/>
        </w:rPr>
        <w:t>ro</w:t>
      </w:r>
      <w:r>
        <w:rPr>
          <w:color w:val="auto"/>
        </w:rPr>
        <w:t xml:space="preserve">ku </w:t>
      </w:r>
      <w:r w:rsidRPr="00B0296A">
        <w:rPr>
          <w:color w:val="auto"/>
        </w:rPr>
        <w:t xml:space="preserve">na realizację zadań własnych </w:t>
      </w:r>
      <w:r>
        <w:rPr>
          <w:color w:val="auto"/>
        </w:rPr>
        <w:t>G</w:t>
      </w:r>
      <w:r w:rsidRPr="00B0296A">
        <w:rPr>
          <w:color w:val="auto"/>
        </w:rPr>
        <w:t xml:space="preserve">miny wydatkowano kwotę </w:t>
      </w:r>
      <w:r>
        <w:rPr>
          <w:color w:val="auto"/>
        </w:rPr>
        <w:t xml:space="preserve">1.503.937,81 </w:t>
      </w:r>
      <w:r w:rsidRPr="00B0296A">
        <w:rPr>
          <w:color w:val="auto"/>
        </w:rPr>
        <w:t xml:space="preserve">zł.- </w:t>
      </w:r>
      <w:r>
        <w:rPr>
          <w:color w:val="auto"/>
        </w:rPr>
        <w:t>96,06</w:t>
      </w:r>
      <w:r w:rsidRPr="00B0296A">
        <w:rPr>
          <w:color w:val="auto"/>
        </w:rPr>
        <w:t>% planowanych wydatków, w</w:t>
      </w:r>
      <w:r>
        <w:rPr>
          <w:color w:val="auto"/>
        </w:rPr>
        <w:t xml:space="preserve"> tym na funkcjonowanie OPS -</w:t>
      </w:r>
      <w:r w:rsidRPr="00B0296A">
        <w:rPr>
          <w:color w:val="auto"/>
        </w:rPr>
        <w:t xml:space="preserve"> </w:t>
      </w:r>
      <w:r>
        <w:rPr>
          <w:color w:val="auto"/>
        </w:rPr>
        <w:t xml:space="preserve">445.306,34 </w:t>
      </w:r>
      <w:r w:rsidRPr="00B0296A">
        <w:rPr>
          <w:color w:val="auto"/>
        </w:rPr>
        <w:t>zł</w:t>
      </w:r>
      <w:r>
        <w:rPr>
          <w:color w:val="auto"/>
        </w:rPr>
        <w:t xml:space="preserve">,  na zadania zlecone – 10.159,80 </w:t>
      </w:r>
      <w:r w:rsidRPr="00B0296A">
        <w:rPr>
          <w:color w:val="auto"/>
        </w:rPr>
        <w:t xml:space="preserve">zł. </w:t>
      </w:r>
    </w:p>
    <w:p w14:paraId="7186F6A7" w14:textId="77777777" w:rsidR="00AA6E1A" w:rsidRDefault="00AA6E1A" w:rsidP="00A874C5">
      <w:pPr>
        <w:pStyle w:val="NormalnyWeb"/>
        <w:spacing w:before="0" w:beforeAutospacing="0" w:after="0" w:afterAutospacing="0" w:line="240" w:lineRule="auto"/>
        <w:rPr>
          <w:color w:val="auto"/>
        </w:rPr>
      </w:pPr>
      <w:r>
        <w:rPr>
          <w:color w:val="auto"/>
        </w:rPr>
        <w:t xml:space="preserve"> </w:t>
      </w:r>
      <w:r w:rsidRPr="0072078E">
        <w:rPr>
          <w:color w:val="auto"/>
        </w:rPr>
        <w:t xml:space="preserve">W ramach </w:t>
      </w:r>
      <w:r w:rsidRPr="004844AD">
        <w:rPr>
          <w:color w:val="auto"/>
        </w:rPr>
        <w:t>realizacji zadań własnych</w:t>
      </w:r>
      <w:r>
        <w:rPr>
          <w:color w:val="auto"/>
        </w:rPr>
        <w:t>:</w:t>
      </w:r>
      <w:r>
        <w:rPr>
          <w:color w:val="auto"/>
        </w:rPr>
        <w:tab/>
      </w:r>
      <w:r>
        <w:rPr>
          <w:color w:val="auto"/>
        </w:rPr>
        <w:tab/>
      </w:r>
      <w:r>
        <w:rPr>
          <w:color w:val="auto"/>
        </w:rPr>
        <w:tab/>
      </w:r>
      <w:r>
        <w:rPr>
          <w:color w:val="auto"/>
        </w:rPr>
        <w:tab/>
      </w:r>
      <w:r>
        <w:rPr>
          <w:color w:val="auto"/>
        </w:rPr>
        <w:tab/>
      </w:r>
      <w:r>
        <w:rPr>
          <w:color w:val="auto"/>
        </w:rPr>
        <w:tab/>
      </w:r>
      <w:r>
        <w:rPr>
          <w:color w:val="auto"/>
        </w:rPr>
        <w:tab/>
      </w:r>
      <w:r w:rsidRPr="004844AD">
        <w:rPr>
          <w:color w:val="auto"/>
        </w:rPr>
        <w:t xml:space="preserve"> </w:t>
      </w:r>
    </w:p>
    <w:p w14:paraId="61B14998" w14:textId="77777777" w:rsidR="00AA6E1A" w:rsidRDefault="00AA6E1A" w:rsidP="00A874C5">
      <w:pPr>
        <w:pStyle w:val="NormalnyWeb"/>
        <w:spacing w:before="0" w:beforeAutospacing="0" w:after="0" w:afterAutospacing="0" w:line="240" w:lineRule="auto"/>
        <w:rPr>
          <w:color w:val="auto"/>
        </w:rPr>
      </w:pPr>
      <w:r>
        <w:rPr>
          <w:color w:val="auto"/>
        </w:rPr>
        <w:t xml:space="preserve">- </w:t>
      </w:r>
      <w:r w:rsidRPr="004844AD">
        <w:rPr>
          <w:color w:val="auto"/>
        </w:rPr>
        <w:t xml:space="preserve">dofinansowano </w:t>
      </w:r>
      <w:r>
        <w:rPr>
          <w:color w:val="auto"/>
        </w:rPr>
        <w:t>6</w:t>
      </w:r>
      <w:r w:rsidRPr="004844AD">
        <w:rPr>
          <w:color w:val="auto"/>
        </w:rPr>
        <w:t xml:space="preserve"> osobom pobyt w domu pomocy społecznej na kwotę </w:t>
      </w:r>
      <w:r>
        <w:rPr>
          <w:color w:val="auto"/>
        </w:rPr>
        <w:t xml:space="preserve"> 217.014,75 </w:t>
      </w:r>
      <w:r w:rsidRPr="004844AD">
        <w:rPr>
          <w:color w:val="auto"/>
        </w:rPr>
        <w:t>zł</w:t>
      </w:r>
      <w:r>
        <w:rPr>
          <w:color w:val="auto"/>
        </w:rPr>
        <w:t>,</w:t>
      </w:r>
      <w:r>
        <w:rPr>
          <w:color w:val="auto"/>
        </w:rPr>
        <w:tab/>
      </w:r>
      <w:r w:rsidRPr="004844AD">
        <w:rPr>
          <w:color w:val="auto"/>
        </w:rPr>
        <w:t xml:space="preserve"> </w:t>
      </w:r>
    </w:p>
    <w:p w14:paraId="69613FD5" w14:textId="77777777" w:rsidR="00AA6E1A" w:rsidRDefault="00AA6E1A" w:rsidP="00A874C5">
      <w:pPr>
        <w:pStyle w:val="NormalnyWeb"/>
        <w:spacing w:before="0" w:beforeAutospacing="0" w:after="0" w:afterAutospacing="0" w:line="240" w:lineRule="auto"/>
        <w:rPr>
          <w:color w:val="auto"/>
        </w:rPr>
      </w:pPr>
      <w:r>
        <w:rPr>
          <w:color w:val="auto"/>
        </w:rPr>
        <w:t xml:space="preserve">- </w:t>
      </w:r>
      <w:r w:rsidRPr="004844AD">
        <w:rPr>
          <w:color w:val="auto"/>
        </w:rPr>
        <w:t>opłacono składki zdrowotne dla 4</w:t>
      </w:r>
      <w:r>
        <w:rPr>
          <w:color w:val="auto"/>
        </w:rPr>
        <w:t>3</w:t>
      </w:r>
      <w:r w:rsidRPr="004844AD">
        <w:rPr>
          <w:color w:val="auto"/>
        </w:rPr>
        <w:t xml:space="preserve"> os</w:t>
      </w:r>
      <w:r>
        <w:rPr>
          <w:color w:val="auto"/>
        </w:rPr>
        <w:t xml:space="preserve">ób pobierających zasiłki stałe </w:t>
      </w:r>
      <w:r w:rsidRPr="004844AD">
        <w:rPr>
          <w:color w:val="auto"/>
        </w:rPr>
        <w:t xml:space="preserve">w kwocie </w:t>
      </w:r>
      <w:r>
        <w:rPr>
          <w:color w:val="auto"/>
        </w:rPr>
        <w:t>22.978,02 zł</w:t>
      </w:r>
      <w:r w:rsidRPr="004844AD">
        <w:rPr>
          <w:color w:val="auto"/>
        </w:rPr>
        <w:t xml:space="preserve">, </w:t>
      </w:r>
    </w:p>
    <w:p w14:paraId="52DAB2A2" w14:textId="77777777" w:rsidR="00AA6E1A" w:rsidRDefault="00AA6E1A" w:rsidP="00A874C5">
      <w:pPr>
        <w:pStyle w:val="NormalnyWeb"/>
        <w:spacing w:before="0" w:beforeAutospacing="0" w:after="0" w:afterAutospacing="0" w:line="240" w:lineRule="auto"/>
        <w:rPr>
          <w:color w:val="auto"/>
        </w:rPr>
      </w:pPr>
      <w:r>
        <w:rPr>
          <w:color w:val="auto"/>
        </w:rPr>
        <w:lastRenderedPageBreak/>
        <w:t xml:space="preserve">- </w:t>
      </w:r>
      <w:r w:rsidRPr="004844AD">
        <w:rPr>
          <w:color w:val="auto"/>
        </w:rPr>
        <w:t>wypłacono zasiłki okresowe</w:t>
      </w:r>
      <w:r>
        <w:rPr>
          <w:color w:val="auto"/>
        </w:rPr>
        <w:t xml:space="preserve"> dla 48 osób i</w:t>
      </w:r>
      <w:r w:rsidRPr="004844AD">
        <w:rPr>
          <w:color w:val="auto"/>
        </w:rPr>
        <w:t xml:space="preserve"> celowe</w:t>
      </w:r>
      <w:r>
        <w:rPr>
          <w:color w:val="auto"/>
        </w:rPr>
        <w:t xml:space="preserve"> dla</w:t>
      </w:r>
      <w:r w:rsidRPr="004844AD">
        <w:rPr>
          <w:color w:val="auto"/>
        </w:rPr>
        <w:t xml:space="preserve"> </w:t>
      </w:r>
      <w:r>
        <w:rPr>
          <w:color w:val="auto"/>
        </w:rPr>
        <w:t xml:space="preserve">127 rodzin </w:t>
      </w:r>
      <w:r w:rsidRPr="004844AD">
        <w:rPr>
          <w:color w:val="auto"/>
        </w:rPr>
        <w:t xml:space="preserve">na kwotę </w:t>
      </w:r>
      <w:r>
        <w:rPr>
          <w:color w:val="auto"/>
        </w:rPr>
        <w:t>224.626,20 zł,</w:t>
      </w:r>
      <w:r w:rsidRPr="00B0296A">
        <w:rPr>
          <w:color w:val="auto"/>
        </w:rPr>
        <w:t xml:space="preserve"> </w:t>
      </w:r>
    </w:p>
    <w:p w14:paraId="2B03CC0A" w14:textId="77777777" w:rsidR="00AA6E1A" w:rsidRDefault="00AA6E1A" w:rsidP="00A874C5">
      <w:pPr>
        <w:pStyle w:val="NormalnyWeb"/>
        <w:spacing w:before="0" w:beforeAutospacing="0" w:after="0" w:afterAutospacing="0" w:line="240" w:lineRule="auto"/>
        <w:rPr>
          <w:color w:val="auto"/>
        </w:rPr>
      </w:pPr>
      <w:r>
        <w:rPr>
          <w:color w:val="auto"/>
        </w:rPr>
        <w:t>- w</w:t>
      </w:r>
      <w:r w:rsidRPr="004844AD">
        <w:rPr>
          <w:color w:val="auto"/>
        </w:rPr>
        <w:t xml:space="preserve">ypłacono </w:t>
      </w:r>
      <w:r>
        <w:rPr>
          <w:color w:val="auto"/>
        </w:rPr>
        <w:t>38</w:t>
      </w:r>
      <w:r w:rsidRPr="004844AD">
        <w:rPr>
          <w:color w:val="auto"/>
        </w:rPr>
        <w:t xml:space="preserve"> rodzinom dodatki mieszkaniowe na kwotę </w:t>
      </w:r>
      <w:r>
        <w:rPr>
          <w:color w:val="auto"/>
        </w:rPr>
        <w:t>46.839,68 zł</w:t>
      </w:r>
      <w:r w:rsidRPr="004844AD">
        <w:rPr>
          <w:color w:val="auto"/>
        </w:rPr>
        <w:t>,</w:t>
      </w:r>
    </w:p>
    <w:p w14:paraId="4BB777A5" w14:textId="77777777" w:rsidR="00AA6E1A" w:rsidRDefault="00AA6E1A" w:rsidP="00A874C5">
      <w:pPr>
        <w:pStyle w:val="NormalnyWeb"/>
        <w:spacing w:before="0" w:beforeAutospacing="0" w:after="0" w:afterAutospacing="0" w:line="240" w:lineRule="auto"/>
        <w:rPr>
          <w:color w:val="auto"/>
        </w:rPr>
      </w:pPr>
      <w:r>
        <w:rPr>
          <w:color w:val="auto"/>
        </w:rPr>
        <w:t>- wypłacono 43</w:t>
      </w:r>
      <w:r w:rsidRPr="004844AD">
        <w:rPr>
          <w:color w:val="auto"/>
        </w:rPr>
        <w:t xml:space="preserve"> os</w:t>
      </w:r>
      <w:r>
        <w:rPr>
          <w:color w:val="auto"/>
        </w:rPr>
        <w:t>o</w:t>
      </w:r>
      <w:r w:rsidRPr="004844AD">
        <w:rPr>
          <w:color w:val="auto"/>
        </w:rPr>
        <w:t>b</w:t>
      </w:r>
      <w:r>
        <w:rPr>
          <w:color w:val="auto"/>
        </w:rPr>
        <w:t>om</w:t>
      </w:r>
      <w:r w:rsidRPr="004844AD">
        <w:rPr>
          <w:color w:val="auto"/>
        </w:rPr>
        <w:t xml:space="preserve"> zasiłki stałe na kwotę </w:t>
      </w:r>
      <w:r>
        <w:rPr>
          <w:color w:val="auto"/>
        </w:rPr>
        <w:t>255.912,07</w:t>
      </w:r>
      <w:r w:rsidRPr="004844AD">
        <w:rPr>
          <w:color w:val="auto"/>
        </w:rPr>
        <w:t xml:space="preserve"> zł.</w:t>
      </w:r>
      <w:r>
        <w:rPr>
          <w:color w:val="auto"/>
        </w:rPr>
        <w:tab/>
      </w:r>
      <w:r>
        <w:rPr>
          <w:color w:val="auto"/>
        </w:rPr>
        <w:tab/>
        <w:t xml:space="preserve">     </w:t>
      </w:r>
      <w:r w:rsidRPr="004844AD">
        <w:rPr>
          <w:color w:val="auto"/>
        </w:rPr>
        <w:t xml:space="preserve"> </w:t>
      </w:r>
    </w:p>
    <w:p w14:paraId="5875D0E1" w14:textId="77777777" w:rsidR="00AA6E1A" w:rsidRDefault="00AA6E1A" w:rsidP="00A874C5">
      <w:pPr>
        <w:pStyle w:val="NormalnyWeb"/>
        <w:spacing w:before="0" w:beforeAutospacing="0" w:after="0" w:afterAutospacing="0" w:line="240" w:lineRule="auto"/>
        <w:rPr>
          <w:color w:val="auto"/>
        </w:rPr>
      </w:pPr>
    </w:p>
    <w:p w14:paraId="3ADB1CB5" w14:textId="02F1516C" w:rsidR="00AA6E1A" w:rsidRPr="004844AD" w:rsidRDefault="00AA6E1A" w:rsidP="00AA6E1A">
      <w:pPr>
        <w:pStyle w:val="NormalnyWeb"/>
        <w:spacing w:before="0" w:beforeAutospacing="0" w:after="0" w:afterAutospacing="0" w:line="240" w:lineRule="auto"/>
        <w:rPr>
          <w:color w:val="auto"/>
        </w:rPr>
      </w:pPr>
      <w:r w:rsidRPr="004844AD">
        <w:rPr>
          <w:color w:val="auto"/>
        </w:rPr>
        <w:t>W ramach zadań własnych OPS realizuje również zadania w zakresie usług opiekuńczych, którymi objęte są osoby wymagające częściowej opieki i pomocy w zaspakajaniu niezbędnych</w:t>
      </w:r>
      <w:r>
        <w:rPr>
          <w:color w:val="auto"/>
        </w:rPr>
        <w:t xml:space="preserve"> potrzeb życiowych. W</w:t>
      </w:r>
      <w:r w:rsidRPr="004844AD">
        <w:rPr>
          <w:color w:val="auto"/>
        </w:rPr>
        <w:t xml:space="preserve"> 201</w:t>
      </w:r>
      <w:r>
        <w:rPr>
          <w:color w:val="auto"/>
        </w:rPr>
        <w:t>9</w:t>
      </w:r>
      <w:r w:rsidRPr="004844AD">
        <w:rPr>
          <w:color w:val="auto"/>
        </w:rPr>
        <w:t xml:space="preserve"> r</w:t>
      </w:r>
      <w:r>
        <w:rPr>
          <w:color w:val="auto"/>
        </w:rPr>
        <w:t>oku</w:t>
      </w:r>
      <w:r w:rsidRPr="004844AD">
        <w:rPr>
          <w:color w:val="auto"/>
        </w:rPr>
        <w:t xml:space="preserve"> pomocy udzielono </w:t>
      </w:r>
      <w:r>
        <w:rPr>
          <w:color w:val="auto"/>
        </w:rPr>
        <w:t>13</w:t>
      </w:r>
      <w:r w:rsidRPr="004844AD">
        <w:rPr>
          <w:color w:val="auto"/>
        </w:rPr>
        <w:t xml:space="preserve"> środowiskom na kwotę </w:t>
      </w:r>
      <w:r>
        <w:rPr>
          <w:color w:val="auto"/>
        </w:rPr>
        <w:t>76.012,20</w:t>
      </w:r>
      <w:r w:rsidRPr="004844AD">
        <w:rPr>
          <w:color w:val="auto"/>
        </w:rPr>
        <w:t xml:space="preserve"> zł</w:t>
      </w:r>
      <w:r>
        <w:rPr>
          <w:color w:val="auto"/>
        </w:rPr>
        <w:t>,</w:t>
      </w:r>
      <w:r w:rsidRPr="004844AD">
        <w:rPr>
          <w:color w:val="auto"/>
        </w:rPr>
        <w:t xml:space="preserve"> natomiast z pomocy w zakresie dożywiania skorzystał</w:t>
      </w:r>
      <w:r>
        <w:rPr>
          <w:color w:val="auto"/>
        </w:rPr>
        <w:t>y</w:t>
      </w:r>
      <w:r w:rsidRPr="004844AD">
        <w:rPr>
          <w:color w:val="auto"/>
        </w:rPr>
        <w:t xml:space="preserve"> </w:t>
      </w:r>
      <w:r>
        <w:rPr>
          <w:color w:val="auto"/>
        </w:rPr>
        <w:t>123 osoby</w:t>
      </w:r>
      <w:r w:rsidRPr="004844AD">
        <w:rPr>
          <w:color w:val="auto"/>
        </w:rPr>
        <w:t xml:space="preserve">, w tym </w:t>
      </w:r>
      <w:r>
        <w:rPr>
          <w:color w:val="auto"/>
        </w:rPr>
        <w:br/>
        <w:t>46</w:t>
      </w:r>
      <w:r w:rsidRPr="004844AD">
        <w:rPr>
          <w:color w:val="auto"/>
        </w:rPr>
        <w:t xml:space="preserve"> dzieci, którym zakupiono obiady </w:t>
      </w:r>
      <w:r>
        <w:rPr>
          <w:color w:val="auto"/>
        </w:rPr>
        <w:t>za</w:t>
      </w:r>
      <w:r w:rsidRPr="004844AD">
        <w:rPr>
          <w:color w:val="auto"/>
        </w:rPr>
        <w:t xml:space="preserve"> kwot</w:t>
      </w:r>
      <w:r>
        <w:rPr>
          <w:color w:val="auto"/>
        </w:rPr>
        <w:t>ę</w:t>
      </w:r>
      <w:r w:rsidRPr="004844AD">
        <w:rPr>
          <w:color w:val="auto"/>
        </w:rPr>
        <w:t xml:space="preserve"> </w:t>
      </w:r>
      <w:r>
        <w:rPr>
          <w:color w:val="auto"/>
        </w:rPr>
        <w:t>112.714,95</w:t>
      </w:r>
      <w:r w:rsidRPr="004844AD">
        <w:rPr>
          <w:color w:val="auto"/>
        </w:rPr>
        <w:t xml:space="preserve"> zł. </w:t>
      </w:r>
    </w:p>
    <w:p w14:paraId="02E924D9" w14:textId="77777777" w:rsidR="00AA6E1A" w:rsidRDefault="00AA6E1A" w:rsidP="00AA6E1A">
      <w:pPr>
        <w:jc w:val="both"/>
      </w:pPr>
    </w:p>
    <w:p w14:paraId="45374B2F" w14:textId="77777777" w:rsidR="00AA6E1A" w:rsidRPr="00EE2645" w:rsidRDefault="00AA6E1A" w:rsidP="00AA6E1A">
      <w:pPr>
        <w:jc w:val="both"/>
      </w:pPr>
      <w:r w:rsidRPr="00DE732C">
        <w:t>Na realizację budżetu w tym dziale składają się wydatki związane z utrzymaniem jednostki budżetowej -  Ośrodka Pomocy</w:t>
      </w:r>
      <w:r>
        <w:t xml:space="preserve"> Społecznej. W ciągu roku wydatkowano</w:t>
      </w:r>
      <w:r w:rsidRPr="00DE732C">
        <w:t xml:space="preserve"> </w:t>
      </w:r>
      <w:r>
        <w:t>kwotę 445.306,34 zł</w:t>
      </w:r>
      <w:r w:rsidRPr="004844AD">
        <w:t xml:space="preserve"> co</w:t>
      </w:r>
      <w:r>
        <w:t xml:space="preserve"> stanowi 91,91 %  planu rocznego. </w:t>
      </w:r>
      <w:r w:rsidRPr="00EE2645">
        <w:t>Struktura wydatków przedstawia się następująco:</w:t>
      </w:r>
    </w:p>
    <w:p w14:paraId="754C264F" w14:textId="77777777" w:rsidR="00AA6E1A" w:rsidRPr="00EE2645" w:rsidRDefault="00AA6E1A" w:rsidP="00AA6E1A">
      <w:pPr>
        <w:ind w:firstLine="708"/>
        <w:jc w:val="both"/>
      </w:pPr>
      <w:r w:rsidRPr="00EE2645">
        <w:t xml:space="preserve">a)  wynagrodzenia i pochodne od wynagrodzeń -              </w:t>
      </w:r>
      <w:r>
        <w:t>349.842,36</w:t>
      </w:r>
      <w:r w:rsidRPr="00EE2645">
        <w:t> zł,</w:t>
      </w:r>
    </w:p>
    <w:p w14:paraId="0566AC8C" w14:textId="77777777" w:rsidR="00AA6E1A" w:rsidRPr="00EE2645" w:rsidRDefault="00AA6E1A" w:rsidP="00AA6E1A">
      <w:pPr>
        <w:ind w:left="720"/>
        <w:jc w:val="both"/>
      </w:pPr>
      <w:r w:rsidRPr="00EE2645">
        <w:t xml:space="preserve">b)  pozostałe wydatki  bieżące -                                           </w:t>
      </w:r>
      <w:r>
        <w:t xml:space="preserve"> 95.463,98 </w:t>
      </w:r>
      <w:r w:rsidRPr="00EE2645">
        <w:t>zł.</w:t>
      </w:r>
    </w:p>
    <w:p w14:paraId="4EF63679" w14:textId="038022CD" w:rsidR="00AA6E1A" w:rsidRDefault="00AA6E1A" w:rsidP="00AA6E1A">
      <w:pPr>
        <w:jc w:val="both"/>
      </w:pPr>
      <w:r w:rsidRPr="00EE2645">
        <w:t xml:space="preserve">Główną grupę wydatków bieżących  stanowią środki na wynagrodzenia i pochodne od tych wynagrodzeń wynoszące </w:t>
      </w:r>
      <w:r>
        <w:t>78,56</w:t>
      </w:r>
      <w:r w:rsidRPr="00EE2645">
        <w:t xml:space="preserve"> % z kwoty </w:t>
      </w:r>
      <w:r>
        <w:t>445.306,34</w:t>
      </w:r>
      <w:r w:rsidRPr="00EE2645">
        <w:t xml:space="preserve"> zł. </w:t>
      </w:r>
      <w:r>
        <w:t xml:space="preserve">Wynagrodzenia obejmują płace </w:t>
      </w:r>
      <w:r>
        <w:br/>
        <w:t>6 pracowników. Wydatki rzeczowe</w:t>
      </w:r>
      <w:r w:rsidRPr="00EE2645">
        <w:t xml:space="preserve"> </w:t>
      </w:r>
      <w:r>
        <w:t xml:space="preserve"> to</w:t>
      </w:r>
      <w:r w:rsidRPr="00EE2645">
        <w:t xml:space="preserve"> </w:t>
      </w:r>
      <w:r>
        <w:t>2</w:t>
      </w:r>
      <w:r w:rsidR="002F4483">
        <w:t>0</w:t>
      </w:r>
      <w:r>
        <w:t>,</w:t>
      </w:r>
      <w:r w:rsidR="002F4483">
        <w:t>09</w:t>
      </w:r>
      <w:r>
        <w:t xml:space="preserve"> % wydatków ogółem </w:t>
      </w:r>
      <w:r w:rsidRPr="00EE2645">
        <w:t xml:space="preserve">a  wydatki na   ZFŚS  stanowią </w:t>
      </w:r>
      <w:r>
        <w:t xml:space="preserve">1,35 </w:t>
      </w:r>
      <w:r w:rsidRPr="00EE2645">
        <w:t>% wydatków.</w:t>
      </w:r>
    </w:p>
    <w:p w14:paraId="5694A1F6" w14:textId="77777777" w:rsidR="00AA6E1A" w:rsidRDefault="00AA6E1A" w:rsidP="00AA6E1A">
      <w:pPr>
        <w:pStyle w:val="NormalnyWeb"/>
        <w:spacing w:before="0" w:beforeAutospacing="0" w:after="0" w:afterAutospacing="0" w:line="240" w:lineRule="auto"/>
        <w:rPr>
          <w:color w:val="auto"/>
        </w:rPr>
      </w:pPr>
    </w:p>
    <w:p w14:paraId="1F164AB0" w14:textId="77777777" w:rsidR="00AA6E1A" w:rsidRDefault="00AA6E1A" w:rsidP="00AA6E1A">
      <w:pPr>
        <w:pStyle w:val="NormalnyWeb"/>
        <w:spacing w:before="0" w:beforeAutospacing="0" w:after="0" w:afterAutospacing="0" w:line="240" w:lineRule="auto"/>
        <w:rPr>
          <w:color w:val="auto"/>
        </w:rPr>
      </w:pPr>
      <w:r w:rsidRPr="0072078E">
        <w:rPr>
          <w:color w:val="auto"/>
        </w:rPr>
        <w:t xml:space="preserve">W ramach </w:t>
      </w:r>
      <w:r>
        <w:rPr>
          <w:color w:val="auto"/>
        </w:rPr>
        <w:t>realizacji zadań zleconych:</w:t>
      </w:r>
      <w:r>
        <w:rPr>
          <w:color w:val="auto"/>
        </w:rPr>
        <w:tab/>
      </w:r>
      <w:r>
        <w:rPr>
          <w:color w:val="auto"/>
        </w:rPr>
        <w:tab/>
      </w:r>
      <w:r>
        <w:rPr>
          <w:color w:val="auto"/>
        </w:rPr>
        <w:tab/>
      </w:r>
      <w:r>
        <w:rPr>
          <w:color w:val="auto"/>
        </w:rPr>
        <w:tab/>
      </w:r>
      <w:r>
        <w:rPr>
          <w:color w:val="auto"/>
        </w:rPr>
        <w:tab/>
      </w:r>
      <w:r>
        <w:rPr>
          <w:color w:val="auto"/>
        </w:rPr>
        <w:tab/>
      </w:r>
      <w:r>
        <w:rPr>
          <w:color w:val="auto"/>
        </w:rPr>
        <w:tab/>
      </w:r>
      <w:r w:rsidRPr="004844AD">
        <w:rPr>
          <w:color w:val="auto"/>
        </w:rPr>
        <w:t xml:space="preserve"> </w:t>
      </w:r>
    </w:p>
    <w:p w14:paraId="353C0021" w14:textId="77777777" w:rsidR="00AA6E1A" w:rsidRDefault="00AA6E1A" w:rsidP="00AA6E1A">
      <w:pPr>
        <w:pStyle w:val="NormalnyWeb"/>
        <w:spacing w:before="0" w:beforeAutospacing="0" w:after="0" w:afterAutospacing="0" w:line="240" w:lineRule="auto"/>
        <w:rPr>
          <w:color w:val="auto"/>
        </w:rPr>
      </w:pPr>
      <w:r>
        <w:rPr>
          <w:color w:val="auto"/>
        </w:rPr>
        <w:t>- wypłacono</w:t>
      </w:r>
      <w:r w:rsidRPr="00B151A6">
        <w:rPr>
          <w:color w:val="auto"/>
        </w:rPr>
        <w:t xml:space="preserve"> </w:t>
      </w:r>
      <w:r>
        <w:rPr>
          <w:color w:val="auto"/>
        </w:rPr>
        <w:t>dodatki energetyczne dla 37 rodzin na wartość 4.563,80 zł,</w:t>
      </w:r>
    </w:p>
    <w:p w14:paraId="59DDC2AF" w14:textId="77777777" w:rsidR="00AA6E1A" w:rsidRDefault="00AA6E1A" w:rsidP="00AA6E1A">
      <w:pPr>
        <w:pStyle w:val="NormalnyWeb"/>
        <w:spacing w:before="0" w:beforeAutospacing="0" w:after="0" w:afterAutospacing="0" w:line="240" w:lineRule="auto"/>
      </w:pPr>
      <w:r>
        <w:t>- wypłacono wynagrodzenie dla kuratora z tytułu sprawowania opieki nad osobą częściowo ubezwłasnowolnioną w kwocie 5.596,00 zł.</w:t>
      </w:r>
    </w:p>
    <w:p w14:paraId="2B82A577" w14:textId="77777777" w:rsidR="00AA6E1A" w:rsidRDefault="00AA6E1A" w:rsidP="00AA6E1A">
      <w:pPr>
        <w:pStyle w:val="NormalnyWeb"/>
        <w:spacing w:before="0" w:beforeAutospacing="0" w:after="0" w:afterAutospacing="0" w:line="240" w:lineRule="auto"/>
        <w:rPr>
          <w:color w:val="auto"/>
        </w:rPr>
      </w:pPr>
      <w:r>
        <w:rPr>
          <w:color w:val="auto"/>
        </w:rPr>
        <w:t xml:space="preserve"> </w:t>
      </w:r>
    </w:p>
    <w:p w14:paraId="4E12A3AA" w14:textId="0DD704F9" w:rsidR="00AA6E1A" w:rsidRDefault="00AA6E1A" w:rsidP="00AA6E1A">
      <w:pPr>
        <w:jc w:val="both"/>
      </w:pPr>
      <w:r w:rsidRPr="002C66EE">
        <w:rPr>
          <w:kern w:val="0"/>
          <w:lang w:eastAsia="pl-PL"/>
        </w:rPr>
        <w:t>W zakresie wydatków bieżących zaplanowano w tym dziale  realizację</w:t>
      </w:r>
      <w:r w:rsidRPr="002C66EE">
        <w:t xml:space="preserve">  projektu w </w:t>
      </w:r>
      <w:r>
        <w:t xml:space="preserve">ramach RPO WD 2014-2020  </w:t>
      </w:r>
      <w:r w:rsidRPr="002C66EE">
        <w:t>”AKTYWNA INTEGRACJA W SZCZAWNIE-ZDROJU’’ nr RPDS. 09.04-02-0005/17,</w:t>
      </w:r>
      <w:r>
        <w:t xml:space="preserve"> </w:t>
      </w:r>
      <w:r w:rsidRPr="002C66EE">
        <w:t xml:space="preserve">złożonego w ramach konkursu: RPDS. 09.01.04-IP.02-02-197/16 </w:t>
      </w:r>
      <w:r>
        <w:br/>
      </w:r>
      <w:r w:rsidRPr="002C66EE">
        <w:t xml:space="preserve">w okresie  od 01.07.2017 do 30.09.2019 roku. </w:t>
      </w:r>
      <w:r>
        <w:t xml:space="preserve">Celem głównym projektu była poprawa sytuacji społecznej i wzrost kompetencji i kwalifikacji zawodowych 30 osób (22 kobiety </w:t>
      </w:r>
      <w:r>
        <w:br/>
        <w:t xml:space="preserve">i 8 mężczyzn) zagrożonych ubóstwem lub wykluczeniem społecznym, osób bezrobotnych, </w:t>
      </w:r>
      <w:r>
        <w:br/>
        <w:t>a także nieaktywnych zawodowo, zamieszkujących Gminę Szczawno-Zdrój.</w:t>
      </w:r>
    </w:p>
    <w:p w14:paraId="3C1D9E01" w14:textId="5D3D5DE7" w:rsidR="00AA6E1A" w:rsidRPr="006C5398" w:rsidRDefault="000701F7" w:rsidP="000701F7">
      <w:pPr>
        <w:jc w:val="both"/>
      </w:pPr>
      <w:r>
        <w:t xml:space="preserve">Całkowita wartość projektu wynosi 340 537,50 zł w tym kwota dofinansowania </w:t>
      </w:r>
      <w:r>
        <w:br/>
        <w:t xml:space="preserve">to  286.537,50 zł. </w:t>
      </w:r>
      <w:r w:rsidR="00AA6E1A">
        <w:t>W</w:t>
      </w:r>
      <w:r w:rsidR="00AA6E1A" w:rsidRPr="006C5398">
        <w:t xml:space="preserve"> roku 201</w:t>
      </w:r>
      <w:r w:rsidR="00AA6E1A">
        <w:t>9</w:t>
      </w:r>
      <w:r w:rsidR="00AA6E1A" w:rsidRPr="006C5398">
        <w:t xml:space="preserve"> </w:t>
      </w:r>
      <w:r w:rsidR="00AA6E1A">
        <w:t>wydatkowano kwotę</w:t>
      </w:r>
      <w:r w:rsidR="00AA6E1A" w:rsidRPr="006C5398">
        <w:t xml:space="preserve"> </w:t>
      </w:r>
      <w:r w:rsidR="00AA6E1A">
        <w:t>102.</w:t>
      </w:r>
      <w:r>
        <w:t>219</w:t>
      </w:r>
      <w:r w:rsidR="00AA6E1A">
        <w:t>,</w:t>
      </w:r>
      <w:r>
        <w:t>73</w:t>
      </w:r>
      <w:r w:rsidR="00AA6E1A">
        <w:t xml:space="preserve"> zł, w tym </w:t>
      </w:r>
      <w:r>
        <w:t>ze środków gminy 13 500,00 zł.</w:t>
      </w:r>
    </w:p>
    <w:p w14:paraId="6EB83E2A" w14:textId="77777777" w:rsidR="00C16596" w:rsidRDefault="00C16596" w:rsidP="00501AD8">
      <w:pPr>
        <w:spacing w:line="276" w:lineRule="auto"/>
        <w:jc w:val="both"/>
      </w:pPr>
    </w:p>
    <w:p w14:paraId="2D35B19E" w14:textId="6CFC6F28" w:rsidR="00907D3D" w:rsidRDefault="00907D3D" w:rsidP="00501AD8">
      <w:pPr>
        <w:spacing w:line="276" w:lineRule="auto"/>
        <w:jc w:val="both"/>
        <w:rPr>
          <w:kern w:val="0"/>
          <w:lang w:eastAsia="pl-PL"/>
        </w:rPr>
      </w:pPr>
      <w:r>
        <w:rPr>
          <w:kern w:val="0"/>
          <w:lang w:eastAsia="pl-PL"/>
        </w:rPr>
        <w:t>W omawianym dziale ewidencjonowane są również  wydatki związane z organizacją prac społecznie-użytecznych dla 1</w:t>
      </w:r>
      <w:r w:rsidR="00051F89">
        <w:rPr>
          <w:kern w:val="0"/>
          <w:lang w:eastAsia="pl-PL"/>
        </w:rPr>
        <w:t>0</w:t>
      </w:r>
      <w:r>
        <w:rPr>
          <w:kern w:val="0"/>
          <w:lang w:eastAsia="pl-PL"/>
        </w:rPr>
        <w:t xml:space="preserve"> osób w terminie od 1 </w:t>
      </w:r>
      <w:r w:rsidR="00051F89">
        <w:rPr>
          <w:kern w:val="0"/>
          <w:lang w:eastAsia="pl-PL"/>
        </w:rPr>
        <w:t>kwietnia</w:t>
      </w:r>
      <w:r>
        <w:rPr>
          <w:kern w:val="0"/>
          <w:lang w:eastAsia="pl-PL"/>
        </w:rPr>
        <w:t xml:space="preserve"> br. do 31 </w:t>
      </w:r>
      <w:r w:rsidR="00051F89">
        <w:rPr>
          <w:kern w:val="0"/>
          <w:lang w:eastAsia="pl-PL"/>
        </w:rPr>
        <w:t>sierpnia 201</w:t>
      </w:r>
      <w:r w:rsidR="00141635">
        <w:rPr>
          <w:kern w:val="0"/>
          <w:lang w:eastAsia="pl-PL"/>
        </w:rPr>
        <w:t>9</w:t>
      </w:r>
      <w:r w:rsidR="00051F89">
        <w:rPr>
          <w:kern w:val="0"/>
          <w:lang w:eastAsia="pl-PL"/>
        </w:rPr>
        <w:t xml:space="preserve"> r.</w:t>
      </w:r>
      <w:r>
        <w:rPr>
          <w:kern w:val="0"/>
          <w:lang w:eastAsia="pl-PL"/>
        </w:rPr>
        <w:t xml:space="preserve"> </w:t>
      </w:r>
      <w:r w:rsidR="00051F89">
        <w:rPr>
          <w:kern w:val="0"/>
          <w:lang w:eastAsia="pl-PL"/>
        </w:rPr>
        <w:t>–</w:t>
      </w:r>
      <w:r>
        <w:rPr>
          <w:kern w:val="0"/>
          <w:lang w:eastAsia="pl-PL"/>
        </w:rPr>
        <w:t xml:space="preserve"> </w:t>
      </w:r>
      <w:r w:rsidR="00051F89">
        <w:rPr>
          <w:kern w:val="0"/>
          <w:lang w:eastAsia="pl-PL"/>
        </w:rPr>
        <w:t>wydatek gminy to kwota 5.</w:t>
      </w:r>
      <w:r w:rsidR="00141635">
        <w:rPr>
          <w:kern w:val="0"/>
          <w:lang w:eastAsia="pl-PL"/>
        </w:rPr>
        <w:t>395</w:t>
      </w:r>
      <w:r w:rsidR="00051F89">
        <w:rPr>
          <w:kern w:val="0"/>
          <w:lang w:eastAsia="pl-PL"/>
        </w:rPr>
        <w:t>,2</w:t>
      </w:r>
      <w:r w:rsidR="00141635">
        <w:rPr>
          <w:kern w:val="0"/>
          <w:lang w:eastAsia="pl-PL"/>
        </w:rPr>
        <w:t>0</w:t>
      </w:r>
      <w:r w:rsidR="00051F89">
        <w:rPr>
          <w:kern w:val="0"/>
          <w:lang w:eastAsia="pl-PL"/>
        </w:rPr>
        <w:t xml:space="preserve"> zł.</w:t>
      </w:r>
    </w:p>
    <w:p w14:paraId="2B415305" w14:textId="77777777" w:rsidR="002B25DE" w:rsidRDefault="002B25DE" w:rsidP="00501AD8">
      <w:pPr>
        <w:spacing w:line="276" w:lineRule="auto"/>
        <w:jc w:val="both"/>
        <w:rPr>
          <w:kern w:val="0"/>
          <w:lang w:eastAsia="pl-PL"/>
        </w:rPr>
      </w:pPr>
    </w:p>
    <w:p w14:paraId="30F228A8" w14:textId="77777777" w:rsidR="00221348" w:rsidRDefault="00907D3D" w:rsidP="00501AD8">
      <w:pPr>
        <w:spacing w:line="276" w:lineRule="auto"/>
        <w:jc w:val="both"/>
        <w:rPr>
          <w:kern w:val="0"/>
          <w:lang w:eastAsia="pl-PL"/>
        </w:rPr>
      </w:pPr>
      <w:r>
        <w:rPr>
          <w:kern w:val="0"/>
          <w:lang w:eastAsia="pl-PL"/>
        </w:rPr>
        <w:t>Ponadto w tym dziale realizowane są wydatki związane z</w:t>
      </w:r>
      <w:r w:rsidR="00221348">
        <w:rPr>
          <w:kern w:val="0"/>
          <w:lang w:eastAsia="pl-PL"/>
        </w:rPr>
        <w:t>:</w:t>
      </w:r>
    </w:p>
    <w:p w14:paraId="7FEBC4A6" w14:textId="1EFBB1E8" w:rsidR="00907D3D" w:rsidRDefault="00221348" w:rsidP="00501AD8">
      <w:pPr>
        <w:spacing w:line="276" w:lineRule="auto"/>
        <w:jc w:val="both"/>
        <w:rPr>
          <w:kern w:val="0"/>
          <w:lang w:eastAsia="pl-PL"/>
        </w:rPr>
      </w:pPr>
      <w:r>
        <w:rPr>
          <w:kern w:val="0"/>
          <w:lang w:eastAsia="pl-PL"/>
        </w:rPr>
        <w:t>-</w:t>
      </w:r>
      <w:r w:rsidR="00907D3D">
        <w:rPr>
          <w:kern w:val="0"/>
          <w:lang w:eastAsia="pl-PL"/>
        </w:rPr>
        <w:t xml:space="preserve"> funkcjonowaniem Dziennego Domu Senior</w:t>
      </w:r>
      <w:r w:rsidR="00E6660B">
        <w:rPr>
          <w:kern w:val="0"/>
          <w:lang w:eastAsia="pl-PL"/>
        </w:rPr>
        <w:t>+</w:t>
      </w:r>
      <w:r w:rsidR="00907D3D">
        <w:rPr>
          <w:kern w:val="0"/>
          <w:lang w:eastAsia="pl-PL"/>
        </w:rPr>
        <w:t>. Realizacja tego zadania została przekazana Stowarzyszeniu</w:t>
      </w:r>
      <w:r w:rsidR="00260799">
        <w:rPr>
          <w:kern w:val="0"/>
          <w:lang w:eastAsia="pl-PL"/>
        </w:rPr>
        <w:t xml:space="preserve"> „Ogród sztuki” </w:t>
      </w:r>
      <w:r w:rsidR="00907D3D">
        <w:rPr>
          <w:kern w:val="0"/>
          <w:lang w:eastAsia="pl-PL"/>
        </w:rPr>
        <w:t xml:space="preserve"> – na ten cel gmina przekazała dotację w wysokości </w:t>
      </w:r>
      <w:r w:rsidR="00920E9E">
        <w:rPr>
          <w:kern w:val="0"/>
          <w:lang w:eastAsia="pl-PL"/>
        </w:rPr>
        <w:t>1</w:t>
      </w:r>
      <w:r w:rsidR="00141635">
        <w:rPr>
          <w:kern w:val="0"/>
          <w:lang w:eastAsia="pl-PL"/>
        </w:rPr>
        <w:t>39</w:t>
      </w:r>
      <w:r w:rsidR="00907D3D">
        <w:rPr>
          <w:kern w:val="0"/>
          <w:lang w:eastAsia="pl-PL"/>
        </w:rPr>
        <w:t>.</w:t>
      </w:r>
      <w:r w:rsidR="00051F89">
        <w:rPr>
          <w:kern w:val="0"/>
          <w:lang w:eastAsia="pl-PL"/>
        </w:rPr>
        <w:t>880</w:t>
      </w:r>
      <w:r w:rsidR="00907D3D">
        <w:rPr>
          <w:kern w:val="0"/>
          <w:lang w:eastAsia="pl-PL"/>
        </w:rPr>
        <w:t>,00 zł</w:t>
      </w:r>
      <w:r>
        <w:rPr>
          <w:kern w:val="0"/>
          <w:lang w:eastAsia="pl-PL"/>
        </w:rPr>
        <w:t>,</w:t>
      </w:r>
    </w:p>
    <w:p w14:paraId="61AD2EC6" w14:textId="2268538F" w:rsidR="00221348" w:rsidRDefault="00221348" w:rsidP="00221348">
      <w:pPr>
        <w:spacing w:line="276" w:lineRule="auto"/>
        <w:jc w:val="both"/>
        <w:rPr>
          <w:kern w:val="0"/>
          <w:lang w:eastAsia="pl-PL"/>
        </w:rPr>
      </w:pPr>
      <w:r>
        <w:rPr>
          <w:kern w:val="0"/>
          <w:lang w:eastAsia="pl-PL"/>
        </w:rPr>
        <w:t>- funkcjonowaniem Klubu Senior+. Realizacja tego zadania została przekazana Stowarzyszeniu „Klub Abstynenta”  – na ten cel gmina przekazała dotację w wysokości 39.000,00 zł,</w:t>
      </w:r>
    </w:p>
    <w:p w14:paraId="175A4AE7" w14:textId="028732F0" w:rsidR="00221348" w:rsidRDefault="00221348" w:rsidP="00221348">
      <w:pPr>
        <w:spacing w:line="276" w:lineRule="auto"/>
        <w:jc w:val="both"/>
        <w:rPr>
          <w:kern w:val="0"/>
          <w:lang w:eastAsia="pl-PL"/>
        </w:rPr>
      </w:pPr>
      <w:r>
        <w:rPr>
          <w:kern w:val="0"/>
          <w:lang w:eastAsia="pl-PL"/>
        </w:rPr>
        <w:t>- prowadzeniem magazynu żywności. Dotacja ze środków gminy dla Polskiego Komitetu Pomocy Społecznej Zarząd Okręgowy w wysokości 2 964,00 zł</w:t>
      </w:r>
      <w:r w:rsidR="002B25DE">
        <w:rPr>
          <w:kern w:val="0"/>
          <w:lang w:eastAsia="pl-PL"/>
        </w:rPr>
        <w:t xml:space="preserve">, zgodnie z </w:t>
      </w:r>
      <w:r w:rsidR="002B25DE" w:rsidRPr="002B25DE">
        <w:rPr>
          <w:b/>
          <w:bCs/>
        </w:rPr>
        <w:t>załącznik</w:t>
      </w:r>
      <w:r w:rsidR="002B25DE">
        <w:rPr>
          <w:b/>
          <w:bCs/>
        </w:rPr>
        <w:t>iem</w:t>
      </w:r>
      <w:r w:rsidR="002B25DE" w:rsidRPr="002B25DE">
        <w:rPr>
          <w:b/>
          <w:bCs/>
        </w:rPr>
        <w:t xml:space="preserve"> nr 8</w:t>
      </w:r>
      <w:r w:rsidR="002B25DE">
        <w:t>.</w:t>
      </w:r>
    </w:p>
    <w:p w14:paraId="38E4C967" w14:textId="4BE856BE" w:rsidR="00221348" w:rsidRPr="00DE732C" w:rsidRDefault="00221348" w:rsidP="00501AD8">
      <w:pPr>
        <w:spacing w:line="276" w:lineRule="auto"/>
        <w:jc w:val="both"/>
      </w:pPr>
    </w:p>
    <w:p w14:paraId="12E414BC" w14:textId="02ECE55B" w:rsidR="00907D3D" w:rsidRDefault="00907D3D" w:rsidP="00501AD8">
      <w:pPr>
        <w:spacing w:line="276" w:lineRule="auto"/>
        <w:jc w:val="both"/>
        <w:rPr>
          <w:kern w:val="0"/>
          <w:lang w:eastAsia="pl-PL"/>
        </w:rPr>
      </w:pPr>
      <w:r>
        <w:rPr>
          <w:kern w:val="0"/>
          <w:lang w:eastAsia="pl-PL"/>
        </w:rPr>
        <w:t>W 201</w:t>
      </w:r>
      <w:r w:rsidR="002B25DE">
        <w:rPr>
          <w:kern w:val="0"/>
          <w:lang w:eastAsia="pl-PL"/>
        </w:rPr>
        <w:t>9</w:t>
      </w:r>
      <w:r>
        <w:rPr>
          <w:kern w:val="0"/>
          <w:lang w:eastAsia="pl-PL"/>
        </w:rPr>
        <w:t xml:space="preserve"> r. wydatki dotyczące   kosztów stałych powyższego lokalu  tj. energia, gaz i woda,  usługa ochrony obiektu wyniosły  </w:t>
      </w:r>
      <w:r w:rsidR="002B25DE">
        <w:rPr>
          <w:kern w:val="0"/>
          <w:lang w:eastAsia="pl-PL"/>
        </w:rPr>
        <w:t>5 856,83</w:t>
      </w:r>
      <w:r>
        <w:rPr>
          <w:kern w:val="0"/>
          <w:lang w:eastAsia="pl-PL"/>
        </w:rPr>
        <w:t xml:space="preserve"> zł. </w:t>
      </w:r>
      <w:r w:rsidR="00920E9E">
        <w:rPr>
          <w:kern w:val="0"/>
          <w:lang w:eastAsia="pl-PL"/>
        </w:rPr>
        <w:t xml:space="preserve"> Kwotą powyższą obciążane</w:t>
      </w:r>
      <w:r w:rsidR="00723DA3">
        <w:rPr>
          <w:kern w:val="0"/>
          <w:lang w:eastAsia="pl-PL"/>
        </w:rPr>
        <w:t xml:space="preserve"> jest </w:t>
      </w:r>
      <w:r w:rsidR="00920E9E">
        <w:rPr>
          <w:kern w:val="0"/>
          <w:lang w:eastAsia="pl-PL"/>
        </w:rPr>
        <w:t xml:space="preserve"> Stowarzyszenie realizujące to  zadanie.</w:t>
      </w:r>
    </w:p>
    <w:p w14:paraId="55279518" w14:textId="59358B1B" w:rsidR="002B25DE" w:rsidRDefault="002B25DE" w:rsidP="00501AD8">
      <w:pPr>
        <w:spacing w:line="276" w:lineRule="auto"/>
        <w:jc w:val="both"/>
        <w:rPr>
          <w:kern w:val="0"/>
          <w:lang w:eastAsia="pl-PL"/>
        </w:rPr>
      </w:pPr>
      <w:r>
        <w:rPr>
          <w:kern w:val="0"/>
          <w:lang w:eastAsia="pl-PL"/>
        </w:rPr>
        <w:t xml:space="preserve">W tym dziale został poniesiony wydatek  dot. przekazania do DUW Wrocław </w:t>
      </w:r>
      <w:r w:rsidR="00147321">
        <w:rPr>
          <w:kern w:val="0"/>
          <w:lang w:eastAsia="pl-PL"/>
        </w:rPr>
        <w:t xml:space="preserve">pobranych nienależnie lub w nadmiernej wysokości </w:t>
      </w:r>
      <w:r>
        <w:rPr>
          <w:kern w:val="0"/>
          <w:lang w:eastAsia="pl-PL"/>
        </w:rPr>
        <w:t>świadczeń przez beneficjentów OPS, w wysokości  2 974,28 zł</w:t>
      </w:r>
      <w:r w:rsidR="002F4483">
        <w:rPr>
          <w:kern w:val="0"/>
          <w:lang w:eastAsia="pl-PL"/>
        </w:rPr>
        <w:t xml:space="preserve"> oraz 430,01 zł na </w:t>
      </w:r>
      <w:r w:rsidR="002D7B7E">
        <w:rPr>
          <w:kern w:val="0"/>
          <w:lang w:eastAsia="pl-PL"/>
        </w:rPr>
        <w:t>umowę zlecenia dot. skręcenia mebli w  Klubie Senior+.</w:t>
      </w:r>
    </w:p>
    <w:p w14:paraId="642F602A" w14:textId="77777777" w:rsidR="002B25DE" w:rsidRDefault="002B25DE" w:rsidP="00501AD8">
      <w:pPr>
        <w:spacing w:line="276" w:lineRule="auto"/>
        <w:jc w:val="both"/>
        <w:rPr>
          <w:kern w:val="0"/>
          <w:lang w:eastAsia="pl-PL"/>
        </w:rPr>
      </w:pPr>
    </w:p>
    <w:p w14:paraId="2FE39E5C" w14:textId="17B9E2E7" w:rsidR="00323B1B" w:rsidRDefault="00CA68B1" w:rsidP="00A648B5">
      <w:pPr>
        <w:spacing w:line="276" w:lineRule="auto"/>
        <w:jc w:val="both"/>
      </w:pPr>
      <w:r w:rsidRPr="001C1063">
        <w:rPr>
          <w:b/>
        </w:rPr>
        <w:t>Wydatki majątkowe</w:t>
      </w:r>
      <w:r w:rsidRPr="001A06F5">
        <w:t xml:space="preserve"> zostały zrealizowane na kwotę </w:t>
      </w:r>
      <w:r w:rsidR="002B25DE">
        <w:t>285 959,41</w:t>
      </w:r>
      <w:r w:rsidRPr="001A06F5">
        <w:t xml:space="preserve"> zł. tj  </w:t>
      </w:r>
      <w:r w:rsidR="002B25DE">
        <w:t>99</w:t>
      </w:r>
      <w:r w:rsidRPr="001A06F5">
        <w:t>,</w:t>
      </w:r>
      <w:r w:rsidR="002B25DE">
        <w:t>64</w:t>
      </w:r>
      <w:r w:rsidRPr="001A06F5">
        <w:t>% planu. Zakres rzeczowy i finansowy wydatków majątkowych  przedstawiono w części opisowej do inwestycji.</w:t>
      </w:r>
    </w:p>
    <w:p w14:paraId="514276DC" w14:textId="77777777" w:rsidR="00A874C5" w:rsidRPr="00A648B5" w:rsidRDefault="00A874C5" w:rsidP="00A648B5">
      <w:pPr>
        <w:spacing w:line="276" w:lineRule="auto"/>
        <w:jc w:val="both"/>
      </w:pPr>
    </w:p>
    <w:p w14:paraId="4A3EF687" w14:textId="77777777" w:rsidR="001668AE" w:rsidRPr="008F1B1E" w:rsidRDefault="001668AE" w:rsidP="00501AD8">
      <w:pPr>
        <w:pStyle w:val="NormalnyWeb"/>
        <w:spacing w:before="480" w:line="276" w:lineRule="auto"/>
        <w:rPr>
          <w:b/>
          <w:i/>
          <w:color w:val="auto"/>
        </w:rPr>
      </w:pPr>
      <w:r w:rsidRPr="008F1B1E">
        <w:rPr>
          <w:b/>
          <w:color w:val="auto"/>
        </w:rPr>
        <w:t>DZIAŁ 854 –  EDUKACYJNA OPIEKA WYCHOWAWCZA</w:t>
      </w:r>
    </w:p>
    <w:p w14:paraId="6C848157" w14:textId="0886030E" w:rsidR="001668AE" w:rsidRPr="008F1B1E" w:rsidRDefault="001668AE" w:rsidP="00501AD8">
      <w:pPr>
        <w:pStyle w:val="NormalnyWeb"/>
        <w:shd w:val="clear" w:color="auto" w:fill="BFBFBF"/>
        <w:spacing w:before="0" w:beforeAutospacing="0" w:after="0" w:afterAutospacing="0" w:line="276" w:lineRule="auto"/>
        <w:ind w:right="-108"/>
        <w:jc w:val="left"/>
        <w:rPr>
          <w:b/>
          <w:i/>
          <w:color w:val="auto"/>
        </w:rPr>
      </w:pPr>
      <w:r w:rsidRPr="008F1B1E">
        <w:rPr>
          <w:b/>
          <w:i/>
          <w:color w:val="auto"/>
        </w:rPr>
        <w:t xml:space="preserve">Plan po zmianach                                                                                                     </w:t>
      </w:r>
      <w:r w:rsidR="0097281F">
        <w:rPr>
          <w:b/>
          <w:i/>
          <w:color w:val="auto"/>
        </w:rPr>
        <w:t>286 201,00</w:t>
      </w:r>
      <w:r w:rsidRPr="008F1B1E">
        <w:rPr>
          <w:b/>
          <w:i/>
          <w:color w:val="auto"/>
        </w:rPr>
        <w:t> zł</w:t>
      </w:r>
    </w:p>
    <w:p w14:paraId="3262E0D1" w14:textId="0CFB4DCF" w:rsidR="001668AE" w:rsidRPr="008F1B1E" w:rsidRDefault="001668AE" w:rsidP="00501AD8">
      <w:pPr>
        <w:pStyle w:val="NormalnyWeb"/>
        <w:shd w:val="clear" w:color="auto" w:fill="BFBFBF"/>
        <w:spacing w:before="0" w:beforeAutospacing="0" w:after="0" w:afterAutospacing="0" w:line="276" w:lineRule="auto"/>
        <w:ind w:right="-108"/>
        <w:rPr>
          <w:b/>
          <w:i/>
          <w:color w:val="auto"/>
        </w:rPr>
      </w:pPr>
      <w:r w:rsidRPr="008F1B1E">
        <w:rPr>
          <w:b/>
          <w:i/>
          <w:color w:val="auto"/>
        </w:rPr>
        <w:t xml:space="preserve">Wykonanie                                                                                                               </w:t>
      </w:r>
      <w:r w:rsidR="0097281F">
        <w:rPr>
          <w:b/>
          <w:i/>
          <w:color w:val="auto"/>
        </w:rPr>
        <w:t>247 730,34</w:t>
      </w:r>
      <w:r w:rsidRPr="008F1B1E">
        <w:rPr>
          <w:b/>
          <w:i/>
          <w:color w:val="auto"/>
        </w:rPr>
        <w:t> zł</w:t>
      </w:r>
    </w:p>
    <w:p w14:paraId="16576F4C" w14:textId="62442C51" w:rsidR="001668AE" w:rsidRPr="008F1B1E" w:rsidRDefault="001668AE" w:rsidP="00501AD8">
      <w:pPr>
        <w:pStyle w:val="NormalnyWeb"/>
        <w:shd w:val="clear" w:color="auto" w:fill="BFBFBF"/>
        <w:spacing w:before="0" w:beforeAutospacing="0" w:line="276" w:lineRule="auto"/>
        <w:ind w:right="-108"/>
        <w:rPr>
          <w:b/>
          <w:i/>
          <w:color w:val="auto"/>
        </w:rPr>
      </w:pPr>
      <w:r w:rsidRPr="008F1B1E">
        <w:rPr>
          <w:b/>
          <w:i/>
          <w:color w:val="auto"/>
        </w:rPr>
        <w:t xml:space="preserve">% wykonania                                                                                        </w:t>
      </w:r>
      <w:r w:rsidR="00466313">
        <w:rPr>
          <w:b/>
          <w:i/>
          <w:color w:val="auto"/>
        </w:rPr>
        <w:t xml:space="preserve">                             </w:t>
      </w:r>
      <w:r w:rsidR="0097281F">
        <w:rPr>
          <w:b/>
          <w:i/>
          <w:color w:val="auto"/>
        </w:rPr>
        <w:t>86,56</w:t>
      </w:r>
    </w:p>
    <w:p w14:paraId="33556105" w14:textId="1A430D54" w:rsidR="00BE2A8D" w:rsidRPr="005D61BC" w:rsidRDefault="00BE2A8D" w:rsidP="00501AD8">
      <w:pPr>
        <w:spacing w:line="276" w:lineRule="auto"/>
        <w:jc w:val="both"/>
      </w:pPr>
      <w:r w:rsidRPr="005D61BC">
        <w:t xml:space="preserve">W ramach działu wydatkowano środki na utrzymanie  świetlicy szkolnej w Miejskiej Szkole Podstawowej. </w:t>
      </w:r>
      <w:r>
        <w:t>W</w:t>
      </w:r>
      <w:r w:rsidRPr="005D61BC">
        <w:t>ydatk</w:t>
      </w:r>
      <w:r>
        <w:t>i</w:t>
      </w:r>
      <w:r w:rsidRPr="005D61BC">
        <w:t xml:space="preserve"> bieżąc</w:t>
      </w:r>
      <w:r>
        <w:t>e</w:t>
      </w:r>
      <w:r w:rsidRPr="005D61BC">
        <w:t xml:space="preserve"> w wysokości</w:t>
      </w:r>
      <w:r>
        <w:t xml:space="preserve"> 1</w:t>
      </w:r>
      <w:r w:rsidR="00051F89">
        <w:t>4</w:t>
      </w:r>
      <w:r w:rsidR="002B25DE">
        <w:t>3</w:t>
      </w:r>
      <w:r w:rsidRPr="005D61BC">
        <w:t>.</w:t>
      </w:r>
      <w:r w:rsidR="002B25DE">
        <w:t>997</w:t>
      </w:r>
      <w:r w:rsidRPr="005D61BC">
        <w:t>,</w:t>
      </w:r>
      <w:r w:rsidR="002B25DE">
        <w:t>64</w:t>
      </w:r>
      <w:r w:rsidRPr="005D61BC">
        <w:t> zł wydatkowano na:</w:t>
      </w:r>
    </w:p>
    <w:p w14:paraId="6D77CF4F" w14:textId="0C9072DE" w:rsidR="00BE2A8D" w:rsidRPr="005D61BC" w:rsidRDefault="00BE2A8D" w:rsidP="00501AD8">
      <w:pPr>
        <w:numPr>
          <w:ilvl w:val="0"/>
          <w:numId w:val="11"/>
        </w:numPr>
        <w:spacing w:line="276" w:lineRule="auto"/>
        <w:jc w:val="both"/>
      </w:pPr>
      <w:r w:rsidRPr="005D61BC">
        <w:t xml:space="preserve">wynagrodzenia i pochodne od wynagrodzeń -                                      </w:t>
      </w:r>
      <w:r>
        <w:t xml:space="preserve"> 1</w:t>
      </w:r>
      <w:r w:rsidR="00051F89">
        <w:t>3</w:t>
      </w:r>
      <w:r w:rsidR="002B25DE">
        <w:t>9</w:t>
      </w:r>
      <w:r w:rsidRPr="005D61BC">
        <w:t>.</w:t>
      </w:r>
      <w:r w:rsidR="002B25DE">
        <w:t>333</w:t>
      </w:r>
      <w:r w:rsidRPr="005D61BC">
        <w:t>,</w:t>
      </w:r>
      <w:r w:rsidR="002B25DE">
        <w:t>6</w:t>
      </w:r>
      <w:r w:rsidR="00051F89">
        <w:t>1</w:t>
      </w:r>
      <w:r w:rsidRPr="005D61BC">
        <w:t> zł,</w:t>
      </w:r>
    </w:p>
    <w:p w14:paraId="28590961" w14:textId="7DD6B693" w:rsidR="00BE2A8D" w:rsidRPr="005D61BC" w:rsidRDefault="00BE2A8D" w:rsidP="00501AD8">
      <w:pPr>
        <w:numPr>
          <w:ilvl w:val="0"/>
          <w:numId w:val="11"/>
        </w:numPr>
        <w:spacing w:line="276" w:lineRule="auto"/>
        <w:jc w:val="both"/>
      </w:pPr>
      <w:r w:rsidRPr="005D61BC">
        <w:t>pozostałe wydatki</w:t>
      </w:r>
      <w:r>
        <w:t>, w tym  ZFŚS</w:t>
      </w:r>
      <w:r w:rsidRPr="005D61BC">
        <w:t xml:space="preserve">                                          -       </w:t>
      </w:r>
      <w:r>
        <w:t xml:space="preserve">             </w:t>
      </w:r>
      <w:r w:rsidR="002B25DE">
        <w:t>4</w:t>
      </w:r>
      <w:r w:rsidRPr="005D61BC">
        <w:t>.</w:t>
      </w:r>
      <w:r w:rsidR="00051F89">
        <w:t>6</w:t>
      </w:r>
      <w:r w:rsidR="002B25DE">
        <w:t>64</w:t>
      </w:r>
      <w:r w:rsidRPr="005D61BC">
        <w:t>,</w:t>
      </w:r>
      <w:r w:rsidR="002B25DE">
        <w:t>03</w:t>
      </w:r>
      <w:r w:rsidRPr="005D61BC">
        <w:t xml:space="preserve"> zł.</w:t>
      </w:r>
    </w:p>
    <w:p w14:paraId="7AC9957E" w14:textId="3D9BFBB0" w:rsidR="00BE2A8D" w:rsidRPr="005D61BC" w:rsidRDefault="00BE2A8D" w:rsidP="00501AD8">
      <w:pPr>
        <w:spacing w:line="276" w:lineRule="auto"/>
        <w:jc w:val="both"/>
      </w:pPr>
      <w:r w:rsidRPr="005D61BC">
        <w:t>Główną grupę wydatków stanowią środki na wynagrodzenia i pochodne od tych wynagrodzeń</w:t>
      </w:r>
      <w:r>
        <w:t xml:space="preserve"> dla </w:t>
      </w:r>
      <w:r w:rsidR="002B25DE">
        <w:t>3</w:t>
      </w:r>
      <w:r>
        <w:t xml:space="preserve"> pracowników pedagogicznych</w:t>
      </w:r>
      <w:r w:rsidRPr="005D61BC">
        <w:t xml:space="preserve"> wynoszące 9</w:t>
      </w:r>
      <w:r w:rsidR="00051F89">
        <w:t>6</w:t>
      </w:r>
      <w:r w:rsidRPr="005D61BC">
        <w:t>,</w:t>
      </w:r>
      <w:r w:rsidR="004E61FA">
        <w:t>7</w:t>
      </w:r>
      <w:r w:rsidR="002D7B7E">
        <w:t>6</w:t>
      </w:r>
      <w:r w:rsidRPr="005D61BC">
        <w:t xml:space="preserve"> % z kwoty </w:t>
      </w:r>
      <w:r w:rsidR="00051F89">
        <w:t>14</w:t>
      </w:r>
      <w:r w:rsidR="004E61FA">
        <w:t>3</w:t>
      </w:r>
      <w:r w:rsidR="00051F89" w:rsidRPr="005D61BC">
        <w:t>.</w:t>
      </w:r>
      <w:r w:rsidR="004E61FA">
        <w:t>997</w:t>
      </w:r>
      <w:r w:rsidR="00051F89" w:rsidRPr="005D61BC">
        <w:t>,</w:t>
      </w:r>
      <w:r w:rsidR="004E61FA">
        <w:t>64</w:t>
      </w:r>
      <w:r w:rsidR="00051F89" w:rsidRPr="005D61BC">
        <w:t> </w:t>
      </w:r>
      <w:r w:rsidRPr="005D61BC">
        <w:t xml:space="preserve">zł, </w:t>
      </w:r>
      <w:r>
        <w:t xml:space="preserve"> wydatki rzeczowe to </w:t>
      </w:r>
      <w:r w:rsidR="00051F89">
        <w:t>0</w:t>
      </w:r>
      <w:r>
        <w:t>,</w:t>
      </w:r>
      <w:r w:rsidR="004E61FA">
        <w:t>13</w:t>
      </w:r>
      <w:r>
        <w:t xml:space="preserve">% wydatków ogółem, </w:t>
      </w:r>
      <w:r w:rsidRPr="005D61BC">
        <w:t xml:space="preserve">pozostałe </w:t>
      </w:r>
      <w:r>
        <w:t>3</w:t>
      </w:r>
      <w:r w:rsidRPr="005D61BC">
        <w:t>,</w:t>
      </w:r>
      <w:r w:rsidR="004E61FA">
        <w:t>11</w:t>
      </w:r>
      <w:r w:rsidRPr="005D61BC">
        <w:t xml:space="preserve">% to wydatki na ZFŚS. </w:t>
      </w:r>
    </w:p>
    <w:p w14:paraId="2278F903" w14:textId="51FD866F" w:rsidR="00BE2A8D" w:rsidRDefault="00E6660B" w:rsidP="00501AD8">
      <w:pPr>
        <w:spacing w:line="276" w:lineRule="auto"/>
        <w:jc w:val="both"/>
      </w:pPr>
      <w:r>
        <w:t>Przyznane s</w:t>
      </w:r>
      <w:r w:rsidR="00BE2A8D" w:rsidRPr="008719CC">
        <w:t xml:space="preserve">typendia </w:t>
      </w:r>
      <w:r w:rsidR="00BE2A8D">
        <w:t xml:space="preserve">motywacyjne </w:t>
      </w:r>
      <w:r>
        <w:t xml:space="preserve">to </w:t>
      </w:r>
      <w:r w:rsidR="00BE2A8D" w:rsidRPr="008719CC">
        <w:t xml:space="preserve"> kwota </w:t>
      </w:r>
      <w:r w:rsidR="00BE2A8D">
        <w:t>1</w:t>
      </w:r>
      <w:r w:rsidR="004E61FA">
        <w:t>6</w:t>
      </w:r>
      <w:r w:rsidR="00BE2A8D" w:rsidRPr="008719CC">
        <w:t>.</w:t>
      </w:r>
      <w:r w:rsidR="004E61FA">
        <w:t>8</w:t>
      </w:r>
      <w:r w:rsidR="00BE2A8D">
        <w:t xml:space="preserve">00,00 </w:t>
      </w:r>
      <w:r w:rsidR="00BE2A8D" w:rsidRPr="008719CC">
        <w:t xml:space="preserve">zł, natomiast pomoc materialną </w:t>
      </w:r>
      <w:r w:rsidR="001837C3">
        <w:br/>
      </w:r>
      <w:r w:rsidR="00BE2A8D" w:rsidRPr="008719CC">
        <w:t xml:space="preserve">o charakterze socjalnym otrzymali uczniowie spełniający kryteria regulaminu przyznawania tej pomocy na zasadach określonych w ustawie – kwota </w:t>
      </w:r>
      <w:r w:rsidR="00BE2A8D">
        <w:t>4</w:t>
      </w:r>
      <w:r w:rsidR="004E61FA">
        <w:t>8</w:t>
      </w:r>
      <w:r w:rsidR="00BE2A8D" w:rsidRPr="008719CC">
        <w:t>.</w:t>
      </w:r>
      <w:r w:rsidR="004E61FA">
        <w:t>10</w:t>
      </w:r>
      <w:r w:rsidR="00795FAC">
        <w:t>6</w:t>
      </w:r>
      <w:r w:rsidR="00BE2A8D" w:rsidRPr="008719CC">
        <w:t>,</w:t>
      </w:r>
      <w:r w:rsidR="00795FAC">
        <w:t xml:space="preserve"> </w:t>
      </w:r>
      <w:r w:rsidR="004E61FA">
        <w:t>4</w:t>
      </w:r>
      <w:r w:rsidR="00BE2A8D" w:rsidRPr="008719CC">
        <w:t xml:space="preserve">0 zł. </w:t>
      </w:r>
      <w:r w:rsidR="004E61FA">
        <w:t xml:space="preserve"> Dodatkowo w tym dziale wydatkowano kwotę 3 000,00 zł na realizację projektu gminy „Klasa na medal”.</w:t>
      </w:r>
    </w:p>
    <w:p w14:paraId="15F5B3D8" w14:textId="312731BF" w:rsidR="0083165A" w:rsidRDefault="00BE2A8D" w:rsidP="00501AD8">
      <w:pPr>
        <w:spacing w:line="276" w:lineRule="auto"/>
        <w:jc w:val="both"/>
      </w:pPr>
      <w:r w:rsidRPr="008719CC">
        <w:t xml:space="preserve">Ponadto w tym dziale zaplanowano kwotę </w:t>
      </w:r>
      <w:r w:rsidR="00795FAC">
        <w:t>37</w:t>
      </w:r>
      <w:r w:rsidRPr="008719CC">
        <w:t>.</w:t>
      </w:r>
      <w:r w:rsidR="00795FAC">
        <w:t>150</w:t>
      </w:r>
      <w:r w:rsidRPr="008719CC">
        <w:t>,00 zł na zorganizowanie</w:t>
      </w:r>
      <w:r>
        <w:t xml:space="preserve"> ferii i </w:t>
      </w:r>
      <w:r w:rsidRPr="008719CC">
        <w:t xml:space="preserve"> pó</w:t>
      </w:r>
      <w:r>
        <w:t xml:space="preserve">łkolonii dla dzieci i młodzieży. </w:t>
      </w:r>
      <w:r w:rsidR="001F10B3">
        <w:t>W</w:t>
      </w:r>
      <w:r>
        <w:t xml:space="preserve"> 201</w:t>
      </w:r>
      <w:r w:rsidR="004E61FA">
        <w:t>9</w:t>
      </w:r>
      <w:r w:rsidR="00E6660B">
        <w:t xml:space="preserve"> </w:t>
      </w:r>
      <w:r>
        <w:t>r.  wydatkowano na ten cel kwotę 3</w:t>
      </w:r>
      <w:r w:rsidR="004E61FA">
        <w:t>5 826</w:t>
      </w:r>
      <w:r>
        <w:t>,</w:t>
      </w:r>
      <w:r w:rsidR="004E61FA">
        <w:t>30</w:t>
      </w:r>
      <w:r>
        <w:t xml:space="preserve"> zł.</w:t>
      </w:r>
    </w:p>
    <w:p w14:paraId="47AC281B" w14:textId="77777777" w:rsidR="00A874C5" w:rsidRDefault="00A874C5" w:rsidP="00501AD8">
      <w:pPr>
        <w:spacing w:line="276" w:lineRule="auto"/>
        <w:jc w:val="both"/>
      </w:pPr>
    </w:p>
    <w:p w14:paraId="0E013173" w14:textId="77777777" w:rsidR="00323B1B" w:rsidRPr="00323B1B" w:rsidRDefault="00323B1B" w:rsidP="00501AD8">
      <w:pPr>
        <w:spacing w:line="276" w:lineRule="auto"/>
        <w:jc w:val="both"/>
      </w:pPr>
    </w:p>
    <w:p w14:paraId="5ED2C34B" w14:textId="77777777" w:rsidR="009A596E" w:rsidRPr="002A5848" w:rsidRDefault="009A596E" w:rsidP="00501AD8">
      <w:pPr>
        <w:pStyle w:val="NormalnyWeb"/>
        <w:spacing w:before="480" w:line="276" w:lineRule="auto"/>
        <w:rPr>
          <w:b/>
          <w:color w:val="auto"/>
        </w:rPr>
      </w:pPr>
      <w:r w:rsidRPr="002A5848">
        <w:rPr>
          <w:b/>
          <w:color w:val="auto"/>
        </w:rPr>
        <w:t>DZIAŁ 855 –  RODZINA</w:t>
      </w:r>
    </w:p>
    <w:p w14:paraId="569B0F21" w14:textId="5B3EC6E7" w:rsidR="00CF6768" w:rsidRPr="00D52ED7" w:rsidRDefault="00CF6768" w:rsidP="00501AD8">
      <w:pPr>
        <w:pStyle w:val="NormalnyWeb"/>
        <w:shd w:val="clear" w:color="auto" w:fill="BFBFBF"/>
        <w:spacing w:before="0" w:beforeAutospacing="0" w:after="0" w:afterAutospacing="0" w:line="276" w:lineRule="auto"/>
        <w:ind w:right="-108"/>
        <w:jc w:val="left"/>
        <w:rPr>
          <w:b/>
          <w:i/>
          <w:color w:val="auto"/>
        </w:rPr>
      </w:pPr>
      <w:r w:rsidRPr="00D52ED7">
        <w:rPr>
          <w:b/>
          <w:i/>
          <w:color w:val="auto"/>
        </w:rPr>
        <w:t xml:space="preserve">Plan po zmianach                                                                                                  </w:t>
      </w:r>
      <w:r w:rsidR="0097281F">
        <w:rPr>
          <w:b/>
          <w:i/>
          <w:color w:val="auto"/>
        </w:rPr>
        <w:t>5 258 276,00</w:t>
      </w:r>
      <w:r w:rsidRPr="008F1B1E">
        <w:rPr>
          <w:b/>
          <w:i/>
          <w:color w:val="auto"/>
        </w:rPr>
        <w:t> zł</w:t>
      </w:r>
    </w:p>
    <w:p w14:paraId="15A03AA2" w14:textId="387540FC" w:rsidR="00CF6768" w:rsidRPr="00D52ED7" w:rsidRDefault="00CF6768" w:rsidP="00501AD8">
      <w:pPr>
        <w:pStyle w:val="NormalnyWeb"/>
        <w:shd w:val="clear" w:color="auto" w:fill="BFBFBF"/>
        <w:spacing w:before="0" w:beforeAutospacing="0" w:after="0" w:afterAutospacing="0" w:line="276" w:lineRule="auto"/>
        <w:ind w:right="-108"/>
        <w:rPr>
          <w:b/>
          <w:i/>
          <w:color w:val="auto"/>
        </w:rPr>
      </w:pPr>
      <w:r w:rsidRPr="00D52ED7">
        <w:rPr>
          <w:b/>
          <w:i/>
          <w:color w:val="auto"/>
        </w:rPr>
        <w:t xml:space="preserve">Wykonanie                                                                              </w:t>
      </w:r>
      <w:r>
        <w:rPr>
          <w:b/>
          <w:i/>
          <w:color w:val="auto"/>
        </w:rPr>
        <w:t xml:space="preserve">                              </w:t>
      </w:r>
      <w:r w:rsidR="00E80FB7">
        <w:rPr>
          <w:b/>
          <w:i/>
          <w:color w:val="auto"/>
        </w:rPr>
        <w:t>5 254 326,04</w:t>
      </w:r>
      <w:r>
        <w:rPr>
          <w:b/>
          <w:i/>
          <w:color w:val="auto"/>
        </w:rPr>
        <w:t xml:space="preserve"> </w:t>
      </w:r>
      <w:r w:rsidRPr="00D52ED7">
        <w:rPr>
          <w:b/>
          <w:i/>
          <w:color w:val="auto"/>
        </w:rPr>
        <w:t>zł</w:t>
      </w:r>
    </w:p>
    <w:p w14:paraId="3EF623EE" w14:textId="256F2161" w:rsidR="00CF6768" w:rsidRPr="000D60A8" w:rsidRDefault="00CF6768" w:rsidP="00501AD8">
      <w:pPr>
        <w:pStyle w:val="NormalnyWeb"/>
        <w:shd w:val="clear" w:color="auto" w:fill="BFBFBF"/>
        <w:spacing w:before="0" w:beforeAutospacing="0" w:after="0" w:afterAutospacing="0" w:line="276" w:lineRule="auto"/>
        <w:ind w:right="-108"/>
        <w:rPr>
          <w:b/>
          <w:i/>
          <w:color w:val="auto"/>
        </w:rPr>
      </w:pPr>
      <w:r w:rsidRPr="00D52ED7">
        <w:rPr>
          <w:b/>
          <w:i/>
          <w:color w:val="auto"/>
        </w:rPr>
        <w:t xml:space="preserve">% wykonania                                                                                                                       </w:t>
      </w:r>
      <w:r>
        <w:rPr>
          <w:b/>
          <w:i/>
          <w:color w:val="auto"/>
        </w:rPr>
        <w:t>99</w:t>
      </w:r>
      <w:r w:rsidRPr="00D52ED7">
        <w:rPr>
          <w:b/>
          <w:i/>
          <w:color w:val="auto"/>
        </w:rPr>
        <w:t>,</w:t>
      </w:r>
      <w:r w:rsidR="00E80FB7">
        <w:rPr>
          <w:b/>
          <w:i/>
          <w:color w:val="auto"/>
        </w:rPr>
        <w:t>9</w:t>
      </w:r>
      <w:r w:rsidR="00F31D91">
        <w:rPr>
          <w:b/>
          <w:i/>
          <w:color w:val="auto"/>
        </w:rPr>
        <w:t>2</w:t>
      </w:r>
    </w:p>
    <w:p w14:paraId="03CD3B74" w14:textId="56C5B4B8" w:rsidR="00CF6768" w:rsidRDefault="00CF6768" w:rsidP="00501AD8">
      <w:pPr>
        <w:spacing w:line="276" w:lineRule="auto"/>
        <w:jc w:val="both"/>
      </w:pPr>
    </w:p>
    <w:p w14:paraId="6FAC79B2" w14:textId="77777777" w:rsidR="00C81936" w:rsidRDefault="00C81936" w:rsidP="00A874C5">
      <w:pPr>
        <w:jc w:val="both"/>
      </w:pPr>
      <w:r>
        <w:t>W ramach działu  realizowana jest pomoc państwa  w wychowywaniu dzieci.</w:t>
      </w:r>
    </w:p>
    <w:p w14:paraId="46C5A5B0" w14:textId="328B64BB" w:rsidR="00C81936" w:rsidRPr="00F377D7" w:rsidRDefault="00C81936" w:rsidP="00A874C5">
      <w:pPr>
        <w:spacing w:line="276" w:lineRule="auto"/>
        <w:jc w:val="both"/>
        <w:rPr>
          <w:kern w:val="0"/>
          <w:lang w:eastAsia="pl-PL"/>
        </w:rPr>
      </w:pPr>
      <w:r>
        <w:t xml:space="preserve">W 2019 roku na realizację zadań własnych Gminy w dziale Rodzina,  wydatkowano kwotę 43.056,26 zł. – 98,35 % planowanych wydatków, na zadania zlecone – 5.207.544,47 zł. </w:t>
      </w:r>
      <w:r>
        <w:br/>
      </w:r>
      <w:r>
        <w:lastRenderedPageBreak/>
        <w:t>tj. 99,94 % planu</w:t>
      </w:r>
      <w:r w:rsidR="00147321">
        <w:t xml:space="preserve">. </w:t>
      </w:r>
      <w:r w:rsidR="00147321">
        <w:rPr>
          <w:kern w:val="0"/>
          <w:lang w:eastAsia="pl-PL"/>
        </w:rPr>
        <w:t xml:space="preserve">W tym dziale został poniesiony wydatek  dot. przekazania do DUW Wrocław pobranych nienależnie lub w nadmiernej wysokości świadczeń przez beneficjentów OPS, </w:t>
      </w:r>
      <w:r w:rsidR="00A874C5">
        <w:rPr>
          <w:kern w:val="0"/>
          <w:lang w:eastAsia="pl-PL"/>
        </w:rPr>
        <w:br/>
      </w:r>
      <w:r w:rsidR="00147321">
        <w:rPr>
          <w:kern w:val="0"/>
          <w:lang w:eastAsia="pl-PL"/>
        </w:rPr>
        <w:t>w wysokości  3 590,99 zł oraz odsetki od tych świadczeń – 134,32 zł.</w:t>
      </w:r>
    </w:p>
    <w:p w14:paraId="27722CE0" w14:textId="77777777" w:rsidR="00C81936" w:rsidRDefault="00C81936" w:rsidP="00A874C5">
      <w:pPr>
        <w:jc w:val="both"/>
      </w:pPr>
      <w:r>
        <w:t>Na świadczenia wychowawcze 500+ wraz z kosztami obsługi wydatkowano kwotę 3.376.596,49 zł, w tym na obsługę zadania  kwotę  43.304,59 zł.</w:t>
      </w:r>
    </w:p>
    <w:p w14:paraId="62306258" w14:textId="77777777" w:rsidR="00C81936" w:rsidRDefault="00C81936" w:rsidP="00A874C5">
      <w:pPr>
        <w:jc w:val="both"/>
      </w:pPr>
      <w:r>
        <w:t xml:space="preserve">Łącznie objęto świadczeniami wychowawczymi 1175 szczawieńskich dzieci w 528 rodzinach. </w:t>
      </w:r>
    </w:p>
    <w:p w14:paraId="7539A30E" w14:textId="77777777" w:rsidR="00C81936" w:rsidRDefault="00C81936" w:rsidP="00A874C5">
      <w:pPr>
        <w:jc w:val="both"/>
      </w:pPr>
      <w:r>
        <w:t>Na świadczenia rodzinne i fundusz alimentacyjny na dzień 31 grudnia 2019r. wydatkowano kwotę 1.638.752,14 zł, w tym na obsługę świadczeń i funduszu alimentacyjnego wydatkowano kwotę 47.140,63 zł.</w:t>
      </w:r>
    </w:p>
    <w:p w14:paraId="3F314F2A" w14:textId="77777777" w:rsidR="00C81936" w:rsidRDefault="00C81936" w:rsidP="00A874C5">
      <w:pPr>
        <w:jc w:val="both"/>
      </w:pPr>
      <w:r>
        <w:t xml:space="preserve">Świadczeniami rodzinnymi objęto 124 rodziny, w tym jednorazową zapomogę z tytułu urodzenia dziecka przyznano 25 osobom dla 27 dzieci, zasiłki pielęgnacyjne – 176 osobom, świadczenia pielęgnacyjne – 24 osobom, specjalne zasiłki opiekuńcze – 1 osobie i dla 1 osoby przyznano zasiłek dla opiekuna. Składki emerytalno-rentowe opłacono 19 osobom, </w:t>
      </w:r>
      <w:r>
        <w:br/>
        <w:t xml:space="preserve">a funduszem alimentacyjnym objęto 30 rodzin. Kryterium dochodowe uprawniające do przyznania  świadczeń z funduszu alimentacyjnego wynosi 800 zł. </w:t>
      </w:r>
    </w:p>
    <w:p w14:paraId="3EE9049E" w14:textId="3F5FF939" w:rsidR="00C81936" w:rsidRDefault="00C81936" w:rsidP="00A874C5">
      <w:pPr>
        <w:jc w:val="both"/>
      </w:pPr>
      <w:r>
        <w:t xml:space="preserve">Na świadczenie „Dobry start” wraz kosztami obsługi wydatkowano kwotę 160.755,31 zł, </w:t>
      </w:r>
      <w:r w:rsidR="00A874C5">
        <w:br/>
      </w:r>
      <w:r>
        <w:t>w tym na obsługę zadania kwotę 5.205,31 zł. Łącznie objęto świadczeniem 522 dzieci.</w:t>
      </w:r>
    </w:p>
    <w:p w14:paraId="3590A0B9" w14:textId="1C83BB67" w:rsidR="00613B5C" w:rsidRDefault="00C81936" w:rsidP="00A874C5">
      <w:pPr>
        <w:jc w:val="both"/>
      </w:pPr>
      <w:r>
        <w:t xml:space="preserve">W tym dziale realizowane </w:t>
      </w:r>
      <w:r w:rsidR="00613B5C">
        <w:t>były</w:t>
      </w:r>
      <w:r>
        <w:t xml:space="preserve"> również wydatki związane z</w:t>
      </w:r>
      <w:r w:rsidR="00613B5C">
        <w:t>:</w:t>
      </w:r>
    </w:p>
    <w:p w14:paraId="5D014018" w14:textId="6F7E47C7" w:rsidR="00C81936" w:rsidRDefault="00613B5C" w:rsidP="00A874C5">
      <w:pPr>
        <w:jc w:val="both"/>
      </w:pPr>
      <w:r>
        <w:t>-</w:t>
      </w:r>
      <w:r w:rsidR="00C81936">
        <w:t xml:space="preserve"> obsługą</w:t>
      </w:r>
      <w:r>
        <w:t xml:space="preserve"> Karty Dużej Rodziny – 173,18 zł </w:t>
      </w:r>
    </w:p>
    <w:p w14:paraId="1404C84A" w14:textId="6755057E" w:rsidR="00C81936" w:rsidRDefault="00C81936" w:rsidP="00A874C5">
      <w:pPr>
        <w:jc w:val="both"/>
      </w:pPr>
      <w:r>
        <w:t>- wynagrodzenie</w:t>
      </w:r>
      <w:r w:rsidR="00613B5C">
        <w:t>m</w:t>
      </w:r>
      <w:r>
        <w:t xml:space="preserve"> dla asystenta rodziny, dot</w:t>
      </w:r>
      <w:r w:rsidR="00613B5C">
        <w:t>.</w:t>
      </w:r>
      <w:r>
        <w:t xml:space="preserve"> realizacji zadania  określonego w ustawie </w:t>
      </w:r>
      <w:r w:rsidR="00A874C5">
        <w:br/>
      </w:r>
      <w:r>
        <w:t>o wspieraniu rodziny i systemie pieczy zastępczej, dot</w:t>
      </w:r>
      <w:r w:rsidR="00613B5C">
        <w:t>.</w:t>
      </w:r>
      <w:r>
        <w:t xml:space="preserve"> wsparcia rodziny przeżywającej trudności w wypełnianiu funkcji opiekuńczo-wychowawczej </w:t>
      </w:r>
      <w:r w:rsidR="00613B5C">
        <w:t>-</w:t>
      </w:r>
      <w:r>
        <w:t xml:space="preserve">  24.000,00 zł. Wsparciem objęto 7 rodzin, w tym 22 dzieci</w:t>
      </w:r>
      <w:r w:rsidR="002D7B7E">
        <w:t xml:space="preserve"> ora kwota 649,44 zł na licencję programu.</w:t>
      </w:r>
    </w:p>
    <w:p w14:paraId="1684841F" w14:textId="4D7823B6" w:rsidR="00C81936" w:rsidRDefault="00C81936" w:rsidP="00A874C5">
      <w:pPr>
        <w:jc w:val="both"/>
      </w:pPr>
      <w:r>
        <w:t>- dofinansowanie</w:t>
      </w:r>
      <w:r w:rsidR="00613B5C">
        <w:t>m</w:t>
      </w:r>
      <w:r>
        <w:t xml:space="preserve"> pobytu 6 dzieci w rodzinie zastępczej</w:t>
      </w:r>
      <w:r w:rsidR="00613B5C">
        <w:t>.</w:t>
      </w:r>
      <w:r>
        <w:t xml:space="preserve"> Gmina poniosła wydatek </w:t>
      </w:r>
      <w:r>
        <w:br/>
        <w:t>w wysokości 11.947,69 zł.</w:t>
      </w:r>
    </w:p>
    <w:p w14:paraId="74CD4671" w14:textId="063EAEB4" w:rsidR="00C81936" w:rsidRDefault="00C81936" w:rsidP="00A874C5">
      <w:pPr>
        <w:jc w:val="both"/>
      </w:pPr>
      <w:r>
        <w:t>-</w:t>
      </w:r>
      <w:r w:rsidR="00613B5C">
        <w:t xml:space="preserve"> </w:t>
      </w:r>
      <w:r>
        <w:t>dofinansowanie</w:t>
      </w:r>
      <w:r w:rsidR="00613B5C">
        <w:t>m</w:t>
      </w:r>
      <w:r>
        <w:t xml:space="preserve"> utrzymania 2 dzieci w placówce opiekuńczo-wychowawczej </w:t>
      </w:r>
      <w:r>
        <w:br/>
        <w:t>w wysokości 6.459,13 zł.</w:t>
      </w:r>
    </w:p>
    <w:p w14:paraId="02144B33" w14:textId="78ADE9B6" w:rsidR="00C81936" w:rsidRDefault="00C81936" w:rsidP="00A874C5">
      <w:pPr>
        <w:jc w:val="both"/>
      </w:pPr>
      <w:r>
        <w:t xml:space="preserve">- </w:t>
      </w:r>
      <w:r w:rsidR="00613B5C">
        <w:t>o</w:t>
      </w:r>
      <w:r>
        <w:rPr>
          <w:spacing w:val="2"/>
        </w:rPr>
        <w:t>płac</w:t>
      </w:r>
      <w:r w:rsidR="00613B5C">
        <w:rPr>
          <w:spacing w:val="2"/>
        </w:rPr>
        <w:t>eniem</w:t>
      </w:r>
      <w:r>
        <w:rPr>
          <w:spacing w:val="2"/>
        </w:rPr>
        <w:t xml:space="preserve"> 19 osobom składki zdrowotne dla osób pobierających świadczenia pielęgnacyjne w wysokości 31.267,35 zł.</w:t>
      </w:r>
    </w:p>
    <w:p w14:paraId="73C6DF88" w14:textId="77777777" w:rsidR="00A874C5" w:rsidRPr="00B601BD" w:rsidRDefault="00A874C5" w:rsidP="00501AD8">
      <w:pPr>
        <w:spacing w:line="276" w:lineRule="auto"/>
        <w:jc w:val="both"/>
      </w:pPr>
    </w:p>
    <w:p w14:paraId="13AA23CA" w14:textId="77777777" w:rsidR="001668AE" w:rsidRPr="00D52ED7" w:rsidRDefault="001668AE" w:rsidP="00501AD8">
      <w:pPr>
        <w:pStyle w:val="NormalnyWeb"/>
        <w:spacing w:before="480" w:line="276" w:lineRule="auto"/>
        <w:rPr>
          <w:b/>
          <w:i/>
          <w:color w:val="auto"/>
        </w:rPr>
      </w:pPr>
      <w:r w:rsidRPr="00D52ED7">
        <w:rPr>
          <w:b/>
          <w:color w:val="auto"/>
        </w:rPr>
        <w:t>DZIAŁ 900–  GOSPODARKA KOMUNALNA i OCHRONA ŚRODOWISKA</w:t>
      </w:r>
    </w:p>
    <w:p w14:paraId="012BB914" w14:textId="4AF36BC6" w:rsidR="001668AE" w:rsidRPr="00D52ED7" w:rsidRDefault="001668AE" w:rsidP="00501AD8">
      <w:pPr>
        <w:pStyle w:val="NormalnyWeb"/>
        <w:shd w:val="clear" w:color="auto" w:fill="BFBFBF"/>
        <w:spacing w:before="0" w:beforeAutospacing="0" w:after="0" w:afterAutospacing="0" w:line="276" w:lineRule="auto"/>
        <w:ind w:right="-108"/>
        <w:jc w:val="left"/>
        <w:rPr>
          <w:b/>
          <w:i/>
          <w:color w:val="auto"/>
        </w:rPr>
      </w:pPr>
      <w:r w:rsidRPr="00D52ED7">
        <w:rPr>
          <w:b/>
          <w:i/>
          <w:color w:val="auto"/>
        </w:rPr>
        <w:t xml:space="preserve">Plan po zmianach                                                                                                  </w:t>
      </w:r>
      <w:r w:rsidR="00E80FB7">
        <w:rPr>
          <w:b/>
          <w:i/>
          <w:color w:val="auto"/>
        </w:rPr>
        <w:t>4 473 878,68</w:t>
      </w:r>
      <w:r w:rsidRPr="00D52ED7">
        <w:rPr>
          <w:b/>
          <w:i/>
          <w:color w:val="auto"/>
        </w:rPr>
        <w:t> zł</w:t>
      </w:r>
    </w:p>
    <w:p w14:paraId="0567ECB1" w14:textId="27047DA2" w:rsidR="001668AE" w:rsidRPr="00D52ED7" w:rsidRDefault="001668AE" w:rsidP="00501AD8">
      <w:pPr>
        <w:pStyle w:val="NormalnyWeb"/>
        <w:shd w:val="clear" w:color="auto" w:fill="BFBFBF"/>
        <w:spacing w:before="0" w:beforeAutospacing="0" w:after="0" w:afterAutospacing="0" w:line="276" w:lineRule="auto"/>
        <w:ind w:right="-108"/>
        <w:rPr>
          <w:b/>
          <w:i/>
          <w:color w:val="auto"/>
        </w:rPr>
      </w:pPr>
      <w:r w:rsidRPr="00D52ED7">
        <w:rPr>
          <w:b/>
          <w:i/>
          <w:color w:val="auto"/>
        </w:rPr>
        <w:t xml:space="preserve">Wykonanie                                                                              </w:t>
      </w:r>
      <w:r w:rsidR="00D52ED7">
        <w:rPr>
          <w:b/>
          <w:i/>
          <w:color w:val="auto"/>
        </w:rPr>
        <w:t xml:space="preserve">                             </w:t>
      </w:r>
      <w:r w:rsidR="00E6660B">
        <w:rPr>
          <w:b/>
          <w:i/>
          <w:color w:val="auto"/>
        </w:rPr>
        <w:t xml:space="preserve"> </w:t>
      </w:r>
      <w:r w:rsidR="00D52ED7">
        <w:rPr>
          <w:b/>
          <w:i/>
          <w:color w:val="auto"/>
        </w:rPr>
        <w:t xml:space="preserve"> </w:t>
      </w:r>
      <w:r w:rsidR="00E80FB7">
        <w:rPr>
          <w:b/>
          <w:i/>
          <w:color w:val="auto"/>
        </w:rPr>
        <w:t>4 295 857,82</w:t>
      </w:r>
      <w:r w:rsidR="005041DB">
        <w:rPr>
          <w:b/>
          <w:i/>
          <w:color w:val="auto"/>
        </w:rPr>
        <w:t xml:space="preserve"> </w:t>
      </w:r>
      <w:r w:rsidRPr="00D52ED7">
        <w:rPr>
          <w:b/>
          <w:i/>
          <w:color w:val="auto"/>
        </w:rPr>
        <w:t>zł</w:t>
      </w:r>
    </w:p>
    <w:p w14:paraId="7EEFED28" w14:textId="2B3F7602" w:rsidR="00D6484F" w:rsidRPr="000D60A8" w:rsidRDefault="001668AE" w:rsidP="00501AD8">
      <w:pPr>
        <w:pStyle w:val="NormalnyWeb"/>
        <w:shd w:val="clear" w:color="auto" w:fill="BFBFBF"/>
        <w:spacing w:before="0" w:beforeAutospacing="0" w:after="0" w:afterAutospacing="0" w:line="276" w:lineRule="auto"/>
        <w:ind w:right="-108"/>
        <w:rPr>
          <w:b/>
          <w:i/>
          <w:color w:val="auto"/>
        </w:rPr>
      </w:pPr>
      <w:r w:rsidRPr="00D52ED7">
        <w:rPr>
          <w:b/>
          <w:i/>
          <w:color w:val="auto"/>
        </w:rPr>
        <w:t xml:space="preserve">% wykonania                                                                                                                       </w:t>
      </w:r>
      <w:r w:rsidR="00F31D91">
        <w:rPr>
          <w:b/>
          <w:i/>
          <w:color w:val="auto"/>
        </w:rPr>
        <w:t>96</w:t>
      </w:r>
      <w:r w:rsidRPr="00D52ED7">
        <w:rPr>
          <w:b/>
          <w:i/>
          <w:color w:val="auto"/>
        </w:rPr>
        <w:t>,</w:t>
      </w:r>
      <w:r w:rsidR="00466313">
        <w:rPr>
          <w:b/>
          <w:i/>
          <w:color w:val="auto"/>
        </w:rPr>
        <w:t>0</w:t>
      </w:r>
      <w:r w:rsidR="00E80FB7">
        <w:rPr>
          <w:b/>
          <w:i/>
          <w:color w:val="auto"/>
        </w:rPr>
        <w:t>2</w:t>
      </w:r>
    </w:p>
    <w:p w14:paraId="556A1F55" w14:textId="77777777" w:rsidR="0083165A" w:rsidRDefault="0083165A" w:rsidP="00501AD8">
      <w:pPr>
        <w:pStyle w:val="Tekstpodstawowyzwciciem"/>
        <w:spacing w:line="276" w:lineRule="auto"/>
        <w:jc w:val="both"/>
        <w:rPr>
          <w:spacing w:val="-6"/>
        </w:rPr>
      </w:pPr>
    </w:p>
    <w:p w14:paraId="6340EDF2" w14:textId="77777777" w:rsidR="00B601BD" w:rsidRPr="00CD4612" w:rsidRDefault="00B601BD" w:rsidP="00501AD8">
      <w:pPr>
        <w:pStyle w:val="Tekstpodstawowyzwciciem"/>
        <w:spacing w:line="276" w:lineRule="auto"/>
        <w:jc w:val="both"/>
      </w:pPr>
      <w:r w:rsidRPr="00CD4612">
        <w:rPr>
          <w:spacing w:val="-6"/>
        </w:rPr>
        <w:t xml:space="preserve">Wydatki </w:t>
      </w:r>
      <w:r>
        <w:rPr>
          <w:spacing w:val="-6"/>
        </w:rPr>
        <w:t xml:space="preserve">bieżące </w:t>
      </w:r>
      <w:r w:rsidRPr="00CD4612">
        <w:rPr>
          <w:spacing w:val="-6"/>
        </w:rPr>
        <w:t xml:space="preserve">tego działu obejmują gospodarkę ściekową i ochronę wód, </w:t>
      </w:r>
      <w:r w:rsidRPr="00CD4612">
        <w:t>oczyszczanie miasta, utrzymanie zieleni, oświetlenie ulic, utrzymanie pracowników komunalnych oraz inne zadania komunalne, oraz zadania związane z ochroną środowiska.</w:t>
      </w:r>
    </w:p>
    <w:p w14:paraId="4CF55699" w14:textId="62B6CB2E" w:rsidR="00B601BD" w:rsidRPr="00CD4612" w:rsidRDefault="00B601BD" w:rsidP="00501AD8">
      <w:pPr>
        <w:pStyle w:val="Tekstpodstawowyzwciciem"/>
        <w:spacing w:line="276" w:lineRule="auto"/>
        <w:jc w:val="both"/>
      </w:pPr>
      <w:r w:rsidRPr="00CD4612">
        <w:t xml:space="preserve">W ramach gospodarki ściekowej i ochrony wód </w:t>
      </w:r>
      <w:r w:rsidR="006F67C4">
        <w:t>wydatkowano środki w wysokości 87 464,35 zł na konserwacje i naprawy</w:t>
      </w:r>
      <w:r>
        <w:t xml:space="preserve"> urządze</w:t>
      </w:r>
      <w:r w:rsidR="006F67C4">
        <w:t>ń</w:t>
      </w:r>
      <w:r>
        <w:t xml:space="preserve"> melioracyjn</w:t>
      </w:r>
      <w:r w:rsidR="006F67C4">
        <w:t>ych</w:t>
      </w:r>
      <w:r>
        <w:t xml:space="preserve">, </w:t>
      </w:r>
      <w:r w:rsidR="006F67C4">
        <w:t>czyszczenie</w:t>
      </w:r>
      <w:r w:rsidR="00DD65B1">
        <w:t xml:space="preserve"> kanalizacji deszczowej, inspekcj</w:t>
      </w:r>
      <w:r w:rsidR="006F67C4">
        <w:t>ę</w:t>
      </w:r>
      <w:r w:rsidR="00DD65B1">
        <w:t xml:space="preserve"> TV kanalizacji deszczowej</w:t>
      </w:r>
      <w:r w:rsidR="006F67C4">
        <w:t xml:space="preserve"> – 28 536,35 zł.</w:t>
      </w:r>
      <w:r w:rsidRPr="00CD4612">
        <w:t xml:space="preserve"> Za opłaty z tytułu odprowadzania wód opadowych poniesiono wydatek w kwocie  5</w:t>
      </w:r>
      <w:r w:rsidR="006F67C4">
        <w:t>8</w:t>
      </w:r>
      <w:r w:rsidRPr="00CD4612">
        <w:t>.</w:t>
      </w:r>
      <w:r w:rsidR="006F67C4">
        <w:t>928</w:t>
      </w:r>
      <w:r w:rsidRPr="00CD4612">
        <w:t>,00 zł.</w:t>
      </w:r>
      <w:r>
        <w:t xml:space="preserve"> Razem wydatki bieżące w tym rozdziale zostały zrealizowane w </w:t>
      </w:r>
      <w:r w:rsidR="006F67C4">
        <w:t>9</w:t>
      </w:r>
      <w:r w:rsidR="002D7B7E">
        <w:t>4</w:t>
      </w:r>
      <w:r>
        <w:t>,</w:t>
      </w:r>
      <w:r w:rsidR="001A4BC3">
        <w:t>1</w:t>
      </w:r>
      <w:r w:rsidR="002D7B7E">
        <w:t>2</w:t>
      </w:r>
      <w:r>
        <w:t>% planu.</w:t>
      </w:r>
    </w:p>
    <w:p w14:paraId="7B0804D1" w14:textId="2F7A6117" w:rsidR="005B4E70" w:rsidRDefault="00B601BD" w:rsidP="002C03D6">
      <w:pPr>
        <w:pStyle w:val="Tekstpodstawowyzwciciem"/>
        <w:spacing w:line="276" w:lineRule="auto"/>
        <w:jc w:val="both"/>
      </w:pPr>
      <w:r w:rsidRPr="00CE7C21">
        <w:lastRenderedPageBreak/>
        <w:t>Wywozem i zagospodarowaniem odpadów komunalnych z nieruchomości zamieszkałych na terenie Szczawna -Zdroju zajmuje się Alba Dolny Śląsk sp. z o.o. Za usługi w zakresie gospodarki odpadami komun</w:t>
      </w:r>
      <w:r>
        <w:t>alnymi do 3</w:t>
      </w:r>
      <w:r w:rsidR="00DD65B1">
        <w:t>1</w:t>
      </w:r>
      <w:r>
        <w:t xml:space="preserve"> </w:t>
      </w:r>
      <w:r w:rsidR="00DD65B1">
        <w:t>grudnia</w:t>
      </w:r>
      <w:r>
        <w:t xml:space="preserve"> 201</w:t>
      </w:r>
      <w:r w:rsidR="006F67C4">
        <w:t>9</w:t>
      </w:r>
      <w:r>
        <w:t xml:space="preserve"> r. </w:t>
      </w:r>
      <w:r w:rsidRPr="00CE7C21">
        <w:t xml:space="preserve">zapłacono </w:t>
      </w:r>
      <w:r w:rsidR="006F67C4">
        <w:t>1 018 080,00</w:t>
      </w:r>
      <w:r w:rsidRPr="00CE7C21">
        <w:t xml:space="preserve"> zł</w:t>
      </w:r>
      <w:r w:rsidR="009B27E6">
        <w:t>, k</w:t>
      </w:r>
      <w:r w:rsidRPr="00CE7C21">
        <w:t xml:space="preserve">oszty osobowe i rzeczowe związane z obsługą gospodarki odpadami to kwota  </w:t>
      </w:r>
      <w:r w:rsidR="00184ACF">
        <w:t>163 809,66</w:t>
      </w:r>
      <w:r w:rsidRPr="00CE7C21">
        <w:t xml:space="preserve"> zł</w:t>
      </w:r>
      <w:r w:rsidR="00381D29">
        <w:t>.</w:t>
      </w:r>
      <w:r w:rsidR="00AD32D3">
        <w:t xml:space="preserve"> </w:t>
      </w:r>
      <w:r w:rsidR="00A874C5">
        <w:br/>
      </w:r>
      <w:r w:rsidR="00381D29">
        <w:t>W ramach edukacji ekologicznej</w:t>
      </w:r>
      <w:r w:rsidR="00AD32D3">
        <w:t xml:space="preserve"> </w:t>
      </w:r>
      <w:r w:rsidR="00381D29">
        <w:t xml:space="preserve">gmina współorganizowała piknik ekologiczny, w tym zakupione zostały gadżety dot. ekologii, sfinansowano wynajem zamków dmuchanych  oraz wydrukowano ulotki i plakaty dotyczące ochrony środowiska na łączną kwotę </w:t>
      </w:r>
      <w:r w:rsidR="00184ACF">
        <w:t xml:space="preserve"> </w:t>
      </w:r>
      <w:r w:rsidR="00AD32D3">
        <w:t xml:space="preserve"> 2</w:t>
      </w:r>
      <w:r w:rsidR="00184ACF">
        <w:t xml:space="preserve"> 239,11 </w:t>
      </w:r>
      <w:r w:rsidR="00AD32D3">
        <w:t xml:space="preserve">zł. </w:t>
      </w:r>
      <w:r>
        <w:t xml:space="preserve"> </w:t>
      </w:r>
      <w:r w:rsidR="00381D29">
        <w:t>Razem</w:t>
      </w:r>
      <w:r w:rsidR="00184ACF">
        <w:t xml:space="preserve"> wydatki tego działu to kwota 1 184 128,77 zł</w:t>
      </w:r>
      <w:r w:rsidR="00381D29">
        <w:t>,</w:t>
      </w:r>
      <w:r w:rsidR="00184ACF">
        <w:t xml:space="preserve"> z </w:t>
      </w:r>
      <w:r w:rsidR="006E70D7">
        <w:t xml:space="preserve"> zaplanowanej  </w:t>
      </w:r>
      <w:r w:rsidR="00184ACF">
        <w:t>1 196 712,00</w:t>
      </w:r>
      <w:r w:rsidR="006E70D7">
        <w:t xml:space="preserve"> zł  co stanowi 9</w:t>
      </w:r>
      <w:r w:rsidR="00184ACF">
        <w:t>8</w:t>
      </w:r>
      <w:r w:rsidR="006E70D7">
        <w:t>,</w:t>
      </w:r>
      <w:r w:rsidR="00184ACF">
        <w:t>95</w:t>
      </w:r>
      <w:r w:rsidR="006E70D7">
        <w:t>% realizacji.</w:t>
      </w:r>
    </w:p>
    <w:p w14:paraId="5D653CF1" w14:textId="39F2EB83" w:rsidR="001C52DC" w:rsidRDefault="00A3099A" w:rsidP="002C03D6">
      <w:pPr>
        <w:pStyle w:val="Tekstpodstawowyzwciciem"/>
        <w:spacing w:line="276" w:lineRule="auto"/>
        <w:ind w:firstLine="0"/>
        <w:jc w:val="both"/>
      </w:pPr>
      <w:r w:rsidRPr="00CE7C21">
        <w:t>Na oczyszczanie miasta</w:t>
      </w:r>
      <w:r w:rsidRPr="00CE7C21">
        <w:rPr>
          <w:spacing w:val="-2"/>
        </w:rPr>
        <w:t xml:space="preserve"> </w:t>
      </w:r>
      <w:r w:rsidRPr="00CE7C21">
        <w:t>wydano</w:t>
      </w:r>
      <w:r w:rsidR="00FC55A7">
        <w:t xml:space="preserve"> 1</w:t>
      </w:r>
      <w:r w:rsidRPr="00CE7C21">
        <w:t>.</w:t>
      </w:r>
      <w:r w:rsidR="00FC55A7">
        <w:t>4</w:t>
      </w:r>
      <w:r w:rsidR="00184ACF">
        <w:t>53</w:t>
      </w:r>
      <w:r w:rsidR="00FC55A7">
        <w:t>.</w:t>
      </w:r>
      <w:r w:rsidR="00184ACF">
        <w:t>623</w:t>
      </w:r>
      <w:r w:rsidRPr="00CE7C21">
        <w:t>,</w:t>
      </w:r>
      <w:r w:rsidR="00184ACF">
        <w:t>62</w:t>
      </w:r>
      <w:r w:rsidRPr="00CE7C21">
        <w:t xml:space="preserve"> zł tj. </w:t>
      </w:r>
      <w:r w:rsidR="00FC55A7">
        <w:t>9</w:t>
      </w:r>
      <w:r w:rsidR="00B601BD">
        <w:t>9</w:t>
      </w:r>
      <w:r w:rsidRPr="00CE7C21">
        <w:t>,</w:t>
      </w:r>
      <w:r w:rsidR="00184ACF">
        <w:t>84</w:t>
      </w:r>
      <w:r w:rsidRPr="00CE7C21">
        <w:t>% planu. Usługi w tym</w:t>
      </w:r>
      <w:r w:rsidRPr="00CE7C21">
        <w:rPr>
          <w:spacing w:val="-2"/>
        </w:rPr>
        <w:t xml:space="preserve"> </w:t>
      </w:r>
      <w:r w:rsidRPr="00CE7C21">
        <w:t>zakresie świadczy  Firma CEROMA i pracownicy zatrudnieni na podstawie umowy -zlecenia jako gospodarze ter</w:t>
      </w:r>
      <w:r>
        <w:t>enów komunalnych. Ponadto w 201</w:t>
      </w:r>
      <w:r w:rsidR="00184ACF">
        <w:t>9</w:t>
      </w:r>
      <w:r w:rsidRPr="00CE7C21">
        <w:t xml:space="preserve"> r. podpisano  umowę z PUP </w:t>
      </w:r>
      <w:r>
        <w:br/>
        <w:t xml:space="preserve">w Wałbrzychu  na zatrudnienie </w:t>
      </w:r>
      <w:r w:rsidR="002E723A">
        <w:t xml:space="preserve">4 </w:t>
      </w:r>
      <w:r w:rsidRPr="00CE7C21">
        <w:t xml:space="preserve">osób w ramach robót publicznych w celu utrzymania czystości i pielęgnacji terenów zielonych. Zadanie </w:t>
      </w:r>
      <w:r w:rsidR="00C16596">
        <w:t>było</w:t>
      </w:r>
      <w:r w:rsidRPr="00CE7C21">
        <w:t xml:space="preserve"> realizowane od </w:t>
      </w:r>
      <w:r w:rsidR="00A81E90">
        <w:t>6</w:t>
      </w:r>
      <w:r w:rsidRPr="00CE7C21">
        <w:t xml:space="preserve"> maja do </w:t>
      </w:r>
      <w:r>
        <w:t>2</w:t>
      </w:r>
      <w:r w:rsidR="00A81E90">
        <w:t>6</w:t>
      </w:r>
      <w:r w:rsidRPr="00CE7C21">
        <w:t xml:space="preserve"> </w:t>
      </w:r>
      <w:r w:rsidR="00A81E90">
        <w:t>września</w:t>
      </w:r>
      <w:r w:rsidRPr="00CE7C21">
        <w:t xml:space="preserve"> </w:t>
      </w:r>
      <w:r w:rsidR="00FC55A7">
        <w:t>-</w:t>
      </w:r>
      <w:r w:rsidRPr="00CE7C21">
        <w:t>poniesion</w:t>
      </w:r>
      <w:r w:rsidR="00FC55A7">
        <w:t xml:space="preserve">y </w:t>
      </w:r>
      <w:r w:rsidRPr="00CE7C21">
        <w:t xml:space="preserve"> wydatek </w:t>
      </w:r>
      <w:r w:rsidR="00FC55A7">
        <w:t xml:space="preserve"> to </w:t>
      </w:r>
      <w:r w:rsidR="002E723A">
        <w:t>2</w:t>
      </w:r>
      <w:r w:rsidR="00A81E90">
        <w:t>5</w:t>
      </w:r>
      <w:r w:rsidRPr="00CE7C21">
        <w:t>.</w:t>
      </w:r>
      <w:r w:rsidR="00A81E90">
        <w:t>996</w:t>
      </w:r>
      <w:r w:rsidRPr="00CE7C21">
        <w:t>,</w:t>
      </w:r>
      <w:r w:rsidR="00A81E90">
        <w:t>08</w:t>
      </w:r>
      <w:r w:rsidRPr="00CE7C21">
        <w:t xml:space="preserve"> zł.  </w:t>
      </w:r>
    </w:p>
    <w:p w14:paraId="75A7723C" w14:textId="6AC61045" w:rsidR="00AB19F5" w:rsidRDefault="00AB19F5" w:rsidP="002C03D6">
      <w:pPr>
        <w:pStyle w:val="Listapunktowana1"/>
        <w:spacing w:line="276" w:lineRule="auto"/>
        <w:jc w:val="both"/>
        <w:rPr>
          <w:spacing w:val="-4"/>
        </w:rPr>
      </w:pPr>
      <w:r>
        <w:t xml:space="preserve">Na bieżące utrzymanie zieleni wydano w omawianym okresie  </w:t>
      </w:r>
      <w:r w:rsidR="002D7B7E">
        <w:t>299 145,87</w:t>
      </w:r>
      <w:r>
        <w:t xml:space="preserve"> </w:t>
      </w:r>
      <w:r>
        <w:rPr>
          <w:spacing w:val="8"/>
        </w:rPr>
        <w:t xml:space="preserve">zł. </w:t>
      </w:r>
    </w:p>
    <w:p w14:paraId="33D64D53" w14:textId="56AB467F" w:rsidR="00AB19F5" w:rsidRDefault="00AB19F5" w:rsidP="002C03D6">
      <w:pPr>
        <w:pStyle w:val="Listapunktowana1"/>
        <w:spacing w:line="276" w:lineRule="auto"/>
        <w:jc w:val="both"/>
      </w:pPr>
      <w:r w:rsidRPr="00AB19F5">
        <w:rPr>
          <w:bCs/>
          <w:spacing w:val="-4"/>
        </w:rPr>
        <w:t>W ramach tych środków</w:t>
      </w:r>
      <w:r>
        <w:rPr>
          <w:bCs/>
          <w:spacing w:val="-4"/>
        </w:rPr>
        <w:t>, na kwotę 100 961,58 zł,</w:t>
      </w:r>
      <w:r w:rsidRPr="00AB19F5">
        <w:rPr>
          <w:spacing w:val="-4"/>
        </w:rPr>
        <w:t xml:space="preserve"> </w:t>
      </w:r>
      <w:r>
        <w:rPr>
          <w:spacing w:val="-4"/>
        </w:rPr>
        <w:t xml:space="preserve"> na ul. Kasztanowej</w:t>
      </w:r>
      <w:r>
        <w:t xml:space="preserve"> zostały nasadzone drzewa gat. Kasztanowiec czerwony w ramach akcji „Drzewo naszego dziecka”. Ponadto wykonywano  nasadzenia zastępcze w zamian za usunięte drzewa i krzewy zgodnie z decyzjami np. na </w:t>
      </w:r>
      <w:r w:rsidR="00A874C5">
        <w:br/>
      </w:r>
      <w:r>
        <w:t xml:space="preserve">ul. Topolowej, Ułanów Nadwiślańskich, Bohaterów Warszawy, Jarzębinowej. Obsadzono kwietniki, gazony i donice na ul. Kościuszki, Sienkiewicza, Słowackiego, Ratuszowej, Solickiej, Wojska Polskiego, Ofiar Katynia, Zdrojowej, Równoległej, Placu Hauptmanna, Placu Briey, Prusa oraz na klombie  w Parku Zdrojowym. Zakupiono i nasadzono 2 Palmy gat. Trachycarpus fortunei w Parku Zdrojowym. Zakupywano drzewa i krzewy ozdobne do wykonywania nasadzeń na terenie miasta i parków. Zakupywano elementy eksploatacyjne takie jak: paliwo, oleje pilniki łańcuchy, żyłka, smar do posiadanych urządzeń mechanicznych. Zakupiono sprzęt wspinaczkowy dla arborysty wykonującego prace pielęgnacyjne w koronach drzew oraz zakupiono sprzęt taki jak łopaty grabie i motyki oraz rękawice dla pracowników zieleni, pracowników społecznie użytecznych i interwencyjnych. Zakupiono i nasadzono </w:t>
      </w:r>
      <w:r w:rsidR="00A874C5">
        <w:br/>
      </w:r>
      <w:r>
        <w:t>9 krzewów rododendronów oraz Funkie i Żurawki na skwerze przy ul. Jesionowej i Lipowej.</w:t>
      </w:r>
    </w:p>
    <w:p w14:paraId="3F6147CA" w14:textId="77777777" w:rsidR="00AB19F5" w:rsidRDefault="00AB19F5" w:rsidP="002C03D6">
      <w:pPr>
        <w:pStyle w:val="Listapunktowana1"/>
        <w:spacing w:line="276" w:lineRule="auto"/>
        <w:jc w:val="both"/>
      </w:pPr>
      <w:r>
        <w:t>Zakupiono 4 czarne łabędzie na staw w Parku Szwedzkim.</w:t>
      </w:r>
    </w:p>
    <w:p w14:paraId="120BD3AC" w14:textId="31CAA9F9" w:rsidR="00AB19F5" w:rsidRDefault="00AB19F5" w:rsidP="002C03D6">
      <w:pPr>
        <w:pStyle w:val="Listapunktowana1"/>
        <w:spacing w:line="276" w:lineRule="auto"/>
        <w:jc w:val="both"/>
      </w:pPr>
      <w:r>
        <w:t xml:space="preserve">Ponadto </w:t>
      </w:r>
      <w:r w:rsidRPr="00AB19F5">
        <w:t xml:space="preserve">za kwotę  </w:t>
      </w:r>
      <w:r>
        <w:t>169 784,24</w:t>
      </w:r>
      <w:r w:rsidRPr="00AB19F5">
        <w:t xml:space="preserve">  zł</w:t>
      </w:r>
      <w:r>
        <w:t xml:space="preserve"> zlecono wykonanie następujących prac:</w:t>
      </w:r>
    </w:p>
    <w:p w14:paraId="12256C2C" w14:textId="0737FC54" w:rsidR="00AB19F5" w:rsidRDefault="00AB19F5" w:rsidP="002C03D6">
      <w:pPr>
        <w:pStyle w:val="Listapunktowana1"/>
        <w:spacing w:line="276" w:lineRule="auto"/>
        <w:jc w:val="both"/>
      </w:pPr>
      <w:r>
        <w:t xml:space="preserve">- przycinkę 67 drzew na ul. Lipowej </w:t>
      </w:r>
    </w:p>
    <w:p w14:paraId="39B3D6FA" w14:textId="129C5675" w:rsidR="00AB19F5" w:rsidRDefault="00AB19F5" w:rsidP="002C03D6">
      <w:pPr>
        <w:pStyle w:val="Listapunktowana1"/>
        <w:spacing w:line="276" w:lineRule="auto"/>
        <w:jc w:val="both"/>
      </w:pPr>
      <w:r>
        <w:t>- wycinkę 24 drzew na ul. Bohaterów Warszawy i ul. Ułanów Nadwiślańskich</w:t>
      </w:r>
    </w:p>
    <w:p w14:paraId="31B36C02" w14:textId="12AD86DF" w:rsidR="00AB19F5" w:rsidRDefault="00AB19F5" w:rsidP="002C03D6">
      <w:pPr>
        <w:pStyle w:val="Listapunktowana1"/>
        <w:spacing w:line="276" w:lineRule="auto"/>
        <w:jc w:val="both"/>
      </w:pPr>
      <w:r>
        <w:t xml:space="preserve">- wykonanie nasadzenia kwiatów w gazonach oraz ich podlewania nawożenia i odchwaszczania </w:t>
      </w:r>
    </w:p>
    <w:p w14:paraId="55A7A2E7" w14:textId="261BCD9D" w:rsidR="00AB19F5" w:rsidRDefault="00AB19F5" w:rsidP="002C03D6">
      <w:pPr>
        <w:pStyle w:val="Listapunktowana1"/>
        <w:spacing w:line="276" w:lineRule="auto"/>
        <w:jc w:val="both"/>
      </w:pPr>
      <w:r>
        <w:t>- frezowanie 7 pniaków na ternie miasta (ul. Bohaterów Warszawy i ul. Lipowej)</w:t>
      </w:r>
    </w:p>
    <w:p w14:paraId="4066F850" w14:textId="13ABC725" w:rsidR="00AB19F5" w:rsidRDefault="00AB19F5" w:rsidP="002C03D6">
      <w:pPr>
        <w:pStyle w:val="Listapunktowana1"/>
        <w:spacing w:line="276" w:lineRule="auto"/>
        <w:jc w:val="both"/>
      </w:pPr>
      <w:r>
        <w:t>- wykonanie przeglądu drzew na terenie miasta  oraz wycinkę i przycinkę drzew na terenie miasta i Parku Leśnego Wzgórze Gedymina</w:t>
      </w:r>
    </w:p>
    <w:p w14:paraId="6AC4254E" w14:textId="37BDA882" w:rsidR="00AB19F5" w:rsidRDefault="00AB19F5" w:rsidP="002C03D6">
      <w:pPr>
        <w:pStyle w:val="Listapunktowana1"/>
        <w:spacing w:line="276" w:lineRule="auto"/>
        <w:jc w:val="both"/>
      </w:pPr>
      <w:r>
        <w:t>- wykonanie usługi uprzątania drzew powalonych oraz  stwarzających zagrożenie na terenie w/w parku</w:t>
      </w:r>
    </w:p>
    <w:p w14:paraId="01F64E02" w14:textId="6BB17FDA" w:rsidR="00AB19F5" w:rsidRDefault="00AB19F5" w:rsidP="002C03D6">
      <w:pPr>
        <w:pStyle w:val="Listapunktowana1"/>
        <w:spacing w:line="276" w:lineRule="auto"/>
        <w:jc w:val="both"/>
      </w:pPr>
      <w:r>
        <w:t>Do prac przy wycince lub przycince drzew zlecano wykonanie usługi wynajmu podnośnika.</w:t>
      </w:r>
    </w:p>
    <w:p w14:paraId="57A609AE" w14:textId="77318563" w:rsidR="00AB19F5" w:rsidRDefault="00AB19F5" w:rsidP="002C03D6">
      <w:pPr>
        <w:pStyle w:val="Listapunktowana1"/>
        <w:spacing w:line="276" w:lineRule="auto"/>
        <w:jc w:val="both"/>
      </w:pPr>
      <w:r>
        <w:t xml:space="preserve">W ciągu całego 2019 roku opłacano rachunki za  wodę i energię elektryczną dla potrzeb fontann i aeratorów w parkach miejskich na kwotę  13 240,51 zł.  </w:t>
      </w:r>
    </w:p>
    <w:p w14:paraId="04F4C19F" w14:textId="4D64A3EA" w:rsidR="00AB19F5" w:rsidRDefault="002C03D6" w:rsidP="002C03D6">
      <w:pPr>
        <w:pStyle w:val="Listapunktowana1"/>
        <w:spacing w:line="276" w:lineRule="auto"/>
        <w:jc w:val="both"/>
      </w:pPr>
      <w:r>
        <w:lastRenderedPageBreak/>
        <w:t>Na remonty fontanny, aeratora, rębarki , piły i inne wydatkowano</w:t>
      </w:r>
      <w:r w:rsidR="00AB19F5">
        <w:t xml:space="preserve">  </w:t>
      </w:r>
      <w:r w:rsidR="00AB19F5" w:rsidRPr="002C03D6">
        <w:t>10 4</w:t>
      </w:r>
      <w:r w:rsidR="002D7B7E">
        <w:t>93</w:t>
      </w:r>
      <w:r w:rsidR="00AB19F5" w:rsidRPr="002C03D6">
        <w:t>,52 zł</w:t>
      </w:r>
      <w:r>
        <w:t>, natomiast  za opiekę i nadzór nad obiektami małej architektury wydatkowano kwotę 4 666,0</w:t>
      </w:r>
      <w:r w:rsidR="002D7B7E">
        <w:t>2</w:t>
      </w:r>
      <w:r>
        <w:t xml:space="preserve"> zł.</w:t>
      </w:r>
    </w:p>
    <w:p w14:paraId="28F12A17" w14:textId="46E88547" w:rsidR="0069500A" w:rsidRDefault="0069500A" w:rsidP="002C03D6">
      <w:pPr>
        <w:pStyle w:val="Listapunktowana1"/>
        <w:spacing w:line="276" w:lineRule="auto"/>
        <w:jc w:val="both"/>
      </w:pPr>
    </w:p>
    <w:p w14:paraId="614DD539" w14:textId="29DB633F" w:rsidR="0069500A" w:rsidRDefault="0069500A" w:rsidP="002C03D6">
      <w:pPr>
        <w:pStyle w:val="Listapunktowana1"/>
        <w:spacing w:line="276" w:lineRule="auto"/>
        <w:jc w:val="both"/>
      </w:pPr>
      <w:r>
        <w:t>W rozdziale Ochrona powietrza atmosferycznego i klimatu gmina wydatkowała środki na przygotowanie wniosku i studium wykonalności  projektu „Wymiana wysokoemisyjna źródeł ciepła” – 6 150,00 zł</w:t>
      </w:r>
      <w:r w:rsidR="00387471">
        <w:t xml:space="preserve">, na opracowanie Planu działań na rzecz zrównoważonej energii i klimatu dla gminy Szczawno- Zdrój – 22 755,00 zł </w:t>
      </w:r>
      <w:r w:rsidR="00387471" w:rsidRPr="00387471">
        <w:t>oraz za montaż sensorów powietrza -12 816,60 zł</w:t>
      </w:r>
      <w:r w:rsidR="00055F4A">
        <w:br/>
      </w:r>
      <w:r w:rsidR="00387471">
        <w:t xml:space="preserve"> i ich serwis – 2 066,40 zł.</w:t>
      </w:r>
    </w:p>
    <w:p w14:paraId="3CB4A5A9" w14:textId="77777777" w:rsidR="00AB19F5" w:rsidRDefault="00AB19F5" w:rsidP="00AB19F5">
      <w:pPr>
        <w:jc w:val="both"/>
      </w:pPr>
    </w:p>
    <w:p w14:paraId="74D93D2E" w14:textId="7F412700" w:rsidR="00A3099A" w:rsidRDefault="00AB19F5" w:rsidP="00AB19F5">
      <w:pPr>
        <w:pStyle w:val="Listapunktowana1"/>
        <w:spacing w:line="276" w:lineRule="auto"/>
        <w:jc w:val="both"/>
      </w:pPr>
      <w:r>
        <w:rPr>
          <w:rFonts w:cs="Arial"/>
          <w:color w:val="000000"/>
        </w:rPr>
        <w:t xml:space="preserve"> </w:t>
      </w:r>
      <w:r w:rsidR="00A3099A">
        <w:rPr>
          <w:rFonts w:cs="Arial"/>
          <w:color w:val="000000"/>
        </w:rPr>
        <w:t>Na</w:t>
      </w:r>
      <w:r w:rsidR="00C735A2">
        <w:rPr>
          <w:rFonts w:cs="Arial"/>
          <w:color w:val="000000"/>
        </w:rPr>
        <w:t xml:space="preserve"> </w:t>
      </w:r>
      <w:r w:rsidR="00A3099A">
        <w:rPr>
          <w:rFonts w:cs="Arial"/>
          <w:color w:val="000000"/>
        </w:rPr>
        <w:t xml:space="preserve">oświetlenie ulic i eksploatację urządzeń oświetlenia ulicznego wydano łącznie </w:t>
      </w:r>
      <w:r w:rsidR="00A81E90">
        <w:rPr>
          <w:rFonts w:cs="Arial"/>
          <w:color w:val="000000"/>
        </w:rPr>
        <w:t>520 142,05</w:t>
      </w:r>
      <w:r w:rsidR="00A3099A">
        <w:rPr>
          <w:rFonts w:cs="Arial"/>
          <w:color w:val="000000"/>
        </w:rPr>
        <w:t xml:space="preserve"> zł tj. </w:t>
      </w:r>
      <w:r w:rsidR="006A644E">
        <w:rPr>
          <w:rFonts w:cs="Arial"/>
          <w:color w:val="000000"/>
        </w:rPr>
        <w:t>9</w:t>
      </w:r>
      <w:r w:rsidR="00A81E90">
        <w:rPr>
          <w:rFonts w:cs="Arial"/>
          <w:color w:val="000000"/>
        </w:rPr>
        <w:t>6</w:t>
      </w:r>
      <w:r w:rsidR="00A3099A">
        <w:rPr>
          <w:rFonts w:cs="Arial"/>
          <w:color w:val="000000"/>
        </w:rPr>
        <w:t>,</w:t>
      </w:r>
      <w:r w:rsidR="00A81E90">
        <w:rPr>
          <w:rFonts w:cs="Arial"/>
          <w:color w:val="000000"/>
        </w:rPr>
        <w:t>34</w:t>
      </w:r>
      <w:r w:rsidR="00A3099A">
        <w:rPr>
          <w:rFonts w:cs="Arial"/>
          <w:color w:val="000000"/>
        </w:rPr>
        <w:t xml:space="preserve"> % .  </w:t>
      </w:r>
      <w:r w:rsidR="00A3099A">
        <w:rPr>
          <w:rFonts w:cs="Arial"/>
          <w:color w:val="000000"/>
          <w:spacing w:val="-6"/>
        </w:rPr>
        <w:t xml:space="preserve">Główne wydatki to kwota  </w:t>
      </w:r>
      <w:r w:rsidR="00A81E90">
        <w:rPr>
          <w:rFonts w:cs="Arial"/>
          <w:color w:val="000000"/>
          <w:spacing w:val="-6"/>
        </w:rPr>
        <w:t>22</w:t>
      </w:r>
      <w:r w:rsidR="002D7B7E">
        <w:rPr>
          <w:rFonts w:cs="Arial"/>
          <w:color w:val="000000"/>
          <w:spacing w:val="-6"/>
        </w:rPr>
        <w:t>3</w:t>
      </w:r>
      <w:r w:rsidR="00A81E90">
        <w:rPr>
          <w:rFonts w:cs="Arial"/>
          <w:color w:val="000000"/>
          <w:spacing w:val="-6"/>
        </w:rPr>
        <w:t> 493,86</w:t>
      </w:r>
      <w:r w:rsidR="00A3099A">
        <w:rPr>
          <w:rFonts w:cs="Arial"/>
          <w:color w:val="000000"/>
          <w:spacing w:val="-6"/>
        </w:rPr>
        <w:t xml:space="preserve"> zł  </w:t>
      </w:r>
      <w:r w:rsidR="00A3099A" w:rsidRPr="00175A82">
        <w:rPr>
          <w:rFonts w:cs="Arial"/>
          <w:color w:val="000000"/>
          <w:spacing w:val="-6"/>
        </w:rPr>
        <w:t>na zakup energii elekt</w:t>
      </w:r>
      <w:r w:rsidR="00A3099A">
        <w:rPr>
          <w:rFonts w:cs="Arial"/>
          <w:color w:val="000000"/>
          <w:spacing w:val="-6"/>
        </w:rPr>
        <w:t>rycznej na oświetlenie drogowe,</w:t>
      </w:r>
      <w:r w:rsidR="00A3099A" w:rsidRPr="00175A82">
        <w:rPr>
          <w:rFonts w:cs="Arial"/>
          <w:color w:val="000000"/>
          <w:spacing w:val="-6"/>
        </w:rPr>
        <w:t xml:space="preserve"> monitoring </w:t>
      </w:r>
      <w:r w:rsidR="00A3099A">
        <w:rPr>
          <w:rFonts w:cs="Arial"/>
          <w:color w:val="000000"/>
          <w:spacing w:val="-6"/>
        </w:rPr>
        <w:t>oraz</w:t>
      </w:r>
      <w:r w:rsidR="00A3099A" w:rsidRPr="00175A82">
        <w:rPr>
          <w:rFonts w:cs="Arial"/>
          <w:color w:val="000000"/>
          <w:spacing w:val="-6"/>
        </w:rPr>
        <w:t xml:space="preserve"> </w:t>
      </w:r>
      <w:r w:rsidR="00A3099A">
        <w:rPr>
          <w:rFonts w:cs="Arial"/>
          <w:color w:val="000000"/>
          <w:spacing w:val="-6"/>
        </w:rPr>
        <w:t>kwota</w:t>
      </w:r>
      <w:r w:rsidR="00A3099A" w:rsidRPr="00175A82">
        <w:rPr>
          <w:rFonts w:cs="Arial"/>
          <w:color w:val="000000"/>
          <w:spacing w:val="-6"/>
        </w:rPr>
        <w:t xml:space="preserve">   </w:t>
      </w:r>
      <w:r w:rsidR="00A81E90">
        <w:rPr>
          <w:rFonts w:cs="Arial"/>
          <w:color w:val="000000"/>
          <w:spacing w:val="-6"/>
        </w:rPr>
        <w:t>216 650,62</w:t>
      </w:r>
      <w:r w:rsidR="00A3099A" w:rsidRPr="00175A82">
        <w:rPr>
          <w:rFonts w:cs="Arial"/>
          <w:color w:val="000000"/>
          <w:spacing w:val="-6"/>
        </w:rPr>
        <w:t xml:space="preserve"> zł  </w:t>
      </w:r>
      <w:r w:rsidR="00A3099A">
        <w:rPr>
          <w:rFonts w:cs="Arial"/>
          <w:color w:val="000000"/>
          <w:spacing w:val="-6"/>
        </w:rPr>
        <w:t>dotycząca bieżącej eksploatacji oświetlenia drogowego i parkowego Tauron-Dystrybucja SA</w:t>
      </w:r>
      <w:r w:rsidR="000F4023">
        <w:rPr>
          <w:rFonts w:cs="Arial"/>
          <w:color w:val="000000"/>
          <w:spacing w:val="-6"/>
        </w:rPr>
        <w:t>.</w:t>
      </w:r>
      <w:r w:rsidR="00E81753">
        <w:rPr>
          <w:rFonts w:cs="Arial"/>
          <w:color w:val="000000"/>
          <w:spacing w:val="-6"/>
        </w:rPr>
        <w:t xml:space="preserve"> </w:t>
      </w:r>
      <w:r w:rsidR="00A3099A">
        <w:rPr>
          <w:rFonts w:cs="Arial"/>
          <w:color w:val="000000"/>
          <w:spacing w:val="-6"/>
        </w:rPr>
        <w:t xml:space="preserve">Poza tym wydatkowano </w:t>
      </w:r>
      <w:r w:rsidR="000F4023">
        <w:rPr>
          <w:rFonts w:cs="Arial"/>
          <w:color w:val="000000"/>
          <w:spacing w:val="-6"/>
        </w:rPr>
        <w:t xml:space="preserve">kwotę </w:t>
      </w:r>
      <w:r w:rsidR="00A3099A">
        <w:rPr>
          <w:rFonts w:cs="Arial"/>
          <w:color w:val="000000"/>
          <w:spacing w:val="-6"/>
        </w:rPr>
        <w:t xml:space="preserve"> </w:t>
      </w:r>
      <w:r w:rsidR="000F4023">
        <w:rPr>
          <w:rFonts w:cs="Arial"/>
          <w:color w:val="000000"/>
          <w:spacing w:val="-6"/>
        </w:rPr>
        <w:t>8 310,06</w:t>
      </w:r>
      <w:r w:rsidR="00A3099A">
        <w:rPr>
          <w:rFonts w:cs="Arial"/>
          <w:color w:val="000000"/>
          <w:spacing w:val="-6"/>
        </w:rPr>
        <w:t xml:space="preserve"> zł  na zakup niezbędnych materiałów</w:t>
      </w:r>
      <w:r w:rsidR="000F4023">
        <w:rPr>
          <w:rFonts w:cs="Arial"/>
          <w:color w:val="000000"/>
          <w:spacing w:val="-6"/>
        </w:rPr>
        <w:t xml:space="preserve"> oświetleniowych i do naprawy dekoracji świątecznych oraz kwotę 66 250,91 zł na obsługę klastra energetycznego oraz realizację ozdób świątecznych na terenie gminy.</w:t>
      </w:r>
      <w:r w:rsidR="00A3099A">
        <w:rPr>
          <w:rFonts w:cs="Arial"/>
          <w:color w:val="000000"/>
          <w:spacing w:val="-6"/>
        </w:rPr>
        <w:t xml:space="preserve"> </w:t>
      </w:r>
      <w:r w:rsidR="000F4023">
        <w:rPr>
          <w:rFonts w:cs="Arial"/>
          <w:color w:val="000000"/>
          <w:spacing w:val="-6"/>
        </w:rPr>
        <w:t>Ponadto wydatkowano w tym rozdziale kwotę 5 436,60 zł na audyt energetyczny do programu Sowa2.</w:t>
      </w:r>
    </w:p>
    <w:p w14:paraId="4D0D0D50" w14:textId="66CF60D2" w:rsidR="00A3099A" w:rsidRPr="00A1560F" w:rsidRDefault="00A3099A" w:rsidP="00CF1473">
      <w:pPr>
        <w:pStyle w:val="Tekstpodstawowyzwciciem"/>
        <w:spacing w:line="276" w:lineRule="auto"/>
        <w:ind w:firstLine="0"/>
        <w:jc w:val="both"/>
      </w:pPr>
      <w:r w:rsidRPr="00E31EFD">
        <w:t xml:space="preserve">Wydatki pozostałej działalności </w:t>
      </w:r>
      <w:r w:rsidRPr="00B72AC7">
        <w:t xml:space="preserve">w tym dziale  w kwocie </w:t>
      </w:r>
      <w:r w:rsidR="000F4023">
        <w:t>500 364,66</w:t>
      </w:r>
      <w:r w:rsidRPr="00B72AC7">
        <w:t xml:space="preserve"> zł obejmują koszty </w:t>
      </w:r>
      <w:r w:rsidR="000F4023">
        <w:t>pracy</w:t>
      </w:r>
      <w:r w:rsidRPr="00B72AC7">
        <w:t xml:space="preserve">  pracowników komunalnych, eksploatacji</w:t>
      </w:r>
      <w:r w:rsidR="000F4023">
        <w:t xml:space="preserve"> i napraw</w:t>
      </w:r>
      <w:r w:rsidRPr="00B72AC7">
        <w:t xml:space="preserve"> samochodu</w:t>
      </w:r>
      <w:r w:rsidRPr="00B72AC7">
        <w:rPr>
          <w:spacing w:val="-6"/>
        </w:rPr>
        <w:t xml:space="preserve"> </w:t>
      </w:r>
      <w:r w:rsidRPr="00B72AC7">
        <w:t xml:space="preserve">dostawczego </w:t>
      </w:r>
      <w:r w:rsidRPr="00B72AC7">
        <w:br/>
        <w:t>i ubezpieczenia gminnych terenów komunalnych  od nieszczęśliwych wypadków i od  odpowiedzialności cywilnej oraz wydatk</w:t>
      </w:r>
      <w:r w:rsidR="000F4023">
        <w:t>i</w:t>
      </w:r>
      <w:r w:rsidRPr="00B72AC7">
        <w:t xml:space="preserve"> związan</w:t>
      </w:r>
      <w:r w:rsidR="000F4023">
        <w:t>e</w:t>
      </w:r>
      <w:r w:rsidRPr="00B72AC7">
        <w:t xml:space="preserve"> z opieką nad zwierzętami bezdomnymi</w:t>
      </w:r>
      <w:r w:rsidR="003E1AE4">
        <w:t>.</w:t>
      </w:r>
      <w:r>
        <w:t xml:space="preserve"> </w:t>
      </w:r>
      <w:r w:rsidR="003E1AE4">
        <w:t>S</w:t>
      </w:r>
      <w:r>
        <w:t>tanowią</w:t>
      </w:r>
      <w:r w:rsidR="003E1AE4">
        <w:t xml:space="preserve"> one </w:t>
      </w:r>
      <w:r>
        <w:t xml:space="preserve"> </w:t>
      </w:r>
      <w:r w:rsidR="00DA2641">
        <w:t>9</w:t>
      </w:r>
      <w:r w:rsidR="00BD05A5">
        <w:t>6</w:t>
      </w:r>
      <w:r>
        <w:t>,</w:t>
      </w:r>
      <w:r w:rsidR="001C52DC">
        <w:t>63</w:t>
      </w:r>
      <w:r>
        <w:t>% planu. Z</w:t>
      </w:r>
      <w:r w:rsidRPr="00A1560F">
        <w:t>godnie z podpisaną umową z Firmą Handlowo – Usługową</w:t>
      </w:r>
      <w:r w:rsidR="001C52DC">
        <w:br/>
      </w:r>
      <w:r w:rsidRPr="00A1560F">
        <w:t xml:space="preserve"> „ OLECH” – Sławomir  Olech  z siedzibą w Świdnicy na usługę polegającą na zbieraniu </w:t>
      </w:r>
      <w:r w:rsidR="00A874C5">
        <w:br/>
      </w:r>
      <w:r w:rsidRPr="00A1560F">
        <w:t xml:space="preserve">z terenu miasta padłych zwierząt domowych, zwierząt </w:t>
      </w:r>
      <w:r>
        <w:t>dzikich i ptactwa do utylizacji</w:t>
      </w:r>
      <w:r w:rsidR="00DC6FA6">
        <w:t>,</w:t>
      </w:r>
      <w:r>
        <w:t xml:space="preserve"> </w:t>
      </w:r>
      <w:r w:rsidR="00DC6FA6">
        <w:t>f</w:t>
      </w:r>
      <w:r w:rsidRPr="00A1560F">
        <w:t xml:space="preserve">irma </w:t>
      </w:r>
      <w:r>
        <w:t xml:space="preserve">zutylizowała </w:t>
      </w:r>
      <w:r w:rsidR="001C52DC">
        <w:t>4</w:t>
      </w:r>
      <w:r>
        <w:t xml:space="preserve"> lis</w:t>
      </w:r>
      <w:r w:rsidR="00DC6FA6">
        <w:t>ów</w:t>
      </w:r>
      <w:r>
        <w:t xml:space="preserve">, </w:t>
      </w:r>
      <w:r w:rsidR="001C52DC">
        <w:t>3</w:t>
      </w:r>
      <w:r w:rsidR="00DC6FA6">
        <w:t xml:space="preserve"> sarn</w:t>
      </w:r>
      <w:r w:rsidR="00E6660B">
        <w:t>ę</w:t>
      </w:r>
      <w:r w:rsidR="00DC6FA6">
        <w:t xml:space="preserve">, 1 </w:t>
      </w:r>
      <w:r w:rsidR="001C52DC">
        <w:t>borsuk</w:t>
      </w:r>
      <w:r w:rsidR="00DC6FA6">
        <w:t xml:space="preserve">, </w:t>
      </w:r>
      <w:r w:rsidR="001C52DC">
        <w:t>4</w:t>
      </w:r>
      <w:r w:rsidR="00DC6FA6">
        <w:t xml:space="preserve"> koty</w:t>
      </w:r>
      <w:r w:rsidR="00BD05A5">
        <w:t xml:space="preserve">, </w:t>
      </w:r>
      <w:r w:rsidR="001C52DC">
        <w:t>2</w:t>
      </w:r>
      <w:r w:rsidR="00BD05A5">
        <w:t xml:space="preserve"> kunę.</w:t>
      </w:r>
      <w:r w:rsidR="00DC6FA6">
        <w:t xml:space="preserve"> </w:t>
      </w:r>
      <w:r>
        <w:t xml:space="preserve">Ponadto </w:t>
      </w:r>
      <w:r w:rsidRPr="00A1560F">
        <w:t> </w:t>
      </w:r>
      <w:r>
        <w:t>g</w:t>
      </w:r>
      <w:r w:rsidRPr="00A1560F">
        <w:t>mina Szczawno –Zdrój  posiada</w:t>
      </w:r>
      <w:r>
        <w:t xml:space="preserve"> również</w:t>
      </w:r>
      <w:r w:rsidRPr="00A1560F">
        <w:t>  umowę z Gminą Wałbrzych, w z</w:t>
      </w:r>
      <w:r>
        <w:t xml:space="preserve">akresie opieki nad bezdomnymi </w:t>
      </w:r>
      <w:r w:rsidRPr="00A1560F">
        <w:t>zwierz</w:t>
      </w:r>
      <w:r>
        <w:t xml:space="preserve">ętami z terenu  Gminy Szczawno oraz </w:t>
      </w:r>
      <w:r w:rsidRPr="00A1560F">
        <w:t>umowę z Przychodnią Weterynaryjną TRI – VET s.c. Grzeg</w:t>
      </w:r>
      <w:r>
        <w:t>orz Kraczek, Jakub Małecki,</w:t>
      </w:r>
      <w:r w:rsidRPr="00A1560F">
        <w:t xml:space="preserve"> </w:t>
      </w:r>
      <w:r>
        <w:t>w</w:t>
      </w:r>
      <w:r w:rsidRPr="00A1560F">
        <w:t xml:space="preserve"> ramach </w:t>
      </w:r>
      <w:r>
        <w:t>k</w:t>
      </w:r>
      <w:r w:rsidRPr="00A1560F">
        <w:t>t</w:t>
      </w:r>
      <w:r>
        <w:t>ór</w:t>
      </w:r>
      <w:r w:rsidRPr="00A1560F">
        <w:t xml:space="preserve">ej wykonano </w:t>
      </w:r>
      <w:r w:rsidR="00BD05A5">
        <w:t xml:space="preserve">leczenie </w:t>
      </w:r>
      <w:r w:rsidR="001C52DC">
        <w:t>8</w:t>
      </w:r>
      <w:r w:rsidR="00BD05A5">
        <w:t xml:space="preserve"> kot</w:t>
      </w:r>
      <w:r w:rsidR="001C52DC">
        <w:t>ów wolnożyjących</w:t>
      </w:r>
      <w:r w:rsidR="00E16193">
        <w:t xml:space="preserve">, </w:t>
      </w:r>
      <w:r w:rsidRPr="00A1560F">
        <w:t>kastrację</w:t>
      </w:r>
      <w:r w:rsidR="00DC6FA6">
        <w:t xml:space="preserve"> </w:t>
      </w:r>
      <w:r w:rsidR="001C52DC">
        <w:t>2</w:t>
      </w:r>
      <w:r w:rsidR="00DC6FA6">
        <w:t xml:space="preserve"> </w:t>
      </w:r>
      <w:r w:rsidRPr="00A1560F">
        <w:t xml:space="preserve"> kot</w:t>
      </w:r>
      <w:r w:rsidR="001C52DC">
        <w:t>ów</w:t>
      </w:r>
      <w:r>
        <w:t xml:space="preserve">, eutanazję </w:t>
      </w:r>
      <w:r w:rsidR="001C52DC">
        <w:t xml:space="preserve">2 </w:t>
      </w:r>
      <w:r>
        <w:t>kot</w:t>
      </w:r>
      <w:r w:rsidR="001C52DC">
        <w:t>ów</w:t>
      </w:r>
      <w:r>
        <w:t xml:space="preserve">, </w:t>
      </w:r>
      <w:r w:rsidRPr="00A1560F">
        <w:t xml:space="preserve">sterylizację </w:t>
      </w:r>
      <w:r w:rsidR="00DC6FA6">
        <w:t xml:space="preserve">2 </w:t>
      </w:r>
      <w:r w:rsidRPr="00A1560F">
        <w:t>kot</w:t>
      </w:r>
      <w:r w:rsidR="00DC6FA6">
        <w:t>ek</w:t>
      </w:r>
      <w:r w:rsidRPr="00A1560F">
        <w:t xml:space="preserve">, </w:t>
      </w:r>
      <w:r w:rsidR="00DC6FA6">
        <w:t>zaczipowano</w:t>
      </w:r>
      <w:r w:rsidR="00E16193">
        <w:t xml:space="preserve"> i zaszczepiono </w:t>
      </w:r>
      <w:r w:rsidR="00DC6FA6">
        <w:t xml:space="preserve"> </w:t>
      </w:r>
      <w:r w:rsidR="00A874C5">
        <w:br/>
      </w:r>
      <w:r w:rsidR="00DC6FA6">
        <w:t>1 bezdomnego psa przeznaczonego do adopcji</w:t>
      </w:r>
      <w:r w:rsidR="001C52DC">
        <w:t xml:space="preserve">, leczono 1 psa przeznaczonego do adopcji </w:t>
      </w:r>
      <w:r w:rsidR="00A874C5">
        <w:br/>
      </w:r>
      <w:r w:rsidR="001C52DC">
        <w:t>i 1 bezdomnego szczeniaka.</w:t>
      </w:r>
      <w:r>
        <w:t xml:space="preserve"> W ramach „Programu opieki nad zwierzętami bezdomnymi oraz zapobiegania bezdomności zwierząt na terenie Gminy Szczawno- Zdrój na 201</w:t>
      </w:r>
      <w:r w:rsidR="001C52DC">
        <w:t>9</w:t>
      </w:r>
      <w:r>
        <w:t xml:space="preserve"> r.” gmina przekazała społecznym opiekunom karmę dla kotów wolnożyjących</w:t>
      </w:r>
      <w:r w:rsidR="00E16193">
        <w:t>.</w:t>
      </w:r>
    </w:p>
    <w:p w14:paraId="08C49CCB" w14:textId="607B2F84" w:rsidR="000D60A8" w:rsidRDefault="00CA68B1" w:rsidP="00501AD8">
      <w:pPr>
        <w:spacing w:line="276" w:lineRule="auto"/>
        <w:jc w:val="both"/>
      </w:pPr>
      <w:r w:rsidRPr="001C1063">
        <w:rPr>
          <w:b/>
        </w:rPr>
        <w:t>Wydatki majątkowe</w:t>
      </w:r>
      <w:r w:rsidRPr="001A06F5">
        <w:t xml:space="preserve"> zostały zrealizowane na kwotę </w:t>
      </w:r>
      <w:r w:rsidR="00D06D25">
        <w:t>207</w:t>
      </w:r>
      <w:r w:rsidR="001C52DC">
        <w:t> </w:t>
      </w:r>
      <w:r w:rsidR="00D06D25">
        <w:t>20</w:t>
      </w:r>
      <w:r w:rsidR="001C52DC">
        <w:t>0,</w:t>
      </w:r>
      <w:r w:rsidR="00D06D25">
        <w:t>5</w:t>
      </w:r>
      <w:r w:rsidR="001C52DC">
        <w:t>0</w:t>
      </w:r>
      <w:r w:rsidR="003E1AE4">
        <w:t xml:space="preserve"> </w:t>
      </w:r>
      <w:r w:rsidR="00E6660B">
        <w:t>zł</w:t>
      </w:r>
      <w:r w:rsidRPr="001A06F5">
        <w:t xml:space="preserve"> tj  </w:t>
      </w:r>
      <w:r w:rsidR="00D06D25">
        <w:t>68</w:t>
      </w:r>
      <w:r w:rsidRPr="001A06F5">
        <w:t>,</w:t>
      </w:r>
      <w:r w:rsidR="00D06D25">
        <w:t>87</w:t>
      </w:r>
      <w:r w:rsidRPr="001A06F5">
        <w:t>% planu. Zakres rzeczowy i finansowy wydatków majątkowych  przedstawiono w części opisowej do inwestycji.</w:t>
      </w:r>
    </w:p>
    <w:p w14:paraId="70DACDAA" w14:textId="77777777" w:rsidR="00055F4A" w:rsidRPr="001A06F5" w:rsidRDefault="00055F4A" w:rsidP="00501AD8">
      <w:pPr>
        <w:spacing w:line="276" w:lineRule="auto"/>
        <w:jc w:val="both"/>
      </w:pPr>
    </w:p>
    <w:p w14:paraId="79BFCC58" w14:textId="77777777" w:rsidR="001668AE" w:rsidRPr="00AF55F4" w:rsidRDefault="001668AE" w:rsidP="00501AD8">
      <w:pPr>
        <w:pStyle w:val="NormalnyWeb"/>
        <w:spacing w:before="480" w:line="276" w:lineRule="auto"/>
        <w:rPr>
          <w:b/>
          <w:i/>
          <w:color w:val="auto"/>
        </w:rPr>
      </w:pPr>
      <w:r w:rsidRPr="00AF55F4">
        <w:rPr>
          <w:b/>
          <w:color w:val="auto"/>
        </w:rPr>
        <w:t>DZIAŁ 921–  KULTURA i OCHRONA DZIEDZICTWA NARODOWEGO</w:t>
      </w:r>
    </w:p>
    <w:p w14:paraId="4E0F3970" w14:textId="7B63E8C1" w:rsidR="001668AE" w:rsidRPr="00D52ED7" w:rsidRDefault="001668AE" w:rsidP="00501AD8">
      <w:pPr>
        <w:pStyle w:val="NormalnyWeb"/>
        <w:shd w:val="clear" w:color="auto" w:fill="BFBFBF"/>
        <w:spacing w:before="0" w:beforeAutospacing="0" w:after="0" w:afterAutospacing="0" w:line="276" w:lineRule="auto"/>
        <w:ind w:right="-108"/>
        <w:jc w:val="left"/>
        <w:rPr>
          <w:b/>
          <w:i/>
          <w:color w:val="auto"/>
        </w:rPr>
      </w:pPr>
      <w:r w:rsidRPr="00D52ED7">
        <w:rPr>
          <w:b/>
          <w:i/>
          <w:color w:val="auto"/>
        </w:rPr>
        <w:t xml:space="preserve">Plan po zmianach                                                                 </w:t>
      </w:r>
      <w:r w:rsidR="009A596E">
        <w:rPr>
          <w:b/>
          <w:i/>
          <w:color w:val="auto"/>
        </w:rPr>
        <w:t xml:space="preserve">                               </w:t>
      </w:r>
      <w:r w:rsidR="00E80FB7">
        <w:rPr>
          <w:b/>
          <w:i/>
          <w:color w:val="auto"/>
        </w:rPr>
        <w:t>1 05</w:t>
      </w:r>
      <w:r w:rsidR="002D7B7E">
        <w:rPr>
          <w:b/>
          <w:i/>
          <w:color w:val="auto"/>
        </w:rPr>
        <w:t>7</w:t>
      </w:r>
      <w:r w:rsidR="00E80FB7">
        <w:rPr>
          <w:b/>
          <w:i/>
          <w:color w:val="auto"/>
        </w:rPr>
        <w:t> 015,00</w:t>
      </w:r>
      <w:r w:rsidRPr="00D52ED7">
        <w:rPr>
          <w:b/>
          <w:i/>
          <w:color w:val="auto"/>
        </w:rPr>
        <w:t> zł</w:t>
      </w:r>
    </w:p>
    <w:p w14:paraId="391B6610" w14:textId="6C5F4D46" w:rsidR="001668AE" w:rsidRPr="00D52ED7" w:rsidRDefault="001668AE" w:rsidP="00501AD8">
      <w:pPr>
        <w:pStyle w:val="NormalnyWeb"/>
        <w:shd w:val="clear" w:color="auto" w:fill="BFBFBF"/>
        <w:spacing w:before="0" w:beforeAutospacing="0" w:after="0" w:afterAutospacing="0" w:line="276" w:lineRule="auto"/>
        <w:ind w:right="-108"/>
        <w:rPr>
          <w:b/>
          <w:i/>
          <w:color w:val="auto"/>
        </w:rPr>
      </w:pPr>
      <w:r w:rsidRPr="00D52ED7">
        <w:rPr>
          <w:b/>
          <w:i/>
          <w:color w:val="auto"/>
        </w:rPr>
        <w:t xml:space="preserve">Wykonanie                                                                             </w:t>
      </w:r>
      <w:r w:rsidR="009A596E">
        <w:rPr>
          <w:b/>
          <w:i/>
          <w:color w:val="auto"/>
        </w:rPr>
        <w:t xml:space="preserve">                               </w:t>
      </w:r>
      <w:r w:rsidR="00E80FB7">
        <w:rPr>
          <w:b/>
          <w:i/>
          <w:color w:val="auto"/>
        </w:rPr>
        <w:t>951 229,00</w:t>
      </w:r>
      <w:r w:rsidRPr="00D52ED7">
        <w:rPr>
          <w:b/>
          <w:i/>
          <w:color w:val="auto"/>
        </w:rPr>
        <w:t> zł</w:t>
      </w:r>
    </w:p>
    <w:p w14:paraId="6B274EA0" w14:textId="683D504F" w:rsidR="001668AE" w:rsidRPr="00D52ED7" w:rsidRDefault="001668AE" w:rsidP="00501AD8">
      <w:pPr>
        <w:pStyle w:val="NormalnyWeb"/>
        <w:shd w:val="clear" w:color="auto" w:fill="BFBFBF"/>
        <w:spacing w:before="0" w:beforeAutospacing="0" w:line="276" w:lineRule="auto"/>
        <w:ind w:right="-108"/>
        <w:rPr>
          <w:color w:val="auto"/>
        </w:rPr>
      </w:pPr>
      <w:r w:rsidRPr="00D52ED7">
        <w:rPr>
          <w:b/>
          <w:i/>
          <w:color w:val="auto"/>
        </w:rPr>
        <w:t xml:space="preserve">% wykonania                                                                                          </w:t>
      </w:r>
      <w:r w:rsidR="001B3FD3" w:rsidRPr="00D52ED7">
        <w:rPr>
          <w:b/>
          <w:i/>
          <w:color w:val="auto"/>
        </w:rPr>
        <w:t xml:space="preserve">                          </w:t>
      </w:r>
      <w:r w:rsidR="00E80FB7">
        <w:rPr>
          <w:b/>
          <w:i/>
          <w:color w:val="auto"/>
        </w:rPr>
        <w:t>8</w:t>
      </w:r>
      <w:r w:rsidR="00F31D91">
        <w:rPr>
          <w:b/>
          <w:i/>
          <w:color w:val="auto"/>
        </w:rPr>
        <w:t>9</w:t>
      </w:r>
      <w:r w:rsidRPr="00D52ED7">
        <w:rPr>
          <w:b/>
          <w:i/>
          <w:color w:val="auto"/>
        </w:rPr>
        <w:t>,</w:t>
      </w:r>
      <w:r w:rsidR="002D7B7E">
        <w:rPr>
          <w:b/>
          <w:i/>
          <w:color w:val="auto"/>
        </w:rPr>
        <w:t>99</w:t>
      </w:r>
    </w:p>
    <w:p w14:paraId="5E002FA8" w14:textId="77777777" w:rsidR="0037397A" w:rsidRDefault="001B3FD3" w:rsidP="00501AD8">
      <w:pPr>
        <w:spacing w:line="276" w:lineRule="auto"/>
        <w:jc w:val="both"/>
      </w:pPr>
      <w:r w:rsidRPr="00E33A0C">
        <w:lastRenderedPageBreak/>
        <w:t>Wydatki tego działu obejmują</w:t>
      </w:r>
      <w:r w:rsidR="0037397A">
        <w:t>:</w:t>
      </w:r>
    </w:p>
    <w:p w14:paraId="483130A6" w14:textId="76BDCE29" w:rsidR="004B2EEA" w:rsidRDefault="004B13CE" w:rsidP="00501AD8">
      <w:pPr>
        <w:spacing w:line="276" w:lineRule="auto"/>
        <w:jc w:val="both"/>
      </w:pPr>
      <w:r>
        <w:t xml:space="preserve">I. </w:t>
      </w:r>
      <w:r w:rsidR="004B2EEA" w:rsidRPr="00E33A0C">
        <w:t>D</w:t>
      </w:r>
      <w:r w:rsidR="001B3FD3" w:rsidRPr="00E33A0C">
        <w:t>otacje</w:t>
      </w:r>
      <w:r w:rsidR="00F23177" w:rsidRPr="00E33A0C">
        <w:t xml:space="preserve"> podmiotowe </w:t>
      </w:r>
      <w:r w:rsidR="001B3FD3" w:rsidRPr="00E33A0C">
        <w:t xml:space="preserve"> dla instytucji kultury, którymi w gminie Szczawno-Zdrój są : Teatr Zdrojowy  im. H. Wieniawskiego w Szczawnie-Zdroju </w:t>
      </w:r>
      <w:r w:rsidR="004B2EEA" w:rsidRPr="00E33A0C">
        <w:t>– kwota 4</w:t>
      </w:r>
      <w:r w:rsidR="001C52DC">
        <w:t>7</w:t>
      </w:r>
      <w:r w:rsidR="002152B0">
        <w:t>0</w:t>
      </w:r>
      <w:r w:rsidR="004B2EEA" w:rsidRPr="00E33A0C">
        <w:t>.000,00 zł.</w:t>
      </w:r>
      <w:r w:rsidR="00F92286" w:rsidRPr="00E33A0C">
        <w:t xml:space="preserve"> (100% planu)</w:t>
      </w:r>
      <w:r w:rsidR="00275876" w:rsidRPr="00E33A0C">
        <w:br/>
      </w:r>
      <w:r w:rsidR="001B3FD3" w:rsidRPr="00E33A0C">
        <w:t xml:space="preserve"> i Miejska Biblioteka Publiczna im. T.</w:t>
      </w:r>
      <w:r w:rsidR="00F92286" w:rsidRPr="00E33A0C">
        <w:t xml:space="preserve"> </w:t>
      </w:r>
      <w:r w:rsidR="001B3FD3" w:rsidRPr="00E33A0C">
        <w:t>Boya-Żeleńskiego</w:t>
      </w:r>
      <w:r w:rsidR="004B2EEA" w:rsidRPr="00E33A0C">
        <w:t xml:space="preserve"> – 4</w:t>
      </w:r>
      <w:r w:rsidR="001C52DC">
        <w:t>68</w:t>
      </w:r>
      <w:r w:rsidR="004B2EEA" w:rsidRPr="00E33A0C">
        <w:t>.</w:t>
      </w:r>
      <w:r w:rsidR="002152B0">
        <w:t>0</w:t>
      </w:r>
      <w:r w:rsidR="001C52DC">
        <w:t>15</w:t>
      </w:r>
      <w:r w:rsidR="004B2EEA" w:rsidRPr="00E33A0C">
        <w:t>,</w:t>
      </w:r>
      <w:r w:rsidR="002152B0">
        <w:t>00</w:t>
      </w:r>
      <w:r w:rsidR="004B2EEA" w:rsidRPr="00E33A0C">
        <w:t xml:space="preserve"> zł. </w:t>
      </w:r>
      <w:r w:rsidR="00F92286" w:rsidRPr="00E33A0C">
        <w:t>(100% planu)</w:t>
      </w:r>
    </w:p>
    <w:p w14:paraId="6A9AE524" w14:textId="77777777" w:rsidR="004B13CE" w:rsidRPr="00E33A0C" w:rsidRDefault="004B13CE" w:rsidP="00501AD8">
      <w:pPr>
        <w:spacing w:line="276" w:lineRule="auto"/>
        <w:jc w:val="both"/>
      </w:pPr>
    </w:p>
    <w:p w14:paraId="22242A5F" w14:textId="440A1A06" w:rsidR="0037397A" w:rsidRDefault="004B13CE" w:rsidP="00501AD8">
      <w:pPr>
        <w:tabs>
          <w:tab w:val="left" w:pos="-142"/>
          <w:tab w:val="left" w:pos="0"/>
        </w:tabs>
        <w:spacing w:line="276" w:lineRule="auto"/>
        <w:jc w:val="both"/>
      </w:pPr>
      <w:r>
        <w:t>II</w:t>
      </w:r>
      <w:r w:rsidR="0037397A">
        <w:t>.</w:t>
      </w:r>
      <w:r w:rsidR="0037397A" w:rsidRPr="0037397A">
        <w:t xml:space="preserve"> </w:t>
      </w:r>
      <w:r w:rsidR="0037397A">
        <w:t>D</w:t>
      </w:r>
      <w:r w:rsidR="0037397A" w:rsidRPr="00F8750C">
        <w:t>otacj</w:t>
      </w:r>
      <w:r w:rsidR="0037397A">
        <w:t>e</w:t>
      </w:r>
      <w:r w:rsidR="0037397A" w:rsidRPr="00F8750C">
        <w:t xml:space="preserve"> celow</w:t>
      </w:r>
      <w:r w:rsidR="0037397A">
        <w:t>e</w:t>
      </w:r>
      <w:r w:rsidR="0037397A" w:rsidRPr="00F8750C">
        <w:t xml:space="preserve"> na sfinansowanie zadań zleconych do </w:t>
      </w:r>
      <w:r w:rsidR="0037397A">
        <w:t xml:space="preserve">wykonania stowarzyszeniom: </w:t>
      </w:r>
    </w:p>
    <w:p w14:paraId="7A77EC93" w14:textId="77777777" w:rsidR="004B13CE" w:rsidRDefault="004B13CE" w:rsidP="004B13CE">
      <w:pPr>
        <w:rPr>
          <w:kern w:val="0"/>
          <w:sz w:val="22"/>
          <w:szCs w:val="22"/>
          <w:lang w:eastAsia="en-US"/>
        </w:rPr>
      </w:pPr>
      <w:r>
        <w:tab/>
      </w:r>
      <w:r>
        <w:tab/>
      </w:r>
      <w:r>
        <w:tab/>
      </w:r>
      <w:r>
        <w:tab/>
      </w:r>
      <w:r>
        <w:tab/>
      </w:r>
      <w:r>
        <w:tab/>
      </w:r>
      <w:r>
        <w:tab/>
      </w:r>
      <w:r>
        <w:tab/>
      </w:r>
      <w:r>
        <w:tab/>
      </w:r>
      <w:r>
        <w:tab/>
      </w:r>
      <w:r>
        <w:tab/>
      </w:r>
    </w:p>
    <w:p w14:paraId="63756037" w14:textId="43C1DA69" w:rsidR="004B13CE" w:rsidRDefault="004B13CE" w:rsidP="00D44D92">
      <w:pPr>
        <w:jc w:val="both"/>
      </w:pPr>
      <w:r>
        <w:t>1. Zrzeszenie Wolność i Niezawisłość stowarzyszenie społeczno-kombatanckie w Lublinie, umowa nr BS.525.3.2019, z dnia 25.02.2019 r, zadanie pn. „Spektakl słowno-muzyczny Dzielne Polki”  - 3.000,00 zł</w:t>
      </w:r>
    </w:p>
    <w:p w14:paraId="6F5A54A2" w14:textId="0628B2B1" w:rsidR="004B13CE" w:rsidRDefault="004B13CE" w:rsidP="00D44D92">
      <w:pPr>
        <w:jc w:val="both"/>
      </w:pPr>
      <w:r>
        <w:t xml:space="preserve">2. Towarzystwo Miłośników  Szczawna -Zdroju w Szczawnie-Zdroju, umowa </w:t>
      </w:r>
      <w:r w:rsidR="00A874C5">
        <w:br/>
      </w:r>
      <w:r>
        <w:t xml:space="preserve">nr BS.525.5.2019, z dnia 17.04.2019 r, zadanie pn. „Szczawno-Zdrój-pomniki, rzeźby plenerowe, tablice pamiątkowe, malowidła, mozaiki, fontanny, szczawieńskie ulice dawniej </w:t>
      </w:r>
      <w:r w:rsidR="00A874C5">
        <w:br/>
      </w:r>
      <w:r>
        <w:t>i dziś- wydawnictwo albumowe” -  5.400,00 zł</w:t>
      </w:r>
    </w:p>
    <w:p w14:paraId="45BE1BC1" w14:textId="5BA416DA" w:rsidR="004B13CE" w:rsidRDefault="004B13CE" w:rsidP="00D44D92">
      <w:pPr>
        <w:jc w:val="both"/>
      </w:pPr>
      <w:r>
        <w:t xml:space="preserve">3. Stowarzyszenie "Nowoczesny Senior", umowa nr BS. 525.13.2019 z dnia 16.12.2019 r, zadanie pn. "Senior spędza czas poznając kulturę"  -  600,00 zł. </w:t>
      </w:r>
    </w:p>
    <w:p w14:paraId="410D8DD3" w14:textId="4006AF52" w:rsidR="00D06D25" w:rsidRDefault="00D06D25" w:rsidP="00D44D92">
      <w:pPr>
        <w:jc w:val="both"/>
      </w:pPr>
    </w:p>
    <w:p w14:paraId="5B80A432" w14:textId="6FB88DC7" w:rsidR="00D06D25" w:rsidRDefault="00D06D25" w:rsidP="00D44D92">
      <w:pPr>
        <w:jc w:val="both"/>
      </w:pPr>
      <w:r>
        <w:t>III. Bieżące naprawy na Wieży Anna – 4 2414,00 zł</w:t>
      </w:r>
    </w:p>
    <w:p w14:paraId="1C16ADDE" w14:textId="77777777" w:rsidR="00D44D92" w:rsidRDefault="00D44D92" w:rsidP="00D44D92">
      <w:pPr>
        <w:jc w:val="both"/>
      </w:pPr>
    </w:p>
    <w:p w14:paraId="6B690EDE" w14:textId="77777777" w:rsidR="00D44D92" w:rsidRDefault="00D44D92" w:rsidP="00D44D92">
      <w:pPr>
        <w:jc w:val="both"/>
      </w:pPr>
      <w:r>
        <w:t xml:space="preserve">W tym dziale zaplanowano dotację na prace konserwatorskie, restauratorskie lub roboty budowlane przy zabytku wpisanym do rejestru lub znajdującym się w gminnej ewidencji zabytków, zgodnie z podjętą Uchwałą RM Nr XLVIII/19/18 z dnia 26 marca 2018 r. </w:t>
      </w:r>
    </w:p>
    <w:p w14:paraId="5BD063C3" w14:textId="2D18DE77" w:rsidR="00D44D92" w:rsidRDefault="00D44D92" w:rsidP="00D44D92">
      <w:pPr>
        <w:jc w:val="both"/>
      </w:pPr>
      <w:r>
        <w:t>W 2019 r nie wpłynęły żadne wnioski spełniające  wymogi przyjętej uchwały.</w:t>
      </w:r>
    </w:p>
    <w:p w14:paraId="2E1B3347" w14:textId="77777777" w:rsidR="00D44D92" w:rsidRDefault="00D44D92" w:rsidP="00D44D92">
      <w:pPr>
        <w:jc w:val="both"/>
      </w:pPr>
    </w:p>
    <w:p w14:paraId="6FD22002" w14:textId="69DBD661" w:rsidR="005912DD" w:rsidRPr="00F8750C" w:rsidRDefault="00D44D92" w:rsidP="00D44D92">
      <w:pPr>
        <w:tabs>
          <w:tab w:val="left" w:pos="-142"/>
          <w:tab w:val="left" w:pos="0"/>
        </w:tabs>
        <w:spacing w:line="276" w:lineRule="auto"/>
        <w:jc w:val="both"/>
      </w:pPr>
      <w:r>
        <w:t>R</w:t>
      </w:r>
      <w:r w:rsidR="005912DD" w:rsidRPr="00F8750C">
        <w:t xml:space="preserve">ealizację </w:t>
      </w:r>
      <w:r>
        <w:t xml:space="preserve">dotacji </w:t>
      </w:r>
      <w:r w:rsidR="005912DD" w:rsidRPr="00F8750C">
        <w:t xml:space="preserve">przedstawia </w:t>
      </w:r>
      <w:r w:rsidR="00ED0424">
        <w:rPr>
          <w:b/>
        </w:rPr>
        <w:t>załącznik</w:t>
      </w:r>
      <w:r w:rsidR="005912DD" w:rsidRPr="00F8750C">
        <w:rPr>
          <w:b/>
        </w:rPr>
        <w:t xml:space="preserve"> nr 8</w:t>
      </w:r>
      <w:r w:rsidR="005912DD" w:rsidRPr="00F8750C">
        <w:t>.</w:t>
      </w:r>
    </w:p>
    <w:p w14:paraId="6B22EDFA" w14:textId="77777777" w:rsidR="0037397A" w:rsidRDefault="0037397A" w:rsidP="00501AD8">
      <w:pPr>
        <w:spacing w:line="276" w:lineRule="auto"/>
        <w:jc w:val="both"/>
      </w:pPr>
    </w:p>
    <w:p w14:paraId="439578D9" w14:textId="28747042" w:rsidR="001668AE" w:rsidRPr="00D305F5" w:rsidRDefault="004B13CE" w:rsidP="00501AD8">
      <w:pPr>
        <w:pStyle w:val="NormalnyWeb"/>
        <w:spacing w:before="480" w:line="276" w:lineRule="auto"/>
        <w:rPr>
          <w:b/>
          <w:i/>
          <w:color w:val="auto"/>
        </w:rPr>
      </w:pPr>
      <w:r>
        <w:rPr>
          <w:b/>
          <w:color w:val="auto"/>
        </w:rPr>
        <w:t>D</w:t>
      </w:r>
      <w:r w:rsidR="001668AE" w:rsidRPr="00D305F5">
        <w:rPr>
          <w:b/>
          <w:color w:val="auto"/>
        </w:rPr>
        <w:t>ZIAŁ 926–  KULTURA FIZYCZNA i SPORT</w:t>
      </w:r>
    </w:p>
    <w:p w14:paraId="584A0043" w14:textId="0ED2A330" w:rsidR="001668AE" w:rsidRPr="00D305F5" w:rsidRDefault="001668AE" w:rsidP="00501AD8">
      <w:pPr>
        <w:pStyle w:val="NormalnyWeb"/>
        <w:shd w:val="clear" w:color="auto" w:fill="BFBFBF"/>
        <w:spacing w:before="0" w:beforeAutospacing="0" w:after="0" w:afterAutospacing="0" w:line="276" w:lineRule="auto"/>
        <w:ind w:right="-108"/>
        <w:jc w:val="left"/>
        <w:rPr>
          <w:b/>
          <w:i/>
          <w:color w:val="auto"/>
        </w:rPr>
      </w:pPr>
      <w:r w:rsidRPr="00D305F5">
        <w:rPr>
          <w:b/>
          <w:i/>
          <w:color w:val="auto"/>
        </w:rPr>
        <w:t xml:space="preserve">Plan po zmianach                                                                                               </w:t>
      </w:r>
      <w:r w:rsidR="00E80FB7">
        <w:rPr>
          <w:b/>
          <w:i/>
          <w:color w:val="auto"/>
        </w:rPr>
        <w:t>4 626 781,00</w:t>
      </w:r>
      <w:r w:rsidRPr="00D305F5">
        <w:rPr>
          <w:b/>
          <w:i/>
          <w:color w:val="auto"/>
        </w:rPr>
        <w:t> zł</w:t>
      </w:r>
    </w:p>
    <w:p w14:paraId="29F8E59B" w14:textId="7C3838E6" w:rsidR="001668AE" w:rsidRPr="00D305F5" w:rsidRDefault="001668AE" w:rsidP="00501AD8">
      <w:pPr>
        <w:pStyle w:val="NormalnyWeb"/>
        <w:shd w:val="clear" w:color="auto" w:fill="BFBFBF"/>
        <w:spacing w:before="0" w:beforeAutospacing="0" w:after="0" w:afterAutospacing="0" w:line="276" w:lineRule="auto"/>
        <w:ind w:right="-108"/>
        <w:rPr>
          <w:b/>
          <w:i/>
          <w:color w:val="auto"/>
        </w:rPr>
      </w:pPr>
      <w:r w:rsidRPr="00D305F5">
        <w:rPr>
          <w:b/>
          <w:i/>
          <w:color w:val="auto"/>
        </w:rPr>
        <w:t xml:space="preserve">Wykonanie                                                                             </w:t>
      </w:r>
      <w:r w:rsidR="00466313">
        <w:rPr>
          <w:b/>
          <w:i/>
          <w:color w:val="auto"/>
        </w:rPr>
        <w:t xml:space="preserve">                             </w:t>
      </w:r>
      <w:r w:rsidR="00E80FB7">
        <w:rPr>
          <w:b/>
          <w:i/>
          <w:color w:val="auto"/>
        </w:rPr>
        <w:t>4 568 373,86</w:t>
      </w:r>
      <w:r w:rsidR="00466313">
        <w:rPr>
          <w:b/>
          <w:i/>
          <w:color w:val="auto"/>
        </w:rPr>
        <w:t xml:space="preserve"> </w:t>
      </w:r>
      <w:r w:rsidRPr="00D305F5">
        <w:rPr>
          <w:b/>
          <w:i/>
          <w:color w:val="auto"/>
        </w:rPr>
        <w:t>zł</w:t>
      </w:r>
    </w:p>
    <w:p w14:paraId="4C8D27ED" w14:textId="6657C7B9" w:rsidR="001668AE" w:rsidRPr="00D305F5" w:rsidRDefault="001668AE" w:rsidP="00501AD8">
      <w:pPr>
        <w:pStyle w:val="NormalnyWeb"/>
        <w:shd w:val="clear" w:color="auto" w:fill="BFBFBF"/>
        <w:spacing w:before="0" w:beforeAutospacing="0" w:line="276" w:lineRule="auto"/>
        <w:ind w:right="-108"/>
        <w:rPr>
          <w:color w:val="auto"/>
        </w:rPr>
      </w:pPr>
      <w:r w:rsidRPr="00D305F5">
        <w:rPr>
          <w:b/>
          <w:i/>
          <w:color w:val="auto"/>
        </w:rPr>
        <w:t xml:space="preserve">% wykonania                                                                                                                    </w:t>
      </w:r>
      <w:r w:rsidR="00466313">
        <w:rPr>
          <w:b/>
          <w:i/>
          <w:color w:val="auto"/>
        </w:rPr>
        <w:t>9</w:t>
      </w:r>
      <w:r w:rsidR="00F31D91">
        <w:rPr>
          <w:b/>
          <w:i/>
          <w:color w:val="auto"/>
        </w:rPr>
        <w:t>8</w:t>
      </w:r>
      <w:r w:rsidRPr="00D305F5">
        <w:rPr>
          <w:b/>
          <w:i/>
          <w:color w:val="auto"/>
        </w:rPr>
        <w:t>,</w:t>
      </w:r>
      <w:r w:rsidR="00E80FB7">
        <w:rPr>
          <w:b/>
          <w:i/>
          <w:color w:val="auto"/>
        </w:rPr>
        <w:t>74</w:t>
      </w:r>
    </w:p>
    <w:p w14:paraId="2879B9CD" w14:textId="313AB1AE" w:rsidR="000A3788" w:rsidRDefault="00245D11" w:rsidP="00501AD8">
      <w:pPr>
        <w:spacing w:line="276" w:lineRule="auto"/>
        <w:jc w:val="both"/>
      </w:pPr>
      <w:r w:rsidRPr="00A36C17">
        <w:t xml:space="preserve">Wydatki tego działu dotyczą  utrzymania obiektów sportowych, w tym kosztów zatrudnienia  pracowników, wykonujących zadania z zakresu sportu,  gospodarzy wykonujących obowiązki na terenie obiektów sportowych, osoby sprzątającej obiekty,  wynagrodzenia sędziowskiego oraz animatora sportu na kompleksie boisk- </w:t>
      </w:r>
      <w:r w:rsidR="004B13CE">
        <w:t>4</w:t>
      </w:r>
      <w:r w:rsidR="003B51AE">
        <w:t>38 913,35</w:t>
      </w:r>
      <w:r w:rsidRPr="00A36C17">
        <w:t xml:space="preserve"> zł. Na  zakup środków czystości, paliwa do kosiarek i urządzeń, zakup siewnika i wodomierza, uzupełnienie sprzętu p/pożarowego, środków do utrzymania boisk trawiastych wydatkowano i innych materiałów eksploatacyjnych wydatkowano kwotę </w:t>
      </w:r>
      <w:r w:rsidR="004B13CE">
        <w:t>50 731,60</w:t>
      </w:r>
      <w:r w:rsidRPr="00A36C17">
        <w:t xml:space="preserve"> zł. Na  </w:t>
      </w:r>
      <w:r w:rsidR="004352E3" w:rsidRPr="00A36C17">
        <w:t>u</w:t>
      </w:r>
      <w:r w:rsidRPr="00A36C17">
        <w:t>regulowani</w:t>
      </w:r>
      <w:r w:rsidR="004352E3" w:rsidRPr="00A36C17">
        <w:t>e</w:t>
      </w:r>
      <w:r w:rsidRPr="00A36C17">
        <w:t xml:space="preserve"> zobowiązań z tytułu zużytej na obiekt</w:t>
      </w:r>
      <w:r w:rsidR="004352E3" w:rsidRPr="00A36C17">
        <w:t>ach</w:t>
      </w:r>
      <w:r w:rsidRPr="00A36C17">
        <w:t xml:space="preserve"> energii elektrycznej, gazu, wody,– wydatkowano </w:t>
      </w:r>
      <w:r w:rsidR="004B13CE">
        <w:t>198 515,04</w:t>
      </w:r>
      <w:r w:rsidRPr="00A36C17">
        <w:t xml:space="preserve"> zł, na konserwację dźwigu </w:t>
      </w:r>
      <w:r w:rsidR="00A874C5">
        <w:br/>
      </w:r>
      <w:r w:rsidRPr="00A36C17">
        <w:t xml:space="preserve">i kotłowni na hali sportowej oraz systemów wentylacyjnych </w:t>
      </w:r>
      <w:r>
        <w:t>i pieców grzewczych</w:t>
      </w:r>
      <w:r w:rsidR="004352E3">
        <w:t xml:space="preserve">, </w:t>
      </w:r>
      <w:r>
        <w:t xml:space="preserve">na obiektach sportowych wydano </w:t>
      </w:r>
      <w:r w:rsidR="004B13CE">
        <w:t>56 674,49</w:t>
      </w:r>
      <w:r>
        <w:t xml:space="preserve"> zł.</w:t>
      </w:r>
      <w:r w:rsidR="0014065E">
        <w:t xml:space="preserve"> </w:t>
      </w:r>
      <w:r w:rsidR="00861C4A">
        <w:t>Z</w:t>
      </w:r>
      <w:r w:rsidR="0014065E">
        <w:t xml:space="preserve">a </w:t>
      </w:r>
      <w:r w:rsidR="00E64F13">
        <w:t>z</w:t>
      </w:r>
      <w:r>
        <w:t xml:space="preserve">akup innych usług niezbędnych </w:t>
      </w:r>
      <w:r w:rsidRPr="006C4D98">
        <w:t xml:space="preserve"> </w:t>
      </w:r>
      <w:r>
        <w:t>na obiektach sportowych</w:t>
      </w:r>
      <w:r w:rsidR="004352E3">
        <w:t xml:space="preserve">, w tym </w:t>
      </w:r>
      <w:r w:rsidR="004352E3" w:rsidRPr="006C4D98">
        <w:t>wywozu nieczystości i ścieków</w:t>
      </w:r>
      <w:r w:rsidR="000A3788">
        <w:t>, przeglądy, ochronę Vicotel, wykonanie sysytemów wentylacji</w:t>
      </w:r>
      <w:r>
        <w:t xml:space="preserve"> </w:t>
      </w:r>
      <w:r w:rsidR="000A3788">
        <w:t>wydatkowano</w:t>
      </w:r>
      <w:r w:rsidRPr="006C4D98">
        <w:t xml:space="preserve"> kwot</w:t>
      </w:r>
      <w:r w:rsidR="00E64F13">
        <w:t>ę</w:t>
      </w:r>
      <w:r w:rsidRPr="006C4D98">
        <w:t xml:space="preserve"> </w:t>
      </w:r>
      <w:r w:rsidR="000A3788">
        <w:t>29 433,49</w:t>
      </w:r>
      <w:r w:rsidRPr="006C4D98">
        <w:t xml:space="preserve"> zł</w:t>
      </w:r>
      <w:r w:rsidR="000A3788">
        <w:t>, za usługę telekomunikacyjną – 1 500,76 zł</w:t>
      </w:r>
      <w:r w:rsidR="00E64F13">
        <w:t xml:space="preserve"> a za wykonanie ekspertyzy mykologicznej – </w:t>
      </w:r>
      <w:r w:rsidR="000A3788">
        <w:t>3 936</w:t>
      </w:r>
      <w:r w:rsidR="00E64F13">
        <w:t xml:space="preserve">,00 zł. </w:t>
      </w:r>
    </w:p>
    <w:p w14:paraId="5E4186E9" w14:textId="423B1CCC" w:rsidR="0066345E" w:rsidRDefault="00245D11" w:rsidP="00501AD8">
      <w:pPr>
        <w:spacing w:line="276" w:lineRule="auto"/>
        <w:jc w:val="both"/>
      </w:pPr>
      <w:r>
        <w:lastRenderedPageBreak/>
        <w:t>N</w:t>
      </w:r>
      <w:r w:rsidRPr="006C4D98">
        <w:t xml:space="preserve">agrody </w:t>
      </w:r>
      <w:r>
        <w:t xml:space="preserve">za osiągnięcia sportowe </w:t>
      </w:r>
      <w:r w:rsidR="00E64F13">
        <w:t xml:space="preserve">to wydatek </w:t>
      </w:r>
      <w:r w:rsidR="000A3788">
        <w:t>14 458,44</w:t>
      </w:r>
      <w:r w:rsidR="00E64F13">
        <w:t xml:space="preserve"> zł</w:t>
      </w:r>
      <w:r>
        <w:t>, natomiast na zakup</w:t>
      </w:r>
      <w:r w:rsidR="00AF7B4D">
        <w:t xml:space="preserve"> pucharów, medali i innych materiałów</w:t>
      </w:r>
      <w:r>
        <w:t xml:space="preserve"> dotycząc</w:t>
      </w:r>
      <w:r w:rsidR="00AF7B4D">
        <w:t xml:space="preserve">ych </w:t>
      </w:r>
      <w:r>
        <w:t xml:space="preserve"> organizacji imprez sportowych</w:t>
      </w:r>
      <w:r w:rsidR="00E6660B">
        <w:t xml:space="preserve"> wydatkowano</w:t>
      </w:r>
      <w:r>
        <w:t xml:space="preserve"> kwotę </w:t>
      </w:r>
      <w:r w:rsidR="000A3788">
        <w:t>5 480,10</w:t>
      </w:r>
      <w:r>
        <w:t xml:space="preserve"> zł. Zakup usług pozostałych w zakresie kultury fizycznej i sportu na kwotę </w:t>
      </w:r>
      <w:r w:rsidR="000A3788">
        <w:t>44 843,99</w:t>
      </w:r>
      <w:r>
        <w:t xml:space="preserve"> zł. dotyczy kosztów wykonania plakatów na organizowane zawody, przygotowania toru na Four Cross, współorganizacji Ligi MTB, wynajmu Toi-Toi,</w:t>
      </w:r>
      <w:r w:rsidR="000A3788">
        <w:t xml:space="preserve"> </w:t>
      </w:r>
      <w:r w:rsidR="00AF7B4D">
        <w:t xml:space="preserve">koparki, radiotelefonów, </w:t>
      </w:r>
      <w:r>
        <w:t xml:space="preserve"> wypożyczenia stołów do tenisa</w:t>
      </w:r>
      <w:r w:rsidR="00AF7B4D">
        <w:t xml:space="preserve">, obsługi spikerskiej, medycznej, ochrony zawodów </w:t>
      </w:r>
      <w:r>
        <w:t>i innych niezbędnych usług.</w:t>
      </w:r>
      <w:r w:rsidR="00AF7B4D">
        <w:t xml:space="preserve"> </w:t>
      </w:r>
    </w:p>
    <w:p w14:paraId="12E1945B" w14:textId="52BF74DB" w:rsidR="00245D11" w:rsidRDefault="00AF7B4D" w:rsidP="00501AD8">
      <w:pPr>
        <w:spacing w:line="276" w:lineRule="auto"/>
        <w:jc w:val="both"/>
      </w:pPr>
      <w:r>
        <w:t xml:space="preserve">Ponadto poniesiono wydatek w kwocie 1.200,00 zł. na szkolenie </w:t>
      </w:r>
      <w:r w:rsidR="0066345E">
        <w:t xml:space="preserve">2 </w:t>
      </w:r>
      <w:r>
        <w:t xml:space="preserve">pracowników MSP </w:t>
      </w:r>
      <w:r w:rsidR="0066345E">
        <w:t>na instruktorów pływania. Szkolenie odby</w:t>
      </w:r>
      <w:r w:rsidR="000A3788">
        <w:t>ło</w:t>
      </w:r>
      <w:r w:rsidR="0066345E">
        <w:t xml:space="preserve"> się w dwóch etapach tj. w roku 2018 i 2019 i </w:t>
      </w:r>
      <w:r w:rsidR="000A3788">
        <w:t xml:space="preserve">było </w:t>
      </w:r>
      <w:r w:rsidR="0066345E">
        <w:t>dofinansowane w wysokości 50% przez Wojewodę Dolnośląskiego</w:t>
      </w:r>
      <w:r w:rsidR="003B51AE">
        <w:t xml:space="preserve"> oraz na opłatę wpisową UCI – 3 353,96 zł.</w:t>
      </w:r>
    </w:p>
    <w:p w14:paraId="73051643" w14:textId="77777777" w:rsidR="00E42D6A" w:rsidRDefault="00E42D6A" w:rsidP="00A874C5">
      <w:pPr>
        <w:tabs>
          <w:tab w:val="left" w:pos="-142"/>
          <w:tab w:val="left" w:pos="0"/>
        </w:tabs>
        <w:spacing w:line="276" w:lineRule="auto"/>
        <w:jc w:val="both"/>
        <w:rPr>
          <w:lang w:eastAsia="ar-SA"/>
        </w:rPr>
      </w:pPr>
      <w:r>
        <w:t>W ramach działu przekazano dotację celową z budżetu na finansowanie lub dofinansowanie zadań zleconych do realizacji stowarzyszeniom:</w:t>
      </w:r>
    </w:p>
    <w:p w14:paraId="1F59039C" w14:textId="09D2189A" w:rsidR="003D1672" w:rsidRPr="003D1672" w:rsidRDefault="003D1672" w:rsidP="00A874C5">
      <w:pPr>
        <w:spacing w:line="276" w:lineRule="auto"/>
        <w:jc w:val="both"/>
        <w:rPr>
          <w:kern w:val="0"/>
          <w:sz w:val="22"/>
          <w:szCs w:val="22"/>
          <w:lang w:eastAsia="en-US"/>
        </w:rPr>
      </w:pPr>
      <w:r w:rsidRPr="003D1672">
        <w:rPr>
          <w:b/>
          <w:bCs/>
        </w:rPr>
        <w:t>1</w:t>
      </w:r>
      <w:r>
        <w:t>. Klub Sportowy RACING TEAM w Szczawnie-Zdroju, umowa nr BS.524.2.2019 z dnia 21.01.2019 r., zadanie pn. „Rowerowe szaleństwo”</w:t>
      </w:r>
      <w:r>
        <w:rPr>
          <w:kern w:val="0"/>
          <w:sz w:val="22"/>
          <w:szCs w:val="22"/>
          <w:lang w:eastAsia="en-US"/>
        </w:rPr>
        <w:t xml:space="preserve"> - </w:t>
      </w:r>
      <w:r>
        <w:t>12.000,00 zł</w:t>
      </w:r>
    </w:p>
    <w:p w14:paraId="66DDB8D5" w14:textId="6CEF7228" w:rsidR="003D1672" w:rsidRDefault="003D1672" w:rsidP="00A874C5">
      <w:pPr>
        <w:spacing w:line="276" w:lineRule="auto"/>
        <w:jc w:val="both"/>
      </w:pPr>
      <w:r w:rsidRPr="003D1672">
        <w:rPr>
          <w:b/>
          <w:bCs/>
        </w:rPr>
        <w:t>2</w:t>
      </w:r>
      <w:r>
        <w:t>. Klub Szachowy „W</w:t>
      </w:r>
      <w:r w:rsidR="00D10CD9">
        <w:t>ieża</w:t>
      </w:r>
      <w:r>
        <w:t xml:space="preserve"> P</w:t>
      </w:r>
      <w:r w:rsidR="00D10CD9">
        <w:t>ęgów</w:t>
      </w:r>
      <w:r>
        <w:t xml:space="preserve">” z/s w Pęgowie, umowa nr BS.524.9.2019 z dnia 27.02.2019 r., zadanie pn. " Szachy nie są nudne"  -  8.000,00 zł </w:t>
      </w:r>
    </w:p>
    <w:p w14:paraId="4A293B7E" w14:textId="6A10BBC5" w:rsidR="003D1672" w:rsidRDefault="003D1672" w:rsidP="00A874C5">
      <w:pPr>
        <w:spacing w:line="276" w:lineRule="auto"/>
        <w:jc w:val="both"/>
      </w:pPr>
      <w:r w:rsidRPr="003D1672">
        <w:rPr>
          <w:b/>
          <w:bCs/>
        </w:rPr>
        <w:t>3</w:t>
      </w:r>
      <w:r>
        <w:t>. Klub Szachowy „</w:t>
      </w:r>
      <w:r w:rsidR="00D10CD9">
        <w:t>Wieża Pęgów</w:t>
      </w:r>
      <w:r>
        <w:t xml:space="preserve">” z/s w Pęgowie, umowa nr BS.525.5.2019 z dnia 08.05.2019 r., zadanie pn. " II Finał Grand Prix  o Puchar Burmistrza Szczawna - Zdroju w Szachach Szybkich" -  2.700,00 zł                                                                                           </w:t>
      </w:r>
    </w:p>
    <w:p w14:paraId="388EB78A" w14:textId="6FE2B75B" w:rsidR="003D1672" w:rsidRDefault="003D1672" w:rsidP="00A874C5">
      <w:pPr>
        <w:spacing w:line="276" w:lineRule="auto"/>
        <w:jc w:val="both"/>
      </w:pPr>
      <w:r w:rsidRPr="003D1672">
        <w:rPr>
          <w:b/>
          <w:bCs/>
        </w:rPr>
        <w:t>4</w:t>
      </w:r>
      <w:r>
        <w:t>. Klub Szachowy „</w:t>
      </w:r>
      <w:r w:rsidR="00D10CD9">
        <w:t>Wieża Pęgów</w:t>
      </w:r>
      <w:r>
        <w:t>” z/s w Pęgowie, umowa nr BS.525.11.2019 z dnia 15.11.2019 r., zadanie pn. " Finał Grand Prix  o Puchar Burmistrza Szczawna - Zdroju w Szachach Szybkich"  -  2.300,00 zł</w:t>
      </w:r>
    </w:p>
    <w:p w14:paraId="6D9715D3" w14:textId="16240B20" w:rsidR="003D1672" w:rsidRDefault="003D1672" w:rsidP="00A874C5">
      <w:pPr>
        <w:jc w:val="both"/>
      </w:pPr>
    </w:p>
    <w:p w14:paraId="57A78C61" w14:textId="5274BB88" w:rsidR="003D1672" w:rsidRDefault="003D1672" w:rsidP="00A874C5">
      <w:pPr>
        <w:spacing w:line="276" w:lineRule="auto"/>
        <w:jc w:val="both"/>
      </w:pPr>
      <w:r>
        <w:t>W tym dziale realizowane były wydatki – 30 588,42 zł, związane z udostępnieniem wieży widokowej na górze Chełmiec, w tym wykonanie niezbędnych napraw oraz wynagrodzenie osoby opiekującej się obiektem. Poza tym w ramach działu dokonano zakup</w:t>
      </w:r>
      <w:r w:rsidR="00854AE9">
        <w:t>u żaluzji</w:t>
      </w:r>
      <w:r>
        <w:t xml:space="preserve"> do obiektu na Słonecznej Polanie</w:t>
      </w:r>
      <w:r w:rsidR="00854AE9">
        <w:t>.</w:t>
      </w:r>
      <w:r>
        <w:t xml:space="preserve"> </w:t>
      </w:r>
    </w:p>
    <w:p w14:paraId="634B3422" w14:textId="571BF37D" w:rsidR="00854AE9" w:rsidRDefault="00854AE9" w:rsidP="00A874C5">
      <w:pPr>
        <w:spacing w:line="276" w:lineRule="auto"/>
        <w:jc w:val="both"/>
      </w:pPr>
    </w:p>
    <w:p w14:paraId="6658D4E7" w14:textId="77777777" w:rsidR="00854AE9" w:rsidRDefault="00854AE9" w:rsidP="00A874C5">
      <w:pPr>
        <w:spacing w:line="276" w:lineRule="auto"/>
        <w:jc w:val="both"/>
      </w:pPr>
    </w:p>
    <w:p w14:paraId="6483727A" w14:textId="04F9B1FD" w:rsidR="00CA68B1" w:rsidRPr="001A06F5" w:rsidRDefault="00CA68B1" w:rsidP="00A874C5">
      <w:pPr>
        <w:spacing w:line="276" w:lineRule="auto"/>
        <w:jc w:val="both"/>
      </w:pPr>
      <w:r w:rsidRPr="001C1063">
        <w:rPr>
          <w:b/>
        </w:rPr>
        <w:t>Wydatki majątkowe</w:t>
      </w:r>
      <w:r w:rsidRPr="001A06F5">
        <w:t xml:space="preserve"> </w:t>
      </w:r>
      <w:r w:rsidR="001A06F5" w:rsidRPr="001A06F5">
        <w:t xml:space="preserve">w tym dziale </w:t>
      </w:r>
      <w:r w:rsidRPr="001A06F5">
        <w:t xml:space="preserve">zostały zrealizowane na kwotę </w:t>
      </w:r>
      <w:r w:rsidR="00AA33B0">
        <w:t>3 663 744,22</w:t>
      </w:r>
      <w:r w:rsidRPr="001A06F5">
        <w:t xml:space="preserve"> zł. tj  9</w:t>
      </w:r>
      <w:r w:rsidR="00F023E3">
        <w:t>8</w:t>
      </w:r>
      <w:r w:rsidRPr="001A06F5">
        <w:t>,</w:t>
      </w:r>
      <w:r w:rsidR="00AA33B0">
        <w:t>63</w:t>
      </w:r>
      <w:r w:rsidRPr="001A06F5">
        <w:t>% planu. Zakres rzeczowy i finansowy wydatków majątkowych  przedstawiono w części opisowej do inwestycji.</w:t>
      </w:r>
    </w:p>
    <w:p w14:paraId="21CBAEA1" w14:textId="77777777" w:rsidR="00EC146D" w:rsidRDefault="00EC146D" w:rsidP="00501AD8">
      <w:pPr>
        <w:spacing w:line="276" w:lineRule="auto"/>
        <w:rPr>
          <w:b/>
          <w:spacing w:val="20"/>
        </w:rPr>
      </w:pPr>
    </w:p>
    <w:p w14:paraId="1DF71714" w14:textId="77777777" w:rsidR="00B3530D" w:rsidRDefault="00B3530D" w:rsidP="00501AD8">
      <w:pPr>
        <w:spacing w:line="276" w:lineRule="auto"/>
        <w:rPr>
          <w:b/>
          <w:spacing w:val="20"/>
        </w:rPr>
      </w:pPr>
    </w:p>
    <w:p w14:paraId="01DF8F63" w14:textId="3F08E7F0" w:rsidR="003E1AE4" w:rsidRDefault="003E1AE4" w:rsidP="00CF1473">
      <w:pPr>
        <w:spacing w:line="276" w:lineRule="auto"/>
        <w:rPr>
          <w:b/>
          <w:spacing w:val="20"/>
        </w:rPr>
      </w:pPr>
      <w:bookmarkStart w:id="3" w:name="_Hlk4398150"/>
    </w:p>
    <w:p w14:paraId="53B6C744" w14:textId="77777777" w:rsidR="00A874C5" w:rsidRDefault="00A874C5" w:rsidP="00CF1473">
      <w:pPr>
        <w:spacing w:line="276" w:lineRule="auto"/>
        <w:rPr>
          <w:b/>
          <w:spacing w:val="20"/>
        </w:rPr>
      </w:pPr>
    </w:p>
    <w:p w14:paraId="788C8CFF" w14:textId="1510F67C" w:rsidR="003E1AE4" w:rsidRDefault="003E1AE4" w:rsidP="00CF1473">
      <w:pPr>
        <w:spacing w:line="276" w:lineRule="auto"/>
        <w:rPr>
          <w:b/>
          <w:spacing w:val="20"/>
        </w:rPr>
      </w:pPr>
    </w:p>
    <w:p w14:paraId="46CCB31C" w14:textId="36001EA0" w:rsidR="00055F4A" w:rsidRDefault="00055F4A" w:rsidP="00CF1473">
      <w:pPr>
        <w:spacing w:line="276" w:lineRule="auto"/>
        <w:rPr>
          <w:b/>
          <w:spacing w:val="20"/>
        </w:rPr>
      </w:pPr>
    </w:p>
    <w:p w14:paraId="3DA3B7B7" w14:textId="4CCBCE48" w:rsidR="00055F4A" w:rsidRDefault="00055F4A" w:rsidP="00CF1473">
      <w:pPr>
        <w:spacing w:line="276" w:lineRule="auto"/>
        <w:rPr>
          <w:b/>
          <w:spacing w:val="20"/>
        </w:rPr>
      </w:pPr>
    </w:p>
    <w:p w14:paraId="41B58216" w14:textId="6B4C6F57" w:rsidR="00055F4A" w:rsidRDefault="00055F4A" w:rsidP="00CF1473">
      <w:pPr>
        <w:spacing w:line="276" w:lineRule="auto"/>
        <w:rPr>
          <w:b/>
          <w:spacing w:val="20"/>
        </w:rPr>
      </w:pPr>
    </w:p>
    <w:p w14:paraId="6E584547" w14:textId="4B66AB8E" w:rsidR="00055F4A" w:rsidRDefault="00055F4A" w:rsidP="00CF1473">
      <w:pPr>
        <w:spacing w:line="276" w:lineRule="auto"/>
        <w:rPr>
          <w:b/>
          <w:spacing w:val="20"/>
        </w:rPr>
      </w:pPr>
    </w:p>
    <w:p w14:paraId="3CD03CAE" w14:textId="1BB4ADBD" w:rsidR="00055F4A" w:rsidRDefault="00055F4A" w:rsidP="00CF1473">
      <w:pPr>
        <w:spacing w:line="276" w:lineRule="auto"/>
        <w:rPr>
          <w:b/>
          <w:spacing w:val="20"/>
        </w:rPr>
      </w:pPr>
    </w:p>
    <w:p w14:paraId="7D79ECEB" w14:textId="77777777" w:rsidR="00055F4A" w:rsidRDefault="00055F4A" w:rsidP="00CF1473">
      <w:pPr>
        <w:spacing w:line="276" w:lineRule="auto"/>
        <w:rPr>
          <w:b/>
          <w:spacing w:val="20"/>
        </w:rPr>
      </w:pPr>
    </w:p>
    <w:p w14:paraId="430A1025" w14:textId="77777777" w:rsidR="009946C3" w:rsidRPr="00350F9E" w:rsidRDefault="002F7B2B" w:rsidP="00CF1473">
      <w:pPr>
        <w:spacing w:line="276" w:lineRule="auto"/>
        <w:rPr>
          <w:b/>
          <w:spacing w:val="20"/>
        </w:rPr>
      </w:pPr>
      <w:r w:rsidRPr="00350F9E">
        <w:rPr>
          <w:b/>
          <w:spacing w:val="20"/>
        </w:rPr>
        <w:lastRenderedPageBreak/>
        <w:t>WYDATK</w:t>
      </w:r>
      <w:r w:rsidR="009946C3" w:rsidRPr="00350F9E">
        <w:rPr>
          <w:b/>
          <w:spacing w:val="20"/>
        </w:rPr>
        <w:t>I</w:t>
      </w:r>
      <w:r w:rsidRPr="00350F9E">
        <w:rPr>
          <w:b/>
          <w:spacing w:val="20"/>
        </w:rPr>
        <w:t xml:space="preserve"> MAJĄ</w:t>
      </w:r>
      <w:r w:rsidR="0078321E" w:rsidRPr="00350F9E">
        <w:rPr>
          <w:b/>
          <w:spacing w:val="20"/>
        </w:rPr>
        <w:t>TKOW</w:t>
      </w:r>
      <w:r w:rsidR="009946C3" w:rsidRPr="00350F9E">
        <w:rPr>
          <w:b/>
          <w:spacing w:val="20"/>
        </w:rPr>
        <w:t>E</w:t>
      </w:r>
    </w:p>
    <w:p w14:paraId="741A2F6F" w14:textId="77777777" w:rsidR="007B1B7D" w:rsidRDefault="0078321E" w:rsidP="00CF1473">
      <w:pPr>
        <w:spacing w:line="276" w:lineRule="auto"/>
        <w:rPr>
          <w:b/>
          <w:spacing w:val="20"/>
        </w:rPr>
      </w:pPr>
      <w:r>
        <w:rPr>
          <w:b/>
          <w:spacing w:val="20"/>
        </w:rPr>
        <w:t xml:space="preserve"> </w:t>
      </w:r>
    </w:p>
    <w:p w14:paraId="2B9AA6EB" w14:textId="77777777" w:rsidR="0078321E" w:rsidRPr="009946C3" w:rsidRDefault="0078321E" w:rsidP="00CF1473">
      <w:pPr>
        <w:spacing w:line="276" w:lineRule="auto"/>
        <w:rPr>
          <w:b/>
        </w:rPr>
      </w:pPr>
      <w:r w:rsidRPr="009946C3">
        <w:rPr>
          <w:b/>
        </w:rPr>
        <w:t>Dział 600 – Transport i łączność</w:t>
      </w:r>
    </w:p>
    <w:p w14:paraId="670246EE" w14:textId="77777777" w:rsidR="007B1B7D" w:rsidRDefault="007B1B7D" w:rsidP="00CF1473">
      <w:pPr>
        <w:spacing w:line="276" w:lineRule="auto"/>
        <w:rPr>
          <w:b/>
          <w:spacing w:val="20"/>
        </w:rPr>
      </w:pPr>
    </w:p>
    <w:p w14:paraId="5D681630" w14:textId="4A419593" w:rsidR="0005283C" w:rsidRDefault="0006624C" w:rsidP="00CF1473">
      <w:pPr>
        <w:pStyle w:val="Tekstpodstawowyzwciciem"/>
        <w:spacing w:line="276" w:lineRule="auto"/>
        <w:ind w:firstLine="0"/>
        <w:jc w:val="both"/>
      </w:pPr>
      <w:r w:rsidRPr="000D60A8">
        <w:rPr>
          <w:b/>
        </w:rPr>
        <w:t>1.</w:t>
      </w:r>
      <w:r>
        <w:t xml:space="preserve"> „</w:t>
      </w:r>
      <w:r w:rsidR="00E11637">
        <w:t xml:space="preserve">Przebudowa </w:t>
      </w:r>
      <w:r w:rsidR="00A319F5">
        <w:t>drogi wojewódzkiej nr 375 w zakresie budowy chodnika w mieście Szczawno-Zdrój</w:t>
      </w:r>
      <w:r>
        <w:t>”</w:t>
      </w:r>
    </w:p>
    <w:tbl>
      <w:tblPr>
        <w:tblW w:w="9108" w:type="dxa"/>
        <w:tblInd w:w="270" w:type="dxa"/>
        <w:tblLayout w:type="fixed"/>
        <w:tblLook w:val="04A0" w:firstRow="1" w:lastRow="0" w:firstColumn="1" w:lastColumn="0" w:noHBand="0" w:noVBand="1"/>
      </w:tblPr>
      <w:tblGrid>
        <w:gridCol w:w="4465"/>
        <w:gridCol w:w="4643"/>
      </w:tblGrid>
      <w:tr w:rsidR="0005283C" w14:paraId="5BC2303A"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7D2827B2" w14:textId="070E7D0E" w:rsidR="0005283C" w:rsidRDefault="0005283C" w:rsidP="00CF1473">
            <w:pPr>
              <w:spacing w:line="276" w:lineRule="auto"/>
              <w:jc w:val="right"/>
              <w:rPr>
                <w:lang w:eastAsia="ar-SA"/>
              </w:rPr>
            </w:pPr>
            <w:r>
              <w:t>Plan na 201</w:t>
            </w:r>
            <w:r w:rsidR="00A319F5">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0887C5F6" w14:textId="0A083FED" w:rsidR="0005283C" w:rsidRDefault="00A319F5" w:rsidP="00CF1473">
            <w:pPr>
              <w:spacing w:line="276" w:lineRule="auto"/>
              <w:jc w:val="right"/>
              <w:rPr>
                <w:lang w:eastAsia="ar-SA"/>
              </w:rPr>
            </w:pPr>
            <w:r>
              <w:t>496 016,03</w:t>
            </w:r>
            <w:r w:rsidR="0005283C">
              <w:t xml:space="preserve"> zł</w:t>
            </w:r>
          </w:p>
        </w:tc>
      </w:tr>
      <w:tr w:rsidR="0005283C" w14:paraId="49ACCBC0"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43C1144F" w14:textId="77777777" w:rsidR="0005283C" w:rsidRDefault="0005283C"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1350279" w14:textId="1B053294" w:rsidR="0005283C" w:rsidRDefault="00521F82" w:rsidP="00CF1473">
            <w:pPr>
              <w:spacing w:line="276" w:lineRule="auto"/>
              <w:jc w:val="right"/>
              <w:rPr>
                <w:lang w:eastAsia="ar-SA"/>
              </w:rPr>
            </w:pPr>
            <w:r>
              <w:t xml:space="preserve">496 016,03 </w:t>
            </w:r>
            <w:r w:rsidR="00E11637">
              <w:t>zł</w:t>
            </w:r>
          </w:p>
        </w:tc>
      </w:tr>
    </w:tbl>
    <w:p w14:paraId="05115EE5" w14:textId="77777777" w:rsidR="001E5120" w:rsidRDefault="001E5120" w:rsidP="00CF1473">
      <w:pPr>
        <w:pStyle w:val="Tekstpodstawowyzwciciem"/>
        <w:spacing w:line="276" w:lineRule="auto"/>
        <w:ind w:firstLine="0"/>
        <w:jc w:val="both"/>
      </w:pPr>
    </w:p>
    <w:p w14:paraId="06721804" w14:textId="029A64F9" w:rsidR="001E5120" w:rsidRDefault="00521F82" w:rsidP="00CF1473">
      <w:pPr>
        <w:pStyle w:val="Tekstpodstawowyzwciciem"/>
        <w:spacing w:line="276" w:lineRule="auto"/>
        <w:ind w:firstLine="0"/>
        <w:jc w:val="both"/>
      </w:pPr>
      <w:r>
        <w:t xml:space="preserve">Przebudowa drogi wojewódzkiej nr 375 w Szczawnie-Zdroju polegała na budowie chodnika- ciągu pieszo-rowerowego z kostki betonowej prasowanej wzdłuż drogi wojewódzkiej. </w:t>
      </w:r>
      <w:r w:rsidR="00A874C5">
        <w:br/>
      </w:r>
      <w:r>
        <w:t xml:space="preserve">W ramach budowy została wykonana instalacja kanalizacji deszczowej – zarurowanie istniejącego rowu rurami śr. 500mm i osadzenie 14 szt. studni od nr Sd13 do Sd26 wraz </w:t>
      </w:r>
      <w:r w:rsidR="00A874C5">
        <w:br/>
      </w:r>
      <w:r>
        <w:t>z 4 wpustami od nr Wd</w:t>
      </w:r>
      <w:r w:rsidR="00171CC7">
        <w:t>9 do Wd14, niwelacją skarp i pasem zieleni. Prace realizowała firma „Serafiński” Roboty Ziemne i Budowlane Tomasz Serafiński z Ludwikowic Kłodzkich. Zadanie realizowane wspólnie z zarządcą drogi DSDiK – kwota dofinansowania w 2019 r – 229 717,00 zł. Koszt gminy 266 299,03 zł.</w:t>
      </w:r>
    </w:p>
    <w:p w14:paraId="620FF3FE" w14:textId="77777777" w:rsidR="00CF6768" w:rsidRDefault="00CF6768" w:rsidP="00CF1473">
      <w:pPr>
        <w:suppressAutoHyphens w:val="0"/>
        <w:spacing w:line="276" w:lineRule="auto"/>
        <w:jc w:val="both"/>
        <w:rPr>
          <w:b/>
        </w:rPr>
      </w:pPr>
    </w:p>
    <w:p w14:paraId="19104D5D" w14:textId="77777777" w:rsidR="00196919" w:rsidRDefault="001E5120" w:rsidP="00CF1473">
      <w:pPr>
        <w:suppressAutoHyphens w:val="0"/>
        <w:spacing w:line="276" w:lineRule="auto"/>
        <w:jc w:val="both"/>
      </w:pPr>
      <w:r>
        <w:rPr>
          <w:b/>
        </w:rPr>
        <w:t>2</w:t>
      </w:r>
      <w:r w:rsidR="0006624C" w:rsidRPr="000D60A8">
        <w:rPr>
          <w:b/>
        </w:rPr>
        <w:t>.</w:t>
      </w:r>
      <w:r w:rsidR="0006624C" w:rsidRPr="00C51B2E">
        <w:t xml:space="preserve"> „Prz</w:t>
      </w:r>
      <w:r w:rsidR="00196919">
        <w:t>ebudowa dróg</w:t>
      </w:r>
      <w:r w:rsidR="00E11637">
        <w:t xml:space="preserve"> i chodników</w:t>
      </w:r>
      <w:r w:rsidR="00196919">
        <w:t xml:space="preserve"> gminnych” </w:t>
      </w:r>
    </w:p>
    <w:tbl>
      <w:tblPr>
        <w:tblW w:w="9108" w:type="dxa"/>
        <w:tblInd w:w="270" w:type="dxa"/>
        <w:tblLayout w:type="fixed"/>
        <w:tblLook w:val="04A0" w:firstRow="1" w:lastRow="0" w:firstColumn="1" w:lastColumn="0" w:noHBand="0" w:noVBand="1"/>
      </w:tblPr>
      <w:tblGrid>
        <w:gridCol w:w="4465"/>
        <w:gridCol w:w="4643"/>
      </w:tblGrid>
      <w:tr w:rsidR="00196919" w14:paraId="2C25F59C"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2174A674" w14:textId="09D650A6" w:rsidR="00196919" w:rsidRDefault="00196919" w:rsidP="00CF1473">
            <w:pPr>
              <w:spacing w:line="276" w:lineRule="auto"/>
              <w:jc w:val="right"/>
              <w:rPr>
                <w:lang w:eastAsia="ar-SA"/>
              </w:rPr>
            </w:pPr>
            <w:r>
              <w:t>Plan na 201</w:t>
            </w:r>
            <w:r w:rsidR="00A319F5">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322766D" w14:textId="082B021C" w:rsidR="00196919" w:rsidRDefault="00A319F5" w:rsidP="00CF1473">
            <w:pPr>
              <w:spacing w:line="276" w:lineRule="auto"/>
              <w:jc w:val="right"/>
              <w:rPr>
                <w:lang w:eastAsia="ar-SA"/>
              </w:rPr>
            </w:pPr>
            <w:r>
              <w:t xml:space="preserve">330 </w:t>
            </w:r>
            <w:r w:rsidR="00CF0362">
              <w:t>00</w:t>
            </w:r>
            <w:r w:rsidR="00196919">
              <w:t>0,00 zł</w:t>
            </w:r>
          </w:p>
        </w:tc>
      </w:tr>
      <w:tr w:rsidR="00196919" w:rsidRPr="00E6660B" w14:paraId="27EF5E4F"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474C3C7C" w14:textId="77777777" w:rsidR="00196919" w:rsidRDefault="00196919"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2B94094" w14:textId="604D3179" w:rsidR="00196919" w:rsidRPr="00E6660B" w:rsidRDefault="00171CC7" w:rsidP="00CF1473">
            <w:pPr>
              <w:spacing w:line="276" w:lineRule="auto"/>
              <w:jc w:val="right"/>
              <w:rPr>
                <w:color w:val="C00000"/>
                <w:lang w:eastAsia="ar-SA"/>
              </w:rPr>
            </w:pPr>
            <w:r>
              <w:t xml:space="preserve">324 780,73 </w:t>
            </w:r>
            <w:r w:rsidR="00196919" w:rsidRPr="00F1258B">
              <w:t>zł</w:t>
            </w:r>
          </w:p>
        </w:tc>
      </w:tr>
    </w:tbl>
    <w:p w14:paraId="2501CFCC" w14:textId="77777777" w:rsidR="001E5120" w:rsidRDefault="00101D8B" w:rsidP="00CF1473">
      <w:pPr>
        <w:suppressAutoHyphens w:val="0"/>
        <w:spacing w:line="276" w:lineRule="auto"/>
        <w:jc w:val="both"/>
      </w:pPr>
      <w:r>
        <w:t xml:space="preserve"> </w:t>
      </w:r>
    </w:p>
    <w:p w14:paraId="518D8971" w14:textId="77777777" w:rsidR="00447507" w:rsidRDefault="00800C0D" w:rsidP="00CF1473">
      <w:pPr>
        <w:suppressAutoHyphens w:val="0"/>
        <w:spacing w:line="276" w:lineRule="auto"/>
        <w:jc w:val="both"/>
      </w:pPr>
      <w:r>
        <w:t xml:space="preserve">Na powyższą inwestycję  </w:t>
      </w:r>
      <w:r w:rsidR="00101D8B">
        <w:t xml:space="preserve"> składają się następujące zadania:</w:t>
      </w:r>
    </w:p>
    <w:p w14:paraId="3DDEA711" w14:textId="0A4C2966" w:rsidR="00101D8B" w:rsidRDefault="00101D8B" w:rsidP="00CF1473">
      <w:pPr>
        <w:suppressAutoHyphens w:val="0"/>
        <w:spacing w:line="276" w:lineRule="auto"/>
        <w:jc w:val="both"/>
      </w:pPr>
      <w:r>
        <w:t xml:space="preserve">- </w:t>
      </w:r>
      <w:r w:rsidRPr="00F15A61">
        <w:t xml:space="preserve">wykonanie </w:t>
      </w:r>
      <w:r w:rsidR="00171CC7">
        <w:t xml:space="preserve">regulacji krawężników </w:t>
      </w:r>
      <w:r w:rsidR="007250D0">
        <w:t>i przełożenie nawierzchni ul. Pocztowej</w:t>
      </w:r>
      <w:r w:rsidR="00066A67">
        <w:t xml:space="preserve"> – 49 439,04 zł,</w:t>
      </w:r>
    </w:p>
    <w:p w14:paraId="4514FE07" w14:textId="0B0E667F" w:rsidR="007250D0" w:rsidRDefault="007250D0" w:rsidP="00CF1473">
      <w:pPr>
        <w:suppressAutoHyphens w:val="0"/>
        <w:spacing w:line="276" w:lineRule="auto"/>
        <w:jc w:val="both"/>
      </w:pPr>
      <w:r>
        <w:t>- wykonanie muru oporowego na ul. Równoległej i Kościuszki</w:t>
      </w:r>
      <w:r w:rsidR="00066A67">
        <w:t xml:space="preserve"> – 46 122,22 zł,</w:t>
      </w:r>
    </w:p>
    <w:p w14:paraId="1C3F8CA1" w14:textId="1F7BBB1B" w:rsidR="007250D0" w:rsidRDefault="007250D0" w:rsidP="00CF1473">
      <w:pPr>
        <w:suppressAutoHyphens w:val="0"/>
        <w:spacing w:line="276" w:lineRule="auto"/>
        <w:jc w:val="both"/>
      </w:pPr>
      <w:r>
        <w:t>- wymieniono nawierzchnię chodnika na części ulicy Sienkiewicza</w:t>
      </w:r>
      <w:r w:rsidR="00066A67">
        <w:t xml:space="preserve"> – 49 694,67 zł,</w:t>
      </w:r>
    </w:p>
    <w:p w14:paraId="404CBB6A" w14:textId="5712BBDE" w:rsidR="007250D0" w:rsidRDefault="007250D0" w:rsidP="00CF1473">
      <w:pPr>
        <w:suppressAutoHyphens w:val="0"/>
        <w:spacing w:line="276" w:lineRule="auto"/>
        <w:jc w:val="both"/>
      </w:pPr>
      <w:r>
        <w:t>- wykonano nawierzchnie chodnika na ul. Jesionowej</w:t>
      </w:r>
      <w:r w:rsidR="00066A67">
        <w:t xml:space="preserve"> – 60 170,15 zł,</w:t>
      </w:r>
    </w:p>
    <w:p w14:paraId="6A416117" w14:textId="0A517CD6" w:rsidR="007250D0" w:rsidRDefault="007250D0" w:rsidP="00CF1473">
      <w:pPr>
        <w:suppressAutoHyphens w:val="0"/>
        <w:spacing w:line="276" w:lineRule="auto"/>
        <w:jc w:val="both"/>
      </w:pPr>
      <w:r>
        <w:t>- wymieniono krawężniki na ul. W. Stwosza</w:t>
      </w:r>
      <w:r w:rsidR="00066A67">
        <w:t xml:space="preserve"> – 52 324,20 zł,</w:t>
      </w:r>
    </w:p>
    <w:p w14:paraId="42EF6531" w14:textId="21434445" w:rsidR="007250D0" w:rsidRPr="00F15A61" w:rsidRDefault="007250D0" w:rsidP="00CF1473">
      <w:pPr>
        <w:suppressAutoHyphens w:val="0"/>
        <w:spacing w:line="276" w:lineRule="auto"/>
        <w:jc w:val="both"/>
      </w:pPr>
      <w:r>
        <w:t>-wykonano chodnik na ul. Granicznej</w:t>
      </w:r>
      <w:r w:rsidR="00066A67">
        <w:t xml:space="preserve"> – 67 030,45 zł.</w:t>
      </w:r>
    </w:p>
    <w:p w14:paraId="2B342440" w14:textId="77777777" w:rsidR="00CF1473" w:rsidRDefault="00CF1473" w:rsidP="00CF1473">
      <w:pPr>
        <w:pStyle w:val="Tekstpodstawowyzwciciem"/>
        <w:spacing w:line="276" w:lineRule="auto"/>
        <w:ind w:firstLine="0"/>
        <w:jc w:val="both"/>
      </w:pPr>
    </w:p>
    <w:p w14:paraId="0A5F694B" w14:textId="77777777" w:rsidR="003E1AE4" w:rsidRDefault="003E1AE4" w:rsidP="00CF1473">
      <w:pPr>
        <w:suppressAutoHyphens w:val="0"/>
        <w:spacing w:line="276" w:lineRule="auto"/>
        <w:jc w:val="both"/>
        <w:rPr>
          <w:b/>
        </w:rPr>
      </w:pPr>
    </w:p>
    <w:p w14:paraId="09572503" w14:textId="647F7102" w:rsidR="00CF0362" w:rsidRDefault="001E5120" w:rsidP="00CF1473">
      <w:pPr>
        <w:suppressAutoHyphens w:val="0"/>
        <w:spacing w:line="276" w:lineRule="auto"/>
        <w:jc w:val="both"/>
      </w:pPr>
      <w:r>
        <w:rPr>
          <w:b/>
        </w:rPr>
        <w:t>3</w:t>
      </w:r>
      <w:r w:rsidR="00CF0362" w:rsidRPr="000D60A8">
        <w:rPr>
          <w:b/>
        </w:rPr>
        <w:t>.</w:t>
      </w:r>
      <w:r w:rsidR="00CF0362" w:rsidRPr="00C51B2E">
        <w:t xml:space="preserve"> „Prz</w:t>
      </w:r>
      <w:r w:rsidR="00CF0362">
        <w:t xml:space="preserve">ebudowa ulic </w:t>
      </w:r>
      <w:r w:rsidR="00E11637">
        <w:t>Chopina</w:t>
      </w:r>
      <w:r w:rsidR="00CF0362">
        <w:t xml:space="preserve"> i </w:t>
      </w:r>
      <w:r w:rsidR="00E11637" w:rsidRPr="008F436B">
        <w:t>Sienkiewicza w Szczawnie- Zdroju</w:t>
      </w:r>
      <w:r w:rsidR="00CF0362" w:rsidRPr="008F436B">
        <w:t xml:space="preserve">” </w:t>
      </w:r>
    </w:p>
    <w:tbl>
      <w:tblPr>
        <w:tblW w:w="9108" w:type="dxa"/>
        <w:tblInd w:w="270" w:type="dxa"/>
        <w:tblLayout w:type="fixed"/>
        <w:tblLook w:val="04A0" w:firstRow="1" w:lastRow="0" w:firstColumn="1" w:lastColumn="0" w:noHBand="0" w:noVBand="1"/>
      </w:tblPr>
      <w:tblGrid>
        <w:gridCol w:w="4465"/>
        <w:gridCol w:w="4643"/>
      </w:tblGrid>
      <w:tr w:rsidR="00CF0362" w14:paraId="422419A7"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6F33917E" w14:textId="3DA8DCE0" w:rsidR="00CF0362" w:rsidRDefault="00CF0362" w:rsidP="00CF1473">
            <w:pPr>
              <w:spacing w:line="276" w:lineRule="auto"/>
              <w:jc w:val="right"/>
              <w:rPr>
                <w:lang w:eastAsia="ar-SA"/>
              </w:rPr>
            </w:pPr>
            <w:r>
              <w:t>Plan na 201</w:t>
            </w:r>
            <w:r w:rsidR="00A319F5">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86191D3" w14:textId="7601D8BB" w:rsidR="00CF0362" w:rsidRDefault="00A319F5" w:rsidP="00CF1473">
            <w:pPr>
              <w:spacing w:line="276" w:lineRule="auto"/>
              <w:jc w:val="right"/>
              <w:rPr>
                <w:lang w:eastAsia="ar-SA"/>
              </w:rPr>
            </w:pPr>
            <w:r>
              <w:t>2 368 088,82</w:t>
            </w:r>
            <w:r w:rsidR="00CF0362">
              <w:t xml:space="preserve"> zł</w:t>
            </w:r>
          </w:p>
        </w:tc>
      </w:tr>
      <w:tr w:rsidR="00CF0362" w14:paraId="23ECE71A"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7DF8F8E0" w14:textId="77777777" w:rsidR="00CF0362" w:rsidRDefault="00CF0362"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370A814" w14:textId="109A3E8B" w:rsidR="00CF0362" w:rsidRDefault="008F436B" w:rsidP="00CF1473">
            <w:pPr>
              <w:spacing w:line="276" w:lineRule="auto"/>
              <w:jc w:val="right"/>
              <w:rPr>
                <w:lang w:eastAsia="ar-SA"/>
              </w:rPr>
            </w:pPr>
            <w:r>
              <w:t xml:space="preserve">2 329 528,04 </w:t>
            </w:r>
            <w:r w:rsidR="00E11637">
              <w:t>zł</w:t>
            </w:r>
          </w:p>
        </w:tc>
      </w:tr>
    </w:tbl>
    <w:p w14:paraId="526A9022" w14:textId="487CE163" w:rsidR="00CF0362" w:rsidRDefault="00CF0362" w:rsidP="00A874C5">
      <w:pPr>
        <w:pStyle w:val="Tekstpodstawowyzwciciem"/>
        <w:spacing w:line="276" w:lineRule="auto"/>
        <w:ind w:firstLine="0"/>
        <w:jc w:val="both"/>
      </w:pPr>
    </w:p>
    <w:p w14:paraId="0D469687" w14:textId="77777777" w:rsidR="008F436B" w:rsidRPr="008F436B" w:rsidRDefault="008F436B" w:rsidP="00A874C5">
      <w:pPr>
        <w:spacing w:line="276" w:lineRule="auto"/>
        <w:jc w:val="both"/>
      </w:pPr>
      <w:r w:rsidRPr="008F436B">
        <w:t>Przebudowa ciągu komunikacyjnego ulicy Sienkiewicza i Chopina w Szczawnie-Zdroju                    o długości 558,0 mb. Realizacja inwestycji obejmuje działki pasa drogowego ulicy Sienkiewicza i ulicy Chopina. Podstawowy zakres inwestycji obejmuje:</w:t>
      </w:r>
    </w:p>
    <w:p w14:paraId="68096207" w14:textId="77777777" w:rsidR="008F436B" w:rsidRPr="008F436B" w:rsidRDefault="008F436B" w:rsidP="00A874C5">
      <w:pPr>
        <w:spacing w:line="276" w:lineRule="auto"/>
        <w:jc w:val="both"/>
      </w:pPr>
      <w:r w:rsidRPr="008F436B">
        <w:t xml:space="preserve">- rozbiórkę i wykonanie nowej konstrukcji nawierzchni jezdni bitumicznej,                                               </w:t>
      </w:r>
    </w:p>
    <w:p w14:paraId="4B028E18" w14:textId="77777777" w:rsidR="008F436B" w:rsidRPr="008F436B" w:rsidRDefault="008F436B" w:rsidP="00A874C5">
      <w:pPr>
        <w:spacing w:line="276" w:lineRule="auto"/>
        <w:jc w:val="both"/>
      </w:pPr>
      <w:r w:rsidRPr="008F436B">
        <w:t xml:space="preserve">- wykonanie ciągu pieszego o szerokości 2,0 - 2,5 m, z indywidualnymi zjazdami na posesje,                                                                                                                          </w:t>
      </w:r>
    </w:p>
    <w:p w14:paraId="3C12099B" w14:textId="77777777" w:rsidR="008F436B" w:rsidRPr="008F436B" w:rsidRDefault="008F436B" w:rsidP="00A874C5">
      <w:pPr>
        <w:spacing w:line="276" w:lineRule="auto"/>
        <w:jc w:val="both"/>
      </w:pPr>
      <w:r w:rsidRPr="008F436B">
        <w:t xml:space="preserve">- wykonanie odwodnienia drogowego w postaci sieci kanalizacji deszczowej  Ø 315mm PVC </w:t>
      </w:r>
      <w:r w:rsidRPr="008F436B">
        <w:br/>
        <w:t xml:space="preserve">   o   długości kanalizacji deszczowej 345,5 mb z 13 studniami (S1-S13),</w:t>
      </w:r>
    </w:p>
    <w:p w14:paraId="1B0765D0" w14:textId="77777777" w:rsidR="008F436B" w:rsidRPr="008F436B" w:rsidRDefault="008F436B" w:rsidP="00A874C5">
      <w:pPr>
        <w:spacing w:line="276" w:lineRule="auto"/>
        <w:jc w:val="both"/>
      </w:pPr>
      <w:r w:rsidRPr="008F436B">
        <w:lastRenderedPageBreak/>
        <w:t xml:space="preserve">- wykonanie miejsc postojowych  na działce nr ewid. 87 przy budynku Sienkiewicza 40                          </w:t>
      </w:r>
      <w:r w:rsidRPr="008F436B">
        <w:br/>
        <w:t xml:space="preserve">    i działce o nr ewid. 101 ( przy ul. Chopina 1) – inwestor Gmina.</w:t>
      </w:r>
    </w:p>
    <w:p w14:paraId="05D9A2A0" w14:textId="77777777" w:rsidR="008F436B" w:rsidRPr="008F436B" w:rsidRDefault="008F436B" w:rsidP="00A874C5">
      <w:pPr>
        <w:spacing w:line="276" w:lineRule="auto"/>
        <w:jc w:val="both"/>
      </w:pPr>
      <w:r w:rsidRPr="008F436B">
        <w:t>Remont kanalizacji sanitarnej w ulicy Sienkiewicza od studni przed skrzyżowaniem                                ul. Sienkiewicza i Mickiewicza  do wysokości przy budynku  Chopina 1 (zakres to wymiana starych studni kanalizacyjnych i kolektora sanitarnego). Inwestorem remontu kanalizacji sanitarnej jest WAŁBRZYSKIE PRZEDSIĘBIORSTWO WODOCIĄGÓW I KANALIZACJI Sp. z o. o. z siedzibą przy Al. WYZWOLENIA 39, 58-300 WAŁBRZYCH.</w:t>
      </w:r>
    </w:p>
    <w:p w14:paraId="0940813C" w14:textId="77777777" w:rsidR="008F436B" w:rsidRPr="008F436B" w:rsidRDefault="008F436B" w:rsidP="00A874C5">
      <w:pPr>
        <w:spacing w:line="276" w:lineRule="auto"/>
        <w:jc w:val="both"/>
      </w:pPr>
    </w:p>
    <w:p w14:paraId="0AAA9B9D" w14:textId="7CA24655" w:rsidR="008F436B" w:rsidRPr="008F436B" w:rsidRDefault="008F436B" w:rsidP="00A874C5">
      <w:pPr>
        <w:spacing w:line="276" w:lineRule="auto"/>
        <w:jc w:val="both"/>
      </w:pPr>
      <w:r w:rsidRPr="008F436B">
        <w:t xml:space="preserve">Prace wykonała firma „HYPMAR” Hypta Mariusz z siedzibą </w:t>
      </w:r>
      <w:r w:rsidR="00E73A80">
        <w:t xml:space="preserve">w </w:t>
      </w:r>
      <w:r w:rsidRPr="008F436B">
        <w:t>Modlęcin</w:t>
      </w:r>
      <w:r w:rsidR="00E73A80">
        <w:t xml:space="preserve">ie </w:t>
      </w:r>
      <w:r w:rsidRPr="008F436B">
        <w:t xml:space="preserve"> na podstawie umowy nr ZI.11.2019 </w:t>
      </w:r>
    </w:p>
    <w:p w14:paraId="4E208E15" w14:textId="77777777" w:rsidR="008F436B" w:rsidRPr="008F436B" w:rsidRDefault="008F436B" w:rsidP="00A874C5">
      <w:pPr>
        <w:spacing w:line="276" w:lineRule="auto"/>
        <w:jc w:val="both"/>
      </w:pPr>
      <w:r w:rsidRPr="008F436B">
        <w:t>Koszt prac to:</w:t>
      </w:r>
    </w:p>
    <w:p w14:paraId="51F7905F" w14:textId="472D2D52" w:rsidR="008F436B" w:rsidRPr="008F436B" w:rsidRDefault="00E73A80" w:rsidP="00A874C5">
      <w:pPr>
        <w:spacing w:line="276" w:lineRule="auto"/>
        <w:jc w:val="both"/>
      </w:pPr>
      <w:r>
        <w:t xml:space="preserve">- </w:t>
      </w:r>
      <w:r w:rsidR="008F436B" w:rsidRPr="008F436B">
        <w:t xml:space="preserve"> „HYPMAR” Mariusz Hypta Modlęcin 31, 58-150 Strzegom</w:t>
      </w:r>
      <w:r>
        <w:t xml:space="preserve">     - </w:t>
      </w:r>
      <w:r w:rsidRPr="008F436B">
        <w:t>2.286.842,04 zł</w:t>
      </w:r>
    </w:p>
    <w:p w14:paraId="65BBAF75" w14:textId="0EC349D7" w:rsidR="008F436B" w:rsidRPr="008F436B" w:rsidRDefault="00E73A80" w:rsidP="00A874C5">
      <w:pPr>
        <w:spacing w:line="276" w:lineRule="auto"/>
        <w:jc w:val="both"/>
      </w:pPr>
      <w:r>
        <w:t>- n</w:t>
      </w:r>
      <w:r w:rsidR="008F436B" w:rsidRPr="008F436B">
        <w:t xml:space="preserve">adzór roboty drogowe ProJ.M. Jacek Magiera </w:t>
      </w:r>
      <w:r>
        <w:t xml:space="preserve">z </w:t>
      </w:r>
      <w:r w:rsidR="008F436B" w:rsidRPr="008F436B">
        <w:t>Bukówk</w:t>
      </w:r>
      <w:r>
        <w:t xml:space="preserve">i             </w:t>
      </w:r>
      <w:r w:rsidR="008F436B" w:rsidRPr="008F436B">
        <w:t xml:space="preserve"> </w:t>
      </w:r>
      <w:r>
        <w:t xml:space="preserve">- </w:t>
      </w:r>
      <w:r w:rsidR="008F436B" w:rsidRPr="008F436B">
        <w:t>11.685,00 zł</w:t>
      </w:r>
    </w:p>
    <w:p w14:paraId="7E35897A" w14:textId="3B500C01" w:rsidR="008F436B" w:rsidRPr="008F436B" w:rsidRDefault="00E73A80" w:rsidP="00A874C5">
      <w:pPr>
        <w:spacing w:line="276" w:lineRule="auto"/>
        <w:jc w:val="both"/>
      </w:pPr>
      <w:r>
        <w:t>- n</w:t>
      </w:r>
      <w:r w:rsidR="008F436B" w:rsidRPr="008F436B">
        <w:t xml:space="preserve">adzór roboty instalacyjne Usługi w Zakresie Inżynierii Budowlanej „ANTECH” </w:t>
      </w:r>
      <w:r>
        <w:t xml:space="preserve">z </w:t>
      </w:r>
      <w:r w:rsidR="008F436B" w:rsidRPr="008F436B">
        <w:t xml:space="preserve"> Brzeg</w:t>
      </w:r>
      <w:r>
        <w:t>u</w:t>
      </w:r>
      <w:r w:rsidR="008F436B" w:rsidRPr="008F436B">
        <w:t xml:space="preserve"> Doln</w:t>
      </w:r>
      <w:r>
        <w:t>ego</w:t>
      </w:r>
      <w:r w:rsidR="008F436B" w:rsidRPr="008F436B">
        <w:t xml:space="preserve">, </w:t>
      </w:r>
      <w:r>
        <w:t xml:space="preserve">                                                                                                </w:t>
      </w:r>
      <w:r w:rsidR="008F436B" w:rsidRPr="008F436B">
        <w:t>- 8.000,00 zł</w:t>
      </w:r>
    </w:p>
    <w:p w14:paraId="6C874004" w14:textId="7AF34F07" w:rsidR="008F436B" w:rsidRPr="008F436B" w:rsidRDefault="00E73A80" w:rsidP="00A874C5">
      <w:pPr>
        <w:spacing w:line="276" w:lineRule="auto"/>
        <w:jc w:val="both"/>
      </w:pPr>
      <w:r>
        <w:t xml:space="preserve">- </w:t>
      </w:r>
      <w:r w:rsidRPr="008F436B">
        <w:t>oznakowanie poziome i pionowe po przebudowie ww. ulic</w:t>
      </w:r>
      <w:r>
        <w:t xml:space="preserve"> - </w:t>
      </w:r>
      <w:r w:rsidR="008F436B" w:rsidRPr="008F436B">
        <w:t xml:space="preserve">Biuro Konsultingowo-Projektowe „LECH-DESIGN” mgr Leszek Chuchro </w:t>
      </w:r>
      <w:r>
        <w:t xml:space="preserve">z </w:t>
      </w:r>
      <w:r w:rsidR="008F436B" w:rsidRPr="008F436B">
        <w:t>Namysł</w:t>
      </w:r>
      <w:r>
        <w:t xml:space="preserve">owa  - </w:t>
      </w:r>
      <w:r w:rsidR="008F436B" w:rsidRPr="008F436B">
        <w:t xml:space="preserve"> 23.001,00 zł</w:t>
      </w:r>
    </w:p>
    <w:p w14:paraId="1CB8FE8E" w14:textId="3952CEEB" w:rsidR="00E73A80" w:rsidRPr="00E73A80" w:rsidRDefault="00E73A80" w:rsidP="00A874C5">
      <w:pPr>
        <w:spacing w:line="276" w:lineRule="auto"/>
        <w:jc w:val="both"/>
      </w:pPr>
      <w:r w:rsidRPr="00E73A80">
        <w:t>Gmina uzyskała dofinansowanie w wysokości 50% kosztów inwestycji na podstawie umowy                     Nr G-62/2019 z 17 maja 2019 r</w:t>
      </w:r>
      <w:r>
        <w:t>.</w:t>
      </w:r>
      <w:r w:rsidRPr="00E73A80">
        <w:t xml:space="preserve"> </w:t>
      </w:r>
    </w:p>
    <w:p w14:paraId="79DF798A" w14:textId="77777777" w:rsidR="008F436B" w:rsidRPr="008F436B" w:rsidRDefault="008F436B" w:rsidP="00A874C5">
      <w:pPr>
        <w:spacing w:line="276" w:lineRule="auto"/>
        <w:jc w:val="both"/>
      </w:pPr>
    </w:p>
    <w:p w14:paraId="6EC4C959" w14:textId="42969B45" w:rsidR="00CF1473" w:rsidRDefault="00CF1473" w:rsidP="00CF1473">
      <w:pPr>
        <w:pStyle w:val="Tekstpodstawowyzwciciem"/>
        <w:spacing w:line="276" w:lineRule="auto"/>
        <w:ind w:firstLine="0"/>
        <w:jc w:val="both"/>
        <w:rPr>
          <w:b/>
        </w:rPr>
      </w:pPr>
    </w:p>
    <w:p w14:paraId="7FA76D41" w14:textId="194F4B10" w:rsidR="00A319F5" w:rsidRDefault="00A319F5" w:rsidP="00A319F5">
      <w:pPr>
        <w:suppressAutoHyphens w:val="0"/>
        <w:spacing w:line="276" w:lineRule="auto"/>
        <w:jc w:val="both"/>
      </w:pPr>
      <w:r>
        <w:rPr>
          <w:b/>
        </w:rPr>
        <w:t>4</w:t>
      </w:r>
      <w:r w:rsidRPr="000D60A8">
        <w:rPr>
          <w:b/>
        </w:rPr>
        <w:t>.</w:t>
      </w:r>
      <w:r w:rsidRPr="00C51B2E">
        <w:t xml:space="preserve"> „</w:t>
      </w:r>
      <w:r>
        <w:t xml:space="preserve">Koncepcja szlaków rowerowych, narciarstwa śladowego i nordic walking” </w:t>
      </w:r>
    </w:p>
    <w:tbl>
      <w:tblPr>
        <w:tblW w:w="9108" w:type="dxa"/>
        <w:tblInd w:w="270" w:type="dxa"/>
        <w:tblLayout w:type="fixed"/>
        <w:tblLook w:val="04A0" w:firstRow="1" w:lastRow="0" w:firstColumn="1" w:lastColumn="0" w:noHBand="0" w:noVBand="1"/>
      </w:tblPr>
      <w:tblGrid>
        <w:gridCol w:w="4465"/>
        <w:gridCol w:w="4643"/>
      </w:tblGrid>
      <w:tr w:rsidR="00A319F5" w14:paraId="6C8DFE2B"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55175132" w14:textId="77777777" w:rsidR="00A319F5" w:rsidRDefault="00A319F5"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7A92CB4B" w14:textId="49E9662F" w:rsidR="00A319F5" w:rsidRDefault="00A319F5" w:rsidP="00381D29">
            <w:pPr>
              <w:spacing w:line="276" w:lineRule="auto"/>
              <w:jc w:val="right"/>
              <w:rPr>
                <w:lang w:eastAsia="ar-SA"/>
              </w:rPr>
            </w:pPr>
            <w:r>
              <w:t>6 500,00 zł</w:t>
            </w:r>
          </w:p>
        </w:tc>
      </w:tr>
      <w:tr w:rsidR="00A319F5" w14:paraId="0160EA2A"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1E5CB6A0" w14:textId="77777777" w:rsidR="00A319F5" w:rsidRDefault="00A319F5"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5D6ED77" w14:textId="5D149190" w:rsidR="00A319F5" w:rsidRDefault="007250D0" w:rsidP="00381D29">
            <w:pPr>
              <w:spacing w:line="276" w:lineRule="auto"/>
              <w:jc w:val="right"/>
              <w:rPr>
                <w:lang w:eastAsia="ar-SA"/>
              </w:rPr>
            </w:pPr>
            <w:r>
              <w:t xml:space="preserve">6 500,00 </w:t>
            </w:r>
            <w:r w:rsidR="00A319F5">
              <w:t>zł</w:t>
            </w:r>
          </w:p>
        </w:tc>
      </w:tr>
    </w:tbl>
    <w:p w14:paraId="3E327F5C" w14:textId="77777777" w:rsidR="007250D0" w:rsidRDefault="007250D0" w:rsidP="00A319F5">
      <w:pPr>
        <w:pStyle w:val="Tekstpodstawowyzwciciem"/>
        <w:spacing w:line="276" w:lineRule="auto"/>
        <w:ind w:firstLine="0"/>
        <w:jc w:val="both"/>
      </w:pPr>
    </w:p>
    <w:p w14:paraId="7E04115D" w14:textId="324CCA15" w:rsidR="00A319F5" w:rsidRDefault="007250D0" w:rsidP="00A319F5">
      <w:pPr>
        <w:pStyle w:val="Tekstpodstawowyzwciciem"/>
        <w:spacing w:line="276" w:lineRule="auto"/>
        <w:ind w:firstLine="0"/>
        <w:jc w:val="both"/>
      </w:pPr>
      <w:r>
        <w:t xml:space="preserve"> Koncepcja została wykonana przez firmę Godlewski Jacek W-IZJA z Jeleniej Góry na podstawie umowy nr ZI.14.2019 z 6.05.2019 r.</w:t>
      </w:r>
    </w:p>
    <w:p w14:paraId="46F1636A" w14:textId="77777777" w:rsidR="007250D0" w:rsidRDefault="007250D0" w:rsidP="00A319F5">
      <w:pPr>
        <w:pStyle w:val="Tekstpodstawowyzwciciem"/>
        <w:spacing w:line="276" w:lineRule="auto"/>
        <w:ind w:firstLine="0"/>
        <w:jc w:val="both"/>
      </w:pPr>
    </w:p>
    <w:p w14:paraId="1A01E2BB" w14:textId="165231DB" w:rsidR="00A319F5" w:rsidRDefault="00A319F5" w:rsidP="00A319F5">
      <w:pPr>
        <w:suppressAutoHyphens w:val="0"/>
        <w:spacing w:line="276" w:lineRule="auto"/>
        <w:jc w:val="both"/>
      </w:pPr>
      <w:r>
        <w:rPr>
          <w:b/>
        </w:rPr>
        <w:t>5</w:t>
      </w:r>
      <w:r w:rsidRPr="000D60A8">
        <w:rPr>
          <w:b/>
        </w:rPr>
        <w:t>.</w:t>
      </w:r>
      <w:r w:rsidRPr="00C51B2E">
        <w:t xml:space="preserve"> „</w:t>
      </w:r>
      <w:r>
        <w:t>Remont dróg gminnych nr 114637D,114638D,114639D</w:t>
      </w:r>
      <w:r w:rsidRPr="008F436B">
        <w:t>- ul.</w:t>
      </w:r>
      <w:r w:rsidR="008F436B" w:rsidRPr="008F436B">
        <w:t xml:space="preserve"> </w:t>
      </w:r>
      <w:r w:rsidRPr="008F436B">
        <w:t>Ofiar</w:t>
      </w:r>
      <w:r>
        <w:t xml:space="preserve"> Katynia,</w:t>
      </w:r>
      <w:r w:rsidR="008F436B">
        <w:t xml:space="preserve"> </w:t>
      </w:r>
      <w:r>
        <w:t xml:space="preserve">Bukowej </w:t>
      </w:r>
      <w:r w:rsidR="008F436B">
        <w:br/>
      </w:r>
      <w:r>
        <w:t xml:space="preserve">i </w:t>
      </w:r>
      <w:r w:rsidRPr="008F436B">
        <w:t>B</w:t>
      </w:r>
      <w:r w:rsidR="008F436B" w:rsidRPr="008F436B">
        <w:t>o</w:t>
      </w:r>
      <w:r w:rsidRPr="008F436B">
        <w:t xml:space="preserve">haterów </w:t>
      </w:r>
      <w:r>
        <w:t xml:space="preserve">Warszawy </w:t>
      </w:r>
      <w:r w:rsidRPr="008F436B">
        <w:t xml:space="preserve">w Szczawnie-Zdroju” </w:t>
      </w:r>
    </w:p>
    <w:tbl>
      <w:tblPr>
        <w:tblW w:w="9108" w:type="dxa"/>
        <w:tblInd w:w="270" w:type="dxa"/>
        <w:tblLayout w:type="fixed"/>
        <w:tblLook w:val="04A0" w:firstRow="1" w:lastRow="0" w:firstColumn="1" w:lastColumn="0" w:noHBand="0" w:noVBand="1"/>
      </w:tblPr>
      <w:tblGrid>
        <w:gridCol w:w="4465"/>
        <w:gridCol w:w="4643"/>
      </w:tblGrid>
      <w:tr w:rsidR="008F436B" w14:paraId="44781E5F" w14:textId="77777777" w:rsidTr="008F436B">
        <w:tc>
          <w:tcPr>
            <w:tcW w:w="4465" w:type="dxa"/>
            <w:tcBorders>
              <w:top w:val="single" w:sz="4" w:space="0" w:color="000000"/>
              <w:left w:val="single" w:sz="4" w:space="0" w:color="000000"/>
              <w:bottom w:val="single" w:sz="4" w:space="0" w:color="000000"/>
              <w:right w:val="nil"/>
            </w:tcBorders>
            <w:vAlign w:val="center"/>
            <w:hideMark/>
          </w:tcPr>
          <w:p w14:paraId="5563E89D" w14:textId="77777777" w:rsidR="008F436B" w:rsidRDefault="008F436B"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74DFB037" w14:textId="0E3B83F3" w:rsidR="008F436B" w:rsidRDefault="008F436B" w:rsidP="00381D29">
            <w:pPr>
              <w:spacing w:line="276" w:lineRule="auto"/>
              <w:jc w:val="right"/>
              <w:rPr>
                <w:lang w:eastAsia="ar-SA"/>
              </w:rPr>
            </w:pPr>
            <w:r>
              <w:t>1 833 622,21 zł</w:t>
            </w:r>
          </w:p>
        </w:tc>
      </w:tr>
      <w:tr w:rsidR="008F436B" w14:paraId="1D71BFBD" w14:textId="77777777" w:rsidTr="008F436B">
        <w:tc>
          <w:tcPr>
            <w:tcW w:w="4465" w:type="dxa"/>
            <w:tcBorders>
              <w:top w:val="single" w:sz="4" w:space="0" w:color="000000"/>
              <w:left w:val="single" w:sz="4" w:space="0" w:color="000000"/>
              <w:bottom w:val="single" w:sz="4" w:space="0" w:color="000000"/>
              <w:right w:val="nil"/>
            </w:tcBorders>
            <w:vAlign w:val="center"/>
            <w:hideMark/>
          </w:tcPr>
          <w:p w14:paraId="4F320E09" w14:textId="77777777" w:rsidR="008F436B" w:rsidRDefault="008F436B"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E513BD8" w14:textId="1DAC59B6" w:rsidR="008F436B" w:rsidRDefault="008F436B" w:rsidP="00381D29">
            <w:pPr>
              <w:spacing w:line="276" w:lineRule="auto"/>
              <w:jc w:val="right"/>
              <w:rPr>
                <w:lang w:eastAsia="ar-SA"/>
              </w:rPr>
            </w:pPr>
            <w:r>
              <w:t>1 352 195,89 zł</w:t>
            </w:r>
          </w:p>
        </w:tc>
      </w:tr>
    </w:tbl>
    <w:p w14:paraId="2FD56936" w14:textId="53008586" w:rsidR="00A319F5" w:rsidRDefault="00A319F5" w:rsidP="00A319F5">
      <w:pPr>
        <w:pStyle w:val="Tekstpodstawowyzwciciem"/>
        <w:spacing w:line="276" w:lineRule="auto"/>
        <w:ind w:firstLine="0"/>
        <w:jc w:val="both"/>
      </w:pPr>
    </w:p>
    <w:p w14:paraId="6045B64D" w14:textId="0D66A55B" w:rsidR="00E255DB" w:rsidRPr="00E255DB" w:rsidRDefault="00E255DB" w:rsidP="00A874C5">
      <w:pPr>
        <w:spacing w:line="276" w:lineRule="auto"/>
        <w:jc w:val="both"/>
      </w:pPr>
      <w:r w:rsidRPr="00E255DB">
        <w:rPr>
          <w:u w:val="single"/>
        </w:rPr>
        <w:t>Część 1 ul. Ofiar Katynia</w:t>
      </w:r>
      <w:r w:rsidRPr="00E255DB">
        <w:t xml:space="preserve"> wybrano  ofertę złożoną przez firmę</w:t>
      </w:r>
      <w:r>
        <w:t xml:space="preserve"> </w:t>
      </w:r>
      <w:r w:rsidRPr="00E255DB">
        <w:t xml:space="preserve">SERAFIŃSKI Roboty Ziemne i Budowlane, Tomasz Serafiński, </w:t>
      </w:r>
      <w:r>
        <w:t xml:space="preserve">z </w:t>
      </w:r>
      <w:r w:rsidRPr="00E255DB">
        <w:t xml:space="preserve"> Ludwikowic Kłodzki</w:t>
      </w:r>
      <w:r>
        <w:t>ch.</w:t>
      </w:r>
      <w:r w:rsidRPr="00E255DB">
        <w:t xml:space="preserve"> Prace </w:t>
      </w:r>
      <w:r>
        <w:t xml:space="preserve">były wykonywane </w:t>
      </w:r>
      <w:r w:rsidRPr="00E255DB">
        <w:t xml:space="preserve">na podstawie umowy nr ZI.19.2019  z 22.10.2019 r, </w:t>
      </w:r>
      <w:r>
        <w:t xml:space="preserve">z </w:t>
      </w:r>
      <w:r w:rsidRPr="00E255DB">
        <w:t>termin</w:t>
      </w:r>
      <w:r>
        <w:t>em</w:t>
      </w:r>
      <w:r w:rsidRPr="00E255DB">
        <w:t xml:space="preserve"> realizacji do 31. 05. 2020 r.</w:t>
      </w:r>
    </w:p>
    <w:p w14:paraId="6EA222E1" w14:textId="4C900DCD" w:rsidR="00E255DB" w:rsidRPr="00E255DB" w:rsidRDefault="00E255DB" w:rsidP="00A874C5">
      <w:pPr>
        <w:spacing w:line="276" w:lineRule="auto"/>
        <w:jc w:val="both"/>
      </w:pPr>
      <w:r w:rsidRPr="00E255DB">
        <w:t xml:space="preserve">Umowna wartość prac to 1 150 685,54 zł.  </w:t>
      </w:r>
    </w:p>
    <w:p w14:paraId="5D21128A" w14:textId="77777777" w:rsidR="00E255DB" w:rsidRPr="00E255DB" w:rsidRDefault="00E255DB" w:rsidP="00A874C5">
      <w:pPr>
        <w:spacing w:line="276" w:lineRule="auto"/>
      </w:pPr>
      <w:r w:rsidRPr="00E255DB">
        <w:t xml:space="preserve">Podstawowy zakres prac budowlanych obejmuje:                                                                                                                                                                                                                - zmianę nawierzchni jezdni z asfaltowej na nawierzchnię z kostki granitowej na całej długości pasa drogowego (234 m) - ulica dwukierunkowa, jednojezdniowa, z dwoma pasami ruchu (po 3,0 m każdy) w celu poprawy warunków jazdy,                                                                                                                                                                                                                      - zmianę nawierzchni chodników z kostki betonowej na nawierzchnię z płyt granitowych </w:t>
      </w:r>
      <w:r w:rsidRPr="00E255DB">
        <w:lastRenderedPageBreak/>
        <w:t xml:space="preserve">ciętych oraz kostki granitowej wraz z wykonaniem indywidualnych zjazdów na posesje,                                                                                                                                                                                                                         - zabudowę nowych krawężników granitowych,                                                                                                                                                                                                                                                                                                                                                   - wymianę studzienek i przykanalików wpustów burzowych na nowe.     </w:t>
      </w:r>
    </w:p>
    <w:p w14:paraId="58D11B43" w14:textId="77777777" w:rsidR="00E255DB" w:rsidRPr="00E255DB" w:rsidRDefault="00E255DB" w:rsidP="00A874C5">
      <w:pPr>
        <w:spacing w:line="276" w:lineRule="auto"/>
      </w:pPr>
      <w:r w:rsidRPr="00E255DB">
        <w:t>Zakres wykonanych prac:</w:t>
      </w:r>
    </w:p>
    <w:p w14:paraId="690FBF17" w14:textId="77777777" w:rsidR="00E255DB" w:rsidRPr="00E255DB" w:rsidRDefault="00E255DB" w:rsidP="00A874C5">
      <w:pPr>
        <w:spacing w:line="276" w:lineRule="auto"/>
      </w:pPr>
      <w:r w:rsidRPr="00E255DB">
        <w:t>- zakończono wymianę sieci gazowej i wodociągowej oraz teletechnicznej (ułożono światłowód) oraz remont sieci kanalizacji sanitarnej,</w:t>
      </w:r>
    </w:p>
    <w:p w14:paraId="1C22C8D3" w14:textId="77777777" w:rsidR="00E255DB" w:rsidRPr="00E255DB" w:rsidRDefault="00E255DB" w:rsidP="00A874C5">
      <w:pPr>
        <w:spacing w:line="276" w:lineRule="auto"/>
      </w:pPr>
      <w:r w:rsidRPr="00E255DB">
        <w:t>-wykonano chodniki,</w:t>
      </w:r>
    </w:p>
    <w:p w14:paraId="7D7EF69A" w14:textId="77777777" w:rsidR="00E255DB" w:rsidRPr="00E255DB" w:rsidRDefault="00E255DB" w:rsidP="00A874C5">
      <w:pPr>
        <w:spacing w:line="276" w:lineRule="auto"/>
      </w:pPr>
      <w:r w:rsidRPr="00E255DB">
        <w:t>-układane są podbudowy pod kostkę w ulicy.</w:t>
      </w:r>
    </w:p>
    <w:p w14:paraId="0AC77BBE" w14:textId="1AF19773" w:rsidR="00E255DB" w:rsidRPr="00E255DB" w:rsidRDefault="00544C12" w:rsidP="00A874C5">
      <w:pPr>
        <w:spacing w:line="276" w:lineRule="auto"/>
      </w:pPr>
      <w:r>
        <w:t>Wydatek -</w:t>
      </w:r>
      <w:r w:rsidRPr="00E255DB">
        <w:t>369.385,94 zł</w:t>
      </w:r>
    </w:p>
    <w:p w14:paraId="4F00AA30" w14:textId="77777777" w:rsidR="00E255DB" w:rsidRPr="00E255DB" w:rsidRDefault="00E255DB" w:rsidP="00A874C5">
      <w:pPr>
        <w:spacing w:line="276" w:lineRule="auto"/>
        <w:jc w:val="both"/>
      </w:pPr>
    </w:p>
    <w:p w14:paraId="456AD594" w14:textId="59250555" w:rsidR="00E255DB" w:rsidRPr="00E255DB" w:rsidRDefault="00E255DB" w:rsidP="00A874C5">
      <w:pPr>
        <w:spacing w:line="276" w:lineRule="auto"/>
        <w:jc w:val="both"/>
      </w:pPr>
      <w:r w:rsidRPr="00E255DB">
        <w:rPr>
          <w:u w:val="single"/>
        </w:rPr>
        <w:t>Część 2 ul. Bukowa</w:t>
      </w:r>
      <w:r w:rsidRPr="00E255DB">
        <w:t xml:space="preserve"> wybrano ofertę złożoną przez firmę</w:t>
      </w:r>
      <w:r>
        <w:t xml:space="preserve"> </w:t>
      </w:r>
      <w:r w:rsidRPr="00E255DB">
        <w:t>STRABAG Infrastruktura Południe Sp. z o.o</w:t>
      </w:r>
      <w:r>
        <w:t xml:space="preserve"> z </w:t>
      </w:r>
      <w:r w:rsidRPr="00E255DB">
        <w:t>Wrocław</w:t>
      </w:r>
      <w:r>
        <w:t>ia</w:t>
      </w:r>
      <w:r w:rsidRPr="00E255DB">
        <w:t>.</w:t>
      </w:r>
    </w:p>
    <w:p w14:paraId="2E9064A3" w14:textId="222A8F4F" w:rsidR="00E255DB" w:rsidRPr="00E255DB" w:rsidRDefault="00E255DB" w:rsidP="00A874C5">
      <w:pPr>
        <w:spacing w:line="276" w:lineRule="auto"/>
        <w:jc w:val="both"/>
      </w:pPr>
      <w:r w:rsidRPr="00E255DB">
        <w:t xml:space="preserve">Prace </w:t>
      </w:r>
      <w:r w:rsidR="00544C12">
        <w:t xml:space="preserve">były wykonywane </w:t>
      </w:r>
      <w:r w:rsidRPr="00E255DB">
        <w:t xml:space="preserve">na podstawie umowy nr ZI.20.2019  z 22.10.2019 r, </w:t>
      </w:r>
      <w:r w:rsidR="00544C12">
        <w:t xml:space="preserve">z </w:t>
      </w:r>
      <w:r w:rsidRPr="00E255DB">
        <w:t>termin realizacji do 3</w:t>
      </w:r>
      <w:r w:rsidR="00544C12">
        <w:t>1</w:t>
      </w:r>
      <w:r w:rsidRPr="00E255DB">
        <w:t>.05.2020 r.</w:t>
      </w:r>
    </w:p>
    <w:p w14:paraId="5DACC3E1" w14:textId="4D6E4145" w:rsidR="00E255DB" w:rsidRPr="00E255DB" w:rsidRDefault="00E255DB" w:rsidP="00A874C5">
      <w:pPr>
        <w:spacing w:line="276" w:lineRule="auto"/>
      </w:pPr>
      <w:r w:rsidRPr="00E255DB">
        <w:t>Umowna wartość prac to 484 503,46 zł.Podstawowy zakres prac budowlanych obejmuje:                                                                                                                                                                                                                - wykonanie nowej nawierzchni asfaltowej na całej długości pasa drogowego (190,3 m) - ulica dwukierunkowa, jednojezdniowa, z dwoma pasami ruchu (po 3,0 m każdy) w celu poprawy warunków</w:t>
      </w:r>
      <w:r w:rsidR="00A874C5">
        <w:t xml:space="preserve"> </w:t>
      </w:r>
      <w:r w:rsidRPr="00E255DB">
        <w:t xml:space="preserve">jazdy,                                                                                                                                                                                                                   - zmianę nawierzchni chodników z płytek betonowych na kostkę betonową z rozbiórki na ulicy Ofiar Katynia, ograniczoną po bokach cajlerem z kostki granitowej (zostanie ujednolicona szerokość chodników na całej długości drogi),                                                                                                                                                                                                                          - ponowną zabudowę krawężników granitowych i wymianę uszkodzonych krawężników na krawężniki granitowe zdemontowane na ul. Ofiar Katynia,                                                                                                                                                                                                                                                                                                                                                  - wymianę studzienek i przykanalików wpustów burzowych na nowe.     </w:t>
      </w:r>
    </w:p>
    <w:p w14:paraId="47E37BAF" w14:textId="77777777" w:rsidR="00E255DB" w:rsidRPr="00E255DB" w:rsidRDefault="00E255DB" w:rsidP="00A874C5">
      <w:pPr>
        <w:spacing w:line="276" w:lineRule="auto"/>
        <w:jc w:val="both"/>
      </w:pPr>
      <w:r w:rsidRPr="00E255DB">
        <w:t>Zakres wykonanych prac:</w:t>
      </w:r>
    </w:p>
    <w:p w14:paraId="7D0CC675" w14:textId="77777777" w:rsidR="00E255DB" w:rsidRPr="00E255DB" w:rsidRDefault="00E255DB" w:rsidP="00A874C5">
      <w:pPr>
        <w:spacing w:line="276" w:lineRule="auto"/>
        <w:jc w:val="both"/>
      </w:pPr>
      <w:r w:rsidRPr="00E255DB">
        <w:t>- wykonano remont kanalizacji deszczowej,</w:t>
      </w:r>
    </w:p>
    <w:p w14:paraId="6E266732" w14:textId="77777777" w:rsidR="00E255DB" w:rsidRPr="00E255DB" w:rsidRDefault="00E255DB" w:rsidP="00A874C5">
      <w:pPr>
        <w:spacing w:line="276" w:lineRule="auto"/>
        <w:jc w:val="both"/>
      </w:pPr>
      <w:r w:rsidRPr="00E255DB">
        <w:t>- wykonano nowa nawierzchnię asfaltową w ulicy.</w:t>
      </w:r>
    </w:p>
    <w:p w14:paraId="5251CA32" w14:textId="35E36C1F" w:rsidR="00E255DB" w:rsidRPr="00E255DB" w:rsidRDefault="00544C12" w:rsidP="00A874C5">
      <w:pPr>
        <w:spacing w:line="276" w:lineRule="auto"/>
        <w:jc w:val="both"/>
      </w:pPr>
      <w:r>
        <w:t>Wydatek – 446 366,51 zł.</w:t>
      </w:r>
    </w:p>
    <w:p w14:paraId="32C6FD24" w14:textId="77777777" w:rsidR="00E255DB" w:rsidRPr="00E255DB" w:rsidRDefault="00E255DB" w:rsidP="00A874C5">
      <w:pPr>
        <w:spacing w:line="276" w:lineRule="auto"/>
        <w:jc w:val="both"/>
      </w:pPr>
    </w:p>
    <w:p w14:paraId="2FF33514" w14:textId="3AA414D0" w:rsidR="00E255DB" w:rsidRPr="00E255DB" w:rsidRDefault="00E255DB" w:rsidP="00A874C5">
      <w:pPr>
        <w:spacing w:line="276" w:lineRule="auto"/>
        <w:jc w:val="both"/>
      </w:pPr>
      <w:r w:rsidRPr="00544C12">
        <w:rPr>
          <w:u w:val="single"/>
        </w:rPr>
        <w:t>Część 3 ul. Bohaterów Warszawy</w:t>
      </w:r>
      <w:r w:rsidRPr="00E255DB">
        <w:t xml:space="preserve">  wybrano</w:t>
      </w:r>
      <w:r w:rsidR="00544C12">
        <w:t xml:space="preserve"> </w:t>
      </w:r>
      <w:r w:rsidRPr="00E255DB">
        <w:t>ofertę firmy</w:t>
      </w:r>
      <w:r w:rsidR="00544C12">
        <w:t xml:space="preserve"> </w:t>
      </w:r>
      <w:r w:rsidRPr="00E255DB">
        <w:t>STRABAG Infrastruktura Południe Sp. z o.</w:t>
      </w:r>
      <w:r w:rsidR="00544C12">
        <w:t xml:space="preserve">o. z </w:t>
      </w:r>
      <w:r w:rsidRPr="00E255DB">
        <w:t>Wrocław</w:t>
      </w:r>
      <w:r w:rsidR="00544C12">
        <w:t>ia</w:t>
      </w:r>
      <w:r w:rsidRPr="00E255DB">
        <w:t xml:space="preserve">. </w:t>
      </w:r>
    </w:p>
    <w:p w14:paraId="5167B79A" w14:textId="19CADF11" w:rsidR="00E255DB" w:rsidRPr="00E255DB" w:rsidRDefault="00E255DB" w:rsidP="00A874C5">
      <w:pPr>
        <w:spacing w:line="276" w:lineRule="auto"/>
        <w:jc w:val="both"/>
      </w:pPr>
      <w:r w:rsidRPr="00E255DB">
        <w:t>Prace</w:t>
      </w:r>
      <w:r w:rsidR="00544C12" w:rsidRPr="00544C12">
        <w:t xml:space="preserve"> </w:t>
      </w:r>
      <w:r w:rsidR="00544C12">
        <w:t>były wykonywane</w:t>
      </w:r>
      <w:r w:rsidRPr="00E255DB">
        <w:t xml:space="preserve"> na podstawie umowy nr ZI.21.2019  z 22.10.2019 r, </w:t>
      </w:r>
      <w:r w:rsidR="00544C12">
        <w:t xml:space="preserve"> z </w:t>
      </w:r>
      <w:r w:rsidRPr="00E255DB">
        <w:t>termin</w:t>
      </w:r>
      <w:r w:rsidR="00544C12">
        <w:t>em</w:t>
      </w:r>
      <w:r w:rsidRPr="00E255DB">
        <w:t xml:space="preserve"> realizacji do 31. 05. 2020 r.</w:t>
      </w:r>
      <w:r w:rsidR="00544C12">
        <w:t xml:space="preserve"> </w:t>
      </w:r>
      <w:r w:rsidRPr="00E255DB">
        <w:t>Umowna wartość prac to 623 124,24 zł.</w:t>
      </w:r>
    </w:p>
    <w:p w14:paraId="12FB6651" w14:textId="77777777" w:rsidR="00E255DB" w:rsidRPr="00E255DB" w:rsidRDefault="00E255DB" w:rsidP="00A874C5">
      <w:pPr>
        <w:spacing w:line="276" w:lineRule="auto"/>
        <w:jc w:val="both"/>
      </w:pPr>
      <w:r w:rsidRPr="00E255DB">
        <w:t xml:space="preserve">Podstawowy zakres prac budowlanych obejmuje:                                                                                                                                                                                                 </w:t>
      </w:r>
    </w:p>
    <w:p w14:paraId="5190DCF5" w14:textId="0F4A7675" w:rsidR="00E255DB" w:rsidRPr="00E255DB" w:rsidRDefault="00E255DB" w:rsidP="00A874C5">
      <w:pPr>
        <w:spacing w:line="276" w:lineRule="auto"/>
        <w:jc w:val="both"/>
      </w:pPr>
      <w:r w:rsidRPr="00E255DB">
        <w:t xml:space="preserve">- wykonanie nowej nawierzchni asfaltowej jezdni na całej długości pasa drogowego (301 m) </w:t>
      </w:r>
      <w:r w:rsidR="00A874C5">
        <w:br/>
      </w:r>
      <w:r w:rsidRPr="00E255DB">
        <w:t xml:space="preserve">w celu poprawy warunków jazdy - ulica częściowo jednokierunkowa, a częściowo dwukierunkowa, jednojezdniowa, z dwoma pasami ruchu (po 3,0 m każdy),                                                                                                                                                                                                                                                                                                                                                                                                                                       </w:t>
      </w:r>
    </w:p>
    <w:p w14:paraId="3D79914D" w14:textId="77777777" w:rsidR="00E255DB" w:rsidRPr="00E255DB" w:rsidRDefault="00E255DB" w:rsidP="00A874C5">
      <w:pPr>
        <w:spacing w:line="276" w:lineRule="auto"/>
        <w:jc w:val="both"/>
      </w:pPr>
      <w:r w:rsidRPr="00E255DB">
        <w:t xml:space="preserve">- ponowną zabudowę krawężników granitowych i wymianę uszkodzonych krawężników na krawężniki granitowe zdemontowane na ul. Ofiar Katynia,                                                                                                                                                                                                                                                                                                                                          </w:t>
      </w:r>
    </w:p>
    <w:p w14:paraId="7BC7F8D5" w14:textId="77777777" w:rsidR="00E255DB" w:rsidRPr="00E255DB" w:rsidRDefault="00E255DB" w:rsidP="00A874C5">
      <w:pPr>
        <w:spacing w:line="276" w:lineRule="auto"/>
        <w:jc w:val="both"/>
      </w:pPr>
      <w:r w:rsidRPr="00E255DB">
        <w:t xml:space="preserve">- zmianę geometrii wjazdów w obrębie pobocza,                                                                                                                                                                                                                                                                                                                                               </w:t>
      </w:r>
    </w:p>
    <w:p w14:paraId="41A1F69E" w14:textId="77777777" w:rsidR="00E255DB" w:rsidRPr="00E255DB" w:rsidRDefault="00E255DB" w:rsidP="00A874C5">
      <w:pPr>
        <w:spacing w:line="276" w:lineRule="auto"/>
        <w:jc w:val="both"/>
      </w:pPr>
      <w:r w:rsidRPr="00E255DB">
        <w:t xml:space="preserve">- wymianę studzienek i przykanalików wpustów burzowych na nowe.                                                                                                                   </w:t>
      </w:r>
    </w:p>
    <w:p w14:paraId="0A498E86" w14:textId="16DC5157" w:rsidR="00E255DB" w:rsidRPr="00E255DB" w:rsidRDefault="00E255DB" w:rsidP="00A874C5">
      <w:pPr>
        <w:spacing w:line="276" w:lineRule="auto"/>
        <w:jc w:val="both"/>
      </w:pPr>
      <w:r w:rsidRPr="00E255DB">
        <w:t>Zakres wykonanych prac:- wykonano remont kanalizacji deszczowej,</w:t>
      </w:r>
    </w:p>
    <w:p w14:paraId="42ED565D" w14:textId="77777777" w:rsidR="00E255DB" w:rsidRPr="00E255DB" w:rsidRDefault="00E255DB" w:rsidP="00A874C5">
      <w:pPr>
        <w:spacing w:line="276" w:lineRule="auto"/>
        <w:jc w:val="both"/>
      </w:pPr>
      <w:r w:rsidRPr="00E255DB">
        <w:t>- wykonano nowa nawierzchnię asfaltową  bez warstwy wierzchniej.</w:t>
      </w:r>
    </w:p>
    <w:p w14:paraId="327E1E6C" w14:textId="47A58AF0" w:rsidR="00544C12" w:rsidRPr="00E255DB" w:rsidRDefault="00BA0EDF" w:rsidP="00A874C5">
      <w:pPr>
        <w:spacing w:line="276" w:lineRule="auto"/>
        <w:jc w:val="both"/>
      </w:pPr>
      <w:r>
        <w:t xml:space="preserve">Wydatek- </w:t>
      </w:r>
      <w:r w:rsidR="00544C12">
        <w:t xml:space="preserve"> </w:t>
      </w:r>
      <w:r w:rsidR="00544C12" w:rsidRPr="00E255DB">
        <w:t>498.499,39 zł</w:t>
      </w:r>
    </w:p>
    <w:p w14:paraId="2CA8C6FB" w14:textId="77777777" w:rsidR="00E255DB" w:rsidRPr="00E255DB" w:rsidRDefault="00E255DB" w:rsidP="00A874C5">
      <w:pPr>
        <w:spacing w:line="276" w:lineRule="auto"/>
        <w:jc w:val="both"/>
      </w:pPr>
    </w:p>
    <w:p w14:paraId="61E651C4" w14:textId="67DEE2BB" w:rsidR="00E255DB" w:rsidRPr="00E255DB" w:rsidRDefault="00544C12" w:rsidP="00A874C5">
      <w:pPr>
        <w:spacing w:line="276" w:lineRule="auto"/>
        <w:jc w:val="both"/>
      </w:pPr>
      <w:r w:rsidRPr="00544C12">
        <w:rPr>
          <w:u w:val="single"/>
        </w:rPr>
        <w:t>Łącznik Bukowa Lipowa</w:t>
      </w:r>
      <w:r w:rsidRPr="00E255DB">
        <w:t xml:space="preserve"> </w:t>
      </w:r>
      <w:r>
        <w:t xml:space="preserve">– wykonawcą prac była firma </w:t>
      </w:r>
      <w:r w:rsidR="00E255DB" w:rsidRPr="00E255DB">
        <w:t xml:space="preserve">STRABAG Infrastruktura Południe Sp. z o.o. </w:t>
      </w:r>
      <w:r>
        <w:t>z</w:t>
      </w:r>
      <w:r w:rsidR="00E255DB" w:rsidRPr="00E255DB">
        <w:t xml:space="preserve"> Wrocław</w:t>
      </w:r>
      <w:r>
        <w:t xml:space="preserve">ia, na podstawie </w:t>
      </w:r>
      <w:r w:rsidR="00E255DB" w:rsidRPr="00E255DB">
        <w:t xml:space="preserve"> </w:t>
      </w:r>
      <w:r>
        <w:t>u</w:t>
      </w:r>
      <w:r w:rsidRPr="00E255DB">
        <w:t>mow</w:t>
      </w:r>
      <w:r>
        <w:t>y</w:t>
      </w:r>
      <w:r w:rsidRPr="00E255DB">
        <w:t xml:space="preserve"> ZK/2019 z 27.11.2019</w:t>
      </w:r>
      <w:r>
        <w:t xml:space="preserve">- </w:t>
      </w:r>
      <w:r w:rsidRPr="00E255DB">
        <w:t>31.451,62 zł</w:t>
      </w:r>
      <w:r>
        <w:t xml:space="preserve"> i firma </w:t>
      </w:r>
    </w:p>
    <w:p w14:paraId="3B6DF875" w14:textId="78205E26" w:rsidR="00544C12" w:rsidRPr="00E255DB" w:rsidRDefault="00544C12" w:rsidP="00A874C5">
      <w:pPr>
        <w:spacing w:line="276" w:lineRule="auto"/>
        <w:jc w:val="both"/>
      </w:pPr>
      <w:r w:rsidRPr="00E255DB">
        <w:t xml:space="preserve">„PRO-ANT” Projektowanie, Zakładanie i Utrzymanie Terenów Zielonych Aneta Wąchała </w:t>
      </w:r>
      <w:r w:rsidR="00A874C5">
        <w:br/>
      </w:r>
      <w:r>
        <w:t>z</w:t>
      </w:r>
      <w:r w:rsidRPr="00E255DB">
        <w:t xml:space="preserve"> Ludwikowic Kłodzki</w:t>
      </w:r>
      <w:r>
        <w:t xml:space="preserve">ch </w:t>
      </w:r>
      <w:r w:rsidRPr="00E255DB">
        <w:t>- zlec. ZK/50/2019 z 6.12.2019 – 6.492,43 zł</w:t>
      </w:r>
    </w:p>
    <w:p w14:paraId="622B7F08" w14:textId="77777777" w:rsidR="00544C12" w:rsidRDefault="00544C12" w:rsidP="00A874C5">
      <w:pPr>
        <w:spacing w:line="276" w:lineRule="auto"/>
        <w:jc w:val="both"/>
      </w:pPr>
    </w:p>
    <w:p w14:paraId="3342B8C1" w14:textId="0CC8D2C5" w:rsidR="00E255DB" w:rsidRPr="00E255DB" w:rsidRDefault="00E255DB" w:rsidP="00A874C5">
      <w:pPr>
        <w:spacing w:line="276" w:lineRule="auto"/>
        <w:jc w:val="both"/>
      </w:pPr>
      <w:r w:rsidRPr="00E255DB">
        <w:t>Razem</w:t>
      </w:r>
      <w:r w:rsidR="00544C12">
        <w:t xml:space="preserve"> w 2019 roku na to zadanie wydatkowano kwotę </w:t>
      </w:r>
      <w:r w:rsidRPr="00E255DB">
        <w:t xml:space="preserve"> 1.352.195,89 zł</w:t>
      </w:r>
      <w:r w:rsidR="00BA0EDF">
        <w:t>. Gmina na to zadanie otrzymała środki z Funduszu Dróg Samorządowych w wysokości</w:t>
      </w:r>
      <w:r w:rsidR="00544C12">
        <w:t xml:space="preserve"> </w:t>
      </w:r>
      <w:r w:rsidR="00BA0EDF">
        <w:rPr>
          <w:bCs/>
        </w:rPr>
        <w:t xml:space="preserve">1 833 622,21 zł. Środki </w:t>
      </w:r>
      <w:r w:rsidR="00A874C5">
        <w:rPr>
          <w:bCs/>
        </w:rPr>
        <w:br/>
      </w:r>
      <w:r w:rsidR="00BA0EDF">
        <w:rPr>
          <w:bCs/>
        </w:rPr>
        <w:t>w wysokości 1 255 488,10 zł zostały wykorzystane w 2019 r, natomiast pozostała kwota ze środków FDS w wysokości 578 134,11 zł będzie wykorzystana w 2020 roku.</w:t>
      </w:r>
    </w:p>
    <w:p w14:paraId="560F4D3B" w14:textId="77777777" w:rsidR="00E255DB" w:rsidRDefault="00E255DB" w:rsidP="00A874C5">
      <w:pPr>
        <w:pStyle w:val="Tekstpodstawowyzwciciem"/>
        <w:spacing w:line="276" w:lineRule="auto"/>
        <w:ind w:firstLine="0"/>
        <w:jc w:val="both"/>
      </w:pPr>
    </w:p>
    <w:p w14:paraId="2A80016C" w14:textId="554DD75D" w:rsidR="00A319F5" w:rsidRDefault="00A319F5" w:rsidP="00A319F5">
      <w:pPr>
        <w:suppressAutoHyphens w:val="0"/>
        <w:spacing w:line="276" w:lineRule="auto"/>
        <w:jc w:val="both"/>
      </w:pPr>
      <w:r>
        <w:rPr>
          <w:b/>
        </w:rPr>
        <w:t>6</w:t>
      </w:r>
      <w:r w:rsidRPr="000D60A8">
        <w:rPr>
          <w:b/>
        </w:rPr>
        <w:t>.</w:t>
      </w:r>
      <w:r w:rsidRPr="00C51B2E">
        <w:t xml:space="preserve"> </w:t>
      </w:r>
      <w:r w:rsidRPr="00E73A80">
        <w:t xml:space="preserve">„Zagospodarowanie terenu przy ul. Mickiewicza, w sąsiedztwie obiektów sportowych – projekt parkingu” </w:t>
      </w:r>
    </w:p>
    <w:tbl>
      <w:tblPr>
        <w:tblW w:w="9108" w:type="dxa"/>
        <w:tblInd w:w="270" w:type="dxa"/>
        <w:tblLayout w:type="fixed"/>
        <w:tblLook w:val="04A0" w:firstRow="1" w:lastRow="0" w:firstColumn="1" w:lastColumn="0" w:noHBand="0" w:noVBand="1"/>
      </w:tblPr>
      <w:tblGrid>
        <w:gridCol w:w="4465"/>
        <w:gridCol w:w="4643"/>
      </w:tblGrid>
      <w:tr w:rsidR="00A319F5" w14:paraId="1AF463DF"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0BC35FDC" w14:textId="77777777" w:rsidR="00A319F5" w:rsidRDefault="00A319F5"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141234E" w14:textId="7B59069C" w:rsidR="00A319F5" w:rsidRDefault="00A319F5" w:rsidP="00381D29">
            <w:pPr>
              <w:spacing w:line="276" w:lineRule="auto"/>
              <w:jc w:val="right"/>
              <w:rPr>
                <w:lang w:eastAsia="ar-SA"/>
              </w:rPr>
            </w:pPr>
            <w:r>
              <w:t>10 000,00 zł</w:t>
            </w:r>
          </w:p>
        </w:tc>
      </w:tr>
      <w:tr w:rsidR="00A319F5" w14:paraId="7AF9B75B"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2CA81125" w14:textId="77777777" w:rsidR="00A319F5" w:rsidRDefault="00A319F5"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6A67595" w14:textId="2CAE773B" w:rsidR="00A319F5" w:rsidRDefault="00E73A80" w:rsidP="00381D29">
            <w:pPr>
              <w:spacing w:line="276" w:lineRule="auto"/>
              <w:jc w:val="right"/>
              <w:rPr>
                <w:lang w:eastAsia="ar-SA"/>
              </w:rPr>
            </w:pPr>
            <w:r>
              <w:t xml:space="preserve">10 000,00 </w:t>
            </w:r>
            <w:r w:rsidR="00A319F5">
              <w:t>zł</w:t>
            </w:r>
          </w:p>
        </w:tc>
      </w:tr>
    </w:tbl>
    <w:p w14:paraId="58FC2348" w14:textId="3C20E395" w:rsidR="00A319F5" w:rsidRDefault="00A319F5" w:rsidP="00A319F5">
      <w:pPr>
        <w:pStyle w:val="Tekstpodstawowyzwciciem"/>
        <w:spacing w:line="276" w:lineRule="auto"/>
        <w:ind w:firstLine="0"/>
        <w:jc w:val="both"/>
      </w:pPr>
    </w:p>
    <w:p w14:paraId="54C79A1A" w14:textId="2AE05783" w:rsidR="00E73A80" w:rsidRDefault="00E73A80" w:rsidP="00A319F5">
      <w:pPr>
        <w:pStyle w:val="Tekstpodstawowyzwciciem"/>
        <w:spacing w:line="276" w:lineRule="auto"/>
        <w:ind w:firstLine="0"/>
        <w:jc w:val="both"/>
      </w:pPr>
      <w:r>
        <w:t xml:space="preserve">W ramach zadania wykonano operat wodnoprawny na budowę przepustów na potoku „B”, niezbędnych do skomunikowania działek z ul. Mickiewicza. Wykonawcą </w:t>
      </w:r>
      <w:r w:rsidR="00F56189">
        <w:t xml:space="preserve">dokumentacji jest Jan Jarosz Projektowanie Nadzór Kosztorysowanie o spec. Mel. Wodne i Bud.Wodne </w:t>
      </w:r>
      <w:r w:rsidR="00F56189">
        <w:br/>
        <w:t>z Wałbrzycha</w:t>
      </w:r>
    </w:p>
    <w:p w14:paraId="26CF7425" w14:textId="77777777" w:rsidR="00A319F5" w:rsidRDefault="00A319F5" w:rsidP="00CF1473">
      <w:pPr>
        <w:pStyle w:val="Tekstpodstawowyzwciciem"/>
        <w:spacing w:line="276" w:lineRule="auto"/>
        <w:ind w:firstLine="0"/>
        <w:jc w:val="both"/>
        <w:rPr>
          <w:b/>
        </w:rPr>
      </w:pPr>
    </w:p>
    <w:p w14:paraId="40651211" w14:textId="77777777" w:rsidR="00C325C3" w:rsidRDefault="008D019E" w:rsidP="00CF1473">
      <w:pPr>
        <w:pStyle w:val="Nagwek3"/>
        <w:numPr>
          <w:ilvl w:val="0"/>
          <w:numId w:val="0"/>
        </w:numPr>
        <w:spacing w:line="276" w:lineRule="auto"/>
        <w:rPr>
          <w:u w:val="none"/>
        </w:rPr>
      </w:pPr>
      <w:r w:rsidRPr="00C329A8">
        <w:rPr>
          <w:u w:val="none"/>
        </w:rPr>
        <w:t>Dział 7</w:t>
      </w:r>
      <w:r w:rsidR="002F7B2B" w:rsidRPr="00C329A8">
        <w:rPr>
          <w:u w:val="none"/>
        </w:rPr>
        <w:t>0</w:t>
      </w:r>
      <w:r w:rsidRPr="00C329A8">
        <w:rPr>
          <w:u w:val="none"/>
        </w:rPr>
        <w:t>0</w:t>
      </w:r>
      <w:r w:rsidR="0078321E" w:rsidRPr="00C329A8">
        <w:rPr>
          <w:u w:val="none"/>
        </w:rPr>
        <w:t>- Gospodarka mieszkaniowa</w:t>
      </w:r>
    </w:p>
    <w:p w14:paraId="0072F617" w14:textId="77777777" w:rsidR="00C325C3" w:rsidRPr="00C325C3" w:rsidRDefault="00C325C3" w:rsidP="00CF1473">
      <w:pPr>
        <w:spacing w:line="276" w:lineRule="auto"/>
      </w:pPr>
    </w:p>
    <w:p w14:paraId="555770A6" w14:textId="22B10242" w:rsidR="008D019E" w:rsidRDefault="00CF0362" w:rsidP="00CF1473">
      <w:pPr>
        <w:spacing w:line="276" w:lineRule="auto"/>
        <w:jc w:val="both"/>
      </w:pPr>
      <w:r w:rsidRPr="00C325C3">
        <w:rPr>
          <w:b/>
        </w:rPr>
        <w:t>1</w:t>
      </w:r>
      <w:r>
        <w:t>.</w:t>
      </w:r>
      <w:r w:rsidR="008D019E">
        <w:t xml:space="preserve"> „</w:t>
      </w:r>
      <w:r w:rsidR="00A319F5">
        <w:t>Zakup działki nr 759/11 w Szczawnie-Zdroju</w:t>
      </w:r>
      <w:r>
        <w:t xml:space="preserve">” </w:t>
      </w:r>
      <w:r w:rsidR="00062C0C">
        <w:t xml:space="preserve"> </w:t>
      </w:r>
    </w:p>
    <w:tbl>
      <w:tblPr>
        <w:tblW w:w="9108" w:type="dxa"/>
        <w:tblInd w:w="270" w:type="dxa"/>
        <w:tblLayout w:type="fixed"/>
        <w:tblLook w:val="04A0" w:firstRow="1" w:lastRow="0" w:firstColumn="1" w:lastColumn="0" w:noHBand="0" w:noVBand="1"/>
      </w:tblPr>
      <w:tblGrid>
        <w:gridCol w:w="4465"/>
        <w:gridCol w:w="4643"/>
      </w:tblGrid>
      <w:tr w:rsidR="00062C0C" w14:paraId="39D7CF11"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1689752A" w14:textId="0D64FB40" w:rsidR="00062C0C" w:rsidRDefault="00062C0C"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2607791" w14:textId="665200A3" w:rsidR="00062C0C" w:rsidRDefault="001D667D" w:rsidP="00CF1473">
            <w:pPr>
              <w:spacing w:line="276" w:lineRule="auto"/>
              <w:jc w:val="right"/>
              <w:rPr>
                <w:lang w:eastAsia="ar-SA"/>
              </w:rPr>
            </w:pPr>
            <w:r>
              <w:t>94 700,00</w:t>
            </w:r>
            <w:r w:rsidR="00062C0C">
              <w:t xml:space="preserve"> zł</w:t>
            </w:r>
          </w:p>
        </w:tc>
      </w:tr>
      <w:tr w:rsidR="00062C0C" w14:paraId="378587F6"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272F8D67" w14:textId="77777777" w:rsidR="00062C0C" w:rsidRDefault="00062C0C"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650742B" w14:textId="602E8F46" w:rsidR="00062C0C" w:rsidRDefault="00521F82" w:rsidP="00CF1473">
            <w:pPr>
              <w:spacing w:line="276" w:lineRule="auto"/>
              <w:jc w:val="right"/>
              <w:rPr>
                <w:lang w:eastAsia="ar-SA"/>
              </w:rPr>
            </w:pPr>
            <w:r>
              <w:t xml:space="preserve">94 700,00 </w:t>
            </w:r>
            <w:r w:rsidR="00CF0362">
              <w:t>zł</w:t>
            </w:r>
          </w:p>
        </w:tc>
      </w:tr>
    </w:tbl>
    <w:p w14:paraId="43DE70C5" w14:textId="2508258C" w:rsidR="00E83A17" w:rsidRPr="001E5120" w:rsidRDefault="00066A67" w:rsidP="00CF1473">
      <w:pPr>
        <w:pStyle w:val="NormalnyWeb"/>
        <w:spacing w:before="0" w:after="0" w:line="276" w:lineRule="auto"/>
        <w:ind w:right="-108"/>
        <w:rPr>
          <w:color w:val="auto"/>
        </w:rPr>
      </w:pPr>
      <w:r>
        <w:rPr>
          <w:color w:val="auto"/>
        </w:rPr>
        <w:t>Gmina dokonała zakupu działki o powierzchni 0,1029 ha.</w:t>
      </w:r>
    </w:p>
    <w:p w14:paraId="47990B36" w14:textId="77777777" w:rsidR="00CF0362" w:rsidRDefault="00CF0362" w:rsidP="00CF1473">
      <w:pPr>
        <w:spacing w:line="276" w:lineRule="auto"/>
        <w:jc w:val="both"/>
      </w:pPr>
      <w:r w:rsidRPr="00C325C3">
        <w:rPr>
          <w:b/>
        </w:rPr>
        <w:t>2</w:t>
      </w:r>
      <w:r>
        <w:t xml:space="preserve">. „Zagospodarowanie nieruchomości komunalnych”  </w:t>
      </w:r>
    </w:p>
    <w:tbl>
      <w:tblPr>
        <w:tblW w:w="9108" w:type="dxa"/>
        <w:tblInd w:w="270" w:type="dxa"/>
        <w:tblLayout w:type="fixed"/>
        <w:tblLook w:val="04A0" w:firstRow="1" w:lastRow="0" w:firstColumn="1" w:lastColumn="0" w:noHBand="0" w:noVBand="1"/>
      </w:tblPr>
      <w:tblGrid>
        <w:gridCol w:w="4465"/>
        <w:gridCol w:w="4643"/>
      </w:tblGrid>
      <w:tr w:rsidR="00CF0362" w14:paraId="2A3A3D47"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554FE1B2" w14:textId="709CDB85" w:rsidR="00CF0362" w:rsidRPr="00E11637" w:rsidRDefault="00CF0362" w:rsidP="00CF1473">
            <w:pPr>
              <w:spacing w:line="276" w:lineRule="auto"/>
              <w:jc w:val="right"/>
              <w:rPr>
                <w:lang w:eastAsia="ar-SA"/>
              </w:rPr>
            </w:pPr>
            <w:r w:rsidRPr="00E11637">
              <w:t>Plan na 201</w:t>
            </w:r>
            <w:r w:rsidR="001D667D">
              <w:t>9</w:t>
            </w:r>
            <w:r w:rsidRPr="00E11637">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749243A6" w14:textId="6C22A2A4" w:rsidR="00CF0362" w:rsidRDefault="001D667D" w:rsidP="00CF1473">
            <w:pPr>
              <w:spacing w:line="276" w:lineRule="auto"/>
              <w:jc w:val="right"/>
              <w:rPr>
                <w:lang w:eastAsia="ar-SA"/>
              </w:rPr>
            </w:pPr>
            <w:r>
              <w:t>80 000</w:t>
            </w:r>
            <w:r w:rsidR="00CF0362">
              <w:t>,00 zł</w:t>
            </w:r>
          </w:p>
        </w:tc>
      </w:tr>
      <w:tr w:rsidR="00CF0362" w14:paraId="7AC800C0"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174D9DF1" w14:textId="77777777" w:rsidR="00CF0362" w:rsidRDefault="00CF0362"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7B0F587" w14:textId="25854D41" w:rsidR="00CF0362" w:rsidRDefault="00521F82" w:rsidP="00CF1473">
            <w:pPr>
              <w:spacing w:line="276" w:lineRule="auto"/>
              <w:jc w:val="right"/>
              <w:rPr>
                <w:lang w:eastAsia="ar-SA"/>
              </w:rPr>
            </w:pPr>
            <w:r>
              <w:t>79 771,26</w:t>
            </w:r>
            <w:r w:rsidR="002F54AD">
              <w:t xml:space="preserve"> </w:t>
            </w:r>
            <w:r w:rsidR="00CF0362">
              <w:t>zł</w:t>
            </w:r>
          </w:p>
        </w:tc>
      </w:tr>
    </w:tbl>
    <w:p w14:paraId="65D1B53E" w14:textId="77777777" w:rsidR="001E5120" w:rsidRDefault="001E5120" w:rsidP="00CF1473">
      <w:pPr>
        <w:spacing w:line="276" w:lineRule="auto"/>
        <w:jc w:val="both"/>
      </w:pPr>
    </w:p>
    <w:p w14:paraId="3922F027" w14:textId="0D6C6C3A" w:rsidR="00CF0362" w:rsidRDefault="00F15A61" w:rsidP="00CF1473">
      <w:pPr>
        <w:spacing w:line="276" w:lineRule="auto"/>
        <w:jc w:val="both"/>
      </w:pPr>
      <w:r>
        <w:t xml:space="preserve">W ramach zadania zrealizowano wydatki na wartość </w:t>
      </w:r>
      <w:r w:rsidR="002F54AD">
        <w:t>79 771,26 zł</w:t>
      </w:r>
      <w:r w:rsidR="00672EDC">
        <w:t>,</w:t>
      </w:r>
      <w:r w:rsidR="00CE773A">
        <w:t xml:space="preserve"> </w:t>
      </w:r>
      <w:r>
        <w:t xml:space="preserve"> które dotyczyły:</w:t>
      </w:r>
    </w:p>
    <w:p w14:paraId="0C63DFD6" w14:textId="7E6C00B8" w:rsidR="00F15A61" w:rsidRDefault="00F15A61" w:rsidP="00CF1473">
      <w:pPr>
        <w:spacing w:line="276" w:lineRule="auto"/>
        <w:jc w:val="both"/>
      </w:pPr>
      <w:r>
        <w:t xml:space="preserve">- wykonania </w:t>
      </w:r>
      <w:r w:rsidR="002F54AD">
        <w:t>muru oporowego przy schodach prowadzących do przychodni lekarskiej i wykonanie montażu obrzeży betonowych – 11 695,06 zł,</w:t>
      </w:r>
    </w:p>
    <w:p w14:paraId="6E8EDC25" w14:textId="4342B2F9" w:rsidR="00F15A61" w:rsidRDefault="00F15A61" w:rsidP="00CF1473">
      <w:pPr>
        <w:spacing w:line="276" w:lineRule="auto"/>
        <w:jc w:val="both"/>
      </w:pPr>
      <w:r>
        <w:t xml:space="preserve">- </w:t>
      </w:r>
      <w:r w:rsidR="002F54AD">
        <w:t>zmiany nawierzchni schodów i budowy alejki na działce 777 – 15 084,20 zł,</w:t>
      </w:r>
    </w:p>
    <w:p w14:paraId="79A07B9D" w14:textId="639C711D" w:rsidR="00F15A61" w:rsidRDefault="00F15A61" w:rsidP="00CF1473">
      <w:pPr>
        <w:spacing w:line="276" w:lineRule="auto"/>
        <w:jc w:val="both"/>
      </w:pPr>
      <w:r>
        <w:t xml:space="preserve">- </w:t>
      </w:r>
      <w:r w:rsidR="002F54AD">
        <w:t>utwardzenia działek komunalnych – 16 974,00 zł,</w:t>
      </w:r>
    </w:p>
    <w:p w14:paraId="1CB31FC3" w14:textId="0B4DE94A" w:rsidR="00F15A61" w:rsidRDefault="00F15A61" w:rsidP="00CF1473">
      <w:pPr>
        <w:spacing w:line="276" w:lineRule="auto"/>
        <w:jc w:val="both"/>
      </w:pPr>
      <w:r>
        <w:t xml:space="preserve">- </w:t>
      </w:r>
      <w:r w:rsidR="002F54AD">
        <w:t>zagospodarowania terenu przy ul. Baczyńskiego 14 – 36 018,00 zł.</w:t>
      </w:r>
    </w:p>
    <w:p w14:paraId="1ED63AB5" w14:textId="77777777" w:rsidR="00916823" w:rsidRDefault="00916823" w:rsidP="00CF1473">
      <w:pPr>
        <w:spacing w:line="276" w:lineRule="auto"/>
        <w:jc w:val="both"/>
      </w:pPr>
    </w:p>
    <w:p w14:paraId="2232BDF8" w14:textId="1D2938FF" w:rsidR="003E1AE4" w:rsidRDefault="003E1AE4" w:rsidP="00CF1473">
      <w:pPr>
        <w:pStyle w:val="Bezodstpw"/>
        <w:spacing w:line="276" w:lineRule="auto"/>
        <w:rPr>
          <w:rFonts w:ascii="Times New Roman" w:hAnsi="Times New Roman" w:cs="Times New Roman"/>
          <w:b/>
          <w:sz w:val="24"/>
          <w:szCs w:val="24"/>
        </w:rPr>
      </w:pPr>
    </w:p>
    <w:p w14:paraId="517C3F90" w14:textId="77777777" w:rsidR="00A874C5" w:rsidRDefault="00A874C5" w:rsidP="00CF1473">
      <w:pPr>
        <w:pStyle w:val="Bezodstpw"/>
        <w:spacing w:line="276" w:lineRule="auto"/>
        <w:rPr>
          <w:rFonts w:ascii="Times New Roman" w:hAnsi="Times New Roman" w:cs="Times New Roman"/>
          <w:b/>
          <w:sz w:val="24"/>
          <w:szCs w:val="24"/>
        </w:rPr>
      </w:pPr>
    </w:p>
    <w:p w14:paraId="731D23E4" w14:textId="4C7CCE5C" w:rsidR="00E13EBB" w:rsidRDefault="008D019E" w:rsidP="00A874C5">
      <w:pPr>
        <w:pStyle w:val="Bezodstpw"/>
        <w:spacing w:line="276" w:lineRule="auto"/>
        <w:rPr>
          <w:rFonts w:ascii="Times New Roman" w:hAnsi="Times New Roman" w:cs="Times New Roman"/>
          <w:b/>
          <w:sz w:val="24"/>
          <w:szCs w:val="24"/>
        </w:rPr>
      </w:pPr>
      <w:r w:rsidRPr="009946C3">
        <w:rPr>
          <w:rFonts w:ascii="Times New Roman" w:hAnsi="Times New Roman" w:cs="Times New Roman"/>
          <w:b/>
          <w:sz w:val="24"/>
          <w:szCs w:val="24"/>
        </w:rPr>
        <w:lastRenderedPageBreak/>
        <w:t>Dział 710</w:t>
      </w:r>
      <w:r w:rsidR="0078321E" w:rsidRPr="009946C3">
        <w:rPr>
          <w:rFonts w:ascii="Times New Roman" w:hAnsi="Times New Roman" w:cs="Times New Roman"/>
          <w:b/>
          <w:sz w:val="24"/>
          <w:szCs w:val="24"/>
        </w:rPr>
        <w:t>- Działalność usługowa</w:t>
      </w:r>
    </w:p>
    <w:p w14:paraId="6B058745" w14:textId="77777777" w:rsidR="00A874C5" w:rsidRPr="00A874C5" w:rsidRDefault="00A874C5" w:rsidP="00A874C5">
      <w:pPr>
        <w:pStyle w:val="Bezodstpw"/>
        <w:spacing w:line="276" w:lineRule="auto"/>
        <w:rPr>
          <w:rFonts w:ascii="Times New Roman" w:hAnsi="Times New Roman" w:cs="Times New Roman"/>
          <w:b/>
          <w:sz w:val="24"/>
          <w:szCs w:val="24"/>
        </w:rPr>
      </w:pPr>
    </w:p>
    <w:p w14:paraId="3FF6CACE" w14:textId="51108A46" w:rsidR="00F227FE" w:rsidRDefault="0006624C" w:rsidP="00CF1473">
      <w:pPr>
        <w:spacing w:line="276" w:lineRule="auto"/>
        <w:jc w:val="both"/>
      </w:pPr>
      <w:r>
        <w:t xml:space="preserve"> „</w:t>
      </w:r>
      <w:r w:rsidR="006F0EF0">
        <w:t>Zmiana studium uwarunkowań i kierunków zagospodarowania przestrzennego Uzdrowiskowej Gminy Miejskiej Szczawno-Zdrój</w:t>
      </w:r>
      <w:r>
        <w:t xml:space="preserve">” </w:t>
      </w:r>
    </w:p>
    <w:tbl>
      <w:tblPr>
        <w:tblW w:w="9108" w:type="dxa"/>
        <w:tblInd w:w="270" w:type="dxa"/>
        <w:tblLayout w:type="fixed"/>
        <w:tblLook w:val="04A0" w:firstRow="1" w:lastRow="0" w:firstColumn="1" w:lastColumn="0" w:noHBand="0" w:noVBand="1"/>
      </w:tblPr>
      <w:tblGrid>
        <w:gridCol w:w="4465"/>
        <w:gridCol w:w="4643"/>
      </w:tblGrid>
      <w:tr w:rsidR="00F227FE" w14:paraId="130B30CB"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79CF06BE" w14:textId="1464BAEA" w:rsidR="00F227FE" w:rsidRDefault="00F227FE"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64292EC" w14:textId="3BAB85AE" w:rsidR="00F227FE" w:rsidRDefault="001D667D" w:rsidP="00CF1473">
            <w:pPr>
              <w:spacing w:line="276" w:lineRule="auto"/>
              <w:jc w:val="right"/>
              <w:rPr>
                <w:lang w:eastAsia="ar-SA"/>
              </w:rPr>
            </w:pPr>
            <w:r>
              <w:t>3</w:t>
            </w:r>
            <w:r w:rsidR="004519A8">
              <w:t>0</w:t>
            </w:r>
            <w:r w:rsidR="00F227FE">
              <w:t>.000,00 zł</w:t>
            </w:r>
          </w:p>
        </w:tc>
      </w:tr>
      <w:tr w:rsidR="00F227FE" w14:paraId="0E032E0E"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2F5B930B" w14:textId="77777777" w:rsidR="00F227FE" w:rsidRDefault="00F227FE"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724E8C8" w14:textId="5FDA6CD4" w:rsidR="00F227FE" w:rsidRDefault="00521F82" w:rsidP="00CF1473">
            <w:pPr>
              <w:spacing w:line="276" w:lineRule="auto"/>
              <w:jc w:val="right"/>
              <w:rPr>
                <w:lang w:eastAsia="ar-SA"/>
              </w:rPr>
            </w:pPr>
            <w:r>
              <w:t xml:space="preserve">19 188,00 </w:t>
            </w:r>
            <w:r w:rsidR="00F227FE">
              <w:t>zł</w:t>
            </w:r>
          </w:p>
        </w:tc>
      </w:tr>
    </w:tbl>
    <w:p w14:paraId="2B0A8A0E" w14:textId="77777777" w:rsidR="00E13EBB" w:rsidRDefault="00E13EBB" w:rsidP="00CF1473">
      <w:pPr>
        <w:spacing w:line="276" w:lineRule="auto"/>
        <w:jc w:val="both"/>
      </w:pPr>
    </w:p>
    <w:p w14:paraId="7C7E98F6" w14:textId="4E2358D4" w:rsidR="002F54AD" w:rsidRDefault="00F61CB7" w:rsidP="00CF1473">
      <w:pPr>
        <w:spacing w:line="276" w:lineRule="auto"/>
        <w:jc w:val="both"/>
      </w:pPr>
      <w:r w:rsidRPr="00F61CB7">
        <w:t>Na podstawie umowy</w:t>
      </w:r>
      <w:r>
        <w:t xml:space="preserve">  z dnia 1 października 2018 zawartej z firmą „WROCAL” Boryczka Robert z Lubina przystąpiono</w:t>
      </w:r>
      <w:r w:rsidR="002F54AD">
        <w:t xml:space="preserve"> w 2018 r</w:t>
      </w:r>
      <w:r>
        <w:t xml:space="preserve"> do opracowania zmiany studium uwarunkowań </w:t>
      </w:r>
      <w:r w:rsidR="00A874C5">
        <w:br/>
      </w:r>
      <w:r>
        <w:t xml:space="preserve">i kierunków zagospodarowania przestrzennego Uzdrowiskowej Gminy Miejskiej Szczawno- Zdrój, zgodnie z Uchwałą Rady Miejskiej Nr XLVIII/18/18 z dnia 26 marca 2018 r. </w:t>
      </w:r>
    </w:p>
    <w:p w14:paraId="4E5F130D" w14:textId="6FB0B07D" w:rsidR="000D60A8" w:rsidRPr="00F61CB7" w:rsidRDefault="00F61CB7" w:rsidP="00CF1473">
      <w:pPr>
        <w:spacing w:line="276" w:lineRule="auto"/>
        <w:jc w:val="both"/>
      </w:pPr>
      <w:r>
        <w:t>Za prac</w:t>
      </w:r>
      <w:r w:rsidR="002F54AD">
        <w:t xml:space="preserve">e w 2019 r – etap II, </w:t>
      </w:r>
      <w:r>
        <w:t xml:space="preserve">zapłacono </w:t>
      </w:r>
      <w:r w:rsidR="002F54AD">
        <w:t>19 188,00</w:t>
      </w:r>
      <w:r>
        <w:t xml:space="preserve"> zł.</w:t>
      </w:r>
    </w:p>
    <w:p w14:paraId="306ABD01" w14:textId="277BBCB0" w:rsidR="002609A6" w:rsidRPr="0094164F" w:rsidRDefault="002609A6" w:rsidP="00CF1473">
      <w:pPr>
        <w:spacing w:line="276" w:lineRule="auto"/>
        <w:jc w:val="both"/>
        <w:rPr>
          <w:u w:val="single"/>
        </w:rPr>
      </w:pPr>
    </w:p>
    <w:p w14:paraId="09E19CB1" w14:textId="77777777" w:rsidR="001E5120" w:rsidRDefault="001E5120" w:rsidP="00CF1473">
      <w:pPr>
        <w:spacing w:line="276" w:lineRule="auto"/>
        <w:jc w:val="both"/>
        <w:rPr>
          <w:u w:val="single"/>
        </w:rPr>
      </w:pPr>
    </w:p>
    <w:p w14:paraId="2F44F729" w14:textId="77777777" w:rsidR="008D019E" w:rsidRDefault="008D019E" w:rsidP="00CF1473">
      <w:pPr>
        <w:pStyle w:val="Bezodstpw"/>
        <w:spacing w:line="276" w:lineRule="auto"/>
        <w:rPr>
          <w:rFonts w:ascii="Times New Roman" w:hAnsi="Times New Roman" w:cs="Times New Roman"/>
          <w:b/>
          <w:sz w:val="24"/>
          <w:szCs w:val="24"/>
        </w:rPr>
      </w:pPr>
      <w:r w:rsidRPr="000D60A8">
        <w:rPr>
          <w:rFonts w:ascii="Times New Roman" w:hAnsi="Times New Roman" w:cs="Times New Roman"/>
          <w:b/>
          <w:sz w:val="24"/>
          <w:szCs w:val="24"/>
        </w:rPr>
        <w:t>Dział 750</w:t>
      </w:r>
      <w:r w:rsidR="0078321E" w:rsidRPr="000D60A8">
        <w:rPr>
          <w:rFonts w:ascii="Times New Roman" w:hAnsi="Times New Roman" w:cs="Times New Roman"/>
          <w:b/>
          <w:sz w:val="24"/>
          <w:szCs w:val="24"/>
        </w:rPr>
        <w:t>- Administracja publiczna</w:t>
      </w:r>
    </w:p>
    <w:p w14:paraId="03CAB6F7" w14:textId="77777777" w:rsidR="0083165A" w:rsidRPr="000D60A8" w:rsidRDefault="0083165A" w:rsidP="00CF1473">
      <w:pPr>
        <w:pStyle w:val="Bezodstpw"/>
        <w:spacing w:line="276" w:lineRule="auto"/>
        <w:rPr>
          <w:rFonts w:ascii="Times New Roman" w:hAnsi="Times New Roman" w:cs="Times New Roman"/>
          <w:b/>
          <w:sz w:val="24"/>
          <w:szCs w:val="24"/>
        </w:rPr>
      </w:pPr>
    </w:p>
    <w:p w14:paraId="12D9D7C2" w14:textId="492B6E3E" w:rsidR="00F227FE" w:rsidRDefault="0006624C" w:rsidP="00CF1473">
      <w:pPr>
        <w:spacing w:line="276" w:lineRule="auto"/>
        <w:jc w:val="both"/>
      </w:pPr>
      <w:r w:rsidRPr="000D60A8">
        <w:rPr>
          <w:b/>
        </w:rPr>
        <w:t>1.</w:t>
      </w:r>
      <w:r>
        <w:t xml:space="preserve"> „</w:t>
      </w:r>
      <w:r w:rsidR="004519A8">
        <w:t xml:space="preserve">Budowa szybu dźwigu osobowego oraz </w:t>
      </w:r>
      <w:r w:rsidR="004519A8" w:rsidRPr="00E255DB">
        <w:t>przebudowa budynku Urzędu Miejskiego</w:t>
      </w:r>
      <w:r w:rsidRPr="00E255DB">
        <w:t>”</w:t>
      </w:r>
    </w:p>
    <w:tbl>
      <w:tblPr>
        <w:tblW w:w="9108" w:type="dxa"/>
        <w:tblInd w:w="270" w:type="dxa"/>
        <w:tblLayout w:type="fixed"/>
        <w:tblLook w:val="04A0" w:firstRow="1" w:lastRow="0" w:firstColumn="1" w:lastColumn="0" w:noHBand="0" w:noVBand="1"/>
      </w:tblPr>
      <w:tblGrid>
        <w:gridCol w:w="4465"/>
        <w:gridCol w:w="4643"/>
      </w:tblGrid>
      <w:tr w:rsidR="00F227FE" w14:paraId="09D17488"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4A36DF87" w14:textId="39EFEE09" w:rsidR="00F227FE" w:rsidRDefault="00F227FE" w:rsidP="00CF1473">
            <w:pPr>
              <w:spacing w:line="276" w:lineRule="auto"/>
              <w:jc w:val="right"/>
              <w:rPr>
                <w:lang w:eastAsia="ar-SA"/>
              </w:rPr>
            </w:pPr>
            <w:r>
              <w:t>Plan na 201</w:t>
            </w:r>
            <w:r w:rsidR="001D667D">
              <w:t>9</w:t>
            </w:r>
            <w:r>
              <w:t>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62A24C5" w14:textId="2B864EE3" w:rsidR="00F227FE" w:rsidRDefault="001D667D" w:rsidP="00CF1473">
            <w:pPr>
              <w:spacing w:line="276" w:lineRule="auto"/>
              <w:jc w:val="right"/>
              <w:rPr>
                <w:lang w:eastAsia="ar-SA"/>
              </w:rPr>
            </w:pPr>
            <w:r>
              <w:t>411 800</w:t>
            </w:r>
            <w:r w:rsidR="00F227FE">
              <w:t>,00 zł</w:t>
            </w:r>
          </w:p>
        </w:tc>
      </w:tr>
      <w:tr w:rsidR="00F227FE" w14:paraId="599E6FAC"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43704C83" w14:textId="77777777" w:rsidR="00F227FE" w:rsidRDefault="00F227FE"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63425E4" w14:textId="7B6E4424" w:rsidR="00F227FE" w:rsidRDefault="00521F82" w:rsidP="00CF1473">
            <w:pPr>
              <w:spacing w:line="276" w:lineRule="auto"/>
              <w:jc w:val="right"/>
              <w:rPr>
                <w:lang w:eastAsia="ar-SA"/>
              </w:rPr>
            </w:pPr>
            <w:r>
              <w:t xml:space="preserve">409 107,08 </w:t>
            </w:r>
            <w:r w:rsidR="00F227FE">
              <w:t>zł</w:t>
            </w:r>
          </w:p>
        </w:tc>
      </w:tr>
    </w:tbl>
    <w:p w14:paraId="7C978F92" w14:textId="77777777" w:rsidR="0094164F" w:rsidRPr="0094164F" w:rsidRDefault="00F61CB7" w:rsidP="0094164F">
      <w:pPr>
        <w:spacing w:line="276" w:lineRule="auto"/>
        <w:jc w:val="both"/>
      </w:pPr>
      <w:r>
        <w:br/>
      </w:r>
      <w:r w:rsidR="0094164F" w:rsidRPr="0094164F">
        <w:t xml:space="preserve">Prace zrealizowano na podstawie umowy nr ZI.30.2018 z 26.07.2018 r. przez wykonawcę Konsorcjum w skład którego wchodzą:  </w:t>
      </w:r>
    </w:p>
    <w:p w14:paraId="5D6BBEF6" w14:textId="77777777" w:rsidR="0094164F" w:rsidRPr="0094164F" w:rsidRDefault="0094164F" w:rsidP="0094164F">
      <w:pPr>
        <w:spacing w:line="276" w:lineRule="auto"/>
        <w:jc w:val="both"/>
      </w:pPr>
      <w:r w:rsidRPr="0094164F">
        <w:t>1) c2 Investment Sp. z o.o. z siedzibą: 58-306 Wałbrzych,   ul. Ogrodowa 15D- Lider</w:t>
      </w:r>
    </w:p>
    <w:p w14:paraId="0989C501" w14:textId="50704257" w:rsidR="0094164F" w:rsidRPr="0094164F" w:rsidRDefault="0094164F" w:rsidP="0094164F">
      <w:pPr>
        <w:spacing w:line="276" w:lineRule="auto"/>
        <w:jc w:val="both"/>
      </w:pPr>
      <w:r w:rsidRPr="0094164F">
        <w:t xml:space="preserve">2) Przedsiębiorstwo  Wielobranżowe „MABOR” Maciej Ciborski z siedzibą w Wałbrzychu przy  ul. Ogrodowej 15D- Partner. </w:t>
      </w:r>
    </w:p>
    <w:p w14:paraId="4FA520C7" w14:textId="77777777" w:rsidR="00E255DB" w:rsidRDefault="0094164F" w:rsidP="0094164F">
      <w:pPr>
        <w:spacing w:line="276" w:lineRule="auto"/>
        <w:jc w:val="both"/>
      </w:pPr>
      <w:r w:rsidRPr="0094164F">
        <w:t xml:space="preserve">Zakres prac to budowa szybu dźwigu wraz z montażem urządzenia dźwigowego, remont pomieszczeń biurowych na parterze budynku wraz z wykonaniem wc, przebudowa pomieszczeń Straży Miejskiej, adaptacja pomieszczeń strychowych na archiwum. </w:t>
      </w:r>
    </w:p>
    <w:p w14:paraId="05575E7B" w14:textId="3D13931C" w:rsidR="0094164F" w:rsidRPr="0094164F" w:rsidRDefault="00E255DB" w:rsidP="0094164F">
      <w:pPr>
        <w:spacing w:line="276" w:lineRule="auto"/>
        <w:jc w:val="both"/>
      </w:pPr>
      <w:r>
        <w:t xml:space="preserve">Zadanie było realizowane w l. 2018-2019. W 2019 roku poniesiono wydatek na to zadanie </w:t>
      </w:r>
      <w:r w:rsidR="00A874C5">
        <w:br/>
      </w:r>
      <w:r>
        <w:t>w wysokości 409 107,08 zł.</w:t>
      </w:r>
    </w:p>
    <w:p w14:paraId="5A4B0FB8" w14:textId="65451D07" w:rsidR="002609A6" w:rsidRDefault="002609A6" w:rsidP="0094164F">
      <w:pPr>
        <w:spacing w:line="276" w:lineRule="auto"/>
        <w:jc w:val="both"/>
      </w:pPr>
    </w:p>
    <w:p w14:paraId="05819FF7" w14:textId="77777777" w:rsidR="00E13EBB" w:rsidRDefault="00E13EBB" w:rsidP="00CF1473">
      <w:pPr>
        <w:spacing w:line="276" w:lineRule="auto"/>
      </w:pPr>
    </w:p>
    <w:p w14:paraId="58E27C27" w14:textId="77777777" w:rsidR="0010766D" w:rsidRDefault="0010766D" w:rsidP="00CF1473">
      <w:pPr>
        <w:pStyle w:val="Bezodstpw"/>
        <w:spacing w:line="276" w:lineRule="auto"/>
        <w:rPr>
          <w:rFonts w:ascii="Times New Roman" w:hAnsi="Times New Roman" w:cs="Times New Roman"/>
          <w:b/>
          <w:sz w:val="24"/>
          <w:szCs w:val="24"/>
        </w:rPr>
      </w:pPr>
      <w:r w:rsidRPr="000D60A8">
        <w:rPr>
          <w:rFonts w:ascii="Times New Roman" w:hAnsi="Times New Roman" w:cs="Times New Roman"/>
          <w:b/>
          <w:sz w:val="24"/>
          <w:szCs w:val="24"/>
        </w:rPr>
        <w:t>Dział 75</w:t>
      </w:r>
      <w:r>
        <w:rPr>
          <w:rFonts w:ascii="Times New Roman" w:hAnsi="Times New Roman" w:cs="Times New Roman"/>
          <w:b/>
          <w:sz w:val="24"/>
          <w:szCs w:val="24"/>
        </w:rPr>
        <w:t>4</w:t>
      </w:r>
      <w:r w:rsidRPr="000D60A8">
        <w:rPr>
          <w:rFonts w:ascii="Times New Roman" w:hAnsi="Times New Roman" w:cs="Times New Roman"/>
          <w:b/>
          <w:sz w:val="24"/>
          <w:szCs w:val="24"/>
        </w:rPr>
        <w:t xml:space="preserve">- </w:t>
      </w:r>
      <w:r>
        <w:rPr>
          <w:rFonts w:ascii="Times New Roman" w:hAnsi="Times New Roman" w:cs="Times New Roman"/>
          <w:b/>
          <w:sz w:val="24"/>
          <w:szCs w:val="24"/>
        </w:rPr>
        <w:t>Bezpieczeństwo publiczne i ochrona przeciwpożarowa</w:t>
      </w:r>
    </w:p>
    <w:p w14:paraId="03C1D191" w14:textId="77777777" w:rsidR="0083165A" w:rsidRPr="000D60A8" w:rsidRDefault="0083165A" w:rsidP="00CF1473">
      <w:pPr>
        <w:pStyle w:val="Bezodstpw"/>
        <w:spacing w:line="276" w:lineRule="auto"/>
        <w:rPr>
          <w:rFonts w:ascii="Times New Roman" w:hAnsi="Times New Roman" w:cs="Times New Roman"/>
          <w:b/>
          <w:sz w:val="24"/>
          <w:szCs w:val="24"/>
        </w:rPr>
      </w:pPr>
    </w:p>
    <w:p w14:paraId="3D9162A5" w14:textId="14E7F7D8" w:rsidR="0010766D" w:rsidRDefault="0010766D" w:rsidP="00CF1473">
      <w:pPr>
        <w:spacing w:line="276" w:lineRule="auto"/>
        <w:jc w:val="both"/>
      </w:pPr>
      <w:r w:rsidRPr="000D60A8">
        <w:rPr>
          <w:b/>
        </w:rPr>
        <w:t>1.</w:t>
      </w:r>
      <w:r>
        <w:t xml:space="preserve"> „Dofinansowanie zakupu </w:t>
      </w:r>
      <w:r w:rsidR="001D667D">
        <w:t>oznakowanego radiowozu dla Policji</w:t>
      </w:r>
      <w:r>
        <w:t>”</w:t>
      </w:r>
    </w:p>
    <w:tbl>
      <w:tblPr>
        <w:tblW w:w="9108" w:type="dxa"/>
        <w:tblInd w:w="270" w:type="dxa"/>
        <w:tblLayout w:type="fixed"/>
        <w:tblLook w:val="04A0" w:firstRow="1" w:lastRow="0" w:firstColumn="1" w:lastColumn="0" w:noHBand="0" w:noVBand="1"/>
      </w:tblPr>
      <w:tblGrid>
        <w:gridCol w:w="4465"/>
        <w:gridCol w:w="4643"/>
      </w:tblGrid>
      <w:tr w:rsidR="0010766D" w14:paraId="582ECFA3"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0D822BE9" w14:textId="1C5181A4" w:rsidR="0010766D" w:rsidRDefault="0010766D" w:rsidP="00CF1473">
            <w:pPr>
              <w:spacing w:line="276" w:lineRule="auto"/>
              <w:jc w:val="right"/>
              <w:rPr>
                <w:lang w:eastAsia="ar-SA"/>
              </w:rPr>
            </w:pPr>
            <w:r>
              <w:t>Plan na 201</w:t>
            </w:r>
            <w:r w:rsidR="001D667D">
              <w:t>9</w:t>
            </w:r>
            <w:r>
              <w:t>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5DB468F" w14:textId="2BCD4964" w:rsidR="0010766D" w:rsidRDefault="001D667D" w:rsidP="00CF1473">
            <w:pPr>
              <w:spacing w:line="276" w:lineRule="auto"/>
              <w:jc w:val="right"/>
              <w:rPr>
                <w:lang w:eastAsia="ar-SA"/>
              </w:rPr>
            </w:pPr>
            <w:r>
              <w:t>22</w:t>
            </w:r>
            <w:r w:rsidR="00521F82">
              <w:t xml:space="preserve"> </w:t>
            </w:r>
            <w:r>
              <w:t>5</w:t>
            </w:r>
            <w:r w:rsidR="0010766D">
              <w:t>00,00 zł</w:t>
            </w:r>
          </w:p>
        </w:tc>
      </w:tr>
      <w:tr w:rsidR="0010766D" w14:paraId="4C72AE80"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16E08B71" w14:textId="77777777" w:rsidR="0010766D" w:rsidRDefault="0010766D"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F521EC1" w14:textId="62CC6998" w:rsidR="0010766D" w:rsidRDefault="00521F82" w:rsidP="00CF1473">
            <w:pPr>
              <w:spacing w:line="276" w:lineRule="auto"/>
              <w:jc w:val="right"/>
              <w:rPr>
                <w:lang w:eastAsia="ar-SA"/>
              </w:rPr>
            </w:pPr>
            <w:r>
              <w:t xml:space="preserve">20 713,00 </w:t>
            </w:r>
            <w:r w:rsidR="0010766D">
              <w:t>zł</w:t>
            </w:r>
          </w:p>
        </w:tc>
      </w:tr>
    </w:tbl>
    <w:p w14:paraId="3936C3BC" w14:textId="647A840A" w:rsidR="00E726D8" w:rsidRDefault="00E726D8" w:rsidP="00CF147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spacing w:before="280" w:after="280" w:line="276" w:lineRule="auto"/>
      </w:pPr>
      <w:r>
        <w:t>Zgodnie z Uchwałą RM Nr VI</w:t>
      </w:r>
      <w:r w:rsidR="002F54AD">
        <w:t>II</w:t>
      </w:r>
      <w:r>
        <w:t>/1</w:t>
      </w:r>
      <w:r w:rsidR="002F54AD">
        <w:t>6</w:t>
      </w:r>
      <w:r>
        <w:t>/1</w:t>
      </w:r>
      <w:r w:rsidR="002F54AD">
        <w:t>9</w:t>
      </w:r>
      <w:r>
        <w:t xml:space="preserve"> </w:t>
      </w:r>
      <w:r w:rsidRPr="00E726D8">
        <w:rPr>
          <w:rFonts w:eastAsia="Calibri"/>
          <w:color w:val="000000"/>
          <w:kern w:val="0"/>
          <w:shd w:val="clear" w:color="auto" w:fill="FFFFFF"/>
          <w:lang w:eastAsia="pl-PL"/>
        </w:rPr>
        <w:t xml:space="preserve">z dnia 19 </w:t>
      </w:r>
      <w:r w:rsidR="002F54AD">
        <w:rPr>
          <w:rFonts w:eastAsia="Calibri"/>
          <w:color w:val="000000"/>
          <w:kern w:val="0"/>
          <w:shd w:val="clear" w:color="auto" w:fill="FFFFFF"/>
          <w:lang w:eastAsia="pl-PL"/>
        </w:rPr>
        <w:t>kwietnia</w:t>
      </w:r>
      <w:r w:rsidRPr="00E726D8">
        <w:rPr>
          <w:rFonts w:eastAsia="Calibri"/>
          <w:color w:val="000000"/>
          <w:kern w:val="0"/>
          <w:shd w:val="clear" w:color="auto" w:fill="FFFFFF"/>
          <w:lang w:eastAsia="pl-PL"/>
        </w:rPr>
        <w:t xml:space="preserve"> 201</w:t>
      </w:r>
      <w:r w:rsidR="002F54AD">
        <w:rPr>
          <w:rFonts w:eastAsia="Calibri"/>
          <w:color w:val="000000"/>
          <w:kern w:val="0"/>
          <w:shd w:val="clear" w:color="auto" w:fill="FFFFFF"/>
          <w:lang w:eastAsia="pl-PL"/>
        </w:rPr>
        <w:t>9</w:t>
      </w:r>
      <w:r w:rsidRPr="00E726D8">
        <w:rPr>
          <w:rFonts w:eastAsia="Calibri"/>
          <w:color w:val="000000"/>
          <w:kern w:val="0"/>
          <w:shd w:val="clear" w:color="auto" w:fill="FFFFFF"/>
          <w:lang w:eastAsia="pl-PL"/>
        </w:rPr>
        <w:t xml:space="preserve"> r.</w:t>
      </w:r>
      <w:r>
        <w:rPr>
          <w:rFonts w:eastAsia="Calibri"/>
          <w:color w:val="000000"/>
          <w:kern w:val="0"/>
          <w:shd w:val="clear" w:color="auto" w:fill="FFFFFF"/>
          <w:lang w:eastAsia="pl-PL"/>
        </w:rPr>
        <w:t xml:space="preserve"> </w:t>
      </w:r>
      <w:r>
        <w:t xml:space="preserve">Gmina udzieliła wsparcia Policji w wysokości </w:t>
      </w:r>
      <w:r w:rsidR="0021398B">
        <w:t>20 713</w:t>
      </w:r>
      <w:r>
        <w:t xml:space="preserve">,00 zł na dofinansowanie zakupu </w:t>
      </w:r>
      <w:r w:rsidR="002F54AD">
        <w:t xml:space="preserve">radiowozu </w:t>
      </w:r>
      <w:r w:rsidR="0021398B">
        <w:t>typu SUV dla policji.</w:t>
      </w:r>
    </w:p>
    <w:p w14:paraId="4B28606E" w14:textId="77777777" w:rsidR="00A874C5" w:rsidRPr="00A874C5" w:rsidRDefault="00A874C5" w:rsidP="00CF147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spacing w:before="280" w:after="280" w:line="276" w:lineRule="auto"/>
      </w:pPr>
    </w:p>
    <w:p w14:paraId="7B275095" w14:textId="599D69B2" w:rsidR="001D667D" w:rsidRDefault="000813C8" w:rsidP="001D667D">
      <w:pPr>
        <w:spacing w:line="276" w:lineRule="auto"/>
        <w:jc w:val="both"/>
      </w:pPr>
      <w:r w:rsidRPr="000813C8">
        <w:lastRenderedPageBreak/>
        <w:t xml:space="preserve"> </w:t>
      </w:r>
      <w:r w:rsidR="001D667D">
        <w:rPr>
          <w:b/>
        </w:rPr>
        <w:t>2</w:t>
      </w:r>
      <w:r w:rsidR="001D667D" w:rsidRPr="000D60A8">
        <w:rPr>
          <w:b/>
        </w:rPr>
        <w:t>.</w:t>
      </w:r>
      <w:r w:rsidR="001D667D">
        <w:t xml:space="preserve"> „Dofinansowanie zakupu samochodu ratowniczo-gaśniczego dla Komendy Wojewódzkiej PSP”</w:t>
      </w:r>
    </w:p>
    <w:tbl>
      <w:tblPr>
        <w:tblW w:w="9108" w:type="dxa"/>
        <w:tblInd w:w="270" w:type="dxa"/>
        <w:tblLayout w:type="fixed"/>
        <w:tblLook w:val="04A0" w:firstRow="1" w:lastRow="0" w:firstColumn="1" w:lastColumn="0" w:noHBand="0" w:noVBand="1"/>
      </w:tblPr>
      <w:tblGrid>
        <w:gridCol w:w="4465"/>
        <w:gridCol w:w="4643"/>
      </w:tblGrid>
      <w:tr w:rsidR="001D667D" w14:paraId="70A6C2F4"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2E4B5379" w14:textId="4364C40A" w:rsidR="001D667D" w:rsidRDefault="001D667D" w:rsidP="00381D29">
            <w:pPr>
              <w:spacing w:line="276" w:lineRule="auto"/>
              <w:jc w:val="right"/>
              <w:rPr>
                <w:lang w:eastAsia="ar-SA"/>
              </w:rPr>
            </w:pPr>
            <w:r>
              <w:t>Plan na 2019rok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ACE1FCD" w14:textId="5DA5E384" w:rsidR="001D667D" w:rsidRDefault="001D667D" w:rsidP="00381D29">
            <w:pPr>
              <w:spacing w:line="276" w:lineRule="auto"/>
              <w:jc w:val="right"/>
              <w:rPr>
                <w:lang w:eastAsia="ar-SA"/>
              </w:rPr>
            </w:pPr>
            <w:r>
              <w:t>30</w:t>
            </w:r>
            <w:r w:rsidR="00521F82">
              <w:t xml:space="preserve"> </w:t>
            </w:r>
            <w:r>
              <w:t>000,00 zł</w:t>
            </w:r>
          </w:p>
        </w:tc>
      </w:tr>
      <w:tr w:rsidR="001D667D" w14:paraId="4900045B"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4891EF6B" w14:textId="77777777" w:rsidR="001D667D" w:rsidRDefault="001D667D"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19AC18D" w14:textId="16EA2E0F" w:rsidR="001D667D" w:rsidRDefault="00521F82" w:rsidP="00381D29">
            <w:pPr>
              <w:spacing w:line="276" w:lineRule="auto"/>
              <w:jc w:val="right"/>
              <w:rPr>
                <w:lang w:eastAsia="ar-SA"/>
              </w:rPr>
            </w:pPr>
            <w:r>
              <w:t xml:space="preserve">30 000,00 </w:t>
            </w:r>
            <w:r w:rsidR="001D667D">
              <w:t>zł</w:t>
            </w:r>
          </w:p>
        </w:tc>
      </w:tr>
    </w:tbl>
    <w:p w14:paraId="20B3F180" w14:textId="67082BE8" w:rsidR="001D667D" w:rsidRPr="00A874C5" w:rsidRDefault="0021398B" w:rsidP="001D66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spacing w:before="280" w:after="280" w:line="276" w:lineRule="auto"/>
        <w:rPr>
          <w:rFonts w:eastAsia="Calibri"/>
          <w:color w:val="000000"/>
          <w:kern w:val="0"/>
          <w:shd w:val="clear" w:color="auto" w:fill="FFFFFF"/>
          <w:lang w:eastAsia="pl-PL"/>
        </w:rPr>
      </w:pPr>
      <w:r>
        <w:t xml:space="preserve">Zgodnie z Uchwałą RM Nr IX/20/19 </w:t>
      </w:r>
      <w:r w:rsidRPr="00E726D8">
        <w:rPr>
          <w:rFonts w:eastAsia="Calibri"/>
          <w:color w:val="000000"/>
          <w:kern w:val="0"/>
          <w:shd w:val="clear" w:color="auto" w:fill="FFFFFF"/>
          <w:lang w:eastAsia="pl-PL"/>
        </w:rPr>
        <w:t xml:space="preserve">z dnia </w:t>
      </w:r>
      <w:r>
        <w:rPr>
          <w:rFonts w:eastAsia="Calibri"/>
          <w:color w:val="000000"/>
          <w:kern w:val="0"/>
          <w:shd w:val="clear" w:color="auto" w:fill="FFFFFF"/>
          <w:lang w:eastAsia="pl-PL"/>
        </w:rPr>
        <w:t>24</w:t>
      </w:r>
      <w:r w:rsidRPr="00E726D8">
        <w:rPr>
          <w:rFonts w:eastAsia="Calibri"/>
          <w:color w:val="000000"/>
          <w:kern w:val="0"/>
          <w:shd w:val="clear" w:color="auto" w:fill="FFFFFF"/>
          <w:lang w:eastAsia="pl-PL"/>
        </w:rPr>
        <w:t xml:space="preserve"> </w:t>
      </w:r>
      <w:r>
        <w:rPr>
          <w:rFonts w:eastAsia="Calibri"/>
          <w:color w:val="000000"/>
          <w:kern w:val="0"/>
          <w:shd w:val="clear" w:color="auto" w:fill="FFFFFF"/>
          <w:lang w:eastAsia="pl-PL"/>
        </w:rPr>
        <w:t>maja</w:t>
      </w:r>
      <w:r w:rsidRPr="00E726D8">
        <w:rPr>
          <w:rFonts w:eastAsia="Calibri"/>
          <w:color w:val="000000"/>
          <w:kern w:val="0"/>
          <w:shd w:val="clear" w:color="auto" w:fill="FFFFFF"/>
          <w:lang w:eastAsia="pl-PL"/>
        </w:rPr>
        <w:t xml:space="preserve"> 201</w:t>
      </w:r>
      <w:r>
        <w:rPr>
          <w:rFonts w:eastAsia="Calibri"/>
          <w:color w:val="000000"/>
          <w:kern w:val="0"/>
          <w:shd w:val="clear" w:color="auto" w:fill="FFFFFF"/>
          <w:lang w:eastAsia="pl-PL"/>
        </w:rPr>
        <w:t>9</w:t>
      </w:r>
      <w:r w:rsidRPr="00E726D8">
        <w:rPr>
          <w:rFonts w:eastAsia="Calibri"/>
          <w:color w:val="000000"/>
          <w:kern w:val="0"/>
          <w:shd w:val="clear" w:color="auto" w:fill="FFFFFF"/>
          <w:lang w:eastAsia="pl-PL"/>
        </w:rPr>
        <w:t xml:space="preserve"> r.</w:t>
      </w:r>
      <w:r>
        <w:rPr>
          <w:rFonts w:eastAsia="Calibri"/>
          <w:color w:val="000000"/>
          <w:kern w:val="0"/>
          <w:shd w:val="clear" w:color="auto" w:fill="FFFFFF"/>
          <w:lang w:eastAsia="pl-PL"/>
        </w:rPr>
        <w:t xml:space="preserve"> </w:t>
      </w:r>
      <w:r>
        <w:t>Gmina udzieliła wsparcia Policji w wysokości 30 000,00 zł  na dofinansowanie zakupu średniego samochodu ratowniczo-gaśniczego.</w:t>
      </w:r>
    </w:p>
    <w:p w14:paraId="2B49DA7A" w14:textId="679A7215" w:rsidR="001D667D" w:rsidRDefault="001D667D" w:rsidP="001D667D">
      <w:pPr>
        <w:spacing w:line="276" w:lineRule="auto"/>
        <w:jc w:val="both"/>
      </w:pPr>
      <w:r>
        <w:rPr>
          <w:b/>
        </w:rPr>
        <w:t>3</w:t>
      </w:r>
      <w:r w:rsidRPr="000D60A8">
        <w:rPr>
          <w:b/>
        </w:rPr>
        <w:t>.</w:t>
      </w:r>
      <w:r>
        <w:t xml:space="preserve"> „Zakup pojazdu służbowego dla Straży Miejskiej”</w:t>
      </w:r>
    </w:p>
    <w:tbl>
      <w:tblPr>
        <w:tblW w:w="9108" w:type="dxa"/>
        <w:tblInd w:w="270" w:type="dxa"/>
        <w:tblLayout w:type="fixed"/>
        <w:tblLook w:val="04A0" w:firstRow="1" w:lastRow="0" w:firstColumn="1" w:lastColumn="0" w:noHBand="0" w:noVBand="1"/>
      </w:tblPr>
      <w:tblGrid>
        <w:gridCol w:w="4465"/>
        <w:gridCol w:w="4643"/>
      </w:tblGrid>
      <w:tr w:rsidR="001D667D" w14:paraId="223A3E8F"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4B4F4360" w14:textId="402F8FF3" w:rsidR="001D667D" w:rsidRDefault="001D667D" w:rsidP="00381D29">
            <w:pPr>
              <w:spacing w:line="276" w:lineRule="auto"/>
              <w:jc w:val="right"/>
              <w:rPr>
                <w:lang w:eastAsia="ar-SA"/>
              </w:rPr>
            </w:pPr>
            <w:r>
              <w:t>Plan na 2019rok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AD89789" w14:textId="0004726D" w:rsidR="001D667D" w:rsidRDefault="001D667D" w:rsidP="00381D29">
            <w:pPr>
              <w:spacing w:line="276" w:lineRule="auto"/>
              <w:jc w:val="right"/>
              <w:rPr>
                <w:lang w:eastAsia="ar-SA"/>
              </w:rPr>
            </w:pPr>
            <w:r>
              <w:t>130</w:t>
            </w:r>
            <w:r w:rsidR="00521F82">
              <w:t xml:space="preserve"> </w:t>
            </w:r>
            <w:r>
              <w:t>000,00 zł</w:t>
            </w:r>
          </w:p>
        </w:tc>
      </w:tr>
      <w:tr w:rsidR="001D667D" w14:paraId="1AFE6FEC"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2F7EBAFC" w14:textId="77777777" w:rsidR="001D667D" w:rsidRDefault="001D667D"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BD81084" w14:textId="03FC9C93" w:rsidR="001D667D" w:rsidRDefault="00521F82" w:rsidP="00381D29">
            <w:pPr>
              <w:spacing w:line="276" w:lineRule="auto"/>
              <w:jc w:val="right"/>
              <w:rPr>
                <w:lang w:eastAsia="ar-SA"/>
              </w:rPr>
            </w:pPr>
            <w:r>
              <w:t xml:space="preserve">114 200,00 </w:t>
            </w:r>
            <w:r w:rsidR="001D667D">
              <w:t>zł</w:t>
            </w:r>
          </w:p>
        </w:tc>
      </w:tr>
    </w:tbl>
    <w:p w14:paraId="04FFDE44" w14:textId="62CF4D8F" w:rsidR="0083165A" w:rsidRDefault="0083165A" w:rsidP="00CF1473">
      <w:pPr>
        <w:spacing w:line="276" w:lineRule="auto"/>
        <w:jc w:val="both"/>
      </w:pPr>
    </w:p>
    <w:p w14:paraId="45DF4330" w14:textId="74B682DE" w:rsidR="0021398B" w:rsidRDefault="0021398B" w:rsidP="00CF1473">
      <w:pPr>
        <w:spacing w:line="276" w:lineRule="auto"/>
        <w:jc w:val="both"/>
      </w:pPr>
      <w:r>
        <w:t>Środki w wysokości 114 200,00 zł. zostały wydatkowane na zakup samochodu służbowego dla Straży Miejskiej w Szczawnie- Zdroju.</w:t>
      </w:r>
    </w:p>
    <w:p w14:paraId="383ED217" w14:textId="77777777" w:rsidR="001D667D" w:rsidRPr="001E5120" w:rsidRDefault="001D667D" w:rsidP="00CF1473">
      <w:pPr>
        <w:spacing w:line="276" w:lineRule="auto"/>
        <w:jc w:val="both"/>
      </w:pPr>
    </w:p>
    <w:p w14:paraId="66FE7772" w14:textId="07E67165" w:rsidR="0010766D" w:rsidRDefault="001D667D" w:rsidP="00CF1473">
      <w:pPr>
        <w:spacing w:line="276" w:lineRule="auto"/>
        <w:jc w:val="both"/>
      </w:pPr>
      <w:r>
        <w:rPr>
          <w:b/>
        </w:rPr>
        <w:t>4</w:t>
      </w:r>
      <w:r w:rsidR="0010766D">
        <w:rPr>
          <w:b/>
        </w:rPr>
        <w:t>.</w:t>
      </w:r>
      <w:r w:rsidR="0010766D">
        <w:t xml:space="preserve"> „Rozbudowa monitoringu miejskiego”</w:t>
      </w:r>
    </w:p>
    <w:tbl>
      <w:tblPr>
        <w:tblW w:w="9108" w:type="dxa"/>
        <w:tblInd w:w="270" w:type="dxa"/>
        <w:tblLayout w:type="fixed"/>
        <w:tblLook w:val="04A0" w:firstRow="1" w:lastRow="0" w:firstColumn="1" w:lastColumn="0" w:noHBand="0" w:noVBand="1"/>
      </w:tblPr>
      <w:tblGrid>
        <w:gridCol w:w="4465"/>
        <w:gridCol w:w="4643"/>
      </w:tblGrid>
      <w:tr w:rsidR="0010766D" w14:paraId="087D8BD0"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4B3938B7" w14:textId="123A9E22" w:rsidR="0010766D" w:rsidRDefault="0010766D"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D419853" w14:textId="24380869" w:rsidR="0010766D" w:rsidRDefault="001D667D" w:rsidP="00CF1473">
            <w:pPr>
              <w:spacing w:line="276" w:lineRule="auto"/>
              <w:jc w:val="right"/>
              <w:rPr>
                <w:lang w:eastAsia="ar-SA"/>
              </w:rPr>
            </w:pPr>
            <w:r>
              <w:t>116</w:t>
            </w:r>
            <w:r w:rsidR="00521F82">
              <w:t xml:space="preserve"> </w:t>
            </w:r>
            <w:r w:rsidR="004519A8">
              <w:t>000</w:t>
            </w:r>
            <w:r w:rsidR="0010766D">
              <w:t>,00 zł</w:t>
            </w:r>
          </w:p>
        </w:tc>
      </w:tr>
      <w:tr w:rsidR="0010766D" w14:paraId="272313E8"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53694E27" w14:textId="77777777" w:rsidR="0010766D" w:rsidRDefault="0010766D"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09E812BA" w14:textId="61208DAD" w:rsidR="0010766D" w:rsidRDefault="00521F82" w:rsidP="00CF1473">
            <w:pPr>
              <w:spacing w:line="276" w:lineRule="auto"/>
              <w:jc w:val="right"/>
              <w:rPr>
                <w:lang w:eastAsia="ar-SA"/>
              </w:rPr>
            </w:pPr>
            <w:r>
              <w:t xml:space="preserve">116 000,00 </w:t>
            </w:r>
            <w:r w:rsidR="004519A8">
              <w:t>zł</w:t>
            </w:r>
          </w:p>
        </w:tc>
      </w:tr>
    </w:tbl>
    <w:p w14:paraId="07BF76D0" w14:textId="77777777" w:rsidR="0083165A" w:rsidRDefault="000813C8" w:rsidP="00CF1473">
      <w:pPr>
        <w:pStyle w:val="Zwykytekst"/>
        <w:spacing w:line="276" w:lineRule="auto"/>
        <w:jc w:val="both"/>
        <w:rPr>
          <w:rFonts w:ascii="Times New Roman" w:hAnsi="Times New Roman" w:cs="Times New Roman"/>
          <w:color w:val="C00000"/>
          <w:sz w:val="24"/>
          <w:szCs w:val="24"/>
        </w:rPr>
      </w:pPr>
      <w:r w:rsidRPr="003E5039">
        <w:rPr>
          <w:rFonts w:ascii="Times New Roman" w:hAnsi="Times New Roman" w:cs="Times New Roman"/>
          <w:color w:val="C00000"/>
          <w:sz w:val="24"/>
          <w:szCs w:val="24"/>
        </w:rPr>
        <w:t xml:space="preserve"> </w:t>
      </w:r>
    </w:p>
    <w:p w14:paraId="5388367A" w14:textId="3F895C37" w:rsidR="00E726D8" w:rsidRDefault="00E726D8" w:rsidP="0021398B">
      <w:pPr>
        <w:pStyle w:val="Nagwek3"/>
        <w:numPr>
          <w:ilvl w:val="0"/>
          <w:numId w:val="0"/>
        </w:numPr>
        <w:spacing w:line="276" w:lineRule="auto"/>
        <w:rPr>
          <w:b w:val="0"/>
          <w:szCs w:val="24"/>
          <w:u w:val="none"/>
        </w:rPr>
      </w:pPr>
      <w:r w:rsidRPr="00A2689D">
        <w:rPr>
          <w:b w:val="0"/>
          <w:szCs w:val="24"/>
          <w:u w:val="none"/>
        </w:rPr>
        <w:t>W ramach zadania</w:t>
      </w:r>
      <w:r w:rsidRPr="00A2689D">
        <w:rPr>
          <w:b w:val="0"/>
          <w:color w:val="C00000"/>
          <w:szCs w:val="24"/>
          <w:u w:val="none"/>
        </w:rPr>
        <w:t xml:space="preserve"> </w:t>
      </w:r>
      <w:r w:rsidRPr="00A2689D">
        <w:rPr>
          <w:b w:val="0"/>
          <w:szCs w:val="24"/>
          <w:u w:val="none"/>
        </w:rPr>
        <w:t xml:space="preserve"> zakupiono </w:t>
      </w:r>
      <w:r w:rsidR="0021398B">
        <w:rPr>
          <w:b w:val="0"/>
          <w:szCs w:val="24"/>
          <w:u w:val="none"/>
        </w:rPr>
        <w:t>kamery, rejestratory, osprzęt i instalacje monitoringu miejskiego na terenie gminy Szczawno-Zdrój.</w:t>
      </w:r>
    </w:p>
    <w:p w14:paraId="13A38A44" w14:textId="77777777" w:rsidR="00A874C5" w:rsidRPr="00A874C5" w:rsidRDefault="00A874C5" w:rsidP="00A874C5"/>
    <w:p w14:paraId="2B9EC69B" w14:textId="77777777" w:rsidR="00CF1473" w:rsidRPr="00CF1473" w:rsidRDefault="00CF1473" w:rsidP="00CF1473"/>
    <w:p w14:paraId="0535EB73" w14:textId="77777777" w:rsidR="00E13EBB" w:rsidRDefault="00FA6E4C" w:rsidP="00CF1473">
      <w:pPr>
        <w:pStyle w:val="Nagwek3"/>
        <w:numPr>
          <w:ilvl w:val="0"/>
          <w:numId w:val="0"/>
        </w:numPr>
        <w:spacing w:line="276" w:lineRule="auto"/>
        <w:rPr>
          <w:u w:val="none"/>
        </w:rPr>
      </w:pPr>
      <w:r w:rsidRPr="009946C3">
        <w:rPr>
          <w:u w:val="none"/>
        </w:rPr>
        <w:t>Dział 801</w:t>
      </w:r>
      <w:r w:rsidR="0078321E" w:rsidRPr="009946C3">
        <w:rPr>
          <w:u w:val="none"/>
        </w:rPr>
        <w:t>- Oświata i wychowanie</w:t>
      </w:r>
    </w:p>
    <w:p w14:paraId="541B150F" w14:textId="77777777" w:rsidR="00350F9E" w:rsidRDefault="00350F9E" w:rsidP="00CF1473">
      <w:pPr>
        <w:spacing w:line="276" w:lineRule="auto"/>
        <w:jc w:val="both"/>
      </w:pPr>
    </w:p>
    <w:p w14:paraId="2E03BA11" w14:textId="0705D081" w:rsidR="005265ED" w:rsidRPr="0094164F" w:rsidRDefault="001D667D" w:rsidP="00CF1473">
      <w:pPr>
        <w:spacing w:line="276" w:lineRule="auto"/>
        <w:jc w:val="both"/>
      </w:pPr>
      <w:r>
        <w:rPr>
          <w:b/>
        </w:rPr>
        <w:t>1</w:t>
      </w:r>
      <w:r w:rsidR="0006624C" w:rsidRPr="000D60A8">
        <w:rPr>
          <w:b/>
        </w:rPr>
        <w:t>.</w:t>
      </w:r>
      <w:r w:rsidR="0006624C">
        <w:t xml:space="preserve"> „Prze</w:t>
      </w:r>
      <w:r w:rsidR="009946C3">
        <w:t>budow</w:t>
      </w:r>
      <w:r w:rsidR="00DD4046">
        <w:t>a</w:t>
      </w:r>
      <w:r w:rsidR="0010766D">
        <w:t xml:space="preserve"> wraz z dostosowaniem do wymagań przeciwpożarowych budynku</w:t>
      </w:r>
      <w:r w:rsidR="009946C3">
        <w:t xml:space="preserve"> Przedszkola </w:t>
      </w:r>
      <w:r w:rsidR="009946C3" w:rsidRPr="0094164F">
        <w:t>Miejskiego</w:t>
      </w:r>
      <w:r w:rsidR="00DD4046" w:rsidRPr="0094164F">
        <w:t xml:space="preserve"> w Szczawnie- Zdroju</w:t>
      </w:r>
      <w:r w:rsidR="009946C3" w:rsidRPr="0094164F">
        <w:t xml:space="preserve">” </w:t>
      </w:r>
    </w:p>
    <w:tbl>
      <w:tblPr>
        <w:tblW w:w="9108" w:type="dxa"/>
        <w:tblInd w:w="270" w:type="dxa"/>
        <w:tblLayout w:type="fixed"/>
        <w:tblLook w:val="04A0" w:firstRow="1" w:lastRow="0" w:firstColumn="1" w:lastColumn="0" w:noHBand="0" w:noVBand="1"/>
      </w:tblPr>
      <w:tblGrid>
        <w:gridCol w:w="4465"/>
        <w:gridCol w:w="4643"/>
      </w:tblGrid>
      <w:tr w:rsidR="005265ED" w14:paraId="1EE2BE71"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6005DAF1" w14:textId="76C40CE0" w:rsidR="005265ED" w:rsidRDefault="005265ED"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BAD354D" w14:textId="3BFD3E6C" w:rsidR="005265ED" w:rsidRDefault="002B38D0" w:rsidP="00CF1473">
            <w:pPr>
              <w:spacing w:line="276" w:lineRule="auto"/>
              <w:jc w:val="right"/>
              <w:rPr>
                <w:lang w:eastAsia="ar-SA"/>
              </w:rPr>
            </w:pPr>
            <w:r>
              <w:t>1</w:t>
            </w:r>
            <w:r w:rsidR="001D667D">
              <w:t>28</w:t>
            </w:r>
            <w:r w:rsidR="00521F82">
              <w:t xml:space="preserve"> </w:t>
            </w:r>
            <w:r>
              <w:t>000</w:t>
            </w:r>
            <w:r w:rsidR="005265ED">
              <w:t>,00 zł</w:t>
            </w:r>
          </w:p>
        </w:tc>
      </w:tr>
      <w:tr w:rsidR="005265ED" w14:paraId="00C01916"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7BB0A500" w14:textId="77777777" w:rsidR="005265ED" w:rsidRDefault="005265ED"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2B6FACB" w14:textId="77724331" w:rsidR="005265ED" w:rsidRDefault="00521F82" w:rsidP="00CF1473">
            <w:pPr>
              <w:spacing w:line="276" w:lineRule="auto"/>
              <w:jc w:val="right"/>
              <w:rPr>
                <w:lang w:eastAsia="ar-SA"/>
              </w:rPr>
            </w:pPr>
            <w:r>
              <w:t xml:space="preserve">126 381,96 </w:t>
            </w:r>
            <w:r w:rsidR="005265ED">
              <w:t>zł</w:t>
            </w:r>
          </w:p>
        </w:tc>
      </w:tr>
    </w:tbl>
    <w:p w14:paraId="648F2493" w14:textId="77777777" w:rsidR="00E13EBB" w:rsidRDefault="00E13EBB" w:rsidP="00CF1473">
      <w:pPr>
        <w:pStyle w:val="Zwykytekst"/>
        <w:spacing w:line="276" w:lineRule="auto"/>
        <w:jc w:val="both"/>
        <w:rPr>
          <w:rFonts w:ascii="Times New Roman" w:hAnsi="Times New Roman" w:cs="Times New Roman"/>
          <w:sz w:val="24"/>
          <w:szCs w:val="24"/>
        </w:rPr>
      </w:pPr>
    </w:p>
    <w:p w14:paraId="23B3CF14" w14:textId="77777777" w:rsidR="0094164F" w:rsidRPr="0094164F" w:rsidRDefault="0094164F" w:rsidP="0094164F">
      <w:pPr>
        <w:spacing w:line="276" w:lineRule="auto"/>
      </w:pPr>
      <w:r w:rsidRPr="0094164F">
        <w:t>Prace wykonano na podstawie umowy nr ZI.10.2019  z firmą „GAZEL S.C. Włodzimierz Krawczyk &amp; Roman Krawczyk z siedzibą w Wałbrzychu przy ul. Adama Mickiewicza nr 36. Koszt prac  126.381,96   zł brutto.</w:t>
      </w:r>
    </w:p>
    <w:p w14:paraId="441BE751" w14:textId="77777777" w:rsidR="0094164F" w:rsidRPr="0094164F" w:rsidRDefault="0094164F" w:rsidP="0094164F">
      <w:pPr>
        <w:spacing w:line="276" w:lineRule="auto"/>
      </w:pPr>
      <w:r w:rsidRPr="0094164F">
        <w:t>Zakres prac :</w:t>
      </w:r>
    </w:p>
    <w:p w14:paraId="7D85D8FA" w14:textId="77777777" w:rsidR="0094164F" w:rsidRPr="0094164F" w:rsidRDefault="0094164F" w:rsidP="0094164F">
      <w:pPr>
        <w:spacing w:line="276" w:lineRule="auto"/>
      </w:pPr>
      <w:r w:rsidRPr="0094164F">
        <w:t xml:space="preserve">- przebudowa schodów wejściowych z tyłu budynku (wejście od strony podwórza) wraz                                      </w:t>
      </w:r>
      <w:r w:rsidRPr="0094164F">
        <w:br/>
        <w:t xml:space="preserve">   z powiększeniem otworu drzwiowego z wymianą drzwi wejściowych, </w:t>
      </w:r>
    </w:p>
    <w:p w14:paraId="12E1E4C3" w14:textId="77777777" w:rsidR="0094164F" w:rsidRPr="0094164F" w:rsidRDefault="0094164F" w:rsidP="0094164F">
      <w:pPr>
        <w:spacing w:line="276" w:lineRule="auto"/>
      </w:pPr>
      <w:r w:rsidRPr="0094164F">
        <w:t xml:space="preserve">- wymiana drzwi wejściowych od strony ulicy celem dostosowania ich do obowiązujących  </w:t>
      </w:r>
      <w:r w:rsidRPr="0094164F">
        <w:br/>
        <w:t xml:space="preserve">   przepisów (druga klatka schodowa), </w:t>
      </w:r>
    </w:p>
    <w:p w14:paraId="7F11BCB7" w14:textId="77777777" w:rsidR="0094164F" w:rsidRPr="0094164F" w:rsidRDefault="0094164F" w:rsidP="0094164F">
      <w:pPr>
        <w:spacing w:line="276" w:lineRule="auto"/>
      </w:pPr>
      <w:r w:rsidRPr="0094164F">
        <w:t>- wymiana części instalacji hydrantowej wraz z wymianą hydrantów w klatkach schodowych,</w:t>
      </w:r>
    </w:p>
    <w:p w14:paraId="6681BB4E" w14:textId="77777777" w:rsidR="0094164F" w:rsidRPr="0094164F" w:rsidRDefault="0094164F" w:rsidP="0094164F">
      <w:pPr>
        <w:spacing w:line="276" w:lineRule="auto"/>
      </w:pPr>
      <w:r w:rsidRPr="0094164F">
        <w:t>- wymiana drzwi wewnętrznych,</w:t>
      </w:r>
    </w:p>
    <w:p w14:paraId="19FB7EDF" w14:textId="77777777" w:rsidR="0094164F" w:rsidRPr="0094164F" w:rsidRDefault="0094164F" w:rsidP="0094164F">
      <w:pPr>
        <w:spacing w:line="276" w:lineRule="auto"/>
      </w:pPr>
      <w:r w:rsidRPr="0094164F">
        <w:t xml:space="preserve">- wykonanie zasilania budynku z nowego złącza kablowo-pomiarowego wraz z rozdzielnicą główną zasilającą urządzenia elektryczne na parterze budynku (wymiana części WLZ                       </w:t>
      </w:r>
      <w:r w:rsidRPr="0094164F">
        <w:lastRenderedPageBreak/>
        <w:t>i wyprowadzenie licznika energii elektrycznej z budynku na zewnątrz wraz                                       z zabezpieczeniami i wyłącznikiem ppoż.),</w:t>
      </w:r>
    </w:p>
    <w:p w14:paraId="603EFB30" w14:textId="77777777" w:rsidR="0094164F" w:rsidRPr="0094164F" w:rsidRDefault="0094164F" w:rsidP="0094164F">
      <w:pPr>
        <w:spacing w:line="276" w:lineRule="auto"/>
      </w:pPr>
      <w:r w:rsidRPr="0094164F">
        <w:t xml:space="preserve">- remont wc przy schodach wejściowych z tyłu budynku. </w:t>
      </w:r>
    </w:p>
    <w:p w14:paraId="26F3310D" w14:textId="599305E4" w:rsidR="0083165A" w:rsidRDefault="0083165A" w:rsidP="00CF1473">
      <w:pPr>
        <w:pStyle w:val="Nagwek3"/>
        <w:numPr>
          <w:ilvl w:val="0"/>
          <w:numId w:val="0"/>
        </w:numPr>
        <w:spacing w:line="276" w:lineRule="auto"/>
        <w:rPr>
          <w:u w:val="none"/>
        </w:rPr>
      </w:pPr>
    </w:p>
    <w:p w14:paraId="0EEA5EB2" w14:textId="0CF28C9D" w:rsidR="001D667D" w:rsidRDefault="001D667D" w:rsidP="001D667D">
      <w:pPr>
        <w:spacing w:line="276" w:lineRule="auto"/>
        <w:jc w:val="both"/>
      </w:pPr>
      <w:r>
        <w:rPr>
          <w:b/>
        </w:rPr>
        <w:t>2</w:t>
      </w:r>
      <w:r w:rsidRPr="000D60A8">
        <w:rPr>
          <w:b/>
        </w:rPr>
        <w:t>.</w:t>
      </w:r>
      <w:r>
        <w:t xml:space="preserve"> „Budowa Zespołu Szkolno-Przedszkolnego w ramach kompleksu oświatowo-sportowo-</w:t>
      </w:r>
      <w:r w:rsidRPr="00E255DB">
        <w:t xml:space="preserve">rekreacyjnego przy ul. Słonecznej 1 A” </w:t>
      </w:r>
    </w:p>
    <w:tbl>
      <w:tblPr>
        <w:tblW w:w="9108" w:type="dxa"/>
        <w:tblInd w:w="270" w:type="dxa"/>
        <w:tblLayout w:type="fixed"/>
        <w:tblLook w:val="04A0" w:firstRow="1" w:lastRow="0" w:firstColumn="1" w:lastColumn="0" w:noHBand="0" w:noVBand="1"/>
      </w:tblPr>
      <w:tblGrid>
        <w:gridCol w:w="4465"/>
        <w:gridCol w:w="4643"/>
      </w:tblGrid>
      <w:tr w:rsidR="001D667D" w14:paraId="74FEFA22"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503F8158" w14:textId="77777777" w:rsidR="001D667D" w:rsidRDefault="001D667D"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F51ED07" w14:textId="73DADE69" w:rsidR="001D667D" w:rsidRDefault="001D667D" w:rsidP="00381D29">
            <w:pPr>
              <w:spacing w:line="276" w:lineRule="auto"/>
              <w:jc w:val="right"/>
              <w:rPr>
                <w:lang w:eastAsia="ar-SA"/>
              </w:rPr>
            </w:pPr>
            <w:r>
              <w:t>1 550 000,00 zł</w:t>
            </w:r>
          </w:p>
        </w:tc>
      </w:tr>
      <w:tr w:rsidR="001D667D" w14:paraId="0594DA66"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74CEED53" w14:textId="77777777" w:rsidR="001D667D" w:rsidRDefault="001D667D"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1737679" w14:textId="59CA71A2" w:rsidR="001D667D" w:rsidRDefault="00521F82" w:rsidP="00381D29">
            <w:pPr>
              <w:spacing w:line="276" w:lineRule="auto"/>
              <w:jc w:val="right"/>
              <w:rPr>
                <w:lang w:eastAsia="ar-SA"/>
              </w:rPr>
            </w:pPr>
            <w:r>
              <w:t xml:space="preserve">52 687,87 </w:t>
            </w:r>
            <w:r w:rsidR="001D667D">
              <w:t>zł</w:t>
            </w:r>
          </w:p>
        </w:tc>
      </w:tr>
    </w:tbl>
    <w:p w14:paraId="7855CEC5" w14:textId="0CACBF46" w:rsidR="001D667D" w:rsidRDefault="001D667D" w:rsidP="001D667D"/>
    <w:p w14:paraId="5FCBAF30" w14:textId="77777777" w:rsidR="0094164F" w:rsidRPr="0094164F" w:rsidRDefault="0094164F" w:rsidP="0094164F">
      <w:pPr>
        <w:spacing w:line="276" w:lineRule="auto"/>
      </w:pPr>
      <w:r w:rsidRPr="0094164F">
        <w:t>Zadanie ujęte w Wieloletniej Prognozie Finansowej Gminy na lata 2019 - 2023.</w:t>
      </w:r>
    </w:p>
    <w:p w14:paraId="240CA373" w14:textId="77777777" w:rsidR="0094164F" w:rsidRPr="0094164F" w:rsidRDefault="0094164F" w:rsidP="0094164F">
      <w:pPr>
        <w:spacing w:line="276" w:lineRule="auto"/>
      </w:pPr>
      <w:r w:rsidRPr="0094164F">
        <w:t xml:space="preserve">Plan 25 409 162,50 zł  </w:t>
      </w:r>
    </w:p>
    <w:p w14:paraId="7E78CF86" w14:textId="77777777" w:rsidR="0094164F" w:rsidRDefault="0094164F" w:rsidP="0094164F">
      <w:pPr>
        <w:spacing w:line="276" w:lineRule="auto"/>
      </w:pPr>
      <w:r w:rsidRPr="0094164F">
        <w:t>Inwestor Zastępczy</w:t>
      </w:r>
      <w:r>
        <w:t>,</w:t>
      </w:r>
      <w:r w:rsidRPr="0094164F">
        <w:t xml:space="preserve"> który sprawuje  nadzór nad ww. budową wyłoniony na podstawie przetargu nieograniczonego. </w:t>
      </w:r>
    </w:p>
    <w:p w14:paraId="13E7328B" w14:textId="2224F286" w:rsidR="0094164F" w:rsidRPr="0094164F" w:rsidRDefault="0094164F" w:rsidP="0094164F">
      <w:pPr>
        <w:spacing w:line="276" w:lineRule="auto"/>
      </w:pPr>
      <w:r w:rsidRPr="0094164F">
        <w:t xml:space="preserve">W dniu 16.04.2019 r.  zawarto umowa nr ZI.9.2019  z firmą: Przedsiębiorstwo „INWESTBUD” Sp. z o.o. z siedzibą przy ulicy Jaworowej 15A w Wałbrzychu. </w:t>
      </w:r>
    </w:p>
    <w:p w14:paraId="278AC814" w14:textId="77777777" w:rsidR="0094164F" w:rsidRPr="0094164F" w:rsidRDefault="0094164F" w:rsidP="0094164F">
      <w:pPr>
        <w:spacing w:line="276" w:lineRule="auto"/>
      </w:pPr>
      <w:r w:rsidRPr="0094164F">
        <w:t>Koszt całości nadzoru to 281.670,00  zł brutto.</w:t>
      </w:r>
    </w:p>
    <w:p w14:paraId="2018A948" w14:textId="22FC338C" w:rsidR="0094164F" w:rsidRPr="0094164F" w:rsidRDefault="0094164F" w:rsidP="0094164F">
      <w:pPr>
        <w:spacing w:line="276" w:lineRule="auto"/>
      </w:pPr>
      <w:r w:rsidRPr="0094164F">
        <w:t xml:space="preserve">Wykonawca prac  wyłoniony na podstawie przetargu nieograniczonego </w:t>
      </w:r>
      <w:r>
        <w:t xml:space="preserve">jest </w:t>
      </w:r>
      <w:r w:rsidRPr="0094164F">
        <w:t xml:space="preserve">Konsorcjum Firm: Lider - „ SIRBUD-MINARI” Spółka Akcyjna , 58-307 Wałbrzych, ul. Orkana 91A. </w:t>
      </w:r>
    </w:p>
    <w:p w14:paraId="6D22F7D6" w14:textId="77777777" w:rsidR="0094164F" w:rsidRPr="0094164F" w:rsidRDefault="0094164F" w:rsidP="0094164F">
      <w:pPr>
        <w:spacing w:line="276" w:lineRule="auto"/>
      </w:pPr>
      <w:r w:rsidRPr="0094164F">
        <w:t>Konsorcjant - Centrum Budowlane „ SIRBUD” Daniel Sip, Dorota Barańska, Dariusz Barański, Spółka Jawna, 58-309 Wałbrzych , ul. Długa 2.</w:t>
      </w:r>
    </w:p>
    <w:p w14:paraId="718ABB8F" w14:textId="51346BFF" w:rsidR="0094164F" w:rsidRPr="0094164F" w:rsidRDefault="0094164F" w:rsidP="0094164F">
      <w:pPr>
        <w:spacing w:line="276" w:lineRule="auto"/>
      </w:pPr>
      <w:r w:rsidRPr="0094164F">
        <w:t>W dniu 18.12.2019 r podpisano umowę nr ZI.23.2019  na kwotę 22.140.000,00 zł</w:t>
      </w:r>
      <w:r>
        <w:t xml:space="preserve"> na wykonanie prac budowlanych</w:t>
      </w:r>
      <w:r w:rsidR="001A391F">
        <w:t xml:space="preserve"> – wydatki dotyczące prac budowlanych rozpoczną się od 2020 roku. </w:t>
      </w:r>
      <w:r>
        <w:t xml:space="preserve"> W roku 2019 poniesiono wydatki w wysokości 52 687,87 zł</w:t>
      </w:r>
      <w:r w:rsidR="001A391F">
        <w:t xml:space="preserve"> na aktualizację dokumentacji projektowej, opracowanie studium wykonalności, dziennik budowy, oraz wynagrodzenie dla inwestora zastępczego.</w:t>
      </w:r>
      <w:r w:rsidRPr="0094164F">
        <w:t xml:space="preserve"> </w:t>
      </w:r>
    </w:p>
    <w:p w14:paraId="5A328957" w14:textId="77777777" w:rsidR="0094164F" w:rsidRPr="001D667D" w:rsidRDefault="0094164F" w:rsidP="001D667D"/>
    <w:p w14:paraId="5AAD89C0" w14:textId="77777777" w:rsidR="00A756D1" w:rsidRDefault="00FA6E4C" w:rsidP="00CF1473">
      <w:pPr>
        <w:pStyle w:val="Nagwek3"/>
        <w:numPr>
          <w:ilvl w:val="0"/>
          <w:numId w:val="0"/>
        </w:numPr>
        <w:spacing w:line="276" w:lineRule="auto"/>
        <w:rPr>
          <w:u w:val="none"/>
        </w:rPr>
      </w:pPr>
      <w:r w:rsidRPr="00C329A8">
        <w:rPr>
          <w:u w:val="none"/>
        </w:rPr>
        <w:t>Dział 852</w:t>
      </w:r>
      <w:r w:rsidR="0078321E" w:rsidRPr="00C329A8">
        <w:rPr>
          <w:u w:val="none"/>
        </w:rPr>
        <w:t>- Pomoc społeczna</w:t>
      </w:r>
    </w:p>
    <w:p w14:paraId="4E8A7646" w14:textId="77777777" w:rsidR="0083165A" w:rsidRPr="0083165A" w:rsidRDefault="0083165A" w:rsidP="00CF1473">
      <w:pPr>
        <w:spacing w:line="276" w:lineRule="auto"/>
      </w:pPr>
    </w:p>
    <w:p w14:paraId="30E82802" w14:textId="631FE92E" w:rsidR="00D014EA" w:rsidRPr="009946C3" w:rsidRDefault="00DD4046" w:rsidP="00CF1473">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42CF6">
        <w:rPr>
          <w:rFonts w:ascii="Times New Roman" w:hAnsi="Times New Roman" w:cs="Times New Roman"/>
          <w:sz w:val="24"/>
          <w:szCs w:val="24"/>
        </w:rPr>
        <w:t>„</w:t>
      </w:r>
      <w:r>
        <w:rPr>
          <w:rFonts w:ascii="Times New Roman" w:hAnsi="Times New Roman" w:cs="Times New Roman"/>
          <w:sz w:val="24"/>
          <w:szCs w:val="24"/>
        </w:rPr>
        <w:t xml:space="preserve">Utworzenie Klubu Senior+ w lokalu przy ul. Sienkiewicza 40 </w:t>
      </w:r>
      <w:r w:rsidRPr="001A391F">
        <w:rPr>
          <w:rFonts w:ascii="Times New Roman" w:hAnsi="Times New Roman" w:cs="Times New Roman"/>
          <w:sz w:val="24"/>
          <w:szCs w:val="24"/>
        </w:rPr>
        <w:t>w Szczawnie- Zdroju”</w:t>
      </w:r>
      <w:r w:rsidR="009946C3" w:rsidRPr="001A391F">
        <w:rPr>
          <w:rFonts w:ascii="Times New Roman" w:hAnsi="Times New Roman" w:cs="Times New Roman"/>
          <w:sz w:val="24"/>
          <w:szCs w:val="24"/>
        </w:rPr>
        <w:t xml:space="preserve"> </w:t>
      </w:r>
    </w:p>
    <w:tbl>
      <w:tblPr>
        <w:tblW w:w="9108" w:type="dxa"/>
        <w:tblInd w:w="270" w:type="dxa"/>
        <w:tblLayout w:type="fixed"/>
        <w:tblLook w:val="04A0" w:firstRow="1" w:lastRow="0" w:firstColumn="1" w:lastColumn="0" w:noHBand="0" w:noVBand="1"/>
      </w:tblPr>
      <w:tblGrid>
        <w:gridCol w:w="4465"/>
        <w:gridCol w:w="4643"/>
      </w:tblGrid>
      <w:tr w:rsidR="00D014EA" w14:paraId="106FBA10" w14:textId="77777777" w:rsidTr="00D03BFA">
        <w:tc>
          <w:tcPr>
            <w:tcW w:w="4465" w:type="dxa"/>
            <w:tcBorders>
              <w:top w:val="single" w:sz="4" w:space="0" w:color="000000"/>
              <w:left w:val="single" w:sz="4" w:space="0" w:color="000000"/>
              <w:bottom w:val="single" w:sz="4" w:space="0" w:color="000000"/>
              <w:right w:val="nil"/>
            </w:tcBorders>
            <w:vAlign w:val="center"/>
            <w:hideMark/>
          </w:tcPr>
          <w:p w14:paraId="5553A0A1" w14:textId="67282264" w:rsidR="00D014EA" w:rsidRDefault="00D014EA"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04461A68" w14:textId="0B1EB27A" w:rsidR="00D014EA" w:rsidRDefault="001D667D" w:rsidP="00CF1473">
            <w:pPr>
              <w:spacing w:line="276" w:lineRule="auto"/>
              <w:jc w:val="right"/>
              <w:rPr>
                <w:lang w:eastAsia="ar-SA"/>
              </w:rPr>
            </w:pPr>
            <w:r>
              <w:t xml:space="preserve">287 </w:t>
            </w:r>
            <w:r w:rsidR="002B38D0">
              <w:t>000</w:t>
            </w:r>
            <w:r w:rsidR="00D014EA">
              <w:t>,</w:t>
            </w:r>
            <w:r w:rsidR="00DD4046">
              <w:t>00</w:t>
            </w:r>
            <w:r w:rsidR="00D014EA">
              <w:t xml:space="preserve"> zł</w:t>
            </w:r>
          </w:p>
        </w:tc>
      </w:tr>
      <w:tr w:rsidR="00D014EA" w14:paraId="2D4870A5" w14:textId="77777777" w:rsidTr="00D03BFA">
        <w:tc>
          <w:tcPr>
            <w:tcW w:w="4465" w:type="dxa"/>
            <w:tcBorders>
              <w:top w:val="single" w:sz="4" w:space="0" w:color="000000"/>
              <w:left w:val="single" w:sz="4" w:space="0" w:color="000000"/>
              <w:bottom w:val="single" w:sz="4" w:space="0" w:color="000000"/>
              <w:right w:val="nil"/>
            </w:tcBorders>
            <w:vAlign w:val="center"/>
            <w:hideMark/>
          </w:tcPr>
          <w:p w14:paraId="2941A6B8" w14:textId="77777777" w:rsidR="00D014EA" w:rsidRDefault="00D014EA"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6A5AF71" w14:textId="5D46F7B4" w:rsidR="00D014EA" w:rsidRDefault="00521F82" w:rsidP="00CF1473">
            <w:pPr>
              <w:spacing w:line="276" w:lineRule="auto"/>
              <w:jc w:val="right"/>
              <w:rPr>
                <w:lang w:eastAsia="ar-SA"/>
              </w:rPr>
            </w:pPr>
            <w:r>
              <w:t xml:space="preserve">285 959,41 </w:t>
            </w:r>
            <w:r w:rsidR="00D014EA">
              <w:t>zł</w:t>
            </w:r>
          </w:p>
        </w:tc>
      </w:tr>
    </w:tbl>
    <w:p w14:paraId="4F1647AD" w14:textId="77777777" w:rsidR="00E13EBB" w:rsidRDefault="00E13EBB" w:rsidP="00CF1473">
      <w:pPr>
        <w:spacing w:line="276" w:lineRule="auto"/>
        <w:jc w:val="both"/>
      </w:pPr>
    </w:p>
    <w:p w14:paraId="24C89A9B" w14:textId="4A86ED01" w:rsidR="00910EDD" w:rsidRDefault="00910EDD" w:rsidP="007B62FA">
      <w:pPr>
        <w:spacing w:line="276" w:lineRule="auto"/>
        <w:jc w:val="both"/>
        <w:rPr>
          <w:kern w:val="0"/>
        </w:rPr>
      </w:pPr>
      <w:r>
        <w:t xml:space="preserve">Zadanie inwestycyjne polegające na </w:t>
      </w:r>
      <w:r>
        <w:rPr>
          <w:color w:val="000000"/>
        </w:rPr>
        <w:t xml:space="preserve">utworzeniu Klubu "Senior+" w pomieszczeniach adaptowanych przy ul. Henryka Sienkiewicza 40 w Szczawnie-Zdroju. Gmina uzyskała dofinansowanie z budżetu państwa wysokości 150.000,00 zł </w:t>
      </w:r>
      <w:r>
        <w:t xml:space="preserve">w ramach Programu Wieloletniego „Senior+” na lata 2015-2020. </w:t>
      </w:r>
      <w:r w:rsidR="00D03BFA">
        <w:t>W</w:t>
      </w:r>
      <w:r>
        <w:t xml:space="preserve"> 2017 roku</w:t>
      </w:r>
      <w:r w:rsidR="00D03BFA">
        <w:t xml:space="preserve"> poniesiono </w:t>
      </w:r>
      <w:r>
        <w:t xml:space="preserve"> </w:t>
      </w:r>
      <w:r w:rsidR="00D03BFA">
        <w:t>w</w:t>
      </w:r>
      <w:r>
        <w:t>ydatek w kwocie 30</w:t>
      </w:r>
      <w:r w:rsidR="007B62FA">
        <w:t xml:space="preserve"> </w:t>
      </w:r>
      <w:r>
        <w:t xml:space="preserve">750,00 zł </w:t>
      </w:r>
      <w:r w:rsidR="00632B1C">
        <w:t xml:space="preserve">za wykonanie dokumentacji projektowo-kosztorysowej, </w:t>
      </w:r>
      <w:r w:rsidR="00D03BFA">
        <w:t>natomiast w 2018 r wydatek to kwota 496</w:t>
      </w:r>
      <w:r w:rsidR="007B62FA">
        <w:t xml:space="preserve"> </w:t>
      </w:r>
      <w:r w:rsidR="00D03BFA">
        <w:t>388,00 zł</w:t>
      </w:r>
      <w:r w:rsidR="007B62FA">
        <w:t xml:space="preserve"> a </w:t>
      </w:r>
      <w:r w:rsidR="00D03BFA">
        <w:t xml:space="preserve"> w 2019 roku</w:t>
      </w:r>
      <w:r w:rsidR="007B62FA">
        <w:t xml:space="preserve"> – 285 959,41 zł.</w:t>
      </w:r>
    </w:p>
    <w:p w14:paraId="45DB1330" w14:textId="6711428B" w:rsidR="007B62FA" w:rsidRPr="007B62FA" w:rsidRDefault="007B62FA" w:rsidP="007B62FA">
      <w:pPr>
        <w:spacing w:line="276" w:lineRule="auto"/>
      </w:pPr>
      <w:r w:rsidRPr="007B62FA">
        <w:t>Prace</w:t>
      </w:r>
      <w:r>
        <w:t xml:space="preserve"> budowlane </w:t>
      </w:r>
      <w:r w:rsidRPr="007B62FA">
        <w:t xml:space="preserve"> wykonano na podstawie umowy nr ZI.39.2018 z firmą Spółdzielnia Rzemieślnicza Wielobranżowa z  Bielawy przy ul. 3 Maja 31.</w:t>
      </w:r>
    </w:p>
    <w:p w14:paraId="3EDFEF38" w14:textId="03FC15D8" w:rsidR="00FA6E4C" w:rsidRDefault="00FA6E4C" w:rsidP="00CF1473">
      <w:pPr>
        <w:pStyle w:val="Bezodstpw"/>
        <w:spacing w:line="276" w:lineRule="auto"/>
        <w:jc w:val="both"/>
        <w:rPr>
          <w:rFonts w:ascii="Times New Roman" w:hAnsi="Times New Roman" w:cs="Times New Roman"/>
          <w:sz w:val="24"/>
          <w:szCs w:val="24"/>
        </w:rPr>
      </w:pPr>
    </w:p>
    <w:p w14:paraId="78DEA95A" w14:textId="77777777" w:rsidR="00A874C5" w:rsidRDefault="00A874C5" w:rsidP="00CF1473">
      <w:pPr>
        <w:pStyle w:val="Bezodstpw"/>
        <w:spacing w:line="276" w:lineRule="auto"/>
        <w:jc w:val="both"/>
        <w:rPr>
          <w:rFonts w:ascii="Times New Roman" w:hAnsi="Times New Roman" w:cs="Times New Roman"/>
          <w:sz w:val="24"/>
          <w:szCs w:val="24"/>
        </w:rPr>
      </w:pPr>
    </w:p>
    <w:p w14:paraId="2FE9190D" w14:textId="77777777" w:rsidR="0083165A" w:rsidRDefault="0083165A" w:rsidP="00CF1473">
      <w:pPr>
        <w:pStyle w:val="Nagwek3"/>
        <w:numPr>
          <w:ilvl w:val="0"/>
          <w:numId w:val="0"/>
        </w:numPr>
        <w:spacing w:line="276" w:lineRule="auto"/>
        <w:rPr>
          <w:u w:val="none"/>
        </w:rPr>
      </w:pPr>
    </w:p>
    <w:p w14:paraId="1C72DC2B" w14:textId="77777777" w:rsidR="00FA6E4C" w:rsidRDefault="00FA6E4C" w:rsidP="00CF1473">
      <w:pPr>
        <w:pStyle w:val="Nagwek3"/>
        <w:spacing w:line="276" w:lineRule="auto"/>
        <w:rPr>
          <w:u w:val="none"/>
        </w:rPr>
      </w:pPr>
      <w:r w:rsidRPr="00C329A8">
        <w:rPr>
          <w:u w:val="none"/>
        </w:rPr>
        <w:t>Dział 900</w:t>
      </w:r>
      <w:r w:rsidR="0078321E" w:rsidRPr="00C329A8">
        <w:rPr>
          <w:u w:val="none"/>
        </w:rPr>
        <w:t xml:space="preserve">- </w:t>
      </w:r>
      <w:r w:rsidR="00C329A8">
        <w:rPr>
          <w:u w:val="none"/>
        </w:rPr>
        <w:t>Gospodarka komunalna i ochrona ś</w:t>
      </w:r>
      <w:r w:rsidR="0078321E" w:rsidRPr="00C329A8">
        <w:rPr>
          <w:u w:val="none"/>
        </w:rPr>
        <w:t>rodowiska</w:t>
      </w:r>
    </w:p>
    <w:p w14:paraId="7D752C4B" w14:textId="77777777" w:rsidR="0083165A" w:rsidRPr="0083165A" w:rsidRDefault="0083165A" w:rsidP="00CF1473">
      <w:pPr>
        <w:spacing w:line="276" w:lineRule="auto"/>
      </w:pPr>
    </w:p>
    <w:p w14:paraId="13312ED0" w14:textId="77777777" w:rsidR="00A45DB7" w:rsidRDefault="00DD4046" w:rsidP="00CF1473">
      <w:pPr>
        <w:spacing w:line="276" w:lineRule="auto"/>
        <w:jc w:val="both"/>
      </w:pPr>
      <w:r>
        <w:rPr>
          <w:b/>
        </w:rPr>
        <w:t>1</w:t>
      </w:r>
      <w:r w:rsidR="0006624C" w:rsidRPr="000D60A8">
        <w:rPr>
          <w:b/>
        </w:rPr>
        <w:t>.</w:t>
      </w:r>
      <w:r w:rsidR="0006624C" w:rsidRPr="005077A3">
        <w:t xml:space="preserve"> „Porządkowanie gospodarki ściekowej – przyłącza”</w:t>
      </w:r>
    </w:p>
    <w:tbl>
      <w:tblPr>
        <w:tblW w:w="9108" w:type="dxa"/>
        <w:tblInd w:w="270" w:type="dxa"/>
        <w:tblLayout w:type="fixed"/>
        <w:tblLook w:val="04A0" w:firstRow="1" w:lastRow="0" w:firstColumn="1" w:lastColumn="0" w:noHBand="0" w:noVBand="1"/>
      </w:tblPr>
      <w:tblGrid>
        <w:gridCol w:w="4465"/>
        <w:gridCol w:w="4643"/>
      </w:tblGrid>
      <w:tr w:rsidR="00A45DB7" w14:paraId="02C01FF3"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60DD94E3" w14:textId="5079CCB5" w:rsidR="00A45DB7" w:rsidRDefault="00A45DB7" w:rsidP="00CF1473">
            <w:pPr>
              <w:spacing w:line="276" w:lineRule="auto"/>
              <w:jc w:val="right"/>
              <w:rPr>
                <w:lang w:eastAsia="ar-SA"/>
              </w:rPr>
            </w:pPr>
            <w:r>
              <w:t>Plan na 201</w:t>
            </w:r>
            <w:r w:rsidR="001D667D">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FA5B291" w14:textId="77777777" w:rsidR="00A45DB7" w:rsidRDefault="00DD4046" w:rsidP="00CF1473">
            <w:pPr>
              <w:spacing w:line="276" w:lineRule="auto"/>
              <w:jc w:val="right"/>
              <w:rPr>
                <w:lang w:eastAsia="ar-SA"/>
              </w:rPr>
            </w:pPr>
            <w:r>
              <w:t>2</w:t>
            </w:r>
            <w:r w:rsidR="00A45DB7">
              <w:t>.000,00 zł</w:t>
            </w:r>
          </w:p>
        </w:tc>
      </w:tr>
      <w:tr w:rsidR="00A45DB7" w14:paraId="09F1D875"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1F965464" w14:textId="77777777" w:rsidR="00A45DB7" w:rsidRDefault="00A45DB7"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5305320" w14:textId="1FB93A2E" w:rsidR="00A45DB7" w:rsidRDefault="00A45DB7" w:rsidP="00CF1473">
            <w:pPr>
              <w:spacing w:line="276" w:lineRule="auto"/>
              <w:jc w:val="right"/>
              <w:rPr>
                <w:lang w:eastAsia="ar-SA"/>
              </w:rPr>
            </w:pPr>
            <w:r>
              <w:t>0</w:t>
            </w:r>
            <w:r w:rsidR="00521F82">
              <w:t>,00</w:t>
            </w:r>
            <w:r>
              <w:t xml:space="preserve"> zł.</w:t>
            </w:r>
          </w:p>
        </w:tc>
      </w:tr>
    </w:tbl>
    <w:p w14:paraId="1E09AE36" w14:textId="77777777" w:rsidR="00E13EBB" w:rsidRDefault="00E13EBB" w:rsidP="00CF1473">
      <w:pPr>
        <w:spacing w:line="276" w:lineRule="auto"/>
        <w:jc w:val="both"/>
      </w:pPr>
    </w:p>
    <w:p w14:paraId="746D1FD0" w14:textId="16B9493B" w:rsidR="0006624C" w:rsidRDefault="00A9403F" w:rsidP="00CF1473">
      <w:pPr>
        <w:spacing w:line="276" w:lineRule="auto"/>
        <w:jc w:val="both"/>
      </w:pPr>
      <w:r>
        <w:t>Zaplanowany wydatek na dotację</w:t>
      </w:r>
      <w:r w:rsidR="005077A3" w:rsidRPr="005077A3">
        <w:t xml:space="preserve"> gminy </w:t>
      </w:r>
      <w:r w:rsidR="00A609C4">
        <w:t xml:space="preserve">na podstawie Uchwały Nr VII/21/15 Rady Miejskiej z dnia 30 marca 2015 r. </w:t>
      </w:r>
      <w:r w:rsidR="005077A3" w:rsidRPr="005077A3">
        <w:t xml:space="preserve"> dla osób fizycznych, wspólnot mieszkaniowych, osób prawnych lub przedsiębiorców na inwestycje związane z porządkowaniem gospodarki ściekowej do 50% nakładów</w:t>
      </w:r>
      <w:r w:rsidR="00810BDB">
        <w:t xml:space="preserve"> </w:t>
      </w:r>
      <w:r w:rsidR="005077A3" w:rsidRPr="005077A3">
        <w:t>inwestycyj</w:t>
      </w:r>
      <w:r w:rsidR="00A609C4">
        <w:t>nych nie więcej niż 1.000</w:t>
      </w:r>
      <w:r w:rsidR="00A2689D">
        <w:t>,00</w:t>
      </w:r>
      <w:r w:rsidR="00A609C4">
        <w:t xml:space="preserve"> zł,  </w:t>
      </w:r>
      <w:r>
        <w:t>w</w:t>
      </w:r>
      <w:r w:rsidR="005077A3" w:rsidRPr="005077A3">
        <w:t xml:space="preserve"> </w:t>
      </w:r>
      <w:r w:rsidR="0006624C" w:rsidRPr="005077A3">
        <w:t xml:space="preserve"> </w:t>
      </w:r>
      <w:r w:rsidR="005077A3" w:rsidRPr="005077A3">
        <w:t>201</w:t>
      </w:r>
      <w:r w:rsidR="0021398B">
        <w:t>9</w:t>
      </w:r>
      <w:r w:rsidR="005077A3" w:rsidRPr="005077A3">
        <w:t xml:space="preserve"> r.</w:t>
      </w:r>
      <w:r w:rsidR="0006624C" w:rsidRPr="005077A3">
        <w:t xml:space="preserve"> nie </w:t>
      </w:r>
      <w:r w:rsidR="00545F53">
        <w:t xml:space="preserve">został wykonany </w:t>
      </w:r>
      <w:r w:rsidR="005077A3" w:rsidRPr="005077A3">
        <w:t>z uwagi na brak wniosków o dotację.</w:t>
      </w:r>
    </w:p>
    <w:p w14:paraId="196A525F" w14:textId="77777777" w:rsidR="009946C3" w:rsidRPr="005077A3" w:rsidRDefault="009946C3" w:rsidP="00CF1473">
      <w:pPr>
        <w:spacing w:line="276" w:lineRule="auto"/>
        <w:jc w:val="both"/>
      </w:pPr>
    </w:p>
    <w:p w14:paraId="1EE6B7E4" w14:textId="3E7B3EF5" w:rsidR="0006624C" w:rsidRDefault="00DD4046" w:rsidP="00CF1473">
      <w:pPr>
        <w:spacing w:line="276" w:lineRule="auto"/>
        <w:jc w:val="both"/>
      </w:pPr>
      <w:r>
        <w:rPr>
          <w:b/>
        </w:rPr>
        <w:t>2</w:t>
      </w:r>
      <w:r w:rsidR="0006624C" w:rsidRPr="000D60A8">
        <w:rPr>
          <w:b/>
        </w:rPr>
        <w:t>.</w:t>
      </w:r>
      <w:r w:rsidR="0006624C" w:rsidRPr="00F060CE">
        <w:t xml:space="preserve"> „</w:t>
      </w:r>
      <w:r w:rsidR="001D667D">
        <w:t>Koncepcja zagospodarowania Góry Chełmiec</w:t>
      </w:r>
      <w:r w:rsidR="0006624C">
        <w:t xml:space="preserve">”  </w:t>
      </w:r>
    </w:p>
    <w:tbl>
      <w:tblPr>
        <w:tblW w:w="9108" w:type="dxa"/>
        <w:tblInd w:w="270" w:type="dxa"/>
        <w:tblLayout w:type="fixed"/>
        <w:tblLook w:val="04A0" w:firstRow="1" w:lastRow="0" w:firstColumn="1" w:lastColumn="0" w:noHBand="0" w:noVBand="1"/>
      </w:tblPr>
      <w:tblGrid>
        <w:gridCol w:w="4465"/>
        <w:gridCol w:w="4643"/>
      </w:tblGrid>
      <w:tr w:rsidR="00EF36A4" w14:paraId="7D2ABFDC"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14297435" w14:textId="273775B3" w:rsidR="00EF36A4" w:rsidRDefault="00EF36A4" w:rsidP="00CF1473">
            <w:pPr>
              <w:spacing w:line="276" w:lineRule="auto"/>
              <w:jc w:val="right"/>
              <w:rPr>
                <w:lang w:eastAsia="ar-SA"/>
              </w:rPr>
            </w:pPr>
            <w:r>
              <w:t>Plan na 201</w:t>
            </w:r>
            <w:r w:rsidR="001D667D">
              <w:t>9</w:t>
            </w:r>
            <w:r>
              <w:t>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55BC895" w14:textId="215E73F4" w:rsidR="00EF36A4" w:rsidRDefault="001D667D" w:rsidP="00CF1473">
            <w:pPr>
              <w:spacing w:line="276" w:lineRule="auto"/>
              <w:jc w:val="right"/>
              <w:rPr>
                <w:lang w:eastAsia="ar-SA"/>
              </w:rPr>
            </w:pPr>
            <w:r>
              <w:t>20 000</w:t>
            </w:r>
            <w:r w:rsidR="00EF36A4">
              <w:t>,00 zł</w:t>
            </w:r>
          </w:p>
        </w:tc>
      </w:tr>
      <w:tr w:rsidR="00EF36A4" w14:paraId="6DA79D92" w14:textId="77777777" w:rsidTr="001E5120">
        <w:tc>
          <w:tcPr>
            <w:tcW w:w="4465" w:type="dxa"/>
            <w:tcBorders>
              <w:top w:val="single" w:sz="4" w:space="0" w:color="000000"/>
              <w:left w:val="single" w:sz="4" w:space="0" w:color="000000"/>
              <w:bottom w:val="single" w:sz="4" w:space="0" w:color="000000"/>
              <w:right w:val="nil"/>
            </w:tcBorders>
            <w:vAlign w:val="center"/>
            <w:hideMark/>
          </w:tcPr>
          <w:p w14:paraId="6C0F62EA" w14:textId="77777777" w:rsidR="00EF36A4" w:rsidRDefault="00EF36A4"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5529EED" w14:textId="18021516" w:rsidR="00EF36A4" w:rsidRDefault="00143CA4" w:rsidP="00CF1473">
            <w:pPr>
              <w:spacing w:line="276" w:lineRule="auto"/>
              <w:jc w:val="right"/>
              <w:rPr>
                <w:lang w:eastAsia="ar-SA"/>
              </w:rPr>
            </w:pPr>
            <w:r>
              <w:t>0,00</w:t>
            </w:r>
            <w:r w:rsidR="00EF36A4">
              <w:t xml:space="preserve"> zł</w:t>
            </w:r>
          </w:p>
        </w:tc>
      </w:tr>
    </w:tbl>
    <w:p w14:paraId="5254E213" w14:textId="77777777" w:rsidR="0083165A" w:rsidRDefault="0083165A" w:rsidP="00CF1473">
      <w:pPr>
        <w:spacing w:line="276" w:lineRule="auto"/>
        <w:jc w:val="both"/>
      </w:pPr>
    </w:p>
    <w:p w14:paraId="6E2AB990" w14:textId="7338E9FF" w:rsidR="005B0AA4" w:rsidRDefault="005B0AA4" w:rsidP="005B0AA4">
      <w:pPr>
        <w:autoSpaceDE w:val="0"/>
        <w:autoSpaceDN w:val="0"/>
        <w:adjustRightInd w:val="0"/>
        <w:spacing w:line="276" w:lineRule="auto"/>
        <w:contextualSpacing/>
        <w:jc w:val="both"/>
      </w:pPr>
      <w:r w:rsidRPr="00134CFD">
        <w:t xml:space="preserve">W dniu 31.07.2019 r. zawarto umowę nr  ZI.17.2019 z </w:t>
      </w:r>
      <w:r>
        <w:t xml:space="preserve">Panem </w:t>
      </w:r>
      <w:r w:rsidRPr="00134CFD">
        <w:t>Rados</w:t>
      </w:r>
      <w:r>
        <w:t>ła</w:t>
      </w:r>
      <w:r w:rsidRPr="00134CFD">
        <w:t xml:space="preserve">wem Żubryckim prowadzącym </w:t>
      </w:r>
      <w:r>
        <w:t xml:space="preserve">działalność pn. </w:t>
      </w:r>
      <w:r w:rsidRPr="00134CFD">
        <w:t xml:space="preserve">ATELIER ARCHITEKTURY, </w:t>
      </w:r>
      <w:r>
        <w:t xml:space="preserve">w </w:t>
      </w:r>
      <w:r w:rsidRPr="00134CFD">
        <w:t>Zgorzel</w:t>
      </w:r>
      <w:r>
        <w:t>cu</w:t>
      </w:r>
      <w:r w:rsidRPr="00134CFD">
        <w:t>, na opracowanie Koncepcji zagospodarowania rekreacyjno-turystycznego góry Chełmiec w Szczawnie-Zdroju</w:t>
      </w:r>
      <w:r>
        <w:t xml:space="preserve">. Ustalono wynagrodzenie brutto 18 450,00 zł, termin wykonania zamówienia 30 listopada 2019 r. Opracowana koncepcja nie została zaakceptowana przez Gminę, o czym powiadomiono Wykonawcę pismem z dnia 14.01.2020 r., znak: ZI.673.10.2020. </w:t>
      </w:r>
    </w:p>
    <w:p w14:paraId="781DC40B" w14:textId="77777777" w:rsidR="005B0AA4" w:rsidRDefault="005B0AA4" w:rsidP="005B0AA4">
      <w:pPr>
        <w:autoSpaceDE w:val="0"/>
        <w:autoSpaceDN w:val="0"/>
        <w:adjustRightInd w:val="0"/>
        <w:spacing w:line="276" w:lineRule="auto"/>
        <w:contextualSpacing/>
        <w:jc w:val="both"/>
        <w:rPr>
          <w:bCs/>
          <w:lang w:eastAsia="en-US"/>
        </w:rPr>
      </w:pPr>
      <w:r>
        <w:rPr>
          <w:bCs/>
          <w:lang w:eastAsia="en-US"/>
        </w:rPr>
        <w:t>Z</w:t>
      </w:r>
      <w:r w:rsidRPr="00C9362E">
        <w:rPr>
          <w:bCs/>
          <w:lang w:eastAsia="en-US"/>
        </w:rPr>
        <w:t xml:space="preserve">a wykonanie zadania </w:t>
      </w:r>
      <w:r>
        <w:rPr>
          <w:bCs/>
          <w:lang w:eastAsia="en-US"/>
        </w:rPr>
        <w:t xml:space="preserve">w 2019 r. </w:t>
      </w:r>
      <w:r w:rsidRPr="00C9362E">
        <w:rPr>
          <w:bCs/>
          <w:lang w:eastAsia="en-US"/>
        </w:rPr>
        <w:t>nie poniesiono żadnych wydatków.</w:t>
      </w:r>
    </w:p>
    <w:p w14:paraId="31BCE737" w14:textId="77777777" w:rsidR="003A08DE" w:rsidRDefault="003A08DE" w:rsidP="00CF1473">
      <w:pPr>
        <w:spacing w:line="276" w:lineRule="auto"/>
        <w:jc w:val="both"/>
      </w:pPr>
    </w:p>
    <w:p w14:paraId="6CD19988" w14:textId="5D650105" w:rsidR="001D667D" w:rsidRDefault="001D667D" w:rsidP="001D667D">
      <w:pPr>
        <w:spacing w:line="276" w:lineRule="auto"/>
        <w:jc w:val="both"/>
      </w:pPr>
      <w:r>
        <w:rPr>
          <w:b/>
        </w:rPr>
        <w:t>3</w:t>
      </w:r>
      <w:r w:rsidRPr="000D60A8">
        <w:rPr>
          <w:b/>
        </w:rPr>
        <w:t>.</w:t>
      </w:r>
      <w:r w:rsidRPr="00F060CE">
        <w:t xml:space="preserve"> „</w:t>
      </w:r>
      <w:r>
        <w:t xml:space="preserve">Koncepcja zagospodarowania terenu wokół toru „Four Cross- Słoneczna Polana w trasy </w:t>
      </w:r>
      <w:r w:rsidRPr="007B62FA">
        <w:t xml:space="preserve">rowerowe”  </w:t>
      </w:r>
    </w:p>
    <w:tbl>
      <w:tblPr>
        <w:tblW w:w="9108" w:type="dxa"/>
        <w:tblInd w:w="270" w:type="dxa"/>
        <w:tblLayout w:type="fixed"/>
        <w:tblLook w:val="04A0" w:firstRow="1" w:lastRow="0" w:firstColumn="1" w:lastColumn="0" w:noHBand="0" w:noVBand="1"/>
      </w:tblPr>
      <w:tblGrid>
        <w:gridCol w:w="4465"/>
        <w:gridCol w:w="4643"/>
      </w:tblGrid>
      <w:tr w:rsidR="001D667D" w14:paraId="12EA18B9"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3FFBE108" w14:textId="77777777" w:rsidR="001D667D" w:rsidRDefault="001D667D" w:rsidP="00381D29">
            <w:pPr>
              <w:spacing w:line="276" w:lineRule="auto"/>
              <w:jc w:val="right"/>
              <w:rPr>
                <w:lang w:eastAsia="ar-SA"/>
              </w:rPr>
            </w:pPr>
            <w:r>
              <w:t>Plan na 2019rok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CF4B5AA" w14:textId="482AD0F7" w:rsidR="001D667D" w:rsidRDefault="001D667D" w:rsidP="00381D29">
            <w:pPr>
              <w:spacing w:line="276" w:lineRule="auto"/>
              <w:jc w:val="right"/>
              <w:rPr>
                <w:lang w:eastAsia="ar-SA"/>
              </w:rPr>
            </w:pPr>
            <w:r>
              <w:t>15 000,00 zł</w:t>
            </w:r>
          </w:p>
        </w:tc>
      </w:tr>
      <w:tr w:rsidR="001D667D" w14:paraId="705765BD"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39C31C24" w14:textId="77777777" w:rsidR="001D667D" w:rsidRDefault="001D667D"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0D1B6DFE" w14:textId="24BDA9F3" w:rsidR="001D667D" w:rsidRDefault="00143CA4" w:rsidP="00381D29">
            <w:pPr>
              <w:spacing w:line="276" w:lineRule="auto"/>
              <w:jc w:val="right"/>
              <w:rPr>
                <w:lang w:eastAsia="ar-SA"/>
              </w:rPr>
            </w:pPr>
            <w:r>
              <w:t>12 000,00</w:t>
            </w:r>
            <w:r w:rsidR="001D667D">
              <w:t xml:space="preserve"> zł</w:t>
            </w:r>
          </w:p>
        </w:tc>
      </w:tr>
    </w:tbl>
    <w:p w14:paraId="63E6F3E7" w14:textId="77777777" w:rsidR="001D667D" w:rsidRDefault="001D667D" w:rsidP="001D667D">
      <w:pPr>
        <w:spacing w:line="276" w:lineRule="auto"/>
        <w:jc w:val="both"/>
      </w:pPr>
    </w:p>
    <w:p w14:paraId="36FEEC7E" w14:textId="6B315B75" w:rsidR="00EF36A4" w:rsidRDefault="007B62FA" w:rsidP="00CF1473">
      <w:pPr>
        <w:spacing w:line="276" w:lineRule="auto"/>
        <w:jc w:val="both"/>
      </w:pPr>
      <w:r>
        <w:t>Koncepcja została opracowana przez firmę Piotr Kurczab BIKE EXPERT  z Ząbkowic Śląskich, na podstawie umowy Nr ZI.15.2019 zawartej w dniu 9.07.2019 r.</w:t>
      </w:r>
    </w:p>
    <w:p w14:paraId="5F8E984E" w14:textId="77777777" w:rsidR="007B62FA" w:rsidRDefault="007B62FA" w:rsidP="00CF1473">
      <w:pPr>
        <w:spacing w:line="276" w:lineRule="auto"/>
        <w:jc w:val="both"/>
      </w:pPr>
    </w:p>
    <w:p w14:paraId="6CC36A7F" w14:textId="4024C507" w:rsidR="00EF36A4" w:rsidRDefault="00A874C5" w:rsidP="00CF1473">
      <w:pPr>
        <w:spacing w:line="276" w:lineRule="auto"/>
        <w:jc w:val="both"/>
      </w:pPr>
      <w:r>
        <w:rPr>
          <w:b/>
        </w:rPr>
        <w:t>4</w:t>
      </w:r>
      <w:r w:rsidR="0006624C" w:rsidRPr="000D60A8">
        <w:rPr>
          <w:b/>
        </w:rPr>
        <w:t>.</w:t>
      </w:r>
      <w:r w:rsidR="0006624C">
        <w:t xml:space="preserve"> „</w:t>
      </w:r>
      <w:r w:rsidR="00DD4046">
        <w:t xml:space="preserve">Zagospodarowanie parku leśnego- Wzgórze Gedymina i rewaloryzacja części terenu leśnego Parku </w:t>
      </w:r>
      <w:r w:rsidR="00DD4046" w:rsidRPr="00F56189">
        <w:t>Zdrojowego - dokumentacja</w:t>
      </w:r>
      <w:r w:rsidR="0006624C" w:rsidRPr="00F56189">
        <w:t xml:space="preserve">” </w:t>
      </w:r>
    </w:p>
    <w:tbl>
      <w:tblPr>
        <w:tblW w:w="9108" w:type="dxa"/>
        <w:tblInd w:w="270" w:type="dxa"/>
        <w:tblLayout w:type="fixed"/>
        <w:tblLook w:val="04A0" w:firstRow="1" w:lastRow="0" w:firstColumn="1" w:lastColumn="0" w:noHBand="0" w:noVBand="1"/>
      </w:tblPr>
      <w:tblGrid>
        <w:gridCol w:w="4465"/>
        <w:gridCol w:w="4643"/>
      </w:tblGrid>
      <w:tr w:rsidR="00EF36A4" w14:paraId="5CB0460D" w14:textId="77777777" w:rsidTr="002B38D0">
        <w:tc>
          <w:tcPr>
            <w:tcW w:w="4465" w:type="dxa"/>
            <w:tcBorders>
              <w:top w:val="single" w:sz="4" w:space="0" w:color="000000"/>
              <w:left w:val="single" w:sz="4" w:space="0" w:color="000000"/>
              <w:bottom w:val="single" w:sz="4" w:space="0" w:color="000000"/>
              <w:right w:val="nil"/>
            </w:tcBorders>
            <w:vAlign w:val="center"/>
            <w:hideMark/>
          </w:tcPr>
          <w:p w14:paraId="1FD98A57" w14:textId="0EBEE537" w:rsidR="00EF36A4" w:rsidRDefault="00EF36A4" w:rsidP="00CF1473">
            <w:pPr>
              <w:spacing w:line="276" w:lineRule="auto"/>
              <w:jc w:val="right"/>
              <w:rPr>
                <w:lang w:eastAsia="ar-SA"/>
              </w:rPr>
            </w:pPr>
            <w:r>
              <w:t>Plan na 201</w:t>
            </w:r>
            <w:r w:rsidR="002F78DF">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779CFD59" w14:textId="6B0E718C" w:rsidR="00EF36A4" w:rsidRDefault="002F78DF" w:rsidP="00CF1473">
            <w:pPr>
              <w:spacing w:line="276" w:lineRule="auto"/>
              <w:jc w:val="right"/>
              <w:rPr>
                <w:lang w:eastAsia="ar-SA"/>
              </w:rPr>
            </w:pPr>
            <w:r>
              <w:t>61 500</w:t>
            </w:r>
            <w:r w:rsidR="00EF36A4">
              <w:t>,00 zł</w:t>
            </w:r>
          </w:p>
        </w:tc>
      </w:tr>
      <w:tr w:rsidR="002B38D0" w14:paraId="1CA896DA" w14:textId="77777777" w:rsidTr="002B38D0">
        <w:tc>
          <w:tcPr>
            <w:tcW w:w="4465" w:type="dxa"/>
            <w:tcBorders>
              <w:top w:val="single" w:sz="4" w:space="0" w:color="000000"/>
              <w:left w:val="single" w:sz="4" w:space="0" w:color="000000"/>
              <w:bottom w:val="single" w:sz="4" w:space="0" w:color="000000"/>
              <w:right w:val="nil"/>
            </w:tcBorders>
            <w:vAlign w:val="center"/>
            <w:hideMark/>
          </w:tcPr>
          <w:p w14:paraId="717C5156" w14:textId="77777777" w:rsidR="002B38D0" w:rsidRDefault="002B38D0"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494950AB" w14:textId="221AFDFD" w:rsidR="002B38D0" w:rsidRDefault="00521F82" w:rsidP="00CF1473">
            <w:pPr>
              <w:spacing w:line="276" w:lineRule="auto"/>
              <w:jc w:val="right"/>
              <w:rPr>
                <w:lang w:eastAsia="ar-SA"/>
              </w:rPr>
            </w:pPr>
            <w:r>
              <w:t xml:space="preserve">0,00 </w:t>
            </w:r>
            <w:r w:rsidR="002B38D0">
              <w:t>zł</w:t>
            </w:r>
          </w:p>
        </w:tc>
      </w:tr>
    </w:tbl>
    <w:p w14:paraId="0AAFDDCC" w14:textId="77777777" w:rsidR="00E13EBB" w:rsidRDefault="00E13EBB" w:rsidP="00CF1473">
      <w:pPr>
        <w:spacing w:line="276" w:lineRule="auto"/>
        <w:jc w:val="both"/>
      </w:pPr>
    </w:p>
    <w:p w14:paraId="465F64BF" w14:textId="45CAD7DD" w:rsidR="00F56189" w:rsidRPr="00F56189" w:rsidRDefault="00F56189" w:rsidP="00F56189">
      <w:pPr>
        <w:spacing w:line="276" w:lineRule="auto"/>
        <w:jc w:val="both"/>
        <w:rPr>
          <w:kern w:val="0"/>
          <w:lang w:eastAsia="en-US"/>
        </w:rPr>
      </w:pPr>
      <w:r>
        <w:t xml:space="preserve">Zadanie przewidziane do realizacji w latach 2017-2022. Polegać miało na wzbogaceniu struktury gatunkowej zieleni, rozbudowie warstwy drzew i krzewów wprowadzenie roślin bylinowych, łąk kwietnych, roślin cieniolubnych, roślin  nadwodnych i mokrych łąk, rododendronów z uwzględnieniem zieleni wysokiej (drzew). Celem jest poprawa dostępności </w:t>
      </w:r>
      <w:r>
        <w:lastRenderedPageBreak/>
        <w:t>m.in. poprzez budowę ścieżek spacerowych, wykonanie miejsc rekreacji przeznaczonych do dziennego wypoczynku.</w:t>
      </w:r>
    </w:p>
    <w:p w14:paraId="54A8C4FC" w14:textId="4B40B1AB" w:rsidR="00F56189" w:rsidRDefault="00F56189" w:rsidP="00F56189">
      <w:pPr>
        <w:spacing w:line="276" w:lineRule="auto"/>
        <w:jc w:val="both"/>
      </w:pPr>
      <w:r>
        <w:t xml:space="preserve">Wynikiem prac miało być odnowienie i nowe tereny zieleni miejskiej, nadanie terenowi funkcji rekreacyjnych (m.in. ścieżki, zagospodarowanie stawów) i ograniczenie negatywnego wpływu cywilizacji na zdrowie człowieka. W  2018 r. firma EffiCon przygotowała opracowanie Studium Wykonalności wraz z załącznikami, niezbędne do złożenia wniosku o dofinansowanie w ramach Programu Operacyjnego Infrastruktura i Środowisko działanie 2.5 Poprawa jakości środowiska miejskiego. Planowane dofinansowanie wynosi 5.341.655,52 zł. W roku 2019 zaplanowano kwotę 61.500,00 zł na realizację projektu, jednakże  inwestycja </w:t>
      </w:r>
      <w:r w:rsidR="00AF54FE">
        <w:t xml:space="preserve">uzależniona była od </w:t>
      </w:r>
      <w:r>
        <w:t xml:space="preserve"> </w:t>
      </w:r>
      <w:r w:rsidR="00AF54FE">
        <w:t xml:space="preserve">uzyskania </w:t>
      </w:r>
      <w:r>
        <w:t xml:space="preserve">dofinansowania. </w:t>
      </w:r>
    </w:p>
    <w:p w14:paraId="6999C9F7" w14:textId="7892ACAB" w:rsidR="00F56189" w:rsidRDefault="00F56189" w:rsidP="00F56189">
      <w:pPr>
        <w:spacing w:line="276" w:lineRule="auto"/>
        <w:jc w:val="both"/>
      </w:pPr>
      <w:r>
        <w:t xml:space="preserve">Gmina złożyła wniosek o dofinansowanie ze środków Funduszu Spójności w ramach Programu Operacyjnego Infrastruktura i Środowisko. Projekt </w:t>
      </w:r>
      <w:r w:rsidR="00AF54FE">
        <w:t>został</w:t>
      </w:r>
      <w:r>
        <w:t xml:space="preserve"> umieszczony na liście rezerwowej</w:t>
      </w:r>
      <w:r w:rsidR="00AF54FE">
        <w:t xml:space="preserve"> i </w:t>
      </w:r>
      <w:r>
        <w:t xml:space="preserve"> oczek</w:t>
      </w:r>
      <w:r w:rsidR="00AF54FE">
        <w:t>iwał</w:t>
      </w:r>
      <w:r>
        <w:t xml:space="preserve"> na kolejne zwiększenie puli środków przeznaczonych na konkurs</w:t>
      </w:r>
      <w:r w:rsidR="00AF54FE">
        <w:t>.</w:t>
      </w:r>
      <w:r>
        <w:t xml:space="preserve"> </w:t>
      </w:r>
      <w:r>
        <w:br/>
      </w:r>
      <w:r w:rsidR="00AF54FE">
        <w:t>Planowana w</w:t>
      </w:r>
      <w:r>
        <w:t xml:space="preserve">artość zadania </w:t>
      </w:r>
      <w:r w:rsidR="00AF54FE">
        <w:t>to</w:t>
      </w:r>
      <w:r>
        <w:t xml:space="preserve"> 6 724 941,64zł, a wnioskowane dofinansowanie </w:t>
      </w:r>
      <w:r w:rsidR="00AF54FE">
        <w:t>-</w:t>
      </w:r>
      <w:r>
        <w:t xml:space="preserve"> 5 341 655,52 zł. </w:t>
      </w:r>
      <w:r w:rsidR="00AF54FE">
        <w:t xml:space="preserve"> </w:t>
      </w:r>
      <w:r>
        <w:t>Realizacja planowana była do 2022 roku (pod warunkiem przyznania dofinansowania).</w:t>
      </w:r>
    </w:p>
    <w:p w14:paraId="4BE60171" w14:textId="5108DFBE" w:rsidR="00F56189" w:rsidRDefault="00F56189" w:rsidP="00F56189">
      <w:pPr>
        <w:spacing w:line="276" w:lineRule="auto"/>
        <w:jc w:val="both"/>
      </w:pPr>
      <w:r>
        <w:t>W 2019 r. nie zrealizowano wydatku na to zadanie.</w:t>
      </w:r>
    </w:p>
    <w:p w14:paraId="06480049" w14:textId="77777777" w:rsidR="00EF36A4" w:rsidRDefault="00EF36A4" w:rsidP="00CF1473">
      <w:pPr>
        <w:spacing w:line="276" w:lineRule="auto"/>
        <w:jc w:val="both"/>
      </w:pPr>
    </w:p>
    <w:p w14:paraId="3D0548AD" w14:textId="77777777" w:rsidR="00C94B1D" w:rsidRPr="00653AB5" w:rsidRDefault="00C94B1D" w:rsidP="00CF1473">
      <w:pPr>
        <w:spacing w:line="276" w:lineRule="auto"/>
        <w:jc w:val="both"/>
      </w:pPr>
      <w:r w:rsidRPr="00653AB5">
        <w:rPr>
          <w:b/>
        </w:rPr>
        <w:t>5.</w:t>
      </w:r>
      <w:r w:rsidRPr="00653AB5">
        <w:t xml:space="preserve"> </w:t>
      </w:r>
      <w:r w:rsidR="00653AB5" w:rsidRPr="00653AB5">
        <w:t>„</w:t>
      </w:r>
      <w:r w:rsidRPr="00653AB5">
        <w:t>Dokumentacja na potrzeby wykonania operatu uzdrowiskowego”</w:t>
      </w:r>
    </w:p>
    <w:tbl>
      <w:tblPr>
        <w:tblW w:w="9108" w:type="dxa"/>
        <w:tblInd w:w="270" w:type="dxa"/>
        <w:tblLayout w:type="fixed"/>
        <w:tblLook w:val="04A0" w:firstRow="1" w:lastRow="0" w:firstColumn="1" w:lastColumn="0" w:noHBand="0" w:noVBand="1"/>
      </w:tblPr>
      <w:tblGrid>
        <w:gridCol w:w="4465"/>
        <w:gridCol w:w="4643"/>
      </w:tblGrid>
      <w:tr w:rsidR="00C94B1D" w14:paraId="3E84835E" w14:textId="77777777" w:rsidTr="00311735">
        <w:tc>
          <w:tcPr>
            <w:tcW w:w="4465" w:type="dxa"/>
            <w:tcBorders>
              <w:top w:val="single" w:sz="4" w:space="0" w:color="000000"/>
              <w:left w:val="single" w:sz="4" w:space="0" w:color="000000"/>
              <w:bottom w:val="single" w:sz="4" w:space="0" w:color="000000"/>
              <w:right w:val="nil"/>
            </w:tcBorders>
            <w:vAlign w:val="center"/>
            <w:hideMark/>
          </w:tcPr>
          <w:p w14:paraId="0EC1DF68" w14:textId="4852C7A0" w:rsidR="00C94B1D" w:rsidRDefault="00C94B1D" w:rsidP="00CF1473">
            <w:pPr>
              <w:spacing w:line="276" w:lineRule="auto"/>
              <w:jc w:val="right"/>
              <w:rPr>
                <w:lang w:eastAsia="ar-SA"/>
              </w:rPr>
            </w:pPr>
            <w:r>
              <w:t>Plan na 201</w:t>
            </w:r>
            <w:r w:rsidR="002F78DF">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EA441FE" w14:textId="56DCF725" w:rsidR="00C94B1D" w:rsidRDefault="002F78DF" w:rsidP="00CF1473">
            <w:pPr>
              <w:spacing w:line="276" w:lineRule="auto"/>
              <w:jc w:val="right"/>
              <w:rPr>
                <w:lang w:eastAsia="ar-SA"/>
              </w:rPr>
            </w:pPr>
            <w:r>
              <w:t>8 520</w:t>
            </w:r>
            <w:r w:rsidR="00C94B1D">
              <w:t>,00 zł</w:t>
            </w:r>
          </w:p>
        </w:tc>
      </w:tr>
      <w:tr w:rsidR="00C94B1D" w14:paraId="2C51DD1B" w14:textId="77777777" w:rsidTr="00311735">
        <w:tc>
          <w:tcPr>
            <w:tcW w:w="4465" w:type="dxa"/>
            <w:tcBorders>
              <w:top w:val="single" w:sz="4" w:space="0" w:color="000000"/>
              <w:left w:val="single" w:sz="4" w:space="0" w:color="000000"/>
              <w:bottom w:val="single" w:sz="4" w:space="0" w:color="000000"/>
              <w:right w:val="nil"/>
            </w:tcBorders>
            <w:vAlign w:val="center"/>
            <w:hideMark/>
          </w:tcPr>
          <w:p w14:paraId="7CB07BAB" w14:textId="77777777" w:rsidR="00C94B1D" w:rsidRDefault="00C94B1D"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9855D1D" w14:textId="5EA89F3C" w:rsidR="00C94B1D" w:rsidRDefault="00521F82" w:rsidP="00CF1473">
            <w:pPr>
              <w:spacing w:line="276" w:lineRule="auto"/>
              <w:jc w:val="right"/>
              <w:rPr>
                <w:lang w:eastAsia="ar-SA"/>
              </w:rPr>
            </w:pPr>
            <w:r>
              <w:t xml:space="preserve">8 520,00 </w:t>
            </w:r>
            <w:r w:rsidR="00C94B1D">
              <w:t>zł</w:t>
            </w:r>
          </w:p>
        </w:tc>
      </w:tr>
    </w:tbl>
    <w:p w14:paraId="5B9C17CB" w14:textId="77777777" w:rsidR="0083165A" w:rsidRDefault="0083165A" w:rsidP="00CF1473">
      <w:pPr>
        <w:pStyle w:val="Listapunktowana1"/>
        <w:spacing w:line="276" w:lineRule="auto"/>
        <w:ind w:firstLine="210"/>
        <w:jc w:val="both"/>
      </w:pPr>
    </w:p>
    <w:p w14:paraId="13BA96AE" w14:textId="30AC6362" w:rsidR="00C94B1D" w:rsidRDefault="00143CA4" w:rsidP="00CF1473">
      <w:pPr>
        <w:spacing w:line="276" w:lineRule="auto"/>
        <w:jc w:val="both"/>
      </w:pPr>
      <w:r>
        <w:t>Na podstawie umowy nr ZI.2.2018 z dnia 11.01.2018 r zawartą ze Sp. z o.o. Eko-Log z Poznania został opracowany operat uzdrowiskowy dla Gminy Szczawno-Zdrój za całkowitą kwotę 28 400,00 zł. W 2018 r uregulowano zobowiązanie w wysokości 19 880,00 zł a wydatek w wysokości 8 520,00 zł został poniesiony w 2019 r, po zatwierdzeniu operatu przez Ministra Zdrowia.</w:t>
      </w:r>
    </w:p>
    <w:p w14:paraId="45AC37FC" w14:textId="77777777" w:rsidR="00447507" w:rsidRDefault="00447507" w:rsidP="00CF1473">
      <w:pPr>
        <w:spacing w:line="276" w:lineRule="auto"/>
        <w:jc w:val="both"/>
      </w:pPr>
    </w:p>
    <w:p w14:paraId="7AEC8E1E" w14:textId="0696D756" w:rsidR="00B20E60" w:rsidRDefault="002F78DF" w:rsidP="00CF1473">
      <w:pPr>
        <w:spacing w:line="276" w:lineRule="auto"/>
        <w:jc w:val="both"/>
      </w:pPr>
      <w:r>
        <w:rPr>
          <w:b/>
        </w:rPr>
        <w:t>6</w:t>
      </w:r>
      <w:r w:rsidR="0006624C" w:rsidRPr="000D60A8">
        <w:rPr>
          <w:b/>
        </w:rPr>
        <w:t>.</w:t>
      </w:r>
      <w:r w:rsidR="0006624C">
        <w:t xml:space="preserve"> „Zmiana sposobu o</w:t>
      </w:r>
      <w:r w:rsidR="00A609C4">
        <w:t>grzewania”</w:t>
      </w:r>
    </w:p>
    <w:tbl>
      <w:tblPr>
        <w:tblW w:w="9108" w:type="dxa"/>
        <w:tblInd w:w="270" w:type="dxa"/>
        <w:tblLayout w:type="fixed"/>
        <w:tblLook w:val="04A0" w:firstRow="1" w:lastRow="0" w:firstColumn="1" w:lastColumn="0" w:noHBand="0" w:noVBand="1"/>
      </w:tblPr>
      <w:tblGrid>
        <w:gridCol w:w="4465"/>
        <w:gridCol w:w="4643"/>
      </w:tblGrid>
      <w:tr w:rsidR="00B20E60" w14:paraId="0D9E81A1" w14:textId="77777777" w:rsidTr="00902FB5">
        <w:tc>
          <w:tcPr>
            <w:tcW w:w="4465" w:type="dxa"/>
            <w:tcBorders>
              <w:top w:val="single" w:sz="4" w:space="0" w:color="000000"/>
              <w:left w:val="single" w:sz="4" w:space="0" w:color="000000"/>
              <w:bottom w:val="single" w:sz="4" w:space="0" w:color="000000"/>
              <w:right w:val="nil"/>
            </w:tcBorders>
            <w:vAlign w:val="center"/>
            <w:hideMark/>
          </w:tcPr>
          <w:p w14:paraId="6015115A" w14:textId="241DF863" w:rsidR="00B20E60" w:rsidRDefault="00B20E60" w:rsidP="00CF1473">
            <w:pPr>
              <w:spacing w:line="276" w:lineRule="auto"/>
              <w:jc w:val="right"/>
              <w:rPr>
                <w:lang w:eastAsia="ar-SA"/>
              </w:rPr>
            </w:pPr>
            <w:r>
              <w:t>Plan na 201</w:t>
            </w:r>
            <w:r w:rsidR="002F78DF">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3479EA9" w14:textId="6F011BBC" w:rsidR="00B20E60" w:rsidRDefault="00521F82" w:rsidP="00521F82">
            <w:pPr>
              <w:spacing w:line="276" w:lineRule="auto"/>
              <w:jc w:val="center"/>
              <w:rPr>
                <w:lang w:eastAsia="ar-SA"/>
              </w:rPr>
            </w:pPr>
            <w:r>
              <w:t xml:space="preserve">                                                     </w:t>
            </w:r>
            <w:r w:rsidR="00C94B1D">
              <w:t>4</w:t>
            </w:r>
            <w:r w:rsidR="002F78DF">
              <w:t xml:space="preserve"> </w:t>
            </w:r>
            <w:r w:rsidR="00B20E60">
              <w:t>000,00 zł</w:t>
            </w:r>
          </w:p>
        </w:tc>
      </w:tr>
      <w:tr w:rsidR="00B20E60" w14:paraId="20B35C20" w14:textId="77777777" w:rsidTr="00902FB5">
        <w:tc>
          <w:tcPr>
            <w:tcW w:w="4465" w:type="dxa"/>
            <w:tcBorders>
              <w:top w:val="single" w:sz="4" w:space="0" w:color="000000"/>
              <w:left w:val="single" w:sz="4" w:space="0" w:color="000000"/>
              <w:bottom w:val="single" w:sz="4" w:space="0" w:color="000000"/>
              <w:right w:val="nil"/>
            </w:tcBorders>
            <w:vAlign w:val="center"/>
            <w:hideMark/>
          </w:tcPr>
          <w:p w14:paraId="14DFB4DD" w14:textId="77777777" w:rsidR="00B20E60" w:rsidRDefault="00B20E60"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52A3EAD" w14:textId="3DF54053" w:rsidR="00B20E60" w:rsidRDefault="00521F82" w:rsidP="00CF1473">
            <w:pPr>
              <w:spacing w:line="276" w:lineRule="auto"/>
              <w:jc w:val="right"/>
              <w:rPr>
                <w:lang w:eastAsia="ar-SA"/>
              </w:rPr>
            </w:pPr>
            <w:r>
              <w:t>2 000,00</w:t>
            </w:r>
            <w:r w:rsidR="00B20E60">
              <w:t xml:space="preserve"> zł.</w:t>
            </w:r>
          </w:p>
        </w:tc>
      </w:tr>
    </w:tbl>
    <w:p w14:paraId="1BE1F2F9" w14:textId="77777777" w:rsidR="00E13EBB" w:rsidRDefault="00E13EBB" w:rsidP="00CF1473">
      <w:pPr>
        <w:spacing w:line="276" w:lineRule="auto"/>
        <w:jc w:val="both"/>
      </w:pPr>
    </w:p>
    <w:p w14:paraId="4632E88A" w14:textId="60038C3A" w:rsidR="00A609C4" w:rsidRDefault="00545F53" w:rsidP="00CF1473">
      <w:pPr>
        <w:spacing w:line="276" w:lineRule="auto"/>
        <w:jc w:val="both"/>
      </w:pPr>
      <w:r>
        <w:t xml:space="preserve">Zaplanowany wydatek </w:t>
      </w:r>
      <w:r w:rsidR="00AF54FE">
        <w:t>jako</w:t>
      </w:r>
      <w:r>
        <w:t xml:space="preserve"> d</w:t>
      </w:r>
      <w:r w:rsidR="00A609C4" w:rsidRPr="005077A3">
        <w:t>otacj</w:t>
      </w:r>
      <w:r w:rsidR="00AF54FE">
        <w:t>a</w:t>
      </w:r>
      <w:r w:rsidR="00A609C4" w:rsidRPr="005077A3">
        <w:t xml:space="preserve"> gminy </w:t>
      </w:r>
      <w:r w:rsidR="00A609C4">
        <w:t xml:space="preserve">na podstawie Uchwały Nr VII/21/15 Rady Miejskiej z dnia 30 marca 2015 r. </w:t>
      </w:r>
      <w:r w:rsidR="00A609C4" w:rsidRPr="005077A3">
        <w:t xml:space="preserve"> dla osób fizycznych, wspólnot mieszkaniowych, osób prawnych lub przedsiębiorców na inwestycje związane </w:t>
      </w:r>
      <w:r w:rsidR="00A609C4">
        <w:t xml:space="preserve">ze zmianą sposobu ogrzewania </w:t>
      </w:r>
      <w:r w:rsidR="00A609C4" w:rsidRPr="005077A3">
        <w:t>do 50% nakładów inwestycyj</w:t>
      </w:r>
      <w:r w:rsidR="00A609C4">
        <w:t>nych nie więcej niż 2.000 zł</w:t>
      </w:r>
      <w:r w:rsidR="00143CA4">
        <w:t>.</w:t>
      </w:r>
      <w:r w:rsidR="00A609C4">
        <w:t xml:space="preserve">  </w:t>
      </w:r>
      <w:r w:rsidR="00143CA4">
        <w:t>W</w:t>
      </w:r>
      <w:r w:rsidR="00A609C4" w:rsidRPr="005077A3">
        <w:t xml:space="preserve">  201</w:t>
      </w:r>
      <w:r w:rsidR="00143CA4">
        <w:t>9</w:t>
      </w:r>
      <w:r w:rsidR="00A609C4" w:rsidRPr="005077A3">
        <w:t xml:space="preserve"> r.  </w:t>
      </w:r>
      <w:r>
        <w:t xml:space="preserve">został </w:t>
      </w:r>
      <w:r w:rsidR="00143CA4">
        <w:t xml:space="preserve">złożony jeden wniosek o dotację- gmina  przyznała dotację w wysokości 2 000,00 zł,  zgodnie z zapisami Uchwały RM Nr VII/21/15. </w:t>
      </w:r>
    </w:p>
    <w:p w14:paraId="49706542" w14:textId="77777777" w:rsidR="00143CA4" w:rsidRDefault="00143CA4" w:rsidP="00CF1473">
      <w:pPr>
        <w:spacing w:line="276" w:lineRule="auto"/>
        <w:jc w:val="both"/>
      </w:pPr>
    </w:p>
    <w:p w14:paraId="439BC3A6" w14:textId="09B6E9F3" w:rsidR="002F78DF" w:rsidRDefault="002F78DF" w:rsidP="002F78DF">
      <w:pPr>
        <w:spacing w:line="276" w:lineRule="auto"/>
        <w:jc w:val="both"/>
      </w:pPr>
      <w:r w:rsidRPr="000D60A8">
        <w:rPr>
          <w:b/>
        </w:rPr>
        <w:t>7.</w:t>
      </w:r>
      <w:r>
        <w:t xml:space="preserve"> „Budowa tężni solankowej </w:t>
      </w:r>
      <w:r w:rsidRPr="005B0AA4">
        <w:t>w Szczawnie- Zdroju”</w:t>
      </w:r>
      <w:r w:rsidR="00D44D92" w:rsidRPr="005B0AA4">
        <w:t xml:space="preserve"> </w:t>
      </w:r>
    </w:p>
    <w:tbl>
      <w:tblPr>
        <w:tblW w:w="9108" w:type="dxa"/>
        <w:tblInd w:w="270" w:type="dxa"/>
        <w:tblLayout w:type="fixed"/>
        <w:tblLook w:val="04A0" w:firstRow="1" w:lastRow="0" w:firstColumn="1" w:lastColumn="0" w:noHBand="0" w:noVBand="1"/>
      </w:tblPr>
      <w:tblGrid>
        <w:gridCol w:w="4465"/>
        <w:gridCol w:w="4643"/>
      </w:tblGrid>
      <w:tr w:rsidR="002F78DF" w14:paraId="4195AFE7"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49AD8215" w14:textId="77777777" w:rsidR="002F78DF" w:rsidRDefault="002F78DF"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2064441C" w14:textId="0BE9C387" w:rsidR="002F78DF" w:rsidRDefault="00521F82" w:rsidP="00521F82">
            <w:pPr>
              <w:spacing w:line="276" w:lineRule="auto"/>
              <w:jc w:val="center"/>
              <w:rPr>
                <w:lang w:eastAsia="ar-SA"/>
              </w:rPr>
            </w:pPr>
            <w:r>
              <w:t xml:space="preserve">                                                       </w:t>
            </w:r>
            <w:r w:rsidR="002F78DF">
              <w:t>9 840,00</w:t>
            </w:r>
            <w:r>
              <w:t xml:space="preserve"> </w:t>
            </w:r>
            <w:r w:rsidR="002F78DF">
              <w:t>zł</w:t>
            </w:r>
          </w:p>
        </w:tc>
      </w:tr>
      <w:tr w:rsidR="002F78DF" w14:paraId="3D7DF810"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268A0092" w14:textId="77777777" w:rsidR="002F78DF" w:rsidRDefault="002F78DF"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74497BD" w14:textId="6B401335" w:rsidR="002F78DF" w:rsidRDefault="00521F82" w:rsidP="00381D29">
            <w:pPr>
              <w:spacing w:line="276" w:lineRule="auto"/>
              <w:jc w:val="right"/>
              <w:rPr>
                <w:lang w:eastAsia="ar-SA"/>
              </w:rPr>
            </w:pPr>
            <w:r>
              <w:t xml:space="preserve">   9 840,00 </w:t>
            </w:r>
            <w:r w:rsidR="002F78DF">
              <w:t>zł</w:t>
            </w:r>
          </w:p>
        </w:tc>
      </w:tr>
    </w:tbl>
    <w:p w14:paraId="24A265D1" w14:textId="14859FF8" w:rsidR="002F78DF" w:rsidRDefault="002F78DF" w:rsidP="002F78DF">
      <w:pPr>
        <w:spacing w:line="276" w:lineRule="auto"/>
        <w:jc w:val="both"/>
      </w:pPr>
    </w:p>
    <w:p w14:paraId="002D4B3C" w14:textId="3D92BCD9" w:rsidR="005B0AA4" w:rsidRPr="005B0AA4" w:rsidRDefault="005B0AA4" w:rsidP="005B0AA4">
      <w:pPr>
        <w:widowControl w:val="0"/>
        <w:shd w:val="clear" w:color="auto" w:fill="FFFFFF"/>
        <w:autoSpaceDE w:val="0"/>
        <w:autoSpaceDN w:val="0"/>
        <w:adjustRightInd w:val="0"/>
        <w:spacing w:line="276" w:lineRule="auto"/>
        <w:ind w:left="24"/>
        <w:jc w:val="both"/>
        <w:rPr>
          <w:bCs/>
          <w:color w:val="000000"/>
          <w:spacing w:val="-1"/>
        </w:rPr>
      </w:pPr>
      <w:r w:rsidRPr="005B0AA4">
        <w:rPr>
          <w:bCs/>
          <w:color w:val="000000"/>
          <w:spacing w:val="-1"/>
        </w:rPr>
        <w:t>Prace projektowe koncepcyjne wykonała firma</w:t>
      </w:r>
      <w:r>
        <w:rPr>
          <w:bCs/>
          <w:color w:val="000000"/>
          <w:spacing w:val="-1"/>
        </w:rPr>
        <w:t xml:space="preserve"> </w:t>
      </w:r>
      <w:r w:rsidRPr="005B0AA4">
        <w:rPr>
          <w:bCs/>
          <w:color w:val="000000"/>
          <w:spacing w:val="-1"/>
        </w:rPr>
        <w:t xml:space="preserve">Logorytm Zuzanna Horak z siedzibą przy ul. </w:t>
      </w:r>
      <w:r w:rsidRPr="005B0AA4">
        <w:rPr>
          <w:bCs/>
          <w:color w:val="000000"/>
          <w:spacing w:val="-1"/>
        </w:rPr>
        <w:lastRenderedPageBreak/>
        <w:t>Nowowiejskiego 4i/23</w:t>
      </w:r>
      <w:r>
        <w:rPr>
          <w:bCs/>
          <w:color w:val="000000"/>
          <w:spacing w:val="-1"/>
        </w:rPr>
        <w:t xml:space="preserve"> w </w:t>
      </w:r>
      <w:r w:rsidRPr="005B0AA4">
        <w:rPr>
          <w:bCs/>
          <w:color w:val="000000"/>
          <w:spacing w:val="-1"/>
        </w:rPr>
        <w:t>Katowic</w:t>
      </w:r>
      <w:r>
        <w:rPr>
          <w:bCs/>
          <w:color w:val="000000"/>
          <w:spacing w:val="-1"/>
        </w:rPr>
        <w:t xml:space="preserve">ach. Na to zadanie gmina otrzymała dofinansowanie </w:t>
      </w:r>
      <w:r w:rsidR="00A874C5">
        <w:rPr>
          <w:bCs/>
          <w:color w:val="000000"/>
          <w:spacing w:val="-1"/>
        </w:rPr>
        <w:br/>
      </w:r>
      <w:r>
        <w:rPr>
          <w:bCs/>
          <w:color w:val="000000"/>
          <w:spacing w:val="-1"/>
        </w:rPr>
        <w:t>w wysokości 100% wydatku z budżetu Powiatu Wałbrzyskiego.</w:t>
      </w:r>
      <w:r w:rsidRPr="005B0AA4">
        <w:rPr>
          <w:bCs/>
          <w:color w:val="000000"/>
          <w:spacing w:val="-1"/>
        </w:rPr>
        <w:t xml:space="preserve">  </w:t>
      </w:r>
    </w:p>
    <w:p w14:paraId="6556A79C" w14:textId="77777777" w:rsidR="005B0AA4" w:rsidRDefault="005B0AA4" w:rsidP="002F78DF">
      <w:pPr>
        <w:spacing w:line="276" w:lineRule="auto"/>
        <w:jc w:val="both"/>
      </w:pPr>
    </w:p>
    <w:p w14:paraId="2A0FC4CF" w14:textId="73B96DD5" w:rsidR="005077A3" w:rsidRDefault="005077A3" w:rsidP="00CF1473">
      <w:pPr>
        <w:spacing w:line="276" w:lineRule="auto"/>
        <w:jc w:val="both"/>
      </w:pPr>
    </w:p>
    <w:p w14:paraId="38B40D54" w14:textId="08E73468" w:rsidR="002F78DF" w:rsidRDefault="002F78DF" w:rsidP="002F78DF">
      <w:pPr>
        <w:spacing w:line="276" w:lineRule="auto"/>
        <w:jc w:val="both"/>
      </w:pPr>
      <w:r>
        <w:rPr>
          <w:b/>
        </w:rPr>
        <w:t>8</w:t>
      </w:r>
      <w:r w:rsidRPr="000D60A8">
        <w:rPr>
          <w:b/>
        </w:rPr>
        <w:t>.</w:t>
      </w:r>
      <w:r>
        <w:t xml:space="preserve"> „Zakup samochodu ciężarowego dla potrzeb gminy”</w:t>
      </w:r>
    </w:p>
    <w:tbl>
      <w:tblPr>
        <w:tblW w:w="9108" w:type="dxa"/>
        <w:tblInd w:w="270" w:type="dxa"/>
        <w:tblLayout w:type="fixed"/>
        <w:tblLook w:val="04A0" w:firstRow="1" w:lastRow="0" w:firstColumn="1" w:lastColumn="0" w:noHBand="0" w:noVBand="1"/>
      </w:tblPr>
      <w:tblGrid>
        <w:gridCol w:w="4465"/>
        <w:gridCol w:w="4643"/>
      </w:tblGrid>
      <w:tr w:rsidR="002F78DF" w14:paraId="13C076B4"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6E70315F" w14:textId="77777777" w:rsidR="002F78DF" w:rsidRDefault="002F78DF" w:rsidP="00381D29">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6122EBE4" w14:textId="008DCB0E" w:rsidR="002F78DF" w:rsidRDefault="002F78DF" w:rsidP="00381D29">
            <w:pPr>
              <w:spacing w:line="276" w:lineRule="auto"/>
              <w:jc w:val="right"/>
              <w:rPr>
                <w:lang w:eastAsia="ar-SA"/>
              </w:rPr>
            </w:pPr>
            <w:r>
              <w:t>180 000,00 zł</w:t>
            </w:r>
          </w:p>
        </w:tc>
      </w:tr>
      <w:tr w:rsidR="002F78DF" w14:paraId="76755971" w14:textId="77777777" w:rsidTr="00381D29">
        <w:tc>
          <w:tcPr>
            <w:tcW w:w="4465" w:type="dxa"/>
            <w:tcBorders>
              <w:top w:val="single" w:sz="4" w:space="0" w:color="000000"/>
              <w:left w:val="single" w:sz="4" w:space="0" w:color="000000"/>
              <w:bottom w:val="single" w:sz="4" w:space="0" w:color="000000"/>
              <w:right w:val="nil"/>
            </w:tcBorders>
            <w:vAlign w:val="center"/>
            <w:hideMark/>
          </w:tcPr>
          <w:p w14:paraId="599687F1" w14:textId="77777777" w:rsidR="002F78DF" w:rsidRDefault="002F78DF" w:rsidP="00381D29">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7EEA1D5C" w14:textId="1E422988" w:rsidR="002F78DF" w:rsidRDefault="00521F82" w:rsidP="00381D29">
            <w:pPr>
              <w:spacing w:line="276" w:lineRule="auto"/>
              <w:jc w:val="right"/>
              <w:rPr>
                <w:lang w:eastAsia="ar-SA"/>
              </w:rPr>
            </w:pPr>
            <w:r>
              <w:t xml:space="preserve">  174 840,50</w:t>
            </w:r>
            <w:r w:rsidR="002F78DF">
              <w:t xml:space="preserve"> zł</w:t>
            </w:r>
          </w:p>
        </w:tc>
      </w:tr>
    </w:tbl>
    <w:p w14:paraId="0EF52A2E" w14:textId="28990E26" w:rsidR="002F78DF" w:rsidRDefault="002F78DF" w:rsidP="002F78DF">
      <w:pPr>
        <w:spacing w:line="276" w:lineRule="auto"/>
        <w:jc w:val="both"/>
      </w:pPr>
    </w:p>
    <w:p w14:paraId="02A16D25" w14:textId="322C7C38" w:rsidR="00D44D92" w:rsidRDefault="00D44D92" w:rsidP="00D44D92">
      <w:pPr>
        <w:spacing w:line="276" w:lineRule="auto"/>
        <w:jc w:val="both"/>
      </w:pPr>
      <w:r>
        <w:t>Środki w wysokości 174 840,50 zł. zostały wydatkowane na zakup samochodu ciężarowego dla gminy  Szczawno- Zdrój.</w:t>
      </w:r>
    </w:p>
    <w:p w14:paraId="12C09F06" w14:textId="77777777" w:rsidR="00D44D92" w:rsidRDefault="00D44D92" w:rsidP="002F78DF">
      <w:pPr>
        <w:spacing w:line="276" w:lineRule="auto"/>
        <w:jc w:val="both"/>
      </w:pPr>
    </w:p>
    <w:p w14:paraId="7B84E8D1" w14:textId="77777777" w:rsidR="00A874C5" w:rsidRDefault="00A874C5" w:rsidP="00CF1473">
      <w:pPr>
        <w:spacing w:line="276" w:lineRule="auto"/>
      </w:pPr>
    </w:p>
    <w:p w14:paraId="6B4A9223" w14:textId="77777777" w:rsidR="005077A3" w:rsidRDefault="005077A3" w:rsidP="00CF1473">
      <w:pPr>
        <w:pStyle w:val="Nagwek3"/>
        <w:spacing w:line="276" w:lineRule="auto"/>
        <w:rPr>
          <w:u w:val="none"/>
        </w:rPr>
      </w:pPr>
      <w:r w:rsidRPr="00C329A8">
        <w:rPr>
          <w:u w:val="none"/>
        </w:rPr>
        <w:t>Dział 926</w:t>
      </w:r>
      <w:r w:rsidR="0078321E" w:rsidRPr="00C329A8">
        <w:rPr>
          <w:u w:val="none"/>
        </w:rPr>
        <w:t>- Kultura fizyczna</w:t>
      </w:r>
    </w:p>
    <w:p w14:paraId="26D539DC" w14:textId="6B9603FE" w:rsidR="0083165A" w:rsidRDefault="0083165A" w:rsidP="00CF1473">
      <w:pPr>
        <w:spacing w:line="276" w:lineRule="auto"/>
      </w:pPr>
    </w:p>
    <w:p w14:paraId="041FE6B2" w14:textId="0F748821" w:rsidR="00D06D25" w:rsidRDefault="00D06D25" w:rsidP="00D06D25">
      <w:pPr>
        <w:spacing w:line="276" w:lineRule="auto"/>
        <w:jc w:val="both"/>
      </w:pPr>
      <w:r>
        <w:rPr>
          <w:b/>
        </w:rPr>
        <w:t>1</w:t>
      </w:r>
      <w:r w:rsidRPr="000D60A8">
        <w:rPr>
          <w:b/>
        </w:rPr>
        <w:t>.</w:t>
      </w:r>
      <w:r>
        <w:t xml:space="preserve"> „Zakup traktora kosiarki”</w:t>
      </w:r>
    </w:p>
    <w:tbl>
      <w:tblPr>
        <w:tblW w:w="9108" w:type="dxa"/>
        <w:tblInd w:w="270" w:type="dxa"/>
        <w:tblLayout w:type="fixed"/>
        <w:tblLook w:val="04A0" w:firstRow="1" w:lastRow="0" w:firstColumn="1" w:lastColumn="0" w:noHBand="0" w:noVBand="1"/>
      </w:tblPr>
      <w:tblGrid>
        <w:gridCol w:w="4465"/>
        <w:gridCol w:w="4643"/>
      </w:tblGrid>
      <w:tr w:rsidR="00D06D25" w14:paraId="21329D75" w14:textId="77777777" w:rsidTr="00811172">
        <w:tc>
          <w:tcPr>
            <w:tcW w:w="4465" w:type="dxa"/>
            <w:tcBorders>
              <w:top w:val="single" w:sz="4" w:space="0" w:color="000000"/>
              <w:left w:val="single" w:sz="4" w:space="0" w:color="000000"/>
              <w:bottom w:val="single" w:sz="4" w:space="0" w:color="000000"/>
              <w:right w:val="nil"/>
            </w:tcBorders>
            <w:vAlign w:val="center"/>
            <w:hideMark/>
          </w:tcPr>
          <w:p w14:paraId="56E1F209" w14:textId="77777777" w:rsidR="00D06D25" w:rsidRDefault="00D06D25" w:rsidP="00811172">
            <w:pPr>
              <w:spacing w:line="276" w:lineRule="auto"/>
              <w:jc w:val="right"/>
              <w:rPr>
                <w:lang w:eastAsia="ar-SA"/>
              </w:rPr>
            </w:pPr>
            <w:r>
              <w:t>Plan na 2019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350F2607" w14:textId="77777777" w:rsidR="00D06D25" w:rsidRDefault="00D06D25" w:rsidP="00811172">
            <w:pPr>
              <w:spacing w:line="276" w:lineRule="auto"/>
              <w:jc w:val="center"/>
              <w:rPr>
                <w:lang w:eastAsia="ar-SA"/>
              </w:rPr>
            </w:pPr>
            <w:r>
              <w:t xml:space="preserve">                                                   14 499,00 zł</w:t>
            </w:r>
          </w:p>
        </w:tc>
      </w:tr>
      <w:tr w:rsidR="00D06D25" w14:paraId="6CA57377" w14:textId="77777777" w:rsidTr="00811172">
        <w:tc>
          <w:tcPr>
            <w:tcW w:w="4465" w:type="dxa"/>
            <w:tcBorders>
              <w:top w:val="single" w:sz="4" w:space="0" w:color="000000"/>
              <w:left w:val="single" w:sz="4" w:space="0" w:color="000000"/>
              <w:bottom w:val="single" w:sz="4" w:space="0" w:color="000000"/>
              <w:right w:val="nil"/>
            </w:tcBorders>
            <w:vAlign w:val="center"/>
            <w:hideMark/>
          </w:tcPr>
          <w:p w14:paraId="2DCF4CD9" w14:textId="77777777" w:rsidR="00D06D25" w:rsidRDefault="00D06D25" w:rsidP="00811172">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04C3F548" w14:textId="77777777" w:rsidR="00D06D25" w:rsidRDefault="00D06D25" w:rsidP="00811172">
            <w:pPr>
              <w:spacing w:line="276" w:lineRule="auto"/>
              <w:jc w:val="right"/>
              <w:rPr>
                <w:lang w:eastAsia="ar-SA"/>
              </w:rPr>
            </w:pPr>
            <w:r>
              <w:t xml:space="preserve"> 14 499,00  zł</w:t>
            </w:r>
          </w:p>
        </w:tc>
      </w:tr>
    </w:tbl>
    <w:p w14:paraId="224B91CC" w14:textId="77777777" w:rsidR="00D06D25" w:rsidRPr="005077A3" w:rsidRDefault="00D06D25" w:rsidP="00D06D25">
      <w:pPr>
        <w:spacing w:line="276" w:lineRule="auto"/>
        <w:jc w:val="both"/>
      </w:pPr>
    </w:p>
    <w:p w14:paraId="4824F26F" w14:textId="77777777" w:rsidR="00D06D25" w:rsidRDefault="00D06D25" w:rsidP="00D06D25">
      <w:pPr>
        <w:spacing w:line="276" w:lineRule="auto"/>
      </w:pPr>
      <w:r>
        <w:t>W 2019 r dokonano zakupu kosiarki – traktorka marki STIGA dla potrzeb Wydziału Komunalnego.</w:t>
      </w:r>
    </w:p>
    <w:p w14:paraId="4C75766C" w14:textId="77777777" w:rsidR="00D06D25" w:rsidRDefault="00D06D25" w:rsidP="00D06D25">
      <w:pPr>
        <w:spacing w:line="276" w:lineRule="auto"/>
      </w:pPr>
    </w:p>
    <w:p w14:paraId="752413FE" w14:textId="77777777" w:rsidR="00D06D25" w:rsidRPr="0083165A" w:rsidRDefault="00D06D25" w:rsidP="00CF1473">
      <w:pPr>
        <w:spacing w:line="276" w:lineRule="auto"/>
      </w:pPr>
    </w:p>
    <w:p w14:paraId="5D196B30" w14:textId="30DE2C0F" w:rsidR="00B20E60" w:rsidRDefault="00D06D25" w:rsidP="00CF1473">
      <w:pPr>
        <w:pStyle w:val="Tekstpodstawowyzwciciem"/>
        <w:spacing w:line="276" w:lineRule="auto"/>
        <w:ind w:firstLine="0"/>
        <w:jc w:val="both"/>
      </w:pPr>
      <w:r>
        <w:rPr>
          <w:b/>
        </w:rPr>
        <w:t>2</w:t>
      </w:r>
      <w:r w:rsidR="0006624C" w:rsidRPr="001E31F4">
        <w:rPr>
          <w:b/>
        </w:rPr>
        <w:t>.</w:t>
      </w:r>
      <w:r w:rsidR="0006624C" w:rsidRPr="001E31F4">
        <w:t xml:space="preserve"> „</w:t>
      </w:r>
      <w:r w:rsidR="00F04B20" w:rsidRPr="001E31F4">
        <w:t xml:space="preserve">Budowa krytej pływalni Dolnośląski Delfinek w ramach budowy kompleksu oświatowo-sportowo-rekreacyjnego przy ul. Słonecznej 1w </w:t>
      </w:r>
      <w:r w:rsidR="00F04B20" w:rsidRPr="005B0AA4">
        <w:t>Szczawnie- Zdroju</w:t>
      </w:r>
      <w:r w:rsidR="0006624C" w:rsidRPr="005B0AA4">
        <w:t>”.</w:t>
      </w:r>
    </w:p>
    <w:tbl>
      <w:tblPr>
        <w:tblW w:w="9108" w:type="dxa"/>
        <w:tblInd w:w="270" w:type="dxa"/>
        <w:tblLayout w:type="fixed"/>
        <w:tblLook w:val="04A0" w:firstRow="1" w:lastRow="0" w:firstColumn="1" w:lastColumn="0" w:noHBand="0" w:noVBand="1"/>
      </w:tblPr>
      <w:tblGrid>
        <w:gridCol w:w="4465"/>
        <w:gridCol w:w="4643"/>
      </w:tblGrid>
      <w:tr w:rsidR="00B20E60" w14:paraId="11FAEACB" w14:textId="77777777" w:rsidTr="00902FB5">
        <w:tc>
          <w:tcPr>
            <w:tcW w:w="4465" w:type="dxa"/>
            <w:tcBorders>
              <w:top w:val="single" w:sz="4" w:space="0" w:color="000000"/>
              <w:left w:val="single" w:sz="4" w:space="0" w:color="000000"/>
              <w:bottom w:val="single" w:sz="4" w:space="0" w:color="000000"/>
              <w:right w:val="nil"/>
            </w:tcBorders>
            <w:vAlign w:val="center"/>
            <w:hideMark/>
          </w:tcPr>
          <w:p w14:paraId="3331E81B" w14:textId="25DAF330" w:rsidR="00B20E60" w:rsidRDefault="00B20E60" w:rsidP="00CF1473">
            <w:pPr>
              <w:spacing w:line="276" w:lineRule="auto"/>
              <w:jc w:val="right"/>
              <w:rPr>
                <w:lang w:eastAsia="ar-SA"/>
              </w:rPr>
            </w:pPr>
            <w:r>
              <w:t>Plan na 201</w:t>
            </w:r>
            <w:r w:rsidR="002F78DF">
              <w:t>9</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1CA21B38" w14:textId="707647DF" w:rsidR="00B20E60" w:rsidRDefault="002F78DF" w:rsidP="00CF1473">
            <w:pPr>
              <w:spacing w:line="276" w:lineRule="auto"/>
              <w:jc w:val="right"/>
              <w:rPr>
                <w:lang w:eastAsia="ar-SA"/>
              </w:rPr>
            </w:pPr>
            <w:r>
              <w:t>3 700 000</w:t>
            </w:r>
            <w:r w:rsidR="00B20E60">
              <w:t>,00 zł</w:t>
            </w:r>
          </w:p>
        </w:tc>
      </w:tr>
      <w:tr w:rsidR="00B20E60" w14:paraId="7A4A6872" w14:textId="77777777" w:rsidTr="00902FB5">
        <w:tc>
          <w:tcPr>
            <w:tcW w:w="4465" w:type="dxa"/>
            <w:tcBorders>
              <w:top w:val="single" w:sz="4" w:space="0" w:color="000000"/>
              <w:left w:val="single" w:sz="4" w:space="0" w:color="000000"/>
              <w:bottom w:val="single" w:sz="4" w:space="0" w:color="000000"/>
              <w:right w:val="nil"/>
            </w:tcBorders>
            <w:vAlign w:val="center"/>
            <w:hideMark/>
          </w:tcPr>
          <w:p w14:paraId="620E311B" w14:textId="77777777" w:rsidR="00B20E60" w:rsidRDefault="00B20E60" w:rsidP="00CF1473">
            <w:pPr>
              <w:spacing w:line="276" w:lineRule="auto"/>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14:paraId="557EBDF6" w14:textId="4ECDECA1" w:rsidR="00B20E60" w:rsidRDefault="00521F82" w:rsidP="00CF1473">
            <w:pPr>
              <w:spacing w:line="276" w:lineRule="auto"/>
              <w:jc w:val="right"/>
              <w:rPr>
                <w:lang w:eastAsia="ar-SA"/>
              </w:rPr>
            </w:pPr>
            <w:r>
              <w:t>3 6</w:t>
            </w:r>
            <w:r w:rsidR="003B51AE">
              <w:t>4</w:t>
            </w:r>
            <w:r>
              <w:t>9 </w:t>
            </w:r>
            <w:r w:rsidR="003B51AE">
              <w:t>245</w:t>
            </w:r>
            <w:r>
              <w:t>,</w:t>
            </w:r>
            <w:r w:rsidR="003B51AE">
              <w:t xml:space="preserve">22 </w:t>
            </w:r>
            <w:r w:rsidR="00F04B20">
              <w:t>zł</w:t>
            </w:r>
          </w:p>
        </w:tc>
      </w:tr>
    </w:tbl>
    <w:p w14:paraId="1B0D0E24" w14:textId="77777777" w:rsidR="005B0AA4" w:rsidRDefault="005B0AA4" w:rsidP="00CF1473">
      <w:pPr>
        <w:pStyle w:val="Akapitzlist"/>
        <w:spacing w:line="276" w:lineRule="auto"/>
        <w:ind w:left="0"/>
        <w:jc w:val="both"/>
      </w:pPr>
    </w:p>
    <w:p w14:paraId="6287C181" w14:textId="34E4836D" w:rsidR="005B0AA4" w:rsidRDefault="00E95F6F" w:rsidP="005B0AA4">
      <w:pPr>
        <w:pStyle w:val="Tekstpodstawowy21"/>
        <w:spacing w:line="276" w:lineRule="auto"/>
        <w:jc w:val="both"/>
        <w:rPr>
          <w:bCs/>
          <w:szCs w:val="24"/>
        </w:rPr>
      </w:pPr>
      <w:r w:rsidRPr="001B22FF">
        <w:t xml:space="preserve">Zakres prac budowy krytej pływalni obejmować będzie nieckę basenową z 4 torami pływackimi o wymiarach 8,5 m x 16,67 m wraz z niezbędnym wyposażeniem, brodzik dla dzieci, jackuzzi, zaplecze szatniowo-sanitarne (2 szatnie męskie, 2 damskie i 1 dla osób niepełnosprawnych z zespołami sanitarno-prysznicowymi). Przewiduje się również hol z ladą recepcyjno-kasową i toaletami, zaplecze socjalne, pomieszczenie dla ratowników oraz magazyn sprzętu basenowego. Realizacja zadania planowana jest </w:t>
      </w:r>
      <w:r>
        <w:t>po zmianach na</w:t>
      </w:r>
      <w:r w:rsidRPr="001B22FF">
        <w:t xml:space="preserve"> l.201</w:t>
      </w:r>
      <w:r w:rsidR="00AF54FE">
        <w:t>8</w:t>
      </w:r>
      <w:r w:rsidRPr="001B22FF">
        <w:t>-2020, a planowany koszt  zadania</w:t>
      </w:r>
      <w:r>
        <w:t xml:space="preserve"> po zmianach </w:t>
      </w:r>
      <w:r w:rsidRPr="001B22FF">
        <w:t xml:space="preserve">  to kwota </w:t>
      </w:r>
      <w:r>
        <w:t>9</w:t>
      </w:r>
      <w:r w:rsidRPr="001B22FF">
        <w:t>.</w:t>
      </w:r>
      <w:r>
        <w:t>15</w:t>
      </w:r>
      <w:r w:rsidRPr="001B22FF">
        <w:t>0.000,00 zł, z czego w 201</w:t>
      </w:r>
      <w:r w:rsidR="005B0AA4">
        <w:t>9</w:t>
      </w:r>
      <w:r w:rsidRPr="001B22FF">
        <w:t xml:space="preserve"> r. – </w:t>
      </w:r>
      <w:r w:rsidR="005B0AA4">
        <w:t xml:space="preserve">3 700 000,00 </w:t>
      </w:r>
      <w:r w:rsidRPr="001B22FF">
        <w:t>zł. Na to zadanie gmina otrzyma</w:t>
      </w:r>
      <w:r>
        <w:t>ła</w:t>
      </w:r>
      <w:r w:rsidRPr="001B22FF">
        <w:t xml:space="preserve"> w 201</w:t>
      </w:r>
      <w:r w:rsidR="005B0AA4">
        <w:t>9</w:t>
      </w:r>
      <w:r w:rsidRPr="001B22FF">
        <w:t xml:space="preserve"> roku </w:t>
      </w:r>
      <w:r w:rsidR="005B0AA4">
        <w:rPr>
          <w:bCs/>
          <w:szCs w:val="24"/>
        </w:rPr>
        <w:t xml:space="preserve">uzyskała  dofinansowanie </w:t>
      </w:r>
      <w:r w:rsidR="00A874C5">
        <w:rPr>
          <w:bCs/>
          <w:szCs w:val="24"/>
        </w:rPr>
        <w:br/>
      </w:r>
      <w:r w:rsidR="005B0AA4">
        <w:rPr>
          <w:bCs/>
          <w:szCs w:val="24"/>
        </w:rPr>
        <w:t>z dwóch źródeł:</w:t>
      </w:r>
    </w:p>
    <w:p w14:paraId="0D175D2A" w14:textId="77777777" w:rsidR="005B0AA4" w:rsidRDefault="005B0AA4" w:rsidP="005B0AA4">
      <w:pPr>
        <w:pStyle w:val="Tekstpodstawowy21"/>
        <w:spacing w:line="276" w:lineRule="auto"/>
        <w:jc w:val="both"/>
        <w:rPr>
          <w:bCs/>
          <w:szCs w:val="24"/>
        </w:rPr>
      </w:pPr>
      <w:r>
        <w:rPr>
          <w:bCs/>
          <w:szCs w:val="24"/>
        </w:rPr>
        <w:t xml:space="preserve">- z Funduszu Rozwoju Kultury Fizycznej – kwota 1 000 677,21 zł. </w:t>
      </w:r>
    </w:p>
    <w:p w14:paraId="545DCBEE" w14:textId="77777777" w:rsidR="005B0AA4" w:rsidRDefault="005B0AA4" w:rsidP="005B0AA4">
      <w:pPr>
        <w:pStyle w:val="Normal"/>
        <w:spacing w:line="276" w:lineRule="auto"/>
        <w:jc w:val="both"/>
        <w:rPr>
          <w:rFonts w:ascii="Times New Roman" w:hAnsi="Times New Roman" w:cs="Times New Roman"/>
        </w:rPr>
      </w:pPr>
      <w:r>
        <w:rPr>
          <w:rFonts w:ascii="Times New Roman" w:hAnsi="Times New Roman" w:cs="Times New Roman"/>
        </w:rPr>
        <w:t>- z Powiatu Wałbrzyskiego – kwota 15.160,00 zł.</w:t>
      </w:r>
    </w:p>
    <w:p w14:paraId="55FEB7B5" w14:textId="03169A9C" w:rsidR="00E95F6F" w:rsidRDefault="00E95F6F" w:rsidP="005B0AA4">
      <w:pPr>
        <w:pStyle w:val="Akapitzlist"/>
        <w:spacing w:line="276" w:lineRule="auto"/>
        <w:ind w:left="0"/>
        <w:jc w:val="both"/>
      </w:pPr>
      <w:r>
        <w:t xml:space="preserve">Wykonawcą zadania jest  firma SIRBUD-MINARI SA z Wałbrzycha </w:t>
      </w:r>
      <w:r w:rsidR="00C22983">
        <w:t>a</w:t>
      </w:r>
      <w:r>
        <w:t xml:space="preserve"> inwestorem zastępczym INWEST-PROJEKT sp. z o.o.  z Wałbrzychu. Prace nad realizacją zadania przebiegają planowo</w:t>
      </w:r>
      <w:r w:rsidR="00AF54FE">
        <w:t>. W</w:t>
      </w:r>
      <w:r>
        <w:t xml:space="preserve"> 201</w:t>
      </w:r>
      <w:r w:rsidR="005B0AA4">
        <w:t>9</w:t>
      </w:r>
      <w:r>
        <w:t xml:space="preserve"> r</w:t>
      </w:r>
      <w:r w:rsidR="00AF54FE">
        <w:t xml:space="preserve"> gmina poniosła </w:t>
      </w:r>
      <w:r>
        <w:t xml:space="preserve">wydatek na to zadanie </w:t>
      </w:r>
      <w:r w:rsidR="00AF54FE">
        <w:t xml:space="preserve">w wysokości </w:t>
      </w:r>
      <w:r>
        <w:t xml:space="preserve"> </w:t>
      </w:r>
      <w:r w:rsidR="003B51AE">
        <w:t xml:space="preserve">3 649 245,22 </w:t>
      </w:r>
      <w:r w:rsidR="005B0AA4">
        <w:t>zł.</w:t>
      </w:r>
    </w:p>
    <w:p w14:paraId="27DA7186" w14:textId="77777777" w:rsidR="003E618F" w:rsidRDefault="003E618F" w:rsidP="00CF1473">
      <w:pPr>
        <w:pStyle w:val="Tekstpodstawowy2"/>
        <w:suppressAutoHyphens w:val="0"/>
        <w:spacing w:after="0" w:line="276" w:lineRule="auto"/>
        <w:jc w:val="both"/>
        <w:rPr>
          <w:b/>
        </w:rPr>
      </w:pPr>
    </w:p>
    <w:bookmarkEnd w:id="3"/>
    <w:p w14:paraId="4717204A" w14:textId="77777777" w:rsidR="003E618F" w:rsidRDefault="003E618F" w:rsidP="00CF1473">
      <w:pPr>
        <w:spacing w:line="276" w:lineRule="auto"/>
        <w:rPr>
          <w:color w:val="000000"/>
          <w:spacing w:val="5"/>
        </w:rPr>
      </w:pPr>
    </w:p>
    <w:p w14:paraId="64707DE8" w14:textId="77777777" w:rsidR="00E13EBB" w:rsidRDefault="00E13EBB" w:rsidP="00C309B6">
      <w:pPr>
        <w:spacing w:line="276" w:lineRule="auto"/>
        <w:rPr>
          <w:b/>
        </w:rPr>
      </w:pPr>
    </w:p>
    <w:p w14:paraId="4A9B11AF" w14:textId="77777777" w:rsidR="00E13EBB" w:rsidRDefault="00AE3594" w:rsidP="00C309B6">
      <w:pPr>
        <w:spacing w:line="276" w:lineRule="auto"/>
        <w:rPr>
          <w:b/>
        </w:rPr>
      </w:pPr>
      <w:r>
        <w:rPr>
          <w:b/>
        </w:rPr>
        <w:t xml:space="preserve">V. INFORMACJA O </w:t>
      </w:r>
      <w:r w:rsidR="00E13EBB">
        <w:rPr>
          <w:b/>
        </w:rPr>
        <w:t xml:space="preserve">KSZTAŁTOWANIU SIĘ  WIELOLETNIEJ </w:t>
      </w:r>
      <w:r>
        <w:rPr>
          <w:b/>
        </w:rPr>
        <w:t xml:space="preserve"> PROGNOZY FINANSOWEJ UZDROWISKOWEJ GMINY MIEJSKIEJ  SZCZAWNO-ZDRÓJ  </w:t>
      </w:r>
    </w:p>
    <w:p w14:paraId="3A024FB3" w14:textId="07BD4AB4" w:rsidR="00AE3594" w:rsidRDefault="00E13EBB" w:rsidP="00C309B6">
      <w:pPr>
        <w:spacing w:line="276" w:lineRule="auto"/>
        <w:rPr>
          <w:b/>
        </w:rPr>
      </w:pPr>
      <w:r>
        <w:rPr>
          <w:b/>
        </w:rPr>
        <w:t>I REALIZACJI PRZEDSIĘWZIĘĆ W 201</w:t>
      </w:r>
      <w:r w:rsidR="00D44D92">
        <w:rPr>
          <w:b/>
        </w:rPr>
        <w:t>9</w:t>
      </w:r>
      <w:r>
        <w:rPr>
          <w:b/>
        </w:rPr>
        <w:t xml:space="preserve"> ROKU</w:t>
      </w:r>
    </w:p>
    <w:p w14:paraId="05B859CD" w14:textId="77777777" w:rsidR="00E13EBB" w:rsidRDefault="00E13EBB" w:rsidP="00C309B6">
      <w:pPr>
        <w:spacing w:line="276" w:lineRule="auto"/>
        <w:rPr>
          <w:b/>
        </w:rPr>
      </w:pPr>
    </w:p>
    <w:p w14:paraId="0C59C3CD" w14:textId="416398EA" w:rsidR="00AE3594" w:rsidRDefault="00AE3594" w:rsidP="00C309B6">
      <w:pPr>
        <w:spacing w:line="276" w:lineRule="auto"/>
        <w:jc w:val="both"/>
      </w:pPr>
      <w:r>
        <w:t xml:space="preserve">W dniu </w:t>
      </w:r>
      <w:r w:rsidR="001E1811">
        <w:t>1</w:t>
      </w:r>
      <w:r w:rsidR="00D44D92">
        <w:t>4</w:t>
      </w:r>
      <w:r>
        <w:t xml:space="preserve"> </w:t>
      </w:r>
      <w:r w:rsidR="00D44D92">
        <w:t xml:space="preserve">stycznia </w:t>
      </w:r>
      <w:r>
        <w:t>201</w:t>
      </w:r>
      <w:r w:rsidR="00D44D92">
        <w:t>9</w:t>
      </w:r>
      <w:r>
        <w:t xml:space="preserve"> r. </w:t>
      </w:r>
      <w:r w:rsidRPr="005D2904">
        <w:t xml:space="preserve">Uchwałą  Nr </w:t>
      </w:r>
      <w:r w:rsidR="001E1811">
        <w:t>V</w:t>
      </w:r>
      <w:r w:rsidRPr="005D2904">
        <w:t>/</w:t>
      </w:r>
      <w:r w:rsidR="00D44D92">
        <w:t>1</w:t>
      </w:r>
      <w:r w:rsidRPr="005D2904">
        <w:t>/1</w:t>
      </w:r>
      <w:r w:rsidR="00D44D92">
        <w:t>9</w:t>
      </w:r>
      <w:r w:rsidRPr="005D2904">
        <w:t xml:space="preserve"> Rady</w:t>
      </w:r>
      <w:r>
        <w:t xml:space="preserve"> Miejskiej w Szczawnie-Zdroju została przyjęta Wieloletnia Prognoza Finansowa Gminy  Szczawno-Zdrój na lata 201</w:t>
      </w:r>
      <w:r w:rsidR="002A177E">
        <w:t>9</w:t>
      </w:r>
      <w:r>
        <w:t>-20</w:t>
      </w:r>
      <w:r w:rsidR="002A177E">
        <w:t>30</w:t>
      </w:r>
      <w:r>
        <w:t xml:space="preserve"> wraz</w:t>
      </w:r>
      <w:r w:rsidR="00A874C5">
        <w:br/>
      </w:r>
      <w:r>
        <w:t xml:space="preserve"> z wykazem przedsięwzięć, które mają być realizowane w poszczególnych latach. Uchwałami Rady Miejskiej</w:t>
      </w:r>
      <w:r w:rsidR="00724FDF">
        <w:t xml:space="preserve"> i Zarządzeniami Burmistrza</w:t>
      </w:r>
      <w:r>
        <w:t xml:space="preserve"> zostały wprowadzone zmiany w Wieloletniej Prognozie Finansowej. Wieloletnią Prognozę Finansową  po zmianach, oraz wykonanie budżetu na dzień 31 grudnia 201</w:t>
      </w:r>
      <w:r w:rsidR="002A177E">
        <w:t>9</w:t>
      </w:r>
      <w:r>
        <w:t xml:space="preserve"> r.  przedstawia tabela nr 4. </w:t>
      </w:r>
    </w:p>
    <w:p w14:paraId="6AB93708" w14:textId="77777777" w:rsidR="00A756D1" w:rsidRDefault="00A756D1" w:rsidP="00C309B6">
      <w:pPr>
        <w:spacing w:line="276" w:lineRule="auto"/>
        <w:ind w:firstLine="708"/>
        <w:jc w:val="both"/>
      </w:pPr>
    </w:p>
    <w:p w14:paraId="5E812A83" w14:textId="229A294A" w:rsidR="00A756D1" w:rsidRDefault="00AE3594" w:rsidP="00C309B6">
      <w:pPr>
        <w:spacing w:line="276" w:lineRule="auto"/>
        <w:rPr>
          <w:bCs/>
          <w:sz w:val="22"/>
          <w:szCs w:val="22"/>
        </w:rPr>
      </w:pPr>
      <w:r>
        <w:t xml:space="preserve"> </w:t>
      </w:r>
      <w:r>
        <w:rPr>
          <w:b/>
          <w:bCs/>
        </w:rPr>
        <w:t>Tabela 4</w:t>
      </w:r>
      <w:r>
        <w:rPr>
          <w:bCs/>
        </w:rPr>
        <w:t xml:space="preserve">. </w:t>
      </w:r>
      <w:r>
        <w:rPr>
          <w:bCs/>
          <w:sz w:val="22"/>
          <w:szCs w:val="22"/>
        </w:rPr>
        <w:t>Informacja o kształtowaniu się Wieloletniej Prognozy Finansowej  w  201</w:t>
      </w:r>
      <w:r w:rsidR="002A177E">
        <w:rPr>
          <w:bCs/>
          <w:sz w:val="22"/>
          <w:szCs w:val="22"/>
        </w:rPr>
        <w:t>9</w:t>
      </w:r>
      <w:r>
        <w:rPr>
          <w:bCs/>
          <w:sz w:val="22"/>
          <w:szCs w:val="22"/>
        </w:rPr>
        <w:t xml:space="preserve"> r.</w:t>
      </w:r>
    </w:p>
    <w:p w14:paraId="1C48C00E" w14:textId="77777777" w:rsidR="00AE3594" w:rsidRDefault="00AE3594" w:rsidP="00C309B6">
      <w:pPr>
        <w:pStyle w:val="Tekstpodstawowy21"/>
        <w:spacing w:line="276" w:lineRule="auto"/>
        <w:jc w:val="both"/>
        <w:rPr>
          <w:b/>
          <w:bCs/>
          <w:color w:val="000000"/>
          <w:sz w:val="22"/>
          <w:szCs w:val="22"/>
        </w:rPr>
      </w:pPr>
      <w:r>
        <w:rPr>
          <w:bCs/>
          <w:sz w:val="22"/>
          <w:szCs w:val="22"/>
        </w:rPr>
        <w:t xml:space="preserve">  </w:t>
      </w:r>
    </w:p>
    <w:tbl>
      <w:tblPr>
        <w:tblStyle w:val="Tabela-Siatka"/>
        <w:tblW w:w="0" w:type="auto"/>
        <w:tblLook w:val="04A0" w:firstRow="1" w:lastRow="0" w:firstColumn="1" w:lastColumn="0" w:noHBand="0" w:noVBand="1"/>
      </w:tblPr>
      <w:tblGrid>
        <w:gridCol w:w="3162"/>
        <w:gridCol w:w="2099"/>
        <w:gridCol w:w="2368"/>
        <w:gridCol w:w="1431"/>
      </w:tblGrid>
      <w:tr w:rsidR="00AE3594" w14:paraId="0C8F41B8" w14:textId="77777777" w:rsidTr="00CA7DAF">
        <w:tc>
          <w:tcPr>
            <w:tcW w:w="3162" w:type="dxa"/>
            <w:tcBorders>
              <w:top w:val="single" w:sz="4" w:space="0" w:color="auto"/>
              <w:left w:val="single" w:sz="4" w:space="0" w:color="auto"/>
              <w:bottom w:val="single" w:sz="4" w:space="0" w:color="auto"/>
              <w:right w:val="single" w:sz="4" w:space="0" w:color="auto"/>
            </w:tcBorders>
            <w:hideMark/>
          </w:tcPr>
          <w:p w14:paraId="2DFC921C" w14:textId="77777777" w:rsidR="00AE3594" w:rsidRDefault="00AE3594" w:rsidP="00C309B6">
            <w:pPr>
              <w:spacing w:line="276" w:lineRule="auto"/>
              <w:jc w:val="center"/>
              <w:rPr>
                <w:lang w:eastAsia="en-US"/>
              </w:rPr>
            </w:pPr>
            <w:r>
              <w:t>Wyszczególnienie</w:t>
            </w:r>
          </w:p>
        </w:tc>
        <w:tc>
          <w:tcPr>
            <w:tcW w:w="2099" w:type="dxa"/>
            <w:tcBorders>
              <w:top w:val="single" w:sz="4" w:space="0" w:color="auto"/>
              <w:left w:val="single" w:sz="4" w:space="0" w:color="auto"/>
              <w:bottom w:val="single" w:sz="4" w:space="0" w:color="auto"/>
              <w:right w:val="single" w:sz="4" w:space="0" w:color="auto"/>
            </w:tcBorders>
            <w:hideMark/>
          </w:tcPr>
          <w:p w14:paraId="4D7DF86A" w14:textId="65361D30" w:rsidR="00AE3594" w:rsidRDefault="00AE3594" w:rsidP="00C309B6">
            <w:pPr>
              <w:spacing w:line="276" w:lineRule="auto"/>
              <w:jc w:val="center"/>
              <w:rPr>
                <w:lang w:eastAsia="en-US"/>
              </w:rPr>
            </w:pPr>
            <w:r>
              <w:t xml:space="preserve">Plan po zmianach </w:t>
            </w:r>
          </w:p>
        </w:tc>
        <w:tc>
          <w:tcPr>
            <w:tcW w:w="2368" w:type="dxa"/>
            <w:tcBorders>
              <w:top w:val="single" w:sz="4" w:space="0" w:color="auto"/>
              <w:left w:val="single" w:sz="4" w:space="0" w:color="auto"/>
              <w:bottom w:val="single" w:sz="4" w:space="0" w:color="auto"/>
              <w:right w:val="single" w:sz="4" w:space="0" w:color="auto"/>
            </w:tcBorders>
            <w:hideMark/>
          </w:tcPr>
          <w:p w14:paraId="74AFD5D8" w14:textId="1037A97F" w:rsidR="00AE3594" w:rsidRDefault="00AE3594" w:rsidP="00C309B6">
            <w:pPr>
              <w:spacing w:line="276" w:lineRule="auto"/>
              <w:jc w:val="center"/>
              <w:rPr>
                <w:lang w:eastAsia="en-US"/>
              </w:rPr>
            </w:pPr>
            <w:r>
              <w:t>Wykonanie za 201</w:t>
            </w:r>
            <w:r w:rsidR="002A177E">
              <w:t>9</w:t>
            </w:r>
            <w:r>
              <w:t xml:space="preserve"> r.</w:t>
            </w:r>
          </w:p>
        </w:tc>
        <w:tc>
          <w:tcPr>
            <w:tcW w:w="1431" w:type="dxa"/>
            <w:tcBorders>
              <w:top w:val="single" w:sz="4" w:space="0" w:color="auto"/>
              <w:left w:val="single" w:sz="4" w:space="0" w:color="auto"/>
              <w:bottom w:val="single" w:sz="4" w:space="0" w:color="auto"/>
              <w:right w:val="single" w:sz="4" w:space="0" w:color="auto"/>
            </w:tcBorders>
            <w:hideMark/>
          </w:tcPr>
          <w:p w14:paraId="18ABA96C" w14:textId="77777777" w:rsidR="00AE3594" w:rsidRDefault="00AE3594" w:rsidP="00C309B6">
            <w:pPr>
              <w:spacing w:line="276" w:lineRule="auto"/>
              <w:jc w:val="center"/>
              <w:rPr>
                <w:lang w:eastAsia="en-US"/>
              </w:rPr>
            </w:pPr>
            <w:r>
              <w:t>% realizacji planu</w:t>
            </w:r>
          </w:p>
        </w:tc>
      </w:tr>
      <w:tr w:rsidR="00AE3594" w14:paraId="26732CDE" w14:textId="77777777" w:rsidTr="00CA7DAF">
        <w:tc>
          <w:tcPr>
            <w:tcW w:w="3162" w:type="dxa"/>
            <w:tcBorders>
              <w:top w:val="single" w:sz="4" w:space="0" w:color="auto"/>
              <w:left w:val="single" w:sz="4" w:space="0" w:color="auto"/>
              <w:bottom w:val="single" w:sz="4" w:space="0" w:color="auto"/>
              <w:right w:val="single" w:sz="4" w:space="0" w:color="auto"/>
            </w:tcBorders>
          </w:tcPr>
          <w:p w14:paraId="6ED8ED22" w14:textId="77777777" w:rsidR="00AE3594" w:rsidRDefault="00AE3594" w:rsidP="00C309B6">
            <w:pPr>
              <w:spacing w:line="276" w:lineRule="auto"/>
            </w:pPr>
            <w:r>
              <w:t>Dochody bieżące</w:t>
            </w:r>
          </w:p>
          <w:p w14:paraId="130E2186"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2028C203" w14:textId="0DCDE159" w:rsidR="00AE3594" w:rsidRDefault="002A177E" w:rsidP="00C309B6">
            <w:pPr>
              <w:spacing w:line="276" w:lineRule="auto"/>
              <w:jc w:val="right"/>
              <w:rPr>
                <w:lang w:eastAsia="en-US"/>
              </w:rPr>
            </w:pPr>
            <w:r>
              <w:t>29 558 166,20</w:t>
            </w:r>
          </w:p>
        </w:tc>
        <w:tc>
          <w:tcPr>
            <w:tcW w:w="2368" w:type="dxa"/>
            <w:tcBorders>
              <w:top w:val="single" w:sz="4" w:space="0" w:color="auto"/>
              <w:left w:val="single" w:sz="4" w:space="0" w:color="auto"/>
              <w:bottom w:val="single" w:sz="4" w:space="0" w:color="auto"/>
              <w:right w:val="single" w:sz="4" w:space="0" w:color="auto"/>
            </w:tcBorders>
            <w:hideMark/>
          </w:tcPr>
          <w:p w14:paraId="56A7A6A2" w14:textId="22699E1F" w:rsidR="00AE3594" w:rsidRDefault="002A177E" w:rsidP="00C309B6">
            <w:pPr>
              <w:spacing w:line="276" w:lineRule="auto"/>
              <w:jc w:val="right"/>
              <w:rPr>
                <w:lang w:eastAsia="en-US"/>
              </w:rPr>
            </w:pPr>
            <w:r>
              <w:t>29 212 874,82</w:t>
            </w:r>
          </w:p>
        </w:tc>
        <w:tc>
          <w:tcPr>
            <w:tcW w:w="1431" w:type="dxa"/>
            <w:tcBorders>
              <w:top w:val="single" w:sz="4" w:space="0" w:color="auto"/>
              <w:left w:val="single" w:sz="4" w:space="0" w:color="auto"/>
              <w:bottom w:val="single" w:sz="4" w:space="0" w:color="auto"/>
              <w:right w:val="single" w:sz="4" w:space="0" w:color="auto"/>
            </w:tcBorders>
            <w:hideMark/>
          </w:tcPr>
          <w:p w14:paraId="78B081DE" w14:textId="446C6FC3" w:rsidR="00AE3594" w:rsidRDefault="002A177E" w:rsidP="00C309B6">
            <w:pPr>
              <w:spacing w:line="276" w:lineRule="auto"/>
              <w:jc w:val="right"/>
              <w:rPr>
                <w:lang w:eastAsia="en-US"/>
              </w:rPr>
            </w:pPr>
            <w:r>
              <w:t>98,83</w:t>
            </w:r>
          </w:p>
        </w:tc>
      </w:tr>
      <w:tr w:rsidR="00AE3594" w14:paraId="048B530F" w14:textId="77777777" w:rsidTr="00CA7DAF">
        <w:tc>
          <w:tcPr>
            <w:tcW w:w="3162" w:type="dxa"/>
            <w:tcBorders>
              <w:top w:val="single" w:sz="4" w:space="0" w:color="auto"/>
              <w:left w:val="single" w:sz="4" w:space="0" w:color="auto"/>
              <w:bottom w:val="single" w:sz="4" w:space="0" w:color="auto"/>
              <w:right w:val="single" w:sz="4" w:space="0" w:color="auto"/>
            </w:tcBorders>
          </w:tcPr>
          <w:p w14:paraId="2B8D0702" w14:textId="77777777" w:rsidR="00AE3594" w:rsidRDefault="00AE3594" w:rsidP="00C309B6">
            <w:pPr>
              <w:spacing w:line="276" w:lineRule="auto"/>
            </w:pPr>
            <w:r>
              <w:t>Wydatki bieżące</w:t>
            </w:r>
          </w:p>
          <w:p w14:paraId="5C52A0B5"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68EC1672" w14:textId="21590E2E" w:rsidR="00AE3594" w:rsidRDefault="002A177E" w:rsidP="00C309B6">
            <w:pPr>
              <w:spacing w:line="276" w:lineRule="auto"/>
              <w:jc w:val="right"/>
              <w:rPr>
                <w:lang w:eastAsia="en-US"/>
              </w:rPr>
            </w:pPr>
            <w:r>
              <w:t>27 615 343,51</w:t>
            </w:r>
          </w:p>
        </w:tc>
        <w:tc>
          <w:tcPr>
            <w:tcW w:w="2368" w:type="dxa"/>
            <w:tcBorders>
              <w:top w:val="single" w:sz="4" w:space="0" w:color="auto"/>
              <w:left w:val="single" w:sz="4" w:space="0" w:color="auto"/>
              <w:bottom w:val="single" w:sz="4" w:space="0" w:color="auto"/>
              <w:right w:val="single" w:sz="4" w:space="0" w:color="auto"/>
            </w:tcBorders>
            <w:hideMark/>
          </w:tcPr>
          <w:p w14:paraId="4425F353" w14:textId="47B4F3C6" w:rsidR="00AE3594" w:rsidRDefault="002A177E" w:rsidP="00C309B6">
            <w:pPr>
              <w:spacing w:line="276" w:lineRule="auto"/>
              <w:jc w:val="right"/>
              <w:rPr>
                <w:lang w:eastAsia="en-US"/>
              </w:rPr>
            </w:pPr>
            <w:r>
              <w:t>26 697 954,65</w:t>
            </w:r>
          </w:p>
        </w:tc>
        <w:tc>
          <w:tcPr>
            <w:tcW w:w="1431" w:type="dxa"/>
            <w:tcBorders>
              <w:top w:val="single" w:sz="4" w:space="0" w:color="auto"/>
              <w:left w:val="single" w:sz="4" w:space="0" w:color="auto"/>
              <w:bottom w:val="single" w:sz="4" w:space="0" w:color="auto"/>
              <w:right w:val="single" w:sz="4" w:space="0" w:color="auto"/>
            </w:tcBorders>
            <w:hideMark/>
          </w:tcPr>
          <w:p w14:paraId="7EF47DCE" w14:textId="25974486" w:rsidR="00AE3594" w:rsidRDefault="00AE3594" w:rsidP="00C309B6">
            <w:pPr>
              <w:spacing w:line="276" w:lineRule="auto"/>
              <w:jc w:val="right"/>
              <w:rPr>
                <w:lang w:eastAsia="en-US"/>
              </w:rPr>
            </w:pPr>
            <w:r>
              <w:t>9</w:t>
            </w:r>
            <w:r w:rsidR="00E23A1B">
              <w:t>6</w:t>
            </w:r>
            <w:r>
              <w:t>,</w:t>
            </w:r>
            <w:r w:rsidR="002A177E">
              <w:t>68</w:t>
            </w:r>
          </w:p>
        </w:tc>
      </w:tr>
      <w:tr w:rsidR="00AE3594" w14:paraId="5FBD1809" w14:textId="77777777" w:rsidTr="00CA7DAF">
        <w:tc>
          <w:tcPr>
            <w:tcW w:w="3162" w:type="dxa"/>
            <w:tcBorders>
              <w:top w:val="single" w:sz="4" w:space="0" w:color="auto"/>
              <w:left w:val="single" w:sz="4" w:space="0" w:color="auto"/>
              <w:bottom w:val="single" w:sz="4" w:space="0" w:color="auto"/>
              <w:right w:val="single" w:sz="4" w:space="0" w:color="auto"/>
            </w:tcBorders>
          </w:tcPr>
          <w:p w14:paraId="6FFE0671" w14:textId="77777777" w:rsidR="00AE3594" w:rsidRDefault="00AE3594" w:rsidP="00C309B6">
            <w:pPr>
              <w:spacing w:line="276" w:lineRule="auto"/>
              <w:rPr>
                <w:sz w:val="18"/>
                <w:szCs w:val="18"/>
              </w:rPr>
            </w:pPr>
            <w:r>
              <w:rPr>
                <w:sz w:val="18"/>
                <w:szCs w:val="18"/>
              </w:rPr>
              <w:t>W tym wykonane wydatki na obsługę długu,</w:t>
            </w:r>
            <w:r w:rsidR="005F423C">
              <w:rPr>
                <w:sz w:val="18"/>
                <w:szCs w:val="18"/>
              </w:rPr>
              <w:t xml:space="preserve"> </w:t>
            </w:r>
            <w:r>
              <w:rPr>
                <w:sz w:val="18"/>
                <w:szCs w:val="18"/>
              </w:rPr>
              <w:t>gwarancje i poręczenia</w:t>
            </w:r>
          </w:p>
          <w:p w14:paraId="7F4A0C64" w14:textId="77777777" w:rsidR="00AE3594" w:rsidRDefault="00AE3594" w:rsidP="00C309B6">
            <w:pPr>
              <w:spacing w:line="276" w:lineRule="auto"/>
              <w:rPr>
                <w:sz w:val="18"/>
                <w:szCs w:val="18"/>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56CA5588" w14:textId="46C3184B" w:rsidR="00AE3594" w:rsidRDefault="002A177E" w:rsidP="00C309B6">
            <w:pPr>
              <w:spacing w:line="276" w:lineRule="auto"/>
              <w:jc w:val="right"/>
              <w:rPr>
                <w:lang w:eastAsia="en-US"/>
              </w:rPr>
            </w:pPr>
            <w:r>
              <w:t>172 000,00</w:t>
            </w:r>
          </w:p>
        </w:tc>
        <w:tc>
          <w:tcPr>
            <w:tcW w:w="2368" w:type="dxa"/>
            <w:tcBorders>
              <w:top w:val="single" w:sz="4" w:space="0" w:color="auto"/>
              <w:left w:val="single" w:sz="4" w:space="0" w:color="auto"/>
              <w:bottom w:val="single" w:sz="4" w:space="0" w:color="auto"/>
              <w:right w:val="single" w:sz="4" w:space="0" w:color="auto"/>
            </w:tcBorders>
            <w:hideMark/>
          </w:tcPr>
          <w:p w14:paraId="2B403054" w14:textId="6BBB830C" w:rsidR="00AE3594" w:rsidRDefault="002A177E" w:rsidP="00C309B6">
            <w:pPr>
              <w:spacing w:line="276" w:lineRule="auto"/>
              <w:jc w:val="right"/>
              <w:rPr>
                <w:lang w:eastAsia="en-US"/>
              </w:rPr>
            </w:pPr>
            <w:r>
              <w:t>171 491,86</w:t>
            </w:r>
          </w:p>
        </w:tc>
        <w:tc>
          <w:tcPr>
            <w:tcW w:w="1431" w:type="dxa"/>
            <w:tcBorders>
              <w:top w:val="single" w:sz="4" w:space="0" w:color="auto"/>
              <w:left w:val="single" w:sz="4" w:space="0" w:color="auto"/>
              <w:bottom w:val="single" w:sz="4" w:space="0" w:color="auto"/>
              <w:right w:val="single" w:sz="4" w:space="0" w:color="auto"/>
            </w:tcBorders>
            <w:hideMark/>
          </w:tcPr>
          <w:p w14:paraId="588ACBE6" w14:textId="07842AFA" w:rsidR="00AE3594" w:rsidRDefault="002A177E" w:rsidP="00C309B6">
            <w:pPr>
              <w:spacing w:line="276" w:lineRule="auto"/>
              <w:jc w:val="right"/>
              <w:rPr>
                <w:lang w:eastAsia="en-US"/>
              </w:rPr>
            </w:pPr>
            <w:r>
              <w:t>99,70</w:t>
            </w:r>
          </w:p>
        </w:tc>
      </w:tr>
      <w:tr w:rsidR="00AE3594" w14:paraId="30AB51CF" w14:textId="77777777" w:rsidTr="00CA7DAF">
        <w:tc>
          <w:tcPr>
            <w:tcW w:w="3162" w:type="dxa"/>
            <w:tcBorders>
              <w:top w:val="single" w:sz="4" w:space="0" w:color="auto"/>
              <w:left w:val="single" w:sz="4" w:space="0" w:color="auto"/>
              <w:bottom w:val="single" w:sz="4" w:space="0" w:color="auto"/>
              <w:right w:val="single" w:sz="4" w:space="0" w:color="auto"/>
            </w:tcBorders>
          </w:tcPr>
          <w:p w14:paraId="744FF72B" w14:textId="77777777" w:rsidR="00AE3594" w:rsidRDefault="00AE3594" w:rsidP="00C309B6">
            <w:pPr>
              <w:spacing w:line="276" w:lineRule="auto"/>
            </w:pPr>
            <w:r>
              <w:t>Dochody majątkowe</w:t>
            </w:r>
          </w:p>
          <w:p w14:paraId="3ACA2E06"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79546A54" w14:textId="756BB5B6" w:rsidR="00AE3594" w:rsidRDefault="002A177E" w:rsidP="00C309B6">
            <w:pPr>
              <w:spacing w:line="276" w:lineRule="auto"/>
              <w:jc w:val="right"/>
              <w:rPr>
                <w:lang w:eastAsia="en-US"/>
              </w:rPr>
            </w:pPr>
            <w:r>
              <w:t>9 509 257,71</w:t>
            </w:r>
          </w:p>
        </w:tc>
        <w:tc>
          <w:tcPr>
            <w:tcW w:w="2368" w:type="dxa"/>
            <w:tcBorders>
              <w:top w:val="single" w:sz="4" w:space="0" w:color="auto"/>
              <w:left w:val="single" w:sz="4" w:space="0" w:color="auto"/>
              <w:bottom w:val="single" w:sz="4" w:space="0" w:color="auto"/>
              <w:right w:val="single" w:sz="4" w:space="0" w:color="auto"/>
            </w:tcBorders>
            <w:hideMark/>
          </w:tcPr>
          <w:p w14:paraId="368003AA" w14:textId="5239AC8D" w:rsidR="00AE3594" w:rsidRDefault="002A177E" w:rsidP="00C309B6">
            <w:pPr>
              <w:spacing w:line="276" w:lineRule="auto"/>
              <w:jc w:val="right"/>
              <w:rPr>
                <w:lang w:eastAsia="en-US"/>
              </w:rPr>
            </w:pPr>
            <w:r>
              <w:t>9 221 448,94</w:t>
            </w:r>
          </w:p>
        </w:tc>
        <w:tc>
          <w:tcPr>
            <w:tcW w:w="1431" w:type="dxa"/>
            <w:tcBorders>
              <w:top w:val="single" w:sz="4" w:space="0" w:color="auto"/>
              <w:left w:val="single" w:sz="4" w:space="0" w:color="auto"/>
              <w:bottom w:val="single" w:sz="4" w:space="0" w:color="auto"/>
              <w:right w:val="single" w:sz="4" w:space="0" w:color="auto"/>
            </w:tcBorders>
            <w:hideMark/>
          </w:tcPr>
          <w:p w14:paraId="68196101" w14:textId="09E1D56A" w:rsidR="00AE3594" w:rsidRDefault="002A177E" w:rsidP="00C309B6">
            <w:pPr>
              <w:spacing w:line="276" w:lineRule="auto"/>
              <w:jc w:val="right"/>
              <w:rPr>
                <w:lang w:eastAsia="en-US"/>
              </w:rPr>
            </w:pPr>
            <w:r>
              <w:t>96,97</w:t>
            </w:r>
          </w:p>
        </w:tc>
      </w:tr>
      <w:tr w:rsidR="00AE3594" w14:paraId="019A6C8C" w14:textId="77777777" w:rsidTr="00CA7DAF">
        <w:tc>
          <w:tcPr>
            <w:tcW w:w="3162" w:type="dxa"/>
            <w:tcBorders>
              <w:top w:val="single" w:sz="4" w:space="0" w:color="auto"/>
              <w:left w:val="single" w:sz="4" w:space="0" w:color="auto"/>
              <w:bottom w:val="single" w:sz="4" w:space="0" w:color="auto"/>
              <w:right w:val="single" w:sz="4" w:space="0" w:color="auto"/>
            </w:tcBorders>
          </w:tcPr>
          <w:p w14:paraId="376E4200" w14:textId="77777777" w:rsidR="00AE3594" w:rsidRDefault="00AE3594" w:rsidP="00C309B6">
            <w:pPr>
              <w:spacing w:line="276" w:lineRule="auto"/>
            </w:pPr>
            <w:r>
              <w:t>Wydatki majątkowe</w:t>
            </w:r>
          </w:p>
          <w:p w14:paraId="1BE6BEA3"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7E2C3560" w14:textId="3F1B8FEE" w:rsidR="00AE3594" w:rsidRDefault="002A177E" w:rsidP="00C309B6">
            <w:pPr>
              <w:spacing w:line="276" w:lineRule="auto"/>
              <w:jc w:val="right"/>
              <w:rPr>
                <w:lang w:eastAsia="en-US"/>
              </w:rPr>
            </w:pPr>
            <w:r>
              <w:t>11 939 586,06</w:t>
            </w:r>
          </w:p>
        </w:tc>
        <w:tc>
          <w:tcPr>
            <w:tcW w:w="2368" w:type="dxa"/>
            <w:tcBorders>
              <w:top w:val="single" w:sz="4" w:space="0" w:color="auto"/>
              <w:left w:val="single" w:sz="4" w:space="0" w:color="auto"/>
              <w:bottom w:val="single" w:sz="4" w:space="0" w:color="auto"/>
              <w:right w:val="single" w:sz="4" w:space="0" w:color="auto"/>
            </w:tcBorders>
            <w:hideMark/>
          </w:tcPr>
          <w:p w14:paraId="01088CA1" w14:textId="20F82114" w:rsidR="00AE3594" w:rsidRDefault="002A177E" w:rsidP="00C309B6">
            <w:pPr>
              <w:spacing w:line="276" w:lineRule="auto"/>
              <w:jc w:val="right"/>
              <w:rPr>
                <w:lang w:eastAsia="en-US"/>
              </w:rPr>
            </w:pPr>
            <w:r>
              <w:t>9 738 673,99</w:t>
            </w:r>
          </w:p>
        </w:tc>
        <w:tc>
          <w:tcPr>
            <w:tcW w:w="1431" w:type="dxa"/>
            <w:tcBorders>
              <w:top w:val="single" w:sz="4" w:space="0" w:color="auto"/>
              <w:left w:val="single" w:sz="4" w:space="0" w:color="auto"/>
              <w:bottom w:val="single" w:sz="4" w:space="0" w:color="auto"/>
              <w:right w:val="single" w:sz="4" w:space="0" w:color="auto"/>
            </w:tcBorders>
            <w:hideMark/>
          </w:tcPr>
          <w:p w14:paraId="4007AD91" w14:textId="38958041" w:rsidR="00AE3594" w:rsidRDefault="002A177E" w:rsidP="00C309B6">
            <w:pPr>
              <w:spacing w:line="276" w:lineRule="auto"/>
              <w:jc w:val="right"/>
              <w:rPr>
                <w:lang w:eastAsia="en-US"/>
              </w:rPr>
            </w:pPr>
            <w:r>
              <w:t>81,57</w:t>
            </w:r>
          </w:p>
        </w:tc>
      </w:tr>
      <w:tr w:rsidR="00AE3594" w14:paraId="6AA616FE" w14:textId="77777777" w:rsidTr="00CA7DAF">
        <w:tc>
          <w:tcPr>
            <w:tcW w:w="3162" w:type="dxa"/>
            <w:tcBorders>
              <w:top w:val="single" w:sz="4" w:space="0" w:color="auto"/>
              <w:left w:val="single" w:sz="4" w:space="0" w:color="auto"/>
              <w:bottom w:val="single" w:sz="4" w:space="0" w:color="auto"/>
              <w:right w:val="single" w:sz="4" w:space="0" w:color="auto"/>
            </w:tcBorders>
          </w:tcPr>
          <w:p w14:paraId="1C42DFC6" w14:textId="77777777" w:rsidR="00AE3594" w:rsidRDefault="00AE3594" w:rsidP="00C309B6">
            <w:pPr>
              <w:spacing w:line="276" w:lineRule="auto"/>
              <w:jc w:val="center"/>
              <w:rPr>
                <w:b/>
              </w:rPr>
            </w:pPr>
            <w:r>
              <w:rPr>
                <w:b/>
              </w:rPr>
              <w:t>WYNIK BUDZETU</w:t>
            </w:r>
          </w:p>
          <w:p w14:paraId="4C8F6926" w14:textId="77777777" w:rsidR="00AE3594" w:rsidRDefault="00AE3594" w:rsidP="00C309B6">
            <w:pPr>
              <w:spacing w:line="276" w:lineRule="auto"/>
              <w:jc w:val="center"/>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34C1C151" w14:textId="0E44CBDB" w:rsidR="00AE3594" w:rsidRDefault="00AE3594" w:rsidP="00C309B6">
            <w:pPr>
              <w:spacing w:line="276" w:lineRule="auto"/>
              <w:jc w:val="right"/>
              <w:rPr>
                <w:lang w:eastAsia="en-US"/>
              </w:rPr>
            </w:pPr>
            <w:r>
              <w:t>-</w:t>
            </w:r>
            <w:r w:rsidR="00CA7DAF">
              <w:t>487 505,66</w:t>
            </w:r>
          </w:p>
        </w:tc>
        <w:tc>
          <w:tcPr>
            <w:tcW w:w="2368" w:type="dxa"/>
            <w:tcBorders>
              <w:top w:val="single" w:sz="4" w:space="0" w:color="auto"/>
              <w:left w:val="single" w:sz="4" w:space="0" w:color="auto"/>
              <w:bottom w:val="single" w:sz="4" w:space="0" w:color="auto"/>
              <w:right w:val="single" w:sz="4" w:space="0" w:color="auto"/>
            </w:tcBorders>
            <w:hideMark/>
          </w:tcPr>
          <w:p w14:paraId="08220ECE" w14:textId="0808644F" w:rsidR="00AE3594" w:rsidRDefault="00CA7DAF" w:rsidP="00C309B6">
            <w:pPr>
              <w:spacing w:line="276" w:lineRule="auto"/>
              <w:jc w:val="right"/>
              <w:rPr>
                <w:lang w:eastAsia="en-US"/>
              </w:rPr>
            </w:pPr>
            <w:r>
              <w:t>1 997 695,12</w:t>
            </w:r>
          </w:p>
        </w:tc>
        <w:tc>
          <w:tcPr>
            <w:tcW w:w="1431" w:type="dxa"/>
            <w:tcBorders>
              <w:top w:val="single" w:sz="4" w:space="0" w:color="auto"/>
              <w:left w:val="single" w:sz="4" w:space="0" w:color="auto"/>
              <w:bottom w:val="single" w:sz="4" w:space="0" w:color="auto"/>
              <w:right w:val="single" w:sz="4" w:space="0" w:color="auto"/>
            </w:tcBorders>
            <w:hideMark/>
          </w:tcPr>
          <w:p w14:paraId="1D9EA82A" w14:textId="77777777" w:rsidR="00AE3594" w:rsidRDefault="00AE3594" w:rsidP="00C309B6">
            <w:pPr>
              <w:spacing w:line="276" w:lineRule="auto"/>
              <w:jc w:val="right"/>
              <w:rPr>
                <w:lang w:eastAsia="en-US"/>
              </w:rPr>
            </w:pPr>
            <w:r>
              <w:t>------</w:t>
            </w:r>
          </w:p>
        </w:tc>
      </w:tr>
      <w:tr w:rsidR="00AE3594" w14:paraId="07DA9B66" w14:textId="77777777" w:rsidTr="00CA7DAF">
        <w:tc>
          <w:tcPr>
            <w:tcW w:w="3162" w:type="dxa"/>
            <w:tcBorders>
              <w:top w:val="single" w:sz="4" w:space="0" w:color="auto"/>
              <w:left w:val="single" w:sz="4" w:space="0" w:color="auto"/>
              <w:bottom w:val="single" w:sz="4" w:space="0" w:color="auto"/>
              <w:right w:val="single" w:sz="4" w:space="0" w:color="auto"/>
            </w:tcBorders>
          </w:tcPr>
          <w:p w14:paraId="00CCEFE9" w14:textId="77777777" w:rsidR="00AE3594" w:rsidRDefault="00AE3594" w:rsidP="00C309B6">
            <w:pPr>
              <w:spacing w:line="276" w:lineRule="auto"/>
            </w:pPr>
            <w:r>
              <w:t>Przychody ogółem</w:t>
            </w:r>
          </w:p>
          <w:p w14:paraId="511C64C2"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49523946" w14:textId="6C647CCC" w:rsidR="00AE3594" w:rsidRDefault="00CA7DAF" w:rsidP="00C309B6">
            <w:pPr>
              <w:spacing w:line="276" w:lineRule="auto"/>
              <w:jc w:val="right"/>
              <w:rPr>
                <w:lang w:eastAsia="en-US"/>
              </w:rPr>
            </w:pPr>
            <w:r>
              <w:t>1 208 507,00</w:t>
            </w:r>
          </w:p>
        </w:tc>
        <w:tc>
          <w:tcPr>
            <w:tcW w:w="2368" w:type="dxa"/>
            <w:tcBorders>
              <w:top w:val="single" w:sz="4" w:space="0" w:color="auto"/>
              <w:left w:val="single" w:sz="4" w:space="0" w:color="auto"/>
              <w:bottom w:val="single" w:sz="4" w:space="0" w:color="auto"/>
              <w:right w:val="single" w:sz="4" w:space="0" w:color="auto"/>
            </w:tcBorders>
            <w:hideMark/>
          </w:tcPr>
          <w:p w14:paraId="726C0CB7" w14:textId="7FE2FE4E" w:rsidR="00AE3594" w:rsidRDefault="00CA7DAF" w:rsidP="00C309B6">
            <w:pPr>
              <w:spacing w:line="276" w:lineRule="auto"/>
              <w:jc w:val="right"/>
              <w:rPr>
                <w:lang w:eastAsia="en-US"/>
              </w:rPr>
            </w:pPr>
            <w:r>
              <w:t>1 213 693,67</w:t>
            </w:r>
          </w:p>
        </w:tc>
        <w:tc>
          <w:tcPr>
            <w:tcW w:w="1431" w:type="dxa"/>
            <w:tcBorders>
              <w:top w:val="single" w:sz="4" w:space="0" w:color="auto"/>
              <w:left w:val="single" w:sz="4" w:space="0" w:color="auto"/>
              <w:bottom w:val="single" w:sz="4" w:space="0" w:color="auto"/>
              <w:right w:val="single" w:sz="4" w:space="0" w:color="auto"/>
            </w:tcBorders>
            <w:hideMark/>
          </w:tcPr>
          <w:p w14:paraId="3630C3F7" w14:textId="142D051E" w:rsidR="00AE3594" w:rsidRDefault="00CA7DAF" w:rsidP="00C309B6">
            <w:pPr>
              <w:spacing w:line="276" w:lineRule="auto"/>
              <w:jc w:val="right"/>
              <w:rPr>
                <w:lang w:eastAsia="en-US"/>
              </w:rPr>
            </w:pPr>
            <w:r>
              <w:t>100,43</w:t>
            </w:r>
          </w:p>
        </w:tc>
      </w:tr>
      <w:tr w:rsidR="00AE3594" w14:paraId="3F83169B" w14:textId="77777777" w:rsidTr="00CA7DAF">
        <w:tc>
          <w:tcPr>
            <w:tcW w:w="3162" w:type="dxa"/>
            <w:tcBorders>
              <w:top w:val="single" w:sz="4" w:space="0" w:color="auto"/>
              <w:left w:val="single" w:sz="4" w:space="0" w:color="auto"/>
              <w:bottom w:val="single" w:sz="4" w:space="0" w:color="auto"/>
              <w:right w:val="single" w:sz="4" w:space="0" w:color="auto"/>
            </w:tcBorders>
          </w:tcPr>
          <w:p w14:paraId="6888422A" w14:textId="77777777" w:rsidR="00AE3594" w:rsidRDefault="00AE3594" w:rsidP="00C309B6">
            <w:pPr>
              <w:spacing w:line="276" w:lineRule="auto"/>
              <w:rPr>
                <w:sz w:val="18"/>
                <w:szCs w:val="18"/>
              </w:rPr>
            </w:pPr>
            <w:r>
              <w:rPr>
                <w:sz w:val="18"/>
                <w:szCs w:val="18"/>
              </w:rPr>
              <w:t>Z tego kredyty i pożyczki</w:t>
            </w:r>
          </w:p>
          <w:p w14:paraId="4E5F223E" w14:textId="77777777" w:rsidR="00AE3594" w:rsidRDefault="00AE3594" w:rsidP="00C309B6">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32B18E53" w14:textId="5073A1A5" w:rsidR="00AE3594" w:rsidRDefault="00CA7DAF" w:rsidP="00C309B6">
            <w:pPr>
              <w:spacing w:line="276" w:lineRule="auto"/>
              <w:jc w:val="right"/>
              <w:rPr>
                <w:lang w:eastAsia="en-US"/>
              </w:rPr>
            </w:pPr>
            <w:r>
              <w:t>0</w:t>
            </w:r>
          </w:p>
        </w:tc>
        <w:tc>
          <w:tcPr>
            <w:tcW w:w="2368" w:type="dxa"/>
            <w:tcBorders>
              <w:top w:val="single" w:sz="4" w:space="0" w:color="auto"/>
              <w:left w:val="single" w:sz="4" w:space="0" w:color="auto"/>
              <w:bottom w:val="single" w:sz="4" w:space="0" w:color="auto"/>
              <w:right w:val="single" w:sz="4" w:space="0" w:color="auto"/>
            </w:tcBorders>
            <w:hideMark/>
          </w:tcPr>
          <w:p w14:paraId="60ADCBE9" w14:textId="3457CE2C" w:rsidR="00AE3594" w:rsidRDefault="00CA7DAF" w:rsidP="00C309B6">
            <w:pPr>
              <w:spacing w:line="276" w:lineRule="auto"/>
              <w:jc w:val="right"/>
              <w:rPr>
                <w:lang w:eastAsia="en-US"/>
              </w:rPr>
            </w:pPr>
            <w:r>
              <w:t>0</w:t>
            </w:r>
          </w:p>
        </w:tc>
        <w:tc>
          <w:tcPr>
            <w:tcW w:w="1431" w:type="dxa"/>
            <w:tcBorders>
              <w:top w:val="single" w:sz="4" w:space="0" w:color="auto"/>
              <w:left w:val="single" w:sz="4" w:space="0" w:color="auto"/>
              <w:bottom w:val="single" w:sz="4" w:space="0" w:color="auto"/>
              <w:right w:val="single" w:sz="4" w:space="0" w:color="auto"/>
            </w:tcBorders>
            <w:hideMark/>
          </w:tcPr>
          <w:p w14:paraId="0674879C" w14:textId="71684290" w:rsidR="00AE3594" w:rsidRDefault="00CA7DAF" w:rsidP="00C309B6">
            <w:pPr>
              <w:spacing w:line="276" w:lineRule="auto"/>
              <w:jc w:val="right"/>
              <w:rPr>
                <w:lang w:eastAsia="en-US"/>
              </w:rPr>
            </w:pPr>
            <w:r>
              <w:t>0</w:t>
            </w:r>
          </w:p>
        </w:tc>
      </w:tr>
      <w:tr w:rsidR="00CA7DAF" w14:paraId="10706FBD" w14:textId="77777777" w:rsidTr="00CA7DAF">
        <w:tc>
          <w:tcPr>
            <w:tcW w:w="3162" w:type="dxa"/>
            <w:tcBorders>
              <w:top w:val="single" w:sz="4" w:space="0" w:color="auto"/>
              <w:left w:val="single" w:sz="4" w:space="0" w:color="auto"/>
              <w:bottom w:val="single" w:sz="4" w:space="0" w:color="auto"/>
              <w:right w:val="single" w:sz="4" w:space="0" w:color="auto"/>
            </w:tcBorders>
          </w:tcPr>
          <w:p w14:paraId="23071539" w14:textId="77777777" w:rsidR="00CA7DAF" w:rsidRDefault="00CA7DAF" w:rsidP="00CA7DAF">
            <w:pPr>
              <w:spacing w:line="276" w:lineRule="auto"/>
              <w:rPr>
                <w:sz w:val="18"/>
                <w:szCs w:val="18"/>
              </w:rPr>
            </w:pPr>
            <w:r>
              <w:rPr>
                <w:sz w:val="18"/>
                <w:szCs w:val="18"/>
              </w:rPr>
              <w:t>Wolne środki</w:t>
            </w:r>
          </w:p>
          <w:p w14:paraId="61C5E82C" w14:textId="77777777" w:rsidR="00CA7DAF" w:rsidRDefault="00CA7DAF" w:rsidP="00CA7DAF">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0068D03B" w14:textId="7B459A2A" w:rsidR="00CA7DAF" w:rsidRDefault="00CA7DAF" w:rsidP="00CA7DAF">
            <w:pPr>
              <w:spacing w:line="276" w:lineRule="auto"/>
              <w:jc w:val="right"/>
              <w:rPr>
                <w:lang w:eastAsia="en-US"/>
              </w:rPr>
            </w:pPr>
            <w:r>
              <w:t>1 208 507,00</w:t>
            </w:r>
          </w:p>
        </w:tc>
        <w:tc>
          <w:tcPr>
            <w:tcW w:w="2368" w:type="dxa"/>
            <w:tcBorders>
              <w:top w:val="single" w:sz="4" w:space="0" w:color="auto"/>
              <w:left w:val="single" w:sz="4" w:space="0" w:color="auto"/>
              <w:bottom w:val="single" w:sz="4" w:space="0" w:color="auto"/>
              <w:right w:val="single" w:sz="4" w:space="0" w:color="auto"/>
            </w:tcBorders>
            <w:hideMark/>
          </w:tcPr>
          <w:p w14:paraId="50091EA8" w14:textId="13700536" w:rsidR="00CA7DAF" w:rsidRDefault="00CA7DAF" w:rsidP="00CA7DAF">
            <w:pPr>
              <w:spacing w:line="276" w:lineRule="auto"/>
              <w:jc w:val="right"/>
              <w:rPr>
                <w:lang w:eastAsia="en-US"/>
              </w:rPr>
            </w:pPr>
            <w:r>
              <w:t>1 213 693,67</w:t>
            </w:r>
          </w:p>
        </w:tc>
        <w:tc>
          <w:tcPr>
            <w:tcW w:w="1431" w:type="dxa"/>
            <w:tcBorders>
              <w:top w:val="single" w:sz="4" w:space="0" w:color="auto"/>
              <w:left w:val="single" w:sz="4" w:space="0" w:color="auto"/>
              <w:bottom w:val="single" w:sz="4" w:space="0" w:color="auto"/>
              <w:right w:val="single" w:sz="4" w:space="0" w:color="auto"/>
            </w:tcBorders>
            <w:hideMark/>
          </w:tcPr>
          <w:p w14:paraId="08E9E7DB" w14:textId="166C39ED" w:rsidR="00CA7DAF" w:rsidRDefault="00CA7DAF" w:rsidP="00CA7DAF">
            <w:pPr>
              <w:spacing w:line="276" w:lineRule="auto"/>
              <w:jc w:val="right"/>
              <w:rPr>
                <w:lang w:eastAsia="en-US"/>
              </w:rPr>
            </w:pPr>
            <w:r>
              <w:t>100,43</w:t>
            </w:r>
          </w:p>
        </w:tc>
      </w:tr>
      <w:tr w:rsidR="00CA7DAF" w14:paraId="162F4882" w14:textId="77777777" w:rsidTr="00CA7DAF">
        <w:tc>
          <w:tcPr>
            <w:tcW w:w="3162" w:type="dxa"/>
            <w:tcBorders>
              <w:top w:val="single" w:sz="4" w:space="0" w:color="auto"/>
              <w:left w:val="single" w:sz="4" w:space="0" w:color="auto"/>
              <w:bottom w:val="single" w:sz="4" w:space="0" w:color="auto"/>
              <w:right w:val="single" w:sz="4" w:space="0" w:color="auto"/>
            </w:tcBorders>
          </w:tcPr>
          <w:p w14:paraId="447B5B75" w14:textId="77777777" w:rsidR="00CA7DAF" w:rsidRDefault="00CA7DAF" w:rsidP="00CA7DAF">
            <w:pPr>
              <w:spacing w:line="276" w:lineRule="auto"/>
            </w:pPr>
            <w:r>
              <w:t xml:space="preserve">Rozchody </w:t>
            </w:r>
          </w:p>
          <w:p w14:paraId="4B708161" w14:textId="77777777" w:rsidR="00CA7DAF" w:rsidRDefault="00CA7DAF" w:rsidP="00CA7DAF">
            <w:pPr>
              <w:spacing w:line="276" w:lineRule="auto"/>
              <w:rPr>
                <w:lang w:eastAsia="en-US"/>
              </w:rPr>
            </w:pPr>
          </w:p>
        </w:tc>
        <w:tc>
          <w:tcPr>
            <w:tcW w:w="2099" w:type="dxa"/>
            <w:tcBorders>
              <w:top w:val="single" w:sz="4" w:space="0" w:color="auto"/>
              <w:left w:val="single" w:sz="4" w:space="0" w:color="auto"/>
              <w:bottom w:val="single" w:sz="4" w:space="0" w:color="auto"/>
              <w:right w:val="single" w:sz="4" w:space="0" w:color="auto"/>
            </w:tcBorders>
            <w:hideMark/>
          </w:tcPr>
          <w:p w14:paraId="362032F7" w14:textId="3E29A219" w:rsidR="00CA7DAF" w:rsidRDefault="003B51AE" w:rsidP="00CA7DAF">
            <w:pPr>
              <w:spacing w:line="276" w:lineRule="auto"/>
              <w:jc w:val="right"/>
              <w:rPr>
                <w:lang w:eastAsia="en-US"/>
              </w:rPr>
            </w:pPr>
            <w:r>
              <w:t>721 001,34</w:t>
            </w:r>
          </w:p>
        </w:tc>
        <w:tc>
          <w:tcPr>
            <w:tcW w:w="2368" w:type="dxa"/>
            <w:tcBorders>
              <w:top w:val="single" w:sz="4" w:space="0" w:color="auto"/>
              <w:left w:val="single" w:sz="4" w:space="0" w:color="auto"/>
              <w:bottom w:val="single" w:sz="4" w:space="0" w:color="auto"/>
              <w:right w:val="single" w:sz="4" w:space="0" w:color="auto"/>
            </w:tcBorders>
            <w:hideMark/>
          </w:tcPr>
          <w:p w14:paraId="0C500793" w14:textId="26DC1627" w:rsidR="00CA7DAF" w:rsidRDefault="003B51AE" w:rsidP="00CA7DAF">
            <w:pPr>
              <w:spacing w:line="276" w:lineRule="auto"/>
              <w:jc w:val="right"/>
              <w:rPr>
                <w:lang w:eastAsia="en-US"/>
              </w:rPr>
            </w:pPr>
            <w:r>
              <w:t>721 001,34</w:t>
            </w:r>
          </w:p>
        </w:tc>
        <w:tc>
          <w:tcPr>
            <w:tcW w:w="1431" w:type="dxa"/>
            <w:tcBorders>
              <w:top w:val="single" w:sz="4" w:space="0" w:color="auto"/>
              <w:left w:val="single" w:sz="4" w:space="0" w:color="auto"/>
              <w:bottom w:val="single" w:sz="4" w:space="0" w:color="auto"/>
              <w:right w:val="single" w:sz="4" w:space="0" w:color="auto"/>
            </w:tcBorders>
            <w:hideMark/>
          </w:tcPr>
          <w:p w14:paraId="753F3DB5" w14:textId="77777777" w:rsidR="00CA7DAF" w:rsidRDefault="00CA7DAF" w:rsidP="00CA7DAF">
            <w:pPr>
              <w:spacing w:line="276" w:lineRule="auto"/>
              <w:jc w:val="right"/>
              <w:rPr>
                <w:lang w:eastAsia="en-US"/>
              </w:rPr>
            </w:pPr>
            <w:r>
              <w:t>100,00</w:t>
            </w:r>
          </w:p>
        </w:tc>
      </w:tr>
    </w:tbl>
    <w:p w14:paraId="2EFD7187" w14:textId="77777777" w:rsidR="00D16774" w:rsidRDefault="00D16774" w:rsidP="00C309B6">
      <w:pPr>
        <w:spacing w:line="276" w:lineRule="auto"/>
        <w:jc w:val="both"/>
      </w:pPr>
    </w:p>
    <w:p w14:paraId="4BF91AC3" w14:textId="77777777" w:rsidR="00D16774" w:rsidRDefault="00D16774" w:rsidP="00C309B6">
      <w:pPr>
        <w:spacing w:line="276" w:lineRule="auto"/>
        <w:jc w:val="both"/>
        <w:rPr>
          <w:b/>
          <w:bCs/>
        </w:rPr>
      </w:pPr>
      <w:r>
        <w:t>Szczegółowy opis dochodów i wydatków został zamieszczony w  cz</w:t>
      </w:r>
      <w:r w:rsidR="00E13EBB">
        <w:t xml:space="preserve">ęści opisowej wykonania budżetu a </w:t>
      </w:r>
      <w:r w:rsidR="00E13EBB">
        <w:rPr>
          <w:bCs/>
        </w:rPr>
        <w:t>t</w:t>
      </w:r>
      <w:r w:rsidRPr="00F37C20">
        <w:rPr>
          <w:bCs/>
        </w:rPr>
        <w:t xml:space="preserve">abelaryczne zestawienie wykonania dochodów i wydatków prezentuje </w:t>
      </w:r>
      <w:r w:rsidR="00C325C3">
        <w:rPr>
          <w:bCs/>
        </w:rPr>
        <w:br/>
      </w:r>
      <w:r w:rsidRPr="00BA01C0">
        <w:rPr>
          <w:bCs/>
        </w:rPr>
        <w:t>załącznik nr 1.</w:t>
      </w:r>
      <w:r w:rsidRPr="00F37C20">
        <w:rPr>
          <w:b/>
          <w:bCs/>
        </w:rPr>
        <w:t xml:space="preserve"> </w:t>
      </w:r>
    </w:p>
    <w:p w14:paraId="4077B1C0" w14:textId="77777777" w:rsidR="00CF1473" w:rsidRDefault="00CF1473" w:rsidP="00C309B6">
      <w:pPr>
        <w:spacing w:line="276" w:lineRule="auto"/>
        <w:jc w:val="both"/>
        <w:rPr>
          <w:bCs/>
        </w:rPr>
      </w:pPr>
    </w:p>
    <w:p w14:paraId="4AEAFA27" w14:textId="2EBB9419" w:rsidR="00033FF3" w:rsidRPr="00033FF3" w:rsidRDefault="00033FF3" w:rsidP="00C309B6">
      <w:pPr>
        <w:spacing w:line="276" w:lineRule="auto"/>
        <w:jc w:val="both"/>
      </w:pPr>
      <w:r w:rsidRPr="00033FF3">
        <w:rPr>
          <w:bCs/>
        </w:rPr>
        <w:t>Wielkości wykazane w Wieloletniej Prognozie Finansowej Gminy Szczawno- Zdrój na lata 201</w:t>
      </w:r>
      <w:r w:rsidR="002A177E">
        <w:rPr>
          <w:bCs/>
        </w:rPr>
        <w:t>9</w:t>
      </w:r>
      <w:r w:rsidRPr="00033FF3">
        <w:rPr>
          <w:bCs/>
        </w:rPr>
        <w:t>-20</w:t>
      </w:r>
      <w:r w:rsidR="002A177E">
        <w:rPr>
          <w:bCs/>
        </w:rPr>
        <w:t>30</w:t>
      </w:r>
      <w:r w:rsidRPr="00033FF3">
        <w:rPr>
          <w:bCs/>
        </w:rPr>
        <w:t xml:space="preserve"> są zgodne z budżetem Gminy Szczawno- Zdrój na 201</w:t>
      </w:r>
      <w:r w:rsidR="00CA7DAF">
        <w:rPr>
          <w:bCs/>
        </w:rPr>
        <w:t>9</w:t>
      </w:r>
      <w:r w:rsidRPr="00033FF3">
        <w:rPr>
          <w:bCs/>
        </w:rPr>
        <w:t xml:space="preserve"> r. w zakresie wymaganym </w:t>
      </w:r>
      <w:r w:rsidRPr="00033FF3">
        <w:rPr>
          <w:bCs/>
        </w:rPr>
        <w:lastRenderedPageBreak/>
        <w:t>prawem</w:t>
      </w:r>
      <w:r w:rsidR="00700BCB">
        <w:rPr>
          <w:bCs/>
        </w:rPr>
        <w:t xml:space="preserve">- </w:t>
      </w:r>
      <w:r w:rsidRPr="00033FF3">
        <w:rPr>
          <w:bCs/>
        </w:rPr>
        <w:t>art.</w:t>
      </w:r>
      <w:r w:rsidR="00700BCB">
        <w:rPr>
          <w:bCs/>
        </w:rPr>
        <w:t xml:space="preserve"> </w:t>
      </w:r>
      <w:r w:rsidRPr="00033FF3">
        <w:rPr>
          <w:bCs/>
        </w:rPr>
        <w:t>229</w:t>
      </w:r>
      <w:r w:rsidR="00700BCB">
        <w:rPr>
          <w:bCs/>
        </w:rPr>
        <w:t xml:space="preserve"> ustawy o finansach publicznych</w:t>
      </w:r>
      <w:r w:rsidRPr="00033FF3">
        <w:rPr>
          <w:bCs/>
        </w:rPr>
        <w:t xml:space="preserve">, tj. w zakresie wyniku budżetu </w:t>
      </w:r>
      <w:r>
        <w:rPr>
          <w:bCs/>
        </w:rPr>
        <w:br/>
      </w:r>
      <w:r w:rsidRPr="00033FF3">
        <w:rPr>
          <w:bCs/>
        </w:rPr>
        <w:t>i związanych z nimi kwot przychodów i rozchodów oraz długu.</w:t>
      </w:r>
    </w:p>
    <w:p w14:paraId="338B771F" w14:textId="77777777" w:rsidR="00D16774" w:rsidRDefault="00D16774" w:rsidP="00C309B6">
      <w:pPr>
        <w:pStyle w:val="Tekstpodstawowy21"/>
        <w:spacing w:line="276" w:lineRule="auto"/>
        <w:jc w:val="both"/>
        <w:rPr>
          <w:bCs/>
        </w:rPr>
      </w:pPr>
    </w:p>
    <w:p w14:paraId="0865A8A5" w14:textId="0F6633E7" w:rsidR="00F023E3" w:rsidRDefault="00033FF3" w:rsidP="00F023E3">
      <w:pPr>
        <w:pStyle w:val="Tekstpodstawowy21"/>
        <w:numPr>
          <w:ilvl w:val="0"/>
          <w:numId w:val="5"/>
        </w:numPr>
        <w:spacing w:line="276" w:lineRule="auto"/>
        <w:ind w:left="284" w:hanging="426"/>
        <w:jc w:val="both"/>
        <w:rPr>
          <w:bCs/>
        </w:rPr>
      </w:pPr>
      <w:r>
        <w:rPr>
          <w:bCs/>
        </w:rPr>
        <w:t>Wynik budżetu 201</w:t>
      </w:r>
      <w:r w:rsidR="00CA7DAF">
        <w:rPr>
          <w:bCs/>
        </w:rPr>
        <w:t>9</w:t>
      </w:r>
      <w:r>
        <w:rPr>
          <w:bCs/>
        </w:rPr>
        <w:t xml:space="preserve"> r. stanowi </w:t>
      </w:r>
      <w:r w:rsidR="00D16774">
        <w:rPr>
          <w:bCs/>
        </w:rPr>
        <w:t xml:space="preserve"> </w:t>
      </w:r>
      <w:r w:rsidR="000E58E4">
        <w:rPr>
          <w:bCs/>
        </w:rPr>
        <w:t>nadwyżkę</w:t>
      </w:r>
      <w:r w:rsidR="00D16774">
        <w:rPr>
          <w:bCs/>
        </w:rPr>
        <w:t xml:space="preserve"> w kwocie </w:t>
      </w:r>
      <w:r w:rsidR="00CA7DAF">
        <w:rPr>
          <w:bCs/>
        </w:rPr>
        <w:t>1 997 695,12</w:t>
      </w:r>
      <w:r w:rsidR="00D16774">
        <w:rPr>
          <w:bCs/>
        </w:rPr>
        <w:t xml:space="preserve"> zł, przy planowanym </w:t>
      </w:r>
      <w:r w:rsidR="000E58E4">
        <w:rPr>
          <w:bCs/>
        </w:rPr>
        <w:t xml:space="preserve">deficycie w wysokości </w:t>
      </w:r>
      <w:r w:rsidR="00CA7DAF">
        <w:rPr>
          <w:bCs/>
        </w:rPr>
        <w:t>487 505</w:t>
      </w:r>
      <w:r w:rsidR="000E58E4">
        <w:rPr>
          <w:bCs/>
        </w:rPr>
        <w:t>,</w:t>
      </w:r>
      <w:r w:rsidR="00CA7DAF">
        <w:rPr>
          <w:bCs/>
        </w:rPr>
        <w:t>66</w:t>
      </w:r>
      <w:r w:rsidR="000E58E4">
        <w:rPr>
          <w:bCs/>
        </w:rPr>
        <w:t xml:space="preserve"> zł</w:t>
      </w:r>
      <w:r w:rsidR="0061366D">
        <w:rPr>
          <w:bCs/>
        </w:rPr>
        <w:t xml:space="preserve">  i jest efektem  właściwych działań w zakresie realizacji budżetu. </w:t>
      </w:r>
    </w:p>
    <w:p w14:paraId="3F038740" w14:textId="77777777" w:rsidR="00D16774" w:rsidRDefault="00D16774" w:rsidP="00F023E3">
      <w:pPr>
        <w:pStyle w:val="Tekstpodstawowy21"/>
        <w:spacing w:line="276" w:lineRule="auto"/>
        <w:ind w:left="284"/>
        <w:jc w:val="both"/>
        <w:rPr>
          <w:bCs/>
        </w:rPr>
      </w:pPr>
      <w:r>
        <w:rPr>
          <w:bCs/>
        </w:rPr>
        <w:t xml:space="preserve"> </w:t>
      </w:r>
    </w:p>
    <w:p w14:paraId="05687CC4" w14:textId="66A398BA" w:rsidR="00033FF3" w:rsidRDefault="00033FF3" w:rsidP="00C309B6">
      <w:pPr>
        <w:pStyle w:val="Akapitzlist"/>
        <w:numPr>
          <w:ilvl w:val="0"/>
          <w:numId w:val="5"/>
        </w:numPr>
        <w:spacing w:line="276" w:lineRule="auto"/>
        <w:ind w:left="284" w:hanging="426"/>
        <w:jc w:val="both"/>
      </w:pPr>
      <w:r w:rsidRPr="00E13EBB">
        <w:t>Wynik operacyjny</w:t>
      </w:r>
      <w:r w:rsidRPr="00FD012B">
        <w:t xml:space="preserve"> budżetu, czyli różnica między doc</w:t>
      </w:r>
      <w:r>
        <w:t xml:space="preserve">hodami bieżącymi powiększonymi </w:t>
      </w:r>
      <w:r w:rsidR="007A3440">
        <w:br/>
      </w:r>
      <w:r w:rsidRPr="00FD012B">
        <w:t>o wolne środki, o których mowa w art.217 ust.2 pkt 6 u</w:t>
      </w:r>
      <w:r>
        <w:t xml:space="preserve">stawy o finansach publicznych  </w:t>
      </w:r>
      <w:r w:rsidR="007A3440">
        <w:br/>
      </w:r>
      <w:r w:rsidRPr="00FD012B">
        <w:t>a wydatkami bieżącymi na dzień 31 grudnia 201</w:t>
      </w:r>
      <w:r w:rsidR="00CA7DAF">
        <w:t>9</w:t>
      </w:r>
      <w:r w:rsidRPr="00FD012B">
        <w:t xml:space="preserve">  rok</w:t>
      </w:r>
      <w:r>
        <w:t xml:space="preserve">u wyniósł </w:t>
      </w:r>
      <w:r w:rsidR="00CA7DAF">
        <w:rPr>
          <w:b/>
        </w:rPr>
        <w:t>2 514 920,17</w:t>
      </w:r>
      <w:r w:rsidRPr="00CF1473">
        <w:rPr>
          <w:b/>
        </w:rPr>
        <w:t xml:space="preserve"> zł</w:t>
      </w:r>
      <w:r w:rsidR="00E660F0" w:rsidRPr="00CF1473">
        <w:rPr>
          <w:b/>
        </w:rPr>
        <w:t>,</w:t>
      </w:r>
      <w:r w:rsidR="00E660F0">
        <w:t xml:space="preserve"> przy planowanym na poziomie </w:t>
      </w:r>
      <w:r w:rsidR="00CA7DAF">
        <w:rPr>
          <w:b/>
        </w:rPr>
        <w:t>1 942 822,69</w:t>
      </w:r>
      <w:r w:rsidR="00E660F0" w:rsidRPr="00CF1473">
        <w:rPr>
          <w:b/>
        </w:rPr>
        <w:t>zł.</w:t>
      </w:r>
      <w:r w:rsidR="00E660F0">
        <w:t xml:space="preserve"> </w:t>
      </w:r>
      <w:r>
        <w:t xml:space="preserve">  </w:t>
      </w:r>
      <w:r w:rsidRPr="00FD012B">
        <w:t>W związku z powyższym w 201</w:t>
      </w:r>
      <w:r w:rsidR="00CA7DAF">
        <w:t>9</w:t>
      </w:r>
      <w:r w:rsidRPr="00FD012B">
        <w:t xml:space="preserve"> r. zgodnie </w:t>
      </w:r>
      <w:r w:rsidR="00C309B6">
        <w:br/>
      </w:r>
      <w:r w:rsidRPr="00FD012B">
        <w:t>z art. 242 ust. 2 wymagana dodatnia różnica między dochodami bieżącymi i wydatkami bieżącymi została zachowana.</w:t>
      </w:r>
    </w:p>
    <w:p w14:paraId="0ACD71E1" w14:textId="77777777" w:rsidR="00CF1473" w:rsidRPr="00FD012B" w:rsidRDefault="00CF1473" w:rsidP="00F023E3">
      <w:pPr>
        <w:spacing w:line="276" w:lineRule="auto"/>
        <w:jc w:val="both"/>
      </w:pPr>
    </w:p>
    <w:p w14:paraId="45B74B12" w14:textId="7A27CE32" w:rsidR="00CF1473" w:rsidRDefault="00033FF3" w:rsidP="00CA7DAF">
      <w:pPr>
        <w:pStyle w:val="Akapitzlist"/>
        <w:numPr>
          <w:ilvl w:val="0"/>
          <w:numId w:val="5"/>
        </w:numPr>
        <w:spacing w:line="276" w:lineRule="auto"/>
        <w:ind w:left="284" w:hanging="426"/>
        <w:jc w:val="both"/>
      </w:pPr>
      <w:r>
        <w:t>P</w:t>
      </w:r>
      <w:r w:rsidRPr="00E13EBB">
        <w:t>rzychod</w:t>
      </w:r>
      <w:r>
        <w:t xml:space="preserve">y </w:t>
      </w:r>
      <w:r w:rsidR="004010FC">
        <w:t xml:space="preserve">w Uchwale budżetowej </w:t>
      </w:r>
      <w:r w:rsidR="00FF6A6C">
        <w:t>na rok 201</w:t>
      </w:r>
      <w:r w:rsidR="00CA7DAF">
        <w:t>9</w:t>
      </w:r>
      <w:r w:rsidR="00FF6A6C">
        <w:t xml:space="preserve"> </w:t>
      </w:r>
      <w:r>
        <w:t xml:space="preserve">zostały zaplanowane w wysokości </w:t>
      </w:r>
      <w:r w:rsidR="00CA7DAF">
        <w:t>298 977,00</w:t>
      </w:r>
      <w:r w:rsidR="00065548">
        <w:t xml:space="preserve"> </w:t>
      </w:r>
      <w:r w:rsidR="00CA7DAF">
        <w:t xml:space="preserve">i stanowiły je </w:t>
      </w:r>
      <w:r w:rsidR="00065548">
        <w:t xml:space="preserve"> wolne środki</w:t>
      </w:r>
      <w:r w:rsidR="00CA7DAF">
        <w:t>.</w:t>
      </w:r>
      <w:r w:rsidR="00065548">
        <w:t xml:space="preserve"> </w:t>
      </w:r>
      <w:r w:rsidR="00077D64">
        <w:t>Wykonanie  przychodów</w:t>
      </w:r>
      <w:r w:rsidR="00CA7DAF">
        <w:t xml:space="preserve"> z tytułu wolnych środków </w:t>
      </w:r>
      <w:r w:rsidR="00077D64">
        <w:t xml:space="preserve"> na 31 grudnia 201</w:t>
      </w:r>
      <w:r w:rsidR="00CA7DAF">
        <w:t>9</w:t>
      </w:r>
      <w:r w:rsidR="00077D64">
        <w:t xml:space="preserve"> r. wynosi</w:t>
      </w:r>
      <w:r w:rsidRPr="00FD012B">
        <w:t xml:space="preserve"> </w:t>
      </w:r>
      <w:r w:rsidR="00CA7DAF">
        <w:t>1 213 693,67</w:t>
      </w:r>
      <w:r w:rsidRPr="00FD012B">
        <w:t xml:space="preserve"> </w:t>
      </w:r>
      <w:r w:rsidR="007978F9">
        <w:t>zł.</w:t>
      </w:r>
    </w:p>
    <w:p w14:paraId="641E5F3B" w14:textId="77777777" w:rsidR="007978F9" w:rsidRPr="00FD012B" w:rsidRDefault="007978F9" w:rsidP="007978F9">
      <w:pPr>
        <w:spacing w:line="276" w:lineRule="auto"/>
        <w:jc w:val="both"/>
      </w:pPr>
    </w:p>
    <w:p w14:paraId="23C7C430" w14:textId="5D68819E" w:rsidR="00D16774" w:rsidRDefault="00D16774" w:rsidP="007978F9">
      <w:pPr>
        <w:pStyle w:val="Akapitzlist"/>
        <w:numPr>
          <w:ilvl w:val="0"/>
          <w:numId w:val="5"/>
        </w:numPr>
        <w:spacing w:line="276" w:lineRule="auto"/>
        <w:ind w:left="284" w:hanging="426"/>
        <w:jc w:val="both"/>
      </w:pPr>
      <w:r w:rsidRPr="00E13EBB">
        <w:t>Rozchody</w:t>
      </w:r>
      <w:r w:rsidRPr="00FD012B">
        <w:t xml:space="preserve"> w 201</w:t>
      </w:r>
      <w:r w:rsidR="007978F9">
        <w:t>9</w:t>
      </w:r>
      <w:r w:rsidRPr="00FD012B">
        <w:t xml:space="preserve"> r. </w:t>
      </w:r>
      <w:r w:rsidR="00033FF3">
        <w:t xml:space="preserve">zostały zaplanowane na podstawie harmonogramu </w:t>
      </w:r>
      <w:r w:rsidR="003F5C35">
        <w:t>wykupu wyemitowanych przez gminę obligacji komunalnych</w:t>
      </w:r>
      <w:r w:rsidR="007978F9">
        <w:t xml:space="preserve"> oraz spłaty pożyczki zaciągniętej w WFOŚiGW</w:t>
      </w:r>
      <w:r w:rsidR="00077D64">
        <w:t xml:space="preserve"> </w:t>
      </w:r>
      <w:r w:rsidR="00EB3636">
        <w:t xml:space="preserve"> </w:t>
      </w:r>
      <w:r w:rsidR="007978F9">
        <w:t xml:space="preserve"> </w:t>
      </w:r>
      <w:r w:rsidR="00EB3636">
        <w:t xml:space="preserve">w wysokości </w:t>
      </w:r>
      <w:r w:rsidR="007978F9">
        <w:t xml:space="preserve">721 001,34 </w:t>
      </w:r>
      <w:r w:rsidR="00EB3636">
        <w:t>zł</w:t>
      </w:r>
      <w:r w:rsidRPr="00FD012B">
        <w:t xml:space="preserve"> </w:t>
      </w:r>
      <w:r w:rsidR="007978F9">
        <w:t xml:space="preserve"> i </w:t>
      </w:r>
      <w:r w:rsidR="00EB3636">
        <w:t>zostały zrealizowane w 100%</w:t>
      </w:r>
      <w:r w:rsidR="007978F9">
        <w:t xml:space="preserve">  </w:t>
      </w:r>
      <w:r w:rsidR="00EB3636">
        <w:t>kwot</w:t>
      </w:r>
      <w:r w:rsidR="007A3440">
        <w:t>y</w:t>
      </w:r>
      <w:r w:rsidR="00EB3636">
        <w:t xml:space="preserve"> planowan</w:t>
      </w:r>
      <w:r w:rsidR="007A3440">
        <w:t>ej</w:t>
      </w:r>
      <w:r w:rsidR="00EB3636">
        <w:t>.</w:t>
      </w:r>
    </w:p>
    <w:p w14:paraId="41BE2653" w14:textId="77777777" w:rsidR="00CF1473" w:rsidRPr="00FD012B" w:rsidRDefault="00CF1473" w:rsidP="00CF1473">
      <w:pPr>
        <w:pStyle w:val="Akapitzlist"/>
        <w:spacing w:line="276" w:lineRule="auto"/>
        <w:ind w:left="284"/>
        <w:jc w:val="both"/>
      </w:pPr>
    </w:p>
    <w:p w14:paraId="36D12388" w14:textId="37F89C20" w:rsidR="00CF1473" w:rsidRDefault="00EB3636" w:rsidP="00CF1473">
      <w:pPr>
        <w:pStyle w:val="Akapitzlist"/>
        <w:numPr>
          <w:ilvl w:val="0"/>
          <w:numId w:val="5"/>
        </w:numPr>
        <w:spacing w:line="276" w:lineRule="auto"/>
        <w:ind w:left="284" w:hanging="426"/>
        <w:jc w:val="both"/>
      </w:pPr>
      <w:r>
        <w:t>Obsługa</w:t>
      </w:r>
      <w:r w:rsidR="00D16774" w:rsidRPr="00E13EBB">
        <w:t xml:space="preserve"> długu</w:t>
      </w:r>
      <w:r w:rsidR="00D16774" w:rsidRPr="00FD012B">
        <w:t xml:space="preserve"> </w:t>
      </w:r>
      <w:r>
        <w:t xml:space="preserve">została </w:t>
      </w:r>
      <w:r w:rsidR="007978F9">
        <w:t xml:space="preserve">pierwotnie </w:t>
      </w:r>
      <w:r w:rsidR="00D16774" w:rsidRPr="00FD012B">
        <w:t>zaplanowan</w:t>
      </w:r>
      <w:r>
        <w:t xml:space="preserve">a na poziomie </w:t>
      </w:r>
      <w:r w:rsidR="007978F9">
        <w:t>190 000,00 zł , po zmianach plan na te wydatki wynosił</w:t>
      </w:r>
      <w:r w:rsidR="00D16774" w:rsidRPr="00FD012B">
        <w:t xml:space="preserve"> </w:t>
      </w:r>
      <w:r w:rsidR="007978F9">
        <w:t>172</w:t>
      </w:r>
      <w:r w:rsidR="00D16774" w:rsidRPr="00FD012B">
        <w:t>.000,00 zł. W okresie od stycznia do grudnia</w:t>
      </w:r>
      <w:r w:rsidR="007A3440">
        <w:t xml:space="preserve"> 201</w:t>
      </w:r>
      <w:r w:rsidR="007978F9">
        <w:t>9</w:t>
      </w:r>
      <w:r w:rsidR="007A3440">
        <w:t xml:space="preserve"> r.</w:t>
      </w:r>
      <w:r w:rsidR="00D16774" w:rsidRPr="00FD012B">
        <w:t xml:space="preserve"> zapłacono odsetki od zaciągnięt</w:t>
      </w:r>
      <w:r w:rsidR="003F5C35">
        <w:t>ej</w:t>
      </w:r>
      <w:r w:rsidR="00D16774" w:rsidRPr="00FD012B">
        <w:t xml:space="preserve"> pożycz</w:t>
      </w:r>
      <w:r w:rsidR="003F5C35">
        <w:t>ki</w:t>
      </w:r>
      <w:r w:rsidR="00D16774" w:rsidRPr="00FD012B">
        <w:t xml:space="preserve"> i obligacji w wysokości </w:t>
      </w:r>
      <w:r w:rsidR="007978F9">
        <w:t xml:space="preserve">171 491,86 </w:t>
      </w:r>
      <w:r w:rsidR="00D16774" w:rsidRPr="00FD012B">
        <w:t>zł.</w:t>
      </w:r>
    </w:p>
    <w:p w14:paraId="104CE908" w14:textId="77777777" w:rsidR="00CF1473" w:rsidRPr="00FD012B" w:rsidRDefault="00CF1473" w:rsidP="008B0DEA">
      <w:pPr>
        <w:spacing w:line="276" w:lineRule="auto"/>
        <w:ind w:left="-142"/>
        <w:jc w:val="both"/>
      </w:pPr>
    </w:p>
    <w:p w14:paraId="71949C77" w14:textId="4B904778" w:rsidR="00077D64" w:rsidRDefault="00D16774" w:rsidP="00C309B6">
      <w:pPr>
        <w:pStyle w:val="Akapitzlist"/>
        <w:numPr>
          <w:ilvl w:val="0"/>
          <w:numId w:val="5"/>
        </w:numPr>
        <w:spacing w:line="276" w:lineRule="auto"/>
        <w:ind w:left="284" w:hanging="426"/>
        <w:jc w:val="both"/>
      </w:pPr>
      <w:r w:rsidRPr="00FD012B">
        <w:t>Łącznie rozchody i wydatki na obsługę długu w 201</w:t>
      </w:r>
      <w:r w:rsidR="007978F9">
        <w:t>9</w:t>
      </w:r>
      <w:r w:rsidRPr="00FD012B">
        <w:t xml:space="preserve"> roku </w:t>
      </w:r>
      <w:r>
        <w:t xml:space="preserve">zaplanowano </w:t>
      </w:r>
      <w:r w:rsidRPr="00FD012B">
        <w:t xml:space="preserve"> na </w:t>
      </w:r>
      <w:r w:rsidR="007978F9">
        <w:t>911 001,34</w:t>
      </w:r>
      <w:r w:rsidR="00F4335C" w:rsidRPr="00FD012B">
        <w:t xml:space="preserve"> zł</w:t>
      </w:r>
      <w:r w:rsidR="00F4335C">
        <w:t>.</w:t>
      </w:r>
      <w:r w:rsidRPr="00FD012B">
        <w:t xml:space="preserve"> </w:t>
      </w:r>
      <w:r w:rsidR="00077D64">
        <w:t>W trakcie roku zmniejszono o kwotę</w:t>
      </w:r>
      <w:r w:rsidR="003F5C35">
        <w:t xml:space="preserve"> 1</w:t>
      </w:r>
      <w:r w:rsidR="007978F9">
        <w:t xml:space="preserve">8 </w:t>
      </w:r>
      <w:r w:rsidR="00077D64">
        <w:t>000,00 zł plan wydatków na obsługę długu.</w:t>
      </w:r>
    </w:p>
    <w:p w14:paraId="6D4362C9" w14:textId="3914418E" w:rsidR="00D16774" w:rsidRDefault="00D16774" w:rsidP="00C309B6">
      <w:pPr>
        <w:pStyle w:val="Akapitzlist"/>
        <w:spacing w:line="276" w:lineRule="auto"/>
        <w:ind w:left="284"/>
        <w:jc w:val="both"/>
      </w:pPr>
      <w:r w:rsidRPr="00FD012B">
        <w:t>W omawi</w:t>
      </w:r>
      <w:r w:rsidR="00EB3636">
        <w:t xml:space="preserve">anym okresie spłaty rat kredytu </w:t>
      </w:r>
      <w:r w:rsidRPr="00FD012B">
        <w:t>oraz odset</w:t>
      </w:r>
      <w:r w:rsidR="00077D64">
        <w:t xml:space="preserve">ek </w:t>
      </w:r>
      <w:r w:rsidRPr="00FD012B">
        <w:t xml:space="preserve"> wyniosły </w:t>
      </w:r>
      <w:r w:rsidR="007978F9">
        <w:t>89</w:t>
      </w:r>
      <w:r w:rsidR="003B51AE">
        <w:t>2</w:t>
      </w:r>
      <w:r w:rsidR="007978F9">
        <w:t> </w:t>
      </w:r>
      <w:r w:rsidR="003B51AE">
        <w:t>493</w:t>
      </w:r>
      <w:r w:rsidR="007978F9">
        <w:t>,</w:t>
      </w:r>
      <w:r w:rsidR="003B51AE">
        <w:t>20</w:t>
      </w:r>
      <w:r w:rsidRPr="00FD012B">
        <w:t xml:space="preserve"> zł.</w:t>
      </w:r>
    </w:p>
    <w:p w14:paraId="4D31A60A" w14:textId="77777777" w:rsidR="00D16774" w:rsidRDefault="00D31686" w:rsidP="00C309B6">
      <w:pPr>
        <w:pStyle w:val="Akapitzlist"/>
        <w:spacing w:line="276" w:lineRule="auto"/>
        <w:ind w:left="284"/>
        <w:jc w:val="both"/>
      </w:pPr>
      <w:r>
        <w:t>Relacja</w:t>
      </w:r>
      <w:r w:rsidR="00EB3636">
        <w:t xml:space="preserve"> spłat zobowiązań finansowych i kosztów ich obsługi do dochodów ogółem określona w art.243 ustawy o finansach </w:t>
      </w:r>
      <w:r w:rsidR="00EB3636" w:rsidRPr="00D31686">
        <w:t>publicznych nie przekroczył</w:t>
      </w:r>
      <w:r w:rsidRPr="00D31686">
        <w:t>a</w:t>
      </w:r>
      <w:r w:rsidR="00EB3636" w:rsidRPr="00D31686">
        <w:t xml:space="preserve"> indywidualnego wskaźnika </w:t>
      </w:r>
      <w:r w:rsidRPr="00D31686">
        <w:t xml:space="preserve">zdolności spłaty </w:t>
      </w:r>
      <w:r w:rsidR="00EB3636" w:rsidRPr="00D31686">
        <w:t>zadłużenia.</w:t>
      </w:r>
    </w:p>
    <w:p w14:paraId="04BBB291" w14:textId="77777777" w:rsidR="00CF1473" w:rsidRPr="00D31686" w:rsidRDefault="00CF1473" w:rsidP="00C309B6">
      <w:pPr>
        <w:pStyle w:val="Akapitzlist"/>
        <w:spacing w:line="276" w:lineRule="auto"/>
        <w:ind w:left="284"/>
        <w:jc w:val="both"/>
      </w:pPr>
    </w:p>
    <w:p w14:paraId="2FBE0B7D" w14:textId="481CB480" w:rsidR="00D16774" w:rsidRDefault="00D16774" w:rsidP="00C309B6">
      <w:pPr>
        <w:pStyle w:val="Tekstpodstawowy21"/>
        <w:numPr>
          <w:ilvl w:val="0"/>
          <w:numId w:val="5"/>
        </w:numPr>
        <w:spacing w:line="276" w:lineRule="auto"/>
        <w:ind w:left="284" w:hanging="426"/>
        <w:jc w:val="both"/>
        <w:rPr>
          <w:bCs/>
        </w:rPr>
      </w:pPr>
      <w:r w:rsidRPr="00E13EBB">
        <w:rPr>
          <w:bCs/>
        </w:rPr>
        <w:t>Zobowiązania długoterminowe</w:t>
      </w:r>
      <w:r w:rsidRPr="00E13EBB">
        <w:rPr>
          <w:b/>
          <w:bCs/>
        </w:rPr>
        <w:t xml:space="preserve"> </w:t>
      </w:r>
      <w:r w:rsidRPr="00E13EBB">
        <w:rPr>
          <w:bCs/>
        </w:rPr>
        <w:t xml:space="preserve"> </w:t>
      </w:r>
      <w:r>
        <w:rPr>
          <w:bCs/>
        </w:rPr>
        <w:t xml:space="preserve">z tytułu zaciągniętych kredytów i pożyczek stanowią kwotę  </w:t>
      </w:r>
      <w:r w:rsidR="0060482B">
        <w:rPr>
          <w:bCs/>
        </w:rPr>
        <w:t>5 699 980,00</w:t>
      </w:r>
      <w:r>
        <w:rPr>
          <w:bCs/>
        </w:rPr>
        <w:t xml:space="preserve"> zł, z tytułu pożyczki z WFOŚiGW – </w:t>
      </w:r>
      <w:r w:rsidR="0060482B">
        <w:rPr>
          <w:bCs/>
        </w:rPr>
        <w:t>499 980,00</w:t>
      </w:r>
      <w:r>
        <w:rPr>
          <w:bCs/>
        </w:rPr>
        <w:t xml:space="preserve"> zł oraz z tytułu emisji obligacji komunalnych  w Banku Pekao S.A</w:t>
      </w:r>
      <w:r>
        <w:rPr>
          <w:bCs/>
          <w:color w:val="C00000"/>
        </w:rPr>
        <w:t>.</w:t>
      </w:r>
      <w:r>
        <w:rPr>
          <w:bCs/>
        </w:rPr>
        <w:t xml:space="preserve">– </w:t>
      </w:r>
      <w:r w:rsidR="0060482B">
        <w:rPr>
          <w:bCs/>
        </w:rPr>
        <w:t>3 700 000</w:t>
      </w:r>
      <w:r>
        <w:rPr>
          <w:bCs/>
        </w:rPr>
        <w:t>,00 zł.</w:t>
      </w:r>
      <w:r w:rsidR="00B0459F">
        <w:rPr>
          <w:bCs/>
        </w:rPr>
        <w:t xml:space="preserve"> i w Banku PKO BP SA – 1</w:t>
      </w:r>
      <w:r w:rsidR="0060482B">
        <w:rPr>
          <w:bCs/>
        </w:rPr>
        <w:t xml:space="preserve"> 500 </w:t>
      </w:r>
      <w:r w:rsidR="00B0459F">
        <w:rPr>
          <w:bCs/>
        </w:rPr>
        <w:t>000,00 zł.</w:t>
      </w:r>
    </w:p>
    <w:p w14:paraId="28CB97B3" w14:textId="77777777" w:rsidR="00D16774" w:rsidRPr="00FD012B" w:rsidRDefault="00D16774" w:rsidP="00C309B6">
      <w:pPr>
        <w:spacing w:line="276" w:lineRule="auto"/>
        <w:jc w:val="both"/>
      </w:pPr>
    </w:p>
    <w:p w14:paraId="258766FA" w14:textId="77777777" w:rsidR="00D16774" w:rsidRDefault="00D16774" w:rsidP="00C309B6">
      <w:pPr>
        <w:spacing w:line="276" w:lineRule="auto"/>
        <w:jc w:val="both"/>
      </w:pPr>
    </w:p>
    <w:p w14:paraId="56863A18" w14:textId="77777777" w:rsidR="00AE3594" w:rsidRDefault="00843289" w:rsidP="00C309B6">
      <w:pPr>
        <w:spacing w:line="276" w:lineRule="auto"/>
        <w:jc w:val="both"/>
      </w:pPr>
      <w:r>
        <w:t xml:space="preserve">W Wieloletniej Prognozie Finansowej ujęte zostały limity przedsięwzięć wieloletnich </w:t>
      </w:r>
      <w:r>
        <w:br/>
        <w:t>o charakterze wydatków bieżących i majątkowych, w tym przeznaczonych na programy, projekty lub zadania związane z udziałem środków z funduszy Unii Europejskiej oraz pozostałe programy, projekty lub zadania.</w:t>
      </w:r>
    </w:p>
    <w:p w14:paraId="766F8A2D" w14:textId="542BD954" w:rsidR="00A756D1" w:rsidRPr="00262943" w:rsidRDefault="00A756D1" w:rsidP="00C309B6">
      <w:pPr>
        <w:spacing w:line="276" w:lineRule="auto"/>
        <w:jc w:val="both"/>
      </w:pPr>
      <w:r>
        <w:lastRenderedPageBreak/>
        <w:t>Przewidywany limit przedsięwz</w:t>
      </w:r>
      <w:r w:rsidR="00F54F73">
        <w:t>ięć (</w:t>
      </w:r>
      <w:r>
        <w:t>po zmianach w trakcie roku) na rok 201</w:t>
      </w:r>
      <w:r w:rsidR="0060482B">
        <w:t>9</w:t>
      </w:r>
      <w:r>
        <w:t xml:space="preserve"> wyniósł </w:t>
      </w:r>
      <w:r w:rsidR="003F5C35">
        <w:t>3.009</w:t>
      </w:r>
      <w:r w:rsidRPr="00262943">
        <w:t>.</w:t>
      </w:r>
      <w:r w:rsidR="003F5C35">
        <w:t>288</w:t>
      </w:r>
      <w:r w:rsidRPr="00262943">
        <w:t>,</w:t>
      </w:r>
      <w:r w:rsidR="00BB53C7" w:rsidRPr="00262943">
        <w:t>7</w:t>
      </w:r>
      <w:r w:rsidR="003F5C35">
        <w:t>5</w:t>
      </w:r>
      <w:r w:rsidRPr="00262943">
        <w:t xml:space="preserve"> zł., natomiast ich realizacja na koniec roku budżetowego </w:t>
      </w:r>
      <w:r w:rsidRPr="00D017A6">
        <w:t>wyniosła</w:t>
      </w:r>
      <w:r w:rsidR="00D017A6" w:rsidRPr="00D017A6">
        <w:t xml:space="preserve"> </w:t>
      </w:r>
      <w:r w:rsidR="00BD5BDD" w:rsidRPr="00D017A6">
        <w:t>2.</w:t>
      </w:r>
      <w:r w:rsidR="00D017A6">
        <w:t>845</w:t>
      </w:r>
      <w:r w:rsidR="00D017A6" w:rsidRPr="00D017A6">
        <w:t>.</w:t>
      </w:r>
      <w:r w:rsidR="00D017A6">
        <w:t>619</w:t>
      </w:r>
      <w:r w:rsidRPr="00D017A6">
        <w:t>,</w:t>
      </w:r>
      <w:r w:rsidR="00D017A6" w:rsidRPr="00D017A6">
        <w:t>6</w:t>
      </w:r>
      <w:r w:rsidR="00D017A6">
        <w:t>0</w:t>
      </w:r>
      <w:r w:rsidRPr="00D017A6">
        <w:t xml:space="preserve"> zł.</w:t>
      </w:r>
      <w:r w:rsidR="00674345" w:rsidRPr="00D017A6">
        <w:t xml:space="preserve">, co stanowi </w:t>
      </w:r>
      <w:r w:rsidR="00D017A6">
        <w:t>94</w:t>
      </w:r>
      <w:r w:rsidR="00674345" w:rsidRPr="00D017A6">
        <w:t>,</w:t>
      </w:r>
      <w:r w:rsidR="00D017A6">
        <w:t>56</w:t>
      </w:r>
      <w:r w:rsidR="00674345" w:rsidRPr="00D017A6">
        <w:t>% założonego planu, w tym przedsięwzięcia o charakter</w:t>
      </w:r>
      <w:r w:rsidR="00674345" w:rsidRPr="00262943">
        <w:t xml:space="preserve">ze bieżącym zrealizowano na wartość </w:t>
      </w:r>
      <w:r w:rsidR="00D017A6">
        <w:t>165</w:t>
      </w:r>
      <w:r w:rsidR="00674345" w:rsidRPr="00262943">
        <w:t>.</w:t>
      </w:r>
      <w:r w:rsidR="00D017A6">
        <w:t>773</w:t>
      </w:r>
      <w:r w:rsidR="00674345" w:rsidRPr="00262943">
        <w:t>,</w:t>
      </w:r>
      <w:r w:rsidR="00D017A6">
        <w:t>94</w:t>
      </w:r>
      <w:r w:rsidR="00674345" w:rsidRPr="00262943">
        <w:t xml:space="preserve"> zł. – </w:t>
      </w:r>
      <w:r w:rsidR="00262943" w:rsidRPr="00262943">
        <w:t>9</w:t>
      </w:r>
      <w:r w:rsidR="00D017A6">
        <w:t>7</w:t>
      </w:r>
      <w:r w:rsidR="00674345" w:rsidRPr="00262943">
        <w:t>,</w:t>
      </w:r>
      <w:r w:rsidR="00D017A6">
        <w:t>36</w:t>
      </w:r>
      <w:r w:rsidR="00674345" w:rsidRPr="00262943">
        <w:t xml:space="preserve">% planu, a o charakterze majątkowym – </w:t>
      </w:r>
      <w:r w:rsidR="00D017A6">
        <w:t>2.679</w:t>
      </w:r>
      <w:r w:rsidR="00674345" w:rsidRPr="00262943">
        <w:t>.</w:t>
      </w:r>
      <w:r w:rsidR="00D017A6">
        <w:t>845</w:t>
      </w:r>
      <w:r w:rsidR="00674345" w:rsidRPr="00262943">
        <w:t>,</w:t>
      </w:r>
      <w:r w:rsidR="00D017A6">
        <w:t>66</w:t>
      </w:r>
      <w:r w:rsidR="00674345" w:rsidRPr="00262943">
        <w:t xml:space="preserve"> – </w:t>
      </w:r>
      <w:r w:rsidR="00D017A6">
        <w:t>9</w:t>
      </w:r>
      <w:r w:rsidR="00674345" w:rsidRPr="00262943">
        <w:t>4,</w:t>
      </w:r>
      <w:r w:rsidR="00D017A6">
        <w:t>39</w:t>
      </w:r>
      <w:r w:rsidR="00674345" w:rsidRPr="00262943">
        <w:t>% planu.</w:t>
      </w:r>
    </w:p>
    <w:p w14:paraId="26B42149" w14:textId="4BEB4628" w:rsidR="00AD6131" w:rsidRPr="005C147E" w:rsidRDefault="00144DF2" w:rsidP="00C309B6">
      <w:pPr>
        <w:spacing w:line="276" w:lineRule="auto"/>
        <w:jc w:val="both"/>
      </w:pPr>
      <w:r>
        <w:t xml:space="preserve">Stopień </w:t>
      </w:r>
      <w:r w:rsidR="000C4124">
        <w:t xml:space="preserve"> </w:t>
      </w:r>
      <w:r w:rsidR="00AF7920">
        <w:t xml:space="preserve"> realizacj</w:t>
      </w:r>
      <w:r w:rsidR="000C4124">
        <w:t>i</w:t>
      </w:r>
      <w:r w:rsidR="00262943">
        <w:t xml:space="preserve">  przedsięwzięć w 201</w:t>
      </w:r>
      <w:r w:rsidR="003B51AE">
        <w:t>9</w:t>
      </w:r>
      <w:r w:rsidR="00262943">
        <w:t xml:space="preserve"> roku,</w:t>
      </w:r>
      <w:r w:rsidR="00AF7920">
        <w:t xml:space="preserve"> prezentuje tabela nr 5.</w:t>
      </w:r>
    </w:p>
    <w:p w14:paraId="676DB7FF" w14:textId="77777777" w:rsidR="00AD6131" w:rsidRDefault="00AD6131" w:rsidP="00C309B6">
      <w:pPr>
        <w:spacing w:line="276" w:lineRule="auto"/>
        <w:jc w:val="both"/>
        <w:rPr>
          <w:b/>
        </w:rPr>
      </w:pPr>
    </w:p>
    <w:tbl>
      <w:tblPr>
        <w:tblW w:w="10115" w:type="dxa"/>
        <w:tblCellMar>
          <w:left w:w="70" w:type="dxa"/>
          <w:right w:w="70" w:type="dxa"/>
        </w:tblCellMar>
        <w:tblLook w:val="04A0" w:firstRow="1" w:lastRow="0" w:firstColumn="1" w:lastColumn="0" w:noHBand="0" w:noVBand="1"/>
      </w:tblPr>
      <w:tblGrid>
        <w:gridCol w:w="569"/>
        <w:gridCol w:w="1100"/>
        <w:gridCol w:w="2140"/>
        <w:gridCol w:w="1106"/>
        <w:gridCol w:w="520"/>
        <w:gridCol w:w="520"/>
        <w:gridCol w:w="160"/>
        <w:gridCol w:w="400"/>
        <w:gridCol w:w="540"/>
        <w:gridCol w:w="1260"/>
        <w:gridCol w:w="1000"/>
        <w:gridCol w:w="640"/>
        <w:gridCol w:w="146"/>
        <w:gridCol w:w="280"/>
      </w:tblGrid>
      <w:tr w:rsidR="005C147E" w:rsidRPr="005C147E" w14:paraId="58B2D815" w14:textId="77777777" w:rsidTr="005C147E">
        <w:trPr>
          <w:trHeight w:val="274"/>
        </w:trPr>
        <w:tc>
          <w:tcPr>
            <w:tcW w:w="459" w:type="dxa"/>
            <w:tcBorders>
              <w:top w:val="nil"/>
              <w:left w:val="nil"/>
              <w:bottom w:val="nil"/>
              <w:right w:val="nil"/>
            </w:tcBorders>
            <w:shd w:val="clear" w:color="auto" w:fill="auto"/>
            <w:noWrap/>
            <w:vAlign w:val="bottom"/>
            <w:hideMark/>
          </w:tcPr>
          <w:p w14:paraId="0CF25679" w14:textId="77777777" w:rsidR="005C147E" w:rsidRPr="005C147E" w:rsidRDefault="005C147E" w:rsidP="005C147E">
            <w:pPr>
              <w:suppressAutoHyphens w:val="0"/>
              <w:rPr>
                <w:kern w:val="0"/>
                <w:sz w:val="20"/>
                <w:szCs w:val="20"/>
                <w:lang w:eastAsia="pl-PL"/>
              </w:rPr>
            </w:pPr>
          </w:p>
        </w:tc>
        <w:tc>
          <w:tcPr>
            <w:tcW w:w="1100" w:type="dxa"/>
            <w:tcBorders>
              <w:top w:val="nil"/>
              <w:left w:val="nil"/>
              <w:bottom w:val="nil"/>
              <w:right w:val="nil"/>
            </w:tcBorders>
            <w:shd w:val="clear" w:color="auto" w:fill="auto"/>
            <w:noWrap/>
            <w:vAlign w:val="bottom"/>
            <w:hideMark/>
          </w:tcPr>
          <w:p w14:paraId="47EC22A5" w14:textId="77777777" w:rsidR="005C147E" w:rsidRPr="005C147E" w:rsidRDefault="005C147E" w:rsidP="005C147E">
            <w:pPr>
              <w:suppressAutoHyphens w:val="0"/>
              <w:rPr>
                <w:kern w:val="0"/>
                <w:sz w:val="20"/>
                <w:szCs w:val="20"/>
                <w:lang w:eastAsia="pl-PL"/>
              </w:rPr>
            </w:pPr>
          </w:p>
        </w:tc>
        <w:tc>
          <w:tcPr>
            <w:tcW w:w="2140" w:type="dxa"/>
            <w:tcBorders>
              <w:top w:val="nil"/>
              <w:left w:val="nil"/>
              <w:bottom w:val="nil"/>
              <w:right w:val="nil"/>
            </w:tcBorders>
            <w:shd w:val="clear" w:color="auto" w:fill="auto"/>
            <w:noWrap/>
            <w:vAlign w:val="bottom"/>
            <w:hideMark/>
          </w:tcPr>
          <w:p w14:paraId="48F9E0BE" w14:textId="77777777" w:rsidR="005C147E" w:rsidRPr="005C147E" w:rsidRDefault="005C147E" w:rsidP="005C147E">
            <w:pPr>
              <w:suppressAutoHyphens w:val="0"/>
              <w:rPr>
                <w:kern w:val="0"/>
                <w:sz w:val="20"/>
                <w:szCs w:val="20"/>
                <w:lang w:eastAsia="pl-PL"/>
              </w:rPr>
            </w:pPr>
          </w:p>
        </w:tc>
        <w:tc>
          <w:tcPr>
            <w:tcW w:w="996" w:type="dxa"/>
            <w:tcBorders>
              <w:top w:val="nil"/>
              <w:left w:val="nil"/>
              <w:bottom w:val="nil"/>
              <w:right w:val="nil"/>
            </w:tcBorders>
            <w:shd w:val="clear" w:color="auto" w:fill="auto"/>
            <w:noWrap/>
            <w:vAlign w:val="bottom"/>
            <w:hideMark/>
          </w:tcPr>
          <w:p w14:paraId="352FB9D5"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02F8EDEF"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22CC9D3A" w14:textId="77777777" w:rsidR="005C147E" w:rsidRPr="005C147E" w:rsidRDefault="005C147E" w:rsidP="005C147E">
            <w:pPr>
              <w:suppressAutoHyphens w:val="0"/>
              <w:rPr>
                <w:kern w:val="0"/>
                <w:sz w:val="20"/>
                <w:szCs w:val="20"/>
                <w:lang w:eastAsia="pl-PL"/>
              </w:rPr>
            </w:pPr>
          </w:p>
        </w:tc>
        <w:tc>
          <w:tcPr>
            <w:tcW w:w="160" w:type="dxa"/>
            <w:tcBorders>
              <w:top w:val="nil"/>
              <w:left w:val="nil"/>
              <w:bottom w:val="nil"/>
              <w:right w:val="nil"/>
            </w:tcBorders>
            <w:shd w:val="clear" w:color="auto" w:fill="auto"/>
            <w:noWrap/>
            <w:vAlign w:val="bottom"/>
            <w:hideMark/>
          </w:tcPr>
          <w:p w14:paraId="1EB884C7" w14:textId="77777777" w:rsidR="005C147E" w:rsidRPr="005C147E" w:rsidRDefault="005C147E" w:rsidP="005C147E">
            <w:pPr>
              <w:suppressAutoHyphens w:val="0"/>
              <w:rPr>
                <w:kern w:val="0"/>
                <w:sz w:val="20"/>
                <w:szCs w:val="20"/>
                <w:lang w:eastAsia="pl-PL"/>
              </w:rPr>
            </w:pPr>
          </w:p>
        </w:tc>
        <w:tc>
          <w:tcPr>
            <w:tcW w:w="400" w:type="dxa"/>
            <w:tcBorders>
              <w:top w:val="nil"/>
              <w:left w:val="nil"/>
              <w:bottom w:val="nil"/>
              <w:right w:val="nil"/>
            </w:tcBorders>
            <w:shd w:val="clear" w:color="auto" w:fill="auto"/>
            <w:noWrap/>
            <w:vAlign w:val="bottom"/>
            <w:hideMark/>
          </w:tcPr>
          <w:p w14:paraId="27CA9472" w14:textId="77777777" w:rsidR="005C147E" w:rsidRPr="005C147E" w:rsidRDefault="005C147E" w:rsidP="005C147E">
            <w:pPr>
              <w:suppressAutoHyphens w:val="0"/>
              <w:rPr>
                <w:kern w:val="0"/>
                <w:sz w:val="20"/>
                <w:szCs w:val="20"/>
                <w:lang w:eastAsia="pl-PL"/>
              </w:rPr>
            </w:pPr>
          </w:p>
        </w:tc>
        <w:tc>
          <w:tcPr>
            <w:tcW w:w="540" w:type="dxa"/>
            <w:tcBorders>
              <w:top w:val="nil"/>
              <w:left w:val="nil"/>
              <w:bottom w:val="nil"/>
              <w:right w:val="nil"/>
            </w:tcBorders>
            <w:shd w:val="clear" w:color="auto" w:fill="auto"/>
            <w:noWrap/>
            <w:vAlign w:val="bottom"/>
            <w:hideMark/>
          </w:tcPr>
          <w:p w14:paraId="21AD9E33" w14:textId="77777777" w:rsidR="005C147E" w:rsidRPr="005C147E" w:rsidRDefault="005C147E" w:rsidP="005C147E">
            <w:pPr>
              <w:suppressAutoHyphens w:val="0"/>
              <w:rPr>
                <w:kern w:val="0"/>
                <w:sz w:val="20"/>
                <w:szCs w:val="20"/>
                <w:lang w:eastAsia="pl-PL"/>
              </w:rPr>
            </w:pPr>
          </w:p>
        </w:tc>
        <w:tc>
          <w:tcPr>
            <w:tcW w:w="1260" w:type="dxa"/>
            <w:tcBorders>
              <w:top w:val="nil"/>
              <w:left w:val="nil"/>
              <w:bottom w:val="nil"/>
              <w:right w:val="nil"/>
            </w:tcBorders>
            <w:shd w:val="clear" w:color="auto" w:fill="auto"/>
            <w:noWrap/>
            <w:vAlign w:val="bottom"/>
            <w:hideMark/>
          </w:tcPr>
          <w:p w14:paraId="1C9ADAA1" w14:textId="77777777" w:rsidR="005C147E" w:rsidRPr="005C147E" w:rsidRDefault="005C147E" w:rsidP="005C147E">
            <w:pPr>
              <w:suppressAutoHyphens w:val="0"/>
              <w:rPr>
                <w:kern w:val="0"/>
                <w:sz w:val="20"/>
                <w:szCs w:val="20"/>
                <w:lang w:eastAsia="pl-PL"/>
              </w:rPr>
            </w:pPr>
          </w:p>
        </w:tc>
        <w:tc>
          <w:tcPr>
            <w:tcW w:w="1000" w:type="dxa"/>
            <w:tcBorders>
              <w:top w:val="nil"/>
              <w:left w:val="nil"/>
              <w:bottom w:val="nil"/>
              <w:right w:val="nil"/>
            </w:tcBorders>
            <w:shd w:val="clear" w:color="auto" w:fill="auto"/>
            <w:noWrap/>
            <w:vAlign w:val="bottom"/>
            <w:hideMark/>
          </w:tcPr>
          <w:p w14:paraId="7BC20CA1" w14:textId="77777777" w:rsidR="005C147E" w:rsidRPr="005C147E" w:rsidRDefault="005C147E" w:rsidP="005C147E">
            <w:pPr>
              <w:suppressAutoHyphens w:val="0"/>
              <w:rPr>
                <w:kern w:val="0"/>
                <w:sz w:val="20"/>
                <w:szCs w:val="20"/>
                <w:lang w:eastAsia="pl-PL"/>
              </w:rPr>
            </w:pPr>
          </w:p>
        </w:tc>
        <w:tc>
          <w:tcPr>
            <w:tcW w:w="640" w:type="dxa"/>
            <w:tcBorders>
              <w:top w:val="nil"/>
              <w:left w:val="nil"/>
              <w:bottom w:val="nil"/>
              <w:right w:val="nil"/>
            </w:tcBorders>
            <w:shd w:val="clear" w:color="auto" w:fill="auto"/>
            <w:noWrap/>
            <w:vAlign w:val="bottom"/>
            <w:hideMark/>
          </w:tcPr>
          <w:p w14:paraId="5E6B7AE4" w14:textId="77777777" w:rsidR="005C147E" w:rsidRPr="005C147E" w:rsidRDefault="005C147E" w:rsidP="005C147E">
            <w:pPr>
              <w:suppressAutoHyphens w:val="0"/>
              <w:rPr>
                <w:kern w:val="0"/>
                <w:sz w:val="20"/>
                <w:szCs w:val="20"/>
                <w:lang w:eastAsia="pl-PL"/>
              </w:rPr>
            </w:pPr>
          </w:p>
        </w:tc>
        <w:tc>
          <w:tcPr>
            <w:tcW w:w="100" w:type="dxa"/>
            <w:tcBorders>
              <w:top w:val="nil"/>
              <w:left w:val="nil"/>
              <w:bottom w:val="nil"/>
              <w:right w:val="nil"/>
            </w:tcBorders>
            <w:shd w:val="clear" w:color="auto" w:fill="auto"/>
            <w:noWrap/>
            <w:vAlign w:val="bottom"/>
            <w:hideMark/>
          </w:tcPr>
          <w:p w14:paraId="5C566726" w14:textId="77777777" w:rsidR="005C147E" w:rsidRPr="005C147E" w:rsidRDefault="005C147E" w:rsidP="005C147E">
            <w:pPr>
              <w:suppressAutoHyphens w:val="0"/>
              <w:rPr>
                <w:kern w:val="0"/>
                <w:sz w:val="20"/>
                <w:szCs w:val="20"/>
                <w:lang w:eastAsia="pl-PL"/>
              </w:rPr>
            </w:pPr>
          </w:p>
        </w:tc>
        <w:tc>
          <w:tcPr>
            <w:tcW w:w="280" w:type="dxa"/>
            <w:tcBorders>
              <w:top w:val="nil"/>
              <w:left w:val="nil"/>
              <w:bottom w:val="nil"/>
              <w:right w:val="nil"/>
            </w:tcBorders>
            <w:shd w:val="clear" w:color="auto" w:fill="auto"/>
            <w:noWrap/>
            <w:vAlign w:val="bottom"/>
            <w:hideMark/>
          </w:tcPr>
          <w:p w14:paraId="79C01357" w14:textId="77777777" w:rsidR="005C147E" w:rsidRPr="005C147E" w:rsidRDefault="005C147E" w:rsidP="005C147E">
            <w:pPr>
              <w:suppressAutoHyphens w:val="0"/>
              <w:rPr>
                <w:kern w:val="0"/>
                <w:sz w:val="20"/>
                <w:szCs w:val="20"/>
                <w:lang w:eastAsia="pl-PL"/>
              </w:rPr>
            </w:pPr>
          </w:p>
        </w:tc>
      </w:tr>
      <w:tr w:rsidR="005C147E" w:rsidRPr="005C147E" w14:paraId="4D8D8B2F" w14:textId="77777777" w:rsidTr="005C147E">
        <w:trPr>
          <w:trHeight w:val="184"/>
        </w:trPr>
        <w:tc>
          <w:tcPr>
            <w:tcW w:w="459" w:type="dxa"/>
            <w:tcBorders>
              <w:top w:val="nil"/>
              <w:left w:val="nil"/>
              <w:bottom w:val="nil"/>
              <w:right w:val="nil"/>
            </w:tcBorders>
            <w:shd w:val="clear" w:color="auto" w:fill="auto"/>
            <w:noWrap/>
            <w:vAlign w:val="bottom"/>
            <w:hideMark/>
          </w:tcPr>
          <w:p w14:paraId="6018719F" w14:textId="77777777" w:rsidR="005C147E" w:rsidRPr="005C147E" w:rsidRDefault="005C147E" w:rsidP="005C147E">
            <w:pPr>
              <w:suppressAutoHyphens w:val="0"/>
              <w:rPr>
                <w:kern w:val="0"/>
                <w:sz w:val="20"/>
                <w:szCs w:val="20"/>
                <w:lang w:eastAsia="pl-PL"/>
              </w:rPr>
            </w:pPr>
          </w:p>
        </w:tc>
        <w:tc>
          <w:tcPr>
            <w:tcW w:w="4236" w:type="dxa"/>
            <w:gridSpan w:val="3"/>
            <w:tcBorders>
              <w:top w:val="nil"/>
              <w:left w:val="nil"/>
              <w:bottom w:val="nil"/>
              <w:right w:val="nil"/>
            </w:tcBorders>
            <w:shd w:val="clear" w:color="auto" w:fill="auto"/>
            <w:vAlign w:val="center"/>
            <w:hideMark/>
          </w:tcPr>
          <w:p w14:paraId="24CBD25B" w14:textId="567B8B99" w:rsidR="005C147E" w:rsidRPr="005C147E" w:rsidRDefault="005C147E" w:rsidP="005C147E">
            <w:pPr>
              <w:suppressAutoHyphens w:val="0"/>
              <w:rPr>
                <w:rFonts w:ascii="Arial" w:hAnsi="Arial" w:cs="Arial"/>
                <w:b/>
                <w:bCs/>
                <w:color w:val="000000"/>
                <w:kern w:val="0"/>
                <w:sz w:val="18"/>
                <w:szCs w:val="18"/>
                <w:lang w:eastAsia="pl-PL"/>
              </w:rPr>
            </w:pPr>
            <w:r>
              <w:rPr>
                <w:rFonts w:ascii="Arial" w:hAnsi="Arial" w:cs="Arial"/>
                <w:b/>
                <w:bCs/>
                <w:color w:val="000000"/>
                <w:kern w:val="0"/>
                <w:sz w:val="18"/>
                <w:szCs w:val="18"/>
                <w:lang w:eastAsia="pl-PL"/>
              </w:rPr>
              <w:t>T</w:t>
            </w:r>
            <w:r w:rsidRPr="005C147E">
              <w:rPr>
                <w:rFonts w:ascii="Arial" w:hAnsi="Arial" w:cs="Arial"/>
                <w:b/>
                <w:bCs/>
                <w:color w:val="000000"/>
                <w:kern w:val="0"/>
                <w:sz w:val="18"/>
                <w:szCs w:val="18"/>
                <w:lang w:eastAsia="pl-PL"/>
              </w:rPr>
              <w:t>abela nr 5 Realizacja przedsięwzięć w 2019roku</w:t>
            </w:r>
          </w:p>
        </w:tc>
        <w:tc>
          <w:tcPr>
            <w:tcW w:w="520" w:type="dxa"/>
            <w:tcBorders>
              <w:top w:val="nil"/>
              <w:left w:val="nil"/>
              <w:bottom w:val="nil"/>
              <w:right w:val="nil"/>
            </w:tcBorders>
            <w:shd w:val="clear" w:color="auto" w:fill="auto"/>
            <w:noWrap/>
            <w:vAlign w:val="bottom"/>
            <w:hideMark/>
          </w:tcPr>
          <w:p w14:paraId="3A51AE9F" w14:textId="77777777" w:rsidR="005C147E" w:rsidRPr="005C147E" w:rsidRDefault="005C147E" w:rsidP="005C147E">
            <w:pPr>
              <w:suppressAutoHyphens w:val="0"/>
              <w:rPr>
                <w:rFonts w:ascii="Arial" w:hAnsi="Arial" w:cs="Arial"/>
                <w:b/>
                <w:bCs/>
                <w:color w:val="000000"/>
                <w:kern w:val="0"/>
                <w:sz w:val="14"/>
                <w:szCs w:val="14"/>
                <w:lang w:eastAsia="pl-PL"/>
              </w:rPr>
            </w:pPr>
          </w:p>
        </w:tc>
        <w:tc>
          <w:tcPr>
            <w:tcW w:w="520" w:type="dxa"/>
            <w:tcBorders>
              <w:top w:val="nil"/>
              <w:left w:val="nil"/>
              <w:bottom w:val="nil"/>
              <w:right w:val="nil"/>
            </w:tcBorders>
            <w:shd w:val="clear" w:color="auto" w:fill="auto"/>
            <w:noWrap/>
            <w:vAlign w:val="bottom"/>
            <w:hideMark/>
          </w:tcPr>
          <w:p w14:paraId="6AA4E120" w14:textId="77777777" w:rsidR="005C147E" w:rsidRPr="005C147E" w:rsidRDefault="005C147E" w:rsidP="005C147E">
            <w:pPr>
              <w:suppressAutoHyphens w:val="0"/>
              <w:rPr>
                <w:kern w:val="0"/>
                <w:sz w:val="20"/>
                <w:szCs w:val="20"/>
                <w:lang w:eastAsia="pl-PL"/>
              </w:rPr>
            </w:pPr>
          </w:p>
        </w:tc>
        <w:tc>
          <w:tcPr>
            <w:tcW w:w="160" w:type="dxa"/>
            <w:tcBorders>
              <w:top w:val="nil"/>
              <w:left w:val="nil"/>
              <w:bottom w:val="nil"/>
              <w:right w:val="nil"/>
            </w:tcBorders>
            <w:shd w:val="clear" w:color="auto" w:fill="auto"/>
            <w:noWrap/>
            <w:vAlign w:val="bottom"/>
            <w:hideMark/>
          </w:tcPr>
          <w:p w14:paraId="525D80E2" w14:textId="77777777" w:rsidR="005C147E" w:rsidRPr="005C147E" w:rsidRDefault="005C147E" w:rsidP="005C147E">
            <w:pPr>
              <w:suppressAutoHyphens w:val="0"/>
              <w:rPr>
                <w:kern w:val="0"/>
                <w:sz w:val="20"/>
                <w:szCs w:val="20"/>
                <w:lang w:eastAsia="pl-PL"/>
              </w:rPr>
            </w:pPr>
          </w:p>
        </w:tc>
        <w:tc>
          <w:tcPr>
            <w:tcW w:w="400" w:type="dxa"/>
            <w:tcBorders>
              <w:top w:val="nil"/>
              <w:left w:val="nil"/>
              <w:bottom w:val="nil"/>
              <w:right w:val="nil"/>
            </w:tcBorders>
            <w:shd w:val="clear" w:color="auto" w:fill="auto"/>
            <w:noWrap/>
            <w:vAlign w:val="bottom"/>
            <w:hideMark/>
          </w:tcPr>
          <w:p w14:paraId="68264C65" w14:textId="77777777" w:rsidR="005C147E" w:rsidRPr="005C147E" w:rsidRDefault="005C147E" w:rsidP="005C147E">
            <w:pPr>
              <w:suppressAutoHyphens w:val="0"/>
              <w:rPr>
                <w:kern w:val="0"/>
                <w:sz w:val="20"/>
                <w:szCs w:val="20"/>
                <w:lang w:eastAsia="pl-PL"/>
              </w:rPr>
            </w:pPr>
          </w:p>
        </w:tc>
        <w:tc>
          <w:tcPr>
            <w:tcW w:w="540" w:type="dxa"/>
            <w:tcBorders>
              <w:top w:val="nil"/>
              <w:left w:val="nil"/>
              <w:bottom w:val="nil"/>
              <w:right w:val="nil"/>
            </w:tcBorders>
            <w:shd w:val="clear" w:color="auto" w:fill="auto"/>
            <w:noWrap/>
            <w:vAlign w:val="bottom"/>
            <w:hideMark/>
          </w:tcPr>
          <w:p w14:paraId="204DA6EB" w14:textId="77777777" w:rsidR="005C147E" w:rsidRPr="005C147E" w:rsidRDefault="005C147E" w:rsidP="005C147E">
            <w:pPr>
              <w:suppressAutoHyphens w:val="0"/>
              <w:rPr>
                <w:kern w:val="0"/>
                <w:sz w:val="20"/>
                <w:szCs w:val="20"/>
                <w:lang w:eastAsia="pl-PL"/>
              </w:rPr>
            </w:pPr>
          </w:p>
        </w:tc>
        <w:tc>
          <w:tcPr>
            <w:tcW w:w="1260" w:type="dxa"/>
            <w:tcBorders>
              <w:top w:val="nil"/>
              <w:left w:val="nil"/>
              <w:bottom w:val="nil"/>
              <w:right w:val="nil"/>
            </w:tcBorders>
            <w:shd w:val="clear" w:color="auto" w:fill="auto"/>
            <w:noWrap/>
            <w:vAlign w:val="bottom"/>
            <w:hideMark/>
          </w:tcPr>
          <w:p w14:paraId="5E09523F" w14:textId="77777777" w:rsidR="005C147E" w:rsidRPr="005C147E" w:rsidRDefault="005C147E" w:rsidP="005C147E">
            <w:pPr>
              <w:suppressAutoHyphens w:val="0"/>
              <w:rPr>
                <w:kern w:val="0"/>
                <w:sz w:val="20"/>
                <w:szCs w:val="20"/>
                <w:lang w:eastAsia="pl-PL"/>
              </w:rPr>
            </w:pPr>
          </w:p>
        </w:tc>
        <w:tc>
          <w:tcPr>
            <w:tcW w:w="1000" w:type="dxa"/>
            <w:tcBorders>
              <w:top w:val="nil"/>
              <w:left w:val="nil"/>
              <w:bottom w:val="nil"/>
              <w:right w:val="nil"/>
            </w:tcBorders>
            <w:shd w:val="clear" w:color="auto" w:fill="auto"/>
            <w:noWrap/>
            <w:vAlign w:val="bottom"/>
            <w:hideMark/>
          </w:tcPr>
          <w:p w14:paraId="26A522AA" w14:textId="77777777" w:rsidR="005C147E" w:rsidRPr="005C147E" w:rsidRDefault="005C147E" w:rsidP="005C147E">
            <w:pPr>
              <w:suppressAutoHyphens w:val="0"/>
              <w:rPr>
                <w:kern w:val="0"/>
                <w:sz w:val="20"/>
                <w:szCs w:val="20"/>
                <w:lang w:eastAsia="pl-PL"/>
              </w:rPr>
            </w:pPr>
          </w:p>
        </w:tc>
        <w:tc>
          <w:tcPr>
            <w:tcW w:w="640" w:type="dxa"/>
            <w:tcBorders>
              <w:top w:val="nil"/>
              <w:left w:val="nil"/>
              <w:bottom w:val="nil"/>
              <w:right w:val="nil"/>
            </w:tcBorders>
            <w:shd w:val="clear" w:color="auto" w:fill="auto"/>
            <w:noWrap/>
            <w:vAlign w:val="bottom"/>
            <w:hideMark/>
          </w:tcPr>
          <w:p w14:paraId="282F9D30" w14:textId="77777777" w:rsidR="005C147E" w:rsidRPr="005C147E" w:rsidRDefault="005C147E" w:rsidP="005C147E">
            <w:pPr>
              <w:suppressAutoHyphens w:val="0"/>
              <w:rPr>
                <w:kern w:val="0"/>
                <w:sz w:val="20"/>
                <w:szCs w:val="20"/>
                <w:lang w:eastAsia="pl-PL"/>
              </w:rPr>
            </w:pPr>
          </w:p>
        </w:tc>
        <w:tc>
          <w:tcPr>
            <w:tcW w:w="100" w:type="dxa"/>
            <w:tcBorders>
              <w:top w:val="nil"/>
              <w:left w:val="nil"/>
              <w:bottom w:val="nil"/>
              <w:right w:val="nil"/>
            </w:tcBorders>
            <w:shd w:val="clear" w:color="auto" w:fill="auto"/>
            <w:noWrap/>
            <w:vAlign w:val="bottom"/>
            <w:hideMark/>
          </w:tcPr>
          <w:p w14:paraId="45AE1494" w14:textId="77777777" w:rsidR="005C147E" w:rsidRPr="005C147E" w:rsidRDefault="005C147E" w:rsidP="005C147E">
            <w:pPr>
              <w:suppressAutoHyphens w:val="0"/>
              <w:rPr>
                <w:kern w:val="0"/>
                <w:sz w:val="20"/>
                <w:szCs w:val="20"/>
                <w:lang w:eastAsia="pl-PL"/>
              </w:rPr>
            </w:pPr>
          </w:p>
        </w:tc>
        <w:tc>
          <w:tcPr>
            <w:tcW w:w="280" w:type="dxa"/>
            <w:tcBorders>
              <w:top w:val="nil"/>
              <w:left w:val="nil"/>
              <w:bottom w:val="nil"/>
              <w:right w:val="nil"/>
            </w:tcBorders>
            <w:shd w:val="clear" w:color="auto" w:fill="auto"/>
            <w:noWrap/>
            <w:vAlign w:val="bottom"/>
            <w:hideMark/>
          </w:tcPr>
          <w:p w14:paraId="425838F3" w14:textId="77777777" w:rsidR="005C147E" w:rsidRPr="005C147E" w:rsidRDefault="005C147E" w:rsidP="005C147E">
            <w:pPr>
              <w:suppressAutoHyphens w:val="0"/>
              <w:rPr>
                <w:kern w:val="0"/>
                <w:sz w:val="20"/>
                <w:szCs w:val="20"/>
                <w:lang w:eastAsia="pl-PL"/>
              </w:rPr>
            </w:pPr>
          </w:p>
        </w:tc>
      </w:tr>
      <w:tr w:rsidR="005C147E" w:rsidRPr="005C147E" w14:paraId="11350BDE" w14:textId="77777777" w:rsidTr="005C147E">
        <w:trPr>
          <w:trHeight w:val="135"/>
        </w:trPr>
        <w:tc>
          <w:tcPr>
            <w:tcW w:w="459" w:type="dxa"/>
            <w:tcBorders>
              <w:top w:val="nil"/>
              <w:left w:val="nil"/>
              <w:bottom w:val="nil"/>
              <w:right w:val="nil"/>
            </w:tcBorders>
            <w:shd w:val="clear" w:color="auto" w:fill="auto"/>
            <w:noWrap/>
            <w:vAlign w:val="bottom"/>
            <w:hideMark/>
          </w:tcPr>
          <w:p w14:paraId="4A2159CC" w14:textId="77777777" w:rsidR="005C147E" w:rsidRPr="005C147E" w:rsidRDefault="005C147E" w:rsidP="005C147E">
            <w:pPr>
              <w:suppressAutoHyphens w:val="0"/>
              <w:rPr>
                <w:kern w:val="0"/>
                <w:sz w:val="20"/>
                <w:szCs w:val="20"/>
                <w:lang w:eastAsia="pl-PL"/>
              </w:rPr>
            </w:pPr>
          </w:p>
        </w:tc>
        <w:tc>
          <w:tcPr>
            <w:tcW w:w="1100" w:type="dxa"/>
            <w:tcBorders>
              <w:top w:val="nil"/>
              <w:left w:val="nil"/>
              <w:bottom w:val="nil"/>
              <w:right w:val="nil"/>
            </w:tcBorders>
            <w:shd w:val="clear" w:color="auto" w:fill="auto"/>
            <w:noWrap/>
            <w:vAlign w:val="bottom"/>
            <w:hideMark/>
          </w:tcPr>
          <w:p w14:paraId="7C7ECB23" w14:textId="77777777" w:rsidR="005C147E" w:rsidRPr="005C147E" w:rsidRDefault="005C147E" w:rsidP="005C147E">
            <w:pPr>
              <w:suppressAutoHyphens w:val="0"/>
              <w:rPr>
                <w:kern w:val="0"/>
                <w:sz w:val="20"/>
                <w:szCs w:val="20"/>
                <w:lang w:eastAsia="pl-PL"/>
              </w:rPr>
            </w:pPr>
          </w:p>
        </w:tc>
        <w:tc>
          <w:tcPr>
            <w:tcW w:w="2140" w:type="dxa"/>
            <w:tcBorders>
              <w:top w:val="nil"/>
              <w:left w:val="nil"/>
              <w:bottom w:val="nil"/>
              <w:right w:val="nil"/>
            </w:tcBorders>
            <w:shd w:val="clear" w:color="auto" w:fill="auto"/>
            <w:noWrap/>
            <w:vAlign w:val="bottom"/>
            <w:hideMark/>
          </w:tcPr>
          <w:p w14:paraId="2743EA5D" w14:textId="77777777" w:rsidR="005C147E" w:rsidRPr="005C147E" w:rsidRDefault="005C147E" w:rsidP="005C147E">
            <w:pPr>
              <w:suppressAutoHyphens w:val="0"/>
              <w:rPr>
                <w:kern w:val="0"/>
                <w:sz w:val="20"/>
                <w:szCs w:val="20"/>
                <w:lang w:eastAsia="pl-PL"/>
              </w:rPr>
            </w:pPr>
          </w:p>
        </w:tc>
        <w:tc>
          <w:tcPr>
            <w:tcW w:w="996" w:type="dxa"/>
            <w:tcBorders>
              <w:top w:val="nil"/>
              <w:left w:val="nil"/>
              <w:bottom w:val="nil"/>
              <w:right w:val="nil"/>
            </w:tcBorders>
            <w:shd w:val="clear" w:color="auto" w:fill="auto"/>
            <w:noWrap/>
            <w:vAlign w:val="bottom"/>
            <w:hideMark/>
          </w:tcPr>
          <w:p w14:paraId="7382B3F2"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783E33A9"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0550D834" w14:textId="77777777" w:rsidR="005C147E" w:rsidRPr="005C147E" w:rsidRDefault="005C147E" w:rsidP="005C147E">
            <w:pPr>
              <w:suppressAutoHyphens w:val="0"/>
              <w:rPr>
                <w:kern w:val="0"/>
                <w:sz w:val="20"/>
                <w:szCs w:val="20"/>
                <w:lang w:eastAsia="pl-PL"/>
              </w:rPr>
            </w:pPr>
          </w:p>
        </w:tc>
        <w:tc>
          <w:tcPr>
            <w:tcW w:w="160" w:type="dxa"/>
            <w:tcBorders>
              <w:top w:val="nil"/>
              <w:left w:val="nil"/>
              <w:bottom w:val="nil"/>
              <w:right w:val="nil"/>
            </w:tcBorders>
            <w:shd w:val="clear" w:color="auto" w:fill="auto"/>
            <w:noWrap/>
            <w:vAlign w:val="bottom"/>
            <w:hideMark/>
          </w:tcPr>
          <w:p w14:paraId="0982F579" w14:textId="77777777" w:rsidR="005C147E" w:rsidRPr="005C147E" w:rsidRDefault="005C147E" w:rsidP="005C147E">
            <w:pPr>
              <w:suppressAutoHyphens w:val="0"/>
              <w:rPr>
                <w:kern w:val="0"/>
                <w:sz w:val="20"/>
                <w:szCs w:val="20"/>
                <w:lang w:eastAsia="pl-PL"/>
              </w:rPr>
            </w:pPr>
          </w:p>
        </w:tc>
        <w:tc>
          <w:tcPr>
            <w:tcW w:w="400" w:type="dxa"/>
            <w:tcBorders>
              <w:top w:val="nil"/>
              <w:left w:val="nil"/>
              <w:bottom w:val="nil"/>
              <w:right w:val="nil"/>
            </w:tcBorders>
            <w:shd w:val="clear" w:color="auto" w:fill="auto"/>
            <w:noWrap/>
            <w:vAlign w:val="bottom"/>
            <w:hideMark/>
          </w:tcPr>
          <w:p w14:paraId="000FC760" w14:textId="77777777" w:rsidR="005C147E" w:rsidRPr="005C147E" w:rsidRDefault="005C147E" w:rsidP="005C147E">
            <w:pPr>
              <w:suppressAutoHyphens w:val="0"/>
              <w:rPr>
                <w:kern w:val="0"/>
                <w:sz w:val="20"/>
                <w:szCs w:val="20"/>
                <w:lang w:eastAsia="pl-PL"/>
              </w:rPr>
            </w:pPr>
          </w:p>
        </w:tc>
        <w:tc>
          <w:tcPr>
            <w:tcW w:w="540" w:type="dxa"/>
            <w:tcBorders>
              <w:top w:val="nil"/>
              <w:left w:val="nil"/>
              <w:bottom w:val="nil"/>
              <w:right w:val="nil"/>
            </w:tcBorders>
            <w:shd w:val="clear" w:color="auto" w:fill="auto"/>
            <w:noWrap/>
            <w:vAlign w:val="bottom"/>
            <w:hideMark/>
          </w:tcPr>
          <w:p w14:paraId="78606BFD" w14:textId="77777777" w:rsidR="005C147E" w:rsidRPr="005C147E" w:rsidRDefault="005C147E" w:rsidP="005C147E">
            <w:pPr>
              <w:suppressAutoHyphens w:val="0"/>
              <w:rPr>
                <w:kern w:val="0"/>
                <w:sz w:val="20"/>
                <w:szCs w:val="20"/>
                <w:lang w:eastAsia="pl-PL"/>
              </w:rPr>
            </w:pPr>
          </w:p>
        </w:tc>
        <w:tc>
          <w:tcPr>
            <w:tcW w:w="1260" w:type="dxa"/>
            <w:tcBorders>
              <w:top w:val="nil"/>
              <w:left w:val="nil"/>
              <w:bottom w:val="nil"/>
              <w:right w:val="nil"/>
            </w:tcBorders>
            <w:shd w:val="clear" w:color="auto" w:fill="auto"/>
            <w:noWrap/>
            <w:vAlign w:val="bottom"/>
            <w:hideMark/>
          </w:tcPr>
          <w:p w14:paraId="261BB902" w14:textId="77777777" w:rsidR="005C147E" w:rsidRPr="005C147E" w:rsidRDefault="005C147E" w:rsidP="005C147E">
            <w:pPr>
              <w:suppressAutoHyphens w:val="0"/>
              <w:rPr>
                <w:kern w:val="0"/>
                <w:sz w:val="20"/>
                <w:szCs w:val="20"/>
                <w:lang w:eastAsia="pl-PL"/>
              </w:rPr>
            </w:pPr>
          </w:p>
        </w:tc>
        <w:tc>
          <w:tcPr>
            <w:tcW w:w="1000" w:type="dxa"/>
            <w:tcBorders>
              <w:top w:val="nil"/>
              <w:left w:val="nil"/>
              <w:bottom w:val="nil"/>
              <w:right w:val="nil"/>
            </w:tcBorders>
            <w:shd w:val="clear" w:color="auto" w:fill="auto"/>
            <w:noWrap/>
            <w:vAlign w:val="bottom"/>
            <w:hideMark/>
          </w:tcPr>
          <w:p w14:paraId="109538CD" w14:textId="77777777" w:rsidR="005C147E" w:rsidRPr="005C147E" w:rsidRDefault="005C147E" w:rsidP="005C147E">
            <w:pPr>
              <w:suppressAutoHyphens w:val="0"/>
              <w:rPr>
                <w:kern w:val="0"/>
                <w:sz w:val="20"/>
                <w:szCs w:val="20"/>
                <w:lang w:eastAsia="pl-PL"/>
              </w:rPr>
            </w:pPr>
          </w:p>
        </w:tc>
        <w:tc>
          <w:tcPr>
            <w:tcW w:w="640" w:type="dxa"/>
            <w:tcBorders>
              <w:top w:val="nil"/>
              <w:left w:val="nil"/>
              <w:bottom w:val="nil"/>
              <w:right w:val="nil"/>
            </w:tcBorders>
            <w:shd w:val="clear" w:color="auto" w:fill="auto"/>
            <w:noWrap/>
            <w:vAlign w:val="bottom"/>
            <w:hideMark/>
          </w:tcPr>
          <w:p w14:paraId="47B0D75B" w14:textId="77777777" w:rsidR="005C147E" w:rsidRPr="005C147E" w:rsidRDefault="005C147E" w:rsidP="005C147E">
            <w:pPr>
              <w:suppressAutoHyphens w:val="0"/>
              <w:rPr>
                <w:kern w:val="0"/>
                <w:sz w:val="20"/>
                <w:szCs w:val="20"/>
                <w:lang w:eastAsia="pl-PL"/>
              </w:rPr>
            </w:pPr>
          </w:p>
        </w:tc>
        <w:tc>
          <w:tcPr>
            <w:tcW w:w="100" w:type="dxa"/>
            <w:tcBorders>
              <w:top w:val="nil"/>
              <w:left w:val="nil"/>
              <w:bottom w:val="nil"/>
              <w:right w:val="nil"/>
            </w:tcBorders>
            <w:shd w:val="clear" w:color="auto" w:fill="auto"/>
            <w:noWrap/>
            <w:vAlign w:val="bottom"/>
            <w:hideMark/>
          </w:tcPr>
          <w:p w14:paraId="66429174" w14:textId="77777777" w:rsidR="005C147E" w:rsidRPr="005C147E" w:rsidRDefault="005C147E" w:rsidP="005C147E">
            <w:pPr>
              <w:suppressAutoHyphens w:val="0"/>
              <w:rPr>
                <w:kern w:val="0"/>
                <w:sz w:val="20"/>
                <w:szCs w:val="20"/>
                <w:lang w:eastAsia="pl-PL"/>
              </w:rPr>
            </w:pPr>
          </w:p>
        </w:tc>
        <w:tc>
          <w:tcPr>
            <w:tcW w:w="280" w:type="dxa"/>
            <w:tcBorders>
              <w:top w:val="nil"/>
              <w:left w:val="nil"/>
              <w:bottom w:val="nil"/>
              <w:right w:val="nil"/>
            </w:tcBorders>
            <w:shd w:val="clear" w:color="auto" w:fill="auto"/>
            <w:noWrap/>
            <w:vAlign w:val="bottom"/>
            <w:hideMark/>
          </w:tcPr>
          <w:p w14:paraId="22D2EF5A" w14:textId="77777777" w:rsidR="005C147E" w:rsidRPr="005C147E" w:rsidRDefault="005C147E" w:rsidP="005C147E">
            <w:pPr>
              <w:suppressAutoHyphens w:val="0"/>
              <w:rPr>
                <w:kern w:val="0"/>
                <w:sz w:val="20"/>
                <w:szCs w:val="20"/>
                <w:lang w:eastAsia="pl-PL"/>
              </w:rPr>
            </w:pPr>
          </w:p>
        </w:tc>
      </w:tr>
      <w:tr w:rsidR="005C147E" w:rsidRPr="005C147E" w14:paraId="515DDEDB" w14:textId="77777777" w:rsidTr="005C147E">
        <w:trPr>
          <w:trHeight w:val="274"/>
        </w:trPr>
        <w:tc>
          <w:tcPr>
            <w:tcW w:w="459" w:type="dxa"/>
            <w:tcBorders>
              <w:top w:val="nil"/>
              <w:left w:val="nil"/>
              <w:bottom w:val="nil"/>
              <w:right w:val="nil"/>
            </w:tcBorders>
            <w:shd w:val="clear" w:color="auto" w:fill="auto"/>
            <w:noWrap/>
            <w:vAlign w:val="bottom"/>
            <w:hideMark/>
          </w:tcPr>
          <w:p w14:paraId="3B14F1A8" w14:textId="77777777" w:rsidR="005C147E" w:rsidRPr="005C147E" w:rsidRDefault="005C147E" w:rsidP="005C147E">
            <w:pPr>
              <w:suppressAutoHyphens w:val="0"/>
              <w:rPr>
                <w:kern w:val="0"/>
                <w:sz w:val="20"/>
                <w:szCs w:val="20"/>
                <w:lang w:eastAsia="pl-PL"/>
              </w:rPr>
            </w:pPr>
          </w:p>
        </w:tc>
        <w:tc>
          <w:tcPr>
            <w:tcW w:w="1100" w:type="dxa"/>
            <w:tcBorders>
              <w:top w:val="nil"/>
              <w:left w:val="nil"/>
              <w:bottom w:val="nil"/>
              <w:right w:val="nil"/>
            </w:tcBorders>
            <w:shd w:val="clear" w:color="auto" w:fill="auto"/>
            <w:noWrap/>
            <w:vAlign w:val="bottom"/>
            <w:hideMark/>
          </w:tcPr>
          <w:p w14:paraId="2D8781BD" w14:textId="77777777" w:rsidR="005C147E" w:rsidRPr="005C147E" w:rsidRDefault="005C147E" w:rsidP="005C147E">
            <w:pPr>
              <w:suppressAutoHyphens w:val="0"/>
              <w:rPr>
                <w:kern w:val="0"/>
                <w:sz w:val="20"/>
                <w:szCs w:val="20"/>
                <w:lang w:eastAsia="pl-PL"/>
              </w:rPr>
            </w:pPr>
          </w:p>
        </w:tc>
        <w:tc>
          <w:tcPr>
            <w:tcW w:w="2140" w:type="dxa"/>
            <w:tcBorders>
              <w:top w:val="nil"/>
              <w:left w:val="nil"/>
              <w:bottom w:val="nil"/>
              <w:right w:val="nil"/>
            </w:tcBorders>
            <w:shd w:val="clear" w:color="auto" w:fill="auto"/>
            <w:noWrap/>
            <w:vAlign w:val="bottom"/>
            <w:hideMark/>
          </w:tcPr>
          <w:p w14:paraId="428902FB" w14:textId="77777777" w:rsidR="005C147E" w:rsidRPr="005C147E" w:rsidRDefault="005C147E" w:rsidP="005C147E">
            <w:pPr>
              <w:suppressAutoHyphens w:val="0"/>
              <w:rPr>
                <w:kern w:val="0"/>
                <w:sz w:val="20"/>
                <w:szCs w:val="20"/>
                <w:lang w:eastAsia="pl-PL"/>
              </w:rPr>
            </w:pPr>
          </w:p>
        </w:tc>
        <w:tc>
          <w:tcPr>
            <w:tcW w:w="996" w:type="dxa"/>
            <w:tcBorders>
              <w:top w:val="nil"/>
              <w:left w:val="nil"/>
              <w:bottom w:val="nil"/>
              <w:right w:val="nil"/>
            </w:tcBorders>
            <w:shd w:val="clear" w:color="auto" w:fill="auto"/>
            <w:noWrap/>
            <w:vAlign w:val="bottom"/>
            <w:hideMark/>
          </w:tcPr>
          <w:p w14:paraId="1D44306D"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5C0285E2" w14:textId="77777777" w:rsidR="005C147E" w:rsidRPr="005C147E" w:rsidRDefault="005C147E" w:rsidP="005C147E">
            <w:pPr>
              <w:suppressAutoHyphens w:val="0"/>
              <w:rPr>
                <w:kern w:val="0"/>
                <w:sz w:val="20"/>
                <w:szCs w:val="20"/>
                <w:lang w:eastAsia="pl-PL"/>
              </w:rPr>
            </w:pPr>
          </w:p>
        </w:tc>
        <w:tc>
          <w:tcPr>
            <w:tcW w:w="520" w:type="dxa"/>
            <w:tcBorders>
              <w:top w:val="nil"/>
              <w:left w:val="nil"/>
              <w:bottom w:val="nil"/>
              <w:right w:val="nil"/>
            </w:tcBorders>
            <w:shd w:val="clear" w:color="auto" w:fill="auto"/>
            <w:noWrap/>
            <w:vAlign w:val="bottom"/>
            <w:hideMark/>
          </w:tcPr>
          <w:p w14:paraId="67D72975" w14:textId="77777777" w:rsidR="005C147E" w:rsidRPr="005C147E" w:rsidRDefault="005C147E" w:rsidP="005C147E">
            <w:pPr>
              <w:suppressAutoHyphens w:val="0"/>
              <w:rPr>
                <w:kern w:val="0"/>
                <w:sz w:val="20"/>
                <w:szCs w:val="20"/>
                <w:lang w:eastAsia="pl-PL"/>
              </w:rPr>
            </w:pPr>
          </w:p>
        </w:tc>
        <w:tc>
          <w:tcPr>
            <w:tcW w:w="160" w:type="dxa"/>
            <w:tcBorders>
              <w:top w:val="nil"/>
              <w:left w:val="nil"/>
              <w:bottom w:val="nil"/>
              <w:right w:val="nil"/>
            </w:tcBorders>
            <w:shd w:val="clear" w:color="auto" w:fill="auto"/>
            <w:noWrap/>
            <w:vAlign w:val="bottom"/>
            <w:hideMark/>
          </w:tcPr>
          <w:p w14:paraId="445E5F18" w14:textId="77777777" w:rsidR="005C147E" w:rsidRPr="005C147E" w:rsidRDefault="005C147E" w:rsidP="005C147E">
            <w:pPr>
              <w:suppressAutoHyphens w:val="0"/>
              <w:rPr>
                <w:kern w:val="0"/>
                <w:sz w:val="20"/>
                <w:szCs w:val="20"/>
                <w:lang w:eastAsia="pl-PL"/>
              </w:rPr>
            </w:pPr>
          </w:p>
        </w:tc>
        <w:tc>
          <w:tcPr>
            <w:tcW w:w="940" w:type="dxa"/>
            <w:gridSpan w:val="2"/>
            <w:tcBorders>
              <w:top w:val="nil"/>
              <w:left w:val="nil"/>
              <w:bottom w:val="nil"/>
              <w:right w:val="nil"/>
            </w:tcBorders>
            <w:shd w:val="clear" w:color="auto" w:fill="auto"/>
            <w:vAlign w:val="center"/>
            <w:hideMark/>
          </w:tcPr>
          <w:p w14:paraId="737303A4" w14:textId="77777777" w:rsidR="005C147E" w:rsidRPr="005C147E" w:rsidRDefault="005C147E" w:rsidP="005C147E">
            <w:pPr>
              <w:suppressAutoHyphens w:val="0"/>
              <w:jc w:val="center"/>
              <w:rPr>
                <w:rFonts w:ascii="Arial" w:hAnsi="Arial" w:cs="Arial"/>
                <w:color w:val="000000"/>
                <w:kern w:val="0"/>
                <w:sz w:val="10"/>
                <w:szCs w:val="10"/>
                <w:lang w:eastAsia="pl-PL"/>
              </w:rPr>
            </w:pPr>
            <w:r w:rsidRPr="005C147E">
              <w:rPr>
                <w:rFonts w:ascii="Arial" w:hAnsi="Arial" w:cs="Arial"/>
                <w:color w:val="000000"/>
                <w:kern w:val="0"/>
                <w:sz w:val="10"/>
                <w:szCs w:val="10"/>
                <w:lang w:eastAsia="pl-PL"/>
              </w:rPr>
              <w:t>kwoty w zł</w:t>
            </w:r>
          </w:p>
        </w:tc>
        <w:tc>
          <w:tcPr>
            <w:tcW w:w="1260" w:type="dxa"/>
            <w:tcBorders>
              <w:top w:val="nil"/>
              <w:left w:val="nil"/>
              <w:bottom w:val="nil"/>
              <w:right w:val="nil"/>
            </w:tcBorders>
            <w:shd w:val="clear" w:color="auto" w:fill="auto"/>
            <w:noWrap/>
            <w:vAlign w:val="bottom"/>
            <w:hideMark/>
          </w:tcPr>
          <w:p w14:paraId="1E5FA84F" w14:textId="77777777" w:rsidR="005C147E" w:rsidRPr="005C147E" w:rsidRDefault="005C147E" w:rsidP="005C147E">
            <w:pPr>
              <w:suppressAutoHyphens w:val="0"/>
              <w:jc w:val="center"/>
              <w:rPr>
                <w:rFonts w:ascii="Arial" w:hAnsi="Arial" w:cs="Arial"/>
                <w:color w:val="000000"/>
                <w:kern w:val="0"/>
                <w:sz w:val="10"/>
                <w:szCs w:val="10"/>
                <w:lang w:eastAsia="pl-PL"/>
              </w:rPr>
            </w:pPr>
          </w:p>
        </w:tc>
        <w:tc>
          <w:tcPr>
            <w:tcW w:w="1000" w:type="dxa"/>
            <w:tcBorders>
              <w:top w:val="nil"/>
              <w:left w:val="nil"/>
              <w:bottom w:val="nil"/>
              <w:right w:val="nil"/>
            </w:tcBorders>
            <w:shd w:val="clear" w:color="auto" w:fill="auto"/>
            <w:noWrap/>
            <w:vAlign w:val="bottom"/>
            <w:hideMark/>
          </w:tcPr>
          <w:p w14:paraId="56C8B0BF" w14:textId="77777777" w:rsidR="005C147E" w:rsidRPr="005C147E" w:rsidRDefault="005C147E" w:rsidP="005C147E">
            <w:pPr>
              <w:suppressAutoHyphens w:val="0"/>
              <w:rPr>
                <w:kern w:val="0"/>
                <w:sz w:val="20"/>
                <w:szCs w:val="20"/>
                <w:lang w:eastAsia="pl-PL"/>
              </w:rPr>
            </w:pPr>
          </w:p>
        </w:tc>
        <w:tc>
          <w:tcPr>
            <w:tcW w:w="640" w:type="dxa"/>
            <w:tcBorders>
              <w:top w:val="nil"/>
              <w:left w:val="nil"/>
              <w:bottom w:val="nil"/>
              <w:right w:val="nil"/>
            </w:tcBorders>
            <w:shd w:val="clear" w:color="auto" w:fill="auto"/>
            <w:noWrap/>
            <w:vAlign w:val="bottom"/>
            <w:hideMark/>
          </w:tcPr>
          <w:p w14:paraId="6C316541" w14:textId="77777777" w:rsidR="005C147E" w:rsidRPr="005C147E" w:rsidRDefault="005C147E" w:rsidP="005C147E">
            <w:pPr>
              <w:suppressAutoHyphens w:val="0"/>
              <w:rPr>
                <w:kern w:val="0"/>
                <w:sz w:val="20"/>
                <w:szCs w:val="20"/>
                <w:lang w:eastAsia="pl-PL"/>
              </w:rPr>
            </w:pPr>
          </w:p>
        </w:tc>
        <w:tc>
          <w:tcPr>
            <w:tcW w:w="100" w:type="dxa"/>
            <w:tcBorders>
              <w:top w:val="nil"/>
              <w:left w:val="nil"/>
              <w:bottom w:val="nil"/>
              <w:right w:val="nil"/>
            </w:tcBorders>
            <w:shd w:val="clear" w:color="auto" w:fill="auto"/>
            <w:noWrap/>
            <w:vAlign w:val="bottom"/>
            <w:hideMark/>
          </w:tcPr>
          <w:p w14:paraId="3E064E99" w14:textId="77777777" w:rsidR="005C147E" w:rsidRPr="005C147E" w:rsidRDefault="005C147E" w:rsidP="005C147E">
            <w:pPr>
              <w:suppressAutoHyphens w:val="0"/>
              <w:rPr>
                <w:kern w:val="0"/>
                <w:sz w:val="20"/>
                <w:szCs w:val="20"/>
                <w:lang w:eastAsia="pl-PL"/>
              </w:rPr>
            </w:pPr>
          </w:p>
        </w:tc>
        <w:tc>
          <w:tcPr>
            <w:tcW w:w="280" w:type="dxa"/>
            <w:tcBorders>
              <w:top w:val="nil"/>
              <w:left w:val="nil"/>
              <w:bottom w:val="nil"/>
              <w:right w:val="nil"/>
            </w:tcBorders>
            <w:shd w:val="clear" w:color="auto" w:fill="auto"/>
            <w:noWrap/>
            <w:vAlign w:val="bottom"/>
            <w:hideMark/>
          </w:tcPr>
          <w:p w14:paraId="13021149" w14:textId="77777777" w:rsidR="005C147E" w:rsidRPr="005C147E" w:rsidRDefault="005C147E" w:rsidP="005C147E">
            <w:pPr>
              <w:suppressAutoHyphens w:val="0"/>
              <w:rPr>
                <w:kern w:val="0"/>
                <w:sz w:val="20"/>
                <w:szCs w:val="20"/>
                <w:lang w:eastAsia="pl-PL"/>
              </w:rPr>
            </w:pPr>
          </w:p>
        </w:tc>
      </w:tr>
      <w:tr w:rsidR="005C147E" w:rsidRPr="005C147E" w14:paraId="7E03628F" w14:textId="77777777" w:rsidTr="005C147E">
        <w:trPr>
          <w:trHeight w:val="552"/>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3B6063"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L.p.</w:t>
            </w:r>
          </w:p>
        </w:tc>
        <w:tc>
          <w:tcPr>
            <w:tcW w:w="32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ED6DDD"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Nazwa i cel</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9C7E17"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Jednostka odpowiedzialna lub koordynująca</w:t>
            </w:r>
          </w:p>
        </w:tc>
        <w:tc>
          <w:tcPr>
            <w:tcW w:w="1040" w:type="dxa"/>
            <w:gridSpan w:val="2"/>
            <w:tcBorders>
              <w:top w:val="single" w:sz="4" w:space="0" w:color="auto"/>
              <w:left w:val="nil"/>
              <w:bottom w:val="single" w:sz="4" w:space="0" w:color="auto"/>
              <w:right w:val="single" w:sz="4" w:space="0" w:color="auto"/>
            </w:tcBorders>
            <w:shd w:val="clear" w:color="auto" w:fill="auto"/>
            <w:vAlign w:val="center"/>
            <w:hideMark/>
          </w:tcPr>
          <w:p w14:paraId="1E9E2B26"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Okres realizacji</w:t>
            </w:r>
          </w:p>
        </w:tc>
        <w:tc>
          <w:tcPr>
            <w:tcW w:w="11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EA0EC5"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Łączne nakłady finansowe</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457DBA"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Limit 2019</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F4FA1A"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Wykonanie</w:t>
            </w:r>
          </w:p>
        </w:tc>
        <w:tc>
          <w:tcPr>
            <w:tcW w:w="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2B6D6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wyk.</w:t>
            </w:r>
          </w:p>
        </w:tc>
        <w:tc>
          <w:tcPr>
            <w:tcW w:w="280" w:type="dxa"/>
            <w:tcBorders>
              <w:top w:val="nil"/>
              <w:left w:val="nil"/>
              <w:bottom w:val="nil"/>
              <w:right w:val="nil"/>
            </w:tcBorders>
            <w:shd w:val="clear" w:color="auto" w:fill="auto"/>
            <w:noWrap/>
            <w:vAlign w:val="bottom"/>
            <w:hideMark/>
          </w:tcPr>
          <w:p w14:paraId="08108D24" w14:textId="77777777" w:rsidR="005C147E" w:rsidRPr="005C147E" w:rsidRDefault="005C147E" w:rsidP="005C147E">
            <w:pPr>
              <w:suppressAutoHyphens w:val="0"/>
              <w:jc w:val="center"/>
              <w:rPr>
                <w:rFonts w:ascii="Arial" w:hAnsi="Arial" w:cs="Arial"/>
                <w:color w:val="000000"/>
                <w:kern w:val="0"/>
                <w:sz w:val="14"/>
                <w:szCs w:val="14"/>
                <w:lang w:eastAsia="pl-PL"/>
              </w:rPr>
            </w:pPr>
          </w:p>
        </w:tc>
      </w:tr>
      <w:tr w:rsidR="005C147E" w:rsidRPr="005C147E" w14:paraId="15C6742F" w14:textId="77777777" w:rsidTr="005C147E">
        <w:trPr>
          <w:trHeight w:val="552"/>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62E908E6" w14:textId="77777777" w:rsidR="005C147E" w:rsidRPr="005C147E" w:rsidRDefault="005C147E" w:rsidP="005C147E">
            <w:pPr>
              <w:suppressAutoHyphens w:val="0"/>
              <w:rPr>
                <w:rFonts w:ascii="Arial" w:hAnsi="Arial" w:cs="Arial"/>
                <w:color w:val="000000"/>
                <w:kern w:val="0"/>
                <w:sz w:val="14"/>
                <w:szCs w:val="14"/>
                <w:lang w:eastAsia="pl-PL"/>
              </w:rPr>
            </w:pPr>
          </w:p>
        </w:tc>
        <w:tc>
          <w:tcPr>
            <w:tcW w:w="3240" w:type="dxa"/>
            <w:gridSpan w:val="2"/>
            <w:vMerge/>
            <w:tcBorders>
              <w:top w:val="single" w:sz="4" w:space="0" w:color="auto"/>
              <w:left w:val="single" w:sz="4" w:space="0" w:color="auto"/>
              <w:bottom w:val="single" w:sz="4" w:space="0" w:color="auto"/>
              <w:right w:val="single" w:sz="4" w:space="0" w:color="auto"/>
            </w:tcBorders>
            <w:vAlign w:val="center"/>
            <w:hideMark/>
          </w:tcPr>
          <w:p w14:paraId="210750A0" w14:textId="77777777" w:rsidR="005C147E" w:rsidRPr="005C147E" w:rsidRDefault="005C147E" w:rsidP="005C147E">
            <w:pPr>
              <w:suppressAutoHyphens w:val="0"/>
              <w:rPr>
                <w:rFonts w:ascii="Arial" w:hAnsi="Arial" w:cs="Arial"/>
                <w:color w:val="000000"/>
                <w:kern w:val="0"/>
                <w:sz w:val="14"/>
                <w:szCs w:val="14"/>
                <w:lang w:eastAsia="pl-PL"/>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30ACC146" w14:textId="77777777" w:rsidR="005C147E" w:rsidRPr="005C147E" w:rsidRDefault="005C147E" w:rsidP="005C147E">
            <w:pPr>
              <w:suppressAutoHyphens w:val="0"/>
              <w:rPr>
                <w:rFonts w:ascii="Arial" w:hAnsi="Arial" w:cs="Arial"/>
                <w:color w:val="000000"/>
                <w:kern w:val="0"/>
                <w:sz w:val="14"/>
                <w:szCs w:val="14"/>
                <w:lang w:eastAsia="pl-PL"/>
              </w:rPr>
            </w:pPr>
          </w:p>
        </w:tc>
        <w:tc>
          <w:tcPr>
            <w:tcW w:w="520" w:type="dxa"/>
            <w:tcBorders>
              <w:top w:val="nil"/>
              <w:left w:val="nil"/>
              <w:bottom w:val="single" w:sz="4" w:space="0" w:color="auto"/>
              <w:right w:val="single" w:sz="4" w:space="0" w:color="auto"/>
            </w:tcBorders>
            <w:shd w:val="clear" w:color="auto" w:fill="auto"/>
            <w:vAlign w:val="center"/>
            <w:hideMark/>
          </w:tcPr>
          <w:p w14:paraId="6E7F6847"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Od</w:t>
            </w:r>
          </w:p>
        </w:tc>
        <w:tc>
          <w:tcPr>
            <w:tcW w:w="520" w:type="dxa"/>
            <w:tcBorders>
              <w:top w:val="nil"/>
              <w:left w:val="nil"/>
              <w:bottom w:val="single" w:sz="4" w:space="0" w:color="auto"/>
              <w:right w:val="single" w:sz="4" w:space="0" w:color="auto"/>
            </w:tcBorders>
            <w:shd w:val="clear" w:color="auto" w:fill="auto"/>
            <w:vAlign w:val="center"/>
            <w:hideMark/>
          </w:tcPr>
          <w:p w14:paraId="28D0616F"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Do</w:t>
            </w:r>
          </w:p>
        </w:tc>
        <w:tc>
          <w:tcPr>
            <w:tcW w:w="1100" w:type="dxa"/>
            <w:gridSpan w:val="3"/>
            <w:vMerge/>
            <w:tcBorders>
              <w:top w:val="nil"/>
              <w:left w:val="nil"/>
              <w:bottom w:val="single" w:sz="4" w:space="0" w:color="auto"/>
              <w:right w:val="single" w:sz="4" w:space="0" w:color="auto"/>
            </w:tcBorders>
            <w:vAlign w:val="center"/>
            <w:hideMark/>
          </w:tcPr>
          <w:p w14:paraId="5D3699B1" w14:textId="77777777" w:rsidR="005C147E" w:rsidRPr="005C147E" w:rsidRDefault="005C147E" w:rsidP="005C147E">
            <w:pPr>
              <w:suppressAutoHyphens w:val="0"/>
              <w:rPr>
                <w:rFonts w:ascii="Arial" w:hAnsi="Arial" w:cs="Arial"/>
                <w:color w:val="000000"/>
                <w:kern w:val="0"/>
                <w:sz w:val="14"/>
                <w:szCs w:val="14"/>
                <w:lang w:eastAsia="pl-PL"/>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2B30840" w14:textId="77777777" w:rsidR="005C147E" w:rsidRPr="005C147E" w:rsidRDefault="005C147E" w:rsidP="005C147E">
            <w:pPr>
              <w:suppressAutoHyphens w:val="0"/>
              <w:rPr>
                <w:rFonts w:ascii="Arial" w:hAnsi="Arial" w:cs="Arial"/>
                <w:color w:val="000000"/>
                <w:kern w:val="0"/>
                <w:sz w:val="14"/>
                <w:szCs w:val="14"/>
                <w:lang w:eastAsia="pl-PL"/>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795036C5" w14:textId="77777777" w:rsidR="005C147E" w:rsidRPr="005C147E" w:rsidRDefault="005C147E" w:rsidP="005C147E">
            <w:pPr>
              <w:suppressAutoHyphens w:val="0"/>
              <w:rPr>
                <w:rFonts w:ascii="Arial" w:hAnsi="Arial" w:cs="Arial"/>
                <w:color w:val="000000"/>
                <w:kern w:val="0"/>
                <w:sz w:val="14"/>
                <w:szCs w:val="14"/>
                <w:lang w:eastAsia="pl-PL"/>
              </w:rPr>
            </w:pPr>
          </w:p>
        </w:tc>
        <w:tc>
          <w:tcPr>
            <w:tcW w:w="740" w:type="dxa"/>
            <w:gridSpan w:val="2"/>
            <w:vMerge/>
            <w:tcBorders>
              <w:top w:val="single" w:sz="4" w:space="0" w:color="auto"/>
              <w:left w:val="single" w:sz="4" w:space="0" w:color="auto"/>
              <w:bottom w:val="single" w:sz="4" w:space="0" w:color="auto"/>
              <w:right w:val="single" w:sz="4" w:space="0" w:color="auto"/>
            </w:tcBorders>
            <w:vAlign w:val="center"/>
            <w:hideMark/>
          </w:tcPr>
          <w:p w14:paraId="15521443" w14:textId="77777777" w:rsidR="005C147E" w:rsidRPr="005C147E" w:rsidRDefault="005C147E" w:rsidP="005C147E">
            <w:pPr>
              <w:suppressAutoHyphens w:val="0"/>
              <w:rPr>
                <w:rFonts w:ascii="Arial" w:hAnsi="Arial" w:cs="Arial"/>
                <w:color w:val="000000"/>
                <w:kern w:val="0"/>
                <w:sz w:val="14"/>
                <w:szCs w:val="14"/>
                <w:lang w:eastAsia="pl-PL"/>
              </w:rPr>
            </w:pPr>
          </w:p>
        </w:tc>
        <w:tc>
          <w:tcPr>
            <w:tcW w:w="280" w:type="dxa"/>
            <w:tcBorders>
              <w:top w:val="nil"/>
              <w:left w:val="nil"/>
              <w:bottom w:val="nil"/>
              <w:right w:val="nil"/>
            </w:tcBorders>
            <w:shd w:val="clear" w:color="auto" w:fill="auto"/>
            <w:noWrap/>
            <w:vAlign w:val="bottom"/>
            <w:hideMark/>
          </w:tcPr>
          <w:p w14:paraId="08E00903" w14:textId="77777777" w:rsidR="005C147E" w:rsidRPr="005C147E" w:rsidRDefault="005C147E" w:rsidP="005C147E">
            <w:pPr>
              <w:suppressAutoHyphens w:val="0"/>
              <w:jc w:val="center"/>
              <w:rPr>
                <w:rFonts w:ascii="Arial" w:hAnsi="Arial" w:cs="Arial"/>
                <w:color w:val="000000"/>
                <w:kern w:val="0"/>
                <w:sz w:val="14"/>
                <w:szCs w:val="14"/>
                <w:lang w:eastAsia="pl-PL"/>
              </w:rPr>
            </w:pPr>
          </w:p>
        </w:tc>
      </w:tr>
      <w:tr w:rsidR="005C147E" w:rsidRPr="005C147E" w14:paraId="70BAFD5D" w14:textId="77777777" w:rsidTr="005C147E">
        <w:trPr>
          <w:trHeight w:val="37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7963FC79"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0BD9A027"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Wydatki na przedsięwzięcia-ogółem (1.1+1.2+1.3)</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36E1A4C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45 455 527,26</w:t>
            </w:r>
          </w:p>
        </w:tc>
        <w:tc>
          <w:tcPr>
            <w:tcW w:w="1260" w:type="dxa"/>
            <w:tcBorders>
              <w:top w:val="nil"/>
              <w:left w:val="nil"/>
              <w:bottom w:val="single" w:sz="4" w:space="0" w:color="auto"/>
              <w:right w:val="single" w:sz="4" w:space="0" w:color="auto"/>
            </w:tcBorders>
            <w:shd w:val="clear" w:color="000000" w:fill="D3D3D3"/>
            <w:vAlign w:val="center"/>
            <w:hideMark/>
          </w:tcPr>
          <w:p w14:paraId="097A368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7 737 088,24</w:t>
            </w:r>
          </w:p>
        </w:tc>
        <w:tc>
          <w:tcPr>
            <w:tcW w:w="1000" w:type="dxa"/>
            <w:tcBorders>
              <w:top w:val="nil"/>
              <w:left w:val="nil"/>
              <w:bottom w:val="single" w:sz="4" w:space="0" w:color="auto"/>
              <w:right w:val="single" w:sz="4" w:space="0" w:color="auto"/>
            </w:tcBorders>
            <w:shd w:val="clear" w:color="000000" w:fill="D3D3D3"/>
            <w:vAlign w:val="center"/>
            <w:hideMark/>
          </w:tcPr>
          <w:p w14:paraId="308A147C"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5 598 131,27</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3C40AB2B"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72,35</w:t>
            </w:r>
          </w:p>
        </w:tc>
        <w:tc>
          <w:tcPr>
            <w:tcW w:w="280" w:type="dxa"/>
            <w:tcBorders>
              <w:top w:val="nil"/>
              <w:left w:val="nil"/>
              <w:bottom w:val="nil"/>
              <w:right w:val="nil"/>
            </w:tcBorders>
            <w:shd w:val="clear" w:color="auto" w:fill="auto"/>
            <w:noWrap/>
            <w:vAlign w:val="bottom"/>
            <w:hideMark/>
          </w:tcPr>
          <w:p w14:paraId="17F36D76"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2E2E1377" w14:textId="77777777" w:rsidTr="005C147E">
        <w:trPr>
          <w:trHeight w:val="40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5096CD26"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1.a</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44490817"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bieżące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40C839A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234 650,00</w:t>
            </w:r>
          </w:p>
        </w:tc>
        <w:tc>
          <w:tcPr>
            <w:tcW w:w="1260" w:type="dxa"/>
            <w:tcBorders>
              <w:top w:val="nil"/>
              <w:left w:val="nil"/>
              <w:bottom w:val="single" w:sz="4" w:space="0" w:color="auto"/>
              <w:right w:val="single" w:sz="4" w:space="0" w:color="auto"/>
            </w:tcBorders>
            <w:shd w:val="clear" w:color="000000" w:fill="D3D3D3"/>
            <w:vAlign w:val="center"/>
            <w:hideMark/>
          </w:tcPr>
          <w:p w14:paraId="5C590A65"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65 950,00</w:t>
            </w:r>
          </w:p>
        </w:tc>
        <w:tc>
          <w:tcPr>
            <w:tcW w:w="1000" w:type="dxa"/>
            <w:tcBorders>
              <w:top w:val="nil"/>
              <w:left w:val="nil"/>
              <w:bottom w:val="single" w:sz="4" w:space="0" w:color="auto"/>
              <w:right w:val="single" w:sz="4" w:space="0" w:color="auto"/>
            </w:tcBorders>
            <w:shd w:val="clear" w:color="000000" w:fill="D3D3D3"/>
            <w:vAlign w:val="center"/>
            <w:hideMark/>
          </w:tcPr>
          <w:p w14:paraId="5EF0A426"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28 798,26</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50D62F6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43,67</w:t>
            </w:r>
          </w:p>
        </w:tc>
        <w:tc>
          <w:tcPr>
            <w:tcW w:w="280" w:type="dxa"/>
            <w:tcBorders>
              <w:top w:val="nil"/>
              <w:left w:val="nil"/>
              <w:bottom w:val="nil"/>
              <w:right w:val="nil"/>
            </w:tcBorders>
            <w:shd w:val="clear" w:color="auto" w:fill="auto"/>
            <w:noWrap/>
            <w:vAlign w:val="bottom"/>
            <w:hideMark/>
          </w:tcPr>
          <w:p w14:paraId="43E47374"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0623BB96" w14:textId="77777777" w:rsidTr="005C147E">
        <w:trPr>
          <w:trHeight w:val="52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38AD8C68"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1.b</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74F032E4"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majątkowe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3DDD4F1D"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45 220 877,26</w:t>
            </w:r>
          </w:p>
        </w:tc>
        <w:tc>
          <w:tcPr>
            <w:tcW w:w="1260" w:type="dxa"/>
            <w:tcBorders>
              <w:top w:val="nil"/>
              <w:left w:val="nil"/>
              <w:bottom w:val="single" w:sz="4" w:space="0" w:color="auto"/>
              <w:right w:val="single" w:sz="4" w:space="0" w:color="auto"/>
            </w:tcBorders>
            <w:shd w:val="clear" w:color="000000" w:fill="D3D3D3"/>
            <w:vAlign w:val="center"/>
            <w:hideMark/>
          </w:tcPr>
          <w:p w14:paraId="6E30CFCB"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7 671 138,24</w:t>
            </w:r>
          </w:p>
        </w:tc>
        <w:tc>
          <w:tcPr>
            <w:tcW w:w="1000" w:type="dxa"/>
            <w:tcBorders>
              <w:top w:val="nil"/>
              <w:left w:val="nil"/>
              <w:bottom w:val="single" w:sz="4" w:space="0" w:color="auto"/>
              <w:right w:val="single" w:sz="4" w:space="0" w:color="auto"/>
            </w:tcBorders>
            <w:shd w:val="clear" w:color="000000" w:fill="D3D3D3"/>
            <w:vAlign w:val="center"/>
            <w:hideMark/>
          </w:tcPr>
          <w:p w14:paraId="61A08AC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5 569 333,01</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66F964E3"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72,6</w:t>
            </w:r>
          </w:p>
        </w:tc>
        <w:tc>
          <w:tcPr>
            <w:tcW w:w="280" w:type="dxa"/>
            <w:tcBorders>
              <w:top w:val="nil"/>
              <w:left w:val="nil"/>
              <w:bottom w:val="nil"/>
              <w:right w:val="nil"/>
            </w:tcBorders>
            <w:shd w:val="clear" w:color="auto" w:fill="auto"/>
            <w:noWrap/>
            <w:vAlign w:val="bottom"/>
            <w:hideMark/>
          </w:tcPr>
          <w:p w14:paraId="08A03BD3"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0E19A524" w14:textId="77777777" w:rsidTr="005C147E">
        <w:trPr>
          <w:trHeight w:val="52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23E02A3B"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1.1</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69C0F0DF"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Wydatki na programy, projekty lub zadania związane z programami realizowanymi z udziałem środków, o których mowa w art.5 ust.1 pkt 2 i 3 ustawy z dnia 27 sierpnia 2009.r. o finansach publicznych (Dz.U.Nr 157, poz.1240,z późn.zm.), z tego:</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29E59A3E"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6 959 591,64</w:t>
            </w:r>
          </w:p>
        </w:tc>
        <w:tc>
          <w:tcPr>
            <w:tcW w:w="1260" w:type="dxa"/>
            <w:tcBorders>
              <w:top w:val="nil"/>
              <w:left w:val="nil"/>
              <w:bottom w:val="single" w:sz="4" w:space="0" w:color="auto"/>
              <w:right w:val="single" w:sz="4" w:space="0" w:color="auto"/>
            </w:tcBorders>
            <w:shd w:val="clear" w:color="000000" w:fill="D3D3D3"/>
            <w:vAlign w:val="center"/>
            <w:hideMark/>
          </w:tcPr>
          <w:p w14:paraId="685B0055"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127 450,00</w:t>
            </w:r>
          </w:p>
        </w:tc>
        <w:tc>
          <w:tcPr>
            <w:tcW w:w="1000" w:type="dxa"/>
            <w:tcBorders>
              <w:top w:val="nil"/>
              <w:left w:val="nil"/>
              <w:bottom w:val="single" w:sz="4" w:space="0" w:color="auto"/>
              <w:right w:val="single" w:sz="4" w:space="0" w:color="auto"/>
            </w:tcBorders>
            <w:shd w:val="clear" w:color="000000" w:fill="D3D3D3"/>
            <w:vAlign w:val="center"/>
            <w:hideMark/>
          </w:tcPr>
          <w:p w14:paraId="0628A57C"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28 798,26</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6061290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22,6</w:t>
            </w:r>
          </w:p>
        </w:tc>
        <w:tc>
          <w:tcPr>
            <w:tcW w:w="280" w:type="dxa"/>
            <w:tcBorders>
              <w:top w:val="nil"/>
              <w:left w:val="nil"/>
              <w:bottom w:val="nil"/>
              <w:right w:val="nil"/>
            </w:tcBorders>
            <w:shd w:val="clear" w:color="auto" w:fill="auto"/>
            <w:noWrap/>
            <w:vAlign w:val="bottom"/>
            <w:hideMark/>
          </w:tcPr>
          <w:p w14:paraId="0A7037CF"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6F907750" w14:textId="77777777" w:rsidTr="005C147E">
        <w:trPr>
          <w:trHeight w:val="33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08E11E9D"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1.1.1</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3F6019EB"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bieżące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64CF1EA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234 650,00</w:t>
            </w:r>
          </w:p>
        </w:tc>
        <w:tc>
          <w:tcPr>
            <w:tcW w:w="1260" w:type="dxa"/>
            <w:tcBorders>
              <w:top w:val="nil"/>
              <w:left w:val="nil"/>
              <w:bottom w:val="single" w:sz="4" w:space="0" w:color="auto"/>
              <w:right w:val="single" w:sz="4" w:space="0" w:color="auto"/>
            </w:tcBorders>
            <w:shd w:val="clear" w:color="000000" w:fill="D3D3D3"/>
            <w:vAlign w:val="center"/>
            <w:hideMark/>
          </w:tcPr>
          <w:p w14:paraId="78D7645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65 950,00</w:t>
            </w:r>
          </w:p>
        </w:tc>
        <w:tc>
          <w:tcPr>
            <w:tcW w:w="1000" w:type="dxa"/>
            <w:tcBorders>
              <w:top w:val="nil"/>
              <w:left w:val="nil"/>
              <w:bottom w:val="single" w:sz="4" w:space="0" w:color="auto"/>
              <w:right w:val="single" w:sz="4" w:space="0" w:color="auto"/>
            </w:tcBorders>
            <w:shd w:val="clear" w:color="000000" w:fill="D3D3D3"/>
            <w:vAlign w:val="center"/>
            <w:hideMark/>
          </w:tcPr>
          <w:p w14:paraId="7A31A45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28 798,26</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5D79862D"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43,67</w:t>
            </w:r>
          </w:p>
        </w:tc>
        <w:tc>
          <w:tcPr>
            <w:tcW w:w="280" w:type="dxa"/>
            <w:tcBorders>
              <w:top w:val="nil"/>
              <w:left w:val="nil"/>
              <w:bottom w:val="nil"/>
              <w:right w:val="nil"/>
            </w:tcBorders>
            <w:shd w:val="clear" w:color="auto" w:fill="auto"/>
            <w:noWrap/>
            <w:vAlign w:val="bottom"/>
            <w:hideMark/>
          </w:tcPr>
          <w:p w14:paraId="1A1D4298"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24EADB8D" w14:textId="77777777" w:rsidTr="005C147E">
        <w:trPr>
          <w:trHeight w:val="585"/>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143E3DD0"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1.1.1.1</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32D610E2"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Szkoła Przyszłości - </w:t>
            </w:r>
          </w:p>
        </w:tc>
        <w:tc>
          <w:tcPr>
            <w:tcW w:w="996" w:type="dxa"/>
            <w:tcBorders>
              <w:top w:val="nil"/>
              <w:left w:val="nil"/>
              <w:bottom w:val="single" w:sz="4" w:space="0" w:color="auto"/>
              <w:right w:val="single" w:sz="4" w:space="0" w:color="auto"/>
            </w:tcBorders>
            <w:shd w:val="clear" w:color="auto" w:fill="auto"/>
            <w:vAlign w:val="center"/>
            <w:hideMark/>
          </w:tcPr>
          <w:p w14:paraId="59526A0B"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Miejska Szkoła Podstawowa</w:t>
            </w:r>
          </w:p>
        </w:tc>
        <w:tc>
          <w:tcPr>
            <w:tcW w:w="520" w:type="dxa"/>
            <w:tcBorders>
              <w:top w:val="nil"/>
              <w:left w:val="nil"/>
              <w:bottom w:val="single" w:sz="4" w:space="0" w:color="auto"/>
              <w:right w:val="single" w:sz="4" w:space="0" w:color="auto"/>
            </w:tcBorders>
            <w:shd w:val="clear" w:color="auto" w:fill="auto"/>
            <w:vAlign w:val="center"/>
            <w:hideMark/>
          </w:tcPr>
          <w:p w14:paraId="49BB0DD3"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2019</w:t>
            </w:r>
          </w:p>
        </w:tc>
        <w:tc>
          <w:tcPr>
            <w:tcW w:w="520" w:type="dxa"/>
            <w:tcBorders>
              <w:top w:val="nil"/>
              <w:left w:val="nil"/>
              <w:bottom w:val="single" w:sz="4" w:space="0" w:color="auto"/>
              <w:right w:val="single" w:sz="4" w:space="0" w:color="auto"/>
            </w:tcBorders>
            <w:shd w:val="clear" w:color="auto" w:fill="auto"/>
            <w:vAlign w:val="center"/>
            <w:hideMark/>
          </w:tcPr>
          <w:p w14:paraId="280E2BB9"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2021</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42B02A67"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234 650,00</w:t>
            </w:r>
          </w:p>
        </w:tc>
        <w:tc>
          <w:tcPr>
            <w:tcW w:w="1260" w:type="dxa"/>
            <w:tcBorders>
              <w:top w:val="nil"/>
              <w:left w:val="nil"/>
              <w:bottom w:val="single" w:sz="4" w:space="0" w:color="auto"/>
              <w:right w:val="single" w:sz="4" w:space="0" w:color="auto"/>
            </w:tcBorders>
            <w:shd w:val="clear" w:color="auto" w:fill="auto"/>
            <w:vAlign w:val="center"/>
            <w:hideMark/>
          </w:tcPr>
          <w:p w14:paraId="7B579538"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65 950,00</w:t>
            </w:r>
          </w:p>
        </w:tc>
        <w:tc>
          <w:tcPr>
            <w:tcW w:w="1000" w:type="dxa"/>
            <w:tcBorders>
              <w:top w:val="nil"/>
              <w:left w:val="nil"/>
              <w:bottom w:val="single" w:sz="4" w:space="0" w:color="auto"/>
              <w:right w:val="single" w:sz="4" w:space="0" w:color="auto"/>
            </w:tcBorders>
            <w:shd w:val="clear" w:color="auto" w:fill="auto"/>
            <w:vAlign w:val="center"/>
            <w:hideMark/>
          </w:tcPr>
          <w:p w14:paraId="6A048372"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28 798,26</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4A33A13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43,67</w:t>
            </w:r>
          </w:p>
        </w:tc>
        <w:tc>
          <w:tcPr>
            <w:tcW w:w="280" w:type="dxa"/>
            <w:tcBorders>
              <w:top w:val="nil"/>
              <w:left w:val="nil"/>
              <w:bottom w:val="nil"/>
              <w:right w:val="nil"/>
            </w:tcBorders>
            <w:shd w:val="clear" w:color="auto" w:fill="auto"/>
            <w:noWrap/>
            <w:vAlign w:val="bottom"/>
            <w:hideMark/>
          </w:tcPr>
          <w:p w14:paraId="39BD0EBB"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054E88EA" w14:textId="77777777" w:rsidTr="005C147E">
        <w:trPr>
          <w:trHeight w:val="31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60F56BDD"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1.1.2</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4237ED9A"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majątkowe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76A3117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6 724 941,64</w:t>
            </w:r>
          </w:p>
        </w:tc>
        <w:tc>
          <w:tcPr>
            <w:tcW w:w="1260" w:type="dxa"/>
            <w:tcBorders>
              <w:top w:val="nil"/>
              <w:left w:val="nil"/>
              <w:bottom w:val="single" w:sz="4" w:space="0" w:color="auto"/>
              <w:right w:val="single" w:sz="4" w:space="0" w:color="auto"/>
            </w:tcBorders>
            <w:shd w:val="clear" w:color="000000" w:fill="D3D3D3"/>
            <w:vAlign w:val="center"/>
            <w:hideMark/>
          </w:tcPr>
          <w:p w14:paraId="68E32C32"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61 500,00</w:t>
            </w:r>
          </w:p>
        </w:tc>
        <w:tc>
          <w:tcPr>
            <w:tcW w:w="1000" w:type="dxa"/>
            <w:tcBorders>
              <w:top w:val="nil"/>
              <w:left w:val="nil"/>
              <w:bottom w:val="single" w:sz="4" w:space="0" w:color="auto"/>
              <w:right w:val="single" w:sz="4" w:space="0" w:color="auto"/>
            </w:tcBorders>
            <w:shd w:val="clear" w:color="000000" w:fill="D3D3D3"/>
            <w:vAlign w:val="center"/>
            <w:hideMark/>
          </w:tcPr>
          <w:p w14:paraId="6E236C2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5FF8126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4AE66F74"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167D2796" w14:textId="77777777" w:rsidTr="005C147E">
        <w:trPr>
          <w:trHeight w:val="585"/>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30E72F55"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1.1.2.1</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300F9DCE"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Zagospodarowanie parku leśnego - Wzgórze Gedymina i rewaloryzacja części terenu Parku Zdrojowego w Szczawnie-Zdroju" - </w:t>
            </w:r>
          </w:p>
        </w:tc>
        <w:tc>
          <w:tcPr>
            <w:tcW w:w="996" w:type="dxa"/>
            <w:tcBorders>
              <w:top w:val="nil"/>
              <w:left w:val="nil"/>
              <w:bottom w:val="single" w:sz="4" w:space="0" w:color="auto"/>
              <w:right w:val="single" w:sz="4" w:space="0" w:color="auto"/>
            </w:tcBorders>
            <w:shd w:val="clear" w:color="auto" w:fill="auto"/>
            <w:vAlign w:val="center"/>
            <w:hideMark/>
          </w:tcPr>
          <w:p w14:paraId="6225BE1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5CF9E1BA"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2017</w:t>
            </w:r>
          </w:p>
        </w:tc>
        <w:tc>
          <w:tcPr>
            <w:tcW w:w="520" w:type="dxa"/>
            <w:tcBorders>
              <w:top w:val="nil"/>
              <w:left w:val="nil"/>
              <w:bottom w:val="single" w:sz="4" w:space="0" w:color="auto"/>
              <w:right w:val="single" w:sz="4" w:space="0" w:color="auto"/>
            </w:tcBorders>
            <w:shd w:val="clear" w:color="auto" w:fill="auto"/>
            <w:vAlign w:val="center"/>
            <w:hideMark/>
          </w:tcPr>
          <w:p w14:paraId="79557BF3"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2022</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5F81223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6 724 941,64</w:t>
            </w:r>
          </w:p>
        </w:tc>
        <w:tc>
          <w:tcPr>
            <w:tcW w:w="1260" w:type="dxa"/>
            <w:tcBorders>
              <w:top w:val="nil"/>
              <w:left w:val="nil"/>
              <w:bottom w:val="single" w:sz="4" w:space="0" w:color="auto"/>
              <w:right w:val="single" w:sz="4" w:space="0" w:color="auto"/>
            </w:tcBorders>
            <w:shd w:val="clear" w:color="auto" w:fill="auto"/>
            <w:vAlign w:val="center"/>
            <w:hideMark/>
          </w:tcPr>
          <w:p w14:paraId="780BA63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61 500,00</w:t>
            </w:r>
          </w:p>
        </w:tc>
        <w:tc>
          <w:tcPr>
            <w:tcW w:w="1000" w:type="dxa"/>
            <w:tcBorders>
              <w:top w:val="nil"/>
              <w:left w:val="nil"/>
              <w:bottom w:val="single" w:sz="4" w:space="0" w:color="auto"/>
              <w:right w:val="single" w:sz="4" w:space="0" w:color="auto"/>
            </w:tcBorders>
            <w:shd w:val="clear" w:color="auto" w:fill="auto"/>
            <w:vAlign w:val="center"/>
            <w:hideMark/>
          </w:tcPr>
          <w:p w14:paraId="71F4C2A7"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55DC7AE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0662C71C"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339FCF5D" w14:textId="77777777" w:rsidTr="005C147E">
        <w:trPr>
          <w:trHeight w:val="21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5A6451A0"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1.2</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559C4070"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Wydatki na programy, projekty lub zadania związane z umowami partnerstwa publiczno-prywatnego, z tego:</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6660F64E"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260" w:type="dxa"/>
            <w:tcBorders>
              <w:top w:val="nil"/>
              <w:left w:val="nil"/>
              <w:bottom w:val="single" w:sz="4" w:space="0" w:color="auto"/>
              <w:right w:val="single" w:sz="4" w:space="0" w:color="auto"/>
            </w:tcBorders>
            <w:shd w:val="clear" w:color="000000" w:fill="D3D3D3"/>
            <w:vAlign w:val="center"/>
            <w:hideMark/>
          </w:tcPr>
          <w:p w14:paraId="30D60493"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000" w:type="dxa"/>
            <w:tcBorders>
              <w:top w:val="nil"/>
              <w:left w:val="nil"/>
              <w:bottom w:val="single" w:sz="4" w:space="0" w:color="auto"/>
              <w:right w:val="single" w:sz="4" w:space="0" w:color="auto"/>
            </w:tcBorders>
            <w:shd w:val="clear" w:color="000000" w:fill="D3D3D3"/>
            <w:vAlign w:val="center"/>
            <w:hideMark/>
          </w:tcPr>
          <w:p w14:paraId="1D7A4702"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7702D5C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42CFA954"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562FEAD4" w14:textId="77777777" w:rsidTr="005C147E">
        <w:trPr>
          <w:trHeight w:val="21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14E2E01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1.2.1</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5EBB2912"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bieżące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4D236E28"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260" w:type="dxa"/>
            <w:tcBorders>
              <w:top w:val="nil"/>
              <w:left w:val="nil"/>
              <w:bottom w:val="single" w:sz="4" w:space="0" w:color="auto"/>
              <w:right w:val="single" w:sz="4" w:space="0" w:color="auto"/>
            </w:tcBorders>
            <w:shd w:val="clear" w:color="000000" w:fill="D3D3D3"/>
            <w:vAlign w:val="center"/>
            <w:hideMark/>
          </w:tcPr>
          <w:p w14:paraId="6345CD78"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000" w:type="dxa"/>
            <w:tcBorders>
              <w:top w:val="nil"/>
              <w:left w:val="nil"/>
              <w:bottom w:val="single" w:sz="4" w:space="0" w:color="auto"/>
              <w:right w:val="single" w:sz="4" w:space="0" w:color="auto"/>
            </w:tcBorders>
            <w:shd w:val="clear" w:color="000000" w:fill="D3D3D3"/>
            <w:vAlign w:val="center"/>
            <w:hideMark/>
          </w:tcPr>
          <w:p w14:paraId="07E865BD"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7993C1C6"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347DB906"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749F5057" w14:textId="77777777" w:rsidTr="005C147E">
        <w:trPr>
          <w:trHeight w:val="21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0750A415"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1.2.2</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3BB35DAC"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majątkowe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6B1D511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260" w:type="dxa"/>
            <w:tcBorders>
              <w:top w:val="nil"/>
              <w:left w:val="nil"/>
              <w:bottom w:val="single" w:sz="4" w:space="0" w:color="auto"/>
              <w:right w:val="single" w:sz="4" w:space="0" w:color="auto"/>
            </w:tcBorders>
            <w:shd w:val="clear" w:color="000000" w:fill="D3D3D3"/>
            <w:vAlign w:val="center"/>
            <w:hideMark/>
          </w:tcPr>
          <w:p w14:paraId="5EBDF098"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000" w:type="dxa"/>
            <w:tcBorders>
              <w:top w:val="nil"/>
              <w:left w:val="nil"/>
              <w:bottom w:val="single" w:sz="4" w:space="0" w:color="auto"/>
              <w:right w:val="single" w:sz="4" w:space="0" w:color="auto"/>
            </w:tcBorders>
            <w:shd w:val="clear" w:color="000000" w:fill="D3D3D3"/>
            <w:vAlign w:val="center"/>
            <w:hideMark/>
          </w:tcPr>
          <w:p w14:paraId="37C3EB6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722BD098"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15EE5E2B"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79B0CCDD" w14:textId="77777777" w:rsidTr="005C147E">
        <w:trPr>
          <w:trHeight w:val="315"/>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1EDA06B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2D3FECDA"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Wydatki na programy, projekty lub zadania pozostałe (inne niż wymienione w pkt 1.1 i 1.2),z tego</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086E294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38 495 935,62</w:t>
            </w:r>
          </w:p>
        </w:tc>
        <w:tc>
          <w:tcPr>
            <w:tcW w:w="1260" w:type="dxa"/>
            <w:tcBorders>
              <w:top w:val="nil"/>
              <w:left w:val="nil"/>
              <w:bottom w:val="single" w:sz="4" w:space="0" w:color="auto"/>
              <w:right w:val="single" w:sz="4" w:space="0" w:color="auto"/>
            </w:tcBorders>
            <w:shd w:val="clear" w:color="000000" w:fill="D3D3D3"/>
            <w:vAlign w:val="center"/>
            <w:hideMark/>
          </w:tcPr>
          <w:p w14:paraId="053290F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7 609 638,24</w:t>
            </w:r>
          </w:p>
        </w:tc>
        <w:tc>
          <w:tcPr>
            <w:tcW w:w="1000" w:type="dxa"/>
            <w:tcBorders>
              <w:top w:val="nil"/>
              <w:left w:val="nil"/>
              <w:bottom w:val="single" w:sz="4" w:space="0" w:color="auto"/>
              <w:right w:val="single" w:sz="4" w:space="0" w:color="auto"/>
            </w:tcBorders>
            <w:shd w:val="clear" w:color="000000" w:fill="D3D3D3"/>
            <w:vAlign w:val="center"/>
            <w:hideMark/>
          </w:tcPr>
          <w:p w14:paraId="7FEF229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5 569 333,01</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140F388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73,19</w:t>
            </w:r>
          </w:p>
        </w:tc>
        <w:tc>
          <w:tcPr>
            <w:tcW w:w="280" w:type="dxa"/>
            <w:tcBorders>
              <w:top w:val="nil"/>
              <w:left w:val="nil"/>
              <w:bottom w:val="nil"/>
              <w:right w:val="nil"/>
            </w:tcBorders>
            <w:shd w:val="clear" w:color="auto" w:fill="auto"/>
            <w:noWrap/>
            <w:vAlign w:val="bottom"/>
            <w:hideMark/>
          </w:tcPr>
          <w:p w14:paraId="26F75627"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486C0687" w14:textId="77777777" w:rsidTr="005C147E">
        <w:trPr>
          <w:trHeight w:val="21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0EB02B0E"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1.3.1</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177079CD"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bieżące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50FD6C6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260" w:type="dxa"/>
            <w:tcBorders>
              <w:top w:val="nil"/>
              <w:left w:val="nil"/>
              <w:bottom w:val="single" w:sz="4" w:space="0" w:color="auto"/>
              <w:right w:val="single" w:sz="4" w:space="0" w:color="auto"/>
            </w:tcBorders>
            <w:shd w:val="clear" w:color="000000" w:fill="D3D3D3"/>
            <w:vAlign w:val="center"/>
            <w:hideMark/>
          </w:tcPr>
          <w:p w14:paraId="2534E82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000" w:type="dxa"/>
            <w:tcBorders>
              <w:top w:val="nil"/>
              <w:left w:val="nil"/>
              <w:bottom w:val="single" w:sz="4" w:space="0" w:color="auto"/>
              <w:right w:val="single" w:sz="4" w:space="0" w:color="auto"/>
            </w:tcBorders>
            <w:shd w:val="clear" w:color="000000" w:fill="D3D3D3"/>
            <w:vAlign w:val="center"/>
            <w:hideMark/>
          </w:tcPr>
          <w:p w14:paraId="79BB5BE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23C2E75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0732F19F"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44510EF8" w14:textId="77777777" w:rsidTr="005C147E">
        <w:trPr>
          <w:trHeight w:val="330"/>
        </w:trPr>
        <w:tc>
          <w:tcPr>
            <w:tcW w:w="459" w:type="dxa"/>
            <w:tcBorders>
              <w:top w:val="nil"/>
              <w:left w:val="single" w:sz="4" w:space="0" w:color="auto"/>
              <w:bottom w:val="single" w:sz="4" w:space="0" w:color="auto"/>
              <w:right w:val="single" w:sz="4" w:space="0" w:color="auto"/>
            </w:tcBorders>
            <w:shd w:val="clear" w:color="000000" w:fill="D3D3D3"/>
            <w:vAlign w:val="center"/>
            <w:hideMark/>
          </w:tcPr>
          <w:p w14:paraId="7343317F"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w:t>
            </w:r>
          </w:p>
        </w:tc>
        <w:tc>
          <w:tcPr>
            <w:tcW w:w="5276" w:type="dxa"/>
            <w:gridSpan w:val="5"/>
            <w:tcBorders>
              <w:top w:val="single" w:sz="4" w:space="0" w:color="auto"/>
              <w:left w:val="nil"/>
              <w:bottom w:val="single" w:sz="4" w:space="0" w:color="auto"/>
              <w:right w:val="single" w:sz="4" w:space="0" w:color="auto"/>
            </w:tcBorders>
            <w:shd w:val="clear" w:color="000000" w:fill="D3D3D3"/>
            <w:vAlign w:val="center"/>
            <w:hideMark/>
          </w:tcPr>
          <w:p w14:paraId="73CEC7C6"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wydatki majątkowe</w:t>
            </w:r>
          </w:p>
        </w:tc>
        <w:tc>
          <w:tcPr>
            <w:tcW w:w="1100" w:type="dxa"/>
            <w:gridSpan w:val="3"/>
            <w:tcBorders>
              <w:top w:val="single" w:sz="4" w:space="0" w:color="auto"/>
              <w:left w:val="nil"/>
              <w:bottom w:val="single" w:sz="4" w:space="0" w:color="auto"/>
              <w:right w:val="single" w:sz="4" w:space="0" w:color="auto"/>
            </w:tcBorders>
            <w:shd w:val="clear" w:color="000000" w:fill="D3D3D3"/>
            <w:vAlign w:val="center"/>
            <w:hideMark/>
          </w:tcPr>
          <w:p w14:paraId="5ED2F3D5"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38 495 935,62</w:t>
            </w:r>
          </w:p>
        </w:tc>
        <w:tc>
          <w:tcPr>
            <w:tcW w:w="1260" w:type="dxa"/>
            <w:tcBorders>
              <w:top w:val="nil"/>
              <w:left w:val="nil"/>
              <w:bottom w:val="single" w:sz="4" w:space="0" w:color="auto"/>
              <w:right w:val="single" w:sz="4" w:space="0" w:color="auto"/>
            </w:tcBorders>
            <w:shd w:val="clear" w:color="000000" w:fill="D3D3D3"/>
            <w:vAlign w:val="center"/>
            <w:hideMark/>
          </w:tcPr>
          <w:p w14:paraId="5DE12AC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7 609 638,24</w:t>
            </w:r>
          </w:p>
        </w:tc>
        <w:tc>
          <w:tcPr>
            <w:tcW w:w="1000" w:type="dxa"/>
            <w:tcBorders>
              <w:top w:val="nil"/>
              <w:left w:val="nil"/>
              <w:bottom w:val="single" w:sz="4" w:space="0" w:color="auto"/>
              <w:right w:val="single" w:sz="4" w:space="0" w:color="auto"/>
            </w:tcBorders>
            <w:shd w:val="clear" w:color="000000" w:fill="D3D3D3"/>
            <w:vAlign w:val="center"/>
            <w:hideMark/>
          </w:tcPr>
          <w:p w14:paraId="22335D4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5 569 333,01</w:t>
            </w:r>
          </w:p>
        </w:tc>
        <w:tc>
          <w:tcPr>
            <w:tcW w:w="740" w:type="dxa"/>
            <w:gridSpan w:val="2"/>
            <w:tcBorders>
              <w:top w:val="single" w:sz="4" w:space="0" w:color="auto"/>
              <w:left w:val="nil"/>
              <w:bottom w:val="single" w:sz="4" w:space="0" w:color="auto"/>
              <w:right w:val="single" w:sz="4" w:space="0" w:color="auto"/>
            </w:tcBorders>
            <w:shd w:val="clear" w:color="000000" w:fill="D3D3D3"/>
            <w:vAlign w:val="center"/>
            <w:hideMark/>
          </w:tcPr>
          <w:p w14:paraId="278D403C"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73,19</w:t>
            </w:r>
          </w:p>
        </w:tc>
        <w:tc>
          <w:tcPr>
            <w:tcW w:w="280" w:type="dxa"/>
            <w:tcBorders>
              <w:top w:val="nil"/>
              <w:left w:val="nil"/>
              <w:bottom w:val="nil"/>
              <w:right w:val="nil"/>
            </w:tcBorders>
            <w:shd w:val="clear" w:color="auto" w:fill="auto"/>
            <w:noWrap/>
            <w:vAlign w:val="bottom"/>
            <w:hideMark/>
          </w:tcPr>
          <w:p w14:paraId="70E60B6C"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390F74C2" w14:textId="77777777" w:rsidTr="005C147E">
        <w:trPr>
          <w:trHeight w:val="870"/>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74B806C0"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1.3.2.1</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52E7D89A"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Budowa krytej pływalni Dolnośląski Delfinek w ramach budowy kompleksu oświatowo-sportowo-rekreacyjnego przy ul. Słonecznej 1A w Szczawnie- Zdroju - </w:t>
            </w:r>
          </w:p>
        </w:tc>
        <w:tc>
          <w:tcPr>
            <w:tcW w:w="996" w:type="dxa"/>
            <w:tcBorders>
              <w:top w:val="nil"/>
              <w:left w:val="nil"/>
              <w:bottom w:val="single" w:sz="4" w:space="0" w:color="auto"/>
              <w:right w:val="single" w:sz="4" w:space="0" w:color="auto"/>
            </w:tcBorders>
            <w:shd w:val="clear" w:color="auto" w:fill="auto"/>
            <w:vAlign w:val="center"/>
            <w:hideMark/>
          </w:tcPr>
          <w:p w14:paraId="236D78AB"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39BB011A"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2018</w:t>
            </w:r>
          </w:p>
        </w:tc>
        <w:tc>
          <w:tcPr>
            <w:tcW w:w="520" w:type="dxa"/>
            <w:tcBorders>
              <w:top w:val="nil"/>
              <w:left w:val="nil"/>
              <w:bottom w:val="single" w:sz="4" w:space="0" w:color="auto"/>
              <w:right w:val="single" w:sz="4" w:space="0" w:color="auto"/>
            </w:tcBorders>
            <w:shd w:val="clear" w:color="auto" w:fill="auto"/>
            <w:vAlign w:val="center"/>
            <w:hideMark/>
          </w:tcPr>
          <w:p w14:paraId="56261923"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2020</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0E9F33A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9 150 000,00</w:t>
            </w:r>
          </w:p>
        </w:tc>
        <w:tc>
          <w:tcPr>
            <w:tcW w:w="1260" w:type="dxa"/>
            <w:tcBorders>
              <w:top w:val="nil"/>
              <w:left w:val="nil"/>
              <w:bottom w:val="single" w:sz="4" w:space="0" w:color="auto"/>
              <w:right w:val="single" w:sz="4" w:space="0" w:color="auto"/>
            </w:tcBorders>
            <w:shd w:val="clear" w:color="auto" w:fill="auto"/>
            <w:vAlign w:val="center"/>
            <w:hideMark/>
          </w:tcPr>
          <w:p w14:paraId="0C8C47C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3 700 000,00</w:t>
            </w:r>
          </w:p>
        </w:tc>
        <w:tc>
          <w:tcPr>
            <w:tcW w:w="1000" w:type="dxa"/>
            <w:tcBorders>
              <w:top w:val="nil"/>
              <w:left w:val="nil"/>
              <w:bottom w:val="single" w:sz="4" w:space="0" w:color="auto"/>
              <w:right w:val="single" w:sz="4" w:space="0" w:color="auto"/>
            </w:tcBorders>
            <w:shd w:val="clear" w:color="auto" w:fill="auto"/>
            <w:vAlign w:val="center"/>
            <w:hideMark/>
          </w:tcPr>
          <w:p w14:paraId="7CAAA882"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3 649 245,22</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3A0F6FCC"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98,63</w:t>
            </w:r>
          </w:p>
        </w:tc>
        <w:tc>
          <w:tcPr>
            <w:tcW w:w="280" w:type="dxa"/>
            <w:tcBorders>
              <w:top w:val="nil"/>
              <w:left w:val="nil"/>
              <w:bottom w:val="nil"/>
              <w:right w:val="nil"/>
            </w:tcBorders>
            <w:shd w:val="clear" w:color="auto" w:fill="auto"/>
            <w:noWrap/>
            <w:vAlign w:val="bottom"/>
            <w:hideMark/>
          </w:tcPr>
          <w:p w14:paraId="7D40C696"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571B1C14" w14:textId="77777777" w:rsidTr="005C147E">
        <w:trPr>
          <w:trHeight w:val="840"/>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20FF118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1.3.2.2</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744FC307"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Zmiana studium uwarunkowań i kierunków zagospodarowania przestrzennego Uzdrowiskowej Gminy Miejskiej Szczawno-Zdrój - </w:t>
            </w:r>
          </w:p>
        </w:tc>
        <w:tc>
          <w:tcPr>
            <w:tcW w:w="996" w:type="dxa"/>
            <w:tcBorders>
              <w:top w:val="nil"/>
              <w:left w:val="nil"/>
              <w:bottom w:val="single" w:sz="4" w:space="0" w:color="auto"/>
              <w:right w:val="single" w:sz="4" w:space="0" w:color="auto"/>
            </w:tcBorders>
            <w:shd w:val="clear" w:color="auto" w:fill="auto"/>
            <w:vAlign w:val="center"/>
            <w:hideMark/>
          </w:tcPr>
          <w:p w14:paraId="32F9C7B9"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336FD881"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2018</w:t>
            </w:r>
          </w:p>
        </w:tc>
        <w:tc>
          <w:tcPr>
            <w:tcW w:w="520" w:type="dxa"/>
            <w:tcBorders>
              <w:top w:val="nil"/>
              <w:left w:val="nil"/>
              <w:bottom w:val="single" w:sz="4" w:space="0" w:color="auto"/>
              <w:right w:val="single" w:sz="4" w:space="0" w:color="auto"/>
            </w:tcBorders>
            <w:shd w:val="clear" w:color="auto" w:fill="auto"/>
            <w:vAlign w:val="center"/>
            <w:hideMark/>
          </w:tcPr>
          <w:p w14:paraId="64D18D99"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2020</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56322463"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55 000,00</w:t>
            </w:r>
          </w:p>
        </w:tc>
        <w:tc>
          <w:tcPr>
            <w:tcW w:w="1260" w:type="dxa"/>
            <w:tcBorders>
              <w:top w:val="nil"/>
              <w:left w:val="nil"/>
              <w:bottom w:val="single" w:sz="4" w:space="0" w:color="auto"/>
              <w:right w:val="single" w:sz="4" w:space="0" w:color="auto"/>
            </w:tcBorders>
            <w:shd w:val="clear" w:color="auto" w:fill="auto"/>
            <w:vAlign w:val="center"/>
            <w:hideMark/>
          </w:tcPr>
          <w:p w14:paraId="5CAAC2D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30 000,00</w:t>
            </w:r>
          </w:p>
        </w:tc>
        <w:tc>
          <w:tcPr>
            <w:tcW w:w="1000" w:type="dxa"/>
            <w:tcBorders>
              <w:top w:val="nil"/>
              <w:left w:val="nil"/>
              <w:bottom w:val="single" w:sz="4" w:space="0" w:color="auto"/>
              <w:right w:val="single" w:sz="4" w:space="0" w:color="auto"/>
            </w:tcBorders>
            <w:shd w:val="clear" w:color="auto" w:fill="auto"/>
            <w:vAlign w:val="center"/>
            <w:hideMark/>
          </w:tcPr>
          <w:p w14:paraId="1E01293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19 188,00</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2D95FF0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63,96</w:t>
            </w:r>
          </w:p>
        </w:tc>
        <w:tc>
          <w:tcPr>
            <w:tcW w:w="280" w:type="dxa"/>
            <w:tcBorders>
              <w:top w:val="nil"/>
              <w:left w:val="nil"/>
              <w:bottom w:val="nil"/>
              <w:right w:val="nil"/>
            </w:tcBorders>
            <w:shd w:val="clear" w:color="auto" w:fill="auto"/>
            <w:noWrap/>
            <w:vAlign w:val="bottom"/>
            <w:hideMark/>
          </w:tcPr>
          <w:p w14:paraId="6E65EBFC"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16AE45E1" w14:textId="77777777" w:rsidTr="005C147E">
        <w:trPr>
          <w:trHeight w:val="690"/>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46111D15"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1.3.2.4</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19958519"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Budowa Zespołu Szkolno-Przedszkolnego w ramach kompleksu oświatowo-sportowo-rekreacyjnego przy ul. Słonecznej 1A - </w:t>
            </w:r>
          </w:p>
        </w:tc>
        <w:tc>
          <w:tcPr>
            <w:tcW w:w="996" w:type="dxa"/>
            <w:tcBorders>
              <w:top w:val="nil"/>
              <w:left w:val="nil"/>
              <w:bottom w:val="single" w:sz="4" w:space="0" w:color="auto"/>
              <w:right w:val="single" w:sz="4" w:space="0" w:color="auto"/>
            </w:tcBorders>
            <w:shd w:val="clear" w:color="auto" w:fill="auto"/>
            <w:vAlign w:val="center"/>
            <w:hideMark/>
          </w:tcPr>
          <w:p w14:paraId="181FDB17"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1924AE0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2016</w:t>
            </w:r>
          </w:p>
        </w:tc>
        <w:tc>
          <w:tcPr>
            <w:tcW w:w="520" w:type="dxa"/>
            <w:tcBorders>
              <w:top w:val="nil"/>
              <w:left w:val="nil"/>
              <w:bottom w:val="single" w:sz="4" w:space="0" w:color="auto"/>
              <w:right w:val="single" w:sz="4" w:space="0" w:color="auto"/>
            </w:tcBorders>
            <w:shd w:val="clear" w:color="auto" w:fill="auto"/>
            <w:vAlign w:val="center"/>
            <w:hideMark/>
          </w:tcPr>
          <w:p w14:paraId="2F348CD2"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2023</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0E0B251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25 409 162,50</w:t>
            </w:r>
          </w:p>
        </w:tc>
        <w:tc>
          <w:tcPr>
            <w:tcW w:w="1260" w:type="dxa"/>
            <w:tcBorders>
              <w:top w:val="nil"/>
              <w:left w:val="nil"/>
              <w:bottom w:val="single" w:sz="4" w:space="0" w:color="auto"/>
              <w:right w:val="single" w:sz="4" w:space="0" w:color="auto"/>
            </w:tcBorders>
            <w:shd w:val="clear" w:color="auto" w:fill="auto"/>
            <w:vAlign w:val="center"/>
            <w:hideMark/>
          </w:tcPr>
          <w:p w14:paraId="5C99A94F"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1 550 000,00</w:t>
            </w:r>
          </w:p>
        </w:tc>
        <w:tc>
          <w:tcPr>
            <w:tcW w:w="1000" w:type="dxa"/>
            <w:tcBorders>
              <w:top w:val="nil"/>
              <w:left w:val="nil"/>
              <w:bottom w:val="single" w:sz="4" w:space="0" w:color="auto"/>
              <w:right w:val="single" w:sz="4" w:space="0" w:color="auto"/>
            </w:tcBorders>
            <w:shd w:val="clear" w:color="auto" w:fill="auto"/>
            <w:vAlign w:val="center"/>
            <w:hideMark/>
          </w:tcPr>
          <w:p w14:paraId="0E011504"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52 687,87</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5A9001B5"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3,4</w:t>
            </w:r>
          </w:p>
        </w:tc>
        <w:tc>
          <w:tcPr>
            <w:tcW w:w="280" w:type="dxa"/>
            <w:tcBorders>
              <w:top w:val="nil"/>
              <w:left w:val="nil"/>
              <w:bottom w:val="nil"/>
              <w:right w:val="nil"/>
            </w:tcBorders>
            <w:shd w:val="clear" w:color="auto" w:fill="auto"/>
            <w:noWrap/>
            <w:vAlign w:val="bottom"/>
            <w:hideMark/>
          </w:tcPr>
          <w:p w14:paraId="619E72FD"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780B00DE" w14:textId="77777777" w:rsidTr="005C147E">
        <w:trPr>
          <w:trHeight w:val="840"/>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36BB86C8"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1.3.2.5</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532E696B"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Opracowanie miejscowego planu zagospodarowania przestrzennego - </w:t>
            </w:r>
          </w:p>
        </w:tc>
        <w:tc>
          <w:tcPr>
            <w:tcW w:w="996" w:type="dxa"/>
            <w:tcBorders>
              <w:top w:val="nil"/>
              <w:left w:val="nil"/>
              <w:bottom w:val="single" w:sz="4" w:space="0" w:color="auto"/>
              <w:right w:val="single" w:sz="4" w:space="0" w:color="auto"/>
            </w:tcBorders>
            <w:shd w:val="clear" w:color="auto" w:fill="auto"/>
            <w:vAlign w:val="center"/>
            <w:hideMark/>
          </w:tcPr>
          <w:p w14:paraId="368F01A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273ECD44"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2019</w:t>
            </w:r>
          </w:p>
        </w:tc>
        <w:tc>
          <w:tcPr>
            <w:tcW w:w="520" w:type="dxa"/>
            <w:tcBorders>
              <w:top w:val="nil"/>
              <w:left w:val="nil"/>
              <w:bottom w:val="single" w:sz="4" w:space="0" w:color="auto"/>
              <w:right w:val="single" w:sz="4" w:space="0" w:color="auto"/>
            </w:tcBorders>
            <w:shd w:val="clear" w:color="auto" w:fill="auto"/>
            <w:vAlign w:val="center"/>
            <w:hideMark/>
          </w:tcPr>
          <w:p w14:paraId="2F5577A1"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2022</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7CDB31B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100 000,00</w:t>
            </w:r>
          </w:p>
        </w:tc>
        <w:tc>
          <w:tcPr>
            <w:tcW w:w="1260" w:type="dxa"/>
            <w:tcBorders>
              <w:top w:val="nil"/>
              <w:left w:val="nil"/>
              <w:bottom w:val="single" w:sz="4" w:space="0" w:color="auto"/>
              <w:right w:val="single" w:sz="4" w:space="0" w:color="auto"/>
            </w:tcBorders>
            <w:shd w:val="clear" w:color="auto" w:fill="auto"/>
            <w:vAlign w:val="center"/>
            <w:hideMark/>
          </w:tcPr>
          <w:p w14:paraId="000FAF66"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0,00</w:t>
            </w:r>
          </w:p>
        </w:tc>
        <w:tc>
          <w:tcPr>
            <w:tcW w:w="1000" w:type="dxa"/>
            <w:tcBorders>
              <w:top w:val="nil"/>
              <w:left w:val="nil"/>
              <w:bottom w:val="single" w:sz="4" w:space="0" w:color="auto"/>
              <w:right w:val="single" w:sz="4" w:space="0" w:color="auto"/>
            </w:tcBorders>
            <w:shd w:val="clear" w:color="auto" w:fill="auto"/>
            <w:vAlign w:val="center"/>
            <w:hideMark/>
          </w:tcPr>
          <w:p w14:paraId="74C89539"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4E119C4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0</w:t>
            </w:r>
          </w:p>
        </w:tc>
        <w:tc>
          <w:tcPr>
            <w:tcW w:w="280" w:type="dxa"/>
            <w:tcBorders>
              <w:top w:val="nil"/>
              <w:left w:val="nil"/>
              <w:bottom w:val="nil"/>
              <w:right w:val="nil"/>
            </w:tcBorders>
            <w:shd w:val="clear" w:color="auto" w:fill="auto"/>
            <w:noWrap/>
            <w:vAlign w:val="bottom"/>
            <w:hideMark/>
          </w:tcPr>
          <w:p w14:paraId="14A42423"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4C662C4A" w14:textId="77777777" w:rsidTr="005C147E">
        <w:trPr>
          <w:trHeight w:val="735"/>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592D40A7"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1.3.2.6</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3816382F"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Przebudowa drogi wojewódzkiej nr 375 w zakresie budowy chodnika w mieście Szczawno-Zdrój - </w:t>
            </w:r>
          </w:p>
        </w:tc>
        <w:tc>
          <w:tcPr>
            <w:tcW w:w="996" w:type="dxa"/>
            <w:tcBorders>
              <w:top w:val="nil"/>
              <w:left w:val="nil"/>
              <w:bottom w:val="single" w:sz="4" w:space="0" w:color="auto"/>
              <w:right w:val="single" w:sz="4" w:space="0" w:color="auto"/>
            </w:tcBorders>
            <w:shd w:val="clear" w:color="auto" w:fill="auto"/>
            <w:vAlign w:val="center"/>
            <w:hideMark/>
          </w:tcPr>
          <w:p w14:paraId="47764408"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1F1CC265"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2017</w:t>
            </w:r>
          </w:p>
        </w:tc>
        <w:tc>
          <w:tcPr>
            <w:tcW w:w="520" w:type="dxa"/>
            <w:tcBorders>
              <w:top w:val="nil"/>
              <w:left w:val="nil"/>
              <w:bottom w:val="single" w:sz="4" w:space="0" w:color="auto"/>
              <w:right w:val="single" w:sz="4" w:space="0" w:color="auto"/>
            </w:tcBorders>
            <w:shd w:val="clear" w:color="auto" w:fill="auto"/>
            <w:vAlign w:val="center"/>
            <w:hideMark/>
          </w:tcPr>
          <w:p w14:paraId="2D5A6E37"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2020</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0142FF7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808 760,00</w:t>
            </w:r>
          </w:p>
        </w:tc>
        <w:tc>
          <w:tcPr>
            <w:tcW w:w="1260" w:type="dxa"/>
            <w:tcBorders>
              <w:top w:val="nil"/>
              <w:left w:val="nil"/>
              <w:bottom w:val="single" w:sz="4" w:space="0" w:color="auto"/>
              <w:right w:val="single" w:sz="4" w:space="0" w:color="auto"/>
            </w:tcBorders>
            <w:shd w:val="clear" w:color="auto" w:fill="auto"/>
            <w:vAlign w:val="center"/>
            <w:hideMark/>
          </w:tcPr>
          <w:p w14:paraId="024E1BCC"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496 016,03</w:t>
            </w:r>
          </w:p>
        </w:tc>
        <w:tc>
          <w:tcPr>
            <w:tcW w:w="1000" w:type="dxa"/>
            <w:tcBorders>
              <w:top w:val="nil"/>
              <w:left w:val="nil"/>
              <w:bottom w:val="single" w:sz="4" w:space="0" w:color="auto"/>
              <w:right w:val="single" w:sz="4" w:space="0" w:color="auto"/>
            </w:tcBorders>
            <w:shd w:val="clear" w:color="auto" w:fill="auto"/>
            <w:vAlign w:val="center"/>
            <w:hideMark/>
          </w:tcPr>
          <w:p w14:paraId="098D05C1"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496 016,03</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02227546"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100</w:t>
            </w:r>
          </w:p>
        </w:tc>
        <w:tc>
          <w:tcPr>
            <w:tcW w:w="280" w:type="dxa"/>
            <w:tcBorders>
              <w:top w:val="nil"/>
              <w:left w:val="nil"/>
              <w:bottom w:val="nil"/>
              <w:right w:val="nil"/>
            </w:tcBorders>
            <w:shd w:val="clear" w:color="auto" w:fill="auto"/>
            <w:noWrap/>
            <w:vAlign w:val="bottom"/>
            <w:hideMark/>
          </w:tcPr>
          <w:p w14:paraId="7EF9B373" w14:textId="77777777" w:rsidR="005C147E" w:rsidRPr="005C147E" w:rsidRDefault="005C147E" w:rsidP="005C147E">
            <w:pPr>
              <w:suppressAutoHyphens w:val="0"/>
              <w:jc w:val="right"/>
              <w:rPr>
                <w:rFonts w:ascii="Arial" w:hAnsi="Arial" w:cs="Arial"/>
                <w:color w:val="000000"/>
                <w:kern w:val="0"/>
                <w:sz w:val="12"/>
                <w:szCs w:val="12"/>
                <w:lang w:eastAsia="pl-PL"/>
              </w:rPr>
            </w:pPr>
          </w:p>
        </w:tc>
      </w:tr>
      <w:tr w:rsidR="005C147E" w:rsidRPr="005C147E" w14:paraId="67413848" w14:textId="77777777" w:rsidTr="005C147E">
        <w:trPr>
          <w:trHeight w:val="810"/>
        </w:trPr>
        <w:tc>
          <w:tcPr>
            <w:tcW w:w="459" w:type="dxa"/>
            <w:tcBorders>
              <w:top w:val="nil"/>
              <w:left w:val="single" w:sz="4" w:space="0" w:color="auto"/>
              <w:bottom w:val="single" w:sz="4" w:space="0" w:color="auto"/>
              <w:right w:val="single" w:sz="4" w:space="0" w:color="auto"/>
            </w:tcBorders>
            <w:shd w:val="clear" w:color="auto" w:fill="auto"/>
            <w:vAlign w:val="center"/>
            <w:hideMark/>
          </w:tcPr>
          <w:p w14:paraId="06BDE323"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lastRenderedPageBreak/>
              <w:t>1.3.2.7</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14:paraId="3DBF576F" w14:textId="77777777" w:rsidR="005C147E" w:rsidRPr="005C147E" w:rsidRDefault="005C147E" w:rsidP="005C147E">
            <w:pPr>
              <w:suppressAutoHyphens w:val="0"/>
              <w:rPr>
                <w:rFonts w:ascii="Arial" w:hAnsi="Arial" w:cs="Arial"/>
                <w:color w:val="000000"/>
                <w:kern w:val="0"/>
                <w:sz w:val="14"/>
                <w:szCs w:val="14"/>
                <w:lang w:eastAsia="pl-PL"/>
              </w:rPr>
            </w:pPr>
            <w:r w:rsidRPr="005C147E">
              <w:rPr>
                <w:rFonts w:ascii="Arial" w:hAnsi="Arial" w:cs="Arial"/>
                <w:color w:val="000000"/>
                <w:kern w:val="0"/>
                <w:sz w:val="14"/>
                <w:szCs w:val="14"/>
                <w:lang w:eastAsia="pl-PL"/>
              </w:rPr>
              <w:t xml:space="preserve">Remont dróg gminnych nr 114637D,114638D i 114639D-ul.Ofiar Katynia, Bukowej i Bohaterów Warszawy w Szczawnie-Zdroju - </w:t>
            </w:r>
          </w:p>
        </w:tc>
        <w:tc>
          <w:tcPr>
            <w:tcW w:w="996" w:type="dxa"/>
            <w:tcBorders>
              <w:top w:val="nil"/>
              <w:left w:val="nil"/>
              <w:bottom w:val="single" w:sz="4" w:space="0" w:color="auto"/>
              <w:right w:val="single" w:sz="4" w:space="0" w:color="auto"/>
            </w:tcBorders>
            <w:shd w:val="clear" w:color="auto" w:fill="auto"/>
            <w:vAlign w:val="center"/>
            <w:hideMark/>
          </w:tcPr>
          <w:p w14:paraId="708A0D1F"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Urząd Miejski Szczawno-Zdrój</w:t>
            </w:r>
          </w:p>
        </w:tc>
        <w:tc>
          <w:tcPr>
            <w:tcW w:w="520" w:type="dxa"/>
            <w:tcBorders>
              <w:top w:val="nil"/>
              <w:left w:val="nil"/>
              <w:bottom w:val="single" w:sz="4" w:space="0" w:color="auto"/>
              <w:right w:val="single" w:sz="4" w:space="0" w:color="auto"/>
            </w:tcBorders>
            <w:shd w:val="clear" w:color="auto" w:fill="auto"/>
            <w:vAlign w:val="center"/>
            <w:hideMark/>
          </w:tcPr>
          <w:p w14:paraId="7B264942"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2019</w:t>
            </w:r>
          </w:p>
        </w:tc>
        <w:tc>
          <w:tcPr>
            <w:tcW w:w="520" w:type="dxa"/>
            <w:tcBorders>
              <w:top w:val="nil"/>
              <w:left w:val="nil"/>
              <w:bottom w:val="single" w:sz="4" w:space="0" w:color="auto"/>
              <w:right w:val="single" w:sz="4" w:space="0" w:color="auto"/>
            </w:tcBorders>
            <w:shd w:val="clear" w:color="auto" w:fill="auto"/>
            <w:vAlign w:val="center"/>
            <w:hideMark/>
          </w:tcPr>
          <w:p w14:paraId="06D55181" w14:textId="77777777" w:rsidR="005C147E" w:rsidRPr="005C147E" w:rsidRDefault="005C147E" w:rsidP="005C147E">
            <w:pPr>
              <w:suppressAutoHyphens w:val="0"/>
              <w:jc w:val="center"/>
              <w:rPr>
                <w:rFonts w:ascii="Arial" w:hAnsi="Arial" w:cs="Arial"/>
                <w:color w:val="000000"/>
                <w:kern w:val="0"/>
                <w:sz w:val="14"/>
                <w:szCs w:val="14"/>
                <w:lang w:eastAsia="pl-PL"/>
              </w:rPr>
            </w:pPr>
            <w:r w:rsidRPr="005C147E">
              <w:rPr>
                <w:rFonts w:ascii="Arial" w:hAnsi="Arial" w:cs="Arial"/>
                <w:color w:val="000000"/>
                <w:kern w:val="0"/>
                <w:sz w:val="14"/>
                <w:szCs w:val="14"/>
                <w:lang w:eastAsia="pl-PL"/>
              </w:rPr>
              <w:t>2020</w:t>
            </w:r>
          </w:p>
        </w:tc>
        <w:tc>
          <w:tcPr>
            <w:tcW w:w="1100" w:type="dxa"/>
            <w:gridSpan w:val="3"/>
            <w:tcBorders>
              <w:top w:val="single" w:sz="4" w:space="0" w:color="auto"/>
              <w:left w:val="nil"/>
              <w:bottom w:val="single" w:sz="4" w:space="0" w:color="auto"/>
              <w:right w:val="single" w:sz="4" w:space="0" w:color="auto"/>
            </w:tcBorders>
            <w:shd w:val="clear" w:color="auto" w:fill="auto"/>
            <w:vAlign w:val="center"/>
            <w:hideMark/>
          </w:tcPr>
          <w:p w14:paraId="40A48453"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2 973 013,12</w:t>
            </w:r>
          </w:p>
        </w:tc>
        <w:tc>
          <w:tcPr>
            <w:tcW w:w="1260" w:type="dxa"/>
            <w:tcBorders>
              <w:top w:val="nil"/>
              <w:left w:val="nil"/>
              <w:bottom w:val="single" w:sz="4" w:space="0" w:color="auto"/>
              <w:right w:val="single" w:sz="4" w:space="0" w:color="auto"/>
            </w:tcBorders>
            <w:shd w:val="clear" w:color="auto" w:fill="auto"/>
            <w:vAlign w:val="center"/>
            <w:hideMark/>
          </w:tcPr>
          <w:p w14:paraId="0275426B"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1 833 622,21</w:t>
            </w:r>
          </w:p>
        </w:tc>
        <w:tc>
          <w:tcPr>
            <w:tcW w:w="1000" w:type="dxa"/>
            <w:tcBorders>
              <w:top w:val="nil"/>
              <w:left w:val="nil"/>
              <w:bottom w:val="single" w:sz="4" w:space="0" w:color="auto"/>
              <w:right w:val="single" w:sz="4" w:space="0" w:color="auto"/>
            </w:tcBorders>
            <w:shd w:val="clear" w:color="auto" w:fill="auto"/>
            <w:vAlign w:val="center"/>
            <w:hideMark/>
          </w:tcPr>
          <w:p w14:paraId="6781A350"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1 352 195,89</w:t>
            </w:r>
          </w:p>
        </w:tc>
        <w:tc>
          <w:tcPr>
            <w:tcW w:w="740" w:type="dxa"/>
            <w:gridSpan w:val="2"/>
            <w:tcBorders>
              <w:top w:val="single" w:sz="4" w:space="0" w:color="auto"/>
              <w:left w:val="nil"/>
              <w:bottom w:val="single" w:sz="4" w:space="0" w:color="auto"/>
              <w:right w:val="single" w:sz="4" w:space="0" w:color="auto"/>
            </w:tcBorders>
            <w:shd w:val="clear" w:color="auto" w:fill="auto"/>
            <w:vAlign w:val="center"/>
            <w:hideMark/>
          </w:tcPr>
          <w:p w14:paraId="736326DA" w14:textId="77777777" w:rsidR="005C147E" w:rsidRPr="005C147E" w:rsidRDefault="005C147E" w:rsidP="005C147E">
            <w:pPr>
              <w:suppressAutoHyphens w:val="0"/>
              <w:jc w:val="right"/>
              <w:rPr>
                <w:rFonts w:ascii="Arial" w:hAnsi="Arial" w:cs="Arial"/>
                <w:color w:val="000000"/>
                <w:kern w:val="0"/>
                <w:sz w:val="12"/>
                <w:szCs w:val="12"/>
                <w:lang w:eastAsia="pl-PL"/>
              </w:rPr>
            </w:pPr>
            <w:r w:rsidRPr="005C147E">
              <w:rPr>
                <w:rFonts w:ascii="Arial" w:hAnsi="Arial" w:cs="Arial"/>
                <w:color w:val="000000"/>
                <w:kern w:val="0"/>
                <w:sz w:val="12"/>
                <w:szCs w:val="12"/>
                <w:lang w:eastAsia="pl-PL"/>
              </w:rPr>
              <w:t>73,74</w:t>
            </w:r>
          </w:p>
        </w:tc>
        <w:tc>
          <w:tcPr>
            <w:tcW w:w="280" w:type="dxa"/>
            <w:tcBorders>
              <w:top w:val="nil"/>
              <w:left w:val="nil"/>
              <w:bottom w:val="nil"/>
              <w:right w:val="nil"/>
            </w:tcBorders>
            <w:shd w:val="clear" w:color="auto" w:fill="auto"/>
            <w:noWrap/>
            <w:vAlign w:val="bottom"/>
            <w:hideMark/>
          </w:tcPr>
          <w:p w14:paraId="3DD67487" w14:textId="77777777" w:rsidR="005C147E" w:rsidRPr="005C147E" w:rsidRDefault="005C147E" w:rsidP="005C147E">
            <w:pPr>
              <w:suppressAutoHyphens w:val="0"/>
              <w:jc w:val="right"/>
              <w:rPr>
                <w:rFonts w:ascii="Arial" w:hAnsi="Arial" w:cs="Arial"/>
                <w:color w:val="000000"/>
                <w:kern w:val="0"/>
                <w:sz w:val="12"/>
                <w:szCs w:val="12"/>
                <w:lang w:eastAsia="pl-PL"/>
              </w:rPr>
            </w:pPr>
          </w:p>
        </w:tc>
      </w:tr>
    </w:tbl>
    <w:p w14:paraId="2439599C" w14:textId="77777777" w:rsidR="00AD6131" w:rsidRPr="00B778C5" w:rsidRDefault="00AD6131" w:rsidP="00C309B6">
      <w:pPr>
        <w:spacing w:line="276" w:lineRule="auto"/>
        <w:jc w:val="both"/>
        <w:rPr>
          <w:b/>
        </w:rPr>
      </w:pPr>
    </w:p>
    <w:p w14:paraId="472F7D74" w14:textId="77777777" w:rsidR="006C008D" w:rsidRPr="0028653D" w:rsidRDefault="0028653D" w:rsidP="00C309B6">
      <w:pPr>
        <w:spacing w:line="276" w:lineRule="auto"/>
        <w:jc w:val="both"/>
        <w:rPr>
          <w:b/>
          <w:u w:val="single"/>
        </w:rPr>
      </w:pPr>
      <w:r>
        <w:rPr>
          <w:b/>
          <w:u w:val="single"/>
        </w:rPr>
        <w:t xml:space="preserve">I. </w:t>
      </w:r>
      <w:r w:rsidR="00B778C5" w:rsidRPr="0028653D">
        <w:rPr>
          <w:b/>
          <w:u w:val="single"/>
        </w:rPr>
        <w:t>Wydatki na programy, projekty lub zadania  z udziałem środków europejskic</w:t>
      </w:r>
      <w:r w:rsidR="006C008D" w:rsidRPr="0028653D">
        <w:rPr>
          <w:b/>
          <w:u w:val="single"/>
        </w:rPr>
        <w:t xml:space="preserve">h </w:t>
      </w:r>
    </w:p>
    <w:p w14:paraId="03ECA56F" w14:textId="77777777" w:rsidR="006C008D" w:rsidRDefault="006C008D" w:rsidP="00C309B6">
      <w:pPr>
        <w:spacing w:line="276" w:lineRule="auto"/>
        <w:jc w:val="both"/>
        <w:rPr>
          <w:b/>
        </w:rPr>
      </w:pPr>
    </w:p>
    <w:p w14:paraId="28934215" w14:textId="77777777" w:rsidR="00B778C5" w:rsidRPr="00CF1473" w:rsidRDefault="006C008D" w:rsidP="00C309B6">
      <w:pPr>
        <w:spacing w:line="276" w:lineRule="auto"/>
        <w:jc w:val="both"/>
        <w:rPr>
          <w:b/>
        </w:rPr>
      </w:pPr>
      <w:r w:rsidRPr="00CF1473">
        <w:rPr>
          <w:b/>
        </w:rPr>
        <w:t>Przedsięwzięcia bieżące</w:t>
      </w:r>
    </w:p>
    <w:p w14:paraId="345AE04B" w14:textId="77777777" w:rsidR="00E24E57" w:rsidRDefault="00E24E57" w:rsidP="00C309B6">
      <w:pPr>
        <w:widowControl w:val="0"/>
        <w:autoSpaceDE w:val="0"/>
        <w:autoSpaceDN w:val="0"/>
        <w:adjustRightInd w:val="0"/>
        <w:spacing w:line="276" w:lineRule="auto"/>
        <w:jc w:val="both"/>
        <w:rPr>
          <w:rFonts w:ascii="Arial" w:hAnsi="Arial" w:cs="Arial"/>
          <w:sz w:val="8"/>
          <w:szCs w:val="8"/>
        </w:rPr>
      </w:pPr>
    </w:p>
    <w:p w14:paraId="56DB4DC7" w14:textId="3643BC49" w:rsidR="000912EC" w:rsidRDefault="005C147E" w:rsidP="00C309B6">
      <w:pPr>
        <w:spacing w:line="276" w:lineRule="auto"/>
        <w:jc w:val="both"/>
        <w:rPr>
          <w:b/>
        </w:rPr>
      </w:pPr>
      <w:r>
        <w:rPr>
          <w:b/>
        </w:rPr>
        <w:t>Szkoła Przyszłości</w:t>
      </w:r>
    </w:p>
    <w:p w14:paraId="63BCFDE3" w14:textId="362DA770" w:rsidR="005C147E" w:rsidRDefault="00833797" w:rsidP="005C147E">
      <w:pPr>
        <w:spacing w:line="276" w:lineRule="auto"/>
        <w:jc w:val="both"/>
      </w:pPr>
      <w:r>
        <w:t>P</w:t>
      </w:r>
      <w:r w:rsidRPr="00392DE6">
        <w:t>rzedsięwzięcie</w:t>
      </w:r>
      <w:r>
        <w:t xml:space="preserve"> </w:t>
      </w:r>
      <w:r w:rsidR="006A33A9">
        <w:t>jest</w:t>
      </w:r>
      <w:r>
        <w:t xml:space="preserve"> </w:t>
      </w:r>
      <w:r w:rsidRPr="00392DE6">
        <w:t xml:space="preserve"> </w:t>
      </w:r>
      <w:r>
        <w:t xml:space="preserve">realizowane </w:t>
      </w:r>
      <w:r w:rsidR="005C147E">
        <w:t>w ramach Dolnośląskiego Regionalnego Programu Operacyjnego 2014-2020, współfinansowanego ze środków Europejskiego Funduszu Społecznego, w latach 2019-2021 przez Miejską Szkołę Podstawową. Celem głównym projektu jest zapewnienie równego dostępu do wysokiej jakości edukacji podstawowej, gimnazjalnej i ponadgimnazjalnej.</w:t>
      </w:r>
    </w:p>
    <w:p w14:paraId="6464D038" w14:textId="6F9A2D3D" w:rsidR="005C147E" w:rsidRDefault="005C147E" w:rsidP="005C147E">
      <w:pPr>
        <w:pStyle w:val="Normal"/>
        <w:spacing w:line="276" w:lineRule="auto"/>
        <w:jc w:val="both"/>
        <w:rPr>
          <w:rFonts w:ascii="Times New Roman" w:hAnsi="Times New Roman" w:cs="Times New Roman"/>
        </w:rPr>
      </w:pPr>
      <w:r>
        <w:rPr>
          <w:rFonts w:ascii="Times New Roman" w:hAnsi="Times New Roman" w:cs="Times New Roman"/>
        </w:rPr>
        <w:t xml:space="preserve">Całkowita wartość projektu wynosi 234 650,00 zł w tym kwota dofinansowania to  </w:t>
      </w:r>
      <w:r>
        <w:rPr>
          <w:rFonts w:ascii="Times New Roman" w:hAnsi="Times New Roman" w:cs="Times New Roman"/>
        </w:rPr>
        <w:br/>
        <w:t xml:space="preserve">225.450,00 zł na koszty bezpośrednie projektu oraz 9.200,00 koszty pośrednie. Gmina wnosi wkład niepieniężny w postaci udostępnienia sal. </w:t>
      </w:r>
    </w:p>
    <w:p w14:paraId="6382B137" w14:textId="4DB53BE9" w:rsidR="00833797" w:rsidRDefault="00833797" w:rsidP="005C147E">
      <w:pPr>
        <w:spacing w:line="276" w:lineRule="auto"/>
        <w:jc w:val="both"/>
      </w:pPr>
      <w:r>
        <w:t xml:space="preserve">Łączne nakłady finansowe na to zadanie stanowić będzie  kwota  </w:t>
      </w:r>
      <w:r w:rsidR="000912EC">
        <w:t>234 650,00</w:t>
      </w:r>
      <w:r>
        <w:t xml:space="preserve"> zł. Limit wydatków w 201</w:t>
      </w:r>
      <w:r w:rsidR="000912EC">
        <w:t>9</w:t>
      </w:r>
      <w:r>
        <w:t xml:space="preserve"> r – </w:t>
      </w:r>
      <w:r w:rsidR="000912EC">
        <w:t>65 950,00</w:t>
      </w:r>
      <w:r>
        <w:t xml:space="preserve"> zł , w 20</w:t>
      </w:r>
      <w:r w:rsidR="000912EC">
        <w:t>20</w:t>
      </w:r>
      <w:r>
        <w:t xml:space="preserve"> – </w:t>
      </w:r>
      <w:r w:rsidR="000912EC">
        <w:t>158 124,00</w:t>
      </w:r>
      <w:r>
        <w:t xml:space="preserve"> zł a w 20</w:t>
      </w:r>
      <w:r w:rsidR="000912EC">
        <w:t>21</w:t>
      </w:r>
      <w:r>
        <w:t xml:space="preserve"> r. – </w:t>
      </w:r>
      <w:r w:rsidR="000912EC">
        <w:t>10 576,00</w:t>
      </w:r>
      <w:r>
        <w:t xml:space="preserve"> zł. </w:t>
      </w:r>
    </w:p>
    <w:p w14:paraId="27D575D4" w14:textId="164852B8" w:rsidR="00833797" w:rsidRDefault="00833797" w:rsidP="005C147E">
      <w:pPr>
        <w:spacing w:line="276" w:lineRule="auto"/>
        <w:jc w:val="both"/>
      </w:pPr>
      <w:r>
        <w:t>W 201</w:t>
      </w:r>
      <w:r w:rsidR="000912EC">
        <w:t>9</w:t>
      </w:r>
      <w:r>
        <w:t xml:space="preserve"> r.  </w:t>
      </w:r>
      <w:r w:rsidR="00A94F25">
        <w:t xml:space="preserve">na realizację zadania wydatkowano kwotę </w:t>
      </w:r>
      <w:r w:rsidR="000912EC">
        <w:t xml:space="preserve">28.798,26 </w:t>
      </w:r>
      <w:r w:rsidR="00A94F25">
        <w:t>zł. tj.</w:t>
      </w:r>
      <w:r w:rsidR="00ED2F28">
        <w:t xml:space="preserve"> </w:t>
      </w:r>
      <w:r w:rsidR="000912EC">
        <w:t>43</w:t>
      </w:r>
      <w:r w:rsidR="00A94F25">
        <w:t>,</w:t>
      </w:r>
      <w:r w:rsidR="000912EC">
        <w:t>67</w:t>
      </w:r>
      <w:r w:rsidR="00A94F25">
        <w:t>% planu.</w:t>
      </w:r>
    </w:p>
    <w:p w14:paraId="4316209B" w14:textId="77777777" w:rsidR="00A94F25" w:rsidRDefault="00A94F25" w:rsidP="005C147E">
      <w:pPr>
        <w:spacing w:line="276" w:lineRule="auto"/>
        <w:jc w:val="both"/>
      </w:pPr>
    </w:p>
    <w:p w14:paraId="42EDA4F0" w14:textId="77777777" w:rsidR="00983831" w:rsidRDefault="00983831" w:rsidP="00C309B6">
      <w:pPr>
        <w:spacing w:line="276" w:lineRule="auto"/>
        <w:jc w:val="both"/>
      </w:pPr>
    </w:p>
    <w:p w14:paraId="14FB14E8" w14:textId="77777777" w:rsidR="00983831" w:rsidRPr="00CF1473" w:rsidRDefault="00983831" w:rsidP="00C309B6">
      <w:pPr>
        <w:spacing w:line="276" w:lineRule="auto"/>
        <w:jc w:val="both"/>
        <w:rPr>
          <w:b/>
        </w:rPr>
      </w:pPr>
      <w:bookmarkStart w:id="4" w:name="_Hlk4398180"/>
      <w:r w:rsidRPr="00CF1473">
        <w:rPr>
          <w:b/>
        </w:rPr>
        <w:t>Przedsięwzięcia majątkowe</w:t>
      </w:r>
    </w:p>
    <w:p w14:paraId="7F5DD72D" w14:textId="77777777" w:rsidR="00983831" w:rsidRDefault="00983831" w:rsidP="00C309B6">
      <w:pPr>
        <w:spacing w:line="276" w:lineRule="auto"/>
      </w:pPr>
    </w:p>
    <w:p w14:paraId="4E14E3D1" w14:textId="77777777" w:rsidR="00A94F25" w:rsidRDefault="006A33A9" w:rsidP="00C309B6">
      <w:pPr>
        <w:spacing w:line="276" w:lineRule="auto"/>
        <w:rPr>
          <w:b/>
        </w:rPr>
      </w:pPr>
      <w:r>
        <w:rPr>
          <w:b/>
        </w:rPr>
        <w:t>Zagospodarowanie parku leśnego – Wzgórze Gedymina i rewaloryzacja części terenu Parku Zdrojowego w Szczawnie- Zdroju</w:t>
      </w:r>
      <w:r w:rsidR="00A94F25">
        <w:rPr>
          <w:b/>
        </w:rPr>
        <w:t xml:space="preserve"> </w:t>
      </w:r>
    </w:p>
    <w:p w14:paraId="1274962E" w14:textId="77777777" w:rsidR="00C774CB" w:rsidRDefault="00C774CB" w:rsidP="00C309B6">
      <w:pPr>
        <w:spacing w:line="276" w:lineRule="auto"/>
        <w:jc w:val="both"/>
      </w:pPr>
      <w:r>
        <w:t>Planowana realizacja tego zadania to lata 2017-2022. W 2017 r.</w:t>
      </w:r>
      <w:r w:rsidRPr="00C774CB">
        <w:t xml:space="preserve"> </w:t>
      </w:r>
      <w:r>
        <w:t xml:space="preserve">Firma GreenLanding Andrzej Rapacz, opracowała dokumentację projektową, w skład której wchodzi opracowanie koncepcji programowo-przestrzennej na obszarze ok. 70 ha Wzgórza Gedymina i części Parku Zdrojowego. Dokumentacja obejmuje: gospodarkę drzewostanem, rewaloryzację szaty roślinnej, wytyczenie ścieżek rekreacyjnych, przyrodniczych, zagospodarowanie akwenów wodnych, obiekty małej architektury, w tym urządzenia rekreacyjne oraz zaprojektowanie nawierzchni alejek i oświetlenia parkowego łącznie z infrastrukturą towarzyszącą. </w:t>
      </w:r>
    </w:p>
    <w:p w14:paraId="1DB2209B" w14:textId="0E81E08C" w:rsidR="00847E82" w:rsidRDefault="009453B0" w:rsidP="00C309B6">
      <w:pPr>
        <w:spacing w:line="276" w:lineRule="auto"/>
        <w:jc w:val="both"/>
      </w:pPr>
      <w:r w:rsidRPr="00D71A47">
        <w:t xml:space="preserve">W </w:t>
      </w:r>
      <w:r>
        <w:t xml:space="preserve">2018 r. </w:t>
      </w:r>
      <w:r w:rsidR="00847E82">
        <w:t xml:space="preserve">gmina złożyła wniosek o dofinansowanie tego zadania ze środków Funduszu Spójności </w:t>
      </w:r>
      <w:r w:rsidR="00847E82" w:rsidRPr="00D71A47">
        <w:t>w ramach osi II Ochrona Środowiska, w tym adaptacja do zmian klimatu Działanie 2.5. Poprawa jakości środowiska miejskiego w ramach PO Infrastruktura i Środowisko 2014-2020.</w:t>
      </w:r>
      <w:r w:rsidR="00847E82">
        <w:t xml:space="preserve"> Z</w:t>
      </w:r>
      <w:r w:rsidRPr="00D71A47">
        <w:t>awarto</w:t>
      </w:r>
      <w:r w:rsidR="00C774CB">
        <w:t xml:space="preserve"> </w:t>
      </w:r>
      <w:r w:rsidR="00847E82">
        <w:t xml:space="preserve">i zrealizowano </w:t>
      </w:r>
      <w:r w:rsidRPr="00D71A47">
        <w:t>umowę</w:t>
      </w:r>
      <w:r w:rsidR="00847E82">
        <w:t xml:space="preserve"> </w:t>
      </w:r>
      <w:r w:rsidRPr="00D71A47">
        <w:t xml:space="preserve">z firmą EffiCon sp. z o.o. spółka komandytowa  </w:t>
      </w:r>
      <w:r w:rsidR="00C309B6">
        <w:br/>
      </w:r>
      <w:r w:rsidRPr="00D71A47">
        <w:t>z Wrocławia na opracowanie studium wykonalności dla projektu „Zagospodarowanie parku leśnego – Wzgórze Gedymina i rewaloryzacja części terenu Parku Zdrojowego”</w:t>
      </w:r>
      <w:r w:rsidR="00847E82">
        <w:t xml:space="preserve"> – kwota 29.520,00 zł. </w:t>
      </w:r>
      <w:r w:rsidRPr="00D71A47">
        <w:t xml:space="preserve"> </w:t>
      </w:r>
      <w:r w:rsidR="00847E82">
        <w:t>Projekt uzyskał wymaganą liczbę punktów i spełnił kryteria wyboru projektów, jednak kwota przeznaczona obecnie na dofinansowanie projektów w konkursie nie wystarcza na wybranie go do dofinansowania. Obecnie jest umieszczony na liście rezerwowej- oczekuje na zwiększenie puli środków przeznaczonych na konkurs</w:t>
      </w:r>
      <w:r w:rsidR="006A35E1">
        <w:t>.</w:t>
      </w:r>
      <w:r w:rsidR="000912EC">
        <w:t xml:space="preserve"> W związku z brakiem dofinansowania tego projektu w 2019 r, nie </w:t>
      </w:r>
      <w:r w:rsidR="000912EC" w:rsidRPr="00AF54FE">
        <w:t>poniesiono wydatku na to zadanie w 2019 r.</w:t>
      </w:r>
      <w:r w:rsidR="00E44949" w:rsidRPr="00AF54FE">
        <w:t xml:space="preserve"> </w:t>
      </w:r>
      <w:r w:rsidR="000912EC" w:rsidRPr="00AF54FE">
        <w:t xml:space="preserve">. Będzie ono realizowane tylko w przypadku uzyskania dofinansowania. </w:t>
      </w:r>
    </w:p>
    <w:p w14:paraId="55998F22" w14:textId="117CD6B8" w:rsidR="009453B0" w:rsidRDefault="000912EC" w:rsidP="00C309B6">
      <w:pPr>
        <w:spacing w:line="276" w:lineRule="auto"/>
        <w:jc w:val="both"/>
      </w:pPr>
      <w:r>
        <w:lastRenderedPageBreak/>
        <w:t>Planowane ł</w:t>
      </w:r>
      <w:r w:rsidR="009453B0">
        <w:t>ączne nakłady finansowe na to zadanie stanowi</w:t>
      </w:r>
      <w:r>
        <w:t>ła</w:t>
      </w:r>
      <w:r w:rsidR="009453B0">
        <w:t xml:space="preserve">  kwota  </w:t>
      </w:r>
      <w:r w:rsidR="00847E82">
        <w:t>6.724.941,64</w:t>
      </w:r>
      <w:r w:rsidR="009453B0">
        <w:t xml:space="preserve"> zł. Limit wydatków w 201</w:t>
      </w:r>
      <w:r>
        <w:t xml:space="preserve">9 </w:t>
      </w:r>
      <w:r w:rsidR="009453B0">
        <w:t xml:space="preserve">– </w:t>
      </w:r>
      <w:r w:rsidR="00847E82">
        <w:t xml:space="preserve">61.500,00 </w:t>
      </w:r>
      <w:r w:rsidR="009453B0">
        <w:t>zł</w:t>
      </w:r>
      <w:r w:rsidR="00847E82">
        <w:t>, w 20</w:t>
      </w:r>
      <w:r w:rsidR="002A0CD4">
        <w:t>2</w:t>
      </w:r>
      <w:r w:rsidR="00847E82">
        <w:t xml:space="preserve">0 – 1.548.732,58 zł, w 2021- </w:t>
      </w:r>
      <w:r w:rsidR="002A0CD4">
        <w:t>3.081.475,17 zł a w 2022 – 1.954.013,89 zł.</w:t>
      </w:r>
    </w:p>
    <w:p w14:paraId="7F14E75C" w14:textId="469843B9" w:rsidR="009453B0" w:rsidRDefault="009453B0" w:rsidP="00C309B6">
      <w:pPr>
        <w:spacing w:line="276" w:lineRule="auto"/>
        <w:jc w:val="both"/>
      </w:pPr>
      <w:r>
        <w:t>W 201</w:t>
      </w:r>
      <w:r w:rsidR="000912EC">
        <w:t>9</w:t>
      </w:r>
      <w:r>
        <w:t xml:space="preserve"> r.  na realizację zadania </w:t>
      </w:r>
      <w:r w:rsidR="000912EC">
        <w:t xml:space="preserve">nie </w:t>
      </w:r>
      <w:r>
        <w:t xml:space="preserve">wydatkowano </w:t>
      </w:r>
      <w:r w:rsidR="000912EC">
        <w:t>środków.</w:t>
      </w:r>
    </w:p>
    <w:p w14:paraId="5FFCB6B8" w14:textId="77777777" w:rsidR="00784CF6" w:rsidRDefault="00784CF6" w:rsidP="00C309B6">
      <w:pPr>
        <w:spacing w:line="276" w:lineRule="auto"/>
        <w:rPr>
          <w:b/>
          <w:u w:val="single"/>
        </w:rPr>
      </w:pPr>
    </w:p>
    <w:p w14:paraId="7CFAAC3F" w14:textId="77777777" w:rsidR="009F79C0" w:rsidRDefault="009F79C0" w:rsidP="00C309B6">
      <w:pPr>
        <w:spacing w:line="276" w:lineRule="auto"/>
        <w:jc w:val="both"/>
        <w:rPr>
          <w:u w:val="single"/>
        </w:rPr>
      </w:pPr>
    </w:p>
    <w:p w14:paraId="37AEF34F" w14:textId="77777777" w:rsidR="00A94F25" w:rsidRPr="00CF1473" w:rsidRDefault="0028653D" w:rsidP="00C309B6">
      <w:pPr>
        <w:spacing w:line="276" w:lineRule="auto"/>
        <w:rPr>
          <w:b/>
          <w:u w:val="single"/>
        </w:rPr>
      </w:pPr>
      <w:r w:rsidRPr="00CF1473">
        <w:rPr>
          <w:b/>
          <w:u w:val="single"/>
        </w:rPr>
        <w:t>II.</w:t>
      </w:r>
      <w:r w:rsidR="00627D39" w:rsidRPr="00CF1473">
        <w:rPr>
          <w:b/>
          <w:u w:val="single"/>
        </w:rPr>
        <w:t xml:space="preserve"> </w:t>
      </w:r>
      <w:r w:rsidR="00A94F25" w:rsidRPr="00CF1473">
        <w:rPr>
          <w:b/>
          <w:u w:val="single"/>
        </w:rPr>
        <w:t>Wydatki na programy, projekty lub zadania pozostałe</w:t>
      </w:r>
    </w:p>
    <w:p w14:paraId="4DB8F271" w14:textId="77777777" w:rsidR="0028653D" w:rsidRDefault="0028653D" w:rsidP="00C309B6">
      <w:pPr>
        <w:spacing w:line="276" w:lineRule="auto"/>
        <w:rPr>
          <w:b/>
        </w:rPr>
      </w:pPr>
    </w:p>
    <w:p w14:paraId="4B39C399" w14:textId="77777777" w:rsidR="0028653D" w:rsidRPr="00CF1473" w:rsidRDefault="0028653D" w:rsidP="00C309B6">
      <w:pPr>
        <w:spacing w:line="276" w:lineRule="auto"/>
        <w:jc w:val="both"/>
        <w:rPr>
          <w:b/>
        </w:rPr>
      </w:pPr>
      <w:r w:rsidRPr="00CF1473">
        <w:rPr>
          <w:b/>
        </w:rPr>
        <w:t>Przedsięwzięcia majątkowe</w:t>
      </w:r>
    </w:p>
    <w:p w14:paraId="0211A9AA" w14:textId="77777777" w:rsidR="0028653D" w:rsidRDefault="0028653D" w:rsidP="00C309B6">
      <w:pPr>
        <w:spacing w:line="276" w:lineRule="auto"/>
        <w:rPr>
          <w:b/>
        </w:rPr>
      </w:pPr>
    </w:p>
    <w:p w14:paraId="47B0B20F" w14:textId="5FB04650" w:rsidR="00983831" w:rsidRDefault="00AF54FE" w:rsidP="00C309B6">
      <w:pPr>
        <w:spacing w:line="276" w:lineRule="auto"/>
        <w:rPr>
          <w:b/>
        </w:rPr>
      </w:pPr>
      <w:r>
        <w:rPr>
          <w:b/>
        </w:rPr>
        <w:t>1</w:t>
      </w:r>
      <w:r w:rsidR="00983831">
        <w:rPr>
          <w:b/>
        </w:rPr>
        <w:t>. Budowa krytej pływalni Dolnośląski Delfinek w ramach budowy kompleksu oświatowo-sportowo-rekreacyjnego przy ul. Słonecznej 1A w Szczawnie-Zdroju</w:t>
      </w:r>
    </w:p>
    <w:p w14:paraId="392D7705" w14:textId="4871B31F" w:rsidR="0088678C" w:rsidRDefault="0088678C" w:rsidP="00C309B6">
      <w:pPr>
        <w:spacing w:after="120" w:line="276" w:lineRule="auto"/>
        <w:jc w:val="both"/>
      </w:pPr>
      <w:r>
        <w:rPr>
          <w:rStyle w:val="Domylnaczcionkaakapitu1"/>
        </w:rPr>
        <w:t>P</w:t>
      </w:r>
      <w:r w:rsidRPr="00D01EE2">
        <w:rPr>
          <w:rStyle w:val="Domylnaczcionkaakapitu1"/>
        </w:rPr>
        <w:t>lan</w:t>
      </w:r>
      <w:r>
        <w:rPr>
          <w:rStyle w:val="Domylnaczcionkaakapitu1"/>
        </w:rPr>
        <w:t xml:space="preserve">owana </w:t>
      </w:r>
      <w:r w:rsidRPr="00D01EE2">
        <w:rPr>
          <w:rStyle w:val="Domylnaczcionkaakapitu1"/>
        </w:rPr>
        <w:t xml:space="preserve"> realiz</w:t>
      </w:r>
      <w:r>
        <w:rPr>
          <w:rStyle w:val="Domylnaczcionkaakapitu1"/>
        </w:rPr>
        <w:t xml:space="preserve">acja zadania to </w:t>
      </w:r>
      <w:r w:rsidRPr="00D01EE2">
        <w:rPr>
          <w:rStyle w:val="Domylnaczcionkaakapitu1"/>
        </w:rPr>
        <w:t xml:space="preserve"> l.2018-20</w:t>
      </w:r>
      <w:r>
        <w:rPr>
          <w:rStyle w:val="Domylnaczcionkaakapitu1"/>
        </w:rPr>
        <w:t>20</w:t>
      </w:r>
      <w:r w:rsidR="00BB0B85">
        <w:rPr>
          <w:rStyle w:val="Domylnaczcionkaakapitu1"/>
        </w:rPr>
        <w:t xml:space="preserve"> </w:t>
      </w:r>
      <w:r w:rsidRPr="00D01EE2">
        <w:rPr>
          <w:rStyle w:val="Domylnaczcionkaakapitu1"/>
        </w:rPr>
        <w:t xml:space="preserve"> </w:t>
      </w:r>
      <w:r>
        <w:rPr>
          <w:rStyle w:val="Domylnaczcionkaakapitu1"/>
        </w:rPr>
        <w:t>a jego wartość 9</w:t>
      </w:r>
      <w:r w:rsidR="00BB0B85">
        <w:rPr>
          <w:rStyle w:val="Domylnaczcionkaakapitu1"/>
        </w:rPr>
        <w:t> </w:t>
      </w:r>
      <w:r>
        <w:rPr>
          <w:rStyle w:val="Domylnaczcionkaakapitu1"/>
        </w:rPr>
        <w:t>150</w:t>
      </w:r>
      <w:r w:rsidR="00BB0B85">
        <w:rPr>
          <w:rStyle w:val="Domylnaczcionkaakapitu1"/>
        </w:rPr>
        <w:t xml:space="preserve"> </w:t>
      </w:r>
      <w:r>
        <w:rPr>
          <w:rStyle w:val="Domylnaczcionkaakapitu1"/>
        </w:rPr>
        <w:t>000,00 zł.  W roku 2018 wykonano prace o wartości  1</w:t>
      </w:r>
      <w:r w:rsidR="00BB0B85">
        <w:rPr>
          <w:rStyle w:val="Domylnaczcionkaakapitu1"/>
        </w:rPr>
        <w:t> </w:t>
      </w:r>
      <w:r>
        <w:rPr>
          <w:rStyle w:val="Domylnaczcionkaakapitu1"/>
        </w:rPr>
        <w:t>625</w:t>
      </w:r>
      <w:r w:rsidR="00BB0B85">
        <w:rPr>
          <w:rStyle w:val="Domylnaczcionkaakapitu1"/>
        </w:rPr>
        <w:t xml:space="preserve"> </w:t>
      </w:r>
      <w:r>
        <w:rPr>
          <w:rStyle w:val="Domylnaczcionkaakapitu1"/>
        </w:rPr>
        <w:t xml:space="preserve">698,65 zł, w roku 2019 </w:t>
      </w:r>
      <w:r w:rsidR="00BB0B85">
        <w:rPr>
          <w:rStyle w:val="Domylnaczcionkaakapitu1"/>
        </w:rPr>
        <w:t>z</w:t>
      </w:r>
      <w:r>
        <w:rPr>
          <w:rStyle w:val="Domylnaczcionkaakapitu1"/>
        </w:rPr>
        <w:t>realiz</w:t>
      </w:r>
      <w:r w:rsidR="00BB0B85">
        <w:rPr>
          <w:rStyle w:val="Domylnaczcionkaakapitu1"/>
        </w:rPr>
        <w:t>owano</w:t>
      </w:r>
      <w:r>
        <w:rPr>
          <w:rStyle w:val="Domylnaczcionkaakapitu1"/>
        </w:rPr>
        <w:t xml:space="preserve"> przedsięwzięcia na kwotę – </w:t>
      </w:r>
      <w:r w:rsidR="00BB0B85">
        <w:rPr>
          <w:rStyle w:val="Domylnaczcionkaakapitu1"/>
        </w:rPr>
        <w:t>3 6</w:t>
      </w:r>
      <w:r w:rsidR="003B51AE">
        <w:rPr>
          <w:rStyle w:val="Domylnaczcionkaakapitu1"/>
        </w:rPr>
        <w:t>4</w:t>
      </w:r>
      <w:r w:rsidR="00BB0B85">
        <w:rPr>
          <w:rStyle w:val="Domylnaczcionkaakapitu1"/>
        </w:rPr>
        <w:t>9 </w:t>
      </w:r>
      <w:r w:rsidR="003B51AE">
        <w:rPr>
          <w:rStyle w:val="Domylnaczcionkaakapitu1"/>
        </w:rPr>
        <w:t>245</w:t>
      </w:r>
      <w:r w:rsidR="00BB0B85">
        <w:rPr>
          <w:rStyle w:val="Domylnaczcionkaakapitu1"/>
        </w:rPr>
        <w:t>,</w:t>
      </w:r>
      <w:r w:rsidR="003B51AE">
        <w:rPr>
          <w:rStyle w:val="Domylnaczcionkaakapitu1"/>
        </w:rPr>
        <w:t>22</w:t>
      </w:r>
      <w:r>
        <w:rPr>
          <w:rStyle w:val="Domylnaczcionkaakapitu1"/>
        </w:rPr>
        <w:t xml:space="preserve"> zł</w:t>
      </w:r>
      <w:r w:rsidR="00BB0B85">
        <w:rPr>
          <w:rStyle w:val="Domylnaczcionkaakapitu1"/>
        </w:rPr>
        <w:t xml:space="preserve"> a  plan na </w:t>
      </w:r>
      <w:r>
        <w:rPr>
          <w:rStyle w:val="Domylnaczcionkaakapitu1"/>
        </w:rPr>
        <w:t xml:space="preserve"> 2020 r. </w:t>
      </w:r>
      <w:r w:rsidR="00BB0B85">
        <w:rPr>
          <w:rStyle w:val="Domylnaczcionkaakapitu1"/>
        </w:rPr>
        <w:t xml:space="preserve">to kwota </w:t>
      </w:r>
      <w:r>
        <w:rPr>
          <w:rStyle w:val="Domylnaczcionkaakapitu1"/>
        </w:rPr>
        <w:t>3</w:t>
      </w:r>
      <w:r w:rsidR="00BB0B85">
        <w:rPr>
          <w:rStyle w:val="Domylnaczcionkaakapitu1"/>
        </w:rPr>
        <w:t> </w:t>
      </w:r>
      <w:r>
        <w:rPr>
          <w:rStyle w:val="Domylnaczcionkaakapitu1"/>
        </w:rPr>
        <w:t>800</w:t>
      </w:r>
      <w:r w:rsidR="00BB0B85">
        <w:rPr>
          <w:rStyle w:val="Domylnaczcionkaakapitu1"/>
        </w:rPr>
        <w:t xml:space="preserve"> </w:t>
      </w:r>
      <w:r>
        <w:rPr>
          <w:rStyle w:val="Domylnaczcionkaakapitu1"/>
        </w:rPr>
        <w:t xml:space="preserve">000,00 zł. </w:t>
      </w:r>
      <w:r>
        <w:t xml:space="preserve">Zakres prac budowy krytej pływalni obejmować będzie nieckę basenową z 4 torami pływackimi o wymiarach 8,5 m x 16,67 m wraz z niezbędnym wyposażeniem, brodzik dla dzieci, jackuzzi, zaplecze szatniowo-sanitarne (2 szatnie męskie, 2 damskie i 1 dla osób niepełnosprawnych z zespołami sanitarno-prysznicowymi). Przewiduje się również hol z ladą recepcyjno-kasową i toaletami, zaplecze socjalne, pomieszczenie dla ratowników oraz magazyn sprzętu basenowego. </w:t>
      </w:r>
    </w:p>
    <w:p w14:paraId="1E9E014F" w14:textId="2C190580" w:rsidR="00BB0B85" w:rsidRDefault="0088678C" w:rsidP="00BB0B85">
      <w:pPr>
        <w:pStyle w:val="Tekstpodstawowy21"/>
        <w:spacing w:line="276" w:lineRule="auto"/>
        <w:jc w:val="both"/>
        <w:rPr>
          <w:bCs/>
        </w:rPr>
      </w:pPr>
      <w:r w:rsidRPr="0088678C">
        <w:t>Na powyższe zadanie gmina otrzymała w 201</w:t>
      </w:r>
      <w:r w:rsidR="00BB0B85">
        <w:t>8</w:t>
      </w:r>
      <w:r w:rsidRPr="0088678C">
        <w:t xml:space="preserve"> r.  dofinansowanie z budżetu Województwa Dolnośląskiego w wysokości 1</w:t>
      </w:r>
      <w:r w:rsidR="00BB0B85">
        <w:t> </w:t>
      </w:r>
      <w:r w:rsidRPr="0088678C">
        <w:t>250</w:t>
      </w:r>
      <w:r w:rsidR="00BB0B85">
        <w:t xml:space="preserve"> </w:t>
      </w:r>
      <w:r w:rsidRPr="0088678C">
        <w:t>000,00 zł, - z Powiatu Wałbrzyskiego –100</w:t>
      </w:r>
      <w:r w:rsidR="00BB0B85">
        <w:t xml:space="preserve"> </w:t>
      </w:r>
      <w:r w:rsidRPr="0088678C">
        <w:t xml:space="preserve">000,00 zł, </w:t>
      </w:r>
      <w:r w:rsidR="00C309B6">
        <w:br/>
      </w:r>
      <w:r>
        <w:t>i z</w:t>
      </w:r>
      <w:r w:rsidRPr="0088678C">
        <w:rPr>
          <w:bCs/>
        </w:rPr>
        <w:t xml:space="preserve"> Funduszu Rozwoju Kultury Fizycznej – kwot</w:t>
      </w:r>
      <w:r>
        <w:rPr>
          <w:bCs/>
        </w:rPr>
        <w:t>ę</w:t>
      </w:r>
      <w:r w:rsidRPr="0088678C">
        <w:rPr>
          <w:bCs/>
        </w:rPr>
        <w:t xml:space="preserve"> 141</w:t>
      </w:r>
      <w:r w:rsidR="00BB0B85">
        <w:rPr>
          <w:bCs/>
        </w:rPr>
        <w:t xml:space="preserve"> </w:t>
      </w:r>
      <w:r w:rsidRPr="0088678C">
        <w:rPr>
          <w:bCs/>
        </w:rPr>
        <w:t>722,79 zł.</w:t>
      </w:r>
    </w:p>
    <w:p w14:paraId="446D3C8A" w14:textId="076B7100" w:rsidR="00BB0B85" w:rsidRPr="00BB0B85" w:rsidRDefault="00BB0B85" w:rsidP="00BB0B85">
      <w:pPr>
        <w:pStyle w:val="Tekstpodstawowy21"/>
        <w:spacing w:line="276" w:lineRule="auto"/>
        <w:jc w:val="both"/>
        <w:rPr>
          <w:bCs/>
          <w:szCs w:val="24"/>
        </w:rPr>
      </w:pPr>
      <w:r>
        <w:rPr>
          <w:bCs/>
        </w:rPr>
        <w:t xml:space="preserve">W 2019 r gmina otrzymała </w:t>
      </w:r>
      <w:r>
        <w:rPr>
          <w:bCs/>
          <w:szCs w:val="24"/>
        </w:rPr>
        <w:t xml:space="preserve">dofinansowanie z  Funduszu Rozwoju Kultury Fizycznej – kwota 1 000 677,21 zł i z  </w:t>
      </w:r>
      <w:r>
        <w:t>Powiatu Wałbrzyskiego – kwota 15 160,00 zł.</w:t>
      </w:r>
    </w:p>
    <w:p w14:paraId="5D53697B" w14:textId="6C7F10CC" w:rsidR="00723BB6" w:rsidRDefault="00723BB6" w:rsidP="00723BB6">
      <w:pPr>
        <w:spacing w:line="276" w:lineRule="auto"/>
        <w:jc w:val="both"/>
      </w:pPr>
      <w:r>
        <w:t>Realizacja zadania przebiega planowo, w 2019 r. wydatkowano kwotę 3 6</w:t>
      </w:r>
      <w:r w:rsidR="003B51AE">
        <w:t>4</w:t>
      </w:r>
      <w:r>
        <w:t>9 </w:t>
      </w:r>
      <w:r w:rsidR="003B51AE">
        <w:t>245</w:t>
      </w:r>
      <w:r>
        <w:t>,</w:t>
      </w:r>
      <w:r w:rsidR="003B51AE">
        <w:t>22</w:t>
      </w:r>
      <w:r>
        <w:t xml:space="preserve"> zł. </w:t>
      </w:r>
      <w:r>
        <w:br/>
        <w:t>tj. 98,63% planu.</w:t>
      </w:r>
    </w:p>
    <w:p w14:paraId="5BD90A77" w14:textId="77777777" w:rsidR="0088678C" w:rsidRDefault="0088678C" w:rsidP="00C309B6">
      <w:pPr>
        <w:spacing w:line="276" w:lineRule="auto"/>
        <w:rPr>
          <w:b/>
        </w:rPr>
      </w:pPr>
    </w:p>
    <w:p w14:paraId="30735857" w14:textId="5DDE7CBB" w:rsidR="009453B0" w:rsidRDefault="009453B0" w:rsidP="00C309B6">
      <w:pPr>
        <w:spacing w:line="276" w:lineRule="auto"/>
        <w:jc w:val="both"/>
      </w:pPr>
      <w:r>
        <w:t xml:space="preserve">Łączne nakłady finansowe na to </w:t>
      </w:r>
      <w:r w:rsidR="002655E6">
        <w:t>przedsięwzięcie</w:t>
      </w:r>
      <w:r>
        <w:t xml:space="preserve"> stanowić będzie  kwota  </w:t>
      </w:r>
      <w:r w:rsidR="001B42B6">
        <w:t>9</w:t>
      </w:r>
      <w:r w:rsidR="00BB0B85">
        <w:t> </w:t>
      </w:r>
      <w:r w:rsidR="001B42B6">
        <w:t>150</w:t>
      </w:r>
      <w:r w:rsidR="00BB0B85">
        <w:t xml:space="preserve"> </w:t>
      </w:r>
      <w:r w:rsidR="001B42B6">
        <w:t>000,00</w:t>
      </w:r>
      <w:r>
        <w:t xml:space="preserve"> zł. Limit wydatków w 201</w:t>
      </w:r>
      <w:r w:rsidR="001B42B6">
        <w:t>9</w:t>
      </w:r>
      <w:r>
        <w:t xml:space="preserve"> – </w:t>
      </w:r>
      <w:r w:rsidR="001B42B6">
        <w:t>3</w:t>
      </w:r>
      <w:r w:rsidR="00BB0B85">
        <w:t> </w:t>
      </w:r>
      <w:r w:rsidR="001B42B6">
        <w:t>700</w:t>
      </w:r>
      <w:r w:rsidR="00BB0B85">
        <w:t xml:space="preserve"> </w:t>
      </w:r>
      <w:r w:rsidR="001B42B6">
        <w:t>000,00</w:t>
      </w:r>
      <w:r>
        <w:t xml:space="preserve"> zł a w 20</w:t>
      </w:r>
      <w:r w:rsidR="001B42B6">
        <w:t>20</w:t>
      </w:r>
      <w:r>
        <w:t xml:space="preserve"> r. – </w:t>
      </w:r>
      <w:r w:rsidR="001B42B6">
        <w:t>3</w:t>
      </w:r>
      <w:r w:rsidR="00BB0B85">
        <w:t> </w:t>
      </w:r>
      <w:r w:rsidR="001B42B6">
        <w:t>800</w:t>
      </w:r>
      <w:r w:rsidR="00BB0B85">
        <w:t xml:space="preserve"> </w:t>
      </w:r>
      <w:r w:rsidR="001B42B6">
        <w:t>000,00</w:t>
      </w:r>
      <w:r>
        <w:t xml:space="preserve"> zł. </w:t>
      </w:r>
    </w:p>
    <w:p w14:paraId="5410C4AA" w14:textId="77777777" w:rsidR="00983831" w:rsidRDefault="00983831" w:rsidP="00C309B6">
      <w:pPr>
        <w:spacing w:line="276" w:lineRule="auto"/>
        <w:rPr>
          <w:b/>
        </w:rPr>
      </w:pPr>
    </w:p>
    <w:p w14:paraId="278C47AB" w14:textId="77777777" w:rsidR="00983831" w:rsidRPr="00983831" w:rsidRDefault="00983831" w:rsidP="00C309B6">
      <w:pPr>
        <w:spacing w:line="276" w:lineRule="auto"/>
        <w:jc w:val="both"/>
        <w:rPr>
          <w:u w:val="single"/>
        </w:rPr>
      </w:pPr>
    </w:p>
    <w:p w14:paraId="4BA6293C" w14:textId="395526F2" w:rsidR="00983831" w:rsidRPr="00BB0B85" w:rsidRDefault="00BB0B85" w:rsidP="00BB0B85">
      <w:pPr>
        <w:spacing w:line="276" w:lineRule="auto"/>
        <w:jc w:val="both"/>
        <w:rPr>
          <w:u w:val="single"/>
        </w:rPr>
      </w:pPr>
      <w:r>
        <w:rPr>
          <w:b/>
        </w:rPr>
        <w:t>2.</w:t>
      </w:r>
      <w:r w:rsidR="00983831" w:rsidRPr="00BB0B85">
        <w:rPr>
          <w:b/>
        </w:rPr>
        <w:t>Zmiana studium uwarunkowań i kierunków zagospodarowania przestrzennego Uzdrowiskowej Gminy Miejskiej Szczawno- Zdrój</w:t>
      </w:r>
    </w:p>
    <w:p w14:paraId="5C0F447A" w14:textId="2DEDCFD5" w:rsidR="0060690A" w:rsidRPr="00177DA4" w:rsidRDefault="00D70A0C" w:rsidP="00A874C5">
      <w:pPr>
        <w:spacing w:line="276" w:lineRule="auto"/>
        <w:jc w:val="both"/>
      </w:pPr>
      <w:r>
        <w:t xml:space="preserve">Zadanie jest realizowane w </w:t>
      </w:r>
      <w:r w:rsidRPr="00D70A0C">
        <w:t xml:space="preserve"> związku z podjętą Uchwałą Rady Miejskiej Nr XLVIII/18/18 </w:t>
      </w:r>
      <w:r w:rsidR="00C309B6">
        <w:br/>
      </w:r>
      <w:r w:rsidRPr="00D70A0C">
        <w:t>z dnia 26 marca 2018 r.</w:t>
      </w:r>
      <w:r>
        <w:t xml:space="preserve"> w sprawie przystąpienia do sporządzenia zmiany studium uwarunkowań i kierunków zagospodarowania przestrzennego Uzdrowiskowej Gminy Miejskiej Szczawno- Zdrój w latach 2018-2020</w:t>
      </w:r>
      <w:r w:rsidRPr="00177DA4">
        <w:t xml:space="preserve">. Dokument zostanie sporządzony </w:t>
      </w:r>
      <w:r w:rsidR="00F65A20" w:rsidRPr="00177DA4">
        <w:t xml:space="preserve">w okresie 3 lat przez </w:t>
      </w:r>
      <w:r w:rsidR="00177DA4" w:rsidRPr="00177DA4">
        <w:t xml:space="preserve">firmę WROCAL </w:t>
      </w:r>
      <w:r w:rsidR="00F65A20" w:rsidRPr="00177DA4">
        <w:t>Roberta Boryczk</w:t>
      </w:r>
      <w:r w:rsidR="00177DA4" w:rsidRPr="00177DA4">
        <w:t xml:space="preserve">a </w:t>
      </w:r>
      <w:r w:rsidR="00F65A20" w:rsidRPr="00177DA4">
        <w:t xml:space="preserve"> </w:t>
      </w:r>
      <w:r w:rsidR="00177DA4" w:rsidRPr="00177DA4">
        <w:t xml:space="preserve">z Lubina.  </w:t>
      </w:r>
      <w:r w:rsidR="00F65A20" w:rsidRPr="00177DA4">
        <w:t>W 2018 r.</w:t>
      </w:r>
      <w:r w:rsidR="00177DA4" w:rsidRPr="00177DA4">
        <w:t xml:space="preserve"> zrealizowano I etap – za kwotę 4</w:t>
      </w:r>
      <w:r w:rsidR="00812041">
        <w:t xml:space="preserve"> </w:t>
      </w:r>
      <w:r w:rsidR="00177DA4" w:rsidRPr="00177DA4">
        <w:t>814,00 zł.</w:t>
      </w:r>
      <w:r w:rsidR="00F65A20" w:rsidRPr="00177DA4">
        <w:t xml:space="preserve"> </w:t>
      </w:r>
    </w:p>
    <w:p w14:paraId="50C2D961" w14:textId="68723072" w:rsidR="009453B0" w:rsidRPr="0060690A" w:rsidRDefault="009453B0" w:rsidP="00A874C5">
      <w:pPr>
        <w:spacing w:line="276" w:lineRule="auto"/>
        <w:jc w:val="both"/>
      </w:pPr>
      <w:r w:rsidRPr="0060690A">
        <w:t xml:space="preserve">Łączne nakłady finansowe na to zadanie stanowić będzie  kwota  </w:t>
      </w:r>
      <w:r w:rsidR="00812041">
        <w:t xml:space="preserve">55 </w:t>
      </w:r>
      <w:r w:rsidR="0060690A" w:rsidRPr="0060690A">
        <w:t>000,00</w:t>
      </w:r>
      <w:r w:rsidRPr="0060690A">
        <w:t xml:space="preserve"> zł. </w:t>
      </w:r>
      <w:r w:rsidR="00C309B6">
        <w:br/>
      </w:r>
      <w:r w:rsidRPr="0060690A">
        <w:t xml:space="preserve">Limit wydatków w 2019 r. – </w:t>
      </w:r>
      <w:r w:rsidR="00812041">
        <w:t>3</w:t>
      </w:r>
      <w:r w:rsidR="0060690A" w:rsidRPr="0060690A">
        <w:t>0</w:t>
      </w:r>
      <w:r w:rsidR="00812041">
        <w:t xml:space="preserve"> </w:t>
      </w:r>
      <w:r w:rsidR="0060690A" w:rsidRPr="0060690A">
        <w:t>000,00</w:t>
      </w:r>
      <w:r w:rsidRPr="0060690A">
        <w:t xml:space="preserve"> zł</w:t>
      </w:r>
      <w:r w:rsidR="0060690A" w:rsidRPr="0060690A">
        <w:t xml:space="preserve">, w 2020 – </w:t>
      </w:r>
      <w:r w:rsidR="00812041">
        <w:t xml:space="preserve">15 </w:t>
      </w:r>
      <w:r w:rsidR="0060690A" w:rsidRPr="0060690A">
        <w:t>000,00 zł.</w:t>
      </w:r>
      <w:r w:rsidRPr="0060690A">
        <w:t xml:space="preserve"> </w:t>
      </w:r>
    </w:p>
    <w:p w14:paraId="5E1A4F01" w14:textId="244B1A09" w:rsidR="009453B0" w:rsidRPr="0060690A" w:rsidRDefault="009453B0" w:rsidP="00A874C5">
      <w:pPr>
        <w:spacing w:line="276" w:lineRule="auto"/>
        <w:jc w:val="both"/>
      </w:pPr>
      <w:r w:rsidRPr="0060690A">
        <w:t>W 201</w:t>
      </w:r>
      <w:r w:rsidR="00812041">
        <w:t>9</w:t>
      </w:r>
      <w:r w:rsidRPr="0060690A">
        <w:t xml:space="preserve"> r.  na realizację zadania wydatkowano kwotę </w:t>
      </w:r>
      <w:r w:rsidR="00812041">
        <w:t>19 188</w:t>
      </w:r>
      <w:r w:rsidR="0060690A" w:rsidRPr="0060690A">
        <w:t>,00</w:t>
      </w:r>
      <w:r w:rsidRPr="0060690A">
        <w:t xml:space="preserve"> zł tj. </w:t>
      </w:r>
      <w:r w:rsidR="00812041">
        <w:t>63</w:t>
      </w:r>
      <w:r w:rsidR="0060690A" w:rsidRPr="0060690A">
        <w:t>,</w:t>
      </w:r>
      <w:r w:rsidR="00812041">
        <w:t>96</w:t>
      </w:r>
      <w:r w:rsidRPr="0060690A">
        <w:t>% planu.</w:t>
      </w:r>
    </w:p>
    <w:p w14:paraId="61CCCD0F" w14:textId="77777777" w:rsidR="00812041" w:rsidRDefault="00BB0B85" w:rsidP="00A874C5">
      <w:pPr>
        <w:spacing w:line="276" w:lineRule="auto"/>
        <w:jc w:val="both"/>
      </w:pPr>
      <w:r w:rsidRPr="00511C57">
        <w:rPr>
          <w:bCs/>
          <w:color w:val="000000"/>
        </w:rPr>
        <w:lastRenderedPageBreak/>
        <w:t xml:space="preserve">Z uwagi </w:t>
      </w:r>
      <w:r>
        <w:rPr>
          <w:bCs/>
          <w:color w:val="000000"/>
        </w:rPr>
        <w:t>na p</w:t>
      </w:r>
      <w:r w:rsidRPr="00511C57">
        <w:rPr>
          <w:bCs/>
          <w:color w:val="000000"/>
        </w:rPr>
        <w:t>onowne uzgodnienie projekt</w:t>
      </w:r>
      <w:r>
        <w:rPr>
          <w:bCs/>
          <w:color w:val="000000"/>
        </w:rPr>
        <w:t>u</w:t>
      </w:r>
      <w:r w:rsidRPr="00511C57">
        <w:rPr>
          <w:bCs/>
          <w:color w:val="000000"/>
        </w:rPr>
        <w:t xml:space="preserve"> Studium </w:t>
      </w:r>
      <w:r>
        <w:rPr>
          <w:bCs/>
          <w:color w:val="000000"/>
        </w:rPr>
        <w:t>z</w:t>
      </w:r>
      <w:r w:rsidRPr="00511C57">
        <w:rPr>
          <w:bCs/>
          <w:color w:val="000000"/>
        </w:rPr>
        <w:t xml:space="preserve"> Regionaln</w:t>
      </w:r>
      <w:r>
        <w:rPr>
          <w:bCs/>
          <w:color w:val="000000"/>
        </w:rPr>
        <w:t xml:space="preserve">ym Dyrektorem </w:t>
      </w:r>
      <w:r w:rsidRPr="00511C57">
        <w:rPr>
          <w:bCs/>
          <w:color w:val="000000"/>
        </w:rPr>
        <w:t>Ochrony Środowiska w zakresie zagospodarow</w:t>
      </w:r>
      <w:r w:rsidR="00812041">
        <w:rPr>
          <w:bCs/>
          <w:color w:val="000000"/>
        </w:rPr>
        <w:t>a</w:t>
      </w:r>
      <w:r w:rsidRPr="00511C57">
        <w:rPr>
          <w:bCs/>
          <w:color w:val="000000"/>
        </w:rPr>
        <w:t>nia terenu góry Chełmiec</w:t>
      </w:r>
      <w:r>
        <w:rPr>
          <w:bCs/>
          <w:color w:val="000000"/>
        </w:rPr>
        <w:t xml:space="preserve">, w 2019 </w:t>
      </w:r>
      <w:r>
        <w:t xml:space="preserve">r. nie zapłacono                 za III etap realizacji zadania o wartości </w:t>
      </w:r>
      <w:r w:rsidRPr="00C9362E">
        <w:t>20% kw</w:t>
      </w:r>
      <w:r>
        <w:t xml:space="preserve">oty całkowitej, tj. 9.594,00 zł.                          </w:t>
      </w:r>
    </w:p>
    <w:p w14:paraId="470CF4D8" w14:textId="06400A03" w:rsidR="00BB0B85" w:rsidRDefault="00BB0B85" w:rsidP="00A874C5">
      <w:pPr>
        <w:spacing w:line="276" w:lineRule="auto"/>
        <w:jc w:val="both"/>
      </w:pPr>
      <w:r w:rsidRPr="00C9362E">
        <w:t>W 2020</w:t>
      </w:r>
      <w:r>
        <w:t xml:space="preserve"> r.</w:t>
      </w:r>
      <w:r w:rsidRPr="00C9362E">
        <w:t xml:space="preserve"> zostanie zapłacone </w:t>
      </w:r>
      <w:r>
        <w:t>5</w:t>
      </w:r>
      <w:r w:rsidRPr="00C9362E">
        <w:t xml:space="preserve">0% wartości zadania, tj. </w:t>
      </w:r>
      <w:r>
        <w:t>23 985,00 zł</w:t>
      </w:r>
      <w:r w:rsidRPr="00C9362E">
        <w:t xml:space="preserve">. </w:t>
      </w:r>
    </w:p>
    <w:p w14:paraId="5719E0F4" w14:textId="77777777" w:rsidR="00BB0B85" w:rsidRPr="00076A1E" w:rsidRDefault="00BB0B85" w:rsidP="00BB0B85">
      <w:pPr>
        <w:autoSpaceDE w:val="0"/>
        <w:autoSpaceDN w:val="0"/>
        <w:adjustRightInd w:val="0"/>
        <w:spacing w:line="360" w:lineRule="auto"/>
        <w:jc w:val="both"/>
        <w:rPr>
          <w:sz w:val="16"/>
          <w:szCs w:val="16"/>
        </w:rPr>
      </w:pPr>
    </w:p>
    <w:p w14:paraId="1D443A9A" w14:textId="612100FF" w:rsidR="00812041" w:rsidRDefault="00812041" w:rsidP="00812041">
      <w:pPr>
        <w:spacing w:line="276" w:lineRule="auto"/>
        <w:rPr>
          <w:b/>
        </w:rPr>
      </w:pPr>
      <w:r>
        <w:rPr>
          <w:b/>
        </w:rPr>
        <w:t>3.Budowa Zespołu Szkolno-Przedszkolnego w ramach kompleksu oświatowo-sportowo-rekreacyjnego przy ul. Słonecznej 1A w Szczawnie-Zdroju</w:t>
      </w:r>
    </w:p>
    <w:p w14:paraId="139292C8" w14:textId="77777777" w:rsidR="0067591E" w:rsidRDefault="00812041" w:rsidP="00812041">
      <w:pPr>
        <w:spacing w:line="276" w:lineRule="auto"/>
        <w:jc w:val="both"/>
        <w:rPr>
          <w:shd w:val="clear" w:color="auto" w:fill="FFFFFF"/>
        </w:rPr>
      </w:pPr>
      <w:r w:rsidRPr="00840B1B">
        <w:t xml:space="preserve">W ramach inwestycji powstanie budynek szkolno-przedszkolny wraz z wyposażeniem, zaprojektowany jako 3 i 4 kondygnacyjny, częściowo zagłębiony na poziomie przyziemia od strony ulicy Słonecznej. Do budynku będą prowadzić 4 odrębne wejścia – dla przedszkola, nauczania początkowego oraz dwa do szkoły podstawowej. Budynek szkoły i przedszkola będzie połączony łącznikiem z halą sportową i krytą pływalnią. </w:t>
      </w:r>
      <w:r w:rsidRPr="00840B1B">
        <w:rPr>
          <w:shd w:val="clear" w:color="auto" w:fill="FFFFFF"/>
        </w:rPr>
        <w:t xml:space="preserve">Na powyższe zadanie poniesiono wydatki  w  2016 r. na  opracowanie  zamiennej dokumentacji projektowej </w:t>
      </w:r>
    </w:p>
    <w:p w14:paraId="66693F19" w14:textId="3D99ACB3" w:rsidR="0067591E" w:rsidRDefault="0067591E" w:rsidP="00122DAC">
      <w:pPr>
        <w:spacing w:line="276" w:lineRule="auto"/>
        <w:jc w:val="both"/>
      </w:pPr>
      <w:r>
        <w:rPr>
          <w:b/>
          <w:bCs/>
          <w:shd w:val="clear" w:color="auto" w:fill="FFFFFF"/>
        </w:rPr>
        <w:t>–</w:t>
      </w:r>
      <w:r w:rsidR="00812041" w:rsidRPr="00840B1B">
        <w:rPr>
          <w:b/>
          <w:bCs/>
          <w:shd w:val="clear" w:color="auto" w:fill="FFFFFF"/>
        </w:rPr>
        <w:t xml:space="preserve"> </w:t>
      </w:r>
      <w:r w:rsidR="00812041" w:rsidRPr="00840B1B">
        <w:rPr>
          <w:shd w:val="clear" w:color="auto" w:fill="FFFFFF"/>
        </w:rPr>
        <w:t>92</w:t>
      </w:r>
      <w:r>
        <w:rPr>
          <w:shd w:val="clear" w:color="auto" w:fill="FFFFFF"/>
        </w:rPr>
        <w:t xml:space="preserve"> </w:t>
      </w:r>
      <w:r w:rsidR="00812041" w:rsidRPr="00840B1B">
        <w:rPr>
          <w:shd w:val="clear" w:color="auto" w:fill="FFFFFF"/>
        </w:rPr>
        <w:t>250,00  zł i w  2017 r  na opracowanie  projektu wyposażenia budynku oraz na sprawdzenie kosztorysów inwestorskich dla branży elektrycznej i teletechnicznej -   16</w:t>
      </w:r>
      <w:r>
        <w:rPr>
          <w:shd w:val="clear" w:color="auto" w:fill="FFFFFF"/>
        </w:rPr>
        <w:t xml:space="preserve"> </w:t>
      </w:r>
      <w:r w:rsidR="00812041" w:rsidRPr="00840B1B">
        <w:rPr>
          <w:shd w:val="clear" w:color="auto" w:fill="FFFFFF"/>
        </w:rPr>
        <w:t xml:space="preserve">912,50  zł. </w:t>
      </w:r>
      <w:r>
        <w:rPr>
          <w:shd w:val="clear" w:color="auto" w:fill="FFFFFF"/>
        </w:rPr>
        <w:br/>
      </w:r>
      <w:r w:rsidR="00812041">
        <w:rPr>
          <w:shd w:val="clear" w:color="auto" w:fill="FFFFFF"/>
        </w:rPr>
        <w:t xml:space="preserve">W 2019 roku </w:t>
      </w:r>
      <w:r w:rsidR="00812041" w:rsidRPr="00840B1B">
        <w:t>Gmina wyłoniła na podstawie przetargu nieograniczonego Inwestora Zastępczego, który sprawować będzie nadzór na ww zadaniem. Zawarto umowę z firmą „Inwestbud” sp. z o.o. w Wałbrzychu. Koszt całości nadzoru wyniesie 281</w:t>
      </w:r>
      <w:r>
        <w:t xml:space="preserve"> </w:t>
      </w:r>
      <w:r w:rsidR="00812041" w:rsidRPr="00840B1B">
        <w:t xml:space="preserve">670,00 zł. </w:t>
      </w:r>
      <w:r>
        <w:br/>
      </w:r>
      <w:r w:rsidR="00812041" w:rsidRPr="00840B1B">
        <w:t xml:space="preserve">Inwestor Zastępczy sprawdził dokumentację projektowo-kosztorysową. </w:t>
      </w:r>
    </w:p>
    <w:p w14:paraId="03CCA9EF" w14:textId="4B8334A1" w:rsidR="0067591E" w:rsidRPr="0067591E" w:rsidRDefault="0067591E" w:rsidP="00122DAC">
      <w:pPr>
        <w:spacing w:line="276" w:lineRule="auto"/>
        <w:jc w:val="both"/>
      </w:pPr>
      <w:r w:rsidRPr="0067591E">
        <w:t>Wykonawc</w:t>
      </w:r>
      <w:r>
        <w:t>a</w:t>
      </w:r>
      <w:r w:rsidRPr="0067591E">
        <w:t xml:space="preserve"> prac</w:t>
      </w:r>
      <w:r>
        <w:t xml:space="preserve"> budowlanych</w:t>
      </w:r>
      <w:r w:rsidRPr="0067591E">
        <w:t xml:space="preserve">  wyłoniony</w:t>
      </w:r>
      <w:r>
        <w:t xml:space="preserve"> został </w:t>
      </w:r>
      <w:r w:rsidRPr="0067591E">
        <w:t xml:space="preserve"> na podstawie przetargu nieograniczonego</w:t>
      </w:r>
      <w:r>
        <w:t>.</w:t>
      </w:r>
      <w:r w:rsidRPr="0067591E">
        <w:t xml:space="preserve"> </w:t>
      </w:r>
      <w:r>
        <w:t xml:space="preserve">Jest nim </w:t>
      </w:r>
      <w:r w:rsidRPr="0067591E">
        <w:t xml:space="preserve">Konsorcjum Firm: </w:t>
      </w:r>
    </w:p>
    <w:p w14:paraId="5D9FE866" w14:textId="364D33E6" w:rsidR="0067591E" w:rsidRPr="0067591E" w:rsidRDefault="0067591E" w:rsidP="00122DAC">
      <w:pPr>
        <w:spacing w:line="276" w:lineRule="auto"/>
        <w:jc w:val="both"/>
      </w:pPr>
      <w:r>
        <w:t>-</w:t>
      </w:r>
      <w:r w:rsidRPr="0067591E">
        <w:t xml:space="preserve">Lider - „ SIRBUD-MINARI” Spółka Akcyjna , 58-307 Wałbrzych, ul. Orkana 91A. </w:t>
      </w:r>
    </w:p>
    <w:p w14:paraId="5AA38232" w14:textId="4ACCC656" w:rsidR="0067591E" w:rsidRPr="0067591E" w:rsidRDefault="0067591E" w:rsidP="00122DAC">
      <w:pPr>
        <w:spacing w:line="276" w:lineRule="auto"/>
        <w:jc w:val="both"/>
      </w:pPr>
      <w:r>
        <w:t>-</w:t>
      </w:r>
      <w:r w:rsidRPr="0067591E">
        <w:t>Konsorcjant - Centrum Budowlane „ SIRBUD” Daniel Sip, Dorota Barańska, Dariusz Barański, Spółka Jawna, 58-309 Wałbrzych , ul. Długa 2.</w:t>
      </w:r>
    </w:p>
    <w:p w14:paraId="4DC69CA4" w14:textId="3BE63E40" w:rsidR="0067591E" w:rsidRPr="0067591E" w:rsidRDefault="0067591E" w:rsidP="00122DAC">
      <w:pPr>
        <w:spacing w:line="276" w:lineRule="auto"/>
        <w:jc w:val="both"/>
      </w:pPr>
      <w:r w:rsidRPr="0067591E">
        <w:t>W dniu 18.12.2019 r podpisano umowę nr ZI.23.2019  na kwotę 22</w:t>
      </w:r>
      <w:r>
        <w:t> </w:t>
      </w:r>
      <w:r w:rsidRPr="0067591E">
        <w:t>140</w:t>
      </w:r>
      <w:r>
        <w:t xml:space="preserve"> </w:t>
      </w:r>
      <w:r w:rsidRPr="0067591E">
        <w:t xml:space="preserve">000,00 zł.  </w:t>
      </w:r>
    </w:p>
    <w:p w14:paraId="110815CC" w14:textId="77777777" w:rsidR="0067591E" w:rsidRDefault="00812041" w:rsidP="00122DAC">
      <w:pPr>
        <w:spacing w:line="276" w:lineRule="auto"/>
        <w:jc w:val="both"/>
      </w:pPr>
      <w:r w:rsidRPr="0067591E">
        <w:t>Planowane wydatki na ww przedsięwzięcie w 2019 r</w:t>
      </w:r>
      <w:r w:rsidR="0067591E">
        <w:t xml:space="preserve"> </w:t>
      </w:r>
      <w:r w:rsidRPr="0067591E">
        <w:t xml:space="preserve"> – </w:t>
      </w:r>
      <w:r w:rsidR="0067591E">
        <w:t xml:space="preserve">1 550 </w:t>
      </w:r>
      <w:r w:rsidRPr="0067591E">
        <w:t xml:space="preserve">000,00 zł, w 2020 r. </w:t>
      </w:r>
    </w:p>
    <w:p w14:paraId="6A685DD7" w14:textId="77777777" w:rsidR="0067591E" w:rsidRDefault="00812041" w:rsidP="00122DAC">
      <w:pPr>
        <w:spacing w:line="276" w:lineRule="auto"/>
        <w:jc w:val="both"/>
      </w:pPr>
      <w:r w:rsidRPr="0067591E">
        <w:t>– 6</w:t>
      </w:r>
      <w:r w:rsidR="0067591E">
        <w:t> </w:t>
      </w:r>
      <w:r w:rsidRPr="0067591E">
        <w:t>000</w:t>
      </w:r>
      <w:r w:rsidR="0067591E">
        <w:t xml:space="preserve"> </w:t>
      </w:r>
      <w:r w:rsidRPr="0067591E">
        <w:t xml:space="preserve">000,00 zł, w 2021 r. – </w:t>
      </w:r>
      <w:r w:rsidR="0067591E">
        <w:t xml:space="preserve">7 200 </w:t>
      </w:r>
      <w:r w:rsidRPr="0067591E">
        <w:t xml:space="preserve">000,00 zł </w:t>
      </w:r>
      <w:r w:rsidR="0067591E">
        <w:t>,</w:t>
      </w:r>
      <w:r w:rsidRPr="0067591E">
        <w:t xml:space="preserve"> w 2022 r. </w:t>
      </w:r>
      <w:r w:rsidR="0067591E">
        <w:t xml:space="preserve">– 7 750 </w:t>
      </w:r>
      <w:r w:rsidRPr="0067591E">
        <w:t>000,00 zł</w:t>
      </w:r>
    </w:p>
    <w:p w14:paraId="3F4A7C89" w14:textId="7E38F6FE" w:rsidR="00812041" w:rsidRPr="0067591E" w:rsidRDefault="0067591E" w:rsidP="00122DAC">
      <w:pPr>
        <w:spacing w:line="276" w:lineRule="auto"/>
        <w:jc w:val="both"/>
      </w:pPr>
      <w:r>
        <w:t xml:space="preserve"> i w 2023 – 2 800 00,00 zł.</w:t>
      </w:r>
    </w:p>
    <w:p w14:paraId="5E7A99B5" w14:textId="77777777" w:rsidR="00122DAC" w:rsidRDefault="00812041" w:rsidP="00122DAC">
      <w:pPr>
        <w:spacing w:line="276" w:lineRule="auto"/>
        <w:jc w:val="both"/>
      </w:pPr>
      <w:r w:rsidRPr="0067591E">
        <w:t xml:space="preserve">Limit zobowiązań na to zadanie wynosi </w:t>
      </w:r>
      <w:r w:rsidR="0067591E">
        <w:t>25</w:t>
      </w:r>
      <w:r w:rsidRPr="0067591E">
        <w:t>.</w:t>
      </w:r>
      <w:r w:rsidR="0067591E">
        <w:t>3</w:t>
      </w:r>
      <w:r w:rsidRPr="0067591E">
        <w:t xml:space="preserve">00.000,00 zł a łączne nakłady finansowe  na realizację przedsięwzięcia  wyniosą </w:t>
      </w:r>
      <w:r w:rsidR="0067591E">
        <w:t xml:space="preserve"> 25 409 162,50</w:t>
      </w:r>
      <w:r w:rsidRPr="0067591E">
        <w:t xml:space="preserve"> zł.</w:t>
      </w:r>
      <w:r w:rsidR="00122DAC" w:rsidRPr="00122DAC">
        <w:t xml:space="preserve"> </w:t>
      </w:r>
    </w:p>
    <w:p w14:paraId="0602E1FB" w14:textId="0757EB78" w:rsidR="00122DAC" w:rsidRPr="0094164F" w:rsidRDefault="00122DAC" w:rsidP="00122DAC">
      <w:pPr>
        <w:spacing w:line="276" w:lineRule="auto"/>
        <w:jc w:val="both"/>
      </w:pPr>
      <w:r>
        <w:t>W roku 2019 poniesiono wydatki w wysokości 52 687,87 zł  tj. 3,4% na aktualizację dokumentacji projektowej, opracowanie studium wykonalności, dziennik budowy, oraz wynagrodzenie dla inwestora zastępczego.</w:t>
      </w:r>
      <w:r w:rsidRPr="0094164F">
        <w:t xml:space="preserve"> </w:t>
      </w:r>
      <w:r>
        <w:t xml:space="preserve">Niski wskaźnik wykonania zadania wynika </w:t>
      </w:r>
      <w:r>
        <w:br/>
        <w:t>z późniejszego  niż planowano rozstrzygnięcia przetargu na wykonanie prac budowlanych.</w:t>
      </w:r>
    </w:p>
    <w:p w14:paraId="27985DF3" w14:textId="37A4086A" w:rsidR="00812041" w:rsidRPr="0067591E" w:rsidRDefault="00812041" w:rsidP="00122DAC">
      <w:pPr>
        <w:spacing w:line="276" w:lineRule="auto"/>
        <w:jc w:val="both"/>
      </w:pPr>
    </w:p>
    <w:p w14:paraId="4E752FEA" w14:textId="7A032F9B" w:rsidR="00122DAC" w:rsidRPr="00BC5212" w:rsidRDefault="00122DAC" w:rsidP="00A874C5">
      <w:pPr>
        <w:pStyle w:val="Nagwek4"/>
        <w:numPr>
          <w:ilvl w:val="0"/>
          <w:numId w:val="0"/>
        </w:numPr>
        <w:tabs>
          <w:tab w:val="left" w:pos="708"/>
        </w:tabs>
        <w:spacing w:line="276" w:lineRule="auto"/>
        <w:jc w:val="left"/>
        <w:rPr>
          <w:sz w:val="24"/>
          <w:szCs w:val="24"/>
        </w:rPr>
      </w:pPr>
      <w:r>
        <w:rPr>
          <w:b/>
          <w:bCs/>
          <w:sz w:val="24"/>
          <w:szCs w:val="24"/>
        </w:rPr>
        <w:t xml:space="preserve">4. </w:t>
      </w:r>
      <w:r w:rsidRPr="00BC5212">
        <w:rPr>
          <w:b/>
          <w:bCs/>
          <w:sz w:val="24"/>
          <w:szCs w:val="24"/>
        </w:rPr>
        <w:t>Opracowanie miejscowego planu zagospodarowania przestrzennego</w:t>
      </w:r>
      <w:r w:rsidRPr="00BC5212">
        <w:rPr>
          <w:sz w:val="24"/>
          <w:szCs w:val="24"/>
        </w:rPr>
        <w:t xml:space="preserve">. </w:t>
      </w:r>
    </w:p>
    <w:p w14:paraId="6C80D03A" w14:textId="3CE0DD62" w:rsidR="00122DAC" w:rsidRDefault="00122DAC" w:rsidP="00A874C5">
      <w:pPr>
        <w:autoSpaceDE w:val="0"/>
        <w:autoSpaceDN w:val="0"/>
        <w:adjustRightInd w:val="0"/>
        <w:spacing w:line="276" w:lineRule="auto"/>
        <w:contextualSpacing/>
        <w:jc w:val="both"/>
        <w:rPr>
          <w:bCs/>
          <w:lang w:eastAsia="en-US"/>
        </w:rPr>
      </w:pPr>
      <w:r w:rsidRPr="00F078AF">
        <w:t>Rada Miejska w dniu 23 kwietnia 2018 r podjęła uchwałę nr XLIX/26/18 w sprawie przystąpienia do sporządzenia miejscowego planu zagospodarowania przestrzennego Uzdrowiskowej Gminy Miejskiej Szczawno-Zdrój. Realizację zadania zaplanowano na lata 201</w:t>
      </w:r>
      <w:r>
        <w:t>9</w:t>
      </w:r>
      <w:r w:rsidRPr="00F078AF">
        <w:t>-202</w:t>
      </w:r>
      <w:r>
        <w:t>2</w:t>
      </w:r>
      <w:r w:rsidRPr="00F078AF">
        <w:t xml:space="preserve">. </w:t>
      </w:r>
      <w:r>
        <w:rPr>
          <w:bCs/>
          <w:lang w:eastAsia="en-US"/>
        </w:rPr>
        <w:t xml:space="preserve">W roku 2019 nie </w:t>
      </w:r>
      <w:r w:rsidRPr="00C9362E">
        <w:rPr>
          <w:bCs/>
          <w:lang w:eastAsia="en-US"/>
        </w:rPr>
        <w:t xml:space="preserve"> podpisano umowy na wykonanie zadania i nie poniesiono żadnych wydatków.</w:t>
      </w:r>
      <w:r>
        <w:rPr>
          <w:bCs/>
          <w:lang w:eastAsia="en-US"/>
        </w:rPr>
        <w:t xml:space="preserve"> Zmieniony został okres realizacji przedsięwzięcia i plan limitów wydatków w poszczególnych latach.</w:t>
      </w:r>
    </w:p>
    <w:p w14:paraId="4039833D" w14:textId="77777777" w:rsidR="002655E6" w:rsidRPr="00F078AF" w:rsidRDefault="002655E6" w:rsidP="00A874C5">
      <w:pPr>
        <w:spacing w:line="276" w:lineRule="auto"/>
        <w:jc w:val="both"/>
      </w:pPr>
    </w:p>
    <w:p w14:paraId="1174BB67" w14:textId="12CA515B" w:rsidR="00122DAC" w:rsidRDefault="00122DAC" w:rsidP="00A874C5">
      <w:pPr>
        <w:spacing w:line="276" w:lineRule="auto"/>
        <w:jc w:val="both"/>
      </w:pPr>
      <w:r w:rsidRPr="0060102D">
        <w:lastRenderedPageBreak/>
        <w:t>Łączne nakłady finansowe na to zadanie</w:t>
      </w:r>
      <w:r>
        <w:t xml:space="preserve"> </w:t>
      </w:r>
      <w:r w:rsidRPr="0060102D">
        <w:t xml:space="preserve">to kwota </w:t>
      </w:r>
      <w:r>
        <w:t>100 000,00</w:t>
      </w:r>
      <w:r w:rsidRPr="0060102D">
        <w:t xml:space="preserve"> zł. Limit na 201</w:t>
      </w:r>
      <w:r>
        <w:t>9</w:t>
      </w:r>
      <w:r w:rsidRPr="0060102D">
        <w:t xml:space="preserve"> r. – </w:t>
      </w:r>
      <w:r>
        <w:t>0</w:t>
      </w:r>
      <w:r w:rsidRPr="0060102D">
        <w:t>,00 zł, na 20</w:t>
      </w:r>
      <w:r>
        <w:t>20</w:t>
      </w:r>
      <w:r w:rsidRPr="0060102D">
        <w:t xml:space="preserve"> r. – </w:t>
      </w:r>
      <w:r>
        <w:t xml:space="preserve">20 </w:t>
      </w:r>
      <w:r w:rsidRPr="0060102D">
        <w:t>000,00 zł</w:t>
      </w:r>
      <w:r>
        <w:t>, na 2021 – 60 000,00 zł i na rok 2022 – 20 000,00 zł.</w:t>
      </w:r>
      <w:r w:rsidRPr="0060102D">
        <w:t xml:space="preserve"> </w:t>
      </w:r>
    </w:p>
    <w:p w14:paraId="464619FC" w14:textId="119CA92F" w:rsidR="00122DAC" w:rsidRDefault="00122DAC" w:rsidP="00122DAC"/>
    <w:p w14:paraId="158BF339" w14:textId="64DFB184" w:rsidR="00CD5850" w:rsidRPr="00CD5850" w:rsidRDefault="00CD5850" w:rsidP="00CD5850">
      <w:pPr>
        <w:spacing w:line="276" w:lineRule="auto"/>
        <w:jc w:val="both"/>
        <w:rPr>
          <w:b/>
          <w:bCs/>
          <w:color w:val="000000"/>
        </w:rPr>
      </w:pPr>
      <w:r>
        <w:rPr>
          <w:b/>
          <w:bCs/>
          <w:color w:val="000000"/>
        </w:rPr>
        <w:t>5.</w:t>
      </w:r>
      <w:r w:rsidR="00A874C5">
        <w:rPr>
          <w:b/>
          <w:bCs/>
          <w:color w:val="000000"/>
        </w:rPr>
        <w:t xml:space="preserve"> </w:t>
      </w:r>
      <w:r w:rsidRPr="00CD5850">
        <w:rPr>
          <w:b/>
          <w:bCs/>
          <w:color w:val="000000"/>
        </w:rPr>
        <w:t>Przebudowa drogi wojewódzkiej nr 375 w zakresie budowy chodnika w mieście Szczawno-Zdrój</w:t>
      </w:r>
    </w:p>
    <w:p w14:paraId="7A6F9D9F" w14:textId="46D3160F" w:rsidR="00CD5850" w:rsidRPr="007D5BFD" w:rsidRDefault="00CD5850" w:rsidP="007D5BFD">
      <w:pPr>
        <w:spacing w:line="276" w:lineRule="auto"/>
        <w:jc w:val="both"/>
        <w:rPr>
          <w:b/>
          <w:bCs/>
          <w:color w:val="000000"/>
        </w:rPr>
      </w:pPr>
      <w:r w:rsidRPr="00CD5850">
        <w:t xml:space="preserve">Przebudowa drogi wojewódzkiej nr 375 w Szczawnie-Zdroju polega na </w:t>
      </w:r>
      <w:r w:rsidRPr="007D5BFD">
        <w:rPr>
          <w:rFonts w:eastAsia="CenturyGothic"/>
        </w:rPr>
        <w:t xml:space="preserve"> budowie chodnika - ciągu pieszo-rowerowego z kostki betonowej prasowanej wzdłuż drogi wojewódzkiej.                       W ramach budowy została wykonana instalacja kanalizacji deszczowej – zarurowanie istniejącego rowu rurami Ø500 mm  i osadzenie 14 szt. studni od nr Sd13 do Sd26                        wraz z 4 wpustami ulicznymi od nr Wd9 do Wd14, niwelacją skarp i pasem zieleni. </w:t>
      </w:r>
    </w:p>
    <w:p w14:paraId="26FEC37E" w14:textId="77777777" w:rsidR="00CD5850" w:rsidRPr="00CD5850" w:rsidRDefault="00CD5850" w:rsidP="00CD5850">
      <w:pPr>
        <w:spacing w:line="276" w:lineRule="auto"/>
      </w:pPr>
    </w:p>
    <w:p w14:paraId="169E6D73" w14:textId="77777777" w:rsidR="00CD5850" w:rsidRPr="00CD5850" w:rsidRDefault="00CD5850" w:rsidP="00CD5850">
      <w:pPr>
        <w:spacing w:line="276" w:lineRule="auto"/>
      </w:pPr>
      <w:r w:rsidRPr="00CD5850">
        <w:t xml:space="preserve">Prace realizowano na podstawie umowy nr ZI.6.2019  z firmą „Serafiński” Roboty Ziemne                    i Budowlane Tomasz Serafiński z siedzibą 57-450 Ludwikowice Kłodzkie, ul. Główna 75. Koszt prac według umowy to 459.916,03 zł brutto. </w:t>
      </w:r>
    </w:p>
    <w:p w14:paraId="5FD30993" w14:textId="7010FE84" w:rsidR="00CD5850" w:rsidRPr="00CD5850" w:rsidRDefault="00CD5850" w:rsidP="00CD5850">
      <w:pPr>
        <w:spacing w:line="276" w:lineRule="auto"/>
      </w:pPr>
      <w:r w:rsidRPr="00CD5850">
        <w:t>Zadanie realizowane wspólnie z zarządcą drogi DSDiK - kwota dofinansowania 229.717,00 zł.</w:t>
      </w:r>
      <w:r>
        <w:t xml:space="preserve"> </w:t>
      </w:r>
      <w:r w:rsidRPr="00CD5850">
        <w:t xml:space="preserve">Wydatek </w:t>
      </w:r>
      <w:r>
        <w:t xml:space="preserve">ze środków </w:t>
      </w:r>
      <w:r w:rsidRPr="00CD5850">
        <w:t>Gminy</w:t>
      </w:r>
      <w:r>
        <w:t xml:space="preserve"> w 2019 r.</w:t>
      </w:r>
      <w:r w:rsidRPr="00CD5850">
        <w:t xml:space="preserve"> </w:t>
      </w:r>
      <w:r>
        <w:t xml:space="preserve">to </w:t>
      </w:r>
      <w:r w:rsidRPr="00CD5850">
        <w:t>266.299,03 zł</w:t>
      </w:r>
    </w:p>
    <w:p w14:paraId="24BFFA01" w14:textId="77777777" w:rsidR="00A67887" w:rsidRPr="0060690A" w:rsidRDefault="00A67887" w:rsidP="00A67887">
      <w:pPr>
        <w:spacing w:line="276" w:lineRule="auto"/>
        <w:jc w:val="both"/>
      </w:pPr>
      <w:r w:rsidRPr="0060690A">
        <w:t>W 201</w:t>
      </w:r>
      <w:r>
        <w:t>9</w:t>
      </w:r>
      <w:r w:rsidRPr="0060690A">
        <w:t xml:space="preserve"> r.  na realizację zadania wydatkowano kwotę </w:t>
      </w:r>
      <w:r>
        <w:t>496 016,03</w:t>
      </w:r>
      <w:r w:rsidRPr="0060690A">
        <w:t xml:space="preserve"> zł tj. </w:t>
      </w:r>
      <w:r>
        <w:t>100</w:t>
      </w:r>
      <w:r w:rsidRPr="0060690A">
        <w:t>% planu.</w:t>
      </w:r>
    </w:p>
    <w:p w14:paraId="3E2332C1" w14:textId="5BF983C3" w:rsidR="00CD5850" w:rsidRDefault="00CD5850" w:rsidP="00CD5850">
      <w:pPr>
        <w:spacing w:line="276" w:lineRule="auto"/>
      </w:pPr>
    </w:p>
    <w:p w14:paraId="6588BE0A" w14:textId="164DDC31" w:rsidR="00CD5850" w:rsidRDefault="00CD5850" w:rsidP="00CD5850">
      <w:pPr>
        <w:spacing w:line="276" w:lineRule="auto"/>
        <w:jc w:val="both"/>
      </w:pPr>
      <w:r w:rsidRPr="0060102D">
        <w:t>Łączne nakłady finansowe na to zadanie</w:t>
      </w:r>
      <w:r>
        <w:t xml:space="preserve"> </w:t>
      </w:r>
      <w:r w:rsidRPr="0060102D">
        <w:t xml:space="preserve">to kwota </w:t>
      </w:r>
      <w:r>
        <w:t>808 760,00</w:t>
      </w:r>
      <w:r w:rsidRPr="0060102D">
        <w:t xml:space="preserve"> zł. Limit na 201</w:t>
      </w:r>
      <w:r>
        <w:t>9</w:t>
      </w:r>
      <w:r w:rsidRPr="0060102D">
        <w:t xml:space="preserve"> r – </w:t>
      </w:r>
      <w:r>
        <w:t>496 016,03</w:t>
      </w:r>
      <w:r w:rsidRPr="0060102D">
        <w:t xml:space="preserve"> zł, na 20</w:t>
      </w:r>
      <w:r>
        <w:t>20</w:t>
      </w:r>
      <w:r w:rsidRPr="0060102D">
        <w:t xml:space="preserve"> r – </w:t>
      </w:r>
      <w:r>
        <w:t>288 526,97</w:t>
      </w:r>
      <w:r w:rsidRPr="0060102D">
        <w:t xml:space="preserve"> zł</w:t>
      </w:r>
      <w:r>
        <w:t>.</w:t>
      </w:r>
    </w:p>
    <w:p w14:paraId="0E40C315" w14:textId="77777777" w:rsidR="00CD5850" w:rsidRPr="00CD5850" w:rsidRDefault="00CD5850" w:rsidP="00CD5850">
      <w:pPr>
        <w:spacing w:line="276" w:lineRule="auto"/>
      </w:pPr>
    </w:p>
    <w:p w14:paraId="77D6152C" w14:textId="3B597872" w:rsidR="00A67887" w:rsidRPr="00A67887" w:rsidRDefault="00A67887" w:rsidP="00A67887">
      <w:pPr>
        <w:suppressAutoHyphens w:val="0"/>
        <w:spacing w:line="276" w:lineRule="auto"/>
        <w:jc w:val="both"/>
        <w:rPr>
          <w:b/>
          <w:bCs/>
        </w:rPr>
      </w:pPr>
      <w:r w:rsidRPr="00A67887">
        <w:rPr>
          <w:b/>
          <w:bCs/>
        </w:rPr>
        <w:t xml:space="preserve">6.Remont dróg gminnych nr 114637D,114638D,114639D- ul. Ofiar Katynia, Bukowej </w:t>
      </w:r>
      <w:r w:rsidRPr="00A67887">
        <w:rPr>
          <w:b/>
          <w:bCs/>
        </w:rPr>
        <w:br/>
        <w:t xml:space="preserve">i Bohaterów Warszawy w Szczawnie-Zdroju </w:t>
      </w:r>
    </w:p>
    <w:p w14:paraId="3585920F" w14:textId="0F28BEDF" w:rsidR="00A67887" w:rsidRDefault="00A67887" w:rsidP="00CD5850">
      <w:pPr>
        <w:spacing w:line="276" w:lineRule="auto"/>
      </w:pPr>
      <w:r w:rsidRPr="00A67887">
        <w:t>Przedsięwzięcie</w:t>
      </w:r>
      <w:r>
        <w:t xml:space="preserve"> zaplanowano do realizacji w l. 2019-2020 na łączną kwotę 2 973 013,12 zł.</w:t>
      </w:r>
    </w:p>
    <w:p w14:paraId="47815478" w14:textId="66D482E8" w:rsidR="00A67887" w:rsidRPr="00A67887" w:rsidRDefault="00A67887" w:rsidP="00CD5850">
      <w:pPr>
        <w:spacing w:line="276" w:lineRule="auto"/>
      </w:pPr>
      <w:r>
        <w:t>Zadanie dotyczy remontu trzech gminnych ulic: Ofiar Katynia, Bukowej i Bohaterów Warszawy oraz remontu łącznika między ul. Bukową i Lipową.</w:t>
      </w:r>
    </w:p>
    <w:p w14:paraId="7CBF7354" w14:textId="77777777" w:rsidR="00A67887" w:rsidRDefault="00A67887" w:rsidP="00A67887">
      <w:pPr>
        <w:spacing w:line="276" w:lineRule="auto"/>
      </w:pPr>
    </w:p>
    <w:p w14:paraId="4DD175B1" w14:textId="77777777" w:rsidR="00723BB6" w:rsidRDefault="00A67887" w:rsidP="00A67887">
      <w:pPr>
        <w:spacing w:line="276" w:lineRule="auto"/>
        <w:rPr>
          <w:bCs/>
        </w:rPr>
      </w:pPr>
      <w:r w:rsidRPr="00E255DB">
        <w:t>Razem</w:t>
      </w:r>
      <w:r>
        <w:t xml:space="preserve"> w 2019 roku na to zadanie wydatkowano kwotę </w:t>
      </w:r>
      <w:r w:rsidRPr="00E255DB">
        <w:t xml:space="preserve"> 1.352.195,89 zł</w:t>
      </w:r>
      <w:r>
        <w:t xml:space="preserve">. Gmina na to zadanie otrzymała środki z Funduszu Dróg Samorządowych w wysokości </w:t>
      </w:r>
      <w:r>
        <w:rPr>
          <w:bCs/>
        </w:rPr>
        <w:t>1 833 622,21 zł</w:t>
      </w:r>
      <w:r w:rsidR="00723BB6">
        <w:rPr>
          <w:bCs/>
        </w:rPr>
        <w:t xml:space="preserve"> i wykorzystała je w następujący sposób:</w:t>
      </w:r>
    </w:p>
    <w:p w14:paraId="00D45E4E" w14:textId="00CD1501" w:rsidR="00723BB6" w:rsidRPr="00723BB6" w:rsidRDefault="00723BB6" w:rsidP="00723BB6">
      <w:pPr>
        <w:pStyle w:val="Akapitzlist"/>
        <w:numPr>
          <w:ilvl w:val="0"/>
          <w:numId w:val="45"/>
        </w:numPr>
        <w:spacing w:line="276" w:lineRule="auto"/>
      </w:pPr>
      <w:r>
        <w:rPr>
          <w:bCs/>
        </w:rPr>
        <w:t>ś</w:t>
      </w:r>
      <w:r w:rsidR="00A67887" w:rsidRPr="00723BB6">
        <w:rPr>
          <w:bCs/>
        </w:rPr>
        <w:t xml:space="preserve">rodki w wysokości 1 255 488,10 zł zostały wykorzystane w 2019 r, </w:t>
      </w:r>
    </w:p>
    <w:p w14:paraId="57B86090" w14:textId="2194DAB9" w:rsidR="00A67887" w:rsidRPr="00723BB6" w:rsidRDefault="00723BB6" w:rsidP="00723BB6">
      <w:pPr>
        <w:pStyle w:val="Akapitzlist"/>
        <w:numPr>
          <w:ilvl w:val="0"/>
          <w:numId w:val="45"/>
        </w:numPr>
        <w:spacing w:line="276" w:lineRule="auto"/>
      </w:pPr>
      <w:r>
        <w:rPr>
          <w:bCs/>
        </w:rPr>
        <w:t xml:space="preserve">środki </w:t>
      </w:r>
      <w:r w:rsidR="00A67887" w:rsidRPr="00723BB6">
        <w:rPr>
          <w:bCs/>
        </w:rPr>
        <w:t xml:space="preserve">w wysokości </w:t>
      </w:r>
      <w:r>
        <w:rPr>
          <w:bCs/>
        </w:rPr>
        <w:t xml:space="preserve">   </w:t>
      </w:r>
      <w:r w:rsidR="00A67887" w:rsidRPr="00723BB6">
        <w:rPr>
          <w:bCs/>
        </w:rPr>
        <w:t>578 134,11 zł został</w:t>
      </w:r>
      <w:r>
        <w:rPr>
          <w:bCs/>
        </w:rPr>
        <w:t>y</w:t>
      </w:r>
      <w:r w:rsidR="00A67887" w:rsidRPr="00723BB6">
        <w:rPr>
          <w:bCs/>
        </w:rPr>
        <w:t xml:space="preserve"> zaplanowan</w:t>
      </w:r>
      <w:r>
        <w:rPr>
          <w:bCs/>
        </w:rPr>
        <w:t>e</w:t>
      </w:r>
      <w:r w:rsidR="00A67887" w:rsidRPr="00723BB6">
        <w:rPr>
          <w:bCs/>
        </w:rPr>
        <w:t xml:space="preserve"> w 2020 roku jako przychód </w:t>
      </w:r>
      <w:r w:rsidRPr="00723BB6">
        <w:rPr>
          <w:bCs/>
        </w:rPr>
        <w:t>wynikający z niewykorzystanych środków pieniężnych na rachunku bieżącym, wynikający z rozliczenia dochodów i wydatków nimi finansowanych.</w:t>
      </w:r>
    </w:p>
    <w:p w14:paraId="6D0E4632" w14:textId="0EAC9FF8" w:rsidR="00723BB6" w:rsidRDefault="00723BB6" w:rsidP="00723BB6">
      <w:pPr>
        <w:spacing w:line="276" w:lineRule="auto"/>
      </w:pPr>
      <w:r>
        <w:t>Zakończenie realizacji zadania zgodnie z zawartymi umowami zaplanowano do 31 maja 2020</w:t>
      </w:r>
      <w:r w:rsidR="002655E6">
        <w:t>r.</w:t>
      </w:r>
      <w:r>
        <w:t xml:space="preserve"> W 2019 roku prace zostały zrealizowane na poziomie 73,74% planowanych.</w:t>
      </w:r>
    </w:p>
    <w:p w14:paraId="6697A127" w14:textId="5AA7A914" w:rsidR="00723BB6" w:rsidRPr="00E255DB" w:rsidRDefault="00723BB6" w:rsidP="00723BB6">
      <w:pPr>
        <w:spacing w:line="276" w:lineRule="auto"/>
      </w:pPr>
      <w:r>
        <w:t xml:space="preserve"> </w:t>
      </w:r>
    </w:p>
    <w:p w14:paraId="3E3A38F3" w14:textId="4620CF66" w:rsidR="00723BB6" w:rsidRDefault="00723BB6" w:rsidP="00723BB6">
      <w:pPr>
        <w:spacing w:line="276" w:lineRule="auto"/>
        <w:jc w:val="both"/>
      </w:pPr>
      <w:r w:rsidRPr="0060102D">
        <w:t>Łączne nakłady finansowe na to zadanie</w:t>
      </w:r>
      <w:r>
        <w:t xml:space="preserve"> </w:t>
      </w:r>
      <w:r w:rsidRPr="0060102D">
        <w:t xml:space="preserve">to kwota </w:t>
      </w:r>
      <w:r>
        <w:t>2 973 013,20</w:t>
      </w:r>
      <w:r w:rsidRPr="0060102D">
        <w:t xml:space="preserve"> zł. Limit na 201</w:t>
      </w:r>
      <w:r>
        <w:t>9</w:t>
      </w:r>
      <w:r w:rsidRPr="0060102D">
        <w:t xml:space="preserve"> r – </w:t>
      </w:r>
      <w:r>
        <w:t>1 833 622,21</w:t>
      </w:r>
      <w:r w:rsidRPr="0060102D">
        <w:t xml:space="preserve"> zł, na 20</w:t>
      </w:r>
      <w:r>
        <w:t>20</w:t>
      </w:r>
      <w:r w:rsidRPr="0060102D">
        <w:t xml:space="preserve"> r – </w:t>
      </w:r>
      <w:r>
        <w:t>1 139 390,91</w:t>
      </w:r>
      <w:r w:rsidRPr="0060102D">
        <w:t xml:space="preserve"> zł</w:t>
      </w:r>
      <w:r>
        <w:t>.</w:t>
      </w:r>
    </w:p>
    <w:p w14:paraId="6D308BC9" w14:textId="77777777" w:rsidR="00CD5850" w:rsidRPr="00CD5850" w:rsidRDefault="00CD5850" w:rsidP="00CD5850">
      <w:pPr>
        <w:spacing w:line="276" w:lineRule="auto"/>
      </w:pPr>
    </w:p>
    <w:p w14:paraId="0A5FC1E6" w14:textId="77777777" w:rsidR="00122DAC" w:rsidRDefault="00122DAC" w:rsidP="00122DAC">
      <w:pPr>
        <w:pStyle w:val="Nagwek4"/>
        <w:numPr>
          <w:ilvl w:val="0"/>
          <w:numId w:val="0"/>
        </w:numPr>
        <w:tabs>
          <w:tab w:val="left" w:pos="708"/>
        </w:tabs>
        <w:spacing w:line="276" w:lineRule="auto"/>
        <w:jc w:val="left"/>
        <w:rPr>
          <w:b/>
          <w:sz w:val="22"/>
          <w:szCs w:val="22"/>
        </w:rPr>
      </w:pPr>
    </w:p>
    <w:p w14:paraId="169E56DE" w14:textId="77777777" w:rsidR="00122DAC" w:rsidRDefault="00122DAC" w:rsidP="00122DAC">
      <w:pPr>
        <w:pStyle w:val="Nagwek4"/>
        <w:numPr>
          <w:ilvl w:val="0"/>
          <w:numId w:val="0"/>
        </w:numPr>
        <w:tabs>
          <w:tab w:val="left" w:pos="708"/>
        </w:tabs>
        <w:spacing w:line="276" w:lineRule="auto"/>
        <w:jc w:val="left"/>
        <w:rPr>
          <w:b/>
          <w:sz w:val="22"/>
          <w:szCs w:val="22"/>
        </w:rPr>
      </w:pPr>
    </w:p>
    <w:p w14:paraId="537752F9" w14:textId="77777777" w:rsidR="00122DAC" w:rsidRDefault="00122DAC" w:rsidP="00122DAC"/>
    <w:bookmarkEnd w:id="4"/>
    <w:p w14:paraId="1062944A" w14:textId="77777777" w:rsidR="00A874C5" w:rsidRDefault="00A874C5" w:rsidP="00092CCD">
      <w:pPr>
        <w:pStyle w:val="Tekstpodstawowy21"/>
        <w:spacing w:line="240" w:lineRule="auto"/>
        <w:jc w:val="both"/>
        <w:rPr>
          <w:b/>
          <w:bCs/>
          <w:szCs w:val="24"/>
        </w:rPr>
      </w:pPr>
    </w:p>
    <w:p w14:paraId="347D8257" w14:textId="77777777" w:rsidR="00447507" w:rsidRDefault="00D779C9" w:rsidP="00092CCD">
      <w:pPr>
        <w:pStyle w:val="Tekstpodstawowy21"/>
        <w:spacing w:line="240" w:lineRule="auto"/>
        <w:jc w:val="both"/>
        <w:rPr>
          <w:b/>
          <w:bCs/>
          <w:szCs w:val="24"/>
        </w:rPr>
      </w:pPr>
      <w:r>
        <w:rPr>
          <w:b/>
          <w:bCs/>
          <w:szCs w:val="24"/>
        </w:rPr>
        <w:lastRenderedPageBreak/>
        <w:t>Spis załączników:</w:t>
      </w:r>
    </w:p>
    <w:p w14:paraId="4DFE0A90" w14:textId="77777777" w:rsidR="00D6496A" w:rsidRDefault="00D6496A" w:rsidP="00236C0E">
      <w:pPr>
        <w:pStyle w:val="Tekstpodstawowy21"/>
        <w:spacing w:line="240" w:lineRule="auto"/>
        <w:jc w:val="both"/>
        <w:rPr>
          <w:bCs/>
          <w:szCs w:val="24"/>
        </w:rPr>
      </w:pPr>
    </w:p>
    <w:p w14:paraId="25E810AE" w14:textId="7CD13D80" w:rsidR="00D6496A" w:rsidRDefault="005F5B23" w:rsidP="00236C0E">
      <w:pPr>
        <w:pStyle w:val="Tekstpodstawowy21"/>
        <w:spacing w:line="240" w:lineRule="auto"/>
        <w:jc w:val="both"/>
        <w:rPr>
          <w:bCs/>
          <w:szCs w:val="24"/>
        </w:rPr>
      </w:pPr>
      <w:r>
        <w:rPr>
          <w:bCs/>
          <w:szCs w:val="24"/>
        </w:rPr>
        <w:t xml:space="preserve">Załącznik nr 1 - </w:t>
      </w:r>
      <w:r w:rsidRPr="005F5B23">
        <w:rPr>
          <w:bCs/>
          <w:szCs w:val="24"/>
        </w:rPr>
        <w:t>Zbiorcze wykonanie budżetu za rok 201</w:t>
      </w:r>
      <w:r w:rsidR="002655E6">
        <w:rPr>
          <w:bCs/>
          <w:szCs w:val="24"/>
        </w:rPr>
        <w:t>9</w:t>
      </w:r>
    </w:p>
    <w:p w14:paraId="52D498EF" w14:textId="3660CFC8" w:rsidR="00D6496A" w:rsidRDefault="005F5B23" w:rsidP="00236C0E">
      <w:pPr>
        <w:pStyle w:val="Tekstpodstawowy21"/>
        <w:spacing w:line="240" w:lineRule="auto"/>
        <w:jc w:val="both"/>
        <w:rPr>
          <w:bCs/>
          <w:szCs w:val="24"/>
        </w:rPr>
      </w:pPr>
      <w:r>
        <w:rPr>
          <w:bCs/>
          <w:szCs w:val="24"/>
        </w:rPr>
        <w:t xml:space="preserve">Załącznik nr 2 - </w:t>
      </w:r>
      <w:r w:rsidRPr="005F5B23">
        <w:rPr>
          <w:bCs/>
          <w:szCs w:val="24"/>
        </w:rPr>
        <w:t>Informacja z wykonania dochodów za rok 201</w:t>
      </w:r>
      <w:r w:rsidR="002655E6">
        <w:rPr>
          <w:bCs/>
          <w:szCs w:val="24"/>
        </w:rPr>
        <w:t>9</w:t>
      </w:r>
    </w:p>
    <w:p w14:paraId="40FBEBBB" w14:textId="6F4E31B7" w:rsidR="00D6496A" w:rsidRDefault="005F5B23" w:rsidP="00236C0E">
      <w:pPr>
        <w:pStyle w:val="Tekstpodstawowy21"/>
        <w:spacing w:line="240" w:lineRule="auto"/>
        <w:jc w:val="both"/>
        <w:rPr>
          <w:bCs/>
          <w:szCs w:val="24"/>
        </w:rPr>
      </w:pPr>
      <w:r>
        <w:rPr>
          <w:bCs/>
          <w:szCs w:val="24"/>
        </w:rPr>
        <w:t xml:space="preserve">Załącznik nr 3 - </w:t>
      </w:r>
      <w:r w:rsidRPr="005F5B23">
        <w:rPr>
          <w:bCs/>
          <w:szCs w:val="24"/>
        </w:rPr>
        <w:t>Wykonanie dochodów budżetu gminy według źródeł  za rok 201</w:t>
      </w:r>
      <w:r w:rsidR="002655E6">
        <w:rPr>
          <w:bCs/>
          <w:szCs w:val="24"/>
        </w:rPr>
        <w:t>9</w:t>
      </w:r>
    </w:p>
    <w:p w14:paraId="1B8F35C9" w14:textId="263C02A7" w:rsidR="00D6496A" w:rsidRDefault="005F5B23" w:rsidP="00236C0E">
      <w:pPr>
        <w:pStyle w:val="Tekstpodstawowy21"/>
        <w:spacing w:line="240" w:lineRule="auto"/>
        <w:jc w:val="both"/>
        <w:rPr>
          <w:bCs/>
          <w:szCs w:val="24"/>
        </w:rPr>
      </w:pPr>
      <w:r>
        <w:rPr>
          <w:bCs/>
          <w:szCs w:val="24"/>
        </w:rPr>
        <w:t xml:space="preserve">Załącznik nr 4 - </w:t>
      </w:r>
      <w:r w:rsidRPr="005F5B23">
        <w:rPr>
          <w:bCs/>
          <w:szCs w:val="24"/>
        </w:rPr>
        <w:t>Informacja z wykonania wydatków za rok 201</w:t>
      </w:r>
      <w:r w:rsidR="002655E6">
        <w:rPr>
          <w:bCs/>
          <w:szCs w:val="24"/>
        </w:rPr>
        <w:t>9</w:t>
      </w:r>
    </w:p>
    <w:p w14:paraId="600F131E" w14:textId="77777777" w:rsidR="0010403E" w:rsidRDefault="005F5B23" w:rsidP="00236C0E">
      <w:pPr>
        <w:pStyle w:val="Tekstpodstawowy21"/>
        <w:spacing w:line="240" w:lineRule="auto"/>
        <w:jc w:val="both"/>
        <w:rPr>
          <w:bCs/>
          <w:szCs w:val="24"/>
        </w:rPr>
      </w:pPr>
      <w:r>
        <w:rPr>
          <w:bCs/>
          <w:szCs w:val="24"/>
        </w:rPr>
        <w:t xml:space="preserve">Załącznik nr 5 - </w:t>
      </w:r>
      <w:r w:rsidRPr="005F5B23">
        <w:rPr>
          <w:bCs/>
          <w:szCs w:val="24"/>
        </w:rPr>
        <w:t>Wykaz zobowiązań Uzdrowiskowej Gm</w:t>
      </w:r>
      <w:r w:rsidR="0010403E">
        <w:rPr>
          <w:bCs/>
          <w:szCs w:val="24"/>
        </w:rPr>
        <w:t xml:space="preserve">iny Miejskiej Szczawno-Zdrój  </w:t>
      </w:r>
    </w:p>
    <w:p w14:paraId="3D5D6175" w14:textId="6292DA42" w:rsidR="005F5B23" w:rsidRDefault="0010403E" w:rsidP="0010403E">
      <w:pPr>
        <w:pStyle w:val="Tekstpodstawowy21"/>
        <w:spacing w:line="240" w:lineRule="auto"/>
        <w:ind w:left="708" w:firstLine="708"/>
        <w:jc w:val="both"/>
        <w:rPr>
          <w:bCs/>
          <w:szCs w:val="24"/>
        </w:rPr>
      </w:pPr>
      <w:r>
        <w:rPr>
          <w:bCs/>
          <w:szCs w:val="24"/>
        </w:rPr>
        <w:t xml:space="preserve">   według</w:t>
      </w:r>
      <w:r w:rsidR="005F5B23" w:rsidRPr="005F5B23">
        <w:rPr>
          <w:bCs/>
          <w:szCs w:val="24"/>
        </w:rPr>
        <w:t xml:space="preserve"> działów na dzień 31.12.201</w:t>
      </w:r>
      <w:r w:rsidR="002655E6">
        <w:rPr>
          <w:bCs/>
          <w:szCs w:val="24"/>
        </w:rPr>
        <w:t>9</w:t>
      </w:r>
      <w:r w:rsidR="005F5B23" w:rsidRPr="005F5B23">
        <w:rPr>
          <w:bCs/>
          <w:szCs w:val="24"/>
        </w:rPr>
        <w:t xml:space="preserve"> roku.</w:t>
      </w:r>
    </w:p>
    <w:p w14:paraId="42708D23" w14:textId="4A6E0312" w:rsidR="005F5B23" w:rsidRDefault="005F5B23" w:rsidP="00236C0E">
      <w:pPr>
        <w:pStyle w:val="Tekstpodstawowy21"/>
        <w:spacing w:line="240" w:lineRule="auto"/>
        <w:jc w:val="both"/>
        <w:rPr>
          <w:bCs/>
          <w:szCs w:val="24"/>
        </w:rPr>
      </w:pPr>
      <w:r>
        <w:rPr>
          <w:bCs/>
          <w:szCs w:val="24"/>
        </w:rPr>
        <w:t xml:space="preserve">Załącznik nr 6 - </w:t>
      </w:r>
      <w:r w:rsidR="00BC2BB1" w:rsidRPr="00BC2BB1">
        <w:rPr>
          <w:bCs/>
          <w:szCs w:val="24"/>
        </w:rPr>
        <w:t>Informacja z wykonania wydatków majątkowych za rok 201</w:t>
      </w:r>
      <w:r w:rsidR="002655E6">
        <w:rPr>
          <w:bCs/>
          <w:szCs w:val="24"/>
        </w:rPr>
        <w:t>9</w:t>
      </w:r>
    </w:p>
    <w:p w14:paraId="72E34410" w14:textId="22CA814D" w:rsidR="00D6496A" w:rsidRDefault="00D6496A" w:rsidP="00236C0E">
      <w:pPr>
        <w:pStyle w:val="Tekstpodstawowy21"/>
        <w:spacing w:line="240" w:lineRule="auto"/>
        <w:jc w:val="both"/>
        <w:rPr>
          <w:bCs/>
          <w:szCs w:val="24"/>
        </w:rPr>
      </w:pPr>
      <w:r>
        <w:rPr>
          <w:bCs/>
          <w:szCs w:val="24"/>
        </w:rPr>
        <w:t xml:space="preserve">Załącznik nr 7 - </w:t>
      </w:r>
      <w:r w:rsidRPr="00D6496A">
        <w:rPr>
          <w:bCs/>
          <w:szCs w:val="24"/>
        </w:rPr>
        <w:t>Informacja z wykonania zadań zleconych za rok 201</w:t>
      </w:r>
      <w:r w:rsidR="002655E6">
        <w:rPr>
          <w:bCs/>
          <w:szCs w:val="24"/>
        </w:rPr>
        <w:t>9</w:t>
      </w:r>
    </w:p>
    <w:p w14:paraId="13B71D8A" w14:textId="21A8CC3D" w:rsidR="00D779C9" w:rsidRDefault="00D6496A" w:rsidP="00236C0E">
      <w:pPr>
        <w:pStyle w:val="Tekstpodstawowy21"/>
        <w:spacing w:line="240" w:lineRule="auto"/>
        <w:jc w:val="both"/>
        <w:rPr>
          <w:bCs/>
          <w:szCs w:val="24"/>
        </w:rPr>
      </w:pPr>
      <w:r w:rsidRPr="00D6496A">
        <w:rPr>
          <w:bCs/>
          <w:szCs w:val="24"/>
        </w:rPr>
        <w:t xml:space="preserve">Załącznik nr 8 - </w:t>
      </w:r>
      <w:r w:rsidR="00D779C9" w:rsidRPr="00D6496A">
        <w:rPr>
          <w:bCs/>
          <w:szCs w:val="24"/>
        </w:rPr>
        <w:t>Informacja o wykonaniu dotacji z budżetu gminy za rok 201</w:t>
      </w:r>
      <w:r w:rsidR="002655E6">
        <w:rPr>
          <w:bCs/>
          <w:szCs w:val="24"/>
        </w:rPr>
        <w:t>9</w:t>
      </w:r>
    </w:p>
    <w:p w14:paraId="72F4F732" w14:textId="77777777" w:rsidR="00D6496A" w:rsidRDefault="00D6496A" w:rsidP="00236C0E">
      <w:pPr>
        <w:pStyle w:val="Tekstpodstawowy21"/>
        <w:spacing w:line="240" w:lineRule="auto"/>
        <w:jc w:val="both"/>
        <w:rPr>
          <w:bCs/>
          <w:szCs w:val="24"/>
        </w:rPr>
      </w:pPr>
      <w:r>
        <w:rPr>
          <w:bCs/>
          <w:szCs w:val="24"/>
        </w:rPr>
        <w:t xml:space="preserve">Załącznik nr 9 - </w:t>
      </w:r>
      <w:r w:rsidRPr="00D6496A">
        <w:rPr>
          <w:bCs/>
          <w:szCs w:val="24"/>
        </w:rPr>
        <w:t xml:space="preserve">Dochody z tytułu wydania zezwoleń na sprzedaż napojów alkoholowych oraz </w:t>
      </w:r>
    </w:p>
    <w:p w14:paraId="3ABC1E9E" w14:textId="72B7A824" w:rsidR="00D6496A" w:rsidRDefault="00D6496A" w:rsidP="00D6496A">
      <w:pPr>
        <w:pStyle w:val="Tekstpodstawowy21"/>
        <w:spacing w:line="240" w:lineRule="auto"/>
        <w:ind w:left="1596"/>
        <w:jc w:val="both"/>
        <w:rPr>
          <w:bCs/>
          <w:szCs w:val="24"/>
        </w:rPr>
      </w:pPr>
      <w:r w:rsidRPr="00D6496A">
        <w:rPr>
          <w:bCs/>
          <w:szCs w:val="24"/>
        </w:rPr>
        <w:t>wydatki na realizację zadań określonych w gminnym  programie profilaktyki i rozwiązywania problemów alkoholowych za rok 201</w:t>
      </w:r>
      <w:r w:rsidR="002655E6">
        <w:rPr>
          <w:bCs/>
          <w:szCs w:val="24"/>
        </w:rPr>
        <w:t>9</w:t>
      </w:r>
    </w:p>
    <w:p w14:paraId="5DEF6B23" w14:textId="77777777" w:rsidR="00D6496A" w:rsidRDefault="00D6496A" w:rsidP="00D6496A">
      <w:pPr>
        <w:pStyle w:val="Tekstpodstawowy21"/>
        <w:spacing w:line="240" w:lineRule="auto"/>
        <w:jc w:val="both"/>
        <w:rPr>
          <w:bCs/>
          <w:szCs w:val="24"/>
        </w:rPr>
      </w:pPr>
      <w:r>
        <w:rPr>
          <w:bCs/>
          <w:szCs w:val="24"/>
        </w:rPr>
        <w:t xml:space="preserve">Załącznik nr 10 - </w:t>
      </w:r>
      <w:r w:rsidRPr="00D6496A">
        <w:rPr>
          <w:bCs/>
          <w:szCs w:val="24"/>
        </w:rPr>
        <w:t xml:space="preserve">Dochody z tytułu opłat za odbiór i gospodarowanie odpadami oraz wydatki </w:t>
      </w:r>
    </w:p>
    <w:p w14:paraId="44EE1274" w14:textId="28DD647F" w:rsidR="00D6496A" w:rsidRDefault="00D6496A" w:rsidP="00D6496A">
      <w:pPr>
        <w:pStyle w:val="Tekstpodstawowy21"/>
        <w:spacing w:line="240" w:lineRule="auto"/>
        <w:ind w:left="708" w:firstLine="708"/>
        <w:jc w:val="both"/>
        <w:rPr>
          <w:bCs/>
          <w:szCs w:val="24"/>
        </w:rPr>
      </w:pPr>
      <w:r>
        <w:rPr>
          <w:bCs/>
          <w:szCs w:val="24"/>
        </w:rPr>
        <w:t xml:space="preserve">   </w:t>
      </w:r>
      <w:r w:rsidRPr="00D6496A">
        <w:rPr>
          <w:bCs/>
          <w:szCs w:val="24"/>
        </w:rPr>
        <w:t>nimi sfinansowane za rok 201</w:t>
      </w:r>
      <w:r w:rsidR="002655E6">
        <w:rPr>
          <w:bCs/>
          <w:szCs w:val="24"/>
        </w:rPr>
        <w:t>9</w:t>
      </w:r>
    </w:p>
    <w:p w14:paraId="7C46C5D4" w14:textId="77777777" w:rsidR="00D6496A" w:rsidRDefault="00D6496A" w:rsidP="00D6496A">
      <w:pPr>
        <w:pStyle w:val="Tekstpodstawowy21"/>
        <w:spacing w:line="240" w:lineRule="auto"/>
        <w:jc w:val="both"/>
        <w:rPr>
          <w:bCs/>
          <w:szCs w:val="24"/>
        </w:rPr>
      </w:pPr>
      <w:r>
        <w:rPr>
          <w:bCs/>
          <w:szCs w:val="24"/>
        </w:rPr>
        <w:t xml:space="preserve">Załącznik nr 11 - </w:t>
      </w:r>
      <w:r w:rsidRPr="00D6496A">
        <w:rPr>
          <w:bCs/>
          <w:szCs w:val="24"/>
        </w:rPr>
        <w:t xml:space="preserve">Dochody z tytułu opłat i kar za korzystanie ze środowiska oraz wydatki na </w:t>
      </w:r>
    </w:p>
    <w:p w14:paraId="4220401D" w14:textId="541CBD47" w:rsidR="00D6496A" w:rsidRDefault="00D6496A" w:rsidP="00D6496A">
      <w:pPr>
        <w:pStyle w:val="Tekstpodstawowy21"/>
        <w:spacing w:line="240" w:lineRule="auto"/>
        <w:ind w:left="1596"/>
        <w:jc w:val="both"/>
        <w:rPr>
          <w:bCs/>
          <w:szCs w:val="24"/>
        </w:rPr>
      </w:pPr>
      <w:r w:rsidRPr="00D6496A">
        <w:rPr>
          <w:bCs/>
          <w:szCs w:val="24"/>
        </w:rPr>
        <w:t>realizację zadań z zakresu ochrony środowiska i gospodarki wodnej za rok 201</w:t>
      </w:r>
      <w:r w:rsidR="002655E6">
        <w:rPr>
          <w:bCs/>
          <w:szCs w:val="24"/>
        </w:rPr>
        <w:t>9</w:t>
      </w:r>
    </w:p>
    <w:p w14:paraId="6A487A2A" w14:textId="77777777" w:rsidR="00BC2BB1" w:rsidRDefault="00BC2BB1" w:rsidP="00BC2BB1">
      <w:pPr>
        <w:rPr>
          <w:bCs/>
        </w:rPr>
      </w:pPr>
      <w:r>
        <w:rPr>
          <w:bCs/>
        </w:rPr>
        <w:t xml:space="preserve">Załącznik nr 12 - </w:t>
      </w:r>
      <w:r w:rsidRPr="00BC2BB1">
        <w:rPr>
          <w:bCs/>
        </w:rPr>
        <w:t xml:space="preserve">Informacja o zmianach w planie wydatków na realizację programów </w:t>
      </w:r>
    </w:p>
    <w:p w14:paraId="79839118" w14:textId="36C4AA76" w:rsidR="00BC2BB1" w:rsidRPr="00BC2BB1" w:rsidRDefault="00BC2BB1" w:rsidP="00BC2BB1">
      <w:pPr>
        <w:ind w:left="1596"/>
        <w:rPr>
          <w:bCs/>
        </w:rPr>
      </w:pPr>
      <w:r w:rsidRPr="00BC2BB1">
        <w:rPr>
          <w:bCs/>
        </w:rPr>
        <w:t xml:space="preserve">finansowanych z udziałem środków, o których mowa w art. 5 ust. 1 pkt 2 i 3 </w:t>
      </w:r>
      <w:r>
        <w:rPr>
          <w:bCs/>
        </w:rPr>
        <w:t xml:space="preserve"> </w:t>
      </w:r>
      <w:r w:rsidRPr="00BC2BB1">
        <w:rPr>
          <w:bCs/>
        </w:rPr>
        <w:t>dokonanych w 201</w:t>
      </w:r>
      <w:r w:rsidR="002655E6">
        <w:rPr>
          <w:bCs/>
        </w:rPr>
        <w:t>9</w:t>
      </w:r>
      <w:r w:rsidRPr="00BC2BB1">
        <w:rPr>
          <w:bCs/>
        </w:rPr>
        <w:t xml:space="preserve"> </w:t>
      </w:r>
      <w:r w:rsidRPr="00BC2BB1">
        <w:t xml:space="preserve"> r.</w:t>
      </w:r>
    </w:p>
    <w:p w14:paraId="47623EE1" w14:textId="77777777" w:rsidR="00BC2BB1" w:rsidRPr="00D6496A" w:rsidRDefault="00BC2BB1" w:rsidP="00BC2BB1">
      <w:pPr>
        <w:pStyle w:val="Tekstpodstawowy21"/>
        <w:spacing w:line="240" w:lineRule="auto"/>
        <w:jc w:val="both"/>
        <w:rPr>
          <w:bCs/>
          <w:szCs w:val="24"/>
        </w:rPr>
      </w:pPr>
    </w:p>
    <w:sectPr w:rsidR="00BC2BB1" w:rsidRPr="00D6496A" w:rsidSect="003375B0">
      <w:footerReference w:type="default" r:id="rId10"/>
      <w:pgSz w:w="11906" w:h="16838" w:code="9"/>
      <w:pgMar w:top="1418" w:right="1418" w:bottom="1418" w:left="1418" w:header="0"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E910E" w14:textId="77777777" w:rsidR="00FE00E7" w:rsidRDefault="00FE00E7" w:rsidP="00F417B8">
      <w:r>
        <w:separator/>
      </w:r>
    </w:p>
  </w:endnote>
  <w:endnote w:type="continuationSeparator" w:id="0">
    <w:p w14:paraId="161E69AB" w14:textId="77777777" w:rsidR="00FE00E7" w:rsidRDefault="00FE00E7" w:rsidP="00F4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enturyGothic">
    <w:altName w:val="MS Gothic"/>
    <w:panose1 w:val="00000000000000000000"/>
    <w:charset w:val="80"/>
    <w:family w:val="auto"/>
    <w:notTrueType/>
    <w:pitch w:val="default"/>
    <w:sig w:usb0="00000003" w:usb1="08070000" w:usb2="00000010" w:usb3="00000000" w:csb0="0002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3A3FC" w14:textId="77777777" w:rsidR="00FE00E7" w:rsidRDefault="00FE00E7" w:rsidP="003375B0">
    <w:pPr>
      <w:pStyle w:val="Stopka"/>
      <w:jc w:val="center"/>
    </w:pPr>
    <w:r>
      <w:fldChar w:fldCharType="begin"/>
    </w:r>
    <w:r>
      <w:instrText xml:space="preserve"> PAGE   \* MERGEFORMAT </w:instrText>
    </w:r>
    <w:r>
      <w:fldChar w:fldCharType="separate"/>
    </w:r>
    <w:r>
      <w:rPr>
        <w:noProof/>
      </w:rPr>
      <w:t>37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C46CE" w14:textId="77777777" w:rsidR="00FE00E7" w:rsidRDefault="00FE00E7" w:rsidP="00F417B8">
      <w:r>
        <w:separator/>
      </w:r>
    </w:p>
  </w:footnote>
  <w:footnote w:type="continuationSeparator" w:id="0">
    <w:p w14:paraId="1273D2EF" w14:textId="77777777" w:rsidR="00FE00E7" w:rsidRDefault="00FE00E7" w:rsidP="00F41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720" w:hanging="360"/>
      </w:p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7"/>
    <w:lvl w:ilvl="0">
      <w:start w:val="1"/>
      <w:numFmt w:val="lowerLetter"/>
      <w:lvlText w:val="%1)"/>
      <w:lvlJc w:val="left"/>
      <w:pPr>
        <w:tabs>
          <w:tab w:val="num" w:pos="720"/>
        </w:tabs>
        <w:ind w:left="720" w:hanging="360"/>
      </w:pPr>
    </w:lvl>
  </w:abstractNum>
  <w:abstractNum w:abstractNumId="4" w15:restartNumberingAfterBreak="0">
    <w:nsid w:val="00000005"/>
    <w:multiLevelType w:val="singleLevel"/>
    <w:tmpl w:val="00000005"/>
    <w:name w:val="WW8Num8"/>
    <w:lvl w:ilvl="0">
      <w:start w:val="1"/>
      <w:numFmt w:val="bullet"/>
      <w:lvlText w:val=""/>
      <w:lvlJc w:val="left"/>
      <w:pPr>
        <w:tabs>
          <w:tab w:val="num" w:pos="0"/>
        </w:tabs>
        <w:ind w:left="720" w:hanging="360"/>
      </w:pPr>
      <w:rPr>
        <w:rFonts w:ascii="Symbol" w:hAnsi="Symbol" w:cs="Symbol"/>
      </w:rPr>
    </w:lvl>
  </w:abstractNum>
  <w:abstractNum w:abstractNumId="5" w15:restartNumberingAfterBreak="0">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07"/>
    <w:multiLevelType w:val="singleLevel"/>
    <w:tmpl w:val="00000007"/>
    <w:name w:val="WW8Num10"/>
    <w:lvl w:ilvl="0">
      <w:start w:val="1"/>
      <w:numFmt w:val="lowerLetter"/>
      <w:lvlText w:val="%1)"/>
      <w:lvlJc w:val="left"/>
      <w:pPr>
        <w:tabs>
          <w:tab w:val="num" w:pos="720"/>
        </w:tabs>
        <w:ind w:left="720" w:hanging="360"/>
      </w:pPr>
    </w:lvl>
  </w:abstractNum>
  <w:abstractNum w:abstractNumId="7" w15:restartNumberingAfterBreak="0">
    <w:nsid w:val="00000008"/>
    <w:multiLevelType w:val="singleLevel"/>
    <w:tmpl w:val="00000008"/>
    <w:name w:val="WW8Num11"/>
    <w:lvl w:ilvl="0">
      <w:start w:val="1"/>
      <w:numFmt w:val="lowerLetter"/>
      <w:lvlText w:val="%1)"/>
      <w:lvlJc w:val="left"/>
      <w:pPr>
        <w:tabs>
          <w:tab w:val="num" w:pos="0"/>
        </w:tabs>
        <w:ind w:left="720" w:hanging="360"/>
      </w:pPr>
    </w:lvl>
  </w:abstractNum>
  <w:abstractNum w:abstractNumId="8" w15:restartNumberingAfterBreak="0">
    <w:nsid w:val="00000009"/>
    <w:multiLevelType w:val="singleLevel"/>
    <w:tmpl w:val="00000009"/>
    <w:name w:val="WW8Num12"/>
    <w:lvl w:ilvl="0">
      <w:start w:val="1"/>
      <w:numFmt w:val="lowerLetter"/>
      <w:lvlText w:val="%1)"/>
      <w:lvlJc w:val="left"/>
      <w:pPr>
        <w:tabs>
          <w:tab w:val="num" w:pos="0"/>
        </w:tabs>
        <w:ind w:left="720" w:hanging="360"/>
      </w:pPr>
    </w:lvl>
  </w:abstractNum>
  <w:abstractNum w:abstractNumId="9" w15:restartNumberingAfterBreak="0">
    <w:nsid w:val="0000000B"/>
    <w:multiLevelType w:val="singleLevel"/>
    <w:tmpl w:val="0000000B"/>
    <w:name w:val="WW8Num18"/>
    <w:lvl w:ilvl="0">
      <w:start w:val="1"/>
      <w:numFmt w:val="bullet"/>
      <w:lvlText w:val=""/>
      <w:lvlJc w:val="left"/>
      <w:pPr>
        <w:tabs>
          <w:tab w:val="num" w:pos="567"/>
        </w:tabs>
        <w:ind w:left="567" w:hanging="207"/>
      </w:pPr>
      <w:rPr>
        <w:rFonts w:ascii="Symbol" w:hAnsi="Symbol" w:cs="Symbol"/>
      </w:rPr>
    </w:lvl>
  </w:abstractNum>
  <w:abstractNum w:abstractNumId="10" w15:restartNumberingAfterBreak="0">
    <w:nsid w:val="0000000C"/>
    <w:multiLevelType w:val="singleLevel"/>
    <w:tmpl w:val="0000000C"/>
    <w:name w:val="WW8Num19"/>
    <w:lvl w:ilvl="0">
      <w:start w:val="1"/>
      <w:numFmt w:val="lowerLetter"/>
      <w:lvlText w:val="%1)"/>
      <w:lvlJc w:val="left"/>
      <w:pPr>
        <w:tabs>
          <w:tab w:val="num" w:pos="0"/>
        </w:tabs>
        <w:ind w:left="720" w:hanging="360"/>
      </w:pPr>
    </w:lvl>
  </w:abstractNum>
  <w:abstractNum w:abstractNumId="11" w15:restartNumberingAfterBreak="0">
    <w:nsid w:val="0000000D"/>
    <w:multiLevelType w:val="singleLevel"/>
    <w:tmpl w:val="0000000D"/>
    <w:name w:val="WW8Num20"/>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21"/>
    <w:lvl w:ilvl="0">
      <w:start w:val="1"/>
      <w:numFmt w:val="bullet"/>
      <w:lvlText w:val=""/>
      <w:lvlJc w:val="left"/>
      <w:pPr>
        <w:tabs>
          <w:tab w:val="num" w:pos="567"/>
        </w:tabs>
        <w:ind w:left="567" w:hanging="207"/>
      </w:pPr>
      <w:rPr>
        <w:rFonts w:ascii="Symbol" w:hAnsi="Symbol" w:cs="Symbol"/>
      </w:rPr>
    </w:lvl>
  </w:abstractNum>
  <w:abstractNum w:abstractNumId="13" w15:restartNumberingAfterBreak="0">
    <w:nsid w:val="0000000F"/>
    <w:multiLevelType w:val="singleLevel"/>
    <w:tmpl w:val="0000000F"/>
    <w:name w:val="WW8Num22"/>
    <w:lvl w:ilvl="0">
      <w:start w:val="1"/>
      <w:numFmt w:val="bullet"/>
      <w:lvlText w:val=""/>
      <w:lvlJc w:val="left"/>
      <w:pPr>
        <w:tabs>
          <w:tab w:val="num" w:pos="0"/>
        </w:tabs>
        <w:ind w:left="720" w:hanging="360"/>
      </w:pPr>
      <w:rPr>
        <w:rFonts w:ascii="Symbol" w:hAnsi="Symbol" w:cs="OpenSymbol"/>
      </w:rPr>
    </w:lvl>
  </w:abstractNum>
  <w:abstractNum w:abstractNumId="14" w15:restartNumberingAfterBreak="0">
    <w:nsid w:val="00000010"/>
    <w:multiLevelType w:val="singleLevel"/>
    <w:tmpl w:val="00000010"/>
    <w:name w:val="WW8Num23"/>
    <w:lvl w:ilvl="0">
      <w:start w:val="1"/>
      <w:numFmt w:val="lowerLetter"/>
      <w:lvlText w:val="%1)"/>
      <w:lvlJc w:val="left"/>
      <w:pPr>
        <w:tabs>
          <w:tab w:val="num" w:pos="0"/>
        </w:tabs>
        <w:ind w:left="720" w:hanging="360"/>
      </w:pPr>
    </w:lvl>
  </w:abstractNum>
  <w:abstractNum w:abstractNumId="15" w15:restartNumberingAfterBreak="0">
    <w:nsid w:val="00000011"/>
    <w:multiLevelType w:val="singleLevel"/>
    <w:tmpl w:val="00000011"/>
    <w:name w:val="WW8Num24"/>
    <w:lvl w:ilvl="0">
      <w:start w:val="1"/>
      <w:numFmt w:val="lowerLetter"/>
      <w:lvlText w:val="%1)"/>
      <w:lvlJc w:val="left"/>
      <w:pPr>
        <w:tabs>
          <w:tab w:val="num" w:pos="720"/>
        </w:tabs>
        <w:ind w:left="720" w:hanging="360"/>
      </w:pPr>
    </w:lvl>
  </w:abstractNum>
  <w:abstractNum w:abstractNumId="16" w15:restartNumberingAfterBreak="0">
    <w:nsid w:val="00000012"/>
    <w:multiLevelType w:val="singleLevel"/>
    <w:tmpl w:val="00000012"/>
    <w:name w:val="WW8Num25"/>
    <w:lvl w:ilvl="0">
      <w:start w:val="1"/>
      <w:numFmt w:val="lowerLetter"/>
      <w:lvlText w:val="%1)"/>
      <w:lvlJc w:val="left"/>
      <w:pPr>
        <w:tabs>
          <w:tab w:val="num" w:pos="0"/>
        </w:tabs>
        <w:ind w:left="720" w:hanging="360"/>
      </w:pPr>
    </w:lvl>
  </w:abstractNum>
  <w:abstractNum w:abstractNumId="17" w15:restartNumberingAfterBreak="0">
    <w:nsid w:val="00000013"/>
    <w:multiLevelType w:val="singleLevel"/>
    <w:tmpl w:val="00000013"/>
    <w:name w:val="WW8Num26"/>
    <w:lvl w:ilvl="0">
      <w:start w:val="1"/>
      <w:numFmt w:val="lowerLetter"/>
      <w:lvlText w:val="%1)"/>
      <w:lvlJc w:val="left"/>
      <w:pPr>
        <w:tabs>
          <w:tab w:val="num" w:pos="3600"/>
        </w:tabs>
        <w:ind w:left="3600" w:hanging="360"/>
      </w:pPr>
    </w:lvl>
  </w:abstractNum>
  <w:abstractNum w:abstractNumId="18" w15:restartNumberingAfterBreak="0">
    <w:nsid w:val="00000014"/>
    <w:multiLevelType w:val="singleLevel"/>
    <w:tmpl w:val="00000014"/>
    <w:name w:val="WW8Num27"/>
    <w:lvl w:ilvl="0">
      <w:start w:val="1"/>
      <w:numFmt w:val="bullet"/>
      <w:lvlText w:val=""/>
      <w:lvlJc w:val="left"/>
      <w:pPr>
        <w:tabs>
          <w:tab w:val="num" w:pos="567"/>
        </w:tabs>
        <w:ind w:left="567" w:hanging="207"/>
      </w:pPr>
      <w:rPr>
        <w:rFonts w:ascii="Symbol" w:hAnsi="Symbol" w:cs="Symbol"/>
      </w:rPr>
    </w:lvl>
  </w:abstractNum>
  <w:abstractNum w:abstractNumId="19" w15:restartNumberingAfterBreak="0">
    <w:nsid w:val="00000015"/>
    <w:multiLevelType w:val="multilevel"/>
    <w:tmpl w:val="00000015"/>
    <w:name w:val="WW8Num28"/>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Symbol" w:hAnsi="Symbol" w:cs="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15:restartNumberingAfterBreak="0">
    <w:nsid w:val="00000016"/>
    <w:multiLevelType w:val="singleLevel"/>
    <w:tmpl w:val="00000016"/>
    <w:name w:val="WW8Num29"/>
    <w:lvl w:ilvl="0">
      <w:start w:val="1"/>
      <w:numFmt w:val="lowerLetter"/>
      <w:lvlText w:val="%1)"/>
      <w:lvlJc w:val="left"/>
      <w:pPr>
        <w:tabs>
          <w:tab w:val="num" w:pos="720"/>
        </w:tabs>
        <w:ind w:left="720" w:hanging="360"/>
      </w:pPr>
    </w:lvl>
  </w:abstractNum>
  <w:abstractNum w:abstractNumId="21" w15:restartNumberingAfterBreak="0">
    <w:nsid w:val="0000001A"/>
    <w:multiLevelType w:val="multilevel"/>
    <w:tmpl w:val="0000001A"/>
    <w:name w:val="WWNum12"/>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22"/>
    <w:multiLevelType w:val="singleLevel"/>
    <w:tmpl w:val="00000022"/>
    <w:name w:val="WW8Num33"/>
    <w:lvl w:ilvl="0">
      <w:start w:val="1"/>
      <w:numFmt w:val="decimal"/>
      <w:lvlText w:val="%1."/>
      <w:lvlJc w:val="left"/>
      <w:pPr>
        <w:tabs>
          <w:tab w:val="num" w:pos="0"/>
        </w:tabs>
        <w:ind w:left="720" w:hanging="360"/>
      </w:pPr>
    </w:lvl>
  </w:abstractNum>
  <w:abstractNum w:abstractNumId="23" w15:restartNumberingAfterBreak="0">
    <w:nsid w:val="00000023"/>
    <w:multiLevelType w:val="singleLevel"/>
    <w:tmpl w:val="00000023"/>
    <w:name w:val="WW8Num35"/>
    <w:lvl w:ilvl="0">
      <w:start w:val="1"/>
      <w:numFmt w:val="bullet"/>
      <w:lvlText w:val=""/>
      <w:lvlJc w:val="left"/>
      <w:pPr>
        <w:tabs>
          <w:tab w:val="num" w:pos="0"/>
        </w:tabs>
        <w:ind w:left="720" w:hanging="360"/>
      </w:pPr>
      <w:rPr>
        <w:rFonts w:ascii="Symbol" w:hAnsi="Symbol" w:cs="Symbol"/>
      </w:rPr>
    </w:lvl>
  </w:abstractNum>
  <w:abstractNum w:abstractNumId="24" w15:restartNumberingAfterBreak="0">
    <w:nsid w:val="023564CA"/>
    <w:multiLevelType w:val="singleLevel"/>
    <w:tmpl w:val="0000000D"/>
    <w:lvl w:ilvl="0">
      <w:start w:val="1"/>
      <w:numFmt w:val="lowerLetter"/>
      <w:lvlText w:val="%1)"/>
      <w:lvlJc w:val="left"/>
      <w:pPr>
        <w:tabs>
          <w:tab w:val="num" w:pos="720"/>
        </w:tabs>
        <w:ind w:left="720" w:hanging="360"/>
      </w:pPr>
    </w:lvl>
  </w:abstractNum>
  <w:abstractNum w:abstractNumId="25" w15:restartNumberingAfterBreak="0">
    <w:nsid w:val="02E7019D"/>
    <w:multiLevelType w:val="hybridMultilevel"/>
    <w:tmpl w:val="17BCED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2F06FEA"/>
    <w:multiLevelType w:val="hybridMultilevel"/>
    <w:tmpl w:val="F9105BF8"/>
    <w:lvl w:ilvl="0" w:tplc="AA24C50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81699E"/>
    <w:multiLevelType w:val="hybridMultilevel"/>
    <w:tmpl w:val="664A7FB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0B434070"/>
    <w:multiLevelType w:val="singleLevel"/>
    <w:tmpl w:val="0000000D"/>
    <w:lvl w:ilvl="0">
      <w:start w:val="1"/>
      <w:numFmt w:val="lowerLetter"/>
      <w:lvlText w:val="%1)"/>
      <w:lvlJc w:val="left"/>
      <w:pPr>
        <w:tabs>
          <w:tab w:val="num" w:pos="720"/>
        </w:tabs>
        <w:ind w:left="720" w:hanging="360"/>
      </w:pPr>
    </w:lvl>
  </w:abstractNum>
  <w:abstractNum w:abstractNumId="29" w15:restartNumberingAfterBreak="0">
    <w:nsid w:val="13875EE4"/>
    <w:multiLevelType w:val="hybridMultilevel"/>
    <w:tmpl w:val="165E5E2E"/>
    <w:lvl w:ilvl="0" w:tplc="9F98F596">
      <w:start w:val="1"/>
      <w:numFmt w:val="decimal"/>
      <w:lvlText w:val="%1."/>
      <w:lvlJc w:val="left"/>
      <w:pPr>
        <w:ind w:left="360" w:hanging="360"/>
      </w:pPr>
      <w:rPr>
        <w:rFonts w:hint="default"/>
      </w:rPr>
    </w:lvl>
    <w:lvl w:ilvl="1" w:tplc="04150019">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30" w15:restartNumberingAfterBreak="0">
    <w:nsid w:val="173D32BC"/>
    <w:multiLevelType w:val="hybridMultilevel"/>
    <w:tmpl w:val="18B06472"/>
    <w:lvl w:ilvl="0" w:tplc="E3AE3736">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19FF7298"/>
    <w:multiLevelType w:val="hybridMultilevel"/>
    <w:tmpl w:val="3940C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A683AA0"/>
    <w:multiLevelType w:val="hybridMultilevel"/>
    <w:tmpl w:val="3906FA6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9D2F63"/>
    <w:multiLevelType w:val="hybridMultilevel"/>
    <w:tmpl w:val="11B220A2"/>
    <w:lvl w:ilvl="0" w:tplc="7D0CA0B0">
      <w:start w:val="7"/>
      <w:numFmt w:val="decimal"/>
      <w:lvlText w:val="%1)"/>
      <w:lvlJc w:val="left"/>
      <w:pPr>
        <w:ind w:left="720" w:hanging="360"/>
      </w:pPr>
      <w:rPr>
        <w:rFonts w:ascii="Times New Roman" w:hAnsi="Times New Roman" w:cs="Arial" w:hint="default"/>
        <w:b w:val="0"/>
        <w:i w:val="0"/>
        <w:strike w:val="0"/>
        <w:dstrike w:val="0"/>
        <w:color w:val="auto"/>
        <w:sz w:val="22"/>
        <w:szCs w:val="2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8515F6D"/>
    <w:multiLevelType w:val="hybridMultilevel"/>
    <w:tmpl w:val="D180D7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CE334CB"/>
    <w:multiLevelType w:val="hybridMultilevel"/>
    <w:tmpl w:val="FCDC165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F3714C9"/>
    <w:multiLevelType w:val="hybridMultilevel"/>
    <w:tmpl w:val="2CE2246C"/>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F50527B"/>
    <w:multiLevelType w:val="hybridMultilevel"/>
    <w:tmpl w:val="17BCED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A27BA8"/>
    <w:multiLevelType w:val="hybridMultilevel"/>
    <w:tmpl w:val="45B6A868"/>
    <w:lvl w:ilvl="0" w:tplc="196A63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3BD0511"/>
    <w:multiLevelType w:val="hybridMultilevel"/>
    <w:tmpl w:val="3FAC3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A0C0BFE"/>
    <w:multiLevelType w:val="hybridMultilevel"/>
    <w:tmpl w:val="7158AB72"/>
    <w:lvl w:ilvl="0" w:tplc="FCAE4BBC">
      <w:start w:val="1"/>
      <w:numFmt w:val="decimal"/>
      <w:lvlText w:val="%1)"/>
      <w:lvlJc w:val="left"/>
      <w:pPr>
        <w:tabs>
          <w:tab w:val="num" w:pos="340"/>
        </w:tabs>
        <w:ind w:left="340" w:hanging="340"/>
      </w:pPr>
      <w:rPr>
        <w:rFonts w:ascii="Times New Roman" w:hAnsi="Times New Roman" w:cs="Times New Roman" w:hint="default"/>
        <w:b w:val="0"/>
        <w:i w:val="0"/>
        <w:sz w:val="24"/>
      </w:rPr>
    </w:lvl>
    <w:lvl w:ilvl="1" w:tplc="AE34AE42">
      <w:start w:val="1"/>
      <w:numFmt w:val="decimal"/>
      <w:lvlText w:val="%2)"/>
      <w:lvlJc w:val="left"/>
      <w:pPr>
        <w:tabs>
          <w:tab w:val="num" w:pos="1440"/>
        </w:tabs>
        <w:ind w:left="1440" w:hanging="360"/>
      </w:pPr>
      <w:rPr>
        <w:rFonts w:ascii="Times New Roman" w:eastAsia="Times New Roman" w:hAnsi="Times New Roman" w:cs="Times New Roman"/>
      </w:rPr>
    </w:lvl>
    <w:lvl w:ilvl="2" w:tplc="8B907BF0">
      <w:start w:val="1"/>
      <w:numFmt w:val="decimal"/>
      <w:lvlText w:val="%3)"/>
      <w:lvlJc w:val="left"/>
      <w:pPr>
        <w:ind w:left="2340" w:hanging="360"/>
      </w:pPr>
    </w:lvl>
    <w:lvl w:ilvl="3" w:tplc="565A38FE">
      <w:start w:val="1"/>
      <w:numFmt w:val="lowerLetter"/>
      <w:lvlText w:val="%4)"/>
      <w:lvlJc w:val="left"/>
      <w:pPr>
        <w:ind w:left="2880" w:hanging="360"/>
      </w:pPr>
    </w:lvl>
    <w:lvl w:ilvl="4" w:tplc="D494F374">
      <w:start w:val="1"/>
      <w:numFmt w:val="bullet"/>
      <w:lvlText w:val=""/>
      <w:lvlJc w:val="left"/>
      <w:pPr>
        <w:ind w:left="3600" w:hanging="360"/>
      </w:pPr>
      <w:rPr>
        <w:rFonts w:ascii="Symbol" w:eastAsia="Times New Roman" w:hAnsi="Symbol" w:cs="Times New Roman"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427E2B8C"/>
    <w:multiLevelType w:val="hybridMultilevel"/>
    <w:tmpl w:val="96F24B8C"/>
    <w:lvl w:ilvl="0" w:tplc="4446C5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CDD052F"/>
    <w:multiLevelType w:val="hybridMultilevel"/>
    <w:tmpl w:val="07BAA6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F147509"/>
    <w:multiLevelType w:val="hybridMultilevel"/>
    <w:tmpl w:val="6B700718"/>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4" w15:restartNumberingAfterBreak="0">
    <w:nsid w:val="54905010"/>
    <w:multiLevelType w:val="hybridMultilevel"/>
    <w:tmpl w:val="12DE38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5D55519C"/>
    <w:multiLevelType w:val="hybridMultilevel"/>
    <w:tmpl w:val="728281D4"/>
    <w:lvl w:ilvl="0" w:tplc="61022992">
      <w:start w:val="1"/>
      <w:numFmt w:val="upperLetter"/>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0F86680"/>
    <w:multiLevelType w:val="hybridMultilevel"/>
    <w:tmpl w:val="5ECC1818"/>
    <w:lvl w:ilvl="0" w:tplc="317E2DC6">
      <w:start w:val="1"/>
      <w:numFmt w:val="decimal"/>
      <w:lvlText w:val="%1."/>
      <w:lvlJc w:val="left"/>
      <w:pPr>
        <w:ind w:left="72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24D7BCE"/>
    <w:multiLevelType w:val="singleLevel"/>
    <w:tmpl w:val="0000000D"/>
    <w:lvl w:ilvl="0">
      <w:start w:val="1"/>
      <w:numFmt w:val="lowerLetter"/>
      <w:lvlText w:val="%1)"/>
      <w:lvlJc w:val="left"/>
      <w:pPr>
        <w:tabs>
          <w:tab w:val="num" w:pos="720"/>
        </w:tabs>
        <w:ind w:left="720" w:hanging="360"/>
      </w:pPr>
    </w:lvl>
  </w:abstractNum>
  <w:abstractNum w:abstractNumId="48" w15:restartNumberingAfterBreak="0">
    <w:nsid w:val="62D1479B"/>
    <w:multiLevelType w:val="hybridMultilevel"/>
    <w:tmpl w:val="BCBE44F2"/>
    <w:lvl w:ilvl="0" w:tplc="48FA311A">
      <w:start w:val="1"/>
      <w:numFmt w:val="decimal"/>
      <w:lvlText w:val="%1."/>
      <w:lvlJc w:val="left"/>
      <w:pPr>
        <w:ind w:left="360"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6748067A"/>
    <w:multiLevelType w:val="hybridMultilevel"/>
    <w:tmpl w:val="0E869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D8257EF"/>
    <w:multiLevelType w:val="hybridMultilevel"/>
    <w:tmpl w:val="79F899C8"/>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E383CB1"/>
    <w:multiLevelType w:val="hybridMultilevel"/>
    <w:tmpl w:val="9118B2A2"/>
    <w:lvl w:ilvl="0" w:tplc="F648CCE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F141016"/>
    <w:multiLevelType w:val="hybridMultilevel"/>
    <w:tmpl w:val="06B6E4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003678A"/>
    <w:multiLevelType w:val="hybridMultilevel"/>
    <w:tmpl w:val="CF3481C0"/>
    <w:lvl w:ilvl="0" w:tplc="1DF0C908">
      <w:start w:val="2"/>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04B4D7B"/>
    <w:multiLevelType w:val="hybridMultilevel"/>
    <w:tmpl w:val="1DA4978A"/>
    <w:lvl w:ilvl="0" w:tplc="2BE0B8AC">
      <w:start w:val="2"/>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1006863"/>
    <w:multiLevelType w:val="hybridMultilevel"/>
    <w:tmpl w:val="B5225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74D06DC"/>
    <w:multiLevelType w:val="singleLevel"/>
    <w:tmpl w:val="0000000D"/>
    <w:lvl w:ilvl="0">
      <w:start w:val="1"/>
      <w:numFmt w:val="lowerLetter"/>
      <w:lvlText w:val="%1)"/>
      <w:lvlJc w:val="left"/>
      <w:pPr>
        <w:tabs>
          <w:tab w:val="num" w:pos="720"/>
        </w:tabs>
        <w:ind w:left="720" w:hanging="360"/>
      </w:pPr>
    </w:lvl>
  </w:abstractNum>
  <w:abstractNum w:abstractNumId="57" w15:restartNumberingAfterBreak="0">
    <w:nsid w:val="7DC2624E"/>
    <w:multiLevelType w:val="hybridMultilevel"/>
    <w:tmpl w:val="100AA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FE30B81"/>
    <w:multiLevelType w:val="hybridMultilevel"/>
    <w:tmpl w:val="0CBE2C24"/>
    <w:lvl w:ilvl="0" w:tplc="D6DAE25C">
      <w:start w:val="1"/>
      <w:numFmt w:val="decimal"/>
      <w:lvlText w:val="%1."/>
      <w:lvlJc w:val="left"/>
      <w:pPr>
        <w:ind w:left="64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num>
  <w:num w:numId="3">
    <w:abstractNumId w:val="31"/>
  </w:num>
  <w:num w:numId="4">
    <w:abstractNumId w:val="45"/>
  </w:num>
  <w:num w:numId="5">
    <w:abstractNumId w:val="43"/>
  </w:num>
  <w:num w:numId="6">
    <w:abstractNumId w:val="38"/>
  </w:num>
  <w:num w:numId="7">
    <w:abstractNumId w:val="37"/>
  </w:num>
  <w:num w:numId="8">
    <w:abstractNumId w:val="12"/>
  </w:num>
  <w:num w:numId="9">
    <w:abstractNumId w:val="39"/>
  </w:num>
  <w:num w:numId="10">
    <w:abstractNumId w:val="47"/>
  </w:num>
  <w:num w:numId="11">
    <w:abstractNumId w:val="28"/>
  </w:num>
  <w:num w:numId="12">
    <w:abstractNumId w:val="30"/>
  </w:num>
  <w:num w:numId="13">
    <w:abstractNumId w:val="29"/>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56"/>
  </w:num>
  <w:num w:numId="17">
    <w:abstractNumId w:val="48"/>
  </w:num>
  <w:num w:numId="18">
    <w:abstractNumId w:val="24"/>
  </w:num>
  <w:num w:numId="19">
    <w:abstractNumId w:val="52"/>
  </w:num>
  <w:num w:numId="20">
    <w:abstractNumId w:val="26"/>
  </w:num>
  <w:num w:numId="21">
    <w:abstractNumId w:val="49"/>
  </w:num>
  <w:num w:numId="22">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num>
  <w:num w:numId="25">
    <w:abstractNumId w:val="34"/>
  </w:num>
  <w:num w:numId="26">
    <w:abstractNumId w:val="44"/>
  </w:num>
  <w:num w:numId="27">
    <w:abstractNumId w:val="25"/>
  </w:num>
  <w:num w:numId="28">
    <w:abstractNumId w:val="0"/>
    <w:lvlOverride w:ilvl="0">
      <w:startOverride w:val="1"/>
    </w:lvlOverride>
  </w:num>
  <w:num w:numId="29">
    <w:abstractNumId w:val="35"/>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num>
  <w:num w:numId="32">
    <w:abstractNumId w:val="46"/>
  </w:num>
  <w:num w:numId="33">
    <w:abstractNumId w:val="32"/>
  </w:num>
  <w:num w:numId="34">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6"/>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num>
  <w:num w:numId="40">
    <w:abstractNumId w:val="24"/>
    <w:lvlOverride w:ilvl="0">
      <w:startOverride w:val="1"/>
    </w:lvlOverride>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num>
  <w:num w:numId="43">
    <w:abstractNumId w:val="53"/>
  </w:num>
  <w:num w:numId="44">
    <w:abstractNumId w:val="58"/>
  </w:num>
  <w:num w:numId="45">
    <w:abstractNumId w:val="4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A1"/>
    <w:rsid w:val="000010F3"/>
    <w:rsid w:val="0000133B"/>
    <w:rsid w:val="000014FD"/>
    <w:rsid w:val="00001510"/>
    <w:rsid w:val="00005FF2"/>
    <w:rsid w:val="000126E5"/>
    <w:rsid w:val="00014008"/>
    <w:rsid w:val="000162CB"/>
    <w:rsid w:val="00016B26"/>
    <w:rsid w:val="00022A90"/>
    <w:rsid w:val="00022CC1"/>
    <w:rsid w:val="00024882"/>
    <w:rsid w:val="00024E05"/>
    <w:rsid w:val="000261EC"/>
    <w:rsid w:val="00030331"/>
    <w:rsid w:val="00031D84"/>
    <w:rsid w:val="000334D2"/>
    <w:rsid w:val="00033B9F"/>
    <w:rsid w:val="00033FF3"/>
    <w:rsid w:val="000350DC"/>
    <w:rsid w:val="000359CC"/>
    <w:rsid w:val="0003686B"/>
    <w:rsid w:val="00037323"/>
    <w:rsid w:val="00037FE1"/>
    <w:rsid w:val="00041D45"/>
    <w:rsid w:val="00043C98"/>
    <w:rsid w:val="0004606A"/>
    <w:rsid w:val="00050023"/>
    <w:rsid w:val="0005175F"/>
    <w:rsid w:val="00051E6A"/>
    <w:rsid w:val="00051F89"/>
    <w:rsid w:val="0005211F"/>
    <w:rsid w:val="0005283C"/>
    <w:rsid w:val="00052C9D"/>
    <w:rsid w:val="00054165"/>
    <w:rsid w:val="00055433"/>
    <w:rsid w:val="00055F4A"/>
    <w:rsid w:val="00056003"/>
    <w:rsid w:val="000611AC"/>
    <w:rsid w:val="00061ECE"/>
    <w:rsid w:val="00062C0C"/>
    <w:rsid w:val="000640CC"/>
    <w:rsid w:val="00064A2E"/>
    <w:rsid w:val="00065548"/>
    <w:rsid w:val="000659C5"/>
    <w:rsid w:val="00065C7F"/>
    <w:rsid w:val="0006624C"/>
    <w:rsid w:val="00066861"/>
    <w:rsid w:val="00066A67"/>
    <w:rsid w:val="000701F7"/>
    <w:rsid w:val="00071BDC"/>
    <w:rsid w:val="00071FF9"/>
    <w:rsid w:val="0007415C"/>
    <w:rsid w:val="00075E2A"/>
    <w:rsid w:val="00076226"/>
    <w:rsid w:val="00076D5B"/>
    <w:rsid w:val="00077D64"/>
    <w:rsid w:val="000802CF"/>
    <w:rsid w:val="00080B24"/>
    <w:rsid w:val="000813C8"/>
    <w:rsid w:val="00082918"/>
    <w:rsid w:val="0009042F"/>
    <w:rsid w:val="00090AA3"/>
    <w:rsid w:val="00090B3A"/>
    <w:rsid w:val="000912EC"/>
    <w:rsid w:val="00091B53"/>
    <w:rsid w:val="00091F25"/>
    <w:rsid w:val="000920B7"/>
    <w:rsid w:val="00092CCD"/>
    <w:rsid w:val="000938F2"/>
    <w:rsid w:val="00095F74"/>
    <w:rsid w:val="00096685"/>
    <w:rsid w:val="0009724E"/>
    <w:rsid w:val="000A14F3"/>
    <w:rsid w:val="000A214F"/>
    <w:rsid w:val="000A215C"/>
    <w:rsid w:val="000A2983"/>
    <w:rsid w:val="000A3788"/>
    <w:rsid w:val="000A52EE"/>
    <w:rsid w:val="000A5D0D"/>
    <w:rsid w:val="000A6612"/>
    <w:rsid w:val="000A6D47"/>
    <w:rsid w:val="000A7225"/>
    <w:rsid w:val="000A7384"/>
    <w:rsid w:val="000A75B4"/>
    <w:rsid w:val="000B0114"/>
    <w:rsid w:val="000B0646"/>
    <w:rsid w:val="000B2914"/>
    <w:rsid w:val="000B2F78"/>
    <w:rsid w:val="000B3F2D"/>
    <w:rsid w:val="000B4AC6"/>
    <w:rsid w:val="000B50CF"/>
    <w:rsid w:val="000B54A3"/>
    <w:rsid w:val="000B54B7"/>
    <w:rsid w:val="000B5993"/>
    <w:rsid w:val="000C0BD9"/>
    <w:rsid w:val="000C22A2"/>
    <w:rsid w:val="000C4124"/>
    <w:rsid w:val="000C47BE"/>
    <w:rsid w:val="000D0541"/>
    <w:rsid w:val="000D13D1"/>
    <w:rsid w:val="000D1EFA"/>
    <w:rsid w:val="000D1FBA"/>
    <w:rsid w:val="000D276A"/>
    <w:rsid w:val="000D3403"/>
    <w:rsid w:val="000D3694"/>
    <w:rsid w:val="000D3FD0"/>
    <w:rsid w:val="000D60A8"/>
    <w:rsid w:val="000D6436"/>
    <w:rsid w:val="000D68AB"/>
    <w:rsid w:val="000D76AE"/>
    <w:rsid w:val="000E0F95"/>
    <w:rsid w:val="000E171D"/>
    <w:rsid w:val="000E2C40"/>
    <w:rsid w:val="000E58E4"/>
    <w:rsid w:val="000F0227"/>
    <w:rsid w:val="000F0650"/>
    <w:rsid w:val="000F085F"/>
    <w:rsid w:val="000F08D0"/>
    <w:rsid w:val="000F0908"/>
    <w:rsid w:val="000F1201"/>
    <w:rsid w:val="000F25F1"/>
    <w:rsid w:val="000F4023"/>
    <w:rsid w:val="000F4EF0"/>
    <w:rsid w:val="000F568F"/>
    <w:rsid w:val="000F64DA"/>
    <w:rsid w:val="000F7937"/>
    <w:rsid w:val="00101D8B"/>
    <w:rsid w:val="0010403E"/>
    <w:rsid w:val="00106EA1"/>
    <w:rsid w:val="0010766D"/>
    <w:rsid w:val="0011173C"/>
    <w:rsid w:val="00111BBF"/>
    <w:rsid w:val="001131AA"/>
    <w:rsid w:val="00115EE0"/>
    <w:rsid w:val="00117034"/>
    <w:rsid w:val="00117D68"/>
    <w:rsid w:val="0012209C"/>
    <w:rsid w:val="00122815"/>
    <w:rsid w:val="00122DAC"/>
    <w:rsid w:val="0012589C"/>
    <w:rsid w:val="00125C0D"/>
    <w:rsid w:val="00127D94"/>
    <w:rsid w:val="0014065E"/>
    <w:rsid w:val="0014074B"/>
    <w:rsid w:val="00140E1F"/>
    <w:rsid w:val="00140F07"/>
    <w:rsid w:val="00141635"/>
    <w:rsid w:val="00141DB0"/>
    <w:rsid w:val="00142B05"/>
    <w:rsid w:val="0014361B"/>
    <w:rsid w:val="00143CA4"/>
    <w:rsid w:val="00144DF2"/>
    <w:rsid w:val="00147321"/>
    <w:rsid w:val="0015149B"/>
    <w:rsid w:val="00152C59"/>
    <w:rsid w:val="00153724"/>
    <w:rsid w:val="001540BB"/>
    <w:rsid w:val="00154B79"/>
    <w:rsid w:val="0015566F"/>
    <w:rsid w:val="001566B5"/>
    <w:rsid w:val="001610C9"/>
    <w:rsid w:val="001616B2"/>
    <w:rsid w:val="00164ED6"/>
    <w:rsid w:val="00165B62"/>
    <w:rsid w:val="001668AE"/>
    <w:rsid w:val="001703BB"/>
    <w:rsid w:val="00171CC7"/>
    <w:rsid w:val="00173F5E"/>
    <w:rsid w:val="00176819"/>
    <w:rsid w:val="00177DA4"/>
    <w:rsid w:val="001837C3"/>
    <w:rsid w:val="00184A6B"/>
    <w:rsid w:val="00184ACF"/>
    <w:rsid w:val="00186791"/>
    <w:rsid w:val="001925D0"/>
    <w:rsid w:val="001931FC"/>
    <w:rsid w:val="001939B8"/>
    <w:rsid w:val="00196919"/>
    <w:rsid w:val="001A0615"/>
    <w:rsid w:val="001A0652"/>
    <w:rsid w:val="001A06F5"/>
    <w:rsid w:val="001A0E02"/>
    <w:rsid w:val="001A19E0"/>
    <w:rsid w:val="001A36C1"/>
    <w:rsid w:val="001A391F"/>
    <w:rsid w:val="001A4BC3"/>
    <w:rsid w:val="001A51EA"/>
    <w:rsid w:val="001A52DB"/>
    <w:rsid w:val="001A7291"/>
    <w:rsid w:val="001A7401"/>
    <w:rsid w:val="001B2A50"/>
    <w:rsid w:val="001B395A"/>
    <w:rsid w:val="001B3FD3"/>
    <w:rsid w:val="001B42B6"/>
    <w:rsid w:val="001B476E"/>
    <w:rsid w:val="001B491D"/>
    <w:rsid w:val="001B5FB0"/>
    <w:rsid w:val="001B61A1"/>
    <w:rsid w:val="001B7E86"/>
    <w:rsid w:val="001C1063"/>
    <w:rsid w:val="001C2083"/>
    <w:rsid w:val="001C52DC"/>
    <w:rsid w:val="001C6B81"/>
    <w:rsid w:val="001C7EFE"/>
    <w:rsid w:val="001D03D5"/>
    <w:rsid w:val="001D0940"/>
    <w:rsid w:val="001D1469"/>
    <w:rsid w:val="001D366A"/>
    <w:rsid w:val="001D5366"/>
    <w:rsid w:val="001D5425"/>
    <w:rsid w:val="001D625E"/>
    <w:rsid w:val="001D651A"/>
    <w:rsid w:val="001D667D"/>
    <w:rsid w:val="001D7F55"/>
    <w:rsid w:val="001E1811"/>
    <w:rsid w:val="001E31F4"/>
    <w:rsid w:val="001E4DF5"/>
    <w:rsid w:val="001E4E75"/>
    <w:rsid w:val="001E5120"/>
    <w:rsid w:val="001E54A1"/>
    <w:rsid w:val="001F04E9"/>
    <w:rsid w:val="001F10B3"/>
    <w:rsid w:val="001F3769"/>
    <w:rsid w:val="001F5B5D"/>
    <w:rsid w:val="001F7602"/>
    <w:rsid w:val="001F764A"/>
    <w:rsid w:val="00200369"/>
    <w:rsid w:val="00202E6D"/>
    <w:rsid w:val="00202EA1"/>
    <w:rsid w:val="0020515E"/>
    <w:rsid w:val="00205B81"/>
    <w:rsid w:val="00206106"/>
    <w:rsid w:val="00206E4A"/>
    <w:rsid w:val="0020795E"/>
    <w:rsid w:val="00210C79"/>
    <w:rsid w:val="00211C71"/>
    <w:rsid w:val="00213328"/>
    <w:rsid w:val="00213578"/>
    <w:rsid w:val="0021398B"/>
    <w:rsid w:val="00213F29"/>
    <w:rsid w:val="002152B0"/>
    <w:rsid w:val="00217CC0"/>
    <w:rsid w:val="00220265"/>
    <w:rsid w:val="00221348"/>
    <w:rsid w:val="00226022"/>
    <w:rsid w:val="00226A72"/>
    <w:rsid w:val="00230104"/>
    <w:rsid w:val="00231602"/>
    <w:rsid w:val="00231BCD"/>
    <w:rsid w:val="00236C0E"/>
    <w:rsid w:val="00236E77"/>
    <w:rsid w:val="00236F0D"/>
    <w:rsid w:val="00237284"/>
    <w:rsid w:val="00237FCF"/>
    <w:rsid w:val="0024055D"/>
    <w:rsid w:val="0024172D"/>
    <w:rsid w:val="00241E30"/>
    <w:rsid w:val="00242CF6"/>
    <w:rsid w:val="0024428D"/>
    <w:rsid w:val="0024571F"/>
    <w:rsid w:val="00245D11"/>
    <w:rsid w:val="002502E9"/>
    <w:rsid w:val="00252929"/>
    <w:rsid w:val="00253497"/>
    <w:rsid w:val="0025745A"/>
    <w:rsid w:val="00260507"/>
    <w:rsid w:val="00260799"/>
    <w:rsid w:val="002609A6"/>
    <w:rsid w:val="00260C31"/>
    <w:rsid w:val="00261BA1"/>
    <w:rsid w:val="00262943"/>
    <w:rsid w:val="00264662"/>
    <w:rsid w:val="00264C56"/>
    <w:rsid w:val="002655E6"/>
    <w:rsid w:val="002660A7"/>
    <w:rsid w:val="0026691F"/>
    <w:rsid w:val="00267895"/>
    <w:rsid w:val="00267B22"/>
    <w:rsid w:val="002708B7"/>
    <w:rsid w:val="00271CFF"/>
    <w:rsid w:val="00273FE4"/>
    <w:rsid w:val="00274D90"/>
    <w:rsid w:val="00275876"/>
    <w:rsid w:val="00275E3F"/>
    <w:rsid w:val="002761AE"/>
    <w:rsid w:val="00276C81"/>
    <w:rsid w:val="00280596"/>
    <w:rsid w:val="00280970"/>
    <w:rsid w:val="00280BB3"/>
    <w:rsid w:val="00280CB7"/>
    <w:rsid w:val="002839AC"/>
    <w:rsid w:val="0028562B"/>
    <w:rsid w:val="0028653D"/>
    <w:rsid w:val="00286950"/>
    <w:rsid w:val="00291BE0"/>
    <w:rsid w:val="0029361A"/>
    <w:rsid w:val="00294ED6"/>
    <w:rsid w:val="002A0CD4"/>
    <w:rsid w:val="002A12DD"/>
    <w:rsid w:val="002A15A2"/>
    <w:rsid w:val="002A177E"/>
    <w:rsid w:val="002A34B1"/>
    <w:rsid w:val="002A5848"/>
    <w:rsid w:val="002A5B5F"/>
    <w:rsid w:val="002A6CE5"/>
    <w:rsid w:val="002B0277"/>
    <w:rsid w:val="002B18DA"/>
    <w:rsid w:val="002B25DE"/>
    <w:rsid w:val="002B38D0"/>
    <w:rsid w:val="002B5EA1"/>
    <w:rsid w:val="002B620B"/>
    <w:rsid w:val="002B6736"/>
    <w:rsid w:val="002C03D6"/>
    <w:rsid w:val="002C2EEB"/>
    <w:rsid w:val="002C6878"/>
    <w:rsid w:val="002C7BEA"/>
    <w:rsid w:val="002D018D"/>
    <w:rsid w:val="002D1911"/>
    <w:rsid w:val="002D31E7"/>
    <w:rsid w:val="002D42B0"/>
    <w:rsid w:val="002D58E7"/>
    <w:rsid w:val="002D7B7E"/>
    <w:rsid w:val="002E05FB"/>
    <w:rsid w:val="002E3EDD"/>
    <w:rsid w:val="002E4A5C"/>
    <w:rsid w:val="002E723A"/>
    <w:rsid w:val="002F135B"/>
    <w:rsid w:val="002F14CC"/>
    <w:rsid w:val="002F1C3A"/>
    <w:rsid w:val="002F4483"/>
    <w:rsid w:val="002F464B"/>
    <w:rsid w:val="002F54AD"/>
    <w:rsid w:val="002F5964"/>
    <w:rsid w:val="002F7484"/>
    <w:rsid w:val="002F78DF"/>
    <w:rsid w:val="002F7AFC"/>
    <w:rsid w:val="002F7B2B"/>
    <w:rsid w:val="003015BE"/>
    <w:rsid w:val="0030170C"/>
    <w:rsid w:val="00301999"/>
    <w:rsid w:val="00301D54"/>
    <w:rsid w:val="00304BBB"/>
    <w:rsid w:val="0030584A"/>
    <w:rsid w:val="00307596"/>
    <w:rsid w:val="00310021"/>
    <w:rsid w:val="003115D6"/>
    <w:rsid w:val="00311735"/>
    <w:rsid w:val="00311B8A"/>
    <w:rsid w:val="003134AE"/>
    <w:rsid w:val="00316038"/>
    <w:rsid w:val="00317A3E"/>
    <w:rsid w:val="00317B6D"/>
    <w:rsid w:val="00317EBE"/>
    <w:rsid w:val="00320A29"/>
    <w:rsid w:val="00322EEA"/>
    <w:rsid w:val="00323B1B"/>
    <w:rsid w:val="00323D1C"/>
    <w:rsid w:val="00324AD4"/>
    <w:rsid w:val="00325006"/>
    <w:rsid w:val="00325147"/>
    <w:rsid w:val="00327797"/>
    <w:rsid w:val="003317D4"/>
    <w:rsid w:val="00332D77"/>
    <w:rsid w:val="00333169"/>
    <w:rsid w:val="003366A0"/>
    <w:rsid w:val="00336B91"/>
    <w:rsid w:val="003375B0"/>
    <w:rsid w:val="00340640"/>
    <w:rsid w:val="00341FA3"/>
    <w:rsid w:val="00342F26"/>
    <w:rsid w:val="00345C79"/>
    <w:rsid w:val="00346BA4"/>
    <w:rsid w:val="003474EA"/>
    <w:rsid w:val="00350ED3"/>
    <w:rsid w:val="00350F9E"/>
    <w:rsid w:val="00352203"/>
    <w:rsid w:val="003555B6"/>
    <w:rsid w:val="00355837"/>
    <w:rsid w:val="00360833"/>
    <w:rsid w:val="00361BCB"/>
    <w:rsid w:val="00363A05"/>
    <w:rsid w:val="003646CB"/>
    <w:rsid w:val="00364CC5"/>
    <w:rsid w:val="0036576A"/>
    <w:rsid w:val="00366624"/>
    <w:rsid w:val="00366A00"/>
    <w:rsid w:val="00366EA3"/>
    <w:rsid w:val="003670F7"/>
    <w:rsid w:val="00367F52"/>
    <w:rsid w:val="003703BB"/>
    <w:rsid w:val="00372FCC"/>
    <w:rsid w:val="003737F2"/>
    <w:rsid w:val="0037397A"/>
    <w:rsid w:val="00373E96"/>
    <w:rsid w:val="00376689"/>
    <w:rsid w:val="00380C9D"/>
    <w:rsid w:val="00381D29"/>
    <w:rsid w:val="00381FC7"/>
    <w:rsid w:val="00385373"/>
    <w:rsid w:val="0038636A"/>
    <w:rsid w:val="00387471"/>
    <w:rsid w:val="00387616"/>
    <w:rsid w:val="00387818"/>
    <w:rsid w:val="00387DA6"/>
    <w:rsid w:val="00391C28"/>
    <w:rsid w:val="0039284F"/>
    <w:rsid w:val="00392DAF"/>
    <w:rsid w:val="00394F49"/>
    <w:rsid w:val="00395FFA"/>
    <w:rsid w:val="0039601C"/>
    <w:rsid w:val="003A08DE"/>
    <w:rsid w:val="003A09C6"/>
    <w:rsid w:val="003A1F5C"/>
    <w:rsid w:val="003A34D5"/>
    <w:rsid w:val="003A3FFB"/>
    <w:rsid w:val="003A64E5"/>
    <w:rsid w:val="003A6669"/>
    <w:rsid w:val="003A7215"/>
    <w:rsid w:val="003B2489"/>
    <w:rsid w:val="003B3A7D"/>
    <w:rsid w:val="003B3F82"/>
    <w:rsid w:val="003B5059"/>
    <w:rsid w:val="003B51AE"/>
    <w:rsid w:val="003B5D21"/>
    <w:rsid w:val="003C0F64"/>
    <w:rsid w:val="003C1D7E"/>
    <w:rsid w:val="003C382A"/>
    <w:rsid w:val="003C3FF7"/>
    <w:rsid w:val="003D05B8"/>
    <w:rsid w:val="003D1672"/>
    <w:rsid w:val="003D1D7A"/>
    <w:rsid w:val="003D1F40"/>
    <w:rsid w:val="003D2284"/>
    <w:rsid w:val="003D2F03"/>
    <w:rsid w:val="003D70C6"/>
    <w:rsid w:val="003E00CD"/>
    <w:rsid w:val="003E1275"/>
    <w:rsid w:val="003E15AD"/>
    <w:rsid w:val="003E1A06"/>
    <w:rsid w:val="003E1AE4"/>
    <w:rsid w:val="003E3D81"/>
    <w:rsid w:val="003E5039"/>
    <w:rsid w:val="003E618F"/>
    <w:rsid w:val="003E7234"/>
    <w:rsid w:val="003F1770"/>
    <w:rsid w:val="003F465A"/>
    <w:rsid w:val="003F5095"/>
    <w:rsid w:val="003F5C35"/>
    <w:rsid w:val="004010FC"/>
    <w:rsid w:val="00402172"/>
    <w:rsid w:val="004052B6"/>
    <w:rsid w:val="00405949"/>
    <w:rsid w:val="0040627D"/>
    <w:rsid w:val="00406933"/>
    <w:rsid w:val="00407E6C"/>
    <w:rsid w:val="00412A6E"/>
    <w:rsid w:val="00414195"/>
    <w:rsid w:val="004210BE"/>
    <w:rsid w:val="004237AA"/>
    <w:rsid w:val="00423E1D"/>
    <w:rsid w:val="00423FC9"/>
    <w:rsid w:val="004241C0"/>
    <w:rsid w:val="004246CE"/>
    <w:rsid w:val="004250EF"/>
    <w:rsid w:val="00425282"/>
    <w:rsid w:val="0042562A"/>
    <w:rsid w:val="00425A63"/>
    <w:rsid w:val="004265A9"/>
    <w:rsid w:val="0042686A"/>
    <w:rsid w:val="004269C6"/>
    <w:rsid w:val="00426D99"/>
    <w:rsid w:val="00430C6A"/>
    <w:rsid w:val="004315D5"/>
    <w:rsid w:val="00434FCF"/>
    <w:rsid w:val="004352E3"/>
    <w:rsid w:val="0043633C"/>
    <w:rsid w:val="004373A1"/>
    <w:rsid w:val="00437A94"/>
    <w:rsid w:val="0044008A"/>
    <w:rsid w:val="00440DBB"/>
    <w:rsid w:val="00441B1E"/>
    <w:rsid w:val="00444BC6"/>
    <w:rsid w:val="00446187"/>
    <w:rsid w:val="00447507"/>
    <w:rsid w:val="00447D6C"/>
    <w:rsid w:val="00450877"/>
    <w:rsid w:val="004519A8"/>
    <w:rsid w:val="004527AF"/>
    <w:rsid w:val="00452A89"/>
    <w:rsid w:val="00453826"/>
    <w:rsid w:val="0045470A"/>
    <w:rsid w:val="00457498"/>
    <w:rsid w:val="00460903"/>
    <w:rsid w:val="004624E0"/>
    <w:rsid w:val="0046394D"/>
    <w:rsid w:val="00463C8D"/>
    <w:rsid w:val="00464C8B"/>
    <w:rsid w:val="00466313"/>
    <w:rsid w:val="0047076D"/>
    <w:rsid w:val="00471E8C"/>
    <w:rsid w:val="00473659"/>
    <w:rsid w:val="00474C07"/>
    <w:rsid w:val="00475D10"/>
    <w:rsid w:val="00476052"/>
    <w:rsid w:val="00476EC7"/>
    <w:rsid w:val="00476FAA"/>
    <w:rsid w:val="00482E3F"/>
    <w:rsid w:val="004845AD"/>
    <w:rsid w:val="00486455"/>
    <w:rsid w:val="004866D6"/>
    <w:rsid w:val="004900C1"/>
    <w:rsid w:val="00490CEC"/>
    <w:rsid w:val="0049217A"/>
    <w:rsid w:val="004972BB"/>
    <w:rsid w:val="004974DA"/>
    <w:rsid w:val="004A27B8"/>
    <w:rsid w:val="004A39CE"/>
    <w:rsid w:val="004A3F7E"/>
    <w:rsid w:val="004A4B70"/>
    <w:rsid w:val="004A6D39"/>
    <w:rsid w:val="004A7C32"/>
    <w:rsid w:val="004B0299"/>
    <w:rsid w:val="004B13CE"/>
    <w:rsid w:val="004B2634"/>
    <w:rsid w:val="004B2EEA"/>
    <w:rsid w:val="004B3A2F"/>
    <w:rsid w:val="004B4FEA"/>
    <w:rsid w:val="004B5C6C"/>
    <w:rsid w:val="004B7EB8"/>
    <w:rsid w:val="004C0BD2"/>
    <w:rsid w:val="004C5076"/>
    <w:rsid w:val="004C55AD"/>
    <w:rsid w:val="004C638C"/>
    <w:rsid w:val="004C74EC"/>
    <w:rsid w:val="004D4BE9"/>
    <w:rsid w:val="004D5E76"/>
    <w:rsid w:val="004D6360"/>
    <w:rsid w:val="004E1CD6"/>
    <w:rsid w:val="004E31C2"/>
    <w:rsid w:val="004E41AC"/>
    <w:rsid w:val="004E5359"/>
    <w:rsid w:val="004E61FA"/>
    <w:rsid w:val="004F198E"/>
    <w:rsid w:val="004F1FAA"/>
    <w:rsid w:val="004F25DF"/>
    <w:rsid w:val="004F2AC1"/>
    <w:rsid w:val="004F3583"/>
    <w:rsid w:val="004F3B1B"/>
    <w:rsid w:val="004F3E47"/>
    <w:rsid w:val="004F6BBD"/>
    <w:rsid w:val="0050052E"/>
    <w:rsid w:val="005016F8"/>
    <w:rsid w:val="00501AD8"/>
    <w:rsid w:val="00501E0F"/>
    <w:rsid w:val="00502793"/>
    <w:rsid w:val="005041DB"/>
    <w:rsid w:val="0050551D"/>
    <w:rsid w:val="005057E0"/>
    <w:rsid w:val="005077A3"/>
    <w:rsid w:val="00511273"/>
    <w:rsid w:val="00513A07"/>
    <w:rsid w:val="00513B77"/>
    <w:rsid w:val="00513F3F"/>
    <w:rsid w:val="005141FF"/>
    <w:rsid w:val="00517406"/>
    <w:rsid w:val="00521427"/>
    <w:rsid w:val="00521F82"/>
    <w:rsid w:val="00522D96"/>
    <w:rsid w:val="00523C6C"/>
    <w:rsid w:val="005262C5"/>
    <w:rsid w:val="005265ED"/>
    <w:rsid w:val="0052775C"/>
    <w:rsid w:val="005302A7"/>
    <w:rsid w:val="005323CF"/>
    <w:rsid w:val="00536FA6"/>
    <w:rsid w:val="00540DF8"/>
    <w:rsid w:val="00541623"/>
    <w:rsid w:val="00542BF1"/>
    <w:rsid w:val="005432FE"/>
    <w:rsid w:val="00543A62"/>
    <w:rsid w:val="00544C12"/>
    <w:rsid w:val="00545F53"/>
    <w:rsid w:val="00546BD0"/>
    <w:rsid w:val="00546E20"/>
    <w:rsid w:val="00550D96"/>
    <w:rsid w:val="00551E79"/>
    <w:rsid w:val="00553D8F"/>
    <w:rsid w:val="00556D93"/>
    <w:rsid w:val="00557235"/>
    <w:rsid w:val="00562000"/>
    <w:rsid w:val="005620AC"/>
    <w:rsid w:val="00563552"/>
    <w:rsid w:val="00565F9E"/>
    <w:rsid w:val="0056657C"/>
    <w:rsid w:val="00566A0C"/>
    <w:rsid w:val="0056704D"/>
    <w:rsid w:val="005671C3"/>
    <w:rsid w:val="00567211"/>
    <w:rsid w:val="005700A3"/>
    <w:rsid w:val="00570F90"/>
    <w:rsid w:val="005715A1"/>
    <w:rsid w:val="005722B8"/>
    <w:rsid w:val="00573BCE"/>
    <w:rsid w:val="005753A1"/>
    <w:rsid w:val="00576481"/>
    <w:rsid w:val="00576AE1"/>
    <w:rsid w:val="005820D1"/>
    <w:rsid w:val="0058320E"/>
    <w:rsid w:val="0058418F"/>
    <w:rsid w:val="00584AC8"/>
    <w:rsid w:val="00586448"/>
    <w:rsid w:val="0058743D"/>
    <w:rsid w:val="005912DD"/>
    <w:rsid w:val="005928BA"/>
    <w:rsid w:val="00592FE1"/>
    <w:rsid w:val="00593A85"/>
    <w:rsid w:val="0059497C"/>
    <w:rsid w:val="00594A47"/>
    <w:rsid w:val="005A0D47"/>
    <w:rsid w:val="005A12F7"/>
    <w:rsid w:val="005A2D0A"/>
    <w:rsid w:val="005A3182"/>
    <w:rsid w:val="005A366E"/>
    <w:rsid w:val="005A6E6C"/>
    <w:rsid w:val="005A72F4"/>
    <w:rsid w:val="005B0167"/>
    <w:rsid w:val="005B0AA4"/>
    <w:rsid w:val="005B0C58"/>
    <w:rsid w:val="005B1015"/>
    <w:rsid w:val="005B3804"/>
    <w:rsid w:val="005B3826"/>
    <w:rsid w:val="005B44F0"/>
    <w:rsid w:val="005B4E70"/>
    <w:rsid w:val="005B5C10"/>
    <w:rsid w:val="005B609E"/>
    <w:rsid w:val="005B65E0"/>
    <w:rsid w:val="005C0DD9"/>
    <w:rsid w:val="005C0E88"/>
    <w:rsid w:val="005C147E"/>
    <w:rsid w:val="005C260D"/>
    <w:rsid w:val="005C5B59"/>
    <w:rsid w:val="005D0521"/>
    <w:rsid w:val="005D15CE"/>
    <w:rsid w:val="005D2904"/>
    <w:rsid w:val="005D2F17"/>
    <w:rsid w:val="005D3071"/>
    <w:rsid w:val="005D33D9"/>
    <w:rsid w:val="005D60F4"/>
    <w:rsid w:val="005D61BC"/>
    <w:rsid w:val="005D6CCF"/>
    <w:rsid w:val="005E0B54"/>
    <w:rsid w:val="005E10FC"/>
    <w:rsid w:val="005E1B05"/>
    <w:rsid w:val="005E2D82"/>
    <w:rsid w:val="005F02AD"/>
    <w:rsid w:val="005F339E"/>
    <w:rsid w:val="005F423C"/>
    <w:rsid w:val="005F4AC9"/>
    <w:rsid w:val="005F5B23"/>
    <w:rsid w:val="005F67E1"/>
    <w:rsid w:val="00600520"/>
    <w:rsid w:val="00600EEC"/>
    <w:rsid w:val="00601D79"/>
    <w:rsid w:val="0060235B"/>
    <w:rsid w:val="006026DE"/>
    <w:rsid w:val="0060482B"/>
    <w:rsid w:val="0060690A"/>
    <w:rsid w:val="00606DBA"/>
    <w:rsid w:val="00611ECB"/>
    <w:rsid w:val="006134B9"/>
    <w:rsid w:val="0061366D"/>
    <w:rsid w:val="00613B5C"/>
    <w:rsid w:val="00614CAF"/>
    <w:rsid w:val="00615718"/>
    <w:rsid w:val="00615E86"/>
    <w:rsid w:val="0062022C"/>
    <w:rsid w:val="00625158"/>
    <w:rsid w:val="006254D3"/>
    <w:rsid w:val="00626182"/>
    <w:rsid w:val="00627D39"/>
    <w:rsid w:val="00632A4A"/>
    <w:rsid w:val="00632B1C"/>
    <w:rsid w:val="00634036"/>
    <w:rsid w:val="0063656F"/>
    <w:rsid w:val="00640689"/>
    <w:rsid w:val="00642E92"/>
    <w:rsid w:val="006438D4"/>
    <w:rsid w:val="006460FA"/>
    <w:rsid w:val="006500DF"/>
    <w:rsid w:val="00652618"/>
    <w:rsid w:val="00652C0F"/>
    <w:rsid w:val="00653AB5"/>
    <w:rsid w:val="00653D52"/>
    <w:rsid w:val="00655793"/>
    <w:rsid w:val="00655F02"/>
    <w:rsid w:val="00656462"/>
    <w:rsid w:val="00656A8A"/>
    <w:rsid w:val="0065770E"/>
    <w:rsid w:val="00660315"/>
    <w:rsid w:val="00660BCD"/>
    <w:rsid w:val="0066345E"/>
    <w:rsid w:val="006643EB"/>
    <w:rsid w:val="00664F76"/>
    <w:rsid w:val="00665CBE"/>
    <w:rsid w:val="006676E8"/>
    <w:rsid w:val="006710CB"/>
    <w:rsid w:val="00671A61"/>
    <w:rsid w:val="00672EDC"/>
    <w:rsid w:val="00673EE3"/>
    <w:rsid w:val="00674345"/>
    <w:rsid w:val="00674987"/>
    <w:rsid w:val="0067591E"/>
    <w:rsid w:val="00680510"/>
    <w:rsid w:val="0068163A"/>
    <w:rsid w:val="00681B44"/>
    <w:rsid w:val="00682F63"/>
    <w:rsid w:val="00682FBC"/>
    <w:rsid w:val="006905CC"/>
    <w:rsid w:val="0069435C"/>
    <w:rsid w:val="0069500A"/>
    <w:rsid w:val="0069578A"/>
    <w:rsid w:val="00696EA6"/>
    <w:rsid w:val="006978C5"/>
    <w:rsid w:val="006A0C92"/>
    <w:rsid w:val="006A1831"/>
    <w:rsid w:val="006A202A"/>
    <w:rsid w:val="006A33A9"/>
    <w:rsid w:val="006A35E1"/>
    <w:rsid w:val="006A3789"/>
    <w:rsid w:val="006A466D"/>
    <w:rsid w:val="006A532A"/>
    <w:rsid w:val="006A644E"/>
    <w:rsid w:val="006A684C"/>
    <w:rsid w:val="006A6E4E"/>
    <w:rsid w:val="006A7CDA"/>
    <w:rsid w:val="006A7EE1"/>
    <w:rsid w:val="006B0C7E"/>
    <w:rsid w:val="006B2AED"/>
    <w:rsid w:val="006B4405"/>
    <w:rsid w:val="006B5824"/>
    <w:rsid w:val="006B6414"/>
    <w:rsid w:val="006B6838"/>
    <w:rsid w:val="006B72BC"/>
    <w:rsid w:val="006B777F"/>
    <w:rsid w:val="006C008D"/>
    <w:rsid w:val="006C2237"/>
    <w:rsid w:val="006C2E4D"/>
    <w:rsid w:val="006C43D4"/>
    <w:rsid w:val="006C4726"/>
    <w:rsid w:val="006C4B73"/>
    <w:rsid w:val="006C4D98"/>
    <w:rsid w:val="006C75D5"/>
    <w:rsid w:val="006D0611"/>
    <w:rsid w:val="006D3302"/>
    <w:rsid w:val="006D3D74"/>
    <w:rsid w:val="006D44D6"/>
    <w:rsid w:val="006D5060"/>
    <w:rsid w:val="006D595F"/>
    <w:rsid w:val="006D64DF"/>
    <w:rsid w:val="006E0BE3"/>
    <w:rsid w:val="006E0CE6"/>
    <w:rsid w:val="006E1456"/>
    <w:rsid w:val="006E366C"/>
    <w:rsid w:val="006E40D6"/>
    <w:rsid w:val="006E5619"/>
    <w:rsid w:val="006E70D7"/>
    <w:rsid w:val="006E7647"/>
    <w:rsid w:val="006E76A1"/>
    <w:rsid w:val="006E79D7"/>
    <w:rsid w:val="006F0EF0"/>
    <w:rsid w:val="006F1158"/>
    <w:rsid w:val="006F3CC7"/>
    <w:rsid w:val="006F3CE3"/>
    <w:rsid w:val="006F4084"/>
    <w:rsid w:val="006F4A14"/>
    <w:rsid w:val="006F4E40"/>
    <w:rsid w:val="006F67C4"/>
    <w:rsid w:val="006F72F4"/>
    <w:rsid w:val="006F73D2"/>
    <w:rsid w:val="006F7889"/>
    <w:rsid w:val="00700BCB"/>
    <w:rsid w:val="00700DE7"/>
    <w:rsid w:val="0070162F"/>
    <w:rsid w:val="0070237E"/>
    <w:rsid w:val="007041CE"/>
    <w:rsid w:val="00705019"/>
    <w:rsid w:val="00706D16"/>
    <w:rsid w:val="00707584"/>
    <w:rsid w:val="00707830"/>
    <w:rsid w:val="007116CE"/>
    <w:rsid w:val="00716A67"/>
    <w:rsid w:val="0072078E"/>
    <w:rsid w:val="00720F83"/>
    <w:rsid w:val="0072127C"/>
    <w:rsid w:val="007212ED"/>
    <w:rsid w:val="00723BB6"/>
    <w:rsid w:val="00723DA3"/>
    <w:rsid w:val="00724FDF"/>
    <w:rsid w:val="007250D0"/>
    <w:rsid w:val="00726D7A"/>
    <w:rsid w:val="00730054"/>
    <w:rsid w:val="00730ED8"/>
    <w:rsid w:val="00733CEE"/>
    <w:rsid w:val="0073509C"/>
    <w:rsid w:val="00735EA0"/>
    <w:rsid w:val="00736007"/>
    <w:rsid w:val="007405A6"/>
    <w:rsid w:val="0074069B"/>
    <w:rsid w:val="00740EC9"/>
    <w:rsid w:val="007472C4"/>
    <w:rsid w:val="00751C7C"/>
    <w:rsid w:val="00755354"/>
    <w:rsid w:val="007556E6"/>
    <w:rsid w:val="0076018E"/>
    <w:rsid w:val="007606CA"/>
    <w:rsid w:val="00761AF5"/>
    <w:rsid w:val="00761C8A"/>
    <w:rsid w:val="0076285D"/>
    <w:rsid w:val="007641A6"/>
    <w:rsid w:val="00764B0B"/>
    <w:rsid w:val="00764E53"/>
    <w:rsid w:val="007652C5"/>
    <w:rsid w:val="00767560"/>
    <w:rsid w:val="007718CD"/>
    <w:rsid w:val="00772D3F"/>
    <w:rsid w:val="00772EA4"/>
    <w:rsid w:val="00776518"/>
    <w:rsid w:val="007775BE"/>
    <w:rsid w:val="00780140"/>
    <w:rsid w:val="00780A95"/>
    <w:rsid w:val="00780CF0"/>
    <w:rsid w:val="00780D1C"/>
    <w:rsid w:val="0078321E"/>
    <w:rsid w:val="00783826"/>
    <w:rsid w:val="007845C6"/>
    <w:rsid w:val="00784CF6"/>
    <w:rsid w:val="00784FC1"/>
    <w:rsid w:val="00785696"/>
    <w:rsid w:val="00785B13"/>
    <w:rsid w:val="00786E25"/>
    <w:rsid w:val="007877CC"/>
    <w:rsid w:val="00790638"/>
    <w:rsid w:val="00791516"/>
    <w:rsid w:val="00791857"/>
    <w:rsid w:val="00795FAC"/>
    <w:rsid w:val="00796C35"/>
    <w:rsid w:val="007978F9"/>
    <w:rsid w:val="007A196B"/>
    <w:rsid w:val="007A19FA"/>
    <w:rsid w:val="007A28B3"/>
    <w:rsid w:val="007A3440"/>
    <w:rsid w:val="007A3711"/>
    <w:rsid w:val="007A6D63"/>
    <w:rsid w:val="007A79D3"/>
    <w:rsid w:val="007B1A3A"/>
    <w:rsid w:val="007B1B7D"/>
    <w:rsid w:val="007B1B89"/>
    <w:rsid w:val="007B1DA8"/>
    <w:rsid w:val="007B27C4"/>
    <w:rsid w:val="007B2A2E"/>
    <w:rsid w:val="007B5751"/>
    <w:rsid w:val="007B62FA"/>
    <w:rsid w:val="007B7D67"/>
    <w:rsid w:val="007C1E74"/>
    <w:rsid w:val="007C3E8D"/>
    <w:rsid w:val="007C6177"/>
    <w:rsid w:val="007D08FA"/>
    <w:rsid w:val="007D0D91"/>
    <w:rsid w:val="007D0FC6"/>
    <w:rsid w:val="007D14B5"/>
    <w:rsid w:val="007D2D7E"/>
    <w:rsid w:val="007D5152"/>
    <w:rsid w:val="007D5BFD"/>
    <w:rsid w:val="007D70F1"/>
    <w:rsid w:val="007E04CF"/>
    <w:rsid w:val="007E16B6"/>
    <w:rsid w:val="007E21AF"/>
    <w:rsid w:val="007E3D69"/>
    <w:rsid w:val="007E3EF0"/>
    <w:rsid w:val="007E3FCA"/>
    <w:rsid w:val="007E55B4"/>
    <w:rsid w:val="007E7F1D"/>
    <w:rsid w:val="007F3118"/>
    <w:rsid w:val="007F67DE"/>
    <w:rsid w:val="0080052F"/>
    <w:rsid w:val="00800C0D"/>
    <w:rsid w:val="00800C68"/>
    <w:rsid w:val="00803DB9"/>
    <w:rsid w:val="00804167"/>
    <w:rsid w:val="00807565"/>
    <w:rsid w:val="00807C31"/>
    <w:rsid w:val="00810BDB"/>
    <w:rsid w:val="00811B19"/>
    <w:rsid w:val="00812041"/>
    <w:rsid w:val="0081224F"/>
    <w:rsid w:val="00816C3E"/>
    <w:rsid w:val="00816CB1"/>
    <w:rsid w:val="00816F81"/>
    <w:rsid w:val="00817069"/>
    <w:rsid w:val="008217CD"/>
    <w:rsid w:val="00821982"/>
    <w:rsid w:val="00821992"/>
    <w:rsid w:val="008229FC"/>
    <w:rsid w:val="00823D44"/>
    <w:rsid w:val="00824EB1"/>
    <w:rsid w:val="0082596A"/>
    <w:rsid w:val="0082660F"/>
    <w:rsid w:val="008271AA"/>
    <w:rsid w:val="00827ED0"/>
    <w:rsid w:val="0083165A"/>
    <w:rsid w:val="0083331F"/>
    <w:rsid w:val="00833797"/>
    <w:rsid w:val="00834561"/>
    <w:rsid w:val="00837DD5"/>
    <w:rsid w:val="008402BE"/>
    <w:rsid w:val="0084125A"/>
    <w:rsid w:val="00843289"/>
    <w:rsid w:val="00843691"/>
    <w:rsid w:val="008455EE"/>
    <w:rsid w:val="00845A45"/>
    <w:rsid w:val="00847E82"/>
    <w:rsid w:val="00852194"/>
    <w:rsid w:val="0085476D"/>
    <w:rsid w:val="00854AE9"/>
    <w:rsid w:val="00857B08"/>
    <w:rsid w:val="008611B2"/>
    <w:rsid w:val="008614F9"/>
    <w:rsid w:val="00861BA6"/>
    <w:rsid w:val="00861C4A"/>
    <w:rsid w:val="008631FE"/>
    <w:rsid w:val="00864692"/>
    <w:rsid w:val="00865BFD"/>
    <w:rsid w:val="008663A0"/>
    <w:rsid w:val="00866818"/>
    <w:rsid w:val="00866FF5"/>
    <w:rsid w:val="0087159F"/>
    <w:rsid w:val="008719CC"/>
    <w:rsid w:val="008732BE"/>
    <w:rsid w:val="0087331E"/>
    <w:rsid w:val="00874B50"/>
    <w:rsid w:val="0087547D"/>
    <w:rsid w:val="00882653"/>
    <w:rsid w:val="008834C2"/>
    <w:rsid w:val="00883BDE"/>
    <w:rsid w:val="0088678C"/>
    <w:rsid w:val="00891A93"/>
    <w:rsid w:val="00891E75"/>
    <w:rsid w:val="0089248A"/>
    <w:rsid w:val="00892EB6"/>
    <w:rsid w:val="008930BF"/>
    <w:rsid w:val="008931DF"/>
    <w:rsid w:val="008941A4"/>
    <w:rsid w:val="00894E6A"/>
    <w:rsid w:val="00895033"/>
    <w:rsid w:val="008A0C5D"/>
    <w:rsid w:val="008A1717"/>
    <w:rsid w:val="008A18E0"/>
    <w:rsid w:val="008A392E"/>
    <w:rsid w:val="008A4594"/>
    <w:rsid w:val="008A5418"/>
    <w:rsid w:val="008A672C"/>
    <w:rsid w:val="008B05E6"/>
    <w:rsid w:val="008B0DEA"/>
    <w:rsid w:val="008B11CD"/>
    <w:rsid w:val="008B1B1B"/>
    <w:rsid w:val="008B233E"/>
    <w:rsid w:val="008B27F1"/>
    <w:rsid w:val="008B3750"/>
    <w:rsid w:val="008B38FA"/>
    <w:rsid w:val="008B4A52"/>
    <w:rsid w:val="008B7F25"/>
    <w:rsid w:val="008C31F0"/>
    <w:rsid w:val="008C4D02"/>
    <w:rsid w:val="008C5616"/>
    <w:rsid w:val="008C6645"/>
    <w:rsid w:val="008C7469"/>
    <w:rsid w:val="008C7679"/>
    <w:rsid w:val="008D019E"/>
    <w:rsid w:val="008D045F"/>
    <w:rsid w:val="008D1BDA"/>
    <w:rsid w:val="008D4193"/>
    <w:rsid w:val="008D7570"/>
    <w:rsid w:val="008D7631"/>
    <w:rsid w:val="008E1FE9"/>
    <w:rsid w:val="008E2A5C"/>
    <w:rsid w:val="008E312B"/>
    <w:rsid w:val="008E3894"/>
    <w:rsid w:val="008E482F"/>
    <w:rsid w:val="008E50D7"/>
    <w:rsid w:val="008E7E53"/>
    <w:rsid w:val="008F0D01"/>
    <w:rsid w:val="008F0E47"/>
    <w:rsid w:val="008F0F24"/>
    <w:rsid w:val="008F1498"/>
    <w:rsid w:val="008F1636"/>
    <w:rsid w:val="008F1B1E"/>
    <w:rsid w:val="008F4079"/>
    <w:rsid w:val="008F436B"/>
    <w:rsid w:val="008F5583"/>
    <w:rsid w:val="008F7540"/>
    <w:rsid w:val="0090065C"/>
    <w:rsid w:val="00900CBD"/>
    <w:rsid w:val="009018BC"/>
    <w:rsid w:val="00902E7C"/>
    <w:rsid w:val="00902FB5"/>
    <w:rsid w:val="009034B9"/>
    <w:rsid w:val="00905E44"/>
    <w:rsid w:val="00907D3D"/>
    <w:rsid w:val="00910EDD"/>
    <w:rsid w:val="00912433"/>
    <w:rsid w:val="00914C11"/>
    <w:rsid w:val="00914D29"/>
    <w:rsid w:val="009157A9"/>
    <w:rsid w:val="00916451"/>
    <w:rsid w:val="00916823"/>
    <w:rsid w:val="00916C5F"/>
    <w:rsid w:val="009170F3"/>
    <w:rsid w:val="00917EA5"/>
    <w:rsid w:val="00920348"/>
    <w:rsid w:val="00920E9E"/>
    <w:rsid w:val="00923904"/>
    <w:rsid w:val="00924079"/>
    <w:rsid w:val="0092470E"/>
    <w:rsid w:val="00924E05"/>
    <w:rsid w:val="00927FE7"/>
    <w:rsid w:val="0093135A"/>
    <w:rsid w:val="0093167C"/>
    <w:rsid w:val="009335B8"/>
    <w:rsid w:val="00936E39"/>
    <w:rsid w:val="009377DF"/>
    <w:rsid w:val="0094074B"/>
    <w:rsid w:val="00940874"/>
    <w:rsid w:val="00940885"/>
    <w:rsid w:val="0094164F"/>
    <w:rsid w:val="00941F68"/>
    <w:rsid w:val="00945037"/>
    <w:rsid w:val="009453B0"/>
    <w:rsid w:val="00945E15"/>
    <w:rsid w:val="00945FD3"/>
    <w:rsid w:val="00946046"/>
    <w:rsid w:val="00953EF2"/>
    <w:rsid w:val="0095589F"/>
    <w:rsid w:val="00955990"/>
    <w:rsid w:val="0096120A"/>
    <w:rsid w:val="009617DC"/>
    <w:rsid w:val="009617F1"/>
    <w:rsid w:val="00962164"/>
    <w:rsid w:val="00966C4B"/>
    <w:rsid w:val="0096748D"/>
    <w:rsid w:val="00967665"/>
    <w:rsid w:val="009700DE"/>
    <w:rsid w:val="0097281F"/>
    <w:rsid w:val="009732A1"/>
    <w:rsid w:val="00975339"/>
    <w:rsid w:val="009755E6"/>
    <w:rsid w:val="00976FB9"/>
    <w:rsid w:val="009800DE"/>
    <w:rsid w:val="009809ED"/>
    <w:rsid w:val="00981208"/>
    <w:rsid w:val="009815CE"/>
    <w:rsid w:val="00982414"/>
    <w:rsid w:val="00983831"/>
    <w:rsid w:val="009845DE"/>
    <w:rsid w:val="00984D1A"/>
    <w:rsid w:val="00985FA9"/>
    <w:rsid w:val="009916DA"/>
    <w:rsid w:val="0099172A"/>
    <w:rsid w:val="00992920"/>
    <w:rsid w:val="00993DF0"/>
    <w:rsid w:val="00994097"/>
    <w:rsid w:val="009946C3"/>
    <w:rsid w:val="009975D4"/>
    <w:rsid w:val="009A1379"/>
    <w:rsid w:val="009A17A1"/>
    <w:rsid w:val="009A189C"/>
    <w:rsid w:val="009A2151"/>
    <w:rsid w:val="009A4531"/>
    <w:rsid w:val="009A596E"/>
    <w:rsid w:val="009B27E6"/>
    <w:rsid w:val="009B2847"/>
    <w:rsid w:val="009B2906"/>
    <w:rsid w:val="009B3560"/>
    <w:rsid w:val="009B3A0A"/>
    <w:rsid w:val="009B4EB2"/>
    <w:rsid w:val="009B535B"/>
    <w:rsid w:val="009B7CC8"/>
    <w:rsid w:val="009B7EDB"/>
    <w:rsid w:val="009C0498"/>
    <w:rsid w:val="009C1A4F"/>
    <w:rsid w:val="009C26E6"/>
    <w:rsid w:val="009C4E8A"/>
    <w:rsid w:val="009C50CA"/>
    <w:rsid w:val="009C6EC5"/>
    <w:rsid w:val="009D3FEF"/>
    <w:rsid w:val="009D4B3D"/>
    <w:rsid w:val="009D56FF"/>
    <w:rsid w:val="009D5EBB"/>
    <w:rsid w:val="009D7B56"/>
    <w:rsid w:val="009E01EA"/>
    <w:rsid w:val="009E0409"/>
    <w:rsid w:val="009E041D"/>
    <w:rsid w:val="009E2D81"/>
    <w:rsid w:val="009E5E18"/>
    <w:rsid w:val="009E69E2"/>
    <w:rsid w:val="009F001A"/>
    <w:rsid w:val="009F1757"/>
    <w:rsid w:val="009F1CA3"/>
    <w:rsid w:val="009F46AF"/>
    <w:rsid w:val="009F5D6E"/>
    <w:rsid w:val="009F67AE"/>
    <w:rsid w:val="009F7891"/>
    <w:rsid w:val="009F79C0"/>
    <w:rsid w:val="00A0375A"/>
    <w:rsid w:val="00A039F5"/>
    <w:rsid w:val="00A04384"/>
    <w:rsid w:val="00A10AED"/>
    <w:rsid w:val="00A133A3"/>
    <w:rsid w:val="00A15764"/>
    <w:rsid w:val="00A15F7D"/>
    <w:rsid w:val="00A17423"/>
    <w:rsid w:val="00A2072B"/>
    <w:rsid w:val="00A215A1"/>
    <w:rsid w:val="00A21AAF"/>
    <w:rsid w:val="00A21D37"/>
    <w:rsid w:val="00A25088"/>
    <w:rsid w:val="00A2518B"/>
    <w:rsid w:val="00A2589F"/>
    <w:rsid w:val="00A2689D"/>
    <w:rsid w:val="00A274F0"/>
    <w:rsid w:val="00A276DD"/>
    <w:rsid w:val="00A3099A"/>
    <w:rsid w:val="00A319F5"/>
    <w:rsid w:val="00A331C5"/>
    <w:rsid w:val="00A34E51"/>
    <w:rsid w:val="00A36C17"/>
    <w:rsid w:val="00A37612"/>
    <w:rsid w:val="00A37D66"/>
    <w:rsid w:val="00A402D9"/>
    <w:rsid w:val="00A45DB7"/>
    <w:rsid w:val="00A45EE3"/>
    <w:rsid w:val="00A46BF3"/>
    <w:rsid w:val="00A501D3"/>
    <w:rsid w:val="00A51035"/>
    <w:rsid w:val="00A51CA3"/>
    <w:rsid w:val="00A521CC"/>
    <w:rsid w:val="00A5259A"/>
    <w:rsid w:val="00A56176"/>
    <w:rsid w:val="00A6089E"/>
    <w:rsid w:val="00A609C4"/>
    <w:rsid w:val="00A637F5"/>
    <w:rsid w:val="00A648B5"/>
    <w:rsid w:val="00A66F54"/>
    <w:rsid w:val="00A6777F"/>
    <w:rsid w:val="00A67887"/>
    <w:rsid w:val="00A70B3F"/>
    <w:rsid w:val="00A716F8"/>
    <w:rsid w:val="00A71E29"/>
    <w:rsid w:val="00A7466D"/>
    <w:rsid w:val="00A7533E"/>
    <w:rsid w:val="00A7538B"/>
    <w:rsid w:val="00A756D1"/>
    <w:rsid w:val="00A75919"/>
    <w:rsid w:val="00A75AEC"/>
    <w:rsid w:val="00A75CD8"/>
    <w:rsid w:val="00A76129"/>
    <w:rsid w:val="00A76503"/>
    <w:rsid w:val="00A7785C"/>
    <w:rsid w:val="00A80668"/>
    <w:rsid w:val="00A81E90"/>
    <w:rsid w:val="00A83824"/>
    <w:rsid w:val="00A848C4"/>
    <w:rsid w:val="00A85147"/>
    <w:rsid w:val="00A85B05"/>
    <w:rsid w:val="00A85C38"/>
    <w:rsid w:val="00A85D8D"/>
    <w:rsid w:val="00A86D62"/>
    <w:rsid w:val="00A874C5"/>
    <w:rsid w:val="00A90B46"/>
    <w:rsid w:val="00A92765"/>
    <w:rsid w:val="00A93A1E"/>
    <w:rsid w:val="00A9403F"/>
    <w:rsid w:val="00A94F25"/>
    <w:rsid w:val="00A9521F"/>
    <w:rsid w:val="00A96027"/>
    <w:rsid w:val="00A97191"/>
    <w:rsid w:val="00A973F4"/>
    <w:rsid w:val="00AA00BF"/>
    <w:rsid w:val="00AA0B91"/>
    <w:rsid w:val="00AA0EC6"/>
    <w:rsid w:val="00AA0FC7"/>
    <w:rsid w:val="00AA1E32"/>
    <w:rsid w:val="00AA294D"/>
    <w:rsid w:val="00AA2C98"/>
    <w:rsid w:val="00AA33B0"/>
    <w:rsid w:val="00AA3FA4"/>
    <w:rsid w:val="00AA4251"/>
    <w:rsid w:val="00AA4D32"/>
    <w:rsid w:val="00AA57AD"/>
    <w:rsid w:val="00AA6E1A"/>
    <w:rsid w:val="00AB19F5"/>
    <w:rsid w:val="00AB1A88"/>
    <w:rsid w:val="00AB21E7"/>
    <w:rsid w:val="00AB46B3"/>
    <w:rsid w:val="00AB5A93"/>
    <w:rsid w:val="00AC2607"/>
    <w:rsid w:val="00AC35B8"/>
    <w:rsid w:val="00AC379B"/>
    <w:rsid w:val="00AC4962"/>
    <w:rsid w:val="00AC5726"/>
    <w:rsid w:val="00AC5A79"/>
    <w:rsid w:val="00AC5B05"/>
    <w:rsid w:val="00AC6770"/>
    <w:rsid w:val="00AC7241"/>
    <w:rsid w:val="00AC778E"/>
    <w:rsid w:val="00AD0F3B"/>
    <w:rsid w:val="00AD115B"/>
    <w:rsid w:val="00AD32D3"/>
    <w:rsid w:val="00AD3FB7"/>
    <w:rsid w:val="00AD4C24"/>
    <w:rsid w:val="00AD4ED5"/>
    <w:rsid w:val="00AD59D1"/>
    <w:rsid w:val="00AD5DD0"/>
    <w:rsid w:val="00AD6131"/>
    <w:rsid w:val="00AD6746"/>
    <w:rsid w:val="00AD7D64"/>
    <w:rsid w:val="00AE0592"/>
    <w:rsid w:val="00AE1711"/>
    <w:rsid w:val="00AE1DCF"/>
    <w:rsid w:val="00AE22F1"/>
    <w:rsid w:val="00AE2431"/>
    <w:rsid w:val="00AE26F4"/>
    <w:rsid w:val="00AE270A"/>
    <w:rsid w:val="00AE3030"/>
    <w:rsid w:val="00AE3594"/>
    <w:rsid w:val="00AE5F13"/>
    <w:rsid w:val="00AF54FE"/>
    <w:rsid w:val="00AF55F4"/>
    <w:rsid w:val="00AF7920"/>
    <w:rsid w:val="00AF7B4D"/>
    <w:rsid w:val="00B03133"/>
    <w:rsid w:val="00B03EF0"/>
    <w:rsid w:val="00B0459F"/>
    <w:rsid w:val="00B05B5C"/>
    <w:rsid w:val="00B066E3"/>
    <w:rsid w:val="00B06B55"/>
    <w:rsid w:val="00B107C6"/>
    <w:rsid w:val="00B11B86"/>
    <w:rsid w:val="00B11C25"/>
    <w:rsid w:val="00B1208F"/>
    <w:rsid w:val="00B1279F"/>
    <w:rsid w:val="00B1475D"/>
    <w:rsid w:val="00B14B02"/>
    <w:rsid w:val="00B151A6"/>
    <w:rsid w:val="00B203ED"/>
    <w:rsid w:val="00B2041D"/>
    <w:rsid w:val="00B20586"/>
    <w:rsid w:val="00B20E06"/>
    <w:rsid w:val="00B20E60"/>
    <w:rsid w:val="00B2209F"/>
    <w:rsid w:val="00B23A7A"/>
    <w:rsid w:val="00B23D3C"/>
    <w:rsid w:val="00B242CE"/>
    <w:rsid w:val="00B25C19"/>
    <w:rsid w:val="00B309CF"/>
    <w:rsid w:val="00B30BCE"/>
    <w:rsid w:val="00B31081"/>
    <w:rsid w:val="00B32099"/>
    <w:rsid w:val="00B323EA"/>
    <w:rsid w:val="00B33514"/>
    <w:rsid w:val="00B3530D"/>
    <w:rsid w:val="00B36E41"/>
    <w:rsid w:val="00B37856"/>
    <w:rsid w:val="00B37EE0"/>
    <w:rsid w:val="00B37EE6"/>
    <w:rsid w:val="00B409FA"/>
    <w:rsid w:val="00B412CA"/>
    <w:rsid w:val="00B43029"/>
    <w:rsid w:val="00B43725"/>
    <w:rsid w:val="00B46DB5"/>
    <w:rsid w:val="00B47E6B"/>
    <w:rsid w:val="00B504AD"/>
    <w:rsid w:val="00B5413C"/>
    <w:rsid w:val="00B55444"/>
    <w:rsid w:val="00B55C8E"/>
    <w:rsid w:val="00B55CE6"/>
    <w:rsid w:val="00B601BD"/>
    <w:rsid w:val="00B60468"/>
    <w:rsid w:val="00B609BC"/>
    <w:rsid w:val="00B60F1B"/>
    <w:rsid w:val="00B627AB"/>
    <w:rsid w:val="00B629E2"/>
    <w:rsid w:val="00B63413"/>
    <w:rsid w:val="00B64211"/>
    <w:rsid w:val="00B65125"/>
    <w:rsid w:val="00B70401"/>
    <w:rsid w:val="00B71FE7"/>
    <w:rsid w:val="00B72AC7"/>
    <w:rsid w:val="00B74D7D"/>
    <w:rsid w:val="00B762A9"/>
    <w:rsid w:val="00B7667D"/>
    <w:rsid w:val="00B778C5"/>
    <w:rsid w:val="00B80128"/>
    <w:rsid w:val="00B82A10"/>
    <w:rsid w:val="00B90938"/>
    <w:rsid w:val="00B94311"/>
    <w:rsid w:val="00B943F6"/>
    <w:rsid w:val="00B95E64"/>
    <w:rsid w:val="00B96EC4"/>
    <w:rsid w:val="00BA01C0"/>
    <w:rsid w:val="00BA0EDF"/>
    <w:rsid w:val="00BA5009"/>
    <w:rsid w:val="00BA5302"/>
    <w:rsid w:val="00BA5414"/>
    <w:rsid w:val="00BA6437"/>
    <w:rsid w:val="00BA644D"/>
    <w:rsid w:val="00BA69CF"/>
    <w:rsid w:val="00BB0B85"/>
    <w:rsid w:val="00BB13F0"/>
    <w:rsid w:val="00BB3FB5"/>
    <w:rsid w:val="00BB53C7"/>
    <w:rsid w:val="00BB75CE"/>
    <w:rsid w:val="00BC1AC8"/>
    <w:rsid w:val="00BC2BB1"/>
    <w:rsid w:val="00BC4A3C"/>
    <w:rsid w:val="00BC4C6A"/>
    <w:rsid w:val="00BC5C84"/>
    <w:rsid w:val="00BC75E9"/>
    <w:rsid w:val="00BD05A5"/>
    <w:rsid w:val="00BD1F95"/>
    <w:rsid w:val="00BD28F9"/>
    <w:rsid w:val="00BD5BDD"/>
    <w:rsid w:val="00BD71DF"/>
    <w:rsid w:val="00BE2A8D"/>
    <w:rsid w:val="00BE5EC5"/>
    <w:rsid w:val="00BF01A7"/>
    <w:rsid w:val="00BF2782"/>
    <w:rsid w:val="00BF5A51"/>
    <w:rsid w:val="00BF6558"/>
    <w:rsid w:val="00BF6DB1"/>
    <w:rsid w:val="00BF774E"/>
    <w:rsid w:val="00BF7A65"/>
    <w:rsid w:val="00C001AB"/>
    <w:rsid w:val="00C00B19"/>
    <w:rsid w:val="00C0102B"/>
    <w:rsid w:val="00C01FBB"/>
    <w:rsid w:val="00C034A8"/>
    <w:rsid w:val="00C038F9"/>
    <w:rsid w:val="00C03AEF"/>
    <w:rsid w:val="00C03D89"/>
    <w:rsid w:val="00C04C38"/>
    <w:rsid w:val="00C06B7B"/>
    <w:rsid w:val="00C07293"/>
    <w:rsid w:val="00C110A0"/>
    <w:rsid w:val="00C113C9"/>
    <w:rsid w:val="00C145E6"/>
    <w:rsid w:val="00C15372"/>
    <w:rsid w:val="00C15749"/>
    <w:rsid w:val="00C16596"/>
    <w:rsid w:val="00C17527"/>
    <w:rsid w:val="00C21496"/>
    <w:rsid w:val="00C22940"/>
    <w:rsid w:val="00C22983"/>
    <w:rsid w:val="00C22C83"/>
    <w:rsid w:val="00C22F26"/>
    <w:rsid w:val="00C241FC"/>
    <w:rsid w:val="00C27D11"/>
    <w:rsid w:val="00C305EF"/>
    <w:rsid w:val="00C306C3"/>
    <w:rsid w:val="00C309B6"/>
    <w:rsid w:val="00C30E30"/>
    <w:rsid w:val="00C325C3"/>
    <w:rsid w:val="00C329A8"/>
    <w:rsid w:val="00C33AAF"/>
    <w:rsid w:val="00C35F10"/>
    <w:rsid w:val="00C3637B"/>
    <w:rsid w:val="00C367A0"/>
    <w:rsid w:val="00C369D0"/>
    <w:rsid w:val="00C4072B"/>
    <w:rsid w:val="00C41B64"/>
    <w:rsid w:val="00C43F9F"/>
    <w:rsid w:val="00C442FB"/>
    <w:rsid w:val="00C46E58"/>
    <w:rsid w:val="00C50C70"/>
    <w:rsid w:val="00C51B2E"/>
    <w:rsid w:val="00C520DD"/>
    <w:rsid w:val="00C52136"/>
    <w:rsid w:val="00C542F4"/>
    <w:rsid w:val="00C54FD8"/>
    <w:rsid w:val="00C556BF"/>
    <w:rsid w:val="00C573F0"/>
    <w:rsid w:val="00C60985"/>
    <w:rsid w:val="00C60B64"/>
    <w:rsid w:val="00C6333B"/>
    <w:rsid w:val="00C6784A"/>
    <w:rsid w:val="00C70851"/>
    <w:rsid w:val="00C70AEA"/>
    <w:rsid w:val="00C71935"/>
    <w:rsid w:val="00C735A2"/>
    <w:rsid w:val="00C758BB"/>
    <w:rsid w:val="00C774CB"/>
    <w:rsid w:val="00C81936"/>
    <w:rsid w:val="00C839FF"/>
    <w:rsid w:val="00C84496"/>
    <w:rsid w:val="00C845D5"/>
    <w:rsid w:val="00C84A86"/>
    <w:rsid w:val="00C84F3A"/>
    <w:rsid w:val="00C85B91"/>
    <w:rsid w:val="00C86DFF"/>
    <w:rsid w:val="00C87534"/>
    <w:rsid w:val="00C916AD"/>
    <w:rsid w:val="00C916F4"/>
    <w:rsid w:val="00C92110"/>
    <w:rsid w:val="00C926A0"/>
    <w:rsid w:val="00C94B1D"/>
    <w:rsid w:val="00C94D15"/>
    <w:rsid w:val="00C94F8C"/>
    <w:rsid w:val="00C96400"/>
    <w:rsid w:val="00C968DC"/>
    <w:rsid w:val="00C97F3F"/>
    <w:rsid w:val="00CA174A"/>
    <w:rsid w:val="00CA4EAD"/>
    <w:rsid w:val="00CA68B1"/>
    <w:rsid w:val="00CA6B3E"/>
    <w:rsid w:val="00CA7DAF"/>
    <w:rsid w:val="00CB13CC"/>
    <w:rsid w:val="00CB1878"/>
    <w:rsid w:val="00CB3791"/>
    <w:rsid w:val="00CC0B01"/>
    <w:rsid w:val="00CC0B9F"/>
    <w:rsid w:val="00CC220E"/>
    <w:rsid w:val="00CC2F4A"/>
    <w:rsid w:val="00CC303B"/>
    <w:rsid w:val="00CC4600"/>
    <w:rsid w:val="00CC5123"/>
    <w:rsid w:val="00CC553B"/>
    <w:rsid w:val="00CC590D"/>
    <w:rsid w:val="00CC622E"/>
    <w:rsid w:val="00CC679F"/>
    <w:rsid w:val="00CD04A6"/>
    <w:rsid w:val="00CD0C38"/>
    <w:rsid w:val="00CD4612"/>
    <w:rsid w:val="00CD5156"/>
    <w:rsid w:val="00CD5850"/>
    <w:rsid w:val="00CD598F"/>
    <w:rsid w:val="00CD5FF9"/>
    <w:rsid w:val="00CD69B8"/>
    <w:rsid w:val="00CE113D"/>
    <w:rsid w:val="00CE1F4E"/>
    <w:rsid w:val="00CE521A"/>
    <w:rsid w:val="00CE6AA5"/>
    <w:rsid w:val="00CE773A"/>
    <w:rsid w:val="00CE7B78"/>
    <w:rsid w:val="00CE7C21"/>
    <w:rsid w:val="00CF0362"/>
    <w:rsid w:val="00CF07FD"/>
    <w:rsid w:val="00CF1473"/>
    <w:rsid w:val="00CF1F0B"/>
    <w:rsid w:val="00CF2D79"/>
    <w:rsid w:val="00CF452F"/>
    <w:rsid w:val="00CF45DB"/>
    <w:rsid w:val="00CF53FD"/>
    <w:rsid w:val="00CF6768"/>
    <w:rsid w:val="00D00AED"/>
    <w:rsid w:val="00D014EA"/>
    <w:rsid w:val="00D017A6"/>
    <w:rsid w:val="00D0258E"/>
    <w:rsid w:val="00D03BFA"/>
    <w:rsid w:val="00D0623E"/>
    <w:rsid w:val="00D06D25"/>
    <w:rsid w:val="00D10847"/>
    <w:rsid w:val="00D10CD9"/>
    <w:rsid w:val="00D12B0A"/>
    <w:rsid w:val="00D13147"/>
    <w:rsid w:val="00D13ACE"/>
    <w:rsid w:val="00D16774"/>
    <w:rsid w:val="00D17C92"/>
    <w:rsid w:val="00D222C7"/>
    <w:rsid w:val="00D2550D"/>
    <w:rsid w:val="00D25CB0"/>
    <w:rsid w:val="00D2600C"/>
    <w:rsid w:val="00D262E3"/>
    <w:rsid w:val="00D268C0"/>
    <w:rsid w:val="00D26E4C"/>
    <w:rsid w:val="00D30485"/>
    <w:rsid w:val="00D305F5"/>
    <w:rsid w:val="00D30B53"/>
    <w:rsid w:val="00D31686"/>
    <w:rsid w:val="00D41F8D"/>
    <w:rsid w:val="00D43AC4"/>
    <w:rsid w:val="00D44D92"/>
    <w:rsid w:val="00D44DAC"/>
    <w:rsid w:val="00D4503D"/>
    <w:rsid w:val="00D45965"/>
    <w:rsid w:val="00D469A7"/>
    <w:rsid w:val="00D469CF"/>
    <w:rsid w:val="00D46A40"/>
    <w:rsid w:val="00D47B70"/>
    <w:rsid w:val="00D526FF"/>
    <w:rsid w:val="00D5286E"/>
    <w:rsid w:val="00D52BED"/>
    <w:rsid w:val="00D52ED7"/>
    <w:rsid w:val="00D537B6"/>
    <w:rsid w:val="00D60232"/>
    <w:rsid w:val="00D61D36"/>
    <w:rsid w:val="00D61E50"/>
    <w:rsid w:val="00D63D3B"/>
    <w:rsid w:val="00D6484F"/>
    <w:rsid w:val="00D6496A"/>
    <w:rsid w:val="00D64AB8"/>
    <w:rsid w:val="00D64BED"/>
    <w:rsid w:val="00D70199"/>
    <w:rsid w:val="00D70A0C"/>
    <w:rsid w:val="00D734C1"/>
    <w:rsid w:val="00D73AB8"/>
    <w:rsid w:val="00D76138"/>
    <w:rsid w:val="00D779C9"/>
    <w:rsid w:val="00D77A2B"/>
    <w:rsid w:val="00D77E40"/>
    <w:rsid w:val="00D77FE2"/>
    <w:rsid w:val="00D82626"/>
    <w:rsid w:val="00D8311A"/>
    <w:rsid w:val="00D84341"/>
    <w:rsid w:val="00D8449E"/>
    <w:rsid w:val="00D84CDD"/>
    <w:rsid w:val="00D90171"/>
    <w:rsid w:val="00D92593"/>
    <w:rsid w:val="00D92E15"/>
    <w:rsid w:val="00D95EA3"/>
    <w:rsid w:val="00D96668"/>
    <w:rsid w:val="00D96FFD"/>
    <w:rsid w:val="00DA0A30"/>
    <w:rsid w:val="00DA13D6"/>
    <w:rsid w:val="00DA2641"/>
    <w:rsid w:val="00DA2D7C"/>
    <w:rsid w:val="00DA329F"/>
    <w:rsid w:val="00DA77BA"/>
    <w:rsid w:val="00DA78B3"/>
    <w:rsid w:val="00DA7F78"/>
    <w:rsid w:val="00DB0EB8"/>
    <w:rsid w:val="00DB1736"/>
    <w:rsid w:val="00DB1D78"/>
    <w:rsid w:val="00DB276D"/>
    <w:rsid w:val="00DB3B36"/>
    <w:rsid w:val="00DB4D3C"/>
    <w:rsid w:val="00DB4F88"/>
    <w:rsid w:val="00DB5C07"/>
    <w:rsid w:val="00DB7CD5"/>
    <w:rsid w:val="00DC0483"/>
    <w:rsid w:val="00DC08E1"/>
    <w:rsid w:val="00DC1FAA"/>
    <w:rsid w:val="00DC37B7"/>
    <w:rsid w:val="00DC3C0C"/>
    <w:rsid w:val="00DC45A8"/>
    <w:rsid w:val="00DC679E"/>
    <w:rsid w:val="00DC6FA6"/>
    <w:rsid w:val="00DC7114"/>
    <w:rsid w:val="00DC7E19"/>
    <w:rsid w:val="00DD199F"/>
    <w:rsid w:val="00DD2EC8"/>
    <w:rsid w:val="00DD37C9"/>
    <w:rsid w:val="00DD4046"/>
    <w:rsid w:val="00DD5270"/>
    <w:rsid w:val="00DD65B1"/>
    <w:rsid w:val="00DD6BFC"/>
    <w:rsid w:val="00DE00E3"/>
    <w:rsid w:val="00DE019C"/>
    <w:rsid w:val="00DE67EA"/>
    <w:rsid w:val="00DE684E"/>
    <w:rsid w:val="00DE732C"/>
    <w:rsid w:val="00DF0AC3"/>
    <w:rsid w:val="00DF3233"/>
    <w:rsid w:val="00DF3BE5"/>
    <w:rsid w:val="00DF5757"/>
    <w:rsid w:val="00DF7CCF"/>
    <w:rsid w:val="00E001D3"/>
    <w:rsid w:val="00E0047E"/>
    <w:rsid w:val="00E008C6"/>
    <w:rsid w:val="00E01ABE"/>
    <w:rsid w:val="00E025AA"/>
    <w:rsid w:val="00E04204"/>
    <w:rsid w:val="00E045AE"/>
    <w:rsid w:val="00E07816"/>
    <w:rsid w:val="00E1035C"/>
    <w:rsid w:val="00E10848"/>
    <w:rsid w:val="00E114BA"/>
    <w:rsid w:val="00E11637"/>
    <w:rsid w:val="00E127CD"/>
    <w:rsid w:val="00E129E9"/>
    <w:rsid w:val="00E12E2D"/>
    <w:rsid w:val="00E13EBB"/>
    <w:rsid w:val="00E13FDE"/>
    <w:rsid w:val="00E14D47"/>
    <w:rsid w:val="00E15313"/>
    <w:rsid w:val="00E1577A"/>
    <w:rsid w:val="00E16193"/>
    <w:rsid w:val="00E1621D"/>
    <w:rsid w:val="00E1635A"/>
    <w:rsid w:val="00E16B74"/>
    <w:rsid w:val="00E210C0"/>
    <w:rsid w:val="00E21AA2"/>
    <w:rsid w:val="00E21BEC"/>
    <w:rsid w:val="00E225EE"/>
    <w:rsid w:val="00E23A1B"/>
    <w:rsid w:val="00E24360"/>
    <w:rsid w:val="00E24E57"/>
    <w:rsid w:val="00E255DB"/>
    <w:rsid w:val="00E2666C"/>
    <w:rsid w:val="00E30B2A"/>
    <w:rsid w:val="00E31E3C"/>
    <w:rsid w:val="00E31EFD"/>
    <w:rsid w:val="00E329CC"/>
    <w:rsid w:val="00E32E0B"/>
    <w:rsid w:val="00E33A0C"/>
    <w:rsid w:val="00E33B51"/>
    <w:rsid w:val="00E3619B"/>
    <w:rsid w:val="00E362DC"/>
    <w:rsid w:val="00E427A0"/>
    <w:rsid w:val="00E4282E"/>
    <w:rsid w:val="00E42D6A"/>
    <w:rsid w:val="00E42DA8"/>
    <w:rsid w:val="00E44949"/>
    <w:rsid w:val="00E500CD"/>
    <w:rsid w:val="00E50FA0"/>
    <w:rsid w:val="00E51624"/>
    <w:rsid w:val="00E525B4"/>
    <w:rsid w:val="00E5303D"/>
    <w:rsid w:val="00E53778"/>
    <w:rsid w:val="00E54E8E"/>
    <w:rsid w:val="00E56B87"/>
    <w:rsid w:val="00E61143"/>
    <w:rsid w:val="00E64F13"/>
    <w:rsid w:val="00E660F0"/>
    <w:rsid w:val="00E66479"/>
    <w:rsid w:val="00E6660B"/>
    <w:rsid w:val="00E66AB4"/>
    <w:rsid w:val="00E676A0"/>
    <w:rsid w:val="00E67975"/>
    <w:rsid w:val="00E679D7"/>
    <w:rsid w:val="00E70CE0"/>
    <w:rsid w:val="00E70DB8"/>
    <w:rsid w:val="00E72646"/>
    <w:rsid w:val="00E726D8"/>
    <w:rsid w:val="00E73A80"/>
    <w:rsid w:val="00E74220"/>
    <w:rsid w:val="00E774A2"/>
    <w:rsid w:val="00E77F2D"/>
    <w:rsid w:val="00E8068B"/>
    <w:rsid w:val="00E80D24"/>
    <w:rsid w:val="00E80FB7"/>
    <w:rsid w:val="00E81730"/>
    <w:rsid w:val="00E81753"/>
    <w:rsid w:val="00E83A17"/>
    <w:rsid w:val="00E83BA7"/>
    <w:rsid w:val="00E858BF"/>
    <w:rsid w:val="00E85F60"/>
    <w:rsid w:val="00E86552"/>
    <w:rsid w:val="00E876D1"/>
    <w:rsid w:val="00E87B79"/>
    <w:rsid w:val="00E87ED6"/>
    <w:rsid w:val="00E914A5"/>
    <w:rsid w:val="00E91B3B"/>
    <w:rsid w:val="00E94D06"/>
    <w:rsid w:val="00E95F6F"/>
    <w:rsid w:val="00E969AA"/>
    <w:rsid w:val="00EA0282"/>
    <w:rsid w:val="00EA1724"/>
    <w:rsid w:val="00EA1AA7"/>
    <w:rsid w:val="00EA6695"/>
    <w:rsid w:val="00EA689D"/>
    <w:rsid w:val="00EA6DEF"/>
    <w:rsid w:val="00EB09E1"/>
    <w:rsid w:val="00EB3636"/>
    <w:rsid w:val="00EB3893"/>
    <w:rsid w:val="00EB3F80"/>
    <w:rsid w:val="00EB410F"/>
    <w:rsid w:val="00EB4AC6"/>
    <w:rsid w:val="00EB6FB5"/>
    <w:rsid w:val="00EC146D"/>
    <w:rsid w:val="00EC16BC"/>
    <w:rsid w:val="00EC2BC6"/>
    <w:rsid w:val="00EC2C95"/>
    <w:rsid w:val="00EC2D76"/>
    <w:rsid w:val="00EC33F6"/>
    <w:rsid w:val="00EC523E"/>
    <w:rsid w:val="00EC5363"/>
    <w:rsid w:val="00EC6067"/>
    <w:rsid w:val="00EC7D05"/>
    <w:rsid w:val="00ED024A"/>
    <w:rsid w:val="00ED0413"/>
    <w:rsid w:val="00ED0424"/>
    <w:rsid w:val="00ED10BC"/>
    <w:rsid w:val="00ED16D9"/>
    <w:rsid w:val="00ED1A60"/>
    <w:rsid w:val="00ED2F28"/>
    <w:rsid w:val="00ED4D39"/>
    <w:rsid w:val="00ED5C5E"/>
    <w:rsid w:val="00ED6E9C"/>
    <w:rsid w:val="00ED6EF4"/>
    <w:rsid w:val="00ED769D"/>
    <w:rsid w:val="00EE04F1"/>
    <w:rsid w:val="00EE2092"/>
    <w:rsid w:val="00EE2645"/>
    <w:rsid w:val="00EE645D"/>
    <w:rsid w:val="00EE6B57"/>
    <w:rsid w:val="00EE78F1"/>
    <w:rsid w:val="00EF0A6A"/>
    <w:rsid w:val="00EF1E01"/>
    <w:rsid w:val="00EF2F7F"/>
    <w:rsid w:val="00EF36A4"/>
    <w:rsid w:val="00F023E3"/>
    <w:rsid w:val="00F04B20"/>
    <w:rsid w:val="00F04C91"/>
    <w:rsid w:val="00F05D2F"/>
    <w:rsid w:val="00F060CE"/>
    <w:rsid w:val="00F11C2E"/>
    <w:rsid w:val="00F1258B"/>
    <w:rsid w:val="00F13CFA"/>
    <w:rsid w:val="00F13EE1"/>
    <w:rsid w:val="00F14710"/>
    <w:rsid w:val="00F15391"/>
    <w:rsid w:val="00F15A61"/>
    <w:rsid w:val="00F227FE"/>
    <w:rsid w:val="00F23177"/>
    <w:rsid w:val="00F25560"/>
    <w:rsid w:val="00F27AD8"/>
    <w:rsid w:val="00F31D91"/>
    <w:rsid w:val="00F32C2D"/>
    <w:rsid w:val="00F35B5F"/>
    <w:rsid w:val="00F36C8B"/>
    <w:rsid w:val="00F3742F"/>
    <w:rsid w:val="00F377D7"/>
    <w:rsid w:val="00F37C20"/>
    <w:rsid w:val="00F40B13"/>
    <w:rsid w:val="00F417B8"/>
    <w:rsid w:val="00F418F5"/>
    <w:rsid w:val="00F42F21"/>
    <w:rsid w:val="00F4335C"/>
    <w:rsid w:val="00F47A5A"/>
    <w:rsid w:val="00F5022C"/>
    <w:rsid w:val="00F523AF"/>
    <w:rsid w:val="00F54F73"/>
    <w:rsid w:val="00F55658"/>
    <w:rsid w:val="00F56189"/>
    <w:rsid w:val="00F57CC7"/>
    <w:rsid w:val="00F61CB7"/>
    <w:rsid w:val="00F628EB"/>
    <w:rsid w:val="00F647F1"/>
    <w:rsid w:val="00F65A20"/>
    <w:rsid w:val="00F70391"/>
    <w:rsid w:val="00F70CAD"/>
    <w:rsid w:val="00F73584"/>
    <w:rsid w:val="00F73B02"/>
    <w:rsid w:val="00F753B5"/>
    <w:rsid w:val="00F756C8"/>
    <w:rsid w:val="00F8148E"/>
    <w:rsid w:val="00F818F0"/>
    <w:rsid w:val="00F81EBE"/>
    <w:rsid w:val="00F82EBA"/>
    <w:rsid w:val="00F846A1"/>
    <w:rsid w:val="00F85C35"/>
    <w:rsid w:val="00F86814"/>
    <w:rsid w:val="00F870C5"/>
    <w:rsid w:val="00F8750C"/>
    <w:rsid w:val="00F91BB1"/>
    <w:rsid w:val="00F92286"/>
    <w:rsid w:val="00F97B75"/>
    <w:rsid w:val="00FA034A"/>
    <w:rsid w:val="00FA040E"/>
    <w:rsid w:val="00FA09D5"/>
    <w:rsid w:val="00FA1AB2"/>
    <w:rsid w:val="00FA2A8A"/>
    <w:rsid w:val="00FA33B1"/>
    <w:rsid w:val="00FA425A"/>
    <w:rsid w:val="00FA5A8A"/>
    <w:rsid w:val="00FA5B4C"/>
    <w:rsid w:val="00FA5D45"/>
    <w:rsid w:val="00FA6495"/>
    <w:rsid w:val="00FA6E4C"/>
    <w:rsid w:val="00FA7617"/>
    <w:rsid w:val="00FB0E39"/>
    <w:rsid w:val="00FB126E"/>
    <w:rsid w:val="00FB2BB9"/>
    <w:rsid w:val="00FB330A"/>
    <w:rsid w:val="00FB42F9"/>
    <w:rsid w:val="00FB496A"/>
    <w:rsid w:val="00FB4DF5"/>
    <w:rsid w:val="00FB574E"/>
    <w:rsid w:val="00FB6A34"/>
    <w:rsid w:val="00FC1AC9"/>
    <w:rsid w:val="00FC308B"/>
    <w:rsid w:val="00FC4D4F"/>
    <w:rsid w:val="00FC4DDB"/>
    <w:rsid w:val="00FC55A7"/>
    <w:rsid w:val="00FC62FE"/>
    <w:rsid w:val="00FD012B"/>
    <w:rsid w:val="00FD1565"/>
    <w:rsid w:val="00FD1679"/>
    <w:rsid w:val="00FD20F9"/>
    <w:rsid w:val="00FD5A3E"/>
    <w:rsid w:val="00FD5CA4"/>
    <w:rsid w:val="00FD5D46"/>
    <w:rsid w:val="00FD5FCE"/>
    <w:rsid w:val="00FD636F"/>
    <w:rsid w:val="00FD6650"/>
    <w:rsid w:val="00FD694F"/>
    <w:rsid w:val="00FD6CF6"/>
    <w:rsid w:val="00FE00E7"/>
    <w:rsid w:val="00FE1234"/>
    <w:rsid w:val="00FE1C3E"/>
    <w:rsid w:val="00FE3086"/>
    <w:rsid w:val="00FE4021"/>
    <w:rsid w:val="00FE69C1"/>
    <w:rsid w:val="00FE7161"/>
    <w:rsid w:val="00FF0468"/>
    <w:rsid w:val="00FF2400"/>
    <w:rsid w:val="00FF3F5A"/>
    <w:rsid w:val="00FF567F"/>
    <w:rsid w:val="00FF6A6C"/>
    <w:rsid w:val="00FF6D6F"/>
    <w:rsid w:val="00FF6FA7"/>
    <w:rsid w:val="00FF6FCA"/>
    <w:rsid w:val="00FF78F0"/>
    <w:rsid w:val="00FF7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5F06E7B5"/>
  <w15:docId w15:val="{3125971B-9CDB-4288-9A96-4E0ABEF98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39B8"/>
    <w:pPr>
      <w:suppressAutoHyphens/>
    </w:pPr>
    <w:rPr>
      <w:rFonts w:ascii="Times New Roman" w:eastAsia="Times New Roman" w:hAnsi="Times New Roman"/>
      <w:kern w:val="2"/>
      <w:sz w:val="24"/>
      <w:szCs w:val="24"/>
      <w:lang w:eastAsia="zh-CN"/>
    </w:rPr>
  </w:style>
  <w:style w:type="paragraph" w:styleId="Nagwek1">
    <w:name w:val="heading 1"/>
    <w:basedOn w:val="Normalny"/>
    <w:next w:val="Normalny"/>
    <w:link w:val="Nagwek1Znak"/>
    <w:qFormat/>
    <w:rsid w:val="00202EA1"/>
    <w:pPr>
      <w:keepNext/>
      <w:numPr>
        <w:numId w:val="1"/>
      </w:numPr>
      <w:outlineLvl w:val="0"/>
    </w:pPr>
    <w:rPr>
      <w:szCs w:val="20"/>
    </w:rPr>
  </w:style>
  <w:style w:type="paragraph" w:styleId="Nagwek2">
    <w:name w:val="heading 2"/>
    <w:basedOn w:val="Normalny"/>
    <w:next w:val="Normalny"/>
    <w:link w:val="Nagwek2Znak"/>
    <w:qFormat/>
    <w:rsid w:val="00202EA1"/>
    <w:pPr>
      <w:keepNext/>
      <w:numPr>
        <w:ilvl w:val="1"/>
        <w:numId w:val="1"/>
      </w:numPr>
      <w:jc w:val="center"/>
      <w:outlineLvl w:val="1"/>
    </w:pPr>
    <w:rPr>
      <w:szCs w:val="20"/>
    </w:rPr>
  </w:style>
  <w:style w:type="paragraph" w:styleId="Nagwek3">
    <w:name w:val="heading 3"/>
    <w:basedOn w:val="Normalny"/>
    <w:next w:val="Normalny"/>
    <w:link w:val="Nagwek3Znak"/>
    <w:qFormat/>
    <w:rsid w:val="00202EA1"/>
    <w:pPr>
      <w:keepNext/>
      <w:numPr>
        <w:ilvl w:val="2"/>
        <w:numId w:val="1"/>
      </w:numPr>
      <w:jc w:val="both"/>
      <w:outlineLvl w:val="2"/>
    </w:pPr>
    <w:rPr>
      <w:b/>
      <w:szCs w:val="20"/>
      <w:u w:val="single"/>
    </w:rPr>
  </w:style>
  <w:style w:type="paragraph" w:styleId="Nagwek4">
    <w:name w:val="heading 4"/>
    <w:basedOn w:val="Normalny"/>
    <w:next w:val="Normalny"/>
    <w:link w:val="Nagwek4Znak"/>
    <w:qFormat/>
    <w:rsid w:val="00202EA1"/>
    <w:pPr>
      <w:keepNext/>
      <w:numPr>
        <w:ilvl w:val="3"/>
        <w:numId w:val="1"/>
      </w:numPr>
      <w:spacing w:line="360" w:lineRule="auto"/>
      <w:jc w:val="center"/>
      <w:outlineLvl w:val="3"/>
    </w:pPr>
    <w:rPr>
      <w:sz w:val="28"/>
      <w:szCs w:val="20"/>
    </w:rPr>
  </w:style>
  <w:style w:type="paragraph" w:styleId="Nagwek5">
    <w:name w:val="heading 5"/>
    <w:basedOn w:val="Normalny"/>
    <w:next w:val="Normalny"/>
    <w:link w:val="Nagwek5Znak"/>
    <w:qFormat/>
    <w:rsid w:val="00202EA1"/>
    <w:pPr>
      <w:keepNext/>
      <w:numPr>
        <w:ilvl w:val="4"/>
        <w:numId w:val="1"/>
      </w:numPr>
      <w:spacing w:line="360" w:lineRule="auto"/>
      <w:outlineLvl w:val="4"/>
    </w:pPr>
    <w:rPr>
      <w:sz w:val="28"/>
      <w:szCs w:val="20"/>
    </w:rPr>
  </w:style>
  <w:style w:type="paragraph" w:styleId="Nagwek6">
    <w:name w:val="heading 6"/>
    <w:basedOn w:val="Normalny"/>
    <w:next w:val="Normalny"/>
    <w:link w:val="Nagwek6Znak"/>
    <w:qFormat/>
    <w:rsid w:val="00202EA1"/>
    <w:pPr>
      <w:keepNext/>
      <w:numPr>
        <w:ilvl w:val="5"/>
        <w:numId w:val="1"/>
      </w:numPr>
      <w:spacing w:line="360" w:lineRule="auto"/>
      <w:jc w:val="both"/>
      <w:outlineLvl w:val="5"/>
    </w:pPr>
    <w:rPr>
      <w:szCs w:val="20"/>
    </w:rPr>
  </w:style>
  <w:style w:type="paragraph" w:styleId="Nagwek7">
    <w:name w:val="heading 7"/>
    <w:basedOn w:val="Normalny"/>
    <w:next w:val="Normalny"/>
    <w:link w:val="Nagwek7Znak"/>
    <w:qFormat/>
    <w:rsid w:val="00202EA1"/>
    <w:pPr>
      <w:keepNext/>
      <w:numPr>
        <w:ilvl w:val="6"/>
        <w:numId w:val="1"/>
      </w:numPr>
      <w:jc w:val="both"/>
      <w:outlineLvl w:val="6"/>
    </w:pPr>
    <w:rPr>
      <w:b/>
      <w:bCs/>
      <w:szCs w:val="20"/>
    </w:rPr>
  </w:style>
  <w:style w:type="paragraph" w:styleId="Nagwek8">
    <w:name w:val="heading 8"/>
    <w:basedOn w:val="Normalny"/>
    <w:next w:val="Normalny"/>
    <w:link w:val="Nagwek8Znak"/>
    <w:qFormat/>
    <w:rsid w:val="00202EA1"/>
    <w:pPr>
      <w:keepNext/>
      <w:numPr>
        <w:ilvl w:val="7"/>
        <w:numId w:val="1"/>
      </w:numPr>
      <w:jc w:val="center"/>
      <w:outlineLvl w:val="7"/>
    </w:pPr>
    <w:rPr>
      <w:b/>
      <w:bCs/>
      <w:szCs w:val="20"/>
    </w:rPr>
  </w:style>
  <w:style w:type="paragraph" w:styleId="Nagwek9">
    <w:name w:val="heading 9"/>
    <w:basedOn w:val="Normalny"/>
    <w:next w:val="Normalny"/>
    <w:link w:val="Nagwek9Znak"/>
    <w:qFormat/>
    <w:rsid w:val="00202EA1"/>
    <w:pPr>
      <w:keepNext/>
      <w:numPr>
        <w:ilvl w:val="8"/>
        <w:numId w:val="1"/>
      </w:numPr>
      <w:autoSpaceDE w:val="0"/>
      <w:spacing w:line="360" w:lineRule="auto"/>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2EA1"/>
    <w:rPr>
      <w:rFonts w:ascii="Times New Roman" w:eastAsia="Times New Roman" w:hAnsi="Times New Roman"/>
      <w:kern w:val="2"/>
      <w:sz w:val="24"/>
      <w:lang w:eastAsia="zh-CN"/>
    </w:rPr>
  </w:style>
  <w:style w:type="character" w:customStyle="1" w:styleId="Nagwek2Znak">
    <w:name w:val="Nagłówek 2 Znak"/>
    <w:basedOn w:val="Domylnaczcionkaakapitu"/>
    <w:link w:val="Nagwek2"/>
    <w:rsid w:val="00202EA1"/>
    <w:rPr>
      <w:rFonts w:ascii="Times New Roman" w:eastAsia="Times New Roman" w:hAnsi="Times New Roman"/>
      <w:kern w:val="2"/>
      <w:sz w:val="24"/>
      <w:lang w:eastAsia="zh-CN"/>
    </w:rPr>
  </w:style>
  <w:style w:type="character" w:customStyle="1" w:styleId="Nagwek3Znak">
    <w:name w:val="Nagłówek 3 Znak"/>
    <w:basedOn w:val="Domylnaczcionkaakapitu"/>
    <w:link w:val="Nagwek3"/>
    <w:rsid w:val="00202EA1"/>
    <w:rPr>
      <w:rFonts w:ascii="Times New Roman" w:eastAsia="Times New Roman" w:hAnsi="Times New Roman"/>
      <w:b/>
      <w:kern w:val="2"/>
      <w:sz w:val="24"/>
      <w:u w:val="single"/>
      <w:lang w:eastAsia="zh-CN"/>
    </w:rPr>
  </w:style>
  <w:style w:type="character" w:customStyle="1" w:styleId="Nagwek4Znak">
    <w:name w:val="Nagłówek 4 Znak"/>
    <w:basedOn w:val="Domylnaczcionkaakapitu"/>
    <w:link w:val="Nagwek4"/>
    <w:rsid w:val="00202EA1"/>
    <w:rPr>
      <w:rFonts w:ascii="Times New Roman" w:eastAsia="Times New Roman" w:hAnsi="Times New Roman"/>
      <w:kern w:val="2"/>
      <w:sz w:val="28"/>
      <w:lang w:eastAsia="zh-CN"/>
    </w:rPr>
  </w:style>
  <w:style w:type="character" w:customStyle="1" w:styleId="Nagwek5Znak">
    <w:name w:val="Nagłówek 5 Znak"/>
    <w:basedOn w:val="Domylnaczcionkaakapitu"/>
    <w:link w:val="Nagwek5"/>
    <w:rsid w:val="00202EA1"/>
    <w:rPr>
      <w:rFonts w:ascii="Times New Roman" w:eastAsia="Times New Roman" w:hAnsi="Times New Roman"/>
      <w:kern w:val="2"/>
      <w:sz w:val="28"/>
      <w:lang w:eastAsia="zh-CN"/>
    </w:rPr>
  </w:style>
  <w:style w:type="character" w:customStyle="1" w:styleId="Nagwek6Znak">
    <w:name w:val="Nagłówek 6 Znak"/>
    <w:basedOn w:val="Domylnaczcionkaakapitu"/>
    <w:link w:val="Nagwek6"/>
    <w:rsid w:val="00202EA1"/>
    <w:rPr>
      <w:rFonts w:ascii="Times New Roman" w:eastAsia="Times New Roman" w:hAnsi="Times New Roman"/>
      <w:kern w:val="2"/>
      <w:sz w:val="24"/>
      <w:lang w:eastAsia="zh-CN"/>
    </w:rPr>
  </w:style>
  <w:style w:type="character" w:customStyle="1" w:styleId="Nagwek7Znak">
    <w:name w:val="Nagłówek 7 Znak"/>
    <w:basedOn w:val="Domylnaczcionkaakapitu"/>
    <w:link w:val="Nagwek7"/>
    <w:rsid w:val="00202EA1"/>
    <w:rPr>
      <w:rFonts w:ascii="Times New Roman" w:eastAsia="Times New Roman" w:hAnsi="Times New Roman"/>
      <w:b/>
      <w:bCs/>
      <w:kern w:val="2"/>
      <w:sz w:val="24"/>
      <w:lang w:eastAsia="zh-CN"/>
    </w:rPr>
  </w:style>
  <w:style w:type="character" w:customStyle="1" w:styleId="Nagwek8Znak">
    <w:name w:val="Nagłówek 8 Znak"/>
    <w:basedOn w:val="Domylnaczcionkaakapitu"/>
    <w:link w:val="Nagwek8"/>
    <w:rsid w:val="00202EA1"/>
    <w:rPr>
      <w:rFonts w:ascii="Times New Roman" w:eastAsia="Times New Roman" w:hAnsi="Times New Roman"/>
      <w:b/>
      <w:bCs/>
      <w:kern w:val="2"/>
      <w:sz w:val="24"/>
      <w:lang w:eastAsia="zh-CN"/>
    </w:rPr>
  </w:style>
  <w:style w:type="character" w:customStyle="1" w:styleId="Nagwek9Znak">
    <w:name w:val="Nagłówek 9 Znak"/>
    <w:basedOn w:val="Domylnaczcionkaakapitu"/>
    <w:link w:val="Nagwek9"/>
    <w:rsid w:val="00202EA1"/>
    <w:rPr>
      <w:rFonts w:ascii="Times New Roman" w:eastAsia="Times New Roman" w:hAnsi="Times New Roman"/>
      <w:b/>
      <w:bCs/>
      <w:kern w:val="2"/>
      <w:sz w:val="24"/>
      <w:szCs w:val="24"/>
      <w:lang w:eastAsia="zh-CN"/>
    </w:rPr>
  </w:style>
  <w:style w:type="paragraph" w:styleId="Nagwek">
    <w:name w:val="header"/>
    <w:basedOn w:val="Normalny"/>
    <w:link w:val="NagwekZnak"/>
    <w:unhideWhenUsed/>
    <w:rsid w:val="00202EA1"/>
    <w:pPr>
      <w:widowControl w:val="0"/>
      <w:tabs>
        <w:tab w:val="center" w:pos="4536"/>
        <w:tab w:val="right" w:pos="9072"/>
      </w:tabs>
      <w:overflowPunct w:val="0"/>
      <w:autoSpaceDE w:val="0"/>
    </w:pPr>
    <w:rPr>
      <w:szCs w:val="20"/>
    </w:rPr>
  </w:style>
  <w:style w:type="character" w:customStyle="1" w:styleId="NagwekZnak">
    <w:name w:val="Nagłówek Znak"/>
    <w:basedOn w:val="Domylnaczcionkaakapitu"/>
    <w:link w:val="Nagwek"/>
    <w:semiHidden/>
    <w:rsid w:val="00202EA1"/>
    <w:rPr>
      <w:rFonts w:ascii="Times New Roman" w:eastAsia="Times New Roman" w:hAnsi="Times New Roman" w:cs="Times New Roman"/>
      <w:kern w:val="2"/>
      <w:sz w:val="24"/>
      <w:szCs w:val="20"/>
      <w:lang w:eastAsia="zh-CN"/>
    </w:rPr>
  </w:style>
  <w:style w:type="paragraph" w:styleId="Tekstpodstawowy">
    <w:name w:val="Body Text"/>
    <w:basedOn w:val="Normalny"/>
    <w:link w:val="TekstpodstawowyZnak"/>
    <w:unhideWhenUsed/>
    <w:rsid w:val="00202EA1"/>
    <w:pPr>
      <w:spacing w:line="360" w:lineRule="auto"/>
      <w:jc w:val="both"/>
    </w:pPr>
    <w:rPr>
      <w:szCs w:val="20"/>
    </w:rPr>
  </w:style>
  <w:style w:type="character" w:customStyle="1" w:styleId="TekstpodstawowyZnak">
    <w:name w:val="Tekst podstawowy Znak"/>
    <w:basedOn w:val="Domylnaczcionkaakapitu"/>
    <w:link w:val="Tekstpodstawowy"/>
    <w:rsid w:val="00202EA1"/>
    <w:rPr>
      <w:rFonts w:ascii="Times New Roman" w:eastAsia="Times New Roman" w:hAnsi="Times New Roman" w:cs="Times New Roman"/>
      <w:kern w:val="2"/>
      <w:sz w:val="24"/>
      <w:szCs w:val="20"/>
      <w:lang w:eastAsia="zh-CN"/>
    </w:rPr>
  </w:style>
  <w:style w:type="paragraph" w:styleId="Tekstpodstawowywcity">
    <w:name w:val="Body Text Indent"/>
    <w:basedOn w:val="Normalny"/>
    <w:link w:val="TekstpodstawowywcityZnak"/>
    <w:unhideWhenUsed/>
    <w:rsid w:val="00202EA1"/>
    <w:pPr>
      <w:spacing w:line="360" w:lineRule="auto"/>
    </w:pPr>
    <w:rPr>
      <w:szCs w:val="20"/>
    </w:rPr>
  </w:style>
  <w:style w:type="character" w:customStyle="1" w:styleId="TekstpodstawowywcityZnak">
    <w:name w:val="Tekst podstawowy wcięty Znak"/>
    <w:basedOn w:val="Domylnaczcionkaakapitu"/>
    <w:link w:val="Tekstpodstawowywcity"/>
    <w:rsid w:val="00202EA1"/>
    <w:rPr>
      <w:rFonts w:ascii="Times New Roman" w:eastAsia="Times New Roman" w:hAnsi="Times New Roman" w:cs="Times New Roman"/>
      <w:kern w:val="2"/>
      <w:sz w:val="24"/>
      <w:szCs w:val="20"/>
      <w:lang w:eastAsia="zh-CN"/>
    </w:rPr>
  </w:style>
  <w:style w:type="paragraph" w:customStyle="1" w:styleId="Wcicienormalne1">
    <w:name w:val="Wcięcie normalne1"/>
    <w:basedOn w:val="Normalny"/>
    <w:rsid w:val="00202EA1"/>
    <w:pPr>
      <w:ind w:left="708"/>
    </w:pPr>
    <w:rPr>
      <w:sz w:val="20"/>
      <w:szCs w:val="20"/>
    </w:rPr>
  </w:style>
  <w:style w:type="paragraph" w:customStyle="1" w:styleId="Listapunktowana1">
    <w:name w:val="Lista punktowana1"/>
    <w:basedOn w:val="Normalny"/>
    <w:uiPriority w:val="99"/>
    <w:rsid w:val="00202EA1"/>
    <w:rPr>
      <w:szCs w:val="20"/>
    </w:rPr>
  </w:style>
  <w:style w:type="paragraph" w:customStyle="1" w:styleId="Tekstpodstawowy21">
    <w:name w:val="Tekst podstawowy 21"/>
    <w:basedOn w:val="Normalny"/>
    <w:rsid w:val="00202EA1"/>
    <w:pPr>
      <w:spacing w:line="360" w:lineRule="auto"/>
    </w:pPr>
    <w:rPr>
      <w:szCs w:val="20"/>
    </w:rPr>
  </w:style>
  <w:style w:type="paragraph" w:customStyle="1" w:styleId="Tekstpodstawowy22">
    <w:name w:val="Tekst podstawowy 22"/>
    <w:basedOn w:val="Normalny"/>
    <w:rsid w:val="00202EA1"/>
    <w:pPr>
      <w:spacing w:after="120" w:line="480" w:lineRule="auto"/>
    </w:pPr>
  </w:style>
  <w:style w:type="paragraph" w:styleId="Tekstdymka">
    <w:name w:val="Balloon Text"/>
    <w:basedOn w:val="Normalny"/>
    <w:link w:val="TekstdymkaZnak"/>
    <w:uiPriority w:val="99"/>
    <w:semiHidden/>
    <w:unhideWhenUsed/>
    <w:rsid w:val="00202EA1"/>
    <w:rPr>
      <w:rFonts w:ascii="Tahoma" w:hAnsi="Tahoma" w:cs="Tahoma"/>
      <w:sz w:val="16"/>
      <w:szCs w:val="16"/>
    </w:rPr>
  </w:style>
  <w:style w:type="character" w:customStyle="1" w:styleId="TekstdymkaZnak">
    <w:name w:val="Tekst dymka Znak"/>
    <w:basedOn w:val="Domylnaczcionkaakapitu"/>
    <w:link w:val="Tekstdymka"/>
    <w:uiPriority w:val="99"/>
    <w:semiHidden/>
    <w:rsid w:val="00202EA1"/>
    <w:rPr>
      <w:rFonts w:ascii="Tahoma" w:eastAsia="Times New Roman" w:hAnsi="Tahoma" w:cs="Tahoma"/>
      <w:kern w:val="2"/>
      <w:sz w:val="16"/>
      <w:szCs w:val="16"/>
      <w:lang w:eastAsia="zh-CN"/>
    </w:rPr>
  </w:style>
  <w:style w:type="paragraph" w:styleId="NormalnyWeb">
    <w:name w:val="Normal (Web)"/>
    <w:basedOn w:val="Normalny"/>
    <w:uiPriority w:val="99"/>
    <w:rsid w:val="004A39CE"/>
    <w:pPr>
      <w:suppressAutoHyphens w:val="0"/>
      <w:spacing w:before="100" w:beforeAutospacing="1" w:after="100" w:afterAutospacing="1" w:line="360" w:lineRule="auto"/>
      <w:jc w:val="both"/>
    </w:pPr>
    <w:rPr>
      <w:color w:val="000000"/>
      <w:kern w:val="0"/>
      <w:lang w:eastAsia="pl-PL"/>
    </w:rPr>
  </w:style>
  <w:style w:type="paragraph" w:styleId="Akapitzlist">
    <w:name w:val="List Paragraph"/>
    <w:basedOn w:val="Normalny"/>
    <w:qFormat/>
    <w:rsid w:val="00594A47"/>
    <w:pPr>
      <w:ind w:left="720"/>
      <w:contextualSpacing/>
    </w:pPr>
  </w:style>
  <w:style w:type="paragraph" w:styleId="Lista">
    <w:name w:val="List"/>
    <w:basedOn w:val="Normalny"/>
    <w:unhideWhenUsed/>
    <w:rsid w:val="00453826"/>
    <w:pPr>
      <w:ind w:left="283" w:hanging="283"/>
    </w:pPr>
    <w:rPr>
      <w:sz w:val="20"/>
      <w:szCs w:val="20"/>
    </w:rPr>
  </w:style>
  <w:style w:type="character" w:customStyle="1" w:styleId="WW8Num3z0">
    <w:name w:val="WW8Num3z0"/>
    <w:rsid w:val="00FA7617"/>
    <w:rPr>
      <w:rFonts w:ascii="Symbol" w:hAnsi="Symbol" w:cs="Symbol"/>
    </w:rPr>
  </w:style>
  <w:style w:type="character" w:customStyle="1" w:styleId="WW8Num3z1">
    <w:name w:val="WW8Num3z1"/>
    <w:rsid w:val="00FA7617"/>
    <w:rPr>
      <w:rFonts w:ascii="Courier New" w:hAnsi="Courier New" w:cs="Courier New"/>
    </w:rPr>
  </w:style>
  <w:style w:type="character" w:customStyle="1" w:styleId="WW8Num3z2">
    <w:name w:val="WW8Num3z2"/>
    <w:rsid w:val="00FA7617"/>
    <w:rPr>
      <w:rFonts w:ascii="Wingdings" w:hAnsi="Wingdings" w:cs="Wingdings"/>
    </w:rPr>
  </w:style>
  <w:style w:type="character" w:customStyle="1" w:styleId="WW8Num5z0">
    <w:name w:val="WW8Num5z0"/>
    <w:rsid w:val="00FA7617"/>
    <w:rPr>
      <w:rFonts w:ascii="Symbol" w:hAnsi="Symbol" w:cs="Symbol"/>
    </w:rPr>
  </w:style>
  <w:style w:type="character" w:customStyle="1" w:styleId="WW8Num5z1">
    <w:name w:val="WW8Num5z1"/>
    <w:rsid w:val="00FA7617"/>
    <w:rPr>
      <w:rFonts w:ascii="Courier New" w:hAnsi="Courier New" w:cs="Courier New"/>
    </w:rPr>
  </w:style>
  <w:style w:type="character" w:customStyle="1" w:styleId="WW8Num5z2">
    <w:name w:val="WW8Num5z2"/>
    <w:rsid w:val="00FA7617"/>
    <w:rPr>
      <w:rFonts w:ascii="Wingdings" w:hAnsi="Wingdings" w:cs="Wingdings"/>
    </w:rPr>
  </w:style>
  <w:style w:type="character" w:customStyle="1" w:styleId="WW8Num6z0">
    <w:name w:val="WW8Num6z0"/>
    <w:rsid w:val="00FA7617"/>
    <w:rPr>
      <w:rFonts w:ascii="Symbol" w:hAnsi="Symbol" w:cs="Symbol"/>
    </w:rPr>
  </w:style>
  <w:style w:type="character" w:customStyle="1" w:styleId="WW8Num6z1">
    <w:name w:val="WW8Num6z1"/>
    <w:rsid w:val="00FA7617"/>
    <w:rPr>
      <w:rFonts w:ascii="Courier New" w:hAnsi="Courier New" w:cs="Courier New"/>
    </w:rPr>
  </w:style>
  <w:style w:type="character" w:customStyle="1" w:styleId="WW8Num6z2">
    <w:name w:val="WW8Num6z2"/>
    <w:rsid w:val="00FA7617"/>
    <w:rPr>
      <w:rFonts w:ascii="Wingdings" w:hAnsi="Wingdings" w:cs="Wingdings"/>
    </w:rPr>
  </w:style>
  <w:style w:type="character" w:customStyle="1" w:styleId="WW8Num8z0">
    <w:name w:val="WW8Num8z0"/>
    <w:rsid w:val="00FA7617"/>
    <w:rPr>
      <w:rFonts w:ascii="Symbol" w:hAnsi="Symbol" w:cs="Symbol"/>
    </w:rPr>
  </w:style>
  <w:style w:type="character" w:customStyle="1" w:styleId="WW8Num8z1">
    <w:name w:val="WW8Num8z1"/>
    <w:rsid w:val="00FA7617"/>
    <w:rPr>
      <w:rFonts w:ascii="Courier New" w:hAnsi="Courier New" w:cs="Courier New"/>
    </w:rPr>
  </w:style>
  <w:style w:type="character" w:customStyle="1" w:styleId="WW8Num8z2">
    <w:name w:val="WW8Num8z2"/>
    <w:rsid w:val="00FA7617"/>
    <w:rPr>
      <w:rFonts w:ascii="Wingdings" w:hAnsi="Wingdings" w:cs="Wingdings"/>
    </w:rPr>
  </w:style>
  <w:style w:type="character" w:customStyle="1" w:styleId="WW8Num9z0">
    <w:name w:val="WW8Num9z0"/>
    <w:rsid w:val="00FA7617"/>
    <w:rPr>
      <w:rFonts w:ascii="Symbol" w:hAnsi="Symbol" w:cs="Symbol"/>
    </w:rPr>
  </w:style>
  <w:style w:type="character" w:customStyle="1" w:styleId="WW8Num9z1">
    <w:name w:val="WW8Num9z1"/>
    <w:rsid w:val="00FA7617"/>
    <w:rPr>
      <w:rFonts w:ascii="Courier New" w:hAnsi="Courier New" w:cs="Courier New"/>
    </w:rPr>
  </w:style>
  <w:style w:type="character" w:customStyle="1" w:styleId="WW8Num9z2">
    <w:name w:val="WW8Num9z2"/>
    <w:rsid w:val="00FA7617"/>
    <w:rPr>
      <w:rFonts w:ascii="Wingdings" w:hAnsi="Wingdings" w:cs="Wingdings"/>
    </w:rPr>
  </w:style>
  <w:style w:type="character" w:customStyle="1" w:styleId="WW8Num14z0">
    <w:name w:val="WW8Num14z0"/>
    <w:rsid w:val="00FA7617"/>
    <w:rPr>
      <w:rFonts w:ascii="Symbol" w:hAnsi="Symbol" w:cs="Symbol"/>
    </w:rPr>
  </w:style>
  <w:style w:type="character" w:customStyle="1" w:styleId="WW8Num14z1">
    <w:name w:val="WW8Num14z1"/>
    <w:rsid w:val="00FA7617"/>
    <w:rPr>
      <w:rFonts w:ascii="Courier New" w:hAnsi="Courier New" w:cs="Courier New"/>
    </w:rPr>
  </w:style>
  <w:style w:type="character" w:customStyle="1" w:styleId="WW8Num14z2">
    <w:name w:val="WW8Num14z2"/>
    <w:rsid w:val="00FA7617"/>
    <w:rPr>
      <w:rFonts w:ascii="Wingdings" w:hAnsi="Wingdings" w:cs="Wingdings"/>
    </w:rPr>
  </w:style>
  <w:style w:type="character" w:customStyle="1" w:styleId="WW8Num16z0">
    <w:name w:val="WW8Num16z0"/>
    <w:rsid w:val="00FA7617"/>
    <w:rPr>
      <w:rFonts w:ascii="Symbol" w:hAnsi="Symbol" w:cs="Symbol"/>
    </w:rPr>
  </w:style>
  <w:style w:type="character" w:customStyle="1" w:styleId="WW8Num16z1">
    <w:name w:val="WW8Num16z1"/>
    <w:rsid w:val="00FA7617"/>
    <w:rPr>
      <w:rFonts w:ascii="Courier New" w:hAnsi="Courier New" w:cs="Courier New"/>
    </w:rPr>
  </w:style>
  <w:style w:type="character" w:customStyle="1" w:styleId="WW8Num16z2">
    <w:name w:val="WW8Num16z2"/>
    <w:rsid w:val="00FA7617"/>
    <w:rPr>
      <w:rFonts w:ascii="Wingdings" w:hAnsi="Wingdings" w:cs="Wingdings"/>
    </w:rPr>
  </w:style>
  <w:style w:type="character" w:customStyle="1" w:styleId="WW8Num17z0">
    <w:name w:val="WW8Num17z0"/>
    <w:rsid w:val="00FA7617"/>
    <w:rPr>
      <w:rFonts w:ascii="Symbol" w:hAnsi="Symbol" w:cs="Symbol"/>
    </w:rPr>
  </w:style>
  <w:style w:type="character" w:customStyle="1" w:styleId="WW8Num17z1">
    <w:name w:val="WW8Num17z1"/>
    <w:rsid w:val="00FA7617"/>
    <w:rPr>
      <w:rFonts w:ascii="Courier New" w:hAnsi="Courier New" w:cs="Courier New"/>
    </w:rPr>
  </w:style>
  <w:style w:type="character" w:customStyle="1" w:styleId="WW8Num17z2">
    <w:name w:val="WW8Num17z2"/>
    <w:rsid w:val="00FA7617"/>
    <w:rPr>
      <w:rFonts w:ascii="Wingdings" w:hAnsi="Wingdings" w:cs="Wingdings"/>
    </w:rPr>
  </w:style>
  <w:style w:type="character" w:customStyle="1" w:styleId="WW8Num18z0">
    <w:name w:val="WW8Num18z0"/>
    <w:rsid w:val="00FA7617"/>
    <w:rPr>
      <w:rFonts w:ascii="Symbol" w:hAnsi="Symbol" w:cs="Symbol"/>
    </w:rPr>
  </w:style>
  <w:style w:type="character" w:customStyle="1" w:styleId="WW8Num18z1">
    <w:name w:val="WW8Num18z1"/>
    <w:rsid w:val="00FA7617"/>
    <w:rPr>
      <w:rFonts w:ascii="Courier New" w:hAnsi="Courier New" w:cs="Courier New"/>
    </w:rPr>
  </w:style>
  <w:style w:type="character" w:customStyle="1" w:styleId="WW8Num18z2">
    <w:name w:val="WW8Num18z2"/>
    <w:rsid w:val="00FA7617"/>
    <w:rPr>
      <w:rFonts w:ascii="Wingdings" w:hAnsi="Wingdings" w:cs="Wingdings"/>
    </w:rPr>
  </w:style>
  <w:style w:type="character" w:customStyle="1" w:styleId="WW8Num21z0">
    <w:name w:val="WW8Num21z0"/>
    <w:rsid w:val="00FA7617"/>
    <w:rPr>
      <w:rFonts w:ascii="Symbol" w:hAnsi="Symbol" w:cs="Symbol"/>
    </w:rPr>
  </w:style>
  <w:style w:type="character" w:customStyle="1" w:styleId="WW8Num21z1">
    <w:name w:val="WW8Num21z1"/>
    <w:rsid w:val="00FA7617"/>
    <w:rPr>
      <w:rFonts w:ascii="Courier New" w:hAnsi="Courier New" w:cs="Courier New"/>
    </w:rPr>
  </w:style>
  <w:style w:type="character" w:customStyle="1" w:styleId="WW8Num21z2">
    <w:name w:val="WW8Num21z2"/>
    <w:rsid w:val="00FA7617"/>
    <w:rPr>
      <w:rFonts w:ascii="Wingdings" w:hAnsi="Wingdings" w:cs="Wingdings"/>
    </w:rPr>
  </w:style>
  <w:style w:type="character" w:customStyle="1" w:styleId="WW8Num22z0">
    <w:name w:val="WW8Num22z0"/>
    <w:rsid w:val="00FA7617"/>
    <w:rPr>
      <w:rFonts w:ascii="Symbol" w:hAnsi="Symbol" w:cs="Symbol"/>
    </w:rPr>
  </w:style>
  <w:style w:type="character" w:customStyle="1" w:styleId="WW8Num22z1">
    <w:name w:val="WW8Num22z1"/>
    <w:rsid w:val="00FA7617"/>
    <w:rPr>
      <w:rFonts w:ascii="Courier New" w:hAnsi="Courier New" w:cs="Courier New"/>
    </w:rPr>
  </w:style>
  <w:style w:type="character" w:customStyle="1" w:styleId="WW8Num22z2">
    <w:name w:val="WW8Num22z2"/>
    <w:rsid w:val="00FA7617"/>
    <w:rPr>
      <w:rFonts w:ascii="Wingdings" w:hAnsi="Wingdings" w:cs="Wingdings"/>
    </w:rPr>
  </w:style>
  <w:style w:type="character" w:customStyle="1" w:styleId="WW8Num27z0">
    <w:name w:val="WW8Num27z0"/>
    <w:rsid w:val="00FA7617"/>
    <w:rPr>
      <w:rFonts w:ascii="Symbol" w:hAnsi="Symbol" w:cs="Symbol"/>
    </w:rPr>
  </w:style>
  <w:style w:type="character" w:customStyle="1" w:styleId="WW8Num27z1">
    <w:name w:val="WW8Num27z1"/>
    <w:rsid w:val="00FA7617"/>
    <w:rPr>
      <w:rFonts w:ascii="Courier New" w:hAnsi="Courier New" w:cs="Courier New"/>
    </w:rPr>
  </w:style>
  <w:style w:type="character" w:customStyle="1" w:styleId="WW8Num27z2">
    <w:name w:val="WW8Num27z2"/>
    <w:rsid w:val="00FA7617"/>
    <w:rPr>
      <w:rFonts w:ascii="Wingdings" w:hAnsi="Wingdings" w:cs="Wingdings"/>
    </w:rPr>
  </w:style>
  <w:style w:type="character" w:customStyle="1" w:styleId="WW8Num28z0">
    <w:name w:val="WW8Num28z0"/>
    <w:rsid w:val="00FA7617"/>
    <w:rPr>
      <w:rFonts w:ascii="Symbol" w:hAnsi="Symbol" w:cs="Symbol"/>
    </w:rPr>
  </w:style>
  <w:style w:type="character" w:customStyle="1" w:styleId="WW8Num28z2">
    <w:name w:val="WW8Num28z2"/>
    <w:rsid w:val="00FA7617"/>
    <w:rPr>
      <w:rFonts w:ascii="Wingdings" w:hAnsi="Wingdings" w:cs="Wingdings"/>
    </w:rPr>
  </w:style>
  <w:style w:type="character" w:customStyle="1" w:styleId="WW8Num28z4">
    <w:name w:val="WW8Num28z4"/>
    <w:rsid w:val="00FA7617"/>
    <w:rPr>
      <w:rFonts w:ascii="Courier New" w:hAnsi="Courier New" w:cs="Courier New"/>
    </w:rPr>
  </w:style>
  <w:style w:type="character" w:customStyle="1" w:styleId="Domylnaczcionkaakapitu1">
    <w:name w:val="Domyślna czcionka akapitu1"/>
    <w:rsid w:val="00FA7617"/>
  </w:style>
  <w:style w:type="character" w:styleId="Numerstrony">
    <w:name w:val="page number"/>
    <w:basedOn w:val="Domylnaczcionkaakapitu1"/>
    <w:rsid w:val="00FA7617"/>
  </w:style>
  <w:style w:type="character" w:customStyle="1" w:styleId="TekstprzypisukocowegoZnak">
    <w:name w:val="Tekst przypisu końcowego Znak"/>
    <w:basedOn w:val="Domylnaczcionkaakapitu1"/>
    <w:rsid w:val="00FA7617"/>
  </w:style>
  <w:style w:type="character" w:customStyle="1" w:styleId="Znakiprzypiswkocowych">
    <w:name w:val="Znaki przypisów końcowych"/>
    <w:basedOn w:val="Domylnaczcionkaakapitu1"/>
    <w:rsid w:val="00FA7617"/>
    <w:rPr>
      <w:vertAlign w:val="superscript"/>
    </w:rPr>
  </w:style>
  <w:style w:type="character" w:customStyle="1" w:styleId="Symbolewypunktowania">
    <w:name w:val="Symbole wypunktowania"/>
    <w:rsid w:val="00FA7617"/>
    <w:rPr>
      <w:rFonts w:ascii="OpenSymbol" w:eastAsia="OpenSymbol" w:hAnsi="OpenSymbol" w:cs="OpenSymbol"/>
    </w:rPr>
  </w:style>
  <w:style w:type="paragraph" w:customStyle="1" w:styleId="Nagwek10">
    <w:name w:val="Nagłówek1"/>
    <w:basedOn w:val="Normalny"/>
    <w:next w:val="Tekstpodstawowy"/>
    <w:rsid w:val="00FA7617"/>
    <w:pPr>
      <w:keepNext/>
      <w:spacing w:before="240" w:after="120"/>
    </w:pPr>
    <w:rPr>
      <w:rFonts w:ascii="Arial" w:eastAsia="Arial Unicode MS" w:hAnsi="Arial" w:cs="Mangal"/>
      <w:kern w:val="0"/>
      <w:sz w:val="28"/>
      <w:szCs w:val="28"/>
    </w:rPr>
  </w:style>
  <w:style w:type="paragraph" w:styleId="Legenda">
    <w:name w:val="caption"/>
    <w:basedOn w:val="Normalny"/>
    <w:qFormat/>
    <w:rsid w:val="00FA7617"/>
    <w:pPr>
      <w:suppressLineNumbers/>
      <w:spacing w:before="120" w:after="120"/>
    </w:pPr>
    <w:rPr>
      <w:rFonts w:cs="Mangal"/>
      <w:i/>
      <w:iCs/>
      <w:kern w:val="0"/>
    </w:rPr>
  </w:style>
  <w:style w:type="paragraph" w:customStyle="1" w:styleId="Indeks">
    <w:name w:val="Indeks"/>
    <w:basedOn w:val="Normalny"/>
    <w:rsid w:val="00FA7617"/>
    <w:pPr>
      <w:suppressLineNumbers/>
    </w:pPr>
    <w:rPr>
      <w:rFonts w:cs="Mangal"/>
      <w:kern w:val="0"/>
    </w:rPr>
  </w:style>
  <w:style w:type="paragraph" w:customStyle="1" w:styleId="western">
    <w:name w:val="western"/>
    <w:basedOn w:val="Normalny"/>
    <w:rsid w:val="00FA7617"/>
    <w:pPr>
      <w:spacing w:before="280" w:after="280" w:line="360" w:lineRule="auto"/>
      <w:jc w:val="both"/>
    </w:pPr>
    <w:rPr>
      <w:color w:val="000000"/>
      <w:kern w:val="0"/>
      <w:sz w:val="20"/>
      <w:szCs w:val="20"/>
    </w:rPr>
  </w:style>
  <w:style w:type="paragraph" w:styleId="Stopka">
    <w:name w:val="footer"/>
    <w:basedOn w:val="Normalny"/>
    <w:link w:val="StopkaZnak"/>
    <w:uiPriority w:val="99"/>
    <w:rsid w:val="00FA7617"/>
    <w:pPr>
      <w:tabs>
        <w:tab w:val="center" w:pos="4536"/>
        <w:tab w:val="right" w:pos="9072"/>
      </w:tabs>
    </w:pPr>
    <w:rPr>
      <w:kern w:val="0"/>
    </w:rPr>
  </w:style>
  <w:style w:type="character" w:customStyle="1" w:styleId="StopkaZnak">
    <w:name w:val="Stopka Znak"/>
    <w:basedOn w:val="Domylnaczcionkaakapitu"/>
    <w:link w:val="Stopka"/>
    <w:uiPriority w:val="99"/>
    <w:rsid w:val="00FA7617"/>
    <w:rPr>
      <w:rFonts w:ascii="Times New Roman" w:eastAsia="Times New Roman" w:hAnsi="Times New Roman"/>
      <w:sz w:val="24"/>
      <w:szCs w:val="24"/>
      <w:lang w:eastAsia="zh-CN"/>
    </w:rPr>
  </w:style>
  <w:style w:type="paragraph" w:styleId="Tekstprzypisukocowego">
    <w:name w:val="endnote text"/>
    <w:basedOn w:val="Normalny"/>
    <w:link w:val="TekstprzypisukocowegoZnak1"/>
    <w:rsid w:val="00FA7617"/>
    <w:rPr>
      <w:kern w:val="0"/>
      <w:sz w:val="20"/>
      <w:szCs w:val="20"/>
    </w:rPr>
  </w:style>
  <w:style w:type="character" w:customStyle="1" w:styleId="TekstprzypisukocowegoZnak1">
    <w:name w:val="Tekst przypisu końcowego Znak1"/>
    <w:basedOn w:val="Domylnaczcionkaakapitu"/>
    <w:link w:val="Tekstprzypisukocowego"/>
    <w:rsid w:val="00FA7617"/>
    <w:rPr>
      <w:rFonts w:ascii="Times New Roman" w:eastAsia="Times New Roman" w:hAnsi="Times New Roman"/>
      <w:lang w:eastAsia="zh-CN"/>
    </w:rPr>
  </w:style>
  <w:style w:type="paragraph" w:styleId="Bezodstpw">
    <w:name w:val="No Spacing"/>
    <w:qFormat/>
    <w:rsid w:val="00FA7617"/>
    <w:pPr>
      <w:suppressAutoHyphens/>
    </w:pPr>
    <w:rPr>
      <w:rFonts w:cs="Calibri"/>
      <w:kern w:val="1"/>
      <w:sz w:val="22"/>
      <w:szCs w:val="22"/>
      <w:lang w:eastAsia="zh-CN"/>
    </w:rPr>
  </w:style>
  <w:style w:type="paragraph" w:customStyle="1" w:styleId="Zawartotabeli">
    <w:name w:val="Zawartość tabeli"/>
    <w:basedOn w:val="Normalny"/>
    <w:rsid w:val="00FA7617"/>
    <w:pPr>
      <w:suppressLineNumbers/>
    </w:pPr>
    <w:rPr>
      <w:kern w:val="0"/>
    </w:rPr>
  </w:style>
  <w:style w:type="paragraph" w:customStyle="1" w:styleId="Nagwektabeli">
    <w:name w:val="Nagłówek tabeli"/>
    <w:basedOn w:val="Zawartotabeli"/>
    <w:rsid w:val="00FA7617"/>
    <w:pPr>
      <w:jc w:val="center"/>
    </w:pPr>
    <w:rPr>
      <w:b/>
      <w:bCs/>
    </w:rPr>
  </w:style>
  <w:style w:type="paragraph" w:customStyle="1" w:styleId="Zawartoramki">
    <w:name w:val="Zawartość ramki"/>
    <w:basedOn w:val="Tekstpodstawowy"/>
    <w:rsid w:val="00FA7617"/>
    <w:rPr>
      <w:kern w:val="1"/>
    </w:rPr>
  </w:style>
  <w:style w:type="paragraph" w:customStyle="1" w:styleId="Akapitzlist1">
    <w:name w:val="Akapit z listą1"/>
    <w:basedOn w:val="Normalny"/>
    <w:rsid w:val="00FA7617"/>
    <w:rPr>
      <w:kern w:val="0"/>
    </w:rPr>
  </w:style>
  <w:style w:type="paragraph" w:styleId="Tekstpodstawowy2">
    <w:name w:val="Body Text 2"/>
    <w:basedOn w:val="Normalny"/>
    <w:link w:val="Tekstpodstawowy2Znak"/>
    <w:unhideWhenUsed/>
    <w:rsid w:val="00C3637B"/>
    <w:pPr>
      <w:spacing w:after="120" w:line="480" w:lineRule="auto"/>
    </w:pPr>
  </w:style>
  <w:style w:type="character" w:customStyle="1" w:styleId="Tekstpodstawowy2Znak">
    <w:name w:val="Tekst podstawowy 2 Znak"/>
    <w:basedOn w:val="Domylnaczcionkaakapitu"/>
    <w:link w:val="Tekstpodstawowy2"/>
    <w:rsid w:val="00C3637B"/>
    <w:rPr>
      <w:rFonts w:ascii="Times New Roman" w:eastAsia="Times New Roman" w:hAnsi="Times New Roman"/>
      <w:kern w:val="2"/>
      <w:sz w:val="24"/>
      <w:szCs w:val="24"/>
      <w:lang w:eastAsia="zh-CN"/>
    </w:rPr>
  </w:style>
  <w:style w:type="table" w:styleId="Tabela-Siatka">
    <w:name w:val="Table Grid"/>
    <w:basedOn w:val="Standardowy"/>
    <w:uiPriority w:val="59"/>
    <w:rsid w:val="001668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668AE"/>
    <w:pPr>
      <w:widowControl w:val="0"/>
    </w:pPr>
    <w:rPr>
      <w:rFonts w:eastAsia="Lucida Sans Unicode" w:cs="Mangal"/>
      <w:kern w:val="1"/>
      <w:lang w:bidi="hi-IN"/>
    </w:rPr>
  </w:style>
  <w:style w:type="paragraph" w:customStyle="1" w:styleId="Tekstpodstawowy23">
    <w:name w:val="Tekst podstawowy 23"/>
    <w:basedOn w:val="Normalny"/>
    <w:rsid w:val="001668AE"/>
    <w:pPr>
      <w:spacing w:after="120" w:line="480" w:lineRule="auto"/>
    </w:pPr>
    <w:rPr>
      <w:kern w:val="1"/>
      <w:lang w:eastAsia="ar-SA"/>
    </w:rPr>
  </w:style>
  <w:style w:type="character" w:styleId="Pogrubienie">
    <w:name w:val="Strong"/>
    <w:basedOn w:val="Domylnaczcionkaakapitu"/>
    <w:uiPriority w:val="22"/>
    <w:qFormat/>
    <w:rsid w:val="001668AE"/>
    <w:rPr>
      <w:b/>
      <w:bCs/>
    </w:rPr>
  </w:style>
  <w:style w:type="paragraph" w:styleId="Tekstpodstawowyzwciciem">
    <w:name w:val="Body Text First Indent"/>
    <w:basedOn w:val="Tekstpodstawowy"/>
    <w:link w:val="TekstpodstawowyzwciciemZnak"/>
    <w:rsid w:val="00652C0F"/>
    <w:pPr>
      <w:suppressAutoHyphens w:val="0"/>
      <w:spacing w:after="120" w:line="240" w:lineRule="auto"/>
      <w:ind w:firstLine="210"/>
      <w:jc w:val="left"/>
    </w:pPr>
    <w:rPr>
      <w:kern w:val="0"/>
      <w:szCs w:val="24"/>
      <w:lang w:eastAsia="pl-PL"/>
    </w:rPr>
  </w:style>
  <w:style w:type="character" w:customStyle="1" w:styleId="TekstpodstawowyzwciciemZnak">
    <w:name w:val="Tekst podstawowy z wcięciem Znak"/>
    <w:basedOn w:val="TekstpodstawowyZnak"/>
    <w:link w:val="Tekstpodstawowyzwciciem"/>
    <w:rsid w:val="00652C0F"/>
    <w:rPr>
      <w:rFonts w:ascii="Times New Roman" w:eastAsia="Times New Roman" w:hAnsi="Times New Roman" w:cs="Times New Roman"/>
      <w:kern w:val="2"/>
      <w:sz w:val="24"/>
      <w:szCs w:val="24"/>
      <w:lang w:eastAsia="zh-CN"/>
    </w:rPr>
  </w:style>
  <w:style w:type="paragraph" w:styleId="Zwykytekst">
    <w:name w:val="Plain Text"/>
    <w:basedOn w:val="Normalny"/>
    <w:link w:val="ZwykytekstZnak"/>
    <w:uiPriority w:val="99"/>
    <w:unhideWhenUsed/>
    <w:rsid w:val="000B50CF"/>
    <w:pPr>
      <w:suppressAutoHyphens w:val="0"/>
    </w:pPr>
    <w:rPr>
      <w:rFonts w:ascii="Calibri" w:eastAsiaTheme="minorHAnsi" w:hAnsi="Calibri" w:cstheme="minorBidi"/>
      <w:kern w:val="0"/>
      <w:sz w:val="22"/>
      <w:szCs w:val="21"/>
      <w:lang w:eastAsia="en-US"/>
    </w:rPr>
  </w:style>
  <w:style w:type="character" w:customStyle="1" w:styleId="ZwykytekstZnak">
    <w:name w:val="Zwykły tekst Znak"/>
    <w:basedOn w:val="Domylnaczcionkaakapitu"/>
    <w:link w:val="Zwykytekst"/>
    <w:uiPriority w:val="99"/>
    <w:rsid w:val="000B50CF"/>
    <w:rPr>
      <w:rFonts w:eastAsiaTheme="minorHAnsi" w:cstheme="minorBidi"/>
      <w:sz w:val="22"/>
      <w:szCs w:val="21"/>
      <w:lang w:eastAsia="en-US"/>
    </w:rPr>
  </w:style>
  <w:style w:type="paragraph" w:customStyle="1" w:styleId="Normal">
    <w:name w:val="[Normal]"/>
    <w:uiPriority w:val="99"/>
    <w:rsid w:val="00C145E6"/>
    <w:pPr>
      <w:widowControl w:val="0"/>
      <w:autoSpaceDE w:val="0"/>
      <w:autoSpaceDN w:val="0"/>
      <w:adjustRightInd w:val="0"/>
    </w:pPr>
    <w:rPr>
      <w:rFonts w:ascii="Arial" w:hAnsi="Arial" w:cs="Arial"/>
      <w:sz w:val="24"/>
      <w:szCs w:val="24"/>
    </w:rPr>
  </w:style>
  <w:style w:type="character" w:styleId="Odwoanieprzypisukocowego">
    <w:name w:val="endnote reference"/>
    <w:basedOn w:val="Domylnaczcionkaakapitu"/>
    <w:uiPriority w:val="99"/>
    <w:semiHidden/>
    <w:unhideWhenUsed/>
    <w:rsid w:val="00ED024A"/>
    <w:rPr>
      <w:vertAlign w:val="superscript"/>
    </w:rPr>
  </w:style>
  <w:style w:type="character" w:styleId="Hipercze">
    <w:name w:val="Hyperlink"/>
    <w:basedOn w:val="Domylnaczcionkaakapitu"/>
    <w:uiPriority w:val="99"/>
    <w:semiHidden/>
    <w:unhideWhenUsed/>
    <w:rsid w:val="005C0E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7748">
      <w:bodyDiv w:val="1"/>
      <w:marLeft w:val="0"/>
      <w:marRight w:val="0"/>
      <w:marTop w:val="0"/>
      <w:marBottom w:val="0"/>
      <w:divBdr>
        <w:top w:val="none" w:sz="0" w:space="0" w:color="auto"/>
        <w:left w:val="none" w:sz="0" w:space="0" w:color="auto"/>
        <w:bottom w:val="none" w:sz="0" w:space="0" w:color="auto"/>
        <w:right w:val="none" w:sz="0" w:space="0" w:color="auto"/>
      </w:divBdr>
    </w:div>
    <w:div w:id="102189188">
      <w:bodyDiv w:val="1"/>
      <w:marLeft w:val="0"/>
      <w:marRight w:val="0"/>
      <w:marTop w:val="0"/>
      <w:marBottom w:val="0"/>
      <w:divBdr>
        <w:top w:val="none" w:sz="0" w:space="0" w:color="auto"/>
        <w:left w:val="none" w:sz="0" w:space="0" w:color="auto"/>
        <w:bottom w:val="none" w:sz="0" w:space="0" w:color="auto"/>
        <w:right w:val="none" w:sz="0" w:space="0" w:color="auto"/>
      </w:divBdr>
    </w:div>
    <w:div w:id="105583888">
      <w:bodyDiv w:val="1"/>
      <w:marLeft w:val="0"/>
      <w:marRight w:val="0"/>
      <w:marTop w:val="0"/>
      <w:marBottom w:val="0"/>
      <w:divBdr>
        <w:top w:val="none" w:sz="0" w:space="0" w:color="auto"/>
        <w:left w:val="none" w:sz="0" w:space="0" w:color="auto"/>
        <w:bottom w:val="none" w:sz="0" w:space="0" w:color="auto"/>
        <w:right w:val="none" w:sz="0" w:space="0" w:color="auto"/>
      </w:divBdr>
    </w:div>
    <w:div w:id="173807626">
      <w:bodyDiv w:val="1"/>
      <w:marLeft w:val="0"/>
      <w:marRight w:val="0"/>
      <w:marTop w:val="0"/>
      <w:marBottom w:val="0"/>
      <w:divBdr>
        <w:top w:val="none" w:sz="0" w:space="0" w:color="auto"/>
        <w:left w:val="none" w:sz="0" w:space="0" w:color="auto"/>
        <w:bottom w:val="none" w:sz="0" w:space="0" w:color="auto"/>
        <w:right w:val="none" w:sz="0" w:space="0" w:color="auto"/>
      </w:divBdr>
    </w:div>
    <w:div w:id="177473674">
      <w:bodyDiv w:val="1"/>
      <w:marLeft w:val="0"/>
      <w:marRight w:val="0"/>
      <w:marTop w:val="0"/>
      <w:marBottom w:val="0"/>
      <w:divBdr>
        <w:top w:val="none" w:sz="0" w:space="0" w:color="auto"/>
        <w:left w:val="none" w:sz="0" w:space="0" w:color="auto"/>
        <w:bottom w:val="none" w:sz="0" w:space="0" w:color="auto"/>
        <w:right w:val="none" w:sz="0" w:space="0" w:color="auto"/>
      </w:divBdr>
    </w:div>
    <w:div w:id="221330568">
      <w:bodyDiv w:val="1"/>
      <w:marLeft w:val="0"/>
      <w:marRight w:val="0"/>
      <w:marTop w:val="0"/>
      <w:marBottom w:val="0"/>
      <w:divBdr>
        <w:top w:val="none" w:sz="0" w:space="0" w:color="auto"/>
        <w:left w:val="none" w:sz="0" w:space="0" w:color="auto"/>
        <w:bottom w:val="none" w:sz="0" w:space="0" w:color="auto"/>
        <w:right w:val="none" w:sz="0" w:space="0" w:color="auto"/>
      </w:divBdr>
    </w:div>
    <w:div w:id="286550727">
      <w:bodyDiv w:val="1"/>
      <w:marLeft w:val="0"/>
      <w:marRight w:val="0"/>
      <w:marTop w:val="0"/>
      <w:marBottom w:val="0"/>
      <w:divBdr>
        <w:top w:val="none" w:sz="0" w:space="0" w:color="auto"/>
        <w:left w:val="none" w:sz="0" w:space="0" w:color="auto"/>
        <w:bottom w:val="none" w:sz="0" w:space="0" w:color="auto"/>
        <w:right w:val="none" w:sz="0" w:space="0" w:color="auto"/>
      </w:divBdr>
    </w:div>
    <w:div w:id="317655099">
      <w:bodyDiv w:val="1"/>
      <w:marLeft w:val="0"/>
      <w:marRight w:val="0"/>
      <w:marTop w:val="0"/>
      <w:marBottom w:val="0"/>
      <w:divBdr>
        <w:top w:val="none" w:sz="0" w:space="0" w:color="auto"/>
        <w:left w:val="none" w:sz="0" w:space="0" w:color="auto"/>
        <w:bottom w:val="none" w:sz="0" w:space="0" w:color="auto"/>
        <w:right w:val="none" w:sz="0" w:space="0" w:color="auto"/>
      </w:divBdr>
    </w:div>
    <w:div w:id="343703341">
      <w:bodyDiv w:val="1"/>
      <w:marLeft w:val="0"/>
      <w:marRight w:val="0"/>
      <w:marTop w:val="0"/>
      <w:marBottom w:val="0"/>
      <w:divBdr>
        <w:top w:val="none" w:sz="0" w:space="0" w:color="auto"/>
        <w:left w:val="none" w:sz="0" w:space="0" w:color="auto"/>
        <w:bottom w:val="none" w:sz="0" w:space="0" w:color="auto"/>
        <w:right w:val="none" w:sz="0" w:space="0" w:color="auto"/>
      </w:divBdr>
    </w:div>
    <w:div w:id="351952529">
      <w:bodyDiv w:val="1"/>
      <w:marLeft w:val="0"/>
      <w:marRight w:val="0"/>
      <w:marTop w:val="0"/>
      <w:marBottom w:val="0"/>
      <w:divBdr>
        <w:top w:val="none" w:sz="0" w:space="0" w:color="auto"/>
        <w:left w:val="none" w:sz="0" w:space="0" w:color="auto"/>
        <w:bottom w:val="none" w:sz="0" w:space="0" w:color="auto"/>
        <w:right w:val="none" w:sz="0" w:space="0" w:color="auto"/>
      </w:divBdr>
    </w:div>
    <w:div w:id="362245353">
      <w:bodyDiv w:val="1"/>
      <w:marLeft w:val="0"/>
      <w:marRight w:val="0"/>
      <w:marTop w:val="0"/>
      <w:marBottom w:val="0"/>
      <w:divBdr>
        <w:top w:val="none" w:sz="0" w:space="0" w:color="auto"/>
        <w:left w:val="none" w:sz="0" w:space="0" w:color="auto"/>
        <w:bottom w:val="none" w:sz="0" w:space="0" w:color="auto"/>
        <w:right w:val="none" w:sz="0" w:space="0" w:color="auto"/>
      </w:divBdr>
    </w:div>
    <w:div w:id="371079738">
      <w:bodyDiv w:val="1"/>
      <w:marLeft w:val="0"/>
      <w:marRight w:val="0"/>
      <w:marTop w:val="0"/>
      <w:marBottom w:val="0"/>
      <w:divBdr>
        <w:top w:val="none" w:sz="0" w:space="0" w:color="auto"/>
        <w:left w:val="none" w:sz="0" w:space="0" w:color="auto"/>
        <w:bottom w:val="none" w:sz="0" w:space="0" w:color="auto"/>
        <w:right w:val="none" w:sz="0" w:space="0" w:color="auto"/>
      </w:divBdr>
    </w:div>
    <w:div w:id="380979149">
      <w:bodyDiv w:val="1"/>
      <w:marLeft w:val="0"/>
      <w:marRight w:val="0"/>
      <w:marTop w:val="0"/>
      <w:marBottom w:val="0"/>
      <w:divBdr>
        <w:top w:val="none" w:sz="0" w:space="0" w:color="auto"/>
        <w:left w:val="none" w:sz="0" w:space="0" w:color="auto"/>
        <w:bottom w:val="none" w:sz="0" w:space="0" w:color="auto"/>
        <w:right w:val="none" w:sz="0" w:space="0" w:color="auto"/>
      </w:divBdr>
    </w:div>
    <w:div w:id="409237109">
      <w:bodyDiv w:val="1"/>
      <w:marLeft w:val="0"/>
      <w:marRight w:val="0"/>
      <w:marTop w:val="0"/>
      <w:marBottom w:val="0"/>
      <w:divBdr>
        <w:top w:val="none" w:sz="0" w:space="0" w:color="auto"/>
        <w:left w:val="none" w:sz="0" w:space="0" w:color="auto"/>
        <w:bottom w:val="none" w:sz="0" w:space="0" w:color="auto"/>
        <w:right w:val="none" w:sz="0" w:space="0" w:color="auto"/>
      </w:divBdr>
    </w:div>
    <w:div w:id="451363540">
      <w:bodyDiv w:val="1"/>
      <w:marLeft w:val="0"/>
      <w:marRight w:val="0"/>
      <w:marTop w:val="0"/>
      <w:marBottom w:val="0"/>
      <w:divBdr>
        <w:top w:val="none" w:sz="0" w:space="0" w:color="auto"/>
        <w:left w:val="none" w:sz="0" w:space="0" w:color="auto"/>
        <w:bottom w:val="none" w:sz="0" w:space="0" w:color="auto"/>
        <w:right w:val="none" w:sz="0" w:space="0" w:color="auto"/>
      </w:divBdr>
    </w:div>
    <w:div w:id="452941281">
      <w:bodyDiv w:val="1"/>
      <w:marLeft w:val="0"/>
      <w:marRight w:val="0"/>
      <w:marTop w:val="0"/>
      <w:marBottom w:val="0"/>
      <w:divBdr>
        <w:top w:val="none" w:sz="0" w:space="0" w:color="auto"/>
        <w:left w:val="none" w:sz="0" w:space="0" w:color="auto"/>
        <w:bottom w:val="none" w:sz="0" w:space="0" w:color="auto"/>
        <w:right w:val="none" w:sz="0" w:space="0" w:color="auto"/>
      </w:divBdr>
    </w:div>
    <w:div w:id="454253151">
      <w:bodyDiv w:val="1"/>
      <w:marLeft w:val="0"/>
      <w:marRight w:val="0"/>
      <w:marTop w:val="0"/>
      <w:marBottom w:val="0"/>
      <w:divBdr>
        <w:top w:val="none" w:sz="0" w:space="0" w:color="auto"/>
        <w:left w:val="none" w:sz="0" w:space="0" w:color="auto"/>
        <w:bottom w:val="none" w:sz="0" w:space="0" w:color="auto"/>
        <w:right w:val="none" w:sz="0" w:space="0" w:color="auto"/>
      </w:divBdr>
    </w:div>
    <w:div w:id="484665011">
      <w:bodyDiv w:val="1"/>
      <w:marLeft w:val="0"/>
      <w:marRight w:val="0"/>
      <w:marTop w:val="0"/>
      <w:marBottom w:val="0"/>
      <w:divBdr>
        <w:top w:val="none" w:sz="0" w:space="0" w:color="auto"/>
        <w:left w:val="none" w:sz="0" w:space="0" w:color="auto"/>
        <w:bottom w:val="none" w:sz="0" w:space="0" w:color="auto"/>
        <w:right w:val="none" w:sz="0" w:space="0" w:color="auto"/>
      </w:divBdr>
    </w:div>
    <w:div w:id="490634581">
      <w:bodyDiv w:val="1"/>
      <w:marLeft w:val="0"/>
      <w:marRight w:val="0"/>
      <w:marTop w:val="0"/>
      <w:marBottom w:val="0"/>
      <w:divBdr>
        <w:top w:val="none" w:sz="0" w:space="0" w:color="auto"/>
        <w:left w:val="none" w:sz="0" w:space="0" w:color="auto"/>
        <w:bottom w:val="none" w:sz="0" w:space="0" w:color="auto"/>
        <w:right w:val="none" w:sz="0" w:space="0" w:color="auto"/>
      </w:divBdr>
    </w:div>
    <w:div w:id="518280980">
      <w:bodyDiv w:val="1"/>
      <w:marLeft w:val="0"/>
      <w:marRight w:val="0"/>
      <w:marTop w:val="0"/>
      <w:marBottom w:val="0"/>
      <w:divBdr>
        <w:top w:val="none" w:sz="0" w:space="0" w:color="auto"/>
        <w:left w:val="none" w:sz="0" w:space="0" w:color="auto"/>
        <w:bottom w:val="none" w:sz="0" w:space="0" w:color="auto"/>
        <w:right w:val="none" w:sz="0" w:space="0" w:color="auto"/>
      </w:divBdr>
    </w:div>
    <w:div w:id="566231861">
      <w:bodyDiv w:val="1"/>
      <w:marLeft w:val="0"/>
      <w:marRight w:val="0"/>
      <w:marTop w:val="0"/>
      <w:marBottom w:val="0"/>
      <w:divBdr>
        <w:top w:val="none" w:sz="0" w:space="0" w:color="auto"/>
        <w:left w:val="none" w:sz="0" w:space="0" w:color="auto"/>
        <w:bottom w:val="none" w:sz="0" w:space="0" w:color="auto"/>
        <w:right w:val="none" w:sz="0" w:space="0" w:color="auto"/>
      </w:divBdr>
    </w:div>
    <w:div w:id="583106099">
      <w:bodyDiv w:val="1"/>
      <w:marLeft w:val="0"/>
      <w:marRight w:val="0"/>
      <w:marTop w:val="0"/>
      <w:marBottom w:val="0"/>
      <w:divBdr>
        <w:top w:val="none" w:sz="0" w:space="0" w:color="auto"/>
        <w:left w:val="none" w:sz="0" w:space="0" w:color="auto"/>
        <w:bottom w:val="none" w:sz="0" w:space="0" w:color="auto"/>
        <w:right w:val="none" w:sz="0" w:space="0" w:color="auto"/>
      </w:divBdr>
    </w:div>
    <w:div w:id="612712848">
      <w:bodyDiv w:val="1"/>
      <w:marLeft w:val="0"/>
      <w:marRight w:val="0"/>
      <w:marTop w:val="0"/>
      <w:marBottom w:val="0"/>
      <w:divBdr>
        <w:top w:val="none" w:sz="0" w:space="0" w:color="auto"/>
        <w:left w:val="none" w:sz="0" w:space="0" w:color="auto"/>
        <w:bottom w:val="none" w:sz="0" w:space="0" w:color="auto"/>
        <w:right w:val="none" w:sz="0" w:space="0" w:color="auto"/>
      </w:divBdr>
    </w:div>
    <w:div w:id="631522092">
      <w:bodyDiv w:val="1"/>
      <w:marLeft w:val="0"/>
      <w:marRight w:val="0"/>
      <w:marTop w:val="0"/>
      <w:marBottom w:val="0"/>
      <w:divBdr>
        <w:top w:val="none" w:sz="0" w:space="0" w:color="auto"/>
        <w:left w:val="none" w:sz="0" w:space="0" w:color="auto"/>
        <w:bottom w:val="none" w:sz="0" w:space="0" w:color="auto"/>
        <w:right w:val="none" w:sz="0" w:space="0" w:color="auto"/>
      </w:divBdr>
    </w:div>
    <w:div w:id="701324426">
      <w:bodyDiv w:val="1"/>
      <w:marLeft w:val="0"/>
      <w:marRight w:val="0"/>
      <w:marTop w:val="0"/>
      <w:marBottom w:val="0"/>
      <w:divBdr>
        <w:top w:val="none" w:sz="0" w:space="0" w:color="auto"/>
        <w:left w:val="none" w:sz="0" w:space="0" w:color="auto"/>
        <w:bottom w:val="none" w:sz="0" w:space="0" w:color="auto"/>
        <w:right w:val="none" w:sz="0" w:space="0" w:color="auto"/>
      </w:divBdr>
    </w:div>
    <w:div w:id="754204122">
      <w:bodyDiv w:val="1"/>
      <w:marLeft w:val="0"/>
      <w:marRight w:val="0"/>
      <w:marTop w:val="0"/>
      <w:marBottom w:val="0"/>
      <w:divBdr>
        <w:top w:val="none" w:sz="0" w:space="0" w:color="auto"/>
        <w:left w:val="none" w:sz="0" w:space="0" w:color="auto"/>
        <w:bottom w:val="none" w:sz="0" w:space="0" w:color="auto"/>
        <w:right w:val="none" w:sz="0" w:space="0" w:color="auto"/>
      </w:divBdr>
    </w:div>
    <w:div w:id="763963694">
      <w:bodyDiv w:val="1"/>
      <w:marLeft w:val="0"/>
      <w:marRight w:val="0"/>
      <w:marTop w:val="0"/>
      <w:marBottom w:val="0"/>
      <w:divBdr>
        <w:top w:val="none" w:sz="0" w:space="0" w:color="auto"/>
        <w:left w:val="none" w:sz="0" w:space="0" w:color="auto"/>
        <w:bottom w:val="none" w:sz="0" w:space="0" w:color="auto"/>
        <w:right w:val="none" w:sz="0" w:space="0" w:color="auto"/>
      </w:divBdr>
    </w:div>
    <w:div w:id="766081804">
      <w:bodyDiv w:val="1"/>
      <w:marLeft w:val="0"/>
      <w:marRight w:val="0"/>
      <w:marTop w:val="0"/>
      <w:marBottom w:val="0"/>
      <w:divBdr>
        <w:top w:val="none" w:sz="0" w:space="0" w:color="auto"/>
        <w:left w:val="none" w:sz="0" w:space="0" w:color="auto"/>
        <w:bottom w:val="none" w:sz="0" w:space="0" w:color="auto"/>
        <w:right w:val="none" w:sz="0" w:space="0" w:color="auto"/>
      </w:divBdr>
    </w:div>
    <w:div w:id="792362169">
      <w:bodyDiv w:val="1"/>
      <w:marLeft w:val="0"/>
      <w:marRight w:val="0"/>
      <w:marTop w:val="0"/>
      <w:marBottom w:val="0"/>
      <w:divBdr>
        <w:top w:val="none" w:sz="0" w:space="0" w:color="auto"/>
        <w:left w:val="none" w:sz="0" w:space="0" w:color="auto"/>
        <w:bottom w:val="none" w:sz="0" w:space="0" w:color="auto"/>
        <w:right w:val="none" w:sz="0" w:space="0" w:color="auto"/>
      </w:divBdr>
    </w:div>
    <w:div w:id="796491205">
      <w:bodyDiv w:val="1"/>
      <w:marLeft w:val="0"/>
      <w:marRight w:val="0"/>
      <w:marTop w:val="0"/>
      <w:marBottom w:val="0"/>
      <w:divBdr>
        <w:top w:val="none" w:sz="0" w:space="0" w:color="auto"/>
        <w:left w:val="none" w:sz="0" w:space="0" w:color="auto"/>
        <w:bottom w:val="none" w:sz="0" w:space="0" w:color="auto"/>
        <w:right w:val="none" w:sz="0" w:space="0" w:color="auto"/>
      </w:divBdr>
    </w:div>
    <w:div w:id="823665692">
      <w:bodyDiv w:val="1"/>
      <w:marLeft w:val="0"/>
      <w:marRight w:val="0"/>
      <w:marTop w:val="0"/>
      <w:marBottom w:val="0"/>
      <w:divBdr>
        <w:top w:val="none" w:sz="0" w:space="0" w:color="auto"/>
        <w:left w:val="none" w:sz="0" w:space="0" w:color="auto"/>
        <w:bottom w:val="none" w:sz="0" w:space="0" w:color="auto"/>
        <w:right w:val="none" w:sz="0" w:space="0" w:color="auto"/>
      </w:divBdr>
    </w:div>
    <w:div w:id="857699806">
      <w:bodyDiv w:val="1"/>
      <w:marLeft w:val="0"/>
      <w:marRight w:val="0"/>
      <w:marTop w:val="0"/>
      <w:marBottom w:val="0"/>
      <w:divBdr>
        <w:top w:val="none" w:sz="0" w:space="0" w:color="auto"/>
        <w:left w:val="none" w:sz="0" w:space="0" w:color="auto"/>
        <w:bottom w:val="none" w:sz="0" w:space="0" w:color="auto"/>
        <w:right w:val="none" w:sz="0" w:space="0" w:color="auto"/>
      </w:divBdr>
    </w:div>
    <w:div w:id="858934787">
      <w:bodyDiv w:val="1"/>
      <w:marLeft w:val="0"/>
      <w:marRight w:val="0"/>
      <w:marTop w:val="0"/>
      <w:marBottom w:val="0"/>
      <w:divBdr>
        <w:top w:val="none" w:sz="0" w:space="0" w:color="auto"/>
        <w:left w:val="none" w:sz="0" w:space="0" w:color="auto"/>
        <w:bottom w:val="none" w:sz="0" w:space="0" w:color="auto"/>
        <w:right w:val="none" w:sz="0" w:space="0" w:color="auto"/>
      </w:divBdr>
    </w:div>
    <w:div w:id="875702691">
      <w:bodyDiv w:val="1"/>
      <w:marLeft w:val="0"/>
      <w:marRight w:val="0"/>
      <w:marTop w:val="0"/>
      <w:marBottom w:val="0"/>
      <w:divBdr>
        <w:top w:val="none" w:sz="0" w:space="0" w:color="auto"/>
        <w:left w:val="none" w:sz="0" w:space="0" w:color="auto"/>
        <w:bottom w:val="none" w:sz="0" w:space="0" w:color="auto"/>
        <w:right w:val="none" w:sz="0" w:space="0" w:color="auto"/>
      </w:divBdr>
    </w:div>
    <w:div w:id="889540554">
      <w:bodyDiv w:val="1"/>
      <w:marLeft w:val="0"/>
      <w:marRight w:val="0"/>
      <w:marTop w:val="0"/>
      <w:marBottom w:val="0"/>
      <w:divBdr>
        <w:top w:val="none" w:sz="0" w:space="0" w:color="auto"/>
        <w:left w:val="none" w:sz="0" w:space="0" w:color="auto"/>
        <w:bottom w:val="none" w:sz="0" w:space="0" w:color="auto"/>
        <w:right w:val="none" w:sz="0" w:space="0" w:color="auto"/>
      </w:divBdr>
    </w:div>
    <w:div w:id="901258641">
      <w:bodyDiv w:val="1"/>
      <w:marLeft w:val="0"/>
      <w:marRight w:val="0"/>
      <w:marTop w:val="0"/>
      <w:marBottom w:val="0"/>
      <w:divBdr>
        <w:top w:val="none" w:sz="0" w:space="0" w:color="auto"/>
        <w:left w:val="none" w:sz="0" w:space="0" w:color="auto"/>
        <w:bottom w:val="none" w:sz="0" w:space="0" w:color="auto"/>
        <w:right w:val="none" w:sz="0" w:space="0" w:color="auto"/>
      </w:divBdr>
    </w:div>
    <w:div w:id="919682307">
      <w:bodyDiv w:val="1"/>
      <w:marLeft w:val="0"/>
      <w:marRight w:val="0"/>
      <w:marTop w:val="0"/>
      <w:marBottom w:val="0"/>
      <w:divBdr>
        <w:top w:val="none" w:sz="0" w:space="0" w:color="auto"/>
        <w:left w:val="none" w:sz="0" w:space="0" w:color="auto"/>
        <w:bottom w:val="none" w:sz="0" w:space="0" w:color="auto"/>
        <w:right w:val="none" w:sz="0" w:space="0" w:color="auto"/>
      </w:divBdr>
    </w:div>
    <w:div w:id="927278008">
      <w:bodyDiv w:val="1"/>
      <w:marLeft w:val="0"/>
      <w:marRight w:val="0"/>
      <w:marTop w:val="0"/>
      <w:marBottom w:val="0"/>
      <w:divBdr>
        <w:top w:val="none" w:sz="0" w:space="0" w:color="auto"/>
        <w:left w:val="none" w:sz="0" w:space="0" w:color="auto"/>
        <w:bottom w:val="none" w:sz="0" w:space="0" w:color="auto"/>
        <w:right w:val="none" w:sz="0" w:space="0" w:color="auto"/>
      </w:divBdr>
    </w:div>
    <w:div w:id="956066132">
      <w:bodyDiv w:val="1"/>
      <w:marLeft w:val="0"/>
      <w:marRight w:val="0"/>
      <w:marTop w:val="0"/>
      <w:marBottom w:val="0"/>
      <w:divBdr>
        <w:top w:val="none" w:sz="0" w:space="0" w:color="auto"/>
        <w:left w:val="none" w:sz="0" w:space="0" w:color="auto"/>
        <w:bottom w:val="none" w:sz="0" w:space="0" w:color="auto"/>
        <w:right w:val="none" w:sz="0" w:space="0" w:color="auto"/>
      </w:divBdr>
    </w:div>
    <w:div w:id="1012032020">
      <w:bodyDiv w:val="1"/>
      <w:marLeft w:val="0"/>
      <w:marRight w:val="0"/>
      <w:marTop w:val="0"/>
      <w:marBottom w:val="0"/>
      <w:divBdr>
        <w:top w:val="none" w:sz="0" w:space="0" w:color="auto"/>
        <w:left w:val="none" w:sz="0" w:space="0" w:color="auto"/>
        <w:bottom w:val="none" w:sz="0" w:space="0" w:color="auto"/>
        <w:right w:val="none" w:sz="0" w:space="0" w:color="auto"/>
      </w:divBdr>
    </w:div>
    <w:div w:id="1015158150">
      <w:bodyDiv w:val="1"/>
      <w:marLeft w:val="0"/>
      <w:marRight w:val="0"/>
      <w:marTop w:val="0"/>
      <w:marBottom w:val="0"/>
      <w:divBdr>
        <w:top w:val="none" w:sz="0" w:space="0" w:color="auto"/>
        <w:left w:val="none" w:sz="0" w:space="0" w:color="auto"/>
        <w:bottom w:val="none" w:sz="0" w:space="0" w:color="auto"/>
        <w:right w:val="none" w:sz="0" w:space="0" w:color="auto"/>
      </w:divBdr>
    </w:div>
    <w:div w:id="1053774380">
      <w:bodyDiv w:val="1"/>
      <w:marLeft w:val="0"/>
      <w:marRight w:val="0"/>
      <w:marTop w:val="0"/>
      <w:marBottom w:val="0"/>
      <w:divBdr>
        <w:top w:val="none" w:sz="0" w:space="0" w:color="auto"/>
        <w:left w:val="none" w:sz="0" w:space="0" w:color="auto"/>
        <w:bottom w:val="none" w:sz="0" w:space="0" w:color="auto"/>
        <w:right w:val="none" w:sz="0" w:space="0" w:color="auto"/>
      </w:divBdr>
    </w:div>
    <w:div w:id="1062289484">
      <w:bodyDiv w:val="1"/>
      <w:marLeft w:val="0"/>
      <w:marRight w:val="0"/>
      <w:marTop w:val="0"/>
      <w:marBottom w:val="0"/>
      <w:divBdr>
        <w:top w:val="none" w:sz="0" w:space="0" w:color="auto"/>
        <w:left w:val="none" w:sz="0" w:space="0" w:color="auto"/>
        <w:bottom w:val="none" w:sz="0" w:space="0" w:color="auto"/>
        <w:right w:val="none" w:sz="0" w:space="0" w:color="auto"/>
      </w:divBdr>
    </w:div>
    <w:div w:id="1086223455">
      <w:bodyDiv w:val="1"/>
      <w:marLeft w:val="0"/>
      <w:marRight w:val="0"/>
      <w:marTop w:val="0"/>
      <w:marBottom w:val="0"/>
      <w:divBdr>
        <w:top w:val="none" w:sz="0" w:space="0" w:color="auto"/>
        <w:left w:val="none" w:sz="0" w:space="0" w:color="auto"/>
        <w:bottom w:val="none" w:sz="0" w:space="0" w:color="auto"/>
        <w:right w:val="none" w:sz="0" w:space="0" w:color="auto"/>
      </w:divBdr>
    </w:div>
    <w:div w:id="1114054775">
      <w:bodyDiv w:val="1"/>
      <w:marLeft w:val="0"/>
      <w:marRight w:val="0"/>
      <w:marTop w:val="0"/>
      <w:marBottom w:val="0"/>
      <w:divBdr>
        <w:top w:val="none" w:sz="0" w:space="0" w:color="auto"/>
        <w:left w:val="none" w:sz="0" w:space="0" w:color="auto"/>
        <w:bottom w:val="none" w:sz="0" w:space="0" w:color="auto"/>
        <w:right w:val="none" w:sz="0" w:space="0" w:color="auto"/>
      </w:divBdr>
    </w:div>
    <w:div w:id="1128430104">
      <w:bodyDiv w:val="1"/>
      <w:marLeft w:val="0"/>
      <w:marRight w:val="0"/>
      <w:marTop w:val="0"/>
      <w:marBottom w:val="0"/>
      <w:divBdr>
        <w:top w:val="none" w:sz="0" w:space="0" w:color="auto"/>
        <w:left w:val="none" w:sz="0" w:space="0" w:color="auto"/>
        <w:bottom w:val="none" w:sz="0" w:space="0" w:color="auto"/>
        <w:right w:val="none" w:sz="0" w:space="0" w:color="auto"/>
      </w:divBdr>
    </w:div>
    <w:div w:id="1139344126">
      <w:bodyDiv w:val="1"/>
      <w:marLeft w:val="0"/>
      <w:marRight w:val="0"/>
      <w:marTop w:val="0"/>
      <w:marBottom w:val="0"/>
      <w:divBdr>
        <w:top w:val="none" w:sz="0" w:space="0" w:color="auto"/>
        <w:left w:val="none" w:sz="0" w:space="0" w:color="auto"/>
        <w:bottom w:val="none" w:sz="0" w:space="0" w:color="auto"/>
        <w:right w:val="none" w:sz="0" w:space="0" w:color="auto"/>
      </w:divBdr>
    </w:div>
    <w:div w:id="1230847882">
      <w:bodyDiv w:val="1"/>
      <w:marLeft w:val="0"/>
      <w:marRight w:val="0"/>
      <w:marTop w:val="0"/>
      <w:marBottom w:val="0"/>
      <w:divBdr>
        <w:top w:val="none" w:sz="0" w:space="0" w:color="auto"/>
        <w:left w:val="none" w:sz="0" w:space="0" w:color="auto"/>
        <w:bottom w:val="none" w:sz="0" w:space="0" w:color="auto"/>
        <w:right w:val="none" w:sz="0" w:space="0" w:color="auto"/>
      </w:divBdr>
    </w:div>
    <w:div w:id="1254165900">
      <w:bodyDiv w:val="1"/>
      <w:marLeft w:val="0"/>
      <w:marRight w:val="0"/>
      <w:marTop w:val="0"/>
      <w:marBottom w:val="0"/>
      <w:divBdr>
        <w:top w:val="none" w:sz="0" w:space="0" w:color="auto"/>
        <w:left w:val="none" w:sz="0" w:space="0" w:color="auto"/>
        <w:bottom w:val="none" w:sz="0" w:space="0" w:color="auto"/>
        <w:right w:val="none" w:sz="0" w:space="0" w:color="auto"/>
      </w:divBdr>
    </w:div>
    <w:div w:id="1270578957">
      <w:bodyDiv w:val="1"/>
      <w:marLeft w:val="0"/>
      <w:marRight w:val="0"/>
      <w:marTop w:val="0"/>
      <w:marBottom w:val="0"/>
      <w:divBdr>
        <w:top w:val="none" w:sz="0" w:space="0" w:color="auto"/>
        <w:left w:val="none" w:sz="0" w:space="0" w:color="auto"/>
        <w:bottom w:val="none" w:sz="0" w:space="0" w:color="auto"/>
        <w:right w:val="none" w:sz="0" w:space="0" w:color="auto"/>
      </w:divBdr>
    </w:div>
    <w:div w:id="1272975910">
      <w:bodyDiv w:val="1"/>
      <w:marLeft w:val="0"/>
      <w:marRight w:val="0"/>
      <w:marTop w:val="0"/>
      <w:marBottom w:val="0"/>
      <w:divBdr>
        <w:top w:val="none" w:sz="0" w:space="0" w:color="auto"/>
        <w:left w:val="none" w:sz="0" w:space="0" w:color="auto"/>
        <w:bottom w:val="none" w:sz="0" w:space="0" w:color="auto"/>
        <w:right w:val="none" w:sz="0" w:space="0" w:color="auto"/>
      </w:divBdr>
    </w:div>
    <w:div w:id="1303652383">
      <w:bodyDiv w:val="1"/>
      <w:marLeft w:val="0"/>
      <w:marRight w:val="0"/>
      <w:marTop w:val="0"/>
      <w:marBottom w:val="0"/>
      <w:divBdr>
        <w:top w:val="none" w:sz="0" w:space="0" w:color="auto"/>
        <w:left w:val="none" w:sz="0" w:space="0" w:color="auto"/>
        <w:bottom w:val="none" w:sz="0" w:space="0" w:color="auto"/>
        <w:right w:val="none" w:sz="0" w:space="0" w:color="auto"/>
      </w:divBdr>
    </w:div>
    <w:div w:id="1328823180">
      <w:bodyDiv w:val="1"/>
      <w:marLeft w:val="0"/>
      <w:marRight w:val="0"/>
      <w:marTop w:val="0"/>
      <w:marBottom w:val="0"/>
      <w:divBdr>
        <w:top w:val="none" w:sz="0" w:space="0" w:color="auto"/>
        <w:left w:val="none" w:sz="0" w:space="0" w:color="auto"/>
        <w:bottom w:val="none" w:sz="0" w:space="0" w:color="auto"/>
        <w:right w:val="none" w:sz="0" w:space="0" w:color="auto"/>
      </w:divBdr>
    </w:div>
    <w:div w:id="1372806082">
      <w:bodyDiv w:val="1"/>
      <w:marLeft w:val="0"/>
      <w:marRight w:val="0"/>
      <w:marTop w:val="0"/>
      <w:marBottom w:val="0"/>
      <w:divBdr>
        <w:top w:val="none" w:sz="0" w:space="0" w:color="auto"/>
        <w:left w:val="none" w:sz="0" w:space="0" w:color="auto"/>
        <w:bottom w:val="none" w:sz="0" w:space="0" w:color="auto"/>
        <w:right w:val="none" w:sz="0" w:space="0" w:color="auto"/>
      </w:divBdr>
    </w:div>
    <w:div w:id="1394699585">
      <w:bodyDiv w:val="1"/>
      <w:marLeft w:val="0"/>
      <w:marRight w:val="0"/>
      <w:marTop w:val="0"/>
      <w:marBottom w:val="0"/>
      <w:divBdr>
        <w:top w:val="none" w:sz="0" w:space="0" w:color="auto"/>
        <w:left w:val="none" w:sz="0" w:space="0" w:color="auto"/>
        <w:bottom w:val="none" w:sz="0" w:space="0" w:color="auto"/>
        <w:right w:val="none" w:sz="0" w:space="0" w:color="auto"/>
      </w:divBdr>
    </w:div>
    <w:div w:id="1449470157">
      <w:bodyDiv w:val="1"/>
      <w:marLeft w:val="0"/>
      <w:marRight w:val="0"/>
      <w:marTop w:val="0"/>
      <w:marBottom w:val="0"/>
      <w:divBdr>
        <w:top w:val="none" w:sz="0" w:space="0" w:color="auto"/>
        <w:left w:val="none" w:sz="0" w:space="0" w:color="auto"/>
        <w:bottom w:val="none" w:sz="0" w:space="0" w:color="auto"/>
        <w:right w:val="none" w:sz="0" w:space="0" w:color="auto"/>
      </w:divBdr>
    </w:div>
    <w:div w:id="1483962198">
      <w:bodyDiv w:val="1"/>
      <w:marLeft w:val="0"/>
      <w:marRight w:val="0"/>
      <w:marTop w:val="0"/>
      <w:marBottom w:val="0"/>
      <w:divBdr>
        <w:top w:val="none" w:sz="0" w:space="0" w:color="auto"/>
        <w:left w:val="none" w:sz="0" w:space="0" w:color="auto"/>
        <w:bottom w:val="none" w:sz="0" w:space="0" w:color="auto"/>
        <w:right w:val="none" w:sz="0" w:space="0" w:color="auto"/>
      </w:divBdr>
    </w:div>
    <w:div w:id="1521122624">
      <w:bodyDiv w:val="1"/>
      <w:marLeft w:val="0"/>
      <w:marRight w:val="0"/>
      <w:marTop w:val="0"/>
      <w:marBottom w:val="0"/>
      <w:divBdr>
        <w:top w:val="none" w:sz="0" w:space="0" w:color="auto"/>
        <w:left w:val="none" w:sz="0" w:space="0" w:color="auto"/>
        <w:bottom w:val="none" w:sz="0" w:space="0" w:color="auto"/>
        <w:right w:val="none" w:sz="0" w:space="0" w:color="auto"/>
      </w:divBdr>
    </w:div>
    <w:div w:id="1594242321">
      <w:bodyDiv w:val="1"/>
      <w:marLeft w:val="0"/>
      <w:marRight w:val="0"/>
      <w:marTop w:val="0"/>
      <w:marBottom w:val="0"/>
      <w:divBdr>
        <w:top w:val="none" w:sz="0" w:space="0" w:color="auto"/>
        <w:left w:val="none" w:sz="0" w:space="0" w:color="auto"/>
        <w:bottom w:val="none" w:sz="0" w:space="0" w:color="auto"/>
        <w:right w:val="none" w:sz="0" w:space="0" w:color="auto"/>
      </w:divBdr>
    </w:div>
    <w:div w:id="1627664103">
      <w:bodyDiv w:val="1"/>
      <w:marLeft w:val="0"/>
      <w:marRight w:val="0"/>
      <w:marTop w:val="0"/>
      <w:marBottom w:val="0"/>
      <w:divBdr>
        <w:top w:val="none" w:sz="0" w:space="0" w:color="auto"/>
        <w:left w:val="none" w:sz="0" w:space="0" w:color="auto"/>
        <w:bottom w:val="none" w:sz="0" w:space="0" w:color="auto"/>
        <w:right w:val="none" w:sz="0" w:space="0" w:color="auto"/>
      </w:divBdr>
    </w:div>
    <w:div w:id="1728456954">
      <w:bodyDiv w:val="1"/>
      <w:marLeft w:val="0"/>
      <w:marRight w:val="0"/>
      <w:marTop w:val="0"/>
      <w:marBottom w:val="0"/>
      <w:divBdr>
        <w:top w:val="none" w:sz="0" w:space="0" w:color="auto"/>
        <w:left w:val="none" w:sz="0" w:space="0" w:color="auto"/>
        <w:bottom w:val="none" w:sz="0" w:space="0" w:color="auto"/>
        <w:right w:val="none" w:sz="0" w:space="0" w:color="auto"/>
      </w:divBdr>
    </w:div>
    <w:div w:id="1733038012">
      <w:bodyDiv w:val="1"/>
      <w:marLeft w:val="0"/>
      <w:marRight w:val="0"/>
      <w:marTop w:val="0"/>
      <w:marBottom w:val="0"/>
      <w:divBdr>
        <w:top w:val="none" w:sz="0" w:space="0" w:color="auto"/>
        <w:left w:val="none" w:sz="0" w:space="0" w:color="auto"/>
        <w:bottom w:val="none" w:sz="0" w:space="0" w:color="auto"/>
        <w:right w:val="none" w:sz="0" w:space="0" w:color="auto"/>
      </w:divBdr>
    </w:div>
    <w:div w:id="1819225679">
      <w:bodyDiv w:val="1"/>
      <w:marLeft w:val="0"/>
      <w:marRight w:val="0"/>
      <w:marTop w:val="0"/>
      <w:marBottom w:val="0"/>
      <w:divBdr>
        <w:top w:val="none" w:sz="0" w:space="0" w:color="auto"/>
        <w:left w:val="none" w:sz="0" w:space="0" w:color="auto"/>
        <w:bottom w:val="none" w:sz="0" w:space="0" w:color="auto"/>
        <w:right w:val="none" w:sz="0" w:space="0" w:color="auto"/>
      </w:divBdr>
    </w:div>
    <w:div w:id="1879581083">
      <w:bodyDiv w:val="1"/>
      <w:marLeft w:val="0"/>
      <w:marRight w:val="0"/>
      <w:marTop w:val="0"/>
      <w:marBottom w:val="0"/>
      <w:divBdr>
        <w:top w:val="none" w:sz="0" w:space="0" w:color="auto"/>
        <w:left w:val="none" w:sz="0" w:space="0" w:color="auto"/>
        <w:bottom w:val="none" w:sz="0" w:space="0" w:color="auto"/>
        <w:right w:val="none" w:sz="0" w:space="0" w:color="auto"/>
      </w:divBdr>
    </w:div>
    <w:div w:id="1919710660">
      <w:bodyDiv w:val="1"/>
      <w:marLeft w:val="0"/>
      <w:marRight w:val="0"/>
      <w:marTop w:val="0"/>
      <w:marBottom w:val="0"/>
      <w:divBdr>
        <w:top w:val="none" w:sz="0" w:space="0" w:color="auto"/>
        <w:left w:val="none" w:sz="0" w:space="0" w:color="auto"/>
        <w:bottom w:val="none" w:sz="0" w:space="0" w:color="auto"/>
        <w:right w:val="none" w:sz="0" w:space="0" w:color="auto"/>
      </w:divBdr>
    </w:div>
    <w:div w:id="1964264995">
      <w:bodyDiv w:val="1"/>
      <w:marLeft w:val="0"/>
      <w:marRight w:val="0"/>
      <w:marTop w:val="0"/>
      <w:marBottom w:val="0"/>
      <w:divBdr>
        <w:top w:val="none" w:sz="0" w:space="0" w:color="auto"/>
        <w:left w:val="none" w:sz="0" w:space="0" w:color="auto"/>
        <w:bottom w:val="none" w:sz="0" w:space="0" w:color="auto"/>
        <w:right w:val="none" w:sz="0" w:space="0" w:color="auto"/>
      </w:divBdr>
    </w:div>
    <w:div w:id="1966306021">
      <w:bodyDiv w:val="1"/>
      <w:marLeft w:val="0"/>
      <w:marRight w:val="0"/>
      <w:marTop w:val="0"/>
      <w:marBottom w:val="0"/>
      <w:divBdr>
        <w:top w:val="none" w:sz="0" w:space="0" w:color="auto"/>
        <w:left w:val="none" w:sz="0" w:space="0" w:color="auto"/>
        <w:bottom w:val="none" w:sz="0" w:space="0" w:color="auto"/>
        <w:right w:val="none" w:sz="0" w:space="0" w:color="auto"/>
      </w:divBdr>
    </w:div>
    <w:div w:id="1997224993">
      <w:bodyDiv w:val="1"/>
      <w:marLeft w:val="0"/>
      <w:marRight w:val="0"/>
      <w:marTop w:val="0"/>
      <w:marBottom w:val="0"/>
      <w:divBdr>
        <w:top w:val="none" w:sz="0" w:space="0" w:color="auto"/>
        <w:left w:val="none" w:sz="0" w:space="0" w:color="auto"/>
        <w:bottom w:val="none" w:sz="0" w:space="0" w:color="auto"/>
        <w:right w:val="none" w:sz="0" w:space="0" w:color="auto"/>
      </w:divBdr>
    </w:div>
    <w:div w:id="2001813610">
      <w:bodyDiv w:val="1"/>
      <w:marLeft w:val="0"/>
      <w:marRight w:val="0"/>
      <w:marTop w:val="0"/>
      <w:marBottom w:val="0"/>
      <w:divBdr>
        <w:top w:val="none" w:sz="0" w:space="0" w:color="auto"/>
        <w:left w:val="none" w:sz="0" w:space="0" w:color="auto"/>
        <w:bottom w:val="none" w:sz="0" w:space="0" w:color="auto"/>
        <w:right w:val="none" w:sz="0" w:space="0" w:color="auto"/>
      </w:divBdr>
    </w:div>
    <w:div w:id="2023698078">
      <w:bodyDiv w:val="1"/>
      <w:marLeft w:val="0"/>
      <w:marRight w:val="0"/>
      <w:marTop w:val="0"/>
      <w:marBottom w:val="0"/>
      <w:divBdr>
        <w:top w:val="none" w:sz="0" w:space="0" w:color="auto"/>
        <w:left w:val="none" w:sz="0" w:space="0" w:color="auto"/>
        <w:bottom w:val="none" w:sz="0" w:space="0" w:color="auto"/>
        <w:right w:val="none" w:sz="0" w:space="0" w:color="auto"/>
      </w:divBdr>
    </w:div>
    <w:div w:id="2040668290">
      <w:bodyDiv w:val="1"/>
      <w:marLeft w:val="0"/>
      <w:marRight w:val="0"/>
      <w:marTop w:val="0"/>
      <w:marBottom w:val="0"/>
      <w:divBdr>
        <w:top w:val="none" w:sz="0" w:space="0" w:color="auto"/>
        <w:left w:val="none" w:sz="0" w:space="0" w:color="auto"/>
        <w:bottom w:val="none" w:sz="0" w:space="0" w:color="auto"/>
        <w:right w:val="none" w:sz="0" w:space="0" w:color="auto"/>
      </w:divBdr>
    </w:div>
    <w:div w:id="2052798790">
      <w:bodyDiv w:val="1"/>
      <w:marLeft w:val="0"/>
      <w:marRight w:val="0"/>
      <w:marTop w:val="0"/>
      <w:marBottom w:val="0"/>
      <w:divBdr>
        <w:top w:val="none" w:sz="0" w:space="0" w:color="auto"/>
        <w:left w:val="none" w:sz="0" w:space="0" w:color="auto"/>
        <w:bottom w:val="none" w:sz="0" w:space="0" w:color="auto"/>
        <w:right w:val="none" w:sz="0" w:space="0" w:color="auto"/>
      </w:divBdr>
    </w:div>
    <w:div w:id="2056659773">
      <w:bodyDiv w:val="1"/>
      <w:marLeft w:val="0"/>
      <w:marRight w:val="0"/>
      <w:marTop w:val="0"/>
      <w:marBottom w:val="0"/>
      <w:divBdr>
        <w:top w:val="none" w:sz="0" w:space="0" w:color="auto"/>
        <w:left w:val="none" w:sz="0" w:space="0" w:color="auto"/>
        <w:bottom w:val="none" w:sz="0" w:space="0" w:color="auto"/>
        <w:right w:val="none" w:sz="0" w:space="0" w:color="auto"/>
      </w:divBdr>
    </w:div>
    <w:div w:id="2062053033">
      <w:bodyDiv w:val="1"/>
      <w:marLeft w:val="0"/>
      <w:marRight w:val="0"/>
      <w:marTop w:val="0"/>
      <w:marBottom w:val="0"/>
      <w:divBdr>
        <w:top w:val="none" w:sz="0" w:space="0" w:color="auto"/>
        <w:left w:val="none" w:sz="0" w:space="0" w:color="auto"/>
        <w:bottom w:val="none" w:sz="0" w:space="0" w:color="auto"/>
        <w:right w:val="none" w:sz="0" w:space="0" w:color="auto"/>
      </w:divBdr>
    </w:div>
    <w:div w:id="2071727552">
      <w:bodyDiv w:val="1"/>
      <w:marLeft w:val="0"/>
      <w:marRight w:val="0"/>
      <w:marTop w:val="0"/>
      <w:marBottom w:val="0"/>
      <w:divBdr>
        <w:top w:val="none" w:sz="0" w:space="0" w:color="auto"/>
        <w:left w:val="none" w:sz="0" w:space="0" w:color="auto"/>
        <w:bottom w:val="none" w:sz="0" w:space="0" w:color="auto"/>
        <w:right w:val="none" w:sz="0" w:space="0" w:color="auto"/>
      </w:divBdr>
    </w:div>
    <w:div w:id="2085375787">
      <w:bodyDiv w:val="1"/>
      <w:marLeft w:val="0"/>
      <w:marRight w:val="0"/>
      <w:marTop w:val="0"/>
      <w:marBottom w:val="0"/>
      <w:divBdr>
        <w:top w:val="none" w:sz="0" w:space="0" w:color="auto"/>
        <w:left w:val="none" w:sz="0" w:space="0" w:color="auto"/>
        <w:bottom w:val="none" w:sz="0" w:space="0" w:color="auto"/>
        <w:right w:val="none" w:sz="0" w:space="0" w:color="auto"/>
      </w:divBdr>
    </w:div>
    <w:div w:id="2093157383">
      <w:bodyDiv w:val="1"/>
      <w:marLeft w:val="0"/>
      <w:marRight w:val="0"/>
      <w:marTop w:val="0"/>
      <w:marBottom w:val="0"/>
      <w:divBdr>
        <w:top w:val="none" w:sz="0" w:space="0" w:color="auto"/>
        <w:left w:val="none" w:sz="0" w:space="0" w:color="auto"/>
        <w:bottom w:val="none" w:sz="0" w:space="0" w:color="auto"/>
        <w:right w:val="none" w:sz="0" w:space="0" w:color="auto"/>
      </w:divBdr>
    </w:div>
    <w:div w:id="2108191274">
      <w:bodyDiv w:val="1"/>
      <w:marLeft w:val="0"/>
      <w:marRight w:val="0"/>
      <w:marTop w:val="0"/>
      <w:marBottom w:val="0"/>
      <w:divBdr>
        <w:top w:val="none" w:sz="0" w:space="0" w:color="auto"/>
        <w:left w:val="none" w:sz="0" w:space="0" w:color="auto"/>
        <w:bottom w:val="none" w:sz="0" w:space="0" w:color="auto"/>
        <w:right w:val="none" w:sz="0" w:space="0" w:color="auto"/>
      </w:divBdr>
    </w:div>
    <w:div w:id="212831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oferty.promax.wrocl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EB164-6BDB-46CF-9FC7-065104376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7759</TotalTime>
  <Pages>59</Pages>
  <Words>22441</Words>
  <Characters>134650</Characters>
  <Application>Microsoft Office Word</Application>
  <DocSecurity>0</DocSecurity>
  <Lines>1122</Lines>
  <Paragraphs>313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user</cp:lastModifiedBy>
  <cp:revision>86</cp:revision>
  <cp:lastPrinted>2020-03-29T07:42:00Z</cp:lastPrinted>
  <dcterms:created xsi:type="dcterms:W3CDTF">2018-03-22T14:43:00Z</dcterms:created>
  <dcterms:modified xsi:type="dcterms:W3CDTF">2020-03-29T10:58:00Z</dcterms:modified>
</cp:coreProperties>
</file>