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Załącznik nr 1 </w:t>
      </w:r>
    </w:p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do Zarządzenia Nr </w:t>
      </w:r>
      <w:r w:rsidR="00C231FB">
        <w:rPr>
          <w:sz w:val="20"/>
        </w:rPr>
        <w:t>98</w:t>
      </w:r>
      <w:r w:rsidR="009C1C1D">
        <w:rPr>
          <w:sz w:val="20"/>
        </w:rPr>
        <w:t>/201</w:t>
      </w:r>
      <w:r w:rsidR="00C376DE">
        <w:rPr>
          <w:sz w:val="20"/>
        </w:rPr>
        <w:t>9</w:t>
      </w:r>
    </w:p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Burmistrza Szczawna-</w:t>
      </w:r>
      <w:r w:rsidR="003636C1">
        <w:rPr>
          <w:sz w:val="20"/>
        </w:rPr>
        <w:t xml:space="preserve"> </w:t>
      </w:r>
      <w:r>
        <w:rPr>
          <w:sz w:val="20"/>
        </w:rPr>
        <w:t xml:space="preserve">Zdroju </w:t>
      </w:r>
    </w:p>
    <w:p w:rsidR="006460FA" w:rsidRP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z dnia</w:t>
      </w:r>
      <w:r w:rsidR="002213B5">
        <w:rPr>
          <w:sz w:val="20"/>
        </w:rPr>
        <w:t xml:space="preserve">  </w:t>
      </w:r>
      <w:r w:rsidR="00C231FB">
        <w:rPr>
          <w:sz w:val="20"/>
        </w:rPr>
        <w:t>26</w:t>
      </w:r>
      <w:r w:rsidR="009C1C1D">
        <w:rPr>
          <w:sz w:val="20"/>
        </w:rPr>
        <w:t>.08.201</w:t>
      </w:r>
      <w:r w:rsidR="00C376DE">
        <w:rPr>
          <w:sz w:val="20"/>
        </w:rPr>
        <w:t>9</w:t>
      </w: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4"/>
        </w:rPr>
      </w:pPr>
    </w:p>
    <w:p w:rsidR="006460FA" w:rsidRPr="006460FA" w:rsidRDefault="00B651EB" w:rsidP="00B651EB">
      <w:pPr>
        <w:pStyle w:val="Nagwek4"/>
        <w:numPr>
          <w:ilvl w:val="0"/>
          <w:numId w:val="0"/>
        </w:numPr>
        <w:tabs>
          <w:tab w:val="left" w:pos="708"/>
          <w:tab w:val="center" w:pos="4536"/>
          <w:tab w:val="left" w:pos="6600"/>
        </w:tabs>
        <w:spacing w:line="240" w:lineRule="auto"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6460FA" w:rsidRPr="006460FA">
        <w:rPr>
          <w:b/>
          <w:sz w:val="32"/>
          <w:szCs w:val="32"/>
        </w:rPr>
        <w:t xml:space="preserve">INFORMACJA </w:t>
      </w:r>
      <w:r>
        <w:rPr>
          <w:b/>
          <w:sz w:val="32"/>
          <w:szCs w:val="32"/>
        </w:rPr>
        <w:tab/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Z WYKONANIA BUDŻETU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UZDROWISKOWEJ GMINY MIEJSKIEJ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SZCZAWNO-ZDRÓJ 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9C1C1D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ZA I PÓŁROCZE 201</w:t>
      </w:r>
      <w:r w:rsidR="00C376DE">
        <w:rPr>
          <w:b/>
          <w:sz w:val="32"/>
          <w:szCs w:val="32"/>
        </w:rPr>
        <w:t>9</w:t>
      </w:r>
      <w:r w:rsidR="006460FA" w:rsidRPr="006460FA">
        <w:rPr>
          <w:b/>
          <w:sz w:val="32"/>
          <w:szCs w:val="32"/>
        </w:rPr>
        <w:t xml:space="preserve"> ROKU</w:t>
      </w:r>
    </w:p>
    <w:p w:rsidR="006460FA" w:rsidRPr="006460FA" w:rsidRDefault="006460FA" w:rsidP="006460FA"/>
    <w:p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6460FA">
      <w:pPr>
        <w:pStyle w:val="Nagwek5"/>
        <w:numPr>
          <w:ilvl w:val="0"/>
          <w:numId w:val="0"/>
        </w:numPr>
        <w:spacing w:line="240" w:lineRule="auto"/>
        <w:rPr>
          <w:b/>
          <w:szCs w:val="28"/>
        </w:rPr>
      </w:pPr>
    </w:p>
    <w:p w:rsidR="006460FA" w:rsidRDefault="006460FA" w:rsidP="006460FA"/>
    <w:p w:rsidR="006460FA" w:rsidRDefault="006460FA" w:rsidP="006460FA"/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sz w:val="24"/>
          <w:szCs w:val="24"/>
        </w:rPr>
      </w:pPr>
    </w:p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Pr="009B3A0A" w:rsidRDefault="009B3A0A" w:rsidP="009B3A0A"/>
    <w:p w:rsidR="006460FA" w:rsidRPr="006460FA" w:rsidRDefault="006460FA" w:rsidP="006460FA"/>
    <w:p w:rsidR="00F846A1" w:rsidRPr="00474C07" w:rsidRDefault="00FD1679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 w:rsidRPr="00474C07">
        <w:rPr>
          <w:b/>
          <w:szCs w:val="28"/>
        </w:rPr>
        <w:lastRenderedPageBreak/>
        <w:t>C Z Ę Ś Ć   O P I S O W A</w:t>
      </w:r>
    </w:p>
    <w:p w:rsidR="007B5751" w:rsidRPr="009C50CA" w:rsidRDefault="007B5751" w:rsidP="007B5751">
      <w:pPr>
        <w:rPr>
          <w:color w:val="FF0000"/>
        </w:rPr>
      </w:pPr>
    </w:p>
    <w:p w:rsidR="00F846A1" w:rsidRPr="009C50CA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:rsidR="006460FA" w:rsidRPr="009C50CA" w:rsidRDefault="006460FA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:rsidR="00453826" w:rsidRPr="0014074B" w:rsidRDefault="00F846A1" w:rsidP="00F846A1">
      <w:pPr>
        <w:pStyle w:val="Nagwek5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14074B">
        <w:rPr>
          <w:b/>
          <w:sz w:val="24"/>
          <w:szCs w:val="24"/>
        </w:rPr>
        <w:t>I.</w:t>
      </w:r>
      <w:r w:rsidRPr="0014074B">
        <w:rPr>
          <w:sz w:val="24"/>
          <w:szCs w:val="24"/>
        </w:rPr>
        <w:t xml:space="preserve">  </w:t>
      </w:r>
      <w:r w:rsidR="00C54FD8" w:rsidRPr="0014074B">
        <w:rPr>
          <w:b/>
          <w:sz w:val="24"/>
          <w:szCs w:val="24"/>
        </w:rPr>
        <w:t>WPROWADZENI</w:t>
      </w:r>
      <w:r w:rsidR="00453826" w:rsidRPr="0014074B">
        <w:rPr>
          <w:b/>
          <w:sz w:val="24"/>
          <w:szCs w:val="24"/>
        </w:rPr>
        <w:t>E</w:t>
      </w:r>
    </w:p>
    <w:p w:rsidR="00453826" w:rsidRPr="009C50CA" w:rsidRDefault="00453826" w:rsidP="0038218A">
      <w:pPr>
        <w:spacing w:line="276" w:lineRule="auto"/>
        <w:jc w:val="center"/>
        <w:rPr>
          <w:color w:val="FF0000"/>
        </w:rPr>
      </w:pPr>
    </w:p>
    <w:p w:rsidR="00453826" w:rsidRPr="0014074B" w:rsidRDefault="00453826" w:rsidP="0038218A">
      <w:pPr>
        <w:pStyle w:val="Tekstpodstawowy21"/>
        <w:spacing w:line="276" w:lineRule="auto"/>
        <w:ind w:firstLine="708"/>
        <w:jc w:val="both"/>
        <w:rPr>
          <w:bCs/>
        </w:rPr>
      </w:pPr>
      <w:r w:rsidRPr="0014074B">
        <w:t xml:space="preserve">Budżet </w:t>
      </w:r>
      <w:r w:rsidR="0014074B">
        <w:t xml:space="preserve">Uzdrowiskowej </w:t>
      </w:r>
      <w:r w:rsidRPr="0014074B">
        <w:t>Gminy</w:t>
      </w:r>
      <w:r w:rsidR="008B1B1B" w:rsidRPr="0014074B">
        <w:t xml:space="preserve"> </w:t>
      </w:r>
      <w:r w:rsidR="0014074B">
        <w:t xml:space="preserve"> Miejskiej </w:t>
      </w:r>
      <w:r w:rsidR="008B1B1B" w:rsidRPr="0014074B">
        <w:t>Szczawno-Zdrój</w:t>
      </w:r>
      <w:r w:rsidRPr="0014074B">
        <w:t xml:space="preserve"> na 201</w:t>
      </w:r>
      <w:r w:rsidR="00C376DE">
        <w:t>9</w:t>
      </w:r>
      <w:r w:rsidRPr="0014074B">
        <w:t xml:space="preserve"> rok został przyjęty Uchwałą budżetową Nr </w:t>
      </w:r>
      <w:r w:rsidR="002213B5">
        <w:t>V</w:t>
      </w:r>
      <w:r w:rsidR="00900BF9">
        <w:t>/</w:t>
      </w:r>
      <w:r w:rsidR="00C376DE">
        <w:t>2</w:t>
      </w:r>
      <w:r w:rsidR="00900BF9">
        <w:t>/1</w:t>
      </w:r>
      <w:r w:rsidR="00C376DE">
        <w:t>9</w:t>
      </w:r>
      <w:r w:rsidRPr="0014074B">
        <w:t xml:space="preserve"> Rady Miejskiej </w:t>
      </w:r>
      <w:r w:rsidR="00AB1A88" w:rsidRPr="0014074B">
        <w:t>w Szczawnie-Zdroju</w:t>
      </w:r>
      <w:r w:rsidRPr="0014074B">
        <w:t xml:space="preserve"> z dnia </w:t>
      </w:r>
      <w:r w:rsidR="002213B5">
        <w:t>1</w:t>
      </w:r>
      <w:r w:rsidR="00C376DE">
        <w:t>4</w:t>
      </w:r>
      <w:r w:rsidRPr="0014074B">
        <w:t xml:space="preserve"> </w:t>
      </w:r>
      <w:r w:rsidR="00C376DE">
        <w:t>stycznia</w:t>
      </w:r>
      <w:r w:rsidRPr="0014074B">
        <w:t xml:space="preserve"> 201</w:t>
      </w:r>
      <w:r w:rsidR="00C376DE">
        <w:t>9</w:t>
      </w:r>
      <w:r w:rsidR="00AB1A88" w:rsidRPr="0014074B">
        <w:t xml:space="preserve"> </w:t>
      </w:r>
      <w:r w:rsidRPr="0014074B">
        <w:t xml:space="preserve">roku. Plan  dochodów </w:t>
      </w:r>
      <w:r w:rsidR="00AB1A88" w:rsidRPr="0014074B">
        <w:t xml:space="preserve">według uchwały </w:t>
      </w:r>
      <w:r w:rsidRPr="0014074B">
        <w:t xml:space="preserve">wynosił </w:t>
      </w:r>
      <w:r w:rsidR="00C376DE">
        <w:t>32.539.513,00</w:t>
      </w:r>
      <w:r w:rsidRPr="0014074B">
        <w:rPr>
          <w:b/>
          <w:bCs/>
        </w:rPr>
        <w:t xml:space="preserve"> </w:t>
      </w:r>
      <w:r w:rsidRPr="0014074B">
        <w:t xml:space="preserve">zł, w tym dochody bieżące </w:t>
      </w:r>
      <w:r w:rsidR="00AD34E6">
        <w:br/>
      </w:r>
      <w:r w:rsidRPr="0014074B">
        <w:t xml:space="preserve">w </w:t>
      </w:r>
      <w:r w:rsidR="00AB1A88" w:rsidRPr="0014074B">
        <w:t>wysokości</w:t>
      </w:r>
      <w:r w:rsidRPr="0014074B">
        <w:t xml:space="preserve"> </w:t>
      </w:r>
      <w:r w:rsidR="00C376DE">
        <w:t>27.531.753,00</w:t>
      </w:r>
      <w:r w:rsidRPr="0014074B">
        <w:t xml:space="preserve"> zł i majątkowe </w:t>
      </w:r>
      <w:r w:rsidR="00C376DE">
        <w:t>5.007.760,00</w:t>
      </w:r>
      <w:r w:rsidRPr="0014074B">
        <w:t xml:space="preserve"> zł. </w:t>
      </w:r>
      <w:r w:rsidR="00AB1A88" w:rsidRPr="0014074B">
        <w:rPr>
          <w:bCs/>
        </w:rPr>
        <w:t>P</w:t>
      </w:r>
      <w:r w:rsidRPr="0014074B">
        <w:rPr>
          <w:bCs/>
        </w:rPr>
        <w:t>lan wydatków uchwalony na 201</w:t>
      </w:r>
      <w:r w:rsidR="00C376DE">
        <w:rPr>
          <w:bCs/>
        </w:rPr>
        <w:t>9</w:t>
      </w:r>
      <w:r w:rsidR="0014074B">
        <w:rPr>
          <w:bCs/>
        </w:rPr>
        <w:t xml:space="preserve"> </w:t>
      </w:r>
      <w:r w:rsidRPr="0014074B">
        <w:rPr>
          <w:bCs/>
        </w:rPr>
        <w:t xml:space="preserve">r. wynosił  </w:t>
      </w:r>
      <w:r w:rsidR="00C376DE">
        <w:rPr>
          <w:bCs/>
        </w:rPr>
        <w:t>32.117.488,66</w:t>
      </w:r>
      <w:r w:rsidRPr="0014074B">
        <w:rPr>
          <w:bCs/>
        </w:rPr>
        <w:t xml:space="preserve"> zł, z czego wydatki bieżące ustalono na poziomie </w:t>
      </w:r>
      <w:r w:rsidR="00C376DE">
        <w:rPr>
          <w:bCs/>
        </w:rPr>
        <w:t>24.695.292,66</w:t>
      </w:r>
      <w:r w:rsidRPr="0014074B">
        <w:rPr>
          <w:bCs/>
        </w:rPr>
        <w:t xml:space="preserve">, a kwotę  </w:t>
      </w:r>
      <w:r w:rsidR="00C376DE">
        <w:rPr>
          <w:bCs/>
        </w:rPr>
        <w:t>7.422.196,00</w:t>
      </w:r>
      <w:r w:rsidR="00E1621D" w:rsidRPr="0014074B">
        <w:rPr>
          <w:bCs/>
        </w:rPr>
        <w:t xml:space="preserve"> </w:t>
      </w:r>
      <w:r w:rsidRPr="0014074B">
        <w:rPr>
          <w:bCs/>
        </w:rPr>
        <w:t>zł stanowiły wydatki majątkowe.</w:t>
      </w:r>
      <w:r w:rsidR="00C70851" w:rsidRPr="0014074B">
        <w:rPr>
          <w:bCs/>
        </w:rPr>
        <w:t xml:space="preserve"> Planowan</w:t>
      </w:r>
      <w:r w:rsidR="002213B5">
        <w:rPr>
          <w:bCs/>
        </w:rPr>
        <w:t>a</w:t>
      </w:r>
      <w:r w:rsidR="00C70851" w:rsidRPr="0014074B">
        <w:rPr>
          <w:bCs/>
        </w:rPr>
        <w:t xml:space="preserve"> </w:t>
      </w:r>
      <w:r w:rsidR="002213B5">
        <w:rPr>
          <w:bCs/>
        </w:rPr>
        <w:t>nadwyżka</w:t>
      </w:r>
      <w:r w:rsidR="00900BF9">
        <w:rPr>
          <w:bCs/>
        </w:rPr>
        <w:t xml:space="preserve"> budżetu</w:t>
      </w:r>
      <w:r w:rsidR="00C70851" w:rsidRPr="0014074B">
        <w:rPr>
          <w:bCs/>
        </w:rPr>
        <w:t xml:space="preserve"> to kwota </w:t>
      </w:r>
      <w:r w:rsidR="00C376DE">
        <w:rPr>
          <w:bCs/>
        </w:rPr>
        <w:t>422.024,34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 xml:space="preserve">zł. </w:t>
      </w:r>
      <w:r w:rsidR="002213B5">
        <w:rPr>
          <w:bCs/>
        </w:rPr>
        <w:t>Zaplanowane p</w:t>
      </w:r>
      <w:r w:rsidR="00900BF9">
        <w:rPr>
          <w:bCs/>
        </w:rPr>
        <w:t xml:space="preserve">rzychody w kwocie </w:t>
      </w:r>
      <w:r w:rsidR="00C70851" w:rsidRPr="0014074B">
        <w:rPr>
          <w:bCs/>
        </w:rPr>
        <w:t xml:space="preserve"> </w:t>
      </w:r>
      <w:r w:rsidR="00C376DE">
        <w:rPr>
          <w:bCs/>
        </w:rPr>
        <w:t>298.977</w:t>
      </w:r>
      <w:r w:rsidR="00900BF9">
        <w:rPr>
          <w:bCs/>
        </w:rPr>
        <w:t>,00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>zł.</w:t>
      </w:r>
      <w:r w:rsidR="003C6DE1">
        <w:rPr>
          <w:bCs/>
        </w:rPr>
        <w:t xml:space="preserve"> </w:t>
      </w:r>
      <w:r w:rsidR="00C13F0F">
        <w:rPr>
          <w:bCs/>
        </w:rPr>
        <w:t>stanowiły</w:t>
      </w:r>
      <w:r w:rsidR="002213B5">
        <w:rPr>
          <w:bCs/>
        </w:rPr>
        <w:t xml:space="preserve"> wolne środki, o których mowa w art. 217 ust.2 pkt 6 ustawy o finansach publicznych. Planowane r</w:t>
      </w:r>
      <w:r w:rsidR="00C70851" w:rsidRPr="0014074B">
        <w:rPr>
          <w:bCs/>
        </w:rPr>
        <w:t xml:space="preserve">ozchody </w:t>
      </w:r>
      <w:r w:rsidR="003C6DE1">
        <w:rPr>
          <w:bCs/>
        </w:rPr>
        <w:t>w 201</w:t>
      </w:r>
      <w:r w:rsidR="00C376DE">
        <w:rPr>
          <w:bCs/>
        </w:rPr>
        <w:t>9</w:t>
      </w:r>
      <w:r w:rsidR="003C6DE1">
        <w:rPr>
          <w:bCs/>
        </w:rPr>
        <w:t xml:space="preserve"> r.</w:t>
      </w:r>
      <w:r w:rsidR="00C70851" w:rsidRPr="0014074B">
        <w:rPr>
          <w:bCs/>
        </w:rPr>
        <w:t xml:space="preserve"> </w:t>
      </w:r>
      <w:r w:rsidR="002213B5">
        <w:rPr>
          <w:bCs/>
        </w:rPr>
        <w:t>w wysokości 721.</w:t>
      </w:r>
      <w:r w:rsidR="00C376DE">
        <w:rPr>
          <w:bCs/>
        </w:rPr>
        <w:t>001</w:t>
      </w:r>
      <w:r w:rsidR="002213B5">
        <w:rPr>
          <w:bCs/>
        </w:rPr>
        <w:t>,</w:t>
      </w:r>
      <w:r w:rsidR="00C376DE">
        <w:rPr>
          <w:bCs/>
        </w:rPr>
        <w:t>34</w:t>
      </w:r>
      <w:r w:rsidR="002213B5">
        <w:rPr>
          <w:bCs/>
        </w:rPr>
        <w:t xml:space="preserve"> zł. </w:t>
      </w:r>
      <w:r w:rsidR="003C6DE1">
        <w:rPr>
          <w:bCs/>
        </w:rPr>
        <w:t>dotycz</w:t>
      </w:r>
      <w:r w:rsidR="002213B5">
        <w:rPr>
          <w:bCs/>
        </w:rPr>
        <w:t>yły</w:t>
      </w:r>
      <w:r w:rsidR="003C6DE1">
        <w:rPr>
          <w:bCs/>
        </w:rPr>
        <w:t xml:space="preserve">  </w:t>
      </w:r>
      <w:r w:rsidR="00C13F0F">
        <w:rPr>
          <w:bCs/>
        </w:rPr>
        <w:t>wykupu obligacji komunalnych - 650.000,00 zł. oraz spłaty pożyczki z WFOŚiGW  - 71.</w:t>
      </w:r>
      <w:r w:rsidR="00C376DE">
        <w:rPr>
          <w:bCs/>
        </w:rPr>
        <w:t>001</w:t>
      </w:r>
      <w:r w:rsidR="00C13F0F">
        <w:rPr>
          <w:bCs/>
        </w:rPr>
        <w:t>,</w:t>
      </w:r>
      <w:r w:rsidR="00C376DE">
        <w:rPr>
          <w:bCs/>
        </w:rPr>
        <w:t>34</w:t>
      </w:r>
      <w:r w:rsidR="00C13F0F">
        <w:rPr>
          <w:bCs/>
        </w:rPr>
        <w:t xml:space="preserve"> zł.</w:t>
      </w:r>
    </w:p>
    <w:p w:rsidR="009617DC" w:rsidRPr="0014074B" w:rsidRDefault="00AB1A88" w:rsidP="0038218A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>Zgodnie z kompetencjami</w:t>
      </w:r>
      <w:r w:rsidR="00A45EE3">
        <w:rPr>
          <w:bCs/>
        </w:rPr>
        <w:t>,</w:t>
      </w:r>
      <w:r w:rsidR="00F73B02" w:rsidRPr="0014074B">
        <w:rPr>
          <w:bCs/>
        </w:rPr>
        <w:t xml:space="preserve"> organy gminy dokon</w:t>
      </w:r>
      <w:r w:rsidR="00352203" w:rsidRPr="0014074B">
        <w:rPr>
          <w:bCs/>
        </w:rPr>
        <w:t>yw</w:t>
      </w:r>
      <w:r w:rsidR="00F73B02" w:rsidRPr="0014074B">
        <w:rPr>
          <w:bCs/>
        </w:rPr>
        <w:t xml:space="preserve">ały </w:t>
      </w:r>
      <w:r w:rsidR="0056704D">
        <w:rPr>
          <w:bCs/>
        </w:rPr>
        <w:t xml:space="preserve">w </w:t>
      </w:r>
      <w:r w:rsidR="003C6DE1">
        <w:rPr>
          <w:bCs/>
        </w:rPr>
        <w:t>I półroczu 201</w:t>
      </w:r>
      <w:r w:rsidR="00C376DE">
        <w:rPr>
          <w:bCs/>
        </w:rPr>
        <w:t>9</w:t>
      </w:r>
      <w:r w:rsidR="003C6DE1">
        <w:rPr>
          <w:bCs/>
        </w:rPr>
        <w:t xml:space="preserve"> r.</w:t>
      </w:r>
      <w:r w:rsidR="0056704D">
        <w:rPr>
          <w:bCs/>
        </w:rPr>
        <w:t xml:space="preserve"> </w:t>
      </w:r>
      <w:r w:rsidR="00F73B02" w:rsidRPr="0014074B">
        <w:rPr>
          <w:bCs/>
        </w:rPr>
        <w:t>zmian w budżecie podejmując stosowne uchwały i zarządzenia. Po dokonanych zmianach pierwotnie planowane dochody</w:t>
      </w:r>
      <w:r w:rsidR="00660315" w:rsidRPr="0014074B">
        <w:rPr>
          <w:bCs/>
        </w:rPr>
        <w:t xml:space="preserve"> ogółem</w:t>
      </w:r>
      <w:r w:rsidR="00F73B02" w:rsidRPr="0014074B">
        <w:rPr>
          <w:bCs/>
        </w:rPr>
        <w:t xml:space="preserve"> uległy </w:t>
      </w:r>
      <w:r w:rsidR="00C15749">
        <w:rPr>
          <w:bCs/>
        </w:rPr>
        <w:t>zwiększeniu</w:t>
      </w:r>
      <w:r w:rsidR="009377DF">
        <w:rPr>
          <w:bCs/>
        </w:rPr>
        <w:t xml:space="preserve"> na dzie</w:t>
      </w:r>
      <w:r w:rsidR="003C6DE1">
        <w:rPr>
          <w:bCs/>
        </w:rPr>
        <w:t>ń 30.06.201</w:t>
      </w:r>
      <w:r w:rsidR="00C376DE">
        <w:rPr>
          <w:bCs/>
        </w:rPr>
        <w:t>9</w:t>
      </w:r>
      <w:r w:rsidR="009377DF">
        <w:rPr>
          <w:bCs/>
        </w:rPr>
        <w:t xml:space="preserve"> r.</w:t>
      </w:r>
      <w:r w:rsidR="00F73B02" w:rsidRPr="0014074B">
        <w:rPr>
          <w:bCs/>
        </w:rPr>
        <w:t xml:space="preserve"> o kwotę </w:t>
      </w:r>
      <w:r w:rsidR="00C376DE">
        <w:rPr>
          <w:bCs/>
        </w:rPr>
        <w:t>53.503,66</w:t>
      </w:r>
      <w:r w:rsidR="00C15749">
        <w:rPr>
          <w:bCs/>
        </w:rPr>
        <w:t xml:space="preserve"> </w:t>
      </w:r>
      <w:r w:rsidR="00F73B02" w:rsidRPr="0014074B">
        <w:rPr>
          <w:bCs/>
        </w:rPr>
        <w:t xml:space="preserve">zł. osiągając wielkość  </w:t>
      </w:r>
      <w:r w:rsidR="00C376DE">
        <w:rPr>
          <w:bCs/>
        </w:rPr>
        <w:t>32.593.016,66</w:t>
      </w:r>
      <w:r w:rsidR="00E1621D" w:rsidRPr="0014074B">
        <w:rPr>
          <w:bCs/>
        </w:rPr>
        <w:t xml:space="preserve"> </w:t>
      </w:r>
      <w:r w:rsidR="00F73B02" w:rsidRPr="0014074B">
        <w:rPr>
          <w:bCs/>
        </w:rPr>
        <w:t xml:space="preserve">zł, z czego plan dochodów bieżących został </w:t>
      </w:r>
      <w:r w:rsidR="00C376DE">
        <w:rPr>
          <w:bCs/>
        </w:rPr>
        <w:t>zmniejszony</w:t>
      </w:r>
      <w:r w:rsidR="00F73B02" w:rsidRPr="0014074B">
        <w:rPr>
          <w:bCs/>
        </w:rPr>
        <w:t xml:space="preserve"> </w:t>
      </w:r>
      <w:r w:rsidR="00B92085">
        <w:rPr>
          <w:bCs/>
        </w:rPr>
        <w:br/>
      </w:r>
      <w:r w:rsidR="00F73B02" w:rsidRPr="0014074B">
        <w:rPr>
          <w:bCs/>
        </w:rPr>
        <w:t xml:space="preserve">o kwotę </w:t>
      </w:r>
      <w:r w:rsidR="00C376DE">
        <w:rPr>
          <w:bCs/>
        </w:rPr>
        <w:t>71.438,34</w:t>
      </w:r>
      <w:r w:rsidR="007617A5">
        <w:rPr>
          <w:bCs/>
        </w:rPr>
        <w:t xml:space="preserve"> </w:t>
      </w:r>
      <w:r w:rsidR="00F73B02" w:rsidRPr="0014074B">
        <w:rPr>
          <w:bCs/>
        </w:rPr>
        <w:t>zł, a plan dochodów majątkowych</w:t>
      </w:r>
      <w:r w:rsidR="00352203" w:rsidRPr="0014074B">
        <w:rPr>
          <w:bCs/>
        </w:rPr>
        <w:t xml:space="preserve"> z</w:t>
      </w:r>
      <w:r w:rsidR="007617A5">
        <w:rPr>
          <w:bCs/>
        </w:rPr>
        <w:t xml:space="preserve">większony </w:t>
      </w:r>
      <w:r w:rsidR="00F73B02" w:rsidRPr="0014074B">
        <w:rPr>
          <w:bCs/>
        </w:rPr>
        <w:t xml:space="preserve"> o kwotę </w:t>
      </w:r>
      <w:r w:rsidR="00C376DE">
        <w:rPr>
          <w:bCs/>
        </w:rPr>
        <w:t>124.942,00</w:t>
      </w:r>
      <w:r w:rsidR="00CB55F8">
        <w:rPr>
          <w:bCs/>
        </w:rPr>
        <w:t xml:space="preserve"> </w:t>
      </w:r>
      <w:r w:rsidR="00F73B02" w:rsidRPr="0014074B">
        <w:rPr>
          <w:bCs/>
        </w:rPr>
        <w:t xml:space="preserve">zł. </w:t>
      </w:r>
      <w:r w:rsidR="00226022" w:rsidRPr="0014074B">
        <w:rPr>
          <w:bCs/>
        </w:rPr>
        <w:t xml:space="preserve">Zwiększeniu uległ </w:t>
      </w:r>
      <w:r w:rsidR="007617A5">
        <w:rPr>
          <w:bCs/>
        </w:rPr>
        <w:t xml:space="preserve">również </w:t>
      </w:r>
      <w:r w:rsidR="00226022" w:rsidRPr="0014074B">
        <w:rPr>
          <w:bCs/>
        </w:rPr>
        <w:t>plan wydatków</w:t>
      </w:r>
      <w:r w:rsidR="009F64FA">
        <w:rPr>
          <w:bCs/>
        </w:rPr>
        <w:t xml:space="preserve"> ogółem</w:t>
      </w:r>
      <w:r w:rsidR="00226022" w:rsidRPr="0014074B">
        <w:rPr>
          <w:bCs/>
        </w:rPr>
        <w:t xml:space="preserve"> o kwotę ogółem </w:t>
      </w:r>
      <w:r w:rsidR="0068248D">
        <w:rPr>
          <w:bCs/>
        </w:rPr>
        <w:t>3.540.033,66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>zł,</w:t>
      </w:r>
      <w:r w:rsidR="00476EC7">
        <w:rPr>
          <w:bCs/>
        </w:rPr>
        <w:t xml:space="preserve"> osiągając wielkość </w:t>
      </w:r>
      <w:r w:rsidR="0068248D">
        <w:rPr>
          <w:bCs/>
        </w:rPr>
        <w:t>35.657.522,32</w:t>
      </w:r>
      <w:r w:rsidR="00476EC7">
        <w:rPr>
          <w:bCs/>
        </w:rPr>
        <w:t xml:space="preserve"> zł.</w:t>
      </w:r>
      <w:r w:rsidR="00226022" w:rsidRPr="0014074B">
        <w:rPr>
          <w:bCs/>
        </w:rPr>
        <w:t xml:space="preserve"> z czego plan wydatków bieżących został zwiększony </w:t>
      </w:r>
      <w:r w:rsidR="003D31D7">
        <w:rPr>
          <w:bCs/>
        </w:rPr>
        <w:br/>
      </w:r>
      <w:r w:rsidR="00226022" w:rsidRPr="0014074B">
        <w:rPr>
          <w:bCs/>
        </w:rPr>
        <w:t xml:space="preserve">o kwotę </w:t>
      </w:r>
      <w:r w:rsidR="0068248D">
        <w:rPr>
          <w:bCs/>
        </w:rPr>
        <w:t>524.014,66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 xml:space="preserve">zł. a plan wydatków majątkowych został zwiększony o kwotę </w:t>
      </w:r>
      <w:r w:rsidR="0068248D">
        <w:rPr>
          <w:bCs/>
        </w:rPr>
        <w:t>3.016.019,00</w:t>
      </w:r>
      <w:r w:rsidR="009377DF">
        <w:rPr>
          <w:bCs/>
        </w:rPr>
        <w:t xml:space="preserve"> </w:t>
      </w:r>
      <w:r w:rsidR="00226022" w:rsidRPr="0014074B">
        <w:rPr>
          <w:bCs/>
        </w:rPr>
        <w:t xml:space="preserve">zł. </w:t>
      </w:r>
    </w:p>
    <w:p w:rsidR="009377DF" w:rsidRDefault="007617A5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Na dzień 30 czerwca 201</w:t>
      </w:r>
      <w:r w:rsidR="0068248D">
        <w:rPr>
          <w:bCs/>
        </w:rPr>
        <w:t>9</w:t>
      </w:r>
      <w:r w:rsidR="006438D4">
        <w:rPr>
          <w:bCs/>
        </w:rPr>
        <w:t xml:space="preserve"> </w:t>
      </w:r>
      <w:r w:rsidR="0050551D" w:rsidRPr="0014074B">
        <w:rPr>
          <w:bCs/>
        </w:rPr>
        <w:t>r.</w:t>
      </w:r>
      <w:r w:rsidR="00226022" w:rsidRPr="0014074B">
        <w:rPr>
          <w:bCs/>
        </w:rPr>
        <w:t xml:space="preserve"> </w:t>
      </w:r>
      <w:r w:rsidR="009617DC" w:rsidRPr="0014074B">
        <w:rPr>
          <w:bCs/>
        </w:rPr>
        <w:t xml:space="preserve">na skutek wprowadzonych zmian planowana różnica między dochodami </w:t>
      </w:r>
      <w:r w:rsidR="009F64FA">
        <w:rPr>
          <w:bCs/>
        </w:rPr>
        <w:t xml:space="preserve">ogółem </w:t>
      </w:r>
      <w:r w:rsidR="009617DC" w:rsidRPr="0014074B">
        <w:rPr>
          <w:bCs/>
        </w:rPr>
        <w:t xml:space="preserve">a wydatkami </w:t>
      </w:r>
      <w:r w:rsidR="009F64FA">
        <w:rPr>
          <w:bCs/>
        </w:rPr>
        <w:t>ogółem</w:t>
      </w:r>
      <w:r w:rsidR="00226022" w:rsidRPr="0014074B">
        <w:rPr>
          <w:bCs/>
        </w:rPr>
        <w:t xml:space="preserve"> </w:t>
      </w:r>
      <w:r w:rsidR="00C70851" w:rsidRPr="0014074B">
        <w:rPr>
          <w:bCs/>
        </w:rPr>
        <w:t>wyniosła</w:t>
      </w:r>
      <w:r w:rsidR="009617DC" w:rsidRPr="0014074B">
        <w:rPr>
          <w:bCs/>
        </w:rPr>
        <w:t xml:space="preserve"> </w:t>
      </w:r>
      <w:r w:rsidR="00C70851" w:rsidRPr="0014074B">
        <w:rPr>
          <w:bCs/>
        </w:rPr>
        <w:t>(</w:t>
      </w:r>
      <w:r w:rsidR="009617DC" w:rsidRPr="0014074B">
        <w:rPr>
          <w:bCs/>
        </w:rPr>
        <w:t>-</w:t>
      </w:r>
      <w:r w:rsidR="00C70851" w:rsidRPr="0014074B">
        <w:rPr>
          <w:bCs/>
        </w:rPr>
        <w:t>)</w:t>
      </w:r>
      <w:r w:rsidR="009617DC" w:rsidRPr="0014074B">
        <w:rPr>
          <w:bCs/>
        </w:rPr>
        <w:t xml:space="preserve"> </w:t>
      </w:r>
      <w:r w:rsidR="0068248D">
        <w:rPr>
          <w:bCs/>
        </w:rPr>
        <w:t>3.064.505,66</w:t>
      </w:r>
      <w:r w:rsidR="006438D4">
        <w:rPr>
          <w:bCs/>
        </w:rPr>
        <w:t xml:space="preserve"> </w:t>
      </w:r>
      <w:r w:rsidR="00226022" w:rsidRPr="0014074B">
        <w:rPr>
          <w:bCs/>
        </w:rPr>
        <w:t>zł.</w:t>
      </w:r>
      <w:r w:rsidR="00C70851" w:rsidRPr="0014074B">
        <w:rPr>
          <w:bCs/>
        </w:rPr>
        <w:t xml:space="preserve"> </w:t>
      </w:r>
      <w:r w:rsidR="009377DF">
        <w:rPr>
          <w:bCs/>
        </w:rPr>
        <w:t xml:space="preserve"> </w:t>
      </w:r>
    </w:p>
    <w:p w:rsidR="009377DF" w:rsidRDefault="00C70851" w:rsidP="0038218A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 xml:space="preserve">Zmiany dotyczyły również </w:t>
      </w:r>
      <w:r w:rsidR="00CB1878" w:rsidRPr="0014074B">
        <w:rPr>
          <w:bCs/>
        </w:rPr>
        <w:t xml:space="preserve">planu </w:t>
      </w:r>
      <w:r w:rsidRPr="0014074B">
        <w:rPr>
          <w:bCs/>
        </w:rPr>
        <w:t>przycho</w:t>
      </w:r>
      <w:r w:rsidR="006438D4">
        <w:rPr>
          <w:bCs/>
        </w:rPr>
        <w:t xml:space="preserve">dów. </w:t>
      </w:r>
      <w:r w:rsidR="00CB1878" w:rsidRPr="0014074B">
        <w:rPr>
          <w:bCs/>
        </w:rPr>
        <w:t xml:space="preserve">Planowane </w:t>
      </w:r>
      <w:r w:rsidR="007617A5">
        <w:rPr>
          <w:bCs/>
        </w:rPr>
        <w:t>na dzień 30 czerwca 201</w:t>
      </w:r>
      <w:r w:rsidR="0068248D">
        <w:rPr>
          <w:bCs/>
        </w:rPr>
        <w:t>9</w:t>
      </w:r>
      <w:r w:rsidR="00C15749">
        <w:rPr>
          <w:bCs/>
        </w:rPr>
        <w:t xml:space="preserve"> </w:t>
      </w:r>
      <w:r w:rsidR="00CB1878" w:rsidRPr="0014074B">
        <w:rPr>
          <w:bCs/>
        </w:rPr>
        <w:t>r.</w:t>
      </w:r>
      <w:r w:rsidR="006438D4">
        <w:rPr>
          <w:bCs/>
        </w:rPr>
        <w:t xml:space="preserve"> przychody </w:t>
      </w:r>
      <w:r w:rsidR="00CB1878" w:rsidRPr="0014074B">
        <w:rPr>
          <w:bCs/>
        </w:rPr>
        <w:t xml:space="preserve"> to kwota </w:t>
      </w:r>
      <w:r w:rsidR="0068248D">
        <w:rPr>
          <w:bCs/>
        </w:rPr>
        <w:t>3.785.507,00</w:t>
      </w:r>
      <w:r w:rsidR="00E1621D" w:rsidRPr="0014074B">
        <w:rPr>
          <w:bCs/>
        </w:rPr>
        <w:t xml:space="preserve"> zł</w:t>
      </w:r>
      <w:r w:rsidR="00CB1878" w:rsidRPr="0014074B">
        <w:rPr>
          <w:bCs/>
        </w:rPr>
        <w:t>, stanowi</w:t>
      </w:r>
      <w:r w:rsidR="006438D4">
        <w:rPr>
          <w:bCs/>
        </w:rPr>
        <w:t xml:space="preserve">ąca </w:t>
      </w:r>
      <w:r w:rsidR="0068248D">
        <w:rPr>
          <w:bCs/>
        </w:rPr>
        <w:t>planowany do zaciągnięcia kredyt na realizację zadania „Przebudowa ulicy Sienkiewicza i Chopina”- 2.867.000,00 zł</w:t>
      </w:r>
      <w:r w:rsidR="00CB1878" w:rsidRPr="0014074B">
        <w:rPr>
          <w:bCs/>
        </w:rPr>
        <w:t xml:space="preserve">  oraz </w:t>
      </w:r>
      <w:r w:rsidR="006438D4">
        <w:rPr>
          <w:bCs/>
        </w:rPr>
        <w:t xml:space="preserve">kwota </w:t>
      </w:r>
      <w:r w:rsidR="0068248D">
        <w:rPr>
          <w:bCs/>
        </w:rPr>
        <w:t>918.507,00</w:t>
      </w:r>
      <w:r w:rsidR="006438D4">
        <w:rPr>
          <w:bCs/>
        </w:rPr>
        <w:t xml:space="preserve"> zł stanowiąca </w:t>
      </w:r>
      <w:r w:rsidR="00A173BC">
        <w:rPr>
          <w:bCs/>
        </w:rPr>
        <w:t xml:space="preserve">wolne środki, o których mowa w art.217 ust.2 pkt 6 ustawy </w:t>
      </w:r>
      <w:r w:rsidR="00AD34E6">
        <w:rPr>
          <w:bCs/>
        </w:rPr>
        <w:br/>
      </w:r>
      <w:r w:rsidR="00A173BC">
        <w:rPr>
          <w:bCs/>
        </w:rPr>
        <w:t>o finansach publicznych.</w:t>
      </w:r>
    </w:p>
    <w:p w:rsidR="00DB5C07" w:rsidRPr="0014074B" w:rsidRDefault="00F3742F" w:rsidP="0038218A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 xml:space="preserve">W zakresie </w:t>
      </w:r>
      <w:r w:rsidR="006438D4">
        <w:rPr>
          <w:bCs/>
        </w:rPr>
        <w:t xml:space="preserve">planu </w:t>
      </w:r>
      <w:r w:rsidRPr="0014074B">
        <w:rPr>
          <w:bCs/>
        </w:rPr>
        <w:t>rozchodów</w:t>
      </w:r>
      <w:r w:rsidR="006438D4">
        <w:rPr>
          <w:bCs/>
        </w:rPr>
        <w:t xml:space="preserve"> na 201</w:t>
      </w:r>
      <w:r w:rsidR="0068248D">
        <w:rPr>
          <w:bCs/>
        </w:rPr>
        <w:t>9</w:t>
      </w:r>
      <w:r w:rsidR="006438D4">
        <w:rPr>
          <w:bCs/>
        </w:rPr>
        <w:t xml:space="preserve"> r. </w:t>
      </w:r>
      <w:r w:rsidR="0068248D">
        <w:rPr>
          <w:bCs/>
        </w:rPr>
        <w:t>nie</w:t>
      </w:r>
      <w:r w:rsidR="00A173BC">
        <w:rPr>
          <w:bCs/>
        </w:rPr>
        <w:t xml:space="preserve"> dokonano zmian. </w:t>
      </w:r>
      <w:r w:rsidR="0068248D">
        <w:rPr>
          <w:bCs/>
        </w:rPr>
        <w:t>R</w:t>
      </w:r>
      <w:r w:rsidR="00A173BC">
        <w:rPr>
          <w:bCs/>
        </w:rPr>
        <w:t>ozchody w 201</w:t>
      </w:r>
      <w:r w:rsidR="0068248D">
        <w:rPr>
          <w:bCs/>
        </w:rPr>
        <w:t>9</w:t>
      </w:r>
      <w:r w:rsidR="00A173BC">
        <w:rPr>
          <w:bCs/>
        </w:rPr>
        <w:t xml:space="preserve"> r. </w:t>
      </w:r>
      <w:r w:rsidR="0068248D">
        <w:rPr>
          <w:bCs/>
        </w:rPr>
        <w:t xml:space="preserve">dotyczą </w:t>
      </w:r>
      <w:r w:rsidR="00A173BC">
        <w:rPr>
          <w:bCs/>
        </w:rPr>
        <w:t>kwot</w:t>
      </w:r>
      <w:r w:rsidR="0068248D">
        <w:rPr>
          <w:bCs/>
        </w:rPr>
        <w:t>y</w:t>
      </w:r>
      <w:r w:rsidR="00A173BC">
        <w:rPr>
          <w:bCs/>
        </w:rPr>
        <w:t xml:space="preserve"> </w:t>
      </w:r>
      <w:r w:rsidR="006577E5">
        <w:rPr>
          <w:bCs/>
        </w:rPr>
        <w:t>721.001,34</w:t>
      </w:r>
      <w:r w:rsidR="00A173BC">
        <w:rPr>
          <w:bCs/>
        </w:rPr>
        <w:t xml:space="preserve"> zł. stanowiąc</w:t>
      </w:r>
      <w:r w:rsidR="0068248D">
        <w:rPr>
          <w:bCs/>
        </w:rPr>
        <w:t>ej</w:t>
      </w:r>
      <w:r w:rsidR="00A173BC">
        <w:rPr>
          <w:bCs/>
        </w:rPr>
        <w:t xml:space="preserve"> równowartość planowanych do wykupu na ten rok  obligacji komunalnych</w:t>
      </w:r>
      <w:r w:rsidR="0068248D">
        <w:rPr>
          <w:bCs/>
        </w:rPr>
        <w:t xml:space="preserve"> oraz spłat</w:t>
      </w:r>
      <w:r w:rsidR="006577E5">
        <w:rPr>
          <w:bCs/>
        </w:rPr>
        <w:t>y</w:t>
      </w:r>
      <w:r w:rsidR="0068248D">
        <w:rPr>
          <w:bCs/>
        </w:rPr>
        <w:t xml:space="preserve"> </w:t>
      </w:r>
      <w:r w:rsidR="006577E5">
        <w:rPr>
          <w:bCs/>
        </w:rPr>
        <w:t xml:space="preserve"> rat </w:t>
      </w:r>
      <w:r w:rsidR="0068248D">
        <w:rPr>
          <w:bCs/>
        </w:rPr>
        <w:t>pożyczki udzielonej przez WFOŚiGW na  realizację programu Kawka</w:t>
      </w:r>
      <w:r w:rsidR="006577E5">
        <w:rPr>
          <w:bCs/>
        </w:rPr>
        <w:t>.</w:t>
      </w:r>
    </w:p>
    <w:p w:rsidR="007B5751" w:rsidRPr="0014074B" w:rsidRDefault="007B5751" w:rsidP="0038218A">
      <w:pPr>
        <w:pStyle w:val="Tekstpodstawowy21"/>
        <w:spacing w:line="276" w:lineRule="auto"/>
        <w:jc w:val="both"/>
        <w:rPr>
          <w:bCs/>
        </w:rPr>
      </w:pPr>
    </w:p>
    <w:p w:rsidR="006460FA" w:rsidRDefault="006460FA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:rsidR="000F6359" w:rsidRDefault="000F6359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:rsidR="000F6359" w:rsidRDefault="000F6359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:rsidR="000F6359" w:rsidRDefault="000F6359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:rsidR="000F6359" w:rsidRDefault="000F6359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:rsidR="000F6359" w:rsidRDefault="000F6359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:rsidR="000F6359" w:rsidRDefault="000F6359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:rsidR="00C54FD8" w:rsidRPr="00BD1B5E" w:rsidRDefault="00C54FD8" w:rsidP="0038218A">
      <w:pPr>
        <w:pStyle w:val="Tekstpodstawowy21"/>
        <w:spacing w:line="276" w:lineRule="auto"/>
        <w:jc w:val="both"/>
        <w:rPr>
          <w:b/>
          <w:bCs/>
          <w:szCs w:val="24"/>
        </w:rPr>
      </w:pPr>
      <w:r w:rsidRPr="00BD1B5E">
        <w:rPr>
          <w:b/>
          <w:bCs/>
          <w:szCs w:val="24"/>
        </w:rPr>
        <w:lastRenderedPageBreak/>
        <w:t>II. WYKONANIE BUDŻETU</w:t>
      </w:r>
    </w:p>
    <w:p w:rsidR="00C54FD8" w:rsidRPr="00BD1B5E" w:rsidRDefault="00C54FD8" w:rsidP="0038218A">
      <w:pPr>
        <w:pStyle w:val="Tekstpodstawowy21"/>
        <w:spacing w:line="276" w:lineRule="auto"/>
        <w:jc w:val="both"/>
        <w:rPr>
          <w:b/>
          <w:bCs/>
        </w:rPr>
      </w:pPr>
    </w:p>
    <w:p w:rsidR="00680510" w:rsidRPr="00F37C20" w:rsidRDefault="00D61E50" w:rsidP="0038218A">
      <w:pPr>
        <w:pStyle w:val="Tekstpodstawowy21"/>
        <w:spacing w:line="276" w:lineRule="auto"/>
        <w:ind w:firstLine="708"/>
        <w:jc w:val="both"/>
        <w:rPr>
          <w:bCs/>
        </w:rPr>
      </w:pPr>
      <w:r w:rsidRPr="00BD1B5E">
        <w:rPr>
          <w:bCs/>
        </w:rPr>
        <w:t>Wykonanie planu dochodów i wydatków prezent</w:t>
      </w:r>
      <w:r w:rsidR="00AF69FD" w:rsidRPr="00BD1B5E">
        <w:rPr>
          <w:bCs/>
        </w:rPr>
        <w:t>uje się na dzień 30 czerwca 201</w:t>
      </w:r>
      <w:r w:rsidR="006577E5">
        <w:rPr>
          <w:bCs/>
        </w:rPr>
        <w:t>9</w:t>
      </w:r>
      <w:r w:rsidR="00F37C20" w:rsidRPr="00BD1B5E">
        <w:rPr>
          <w:bCs/>
        </w:rPr>
        <w:t xml:space="preserve"> </w:t>
      </w:r>
      <w:r w:rsidRPr="00BD1B5E">
        <w:rPr>
          <w:bCs/>
        </w:rPr>
        <w:t xml:space="preserve">r.  następująco: dochody ogółem zrealizowano w </w:t>
      </w:r>
      <w:r w:rsidR="006577E5">
        <w:rPr>
          <w:bCs/>
        </w:rPr>
        <w:t>54</w:t>
      </w:r>
      <w:r w:rsidRPr="00BD1B5E">
        <w:rPr>
          <w:bCs/>
        </w:rPr>
        <w:t>,</w:t>
      </w:r>
      <w:r w:rsidR="006577E5">
        <w:rPr>
          <w:bCs/>
        </w:rPr>
        <w:t>91</w:t>
      </w:r>
      <w:r w:rsidR="00963AA6">
        <w:rPr>
          <w:bCs/>
        </w:rPr>
        <w:t>% tj. na kwotę 1</w:t>
      </w:r>
      <w:r w:rsidR="006577E5">
        <w:rPr>
          <w:bCs/>
        </w:rPr>
        <w:t>7</w:t>
      </w:r>
      <w:r w:rsidRPr="00BD1B5E">
        <w:rPr>
          <w:bCs/>
        </w:rPr>
        <w:t>.</w:t>
      </w:r>
      <w:r w:rsidR="006577E5">
        <w:rPr>
          <w:bCs/>
        </w:rPr>
        <w:t>895</w:t>
      </w:r>
      <w:r w:rsidR="00963AA6">
        <w:rPr>
          <w:bCs/>
        </w:rPr>
        <w:t>.</w:t>
      </w:r>
      <w:r w:rsidR="006577E5">
        <w:rPr>
          <w:bCs/>
        </w:rPr>
        <w:t>267</w:t>
      </w:r>
      <w:r w:rsidRPr="00BD1B5E">
        <w:rPr>
          <w:bCs/>
        </w:rPr>
        <w:t>,</w:t>
      </w:r>
      <w:r w:rsidR="006577E5">
        <w:rPr>
          <w:bCs/>
        </w:rPr>
        <w:t>31</w:t>
      </w:r>
      <w:r w:rsidR="00E1621D" w:rsidRPr="00BD1B5E">
        <w:rPr>
          <w:bCs/>
        </w:rPr>
        <w:t xml:space="preserve"> </w:t>
      </w:r>
      <w:r w:rsidRPr="00BD1B5E">
        <w:rPr>
          <w:bCs/>
        </w:rPr>
        <w:t>zł. w tym dochod</w:t>
      </w:r>
      <w:r w:rsidR="000D3FD0" w:rsidRPr="00BD1B5E">
        <w:rPr>
          <w:bCs/>
        </w:rPr>
        <w:t>y bieżące  w 4</w:t>
      </w:r>
      <w:r w:rsidR="00963AA6">
        <w:rPr>
          <w:bCs/>
        </w:rPr>
        <w:t>9</w:t>
      </w:r>
      <w:r w:rsidRPr="00BD1B5E">
        <w:rPr>
          <w:bCs/>
        </w:rPr>
        <w:t>,</w:t>
      </w:r>
      <w:r w:rsidR="004C2EF0">
        <w:rPr>
          <w:bCs/>
        </w:rPr>
        <w:t>8</w:t>
      </w:r>
      <w:r w:rsidR="006577E5">
        <w:rPr>
          <w:bCs/>
        </w:rPr>
        <w:t>7</w:t>
      </w:r>
      <w:r w:rsidR="00963AA6">
        <w:rPr>
          <w:bCs/>
        </w:rPr>
        <w:t>% tj. 1</w:t>
      </w:r>
      <w:r w:rsidR="004C2EF0">
        <w:rPr>
          <w:bCs/>
        </w:rPr>
        <w:t>3</w:t>
      </w:r>
      <w:r w:rsidRPr="00BD1B5E">
        <w:rPr>
          <w:bCs/>
        </w:rPr>
        <w:t>.</w:t>
      </w:r>
      <w:r w:rsidR="006577E5">
        <w:rPr>
          <w:bCs/>
        </w:rPr>
        <w:t>693</w:t>
      </w:r>
      <w:r w:rsidR="00963AA6">
        <w:rPr>
          <w:bCs/>
        </w:rPr>
        <w:t>.</w:t>
      </w:r>
      <w:r w:rsidR="006577E5">
        <w:rPr>
          <w:bCs/>
        </w:rPr>
        <w:t>926</w:t>
      </w:r>
      <w:r w:rsidR="00963AA6">
        <w:rPr>
          <w:bCs/>
        </w:rPr>
        <w:t>,</w:t>
      </w:r>
      <w:r w:rsidR="006577E5">
        <w:rPr>
          <w:bCs/>
        </w:rPr>
        <w:t>85</w:t>
      </w:r>
      <w:r w:rsidR="000D3FD0" w:rsidRPr="00BD1B5E">
        <w:rPr>
          <w:bCs/>
        </w:rPr>
        <w:t>z</w:t>
      </w:r>
      <w:r w:rsidR="006577E5">
        <w:rPr>
          <w:bCs/>
        </w:rPr>
        <w:t>ł</w:t>
      </w:r>
      <w:r w:rsidR="000D3FD0" w:rsidRPr="00BD1B5E">
        <w:rPr>
          <w:bCs/>
        </w:rPr>
        <w:t xml:space="preserve">, dochody majątkowe w </w:t>
      </w:r>
      <w:r w:rsidR="004C2EF0">
        <w:rPr>
          <w:bCs/>
        </w:rPr>
        <w:t>8</w:t>
      </w:r>
      <w:r w:rsidR="006577E5">
        <w:rPr>
          <w:bCs/>
        </w:rPr>
        <w:t>1</w:t>
      </w:r>
      <w:r w:rsidRPr="00BD1B5E">
        <w:rPr>
          <w:bCs/>
        </w:rPr>
        <w:t>,</w:t>
      </w:r>
      <w:r w:rsidR="006577E5">
        <w:rPr>
          <w:bCs/>
        </w:rPr>
        <w:t>8</w:t>
      </w:r>
      <w:r w:rsidR="004C2EF0">
        <w:rPr>
          <w:bCs/>
        </w:rPr>
        <w:t>5</w:t>
      </w:r>
      <w:r w:rsidRPr="00BD1B5E">
        <w:rPr>
          <w:bCs/>
        </w:rPr>
        <w:t xml:space="preserve">% </w:t>
      </w:r>
      <w:r w:rsidR="00AD34E6">
        <w:rPr>
          <w:bCs/>
        </w:rPr>
        <w:br/>
      </w:r>
      <w:r w:rsidRPr="00BD1B5E">
        <w:rPr>
          <w:bCs/>
        </w:rPr>
        <w:t xml:space="preserve">tj. </w:t>
      </w:r>
      <w:r w:rsidR="006577E5">
        <w:rPr>
          <w:bCs/>
        </w:rPr>
        <w:t>4.201.340,46</w:t>
      </w:r>
      <w:r w:rsidR="00E1621D" w:rsidRPr="00BD1B5E">
        <w:rPr>
          <w:bCs/>
        </w:rPr>
        <w:t xml:space="preserve"> </w:t>
      </w:r>
      <w:r w:rsidRPr="00BD1B5E">
        <w:rPr>
          <w:bCs/>
        </w:rPr>
        <w:t>z</w:t>
      </w:r>
      <w:r w:rsidR="00E1621D" w:rsidRPr="00BD1B5E">
        <w:rPr>
          <w:bCs/>
        </w:rPr>
        <w:t>ł.</w:t>
      </w:r>
      <w:r w:rsidRPr="00BD1B5E">
        <w:rPr>
          <w:bCs/>
        </w:rPr>
        <w:t xml:space="preserve"> Wydatki ogółem </w:t>
      </w:r>
      <w:r w:rsidR="004B0299" w:rsidRPr="00BD1B5E">
        <w:rPr>
          <w:bCs/>
        </w:rPr>
        <w:t xml:space="preserve">zrealizowano na poziomie </w:t>
      </w:r>
      <w:r w:rsidR="00963AA6">
        <w:rPr>
          <w:bCs/>
        </w:rPr>
        <w:t>4</w:t>
      </w:r>
      <w:r w:rsidR="006577E5">
        <w:rPr>
          <w:bCs/>
        </w:rPr>
        <w:t>0</w:t>
      </w:r>
      <w:r w:rsidR="004B0299" w:rsidRPr="00BD1B5E">
        <w:rPr>
          <w:bCs/>
        </w:rPr>
        <w:t>,</w:t>
      </w:r>
      <w:r w:rsidR="006577E5">
        <w:rPr>
          <w:bCs/>
        </w:rPr>
        <w:t>77</w:t>
      </w:r>
      <w:r w:rsidR="00963AA6">
        <w:rPr>
          <w:bCs/>
        </w:rPr>
        <w:t>% tj. na kwotę 1</w:t>
      </w:r>
      <w:r w:rsidR="006577E5">
        <w:rPr>
          <w:bCs/>
        </w:rPr>
        <w:t>4</w:t>
      </w:r>
      <w:r w:rsidR="004B0299" w:rsidRPr="00BD1B5E">
        <w:rPr>
          <w:bCs/>
        </w:rPr>
        <w:t>.</w:t>
      </w:r>
      <w:r w:rsidR="006577E5">
        <w:rPr>
          <w:bCs/>
        </w:rPr>
        <w:t>536</w:t>
      </w:r>
      <w:r w:rsidR="004B0299" w:rsidRPr="00BD1B5E">
        <w:rPr>
          <w:bCs/>
        </w:rPr>
        <w:t>.</w:t>
      </w:r>
      <w:r w:rsidR="006577E5">
        <w:rPr>
          <w:bCs/>
        </w:rPr>
        <w:t>017</w:t>
      </w:r>
      <w:r w:rsidR="004B0299" w:rsidRPr="00BD1B5E">
        <w:rPr>
          <w:bCs/>
        </w:rPr>
        <w:t>,</w:t>
      </w:r>
      <w:r w:rsidR="006577E5">
        <w:rPr>
          <w:bCs/>
        </w:rPr>
        <w:t>46</w:t>
      </w:r>
      <w:r w:rsidR="004B0299" w:rsidRPr="00BD1B5E">
        <w:rPr>
          <w:bCs/>
        </w:rPr>
        <w:t xml:space="preserve"> zł </w:t>
      </w:r>
      <w:r w:rsidRPr="00BD1B5E">
        <w:rPr>
          <w:bCs/>
        </w:rPr>
        <w:t xml:space="preserve"> w tym</w:t>
      </w:r>
      <w:r w:rsidRPr="00F37C20">
        <w:rPr>
          <w:bCs/>
        </w:rPr>
        <w:t xml:space="preserve"> wydatki bieżące </w:t>
      </w:r>
      <w:r w:rsidR="007F67DE" w:rsidRPr="00F37C20">
        <w:rPr>
          <w:bCs/>
        </w:rPr>
        <w:t xml:space="preserve">w </w:t>
      </w:r>
      <w:r w:rsidR="004C2EF0">
        <w:rPr>
          <w:bCs/>
        </w:rPr>
        <w:t>5</w:t>
      </w:r>
      <w:r w:rsidR="006577E5">
        <w:rPr>
          <w:bCs/>
        </w:rPr>
        <w:t>1</w:t>
      </w:r>
      <w:r w:rsidR="00A45EE3">
        <w:rPr>
          <w:bCs/>
        </w:rPr>
        <w:t>,</w:t>
      </w:r>
      <w:r w:rsidR="006577E5">
        <w:rPr>
          <w:bCs/>
        </w:rPr>
        <w:t>0</w:t>
      </w:r>
      <w:r w:rsidR="004C2EF0">
        <w:rPr>
          <w:bCs/>
        </w:rPr>
        <w:t>1</w:t>
      </w:r>
      <w:r w:rsidRPr="00F37C20">
        <w:rPr>
          <w:bCs/>
        </w:rPr>
        <w:t>% tj.1</w:t>
      </w:r>
      <w:r w:rsidR="004C2EF0">
        <w:rPr>
          <w:bCs/>
        </w:rPr>
        <w:t>2</w:t>
      </w:r>
      <w:r w:rsidRPr="00F37C20">
        <w:rPr>
          <w:bCs/>
        </w:rPr>
        <w:t>.</w:t>
      </w:r>
      <w:r w:rsidR="006577E5">
        <w:rPr>
          <w:bCs/>
        </w:rPr>
        <w:t>864</w:t>
      </w:r>
      <w:r w:rsidRPr="00F37C20">
        <w:rPr>
          <w:bCs/>
        </w:rPr>
        <w:t>.</w:t>
      </w:r>
      <w:r w:rsidR="006577E5">
        <w:rPr>
          <w:bCs/>
        </w:rPr>
        <w:t>161</w:t>
      </w:r>
      <w:r w:rsidRPr="00F37C20">
        <w:rPr>
          <w:bCs/>
        </w:rPr>
        <w:t>,</w:t>
      </w:r>
      <w:r w:rsidR="006577E5">
        <w:rPr>
          <w:bCs/>
        </w:rPr>
        <w:t>66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zł. a wydatki majątkowe w </w:t>
      </w:r>
      <w:r w:rsidR="00963AA6">
        <w:rPr>
          <w:bCs/>
        </w:rPr>
        <w:t>1</w:t>
      </w:r>
      <w:r w:rsidR="006577E5">
        <w:rPr>
          <w:bCs/>
        </w:rPr>
        <w:t>6</w:t>
      </w:r>
      <w:r w:rsidRPr="00F37C20">
        <w:rPr>
          <w:bCs/>
        </w:rPr>
        <w:t>,</w:t>
      </w:r>
      <w:r w:rsidR="006577E5">
        <w:rPr>
          <w:bCs/>
        </w:rPr>
        <w:t>0</w:t>
      </w:r>
      <w:r w:rsidR="004C2EF0">
        <w:rPr>
          <w:bCs/>
        </w:rPr>
        <w:t>2</w:t>
      </w:r>
      <w:r w:rsidR="000D3FD0">
        <w:rPr>
          <w:bCs/>
        </w:rPr>
        <w:t>% tj.</w:t>
      </w:r>
      <w:r w:rsidR="004C2EF0">
        <w:rPr>
          <w:bCs/>
        </w:rPr>
        <w:t>1.</w:t>
      </w:r>
      <w:r w:rsidR="006577E5">
        <w:rPr>
          <w:bCs/>
        </w:rPr>
        <w:t>671</w:t>
      </w:r>
      <w:r w:rsidRPr="00F37C20">
        <w:rPr>
          <w:bCs/>
        </w:rPr>
        <w:t>.</w:t>
      </w:r>
      <w:r w:rsidR="004C2EF0">
        <w:rPr>
          <w:bCs/>
        </w:rPr>
        <w:t>8</w:t>
      </w:r>
      <w:r w:rsidR="006577E5">
        <w:rPr>
          <w:bCs/>
        </w:rPr>
        <w:t>55</w:t>
      </w:r>
      <w:r w:rsidRPr="00F37C20">
        <w:rPr>
          <w:bCs/>
        </w:rPr>
        <w:t>,</w:t>
      </w:r>
      <w:r w:rsidR="004C2EF0">
        <w:rPr>
          <w:bCs/>
        </w:rPr>
        <w:t>8</w:t>
      </w:r>
      <w:r w:rsidR="006577E5">
        <w:rPr>
          <w:bCs/>
        </w:rPr>
        <w:t>0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zł. </w:t>
      </w:r>
      <w:r w:rsidR="002A2935">
        <w:rPr>
          <w:bCs/>
        </w:rPr>
        <w:t xml:space="preserve">Różnica między dochodami ogółem a wydatkami ogółem stanowi </w:t>
      </w:r>
      <w:r w:rsidR="006577E5">
        <w:rPr>
          <w:bCs/>
        </w:rPr>
        <w:t>nadwyżkę</w:t>
      </w:r>
      <w:r w:rsidR="002A2935">
        <w:rPr>
          <w:bCs/>
        </w:rPr>
        <w:t xml:space="preserve"> budżetu i na dzień 30 czerwca </w:t>
      </w:r>
      <w:r w:rsidR="0061671F">
        <w:rPr>
          <w:bCs/>
        </w:rPr>
        <w:t>wynosi</w:t>
      </w:r>
      <w:r w:rsidR="002A2935">
        <w:rPr>
          <w:bCs/>
        </w:rPr>
        <w:t xml:space="preserve"> </w:t>
      </w:r>
      <w:r w:rsidR="006577E5">
        <w:rPr>
          <w:bCs/>
        </w:rPr>
        <w:t>3.359.249,85</w:t>
      </w:r>
      <w:r w:rsidR="002A2935">
        <w:rPr>
          <w:bCs/>
        </w:rPr>
        <w:t xml:space="preserve"> zł. </w:t>
      </w:r>
      <w:r w:rsidRPr="00F37C20">
        <w:rPr>
          <w:bCs/>
        </w:rPr>
        <w:t>Wynik operacyjny</w:t>
      </w:r>
      <w:r w:rsidR="002A2935">
        <w:rPr>
          <w:bCs/>
        </w:rPr>
        <w:t xml:space="preserve">, czyli różnica między dochodami bieżącymi a wydatkami bieżącymi jest wielkością dodatnią </w:t>
      </w:r>
      <w:r w:rsidR="00AD34E6">
        <w:rPr>
          <w:bCs/>
        </w:rPr>
        <w:br/>
      </w:r>
      <w:r w:rsidR="002A2935">
        <w:rPr>
          <w:bCs/>
        </w:rPr>
        <w:t xml:space="preserve">i wynosi </w:t>
      </w:r>
      <w:r w:rsidR="00280BB3" w:rsidRPr="00F37C20">
        <w:rPr>
          <w:bCs/>
        </w:rPr>
        <w:t xml:space="preserve"> </w:t>
      </w:r>
      <w:r w:rsidR="006577E5">
        <w:rPr>
          <w:bCs/>
        </w:rPr>
        <w:t>829</w:t>
      </w:r>
      <w:r w:rsidR="007F67DE" w:rsidRPr="00F37C20">
        <w:rPr>
          <w:bCs/>
        </w:rPr>
        <w:t>.</w:t>
      </w:r>
      <w:r w:rsidR="006577E5">
        <w:rPr>
          <w:bCs/>
        </w:rPr>
        <w:t>765,1</w:t>
      </w:r>
      <w:r w:rsidR="004C2EF0">
        <w:rPr>
          <w:bCs/>
        </w:rPr>
        <w:t>9</w:t>
      </w:r>
      <w:r w:rsidR="00E1621D" w:rsidRPr="00F37C20">
        <w:rPr>
          <w:bCs/>
        </w:rPr>
        <w:t xml:space="preserve"> </w:t>
      </w:r>
      <w:r w:rsidR="007F67DE" w:rsidRPr="00F37C20">
        <w:rPr>
          <w:bCs/>
        </w:rPr>
        <w:t xml:space="preserve">zł. </w:t>
      </w:r>
      <w:r w:rsidR="00900CBD">
        <w:rPr>
          <w:bCs/>
        </w:rPr>
        <w:t>Szczegółowe informacje na temat realizacji dochodów i wydatków zosta</w:t>
      </w:r>
      <w:r w:rsidR="008C4D02">
        <w:rPr>
          <w:bCs/>
        </w:rPr>
        <w:t>ły</w:t>
      </w:r>
      <w:r w:rsidR="00900CBD">
        <w:rPr>
          <w:bCs/>
        </w:rPr>
        <w:t xml:space="preserve"> omówione w dalszej części </w:t>
      </w:r>
      <w:r w:rsidR="009377DF">
        <w:rPr>
          <w:bCs/>
        </w:rPr>
        <w:t>informacji</w:t>
      </w:r>
      <w:r w:rsidR="00900CBD">
        <w:rPr>
          <w:bCs/>
        </w:rPr>
        <w:t>.</w:t>
      </w:r>
    </w:p>
    <w:p w:rsidR="003C382A" w:rsidRPr="00D83DC4" w:rsidRDefault="00C54FD8" w:rsidP="0038218A">
      <w:pPr>
        <w:pStyle w:val="Tekstpodstawowy21"/>
        <w:spacing w:line="276" w:lineRule="auto"/>
        <w:jc w:val="both"/>
        <w:rPr>
          <w:b/>
          <w:bCs/>
        </w:rPr>
      </w:pPr>
      <w:r w:rsidRPr="00D83DC4">
        <w:rPr>
          <w:bCs/>
        </w:rPr>
        <w:t xml:space="preserve">Tabelaryczne zestawienie wykonania dochodów i wydatków prezentuje </w:t>
      </w:r>
      <w:r w:rsidRPr="00D83DC4">
        <w:rPr>
          <w:b/>
          <w:bCs/>
        </w:rPr>
        <w:t>tabela nr 1.</w:t>
      </w:r>
      <w:r w:rsidR="003C382A" w:rsidRPr="00D83DC4">
        <w:rPr>
          <w:b/>
          <w:bCs/>
        </w:rPr>
        <w:t xml:space="preserve"> </w:t>
      </w:r>
    </w:p>
    <w:p w:rsidR="00900CBD" w:rsidRDefault="00963AA6" w:rsidP="0038218A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bCs/>
        </w:rPr>
        <w:t>Zaplanowane na 201</w:t>
      </w:r>
      <w:r w:rsidR="006577E5">
        <w:rPr>
          <w:bCs/>
        </w:rPr>
        <w:t>9</w:t>
      </w:r>
      <w:r w:rsidR="003B5059" w:rsidRPr="00F37C20">
        <w:rPr>
          <w:bCs/>
        </w:rPr>
        <w:t xml:space="preserve"> r. przychody z tytułu </w:t>
      </w:r>
      <w:r w:rsidR="006577E5">
        <w:rPr>
          <w:bCs/>
        </w:rPr>
        <w:t xml:space="preserve">kredytów, </w:t>
      </w:r>
      <w:r w:rsidR="006A532A">
        <w:rPr>
          <w:bCs/>
        </w:rPr>
        <w:t xml:space="preserve"> </w:t>
      </w:r>
      <w:r>
        <w:rPr>
          <w:bCs/>
        </w:rPr>
        <w:t xml:space="preserve"> w kwocie </w:t>
      </w:r>
      <w:r w:rsidR="006577E5">
        <w:rPr>
          <w:bCs/>
        </w:rPr>
        <w:t>2.867.000,00</w:t>
      </w:r>
      <w:r>
        <w:rPr>
          <w:bCs/>
        </w:rPr>
        <w:t xml:space="preserve"> zł.</w:t>
      </w:r>
      <w:r w:rsidR="006A532A">
        <w:rPr>
          <w:bCs/>
        </w:rPr>
        <w:t xml:space="preserve"> </w:t>
      </w:r>
      <w:r w:rsidR="006577E5">
        <w:rPr>
          <w:bCs/>
        </w:rPr>
        <w:t xml:space="preserve">nie </w:t>
      </w:r>
      <w:r w:rsidR="006A532A">
        <w:rPr>
          <w:bCs/>
        </w:rPr>
        <w:t xml:space="preserve">zostały wykonane </w:t>
      </w:r>
      <w:r w:rsidR="006577E5">
        <w:rPr>
          <w:bCs/>
        </w:rPr>
        <w:t>w I półroczu</w:t>
      </w:r>
      <w:r w:rsidR="000D3FD0">
        <w:rPr>
          <w:bCs/>
        </w:rPr>
        <w:t>.</w:t>
      </w:r>
      <w:r>
        <w:rPr>
          <w:bCs/>
        </w:rPr>
        <w:t xml:space="preserve"> </w:t>
      </w:r>
      <w:r w:rsidR="00152A0B">
        <w:rPr>
          <w:bCs/>
        </w:rPr>
        <w:t>Wolne środki w 201</w:t>
      </w:r>
      <w:r w:rsidR="006577E5">
        <w:rPr>
          <w:bCs/>
        </w:rPr>
        <w:t>9</w:t>
      </w:r>
      <w:r w:rsidR="00152A0B">
        <w:rPr>
          <w:bCs/>
        </w:rPr>
        <w:t xml:space="preserve"> r. ustalone zostały na wartość 1.</w:t>
      </w:r>
      <w:r w:rsidR="006577E5">
        <w:rPr>
          <w:bCs/>
        </w:rPr>
        <w:t>213</w:t>
      </w:r>
      <w:r w:rsidR="00152A0B">
        <w:rPr>
          <w:bCs/>
        </w:rPr>
        <w:t>.</w:t>
      </w:r>
      <w:r w:rsidR="006577E5">
        <w:rPr>
          <w:bCs/>
        </w:rPr>
        <w:t>693</w:t>
      </w:r>
      <w:r w:rsidR="00152A0B">
        <w:rPr>
          <w:bCs/>
        </w:rPr>
        <w:t>,</w:t>
      </w:r>
      <w:r w:rsidR="006577E5">
        <w:rPr>
          <w:bCs/>
        </w:rPr>
        <w:t>67</w:t>
      </w:r>
      <w:r w:rsidR="00152A0B">
        <w:rPr>
          <w:bCs/>
        </w:rPr>
        <w:t xml:space="preserve"> zł. po stronie wykonania, natomiast do planu wydatków wprowadzono kwotę </w:t>
      </w:r>
      <w:r w:rsidR="006577E5">
        <w:rPr>
          <w:bCs/>
        </w:rPr>
        <w:t>918.507,00</w:t>
      </w:r>
      <w:r w:rsidR="00152A0B">
        <w:rPr>
          <w:bCs/>
        </w:rPr>
        <w:t xml:space="preserve"> zł, w następujący sposób: kwota wolnych środków zaplanowana w   uchwale  budżetowej to wartość </w:t>
      </w:r>
      <w:r w:rsidR="00766BB7">
        <w:rPr>
          <w:bCs/>
        </w:rPr>
        <w:t>298.977</w:t>
      </w:r>
      <w:r w:rsidR="00152A0B">
        <w:rPr>
          <w:bCs/>
        </w:rPr>
        <w:t>,00 zł, natomiast wprowadzona do budżetu w I półroczu 201</w:t>
      </w:r>
      <w:r w:rsidR="00766BB7">
        <w:rPr>
          <w:bCs/>
        </w:rPr>
        <w:t>9</w:t>
      </w:r>
      <w:r w:rsidR="00152A0B">
        <w:rPr>
          <w:bCs/>
        </w:rPr>
        <w:t xml:space="preserve"> r. kwota wolnych środków to wartość </w:t>
      </w:r>
      <w:r w:rsidR="00766BB7">
        <w:rPr>
          <w:bCs/>
        </w:rPr>
        <w:t>619.530,00</w:t>
      </w:r>
      <w:r w:rsidR="00152A0B">
        <w:rPr>
          <w:bCs/>
        </w:rPr>
        <w:t xml:space="preserve"> zł.</w:t>
      </w:r>
    </w:p>
    <w:p w:rsidR="0060282B" w:rsidRDefault="003B5059" w:rsidP="0038218A">
      <w:pPr>
        <w:pStyle w:val="Tekstpodstawowy21"/>
        <w:spacing w:line="276" w:lineRule="auto"/>
        <w:ind w:firstLine="708"/>
        <w:jc w:val="both"/>
        <w:rPr>
          <w:bCs/>
        </w:rPr>
      </w:pPr>
      <w:r w:rsidRPr="00F37C20">
        <w:rPr>
          <w:bCs/>
        </w:rPr>
        <w:t>N</w:t>
      </w:r>
      <w:r w:rsidR="00D440DB">
        <w:rPr>
          <w:bCs/>
        </w:rPr>
        <w:t>a dzień 30 czerwca 201</w:t>
      </w:r>
      <w:r w:rsidR="00766BB7">
        <w:rPr>
          <w:bCs/>
        </w:rPr>
        <w:t>9</w:t>
      </w:r>
      <w:r w:rsidR="003C382A" w:rsidRPr="00F37C20">
        <w:rPr>
          <w:bCs/>
        </w:rPr>
        <w:t xml:space="preserve"> r. </w:t>
      </w:r>
      <w:r w:rsidRPr="00F37C20">
        <w:rPr>
          <w:bCs/>
        </w:rPr>
        <w:t xml:space="preserve">gmina </w:t>
      </w:r>
      <w:r w:rsidR="00152A0B">
        <w:rPr>
          <w:bCs/>
        </w:rPr>
        <w:t xml:space="preserve">nie zrealizowała rozchodów z tytułu wykupu obligacji komunalnych  </w:t>
      </w:r>
      <w:r w:rsidR="0060282B">
        <w:rPr>
          <w:bCs/>
        </w:rPr>
        <w:t xml:space="preserve">z </w:t>
      </w:r>
      <w:r w:rsidR="00152A0B">
        <w:rPr>
          <w:bCs/>
        </w:rPr>
        <w:t xml:space="preserve">uwagi </w:t>
      </w:r>
      <w:r w:rsidR="0060282B">
        <w:rPr>
          <w:bCs/>
        </w:rPr>
        <w:t xml:space="preserve">na termin </w:t>
      </w:r>
      <w:r w:rsidR="008C4D02">
        <w:rPr>
          <w:bCs/>
        </w:rPr>
        <w:t xml:space="preserve"> </w:t>
      </w:r>
      <w:r w:rsidR="0060282B">
        <w:rPr>
          <w:bCs/>
        </w:rPr>
        <w:t xml:space="preserve">wykupu przypadający w II połowie roku, zgodnie z zawartymi umowami emisyjnymi  : </w:t>
      </w:r>
    </w:p>
    <w:p w:rsidR="003C382A" w:rsidRDefault="0060282B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- dla obligacji emitowanych przez Bank Pekao SA- kwota wykupu należności głównej dla obligacji zapadających w dniu 10 września 201</w:t>
      </w:r>
      <w:r w:rsidR="00766BB7">
        <w:rPr>
          <w:bCs/>
        </w:rPr>
        <w:t>9</w:t>
      </w:r>
      <w:r>
        <w:rPr>
          <w:bCs/>
        </w:rPr>
        <w:t xml:space="preserve"> r. – 500.000,00 zł,</w:t>
      </w:r>
    </w:p>
    <w:p w:rsidR="0038218A" w:rsidRDefault="0060282B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- dla obligacji emitowanych przez Bank Polski SA- kwota wykupu należności głównej dla obligacji zapadających w dniu 2</w:t>
      </w:r>
      <w:r w:rsidR="00766BB7">
        <w:rPr>
          <w:bCs/>
        </w:rPr>
        <w:t>2</w:t>
      </w:r>
      <w:r>
        <w:rPr>
          <w:bCs/>
        </w:rPr>
        <w:t xml:space="preserve"> listopada 201</w:t>
      </w:r>
      <w:r w:rsidR="00766BB7">
        <w:rPr>
          <w:bCs/>
        </w:rPr>
        <w:t>9</w:t>
      </w:r>
      <w:r>
        <w:rPr>
          <w:bCs/>
        </w:rPr>
        <w:t xml:space="preserve"> r. – 150.000,00 zł,</w:t>
      </w:r>
    </w:p>
    <w:p w:rsidR="00253497" w:rsidRPr="0038218A" w:rsidRDefault="00253497" w:rsidP="0038218A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szCs w:val="24"/>
        </w:rPr>
        <w:t>Zaległoś</w:t>
      </w:r>
      <w:r w:rsidR="00D440DB">
        <w:rPr>
          <w:szCs w:val="24"/>
        </w:rPr>
        <w:t>ci ogółem na koniec czerwca 201</w:t>
      </w:r>
      <w:r w:rsidR="00766BB7">
        <w:rPr>
          <w:szCs w:val="24"/>
        </w:rPr>
        <w:t>9</w:t>
      </w:r>
      <w:r>
        <w:rPr>
          <w:szCs w:val="24"/>
        </w:rPr>
        <w:t xml:space="preserve"> r. </w:t>
      </w:r>
      <w:r w:rsidR="00162FB7">
        <w:rPr>
          <w:szCs w:val="24"/>
        </w:rPr>
        <w:t xml:space="preserve">według sprawozdania Rb 27S </w:t>
      </w:r>
      <w:r>
        <w:rPr>
          <w:szCs w:val="24"/>
        </w:rPr>
        <w:t xml:space="preserve">wynoszą  </w:t>
      </w:r>
      <w:r w:rsidR="00766BB7">
        <w:rPr>
          <w:szCs w:val="24"/>
        </w:rPr>
        <w:t>2.288.692,63</w:t>
      </w:r>
      <w:r>
        <w:rPr>
          <w:szCs w:val="24"/>
        </w:rPr>
        <w:t xml:space="preserve"> zł,</w:t>
      </w:r>
      <w:r w:rsidR="0042562A">
        <w:rPr>
          <w:szCs w:val="24"/>
        </w:rPr>
        <w:t xml:space="preserve"> </w:t>
      </w:r>
      <w:r w:rsidR="00210C79">
        <w:rPr>
          <w:szCs w:val="24"/>
        </w:rPr>
        <w:t xml:space="preserve">i są </w:t>
      </w:r>
      <w:r w:rsidR="00AD34E6">
        <w:rPr>
          <w:szCs w:val="24"/>
        </w:rPr>
        <w:t>niższe</w:t>
      </w:r>
      <w:r w:rsidR="00210C79">
        <w:rPr>
          <w:szCs w:val="24"/>
        </w:rPr>
        <w:t xml:space="preserve"> o kwotę </w:t>
      </w:r>
      <w:r w:rsidR="00766BB7">
        <w:rPr>
          <w:szCs w:val="24"/>
        </w:rPr>
        <w:t>63.735,53</w:t>
      </w:r>
      <w:r w:rsidR="00210C79" w:rsidRPr="00E87B79">
        <w:rPr>
          <w:szCs w:val="24"/>
        </w:rPr>
        <w:t xml:space="preserve"> zł</w:t>
      </w:r>
      <w:r w:rsidR="00210C79">
        <w:rPr>
          <w:szCs w:val="24"/>
        </w:rPr>
        <w:t xml:space="preserve"> niż w analogicznym okresie roku ubiegłego. </w:t>
      </w:r>
    </w:p>
    <w:p w:rsidR="00210C79" w:rsidRPr="006A684C" w:rsidRDefault="00763278" w:rsidP="0038218A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Zaległości z tytułu odsetek </w:t>
      </w:r>
      <w:r w:rsidR="006A684C" w:rsidRPr="006A684C">
        <w:rPr>
          <w:szCs w:val="24"/>
        </w:rPr>
        <w:t xml:space="preserve"> to kwota  </w:t>
      </w:r>
      <w:r>
        <w:rPr>
          <w:szCs w:val="24"/>
        </w:rPr>
        <w:t>307</w:t>
      </w:r>
      <w:r w:rsidR="00210C79" w:rsidRPr="006A684C">
        <w:rPr>
          <w:szCs w:val="24"/>
        </w:rPr>
        <w:t>.</w:t>
      </w:r>
      <w:r>
        <w:rPr>
          <w:szCs w:val="24"/>
        </w:rPr>
        <w:t>829</w:t>
      </w:r>
      <w:r w:rsidR="00210C79" w:rsidRPr="006A684C">
        <w:rPr>
          <w:szCs w:val="24"/>
        </w:rPr>
        <w:t>,</w:t>
      </w:r>
      <w:r>
        <w:rPr>
          <w:szCs w:val="24"/>
        </w:rPr>
        <w:t>76</w:t>
      </w:r>
      <w:r w:rsidR="00210C79" w:rsidRPr="006A684C">
        <w:rPr>
          <w:szCs w:val="24"/>
        </w:rPr>
        <w:t xml:space="preserve"> zł.</w:t>
      </w:r>
    </w:p>
    <w:p w:rsidR="00253497" w:rsidRDefault="00253497" w:rsidP="0038218A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>W ramach dochodzenia należnych gminie dochodów w trybie ciągłym prowadzona jest egzekucja, w myśl przepisów o postępowaniu egzekucyjnym w administracji. Z powodu braku źródła dochodów bądź majątku dłużników, z których mogłoby nastąpić skuteczne zajęcie, egzekucja niestety w wielu przypadkach jest bezskuteczna i nie daje oczekiwanego rezultatu.  Szczegółowe informacje  dot. prowadzonych działań egzekucyjnych zostały opisane przy omawianiu poszczególnych dochodów</w:t>
      </w:r>
      <w:r w:rsidR="000B0646">
        <w:rPr>
          <w:szCs w:val="24"/>
        </w:rPr>
        <w:t>.</w:t>
      </w:r>
      <w:r>
        <w:rPr>
          <w:szCs w:val="24"/>
        </w:rPr>
        <w:t xml:space="preserve">          </w:t>
      </w:r>
    </w:p>
    <w:p w:rsidR="00253497" w:rsidRPr="0036576A" w:rsidRDefault="00253497" w:rsidP="0038218A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bCs/>
        </w:rPr>
        <w:t xml:space="preserve"> </w:t>
      </w:r>
      <w:r w:rsidRPr="0036576A">
        <w:rPr>
          <w:bCs/>
        </w:rPr>
        <w:t>Zobowiązania długoterminowe</w:t>
      </w:r>
      <w:r w:rsidRPr="0036576A">
        <w:rPr>
          <w:b/>
          <w:bCs/>
        </w:rPr>
        <w:t xml:space="preserve"> </w:t>
      </w:r>
      <w:r w:rsidRPr="0036576A">
        <w:rPr>
          <w:bCs/>
        </w:rPr>
        <w:t xml:space="preserve"> z tytułu zaciągniętych kred</w:t>
      </w:r>
      <w:r w:rsidR="00033B9F" w:rsidRPr="0036576A">
        <w:rPr>
          <w:bCs/>
        </w:rPr>
        <w:t xml:space="preserve">ytów i pożyczek </w:t>
      </w:r>
      <w:r w:rsidR="001022F8">
        <w:rPr>
          <w:bCs/>
        </w:rPr>
        <w:t>na dzień 30 czerwca 201</w:t>
      </w:r>
      <w:r w:rsidR="00763278">
        <w:rPr>
          <w:bCs/>
        </w:rPr>
        <w:t>9</w:t>
      </w:r>
      <w:r w:rsidR="001022F8">
        <w:rPr>
          <w:bCs/>
        </w:rPr>
        <w:t xml:space="preserve"> r. </w:t>
      </w:r>
      <w:r w:rsidR="00033B9F" w:rsidRPr="0036576A">
        <w:rPr>
          <w:bCs/>
        </w:rPr>
        <w:t xml:space="preserve">stanowią kwotę </w:t>
      </w:r>
      <w:r w:rsidR="00C743DC">
        <w:rPr>
          <w:bCs/>
        </w:rPr>
        <w:t>6</w:t>
      </w:r>
      <w:r w:rsidR="00033B9F" w:rsidRPr="0036576A">
        <w:rPr>
          <w:bCs/>
        </w:rPr>
        <w:t>.</w:t>
      </w:r>
      <w:r w:rsidR="00763278">
        <w:rPr>
          <w:bCs/>
        </w:rPr>
        <w:t>385.740,00</w:t>
      </w:r>
      <w:r w:rsidRPr="0036576A">
        <w:rPr>
          <w:bCs/>
        </w:rPr>
        <w:t xml:space="preserve"> zł, w tym z tytułu pożyczki z WFOŚiGW – </w:t>
      </w:r>
      <w:r w:rsidR="00763278">
        <w:rPr>
          <w:bCs/>
        </w:rPr>
        <w:t>535.740,00</w:t>
      </w:r>
      <w:r w:rsidRPr="0036576A">
        <w:rPr>
          <w:bCs/>
        </w:rPr>
        <w:t xml:space="preserve"> zł. oraz z tytułu emisji obligacji komunalnych  </w:t>
      </w:r>
      <w:r w:rsidR="00C743DC">
        <w:rPr>
          <w:bCs/>
        </w:rPr>
        <w:t xml:space="preserve">- </w:t>
      </w:r>
      <w:r w:rsidR="00763278">
        <w:rPr>
          <w:bCs/>
        </w:rPr>
        <w:t>5.850</w:t>
      </w:r>
      <w:r w:rsidRPr="0036576A">
        <w:rPr>
          <w:bCs/>
        </w:rPr>
        <w:t>.000,00 zł.</w:t>
      </w:r>
    </w:p>
    <w:p w:rsidR="00EF2E69" w:rsidRDefault="00253497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Pozostałe zobowiązania to zobowiązania krótkoterminowe – </w:t>
      </w:r>
      <w:r w:rsidR="00BF1478">
        <w:rPr>
          <w:bCs/>
        </w:rPr>
        <w:t>5</w:t>
      </w:r>
      <w:r w:rsidR="00763278">
        <w:rPr>
          <w:bCs/>
        </w:rPr>
        <w:t>54</w:t>
      </w:r>
      <w:r>
        <w:rPr>
          <w:bCs/>
        </w:rPr>
        <w:t>.</w:t>
      </w:r>
      <w:r w:rsidR="00763278">
        <w:rPr>
          <w:bCs/>
        </w:rPr>
        <w:t>751</w:t>
      </w:r>
      <w:r>
        <w:rPr>
          <w:bCs/>
        </w:rPr>
        <w:t>,</w:t>
      </w:r>
      <w:r w:rsidR="00763278">
        <w:rPr>
          <w:bCs/>
        </w:rPr>
        <w:t>55</w:t>
      </w:r>
      <w:r>
        <w:rPr>
          <w:bCs/>
        </w:rPr>
        <w:t xml:space="preserve"> zł. Dotyczą one zobowiązań wobec budżetów z tytułu składek na ubezpieczenia społeczne, zdrowotne </w:t>
      </w:r>
      <w:r>
        <w:rPr>
          <w:bCs/>
        </w:rPr>
        <w:br/>
        <w:t>i fundusz pracy</w:t>
      </w:r>
      <w:r w:rsidR="000B0646">
        <w:rPr>
          <w:bCs/>
        </w:rPr>
        <w:t>,</w:t>
      </w:r>
      <w:r>
        <w:rPr>
          <w:bCs/>
        </w:rPr>
        <w:t xml:space="preserve"> zaliczki na podatek dochodowy od wynagrodzeń wypłaconych </w:t>
      </w:r>
      <w:r>
        <w:rPr>
          <w:bCs/>
        </w:rPr>
        <w:br/>
        <w:t xml:space="preserve">w miesiącu </w:t>
      </w:r>
      <w:r w:rsidR="00EF2E69">
        <w:rPr>
          <w:bCs/>
        </w:rPr>
        <w:t>czerwcu 201</w:t>
      </w:r>
      <w:r w:rsidR="00763278">
        <w:rPr>
          <w:bCs/>
        </w:rPr>
        <w:t>9</w:t>
      </w:r>
      <w:r>
        <w:rPr>
          <w:bCs/>
        </w:rPr>
        <w:t xml:space="preserve"> roku, oraz zobowiązań wobec kontrahentów z tytułu zakupionych towarów i usług, których termin płatności </w:t>
      </w:r>
      <w:r w:rsidR="000B0646">
        <w:rPr>
          <w:bCs/>
        </w:rPr>
        <w:t>nie</w:t>
      </w:r>
      <w:r w:rsidR="00EF2E69">
        <w:rPr>
          <w:bCs/>
        </w:rPr>
        <w:t xml:space="preserve"> upłynął z dniem 30 czerwca 201</w:t>
      </w:r>
      <w:r w:rsidR="00763278">
        <w:rPr>
          <w:bCs/>
        </w:rPr>
        <w:t>9</w:t>
      </w:r>
      <w:r w:rsidR="000B0646">
        <w:rPr>
          <w:bCs/>
        </w:rPr>
        <w:t xml:space="preserve"> r.</w:t>
      </w:r>
    </w:p>
    <w:p w:rsidR="001B5E0D" w:rsidRDefault="00EF2E69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Zobowiązań wymagalnych na dzień 30 czerwca 201</w:t>
      </w:r>
      <w:r w:rsidR="00763278">
        <w:rPr>
          <w:bCs/>
        </w:rPr>
        <w:t>9</w:t>
      </w:r>
      <w:r>
        <w:rPr>
          <w:bCs/>
        </w:rPr>
        <w:t xml:space="preserve"> r. gmina nie posiada</w:t>
      </w:r>
      <w:r w:rsidR="00BF1478">
        <w:rPr>
          <w:bCs/>
        </w:rPr>
        <w:t>ła</w:t>
      </w:r>
      <w:r>
        <w:rPr>
          <w:bCs/>
        </w:rPr>
        <w:t>.</w:t>
      </w:r>
      <w:r w:rsidR="00253497">
        <w:rPr>
          <w:bCs/>
        </w:rPr>
        <w:t xml:space="preserve"> </w:t>
      </w:r>
    </w:p>
    <w:p w:rsidR="000F6359" w:rsidRDefault="000F6359" w:rsidP="0038218A">
      <w:pPr>
        <w:pStyle w:val="Tekstpodstawowy21"/>
        <w:spacing w:line="276" w:lineRule="auto"/>
        <w:jc w:val="both"/>
        <w:rPr>
          <w:bCs/>
        </w:rPr>
      </w:pPr>
    </w:p>
    <w:p w:rsidR="005B609E" w:rsidRPr="00764E53" w:rsidRDefault="005B609E" w:rsidP="0038218A">
      <w:pPr>
        <w:pStyle w:val="Tekstpodstawowy21"/>
        <w:spacing w:line="276" w:lineRule="auto"/>
        <w:rPr>
          <w:b/>
          <w:bCs/>
          <w:szCs w:val="24"/>
        </w:rPr>
      </w:pPr>
      <w:r w:rsidRPr="00764E53">
        <w:rPr>
          <w:b/>
          <w:bCs/>
          <w:szCs w:val="24"/>
        </w:rPr>
        <w:t xml:space="preserve">III.  DOCHODY  </w:t>
      </w:r>
    </w:p>
    <w:p w:rsidR="005B609E" w:rsidRPr="009C50CA" w:rsidRDefault="005B609E" w:rsidP="0038218A">
      <w:pPr>
        <w:pStyle w:val="Tekstpodstawowy21"/>
        <w:spacing w:line="276" w:lineRule="auto"/>
        <w:rPr>
          <w:bCs/>
          <w:color w:val="FF0000"/>
        </w:rPr>
      </w:pPr>
    </w:p>
    <w:p w:rsidR="00DD720B" w:rsidRDefault="005B609E" w:rsidP="0038218A">
      <w:pPr>
        <w:pStyle w:val="Tekstpodstawowy"/>
        <w:snapToGrid w:val="0"/>
        <w:spacing w:line="276" w:lineRule="auto"/>
      </w:pPr>
      <w:r w:rsidRPr="00940874">
        <w:rPr>
          <w:bCs/>
        </w:rPr>
        <w:t xml:space="preserve">Wykonanie dochodów Uzdrowiskowej Gminy Miejskiej Szczawno-Zdrój za </w:t>
      </w:r>
      <w:r w:rsidR="009F67AE" w:rsidRPr="00940874">
        <w:rPr>
          <w:bCs/>
        </w:rPr>
        <w:br/>
      </w:r>
      <w:r w:rsidR="00EF2E69">
        <w:rPr>
          <w:bCs/>
        </w:rPr>
        <w:t>I półrocze 201</w:t>
      </w:r>
      <w:r w:rsidR="00763278">
        <w:rPr>
          <w:bCs/>
        </w:rPr>
        <w:t>9</w:t>
      </w:r>
      <w:r w:rsidRPr="00940874">
        <w:rPr>
          <w:bCs/>
        </w:rPr>
        <w:t xml:space="preserve"> roku </w:t>
      </w:r>
      <w:r w:rsidR="000611AC" w:rsidRPr="00940874">
        <w:rPr>
          <w:bCs/>
        </w:rPr>
        <w:t>wynosi</w:t>
      </w:r>
      <w:r w:rsidRPr="00940874">
        <w:rPr>
          <w:bCs/>
        </w:rPr>
        <w:t xml:space="preserve"> </w:t>
      </w:r>
      <w:r w:rsidR="00763278">
        <w:rPr>
          <w:bCs/>
        </w:rPr>
        <w:t>17.895.267,31</w:t>
      </w:r>
      <w:r w:rsidR="00E1621D" w:rsidRPr="00940874">
        <w:rPr>
          <w:bCs/>
        </w:rPr>
        <w:t xml:space="preserve"> </w:t>
      </w:r>
      <w:r w:rsidR="00EF2E69">
        <w:rPr>
          <w:bCs/>
        </w:rPr>
        <w:t xml:space="preserve">zł, co stanowi </w:t>
      </w:r>
      <w:r w:rsidR="00763278">
        <w:rPr>
          <w:bCs/>
        </w:rPr>
        <w:t>54,91</w:t>
      </w:r>
      <w:r w:rsidRPr="00940874">
        <w:rPr>
          <w:bCs/>
        </w:rPr>
        <w:t>% wielkości planowanej</w:t>
      </w:r>
      <w:r w:rsidR="00D52BED">
        <w:rPr>
          <w:bCs/>
        </w:rPr>
        <w:t>.</w:t>
      </w:r>
      <w:r w:rsidRPr="00940874">
        <w:rPr>
          <w:bCs/>
        </w:rPr>
        <w:t xml:space="preserve"> </w:t>
      </w:r>
      <w:r w:rsidR="009F67AE" w:rsidRPr="00940874">
        <w:rPr>
          <w:bCs/>
        </w:rPr>
        <w:br/>
      </w:r>
      <w:r w:rsidR="00763278">
        <w:rPr>
          <w:bCs/>
        </w:rPr>
        <w:t>Zrealizowane d</w:t>
      </w:r>
      <w:r w:rsidRPr="00940874">
        <w:rPr>
          <w:bCs/>
        </w:rPr>
        <w:t xml:space="preserve">ochody bieżące </w:t>
      </w:r>
      <w:r w:rsidR="00763278">
        <w:rPr>
          <w:bCs/>
        </w:rPr>
        <w:t>to</w:t>
      </w:r>
      <w:r w:rsidRPr="00940874">
        <w:rPr>
          <w:bCs/>
        </w:rPr>
        <w:t xml:space="preserve"> kwot</w:t>
      </w:r>
      <w:r w:rsidR="00763278">
        <w:rPr>
          <w:bCs/>
        </w:rPr>
        <w:t>a</w:t>
      </w:r>
      <w:r w:rsidRPr="00940874">
        <w:rPr>
          <w:bCs/>
        </w:rPr>
        <w:t xml:space="preserve"> </w:t>
      </w:r>
      <w:r w:rsidR="00764E53" w:rsidRPr="00940874">
        <w:rPr>
          <w:bCs/>
        </w:rPr>
        <w:t>1</w:t>
      </w:r>
      <w:r w:rsidR="00012F76">
        <w:rPr>
          <w:bCs/>
        </w:rPr>
        <w:t>3</w:t>
      </w:r>
      <w:r w:rsidR="00764E53" w:rsidRPr="00940874">
        <w:rPr>
          <w:bCs/>
        </w:rPr>
        <w:t>.</w:t>
      </w:r>
      <w:r w:rsidR="00763278">
        <w:rPr>
          <w:bCs/>
        </w:rPr>
        <w:t>693.926,85</w:t>
      </w:r>
      <w:r w:rsidR="00E1621D" w:rsidRPr="00940874">
        <w:rPr>
          <w:bCs/>
        </w:rPr>
        <w:t xml:space="preserve"> </w:t>
      </w:r>
      <w:r w:rsidRPr="00940874">
        <w:rPr>
          <w:bCs/>
        </w:rPr>
        <w:t>zł</w:t>
      </w:r>
      <w:r w:rsidRPr="00D52BED">
        <w:rPr>
          <w:bCs/>
        </w:rPr>
        <w:t>,</w:t>
      </w:r>
      <w:r w:rsidR="00D52BED" w:rsidRPr="00D52BED">
        <w:t xml:space="preserve"> która w odnie</w:t>
      </w:r>
      <w:r w:rsidR="006A532A">
        <w:t xml:space="preserve">sieniu do analogicznego okresu </w:t>
      </w:r>
      <w:r w:rsidR="00D52BED" w:rsidRPr="00D52BED">
        <w:t xml:space="preserve"> roku</w:t>
      </w:r>
      <w:r w:rsidR="006A532A">
        <w:t xml:space="preserve"> ubiegłego</w:t>
      </w:r>
      <w:r w:rsidR="00D52BED" w:rsidRPr="00D52BED">
        <w:t xml:space="preserve"> jest wyższa o </w:t>
      </w:r>
      <w:r w:rsidR="00763278">
        <w:t>497.326,89</w:t>
      </w:r>
      <w:r w:rsidR="00012F76">
        <w:t xml:space="preserve"> </w:t>
      </w:r>
      <w:r w:rsidR="00D52BED" w:rsidRPr="00D52BED">
        <w:t>zł.</w:t>
      </w:r>
      <w:r w:rsidR="00080B24">
        <w:t xml:space="preserve"> </w:t>
      </w:r>
      <w:r w:rsidR="00DD720B">
        <w:t>Wśród   przyczyn</w:t>
      </w:r>
      <w:r w:rsidR="00D52BED">
        <w:t xml:space="preserve"> </w:t>
      </w:r>
      <w:r w:rsidR="00080B24">
        <w:t>tego wzrostu</w:t>
      </w:r>
      <w:r w:rsidR="00DD720B">
        <w:t>, najistotniejsze to</w:t>
      </w:r>
      <w:r w:rsidR="00D52BED">
        <w:t xml:space="preserve"> </w:t>
      </w:r>
      <w:r w:rsidR="0084698F">
        <w:t>:</w:t>
      </w:r>
      <w:r w:rsidR="00D52BED">
        <w:t xml:space="preserve"> </w:t>
      </w:r>
    </w:p>
    <w:p w:rsidR="00233DEF" w:rsidRDefault="00A90949" w:rsidP="0038218A">
      <w:pPr>
        <w:pStyle w:val="Tekstpodstawowy"/>
        <w:snapToGrid w:val="0"/>
        <w:spacing w:line="276" w:lineRule="auto"/>
        <w:rPr>
          <w:kern w:val="0"/>
          <w:lang w:eastAsia="pl-PL"/>
        </w:rPr>
      </w:pPr>
      <w:r>
        <w:t>1</w:t>
      </w:r>
      <w:r w:rsidR="001B6A28">
        <w:t>) wyższe dochody</w:t>
      </w:r>
      <w:r w:rsidR="00233DEF">
        <w:t xml:space="preserve"> z </w:t>
      </w:r>
      <w:r w:rsidR="0084698F">
        <w:t xml:space="preserve"> tytułu udziału w podatku dochodowym od osób prawnych – o kwotę </w:t>
      </w:r>
      <w:r>
        <w:t>85.927,69</w:t>
      </w:r>
      <w:r w:rsidR="0084698F">
        <w:t xml:space="preserve"> zł. </w:t>
      </w:r>
      <w:r w:rsidR="00233DEF">
        <w:rPr>
          <w:kern w:val="0"/>
          <w:lang w:eastAsia="pl-PL"/>
        </w:rPr>
        <w:t xml:space="preserve">Dochody </w:t>
      </w:r>
      <w:r w:rsidR="00DD720B">
        <w:t xml:space="preserve">z tego </w:t>
      </w:r>
      <w:r w:rsidR="00DD720B" w:rsidRPr="0091626D">
        <w:t xml:space="preserve">tytułu </w:t>
      </w:r>
      <w:r w:rsidR="00233DEF" w:rsidRPr="0091626D">
        <w:rPr>
          <w:kern w:val="0"/>
          <w:lang w:eastAsia="pl-PL"/>
        </w:rPr>
        <w:t>stanowią 6,71% wpływów</w:t>
      </w:r>
      <w:r w:rsidR="00233DEF" w:rsidRPr="00233DEF">
        <w:rPr>
          <w:kern w:val="0"/>
          <w:lang w:eastAsia="pl-PL"/>
        </w:rPr>
        <w:t xml:space="preserve"> z </w:t>
      </w:r>
      <w:hyperlink r:id="rId8" w:tooltip="Podatek dochodowy od osób prawnych" w:history="1">
        <w:r w:rsidR="00233DEF" w:rsidRPr="00233DEF">
          <w:rPr>
            <w:kern w:val="0"/>
            <w:lang w:eastAsia="pl-PL"/>
          </w:rPr>
          <w:t>podatku dochodowego od osób prawnych</w:t>
        </w:r>
      </w:hyperlink>
      <w:r w:rsidR="00233DEF" w:rsidRPr="00233DEF">
        <w:rPr>
          <w:kern w:val="0"/>
          <w:lang w:eastAsia="pl-PL"/>
        </w:rPr>
        <w:t xml:space="preserve"> i jednostek organizacyjnych niemających osobowości prawnej, posiadających siedzibę na terenie gminy</w:t>
      </w:r>
      <w:r w:rsidR="00037E1F">
        <w:rPr>
          <w:kern w:val="0"/>
          <w:lang w:eastAsia="pl-PL"/>
        </w:rPr>
        <w:t>,</w:t>
      </w:r>
    </w:p>
    <w:p w:rsidR="00037E1F" w:rsidRDefault="00A90949" w:rsidP="0038218A">
      <w:pPr>
        <w:pStyle w:val="Tekstpodstawowy"/>
        <w:snapToGrid w:val="0"/>
        <w:spacing w:line="276" w:lineRule="auto"/>
        <w:rPr>
          <w:kern w:val="0"/>
          <w:lang w:eastAsia="pl-PL"/>
        </w:rPr>
      </w:pPr>
      <w:r>
        <w:t>2</w:t>
      </w:r>
      <w:r w:rsidR="00037E1F">
        <w:t xml:space="preserve">) wyższe dochody z  tytułu udziału w podatku dochodowym od osób fizycznych – o kwotę </w:t>
      </w:r>
      <w:r>
        <w:t>364.989,00</w:t>
      </w:r>
      <w:r w:rsidR="00037E1F">
        <w:t xml:space="preserve"> zł. </w:t>
      </w:r>
      <w:r w:rsidR="00037E1F">
        <w:rPr>
          <w:kern w:val="0"/>
          <w:lang w:eastAsia="pl-PL"/>
        </w:rPr>
        <w:t xml:space="preserve">Dochody </w:t>
      </w:r>
      <w:r w:rsidR="00037E1F">
        <w:t xml:space="preserve">z tego tytułu </w:t>
      </w:r>
      <w:r w:rsidR="00037E1F" w:rsidRPr="0091626D">
        <w:rPr>
          <w:kern w:val="0"/>
          <w:lang w:eastAsia="pl-PL"/>
        </w:rPr>
        <w:t xml:space="preserve">stanowią </w:t>
      </w:r>
      <w:r w:rsidR="0091626D" w:rsidRPr="0091626D">
        <w:rPr>
          <w:kern w:val="0"/>
          <w:lang w:eastAsia="pl-PL"/>
        </w:rPr>
        <w:t>38,08</w:t>
      </w:r>
      <w:r w:rsidR="00037E1F" w:rsidRPr="0091626D">
        <w:rPr>
          <w:kern w:val="0"/>
          <w:lang w:eastAsia="pl-PL"/>
        </w:rPr>
        <w:t>%</w:t>
      </w:r>
      <w:r w:rsidR="00037E1F" w:rsidRPr="00233DEF">
        <w:rPr>
          <w:kern w:val="0"/>
          <w:lang w:eastAsia="pl-PL"/>
        </w:rPr>
        <w:t xml:space="preserve"> wpływów</w:t>
      </w:r>
      <w:r w:rsidR="00037E1F">
        <w:rPr>
          <w:kern w:val="0"/>
          <w:lang w:eastAsia="pl-PL"/>
        </w:rPr>
        <w:t xml:space="preserve"> od osób fizycznych</w:t>
      </w:r>
      <w:r w:rsidR="00294775">
        <w:rPr>
          <w:kern w:val="0"/>
          <w:lang w:eastAsia="pl-PL"/>
        </w:rPr>
        <w:t>.</w:t>
      </w:r>
    </w:p>
    <w:p w:rsidR="00233DEF" w:rsidRDefault="00233DEF" w:rsidP="0038218A">
      <w:pPr>
        <w:pStyle w:val="Tekstpodstawowy"/>
        <w:snapToGrid w:val="0"/>
        <w:spacing w:line="276" w:lineRule="auto"/>
      </w:pPr>
    </w:p>
    <w:p w:rsidR="005B609E" w:rsidRPr="00940874" w:rsidRDefault="0084698F" w:rsidP="0038218A">
      <w:pPr>
        <w:pStyle w:val="Tekstpodstawowy"/>
        <w:snapToGrid w:val="0"/>
        <w:spacing w:line="276" w:lineRule="auto"/>
        <w:rPr>
          <w:bCs/>
        </w:rPr>
      </w:pPr>
      <w:r>
        <w:t>N</w:t>
      </w:r>
      <w:r w:rsidR="00D52BED">
        <w:t xml:space="preserve">atomiast </w:t>
      </w:r>
      <w:r w:rsidR="005B609E" w:rsidRPr="00940874">
        <w:rPr>
          <w:bCs/>
        </w:rPr>
        <w:t xml:space="preserve"> </w:t>
      </w:r>
      <w:r w:rsidR="00D52BED">
        <w:rPr>
          <w:bCs/>
        </w:rPr>
        <w:t>realizacja dochodów majątkowych</w:t>
      </w:r>
      <w:r w:rsidR="005B609E" w:rsidRPr="00940874">
        <w:rPr>
          <w:bCs/>
        </w:rPr>
        <w:t xml:space="preserve"> </w:t>
      </w:r>
      <w:r w:rsidR="00D52BED">
        <w:rPr>
          <w:bCs/>
        </w:rPr>
        <w:t xml:space="preserve">to kwota </w:t>
      </w:r>
      <w:r w:rsidR="00A90949">
        <w:rPr>
          <w:bCs/>
        </w:rPr>
        <w:t>4.201.340,46</w:t>
      </w:r>
      <w:r w:rsidR="00E1621D" w:rsidRPr="00940874">
        <w:rPr>
          <w:bCs/>
        </w:rPr>
        <w:t xml:space="preserve"> </w:t>
      </w:r>
      <w:r w:rsidR="005B609E" w:rsidRPr="00940874">
        <w:rPr>
          <w:bCs/>
        </w:rPr>
        <w:t>zł</w:t>
      </w:r>
      <w:r w:rsidR="00A90949">
        <w:rPr>
          <w:bCs/>
        </w:rPr>
        <w:t xml:space="preserve"> co stanowi 81,85% wielkości planowanej. </w:t>
      </w:r>
      <w:r w:rsidR="00A90949">
        <w:t>Na wysoki</w:t>
      </w:r>
      <w:r w:rsidR="00D52BED">
        <w:t xml:space="preserve"> poziom wykonania </w:t>
      </w:r>
      <w:r w:rsidR="00E21AA2">
        <w:t xml:space="preserve">tej grupy </w:t>
      </w:r>
      <w:r w:rsidR="00D52BED">
        <w:t xml:space="preserve">dochodów </w:t>
      </w:r>
      <w:r w:rsidR="00A90949">
        <w:t>miała</w:t>
      </w:r>
      <w:r w:rsidR="009106EB">
        <w:t xml:space="preserve"> wpływ  sprzedaż nieruchomości</w:t>
      </w:r>
      <w:r w:rsidR="00A90949">
        <w:t xml:space="preserve"> </w:t>
      </w:r>
      <w:r w:rsidR="009106EB">
        <w:t xml:space="preserve"> </w:t>
      </w:r>
      <w:r w:rsidR="00A90949">
        <w:t>gruntowej</w:t>
      </w:r>
      <w:r w:rsidR="00CC2E31">
        <w:t>.</w:t>
      </w:r>
    </w:p>
    <w:p w:rsidR="00924E05" w:rsidRPr="0038218A" w:rsidRDefault="00C43F9F" w:rsidP="0038218A">
      <w:pPr>
        <w:pStyle w:val="Tekstpodstawowy21"/>
        <w:spacing w:line="276" w:lineRule="auto"/>
        <w:jc w:val="both"/>
        <w:rPr>
          <w:bCs/>
        </w:rPr>
      </w:pPr>
      <w:r w:rsidRPr="00940874">
        <w:rPr>
          <w:bCs/>
        </w:rPr>
        <w:t xml:space="preserve">Wykonanie dochodów budżetowych według działów, rozdziałów i paragrafów klasyfikacji budżetowej przedstawia </w:t>
      </w:r>
      <w:r w:rsidRPr="00940874">
        <w:rPr>
          <w:b/>
          <w:bCs/>
        </w:rPr>
        <w:t xml:space="preserve">tabela nr 2,  </w:t>
      </w:r>
      <w:r w:rsidRPr="00940874">
        <w:rPr>
          <w:bCs/>
        </w:rPr>
        <w:t xml:space="preserve">natomiast realizację planu dochodów  według źródeł prezentuje </w:t>
      </w:r>
      <w:r w:rsidRPr="00940874">
        <w:rPr>
          <w:b/>
          <w:bCs/>
        </w:rPr>
        <w:t>tabela nr 3.</w:t>
      </w:r>
    </w:p>
    <w:p w:rsidR="00924E05" w:rsidRPr="0001464F" w:rsidRDefault="00924E05" w:rsidP="0038218A">
      <w:pPr>
        <w:pStyle w:val="NormalnyWeb"/>
        <w:spacing w:line="276" w:lineRule="auto"/>
        <w:rPr>
          <w:b/>
          <w:color w:val="auto"/>
          <w:u w:val="single"/>
        </w:rPr>
      </w:pPr>
      <w:r w:rsidRPr="006E282F">
        <w:rPr>
          <w:b/>
          <w:color w:val="auto"/>
          <w:u w:val="single"/>
        </w:rPr>
        <w:t xml:space="preserve">DOCHODY W POSZCZEGÓLNYCH DZIAŁACH KLASYFIKACJI BUDŻETOWEJ </w:t>
      </w:r>
    </w:p>
    <w:p w:rsidR="004A39CE" w:rsidRPr="006E282F" w:rsidRDefault="004A39CE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6E282F">
        <w:rPr>
          <w:b/>
          <w:color w:val="auto"/>
        </w:rPr>
        <w:t xml:space="preserve">DZIAŁ 010 – ROLNICTWO I ŁOWIECTWO </w:t>
      </w:r>
    </w:p>
    <w:p w:rsidR="004A39CE" w:rsidRDefault="004A39C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</w:t>
      </w:r>
      <w:r w:rsidR="00A90949">
        <w:rPr>
          <w:b/>
          <w:i/>
          <w:color w:val="auto"/>
        </w:rPr>
        <w:t>6.234,66</w:t>
      </w:r>
      <w:r w:rsidR="00924E05" w:rsidRPr="006E282F">
        <w:rPr>
          <w:b/>
          <w:i/>
          <w:color w:val="auto"/>
        </w:rPr>
        <w:t xml:space="preserve"> </w:t>
      </w:r>
      <w:r w:rsidRPr="006E282F">
        <w:rPr>
          <w:b/>
          <w:i/>
          <w:color w:val="auto"/>
        </w:rPr>
        <w:t>zł</w:t>
      </w:r>
    </w:p>
    <w:p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4A39CE" w:rsidRDefault="004A39C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A5259A" w:rsidRPr="006E282F">
        <w:rPr>
          <w:b/>
          <w:i/>
          <w:color w:val="auto"/>
        </w:rPr>
        <w:t xml:space="preserve">   </w:t>
      </w:r>
      <w:r w:rsidR="00A90949">
        <w:rPr>
          <w:b/>
          <w:i/>
          <w:color w:val="auto"/>
        </w:rPr>
        <w:t>6.234,66</w:t>
      </w:r>
      <w:r w:rsidR="00A90949" w:rsidRPr="006E282F">
        <w:rPr>
          <w:b/>
          <w:i/>
          <w:color w:val="auto"/>
        </w:rPr>
        <w:t xml:space="preserve"> zł</w:t>
      </w:r>
    </w:p>
    <w:p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4A39CE" w:rsidRPr="006E282F" w:rsidRDefault="004A39C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               </w:t>
      </w:r>
      <w:r w:rsidR="00521BB4">
        <w:rPr>
          <w:b/>
          <w:i/>
          <w:color w:val="auto"/>
        </w:rPr>
        <w:t>100</w:t>
      </w:r>
      <w:r w:rsidRPr="006E282F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00</w:t>
      </w:r>
    </w:p>
    <w:p w:rsidR="00202EA1" w:rsidRPr="006E282F" w:rsidRDefault="00202EA1" w:rsidP="0038218A">
      <w:pPr>
        <w:spacing w:line="276" w:lineRule="auto"/>
      </w:pPr>
    </w:p>
    <w:p w:rsidR="00202EA1" w:rsidRPr="006E282F" w:rsidRDefault="00202EA1" w:rsidP="0038218A">
      <w:pPr>
        <w:spacing w:line="276" w:lineRule="auto"/>
        <w:jc w:val="both"/>
      </w:pPr>
    </w:p>
    <w:p w:rsidR="00202EA1" w:rsidRPr="006E282F" w:rsidRDefault="00202EA1" w:rsidP="0038218A">
      <w:pPr>
        <w:spacing w:line="276" w:lineRule="auto"/>
        <w:jc w:val="both"/>
      </w:pPr>
      <w:r w:rsidRPr="006E282F">
        <w:t xml:space="preserve">W tym </w:t>
      </w:r>
      <w:r w:rsidR="00AB5A93" w:rsidRPr="006E282F">
        <w:t xml:space="preserve">dziale </w:t>
      </w:r>
      <w:r w:rsidR="009377DF" w:rsidRPr="006E282F">
        <w:t>została</w:t>
      </w:r>
      <w:r w:rsidR="00AB5A93" w:rsidRPr="006E282F">
        <w:t xml:space="preserve"> zaplanowana i zrealizowana</w:t>
      </w:r>
      <w:r w:rsidRPr="006E282F">
        <w:t xml:space="preserve"> </w:t>
      </w:r>
      <w:r w:rsidR="00AB5A93" w:rsidRPr="006E282F">
        <w:t xml:space="preserve">dotacja celowa z budżetu państwa dotycząca  </w:t>
      </w:r>
      <w:r w:rsidRPr="006E282F">
        <w:t>zwrot</w:t>
      </w:r>
      <w:r w:rsidR="00426D99" w:rsidRPr="006E282F">
        <w:t>u</w:t>
      </w:r>
      <w:r w:rsidR="00E01ABE" w:rsidRPr="006E282F">
        <w:t xml:space="preserve"> podatku akcy</w:t>
      </w:r>
      <w:r w:rsidR="006F1158" w:rsidRPr="006E282F">
        <w:t xml:space="preserve">zowego – kwota </w:t>
      </w:r>
      <w:r w:rsidR="00A90949" w:rsidRPr="00A90949">
        <w:rPr>
          <w:bCs/>
          <w:iCs/>
        </w:rPr>
        <w:t>6.234,66 zł</w:t>
      </w:r>
      <w:r w:rsidR="006F1158" w:rsidRPr="00A90949">
        <w:rPr>
          <w:bCs/>
          <w:iCs/>
        </w:rPr>
        <w:t>.</w:t>
      </w:r>
      <w:r w:rsidR="006F1158" w:rsidRPr="006E282F">
        <w:t xml:space="preserve"> </w:t>
      </w:r>
    </w:p>
    <w:p w:rsidR="00924E05" w:rsidRPr="006E282F" w:rsidRDefault="00924E05" w:rsidP="0038218A">
      <w:pPr>
        <w:pStyle w:val="NormalnyWeb"/>
        <w:spacing w:before="0" w:beforeAutospacing="0" w:after="0" w:afterAutospacing="0" w:line="276" w:lineRule="auto"/>
        <w:ind w:right="-108"/>
        <w:rPr>
          <w:color w:val="auto"/>
        </w:rPr>
      </w:pPr>
    </w:p>
    <w:p w:rsidR="000938F2" w:rsidRPr="006E282F" w:rsidRDefault="000938F2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6E282F">
        <w:rPr>
          <w:b/>
          <w:color w:val="auto"/>
        </w:rPr>
        <w:t xml:space="preserve">DZIAŁ 600 – TRANSPORT I ŁĄCZNOŚĆ </w:t>
      </w:r>
    </w:p>
    <w:p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521BB4">
        <w:rPr>
          <w:b/>
          <w:i/>
          <w:color w:val="auto"/>
        </w:rPr>
        <w:t>1</w:t>
      </w:r>
      <w:r w:rsidR="00A90949">
        <w:rPr>
          <w:b/>
          <w:i/>
          <w:color w:val="auto"/>
        </w:rPr>
        <w:t>9</w:t>
      </w:r>
      <w:r w:rsidR="00521BB4">
        <w:rPr>
          <w:b/>
          <w:i/>
          <w:color w:val="auto"/>
        </w:rPr>
        <w:t>6</w:t>
      </w:r>
      <w:r w:rsidR="006E282F">
        <w:rPr>
          <w:b/>
          <w:i/>
          <w:color w:val="auto"/>
        </w:rPr>
        <w:t>.</w:t>
      </w:r>
      <w:r w:rsidR="00A90949">
        <w:rPr>
          <w:b/>
          <w:i/>
          <w:color w:val="auto"/>
        </w:rPr>
        <w:t>148</w:t>
      </w:r>
      <w:r w:rsidRPr="006E282F">
        <w:rPr>
          <w:b/>
          <w:i/>
          <w:color w:val="auto"/>
        </w:rPr>
        <w:t>,00 zł</w:t>
      </w:r>
    </w:p>
    <w:p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E1621D" w:rsidRPr="006E282F">
        <w:rPr>
          <w:b/>
          <w:i/>
          <w:color w:val="auto"/>
        </w:rPr>
        <w:t xml:space="preserve">   </w:t>
      </w:r>
      <w:r w:rsidR="00F84587">
        <w:rPr>
          <w:b/>
          <w:i/>
          <w:color w:val="auto"/>
        </w:rPr>
        <w:t xml:space="preserve">   </w:t>
      </w:r>
      <w:r w:rsidR="006E282F">
        <w:rPr>
          <w:b/>
          <w:i/>
          <w:color w:val="auto"/>
        </w:rPr>
        <w:t>0</w:t>
      </w:r>
      <w:r w:rsidR="00AB5A93" w:rsidRPr="006E282F">
        <w:rPr>
          <w:b/>
          <w:i/>
          <w:color w:val="auto"/>
        </w:rPr>
        <w:t>,00</w:t>
      </w:r>
      <w:r w:rsidR="00924E05" w:rsidRPr="006E282F">
        <w:rPr>
          <w:b/>
          <w:i/>
          <w:color w:val="auto"/>
        </w:rPr>
        <w:t xml:space="preserve"> </w:t>
      </w:r>
      <w:r w:rsidRPr="006E282F">
        <w:rPr>
          <w:b/>
          <w:i/>
          <w:color w:val="auto"/>
        </w:rPr>
        <w:t>zł</w:t>
      </w:r>
    </w:p>
    <w:p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0938F2" w:rsidRPr="006E282F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% wykonania 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                    </w:t>
      </w:r>
      <w:r w:rsidRPr="006E282F">
        <w:rPr>
          <w:b/>
          <w:i/>
          <w:color w:val="auto"/>
        </w:rPr>
        <w:t xml:space="preserve"> </w:t>
      </w:r>
      <w:r w:rsidR="00F84587">
        <w:rPr>
          <w:b/>
          <w:i/>
          <w:color w:val="auto"/>
        </w:rPr>
        <w:t xml:space="preserve">      </w:t>
      </w:r>
      <w:r w:rsidR="00AB5A93" w:rsidRPr="006E282F">
        <w:rPr>
          <w:b/>
          <w:i/>
          <w:color w:val="auto"/>
        </w:rPr>
        <w:t>0,</w:t>
      </w:r>
      <w:r w:rsidR="006E282F">
        <w:rPr>
          <w:b/>
          <w:i/>
          <w:color w:val="auto"/>
        </w:rPr>
        <w:t>00</w:t>
      </w:r>
    </w:p>
    <w:p w:rsidR="00426D99" w:rsidRPr="006E282F" w:rsidRDefault="00426D99" w:rsidP="0038218A">
      <w:pPr>
        <w:pStyle w:val="Tekstpodstawowy"/>
        <w:spacing w:line="276" w:lineRule="auto"/>
      </w:pPr>
    </w:p>
    <w:p w:rsidR="005263D7" w:rsidRDefault="005263D7" w:rsidP="0038218A">
      <w:pPr>
        <w:pStyle w:val="Tekstpodstawowy"/>
        <w:spacing w:line="276" w:lineRule="auto"/>
      </w:pPr>
      <w:r w:rsidRPr="00070DB1">
        <w:lastRenderedPageBreak/>
        <w:t>Brak wykonania</w:t>
      </w:r>
      <w:r w:rsidR="004E41AC" w:rsidRPr="00070DB1">
        <w:t xml:space="preserve"> dochodów w tym dziale wynika </w:t>
      </w:r>
      <w:r w:rsidR="008F0F24" w:rsidRPr="00070DB1">
        <w:t>z</w:t>
      </w:r>
      <w:r w:rsidRPr="00070DB1">
        <w:t xml:space="preserve"> zaplanowanej </w:t>
      </w:r>
      <w:r w:rsidR="00FE5C25">
        <w:t>na</w:t>
      </w:r>
      <w:r w:rsidRPr="00070DB1">
        <w:t xml:space="preserve"> I</w:t>
      </w:r>
      <w:r w:rsidR="00FE5C25">
        <w:t>I półrocze</w:t>
      </w:r>
      <w:r w:rsidRPr="00070DB1">
        <w:t xml:space="preserve"> 201</w:t>
      </w:r>
      <w:r w:rsidR="00A90949">
        <w:t>9</w:t>
      </w:r>
      <w:r w:rsidR="008F0F24" w:rsidRPr="00070DB1">
        <w:t xml:space="preserve"> r. </w:t>
      </w:r>
      <w:r w:rsidR="009377DF" w:rsidRPr="00070DB1">
        <w:t xml:space="preserve">realizacji </w:t>
      </w:r>
      <w:r w:rsidR="009377DF" w:rsidRPr="00FE5C25">
        <w:rPr>
          <w:b/>
          <w:u w:val="single"/>
        </w:rPr>
        <w:t>dochodów majątkowych</w:t>
      </w:r>
      <w:r w:rsidRPr="00070DB1">
        <w:t xml:space="preserve"> z tytułu </w:t>
      </w:r>
      <w:r w:rsidR="004E41AC" w:rsidRPr="00070DB1">
        <w:t>dotacji</w:t>
      </w:r>
      <w:r w:rsidR="00106EA1" w:rsidRPr="00070DB1">
        <w:t xml:space="preserve">  celow</w:t>
      </w:r>
      <w:r w:rsidR="004E41AC" w:rsidRPr="00070DB1">
        <w:t xml:space="preserve">ej w wysokości </w:t>
      </w:r>
      <w:r w:rsidR="0007119A">
        <w:t>1</w:t>
      </w:r>
      <w:r w:rsidR="00A90949">
        <w:t>9</w:t>
      </w:r>
      <w:r w:rsidR="0007119A">
        <w:t>6</w:t>
      </w:r>
      <w:r w:rsidR="004E41AC" w:rsidRPr="00070DB1">
        <w:t>.</w:t>
      </w:r>
      <w:r w:rsidR="00A90949">
        <w:t>148</w:t>
      </w:r>
      <w:r w:rsidR="00070DB1" w:rsidRPr="00070DB1">
        <w:t>,00</w:t>
      </w:r>
      <w:r w:rsidR="00FE5C25">
        <w:t xml:space="preserve"> </w:t>
      </w:r>
      <w:r w:rsidR="004E41AC" w:rsidRPr="00070DB1">
        <w:t>zł</w:t>
      </w:r>
      <w:r w:rsidR="00106EA1" w:rsidRPr="00070DB1">
        <w:t xml:space="preserve">, </w:t>
      </w:r>
      <w:r w:rsidR="00593A85" w:rsidRPr="00070DB1">
        <w:t xml:space="preserve"> na realizację zadania pn. </w:t>
      </w:r>
      <w:r w:rsidR="00730B9E">
        <w:t>„Przebudowa drogi wojewódzkiej</w:t>
      </w:r>
      <w:r w:rsidR="004E5FDF">
        <w:t xml:space="preserve"> nr 375 w zakresie budowy chodnika w mieście Szczawno-Zdrój” z budżetu Województwa Dolnośląskiego.</w:t>
      </w:r>
    </w:p>
    <w:p w:rsidR="000F6359" w:rsidRPr="00070DB1" w:rsidRDefault="000F6359" w:rsidP="0038218A">
      <w:pPr>
        <w:pStyle w:val="Tekstpodstawowy"/>
        <w:spacing w:line="276" w:lineRule="auto"/>
      </w:pPr>
    </w:p>
    <w:p w:rsidR="00924E05" w:rsidRDefault="00924E05" w:rsidP="0038218A">
      <w:pPr>
        <w:pStyle w:val="Tekstpodstawowy"/>
        <w:spacing w:line="276" w:lineRule="auto"/>
        <w:rPr>
          <w:b/>
        </w:rPr>
      </w:pPr>
    </w:p>
    <w:p w:rsidR="000938F2" w:rsidRPr="004E41AC" w:rsidRDefault="000938F2" w:rsidP="0038218A">
      <w:pPr>
        <w:pStyle w:val="Tekstpodstawowy"/>
        <w:spacing w:line="276" w:lineRule="auto"/>
        <w:rPr>
          <w:b/>
        </w:rPr>
      </w:pPr>
      <w:r w:rsidRPr="004E41AC">
        <w:rPr>
          <w:b/>
        </w:rPr>
        <w:t>DZIAŁ 700 –  GOSPODARKA MIESZKANIOWA </w:t>
      </w:r>
    </w:p>
    <w:p w:rsidR="00E1635A" w:rsidRPr="004E41AC" w:rsidRDefault="00E1635A" w:rsidP="0038218A">
      <w:pPr>
        <w:pStyle w:val="Tekstpodstawowy"/>
        <w:spacing w:line="276" w:lineRule="auto"/>
      </w:pPr>
    </w:p>
    <w:p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4E41AC">
        <w:rPr>
          <w:b/>
          <w:i/>
          <w:color w:val="auto"/>
        </w:rPr>
        <w:t xml:space="preserve">   </w:t>
      </w:r>
      <w:r w:rsidR="00A90949">
        <w:rPr>
          <w:b/>
          <w:i/>
          <w:color w:val="auto"/>
        </w:rPr>
        <w:t xml:space="preserve">4.900.230,00 </w:t>
      </w:r>
      <w:r w:rsidRPr="004E41AC">
        <w:rPr>
          <w:b/>
          <w:i/>
          <w:color w:val="auto"/>
        </w:rPr>
        <w:t>zł</w:t>
      </w:r>
    </w:p>
    <w:p w:rsidR="009A626A" w:rsidRPr="004E41A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Wykonanie                                                                                       </w:t>
      </w:r>
      <w:r w:rsidR="004E41AC">
        <w:rPr>
          <w:b/>
          <w:i/>
          <w:color w:val="auto"/>
        </w:rPr>
        <w:t xml:space="preserve">                 </w:t>
      </w:r>
      <w:r w:rsidR="009A626A">
        <w:rPr>
          <w:b/>
          <w:i/>
          <w:color w:val="auto"/>
        </w:rPr>
        <w:t xml:space="preserve">   </w:t>
      </w:r>
      <w:r w:rsidR="004E41AC">
        <w:rPr>
          <w:b/>
          <w:i/>
          <w:color w:val="auto"/>
        </w:rPr>
        <w:t xml:space="preserve"> </w:t>
      </w:r>
      <w:r w:rsidR="00A90949">
        <w:rPr>
          <w:b/>
          <w:i/>
          <w:color w:val="auto"/>
        </w:rPr>
        <w:t>4.654.469,99</w:t>
      </w:r>
      <w:r w:rsidRPr="004E41AC">
        <w:rPr>
          <w:b/>
          <w:i/>
          <w:color w:val="auto"/>
        </w:rPr>
        <w:t> </w:t>
      </w:r>
      <w:r w:rsidR="009A626A">
        <w:rPr>
          <w:b/>
          <w:i/>
          <w:color w:val="auto"/>
        </w:rPr>
        <w:t>zł</w:t>
      </w:r>
    </w:p>
    <w:p w:rsidR="009A626A" w:rsidRPr="004E41A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0938F2" w:rsidRPr="004E41AC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A90949">
        <w:rPr>
          <w:b/>
          <w:i/>
          <w:color w:val="auto"/>
        </w:rPr>
        <w:t>94,98</w:t>
      </w:r>
    </w:p>
    <w:p w:rsidR="00202EA1" w:rsidRPr="009C50CA" w:rsidRDefault="00202EA1" w:rsidP="0038218A">
      <w:pPr>
        <w:spacing w:line="276" w:lineRule="auto"/>
        <w:rPr>
          <w:color w:val="FF0000"/>
        </w:rPr>
      </w:pPr>
    </w:p>
    <w:p w:rsidR="00393019" w:rsidRPr="00381FC7" w:rsidRDefault="00393019" w:rsidP="0038218A">
      <w:pPr>
        <w:spacing w:line="276" w:lineRule="auto"/>
        <w:jc w:val="both"/>
      </w:pPr>
      <w:r w:rsidRPr="00381FC7">
        <w:t>Dochody</w:t>
      </w:r>
      <w:r>
        <w:t xml:space="preserve"> bieżące</w:t>
      </w:r>
      <w:r w:rsidRPr="00381FC7">
        <w:t xml:space="preserve"> tego działu pochodzą z gospodarki mieszkaniowej prowadzonej przez gminę oraz z zarządu nieruchomościami, między innymi</w:t>
      </w:r>
      <w:r>
        <w:t xml:space="preserve"> z</w:t>
      </w:r>
      <w:r w:rsidRPr="00381FC7">
        <w:t>:</w:t>
      </w:r>
    </w:p>
    <w:p w:rsidR="00393019" w:rsidRDefault="00393019" w:rsidP="0038218A">
      <w:pPr>
        <w:pStyle w:val="Akapitzlist"/>
        <w:numPr>
          <w:ilvl w:val="0"/>
          <w:numId w:val="10"/>
        </w:numPr>
        <w:spacing w:line="276" w:lineRule="auto"/>
        <w:jc w:val="both"/>
      </w:pPr>
      <w:r w:rsidRPr="00381FC7">
        <w:t>wpływ</w:t>
      </w:r>
      <w:r>
        <w:t>ów</w:t>
      </w:r>
      <w:r w:rsidRPr="00381FC7">
        <w:t xml:space="preserve"> z opłat </w:t>
      </w:r>
      <w:r>
        <w:t xml:space="preserve"> z tytułu użytkowania wieczystego </w:t>
      </w:r>
      <w:r w:rsidRPr="00381FC7">
        <w:t xml:space="preserve">                      </w:t>
      </w:r>
      <w:r>
        <w:t xml:space="preserve">- </w:t>
      </w:r>
      <w:r w:rsidRPr="00381FC7">
        <w:t xml:space="preserve">   </w:t>
      </w:r>
      <w:r>
        <w:t xml:space="preserve">    47.137,20 zł</w:t>
      </w:r>
    </w:p>
    <w:p w:rsidR="00393019" w:rsidRDefault="00393019" w:rsidP="0038218A">
      <w:pPr>
        <w:pStyle w:val="Akapitzlist"/>
        <w:numPr>
          <w:ilvl w:val="0"/>
          <w:numId w:val="10"/>
        </w:numPr>
        <w:spacing w:line="276" w:lineRule="auto"/>
        <w:jc w:val="both"/>
      </w:pPr>
      <w:r>
        <w:t>wpływy z tytułu zwrotu kosztów postępowania sądowego               -          1.633,95 zł</w:t>
      </w:r>
      <w:r w:rsidRPr="00381FC7">
        <w:t xml:space="preserve">   </w:t>
      </w:r>
    </w:p>
    <w:p w:rsidR="00393019" w:rsidRPr="00381FC7" w:rsidRDefault="00393019" w:rsidP="0038218A">
      <w:pPr>
        <w:pStyle w:val="Akapitzlist"/>
        <w:numPr>
          <w:ilvl w:val="0"/>
          <w:numId w:val="10"/>
        </w:numPr>
        <w:spacing w:line="276" w:lineRule="auto"/>
        <w:jc w:val="both"/>
      </w:pPr>
      <w:r w:rsidRPr="00381FC7">
        <w:t xml:space="preserve"> </w:t>
      </w:r>
      <w:r>
        <w:t xml:space="preserve">wpływy z tytułu zwrotu kosztów egzekucyjnych, opłaty komorniczej i kosztów upomnienia                                                                                        - </w:t>
      </w:r>
      <w:r w:rsidRPr="00381FC7">
        <w:t xml:space="preserve">     </w:t>
      </w:r>
      <w:r>
        <w:t xml:space="preserve">     2.052,67 zł</w:t>
      </w:r>
    </w:p>
    <w:p w:rsidR="00393019" w:rsidRPr="00381FC7" w:rsidRDefault="00393019" w:rsidP="0038218A">
      <w:pPr>
        <w:pStyle w:val="Akapitzlist"/>
        <w:numPr>
          <w:ilvl w:val="0"/>
          <w:numId w:val="10"/>
        </w:numPr>
        <w:spacing w:line="276" w:lineRule="auto"/>
        <w:jc w:val="both"/>
      </w:pPr>
      <w:r>
        <w:t>dochodów</w:t>
      </w:r>
      <w:r w:rsidRPr="00381FC7">
        <w:t xml:space="preserve"> z dzierżaw i najmu                                                        </w:t>
      </w:r>
      <w:r>
        <w:t xml:space="preserve">   -       330.706,38</w:t>
      </w:r>
      <w:r w:rsidRPr="00381FC7">
        <w:t xml:space="preserve"> zł</w:t>
      </w:r>
    </w:p>
    <w:p w:rsidR="00393019" w:rsidRPr="00381FC7" w:rsidRDefault="00393019" w:rsidP="0038218A">
      <w:pPr>
        <w:pStyle w:val="Akapitzlist"/>
        <w:numPr>
          <w:ilvl w:val="0"/>
          <w:numId w:val="10"/>
        </w:numPr>
        <w:spacing w:line="276" w:lineRule="auto"/>
      </w:pPr>
      <w:r w:rsidRPr="00381FC7">
        <w:t xml:space="preserve">przekształcenia prawa użytkowania wieczystego w prawo własności </w:t>
      </w:r>
    </w:p>
    <w:p w:rsidR="00393019" w:rsidRPr="00381FC7" w:rsidRDefault="00393019" w:rsidP="0038218A">
      <w:pPr>
        <w:pStyle w:val="Akapitzlist"/>
        <w:spacing w:line="276" w:lineRule="auto"/>
        <w:jc w:val="both"/>
      </w:pPr>
      <w:r w:rsidRPr="00381FC7">
        <w:t xml:space="preserve">                                                                                                     </w:t>
      </w:r>
      <w:r>
        <w:t xml:space="preserve">   </w:t>
      </w:r>
      <w:r w:rsidRPr="00381FC7">
        <w:t xml:space="preserve">  </w:t>
      </w:r>
      <w:r>
        <w:t xml:space="preserve"> -</w:t>
      </w:r>
      <w:r w:rsidRPr="00381FC7">
        <w:t xml:space="preserve">       </w:t>
      </w:r>
      <w:r>
        <w:t xml:space="preserve">  43.705,45 </w:t>
      </w:r>
      <w:r w:rsidRPr="00381FC7">
        <w:t>zł</w:t>
      </w:r>
    </w:p>
    <w:p w:rsidR="00393019" w:rsidRDefault="00393019" w:rsidP="0038218A">
      <w:pPr>
        <w:pStyle w:val="Akapitzlist"/>
        <w:numPr>
          <w:ilvl w:val="0"/>
          <w:numId w:val="11"/>
        </w:numPr>
        <w:spacing w:line="276" w:lineRule="auto"/>
        <w:jc w:val="both"/>
      </w:pPr>
      <w:r>
        <w:t xml:space="preserve">odpłatnego  nabycie prawa własności oraz prawa użytkowania </w:t>
      </w:r>
    </w:p>
    <w:p w:rsidR="00393019" w:rsidRPr="00381FC7" w:rsidRDefault="00393019" w:rsidP="0038218A">
      <w:pPr>
        <w:pStyle w:val="Akapitzlist"/>
        <w:spacing w:line="276" w:lineRule="auto"/>
        <w:jc w:val="both"/>
      </w:pPr>
      <w:r>
        <w:t>wieczystego</w:t>
      </w:r>
      <w:r w:rsidRPr="00381FC7">
        <w:t xml:space="preserve">  </w:t>
      </w:r>
      <w:r>
        <w:t xml:space="preserve">nieruchomości                   </w:t>
      </w:r>
      <w:r w:rsidRPr="00381FC7">
        <w:t xml:space="preserve">           </w:t>
      </w:r>
      <w:r>
        <w:t xml:space="preserve">                               -  </w:t>
      </w:r>
      <w:r w:rsidRPr="00381FC7">
        <w:t xml:space="preserve"> </w:t>
      </w:r>
      <w:r>
        <w:t xml:space="preserve">  4.133.047,73</w:t>
      </w:r>
      <w:r w:rsidRPr="00381FC7">
        <w:t xml:space="preserve"> zł</w:t>
      </w:r>
    </w:p>
    <w:p w:rsidR="00393019" w:rsidRPr="00381FC7" w:rsidRDefault="00393019" w:rsidP="0038218A">
      <w:pPr>
        <w:pStyle w:val="Akapitzlist"/>
        <w:numPr>
          <w:ilvl w:val="0"/>
          <w:numId w:val="11"/>
        </w:numPr>
        <w:spacing w:line="276" w:lineRule="auto"/>
        <w:jc w:val="both"/>
      </w:pPr>
      <w:r>
        <w:t>wpływów</w:t>
      </w:r>
      <w:r w:rsidRPr="00381FC7">
        <w:t xml:space="preserve"> z usług                                                   </w:t>
      </w:r>
      <w:r>
        <w:t xml:space="preserve">                            -          64.911,65 zł</w:t>
      </w:r>
    </w:p>
    <w:p w:rsidR="00393019" w:rsidRDefault="00393019" w:rsidP="0038218A">
      <w:pPr>
        <w:pStyle w:val="Akapitzlist"/>
        <w:numPr>
          <w:ilvl w:val="0"/>
          <w:numId w:val="11"/>
        </w:numPr>
        <w:spacing w:line="276" w:lineRule="auto"/>
        <w:jc w:val="both"/>
      </w:pPr>
      <w:r>
        <w:t>pozostałych  odsetek</w:t>
      </w:r>
      <w:r w:rsidRPr="00381FC7">
        <w:t xml:space="preserve">                                          </w:t>
      </w:r>
      <w:r>
        <w:t xml:space="preserve">                            </w:t>
      </w:r>
      <w:r w:rsidRPr="00381FC7">
        <w:t xml:space="preserve"> </w:t>
      </w:r>
      <w:r>
        <w:t xml:space="preserve">   -</w:t>
      </w:r>
      <w:r w:rsidRPr="00381FC7">
        <w:t xml:space="preserve"> </w:t>
      </w:r>
      <w:r>
        <w:t xml:space="preserve">        17.334,99 zł</w:t>
      </w:r>
    </w:p>
    <w:p w:rsidR="00393019" w:rsidRPr="00750708" w:rsidRDefault="00393019" w:rsidP="0038218A">
      <w:pPr>
        <w:pStyle w:val="Akapitzlist"/>
        <w:numPr>
          <w:ilvl w:val="0"/>
          <w:numId w:val="11"/>
        </w:numPr>
        <w:spacing w:line="276" w:lineRule="auto"/>
        <w:jc w:val="both"/>
      </w:pPr>
      <w:r>
        <w:t xml:space="preserve">odszkodowań                                                                                     </w:t>
      </w:r>
      <w:r w:rsidRPr="00750708">
        <w:t xml:space="preserve">-       </w:t>
      </w:r>
      <w:r>
        <w:t xml:space="preserve">   13.939,97</w:t>
      </w:r>
      <w:r w:rsidRPr="00750708">
        <w:t xml:space="preserve"> zł</w:t>
      </w:r>
    </w:p>
    <w:p w:rsidR="00393019" w:rsidRPr="00381FC7" w:rsidRDefault="00393019" w:rsidP="0038218A">
      <w:pPr>
        <w:pStyle w:val="Akapitzlist"/>
        <w:spacing w:line="276" w:lineRule="auto"/>
        <w:jc w:val="both"/>
      </w:pPr>
    </w:p>
    <w:p w:rsidR="00393019" w:rsidRPr="00381FC7" w:rsidRDefault="00393019" w:rsidP="0038218A">
      <w:pPr>
        <w:pStyle w:val="Akapitzlist"/>
        <w:spacing w:line="276" w:lineRule="auto"/>
        <w:jc w:val="both"/>
      </w:pPr>
    </w:p>
    <w:p w:rsidR="00393019" w:rsidRPr="00663757" w:rsidRDefault="00393019" w:rsidP="0038218A">
      <w:pPr>
        <w:spacing w:line="276" w:lineRule="auto"/>
        <w:jc w:val="both"/>
      </w:pPr>
      <w:r w:rsidRPr="00663757">
        <w:t xml:space="preserve">Wykonanie dochodów bieżących w tym dziale przebiega zgodnie z planem,  osiągając za         I półrocze  poziom  43,54%. Realizacja dochodów z opłat za użytkowanie wieczyste nieruchomości wynosi </w:t>
      </w:r>
      <w:r w:rsidR="00663757" w:rsidRPr="00663757">
        <w:t>94,27</w:t>
      </w:r>
      <w:r w:rsidRPr="00663757">
        <w:t>%, z tytułu  najmu i dzierżawy lokali - 4</w:t>
      </w:r>
      <w:r w:rsidR="00663757" w:rsidRPr="00663757">
        <w:t>1</w:t>
      </w:r>
      <w:r w:rsidRPr="00663757">
        <w:t>,</w:t>
      </w:r>
      <w:r w:rsidR="00663757" w:rsidRPr="00663757">
        <w:t>34</w:t>
      </w:r>
      <w:r w:rsidRPr="00663757">
        <w:t xml:space="preserve">%. Wpływy z tytułu sprawowania zarządu nieruchomościami wspólnymi  zrealizowane zostały na dzień              30 czerwca na poziomie  </w:t>
      </w:r>
      <w:r w:rsidR="00663757" w:rsidRPr="00663757">
        <w:t>32,11</w:t>
      </w:r>
      <w:r w:rsidRPr="00663757">
        <w:t>%</w:t>
      </w:r>
      <w:r w:rsidR="00663757" w:rsidRPr="00663757">
        <w:t xml:space="preserve"> natomiast wpłaty z tytułu przekształcenia prawa użytkowania wieczystego w prawo własności zostały zrealizowane w 43,71% zaplanowanych na 2019 rok</w:t>
      </w:r>
      <w:r w:rsidR="00663757">
        <w:t>. Z tytułu otrzymanych odszkodowań za bezumowne korzystanie z lokali mieszkalnych gmina zrealizowała dochód w wysokości 13.939,97 zł a z tytułu odsetek od zaległości  ewidencjonowanych w tym dziale – kwotę 17.334,99 zł.</w:t>
      </w:r>
    </w:p>
    <w:p w:rsidR="00354E0A" w:rsidRPr="00024F42" w:rsidRDefault="00354E0A" w:rsidP="0038218A">
      <w:pPr>
        <w:spacing w:line="276" w:lineRule="auto"/>
        <w:jc w:val="both"/>
        <w:rPr>
          <w:color w:val="0070C0"/>
        </w:rPr>
      </w:pPr>
    </w:p>
    <w:p w:rsidR="00393019" w:rsidRPr="00901C08" w:rsidRDefault="00393019" w:rsidP="0038218A">
      <w:pPr>
        <w:spacing w:line="276" w:lineRule="auto"/>
        <w:jc w:val="both"/>
      </w:pPr>
      <w:r w:rsidRPr="00901C08">
        <w:t>Zaległości dotyczące gospodarki gruntami i nieruchomościami wynoszą (bez odsetek od zaległości)  575.445,69 zł. Składają się na nie głównie:</w:t>
      </w:r>
    </w:p>
    <w:p w:rsidR="00393019" w:rsidRPr="008B692B" w:rsidRDefault="00393019" w:rsidP="0038218A">
      <w:pPr>
        <w:spacing w:line="276" w:lineRule="auto"/>
        <w:jc w:val="both"/>
      </w:pPr>
      <w:r w:rsidRPr="00901C08">
        <w:lastRenderedPageBreak/>
        <w:t>1.  Zaległości z tytułu najmu lokali użytkowych, mieszkalnych, garaży, dzierżawy terenu – 3</w:t>
      </w:r>
      <w:r>
        <w:t xml:space="preserve">56.389,05 </w:t>
      </w:r>
      <w:r w:rsidRPr="00901C08">
        <w:t xml:space="preserve">zł. </w:t>
      </w:r>
      <w:r w:rsidRPr="008B692B">
        <w:t xml:space="preserve">Do wszystkich osób zalegających na bieżąco wysyłane są  wezwania do zapłaty oraz  składane są do Sądu pozwy o zapłatę. Sądowym nakazem zapłaty objęte są zaległości dotyczące  2 lokali użytkowych i </w:t>
      </w:r>
      <w:r>
        <w:t>48</w:t>
      </w:r>
      <w:r w:rsidRPr="008B692B">
        <w:t xml:space="preserve"> lokali mieszkalnych. </w:t>
      </w:r>
      <w:r w:rsidR="00C758EC">
        <w:t>13</w:t>
      </w:r>
      <w:r w:rsidRPr="008B692B">
        <w:t xml:space="preserve"> osób spłaca należności dotyczące lokalu mieszkalnego w ratach.</w:t>
      </w:r>
    </w:p>
    <w:p w:rsidR="00393019" w:rsidRPr="001C797D" w:rsidRDefault="00393019" w:rsidP="0038218A">
      <w:pPr>
        <w:spacing w:line="276" w:lineRule="auto"/>
        <w:jc w:val="both"/>
      </w:pPr>
      <w:r w:rsidRPr="001C797D">
        <w:t xml:space="preserve">W celu ułatwienia dłużnikom znajdującym się w trudnej sytuacji materialnej uregulowania zadłużenia z tytułu najmu lokalu gminnego, Zarządzeniem Burmistrza Szczawna- Zdroju </w:t>
      </w:r>
      <w:r w:rsidRPr="001C797D">
        <w:br/>
        <w:t xml:space="preserve">Nr 55/2015 z dnia 1 czerwca 2015 r. wprowadzono możliwość uregulowania należności </w:t>
      </w:r>
      <w:r w:rsidRPr="001C797D">
        <w:br/>
        <w:t>w formie świadczenia rzeczowego (pracy) na rzecz Uzdrowiskowej Gminy Miejskiej Szczawno-Zdrój. Z tej formy spłaty zadłużenia w I półroczu 2019 r. skorzystało 5 osób.</w:t>
      </w:r>
    </w:p>
    <w:p w:rsidR="00393019" w:rsidRPr="00D84BEE" w:rsidRDefault="00393019" w:rsidP="0038218A">
      <w:pPr>
        <w:spacing w:line="276" w:lineRule="auto"/>
        <w:jc w:val="both"/>
      </w:pPr>
      <w:r w:rsidRPr="00D84BEE">
        <w:t>2. Zaległości z tytułu wieczystego użytkowania nieruchomości – 43.369,16 zł. – wysłano  wezwania do zapłaty. Z tytułu zaległości na  kwotę 6.311,97 zł skierowano sprawy do Sądu.</w:t>
      </w:r>
    </w:p>
    <w:p w:rsidR="00393019" w:rsidRPr="00D84BEE" w:rsidRDefault="00393019" w:rsidP="0038218A">
      <w:pPr>
        <w:spacing w:line="276" w:lineRule="auto"/>
        <w:jc w:val="both"/>
      </w:pPr>
      <w:r w:rsidRPr="00D84BEE">
        <w:t xml:space="preserve">3. Zaległości z tytułu przekształcenia prawa użytkowania wieczystego w prawo własności – 728,96 zł. Do Sądu skierowano zaległości w kwocie 276,50 zł.  </w:t>
      </w:r>
    </w:p>
    <w:p w:rsidR="00393019" w:rsidRPr="00D84BEE" w:rsidRDefault="00393019" w:rsidP="0038218A">
      <w:pPr>
        <w:spacing w:line="276" w:lineRule="auto"/>
        <w:jc w:val="both"/>
      </w:pPr>
      <w:r w:rsidRPr="00D84BEE">
        <w:t>4. Zaległości z tytułu  nabycia prawa własności do lokali mieszkalnych – 144.260,78 zł.</w:t>
      </w:r>
      <w:r w:rsidRPr="00D84BEE">
        <w:br/>
        <w:t>Na zaległość wystawiono wezwania do zapłaty, skierowano wnioski na drogę postępowania sądowego i komorniczego na kwotę 115.370,71 zł.</w:t>
      </w:r>
    </w:p>
    <w:p w:rsidR="00393019" w:rsidRDefault="00393019" w:rsidP="0038218A">
      <w:pPr>
        <w:spacing w:line="276" w:lineRule="auto"/>
        <w:jc w:val="both"/>
      </w:pPr>
      <w:r w:rsidRPr="004217D0">
        <w:t>5. Zaległość w kwocie 10.183,77 zł. dotyczy nieuregulowanych przez najemców lokali komunalnych, należnych gminie  zwrotów poniesionych nakładów na remont użytkowanych przez nich lokali. Sprawy zostały skierowane na drogę postępowania sądowego. 1 osoba spłaca należności w ratach.</w:t>
      </w:r>
    </w:p>
    <w:p w:rsidR="00970CF1" w:rsidRPr="004217D0" w:rsidRDefault="00970CF1" w:rsidP="0038218A">
      <w:pPr>
        <w:spacing w:line="276" w:lineRule="auto"/>
        <w:jc w:val="both"/>
      </w:pPr>
      <w:r>
        <w:t xml:space="preserve">6. Zaległość w kwocie  20.513,97 zł dotyczy bezumownego korzystania z lokalu mieszkalnego przez 24 osoby. Do wszystkich osób zalegających na bieżąco wysyłane są wezwania do zapłaty oraz składane pozwy o zapłatę. 4 osoby spłacają zaległość w ratach, </w:t>
      </w:r>
      <w:r w:rsidR="0038218A">
        <w:br/>
      </w:r>
      <w:r>
        <w:t>3 osoby odpracowują dług.</w:t>
      </w:r>
    </w:p>
    <w:p w:rsidR="00393019" w:rsidRPr="004217D0" w:rsidRDefault="00393019" w:rsidP="0038218A">
      <w:pPr>
        <w:spacing w:line="276" w:lineRule="auto"/>
        <w:jc w:val="both"/>
      </w:pPr>
      <w:r w:rsidRPr="004217D0">
        <w:t xml:space="preserve">Odsetki  należne od zaległości  w rozdziale 70005  to  kwota 302.219,23 zł. </w:t>
      </w:r>
    </w:p>
    <w:p w:rsidR="00393019" w:rsidRPr="004217D0" w:rsidRDefault="00393019" w:rsidP="0038218A">
      <w:pPr>
        <w:spacing w:line="276" w:lineRule="auto"/>
        <w:jc w:val="both"/>
      </w:pPr>
    </w:p>
    <w:p w:rsidR="00354E0A" w:rsidRPr="0031341A" w:rsidRDefault="00393019" w:rsidP="0038218A">
      <w:pPr>
        <w:pStyle w:val="NormalnyWeb"/>
        <w:spacing w:before="0" w:beforeAutospacing="0" w:line="276" w:lineRule="auto"/>
        <w:rPr>
          <w:color w:val="auto"/>
        </w:rPr>
      </w:pPr>
      <w:r w:rsidRPr="00354E0A">
        <w:rPr>
          <w:color w:val="auto"/>
        </w:rPr>
        <w:t xml:space="preserve">W tym dziale zaplanowano również </w:t>
      </w:r>
      <w:r w:rsidRPr="00354E0A">
        <w:rPr>
          <w:b/>
          <w:color w:val="auto"/>
          <w:u w:val="single"/>
        </w:rPr>
        <w:t>dochody majątkowe</w:t>
      </w:r>
      <w:r w:rsidRPr="00354E0A">
        <w:rPr>
          <w:color w:val="auto"/>
        </w:rPr>
        <w:t xml:space="preserve"> w łącznej kwocie </w:t>
      </w:r>
      <w:r w:rsidR="00354E0A" w:rsidRPr="00354E0A">
        <w:rPr>
          <w:color w:val="auto"/>
        </w:rPr>
        <w:t>3.803.000,00</w:t>
      </w:r>
      <w:r w:rsidRPr="00354E0A">
        <w:rPr>
          <w:color w:val="auto"/>
        </w:rPr>
        <w:t xml:space="preserve"> zł. Ich realizacja wyniosła </w:t>
      </w:r>
      <w:r w:rsidR="00354E0A" w:rsidRPr="00354E0A">
        <w:rPr>
          <w:color w:val="auto"/>
        </w:rPr>
        <w:t>109,83</w:t>
      </w:r>
      <w:r w:rsidRPr="00354E0A">
        <w:rPr>
          <w:color w:val="auto"/>
        </w:rPr>
        <w:t xml:space="preserve">% planu tj. wartość </w:t>
      </w:r>
      <w:r w:rsidR="00354E0A" w:rsidRPr="00354E0A">
        <w:rPr>
          <w:color w:val="auto"/>
        </w:rPr>
        <w:t>4.176.753,18</w:t>
      </w:r>
      <w:r w:rsidRPr="00354E0A">
        <w:rPr>
          <w:color w:val="auto"/>
        </w:rPr>
        <w:t xml:space="preserve"> zł</w:t>
      </w:r>
      <w:r w:rsidR="00354E0A">
        <w:rPr>
          <w:color w:val="auto"/>
        </w:rPr>
        <w:t xml:space="preserve"> </w:t>
      </w:r>
      <w:r w:rsidR="00354E0A" w:rsidRPr="00354E0A">
        <w:rPr>
          <w:color w:val="auto"/>
        </w:rPr>
        <w:t xml:space="preserve">a stanowią ją </w:t>
      </w:r>
      <w:r w:rsidRPr="00354E0A">
        <w:rPr>
          <w:color w:val="auto"/>
        </w:rPr>
        <w:t xml:space="preserve"> </w:t>
      </w:r>
      <w:r w:rsidR="00354E0A" w:rsidRPr="00354E0A">
        <w:rPr>
          <w:color w:val="auto"/>
        </w:rPr>
        <w:t>dochody majątkowe ze sprzedaży nieruchomości oraz z przekształcenia prawa użytkowania wieczystego w prawo własności</w:t>
      </w:r>
      <w:r w:rsidR="00354E0A" w:rsidRPr="0031341A">
        <w:rPr>
          <w:color w:val="auto"/>
        </w:rPr>
        <w:t xml:space="preserve">. W omawianym okresie sprzedano </w:t>
      </w:r>
      <w:r w:rsidR="0031341A" w:rsidRPr="0031341A">
        <w:rPr>
          <w:color w:val="auto"/>
        </w:rPr>
        <w:t>9</w:t>
      </w:r>
      <w:r w:rsidR="00354E0A" w:rsidRPr="0031341A">
        <w:rPr>
          <w:color w:val="auto"/>
        </w:rPr>
        <w:t xml:space="preserve"> lokal</w:t>
      </w:r>
      <w:r w:rsidR="0031341A" w:rsidRPr="0031341A">
        <w:rPr>
          <w:color w:val="auto"/>
        </w:rPr>
        <w:t>i</w:t>
      </w:r>
      <w:r w:rsidR="00354E0A" w:rsidRPr="0031341A">
        <w:rPr>
          <w:color w:val="auto"/>
        </w:rPr>
        <w:t xml:space="preserve"> mieszkaln</w:t>
      </w:r>
      <w:r w:rsidR="0031341A" w:rsidRPr="0031341A">
        <w:rPr>
          <w:color w:val="auto"/>
        </w:rPr>
        <w:t>ych</w:t>
      </w:r>
      <w:r w:rsidR="00354E0A" w:rsidRPr="0031341A">
        <w:rPr>
          <w:color w:val="auto"/>
        </w:rPr>
        <w:t>,</w:t>
      </w:r>
      <w:r w:rsidR="001213F4">
        <w:rPr>
          <w:color w:val="auto"/>
        </w:rPr>
        <w:br/>
      </w:r>
      <w:r w:rsidR="0031341A" w:rsidRPr="0031341A">
        <w:rPr>
          <w:color w:val="auto"/>
        </w:rPr>
        <w:t>1 lokal użytkowy,</w:t>
      </w:r>
      <w:r w:rsidR="00354E0A" w:rsidRPr="0031341A">
        <w:rPr>
          <w:color w:val="auto"/>
        </w:rPr>
        <w:t xml:space="preserve"> </w:t>
      </w:r>
      <w:r w:rsidR="0031341A" w:rsidRPr="0031341A">
        <w:rPr>
          <w:color w:val="auto"/>
        </w:rPr>
        <w:t>1</w:t>
      </w:r>
      <w:r w:rsidR="00354E0A" w:rsidRPr="0031341A">
        <w:rPr>
          <w:color w:val="auto"/>
        </w:rPr>
        <w:t xml:space="preserve"> działk</w:t>
      </w:r>
      <w:r w:rsidR="0031341A" w:rsidRPr="0031341A">
        <w:rPr>
          <w:color w:val="auto"/>
        </w:rPr>
        <w:t>ę</w:t>
      </w:r>
      <w:r w:rsidR="00354E0A" w:rsidRPr="0031341A">
        <w:rPr>
          <w:color w:val="auto"/>
        </w:rPr>
        <w:t xml:space="preserve"> gruntu oraz wydano </w:t>
      </w:r>
      <w:r w:rsidR="0031341A" w:rsidRPr="0031341A">
        <w:rPr>
          <w:color w:val="auto"/>
        </w:rPr>
        <w:t>1</w:t>
      </w:r>
      <w:r w:rsidR="00354E0A" w:rsidRPr="0031341A">
        <w:rPr>
          <w:color w:val="auto"/>
        </w:rPr>
        <w:t xml:space="preserve"> decyzje przekształcające prawo użytkowania wieczystego w prawo własności nieruchomości.</w:t>
      </w:r>
    </w:p>
    <w:p w:rsidR="0001464F" w:rsidRDefault="00393019" w:rsidP="0038218A">
      <w:pPr>
        <w:pStyle w:val="NormalnyWeb"/>
        <w:spacing w:before="0" w:beforeAutospacing="0" w:line="276" w:lineRule="auto"/>
        <w:rPr>
          <w:color w:val="auto"/>
        </w:rPr>
      </w:pPr>
      <w:r w:rsidRPr="00354E0A">
        <w:rPr>
          <w:color w:val="auto"/>
        </w:rPr>
        <w:t xml:space="preserve">Niezrealizowana kwota w wysokości </w:t>
      </w:r>
      <w:r w:rsidR="00354E0A" w:rsidRPr="00354E0A">
        <w:rPr>
          <w:color w:val="auto"/>
        </w:rPr>
        <w:t>328</w:t>
      </w:r>
      <w:r w:rsidRPr="00354E0A">
        <w:rPr>
          <w:color w:val="auto"/>
        </w:rPr>
        <w:t>.</w:t>
      </w:r>
      <w:r w:rsidR="00354E0A" w:rsidRPr="00354E0A">
        <w:rPr>
          <w:color w:val="auto"/>
        </w:rPr>
        <w:t>000</w:t>
      </w:r>
      <w:r w:rsidRPr="00354E0A">
        <w:rPr>
          <w:color w:val="auto"/>
        </w:rPr>
        <w:t>,00 zł. dotyczy dofinansowania ze środków unijnych, zadania pn.  „Modernizacja energetyczna 4 budynków komunalnych wielorodzinnych w ramach RPO WD 2014-2020 ZIT  AW”. Realizacja dochodu odbędzie się w II półroczu 201</w:t>
      </w:r>
      <w:r w:rsidR="00354E0A" w:rsidRPr="00354E0A">
        <w:rPr>
          <w:color w:val="auto"/>
        </w:rPr>
        <w:t>9</w:t>
      </w:r>
      <w:r w:rsidRPr="00354E0A">
        <w:rPr>
          <w:color w:val="auto"/>
        </w:rPr>
        <w:t xml:space="preserve"> r.</w:t>
      </w:r>
    </w:p>
    <w:p w:rsidR="00354E0A" w:rsidRDefault="00354E0A" w:rsidP="0038218A">
      <w:pPr>
        <w:pStyle w:val="NormalnyWeb"/>
        <w:spacing w:before="0" w:beforeAutospacing="0" w:line="276" w:lineRule="auto"/>
        <w:rPr>
          <w:color w:val="auto"/>
        </w:rPr>
      </w:pPr>
    </w:p>
    <w:p w:rsidR="0038218A" w:rsidRDefault="0038218A" w:rsidP="0038218A">
      <w:pPr>
        <w:pStyle w:val="NormalnyWeb"/>
        <w:spacing w:before="0" w:beforeAutospacing="0" w:line="276" w:lineRule="auto"/>
        <w:rPr>
          <w:color w:val="auto"/>
        </w:rPr>
      </w:pPr>
    </w:p>
    <w:p w:rsidR="0038218A" w:rsidRPr="00354E0A" w:rsidRDefault="0038218A" w:rsidP="0038218A">
      <w:pPr>
        <w:pStyle w:val="NormalnyWeb"/>
        <w:spacing w:before="0" w:beforeAutospacing="0" w:line="276" w:lineRule="auto"/>
        <w:rPr>
          <w:color w:val="auto"/>
        </w:rPr>
      </w:pPr>
    </w:p>
    <w:p w:rsidR="008F0E47" w:rsidRPr="00902E7C" w:rsidRDefault="008F0E47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902E7C">
        <w:rPr>
          <w:b/>
          <w:color w:val="auto"/>
        </w:rPr>
        <w:lastRenderedPageBreak/>
        <w:t>DZIAŁ 710 –  DZIAŁALNOŚĆ USŁUGOWA </w:t>
      </w:r>
      <w:r w:rsidR="0072127C" w:rsidRPr="00902E7C">
        <w:rPr>
          <w:b/>
          <w:color w:val="auto"/>
        </w:rPr>
        <w:t xml:space="preserve"> </w:t>
      </w:r>
    </w:p>
    <w:p w:rsidR="008F0E47" w:rsidRDefault="008F0E4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6E282F">
        <w:rPr>
          <w:b/>
          <w:i/>
          <w:color w:val="auto"/>
        </w:rPr>
        <w:t>17</w:t>
      </w:r>
      <w:r w:rsidR="00A7785C" w:rsidRPr="00902E7C">
        <w:rPr>
          <w:b/>
          <w:i/>
          <w:color w:val="auto"/>
        </w:rPr>
        <w:t>0.0</w:t>
      </w:r>
      <w:r w:rsidRPr="00902E7C">
        <w:rPr>
          <w:b/>
          <w:i/>
          <w:color w:val="auto"/>
        </w:rPr>
        <w:t>00,00 zł</w:t>
      </w:r>
    </w:p>
    <w:p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8F0E47" w:rsidRDefault="008F0E4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</w:t>
      </w:r>
      <w:r w:rsidR="00A90949">
        <w:rPr>
          <w:b/>
          <w:i/>
          <w:color w:val="auto"/>
        </w:rPr>
        <w:t>79.557,10</w:t>
      </w:r>
      <w:r w:rsidRPr="00902E7C">
        <w:rPr>
          <w:b/>
          <w:i/>
          <w:color w:val="auto"/>
        </w:rPr>
        <w:t> zł</w:t>
      </w:r>
    </w:p>
    <w:p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8F0E47" w:rsidRPr="00902E7C" w:rsidRDefault="008F0E4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          </w:t>
      </w:r>
      <w:r w:rsidR="00CC2E31">
        <w:rPr>
          <w:b/>
          <w:i/>
          <w:color w:val="auto"/>
        </w:rPr>
        <w:t>46,80</w:t>
      </w:r>
    </w:p>
    <w:p w:rsidR="008F0E47" w:rsidRPr="00902E7C" w:rsidRDefault="008F0E47" w:rsidP="0038218A">
      <w:pPr>
        <w:spacing w:line="276" w:lineRule="auto"/>
      </w:pPr>
    </w:p>
    <w:p w:rsidR="0038218A" w:rsidRDefault="008F0E47" w:rsidP="00E42309">
      <w:pPr>
        <w:spacing w:line="276" w:lineRule="auto"/>
        <w:jc w:val="both"/>
      </w:pPr>
      <w:r w:rsidRPr="00902E7C">
        <w:t>Na wyko</w:t>
      </w:r>
      <w:r w:rsidR="00A7785C" w:rsidRPr="00902E7C">
        <w:t>nanie dochodów w I półroczu 201</w:t>
      </w:r>
      <w:r w:rsidR="00354E0A">
        <w:t>9</w:t>
      </w:r>
      <w:r w:rsidR="0045470A">
        <w:t xml:space="preserve"> roku w tym </w:t>
      </w:r>
      <w:r w:rsidRPr="00902E7C">
        <w:t xml:space="preserve">dziale </w:t>
      </w:r>
      <w:r w:rsidR="00A7785C" w:rsidRPr="00902E7C">
        <w:t xml:space="preserve">składają się </w:t>
      </w:r>
      <w:r w:rsidR="00B37EE0" w:rsidRPr="00902E7C">
        <w:t xml:space="preserve">wpływy </w:t>
      </w:r>
      <w:r w:rsidR="009F67AE" w:rsidRPr="00902E7C">
        <w:br/>
      </w:r>
      <w:r w:rsidR="00B37EE0" w:rsidRPr="00902E7C">
        <w:t>z tytułu opłat cmentarnych</w:t>
      </w:r>
      <w:r w:rsidR="00A7785C" w:rsidRPr="00902E7C">
        <w:t xml:space="preserve"> za usługi cmentarza komunalnego.</w:t>
      </w:r>
      <w:r w:rsidR="00687183">
        <w:t xml:space="preserve">  Wykonanie  dochodu przebiega zgodnie z planem.</w:t>
      </w:r>
      <w:r w:rsidR="00894E6A" w:rsidRPr="00902E7C">
        <w:t xml:space="preserve">                </w:t>
      </w:r>
    </w:p>
    <w:p w:rsidR="00E42309" w:rsidRPr="00E42309" w:rsidRDefault="00E42309" w:rsidP="00E42309">
      <w:pPr>
        <w:spacing w:line="276" w:lineRule="auto"/>
        <w:jc w:val="both"/>
      </w:pPr>
    </w:p>
    <w:p w:rsidR="00B37EE0" w:rsidRPr="00902E7C" w:rsidRDefault="00B37EE0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902E7C">
        <w:rPr>
          <w:b/>
          <w:color w:val="auto"/>
        </w:rPr>
        <w:t>DZIAŁ 750 –  ADMINISTRACJA PUBLICZNA </w:t>
      </w:r>
    </w:p>
    <w:p w:rsidR="00B37EE0" w:rsidRDefault="00B37EE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A90949">
        <w:rPr>
          <w:b/>
          <w:i/>
          <w:color w:val="auto"/>
        </w:rPr>
        <w:t>156.550,00</w:t>
      </w:r>
      <w:r w:rsidRPr="00902E7C">
        <w:rPr>
          <w:b/>
          <w:i/>
          <w:color w:val="auto"/>
        </w:rPr>
        <w:t> zł</w:t>
      </w:r>
    </w:p>
    <w:p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B37EE0" w:rsidRDefault="00B37EE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                     </w:t>
      </w:r>
      <w:r w:rsidR="006E282F">
        <w:rPr>
          <w:b/>
          <w:i/>
          <w:color w:val="auto"/>
        </w:rPr>
        <w:t xml:space="preserve"> </w:t>
      </w:r>
      <w:r w:rsidR="00A90949">
        <w:rPr>
          <w:b/>
          <w:i/>
          <w:color w:val="auto"/>
        </w:rPr>
        <w:t>93.635,48</w:t>
      </w:r>
      <w:r w:rsidRPr="00902E7C">
        <w:rPr>
          <w:b/>
          <w:i/>
          <w:color w:val="auto"/>
        </w:rPr>
        <w:t> zł</w:t>
      </w:r>
    </w:p>
    <w:p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B37EE0" w:rsidRPr="001B5E0D" w:rsidRDefault="00B37EE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B3D1F">
        <w:rPr>
          <w:b/>
          <w:i/>
          <w:color w:val="auto"/>
        </w:rPr>
        <w:t>59,81</w:t>
      </w:r>
    </w:p>
    <w:p w:rsidR="00717C8C" w:rsidRDefault="00717C8C" w:rsidP="0038218A">
      <w:pPr>
        <w:pStyle w:val="Akapitzlist"/>
        <w:spacing w:line="276" w:lineRule="auto"/>
        <w:ind w:left="0"/>
        <w:jc w:val="both"/>
      </w:pPr>
    </w:p>
    <w:p w:rsidR="008F0E47" w:rsidRPr="00C41B64" w:rsidRDefault="00821982" w:rsidP="0038218A">
      <w:pPr>
        <w:pStyle w:val="Akapitzlist"/>
        <w:spacing w:line="276" w:lineRule="auto"/>
        <w:ind w:left="0"/>
        <w:jc w:val="both"/>
      </w:pPr>
      <w:r w:rsidRPr="00C41B64">
        <w:t>Realizacja dochodów</w:t>
      </w:r>
      <w:r w:rsidR="008E50D7">
        <w:t xml:space="preserve"> bieżących</w:t>
      </w:r>
      <w:r w:rsidRPr="00C41B64">
        <w:t xml:space="preserve"> </w:t>
      </w:r>
      <w:r w:rsidR="00B37EE0" w:rsidRPr="00C41B64">
        <w:t xml:space="preserve"> </w:t>
      </w:r>
      <w:r w:rsidRPr="00C41B64">
        <w:t>w I półroczu 201</w:t>
      </w:r>
      <w:r w:rsidR="00354E0A">
        <w:t>9</w:t>
      </w:r>
      <w:r w:rsidRPr="00C41B64">
        <w:t xml:space="preserve"> roku </w:t>
      </w:r>
      <w:r w:rsidR="00B37EE0" w:rsidRPr="00C41B64">
        <w:t xml:space="preserve">w ramach </w:t>
      </w:r>
      <w:r w:rsidR="00DA329F" w:rsidRPr="00C41B64">
        <w:t xml:space="preserve">tego działu </w:t>
      </w:r>
      <w:r w:rsidR="00B37EE0" w:rsidRPr="00C41B64">
        <w:t xml:space="preserve"> </w:t>
      </w:r>
      <w:r w:rsidRPr="00C41B64">
        <w:t>przebiega</w:t>
      </w:r>
      <w:r w:rsidR="009377DF">
        <w:t>ła</w:t>
      </w:r>
      <w:r w:rsidRPr="00C41B64">
        <w:t xml:space="preserve"> planowo i dotyczy</w:t>
      </w:r>
      <w:r w:rsidR="009377DF">
        <w:t>ła</w:t>
      </w:r>
      <w:r w:rsidR="00B37EE0" w:rsidRPr="00C41B64">
        <w:t>:</w:t>
      </w:r>
    </w:p>
    <w:p w:rsidR="00B37EE0" w:rsidRPr="00C41B64" w:rsidRDefault="00DA329F" w:rsidP="0038218A">
      <w:pPr>
        <w:spacing w:line="276" w:lineRule="auto"/>
        <w:jc w:val="both"/>
        <w:rPr>
          <w:b/>
        </w:rPr>
      </w:pPr>
      <w:r w:rsidRPr="00C41B64">
        <w:t xml:space="preserve">- </w:t>
      </w:r>
      <w:r w:rsidR="00B37EE0" w:rsidRPr="00C41B64">
        <w:t>dotacji na realizację przez gminę zadań bieżących z zakresu administracji rządowej przekazanej przez Dolnośląski Urząd Wojewódzki</w:t>
      </w:r>
      <w:r w:rsidRPr="00C41B64">
        <w:t xml:space="preserve">    </w:t>
      </w:r>
      <w:r w:rsidR="00B37EE0" w:rsidRPr="00C41B64">
        <w:t xml:space="preserve"> -     </w:t>
      </w:r>
      <w:r w:rsidR="00480604">
        <w:t>3</w:t>
      </w:r>
      <w:r w:rsidR="00354E0A">
        <w:t>1</w:t>
      </w:r>
      <w:r w:rsidR="00B37EE0" w:rsidRPr="00C41B64">
        <w:t>.</w:t>
      </w:r>
      <w:r w:rsidR="00354E0A">
        <w:t>483</w:t>
      </w:r>
      <w:r w:rsidR="00B37EE0" w:rsidRPr="00C41B64">
        <w:t>,00 zł,</w:t>
      </w:r>
    </w:p>
    <w:p w:rsidR="002F135B" w:rsidRPr="00C41B64" w:rsidRDefault="00DA329F" w:rsidP="0038218A">
      <w:pPr>
        <w:pStyle w:val="Tekstpodstawowy"/>
        <w:spacing w:line="276" w:lineRule="auto"/>
        <w:rPr>
          <w:b/>
        </w:rPr>
      </w:pPr>
      <w:r w:rsidRPr="00C41B64">
        <w:t xml:space="preserve">- </w:t>
      </w:r>
      <w:r w:rsidR="002F135B" w:rsidRPr="00C41B64">
        <w:t xml:space="preserve">dochodów za udostępnianie danych osobowych, które w wysokości 5 % należne są gminie </w:t>
      </w:r>
      <w:r w:rsidR="008F0F24">
        <w:t xml:space="preserve">  </w:t>
      </w:r>
      <w:r w:rsidR="00717C8C">
        <w:t>6</w:t>
      </w:r>
      <w:r w:rsidRPr="00C41B64">
        <w:t>,</w:t>
      </w:r>
      <w:r w:rsidR="00717C8C">
        <w:t>2</w:t>
      </w:r>
      <w:r w:rsidR="00480604">
        <w:t>0</w:t>
      </w:r>
      <w:r w:rsidRPr="00C41B64">
        <w:t xml:space="preserve"> zł.</w:t>
      </w:r>
      <w:r w:rsidR="002F135B" w:rsidRPr="00C41B64">
        <w:t xml:space="preserve">          </w:t>
      </w:r>
    </w:p>
    <w:p w:rsidR="00E42309" w:rsidRDefault="00FE7760" w:rsidP="00E42309">
      <w:pPr>
        <w:suppressAutoHyphens w:val="0"/>
        <w:spacing w:after="200" w:line="276" w:lineRule="auto"/>
        <w:jc w:val="both"/>
      </w:pPr>
      <w:r w:rsidRPr="00506BCC">
        <w:rPr>
          <w:b/>
        </w:rPr>
        <w:t xml:space="preserve">- </w:t>
      </w:r>
      <w:r w:rsidRPr="00506BCC">
        <w:t>dochodów bieżących</w:t>
      </w:r>
      <w:r>
        <w:t xml:space="preserve"> w wysokości </w:t>
      </w:r>
      <w:r w:rsidR="00130881">
        <w:t>38.511,45</w:t>
      </w:r>
      <w:r>
        <w:t xml:space="preserve"> zł</w:t>
      </w:r>
      <w:r w:rsidRPr="00506BCC">
        <w:t>, które obejmowały opłaty za: media, zezwolenia na reklamy, usługi ceremonialne USC,</w:t>
      </w:r>
      <w:r>
        <w:t xml:space="preserve"> wydanie zgody na imprezę masową „Bitwa pod Strugą”. Zwrot kosztów postępowania sądowego i nadpłaty na koncie funduszu remontowego </w:t>
      </w:r>
      <w:r w:rsidRPr="00B64C1D">
        <w:t>wspólnot</w:t>
      </w:r>
      <w:r>
        <w:t>y mieszkaniowej,</w:t>
      </w:r>
      <w:r w:rsidRPr="00C1266E">
        <w:rPr>
          <w:color w:val="00B050"/>
        </w:rPr>
        <w:t xml:space="preserve"> </w:t>
      </w:r>
      <w:r>
        <w:t>odset</w:t>
      </w:r>
      <w:r w:rsidRPr="00D0743F">
        <w:t>ki</w:t>
      </w:r>
      <w:r>
        <w:t xml:space="preserve"> </w:t>
      </w:r>
      <w:r w:rsidRPr="00D0743F">
        <w:t>z rachunków bankowych</w:t>
      </w:r>
      <w:r>
        <w:rPr>
          <w:color w:val="00B050"/>
        </w:rPr>
        <w:t xml:space="preserve"> </w:t>
      </w:r>
      <w:r w:rsidRPr="00506BCC">
        <w:t>oraz wynagrodzenie należne płat</w:t>
      </w:r>
      <w:r>
        <w:t xml:space="preserve">nikowi od wypłaconych świadczeń </w:t>
      </w:r>
      <w:r w:rsidRPr="00506BCC">
        <w:t>z ubezpieczenia chorobowego, jak również za terminowe odprowadzanie zaliczki na podatek dochodowy</w:t>
      </w:r>
      <w:r w:rsidR="00130881">
        <w:t>,</w:t>
      </w:r>
    </w:p>
    <w:p w:rsidR="00E93FE2" w:rsidRPr="0031341A" w:rsidRDefault="00130881" w:rsidP="00E42309">
      <w:pPr>
        <w:suppressAutoHyphens w:val="0"/>
        <w:spacing w:after="200" w:line="276" w:lineRule="auto"/>
        <w:jc w:val="both"/>
      </w:pPr>
      <w:r>
        <w:t xml:space="preserve">-dochodów uzyskanych przez </w:t>
      </w:r>
      <w:r w:rsidRPr="0031341A">
        <w:t>jednostkę Centrum Usług Wspólnych Uzdrowiskowej Gminy Miejskiej Szczawno- Zdrój w wysokości 776,28 zł</w:t>
      </w:r>
      <w:r w:rsidR="00E93FE2">
        <w:t xml:space="preserve"> z tytułu zwrotów wydatków za lata poprzednie.</w:t>
      </w:r>
    </w:p>
    <w:p w:rsidR="00FE7760" w:rsidRPr="00506BCC" w:rsidRDefault="00FE7760" w:rsidP="0038218A">
      <w:pPr>
        <w:suppressAutoHyphens w:val="0"/>
        <w:spacing w:after="200" w:line="276" w:lineRule="auto"/>
        <w:jc w:val="both"/>
      </w:pPr>
      <w:r>
        <w:t xml:space="preserve">Zaległości w tym dziale to kwota  22.734,86 zł i dotyczą grzywien od rodziców za nie posyłanie dzieci do szkoły </w:t>
      </w:r>
      <w:r w:rsidRPr="00480604">
        <w:t>– 4.</w:t>
      </w:r>
      <w:r>
        <w:t>183,11</w:t>
      </w:r>
      <w:r w:rsidRPr="00480604">
        <w:t xml:space="preserve"> zł</w:t>
      </w:r>
      <w:r w:rsidR="00E42309">
        <w:t xml:space="preserve">, </w:t>
      </w:r>
      <w:r>
        <w:t>zaległości z tytułu opłaty za reklamę – 11.222,89 zł</w:t>
      </w:r>
      <w:r w:rsidR="00E42309">
        <w:t xml:space="preserve"> oraz z tytułu zwrotu kosztów postępowania sądowego sygn.. VI GC 801/17 dot. Stowarzyszenia ECRA „Góra Chełmiec”.- 4.555,97 zł. Pozostała kwota – 2.772,00 zł. to odsetki od zaległości.</w:t>
      </w:r>
      <w:r>
        <w:t xml:space="preserve"> </w:t>
      </w:r>
      <w:r w:rsidRPr="00506BCC">
        <w:t>Na zaległość z tytułu opłaty za reklamę wysyłano wezwania do zapłaty</w:t>
      </w:r>
      <w:r>
        <w:t xml:space="preserve"> </w:t>
      </w:r>
      <w:r w:rsidRPr="00506BCC">
        <w:t xml:space="preserve">z tytułu nieposyłania dzieci do szkoły wystawiono tytuły wykonawcze również </w:t>
      </w:r>
      <w:r>
        <w:t xml:space="preserve"> </w:t>
      </w:r>
      <w:r w:rsidRPr="00506BCC">
        <w:t xml:space="preserve">w latach poprzednich, które skierowano do Urzędu Skarbowego w celu wszczęcia egzekucji administracyjnych. </w:t>
      </w:r>
    </w:p>
    <w:p w:rsidR="00FE7760" w:rsidRPr="00506BCC" w:rsidRDefault="00C833C5" w:rsidP="0038218A">
      <w:pPr>
        <w:suppressAutoHyphens w:val="0"/>
        <w:spacing w:after="200" w:line="276" w:lineRule="auto"/>
        <w:jc w:val="both"/>
      </w:pPr>
      <w:r w:rsidRPr="00C833C5">
        <w:rPr>
          <w:b/>
          <w:u w:val="single"/>
        </w:rPr>
        <w:lastRenderedPageBreak/>
        <w:t>Dochody majątkowe</w:t>
      </w:r>
      <w:r>
        <w:t xml:space="preserve">, zaplanowane w tym dziale w kwocie </w:t>
      </w:r>
      <w:r w:rsidR="00130881">
        <w:t>11.942,00</w:t>
      </w:r>
      <w:r>
        <w:t xml:space="preserve"> zł. dotyczą </w:t>
      </w:r>
      <w:r w:rsidR="00FE7760">
        <w:t xml:space="preserve"> środk</w:t>
      </w:r>
      <w:r w:rsidR="00130881">
        <w:t>ów</w:t>
      </w:r>
      <w:r w:rsidR="00FE7760">
        <w:t xml:space="preserve"> uzyskan</w:t>
      </w:r>
      <w:r w:rsidR="00130881">
        <w:t>ych</w:t>
      </w:r>
      <w:r w:rsidR="00FE7760">
        <w:t xml:space="preserve"> ze sprzedaży samochodów</w:t>
      </w:r>
      <w:r w:rsidR="00130881">
        <w:t xml:space="preserve"> – zostały zrealizowane na wartość 22.858,55 zł.</w:t>
      </w:r>
    </w:p>
    <w:p w:rsidR="00924E05" w:rsidRDefault="00924E05" w:rsidP="0038218A">
      <w:pPr>
        <w:suppressAutoHyphens w:val="0"/>
        <w:spacing w:after="200" w:line="276" w:lineRule="auto"/>
        <w:rPr>
          <w:b/>
        </w:rPr>
      </w:pPr>
    </w:p>
    <w:p w:rsidR="00DE019C" w:rsidRPr="00C41B64" w:rsidRDefault="00DE019C" w:rsidP="0038218A">
      <w:pPr>
        <w:suppressAutoHyphens w:val="0"/>
        <w:spacing w:after="200" w:line="276" w:lineRule="auto"/>
        <w:rPr>
          <w:b/>
          <w:kern w:val="0"/>
          <w:lang w:eastAsia="pl-PL"/>
        </w:rPr>
      </w:pPr>
      <w:r w:rsidRPr="00C41B64">
        <w:rPr>
          <w:b/>
        </w:rPr>
        <w:t>DZIAŁ 751 –  URZĘDY NACZELNYCH ORGANÓW WŁADZY PAŃSTWOWEJ, KONTROLI I OCHRONY PRAWA</w:t>
      </w:r>
    </w:p>
    <w:p w:rsidR="00DE019C" w:rsidRDefault="00DE019C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A90949">
        <w:rPr>
          <w:b/>
          <w:i/>
          <w:color w:val="auto"/>
        </w:rPr>
        <w:t>25.084,00</w:t>
      </w:r>
      <w:r w:rsidRPr="00C41B64">
        <w:rPr>
          <w:b/>
          <w:i/>
          <w:color w:val="auto"/>
        </w:rPr>
        <w:t> zł</w:t>
      </w:r>
    </w:p>
    <w:p w:rsidR="009A626A" w:rsidRPr="00C41B6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DE019C" w:rsidRDefault="00DE019C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C41B64">
        <w:rPr>
          <w:b/>
          <w:i/>
          <w:color w:val="auto"/>
        </w:rPr>
        <w:t xml:space="preserve">                        </w:t>
      </w:r>
      <w:r w:rsidR="00A90949">
        <w:rPr>
          <w:b/>
          <w:i/>
          <w:color w:val="auto"/>
        </w:rPr>
        <w:t xml:space="preserve">24.077,70 </w:t>
      </w:r>
      <w:r w:rsidRPr="00C41B64">
        <w:rPr>
          <w:b/>
          <w:i/>
          <w:color w:val="auto"/>
        </w:rPr>
        <w:t>zł</w:t>
      </w:r>
    </w:p>
    <w:p w:rsidR="009A626A" w:rsidRPr="00C41B6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DE019C" w:rsidRPr="00C41B64" w:rsidRDefault="00DE019C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</w:t>
      </w:r>
      <w:r w:rsidR="00A90949">
        <w:rPr>
          <w:b/>
          <w:i/>
          <w:color w:val="auto"/>
        </w:rPr>
        <w:t>95,99</w:t>
      </w:r>
    </w:p>
    <w:p w:rsidR="00DE019C" w:rsidRPr="00C41B64" w:rsidRDefault="00DE019C" w:rsidP="0038218A">
      <w:pPr>
        <w:pStyle w:val="Akapitzlist"/>
        <w:spacing w:line="276" w:lineRule="auto"/>
        <w:ind w:left="0"/>
        <w:jc w:val="both"/>
      </w:pPr>
    </w:p>
    <w:p w:rsidR="00127927" w:rsidRPr="00127927" w:rsidRDefault="00A039F5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127927">
        <w:rPr>
          <w:rFonts w:ascii="Times New Roman" w:hAnsi="Times New Roman" w:cs="Times New Roman"/>
        </w:rPr>
        <w:t xml:space="preserve">Dochody tego działu to dotacje celowe z budżetu państwa na </w:t>
      </w:r>
      <w:r w:rsidR="002A6CE5" w:rsidRPr="00127927">
        <w:rPr>
          <w:rFonts w:ascii="Times New Roman" w:hAnsi="Times New Roman" w:cs="Times New Roman"/>
        </w:rPr>
        <w:t>wydatki związane z </w:t>
      </w:r>
      <w:r w:rsidR="00202EA1" w:rsidRPr="00127927">
        <w:rPr>
          <w:rFonts w:ascii="Times New Roman" w:hAnsi="Times New Roman" w:cs="Times New Roman"/>
        </w:rPr>
        <w:t>prowadzeniem i a</w:t>
      </w:r>
      <w:r w:rsidRPr="00127927">
        <w:rPr>
          <w:rFonts w:ascii="Times New Roman" w:hAnsi="Times New Roman" w:cs="Times New Roman"/>
        </w:rPr>
        <w:t>ktualizacją rejestru  wyborców</w:t>
      </w:r>
      <w:r w:rsidR="00130881" w:rsidRPr="00127927">
        <w:rPr>
          <w:rFonts w:ascii="Times New Roman" w:hAnsi="Times New Roman" w:cs="Times New Roman"/>
        </w:rPr>
        <w:t xml:space="preserve"> – 588,00 zł, dotacja celowa otrzymana na </w:t>
      </w:r>
      <w:r w:rsidR="00127927" w:rsidRPr="00127927">
        <w:rPr>
          <w:rFonts w:ascii="Times New Roman" w:hAnsi="Times New Roman" w:cs="Times New Roman"/>
        </w:rPr>
        <w:t>sfinansowanie wydatków związanych z przyjęciem przez Archiwum Państwowe dokumentów z wyborów samorządowych</w:t>
      </w:r>
      <w:r w:rsidR="00127927">
        <w:rPr>
          <w:rFonts w:ascii="Times New Roman" w:hAnsi="Times New Roman" w:cs="Times New Roman"/>
        </w:rPr>
        <w:t xml:space="preserve"> -</w:t>
      </w:r>
      <w:r w:rsidR="00E42309">
        <w:rPr>
          <w:rFonts w:ascii="Times New Roman" w:hAnsi="Times New Roman" w:cs="Times New Roman"/>
        </w:rPr>
        <w:t xml:space="preserve"> </w:t>
      </w:r>
      <w:r w:rsidR="00127927">
        <w:rPr>
          <w:rFonts w:ascii="Times New Roman" w:hAnsi="Times New Roman" w:cs="Times New Roman"/>
        </w:rPr>
        <w:t>807,15 zł oraz dotacja celowa na przygotowanie,  przeprowadzenie i ustalenie wyników wyborów do Parlamentu Europejskiego – 22.682,55 zł.</w:t>
      </w:r>
    </w:p>
    <w:p w:rsidR="009A626A" w:rsidRDefault="00A039F5" w:rsidP="0038218A">
      <w:pPr>
        <w:pStyle w:val="Akapitzlist"/>
        <w:spacing w:line="276" w:lineRule="auto"/>
        <w:ind w:left="0"/>
        <w:jc w:val="both"/>
      </w:pPr>
      <w:r w:rsidRPr="00127927">
        <w:t>Dotacje</w:t>
      </w:r>
      <w:r w:rsidRPr="00C41B64">
        <w:t xml:space="preserve"> przekazywane były zgodnie z planem.</w:t>
      </w:r>
    </w:p>
    <w:p w:rsidR="0038218A" w:rsidRPr="0038218A" w:rsidRDefault="0038218A" w:rsidP="0038218A">
      <w:pPr>
        <w:pStyle w:val="Akapitzlist"/>
        <w:spacing w:line="276" w:lineRule="auto"/>
        <w:ind w:left="0"/>
        <w:jc w:val="both"/>
      </w:pPr>
    </w:p>
    <w:p w:rsidR="006460FA" w:rsidRPr="00C41B64" w:rsidRDefault="00A10AED" w:rsidP="0038218A">
      <w:pPr>
        <w:pStyle w:val="NormalnyWeb"/>
        <w:spacing w:after="0" w:afterAutospacing="0" w:line="276" w:lineRule="auto"/>
        <w:rPr>
          <w:b/>
          <w:color w:val="auto"/>
        </w:rPr>
      </w:pPr>
      <w:r w:rsidRPr="00C41B64">
        <w:rPr>
          <w:b/>
          <w:color w:val="auto"/>
        </w:rPr>
        <w:t>DZIAŁ 752 –  OBRONA NARODOWA</w:t>
      </w:r>
    </w:p>
    <w:p w:rsidR="00A10AED" w:rsidRDefault="00A10AED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                             </w:t>
      </w:r>
      <w:r w:rsidR="00A90949">
        <w:rPr>
          <w:b/>
          <w:i/>
          <w:color w:val="auto"/>
        </w:rPr>
        <w:t>7</w:t>
      </w:r>
      <w:r w:rsidRPr="00C41B64">
        <w:rPr>
          <w:b/>
          <w:i/>
          <w:color w:val="auto"/>
        </w:rPr>
        <w:t>00,00 zł</w:t>
      </w:r>
    </w:p>
    <w:p w:rsidR="009A626A" w:rsidRPr="00C41B6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A10AED" w:rsidRDefault="00A10AED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>Wykonanie                                                                                                                      200,00 zł</w:t>
      </w:r>
    </w:p>
    <w:p w:rsidR="009A626A" w:rsidRPr="00C41B6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A10AED" w:rsidRPr="00C41B64" w:rsidRDefault="00A10AED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</w:t>
      </w:r>
      <w:r w:rsidR="00325006" w:rsidRPr="00C41B64">
        <w:rPr>
          <w:b/>
          <w:i/>
          <w:color w:val="auto"/>
        </w:rPr>
        <w:t xml:space="preserve">          </w:t>
      </w:r>
      <w:r w:rsidR="00E1621D" w:rsidRPr="00C41B64">
        <w:rPr>
          <w:b/>
          <w:i/>
          <w:color w:val="auto"/>
        </w:rPr>
        <w:t xml:space="preserve">      </w:t>
      </w:r>
      <w:r w:rsidR="00A90949">
        <w:rPr>
          <w:b/>
          <w:i/>
          <w:color w:val="auto"/>
        </w:rPr>
        <w:t>28,57</w:t>
      </w:r>
    </w:p>
    <w:p w:rsidR="00A039F5" w:rsidRPr="00C41B64" w:rsidRDefault="00A039F5" w:rsidP="0038218A">
      <w:pPr>
        <w:pStyle w:val="Tekstpodstawowy"/>
        <w:spacing w:line="276" w:lineRule="auto"/>
      </w:pPr>
    </w:p>
    <w:p w:rsidR="00202EA1" w:rsidRPr="00C41B64" w:rsidRDefault="00A039F5" w:rsidP="0038218A">
      <w:pPr>
        <w:pStyle w:val="Tekstpodstawowy"/>
        <w:spacing w:line="276" w:lineRule="auto"/>
      </w:pPr>
      <w:r w:rsidRPr="00C41B64">
        <w:t>Dochod</w:t>
      </w:r>
      <w:r w:rsidR="008E50D7">
        <w:t>em</w:t>
      </w:r>
      <w:r w:rsidRPr="00C41B64">
        <w:t xml:space="preserve"> </w:t>
      </w:r>
      <w:r w:rsidR="008E50D7">
        <w:t>tego</w:t>
      </w:r>
      <w:r w:rsidRPr="00C41B64">
        <w:t xml:space="preserve"> </w:t>
      </w:r>
      <w:r w:rsidR="008E50D7">
        <w:t>działu</w:t>
      </w:r>
      <w:r w:rsidR="00A75AEC" w:rsidRPr="00C41B64">
        <w:t xml:space="preserve"> </w:t>
      </w:r>
      <w:r w:rsidR="008E50D7">
        <w:t>jest</w:t>
      </w:r>
      <w:r w:rsidR="009377DF">
        <w:t xml:space="preserve"> dotacja</w:t>
      </w:r>
      <w:r w:rsidR="00A75AEC" w:rsidRPr="00C41B64">
        <w:t xml:space="preserve"> z </w:t>
      </w:r>
      <w:r w:rsidR="00202EA1" w:rsidRPr="00C41B64">
        <w:t>Dolnośląski</w:t>
      </w:r>
      <w:r w:rsidR="00A75AEC" w:rsidRPr="00C41B64">
        <w:t>ego Urzędu</w:t>
      </w:r>
      <w:r w:rsidR="00202EA1" w:rsidRPr="00C41B64">
        <w:t xml:space="preserve"> Wojewódzki</w:t>
      </w:r>
      <w:r w:rsidR="00A75AEC" w:rsidRPr="00C41B64">
        <w:t>ego</w:t>
      </w:r>
      <w:r w:rsidR="00202EA1" w:rsidRPr="00C41B64">
        <w:t xml:space="preserve"> na zadania </w:t>
      </w:r>
      <w:r w:rsidR="009F67AE" w:rsidRPr="00C41B64">
        <w:br/>
      </w:r>
      <w:r w:rsidR="00202EA1" w:rsidRPr="00C41B64">
        <w:t>z zakresu obrony narodowej</w:t>
      </w:r>
      <w:r w:rsidR="00C916F4" w:rsidRPr="00C41B64">
        <w:t xml:space="preserve">, którą </w:t>
      </w:r>
      <w:r w:rsidR="00A75AEC" w:rsidRPr="00C41B64">
        <w:t xml:space="preserve"> Gmina</w:t>
      </w:r>
      <w:r w:rsidR="00202EA1" w:rsidRPr="00C41B64">
        <w:t xml:space="preserve"> </w:t>
      </w:r>
      <w:r w:rsidRPr="00C41B64">
        <w:t>Szczawno-Z</w:t>
      </w:r>
      <w:r w:rsidR="0033728B">
        <w:t>drój otrzymała w I półroczu 201</w:t>
      </w:r>
      <w:r w:rsidR="00127927">
        <w:t>9</w:t>
      </w:r>
      <w:r w:rsidR="00C916F4" w:rsidRPr="00C41B64">
        <w:t xml:space="preserve"> r.</w:t>
      </w:r>
      <w:r w:rsidR="0015566F" w:rsidRPr="00C41B64">
        <w:t xml:space="preserve"> </w:t>
      </w:r>
      <w:r w:rsidR="009F67AE" w:rsidRPr="00C41B64">
        <w:br/>
      </w:r>
      <w:r w:rsidR="00C916F4" w:rsidRPr="00C41B64">
        <w:t xml:space="preserve">w </w:t>
      </w:r>
      <w:r w:rsidR="00202EA1" w:rsidRPr="00C41B64">
        <w:t>pełn</w:t>
      </w:r>
      <w:r w:rsidR="00C916F4" w:rsidRPr="00C41B64">
        <w:t xml:space="preserve">ej zaplanowanej </w:t>
      </w:r>
      <w:r w:rsidR="00A75AEC" w:rsidRPr="00C41B64">
        <w:t xml:space="preserve"> na 201</w:t>
      </w:r>
      <w:r w:rsidR="00127927">
        <w:t>9</w:t>
      </w:r>
      <w:r w:rsidR="008E50D7">
        <w:t xml:space="preserve"> rok  kwocie </w:t>
      </w:r>
      <w:r w:rsidR="00202EA1" w:rsidRPr="00C41B64">
        <w:t>200 zł</w:t>
      </w:r>
      <w:r w:rsidR="00127927">
        <w:t xml:space="preserve"> natomiast dotacja w wysokości 500,00 zł zostanie zrealizowana w II półroczu 2019 roku.</w:t>
      </w:r>
    </w:p>
    <w:p w:rsidR="00924E05" w:rsidRDefault="00924E05" w:rsidP="0038218A">
      <w:pPr>
        <w:suppressAutoHyphens w:val="0"/>
        <w:spacing w:after="200" w:line="276" w:lineRule="auto"/>
        <w:rPr>
          <w:b/>
          <w:color w:val="FF0000"/>
        </w:rPr>
      </w:pPr>
    </w:p>
    <w:p w:rsidR="000F6359" w:rsidRPr="009C50CA" w:rsidRDefault="000F6359" w:rsidP="0038218A">
      <w:pPr>
        <w:suppressAutoHyphens w:val="0"/>
        <w:spacing w:after="200" w:line="276" w:lineRule="auto"/>
        <w:rPr>
          <w:b/>
          <w:color w:val="FF0000"/>
        </w:rPr>
      </w:pPr>
    </w:p>
    <w:p w:rsidR="00A75AEC" w:rsidRPr="00C41B64" w:rsidRDefault="00A75AEC" w:rsidP="0038218A">
      <w:pPr>
        <w:suppressAutoHyphens w:val="0"/>
        <w:spacing w:after="200" w:line="276" w:lineRule="auto"/>
        <w:ind w:left="1418" w:hanging="1418"/>
        <w:rPr>
          <w:b/>
          <w:kern w:val="0"/>
          <w:lang w:eastAsia="pl-PL"/>
        </w:rPr>
      </w:pPr>
      <w:r w:rsidRPr="00C41B64">
        <w:rPr>
          <w:b/>
        </w:rPr>
        <w:t>DZIAŁ 754 – BEZ</w:t>
      </w:r>
      <w:r w:rsidR="00030331">
        <w:rPr>
          <w:b/>
        </w:rPr>
        <w:t xml:space="preserve">PIECZEŃSTWO PUBLICZNE I OCHRONA </w:t>
      </w:r>
      <w:r w:rsidRPr="00C41B64">
        <w:rPr>
          <w:b/>
        </w:rPr>
        <w:t>PRZECIWPOŻAROWA</w:t>
      </w:r>
    </w:p>
    <w:p w:rsidR="00A75AEC" w:rsidRDefault="00A75AEC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</w:t>
      </w:r>
      <w:r w:rsidR="00C916F4" w:rsidRPr="00C41B64">
        <w:rPr>
          <w:b/>
          <w:i/>
          <w:color w:val="auto"/>
        </w:rPr>
        <w:t xml:space="preserve">                         </w:t>
      </w:r>
      <w:r w:rsidR="006E282F">
        <w:rPr>
          <w:b/>
          <w:i/>
          <w:color w:val="auto"/>
        </w:rPr>
        <w:t>11</w:t>
      </w:r>
      <w:r w:rsidRPr="00C41B64">
        <w:rPr>
          <w:b/>
          <w:i/>
          <w:color w:val="auto"/>
        </w:rPr>
        <w:t>.000,00</w:t>
      </w:r>
      <w:r w:rsidR="009A626A">
        <w:rPr>
          <w:b/>
          <w:i/>
          <w:color w:val="auto"/>
        </w:rPr>
        <w:t xml:space="preserve"> </w:t>
      </w:r>
      <w:r w:rsidRPr="00C41B64">
        <w:rPr>
          <w:b/>
          <w:i/>
          <w:color w:val="auto"/>
        </w:rPr>
        <w:t>zł</w:t>
      </w:r>
    </w:p>
    <w:p w:rsidR="009A626A" w:rsidRPr="00C41B6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A75AEC" w:rsidRDefault="00A75AEC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A90949">
        <w:rPr>
          <w:b/>
          <w:i/>
          <w:color w:val="auto"/>
        </w:rPr>
        <w:t>3.596,40</w:t>
      </w:r>
      <w:r w:rsidRPr="00C41B64">
        <w:rPr>
          <w:b/>
          <w:i/>
          <w:color w:val="auto"/>
        </w:rPr>
        <w:t> zł</w:t>
      </w:r>
    </w:p>
    <w:p w:rsidR="009A626A" w:rsidRPr="00C41B6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A75AEC" w:rsidRPr="00C41B64" w:rsidRDefault="00A75AEC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205428">
        <w:rPr>
          <w:b/>
          <w:i/>
          <w:color w:val="auto"/>
        </w:rPr>
        <w:t>32,69</w:t>
      </w:r>
    </w:p>
    <w:p w:rsidR="00A039F5" w:rsidRPr="00C41B64" w:rsidRDefault="00A039F5" w:rsidP="0038218A">
      <w:pPr>
        <w:spacing w:line="276" w:lineRule="auto"/>
        <w:jc w:val="both"/>
      </w:pPr>
    </w:p>
    <w:p w:rsidR="00A704A1" w:rsidRDefault="00717C8C" w:rsidP="0038218A">
      <w:pPr>
        <w:suppressAutoHyphens w:val="0"/>
        <w:spacing w:after="200" w:line="276" w:lineRule="auto"/>
        <w:jc w:val="both"/>
      </w:pPr>
      <w:r>
        <w:lastRenderedPageBreak/>
        <w:t>Zrealizowane d</w:t>
      </w:r>
      <w:r w:rsidR="00A039F5" w:rsidRPr="00C41B64">
        <w:t xml:space="preserve">ochody w tym </w:t>
      </w:r>
      <w:r w:rsidR="00A75AEC" w:rsidRPr="00C41B64">
        <w:t xml:space="preserve">dziale </w:t>
      </w:r>
      <w:r w:rsidR="00202EA1" w:rsidRPr="00C41B64">
        <w:t>to dotacja</w:t>
      </w:r>
      <w:r w:rsidR="00A75AEC" w:rsidRPr="00C41B64">
        <w:t xml:space="preserve"> celowa</w:t>
      </w:r>
      <w:r w:rsidR="00202EA1" w:rsidRPr="00C41B64">
        <w:t xml:space="preserve"> przekazywana przez Dolnośląski Urząd Wojewódzki w wysoko</w:t>
      </w:r>
      <w:r w:rsidR="00A75AEC" w:rsidRPr="00C41B64">
        <w:t>ści 1.000</w:t>
      </w:r>
      <w:r w:rsidR="00C94D15">
        <w:t>,00</w:t>
      </w:r>
      <w:r w:rsidR="00A75AEC" w:rsidRPr="00C41B64">
        <w:t xml:space="preserve"> zł  na realizację zadań bieżących z zakresu </w:t>
      </w:r>
      <w:r w:rsidR="00220265" w:rsidRPr="00C41B64">
        <w:t xml:space="preserve">obrony cywilnej oraz wpływy z mandatów karnych </w:t>
      </w:r>
      <w:r w:rsidR="00C41B64">
        <w:t xml:space="preserve">nakładanych przez Straż Miejską – </w:t>
      </w:r>
      <w:r w:rsidR="00127927">
        <w:t>2.596,40</w:t>
      </w:r>
      <w:r w:rsidR="00C41B64">
        <w:t xml:space="preserve"> </w:t>
      </w:r>
      <w:r w:rsidR="00CB55F8">
        <w:t xml:space="preserve"> </w:t>
      </w:r>
      <w:r w:rsidR="00C41B64">
        <w:t>zł.</w:t>
      </w:r>
      <w:r w:rsidR="00065C7F" w:rsidRPr="00C41B64">
        <w:t xml:space="preserve"> </w:t>
      </w:r>
      <w:r w:rsidR="00A704A1" w:rsidRPr="00C41B64">
        <w:t xml:space="preserve">Zaległość wynosi </w:t>
      </w:r>
      <w:r w:rsidR="00A704A1">
        <w:t xml:space="preserve">55.344,00 </w:t>
      </w:r>
      <w:r w:rsidR="00A704A1" w:rsidRPr="00C41B64">
        <w:t>zł.</w:t>
      </w:r>
      <w:r w:rsidR="00A704A1">
        <w:t xml:space="preserve"> Na zaległości wystawiono tytuły wykonawcze,</w:t>
      </w:r>
      <w:r w:rsidR="00A704A1" w:rsidRPr="005F0C5A">
        <w:t xml:space="preserve"> </w:t>
      </w:r>
      <w:r w:rsidR="00A704A1" w:rsidRPr="00506BCC">
        <w:t xml:space="preserve">które skierowano do Urzędu Skarbowego w celu wszczęcia egzekucji administracyjnych. </w:t>
      </w:r>
    </w:p>
    <w:p w:rsidR="0038218A" w:rsidRPr="00506BCC" w:rsidRDefault="0038218A" w:rsidP="0038218A">
      <w:pPr>
        <w:suppressAutoHyphens w:val="0"/>
        <w:spacing w:after="200" w:line="276" w:lineRule="auto"/>
        <w:jc w:val="both"/>
      </w:pPr>
    </w:p>
    <w:p w:rsidR="00924E05" w:rsidRPr="009C50CA" w:rsidRDefault="00924E05" w:rsidP="0038218A">
      <w:pPr>
        <w:pStyle w:val="Tekstpodstawowy"/>
        <w:spacing w:line="276" w:lineRule="auto"/>
        <w:jc w:val="left"/>
        <w:rPr>
          <w:color w:val="FF0000"/>
        </w:rPr>
      </w:pPr>
    </w:p>
    <w:p w:rsidR="00A75AEC" w:rsidRPr="00945FD3" w:rsidRDefault="00030331" w:rsidP="0038218A">
      <w:pPr>
        <w:pStyle w:val="NormalnyWeb"/>
        <w:spacing w:before="0" w:beforeAutospacing="0" w:line="276" w:lineRule="auto"/>
        <w:ind w:left="1418" w:hanging="1418"/>
        <w:rPr>
          <w:b/>
          <w:color w:val="auto"/>
        </w:rPr>
      </w:pPr>
      <w:r w:rsidRPr="009D3507">
        <w:rPr>
          <w:b/>
          <w:color w:val="auto"/>
        </w:rPr>
        <w:t>DZIAŁ 756</w:t>
      </w:r>
      <w:r w:rsidRPr="0033728B">
        <w:rPr>
          <w:b/>
          <w:color w:val="C00000"/>
        </w:rPr>
        <w:t xml:space="preserve"> </w:t>
      </w:r>
      <w:r>
        <w:rPr>
          <w:b/>
          <w:color w:val="auto"/>
        </w:rPr>
        <w:t>–</w:t>
      </w:r>
      <w:r w:rsidR="00A75AEC" w:rsidRPr="00945FD3">
        <w:rPr>
          <w:b/>
          <w:color w:val="auto"/>
        </w:rPr>
        <w:t>DOCHODY OD OSÓB PRAWNYCH, OS. FIZ. I IN. JEDN.</w:t>
      </w:r>
      <w:r w:rsidR="008A5418" w:rsidRPr="00945FD3">
        <w:rPr>
          <w:b/>
          <w:color w:val="auto"/>
        </w:rPr>
        <w:t xml:space="preserve"> NIE POS. </w:t>
      </w:r>
      <w:r>
        <w:rPr>
          <w:b/>
          <w:color w:val="auto"/>
        </w:rPr>
        <w:t xml:space="preserve">   </w:t>
      </w:r>
      <w:r w:rsidR="008A5418" w:rsidRPr="00945FD3">
        <w:rPr>
          <w:b/>
          <w:color w:val="auto"/>
        </w:rPr>
        <w:t>OSOB. PRAWN. ORAZ WYDATKI ZWIĄZANE Z ICH POBOREM</w:t>
      </w:r>
    </w:p>
    <w:p w:rsidR="00A75AEC" w:rsidRDefault="00A75AEC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</w:t>
      </w:r>
      <w:r w:rsidR="008A5418" w:rsidRPr="00945FD3">
        <w:rPr>
          <w:b/>
          <w:i/>
          <w:color w:val="auto"/>
        </w:rPr>
        <w:t xml:space="preserve">                </w:t>
      </w:r>
      <w:r w:rsidR="00945FD3">
        <w:rPr>
          <w:b/>
          <w:i/>
          <w:color w:val="auto"/>
        </w:rPr>
        <w:t xml:space="preserve">          </w:t>
      </w:r>
      <w:r w:rsidR="00205428">
        <w:rPr>
          <w:b/>
          <w:i/>
          <w:color w:val="auto"/>
        </w:rPr>
        <w:t>17.078.299,00</w:t>
      </w:r>
      <w:r w:rsidRPr="00945FD3">
        <w:rPr>
          <w:b/>
          <w:i/>
          <w:color w:val="auto"/>
        </w:rPr>
        <w:t> zł</w:t>
      </w:r>
    </w:p>
    <w:p w:rsidR="009A626A" w:rsidRPr="00945FD3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A75AEC" w:rsidRDefault="00A75AEC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220265" w:rsidRPr="00945FD3">
        <w:rPr>
          <w:b/>
          <w:i/>
          <w:color w:val="auto"/>
        </w:rPr>
        <w:t xml:space="preserve">                   </w:t>
      </w:r>
      <w:r w:rsidR="00205428">
        <w:rPr>
          <w:b/>
          <w:i/>
          <w:color w:val="auto"/>
        </w:rPr>
        <w:t>8.366.774,54</w:t>
      </w:r>
      <w:r w:rsidRPr="00945FD3">
        <w:rPr>
          <w:b/>
          <w:i/>
          <w:color w:val="auto"/>
        </w:rPr>
        <w:t> zł</w:t>
      </w:r>
    </w:p>
    <w:p w:rsidR="009A626A" w:rsidRPr="00945FD3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A75AEC" w:rsidRPr="00945FD3" w:rsidRDefault="00A75AEC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</w:t>
      </w:r>
      <w:r w:rsidR="00205428">
        <w:rPr>
          <w:b/>
          <w:i/>
          <w:color w:val="auto"/>
        </w:rPr>
        <w:t>48,99</w:t>
      </w:r>
    </w:p>
    <w:p w:rsidR="00202EA1" w:rsidRDefault="00202EA1" w:rsidP="0038218A">
      <w:pPr>
        <w:pStyle w:val="Tekstpodstawowy"/>
        <w:spacing w:line="276" w:lineRule="auto"/>
        <w:jc w:val="left"/>
        <w:rPr>
          <w:color w:val="FF0000"/>
        </w:rPr>
      </w:pPr>
    </w:p>
    <w:p w:rsidR="00924E05" w:rsidRPr="009C50CA" w:rsidRDefault="00924E05" w:rsidP="0038218A">
      <w:pPr>
        <w:pStyle w:val="Tekstpodstawowy"/>
        <w:spacing w:line="276" w:lineRule="auto"/>
        <w:jc w:val="left"/>
        <w:rPr>
          <w:color w:val="FF0000"/>
        </w:rPr>
      </w:pPr>
    </w:p>
    <w:p w:rsidR="008A5418" w:rsidRPr="00945FD3" w:rsidRDefault="00C113C9" w:rsidP="0038218A">
      <w:pPr>
        <w:pStyle w:val="Tekstpodstawowy"/>
        <w:numPr>
          <w:ilvl w:val="0"/>
          <w:numId w:val="2"/>
        </w:numPr>
        <w:spacing w:line="276" w:lineRule="auto"/>
        <w:jc w:val="left"/>
        <w:rPr>
          <w:b/>
        </w:rPr>
      </w:pPr>
      <w:r w:rsidRPr="00945FD3">
        <w:rPr>
          <w:b/>
        </w:rPr>
        <w:t>Podatek od nieruchomości – Dział 756 § 0310</w:t>
      </w:r>
    </w:p>
    <w:p w:rsidR="00C113C9" w:rsidRDefault="00C113C9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151946">
        <w:rPr>
          <w:b/>
          <w:i/>
          <w:color w:val="auto"/>
        </w:rPr>
        <w:t>4.885.000,00</w:t>
      </w:r>
      <w:r w:rsidR="009A626A">
        <w:rPr>
          <w:b/>
          <w:i/>
          <w:color w:val="auto"/>
        </w:rPr>
        <w:t xml:space="preserve"> </w:t>
      </w:r>
      <w:r w:rsidRPr="00945FD3">
        <w:rPr>
          <w:b/>
          <w:i/>
          <w:color w:val="auto"/>
        </w:rPr>
        <w:t>zł</w:t>
      </w:r>
    </w:p>
    <w:p w:rsidR="009A626A" w:rsidRPr="00945FD3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C113C9" w:rsidRDefault="00C113C9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151946">
        <w:rPr>
          <w:b/>
          <w:i/>
          <w:color w:val="auto"/>
        </w:rPr>
        <w:t>2.278.443,28</w:t>
      </w:r>
      <w:r w:rsidRPr="00945FD3">
        <w:rPr>
          <w:b/>
          <w:i/>
          <w:color w:val="auto"/>
        </w:rPr>
        <w:t> zł</w:t>
      </w:r>
    </w:p>
    <w:p w:rsidR="009A626A" w:rsidRPr="00945FD3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C113C9" w:rsidRPr="00945FD3" w:rsidRDefault="00C113C9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151946">
        <w:rPr>
          <w:b/>
          <w:i/>
          <w:color w:val="auto"/>
        </w:rPr>
        <w:t>46,64</w:t>
      </w:r>
    </w:p>
    <w:p w:rsidR="00C113C9" w:rsidRPr="009C50CA" w:rsidRDefault="00C113C9" w:rsidP="0038218A">
      <w:pPr>
        <w:pStyle w:val="Tekstpodstawowy"/>
        <w:spacing w:line="276" w:lineRule="auto"/>
        <w:ind w:left="360"/>
        <w:jc w:val="left"/>
        <w:rPr>
          <w:b/>
          <w:color w:val="FF0000"/>
        </w:rPr>
      </w:pPr>
    </w:p>
    <w:p w:rsidR="00AE5F13" w:rsidRPr="00096685" w:rsidRDefault="00AE5F13" w:rsidP="0038218A">
      <w:pPr>
        <w:pStyle w:val="Tekstpodstawowy"/>
        <w:spacing w:line="276" w:lineRule="auto"/>
      </w:pPr>
      <w:r w:rsidRPr="00945FD3">
        <w:t>Podatek od nieruchomości jest podstawowym źródłem dochodów własnych gminy i stanowi największą część wpływów wśród podatków ustalonych odrębnymi ustawami</w:t>
      </w:r>
      <w:r w:rsidRPr="00096685">
        <w:t xml:space="preserve">. O jego dużym </w:t>
      </w:r>
      <w:r w:rsidR="00E5303D" w:rsidRPr="00096685">
        <w:t xml:space="preserve"> </w:t>
      </w:r>
      <w:r w:rsidRPr="00096685">
        <w:t xml:space="preserve">znaczeniu świadczy fakt, </w:t>
      </w:r>
      <w:r w:rsidR="009D756E">
        <w:t>iż</w:t>
      </w:r>
      <w:r w:rsidRPr="00096685">
        <w:t xml:space="preserve"> stanowi on </w:t>
      </w:r>
      <w:r w:rsidR="00945FD3" w:rsidRPr="00096685">
        <w:t>1</w:t>
      </w:r>
      <w:r w:rsidR="00127927">
        <w:t>2</w:t>
      </w:r>
      <w:r w:rsidR="00C15372" w:rsidRPr="00096685">
        <w:t>,</w:t>
      </w:r>
      <w:r w:rsidR="00127927">
        <w:t>73</w:t>
      </w:r>
      <w:r w:rsidRPr="00096685">
        <w:t xml:space="preserve"> % dochodów ogółem</w:t>
      </w:r>
      <w:r w:rsidR="00A704A1">
        <w:t>,</w:t>
      </w:r>
      <w:r w:rsidR="00127927">
        <w:t xml:space="preserve"> 16,32% dochodów własnych </w:t>
      </w:r>
      <w:r w:rsidR="00A704A1">
        <w:t xml:space="preserve">a 68,97% dochodów z podatków i opłat </w:t>
      </w:r>
      <w:r w:rsidRPr="00096685">
        <w:t>wykonanych w I półroczu 201</w:t>
      </w:r>
      <w:r w:rsidR="00127927">
        <w:t>9</w:t>
      </w:r>
      <w:r w:rsidRPr="00096685">
        <w:t xml:space="preserve"> roku.</w:t>
      </w:r>
    </w:p>
    <w:p w:rsidR="00A704A1" w:rsidRPr="00FF415E" w:rsidRDefault="00AE5F13" w:rsidP="0038218A">
      <w:pPr>
        <w:pStyle w:val="Tekstpodstawowy"/>
        <w:spacing w:line="276" w:lineRule="auto"/>
      </w:pPr>
      <w:r w:rsidRPr="00945FD3">
        <w:t xml:space="preserve">Plan dochodów </w:t>
      </w:r>
      <w:r w:rsidR="00E5303D" w:rsidRPr="00945FD3">
        <w:t>z tytułu podatku od nieruchomości w I półroczu 201</w:t>
      </w:r>
      <w:r w:rsidR="00A704A1">
        <w:t>9</w:t>
      </w:r>
      <w:r w:rsidR="00945FD3">
        <w:t xml:space="preserve"> </w:t>
      </w:r>
      <w:r w:rsidR="00E5303D" w:rsidRPr="00945FD3">
        <w:t xml:space="preserve">r. został zrealizowany </w:t>
      </w:r>
      <w:r w:rsidR="005A2D0A" w:rsidRPr="00945FD3">
        <w:br/>
      </w:r>
      <w:r w:rsidR="00E5303D" w:rsidRPr="00945FD3">
        <w:t>w</w:t>
      </w:r>
      <w:r w:rsidR="00BA644D" w:rsidRPr="00945FD3">
        <w:t xml:space="preserve"> </w:t>
      </w:r>
      <w:r w:rsidR="00D120E6">
        <w:t>4</w:t>
      </w:r>
      <w:r w:rsidR="00A704A1">
        <w:t>6</w:t>
      </w:r>
      <w:r w:rsidR="00BA644D" w:rsidRPr="00945FD3">
        <w:t>,</w:t>
      </w:r>
      <w:r w:rsidR="00A704A1">
        <w:t>64</w:t>
      </w:r>
      <w:r w:rsidR="00E5303D" w:rsidRPr="00945FD3">
        <w:t xml:space="preserve"> </w:t>
      </w:r>
      <w:r w:rsidR="00F818F0" w:rsidRPr="00945FD3">
        <w:t xml:space="preserve">%. </w:t>
      </w:r>
      <w:r w:rsidR="00A704A1" w:rsidRPr="00945FD3">
        <w:t xml:space="preserve">Należności z tytułu podatku od nieruchomości od osób prawnych  na koniec analizowanego okresu wyniosły </w:t>
      </w:r>
      <w:r w:rsidR="00A704A1">
        <w:t>1.766.364,07 zł, w tym zaległości 39.388,06</w:t>
      </w:r>
      <w:r w:rsidR="00A704A1" w:rsidRPr="00475815">
        <w:t xml:space="preserve"> zł. </w:t>
      </w:r>
      <w:r w:rsidR="00A704A1" w:rsidRPr="00FF415E">
        <w:t>Na zaległości wystawiono 14 upomnień,</w:t>
      </w:r>
      <w:r w:rsidR="007C5F64">
        <w:t xml:space="preserve"> tytuł wykonawczy na kwotę 10.930,00 zł. </w:t>
      </w:r>
      <w:r w:rsidR="00A704A1" w:rsidRPr="00FF415E">
        <w:t xml:space="preserve"> </w:t>
      </w:r>
    </w:p>
    <w:p w:rsidR="00A704A1" w:rsidRDefault="00A704A1" w:rsidP="0038218A">
      <w:pPr>
        <w:pStyle w:val="Tekstpodstawowy"/>
        <w:spacing w:line="276" w:lineRule="auto"/>
      </w:pPr>
      <w:r w:rsidRPr="00FF415E">
        <w:t>Natomiast należności z tytułu podatku od nieruchomości od osób fizycznych na koniec czerwca to kwota 634.265,03 zł, z czego zaległości to 283.775,50 zł.  Na zaległość wystawiono 439 upomnień i  158 tytułów wykonawczych</w:t>
      </w:r>
      <w:r w:rsidR="007C5F64">
        <w:t xml:space="preserve"> na kwotę 21.218,90 zł.</w:t>
      </w:r>
      <w:r w:rsidRPr="00FF415E">
        <w:t xml:space="preserve"> Zabezpieczono zaległości z lat poprzednich wpisem do hipoteki przymusowej na łączną kwotę 74.085,06 zł.</w:t>
      </w:r>
    </w:p>
    <w:p w:rsidR="000F6359" w:rsidRPr="00FF415E" w:rsidRDefault="000F6359" w:rsidP="0038218A">
      <w:pPr>
        <w:pStyle w:val="Tekstpodstawowy"/>
        <w:spacing w:line="276" w:lineRule="auto"/>
      </w:pPr>
    </w:p>
    <w:p w:rsidR="00924E05" w:rsidRDefault="00924E05" w:rsidP="0038218A">
      <w:pPr>
        <w:pStyle w:val="Tekstpodstawowy"/>
        <w:spacing w:line="276" w:lineRule="auto"/>
        <w:rPr>
          <w:color w:val="FF0000"/>
        </w:rPr>
      </w:pPr>
    </w:p>
    <w:p w:rsidR="0038218A" w:rsidRDefault="0038218A" w:rsidP="0038218A">
      <w:pPr>
        <w:pStyle w:val="Tekstpodstawowy"/>
        <w:spacing w:line="276" w:lineRule="auto"/>
        <w:rPr>
          <w:color w:val="FF0000"/>
        </w:rPr>
      </w:pPr>
    </w:p>
    <w:p w:rsidR="0038218A" w:rsidRDefault="0038218A" w:rsidP="0038218A">
      <w:pPr>
        <w:pStyle w:val="Tekstpodstawowy"/>
        <w:spacing w:line="276" w:lineRule="auto"/>
        <w:rPr>
          <w:color w:val="FF0000"/>
        </w:rPr>
      </w:pPr>
    </w:p>
    <w:p w:rsidR="0038218A" w:rsidRDefault="0038218A" w:rsidP="0038218A">
      <w:pPr>
        <w:pStyle w:val="Tekstpodstawowy"/>
        <w:spacing w:line="276" w:lineRule="auto"/>
        <w:rPr>
          <w:color w:val="FF0000"/>
        </w:rPr>
      </w:pPr>
    </w:p>
    <w:p w:rsidR="0038218A" w:rsidRPr="009C50CA" w:rsidRDefault="0038218A" w:rsidP="0038218A">
      <w:pPr>
        <w:pStyle w:val="Tekstpodstawowy"/>
        <w:spacing w:line="276" w:lineRule="auto"/>
        <w:rPr>
          <w:color w:val="FF0000"/>
        </w:rPr>
      </w:pPr>
    </w:p>
    <w:p w:rsidR="00521427" w:rsidRPr="0038218A" w:rsidRDefault="00521427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945FD3">
        <w:rPr>
          <w:b/>
        </w:rPr>
        <w:lastRenderedPageBreak/>
        <w:t>Podatek rolny – Dział 756 § 0320</w:t>
      </w:r>
    </w:p>
    <w:p w:rsidR="00521427" w:rsidRDefault="0052142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</w:t>
      </w:r>
      <w:r w:rsidRPr="00945FD3">
        <w:rPr>
          <w:b/>
          <w:i/>
          <w:color w:val="auto"/>
        </w:rPr>
        <w:t>1</w:t>
      </w:r>
      <w:r w:rsidR="00151946">
        <w:rPr>
          <w:b/>
          <w:i/>
          <w:color w:val="auto"/>
        </w:rPr>
        <w:t>7</w:t>
      </w:r>
      <w:r w:rsidRPr="00945FD3">
        <w:rPr>
          <w:b/>
          <w:i/>
          <w:color w:val="auto"/>
        </w:rPr>
        <w:t>.</w:t>
      </w:r>
      <w:r w:rsidR="00483078">
        <w:rPr>
          <w:b/>
          <w:i/>
          <w:color w:val="auto"/>
        </w:rPr>
        <w:t>00</w:t>
      </w:r>
      <w:r w:rsidR="00945FD3">
        <w:rPr>
          <w:b/>
          <w:i/>
          <w:color w:val="auto"/>
        </w:rPr>
        <w:t>0</w:t>
      </w:r>
      <w:r w:rsidRPr="00945FD3">
        <w:rPr>
          <w:b/>
          <w:i/>
          <w:color w:val="auto"/>
        </w:rPr>
        <w:t>,00 zł</w:t>
      </w:r>
    </w:p>
    <w:p w:rsidR="009A626A" w:rsidRPr="00945FD3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521427" w:rsidRDefault="0052142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                    </w:t>
      </w:r>
      <w:r w:rsidRPr="00945FD3">
        <w:rPr>
          <w:b/>
          <w:i/>
          <w:color w:val="auto"/>
        </w:rPr>
        <w:t xml:space="preserve"> </w:t>
      </w:r>
      <w:r w:rsidR="00151946">
        <w:rPr>
          <w:b/>
          <w:i/>
          <w:color w:val="auto"/>
        </w:rPr>
        <w:t>12.243,60</w:t>
      </w:r>
      <w:r w:rsidRPr="00945FD3">
        <w:rPr>
          <w:b/>
          <w:i/>
          <w:color w:val="auto"/>
        </w:rPr>
        <w:t xml:space="preserve"> zł</w:t>
      </w:r>
    </w:p>
    <w:p w:rsidR="009A626A" w:rsidRPr="00945FD3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521427" w:rsidRPr="00945FD3" w:rsidRDefault="0052142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</w:t>
      </w:r>
      <w:r w:rsidR="00483078">
        <w:rPr>
          <w:b/>
          <w:i/>
          <w:color w:val="auto"/>
        </w:rPr>
        <w:t xml:space="preserve">                             </w:t>
      </w:r>
      <w:r w:rsidR="00151946">
        <w:rPr>
          <w:b/>
          <w:i/>
          <w:color w:val="auto"/>
        </w:rPr>
        <w:t>72,02</w:t>
      </w:r>
    </w:p>
    <w:p w:rsidR="00FB703C" w:rsidRDefault="00FB703C" w:rsidP="0038218A">
      <w:pPr>
        <w:pStyle w:val="Tekstpodstawowy"/>
        <w:spacing w:line="276" w:lineRule="auto"/>
      </w:pPr>
    </w:p>
    <w:p w:rsidR="00A704A1" w:rsidRDefault="00325006" w:rsidP="0038218A">
      <w:pPr>
        <w:pStyle w:val="Tekstpodstawowy"/>
        <w:spacing w:line="276" w:lineRule="auto"/>
      </w:pPr>
      <w:r w:rsidRPr="00945FD3">
        <w:t xml:space="preserve">Opodatkowaniu podatkiem rolnym podlegają grunty sklasyfikowane w ewidencji gruntów </w:t>
      </w:r>
      <w:r w:rsidR="009F67AE" w:rsidRPr="00945FD3">
        <w:br/>
      </w:r>
      <w:r w:rsidRPr="00945FD3">
        <w:t>i budynków jako użytki rolne.</w:t>
      </w:r>
      <w:r w:rsidR="009A1379" w:rsidRPr="00945FD3">
        <w:t xml:space="preserve"> </w:t>
      </w:r>
      <w:r w:rsidRPr="00945FD3">
        <w:t xml:space="preserve">W omawianym okresie plan został zrealizowany </w:t>
      </w:r>
      <w:r w:rsidR="00C94D15">
        <w:br/>
      </w:r>
      <w:r w:rsidRPr="00945FD3">
        <w:t xml:space="preserve">w </w:t>
      </w:r>
      <w:r w:rsidR="00A704A1">
        <w:t>72,02</w:t>
      </w:r>
      <w:r w:rsidRPr="00945FD3">
        <w:t xml:space="preserve"> %. </w:t>
      </w:r>
      <w:r w:rsidR="00A704A1" w:rsidRPr="00475815">
        <w:t>Należności na dzień 30.06.201</w:t>
      </w:r>
      <w:r w:rsidR="00A704A1">
        <w:t>9</w:t>
      </w:r>
      <w:r w:rsidR="00A704A1" w:rsidRPr="00475815">
        <w:t xml:space="preserve"> r. wyniosły </w:t>
      </w:r>
      <w:r w:rsidR="00A704A1">
        <w:t xml:space="preserve">5.696,91 </w:t>
      </w:r>
      <w:r w:rsidR="00A704A1" w:rsidRPr="00475815">
        <w:t>zł, w tym zaległości 1.</w:t>
      </w:r>
      <w:r w:rsidR="00A704A1">
        <w:t>063,91</w:t>
      </w:r>
      <w:r w:rsidR="00A704A1" w:rsidRPr="00475815">
        <w:t xml:space="preserve"> zł. </w:t>
      </w:r>
      <w:r w:rsidR="00A704A1" w:rsidRPr="00FF415E">
        <w:t>Na zaległości wystawiano upomnienia oraz tytuły wykonawcze.</w:t>
      </w:r>
    </w:p>
    <w:p w:rsidR="000F6359" w:rsidRPr="00475815" w:rsidRDefault="000F6359" w:rsidP="0038218A">
      <w:pPr>
        <w:pStyle w:val="Tekstpodstawowy"/>
        <w:spacing w:line="276" w:lineRule="auto"/>
      </w:pPr>
    </w:p>
    <w:p w:rsidR="006460FA" w:rsidRPr="009C50CA" w:rsidRDefault="006460FA" w:rsidP="0038218A">
      <w:pPr>
        <w:pStyle w:val="Tekstpodstawowy"/>
        <w:spacing w:line="276" w:lineRule="auto"/>
        <w:rPr>
          <w:color w:val="FF0000"/>
        </w:rPr>
      </w:pPr>
    </w:p>
    <w:p w:rsidR="005B3826" w:rsidRPr="0038218A" w:rsidRDefault="005B3826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DC08E1">
        <w:rPr>
          <w:b/>
        </w:rPr>
        <w:t>Podatek leśny – Dział 756 § 0330</w:t>
      </w:r>
    </w:p>
    <w:p w:rsidR="005B3826" w:rsidRDefault="005B3826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DC08E1">
        <w:rPr>
          <w:b/>
          <w:i/>
          <w:color w:val="auto"/>
        </w:rPr>
        <w:t>2</w:t>
      </w:r>
      <w:r w:rsidR="00151946">
        <w:rPr>
          <w:b/>
          <w:i/>
          <w:color w:val="auto"/>
        </w:rPr>
        <w:t>5</w:t>
      </w:r>
      <w:r w:rsidRPr="00DC08E1">
        <w:rPr>
          <w:b/>
          <w:i/>
          <w:color w:val="auto"/>
        </w:rPr>
        <w:t>.</w:t>
      </w:r>
      <w:r w:rsidR="00151946">
        <w:rPr>
          <w:b/>
          <w:i/>
          <w:color w:val="auto"/>
        </w:rPr>
        <w:t>156</w:t>
      </w:r>
      <w:r w:rsidR="009A1379" w:rsidRPr="00DC08E1">
        <w:rPr>
          <w:b/>
          <w:i/>
          <w:color w:val="auto"/>
        </w:rPr>
        <w:t>,</w:t>
      </w:r>
      <w:r w:rsidRPr="00DC08E1">
        <w:rPr>
          <w:b/>
          <w:i/>
          <w:color w:val="auto"/>
        </w:rPr>
        <w:t>00 zł</w:t>
      </w:r>
    </w:p>
    <w:p w:rsidR="009A626A" w:rsidRPr="00DC08E1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5B3826" w:rsidRDefault="005B3826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29361A" w:rsidRPr="00DC08E1">
        <w:rPr>
          <w:b/>
          <w:i/>
          <w:color w:val="auto"/>
        </w:rPr>
        <w:t xml:space="preserve">                       </w:t>
      </w:r>
      <w:r w:rsidR="00DC08E1">
        <w:rPr>
          <w:b/>
          <w:i/>
          <w:color w:val="auto"/>
        </w:rPr>
        <w:t>11</w:t>
      </w:r>
      <w:r w:rsidR="00865BFD" w:rsidRPr="00DC08E1">
        <w:rPr>
          <w:b/>
          <w:i/>
          <w:color w:val="auto"/>
        </w:rPr>
        <w:t>.</w:t>
      </w:r>
      <w:r w:rsidR="00151946">
        <w:rPr>
          <w:b/>
          <w:i/>
          <w:color w:val="auto"/>
        </w:rPr>
        <w:t>291</w:t>
      </w:r>
      <w:r w:rsidRPr="00DC08E1">
        <w:rPr>
          <w:b/>
          <w:i/>
          <w:color w:val="auto"/>
        </w:rPr>
        <w:t>,00 zł</w:t>
      </w:r>
    </w:p>
    <w:p w:rsidR="009A626A" w:rsidRPr="00DC08E1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5B3826" w:rsidRPr="00DC08E1" w:rsidRDefault="005B3826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151946">
        <w:rPr>
          <w:b/>
          <w:i/>
          <w:color w:val="auto"/>
        </w:rPr>
        <w:t>44,88</w:t>
      </w:r>
    </w:p>
    <w:p w:rsidR="005B3826" w:rsidRPr="00DC08E1" w:rsidRDefault="005B3826" w:rsidP="0038218A">
      <w:pPr>
        <w:pStyle w:val="Tekstpodstawowy"/>
        <w:spacing w:line="276" w:lineRule="auto"/>
        <w:jc w:val="left"/>
        <w:rPr>
          <w:b/>
        </w:rPr>
      </w:pPr>
    </w:p>
    <w:p w:rsidR="00325006" w:rsidRPr="00DC08E1" w:rsidRDefault="009A1379" w:rsidP="0038218A">
      <w:pPr>
        <w:pStyle w:val="Tekstpodstawowy"/>
        <w:spacing w:line="276" w:lineRule="auto"/>
      </w:pPr>
      <w:r w:rsidRPr="00DC08E1">
        <w:t xml:space="preserve">Podatek leśny w I półroczu zrealizowano na poziomie </w:t>
      </w:r>
      <w:r w:rsidR="00A704A1">
        <w:t>44,88</w:t>
      </w:r>
      <w:r w:rsidRPr="00DC08E1">
        <w:t>%.</w:t>
      </w:r>
    </w:p>
    <w:p w:rsidR="005B3826" w:rsidRDefault="00A704A1" w:rsidP="0038218A">
      <w:pPr>
        <w:pStyle w:val="Tekstpodstawowy"/>
        <w:spacing w:line="276" w:lineRule="auto"/>
      </w:pPr>
      <w:r w:rsidRPr="00EF1BCD">
        <w:t>Należności na dzień 30.06.201</w:t>
      </w:r>
      <w:r>
        <w:t>9</w:t>
      </w:r>
      <w:r w:rsidRPr="00EF1BCD">
        <w:t xml:space="preserve"> r. wyniosły 11.</w:t>
      </w:r>
      <w:r>
        <w:t>130</w:t>
      </w:r>
      <w:r w:rsidRPr="00EF1BCD">
        <w:t xml:space="preserve">,00 zł, </w:t>
      </w:r>
      <w:r w:rsidRPr="00475815">
        <w:t xml:space="preserve">w tym zaległości </w:t>
      </w:r>
      <w:r>
        <w:t>27,00</w:t>
      </w:r>
      <w:r w:rsidRPr="00475815">
        <w:t xml:space="preserve"> zł</w:t>
      </w:r>
      <w:r w:rsidR="000B3F13">
        <w:t>.</w:t>
      </w:r>
    </w:p>
    <w:p w:rsidR="000F6359" w:rsidRPr="00DC08E1" w:rsidRDefault="000F6359" w:rsidP="0038218A">
      <w:pPr>
        <w:pStyle w:val="Tekstpodstawowy"/>
        <w:spacing w:line="276" w:lineRule="auto"/>
      </w:pPr>
    </w:p>
    <w:p w:rsidR="005B3826" w:rsidRPr="009C50CA" w:rsidRDefault="005B3826" w:rsidP="0038218A">
      <w:pPr>
        <w:pStyle w:val="Tekstpodstawowy"/>
        <w:spacing w:line="276" w:lineRule="auto"/>
        <w:rPr>
          <w:color w:val="FF0000"/>
        </w:rPr>
      </w:pPr>
    </w:p>
    <w:p w:rsidR="00325006" w:rsidRPr="00DC08E1" w:rsidRDefault="00F55658" w:rsidP="0038218A">
      <w:pPr>
        <w:pStyle w:val="Tekstpodstawowy"/>
        <w:numPr>
          <w:ilvl w:val="0"/>
          <w:numId w:val="2"/>
        </w:numPr>
        <w:spacing w:line="276" w:lineRule="auto"/>
      </w:pPr>
      <w:r w:rsidRPr="00DC08E1">
        <w:rPr>
          <w:b/>
        </w:rPr>
        <w:t>Podatek od środków transportowych – Dział 756 § 0340</w:t>
      </w:r>
    </w:p>
    <w:p w:rsidR="00F55658" w:rsidRDefault="00F55658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E1621D" w:rsidRPr="00DC08E1">
        <w:rPr>
          <w:b/>
          <w:i/>
          <w:color w:val="auto"/>
        </w:rPr>
        <w:t xml:space="preserve"> </w:t>
      </w:r>
      <w:r w:rsidR="00151946">
        <w:rPr>
          <w:b/>
          <w:i/>
          <w:color w:val="auto"/>
        </w:rPr>
        <w:t>26.000</w:t>
      </w:r>
      <w:r w:rsidRPr="00DC08E1">
        <w:rPr>
          <w:b/>
          <w:i/>
          <w:color w:val="auto"/>
        </w:rPr>
        <w:t>,00 zł</w:t>
      </w:r>
    </w:p>
    <w:p w:rsidR="009A626A" w:rsidRPr="00DC08E1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F55658" w:rsidRDefault="00F55658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151946">
        <w:rPr>
          <w:b/>
          <w:i/>
          <w:color w:val="auto"/>
        </w:rPr>
        <w:t>11.945</w:t>
      </w:r>
      <w:r w:rsidRPr="00DC08E1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0</w:t>
      </w:r>
      <w:r w:rsidR="001A3641">
        <w:rPr>
          <w:b/>
          <w:i/>
          <w:color w:val="auto"/>
        </w:rPr>
        <w:t>0</w:t>
      </w:r>
      <w:r w:rsidR="003D31D7"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:rsidR="009A626A" w:rsidRPr="00DC08E1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F55658" w:rsidRPr="00DC08E1" w:rsidRDefault="00F55658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151946">
        <w:rPr>
          <w:b/>
          <w:i/>
          <w:color w:val="auto"/>
        </w:rPr>
        <w:t>45,94</w:t>
      </w:r>
    </w:p>
    <w:p w:rsidR="004A36B6" w:rsidRDefault="004A36B6" w:rsidP="0038218A">
      <w:pPr>
        <w:pStyle w:val="Tekstpodstawowy"/>
        <w:spacing w:line="276" w:lineRule="auto"/>
      </w:pPr>
    </w:p>
    <w:p w:rsidR="00A704A1" w:rsidRPr="00EF1BCD" w:rsidRDefault="009A1379" w:rsidP="0038218A">
      <w:pPr>
        <w:pStyle w:val="Tekstpodstawowy"/>
        <w:spacing w:line="276" w:lineRule="auto"/>
      </w:pPr>
      <w:r w:rsidRPr="00DC08E1">
        <w:t xml:space="preserve">W analizowanym okresie zrealizowano dochody z tytułu tego podatku na poziomie </w:t>
      </w:r>
      <w:r w:rsidR="00A704A1">
        <w:t>45,94</w:t>
      </w:r>
      <w:r w:rsidR="00DC08E1">
        <w:t>%.</w:t>
      </w:r>
      <w:r w:rsidRPr="00DC08E1">
        <w:t xml:space="preserve"> </w:t>
      </w:r>
      <w:r w:rsidR="00A704A1" w:rsidRPr="00EF1BCD">
        <w:t xml:space="preserve">Należności na koniec analizowanego okresu wyniosły </w:t>
      </w:r>
      <w:r w:rsidR="00A704A1">
        <w:t>13.932,20</w:t>
      </w:r>
      <w:r w:rsidR="00A704A1" w:rsidRPr="00EF1BCD">
        <w:t xml:space="preserve"> zł, w tym zaległości </w:t>
      </w:r>
      <w:r w:rsidR="00A704A1">
        <w:t>2.111,2</w:t>
      </w:r>
      <w:r w:rsidR="00A704A1" w:rsidRPr="00EF1BCD">
        <w:t>0 zł</w:t>
      </w:r>
      <w:r w:rsidR="00A704A1" w:rsidRPr="00B77677">
        <w:t xml:space="preserve"> na któr</w:t>
      </w:r>
      <w:r w:rsidR="00311F79">
        <w:t>e</w:t>
      </w:r>
      <w:r w:rsidR="00A704A1" w:rsidRPr="00B77677">
        <w:t xml:space="preserve"> wystawiono tytuły wykon</w:t>
      </w:r>
      <w:r w:rsidR="00A704A1">
        <w:t>a</w:t>
      </w:r>
      <w:r w:rsidR="00A704A1" w:rsidRPr="00B77677">
        <w:t>wcze.</w:t>
      </w:r>
    </w:p>
    <w:p w:rsidR="009D5EBB" w:rsidRPr="00DC08E1" w:rsidRDefault="009D5EBB" w:rsidP="0038218A">
      <w:pPr>
        <w:pStyle w:val="Tekstpodstawowy"/>
        <w:spacing w:line="276" w:lineRule="auto"/>
      </w:pPr>
    </w:p>
    <w:p w:rsidR="0038218A" w:rsidRPr="00DC08E1" w:rsidRDefault="0038218A" w:rsidP="0038218A">
      <w:pPr>
        <w:pStyle w:val="Tekstpodstawowy"/>
        <w:spacing w:line="276" w:lineRule="auto"/>
      </w:pPr>
    </w:p>
    <w:p w:rsidR="00E81730" w:rsidRPr="0038218A" w:rsidRDefault="00E81730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DC08E1">
        <w:rPr>
          <w:b/>
        </w:rPr>
        <w:t>Podatek od działalności gospodarczej osób fizycznych opłacany w formie karty podatkowej – Dział 756 § 0350</w:t>
      </w:r>
    </w:p>
    <w:p w:rsidR="00E81730" w:rsidRDefault="00E8173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</w:t>
      </w:r>
      <w:r w:rsidR="009A1379" w:rsidRPr="00DC08E1">
        <w:rPr>
          <w:b/>
          <w:i/>
          <w:color w:val="auto"/>
        </w:rPr>
        <w:t xml:space="preserve">                              10</w:t>
      </w:r>
      <w:r w:rsidRPr="00DC08E1">
        <w:rPr>
          <w:b/>
          <w:i/>
          <w:color w:val="auto"/>
        </w:rPr>
        <w:t>.000,00 zł</w:t>
      </w:r>
    </w:p>
    <w:p w:rsidR="009A626A" w:rsidRPr="00DC08E1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E81730" w:rsidRDefault="00E8173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  </w:t>
      </w:r>
      <w:r w:rsidR="00151946">
        <w:rPr>
          <w:b/>
          <w:i/>
          <w:color w:val="auto"/>
        </w:rPr>
        <w:t>2.051,60</w:t>
      </w:r>
      <w:r w:rsidR="009A626A"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:rsidR="009A626A" w:rsidRPr="00DC08E1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E81730" w:rsidRPr="00DC08E1" w:rsidRDefault="00E8173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151946">
        <w:rPr>
          <w:b/>
          <w:i/>
          <w:color w:val="auto"/>
        </w:rPr>
        <w:t>2</w:t>
      </w:r>
      <w:r w:rsidR="000A7557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,</w:t>
      </w:r>
      <w:r w:rsidR="00151946">
        <w:rPr>
          <w:b/>
          <w:i/>
          <w:color w:val="auto"/>
        </w:rPr>
        <w:t>52</w:t>
      </w:r>
    </w:p>
    <w:p w:rsidR="00E81730" w:rsidRPr="00DC08E1" w:rsidRDefault="00E81730" w:rsidP="0038218A">
      <w:pPr>
        <w:pStyle w:val="Tekstpodstawowy"/>
        <w:spacing w:line="276" w:lineRule="auto"/>
        <w:ind w:left="360"/>
        <w:rPr>
          <w:b/>
        </w:rPr>
      </w:pPr>
    </w:p>
    <w:p w:rsidR="00517406" w:rsidRPr="00DC08E1" w:rsidRDefault="00E81730" w:rsidP="0038218A">
      <w:pPr>
        <w:pStyle w:val="Tekstpodstawowy"/>
        <w:spacing w:line="276" w:lineRule="auto"/>
      </w:pPr>
      <w:r w:rsidRPr="00DC08E1">
        <w:lastRenderedPageBreak/>
        <w:t>Karta podatkowa jako zryczałtowany podatek dochodowy opłacany na zasadach uproszczonych jest dochodem własnym gminy, którego wymiar, pobór i egzekucję prowadzi Urząd Skarbowy.</w:t>
      </w:r>
      <w:r w:rsidR="0065572C">
        <w:t xml:space="preserve"> Zaległość  wynosi 15.858,89 zł.</w:t>
      </w:r>
    </w:p>
    <w:p w:rsidR="0038218A" w:rsidRDefault="0038218A" w:rsidP="0038218A">
      <w:pPr>
        <w:pStyle w:val="Tekstpodstawowy"/>
        <w:spacing w:line="276" w:lineRule="auto"/>
        <w:rPr>
          <w:color w:val="FF0000"/>
        </w:rPr>
      </w:pPr>
    </w:p>
    <w:p w:rsidR="003737F2" w:rsidRPr="00DC08E1" w:rsidRDefault="003737F2" w:rsidP="0038218A">
      <w:pPr>
        <w:pStyle w:val="Tekstpodstawowy"/>
        <w:numPr>
          <w:ilvl w:val="0"/>
          <w:numId w:val="2"/>
        </w:numPr>
        <w:spacing w:line="276" w:lineRule="auto"/>
      </w:pPr>
      <w:r w:rsidRPr="00DC08E1">
        <w:rPr>
          <w:b/>
        </w:rPr>
        <w:t xml:space="preserve">Podatek od </w:t>
      </w:r>
      <w:r>
        <w:rPr>
          <w:b/>
        </w:rPr>
        <w:t>spadków i darowizn – Dział 756 § 036</w:t>
      </w:r>
      <w:r w:rsidRPr="00DC08E1">
        <w:rPr>
          <w:b/>
        </w:rPr>
        <w:t>0</w:t>
      </w:r>
    </w:p>
    <w:p w:rsidR="003737F2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1A3641">
        <w:rPr>
          <w:b/>
          <w:i/>
          <w:color w:val="auto"/>
        </w:rPr>
        <w:t xml:space="preserve">                              </w:t>
      </w:r>
      <w:r w:rsidR="00151946">
        <w:rPr>
          <w:b/>
          <w:i/>
          <w:color w:val="auto"/>
        </w:rPr>
        <w:t>3</w:t>
      </w:r>
      <w:r w:rsidR="001A3641">
        <w:rPr>
          <w:b/>
          <w:i/>
          <w:color w:val="auto"/>
        </w:rPr>
        <w:t>5</w:t>
      </w:r>
      <w:r w:rsidRPr="00DC08E1">
        <w:rPr>
          <w:b/>
          <w:i/>
          <w:color w:val="auto"/>
        </w:rPr>
        <w:t>.</w:t>
      </w:r>
      <w:r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00,00 zł</w:t>
      </w:r>
    </w:p>
    <w:p w:rsidR="009A626A" w:rsidRPr="00DC08E1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3737F2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151946">
        <w:rPr>
          <w:b/>
          <w:i/>
          <w:color w:val="auto"/>
        </w:rPr>
        <w:t>21.334,00</w:t>
      </w:r>
      <w:r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:rsidR="009A626A" w:rsidRPr="00DC08E1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3737F2" w:rsidRPr="00DC08E1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</w:t>
      </w:r>
      <w:r w:rsidR="001A3641">
        <w:rPr>
          <w:b/>
          <w:i/>
          <w:color w:val="auto"/>
        </w:rPr>
        <w:t xml:space="preserve">                               </w:t>
      </w:r>
      <w:r w:rsidR="00151946">
        <w:rPr>
          <w:b/>
          <w:i/>
          <w:color w:val="auto"/>
        </w:rPr>
        <w:t>60,95</w:t>
      </w:r>
    </w:p>
    <w:p w:rsidR="003737F2" w:rsidRDefault="003737F2" w:rsidP="0038218A">
      <w:pPr>
        <w:pStyle w:val="Tekstpodstawowy"/>
        <w:spacing w:line="276" w:lineRule="auto"/>
        <w:jc w:val="left"/>
      </w:pPr>
    </w:p>
    <w:p w:rsidR="000F6359" w:rsidRDefault="003737F2" w:rsidP="0038218A">
      <w:pPr>
        <w:pStyle w:val="Tekstpodstawowy"/>
        <w:spacing w:line="276" w:lineRule="auto"/>
      </w:pPr>
      <w:r>
        <w:t>Obowiązek zapłaty podatku od spadków i darowizn wynika z faktu nabycia własności rzeczy i praw majątkowych w drodze spadku lub darowizny przez osoby fizyczne na terenie kraju, natomiast za granicą – w sytuacji, gdy nabywca jest obywatelem polskim bądź miał miejsce zamieszkania w Polsce. Wymiar, pobór i egzekucję prowadzi Urząd Skarbowy</w:t>
      </w:r>
      <w:r w:rsidR="000847F1">
        <w:t>- zaległości wynoszą 563,00 zł.</w:t>
      </w:r>
    </w:p>
    <w:p w:rsidR="001B5E0D" w:rsidRPr="009C50CA" w:rsidRDefault="001B5E0D" w:rsidP="0038218A">
      <w:pPr>
        <w:pStyle w:val="Tekstpodstawowy"/>
        <w:spacing w:line="276" w:lineRule="auto"/>
        <w:rPr>
          <w:color w:val="FF0000"/>
        </w:rPr>
      </w:pPr>
    </w:p>
    <w:p w:rsidR="00B629E2" w:rsidRPr="0038218A" w:rsidRDefault="00065C7F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DC08E1">
        <w:rPr>
          <w:b/>
        </w:rPr>
        <w:t>Wpływy z opłaty uzdrowiskowej– Dział 756 § 039</w:t>
      </w:r>
      <w:r w:rsidR="00B629E2" w:rsidRPr="00DC08E1">
        <w:rPr>
          <w:b/>
        </w:rPr>
        <w:t>0</w:t>
      </w:r>
    </w:p>
    <w:p w:rsidR="00B629E2" w:rsidRDefault="00B629E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DC08E1">
        <w:rPr>
          <w:b/>
          <w:i/>
          <w:color w:val="auto"/>
        </w:rPr>
        <w:t xml:space="preserve">                            </w:t>
      </w:r>
      <w:r w:rsidR="001A3641">
        <w:rPr>
          <w:b/>
          <w:i/>
          <w:color w:val="auto"/>
        </w:rPr>
        <w:t>8</w:t>
      </w:r>
      <w:r w:rsidR="00151946">
        <w:rPr>
          <w:b/>
          <w:i/>
          <w:color w:val="auto"/>
        </w:rPr>
        <w:t>8</w:t>
      </w:r>
      <w:r w:rsidR="00065C7F" w:rsidRPr="00DC08E1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.000,00 zł</w:t>
      </w:r>
    </w:p>
    <w:p w:rsidR="009A626A" w:rsidRPr="00DC08E1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B629E2" w:rsidRDefault="00B629E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    </w:t>
      </w:r>
      <w:r w:rsidR="000A7557">
        <w:rPr>
          <w:b/>
          <w:i/>
          <w:color w:val="auto"/>
        </w:rPr>
        <w:t>41</w:t>
      </w:r>
      <w:r w:rsidR="00151946">
        <w:rPr>
          <w:b/>
          <w:i/>
          <w:color w:val="auto"/>
        </w:rPr>
        <w:t>1</w:t>
      </w:r>
      <w:r w:rsidRPr="00DC08E1">
        <w:rPr>
          <w:b/>
          <w:i/>
          <w:color w:val="auto"/>
        </w:rPr>
        <w:t>.</w:t>
      </w:r>
      <w:r w:rsidR="00151946">
        <w:rPr>
          <w:b/>
          <w:i/>
          <w:color w:val="auto"/>
        </w:rPr>
        <w:t>571</w:t>
      </w:r>
      <w:r w:rsidRPr="00DC08E1">
        <w:rPr>
          <w:b/>
          <w:i/>
          <w:color w:val="auto"/>
        </w:rPr>
        <w:t>,</w:t>
      </w:r>
      <w:r w:rsidR="00151946">
        <w:rPr>
          <w:b/>
          <w:i/>
          <w:color w:val="auto"/>
        </w:rPr>
        <w:t>37</w:t>
      </w:r>
      <w:r w:rsidRPr="00DC08E1">
        <w:rPr>
          <w:b/>
          <w:i/>
          <w:color w:val="auto"/>
        </w:rPr>
        <w:t>zł</w:t>
      </w:r>
    </w:p>
    <w:p w:rsidR="009A626A" w:rsidRPr="00DC08E1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B629E2" w:rsidRPr="00DC08E1" w:rsidRDefault="00B629E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</w:t>
      </w:r>
      <w:r w:rsidR="00151946">
        <w:rPr>
          <w:b/>
          <w:i/>
          <w:color w:val="auto"/>
        </w:rPr>
        <w:t>46,77</w:t>
      </w:r>
    </w:p>
    <w:p w:rsidR="00B629E2" w:rsidRPr="00DC08E1" w:rsidRDefault="00B629E2" w:rsidP="0038218A">
      <w:pPr>
        <w:pStyle w:val="Tekstpodstawowy"/>
        <w:spacing w:line="276" w:lineRule="auto"/>
      </w:pPr>
    </w:p>
    <w:p w:rsidR="009A1379" w:rsidRDefault="00E1621D" w:rsidP="0038218A">
      <w:pPr>
        <w:pStyle w:val="Tekstpodstawowy"/>
        <w:spacing w:line="276" w:lineRule="auto"/>
      </w:pPr>
      <w:r w:rsidRPr="00DC08E1">
        <w:t>Opłatę uzdrowiskową</w:t>
      </w:r>
      <w:r w:rsidR="000D3694">
        <w:t xml:space="preserve"> zaplanowano na kwotę </w:t>
      </w:r>
      <w:r w:rsidR="00EB3070">
        <w:t>8</w:t>
      </w:r>
      <w:r w:rsidR="00A704A1">
        <w:t>8</w:t>
      </w:r>
      <w:r w:rsidR="00BA7449">
        <w:t>0.000,00 zł.</w:t>
      </w:r>
      <w:r w:rsidR="000D3694">
        <w:t xml:space="preserve"> Realizacja tego dochodu za </w:t>
      </w:r>
      <w:r w:rsidR="00065C7F" w:rsidRPr="00DC08E1">
        <w:t xml:space="preserve"> </w:t>
      </w:r>
      <w:r w:rsidR="009F67AE" w:rsidRPr="00DC08E1">
        <w:br/>
      </w:r>
      <w:r w:rsidR="00065C7F" w:rsidRPr="00DC08E1">
        <w:t xml:space="preserve">I półrocze </w:t>
      </w:r>
      <w:r w:rsidR="000D3694" w:rsidRPr="001A3641">
        <w:t xml:space="preserve">wyniosła </w:t>
      </w:r>
      <w:r w:rsidR="00065C7F" w:rsidRPr="001A3641">
        <w:t xml:space="preserve">blisko </w:t>
      </w:r>
      <w:r w:rsidR="000D3694" w:rsidRPr="001A3641">
        <w:t>4</w:t>
      </w:r>
      <w:r w:rsidR="00A704A1">
        <w:t>6</w:t>
      </w:r>
      <w:r w:rsidR="000B3F13">
        <w:t>,</w:t>
      </w:r>
      <w:r w:rsidR="00A704A1">
        <w:t>77</w:t>
      </w:r>
      <w:r w:rsidR="009377DF" w:rsidRPr="001A3641">
        <w:t>% planowanej kwoty.</w:t>
      </w:r>
    </w:p>
    <w:p w:rsidR="00FD5CA4" w:rsidRPr="009C50CA" w:rsidRDefault="00FD5CA4" w:rsidP="0038218A">
      <w:pPr>
        <w:pStyle w:val="Tekstpodstawowy"/>
        <w:spacing w:line="276" w:lineRule="auto"/>
        <w:rPr>
          <w:color w:val="FF0000"/>
        </w:rPr>
      </w:pPr>
    </w:p>
    <w:p w:rsidR="00FD5CA4" w:rsidRPr="0038218A" w:rsidRDefault="00FD5CA4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0D3694">
        <w:rPr>
          <w:b/>
        </w:rPr>
        <w:t>Wpływy z opłaty skarbowej – Dział 756 § 0410</w:t>
      </w:r>
    </w:p>
    <w:p w:rsidR="00FD5CA4" w:rsidRDefault="00FD5CA4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</w:t>
      </w:r>
      <w:r w:rsidR="000D3694">
        <w:rPr>
          <w:b/>
          <w:i/>
          <w:color w:val="auto"/>
        </w:rPr>
        <w:t xml:space="preserve">                               3</w:t>
      </w:r>
      <w:r w:rsidR="00151946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>.000,00 zł</w:t>
      </w:r>
    </w:p>
    <w:p w:rsidR="009A626A" w:rsidRPr="000D369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FD5CA4" w:rsidRDefault="00FD5CA4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426D99" w:rsidRPr="000D3694">
        <w:rPr>
          <w:b/>
          <w:i/>
          <w:color w:val="auto"/>
        </w:rPr>
        <w:t xml:space="preserve">                      </w:t>
      </w:r>
      <w:r w:rsidR="009D4ED4">
        <w:rPr>
          <w:b/>
          <w:i/>
          <w:color w:val="auto"/>
        </w:rPr>
        <w:t>1</w:t>
      </w:r>
      <w:r w:rsidR="00151946">
        <w:rPr>
          <w:b/>
          <w:i/>
          <w:color w:val="auto"/>
        </w:rPr>
        <w:t>8</w:t>
      </w:r>
      <w:r w:rsidRPr="000D3694">
        <w:rPr>
          <w:b/>
          <w:i/>
          <w:color w:val="auto"/>
        </w:rPr>
        <w:t>.</w:t>
      </w:r>
      <w:r w:rsidR="00151946">
        <w:rPr>
          <w:b/>
          <w:i/>
          <w:color w:val="auto"/>
        </w:rPr>
        <w:t>249</w:t>
      </w:r>
      <w:r w:rsidRPr="000D3694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00</w:t>
      </w:r>
      <w:r w:rsidRPr="000D3694">
        <w:rPr>
          <w:b/>
          <w:i/>
          <w:color w:val="auto"/>
        </w:rPr>
        <w:t xml:space="preserve"> zł</w:t>
      </w:r>
    </w:p>
    <w:p w:rsidR="009A626A" w:rsidRPr="000D369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FD5CA4" w:rsidRPr="000D3694" w:rsidRDefault="00FD5CA4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151946">
        <w:rPr>
          <w:b/>
          <w:i/>
          <w:color w:val="auto"/>
        </w:rPr>
        <w:t>60,83</w:t>
      </w:r>
    </w:p>
    <w:p w:rsidR="00FD5CA4" w:rsidRPr="000D3694" w:rsidRDefault="00FD5CA4" w:rsidP="0038218A">
      <w:pPr>
        <w:pStyle w:val="Tekstpodstawowy"/>
        <w:spacing w:line="276" w:lineRule="auto"/>
      </w:pPr>
    </w:p>
    <w:p w:rsidR="00FD5CA4" w:rsidRPr="000D3694" w:rsidRDefault="00FD5CA4" w:rsidP="0038218A">
      <w:pPr>
        <w:pStyle w:val="Tekstpodstawowy"/>
        <w:spacing w:line="276" w:lineRule="auto"/>
      </w:pPr>
      <w:r w:rsidRPr="000D3694">
        <w:t>Opłacie skarbowej podlegają sprawy z zakresu administracji publicznej:</w:t>
      </w:r>
    </w:p>
    <w:p w:rsidR="00FD5CA4" w:rsidRPr="000D3694" w:rsidRDefault="00FD5CA4" w:rsidP="0038218A">
      <w:pPr>
        <w:pStyle w:val="Tekstpodstawowy"/>
        <w:numPr>
          <w:ilvl w:val="0"/>
          <w:numId w:val="4"/>
        </w:numPr>
        <w:spacing w:line="276" w:lineRule="auto"/>
      </w:pPr>
      <w:r w:rsidRPr="000D3694">
        <w:t>dokonanie czynności urzędowej na podstawie zgłoszenia lub na wniosek,</w:t>
      </w:r>
    </w:p>
    <w:p w:rsidR="00FD5CA4" w:rsidRPr="000D3694" w:rsidRDefault="00FD5CA4" w:rsidP="0038218A">
      <w:pPr>
        <w:pStyle w:val="Tekstpodstawowy"/>
        <w:numPr>
          <w:ilvl w:val="0"/>
          <w:numId w:val="4"/>
        </w:numPr>
        <w:spacing w:line="276" w:lineRule="auto"/>
      </w:pPr>
      <w:r w:rsidRPr="000D3694">
        <w:t>wydanie zaświadczenia na wniosek,</w:t>
      </w:r>
    </w:p>
    <w:p w:rsidR="00FD5CA4" w:rsidRPr="000D3694" w:rsidRDefault="00FD5CA4" w:rsidP="0038218A">
      <w:pPr>
        <w:pStyle w:val="Tekstpodstawowy"/>
        <w:numPr>
          <w:ilvl w:val="0"/>
          <w:numId w:val="4"/>
        </w:numPr>
        <w:spacing w:line="276" w:lineRule="auto"/>
      </w:pPr>
      <w:r w:rsidRPr="000D3694">
        <w:t>wydanie zezwolenia (pozwolenia, koncesji).</w:t>
      </w:r>
    </w:p>
    <w:p w:rsidR="00FD5CA4" w:rsidRDefault="00FD5CA4" w:rsidP="0038218A">
      <w:pPr>
        <w:pStyle w:val="Tekstpodstawowy"/>
        <w:spacing w:line="276" w:lineRule="auto"/>
      </w:pPr>
      <w:r w:rsidRPr="000D3694">
        <w:t>Wpływy z op</w:t>
      </w:r>
      <w:r w:rsidR="009D4ED4">
        <w:t>łaty skarbowej w I półroczu 201</w:t>
      </w:r>
      <w:r w:rsidR="00A704A1">
        <w:t>9</w:t>
      </w:r>
      <w:r w:rsidRPr="000D3694">
        <w:t xml:space="preserve"> roku przekroczyły </w:t>
      </w:r>
      <w:r w:rsidR="00A704A1">
        <w:t>6</w:t>
      </w:r>
      <w:r w:rsidR="000B3F13">
        <w:t>0</w:t>
      </w:r>
      <w:r w:rsidRPr="000D3694">
        <w:t>% planu.</w:t>
      </w:r>
    </w:p>
    <w:p w:rsidR="0038218A" w:rsidRDefault="0038218A" w:rsidP="0038218A">
      <w:pPr>
        <w:pStyle w:val="Tekstpodstawowy"/>
        <w:spacing w:line="276" w:lineRule="auto"/>
      </w:pPr>
    </w:p>
    <w:p w:rsidR="0038218A" w:rsidRDefault="0038218A" w:rsidP="0038218A">
      <w:pPr>
        <w:pStyle w:val="Tekstpodstawowy"/>
        <w:spacing w:line="276" w:lineRule="auto"/>
      </w:pPr>
    </w:p>
    <w:p w:rsidR="0038218A" w:rsidRDefault="0038218A" w:rsidP="0038218A">
      <w:pPr>
        <w:pStyle w:val="Tekstpodstawowy"/>
        <w:spacing w:line="276" w:lineRule="auto"/>
      </w:pPr>
    </w:p>
    <w:p w:rsidR="0038218A" w:rsidRDefault="0038218A" w:rsidP="0038218A">
      <w:pPr>
        <w:pStyle w:val="Tekstpodstawowy"/>
        <w:spacing w:line="276" w:lineRule="auto"/>
      </w:pPr>
    </w:p>
    <w:p w:rsidR="009D4ED4" w:rsidRPr="005753A1" w:rsidRDefault="009D4ED4" w:rsidP="0038218A">
      <w:pPr>
        <w:pStyle w:val="Tekstpodstawowy"/>
        <w:spacing w:line="276" w:lineRule="auto"/>
      </w:pPr>
    </w:p>
    <w:p w:rsidR="003737F2" w:rsidRPr="0038218A" w:rsidRDefault="003737F2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0D3694">
        <w:rPr>
          <w:b/>
        </w:rPr>
        <w:lastRenderedPageBreak/>
        <w:t>Opłata eksploatacyjna – Dział 756 § 0460</w:t>
      </w:r>
    </w:p>
    <w:p w:rsidR="003737F2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>
        <w:rPr>
          <w:b/>
          <w:i/>
          <w:color w:val="auto"/>
        </w:rPr>
        <w:t xml:space="preserve">    4.00</w:t>
      </w:r>
      <w:r w:rsidRPr="000D3694">
        <w:rPr>
          <w:b/>
          <w:i/>
          <w:color w:val="auto"/>
        </w:rPr>
        <w:t>0,00 zł</w:t>
      </w:r>
    </w:p>
    <w:p w:rsidR="009A626A" w:rsidRPr="000D369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3737F2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>
        <w:rPr>
          <w:b/>
          <w:i/>
          <w:color w:val="auto"/>
        </w:rPr>
        <w:t xml:space="preserve">  </w:t>
      </w:r>
      <w:r w:rsidR="00151946">
        <w:rPr>
          <w:b/>
          <w:i/>
          <w:color w:val="auto"/>
        </w:rPr>
        <w:t>1.731,00</w:t>
      </w:r>
      <w:r w:rsidRPr="000D3694">
        <w:rPr>
          <w:b/>
          <w:i/>
          <w:color w:val="auto"/>
        </w:rPr>
        <w:t xml:space="preserve"> zł</w:t>
      </w:r>
    </w:p>
    <w:p w:rsidR="009A626A" w:rsidRPr="000D369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3737F2" w:rsidRPr="000D3694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</w:t>
      </w:r>
      <w:r w:rsidR="00151946">
        <w:rPr>
          <w:b/>
          <w:i/>
          <w:color w:val="auto"/>
        </w:rPr>
        <w:t>43,28</w:t>
      </w:r>
      <w:r w:rsidRPr="000D3694">
        <w:rPr>
          <w:b/>
          <w:i/>
          <w:color w:val="auto"/>
        </w:rPr>
        <w:t xml:space="preserve">     </w:t>
      </w:r>
    </w:p>
    <w:p w:rsidR="003737F2" w:rsidRPr="000D3694" w:rsidRDefault="003737F2" w:rsidP="0038218A">
      <w:pPr>
        <w:pStyle w:val="Tekstpodstawowy"/>
        <w:spacing w:line="276" w:lineRule="auto"/>
      </w:pPr>
    </w:p>
    <w:p w:rsidR="003737F2" w:rsidRDefault="003737F2" w:rsidP="0038218A">
      <w:pPr>
        <w:pStyle w:val="Tekstpodstawowy"/>
        <w:spacing w:line="276" w:lineRule="auto"/>
      </w:pPr>
      <w:r w:rsidRPr="000D3694">
        <w:t>Powyższe dochody dotyczą wpływów z opłaty eksploatacyjnej za korzystanie przez „Uzdrowisko Szczawno-Jedlina” SA ze źródeł wód mineralnych. Wysokość tej opłaty ustala Minister Ochrony Środowiska i Gospodarki Wodnej. W I półroczu 201</w:t>
      </w:r>
      <w:r w:rsidR="00A704A1">
        <w:t>9</w:t>
      </w:r>
      <w:r w:rsidRPr="000D3694">
        <w:t xml:space="preserve"> roku z tytułu opłaty eksploatacyjnej wystąpiły dochody w wysokości </w:t>
      </w:r>
      <w:r w:rsidR="00A704A1">
        <w:t>1</w:t>
      </w:r>
      <w:r w:rsidRPr="000D3694">
        <w:t>.</w:t>
      </w:r>
      <w:r w:rsidR="00A704A1">
        <w:t>731</w:t>
      </w:r>
      <w:r w:rsidRPr="000D3694">
        <w:t>,</w:t>
      </w:r>
      <w:r w:rsidR="000B3F13">
        <w:t>0</w:t>
      </w:r>
      <w:r w:rsidR="009D4ED4">
        <w:t>0</w:t>
      </w:r>
      <w:r w:rsidRPr="000D3694">
        <w:t xml:space="preserve"> zł.</w:t>
      </w:r>
      <w:r w:rsidR="000B3F13">
        <w:t xml:space="preserve"> tj. </w:t>
      </w:r>
      <w:r w:rsidR="00A704A1">
        <w:t>43</w:t>
      </w:r>
      <w:r w:rsidR="000B3F13">
        <w:t>,</w:t>
      </w:r>
      <w:r w:rsidR="00A704A1">
        <w:t>28</w:t>
      </w:r>
      <w:r w:rsidR="000B3F13">
        <w:t>% planu.</w:t>
      </w:r>
    </w:p>
    <w:p w:rsidR="003737F2" w:rsidRPr="009C50CA" w:rsidRDefault="003737F2" w:rsidP="0038218A">
      <w:pPr>
        <w:pStyle w:val="Tekstpodstawowy"/>
        <w:spacing w:line="276" w:lineRule="auto"/>
        <w:rPr>
          <w:color w:val="FF0000"/>
        </w:rPr>
      </w:pPr>
    </w:p>
    <w:p w:rsidR="003737F2" w:rsidRPr="0038218A" w:rsidRDefault="003737F2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0D3694">
        <w:rPr>
          <w:b/>
        </w:rPr>
        <w:t>Opłata za zezwolenie na sprzedaż alkoholu – Dział 756 § 0480</w:t>
      </w:r>
    </w:p>
    <w:p w:rsidR="003737F2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9D4ED4">
        <w:rPr>
          <w:b/>
          <w:i/>
          <w:color w:val="auto"/>
        </w:rPr>
        <w:t>3</w:t>
      </w:r>
      <w:r w:rsidR="00151946">
        <w:rPr>
          <w:b/>
          <w:i/>
          <w:color w:val="auto"/>
        </w:rPr>
        <w:t>49</w:t>
      </w:r>
      <w:r w:rsidRPr="000D3694">
        <w:rPr>
          <w:b/>
          <w:i/>
          <w:color w:val="auto"/>
        </w:rPr>
        <w:t>.</w:t>
      </w:r>
      <w:r w:rsidR="00151946">
        <w:rPr>
          <w:b/>
          <w:i/>
          <w:color w:val="auto"/>
        </w:rPr>
        <w:t>5</w:t>
      </w:r>
      <w:r w:rsidRPr="000D3694">
        <w:rPr>
          <w:b/>
          <w:i/>
          <w:color w:val="auto"/>
        </w:rPr>
        <w:t>00,00 zł</w:t>
      </w:r>
    </w:p>
    <w:p w:rsidR="009A626A" w:rsidRPr="000D369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3737F2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151946">
        <w:rPr>
          <w:b/>
          <w:i/>
          <w:color w:val="auto"/>
        </w:rPr>
        <w:t>226.320,93</w:t>
      </w:r>
      <w:r w:rsidRPr="000D3694">
        <w:rPr>
          <w:b/>
          <w:i/>
          <w:color w:val="auto"/>
        </w:rPr>
        <w:t xml:space="preserve"> zł</w:t>
      </w:r>
    </w:p>
    <w:p w:rsidR="009A626A" w:rsidRPr="000D369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3737F2" w:rsidRPr="000D3694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151946">
        <w:rPr>
          <w:b/>
          <w:i/>
          <w:color w:val="auto"/>
        </w:rPr>
        <w:t>64,76</w:t>
      </w:r>
    </w:p>
    <w:p w:rsidR="003737F2" w:rsidRPr="000D3694" w:rsidRDefault="003737F2" w:rsidP="0038218A">
      <w:pPr>
        <w:pStyle w:val="Tekstpodstawowy"/>
        <w:spacing w:line="276" w:lineRule="auto"/>
      </w:pPr>
    </w:p>
    <w:p w:rsidR="009D4ED4" w:rsidRDefault="003737F2" w:rsidP="0038218A">
      <w:pPr>
        <w:pStyle w:val="Tekstpodstawowy"/>
        <w:spacing w:line="276" w:lineRule="auto"/>
      </w:pPr>
      <w:r w:rsidRPr="000D3694">
        <w:t>Opłaty z</w:t>
      </w:r>
      <w:r w:rsidR="00311F79">
        <w:t xml:space="preserve"> tytułu</w:t>
      </w:r>
      <w:r w:rsidRPr="000D3694">
        <w:t xml:space="preserve"> zezwole</w:t>
      </w:r>
      <w:r w:rsidR="00311F79">
        <w:t>nia</w:t>
      </w:r>
      <w:r w:rsidRPr="000D3694">
        <w:t xml:space="preserve"> na sprzedaż napojów alkoholowych pobierane są na podstawie ustawy z dnia 26 października 1982r. o wychowaniu w trzeźwości i przeciwdziałaniu alkoholizmowi. Ustawa zakłada możliwość dokonywania opłat za zezwolenia w trzech równych ratach, w terminach do 31 stycznia, 31 maja i 30 września, a przedsiębiorcy, których zezwolenia nie obejmują całego roku kalendarzowego dokonują opłat proporcjonalnie do okresu ważności zezwolenia. W I półroczu 201</w:t>
      </w:r>
      <w:r w:rsidR="00A704A1">
        <w:t>9</w:t>
      </w:r>
      <w:r>
        <w:t xml:space="preserve"> </w:t>
      </w:r>
      <w:r w:rsidRPr="000D3694">
        <w:t xml:space="preserve">r. uzyskano wpływy na kwotę </w:t>
      </w:r>
      <w:r w:rsidR="009D4ED4">
        <w:t>2</w:t>
      </w:r>
      <w:r w:rsidR="00A704A1">
        <w:t>2</w:t>
      </w:r>
      <w:r w:rsidR="00FD2794">
        <w:t>6</w:t>
      </w:r>
      <w:r w:rsidRPr="000D3694">
        <w:t>.</w:t>
      </w:r>
      <w:r w:rsidR="00A704A1">
        <w:t>320</w:t>
      </w:r>
      <w:r w:rsidRPr="000D3694">
        <w:t>,</w:t>
      </w:r>
      <w:r w:rsidR="00A704A1">
        <w:t>9</w:t>
      </w:r>
      <w:r w:rsidR="00FD2794">
        <w:t>3</w:t>
      </w:r>
      <w:r w:rsidRPr="000D3694">
        <w:t xml:space="preserve"> zł, tj. </w:t>
      </w:r>
      <w:r w:rsidR="009D4ED4">
        <w:t>blisko</w:t>
      </w:r>
      <w:r w:rsidRPr="000D3694">
        <w:t xml:space="preserve"> </w:t>
      </w:r>
      <w:r w:rsidR="00A704A1">
        <w:t>65</w:t>
      </w:r>
      <w:r>
        <w:t xml:space="preserve"> % planu. </w:t>
      </w:r>
      <w:r w:rsidR="009D4ED4">
        <w:t>Zaległości nie występują.</w:t>
      </w:r>
    </w:p>
    <w:p w:rsidR="003737F2" w:rsidRDefault="003737F2" w:rsidP="0038218A">
      <w:pPr>
        <w:pStyle w:val="Tekstpodstawowy"/>
        <w:spacing w:line="276" w:lineRule="auto"/>
      </w:pPr>
      <w:r w:rsidRPr="000D3694">
        <w:t>Zes</w:t>
      </w:r>
      <w:r>
        <w:t xml:space="preserve">tawienie powyższych  dochodów  </w:t>
      </w:r>
      <w:r w:rsidRPr="000D3694">
        <w:t xml:space="preserve">i wydatków nimi finansowanych prezentuje  </w:t>
      </w:r>
      <w:r w:rsidR="00924E05">
        <w:br/>
      </w:r>
      <w:r w:rsidRPr="000D3694">
        <w:rPr>
          <w:b/>
        </w:rPr>
        <w:t>tabela nr 9</w:t>
      </w:r>
      <w:r w:rsidRPr="000D3694">
        <w:t>.</w:t>
      </w:r>
    </w:p>
    <w:p w:rsidR="001B5E0D" w:rsidRPr="009C50CA" w:rsidRDefault="001B5E0D" w:rsidP="0038218A">
      <w:pPr>
        <w:pStyle w:val="Tekstpodstawowy"/>
        <w:spacing w:line="276" w:lineRule="auto"/>
        <w:rPr>
          <w:color w:val="FF0000"/>
        </w:rPr>
      </w:pPr>
    </w:p>
    <w:p w:rsidR="003737F2" w:rsidRPr="0038218A" w:rsidRDefault="003737F2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F753B5">
        <w:rPr>
          <w:b/>
        </w:rPr>
        <w:t>Wpływy z innych lokalnych opłat pobieranych przez jst na podstawie odrębnych ustaw  – Dział 756 § 0490</w:t>
      </w:r>
    </w:p>
    <w:p w:rsidR="003737F2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9D4ED4">
        <w:rPr>
          <w:b/>
          <w:i/>
          <w:color w:val="auto"/>
        </w:rPr>
        <w:t>24</w:t>
      </w:r>
      <w:r w:rsidRPr="00F753B5">
        <w:rPr>
          <w:b/>
          <w:i/>
          <w:color w:val="auto"/>
        </w:rPr>
        <w:t>0.000,00 zł</w:t>
      </w:r>
    </w:p>
    <w:p w:rsidR="009A626A" w:rsidRPr="00F753B5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3737F2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>Wykonanie                                                                                                             1</w:t>
      </w:r>
      <w:r w:rsidR="00151946">
        <w:rPr>
          <w:b/>
          <w:i/>
          <w:color w:val="auto"/>
        </w:rPr>
        <w:t>52</w:t>
      </w:r>
      <w:r w:rsidRPr="00F753B5">
        <w:rPr>
          <w:b/>
          <w:i/>
          <w:color w:val="auto"/>
        </w:rPr>
        <w:t>.</w:t>
      </w:r>
      <w:r w:rsidR="009D4ED4">
        <w:rPr>
          <w:b/>
          <w:i/>
          <w:color w:val="auto"/>
        </w:rPr>
        <w:t>2</w:t>
      </w:r>
      <w:r w:rsidR="000A7557">
        <w:rPr>
          <w:b/>
          <w:i/>
          <w:color w:val="auto"/>
        </w:rPr>
        <w:t>0</w:t>
      </w:r>
      <w:r w:rsidR="00151946">
        <w:rPr>
          <w:b/>
          <w:i/>
          <w:color w:val="auto"/>
        </w:rPr>
        <w:t>6</w:t>
      </w:r>
      <w:r w:rsidRPr="00F753B5">
        <w:rPr>
          <w:b/>
          <w:i/>
          <w:color w:val="auto"/>
        </w:rPr>
        <w:t>,</w:t>
      </w:r>
      <w:r w:rsidR="00151946">
        <w:rPr>
          <w:b/>
          <w:i/>
          <w:color w:val="auto"/>
        </w:rPr>
        <w:t>84</w:t>
      </w:r>
      <w:r w:rsidRPr="00F753B5">
        <w:rPr>
          <w:b/>
          <w:i/>
          <w:color w:val="auto"/>
        </w:rPr>
        <w:t xml:space="preserve"> zł</w:t>
      </w:r>
    </w:p>
    <w:p w:rsidR="009A626A" w:rsidRPr="00F753B5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3737F2" w:rsidRPr="00F753B5" w:rsidRDefault="003737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 w:rsidR="00151946">
        <w:rPr>
          <w:b/>
          <w:i/>
          <w:color w:val="auto"/>
        </w:rPr>
        <w:t>63,42</w:t>
      </w:r>
    </w:p>
    <w:p w:rsidR="003737F2" w:rsidRPr="00F753B5" w:rsidRDefault="003737F2" w:rsidP="0038218A">
      <w:pPr>
        <w:pStyle w:val="Listapunktowana1"/>
        <w:spacing w:line="276" w:lineRule="auto"/>
      </w:pPr>
    </w:p>
    <w:p w:rsidR="00A704A1" w:rsidRPr="00B77677" w:rsidRDefault="00A704A1" w:rsidP="0038218A">
      <w:pPr>
        <w:pStyle w:val="Tekstpodstawowy"/>
        <w:spacing w:line="276" w:lineRule="auto"/>
      </w:pPr>
      <w:r>
        <w:t xml:space="preserve">Dochody z tytułu </w:t>
      </w:r>
      <w:r w:rsidRPr="00F753B5">
        <w:t xml:space="preserve"> wpływów z innych lokalnych opł</w:t>
      </w:r>
      <w:r>
        <w:t>at pobieranych przez jst dotyczą</w:t>
      </w:r>
      <w:r w:rsidRPr="00F753B5">
        <w:t xml:space="preserve"> wpłat za </w:t>
      </w:r>
      <w:r>
        <w:t xml:space="preserve">opłatę adiacencką, </w:t>
      </w:r>
      <w:r w:rsidRPr="00F753B5">
        <w:t>zajęcie pasa dro</w:t>
      </w:r>
      <w:r>
        <w:t>gowego, za korzystanie z przystanków oraz opłat za parkowanie, a ich realizacja za I półrocze 2019</w:t>
      </w:r>
      <w:r w:rsidRPr="009D4ED4">
        <w:t xml:space="preserve"> r. </w:t>
      </w:r>
      <w:r w:rsidRPr="00A704A1">
        <w:t>wynosi 63,42%</w:t>
      </w:r>
      <w:r w:rsidRPr="009D4ED4">
        <w:t xml:space="preserve"> planowanych wpływów. Zaległość w kwocie </w:t>
      </w:r>
      <w:r>
        <w:t xml:space="preserve">65.460,93 zł, dotyczy zajęcia pasa drogi i opłaty za korzystanie                 z przystanków autobusowych. </w:t>
      </w:r>
      <w:r w:rsidRPr="00B77677">
        <w:t xml:space="preserve">Zaległość w kwocie 29.500,00 zł została skierowana na drogę postępowania sądowego. </w:t>
      </w:r>
    </w:p>
    <w:p w:rsidR="0001464F" w:rsidRDefault="0001464F" w:rsidP="0038218A">
      <w:pPr>
        <w:pStyle w:val="Tekstpodstawowy"/>
        <w:spacing w:line="276" w:lineRule="auto"/>
        <w:rPr>
          <w:color w:val="FF0000"/>
        </w:rPr>
      </w:pPr>
    </w:p>
    <w:p w:rsidR="0001464F" w:rsidRPr="009C50CA" w:rsidRDefault="0001464F" w:rsidP="0038218A">
      <w:pPr>
        <w:pStyle w:val="Tekstpodstawowy"/>
        <w:spacing w:line="276" w:lineRule="auto"/>
        <w:rPr>
          <w:color w:val="FF0000"/>
        </w:rPr>
      </w:pPr>
    </w:p>
    <w:p w:rsidR="00B629E2" w:rsidRPr="0038218A" w:rsidRDefault="00B629E2" w:rsidP="0038218A">
      <w:pPr>
        <w:pStyle w:val="Tekstpodstawowy"/>
        <w:numPr>
          <w:ilvl w:val="0"/>
          <w:numId w:val="2"/>
        </w:numPr>
        <w:spacing w:line="276" w:lineRule="auto"/>
        <w:ind w:left="0" w:firstLine="0"/>
        <w:rPr>
          <w:b/>
        </w:rPr>
      </w:pPr>
      <w:r w:rsidRPr="000D3694">
        <w:rPr>
          <w:b/>
        </w:rPr>
        <w:t>Podatek od czynności cywilnoprawnych – Dział 756 § 0500</w:t>
      </w:r>
    </w:p>
    <w:p w:rsidR="00967665" w:rsidRDefault="00967665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</w:t>
      </w:r>
      <w:r w:rsidR="001703BB" w:rsidRPr="000D3694">
        <w:rPr>
          <w:b/>
          <w:i/>
          <w:color w:val="auto"/>
        </w:rPr>
        <w:t xml:space="preserve">                               </w:t>
      </w:r>
      <w:r w:rsidR="00151946">
        <w:rPr>
          <w:b/>
          <w:i/>
          <w:color w:val="auto"/>
        </w:rPr>
        <w:t>405</w:t>
      </w:r>
      <w:r w:rsidRPr="000D3694">
        <w:rPr>
          <w:b/>
          <w:i/>
          <w:color w:val="auto"/>
        </w:rPr>
        <w:t>.</w:t>
      </w:r>
      <w:r w:rsidR="002C239F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>00,00 zł</w:t>
      </w:r>
    </w:p>
    <w:p w:rsidR="009A626A" w:rsidRPr="000D369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967665" w:rsidRDefault="00967665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FD5CA4" w:rsidRPr="000D3694">
        <w:rPr>
          <w:b/>
          <w:i/>
          <w:color w:val="auto"/>
        </w:rPr>
        <w:t xml:space="preserve">                     </w:t>
      </w:r>
      <w:r w:rsidR="00426D99" w:rsidRPr="000D3694">
        <w:rPr>
          <w:b/>
          <w:i/>
          <w:color w:val="auto"/>
        </w:rPr>
        <w:t xml:space="preserve"> </w:t>
      </w:r>
      <w:r w:rsidR="00151946">
        <w:rPr>
          <w:b/>
          <w:i/>
          <w:color w:val="auto"/>
        </w:rPr>
        <w:t>261.034,12</w:t>
      </w:r>
      <w:r w:rsidRPr="000D3694">
        <w:rPr>
          <w:b/>
          <w:i/>
          <w:color w:val="auto"/>
        </w:rPr>
        <w:t xml:space="preserve"> zł</w:t>
      </w:r>
    </w:p>
    <w:p w:rsidR="009A626A" w:rsidRPr="000D3694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967665" w:rsidRPr="000D3694" w:rsidRDefault="00967665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AB3691">
        <w:rPr>
          <w:b/>
          <w:i/>
          <w:color w:val="auto"/>
        </w:rPr>
        <w:t>64,45</w:t>
      </w:r>
    </w:p>
    <w:p w:rsidR="00967665" w:rsidRPr="000D3694" w:rsidRDefault="00967665" w:rsidP="0038218A">
      <w:pPr>
        <w:pStyle w:val="Tekstpodstawowy"/>
        <w:spacing w:line="276" w:lineRule="auto"/>
      </w:pPr>
    </w:p>
    <w:p w:rsidR="000847F1" w:rsidRDefault="00967665" w:rsidP="0038218A">
      <w:pPr>
        <w:pStyle w:val="Tekstpodstawowy"/>
        <w:spacing w:line="276" w:lineRule="auto"/>
      </w:pPr>
      <w:r w:rsidRPr="000D3694">
        <w:t>Wymiar, pobór i egzekucja podatku od czynności cywilnoprawnych prowadzona jest przez urzędy skarbowe, a informacja o wysokości wykonania wpływa do gmin w okresach kwartalnych.</w:t>
      </w:r>
      <w:r w:rsidR="007B7D67" w:rsidRPr="000D3694">
        <w:t xml:space="preserve"> Wpływy z tytułu podatku od czynności cywilnoprawnych </w:t>
      </w:r>
      <w:r w:rsidR="00FD5CA4" w:rsidRPr="000D3694">
        <w:t xml:space="preserve">zostały zrealizowane w </w:t>
      </w:r>
      <w:r w:rsidR="00573B7A">
        <w:t>6</w:t>
      </w:r>
      <w:r w:rsidR="002C239F">
        <w:t>4</w:t>
      </w:r>
      <w:r w:rsidR="00FD5CA4" w:rsidRPr="000D3694">
        <w:t>,</w:t>
      </w:r>
      <w:r w:rsidR="00573B7A">
        <w:t>45</w:t>
      </w:r>
      <w:r w:rsidR="00FD5CA4" w:rsidRPr="000D3694">
        <w:t>%</w:t>
      </w:r>
      <w:r w:rsidR="003D31D7">
        <w:t>.</w:t>
      </w:r>
      <w:r w:rsidR="00FD5CA4" w:rsidRPr="000D3694">
        <w:t xml:space="preserve"> </w:t>
      </w:r>
      <w:r w:rsidR="000847F1">
        <w:t xml:space="preserve"> Zaległości wynoszą 252,03 zł.</w:t>
      </w:r>
    </w:p>
    <w:p w:rsidR="00B629E2" w:rsidRPr="000D3694" w:rsidRDefault="00B629E2" w:rsidP="0038218A">
      <w:pPr>
        <w:pStyle w:val="Tekstpodstawowy"/>
        <w:spacing w:line="276" w:lineRule="auto"/>
      </w:pPr>
    </w:p>
    <w:p w:rsidR="001B5E0D" w:rsidRPr="009C50CA" w:rsidRDefault="001B5E0D" w:rsidP="0038218A">
      <w:pPr>
        <w:pStyle w:val="Tekstpodstawowy"/>
        <w:spacing w:line="276" w:lineRule="auto"/>
        <w:rPr>
          <w:color w:val="FF0000"/>
        </w:rPr>
      </w:pPr>
    </w:p>
    <w:p w:rsidR="00EE2092" w:rsidRPr="0038218A" w:rsidRDefault="00EE2092" w:rsidP="0038218A">
      <w:pPr>
        <w:pStyle w:val="Tekstpodstawowy"/>
        <w:numPr>
          <w:ilvl w:val="0"/>
          <w:numId w:val="2"/>
        </w:numPr>
        <w:spacing w:line="276" w:lineRule="auto"/>
        <w:ind w:left="0" w:firstLine="0"/>
        <w:rPr>
          <w:b/>
        </w:rPr>
      </w:pPr>
      <w:r w:rsidRPr="005D5BC5">
        <w:rPr>
          <w:b/>
        </w:rPr>
        <w:t>Wpływy z różnych opłat – Dział 756 § 0</w:t>
      </w:r>
      <w:r w:rsidR="00EB3070" w:rsidRPr="005D5BC5">
        <w:rPr>
          <w:b/>
        </w:rPr>
        <w:t>64</w:t>
      </w:r>
      <w:r w:rsidRPr="005D5BC5">
        <w:rPr>
          <w:b/>
        </w:rPr>
        <w:t>0</w:t>
      </w:r>
      <w:r w:rsidR="00EB3070" w:rsidRPr="005D5BC5">
        <w:rPr>
          <w:b/>
        </w:rPr>
        <w:t xml:space="preserve"> </w:t>
      </w:r>
    </w:p>
    <w:p w:rsidR="00EE2092" w:rsidRDefault="00EE209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5D5BC5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5D5BC5" w:rsidRPr="005D5BC5">
        <w:rPr>
          <w:b/>
          <w:i/>
          <w:color w:val="auto"/>
        </w:rPr>
        <w:t xml:space="preserve"> </w:t>
      </w:r>
      <w:r w:rsidRPr="005D5BC5">
        <w:rPr>
          <w:b/>
          <w:i/>
          <w:color w:val="auto"/>
        </w:rPr>
        <w:t xml:space="preserve"> </w:t>
      </w:r>
      <w:r w:rsidR="005D5BC5" w:rsidRPr="005D5BC5">
        <w:rPr>
          <w:b/>
          <w:i/>
          <w:color w:val="auto"/>
        </w:rPr>
        <w:t>900</w:t>
      </w:r>
      <w:r w:rsidRPr="005D5BC5">
        <w:rPr>
          <w:b/>
          <w:i/>
          <w:color w:val="auto"/>
        </w:rPr>
        <w:t>,00 zł</w:t>
      </w:r>
    </w:p>
    <w:p w:rsidR="009A626A" w:rsidRPr="005D5BC5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EE2092" w:rsidRDefault="00EE209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5D5BC5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573B7A" w:rsidRPr="005D5BC5">
        <w:rPr>
          <w:b/>
          <w:i/>
          <w:color w:val="auto"/>
        </w:rPr>
        <w:t>4.151,60</w:t>
      </w:r>
      <w:r w:rsidR="009A626A">
        <w:rPr>
          <w:b/>
          <w:i/>
          <w:color w:val="auto"/>
        </w:rPr>
        <w:t xml:space="preserve"> zł</w:t>
      </w:r>
    </w:p>
    <w:p w:rsidR="009A626A" w:rsidRPr="005D5BC5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EE2092" w:rsidRPr="000D3694" w:rsidRDefault="00EE209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5D5BC5">
        <w:rPr>
          <w:b/>
          <w:i/>
          <w:color w:val="auto"/>
        </w:rPr>
        <w:t>461,29</w:t>
      </w:r>
    </w:p>
    <w:p w:rsidR="00EE2092" w:rsidRPr="000D3694" w:rsidRDefault="00EE2092" w:rsidP="0038218A">
      <w:pPr>
        <w:pStyle w:val="Tekstpodstawowy"/>
        <w:spacing w:line="276" w:lineRule="auto"/>
      </w:pPr>
    </w:p>
    <w:p w:rsidR="00294699" w:rsidRPr="00F76569" w:rsidRDefault="00294699" w:rsidP="0038218A">
      <w:pPr>
        <w:pStyle w:val="Tekstpodstawowy"/>
        <w:spacing w:line="276" w:lineRule="auto"/>
        <w:rPr>
          <w:color w:val="FF0000"/>
        </w:rPr>
      </w:pPr>
      <w:r>
        <w:t xml:space="preserve">Dochody w tym paragrafie to wpływy z tytułu zwrotów kosztów egzekucyjnych, opłaty komorniczej i kosztów upomnień  powstałych przy egzekucji należności. Ich wykonanie za </w:t>
      </w:r>
      <w:r>
        <w:br/>
        <w:t xml:space="preserve">I półrocze to </w:t>
      </w:r>
      <w:r w:rsidRPr="00294699">
        <w:t>461,29%</w:t>
      </w:r>
      <w:r w:rsidRPr="00F76569">
        <w:rPr>
          <w:color w:val="FF0000"/>
        </w:rPr>
        <w:t xml:space="preserve"> </w:t>
      </w:r>
      <w:r w:rsidRPr="000515BF">
        <w:t>planu.</w:t>
      </w:r>
    </w:p>
    <w:p w:rsidR="00924E05" w:rsidRDefault="00924E05" w:rsidP="0038218A">
      <w:pPr>
        <w:pStyle w:val="Tekstpodstawowy"/>
        <w:spacing w:line="276" w:lineRule="auto"/>
      </w:pPr>
    </w:p>
    <w:p w:rsidR="001B5E0D" w:rsidRPr="00F753B5" w:rsidRDefault="001B5E0D" w:rsidP="0038218A">
      <w:pPr>
        <w:pStyle w:val="Tekstpodstawowy"/>
        <w:spacing w:line="276" w:lineRule="auto"/>
      </w:pPr>
    </w:p>
    <w:p w:rsidR="00B629E2" w:rsidRPr="0038218A" w:rsidRDefault="00E74220" w:rsidP="0038218A">
      <w:pPr>
        <w:pStyle w:val="Tekstpodstawowy"/>
        <w:numPr>
          <w:ilvl w:val="0"/>
          <w:numId w:val="2"/>
        </w:numPr>
        <w:spacing w:line="276" w:lineRule="auto"/>
        <w:ind w:left="0" w:firstLine="0"/>
        <w:rPr>
          <w:b/>
        </w:rPr>
      </w:pPr>
      <w:r w:rsidRPr="00F753B5">
        <w:rPr>
          <w:b/>
        </w:rPr>
        <w:t xml:space="preserve">Udziały gmin w podatkach stanowiących dochód budżetu państwa – Dział 756 </w:t>
      </w:r>
      <w:r w:rsidRPr="00F753B5">
        <w:rPr>
          <w:b/>
        </w:rPr>
        <w:br/>
        <w:t>§ 0010 § 0020</w:t>
      </w:r>
    </w:p>
    <w:p w:rsidR="00E74220" w:rsidRDefault="00E7422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5D5BC5">
        <w:rPr>
          <w:b/>
          <w:i/>
          <w:color w:val="auto"/>
        </w:rPr>
        <w:t>10.162.743</w:t>
      </w:r>
      <w:r w:rsidRPr="00F753B5">
        <w:rPr>
          <w:b/>
          <w:i/>
          <w:color w:val="auto"/>
        </w:rPr>
        <w:t>,</w:t>
      </w:r>
      <w:r w:rsidR="00050342">
        <w:rPr>
          <w:b/>
          <w:i/>
          <w:color w:val="auto"/>
        </w:rPr>
        <w:t>00</w:t>
      </w:r>
      <w:r w:rsidRPr="00F753B5">
        <w:rPr>
          <w:b/>
          <w:i/>
          <w:color w:val="auto"/>
        </w:rPr>
        <w:t> zł</w:t>
      </w:r>
    </w:p>
    <w:p w:rsidR="009A626A" w:rsidRPr="00F753B5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E74220" w:rsidRDefault="00E7422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5D5BC5">
        <w:rPr>
          <w:b/>
          <w:i/>
          <w:color w:val="auto"/>
        </w:rPr>
        <w:t>4.948.820,27</w:t>
      </w:r>
      <w:r w:rsidRPr="00F753B5">
        <w:rPr>
          <w:b/>
          <w:i/>
          <w:color w:val="auto"/>
        </w:rPr>
        <w:t>zł</w:t>
      </w:r>
    </w:p>
    <w:p w:rsidR="009A626A" w:rsidRPr="00F753B5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E74220" w:rsidRPr="00F753B5" w:rsidRDefault="00E7422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753B5">
        <w:rPr>
          <w:b/>
          <w:i/>
          <w:color w:val="auto"/>
        </w:rPr>
        <w:t>4</w:t>
      </w:r>
      <w:r w:rsidR="005D5BC5">
        <w:rPr>
          <w:b/>
          <w:i/>
          <w:color w:val="auto"/>
        </w:rPr>
        <w:t>8</w:t>
      </w:r>
      <w:r w:rsidRPr="00F753B5">
        <w:rPr>
          <w:b/>
          <w:i/>
          <w:color w:val="auto"/>
        </w:rPr>
        <w:t>,</w:t>
      </w:r>
      <w:r w:rsidR="001A4588">
        <w:rPr>
          <w:b/>
          <w:i/>
          <w:color w:val="auto"/>
        </w:rPr>
        <w:t>7</w:t>
      </w:r>
      <w:r w:rsidR="005D5BC5">
        <w:rPr>
          <w:b/>
          <w:i/>
          <w:color w:val="auto"/>
        </w:rPr>
        <w:t>0</w:t>
      </w:r>
    </w:p>
    <w:p w:rsidR="00202EA1" w:rsidRDefault="00202EA1" w:rsidP="0038218A">
      <w:pPr>
        <w:pStyle w:val="Listapunktowana1"/>
        <w:spacing w:line="276" w:lineRule="auto"/>
      </w:pPr>
    </w:p>
    <w:p w:rsidR="001B5E0D" w:rsidRDefault="001B5E0D" w:rsidP="0038218A">
      <w:pPr>
        <w:pStyle w:val="Listapunktowana1"/>
        <w:spacing w:line="276" w:lineRule="auto"/>
      </w:pPr>
    </w:p>
    <w:p w:rsidR="00202EA1" w:rsidRDefault="00F57CC7" w:rsidP="0038218A">
      <w:pPr>
        <w:pStyle w:val="Listapunktowana1"/>
        <w:spacing w:line="276" w:lineRule="auto"/>
        <w:jc w:val="both"/>
      </w:pPr>
      <w:r w:rsidRPr="00F753B5">
        <w:t>W okresie od 1 stycznia 201</w:t>
      </w:r>
      <w:r w:rsidR="005D5BC5">
        <w:t>9</w:t>
      </w:r>
      <w:r w:rsidR="00F753B5" w:rsidRPr="00F753B5">
        <w:t xml:space="preserve"> </w:t>
      </w:r>
      <w:r w:rsidRPr="00F753B5">
        <w:t>r. do 30 czerwca 201</w:t>
      </w:r>
      <w:r w:rsidR="005D5BC5">
        <w:t>9</w:t>
      </w:r>
      <w:r w:rsidR="00F753B5" w:rsidRPr="00F753B5">
        <w:t xml:space="preserve"> </w:t>
      </w:r>
      <w:r w:rsidRPr="00F753B5">
        <w:t xml:space="preserve">r. Gmina </w:t>
      </w:r>
      <w:r w:rsidR="00482E3F" w:rsidRPr="00F753B5">
        <w:t>Szczawno-Zdrój</w:t>
      </w:r>
      <w:r w:rsidRPr="00F753B5">
        <w:t xml:space="preserve"> uzyskała następujące wysokości udziałów w podatkach: </w:t>
      </w:r>
    </w:p>
    <w:p w:rsidR="00CB55F8" w:rsidRPr="00F753B5" w:rsidRDefault="00CB55F8" w:rsidP="0038218A">
      <w:pPr>
        <w:pStyle w:val="Listapunktowana1"/>
        <w:spacing w:line="276" w:lineRule="auto"/>
        <w:jc w:val="both"/>
      </w:pPr>
    </w:p>
    <w:p w:rsidR="00030331" w:rsidRPr="00F753B5" w:rsidRDefault="00030331" w:rsidP="0038218A">
      <w:pPr>
        <w:pStyle w:val="Listapunktowana1"/>
        <w:spacing w:line="276" w:lineRule="auto"/>
        <w:jc w:val="both"/>
      </w:pPr>
    </w:p>
    <w:p w:rsidR="00F57CC7" w:rsidRPr="00F753B5" w:rsidRDefault="00F57CC7" w:rsidP="0038218A">
      <w:pPr>
        <w:pStyle w:val="Tekstpodstawowy"/>
        <w:numPr>
          <w:ilvl w:val="0"/>
          <w:numId w:val="3"/>
        </w:numPr>
        <w:spacing w:line="276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fizycznych</w:t>
      </w:r>
    </w:p>
    <w:p w:rsidR="00F57CC7" w:rsidRPr="00F753B5" w:rsidRDefault="00F57CC7" w:rsidP="0038218A">
      <w:pPr>
        <w:pStyle w:val="Tekstpodstawowy"/>
        <w:spacing w:line="276" w:lineRule="auto"/>
        <w:ind w:left="714"/>
        <w:jc w:val="left"/>
        <w:rPr>
          <w:b/>
        </w:rPr>
      </w:pPr>
      <w:r w:rsidRPr="00F753B5">
        <w:rPr>
          <w:b/>
        </w:rPr>
        <w:t xml:space="preserve"> </w:t>
      </w:r>
    </w:p>
    <w:p w:rsidR="00F57CC7" w:rsidRPr="00F753B5" w:rsidRDefault="00F57CC7" w:rsidP="0038218A">
      <w:pPr>
        <w:pStyle w:val="Tekstpodstawowy"/>
        <w:spacing w:line="276" w:lineRule="auto"/>
        <w:ind w:left="357"/>
        <w:jc w:val="left"/>
      </w:pPr>
      <w:r w:rsidRPr="00F753B5">
        <w:t xml:space="preserve">Plan                                                                                                               </w:t>
      </w:r>
      <w:r w:rsidR="005D5BC5">
        <w:t>9.457.743</w:t>
      </w:r>
      <w:r w:rsidRPr="00F753B5">
        <w:t>,</w:t>
      </w:r>
      <w:r w:rsidR="00050342">
        <w:t>00</w:t>
      </w:r>
      <w:r w:rsidRPr="00F753B5">
        <w:t xml:space="preserve"> zł</w:t>
      </w:r>
    </w:p>
    <w:p w:rsidR="00F57CC7" w:rsidRPr="00F753B5" w:rsidRDefault="00F57CC7" w:rsidP="0038218A">
      <w:pPr>
        <w:pStyle w:val="Tekstpodstawowy"/>
        <w:spacing w:line="276" w:lineRule="auto"/>
        <w:ind w:left="357"/>
        <w:jc w:val="left"/>
      </w:pPr>
      <w:r w:rsidRPr="00F753B5">
        <w:t xml:space="preserve">Wykonanie                                                                                                   </w:t>
      </w:r>
      <w:r w:rsidR="00482E3F" w:rsidRPr="00F753B5">
        <w:t xml:space="preserve"> </w:t>
      </w:r>
      <w:r w:rsidR="001A4588">
        <w:t>4</w:t>
      </w:r>
      <w:r w:rsidRPr="00F753B5">
        <w:t>.</w:t>
      </w:r>
      <w:r w:rsidR="005D5BC5">
        <w:t>425.185</w:t>
      </w:r>
      <w:r w:rsidRPr="00F753B5">
        <w:t>,</w:t>
      </w:r>
      <w:r w:rsidR="00050342">
        <w:t>00</w:t>
      </w:r>
      <w:r w:rsidRPr="00F753B5">
        <w:t xml:space="preserve"> zł</w:t>
      </w:r>
    </w:p>
    <w:p w:rsidR="00F57CC7" w:rsidRPr="00F753B5" w:rsidRDefault="00F57CC7" w:rsidP="0038218A">
      <w:pPr>
        <w:pStyle w:val="Tekstpodstawowy"/>
        <w:spacing w:line="276" w:lineRule="auto"/>
        <w:ind w:left="357"/>
        <w:jc w:val="left"/>
        <w:rPr>
          <w:b/>
        </w:rPr>
      </w:pPr>
      <w:r w:rsidRPr="00F753B5">
        <w:t xml:space="preserve">% wykonania                                                                                                   </w:t>
      </w:r>
      <w:r w:rsidR="00050342">
        <w:t xml:space="preserve">        </w:t>
      </w:r>
      <w:r w:rsidR="003B3F82">
        <w:t xml:space="preserve"> 4</w:t>
      </w:r>
      <w:r w:rsidR="005D5BC5">
        <w:t>6</w:t>
      </w:r>
      <w:r w:rsidR="00050342">
        <w:t>,</w:t>
      </w:r>
      <w:r w:rsidR="005D5BC5">
        <w:t>79</w:t>
      </w:r>
      <w:r w:rsidR="00050342">
        <w:t>%</w:t>
      </w:r>
    </w:p>
    <w:p w:rsidR="00F57CC7" w:rsidRPr="00F753B5" w:rsidRDefault="00F57CC7" w:rsidP="0038218A">
      <w:pPr>
        <w:pStyle w:val="Tekstpodstawowy"/>
        <w:numPr>
          <w:ilvl w:val="0"/>
          <w:numId w:val="3"/>
        </w:numPr>
        <w:spacing w:line="276" w:lineRule="auto"/>
        <w:ind w:left="714" w:hanging="357"/>
        <w:jc w:val="left"/>
        <w:rPr>
          <w:b/>
        </w:rPr>
      </w:pPr>
      <w:r w:rsidRPr="00F753B5">
        <w:rPr>
          <w:b/>
        </w:rPr>
        <w:lastRenderedPageBreak/>
        <w:t>Podatek dochodowy  od osób prawnych</w:t>
      </w:r>
    </w:p>
    <w:p w:rsidR="00F57CC7" w:rsidRPr="00F753B5" w:rsidRDefault="00F57CC7" w:rsidP="0038218A">
      <w:pPr>
        <w:pStyle w:val="Tekstpodstawowy"/>
        <w:spacing w:line="276" w:lineRule="auto"/>
        <w:ind w:left="720"/>
        <w:jc w:val="left"/>
        <w:rPr>
          <w:b/>
        </w:rPr>
      </w:pPr>
    </w:p>
    <w:p w:rsidR="00F57CC7" w:rsidRPr="00F753B5" w:rsidRDefault="00F57CC7" w:rsidP="0038218A">
      <w:pPr>
        <w:pStyle w:val="Tekstpodstawowy"/>
        <w:spacing w:line="276" w:lineRule="auto"/>
        <w:ind w:left="284"/>
        <w:jc w:val="left"/>
      </w:pPr>
      <w:r w:rsidRPr="00F753B5">
        <w:t xml:space="preserve">Plan                                                                                                       </w:t>
      </w:r>
      <w:r w:rsidR="00D61D36" w:rsidRPr="00F753B5">
        <w:t xml:space="preserve">           </w:t>
      </w:r>
      <w:r w:rsidR="005D5BC5">
        <w:t>705</w:t>
      </w:r>
      <w:r w:rsidRPr="00F753B5">
        <w:t>.000,00 zł</w:t>
      </w:r>
    </w:p>
    <w:p w:rsidR="00F57CC7" w:rsidRPr="00F753B5" w:rsidRDefault="00F57CC7" w:rsidP="0038218A">
      <w:pPr>
        <w:pStyle w:val="Tekstpodstawowy"/>
        <w:spacing w:line="276" w:lineRule="auto"/>
        <w:ind w:left="284"/>
        <w:jc w:val="left"/>
      </w:pPr>
      <w:r w:rsidRPr="00F753B5">
        <w:t xml:space="preserve">Wykonanie                                                                                                       </w:t>
      </w:r>
      <w:r w:rsidR="005D5BC5">
        <w:t>523</w:t>
      </w:r>
      <w:r w:rsidRPr="00F753B5">
        <w:t>.</w:t>
      </w:r>
      <w:r w:rsidR="005D5BC5">
        <w:t>635</w:t>
      </w:r>
      <w:r w:rsidRPr="00F753B5">
        <w:t>,</w:t>
      </w:r>
      <w:r w:rsidR="005D5BC5">
        <w:t>27</w:t>
      </w:r>
      <w:r w:rsidRPr="00F753B5">
        <w:t xml:space="preserve"> zł</w:t>
      </w:r>
    </w:p>
    <w:p w:rsidR="00780CF0" w:rsidRDefault="00F57CC7" w:rsidP="0038218A">
      <w:pPr>
        <w:pStyle w:val="Tekstpodstawowy"/>
        <w:spacing w:line="276" w:lineRule="auto"/>
        <w:ind w:left="284"/>
        <w:jc w:val="left"/>
      </w:pPr>
      <w:r w:rsidRPr="00F753B5">
        <w:t xml:space="preserve">% </w:t>
      </w:r>
      <w:r w:rsidRPr="003B3F82">
        <w:t xml:space="preserve">wykonania                                                                             </w:t>
      </w:r>
      <w:r w:rsidR="00050342">
        <w:t xml:space="preserve">                             </w:t>
      </w:r>
      <w:r w:rsidR="00CB55F8">
        <w:t xml:space="preserve">  </w:t>
      </w:r>
      <w:r w:rsidR="00050342">
        <w:t xml:space="preserve"> </w:t>
      </w:r>
      <w:r w:rsidR="001A4588">
        <w:t>7</w:t>
      </w:r>
      <w:r w:rsidR="005D5BC5">
        <w:t>4</w:t>
      </w:r>
      <w:r w:rsidR="00D61D36" w:rsidRPr="003B3F82">
        <w:t>,</w:t>
      </w:r>
      <w:r w:rsidR="005D5BC5">
        <w:t>27</w:t>
      </w:r>
      <w:r w:rsidR="00050342">
        <w:t>%</w:t>
      </w:r>
    </w:p>
    <w:p w:rsidR="00050342" w:rsidRDefault="00050342" w:rsidP="0038218A">
      <w:pPr>
        <w:pStyle w:val="Tekstpodstawowy"/>
        <w:spacing w:line="276" w:lineRule="auto"/>
        <w:ind w:left="284"/>
        <w:jc w:val="left"/>
      </w:pPr>
    </w:p>
    <w:p w:rsidR="005753A1" w:rsidRDefault="00050342" w:rsidP="0038218A">
      <w:pPr>
        <w:pStyle w:val="Tekstpodstawowy"/>
        <w:spacing w:line="276" w:lineRule="auto"/>
      </w:pPr>
      <w:r>
        <w:t xml:space="preserve">Realizacja dochodów z tytułu udziałów w podatkach stanowiących dochód budżetu państwa, w zakresie wpływów z podatku dochodowego od osób fizycznych  przebiega zgodnie </w:t>
      </w:r>
      <w:r w:rsidR="004A36B6">
        <w:br/>
      </w:r>
      <w:r>
        <w:t xml:space="preserve">z planem – </w:t>
      </w:r>
      <w:r w:rsidR="005D5BC5">
        <w:t>46,79</w:t>
      </w:r>
      <w:r>
        <w:t xml:space="preserve">%. Szacowaną roczną wysokość tych dochodów przyjęto na podstawie informacji Ministra Rozwoju i Finansów. Wielkość udziału gmin we wpływach tego podatku wynosi w </w:t>
      </w:r>
      <w:r w:rsidRPr="00FB3D1F">
        <w:t>201</w:t>
      </w:r>
      <w:r w:rsidR="005D5BC5" w:rsidRPr="00FB3D1F">
        <w:t>9</w:t>
      </w:r>
      <w:r w:rsidRPr="00FB3D1F">
        <w:t xml:space="preserve"> r. </w:t>
      </w:r>
      <w:r w:rsidR="00FB3D1F" w:rsidRPr="00FB3D1F">
        <w:t>38,08</w:t>
      </w:r>
      <w:r w:rsidRPr="00FB3D1F">
        <w:t>%.</w:t>
      </w:r>
      <w:r>
        <w:t xml:space="preserve"> Wysokość wpływu podatku dochodow</w:t>
      </w:r>
      <w:r w:rsidR="00B8016D">
        <w:t xml:space="preserve">ego </w:t>
      </w:r>
      <w:r>
        <w:t xml:space="preserve"> od osób prawnych </w:t>
      </w:r>
      <w:r w:rsidR="004A36B6">
        <w:br/>
      </w:r>
      <w:r w:rsidR="00B8016D">
        <w:t>w 201</w:t>
      </w:r>
      <w:r w:rsidR="005D5BC5">
        <w:t>9</w:t>
      </w:r>
      <w:r w:rsidR="00B8016D">
        <w:t xml:space="preserve"> r.  przyjęto na podstawie</w:t>
      </w:r>
      <w:r w:rsidR="005D5BC5">
        <w:t xml:space="preserve"> </w:t>
      </w:r>
      <w:r w:rsidR="00B8016D">
        <w:t>wykonania</w:t>
      </w:r>
      <w:r w:rsidR="005D5BC5">
        <w:t xml:space="preserve"> bieżącego i z roku</w:t>
      </w:r>
      <w:r w:rsidR="00B8016D">
        <w:t xml:space="preserve"> </w:t>
      </w:r>
      <w:r w:rsidR="004A36B6">
        <w:t>poprzedni</w:t>
      </w:r>
      <w:r w:rsidR="005D5BC5">
        <w:t>ego</w:t>
      </w:r>
      <w:r w:rsidR="004A36B6">
        <w:t>.</w:t>
      </w:r>
      <w:r w:rsidR="00B8016D">
        <w:t xml:space="preserve"> Realizacja tego dochodu za I półrocze 201</w:t>
      </w:r>
      <w:r w:rsidR="005D5BC5">
        <w:t>9</w:t>
      </w:r>
      <w:r w:rsidR="00B8016D">
        <w:t xml:space="preserve"> r. wyniosła </w:t>
      </w:r>
      <w:r w:rsidR="000F6F7E">
        <w:t>7</w:t>
      </w:r>
      <w:r w:rsidR="005D5BC5">
        <w:t>4</w:t>
      </w:r>
      <w:r w:rsidR="00B8016D">
        <w:t>,</w:t>
      </w:r>
      <w:r w:rsidR="005D5BC5">
        <w:t>27</w:t>
      </w:r>
      <w:r w:rsidR="00B8016D">
        <w:t>%.</w:t>
      </w:r>
    </w:p>
    <w:p w:rsidR="000F6359" w:rsidRDefault="000F6359" w:rsidP="0038218A">
      <w:pPr>
        <w:pStyle w:val="Tekstpodstawowy"/>
        <w:spacing w:line="276" w:lineRule="auto"/>
      </w:pPr>
    </w:p>
    <w:p w:rsidR="00B8016D" w:rsidRPr="005753A1" w:rsidRDefault="00B8016D" w:rsidP="0038218A">
      <w:pPr>
        <w:pStyle w:val="Tekstpodstawowy"/>
        <w:spacing w:line="276" w:lineRule="auto"/>
        <w:ind w:left="284"/>
        <w:jc w:val="left"/>
        <w:rPr>
          <w:color w:val="FF0000"/>
        </w:rPr>
      </w:pPr>
    </w:p>
    <w:p w:rsidR="00F57CC7" w:rsidRPr="0024055D" w:rsidRDefault="00F57CC7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24055D">
        <w:rPr>
          <w:b/>
          <w:color w:val="auto"/>
        </w:rPr>
        <w:t>DZIAŁ 758 –  RÓŻNE ROZLICZENIA </w:t>
      </w:r>
    </w:p>
    <w:p w:rsidR="00F57CC7" w:rsidRDefault="00F57CC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Plan po zmianach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</w:t>
      </w:r>
      <w:r w:rsidR="00FD1565" w:rsidRPr="0024055D">
        <w:rPr>
          <w:b/>
          <w:i/>
          <w:color w:val="auto"/>
        </w:rPr>
        <w:t xml:space="preserve"> </w:t>
      </w:r>
      <w:r w:rsidR="009A626A">
        <w:rPr>
          <w:b/>
          <w:i/>
          <w:color w:val="auto"/>
        </w:rPr>
        <w:t xml:space="preserve"> </w:t>
      </w:r>
      <w:r w:rsidR="005D5BC5">
        <w:rPr>
          <w:b/>
          <w:i/>
          <w:color w:val="auto"/>
        </w:rPr>
        <w:t>3.067.701</w:t>
      </w:r>
      <w:r w:rsidR="006E282F">
        <w:rPr>
          <w:b/>
          <w:i/>
          <w:color w:val="auto"/>
        </w:rPr>
        <w:t>,00</w:t>
      </w:r>
      <w:r w:rsidRPr="0024055D">
        <w:rPr>
          <w:b/>
          <w:i/>
          <w:color w:val="auto"/>
        </w:rPr>
        <w:t> zł</w:t>
      </w:r>
    </w:p>
    <w:p w:rsidR="009A626A" w:rsidRPr="0024055D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F57CC7" w:rsidRDefault="00F57CC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Wykonanie                                                                                                    </w:t>
      </w:r>
      <w:r w:rsidR="00FD1565" w:rsidRPr="0024055D">
        <w:rPr>
          <w:b/>
          <w:i/>
          <w:color w:val="auto"/>
        </w:rPr>
        <w:t xml:space="preserve">       </w:t>
      </w:r>
      <w:r w:rsidR="00482E3F" w:rsidRPr="0024055D">
        <w:rPr>
          <w:b/>
          <w:i/>
          <w:color w:val="auto"/>
        </w:rPr>
        <w:t>1</w:t>
      </w:r>
      <w:r w:rsidR="00FD1565" w:rsidRPr="0024055D">
        <w:rPr>
          <w:b/>
          <w:i/>
          <w:color w:val="auto"/>
        </w:rPr>
        <w:t>.</w:t>
      </w:r>
      <w:r w:rsidR="005D5BC5">
        <w:rPr>
          <w:b/>
          <w:i/>
          <w:color w:val="auto"/>
        </w:rPr>
        <w:t>400.960</w:t>
      </w:r>
      <w:r w:rsidR="00FD1565" w:rsidRPr="0024055D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00</w:t>
      </w:r>
      <w:r w:rsidR="00FD1565" w:rsidRPr="0024055D">
        <w:rPr>
          <w:b/>
          <w:i/>
          <w:color w:val="auto"/>
        </w:rPr>
        <w:t xml:space="preserve"> zł</w:t>
      </w:r>
    </w:p>
    <w:p w:rsidR="009A626A" w:rsidRPr="0024055D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B43029" w:rsidRPr="0024055D" w:rsidRDefault="00F57CC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% wykonania                                                                                                </w:t>
      </w:r>
      <w:r w:rsidR="00D61D36" w:rsidRPr="0024055D">
        <w:rPr>
          <w:b/>
          <w:i/>
          <w:color w:val="auto"/>
        </w:rPr>
        <w:t xml:space="preserve">                      </w:t>
      </w:r>
      <w:r w:rsidR="006E282F">
        <w:rPr>
          <w:b/>
          <w:i/>
          <w:color w:val="auto"/>
        </w:rPr>
        <w:t>4</w:t>
      </w:r>
      <w:r w:rsidR="001A4588">
        <w:rPr>
          <w:b/>
          <w:i/>
          <w:color w:val="auto"/>
        </w:rPr>
        <w:t>5</w:t>
      </w:r>
      <w:r w:rsidR="00FD1565" w:rsidRPr="0024055D">
        <w:rPr>
          <w:b/>
          <w:i/>
          <w:color w:val="auto"/>
        </w:rPr>
        <w:t>,</w:t>
      </w:r>
      <w:r w:rsidR="005D5BC5">
        <w:rPr>
          <w:b/>
          <w:i/>
          <w:color w:val="auto"/>
        </w:rPr>
        <w:t>67</w:t>
      </w:r>
    </w:p>
    <w:p w:rsidR="001D5425" w:rsidRPr="0024055D" w:rsidRDefault="001D5425" w:rsidP="0038218A">
      <w:pPr>
        <w:pStyle w:val="Tekstpodstawowy"/>
        <w:spacing w:line="276" w:lineRule="auto"/>
        <w:ind w:left="720"/>
        <w:jc w:val="left"/>
      </w:pPr>
    </w:p>
    <w:p w:rsidR="000F6359" w:rsidRDefault="001D5425" w:rsidP="0038218A">
      <w:pPr>
        <w:pStyle w:val="Tekstpodstawowy"/>
        <w:spacing w:line="276" w:lineRule="auto"/>
      </w:pPr>
      <w:r w:rsidRPr="0024055D">
        <w:t xml:space="preserve">Dochód tego działu to należna gminie subwencja </w:t>
      </w:r>
      <w:r w:rsidR="00B8016D">
        <w:t>ogólna</w:t>
      </w:r>
      <w:r w:rsidRPr="0024055D">
        <w:t xml:space="preserve"> z budżetu państwa, którą zaplanowano na podstawie pisma Ministra Finansów.</w:t>
      </w:r>
      <w:r w:rsidR="00B8016D">
        <w:t xml:space="preserve"> </w:t>
      </w:r>
      <w:r w:rsidRPr="0024055D">
        <w:t xml:space="preserve">Jej realizacja przebiega zgodnie </w:t>
      </w:r>
      <w:r w:rsidR="003D31D7">
        <w:br/>
      </w:r>
      <w:r w:rsidRPr="0024055D">
        <w:t>z planem</w:t>
      </w:r>
      <w:r w:rsidR="00294699">
        <w:t xml:space="preserve"> – 1.400.960,00 zł.</w:t>
      </w:r>
      <w:r w:rsidRPr="0024055D">
        <w:t xml:space="preserve"> Ponadto dochodem jest dotacja z budżetu państwa na zachowanie funkcji uzdrowiskowej miasta, zaplanowana w kwocie </w:t>
      </w:r>
      <w:r w:rsidR="005D5BC5">
        <w:t>735</w:t>
      </w:r>
      <w:r w:rsidRPr="0024055D">
        <w:t>.</w:t>
      </w:r>
      <w:r w:rsidR="005D5BC5">
        <w:t>036</w:t>
      </w:r>
      <w:r w:rsidRPr="0024055D">
        <w:t xml:space="preserve">,00 zł a jej wpływ </w:t>
      </w:r>
      <w:r w:rsidR="0024055D">
        <w:t xml:space="preserve">nastąpi </w:t>
      </w:r>
      <w:r w:rsidR="00CB55F8">
        <w:br/>
      </w:r>
      <w:r w:rsidR="0024055D">
        <w:t>w miesiącu sierpniu 201</w:t>
      </w:r>
      <w:r w:rsidR="005D5BC5">
        <w:t>9</w:t>
      </w:r>
      <w:r w:rsidRPr="0024055D">
        <w:t xml:space="preserve"> roku.</w:t>
      </w:r>
      <w:r w:rsidR="0024055D">
        <w:t xml:space="preserve"> W tym dziale został również zaplanowany dochód </w:t>
      </w:r>
      <w:r w:rsidR="004A36B6">
        <w:br/>
      </w:r>
      <w:r w:rsidR="0024055D">
        <w:t xml:space="preserve">z tytułu zwrotu podatku </w:t>
      </w:r>
      <w:r w:rsidR="00780CF0">
        <w:t>V</w:t>
      </w:r>
      <w:r w:rsidR="006A1831">
        <w:t xml:space="preserve">at za lata poprzednie </w:t>
      </w:r>
      <w:r w:rsidR="005D5BC5">
        <w:t>– zwrot nastąpił w miesiącu lipcu 2019 r.</w:t>
      </w:r>
    </w:p>
    <w:p w:rsidR="001213F4" w:rsidRDefault="001213F4" w:rsidP="0038218A">
      <w:pPr>
        <w:pStyle w:val="NormalnyWeb"/>
        <w:spacing w:before="0" w:beforeAutospacing="0" w:line="276" w:lineRule="auto"/>
        <w:rPr>
          <w:b/>
          <w:color w:val="auto"/>
        </w:rPr>
      </w:pPr>
    </w:p>
    <w:p w:rsidR="005C5B59" w:rsidRPr="0031341A" w:rsidRDefault="005C5B59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31341A">
        <w:rPr>
          <w:b/>
          <w:color w:val="auto"/>
        </w:rPr>
        <w:t xml:space="preserve">DZIAŁ 801 –  OŚWIATA I WYCHOWANIE </w:t>
      </w:r>
    </w:p>
    <w:p w:rsidR="005C5B59" w:rsidRDefault="005C5B59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31341A">
        <w:rPr>
          <w:b/>
          <w:i/>
          <w:color w:val="auto"/>
        </w:rPr>
        <w:t xml:space="preserve">Plan po zmianach                                                                                         </w:t>
      </w:r>
      <w:r w:rsidR="001D5425" w:rsidRPr="0031341A">
        <w:rPr>
          <w:b/>
          <w:i/>
          <w:color w:val="auto"/>
        </w:rPr>
        <w:t xml:space="preserve">        </w:t>
      </w:r>
      <w:r w:rsidR="000802CF" w:rsidRPr="0031341A">
        <w:rPr>
          <w:b/>
          <w:i/>
          <w:color w:val="auto"/>
        </w:rPr>
        <w:t xml:space="preserve">   </w:t>
      </w:r>
      <w:r w:rsidR="001A4588" w:rsidRPr="0031341A">
        <w:rPr>
          <w:b/>
          <w:i/>
          <w:color w:val="auto"/>
        </w:rPr>
        <w:t>5</w:t>
      </w:r>
      <w:r w:rsidR="005D5BC5" w:rsidRPr="0031341A">
        <w:rPr>
          <w:b/>
          <w:i/>
          <w:color w:val="auto"/>
        </w:rPr>
        <w:t>82</w:t>
      </w:r>
      <w:r w:rsidR="001D5425" w:rsidRPr="0031341A">
        <w:rPr>
          <w:b/>
          <w:i/>
          <w:color w:val="auto"/>
        </w:rPr>
        <w:t>.</w:t>
      </w:r>
      <w:r w:rsidR="005D5BC5" w:rsidRPr="0031341A">
        <w:rPr>
          <w:b/>
          <w:i/>
          <w:color w:val="auto"/>
        </w:rPr>
        <w:t>119</w:t>
      </w:r>
      <w:r w:rsidR="001D5425" w:rsidRPr="0031341A">
        <w:rPr>
          <w:b/>
          <w:i/>
          <w:color w:val="auto"/>
        </w:rPr>
        <w:t>,</w:t>
      </w:r>
      <w:r w:rsidR="006E282F" w:rsidRPr="0031341A">
        <w:rPr>
          <w:b/>
          <w:i/>
          <w:color w:val="auto"/>
        </w:rPr>
        <w:t>00</w:t>
      </w:r>
      <w:r w:rsidR="000802CF" w:rsidRPr="0031341A">
        <w:rPr>
          <w:b/>
          <w:i/>
          <w:color w:val="auto"/>
        </w:rPr>
        <w:t xml:space="preserve"> </w:t>
      </w:r>
      <w:r w:rsidRPr="0031341A">
        <w:rPr>
          <w:b/>
          <w:i/>
          <w:color w:val="auto"/>
        </w:rPr>
        <w:t>zł</w:t>
      </w:r>
    </w:p>
    <w:p w:rsidR="009A626A" w:rsidRPr="0031341A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5C5B59" w:rsidRDefault="005C5B59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31341A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5D5BC5" w:rsidRPr="0031341A">
        <w:rPr>
          <w:b/>
          <w:i/>
          <w:color w:val="auto"/>
        </w:rPr>
        <w:t>301</w:t>
      </w:r>
      <w:r w:rsidRPr="0031341A">
        <w:rPr>
          <w:b/>
          <w:i/>
          <w:color w:val="auto"/>
        </w:rPr>
        <w:t>.</w:t>
      </w:r>
      <w:r w:rsidR="005D5BC5" w:rsidRPr="0031341A">
        <w:rPr>
          <w:b/>
          <w:i/>
          <w:color w:val="auto"/>
        </w:rPr>
        <w:t>254</w:t>
      </w:r>
      <w:r w:rsidRPr="0031341A">
        <w:rPr>
          <w:b/>
          <w:i/>
          <w:color w:val="auto"/>
        </w:rPr>
        <w:t>,</w:t>
      </w:r>
      <w:r w:rsidR="005D5BC5" w:rsidRPr="0031341A">
        <w:rPr>
          <w:b/>
          <w:i/>
          <w:color w:val="auto"/>
        </w:rPr>
        <w:t>05</w:t>
      </w:r>
      <w:r w:rsidRPr="0031341A">
        <w:rPr>
          <w:b/>
          <w:i/>
          <w:color w:val="auto"/>
        </w:rPr>
        <w:t> zł</w:t>
      </w:r>
    </w:p>
    <w:p w:rsidR="009A626A" w:rsidRPr="0031341A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5C5B59" w:rsidRPr="0031341A" w:rsidRDefault="005C5B59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31341A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6E282F" w:rsidRPr="0031341A">
        <w:rPr>
          <w:b/>
          <w:i/>
          <w:color w:val="auto"/>
        </w:rPr>
        <w:t>5</w:t>
      </w:r>
      <w:r w:rsidR="005D5BC5" w:rsidRPr="0031341A">
        <w:rPr>
          <w:b/>
          <w:i/>
          <w:color w:val="auto"/>
        </w:rPr>
        <w:t>1</w:t>
      </w:r>
      <w:r w:rsidR="00252929" w:rsidRPr="0031341A">
        <w:rPr>
          <w:b/>
          <w:i/>
          <w:color w:val="auto"/>
        </w:rPr>
        <w:t>,</w:t>
      </w:r>
      <w:r w:rsidR="005D5BC5" w:rsidRPr="0031341A">
        <w:rPr>
          <w:b/>
          <w:i/>
          <w:color w:val="auto"/>
        </w:rPr>
        <w:t>75</w:t>
      </w:r>
    </w:p>
    <w:p w:rsidR="005C5B59" w:rsidRPr="0031341A" w:rsidRDefault="005C5B59" w:rsidP="0038218A">
      <w:pPr>
        <w:pStyle w:val="NormalnyWeb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5C5B59" w:rsidRPr="0031341A" w:rsidRDefault="00CC622E" w:rsidP="0038218A">
      <w:pPr>
        <w:pStyle w:val="Tekstpodstawowy"/>
        <w:spacing w:line="276" w:lineRule="auto"/>
      </w:pPr>
      <w:r w:rsidRPr="0031341A">
        <w:t xml:space="preserve">Realizacja dochodów w tym </w:t>
      </w:r>
      <w:r w:rsidR="005C5B59" w:rsidRPr="0031341A">
        <w:t>dziale następ</w:t>
      </w:r>
      <w:r w:rsidR="00DD5270" w:rsidRPr="0031341A">
        <w:t>uje poprzez jednostki oświatowe.</w:t>
      </w:r>
      <w:r w:rsidR="005C5B59" w:rsidRPr="0031341A">
        <w:t xml:space="preserve"> </w:t>
      </w:r>
      <w:r w:rsidR="00DD5270" w:rsidRPr="0031341A">
        <w:t>W</w:t>
      </w:r>
      <w:r w:rsidR="005C5B59" w:rsidRPr="0031341A">
        <w:t>śród tych dochodów można wyodrębnić:</w:t>
      </w:r>
    </w:p>
    <w:p w:rsidR="005C5B59" w:rsidRPr="0031341A" w:rsidRDefault="005C5B59" w:rsidP="0038218A">
      <w:pPr>
        <w:pStyle w:val="Tekstpodstawowy"/>
        <w:numPr>
          <w:ilvl w:val="0"/>
          <w:numId w:val="5"/>
        </w:numPr>
        <w:spacing w:line="276" w:lineRule="auto"/>
      </w:pPr>
      <w:r w:rsidRPr="0031341A">
        <w:t>dochody z najmu i dzierżawy składników majątkowych,</w:t>
      </w:r>
    </w:p>
    <w:p w:rsidR="005C5B59" w:rsidRPr="0031341A" w:rsidRDefault="00C001AB" w:rsidP="0038218A">
      <w:pPr>
        <w:pStyle w:val="Tekstpodstawowy"/>
        <w:numPr>
          <w:ilvl w:val="0"/>
          <w:numId w:val="5"/>
        </w:numPr>
        <w:spacing w:line="276" w:lineRule="auto"/>
      </w:pPr>
      <w:r w:rsidRPr="0031341A">
        <w:t>kapitalizację</w:t>
      </w:r>
      <w:r w:rsidR="005C5B59" w:rsidRPr="0031341A">
        <w:t xml:space="preserve"> odsetek od środków na rachunku bankowym</w:t>
      </w:r>
      <w:r w:rsidR="009845DE" w:rsidRPr="0031341A">
        <w:t>,</w:t>
      </w:r>
    </w:p>
    <w:p w:rsidR="009845DE" w:rsidRDefault="00C001AB" w:rsidP="0038218A">
      <w:pPr>
        <w:pStyle w:val="Tekstpodstawowy"/>
        <w:numPr>
          <w:ilvl w:val="0"/>
          <w:numId w:val="5"/>
        </w:numPr>
        <w:spacing w:line="276" w:lineRule="auto"/>
      </w:pPr>
      <w:r w:rsidRPr="0031341A">
        <w:t>wpływy z ró</w:t>
      </w:r>
      <w:r w:rsidR="001D5425" w:rsidRPr="0031341A">
        <w:t>żnych dochodów, w tym za wydawanie du</w:t>
      </w:r>
      <w:r w:rsidR="004B4FEA" w:rsidRPr="0031341A">
        <w:t>plikatów legitymacji szkolnych</w:t>
      </w:r>
      <w:r w:rsidR="00DD5270" w:rsidRPr="0031341A">
        <w:t>.</w:t>
      </w:r>
    </w:p>
    <w:p w:rsidR="0031341A" w:rsidRPr="0031341A" w:rsidRDefault="0031341A" w:rsidP="0038218A">
      <w:pPr>
        <w:pStyle w:val="Tekstpodstawowy"/>
        <w:spacing w:line="276" w:lineRule="auto"/>
        <w:ind w:left="360"/>
      </w:pPr>
    </w:p>
    <w:p w:rsidR="000847F1" w:rsidRPr="00AE6840" w:rsidRDefault="009845DE" w:rsidP="0038218A">
      <w:pPr>
        <w:pStyle w:val="Tekstpodstawowy"/>
        <w:spacing w:line="276" w:lineRule="auto"/>
      </w:pPr>
      <w:r w:rsidRPr="0031341A">
        <w:t xml:space="preserve">Najwyższe dochody uzyskuje Przedszkole Miejskie </w:t>
      </w:r>
      <w:r w:rsidR="001D5425" w:rsidRPr="0031341A">
        <w:t>w Szczawnie-Zdroju</w:t>
      </w:r>
      <w:r w:rsidR="0031341A">
        <w:t xml:space="preserve">- 87.283,45 zł, </w:t>
      </w:r>
      <w:r w:rsidR="00E93FE2">
        <w:t>głównie</w:t>
      </w:r>
      <w:r w:rsidRPr="0031341A">
        <w:t xml:space="preserve">  </w:t>
      </w:r>
      <w:r w:rsidR="005B65E0" w:rsidRPr="0031341A">
        <w:t xml:space="preserve">z </w:t>
      </w:r>
      <w:r w:rsidR="00DC45A8" w:rsidRPr="0031341A">
        <w:t>wpływ</w:t>
      </w:r>
      <w:r w:rsidR="0031341A">
        <w:t>ów</w:t>
      </w:r>
      <w:r w:rsidR="00DC45A8" w:rsidRPr="0031341A">
        <w:t xml:space="preserve"> z opłat za korzystanie z wychowania przedszkolnego w czasie przekraczającym</w:t>
      </w:r>
      <w:r w:rsidR="00DC45A8">
        <w:t xml:space="preserve"> czas bezpłatnego nauczania – </w:t>
      </w:r>
      <w:r w:rsidR="008A7CA0">
        <w:t>22</w:t>
      </w:r>
      <w:r w:rsidR="00DC45A8">
        <w:t>.</w:t>
      </w:r>
      <w:r w:rsidR="0031341A">
        <w:t>415</w:t>
      </w:r>
      <w:r w:rsidR="00DC45A8">
        <w:t>,</w:t>
      </w:r>
      <w:r w:rsidR="0031341A">
        <w:t>75</w:t>
      </w:r>
      <w:r w:rsidR="00DC45A8">
        <w:t xml:space="preserve"> zł</w:t>
      </w:r>
      <w:r w:rsidR="0031341A">
        <w:t xml:space="preserve">, </w:t>
      </w:r>
      <w:r w:rsidR="00DC45A8">
        <w:t xml:space="preserve"> z tytułu częściowej odpłatności </w:t>
      </w:r>
      <w:r w:rsidRPr="00DC45A8">
        <w:t xml:space="preserve">za </w:t>
      </w:r>
      <w:r w:rsidR="005B65E0" w:rsidRPr="00DC45A8">
        <w:t>wyżywienie dzieci w swojej placówce</w:t>
      </w:r>
      <w:r w:rsidR="00DC45A8">
        <w:t xml:space="preserve"> – </w:t>
      </w:r>
      <w:r w:rsidR="008A7CA0">
        <w:t>6</w:t>
      </w:r>
      <w:r w:rsidR="0031341A">
        <w:t>4</w:t>
      </w:r>
      <w:r w:rsidR="00DC45A8">
        <w:t>.</w:t>
      </w:r>
      <w:r w:rsidR="0031341A">
        <w:t>946</w:t>
      </w:r>
      <w:r w:rsidR="00DC45A8">
        <w:t>,</w:t>
      </w:r>
      <w:r w:rsidR="0031341A">
        <w:t>00</w:t>
      </w:r>
      <w:r w:rsidR="00DC45A8">
        <w:t xml:space="preserve"> zł</w:t>
      </w:r>
      <w:r w:rsidR="000847F1">
        <w:t xml:space="preserve">. Zaległości wynoszą 4.196,83 zł. </w:t>
      </w:r>
      <w:r w:rsidR="00BB68F4">
        <w:br/>
      </w:r>
      <w:r w:rsidR="00C758EC">
        <w:t>Na bieżąco wysyłane są wezwania do zapłaty,  wystawiono 1 tytuł wykonawczy oraz  trwa procedura rozłożenia zaległości na raty.</w:t>
      </w:r>
    </w:p>
    <w:p w:rsidR="000847F1" w:rsidRPr="00AE6840" w:rsidRDefault="000847F1" w:rsidP="0038218A">
      <w:pPr>
        <w:pStyle w:val="Tekstpodstawowy"/>
        <w:spacing w:line="276" w:lineRule="auto"/>
      </w:pPr>
      <w:r>
        <w:t xml:space="preserve">Ponadto Przedszkole zrealizowało dochody z tytułu </w:t>
      </w:r>
      <w:r w:rsidR="0031341A">
        <w:t xml:space="preserve"> najmu pomieszczeń- 813,00 zł.</w:t>
      </w:r>
      <w:r w:rsidR="009845DE" w:rsidRPr="00DC45A8">
        <w:t xml:space="preserve"> </w:t>
      </w:r>
    </w:p>
    <w:p w:rsidR="0031341A" w:rsidRDefault="0031341A" w:rsidP="0038218A">
      <w:pPr>
        <w:pStyle w:val="Tekstpodstawowy"/>
        <w:spacing w:line="276" w:lineRule="auto"/>
      </w:pPr>
    </w:p>
    <w:p w:rsidR="00F265DC" w:rsidRPr="00F265DC" w:rsidRDefault="00A111A9" w:rsidP="0038218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ascii="Times New Roman" w:hAnsi="Times New Roman" w:cs="Times New Roman"/>
        </w:rPr>
      </w:pPr>
      <w:r w:rsidRPr="00F265DC">
        <w:rPr>
          <w:rFonts w:ascii="Times New Roman" w:hAnsi="Times New Roman" w:cs="Times New Roman"/>
        </w:rPr>
        <w:t xml:space="preserve">W Miejskiej Szkole Podstawowej z oddziałami gimnazjalnymi </w:t>
      </w:r>
      <w:r w:rsidR="00E93FE2" w:rsidRPr="00F265DC">
        <w:rPr>
          <w:rFonts w:ascii="Times New Roman" w:hAnsi="Times New Roman" w:cs="Times New Roman"/>
        </w:rPr>
        <w:t xml:space="preserve">zrealizowano </w:t>
      </w:r>
      <w:r w:rsidRPr="00F265DC">
        <w:rPr>
          <w:rFonts w:ascii="Times New Roman" w:hAnsi="Times New Roman" w:cs="Times New Roman"/>
        </w:rPr>
        <w:t>doch</w:t>
      </w:r>
      <w:r w:rsidR="00E93FE2" w:rsidRPr="00F265DC">
        <w:rPr>
          <w:rFonts w:ascii="Times New Roman" w:hAnsi="Times New Roman" w:cs="Times New Roman"/>
        </w:rPr>
        <w:t>o</w:t>
      </w:r>
      <w:r w:rsidRPr="00F265DC">
        <w:rPr>
          <w:rFonts w:ascii="Times New Roman" w:hAnsi="Times New Roman" w:cs="Times New Roman"/>
        </w:rPr>
        <w:t>d</w:t>
      </w:r>
      <w:r w:rsidR="00E93FE2" w:rsidRPr="00F265DC">
        <w:rPr>
          <w:rFonts w:ascii="Times New Roman" w:hAnsi="Times New Roman" w:cs="Times New Roman"/>
        </w:rPr>
        <w:t>y</w:t>
      </w:r>
      <w:r w:rsidRPr="00F265DC">
        <w:rPr>
          <w:rFonts w:ascii="Times New Roman" w:hAnsi="Times New Roman" w:cs="Times New Roman"/>
        </w:rPr>
        <w:t xml:space="preserve"> </w:t>
      </w:r>
      <w:r w:rsidR="001213F4">
        <w:rPr>
          <w:rFonts w:ascii="Times New Roman" w:hAnsi="Times New Roman" w:cs="Times New Roman"/>
        </w:rPr>
        <w:br/>
      </w:r>
      <w:r w:rsidR="00E93FE2" w:rsidRPr="00F265DC">
        <w:rPr>
          <w:rFonts w:ascii="Times New Roman" w:hAnsi="Times New Roman" w:cs="Times New Roman"/>
        </w:rPr>
        <w:t>w wysokości 14.245,52 zł, głównie z</w:t>
      </w:r>
      <w:r w:rsidRPr="00F265DC">
        <w:rPr>
          <w:rFonts w:ascii="Times New Roman" w:hAnsi="Times New Roman" w:cs="Times New Roman"/>
        </w:rPr>
        <w:t xml:space="preserve"> najmu pomieszczeń dla stołówki</w:t>
      </w:r>
      <w:r w:rsidR="00E93FE2" w:rsidRPr="00F265DC">
        <w:rPr>
          <w:rFonts w:ascii="Times New Roman" w:hAnsi="Times New Roman" w:cs="Times New Roman"/>
        </w:rPr>
        <w:t>,</w:t>
      </w:r>
      <w:r w:rsidRPr="00F265DC">
        <w:rPr>
          <w:rFonts w:ascii="Times New Roman" w:hAnsi="Times New Roman" w:cs="Times New Roman"/>
        </w:rPr>
        <w:t xml:space="preserve"> wpływów za zużyte media w tych pomieszczeniach</w:t>
      </w:r>
      <w:r w:rsidR="00E93FE2" w:rsidRPr="00F265DC">
        <w:rPr>
          <w:rFonts w:ascii="Times New Roman" w:hAnsi="Times New Roman" w:cs="Times New Roman"/>
        </w:rPr>
        <w:t>, wydania duplikatów legitymacji szkolnych, zwrotów wydatków za lata poprzednie.</w:t>
      </w:r>
      <w:r w:rsidR="00F265DC" w:rsidRPr="00F265DC">
        <w:rPr>
          <w:rFonts w:ascii="Times New Roman" w:hAnsi="Times New Roman" w:cs="Times New Roman"/>
        </w:rPr>
        <w:t xml:space="preserve"> Zaplanowane w Miejskiej Szkole Podstawowej wydatki na zadani</w:t>
      </w:r>
      <w:r w:rsidR="00F265DC">
        <w:rPr>
          <w:rFonts w:ascii="Times New Roman" w:hAnsi="Times New Roman" w:cs="Times New Roman"/>
        </w:rPr>
        <w:t>e</w:t>
      </w:r>
      <w:r w:rsidR="00F265DC" w:rsidRPr="00F265DC">
        <w:rPr>
          <w:rFonts w:ascii="Times New Roman" w:hAnsi="Times New Roman" w:cs="Times New Roman"/>
        </w:rPr>
        <w:t xml:space="preserve"> pn.”  "Szkoła Przyszłości", w ramach Osi Priorytetowej 10 Edukacja, Działania 10.2 Zapewnienie równego dostępu do wysokiej jakości edukacji podstawowej, gimnazjalnej, Poddziałania 10.2.4 Zapewnienie równego dostępu do wysokiej jakości edukacji podstawowej, gimnazjalnej i ponadgimnazjalnej - ZIT AW</w:t>
      </w:r>
      <w:r w:rsidR="00F265DC">
        <w:rPr>
          <w:rFonts w:ascii="Times New Roman" w:hAnsi="Times New Roman" w:cs="Times New Roman"/>
        </w:rPr>
        <w:t xml:space="preserve"> w kwocie </w:t>
      </w:r>
      <w:r w:rsidR="00F265DC" w:rsidRPr="00F265DC">
        <w:rPr>
          <w:rFonts w:ascii="Times New Roman" w:hAnsi="Times New Roman" w:cs="Times New Roman"/>
        </w:rPr>
        <w:t>65.950,00 zł</w:t>
      </w:r>
      <w:r w:rsidR="00F265DC">
        <w:rPr>
          <w:rFonts w:ascii="Times New Roman" w:hAnsi="Times New Roman" w:cs="Times New Roman"/>
        </w:rPr>
        <w:t xml:space="preserve"> - będą realizowane w II połowie </w:t>
      </w:r>
      <w:r w:rsidR="00AE6840">
        <w:rPr>
          <w:rFonts w:ascii="Times New Roman" w:hAnsi="Times New Roman" w:cs="Times New Roman"/>
        </w:rPr>
        <w:t xml:space="preserve">2019 </w:t>
      </w:r>
      <w:r w:rsidR="00F265DC">
        <w:rPr>
          <w:rFonts w:ascii="Times New Roman" w:hAnsi="Times New Roman" w:cs="Times New Roman"/>
        </w:rPr>
        <w:t>roku.</w:t>
      </w:r>
    </w:p>
    <w:p w:rsidR="009845DE" w:rsidRPr="00DC45A8" w:rsidRDefault="009845DE" w:rsidP="0038218A">
      <w:pPr>
        <w:pStyle w:val="Tekstpodstawowy"/>
        <w:spacing w:line="276" w:lineRule="auto"/>
      </w:pPr>
    </w:p>
    <w:p w:rsidR="001939B8" w:rsidRPr="00B060E1" w:rsidRDefault="00C968DC" w:rsidP="0038218A">
      <w:pPr>
        <w:pStyle w:val="Tekstpodstawowy"/>
        <w:spacing w:line="276" w:lineRule="auto"/>
      </w:pPr>
      <w:r w:rsidRPr="00DC45A8">
        <w:t xml:space="preserve">W tym dziale została ujęta również dotacja na realizację zadań własnych w zakresie wychowania przedszkolnego w łącznej kwocie </w:t>
      </w:r>
      <w:r w:rsidR="001D5425" w:rsidRPr="00DC45A8">
        <w:t>1</w:t>
      </w:r>
      <w:r w:rsidR="00E93FE2">
        <w:t>85</w:t>
      </w:r>
      <w:r w:rsidRPr="00DC45A8">
        <w:t>.</w:t>
      </w:r>
      <w:r w:rsidR="00E93FE2">
        <w:t>196</w:t>
      </w:r>
      <w:r w:rsidR="008A7CA0">
        <w:t>,</w:t>
      </w:r>
      <w:r w:rsidR="00FF378F">
        <w:t>00</w:t>
      </w:r>
      <w:r w:rsidR="00DD5270">
        <w:t xml:space="preserve"> zł</w:t>
      </w:r>
      <w:r w:rsidR="00F97B75" w:rsidRPr="00DC45A8">
        <w:t xml:space="preserve">. </w:t>
      </w:r>
      <w:r w:rsidR="00E1621D" w:rsidRPr="00DC45A8">
        <w:t>J</w:t>
      </w:r>
      <w:r w:rsidRPr="00DC45A8">
        <w:t>ej wykonanie w I p</w:t>
      </w:r>
      <w:r w:rsidR="00FF378F">
        <w:t>ółroczu 201</w:t>
      </w:r>
      <w:r w:rsidR="00E93FE2">
        <w:t>9</w:t>
      </w:r>
      <w:r w:rsidR="00780CF0">
        <w:t xml:space="preserve"> r.</w:t>
      </w:r>
      <w:r w:rsidR="00F97B75" w:rsidRPr="00DC45A8">
        <w:t xml:space="preserve"> </w:t>
      </w:r>
      <w:r w:rsidRPr="00DC45A8">
        <w:t xml:space="preserve"> to kwota </w:t>
      </w:r>
      <w:r w:rsidR="00E93FE2">
        <w:t>92</w:t>
      </w:r>
      <w:r w:rsidRPr="00DC45A8">
        <w:t>.</w:t>
      </w:r>
      <w:r w:rsidR="00E93FE2">
        <w:t>598</w:t>
      </w:r>
      <w:r w:rsidR="001D5425" w:rsidRPr="00DC45A8">
        <w:t>,</w:t>
      </w:r>
      <w:r w:rsidR="00FF378F">
        <w:t>00</w:t>
      </w:r>
      <w:r w:rsidRPr="00DC45A8">
        <w:t xml:space="preserve"> zł.</w:t>
      </w:r>
      <w:r w:rsidR="001939B8">
        <w:t xml:space="preserve"> </w:t>
      </w:r>
    </w:p>
    <w:p w:rsidR="009845DE" w:rsidRPr="009C50CA" w:rsidRDefault="009845DE" w:rsidP="0038218A">
      <w:pPr>
        <w:pStyle w:val="Tekstpodstawowy"/>
        <w:spacing w:line="276" w:lineRule="auto"/>
        <w:rPr>
          <w:color w:val="FF0000"/>
        </w:rPr>
      </w:pPr>
    </w:p>
    <w:p w:rsidR="009845DE" w:rsidRDefault="00DC45A8" w:rsidP="0038218A">
      <w:pPr>
        <w:pStyle w:val="Tekstpodstawowy"/>
        <w:spacing w:line="276" w:lineRule="auto"/>
      </w:pPr>
      <w:r w:rsidRPr="00FF378F">
        <w:t>D</w:t>
      </w:r>
      <w:r w:rsidRPr="00DC45A8">
        <w:t>ochodem działu 801 są również  są również wpływy z innych gmin z tytułu uczęszczania dzieci z</w:t>
      </w:r>
      <w:r w:rsidR="00A75919">
        <w:t>amieszkałych w tych gminach do P</w:t>
      </w:r>
      <w:r w:rsidRPr="00DC45A8">
        <w:t>rz</w:t>
      </w:r>
      <w:r w:rsidR="00A75919">
        <w:t>edszkoli w Szczawnie-Z</w:t>
      </w:r>
      <w:r w:rsidRPr="00DC45A8">
        <w:t xml:space="preserve">droju – kwota </w:t>
      </w:r>
      <w:r w:rsidR="00F265DC">
        <w:t>106</w:t>
      </w:r>
      <w:r w:rsidRPr="00DC45A8">
        <w:t>.</w:t>
      </w:r>
      <w:r w:rsidR="00F265DC">
        <w:t>615</w:t>
      </w:r>
      <w:r w:rsidRPr="00DC45A8">
        <w:t>,</w:t>
      </w:r>
      <w:r w:rsidR="00F265DC">
        <w:t>35</w:t>
      </w:r>
      <w:r w:rsidRPr="00DC45A8">
        <w:t xml:space="preserve"> zł.</w:t>
      </w:r>
      <w:r w:rsidR="00A75919">
        <w:t xml:space="preserve"> </w:t>
      </w:r>
    </w:p>
    <w:p w:rsidR="0001464F" w:rsidRPr="00AE6840" w:rsidRDefault="00A111A9" w:rsidP="0038218A">
      <w:pPr>
        <w:pStyle w:val="Tekstpodstawowy"/>
        <w:spacing w:line="276" w:lineRule="auto"/>
      </w:pPr>
      <w:r>
        <w:t xml:space="preserve">W tym dziale zaewidencjonowana została należność </w:t>
      </w:r>
      <w:r w:rsidR="005915B2">
        <w:t>wynika</w:t>
      </w:r>
      <w:r>
        <w:t>jąca</w:t>
      </w:r>
      <w:r w:rsidR="005915B2">
        <w:t xml:space="preserve"> </w:t>
      </w:r>
      <w:r w:rsidR="00D412B7">
        <w:t xml:space="preserve"> z wyroku  sądowego </w:t>
      </w:r>
      <w:r w:rsidR="003D31D7">
        <w:br/>
      </w:r>
      <w:r w:rsidR="00D412B7">
        <w:t>o  sygn.  akt IIAKa/362/16. –</w:t>
      </w:r>
      <w:r>
        <w:t xml:space="preserve"> kwota </w:t>
      </w:r>
      <w:r w:rsidR="00F265DC">
        <w:t xml:space="preserve">267.614,27 </w:t>
      </w:r>
      <w:r>
        <w:t xml:space="preserve">zł. </w:t>
      </w:r>
      <w:r w:rsidR="00D412B7">
        <w:t xml:space="preserve"> </w:t>
      </w:r>
      <w:r>
        <w:t>W</w:t>
      </w:r>
      <w:r w:rsidR="00D412B7">
        <w:t xml:space="preserve">płata z tego tytułu </w:t>
      </w:r>
      <w:r>
        <w:t>w I półroczu 201</w:t>
      </w:r>
      <w:r w:rsidR="00F265DC">
        <w:t>9</w:t>
      </w:r>
      <w:r>
        <w:t xml:space="preserve"> r. </w:t>
      </w:r>
      <w:r w:rsidR="00D412B7">
        <w:t xml:space="preserve">- </w:t>
      </w:r>
      <w:r w:rsidR="00F265DC">
        <w:t>6</w:t>
      </w:r>
      <w:r w:rsidR="00D412B7">
        <w:t>00,00</w:t>
      </w:r>
      <w:r w:rsidR="00BA7449">
        <w:t xml:space="preserve"> </w:t>
      </w:r>
      <w:r w:rsidR="00D412B7">
        <w:t xml:space="preserve">zł.  </w:t>
      </w:r>
      <w:r w:rsidR="000847F1">
        <w:t xml:space="preserve">Zaległości tego działu dotyczą odpłatności za pobyt dzieci w przedszkolu i za wyżywienie Przedszkola Miejskiego i wynoszą 4.196,83 zł. </w:t>
      </w:r>
    </w:p>
    <w:p w:rsidR="001939B8" w:rsidRPr="001939B8" w:rsidRDefault="001939B8" w:rsidP="0038218A">
      <w:pPr>
        <w:suppressAutoHyphens w:val="0"/>
        <w:spacing w:before="480" w:after="100" w:afterAutospacing="1" w:line="276" w:lineRule="auto"/>
        <w:jc w:val="both"/>
        <w:rPr>
          <w:b/>
          <w:kern w:val="0"/>
          <w:lang w:eastAsia="pl-PL"/>
        </w:rPr>
      </w:pPr>
      <w:r w:rsidRPr="001939B8">
        <w:rPr>
          <w:b/>
          <w:kern w:val="0"/>
          <w:lang w:eastAsia="pl-PL"/>
        </w:rPr>
        <w:t>DZIAŁ 85</w:t>
      </w:r>
      <w:r>
        <w:rPr>
          <w:b/>
          <w:kern w:val="0"/>
          <w:lang w:eastAsia="pl-PL"/>
        </w:rPr>
        <w:t>1</w:t>
      </w:r>
      <w:r w:rsidRPr="001939B8">
        <w:rPr>
          <w:b/>
          <w:kern w:val="0"/>
          <w:lang w:eastAsia="pl-PL"/>
        </w:rPr>
        <w:t xml:space="preserve"> –  </w:t>
      </w:r>
      <w:r>
        <w:rPr>
          <w:b/>
          <w:kern w:val="0"/>
          <w:lang w:eastAsia="pl-PL"/>
        </w:rPr>
        <w:t>OCHRONA ZDROWIA</w:t>
      </w:r>
    </w:p>
    <w:p w:rsidR="001939B8" w:rsidRDefault="001939B8" w:rsidP="0038218A">
      <w:pPr>
        <w:shd w:val="clear" w:color="auto" w:fill="BFBFBF"/>
        <w:suppressAutoHyphens w:val="0"/>
        <w:spacing w:line="276" w:lineRule="auto"/>
        <w:ind w:right="-108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Plan po zmianach                                                                                                 </w:t>
      </w:r>
      <w:r w:rsidR="001A4588">
        <w:rPr>
          <w:b/>
          <w:i/>
          <w:kern w:val="0"/>
          <w:lang w:eastAsia="pl-PL"/>
        </w:rPr>
        <w:t xml:space="preserve">     </w:t>
      </w:r>
      <w:r w:rsidRPr="001939B8">
        <w:rPr>
          <w:b/>
          <w:i/>
          <w:kern w:val="0"/>
          <w:lang w:eastAsia="pl-PL"/>
        </w:rPr>
        <w:t xml:space="preserve"> </w:t>
      </w:r>
      <w:r w:rsidR="005D5BC5">
        <w:rPr>
          <w:b/>
          <w:i/>
          <w:kern w:val="0"/>
          <w:lang w:eastAsia="pl-PL"/>
        </w:rPr>
        <w:t>5.345,00</w:t>
      </w:r>
      <w:r>
        <w:rPr>
          <w:b/>
          <w:i/>
          <w:kern w:val="0"/>
          <w:lang w:eastAsia="pl-PL"/>
        </w:rPr>
        <w:t xml:space="preserve"> </w:t>
      </w:r>
      <w:r w:rsidRPr="001939B8">
        <w:rPr>
          <w:b/>
          <w:i/>
          <w:kern w:val="0"/>
          <w:lang w:eastAsia="pl-PL"/>
        </w:rPr>
        <w:t>zł</w:t>
      </w:r>
    </w:p>
    <w:p w:rsidR="009A626A" w:rsidRPr="001939B8" w:rsidRDefault="009A626A" w:rsidP="0038218A">
      <w:pPr>
        <w:shd w:val="clear" w:color="auto" w:fill="BFBFBF"/>
        <w:suppressAutoHyphens w:val="0"/>
        <w:spacing w:line="276" w:lineRule="auto"/>
        <w:ind w:right="-108"/>
        <w:rPr>
          <w:b/>
          <w:i/>
          <w:kern w:val="0"/>
          <w:lang w:eastAsia="pl-PL"/>
        </w:rPr>
      </w:pPr>
    </w:p>
    <w:p w:rsidR="001939B8" w:rsidRDefault="001939B8" w:rsidP="0038218A">
      <w:pPr>
        <w:shd w:val="clear" w:color="auto" w:fill="BFBFBF"/>
        <w:suppressAutoHyphens w:val="0"/>
        <w:spacing w:line="276" w:lineRule="auto"/>
        <w:ind w:right="-108"/>
        <w:jc w:val="both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Wykonanie                                                                                                                </w:t>
      </w:r>
      <w:r>
        <w:rPr>
          <w:b/>
          <w:i/>
          <w:kern w:val="0"/>
          <w:lang w:eastAsia="pl-PL"/>
        </w:rPr>
        <w:t xml:space="preserve"> </w:t>
      </w:r>
      <w:r w:rsidR="002C722C">
        <w:rPr>
          <w:b/>
          <w:i/>
          <w:kern w:val="0"/>
          <w:lang w:eastAsia="pl-PL"/>
        </w:rPr>
        <w:t xml:space="preserve"> 5</w:t>
      </w:r>
      <w:r w:rsidR="00754AFD">
        <w:rPr>
          <w:b/>
          <w:i/>
          <w:kern w:val="0"/>
          <w:lang w:eastAsia="pl-PL"/>
        </w:rPr>
        <w:t>.</w:t>
      </w:r>
      <w:r w:rsidR="002C722C">
        <w:rPr>
          <w:b/>
          <w:i/>
          <w:kern w:val="0"/>
          <w:lang w:eastAsia="pl-PL"/>
        </w:rPr>
        <w:t>346,29</w:t>
      </w:r>
      <w:r w:rsidRPr="001939B8">
        <w:rPr>
          <w:b/>
          <w:i/>
          <w:kern w:val="0"/>
          <w:lang w:eastAsia="pl-PL"/>
        </w:rPr>
        <w:t> zł</w:t>
      </w:r>
    </w:p>
    <w:p w:rsidR="009A626A" w:rsidRPr="001939B8" w:rsidRDefault="009A626A" w:rsidP="0038218A">
      <w:pPr>
        <w:shd w:val="clear" w:color="auto" w:fill="BFBFBF"/>
        <w:suppressAutoHyphens w:val="0"/>
        <w:spacing w:line="276" w:lineRule="auto"/>
        <w:ind w:right="-108"/>
        <w:jc w:val="both"/>
        <w:rPr>
          <w:b/>
          <w:i/>
          <w:kern w:val="0"/>
          <w:lang w:eastAsia="pl-PL"/>
        </w:rPr>
      </w:pPr>
    </w:p>
    <w:p w:rsidR="001939B8" w:rsidRPr="001939B8" w:rsidRDefault="001939B8" w:rsidP="0038218A">
      <w:pPr>
        <w:shd w:val="clear" w:color="auto" w:fill="BFBFBF"/>
        <w:suppressAutoHyphens w:val="0"/>
        <w:spacing w:line="276" w:lineRule="auto"/>
        <w:ind w:right="-108"/>
        <w:jc w:val="both"/>
        <w:rPr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% wykonania                                                                                                                      </w:t>
      </w:r>
      <w:r w:rsidR="001A4588">
        <w:rPr>
          <w:b/>
          <w:i/>
          <w:kern w:val="0"/>
          <w:lang w:eastAsia="pl-PL"/>
        </w:rPr>
        <w:t>100,</w:t>
      </w:r>
      <w:r w:rsidR="002C722C">
        <w:rPr>
          <w:b/>
          <w:i/>
          <w:kern w:val="0"/>
          <w:lang w:eastAsia="pl-PL"/>
        </w:rPr>
        <w:t>02</w:t>
      </w:r>
      <w:r w:rsidRPr="001939B8">
        <w:rPr>
          <w:b/>
          <w:kern w:val="0"/>
          <w:lang w:eastAsia="pl-PL"/>
        </w:rPr>
        <w:t xml:space="preserve">                    </w:t>
      </w:r>
    </w:p>
    <w:p w:rsidR="001939B8" w:rsidRPr="001939B8" w:rsidRDefault="001939B8" w:rsidP="0038218A">
      <w:pPr>
        <w:spacing w:line="276" w:lineRule="auto"/>
        <w:jc w:val="both"/>
        <w:rPr>
          <w:szCs w:val="20"/>
        </w:rPr>
      </w:pPr>
    </w:p>
    <w:p w:rsidR="00AE6840" w:rsidRDefault="00AE6840" w:rsidP="0038218A">
      <w:pPr>
        <w:pStyle w:val="Tekstpodstawowy"/>
        <w:spacing w:line="276" w:lineRule="auto"/>
      </w:pPr>
      <w:r w:rsidRPr="00FF378F">
        <w:t>Zr</w:t>
      </w:r>
      <w:r w:rsidRPr="00A2589F">
        <w:t xml:space="preserve">ealizowany dochód  w tym dziale – </w:t>
      </w:r>
      <w:r>
        <w:t>5.346,29 zł,</w:t>
      </w:r>
      <w:r w:rsidRPr="00A2589F">
        <w:t xml:space="preserve"> to zwr</w:t>
      </w:r>
      <w:r>
        <w:t>ot wraz z odsetkami  środków           z dotacji przekazanych</w:t>
      </w:r>
      <w:r w:rsidRPr="00A2589F">
        <w:t xml:space="preserve"> </w:t>
      </w:r>
      <w:r>
        <w:t>w 2018</w:t>
      </w:r>
      <w:r w:rsidRPr="00A2589F">
        <w:t xml:space="preserve"> r. </w:t>
      </w:r>
      <w:r>
        <w:t xml:space="preserve">Stowarzyszeniu Klub Abstynenta ,, Nowe Życie”. </w:t>
      </w:r>
    </w:p>
    <w:p w:rsidR="0038218A" w:rsidRDefault="0038218A" w:rsidP="0038218A">
      <w:pPr>
        <w:pStyle w:val="NormalnyWeb"/>
        <w:spacing w:before="480" w:beforeAutospacing="0" w:line="276" w:lineRule="auto"/>
        <w:rPr>
          <w:b/>
          <w:color w:val="auto"/>
        </w:rPr>
      </w:pPr>
    </w:p>
    <w:p w:rsidR="00C001AB" w:rsidRPr="001939B8" w:rsidRDefault="00C001AB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1939B8">
        <w:rPr>
          <w:b/>
          <w:color w:val="auto"/>
        </w:rPr>
        <w:lastRenderedPageBreak/>
        <w:t>DZIAŁ 852 –  POMOC SPOŁECZNA</w:t>
      </w:r>
    </w:p>
    <w:p w:rsidR="00C001AB" w:rsidRDefault="00C001AB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9A626A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 xml:space="preserve"> </w:t>
      </w:r>
      <w:r w:rsidR="002C722C">
        <w:rPr>
          <w:b/>
          <w:i/>
          <w:color w:val="auto"/>
        </w:rPr>
        <w:t xml:space="preserve">687.010,00 </w:t>
      </w:r>
      <w:r w:rsidRPr="001939B8">
        <w:rPr>
          <w:b/>
          <w:i/>
          <w:color w:val="auto"/>
        </w:rPr>
        <w:t>zł</w:t>
      </w:r>
    </w:p>
    <w:p w:rsidR="009A626A" w:rsidRPr="001939B8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C001AB" w:rsidRDefault="00C001AB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Wykonanie                                                                             </w:t>
      </w:r>
      <w:r w:rsidR="00E67975">
        <w:rPr>
          <w:b/>
          <w:i/>
          <w:color w:val="auto"/>
        </w:rPr>
        <w:t xml:space="preserve">                                </w:t>
      </w:r>
      <w:r w:rsidR="002C722C">
        <w:rPr>
          <w:b/>
          <w:i/>
          <w:color w:val="auto"/>
        </w:rPr>
        <w:t>398.069,14</w:t>
      </w:r>
      <w:r w:rsidR="000C4FCF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>zł</w:t>
      </w:r>
    </w:p>
    <w:p w:rsidR="009A626A" w:rsidRPr="001939B8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202EA1" w:rsidRPr="001939B8" w:rsidRDefault="00C001AB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1939B8">
        <w:rPr>
          <w:b/>
          <w:i/>
          <w:color w:val="auto"/>
        </w:rPr>
        <w:t xml:space="preserve">% wykonania                                                                                       </w:t>
      </w:r>
      <w:r w:rsidR="000C4FCF">
        <w:rPr>
          <w:b/>
          <w:i/>
          <w:color w:val="auto"/>
        </w:rPr>
        <w:t xml:space="preserve">                            </w:t>
      </w:r>
      <w:r w:rsidRPr="001939B8">
        <w:rPr>
          <w:b/>
          <w:i/>
          <w:color w:val="auto"/>
        </w:rPr>
        <w:t xml:space="preserve"> </w:t>
      </w:r>
      <w:r w:rsidR="002C722C">
        <w:rPr>
          <w:b/>
          <w:i/>
          <w:color w:val="auto"/>
        </w:rPr>
        <w:t>57,94</w:t>
      </w:r>
      <w:r w:rsidR="00202EA1" w:rsidRPr="001939B8">
        <w:rPr>
          <w:b/>
          <w:color w:val="auto"/>
        </w:rPr>
        <w:t xml:space="preserve">                    </w:t>
      </w:r>
    </w:p>
    <w:p w:rsidR="009E5E18" w:rsidRPr="001939B8" w:rsidRDefault="009E5E18" w:rsidP="0038218A">
      <w:pPr>
        <w:pStyle w:val="Tekstpodstawowy"/>
        <w:spacing w:line="276" w:lineRule="auto"/>
      </w:pPr>
    </w:p>
    <w:p w:rsidR="00202EA1" w:rsidRPr="001939B8" w:rsidRDefault="00202EA1" w:rsidP="0038218A">
      <w:pPr>
        <w:pStyle w:val="Tekstpodstawowy"/>
        <w:spacing w:line="276" w:lineRule="auto"/>
      </w:pPr>
      <w:r w:rsidRPr="001939B8">
        <w:t>Realizacja dochodów w tym dziale to głównie dotacje celowe przekazywane z budżetu państwa (poprz</w:t>
      </w:r>
      <w:r w:rsidR="00E1621D" w:rsidRPr="001939B8">
        <w:t>ez Dolnośląski Urząd Wojewódzki</w:t>
      </w:r>
      <w:r w:rsidRPr="001939B8">
        <w:t>) na zadania zlecone z zakresu administracji rządowej</w:t>
      </w:r>
      <w:r w:rsidR="009377DF">
        <w:t xml:space="preserve"> oraz innych zadań zleconych gminom</w:t>
      </w:r>
      <w:r w:rsidRPr="001939B8">
        <w:t xml:space="preserve"> ( zasiłki, pomoc w naturze, składki na ubezp. zdrowotne opłacane za osoby pobierające niektóre świadczenia z pomocy społ. oraz niektóre świadczenia rodzinne, składki</w:t>
      </w:r>
      <w:r w:rsidR="00FF378F">
        <w:t xml:space="preserve"> na ubezp. emerytalne i rentowe)</w:t>
      </w:r>
      <w:r w:rsidRPr="001939B8">
        <w:t xml:space="preserve"> oraz na realizację zadań własnych</w:t>
      </w:r>
      <w:r w:rsidR="00780CF0">
        <w:t xml:space="preserve"> </w:t>
      </w:r>
      <w:r w:rsidR="00F97B75" w:rsidRPr="001939B8">
        <w:t>(</w:t>
      </w:r>
      <w:r w:rsidRPr="001939B8">
        <w:t>utrzymanie Ośrodka Pomocy Społecznej, dożywianie uczniów i najuboższych).</w:t>
      </w:r>
    </w:p>
    <w:p w:rsidR="00202EA1" w:rsidRPr="001939B8" w:rsidRDefault="00202EA1" w:rsidP="0038218A">
      <w:pPr>
        <w:pStyle w:val="Tekstpodstawowy"/>
        <w:spacing w:line="276" w:lineRule="auto"/>
      </w:pPr>
      <w:r w:rsidRPr="001939B8">
        <w:t xml:space="preserve">Ogółem wykonanie dochodów w </w:t>
      </w:r>
      <w:r w:rsidR="009B4EB2" w:rsidRPr="001939B8">
        <w:t xml:space="preserve">dziale 852 wyniosło </w:t>
      </w:r>
      <w:r w:rsidR="00AE6840">
        <w:t>398.069,14</w:t>
      </w:r>
      <w:r w:rsidR="00E67975" w:rsidRPr="009377DF">
        <w:t xml:space="preserve"> zł </w:t>
      </w:r>
      <w:r w:rsidR="009B4EB2" w:rsidRPr="001939B8">
        <w:t>tj.</w:t>
      </w:r>
      <w:r w:rsidR="00BA7449">
        <w:t xml:space="preserve"> </w:t>
      </w:r>
      <w:r w:rsidR="00AE6840">
        <w:t>57,94</w:t>
      </w:r>
      <w:r w:rsidRPr="001939B8">
        <w:t xml:space="preserve"> % planu rocznego.</w:t>
      </w:r>
    </w:p>
    <w:p w:rsidR="00AF1B49" w:rsidRDefault="0005211F" w:rsidP="0038218A">
      <w:pPr>
        <w:pStyle w:val="Tekstpodstawowy"/>
        <w:spacing w:line="276" w:lineRule="auto"/>
      </w:pPr>
      <w:r w:rsidRPr="001939B8">
        <w:t xml:space="preserve">Dotacje </w:t>
      </w:r>
      <w:r w:rsidR="00562000" w:rsidRPr="001939B8">
        <w:t xml:space="preserve">dotyczące tego działu, </w:t>
      </w:r>
      <w:r w:rsidRPr="001939B8">
        <w:t>otrzymane</w:t>
      </w:r>
      <w:r w:rsidR="0062022C" w:rsidRPr="001939B8">
        <w:t xml:space="preserve"> zgodnie z planem </w:t>
      </w:r>
      <w:r w:rsidRPr="001939B8">
        <w:t xml:space="preserve"> w I półroczu 201</w:t>
      </w:r>
      <w:r w:rsidR="00AE6840">
        <w:t>9</w:t>
      </w:r>
      <w:r w:rsidRPr="001939B8">
        <w:t xml:space="preserve"> r. kształtowały si</w:t>
      </w:r>
      <w:r w:rsidR="00562000" w:rsidRPr="001939B8">
        <w:t>ę nastę</w:t>
      </w:r>
      <w:r w:rsidRPr="001939B8">
        <w:t>pująco:</w:t>
      </w:r>
      <w:r w:rsidR="00562000" w:rsidRPr="001939B8">
        <w:t xml:space="preserve"> na zadania zlecone (§ 2010) – </w:t>
      </w:r>
      <w:r w:rsidR="00A218B9">
        <w:t>1</w:t>
      </w:r>
      <w:r w:rsidR="00562000" w:rsidRPr="001939B8">
        <w:t>.</w:t>
      </w:r>
      <w:r w:rsidR="00AE6840">
        <w:t>269</w:t>
      </w:r>
      <w:r w:rsidR="00562000" w:rsidRPr="001939B8">
        <w:t>,00 z</w:t>
      </w:r>
      <w:r w:rsidR="00DD5270">
        <w:t>ł,</w:t>
      </w:r>
      <w:r w:rsidR="00122815" w:rsidRPr="001939B8">
        <w:t xml:space="preserve"> </w:t>
      </w:r>
      <w:r w:rsidR="004624E0" w:rsidRPr="001939B8">
        <w:t>środki z Urzędu Dolnoś</w:t>
      </w:r>
      <w:r w:rsidR="00562000" w:rsidRPr="001939B8">
        <w:t xml:space="preserve">ląskiego na dofinansowanie zadań własnych (§ 2030) – </w:t>
      </w:r>
      <w:r w:rsidR="00AF1B49">
        <w:t>287</w:t>
      </w:r>
      <w:r w:rsidR="00122815">
        <w:t>.</w:t>
      </w:r>
      <w:r w:rsidR="00AF1B49">
        <w:t>1</w:t>
      </w:r>
      <w:r w:rsidR="001633A4">
        <w:t>00</w:t>
      </w:r>
      <w:r w:rsidR="00122815">
        <w:t>,00</w:t>
      </w:r>
      <w:r w:rsidR="0062022C" w:rsidRPr="001939B8">
        <w:t xml:space="preserve"> zł.</w:t>
      </w:r>
      <w:r w:rsidR="000B5DAE">
        <w:t xml:space="preserve"> </w:t>
      </w:r>
      <w:r w:rsidR="00AF1B49">
        <w:t>Zaplanowane</w:t>
      </w:r>
      <w:r w:rsidR="000B5DAE">
        <w:t xml:space="preserve">  dofinansowanie</w:t>
      </w:r>
      <w:r w:rsidR="006151E9">
        <w:t xml:space="preserve"> zadań, wynikających z programu </w:t>
      </w:r>
      <w:r w:rsidR="000B5DAE">
        <w:t>wieloletniego Senior+</w:t>
      </w:r>
      <w:r w:rsidR="00B95A62">
        <w:t xml:space="preserve"> w </w:t>
      </w:r>
      <w:r w:rsidR="00B95A62" w:rsidRPr="00AF1B49">
        <w:t xml:space="preserve">kwocie </w:t>
      </w:r>
      <w:r w:rsidR="00AF1B49" w:rsidRPr="00AF1B49">
        <w:t>65</w:t>
      </w:r>
      <w:r w:rsidR="00B95A62" w:rsidRPr="00AF1B49">
        <w:t>.</w:t>
      </w:r>
      <w:r w:rsidR="00AF1B49" w:rsidRPr="00AF1B49">
        <w:t>376</w:t>
      </w:r>
      <w:r w:rsidR="00B95A62" w:rsidRPr="00AF1B49">
        <w:t>,00</w:t>
      </w:r>
      <w:r w:rsidR="00B95A62">
        <w:t xml:space="preserve"> zł</w:t>
      </w:r>
      <w:r w:rsidR="00AF1B49">
        <w:t xml:space="preserve"> oraz na funkcjonowanie Klubu Senior +</w:t>
      </w:r>
      <w:r w:rsidR="006151E9">
        <w:t xml:space="preserve"> </w:t>
      </w:r>
      <w:r w:rsidR="00AF1B49">
        <w:t xml:space="preserve"> w wysokości 31.200,00 zł gmina otrzyma </w:t>
      </w:r>
      <w:r w:rsidR="00BB68F4">
        <w:br/>
      </w:r>
      <w:r w:rsidR="00AF1B49">
        <w:t>w II półroczu 2019 roku.</w:t>
      </w:r>
      <w:r w:rsidR="006151E9">
        <w:t xml:space="preserve"> </w:t>
      </w:r>
    </w:p>
    <w:p w:rsidR="006151E9" w:rsidRDefault="006151E9" w:rsidP="0038218A">
      <w:pPr>
        <w:pStyle w:val="Tekstpodstawowy"/>
        <w:spacing w:line="276" w:lineRule="auto"/>
      </w:pPr>
      <w:r>
        <w:t xml:space="preserve">Dochody w </w:t>
      </w:r>
      <w:r w:rsidRPr="001939B8">
        <w:t xml:space="preserve"> rozdziale 85228 zrealizowane w wysokości </w:t>
      </w:r>
      <w:r w:rsidR="00B95A62">
        <w:t>4</w:t>
      </w:r>
      <w:r w:rsidRPr="001939B8">
        <w:t>.</w:t>
      </w:r>
      <w:r w:rsidR="005265BE">
        <w:t>120</w:t>
      </w:r>
      <w:r w:rsidRPr="001939B8">
        <w:t>,</w:t>
      </w:r>
      <w:r w:rsidR="005265BE">
        <w:t>38</w:t>
      </w:r>
      <w:r w:rsidRPr="001939B8">
        <w:t xml:space="preserve"> zł dotyczą odpłatności podopiecznych OPS z</w:t>
      </w:r>
      <w:r>
        <w:t>a świadczone usługi opiekuńcze</w:t>
      </w:r>
      <w:r w:rsidR="00CB2FD6">
        <w:t xml:space="preserve">, natomiast w kwocie </w:t>
      </w:r>
      <w:r w:rsidR="005265BE">
        <w:t>1.481,00</w:t>
      </w:r>
      <w:r w:rsidR="00CB2FD6">
        <w:t xml:space="preserve"> zł. odpłatności za pobyt w Dziennym Domu Senior Wigor.</w:t>
      </w:r>
    </w:p>
    <w:p w:rsidR="006151E9" w:rsidRDefault="006151E9" w:rsidP="0038218A">
      <w:pPr>
        <w:pStyle w:val="Tekstpodstawowy"/>
        <w:spacing w:line="276" w:lineRule="auto"/>
      </w:pPr>
    </w:p>
    <w:p w:rsidR="00AE6840" w:rsidRPr="00924E05" w:rsidRDefault="00AE6840" w:rsidP="0038218A">
      <w:pPr>
        <w:pStyle w:val="Tekstpodstawowy"/>
        <w:spacing w:line="276" w:lineRule="auto"/>
      </w:pPr>
      <w:r>
        <w:t xml:space="preserve">W tym dziale zaplanowano również realizację dochodów z tytułu usług dostarczania mediów dla Dziennego Domu Opieki – za I półrocze dochód w wysokości 1.848,81 zł. oraz   14.755,72 zł. z tyt. zwrotu dokonanego przez Stowarzyszenie Ogród Sztuki, środków              z  rozliczenia dotacji przekazanej w 2018 r.  </w:t>
      </w:r>
    </w:p>
    <w:p w:rsidR="00015333" w:rsidRDefault="006151E9" w:rsidP="0038218A">
      <w:pPr>
        <w:pStyle w:val="Tekstpodstawowy"/>
        <w:spacing w:line="276" w:lineRule="auto"/>
      </w:pPr>
      <w:r>
        <w:t xml:space="preserve">Ponadto, w związku z podpisaną umową o realizację zadania pn.”Aktywna Integracja </w:t>
      </w:r>
      <w:r w:rsidR="00B92085">
        <w:br/>
      </w:r>
      <w:r>
        <w:t xml:space="preserve">w Szczawnie- Zdroju” w omawianym dziale zaplanowane </w:t>
      </w:r>
      <w:r w:rsidR="00AA29D3">
        <w:t xml:space="preserve">i zrealizowane </w:t>
      </w:r>
      <w:r>
        <w:t xml:space="preserve">zostało dofinansowanie ze środków EFS w wysokości </w:t>
      </w:r>
      <w:r w:rsidR="00AA29D3">
        <w:t>85.556,25</w:t>
      </w:r>
      <w:r>
        <w:t xml:space="preserve"> zł. </w:t>
      </w:r>
      <w:r w:rsidR="009F64FA">
        <w:t>W</w:t>
      </w:r>
      <w:r w:rsidR="00015333">
        <w:t xml:space="preserve"> tym dziale  zrealizowano </w:t>
      </w:r>
      <w:r w:rsidR="009F64FA">
        <w:t xml:space="preserve">również </w:t>
      </w:r>
      <w:r w:rsidR="00015333">
        <w:t xml:space="preserve">dochody w łącznej kwocie </w:t>
      </w:r>
      <w:r w:rsidR="00AE6840">
        <w:t>1.722</w:t>
      </w:r>
      <w:r w:rsidR="00015333">
        <w:t>,00 zł. z tytułu zwrotu nienależnie pobranych świadczeń rodzinnych i zasiłków stałych.</w:t>
      </w:r>
    </w:p>
    <w:p w:rsidR="0038218A" w:rsidRDefault="0038218A" w:rsidP="0038218A">
      <w:pPr>
        <w:pStyle w:val="Tekstpodstawowy"/>
        <w:spacing w:line="276" w:lineRule="auto"/>
      </w:pPr>
    </w:p>
    <w:p w:rsidR="0038218A" w:rsidRDefault="0038218A" w:rsidP="0038218A">
      <w:pPr>
        <w:pStyle w:val="Tekstpodstawowy"/>
        <w:spacing w:line="276" w:lineRule="auto"/>
      </w:pPr>
    </w:p>
    <w:p w:rsidR="0038218A" w:rsidRDefault="0038218A" w:rsidP="0038218A">
      <w:pPr>
        <w:pStyle w:val="Tekstpodstawowy"/>
        <w:spacing w:line="276" w:lineRule="auto"/>
      </w:pPr>
    </w:p>
    <w:p w:rsidR="0038218A" w:rsidRDefault="0038218A" w:rsidP="0038218A">
      <w:pPr>
        <w:pStyle w:val="Tekstpodstawowy"/>
        <w:spacing w:line="276" w:lineRule="auto"/>
      </w:pPr>
    </w:p>
    <w:p w:rsidR="0038218A" w:rsidRDefault="0038218A" w:rsidP="0038218A">
      <w:pPr>
        <w:pStyle w:val="Tekstpodstawowy"/>
        <w:spacing w:line="276" w:lineRule="auto"/>
      </w:pPr>
    </w:p>
    <w:p w:rsidR="0038218A" w:rsidRDefault="0038218A" w:rsidP="0038218A">
      <w:pPr>
        <w:pStyle w:val="Tekstpodstawowy"/>
        <w:spacing w:line="276" w:lineRule="auto"/>
      </w:pPr>
    </w:p>
    <w:p w:rsidR="00015333" w:rsidRDefault="00015333" w:rsidP="0038218A">
      <w:pPr>
        <w:pStyle w:val="Tekstpodstawowy"/>
        <w:spacing w:line="276" w:lineRule="auto"/>
      </w:pPr>
    </w:p>
    <w:p w:rsidR="00CC622E" w:rsidRPr="00122815" w:rsidRDefault="00CC622E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122815">
        <w:rPr>
          <w:b/>
          <w:color w:val="auto"/>
        </w:rPr>
        <w:lastRenderedPageBreak/>
        <w:t>DZIAŁ 854 –  EDUKACYJNA OPIEKA WYCHOWAWCZA</w:t>
      </w:r>
    </w:p>
    <w:p w:rsidR="00CC622E" w:rsidRDefault="00CC622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Plan po zmianach                                                                                                       </w:t>
      </w:r>
      <w:r w:rsidR="002C722C">
        <w:rPr>
          <w:b/>
          <w:i/>
          <w:color w:val="auto"/>
        </w:rPr>
        <w:t>50.272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:rsidR="009A626A" w:rsidRPr="00122815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CC622E" w:rsidRDefault="00CC622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Wykonanie                                                                                                                  </w:t>
      </w:r>
      <w:r w:rsidR="002C722C">
        <w:rPr>
          <w:b/>
          <w:i/>
          <w:color w:val="auto"/>
        </w:rPr>
        <w:t>4</w:t>
      </w:r>
      <w:r w:rsidR="001A4588">
        <w:rPr>
          <w:b/>
          <w:i/>
          <w:color w:val="auto"/>
        </w:rPr>
        <w:t>0</w:t>
      </w:r>
      <w:r w:rsidRPr="00122815">
        <w:rPr>
          <w:b/>
          <w:i/>
          <w:color w:val="auto"/>
        </w:rPr>
        <w:t>.</w:t>
      </w:r>
      <w:r w:rsidR="002C722C">
        <w:rPr>
          <w:b/>
          <w:i/>
          <w:color w:val="auto"/>
        </w:rPr>
        <w:t>072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:rsidR="009A626A" w:rsidRPr="00122815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030331" w:rsidRPr="00030331" w:rsidRDefault="00CC622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2C722C">
        <w:rPr>
          <w:b/>
          <w:i/>
          <w:color w:val="auto"/>
        </w:rPr>
        <w:t>79,71</w:t>
      </w:r>
    </w:p>
    <w:p w:rsidR="00030331" w:rsidRDefault="00030331" w:rsidP="0038218A">
      <w:pPr>
        <w:pStyle w:val="Nagwek1"/>
        <w:tabs>
          <w:tab w:val="left" w:pos="0"/>
        </w:tabs>
        <w:spacing w:line="276" w:lineRule="auto"/>
        <w:jc w:val="both"/>
      </w:pPr>
    </w:p>
    <w:p w:rsidR="00C960E7" w:rsidRDefault="00DD2EC8" w:rsidP="0038218A">
      <w:pPr>
        <w:pStyle w:val="Nagwek1"/>
        <w:tabs>
          <w:tab w:val="left" w:pos="0"/>
        </w:tabs>
        <w:spacing w:line="276" w:lineRule="auto"/>
        <w:jc w:val="both"/>
      </w:pPr>
      <w:r w:rsidRPr="00122815">
        <w:t xml:space="preserve">Dochody tego działu </w:t>
      </w:r>
      <w:r w:rsidR="009377DF">
        <w:t>to dotacja</w:t>
      </w:r>
      <w:r w:rsidR="005F67E1" w:rsidRPr="00122815">
        <w:t xml:space="preserve"> </w:t>
      </w:r>
      <w:r w:rsidR="00202EA1" w:rsidRPr="00122815">
        <w:t>Ministra Finansów przekaz</w:t>
      </w:r>
      <w:r w:rsidR="009377DF">
        <w:t>ywana</w:t>
      </w:r>
      <w:r w:rsidR="00202EA1" w:rsidRPr="00122815">
        <w:t xml:space="preserve"> Gminie </w:t>
      </w:r>
      <w:r w:rsidRPr="00122815">
        <w:t xml:space="preserve">Szczawno-Zdrój </w:t>
      </w:r>
      <w:r w:rsidR="009377DF">
        <w:br/>
      </w:r>
      <w:r w:rsidR="00202EA1" w:rsidRPr="00122815">
        <w:t>z przeznaczeniem na sfinansowani</w:t>
      </w:r>
      <w:r w:rsidR="003122EE">
        <w:t xml:space="preserve">e świadczeń pomocy materialnej </w:t>
      </w:r>
      <w:r w:rsidRPr="00122815">
        <w:t>o</w:t>
      </w:r>
      <w:r w:rsidR="00202EA1" w:rsidRPr="00122815">
        <w:t xml:space="preserve"> charakterze socjalnym dla uczniów</w:t>
      </w:r>
      <w:r w:rsidR="008732BE" w:rsidRPr="00122815">
        <w:t xml:space="preserve">. Dotacja </w:t>
      </w:r>
      <w:r w:rsidR="00FB0E39">
        <w:t xml:space="preserve">w kwocie </w:t>
      </w:r>
      <w:r w:rsidR="005265BE">
        <w:t>25.272</w:t>
      </w:r>
      <w:r w:rsidR="00FB0E39">
        <w:t xml:space="preserve">,00 zł. </w:t>
      </w:r>
      <w:r w:rsidR="00856D0B">
        <w:t>przekazana została</w:t>
      </w:r>
      <w:r w:rsidR="008732BE" w:rsidRPr="00122815">
        <w:t xml:space="preserve"> zgodnie z planem. </w:t>
      </w:r>
    </w:p>
    <w:p w:rsidR="0038218A" w:rsidRDefault="005265BE" w:rsidP="0038218A">
      <w:pPr>
        <w:pStyle w:val="Nagwek1"/>
        <w:tabs>
          <w:tab w:val="left" w:pos="0"/>
        </w:tabs>
        <w:spacing w:line="276" w:lineRule="auto"/>
        <w:jc w:val="both"/>
      </w:pPr>
      <w:r w:rsidRPr="00856D0B">
        <w:t>W</w:t>
      </w:r>
      <w:r w:rsidRPr="00122815">
        <w:t xml:space="preserve"> tym dziale zaplanowan</w:t>
      </w:r>
      <w:r>
        <w:t xml:space="preserve">o również dochody w wysokości 25.000,00 zł. </w:t>
      </w:r>
      <w:r>
        <w:br/>
        <w:t>z tytułu wpłat</w:t>
      </w:r>
      <w:r w:rsidRPr="00122815">
        <w:t xml:space="preserve"> rodziców na półkolonie dla dzieci w okresie</w:t>
      </w:r>
      <w:r>
        <w:t xml:space="preserve"> ferii zimowych i </w:t>
      </w:r>
      <w:r w:rsidRPr="00122815">
        <w:t xml:space="preserve"> wakacji –</w:t>
      </w:r>
      <w:r>
        <w:t xml:space="preserve"> zrealizowany dochód to 14.800,00 zł</w:t>
      </w:r>
    </w:p>
    <w:p w:rsidR="0038218A" w:rsidRDefault="0038218A" w:rsidP="0038218A">
      <w:pPr>
        <w:pStyle w:val="Nagwek1"/>
        <w:tabs>
          <w:tab w:val="left" w:pos="0"/>
        </w:tabs>
        <w:spacing w:line="276" w:lineRule="auto"/>
        <w:jc w:val="both"/>
      </w:pPr>
    </w:p>
    <w:p w:rsidR="000C4FCF" w:rsidRPr="0038218A" w:rsidRDefault="000C4FCF" w:rsidP="0038218A">
      <w:pPr>
        <w:pStyle w:val="Nagwek1"/>
        <w:tabs>
          <w:tab w:val="left" w:pos="0"/>
        </w:tabs>
        <w:spacing w:line="276" w:lineRule="auto"/>
        <w:jc w:val="both"/>
      </w:pPr>
      <w:r w:rsidRPr="0038218A">
        <w:rPr>
          <w:b/>
        </w:rPr>
        <w:t>DZIAŁ 855–  RODZINA</w:t>
      </w:r>
    </w:p>
    <w:p w:rsidR="000C4FCF" w:rsidRDefault="000C4FCF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>
        <w:rPr>
          <w:b/>
          <w:i/>
          <w:color w:val="auto"/>
        </w:rPr>
        <w:t>3</w:t>
      </w:r>
      <w:r w:rsidRPr="00FB0E39">
        <w:rPr>
          <w:b/>
          <w:i/>
          <w:color w:val="auto"/>
        </w:rPr>
        <w:t>.</w:t>
      </w:r>
      <w:r w:rsidR="002C722C">
        <w:rPr>
          <w:b/>
          <w:i/>
          <w:color w:val="auto"/>
        </w:rPr>
        <w:t>506.642</w:t>
      </w:r>
      <w:r>
        <w:rPr>
          <w:b/>
          <w:i/>
          <w:color w:val="auto"/>
        </w:rPr>
        <w:t>,00</w:t>
      </w:r>
      <w:r w:rsidRPr="00FB0E39">
        <w:rPr>
          <w:b/>
          <w:i/>
          <w:color w:val="auto"/>
        </w:rPr>
        <w:t xml:space="preserve"> zł</w:t>
      </w:r>
    </w:p>
    <w:p w:rsidR="009A626A" w:rsidRPr="00FB0E39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0C4FCF" w:rsidRDefault="000C4FCF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3D31D7">
        <w:rPr>
          <w:b/>
          <w:i/>
          <w:color w:val="auto"/>
        </w:rPr>
        <w:t xml:space="preserve"> </w:t>
      </w:r>
      <w:r>
        <w:rPr>
          <w:b/>
          <w:i/>
          <w:color w:val="auto"/>
        </w:rPr>
        <w:t>1.</w:t>
      </w:r>
      <w:r w:rsidR="002C722C">
        <w:rPr>
          <w:b/>
          <w:i/>
          <w:color w:val="auto"/>
        </w:rPr>
        <w:t>984.232,87zł</w:t>
      </w:r>
    </w:p>
    <w:p w:rsidR="009A626A" w:rsidRPr="00FB0E39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0C4FCF" w:rsidRPr="00FB0E39" w:rsidRDefault="000C4FCF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2C722C">
        <w:rPr>
          <w:b/>
          <w:i/>
          <w:color w:val="auto"/>
        </w:rPr>
        <w:t>56,58</w:t>
      </w:r>
    </w:p>
    <w:p w:rsidR="000C4FCF" w:rsidRDefault="000C4FCF" w:rsidP="0038218A">
      <w:pPr>
        <w:spacing w:line="276" w:lineRule="auto"/>
      </w:pPr>
    </w:p>
    <w:p w:rsidR="00856D0B" w:rsidRDefault="00856D0B" w:rsidP="0038218A">
      <w:pPr>
        <w:spacing w:line="276" w:lineRule="auto"/>
        <w:jc w:val="both"/>
      </w:pPr>
      <w:r>
        <w:t xml:space="preserve">Dział </w:t>
      </w:r>
      <w:r w:rsidR="003122EE">
        <w:t xml:space="preserve">855 </w:t>
      </w:r>
      <w:r>
        <w:t xml:space="preserve"> został dodany z dniem 1 stycznia 2017 r.</w:t>
      </w:r>
      <w:r w:rsidR="00450481">
        <w:t xml:space="preserve"> w celu jednolitego ewidencjonowania środków związanych ze wsparciem rodziny. </w:t>
      </w:r>
      <w:r w:rsidR="00015333">
        <w:t>Realizacja dochodów tym dziale przebiega zgodnie z planem i wynosi 5</w:t>
      </w:r>
      <w:r w:rsidR="005265BE">
        <w:t>6</w:t>
      </w:r>
      <w:r w:rsidR="00015333">
        <w:t>,</w:t>
      </w:r>
      <w:r w:rsidR="005265BE">
        <w:t>58</w:t>
      </w:r>
      <w:r w:rsidR="00015333">
        <w:t>% planu rocznego.</w:t>
      </w:r>
    </w:p>
    <w:p w:rsidR="00450481" w:rsidRPr="00CC0534" w:rsidRDefault="00450481" w:rsidP="0038218A">
      <w:pPr>
        <w:pStyle w:val="Tekstpodstawowy"/>
        <w:spacing w:line="276" w:lineRule="auto"/>
      </w:pPr>
      <w:r w:rsidRPr="00CC0534">
        <w:t>Dochody w rozdziale 85501 dotyczą zadań zleconych w związku z realizacją Ustawy z dnia 11 lutego 2016 r. o pomocy państwa w wychowywaniu dzieci -  na rok 201</w:t>
      </w:r>
      <w:r w:rsidR="005265BE">
        <w:t>9</w:t>
      </w:r>
      <w:r w:rsidRPr="00CC0534">
        <w:t xml:space="preserve"> zaplanowano kwotę dochodów w wysokości 2.</w:t>
      </w:r>
      <w:r w:rsidR="005265BE">
        <w:t>066</w:t>
      </w:r>
      <w:r w:rsidRPr="00CC0534">
        <w:t xml:space="preserve">.000,00 zł.  a do 30 czerwca zrealizowano dochód </w:t>
      </w:r>
      <w:r w:rsidRPr="00CC0534">
        <w:br/>
        <w:t>w wysokości 1.1</w:t>
      </w:r>
      <w:r w:rsidR="005265BE">
        <w:t>25</w:t>
      </w:r>
      <w:r w:rsidRPr="00CC0534">
        <w:t>.</w:t>
      </w:r>
      <w:r w:rsidR="00015333">
        <w:t>5</w:t>
      </w:r>
      <w:r w:rsidRPr="00CC0534">
        <w:t xml:space="preserve">00,00 zł. </w:t>
      </w:r>
    </w:p>
    <w:p w:rsidR="00450481" w:rsidRDefault="00450481" w:rsidP="0038218A">
      <w:pPr>
        <w:pStyle w:val="Tekstpodstawowy"/>
        <w:spacing w:line="276" w:lineRule="auto"/>
      </w:pPr>
      <w:r w:rsidRPr="00CC0534">
        <w:t xml:space="preserve">Dochody w rozdziale 85502 w wysokości </w:t>
      </w:r>
      <w:r w:rsidR="005265BE">
        <w:t>831</w:t>
      </w:r>
      <w:r w:rsidRPr="00CC0534">
        <w:t>.</w:t>
      </w:r>
      <w:r w:rsidR="005265BE">
        <w:t>4</w:t>
      </w:r>
      <w:r w:rsidR="00015333">
        <w:t>00</w:t>
      </w:r>
      <w:r w:rsidRPr="00CC0534">
        <w:t>,</w:t>
      </w:r>
      <w:r w:rsidR="00015333">
        <w:t>00</w:t>
      </w:r>
      <w:r w:rsidRPr="00CC0534">
        <w:t xml:space="preserve"> zł. dotyczą środków przekazanych gminie na realizację świadczenia z funduszu alimentacyjnego na podstawie przepisów </w:t>
      </w:r>
      <w:r w:rsidR="00B92085">
        <w:br/>
      </w:r>
      <w:r w:rsidRPr="00CC0534">
        <w:t xml:space="preserve">o pomocy osobom uprawnionym do alimentów, natomiast kwota </w:t>
      </w:r>
      <w:r w:rsidR="005265BE">
        <w:t>6</w:t>
      </w:r>
      <w:r w:rsidRPr="00CC0534">
        <w:t>.</w:t>
      </w:r>
      <w:r w:rsidR="005265BE">
        <w:t>810</w:t>
      </w:r>
      <w:r w:rsidRPr="00CC0534">
        <w:t>,</w:t>
      </w:r>
      <w:r w:rsidR="005265BE">
        <w:t>78</w:t>
      </w:r>
      <w:r w:rsidRPr="00CC0534">
        <w:t xml:space="preserve"> zł. to należny gminie udział  w </w:t>
      </w:r>
      <w:r w:rsidR="00CC0534" w:rsidRPr="00CC0534">
        <w:t>zwrocie należności z tytułu wypłaconych zaliczek alimentacyjnych – 50%, jak również 40% dotyczące zwrotu należności z tytułu wypłaconych świadczeń alimentacyjnych.</w:t>
      </w:r>
      <w:r w:rsidR="00015333">
        <w:t xml:space="preserve"> Ponadto w tym rozdziale zrealizowano dochód w wysokości </w:t>
      </w:r>
      <w:r w:rsidR="005265BE">
        <w:t>3.284,78</w:t>
      </w:r>
      <w:r w:rsidR="00015333">
        <w:t xml:space="preserve"> zł. </w:t>
      </w:r>
      <w:r w:rsidR="003D31D7">
        <w:br/>
      </w:r>
      <w:r w:rsidR="00015333">
        <w:t>z tytułu zwrotu nienależnie pobran</w:t>
      </w:r>
      <w:r w:rsidR="00362B35">
        <w:t>y</w:t>
      </w:r>
      <w:r w:rsidR="00015333">
        <w:t>ch świadczeń w latach ubiegłych.</w:t>
      </w:r>
    </w:p>
    <w:p w:rsidR="00362B35" w:rsidRDefault="005265BE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Zaplanowany</w:t>
      </w:r>
      <w:r w:rsidR="00362B35">
        <w:rPr>
          <w:rFonts w:ascii="Times New Roman" w:hAnsi="Times New Roman" w:cs="Times New Roman"/>
        </w:rPr>
        <w:t xml:space="preserve"> dochód </w:t>
      </w:r>
      <w:r>
        <w:rPr>
          <w:rFonts w:ascii="Times New Roman" w:hAnsi="Times New Roman" w:cs="Times New Roman"/>
        </w:rPr>
        <w:t xml:space="preserve">– kwota 113.000,00 zł. </w:t>
      </w:r>
      <w:r w:rsidR="00362B35">
        <w:rPr>
          <w:rFonts w:ascii="Times New Roman" w:hAnsi="Times New Roman" w:cs="Times New Roman"/>
        </w:rPr>
        <w:t>w rozdziale 85504 dotyczy wypłaty „Świadczenia dobry start”</w:t>
      </w:r>
      <w:r>
        <w:rPr>
          <w:rFonts w:ascii="Times New Roman" w:hAnsi="Times New Roman" w:cs="Times New Roman"/>
        </w:rPr>
        <w:t>.</w:t>
      </w:r>
      <w:r w:rsidR="00362B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Jego realizacja jest przewidziana na II półrocze.</w:t>
      </w:r>
    </w:p>
    <w:p w:rsidR="00275849" w:rsidRDefault="00275849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Zaplanowany dochód w wysokości 21.800,00 </w:t>
      </w:r>
      <w:r w:rsidRPr="00275849">
        <w:rPr>
          <w:rFonts w:ascii="Times New Roman" w:hAnsi="Times New Roman" w:cs="Times New Roman"/>
        </w:rPr>
        <w:t xml:space="preserve">zł na wypłatę </w:t>
      </w:r>
      <w:r>
        <w:rPr>
          <w:rFonts w:ascii="Times New Roman" w:hAnsi="Times New Roman" w:cs="Times New Roman"/>
        </w:rPr>
        <w:t>s</w:t>
      </w:r>
      <w:r w:rsidRPr="00275849">
        <w:rPr>
          <w:rFonts w:ascii="Times New Roman" w:hAnsi="Times New Roman" w:cs="Times New Roman"/>
        </w:rPr>
        <w:t>kład</w:t>
      </w:r>
      <w:r>
        <w:rPr>
          <w:rFonts w:ascii="Times New Roman" w:hAnsi="Times New Roman" w:cs="Times New Roman"/>
        </w:rPr>
        <w:t>ek</w:t>
      </w:r>
      <w:r w:rsidRPr="00275849">
        <w:rPr>
          <w:rFonts w:ascii="Times New Roman" w:hAnsi="Times New Roman" w:cs="Times New Roman"/>
        </w:rPr>
        <w:t xml:space="preserve"> na ubezpieczenie zdrowotne opłacane za osoby pobierające niektóre świadczenia rodzinne, zgodnie z przepisami ustawy o świadczeniach rodzinnych oraz za osoby pobierające zasiłki dla opiekunów, zgodnie z przepisami ustawy z dnia 4 kwietnia 2014 r. o ustaleniu i wypłacie zasiłków dla opiekunów</w:t>
      </w:r>
      <w:r>
        <w:rPr>
          <w:rFonts w:ascii="Times New Roman" w:hAnsi="Times New Roman" w:cs="Times New Roman"/>
        </w:rPr>
        <w:t xml:space="preserve"> nie został zrealizowany w omawianym okresie.</w:t>
      </w:r>
    </w:p>
    <w:p w:rsidR="000F6359" w:rsidRPr="00275849" w:rsidRDefault="000F6359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:rsidR="00CC622E" w:rsidRPr="00FB0E39" w:rsidRDefault="00CC622E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097C7F">
        <w:rPr>
          <w:b/>
          <w:color w:val="auto"/>
        </w:rPr>
        <w:lastRenderedPageBreak/>
        <w:t>DZIAŁ 900–  GOSPODARKA</w:t>
      </w:r>
      <w:r w:rsidRPr="00FB0E39">
        <w:rPr>
          <w:b/>
          <w:color w:val="auto"/>
        </w:rPr>
        <w:t> KOMUNALNA I OCHRONA ŚRODOWISKA</w:t>
      </w:r>
    </w:p>
    <w:p w:rsidR="00CC622E" w:rsidRDefault="00CC622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C4FCF">
        <w:rPr>
          <w:b/>
          <w:i/>
          <w:color w:val="auto"/>
        </w:rPr>
        <w:t>1</w:t>
      </w:r>
      <w:r w:rsidR="00DD2EC8" w:rsidRPr="00FB0E39">
        <w:rPr>
          <w:b/>
          <w:i/>
          <w:color w:val="auto"/>
        </w:rPr>
        <w:t>.</w:t>
      </w:r>
      <w:r w:rsidR="002C722C">
        <w:rPr>
          <w:b/>
          <w:i/>
          <w:color w:val="auto"/>
        </w:rPr>
        <w:t>018</w:t>
      </w:r>
      <w:r w:rsidR="00DD2EC8" w:rsidRPr="00FB0E39">
        <w:rPr>
          <w:b/>
          <w:i/>
          <w:color w:val="auto"/>
        </w:rPr>
        <w:t>.</w:t>
      </w:r>
      <w:r w:rsidR="002C722C">
        <w:rPr>
          <w:b/>
          <w:i/>
          <w:color w:val="auto"/>
        </w:rPr>
        <w:t>812</w:t>
      </w:r>
      <w:r w:rsidR="00FB0E39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</w:t>
      </w:r>
      <w:r w:rsidR="002C722C">
        <w:rPr>
          <w:b/>
          <w:i/>
          <w:color w:val="auto"/>
        </w:rPr>
        <w:t>0</w:t>
      </w:r>
      <w:r w:rsidR="00DD2EC8" w:rsidRPr="00FB0E39">
        <w:rPr>
          <w:b/>
          <w:i/>
          <w:color w:val="auto"/>
        </w:rPr>
        <w:t xml:space="preserve"> </w:t>
      </w:r>
      <w:r w:rsidRPr="00FB0E39">
        <w:rPr>
          <w:b/>
          <w:i/>
          <w:color w:val="auto"/>
        </w:rPr>
        <w:t>zł</w:t>
      </w:r>
    </w:p>
    <w:p w:rsidR="009A626A" w:rsidRPr="00FB0E39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CC622E" w:rsidRDefault="00CC622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0C4FCF">
        <w:rPr>
          <w:b/>
          <w:i/>
          <w:color w:val="auto"/>
        </w:rPr>
        <w:t xml:space="preserve">  </w:t>
      </w:r>
      <w:r w:rsidR="003D31D7">
        <w:rPr>
          <w:b/>
          <w:i/>
          <w:color w:val="auto"/>
        </w:rPr>
        <w:t xml:space="preserve">  </w:t>
      </w:r>
      <w:r w:rsidR="002C722C">
        <w:rPr>
          <w:b/>
          <w:i/>
          <w:color w:val="auto"/>
        </w:rPr>
        <w:t>458.429,36</w:t>
      </w:r>
      <w:r w:rsidRPr="00FB0E39">
        <w:rPr>
          <w:b/>
          <w:i/>
          <w:color w:val="auto"/>
        </w:rPr>
        <w:t> zł</w:t>
      </w:r>
    </w:p>
    <w:p w:rsidR="009A626A" w:rsidRPr="00FB0E39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CC622E" w:rsidRPr="00FB0E39" w:rsidRDefault="00CC622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2C722C">
        <w:rPr>
          <w:b/>
          <w:i/>
          <w:color w:val="auto"/>
        </w:rPr>
        <w:t>45</w:t>
      </w:r>
      <w:r w:rsidRPr="00FB0E39">
        <w:rPr>
          <w:b/>
          <w:i/>
          <w:color w:val="auto"/>
        </w:rPr>
        <w:t>,</w:t>
      </w:r>
      <w:r w:rsidR="00E53312">
        <w:rPr>
          <w:b/>
          <w:i/>
          <w:color w:val="auto"/>
        </w:rPr>
        <w:t>0</w:t>
      </w:r>
      <w:r w:rsidR="002C722C">
        <w:rPr>
          <w:b/>
          <w:i/>
          <w:color w:val="auto"/>
        </w:rPr>
        <w:t>0</w:t>
      </w:r>
    </w:p>
    <w:p w:rsidR="00CC622E" w:rsidRPr="00FB0E39" w:rsidRDefault="00CC622E" w:rsidP="0038218A">
      <w:pPr>
        <w:spacing w:line="276" w:lineRule="auto"/>
      </w:pPr>
    </w:p>
    <w:p w:rsidR="00E82AA0" w:rsidRDefault="00E82AA0" w:rsidP="0038218A">
      <w:pPr>
        <w:pStyle w:val="Tekstpodstawowy"/>
        <w:spacing w:line="276" w:lineRule="auto"/>
      </w:pPr>
      <w:r>
        <w:t>Realizacja dochodów bieżących w tym dziale jest zgodna z planem – kwota 4</w:t>
      </w:r>
      <w:r w:rsidR="00275849">
        <w:t>58</w:t>
      </w:r>
      <w:r>
        <w:t>.</w:t>
      </w:r>
      <w:r w:rsidR="00275849">
        <w:t>429</w:t>
      </w:r>
      <w:r>
        <w:t>,</w:t>
      </w:r>
      <w:r w:rsidR="00275849">
        <w:t>36</w:t>
      </w:r>
      <w:r>
        <w:t xml:space="preserve"> zł. stanowiąca </w:t>
      </w:r>
      <w:r w:rsidR="00362B35">
        <w:t>4</w:t>
      </w:r>
      <w:r w:rsidR="00275849">
        <w:t>5</w:t>
      </w:r>
      <w:r>
        <w:t>,</w:t>
      </w:r>
      <w:r w:rsidR="00275849">
        <w:t>00</w:t>
      </w:r>
      <w:r>
        <w:t>%.  Dochody realizowane w gospodarce odpadami wyniosły w I półroczu 4</w:t>
      </w:r>
      <w:r w:rsidR="00275849">
        <w:t>56</w:t>
      </w:r>
      <w:r>
        <w:t>.</w:t>
      </w:r>
      <w:r w:rsidR="00275849">
        <w:t>197</w:t>
      </w:r>
      <w:r>
        <w:t>,</w:t>
      </w:r>
      <w:r w:rsidR="00275849">
        <w:t>51</w:t>
      </w:r>
      <w:r>
        <w:t xml:space="preserve"> zł. tj. 5</w:t>
      </w:r>
      <w:r w:rsidR="00275849">
        <w:t>1</w:t>
      </w:r>
      <w:r>
        <w:t>,</w:t>
      </w:r>
      <w:r w:rsidR="00275849">
        <w:t>00</w:t>
      </w:r>
      <w:r>
        <w:t xml:space="preserve">% planu. </w:t>
      </w:r>
      <w:r w:rsidR="00176A7F">
        <w:t xml:space="preserve"> Z tytułu wpływów z opłaty produktowej gmina zrealizowała dochód w wysokości 75,91 zł, natomiast z tytułu sprzedaży materiałów pochodzących </w:t>
      </w:r>
      <w:r w:rsidR="00CB55F8">
        <w:br/>
      </w:r>
      <w:r w:rsidR="00176A7F">
        <w:t>z demontażu uzyskano dochód w  kwocie 72,00 zł.</w:t>
      </w:r>
    </w:p>
    <w:p w:rsidR="00097C7F" w:rsidRDefault="00097C7F" w:rsidP="0038218A">
      <w:pPr>
        <w:pStyle w:val="Tekstpodstawowy"/>
        <w:spacing w:line="276" w:lineRule="auto"/>
      </w:pPr>
      <w:r>
        <w:t xml:space="preserve">Z tytułu </w:t>
      </w:r>
      <w:r w:rsidRPr="00FD20F9">
        <w:t xml:space="preserve"> </w:t>
      </w:r>
      <w:r>
        <w:t>o</w:t>
      </w:r>
      <w:r w:rsidRPr="00FD20F9">
        <w:t>płaty za korzystanie ze środowiska</w:t>
      </w:r>
      <w:r>
        <w:t>,</w:t>
      </w:r>
      <w:r w:rsidRPr="00FD20F9">
        <w:t xml:space="preserve"> przekazywane</w:t>
      </w:r>
      <w:r>
        <w:t>j</w:t>
      </w:r>
      <w:r w:rsidRPr="00FD20F9">
        <w:t xml:space="preserve"> gminie przez Wojewódzki Fundusz Ochrony Środowiska i Gospodarki Wodnej </w:t>
      </w:r>
      <w:r>
        <w:t xml:space="preserve"> kwotę </w:t>
      </w:r>
      <w:r w:rsidRPr="00FD20F9">
        <w:t xml:space="preserve"> </w:t>
      </w:r>
      <w:r w:rsidR="00275849">
        <w:t>355</w:t>
      </w:r>
      <w:r w:rsidRPr="00FD20F9">
        <w:t>,</w:t>
      </w:r>
      <w:r w:rsidR="00275849">
        <w:t>2</w:t>
      </w:r>
      <w:r w:rsidR="002A2256">
        <w:t>1</w:t>
      </w:r>
      <w:r w:rsidRPr="00FD20F9">
        <w:t xml:space="preserve"> zł. Zestawienie  dochodów  z tytułu opłat za odbiór i gospodarowanie odpadami  i wydatków nimi finansowanych prezentuje  </w:t>
      </w:r>
      <w:r w:rsidRPr="00FD20F9">
        <w:rPr>
          <w:b/>
        </w:rPr>
        <w:t>tabela nr 10</w:t>
      </w:r>
      <w:r>
        <w:rPr>
          <w:b/>
        </w:rPr>
        <w:t>,</w:t>
      </w:r>
      <w:r w:rsidRPr="00FD20F9">
        <w:t xml:space="preserve"> natomiast dochody z tytułu opłat i kar za korzystanie ze środowiska oraz wydatki na realizację zadań z </w:t>
      </w:r>
      <w:r>
        <w:t xml:space="preserve"> </w:t>
      </w:r>
      <w:r w:rsidRPr="00FD20F9">
        <w:t xml:space="preserve">zakresu ochrony środowiska i gospodarki wodnej  prezentuje </w:t>
      </w:r>
      <w:r w:rsidRPr="00FD20F9">
        <w:rPr>
          <w:b/>
        </w:rPr>
        <w:t>tabela nr 11</w:t>
      </w:r>
      <w:r w:rsidRPr="00FD20F9">
        <w:t>.</w:t>
      </w:r>
    </w:p>
    <w:p w:rsidR="00275849" w:rsidRPr="00DA2F24" w:rsidRDefault="00275849" w:rsidP="0038218A">
      <w:pPr>
        <w:pStyle w:val="Tekstpodstawowy"/>
        <w:spacing w:line="276" w:lineRule="auto"/>
      </w:pPr>
      <w:r w:rsidRPr="00DA2F24">
        <w:t>Zaległości w tym dziale dotyczą gospodarki odpadami i wynoszą 21.727,65 zł., w tym zaległości w kwocie głównej 9.257,49 zł dotyczą 15 podatników z okresu 01.01.2014 r. – 31.12.2018 r., natomiast zaległości w kwocie 12.470,16 zł dotyczą 142 podatników z okresu 01.01.2019 r. – 30.06.2019 r. Do wszystkich osób zalegających na bieżąco wysyłane są wezwania do zapłaty oraz wystawiane są tytuły wykonawcze.</w:t>
      </w:r>
    </w:p>
    <w:p w:rsidR="00097C7F" w:rsidRDefault="00097C7F" w:rsidP="0038218A">
      <w:pPr>
        <w:pStyle w:val="Tekstpodstawowy"/>
        <w:spacing w:line="276" w:lineRule="auto"/>
      </w:pPr>
    </w:p>
    <w:p w:rsidR="00C960E7" w:rsidRDefault="00CB2FD6" w:rsidP="0038218A">
      <w:pPr>
        <w:pStyle w:val="Tekstpodstawowy"/>
        <w:spacing w:line="276" w:lineRule="auto"/>
      </w:pPr>
      <w:r>
        <w:t>Na n</w:t>
      </w:r>
      <w:r w:rsidR="00FB0E39" w:rsidRPr="00705019">
        <w:t xml:space="preserve">iski wskaźnik </w:t>
      </w:r>
      <w:r w:rsidR="00705019">
        <w:t>wykonania</w:t>
      </w:r>
      <w:r w:rsidR="00FB0E39" w:rsidRPr="00705019">
        <w:t xml:space="preserve"> </w:t>
      </w:r>
      <w:r w:rsidR="00FB0E39" w:rsidRPr="00BF6B05">
        <w:rPr>
          <w:b/>
          <w:u w:val="single"/>
        </w:rPr>
        <w:t>dochodów</w:t>
      </w:r>
      <w:r w:rsidR="00BF6B05" w:rsidRPr="00BF6B05">
        <w:rPr>
          <w:b/>
          <w:u w:val="single"/>
        </w:rPr>
        <w:t xml:space="preserve"> majątkowych</w:t>
      </w:r>
      <w:r w:rsidR="00BF6B05">
        <w:t xml:space="preserve"> </w:t>
      </w:r>
      <w:r w:rsidR="00FB0E39" w:rsidRPr="00705019">
        <w:t xml:space="preserve"> w tym dziale </w:t>
      </w:r>
      <w:r w:rsidR="00BF6B05">
        <w:t>–</w:t>
      </w:r>
      <w:r w:rsidR="00176A7F">
        <w:t>1.728,73</w:t>
      </w:r>
      <w:r w:rsidR="004A36B6">
        <w:t xml:space="preserve"> </w:t>
      </w:r>
      <w:r w:rsidR="00176A7F">
        <w:t xml:space="preserve">zł </w:t>
      </w:r>
      <w:r w:rsidR="004A36B6">
        <w:t>tj.</w:t>
      </w:r>
      <w:r w:rsidR="00BF6B05">
        <w:t xml:space="preserve"> </w:t>
      </w:r>
      <w:r w:rsidR="00176A7F">
        <w:t>1</w:t>
      </w:r>
      <w:r w:rsidR="00BF6B05">
        <w:t>,</w:t>
      </w:r>
      <w:r w:rsidR="00176A7F">
        <w:t>00</w:t>
      </w:r>
      <w:r w:rsidR="00BF6B05">
        <w:t xml:space="preserve">% </w:t>
      </w:r>
      <w:r w:rsidR="00FB0E39" w:rsidRPr="00705019">
        <w:t xml:space="preserve"> </w:t>
      </w:r>
      <w:r w:rsidR="00F3432B">
        <w:t>ma wpływ</w:t>
      </w:r>
      <w:r w:rsidR="00176A7F">
        <w:t xml:space="preserve"> </w:t>
      </w:r>
      <w:r w:rsidR="00582525">
        <w:t xml:space="preserve">zaplanowana ale niezrealizowana w I półroczu dotacja </w:t>
      </w:r>
      <w:r w:rsidR="00D161F2">
        <w:t>ze środków unijnych na realizację zadania pn. „Po śladach historii lecznictwa uzdrowiskowego w Janskych Laznich</w:t>
      </w:r>
      <w:r w:rsidR="001213F4">
        <w:br/>
      </w:r>
      <w:r w:rsidR="00D161F2">
        <w:t xml:space="preserve"> i Szczawno-Zdrój” – kwota 1</w:t>
      </w:r>
      <w:r w:rsidR="00176A7F">
        <w:t>19</w:t>
      </w:r>
      <w:r w:rsidR="00D161F2">
        <w:t>.</w:t>
      </w:r>
      <w:r w:rsidR="00176A7F">
        <w:t>612</w:t>
      </w:r>
      <w:r w:rsidR="00D161F2">
        <w:t>,00 zł</w:t>
      </w:r>
      <w:r w:rsidR="00176A7F">
        <w:t xml:space="preserve"> oraz </w:t>
      </w:r>
      <w:r w:rsidR="00EF20B0">
        <w:t xml:space="preserve">sprzedaż drewna.  </w:t>
      </w:r>
      <w:r w:rsidR="00176A7F">
        <w:t>D</w:t>
      </w:r>
      <w:r w:rsidR="00EF20B0">
        <w:t xml:space="preserve">ochód z tego źródła to </w:t>
      </w:r>
      <w:r w:rsidR="007E04CF">
        <w:t xml:space="preserve"> kwo</w:t>
      </w:r>
      <w:r w:rsidR="00EF20B0">
        <w:t>ta</w:t>
      </w:r>
      <w:r w:rsidR="007E04CF">
        <w:t xml:space="preserve"> </w:t>
      </w:r>
      <w:r w:rsidR="00C960E7">
        <w:t>1</w:t>
      </w:r>
      <w:r w:rsidR="007E04CF">
        <w:t>.</w:t>
      </w:r>
      <w:r w:rsidR="00176A7F">
        <w:t>728</w:t>
      </w:r>
      <w:r w:rsidR="007E04CF">
        <w:t>,</w:t>
      </w:r>
      <w:r w:rsidR="00176A7F">
        <w:t>73</w:t>
      </w:r>
      <w:r w:rsidR="007E04CF">
        <w:t xml:space="preserve"> zł.</w:t>
      </w:r>
      <w:r w:rsidR="00C960E7">
        <w:t xml:space="preserve"> </w:t>
      </w:r>
    </w:p>
    <w:p w:rsidR="000F6359" w:rsidRDefault="000F6359" w:rsidP="0038218A">
      <w:pPr>
        <w:pStyle w:val="Tekstpodstawowy"/>
        <w:spacing w:line="276" w:lineRule="auto"/>
      </w:pPr>
    </w:p>
    <w:p w:rsidR="005820D1" w:rsidRPr="00FB0E39" w:rsidRDefault="005820D1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21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KULTURA I OCHRONA DZIEDZICTWA NARODOWEGO</w:t>
      </w:r>
    </w:p>
    <w:p w:rsidR="005820D1" w:rsidRDefault="005820D1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C4FCF">
        <w:rPr>
          <w:b/>
          <w:i/>
          <w:color w:val="auto"/>
        </w:rPr>
        <w:t xml:space="preserve"> </w:t>
      </w:r>
      <w:r w:rsidR="002C722C">
        <w:rPr>
          <w:b/>
          <w:i/>
          <w:color w:val="auto"/>
        </w:rPr>
        <w:t xml:space="preserve">    </w:t>
      </w:r>
      <w:r w:rsidR="000C4FCF">
        <w:rPr>
          <w:b/>
          <w:i/>
          <w:color w:val="auto"/>
        </w:rPr>
        <w:t xml:space="preserve"> </w:t>
      </w:r>
      <w:r w:rsidR="002C722C">
        <w:rPr>
          <w:b/>
          <w:i/>
          <w:color w:val="auto"/>
        </w:rPr>
        <w:t>0</w:t>
      </w:r>
      <w:r>
        <w:rPr>
          <w:b/>
          <w:i/>
          <w:color w:val="auto"/>
        </w:rPr>
        <w:t>,</w:t>
      </w:r>
      <w:r w:rsidR="00E53312">
        <w:rPr>
          <w:b/>
          <w:i/>
          <w:color w:val="auto"/>
        </w:rPr>
        <w:t>00</w:t>
      </w:r>
      <w:r w:rsidRPr="00FB0E39">
        <w:rPr>
          <w:b/>
          <w:i/>
          <w:color w:val="auto"/>
        </w:rPr>
        <w:t xml:space="preserve"> zł</w:t>
      </w:r>
    </w:p>
    <w:p w:rsidR="009A626A" w:rsidRPr="00FB0E39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:rsidR="005820D1" w:rsidRDefault="005820D1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       </w:t>
      </w:r>
      <w:r w:rsidR="002C722C">
        <w:rPr>
          <w:b/>
          <w:i/>
          <w:color w:val="auto"/>
        </w:rPr>
        <w:t>0,00</w:t>
      </w:r>
      <w:r w:rsidRPr="00FB0E39">
        <w:rPr>
          <w:b/>
          <w:i/>
          <w:color w:val="auto"/>
        </w:rPr>
        <w:t> zł</w:t>
      </w:r>
    </w:p>
    <w:p w:rsidR="009A626A" w:rsidRPr="00FB0E39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5820D1" w:rsidRPr="00FB0E39" w:rsidRDefault="005820D1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>
        <w:rPr>
          <w:b/>
          <w:i/>
          <w:color w:val="auto"/>
        </w:rPr>
        <w:t xml:space="preserve">                               </w:t>
      </w:r>
      <w:r w:rsidR="000C4FCF">
        <w:rPr>
          <w:b/>
          <w:i/>
          <w:color w:val="auto"/>
        </w:rPr>
        <w:t>0</w:t>
      </w:r>
      <w:r w:rsidRPr="00FB0E39">
        <w:rPr>
          <w:b/>
          <w:i/>
          <w:color w:val="auto"/>
        </w:rPr>
        <w:t>,</w:t>
      </w:r>
      <w:r w:rsidR="002C722C">
        <w:rPr>
          <w:b/>
          <w:i/>
          <w:color w:val="auto"/>
        </w:rPr>
        <w:t>00</w:t>
      </w:r>
    </w:p>
    <w:p w:rsidR="00E1621D" w:rsidRPr="00FD20F9" w:rsidRDefault="00E1621D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176A7F" w:rsidRDefault="00176A7F" w:rsidP="0038218A">
      <w:pPr>
        <w:pStyle w:val="Tekstpodstawowy21"/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Zaległość w kwocie 9.042,28 zł. to kara umowna wraz z odsetkami za niezrealizowanie prac projektowych dotyczących zadania pn. „Przebudowa Teatru Zdrojowego”. Skierowano na drogę postępowania </w:t>
      </w:r>
      <w:r w:rsidRPr="00996778">
        <w:rPr>
          <w:bCs/>
          <w:szCs w:val="24"/>
        </w:rPr>
        <w:t>egzekucyjnego.</w:t>
      </w:r>
      <w:r>
        <w:rPr>
          <w:bCs/>
          <w:szCs w:val="24"/>
        </w:rPr>
        <w:t xml:space="preserve"> </w:t>
      </w:r>
    </w:p>
    <w:p w:rsidR="005820D1" w:rsidRPr="00FB0E39" w:rsidRDefault="005820D1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FB0E39">
        <w:rPr>
          <w:b/>
          <w:color w:val="auto"/>
        </w:rPr>
        <w:lastRenderedPageBreak/>
        <w:t>DZIAŁ 9</w:t>
      </w:r>
      <w:r>
        <w:rPr>
          <w:b/>
          <w:color w:val="auto"/>
        </w:rPr>
        <w:t>26</w:t>
      </w:r>
      <w:r w:rsidRPr="00FB0E39">
        <w:rPr>
          <w:b/>
          <w:color w:val="auto"/>
        </w:rPr>
        <w:t xml:space="preserve">–  </w:t>
      </w:r>
      <w:r w:rsidR="00D161F2">
        <w:rPr>
          <w:b/>
          <w:color w:val="auto"/>
        </w:rPr>
        <w:t>KULTURA  FIZYCZNA</w:t>
      </w:r>
    </w:p>
    <w:p w:rsidR="005820D1" w:rsidRDefault="005820D1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E53312">
        <w:rPr>
          <w:b/>
          <w:i/>
          <w:color w:val="auto"/>
        </w:rPr>
        <w:t>1.</w:t>
      </w:r>
      <w:r w:rsidR="002C722C">
        <w:rPr>
          <w:b/>
          <w:i/>
          <w:color w:val="auto"/>
        </w:rPr>
        <w:t>130.870</w:t>
      </w:r>
      <w:r w:rsidR="00176A7F">
        <w:rPr>
          <w:b/>
          <w:i/>
          <w:color w:val="auto"/>
        </w:rPr>
        <w:t>,00</w:t>
      </w:r>
      <w:r w:rsidRPr="00FB0E39">
        <w:rPr>
          <w:b/>
          <w:i/>
          <w:color w:val="auto"/>
        </w:rPr>
        <w:t xml:space="preserve"> zł</w:t>
      </w:r>
    </w:p>
    <w:p w:rsidR="009A626A" w:rsidRPr="00FB0E39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5820D1" w:rsidRDefault="005820D1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 </w:t>
      </w:r>
      <w:r w:rsidR="005D15CE">
        <w:rPr>
          <w:b/>
          <w:i/>
          <w:color w:val="auto"/>
        </w:rPr>
        <w:t xml:space="preserve"> </w:t>
      </w:r>
      <w:r w:rsidR="002C722C">
        <w:rPr>
          <w:b/>
          <w:i/>
          <w:color w:val="auto"/>
        </w:rPr>
        <w:t>78.357,73</w:t>
      </w:r>
      <w:r w:rsidRPr="00FB0E39">
        <w:rPr>
          <w:b/>
          <w:i/>
          <w:color w:val="auto"/>
        </w:rPr>
        <w:t> zł</w:t>
      </w:r>
    </w:p>
    <w:p w:rsidR="009A626A" w:rsidRPr="00FB0E39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5820D1" w:rsidRPr="00FB0E39" w:rsidRDefault="005820D1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5D15CE">
        <w:rPr>
          <w:b/>
          <w:i/>
          <w:color w:val="auto"/>
        </w:rPr>
        <w:t xml:space="preserve">                              </w:t>
      </w:r>
      <w:r w:rsidR="002C722C">
        <w:rPr>
          <w:b/>
          <w:i/>
          <w:color w:val="auto"/>
        </w:rPr>
        <w:t>6</w:t>
      </w:r>
      <w:r w:rsidR="000C4FCF">
        <w:rPr>
          <w:b/>
          <w:i/>
          <w:color w:val="auto"/>
        </w:rPr>
        <w:t>,</w:t>
      </w:r>
      <w:r w:rsidR="002C722C">
        <w:rPr>
          <w:b/>
          <w:i/>
          <w:color w:val="auto"/>
        </w:rPr>
        <w:t>93</w:t>
      </w:r>
    </w:p>
    <w:p w:rsidR="00FA33B1" w:rsidRDefault="00C960E7" w:rsidP="0038218A">
      <w:pPr>
        <w:pStyle w:val="Tekstpodstawowy21"/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</w:t>
      </w:r>
    </w:p>
    <w:p w:rsidR="00553BCC" w:rsidRPr="00553BCC" w:rsidRDefault="007E3C5F" w:rsidP="00553BC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ascii="Times New Roman" w:hAnsi="Times New Roman" w:cs="Times New Roman"/>
        </w:rPr>
      </w:pPr>
      <w:r w:rsidRPr="00553BCC">
        <w:rPr>
          <w:rFonts w:ascii="Times New Roman" w:hAnsi="Times New Roman" w:cs="Times New Roman"/>
          <w:bCs/>
        </w:rPr>
        <w:t xml:space="preserve">Zrealizowane dochody bieżące  w tym dziale w kwocie 78.357,73 zł to wpływy z: opłat za media, najmu hali sportowej. </w:t>
      </w:r>
      <w:r w:rsidR="00553BCC">
        <w:rPr>
          <w:rFonts w:ascii="Times New Roman" w:hAnsi="Times New Roman" w:cs="Times New Roman"/>
          <w:bCs/>
        </w:rPr>
        <w:t>W tej kwocie jest</w:t>
      </w:r>
      <w:r w:rsidR="00553BCC" w:rsidRPr="00553BCC">
        <w:rPr>
          <w:rFonts w:ascii="Times New Roman" w:hAnsi="Times New Roman" w:cs="Times New Roman"/>
          <w:bCs/>
        </w:rPr>
        <w:t xml:space="preserve"> dochód w wysokości 652,99 zł, </w:t>
      </w:r>
      <w:r w:rsidR="00553BCC">
        <w:rPr>
          <w:rFonts w:ascii="Times New Roman" w:hAnsi="Times New Roman" w:cs="Times New Roman"/>
          <w:bCs/>
        </w:rPr>
        <w:t xml:space="preserve">który </w:t>
      </w:r>
      <w:r w:rsidR="00553BCC" w:rsidRPr="00553BCC">
        <w:rPr>
          <w:rFonts w:ascii="Times New Roman" w:hAnsi="Times New Roman" w:cs="Times New Roman"/>
          <w:bCs/>
        </w:rPr>
        <w:t xml:space="preserve">dotyczy odszkodowania za szkodę powstałą na dachu sali sportowej przy ul. Henryka Sienkiewicza </w:t>
      </w:r>
      <w:r w:rsidR="00553BCC">
        <w:rPr>
          <w:rFonts w:ascii="Times New Roman" w:hAnsi="Times New Roman" w:cs="Times New Roman"/>
          <w:bCs/>
        </w:rPr>
        <w:t>oraz</w:t>
      </w:r>
      <w:r w:rsidR="00553BCC" w:rsidRPr="00553BCC">
        <w:rPr>
          <w:rFonts w:ascii="Times New Roman" w:hAnsi="Times New Roman" w:cs="Times New Roman"/>
          <w:bCs/>
        </w:rPr>
        <w:t xml:space="preserve"> dochód w wysokości 1.400,00 zł </w:t>
      </w:r>
      <w:r w:rsidR="00553BCC">
        <w:rPr>
          <w:rFonts w:ascii="Times New Roman" w:hAnsi="Times New Roman" w:cs="Times New Roman"/>
          <w:bCs/>
        </w:rPr>
        <w:t xml:space="preserve">stanowiący </w:t>
      </w:r>
      <w:r w:rsidR="00553BCC" w:rsidRPr="00553BCC">
        <w:rPr>
          <w:rFonts w:ascii="Times New Roman" w:hAnsi="Times New Roman" w:cs="Times New Roman"/>
          <w:bCs/>
        </w:rPr>
        <w:t xml:space="preserve"> dotacj</w:t>
      </w:r>
      <w:r w:rsidR="00553BCC">
        <w:rPr>
          <w:rFonts w:ascii="Times New Roman" w:hAnsi="Times New Roman" w:cs="Times New Roman"/>
          <w:bCs/>
        </w:rPr>
        <w:t>ę</w:t>
      </w:r>
      <w:r w:rsidR="00553BCC" w:rsidRPr="00553BCC">
        <w:rPr>
          <w:rFonts w:ascii="Times New Roman" w:hAnsi="Times New Roman" w:cs="Times New Roman"/>
          <w:bCs/>
        </w:rPr>
        <w:t xml:space="preserve"> na zadanie  </w:t>
      </w:r>
      <w:r w:rsidR="00553BCC" w:rsidRPr="00553BCC">
        <w:rPr>
          <w:rFonts w:ascii="Times New Roman" w:hAnsi="Times New Roman" w:cs="Times New Roman"/>
        </w:rPr>
        <w:t xml:space="preserve">pn."W zdrowym ciele zdrowy duch".    </w:t>
      </w:r>
    </w:p>
    <w:p w:rsidR="007E3C5F" w:rsidRPr="00B77677" w:rsidRDefault="00553BCC" w:rsidP="0038218A">
      <w:pPr>
        <w:pStyle w:val="Tekstpodstawowy21"/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>Realizacja dochodów bieżących</w:t>
      </w:r>
      <w:r w:rsidR="007E3C5F">
        <w:rPr>
          <w:bCs/>
          <w:szCs w:val="24"/>
        </w:rPr>
        <w:t xml:space="preserve">  za I półrocze </w:t>
      </w:r>
      <w:r w:rsidR="007E3C5F" w:rsidRPr="007E3C5F">
        <w:rPr>
          <w:bCs/>
          <w:szCs w:val="24"/>
        </w:rPr>
        <w:t>stanowi 60,00%</w:t>
      </w:r>
      <w:r w:rsidR="007E3C5F">
        <w:rPr>
          <w:bCs/>
          <w:szCs w:val="24"/>
        </w:rPr>
        <w:t xml:space="preserve"> planu rocznego. Zaległość wynosi 9.454,94 zł. – wystawiono wezwania do  zapłaty i skierowano </w:t>
      </w:r>
      <w:r w:rsidR="007E3C5F" w:rsidRPr="00B77677">
        <w:rPr>
          <w:bCs/>
          <w:szCs w:val="24"/>
        </w:rPr>
        <w:t>sprawy na drogę postępowania sądowego.</w:t>
      </w:r>
    </w:p>
    <w:p w:rsidR="007E3C5F" w:rsidRPr="00020692" w:rsidRDefault="007E3C5F" w:rsidP="0038218A">
      <w:pPr>
        <w:pStyle w:val="Tekstpodstawowy21"/>
        <w:spacing w:line="276" w:lineRule="auto"/>
        <w:jc w:val="both"/>
        <w:rPr>
          <w:bCs/>
          <w:szCs w:val="24"/>
        </w:rPr>
      </w:pPr>
    </w:p>
    <w:p w:rsidR="007E3C5F" w:rsidRDefault="007E3C5F" w:rsidP="0038218A">
      <w:pPr>
        <w:pStyle w:val="Tekstpodstawowy21"/>
        <w:spacing w:line="276" w:lineRule="auto"/>
        <w:jc w:val="both"/>
        <w:rPr>
          <w:bCs/>
          <w:szCs w:val="24"/>
        </w:rPr>
      </w:pPr>
    </w:p>
    <w:p w:rsidR="00BE413C" w:rsidRPr="007E3C5F" w:rsidRDefault="00D14666" w:rsidP="0038218A">
      <w:pPr>
        <w:pStyle w:val="Tekstpodstawowy21"/>
        <w:spacing w:line="276" w:lineRule="auto"/>
        <w:jc w:val="both"/>
        <w:rPr>
          <w:bCs/>
          <w:szCs w:val="24"/>
        </w:rPr>
      </w:pPr>
      <w:r w:rsidRPr="00D14666">
        <w:rPr>
          <w:bCs/>
          <w:szCs w:val="24"/>
        </w:rPr>
        <w:t>Zaplanowane</w:t>
      </w:r>
      <w:r>
        <w:rPr>
          <w:b/>
          <w:bCs/>
          <w:szCs w:val="24"/>
          <w:u w:val="single"/>
        </w:rPr>
        <w:t xml:space="preserve"> d</w:t>
      </w:r>
      <w:r w:rsidRPr="00D14666">
        <w:rPr>
          <w:b/>
          <w:bCs/>
          <w:szCs w:val="24"/>
          <w:u w:val="single"/>
        </w:rPr>
        <w:t xml:space="preserve">ochody majątkowe </w:t>
      </w:r>
      <w:r>
        <w:rPr>
          <w:b/>
          <w:bCs/>
          <w:szCs w:val="24"/>
          <w:u w:val="single"/>
        </w:rPr>
        <w:t xml:space="preserve"> </w:t>
      </w:r>
      <w:r w:rsidRPr="00D14666">
        <w:rPr>
          <w:bCs/>
          <w:szCs w:val="24"/>
        </w:rPr>
        <w:t xml:space="preserve">w wysokości  </w:t>
      </w:r>
      <w:r w:rsidR="00983CA4">
        <w:rPr>
          <w:bCs/>
          <w:szCs w:val="24"/>
        </w:rPr>
        <w:t>1.</w:t>
      </w:r>
      <w:r w:rsidR="007E3C5F">
        <w:rPr>
          <w:bCs/>
          <w:szCs w:val="24"/>
        </w:rPr>
        <w:t>000</w:t>
      </w:r>
      <w:r w:rsidR="00983CA4">
        <w:rPr>
          <w:bCs/>
          <w:szCs w:val="24"/>
        </w:rPr>
        <w:t>.</w:t>
      </w:r>
      <w:r w:rsidR="007E3C5F">
        <w:rPr>
          <w:bCs/>
          <w:szCs w:val="24"/>
        </w:rPr>
        <w:t>0</w:t>
      </w:r>
      <w:r w:rsidR="00983CA4">
        <w:rPr>
          <w:bCs/>
          <w:szCs w:val="24"/>
        </w:rPr>
        <w:t>00,00 zł.</w:t>
      </w:r>
      <w:r w:rsidRPr="00D14666">
        <w:rPr>
          <w:bCs/>
          <w:szCs w:val="24"/>
        </w:rPr>
        <w:t xml:space="preserve"> dotyczą </w:t>
      </w:r>
      <w:r>
        <w:rPr>
          <w:bCs/>
          <w:szCs w:val="24"/>
        </w:rPr>
        <w:t xml:space="preserve"> dofinansowania </w:t>
      </w:r>
      <w:r w:rsidR="00BB68F4">
        <w:rPr>
          <w:bCs/>
          <w:szCs w:val="24"/>
        </w:rPr>
        <w:br/>
      </w:r>
      <w:r w:rsidR="007E3C5F">
        <w:rPr>
          <w:bCs/>
          <w:szCs w:val="24"/>
        </w:rPr>
        <w:t xml:space="preserve">z Funduszu Rozwoju Kultury Fizycznej </w:t>
      </w:r>
      <w:r>
        <w:rPr>
          <w:bCs/>
          <w:szCs w:val="24"/>
        </w:rPr>
        <w:t>do zadania inwestycyjnego pn. „</w:t>
      </w:r>
      <w:r w:rsidR="00983CA4">
        <w:rPr>
          <w:bCs/>
          <w:szCs w:val="24"/>
        </w:rPr>
        <w:t>Budowa krytej pływalni Dolnośląski Delfinek w ramach budowy kompleksu oświatowo-sportowo-rekreacyjnego przy ul. Słonecznej 1A</w:t>
      </w:r>
      <w:r>
        <w:rPr>
          <w:bCs/>
          <w:szCs w:val="24"/>
        </w:rPr>
        <w:t xml:space="preserve"> w Szczawnie- Zdroju</w:t>
      </w:r>
      <w:r w:rsidR="007E3C5F">
        <w:rPr>
          <w:bCs/>
          <w:szCs w:val="24"/>
        </w:rPr>
        <w:t xml:space="preserve">. </w:t>
      </w:r>
      <w:r w:rsidR="00BE413C">
        <w:t>Wykonanie dochodów planowane jest w II półroczu br.</w:t>
      </w:r>
    </w:p>
    <w:p w:rsidR="00FA33B1" w:rsidRDefault="00FA33B1" w:rsidP="0038218A">
      <w:pPr>
        <w:pStyle w:val="Tekstpodstawowy21"/>
        <w:spacing w:line="276" w:lineRule="auto"/>
        <w:jc w:val="both"/>
        <w:rPr>
          <w:bCs/>
          <w:szCs w:val="24"/>
        </w:rPr>
      </w:pPr>
    </w:p>
    <w:p w:rsidR="00D14666" w:rsidRPr="00D14666" w:rsidRDefault="00D14666" w:rsidP="0038218A">
      <w:pPr>
        <w:pStyle w:val="Tekstpodstawowy21"/>
        <w:spacing w:line="276" w:lineRule="auto"/>
        <w:rPr>
          <w:bCs/>
          <w:szCs w:val="24"/>
        </w:rPr>
      </w:pPr>
      <w:r>
        <w:rPr>
          <w:bCs/>
          <w:szCs w:val="24"/>
        </w:rPr>
        <w:t xml:space="preserve"> </w:t>
      </w:r>
    </w:p>
    <w:p w:rsidR="00B92085" w:rsidRDefault="00B92085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1213F4" w:rsidRDefault="001213F4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1213F4" w:rsidRDefault="001213F4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924E05" w:rsidRDefault="00924E05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:rsidR="008E482F" w:rsidRPr="006E706A" w:rsidRDefault="005041DB" w:rsidP="0038218A">
      <w:pPr>
        <w:pStyle w:val="Tekstpodstawowy21"/>
        <w:spacing w:line="276" w:lineRule="auto"/>
        <w:rPr>
          <w:b/>
          <w:bCs/>
          <w:szCs w:val="24"/>
        </w:rPr>
      </w:pPr>
      <w:r w:rsidRPr="006E706A">
        <w:rPr>
          <w:b/>
          <w:bCs/>
          <w:szCs w:val="24"/>
        </w:rPr>
        <w:t xml:space="preserve">IV. </w:t>
      </w:r>
      <w:r w:rsidR="008E482F" w:rsidRPr="006E706A">
        <w:rPr>
          <w:b/>
          <w:bCs/>
          <w:szCs w:val="24"/>
        </w:rPr>
        <w:t>WYDATKI</w:t>
      </w:r>
    </w:p>
    <w:p w:rsidR="001668AE" w:rsidRPr="00E87B79" w:rsidRDefault="001668AE" w:rsidP="0038218A">
      <w:pPr>
        <w:spacing w:line="276" w:lineRule="auto"/>
      </w:pPr>
    </w:p>
    <w:p w:rsidR="001668AE" w:rsidRPr="006E0BE3" w:rsidRDefault="001668AE" w:rsidP="0038218A">
      <w:pPr>
        <w:spacing w:line="276" w:lineRule="auto"/>
      </w:pPr>
    </w:p>
    <w:p w:rsidR="00C9100C" w:rsidRPr="000F11B7" w:rsidRDefault="008E482F" w:rsidP="0038218A">
      <w:pPr>
        <w:pStyle w:val="Tekstpodstawowy21"/>
        <w:spacing w:line="276" w:lineRule="auto"/>
        <w:ind w:firstLine="708"/>
        <w:jc w:val="both"/>
        <w:rPr>
          <w:bCs/>
          <w:color w:val="C00000"/>
        </w:rPr>
      </w:pPr>
      <w:r w:rsidRPr="006E0BE3">
        <w:rPr>
          <w:bCs/>
        </w:rPr>
        <w:t xml:space="preserve">Wykonanie planu wydatków Uzdrowiskowej Gminy Miejskiej Szczawno-Zdrój za </w:t>
      </w:r>
      <w:r w:rsidR="00325147" w:rsidRPr="006E0BE3">
        <w:rPr>
          <w:bCs/>
        </w:rPr>
        <w:br/>
      </w:r>
      <w:r w:rsidR="00196428">
        <w:rPr>
          <w:bCs/>
        </w:rPr>
        <w:t>I półrocze 201</w:t>
      </w:r>
      <w:r w:rsidR="006E706A">
        <w:rPr>
          <w:bCs/>
        </w:rPr>
        <w:t>9</w:t>
      </w:r>
      <w:r w:rsidRPr="006E0BE3">
        <w:rPr>
          <w:bCs/>
        </w:rPr>
        <w:t xml:space="preserve"> roku wynosi 1</w:t>
      </w:r>
      <w:r w:rsidR="006E706A">
        <w:rPr>
          <w:bCs/>
        </w:rPr>
        <w:t>4</w:t>
      </w:r>
      <w:r w:rsidRPr="006E0BE3">
        <w:rPr>
          <w:bCs/>
        </w:rPr>
        <w:t>.</w:t>
      </w:r>
      <w:r w:rsidR="006E706A">
        <w:rPr>
          <w:bCs/>
        </w:rPr>
        <w:t>536</w:t>
      </w:r>
      <w:r w:rsidRPr="006E0BE3">
        <w:rPr>
          <w:bCs/>
        </w:rPr>
        <w:t>.</w:t>
      </w:r>
      <w:r w:rsidR="006E706A">
        <w:rPr>
          <w:bCs/>
        </w:rPr>
        <w:t>017</w:t>
      </w:r>
      <w:r w:rsidRPr="006E0BE3">
        <w:rPr>
          <w:bCs/>
        </w:rPr>
        <w:t>,</w:t>
      </w:r>
      <w:r w:rsidR="006E706A">
        <w:rPr>
          <w:bCs/>
        </w:rPr>
        <w:t>46</w:t>
      </w:r>
      <w:r w:rsidR="00196428">
        <w:rPr>
          <w:bCs/>
        </w:rPr>
        <w:t xml:space="preserve"> </w:t>
      </w:r>
      <w:r w:rsidRPr="006E0BE3">
        <w:rPr>
          <w:bCs/>
        </w:rPr>
        <w:t xml:space="preserve">zł, co stanowi </w:t>
      </w:r>
      <w:r w:rsidR="00196428">
        <w:rPr>
          <w:bCs/>
        </w:rPr>
        <w:t>4</w:t>
      </w:r>
      <w:r w:rsidR="006E706A">
        <w:rPr>
          <w:bCs/>
        </w:rPr>
        <w:t>0</w:t>
      </w:r>
      <w:r w:rsidRPr="006E0BE3">
        <w:rPr>
          <w:bCs/>
        </w:rPr>
        <w:t>,</w:t>
      </w:r>
      <w:r w:rsidR="006E706A">
        <w:rPr>
          <w:bCs/>
        </w:rPr>
        <w:t>77</w:t>
      </w:r>
      <w:r w:rsidRPr="006E0BE3">
        <w:rPr>
          <w:bCs/>
        </w:rPr>
        <w:t xml:space="preserve">% wielkości planowanej, </w:t>
      </w:r>
      <w:r w:rsidR="009F67AE" w:rsidRPr="006E0BE3">
        <w:rPr>
          <w:bCs/>
        </w:rPr>
        <w:br/>
      </w:r>
      <w:r w:rsidRPr="006E0BE3">
        <w:rPr>
          <w:bCs/>
        </w:rPr>
        <w:t xml:space="preserve">z czego </w:t>
      </w:r>
      <w:r w:rsidR="00ED0413" w:rsidRPr="006E0BE3">
        <w:rPr>
          <w:bCs/>
        </w:rPr>
        <w:t>wydatki</w:t>
      </w:r>
      <w:r w:rsidRPr="006E0BE3">
        <w:rPr>
          <w:bCs/>
        </w:rPr>
        <w:t xml:space="preserve"> bieżące stanowią kwotę </w:t>
      </w:r>
      <w:r w:rsidR="00ED0413" w:rsidRPr="006E0BE3">
        <w:rPr>
          <w:bCs/>
        </w:rPr>
        <w:t>1</w:t>
      </w:r>
      <w:r w:rsidR="00E53312">
        <w:rPr>
          <w:bCs/>
        </w:rPr>
        <w:t>2</w:t>
      </w:r>
      <w:r w:rsidRPr="006E0BE3">
        <w:rPr>
          <w:bCs/>
        </w:rPr>
        <w:t>.</w:t>
      </w:r>
      <w:r w:rsidR="006E706A">
        <w:rPr>
          <w:bCs/>
        </w:rPr>
        <w:t>864.161,66</w:t>
      </w:r>
      <w:r w:rsidR="00F97B75" w:rsidRPr="006E0BE3">
        <w:rPr>
          <w:bCs/>
        </w:rPr>
        <w:t xml:space="preserve"> </w:t>
      </w:r>
      <w:r w:rsidRPr="006E0BE3">
        <w:rPr>
          <w:bCs/>
        </w:rPr>
        <w:t>zł.</w:t>
      </w:r>
      <w:r w:rsidR="006E0BE3">
        <w:rPr>
          <w:bCs/>
        </w:rPr>
        <w:t xml:space="preserve"> </w:t>
      </w:r>
      <w:r w:rsidR="008931DF">
        <w:rPr>
          <w:bCs/>
        </w:rPr>
        <w:t>–</w:t>
      </w:r>
      <w:r w:rsidR="006E0BE3">
        <w:rPr>
          <w:bCs/>
        </w:rPr>
        <w:t xml:space="preserve"> </w:t>
      </w:r>
      <w:r w:rsidR="00E53312">
        <w:rPr>
          <w:bCs/>
        </w:rPr>
        <w:t>5</w:t>
      </w:r>
      <w:r w:rsidR="006E706A">
        <w:rPr>
          <w:bCs/>
        </w:rPr>
        <w:t>1</w:t>
      </w:r>
      <w:r w:rsidR="00141DB0">
        <w:rPr>
          <w:bCs/>
        </w:rPr>
        <w:t>,</w:t>
      </w:r>
      <w:r w:rsidR="006E706A">
        <w:rPr>
          <w:bCs/>
        </w:rPr>
        <w:t>0</w:t>
      </w:r>
      <w:r w:rsidR="00E53312">
        <w:rPr>
          <w:bCs/>
        </w:rPr>
        <w:t>1</w:t>
      </w:r>
      <w:r w:rsidR="008931DF">
        <w:rPr>
          <w:bCs/>
        </w:rPr>
        <w:t>% planowanych</w:t>
      </w:r>
      <w:r w:rsidR="00B54A0A">
        <w:rPr>
          <w:bCs/>
        </w:rPr>
        <w:t>.</w:t>
      </w:r>
      <w:r w:rsidR="006B0072" w:rsidRPr="000F11B7">
        <w:rPr>
          <w:bCs/>
          <w:color w:val="C00000"/>
        </w:rPr>
        <w:t xml:space="preserve"> </w:t>
      </w:r>
    </w:p>
    <w:p w:rsidR="008931DF" w:rsidRDefault="0050052E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W</w:t>
      </w:r>
      <w:r w:rsidR="00ED0413" w:rsidRPr="006E0BE3">
        <w:rPr>
          <w:bCs/>
        </w:rPr>
        <w:t>ydatki</w:t>
      </w:r>
      <w:r w:rsidR="008E482F" w:rsidRPr="006E0BE3">
        <w:rPr>
          <w:bCs/>
        </w:rPr>
        <w:t xml:space="preserve"> majątkowe </w:t>
      </w:r>
      <w:r>
        <w:rPr>
          <w:bCs/>
        </w:rPr>
        <w:t xml:space="preserve">to kwota </w:t>
      </w:r>
      <w:r w:rsidR="002E25A7">
        <w:rPr>
          <w:bCs/>
        </w:rPr>
        <w:t>1.</w:t>
      </w:r>
      <w:r w:rsidR="000F11B7">
        <w:rPr>
          <w:bCs/>
        </w:rPr>
        <w:t>671</w:t>
      </w:r>
      <w:r w:rsidR="008E482F" w:rsidRPr="006E0BE3">
        <w:rPr>
          <w:bCs/>
        </w:rPr>
        <w:t>.</w:t>
      </w:r>
      <w:r w:rsidR="002E25A7">
        <w:rPr>
          <w:bCs/>
        </w:rPr>
        <w:t>8</w:t>
      </w:r>
      <w:r w:rsidR="000F11B7">
        <w:rPr>
          <w:bCs/>
        </w:rPr>
        <w:t>55</w:t>
      </w:r>
      <w:r w:rsidR="008E482F" w:rsidRPr="006E0BE3">
        <w:rPr>
          <w:bCs/>
        </w:rPr>
        <w:t>,</w:t>
      </w:r>
      <w:r w:rsidR="002E25A7">
        <w:rPr>
          <w:bCs/>
        </w:rPr>
        <w:t>8</w:t>
      </w:r>
      <w:r w:rsidR="000F11B7">
        <w:rPr>
          <w:bCs/>
        </w:rPr>
        <w:t>0</w:t>
      </w:r>
      <w:r w:rsidR="00F97B75" w:rsidRPr="006E0BE3">
        <w:rPr>
          <w:bCs/>
        </w:rPr>
        <w:t xml:space="preserve"> </w:t>
      </w:r>
      <w:r w:rsidR="008E482F" w:rsidRPr="006E0BE3">
        <w:rPr>
          <w:bCs/>
        </w:rPr>
        <w:t>zł.</w:t>
      </w:r>
      <w:r>
        <w:rPr>
          <w:bCs/>
        </w:rPr>
        <w:t xml:space="preserve"> – </w:t>
      </w:r>
      <w:r w:rsidR="00196428">
        <w:rPr>
          <w:bCs/>
        </w:rPr>
        <w:t>1</w:t>
      </w:r>
      <w:r w:rsidR="000F11B7">
        <w:rPr>
          <w:bCs/>
        </w:rPr>
        <w:t>6</w:t>
      </w:r>
      <w:r>
        <w:rPr>
          <w:bCs/>
        </w:rPr>
        <w:t>,</w:t>
      </w:r>
      <w:r w:rsidR="000F11B7">
        <w:rPr>
          <w:bCs/>
        </w:rPr>
        <w:t>0</w:t>
      </w:r>
      <w:r w:rsidR="002E25A7">
        <w:rPr>
          <w:bCs/>
        </w:rPr>
        <w:t>2</w:t>
      </w:r>
      <w:r>
        <w:rPr>
          <w:bCs/>
        </w:rPr>
        <w:t>% planu.</w:t>
      </w:r>
      <w:r w:rsidR="00FD1679" w:rsidRPr="006E0BE3">
        <w:rPr>
          <w:bCs/>
        </w:rPr>
        <w:t xml:space="preserve"> </w:t>
      </w:r>
      <w:r w:rsidR="00C9100C">
        <w:rPr>
          <w:bCs/>
        </w:rPr>
        <w:t>N</w:t>
      </w:r>
      <w:r w:rsidR="008931DF">
        <w:rPr>
          <w:bCs/>
        </w:rPr>
        <w:t xml:space="preserve">a niskie wykonanie </w:t>
      </w:r>
      <w:r w:rsidR="00C9100C">
        <w:rPr>
          <w:bCs/>
        </w:rPr>
        <w:t xml:space="preserve">tej grupy </w:t>
      </w:r>
      <w:r w:rsidR="008931DF">
        <w:rPr>
          <w:bCs/>
        </w:rPr>
        <w:t>wydatków ma wpływ trwająca realizacja zadań inwestycyjnych</w:t>
      </w:r>
      <w:r w:rsidR="00141DB0">
        <w:rPr>
          <w:bCs/>
        </w:rPr>
        <w:t>.</w:t>
      </w:r>
      <w:r w:rsidR="002E4A5C">
        <w:rPr>
          <w:bCs/>
        </w:rPr>
        <w:t xml:space="preserve"> </w:t>
      </w:r>
      <w:r w:rsidR="00141DB0">
        <w:rPr>
          <w:bCs/>
        </w:rPr>
        <w:t>P</w:t>
      </w:r>
      <w:r w:rsidR="002E4A5C">
        <w:rPr>
          <w:bCs/>
        </w:rPr>
        <w:t>łatności z tego tytułu</w:t>
      </w:r>
      <w:r w:rsidR="00196428">
        <w:rPr>
          <w:bCs/>
        </w:rPr>
        <w:t xml:space="preserve"> będą dotyczyły II półrocza 201</w:t>
      </w:r>
      <w:r w:rsidR="000F11B7">
        <w:rPr>
          <w:bCs/>
        </w:rPr>
        <w:t>9</w:t>
      </w:r>
      <w:r w:rsidR="002E4A5C">
        <w:rPr>
          <w:bCs/>
        </w:rPr>
        <w:t xml:space="preserve"> r.</w:t>
      </w:r>
      <w:r w:rsidR="008931DF">
        <w:rPr>
          <w:bCs/>
        </w:rPr>
        <w:t xml:space="preserve"> </w:t>
      </w:r>
    </w:p>
    <w:p w:rsidR="00FD1679" w:rsidRPr="006E0BE3" w:rsidRDefault="00FD1679" w:rsidP="0038218A">
      <w:pPr>
        <w:pStyle w:val="Tekstpodstawowy21"/>
        <w:spacing w:line="276" w:lineRule="auto"/>
        <w:jc w:val="both"/>
      </w:pPr>
      <w:r w:rsidRPr="006E0BE3">
        <w:rPr>
          <w:bCs/>
        </w:rPr>
        <w:t xml:space="preserve">Wykonanie wydatków budżetowych według działów, rozdziałów i paragrafów klasyfikacji budżetowej przedstawia </w:t>
      </w:r>
      <w:r w:rsidRPr="006E0BE3">
        <w:rPr>
          <w:b/>
          <w:bCs/>
        </w:rPr>
        <w:t xml:space="preserve">tabela nr 4.  </w:t>
      </w:r>
    </w:p>
    <w:p w:rsidR="001668AE" w:rsidRPr="006E0BE3" w:rsidRDefault="001668AE" w:rsidP="0038218A">
      <w:pPr>
        <w:pStyle w:val="NormalnyWeb"/>
        <w:spacing w:after="0" w:line="276" w:lineRule="auto"/>
        <w:rPr>
          <w:color w:val="auto"/>
        </w:rPr>
      </w:pPr>
      <w:r w:rsidRPr="006E0BE3">
        <w:rPr>
          <w:color w:val="auto"/>
        </w:rPr>
        <w:t>Największy udział w realizacji wydatków</w:t>
      </w:r>
      <w:r w:rsidR="001B5E0D">
        <w:rPr>
          <w:color w:val="auto"/>
        </w:rPr>
        <w:t xml:space="preserve"> </w:t>
      </w:r>
      <w:r w:rsidR="00AF6D3F">
        <w:rPr>
          <w:color w:val="auto"/>
        </w:rPr>
        <w:t xml:space="preserve"> ogółem</w:t>
      </w:r>
      <w:r w:rsidRPr="006E0BE3">
        <w:rPr>
          <w:color w:val="auto"/>
        </w:rPr>
        <w:t xml:space="preserve"> za I półrocze 201</w:t>
      </w:r>
      <w:r w:rsidR="000F11B7">
        <w:rPr>
          <w:color w:val="auto"/>
        </w:rPr>
        <w:t>9</w:t>
      </w:r>
      <w:r w:rsidRPr="006E0BE3">
        <w:rPr>
          <w:color w:val="auto"/>
        </w:rPr>
        <w:t xml:space="preserve"> r. miały następujące działy:</w:t>
      </w:r>
    </w:p>
    <w:p w:rsidR="001668AE" w:rsidRPr="006E0BE3" w:rsidRDefault="002E25A7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 w:rsidRPr="006E0BE3">
        <w:rPr>
          <w:color w:val="auto"/>
        </w:rPr>
        <w:t>Administracja publiczna</w:t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>
        <w:rPr>
          <w:color w:val="auto"/>
        </w:rPr>
        <w:t>3</w:t>
      </w:r>
      <w:r w:rsidR="001668AE" w:rsidRPr="006E0BE3">
        <w:rPr>
          <w:color w:val="auto"/>
        </w:rPr>
        <w:t>.</w:t>
      </w:r>
      <w:r>
        <w:rPr>
          <w:color w:val="auto"/>
        </w:rPr>
        <w:t>1</w:t>
      </w:r>
      <w:r w:rsidR="000F11B7">
        <w:rPr>
          <w:color w:val="auto"/>
        </w:rPr>
        <w:t>29</w:t>
      </w:r>
      <w:r w:rsidR="001668AE" w:rsidRPr="006E0BE3">
        <w:rPr>
          <w:color w:val="auto"/>
        </w:rPr>
        <w:t>.</w:t>
      </w:r>
      <w:r w:rsidR="00F175D3">
        <w:rPr>
          <w:color w:val="auto"/>
        </w:rPr>
        <w:t>306</w:t>
      </w:r>
      <w:r w:rsidR="001668AE" w:rsidRPr="006E0BE3">
        <w:rPr>
          <w:color w:val="auto"/>
        </w:rPr>
        <w:t>,</w:t>
      </w:r>
      <w:r w:rsidR="000F11B7">
        <w:rPr>
          <w:color w:val="auto"/>
        </w:rPr>
        <w:t>12</w:t>
      </w:r>
      <w:r w:rsidR="001668AE" w:rsidRPr="006E0BE3">
        <w:rPr>
          <w:color w:val="auto"/>
        </w:rPr>
        <w:t xml:space="preserve"> zł</w:t>
      </w:r>
    </w:p>
    <w:p w:rsidR="001668AE" w:rsidRPr="006E0BE3" w:rsidRDefault="002E25A7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Oświata i wychowanie</w:t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  <w:t>2</w:t>
      </w:r>
      <w:r w:rsidR="001668AE" w:rsidRPr="006E0BE3">
        <w:rPr>
          <w:color w:val="auto"/>
        </w:rPr>
        <w:t>.</w:t>
      </w:r>
      <w:r>
        <w:rPr>
          <w:color w:val="auto"/>
        </w:rPr>
        <w:t>6</w:t>
      </w:r>
      <w:r w:rsidR="000F11B7">
        <w:rPr>
          <w:color w:val="auto"/>
        </w:rPr>
        <w:t>71</w:t>
      </w:r>
      <w:r w:rsidR="001668AE" w:rsidRPr="006E0BE3">
        <w:rPr>
          <w:color w:val="auto"/>
        </w:rPr>
        <w:t>.</w:t>
      </w:r>
      <w:r w:rsidR="000F11B7">
        <w:rPr>
          <w:color w:val="auto"/>
        </w:rPr>
        <w:t>254</w:t>
      </w:r>
      <w:r w:rsidR="001668AE" w:rsidRPr="006E0BE3">
        <w:rPr>
          <w:color w:val="auto"/>
        </w:rPr>
        <w:t>,</w:t>
      </w:r>
      <w:r w:rsidR="000F11B7">
        <w:rPr>
          <w:color w:val="auto"/>
        </w:rPr>
        <w:t>06</w:t>
      </w:r>
      <w:r w:rsidR="001668AE" w:rsidRPr="006E0BE3">
        <w:rPr>
          <w:color w:val="auto"/>
        </w:rPr>
        <w:t xml:space="preserve"> zł</w:t>
      </w:r>
    </w:p>
    <w:p w:rsidR="001668AE" w:rsidRPr="006E0BE3" w:rsidRDefault="000F11B7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 xml:space="preserve">Rodzina                                                           </w:t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>
        <w:rPr>
          <w:color w:val="auto"/>
        </w:rPr>
        <w:t>1</w:t>
      </w:r>
      <w:r w:rsidR="001668AE" w:rsidRPr="006E0BE3">
        <w:rPr>
          <w:color w:val="auto"/>
        </w:rPr>
        <w:t>.</w:t>
      </w:r>
      <w:r>
        <w:rPr>
          <w:color w:val="auto"/>
        </w:rPr>
        <w:t>992</w:t>
      </w:r>
      <w:r w:rsidR="001668AE" w:rsidRPr="006E0BE3">
        <w:rPr>
          <w:color w:val="auto"/>
        </w:rPr>
        <w:t>.</w:t>
      </w:r>
      <w:r>
        <w:rPr>
          <w:color w:val="auto"/>
        </w:rPr>
        <w:t>282</w:t>
      </w:r>
      <w:r w:rsidR="001668AE" w:rsidRPr="006E0BE3">
        <w:rPr>
          <w:color w:val="auto"/>
        </w:rPr>
        <w:t>,</w:t>
      </w:r>
      <w:r>
        <w:rPr>
          <w:color w:val="auto"/>
        </w:rPr>
        <w:t>21</w:t>
      </w:r>
      <w:r w:rsidR="001668AE" w:rsidRPr="006E0BE3">
        <w:rPr>
          <w:color w:val="auto"/>
        </w:rPr>
        <w:t xml:space="preserve"> zł</w:t>
      </w:r>
    </w:p>
    <w:p w:rsidR="001668AE" w:rsidRDefault="000F11B7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 w:rsidRPr="006E0BE3">
        <w:rPr>
          <w:color w:val="auto"/>
        </w:rPr>
        <w:t>Gospodarka komunalna i ochrona środowis</w:t>
      </w:r>
      <w:r>
        <w:rPr>
          <w:color w:val="auto"/>
        </w:rPr>
        <w:t xml:space="preserve">ka                                </w:t>
      </w:r>
      <w:r w:rsidR="00C9100C">
        <w:rPr>
          <w:color w:val="auto"/>
        </w:rPr>
        <w:t xml:space="preserve"> </w:t>
      </w:r>
      <w:r w:rsidR="001668AE" w:rsidRPr="006E0BE3">
        <w:rPr>
          <w:color w:val="auto"/>
        </w:rPr>
        <w:t>1.</w:t>
      </w:r>
      <w:r w:rsidR="00A673A9">
        <w:rPr>
          <w:color w:val="auto"/>
        </w:rPr>
        <w:t>8</w:t>
      </w:r>
      <w:r>
        <w:rPr>
          <w:color w:val="auto"/>
        </w:rPr>
        <w:t>90</w:t>
      </w:r>
      <w:r w:rsidR="001668AE" w:rsidRPr="006E0BE3">
        <w:rPr>
          <w:color w:val="auto"/>
        </w:rPr>
        <w:t>.</w:t>
      </w:r>
      <w:r>
        <w:rPr>
          <w:color w:val="auto"/>
        </w:rPr>
        <w:t>130</w:t>
      </w:r>
      <w:r w:rsidR="00A673A9">
        <w:rPr>
          <w:color w:val="auto"/>
        </w:rPr>
        <w:t>,</w:t>
      </w:r>
      <w:r>
        <w:rPr>
          <w:color w:val="auto"/>
        </w:rPr>
        <w:t>26</w:t>
      </w:r>
      <w:r w:rsidR="001668AE" w:rsidRPr="006E0BE3">
        <w:rPr>
          <w:color w:val="auto"/>
        </w:rPr>
        <w:t xml:space="preserve"> zł</w:t>
      </w:r>
    </w:p>
    <w:p w:rsidR="000F11B7" w:rsidRPr="006E0BE3" w:rsidRDefault="000F11B7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Kultura fizyczna                                                                                1.380.313,18 zł</w:t>
      </w:r>
    </w:p>
    <w:p w:rsidR="00FD1679" w:rsidRPr="006E0BE3" w:rsidRDefault="00FD1679" w:rsidP="0038218A">
      <w:pPr>
        <w:pStyle w:val="Tekstpodstawowy21"/>
        <w:spacing w:line="276" w:lineRule="auto"/>
        <w:jc w:val="both"/>
        <w:rPr>
          <w:bCs/>
        </w:rPr>
      </w:pPr>
    </w:p>
    <w:p w:rsidR="00FD1679" w:rsidRPr="006E0BE3" w:rsidRDefault="00FD1679" w:rsidP="0038218A">
      <w:pPr>
        <w:pStyle w:val="Tekstpodstawowy21"/>
        <w:spacing w:line="276" w:lineRule="auto"/>
        <w:jc w:val="both"/>
      </w:pPr>
      <w:r w:rsidRPr="006E0BE3">
        <w:rPr>
          <w:bCs/>
        </w:rPr>
        <w:t xml:space="preserve">Wykonanie wydatków inwestycyjnych  według działów, rozdziałów i paragrafów klasyfikacji budżetowej przedstawia </w:t>
      </w:r>
      <w:r w:rsidRPr="006E0BE3">
        <w:rPr>
          <w:b/>
          <w:bCs/>
        </w:rPr>
        <w:t xml:space="preserve">tabela nr </w:t>
      </w:r>
      <w:r w:rsidR="00231602" w:rsidRPr="006E0BE3">
        <w:rPr>
          <w:b/>
          <w:bCs/>
        </w:rPr>
        <w:t>5</w:t>
      </w:r>
      <w:r w:rsidRPr="006E0BE3">
        <w:rPr>
          <w:b/>
          <w:bCs/>
        </w:rPr>
        <w:t xml:space="preserve">.  </w:t>
      </w:r>
    </w:p>
    <w:p w:rsidR="00924E05" w:rsidRDefault="00231602" w:rsidP="0038218A">
      <w:pPr>
        <w:spacing w:before="100" w:beforeAutospacing="1" w:after="119" w:line="276" w:lineRule="auto"/>
        <w:jc w:val="both"/>
        <w:rPr>
          <w:b/>
          <w:bCs/>
        </w:rPr>
      </w:pPr>
      <w:r w:rsidRPr="006E0BE3">
        <w:rPr>
          <w:bCs/>
        </w:rPr>
        <w:t>Zobowiązania na dzień 30 czerwca 201</w:t>
      </w:r>
      <w:r w:rsidR="000F11B7">
        <w:rPr>
          <w:bCs/>
        </w:rPr>
        <w:t>9</w:t>
      </w:r>
      <w:r w:rsidRPr="006E0BE3">
        <w:rPr>
          <w:bCs/>
        </w:rPr>
        <w:t xml:space="preserve"> r. ogółem wynoszą </w:t>
      </w:r>
      <w:r w:rsidR="002E25A7">
        <w:rPr>
          <w:bCs/>
        </w:rPr>
        <w:t>5</w:t>
      </w:r>
      <w:r w:rsidR="00B54A0A">
        <w:rPr>
          <w:bCs/>
        </w:rPr>
        <w:t>54</w:t>
      </w:r>
      <w:r w:rsidRPr="006E0BE3">
        <w:rPr>
          <w:bCs/>
        </w:rPr>
        <w:t>.</w:t>
      </w:r>
      <w:r w:rsidR="00B54A0A">
        <w:rPr>
          <w:bCs/>
        </w:rPr>
        <w:t>751</w:t>
      </w:r>
      <w:r w:rsidRPr="006E0BE3">
        <w:rPr>
          <w:bCs/>
        </w:rPr>
        <w:t>,</w:t>
      </w:r>
      <w:r w:rsidR="00B54A0A">
        <w:rPr>
          <w:bCs/>
        </w:rPr>
        <w:t>55</w:t>
      </w:r>
      <w:r w:rsidR="006E0BE3" w:rsidRPr="006E0BE3">
        <w:rPr>
          <w:bCs/>
        </w:rPr>
        <w:t xml:space="preserve"> zł.</w:t>
      </w:r>
      <w:r w:rsidRPr="006E0BE3">
        <w:rPr>
          <w:bCs/>
        </w:rPr>
        <w:t xml:space="preserve">  </w:t>
      </w:r>
      <w:r w:rsidRPr="006E0BE3">
        <w:t>Powyższe zobowiązania</w:t>
      </w:r>
      <w:r w:rsidR="006E0BE3" w:rsidRPr="006E0BE3">
        <w:t xml:space="preserve"> to zobowiązania niewymagalne,</w:t>
      </w:r>
      <w:r w:rsidRPr="006E0BE3">
        <w:t xml:space="preserve"> głównie wobec budżetów z tytułu składek na ubezpieczenia społeczne, zdrowotne i fundusz pracy, zaliczki na podatek dochodowy od wynagrodzeń wyp</w:t>
      </w:r>
      <w:r w:rsidR="006E0BE3" w:rsidRPr="006E0BE3">
        <w:t>łaconych w miesiącu czerwcu 201</w:t>
      </w:r>
      <w:r w:rsidR="00B54A0A">
        <w:t>9</w:t>
      </w:r>
      <w:r w:rsidRPr="006E0BE3">
        <w:t xml:space="preserve"> roku. Pozostałe to zobowiązania wobec kontrahentów. </w:t>
      </w:r>
      <w:r w:rsidRPr="006E0BE3">
        <w:rPr>
          <w:bCs/>
        </w:rPr>
        <w:t xml:space="preserve">Zestawienie  zobowiązań według działów przedstawia  </w:t>
      </w:r>
      <w:r w:rsidRPr="006E0BE3">
        <w:rPr>
          <w:b/>
          <w:bCs/>
        </w:rPr>
        <w:t>tabela nr 6.</w:t>
      </w:r>
    </w:p>
    <w:p w:rsidR="001213F4" w:rsidRPr="005041DB" w:rsidRDefault="001213F4" w:rsidP="0038218A">
      <w:pPr>
        <w:spacing w:before="100" w:beforeAutospacing="1" w:after="119" w:line="276" w:lineRule="auto"/>
        <w:jc w:val="both"/>
      </w:pPr>
    </w:p>
    <w:p w:rsidR="00924E05" w:rsidRPr="00924E05" w:rsidRDefault="00924E05" w:rsidP="0038218A">
      <w:pPr>
        <w:pStyle w:val="NormalnyWeb"/>
        <w:spacing w:line="276" w:lineRule="auto"/>
        <w:rPr>
          <w:b/>
          <w:color w:val="auto"/>
          <w:u w:val="single"/>
        </w:rPr>
      </w:pPr>
      <w:r>
        <w:rPr>
          <w:b/>
          <w:color w:val="auto"/>
          <w:u w:val="single"/>
        </w:rPr>
        <w:t xml:space="preserve">WYDATKI </w:t>
      </w:r>
      <w:r w:rsidRPr="00924E05">
        <w:rPr>
          <w:b/>
          <w:color w:val="auto"/>
          <w:u w:val="single"/>
        </w:rPr>
        <w:t xml:space="preserve"> W POSZCZEGÓLNYCH DZIAŁACH KLASYFIKACJI BUDŻETOWEJ </w:t>
      </w:r>
    </w:p>
    <w:p w:rsidR="001668AE" w:rsidRPr="0039601C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39601C">
        <w:rPr>
          <w:b/>
          <w:color w:val="auto"/>
        </w:rPr>
        <w:t xml:space="preserve">DZIAŁ 010 – ROLNICTWO i ŁOWIECTWO </w:t>
      </w:r>
    </w:p>
    <w:p w:rsidR="001668AE" w:rsidRPr="0039601C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B54A0A">
        <w:rPr>
          <w:b/>
          <w:i/>
          <w:color w:val="auto"/>
        </w:rPr>
        <w:t>6</w:t>
      </w:r>
      <w:r w:rsidRPr="0039601C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574</w:t>
      </w:r>
      <w:r w:rsidRPr="0039601C">
        <w:rPr>
          <w:b/>
          <w:i/>
          <w:color w:val="auto"/>
        </w:rPr>
        <w:t>,</w:t>
      </w:r>
      <w:r w:rsidR="00B54A0A">
        <w:rPr>
          <w:b/>
          <w:i/>
          <w:color w:val="auto"/>
        </w:rPr>
        <w:t>66</w:t>
      </w:r>
      <w:r w:rsidRPr="0039601C">
        <w:rPr>
          <w:b/>
          <w:i/>
          <w:color w:val="auto"/>
        </w:rPr>
        <w:t> zł</w:t>
      </w:r>
    </w:p>
    <w:p w:rsidR="001668AE" w:rsidRPr="0039601C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B54A0A">
        <w:rPr>
          <w:b/>
          <w:i/>
          <w:color w:val="auto"/>
        </w:rPr>
        <w:t>6</w:t>
      </w:r>
      <w:r w:rsidR="00B54A0A" w:rsidRPr="0039601C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474</w:t>
      </w:r>
      <w:r w:rsidR="00B54A0A" w:rsidRPr="0039601C">
        <w:rPr>
          <w:b/>
          <w:i/>
          <w:color w:val="auto"/>
        </w:rPr>
        <w:t>,</w:t>
      </w:r>
      <w:r w:rsidR="00B54A0A">
        <w:rPr>
          <w:b/>
          <w:i/>
          <w:color w:val="auto"/>
        </w:rPr>
        <w:t>49</w:t>
      </w:r>
      <w:r w:rsidR="00B54A0A" w:rsidRPr="0039601C">
        <w:rPr>
          <w:b/>
          <w:i/>
          <w:color w:val="auto"/>
        </w:rPr>
        <w:t> zł</w:t>
      </w:r>
    </w:p>
    <w:p w:rsidR="001668AE" w:rsidRPr="0039601C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% wykonania                                                                                               </w:t>
      </w:r>
      <w:r w:rsidR="00E1621D" w:rsidRPr="0039601C">
        <w:rPr>
          <w:b/>
          <w:i/>
          <w:color w:val="auto"/>
        </w:rPr>
        <w:t xml:space="preserve">                   </w:t>
      </w:r>
      <w:r w:rsidR="00EF1E01" w:rsidRPr="0039601C">
        <w:rPr>
          <w:b/>
          <w:i/>
          <w:color w:val="auto"/>
        </w:rPr>
        <w:t xml:space="preserve">   </w:t>
      </w:r>
      <w:r w:rsidR="00BB1BEC">
        <w:rPr>
          <w:b/>
          <w:i/>
          <w:color w:val="auto"/>
        </w:rPr>
        <w:t>9</w:t>
      </w:r>
      <w:r w:rsidR="00B54A0A">
        <w:rPr>
          <w:b/>
          <w:i/>
          <w:color w:val="auto"/>
        </w:rPr>
        <w:t>8</w:t>
      </w:r>
      <w:r w:rsidR="0039601C" w:rsidRPr="0039601C">
        <w:rPr>
          <w:b/>
          <w:i/>
          <w:color w:val="auto"/>
        </w:rPr>
        <w:t>,</w:t>
      </w:r>
      <w:r w:rsidR="00B54A0A">
        <w:rPr>
          <w:b/>
          <w:i/>
          <w:color w:val="auto"/>
        </w:rPr>
        <w:t>50</w:t>
      </w:r>
    </w:p>
    <w:p w:rsidR="001213F4" w:rsidRDefault="001668AE" w:rsidP="0038218A">
      <w:pPr>
        <w:pStyle w:val="NormalnyWeb"/>
        <w:spacing w:before="0" w:after="0" w:line="276" w:lineRule="auto"/>
        <w:ind w:right="-108"/>
        <w:rPr>
          <w:color w:val="auto"/>
        </w:rPr>
      </w:pPr>
      <w:r w:rsidRPr="00791516">
        <w:rPr>
          <w:color w:val="auto"/>
        </w:rPr>
        <w:t>W ramach niniejszego działu Gmina </w:t>
      </w:r>
      <w:r w:rsidR="00C27D11" w:rsidRPr="00791516">
        <w:rPr>
          <w:color w:val="auto"/>
        </w:rPr>
        <w:t>Szczawno-Zdrój w I półroczu 201</w:t>
      </w:r>
      <w:r w:rsidR="00B54A0A">
        <w:rPr>
          <w:color w:val="auto"/>
        </w:rPr>
        <w:t>9</w:t>
      </w:r>
      <w:r w:rsidR="0039601C" w:rsidRPr="00791516">
        <w:rPr>
          <w:color w:val="auto"/>
        </w:rPr>
        <w:t xml:space="preserve"> </w:t>
      </w:r>
      <w:r w:rsidRPr="00791516">
        <w:rPr>
          <w:color w:val="auto"/>
        </w:rPr>
        <w:t>r</w:t>
      </w:r>
      <w:r w:rsidR="0039601C" w:rsidRPr="00791516">
        <w:rPr>
          <w:color w:val="auto"/>
        </w:rPr>
        <w:t>.</w:t>
      </w:r>
      <w:r w:rsidRPr="00791516">
        <w:rPr>
          <w:color w:val="auto"/>
        </w:rPr>
        <w:t xml:space="preserve"> wydatkowała środki w wysokości </w:t>
      </w:r>
      <w:r w:rsidR="00B54A0A">
        <w:rPr>
          <w:color w:val="auto"/>
        </w:rPr>
        <w:t>6</w:t>
      </w:r>
      <w:r w:rsidR="00C27D11" w:rsidRPr="00791516">
        <w:rPr>
          <w:color w:val="auto"/>
        </w:rPr>
        <w:t>.</w:t>
      </w:r>
      <w:r w:rsidR="00F175D3">
        <w:rPr>
          <w:color w:val="auto"/>
        </w:rPr>
        <w:t>23</w:t>
      </w:r>
      <w:r w:rsidR="00B54A0A">
        <w:rPr>
          <w:color w:val="auto"/>
        </w:rPr>
        <w:t>4</w:t>
      </w:r>
      <w:r w:rsidR="00C27D11" w:rsidRPr="00791516">
        <w:rPr>
          <w:color w:val="auto"/>
        </w:rPr>
        <w:t>,</w:t>
      </w:r>
      <w:r w:rsidR="00F175D3">
        <w:rPr>
          <w:color w:val="auto"/>
        </w:rPr>
        <w:t>66</w:t>
      </w:r>
      <w:r w:rsidR="00C27D11" w:rsidRPr="00791516">
        <w:rPr>
          <w:color w:val="auto"/>
        </w:rPr>
        <w:t xml:space="preserve"> zł </w:t>
      </w:r>
      <w:r w:rsidRPr="00791516">
        <w:rPr>
          <w:color w:val="auto"/>
        </w:rPr>
        <w:t xml:space="preserve">na zwrot części podatku akcyzowego zawartego w cenie oleju </w:t>
      </w:r>
      <w:r w:rsidRPr="00791516">
        <w:rPr>
          <w:color w:val="auto"/>
        </w:rPr>
        <w:lastRenderedPageBreak/>
        <w:t>napędowego wykorzystywanego do produkcji rolnej producentów rolnych</w:t>
      </w:r>
      <w:r w:rsidR="00141DB0">
        <w:rPr>
          <w:color w:val="auto"/>
        </w:rPr>
        <w:t>, w tym</w:t>
      </w:r>
      <w:r w:rsidRPr="00791516">
        <w:rPr>
          <w:color w:val="auto"/>
        </w:rPr>
        <w:t xml:space="preserve"> na pokrycie kosztów postępowania w sprawie jego zwrotu</w:t>
      </w:r>
      <w:r w:rsidR="00791516" w:rsidRPr="00791516">
        <w:rPr>
          <w:color w:val="auto"/>
        </w:rPr>
        <w:t>.</w:t>
      </w:r>
      <w:r w:rsidRPr="00791516">
        <w:rPr>
          <w:color w:val="auto"/>
        </w:rPr>
        <w:t xml:space="preserve"> Środki na ten cel pochodziły w całości z dotacji z budżetu państwa na realizację zadań bieżących z zakresu administracji rządowej oraz innych zadań zleconych gminie.</w:t>
      </w:r>
      <w:r w:rsidR="00141DB0">
        <w:rPr>
          <w:color w:val="auto"/>
        </w:rPr>
        <w:t xml:space="preserve"> Ponadto kwota </w:t>
      </w:r>
      <w:r w:rsidR="00F16409">
        <w:rPr>
          <w:color w:val="auto"/>
        </w:rPr>
        <w:t>2</w:t>
      </w:r>
      <w:r w:rsidR="00B54A0A">
        <w:rPr>
          <w:color w:val="auto"/>
        </w:rPr>
        <w:t>39</w:t>
      </w:r>
      <w:r w:rsidR="00141DB0">
        <w:rPr>
          <w:color w:val="auto"/>
        </w:rPr>
        <w:t>,</w:t>
      </w:r>
      <w:r w:rsidR="00B54A0A">
        <w:rPr>
          <w:color w:val="auto"/>
        </w:rPr>
        <w:t>83</w:t>
      </w:r>
      <w:r w:rsidR="00141DB0">
        <w:rPr>
          <w:color w:val="auto"/>
        </w:rPr>
        <w:t xml:space="preserve"> zł to wydatek dotyczący przekazania do Izby Rolniczej 2% uzyskanych wpływów z podatku rolnego.</w:t>
      </w:r>
    </w:p>
    <w:p w:rsidR="001668AE" w:rsidRPr="007A19FA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7A19FA">
        <w:rPr>
          <w:b/>
          <w:color w:val="auto"/>
        </w:rPr>
        <w:t xml:space="preserve">DZIAŁ 600 – TRANSPORT i ŁĄCZNOŚĆ </w:t>
      </w:r>
    </w:p>
    <w:p w:rsidR="001668AE" w:rsidRPr="007A19FA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A673A9">
        <w:rPr>
          <w:b/>
          <w:i/>
          <w:color w:val="auto"/>
        </w:rPr>
        <w:t xml:space="preserve">  </w:t>
      </w:r>
      <w:r w:rsidR="00B54A0A">
        <w:rPr>
          <w:b/>
          <w:i/>
          <w:color w:val="auto"/>
        </w:rPr>
        <w:t>3</w:t>
      </w:r>
      <w:r w:rsidR="00791516" w:rsidRPr="007A19FA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83</w:t>
      </w:r>
      <w:r w:rsidR="00BB1BEC">
        <w:rPr>
          <w:b/>
          <w:i/>
          <w:color w:val="auto"/>
        </w:rPr>
        <w:t>3</w:t>
      </w:r>
      <w:r w:rsidRPr="007A19FA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756</w:t>
      </w:r>
      <w:r w:rsidRPr="007A19FA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00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</w:t>
      </w:r>
      <w:r w:rsidR="000D718B">
        <w:rPr>
          <w:b/>
          <w:i/>
          <w:color w:val="auto"/>
        </w:rPr>
        <w:t>2</w:t>
      </w:r>
      <w:r w:rsidR="00B54A0A">
        <w:rPr>
          <w:b/>
          <w:i/>
          <w:color w:val="auto"/>
        </w:rPr>
        <w:t>74</w:t>
      </w:r>
      <w:r w:rsidRPr="007A19FA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705</w:t>
      </w:r>
      <w:r w:rsidRPr="007A19FA">
        <w:rPr>
          <w:b/>
          <w:i/>
          <w:color w:val="auto"/>
        </w:rPr>
        <w:t>,</w:t>
      </w:r>
      <w:r w:rsidR="00B54A0A">
        <w:rPr>
          <w:b/>
          <w:i/>
          <w:color w:val="auto"/>
        </w:rPr>
        <w:t>8</w:t>
      </w:r>
      <w:r w:rsidR="00BB1BEC">
        <w:rPr>
          <w:b/>
          <w:i/>
          <w:color w:val="auto"/>
        </w:rPr>
        <w:t>8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                            </w:t>
      </w:r>
      <w:r w:rsidR="00BB1BEC">
        <w:rPr>
          <w:b/>
          <w:i/>
          <w:color w:val="auto"/>
        </w:rPr>
        <w:t>7</w:t>
      </w:r>
      <w:r w:rsidRPr="007A19FA">
        <w:rPr>
          <w:b/>
          <w:i/>
          <w:color w:val="auto"/>
        </w:rPr>
        <w:t>,</w:t>
      </w:r>
      <w:r w:rsidR="00B54A0A">
        <w:rPr>
          <w:b/>
          <w:i/>
          <w:color w:val="auto"/>
        </w:rPr>
        <w:t>20</w:t>
      </w:r>
    </w:p>
    <w:p w:rsidR="0003631E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  <w:spacing w:val="2"/>
        </w:rPr>
      </w:pPr>
      <w:r>
        <w:rPr>
          <w:color w:val="000000"/>
        </w:rPr>
        <w:t>Wydatki bieżące obejmują dopłaty do komunikacji miejskiej oraz koszty utrzymania,</w:t>
      </w:r>
      <w:r>
        <w:rPr>
          <w:color w:val="000000"/>
          <w:spacing w:val="2"/>
        </w:rPr>
        <w:t xml:space="preserve"> remontów i modernizacji dróg gminnych. </w:t>
      </w:r>
    </w:p>
    <w:p w:rsidR="0003631E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Za przewozy autobusowe zgodnie z podpisaną umową z Zarządem Dróg i Komunikacji </w:t>
      </w:r>
      <w:r>
        <w:rPr>
          <w:color w:val="000000"/>
        </w:rPr>
        <w:br/>
        <w:t>w Wałbrzychu</w:t>
      </w:r>
      <w:r>
        <w:rPr>
          <w:color w:val="000000"/>
          <w:spacing w:val="-6"/>
        </w:rPr>
        <w:t xml:space="preserve">  i z przewoźnikiem prywatnym o świadczeniu usług transportowych</w:t>
      </w:r>
      <w:r>
        <w:rPr>
          <w:color w:val="000000"/>
        </w:rPr>
        <w:t xml:space="preserve"> na linii </w:t>
      </w:r>
      <w:r>
        <w:rPr>
          <w:color w:val="000000"/>
          <w:spacing w:val="2"/>
        </w:rPr>
        <w:t>7</w:t>
      </w:r>
      <w:r w:rsidR="000C5701">
        <w:rPr>
          <w:color w:val="000000"/>
          <w:spacing w:val="2"/>
        </w:rPr>
        <w:t>,</w:t>
      </w:r>
      <w:r>
        <w:rPr>
          <w:color w:val="000000"/>
          <w:spacing w:val="2"/>
        </w:rPr>
        <w:t>18</w:t>
      </w:r>
      <w:r w:rsidR="000C5701">
        <w:rPr>
          <w:color w:val="000000"/>
          <w:spacing w:val="2"/>
        </w:rPr>
        <w:t>,5,8</w:t>
      </w:r>
      <w:r>
        <w:rPr>
          <w:color w:val="000000"/>
          <w:spacing w:val="2"/>
        </w:rPr>
        <w:t xml:space="preserve"> </w:t>
      </w:r>
      <w:r w:rsidR="000C5701">
        <w:rPr>
          <w:color w:val="000000"/>
          <w:spacing w:val="2"/>
        </w:rPr>
        <w:t xml:space="preserve">i przewozu okazjonalnego w okolice cmentarza komunalnego </w:t>
      </w:r>
      <w:r>
        <w:rPr>
          <w:color w:val="000000"/>
        </w:rPr>
        <w:t>zapłacono 9</w:t>
      </w:r>
      <w:r w:rsidR="000C5701">
        <w:rPr>
          <w:color w:val="000000"/>
        </w:rPr>
        <w:t>2</w:t>
      </w:r>
      <w:r>
        <w:rPr>
          <w:color w:val="000000"/>
        </w:rPr>
        <w:t>.</w:t>
      </w:r>
      <w:r w:rsidR="000C5701">
        <w:rPr>
          <w:color w:val="000000"/>
        </w:rPr>
        <w:t>302</w:t>
      </w:r>
      <w:r>
        <w:rPr>
          <w:color w:val="000000"/>
        </w:rPr>
        <w:t>,</w:t>
      </w:r>
      <w:r w:rsidR="000C5701">
        <w:rPr>
          <w:color w:val="000000"/>
        </w:rPr>
        <w:t>3</w:t>
      </w:r>
      <w:r w:rsidR="00947A6C">
        <w:rPr>
          <w:color w:val="000000"/>
        </w:rPr>
        <w:t>8</w:t>
      </w:r>
      <w:r>
        <w:rPr>
          <w:color w:val="000000"/>
        </w:rPr>
        <w:t xml:space="preserve"> zł - 4</w:t>
      </w:r>
      <w:r w:rsidR="000C5701">
        <w:rPr>
          <w:color w:val="000000"/>
        </w:rPr>
        <w:t>6</w:t>
      </w:r>
      <w:r>
        <w:rPr>
          <w:color w:val="000000"/>
        </w:rPr>
        <w:t>,</w:t>
      </w:r>
      <w:r w:rsidR="000C5701">
        <w:rPr>
          <w:color w:val="000000"/>
        </w:rPr>
        <w:t>40</w:t>
      </w:r>
      <w:r>
        <w:rPr>
          <w:color w:val="000000"/>
        </w:rPr>
        <w:t xml:space="preserve">%, natomiast za kartę do tablicy interaktywnej poniesiono wydatek 149,95 zł. - 41,65 % planu </w:t>
      </w:r>
      <w:r w:rsidR="00185401">
        <w:rPr>
          <w:color w:val="000000"/>
        </w:rPr>
        <w:t>.</w:t>
      </w:r>
    </w:p>
    <w:p w:rsidR="00B92085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W zakresie rozdziału Drogi publiczne gminne zrealizowano  wydatki </w:t>
      </w:r>
      <w:r w:rsidR="00947A6C">
        <w:rPr>
          <w:color w:val="000000"/>
        </w:rPr>
        <w:t xml:space="preserve">bieżące na łączną kwotę </w:t>
      </w:r>
      <w:r w:rsidR="0054455A">
        <w:rPr>
          <w:color w:val="000000"/>
        </w:rPr>
        <w:t>86.692,29</w:t>
      </w:r>
      <w:r w:rsidR="00947A6C">
        <w:rPr>
          <w:color w:val="000000"/>
        </w:rPr>
        <w:t xml:space="preserve"> zł. W ramach tych środków poniesiono wydatki </w:t>
      </w:r>
      <w:r>
        <w:rPr>
          <w:color w:val="000000"/>
        </w:rPr>
        <w:t xml:space="preserve">na remonty dróg </w:t>
      </w:r>
      <w:r w:rsidR="0054455A">
        <w:rPr>
          <w:color w:val="000000"/>
        </w:rPr>
        <w:t>po okresie zimowy</w:t>
      </w:r>
      <w:r w:rsidR="00F175D3">
        <w:rPr>
          <w:color w:val="000000"/>
        </w:rPr>
        <w:t>m</w:t>
      </w:r>
      <w:r w:rsidR="0054455A">
        <w:rPr>
          <w:color w:val="000000"/>
        </w:rPr>
        <w:t xml:space="preserve">, wykonano schody i dojście przy budynku Kościuszki 6, przebudowano wysepkę przy ul. Ułanów Nadwiślańskich, wykonano profilowanie nawierzchni jezdni po okresie zimowym. Łącznie koszt  tych prac wyniósł 58.470,14 zł. Ponadto na badanie geologiczne </w:t>
      </w:r>
      <w:r w:rsidR="00BB68F4">
        <w:rPr>
          <w:color w:val="000000"/>
        </w:rPr>
        <w:br/>
      </w:r>
      <w:r w:rsidR="0054455A">
        <w:rPr>
          <w:color w:val="000000"/>
        </w:rPr>
        <w:t xml:space="preserve">ul. Popiełuszki oraz na dzierżawę parkomatów wydatkowano 11.485,89 zł. Na </w:t>
      </w:r>
      <w:r w:rsidR="00794048">
        <w:rPr>
          <w:color w:val="000000"/>
        </w:rPr>
        <w:t xml:space="preserve"> </w:t>
      </w:r>
      <w:r w:rsidR="0054455A">
        <w:rPr>
          <w:color w:val="000000"/>
        </w:rPr>
        <w:t xml:space="preserve">zakup różnych materiałów niezbędnych do bieżącego utrzymania dróg i chodników poniesiono wydatek </w:t>
      </w:r>
      <w:r w:rsidR="00BB68F4">
        <w:rPr>
          <w:color w:val="000000"/>
        </w:rPr>
        <w:br/>
      </w:r>
      <w:r w:rsidR="0054455A">
        <w:rPr>
          <w:color w:val="000000"/>
        </w:rPr>
        <w:t xml:space="preserve">w wysokości 13.771,51 zł, natomiast realizacja </w:t>
      </w:r>
      <w:r w:rsidR="003816E4">
        <w:rPr>
          <w:color w:val="000000"/>
        </w:rPr>
        <w:t>umowy z inspektorem nadzoru przy remontach dróg to koszt 2.964,75 zł.</w:t>
      </w:r>
    </w:p>
    <w:p w:rsidR="00615083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W dziale 600 </w:t>
      </w:r>
      <w:r w:rsidR="00615083">
        <w:rPr>
          <w:color w:val="000000"/>
        </w:rPr>
        <w:t xml:space="preserve">na </w:t>
      </w:r>
      <w:r>
        <w:rPr>
          <w:color w:val="000000"/>
        </w:rPr>
        <w:t>zaplanowan</w:t>
      </w:r>
      <w:r w:rsidR="00615083">
        <w:rPr>
          <w:color w:val="000000"/>
        </w:rPr>
        <w:t>e</w:t>
      </w:r>
      <w:r>
        <w:rPr>
          <w:color w:val="000000"/>
        </w:rPr>
        <w:t xml:space="preserve"> </w:t>
      </w:r>
      <w:r w:rsidR="00794048">
        <w:rPr>
          <w:color w:val="000000"/>
        </w:rPr>
        <w:t xml:space="preserve">zostały </w:t>
      </w:r>
      <w:r w:rsidRPr="00615083">
        <w:rPr>
          <w:b/>
          <w:color w:val="000000"/>
        </w:rPr>
        <w:t>zadania inwestycyjne</w:t>
      </w:r>
      <w:r>
        <w:rPr>
          <w:color w:val="000000"/>
        </w:rPr>
        <w:t xml:space="preserve"> na łączną kwotę</w:t>
      </w:r>
      <w:r w:rsidR="00615083">
        <w:rPr>
          <w:color w:val="000000"/>
        </w:rPr>
        <w:t xml:space="preserve"> </w:t>
      </w:r>
      <w:r w:rsidR="003443EA">
        <w:rPr>
          <w:color w:val="000000"/>
        </w:rPr>
        <w:t>3.517.396,00</w:t>
      </w:r>
      <w:r>
        <w:rPr>
          <w:color w:val="000000"/>
        </w:rPr>
        <w:t xml:space="preserve"> zł</w:t>
      </w:r>
      <w:r w:rsidR="00615083">
        <w:rPr>
          <w:color w:val="000000"/>
        </w:rPr>
        <w:t xml:space="preserve">, wykonano kwotę  </w:t>
      </w:r>
      <w:r w:rsidR="001E36DC">
        <w:rPr>
          <w:color w:val="000000"/>
        </w:rPr>
        <w:t>95.561,26</w:t>
      </w:r>
      <w:r w:rsidR="00615083">
        <w:rPr>
          <w:color w:val="000000"/>
        </w:rPr>
        <w:t xml:space="preserve"> zł. tj. </w:t>
      </w:r>
      <w:r w:rsidR="00E37A5D">
        <w:rPr>
          <w:color w:val="000000"/>
        </w:rPr>
        <w:t>2</w:t>
      </w:r>
      <w:r w:rsidR="00615083">
        <w:rPr>
          <w:color w:val="000000"/>
        </w:rPr>
        <w:t>,</w:t>
      </w:r>
      <w:r w:rsidR="00E37A5D">
        <w:rPr>
          <w:color w:val="000000"/>
        </w:rPr>
        <w:t>7</w:t>
      </w:r>
      <w:r w:rsidR="00615083">
        <w:rPr>
          <w:color w:val="000000"/>
        </w:rPr>
        <w:t>% planu. Niskie wykonanie planu wydatków majątkowych w tym dziale wynika z trwających lub zaplanowanych na II półrocze br. inwestycji. Wydatki będą dotyczyły  II półrocza. Wśród zaplanowanych zadań znajdują się:</w:t>
      </w:r>
    </w:p>
    <w:p w:rsidR="00847908" w:rsidRPr="00847908" w:rsidRDefault="00847908" w:rsidP="0038218A">
      <w:pPr>
        <w:pStyle w:val="Akapitzlist"/>
        <w:numPr>
          <w:ilvl w:val="0"/>
          <w:numId w:val="12"/>
        </w:numPr>
        <w:spacing w:line="276" w:lineRule="auto"/>
        <w:jc w:val="both"/>
        <w:rPr>
          <w:color w:val="000000"/>
        </w:rPr>
      </w:pPr>
      <w:r w:rsidRPr="00847908">
        <w:rPr>
          <w:color w:val="000000"/>
        </w:rPr>
        <w:t xml:space="preserve">„Przebudowa drogi wojewódzkiej nr 375 w zakresie budowy chodnika w mieście Szczawno-Zdrój”. Plan </w:t>
      </w:r>
      <w:r>
        <w:rPr>
          <w:color w:val="000000"/>
        </w:rPr>
        <w:t xml:space="preserve">na dzień 30 czerwca to kwota </w:t>
      </w:r>
      <w:r w:rsidR="001E36DC">
        <w:rPr>
          <w:color w:val="000000"/>
        </w:rPr>
        <w:t>501.896</w:t>
      </w:r>
      <w:r w:rsidRPr="00847908">
        <w:rPr>
          <w:color w:val="000000"/>
        </w:rPr>
        <w:t>,00 zł. </w:t>
      </w:r>
      <w:r w:rsidR="00C55F8D">
        <w:rPr>
          <w:color w:val="000000"/>
        </w:rPr>
        <w:t xml:space="preserve"> Zadanie jest realizowane wspólnie z zarządcą drogi DSDiK.</w:t>
      </w:r>
      <w:r w:rsidRPr="00847908">
        <w:rPr>
          <w:color w:val="000000"/>
        </w:rPr>
        <w:t xml:space="preserve"> </w:t>
      </w:r>
      <w:r>
        <w:rPr>
          <w:color w:val="000000"/>
        </w:rPr>
        <w:t xml:space="preserve">W omawianym okresie </w:t>
      </w:r>
      <w:r w:rsidR="001E36DC">
        <w:rPr>
          <w:color w:val="000000"/>
        </w:rPr>
        <w:t xml:space="preserve">została zawarta umowa z firmą „Serafiński” Roboty Ziemne i Budowlane Tomasz Serafiński. </w:t>
      </w:r>
      <w:r w:rsidR="00C55F8D">
        <w:rPr>
          <w:color w:val="000000"/>
        </w:rPr>
        <w:t>Realizacja zadania w toku. W I półroczu nie wydatkowano środków na to zadanie.</w:t>
      </w:r>
    </w:p>
    <w:p w:rsidR="00847908" w:rsidRPr="001E36DC" w:rsidRDefault="00847908" w:rsidP="0038218A">
      <w:pPr>
        <w:pStyle w:val="Tekstpodstawowyzwciciem"/>
        <w:numPr>
          <w:ilvl w:val="0"/>
          <w:numId w:val="12"/>
        </w:numPr>
        <w:spacing w:line="276" w:lineRule="auto"/>
        <w:jc w:val="both"/>
      </w:pPr>
      <w:r w:rsidRPr="00E24653">
        <w:t>„Przebudowa dróg</w:t>
      </w:r>
      <w:r w:rsidR="001E36DC">
        <w:t xml:space="preserve"> i chodników</w:t>
      </w:r>
      <w:r w:rsidRPr="00E24653">
        <w:t xml:space="preserve"> gminnych”. Plan tego zadania został zrealizowany  </w:t>
      </w:r>
      <w:r w:rsidR="001213F4">
        <w:br/>
      </w:r>
      <w:r w:rsidRPr="00E24653">
        <w:t xml:space="preserve">w </w:t>
      </w:r>
      <w:r w:rsidR="001E36DC">
        <w:t>28,96</w:t>
      </w:r>
      <w:r w:rsidRPr="00E24653">
        <w:t>% tj. na kwot</w:t>
      </w:r>
      <w:r w:rsidR="00656574" w:rsidRPr="00E24653">
        <w:t>ę</w:t>
      </w:r>
      <w:r w:rsidRPr="00E24653">
        <w:t xml:space="preserve"> </w:t>
      </w:r>
      <w:r w:rsidR="001E36DC">
        <w:t>95.561,26</w:t>
      </w:r>
      <w:r w:rsidRPr="00E24653">
        <w:t xml:space="preserve"> zł.</w:t>
      </w:r>
      <w:r w:rsidR="00656574" w:rsidRPr="00E24653">
        <w:t xml:space="preserve"> </w:t>
      </w:r>
      <w:r w:rsidRPr="001E36DC">
        <w:t xml:space="preserve">W ramach tego zadania </w:t>
      </w:r>
      <w:r w:rsidR="001E36DC" w:rsidRPr="001E36DC">
        <w:t>wykonano regulacje krawężników i przełożono nawierzchnię ul. Pocztowej oraz wykonano mur oporowy na ul. Równoległej i Kościuszki</w:t>
      </w:r>
      <w:r w:rsidR="001E36DC">
        <w:t>.</w:t>
      </w:r>
    </w:p>
    <w:p w:rsidR="00C55F8D" w:rsidRPr="000C5701" w:rsidRDefault="001E36DC" w:rsidP="0038218A">
      <w:pPr>
        <w:pStyle w:val="Akapitzlist"/>
        <w:numPr>
          <w:ilvl w:val="0"/>
          <w:numId w:val="12"/>
        </w:numPr>
        <w:spacing w:line="276" w:lineRule="auto"/>
        <w:jc w:val="both"/>
        <w:rPr>
          <w:color w:val="000000"/>
        </w:rPr>
      </w:pPr>
      <w:r>
        <w:lastRenderedPageBreak/>
        <w:t>„</w:t>
      </w:r>
      <w:r w:rsidR="00C5376F" w:rsidRPr="00656574">
        <w:t>Przebudowa uli</w:t>
      </w:r>
      <w:r w:rsidR="00C5376F">
        <w:t>c</w:t>
      </w:r>
      <w:r w:rsidR="00C5376F" w:rsidRPr="00656574">
        <w:t xml:space="preserve"> </w:t>
      </w:r>
      <w:r w:rsidR="00F175D3" w:rsidRPr="00656574">
        <w:t xml:space="preserve">Sienkiewicza </w:t>
      </w:r>
      <w:r w:rsidR="00F175D3">
        <w:t xml:space="preserve"> i </w:t>
      </w:r>
      <w:r w:rsidR="00C5376F" w:rsidRPr="00656574">
        <w:t>Chopina w Szczawnie- Zdroju”</w:t>
      </w:r>
      <w:r w:rsidR="00C5376F">
        <w:t>. Zadanie  zaplanowano wartość 2.</w:t>
      </w:r>
      <w:r>
        <w:t>669</w:t>
      </w:r>
      <w:r w:rsidR="00C5376F">
        <w:t xml:space="preserve">.000,00 zł. </w:t>
      </w:r>
      <w:r w:rsidR="00C55F8D">
        <w:t xml:space="preserve">Realizacja inwestycji obejmuje działki pasa drogowego ulicy Sienkiewicza i Chopina </w:t>
      </w:r>
      <w:r w:rsidR="000C5701">
        <w:t>o</w:t>
      </w:r>
      <w:r w:rsidR="00C55F8D">
        <w:t xml:space="preserve"> długości</w:t>
      </w:r>
      <w:r w:rsidR="000C5701">
        <w:t xml:space="preserve"> </w:t>
      </w:r>
      <w:r w:rsidR="00C55F8D">
        <w:t>558,0 mb.</w:t>
      </w:r>
      <w:r w:rsidR="000C5701">
        <w:t xml:space="preserve"> </w:t>
      </w:r>
    </w:p>
    <w:p w:rsidR="001213F4" w:rsidRPr="00492BE0" w:rsidRDefault="000C5701" w:rsidP="00492BE0">
      <w:pPr>
        <w:pStyle w:val="Akapitzlist"/>
        <w:spacing w:line="276" w:lineRule="auto"/>
        <w:jc w:val="both"/>
        <w:rPr>
          <w:color w:val="000000"/>
        </w:rPr>
      </w:pPr>
      <w:r>
        <w:rPr>
          <w:color w:val="000000"/>
        </w:rPr>
        <w:t>Wykonawcą zadania jest</w:t>
      </w:r>
      <w:r w:rsidRPr="000C5701">
        <w:rPr>
          <w:color w:val="000000"/>
        </w:rPr>
        <w:t xml:space="preserve"> firm</w:t>
      </w:r>
      <w:r>
        <w:rPr>
          <w:color w:val="000000"/>
        </w:rPr>
        <w:t>a</w:t>
      </w:r>
      <w:r w:rsidRPr="000C5701">
        <w:rPr>
          <w:color w:val="000000"/>
        </w:rPr>
        <w:t xml:space="preserve"> „Hypmar” Hypta Mariusz, termin zakończenia prac to 29 listopada 2019 r.</w:t>
      </w:r>
    </w:p>
    <w:p w:rsidR="00C55F8D" w:rsidRPr="000C5701" w:rsidRDefault="00C55F8D" w:rsidP="00492BE0">
      <w:pPr>
        <w:spacing w:line="276" w:lineRule="auto"/>
        <w:jc w:val="both"/>
        <w:rPr>
          <w:color w:val="000000"/>
        </w:rPr>
      </w:pPr>
      <w:r>
        <w:t>Podstawowy zakres inwestycji obejmuje:</w:t>
      </w:r>
    </w:p>
    <w:p w:rsidR="00C55F8D" w:rsidRDefault="00C55F8D" w:rsidP="00492BE0">
      <w:pPr>
        <w:spacing w:line="276" w:lineRule="auto"/>
        <w:jc w:val="both"/>
      </w:pPr>
      <w:r>
        <w:t>– rozbiórkę i wykonanie nowej konstrukcji nawierzchni jezdni bitumicznej,</w:t>
      </w:r>
    </w:p>
    <w:p w:rsidR="00C55F8D" w:rsidRPr="00492BE0" w:rsidRDefault="00C55F8D" w:rsidP="00492BE0">
      <w:pPr>
        <w:spacing w:line="276" w:lineRule="auto"/>
        <w:jc w:val="both"/>
        <w:rPr>
          <w:color w:val="000000"/>
        </w:rPr>
      </w:pPr>
      <w:r w:rsidRPr="00492BE0">
        <w:rPr>
          <w:color w:val="000000"/>
        </w:rPr>
        <w:t>- wykonanie ciągu pieszego o szerokości 2,0-2,5 m z indywidualnymi zjazdami na posesje,</w:t>
      </w:r>
    </w:p>
    <w:p w:rsidR="00C55F8D" w:rsidRPr="00492BE0" w:rsidRDefault="000C5701" w:rsidP="00492BE0">
      <w:pPr>
        <w:spacing w:line="276" w:lineRule="auto"/>
        <w:jc w:val="both"/>
        <w:rPr>
          <w:color w:val="000000"/>
        </w:rPr>
      </w:pPr>
      <w:r w:rsidRPr="00492BE0">
        <w:rPr>
          <w:color w:val="000000"/>
        </w:rPr>
        <w:t>- w</w:t>
      </w:r>
      <w:r w:rsidR="00C55F8D" w:rsidRPr="00492BE0">
        <w:rPr>
          <w:color w:val="000000"/>
        </w:rPr>
        <w:t>ykonanie odwodnienia drogowego w postaci sieci kanalizacji deszczowej o śr.315 mm PVC i długości 345,5 mb z 13 studniami</w:t>
      </w:r>
    </w:p>
    <w:p w:rsidR="00C55F8D" w:rsidRPr="00492BE0" w:rsidRDefault="00C55F8D" w:rsidP="00492BE0">
      <w:pPr>
        <w:spacing w:line="276" w:lineRule="auto"/>
        <w:jc w:val="both"/>
        <w:rPr>
          <w:color w:val="000000"/>
        </w:rPr>
      </w:pPr>
      <w:r w:rsidRPr="00492BE0">
        <w:rPr>
          <w:color w:val="000000"/>
        </w:rPr>
        <w:t xml:space="preserve">- wykonanie miejsc postojowych na działce przy budynku na ul. Sienkiewicza 40 </w:t>
      </w:r>
      <w:r w:rsidR="001213F4" w:rsidRPr="00492BE0">
        <w:rPr>
          <w:color w:val="000000"/>
        </w:rPr>
        <w:br/>
      </w:r>
      <w:r w:rsidRPr="00492BE0">
        <w:rPr>
          <w:color w:val="000000"/>
        </w:rPr>
        <w:t>i przy budynku na  ul. Chopina 1.</w:t>
      </w:r>
    </w:p>
    <w:p w:rsidR="000C5701" w:rsidRPr="00492BE0" w:rsidRDefault="000C5701" w:rsidP="00492BE0">
      <w:pPr>
        <w:spacing w:line="276" w:lineRule="auto"/>
        <w:jc w:val="both"/>
        <w:rPr>
          <w:color w:val="000000"/>
        </w:rPr>
      </w:pPr>
      <w:r w:rsidRPr="00492BE0">
        <w:rPr>
          <w:color w:val="000000"/>
        </w:rPr>
        <w:t>Inwestorem remontu kanalizacji sanitarnej jest Wałbrzyskie Przedsiębiorstwo Wodociągów i Kanalizacji w Wałbrzychu.</w:t>
      </w:r>
    </w:p>
    <w:p w:rsidR="001E36DC" w:rsidRPr="000C5701" w:rsidRDefault="00C55F8D" w:rsidP="00492BE0">
      <w:pPr>
        <w:spacing w:line="276" w:lineRule="auto"/>
        <w:jc w:val="both"/>
        <w:rPr>
          <w:color w:val="000000"/>
        </w:rPr>
      </w:pPr>
      <w:r w:rsidRPr="000C5701">
        <w:rPr>
          <w:color w:val="000000"/>
        </w:rPr>
        <w:t>Gmina uzyskała dofinansowanie do tego zadania w wysokości 50% kosztów inwestycji.</w:t>
      </w:r>
      <w:r w:rsidR="000C5701">
        <w:rPr>
          <w:color w:val="000000"/>
        </w:rPr>
        <w:t xml:space="preserve"> </w:t>
      </w:r>
      <w:r w:rsidR="00C5376F">
        <w:t>W I półroczu nie poniesiono wydatku  na to zadanie</w:t>
      </w:r>
      <w:r w:rsidR="000C5701">
        <w:t>.</w:t>
      </w:r>
    </w:p>
    <w:p w:rsidR="00C5376F" w:rsidRPr="00C21946" w:rsidRDefault="001E36DC" w:rsidP="0038218A">
      <w:pPr>
        <w:pStyle w:val="Akapitzlist"/>
        <w:numPr>
          <w:ilvl w:val="0"/>
          <w:numId w:val="12"/>
        </w:numPr>
        <w:spacing w:line="276" w:lineRule="auto"/>
        <w:jc w:val="both"/>
      </w:pPr>
      <w:r w:rsidRPr="00C21946">
        <w:t>„Koncepcja szlaków rowerowych, narciarstwa śladowego i nordic walking”</w:t>
      </w:r>
      <w:r w:rsidR="00C21946">
        <w:t>-.koncepcja jest wykonywana przez firmę Godlewski Jacej W-IZJA z Jelenej Góry na podstawie zawartej umowy. Koszt 6.500,00 zł. – wydatek dotyczył będzie II półrocza.</w:t>
      </w:r>
    </w:p>
    <w:p w:rsidR="00492BE0" w:rsidRDefault="00C21946" w:rsidP="00492BE0">
      <w:pPr>
        <w:pStyle w:val="Akapitzlist"/>
        <w:numPr>
          <w:ilvl w:val="0"/>
          <w:numId w:val="12"/>
        </w:numPr>
        <w:spacing w:line="276" w:lineRule="auto"/>
        <w:jc w:val="both"/>
      </w:pPr>
      <w:r w:rsidRPr="00A05B34">
        <w:t>„Zagospodarowanie terenu przy ul. Mickiewicza, w sąsiedztwie obiektów sportowych – projekt parkingu”</w:t>
      </w:r>
      <w:r w:rsidR="00A05B34">
        <w:t xml:space="preserve"> W I półroczu br. nie zrealizowano projektu na terenie działek 189,191/1,191/3 i 190,  z uwagi na trzykrotnie wyższą cenę, którą musiałaby gmina zapłacić za jego wykonanie. Podjęto działania w celu realizacji zadania na terenie działek 189 i 191/1 bez konieczności wykonywania projektu. Uzgodniono </w:t>
      </w:r>
      <w:r w:rsidR="00BB68F4">
        <w:br/>
      </w:r>
      <w:r w:rsidR="00A05B34">
        <w:t xml:space="preserve">z konserwatorem  zabytków przewidywany zakres robót oraz zgłoszono zamiar przystąpienia do wykonywania robót budowlanych do Starostwa Powiatowego </w:t>
      </w:r>
      <w:r w:rsidR="00BB68F4">
        <w:br/>
      </w:r>
      <w:r w:rsidR="00A05B34">
        <w:t xml:space="preserve">w Wałbrzychu. </w:t>
      </w:r>
    </w:p>
    <w:p w:rsidR="00492BE0" w:rsidRDefault="00492BE0" w:rsidP="00492BE0">
      <w:pPr>
        <w:pStyle w:val="Akapitzlist"/>
        <w:spacing w:line="276" w:lineRule="auto"/>
        <w:jc w:val="both"/>
      </w:pPr>
    </w:p>
    <w:p w:rsidR="00492BE0" w:rsidRPr="0038218A" w:rsidRDefault="00492BE0" w:rsidP="00492BE0">
      <w:pPr>
        <w:pStyle w:val="Akapitzlist"/>
        <w:spacing w:line="276" w:lineRule="auto"/>
        <w:jc w:val="both"/>
      </w:pPr>
    </w:p>
    <w:p w:rsidR="001668AE" w:rsidRPr="00C21946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C21946">
        <w:rPr>
          <w:b/>
          <w:color w:val="auto"/>
        </w:rPr>
        <w:t>DZIAŁ 700 –  GOSPODARKA MIESZKANIOWA </w:t>
      </w:r>
    </w:p>
    <w:p w:rsidR="001668AE" w:rsidRPr="007A19FA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B54A0A">
        <w:rPr>
          <w:b/>
          <w:i/>
          <w:color w:val="auto"/>
        </w:rPr>
        <w:t>1.293.014,00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</w:t>
      </w:r>
      <w:r w:rsidR="00700DE7" w:rsidRPr="007A19FA">
        <w:rPr>
          <w:b/>
          <w:i/>
          <w:color w:val="auto"/>
        </w:rPr>
        <w:t xml:space="preserve">    </w:t>
      </w:r>
      <w:r w:rsidRPr="007A19FA">
        <w:rPr>
          <w:b/>
          <w:i/>
          <w:color w:val="auto"/>
        </w:rPr>
        <w:t xml:space="preserve"> </w:t>
      </w:r>
      <w:r w:rsidR="00B54A0A">
        <w:rPr>
          <w:b/>
          <w:i/>
          <w:color w:val="auto"/>
        </w:rPr>
        <w:t>612.864,33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                   </w:t>
      </w:r>
      <w:r w:rsidR="00D77A2B" w:rsidRPr="007A19FA">
        <w:rPr>
          <w:b/>
          <w:i/>
          <w:color w:val="auto"/>
        </w:rPr>
        <w:t xml:space="preserve">           </w:t>
      </w:r>
      <w:r w:rsidR="00B54A0A">
        <w:rPr>
          <w:b/>
          <w:i/>
          <w:color w:val="auto"/>
        </w:rPr>
        <w:t>47,40</w:t>
      </w:r>
    </w:p>
    <w:p w:rsidR="00041598" w:rsidRPr="00C758EC" w:rsidRDefault="00700DE7" w:rsidP="0038218A">
      <w:pPr>
        <w:pStyle w:val="NormalnyWeb"/>
        <w:spacing w:before="0" w:after="0" w:line="276" w:lineRule="auto"/>
        <w:ind w:right="-108"/>
        <w:rPr>
          <w:color w:val="auto"/>
        </w:rPr>
      </w:pPr>
      <w:r w:rsidRPr="006A3789">
        <w:rPr>
          <w:color w:val="auto"/>
        </w:rPr>
        <w:t xml:space="preserve">Wydatki </w:t>
      </w:r>
      <w:r w:rsidR="00E51624">
        <w:rPr>
          <w:color w:val="auto"/>
        </w:rPr>
        <w:t xml:space="preserve">bieżące </w:t>
      </w:r>
      <w:r w:rsidRPr="006A3789">
        <w:rPr>
          <w:color w:val="auto"/>
        </w:rPr>
        <w:t xml:space="preserve">tego działu obejmują koszty utrzymania gminnych lokali mieszkalnych </w:t>
      </w:r>
      <w:r w:rsidR="00E51624">
        <w:rPr>
          <w:color w:val="auto"/>
        </w:rPr>
        <w:br/>
      </w:r>
      <w:r w:rsidRPr="006A3789">
        <w:rPr>
          <w:color w:val="auto"/>
        </w:rPr>
        <w:t>i użytkowych oraz koszty gospodarki nieruchomościami.</w:t>
      </w:r>
      <w:r w:rsidR="006B72BC" w:rsidRPr="006A3789">
        <w:rPr>
          <w:color w:val="auto"/>
        </w:rPr>
        <w:t xml:space="preserve"> Zakupiono materiały do remontów bieżących mieszkań i klatek schodowych </w:t>
      </w:r>
      <w:r w:rsidR="006B72BC" w:rsidRPr="002D2DC5">
        <w:rPr>
          <w:color w:val="auto"/>
        </w:rPr>
        <w:t>oraz work</w:t>
      </w:r>
      <w:r w:rsidR="00D44DAC" w:rsidRPr="002D2DC5">
        <w:rPr>
          <w:color w:val="auto"/>
        </w:rPr>
        <w:t xml:space="preserve">i </w:t>
      </w:r>
      <w:r w:rsidR="006B72BC" w:rsidRPr="002D2DC5">
        <w:rPr>
          <w:color w:val="auto"/>
        </w:rPr>
        <w:t xml:space="preserve"> –PSI PAKIET – </w:t>
      </w:r>
      <w:r w:rsidR="00D44DAC" w:rsidRPr="002D2DC5">
        <w:rPr>
          <w:color w:val="auto"/>
        </w:rPr>
        <w:t xml:space="preserve"> na </w:t>
      </w:r>
      <w:r w:rsidR="0004565D">
        <w:rPr>
          <w:color w:val="auto"/>
        </w:rPr>
        <w:t>łączną</w:t>
      </w:r>
      <w:r w:rsidR="0004565D" w:rsidRPr="006A3789">
        <w:rPr>
          <w:color w:val="auto"/>
        </w:rPr>
        <w:t xml:space="preserve"> </w:t>
      </w:r>
      <w:r w:rsidR="0004565D" w:rsidRPr="002D2DC5">
        <w:rPr>
          <w:color w:val="auto"/>
        </w:rPr>
        <w:t xml:space="preserve">kwotę </w:t>
      </w:r>
      <w:r w:rsidR="0004565D">
        <w:rPr>
          <w:color w:val="auto"/>
        </w:rPr>
        <w:t>1</w:t>
      </w:r>
      <w:r w:rsidR="00646E59">
        <w:rPr>
          <w:color w:val="auto"/>
        </w:rPr>
        <w:t>3</w:t>
      </w:r>
      <w:r w:rsidR="0004565D" w:rsidRPr="002D2DC5">
        <w:rPr>
          <w:color w:val="auto"/>
        </w:rPr>
        <w:t>.</w:t>
      </w:r>
      <w:r w:rsidR="00646E59">
        <w:rPr>
          <w:color w:val="auto"/>
        </w:rPr>
        <w:t>956</w:t>
      </w:r>
      <w:r w:rsidR="0004565D" w:rsidRPr="002D2DC5">
        <w:rPr>
          <w:color w:val="auto"/>
        </w:rPr>
        <w:t>,</w:t>
      </w:r>
      <w:r w:rsidR="00646E59">
        <w:rPr>
          <w:color w:val="auto"/>
        </w:rPr>
        <w:t>58</w:t>
      </w:r>
      <w:r w:rsidR="0004565D">
        <w:rPr>
          <w:color w:val="auto"/>
        </w:rPr>
        <w:t xml:space="preserve"> zł.</w:t>
      </w:r>
      <w:r w:rsidR="0004565D" w:rsidRPr="002D2DC5">
        <w:rPr>
          <w:color w:val="auto"/>
        </w:rPr>
        <w:t xml:space="preserve"> </w:t>
      </w:r>
      <w:r w:rsidR="006B72BC" w:rsidRPr="002D2DC5">
        <w:rPr>
          <w:color w:val="auto"/>
        </w:rPr>
        <w:t>Z</w:t>
      </w:r>
      <w:r w:rsidR="00D44DAC" w:rsidRPr="002D2DC5">
        <w:rPr>
          <w:color w:val="auto"/>
        </w:rPr>
        <w:t>a energię</w:t>
      </w:r>
      <w:r w:rsidR="006B72BC" w:rsidRPr="002D2DC5">
        <w:rPr>
          <w:color w:val="auto"/>
        </w:rPr>
        <w:t xml:space="preserve"> elektryczną na klatkach schodowych, wodę i gaz do kotłowni lokalnych zapłacono </w:t>
      </w:r>
      <w:r w:rsidR="00936D85">
        <w:rPr>
          <w:color w:val="auto"/>
        </w:rPr>
        <w:t>2</w:t>
      </w:r>
      <w:r w:rsidR="00646E59">
        <w:rPr>
          <w:color w:val="auto"/>
        </w:rPr>
        <w:t>1</w:t>
      </w:r>
      <w:r w:rsidR="00936D85">
        <w:rPr>
          <w:color w:val="auto"/>
        </w:rPr>
        <w:t>.</w:t>
      </w:r>
      <w:r w:rsidR="00646E59">
        <w:rPr>
          <w:color w:val="auto"/>
        </w:rPr>
        <w:t>744</w:t>
      </w:r>
      <w:r w:rsidR="00936D85">
        <w:rPr>
          <w:color w:val="auto"/>
        </w:rPr>
        <w:t>,</w:t>
      </w:r>
      <w:r w:rsidR="00646E59">
        <w:rPr>
          <w:color w:val="auto"/>
        </w:rPr>
        <w:t>96</w:t>
      </w:r>
      <w:r w:rsidR="00D44DAC" w:rsidRPr="002D2DC5">
        <w:rPr>
          <w:color w:val="auto"/>
        </w:rPr>
        <w:t xml:space="preserve"> zł. Na roboty remontowe</w:t>
      </w:r>
      <w:r w:rsidR="00911B59">
        <w:rPr>
          <w:color w:val="auto"/>
        </w:rPr>
        <w:t>,</w:t>
      </w:r>
      <w:r w:rsidR="00373E96">
        <w:rPr>
          <w:color w:val="auto"/>
        </w:rPr>
        <w:t xml:space="preserve"> nadzór inwestorski </w:t>
      </w:r>
      <w:r w:rsidR="00911B59">
        <w:rPr>
          <w:color w:val="auto"/>
        </w:rPr>
        <w:t xml:space="preserve">i wynagrodzenie Komisji Mieszkaniowej </w:t>
      </w:r>
      <w:r w:rsidR="00D44DAC" w:rsidRPr="006A3789">
        <w:rPr>
          <w:color w:val="auto"/>
        </w:rPr>
        <w:t xml:space="preserve"> wydatkowano kwotę </w:t>
      </w:r>
      <w:r w:rsidR="00911B59">
        <w:rPr>
          <w:color w:val="auto"/>
        </w:rPr>
        <w:t>1</w:t>
      </w:r>
      <w:r w:rsidR="00646E59">
        <w:rPr>
          <w:color w:val="auto"/>
        </w:rPr>
        <w:t>26</w:t>
      </w:r>
      <w:r w:rsidR="00A8564C" w:rsidRPr="002D2DC5">
        <w:rPr>
          <w:color w:val="auto"/>
        </w:rPr>
        <w:t>.</w:t>
      </w:r>
      <w:r w:rsidR="00646E59">
        <w:rPr>
          <w:color w:val="auto"/>
        </w:rPr>
        <w:t>797</w:t>
      </w:r>
      <w:r w:rsidR="00D44DAC" w:rsidRPr="002D2DC5">
        <w:rPr>
          <w:color w:val="auto"/>
        </w:rPr>
        <w:t>,</w:t>
      </w:r>
      <w:r w:rsidR="00646E59">
        <w:rPr>
          <w:color w:val="auto"/>
        </w:rPr>
        <w:t>16</w:t>
      </w:r>
      <w:r w:rsidR="00D44DAC" w:rsidRPr="006A3789">
        <w:rPr>
          <w:color w:val="auto"/>
        </w:rPr>
        <w:t xml:space="preserve"> </w:t>
      </w:r>
      <w:r w:rsidR="00D44DAC" w:rsidRPr="00C758EC">
        <w:rPr>
          <w:color w:val="auto"/>
        </w:rPr>
        <w:t>zł. Z</w:t>
      </w:r>
      <w:r w:rsidR="004D5E76" w:rsidRPr="00C758EC">
        <w:rPr>
          <w:color w:val="auto"/>
        </w:rPr>
        <w:t xml:space="preserve">akres prac budowlanych </w:t>
      </w:r>
      <w:r w:rsidR="004D5E76" w:rsidRPr="00C758EC">
        <w:rPr>
          <w:color w:val="auto"/>
        </w:rPr>
        <w:lastRenderedPageBreak/>
        <w:t>dotyczył</w:t>
      </w:r>
      <w:r w:rsidR="00D44DAC" w:rsidRPr="00C758EC">
        <w:rPr>
          <w:color w:val="auto"/>
        </w:rPr>
        <w:t xml:space="preserve"> </w:t>
      </w:r>
      <w:r w:rsidR="00911B59" w:rsidRPr="00C758EC">
        <w:rPr>
          <w:color w:val="auto"/>
        </w:rPr>
        <w:t xml:space="preserve">m.in. </w:t>
      </w:r>
      <w:r w:rsidR="00C758EC" w:rsidRPr="00C758EC">
        <w:rPr>
          <w:color w:val="auto"/>
        </w:rPr>
        <w:t xml:space="preserve">wymiany instalacji gazowej w 7 lokalach, usunięcia awarii instalacji elektrycznej w 4 lokalach, remontu podłogi w 2 lokalach, wymiany stolarki okiennej </w:t>
      </w:r>
      <w:r w:rsidR="00BB68F4">
        <w:rPr>
          <w:color w:val="auto"/>
        </w:rPr>
        <w:br/>
      </w:r>
      <w:r w:rsidR="00C758EC" w:rsidRPr="00C758EC">
        <w:rPr>
          <w:color w:val="auto"/>
        </w:rPr>
        <w:t>w 3 mieszkaniach, remontu pieca kaflowego w 2 lokalach, remontu instalacji wodno-kanalizacyjnej. Ponadto wykonano instalację wentylacyjną w 1 lokalu i zmieniono sposób ogrzewania na gazowy w 1 lokalu.</w:t>
      </w:r>
    </w:p>
    <w:p w:rsidR="0001464F" w:rsidRDefault="00F3432B" w:rsidP="0038218A">
      <w:pPr>
        <w:pStyle w:val="NormalnyWeb"/>
        <w:spacing w:before="0" w:after="0" w:line="276" w:lineRule="auto"/>
        <w:ind w:right="-108"/>
        <w:rPr>
          <w:color w:val="auto"/>
        </w:rPr>
      </w:pPr>
      <w:r>
        <w:rPr>
          <w:color w:val="auto"/>
        </w:rPr>
        <w:t>W</w:t>
      </w:r>
      <w:r w:rsidR="001D7F55" w:rsidRPr="002D2DC5">
        <w:rPr>
          <w:color w:val="auto"/>
        </w:rPr>
        <w:t xml:space="preserve"> tym rozdziale poniesion</w:t>
      </w:r>
      <w:r w:rsidR="00660BCD" w:rsidRPr="002D2DC5">
        <w:rPr>
          <w:color w:val="auto"/>
        </w:rPr>
        <w:t xml:space="preserve">o </w:t>
      </w:r>
      <w:r>
        <w:rPr>
          <w:color w:val="auto"/>
        </w:rPr>
        <w:t xml:space="preserve">również </w:t>
      </w:r>
      <w:r w:rsidR="00660BCD" w:rsidRPr="002D2DC5">
        <w:rPr>
          <w:color w:val="auto"/>
        </w:rPr>
        <w:t xml:space="preserve">wydatki na </w:t>
      </w:r>
      <w:r w:rsidR="001D7F55" w:rsidRPr="002D2DC5">
        <w:rPr>
          <w:color w:val="auto"/>
        </w:rPr>
        <w:t xml:space="preserve"> inwentaryzacje nieruchomości oraz operaty szacunkowe</w:t>
      </w:r>
      <w:r w:rsidR="00660BCD" w:rsidRPr="002D2DC5">
        <w:rPr>
          <w:color w:val="auto"/>
        </w:rPr>
        <w:t>, odpisy z ksiąg wieczystych, wznowienie znaków granicznych, opracowanie map do celów projektowych</w:t>
      </w:r>
      <w:r w:rsidR="001D7F55" w:rsidRPr="002D2DC5">
        <w:rPr>
          <w:color w:val="auto"/>
        </w:rPr>
        <w:t xml:space="preserve"> w kwocie </w:t>
      </w:r>
      <w:r w:rsidR="00936D85">
        <w:rPr>
          <w:color w:val="auto"/>
        </w:rPr>
        <w:t>2</w:t>
      </w:r>
      <w:r w:rsidR="00D203BF">
        <w:rPr>
          <w:color w:val="auto"/>
        </w:rPr>
        <w:t>9</w:t>
      </w:r>
      <w:r w:rsidR="001D7F55" w:rsidRPr="002D2DC5">
        <w:rPr>
          <w:color w:val="auto"/>
        </w:rPr>
        <w:t>.</w:t>
      </w:r>
      <w:r w:rsidR="00936D85">
        <w:rPr>
          <w:color w:val="auto"/>
        </w:rPr>
        <w:t>328</w:t>
      </w:r>
      <w:r w:rsidR="001D7F55" w:rsidRPr="002D2DC5">
        <w:rPr>
          <w:color w:val="auto"/>
        </w:rPr>
        <w:t>,</w:t>
      </w:r>
      <w:r w:rsidR="00936D85">
        <w:rPr>
          <w:color w:val="auto"/>
        </w:rPr>
        <w:t>0</w:t>
      </w:r>
      <w:r w:rsidR="00A8564C" w:rsidRPr="002D2DC5">
        <w:rPr>
          <w:color w:val="auto"/>
        </w:rPr>
        <w:t>0</w:t>
      </w:r>
      <w:r w:rsidR="001D7F55" w:rsidRPr="002D2DC5">
        <w:rPr>
          <w:color w:val="auto"/>
        </w:rPr>
        <w:t xml:space="preserve"> zł. </w:t>
      </w:r>
      <w:r w:rsidR="001D7F55" w:rsidRPr="00811453">
        <w:rPr>
          <w:color w:val="auto"/>
        </w:rPr>
        <w:t xml:space="preserve">usługi kominiarskie </w:t>
      </w:r>
      <w:r w:rsidR="00811453" w:rsidRPr="00811453">
        <w:rPr>
          <w:color w:val="auto"/>
        </w:rPr>
        <w:t>–</w:t>
      </w:r>
      <w:r w:rsidR="002D2DC5" w:rsidRPr="00811453">
        <w:rPr>
          <w:color w:val="auto"/>
        </w:rPr>
        <w:t xml:space="preserve"> </w:t>
      </w:r>
      <w:r w:rsidR="00936D85">
        <w:rPr>
          <w:color w:val="auto"/>
        </w:rPr>
        <w:t>470</w:t>
      </w:r>
      <w:r w:rsidR="003A6669" w:rsidRPr="00811453">
        <w:rPr>
          <w:color w:val="auto"/>
        </w:rPr>
        <w:t>,</w:t>
      </w:r>
      <w:r w:rsidR="00660BCD" w:rsidRPr="00811453">
        <w:rPr>
          <w:color w:val="auto"/>
        </w:rPr>
        <w:t>0</w:t>
      </w:r>
      <w:r w:rsidR="003A6669" w:rsidRPr="00811453">
        <w:rPr>
          <w:color w:val="auto"/>
        </w:rPr>
        <w:t>0</w:t>
      </w:r>
      <w:r w:rsidR="002D2DC5" w:rsidRPr="00811453">
        <w:rPr>
          <w:color w:val="auto"/>
        </w:rPr>
        <w:t xml:space="preserve"> </w:t>
      </w:r>
      <w:r w:rsidR="003A6669" w:rsidRPr="00811453">
        <w:rPr>
          <w:color w:val="auto"/>
        </w:rPr>
        <w:t>zł.</w:t>
      </w:r>
      <w:r w:rsidR="003A6669" w:rsidRPr="00041598">
        <w:rPr>
          <w:color w:val="C00000"/>
        </w:rPr>
        <w:t xml:space="preserve"> </w:t>
      </w:r>
      <w:r w:rsidR="003A6669" w:rsidRPr="00315209">
        <w:rPr>
          <w:color w:val="auto"/>
        </w:rPr>
        <w:t>W</w:t>
      </w:r>
      <w:r w:rsidR="001D7F55" w:rsidRPr="00315209">
        <w:rPr>
          <w:color w:val="auto"/>
        </w:rPr>
        <w:t xml:space="preserve">ywóz nieczystości płynnych i pozostałych odpadów nieujmowanych w rozdziale 90002  - </w:t>
      </w:r>
      <w:r w:rsidR="00315209" w:rsidRPr="00315209">
        <w:rPr>
          <w:color w:val="auto"/>
        </w:rPr>
        <w:t>3</w:t>
      </w:r>
      <w:r w:rsidR="00646E59">
        <w:rPr>
          <w:color w:val="auto"/>
        </w:rPr>
        <w:t>4</w:t>
      </w:r>
      <w:r w:rsidR="001D7F55" w:rsidRPr="00315209">
        <w:rPr>
          <w:color w:val="auto"/>
        </w:rPr>
        <w:t>.</w:t>
      </w:r>
      <w:r w:rsidR="00646E59">
        <w:rPr>
          <w:color w:val="auto"/>
        </w:rPr>
        <w:t>017</w:t>
      </w:r>
      <w:r w:rsidR="001D7F55" w:rsidRPr="00315209">
        <w:rPr>
          <w:color w:val="auto"/>
        </w:rPr>
        <w:t>,</w:t>
      </w:r>
      <w:r w:rsidR="00646E59">
        <w:rPr>
          <w:color w:val="auto"/>
        </w:rPr>
        <w:t>95</w:t>
      </w:r>
      <w:r w:rsidR="003C6893" w:rsidRPr="00315209">
        <w:rPr>
          <w:color w:val="auto"/>
        </w:rPr>
        <w:t xml:space="preserve"> </w:t>
      </w:r>
      <w:r w:rsidR="001D7F55" w:rsidRPr="00315209">
        <w:rPr>
          <w:color w:val="auto"/>
        </w:rPr>
        <w:t>zł</w:t>
      </w:r>
      <w:r w:rsidR="003A6669" w:rsidRPr="00315209">
        <w:rPr>
          <w:color w:val="auto"/>
        </w:rPr>
        <w:t>. W tej kwocie  mieszczą się wydatki związane z opróżnianiem zamontowanych stacji „Psi Pakiet” oraz opróżnianie szamb i dzierżawa kabiny sanitarnej Toi-Toi.</w:t>
      </w:r>
      <w:r w:rsidR="00540467" w:rsidRPr="00041598">
        <w:rPr>
          <w:color w:val="C00000"/>
        </w:rPr>
        <w:t xml:space="preserve"> </w:t>
      </w:r>
      <w:r w:rsidR="00540467" w:rsidRPr="00811453">
        <w:rPr>
          <w:color w:val="auto"/>
        </w:rPr>
        <w:t>Za odprowadzanie odpadów w b</w:t>
      </w:r>
      <w:r w:rsidR="002A6797" w:rsidRPr="00811453">
        <w:rPr>
          <w:color w:val="auto"/>
        </w:rPr>
        <w:t>ud</w:t>
      </w:r>
      <w:r w:rsidR="00540467" w:rsidRPr="00811453">
        <w:rPr>
          <w:color w:val="auto"/>
        </w:rPr>
        <w:t xml:space="preserve">ynkach stanowiących własność 100% gminy – </w:t>
      </w:r>
      <w:r w:rsidR="00811453">
        <w:rPr>
          <w:color w:val="auto"/>
        </w:rPr>
        <w:t>9</w:t>
      </w:r>
      <w:r w:rsidR="00540467" w:rsidRPr="00811453">
        <w:rPr>
          <w:color w:val="auto"/>
        </w:rPr>
        <w:t>.</w:t>
      </w:r>
      <w:r w:rsidR="00646E59">
        <w:rPr>
          <w:color w:val="auto"/>
        </w:rPr>
        <w:t>268,86</w:t>
      </w:r>
      <w:r w:rsidR="00540467" w:rsidRPr="00811453">
        <w:rPr>
          <w:color w:val="auto"/>
        </w:rPr>
        <w:t xml:space="preserve"> zł</w:t>
      </w:r>
      <w:r w:rsidR="00315209">
        <w:rPr>
          <w:color w:val="auto"/>
        </w:rPr>
        <w:t xml:space="preserve">, </w:t>
      </w:r>
      <w:r w:rsidR="005936B8">
        <w:rPr>
          <w:color w:val="auto"/>
        </w:rPr>
        <w:t xml:space="preserve">za </w:t>
      </w:r>
      <w:r w:rsidR="00223867">
        <w:rPr>
          <w:color w:val="auto"/>
        </w:rPr>
        <w:t>sporządzenie szkiców lokali – 1.300,00</w:t>
      </w:r>
      <w:r w:rsidR="005936B8">
        <w:rPr>
          <w:color w:val="auto"/>
        </w:rPr>
        <w:t xml:space="preserve"> zł.</w:t>
      </w:r>
      <w:r w:rsidR="003A6669" w:rsidRPr="00041598">
        <w:rPr>
          <w:color w:val="C00000"/>
        </w:rPr>
        <w:t xml:space="preserve"> </w:t>
      </w:r>
      <w:r w:rsidR="00C369D0" w:rsidRPr="00315209">
        <w:rPr>
          <w:color w:val="auto"/>
        </w:rPr>
        <w:t>Pozostałą kwotę</w:t>
      </w:r>
      <w:r w:rsidR="00540467" w:rsidRPr="00315209">
        <w:rPr>
          <w:color w:val="auto"/>
        </w:rPr>
        <w:t xml:space="preserve"> dotyczącą zakupu usług </w:t>
      </w:r>
      <w:r w:rsidR="00C369D0" w:rsidRPr="00315209">
        <w:rPr>
          <w:color w:val="auto"/>
        </w:rPr>
        <w:t xml:space="preserve"> </w:t>
      </w:r>
      <w:r w:rsidR="00223867">
        <w:rPr>
          <w:color w:val="auto"/>
        </w:rPr>
        <w:t>14.113,54</w:t>
      </w:r>
      <w:r w:rsidR="006A466D" w:rsidRPr="00315209">
        <w:rPr>
          <w:color w:val="auto"/>
        </w:rPr>
        <w:t xml:space="preserve"> zł. </w:t>
      </w:r>
      <w:r w:rsidR="00540467" w:rsidRPr="00315209">
        <w:rPr>
          <w:color w:val="auto"/>
        </w:rPr>
        <w:t xml:space="preserve">stanowią m.in.  wydatki na </w:t>
      </w:r>
      <w:r w:rsidR="00C369D0" w:rsidRPr="00315209">
        <w:rPr>
          <w:color w:val="auto"/>
        </w:rPr>
        <w:t xml:space="preserve"> zapłatę za obsługę przepompowni, ścieki, wywóz gruzu</w:t>
      </w:r>
      <w:r w:rsidR="006A466D" w:rsidRPr="00315209">
        <w:rPr>
          <w:color w:val="auto"/>
        </w:rPr>
        <w:t>, deratyzację</w:t>
      </w:r>
      <w:r w:rsidR="00C369D0" w:rsidRPr="00315209">
        <w:rPr>
          <w:color w:val="auto"/>
        </w:rPr>
        <w:t>.</w:t>
      </w:r>
      <w:r w:rsidR="001D7F55" w:rsidRPr="002D2DC5">
        <w:rPr>
          <w:color w:val="auto"/>
        </w:rPr>
        <w:t xml:space="preserve"> </w:t>
      </w:r>
      <w:r w:rsidR="00BB68F4">
        <w:rPr>
          <w:color w:val="auto"/>
        </w:rPr>
        <w:br/>
      </w:r>
      <w:r w:rsidR="001D7F55" w:rsidRPr="002D2DC5">
        <w:rPr>
          <w:color w:val="auto"/>
        </w:rPr>
        <w:t>Na koszty zarządu gminnym zasobem lokalowym przekazano za 6 miesięcy 1</w:t>
      </w:r>
      <w:r w:rsidR="00223867">
        <w:rPr>
          <w:color w:val="auto"/>
        </w:rPr>
        <w:t>64</w:t>
      </w:r>
      <w:r w:rsidR="001D7F55" w:rsidRPr="002D2DC5">
        <w:rPr>
          <w:color w:val="auto"/>
        </w:rPr>
        <w:t>.</w:t>
      </w:r>
      <w:r w:rsidR="00223867">
        <w:rPr>
          <w:color w:val="auto"/>
        </w:rPr>
        <w:t>172</w:t>
      </w:r>
      <w:r w:rsidR="001D7F55" w:rsidRPr="002D2DC5">
        <w:rPr>
          <w:color w:val="auto"/>
        </w:rPr>
        <w:t>,</w:t>
      </w:r>
      <w:r w:rsidR="00223867">
        <w:rPr>
          <w:color w:val="auto"/>
        </w:rPr>
        <w:t>55</w:t>
      </w:r>
      <w:r w:rsidR="00E51624" w:rsidRPr="002D2DC5">
        <w:rPr>
          <w:color w:val="auto"/>
        </w:rPr>
        <w:t xml:space="preserve"> </w:t>
      </w:r>
      <w:r w:rsidR="001D7F55" w:rsidRPr="002D2DC5">
        <w:rPr>
          <w:color w:val="auto"/>
        </w:rPr>
        <w:t xml:space="preserve">zł </w:t>
      </w:r>
      <w:r w:rsidR="00BB68F4">
        <w:rPr>
          <w:color w:val="auto"/>
        </w:rPr>
        <w:br/>
      </w:r>
      <w:r w:rsidR="001D7F55" w:rsidRPr="002D2DC5">
        <w:rPr>
          <w:color w:val="auto"/>
        </w:rPr>
        <w:t xml:space="preserve">a na </w:t>
      </w:r>
      <w:r w:rsidR="001D7F55" w:rsidRPr="00263413">
        <w:rPr>
          <w:color w:val="auto"/>
        </w:rPr>
        <w:t xml:space="preserve">fundusz remontowy </w:t>
      </w:r>
      <w:r w:rsidR="006A466D" w:rsidRPr="00263413">
        <w:rPr>
          <w:color w:val="auto"/>
        </w:rPr>
        <w:t>1</w:t>
      </w:r>
      <w:r w:rsidR="00263413" w:rsidRPr="00263413">
        <w:rPr>
          <w:color w:val="auto"/>
        </w:rPr>
        <w:t>7</w:t>
      </w:r>
      <w:r w:rsidR="00223867">
        <w:rPr>
          <w:color w:val="auto"/>
        </w:rPr>
        <w:t>3</w:t>
      </w:r>
      <w:r w:rsidR="00C369D0" w:rsidRPr="00263413">
        <w:rPr>
          <w:color w:val="auto"/>
        </w:rPr>
        <w:t>.</w:t>
      </w:r>
      <w:r w:rsidR="00223867">
        <w:rPr>
          <w:color w:val="auto"/>
        </w:rPr>
        <w:t>986</w:t>
      </w:r>
      <w:r w:rsidR="00C369D0" w:rsidRPr="00263413">
        <w:rPr>
          <w:color w:val="auto"/>
        </w:rPr>
        <w:t>,</w:t>
      </w:r>
      <w:r w:rsidR="00223867">
        <w:rPr>
          <w:color w:val="auto"/>
        </w:rPr>
        <w:t>44</w:t>
      </w:r>
      <w:r w:rsidR="00E51624" w:rsidRPr="00263413">
        <w:rPr>
          <w:color w:val="auto"/>
        </w:rPr>
        <w:t xml:space="preserve"> </w:t>
      </w:r>
      <w:r w:rsidR="00C369D0" w:rsidRPr="00263413">
        <w:rPr>
          <w:color w:val="auto"/>
        </w:rPr>
        <w:t>zł.</w:t>
      </w:r>
      <w:r w:rsidR="00C369D0" w:rsidRPr="002D2DC5">
        <w:rPr>
          <w:color w:val="auto"/>
        </w:rPr>
        <w:t xml:space="preserve"> K</w:t>
      </w:r>
      <w:r w:rsidR="001D7F55" w:rsidRPr="002D2DC5">
        <w:rPr>
          <w:color w:val="auto"/>
        </w:rPr>
        <w:t xml:space="preserve">oszt ubezpieczenia budynków to kwota </w:t>
      </w:r>
      <w:r w:rsidR="00223867">
        <w:rPr>
          <w:color w:val="auto"/>
        </w:rPr>
        <w:t>3.753</w:t>
      </w:r>
      <w:r w:rsidR="001D7F55" w:rsidRPr="002D2DC5">
        <w:rPr>
          <w:color w:val="auto"/>
        </w:rPr>
        <w:t>,00</w:t>
      </w:r>
      <w:r w:rsidR="00507EEB" w:rsidRPr="002D2DC5">
        <w:rPr>
          <w:color w:val="auto"/>
        </w:rPr>
        <w:t xml:space="preserve"> </w:t>
      </w:r>
      <w:r w:rsidR="001D7F55" w:rsidRPr="002D2DC5">
        <w:rPr>
          <w:color w:val="auto"/>
        </w:rPr>
        <w:t>zł</w:t>
      </w:r>
      <w:r w:rsidR="002A6797" w:rsidRPr="002D2DC5">
        <w:rPr>
          <w:color w:val="auto"/>
        </w:rPr>
        <w:t xml:space="preserve"> oraz</w:t>
      </w:r>
      <w:r w:rsidR="001D7F55" w:rsidRPr="002D2DC5">
        <w:rPr>
          <w:color w:val="auto"/>
        </w:rPr>
        <w:t xml:space="preserve"> wydatki na</w:t>
      </w:r>
      <w:r w:rsidR="001D7F55" w:rsidRPr="006A3789">
        <w:rPr>
          <w:color w:val="auto"/>
        </w:rPr>
        <w:t xml:space="preserve"> koszty postępowania sądowego w wysokości </w:t>
      </w:r>
      <w:r w:rsidR="00223867">
        <w:rPr>
          <w:color w:val="auto"/>
        </w:rPr>
        <w:t>6.317,34</w:t>
      </w:r>
      <w:r w:rsidR="00E51624">
        <w:rPr>
          <w:color w:val="auto"/>
        </w:rPr>
        <w:t xml:space="preserve"> </w:t>
      </w:r>
      <w:r w:rsidR="001D7F55" w:rsidRPr="006A3789">
        <w:rPr>
          <w:color w:val="auto"/>
        </w:rPr>
        <w:t xml:space="preserve">zł. związane </w:t>
      </w:r>
      <w:r w:rsidR="001213F4">
        <w:rPr>
          <w:color w:val="auto"/>
        </w:rPr>
        <w:br/>
      </w:r>
      <w:r w:rsidR="001D7F55" w:rsidRPr="006A3789">
        <w:rPr>
          <w:color w:val="auto"/>
        </w:rPr>
        <w:t xml:space="preserve">z przekazywaniem na drogę sądową spraw dotyczących zaległości </w:t>
      </w:r>
      <w:r w:rsidR="00B05B5C">
        <w:rPr>
          <w:color w:val="auto"/>
        </w:rPr>
        <w:t>w zapłacie za najem lokali</w:t>
      </w:r>
      <w:r w:rsidR="002A6797">
        <w:rPr>
          <w:color w:val="auto"/>
        </w:rPr>
        <w:t>.</w:t>
      </w:r>
      <w:r w:rsidR="00041598">
        <w:rPr>
          <w:color w:val="auto"/>
        </w:rPr>
        <w:t xml:space="preserve"> Wydatkowana kwota w wysokości </w:t>
      </w:r>
      <w:r w:rsidR="00223867">
        <w:rPr>
          <w:color w:val="auto"/>
        </w:rPr>
        <w:t>1.942,34</w:t>
      </w:r>
      <w:r w:rsidR="00041598">
        <w:rPr>
          <w:color w:val="auto"/>
        </w:rPr>
        <w:t xml:space="preserve"> zł. dotyczy</w:t>
      </w:r>
      <w:r w:rsidR="00050B40">
        <w:rPr>
          <w:color w:val="auto"/>
        </w:rPr>
        <w:t xml:space="preserve">  </w:t>
      </w:r>
      <w:r w:rsidR="00041598">
        <w:rPr>
          <w:color w:val="auto"/>
        </w:rPr>
        <w:t>rozliczenia podatku Vat sfinansowanego</w:t>
      </w:r>
      <w:r w:rsidR="00050B40">
        <w:rPr>
          <w:color w:val="auto"/>
        </w:rPr>
        <w:t xml:space="preserve">  </w:t>
      </w:r>
      <w:r w:rsidR="00041598">
        <w:rPr>
          <w:color w:val="auto"/>
        </w:rPr>
        <w:t>ze środków gminy.</w:t>
      </w:r>
      <w:r w:rsidR="00050B40">
        <w:rPr>
          <w:color w:val="auto"/>
        </w:rPr>
        <w:t xml:space="preserve">    </w:t>
      </w:r>
    </w:p>
    <w:p w:rsidR="00986065" w:rsidRPr="0038218A" w:rsidRDefault="00B05B5C" w:rsidP="0038218A">
      <w:pPr>
        <w:pStyle w:val="NormalnyWeb"/>
        <w:spacing w:before="0" w:after="0" w:line="276" w:lineRule="auto"/>
        <w:ind w:right="-108"/>
        <w:rPr>
          <w:color w:val="auto"/>
          <w:u w:val="single"/>
        </w:rPr>
      </w:pPr>
      <w:r>
        <w:rPr>
          <w:color w:val="auto"/>
        </w:rPr>
        <w:t xml:space="preserve">W </w:t>
      </w:r>
      <w:r w:rsidR="0045470A">
        <w:rPr>
          <w:color w:val="auto"/>
        </w:rPr>
        <w:t>omawianym</w:t>
      </w:r>
      <w:r>
        <w:rPr>
          <w:color w:val="auto"/>
        </w:rPr>
        <w:t xml:space="preserve"> dziale zaplanowano realizację </w:t>
      </w:r>
      <w:r w:rsidR="00507EEB" w:rsidRPr="00E37A5D">
        <w:rPr>
          <w:b/>
          <w:color w:val="auto"/>
        </w:rPr>
        <w:t>zada</w:t>
      </w:r>
      <w:r w:rsidR="003816E4">
        <w:rPr>
          <w:b/>
          <w:color w:val="auto"/>
        </w:rPr>
        <w:t>nia</w:t>
      </w:r>
      <w:r w:rsidR="00507EEB" w:rsidRPr="00E37A5D">
        <w:rPr>
          <w:b/>
          <w:color w:val="auto"/>
        </w:rPr>
        <w:t xml:space="preserve"> inwestycyjn</w:t>
      </w:r>
      <w:r w:rsidR="003816E4">
        <w:rPr>
          <w:b/>
          <w:color w:val="auto"/>
        </w:rPr>
        <w:t xml:space="preserve">ego </w:t>
      </w:r>
      <w:r w:rsidR="001213F4">
        <w:rPr>
          <w:b/>
          <w:color w:val="auto"/>
        </w:rPr>
        <w:br/>
      </w:r>
      <w:r w:rsidR="003816E4">
        <w:rPr>
          <w:b/>
          <w:color w:val="auto"/>
        </w:rPr>
        <w:t>pn.</w:t>
      </w:r>
      <w:r w:rsidR="003816E4">
        <w:rPr>
          <w:color w:val="auto"/>
          <w:u w:val="single"/>
        </w:rPr>
        <w:t xml:space="preserve"> </w:t>
      </w:r>
      <w:r w:rsidR="00050B40" w:rsidRPr="00E37A5D">
        <w:rPr>
          <w:color w:val="auto"/>
        </w:rPr>
        <w:t>„Zagospodarowanie nieruchomości komunalnych</w:t>
      </w:r>
      <w:r w:rsidR="00263413" w:rsidRPr="00E37A5D">
        <w:rPr>
          <w:color w:val="auto"/>
        </w:rPr>
        <w:t>”</w:t>
      </w:r>
      <w:r w:rsidR="003816E4">
        <w:rPr>
          <w:color w:val="auto"/>
        </w:rPr>
        <w:t>.</w:t>
      </w:r>
      <w:r w:rsidR="00050B40" w:rsidRPr="00E37A5D">
        <w:rPr>
          <w:color w:val="auto"/>
        </w:rPr>
        <w:t xml:space="preserve"> </w:t>
      </w:r>
      <w:r w:rsidR="00E37A5D" w:rsidRPr="00E37A5D">
        <w:rPr>
          <w:color w:val="auto"/>
        </w:rPr>
        <w:t>W I półroczu wykon</w:t>
      </w:r>
      <w:r w:rsidR="003816E4">
        <w:rPr>
          <w:color w:val="auto"/>
        </w:rPr>
        <w:t>ano</w:t>
      </w:r>
      <w:r w:rsidR="00E37A5D" w:rsidRPr="00E37A5D">
        <w:rPr>
          <w:color w:val="auto"/>
        </w:rPr>
        <w:t xml:space="preserve"> </w:t>
      </w:r>
      <w:r w:rsidR="003816E4">
        <w:rPr>
          <w:color w:val="auto"/>
        </w:rPr>
        <w:t xml:space="preserve">i zapłacono za mur oporowy przy schodach prowadzących do przychodni lekarskiej na wartość 11.695,06 zł oraz wykonano </w:t>
      </w:r>
      <w:r w:rsidR="003816E4">
        <w:rPr>
          <w:rStyle w:val="iceouttxt"/>
        </w:rPr>
        <w:t>zmianę nawierzchni schodów i budow</w:t>
      </w:r>
      <w:r w:rsidR="00835522">
        <w:rPr>
          <w:rStyle w:val="iceouttxt"/>
        </w:rPr>
        <w:t>ę</w:t>
      </w:r>
      <w:r w:rsidR="003816E4">
        <w:rPr>
          <w:rStyle w:val="iceouttxt"/>
        </w:rPr>
        <w:t xml:space="preserve"> alejki na działce 777</w:t>
      </w:r>
      <w:r w:rsidR="00835522">
        <w:rPr>
          <w:rStyle w:val="iceouttxt"/>
        </w:rPr>
        <w:t>. Wykonawcą prac była firma Mel-Kan-Bud SJ Dynowska, Kuchta ze Świdnicy.</w:t>
      </w:r>
      <w:r w:rsidR="003816E4">
        <w:rPr>
          <w:color w:val="auto"/>
        </w:rPr>
        <w:t xml:space="preserve"> Dalsze zadania przewidziane są do  realizacji w II półroczu.</w:t>
      </w:r>
    </w:p>
    <w:p w:rsidR="001668AE" w:rsidRPr="00223867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223867">
        <w:rPr>
          <w:b/>
          <w:color w:val="auto"/>
        </w:rPr>
        <w:t>DZIAŁ 710 –  DZIAŁALNOŚĆ USŁUGOWA </w:t>
      </w:r>
    </w:p>
    <w:p w:rsidR="001668AE" w:rsidRPr="00EA6DEF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B54A0A">
        <w:rPr>
          <w:b/>
          <w:i/>
          <w:color w:val="auto"/>
        </w:rPr>
        <w:t>125</w:t>
      </w:r>
      <w:r w:rsidRPr="00EA6DEF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500</w:t>
      </w:r>
      <w:r w:rsidRPr="00EA6DEF">
        <w:rPr>
          <w:b/>
          <w:i/>
          <w:color w:val="auto"/>
        </w:rPr>
        <w:t>,00 zł</w:t>
      </w:r>
    </w:p>
    <w:p w:rsidR="001668AE" w:rsidRPr="00EA6DEF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</w:t>
      </w:r>
      <w:r w:rsidR="00664F76" w:rsidRPr="00EA6DEF">
        <w:rPr>
          <w:b/>
          <w:i/>
          <w:color w:val="auto"/>
        </w:rPr>
        <w:t xml:space="preserve">                             </w:t>
      </w:r>
      <w:r w:rsidR="00996F62">
        <w:rPr>
          <w:b/>
          <w:i/>
          <w:color w:val="auto"/>
        </w:rPr>
        <w:t xml:space="preserve"> </w:t>
      </w:r>
      <w:r w:rsidR="00664F76" w:rsidRPr="00EA6DEF">
        <w:rPr>
          <w:b/>
          <w:i/>
          <w:color w:val="auto"/>
        </w:rPr>
        <w:t xml:space="preserve"> </w:t>
      </w:r>
      <w:r w:rsidR="00B54A0A">
        <w:rPr>
          <w:b/>
          <w:i/>
          <w:color w:val="auto"/>
        </w:rPr>
        <w:t>53.717,45</w:t>
      </w:r>
      <w:r w:rsidRPr="00EA6DEF">
        <w:rPr>
          <w:b/>
          <w:i/>
          <w:color w:val="auto"/>
        </w:rPr>
        <w:t> zł</w:t>
      </w:r>
    </w:p>
    <w:p w:rsidR="0099172A" w:rsidRPr="00EA6DEF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 </w:t>
      </w:r>
      <w:r w:rsidR="00936E39" w:rsidRPr="00EA6DEF">
        <w:rPr>
          <w:b/>
          <w:i/>
          <w:color w:val="auto"/>
        </w:rPr>
        <w:t xml:space="preserve">                              </w:t>
      </w:r>
      <w:r w:rsidR="00B54A0A">
        <w:rPr>
          <w:b/>
          <w:i/>
          <w:color w:val="auto"/>
        </w:rPr>
        <w:t>42,80</w:t>
      </w:r>
    </w:p>
    <w:p w:rsidR="00CF2D79" w:rsidRPr="009C50CA" w:rsidRDefault="00CF2D79" w:rsidP="0038218A">
      <w:pPr>
        <w:spacing w:line="276" w:lineRule="auto"/>
        <w:jc w:val="both"/>
        <w:rPr>
          <w:color w:val="FF0000"/>
        </w:rPr>
      </w:pPr>
    </w:p>
    <w:p w:rsidR="00C9432B" w:rsidRPr="00C9432B" w:rsidRDefault="001D7F55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C9432B">
        <w:rPr>
          <w:rFonts w:ascii="Times New Roman" w:hAnsi="Times New Roman" w:cs="Times New Roman"/>
        </w:rPr>
        <w:t xml:space="preserve">Wydatki tego działu obejmują </w:t>
      </w:r>
      <w:r w:rsidR="00A80668" w:rsidRPr="00C9432B">
        <w:rPr>
          <w:rFonts w:ascii="Times New Roman" w:hAnsi="Times New Roman" w:cs="Times New Roman"/>
        </w:rPr>
        <w:t>przede wszystkim</w:t>
      </w:r>
      <w:r w:rsidRPr="00C9432B">
        <w:rPr>
          <w:rFonts w:ascii="Times New Roman" w:hAnsi="Times New Roman" w:cs="Times New Roman"/>
        </w:rPr>
        <w:t xml:space="preserve"> utrzymanie cmentarza komunalnego </w:t>
      </w:r>
      <w:r w:rsidR="00325147" w:rsidRPr="00C9432B">
        <w:rPr>
          <w:rFonts w:ascii="Times New Roman" w:hAnsi="Times New Roman" w:cs="Times New Roman"/>
        </w:rPr>
        <w:br/>
      </w:r>
      <w:r w:rsidR="005F02AD" w:rsidRPr="00C9432B">
        <w:rPr>
          <w:rFonts w:ascii="Times New Roman" w:hAnsi="Times New Roman" w:cs="Times New Roman"/>
        </w:rPr>
        <w:t xml:space="preserve">– kwota </w:t>
      </w:r>
      <w:r w:rsidR="00BA2F74">
        <w:rPr>
          <w:rFonts w:ascii="Times New Roman" w:hAnsi="Times New Roman" w:cs="Times New Roman"/>
        </w:rPr>
        <w:t>34</w:t>
      </w:r>
      <w:r w:rsidR="001668AE" w:rsidRPr="00C9432B">
        <w:rPr>
          <w:rFonts w:ascii="Times New Roman" w:hAnsi="Times New Roman" w:cs="Times New Roman"/>
        </w:rPr>
        <w:t>.</w:t>
      </w:r>
      <w:r w:rsidR="00BA2F74">
        <w:rPr>
          <w:rFonts w:ascii="Times New Roman" w:hAnsi="Times New Roman" w:cs="Times New Roman"/>
        </w:rPr>
        <w:t>481</w:t>
      </w:r>
      <w:r w:rsidR="001668AE" w:rsidRPr="00C9432B">
        <w:rPr>
          <w:rFonts w:ascii="Times New Roman" w:hAnsi="Times New Roman" w:cs="Times New Roman"/>
        </w:rPr>
        <w:t>,</w:t>
      </w:r>
      <w:r w:rsidR="00BA2F74">
        <w:rPr>
          <w:rFonts w:ascii="Times New Roman" w:hAnsi="Times New Roman" w:cs="Times New Roman"/>
        </w:rPr>
        <w:t>55</w:t>
      </w:r>
      <w:r w:rsidR="001668AE" w:rsidRPr="00C9432B">
        <w:rPr>
          <w:rFonts w:ascii="Times New Roman" w:hAnsi="Times New Roman" w:cs="Times New Roman"/>
        </w:rPr>
        <w:t> zł</w:t>
      </w:r>
      <w:r w:rsidR="005F02AD" w:rsidRPr="00C9432B">
        <w:rPr>
          <w:rFonts w:ascii="Times New Roman" w:hAnsi="Times New Roman" w:cs="Times New Roman"/>
        </w:rPr>
        <w:t>, na które składają się</w:t>
      </w:r>
      <w:r w:rsidR="00BA2F74">
        <w:rPr>
          <w:rFonts w:ascii="Times New Roman" w:hAnsi="Times New Roman" w:cs="Times New Roman"/>
        </w:rPr>
        <w:t xml:space="preserve"> m.in. </w:t>
      </w:r>
      <w:r w:rsidR="005F02AD" w:rsidRPr="00C9432B">
        <w:rPr>
          <w:rFonts w:ascii="Times New Roman" w:hAnsi="Times New Roman" w:cs="Times New Roman"/>
        </w:rPr>
        <w:t xml:space="preserve">: </w:t>
      </w:r>
      <w:r w:rsidR="001A7401" w:rsidRPr="00C9432B">
        <w:rPr>
          <w:rFonts w:ascii="Times New Roman" w:hAnsi="Times New Roman" w:cs="Times New Roman"/>
        </w:rPr>
        <w:t>zakup środków czystości, zakup energii elektrycznej, wody, wywóz nieczystości, prace porządkowo-pielęgnacyjne,</w:t>
      </w:r>
      <w:r w:rsidR="00BA2F74">
        <w:rPr>
          <w:rFonts w:ascii="Times New Roman" w:hAnsi="Times New Roman" w:cs="Times New Roman"/>
        </w:rPr>
        <w:t xml:space="preserve"> wycinka dwóch drzew, aktualizacja aplikacji „Interaktywny Administrator Cmentarzy”,</w:t>
      </w:r>
      <w:r w:rsidR="00B441CB">
        <w:rPr>
          <w:rFonts w:ascii="Times New Roman" w:hAnsi="Times New Roman" w:cs="Times New Roman"/>
        </w:rPr>
        <w:t xml:space="preserve"> zakup roślin</w:t>
      </w:r>
      <w:r w:rsidR="00BA2F74">
        <w:rPr>
          <w:rFonts w:ascii="Times New Roman" w:hAnsi="Times New Roman" w:cs="Times New Roman"/>
        </w:rPr>
        <w:t>, zakup paliwa</w:t>
      </w:r>
      <w:r w:rsidR="00B441CB">
        <w:rPr>
          <w:rFonts w:ascii="Times New Roman" w:hAnsi="Times New Roman" w:cs="Times New Roman"/>
        </w:rPr>
        <w:t xml:space="preserve"> </w:t>
      </w:r>
      <w:r w:rsidR="001A7401" w:rsidRPr="00C9432B">
        <w:rPr>
          <w:rFonts w:ascii="Times New Roman" w:hAnsi="Times New Roman" w:cs="Times New Roman"/>
        </w:rPr>
        <w:t xml:space="preserve"> </w:t>
      </w:r>
      <w:r w:rsidR="00B441CB">
        <w:rPr>
          <w:rFonts w:ascii="Times New Roman" w:hAnsi="Times New Roman" w:cs="Times New Roman"/>
        </w:rPr>
        <w:t>oraz</w:t>
      </w:r>
      <w:r w:rsidR="001A7401" w:rsidRPr="00C9432B">
        <w:rPr>
          <w:rFonts w:ascii="Times New Roman" w:hAnsi="Times New Roman" w:cs="Times New Roman"/>
        </w:rPr>
        <w:t xml:space="preserve"> systematyczne koszeni</w:t>
      </w:r>
      <w:r w:rsidR="00213F29" w:rsidRPr="00C9432B">
        <w:rPr>
          <w:rFonts w:ascii="Times New Roman" w:hAnsi="Times New Roman" w:cs="Times New Roman"/>
        </w:rPr>
        <w:t>e cmentarza</w:t>
      </w:r>
      <w:r w:rsidR="00621E03" w:rsidRPr="00C9432B">
        <w:rPr>
          <w:rFonts w:ascii="Times New Roman" w:hAnsi="Times New Roman" w:cs="Times New Roman"/>
        </w:rPr>
        <w:t>.</w:t>
      </w:r>
      <w:r w:rsidR="00213F29" w:rsidRPr="00C9432B">
        <w:rPr>
          <w:rFonts w:ascii="Times New Roman" w:hAnsi="Times New Roman" w:cs="Times New Roman"/>
        </w:rPr>
        <w:t xml:space="preserve"> </w:t>
      </w:r>
      <w:r w:rsidR="00C9432B" w:rsidRPr="00C9432B">
        <w:rPr>
          <w:rFonts w:ascii="Times New Roman" w:hAnsi="Times New Roman" w:cs="Times New Roman"/>
        </w:rPr>
        <w:t xml:space="preserve">Ponadto w tym dziale zaplanowano wydatki w  </w:t>
      </w:r>
      <w:r w:rsidR="00B441CB">
        <w:rPr>
          <w:rFonts w:ascii="Times New Roman" w:hAnsi="Times New Roman" w:cs="Times New Roman"/>
        </w:rPr>
        <w:t>5</w:t>
      </w:r>
      <w:r w:rsidR="00C9432B" w:rsidRPr="00C9432B">
        <w:rPr>
          <w:rFonts w:ascii="Times New Roman" w:hAnsi="Times New Roman" w:cs="Times New Roman"/>
        </w:rPr>
        <w:t xml:space="preserve">.000,00 zł. </w:t>
      </w:r>
      <w:r w:rsidR="00C9432B">
        <w:rPr>
          <w:rFonts w:ascii="Times New Roman" w:hAnsi="Times New Roman" w:cs="Times New Roman"/>
        </w:rPr>
        <w:t>na</w:t>
      </w:r>
      <w:r w:rsidR="00C9432B" w:rsidRPr="00C9432B">
        <w:rPr>
          <w:rFonts w:ascii="Times New Roman" w:hAnsi="Times New Roman" w:cs="Times New Roman"/>
        </w:rPr>
        <w:t xml:space="preserve"> zabezpieczeni</w:t>
      </w:r>
      <w:r w:rsidR="00C9432B">
        <w:rPr>
          <w:rFonts w:ascii="Times New Roman" w:hAnsi="Times New Roman" w:cs="Times New Roman"/>
        </w:rPr>
        <w:t>e</w:t>
      </w:r>
      <w:r w:rsidR="00C9432B" w:rsidRPr="00C9432B">
        <w:rPr>
          <w:rFonts w:ascii="Times New Roman" w:hAnsi="Times New Roman" w:cs="Times New Roman"/>
        </w:rPr>
        <w:t xml:space="preserve"> środków, wynikających z zawarcia Porozumienia </w:t>
      </w:r>
      <w:r w:rsidR="001213F4">
        <w:rPr>
          <w:rFonts w:ascii="Times New Roman" w:hAnsi="Times New Roman" w:cs="Times New Roman"/>
        </w:rPr>
        <w:br/>
      </w:r>
      <w:r w:rsidR="00C9432B" w:rsidRPr="00C9432B">
        <w:rPr>
          <w:rFonts w:ascii="Times New Roman" w:hAnsi="Times New Roman" w:cs="Times New Roman"/>
        </w:rPr>
        <w:t xml:space="preserve">w sprawie powierzenia Miejskiej Komisji Urbanistyczno-Architektonicznej, powołanej przez </w:t>
      </w:r>
      <w:r w:rsidR="00C9432B" w:rsidRPr="00C9432B">
        <w:rPr>
          <w:rFonts w:ascii="Times New Roman" w:hAnsi="Times New Roman" w:cs="Times New Roman"/>
        </w:rPr>
        <w:lastRenderedPageBreak/>
        <w:t>Prezydenta Miasta Wałbrzycha, funkcji organu doradczego Burmistrza Szczawna- Zdroju</w:t>
      </w:r>
      <w:r w:rsidR="00C9432B">
        <w:rPr>
          <w:rFonts w:ascii="Times New Roman" w:hAnsi="Times New Roman" w:cs="Times New Roman"/>
        </w:rPr>
        <w:t xml:space="preserve">. </w:t>
      </w:r>
      <w:r w:rsidR="001213F4">
        <w:rPr>
          <w:rFonts w:ascii="Times New Roman" w:hAnsi="Times New Roman" w:cs="Times New Roman"/>
        </w:rPr>
        <w:br/>
      </w:r>
      <w:r w:rsidR="00C9432B">
        <w:rPr>
          <w:rFonts w:ascii="Times New Roman" w:hAnsi="Times New Roman" w:cs="Times New Roman"/>
        </w:rPr>
        <w:t xml:space="preserve">Na 30 czerwca </w:t>
      </w:r>
      <w:r w:rsidR="00B441CB">
        <w:rPr>
          <w:rFonts w:ascii="Times New Roman" w:hAnsi="Times New Roman" w:cs="Times New Roman"/>
        </w:rPr>
        <w:t xml:space="preserve">nie </w:t>
      </w:r>
      <w:r w:rsidR="00C9432B">
        <w:rPr>
          <w:rFonts w:ascii="Times New Roman" w:hAnsi="Times New Roman" w:cs="Times New Roman"/>
        </w:rPr>
        <w:t xml:space="preserve">wydatkowano </w:t>
      </w:r>
      <w:r w:rsidR="00B441CB">
        <w:rPr>
          <w:rFonts w:ascii="Times New Roman" w:hAnsi="Times New Roman" w:cs="Times New Roman"/>
        </w:rPr>
        <w:t>środków</w:t>
      </w:r>
      <w:r w:rsidR="00C9432B">
        <w:rPr>
          <w:rFonts w:ascii="Times New Roman" w:hAnsi="Times New Roman" w:cs="Times New Roman"/>
        </w:rPr>
        <w:t xml:space="preserve"> na ten cel.</w:t>
      </w:r>
    </w:p>
    <w:p w:rsidR="009F481D" w:rsidRPr="00C9432B" w:rsidRDefault="009F481D" w:rsidP="0038218A">
      <w:pPr>
        <w:spacing w:line="276" w:lineRule="auto"/>
        <w:jc w:val="both"/>
      </w:pPr>
    </w:p>
    <w:p w:rsidR="00621E03" w:rsidRDefault="00C9432B" w:rsidP="0038218A">
      <w:pPr>
        <w:spacing w:line="276" w:lineRule="auto"/>
        <w:jc w:val="both"/>
      </w:pPr>
      <w:r>
        <w:rPr>
          <w:b/>
          <w:u w:val="single"/>
        </w:rPr>
        <w:t>W</w:t>
      </w:r>
      <w:r w:rsidR="006F73D2" w:rsidRPr="00621E03">
        <w:rPr>
          <w:b/>
          <w:u w:val="single"/>
        </w:rPr>
        <w:t>ydatki majątkowe</w:t>
      </w:r>
      <w:r>
        <w:t xml:space="preserve">  tego działu to:</w:t>
      </w:r>
    </w:p>
    <w:p w:rsidR="00B92085" w:rsidRDefault="00B92085" w:rsidP="0038218A">
      <w:pPr>
        <w:spacing w:line="276" w:lineRule="auto"/>
        <w:jc w:val="both"/>
      </w:pPr>
    </w:p>
    <w:p w:rsidR="00B46DB5" w:rsidRDefault="00BA2F74" w:rsidP="0038218A">
      <w:pPr>
        <w:spacing w:line="276" w:lineRule="auto"/>
        <w:jc w:val="both"/>
      </w:pPr>
      <w:r>
        <w:t>1.</w:t>
      </w:r>
      <w:r w:rsidR="00B441CB">
        <w:t>„</w:t>
      </w:r>
      <w:r>
        <w:t>Opracowanie</w:t>
      </w:r>
      <w:r w:rsidR="00061ECE" w:rsidRPr="006F73D2">
        <w:t xml:space="preserve"> miejscowego planu zagospodarowania przestrzennego</w:t>
      </w:r>
      <w:r w:rsidR="00056003" w:rsidRPr="006F73D2">
        <w:t>”.</w:t>
      </w:r>
      <w:r w:rsidR="006F73D2">
        <w:t xml:space="preserve"> </w:t>
      </w:r>
      <w:r w:rsidR="007E1C0C">
        <w:t xml:space="preserve">Rada Miejska </w:t>
      </w:r>
      <w:r w:rsidR="001213F4">
        <w:br/>
      </w:r>
      <w:r w:rsidR="007E1C0C">
        <w:t>w dniu 23 kwietnia 2018 r podjęła uchwałę nr XLIX/26/18 w sprawie przystąpienia do sporządzenia miejscowego planu zagospodarowania przestrzennego Uzdrowiskowej Gminy Miejskiej Szczawno-Zdrój. Realizacj</w:t>
      </w:r>
      <w:r w:rsidR="00F11726">
        <w:t>ę</w:t>
      </w:r>
      <w:r w:rsidR="007E1C0C">
        <w:t xml:space="preserve"> zadania zaplanowano na  IV kwartał 2019 roku. </w:t>
      </w:r>
    </w:p>
    <w:p w:rsidR="00BA2F74" w:rsidRDefault="00BA2F74" w:rsidP="0038218A">
      <w:pPr>
        <w:spacing w:line="276" w:lineRule="auto"/>
        <w:jc w:val="both"/>
      </w:pPr>
      <w:r>
        <w:t>2. „Zmiana studium uwarunkowań i kierunków zagospodarowania przestrzennego Uzdrowiskowej Gminy Miejskiej Szczawno-Zdrój”</w:t>
      </w:r>
      <w:r w:rsidR="007E1C0C">
        <w:t xml:space="preserve">. Zadanie jest realizowane od 2018 r. </w:t>
      </w:r>
      <w:r w:rsidR="009605E0">
        <w:br/>
      </w:r>
      <w:r w:rsidR="007E1C0C">
        <w:t>W I półroczu 2019 r. wydatkowano kwotę 19.</w:t>
      </w:r>
      <w:r w:rsidR="00433BC8">
        <w:t>235</w:t>
      </w:r>
      <w:r w:rsidR="007E1C0C">
        <w:t>,</w:t>
      </w:r>
      <w:r w:rsidR="00433BC8">
        <w:t>9</w:t>
      </w:r>
      <w:r w:rsidR="007E1C0C">
        <w:t>0 zł za II etap prac.</w:t>
      </w:r>
    </w:p>
    <w:p w:rsidR="001213F4" w:rsidRDefault="001213F4" w:rsidP="0038218A">
      <w:pPr>
        <w:spacing w:line="276" w:lineRule="auto"/>
        <w:jc w:val="both"/>
      </w:pPr>
    </w:p>
    <w:p w:rsidR="00593477" w:rsidRPr="0001464F" w:rsidRDefault="001668AE" w:rsidP="0038218A">
      <w:pPr>
        <w:pStyle w:val="NormalnyWeb"/>
        <w:spacing w:before="0" w:line="276" w:lineRule="auto"/>
        <w:rPr>
          <w:b/>
          <w:color w:val="auto"/>
        </w:rPr>
      </w:pPr>
      <w:r w:rsidRPr="00EA6DEF">
        <w:rPr>
          <w:b/>
          <w:color w:val="auto"/>
        </w:rPr>
        <w:t>DZIAŁ 750 –  ADMINISTRACJA PUBLICZNA </w:t>
      </w:r>
    </w:p>
    <w:p w:rsidR="001668AE" w:rsidRPr="00EA6DEF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BB1BEC">
        <w:rPr>
          <w:b/>
          <w:i/>
          <w:color w:val="auto"/>
        </w:rPr>
        <w:t>5</w:t>
      </w:r>
      <w:r w:rsidRPr="00EA6DEF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822.232,63</w:t>
      </w:r>
      <w:r w:rsidR="00080B24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:rsidR="001668AE" w:rsidRPr="00EA6DEF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BB1BEC">
        <w:rPr>
          <w:b/>
          <w:i/>
          <w:color w:val="auto"/>
        </w:rPr>
        <w:t>3</w:t>
      </w:r>
      <w:r w:rsidRPr="00EA6DEF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129.306,12</w:t>
      </w:r>
      <w:r w:rsidRPr="00EA6DEF">
        <w:rPr>
          <w:b/>
          <w:i/>
          <w:color w:val="auto"/>
        </w:rPr>
        <w:t> zł</w:t>
      </w:r>
    </w:p>
    <w:p w:rsidR="001668AE" w:rsidRPr="00EA6DEF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99172A" w:rsidRPr="00EA6DEF">
        <w:rPr>
          <w:b/>
          <w:i/>
          <w:color w:val="auto"/>
        </w:rPr>
        <w:t xml:space="preserve">                             </w:t>
      </w:r>
      <w:r w:rsidRPr="00EA6DEF">
        <w:rPr>
          <w:b/>
          <w:i/>
          <w:color w:val="auto"/>
        </w:rPr>
        <w:t xml:space="preserve"> </w:t>
      </w:r>
      <w:r w:rsidR="00BB1BEC">
        <w:rPr>
          <w:b/>
          <w:i/>
          <w:color w:val="auto"/>
        </w:rPr>
        <w:t>5</w:t>
      </w:r>
      <w:r w:rsidR="00B54A0A">
        <w:rPr>
          <w:b/>
          <w:i/>
          <w:color w:val="auto"/>
        </w:rPr>
        <w:t>3</w:t>
      </w:r>
      <w:r w:rsidR="001A7401" w:rsidRPr="00EA6DEF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7</w:t>
      </w:r>
      <w:r w:rsidR="000D718B">
        <w:rPr>
          <w:b/>
          <w:i/>
          <w:color w:val="auto"/>
        </w:rPr>
        <w:t>0</w:t>
      </w:r>
    </w:p>
    <w:p w:rsidR="00CF2D79" w:rsidRPr="009C50CA" w:rsidRDefault="00CF2D79" w:rsidP="0038218A">
      <w:pPr>
        <w:spacing w:line="276" w:lineRule="auto"/>
        <w:jc w:val="both"/>
        <w:rPr>
          <w:color w:val="FF0000"/>
        </w:rPr>
      </w:pPr>
    </w:p>
    <w:p w:rsidR="00A51035" w:rsidRPr="00A86D62" w:rsidRDefault="00A51035" w:rsidP="0038218A">
      <w:pPr>
        <w:spacing w:line="276" w:lineRule="auto"/>
        <w:jc w:val="both"/>
      </w:pPr>
      <w:r w:rsidRPr="00A86D62">
        <w:t>Wydatki tego działu obejmują zadania zlecone z zakresu administracji rządowej, utrzymania Rady Miejski</w:t>
      </w:r>
      <w:r w:rsidR="0045470A">
        <w:t>ej, Urzędu Miejskiego</w:t>
      </w:r>
      <w:r w:rsidR="001D3364">
        <w:t>,</w:t>
      </w:r>
      <w:r w:rsidR="0045470A">
        <w:t xml:space="preserve"> promocj</w:t>
      </w:r>
      <w:r w:rsidR="00593477">
        <w:t>i</w:t>
      </w:r>
      <w:r w:rsidRPr="00A86D62">
        <w:t xml:space="preserve"> gminy</w:t>
      </w:r>
      <w:r w:rsidR="00C2489D">
        <w:t xml:space="preserve"> oraz kosztów funkcjonowania Centrum Usług Wspólnych Uzdrowiskowej Gminy Miejskiej.</w:t>
      </w:r>
    </w:p>
    <w:p w:rsidR="001668AE" w:rsidRPr="00A86D62" w:rsidRDefault="001668AE" w:rsidP="0038218A">
      <w:pPr>
        <w:spacing w:line="276" w:lineRule="auto"/>
        <w:jc w:val="both"/>
      </w:pPr>
      <w:r w:rsidRPr="00A86D62">
        <w:t>W ramach działu zrealizowano wydatki w zakresie zadań zleconych z budżetu państwa</w:t>
      </w:r>
      <w:r w:rsidR="00A86D62">
        <w:t xml:space="preserve"> – kwota </w:t>
      </w:r>
      <w:r w:rsidR="00593477">
        <w:t>3</w:t>
      </w:r>
      <w:r w:rsidR="009605E0">
        <w:t>1</w:t>
      </w:r>
      <w:r w:rsidR="00A86D62">
        <w:t>.</w:t>
      </w:r>
      <w:r w:rsidR="009605E0">
        <w:t>483</w:t>
      </w:r>
      <w:r w:rsidR="00A86D62">
        <w:t>,</w:t>
      </w:r>
      <w:r w:rsidR="0017109F">
        <w:t>00</w:t>
      </w:r>
      <w:r w:rsidR="00A86D62">
        <w:t xml:space="preserve"> zł</w:t>
      </w:r>
      <w:r w:rsidRPr="00A86D62">
        <w:t>, obejmując</w:t>
      </w:r>
      <w:r w:rsidR="00A86D62">
        <w:t>a</w:t>
      </w:r>
      <w:r w:rsidRPr="00A86D62">
        <w:t xml:space="preserve"> między innymi sprawy z zakresu ewidencji ludności </w:t>
      </w:r>
      <w:r w:rsidR="004D5E76">
        <w:br/>
        <w:t>i</w:t>
      </w:r>
      <w:r w:rsidRPr="00A86D62">
        <w:t xml:space="preserve"> zadania realizowane przez Urząd Stanu Cywilnego. Wydatki poniesione w I półroczu 201</w:t>
      </w:r>
      <w:r w:rsidR="009605E0">
        <w:t>9</w:t>
      </w:r>
      <w:r w:rsidR="00A51035" w:rsidRPr="00A86D62">
        <w:t xml:space="preserve"> roku na obsługę Rady Miejskiej w Szczawnie-Zdroju to kwota </w:t>
      </w:r>
      <w:r w:rsidR="0017109F">
        <w:t>10</w:t>
      </w:r>
      <w:r w:rsidR="009605E0">
        <w:t>3</w:t>
      </w:r>
      <w:r w:rsidR="00A51035" w:rsidRPr="00A86D62">
        <w:t>.</w:t>
      </w:r>
      <w:r w:rsidR="009605E0">
        <w:t>388</w:t>
      </w:r>
      <w:r w:rsidR="00A51035" w:rsidRPr="00A86D62">
        <w:t>,</w:t>
      </w:r>
      <w:r w:rsidR="009605E0">
        <w:t>49</w:t>
      </w:r>
      <w:r w:rsidR="00A86D62">
        <w:t xml:space="preserve"> </w:t>
      </w:r>
      <w:r w:rsidR="00A51035" w:rsidRPr="00A86D62">
        <w:t>zł. i dotycz</w:t>
      </w:r>
      <w:r w:rsidR="009605E0">
        <w:t>ą</w:t>
      </w:r>
      <w:r w:rsidR="00A51035" w:rsidRPr="00A86D62">
        <w:t xml:space="preserve"> </w:t>
      </w:r>
      <w:r w:rsidR="00C2489D">
        <w:t>on</w:t>
      </w:r>
      <w:r w:rsidR="009605E0">
        <w:t>e</w:t>
      </w:r>
      <w:r w:rsidR="00C2489D">
        <w:t xml:space="preserve"> </w:t>
      </w:r>
      <w:r w:rsidR="00A51035" w:rsidRPr="00A86D62">
        <w:t>wypłaconych diet radnych, zakupu art. sp</w:t>
      </w:r>
      <w:r w:rsidR="0017109F">
        <w:t>ożywczych, materiałów biurowych oraz kosztów obsługi prawnej.</w:t>
      </w:r>
      <w:r w:rsidR="00A51035" w:rsidRPr="00A86D62">
        <w:t xml:space="preserve"> </w:t>
      </w:r>
    </w:p>
    <w:p w:rsidR="00EB09E1" w:rsidRPr="00F3432B" w:rsidRDefault="001668AE" w:rsidP="0038218A">
      <w:pPr>
        <w:spacing w:line="276" w:lineRule="auto"/>
        <w:jc w:val="both"/>
      </w:pPr>
      <w:r w:rsidRPr="00593477">
        <w:t xml:space="preserve">Wydatki </w:t>
      </w:r>
      <w:r w:rsidR="002F5964" w:rsidRPr="00593477">
        <w:t>zaplanowane</w:t>
      </w:r>
      <w:r w:rsidRPr="00593477">
        <w:t xml:space="preserve"> w 201</w:t>
      </w:r>
      <w:r w:rsidR="009605E0">
        <w:t>9</w:t>
      </w:r>
      <w:r w:rsidRPr="00593477">
        <w:t xml:space="preserve"> roku </w:t>
      </w:r>
      <w:r w:rsidR="002F5964" w:rsidRPr="00593477">
        <w:t xml:space="preserve">na utrzymanie Urzędu Miejskiego zrealizowano </w:t>
      </w:r>
      <w:r w:rsidR="009F67AE" w:rsidRPr="00593477">
        <w:br/>
      </w:r>
      <w:r w:rsidR="002F5964" w:rsidRPr="00593477">
        <w:t xml:space="preserve">w </w:t>
      </w:r>
      <w:r w:rsidR="00056AF3" w:rsidRPr="00593477">
        <w:t>5</w:t>
      </w:r>
      <w:r w:rsidR="009605E0">
        <w:t>4</w:t>
      </w:r>
      <w:r w:rsidR="002F5964" w:rsidRPr="00593477">
        <w:t>,</w:t>
      </w:r>
      <w:r w:rsidR="00593477">
        <w:t>27</w:t>
      </w:r>
      <w:r w:rsidR="00920348" w:rsidRPr="00593477">
        <w:t>%</w:t>
      </w:r>
      <w:r w:rsidR="00AC3E4F">
        <w:t xml:space="preserve"> - kwota 2.</w:t>
      </w:r>
      <w:r w:rsidR="009605E0">
        <w:t>416</w:t>
      </w:r>
      <w:r w:rsidR="00AC3E4F">
        <w:t>.</w:t>
      </w:r>
      <w:r w:rsidR="009605E0">
        <w:t>106</w:t>
      </w:r>
      <w:r w:rsidR="00AC3E4F">
        <w:t>,</w:t>
      </w:r>
      <w:r w:rsidR="009605E0">
        <w:t>53</w:t>
      </w:r>
      <w:r w:rsidR="00AC3E4F">
        <w:t xml:space="preserve"> zł.</w:t>
      </w:r>
      <w:r w:rsidR="002F5964" w:rsidRPr="00593477">
        <w:t xml:space="preserve"> </w:t>
      </w:r>
      <w:r w:rsidR="00920348" w:rsidRPr="00593477">
        <w:t xml:space="preserve">Wydatki były realizowane zgodnie z planem, tym niemniej część wydatków bieżących musiała zostać zrealizowana w całości w  I półroczu, </w:t>
      </w:r>
      <w:r w:rsidR="003D31D7">
        <w:br/>
      </w:r>
      <w:r w:rsidR="00920348" w:rsidRPr="00593477">
        <w:t xml:space="preserve">np.: </w:t>
      </w:r>
      <w:r w:rsidR="002F5964" w:rsidRPr="00593477">
        <w:t>wypłata dodatkowego wynagrodzenia rocznego</w:t>
      </w:r>
      <w:r w:rsidR="006500DF" w:rsidRPr="00593477">
        <w:t xml:space="preserve"> (</w:t>
      </w:r>
      <w:r w:rsidR="00920348" w:rsidRPr="00593477">
        <w:t>100</w:t>
      </w:r>
      <w:r w:rsidR="006500DF" w:rsidRPr="00593477">
        <w:t>,</w:t>
      </w:r>
      <w:r w:rsidR="00920348" w:rsidRPr="00593477">
        <w:t>00</w:t>
      </w:r>
      <w:r w:rsidR="006500DF" w:rsidRPr="00593477">
        <w:t>% planu)</w:t>
      </w:r>
      <w:r w:rsidR="00593477">
        <w:t xml:space="preserve"> oraz</w:t>
      </w:r>
      <w:r w:rsidR="006500DF" w:rsidRPr="00593477">
        <w:t xml:space="preserve"> </w:t>
      </w:r>
      <w:r w:rsidR="002F5964" w:rsidRPr="00593477">
        <w:t xml:space="preserve"> </w:t>
      </w:r>
      <w:r w:rsidR="00E51624" w:rsidRPr="00593477">
        <w:t>p</w:t>
      </w:r>
      <w:r w:rsidR="002F5964" w:rsidRPr="00593477">
        <w:t xml:space="preserve">rzekazanie </w:t>
      </w:r>
      <w:r w:rsidR="006500DF" w:rsidRPr="00593477">
        <w:t xml:space="preserve">zgodnie z przepisami </w:t>
      </w:r>
      <w:r w:rsidR="00E51624" w:rsidRPr="00593477">
        <w:t>do 31.05.</w:t>
      </w:r>
      <w:r w:rsidR="00056AF3" w:rsidRPr="00593477">
        <w:t>201</w:t>
      </w:r>
      <w:r w:rsidR="009605E0">
        <w:t>9</w:t>
      </w:r>
      <w:r w:rsidR="00E51624" w:rsidRPr="00593477">
        <w:t xml:space="preserve"> </w:t>
      </w:r>
      <w:r w:rsidR="002F5964" w:rsidRPr="00593477">
        <w:t xml:space="preserve"> 75% odpisu na ZFŚS</w:t>
      </w:r>
      <w:r w:rsidR="006500DF" w:rsidRPr="00593477">
        <w:t xml:space="preserve"> (</w:t>
      </w:r>
      <w:r w:rsidR="009605E0">
        <w:t>83</w:t>
      </w:r>
      <w:r w:rsidR="006500DF" w:rsidRPr="00593477">
        <w:t>,</w:t>
      </w:r>
      <w:r w:rsidR="00593477">
        <w:t>5</w:t>
      </w:r>
      <w:r w:rsidR="009605E0">
        <w:t>0</w:t>
      </w:r>
      <w:r w:rsidR="006500DF" w:rsidRPr="00593477">
        <w:t>% planu)</w:t>
      </w:r>
      <w:r w:rsidR="00593477">
        <w:t>.</w:t>
      </w:r>
      <w:r w:rsidR="009605E0">
        <w:t xml:space="preserve"> Ponadto </w:t>
      </w:r>
      <w:r w:rsidR="001213F4">
        <w:br/>
      </w:r>
      <w:r w:rsidR="009605E0">
        <w:t>w I półroczu  wypłacono należne świadczenia pieniężne dla trzech osób z tytułu przejścia na emeryturę</w:t>
      </w:r>
      <w:r w:rsidR="00606181">
        <w:t>, dofinansowano zakup okularów do pracy przy komputerze dla pracowników wydatkowano środki na szkolenia pracowników i poniesiono wydatki na koszty sądowe.</w:t>
      </w:r>
      <w:r w:rsidR="006500DF" w:rsidRPr="00593477">
        <w:t xml:space="preserve"> </w:t>
      </w:r>
      <w:r w:rsidR="001213F4">
        <w:br/>
      </w:r>
      <w:r w:rsidR="00C369D0" w:rsidRPr="00593477">
        <w:t xml:space="preserve">Na zakupy materiałów i wyposażenia składają się </w:t>
      </w:r>
      <w:r w:rsidR="000E171D" w:rsidRPr="00593477">
        <w:t>poniesione wydatki dotyczące m</w:t>
      </w:r>
      <w:r w:rsidR="00C369D0" w:rsidRPr="00593477">
        <w:t>.</w:t>
      </w:r>
      <w:r w:rsidR="000E171D" w:rsidRPr="00593477">
        <w:t xml:space="preserve"> </w:t>
      </w:r>
      <w:r w:rsidR="00920348" w:rsidRPr="00593477">
        <w:t>in</w:t>
      </w:r>
      <w:r w:rsidR="00C369D0" w:rsidRPr="00593477">
        <w:t>. materiałów biurowych,</w:t>
      </w:r>
      <w:r w:rsidR="000E171D" w:rsidRPr="00593477">
        <w:t xml:space="preserve"> </w:t>
      </w:r>
      <w:r w:rsidR="000E171D" w:rsidRPr="00F3432B">
        <w:t>tonerów,</w:t>
      </w:r>
      <w:r w:rsidR="00C369D0" w:rsidRPr="00F3432B">
        <w:t xml:space="preserve"> druków, formularzy, środków czystości</w:t>
      </w:r>
      <w:r w:rsidR="000E171D" w:rsidRPr="00F3432B">
        <w:t>, materiałów do bieżących napraw i remontów</w:t>
      </w:r>
      <w:r w:rsidR="00056AF3" w:rsidRPr="00F3432B">
        <w:t>, wydawnictw dla potrzeb wydziałów</w:t>
      </w:r>
      <w:r w:rsidR="009605E0">
        <w:t>, drukarki, krzesła, regały</w:t>
      </w:r>
      <w:r w:rsidR="00606181">
        <w:t>, czajniki, laptop.</w:t>
      </w:r>
      <w:r w:rsidR="00E16B74" w:rsidRPr="00F3432B">
        <w:t xml:space="preserve"> </w:t>
      </w:r>
      <w:r w:rsidR="00D26E4C" w:rsidRPr="00F3432B">
        <w:t xml:space="preserve">Pozostałe wydatki wynikają przede wszystkim z zawartych umów (usługi </w:t>
      </w:r>
      <w:r w:rsidR="00D26E4C" w:rsidRPr="00F3432B">
        <w:lastRenderedPageBreak/>
        <w:t>prawne, pocztowe, BHP, informatyczne,</w:t>
      </w:r>
      <w:r w:rsidR="00606181">
        <w:t xml:space="preserve"> w tytułu wynagrodzenia inspektora RODO,</w:t>
      </w:r>
      <w:r w:rsidR="00D26E4C" w:rsidRPr="00F3432B">
        <w:t xml:space="preserve"> ochrona mienia, przeglądy p.poż</w:t>
      </w:r>
      <w:r w:rsidR="00AA2C98" w:rsidRPr="00F3432B">
        <w:t xml:space="preserve">, </w:t>
      </w:r>
      <w:r w:rsidR="00056AF3" w:rsidRPr="00F3432B">
        <w:t xml:space="preserve">opieka autorska nad programami, </w:t>
      </w:r>
      <w:r w:rsidR="0070162F" w:rsidRPr="00F3432B">
        <w:t>usługi na potrzeby USC</w:t>
      </w:r>
      <w:r w:rsidR="00606181" w:rsidRPr="00F3432B">
        <w:t>, opłaty bankowe,</w:t>
      </w:r>
      <w:r w:rsidR="00606181">
        <w:t xml:space="preserve"> </w:t>
      </w:r>
      <w:r w:rsidR="00606181" w:rsidRPr="00F3432B">
        <w:t>ubezpieczenie budynku Urzędu Miejskiego</w:t>
      </w:r>
      <w:r w:rsidR="00606181">
        <w:t xml:space="preserve"> ). </w:t>
      </w:r>
    </w:p>
    <w:p w:rsidR="00BD2AF5" w:rsidRPr="00F3432B" w:rsidRDefault="00606181" w:rsidP="0038218A">
      <w:pPr>
        <w:pStyle w:val="Tekstpodstawowy"/>
        <w:suppressAutoHyphens w:val="0"/>
        <w:spacing w:line="276" w:lineRule="auto"/>
        <w:rPr>
          <w:szCs w:val="24"/>
        </w:rPr>
      </w:pPr>
      <w:bookmarkStart w:id="0" w:name="_Hlk508290617"/>
      <w:r>
        <w:rPr>
          <w:szCs w:val="24"/>
        </w:rPr>
        <w:t>W</w:t>
      </w:r>
      <w:r w:rsidR="004D5E76" w:rsidRPr="00F3432B">
        <w:rPr>
          <w:szCs w:val="24"/>
        </w:rPr>
        <w:t>ydatk</w:t>
      </w:r>
      <w:r>
        <w:rPr>
          <w:szCs w:val="24"/>
        </w:rPr>
        <w:t>i</w:t>
      </w:r>
      <w:r w:rsidR="00B627AB" w:rsidRPr="00F3432B">
        <w:rPr>
          <w:szCs w:val="24"/>
        </w:rPr>
        <w:t xml:space="preserve"> </w:t>
      </w:r>
      <w:r w:rsidR="004D5E76" w:rsidRPr="00F3432B">
        <w:rPr>
          <w:szCs w:val="24"/>
        </w:rPr>
        <w:t>dotycząc</w:t>
      </w:r>
      <w:r>
        <w:rPr>
          <w:szCs w:val="24"/>
        </w:rPr>
        <w:t>e</w:t>
      </w:r>
      <w:r w:rsidR="004D5E76" w:rsidRPr="00F3432B">
        <w:rPr>
          <w:szCs w:val="24"/>
        </w:rPr>
        <w:t xml:space="preserve"> promocji </w:t>
      </w:r>
      <w:r>
        <w:rPr>
          <w:szCs w:val="24"/>
        </w:rPr>
        <w:t>to</w:t>
      </w:r>
      <w:r w:rsidR="004D5E76" w:rsidRPr="00F3432B">
        <w:rPr>
          <w:szCs w:val="24"/>
        </w:rPr>
        <w:t xml:space="preserve"> kwota </w:t>
      </w:r>
      <w:r w:rsidR="00AC3E4F" w:rsidRPr="00F3432B">
        <w:rPr>
          <w:szCs w:val="24"/>
        </w:rPr>
        <w:t>1</w:t>
      </w:r>
      <w:r>
        <w:rPr>
          <w:szCs w:val="24"/>
        </w:rPr>
        <w:t>4</w:t>
      </w:r>
      <w:r w:rsidR="00AC3E4F" w:rsidRPr="00F3432B">
        <w:rPr>
          <w:szCs w:val="24"/>
        </w:rPr>
        <w:t>3</w:t>
      </w:r>
      <w:r w:rsidR="004D5E76" w:rsidRPr="00F3432B">
        <w:rPr>
          <w:szCs w:val="24"/>
        </w:rPr>
        <w:t>.</w:t>
      </w:r>
      <w:r>
        <w:rPr>
          <w:szCs w:val="24"/>
        </w:rPr>
        <w:t>740</w:t>
      </w:r>
      <w:r w:rsidR="004D5E76" w:rsidRPr="00F3432B">
        <w:rPr>
          <w:szCs w:val="24"/>
        </w:rPr>
        <w:t>,</w:t>
      </w:r>
      <w:r>
        <w:rPr>
          <w:szCs w:val="24"/>
        </w:rPr>
        <w:t>27</w:t>
      </w:r>
      <w:r w:rsidR="004D5E76" w:rsidRPr="00F3432B">
        <w:rPr>
          <w:szCs w:val="24"/>
        </w:rPr>
        <w:t xml:space="preserve"> zł</w:t>
      </w:r>
      <w:r>
        <w:rPr>
          <w:szCs w:val="24"/>
        </w:rPr>
        <w:t xml:space="preserve"> i stanowi ona 65% zaplanowanych wydatków na ten cel, z czego </w:t>
      </w:r>
      <w:r w:rsidR="00D92653" w:rsidRPr="00F3432B">
        <w:rPr>
          <w:szCs w:val="24"/>
        </w:rPr>
        <w:t xml:space="preserve"> wydatki w wysokości </w:t>
      </w:r>
      <w:r w:rsidR="00E07737">
        <w:rPr>
          <w:szCs w:val="24"/>
        </w:rPr>
        <w:t>37</w:t>
      </w:r>
      <w:r w:rsidR="00D92653" w:rsidRPr="00F3432B">
        <w:rPr>
          <w:szCs w:val="24"/>
        </w:rPr>
        <w:t>.</w:t>
      </w:r>
      <w:r w:rsidR="00C2489D" w:rsidRPr="00F3432B">
        <w:rPr>
          <w:szCs w:val="24"/>
        </w:rPr>
        <w:t>1</w:t>
      </w:r>
      <w:r w:rsidR="00E07737">
        <w:rPr>
          <w:szCs w:val="24"/>
        </w:rPr>
        <w:t>92</w:t>
      </w:r>
      <w:r w:rsidR="00D92653" w:rsidRPr="00F3432B">
        <w:rPr>
          <w:szCs w:val="24"/>
        </w:rPr>
        <w:t>,</w:t>
      </w:r>
      <w:r w:rsidR="00E07737">
        <w:rPr>
          <w:szCs w:val="24"/>
        </w:rPr>
        <w:t>88</w:t>
      </w:r>
      <w:r w:rsidR="00D92653" w:rsidRPr="00F3432B">
        <w:rPr>
          <w:szCs w:val="24"/>
        </w:rPr>
        <w:t xml:space="preserve"> zł</w:t>
      </w:r>
      <w:r w:rsidR="00E07737">
        <w:rPr>
          <w:szCs w:val="24"/>
        </w:rPr>
        <w:t xml:space="preserve"> zostały poniesione </w:t>
      </w:r>
      <w:r w:rsidR="00D92653" w:rsidRPr="00F3432B">
        <w:rPr>
          <w:szCs w:val="24"/>
        </w:rPr>
        <w:t xml:space="preserve"> z  tyt. realizacji </w:t>
      </w:r>
      <w:r w:rsidR="00E07737">
        <w:rPr>
          <w:szCs w:val="24"/>
        </w:rPr>
        <w:t>umów</w:t>
      </w:r>
      <w:r w:rsidR="00D92653" w:rsidRPr="00F3432B">
        <w:rPr>
          <w:szCs w:val="24"/>
        </w:rPr>
        <w:t xml:space="preserve"> zleconych  </w:t>
      </w:r>
      <w:r w:rsidR="00C2489D" w:rsidRPr="00F3432B">
        <w:rPr>
          <w:szCs w:val="24"/>
        </w:rPr>
        <w:t>dotyczą</w:t>
      </w:r>
      <w:r w:rsidR="00187FB4">
        <w:rPr>
          <w:szCs w:val="24"/>
        </w:rPr>
        <w:t xml:space="preserve">cych promocji miasta i </w:t>
      </w:r>
      <w:r w:rsidR="00C2489D" w:rsidRPr="00F3432B">
        <w:rPr>
          <w:szCs w:val="24"/>
        </w:rPr>
        <w:t xml:space="preserve"> organizacji imprez promujących miasto</w:t>
      </w:r>
      <w:r w:rsidR="00187FB4">
        <w:rPr>
          <w:szCs w:val="24"/>
        </w:rPr>
        <w:t>.</w:t>
      </w:r>
      <w:r w:rsidR="00D92653" w:rsidRPr="00F3432B">
        <w:rPr>
          <w:szCs w:val="24"/>
        </w:rPr>
        <w:t xml:space="preserve">  </w:t>
      </w:r>
    </w:p>
    <w:p w:rsidR="00E02147" w:rsidRDefault="00BD2AF5" w:rsidP="0038218A">
      <w:pPr>
        <w:pStyle w:val="Tekstpodstawowy"/>
        <w:suppressAutoHyphens w:val="0"/>
        <w:spacing w:line="276" w:lineRule="auto"/>
        <w:rPr>
          <w:szCs w:val="24"/>
        </w:rPr>
      </w:pPr>
      <w:r w:rsidRPr="00F3432B">
        <w:rPr>
          <w:iCs/>
          <w:szCs w:val="24"/>
        </w:rPr>
        <w:t>W</w:t>
      </w:r>
      <w:r w:rsidR="00D92653" w:rsidRPr="00F3432B">
        <w:rPr>
          <w:iCs/>
          <w:szCs w:val="24"/>
        </w:rPr>
        <w:t xml:space="preserve">ynagrodzenia autorskie z tytułu odtwarzania i udostępniania utworów słownych, muzycznych i słowno-muzycznych  </w:t>
      </w:r>
      <w:r w:rsidR="00D92653" w:rsidRPr="00F3432B">
        <w:rPr>
          <w:szCs w:val="24"/>
        </w:rPr>
        <w:t xml:space="preserve">(ZAiKS) </w:t>
      </w:r>
      <w:r w:rsidRPr="00F3432B">
        <w:rPr>
          <w:szCs w:val="24"/>
        </w:rPr>
        <w:t xml:space="preserve"> </w:t>
      </w:r>
      <w:r w:rsidR="0057669F" w:rsidRPr="00F3432B">
        <w:rPr>
          <w:szCs w:val="24"/>
        </w:rPr>
        <w:t>wyniosły</w:t>
      </w:r>
      <w:r w:rsidR="00D92653" w:rsidRPr="00F3432B">
        <w:rPr>
          <w:szCs w:val="24"/>
        </w:rPr>
        <w:t xml:space="preserve"> 1.</w:t>
      </w:r>
      <w:r w:rsidR="009879E0" w:rsidRPr="00F3432B">
        <w:rPr>
          <w:szCs w:val="24"/>
        </w:rPr>
        <w:t>476</w:t>
      </w:r>
      <w:r w:rsidR="00D92653" w:rsidRPr="00F3432B">
        <w:rPr>
          <w:szCs w:val="24"/>
        </w:rPr>
        <w:t>,00 zł.</w:t>
      </w:r>
      <w:r w:rsidR="0057669F" w:rsidRPr="00F3432B">
        <w:rPr>
          <w:szCs w:val="24"/>
        </w:rPr>
        <w:t xml:space="preserve"> </w:t>
      </w:r>
      <w:r w:rsidR="009879E0" w:rsidRPr="00F3432B">
        <w:rPr>
          <w:szCs w:val="24"/>
        </w:rPr>
        <w:t>Na prowadzenie Punktu Informacji Turystycznej przez Bibliotekę Miejską  gmina wydatkowała w I półroczu kwotę 6.</w:t>
      </w:r>
      <w:r w:rsidR="00E02147">
        <w:rPr>
          <w:szCs w:val="24"/>
        </w:rPr>
        <w:t>000</w:t>
      </w:r>
      <w:r w:rsidR="009879E0" w:rsidRPr="00F3432B">
        <w:rPr>
          <w:szCs w:val="24"/>
        </w:rPr>
        <w:t xml:space="preserve">,00 zł. </w:t>
      </w:r>
      <w:r w:rsidR="0057669F" w:rsidRPr="00F3432B">
        <w:rPr>
          <w:szCs w:val="24"/>
        </w:rPr>
        <w:t xml:space="preserve">Łącznie na zakup usług </w:t>
      </w:r>
      <w:r w:rsidR="00E07737">
        <w:rPr>
          <w:szCs w:val="24"/>
        </w:rPr>
        <w:t xml:space="preserve">i zakup materiałów </w:t>
      </w:r>
      <w:r w:rsidR="0057669F" w:rsidRPr="00F3432B">
        <w:rPr>
          <w:szCs w:val="24"/>
        </w:rPr>
        <w:t xml:space="preserve">w tym rozdziale wydatkowano </w:t>
      </w:r>
      <w:r w:rsidR="00BB68F4">
        <w:rPr>
          <w:szCs w:val="24"/>
        </w:rPr>
        <w:br/>
      </w:r>
      <w:r w:rsidR="009879E0" w:rsidRPr="00F3432B">
        <w:rPr>
          <w:szCs w:val="24"/>
        </w:rPr>
        <w:t xml:space="preserve">do 30 czerwca </w:t>
      </w:r>
      <w:r w:rsidR="0057669F" w:rsidRPr="00F3432B">
        <w:rPr>
          <w:szCs w:val="24"/>
        </w:rPr>
        <w:t xml:space="preserve"> 201</w:t>
      </w:r>
      <w:r w:rsidR="00E02147">
        <w:rPr>
          <w:szCs w:val="24"/>
        </w:rPr>
        <w:t>9</w:t>
      </w:r>
      <w:r w:rsidR="0057669F" w:rsidRPr="00F3432B">
        <w:rPr>
          <w:szCs w:val="24"/>
        </w:rPr>
        <w:t xml:space="preserve"> r. kwotę </w:t>
      </w:r>
      <w:r w:rsidR="00E02147">
        <w:rPr>
          <w:szCs w:val="24"/>
        </w:rPr>
        <w:t>9</w:t>
      </w:r>
      <w:r w:rsidR="00E07737">
        <w:rPr>
          <w:szCs w:val="24"/>
        </w:rPr>
        <w:t>8</w:t>
      </w:r>
      <w:r w:rsidR="0057669F" w:rsidRPr="00F3432B">
        <w:rPr>
          <w:szCs w:val="24"/>
        </w:rPr>
        <w:t>.</w:t>
      </w:r>
      <w:r w:rsidR="00E07737">
        <w:rPr>
          <w:szCs w:val="24"/>
        </w:rPr>
        <w:t>762</w:t>
      </w:r>
      <w:r w:rsidR="0057669F" w:rsidRPr="00F3432B">
        <w:rPr>
          <w:szCs w:val="24"/>
        </w:rPr>
        <w:t>,</w:t>
      </w:r>
      <w:r w:rsidR="00F3432B">
        <w:rPr>
          <w:szCs w:val="24"/>
        </w:rPr>
        <w:t>5</w:t>
      </w:r>
      <w:r w:rsidR="00E07737">
        <w:rPr>
          <w:szCs w:val="24"/>
        </w:rPr>
        <w:t>7</w:t>
      </w:r>
      <w:r w:rsidR="0057669F" w:rsidRPr="00F3432B">
        <w:rPr>
          <w:szCs w:val="24"/>
        </w:rPr>
        <w:t xml:space="preserve"> zł</w:t>
      </w:r>
      <w:r w:rsidR="00E02147">
        <w:rPr>
          <w:szCs w:val="24"/>
        </w:rPr>
        <w:t xml:space="preserve">. </w:t>
      </w:r>
      <w:r w:rsidR="00E02147" w:rsidRPr="00F3432B">
        <w:rPr>
          <w:szCs w:val="24"/>
        </w:rPr>
        <w:t>W ramach promocji gmina zawarła umowy z niżej wymienionymi mediami: FF Media – Telewizja Dami, portalem internetowym skibasport.pl, PPHU Media - Plan – DB2010</w:t>
      </w:r>
      <w:r w:rsidR="00E02147">
        <w:rPr>
          <w:szCs w:val="24"/>
        </w:rPr>
        <w:t xml:space="preserve">, </w:t>
      </w:r>
      <w:r w:rsidR="00E02147" w:rsidRPr="00F3432B">
        <w:rPr>
          <w:szCs w:val="24"/>
        </w:rPr>
        <w:t>porozumienie na wydawanie Informatora Samorządowego Życia Aglomeracji Wałbrzyskiej. Ze Spółkami Dworzysko R. Tomaszewski zawarte zostało  porozumienie dotyczące nieodpłatnego przewozu turystów bryczką</w:t>
      </w:r>
      <w:r w:rsidR="00E02147">
        <w:rPr>
          <w:szCs w:val="24"/>
        </w:rPr>
        <w:t>.</w:t>
      </w:r>
      <w:r w:rsidR="00E02147" w:rsidRPr="00F3432B">
        <w:rPr>
          <w:szCs w:val="24"/>
        </w:rPr>
        <w:t xml:space="preserve"> </w:t>
      </w:r>
      <w:r w:rsidR="00E02147" w:rsidRPr="00F3432B">
        <w:rPr>
          <w:rFonts w:eastAsia="Arial Unicode MS"/>
          <w:szCs w:val="24"/>
        </w:rPr>
        <w:t>Z okazji obchodów rocznicy Bitwy na Czerwonym Wzgórzu</w:t>
      </w:r>
      <w:r w:rsidR="00E02147" w:rsidRPr="00F3432B">
        <w:rPr>
          <w:szCs w:val="24"/>
        </w:rPr>
        <w:t xml:space="preserve"> gmina była współorganizatorem inscenizacji bitwy. Ponadto wydatkowano również  środki na wydanie „Wiadomości ze Szczawna- Zdroju”, organizację Dni Szczawna- Zdroju, </w:t>
      </w:r>
      <w:r w:rsidR="00E07737">
        <w:rPr>
          <w:szCs w:val="24"/>
        </w:rPr>
        <w:t xml:space="preserve">jarmarku wielkanocnego, </w:t>
      </w:r>
      <w:r w:rsidR="00E02147" w:rsidRPr="00F3432B">
        <w:rPr>
          <w:szCs w:val="24"/>
        </w:rPr>
        <w:t>na wykonanie drobnych artykułów promujących miasto</w:t>
      </w:r>
      <w:r w:rsidR="00E07737">
        <w:rPr>
          <w:szCs w:val="24"/>
        </w:rPr>
        <w:t>, plakatów, banerów</w:t>
      </w:r>
      <w:r w:rsidR="00E02147" w:rsidRPr="00F3432B">
        <w:rPr>
          <w:szCs w:val="24"/>
        </w:rPr>
        <w:t xml:space="preserve">. </w:t>
      </w:r>
    </w:p>
    <w:p w:rsidR="00D92653" w:rsidRPr="00F3432B" w:rsidRDefault="00D92653" w:rsidP="0038218A">
      <w:pPr>
        <w:pStyle w:val="Tekstpodstawowy"/>
        <w:suppressAutoHyphens w:val="0"/>
        <w:spacing w:line="276" w:lineRule="auto"/>
        <w:rPr>
          <w:szCs w:val="24"/>
        </w:rPr>
      </w:pPr>
    </w:p>
    <w:p w:rsidR="008F572B" w:rsidRPr="00F3432B" w:rsidRDefault="00BC7159" w:rsidP="0038218A">
      <w:pPr>
        <w:pStyle w:val="Tekstpodstawowy"/>
        <w:suppressAutoHyphens w:val="0"/>
        <w:spacing w:line="276" w:lineRule="auto"/>
        <w:rPr>
          <w:szCs w:val="24"/>
        </w:rPr>
      </w:pPr>
      <w:r w:rsidRPr="00F3432B">
        <w:rPr>
          <w:szCs w:val="24"/>
        </w:rPr>
        <w:t xml:space="preserve">W ramach tego działu zaplanowano wydatki bieżące dotyczące funkcjonowania Centrum Usług Wspólnych Uzdrowiskowej Gminy Miejskiej w Szczawnie- Zdroju. Zaplanowane wydatki w wysokości </w:t>
      </w:r>
      <w:r w:rsidR="00187FB4">
        <w:rPr>
          <w:szCs w:val="24"/>
        </w:rPr>
        <w:t>375</w:t>
      </w:r>
      <w:r w:rsidRPr="00F3432B">
        <w:rPr>
          <w:szCs w:val="24"/>
        </w:rPr>
        <w:t>.</w:t>
      </w:r>
      <w:r w:rsidR="00187FB4">
        <w:rPr>
          <w:szCs w:val="24"/>
        </w:rPr>
        <w:t>116</w:t>
      </w:r>
      <w:r w:rsidRPr="00F3432B">
        <w:rPr>
          <w:szCs w:val="24"/>
        </w:rPr>
        <w:t>,</w:t>
      </w:r>
      <w:r w:rsidR="00187FB4">
        <w:rPr>
          <w:szCs w:val="24"/>
        </w:rPr>
        <w:t>00</w:t>
      </w:r>
      <w:r w:rsidRPr="00F3432B">
        <w:rPr>
          <w:szCs w:val="24"/>
        </w:rPr>
        <w:t xml:space="preserve"> zł. zostały zrealizowane na dzień 30 czerwca w wysokości </w:t>
      </w:r>
      <w:r w:rsidR="00187FB4">
        <w:rPr>
          <w:szCs w:val="24"/>
        </w:rPr>
        <w:t>195.654,58</w:t>
      </w:r>
      <w:r w:rsidRPr="00F3432B">
        <w:rPr>
          <w:szCs w:val="24"/>
        </w:rPr>
        <w:t xml:space="preserve"> zł i dotyczyły wypłaty wynagrodzeń oraz pochodnych, zakupu tonera, wykonanie pieczątek, opłat bankowych,</w:t>
      </w:r>
      <w:r w:rsidR="00187FB4">
        <w:rPr>
          <w:szCs w:val="24"/>
        </w:rPr>
        <w:t xml:space="preserve"> obsługi prawnej, zakupu usług zdrowotnych</w:t>
      </w:r>
      <w:r w:rsidRPr="00F3432B">
        <w:rPr>
          <w:szCs w:val="24"/>
        </w:rPr>
        <w:t xml:space="preserve"> szkoleń oraz odpisu na ZFŚS.</w:t>
      </w:r>
    </w:p>
    <w:p w:rsidR="00B627AB" w:rsidRPr="00F3432B" w:rsidRDefault="00B627AB" w:rsidP="0038218A">
      <w:pPr>
        <w:pStyle w:val="Tekstpodstawowy"/>
        <w:spacing w:line="276" w:lineRule="auto"/>
        <w:rPr>
          <w:color w:val="FF0000"/>
          <w:szCs w:val="24"/>
        </w:rPr>
      </w:pPr>
    </w:p>
    <w:p w:rsidR="00DB1D78" w:rsidRPr="00F3432B" w:rsidRDefault="00B627AB" w:rsidP="0038218A">
      <w:pPr>
        <w:pStyle w:val="Tekstpodstawowy"/>
        <w:spacing w:line="276" w:lineRule="auto"/>
        <w:rPr>
          <w:szCs w:val="24"/>
        </w:rPr>
      </w:pPr>
      <w:r w:rsidRPr="00F3432B">
        <w:rPr>
          <w:szCs w:val="24"/>
        </w:rPr>
        <w:t>Ponadto w</w:t>
      </w:r>
      <w:r w:rsidR="00674987" w:rsidRPr="00F3432B">
        <w:rPr>
          <w:szCs w:val="24"/>
        </w:rPr>
        <w:t xml:space="preserve">ydatkowano również środki w wysokości </w:t>
      </w:r>
      <w:r w:rsidR="00187FB4">
        <w:rPr>
          <w:szCs w:val="24"/>
        </w:rPr>
        <w:t>4.086,20</w:t>
      </w:r>
      <w:r w:rsidR="000C483B">
        <w:rPr>
          <w:szCs w:val="24"/>
        </w:rPr>
        <w:t xml:space="preserve"> zł na </w:t>
      </w:r>
      <w:r w:rsidR="000D6436" w:rsidRPr="00F3432B">
        <w:rPr>
          <w:szCs w:val="24"/>
        </w:rPr>
        <w:t>utrzymanie funkcjonowania</w:t>
      </w:r>
      <w:r w:rsidRPr="00F3432B">
        <w:rPr>
          <w:szCs w:val="24"/>
        </w:rPr>
        <w:t xml:space="preserve"> Instytucji Poś</w:t>
      </w:r>
      <w:r w:rsidR="000D6436" w:rsidRPr="00F3432B">
        <w:rPr>
          <w:szCs w:val="24"/>
        </w:rPr>
        <w:t>redniczącej Aglomeracji Wałbrzyskiej</w:t>
      </w:r>
      <w:r w:rsidR="00A967DC">
        <w:rPr>
          <w:szCs w:val="24"/>
        </w:rPr>
        <w:t xml:space="preserve"> oraz na </w:t>
      </w:r>
      <w:r w:rsidR="00A967DC" w:rsidRPr="00007F4D">
        <w:rPr>
          <w:szCs w:val="24"/>
        </w:rPr>
        <w:t>realizację projektu „Telebimy – nowoczesne e-usługi w dziedzinie turystyki i kultury w dolnośląskich gminach”</w:t>
      </w:r>
      <w:r w:rsidR="00A967DC">
        <w:rPr>
          <w:szCs w:val="24"/>
        </w:rPr>
        <w:t xml:space="preserve">- kwota </w:t>
      </w:r>
      <w:r w:rsidR="000C483B">
        <w:rPr>
          <w:szCs w:val="24"/>
        </w:rPr>
        <w:t>6.308</w:t>
      </w:r>
      <w:r w:rsidR="00A967DC">
        <w:rPr>
          <w:szCs w:val="24"/>
        </w:rPr>
        <w:t>,</w:t>
      </w:r>
      <w:r w:rsidR="000C483B">
        <w:rPr>
          <w:szCs w:val="24"/>
        </w:rPr>
        <w:t>82</w:t>
      </w:r>
      <w:r w:rsidR="00A967DC">
        <w:rPr>
          <w:szCs w:val="24"/>
        </w:rPr>
        <w:t xml:space="preserve"> zł.</w:t>
      </w:r>
      <w:r w:rsidR="00A967DC" w:rsidRPr="00007F4D">
        <w:rPr>
          <w:szCs w:val="24"/>
        </w:rPr>
        <w:t xml:space="preserve"> </w:t>
      </w:r>
      <w:r w:rsidR="000D6436" w:rsidRPr="00F3432B">
        <w:rPr>
          <w:szCs w:val="24"/>
        </w:rPr>
        <w:t xml:space="preserve"> </w:t>
      </w:r>
      <w:r w:rsidR="00B55CE6" w:rsidRPr="00F3432B">
        <w:rPr>
          <w:szCs w:val="24"/>
        </w:rPr>
        <w:t xml:space="preserve">- </w:t>
      </w:r>
      <w:r w:rsidR="00E427A0" w:rsidRPr="00F3432B">
        <w:rPr>
          <w:b/>
          <w:szCs w:val="24"/>
        </w:rPr>
        <w:t>tabela nr 8 i 12.</w:t>
      </w:r>
      <w:r w:rsidR="001668AE" w:rsidRPr="00F3432B">
        <w:rPr>
          <w:szCs w:val="24"/>
        </w:rPr>
        <w:t xml:space="preserve"> </w:t>
      </w:r>
      <w:r w:rsidR="00187FB4">
        <w:rPr>
          <w:szCs w:val="24"/>
        </w:rPr>
        <w:t xml:space="preserve">W ramach tego działu wydatkowano środki na realizację umowy na </w:t>
      </w:r>
      <w:r w:rsidR="00187FB4">
        <w:rPr>
          <w:rStyle w:val="iceouttxt"/>
        </w:rPr>
        <w:t xml:space="preserve">opracowania Raportu o stanie zagospodarowania przestrzennego </w:t>
      </w:r>
      <w:r w:rsidR="00BB68F4">
        <w:rPr>
          <w:rStyle w:val="iceouttxt"/>
        </w:rPr>
        <w:br/>
      </w:r>
      <w:r w:rsidR="00187FB4">
        <w:rPr>
          <w:rStyle w:val="iceouttxt"/>
        </w:rPr>
        <w:t>i rozwoju społeczno-gospodarczego miasta oraz opracowanie Strategii rozwoju miasta na lata 2020-2030 – kwota 18.134,80 zł.</w:t>
      </w:r>
      <w:r w:rsidR="00187FB4">
        <w:rPr>
          <w:szCs w:val="24"/>
        </w:rPr>
        <w:t xml:space="preserve"> </w:t>
      </w:r>
      <w:r w:rsidR="001668AE" w:rsidRPr="00F3432B">
        <w:rPr>
          <w:szCs w:val="24"/>
        </w:rPr>
        <w:t xml:space="preserve">    </w:t>
      </w:r>
    </w:p>
    <w:p w:rsidR="00D92653" w:rsidRDefault="001668AE" w:rsidP="0038218A">
      <w:pPr>
        <w:spacing w:line="276" w:lineRule="auto"/>
        <w:jc w:val="both"/>
      </w:pPr>
      <w:r w:rsidRPr="00F3432B">
        <w:t>Wydatki w kwocie</w:t>
      </w:r>
      <w:r w:rsidR="000D6436" w:rsidRPr="00F3432B">
        <w:t xml:space="preserve"> </w:t>
      </w:r>
      <w:r w:rsidR="00007F4D" w:rsidRPr="00F3432B">
        <w:t>15</w:t>
      </w:r>
      <w:r w:rsidRPr="00F3432B">
        <w:t>.</w:t>
      </w:r>
      <w:r w:rsidR="000C483B">
        <w:t>871,60</w:t>
      </w:r>
      <w:r w:rsidR="000D6436" w:rsidRPr="00F3432B">
        <w:t xml:space="preserve"> </w:t>
      </w:r>
      <w:r w:rsidRPr="00F3432B">
        <w:t xml:space="preserve">zł  </w:t>
      </w:r>
      <w:r w:rsidR="00F15391" w:rsidRPr="00F3432B">
        <w:t>to</w:t>
      </w:r>
      <w:r w:rsidRPr="00F3432B">
        <w:t xml:space="preserve"> </w:t>
      </w:r>
      <w:r w:rsidR="000D6436" w:rsidRPr="00F3432B">
        <w:t>opłat</w:t>
      </w:r>
      <w:r w:rsidR="00F15391" w:rsidRPr="00F3432B">
        <w:t>y</w:t>
      </w:r>
      <w:r w:rsidR="000D6436" w:rsidRPr="00F3432B">
        <w:t xml:space="preserve"> z tytułu</w:t>
      </w:r>
      <w:r w:rsidRPr="00F3432B">
        <w:t xml:space="preserve"> </w:t>
      </w:r>
      <w:r w:rsidR="00D92653" w:rsidRPr="00F3432B">
        <w:t xml:space="preserve">przynależności Gminy </w:t>
      </w:r>
      <w:r w:rsidR="003D31D7">
        <w:br/>
      </w:r>
      <w:r w:rsidR="00D92653" w:rsidRPr="00F3432B">
        <w:t>w stowarzyszeniach: Lokalna Grupa Działania „Kwiat Lnu”, Lokalna Organizacja Turystyczna Aglomeracji Wałbrzyskiej,  Stowarzyszenie Aeroklub Ziemi Wałbrzyskiej, Związek Miast Polskich</w:t>
      </w:r>
      <w:r w:rsidR="006F33A9">
        <w:t>, Gmin Uzdrowiskowych RP.</w:t>
      </w:r>
    </w:p>
    <w:p w:rsidR="0038218A" w:rsidRDefault="0038218A" w:rsidP="0038218A">
      <w:pPr>
        <w:spacing w:line="276" w:lineRule="auto"/>
        <w:jc w:val="both"/>
      </w:pPr>
    </w:p>
    <w:p w:rsidR="0038218A" w:rsidRDefault="0038218A" w:rsidP="0038218A">
      <w:pPr>
        <w:spacing w:line="276" w:lineRule="auto"/>
        <w:jc w:val="both"/>
      </w:pPr>
    </w:p>
    <w:p w:rsidR="0038218A" w:rsidRPr="00F3432B" w:rsidRDefault="0038218A" w:rsidP="0038218A">
      <w:pPr>
        <w:spacing w:line="276" w:lineRule="auto"/>
        <w:jc w:val="both"/>
      </w:pPr>
    </w:p>
    <w:bookmarkEnd w:id="0"/>
    <w:p w:rsidR="0057669F" w:rsidRPr="00F3432B" w:rsidRDefault="0057669F" w:rsidP="0038218A">
      <w:pPr>
        <w:spacing w:line="276" w:lineRule="auto"/>
        <w:jc w:val="both"/>
        <w:rPr>
          <w:u w:val="single"/>
        </w:rPr>
      </w:pPr>
    </w:p>
    <w:p w:rsidR="0042638F" w:rsidRPr="00F3432B" w:rsidRDefault="0042638F" w:rsidP="0038218A">
      <w:pPr>
        <w:spacing w:line="276" w:lineRule="auto"/>
        <w:jc w:val="both"/>
        <w:rPr>
          <w:u w:val="single"/>
        </w:rPr>
      </w:pPr>
    </w:p>
    <w:p w:rsidR="00B627AB" w:rsidRDefault="00B627AB" w:rsidP="0038218A">
      <w:pPr>
        <w:spacing w:line="276" w:lineRule="auto"/>
        <w:jc w:val="both"/>
      </w:pPr>
      <w:r w:rsidRPr="00056AF3">
        <w:rPr>
          <w:b/>
          <w:u w:val="single"/>
        </w:rPr>
        <w:lastRenderedPageBreak/>
        <w:t>Zadania inwestycyjne</w:t>
      </w:r>
      <w:r>
        <w:t xml:space="preserve"> w tym dziale to:</w:t>
      </w:r>
    </w:p>
    <w:p w:rsidR="0042638F" w:rsidRDefault="0042638F" w:rsidP="0038218A">
      <w:pPr>
        <w:spacing w:line="276" w:lineRule="auto"/>
        <w:jc w:val="both"/>
      </w:pPr>
    </w:p>
    <w:p w:rsidR="0066324C" w:rsidRDefault="00B627AB" w:rsidP="0038218A">
      <w:pPr>
        <w:spacing w:line="276" w:lineRule="auto"/>
        <w:jc w:val="both"/>
        <w:rPr>
          <w:kern w:val="0"/>
          <w:lang w:eastAsia="en-US"/>
        </w:rPr>
      </w:pPr>
      <w:r>
        <w:t xml:space="preserve"> </w:t>
      </w:r>
      <w:r w:rsidR="00AA2C98">
        <w:t>„</w:t>
      </w:r>
      <w:r w:rsidR="00AC3E4F">
        <w:t>Budowa szybu dźwigu osobowego oraz przebudowa budynku Urzędu Miejskiego”</w:t>
      </w:r>
      <w:r w:rsidR="00AA2C98">
        <w:t xml:space="preserve">– </w:t>
      </w:r>
      <w:r w:rsidR="003D31D7">
        <w:br/>
      </w:r>
      <w:r w:rsidR="00056AF3">
        <w:t xml:space="preserve">W ramach zadania </w:t>
      </w:r>
      <w:r w:rsidR="006F33A9">
        <w:t>wykonano</w:t>
      </w:r>
      <w:r w:rsidR="0066324C">
        <w:t xml:space="preserve"> budowę szybu windy oraz dostawę dźwigu, </w:t>
      </w:r>
      <w:r w:rsidR="006F33A9">
        <w:t>przeprowadzono</w:t>
      </w:r>
      <w:r w:rsidR="0066324C">
        <w:t xml:space="preserve"> przebudow</w:t>
      </w:r>
      <w:r w:rsidR="006F33A9">
        <w:t>ę</w:t>
      </w:r>
      <w:r w:rsidR="0066324C">
        <w:t xml:space="preserve"> pomieszczeń na parterze w celu zorganizowania Biura Obsługi Interesanta</w:t>
      </w:r>
      <w:r w:rsidR="006F33A9">
        <w:t>,</w:t>
      </w:r>
      <w:r w:rsidR="0066324C">
        <w:t xml:space="preserve"> wykonan</w:t>
      </w:r>
      <w:r w:rsidR="006F33A9">
        <w:t>o</w:t>
      </w:r>
      <w:r w:rsidR="0066324C">
        <w:t xml:space="preserve"> toalet</w:t>
      </w:r>
      <w:r w:rsidR="006F33A9">
        <w:t>ę</w:t>
      </w:r>
      <w:r w:rsidR="0066324C">
        <w:t xml:space="preserve"> dostosowan</w:t>
      </w:r>
      <w:r w:rsidR="006F33A9">
        <w:t>ą</w:t>
      </w:r>
      <w:r w:rsidR="0066324C">
        <w:t xml:space="preserve"> do potrzeb osób niepełnosprawnych</w:t>
      </w:r>
      <w:r w:rsidR="006F33A9">
        <w:t xml:space="preserve">, przebudowano pomieszczenia Straży Miejskiej. </w:t>
      </w:r>
    </w:p>
    <w:p w:rsidR="006F33A9" w:rsidRDefault="00FC0AD5" w:rsidP="0038218A">
      <w:pPr>
        <w:spacing w:line="276" w:lineRule="auto"/>
        <w:jc w:val="both"/>
        <w:rPr>
          <w:kern w:val="0"/>
          <w:lang w:eastAsia="en-US"/>
        </w:rPr>
      </w:pPr>
      <w:r>
        <w:t xml:space="preserve">Wykonawcą inwestycji </w:t>
      </w:r>
      <w:r w:rsidR="006F33A9">
        <w:t>było</w:t>
      </w:r>
      <w:r>
        <w:t xml:space="preserve"> Konsorcjum: c2 Investment sp. z o.o. i Przedsiębiorstwo Wielobranżowe MABOR Maciej Ciborski</w:t>
      </w:r>
      <w:r w:rsidR="006F33A9">
        <w:t xml:space="preserve">. Wydatek w I półroczu to kwota 200.840,65 zł. </w:t>
      </w:r>
    </w:p>
    <w:p w:rsidR="00F3432B" w:rsidRDefault="00F3432B" w:rsidP="0038218A">
      <w:pPr>
        <w:spacing w:line="276" w:lineRule="auto"/>
      </w:pPr>
    </w:p>
    <w:p w:rsidR="0038218A" w:rsidRDefault="0038218A" w:rsidP="0038218A">
      <w:pPr>
        <w:spacing w:line="276" w:lineRule="auto"/>
      </w:pPr>
    </w:p>
    <w:p w:rsidR="001668AE" w:rsidRPr="00F3432B" w:rsidRDefault="001668AE" w:rsidP="0038218A">
      <w:pPr>
        <w:spacing w:line="276" w:lineRule="auto"/>
      </w:pPr>
      <w:r w:rsidRPr="00EA6DEF">
        <w:rPr>
          <w:b/>
        </w:rPr>
        <w:t>DZIAŁ 751 –  URZĘDY NACZELNYCH ORGANÓW WŁADZY PAŃSTWOWEJ, KONTROLI i OCHRONY PRAWA</w:t>
      </w:r>
    </w:p>
    <w:p w:rsidR="001668AE" w:rsidRPr="00EA6DEF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EB09E1" w:rsidRPr="00EA6DEF">
        <w:rPr>
          <w:b/>
          <w:i/>
          <w:color w:val="auto"/>
        </w:rPr>
        <w:t xml:space="preserve">         </w:t>
      </w:r>
      <w:r w:rsidR="00B54A0A">
        <w:rPr>
          <w:b/>
          <w:i/>
          <w:color w:val="auto"/>
        </w:rPr>
        <w:t>25.084</w:t>
      </w:r>
      <w:r w:rsidR="00EB09E1" w:rsidRPr="00EA6DEF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00</w:t>
      </w:r>
      <w:r w:rsidRPr="00EA6DEF">
        <w:rPr>
          <w:b/>
          <w:i/>
          <w:color w:val="auto"/>
        </w:rPr>
        <w:t> zł</w:t>
      </w:r>
    </w:p>
    <w:p w:rsidR="001668AE" w:rsidRPr="00EA6DEF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FD5D46">
        <w:rPr>
          <w:b/>
          <w:i/>
          <w:color w:val="auto"/>
        </w:rPr>
        <w:t xml:space="preserve"> </w:t>
      </w:r>
      <w:r w:rsidR="00B54A0A">
        <w:rPr>
          <w:b/>
          <w:i/>
          <w:color w:val="auto"/>
        </w:rPr>
        <w:t xml:space="preserve">23.847,62 </w:t>
      </w:r>
      <w:r w:rsidRPr="00EA6DEF">
        <w:rPr>
          <w:b/>
          <w:i/>
          <w:color w:val="auto"/>
        </w:rPr>
        <w:t>zł</w:t>
      </w:r>
    </w:p>
    <w:p w:rsidR="001668AE" w:rsidRPr="00EA6DEF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273FE4" w:rsidRPr="00EA6DEF">
        <w:rPr>
          <w:b/>
          <w:i/>
          <w:color w:val="auto"/>
        </w:rPr>
        <w:t xml:space="preserve">                           </w:t>
      </w:r>
      <w:r w:rsidR="00996F62">
        <w:rPr>
          <w:b/>
          <w:i/>
          <w:color w:val="auto"/>
        </w:rPr>
        <w:t xml:space="preserve">  </w:t>
      </w:r>
      <w:r w:rsidR="00B54A0A">
        <w:rPr>
          <w:b/>
          <w:i/>
          <w:color w:val="auto"/>
        </w:rPr>
        <w:t>95,10</w:t>
      </w:r>
    </w:p>
    <w:p w:rsidR="003B5059" w:rsidRDefault="001668AE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E6118F">
        <w:rPr>
          <w:rFonts w:ascii="Times New Roman" w:hAnsi="Times New Roman" w:cs="Times New Roman"/>
        </w:rPr>
        <w:t xml:space="preserve">W ramach tego działu </w:t>
      </w:r>
      <w:r w:rsidR="000C483B">
        <w:rPr>
          <w:rFonts w:ascii="Times New Roman" w:hAnsi="Times New Roman" w:cs="Times New Roman"/>
        </w:rPr>
        <w:t>wykonano</w:t>
      </w:r>
      <w:r w:rsidRPr="00E6118F">
        <w:rPr>
          <w:rFonts w:ascii="Times New Roman" w:hAnsi="Times New Roman" w:cs="Times New Roman"/>
        </w:rPr>
        <w:t xml:space="preserve"> wydatki na realizację zadań zleconych z przeznaczeniem na prowadzenie i aktualiz</w:t>
      </w:r>
      <w:r w:rsidR="00EB09E1" w:rsidRPr="00E6118F">
        <w:rPr>
          <w:rFonts w:ascii="Times New Roman" w:hAnsi="Times New Roman" w:cs="Times New Roman"/>
        </w:rPr>
        <w:t>ację stałego rejestru wyborców</w:t>
      </w:r>
      <w:r w:rsidR="006F33A9" w:rsidRPr="00E6118F">
        <w:rPr>
          <w:rFonts w:ascii="Times New Roman" w:hAnsi="Times New Roman" w:cs="Times New Roman"/>
        </w:rPr>
        <w:t xml:space="preserve"> – </w:t>
      </w:r>
      <w:r w:rsidR="000C483B">
        <w:rPr>
          <w:rFonts w:ascii="Times New Roman" w:hAnsi="Times New Roman" w:cs="Times New Roman"/>
        </w:rPr>
        <w:t>357,92</w:t>
      </w:r>
      <w:r w:rsidR="006F33A9" w:rsidRPr="00E6118F">
        <w:rPr>
          <w:rFonts w:ascii="Times New Roman" w:hAnsi="Times New Roman" w:cs="Times New Roman"/>
        </w:rPr>
        <w:t xml:space="preserve"> zł oraz na </w:t>
      </w:r>
      <w:r w:rsidR="00E6118F" w:rsidRPr="00E6118F">
        <w:rPr>
          <w:rFonts w:ascii="Times New Roman" w:hAnsi="Times New Roman" w:cs="Times New Roman"/>
        </w:rPr>
        <w:t>wydatki związane z przyjęciem przez Archiwum Państwowe dokumentów z wyborów samorządowych – 807,15 zł.</w:t>
      </w:r>
      <w:r w:rsidR="00E6118F">
        <w:rPr>
          <w:rFonts w:ascii="Times New Roman" w:hAnsi="Times New Roman" w:cs="Times New Roman"/>
        </w:rPr>
        <w:t xml:space="preserve"> Ponadto w ramach działu zostały zrealizowane wydatki </w:t>
      </w:r>
      <w:r w:rsidR="00E6118F" w:rsidRPr="00E6118F">
        <w:rPr>
          <w:rFonts w:ascii="Times New Roman" w:hAnsi="Times New Roman" w:cs="Times New Roman"/>
        </w:rPr>
        <w:t>związan</w:t>
      </w:r>
      <w:r w:rsidR="00E6118F">
        <w:rPr>
          <w:rFonts w:ascii="Times New Roman" w:hAnsi="Times New Roman" w:cs="Times New Roman"/>
        </w:rPr>
        <w:t>e</w:t>
      </w:r>
      <w:r w:rsidR="00E6118F" w:rsidRPr="00E6118F">
        <w:rPr>
          <w:rFonts w:ascii="Times New Roman" w:hAnsi="Times New Roman" w:cs="Times New Roman"/>
        </w:rPr>
        <w:t xml:space="preserve"> </w:t>
      </w:r>
      <w:r w:rsidR="001213F4">
        <w:rPr>
          <w:rFonts w:ascii="Times New Roman" w:hAnsi="Times New Roman" w:cs="Times New Roman"/>
        </w:rPr>
        <w:br/>
      </w:r>
      <w:r w:rsidR="00E6118F" w:rsidRPr="00E6118F">
        <w:rPr>
          <w:rFonts w:ascii="Times New Roman" w:hAnsi="Times New Roman" w:cs="Times New Roman"/>
        </w:rPr>
        <w:t>z przygotowaniem i przeprowadzeniem wyborów do Parlamentu Europejskiego</w:t>
      </w:r>
      <w:r w:rsidR="00E6118F">
        <w:rPr>
          <w:rFonts w:ascii="Times New Roman" w:hAnsi="Times New Roman" w:cs="Times New Roman"/>
        </w:rPr>
        <w:t xml:space="preserve"> – 22.682,55 zł.</w:t>
      </w:r>
    </w:p>
    <w:p w:rsidR="0038218A" w:rsidRPr="001213F4" w:rsidRDefault="0038218A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:rsidR="001668AE" w:rsidRPr="00FD5D46" w:rsidRDefault="001668AE" w:rsidP="0038218A">
      <w:pPr>
        <w:pStyle w:val="NormalnyWeb"/>
        <w:spacing w:after="0" w:line="276" w:lineRule="auto"/>
        <w:rPr>
          <w:b/>
          <w:color w:val="auto"/>
        </w:rPr>
      </w:pPr>
      <w:r w:rsidRPr="00FD5D46">
        <w:rPr>
          <w:b/>
          <w:color w:val="auto"/>
        </w:rPr>
        <w:t>DZIAŁ 752 –  OBRONA NARODOWA</w:t>
      </w:r>
    </w:p>
    <w:p w:rsidR="001668AE" w:rsidRPr="00FD5D46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Plan po zmianach                                                                                                          </w:t>
      </w:r>
      <w:r w:rsidR="00B54A0A">
        <w:rPr>
          <w:b/>
          <w:i/>
          <w:color w:val="auto"/>
        </w:rPr>
        <w:t>700</w:t>
      </w:r>
      <w:r w:rsidRPr="00FD5D46">
        <w:rPr>
          <w:b/>
          <w:i/>
          <w:color w:val="auto"/>
        </w:rPr>
        <w:t>,00 zł</w:t>
      </w:r>
    </w:p>
    <w:p w:rsidR="001668AE" w:rsidRPr="00FD5D46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Wykonanie                                                                                                                     </w:t>
      </w:r>
      <w:r w:rsidR="00B54A0A">
        <w:rPr>
          <w:b/>
          <w:i/>
          <w:color w:val="auto"/>
        </w:rPr>
        <w:t>20</w:t>
      </w:r>
      <w:r w:rsidRPr="00FD5D46">
        <w:rPr>
          <w:b/>
          <w:i/>
          <w:color w:val="auto"/>
        </w:rPr>
        <w:t>0,00 zł</w:t>
      </w:r>
    </w:p>
    <w:p w:rsidR="001668AE" w:rsidRPr="00FD5D46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FD5D46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B54A0A">
        <w:rPr>
          <w:b/>
          <w:i/>
          <w:color w:val="auto"/>
        </w:rPr>
        <w:t>28,60</w:t>
      </w:r>
    </w:p>
    <w:p w:rsidR="00AA294D" w:rsidRDefault="001668AE" w:rsidP="0038218A">
      <w:pPr>
        <w:spacing w:line="276" w:lineRule="auto"/>
        <w:jc w:val="both"/>
      </w:pPr>
      <w:r w:rsidRPr="00FD5D46">
        <w:t>W ramach tego działu zaplanowano wydatki na realizację zadań zleconych przez administrację rządową w zakresie obrony narodowej, zadanie zosta</w:t>
      </w:r>
      <w:r w:rsidR="00E6118F">
        <w:t>ło</w:t>
      </w:r>
      <w:r w:rsidR="00EB09E1" w:rsidRPr="00FD5D46">
        <w:t xml:space="preserve"> zrealizowane </w:t>
      </w:r>
      <w:r w:rsidR="00325147" w:rsidRPr="00FD5D46">
        <w:br/>
      </w:r>
      <w:r w:rsidR="00EB09E1" w:rsidRPr="00FD5D46">
        <w:t>w </w:t>
      </w:r>
      <w:r w:rsidR="004D2081">
        <w:t>I półroczu 201</w:t>
      </w:r>
      <w:r w:rsidR="00E6118F">
        <w:t>9</w:t>
      </w:r>
      <w:r w:rsidRPr="00FD5D46">
        <w:t xml:space="preserve"> roku</w:t>
      </w:r>
      <w:r w:rsidR="00E6118F">
        <w:t xml:space="preserve"> na kwotę 200,00 zł.</w:t>
      </w:r>
    </w:p>
    <w:p w:rsidR="0038218A" w:rsidRDefault="0038218A" w:rsidP="0038218A">
      <w:pPr>
        <w:spacing w:line="276" w:lineRule="auto"/>
        <w:jc w:val="both"/>
      </w:pPr>
    </w:p>
    <w:p w:rsidR="0038218A" w:rsidRDefault="0038218A" w:rsidP="0038218A">
      <w:pPr>
        <w:spacing w:line="276" w:lineRule="auto"/>
        <w:jc w:val="both"/>
      </w:pPr>
    </w:p>
    <w:p w:rsidR="0038218A" w:rsidRDefault="0038218A" w:rsidP="0038218A">
      <w:pPr>
        <w:spacing w:line="276" w:lineRule="auto"/>
        <w:jc w:val="both"/>
      </w:pPr>
    </w:p>
    <w:p w:rsidR="0038218A" w:rsidRDefault="0038218A" w:rsidP="0038218A">
      <w:pPr>
        <w:spacing w:line="276" w:lineRule="auto"/>
        <w:jc w:val="both"/>
      </w:pPr>
    </w:p>
    <w:p w:rsidR="001668AE" w:rsidRPr="00FD5D46" w:rsidRDefault="00273FE4" w:rsidP="0038218A">
      <w:pPr>
        <w:pStyle w:val="NormalnyWeb"/>
        <w:spacing w:after="0" w:line="276" w:lineRule="auto"/>
        <w:jc w:val="left"/>
        <w:rPr>
          <w:b/>
          <w:color w:val="auto"/>
        </w:rPr>
      </w:pPr>
      <w:r w:rsidRPr="00FD5D46">
        <w:rPr>
          <w:b/>
          <w:color w:val="auto"/>
        </w:rPr>
        <w:lastRenderedPageBreak/>
        <w:t xml:space="preserve">DZIAŁ </w:t>
      </w:r>
      <w:r w:rsidR="001668AE" w:rsidRPr="00FD5D46">
        <w:rPr>
          <w:b/>
          <w:color w:val="auto"/>
        </w:rPr>
        <w:t>754</w:t>
      </w:r>
      <w:r w:rsidRPr="00FD5D46">
        <w:rPr>
          <w:b/>
          <w:color w:val="auto"/>
        </w:rPr>
        <w:t xml:space="preserve">  </w:t>
      </w:r>
      <w:r w:rsidR="00DB1D78" w:rsidRPr="00FD5D46">
        <w:rPr>
          <w:b/>
          <w:color w:val="auto"/>
        </w:rPr>
        <w:t xml:space="preserve">–  </w:t>
      </w:r>
      <w:r w:rsidR="001668AE" w:rsidRPr="00FD5D46">
        <w:rPr>
          <w:b/>
          <w:color w:val="auto"/>
        </w:rPr>
        <w:t xml:space="preserve">BEZPIECZEŃSTWO PUBLICZNE I OCHRONA </w:t>
      </w:r>
      <w:r w:rsidRPr="00FD5D46">
        <w:rPr>
          <w:b/>
          <w:color w:val="auto"/>
        </w:rPr>
        <w:t xml:space="preserve">   </w:t>
      </w:r>
      <w:r w:rsidR="001668AE" w:rsidRPr="00FD5D46">
        <w:rPr>
          <w:b/>
          <w:color w:val="auto"/>
        </w:rPr>
        <w:t>PRZECIWPOŻAROWA</w:t>
      </w:r>
    </w:p>
    <w:p w:rsidR="001668AE" w:rsidRPr="004974DA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D718B">
        <w:rPr>
          <w:b/>
          <w:i/>
          <w:color w:val="auto"/>
        </w:rPr>
        <w:t>6</w:t>
      </w:r>
      <w:r w:rsidR="00B54A0A">
        <w:rPr>
          <w:b/>
          <w:i/>
          <w:color w:val="auto"/>
        </w:rPr>
        <w:t>90</w:t>
      </w:r>
      <w:r w:rsidRPr="004974DA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853</w:t>
      </w:r>
      <w:r w:rsidRPr="004974DA">
        <w:rPr>
          <w:b/>
          <w:i/>
          <w:color w:val="auto"/>
        </w:rPr>
        <w:t>,</w:t>
      </w:r>
      <w:r w:rsidR="00B54A0A">
        <w:rPr>
          <w:b/>
          <w:i/>
          <w:color w:val="auto"/>
        </w:rPr>
        <w:t>1</w:t>
      </w:r>
      <w:r w:rsidR="000D718B">
        <w:rPr>
          <w:b/>
          <w:i/>
          <w:color w:val="auto"/>
        </w:rPr>
        <w:t>0</w:t>
      </w:r>
      <w:r w:rsidRPr="004974DA">
        <w:rPr>
          <w:b/>
          <w:i/>
          <w:color w:val="auto"/>
        </w:rPr>
        <w:t> zł</w:t>
      </w:r>
    </w:p>
    <w:p w:rsidR="001668AE" w:rsidRPr="004974DA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4974DA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B54A0A">
        <w:rPr>
          <w:b/>
          <w:i/>
          <w:color w:val="auto"/>
        </w:rPr>
        <w:t>408</w:t>
      </w:r>
      <w:r w:rsidRPr="004974DA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459</w:t>
      </w:r>
      <w:r w:rsidRPr="004974DA">
        <w:rPr>
          <w:b/>
          <w:i/>
          <w:color w:val="auto"/>
        </w:rPr>
        <w:t>,</w:t>
      </w:r>
      <w:r w:rsidR="00B54A0A">
        <w:rPr>
          <w:b/>
          <w:i/>
          <w:color w:val="auto"/>
        </w:rPr>
        <w:t>85</w:t>
      </w:r>
      <w:r w:rsidRPr="004974DA">
        <w:rPr>
          <w:b/>
          <w:i/>
          <w:color w:val="auto"/>
        </w:rPr>
        <w:t> zł</w:t>
      </w:r>
    </w:p>
    <w:p w:rsidR="001668AE" w:rsidRPr="00CC1AD3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color w:val="auto"/>
        </w:rPr>
      </w:pPr>
      <w:r w:rsidRPr="004974DA">
        <w:rPr>
          <w:b/>
          <w:i/>
          <w:color w:val="auto"/>
        </w:rPr>
        <w:t xml:space="preserve">%wykonania                                                                                                                        </w:t>
      </w:r>
      <w:r w:rsidR="000D718B">
        <w:rPr>
          <w:b/>
          <w:i/>
          <w:color w:val="auto"/>
        </w:rPr>
        <w:t>5</w:t>
      </w:r>
      <w:r w:rsidR="00B54A0A">
        <w:rPr>
          <w:b/>
          <w:i/>
          <w:color w:val="auto"/>
        </w:rPr>
        <w:t>9</w:t>
      </w:r>
      <w:r w:rsidRPr="004974DA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1</w:t>
      </w:r>
      <w:r w:rsidR="00B54A0A">
        <w:rPr>
          <w:b/>
          <w:i/>
          <w:color w:val="auto"/>
        </w:rPr>
        <w:t>0</w:t>
      </w:r>
    </w:p>
    <w:p w:rsidR="001668AE" w:rsidRPr="00D5286E" w:rsidRDefault="00C50C70" w:rsidP="0038218A">
      <w:pPr>
        <w:spacing w:line="276" w:lineRule="auto"/>
        <w:jc w:val="both"/>
      </w:pPr>
      <w:r w:rsidRPr="00BD1F95">
        <w:t xml:space="preserve">W rozdziale Komendy Wojewódzkie Policji </w:t>
      </w:r>
      <w:r w:rsidR="00B55CE6" w:rsidRPr="00BD1F95">
        <w:t xml:space="preserve">przekazano dotację celową </w:t>
      </w:r>
      <w:r w:rsidRPr="00BD1F95">
        <w:t xml:space="preserve"> w wysokości 45.000,00</w:t>
      </w:r>
      <w:r w:rsidR="00F15391">
        <w:t xml:space="preserve"> </w:t>
      </w:r>
      <w:r w:rsidRPr="00BD1F95">
        <w:t>zł. na dodatkowe patrole porządkowe Policji z</w:t>
      </w:r>
      <w:r w:rsidR="00B55CE6" w:rsidRPr="00BD1F95">
        <w:t xml:space="preserve">godnie z zawartym porozumieniem – </w:t>
      </w:r>
      <w:r w:rsidR="00B55CE6" w:rsidRPr="00BD1F95">
        <w:rPr>
          <w:b/>
        </w:rPr>
        <w:t>tabela nr 8</w:t>
      </w:r>
      <w:r w:rsidR="00B55CE6" w:rsidRPr="00BD1F95">
        <w:t>.</w:t>
      </w:r>
      <w:r w:rsidRPr="00BD1F95">
        <w:t xml:space="preserve"> Powyższa kwota została  wpłacona na konto funduszu celowego Komendy Wojewódzkiej Policji.</w:t>
      </w:r>
      <w:r w:rsidRPr="009C50CA">
        <w:rPr>
          <w:color w:val="FF0000"/>
        </w:rPr>
        <w:t xml:space="preserve"> </w:t>
      </w:r>
      <w:r w:rsidR="00772EA4" w:rsidRPr="00A04384">
        <w:t>Wydatki na utrzymanie</w:t>
      </w:r>
      <w:r w:rsidR="00772EA4" w:rsidRPr="00D5286E">
        <w:t xml:space="preserve"> straży miejskiej za I półrocze wynoszą </w:t>
      </w:r>
      <w:r w:rsidR="00D5286E">
        <w:t>2</w:t>
      </w:r>
      <w:r w:rsidR="00E6118F">
        <w:t>75</w:t>
      </w:r>
      <w:r w:rsidR="00772EA4" w:rsidRPr="00D5286E">
        <w:t>.</w:t>
      </w:r>
      <w:r w:rsidR="00E6118F">
        <w:t>266</w:t>
      </w:r>
      <w:r w:rsidR="00772EA4" w:rsidRPr="00D5286E">
        <w:t>,</w:t>
      </w:r>
      <w:r w:rsidR="00E6118F">
        <w:t>95</w:t>
      </w:r>
      <w:r w:rsidR="00E1621D" w:rsidRPr="00D5286E">
        <w:t xml:space="preserve"> </w:t>
      </w:r>
      <w:r w:rsidR="00772EA4" w:rsidRPr="00D5286E">
        <w:t>zł.</w:t>
      </w:r>
      <w:r w:rsidR="00D5286E" w:rsidRPr="00D5286E">
        <w:t xml:space="preserve"> </w:t>
      </w:r>
      <w:r w:rsidR="00772EA4" w:rsidRPr="00D5286E">
        <w:t xml:space="preserve">z czego  wynagrodzenia </w:t>
      </w:r>
      <w:r w:rsidR="00D5286E">
        <w:t>i pochodne – 2</w:t>
      </w:r>
      <w:r w:rsidR="00E6118F">
        <w:t>43</w:t>
      </w:r>
      <w:r w:rsidR="00D5286E">
        <w:t>.</w:t>
      </w:r>
      <w:r w:rsidR="00E6118F">
        <w:t>941</w:t>
      </w:r>
      <w:r w:rsidR="00D5286E">
        <w:t>,</w:t>
      </w:r>
      <w:r w:rsidR="00E6118F">
        <w:t>6</w:t>
      </w:r>
      <w:r w:rsidR="007A3AE4">
        <w:t>9</w:t>
      </w:r>
      <w:r w:rsidR="00D5286E">
        <w:t xml:space="preserve"> zł., </w:t>
      </w:r>
      <w:r w:rsidR="00AA0B91">
        <w:t>pozostałe wydatki  stanowią zakup paliwa, sortów mundurowych, naprawy służbowego samochodu oraz  jego bieżącego utrzymania.</w:t>
      </w:r>
      <w:r w:rsidR="00772EA4" w:rsidRPr="00D5286E">
        <w:t xml:space="preserve"> </w:t>
      </w:r>
    </w:p>
    <w:p w:rsidR="001668AE" w:rsidRPr="00D5286E" w:rsidRDefault="001668AE" w:rsidP="0038218A">
      <w:pPr>
        <w:spacing w:line="276" w:lineRule="auto"/>
        <w:jc w:val="both"/>
      </w:pPr>
    </w:p>
    <w:p w:rsidR="003B5059" w:rsidRPr="00030331" w:rsidRDefault="001668AE" w:rsidP="0038218A">
      <w:pPr>
        <w:spacing w:line="276" w:lineRule="auto"/>
        <w:jc w:val="both"/>
        <w:rPr>
          <w:b/>
        </w:rPr>
      </w:pPr>
      <w:r w:rsidRPr="00D5286E">
        <w:t xml:space="preserve">Zadania </w:t>
      </w:r>
      <w:r w:rsidR="00772EA4" w:rsidRPr="00D5286E">
        <w:t xml:space="preserve">zlecone </w:t>
      </w:r>
      <w:r w:rsidRPr="00D5286E">
        <w:t xml:space="preserve">w zakresie obrony cywilnej </w:t>
      </w:r>
      <w:r w:rsidR="007A3AE4">
        <w:t xml:space="preserve">zostały </w:t>
      </w:r>
      <w:r w:rsidR="0033197B">
        <w:t xml:space="preserve">nie zostały </w:t>
      </w:r>
      <w:r w:rsidR="00772EA4" w:rsidRPr="00D5286E">
        <w:t>z</w:t>
      </w:r>
      <w:r w:rsidRPr="00D5286E">
        <w:t xml:space="preserve">realizowane </w:t>
      </w:r>
      <w:r w:rsidR="0033197B">
        <w:t>w I półroczu 201</w:t>
      </w:r>
      <w:r w:rsidR="00E6118F">
        <w:t>9</w:t>
      </w:r>
      <w:r w:rsidR="0033197B">
        <w:t xml:space="preserve"> r.</w:t>
      </w:r>
      <w:r w:rsidR="00D805F8">
        <w:t xml:space="preserve"> </w:t>
      </w:r>
      <w:r w:rsidR="001213F4">
        <w:t>N</w:t>
      </w:r>
      <w:r w:rsidR="00C740C0">
        <w:t xml:space="preserve">a  </w:t>
      </w:r>
      <w:r w:rsidR="00D805F8">
        <w:t xml:space="preserve"> zarządzanie kryzysowe</w:t>
      </w:r>
      <w:r w:rsidR="001213F4">
        <w:t xml:space="preserve"> również </w:t>
      </w:r>
      <w:r w:rsidR="00D805F8">
        <w:t xml:space="preserve"> </w:t>
      </w:r>
      <w:r w:rsidR="00C740C0">
        <w:t>nie wydatkowano środków  do dnia 30 czerwca.</w:t>
      </w:r>
    </w:p>
    <w:p w:rsidR="0033197B" w:rsidRDefault="009F481D" w:rsidP="0038218A">
      <w:pPr>
        <w:pStyle w:val="NormalnyWeb"/>
        <w:spacing w:before="0" w:line="276" w:lineRule="auto"/>
        <w:rPr>
          <w:color w:val="auto"/>
        </w:rPr>
      </w:pPr>
      <w:r w:rsidRPr="009F481D">
        <w:rPr>
          <w:b/>
          <w:color w:val="auto"/>
          <w:u w:val="single"/>
        </w:rPr>
        <w:t>Zadanie inwestycyjne</w:t>
      </w:r>
      <w:r w:rsidRPr="009F481D">
        <w:rPr>
          <w:color w:val="auto"/>
        </w:rPr>
        <w:t xml:space="preserve"> </w:t>
      </w:r>
    </w:p>
    <w:p w:rsidR="003C1D3E" w:rsidRPr="003C1D3E" w:rsidRDefault="009F481D" w:rsidP="0038218A">
      <w:pPr>
        <w:pStyle w:val="Akapitzlist"/>
        <w:numPr>
          <w:ilvl w:val="0"/>
          <w:numId w:val="36"/>
        </w:numPr>
        <w:spacing w:line="276" w:lineRule="auto"/>
        <w:jc w:val="both"/>
      </w:pPr>
      <w:r w:rsidRPr="003C1D3E">
        <w:t>„Rozbudowa monitoringu miejskiego”</w:t>
      </w:r>
      <w:r w:rsidR="00CC1AD3" w:rsidRPr="003C1D3E">
        <w:t xml:space="preserve"> zostało zrealizowane  na </w:t>
      </w:r>
      <w:r w:rsidRPr="003C1D3E">
        <w:t xml:space="preserve">wartość </w:t>
      </w:r>
      <w:r w:rsidR="00E6118F" w:rsidRPr="003C1D3E">
        <w:t>62</w:t>
      </w:r>
      <w:r w:rsidRPr="003C1D3E">
        <w:t>.</w:t>
      </w:r>
      <w:r w:rsidR="00E6118F" w:rsidRPr="003C1D3E">
        <w:t>692</w:t>
      </w:r>
      <w:r w:rsidRPr="003C1D3E">
        <w:t>,</w:t>
      </w:r>
      <w:r w:rsidR="0033197B" w:rsidRPr="003C1D3E">
        <w:t>90</w:t>
      </w:r>
      <w:r w:rsidRPr="003C1D3E">
        <w:t xml:space="preserve"> zł. tj. </w:t>
      </w:r>
      <w:r w:rsidR="00E6118F" w:rsidRPr="003C1D3E">
        <w:t>72</w:t>
      </w:r>
      <w:r w:rsidRPr="003C1D3E">
        <w:t>,</w:t>
      </w:r>
      <w:r w:rsidR="00E6118F" w:rsidRPr="003C1D3E">
        <w:t>90</w:t>
      </w:r>
      <w:r w:rsidRPr="003C1D3E">
        <w:t xml:space="preserve">% planu. W ramach zadania </w:t>
      </w:r>
      <w:r w:rsidR="003C1D3E" w:rsidRPr="003C1D3E">
        <w:rPr>
          <w:shd w:val="clear" w:color="auto" w:fill="FFFFFF"/>
        </w:rPr>
        <w:t>zainstalowano</w:t>
      </w:r>
      <w:r w:rsidR="003C1D3E" w:rsidRPr="003C1D3E">
        <w:rPr>
          <w:color w:val="000000"/>
          <w:shd w:val="clear" w:color="auto" w:fill="FFFFFF"/>
        </w:rPr>
        <w:t xml:space="preserve"> 1 kamerę na budynku UM Szczawno-Zdrój,</w:t>
      </w:r>
      <w:r w:rsidR="003C1D3E" w:rsidRPr="003C1D3E">
        <w:rPr>
          <w:color w:val="000000"/>
          <w:kern w:val="0"/>
          <w:shd w:val="clear" w:color="auto" w:fill="FFFFFF"/>
          <w:lang w:eastAsia="en-US"/>
        </w:rPr>
        <w:t xml:space="preserve"> </w:t>
      </w:r>
      <w:r w:rsidR="003C1D3E" w:rsidRPr="003C1D3E">
        <w:rPr>
          <w:color w:val="000000"/>
          <w:shd w:val="clear" w:color="auto" w:fill="FFFFFF"/>
        </w:rPr>
        <w:t>zakupiono</w:t>
      </w:r>
      <w:r w:rsidR="003C1D3E">
        <w:rPr>
          <w:color w:val="000000"/>
          <w:shd w:val="clear" w:color="auto" w:fill="FFFFFF"/>
        </w:rPr>
        <w:t xml:space="preserve"> i</w:t>
      </w:r>
      <w:r w:rsidR="003C1D3E" w:rsidRPr="003C1D3E">
        <w:rPr>
          <w:color w:val="000000"/>
          <w:shd w:val="clear" w:color="auto" w:fill="FFFFFF"/>
        </w:rPr>
        <w:t xml:space="preserve"> zainstalowano 5 kamer </w:t>
      </w:r>
      <w:r w:rsidR="003C1D3E">
        <w:rPr>
          <w:color w:val="000000"/>
          <w:shd w:val="clear" w:color="auto" w:fill="FFFFFF"/>
        </w:rPr>
        <w:t xml:space="preserve">oraz </w:t>
      </w:r>
      <w:r w:rsidR="003C1D3E" w:rsidRPr="003C1D3E">
        <w:rPr>
          <w:color w:val="000000"/>
          <w:shd w:val="clear" w:color="auto" w:fill="FFFFFF"/>
        </w:rPr>
        <w:t>skonfigurowano monitoring na ul. Sienkiewicza 35 – 37, zakupiono i zainstalowano 8 kamer oraz skonfigurowano monitoring na  Orliku, zakupiono i zainstalowano 5 kamer oraz skonfigurowano monitoring na budynku Miejskiej Biblioteki Publicznej im. Tadeusza Boya-Żeleńskiego</w:t>
      </w:r>
      <w:r w:rsidR="003C1D3E">
        <w:rPr>
          <w:color w:val="000000"/>
          <w:shd w:val="clear" w:color="auto" w:fill="FFFFFF"/>
        </w:rPr>
        <w:t>,</w:t>
      </w:r>
      <w:r w:rsidR="003C1D3E" w:rsidRPr="003C1D3E">
        <w:rPr>
          <w:color w:val="000000"/>
          <w:shd w:val="clear" w:color="auto" w:fill="FFFFFF"/>
        </w:rPr>
        <w:t xml:space="preserve"> zainstalowano monitoring na ul. Ratuszowej, Kolejowej i Wojska Polskiego - 4szt. kamer</w:t>
      </w:r>
      <w:r w:rsidR="003C1D3E">
        <w:rPr>
          <w:color w:val="000000"/>
          <w:shd w:val="clear" w:color="auto" w:fill="FFFFFF"/>
        </w:rPr>
        <w:t>.</w:t>
      </w:r>
      <w:r w:rsidR="0066324C" w:rsidRPr="003C1D3E">
        <w:rPr>
          <w:color w:val="C00000"/>
        </w:rPr>
        <w:t xml:space="preserve"> </w:t>
      </w:r>
    </w:p>
    <w:p w:rsidR="009F481D" w:rsidRPr="003C1D3E" w:rsidRDefault="0033197B" w:rsidP="0038218A">
      <w:pPr>
        <w:pStyle w:val="Akapitzlist"/>
        <w:widowControl w:val="0"/>
        <w:numPr>
          <w:ilvl w:val="0"/>
          <w:numId w:val="3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 w:rsidRPr="0033197B">
        <w:t xml:space="preserve"> „Dofinansowanie zakupu </w:t>
      </w:r>
      <w:r w:rsidR="00D805F8">
        <w:t>oznakowanego radiowozu dla Policji”</w:t>
      </w:r>
      <w:r w:rsidRPr="0033197B">
        <w:t xml:space="preserve"> w ramach Funduszu</w:t>
      </w:r>
      <w:r w:rsidR="00D805F8">
        <w:t xml:space="preserve"> </w:t>
      </w:r>
      <w:r w:rsidRPr="0033197B">
        <w:t xml:space="preserve">Wsparcia Policji – kwota </w:t>
      </w:r>
      <w:r w:rsidR="00D805F8">
        <w:t>22</w:t>
      </w:r>
      <w:r w:rsidRPr="0033197B">
        <w:t>.</w:t>
      </w:r>
      <w:r w:rsidR="00D805F8">
        <w:t>5</w:t>
      </w:r>
      <w:r w:rsidRPr="0033197B">
        <w:t>00,00 zł.</w:t>
      </w:r>
      <w:r>
        <w:t xml:space="preserve">  </w:t>
      </w:r>
      <w:r w:rsidR="00D805F8">
        <w:t>z</w:t>
      </w:r>
      <w:r>
        <w:t xml:space="preserve">godnie z </w:t>
      </w:r>
      <w:r w:rsidR="00D805F8" w:rsidRPr="00D805F8">
        <w:t>Uchwał</w:t>
      </w:r>
      <w:r w:rsidR="00D805F8">
        <w:t>ą</w:t>
      </w:r>
      <w:r w:rsidR="00D805F8" w:rsidRPr="00D805F8">
        <w:t xml:space="preserve"> Rady Miejskiej </w:t>
      </w:r>
      <w:r w:rsidR="003C1D3E">
        <w:br/>
      </w:r>
      <w:r w:rsidR="00D805F8" w:rsidRPr="00D805F8">
        <w:t>Nr</w:t>
      </w:r>
      <w:r w:rsidR="00D805F8">
        <w:t xml:space="preserve"> </w:t>
      </w:r>
      <w:r w:rsidR="00D805F8" w:rsidRPr="00D805F8">
        <w:t>VIII/16/19</w:t>
      </w:r>
      <w:r w:rsidR="00D805F8">
        <w:t xml:space="preserve"> </w:t>
      </w:r>
      <w:r w:rsidRPr="003C1D3E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z dnia 19 </w:t>
      </w:r>
      <w:r w:rsidR="00D805F8" w:rsidRPr="003C1D3E">
        <w:rPr>
          <w:rFonts w:eastAsia="Calibri"/>
          <w:color w:val="000000"/>
          <w:kern w:val="0"/>
          <w:shd w:val="clear" w:color="auto" w:fill="FFFFFF"/>
          <w:lang w:eastAsia="pl-PL"/>
        </w:rPr>
        <w:t>kwietnia</w:t>
      </w:r>
      <w:r w:rsidRPr="003C1D3E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201</w:t>
      </w:r>
      <w:r w:rsidR="00D805F8" w:rsidRPr="003C1D3E">
        <w:rPr>
          <w:rFonts w:eastAsia="Calibri"/>
          <w:color w:val="000000"/>
          <w:kern w:val="0"/>
          <w:shd w:val="clear" w:color="auto" w:fill="FFFFFF"/>
          <w:lang w:eastAsia="pl-PL"/>
        </w:rPr>
        <w:t>9</w:t>
      </w:r>
      <w:r w:rsidRPr="003C1D3E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r.</w:t>
      </w:r>
      <w:r w:rsidR="00D805F8" w:rsidRPr="003C1D3E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</w:t>
      </w:r>
      <w:r>
        <w:t xml:space="preserve">Gmina udzieliła wsparcia Policji </w:t>
      </w:r>
      <w:r w:rsidR="001213F4">
        <w:br/>
      </w:r>
      <w:r>
        <w:t xml:space="preserve">w wysokości </w:t>
      </w:r>
      <w:r w:rsidR="00D805F8">
        <w:t>22</w:t>
      </w:r>
      <w:r>
        <w:t>.</w:t>
      </w:r>
      <w:r w:rsidR="00D805F8">
        <w:t>5</w:t>
      </w:r>
      <w:r>
        <w:t xml:space="preserve">00,00 zł. </w:t>
      </w:r>
    </w:p>
    <w:p w:rsidR="00D805F8" w:rsidRPr="003C1D3E" w:rsidRDefault="00D805F8" w:rsidP="0038218A">
      <w:pPr>
        <w:pStyle w:val="Akapitzlist"/>
        <w:widowControl w:val="0"/>
        <w:numPr>
          <w:ilvl w:val="0"/>
          <w:numId w:val="3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 w:rsidRPr="0033197B">
        <w:t xml:space="preserve">„Dofinansowanie zakupu </w:t>
      </w:r>
      <w:r>
        <w:t>samochodu ratowniczo-gaśniczego dla Komendy Wojewódzkiej PSP”</w:t>
      </w:r>
      <w:r w:rsidRPr="0033197B">
        <w:t xml:space="preserve"> – kwota </w:t>
      </w:r>
      <w:r>
        <w:t>30</w:t>
      </w:r>
      <w:r w:rsidRPr="0033197B">
        <w:t>.</w:t>
      </w:r>
      <w:r>
        <w:t>0</w:t>
      </w:r>
      <w:r w:rsidRPr="0033197B">
        <w:t>00,00 zł.</w:t>
      </w:r>
      <w:r>
        <w:t xml:space="preserve">  zgodnie z </w:t>
      </w:r>
      <w:r w:rsidRPr="00D805F8">
        <w:t>Uchwał</w:t>
      </w:r>
      <w:r>
        <w:t>ą</w:t>
      </w:r>
      <w:r w:rsidRPr="00D805F8">
        <w:t xml:space="preserve"> Rady Miejskiej </w:t>
      </w:r>
      <w:r w:rsidR="003C1D3E">
        <w:br/>
      </w:r>
      <w:r w:rsidRPr="00D805F8">
        <w:t>Nr IX/20/19</w:t>
      </w:r>
      <w:r w:rsidRPr="003C1D3E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z dnia 24 maja 2019 r. </w:t>
      </w:r>
      <w:r>
        <w:t xml:space="preserve">Gmina udzieli wsparcia Straży Pożarnej </w:t>
      </w:r>
      <w:r w:rsidR="001213F4">
        <w:br/>
      </w:r>
      <w:r>
        <w:t xml:space="preserve">w wysokości 30.000,00 zł. Wydatek będzie zrealizowany w II półroczu. </w:t>
      </w:r>
    </w:p>
    <w:p w:rsidR="00D805F8" w:rsidRDefault="00D805F8" w:rsidP="0038218A">
      <w:pPr>
        <w:pStyle w:val="Akapitzlist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 w:line="276" w:lineRule="auto"/>
        <w:rPr>
          <w:rFonts w:eastAsia="Calibri"/>
          <w:color w:val="000000"/>
          <w:kern w:val="0"/>
          <w:shd w:val="clear" w:color="auto" w:fill="FFFFFF"/>
          <w:lang w:eastAsia="pl-PL"/>
        </w:rPr>
      </w:pPr>
    </w:p>
    <w:p w:rsidR="0038218A" w:rsidRDefault="0038218A" w:rsidP="0038218A">
      <w:pPr>
        <w:pStyle w:val="Akapitzlist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 w:line="276" w:lineRule="auto"/>
        <w:rPr>
          <w:rFonts w:eastAsia="Calibri"/>
          <w:color w:val="000000"/>
          <w:kern w:val="0"/>
          <w:shd w:val="clear" w:color="auto" w:fill="FFFFFF"/>
          <w:lang w:eastAsia="pl-PL"/>
        </w:rPr>
      </w:pPr>
    </w:p>
    <w:p w:rsidR="0038218A" w:rsidRDefault="0038218A" w:rsidP="0038218A">
      <w:pPr>
        <w:pStyle w:val="Akapitzlist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 w:line="276" w:lineRule="auto"/>
        <w:rPr>
          <w:rFonts w:eastAsia="Calibri"/>
          <w:color w:val="000000"/>
          <w:kern w:val="0"/>
          <w:shd w:val="clear" w:color="auto" w:fill="FFFFFF"/>
          <w:lang w:eastAsia="pl-PL"/>
        </w:rPr>
      </w:pPr>
    </w:p>
    <w:p w:rsidR="0038218A" w:rsidRDefault="0038218A" w:rsidP="0038218A">
      <w:pPr>
        <w:pStyle w:val="Akapitzlist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 w:line="276" w:lineRule="auto"/>
        <w:rPr>
          <w:rFonts w:eastAsia="Calibri"/>
          <w:color w:val="000000"/>
          <w:kern w:val="0"/>
          <w:shd w:val="clear" w:color="auto" w:fill="FFFFFF"/>
          <w:lang w:eastAsia="pl-PL"/>
        </w:rPr>
      </w:pPr>
    </w:p>
    <w:p w:rsidR="0038218A" w:rsidRDefault="0038218A" w:rsidP="0038218A">
      <w:pPr>
        <w:pStyle w:val="Akapitzlist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 w:line="276" w:lineRule="auto"/>
        <w:rPr>
          <w:rFonts w:eastAsia="Calibri"/>
          <w:color w:val="000000"/>
          <w:kern w:val="0"/>
          <w:shd w:val="clear" w:color="auto" w:fill="FFFFFF"/>
          <w:lang w:eastAsia="pl-PL"/>
        </w:rPr>
      </w:pPr>
    </w:p>
    <w:p w:rsidR="0038218A" w:rsidRPr="00D805F8" w:rsidRDefault="0038218A" w:rsidP="0038218A">
      <w:pPr>
        <w:pStyle w:val="Akapitzlist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 w:line="276" w:lineRule="auto"/>
        <w:rPr>
          <w:rFonts w:eastAsia="Calibri"/>
          <w:color w:val="000000"/>
          <w:kern w:val="0"/>
          <w:shd w:val="clear" w:color="auto" w:fill="FFFFFF"/>
          <w:lang w:eastAsia="pl-PL"/>
        </w:rPr>
      </w:pPr>
    </w:p>
    <w:p w:rsidR="001668AE" w:rsidRPr="001E54A1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1E54A1">
        <w:rPr>
          <w:b/>
          <w:color w:val="auto"/>
        </w:rPr>
        <w:lastRenderedPageBreak/>
        <w:t xml:space="preserve">DZIAŁ 757 –  OBSŁUGA DŁUGU PUBLICZNEGO </w:t>
      </w:r>
    </w:p>
    <w:p w:rsidR="001668AE" w:rsidRPr="001E54A1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0D718B">
        <w:rPr>
          <w:b/>
          <w:i/>
          <w:color w:val="auto"/>
        </w:rPr>
        <w:t>2</w:t>
      </w:r>
      <w:r w:rsidR="00BB1BEC">
        <w:rPr>
          <w:b/>
          <w:i/>
          <w:color w:val="auto"/>
        </w:rPr>
        <w:t>1</w:t>
      </w:r>
      <w:r w:rsidR="00B54A0A">
        <w:rPr>
          <w:b/>
          <w:i/>
          <w:color w:val="auto"/>
        </w:rPr>
        <w:t>5</w:t>
      </w:r>
      <w:r w:rsidRPr="001E54A1">
        <w:rPr>
          <w:b/>
          <w:i/>
          <w:color w:val="auto"/>
        </w:rPr>
        <w:t>.</w:t>
      </w:r>
      <w:r w:rsidR="001E54A1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00,00 zł</w:t>
      </w:r>
    </w:p>
    <w:p w:rsidR="001668AE" w:rsidRPr="001E54A1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</w:t>
      </w:r>
      <w:r w:rsidR="00996F62">
        <w:rPr>
          <w:b/>
          <w:i/>
          <w:color w:val="auto"/>
        </w:rPr>
        <w:t xml:space="preserve"> </w:t>
      </w:r>
      <w:r w:rsidR="00772EA4" w:rsidRPr="001E54A1">
        <w:rPr>
          <w:b/>
          <w:i/>
          <w:color w:val="auto"/>
        </w:rPr>
        <w:t xml:space="preserve"> </w:t>
      </w:r>
      <w:r w:rsidR="00B54A0A">
        <w:rPr>
          <w:b/>
          <w:i/>
          <w:color w:val="auto"/>
        </w:rPr>
        <w:t>85</w:t>
      </w:r>
      <w:r w:rsidRPr="001E54A1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423</w:t>
      </w:r>
      <w:r w:rsidRPr="001E54A1">
        <w:rPr>
          <w:b/>
          <w:i/>
          <w:color w:val="auto"/>
        </w:rPr>
        <w:t>,</w:t>
      </w:r>
      <w:r w:rsidR="00B54A0A">
        <w:rPr>
          <w:b/>
          <w:i/>
          <w:color w:val="auto"/>
        </w:rPr>
        <w:t>62</w:t>
      </w:r>
      <w:r w:rsidR="00080B24">
        <w:rPr>
          <w:b/>
          <w:i/>
          <w:color w:val="auto"/>
        </w:rPr>
        <w:t xml:space="preserve"> </w:t>
      </w:r>
      <w:r w:rsidRPr="001E54A1">
        <w:rPr>
          <w:b/>
          <w:i/>
          <w:color w:val="auto"/>
        </w:rPr>
        <w:t>zł</w:t>
      </w:r>
    </w:p>
    <w:p w:rsidR="001668AE" w:rsidRPr="001E54A1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1E54A1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                             </w:t>
      </w:r>
      <w:r w:rsidR="00B54A0A">
        <w:rPr>
          <w:b/>
          <w:i/>
          <w:color w:val="auto"/>
        </w:rPr>
        <w:t>39</w:t>
      </w:r>
      <w:r w:rsidRPr="001E54A1">
        <w:rPr>
          <w:b/>
          <w:i/>
          <w:color w:val="auto"/>
        </w:rPr>
        <w:t>,</w:t>
      </w:r>
      <w:r w:rsidR="00B54A0A">
        <w:rPr>
          <w:b/>
          <w:i/>
          <w:color w:val="auto"/>
        </w:rPr>
        <w:t>70</w:t>
      </w:r>
    </w:p>
    <w:p w:rsidR="0095377A" w:rsidRPr="009F377E" w:rsidRDefault="00772EA4" w:rsidP="0038218A">
      <w:pPr>
        <w:pStyle w:val="NormalnyWeb"/>
        <w:spacing w:before="0" w:after="0" w:line="276" w:lineRule="auto"/>
        <w:ind w:right="-108"/>
        <w:rPr>
          <w:color w:val="auto"/>
        </w:rPr>
      </w:pPr>
      <w:r w:rsidRPr="003E1275">
        <w:rPr>
          <w:color w:val="auto"/>
        </w:rPr>
        <w:t>W I półroczu 201</w:t>
      </w:r>
      <w:r w:rsidR="00C740C0">
        <w:rPr>
          <w:color w:val="auto"/>
        </w:rPr>
        <w:t>9</w:t>
      </w:r>
      <w:r w:rsidR="001668AE" w:rsidRPr="003E1275">
        <w:rPr>
          <w:color w:val="auto"/>
        </w:rPr>
        <w:t xml:space="preserve"> roku na obsługę długu z tytułu odsetek od kredytów i pożyczek wydatkowano środki w </w:t>
      </w:r>
      <w:r w:rsidR="001668AE" w:rsidRPr="004F640B">
        <w:rPr>
          <w:color w:val="auto"/>
        </w:rPr>
        <w:t xml:space="preserve">wysokości </w:t>
      </w:r>
      <w:r w:rsidR="00C740C0">
        <w:rPr>
          <w:b/>
          <w:color w:val="auto"/>
        </w:rPr>
        <w:t>85</w:t>
      </w:r>
      <w:r w:rsidRPr="004F640B">
        <w:rPr>
          <w:b/>
          <w:color w:val="auto"/>
        </w:rPr>
        <w:t>.</w:t>
      </w:r>
      <w:r w:rsidR="00C740C0">
        <w:rPr>
          <w:b/>
          <w:color w:val="auto"/>
        </w:rPr>
        <w:t>423</w:t>
      </w:r>
      <w:r w:rsidRPr="004F640B">
        <w:rPr>
          <w:b/>
          <w:color w:val="auto"/>
        </w:rPr>
        <w:t>,</w:t>
      </w:r>
      <w:r w:rsidR="00C740C0">
        <w:rPr>
          <w:b/>
          <w:color w:val="auto"/>
        </w:rPr>
        <w:t>62</w:t>
      </w:r>
      <w:r w:rsidRPr="004F640B">
        <w:rPr>
          <w:b/>
          <w:color w:val="auto"/>
        </w:rPr>
        <w:t> zł</w:t>
      </w:r>
      <w:r w:rsidRPr="004F640B">
        <w:rPr>
          <w:color w:val="auto"/>
        </w:rPr>
        <w:t xml:space="preserve"> co stanowi </w:t>
      </w:r>
      <w:r w:rsidR="00C740C0">
        <w:rPr>
          <w:color w:val="auto"/>
        </w:rPr>
        <w:t>39</w:t>
      </w:r>
      <w:r w:rsidRPr="004F640B">
        <w:rPr>
          <w:color w:val="auto"/>
        </w:rPr>
        <w:t>,</w:t>
      </w:r>
      <w:r w:rsidR="00C740C0">
        <w:rPr>
          <w:color w:val="auto"/>
        </w:rPr>
        <w:t>70</w:t>
      </w:r>
      <w:r w:rsidR="001E54A1" w:rsidRPr="004F640B">
        <w:rPr>
          <w:color w:val="auto"/>
        </w:rPr>
        <w:t xml:space="preserve">% planu. </w:t>
      </w:r>
      <w:r w:rsidR="007A196B" w:rsidRPr="004F640B">
        <w:rPr>
          <w:color w:val="auto"/>
        </w:rPr>
        <w:t>Powyższą kwotę</w:t>
      </w:r>
      <w:r w:rsidR="00C07293" w:rsidRPr="004F640B">
        <w:rPr>
          <w:color w:val="auto"/>
        </w:rPr>
        <w:t xml:space="preserve"> </w:t>
      </w:r>
      <w:r w:rsidR="00F3432B">
        <w:rPr>
          <w:color w:val="auto"/>
        </w:rPr>
        <w:t xml:space="preserve">stanowią </w:t>
      </w:r>
      <w:r w:rsidR="00C07293" w:rsidRPr="004F640B">
        <w:rPr>
          <w:color w:val="auto"/>
        </w:rPr>
        <w:t>ods</w:t>
      </w:r>
      <w:r w:rsidR="007A196B" w:rsidRPr="004F640B">
        <w:rPr>
          <w:color w:val="auto"/>
        </w:rPr>
        <w:t xml:space="preserve">etki od </w:t>
      </w:r>
      <w:r w:rsidR="007A196B" w:rsidRPr="009F377E">
        <w:rPr>
          <w:color w:val="auto"/>
        </w:rPr>
        <w:t xml:space="preserve">pożyczki z WFOŚiGW- </w:t>
      </w:r>
      <w:r w:rsidR="00C740C0">
        <w:rPr>
          <w:color w:val="auto"/>
        </w:rPr>
        <w:t>7.628,62</w:t>
      </w:r>
      <w:r w:rsidR="00FB2BB9" w:rsidRPr="009F377E">
        <w:rPr>
          <w:color w:val="auto"/>
        </w:rPr>
        <w:t xml:space="preserve"> zł o</w:t>
      </w:r>
      <w:r w:rsidR="00C07293" w:rsidRPr="009F377E">
        <w:rPr>
          <w:color w:val="auto"/>
        </w:rPr>
        <w:t xml:space="preserve">raz odsetki od wyemitowanych obligacji </w:t>
      </w:r>
      <w:r w:rsidR="00FB2BB9" w:rsidRPr="009F377E">
        <w:rPr>
          <w:color w:val="auto"/>
        </w:rPr>
        <w:t>–</w:t>
      </w:r>
      <w:r w:rsidR="00C07293" w:rsidRPr="009F377E">
        <w:rPr>
          <w:color w:val="auto"/>
        </w:rPr>
        <w:t xml:space="preserve"> </w:t>
      </w:r>
      <w:r w:rsidR="00C740C0">
        <w:rPr>
          <w:color w:val="auto"/>
        </w:rPr>
        <w:t>77.795,00</w:t>
      </w:r>
      <w:r w:rsidR="00FB2BB9" w:rsidRPr="009F377E">
        <w:rPr>
          <w:color w:val="auto"/>
        </w:rPr>
        <w:t xml:space="preserve"> zł.</w:t>
      </w:r>
    </w:p>
    <w:p w:rsidR="001668AE" w:rsidRPr="00591D65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591D65">
        <w:rPr>
          <w:b/>
          <w:color w:val="auto"/>
        </w:rPr>
        <w:t>DZIAŁ 758 –  RÓŻNE ROZLICZENIA </w:t>
      </w:r>
    </w:p>
    <w:p w:rsidR="001668AE" w:rsidRPr="00C07293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C0729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B54A0A">
        <w:rPr>
          <w:b/>
          <w:i/>
          <w:color w:val="auto"/>
        </w:rPr>
        <w:t>103</w:t>
      </w:r>
      <w:r w:rsidRPr="00C07293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000</w:t>
      </w:r>
      <w:r w:rsidRPr="00C07293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00</w:t>
      </w:r>
      <w:r w:rsidRPr="00C07293">
        <w:rPr>
          <w:b/>
          <w:i/>
          <w:color w:val="auto"/>
        </w:rPr>
        <w:t> zł</w:t>
      </w:r>
    </w:p>
    <w:p w:rsidR="001668AE" w:rsidRPr="00C07293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C07293">
        <w:rPr>
          <w:b/>
          <w:i/>
          <w:color w:val="auto"/>
        </w:rPr>
        <w:t>Wykonanie                                                                                                                                   -</w:t>
      </w:r>
    </w:p>
    <w:p w:rsidR="001668AE" w:rsidRPr="00C07293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C07293">
        <w:rPr>
          <w:b/>
          <w:i/>
          <w:color w:val="auto"/>
        </w:rPr>
        <w:t>% wykonania                                                                                                                               -</w:t>
      </w:r>
    </w:p>
    <w:p w:rsidR="001668AE" w:rsidRPr="00F14710" w:rsidRDefault="001668AE" w:rsidP="0038218A">
      <w:pPr>
        <w:spacing w:line="276" w:lineRule="auto"/>
        <w:jc w:val="both"/>
      </w:pPr>
      <w:r w:rsidRPr="00F14710">
        <w:t>W uchwale budżetowej na 201</w:t>
      </w:r>
      <w:r w:rsidR="00C740C0">
        <w:t>9</w:t>
      </w:r>
      <w:r w:rsidRPr="00F14710">
        <w:t xml:space="preserve"> rok zaplanowano:</w:t>
      </w:r>
    </w:p>
    <w:p w:rsidR="001668AE" w:rsidRPr="00F14710" w:rsidRDefault="001668AE" w:rsidP="0038218A">
      <w:pPr>
        <w:numPr>
          <w:ilvl w:val="0"/>
          <w:numId w:val="6"/>
        </w:numPr>
        <w:spacing w:line="276" w:lineRule="auto"/>
        <w:jc w:val="both"/>
      </w:pPr>
      <w:r w:rsidRPr="00F14710">
        <w:t xml:space="preserve">rezerwę ogólną na nieprzewidziane wydatki                   </w:t>
      </w:r>
      <w:r w:rsidR="00327797" w:rsidRPr="00F14710">
        <w:t xml:space="preserve">                           </w:t>
      </w:r>
      <w:r w:rsidR="00F14710" w:rsidRPr="00F14710">
        <w:t xml:space="preserve">  </w:t>
      </w:r>
      <w:r w:rsidR="00F2781E">
        <w:t>3</w:t>
      </w:r>
      <w:r w:rsidR="00C740C0">
        <w:t>3</w:t>
      </w:r>
      <w:r w:rsidRPr="00F14710">
        <w:t>.</w:t>
      </w:r>
      <w:r w:rsidR="00F2781E">
        <w:t>0</w:t>
      </w:r>
      <w:r w:rsidR="00F14710" w:rsidRPr="00F14710">
        <w:t>00</w:t>
      </w:r>
      <w:r w:rsidRPr="00F14710">
        <w:t>,</w:t>
      </w:r>
      <w:r w:rsidR="009F1757" w:rsidRPr="00F14710">
        <w:t>00</w:t>
      </w:r>
      <w:r w:rsidRPr="00F14710">
        <w:t> zł</w:t>
      </w:r>
      <w:r w:rsidR="00327797" w:rsidRPr="00F14710">
        <w:t>.</w:t>
      </w:r>
    </w:p>
    <w:p w:rsidR="00261BA1" w:rsidRPr="00F14710" w:rsidRDefault="00261BA1" w:rsidP="0038218A">
      <w:pPr>
        <w:numPr>
          <w:ilvl w:val="0"/>
          <w:numId w:val="6"/>
        </w:numPr>
        <w:spacing w:line="276" w:lineRule="auto"/>
        <w:jc w:val="both"/>
      </w:pPr>
      <w:r w:rsidRPr="00F14710">
        <w:t>rezerwę celową na zadania z zakresu zarządzania</w:t>
      </w:r>
      <w:r w:rsidR="00F14710" w:rsidRPr="00F14710">
        <w:t xml:space="preserve"> kryzysowego                </w:t>
      </w:r>
      <w:r w:rsidR="00A848C4">
        <w:t xml:space="preserve"> </w:t>
      </w:r>
      <w:r w:rsidR="00C740C0">
        <w:t>70</w:t>
      </w:r>
      <w:r w:rsidRPr="00F14710">
        <w:t>.</w:t>
      </w:r>
      <w:r w:rsidR="003C0752">
        <w:t>0</w:t>
      </w:r>
      <w:r w:rsidRPr="00F14710">
        <w:t>00,00 zł.</w:t>
      </w:r>
    </w:p>
    <w:p w:rsidR="00945037" w:rsidRPr="00D5286E" w:rsidRDefault="00C740C0" w:rsidP="0038218A">
      <w:pPr>
        <w:spacing w:line="276" w:lineRule="auto"/>
        <w:jc w:val="both"/>
      </w:pPr>
      <w:r>
        <w:t>Środki zarezerwowane na ww cele nie zostały wykorzystane w I półroczu 2019 roku.</w:t>
      </w:r>
    </w:p>
    <w:p w:rsidR="0095377A" w:rsidRDefault="0095377A" w:rsidP="0038218A">
      <w:pPr>
        <w:spacing w:line="276" w:lineRule="auto"/>
        <w:jc w:val="both"/>
      </w:pPr>
    </w:p>
    <w:p w:rsidR="001668AE" w:rsidRPr="00AA3FA4" w:rsidRDefault="001668AE" w:rsidP="0038218A">
      <w:pPr>
        <w:spacing w:line="276" w:lineRule="auto"/>
        <w:jc w:val="both"/>
      </w:pPr>
      <w:r w:rsidRPr="00AA3FA4">
        <w:rPr>
          <w:b/>
        </w:rPr>
        <w:t xml:space="preserve">DZIAŁ 801 –  OŚWIATA I WYCHOWANIE </w:t>
      </w:r>
    </w:p>
    <w:p w:rsidR="001668AE" w:rsidRPr="00AA3FA4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B54A0A">
        <w:rPr>
          <w:b/>
          <w:i/>
          <w:color w:val="auto"/>
        </w:rPr>
        <w:t>7</w:t>
      </w:r>
      <w:r w:rsidRPr="00AA3FA4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493</w:t>
      </w:r>
      <w:r w:rsidRPr="00AA3FA4">
        <w:rPr>
          <w:b/>
          <w:i/>
          <w:color w:val="auto"/>
        </w:rPr>
        <w:t>.</w:t>
      </w:r>
      <w:r w:rsidR="00B54A0A">
        <w:rPr>
          <w:b/>
          <w:i/>
          <w:color w:val="auto"/>
        </w:rPr>
        <w:t>065</w:t>
      </w:r>
      <w:r w:rsidR="00C75A83">
        <w:rPr>
          <w:b/>
          <w:i/>
          <w:color w:val="auto"/>
        </w:rPr>
        <w:t>,</w:t>
      </w:r>
      <w:r w:rsidR="00B54A0A">
        <w:rPr>
          <w:b/>
          <w:i/>
          <w:color w:val="auto"/>
        </w:rPr>
        <w:t>00</w:t>
      </w:r>
      <w:r w:rsidRPr="00AA3FA4">
        <w:rPr>
          <w:b/>
          <w:i/>
          <w:color w:val="auto"/>
        </w:rPr>
        <w:t> zł</w:t>
      </w:r>
    </w:p>
    <w:p w:rsidR="001668AE" w:rsidRPr="00AA3FA4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B54A0A">
        <w:rPr>
          <w:b/>
          <w:i/>
          <w:color w:val="auto"/>
        </w:rPr>
        <w:t>2.671.254,06</w:t>
      </w:r>
      <w:r w:rsidRPr="00AA3FA4">
        <w:rPr>
          <w:b/>
          <w:i/>
          <w:color w:val="auto"/>
        </w:rPr>
        <w:t> zł</w:t>
      </w:r>
    </w:p>
    <w:p w:rsidR="001668AE" w:rsidRPr="00AA3FA4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AC2090">
        <w:rPr>
          <w:b/>
          <w:i/>
          <w:color w:val="auto"/>
        </w:rPr>
        <w:t>35</w:t>
      </w:r>
      <w:r w:rsidRPr="00AA3FA4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6</w:t>
      </w:r>
      <w:r w:rsidR="00AC2090">
        <w:rPr>
          <w:b/>
          <w:i/>
          <w:color w:val="auto"/>
        </w:rPr>
        <w:t>0</w:t>
      </w:r>
    </w:p>
    <w:p w:rsidR="001668AE" w:rsidRPr="004A7C32" w:rsidRDefault="00FC4DDB" w:rsidP="0038218A">
      <w:pPr>
        <w:spacing w:line="276" w:lineRule="auto"/>
        <w:jc w:val="both"/>
      </w:pPr>
      <w:bookmarkStart w:id="1" w:name="_Hlk3623304"/>
      <w:r w:rsidRPr="004A7C32">
        <w:t>Zadania w zakresie oświaty w gminie obejmują utrzymanie Miejskiej Szkoły Podstawowej</w:t>
      </w:r>
      <w:r w:rsidR="00921521">
        <w:t xml:space="preserve"> </w:t>
      </w:r>
      <w:r w:rsidR="003D31D7">
        <w:br/>
      </w:r>
      <w:r w:rsidR="00921521">
        <w:t xml:space="preserve">z oddziałami gimnazjalnymi i </w:t>
      </w:r>
      <w:r w:rsidRPr="004A7C32">
        <w:t xml:space="preserve"> Przedszkola Miejskiego.</w:t>
      </w:r>
    </w:p>
    <w:p w:rsidR="001A1A86" w:rsidRDefault="00317EBE" w:rsidP="0038218A">
      <w:pPr>
        <w:spacing w:line="276" w:lineRule="auto"/>
        <w:jc w:val="both"/>
      </w:pPr>
      <w:r w:rsidRPr="004A7C32">
        <w:t>Wydatki</w:t>
      </w:r>
      <w:r w:rsidR="00921521">
        <w:t xml:space="preserve"> bieżące</w:t>
      </w:r>
      <w:r w:rsidRPr="004A7C32">
        <w:t xml:space="preserve"> w Miejskiej Szkole Podstawowej</w:t>
      </w:r>
      <w:r w:rsidR="00921521">
        <w:t xml:space="preserve"> z oddziałami gimnazjalnymi</w:t>
      </w:r>
      <w:r w:rsidRPr="004A7C32">
        <w:t xml:space="preserve"> </w:t>
      </w:r>
      <w:r w:rsidR="00FE3086" w:rsidRPr="004A7C32">
        <w:t xml:space="preserve">za I półrocze stanowią </w:t>
      </w:r>
      <w:r w:rsidR="001A1A86">
        <w:t>49,</w:t>
      </w:r>
      <w:r w:rsidR="00937B83">
        <w:t>8</w:t>
      </w:r>
      <w:r w:rsidR="001A1A86">
        <w:t>0</w:t>
      </w:r>
      <w:r w:rsidR="00AD6746" w:rsidRPr="004A7C32">
        <w:t>% planu</w:t>
      </w:r>
      <w:r w:rsidR="0031044D">
        <w:t xml:space="preserve"> tj. kwotę 1.</w:t>
      </w:r>
      <w:r w:rsidR="00937B83">
        <w:t>784</w:t>
      </w:r>
      <w:r w:rsidR="0031044D">
        <w:t>.</w:t>
      </w:r>
      <w:r w:rsidR="00937B83">
        <w:t>101</w:t>
      </w:r>
      <w:r w:rsidR="0031044D">
        <w:t>,</w:t>
      </w:r>
      <w:r w:rsidR="00937B83">
        <w:t>95</w:t>
      </w:r>
      <w:r w:rsidR="0031044D">
        <w:t xml:space="preserve"> zł. </w:t>
      </w:r>
    </w:p>
    <w:p w:rsidR="001A1A86" w:rsidRDefault="001A1A86" w:rsidP="0038218A">
      <w:pPr>
        <w:spacing w:line="276" w:lineRule="auto"/>
        <w:jc w:val="both"/>
      </w:pPr>
      <w:r>
        <w:t>Kształtowanie się wydatków w poszczególnych rozdziałach klasyfikacji budżetowej  przedstawia się następująco:</w:t>
      </w:r>
    </w:p>
    <w:p w:rsidR="001668AE" w:rsidRPr="004A7C32" w:rsidRDefault="001A1A86" w:rsidP="0038218A">
      <w:pPr>
        <w:pStyle w:val="Akapitzlist"/>
        <w:numPr>
          <w:ilvl w:val="0"/>
          <w:numId w:val="3"/>
        </w:numPr>
        <w:spacing w:line="276" w:lineRule="auto"/>
        <w:jc w:val="both"/>
      </w:pPr>
      <w:r>
        <w:t xml:space="preserve">80101 – Szkoły podstawowe </w:t>
      </w:r>
    </w:p>
    <w:p w:rsidR="001668AE" w:rsidRPr="004A7C32" w:rsidRDefault="001668AE" w:rsidP="0038218A">
      <w:pPr>
        <w:numPr>
          <w:ilvl w:val="0"/>
          <w:numId w:val="8"/>
        </w:numPr>
        <w:spacing w:line="276" w:lineRule="auto"/>
        <w:jc w:val="both"/>
      </w:pPr>
      <w:r w:rsidRPr="004A7C32">
        <w:t xml:space="preserve">wynagrodzenia i pochodne od wynagrodzeń -                                   </w:t>
      </w:r>
      <w:r w:rsidR="00E969AA">
        <w:t xml:space="preserve">   </w:t>
      </w:r>
      <w:r w:rsidR="0031044D">
        <w:t>1.</w:t>
      </w:r>
      <w:r w:rsidR="003525F6">
        <w:t>035</w:t>
      </w:r>
      <w:r w:rsidRPr="004A7C32">
        <w:t>.</w:t>
      </w:r>
      <w:r w:rsidR="003525F6">
        <w:t>807</w:t>
      </w:r>
      <w:r w:rsidRPr="004A7C32">
        <w:t>,</w:t>
      </w:r>
      <w:r w:rsidR="003525F6">
        <w:t>60</w:t>
      </w:r>
      <w:r w:rsidRPr="004A7C32">
        <w:t> zł,</w:t>
      </w:r>
    </w:p>
    <w:p w:rsidR="001668AE" w:rsidRPr="004A7C32" w:rsidRDefault="001668AE" w:rsidP="0038218A">
      <w:pPr>
        <w:numPr>
          <w:ilvl w:val="0"/>
          <w:numId w:val="8"/>
        </w:numPr>
        <w:spacing w:line="276" w:lineRule="auto"/>
        <w:jc w:val="both"/>
      </w:pPr>
      <w:r w:rsidRPr="004A7C32">
        <w:t xml:space="preserve">wydatki </w:t>
      </w:r>
      <w:r w:rsidR="001A1A86">
        <w:t>rzeczowe</w:t>
      </w:r>
      <w:r w:rsidRPr="004A7C32">
        <w:t xml:space="preserve">                                         -                                       </w:t>
      </w:r>
      <w:r w:rsidR="0031044D">
        <w:t xml:space="preserve">   </w:t>
      </w:r>
      <w:r w:rsidR="001A1A86">
        <w:t>250</w:t>
      </w:r>
      <w:r w:rsidRPr="004A7C32">
        <w:t>.</w:t>
      </w:r>
      <w:r w:rsidR="001A1A86">
        <w:t>928</w:t>
      </w:r>
      <w:r w:rsidR="00FE3086" w:rsidRPr="004A7C32">
        <w:t>,</w:t>
      </w:r>
      <w:r w:rsidR="001A1A86">
        <w:t>31</w:t>
      </w:r>
      <w:r w:rsidRPr="004A7C32">
        <w:t> zł.</w:t>
      </w:r>
    </w:p>
    <w:p w:rsidR="003525F6" w:rsidRDefault="00E969AA" w:rsidP="0038218A">
      <w:pPr>
        <w:spacing w:line="276" w:lineRule="auto"/>
        <w:jc w:val="both"/>
      </w:pPr>
      <w:r>
        <w:t xml:space="preserve">Wynagrodzenia obejmują płace </w:t>
      </w:r>
      <w:r w:rsidR="00A02A87">
        <w:t>3</w:t>
      </w:r>
      <w:r w:rsidR="003525F6">
        <w:t>3</w:t>
      </w:r>
      <w:r>
        <w:t xml:space="preserve"> pracowników pedagogicznych i </w:t>
      </w:r>
      <w:r w:rsidR="003525F6">
        <w:t>7</w:t>
      </w:r>
      <w:r>
        <w:t xml:space="preserve"> pracowników administracji </w:t>
      </w:r>
      <w:r w:rsidR="00DD115A">
        <w:t xml:space="preserve">i </w:t>
      </w:r>
      <w:r>
        <w:t>obsługi</w:t>
      </w:r>
      <w:r w:rsidR="003525F6">
        <w:t xml:space="preserve">. Wynagrodzenia bezosobowe dotyczą opieki podczas przewozu </w:t>
      </w:r>
      <w:r w:rsidR="003525F6">
        <w:lastRenderedPageBreak/>
        <w:t>uczniów na basen, za pełnienie funkcji inspektora RODO i za udział w komisji egzaminacyjnej w trakcie strajku nauczycieli. Na wydatki rzeczowe składają się świadczenia bhp, nagrody konkursowe, zakup niezbędnych materiałów i wyposażenia, pomocy dydaktycznych, energii, zakup usług remontowych i zdrowotnych, jak również realizacji zawartych umów pozostałych.</w:t>
      </w:r>
    </w:p>
    <w:p w:rsidR="003525F6" w:rsidRDefault="003525F6" w:rsidP="0038218A">
      <w:pPr>
        <w:pStyle w:val="Akapitzlist"/>
        <w:numPr>
          <w:ilvl w:val="0"/>
          <w:numId w:val="3"/>
        </w:numPr>
        <w:spacing w:line="276" w:lineRule="auto"/>
        <w:jc w:val="both"/>
      </w:pPr>
      <w:r>
        <w:t>80103- Oddziały przedszkolne w szkołach podstawowych</w:t>
      </w:r>
    </w:p>
    <w:p w:rsidR="003525F6" w:rsidRPr="004A7C32" w:rsidRDefault="003525F6" w:rsidP="0038218A">
      <w:pPr>
        <w:pStyle w:val="Akapitzlist"/>
        <w:numPr>
          <w:ilvl w:val="0"/>
          <w:numId w:val="21"/>
        </w:numPr>
        <w:spacing w:line="276" w:lineRule="auto"/>
        <w:jc w:val="both"/>
      </w:pPr>
      <w:r w:rsidRPr="004A7C32">
        <w:t xml:space="preserve">wynagrodzenia i pochodne od wynagrodzeń -                             </w:t>
      </w:r>
      <w:r>
        <w:t xml:space="preserve">   27.270,18</w:t>
      </w:r>
      <w:r w:rsidRPr="004A7C32">
        <w:t> zł,</w:t>
      </w:r>
    </w:p>
    <w:p w:rsidR="003525F6" w:rsidRPr="004A7C32" w:rsidRDefault="003525F6" w:rsidP="0038218A">
      <w:pPr>
        <w:pStyle w:val="Akapitzlist"/>
        <w:numPr>
          <w:ilvl w:val="0"/>
          <w:numId w:val="21"/>
        </w:numPr>
        <w:spacing w:line="276" w:lineRule="auto"/>
        <w:jc w:val="both"/>
      </w:pPr>
      <w:r w:rsidRPr="004A7C32">
        <w:t xml:space="preserve">wydatki </w:t>
      </w:r>
      <w:r>
        <w:t>rzeczowe</w:t>
      </w:r>
      <w:r w:rsidRPr="004A7C32">
        <w:t xml:space="preserve">                                         -                                    </w:t>
      </w:r>
      <w:r>
        <w:t>2.242,01</w:t>
      </w:r>
      <w:r w:rsidRPr="004A7C32">
        <w:t> zł.</w:t>
      </w:r>
    </w:p>
    <w:p w:rsidR="003525F6" w:rsidRDefault="003525F6" w:rsidP="0038218A">
      <w:pPr>
        <w:spacing w:line="276" w:lineRule="auto"/>
        <w:jc w:val="both"/>
      </w:pPr>
      <w:r>
        <w:t xml:space="preserve">Oddział przedszkolny w MSP funkcjonuje od 1 września 2017 r. Żadne z dzieci nie posiada orzeczenia o potrzebie kształcenia specjalnego. Wynagrodzenia obejmują płace 1 pracownika pedagogicznego . </w:t>
      </w:r>
    </w:p>
    <w:p w:rsidR="003525F6" w:rsidRPr="004A7C32" w:rsidRDefault="003525F6" w:rsidP="0038218A">
      <w:pPr>
        <w:pStyle w:val="Akapitzlist"/>
        <w:numPr>
          <w:ilvl w:val="0"/>
          <w:numId w:val="3"/>
        </w:numPr>
        <w:spacing w:line="276" w:lineRule="auto"/>
        <w:jc w:val="both"/>
      </w:pPr>
      <w:r>
        <w:t xml:space="preserve">80110 – Gimnazja </w:t>
      </w:r>
    </w:p>
    <w:p w:rsidR="003525F6" w:rsidRPr="004A7C32" w:rsidRDefault="003525F6" w:rsidP="0038218A">
      <w:pPr>
        <w:pStyle w:val="Akapitzlist"/>
        <w:numPr>
          <w:ilvl w:val="0"/>
          <w:numId w:val="22"/>
        </w:numPr>
        <w:spacing w:line="276" w:lineRule="auto"/>
        <w:jc w:val="both"/>
      </w:pPr>
      <w:r w:rsidRPr="004A7C32">
        <w:t xml:space="preserve">wynagrodzenia i pochodne od wynagrodzeń -                                   </w:t>
      </w:r>
      <w:r>
        <w:t xml:space="preserve">   349.868,32</w:t>
      </w:r>
      <w:r w:rsidRPr="004A7C32">
        <w:t> zł,</w:t>
      </w:r>
    </w:p>
    <w:p w:rsidR="003525F6" w:rsidRPr="004A7C32" w:rsidRDefault="003525F6" w:rsidP="0038218A">
      <w:pPr>
        <w:pStyle w:val="Akapitzlist"/>
        <w:numPr>
          <w:ilvl w:val="0"/>
          <w:numId w:val="22"/>
        </w:numPr>
        <w:spacing w:line="276" w:lineRule="auto"/>
        <w:jc w:val="both"/>
      </w:pPr>
      <w:r w:rsidRPr="004A7C32">
        <w:t xml:space="preserve">wydatki </w:t>
      </w:r>
      <w:r>
        <w:t>rzeczowe</w:t>
      </w:r>
      <w:r w:rsidRPr="004A7C32">
        <w:t xml:space="preserve">                                         -                                       </w:t>
      </w:r>
      <w:r>
        <w:t xml:space="preserve">   30.862,85</w:t>
      </w:r>
      <w:r w:rsidRPr="004A7C32">
        <w:t> zł.</w:t>
      </w:r>
    </w:p>
    <w:p w:rsidR="003525F6" w:rsidRDefault="003525F6" w:rsidP="0038218A">
      <w:pPr>
        <w:spacing w:line="276" w:lineRule="auto"/>
        <w:jc w:val="both"/>
      </w:pPr>
      <w:r>
        <w:t xml:space="preserve">Wynagrodzenia obejmują płace </w:t>
      </w:r>
      <w:r w:rsidR="00322EB0">
        <w:t>16</w:t>
      </w:r>
      <w:r>
        <w:t xml:space="preserve"> pracowników pedagogicznych i </w:t>
      </w:r>
      <w:r w:rsidR="00322EB0">
        <w:t>4</w:t>
      </w:r>
      <w:r>
        <w:t xml:space="preserve"> pracowników administracji i obsługi. Na wydatki rzeczowe składają się świadczenia bhp, nagrody konkursowe, zakup niezbędnych materiałów i wyposażenia, pomocy dydaktycznych, energii, zakup usług remontowych i zdrowotnych, jak również realizacji zawartych umów pozostałych.</w:t>
      </w:r>
    </w:p>
    <w:p w:rsidR="00322EB0" w:rsidRDefault="00322EB0" w:rsidP="0038218A">
      <w:pPr>
        <w:pStyle w:val="Akapitzlist"/>
        <w:numPr>
          <w:ilvl w:val="0"/>
          <w:numId w:val="3"/>
        </w:numPr>
        <w:spacing w:line="276" w:lineRule="auto"/>
        <w:jc w:val="both"/>
      </w:pPr>
      <w:r>
        <w:t>80146 – Dokształcanie i doskonalenie nauczycieli – wydatki rzeczowe - szkolenia 1.328,65 zł.</w:t>
      </w:r>
    </w:p>
    <w:p w:rsidR="00322EB0" w:rsidRDefault="00322EB0" w:rsidP="0038218A">
      <w:pPr>
        <w:pStyle w:val="Akapitzlist"/>
        <w:numPr>
          <w:ilvl w:val="0"/>
          <w:numId w:val="3"/>
        </w:numPr>
        <w:spacing w:line="276" w:lineRule="auto"/>
        <w:jc w:val="both"/>
      </w:pPr>
      <w:r>
        <w:t>80148 – Stołówki szkolne i przedszkolne – wydatki rzeczowe – zakup energii i usług pozostałych – 6.571,43 zł.</w:t>
      </w:r>
    </w:p>
    <w:p w:rsidR="003525F6" w:rsidRDefault="00322EB0" w:rsidP="0038218A">
      <w:pPr>
        <w:pStyle w:val="Akapitzlist"/>
        <w:numPr>
          <w:ilvl w:val="0"/>
          <w:numId w:val="3"/>
        </w:numPr>
        <w:spacing w:line="276" w:lineRule="auto"/>
        <w:jc w:val="both"/>
      </w:pPr>
      <w:r>
        <w:t xml:space="preserve">80150 – Realizacja zadań wymagających stosowania specjalnej organizacji nauki </w:t>
      </w:r>
      <w:r w:rsidR="006D7B5C">
        <w:br/>
      </w:r>
      <w:r>
        <w:t xml:space="preserve">i metod pracy </w:t>
      </w:r>
      <w:r w:rsidR="00CE227A">
        <w:t>dla dzieci i młodzieży w szkołach podstawowych</w:t>
      </w:r>
      <w:r>
        <w:t xml:space="preserve"> </w:t>
      </w:r>
    </w:p>
    <w:p w:rsidR="00322EB0" w:rsidRPr="004A7C32" w:rsidRDefault="00322EB0" w:rsidP="0038218A">
      <w:pPr>
        <w:pStyle w:val="Akapitzlist"/>
        <w:numPr>
          <w:ilvl w:val="0"/>
          <w:numId w:val="24"/>
        </w:numPr>
        <w:spacing w:line="276" w:lineRule="auto"/>
        <w:jc w:val="both"/>
      </w:pPr>
      <w:r w:rsidRPr="004A7C32">
        <w:t xml:space="preserve">wynagrodzenia i pochodne od wynagrodzeń -                             </w:t>
      </w:r>
      <w:r>
        <w:t xml:space="preserve">   52.724,94</w:t>
      </w:r>
      <w:r w:rsidRPr="004A7C32">
        <w:t> zł,</w:t>
      </w:r>
    </w:p>
    <w:p w:rsidR="00322EB0" w:rsidRDefault="00322EB0" w:rsidP="0038218A">
      <w:pPr>
        <w:pStyle w:val="Akapitzlist"/>
        <w:numPr>
          <w:ilvl w:val="0"/>
          <w:numId w:val="24"/>
        </w:numPr>
        <w:spacing w:line="276" w:lineRule="auto"/>
        <w:jc w:val="both"/>
      </w:pPr>
      <w:r w:rsidRPr="004A7C32">
        <w:t xml:space="preserve">wydatki </w:t>
      </w:r>
      <w:r>
        <w:t>rzeczowe</w:t>
      </w:r>
      <w:r w:rsidRPr="004A7C32">
        <w:t xml:space="preserve">                                         -                                    </w:t>
      </w:r>
      <w:r>
        <w:t>3.631,05</w:t>
      </w:r>
      <w:r w:rsidRPr="004A7C32">
        <w:t> zł</w:t>
      </w:r>
    </w:p>
    <w:p w:rsidR="00322EB0" w:rsidRPr="004A7C32" w:rsidRDefault="00322EB0" w:rsidP="0038218A">
      <w:pPr>
        <w:spacing w:line="276" w:lineRule="auto"/>
        <w:jc w:val="both"/>
      </w:pPr>
      <w:r>
        <w:t>Wynagrodzenia obejmują płace 3 pracowników pedagogicznych oraz wydatki ustalane zgodnie z Zarządzeniem Nr 132/2018 Burmistrza Szczawna- Zdroju z dnia 21 września 2018 r. Orzeczenie o potrzebie kształcenia specjalnego posiada pięciu uczniów.</w:t>
      </w:r>
    </w:p>
    <w:p w:rsidR="00CE227A" w:rsidRDefault="00CE227A" w:rsidP="0038218A">
      <w:pPr>
        <w:pStyle w:val="Akapitzlist"/>
        <w:numPr>
          <w:ilvl w:val="0"/>
          <w:numId w:val="3"/>
        </w:numPr>
        <w:spacing w:line="276" w:lineRule="auto"/>
        <w:jc w:val="both"/>
      </w:pPr>
      <w:r>
        <w:t xml:space="preserve">80152 – Realizacja zadań wymagających stosowania specjalnej organizacji nauki </w:t>
      </w:r>
      <w:r w:rsidR="006D7B5C">
        <w:br/>
      </w:r>
      <w:r>
        <w:t xml:space="preserve">i metod pracy dla dzieci i młodzieży w gimnazjach i klasach gimnazjalnych.. </w:t>
      </w:r>
    </w:p>
    <w:p w:rsidR="00CE227A" w:rsidRPr="004A7C32" w:rsidRDefault="00CE227A" w:rsidP="0038218A">
      <w:pPr>
        <w:pStyle w:val="Akapitzlist"/>
        <w:numPr>
          <w:ilvl w:val="0"/>
          <w:numId w:val="25"/>
        </w:numPr>
        <w:spacing w:line="276" w:lineRule="auto"/>
        <w:jc w:val="both"/>
      </w:pPr>
      <w:r w:rsidRPr="004A7C32">
        <w:t xml:space="preserve">wynagrodzenia i pochodne od wynagrodzeń -                             </w:t>
      </w:r>
      <w:r>
        <w:t xml:space="preserve">   22.459,86</w:t>
      </w:r>
      <w:r w:rsidRPr="004A7C32">
        <w:t> zł,</w:t>
      </w:r>
    </w:p>
    <w:p w:rsidR="00CE227A" w:rsidRDefault="00CE227A" w:rsidP="0038218A">
      <w:pPr>
        <w:pStyle w:val="Akapitzlist"/>
        <w:numPr>
          <w:ilvl w:val="0"/>
          <w:numId w:val="25"/>
        </w:numPr>
        <w:spacing w:line="276" w:lineRule="auto"/>
        <w:jc w:val="both"/>
      </w:pPr>
      <w:r w:rsidRPr="004A7C32">
        <w:t xml:space="preserve">wydatki </w:t>
      </w:r>
      <w:r>
        <w:t>rzeczowe</w:t>
      </w:r>
      <w:r w:rsidRPr="004A7C32">
        <w:t xml:space="preserve">                                         -                                    </w:t>
      </w:r>
      <w:r>
        <w:t xml:space="preserve">   406,75</w:t>
      </w:r>
      <w:r w:rsidRPr="004A7C32">
        <w:t> zł</w:t>
      </w:r>
    </w:p>
    <w:p w:rsidR="00CE227A" w:rsidRDefault="00CE227A" w:rsidP="0038218A">
      <w:pPr>
        <w:spacing w:line="276" w:lineRule="auto"/>
        <w:jc w:val="both"/>
      </w:pPr>
      <w:r>
        <w:t>Wynagrodzenia obejmują płace 1 pracownika pedagogicznego oraz wydatki ustalane zgodnie z Zarządzeniem Nr 132/2018 Burmistrza Szczawna- Zdroju z dnia 21 września 2018 r. Orzeczenie o potrzebie kształcenia specjalnego posiada jeden uczeń.</w:t>
      </w:r>
    </w:p>
    <w:p w:rsidR="00DF6FCA" w:rsidRDefault="00DF6FCA" w:rsidP="0038218A">
      <w:pPr>
        <w:spacing w:line="276" w:lineRule="auto"/>
        <w:jc w:val="both"/>
      </w:pPr>
    </w:p>
    <w:p w:rsidR="009367F9" w:rsidRDefault="00317EBE" w:rsidP="0038218A">
      <w:pPr>
        <w:spacing w:line="276" w:lineRule="auto"/>
        <w:jc w:val="both"/>
      </w:pPr>
      <w:r w:rsidRPr="00EE2645">
        <w:t>W</w:t>
      </w:r>
      <w:r w:rsidR="00444262">
        <w:t xml:space="preserve"> </w:t>
      </w:r>
      <w:r w:rsidRPr="00EE2645">
        <w:t xml:space="preserve">Przedszkolu Miejskim realizacja wydatków przebiega zgodnie z </w:t>
      </w:r>
      <w:r w:rsidR="00B52C66">
        <w:t xml:space="preserve">planem. Na dzień </w:t>
      </w:r>
      <w:r w:rsidR="0042638F">
        <w:br/>
      </w:r>
      <w:r w:rsidR="00B52C66">
        <w:t>30 czerwca 201</w:t>
      </w:r>
      <w:r w:rsidR="00753D9E">
        <w:t>9</w:t>
      </w:r>
      <w:r w:rsidRPr="00EE2645">
        <w:t xml:space="preserve"> r. wydatki</w:t>
      </w:r>
      <w:r w:rsidR="00A04384" w:rsidRPr="00EE2645">
        <w:t xml:space="preserve"> Przedszkola to kwota  </w:t>
      </w:r>
      <w:r w:rsidR="009367F9">
        <w:t>668</w:t>
      </w:r>
      <w:r w:rsidR="00AD6746" w:rsidRPr="00EE2645">
        <w:t>.</w:t>
      </w:r>
      <w:r w:rsidR="00753D9E">
        <w:t>683</w:t>
      </w:r>
      <w:r w:rsidR="00AD6746" w:rsidRPr="00EE2645">
        <w:t>,</w:t>
      </w:r>
      <w:r w:rsidR="00753D9E">
        <w:t>64</w:t>
      </w:r>
      <w:r w:rsidR="00A04384" w:rsidRPr="00EE2645">
        <w:t xml:space="preserve"> </w:t>
      </w:r>
      <w:r w:rsidR="00AD6746" w:rsidRPr="00EE2645">
        <w:t>zł.</w:t>
      </w:r>
      <w:r w:rsidR="00E51624">
        <w:t xml:space="preserve"> Stanowi ona </w:t>
      </w:r>
      <w:r w:rsidRPr="00EE2645">
        <w:t xml:space="preserve"> </w:t>
      </w:r>
      <w:r w:rsidR="00753D9E">
        <w:t>49,44</w:t>
      </w:r>
      <w:r w:rsidRPr="00EE2645">
        <w:t>% planu</w:t>
      </w:r>
      <w:r w:rsidR="00AD6746" w:rsidRPr="00EE2645">
        <w:t xml:space="preserve">. </w:t>
      </w:r>
    </w:p>
    <w:p w:rsidR="00753D9E" w:rsidRDefault="00753D9E" w:rsidP="0038218A">
      <w:pPr>
        <w:spacing w:line="276" w:lineRule="auto"/>
        <w:jc w:val="both"/>
      </w:pPr>
      <w:r>
        <w:t>Kształtowanie się wydatków w poszczególnych rozdziałach klasyfikacji budżetowej  przedstawia się następująco:</w:t>
      </w:r>
    </w:p>
    <w:p w:rsidR="0038218A" w:rsidRDefault="0038218A" w:rsidP="0038218A">
      <w:pPr>
        <w:spacing w:line="276" w:lineRule="auto"/>
        <w:jc w:val="both"/>
      </w:pPr>
    </w:p>
    <w:p w:rsidR="00753D9E" w:rsidRPr="004A7C32" w:rsidRDefault="00753D9E" w:rsidP="0038218A">
      <w:pPr>
        <w:pStyle w:val="Akapitzlist"/>
        <w:numPr>
          <w:ilvl w:val="0"/>
          <w:numId w:val="3"/>
        </w:numPr>
        <w:spacing w:line="276" w:lineRule="auto"/>
        <w:jc w:val="both"/>
      </w:pPr>
      <w:r>
        <w:lastRenderedPageBreak/>
        <w:t xml:space="preserve">80104 – Przedszkola </w:t>
      </w:r>
    </w:p>
    <w:p w:rsidR="00753D9E" w:rsidRPr="004A7C32" w:rsidRDefault="00753D9E" w:rsidP="0038218A">
      <w:pPr>
        <w:pStyle w:val="Akapitzlist"/>
        <w:numPr>
          <w:ilvl w:val="0"/>
          <w:numId w:val="27"/>
        </w:numPr>
        <w:spacing w:line="276" w:lineRule="auto"/>
        <w:jc w:val="both"/>
      </w:pPr>
      <w:r w:rsidRPr="004A7C32">
        <w:t xml:space="preserve">wynagrodzenia i pochodne od wynagrodzeń -                                   </w:t>
      </w:r>
      <w:r>
        <w:t xml:space="preserve">     429.966,73</w:t>
      </w:r>
      <w:r w:rsidRPr="004A7C32">
        <w:t> zł,</w:t>
      </w:r>
    </w:p>
    <w:p w:rsidR="00753D9E" w:rsidRDefault="00753D9E" w:rsidP="0038218A">
      <w:pPr>
        <w:pStyle w:val="Akapitzlist"/>
        <w:numPr>
          <w:ilvl w:val="0"/>
          <w:numId w:val="27"/>
        </w:numPr>
        <w:spacing w:line="276" w:lineRule="auto"/>
        <w:jc w:val="both"/>
      </w:pPr>
      <w:r w:rsidRPr="004A7C32">
        <w:t xml:space="preserve">wydatki </w:t>
      </w:r>
      <w:r>
        <w:t>rzeczowe</w:t>
      </w:r>
      <w:r w:rsidRPr="004A7C32">
        <w:t xml:space="preserve">                                         -                                       </w:t>
      </w:r>
      <w:r>
        <w:t xml:space="preserve">   117.461,37</w:t>
      </w:r>
      <w:r w:rsidRPr="004A7C32">
        <w:t> zł.</w:t>
      </w:r>
    </w:p>
    <w:p w:rsidR="00753D9E" w:rsidRPr="004A7C32" w:rsidRDefault="00753D9E" w:rsidP="0038218A">
      <w:pPr>
        <w:spacing w:line="276" w:lineRule="auto"/>
        <w:jc w:val="both"/>
      </w:pPr>
      <w:r>
        <w:t xml:space="preserve">Zrealizowane wydatki stanowią 49,97% planu. Wydatki na wynagrodzenia pracowników pedagogicznych w kwocie 77.165,00 zł. zostały sfinansowane otrzymaną dotacją </w:t>
      </w:r>
      <w:r w:rsidR="006D7B5C">
        <w:br/>
      </w:r>
      <w:r>
        <w:t>na wychowanie przedszkolne.</w:t>
      </w:r>
    </w:p>
    <w:p w:rsidR="00753D9E" w:rsidRDefault="00753D9E" w:rsidP="0038218A">
      <w:pPr>
        <w:spacing w:line="276" w:lineRule="auto"/>
        <w:jc w:val="both"/>
      </w:pPr>
      <w:r w:rsidRPr="00692FBD">
        <w:t xml:space="preserve">Wynagrodzenia obejmują płace </w:t>
      </w:r>
      <w:r w:rsidR="00692FBD" w:rsidRPr="00692FBD">
        <w:t>11</w:t>
      </w:r>
      <w:r w:rsidRPr="00692FBD">
        <w:t xml:space="preserve"> pracowników pedagogicznych i </w:t>
      </w:r>
      <w:r w:rsidR="00692FBD" w:rsidRPr="00692FBD">
        <w:t>10</w:t>
      </w:r>
      <w:r w:rsidRPr="00692FBD">
        <w:t xml:space="preserve"> pracowników administracji i obsługi.</w:t>
      </w:r>
      <w:r w:rsidRPr="00753D9E">
        <w:rPr>
          <w:color w:val="C00000"/>
        </w:rPr>
        <w:t xml:space="preserve"> </w:t>
      </w:r>
      <w:r>
        <w:t xml:space="preserve">Wynagrodzenia bezosobowe dotyczą zawartej umowy za pełnienie funkcji inspektora RODO i wprowadzenie majątku do programu Majątek Web oraz jego oznaczenie. Na wydatki rzeczowe składają się świadczenia bhp, zakup niezbędnych materiałów i wyposażenia, pomocy dydaktycznych, energii, zakup usług remontowych </w:t>
      </w:r>
      <w:r w:rsidR="006D7B5C">
        <w:br/>
      </w:r>
      <w:r>
        <w:t>i zdrowotnych, jak również realizacji zawartych umów pozostałych.</w:t>
      </w:r>
    </w:p>
    <w:p w:rsidR="00753D9E" w:rsidRDefault="00753D9E" w:rsidP="0038218A">
      <w:pPr>
        <w:pStyle w:val="Akapitzlist"/>
        <w:numPr>
          <w:ilvl w:val="0"/>
          <w:numId w:val="3"/>
        </w:numPr>
        <w:spacing w:line="276" w:lineRule="auto"/>
        <w:jc w:val="both"/>
      </w:pPr>
      <w:r>
        <w:t xml:space="preserve">80148 – Stołówki szkolne i przedszkolne </w:t>
      </w:r>
    </w:p>
    <w:p w:rsidR="00753D9E" w:rsidRPr="004A7C32" w:rsidRDefault="00753D9E" w:rsidP="0038218A">
      <w:pPr>
        <w:pStyle w:val="Akapitzlist"/>
        <w:numPr>
          <w:ilvl w:val="0"/>
          <w:numId w:val="29"/>
        </w:numPr>
        <w:spacing w:line="276" w:lineRule="auto"/>
        <w:jc w:val="both"/>
      </w:pPr>
      <w:r w:rsidRPr="004A7C32">
        <w:t xml:space="preserve">wynagrodzenia i pochodne od wynagrodzeń -                             </w:t>
      </w:r>
      <w:r>
        <w:t xml:space="preserve">  </w:t>
      </w:r>
      <w:r w:rsidR="00B65DC1">
        <w:t>53.681,03</w:t>
      </w:r>
      <w:r w:rsidRPr="004A7C32">
        <w:t> zł,</w:t>
      </w:r>
    </w:p>
    <w:p w:rsidR="00753D9E" w:rsidRDefault="00753D9E" w:rsidP="0038218A">
      <w:pPr>
        <w:pStyle w:val="Akapitzlist"/>
        <w:numPr>
          <w:ilvl w:val="0"/>
          <w:numId w:val="29"/>
        </w:numPr>
        <w:spacing w:line="276" w:lineRule="auto"/>
        <w:jc w:val="both"/>
      </w:pPr>
      <w:r>
        <w:t>zakup żywności</w:t>
      </w:r>
      <w:r w:rsidRPr="004A7C32">
        <w:t xml:space="preserve">                                         -                                    </w:t>
      </w:r>
      <w:r>
        <w:t>57.388,89</w:t>
      </w:r>
      <w:r w:rsidRPr="004A7C32">
        <w:t> zł.</w:t>
      </w:r>
    </w:p>
    <w:p w:rsidR="00B65DC1" w:rsidRDefault="00B65DC1" w:rsidP="0038218A">
      <w:pPr>
        <w:pStyle w:val="Akapitzlist"/>
        <w:numPr>
          <w:ilvl w:val="0"/>
          <w:numId w:val="29"/>
        </w:numPr>
        <w:spacing w:line="276" w:lineRule="auto"/>
        <w:jc w:val="both"/>
      </w:pPr>
      <w:r>
        <w:t>wydatki rzeczowe                                                                             2.655,29 zł.</w:t>
      </w:r>
    </w:p>
    <w:p w:rsidR="005334FB" w:rsidRDefault="005334FB" w:rsidP="0038218A">
      <w:pPr>
        <w:pStyle w:val="Akapitzlist"/>
        <w:numPr>
          <w:ilvl w:val="0"/>
          <w:numId w:val="3"/>
        </w:numPr>
        <w:spacing w:line="276" w:lineRule="auto"/>
        <w:jc w:val="both"/>
      </w:pPr>
      <w:r>
        <w:t xml:space="preserve">80149 – Realizacja zadań wymagających stosowania specjalnej organizacji nauki </w:t>
      </w:r>
      <w:r w:rsidR="006D7B5C">
        <w:br/>
      </w:r>
      <w:r>
        <w:t xml:space="preserve">i metod pracy dla dzieci w przedszkolach </w:t>
      </w:r>
    </w:p>
    <w:p w:rsidR="005334FB" w:rsidRPr="004A7C32" w:rsidRDefault="005334FB" w:rsidP="0038218A">
      <w:pPr>
        <w:pStyle w:val="Akapitzlist"/>
        <w:numPr>
          <w:ilvl w:val="0"/>
          <w:numId w:val="31"/>
        </w:numPr>
        <w:spacing w:line="276" w:lineRule="auto"/>
        <w:jc w:val="both"/>
      </w:pPr>
      <w:r w:rsidRPr="004A7C32">
        <w:t xml:space="preserve">wynagrodzenia i pochodne od wynagrodzeń -                             </w:t>
      </w:r>
      <w:r>
        <w:t xml:space="preserve">   26.51</w:t>
      </w:r>
      <w:r w:rsidR="00B65DC1">
        <w:t>8</w:t>
      </w:r>
      <w:r>
        <w:t>,</w:t>
      </w:r>
      <w:r w:rsidR="00B65DC1">
        <w:t>68</w:t>
      </w:r>
      <w:r w:rsidRPr="004A7C32">
        <w:t> zł,</w:t>
      </w:r>
    </w:p>
    <w:p w:rsidR="005334FB" w:rsidRDefault="005334FB" w:rsidP="0038218A">
      <w:pPr>
        <w:pStyle w:val="Akapitzlist"/>
        <w:numPr>
          <w:ilvl w:val="0"/>
          <w:numId w:val="31"/>
        </w:numPr>
        <w:spacing w:line="276" w:lineRule="auto"/>
        <w:jc w:val="both"/>
      </w:pPr>
      <w:r w:rsidRPr="004A7C32">
        <w:t xml:space="preserve">wydatki </w:t>
      </w:r>
      <w:r>
        <w:t>rzeczowe</w:t>
      </w:r>
      <w:r w:rsidRPr="004A7C32">
        <w:t xml:space="preserve">                                         -                                    </w:t>
      </w:r>
      <w:r>
        <w:t>1.011,65 zł.</w:t>
      </w:r>
    </w:p>
    <w:p w:rsidR="005334FB" w:rsidRPr="004A7C32" w:rsidRDefault="005334FB" w:rsidP="0038218A">
      <w:pPr>
        <w:spacing w:line="276" w:lineRule="auto"/>
        <w:jc w:val="both"/>
      </w:pPr>
      <w:r>
        <w:t>Środki wydatkowano głównie na wynagrodzenia osobowe i bezosobowe pomocy nauczyciela oraz osoby prowadzącej zajęcia rehabilitacyjne. Na dzień 30.06.2019 r, orzeczenie o potrzebie kształcenia specjalnego posiadało jedno dziecko.</w:t>
      </w:r>
    </w:p>
    <w:p w:rsidR="005334FB" w:rsidRPr="004A7C32" w:rsidRDefault="005334FB" w:rsidP="0038218A">
      <w:pPr>
        <w:spacing w:line="276" w:lineRule="auto"/>
        <w:jc w:val="both"/>
      </w:pPr>
    </w:p>
    <w:p w:rsidR="00327570" w:rsidRDefault="00652618" w:rsidP="0038218A">
      <w:pPr>
        <w:spacing w:line="276" w:lineRule="auto"/>
        <w:jc w:val="both"/>
      </w:pPr>
      <w:r w:rsidRPr="003A34D5">
        <w:t xml:space="preserve">W ramach tego działu wydatkowano również środki w wysokości </w:t>
      </w:r>
      <w:r w:rsidR="005334FB">
        <w:t>42.074,04</w:t>
      </w:r>
      <w:r w:rsidRPr="003A34D5">
        <w:t xml:space="preserve"> zł. </w:t>
      </w:r>
      <w:r w:rsidR="00B94311" w:rsidRPr="003A34D5">
        <w:t xml:space="preserve">tytułem uczęszczania </w:t>
      </w:r>
      <w:r w:rsidR="00F460D1" w:rsidRPr="003A34D5">
        <w:t>dzieci zamieszkałych w Szczawnie-</w:t>
      </w:r>
      <w:r w:rsidR="00F460D1">
        <w:t xml:space="preserve"> Zdroju </w:t>
      </w:r>
      <w:r w:rsidR="00B94311" w:rsidRPr="003A34D5">
        <w:t>do przedszkoli</w:t>
      </w:r>
      <w:r w:rsidR="003A34D5" w:rsidRPr="003A34D5">
        <w:t xml:space="preserve"> niepublicznych </w:t>
      </w:r>
      <w:r w:rsidR="00F460D1">
        <w:br/>
      </w:r>
      <w:r w:rsidR="003A34D5" w:rsidRPr="003A34D5">
        <w:t>w innych gminach</w:t>
      </w:r>
      <w:r w:rsidR="00B94311" w:rsidRPr="003A34D5">
        <w:t xml:space="preserve">, </w:t>
      </w:r>
      <w:r w:rsidR="002D58E7" w:rsidRPr="00440DBB">
        <w:t xml:space="preserve">wydatki na </w:t>
      </w:r>
      <w:r w:rsidR="00513F3F" w:rsidRPr="00440DBB">
        <w:t xml:space="preserve"> </w:t>
      </w:r>
      <w:r w:rsidR="002D58E7" w:rsidRPr="00ED6E24">
        <w:t xml:space="preserve">zakup iArkusza – </w:t>
      </w:r>
      <w:r w:rsidR="00DF6FCA">
        <w:t>733</w:t>
      </w:r>
      <w:r w:rsidR="002D58E7" w:rsidRPr="00ED6E24">
        <w:t>,</w:t>
      </w:r>
      <w:r w:rsidR="00DF6FCA">
        <w:t>97</w:t>
      </w:r>
      <w:r w:rsidR="002D58E7" w:rsidRPr="00ED6E24">
        <w:t xml:space="preserve"> zł</w:t>
      </w:r>
      <w:r w:rsidR="002D58E7" w:rsidRPr="00A316F4">
        <w:t>.</w:t>
      </w:r>
      <w:r w:rsidR="006F7889" w:rsidRPr="00A316F4">
        <w:t xml:space="preserve"> oraz </w:t>
      </w:r>
      <w:r w:rsidR="00A316F4" w:rsidRPr="00A316F4">
        <w:t xml:space="preserve">799,65 zł </w:t>
      </w:r>
      <w:r w:rsidR="00E51624" w:rsidRPr="00A316F4">
        <w:t xml:space="preserve">na </w:t>
      </w:r>
      <w:r w:rsidR="008947C6" w:rsidRPr="00A316F4">
        <w:t>zakup nagród dla uczestników Konkursu Recytatorskiego</w:t>
      </w:r>
      <w:r w:rsidR="005334FB">
        <w:t xml:space="preserve"> </w:t>
      </w:r>
      <w:r w:rsidR="00327570">
        <w:t>PSPS nr 10</w:t>
      </w:r>
      <w:r w:rsidR="005334FB">
        <w:t xml:space="preserve"> – 500,07 zł</w:t>
      </w:r>
      <w:r w:rsidR="008947C6">
        <w:t>,  i  dla uczestników Konkursu o Regionie.</w:t>
      </w:r>
      <w:r w:rsidR="00327570">
        <w:t>- 500,00 zł.</w:t>
      </w:r>
    </w:p>
    <w:p w:rsidR="00E16B74" w:rsidRDefault="002D58E7" w:rsidP="0038218A">
      <w:pPr>
        <w:spacing w:line="276" w:lineRule="auto"/>
        <w:jc w:val="both"/>
        <w:rPr>
          <w:color w:val="FF0000"/>
        </w:rPr>
      </w:pPr>
      <w:r w:rsidRPr="00440DBB">
        <w:t>Ponadto w</w:t>
      </w:r>
      <w:r w:rsidR="004B3630">
        <w:t xml:space="preserve"> I półroczu 201</w:t>
      </w:r>
      <w:r w:rsidR="00422B2D">
        <w:t>9</w:t>
      </w:r>
      <w:r w:rsidR="00E51624">
        <w:t xml:space="preserve"> </w:t>
      </w:r>
      <w:r w:rsidR="001668AE" w:rsidRPr="00440DBB">
        <w:t xml:space="preserve">r. </w:t>
      </w:r>
      <w:r w:rsidR="00513F3F" w:rsidRPr="00440DBB">
        <w:t xml:space="preserve">Gmina Szczawno-Zdrój  </w:t>
      </w:r>
      <w:r w:rsidR="00E16B74" w:rsidRPr="00440DBB">
        <w:t>finansowała</w:t>
      </w:r>
      <w:r w:rsidR="00513F3F" w:rsidRPr="00440DBB">
        <w:t xml:space="preserve"> dowóz  dzieci do </w:t>
      </w:r>
      <w:r w:rsidR="004B3630">
        <w:t>szkół</w:t>
      </w:r>
      <w:r w:rsidR="00513F3F" w:rsidRPr="00440DBB">
        <w:t xml:space="preserve"> </w:t>
      </w:r>
      <w:r w:rsidR="0042638F">
        <w:br/>
      </w:r>
      <w:r w:rsidR="00513F3F" w:rsidRPr="00440DBB">
        <w:t>w Wałbrzychu. Na</w:t>
      </w:r>
      <w:r w:rsidR="001668AE" w:rsidRPr="00440DBB">
        <w:t xml:space="preserve"> ten cel wydatkowano </w:t>
      </w:r>
      <w:r w:rsidR="00327570">
        <w:t>9.223,75</w:t>
      </w:r>
      <w:r w:rsidR="001668AE" w:rsidRPr="00440DBB">
        <w:t> zł.</w:t>
      </w:r>
      <w:r w:rsidR="00B55CE6" w:rsidRPr="009C50CA">
        <w:rPr>
          <w:color w:val="FF0000"/>
        </w:rPr>
        <w:t xml:space="preserve"> </w:t>
      </w:r>
    </w:p>
    <w:p w:rsidR="006F7889" w:rsidRDefault="006F7889" w:rsidP="0038218A">
      <w:pPr>
        <w:spacing w:line="276" w:lineRule="auto"/>
        <w:jc w:val="both"/>
      </w:pPr>
    </w:p>
    <w:p w:rsidR="00237284" w:rsidRDefault="00E51624" w:rsidP="0038218A">
      <w:pPr>
        <w:spacing w:line="276" w:lineRule="auto"/>
        <w:jc w:val="both"/>
        <w:rPr>
          <w:b/>
        </w:rPr>
      </w:pPr>
      <w:r>
        <w:t>W</w:t>
      </w:r>
      <w:r w:rsidR="00237284">
        <w:t xml:space="preserve"> tym dziale zaplanowano  i realizowano dotacje dla Niepublicznego Przedszkola „Małe Misie” w kwocie  </w:t>
      </w:r>
      <w:r w:rsidR="00327570">
        <w:t>145.436,64</w:t>
      </w:r>
      <w:r w:rsidR="00237284">
        <w:t xml:space="preserve"> zł</w:t>
      </w:r>
      <w:r w:rsidR="00327570">
        <w:t xml:space="preserve"> </w:t>
      </w:r>
      <w:r w:rsidR="000A215C">
        <w:t xml:space="preserve">– </w:t>
      </w:r>
      <w:r w:rsidR="000A215C" w:rsidRPr="000A215C">
        <w:rPr>
          <w:b/>
        </w:rPr>
        <w:t>tabela nr 8.</w:t>
      </w:r>
    </w:p>
    <w:bookmarkEnd w:id="1"/>
    <w:p w:rsidR="0042638F" w:rsidRDefault="0042638F" w:rsidP="0038218A">
      <w:pPr>
        <w:spacing w:line="276" w:lineRule="auto"/>
        <w:jc w:val="both"/>
      </w:pPr>
    </w:p>
    <w:p w:rsidR="0042638F" w:rsidRDefault="006F7889" w:rsidP="0038218A">
      <w:pPr>
        <w:spacing w:line="276" w:lineRule="auto"/>
        <w:jc w:val="both"/>
      </w:pPr>
      <w:r w:rsidRPr="003A34D5">
        <w:t xml:space="preserve">Pozostałe wydatki w tym dziale to </w:t>
      </w:r>
      <w:r w:rsidR="00F460D1">
        <w:t xml:space="preserve"> </w:t>
      </w:r>
      <w:r w:rsidRPr="009F481D">
        <w:rPr>
          <w:b/>
          <w:u w:val="single"/>
        </w:rPr>
        <w:t>wydatki majątkowe</w:t>
      </w:r>
      <w:r w:rsidRPr="003A34D5">
        <w:t xml:space="preserve"> i dotyczą </w:t>
      </w:r>
      <w:r>
        <w:t>:</w:t>
      </w:r>
    </w:p>
    <w:p w:rsidR="00CD166A" w:rsidRDefault="00CD166A" w:rsidP="0038218A">
      <w:pPr>
        <w:spacing w:line="276" w:lineRule="auto"/>
        <w:jc w:val="both"/>
      </w:pPr>
    </w:p>
    <w:p w:rsidR="004B3630" w:rsidRDefault="00327570" w:rsidP="0038218A">
      <w:pPr>
        <w:spacing w:line="276" w:lineRule="auto"/>
        <w:jc w:val="both"/>
      </w:pPr>
      <w:r>
        <w:t>1</w:t>
      </w:r>
      <w:r w:rsidR="004B3630" w:rsidRPr="00F44DA4">
        <w:t>.„Przebudowa wraz z dostosowaniem do wymagań przeciwpożarowych budynku Przedszkola Miejskiego w Szczawnie- Zdroju –</w:t>
      </w:r>
      <w:r w:rsidR="00CD166A" w:rsidRPr="00F44DA4">
        <w:t xml:space="preserve"> </w:t>
      </w:r>
      <w:r w:rsidR="00F44DA4">
        <w:t xml:space="preserve">Zakres prac dotyczy </w:t>
      </w:r>
      <w:r>
        <w:t xml:space="preserve">przebudowy schodów wejściowych z tyłu budynku wraz z powiększeniem otworu drzwiowego z wymianą drzwi wejściowych, wymianę części instalacji hydrantowej wraz z wymianą hydrantów, wymianę </w:t>
      </w:r>
      <w:r w:rsidR="006D7B5C">
        <w:br/>
      </w:r>
      <w:r>
        <w:t>6 drzwi wewnętrznych, wykonanie zasilenia budynku, wymianę rozdzielnic elektrycznych</w:t>
      </w:r>
      <w:r w:rsidR="00232FBD">
        <w:t xml:space="preserve">, wykonanie </w:t>
      </w:r>
      <w:r w:rsidR="0042212A">
        <w:t>toalety</w:t>
      </w:r>
      <w:r w:rsidR="00232FBD">
        <w:t xml:space="preserve"> przy schodach wejściowych z tyłu budynku.</w:t>
      </w:r>
      <w:r>
        <w:t xml:space="preserve"> </w:t>
      </w:r>
      <w:r w:rsidR="00F44DA4">
        <w:t xml:space="preserve">Podpisano umowę z </w:t>
      </w:r>
      <w:r w:rsidR="00232FBD">
        <w:t xml:space="preserve">firmą </w:t>
      </w:r>
      <w:r w:rsidR="00232FBD">
        <w:lastRenderedPageBreak/>
        <w:t xml:space="preserve">Gazel z Wałbrzycha z terminem realizacji 30.08.2019 r. </w:t>
      </w:r>
      <w:r w:rsidR="00F44DA4">
        <w:t>Środki będą wydatkowane po zakończeniu zadania</w:t>
      </w:r>
      <w:r w:rsidR="00232FBD">
        <w:t>.</w:t>
      </w:r>
    </w:p>
    <w:p w:rsidR="00232FBD" w:rsidRPr="00F44DA4" w:rsidRDefault="00232FBD" w:rsidP="0038218A">
      <w:pPr>
        <w:spacing w:line="276" w:lineRule="auto"/>
        <w:jc w:val="both"/>
      </w:pPr>
      <w:r>
        <w:t xml:space="preserve">2. „Budowa Zespołu Szkolno-Przedszkolnego w ramach kompleksu oświatowo-sportowo-rekreacyjnego przy ul. Słonecznej 1A”. Zadanie ujęte w wieloletniej prognozie finansowej na l.2019-2022. Gmina wyłoniła na podstawie przetargu nieograniczonego Inwestora Zastępczego, który sprawować będzie nadzór na ww zadaniem. Zawarto umowę z firmą „Inwestbud” sp. z o.o. w Wałbrzychu. Koszt całości nadzoru wyniesie 281.670,00 zł. Inwestor Zastępczy sprawdził dokumentację projektowo-kosztorysową. Aktualnie opracowywana jest dokumentacja przetargowa SIWZ na wyłonienie wykonawcy dla budowy budynku szkolno-przedszkolnego. Ogłoszenie przetargu na wyłonienie wykonawcy zadania planowane jest </w:t>
      </w:r>
      <w:r w:rsidR="006D7B5C">
        <w:br/>
      </w:r>
      <w:r>
        <w:t>w III kwartale br.</w:t>
      </w:r>
    </w:p>
    <w:p w:rsidR="00030331" w:rsidRPr="004F640B" w:rsidRDefault="00030331" w:rsidP="0038218A">
      <w:pPr>
        <w:spacing w:line="276" w:lineRule="auto"/>
        <w:jc w:val="both"/>
        <w:rPr>
          <w:b/>
        </w:rPr>
      </w:pPr>
    </w:p>
    <w:p w:rsidR="001668AE" w:rsidRPr="004F640B" w:rsidRDefault="00DB1D78" w:rsidP="0038218A">
      <w:pPr>
        <w:spacing w:line="276" w:lineRule="auto"/>
        <w:jc w:val="both"/>
        <w:rPr>
          <w:b/>
        </w:rPr>
      </w:pPr>
      <w:r w:rsidRPr="004F640B">
        <w:rPr>
          <w:b/>
        </w:rPr>
        <w:t>DZIAŁ 851 –  OCHRONA ZDROWIA</w:t>
      </w:r>
    </w:p>
    <w:p w:rsidR="001668AE" w:rsidRPr="008F1B1E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C75A83">
        <w:rPr>
          <w:b/>
          <w:i/>
          <w:color w:val="auto"/>
        </w:rPr>
        <w:t>3</w:t>
      </w:r>
      <w:r w:rsidR="00AC2090">
        <w:rPr>
          <w:b/>
          <w:i/>
          <w:color w:val="auto"/>
        </w:rPr>
        <w:t>69</w:t>
      </w:r>
      <w:r w:rsidRPr="008F1B1E">
        <w:rPr>
          <w:b/>
          <w:i/>
          <w:color w:val="auto"/>
        </w:rPr>
        <w:t>.</w:t>
      </w:r>
      <w:r w:rsidR="00AC2090">
        <w:rPr>
          <w:b/>
          <w:i/>
          <w:color w:val="auto"/>
        </w:rPr>
        <w:t>5</w:t>
      </w:r>
      <w:r w:rsidR="00C75A83"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,00 zł</w:t>
      </w:r>
    </w:p>
    <w:p w:rsidR="001668AE" w:rsidRPr="008F1B1E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</w:t>
      </w:r>
      <w:r w:rsidR="00874B50" w:rsidRPr="008F1B1E">
        <w:rPr>
          <w:b/>
          <w:i/>
          <w:color w:val="auto"/>
        </w:rPr>
        <w:t xml:space="preserve">                              </w:t>
      </w:r>
      <w:r w:rsidR="00C75A83">
        <w:rPr>
          <w:b/>
          <w:i/>
          <w:color w:val="auto"/>
        </w:rPr>
        <w:t>2</w:t>
      </w:r>
      <w:r w:rsidR="00AC2090">
        <w:rPr>
          <w:b/>
          <w:i/>
          <w:color w:val="auto"/>
        </w:rPr>
        <w:t>25</w:t>
      </w:r>
      <w:r w:rsidRPr="008F1B1E">
        <w:rPr>
          <w:b/>
          <w:i/>
          <w:color w:val="auto"/>
        </w:rPr>
        <w:t>.</w:t>
      </w:r>
      <w:r w:rsidR="00AC2090">
        <w:rPr>
          <w:b/>
          <w:i/>
          <w:color w:val="auto"/>
        </w:rPr>
        <w:t>622</w:t>
      </w:r>
      <w:r w:rsidRPr="008F1B1E">
        <w:rPr>
          <w:b/>
          <w:i/>
          <w:color w:val="auto"/>
        </w:rPr>
        <w:t>,</w:t>
      </w:r>
      <w:r w:rsidR="00AC2090">
        <w:rPr>
          <w:b/>
          <w:i/>
          <w:color w:val="auto"/>
        </w:rPr>
        <w:t>63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:rsidR="00206E4A" w:rsidRPr="008F1B1E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BB1BEC">
        <w:rPr>
          <w:b/>
          <w:i/>
          <w:color w:val="auto"/>
        </w:rPr>
        <w:t>6</w:t>
      </w:r>
      <w:r w:rsidR="00AC2090">
        <w:rPr>
          <w:b/>
          <w:i/>
          <w:color w:val="auto"/>
        </w:rPr>
        <w:t>1</w:t>
      </w:r>
      <w:r w:rsidRPr="008F1B1E">
        <w:rPr>
          <w:b/>
          <w:i/>
          <w:color w:val="auto"/>
        </w:rPr>
        <w:t>,</w:t>
      </w:r>
      <w:r w:rsidR="00AC2090">
        <w:rPr>
          <w:b/>
          <w:i/>
          <w:color w:val="auto"/>
        </w:rPr>
        <w:t>10</w:t>
      </w:r>
    </w:p>
    <w:p w:rsidR="00166248" w:rsidRPr="00422B2D" w:rsidRDefault="00206E4A" w:rsidP="0038218A">
      <w:pPr>
        <w:spacing w:line="276" w:lineRule="auto"/>
        <w:jc w:val="both"/>
      </w:pPr>
      <w:bookmarkStart w:id="2" w:name="_Hlk3631955"/>
      <w:r w:rsidRPr="00422B2D">
        <w:t>Zaplanowane w tym dziale wydatki na przeprowadzenie bezpłatnych badań dla mieszkańców Szczawna-Zdroju oraz uczniów szczawieńskich szkół</w:t>
      </w:r>
      <w:r w:rsidR="00166248" w:rsidRPr="00422B2D">
        <w:t xml:space="preserve"> w kwocie </w:t>
      </w:r>
      <w:r w:rsidR="00E055C9" w:rsidRPr="00422B2D">
        <w:t>20</w:t>
      </w:r>
      <w:r w:rsidR="00166248" w:rsidRPr="00422B2D">
        <w:t xml:space="preserve">.000,00 zł. </w:t>
      </w:r>
      <w:r w:rsidRPr="00422B2D">
        <w:t xml:space="preserve"> zostaną zrealizowane </w:t>
      </w:r>
      <w:r w:rsidR="00E055C9" w:rsidRPr="00422B2D">
        <w:t>II półroczu tego roku</w:t>
      </w:r>
      <w:r w:rsidR="00221AA1">
        <w:t>, natomiast do 30 czerwca  wydatkowano 400,00 zł na badania psychologiczne.</w:t>
      </w:r>
    </w:p>
    <w:p w:rsidR="00E87ED6" w:rsidRPr="00F555BF" w:rsidRDefault="00E87ED6" w:rsidP="0038218A">
      <w:pPr>
        <w:pStyle w:val="Tekstpodstawowyzwciciem"/>
        <w:spacing w:line="276" w:lineRule="auto"/>
        <w:ind w:firstLine="0"/>
        <w:jc w:val="both"/>
      </w:pPr>
      <w:r w:rsidRPr="00422B2D">
        <w:t>W ramach Programu Profilaktyki i Rozwiązywania</w:t>
      </w:r>
      <w:r w:rsidRPr="00E87ED6">
        <w:t xml:space="preserve"> Problemów Alkoholowych oraz Przeciwdziałania Narkomanii realizowane są działania zmierzające do przeciwdziałania uzależnieniom oraz ich skutkom, programy profilaktyczne i edukacyjne kierowane do dzieci</w:t>
      </w:r>
      <w:r w:rsidR="00783B4D">
        <w:t xml:space="preserve"> </w:t>
      </w:r>
      <w:r w:rsidR="003D31D7">
        <w:br/>
      </w:r>
      <w:r w:rsidRPr="00E87ED6">
        <w:t>i młodzieży celem kształtowania właściwych postaw moralno-społecznych. Działania te obejmują również zagospodarowywanie czasu wolnego i pro</w:t>
      </w:r>
      <w:r w:rsidR="00783B4D">
        <w:t xml:space="preserve">pagowanie zdrowego stylu życia </w:t>
      </w:r>
      <w:r w:rsidRPr="00E87ED6">
        <w:t>w ramach organizacji pozalekcyjnych zajęć sportowych, rekreacyjnych, kulturalnych bądź edukacyjnych, organizowanie imprez kulturalnych, sportowych i rekreacyjnych promujących zdrowy styl życia. Udzielana jest pomoc rodzinom, w których</w:t>
      </w:r>
      <w:r w:rsidR="00E51624">
        <w:t xml:space="preserve"> występują problemy uzależnień, </w:t>
      </w:r>
      <w:r w:rsidRPr="00E87ED6">
        <w:t>w tym dożywianie dzieci w szkołach, zapewnienie funkcjonowania punktu dziennej opieki dla dzieci. Wspomagana jest działalność osób, instytucji i stowarzyszeń, które bezpośrednio realizują powyższe zadania.</w:t>
      </w:r>
      <w:r w:rsidR="00316038">
        <w:t xml:space="preserve"> </w:t>
      </w:r>
      <w:r w:rsidR="00316038" w:rsidRPr="00F555BF">
        <w:t>W ramach tych działań współfinansowano wyjazd na Europejskie Spotkania Młodzieży</w:t>
      </w:r>
      <w:r w:rsidR="003A214A" w:rsidRPr="00F555BF">
        <w:t xml:space="preserve"> w </w:t>
      </w:r>
      <w:r w:rsidR="00174440" w:rsidRPr="00F555BF">
        <w:t>Bazylei</w:t>
      </w:r>
      <w:r w:rsidR="003A214A" w:rsidRPr="00F555BF">
        <w:t xml:space="preserve">- </w:t>
      </w:r>
      <w:r w:rsidR="00174440" w:rsidRPr="00F555BF">
        <w:t>6</w:t>
      </w:r>
      <w:r w:rsidR="003A214A" w:rsidRPr="00F555BF">
        <w:t>.000,00 zł</w:t>
      </w:r>
      <w:r w:rsidR="00316038" w:rsidRPr="00F555BF">
        <w:t>,</w:t>
      </w:r>
      <w:r w:rsidR="00316038" w:rsidRPr="00692FBD">
        <w:rPr>
          <w:color w:val="C00000"/>
        </w:rPr>
        <w:t xml:space="preserve"> </w:t>
      </w:r>
      <w:r w:rsidR="00316038" w:rsidRPr="00CC4E53">
        <w:t>zorganizowano</w:t>
      </w:r>
      <w:r w:rsidR="003A214A" w:rsidRPr="00CC4E53">
        <w:t xml:space="preserve"> ognisko dla dzieci z Punktu Dziennej Opieki na rozpoczęcie ferii  - 1.</w:t>
      </w:r>
      <w:r w:rsidR="00174440" w:rsidRPr="00CC4E53">
        <w:t>00</w:t>
      </w:r>
      <w:r w:rsidR="003A214A" w:rsidRPr="00CC4E53">
        <w:t>0,00 zł</w:t>
      </w:r>
      <w:r w:rsidR="00174440" w:rsidRPr="00CC4E53">
        <w:t>.</w:t>
      </w:r>
      <w:r w:rsidR="003A214A" w:rsidRPr="00692FBD">
        <w:rPr>
          <w:color w:val="C00000"/>
        </w:rPr>
        <w:t xml:space="preserve"> </w:t>
      </w:r>
      <w:r w:rsidR="003A214A" w:rsidRPr="00CC4E53">
        <w:rPr>
          <w:spacing w:val="-4"/>
        </w:rPr>
        <w:t xml:space="preserve">Na dożywianie dzieci </w:t>
      </w:r>
      <w:r w:rsidR="003D31D7" w:rsidRPr="00CC4E53">
        <w:rPr>
          <w:spacing w:val="-4"/>
        </w:rPr>
        <w:br/>
      </w:r>
      <w:r w:rsidR="003A214A" w:rsidRPr="00CC4E53">
        <w:rPr>
          <w:spacing w:val="-4"/>
        </w:rPr>
        <w:t xml:space="preserve">w szkołach  wydano  kwotę </w:t>
      </w:r>
      <w:r w:rsidR="00CC4E53">
        <w:rPr>
          <w:spacing w:val="-4"/>
        </w:rPr>
        <w:t>6</w:t>
      </w:r>
      <w:r w:rsidR="003A214A" w:rsidRPr="00CC4E53">
        <w:rPr>
          <w:spacing w:val="-4"/>
        </w:rPr>
        <w:t>.</w:t>
      </w:r>
      <w:r w:rsidR="00CC4E53">
        <w:rPr>
          <w:spacing w:val="-4"/>
        </w:rPr>
        <w:t>965</w:t>
      </w:r>
      <w:r w:rsidR="00174440" w:rsidRPr="00CC4E53">
        <w:rPr>
          <w:spacing w:val="-4"/>
        </w:rPr>
        <w:t>,</w:t>
      </w:r>
      <w:r w:rsidR="00CC4E53">
        <w:rPr>
          <w:spacing w:val="-4"/>
        </w:rPr>
        <w:t>61</w:t>
      </w:r>
      <w:r w:rsidR="003A214A" w:rsidRPr="00CC4E53">
        <w:rPr>
          <w:spacing w:val="-4"/>
        </w:rPr>
        <w:t xml:space="preserve"> zł, prowadzenie konsultacji terapeutycznych w Punkcie „Niebieska Linia”</w:t>
      </w:r>
      <w:r w:rsidR="00174440" w:rsidRPr="00CC4E53">
        <w:rPr>
          <w:spacing w:val="-4"/>
        </w:rPr>
        <w:t>-</w:t>
      </w:r>
      <w:r w:rsidR="003A214A" w:rsidRPr="00CC4E53">
        <w:t xml:space="preserve"> </w:t>
      </w:r>
      <w:r w:rsidR="00174440" w:rsidRPr="00CC4E53">
        <w:t>1</w:t>
      </w:r>
      <w:r w:rsidR="003A214A" w:rsidRPr="00CC4E53">
        <w:t>.</w:t>
      </w:r>
      <w:r w:rsidR="00CC4E53">
        <w:t>89</w:t>
      </w:r>
      <w:r w:rsidR="003A214A" w:rsidRPr="00CC4E53">
        <w:t>0,00 zł,</w:t>
      </w:r>
      <w:r w:rsidR="00174440" w:rsidRPr="00CC4E53">
        <w:t xml:space="preserve"> na</w:t>
      </w:r>
      <w:r w:rsidR="00174440" w:rsidRPr="00692FBD">
        <w:rPr>
          <w:color w:val="C00000"/>
        </w:rPr>
        <w:t xml:space="preserve"> </w:t>
      </w:r>
      <w:r w:rsidR="00174440" w:rsidRPr="00F555BF">
        <w:t>prowadzenie zajęć edukacyjnych z zakresu modelarstwa</w:t>
      </w:r>
      <w:r w:rsidR="00F555BF" w:rsidRPr="00F555BF">
        <w:t>, robotyki</w:t>
      </w:r>
      <w:r w:rsidR="00174440" w:rsidRPr="00F555BF">
        <w:t xml:space="preserve"> oraz na organizację akcji „Ferie w mieście” – kwotę </w:t>
      </w:r>
      <w:r w:rsidR="00F555BF" w:rsidRPr="00F555BF">
        <w:t>6</w:t>
      </w:r>
      <w:r w:rsidR="00174440" w:rsidRPr="00F555BF">
        <w:t>.</w:t>
      </w:r>
      <w:r w:rsidR="00F555BF" w:rsidRPr="00F555BF">
        <w:t>040</w:t>
      </w:r>
      <w:r w:rsidR="00174440" w:rsidRPr="00F555BF">
        <w:t>,00 zł</w:t>
      </w:r>
      <w:r w:rsidR="00174440" w:rsidRPr="00692FBD">
        <w:rPr>
          <w:color w:val="C00000"/>
        </w:rPr>
        <w:t>,</w:t>
      </w:r>
      <w:r w:rsidR="003A214A" w:rsidRPr="00692FBD">
        <w:rPr>
          <w:color w:val="C00000"/>
        </w:rPr>
        <w:t xml:space="preserve"> </w:t>
      </w:r>
      <w:r w:rsidR="003A214A" w:rsidRPr="00CC4E53">
        <w:t xml:space="preserve">roczną kontrolę techniczną wydano </w:t>
      </w:r>
      <w:r w:rsidR="00CC4E53">
        <w:t>2</w:t>
      </w:r>
      <w:r w:rsidR="003A214A" w:rsidRPr="00CC4E53">
        <w:t>.</w:t>
      </w:r>
      <w:r w:rsidR="00CC4E53">
        <w:t>634</w:t>
      </w:r>
      <w:r w:rsidR="003A214A" w:rsidRPr="00CC4E53">
        <w:t>,</w:t>
      </w:r>
      <w:r w:rsidR="00CC4E53">
        <w:t>66</w:t>
      </w:r>
      <w:r w:rsidR="003A214A" w:rsidRPr="00CC4E53">
        <w:t xml:space="preserve"> zł.</w:t>
      </w:r>
      <w:r w:rsidR="00174440" w:rsidRPr="00CC4E53">
        <w:t xml:space="preserve"> Na organizację imprez integracyjnych dla mieszkańców </w:t>
      </w:r>
      <w:r w:rsidR="006D7B5C">
        <w:br/>
      </w:r>
      <w:r w:rsidR="00174440" w:rsidRPr="00CC4E53">
        <w:t xml:space="preserve">o charakterze kulturalnym i sportowym oraz– łącznie kwotę </w:t>
      </w:r>
      <w:r w:rsidR="00CC4E53" w:rsidRPr="00CC4E53">
        <w:t>11.205,00</w:t>
      </w:r>
      <w:r w:rsidR="00174440" w:rsidRPr="00CC4E53">
        <w:t xml:space="preserve"> zł. </w:t>
      </w:r>
      <w:r w:rsidR="003A214A" w:rsidRPr="00CC4E53">
        <w:t xml:space="preserve"> Ponadto zakupiono karty podarunkowe</w:t>
      </w:r>
      <w:r w:rsidR="00F555BF" w:rsidRPr="00CC4E53">
        <w:t xml:space="preserve"> dla dzieci</w:t>
      </w:r>
      <w:r w:rsidR="003A214A" w:rsidRPr="00CC4E53">
        <w:t xml:space="preserve">, słodycze na potrzeby </w:t>
      </w:r>
      <w:r w:rsidR="00174440" w:rsidRPr="00CC4E53">
        <w:t>organizowanych</w:t>
      </w:r>
      <w:r w:rsidR="003A214A" w:rsidRPr="00CC4E53">
        <w:t xml:space="preserve"> imprez</w:t>
      </w:r>
      <w:r w:rsidR="00F555BF" w:rsidRPr="00F555BF">
        <w:t>, materiały dla klubu modelarstwa</w:t>
      </w:r>
      <w:r w:rsidR="00CC4E53">
        <w:t xml:space="preserve"> oraz wykonano drobne naprawy </w:t>
      </w:r>
      <w:r w:rsidR="00F555BF" w:rsidRPr="00F555BF">
        <w:t xml:space="preserve"> placów zabaw</w:t>
      </w:r>
      <w:r w:rsidR="003A214A" w:rsidRPr="00F555BF">
        <w:t xml:space="preserve"> </w:t>
      </w:r>
      <w:r w:rsidR="00CC4E53">
        <w:t xml:space="preserve">na łączna kwotę </w:t>
      </w:r>
      <w:r w:rsidR="00F555BF" w:rsidRPr="00F555BF">
        <w:t xml:space="preserve"> </w:t>
      </w:r>
      <w:r w:rsidR="00174440" w:rsidRPr="00F555BF">
        <w:t>3</w:t>
      </w:r>
      <w:r w:rsidR="003A214A" w:rsidRPr="00F555BF">
        <w:t>.</w:t>
      </w:r>
      <w:r w:rsidR="00987703">
        <w:t>7</w:t>
      </w:r>
      <w:r w:rsidR="00F555BF" w:rsidRPr="00F555BF">
        <w:t>38</w:t>
      </w:r>
      <w:r w:rsidR="003A214A" w:rsidRPr="00F555BF">
        <w:t>,</w:t>
      </w:r>
      <w:r w:rsidR="00F555BF" w:rsidRPr="00F555BF">
        <w:t xml:space="preserve">46 </w:t>
      </w:r>
      <w:r w:rsidR="003A214A" w:rsidRPr="00F555BF">
        <w:lastRenderedPageBreak/>
        <w:t>zł.</w:t>
      </w:r>
      <w:r w:rsidR="00CC4E53">
        <w:t xml:space="preserve"> Szkolenie dla członków zespołu interdyscyplinarnego to wydatek 1.800,00 zł.</w:t>
      </w:r>
      <w:r w:rsidR="00221AA1">
        <w:t xml:space="preserve"> Na przeciwdział</w:t>
      </w:r>
      <w:r w:rsidR="00B65DC1">
        <w:t>a</w:t>
      </w:r>
      <w:r w:rsidR="00221AA1">
        <w:t xml:space="preserve">nie narkomanii wydatkowano w I półroczu kwotę 760,00 zł, </w:t>
      </w:r>
      <w:r w:rsidR="006D7B5C">
        <w:br/>
      </w:r>
      <w:r w:rsidR="00221AA1">
        <w:t>w tym na spektakl profilaktyczny – 400,00 zł i posiłki regeneracyjne dla wolontariuszy WOŚP - 360,00 zł.</w:t>
      </w:r>
    </w:p>
    <w:p w:rsidR="00E77F2D" w:rsidRPr="00772D3F" w:rsidRDefault="00E77F2D" w:rsidP="0038218A">
      <w:pPr>
        <w:pStyle w:val="Tekstpodstawowyzwciciem"/>
        <w:spacing w:line="276" w:lineRule="auto"/>
        <w:jc w:val="both"/>
      </w:pPr>
      <w:r w:rsidRPr="00425282">
        <w:t xml:space="preserve">W </w:t>
      </w:r>
      <w:r w:rsidR="00E87ED6">
        <w:t>I półroczu 201</w:t>
      </w:r>
      <w:r w:rsidR="00422B2D">
        <w:t>9</w:t>
      </w:r>
      <w:r w:rsidR="00E87ED6">
        <w:t xml:space="preserve"> r.</w:t>
      </w:r>
      <w:r w:rsidR="00780D1C" w:rsidRPr="00425282">
        <w:t xml:space="preserve"> zrealizowano wydatki dotyczące </w:t>
      </w:r>
      <w:r w:rsidR="00A34E51" w:rsidRPr="00425282">
        <w:t xml:space="preserve"> wynagrodzenia dla </w:t>
      </w:r>
      <w:r w:rsidR="00C038F9" w:rsidRPr="00425282">
        <w:t>członków Miejskiej Komisji Rozwiązywania Problemów Alkoholowych – 1</w:t>
      </w:r>
      <w:r w:rsidR="00174440">
        <w:t>2</w:t>
      </w:r>
      <w:r w:rsidR="00C038F9" w:rsidRPr="00425282">
        <w:t>.</w:t>
      </w:r>
      <w:r w:rsidR="00174440">
        <w:t>5</w:t>
      </w:r>
      <w:r w:rsidR="00F555BF">
        <w:t>28</w:t>
      </w:r>
      <w:r w:rsidR="00C038F9" w:rsidRPr="00425282">
        <w:t xml:space="preserve">,00 zł, psychologa </w:t>
      </w:r>
      <w:r w:rsidR="005041DB">
        <w:br/>
      </w:r>
      <w:r w:rsidR="00C038F9" w:rsidRPr="00425282">
        <w:t>w Punkcie Konsultacyjno-Informa</w:t>
      </w:r>
      <w:r w:rsidR="00F7493C">
        <w:t xml:space="preserve">cyjnym „Niebieska Linia” – </w:t>
      </w:r>
      <w:r w:rsidR="00F555BF">
        <w:t>2</w:t>
      </w:r>
      <w:r w:rsidR="00F7493C">
        <w:t>.</w:t>
      </w:r>
      <w:r w:rsidR="00F555BF">
        <w:t>235</w:t>
      </w:r>
      <w:r w:rsidR="00C038F9" w:rsidRPr="00425282">
        <w:t>,</w:t>
      </w:r>
      <w:r w:rsidR="00166248">
        <w:t>9</w:t>
      </w:r>
      <w:r w:rsidR="00F555BF">
        <w:t>0</w:t>
      </w:r>
      <w:r w:rsidR="00C038F9" w:rsidRPr="00425282">
        <w:t xml:space="preserve"> zł</w:t>
      </w:r>
      <w:r w:rsidR="00433F5C">
        <w:t xml:space="preserve">, pozostałe wynagrodzenia bezosobowe dla osób przy organizacji imprez- </w:t>
      </w:r>
      <w:r w:rsidR="00F555BF">
        <w:t>891,00</w:t>
      </w:r>
      <w:r w:rsidR="00433F5C">
        <w:t xml:space="preserve"> zł</w:t>
      </w:r>
      <w:r w:rsidR="00166248">
        <w:t>.</w:t>
      </w:r>
      <w:r w:rsidR="00C038F9" w:rsidRPr="00425282">
        <w:t xml:space="preserve"> </w:t>
      </w:r>
    </w:p>
    <w:p w:rsidR="00780D1C" w:rsidRDefault="00780D1C" w:rsidP="0038218A">
      <w:pPr>
        <w:pStyle w:val="Tekstpodstawowyzwciciem"/>
        <w:spacing w:line="276" w:lineRule="auto"/>
        <w:jc w:val="both"/>
      </w:pPr>
      <w:r>
        <w:t>Na cele związane z przeciwdziałaniem uzależnieniom i patologiom społecznym przekazano dotacje celowe z budżetu następującym stowarzyszeniom:</w:t>
      </w:r>
    </w:p>
    <w:p w:rsidR="00EF6D34" w:rsidRDefault="00EF6D34" w:rsidP="0038218A">
      <w:pPr>
        <w:tabs>
          <w:tab w:val="left" w:pos="-142"/>
          <w:tab w:val="left" w:pos="0"/>
        </w:tabs>
        <w:spacing w:line="276" w:lineRule="auto"/>
        <w:jc w:val="both"/>
        <w:rPr>
          <w:lang w:eastAsia="ar-SA"/>
        </w:rPr>
      </w:pPr>
      <w:r>
        <w:t>Dotacja celowa z budżetu na finansowanie lub dofinansowanie zadań zleconych do realizacji stowarzyszeniom:</w:t>
      </w:r>
    </w:p>
    <w:bookmarkEnd w:id="2"/>
    <w:p w:rsidR="00422B2D" w:rsidRPr="00422B2D" w:rsidRDefault="00422B2D" w:rsidP="0038218A">
      <w:pPr>
        <w:pStyle w:val="Akapitzlist"/>
        <w:widowControl w:val="0"/>
        <w:numPr>
          <w:ilvl w:val="0"/>
          <w:numId w:val="33"/>
        </w:numPr>
        <w:tabs>
          <w:tab w:val="center" w:pos="5256"/>
        </w:tabs>
        <w:autoSpaceDN w:val="0"/>
        <w:spacing w:after="200" w:line="276" w:lineRule="auto"/>
        <w:contextualSpacing w:val="0"/>
        <w:jc w:val="both"/>
        <w:rPr>
          <w:color w:val="000000"/>
          <w:kern w:val="3"/>
        </w:rPr>
      </w:pPr>
      <w:r>
        <w:rPr>
          <w:color w:val="000000"/>
        </w:rPr>
        <w:t xml:space="preserve">Klub Abstynenta „NOWE ŻYCIE” w Szczawnie-Zdroju, umowa nr BS.524.1.2019 </w:t>
      </w:r>
      <w:r w:rsidR="006D7B5C">
        <w:rPr>
          <w:color w:val="000000"/>
        </w:rPr>
        <w:br/>
      </w:r>
      <w:r>
        <w:rPr>
          <w:color w:val="000000"/>
        </w:rPr>
        <w:t>z dnia 21.01.2019 r., zadanie pn. „W grupie siła” oraz „Dzieci- siłą dla ogółu”</w:t>
      </w:r>
      <w:r w:rsidRPr="00422B2D">
        <w:rPr>
          <w:color w:val="000000"/>
        </w:rPr>
        <w:tab/>
        <w:t xml:space="preserve"> 45.000,00 zł</w:t>
      </w:r>
    </w:p>
    <w:p w:rsidR="00422B2D" w:rsidRPr="00422B2D" w:rsidRDefault="00422B2D" w:rsidP="0038218A">
      <w:pPr>
        <w:pStyle w:val="Akapitzlist"/>
        <w:widowControl w:val="0"/>
        <w:numPr>
          <w:ilvl w:val="0"/>
          <w:numId w:val="33"/>
        </w:numPr>
        <w:tabs>
          <w:tab w:val="center" w:pos="5256"/>
        </w:tabs>
        <w:autoSpaceDN w:val="0"/>
        <w:spacing w:after="200" w:line="276" w:lineRule="auto"/>
        <w:jc w:val="both"/>
        <w:rPr>
          <w:color w:val="000000"/>
        </w:rPr>
      </w:pPr>
      <w:r w:rsidRPr="00422B2D">
        <w:rPr>
          <w:color w:val="000000"/>
        </w:rPr>
        <w:t xml:space="preserve">Stowarzyszenie „OGRÓD SZTUKI” w  Szczawnie-Zdroju, umowa nr BS.524.3.2019 </w:t>
      </w:r>
      <w:r w:rsidR="006D7B5C">
        <w:rPr>
          <w:color w:val="000000"/>
        </w:rPr>
        <w:br/>
      </w:r>
      <w:r w:rsidRPr="00422B2D">
        <w:rPr>
          <w:color w:val="000000"/>
        </w:rPr>
        <w:t>z dnia 21.01.2019, zadanie pn. „Senioralia cały rok”</w:t>
      </w:r>
      <w:r w:rsidRPr="00422B2D">
        <w:rPr>
          <w:color w:val="000000"/>
        </w:rPr>
        <w:tab/>
      </w:r>
      <w:r w:rsidR="00B2086C">
        <w:rPr>
          <w:color w:val="000000"/>
        </w:rPr>
        <w:t xml:space="preserve"> </w:t>
      </w:r>
      <w:r w:rsidR="00B177C2" w:rsidRPr="00422B2D">
        <w:rPr>
          <w:color w:val="000000"/>
        </w:rPr>
        <w:t>7.500,00 zł</w:t>
      </w:r>
      <w:r w:rsidRPr="00422B2D">
        <w:rPr>
          <w:color w:val="000000"/>
        </w:rPr>
        <w:tab/>
      </w:r>
      <w:r w:rsidRPr="00422B2D">
        <w:rPr>
          <w:color w:val="000000"/>
        </w:rPr>
        <w:tab/>
      </w:r>
      <w:r w:rsidRPr="00422B2D">
        <w:rPr>
          <w:color w:val="000000"/>
        </w:rPr>
        <w:tab/>
      </w:r>
      <w:r w:rsidRPr="00422B2D">
        <w:rPr>
          <w:color w:val="000000"/>
        </w:rPr>
        <w:tab/>
        <w:t xml:space="preserve">             </w:t>
      </w:r>
    </w:p>
    <w:p w:rsidR="00422B2D" w:rsidRPr="00692FBD" w:rsidRDefault="00422B2D" w:rsidP="0038218A">
      <w:pPr>
        <w:pStyle w:val="Akapitzlist"/>
        <w:widowControl w:val="0"/>
        <w:numPr>
          <w:ilvl w:val="0"/>
          <w:numId w:val="34"/>
        </w:numPr>
        <w:tabs>
          <w:tab w:val="center" w:pos="5256"/>
        </w:tabs>
        <w:autoSpaceDN w:val="0"/>
        <w:spacing w:after="200" w:line="276" w:lineRule="auto"/>
        <w:contextualSpacing w:val="0"/>
        <w:jc w:val="both"/>
        <w:rPr>
          <w:color w:val="000000"/>
        </w:rPr>
      </w:pPr>
      <w:r>
        <w:rPr>
          <w:color w:val="000000"/>
        </w:rPr>
        <w:t xml:space="preserve">MKS w Szczawnie-Zdroju, umowa nr BS.524.5.2019 z dnia 22.01.2019, zadanie </w:t>
      </w:r>
      <w:r w:rsidR="006D7B5C">
        <w:rPr>
          <w:color w:val="000000"/>
        </w:rPr>
        <w:br/>
      </w:r>
      <w:r>
        <w:rPr>
          <w:color w:val="000000"/>
        </w:rPr>
        <w:t>pn. „Dajemy kosza”</w:t>
      </w:r>
      <w:r w:rsidR="00B177C2">
        <w:rPr>
          <w:color w:val="000000"/>
        </w:rPr>
        <w:t xml:space="preserve">  </w:t>
      </w:r>
      <w:r w:rsidRPr="00692FBD">
        <w:rPr>
          <w:color w:val="000000"/>
        </w:rPr>
        <w:t>45.000,00 zł</w:t>
      </w:r>
    </w:p>
    <w:p w:rsidR="00422B2D" w:rsidRPr="00692FBD" w:rsidRDefault="00422B2D" w:rsidP="0038218A">
      <w:pPr>
        <w:pStyle w:val="Akapitzlist"/>
        <w:widowControl w:val="0"/>
        <w:numPr>
          <w:ilvl w:val="0"/>
          <w:numId w:val="34"/>
        </w:numPr>
        <w:tabs>
          <w:tab w:val="center" w:pos="5256"/>
        </w:tabs>
        <w:autoSpaceDN w:val="0"/>
        <w:spacing w:after="200" w:line="276" w:lineRule="auto"/>
        <w:contextualSpacing w:val="0"/>
        <w:jc w:val="both"/>
        <w:rPr>
          <w:color w:val="000000"/>
        </w:rPr>
      </w:pPr>
      <w:r>
        <w:rPr>
          <w:color w:val="000000"/>
        </w:rPr>
        <w:t>Klub Sportowy „KLUB TENISOWY” w Szczawnie-Zdroju, umowa nr BS.524.6.2019 z dnia 22.01.2019, zadanie pn. „Korty dla każdego”</w:t>
      </w:r>
      <w:r w:rsidRPr="00692FBD">
        <w:rPr>
          <w:color w:val="000000"/>
        </w:rPr>
        <w:tab/>
      </w:r>
      <w:r w:rsidR="003C1D3E">
        <w:rPr>
          <w:color w:val="000000"/>
        </w:rPr>
        <w:t xml:space="preserve"> </w:t>
      </w:r>
      <w:r w:rsidR="003C1D3E" w:rsidRPr="00692FBD">
        <w:rPr>
          <w:color w:val="000000"/>
        </w:rPr>
        <w:t>16.000,00 zł</w:t>
      </w:r>
      <w:r w:rsidRPr="00692FBD">
        <w:rPr>
          <w:color w:val="000000"/>
        </w:rPr>
        <w:tab/>
      </w:r>
      <w:r w:rsidRPr="00692FBD">
        <w:rPr>
          <w:color w:val="000000"/>
        </w:rPr>
        <w:tab/>
      </w:r>
      <w:r w:rsidRPr="00692FBD">
        <w:rPr>
          <w:color w:val="000000"/>
        </w:rPr>
        <w:tab/>
        <w:t xml:space="preserve">   </w:t>
      </w:r>
    </w:p>
    <w:p w:rsidR="00422B2D" w:rsidRPr="00692FBD" w:rsidRDefault="00422B2D" w:rsidP="0038218A">
      <w:pPr>
        <w:pStyle w:val="Akapitzlist"/>
        <w:widowControl w:val="0"/>
        <w:numPr>
          <w:ilvl w:val="0"/>
          <w:numId w:val="34"/>
        </w:numPr>
        <w:tabs>
          <w:tab w:val="center" w:pos="5256"/>
        </w:tabs>
        <w:autoSpaceDN w:val="0"/>
        <w:spacing w:after="200" w:line="276" w:lineRule="auto"/>
        <w:contextualSpacing w:val="0"/>
        <w:jc w:val="both"/>
        <w:rPr>
          <w:color w:val="000000"/>
        </w:rPr>
      </w:pPr>
      <w:r>
        <w:rPr>
          <w:color w:val="000000"/>
        </w:rPr>
        <w:t>Klub Sportowy „KLUB TENISOWY” w Szczawnie-Zdroju, umowa nr BS.525.1.2019 z dnia 22.02.2019, zadanie pn. „Szczawno Open 2019”</w:t>
      </w:r>
      <w:r w:rsidRPr="00692FBD">
        <w:rPr>
          <w:color w:val="000000"/>
        </w:rPr>
        <w:tab/>
      </w:r>
      <w:r w:rsidR="00B177C2" w:rsidRPr="00692FBD">
        <w:rPr>
          <w:color w:val="000000"/>
        </w:rPr>
        <w:t>5.000,00</w:t>
      </w:r>
      <w:r w:rsidR="00B177C2">
        <w:rPr>
          <w:color w:val="000000"/>
        </w:rPr>
        <w:t xml:space="preserve"> </w:t>
      </w:r>
      <w:r w:rsidR="00B177C2" w:rsidRPr="00692FBD">
        <w:rPr>
          <w:color w:val="000000"/>
        </w:rPr>
        <w:t>zł</w:t>
      </w:r>
      <w:r w:rsidRPr="00692FBD">
        <w:rPr>
          <w:color w:val="000000"/>
        </w:rPr>
        <w:tab/>
      </w:r>
      <w:r w:rsidRPr="00692FBD">
        <w:rPr>
          <w:color w:val="000000"/>
        </w:rPr>
        <w:tab/>
        <w:t xml:space="preserve"> </w:t>
      </w:r>
    </w:p>
    <w:p w:rsidR="00422B2D" w:rsidRPr="00692FBD" w:rsidRDefault="00422B2D" w:rsidP="0038218A">
      <w:pPr>
        <w:pStyle w:val="Akapitzlist"/>
        <w:widowControl w:val="0"/>
        <w:numPr>
          <w:ilvl w:val="0"/>
          <w:numId w:val="34"/>
        </w:numPr>
        <w:tabs>
          <w:tab w:val="center" w:pos="5256"/>
        </w:tabs>
        <w:autoSpaceDN w:val="0"/>
        <w:spacing w:after="200" w:line="276" w:lineRule="auto"/>
        <w:contextualSpacing w:val="0"/>
        <w:jc w:val="both"/>
        <w:rPr>
          <w:color w:val="000000"/>
        </w:rPr>
      </w:pPr>
      <w:r>
        <w:rPr>
          <w:color w:val="000000"/>
        </w:rPr>
        <w:t xml:space="preserve">MKS w Szczawnie-Zdroju, umowa nr BS.524.8.2019 z dnia 26.02.2019, zadanie </w:t>
      </w:r>
      <w:r w:rsidR="006D7B5C">
        <w:rPr>
          <w:color w:val="000000"/>
        </w:rPr>
        <w:br/>
      </w:r>
      <w:r>
        <w:rPr>
          <w:color w:val="000000"/>
        </w:rPr>
        <w:t>pn. „Kopać każdy może”</w:t>
      </w:r>
      <w:r w:rsidR="00B177C2">
        <w:rPr>
          <w:color w:val="000000"/>
        </w:rPr>
        <w:t xml:space="preserve">  </w:t>
      </w:r>
      <w:r w:rsidR="00B177C2" w:rsidRPr="00692FBD">
        <w:rPr>
          <w:color w:val="000000"/>
        </w:rPr>
        <w:t>44.000,00 zł</w:t>
      </w:r>
      <w:r w:rsidRPr="00692FBD">
        <w:rPr>
          <w:color w:val="000000"/>
        </w:rPr>
        <w:tab/>
      </w:r>
      <w:r w:rsidRPr="00692FBD">
        <w:rPr>
          <w:color w:val="000000"/>
        </w:rPr>
        <w:tab/>
      </w:r>
      <w:r w:rsidRPr="00692FBD">
        <w:rPr>
          <w:color w:val="000000"/>
        </w:rPr>
        <w:tab/>
      </w:r>
      <w:r w:rsidRPr="00692FBD">
        <w:rPr>
          <w:color w:val="000000"/>
        </w:rPr>
        <w:tab/>
      </w:r>
      <w:r w:rsidRPr="00692FBD">
        <w:rPr>
          <w:color w:val="000000"/>
        </w:rPr>
        <w:tab/>
        <w:t xml:space="preserve">           </w:t>
      </w:r>
    </w:p>
    <w:p w:rsidR="00692FBD" w:rsidRPr="00B177C2" w:rsidRDefault="00422B2D" w:rsidP="0038218A">
      <w:pPr>
        <w:pStyle w:val="Akapitzlist"/>
        <w:widowControl w:val="0"/>
        <w:numPr>
          <w:ilvl w:val="0"/>
          <w:numId w:val="34"/>
        </w:numPr>
        <w:tabs>
          <w:tab w:val="center" w:pos="5256"/>
        </w:tabs>
        <w:autoSpaceDN w:val="0"/>
        <w:spacing w:after="200" w:line="276" w:lineRule="auto"/>
        <w:contextualSpacing w:val="0"/>
        <w:jc w:val="both"/>
        <w:rPr>
          <w:color w:val="000000"/>
        </w:rPr>
      </w:pPr>
      <w:r>
        <w:rPr>
          <w:color w:val="000000"/>
        </w:rPr>
        <w:t xml:space="preserve">Stowarzyszenie „MOTO-WETERAN WAŁBRZYCH” w Wałbrzychu, zadanie pn. „Zbiórka Krwi MOTO-SERCE”, umowa nr BS.525.2.2019 z dnia 26.02.2019 </w:t>
      </w:r>
      <w:r w:rsidR="00B177C2">
        <w:rPr>
          <w:color w:val="000000"/>
        </w:rPr>
        <w:t xml:space="preserve">- </w:t>
      </w:r>
      <w:r w:rsidR="00B177C2" w:rsidRPr="00692FBD">
        <w:rPr>
          <w:color w:val="000000"/>
        </w:rPr>
        <w:t>2.034,00 zł</w:t>
      </w:r>
    </w:p>
    <w:p w:rsidR="00422B2D" w:rsidRPr="00692FBD" w:rsidRDefault="00422B2D" w:rsidP="0038218A">
      <w:pPr>
        <w:pStyle w:val="Akapitzlist"/>
        <w:widowControl w:val="0"/>
        <w:numPr>
          <w:ilvl w:val="0"/>
          <w:numId w:val="34"/>
        </w:numPr>
        <w:tabs>
          <w:tab w:val="center" w:pos="5256"/>
        </w:tabs>
        <w:autoSpaceDN w:val="0"/>
        <w:spacing w:after="200" w:line="276" w:lineRule="auto"/>
        <w:contextualSpacing w:val="0"/>
        <w:jc w:val="both"/>
        <w:rPr>
          <w:color w:val="000000"/>
        </w:rPr>
      </w:pPr>
      <w:r>
        <w:rPr>
          <w:color w:val="000000"/>
        </w:rPr>
        <w:t xml:space="preserve">Stowarzyszenie „IMPERIUM BOXING” w Wałbrzychu, zadanie pn. Trzeci międzynarodowy Turniej Bokserski Imperium Boxing” umowa nr BS.525.7.2019 </w:t>
      </w:r>
      <w:r w:rsidR="006D7B5C">
        <w:rPr>
          <w:color w:val="000000"/>
        </w:rPr>
        <w:br/>
      </w:r>
      <w:r>
        <w:rPr>
          <w:color w:val="000000"/>
        </w:rPr>
        <w:t>z dnia 06.06.2019 r.</w:t>
      </w:r>
      <w:r w:rsidR="00B177C2">
        <w:rPr>
          <w:color w:val="000000"/>
        </w:rPr>
        <w:t xml:space="preserve">   </w:t>
      </w:r>
      <w:r w:rsidR="00B177C2" w:rsidRPr="00692FBD">
        <w:rPr>
          <w:color w:val="000000"/>
        </w:rPr>
        <w:t>3.000,00 zł</w:t>
      </w:r>
      <w:r w:rsidRPr="00692FBD">
        <w:rPr>
          <w:b/>
          <w:bCs/>
          <w:color w:val="000000"/>
        </w:rPr>
        <w:tab/>
      </w:r>
      <w:r w:rsidRPr="00692FBD">
        <w:rPr>
          <w:b/>
          <w:bCs/>
          <w:color w:val="000000"/>
        </w:rPr>
        <w:tab/>
      </w:r>
      <w:r w:rsidRPr="00692FBD">
        <w:rPr>
          <w:b/>
          <w:bCs/>
          <w:color w:val="000000"/>
        </w:rPr>
        <w:tab/>
      </w:r>
      <w:r w:rsidRPr="00692FBD">
        <w:rPr>
          <w:b/>
          <w:bCs/>
          <w:color w:val="000000"/>
        </w:rPr>
        <w:tab/>
      </w:r>
      <w:r w:rsidRPr="00692FBD">
        <w:rPr>
          <w:b/>
          <w:bCs/>
          <w:color w:val="000000"/>
        </w:rPr>
        <w:tab/>
        <w:t xml:space="preserve">      </w:t>
      </w:r>
      <w:r w:rsidRPr="00692FBD">
        <w:rPr>
          <w:color w:val="000000"/>
        </w:rPr>
        <w:t xml:space="preserve">      </w:t>
      </w:r>
    </w:p>
    <w:p w:rsidR="00422B2D" w:rsidRDefault="00422B2D" w:rsidP="0038218A">
      <w:pPr>
        <w:pStyle w:val="Standard"/>
        <w:spacing w:line="276" w:lineRule="auto"/>
        <w:rPr>
          <w:b/>
          <w:bCs/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  <w:t xml:space="preserve">               </w:t>
      </w:r>
      <w:r>
        <w:rPr>
          <w:b/>
          <w:bCs/>
          <w:i/>
          <w:iCs/>
        </w:rPr>
        <w:t xml:space="preserve">Razem wydatkowano:     167.534,00 zł                plan (235.000,00 zł)   </w:t>
      </w:r>
    </w:p>
    <w:p w:rsidR="00422B2D" w:rsidRDefault="00422B2D" w:rsidP="0038218A">
      <w:pPr>
        <w:pStyle w:val="Standard"/>
        <w:spacing w:line="276" w:lineRule="auto"/>
        <w:rPr>
          <w:b/>
          <w:bCs/>
          <w:i/>
          <w:iCs/>
        </w:rPr>
      </w:pPr>
    </w:p>
    <w:p w:rsidR="007E55B4" w:rsidRPr="00FC0AD5" w:rsidRDefault="007E55B4" w:rsidP="0038218A">
      <w:pPr>
        <w:spacing w:line="276" w:lineRule="auto"/>
        <w:jc w:val="both"/>
        <w:rPr>
          <w:b/>
          <w:color w:val="FF0000"/>
        </w:rPr>
      </w:pPr>
    </w:p>
    <w:p w:rsidR="0095377A" w:rsidRDefault="0095377A" w:rsidP="0038218A">
      <w:pPr>
        <w:spacing w:line="276" w:lineRule="auto"/>
        <w:jc w:val="both"/>
        <w:rPr>
          <w:b/>
        </w:rPr>
      </w:pPr>
    </w:p>
    <w:p w:rsidR="0095377A" w:rsidRDefault="0095377A" w:rsidP="0038218A">
      <w:pPr>
        <w:spacing w:line="276" w:lineRule="auto"/>
        <w:jc w:val="both"/>
        <w:rPr>
          <w:b/>
        </w:rPr>
      </w:pPr>
    </w:p>
    <w:p w:rsidR="0095377A" w:rsidRDefault="0095377A" w:rsidP="0038218A">
      <w:pPr>
        <w:spacing w:line="276" w:lineRule="auto"/>
        <w:jc w:val="both"/>
        <w:rPr>
          <w:b/>
        </w:rPr>
      </w:pPr>
    </w:p>
    <w:p w:rsidR="001668AE" w:rsidRPr="008F1B1E" w:rsidRDefault="008402BE" w:rsidP="0038218A">
      <w:pPr>
        <w:spacing w:line="276" w:lineRule="auto"/>
        <w:jc w:val="both"/>
        <w:rPr>
          <w:b/>
        </w:rPr>
      </w:pPr>
      <w:r>
        <w:rPr>
          <w:b/>
        </w:rPr>
        <w:lastRenderedPageBreak/>
        <w:t>DZIAŁ 852 –  POMOC SPOŁECZNA</w:t>
      </w:r>
    </w:p>
    <w:p w:rsidR="001668AE" w:rsidRPr="008F1B1E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</w:t>
      </w:r>
      <w:r w:rsidR="00C75A83">
        <w:rPr>
          <w:b/>
          <w:i/>
          <w:color w:val="auto"/>
        </w:rPr>
        <w:t xml:space="preserve">                               2.</w:t>
      </w:r>
      <w:r w:rsidR="00AC2090">
        <w:rPr>
          <w:b/>
          <w:i/>
          <w:color w:val="auto"/>
        </w:rPr>
        <w:t>034.389,25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:rsidR="001668AE" w:rsidRPr="008F1B1E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AC2090">
        <w:rPr>
          <w:b/>
          <w:i/>
          <w:color w:val="auto"/>
        </w:rPr>
        <w:t xml:space="preserve">1.169.515,77 </w:t>
      </w:r>
      <w:r w:rsidRPr="008F1B1E">
        <w:rPr>
          <w:b/>
          <w:i/>
          <w:color w:val="auto"/>
        </w:rPr>
        <w:t>zł</w:t>
      </w:r>
    </w:p>
    <w:p w:rsidR="002C66EE" w:rsidRPr="00652B8D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</w:t>
      </w:r>
      <w:r w:rsidR="0058743D" w:rsidRPr="008F1B1E">
        <w:rPr>
          <w:b/>
          <w:i/>
          <w:color w:val="auto"/>
        </w:rPr>
        <w:t xml:space="preserve">         </w:t>
      </w:r>
      <w:r w:rsidR="00AC2090">
        <w:rPr>
          <w:b/>
          <w:i/>
          <w:color w:val="auto"/>
        </w:rPr>
        <w:t>57,50</w:t>
      </w:r>
    </w:p>
    <w:p w:rsidR="00652B8D" w:rsidRPr="00DE732C" w:rsidRDefault="00652B8D" w:rsidP="0038218A">
      <w:pPr>
        <w:pStyle w:val="NormalnyWeb"/>
        <w:spacing w:after="0" w:line="276" w:lineRule="auto"/>
        <w:rPr>
          <w:color w:val="auto"/>
        </w:rPr>
      </w:pPr>
      <w:r w:rsidRPr="00DE732C">
        <w:rPr>
          <w:color w:val="auto"/>
        </w:rPr>
        <w:t>Wydatki</w:t>
      </w:r>
      <w:r>
        <w:rPr>
          <w:color w:val="auto"/>
        </w:rPr>
        <w:t xml:space="preserve"> bieżące</w:t>
      </w:r>
      <w:r w:rsidRPr="00DE732C">
        <w:rPr>
          <w:color w:val="auto"/>
        </w:rPr>
        <w:t xml:space="preserve"> tego działu obejmują pomoc udzielaną podopiecznym w zakresie realizacji zadań własnych i zleconych</w:t>
      </w:r>
      <w:r>
        <w:rPr>
          <w:color w:val="auto"/>
        </w:rPr>
        <w:t>,</w:t>
      </w:r>
      <w:r w:rsidRPr="00DE732C">
        <w:rPr>
          <w:color w:val="auto"/>
        </w:rPr>
        <w:t xml:space="preserve"> koszty funkcjono</w:t>
      </w:r>
      <w:r>
        <w:rPr>
          <w:color w:val="auto"/>
        </w:rPr>
        <w:t xml:space="preserve">wania Ośrodka Pomocy Społecznej, wydatki na organizację prac społecznie-użytecznych, wydatki dotyczące mediów w  Dziennym Domu Senior- Wigor oraz wydatki dotyczące projektu „Aktywna integracja w Szczawnie- Zdroju”. </w:t>
      </w:r>
      <w:r w:rsidRPr="00DE732C">
        <w:rPr>
          <w:color w:val="auto"/>
        </w:rPr>
        <w:t xml:space="preserve"> </w:t>
      </w:r>
    </w:p>
    <w:p w:rsidR="00652B8D" w:rsidRDefault="00652B8D" w:rsidP="0038218A">
      <w:pPr>
        <w:pStyle w:val="NormalnyWeb"/>
        <w:spacing w:line="276" w:lineRule="auto"/>
        <w:rPr>
          <w:color w:val="auto"/>
        </w:rPr>
      </w:pPr>
      <w:r>
        <w:rPr>
          <w:color w:val="auto"/>
        </w:rPr>
        <w:t xml:space="preserve">W I półroczu na realizację zadań własnych gminy wydatkowano kwotę 811.544,16 zł.- 53,83% planowanych wydatków, w tym  na funkcjonowanie OPS kwotę 212.077,01 zł.  na zadania zlecone – 1.269,00 zł. </w:t>
      </w:r>
    </w:p>
    <w:p w:rsidR="00652B8D" w:rsidRDefault="00652B8D" w:rsidP="0038218A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 xml:space="preserve"> W ramach realizacji zadań własnych dofinansowano 6 osobom pobyt w domu pomocy społecznej na kwotę  109.740,75 zł, opłacono składki zdrowotne dla 43 osób pobierających zasiłki stałe  w kwocie 12.436,12 zł, wypłacono zasiłki okresowe dla 43 rodzin i celowe dla 127 rodzin na kwotę 117.973,31 zł, wypłacono 28 rodzinom dodatki mieszkaniowe na kwotę 26.285,24 zł, wypłacono 28 rodzinom dodatki energetyczne za I kwartał 2019 w kwocie 1.221,91 zł. </w:t>
      </w:r>
      <w:r w:rsidRPr="00652B8D">
        <w:rPr>
          <w:bCs/>
        </w:rPr>
        <w:t>Na podstawie decyzji wydanych wnioskodawcom dodatki te zostały uregulowane</w:t>
      </w:r>
      <w:r w:rsidRPr="00652B8D">
        <w:rPr>
          <w:bCs/>
        </w:rPr>
        <w:br/>
        <w:t xml:space="preserve">w terminie określonym w w/w decyzjach. Zgodnie z art. 5e ust. 1 ustawy z dnia 10 kwietnia 1997 r. Prawo energetyczne (Dz.U.2019.0.756 t.j.) dodatek energetyczny wypłaca się odbiorcy wrażliwemu energii elektrycznej do dnia 10 każdego miesiąca z góry. </w:t>
      </w:r>
      <w:r w:rsidRPr="00652B8D">
        <w:rPr>
          <w:bCs/>
        </w:rPr>
        <w:br/>
        <w:t xml:space="preserve">Z uwagi na nieprzekazanie dotacji w należnym terminie dodatki uregulowane zostały </w:t>
      </w:r>
      <w:r w:rsidRPr="00652B8D">
        <w:rPr>
          <w:bCs/>
        </w:rPr>
        <w:br/>
        <w:t xml:space="preserve">ze środków własnych. Zwrot należnej </w:t>
      </w:r>
      <w:r w:rsidRPr="00652B8D">
        <w:rPr>
          <w:bCs/>
          <w:color w:val="000000" w:themeColor="text1"/>
        </w:rPr>
        <w:t>dotacji ma nastąpić w terminie późniejszym</w:t>
      </w:r>
      <w:r>
        <w:rPr>
          <w:bCs/>
          <w:color w:val="000000" w:themeColor="text1"/>
        </w:rPr>
        <w:t xml:space="preserve">, </w:t>
      </w:r>
      <w:r>
        <w:rPr>
          <w:color w:val="auto"/>
        </w:rPr>
        <w:t>41 osób dostało wsparcie finansowe – zasiłki stałe na kwotę 138.789,60 zł.</w:t>
      </w:r>
      <w:r>
        <w:rPr>
          <w:color w:val="auto"/>
        </w:rPr>
        <w:tab/>
      </w:r>
      <w:r>
        <w:rPr>
          <w:color w:val="auto"/>
        </w:rPr>
        <w:tab/>
        <w:t xml:space="preserve">      </w:t>
      </w:r>
    </w:p>
    <w:p w:rsidR="00652B8D" w:rsidRPr="00652B8D" w:rsidRDefault="00652B8D" w:rsidP="0038218A">
      <w:pPr>
        <w:pStyle w:val="NormalnyWeb"/>
        <w:spacing w:before="0" w:beforeAutospacing="0" w:after="0" w:afterAutospacing="0" w:line="276" w:lineRule="auto"/>
        <w:rPr>
          <w:bCs/>
          <w:color w:val="auto"/>
        </w:rPr>
      </w:pPr>
      <w:r>
        <w:rPr>
          <w:color w:val="auto"/>
        </w:rPr>
        <w:t xml:space="preserve">Ponadto w ramach zadań własnych OPS realizuje również zadania w zakresie usług opiekuńczych, którymi objęte są osoby wymagające częściowej opieki i pomocy </w:t>
      </w:r>
      <w:r w:rsidR="006D7B5C">
        <w:rPr>
          <w:color w:val="auto"/>
        </w:rPr>
        <w:br/>
      </w:r>
      <w:r>
        <w:rPr>
          <w:color w:val="auto"/>
        </w:rPr>
        <w:t xml:space="preserve">w zaspakajaniu niezbędnych potrzeb życiowych. W I półroczu 2019 r. pomocy udzielono </w:t>
      </w:r>
      <w:r w:rsidR="006D7B5C">
        <w:rPr>
          <w:color w:val="auto"/>
        </w:rPr>
        <w:br/>
      </w:r>
      <w:r>
        <w:rPr>
          <w:color w:val="auto"/>
        </w:rPr>
        <w:t xml:space="preserve">13 środowiskom na kwotę 31.897,80 zł. natomiast z pomocy w zakresie dożywiania skorzystało 126 osób, w tym 83 dzieci, którym zakupiono obiady za kwotę 58.588,82 zł. </w:t>
      </w:r>
    </w:p>
    <w:p w:rsidR="00652B8D" w:rsidRDefault="00652B8D" w:rsidP="0038218A">
      <w:pPr>
        <w:spacing w:line="276" w:lineRule="auto"/>
        <w:jc w:val="both"/>
      </w:pPr>
      <w:r>
        <w:t>Na realizację budżetu w tym dziale składają się wydatki związane z utrzymaniem jednostki budżetowej -  Ośrodka Pomocy Społecznej. Za okres I półrocza wydatkowana kwota to 212.077,01 zł. co stanowi 42,70% planu rocznego. Struktura wydatków przedstawia się następująco:</w:t>
      </w:r>
    </w:p>
    <w:p w:rsidR="00652B8D" w:rsidRDefault="00652B8D" w:rsidP="0038218A">
      <w:pPr>
        <w:spacing w:line="276" w:lineRule="auto"/>
        <w:ind w:firstLine="708"/>
        <w:jc w:val="both"/>
      </w:pPr>
      <w:r>
        <w:t xml:space="preserve">a)  wynagrodzenia i pochodne od wynagrodzeń -              </w:t>
      </w:r>
      <w:r w:rsidR="006D279C">
        <w:t>182.513,84</w:t>
      </w:r>
      <w:r>
        <w:t> zł,</w:t>
      </w:r>
    </w:p>
    <w:p w:rsidR="00652B8D" w:rsidRDefault="00652B8D" w:rsidP="0038218A">
      <w:pPr>
        <w:spacing w:line="276" w:lineRule="auto"/>
        <w:ind w:left="720"/>
        <w:jc w:val="both"/>
      </w:pPr>
      <w:r>
        <w:t xml:space="preserve">b)  pozostałe wydatki  bieżące -                                            </w:t>
      </w:r>
      <w:r w:rsidR="006D279C">
        <w:t>29.563,17</w:t>
      </w:r>
      <w:r>
        <w:t xml:space="preserve"> zł.</w:t>
      </w:r>
    </w:p>
    <w:p w:rsidR="00652B8D" w:rsidRDefault="00652B8D" w:rsidP="0038218A">
      <w:pPr>
        <w:spacing w:line="276" w:lineRule="auto"/>
        <w:jc w:val="both"/>
      </w:pPr>
      <w:r>
        <w:t>Główną grupę wydatków bieżących  stanowią środki na wynagrodzenia i pochodne od tych wynagrodzeń wynoszące 8</w:t>
      </w:r>
      <w:r w:rsidR="006D279C">
        <w:t>6</w:t>
      </w:r>
      <w:r>
        <w:t>,</w:t>
      </w:r>
      <w:r w:rsidR="006D279C">
        <w:t>10</w:t>
      </w:r>
      <w:r>
        <w:t xml:space="preserve"> % z kwoty 212.077,01 zł. Wynagrodzenia obejmują płace </w:t>
      </w:r>
      <w:r>
        <w:br/>
      </w:r>
      <w:r w:rsidR="000579CF">
        <w:t>5</w:t>
      </w:r>
      <w:r>
        <w:t xml:space="preserve"> pracowników. Wydatki rzeczowe  to   1</w:t>
      </w:r>
      <w:r w:rsidR="006D279C">
        <w:t>1</w:t>
      </w:r>
      <w:r>
        <w:t>,</w:t>
      </w:r>
      <w:r w:rsidR="006D279C">
        <w:t>91</w:t>
      </w:r>
      <w:r>
        <w:t xml:space="preserve"> % wydatków ogółem a  wydatki na   ZFŚS  stanowią 1,99% wydatków.</w:t>
      </w:r>
    </w:p>
    <w:p w:rsidR="0095377A" w:rsidRDefault="00652B8D" w:rsidP="0038218A">
      <w:pPr>
        <w:pStyle w:val="NormalnyWeb"/>
        <w:spacing w:line="276" w:lineRule="auto"/>
        <w:rPr>
          <w:color w:val="auto"/>
        </w:rPr>
      </w:pPr>
      <w:r>
        <w:rPr>
          <w:color w:val="auto"/>
        </w:rPr>
        <w:lastRenderedPageBreak/>
        <w:t xml:space="preserve">Realizując w  dziale 852  zadania zlecone, wypłacono dodatki energetyczne dla 28 rodzin </w:t>
      </w:r>
      <w:r>
        <w:rPr>
          <w:color w:val="auto"/>
        </w:rPr>
        <w:br/>
        <w:t xml:space="preserve">na wartość 1.269,00 zł. </w:t>
      </w:r>
    </w:p>
    <w:p w:rsidR="00652B8D" w:rsidRDefault="00652B8D" w:rsidP="0038218A">
      <w:pPr>
        <w:spacing w:line="276" w:lineRule="auto"/>
        <w:jc w:val="both"/>
      </w:pPr>
      <w:r w:rsidRPr="002C66EE">
        <w:rPr>
          <w:rFonts w:eastAsia="Calibri"/>
          <w:kern w:val="0"/>
          <w:lang w:eastAsia="pl-PL"/>
        </w:rPr>
        <w:t>W zakresie wydatków bieżących zaplanowano w tym dziale  realizację</w:t>
      </w:r>
      <w:r w:rsidRPr="002C66EE">
        <w:t xml:space="preserve">  projektu w </w:t>
      </w:r>
      <w:r>
        <w:t xml:space="preserve">ramach RPO WD 2014-2020  </w:t>
      </w:r>
      <w:r w:rsidRPr="002C66EE">
        <w:t>”AKTYWNA INTEGRACJA W SZCZAWNIE-ZDROJU’’ nr RPDS. 09.04-02-0005/17,</w:t>
      </w:r>
      <w:r>
        <w:t xml:space="preserve"> </w:t>
      </w:r>
      <w:r w:rsidRPr="002C66EE">
        <w:t xml:space="preserve">złożonego w ramach konkursu: RPDS. 09.01.04-IP.02-02-197/16 </w:t>
      </w:r>
      <w:r>
        <w:br/>
      </w:r>
      <w:r w:rsidRPr="002C66EE">
        <w:t xml:space="preserve">w okresie  od 01.07.2017 do 30.09.2019 roku. </w:t>
      </w:r>
      <w:r>
        <w:t xml:space="preserve">Celem głównym projektu jest poprawa sytuacji społecznej i wzrost kompetencji i kwalifikacji zawodowych 30 osób (22 kobiety </w:t>
      </w:r>
      <w:r>
        <w:br/>
        <w:t xml:space="preserve">i 8 mężczyzn) zagrożonych ubóstwem lub wykluczeniem społecznym, osób bezrobotnych, </w:t>
      </w:r>
      <w:r>
        <w:br/>
        <w:t>a także nieaktywnych zawodowo, zamieszkujących Gminę Szczawno-Zdrój.</w:t>
      </w:r>
    </w:p>
    <w:p w:rsidR="00652B8D" w:rsidRPr="002C66EE" w:rsidRDefault="00652B8D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2C66EE">
        <w:rPr>
          <w:rFonts w:ascii="Times New Roman" w:hAnsi="Times New Roman" w:cs="Times New Roman"/>
        </w:rPr>
        <w:t xml:space="preserve">Całkowita wartość projektu wynosi 340 537,50 zł w tym kwota dofinansowania to  </w:t>
      </w:r>
      <w:r>
        <w:rPr>
          <w:rFonts w:ascii="Times New Roman" w:hAnsi="Times New Roman" w:cs="Times New Roman"/>
        </w:rPr>
        <w:br/>
        <w:t>286.537,50 zł</w:t>
      </w:r>
      <w:r w:rsidRPr="002C66EE">
        <w:rPr>
          <w:rFonts w:ascii="Times New Roman" w:hAnsi="Times New Roman" w:cs="Times New Roman"/>
        </w:rPr>
        <w:t>. Wydatek roku 201</w:t>
      </w:r>
      <w:r>
        <w:rPr>
          <w:rFonts w:ascii="Times New Roman" w:hAnsi="Times New Roman" w:cs="Times New Roman"/>
        </w:rPr>
        <w:t>9</w:t>
      </w:r>
      <w:r w:rsidRPr="002C66EE">
        <w:rPr>
          <w:rFonts w:ascii="Times New Roman" w:hAnsi="Times New Roman" w:cs="Times New Roman"/>
        </w:rPr>
        <w:t xml:space="preserve"> r zaplanowano na </w:t>
      </w:r>
      <w:r>
        <w:rPr>
          <w:rFonts w:ascii="Times New Roman" w:hAnsi="Times New Roman" w:cs="Times New Roman"/>
        </w:rPr>
        <w:t>k</w:t>
      </w:r>
      <w:r w:rsidRPr="002C66EE">
        <w:rPr>
          <w:rFonts w:ascii="Times New Roman" w:hAnsi="Times New Roman" w:cs="Times New Roman"/>
        </w:rPr>
        <w:t xml:space="preserve">wotę </w:t>
      </w:r>
      <w:r w:rsidR="00253830">
        <w:rPr>
          <w:rFonts w:ascii="Times New Roman" w:hAnsi="Times New Roman" w:cs="Times New Roman"/>
        </w:rPr>
        <w:t xml:space="preserve">wydatków kwalifikowanych </w:t>
      </w:r>
      <w:r>
        <w:rPr>
          <w:rFonts w:ascii="Times New Roman" w:hAnsi="Times New Roman" w:cs="Times New Roman"/>
        </w:rPr>
        <w:t>104.</w:t>
      </w:r>
      <w:r w:rsidR="00253830">
        <w:rPr>
          <w:rFonts w:ascii="Times New Roman" w:hAnsi="Times New Roman" w:cs="Times New Roman"/>
        </w:rPr>
        <w:t>107</w:t>
      </w:r>
      <w:r>
        <w:rPr>
          <w:rFonts w:ascii="Times New Roman" w:hAnsi="Times New Roman" w:cs="Times New Roman"/>
        </w:rPr>
        <w:t>,15</w:t>
      </w:r>
      <w:r w:rsidRPr="002C66EE"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</w:rPr>
        <w:t>ł</w:t>
      </w:r>
      <w:r w:rsidR="00253830">
        <w:rPr>
          <w:rFonts w:ascii="Times New Roman" w:hAnsi="Times New Roman" w:cs="Times New Roman"/>
        </w:rPr>
        <w:t xml:space="preserve">, i wydatków niekwalifikowanych - 315,00 zł. </w:t>
      </w:r>
      <w:r w:rsidRPr="002C66EE">
        <w:rPr>
          <w:rFonts w:ascii="Times New Roman" w:hAnsi="Times New Roman" w:cs="Times New Roman"/>
        </w:rPr>
        <w:t xml:space="preserve"> </w:t>
      </w:r>
      <w:r w:rsidR="00253830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I półroczu 2019 r. wydatkowano na ten cel kwotę </w:t>
      </w:r>
      <w:r w:rsidR="00253830">
        <w:rPr>
          <w:rFonts w:ascii="Times New Roman" w:hAnsi="Times New Roman" w:cs="Times New Roman"/>
        </w:rPr>
        <w:t xml:space="preserve">102.308,74 zł jako wydatki kwalifikowane i 224,86 zł. jako środki gminy – niekwalifikowane. </w:t>
      </w:r>
    </w:p>
    <w:p w:rsidR="00652B8D" w:rsidRDefault="00652B8D" w:rsidP="0038218A">
      <w:pPr>
        <w:spacing w:line="276" w:lineRule="auto"/>
        <w:jc w:val="both"/>
      </w:pPr>
    </w:p>
    <w:p w:rsidR="00652B8D" w:rsidRPr="00104AA8" w:rsidRDefault="00652B8D" w:rsidP="0038218A">
      <w:pPr>
        <w:spacing w:line="276" w:lineRule="auto"/>
        <w:jc w:val="both"/>
        <w:rPr>
          <w:kern w:val="0"/>
          <w:lang w:eastAsia="pl-PL"/>
        </w:rPr>
      </w:pPr>
      <w:r w:rsidRPr="00104AA8">
        <w:rPr>
          <w:kern w:val="0"/>
          <w:lang w:eastAsia="pl-PL"/>
        </w:rPr>
        <w:t xml:space="preserve">W omawianym dziale ewidencjonowane są również  wydatki związane z organizacją prac społecznie-użytecznych dla 7 osób w terminie od 1 kwietnia br. do 31 sierpnia br. Do końca czerwca wykonanie wydatków na ten cel to kwota 4.211,20 zł, z czego wypłacono świadczenia w wysokości 7.000,00 zł, natomiast otrzymano refundację z Urzędu Pracy </w:t>
      </w:r>
      <w:r w:rsidRPr="00104AA8">
        <w:rPr>
          <w:kern w:val="0"/>
          <w:lang w:eastAsia="pl-PL"/>
        </w:rPr>
        <w:br/>
        <w:t>w wysokości  2.788,80 zł.</w:t>
      </w:r>
    </w:p>
    <w:p w:rsidR="00A876FE" w:rsidRDefault="00652B8D" w:rsidP="0038218A">
      <w:pPr>
        <w:pStyle w:val="Standard"/>
        <w:spacing w:line="276" w:lineRule="auto"/>
        <w:jc w:val="both"/>
      </w:pPr>
      <w:r w:rsidRPr="00104AA8">
        <w:rPr>
          <w:kern w:val="0"/>
          <w:lang w:eastAsia="pl-PL"/>
        </w:rPr>
        <w:t xml:space="preserve">Ponadto w tym dziale realizowane są wydatki związane z funkcjonowaniem Dziennego Domu Senior-Wigor. Realizacja tego zadania została przekazana Stowarzyszeniu – na ten cel gmina przekazała dotację w wysokości </w:t>
      </w:r>
      <w:r w:rsidR="00A876FE">
        <w:rPr>
          <w:kern w:val="0"/>
        </w:rPr>
        <w:t>64.880,00 zł. Na p</w:t>
      </w:r>
      <w:r w:rsidR="00A876FE">
        <w:t>rowadzenie magazynu żywności  przez  Polski Komitet Pomocy Społecznej Zarząd Okręgowy na podstawie umowy nr BS.525.6.2019 z dnia23.05.2019 r.  gmina, w ramach dotacji wydatkowała kwotę    2.964,00 zł.</w:t>
      </w:r>
    </w:p>
    <w:p w:rsidR="00652B8D" w:rsidRPr="00104AA8" w:rsidRDefault="00652B8D" w:rsidP="0038218A">
      <w:pPr>
        <w:spacing w:line="276" w:lineRule="auto"/>
        <w:jc w:val="both"/>
      </w:pPr>
    </w:p>
    <w:p w:rsidR="00652B8D" w:rsidRPr="00104AA8" w:rsidRDefault="00652B8D" w:rsidP="0038218A">
      <w:pPr>
        <w:spacing w:line="276" w:lineRule="auto"/>
        <w:jc w:val="both"/>
        <w:rPr>
          <w:kern w:val="0"/>
          <w:lang w:eastAsia="pl-PL"/>
        </w:rPr>
      </w:pPr>
      <w:r w:rsidRPr="00104AA8">
        <w:rPr>
          <w:kern w:val="0"/>
          <w:lang w:eastAsia="pl-PL"/>
        </w:rPr>
        <w:t>W I półroczu 2019 r. wydatki dotyczące   kosztów stałych powyższego lokalu  tj. energia, gaz woda</w:t>
      </w:r>
      <w:r>
        <w:rPr>
          <w:kern w:val="0"/>
          <w:lang w:eastAsia="pl-PL"/>
        </w:rPr>
        <w:t>, telefon</w:t>
      </w:r>
      <w:r w:rsidRPr="00104AA8">
        <w:rPr>
          <w:kern w:val="0"/>
          <w:lang w:eastAsia="pl-PL"/>
        </w:rPr>
        <w:t>,  usługa ochrony obiektu wyniosły  2.</w:t>
      </w:r>
      <w:r w:rsidR="006D279C">
        <w:rPr>
          <w:kern w:val="0"/>
          <w:lang w:eastAsia="pl-PL"/>
        </w:rPr>
        <w:t>258,75</w:t>
      </w:r>
      <w:r w:rsidRPr="00104AA8">
        <w:rPr>
          <w:kern w:val="0"/>
          <w:lang w:eastAsia="pl-PL"/>
        </w:rPr>
        <w:t xml:space="preserve"> zł. </w:t>
      </w:r>
    </w:p>
    <w:p w:rsidR="00652B8D" w:rsidRPr="00DA0654" w:rsidRDefault="00652B8D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DA0654">
        <w:rPr>
          <w:rFonts w:ascii="Times New Roman" w:hAnsi="Times New Roman" w:cs="Times New Roman"/>
        </w:rPr>
        <w:t xml:space="preserve">Ponadto w tym dziale poniesiono wydatek  w wysokości </w:t>
      </w:r>
      <w:r w:rsidR="00DA0654" w:rsidRPr="00DA0654">
        <w:rPr>
          <w:rFonts w:ascii="Times New Roman" w:hAnsi="Times New Roman" w:cs="Times New Roman"/>
        </w:rPr>
        <w:t>2.230,00</w:t>
      </w:r>
      <w:r w:rsidRPr="00DA0654">
        <w:rPr>
          <w:rFonts w:ascii="Times New Roman" w:hAnsi="Times New Roman" w:cs="Times New Roman"/>
        </w:rPr>
        <w:t xml:space="preserve"> zł, </w:t>
      </w:r>
      <w:r w:rsidR="00DA0654" w:rsidRPr="00DA0654">
        <w:rPr>
          <w:rFonts w:ascii="Times New Roman" w:hAnsi="Times New Roman" w:cs="Times New Roman"/>
        </w:rPr>
        <w:t>tytułem zwrotu pobranych w nadmiernej wysokości świadczeń przez beneficjentów OPS.</w:t>
      </w:r>
    </w:p>
    <w:p w:rsidR="00652B8D" w:rsidRDefault="00652B8D" w:rsidP="0038218A">
      <w:pPr>
        <w:spacing w:line="276" w:lineRule="auto"/>
        <w:jc w:val="both"/>
      </w:pPr>
    </w:p>
    <w:p w:rsidR="00652B8D" w:rsidRDefault="00652B8D" w:rsidP="0038218A">
      <w:pPr>
        <w:spacing w:line="276" w:lineRule="auto"/>
        <w:jc w:val="both"/>
      </w:pPr>
    </w:p>
    <w:p w:rsidR="00AD78F5" w:rsidRDefault="009F481D" w:rsidP="0038218A">
      <w:pPr>
        <w:spacing w:line="276" w:lineRule="auto"/>
        <w:jc w:val="both"/>
      </w:pPr>
      <w:r w:rsidRPr="008C0A59">
        <w:rPr>
          <w:b/>
          <w:u w:val="single"/>
        </w:rPr>
        <w:t>Wydatki majątkowe</w:t>
      </w:r>
      <w:r>
        <w:t xml:space="preserve"> tego działu </w:t>
      </w:r>
      <w:r w:rsidR="00FA2758">
        <w:t>dotyczą zadania pn.</w:t>
      </w:r>
      <w:r w:rsidRPr="00AD78F5">
        <w:t xml:space="preserve"> </w:t>
      </w:r>
      <w:r w:rsidR="00AD78F5" w:rsidRPr="00AD78F5">
        <w:t xml:space="preserve">„Utworzenie Klubu Senior+ w lokalu przy ul. Sienkiewicza 40 w Szczawnie- Zdroju”. </w:t>
      </w:r>
      <w:r w:rsidR="00FA2758">
        <w:t xml:space="preserve">Pierwotnie zadanie planowano zrealizować w roku 2018, jednak z uwagi na wyższe kwoty po przetargach zmieniono termin realizacji zadania oraz jego wartość. </w:t>
      </w:r>
      <w:r w:rsidR="000C483B">
        <w:t xml:space="preserve">Realizacja zadania rozpoczęta została w 2018 r. – koszt 496.388,90 zł </w:t>
      </w:r>
      <w:r w:rsidR="00132180">
        <w:t xml:space="preserve"> </w:t>
      </w:r>
      <w:r w:rsidR="000C483B">
        <w:t xml:space="preserve">i kontynuowana w </w:t>
      </w:r>
      <w:r w:rsidR="00132180">
        <w:t xml:space="preserve"> 2019</w:t>
      </w:r>
      <w:r w:rsidR="000C483B">
        <w:t xml:space="preserve"> roku </w:t>
      </w:r>
      <w:r w:rsidR="00132180">
        <w:t xml:space="preserve"> </w:t>
      </w:r>
      <w:r w:rsidR="000C483B">
        <w:t>z planowanym wydatkiem</w:t>
      </w:r>
      <w:r w:rsidR="00DA0654">
        <w:t xml:space="preserve"> 287.000,00 zł.</w:t>
      </w:r>
      <w:r w:rsidR="00FA2758">
        <w:t xml:space="preserve"> Zadanie uzyskało </w:t>
      </w:r>
      <w:r w:rsidR="00AD78F5">
        <w:t xml:space="preserve">dofinansowanie </w:t>
      </w:r>
      <w:r w:rsidR="00FA2758">
        <w:t xml:space="preserve">w wysokości 150.000,00 zł </w:t>
      </w:r>
      <w:r w:rsidR="00AD78F5">
        <w:t xml:space="preserve">na podstawie decyzji </w:t>
      </w:r>
      <w:r w:rsidR="00AD78F5" w:rsidRPr="00AD78F5">
        <w:t xml:space="preserve"> M</w:t>
      </w:r>
      <w:r w:rsidR="00AD78F5">
        <w:t>i</w:t>
      </w:r>
      <w:r w:rsidR="00AD78F5" w:rsidRPr="00AD78F5">
        <w:t xml:space="preserve">nistra Rozwoju </w:t>
      </w:r>
      <w:r w:rsidR="003D31D7">
        <w:br/>
      </w:r>
      <w:r w:rsidR="00AD78F5" w:rsidRPr="00AD78F5">
        <w:t>i Finansów</w:t>
      </w:r>
      <w:r w:rsidR="00AD78F5">
        <w:t xml:space="preserve">. </w:t>
      </w:r>
      <w:r w:rsidR="00DA0654">
        <w:t xml:space="preserve">Prace wykonywała firma Spółdzielnia Rzemieślnicza Wielobranżowa z Bielawy na podstawie umowy ZI.39.2018. </w:t>
      </w:r>
      <w:r w:rsidR="000C483B">
        <w:t>W</w:t>
      </w:r>
      <w:r w:rsidR="00DA0654">
        <w:t xml:space="preserve"> I połowie roku wydatkowano środki w wysokości 280.157,66 zł</w:t>
      </w:r>
      <w:r w:rsidR="00AE00AD">
        <w:t>.</w:t>
      </w:r>
    </w:p>
    <w:p w:rsidR="006D7B5C" w:rsidRDefault="006D7B5C" w:rsidP="0038218A">
      <w:pPr>
        <w:spacing w:line="276" w:lineRule="auto"/>
        <w:jc w:val="both"/>
      </w:pPr>
    </w:p>
    <w:p w:rsidR="0001464F" w:rsidRDefault="002C66EE" w:rsidP="0038218A">
      <w:pPr>
        <w:spacing w:line="276" w:lineRule="auto"/>
        <w:jc w:val="both"/>
      </w:pPr>
      <w:r w:rsidRPr="00AD78F5">
        <w:tab/>
      </w:r>
    </w:p>
    <w:p w:rsidR="001668AE" w:rsidRPr="0001464F" w:rsidRDefault="001668AE" w:rsidP="0038218A">
      <w:pPr>
        <w:spacing w:line="276" w:lineRule="auto"/>
        <w:jc w:val="both"/>
      </w:pPr>
      <w:r w:rsidRPr="008F1B1E">
        <w:rPr>
          <w:b/>
        </w:rPr>
        <w:lastRenderedPageBreak/>
        <w:t>DZIAŁ 854 –  EDUKACYJNA OPIEKA WYCHOWAWCZA</w:t>
      </w:r>
    </w:p>
    <w:p w:rsidR="001668AE" w:rsidRPr="008F1B1E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C75A83">
        <w:rPr>
          <w:b/>
          <w:i/>
          <w:color w:val="auto"/>
        </w:rPr>
        <w:t>2</w:t>
      </w:r>
      <w:r w:rsidR="00732006">
        <w:rPr>
          <w:b/>
          <w:i/>
          <w:color w:val="auto"/>
        </w:rPr>
        <w:t>62</w:t>
      </w:r>
      <w:r w:rsidRPr="008F1B1E">
        <w:rPr>
          <w:b/>
          <w:i/>
          <w:color w:val="auto"/>
        </w:rPr>
        <w:t>.</w:t>
      </w:r>
      <w:r w:rsidR="00AC2090">
        <w:rPr>
          <w:b/>
          <w:i/>
          <w:color w:val="auto"/>
        </w:rPr>
        <w:t>560,00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C75A83">
        <w:rPr>
          <w:b/>
          <w:i/>
          <w:color w:val="auto"/>
        </w:rPr>
        <w:t>1</w:t>
      </w:r>
      <w:r w:rsidR="00732006">
        <w:rPr>
          <w:b/>
          <w:i/>
          <w:color w:val="auto"/>
        </w:rPr>
        <w:t>1</w:t>
      </w:r>
      <w:r w:rsidR="00AC2090">
        <w:rPr>
          <w:b/>
          <w:i/>
          <w:color w:val="auto"/>
        </w:rPr>
        <w:t>8</w:t>
      </w:r>
      <w:r w:rsidRPr="008F1B1E">
        <w:rPr>
          <w:b/>
          <w:i/>
          <w:color w:val="auto"/>
        </w:rPr>
        <w:t>.</w:t>
      </w:r>
      <w:r w:rsidR="00AC2090">
        <w:rPr>
          <w:b/>
          <w:i/>
          <w:color w:val="auto"/>
        </w:rPr>
        <w:t>849</w:t>
      </w:r>
      <w:r w:rsidRPr="008F1B1E">
        <w:rPr>
          <w:b/>
          <w:i/>
          <w:color w:val="auto"/>
        </w:rPr>
        <w:t>,</w:t>
      </w:r>
      <w:r w:rsidR="00AC2090">
        <w:rPr>
          <w:b/>
          <w:i/>
          <w:color w:val="auto"/>
        </w:rPr>
        <w:t>99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AC2090">
        <w:rPr>
          <w:b/>
          <w:i/>
          <w:color w:val="auto"/>
        </w:rPr>
        <w:t>45,30</w:t>
      </w:r>
    </w:p>
    <w:p w:rsidR="001668AE" w:rsidRPr="005D61BC" w:rsidRDefault="001668AE" w:rsidP="0038218A">
      <w:pPr>
        <w:spacing w:line="276" w:lineRule="auto"/>
        <w:jc w:val="both"/>
      </w:pPr>
      <w:r w:rsidRPr="005D61BC">
        <w:t>W ramach działu wy</w:t>
      </w:r>
      <w:r w:rsidR="00E77F2D" w:rsidRPr="005D61BC">
        <w:t xml:space="preserve">datkowano środki na utrzymanie </w:t>
      </w:r>
      <w:r w:rsidRPr="005D61BC">
        <w:t xml:space="preserve"> świetli</w:t>
      </w:r>
      <w:r w:rsidR="00E77F2D" w:rsidRPr="005D61BC">
        <w:t>cy szkolnej w Miejskiej Szkole Podstawowej</w:t>
      </w:r>
      <w:r w:rsidRPr="005D61BC">
        <w:t xml:space="preserve">. </w:t>
      </w:r>
      <w:r w:rsidR="0045470A">
        <w:t>W</w:t>
      </w:r>
      <w:r w:rsidRPr="005D61BC">
        <w:t>ydatk</w:t>
      </w:r>
      <w:r w:rsidR="0045470A">
        <w:t>i</w:t>
      </w:r>
      <w:r w:rsidRPr="005D61BC">
        <w:t xml:space="preserve"> bieżąc</w:t>
      </w:r>
      <w:r w:rsidR="0045470A">
        <w:t>e</w:t>
      </w:r>
      <w:r w:rsidRPr="005D61BC">
        <w:t xml:space="preserve"> w wysokości</w:t>
      </w:r>
      <w:r w:rsidR="004D5C83">
        <w:t xml:space="preserve"> </w:t>
      </w:r>
      <w:r w:rsidR="00FA2758">
        <w:t>74</w:t>
      </w:r>
      <w:r w:rsidRPr="005D61BC">
        <w:t>.</w:t>
      </w:r>
      <w:r w:rsidR="00AE00AD">
        <w:t>672</w:t>
      </w:r>
      <w:r w:rsidRPr="005D61BC">
        <w:t>,</w:t>
      </w:r>
      <w:r w:rsidR="00AE00AD">
        <w:t>47</w:t>
      </w:r>
      <w:r w:rsidRPr="005D61BC">
        <w:t> zł wydatkowano na:</w:t>
      </w:r>
    </w:p>
    <w:p w:rsidR="001668AE" w:rsidRPr="005D61BC" w:rsidRDefault="001668AE" w:rsidP="0038218A">
      <w:pPr>
        <w:numPr>
          <w:ilvl w:val="0"/>
          <w:numId w:val="9"/>
        </w:numPr>
        <w:spacing w:line="276" w:lineRule="auto"/>
        <w:jc w:val="both"/>
      </w:pPr>
      <w:r w:rsidRPr="005D61BC">
        <w:t xml:space="preserve">wynagrodzenia i pochodne od wynagrodzeń -                                      </w:t>
      </w:r>
      <w:r w:rsidR="0042638F">
        <w:t xml:space="preserve"> </w:t>
      </w:r>
      <w:r w:rsidR="00FA2758">
        <w:t>71</w:t>
      </w:r>
      <w:r w:rsidRPr="005D61BC">
        <w:t>.</w:t>
      </w:r>
      <w:r w:rsidR="00AE00AD">
        <w:t>309</w:t>
      </w:r>
      <w:r w:rsidRPr="005D61BC">
        <w:t>,</w:t>
      </w:r>
      <w:r w:rsidR="00AE00AD">
        <w:t>45</w:t>
      </w:r>
      <w:r w:rsidRPr="005D61BC">
        <w:t> zł,</w:t>
      </w:r>
    </w:p>
    <w:p w:rsidR="001668AE" w:rsidRPr="005D61BC" w:rsidRDefault="001668AE" w:rsidP="0038218A">
      <w:pPr>
        <w:numPr>
          <w:ilvl w:val="0"/>
          <w:numId w:val="9"/>
        </w:numPr>
        <w:spacing w:line="276" w:lineRule="auto"/>
        <w:jc w:val="both"/>
      </w:pPr>
      <w:r w:rsidRPr="005D61BC">
        <w:t>pozostałe wydatki</w:t>
      </w:r>
      <w:r w:rsidR="008719CC">
        <w:t>- ZFŚS</w:t>
      </w:r>
      <w:r w:rsidRPr="005D61BC">
        <w:t xml:space="preserve">                                          -       </w:t>
      </w:r>
      <w:r w:rsidR="008719CC">
        <w:t xml:space="preserve">                       3</w:t>
      </w:r>
      <w:r w:rsidRPr="005D61BC">
        <w:t>.</w:t>
      </w:r>
      <w:r w:rsidR="00AE00AD">
        <w:t>363</w:t>
      </w:r>
      <w:r w:rsidRPr="005D61BC">
        <w:t>,</w:t>
      </w:r>
      <w:r w:rsidR="00FA2758">
        <w:t>0</w:t>
      </w:r>
      <w:r w:rsidR="00AE00AD">
        <w:t>2</w:t>
      </w:r>
      <w:r w:rsidRPr="005D61BC">
        <w:t xml:space="preserve">  zł.</w:t>
      </w:r>
    </w:p>
    <w:p w:rsidR="001668AE" w:rsidRPr="005D61BC" w:rsidRDefault="001668AE" w:rsidP="0038218A">
      <w:pPr>
        <w:spacing w:line="276" w:lineRule="auto"/>
        <w:jc w:val="both"/>
      </w:pPr>
      <w:r w:rsidRPr="005D61BC">
        <w:t>Główną grupę wydatków stanowią środki na wynagrodzenia</w:t>
      </w:r>
      <w:r w:rsidR="00AE00AD">
        <w:t xml:space="preserve">, które obejmują płace </w:t>
      </w:r>
      <w:r w:rsidR="006D7B5C">
        <w:br/>
      </w:r>
      <w:r w:rsidR="00AE00AD">
        <w:t>3 pracowników pedagogicznych.</w:t>
      </w:r>
      <w:r w:rsidRPr="005D61BC">
        <w:t xml:space="preserve"> i pochodne od tych wynagrodzeń wynoszące 9</w:t>
      </w:r>
      <w:r w:rsidR="00FA2758">
        <w:t>5</w:t>
      </w:r>
      <w:r w:rsidRPr="005D61BC">
        <w:t>,</w:t>
      </w:r>
      <w:r w:rsidR="00AE00AD">
        <w:t>50</w:t>
      </w:r>
      <w:r w:rsidRPr="005D61BC">
        <w:t xml:space="preserve"> % z kwoty </w:t>
      </w:r>
      <w:r w:rsidR="00AE00AD">
        <w:t>74</w:t>
      </w:r>
      <w:r w:rsidR="00AE00AD" w:rsidRPr="005D61BC">
        <w:t>.</w:t>
      </w:r>
      <w:r w:rsidR="00AE00AD">
        <w:t>672</w:t>
      </w:r>
      <w:r w:rsidR="00AE00AD" w:rsidRPr="005D61BC">
        <w:t>,</w:t>
      </w:r>
      <w:r w:rsidR="00AE00AD">
        <w:t>47</w:t>
      </w:r>
      <w:r w:rsidR="00AE00AD" w:rsidRPr="005D61BC">
        <w:t> </w:t>
      </w:r>
      <w:r w:rsidR="00FA2758" w:rsidRPr="005D61BC">
        <w:t>zł</w:t>
      </w:r>
      <w:r w:rsidRPr="005D61BC">
        <w:t xml:space="preserve">, pozostałe </w:t>
      </w:r>
      <w:r w:rsidR="00FA2758">
        <w:t>4</w:t>
      </w:r>
      <w:r w:rsidR="00FC4D4F" w:rsidRPr="005D61BC">
        <w:t>,</w:t>
      </w:r>
      <w:r w:rsidR="00AE00AD">
        <w:t>50</w:t>
      </w:r>
      <w:r w:rsidRPr="005D61BC">
        <w:t xml:space="preserve">% to wydatki </w:t>
      </w:r>
      <w:r w:rsidR="00FC4D4F" w:rsidRPr="005D61BC">
        <w:t xml:space="preserve">na ZFŚS. </w:t>
      </w:r>
    </w:p>
    <w:p w:rsidR="00AE00AD" w:rsidRDefault="00AE00AD" w:rsidP="0038218A">
      <w:pPr>
        <w:spacing w:line="276" w:lineRule="auto"/>
        <w:jc w:val="both"/>
      </w:pPr>
    </w:p>
    <w:p w:rsidR="0042150A" w:rsidRDefault="002B3ABA" w:rsidP="0038218A">
      <w:pPr>
        <w:spacing w:line="276" w:lineRule="auto"/>
        <w:jc w:val="both"/>
      </w:pPr>
      <w:r>
        <w:t>Wypłacone s</w:t>
      </w:r>
      <w:r w:rsidR="00FC4D4F" w:rsidRPr="008719CC">
        <w:t xml:space="preserve">typendia </w:t>
      </w:r>
      <w:r w:rsidR="00637334">
        <w:t>motywacyjne</w:t>
      </w:r>
      <w:r w:rsidR="004D5C83">
        <w:t xml:space="preserve"> </w:t>
      </w:r>
      <w:r>
        <w:t>za dobre wyniki w nauce to</w:t>
      </w:r>
      <w:r w:rsidR="003550A0">
        <w:t xml:space="preserve"> </w:t>
      </w:r>
      <w:r w:rsidR="00FC4D4F" w:rsidRPr="008719CC">
        <w:t xml:space="preserve"> kwot</w:t>
      </w:r>
      <w:r>
        <w:t>a</w:t>
      </w:r>
      <w:r w:rsidR="00FC4D4F" w:rsidRPr="008719CC">
        <w:t xml:space="preserve"> </w:t>
      </w:r>
      <w:r w:rsidR="00AE00AD">
        <w:t>6.100</w:t>
      </w:r>
      <w:r w:rsidR="00637334">
        <w:t>,</w:t>
      </w:r>
      <w:r w:rsidR="004D5C83">
        <w:t>0</w:t>
      </w:r>
      <w:r w:rsidR="004844AD">
        <w:t>0</w:t>
      </w:r>
      <w:r w:rsidR="004D5C83">
        <w:t xml:space="preserve"> </w:t>
      </w:r>
      <w:r w:rsidR="00FC4D4F" w:rsidRPr="008719CC">
        <w:t xml:space="preserve">zł, natomiast pomoc materialną o charakterze socjalnym otrzymali uczniowie spełniający kryteria regulaminu przyznawania tej pomocy na zasadach określonych w ustawie – kwota </w:t>
      </w:r>
      <w:r w:rsidR="003550A0">
        <w:t>2</w:t>
      </w:r>
      <w:r w:rsidR="00AE00AD">
        <w:t>5</w:t>
      </w:r>
      <w:r w:rsidR="00FC4D4F" w:rsidRPr="008719CC">
        <w:t>.</w:t>
      </w:r>
      <w:r w:rsidR="00AE00AD">
        <w:t>272</w:t>
      </w:r>
      <w:r w:rsidR="00FC4D4F" w:rsidRPr="008719CC">
        <w:t>,</w:t>
      </w:r>
      <w:r w:rsidR="00AE00AD">
        <w:t>00</w:t>
      </w:r>
      <w:r w:rsidR="00FC4D4F" w:rsidRPr="008719CC">
        <w:t xml:space="preserve"> zł. </w:t>
      </w:r>
      <w:r w:rsidR="0042150A">
        <w:t xml:space="preserve">Natomiast </w:t>
      </w:r>
      <w:r>
        <w:t xml:space="preserve">zaplanowany </w:t>
      </w:r>
      <w:r w:rsidR="0042150A">
        <w:t xml:space="preserve">wydatek w wysokości </w:t>
      </w:r>
      <w:r>
        <w:t>6</w:t>
      </w:r>
      <w:r w:rsidR="0042150A">
        <w:t>.000,00 zł. stanowi nagroda Burmistrza Szczawna dla zwycięskiej klasy w ramach konkursu „Klasa na medal”</w:t>
      </w:r>
      <w:r>
        <w:t xml:space="preserve">, </w:t>
      </w:r>
      <w:r w:rsidR="0042150A">
        <w:t xml:space="preserve"> </w:t>
      </w:r>
      <w:r>
        <w:t>w I półroczu nie został zrealizowany.</w:t>
      </w:r>
    </w:p>
    <w:p w:rsidR="00030331" w:rsidRDefault="00FC4D4F" w:rsidP="0038218A">
      <w:pPr>
        <w:spacing w:line="276" w:lineRule="auto"/>
        <w:jc w:val="both"/>
      </w:pPr>
      <w:r w:rsidRPr="008719CC">
        <w:t xml:space="preserve">Ponadto w tym dziale zaplanowano kwotę </w:t>
      </w:r>
      <w:r w:rsidR="002B3ABA">
        <w:t>37</w:t>
      </w:r>
      <w:r w:rsidRPr="008719CC">
        <w:t>.</w:t>
      </w:r>
      <w:r w:rsidR="002B3ABA">
        <w:t>150</w:t>
      </w:r>
      <w:r w:rsidRPr="008719CC">
        <w:t>,00 zł. na zorganizowanie</w:t>
      </w:r>
      <w:r w:rsidR="008719CC">
        <w:t xml:space="preserve"> ferii i </w:t>
      </w:r>
      <w:r w:rsidRPr="008719CC">
        <w:t xml:space="preserve"> pó</w:t>
      </w:r>
      <w:r w:rsidR="008719CC">
        <w:t>łkolonii dla dzieci i młodzieży. Do 30 czerwca  wydatkowano na ten cel kwotę 1</w:t>
      </w:r>
      <w:r w:rsidR="00AE00AD">
        <w:t>2</w:t>
      </w:r>
      <w:r w:rsidR="008719CC">
        <w:t>.</w:t>
      </w:r>
      <w:r w:rsidR="00AE00AD">
        <w:t>805</w:t>
      </w:r>
      <w:r w:rsidR="008719CC">
        <w:t>,</w:t>
      </w:r>
      <w:r w:rsidR="00AE00AD">
        <w:t>52</w:t>
      </w:r>
      <w:r w:rsidR="008719CC">
        <w:t xml:space="preserve"> zł.</w:t>
      </w:r>
    </w:p>
    <w:p w:rsidR="00AE00AD" w:rsidRDefault="00AE00AD" w:rsidP="0038218A">
      <w:pPr>
        <w:spacing w:line="276" w:lineRule="auto"/>
        <w:jc w:val="both"/>
      </w:pPr>
    </w:p>
    <w:p w:rsidR="00C75A83" w:rsidRPr="008F1B1E" w:rsidRDefault="00C75A83" w:rsidP="0038218A">
      <w:pPr>
        <w:pStyle w:val="NormalnyWeb"/>
        <w:spacing w:line="276" w:lineRule="auto"/>
        <w:rPr>
          <w:b/>
          <w:i/>
          <w:color w:val="auto"/>
        </w:rPr>
      </w:pPr>
      <w:r w:rsidRPr="008F1B1E">
        <w:rPr>
          <w:b/>
          <w:color w:val="auto"/>
        </w:rPr>
        <w:t>DZIAŁ 85</w:t>
      </w:r>
      <w:r>
        <w:rPr>
          <w:b/>
          <w:color w:val="auto"/>
        </w:rPr>
        <w:t>5</w:t>
      </w:r>
      <w:r w:rsidRPr="008F1B1E">
        <w:rPr>
          <w:b/>
          <w:color w:val="auto"/>
        </w:rPr>
        <w:t xml:space="preserve"> –  </w:t>
      </w:r>
      <w:r>
        <w:rPr>
          <w:b/>
          <w:color w:val="auto"/>
        </w:rPr>
        <w:t>RODZINA</w:t>
      </w:r>
    </w:p>
    <w:p w:rsidR="00C75A83" w:rsidRPr="008F1B1E" w:rsidRDefault="00C75A83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</w:t>
      </w:r>
      <w:r>
        <w:rPr>
          <w:b/>
          <w:i/>
          <w:color w:val="auto"/>
        </w:rPr>
        <w:t xml:space="preserve">                             3.</w:t>
      </w:r>
      <w:r w:rsidR="00AC2090">
        <w:rPr>
          <w:b/>
          <w:i/>
          <w:color w:val="auto"/>
        </w:rPr>
        <w:t>536.492</w:t>
      </w:r>
      <w:r w:rsidRPr="008F1B1E">
        <w:rPr>
          <w:b/>
          <w:i/>
          <w:color w:val="auto"/>
        </w:rPr>
        <w:t>,</w:t>
      </w:r>
      <w:r w:rsidR="00732006">
        <w:rPr>
          <w:b/>
          <w:i/>
          <w:color w:val="auto"/>
        </w:rPr>
        <w:t>0</w:t>
      </w:r>
      <w:r>
        <w:rPr>
          <w:b/>
          <w:i/>
          <w:color w:val="auto"/>
        </w:rPr>
        <w:t>0</w:t>
      </w:r>
      <w:r w:rsidRPr="008F1B1E">
        <w:rPr>
          <w:b/>
          <w:i/>
          <w:color w:val="auto"/>
        </w:rPr>
        <w:t> zł</w:t>
      </w:r>
    </w:p>
    <w:p w:rsidR="00C75A83" w:rsidRPr="008F1B1E" w:rsidRDefault="00C75A83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</w:t>
      </w:r>
      <w:r w:rsidR="005D6F5C">
        <w:rPr>
          <w:b/>
          <w:i/>
          <w:color w:val="auto"/>
        </w:rPr>
        <w:t xml:space="preserve">                             1.</w:t>
      </w:r>
      <w:r w:rsidR="00AC2090">
        <w:rPr>
          <w:b/>
          <w:i/>
          <w:color w:val="auto"/>
        </w:rPr>
        <w:t>992.282,21</w:t>
      </w:r>
      <w:r w:rsidRPr="008F1B1E">
        <w:rPr>
          <w:b/>
          <w:i/>
          <w:color w:val="auto"/>
        </w:rPr>
        <w:t> zł</w:t>
      </w:r>
    </w:p>
    <w:p w:rsidR="00C75A83" w:rsidRPr="008F1B1E" w:rsidRDefault="00C75A83" w:rsidP="0038218A">
      <w:pPr>
        <w:pStyle w:val="NormalnyWeb"/>
        <w:shd w:val="clear" w:color="auto" w:fill="BFBFBF"/>
        <w:spacing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5D6F5C">
        <w:rPr>
          <w:b/>
          <w:i/>
          <w:color w:val="auto"/>
        </w:rPr>
        <w:t>5</w:t>
      </w:r>
      <w:r w:rsidR="00AC2090">
        <w:rPr>
          <w:b/>
          <w:i/>
          <w:color w:val="auto"/>
        </w:rPr>
        <w:t>6</w:t>
      </w:r>
      <w:r w:rsidRPr="008F1B1E">
        <w:rPr>
          <w:b/>
          <w:i/>
          <w:color w:val="auto"/>
        </w:rPr>
        <w:t>,</w:t>
      </w:r>
      <w:r w:rsidR="00AC2090">
        <w:rPr>
          <w:b/>
          <w:i/>
          <w:color w:val="auto"/>
        </w:rPr>
        <w:t>30</w:t>
      </w:r>
    </w:p>
    <w:p w:rsidR="00870B83" w:rsidRDefault="00870B83" w:rsidP="0038218A">
      <w:pPr>
        <w:spacing w:line="276" w:lineRule="auto"/>
        <w:jc w:val="both"/>
      </w:pPr>
      <w:r>
        <w:t>Dział 855 został dodany z dniem 1 stycznia 2017 r. w celu jednolitego ewidencjonowania środków związanych ze wsparciem rodziny. W ramach działu  realizowana jest pomoc państwa  w wychowywaniu dzieci.</w:t>
      </w:r>
    </w:p>
    <w:p w:rsidR="00870B83" w:rsidRDefault="00870B83" w:rsidP="0038218A">
      <w:pPr>
        <w:pStyle w:val="NormalnyWeb"/>
        <w:spacing w:line="276" w:lineRule="auto"/>
        <w:ind w:firstLine="708"/>
        <w:rPr>
          <w:color w:val="auto"/>
        </w:rPr>
      </w:pPr>
      <w:r>
        <w:rPr>
          <w:color w:val="auto"/>
        </w:rPr>
        <w:t xml:space="preserve">W I półroczu na realizację zadań własnych gminy w dziale Rodzina,  wydatkowano kwotę 19.361,20 zł. – 55,35 % planowanych wydatków, na zadania zlecone – 1.969.476,41 zł. </w:t>
      </w:r>
      <w:r>
        <w:rPr>
          <w:color w:val="auto"/>
        </w:rPr>
        <w:br/>
        <w:t>tj. 56,31 % planu.</w:t>
      </w:r>
    </w:p>
    <w:p w:rsidR="00870B83" w:rsidRDefault="00870B83" w:rsidP="0038218A">
      <w:pPr>
        <w:spacing w:line="276" w:lineRule="auto"/>
        <w:ind w:firstLine="708"/>
        <w:jc w:val="both"/>
      </w:pPr>
      <w:r>
        <w:t>Na świadczenia wychowawcze 500+ wraz z kosztami obsługi wydatkowano kwotę 1.123.125,02 zł, w tym na obsługę zadania  kwotę  16.542,52 zł.</w:t>
      </w:r>
    </w:p>
    <w:p w:rsidR="00870B83" w:rsidRDefault="00870B83" w:rsidP="0038218A">
      <w:pPr>
        <w:spacing w:line="276" w:lineRule="auto"/>
        <w:jc w:val="both"/>
      </w:pPr>
      <w:r>
        <w:lastRenderedPageBreak/>
        <w:t xml:space="preserve"> Łącznie objęto świadczeniami wychowawczymi 365 szczawieńskich dzieci w 265 rodzinach. Na pierwsze dziecko świadczenie przysługuje, gdy dochód rodziny w przeliczeniu na osobę wynosi do 800 zł. netto, 1200 zł przy dziecku niepełnosprawnym a na drugie i kolejne dziecko świadczenie przysługuje bez limitu dochodowego.</w:t>
      </w:r>
    </w:p>
    <w:p w:rsidR="00870B83" w:rsidRDefault="00870B83" w:rsidP="0038218A">
      <w:pPr>
        <w:spacing w:line="276" w:lineRule="auto"/>
        <w:ind w:firstLine="708"/>
        <w:jc w:val="both"/>
      </w:pPr>
      <w:r>
        <w:t>Na świadczenia rodzinne i fundusz alimentacyjny na dzień 30 czerwca 2019r. wydatkowano kwotę 829.858,17 zł, w tym na obsługę świadczeń i funduszu alimentacyjnego wydatkowano kwotę 17.465,89 zł.</w:t>
      </w:r>
    </w:p>
    <w:p w:rsidR="00870B83" w:rsidRDefault="00870B83" w:rsidP="0038218A">
      <w:pPr>
        <w:spacing w:line="276" w:lineRule="auto"/>
        <w:jc w:val="both"/>
      </w:pPr>
      <w:r>
        <w:t xml:space="preserve"> Świadczeniami rodzinnymi objęto 272 rodziny, w tym jednorazową zapomogę z tytułu urodzenia dziecka przyznano 16 osobom, zasiłki pielęgnacyjne – 122 osobom, świadczenia pielęgnacyjne – 18 osobom, specjalne zasiłki opiekuńcze – 1 osobie i dla 1 osoby przyznano zasiłek dla opiekuna. Składki emerytalno-rentowe opłacono 20 osobom, a funduszem alimentacyjnym objęto 26 rodzin. Kryterium dochodowe uprawniające do przyznania  świadczeń z funduszu alimentacyjnego wynosi 725 zł. W I półroczu 2019  r. dokonano zwrotów nienależnie pobranych świadczeń w wysokości 3.310,28 zł. Ponadto przekazano również do DUW  kwotę 134,32 zł. tytułem odsetek naliczanych beneficjentom </w:t>
      </w:r>
      <w:r w:rsidR="00BB68F4">
        <w:br/>
      </w:r>
      <w:r>
        <w:t>od  nienależnie pobranych świadczeń.</w:t>
      </w:r>
    </w:p>
    <w:p w:rsidR="00870B83" w:rsidRDefault="00870B83" w:rsidP="0038218A">
      <w:pPr>
        <w:spacing w:line="276" w:lineRule="auto"/>
        <w:jc w:val="both"/>
      </w:pPr>
      <w:r>
        <w:t xml:space="preserve">W tym dziale realizowane są również wydatki związane z obsługą Karty Dużej Rodziny.  </w:t>
      </w:r>
      <w:r w:rsidR="008569EE">
        <w:br/>
      </w:r>
      <w:r>
        <w:t xml:space="preserve">W I półroczu 2019 r. nie poniesiono wydatku na ten cel. Wydatki na wynagrodzenie dla asystenta rodziny, dotyczące realizacji zadania  określonego w ustawie o wspieraniu rodziny </w:t>
      </w:r>
      <w:r w:rsidR="008569EE">
        <w:br/>
      </w:r>
      <w:r>
        <w:t xml:space="preserve">i systemie pieczy zastępczej, dotyczącego wsparcia rodziny przeżywającej trudności </w:t>
      </w:r>
      <w:r w:rsidR="00BB68F4">
        <w:br/>
      </w:r>
      <w:r>
        <w:t xml:space="preserve">w wypełnianiu funkcji opiekuńczo-wychowawczej wyniosły w omawianym okresie  12.000,00 zł. Wsparciem objęto 7 rodzin, w tym 22 dzieci. </w:t>
      </w:r>
    </w:p>
    <w:p w:rsidR="00C24BED" w:rsidRPr="00C24BED" w:rsidRDefault="00870B83" w:rsidP="00C24BED">
      <w:pPr>
        <w:jc w:val="both"/>
      </w:pPr>
      <w:r>
        <w:t xml:space="preserve">Na dofinansowanie pobytu 3 dzieci w rodzinie zastępczej gmina poniosła wydatek </w:t>
      </w:r>
      <w:r>
        <w:br/>
        <w:t xml:space="preserve">w wysokości 5.145,52 zł. Na dofinansowanie utrzymania 1 dziecka w placówce opiekuńczo-wychowawczej </w:t>
      </w:r>
      <w:r w:rsidR="000579CF">
        <w:t xml:space="preserve">wydatkowano środki </w:t>
      </w:r>
      <w:r>
        <w:t>w wysokości 2.215,68 zł</w:t>
      </w:r>
      <w:r w:rsidR="00C24BED">
        <w:t xml:space="preserve"> </w:t>
      </w:r>
      <w:r w:rsidR="00C24BED" w:rsidRPr="00C24BED">
        <w:t>Ponadto o</w:t>
      </w:r>
      <w:r w:rsidR="00C24BED" w:rsidRPr="00C24BED">
        <w:rPr>
          <w:spacing w:val="2"/>
        </w:rPr>
        <w:t>płacono 16 osobom składki zdrowotne dla osób pobierających świadczenia pielęgnacyjne w wysokości 16.493,22 zł.</w:t>
      </w:r>
    </w:p>
    <w:p w:rsidR="00870B83" w:rsidRDefault="00870B83" w:rsidP="0038218A">
      <w:pPr>
        <w:spacing w:line="276" w:lineRule="auto"/>
        <w:jc w:val="both"/>
      </w:pPr>
    </w:p>
    <w:p w:rsidR="001668AE" w:rsidRPr="00F660B6" w:rsidRDefault="001668AE" w:rsidP="0038218A">
      <w:pPr>
        <w:pStyle w:val="NormalnyWeb"/>
        <w:spacing w:before="480" w:line="276" w:lineRule="auto"/>
        <w:rPr>
          <w:b/>
          <w:i/>
          <w:color w:val="auto"/>
        </w:rPr>
      </w:pPr>
      <w:r w:rsidRPr="00F660B6">
        <w:rPr>
          <w:b/>
          <w:color w:val="auto"/>
        </w:rPr>
        <w:t>DZIAŁ 900–  GOSPODARKA KOMUNALNA i OCHRONA ŚRODOWISKA</w:t>
      </w:r>
    </w:p>
    <w:p w:rsidR="001668AE" w:rsidRPr="00D52ED7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AC2090">
        <w:rPr>
          <w:b/>
          <w:i/>
          <w:color w:val="auto"/>
        </w:rPr>
        <w:t>4.298.36</w:t>
      </w:r>
      <w:r w:rsidR="009A626A">
        <w:rPr>
          <w:b/>
          <w:i/>
          <w:color w:val="auto"/>
        </w:rPr>
        <w:t>1</w:t>
      </w:r>
      <w:r w:rsidR="00AC2090">
        <w:rPr>
          <w:b/>
          <w:i/>
          <w:color w:val="auto"/>
        </w:rPr>
        <w:t>,68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</w:t>
      </w:r>
      <w:r w:rsidR="00D52ED7">
        <w:rPr>
          <w:b/>
          <w:i/>
          <w:color w:val="auto"/>
        </w:rPr>
        <w:t xml:space="preserve">                              </w:t>
      </w:r>
      <w:r w:rsidR="00AC2090">
        <w:rPr>
          <w:b/>
          <w:i/>
          <w:color w:val="auto"/>
        </w:rPr>
        <w:t>1.890.130,26</w:t>
      </w:r>
      <w:r w:rsidR="005041DB">
        <w:rPr>
          <w:b/>
          <w:i/>
          <w:color w:val="auto"/>
        </w:rPr>
        <w:t xml:space="preserve"> </w:t>
      </w:r>
      <w:r w:rsidRPr="00D52ED7">
        <w:rPr>
          <w:b/>
          <w:i/>
          <w:color w:val="auto"/>
        </w:rPr>
        <w:t>zł</w:t>
      </w:r>
    </w:p>
    <w:p w:rsidR="00D6484F" w:rsidRPr="00D52ED7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92635">
        <w:rPr>
          <w:b/>
          <w:i/>
          <w:color w:val="auto"/>
        </w:rPr>
        <w:t>4</w:t>
      </w:r>
      <w:r w:rsidR="00AC2090">
        <w:rPr>
          <w:b/>
          <w:i/>
          <w:color w:val="auto"/>
        </w:rPr>
        <w:t>4</w:t>
      </w:r>
      <w:r w:rsidRPr="00D52ED7">
        <w:rPr>
          <w:b/>
          <w:i/>
          <w:color w:val="auto"/>
        </w:rPr>
        <w:t>,</w:t>
      </w:r>
      <w:r w:rsidR="00AC2090">
        <w:rPr>
          <w:b/>
          <w:i/>
          <w:color w:val="auto"/>
        </w:rPr>
        <w:t>00</w:t>
      </w:r>
    </w:p>
    <w:p w:rsidR="00D6484F" w:rsidRPr="009C50CA" w:rsidRDefault="00D6484F" w:rsidP="0038218A">
      <w:pPr>
        <w:spacing w:line="276" w:lineRule="auto"/>
        <w:jc w:val="both"/>
        <w:rPr>
          <w:color w:val="FF0000"/>
        </w:rPr>
      </w:pPr>
    </w:p>
    <w:p w:rsidR="00D6484F" w:rsidRPr="00CD4612" w:rsidRDefault="00D6484F" w:rsidP="0038218A">
      <w:pPr>
        <w:pStyle w:val="Tekstpodstawowyzwciciem"/>
        <w:spacing w:line="276" w:lineRule="auto"/>
        <w:jc w:val="both"/>
      </w:pPr>
      <w:r w:rsidRPr="00CD4612">
        <w:rPr>
          <w:spacing w:val="-6"/>
        </w:rPr>
        <w:t xml:space="preserve">Wydatki </w:t>
      </w:r>
      <w:r w:rsidR="00831758">
        <w:rPr>
          <w:spacing w:val="-6"/>
        </w:rPr>
        <w:t xml:space="preserve">bieżące </w:t>
      </w:r>
      <w:r w:rsidRPr="00CD4612">
        <w:rPr>
          <w:spacing w:val="-6"/>
        </w:rPr>
        <w:t xml:space="preserve">tego działu obejmują gospodarkę ściekową i ochronę wód, </w:t>
      </w:r>
      <w:r w:rsidRPr="00CD4612">
        <w:t>oczyszczanie miasta, utrzymanie zieleni, oświetlenie ulic, utrzymanie pracowników komunalnych oraz inne zadania komunalne, oraz zadania związane z ochroną środowiska.</w:t>
      </w:r>
    </w:p>
    <w:p w:rsidR="00D6484F" w:rsidRPr="00CD4612" w:rsidRDefault="00D6484F" w:rsidP="0038218A">
      <w:pPr>
        <w:pStyle w:val="Tekstpodstawowyzwciciem"/>
        <w:spacing w:line="276" w:lineRule="auto"/>
        <w:jc w:val="both"/>
      </w:pPr>
      <w:r w:rsidRPr="00CD4612">
        <w:t xml:space="preserve">W ramach gospodarki ściekowej i ochrony wód </w:t>
      </w:r>
      <w:r w:rsidR="00DD75D1">
        <w:t xml:space="preserve">utrzymywano na bieżąco urządzenia melioracyjne, kwota </w:t>
      </w:r>
      <w:r w:rsidR="008569EE">
        <w:t>6.137,70</w:t>
      </w:r>
      <w:r w:rsidR="00DD75D1">
        <w:t xml:space="preserve"> zł.</w:t>
      </w:r>
      <w:r w:rsidRPr="00CD4612">
        <w:t xml:space="preserve"> </w:t>
      </w:r>
      <w:r w:rsidR="008569EE">
        <w:t>W</w:t>
      </w:r>
      <w:r w:rsidR="00CE7C21">
        <w:t xml:space="preserve">ydatki </w:t>
      </w:r>
      <w:r w:rsidR="00831758">
        <w:t xml:space="preserve">bieżące </w:t>
      </w:r>
      <w:r w:rsidR="00CE7C21">
        <w:t xml:space="preserve">w tym rozdziale zostały zrealizowane </w:t>
      </w:r>
      <w:r w:rsidR="00BB68F4">
        <w:br/>
      </w:r>
      <w:r w:rsidR="00CE7C21">
        <w:t xml:space="preserve">w </w:t>
      </w:r>
      <w:r w:rsidR="008569EE">
        <w:t>16,15</w:t>
      </w:r>
      <w:r w:rsidR="00CE7C21">
        <w:t>% planu.</w:t>
      </w:r>
    </w:p>
    <w:p w:rsidR="00CE7C21" w:rsidRPr="00CE7C21" w:rsidRDefault="00CE7C21" w:rsidP="0038218A">
      <w:pPr>
        <w:pStyle w:val="Tekstpodstawowyzwciciem"/>
        <w:spacing w:line="276" w:lineRule="auto"/>
        <w:jc w:val="both"/>
      </w:pPr>
      <w:r w:rsidRPr="00CE7C21">
        <w:lastRenderedPageBreak/>
        <w:t>Wywozem i zagospodarowaniem odpadów komunalnych z nieruchomości zamieszkałych na terenie Szczawna -Zdroju zajmuje się Alba Dolny Śląsk sp. z o.o. Za usługi w zakresie gospodarki odpadami komun</w:t>
      </w:r>
      <w:r w:rsidR="00E51624">
        <w:t>alnymi w do 30</w:t>
      </w:r>
      <w:r w:rsidR="00831758">
        <w:t xml:space="preserve"> czerwca 201</w:t>
      </w:r>
      <w:r w:rsidR="008569EE">
        <w:t>9</w:t>
      </w:r>
      <w:r w:rsidR="00E51624">
        <w:t xml:space="preserve"> r. </w:t>
      </w:r>
      <w:r w:rsidRPr="00CE7C21">
        <w:t xml:space="preserve">zapłacono </w:t>
      </w:r>
      <w:r w:rsidR="008569EE">
        <w:t>493.920,00</w:t>
      </w:r>
      <w:r w:rsidRPr="00CE7C21">
        <w:t xml:space="preserve"> zł</w:t>
      </w:r>
      <w:r w:rsidR="008569EE">
        <w:t xml:space="preserve">, </w:t>
      </w:r>
      <w:r w:rsidR="00A4537D">
        <w:t xml:space="preserve">na </w:t>
      </w:r>
      <w:r w:rsidRPr="00CE7C21">
        <w:t xml:space="preserve"> koszty osobowe i rzeczowe związane z obsługą gospodarki odpadami to </w:t>
      </w:r>
      <w:r w:rsidR="008569EE">
        <w:t xml:space="preserve">wydatkowano </w:t>
      </w:r>
      <w:r w:rsidRPr="00CE7C21">
        <w:t xml:space="preserve"> </w:t>
      </w:r>
      <w:r w:rsidR="008569EE">
        <w:t>79.100,20</w:t>
      </w:r>
      <w:r w:rsidRPr="00CE7C21">
        <w:t xml:space="preserve"> zł.</w:t>
      </w:r>
      <w:r w:rsidR="00E51624">
        <w:t xml:space="preserve"> Wydatki tego rozdziału to </w:t>
      </w:r>
      <w:r w:rsidR="008E30F5">
        <w:t>47,86</w:t>
      </w:r>
      <w:r w:rsidRPr="00CE7C21">
        <w:t>% planu.</w:t>
      </w:r>
    </w:p>
    <w:p w:rsidR="00CE7C21" w:rsidRPr="00CE7C21" w:rsidRDefault="00CE7C21" w:rsidP="0038218A">
      <w:pPr>
        <w:pStyle w:val="Tekstpodstawowyzwciciem"/>
        <w:spacing w:line="276" w:lineRule="auto"/>
        <w:jc w:val="both"/>
      </w:pPr>
      <w:r w:rsidRPr="00CE7C21">
        <w:t>Na oczyszczanie miasta</w:t>
      </w:r>
      <w:r w:rsidRPr="00CE7C21">
        <w:rPr>
          <w:spacing w:val="-2"/>
        </w:rPr>
        <w:t xml:space="preserve"> </w:t>
      </w:r>
      <w:r w:rsidRPr="00CE7C21">
        <w:t xml:space="preserve">wydano </w:t>
      </w:r>
      <w:r w:rsidR="00D139E5">
        <w:t>7</w:t>
      </w:r>
      <w:r w:rsidR="00A4537D">
        <w:t>21</w:t>
      </w:r>
      <w:r w:rsidRPr="00CE7C21">
        <w:t>.</w:t>
      </w:r>
      <w:r w:rsidR="008E30F5">
        <w:t>539</w:t>
      </w:r>
      <w:r w:rsidRPr="00CE7C21">
        <w:t>,</w:t>
      </w:r>
      <w:r w:rsidR="008E30F5">
        <w:t>91</w:t>
      </w:r>
      <w:r w:rsidRPr="00CE7C21">
        <w:t xml:space="preserve"> zł. tj. </w:t>
      </w:r>
      <w:r w:rsidR="008E30F5">
        <w:t>50</w:t>
      </w:r>
      <w:r w:rsidRPr="00CE7C21">
        <w:t>,</w:t>
      </w:r>
      <w:r w:rsidR="00C24BED">
        <w:t>57</w:t>
      </w:r>
      <w:r w:rsidRPr="00CE7C21">
        <w:t>% planu. Usługi w tym</w:t>
      </w:r>
      <w:r w:rsidRPr="00CE7C21">
        <w:rPr>
          <w:spacing w:val="-2"/>
        </w:rPr>
        <w:t xml:space="preserve"> </w:t>
      </w:r>
      <w:r w:rsidRPr="00CE7C21">
        <w:t>zakresie świadczy  Firma CEROMA i pracownicy zatrudnieni na podstawie umowy -zlecenia jako gospodarze ter</w:t>
      </w:r>
      <w:r w:rsidR="00D139E5">
        <w:t>enów komunalnych. Ponadto w 201</w:t>
      </w:r>
      <w:r w:rsidR="008E30F5">
        <w:t>9</w:t>
      </w:r>
      <w:r w:rsidRPr="00CE7C21">
        <w:t xml:space="preserve"> r. podpisano  umowę z PUP </w:t>
      </w:r>
      <w:r w:rsidR="005041DB">
        <w:br/>
      </w:r>
      <w:r w:rsidR="00D139E5">
        <w:t>w Wałbrzychu  na zatrudnienie 4</w:t>
      </w:r>
      <w:r w:rsidRPr="00CE7C21">
        <w:t xml:space="preserve"> osób w ramach robót publicznych w celu utrzymania czystości i pielęgnacji terenów zielonych. Zadanie jest realizowane od </w:t>
      </w:r>
      <w:r w:rsidR="008E30F5">
        <w:t>6</w:t>
      </w:r>
      <w:r w:rsidRPr="00CE7C21">
        <w:t xml:space="preserve"> maja do </w:t>
      </w:r>
      <w:r w:rsidR="00D139E5">
        <w:t>2</w:t>
      </w:r>
      <w:r w:rsidR="008E30F5">
        <w:t>6</w:t>
      </w:r>
      <w:r w:rsidRPr="00CE7C21">
        <w:t xml:space="preserve"> października br. Do końca czerwca poniesiono </w:t>
      </w:r>
      <w:r w:rsidRPr="00EE49D6">
        <w:t xml:space="preserve">wydatek </w:t>
      </w:r>
      <w:r w:rsidR="008E30F5">
        <w:t>9.206,43</w:t>
      </w:r>
      <w:r w:rsidRPr="00EE49D6">
        <w:t xml:space="preserve"> zł.</w:t>
      </w:r>
      <w:r w:rsidR="008E30F5">
        <w:t xml:space="preserve"> Otrzymano jedną refundację wynagrodzenia za miesiąc maj 2019 r. Tegoroczny budżet dotyczący realizacji tego zadania ujmuje wydatki za 2018 r. w zakresie wypłaty dodatkowego wynagrodzenia rocznego oraz pochodnych od wypłaty wynagrodzenia za miesiąc grudzień 2018 r. – </w:t>
      </w:r>
      <w:r w:rsidR="006D7B5C">
        <w:br/>
      </w:r>
      <w:r w:rsidR="008E30F5">
        <w:t xml:space="preserve">w związku ze zmianą przepisów i obowiązku zatrudnienia tych osób po zakończeniu realizacji robót publicznych. </w:t>
      </w:r>
      <w:r w:rsidRPr="00CE7C21">
        <w:t xml:space="preserve">  </w:t>
      </w:r>
    </w:p>
    <w:p w:rsidR="00197D2D" w:rsidRDefault="00CE7C21" w:rsidP="0038218A">
      <w:pPr>
        <w:pStyle w:val="Listapunktowana1"/>
        <w:spacing w:line="276" w:lineRule="auto"/>
        <w:jc w:val="both"/>
      </w:pPr>
      <w:r w:rsidRPr="00EE49D6">
        <w:t xml:space="preserve">Na bieżące utrzymanie zieleni wydano w omawianym okresie  </w:t>
      </w:r>
      <w:r w:rsidR="00E102A6">
        <w:t>115.716,12</w:t>
      </w:r>
      <w:r w:rsidRPr="00EE49D6">
        <w:rPr>
          <w:spacing w:val="8"/>
        </w:rPr>
        <w:t xml:space="preserve"> zł</w:t>
      </w:r>
      <w:r w:rsidR="008E30F5">
        <w:rPr>
          <w:spacing w:val="8"/>
        </w:rPr>
        <w:t xml:space="preserve"> </w:t>
      </w:r>
      <w:r w:rsidR="00D139E5" w:rsidRPr="00EE49D6">
        <w:rPr>
          <w:spacing w:val="8"/>
        </w:rPr>
        <w:t xml:space="preserve">tj. </w:t>
      </w:r>
      <w:r w:rsidR="00E102A6">
        <w:rPr>
          <w:spacing w:val="8"/>
        </w:rPr>
        <w:t>33,80</w:t>
      </w:r>
      <w:r w:rsidR="00D139E5" w:rsidRPr="00EE49D6">
        <w:rPr>
          <w:spacing w:val="8"/>
        </w:rPr>
        <w:t>%</w:t>
      </w:r>
      <w:r w:rsidR="008E30F5">
        <w:rPr>
          <w:spacing w:val="8"/>
        </w:rPr>
        <w:t xml:space="preserve"> planu.</w:t>
      </w:r>
      <w:r w:rsidRPr="00EE49D6">
        <w:rPr>
          <w:spacing w:val="8"/>
        </w:rPr>
        <w:t xml:space="preserve"> Są to</w:t>
      </w:r>
      <w:r w:rsidRPr="00EE49D6">
        <w:rPr>
          <w:spacing w:val="-4"/>
        </w:rPr>
        <w:t xml:space="preserve"> </w:t>
      </w:r>
      <w:r w:rsidRPr="00EE49D6">
        <w:rPr>
          <w:spacing w:val="-2"/>
        </w:rPr>
        <w:t>koszty bieżących</w:t>
      </w:r>
      <w:r w:rsidRPr="00EE49D6">
        <w:rPr>
          <w:spacing w:val="-4"/>
        </w:rPr>
        <w:t xml:space="preserve"> </w:t>
      </w:r>
      <w:r w:rsidRPr="00EE49D6">
        <w:rPr>
          <w:spacing w:val="-2"/>
        </w:rPr>
        <w:t>prac zleconych</w:t>
      </w:r>
      <w:r w:rsidRPr="00EE49D6">
        <w:rPr>
          <w:spacing w:val="-4"/>
        </w:rPr>
        <w:t xml:space="preserve"> </w:t>
      </w:r>
      <w:r w:rsidRPr="00EE49D6">
        <w:rPr>
          <w:spacing w:val="-2"/>
        </w:rPr>
        <w:t>utrzymani</w:t>
      </w:r>
      <w:r w:rsidRPr="00EE49D6">
        <w:rPr>
          <w:spacing w:val="-4"/>
        </w:rPr>
        <w:t>a terenów zielonych, zakup materiału nasadzeniowego,  cięcia</w:t>
      </w:r>
      <w:r w:rsidRPr="00EE49D6">
        <w:t xml:space="preserve"> sanitarne i pielęgnacyjne  drzew, kt</w:t>
      </w:r>
      <w:r w:rsidR="006E0A2A" w:rsidRPr="00EE49D6">
        <w:t xml:space="preserve">óre wykonano w Parku Zdrojowym </w:t>
      </w:r>
      <w:r w:rsidRPr="00EE49D6">
        <w:t xml:space="preserve">i Szwedzkim, </w:t>
      </w:r>
      <w:r w:rsidR="00197D2D" w:rsidRPr="00EE49D6">
        <w:t xml:space="preserve"> oraz na posesjach komunalnych. </w:t>
      </w:r>
      <w:r w:rsidR="00EE49D6">
        <w:rPr>
          <w:spacing w:val="-4"/>
        </w:rPr>
        <w:t>N</w:t>
      </w:r>
      <w:r w:rsidR="00EE49D6" w:rsidRPr="00EE49D6">
        <w:rPr>
          <w:spacing w:val="-4"/>
        </w:rPr>
        <w:t>a ul.</w:t>
      </w:r>
      <w:r w:rsidR="00EE49D6">
        <w:rPr>
          <w:spacing w:val="-4"/>
        </w:rPr>
        <w:t xml:space="preserve"> </w:t>
      </w:r>
      <w:r w:rsidR="00E102A6">
        <w:rPr>
          <w:spacing w:val="-4"/>
        </w:rPr>
        <w:t>Kasztanowej</w:t>
      </w:r>
      <w:r w:rsidR="00EE49D6">
        <w:t xml:space="preserve"> zostały nasadzone drzewa gat. </w:t>
      </w:r>
      <w:r w:rsidR="00E102A6">
        <w:t>Kasztanowiec</w:t>
      </w:r>
      <w:r w:rsidR="00EE49D6">
        <w:t xml:space="preserve"> w ramach akcji „Drzewo naszego dziecka”. Ponadto wykonywano  nasadzenia zastępcze w zamian za usunięte drzewa i krzewy zgodnie </w:t>
      </w:r>
      <w:r w:rsidR="003D31D7">
        <w:br/>
      </w:r>
      <w:r w:rsidR="00EE49D6">
        <w:t xml:space="preserve">z decyzjami np. na ul. </w:t>
      </w:r>
      <w:r w:rsidR="00E102A6">
        <w:t>Topolowej</w:t>
      </w:r>
      <w:r w:rsidR="00EE49D6">
        <w:t xml:space="preserve">, </w:t>
      </w:r>
      <w:r w:rsidR="00E102A6">
        <w:t>Ułanów Nadwiślańskich Bohaterów Warszawy</w:t>
      </w:r>
      <w:r w:rsidR="00EE49D6">
        <w:t xml:space="preserve">, </w:t>
      </w:r>
      <w:r w:rsidR="00E102A6">
        <w:t>Jarzębinowej.</w:t>
      </w:r>
      <w:r w:rsidR="00EE49D6">
        <w:t xml:space="preserve"> Obsadzono kwietniki, gazony i donice na ul. Kościuszki, Sienkiewicza, Słowackiego, Ratuszowej, Solickiej, Wojska Polskiego, Ofiar Katynia, Zdrojowej, Równoległej, Placu Hauptmanna, Placu Briey</w:t>
      </w:r>
      <w:r w:rsidR="00E102A6">
        <w:t>, Prusa</w:t>
      </w:r>
      <w:r w:rsidR="00EE49D6">
        <w:t xml:space="preserve"> oraz na klombie  w Parku Zdrojowym. </w:t>
      </w:r>
      <w:r w:rsidR="00E102A6">
        <w:t xml:space="preserve">Zakupiono i nasadzono dwie Palmy gat. Trachycarpus fortunei w Parku Zdrojowym. </w:t>
      </w:r>
      <w:r w:rsidR="00EE49D6">
        <w:t xml:space="preserve">Wykonano nasadzenia </w:t>
      </w:r>
      <w:r w:rsidR="00E102A6">
        <w:t>drzew i krzewów ozdobnych na terenie miasta i parków.</w:t>
      </w:r>
      <w:r w:rsidR="00EE49D6">
        <w:t xml:space="preserve"> Zakup</w:t>
      </w:r>
      <w:r w:rsidR="00F039E4">
        <w:t>io</w:t>
      </w:r>
      <w:r w:rsidR="00EE49D6">
        <w:t>no elementy eksploatacyjne takie jak: paliwo, oleje pilniki łańcuchy, żyłka, smar do posiadanych urządzeń mechanicznych</w:t>
      </w:r>
      <w:r w:rsidR="00F039E4">
        <w:t>,</w:t>
      </w:r>
      <w:r w:rsidR="00EE49D6">
        <w:t xml:space="preserve"> </w:t>
      </w:r>
      <w:r w:rsidR="00F039E4">
        <w:t>z</w:t>
      </w:r>
      <w:r w:rsidR="00EE49D6">
        <w:t xml:space="preserve">akupiono sprzęt wspinaczkowy dla arborysty wykonującego prace pielęgnacyjne w koronach drzew oraz </w:t>
      </w:r>
      <w:r w:rsidR="00F039E4">
        <w:t xml:space="preserve">drobny </w:t>
      </w:r>
      <w:r w:rsidR="00EE49D6">
        <w:t xml:space="preserve">sprzęt </w:t>
      </w:r>
      <w:r w:rsidR="00F039E4">
        <w:t>i</w:t>
      </w:r>
      <w:r w:rsidR="00EE49D6">
        <w:t xml:space="preserve"> rękawice dla pracowników zieleni, pracowników społecznie użytecznych i interwencyjnych. Zakupiono </w:t>
      </w:r>
      <w:r w:rsidR="00F039E4">
        <w:br/>
      </w:r>
      <w:r w:rsidR="00EE49D6">
        <w:t xml:space="preserve">i nasadzono nasadzono </w:t>
      </w:r>
      <w:r w:rsidR="00E102A6">
        <w:t xml:space="preserve">dziewięć </w:t>
      </w:r>
      <w:r w:rsidR="00EE49D6">
        <w:t>krzew</w:t>
      </w:r>
      <w:r w:rsidR="00E102A6">
        <w:t>ów rododendronów oraz Funkie i Żurawki na skwerze przy ul. Jesionowej i Lipowej.</w:t>
      </w:r>
      <w:r w:rsidR="00EE49D6">
        <w:t xml:space="preserve"> </w:t>
      </w:r>
      <w:r w:rsidR="00E102A6">
        <w:t>Zakupiono również cztery czarne łabędzie na staw w Parku Szwedzkim.</w:t>
      </w:r>
      <w:r w:rsidR="00197D2D" w:rsidRPr="004869D4">
        <w:rPr>
          <w:color w:val="C00000"/>
          <w:szCs w:val="24"/>
        </w:rPr>
        <w:t xml:space="preserve"> </w:t>
      </w:r>
      <w:r w:rsidR="00197D2D" w:rsidRPr="00EE49D6">
        <w:t xml:space="preserve">Opłacano również wodę i energię elektryczną dla potrzeb fontann i </w:t>
      </w:r>
      <w:r w:rsidR="00EE49D6" w:rsidRPr="00EE49D6">
        <w:t>aeratorów</w:t>
      </w:r>
      <w:r w:rsidR="00197D2D" w:rsidRPr="00EE49D6">
        <w:t xml:space="preserve"> </w:t>
      </w:r>
      <w:r w:rsidR="006D7B5C">
        <w:br/>
      </w:r>
      <w:r w:rsidR="00197D2D" w:rsidRPr="00EE49D6">
        <w:t>w parkach miejskich</w:t>
      </w:r>
      <w:r w:rsidR="00B81CB3">
        <w:t>.</w:t>
      </w:r>
      <w:r w:rsidR="00197D2D" w:rsidRPr="00EE49D6">
        <w:t xml:space="preserve">  </w:t>
      </w:r>
      <w:r w:rsidR="00EE49D6">
        <w:t xml:space="preserve"> </w:t>
      </w:r>
      <w:r w:rsidR="00B81CB3">
        <w:t xml:space="preserve">Do prac przy wycince lub przycince drzew zlecano wykonanie usługi wynajmu podnośnika. Zlecono przycinkę 67 drzew na ul. Lipowej, 24 drzew na </w:t>
      </w:r>
      <w:r w:rsidR="006D7B5C">
        <w:br/>
      </w:r>
      <w:r w:rsidR="00B81CB3">
        <w:t>ul. Bohaterów Warszawy i ul. Ułanów Nadwiślańskich., frezowanie 7 pniaków i  wykonanie przeglądu drzew na terenie miasta.</w:t>
      </w:r>
    </w:p>
    <w:p w:rsidR="006D518D" w:rsidRDefault="00197D2D" w:rsidP="0038218A">
      <w:pPr>
        <w:pStyle w:val="Tekstpodstawowyzwciciem"/>
        <w:spacing w:line="276" w:lineRule="auto"/>
        <w:jc w:val="both"/>
        <w:rPr>
          <w:rFonts w:cs="Arial"/>
          <w:color w:val="000000"/>
          <w:spacing w:val="-6"/>
        </w:rPr>
      </w:pPr>
      <w:r>
        <w:rPr>
          <w:rFonts w:cs="Arial"/>
          <w:color w:val="000000"/>
        </w:rPr>
        <w:t xml:space="preserve">Na oświetlenie ulic i eksploatację urządzeń oświetlenia ulicznego wydano </w:t>
      </w:r>
      <w:r w:rsidR="00175A82">
        <w:rPr>
          <w:rFonts w:cs="Arial"/>
          <w:color w:val="000000"/>
        </w:rPr>
        <w:t xml:space="preserve">łącznie </w:t>
      </w:r>
      <w:r w:rsidR="00B81CB3">
        <w:rPr>
          <w:rFonts w:cs="Arial"/>
          <w:color w:val="000000"/>
        </w:rPr>
        <w:t>192.273,74</w:t>
      </w:r>
      <w:r w:rsidR="00175A82">
        <w:rPr>
          <w:rFonts w:cs="Arial"/>
          <w:color w:val="000000"/>
        </w:rPr>
        <w:t xml:space="preserve"> zł </w:t>
      </w:r>
      <w:r>
        <w:rPr>
          <w:rFonts w:cs="Arial"/>
          <w:color w:val="000000"/>
        </w:rPr>
        <w:t xml:space="preserve">tj. </w:t>
      </w:r>
      <w:r w:rsidR="00B81CB3">
        <w:rPr>
          <w:rFonts w:cs="Arial"/>
          <w:color w:val="000000"/>
        </w:rPr>
        <w:t>30</w:t>
      </w:r>
      <w:r>
        <w:rPr>
          <w:rFonts w:cs="Arial"/>
          <w:color w:val="000000"/>
        </w:rPr>
        <w:t>,</w:t>
      </w:r>
      <w:r w:rsidR="00B81CB3">
        <w:rPr>
          <w:rFonts w:cs="Arial"/>
          <w:color w:val="000000"/>
        </w:rPr>
        <w:t>80</w:t>
      </w:r>
      <w:r>
        <w:rPr>
          <w:rFonts w:cs="Arial"/>
          <w:color w:val="000000"/>
        </w:rPr>
        <w:t xml:space="preserve"> % .  </w:t>
      </w:r>
      <w:r>
        <w:rPr>
          <w:rFonts w:cs="Arial"/>
          <w:color w:val="000000"/>
          <w:spacing w:val="-6"/>
        </w:rPr>
        <w:t>Główne wydatki to kwota  13</w:t>
      </w:r>
      <w:r w:rsidR="00B81CB3">
        <w:rPr>
          <w:rFonts w:cs="Arial"/>
          <w:color w:val="000000"/>
          <w:spacing w:val="-6"/>
        </w:rPr>
        <w:t>1</w:t>
      </w:r>
      <w:r>
        <w:rPr>
          <w:rFonts w:cs="Arial"/>
          <w:color w:val="000000"/>
          <w:spacing w:val="-6"/>
        </w:rPr>
        <w:t>.</w:t>
      </w:r>
      <w:r w:rsidR="00B81CB3">
        <w:rPr>
          <w:rFonts w:cs="Arial"/>
          <w:color w:val="000000"/>
          <w:spacing w:val="-6"/>
        </w:rPr>
        <w:t>602</w:t>
      </w:r>
      <w:r>
        <w:rPr>
          <w:rFonts w:cs="Arial"/>
          <w:color w:val="000000"/>
          <w:spacing w:val="-6"/>
        </w:rPr>
        <w:t>,</w:t>
      </w:r>
      <w:r w:rsidR="00B81CB3">
        <w:rPr>
          <w:rFonts w:cs="Arial"/>
          <w:color w:val="000000"/>
          <w:spacing w:val="-6"/>
        </w:rPr>
        <w:t>40</w:t>
      </w:r>
      <w:r>
        <w:rPr>
          <w:rFonts w:cs="Arial"/>
          <w:color w:val="000000"/>
          <w:spacing w:val="-6"/>
        </w:rPr>
        <w:t xml:space="preserve"> zł  </w:t>
      </w:r>
      <w:r w:rsidRPr="00175A82">
        <w:rPr>
          <w:rFonts w:cs="Arial"/>
          <w:color w:val="000000"/>
          <w:spacing w:val="-6"/>
        </w:rPr>
        <w:t>na zakup energii elekt</w:t>
      </w:r>
      <w:r w:rsidR="00175A82">
        <w:rPr>
          <w:rFonts w:cs="Arial"/>
          <w:color w:val="000000"/>
          <w:spacing w:val="-6"/>
        </w:rPr>
        <w:t>rycznej na oświetlenie drogowe,</w:t>
      </w:r>
      <w:r w:rsidRPr="00175A82">
        <w:rPr>
          <w:rFonts w:cs="Arial"/>
          <w:color w:val="000000"/>
          <w:spacing w:val="-6"/>
        </w:rPr>
        <w:t xml:space="preserve"> monitoring </w:t>
      </w:r>
      <w:r w:rsidR="00175A82">
        <w:rPr>
          <w:rFonts w:cs="Arial"/>
          <w:color w:val="000000"/>
          <w:spacing w:val="-6"/>
        </w:rPr>
        <w:t xml:space="preserve">i </w:t>
      </w:r>
      <w:r w:rsidR="00175A82" w:rsidRPr="00175A82">
        <w:rPr>
          <w:rFonts w:cs="Arial"/>
          <w:color w:val="000000"/>
          <w:spacing w:val="-6"/>
        </w:rPr>
        <w:t xml:space="preserve">na </w:t>
      </w:r>
      <w:r w:rsidRPr="00175A82">
        <w:rPr>
          <w:rFonts w:cs="Arial"/>
          <w:color w:val="000000"/>
          <w:spacing w:val="-6"/>
        </w:rPr>
        <w:t>Dni Szczawna-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Zdroju oraz</w:t>
      </w:r>
      <w:r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kwota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Pr="00175A82">
        <w:rPr>
          <w:rFonts w:cs="Arial"/>
          <w:color w:val="000000"/>
          <w:spacing w:val="-6"/>
        </w:rPr>
        <w:t xml:space="preserve">  </w:t>
      </w:r>
      <w:r w:rsidR="00B81CB3">
        <w:rPr>
          <w:rFonts w:cs="Arial"/>
          <w:color w:val="000000"/>
          <w:spacing w:val="-6"/>
        </w:rPr>
        <w:t>56.748,20</w:t>
      </w:r>
      <w:r w:rsidRPr="00175A82">
        <w:rPr>
          <w:rFonts w:cs="Arial"/>
          <w:color w:val="000000"/>
          <w:spacing w:val="-6"/>
        </w:rPr>
        <w:t xml:space="preserve"> zł 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dotycząca</w:t>
      </w:r>
      <w:r>
        <w:rPr>
          <w:rFonts w:cs="Arial"/>
          <w:color w:val="000000"/>
          <w:spacing w:val="-6"/>
        </w:rPr>
        <w:t xml:space="preserve"> bieżącej eksploatacji oświetlenia drogowego i parkowego Tauron-Dystrybucja SA. </w:t>
      </w:r>
      <w:r w:rsidR="00175A82">
        <w:rPr>
          <w:rFonts w:cs="Arial"/>
          <w:color w:val="000000"/>
          <w:spacing w:val="-6"/>
        </w:rPr>
        <w:lastRenderedPageBreak/>
        <w:t xml:space="preserve">Poza tym wydatkowano </w:t>
      </w:r>
      <w:r>
        <w:rPr>
          <w:rFonts w:cs="Arial"/>
          <w:color w:val="000000"/>
          <w:spacing w:val="-6"/>
        </w:rPr>
        <w:t xml:space="preserve"> </w:t>
      </w:r>
      <w:r w:rsidR="00B81CB3">
        <w:rPr>
          <w:rFonts w:cs="Arial"/>
          <w:color w:val="000000"/>
          <w:spacing w:val="-6"/>
        </w:rPr>
        <w:t>1.645,17</w:t>
      </w:r>
      <w:r w:rsidR="00175A82">
        <w:rPr>
          <w:rFonts w:cs="Arial"/>
          <w:color w:val="000000"/>
          <w:spacing w:val="-6"/>
        </w:rPr>
        <w:t xml:space="preserve"> </w:t>
      </w:r>
      <w:r>
        <w:rPr>
          <w:rFonts w:cs="Arial"/>
          <w:color w:val="000000"/>
          <w:spacing w:val="-6"/>
        </w:rPr>
        <w:t xml:space="preserve">zł </w:t>
      </w:r>
      <w:r w:rsidR="00175A82">
        <w:rPr>
          <w:rFonts w:cs="Arial"/>
          <w:color w:val="000000"/>
          <w:spacing w:val="-6"/>
        </w:rPr>
        <w:t xml:space="preserve"> na </w:t>
      </w:r>
      <w:r>
        <w:rPr>
          <w:rFonts w:cs="Arial"/>
          <w:color w:val="000000"/>
          <w:spacing w:val="-6"/>
        </w:rPr>
        <w:t>zakup niezbędnych materiałów na imprezy</w:t>
      </w:r>
      <w:r w:rsidR="00175A82">
        <w:rPr>
          <w:rFonts w:cs="Arial"/>
          <w:color w:val="000000"/>
          <w:spacing w:val="-6"/>
        </w:rPr>
        <w:t xml:space="preserve"> i </w:t>
      </w:r>
      <w:r>
        <w:rPr>
          <w:rFonts w:cs="Arial"/>
          <w:color w:val="000000"/>
          <w:spacing w:val="-6"/>
        </w:rPr>
        <w:t xml:space="preserve"> </w:t>
      </w:r>
      <w:r w:rsidR="00B81CB3">
        <w:rPr>
          <w:rFonts w:cs="Arial"/>
          <w:color w:val="000000"/>
          <w:spacing w:val="-6"/>
        </w:rPr>
        <w:t>2.277,97</w:t>
      </w:r>
      <w:r w:rsidR="00175A82">
        <w:rPr>
          <w:rFonts w:cs="Arial"/>
          <w:color w:val="000000"/>
          <w:spacing w:val="-6"/>
        </w:rPr>
        <w:t xml:space="preserve"> </w:t>
      </w:r>
      <w:r>
        <w:rPr>
          <w:rFonts w:cs="Arial"/>
          <w:color w:val="000000"/>
          <w:spacing w:val="-6"/>
        </w:rPr>
        <w:t xml:space="preserve"> </w:t>
      </w:r>
      <w:r w:rsidR="00B81CB3">
        <w:rPr>
          <w:rFonts w:cs="Arial"/>
          <w:color w:val="000000"/>
          <w:spacing w:val="-6"/>
        </w:rPr>
        <w:t>na wynajem podnośnika.</w:t>
      </w:r>
      <w:r>
        <w:rPr>
          <w:rFonts w:cs="Arial"/>
          <w:color w:val="000000"/>
          <w:spacing w:val="-6"/>
        </w:rPr>
        <w:t xml:space="preserve"> </w:t>
      </w:r>
    </w:p>
    <w:p w:rsidR="00FD4563" w:rsidRPr="0038218A" w:rsidRDefault="00CE7C21" w:rsidP="0038218A">
      <w:pPr>
        <w:pStyle w:val="Tekstpodstawowyzwciciem"/>
        <w:spacing w:line="276" w:lineRule="auto"/>
        <w:jc w:val="both"/>
        <w:rPr>
          <w:rFonts w:cs="Arial"/>
          <w:color w:val="000000"/>
          <w:spacing w:val="-6"/>
        </w:rPr>
      </w:pPr>
      <w:r w:rsidRPr="00B72AC7">
        <w:t xml:space="preserve">Wydatki pozostałej działalności w tym dziale  w kwocie </w:t>
      </w:r>
      <w:r w:rsidR="003A2A9A">
        <w:t>281.442,59</w:t>
      </w:r>
      <w:r w:rsidRPr="00B72AC7">
        <w:t xml:space="preserve"> zł. obejmują koszty utrzymania </w:t>
      </w:r>
      <w:r w:rsidR="00B11B86" w:rsidRPr="00B72AC7">
        <w:t>6</w:t>
      </w:r>
      <w:r w:rsidRPr="00B72AC7">
        <w:t xml:space="preserve"> pracowników komunalnych, eksploatacji samochodu</w:t>
      </w:r>
      <w:r w:rsidRPr="00B72AC7">
        <w:rPr>
          <w:spacing w:val="-6"/>
        </w:rPr>
        <w:t xml:space="preserve"> </w:t>
      </w:r>
      <w:r w:rsidRPr="00B72AC7">
        <w:t xml:space="preserve">dostawczego </w:t>
      </w:r>
      <w:r w:rsidRPr="00B72AC7">
        <w:br/>
        <w:t>i ubezpieczenia gminnych terenów komunalnych  od nieszczęśliwych wypadków i od  odpowiedzialności cywilnej oraz wydatków związanych z opieką nad zwierzętami bezdomnymi</w:t>
      </w:r>
      <w:r w:rsidR="008C0A59">
        <w:t xml:space="preserve"> i stanowią 5</w:t>
      </w:r>
      <w:r w:rsidR="003A2A9A">
        <w:t>5</w:t>
      </w:r>
      <w:r w:rsidR="008C0A59">
        <w:t>,</w:t>
      </w:r>
      <w:r w:rsidR="003A2A9A">
        <w:t>34</w:t>
      </w:r>
      <w:r w:rsidR="008C0A59">
        <w:t xml:space="preserve">% planu. </w:t>
      </w:r>
      <w:r w:rsidR="00A1560F">
        <w:t>Z</w:t>
      </w:r>
      <w:r w:rsidR="00A1560F" w:rsidRPr="00A1560F">
        <w:t xml:space="preserve">godnie z podpisaną umową z Firmą Handlowo – Usługową „ OLECH” – Sławomir  Olech  z siedzibą w Świdnicy na usługę polegającą na zbieraniu z terenu miasta padłych zwierząt domowych, zwierząt </w:t>
      </w:r>
      <w:r w:rsidR="008C0A59">
        <w:t>dzikich i ptactwa do utylizacji</w:t>
      </w:r>
      <w:r w:rsidR="00A1560F" w:rsidRPr="00A1560F">
        <w:t>.</w:t>
      </w:r>
      <w:r w:rsidR="008C0A59">
        <w:t xml:space="preserve"> </w:t>
      </w:r>
      <w:r w:rsidR="00A1560F" w:rsidRPr="00A1560F">
        <w:t xml:space="preserve">Firma w ramach tej </w:t>
      </w:r>
      <w:r w:rsidR="00A1560F">
        <w:t xml:space="preserve">umowy zutylizowała </w:t>
      </w:r>
      <w:r w:rsidR="00FD4563">
        <w:t>1 kota</w:t>
      </w:r>
      <w:r w:rsidR="00A1560F">
        <w:t xml:space="preserve">, </w:t>
      </w:r>
      <w:r w:rsidR="003A2A9A">
        <w:t>2</w:t>
      </w:r>
      <w:r w:rsidR="00A1560F">
        <w:t xml:space="preserve"> k</w:t>
      </w:r>
      <w:r w:rsidR="00FD4563">
        <w:t>un</w:t>
      </w:r>
      <w:r w:rsidR="003A2A9A">
        <w:t>y</w:t>
      </w:r>
      <w:r w:rsidR="00A1560F">
        <w:t>,</w:t>
      </w:r>
      <w:r w:rsidR="003A2A9A">
        <w:t>2</w:t>
      </w:r>
      <w:r w:rsidR="00A1560F">
        <w:t xml:space="preserve"> </w:t>
      </w:r>
      <w:r w:rsidR="00FD4563">
        <w:t>lis</w:t>
      </w:r>
      <w:r w:rsidR="003A2A9A">
        <w:t>y, 2 sarny i 1 borsuka.</w:t>
      </w:r>
      <w:r w:rsidR="00A1560F">
        <w:t xml:space="preserve"> </w:t>
      </w:r>
      <w:r w:rsidR="00A1560F" w:rsidRPr="00A1560F">
        <w:t> </w:t>
      </w:r>
      <w:r w:rsidR="00FD4563">
        <w:t>G</w:t>
      </w:r>
      <w:r w:rsidR="00A1560F" w:rsidRPr="00A1560F">
        <w:t>mina Szczawno –Zdrój  posiada</w:t>
      </w:r>
      <w:r w:rsidR="008C0A59">
        <w:t xml:space="preserve"> również</w:t>
      </w:r>
      <w:r w:rsidR="00A1560F" w:rsidRPr="00A1560F">
        <w:t>  </w:t>
      </w:r>
      <w:r w:rsidR="00A1560F">
        <w:t xml:space="preserve"> </w:t>
      </w:r>
      <w:r w:rsidR="00A1560F" w:rsidRPr="00A1560F">
        <w:t>umowę z Przychodnią Weterynaryjną TRI – VET s.c. Grzeg</w:t>
      </w:r>
      <w:r w:rsidR="00A1560F">
        <w:t>orz Kraczek, Jakub Małecki</w:t>
      </w:r>
      <w:r w:rsidR="008C0A59">
        <w:t>,</w:t>
      </w:r>
      <w:r w:rsidR="00A1560F" w:rsidRPr="00A1560F">
        <w:t xml:space="preserve"> </w:t>
      </w:r>
      <w:r w:rsidR="008C0A59">
        <w:t>w</w:t>
      </w:r>
      <w:r w:rsidR="00A1560F" w:rsidRPr="00A1560F">
        <w:t xml:space="preserve"> ramach </w:t>
      </w:r>
      <w:r w:rsidR="008C0A59">
        <w:t>k</w:t>
      </w:r>
      <w:r w:rsidR="00A1560F" w:rsidRPr="00A1560F">
        <w:t>t</w:t>
      </w:r>
      <w:r w:rsidR="008C0A59">
        <w:t>ór</w:t>
      </w:r>
      <w:r w:rsidR="00A1560F" w:rsidRPr="00A1560F">
        <w:t xml:space="preserve">ej wykonano </w:t>
      </w:r>
      <w:r w:rsidR="00FD4563">
        <w:t>leczenie</w:t>
      </w:r>
      <w:r w:rsidR="008C0A59">
        <w:t xml:space="preserve"> </w:t>
      </w:r>
      <w:r w:rsidR="003A2A9A">
        <w:t xml:space="preserve">3 </w:t>
      </w:r>
      <w:r w:rsidR="008C0A59">
        <w:t>kot</w:t>
      </w:r>
      <w:r w:rsidR="003A2A9A">
        <w:t>ów</w:t>
      </w:r>
      <w:r w:rsidR="00FD4563">
        <w:t xml:space="preserve"> wolnożyjąc</w:t>
      </w:r>
      <w:r w:rsidR="003A2A9A">
        <w:t>ych</w:t>
      </w:r>
      <w:r w:rsidR="008C0A59">
        <w:t xml:space="preserve">, </w:t>
      </w:r>
      <w:r w:rsidR="00FD4563">
        <w:t>leczenie bezdomnego psa przeznaczonego do adopcji</w:t>
      </w:r>
      <w:r w:rsidR="008C0A59">
        <w:t xml:space="preserve">, </w:t>
      </w:r>
      <w:r w:rsidR="00A1560F" w:rsidRPr="00A1560F">
        <w:t>sterylizację kotki</w:t>
      </w:r>
      <w:r w:rsidR="00FD4563">
        <w:t xml:space="preserve"> wolnożyjącej</w:t>
      </w:r>
      <w:r w:rsidR="003A2A9A">
        <w:t>, kastracja 2 kocurów, leczenie i czipowanie psa przeznaczonego do adopcji.</w:t>
      </w:r>
      <w:r w:rsidR="00A1560F" w:rsidRPr="00A1560F">
        <w:t xml:space="preserve"> </w:t>
      </w:r>
      <w:r w:rsidR="00FD4563">
        <w:t xml:space="preserve">Ponadto gmina zawarła </w:t>
      </w:r>
      <w:r w:rsidR="00FD4563" w:rsidRPr="00A1560F">
        <w:t>umowę z Gminą Wałbrzych, w z</w:t>
      </w:r>
      <w:r w:rsidR="00FD4563">
        <w:t xml:space="preserve">akresie opieki nad bezdomnymi </w:t>
      </w:r>
      <w:r w:rsidR="00FD4563" w:rsidRPr="00A1560F">
        <w:t>zwierz</w:t>
      </w:r>
      <w:r w:rsidR="00FD4563">
        <w:t xml:space="preserve">ętami z terenu  Gminy Szczawno. W ramach umowy oddano do schroniska </w:t>
      </w:r>
      <w:r w:rsidR="006D7B5C">
        <w:br/>
      </w:r>
      <w:r w:rsidR="003A2A9A">
        <w:t>3</w:t>
      </w:r>
      <w:r w:rsidR="00FD4563">
        <w:t xml:space="preserve"> bezdomne ps</w:t>
      </w:r>
      <w:r w:rsidR="003A2A9A">
        <w:t>y</w:t>
      </w:r>
      <w:r w:rsidR="00FD4563">
        <w:t>. Zgodnie z umową zapłacono 6-miesięczny ryczałt za gotowość przyjęcia bezdomnych zwierząt z terenu gminy do schroniska w wysokości 6.</w:t>
      </w:r>
      <w:r w:rsidR="003A2A9A">
        <w:t>642</w:t>
      </w:r>
      <w:r w:rsidR="00FD4563">
        <w:t>,00 zł.</w:t>
      </w:r>
    </w:p>
    <w:p w:rsidR="00A1560F" w:rsidRPr="00A1560F" w:rsidRDefault="00F039E4" w:rsidP="0038218A">
      <w:pPr>
        <w:pStyle w:val="Tekstpodstawowyzwciciem"/>
        <w:spacing w:line="276" w:lineRule="auto"/>
        <w:ind w:firstLine="0"/>
        <w:jc w:val="both"/>
      </w:pPr>
      <w:r>
        <w:t>Realizując</w:t>
      </w:r>
      <w:r w:rsidR="008C0A59">
        <w:t xml:space="preserve"> „Programu opieki nad zwierzętami bezdomnymi oraz zapobiegania bezdomności zwierząt na terenie Gminy Szczawno- Zdrój na 201</w:t>
      </w:r>
      <w:r w:rsidR="003A2A9A">
        <w:t>9</w:t>
      </w:r>
      <w:r w:rsidR="008C0A59">
        <w:t xml:space="preserve"> r.” gmina przekazała społecznym opiekunom karmę dla kotów wolnożyjących</w:t>
      </w:r>
      <w:r w:rsidR="003A2A9A">
        <w:t>, zakupiła preparat do odrobaczania dla kotów  wolnożyjących i dla bezdomnego psa przeznaczonego do adopcji</w:t>
      </w:r>
      <w:r w:rsidR="00C24BED">
        <w:t>.</w:t>
      </w:r>
      <w:r w:rsidR="008C0A59">
        <w:t xml:space="preserve"> </w:t>
      </w:r>
    </w:p>
    <w:p w:rsidR="00CE7C21" w:rsidRPr="00F060CE" w:rsidRDefault="00CE7C21" w:rsidP="0038218A">
      <w:pPr>
        <w:pStyle w:val="Tekstpodstawowyzwciciem"/>
        <w:spacing w:line="276" w:lineRule="auto"/>
        <w:ind w:firstLine="0"/>
        <w:jc w:val="both"/>
      </w:pPr>
      <w:r w:rsidRPr="00B72AC7">
        <w:t xml:space="preserve">W ramach działu zaplanowano również </w:t>
      </w:r>
      <w:r w:rsidRPr="008C0A59">
        <w:rPr>
          <w:b/>
          <w:u w:val="single"/>
        </w:rPr>
        <w:t>wydatki majątkowe</w:t>
      </w:r>
      <w:r w:rsidRPr="00B72AC7">
        <w:t xml:space="preserve"> na realizację zadań inwest</w:t>
      </w:r>
      <w:r w:rsidR="00802262">
        <w:t>ycyjnych i dotacji majątkowych:</w:t>
      </w:r>
    </w:p>
    <w:p w:rsidR="003B1F1F" w:rsidRPr="00F060CE" w:rsidRDefault="003B1F1F" w:rsidP="0038218A">
      <w:pPr>
        <w:spacing w:line="276" w:lineRule="auto"/>
        <w:jc w:val="both"/>
      </w:pPr>
      <w:r w:rsidRPr="0042638F">
        <w:rPr>
          <w:b/>
        </w:rPr>
        <w:t>1</w:t>
      </w:r>
      <w:r w:rsidR="00CE7C21" w:rsidRPr="0042638F">
        <w:rPr>
          <w:b/>
        </w:rPr>
        <w:t>.</w:t>
      </w:r>
      <w:r w:rsidR="00CE7C21" w:rsidRPr="00F060CE">
        <w:t xml:space="preserve"> „</w:t>
      </w:r>
      <w:r w:rsidR="00F060CE">
        <w:t>Porządkowanie gospo</w:t>
      </w:r>
      <w:r w:rsidR="00716A67">
        <w:t>darki ściekowej – przyłącza” –</w:t>
      </w:r>
      <w:r>
        <w:t xml:space="preserve"> dotacja z gminy do wysokości 50% nakładów inwestycyjnych, nie więcej niż 1.000,00 zł. na inwestycje związane </w:t>
      </w:r>
      <w:r w:rsidR="0042638F">
        <w:br/>
      </w:r>
      <w:r>
        <w:t>z porządkowaniem gospodarki ściekowej. W</w:t>
      </w:r>
      <w:r w:rsidR="00F060CE">
        <w:t xml:space="preserve"> I półroczu nie poniesiono wydatku na to zadanie.</w:t>
      </w:r>
    </w:p>
    <w:p w:rsidR="003B1F1F" w:rsidRDefault="003B1F1F" w:rsidP="0038218A">
      <w:pPr>
        <w:spacing w:line="276" w:lineRule="auto"/>
        <w:jc w:val="both"/>
      </w:pPr>
      <w:r w:rsidRPr="0042638F">
        <w:rPr>
          <w:b/>
        </w:rPr>
        <w:t>2</w:t>
      </w:r>
      <w:r w:rsidR="00CE7C21" w:rsidRPr="0042638F">
        <w:rPr>
          <w:b/>
        </w:rPr>
        <w:t>.</w:t>
      </w:r>
      <w:r w:rsidR="00CE7C21" w:rsidRPr="00F060CE">
        <w:t xml:space="preserve"> „</w:t>
      </w:r>
      <w:r w:rsidR="003A2A9A">
        <w:t>Koncepcja zagospodarowania terenu wokół toru Four Cross- Słoneczna Plana</w:t>
      </w:r>
      <w:r w:rsidR="00BC0015">
        <w:t xml:space="preserve"> w trasy rowerowe</w:t>
      </w:r>
      <w:r w:rsidR="00F060CE">
        <w:t>”</w:t>
      </w:r>
      <w:r w:rsidR="00802262">
        <w:t>.</w:t>
      </w:r>
      <w:r w:rsidR="00F060CE">
        <w:t xml:space="preserve"> </w:t>
      </w:r>
      <w:r w:rsidR="00BC0015">
        <w:t xml:space="preserve"> Zawarto umowę nr ZI.15.2019 z firmą Piotr Kurczab BIKE EXPERT na opracowanie ww koncepcji. Termin realizacji 20 listopada 2019 r.</w:t>
      </w:r>
      <w:r w:rsidR="00C24BED" w:rsidRPr="00C24BED">
        <w:t xml:space="preserve"> </w:t>
      </w:r>
      <w:r w:rsidR="00C24BED">
        <w:t>W I półroczu nie poniesiono wydatku na to zadanie.</w:t>
      </w:r>
    </w:p>
    <w:p w:rsidR="0045113A" w:rsidRPr="00A97E5E" w:rsidRDefault="004A61D7" w:rsidP="0038218A">
      <w:pPr>
        <w:spacing w:line="276" w:lineRule="auto"/>
        <w:jc w:val="both"/>
      </w:pPr>
      <w:r w:rsidRPr="00A97E5E">
        <w:rPr>
          <w:b/>
        </w:rPr>
        <w:t>3</w:t>
      </w:r>
      <w:r w:rsidR="00D262E3" w:rsidRPr="00A97E5E">
        <w:rPr>
          <w:b/>
        </w:rPr>
        <w:t>.</w:t>
      </w:r>
      <w:r w:rsidR="00D262E3" w:rsidRPr="00A97E5E">
        <w:t xml:space="preserve"> „</w:t>
      </w:r>
      <w:r w:rsidR="004A1EB1" w:rsidRPr="00A97E5E">
        <w:t xml:space="preserve">Zagospodarowanie parku leśnego – Wzgórze Gedymina i rewaloryzacja części terenu Parku Zdrojowego”. </w:t>
      </w:r>
    </w:p>
    <w:p w:rsidR="00A97E5E" w:rsidRDefault="00A97E5E" w:rsidP="0038218A">
      <w:pPr>
        <w:spacing w:line="276" w:lineRule="auto"/>
        <w:jc w:val="both"/>
        <w:rPr>
          <w:kern w:val="0"/>
          <w:lang w:eastAsia="en-US"/>
        </w:rPr>
      </w:pPr>
      <w:r>
        <w:t>Zadanie przewidziane do realizacji w latach 2017-2022. Polegać ma na wzbogaceniu struktury gatunkowej zieleni, rozbudowie warstwy drzew i krzewów wprowadzenie roślin bylinowych, łąk kwietnych, roślin cieniolubnych, roślin  nadwodnych i mokrych łąk, rododendronów z uwzględnieniem zieleni wysokiej (drzew). Celem jest poprawa dostępności m.in. poprzez budowę ścieżek spacerowych, wykonanie miejsc rekreacji przeznaczonych do dziennego wypoczynku.</w:t>
      </w:r>
    </w:p>
    <w:p w:rsidR="00A97E5E" w:rsidRDefault="00A97E5E" w:rsidP="0038218A">
      <w:pPr>
        <w:spacing w:line="276" w:lineRule="auto"/>
        <w:jc w:val="both"/>
      </w:pPr>
      <w:r>
        <w:t xml:space="preserve">Wynikiem prac będzie odnowienie i nowe tereny zieleni miejskiej, nadanie terenowi funkcji rekreacyjnych (m.in. ścieżki, zagospodarowanie stawów) i ograniczenie negatywnego </w:t>
      </w:r>
      <w:r>
        <w:lastRenderedPageBreak/>
        <w:t xml:space="preserve">wpływu cywilizacji na zdrowie człowieka. W  2018 r. firma EffiCon przygotowała opracowanie Studium Wykonalności wraz z załącznikami, niezbędne do złożenia wniosku o dofinansowanie w ramach Programu Operacyjnego Infrastruktura i Środowisko działanie 2.5 Poprawa jakości środowiska miejskiego. Planowane dofinansowanie wynosi 5.341.655,52 zł. W roku 2019 zaplanowano kwotę 61.500,00 zł na realizację projektu, jednakże  inwestycja będzie realizowana pod warunkiem przyznania dofinansowania. </w:t>
      </w:r>
    </w:p>
    <w:p w:rsidR="00A97E5E" w:rsidRDefault="00A97E5E" w:rsidP="0038218A">
      <w:pPr>
        <w:spacing w:line="276" w:lineRule="auto"/>
        <w:jc w:val="both"/>
      </w:pPr>
      <w:r>
        <w:t xml:space="preserve">Gmina złożyła wniosek o dofinansowanie ze środków Funduszu Spójności w ramach Programu Operacyjnego Infrastruktura i Środowisko. Projekt jest umieszczony na liście rezerwowej, oczekuje się na kolejne zwiększenie puli środków przeznaczonych na konkurs </w:t>
      </w:r>
      <w:r>
        <w:br/>
        <w:t>i przyznanie Gminie dotacji. Wartość zadania wynosi 6 724 941,64zł, a wnioskowane dofinansowanie  5 341 655,52 zł. Realizacja planowana jest do 2022 roku (pod warunkiem przyznania dofinansowania).</w:t>
      </w:r>
    </w:p>
    <w:p w:rsidR="00A97E5E" w:rsidRDefault="00A97E5E" w:rsidP="0038218A">
      <w:pPr>
        <w:spacing w:line="276" w:lineRule="auto"/>
        <w:jc w:val="both"/>
      </w:pPr>
      <w:r>
        <w:t>W I połowie 2019 r. nie zrealizowano wydatku na to zadanie.</w:t>
      </w:r>
    </w:p>
    <w:p w:rsidR="0045113A" w:rsidRPr="00BC0015" w:rsidRDefault="00BC0015" w:rsidP="0038218A">
      <w:pPr>
        <w:pStyle w:val="Tekstpodstawowy"/>
        <w:spacing w:after="60" w:line="276" w:lineRule="auto"/>
        <w:rPr>
          <w:szCs w:val="24"/>
        </w:rPr>
      </w:pPr>
      <w:r>
        <w:rPr>
          <w:b/>
          <w:szCs w:val="24"/>
        </w:rPr>
        <w:t>4</w:t>
      </w:r>
      <w:r w:rsidR="0045113A" w:rsidRPr="0045113A">
        <w:rPr>
          <w:b/>
          <w:szCs w:val="24"/>
        </w:rPr>
        <w:t>.</w:t>
      </w:r>
      <w:r w:rsidR="0045113A" w:rsidRPr="0045113A">
        <w:rPr>
          <w:szCs w:val="24"/>
        </w:rPr>
        <w:t xml:space="preserve"> „Dokumentacja na potrzeby wykonania operatu uzdrowiskowego”</w:t>
      </w:r>
      <w:r w:rsidR="004A61D7" w:rsidRPr="0045113A">
        <w:rPr>
          <w:szCs w:val="24"/>
        </w:rPr>
        <w:t xml:space="preserve"> </w:t>
      </w:r>
      <w:r w:rsidR="0045113A">
        <w:rPr>
          <w:szCs w:val="24"/>
        </w:rPr>
        <w:t>– W ramach zadania zawarto umow</w:t>
      </w:r>
      <w:r w:rsidR="000579CF">
        <w:rPr>
          <w:szCs w:val="24"/>
        </w:rPr>
        <w:t>ę</w:t>
      </w:r>
      <w:r>
        <w:rPr>
          <w:szCs w:val="24"/>
        </w:rPr>
        <w:t xml:space="preserve"> nr ZI.2.2018 w dniu 11.01.2018 r. z </w:t>
      </w:r>
      <w:r w:rsidR="0045113A">
        <w:rPr>
          <w:szCs w:val="24"/>
        </w:rPr>
        <w:t xml:space="preserve"> z</w:t>
      </w:r>
      <w:r>
        <w:rPr>
          <w:szCs w:val="24"/>
        </w:rPr>
        <w:t xml:space="preserve"> </w:t>
      </w:r>
      <w:r w:rsidR="0045113A">
        <w:t xml:space="preserve">Eko-log Spółka z o. o. </w:t>
      </w:r>
      <w:r w:rsidR="006D7B5C">
        <w:br/>
      </w:r>
      <w:r w:rsidR="0045113A">
        <w:t xml:space="preserve">z Poznania </w:t>
      </w:r>
      <w:r>
        <w:t>został opracowany</w:t>
      </w:r>
      <w:r w:rsidR="0045113A" w:rsidRPr="00BC0015">
        <w:rPr>
          <w:color w:val="000000"/>
          <w:lang w:bidi="pl-PL"/>
        </w:rPr>
        <w:t xml:space="preserve"> operat uzdrowiskow</w:t>
      </w:r>
      <w:r>
        <w:rPr>
          <w:color w:val="000000"/>
          <w:lang w:bidi="pl-PL"/>
        </w:rPr>
        <w:t>y</w:t>
      </w:r>
      <w:r w:rsidR="0045113A" w:rsidRPr="00BC0015">
        <w:rPr>
          <w:color w:val="000000"/>
          <w:lang w:bidi="pl-PL"/>
        </w:rPr>
        <w:t xml:space="preserve"> dla Uzdrowiskowej Gminy Miejskiej Szczawno-Zdrój</w:t>
      </w:r>
      <w:r>
        <w:rPr>
          <w:color w:val="000000"/>
          <w:lang w:bidi="pl-PL"/>
        </w:rPr>
        <w:t>.</w:t>
      </w:r>
      <w:r w:rsidR="0045113A" w:rsidRPr="00BC0015">
        <w:rPr>
          <w:color w:val="000000"/>
          <w:lang w:bidi="pl-PL"/>
        </w:rPr>
        <w:t xml:space="preserve"> Zgodnie z </w:t>
      </w:r>
      <w:r>
        <w:rPr>
          <w:color w:val="000000"/>
          <w:lang w:bidi="pl-PL"/>
        </w:rPr>
        <w:t>umową w 2019 roku do zapłaty pozostaje kwota 8.520,00 zł po zatwierdzeniu operatu przez Ministra Zdrowia. Pismem z dnia 13 czerwca 2019 r. Minister zwrócił się o uzupełnienie operatu. Obecnie zbierane są informacje niezbędne do przygotowania uzupełnienia.</w:t>
      </w:r>
    </w:p>
    <w:p w:rsidR="00BC0015" w:rsidRDefault="00C333C8" w:rsidP="0038218A">
      <w:pPr>
        <w:suppressAutoHyphens w:val="0"/>
        <w:spacing w:line="276" w:lineRule="auto"/>
        <w:jc w:val="both"/>
        <w:rPr>
          <w:color w:val="000000"/>
          <w:lang w:bidi="pl-PL"/>
        </w:rPr>
      </w:pPr>
      <w:r w:rsidRPr="00C333C8">
        <w:rPr>
          <w:color w:val="000000"/>
          <w:lang w:bidi="pl-PL"/>
        </w:rPr>
        <w:t>W I półroczu 201</w:t>
      </w:r>
      <w:r w:rsidR="00BC0015">
        <w:rPr>
          <w:color w:val="000000"/>
          <w:lang w:bidi="pl-PL"/>
        </w:rPr>
        <w:t>9</w:t>
      </w:r>
      <w:r w:rsidRPr="00C333C8">
        <w:rPr>
          <w:color w:val="000000"/>
          <w:lang w:bidi="pl-PL"/>
        </w:rPr>
        <w:t xml:space="preserve"> nie wydatkowano środków na to zadanie.</w:t>
      </w:r>
    </w:p>
    <w:p w:rsidR="00A876FE" w:rsidRDefault="00BC0015" w:rsidP="0038218A">
      <w:pPr>
        <w:spacing w:line="276" w:lineRule="auto"/>
        <w:jc w:val="both"/>
      </w:pPr>
      <w:r w:rsidRPr="00A876FE">
        <w:rPr>
          <w:b/>
          <w:bCs/>
          <w:color w:val="000000"/>
          <w:lang w:bidi="pl-PL"/>
        </w:rPr>
        <w:t>5.</w:t>
      </w:r>
      <w:r>
        <w:rPr>
          <w:color w:val="000000"/>
          <w:lang w:bidi="pl-PL"/>
        </w:rPr>
        <w:t xml:space="preserve"> </w:t>
      </w:r>
      <w:r w:rsidR="0045113A" w:rsidRPr="00C333C8">
        <w:rPr>
          <w:color w:val="000000"/>
          <w:lang w:bidi="pl-PL"/>
        </w:rPr>
        <w:t xml:space="preserve"> </w:t>
      </w:r>
      <w:r w:rsidR="00A876FE">
        <w:rPr>
          <w:color w:val="000000"/>
          <w:lang w:bidi="pl-PL"/>
        </w:rPr>
        <w:t xml:space="preserve">„Zmiana sposobu ogrzewania” </w:t>
      </w:r>
      <w:r w:rsidR="00A876FE">
        <w:t>Zaplanowany wydatek na d</w:t>
      </w:r>
      <w:r w:rsidR="00A876FE" w:rsidRPr="005077A3">
        <w:t>otacj</w:t>
      </w:r>
      <w:r w:rsidR="00A876FE">
        <w:t>ę</w:t>
      </w:r>
      <w:r w:rsidR="00A876FE" w:rsidRPr="005077A3">
        <w:t xml:space="preserve"> gminy </w:t>
      </w:r>
      <w:r w:rsidR="00A876FE">
        <w:t xml:space="preserve">na podstawie Uchwały Nr VII/21/15 Rady Miejskiej z dnia 30 marca 2015 r. </w:t>
      </w:r>
      <w:r w:rsidR="00A876FE" w:rsidRPr="005077A3">
        <w:t xml:space="preserve"> dla osób fizycznych, wspólnot mieszkaniowych, osób prawnych lub przedsiębiorców na inwestycje związane </w:t>
      </w:r>
      <w:r w:rsidR="00A876FE">
        <w:t xml:space="preserve">ze zmianą sposobu ogrzewania </w:t>
      </w:r>
      <w:r w:rsidR="00A876FE" w:rsidRPr="005077A3">
        <w:t>do 50% nakładów inwestycyj</w:t>
      </w:r>
      <w:r w:rsidR="00A876FE">
        <w:t>nych nie więcej niż 2.000 zł., w I półroczu w</w:t>
      </w:r>
      <w:r w:rsidR="00A876FE" w:rsidRPr="005077A3">
        <w:t xml:space="preserve">  201</w:t>
      </w:r>
      <w:r w:rsidR="00A876FE">
        <w:t>9</w:t>
      </w:r>
      <w:r w:rsidR="00A876FE" w:rsidRPr="005077A3">
        <w:t xml:space="preserve"> r. nie </w:t>
      </w:r>
      <w:r w:rsidR="00A876FE">
        <w:t>został zrealizowany</w:t>
      </w:r>
      <w:r w:rsidR="00A876FE" w:rsidRPr="005077A3">
        <w:t xml:space="preserve"> z uwagi na brak wniosków o dotację.</w:t>
      </w:r>
    </w:p>
    <w:p w:rsidR="001668AE" w:rsidRPr="0045113A" w:rsidRDefault="001668AE" w:rsidP="0038218A">
      <w:pPr>
        <w:pStyle w:val="NormalnyWeb"/>
        <w:spacing w:before="480" w:line="276" w:lineRule="auto"/>
        <w:rPr>
          <w:b/>
          <w:i/>
          <w:color w:val="auto"/>
        </w:rPr>
      </w:pPr>
      <w:bookmarkStart w:id="3" w:name="_GoBack"/>
      <w:bookmarkEnd w:id="3"/>
      <w:r w:rsidRPr="0045113A">
        <w:rPr>
          <w:b/>
          <w:color w:val="auto"/>
        </w:rPr>
        <w:t>DZIAŁ 921–  KULTURA i OCHRONA DZIEDZICTWA NARODOWEGO</w:t>
      </w:r>
    </w:p>
    <w:p w:rsidR="001668AE" w:rsidRPr="00D52ED7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</w:t>
      </w:r>
      <w:r w:rsidR="005D6F5C">
        <w:rPr>
          <w:b/>
          <w:i/>
          <w:color w:val="auto"/>
        </w:rPr>
        <w:t xml:space="preserve">                             </w:t>
      </w:r>
      <w:r w:rsidR="00AC2090">
        <w:rPr>
          <w:b/>
          <w:i/>
          <w:color w:val="auto"/>
        </w:rPr>
        <w:t>1.004.250</w:t>
      </w:r>
      <w:r w:rsidRPr="00D52ED7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D52ED7">
        <w:rPr>
          <w:b/>
          <w:i/>
          <w:color w:val="auto"/>
        </w:rPr>
        <w:t>4</w:t>
      </w:r>
      <w:r w:rsidR="00AC2090">
        <w:rPr>
          <w:b/>
          <w:i/>
          <w:color w:val="auto"/>
        </w:rPr>
        <w:t>93</w:t>
      </w:r>
      <w:r w:rsidRPr="00D52ED7">
        <w:rPr>
          <w:b/>
          <w:i/>
          <w:color w:val="auto"/>
        </w:rPr>
        <w:t>.</w:t>
      </w:r>
      <w:r w:rsidR="00AC2090">
        <w:rPr>
          <w:b/>
          <w:i/>
          <w:color w:val="auto"/>
        </w:rPr>
        <w:t>050</w:t>
      </w:r>
      <w:r w:rsidR="005D6F5C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1B3FD3" w:rsidRPr="00D52ED7">
        <w:rPr>
          <w:b/>
          <w:i/>
          <w:color w:val="auto"/>
        </w:rPr>
        <w:t xml:space="preserve">                            </w:t>
      </w:r>
      <w:r w:rsidR="00AC2090">
        <w:rPr>
          <w:b/>
          <w:i/>
          <w:color w:val="auto"/>
        </w:rPr>
        <w:t>49,10</w:t>
      </w:r>
    </w:p>
    <w:p w:rsidR="00C333C8" w:rsidRDefault="001B3FD3" w:rsidP="0038218A">
      <w:pPr>
        <w:spacing w:line="276" w:lineRule="auto"/>
        <w:jc w:val="both"/>
      </w:pPr>
      <w:r w:rsidRPr="00F8750C">
        <w:t>Wydatki tego działu obejmują dotacje</w:t>
      </w:r>
      <w:r w:rsidR="00F23177" w:rsidRPr="00F8750C">
        <w:t xml:space="preserve"> podmiotowe </w:t>
      </w:r>
      <w:r w:rsidRPr="00F8750C">
        <w:t xml:space="preserve"> dla instytucji kultury, którymi w gminie Szczawno-Zdrój są : Teatr Zdrojowy  im. H. Wieniawskiego w Szczawnie-Zdroju</w:t>
      </w:r>
      <w:r w:rsidR="00C333C8">
        <w:t xml:space="preserve"> – wydatek w wysokości 21</w:t>
      </w:r>
      <w:r w:rsidR="00A876FE">
        <w:t>4</w:t>
      </w:r>
      <w:r w:rsidR="00C333C8">
        <w:t>.</w:t>
      </w:r>
      <w:r w:rsidR="00A876FE">
        <w:t>9</w:t>
      </w:r>
      <w:r w:rsidR="00C333C8">
        <w:t>00,00 zł. tj. 50,0% planu</w:t>
      </w:r>
      <w:r w:rsidRPr="00F8750C">
        <w:t xml:space="preserve">  i Miejska Biblioteka Publiczna im. T.Boya-Żeleńskiego</w:t>
      </w:r>
      <w:r w:rsidR="00C333C8">
        <w:t>- wydatek w wysokości 26</w:t>
      </w:r>
      <w:r w:rsidR="00A876FE">
        <w:t>7</w:t>
      </w:r>
      <w:r w:rsidR="00C333C8">
        <w:t>.</w:t>
      </w:r>
      <w:r w:rsidR="00A876FE">
        <w:t>75</w:t>
      </w:r>
      <w:r w:rsidR="00C333C8">
        <w:t>0,00 zł. tj. 58,</w:t>
      </w:r>
      <w:r w:rsidR="00A876FE">
        <w:t>8</w:t>
      </w:r>
      <w:r w:rsidR="00C333C8">
        <w:t>% planu.</w:t>
      </w:r>
    </w:p>
    <w:p w:rsidR="0095424C" w:rsidRDefault="00C333C8" w:rsidP="0038218A">
      <w:pPr>
        <w:tabs>
          <w:tab w:val="left" w:pos="-142"/>
          <w:tab w:val="left" w:pos="0"/>
        </w:tabs>
        <w:spacing w:line="276" w:lineRule="auto"/>
        <w:jc w:val="both"/>
      </w:pPr>
      <w:r>
        <w:t>Ponadto w tym dziale przekazano</w:t>
      </w:r>
      <w:r w:rsidR="001B3FD3" w:rsidRPr="00F8750C">
        <w:t xml:space="preserve"> </w:t>
      </w:r>
      <w:r w:rsidR="00F23177" w:rsidRPr="00F8750C">
        <w:t>dotacj</w:t>
      </w:r>
      <w:r>
        <w:t>e</w:t>
      </w:r>
      <w:r w:rsidR="00F23177" w:rsidRPr="00F8750C">
        <w:t xml:space="preserve"> celow</w:t>
      </w:r>
      <w:r>
        <w:t>e</w:t>
      </w:r>
      <w:r w:rsidR="00F23177" w:rsidRPr="00F8750C">
        <w:t xml:space="preserve"> na sfinansowanie zadań zleconych do </w:t>
      </w:r>
      <w:r>
        <w:t>wykonania stowarzyszeniom</w:t>
      </w:r>
      <w:r w:rsidR="0095424C">
        <w:t xml:space="preserve">: </w:t>
      </w:r>
    </w:p>
    <w:p w:rsidR="00A876FE" w:rsidRPr="00A876FE" w:rsidRDefault="00A876FE" w:rsidP="0038218A">
      <w:pPr>
        <w:pStyle w:val="Standard"/>
        <w:spacing w:line="276" w:lineRule="auto"/>
        <w:jc w:val="both"/>
      </w:pPr>
      <w:r>
        <w:t>1.</w:t>
      </w:r>
      <w:r w:rsidR="006D518D">
        <w:t xml:space="preserve">     </w:t>
      </w:r>
      <w:r w:rsidRPr="00A876FE">
        <w:rPr>
          <w:color w:val="000000"/>
        </w:rPr>
        <w:t xml:space="preserve">Zrzeszenie WOLNOŚĆ I NIEZAWISŁOŚĆ </w:t>
      </w:r>
      <w:r w:rsidR="008A0B1F">
        <w:rPr>
          <w:color w:val="000000"/>
        </w:rPr>
        <w:t>S</w:t>
      </w:r>
      <w:r w:rsidR="008A0B1F" w:rsidRPr="00A876FE">
        <w:rPr>
          <w:color w:val="000000"/>
        </w:rPr>
        <w:t xml:space="preserve">towarzyszenie </w:t>
      </w:r>
      <w:r w:rsidR="008A0B1F">
        <w:rPr>
          <w:color w:val="000000"/>
        </w:rPr>
        <w:t>S</w:t>
      </w:r>
      <w:r w:rsidR="008A0B1F" w:rsidRPr="00A876FE">
        <w:rPr>
          <w:color w:val="000000"/>
        </w:rPr>
        <w:t>połeczno-</w:t>
      </w:r>
      <w:r w:rsidR="008A0B1F">
        <w:rPr>
          <w:color w:val="000000"/>
        </w:rPr>
        <w:t>K</w:t>
      </w:r>
      <w:r w:rsidR="008A0B1F" w:rsidRPr="00A876FE">
        <w:rPr>
          <w:color w:val="000000"/>
        </w:rPr>
        <w:t>ombatanckie</w:t>
      </w:r>
      <w:r w:rsidRPr="00A876FE">
        <w:rPr>
          <w:color w:val="000000"/>
        </w:rPr>
        <w:t xml:space="preserve"> w Lublinie, umowa nr BS.525.3.2019, z dnia 25.02.2019 r., zadanie </w:t>
      </w:r>
      <w:r w:rsidR="006D7B5C">
        <w:rPr>
          <w:color w:val="000000"/>
        </w:rPr>
        <w:br/>
      </w:r>
      <w:r w:rsidRPr="00A876FE">
        <w:rPr>
          <w:color w:val="000000"/>
        </w:rPr>
        <w:t>pn. „Spektakl słowno-muzyczny Dzielne Polki”</w:t>
      </w:r>
      <w:r>
        <w:rPr>
          <w:color w:val="000000"/>
        </w:rPr>
        <w:t xml:space="preserve"> - </w:t>
      </w:r>
      <w:r w:rsidRPr="00A876FE">
        <w:rPr>
          <w:color w:val="000000"/>
        </w:rPr>
        <w:t>3.000,00 zł</w:t>
      </w:r>
    </w:p>
    <w:p w:rsidR="00A876FE" w:rsidRPr="00B86688" w:rsidRDefault="00B86688" w:rsidP="0038218A">
      <w:pPr>
        <w:widowControl w:val="0"/>
        <w:autoSpaceDN w:val="0"/>
        <w:spacing w:after="200" w:line="276" w:lineRule="auto"/>
        <w:jc w:val="both"/>
        <w:rPr>
          <w:color w:val="000000"/>
        </w:rPr>
      </w:pPr>
      <w:r>
        <w:rPr>
          <w:color w:val="000000"/>
        </w:rPr>
        <w:lastRenderedPageBreak/>
        <w:t>2.</w:t>
      </w:r>
      <w:r w:rsidR="006D518D">
        <w:rPr>
          <w:color w:val="000000"/>
        </w:rPr>
        <w:t xml:space="preserve"> </w:t>
      </w:r>
      <w:r w:rsidR="00A876FE" w:rsidRPr="00B86688">
        <w:rPr>
          <w:color w:val="000000"/>
        </w:rPr>
        <w:t xml:space="preserve">Towarzystwo Miłośników Szczawna-Zdroju w Szczawnie-Zdroju, umowa </w:t>
      </w:r>
      <w:r>
        <w:rPr>
          <w:color w:val="000000"/>
        </w:rPr>
        <w:br/>
      </w:r>
      <w:r w:rsidR="00A876FE" w:rsidRPr="00B86688">
        <w:rPr>
          <w:color w:val="000000"/>
        </w:rPr>
        <w:t xml:space="preserve">nr BS.525.5.2019,z dnia 17.04.2019 r, zadanie pn. „Szczawno-Zdrój-pomniki, rzeźby plenerowe, tablice pamiątkowe, malowidła, mozaiki, fontanny, szczawieńskie ulice dawniej </w:t>
      </w:r>
      <w:r>
        <w:rPr>
          <w:color w:val="000000"/>
        </w:rPr>
        <w:br/>
      </w:r>
      <w:r w:rsidR="00A876FE" w:rsidRPr="00B86688">
        <w:rPr>
          <w:color w:val="000000"/>
        </w:rPr>
        <w:t>i dziś</w:t>
      </w:r>
      <w:r w:rsidR="009A626A">
        <w:rPr>
          <w:color w:val="000000"/>
        </w:rPr>
        <w:t>”</w:t>
      </w:r>
      <w:r w:rsidR="00A876FE" w:rsidRPr="00B86688">
        <w:rPr>
          <w:color w:val="000000"/>
        </w:rPr>
        <w:t>- wydawnictwo albumowe</w:t>
      </w:r>
      <w:r>
        <w:rPr>
          <w:color w:val="000000"/>
        </w:rPr>
        <w:t xml:space="preserve"> - </w:t>
      </w:r>
      <w:r w:rsidR="00A876FE" w:rsidRPr="00B86688">
        <w:rPr>
          <w:color w:val="000000"/>
        </w:rPr>
        <w:t>5.400,00 zł</w:t>
      </w:r>
    </w:p>
    <w:p w:rsidR="00F23177" w:rsidRDefault="00B55CE6" w:rsidP="0038218A">
      <w:pPr>
        <w:spacing w:line="276" w:lineRule="auto"/>
        <w:jc w:val="both"/>
      </w:pPr>
      <w:r w:rsidRPr="00F8750C">
        <w:t xml:space="preserve">Ich realizację przedstawia </w:t>
      </w:r>
      <w:r w:rsidRPr="00F8750C">
        <w:rPr>
          <w:b/>
        </w:rPr>
        <w:t>tabela nr 8</w:t>
      </w:r>
      <w:r w:rsidRPr="00F8750C">
        <w:t>.</w:t>
      </w:r>
    </w:p>
    <w:p w:rsidR="00F2179F" w:rsidRDefault="00F2179F" w:rsidP="0038218A">
      <w:pPr>
        <w:spacing w:line="276" w:lineRule="auto"/>
        <w:jc w:val="both"/>
      </w:pPr>
      <w:r>
        <w:t xml:space="preserve">Na dotację celową z budżetu na finansowanie lub dofinansowanie prac remontowych </w:t>
      </w:r>
      <w:r w:rsidR="006D7B5C">
        <w:br/>
      </w:r>
      <w:r>
        <w:t>i konserwatorskich obiektów zabytkowych dla jednostek nie zaliczanych do sektora finansów publicznych gmina zabezpieczyła w budżecie kwotę 100.000,00 zł. W I półroczu 2019 r. nie wpłynęły żadne wnioski o dofinansowanie.</w:t>
      </w:r>
    </w:p>
    <w:p w:rsidR="00B86688" w:rsidRPr="00F8750C" w:rsidRDefault="00B86688" w:rsidP="0038218A">
      <w:pPr>
        <w:spacing w:line="276" w:lineRule="auto"/>
        <w:jc w:val="both"/>
      </w:pPr>
    </w:p>
    <w:p w:rsidR="00E70D28" w:rsidRDefault="00F23177" w:rsidP="0038218A">
      <w:pPr>
        <w:pStyle w:val="Akapitzlist"/>
        <w:overflowPunct w:val="0"/>
        <w:autoSpaceDE w:val="0"/>
        <w:autoSpaceDN w:val="0"/>
        <w:adjustRightInd w:val="0"/>
        <w:spacing w:line="276" w:lineRule="auto"/>
        <w:ind w:left="0"/>
        <w:jc w:val="both"/>
        <w:textAlignment w:val="baseline"/>
      </w:pPr>
      <w:r w:rsidRPr="00F8750C">
        <w:t xml:space="preserve">Sprawozdania szczegółowe instytucji kultury stanowią </w:t>
      </w:r>
      <w:r w:rsidR="0047076D" w:rsidRPr="00F8750C">
        <w:t xml:space="preserve">załącznik nr 3 i 4 do Zarządzenia Burmistrza </w:t>
      </w:r>
      <w:r w:rsidR="00502793" w:rsidRPr="00F8750C">
        <w:t xml:space="preserve">z dnia </w:t>
      </w:r>
      <w:r w:rsidR="00C333C8">
        <w:t>2</w:t>
      </w:r>
      <w:r w:rsidR="00BB68F4">
        <w:t>6</w:t>
      </w:r>
      <w:r w:rsidR="00502793" w:rsidRPr="00F8750C">
        <w:t xml:space="preserve"> sierpnia </w:t>
      </w:r>
      <w:r w:rsidR="00F8750C">
        <w:t>201</w:t>
      </w:r>
      <w:r w:rsidR="00BB68F4">
        <w:t>9</w:t>
      </w:r>
      <w:r w:rsidR="00F8750C">
        <w:t xml:space="preserve"> r. </w:t>
      </w:r>
      <w:r w:rsidR="00502793" w:rsidRPr="00F8750C">
        <w:t xml:space="preserve">w sprawie </w:t>
      </w:r>
      <w:r w:rsidR="0047076D" w:rsidRPr="00F8750C">
        <w:t xml:space="preserve"> </w:t>
      </w:r>
      <w:r w:rsidR="002B18DA" w:rsidRPr="00F8750C">
        <w:t xml:space="preserve">informacji o przebiegu wykonania  budżetu </w:t>
      </w:r>
      <w:r w:rsidR="00716A67">
        <w:br/>
      </w:r>
      <w:r w:rsidR="002B18DA" w:rsidRPr="00F8750C">
        <w:t xml:space="preserve">i kształtowaniu się wieloletniej prognozy finansowej gminy Szczawno-Zdrój </w:t>
      </w:r>
      <w:r w:rsidR="00325147" w:rsidRPr="00F8750C">
        <w:t>za I półrocze</w:t>
      </w:r>
      <w:r w:rsidR="00F8750C">
        <w:t xml:space="preserve"> 201</w:t>
      </w:r>
      <w:r w:rsidR="00BB68F4">
        <w:t>9</w:t>
      </w:r>
      <w:r w:rsidR="002B18DA" w:rsidRPr="00F8750C">
        <w:t xml:space="preserve"> r. </w:t>
      </w:r>
      <w:r w:rsidR="00E70D28">
        <w:t xml:space="preserve"> </w:t>
      </w:r>
    </w:p>
    <w:p w:rsidR="002B18DA" w:rsidRPr="00F8750C" w:rsidRDefault="002B18DA" w:rsidP="0038218A">
      <w:pPr>
        <w:spacing w:line="276" w:lineRule="auto"/>
        <w:jc w:val="both"/>
      </w:pPr>
    </w:p>
    <w:p w:rsidR="001668AE" w:rsidRPr="00D305F5" w:rsidRDefault="001668AE" w:rsidP="0038218A">
      <w:pPr>
        <w:pStyle w:val="NormalnyWeb"/>
        <w:spacing w:before="480" w:line="276" w:lineRule="auto"/>
        <w:rPr>
          <w:b/>
          <w:i/>
          <w:color w:val="auto"/>
        </w:rPr>
      </w:pPr>
      <w:r w:rsidRPr="00D305F5">
        <w:rPr>
          <w:b/>
          <w:color w:val="auto"/>
        </w:rPr>
        <w:t xml:space="preserve">DZIAŁ 926–  KULTURA FIZYCZNA </w:t>
      </w:r>
    </w:p>
    <w:p w:rsidR="001668AE" w:rsidRPr="00D305F5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jc w:val="left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9A626A">
        <w:rPr>
          <w:b/>
          <w:i/>
          <w:color w:val="auto"/>
        </w:rPr>
        <w:t xml:space="preserve"> 4</w:t>
      </w:r>
      <w:r w:rsidR="00AC2090">
        <w:rPr>
          <w:b/>
          <w:i/>
          <w:color w:val="auto"/>
        </w:rPr>
        <w:t>.543.190</w:t>
      </w:r>
      <w:r w:rsidRPr="00D305F5">
        <w:rPr>
          <w:b/>
          <w:i/>
          <w:color w:val="auto"/>
        </w:rPr>
        <w:t>,00 zł</w:t>
      </w:r>
    </w:p>
    <w:p w:rsidR="001668AE" w:rsidRPr="00D305F5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AC2090">
        <w:rPr>
          <w:b/>
          <w:i/>
          <w:color w:val="auto"/>
        </w:rPr>
        <w:t>1.380.313,18</w:t>
      </w:r>
      <w:r w:rsidRPr="00D305F5">
        <w:rPr>
          <w:b/>
          <w:i/>
          <w:color w:val="auto"/>
        </w:rPr>
        <w:t> zł</w:t>
      </w:r>
    </w:p>
    <w:p w:rsidR="001668AE" w:rsidRPr="00D305F5" w:rsidRDefault="001668AE" w:rsidP="0038218A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D305F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9A626A">
        <w:rPr>
          <w:b/>
          <w:i/>
          <w:color w:val="auto"/>
        </w:rPr>
        <w:t>30</w:t>
      </w:r>
      <w:r w:rsidR="00AC2090">
        <w:rPr>
          <w:b/>
          <w:i/>
          <w:color w:val="auto"/>
        </w:rPr>
        <w:t>,</w:t>
      </w:r>
      <w:r w:rsidR="009A626A">
        <w:rPr>
          <w:b/>
          <w:i/>
          <w:color w:val="auto"/>
        </w:rPr>
        <w:t>3</w:t>
      </w:r>
      <w:r w:rsidR="00AC2090">
        <w:rPr>
          <w:b/>
          <w:i/>
          <w:color w:val="auto"/>
        </w:rPr>
        <w:t>0</w:t>
      </w:r>
    </w:p>
    <w:p w:rsidR="006C4D98" w:rsidRDefault="002B18DA" w:rsidP="0038218A">
      <w:pPr>
        <w:spacing w:line="276" w:lineRule="auto"/>
        <w:jc w:val="both"/>
      </w:pPr>
      <w:r w:rsidRPr="006C4D98">
        <w:t>Wydatki tego działu dotyczą  utrzymania obiektów sportowych</w:t>
      </w:r>
      <w:r w:rsidR="006E366C" w:rsidRPr="006C4D98">
        <w:t>, w tym</w:t>
      </w:r>
      <w:r w:rsidR="00F8750C" w:rsidRPr="006C4D98">
        <w:t xml:space="preserve"> kosztów </w:t>
      </w:r>
      <w:r w:rsidR="00576481" w:rsidRPr="006C4D98">
        <w:t xml:space="preserve">zatrudnienia </w:t>
      </w:r>
      <w:r w:rsidR="00E009BC">
        <w:t>pracowników, wykonujących zadania z zakresu sportu</w:t>
      </w:r>
      <w:r w:rsidR="00250E9B">
        <w:t>,</w:t>
      </w:r>
      <w:r w:rsidR="00E009BC">
        <w:t xml:space="preserve"> </w:t>
      </w:r>
      <w:r w:rsidR="00576481" w:rsidRPr="006C4D98">
        <w:t>gospodarzy wykonujących obowiązki na t</w:t>
      </w:r>
      <w:r w:rsidR="006C4D98" w:rsidRPr="006C4D98">
        <w:t>erenie obiektów sportowych</w:t>
      </w:r>
      <w:r w:rsidR="00974F2B">
        <w:t>, wynagrodzenia sędziowskie</w:t>
      </w:r>
      <w:r w:rsidR="006C4D98" w:rsidRPr="006C4D98">
        <w:t xml:space="preserve"> oraz animatora sportu na kompleksie boisk- </w:t>
      </w:r>
      <w:r w:rsidR="00B86688">
        <w:t>360.628,36</w:t>
      </w:r>
      <w:r w:rsidR="00576481" w:rsidRPr="006C4D98">
        <w:t xml:space="preserve"> zł</w:t>
      </w:r>
      <w:r w:rsidR="0015250C">
        <w:t xml:space="preserve">, z czego na wynagrodzenia bezosobowe i osobowe oraz pochodne wydatkowano kwotę – </w:t>
      </w:r>
      <w:r w:rsidR="00416B6A">
        <w:t>201.324,55</w:t>
      </w:r>
      <w:r w:rsidR="0015250C">
        <w:t xml:space="preserve"> zł. </w:t>
      </w:r>
      <w:r w:rsidR="00576481" w:rsidRPr="006C4D98">
        <w:t xml:space="preserve"> </w:t>
      </w:r>
      <w:r w:rsidR="006E53F9">
        <w:t>Na zakup</w:t>
      </w:r>
      <w:r w:rsidR="006E366C" w:rsidRPr="006C4D98">
        <w:t xml:space="preserve"> środków czystości, paliwa do kosiarek i urządzeń,</w:t>
      </w:r>
      <w:r w:rsidR="0015250C">
        <w:t xml:space="preserve"> olejów silnikowych, </w:t>
      </w:r>
      <w:r w:rsidR="006E53F9">
        <w:t xml:space="preserve"> zakup </w:t>
      </w:r>
      <w:r w:rsidR="0015250C">
        <w:t>siatek do bramek do piłki nożnej</w:t>
      </w:r>
      <w:r w:rsidR="006E53F9">
        <w:t xml:space="preserve">, </w:t>
      </w:r>
      <w:r w:rsidR="0015250C">
        <w:t xml:space="preserve">sprzętu muzycznego, drabiny, namiotu, baterii, palików drewnianych </w:t>
      </w:r>
      <w:r w:rsidR="006E53F9">
        <w:t xml:space="preserve">, środków do utrzymania boisk trawiastych wydatkowano </w:t>
      </w:r>
      <w:r w:rsidR="0015250C">
        <w:t>21.475,55</w:t>
      </w:r>
      <w:r w:rsidR="006E53F9">
        <w:t xml:space="preserve"> zł. Na </w:t>
      </w:r>
      <w:r w:rsidR="006E366C" w:rsidRPr="006C4D98">
        <w:t xml:space="preserve"> regulowania zobowiązań z tytułu zużytej na obiekty e</w:t>
      </w:r>
      <w:r w:rsidR="00576481" w:rsidRPr="006C4D98">
        <w:t>nergii elektrycznej, gazu, wody, wywozu nieczystości i ścieków</w:t>
      </w:r>
      <w:r w:rsidR="006E53F9">
        <w:t xml:space="preserve"> – wydatkowano </w:t>
      </w:r>
      <w:r w:rsidR="0015250C">
        <w:t xml:space="preserve">111.554,19 zł, na </w:t>
      </w:r>
      <w:r w:rsidR="006E53F9">
        <w:t>konserwację dźwigu i kotłowni na hali sportowej</w:t>
      </w:r>
      <w:r w:rsidR="0015250C">
        <w:t>, konserwację kotłowni na Sali gimnastycznej</w:t>
      </w:r>
      <w:r w:rsidR="006E53F9">
        <w:t xml:space="preserve"> oraz systemów wentylacyjnych na obiektach sportowych</w:t>
      </w:r>
      <w:r w:rsidR="0015250C">
        <w:t>, naprawę co</w:t>
      </w:r>
      <w:r w:rsidR="006E53F9">
        <w:t xml:space="preserve"> wydano </w:t>
      </w:r>
      <w:r w:rsidR="0015250C">
        <w:t>14.010,80</w:t>
      </w:r>
      <w:r w:rsidR="006E53F9">
        <w:t xml:space="preserve"> zł. Zakup innych usług niezbędnych </w:t>
      </w:r>
      <w:r w:rsidR="00576481" w:rsidRPr="006C4D98">
        <w:t xml:space="preserve"> </w:t>
      </w:r>
      <w:r w:rsidR="006E53F9">
        <w:t xml:space="preserve">na obiektach sportowych – </w:t>
      </w:r>
      <w:r w:rsidR="00576481" w:rsidRPr="006C4D98">
        <w:t xml:space="preserve"> kwota </w:t>
      </w:r>
      <w:r w:rsidR="0015250C">
        <w:t>12.725,27</w:t>
      </w:r>
      <w:r w:rsidR="00576481" w:rsidRPr="006C4D98">
        <w:t xml:space="preserve"> zł</w:t>
      </w:r>
      <w:r w:rsidR="0015250C">
        <w:t>, za wykonanie ekspertyzy mikologicznej na Sali gimnastycznej zapłacono 3.936,00 zł.</w:t>
      </w:r>
      <w:r w:rsidR="006E366C" w:rsidRPr="006C4D98">
        <w:t xml:space="preserve"> </w:t>
      </w:r>
      <w:bookmarkStart w:id="4" w:name="_Hlk4144074"/>
      <w:r w:rsidR="00F2179F">
        <w:t>Na n</w:t>
      </w:r>
      <w:r w:rsidR="006E366C" w:rsidRPr="006C4D98">
        <w:t xml:space="preserve">agrody </w:t>
      </w:r>
      <w:r w:rsidR="00DC4213">
        <w:t xml:space="preserve">za osiągnięcia przeznaczono kwotę  </w:t>
      </w:r>
      <w:r w:rsidR="00F2179F">
        <w:t>3.949,99</w:t>
      </w:r>
      <w:r w:rsidR="00DC4213">
        <w:t xml:space="preserve"> zł</w:t>
      </w:r>
      <w:r w:rsidR="00F2179F">
        <w:t xml:space="preserve"> i dotyczyła ona nagród na wyścig MTB Cros-Cantry, III edycję Dnia Dziecka, Turnieju piłki nożnej, III Mistrzostw Szczawna- Zdroju w Tenisie Stołowym o Puchar Burmistrza.</w:t>
      </w:r>
      <w:r w:rsidR="00974F2B">
        <w:t xml:space="preserve"> Zakup usług pozostałych w zakresie kultury fizycznej i sportu na kwotę </w:t>
      </w:r>
      <w:r w:rsidR="00416B6A">
        <w:t>4.290,00</w:t>
      </w:r>
      <w:r w:rsidR="00974F2B">
        <w:t xml:space="preserve"> zł. dotyczy współorganizacji Ligi MTB, </w:t>
      </w:r>
      <w:r w:rsidR="00416B6A">
        <w:t xml:space="preserve">organizacji turnieju koszykówki, turnieju tenisa stołowego, obsługi medycznej imprez sportowych. Wydatek w wysokości 1.200,00 zł. to koszt szkolenia </w:t>
      </w:r>
      <w:r w:rsidR="00416B6A">
        <w:lastRenderedPageBreak/>
        <w:t>instruktorów pływania dla potrzeb budowanego basenu</w:t>
      </w:r>
      <w:r w:rsidR="00F2179F">
        <w:t xml:space="preserve"> Delfinek. Za opłatę wpisową do UCI na organizację zawodów Puchar Świata w Four Crossie gmina przekazała kwotę 3.353,96 zł.</w:t>
      </w:r>
    </w:p>
    <w:p w:rsidR="00F2179F" w:rsidRDefault="00F2179F" w:rsidP="0038218A">
      <w:pPr>
        <w:spacing w:line="276" w:lineRule="auto"/>
        <w:jc w:val="both"/>
      </w:pPr>
    </w:p>
    <w:bookmarkEnd w:id="4"/>
    <w:p w:rsidR="005775CB" w:rsidRDefault="005775CB" w:rsidP="0038218A">
      <w:pPr>
        <w:tabs>
          <w:tab w:val="left" w:pos="-142"/>
          <w:tab w:val="left" w:pos="0"/>
        </w:tabs>
        <w:spacing w:line="276" w:lineRule="auto"/>
        <w:jc w:val="both"/>
        <w:rPr>
          <w:lang w:eastAsia="ar-SA"/>
        </w:rPr>
      </w:pPr>
      <w:r>
        <w:t>W ramach działu przekazano dotację celową z budżetu na finansowanie lub dofinansowanie zadań zleconych do realizacji stowarzyszeniom:</w:t>
      </w:r>
    </w:p>
    <w:p w:rsidR="00B86688" w:rsidRDefault="00B86688" w:rsidP="0038218A">
      <w:pPr>
        <w:pStyle w:val="Textbody"/>
        <w:numPr>
          <w:ilvl w:val="0"/>
          <w:numId w:val="40"/>
        </w:numPr>
        <w:spacing w:line="276" w:lineRule="auto"/>
        <w:jc w:val="both"/>
      </w:pPr>
      <w:r>
        <w:t xml:space="preserve">Klub Sportowy RACING TEAM w Szczawnie-Zdroju, umowa nr BS.524.2.2019 </w:t>
      </w:r>
      <w:r w:rsidR="006D7B5C">
        <w:br/>
      </w:r>
      <w:r>
        <w:t>z dnia 21.01.2019 r., zadanie pn. „Rowerowe szaleństwo”  - 12.000,00 zł</w:t>
      </w:r>
    </w:p>
    <w:p w:rsidR="00B86688" w:rsidRDefault="00B86688" w:rsidP="0038218A">
      <w:pPr>
        <w:pStyle w:val="Textbody"/>
        <w:numPr>
          <w:ilvl w:val="0"/>
          <w:numId w:val="40"/>
        </w:numPr>
        <w:spacing w:line="276" w:lineRule="auto"/>
        <w:jc w:val="both"/>
      </w:pPr>
      <w:r>
        <w:t>Klub Szachowy „WIEŻA PĘGÓW” z/s w Pęgowie, umowa nr BS.524.9.2019 z dnia 27.02.2019 r. - 8.000,00 zł</w:t>
      </w:r>
    </w:p>
    <w:p w:rsidR="00B86688" w:rsidRDefault="00B86688" w:rsidP="0038218A">
      <w:pPr>
        <w:pStyle w:val="Textbody"/>
        <w:spacing w:line="276" w:lineRule="auto"/>
        <w:jc w:val="both"/>
      </w:pPr>
      <w:r>
        <w:t xml:space="preserve">      3. Klub Szachowy „WIEŻA PĘGÓW” z/s w Pęgowie, umowa nr BS.524.9.2019 z dnia </w:t>
      </w:r>
      <w:r>
        <w:tab/>
        <w:t>08.05.2019 r. - 2.700,00 zł</w:t>
      </w:r>
    </w:p>
    <w:p w:rsidR="00B86688" w:rsidRDefault="00B86688" w:rsidP="0038218A">
      <w:pPr>
        <w:pStyle w:val="Textbody"/>
        <w:spacing w:line="276" w:lineRule="auto"/>
        <w:jc w:val="both"/>
      </w:pPr>
      <w:r>
        <w:rPr>
          <w:b/>
          <w:i/>
        </w:rPr>
        <w:t>Razem wydatkowano: 22.700,00 zł,  plan (25.000,00 zł)</w:t>
      </w:r>
    </w:p>
    <w:p w:rsidR="005041DB" w:rsidRDefault="005041DB" w:rsidP="0038218A">
      <w:pPr>
        <w:pStyle w:val="Tekstpodstawowyzwciciem"/>
        <w:spacing w:line="276" w:lineRule="auto"/>
        <w:jc w:val="both"/>
      </w:pPr>
    </w:p>
    <w:p w:rsidR="00DD5012" w:rsidRPr="00D830DD" w:rsidRDefault="00090AA3" w:rsidP="0038218A">
      <w:pPr>
        <w:spacing w:line="276" w:lineRule="auto"/>
        <w:jc w:val="both"/>
        <w:rPr>
          <w:b/>
          <w:color w:val="000000"/>
        </w:rPr>
      </w:pPr>
      <w:r w:rsidRPr="00D830DD">
        <w:t xml:space="preserve">W ramach działu zaplanowano również </w:t>
      </w:r>
      <w:r w:rsidRPr="00D830DD">
        <w:rPr>
          <w:b/>
          <w:u w:val="single"/>
        </w:rPr>
        <w:t>wydatki majątkowe</w:t>
      </w:r>
      <w:r w:rsidR="00D830DD" w:rsidRPr="00D830DD">
        <w:rPr>
          <w:b/>
          <w:u w:val="single"/>
        </w:rPr>
        <w:t>:</w:t>
      </w:r>
      <w:r w:rsidRPr="00D830DD">
        <w:t xml:space="preserve"> </w:t>
      </w:r>
    </w:p>
    <w:p w:rsidR="00DD5012" w:rsidRPr="00D830DD" w:rsidRDefault="00D830DD" w:rsidP="0038218A">
      <w:pPr>
        <w:pStyle w:val="Tekstpodstawowy"/>
        <w:numPr>
          <w:ilvl w:val="0"/>
          <w:numId w:val="17"/>
        </w:numPr>
        <w:spacing w:after="60" w:line="276" w:lineRule="auto"/>
        <w:rPr>
          <w:szCs w:val="24"/>
        </w:rPr>
      </w:pPr>
      <w:r w:rsidRPr="00D830DD">
        <w:rPr>
          <w:szCs w:val="24"/>
        </w:rPr>
        <w:t xml:space="preserve">„Zakup </w:t>
      </w:r>
      <w:r w:rsidR="00B86688">
        <w:rPr>
          <w:szCs w:val="24"/>
        </w:rPr>
        <w:t>traktora kosiarki</w:t>
      </w:r>
      <w:r w:rsidRPr="00D830DD">
        <w:rPr>
          <w:szCs w:val="24"/>
        </w:rPr>
        <w:t xml:space="preserve">”- </w:t>
      </w:r>
      <w:r w:rsidR="0015250C">
        <w:rPr>
          <w:szCs w:val="24"/>
        </w:rPr>
        <w:t xml:space="preserve">traktor marki STIGA - </w:t>
      </w:r>
      <w:r w:rsidRPr="00D830DD">
        <w:rPr>
          <w:szCs w:val="24"/>
        </w:rPr>
        <w:t xml:space="preserve">kwota </w:t>
      </w:r>
      <w:r w:rsidR="00B86688">
        <w:rPr>
          <w:szCs w:val="24"/>
        </w:rPr>
        <w:t>14.499</w:t>
      </w:r>
      <w:r w:rsidRPr="00D830DD">
        <w:rPr>
          <w:szCs w:val="24"/>
        </w:rPr>
        <w:t xml:space="preserve">,00 zł. </w:t>
      </w:r>
      <w:r w:rsidR="00B86688">
        <w:rPr>
          <w:szCs w:val="24"/>
        </w:rPr>
        <w:t>dla potrzeb utrzymania w należytym porządku terenów zielonych.</w:t>
      </w:r>
    </w:p>
    <w:p w:rsidR="00D830DD" w:rsidRPr="00D830DD" w:rsidRDefault="00D830DD" w:rsidP="0038218A">
      <w:pPr>
        <w:pStyle w:val="Tekstpodstawowy"/>
        <w:numPr>
          <w:ilvl w:val="0"/>
          <w:numId w:val="17"/>
        </w:numPr>
        <w:spacing w:after="60" w:line="276" w:lineRule="auto"/>
        <w:rPr>
          <w:szCs w:val="24"/>
        </w:rPr>
      </w:pPr>
      <w:r w:rsidRPr="00D830DD">
        <w:rPr>
          <w:szCs w:val="24"/>
        </w:rPr>
        <w:t xml:space="preserve">„Budowa krytej pływalni Dolnośląski Delfinek w ramach budowy kompleksu oświatowo-sportowo-rekreacyjnego przy ul. Słonecznej 1A w Szczawnie-Zdroju” </w:t>
      </w:r>
    </w:p>
    <w:p w:rsidR="001B22FF" w:rsidRPr="00F039E4" w:rsidRDefault="001B22FF" w:rsidP="0038218A">
      <w:pPr>
        <w:pStyle w:val="Akapitzlist"/>
        <w:spacing w:line="276" w:lineRule="auto"/>
        <w:jc w:val="both"/>
      </w:pPr>
      <w:r w:rsidRPr="001B22FF">
        <w:t xml:space="preserve">Zakres prac budowy krytej pływalni obejmować będzie nieckę basenową z 4 torami pływackimi o wymiarach 8,5 m x 16,67 m wraz z niezbędnym wyposażeniem, brodzik dla dzieci, jackuzzi, zaplecze szatniowo-sanitarne (2 szatnie męskie, 2 damskie i 1 dla osób niepełnosprawnych z zespołami sanitarno-prysznicowymi). Przewiduje się również hol z ladą recepcyjno-kasową i toaletami, zaplecze socjalne, pomieszczenie dla ratowników oraz magazyn sprzętu basenowego. Realizacja zadania planowana jest </w:t>
      </w:r>
      <w:r>
        <w:t>po zmianach na</w:t>
      </w:r>
      <w:r w:rsidRPr="001B22FF">
        <w:t xml:space="preserve"> l.2018-2020, a planowany koszt  zadania</w:t>
      </w:r>
      <w:r>
        <w:t xml:space="preserve"> po zmianach </w:t>
      </w:r>
      <w:r w:rsidRPr="001B22FF">
        <w:t xml:space="preserve">  to kwota </w:t>
      </w:r>
      <w:r>
        <w:t>9</w:t>
      </w:r>
      <w:r w:rsidRPr="001B22FF">
        <w:t>.</w:t>
      </w:r>
      <w:r>
        <w:t>15</w:t>
      </w:r>
      <w:r w:rsidRPr="001B22FF">
        <w:t>0.000,00 zł, z czego w 201</w:t>
      </w:r>
      <w:r w:rsidR="00F2179F">
        <w:t>9</w:t>
      </w:r>
      <w:r w:rsidRPr="001B22FF">
        <w:t xml:space="preserve"> r. – </w:t>
      </w:r>
      <w:r w:rsidR="00F2179F">
        <w:t>3.700</w:t>
      </w:r>
      <w:r w:rsidRPr="001B22FF">
        <w:t>.000,00 zł. Na to zadanie gmina otrzyma w 201</w:t>
      </w:r>
      <w:r w:rsidR="00F2179F">
        <w:t>9</w:t>
      </w:r>
      <w:r w:rsidRPr="001B22FF">
        <w:t xml:space="preserve"> roku dofinansowanie z  w wysokości 1.</w:t>
      </w:r>
      <w:r w:rsidR="00F2179F">
        <w:t>000</w:t>
      </w:r>
      <w:r w:rsidRPr="001B22FF">
        <w:t>.000,00 zł. ze środków Funduszu Rozwoju Kultury Fizycznej.</w:t>
      </w:r>
    </w:p>
    <w:p w:rsidR="00C306A3" w:rsidRDefault="00F2179F" w:rsidP="0038218A">
      <w:pPr>
        <w:spacing w:line="276" w:lineRule="auto"/>
        <w:ind w:left="709"/>
        <w:jc w:val="both"/>
      </w:pPr>
      <w:r>
        <w:t xml:space="preserve">Prace wykonywane są na podstawie umowy nr ZI.35.2018 z 30 sierpnia 2018 r. przez firmę SIRBUD-MINARI SA z Wałbrzycha. Zakończenie prac planowane jest na koniec lipca 2020 r. . Prace wykonywane są zgodnie z harmonogramem. Wydatek </w:t>
      </w:r>
      <w:r w:rsidR="006D7B5C">
        <w:br/>
      </w:r>
      <w:r>
        <w:t>w I półroczu to kwota 964.673,37 zł.</w:t>
      </w:r>
    </w:p>
    <w:p w:rsidR="00CB2FD6" w:rsidRDefault="00CB2FD6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:rsidR="006D7B5C" w:rsidRDefault="006D7B5C" w:rsidP="006D518D">
      <w:pPr>
        <w:spacing w:line="276" w:lineRule="auto"/>
        <w:rPr>
          <w:b/>
          <w:color w:val="FF0000"/>
          <w:spacing w:val="20"/>
        </w:rPr>
      </w:pPr>
    </w:p>
    <w:p w:rsidR="00364CC5" w:rsidRPr="00474C07" w:rsidRDefault="00364CC5" w:rsidP="0038218A">
      <w:pPr>
        <w:pStyle w:val="Nagwek5"/>
        <w:numPr>
          <w:ilvl w:val="0"/>
          <w:numId w:val="0"/>
        </w:num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C Z Ę Ś Ć</w:t>
      </w:r>
      <w:r w:rsidRPr="00474C07">
        <w:rPr>
          <w:b/>
          <w:szCs w:val="28"/>
        </w:rPr>
        <w:t xml:space="preserve">   </w:t>
      </w:r>
      <w:r>
        <w:rPr>
          <w:b/>
          <w:szCs w:val="28"/>
        </w:rPr>
        <w:t xml:space="preserve">    T A B E L A R Y C Z N A</w:t>
      </w:r>
    </w:p>
    <w:p w:rsidR="00364CC5" w:rsidRDefault="00364CC5" w:rsidP="0038218A">
      <w:pPr>
        <w:spacing w:line="276" w:lineRule="auto"/>
        <w:jc w:val="both"/>
        <w:rPr>
          <w:color w:val="FF0000"/>
          <w:spacing w:val="20"/>
        </w:rPr>
      </w:pPr>
    </w:p>
    <w:p w:rsidR="00364CC5" w:rsidRDefault="00364CC5" w:rsidP="0038218A">
      <w:pPr>
        <w:spacing w:line="276" w:lineRule="auto"/>
        <w:jc w:val="both"/>
        <w:rPr>
          <w:spacing w:val="20"/>
        </w:rPr>
      </w:pPr>
      <w:r>
        <w:rPr>
          <w:spacing w:val="20"/>
        </w:rPr>
        <w:t>W</w:t>
      </w:r>
      <w:r w:rsidRPr="00364CC5">
        <w:rPr>
          <w:spacing w:val="20"/>
        </w:rPr>
        <w:t xml:space="preserve"> tej części informacji zostały ujęte</w:t>
      </w:r>
      <w:r>
        <w:rPr>
          <w:spacing w:val="20"/>
        </w:rPr>
        <w:t xml:space="preserve"> w formie tabelarycznej szczegółowe dane liczbowe i stopień realizacji wykonania bu</w:t>
      </w:r>
      <w:r w:rsidR="00CE7B58">
        <w:rPr>
          <w:spacing w:val="20"/>
        </w:rPr>
        <w:t>dżetu za I półrocze 201</w:t>
      </w:r>
      <w:r w:rsidR="00F2179F">
        <w:rPr>
          <w:spacing w:val="20"/>
        </w:rPr>
        <w:t>9</w:t>
      </w:r>
      <w:r>
        <w:rPr>
          <w:spacing w:val="20"/>
        </w:rPr>
        <w:t xml:space="preserve"> r. </w:t>
      </w:r>
      <w:r>
        <w:rPr>
          <w:spacing w:val="20"/>
        </w:rPr>
        <w:br/>
        <w:t>w stosunku do planu.</w:t>
      </w:r>
    </w:p>
    <w:p w:rsidR="005A0D47" w:rsidRDefault="005A0D47" w:rsidP="0038218A">
      <w:pPr>
        <w:spacing w:line="276" w:lineRule="auto"/>
        <w:jc w:val="both"/>
        <w:rPr>
          <w:spacing w:val="20"/>
        </w:rPr>
      </w:pPr>
    </w:p>
    <w:p w:rsidR="00364CC5" w:rsidRDefault="00364CC5" w:rsidP="0038218A">
      <w:pPr>
        <w:spacing w:line="276" w:lineRule="auto"/>
        <w:jc w:val="both"/>
        <w:rPr>
          <w:spacing w:val="20"/>
        </w:rPr>
      </w:pPr>
    </w:p>
    <w:p w:rsidR="00364CC5" w:rsidRDefault="00364CC5" w:rsidP="0038218A">
      <w:pPr>
        <w:pStyle w:val="Akapitzlist"/>
        <w:numPr>
          <w:ilvl w:val="0"/>
          <w:numId w:val="28"/>
        </w:numPr>
        <w:spacing w:line="276" w:lineRule="auto"/>
        <w:rPr>
          <w:spacing w:val="20"/>
        </w:rPr>
      </w:pPr>
      <w:r w:rsidRPr="00AD5DD0">
        <w:rPr>
          <w:b/>
          <w:spacing w:val="20"/>
        </w:rPr>
        <w:t>Tabela nr 1</w:t>
      </w:r>
      <w:r>
        <w:rPr>
          <w:spacing w:val="20"/>
        </w:rPr>
        <w:t xml:space="preserve"> -  Zbiorcze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wykonanie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budżetu </w:t>
      </w:r>
      <w:r w:rsidR="00AD5DD0">
        <w:rPr>
          <w:spacing w:val="20"/>
        </w:rPr>
        <w:t xml:space="preserve"> </w:t>
      </w:r>
      <w:r>
        <w:rPr>
          <w:spacing w:val="20"/>
        </w:rPr>
        <w:t>za I</w:t>
      </w:r>
      <w:r w:rsidR="00AD5DD0">
        <w:rPr>
          <w:spacing w:val="20"/>
        </w:rPr>
        <w:t xml:space="preserve"> </w:t>
      </w:r>
      <w:r w:rsidR="00CE7B58">
        <w:rPr>
          <w:spacing w:val="20"/>
        </w:rPr>
        <w:t xml:space="preserve"> półrocze 201</w:t>
      </w:r>
      <w:r w:rsidR="00F2179F">
        <w:rPr>
          <w:spacing w:val="20"/>
        </w:rPr>
        <w:t>9</w:t>
      </w:r>
    </w:p>
    <w:p w:rsidR="005A0D47" w:rsidRPr="005A0D47" w:rsidRDefault="005A0D47" w:rsidP="0038218A">
      <w:pPr>
        <w:spacing w:line="276" w:lineRule="auto"/>
        <w:rPr>
          <w:spacing w:val="20"/>
        </w:rPr>
      </w:pPr>
    </w:p>
    <w:p w:rsidR="00364CC5" w:rsidRDefault="00364CC5" w:rsidP="0038218A">
      <w:pPr>
        <w:pStyle w:val="Akapitzlist"/>
        <w:numPr>
          <w:ilvl w:val="0"/>
          <w:numId w:val="28"/>
        </w:numPr>
        <w:spacing w:line="276" w:lineRule="auto"/>
        <w:rPr>
          <w:spacing w:val="20"/>
        </w:rPr>
      </w:pPr>
      <w:r w:rsidRPr="00AD5DD0">
        <w:rPr>
          <w:b/>
          <w:spacing w:val="20"/>
        </w:rPr>
        <w:t>Tabela nr 2</w:t>
      </w:r>
      <w:r>
        <w:rPr>
          <w:spacing w:val="20"/>
        </w:rPr>
        <w:t xml:space="preserve"> -  Informacja z wykon</w:t>
      </w:r>
      <w:r w:rsidR="00CE7B58">
        <w:rPr>
          <w:spacing w:val="20"/>
        </w:rPr>
        <w:t>ania dochodów za I półrocze 201</w:t>
      </w:r>
      <w:r w:rsidR="00F2179F">
        <w:rPr>
          <w:spacing w:val="20"/>
        </w:rPr>
        <w:t>9</w:t>
      </w:r>
    </w:p>
    <w:p w:rsidR="005A0D47" w:rsidRPr="006D518D" w:rsidRDefault="005A0D47" w:rsidP="006D518D">
      <w:pPr>
        <w:spacing w:line="276" w:lineRule="auto"/>
        <w:rPr>
          <w:spacing w:val="20"/>
        </w:rPr>
      </w:pPr>
    </w:p>
    <w:p w:rsidR="00364CC5" w:rsidRDefault="00364CC5" w:rsidP="0038218A">
      <w:pPr>
        <w:pStyle w:val="Akapitzlist"/>
        <w:numPr>
          <w:ilvl w:val="0"/>
          <w:numId w:val="28"/>
        </w:numPr>
        <w:spacing w:line="276" w:lineRule="auto"/>
        <w:rPr>
          <w:spacing w:val="20"/>
        </w:rPr>
      </w:pPr>
      <w:r w:rsidRPr="00AD5DD0">
        <w:rPr>
          <w:b/>
          <w:spacing w:val="20"/>
        </w:rPr>
        <w:t>Tabela nr 3</w:t>
      </w:r>
      <w:r>
        <w:rPr>
          <w:spacing w:val="20"/>
        </w:rPr>
        <w:t xml:space="preserve"> - Wykonanie dochodów gminy według źródeł za I półrocze 201</w:t>
      </w:r>
      <w:r w:rsidR="00F2179F">
        <w:rPr>
          <w:spacing w:val="20"/>
        </w:rPr>
        <w:t>9</w:t>
      </w:r>
    </w:p>
    <w:p w:rsidR="005A0D47" w:rsidRDefault="005A0D47" w:rsidP="0038218A">
      <w:pPr>
        <w:pStyle w:val="Akapitzlist"/>
        <w:spacing w:line="276" w:lineRule="auto"/>
        <w:ind w:left="786"/>
        <w:rPr>
          <w:spacing w:val="20"/>
        </w:rPr>
      </w:pPr>
    </w:p>
    <w:p w:rsidR="00364CC5" w:rsidRDefault="00364CC5" w:rsidP="0038218A">
      <w:pPr>
        <w:pStyle w:val="Akapitzlist"/>
        <w:numPr>
          <w:ilvl w:val="0"/>
          <w:numId w:val="28"/>
        </w:numPr>
        <w:spacing w:line="276" w:lineRule="auto"/>
        <w:rPr>
          <w:spacing w:val="20"/>
        </w:rPr>
      </w:pPr>
      <w:r w:rsidRPr="00AD5DD0">
        <w:rPr>
          <w:b/>
          <w:spacing w:val="20"/>
        </w:rPr>
        <w:t>Tabela nr 4</w:t>
      </w:r>
      <w:r>
        <w:rPr>
          <w:spacing w:val="20"/>
        </w:rPr>
        <w:t xml:space="preserve"> – Informacja </w:t>
      </w:r>
      <w:r w:rsidR="00AD5DD0">
        <w:rPr>
          <w:spacing w:val="20"/>
        </w:rPr>
        <w:t xml:space="preserve"> </w:t>
      </w:r>
      <w:r>
        <w:rPr>
          <w:spacing w:val="20"/>
        </w:rPr>
        <w:t>z wykon</w:t>
      </w:r>
      <w:r w:rsidR="00CE7B58">
        <w:rPr>
          <w:spacing w:val="20"/>
        </w:rPr>
        <w:t>ania wydatków za I półrocze 201</w:t>
      </w:r>
      <w:r w:rsidR="00F2179F">
        <w:rPr>
          <w:spacing w:val="20"/>
        </w:rPr>
        <w:t>9</w:t>
      </w:r>
    </w:p>
    <w:p w:rsidR="005A0D47" w:rsidRDefault="005A0D47" w:rsidP="0038218A">
      <w:pPr>
        <w:pStyle w:val="Akapitzlist"/>
        <w:spacing w:line="276" w:lineRule="auto"/>
        <w:ind w:left="786"/>
        <w:rPr>
          <w:spacing w:val="20"/>
        </w:rPr>
      </w:pPr>
    </w:p>
    <w:p w:rsidR="00364CC5" w:rsidRDefault="00364CC5" w:rsidP="0038218A">
      <w:pPr>
        <w:pStyle w:val="Akapitzlist"/>
        <w:numPr>
          <w:ilvl w:val="0"/>
          <w:numId w:val="28"/>
        </w:numPr>
        <w:spacing w:line="276" w:lineRule="auto"/>
        <w:jc w:val="both"/>
        <w:rPr>
          <w:spacing w:val="20"/>
        </w:rPr>
      </w:pPr>
      <w:r w:rsidRPr="00AD5DD0">
        <w:rPr>
          <w:b/>
          <w:spacing w:val="20"/>
        </w:rPr>
        <w:t>Tabela nr 5</w:t>
      </w:r>
      <w:r>
        <w:rPr>
          <w:spacing w:val="20"/>
        </w:rPr>
        <w:t xml:space="preserve"> – Wykonanie wydatkó</w:t>
      </w:r>
      <w:r w:rsidR="00CE7B58">
        <w:rPr>
          <w:spacing w:val="20"/>
        </w:rPr>
        <w:t>w majątkowych za I półrocze 201</w:t>
      </w:r>
      <w:r w:rsidR="00F2179F">
        <w:rPr>
          <w:spacing w:val="20"/>
        </w:rPr>
        <w:t>9</w:t>
      </w:r>
    </w:p>
    <w:p w:rsidR="005A0D47" w:rsidRDefault="005A0D47" w:rsidP="0038218A">
      <w:pPr>
        <w:pStyle w:val="Akapitzlist"/>
        <w:spacing w:line="276" w:lineRule="auto"/>
        <w:ind w:left="786"/>
        <w:jc w:val="both"/>
        <w:rPr>
          <w:spacing w:val="20"/>
        </w:rPr>
      </w:pPr>
    </w:p>
    <w:p w:rsidR="00364CC5" w:rsidRDefault="00364CC5" w:rsidP="0038218A">
      <w:pPr>
        <w:pStyle w:val="Akapitzlist"/>
        <w:numPr>
          <w:ilvl w:val="0"/>
          <w:numId w:val="28"/>
        </w:numPr>
        <w:spacing w:line="276" w:lineRule="auto"/>
        <w:rPr>
          <w:spacing w:val="20"/>
        </w:rPr>
      </w:pPr>
      <w:r w:rsidRPr="00AD5DD0">
        <w:rPr>
          <w:b/>
          <w:spacing w:val="20"/>
        </w:rPr>
        <w:t>Tabela nr 6</w:t>
      </w:r>
      <w:r>
        <w:rPr>
          <w:spacing w:val="20"/>
        </w:rPr>
        <w:t xml:space="preserve"> – Wykaz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zobowiązań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Gminy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Szczawno-Zdrój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na </w:t>
      </w:r>
      <w:r w:rsidR="009809ED">
        <w:rPr>
          <w:spacing w:val="20"/>
        </w:rPr>
        <w:t xml:space="preserve"> </w:t>
      </w:r>
      <w:r w:rsidR="00CE7B58">
        <w:rPr>
          <w:spacing w:val="20"/>
        </w:rPr>
        <w:t>dzień 30.06.201</w:t>
      </w:r>
      <w:r w:rsidR="00F2179F">
        <w:rPr>
          <w:spacing w:val="20"/>
        </w:rPr>
        <w:t>9</w:t>
      </w:r>
    </w:p>
    <w:p w:rsidR="005A0D47" w:rsidRDefault="005A0D47" w:rsidP="0038218A">
      <w:pPr>
        <w:pStyle w:val="Akapitzlist"/>
        <w:spacing w:line="276" w:lineRule="auto"/>
        <w:ind w:left="786"/>
        <w:rPr>
          <w:spacing w:val="20"/>
        </w:rPr>
      </w:pPr>
    </w:p>
    <w:p w:rsidR="00364CC5" w:rsidRDefault="00364CC5" w:rsidP="0038218A">
      <w:pPr>
        <w:pStyle w:val="Akapitzlist"/>
        <w:numPr>
          <w:ilvl w:val="0"/>
          <w:numId w:val="28"/>
        </w:numPr>
        <w:spacing w:line="276" w:lineRule="auto"/>
        <w:rPr>
          <w:spacing w:val="20"/>
        </w:rPr>
      </w:pPr>
      <w:r w:rsidRPr="00AD5DD0">
        <w:rPr>
          <w:b/>
          <w:spacing w:val="20"/>
        </w:rPr>
        <w:t>Tabela nr 7</w:t>
      </w:r>
      <w:r>
        <w:rPr>
          <w:spacing w:val="20"/>
        </w:rPr>
        <w:t xml:space="preserve"> - </w:t>
      </w:r>
      <w:r w:rsidR="009809ED">
        <w:rPr>
          <w:spacing w:val="20"/>
        </w:rPr>
        <w:t xml:space="preserve"> Informacja z wykonania zadań</w:t>
      </w:r>
      <w:r w:rsidR="00CE7B58">
        <w:rPr>
          <w:spacing w:val="20"/>
        </w:rPr>
        <w:t xml:space="preserve"> zleconych za I półrocze 201</w:t>
      </w:r>
      <w:r w:rsidR="00F2179F">
        <w:rPr>
          <w:spacing w:val="20"/>
        </w:rPr>
        <w:t>9</w:t>
      </w:r>
    </w:p>
    <w:p w:rsidR="005A0D47" w:rsidRDefault="005A0D47" w:rsidP="0038218A">
      <w:pPr>
        <w:pStyle w:val="Akapitzlist"/>
        <w:spacing w:line="276" w:lineRule="auto"/>
        <w:ind w:left="786"/>
        <w:rPr>
          <w:spacing w:val="20"/>
        </w:rPr>
      </w:pPr>
    </w:p>
    <w:p w:rsidR="005A0D47" w:rsidRDefault="009809ED" w:rsidP="0038218A">
      <w:pPr>
        <w:pStyle w:val="Akapitzlist"/>
        <w:numPr>
          <w:ilvl w:val="0"/>
          <w:numId w:val="28"/>
        </w:numPr>
        <w:spacing w:line="276" w:lineRule="auto"/>
        <w:rPr>
          <w:spacing w:val="20"/>
        </w:rPr>
      </w:pPr>
      <w:r w:rsidRPr="00AD5DD0">
        <w:rPr>
          <w:b/>
          <w:spacing w:val="20"/>
        </w:rPr>
        <w:t>Tabela nr 8</w:t>
      </w:r>
      <w:r>
        <w:rPr>
          <w:spacing w:val="20"/>
        </w:rPr>
        <w:t xml:space="preserve"> – Informacja o  wykonaniu  dotacji  z  budżetu  gminy za </w:t>
      </w:r>
      <w:r w:rsidR="00AD5DD0">
        <w:rPr>
          <w:spacing w:val="20"/>
        </w:rPr>
        <w:br/>
      </w:r>
      <w:r w:rsidR="00CE7B58">
        <w:rPr>
          <w:spacing w:val="20"/>
        </w:rPr>
        <w:t>I półrocze 201</w:t>
      </w:r>
      <w:r w:rsidR="00F2179F">
        <w:rPr>
          <w:spacing w:val="20"/>
        </w:rPr>
        <w:t>9</w:t>
      </w:r>
    </w:p>
    <w:p w:rsidR="009809ED" w:rsidRDefault="009809ED" w:rsidP="0038218A">
      <w:pPr>
        <w:pStyle w:val="Akapitzlist"/>
        <w:spacing w:line="276" w:lineRule="auto"/>
        <w:ind w:left="786"/>
        <w:rPr>
          <w:spacing w:val="20"/>
        </w:rPr>
      </w:pPr>
      <w:r>
        <w:rPr>
          <w:spacing w:val="20"/>
        </w:rPr>
        <w:t xml:space="preserve"> </w:t>
      </w:r>
    </w:p>
    <w:p w:rsidR="009809ED" w:rsidRDefault="009809ED" w:rsidP="0038218A">
      <w:pPr>
        <w:pStyle w:val="Akapitzlist"/>
        <w:numPr>
          <w:ilvl w:val="0"/>
          <w:numId w:val="28"/>
        </w:numPr>
        <w:spacing w:line="276" w:lineRule="auto"/>
        <w:rPr>
          <w:spacing w:val="20"/>
        </w:rPr>
      </w:pPr>
      <w:r w:rsidRPr="00AD5DD0">
        <w:rPr>
          <w:b/>
          <w:spacing w:val="20"/>
        </w:rPr>
        <w:t>Tabela nr 9</w:t>
      </w:r>
      <w:r>
        <w:rPr>
          <w:spacing w:val="20"/>
        </w:rPr>
        <w:t xml:space="preserve"> – Informacja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wykonania </w:t>
      </w:r>
      <w:r w:rsidR="00AD5DD0">
        <w:rPr>
          <w:spacing w:val="20"/>
        </w:rPr>
        <w:t xml:space="preserve"> </w:t>
      </w:r>
      <w:r>
        <w:rPr>
          <w:spacing w:val="20"/>
        </w:rPr>
        <w:t>dochodów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z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tytułu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wydania zezwoleń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  sprzedaż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napojów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alkoholowych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oraz wydatków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 realizację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zadań </w:t>
      </w:r>
      <w:r w:rsidR="00AD5DD0">
        <w:rPr>
          <w:spacing w:val="20"/>
        </w:rPr>
        <w:t xml:space="preserve">  </w:t>
      </w:r>
      <w:r>
        <w:rPr>
          <w:spacing w:val="20"/>
        </w:rPr>
        <w:t xml:space="preserve">określonych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gminnym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programie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profilaktyki </w:t>
      </w:r>
      <w:r>
        <w:rPr>
          <w:spacing w:val="20"/>
        </w:rPr>
        <w:br/>
        <w:t xml:space="preserve">i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rozwiązywania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problemów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alkoholowych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I </w:t>
      </w:r>
      <w:r w:rsidR="00AD5DD0">
        <w:rPr>
          <w:spacing w:val="20"/>
        </w:rPr>
        <w:t xml:space="preserve"> </w:t>
      </w:r>
      <w:r w:rsidR="00CE7B58">
        <w:rPr>
          <w:spacing w:val="20"/>
        </w:rPr>
        <w:t>półrocze 201</w:t>
      </w:r>
      <w:r w:rsidR="00F2179F">
        <w:rPr>
          <w:spacing w:val="20"/>
        </w:rPr>
        <w:t>9</w:t>
      </w:r>
    </w:p>
    <w:p w:rsidR="005A0D47" w:rsidRDefault="005A0D47" w:rsidP="0038218A">
      <w:pPr>
        <w:pStyle w:val="Akapitzlist"/>
        <w:spacing w:line="276" w:lineRule="auto"/>
        <w:ind w:left="786"/>
        <w:rPr>
          <w:spacing w:val="20"/>
        </w:rPr>
      </w:pPr>
    </w:p>
    <w:p w:rsidR="009809ED" w:rsidRDefault="009809ED" w:rsidP="0038218A">
      <w:pPr>
        <w:pStyle w:val="Akapitzlist"/>
        <w:numPr>
          <w:ilvl w:val="0"/>
          <w:numId w:val="28"/>
        </w:numPr>
        <w:spacing w:line="276" w:lineRule="auto"/>
        <w:jc w:val="both"/>
        <w:rPr>
          <w:spacing w:val="20"/>
        </w:rPr>
      </w:pPr>
      <w:r w:rsidRPr="00AD5DD0">
        <w:rPr>
          <w:b/>
          <w:spacing w:val="20"/>
        </w:rPr>
        <w:t>Tabela nr 10</w:t>
      </w:r>
      <w:r>
        <w:rPr>
          <w:spacing w:val="20"/>
        </w:rPr>
        <w:t xml:space="preserve"> – Informacja z wykonania dochodów z tytułu opłat za odbiór i gospodarowanie odpadami oraz wydatków nimi </w:t>
      </w:r>
      <w:r w:rsidR="00CE7B58">
        <w:rPr>
          <w:spacing w:val="20"/>
        </w:rPr>
        <w:t>finansowanych za I półrocze 201</w:t>
      </w:r>
      <w:r w:rsidR="00F2179F">
        <w:rPr>
          <w:spacing w:val="20"/>
        </w:rPr>
        <w:t>9</w:t>
      </w:r>
    </w:p>
    <w:p w:rsidR="005A0D47" w:rsidRDefault="005A0D47" w:rsidP="0038218A">
      <w:pPr>
        <w:pStyle w:val="Akapitzlist"/>
        <w:spacing w:line="276" w:lineRule="auto"/>
        <w:ind w:left="786"/>
        <w:jc w:val="both"/>
        <w:rPr>
          <w:spacing w:val="20"/>
        </w:rPr>
      </w:pPr>
    </w:p>
    <w:p w:rsidR="005A0D47" w:rsidRDefault="009809ED" w:rsidP="0038218A">
      <w:pPr>
        <w:pStyle w:val="Akapitzlist"/>
        <w:numPr>
          <w:ilvl w:val="0"/>
          <w:numId w:val="28"/>
        </w:numPr>
        <w:spacing w:line="276" w:lineRule="auto"/>
        <w:jc w:val="both"/>
        <w:rPr>
          <w:spacing w:val="20"/>
        </w:rPr>
      </w:pPr>
      <w:r w:rsidRPr="00AD5DD0">
        <w:rPr>
          <w:b/>
          <w:spacing w:val="20"/>
        </w:rPr>
        <w:t>Tabela nr 11</w:t>
      </w:r>
      <w:r>
        <w:rPr>
          <w:spacing w:val="20"/>
        </w:rPr>
        <w:t xml:space="preserve"> – Informacja o dochodach z tytułu opłat za korzystanie ze środowiska oraz wydatków na realizację zadań z zakresu ochrony środowiska i gosp</w:t>
      </w:r>
      <w:r w:rsidR="00CE7B58">
        <w:rPr>
          <w:spacing w:val="20"/>
        </w:rPr>
        <w:t>odarki wodnej za I półrocze 201</w:t>
      </w:r>
      <w:r w:rsidR="00F2179F">
        <w:rPr>
          <w:spacing w:val="20"/>
        </w:rPr>
        <w:t>9</w:t>
      </w:r>
    </w:p>
    <w:p w:rsidR="009809ED" w:rsidRDefault="009809ED" w:rsidP="0038218A">
      <w:pPr>
        <w:pStyle w:val="Akapitzlist"/>
        <w:spacing w:line="276" w:lineRule="auto"/>
        <w:ind w:left="786"/>
        <w:jc w:val="both"/>
        <w:rPr>
          <w:spacing w:val="20"/>
        </w:rPr>
      </w:pPr>
      <w:r>
        <w:rPr>
          <w:spacing w:val="20"/>
        </w:rPr>
        <w:t xml:space="preserve"> </w:t>
      </w:r>
    </w:p>
    <w:p w:rsidR="009809ED" w:rsidRPr="00364CC5" w:rsidRDefault="009809ED" w:rsidP="0038218A">
      <w:pPr>
        <w:pStyle w:val="Akapitzlist"/>
        <w:numPr>
          <w:ilvl w:val="0"/>
          <w:numId w:val="28"/>
        </w:numPr>
        <w:spacing w:line="276" w:lineRule="auto"/>
        <w:jc w:val="both"/>
        <w:rPr>
          <w:spacing w:val="20"/>
        </w:rPr>
      </w:pPr>
      <w:r w:rsidRPr="00AD5DD0">
        <w:rPr>
          <w:b/>
          <w:spacing w:val="20"/>
        </w:rPr>
        <w:lastRenderedPageBreak/>
        <w:t>Tabela nr 12</w:t>
      </w:r>
      <w:r>
        <w:rPr>
          <w:spacing w:val="20"/>
        </w:rPr>
        <w:t xml:space="preserve"> – Informacja z zmianach w planie wydatków na realizację programów finansowanych z udziałem środków, o których mowa </w:t>
      </w:r>
      <w:r w:rsidR="00AD5DD0">
        <w:rPr>
          <w:spacing w:val="20"/>
        </w:rPr>
        <w:br/>
      </w:r>
      <w:r>
        <w:rPr>
          <w:spacing w:val="20"/>
        </w:rPr>
        <w:t>w art.5 ust.1 pkt 2 i 3 dokonanych w I półroczu 201</w:t>
      </w:r>
      <w:r w:rsidR="00F2179F">
        <w:rPr>
          <w:spacing w:val="20"/>
        </w:rPr>
        <w:t>9</w:t>
      </w:r>
    </w:p>
    <w:sectPr w:rsidR="009809ED" w:rsidRPr="00364CC5" w:rsidSect="007B575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309" w:rsidRDefault="00E42309" w:rsidP="00F417B8">
      <w:r>
        <w:separator/>
      </w:r>
    </w:p>
  </w:endnote>
  <w:endnote w:type="continuationSeparator" w:id="0">
    <w:p w:rsidR="00E42309" w:rsidRDefault="00E42309" w:rsidP="00F4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309" w:rsidRDefault="00E423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:rsidR="00E42309" w:rsidRDefault="00E423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309" w:rsidRDefault="00E42309" w:rsidP="00F417B8">
      <w:r>
        <w:separator/>
      </w:r>
    </w:p>
  </w:footnote>
  <w:footnote w:type="continuationSeparator" w:id="0">
    <w:p w:rsidR="00E42309" w:rsidRDefault="00E42309" w:rsidP="00F41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00000009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0D"/>
    <w:multiLevelType w:val="singleLevel"/>
    <w:tmpl w:val="0000000D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3" w15:restartNumberingAfterBreak="0">
    <w:nsid w:val="0000000F"/>
    <w:multiLevelType w:val="singleLevel"/>
    <w:tmpl w:val="0000000F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4" w15:restartNumberingAfterBreak="0">
    <w:nsid w:val="00000010"/>
    <w:multiLevelType w:val="singleLevel"/>
    <w:tmpl w:val="00000010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 w15:restartNumberingAfterBreak="0">
    <w:nsid w:val="00000011"/>
    <w:multiLevelType w:val="singleLevel"/>
    <w:tmpl w:val="00000011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26"/>
    <w:lvl w:ilvl="0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4"/>
    <w:multiLevelType w:val="singleLevel"/>
    <w:tmpl w:val="00000014"/>
    <w:name w:val="WW8Num27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9" w15:restartNumberingAfterBreak="0">
    <w:nsid w:val="00000015"/>
    <w:multiLevelType w:val="multilevel"/>
    <w:tmpl w:val="00000015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00000016"/>
    <w:multiLevelType w:val="singleLevel"/>
    <w:tmpl w:val="00000016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A"/>
    <w:multiLevelType w:val="multilevel"/>
    <w:tmpl w:val="0000001A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3" w15:restartNumberingAfterBreak="0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 w15:restartNumberingAfterBreak="0">
    <w:nsid w:val="0481699E"/>
    <w:multiLevelType w:val="hybridMultilevel"/>
    <w:tmpl w:val="664A7F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81750B"/>
    <w:multiLevelType w:val="hybridMultilevel"/>
    <w:tmpl w:val="DC72BBDA"/>
    <w:lvl w:ilvl="0" w:tplc="69C08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B434070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7" w15:restartNumberingAfterBreak="0">
    <w:nsid w:val="13BF3219"/>
    <w:multiLevelType w:val="hybridMultilevel"/>
    <w:tmpl w:val="8B1ADE9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19FF7298"/>
    <w:multiLevelType w:val="hybridMultilevel"/>
    <w:tmpl w:val="3940C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E1075B4"/>
    <w:multiLevelType w:val="hybridMultilevel"/>
    <w:tmpl w:val="7BC25008"/>
    <w:lvl w:ilvl="0" w:tplc="A7BEC11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C020F87"/>
    <w:multiLevelType w:val="hybridMultilevel"/>
    <w:tmpl w:val="B7FE1E9C"/>
    <w:lvl w:ilvl="0" w:tplc="BA2467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C794731"/>
    <w:multiLevelType w:val="multilevel"/>
    <w:tmpl w:val="EA4AB1A6"/>
    <w:styleLink w:val="WWNum8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E334CB"/>
    <w:multiLevelType w:val="hybridMultilevel"/>
    <w:tmpl w:val="FCDC1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50527B"/>
    <w:multiLevelType w:val="hybridMultilevel"/>
    <w:tmpl w:val="17BCE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A27BA8"/>
    <w:multiLevelType w:val="hybridMultilevel"/>
    <w:tmpl w:val="45B6A868"/>
    <w:lvl w:ilvl="0" w:tplc="196A6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3BD0511"/>
    <w:multiLevelType w:val="hybridMultilevel"/>
    <w:tmpl w:val="3FAC3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66A47F8"/>
    <w:multiLevelType w:val="hybridMultilevel"/>
    <w:tmpl w:val="BF1646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2642CE5"/>
    <w:multiLevelType w:val="hybridMultilevel"/>
    <w:tmpl w:val="A64E7CA0"/>
    <w:lvl w:ilvl="0" w:tplc="0415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943023"/>
    <w:multiLevelType w:val="hybridMultilevel"/>
    <w:tmpl w:val="A23EB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EE439E"/>
    <w:multiLevelType w:val="hybridMultilevel"/>
    <w:tmpl w:val="49D269F2"/>
    <w:lvl w:ilvl="0" w:tplc="85CC6EC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4F147509"/>
    <w:multiLevelType w:val="hybridMultilevel"/>
    <w:tmpl w:val="9D30E97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 w15:restartNumberingAfterBreak="0">
    <w:nsid w:val="4F4848AE"/>
    <w:multiLevelType w:val="hybridMultilevel"/>
    <w:tmpl w:val="50E495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7E5E2A"/>
    <w:multiLevelType w:val="multilevel"/>
    <w:tmpl w:val="9A88CB88"/>
    <w:styleLink w:val="WWNum7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6FE1384"/>
    <w:multiLevelType w:val="hybridMultilevel"/>
    <w:tmpl w:val="B3EAA9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55519C"/>
    <w:multiLevelType w:val="hybridMultilevel"/>
    <w:tmpl w:val="728281D4"/>
    <w:lvl w:ilvl="0" w:tplc="61022992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57404D"/>
    <w:multiLevelType w:val="multilevel"/>
    <w:tmpl w:val="F39A0A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60F86680"/>
    <w:multiLevelType w:val="hybridMultilevel"/>
    <w:tmpl w:val="5ECC1818"/>
    <w:lvl w:ilvl="0" w:tplc="317E2DC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24D7BC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8" w15:restartNumberingAfterBreak="0">
    <w:nsid w:val="643C2BEE"/>
    <w:multiLevelType w:val="hybridMultilevel"/>
    <w:tmpl w:val="E496E5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58862D7"/>
    <w:multiLevelType w:val="hybridMultilevel"/>
    <w:tmpl w:val="22208B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E0B6FA6"/>
    <w:multiLevelType w:val="hybridMultilevel"/>
    <w:tmpl w:val="CC80DE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006863"/>
    <w:multiLevelType w:val="hybridMultilevel"/>
    <w:tmpl w:val="B5225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3D874E7"/>
    <w:multiLevelType w:val="hybridMultilevel"/>
    <w:tmpl w:val="C2E66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A931EEB"/>
    <w:multiLevelType w:val="hybridMultilevel"/>
    <w:tmpl w:val="9438AE8E"/>
    <w:lvl w:ilvl="0" w:tplc="0096C8C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7DC2624E"/>
    <w:multiLevelType w:val="hybridMultilevel"/>
    <w:tmpl w:val="100AA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4"/>
  </w:num>
  <w:num w:numId="3">
    <w:abstractNumId w:val="40"/>
  </w:num>
  <w:num w:numId="4">
    <w:abstractNumId w:val="34"/>
  </w:num>
  <w:num w:numId="5">
    <w:abstractNumId w:val="33"/>
  </w:num>
  <w:num w:numId="6">
    <w:abstractNumId w:val="12"/>
  </w:num>
  <w:num w:numId="7">
    <w:abstractNumId w:val="35"/>
  </w:num>
  <w:num w:numId="8">
    <w:abstractNumId w:val="47"/>
  </w:num>
  <w:num w:numId="9">
    <w:abstractNumId w:val="26"/>
  </w:num>
  <w:num w:numId="10">
    <w:abstractNumId w:val="54"/>
  </w:num>
  <w:num w:numId="11">
    <w:abstractNumId w:val="28"/>
  </w:num>
  <w:num w:numId="12">
    <w:abstractNumId w:val="46"/>
  </w:num>
  <w:num w:numId="13">
    <w:abstractNumId w:val="32"/>
  </w:num>
  <w:num w:numId="14">
    <w:abstractNumId w:val="0"/>
    <w:lvlOverride w:ilvl="0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1"/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24"/>
  </w:num>
  <w:num w:numId="21">
    <w:abstractNumId w:val="27"/>
  </w:num>
  <w:num w:numId="22">
    <w:abstractNumId w:val="38"/>
  </w:num>
  <w:num w:numId="23">
    <w:abstractNumId w:val="41"/>
  </w:num>
  <w:num w:numId="24">
    <w:abstractNumId w:val="39"/>
  </w:num>
  <w:num w:numId="25">
    <w:abstractNumId w:val="49"/>
  </w:num>
  <w:num w:numId="26">
    <w:abstractNumId w:val="29"/>
  </w:num>
  <w:num w:numId="27">
    <w:abstractNumId w:val="48"/>
  </w:num>
  <w:num w:numId="28">
    <w:abstractNumId w:val="43"/>
  </w:num>
  <w:num w:numId="29">
    <w:abstractNumId w:val="30"/>
  </w:num>
  <w:num w:numId="30">
    <w:abstractNumId w:val="50"/>
  </w:num>
  <w:num w:numId="31">
    <w:abstractNumId w:val="25"/>
  </w:num>
  <w:num w:numId="32">
    <w:abstractNumId w:val="42"/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2"/>
  </w:num>
  <w:num w:numId="35">
    <w:abstractNumId w:val="37"/>
  </w:num>
  <w:num w:numId="36">
    <w:abstractNumId w:val="52"/>
  </w:num>
  <w:num w:numId="37">
    <w:abstractNumId w:val="31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2EA1"/>
    <w:rsid w:val="000010F3"/>
    <w:rsid w:val="0000133B"/>
    <w:rsid w:val="00001510"/>
    <w:rsid w:val="00007F4D"/>
    <w:rsid w:val="000126E5"/>
    <w:rsid w:val="00012F76"/>
    <w:rsid w:val="0001464F"/>
    <w:rsid w:val="00015333"/>
    <w:rsid w:val="00024E05"/>
    <w:rsid w:val="00030331"/>
    <w:rsid w:val="00031D84"/>
    <w:rsid w:val="000334D2"/>
    <w:rsid w:val="00033B9F"/>
    <w:rsid w:val="0003631E"/>
    <w:rsid w:val="0003686B"/>
    <w:rsid w:val="00037157"/>
    <w:rsid w:val="00037E1F"/>
    <w:rsid w:val="00041598"/>
    <w:rsid w:val="00042180"/>
    <w:rsid w:val="0004565D"/>
    <w:rsid w:val="00050342"/>
    <w:rsid w:val="00050B40"/>
    <w:rsid w:val="0005211F"/>
    <w:rsid w:val="00054165"/>
    <w:rsid w:val="00055433"/>
    <w:rsid w:val="00055932"/>
    <w:rsid w:val="00056003"/>
    <w:rsid w:val="00056AF3"/>
    <w:rsid w:val="000579CF"/>
    <w:rsid w:val="000611AC"/>
    <w:rsid w:val="00061ECE"/>
    <w:rsid w:val="000659C5"/>
    <w:rsid w:val="00065C7F"/>
    <w:rsid w:val="00070DB1"/>
    <w:rsid w:val="0007119A"/>
    <w:rsid w:val="00071BDC"/>
    <w:rsid w:val="000802CF"/>
    <w:rsid w:val="00080B24"/>
    <w:rsid w:val="000847F1"/>
    <w:rsid w:val="00087583"/>
    <w:rsid w:val="0009042F"/>
    <w:rsid w:val="00090AA3"/>
    <w:rsid w:val="000910CB"/>
    <w:rsid w:val="00091B53"/>
    <w:rsid w:val="000938F2"/>
    <w:rsid w:val="00096685"/>
    <w:rsid w:val="00097C7F"/>
    <w:rsid w:val="000A215C"/>
    <w:rsid w:val="000A6D47"/>
    <w:rsid w:val="000A7384"/>
    <w:rsid w:val="000A7557"/>
    <w:rsid w:val="000B0646"/>
    <w:rsid w:val="000B3F13"/>
    <w:rsid w:val="000B5D35"/>
    <w:rsid w:val="000B5DAE"/>
    <w:rsid w:val="000C0BD9"/>
    <w:rsid w:val="000C3CD7"/>
    <w:rsid w:val="000C483B"/>
    <w:rsid w:val="000C4FCF"/>
    <w:rsid w:val="000C5701"/>
    <w:rsid w:val="000D0541"/>
    <w:rsid w:val="000D276A"/>
    <w:rsid w:val="000D3694"/>
    <w:rsid w:val="000D3FD0"/>
    <w:rsid w:val="000D6436"/>
    <w:rsid w:val="000D718B"/>
    <w:rsid w:val="000E171D"/>
    <w:rsid w:val="000E61E9"/>
    <w:rsid w:val="000F08D0"/>
    <w:rsid w:val="000F0908"/>
    <w:rsid w:val="000F11B7"/>
    <w:rsid w:val="000F25F1"/>
    <w:rsid w:val="000F563C"/>
    <w:rsid w:val="000F579D"/>
    <w:rsid w:val="000F6359"/>
    <w:rsid w:val="000F6F7E"/>
    <w:rsid w:val="000F7937"/>
    <w:rsid w:val="00100EF6"/>
    <w:rsid w:val="001022F8"/>
    <w:rsid w:val="00104AA8"/>
    <w:rsid w:val="00106EA1"/>
    <w:rsid w:val="0011173C"/>
    <w:rsid w:val="0011388D"/>
    <w:rsid w:val="0011407E"/>
    <w:rsid w:val="00115EE0"/>
    <w:rsid w:val="00120BFC"/>
    <w:rsid w:val="001213F4"/>
    <w:rsid w:val="0012155C"/>
    <w:rsid w:val="00122815"/>
    <w:rsid w:val="00125C0D"/>
    <w:rsid w:val="00127927"/>
    <w:rsid w:val="00130881"/>
    <w:rsid w:val="00131F5D"/>
    <w:rsid w:val="00132180"/>
    <w:rsid w:val="0014074B"/>
    <w:rsid w:val="00141DB0"/>
    <w:rsid w:val="00150A25"/>
    <w:rsid w:val="00151946"/>
    <w:rsid w:val="0015250C"/>
    <w:rsid w:val="00152A0B"/>
    <w:rsid w:val="00152C59"/>
    <w:rsid w:val="00154B79"/>
    <w:rsid w:val="0015566F"/>
    <w:rsid w:val="00162FB7"/>
    <w:rsid w:val="001633A4"/>
    <w:rsid w:val="00166248"/>
    <w:rsid w:val="001668AE"/>
    <w:rsid w:val="001703BB"/>
    <w:rsid w:val="00170EFA"/>
    <w:rsid w:val="0017109F"/>
    <w:rsid w:val="00174440"/>
    <w:rsid w:val="00175A82"/>
    <w:rsid w:val="00176A7F"/>
    <w:rsid w:val="00185401"/>
    <w:rsid w:val="00187FB4"/>
    <w:rsid w:val="00191831"/>
    <w:rsid w:val="001939B8"/>
    <w:rsid w:val="00196428"/>
    <w:rsid w:val="00196785"/>
    <w:rsid w:val="0019714D"/>
    <w:rsid w:val="00197D2D"/>
    <w:rsid w:val="001A1A86"/>
    <w:rsid w:val="001A3641"/>
    <w:rsid w:val="001A4588"/>
    <w:rsid w:val="001A7401"/>
    <w:rsid w:val="001B22FF"/>
    <w:rsid w:val="001B3FD3"/>
    <w:rsid w:val="001B5E0D"/>
    <w:rsid w:val="001B5FB0"/>
    <w:rsid w:val="001B61A1"/>
    <w:rsid w:val="001B6A28"/>
    <w:rsid w:val="001C7EFE"/>
    <w:rsid w:val="001D0862"/>
    <w:rsid w:val="001D1469"/>
    <w:rsid w:val="001D3364"/>
    <w:rsid w:val="001D5366"/>
    <w:rsid w:val="001D5425"/>
    <w:rsid w:val="001D651A"/>
    <w:rsid w:val="001D7F55"/>
    <w:rsid w:val="001E36DC"/>
    <w:rsid w:val="001E54A1"/>
    <w:rsid w:val="001F04E9"/>
    <w:rsid w:val="001F3769"/>
    <w:rsid w:val="001F764A"/>
    <w:rsid w:val="00200369"/>
    <w:rsid w:val="00202EA1"/>
    <w:rsid w:val="002038C5"/>
    <w:rsid w:val="0020515E"/>
    <w:rsid w:val="00205428"/>
    <w:rsid w:val="00206E4A"/>
    <w:rsid w:val="00210C79"/>
    <w:rsid w:val="00213F29"/>
    <w:rsid w:val="00220265"/>
    <w:rsid w:val="002213B5"/>
    <w:rsid w:val="00221AA1"/>
    <w:rsid w:val="00223867"/>
    <w:rsid w:val="00226022"/>
    <w:rsid w:val="00231602"/>
    <w:rsid w:val="00231BCD"/>
    <w:rsid w:val="00232FBD"/>
    <w:rsid w:val="00233DEF"/>
    <w:rsid w:val="00237284"/>
    <w:rsid w:val="0024055D"/>
    <w:rsid w:val="0024428D"/>
    <w:rsid w:val="00250E9B"/>
    <w:rsid w:val="00252778"/>
    <w:rsid w:val="00252929"/>
    <w:rsid w:val="00253497"/>
    <w:rsid w:val="00253830"/>
    <w:rsid w:val="00256618"/>
    <w:rsid w:val="00260507"/>
    <w:rsid w:val="00261BA1"/>
    <w:rsid w:val="00263413"/>
    <w:rsid w:val="00264662"/>
    <w:rsid w:val="002660A7"/>
    <w:rsid w:val="0026620A"/>
    <w:rsid w:val="00267B22"/>
    <w:rsid w:val="00271CFF"/>
    <w:rsid w:val="00273FE4"/>
    <w:rsid w:val="00275849"/>
    <w:rsid w:val="002761AE"/>
    <w:rsid w:val="002778CB"/>
    <w:rsid w:val="0028039A"/>
    <w:rsid w:val="00280596"/>
    <w:rsid w:val="00280970"/>
    <w:rsid w:val="00280BB3"/>
    <w:rsid w:val="0029361A"/>
    <w:rsid w:val="00294699"/>
    <w:rsid w:val="00294775"/>
    <w:rsid w:val="00296406"/>
    <w:rsid w:val="002A12DD"/>
    <w:rsid w:val="002A2256"/>
    <w:rsid w:val="002A2935"/>
    <w:rsid w:val="002A6797"/>
    <w:rsid w:val="002A6CE5"/>
    <w:rsid w:val="002B18DA"/>
    <w:rsid w:val="002B3ABA"/>
    <w:rsid w:val="002B620B"/>
    <w:rsid w:val="002C239F"/>
    <w:rsid w:val="002C2EEB"/>
    <w:rsid w:val="002C66EE"/>
    <w:rsid w:val="002C6878"/>
    <w:rsid w:val="002C722C"/>
    <w:rsid w:val="002D13DD"/>
    <w:rsid w:val="002D1911"/>
    <w:rsid w:val="002D2DC5"/>
    <w:rsid w:val="002D58E7"/>
    <w:rsid w:val="002D6432"/>
    <w:rsid w:val="002E05FB"/>
    <w:rsid w:val="002E25A7"/>
    <w:rsid w:val="002E4A5C"/>
    <w:rsid w:val="002E70E7"/>
    <w:rsid w:val="002F135B"/>
    <w:rsid w:val="002F5964"/>
    <w:rsid w:val="002F7484"/>
    <w:rsid w:val="002F7AFC"/>
    <w:rsid w:val="00301D54"/>
    <w:rsid w:val="0031044D"/>
    <w:rsid w:val="00311F79"/>
    <w:rsid w:val="003122EE"/>
    <w:rsid w:val="0031341A"/>
    <w:rsid w:val="00315209"/>
    <w:rsid w:val="00316038"/>
    <w:rsid w:val="00317A3E"/>
    <w:rsid w:val="00317EBE"/>
    <w:rsid w:val="00322EB0"/>
    <w:rsid w:val="00322EEA"/>
    <w:rsid w:val="00325006"/>
    <w:rsid w:val="00325147"/>
    <w:rsid w:val="00327570"/>
    <w:rsid w:val="00327797"/>
    <w:rsid w:val="0033197B"/>
    <w:rsid w:val="00333169"/>
    <w:rsid w:val="003366A0"/>
    <w:rsid w:val="0033728B"/>
    <w:rsid w:val="00341FA3"/>
    <w:rsid w:val="003443EA"/>
    <w:rsid w:val="003474EA"/>
    <w:rsid w:val="00350ED3"/>
    <w:rsid w:val="00352203"/>
    <w:rsid w:val="003525F6"/>
    <w:rsid w:val="00354E0A"/>
    <w:rsid w:val="003550A0"/>
    <w:rsid w:val="003555B6"/>
    <w:rsid w:val="0036283E"/>
    <w:rsid w:val="00362B35"/>
    <w:rsid w:val="003636C1"/>
    <w:rsid w:val="00363A05"/>
    <w:rsid w:val="00364CC5"/>
    <w:rsid w:val="0036576A"/>
    <w:rsid w:val="00366AC0"/>
    <w:rsid w:val="00366EA3"/>
    <w:rsid w:val="003674C8"/>
    <w:rsid w:val="00372FCC"/>
    <w:rsid w:val="003737F2"/>
    <w:rsid w:val="00373E96"/>
    <w:rsid w:val="00376689"/>
    <w:rsid w:val="003816E4"/>
    <w:rsid w:val="00381FC7"/>
    <w:rsid w:val="0038218A"/>
    <w:rsid w:val="00393019"/>
    <w:rsid w:val="00395FFA"/>
    <w:rsid w:val="0039601C"/>
    <w:rsid w:val="003A214A"/>
    <w:rsid w:val="003A2A9A"/>
    <w:rsid w:val="003A34D5"/>
    <w:rsid w:val="003A6669"/>
    <w:rsid w:val="003B1F1F"/>
    <w:rsid w:val="003B2489"/>
    <w:rsid w:val="003B3F82"/>
    <w:rsid w:val="003B432F"/>
    <w:rsid w:val="003B5059"/>
    <w:rsid w:val="003C0752"/>
    <w:rsid w:val="003C1D3E"/>
    <w:rsid w:val="003C215C"/>
    <w:rsid w:val="003C382A"/>
    <w:rsid w:val="003C3FF7"/>
    <w:rsid w:val="003C6893"/>
    <w:rsid w:val="003C6DE1"/>
    <w:rsid w:val="003D08B1"/>
    <w:rsid w:val="003D1F40"/>
    <w:rsid w:val="003D2284"/>
    <w:rsid w:val="003D2F03"/>
    <w:rsid w:val="003D31D7"/>
    <w:rsid w:val="003E00CD"/>
    <w:rsid w:val="003E1275"/>
    <w:rsid w:val="003E15AD"/>
    <w:rsid w:val="003E3D81"/>
    <w:rsid w:val="003F78FC"/>
    <w:rsid w:val="0040085D"/>
    <w:rsid w:val="0041057E"/>
    <w:rsid w:val="00412A6E"/>
    <w:rsid w:val="00414195"/>
    <w:rsid w:val="00416B6A"/>
    <w:rsid w:val="00417532"/>
    <w:rsid w:val="0042150A"/>
    <w:rsid w:val="0042212A"/>
    <w:rsid w:val="00422B2D"/>
    <w:rsid w:val="00423E1D"/>
    <w:rsid w:val="004241C0"/>
    <w:rsid w:val="004250EF"/>
    <w:rsid w:val="00425282"/>
    <w:rsid w:val="0042562A"/>
    <w:rsid w:val="0042638F"/>
    <w:rsid w:val="00426D99"/>
    <w:rsid w:val="00433BC8"/>
    <w:rsid w:val="00433F5C"/>
    <w:rsid w:val="004373A1"/>
    <w:rsid w:val="00440DBB"/>
    <w:rsid w:val="00441B1E"/>
    <w:rsid w:val="00444262"/>
    <w:rsid w:val="00444BC6"/>
    <w:rsid w:val="00450481"/>
    <w:rsid w:val="0045113A"/>
    <w:rsid w:val="004514AF"/>
    <w:rsid w:val="004527AF"/>
    <w:rsid w:val="00452A89"/>
    <w:rsid w:val="00452F88"/>
    <w:rsid w:val="00453826"/>
    <w:rsid w:val="0045470A"/>
    <w:rsid w:val="00457498"/>
    <w:rsid w:val="00460903"/>
    <w:rsid w:val="004624E0"/>
    <w:rsid w:val="00462893"/>
    <w:rsid w:val="00463874"/>
    <w:rsid w:val="0046394D"/>
    <w:rsid w:val="0047076D"/>
    <w:rsid w:val="00471EF6"/>
    <w:rsid w:val="004720A7"/>
    <w:rsid w:val="00474C07"/>
    <w:rsid w:val="00476052"/>
    <w:rsid w:val="00476EC7"/>
    <w:rsid w:val="00480604"/>
    <w:rsid w:val="0048179F"/>
    <w:rsid w:val="00482E3F"/>
    <w:rsid w:val="00483078"/>
    <w:rsid w:val="004844AD"/>
    <w:rsid w:val="00485B1C"/>
    <w:rsid w:val="004869D4"/>
    <w:rsid w:val="00487A47"/>
    <w:rsid w:val="00492BE0"/>
    <w:rsid w:val="004974DA"/>
    <w:rsid w:val="004A03CD"/>
    <w:rsid w:val="004A1EB1"/>
    <w:rsid w:val="004A36B6"/>
    <w:rsid w:val="004A39CE"/>
    <w:rsid w:val="004A3F7E"/>
    <w:rsid w:val="004A61D7"/>
    <w:rsid w:val="004A7C32"/>
    <w:rsid w:val="004B0299"/>
    <w:rsid w:val="004B3630"/>
    <w:rsid w:val="004B4FEA"/>
    <w:rsid w:val="004B5C6C"/>
    <w:rsid w:val="004C2EF0"/>
    <w:rsid w:val="004C3FCC"/>
    <w:rsid w:val="004D2081"/>
    <w:rsid w:val="004D5C83"/>
    <w:rsid w:val="004D5E76"/>
    <w:rsid w:val="004E31C2"/>
    <w:rsid w:val="004E41AC"/>
    <w:rsid w:val="004E5D60"/>
    <w:rsid w:val="004E5FDF"/>
    <w:rsid w:val="004F0A1F"/>
    <w:rsid w:val="004F1FAA"/>
    <w:rsid w:val="004F25DF"/>
    <w:rsid w:val="004F3B1B"/>
    <w:rsid w:val="004F4F95"/>
    <w:rsid w:val="004F640B"/>
    <w:rsid w:val="0050052E"/>
    <w:rsid w:val="00501E0F"/>
    <w:rsid w:val="00502793"/>
    <w:rsid w:val="005041DB"/>
    <w:rsid w:val="0050551D"/>
    <w:rsid w:val="005057E0"/>
    <w:rsid w:val="00507EEB"/>
    <w:rsid w:val="00513B77"/>
    <w:rsid w:val="00513F3F"/>
    <w:rsid w:val="00517406"/>
    <w:rsid w:val="00521427"/>
    <w:rsid w:val="00521AB6"/>
    <w:rsid w:val="00521BB4"/>
    <w:rsid w:val="005263D7"/>
    <w:rsid w:val="005265BE"/>
    <w:rsid w:val="005334FB"/>
    <w:rsid w:val="00536FA6"/>
    <w:rsid w:val="00540467"/>
    <w:rsid w:val="0054108C"/>
    <w:rsid w:val="0054455A"/>
    <w:rsid w:val="00546BD0"/>
    <w:rsid w:val="00553BCC"/>
    <w:rsid w:val="00553D8F"/>
    <w:rsid w:val="00555911"/>
    <w:rsid w:val="00562000"/>
    <w:rsid w:val="0056657C"/>
    <w:rsid w:val="0056704D"/>
    <w:rsid w:val="005671C3"/>
    <w:rsid w:val="00567211"/>
    <w:rsid w:val="00573B7A"/>
    <w:rsid w:val="005753A1"/>
    <w:rsid w:val="00576481"/>
    <w:rsid w:val="0057669F"/>
    <w:rsid w:val="005775CB"/>
    <w:rsid w:val="005820D1"/>
    <w:rsid w:val="00582525"/>
    <w:rsid w:val="0058418F"/>
    <w:rsid w:val="0058743D"/>
    <w:rsid w:val="005915B2"/>
    <w:rsid w:val="00591D65"/>
    <w:rsid w:val="005928BA"/>
    <w:rsid w:val="00593477"/>
    <w:rsid w:val="005936B8"/>
    <w:rsid w:val="00593A85"/>
    <w:rsid w:val="00594A47"/>
    <w:rsid w:val="00596AEB"/>
    <w:rsid w:val="005A0D47"/>
    <w:rsid w:val="005A2D0A"/>
    <w:rsid w:val="005A72F4"/>
    <w:rsid w:val="005B0997"/>
    <w:rsid w:val="005B1015"/>
    <w:rsid w:val="005B11CA"/>
    <w:rsid w:val="005B3826"/>
    <w:rsid w:val="005B609E"/>
    <w:rsid w:val="005B65E0"/>
    <w:rsid w:val="005C597B"/>
    <w:rsid w:val="005C5B59"/>
    <w:rsid w:val="005C71C6"/>
    <w:rsid w:val="005D0521"/>
    <w:rsid w:val="005D15CE"/>
    <w:rsid w:val="005D2F17"/>
    <w:rsid w:val="005D3071"/>
    <w:rsid w:val="005D5BC5"/>
    <w:rsid w:val="005D61BC"/>
    <w:rsid w:val="005D6F5C"/>
    <w:rsid w:val="005D7FFE"/>
    <w:rsid w:val="005E1B05"/>
    <w:rsid w:val="005F02AD"/>
    <w:rsid w:val="005F339E"/>
    <w:rsid w:val="005F67E1"/>
    <w:rsid w:val="00600EEC"/>
    <w:rsid w:val="00601339"/>
    <w:rsid w:val="006026DE"/>
    <w:rsid w:val="0060282B"/>
    <w:rsid w:val="00606181"/>
    <w:rsid w:val="00611ECB"/>
    <w:rsid w:val="00614CAF"/>
    <w:rsid w:val="00615083"/>
    <w:rsid w:val="006151E9"/>
    <w:rsid w:val="00615718"/>
    <w:rsid w:val="0061671F"/>
    <w:rsid w:val="0062022C"/>
    <w:rsid w:val="00621E03"/>
    <w:rsid w:val="00632A4A"/>
    <w:rsid w:val="00637334"/>
    <w:rsid w:val="006438D4"/>
    <w:rsid w:val="006460FA"/>
    <w:rsid w:val="00646E59"/>
    <w:rsid w:val="00647ECF"/>
    <w:rsid w:val="006500DF"/>
    <w:rsid w:val="00652618"/>
    <w:rsid w:val="00652B8D"/>
    <w:rsid w:val="00652C0F"/>
    <w:rsid w:val="00653D52"/>
    <w:rsid w:val="0065572C"/>
    <w:rsid w:val="0065578F"/>
    <w:rsid w:val="00656462"/>
    <w:rsid w:val="00656574"/>
    <w:rsid w:val="006577E5"/>
    <w:rsid w:val="00660315"/>
    <w:rsid w:val="00660BCD"/>
    <w:rsid w:val="00661D66"/>
    <w:rsid w:val="0066324C"/>
    <w:rsid w:val="00663757"/>
    <w:rsid w:val="006643EB"/>
    <w:rsid w:val="00664F76"/>
    <w:rsid w:val="00674987"/>
    <w:rsid w:val="0067637E"/>
    <w:rsid w:val="00680510"/>
    <w:rsid w:val="00681045"/>
    <w:rsid w:val="0068163A"/>
    <w:rsid w:val="0068248D"/>
    <w:rsid w:val="00683D08"/>
    <w:rsid w:val="00687183"/>
    <w:rsid w:val="00692FBD"/>
    <w:rsid w:val="006978C5"/>
    <w:rsid w:val="006A1831"/>
    <w:rsid w:val="006A202A"/>
    <w:rsid w:val="006A3789"/>
    <w:rsid w:val="006A466D"/>
    <w:rsid w:val="006A532A"/>
    <w:rsid w:val="006A684C"/>
    <w:rsid w:val="006A7EE1"/>
    <w:rsid w:val="006B0072"/>
    <w:rsid w:val="006B0C7E"/>
    <w:rsid w:val="006B6EED"/>
    <w:rsid w:val="006B72BC"/>
    <w:rsid w:val="006B777F"/>
    <w:rsid w:val="006C26D9"/>
    <w:rsid w:val="006C4726"/>
    <w:rsid w:val="006C4D98"/>
    <w:rsid w:val="006D279C"/>
    <w:rsid w:val="006D44D6"/>
    <w:rsid w:val="006D518D"/>
    <w:rsid w:val="006D7B5C"/>
    <w:rsid w:val="006E0A2A"/>
    <w:rsid w:val="006E0BE3"/>
    <w:rsid w:val="006E0CE6"/>
    <w:rsid w:val="006E1CC6"/>
    <w:rsid w:val="006E282F"/>
    <w:rsid w:val="006E366C"/>
    <w:rsid w:val="006E53F9"/>
    <w:rsid w:val="006E706A"/>
    <w:rsid w:val="006E79D7"/>
    <w:rsid w:val="006F0D09"/>
    <w:rsid w:val="006F10B8"/>
    <w:rsid w:val="006F1158"/>
    <w:rsid w:val="006F33A9"/>
    <w:rsid w:val="006F73D2"/>
    <w:rsid w:val="006F7889"/>
    <w:rsid w:val="00700DE7"/>
    <w:rsid w:val="0070162F"/>
    <w:rsid w:val="007041CE"/>
    <w:rsid w:val="00705019"/>
    <w:rsid w:val="00706F8C"/>
    <w:rsid w:val="00707830"/>
    <w:rsid w:val="00713CCF"/>
    <w:rsid w:val="00716A67"/>
    <w:rsid w:val="00717C8C"/>
    <w:rsid w:val="0072078E"/>
    <w:rsid w:val="0072127C"/>
    <w:rsid w:val="007212ED"/>
    <w:rsid w:val="00730054"/>
    <w:rsid w:val="00730B9E"/>
    <w:rsid w:val="00730ED8"/>
    <w:rsid w:val="00732006"/>
    <w:rsid w:val="00733CEE"/>
    <w:rsid w:val="00734DDA"/>
    <w:rsid w:val="00735EA0"/>
    <w:rsid w:val="00740EC9"/>
    <w:rsid w:val="00753D9E"/>
    <w:rsid w:val="00754986"/>
    <w:rsid w:val="00754AFD"/>
    <w:rsid w:val="007617A5"/>
    <w:rsid w:val="00763278"/>
    <w:rsid w:val="00764E53"/>
    <w:rsid w:val="00766BB7"/>
    <w:rsid w:val="00772D3F"/>
    <w:rsid w:val="00772EA4"/>
    <w:rsid w:val="00780140"/>
    <w:rsid w:val="00780CF0"/>
    <w:rsid w:val="00780D1C"/>
    <w:rsid w:val="00783B4D"/>
    <w:rsid w:val="007845C6"/>
    <w:rsid w:val="00791516"/>
    <w:rsid w:val="00794048"/>
    <w:rsid w:val="007A0B16"/>
    <w:rsid w:val="007A196B"/>
    <w:rsid w:val="007A19FA"/>
    <w:rsid w:val="007A3AE4"/>
    <w:rsid w:val="007B04E0"/>
    <w:rsid w:val="007B1DA8"/>
    <w:rsid w:val="007B2A2E"/>
    <w:rsid w:val="007B5751"/>
    <w:rsid w:val="007B7D67"/>
    <w:rsid w:val="007B7EF2"/>
    <w:rsid w:val="007C5704"/>
    <w:rsid w:val="007C5F64"/>
    <w:rsid w:val="007E04CF"/>
    <w:rsid w:val="007E1C0C"/>
    <w:rsid w:val="007E3C5F"/>
    <w:rsid w:val="007E5383"/>
    <w:rsid w:val="007E55B4"/>
    <w:rsid w:val="007F3D87"/>
    <w:rsid w:val="007F67DE"/>
    <w:rsid w:val="00802262"/>
    <w:rsid w:val="00803DB9"/>
    <w:rsid w:val="00807565"/>
    <w:rsid w:val="00811453"/>
    <w:rsid w:val="00811B19"/>
    <w:rsid w:val="00816C3E"/>
    <w:rsid w:val="00816CB1"/>
    <w:rsid w:val="008217CD"/>
    <w:rsid w:val="00821982"/>
    <w:rsid w:val="0082596A"/>
    <w:rsid w:val="00831758"/>
    <w:rsid w:val="0083331F"/>
    <w:rsid w:val="00835522"/>
    <w:rsid w:val="008402BE"/>
    <w:rsid w:val="0084125A"/>
    <w:rsid w:val="00843691"/>
    <w:rsid w:val="008455EE"/>
    <w:rsid w:val="0084698F"/>
    <w:rsid w:val="00847908"/>
    <w:rsid w:val="00852194"/>
    <w:rsid w:val="008569EE"/>
    <w:rsid w:val="00856D0B"/>
    <w:rsid w:val="00857B08"/>
    <w:rsid w:val="00865BFD"/>
    <w:rsid w:val="00866818"/>
    <w:rsid w:val="00870B83"/>
    <w:rsid w:val="008719CC"/>
    <w:rsid w:val="008732BE"/>
    <w:rsid w:val="0087455F"/>
    <w:rsid w:val="00874B50"/>
    <w:rsid w:val="00882653"/>
    <w:rsid w:val="0089098D"/>
    <w:rsid w:val="00891E75"/>
    <w:rsid w:val="00892EB6"/>
    <w:rsid w:val="008931DF"/>
    <w:rsid w:val="00893C9E"/>
    <w:rsid w:val="008947C6"/>
    <w:rsid w:val="00894E6A"/>
    <w:rsid w:val="008A0B1F"/>
    <w:rsid w:val="008A1717"/>
    <w:rsid w:val="008A4594"/>
    <w:rsid w:val="008A5418"/>
    <w:rsid w:val="008A7CA0"/>
    <w:rsid w:val="008B1B1B"/>
    <w:rsid w:val="008B22F3"/>
    <w:rsid w:val="008B233E"/>
    <w:rsid w:val="008B2A7C"/>
    <w:rsid w:val="008B3750"/>
    <w:rsid w:val="008C0A59"/>
    <w:rsid w:val="008C31F0"/>
    <w:rsid w:val="008C4A6D"/>
    <w:rsid w:val="008C4D02"/>
    <w:rsid w:val="008C5616"/>
    <w:rsid w:val="008C5B29"/>
    <w:rsid w:val="008C6645"/>
    <w:rsid w:val="008D13BD"/>
    <w:rsid w:val="008E190C"/>
    <w:rsid w:val="008E1FE9"/>
    <w:rsid w:val="008E30F5"/>
    <w:rsid w:val="008E3894"/>
    <w:rsid w:val="008E482F"/>
    <w:rsid w:val="008E50D7"/>
    <w:rsid w:val="008F0E47"/>
    <w:rsid w:val="008F0F24"/>
    <w:rsid w:val="008F1498"/>
    <w:rsid w:val="008F1636"/>
    <w:rsid w:val="008F18AF"/>
    <w:rsid w:val="008F1B1E"/>
    <w:rsid w:val="008F4079"/>
    <w:rsid w:val="008F572B"/>
    <w:rsid w:val="009005AE"/>
    <w:rsid w:val="00900BF9"/>
    <w:rsid w:val="00900CBD"/>
    <w:rsid w:val="009018BC"/>
    <w:rsid w:val="00902E7C"/>
    <w:rsid w:val="009034B9"/>
    <w:rsid w:val="00904B9D"/>
    <w:rsid w:val="009106EB"/>
    <w:rsid w:val="00910BDC"/>
    <w:rsid w:val="00911B59"/>
    <w:rsid w:val="00914C11"/>
    <w:rsid w:val="009157A9"/>
    <w:rsid w:val="0091626D"/>
    <w:rsid w:val="00920348"/>
    <w:rsid w:val="00921521"/>
    <w:rsid w:val="00921FA1"/>
    <w:rsid w:val="00923904"/>
    <w:rsid w:val="00924E05"/>
    <w:rsid w:val="00926F41"/>
    <w:rsid w:val="00934523"/>
    <w:rsid w:val="009367F9"/>
    <w:rsid w:val="00936D85"/>
    <w:rsid w:val="00936E39"/>
    <w:rsid w:val="009377DF"/>
    <w:rsid w:val="00937B83"/>
    <w:rsid w:val="00940874"/>
    <w:rsid w:val="00941F68"/>
    <w:rsid w:val="00945037"/>
    <w:rsid w:val="00945FD3"/>
    <w:rsid w:val="00946046"/>
    <w:rsid w:val="00947A6C"/>
    <w:rsid w:val="0095377A"/>
    <w:rsid w:val="0095424C"/>
    <w:rsid w:val="00955990"/>
    <w:rsid w:val="009605E0"/>
    <w:rsid w:val="0096120A"/>
    <w:rsid w:val="009617DC"/>
    <w:rsid w:val="009617F1"/>
    <w:rsid w:val="0096214D"/>
    <w:rsid w:val="00962164"/>
    <w:rsid w:val="00963AA6"/>
    <w:rsid w:val="00965B4C"/>
    <w:rsid w:val="00967665"/>
    <w:rsid w:val="009700DE"/>
    <w:rsid w:val="00970CF1"/>
    <w:rsid w:val="00974F2B"/>
    <w:rsid w:val="00976FB9"/>
    <w:rsid w:val="009809ED"/>
    <w:rsid w:val="00983CA4"/>
    <w:rsid w:val="009845DE"/>
    <w:rsid w:val="00986065"/>
    <w:rsid w:val="00987703"/>
    <w:rsid w:val="009879E0"/>
    <w:rsid w:val="0099172A"/>
    <w:rsid w:val="00994097"/>
    <w:rsid w:val="00996F62"/>
    <w:rsid w:val="009A1379"/>
    <w:rsid w:val="009A17A1"/>
    <w:rsid w:val="009A4531"/>
    <w:rsid w:val="009A626A"/>
    <w:rsid w:val="009B0F66"/>
    <w:rsid w:val="009B2906"/>
    <w:rsid w:val="009B3A0A"/>
    <w:rsid w:val="009B4EB2"/>
    <w:rsid w:val="009B535B"/>
    <w:rsid w:val="009C1C1D"/>
    <w:rsid w:val="009C2BA4"/>
    <w:rsid w:val="009C50CA"/>
    <w:rsid w:val="009C6EC5"/>
    <w:rsid w:val="009D106E"/>
    <w:rsid w:val="009D347C"/>
    <w:rsid w:val="009D3507"/>
    <w:rsid w:val="009D4B3D"/>
    <w:rsid w:val="009D4ED4"/>
    <w:rsid w:val="009D5401"/>
    <w:rsid w:val="009D56FF"/>
    <w:rsid w:val="009D5EBB"/>
    <w:rsid w:val="009D756E"/>
    <w:rsid w:val="009E0F1D"/>
    <w:rsid w:val="009E5E18"/>
    <w:rsid w:val="009F1757"/>
    <w:rsid w:val="009F377E"/>
    <w:rsid w:val="009F481D"/>
    <w:rsid w:val="009F5D6E"/>
    <w:rsid w:val="009F64FA"/>
    <w:rsid w:val="009F67AE"/>
    <w:rsid w:val="00A02A87"/>
    <w:rsid w:val="00A039F5"/>
    <w:rsid w:val="00A04384"/>
    <w:rsid w:val="00A04AE0"/>
    <w:rsid w:val="00A05B34"/>
    <w:rsid w:val="00A105BA"/>
    <w:rsid w:val="00A10AED"/>
    <w:rsid w:val="00A111A9"/>
    <w:rsid w:val="00A1560F"/>
    <w:rsid w:val="00A173BC"/>
    <w:rsid w:val="00A2072B"/>
    <w:rsid w:val="00A218B9"/>
    <w:rsid w:val="00A25088"/>
    <w:rsid w:val="00A2518B"/>
    <w:rsid w:val="00A2589F"/>
    <w:rsid w:val="00A316F4"/>
    <w:rsid w:val="00A34E51"/>
    <w:rsid w:val="00A37D66"/>
    <w:rsid w:val="00A4537D"/>
    <w:rsid w:val="00A45EE3"/>
    <w:rsid w:val="00A460DB"/>
    <w:rsid w:val="00A51035"/>
    <w:rsid w:val="00A521CC"/>
    <w:rsid w:val="00A5259A"/>
    <w:rsid w:val="00A673A9"/>
    <w:rsid w:val="00A6777F"/>
    <w:rsid w:val="00A704A1"/>
    <w:rsid w:val="00A71E29"/>
    <w:rsid w:val="00A73511"/>
    <w:rsid w:val="00A749E5"/>
    <w:rsid w:val="00A75919"/>
    <w:rsid w:val="00A75A91"/>
    <w:rsid w:val="00A75AEC"/>
    <w:rsid w:val="00A75CD8"/>
    <w:rsid w:val="00A76129"/>
    <w:rsid w:val="00A7785C"/>
    <w:rsid w:val="00A80668"/>
    <w:rsid w:val="00A848C4"/>
    <w:rsid w:val="00A85147"/>
    <w:rsid w:val="00A8564C"/>
    <w:rsid w:val="00A85C38"/>
    <w:rsid w:val="00A86D62"/>
    <w:rsid w:val="00A876FE"/>
    <w:rsid w:val="00A90949"/>
    <w:rsid w:val="00A93A1E"/>
    <w:rsid w:val="00A96027"/>
    <w:rsid w:val="00A967DC"/>
    <w:rsid w:val="00A97E5E"/>
    <w:rsid w:val="00AA00BF"/>
    <w:rsid w:val="00AA0B91"/>
    <w:rsid w:val="00AA294D"/>
    <w:rsid w:val="00AA29D3"/>
    <w:rsid w:val="00AA2C98"/>
    <w:rsid w:val="00AA3FA4"/>
    <w:rsid w:val="00AA4D38"/>
    <w:rsid w:val="00AA57AD"/>
    <w:rsid w:val="00AB1A88"/>
    <w:rsid w:val="00AB3691"/>
    <w:rsid w:val="00AB5A93"/>
    <w:rsid w:val="00AB7A7E"/>
    <w:rsid w:val="00AC2090"/>
    <w:rsid w:val="00AC3E4F"/>
    <w:rsid w:val="00AC5A79"/>
    <w:rsid w:val="00AC5B05"/>
    <w:rsid w:val="00AD34E6"/>
    <w:rsid w:val="00AD3FB7"/>
    <w:rsid w:val="00AD5DD0"/>
    <w:rsid w:val="00AD6746"/>
    <w:rsid w:val="00AD78F5"/>
    <w:rsid w:val="00AE00AD"/>
    <w:rsid w:val="00AE2431"/>
    <w:rsid w:val="00AE35FC"/>
    <w:rsid w:val="00AE5F13"/>
    <w:rsid w:val="00AE6840"/>
    <w:rsid w:val="00AF005F"/>
    <w:rsid w:val="00AF1B49"/>
    <w:rsid w:val="00AF69FD"/>
    <w:rsid w:val="00AF6D3F"/>
    <w:rsid w:val="00B03133"/>
    <w:rsid w:val="00B03EF0"/>
    <w:rsid w:val="00B0424D"/>
    <w:rsid w:val="00B05B5C"/>
    <w:rsid w:val="00B066E3"/>
    <w:rsid w:val="00B06B55"/>
    <w:rsid w:val="00B107C6"/>
    <w:rsid w:val="00B11B86"/>
    <w:rsid w:val="00B1208F"/>
    <w:rsid w:val="00B151A6"/>
    <w:rsid w:val="00B177C2"/>
    <w:rsid w:val="00B2086C"/>
    <w:rsid w:val="00B33514"/>
    <w:rsid w:val="00B35759"/>
    <w:rsid w:val="00B37EE0"/>
    <w:rsid w:val="00B4295A"/>
    <w:rsid w:val="00B43029"/>
    <w:rsid w:val="00B441CB"/>
    <w:rsid w:val="00B46DB5"/>
    <w:rsid w:val="00B52C66"/>
    <w:rsid w:val="00B54A0A"/>
    <w:rsid w:val="00B55CE6"/>
    <w:rsid w:val="00B627AB"/>
    <w:rsid w:val="00B629E2"/>
    <w:rsid w:val="00B63413"/>
    <w:rsid w:val="00B651EB"/>
    <w:rsid w:val="00B65DC1"/>
    <w:rsid w:val="00B71FE7"/>
    <w:rsid w:val="00B72AC7"/>
    <w:rsid w:val="00B762A9"/>
    <w:rsid w:val="00B8016D"/>
    <w:rsid w:val="00B81CB3"/>
    <w:rsid w:val="00B86688"/>
    <w:rsid w:val="00B92085"/>
    <w:rsid w:val="00B92EAE"/>
    <w:rsid w:val="00B94311"/>
    <w:rsid w:val="00B943F6"/>
    <w:rsid w:val="00B95A62"/>
    <w:rsid w:val="00B96EC4"/>
    <w:rsid w:val="00BA2F74"/>
    <w:rsid w:val="00BA5302"/>
    <w:rsid w:val="00BA644D"/>
    <w:rsid w:val="00BA64D8"/>
    <w:rsid w:val="00BA7449"/>
    <w:rsid w:val="00BB13F0"/>
    <w:rsid w:val="00BB1BEC"/>
    <w:rsid w:val="00BB5703"/>
    <w:rsid w:val="00BB68F4"/>
    <w:rsid w:val="00BC0015"/>
    <w:rsid w:val="00BC5C84"/>
    <w:rsid w:val="00BC7159"/>
    <w:rsid w:val="00BD0BB1"/>
    <w:rsid w:val="00BD1B5E"/>
    <w:rsid w:val="00BD1F95"/>
    <w:rsid w:val="00BD28F9"/>
    <w:rsid w:val="00BD2AF5"/>
    <w:rsid w:val="00BD6C18"/>
    <w:rsid w:val="00BE413C"/>
    <w:rsid w:val="00BF1478"/>
    <w:rsid w:val="00BF2782"/>
    <w:rsid w:val="00BF4221"/>
    <w:rsid w:val="00BF6B05"/>
    <w:rsid w:val="00C001AB"/>
    <w:rsid w:val="00C01FBB"/>
    <w:rsid w:val="00C0299D"/>
    <w:rsid w:val="00C038F9"/>
    <w:rsid w:val="00C07293"/>
    <w:rsid w:val="00C113C9"/>
    <w:rsid w:val="00C13F0F"/>
    <w:rsid w:val="00C14DE7"/>
    <w:rsid w:val="00C15372"/>
    <w:rsid w:val="00C15749"/>
    <w:rsid w:val="00C157E3"/>
    <w:rsid w:val="00C21946"/>
    <w:rsid w:val="00C22C09"/>
    <w:rsid w:val="00C231FB"/>
    <w:rsid w:val="00C2489D"/>
    <w:rsid w:val="00C24BED"/>
    <w:rsid w:val="00C27D11"/>
    <w:rsid w:val="00C306A3"/>
    <w:rsid w:val="00C30E30"/>
    <w:rsid w:val="00C333C8"/>
    <w:rsid w:val="00C33AAF"/>
    <w:rsid w:val="00C3637B"/>
    <w:rsid w:val="00C367A0"/>
    <w:rsid w:val="00C369D0"/>
    <w:rsid w:val="00C376DE"/>
    <w:rsid w:val="00C41B64"/>
    <w:rsid w:val="00C43F9F"/>
    <w:rsid w:val="00C442FB"/>
    <w:rsid w:val="00C50C70"/>
    <w:rsid w:val="00C520DD"/>
    <w:rsid w:val="00C5376F"/>
    <w:rsid w:val="00C542F4"/>
    <w:rsid w:val="00C54FD8"/>
    <w:rsid w:val="00C55F8D"/>
    <w:rsid w:val="00C6685A"/>
    <w:rsid w:val="00C70851"/>
    <w:rsid w:val="00C70AEA"/>
    <w:rsid w:val="00C71935"/>
    <w:rsid w:val="00C740C0"/>
    <w:rsid w:val="00C743DC"/>
    <w:rsid w:val="00C758EC"/>
    <w:rsid w:val="00C75A83"/>
    <w:rsid w:val="00C82CF5"/>
    <w:rsid w:val="00C833C5"/>
    <w:rsid w:val="00C84A86"/>
    <w:rsid w:val="00C90E1F"/>
    <w:rsid w:val="00C9100C"/>
    <w:rsid w:val="00C916F4"/>
    <w:rsid w:val="00C92110"/>
    <w:rsid w:val="00C926A0"/>
    <w:rsid w:val="00C9432B"/>
    <w:rsid w:val="00C94693"/>
    <w:rsid w:val="00C94D15"/>
    <w:rsid w:val="00C960E7"/>
    <w:rsid w:val="00C96400"/>
    <w:rsid w:val="00C968DC"/>
    <w:rsid w:val="00CA4EAD"/>
    <w:rsid w:val="00CA78AE"/>
    <w:rsid w:val="00CB1878"/>
    <w:rsid w:val="00CB2FD6"/>
    <w:rsid w:val="00CB55F8"/>
    <w:rsid w:val="00CC0534"/>
    <w:rsid w:val="00CC1AD3"/>
    <w:rsid w:val="00CC220E"/>
    <w:rsid w:val="00CC2E31"/>
    <w:rsid w:val="00CC4600"/>
    <w:rsid w:val="00CC4E53"/>
    <w:rsid w:val="00CC5123"/>
    <w:rsid w:val="00CC553B"/>
    <w:rsid w:val="00CC622E"/>
    <w:rsid w:val="00CC679F"/>
    <w:rsid w:val="00CD166A"/>
    <w:rsid w:val="00CD1F84"/>
    <w:rsid w:val="00CD4612"/>
    <w:rsid w:val="00CD598F"/>
    <w:rsid w:val="00CD7C50"/>
    <w:rsid w:val="00CE227A"/>
    <w:rsid w:val="00CE7B58"/>
    <w:rsid w:val="00CE7C21"/>
    <w:rsid w:val="00CF1D0A"/>
    <w:rsid w:val="00CF2D79"/>
    <w:rsid w:val="00CF452F"/>
    <w:rsid w:val="00CF45DB"/>
    <w:rsid w:val="00CF53FD"/>
    <w:rsid w:val="00D0258E"/>
    <w:rsid w:val="00D0623E"/>
    <w:rsid w:val="00D120E6"/>
    <w:rsid w:val="00D13147"/>
    <w:rsid w:val="00D139E5"/>
    <w:rsid w:val="00D14666"/>
    <w:rsid w:val="00D14987"/>
    <w:rsid w:val="00D161F2"/>
    <w:rsid w:val="00D203BF"/>
    <w:rsid w:val="00D25650"/>
    <w:rsid w:val="00D25CB0"/>
    <w:rsid w:val="00D262E3"/>
    <w:rsid w:val="00D26E4C"/>
    <w:rsid w:val="00D305F5"/>
    <w:rsid w:val="00D30B53"/>
    <w:rsid w:val="00D36B78"/>
    <w:rsid w:val="00D412B7"/>
    <w:rsid w:val="00D43AC4"/>
    <w:rsid w:val="00D440DB"/>
    <w:rsid w:val="00D44DAC"/>
    <w:rsid w:val="00D469A7"/>
    <w:rsid w:val="00D46A40"/>
    <w:rsid w:val="00D47B70"/>
    <w:rsid w:val="00D5044F"/>
    <w:rsid w:val="00D526FF"/>
    <w:rsid w:val="00D5286E"/>
    <w:rsid w:val="00D52BED"/>
    <w:rsid w:val="00D52ED7"/>
    <w:rsid w:val="00D537B6"/>
    <w:rsid w:val="00D61D36"/>
    <w:rsid w:val="00D61E50"/>
    <w:rsid w:val="00D63D3B"/>
    <w:rsid w:val="00D6484F"/>
    <w:rsid w:val="00D64BED"/>
    <w:rsid w:val="00D70A1D"/>
    <w:rsid w:val="00D71A47"/>
    <w:rsid w:val="00D734C1"/>
    <w:rsid w:val="00D73AB8"/>
    <w:rsid w:val="00D773B7"/>
    <w:rsid w:val="00D77A2B"/>
    <w:rsid w:val="00D805F8"/>
    <w:rsid w:val="00D830DD"/>
    <w:rsid w:val="00D83DC4"/>
    <w:rsid w:val="00D84CDD"/>
    <w:rsid w:val="00D92593"/>
    <w:rsid w:val="00D92653"/>
    <w:rsid w:val="00D92FA8"/>
    <w:rsid w:val="00D96668"/>
    <w:rsid w:val="00D96FFD"/>
    <w:rsid w:val="00DA0654"/>
    <w:rsid w:val="00DA0A30"/>
    <w:rsid w:val="00DA329F"/>
    <w:rsid w:val="00DA7F78"/>
    <w:rsid w:val="00DB0EB8"/>
    <w:rsid w:val="00DB1D78"/>
    <w:rsid w:val="00DB3B36"/>
    <w:rsid w:val="00DB4F88"/>
    <w:rsid w:val="00DB5C07"/>
    <w:rsid w:val="00DB7CD5"/>
    <w:rsid w:val="00DC0483"/>
    <w:rsid w:val="00DC08E1"/>
    <w:rsid w:val="00DC1FAA"/>
    <w:rsid w:val="00DC3C0C"/>
    <w:rsid w:val="00DC4213"/>
    <w:rsid w:val="00DC45A8"/>
    <w:rsid w:val="00DD115A"/>
    <w:rsid w:val="00DD2EC8"/>
    <w:rsid w:val="00DD5012"/>
    <w:rsid w:val="00DD5270"/>
    <w:rsid w:val="00DD720B"/>
    <w:rsid w:val="00DD75D1"/>
    <w:rsid w:val="00DE019C"/>
    <w:rsid w:val="00DE67EA"/>
    <w:rsid w:val="00DE732C"/>
    <w:rsid w:val="00DF2610"/>
    <w:rsid w:val="00DF5757"/>
    <w:rsid w:val="00DF580F"/>
    <w:rsid w:val="00DF6FCA"/>
    <w:rsid w:val="00DF7FCA"/>
    <w:rsid w:val="00E001D3"/>
    <w:rsid w:val="00E008C6"/>
    <w:rsid w:val="00E009BC"/>
    <w:rsid w:val="00E01ABE"/>
    <w:rsid w:val="00E02147"/>
    <w:rsid w:val="00E025AA"/>
    <w:rsid w:val="00E055C9"/>
    <w:rsid w:val="00E07737"/>
    <w:rsid w:val="00E07FCD"/>
    <w:rsid w:val="00E102A6"/>
    <w:rsid w:val="00E13FDE"/>
    <w:rsid w:val="00E149D2"/>
    <w:rsid w:val="00E1621D"/>
    <w:rsid w:val="00E1635A"/>
    <w:rsid w:val="00E16B74"/>
    <w:rsid w:val="00E21AA2"/>
    <w:rsid w:val="00E21BEC"/>
    <w:rsid w:val="00E24653"/>
    <w:rsid w:val="00E2666C"/>
    <w:rsid w:val="00E33B51"/>
    <w:rsid w:val="00E37A5D"/>
    <w:rsid w:val="00E40915"/>
    <w:rsid w:val="00E42309"/>
    <w:rsid w:val="00E427A0"/>
    <w:rsid w:val="00E454F8"/>
    <w:rsid w:val="00E47991"/>
    <w:rsid w:val="00E51624"/>
    <w:rsid w:val="00E5303D"/>
    <w:rsid w:val="00E53312"/>
    <w:rsid w:val="00E6118F"/>
    <w:rsid w:val="00E66479"/>
    <w:rsid w:val="00E67975"/>
    <w:rsid w:val="00E679D7"/>
    <w:rsid w:val="00E70D28"/>
    <w:rsid w:val="00E74220"/>
    <w:rsid w:val="00E774A2"/>
    <w:rsid w:val="00E77F2D"/>
    <w:rsid w:val="00E81730"/>
    <w:rsid w:val="00E82AA0"/>
    <w:rsid w:val="00E83BA7"/>
    <w:rsid w:val="00E858BF"/>
    <w:rsid w:val="00E87638"/>
    <w:rsid w:val="00E87B79"/>
    <w:rsid w:val="00E87ED6"/>
    <w:rsid w:val="00E9010E"/>
    <w:rsid w:val="00E914A5"/>
    <w:rsid w:val="00E93FE2"/>
    <w:rsid w:val="00E95FB5"/>
    <w:rsid w:val="00E969AA"/>
    <w:rsid w:val="00EA1AA7"/>
    <w:rsid w:val="00EA6695"/>
    <w:rsid w:val="00EA6DEF"/>
    <w:rsid w:val="00EA7555"/>
    <w:rsid w:val="00EB09E1"/>
    <w:rsid w:val="00EB3070"/>
    <w:rsid w:val="00EB4AC6"/>
    <w:rsid w:val="00EB6B52"/>
    <w:rsid w:val="00EC2BC6"/>
    <w:rsid w:val="00EC2D76"/>
    <w:rsid w:val="00ED0413"/>
    <w:rsid w:val="00ED4301"/>
    <w:rsid w:val="00ED5C5E"/>
    <w:rsid w:val="00ED6E24"/>
    <w:rsid w:val="00ED6EF4"/>
    <w:rsid w:val="00EE04F1"/>
    <w:rsid w:val="00EE2092"/>
    <w:rsid w:val="00EE2645"/>
    <w:rsid w:val="00EE49D6"/>
    <w:rsid w:val="00EE773C"/>
    <w:rsid w:val="00EF0C73"/>
    <w:rsid w:val="00EF1E01"/>
    <w:rsid w:val="00EF20B0"/>
    <w:rsid w:val="00EF2E69"/>
    <w:rsid w:val="00EF6D34"/>
    <w:rsid w:val="00F039E4"/>
    <w:rsid w:val="00F060CE"/>
    <w:rsid w:val="00F11726"/>
    <w:rsid w:val="00F12480"/>
    <w:rsid w:val="00F13CFA"/>
    <w:rsid w:val="00F14710"/>
    <w:rsid w:val="00F15391"/>
    <w:rsid w:val="00F16409"/>
    <w:rsid w:val="00F175D3"/>
    <w:rsid w:val="00F2179F"/>
    <w:rsid w:val="00F23177"/>
    <w:rsid w:val="00F265DC"/>
    <w:rsid w:val="00F2781E"/>
    <w:rsid w:val="00F3432B"/>
    <w:rsid w:val="00F36C8B"/>
    <w:rsid w:val="00F3742F"/>
    <w:rsid w:val="00F37C20"/>
    <w:rsid w:val="00F417B8"/>
    <w:rsid w:val="00F44DA4"/>
    <w:rsid w:val="00F460D1"/>
    <w:rsid w:val="00F47857"/>
    <w:rsid w:val="00F50D53"/>
    <w:rsid w:val="00F555BF"/>
    <w:rsid w:val="00F55658"/>
    <w:rsid w:val="00F57CC7"/>
    <w:rsid w:val="00F628EB"/>
    <w:rsid w:val="00F659C5"/>
    <w:rsid w:val="00F660B6"/>
    <w:rsid w:val="00F70391"/>
    <w:rsid w:val="00F73B02"/>
    <w:rsid w:val="00F7493C"/>
    <w:rsid w:val="00F753B5"/>
    <w:rsid w:val="00F76FA9"/>
    <w:rsid w:val="00F8148E"/>
    <w:rsid w:val="00F818F0"/>
    <w:rsid w:val="00F84587"/>
    <w:rsid w:val="00F846A1"/>
    <w:rsid w:val="00F86814"/>
    <w:rsid w:val="00F870C5"/>
    <w:rsid w:val="00F8750C"/>
    <w:rsid w:val="00F92635"/>
    <w:rsid w:val="00F97B75"/>
    <w:rsid w:val="00FA09D5"/>
    <w:rsid w:val="00FA2758"/>
    <w:rsid w:val="00FA33B1"/>
    <w:rsid w:val="00FA5B4C"/>
    <w:rsid w:val="00FA7617"/>
    <w:rsid w:val="00FB0E39"/>
    <w:rsid w:val="00FB2BB9"/>
    <w:rsid w:val="00FB330A"/>
    <w:rsid w:val="00FB3D1F"/>
    <w:rsid w:val="00FB6A34"/>
    <w:rsid w:val="00FB703C"/>
    <w:rsid w:val="00FC0AD5"/>
    <w:rsid w:val="00FC4D4F"/>
    <w:rsid w:val="00FC4DDB"/>
    <w:rsid w:val="00FD1565"/>
    <w:rsid w:val="00FD1679"/>
    <w:rsid w:val="00FD1DD4"/>
    <w:rsid w:val="00FD20F9"/>
    <w:rsid w:val="00FD2794"/>
    <w:rsid w:val="00FD4563"/>
    <w:rsid w:val="00FD5CA4"/>
    <w:rsid w:val="00FD5D46"/>
    <w:rsid w:val="00FD694F"/>
    <w:rsid w:val="00FE1234"/>
    <w:rsid w:val="00FE3086"/>
    <w:rsid w:val="00FE5C25"/>
    <w:rsid w:val="00FE7760"/>
    <w:rsid w:val="00FF2400"/>
    <w:rsid w:val="00FF29F4"/>
    <w:rsid w:val="00FF378F"/>
    <w:rsid w:val="00FF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A5A3"/>
  <w15:docId w15:val="{234DCB50-5243-4E47-B826-81CE0091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9B8"/>
    <w:pPr>
      <w:suppressAutoHyphens/>
    </w:pPr>
    <w:rPr>
      <w:rFonts w:ascii="Times New Roman" w:eastAsia="Times New Roman" w:hAnsi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02EA1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02EA1"/>
    <w:pPr>
      <w:keepNext/>
      <w:numPr>
        <w:ilvl w:val="1"/>
        <w:numId w:val="1"/>
      </w:numPr>
      <w:jc w:val="center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202EA1"/>
    <w:pPr>
      <w:keepNext/>
      <w:numPr>
        <w:ilvl w:val="2"/>
        <w:numId w:val="1"/>
      </w:numPr>
      <w:jc w:val="both"/>
      <w:outlineLvl w:val="2"/>
    </w:pPr>
    <w:rPr>
      <w:b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202EA1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202EA1"/>
    <w:pPr>
      <w:keepNext/>
      <w:numPr>
        <w:ilvl w:val="4"/>
        <w:numId w:val="1"/>
      </w:numPr>
      <w:spacing w:line="360" w:lineRule="auto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202EA1"/>
    <w:pPr>
      <w:keepNext/>
      <w:numPr>
        <w:ilvl w:val="5"/>
        <w:numId w:val="1"/>
      </w:numPr>
      <w:spacing w:line="360" w:lineRule="auto"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202EA1"/>
    <w:pPr>
      <w:keepNext/>
      <w:numPr>
        <w:ilvl w:val="6"/>
        <w:numId w:val="1"/>
      </w:numPr>
      <w:jc w:val="both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202EA1"/>
    <w:pPr>
      <w:keepNext/>
      <w:numPr>
        <w:ilvl w:val="7"/>
        <w:numId w:val="1"/>
      </w:numPr>
      <w:jc w:val="center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202EA1"/>
    <w:pPr>
      <w:keepNext/>
      <w:numPr>
        <w:ilvl w:val="8"/>
        <w:numId w:val="1"/>
      </w:numPr>
      <w:autoSpaceDE w:val="0"/>
      <w:spacing w:line="360" w:lineRule="auto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02EA1"/>
    <w:rPr>
      <w:rFonts w:ascii="Times New Roman" w:eastAsia="Times New Roman" w:hAnsi="Times New Roman"/>
      <w:b/>
      <w:kern w:val="2"/>
      <w:sz w:val="24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202EA1"/>
    <w:rPr>
      <w:rFonts w:ascii="Times New Roman" w:eastAsia="Times New Roman" w:hAnsi="Times New Roman"/>
      <w:b/>
      <w:bCs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202EA1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202EA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202EA1"/>
    <w:pPr>
      <w:spacing w:line="360" w:lineRule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customStyle="1" w:styleId="Wcicienormalne1">
    <w:name w:val="Wcięcie normalne1"/>
    <w:basedOn w:val="Normalny"/>
    <w:rsid w:val="00202EA1"/>
    <w:pPr>
      <w:ind w:left="708"/>
    </w:pPr>
    <w:rPr>
      <w:sz w:val="20"/>
      <w:szCs w:val="20"/>
    </w:rPr>
  </w:style>
  <w:style w:type="paragraph" w:customStyle="1" w:styleId="Listapunktowana1">
    <w:name w:val="Lista punktowana1"/>
    <w:basedOn w:val="Normalny"/>
    <w:uiPriority w:val="99"/>
    <w:rsid w:val="00202EA1"/>
    <w:rPr>
      <w:szCs w:val="20"/>
    </w:rPr>
  </w:style>
  <w:style w:type="paragraph" w:customStyle="1" w:styleId="Tekstpodstawowy21">
    <w:name w:val="Tekst podstawowy 21"/>
    <w:basedOn w:val="Normalny"/>
    <w:rsid w:val="00202EA1"/>
    <w:pPr>
      <w:spacing w:line="360" w:lineRule="auto"/>
    </w:pPr>
    <w:rPr>
      <w:szCs w:val="20"/>
    </w:rPr>
  </w:style>
  <w:style w:type="paragraph" w:customStyle="1" w:styleId="Tekstpodstawowy22">
    <w:name w:val="Tekst podstawowy 22"/>
    <w:basedOn w:val="Normalny"/>
    <w:rsid w:val="00202EA1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EA1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uiPriority w:val="99"/>
    <w:rsid w:val="004A39CE"/>
    <w:pPr>
      <w:suppressAutoHyphens w:val="0"/>
      <w:spacing w:before="100" w:beforeAutospacing="1" w:after="100" w:afterAutospacing="1" w:line="360" w:lineRule="auto"/>
      <w:jc w:val="both"/>
    </w:pPr>
    <w:rPr>
      <w:color w:val="000000"/>
      <w:kern w:val="0"/>
      <w:lang w:eastAsia="pl-PL"/>
    </w:rPr>
  </w:style>
  <w:style w:type="paragraph" w:styleId="Akapitzlist">
    <w:name w:val="List Paragraph"/>
    <w:basedOn w:val="Normalny"/>
    <w:qFormat/>
    <w:rsid w:val="00594A47"/>
    <w:pPr>
      <w:ind w:left="720"/>
      <w:contextualSpacing/>
    </w:pPr>
  </w:style>
  <w:style w:type="paragraph" w:styleId="Lista">
    <w:name w:val="List"/>
    <w:basedOn w:val="Normalny"/>
    <w:unhideWhenUsed/>
    <w:rsid w:val="00453826"/>
    <w:pPr>
      <w:ind w:left="283" w:hanging="283"/>
    </w:pPr>
    <w:rPr>
      <w:sz w:val="20"/>
      <w:szCs w:val="20"/>
    </w:rPr>
  </w:style>
  <w:style w:type="character" w:customStyle="1" w:styleId="WW8Num3z0">
    <w:name w:val="WW8Num3z0"/>
    <w:rsid w:val="00FA7617"/>
    <w:rPr>
      <w:rFonts w:ascii="Symbol" w:hAnsi="Symbol" w:cs="Symbol"/>
    </w:rPr>
  </w:style>
  <w:style w:type="character" w:customStyle="1" w:styleId="WW8Num3z1">
    <w:name w:val="WW8Num3z1"/>
    <w:rsid w:val="00FA7617"/>
    <w:rPr>
      <w:rFonts w:ascii="Courier New" w:hAnsi="Courier New" w:cs="Courier New"/>
    </w:rPr>
  </w:style>
  <w:style w:type="character" w:customStyle="1" w:styleId="WW8Num3z2">
    <w:name w:val="WW8Num3z2"/>
    <w:rsid w:val="00FA7617"/>
    <w:rPr>
      <w:rFonts w:ascii="Wingdings" w:hAnsi="Wingdings" w:cs="Wingdings"/>
    </w:rPr>
  </w:style>
  <w:style w:type="character" w:customStyle="1" w:styleId="WW8Num5z0">
    <w:name w:val="WW8Num5z0"/>
    <w:rsid w:val="00FA7617"/>
    <w:rPr>
      <w:rFonts w:ascii="Symbol" w:hAnsi="Symbol" w:cs="Symbol"/>
    </w:rPr>
  </w:style>
  <w:style w:type="character" w:customStyle="1" w:styleId="WW8Num5z1">
    <w:name w:val="WW8Num5z1"/>
    <w:rsid w:val="00FA7617"/>
    <w:rPr>
      <w:rFonts w:ascii="Courier New" w:hAnsi="Courier New" w:cs="Courier New"/>
    </w:rPr>
  </w:style>
  <w:style w:type="character" w:customStyle="1" w:styleId="WW8Num5z2">
    <w:name w:val="WW8Num5z2"/>
    <w:rsid w:val="00FA7617"/>
    <w:rPr>
      <w:rFonts w:ascii="Wingdings" w:hAnsi="Wingdings" w:cs="Wingdings"/>
    </w:rPr>
  </w:style>
  <w:style w:type="character" w:customStyle="1" w:styleId="WW8Num6z0">
    <w:name w:val="WW8Num6z0"/>
    <w:rsid w:val="00FA7617"/>
    <w:rPr>
      <w:rFonts w:ascii="Symbol" w:hAnsi="Symbol" w:cs="Symbol"/>
    </w:rPr>
  </w:style>
  <w:style w:type="character" w:customStyle="1" w:styleId="WW8Num6z1">
    <w:name w:val="WW8Num6z1"/>
    <w:rsid w:val="00FA7617"/>
    <w:rPr>
      <w:rFonts w:ascii="Courier New" w:hAnsi="Courier New" w:cs="Courier New"/>
    </w:rPr>
  </w:style>
  <w:style w:type="character" w:customStyle="1" w:styleId="WW8Num6z2">
    <w:name w:val="WW8Num6z2"/>
    <w:rsid w:val="00FA7617"/>
    <w:rPr>
      <w:rFonts w:ascii="Wingdings" w:hAnsi="Wingdings" w:cs="Wingdings"/>
    </w:rPr>
  </w:style>
  <w:style w:type="character" w:customStyle="1" w:styleId="WW8Num8z0">
    <w:name w:val="WW8Num8z0"/>
    <w:rsid w:val="00FA7617"/>
    <w:rPr>
      <w:rFonts w:ascii="Symbol" w:hAnsi="Symbol" w:cs="Symbol"/>
    </w:rPr>
  </w:style>
  <w:style w:type="character" w:customStyle="1" w:styleId="WW8Num8z1">
    <w:name w:val="WW8Num8z1"/>
    <w:rsid w:val="00FA7617"/>
    <w:rPr>
      <w:rFonts w:ascii="Courier New" w:hAnsi="Courier New" w:cs="Courier New"/>
    </w:rPr>
  </w:style>
  <w:style w:type="character" w:customStyle="1" w:styleId="WW8Num8z2">
    <w:name w:val="WW8Num8z2"/>
    <w:rsid w:val="00FA7617"/>
    <w:rPr>
      <w:rFonts w:ascii="Wingdings" w:hAnsi="Wingdings" w:cs="Wingdings"/>
    </w:rPr>
  </w:style>
  <w:style w:type="character" w:customStyle="1" w:styleId="WW8Num9z0">
    <w:name w:val="WW8Num9z0"/>
    <w:rsid w:val="00FA7617"/>
    <w:rPr>
      <w:rFonts w:ascii="Symbol" w:hAnsi="Symbol" w:cs="Symbol"/>
    </w:rPr>
  </w:style>
  <w:style w:type="character" w:customStyle="1" w:styleId="WW8Num9z1">
    <w:name w:val="WW8Num9z1"/>
    <w:rsid w:val="00FA7617"/>
    <w:rPr>
      <w:rFonts w:ascii="Courier New" w:hAnsi="Courier New" w:cs="Courier New"/>
    </w:rPr>
  </w:style>
  <w:style w:type="character" w:customStyle="1" w:styleId="WW8Num9z2">
    <w:name w:val="WW8Num9z2"/>
    <w:rsid w:val="00FA7617"/>
    <w:rPr>
      <w:rFonts w:ascii="Wingdings" w:hAnsi="Wingdings" w:cs="Wingdings"/>
    </w:rPr>
  </w:style>
  <w:style w:type="character" w:customStyle="1" w:styleId="WW8Num14z0">
    <w:name w:val="WW8Num14z0"/>
    <w:rsid w:val="00FA7617"/>
    <w:rPr>
      <w:rFonts w:ascii="Symbol" w:hAnsi="Symbol" w:cs="Symbol"/>
    </w:rPr>
  </w:style>
  <w:style w:type="character" w:customStyle="1" w:styleId="WW8Num14z1">
    <w:name w:val="WW8Num14z1"/>
    <w:rsid w:val="00FA7617"/>
    <w:rPr>
      <w:rFonts w:ascii="Courier New" w:hAnsi="Courier New" w:cs="Courier New"/>
    </w:rPr>
  </w:style>
  <w:style w:type="character" w:customStyle="1" w:styleId="WW8Num14z2">
    <w:name w:val="WW8Num14z2"/>
    <w:rsid w:val="00FA7617"/>
    <w:rPr>
      <w:rFonts w:ascii="Wingdings" w:hAnsi="Wingdings" w:cs="Wingdings"/>
    </w:rPr>
  </w:style>
  <w:style w:type="character" w:customStyle="1" w:styleId="WW8Num16z0">
    <w:name w:val="WW8Num16z0"/>
    <w:rsid w:val="00FA7617"/>
    <w:rPr>
      <w:rFonts w:ascii="Symbol" w:hAnsi="Symbol" w:cs="Symbol"/>
    </w:rPr>
  </w:style>
  <w:style w:type="character" w:customStyle="1" w:styleId="WW8Num16z1">
    <w:name w:val="WW8Num16z1"/>
    <w:rsid w:val="00FA7617"/>
    <w:rPr>
      <w:rFonts w:ascii="Courier New" w:hAnsi="Courier New" w:cs="Courier New"/>
    </w:rPr>
  </w:style>
  <w:style w:type="character" w:customStyle="1" w:styleId="WW8Num16z2">
    <w:name w:val="WW8Num16z2"/>
    <w:rsid w:val="00FA7617"/>
    <w:rPr>
      <w:rFonts w:ascii="Wingdings" w:hAnsi="Wingdings" w:cs="Wingdings"/>
    </w:rPr>
  </w:style>
  <w:style w:type="character" w:customStyle="1" w:styleId="WW8Num17z0">
    <w:name w:val="WW8Num17z0"/>
    <w:rsid w:val="00FA7617"/>
    <w:rPr>
      <w:rFonts w:ascii="Symbol" w:hAnsi="Symbol" w:cs="Symbol"/>
    </w:rPr>
  </w:style>
  <w:style w:type="character" w:customStyle="1" w:styleId="WW8Num17z1">
    <w:name w:val="WW8Num17z1"/>
    <w:rsid w:val="00FA7617"/>
    <w:rPr>
      <w:rFonts w:ascii="Courier New" w:hAnsi="Courier New" w:cs="Courier New"/>
    </w:rPr>
  </w:style>
  <w:style w:type="character" w:customStyle="1" w:styleId="WW8Num17z2">
    <w:name w:val="WW8Num17z2"/>
    <w:rsid w:val="00FA7617"/>
    <w:rPr>
      <w:rFonts w:ascii="Wingdings" w:hAnsi="Wingdings" w:cs="Wingdings"/>
    </w:rPr>
  </w:style>
  <w:style w:type="character" w:customStyle="1" w:styleId="WW8Num18z0">
    <w:name w:val="WW8Num18z0"/>
    <w:rsid w:val="00FA7617"/>
    <w:rPr>
      <w:rFonts w:ascii="Symbol" w:hAnsi="Symbol" w:cs="Symbol"/>
    </w:rPr>
  </w:style>
  <w:style w:type="character" w:customStyle="1" w:styleId="WW8Num18z1">
    <w:name w:val="WW8Num18z1"/>
    <w:rsid w:val="00FA7617"/>
    <w:rPr>
      <w:rFonts w:ascii="Courier New" w:hAnsi="Courier New" w:cs="Courier New"/>
    </w:rPr>
  </w:style>
  <w:style w:type="character" w:customStyle="1" w:styleId="WW8Num18z2">
    <w:name w:val="WW8Num18z2"/>
    <w:rsid w:val="00FA7617"/>
    <w:rPr>
      <w:rFonts w:ascii="Wingdings" w:hAnsi="Wingdings" w:cs="Wingdings"/>
    </w:rPr>
  </w:style>
  <w:style w:type="character" w:customStyle="1" w:styleId="WW8Num21z0">
    <w:name w:val="WW8Num21z0"/>
    <w:rsid w:val="00FA7617"/>
    <w:rPr>
      <w:rFonts w:ascii="Symbol" w:hAnsi="Symbol" w:cs="Symbol"/>
    </w:rPr>
  </w:style>
  <w:style w:type="character" w:customStyle="1" w:styleId="WW8Num21z1">
    <w:name w:val="WW8Num21z1"/>
    <w:rsid w:val="00FA7617"/>
    <w:rPr>
      <w:rFonts w:ascii="Courier New" w:hAnsi="Courier New" w:cs="Courier New"/>
    </w:rPr>
  </w:style>
  <w:style w:type="character" w:customStyle="1" w:styleId="WW8Num21z2">
    <w:name w:val="WW8Num21z2"/>
    <w:rsid w:val="00FA7617"/>
    <w:rPr>
      <w:rFonts w:ascii="Wingdings" w:hAnsi="Wingdings" w:cs="Wingdings"/>
    </w:rPr>
  </w:style>
  <w:style w:type="character" w:customStyle="1" w:styleId="WW8Num22z0">
    <w:name w:val="WW8Num22z0"/>
    <w:rsid w:val="00FA7617"/>
    <w:rPr>
      <w:rFonts w:ascii="Symbol" w:hAnsi="Symbol" w:cs="Symbol"/>
    </w:rPr>
  </w:style>
  <w:style w:type="character" w:customStyle="1" w:styleId="WW8Num22z1">
    <w:name w:val="WW8Num22z1"/>
    <w:rsid w:val="00FA7617"/>
    <w:rPr>
      <w:rFonts w:ascii="Courier New" w:hAnsi="Courier New" w:cs="Courier New"/>
    </w:rPr>
  </w:style>
  <w:style w:type="character" w:customStyle="1" w:styleId="WW8Num22z2">
    <w:name w:val="WW8Num22z2"/>
    <w:rsid w:val="00FA7617"/>
    <w:rPr>
      <w:rFonts w:ascii="Wingdings" w:hAnsi="Wingdings" w:cs="Wingdings"/>
    </w:rPr>
  </w:style>
  <w:style w:type="character" w:customStyle="1" w:styleId="WW8Num27z0">
    <w:name w:val="WW8Num27z0"/>
    <w:rsid w:val="00FA7617"/>
    <w:rPr>
      <w:rFonts w:ascii="Symbol" w:hAnsi="Symbol" w:cs="Symbol"/>
    </w:rPr>
  </w:style>
  <w:style w:type="character" w:customStyle="1" w:styleId="WW8Num27z1">
    <w:name w:val="WW8Num27z1"/>
    <w:rsid w:val="00FA7617"/>
    <w:rPr>
      <w:rFonts w:ascii="Courier New" w:hAnsi="Courier New" w:cs="Courier New"/>
    </w:rPr>
  </w:style>
  <w:style w:type="character" w:customStyle="1" w:styleId="WW8Num27z2">
    <w:name w:val="WW8Num27z2"/>
    <w:rsid w:val="00FA7617"/>
    <w:rPr>
      <w:rFonts w:ascii="Wingdings" w:hAnsi="Wingdings" w:cs="Wingdings"/>
    </w:rPr>
  </w:style>
  <w:style w:type="character" w:customStyle="1" w:styleId="WW8Num28z0">
    <w:name w:val="WW8Num28z0"/>
    <w:rsid w:val="00FA7617"/>
    <w:rPr>
      <w:rFonts w:ascii="Symbol" w:hAnsi="Symbol" w:cs="Symbol"/>
    </w:rPr>
  </w:style>
  <w:style w:type="character" w:customStyle="1" w:styleId="WW8Num28z2">
    <w:name w:val="WW8Num28z2"/>
    <w:rsid w:val="00FA7617"/>
    <w:rPr>
      <w:rFonts w:ascii="Wingdings" w:hAnsi="Wingdings" w:cs="Wingdings"/>
    </w:rPr>
  </w:style>
  <w:style w:type="character" w:customStyle="1" w:styleId="WW8Num28z4">
    <w:name w:val="WW8Num28z4"/>
    <w:rsid w:val="00FA7617"/>
    <w:rPr>
      <w:rFonts w:ascii="Courier New" w:hAnsi="Courier New" w:cs="Courier New"/>
    </w:rPr>
  </w:style>
  <w:style w:type="character" w:customStyle="1" w:styleId="Domylnaczcionkaakapitu1">
    <w:name w:val="Domyślna czcionka akapitu1"/>
    <w:rsid w:val="00FA7617"/>
  </w:style>
  <w:style w:type="character" w:styleId="Numerstrony">
    <w:name w:val="page number"/>
    <w:basedOn w:val="Domylnaczcionkaakapitu1"/>
    <w:rsid w:val="00FA7617"/>
  </w:style>
  <w:style w:type="character" w:customStyle="1" w:styleId="TekstprzypisukocowegoZnak">
    <w:name w:val="Tekst przypisu końcowego Znak"/>
    <w:basedOn w:val="Domylnaczcionkaakapitu1"/>
    <w:rsid w:val="00FA7617"/>
  </w:style>
  <w:style w:type="character" w:customStyle="1" w:styleId="Znakiprzypiswkocowych">
    <w:name w:val="Znaki przypisów końcowych"/>
    <w:basedOn w:val="Domylnaczcionkaakapitu1"/>
    <w:rsid w:val="00FA7617"/>
    <w:rPr>
      <w:vertAlign w:val="superscript"/>
    </w:rPr>
  </w:style>
  <w:style w:type="character" w:customStyle="1" w:styleId="Symbolewypunktowania">
    <w:name w:val="Symbole wypunktowania"/>
    <w:rsid w:val="00FA7617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7617"/>
    <w:pPr>
      <w:keepNext/>
      <w:spacing w:before="240" w:after="120"/>
    </w:pPr>
    <w:rPr>
      <w:rFonts w:ascii="Arial" w:eastAsia="Arial Unicode MS" w:hAnsi="Arial" w:cs="Mangal"/>
      <w:kern w:val="0"/>
      <w:sz w:val="28"/>
      <w:szCs w:val="28"/>
    </w:rPr>
  </w:style>
  <w:style w:type="paragraph" w:styleId="Legenda">
    <w:name w:val="caption"/>
    <w:basedOn w:val="Normalny"/>
    <w:qFormat/>
    <w:rsid w:val="00FA7617"/>
    <w:pPr>
      <w:suppressLineNumbers/>
      <w:spacing w:before="120" w:after="120"/>
    </w:pPr>
    <w:rPr>
      <w:rFonts w:cs="Mangal"/>
      <w:i/>
      <w:iCs/>
      <w:kern w:val="0"/>
    </w:rPr>
  </w:style>
  <w:style w:type="paragraph" w:customStyle="1" w:styleId="Indeks">
    <w:name w:val="Indeks"/>
    <w:basedOn w:val="Normalny"/>
    <w:rsid w:val="00FA7617"/>
    <w:pPr>
      <w:suppressLineNumbers/>
    </w:pPr>
    <w:rPr>
      <w:rFonts w:cs="Mangal"/>
      <w:kern w:val="0"/>
    </w:rPr>
  </w:style>
  <w:style w:type="paragraph" w:customStyle="1" w:styleId="western">
    <w:name w:val="western"/>
    <w:basedOn w:val="Normalny"/>
    <w:rsid w:val="00FA7617"/>
    <w:pPr>
      <w:spacing w:before="280" w:after="280" w:line="360" w:lineRule="auto"/>
      <w:jc w:val="both"/>
    </w:pPr>
    <w:rPr>
      <w:color w:val="000000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A7617"/>
    <w:pPr>
      <w:tabs>
        <w:tab w:val="center" w:pos="4536"/>
        <w:tab w:val="right" w:pos="9072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uiPriority w:val="99"/>
    <w:rsid w:val="00FA7617"/>
    <w:rPr>
      <w:rFonts w:ascii="Times New Roman" w:eastAsia="Times New Roman" w:hAnsi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FA7617"/>
    <w:rPr>
      <w:kern w:val="0"/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FA7617"/>
    <w:rPr>
      <w:rFonts w:ascii="Times New Roman" w:eastAsia="Times New Roman" w:hAnsi="Times New Roman"/>
      <w:lang w:eastAsia="zh-CN"/>
    </w:rPr>
  </w:style>
  <w:style w:type="paragraph" w:styleId="Bezodstpw">
    <w:name w:val="No Spacing"/>
    <w:uiPriority w:val="1"/>
    <w:qFormat/>
    <w:rsid w:val="00FA7617"/>
    <w:pPr>
      <w:suppressAutoHyphens/>
    </w:pPr>
    <w:rPr>
      <w:rFonts w:cs="Calibri"/>
      <w:kern w:val="1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FA7617"/>
    <w:pPr>
      <w:suppressLineNumbers/>
    </w:pPr>
    <w:rPr>
      <w:kern w:val="0"/>
    </w:rPr>
  </w:style>
  <w:style w:type="paragraph" w:customStyle="1" w:styleId="Nagwektabeli">
    <w:name w:val="Nagłówek tabeli"/>
    <w:basedOn w:val="Zawartotabeli"/>
    <w:rsid w:val="00FA761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7617"/>
    <w:rPr>
      <w:kern w:val="1"/>
    </w:rPr>
  </w:style>
  <w:style w:type="paragraph" w:customStyle="1" w:styleId="Akapitzlist1">
    <w:name w:val="Akapit z listą1"/>
    <w:basedOn w:val="Normalny"/>
    <w:rsid w:val="00FA7617"/>
    <w:rPr>
      <w:kern w:val="0"/>
    </w:rPr>
  </w:style>
  <w:style w:type="paragraph" w:styleId="Tekstpodstawowy2">
    <w:name w:val="Body Text 2"/>
    <w:basedOn w:val="Normalny"/>
    <w:link w:val="Tekstpodstawowy2Znak"/>
    <w:unhideWhenUsed/>
    <w:rsid w:val="00C3637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3637B"/>
    <w:rPr>
      <w:rFonts w:ascii="Times New Roman" w:eastAsia="Times New Roman" w:hAnsi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668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668AE"/>
    <w:pPr>
      <w:widowControl w:val="0"/>
    </w:pPr>
    <w:rPr>
      <w:rFonts w:eastAsia="Lucida Sans Unicode" w:cs="Mangal"/>
      <w:kern w:val="1"/>
      <w:lang w:bidi="hi-IN"/>
    </w:rPr>
  </w:style>
  <w:style w:type="paragraph" w:customStyle="1" w:styleId="Tekstpodstawowy23">
    <w:name w:val="Tekst podstawowy 23"/>
    <w:basedOn w:val="Normalny"/>
    <w:rsid w:val="001668AE"/>
    <w:pPr>
      <w:spacing w:after="120" w:line="480" w:lineRule="auto"/>
    </w:pPr>
    <w:rPr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1668AE"/>
    <w:rPr>
      <w:b/>
      <w:bCs/>
    </w:rPr>
  </w:style>
  <w:style w:type="paragraph" w:styleId="Tekstpodstawowyzwciciem">
    <w:name w:val="Body Text First Indent"/>
    <w:basedOn w:val="Tekstpodstawowy"/>
    <w:link w:val="TekstpodstawowyzwciciemZnak"/>
    <w:rsid w:val="00652C0F"/>
    <w:pPr>
      <w:suppressAutoHyphens w:val="0"/>
      <w:spacing w:after="120" w:line="240" w:lineRule="auto"/>
      <w:ind w:firstLine="210"/>
      <w:jc w:val="left"/>
    </w:pPr>
    <w:rPr>
      <w:kern w:val="0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52C0F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33DEF"/>
    <w:rPr>
      <w:color w:val="0000FF"/>
      <w:u w:val="single"/>
    </w:rPr>
  </w:style>
  <w:style w:type="paragraph" w:customStyle="1" w:styleId="Normal">
    <w:name w:val="[Normal]"/>
    <w:uiPriority w:val="99"/>
    <w:rsid w:val="005263D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73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3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73BC"/>
    <w:rPr>
      <w:rFonts w:ascii="Times New Roman" w:eastAsia="Times New Roman" w:hAnsi="Times New Roman"/>
      <w:kern w:val="2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73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73BC"/>
    <w:rPr>
      <w:rFonts w:ascii="Times New Roman" w:eastAsia="Times New Roman" w:hAnsi="Times New Roman"/>
      <w:b/>
      <w:bCs/>
      <w:kern w:val="2"/>
      <w:lang w:eastAsia="zh-CN"/>
    </w:rPr>
  </w:style>
  <w:style w:type="paragraph" w:styleId="Zwykytekst">
    <w:name w:val="Plain Text"/>
    <w:basedOn w:val="Normalny"/>
    <w:link w:val="ZwykytekstZnak"/>
    <w:uiPriority w:val="99"/>
    <w:unhideWhenUsed/>
    <w:rsid w:val="001D0862"/>
    <w:pPr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D0862"/>
    <w:rPr>
      <w:rFonts w:eastAsiaTheme="minorHAnsi" w:cstheme="minorBidi"/>
      <w:sz w:val="22"/>
      <w:szCs w:val="21"/>
      <w:lang w:eastAsia="en-US"/>
    </w:rPr>
  </w:style>
  <w:style w:type="character" w:customStyle="1" w:styleId="iceouttxt">
    <w:name w:val="iceouttxt"/>
    <w:basedOn w:val="Domylnaczcionkaakapitu"/>
    <w:rsid w:val="003816E4"/>
  </w:style>
  <w:style w:type="paragraph" w:customStyle="1" w:styleId="Standard">
    <w:name w:val="Standard"/>
    <w:rsid w:val="00422B2D"/>
    <w:pPr>
      <w:widowControl w:val="0"/>
      <w:suppressAutoHyphens/>
      <w:autoSpaceDN w:val="0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numbering" w:customStyle="1" w:styleId="WWNum7">
    <w:name w:val="WWNum7"/>
    <w:rsid w:val="00422B2D"/>
    <w:pPr>
      <w:numPr>
        <w:numId w:val="32"/>
      </w:numPr>
    </w:pPr>
  </w:style>
  <w:style w:type="numbering" w:customStyle="1" w:styleId="WWNum8">
    <w:name w:val="WWNum8"/>
    <w:rsid w:val="00A876FE"/>
    <w:pPr>
      <w:numPr>
        <w:numId w:val="37"/>
      </w:numPr>
    </w:pPr>
  </w:style>
  <w:style w:type="paragraph" w:customStyle="1" w:styleId="Textbody">
    <w:name w:val="Text body"/>
    <w:basedOn w:val="Standard"/>
    <w:rsid w:val="00B86688"/>
    <w:pPr>
      <w:spacing w:after="140" w:line="288" w:lineRule="auto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Podatek_dochodowy_od_os%C3%B3b_prawny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0A52B-AC74-4E64-99C5-0E134D3AA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16342</TotalTime>
  <Pages>43</Pages>
  <Words>15635</Words>
  <Characters>93816</Characters>
  <Application>Microsoft Office Word</Application>
  <DocSecurity>0</DocSecurity>
  <Lines>781</Lines>
  <Paragraphs>218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user</cp:lastModifiedBy>
  <cp:revision>32</cp:revision>
  <cp:lastPrinted>2019-08-26T11:15:00Z</cp:lastPrinted>
  <dcterms:created xsi:type="dcterms:W3CDTF">2014-08-02T07:07:00Z</dcterms:created>
  <dcterms:modified xsi:type="dcterms:W3CDTF">2019-08-28T10:04:00Z</dcterms:modified>
</cp:coreProperties>
</file>