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60FA" w:rsidRPr="004B0299" w:rsidRDefault="004B0299" w:rsidP="00F47A5A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="00ED6E9C">
        <w:rPr>
          <w:b/>
          <w:bCs/>
          <w:noProof/>
          <w:sz w:val="20"/>
          <w:lang w:eastAsia="pl-PL"/>
        </w:rPr>
        <w:drawing>
          <wp:inline distT="0" distB="0" distL="0" distR="0" wp14:anchorId="073727C9" wp14:editId="69FDF686">
            <wp:extent cx="314325" cy="36195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ED6E9C" w:rsidRDefault="00ED6E9C" w:rsidP="00ED6E9C">
      <w:pPr>
        <w:widowControl w:val="0"/>
        <w:tabs>
          <w:tab w:val="left" w:pos="2381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BURMISTRZ</w:t>
      </w:r>
    </w:p>
    <w:p w:rsidR="00ED6E9C" w:rsidRDefault="00ED6E9C" w:rsidP="00ED6E9C">
      <w:pPr>
        <w:widowControl w:val="0"/>
        <w:tabs>
          <w:tab w:val="left" w:pos="2381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SZCZAWNA-ZDROJU</w:t>
      </w: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:rsidR="006460FA" w:rsidRDefault="006460FA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4"/>
        </w:rPr>
      </w:pPr>
    </w:p>
    <w:p w:rsidR="006460FA" w:rsidRPr="006460FA" w:rsidRDefault="004866D6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SPRAWOZDANIE</w:t>
      </w:r>
      <w:r w:rsidR="006460FA" w:rsidRPr="006460FA">
        <w:rPr>
          <w:b/>
          <w:sz w:val="32"/>
          <w:szCs w:val="32"/>
        </w:rPr>
        <w:t xml:space="preserve"> </w:t>
      </w:r>
    </w:p>
    <w:p w:rsidR="006460FA" w:rsidRPr="006460FA" w:rsidRDefault="006460FA" w:rsidP="006460FA">
      <w:pPr>
        <w:rPr>
          <w:b/>
          <w:sz w:val="32"/>
          <w:szCs w:val="32"/>
        </w:rPr>
      </w:pPr>
    </w:p>
    <w:p w:rsidR="00453826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Z WYKONANIA BUDŻETU </w:t>
      </w:r>
    </w:p>
    <w:p w:rsidR="006460FA" w:rsidRPr="006460FA" w:rsidRDefault="006460FA" w:rsidP="006460FA">
      <w:pPr>
        <w:rPr>
          <w:b/>
          <w:sz w:val="32"/>
          <w:szCs w:val="32"/>
        </w:rPr>
      </w:pPr>
    </w:p>
    <w:p w:rsidR="006460FA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UZDROWISKOWEJ GMINY MIEJSKIEJ </w:t>
      </w:r>
    </w:p>
    <w:p w:rsidR="006460FA" w:rsidRPr="006460FA" w:rsidRDefault="006460FA" w:rsidP="006460FA">
      <w:pPr>
        <w:rPr>
          <w:b/>
          <w:sz w:val="32"/>
          <w:szCs w:val="32"/>
        </w:rPr>
      </w:pPr>
    </w:p>
    <w:p w:rsidR="006460FA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SZCZAWNO-ZDRÓJ  </w:t>
      </w:r>
    </w:p>
    <w:p w:rsidR="006460FA" w:rsidRPr="006460FA" w:rsidRDefault="006460FA" w:rsidP="006460FA">
      <w:pPr>
        <w:rPr>
          <w:b/>
          <w:sz w:val="32"/>
          <w:szCs w:val="32"/>
        </w:rPr>
      </w:pPr>
    </w:p>
    <w:p w:rsidR="00453826" w:rsidRDefault="000010F3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ZA</w:t>
      </w:r>
      <w:r w:rsidR="005B5C10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201</w:t>
      </w:r>
      <w:r w:rsidR="0038636A">
        <w:rPr>
          <w:b/>
          <w:sz w:val="32"/>
          <w:szCs w:val="32"/>
        </w:rPr>
        <w:t>8</w:t>
      </w:r>
      <w:r w:rsidR="006460FA" w:rsidRPr="006460FA">
        <w:rPr>
          <w:b/>
          <w:sz w:val="32"/>
          <w:szCs w:val="32"/>
        </w:rPr>
        <w:t xml:space="preserve"> ROK</w:t>
      </w:r>
    </w:p>
    <w:p w:rsidR="006F4084" w:rsidRPr="006F4084" w:rsidRDefault="006F4084" w:rsidP="006F4084"/>
    <w:p w:rsidR="006460FA" w:rsidRPr="006460FA" w:rsidRDefault="006460FA" w:rsidP="006460FA"/>
    <w:p w:rsidR="00F846A1" w:rsidRDefault="00F846A1" w:rsidP="00F846A1">
      <w:pPr>
        <w:pStyle w:val="Nagwek5"/>
        <w:numPr>
          <w:ilvl w:val="0"/>
          <w:numId w:val="0"/>
        </w:numPr>
        <w:spacing w:line="240" w:lineRule="auto"/>
        <w:rPr>
          <w:b/>
          <w:sz w:val="24"/>
          <w:szCs w:val="24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:rsidR="006460FA" w:rsidRDefault="006460FA" w:rsidP="006460FA">
      <w:pPr>
        <w:pStyle w:val="Nagwek5"/>
        <w:numPr>
          <w:ilvl w:val="0"/>
          <w:numId w:val="0"/>
        </w:numPr>
        <w:spacing w:line="240" w:lineRule="auto"/>
        <w:rPr>
          <w:b/>
          <w:szCs w:val="28"/>
        </w:rPr>
      </w:pPr>
    </w:p>
    <w:p w:rsidR="006460FA" w:rsidRDefault="006460FA" w:rsidP="006460FA"/>
    <w:p w:rsidR="006460FA" w:rsidRDefault="006460FA" w:rsidP="006460FA"/>
    <w:p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sz w:val="24"/>
          <w:szCs w:val="24"/>
        </w:rPr>
      </w:pPr>
    </w:p>
    <w:p w:rsidR="009B3A0A" w:rsidRDefault="009B3A0A" w:rsidP="009B3A0A"/>
    <w:p w:rsidR="009B3A0A" w:rsidRDefault="009B3A0A" w:rsidP="009B3A0A"/>
    <w:p w:rsidR="009B3A0A" w:rsidRDefault="009B3A0A" w:rsidP="009B3A0A"/>
    <w:p w:rsidR="009B3A0A" w:rsidRDefault="009B3A0A" w:rsidP="009B3A0A"/>
    <w:p w:rsidR="00F47A5A" w:rsidRDefault="00F47A5A" w:rsidP="00F47A5A">
      <w:pPr>
        <w:pStyle w:val="Nagwek5"/>
        <w:numPr>
          <w:ilvl w:val="0"/>
          <w:numId w:val="0"/>
        </w:numPr>
        <w:spacing w:line="240" w:lineRule="auto"/>
        <w:rPr>
          <w:b/>
          <w:sz w:val="24"/>
          <w:szCs w:val="24"/>
        </w:rPr>
      </w:pPr>
    </w:p>
    <w:p w:rsidR="00F47A5A" w:rsidRPr="00FD1679" w:rsidRDefault="00F47A5A" w:rsidP="00F47A5A">
      <w:pPr>
        <w:pStyle w:val="Nagwek5"/>
        <w:numPr>
          <w:ilvl w:val="0"/>
          <w:numId w:val="0"/>
        </w:numPr>
        <w:spacing w:line="240" w:lineRule="auto"/>
        <w:rPr>
          <w:sz w:val="24"/>
          <w:szCs w:val="24"/>
        </w:rPr>
      </w:pPr>
      <w:r w:rsidRPr="00FD1679">
        <w:rPr>
          <w:b/>
          <w:sz w:val="24"/>
          <w:szCs w:val="24"/>
        </w:rPr>
        <w:t>I.</w:t>
      </w:r>
      <w:r w:rsidRPr="00FD1679">
        <w:rPr>
          <w:sz w:val="24"/>
          <w:szCs w:val="24"/>
        </w:rPr>
        <w:t xml:space="preserve">  </w:t>
      </w:r>
      <w:r w:rsidR="003A64E5">
        <w:rPr>
          <w:b/>
          <w:sz w:val="24"/>
          <w:szCs w:val="24"/>
        </w:rPr>
        <w:t xml:space="preserve">WPROWADZENIE </w:t>
      </w:r>
    </w:p>
    <w:p w:rsidR="00F47A5A" w:rsidRDefault="00F47A5A" w:rsidP="00F47A5A">
      <w:pPr>
        <w:pStyle w:val="Nagwek5"/>
        <w:numPr>
          <w:ilvl w:val="0"/>
          <w:numId w:val="0"/>
        </w:numPr>
        <w:tabs>
          <w:tab w:val="left" w:pos="0"/>
        </w:tabs>
        <w:spacing w:line="100" w:lineRule="atLeast"/>
        <w:ind w:left="1008"/>
        <w:rPr>
          <w:sz w:val="24"/>
          <w:szCs w:val="24"/>
        </w:rPr>
      </w:pPr>
    </w:p>
    <w:p w:rsidR="00F47A5A" w:rsidRPr="0014074B" w:rsidRDefault="00F47A5A" w:rsidP="00501AD8">
      <w:pPr>
        <w:pStyle w:val="Tekstpodstawowy21"/>
        <w:spacing w:line="276" w:lineRule="auto"/>
        <w:ind w:firstLine="708"/>
        <w:jc w:val="both"/>
        <w:rPr>
          <w:bCs/>
        </w:rPr>
      </w:pPr>
      <w:r w:rsidRPr="0014074B">
        <w:t xml:space="preserve">Budżet </w:t>
      </w:r>
      <w:r>
        <w:t xml:space="preserve">Uzdrowiskowej </w:t>
      </w:r>
      <w:r w:rsidRPr="0014074B">
        <w:t xml:space="preserve">Gminy </w:t>
      </w:r>
      <w:r>
        <w:t xml:space="preserve"> Miejskiej </w:t>
      </w:r>
      <w:r w:rsidRPr="0014074B">
        <w:t>Szczawno-Zdrój na 201</w:t>
      </w:r>
      <w:r w:rsidR="0038636A">
        <w:t>8</w:t>
      </w:r>
      <w:r w:rsidRPr="0014074B">
        <w:t xml:space="preserve"> rok został przyjęty Uchwałą budżetową Nr </w:t>
      </w:r>
      <w:r>
        <w:t>X</w:t>
      </w:r>
      <w:r w:rsidR="0038636A">
        <w:t>LIV</w:t>
      </w:r>
      <w:r w:rsidRPr="0014074B">
        <w:t>/</w:t>
      </w:r>
      <w:r w:rsidR="0038636A">
        <w:t>84</w:t>
      </w:r>
      <w:r w:rsidRPr="0014074B">
        <w:t>/1</w:t>
      </w:r>
      <w:r w:rsidR="00475D10">
        <w:t>7</w:t>
      </w:r>
      <w:r w:rsidRPr="0014074B">
        <w:t xml:space="preserve"> Rady Miejskiej w Szczawnie-Zdroju z dnia </w:t>
      </w:r>
      <w:r w:rsidR="0038636A">
        <w:t>18</w:t>
      </w:r>
      <w:r w:rsidRPr="0014074B">
        <w:t xml:space="preserve"> </w:t>
      </w:r>
      <w:r w:rsidR="0038636A">
        <w:t>grudnia</w:t>
      </w:r>
      <w:r w:rsidRPr="0014074B">
        <w:t xml:space="preserve"> 201</w:t>
      </w:r>
      <w:r w:rsidR="00475D10">
        <w:t>7</w:t>
      </w:r>
      <w:r w:rsidRPr="0014074B">
        <w:t xml:space="preserve"> roku. Plan  dochodów według uchwały wynosił </w:t>
      </w:r>
      <w:r w:rsidR="0038636A">
        <w:t>30</w:t>
      </w:r>
      <w:r w:rsidRPr="0014074B">
        <w:t>.</w:t>
      </w:r>
      <w:r w:rsidR="0038636A">
        <w:t>534</w:t>
      </w:r>
      <w:r w:rsidRPr="0014074B">
        <w:t>.</w:t>
      </w:r>
      <w:r w:rsidR="0038636A">
        <w:t>788</w:t>
      </w:r>
      <w:r w:rsidRPr="0014074B">
        <w:t>,</w:t>
      </w:r>
      <w:r w:rsidR="0038636A">
        <w:t>74</w:t>
      </w:r>
      <w:r w:rsidRPr="0014074B">
        <w:rPr>
          <w:b/>
          <w:bCs/>
        </w:rPr>
        <w:t xml:space="preserve"> </w:t>
      </w:r>
      <w:r w:rsidRPr="0014074B">
        <w:t>zł, w tym dochody bieżące w wysokości 2</w:t>
      </w:r>
      <w:r w:rsidR="00EC523E">
        <w:t>5</w:t>
      </w:r>
      <w:r w:rsidRPr="0014074B">
        <w:t>.</w:t>
      </w:r>
      <w:r w:rsidR="00EC523E">
        <w:t>982</w:t>
      </w:r>
      <w:r w:rsidRPr="0014074B">
        <w:t>.</w:t>
      </w:r>
      <w:r w:rsidR="00475D10">
        <w:t>2</w:t>
      </w:r>
      <w:r w:rsidR="00EC523E">
        <w:t>20</w:t>
      </w:r>
      <w:r w:rsidRPr="0014074B">
        <w:t>,</w:t>
      </w:r>
      <w:r w:rsidR="00EC523E">
        <w:t>75</w:t>
      </w:r>
      <w:r w:rsidRPr="0014074B">
        <w:t xml:space="preserve"> zł i majątkowe </w:t>
      </w:r>
      <w:r w:rsidR="00EC523E">
        <w:t>4</w:t>
      </w:r>
      <w:r w:rsidRPr="0014074B">
        <w:t>.</w:t>
      </w:r>
      <w:r w:rsidR="00EC523E">
        <w:t>552</w:t>
      </w:r>
      <w:r w:rsidRPr="0014074B">
        <w:t>.</w:t>
      </w:r>
      <w:r w:rsidR="00EC523E">
        <w:t>567</w:t>
      </w:r>
      <w:r w:rsidRPr="0014074B">
        <w:t>,</w:t>
      </w:r>
      <w:r w:rsidR="00EC523E">
        <w:t>99</w:t>
      </w:r>
      <w:r w:rsidRPr="0014074B">
        <w:t xml:space="preserve"> zł. </w:t>
      </w:r>
      <w:r w:rsidRPr="0014074B">
        <w:rPr>
          <w:bCs/>
        </w:rPr>
        <w:t>Plan wydatków uchwalony na 201</w:t>
      </w:r>
      <w:r w:rsidR="00EC523E">
        <w:rPr>
          <w:bCs/>
        </w:rPr>
        <w:t>8</w:t>
      </w:r>
      <w:r>
        <w:rPr>
          <w:bCs/>
        </w:rPr>
        <w:t xml:space="preserve"> </w:t>
      </w:r>
      <w:r w:rsidRPr="0014074B">
        <w:rPr>
          <w:bCs/>
        </w:rPr>
        <w:t xml:space="preserve">r. wynosił  </w:t>
      </w:r>
      <w:r w:rsidR="00EC523E">
        <w:rPr>
          <w:bCs/>
        </w:rPr>
        <w:t>30</w:t>
      </w:r>
      <w:r w:rsidRPr="0014074B">
        <w:rPr>
          <w:bCs/>
        </w:rPr>
        <w:t>.</w:t>
      </w:r>
      <w:r w:rsidR="00EC523E">
        <w:rPr>
          <w:bCs/>
        </w:rPr>
        <w:t>273</w:t>
      </w:r>
      <w:r w:rsidRPr="0014074B">
        <w:rPr>
          <w:bCs/>
        </w:rPr>
        <w:t>.</w:t>
      </w:r>
      <w:r w:rsidR="00EC523E">
        <w:rPr>
          <w:bCs/>
        </w:rPr>
        <w:t>268</w:t>
      </w:r>
      <w:r w:rsidRPr="0014074B">
        <w:rPr>
          <w:bCs/>
        </w:rPr>
        <w:t>,</w:t>
      </w:r>
      <w:r w:rsidR="00EC523E">
        <w:rPr>
          <w:bCs/>
        </w:rPr>
        <w:t>74</w:t>
      </w:r>
      <w:r w:rsidRPr="0014074B">
        <w:rPr>
          <w:bCs/>
        </w:rPr>
        <w:t xml:space="preserve"> zł, z czego wydatki bieżące ustalono na poziomie </w:t>
      </w:r>
      <w:r w:rsidR="00475D10">
        <w:rPr>
          <w:bCs/>
        </w:rPr>
        <w:t>23</w:t>
      </w:r>
      <w:r w:rsidRPr="0014074B">
        <w:rPr>
          <w:bCs/>
        </w:rPr>
        <w:t>.</w:t>
      </w:r>
      <w:r w:rsidR="00EC523E">
        <w:rPr>
          <w:bCs/>
        </w:rPr>
        <w:t>641</w:t>
      </w:r>
      <w:r w:rsidRPr="0014074B">
        <w:rPr>
          <w:bCs/>
        </w:rPr>
        <w:t>.</w:t>
      </w:r>
      <w:r w:rsidR="00EC523E">
        <w:rPr>
          <w:bCs/>
        </w:rPr>
        <w:t>714</w:t>
      </w:r>
      <w:r w:rsidRPr="0014074B">
        <w:rPr>
          <w:bCs/>
        </w:rPr>
        <w:t>,</w:t>
      </w:r>
      <w:r w:rsidR="00475D10">
        <w:rPr>
          <w:bCs/>
        </w:rPr>
        <w:t>0</w:t>
      </w:r>
      <w:r w:rsidR="00EC523E">
        <w:rPr>
          <w:bCs/>
        </w:rPr>
        <w:t>6</w:t>
      </w:r>
      <w:r w:rsidRPr="0014074B">
        <w:rPr>
          <w:bCs/>
        </w:rPr>
        <w:t xml:space="preserve"> zł, a kwotę  </w:t>
      </w:r>
      <w:r w:rsidR="00EC523E">
        <w:rPr>
          <w:bCs/>
        </w:rPr>
        <w:t>6</w:t>
      </w:r>
      <w:r w:rsidRPr="0014074B">
        <w:rPr>
          <w:bCs/>
        </w:rPr>
        <w:t>.</w:t>
      </w:r>
      <w:r w:rsidR="00EC523E">
        <w:rPr>
          <w:bCs/>
        </w:rPr>
        <w:t>631</w:t>
      </w:r>
      <w:r w:rsidRPr="0014074B">
        <w:rPr>
          <w:bCs/>
        </w:rPr>
        <w:t>.</w:t>
      </w:r>
      <w:r w:rsidR="00EC523E">
        <w:rPr>
          <w:bCs/>
        </w:rPr>
        <w:t>554</w:t>
      </w:r>
      <w:r w:rsidRPr="0014074B">
        <w:rPr>
          <w:bCs/>
        </w:rPr>
        <w:t>,</w:t>
      </w:r>
      <w:r w:rsidR="00EC523E">
        <w:rPr>
          <w:bCs/>
        </w:rPr>
        <w:t>68</w:t>
      </w:r>
      <w:r w:rsidRPr="0014074B">
        <w:rPr>
          <w:bCs/>
        </w:rPr>
        <w:t xml:space="preserve"> zł stanowiły wydatki majątkowe. </w:t>
      </w:r>
      <w:r w:rsidR="007E21AF">
        <w:rPr>
          <w:bCs/>
        </w:rPr>
        <w:t>Nadwyżkę</w:t>
      </w:r>
      <w:r w:rsidRPr="0014074B">
        <w:rPr>
          <w:bCs/>
        </w:rPr>
        <w:t xml:space="preserve"> budżet</w:t>
      </w:r>
      <w:r w:rsidR="00475D10">
        <w:rPr>
          <w:bCs/>
        </w:rPr>
        <w:t>u</w:t>
      </w:r>
      <w:r w:rsidRPr="0014074B">
        <w:rPr>
          <w:bCs/>
        </w:rPr>
        <w:t xml:space="preserve"> </w:t>
      </w:r>
      <w:r w:rsidR="007E21AF">
        <w:rPr>
          <w:bCs/>
        </w:rPr>
        <w:t xml:space="preserve">w wysokości </w:t>
      </w:r>
      <w:r w:rsidRPr="0014074B">
        <w:rPr>
          <w:bCs/>
        </w:rPr>
        <w:t xml:space="preserve"> </w:t>
      </w:r>
      <w:r w:rsidR="007E21AF">
        <w:rPr>
          <w:bCs/>
        </w:rPr>
        <w:t>261</w:t>
      </w:r>
      <w:r w:rsidR="00475D10">
        <w:rPr>
          <w:bCs/>
        </w:rPr>
        <w:t>.</w:t>
      </w:r>
      <w:r w:rsidR="007E21AF">
        <w:rPr>
          <w:bCs/>
        </w:rPr>
        <w:t>52</w:t>
      </w:r>
      <w:r w:rsidR="00475D10">
        <w:rPr>
          <w:bCs/>
        </w:rPr>
        <w:t>0</w:t>
      </w:r>
      <w:r w:rsidRPr="0014074B">
        <w:rPr>
          <w:bCs/>
        </w:rPr>
        <w:t>,</w:t>
      </w:r>
      <w:r w:rsidR="00475D10">
        <w:rPr>
          <w:bCs/>
        </w:rPr>
        <w:t>00</w:t>
      </w:r>
      <w:r w:rsidRPr="0014074B">
        <w:rPr>
          <w:bCs/>
        </w:rPr>
        <w:t xml:space="preserve"> zł</w:t>
      </w:r>
      <w:r w:rsidRPr="00475D10">
        <w:rPr>
          <w:bCs/>
          <w:color w:val="FF0000"/>
        </w:rPr>
        <w:t>.</w:t>
      </w:r>
      <w:r w:rsidR="007E21AF">
        <w:rPr>
          <w:bCs/>
          <w:color w:val="FF0000"/>
        </w:rPr>
        <w:t xml:space="preserve"> </w:t>
      </w:r>
      <w:r w:rsidR="007E21AF" w:rsidRPr="007E21AF">
        <w:rPr>
          <w:bCs/>
        </w:rPr>
        <w:t>planowano przeznaczyć na spłatę zaciągniętych</w:t>
      </w:r>
      <w:r w:rsidR="007E21AF">
        <w:rPr>
          <w:bCs/>
        </w:rPr>
        <w:t xml:space="preserve"> zobowiązań z tytułu emisji papierów wartościowych oraz na spłatę pożyczki z </w:t>
      </w:r>
      <w:proofErr w:type="spellStart"/>
      <w:r w:rsidR="007E21AF">
        <w:rPr>
          <w:bCs/>
        </w:rPr>
        <w:t>WFOSiGW</w:t>
      </w:r>
      <w:proofErr w:type="spellEnd"/>
      <w:r w:rsidR="007E21AF">
        <w:rPr>
          <w:bCs/>
        </w:rPr>
        <w:t>.</w:t>
      </w:r>
      <w:r w:rsidRPr="007E21AF">
        <w:rPr>
          <w:bCs/>
        </w:rPr>
        <w:t xml:space="preserve"> </w:t>
      </w:r>
      <w:r w:rsidRPr="00EB3893">
        <w:rPr>
          <w:bCs/>
        </w:rPr>
        <w:t xml:space="preserve">Przychody z tytułu </w:t>
      </w:r>
      <w:r w:rsidR="00EC523E">
        <w:rPr>
          <w:bCs/>
        </w:rPr>
        <w:t>wolnych środków, o których mowa w art.217 ust.2 pkt 6 ustawy o finansach publicznych</w:t>
      </w:r>
      <w:r w:rsidRPr="00EB3893">
        <w:rPr>
          <w:bCs/>
        </w:rPr>
        <w:t xml:space="preserve"> zostały zaplanowane na poziomie </w:t>
      </w:r>
      <w:r w:rsidR="00EC523E">
        <w:rPr>
          <w:bCs/>
        </w:rPr>
        <w:t>460</w:t>
      </w:r>
      <w:r w:rsidR="00291BE0">
        <w:rPr>
          <w:bCs/>
        </w:rPr>
        <w:t>.000</w:t>
      </w:r>
      <w:r w:rsidRPr="00EB3893">
        <w:rPr>
          <w:bCs/>
        </w:rPr>
        <w:t>,</w:t>
      </w:r>
      <w:r w:rsidR="00291BE0">
        <w:rPr>
          <w:bCs/>
        </w:rPr>
        <w:t>00</w:t>
      </w:r>
      <w:r w:rsidRPr="00EB3893">
        <w:rPr>
          <w:bCs/>
        </w:rPr>
        <w:t xml:space="preserve"> zł. natomiast</w:t>
      </w:r>
      <w:r w:rsidRPr="0014074B">
        <w:rPr>
          <w:bCs/>
        </w:rPr>
        <w:t xml:space="preserve"> rozchody </w:t>
      </w:r>
      <w:r>
        <w:rPr>
          <w:bCs/>
        </w:rPr>
        <w:t xml:space="preserve">w kwocie </w:t>
      </w:r>
      <w:r w:rsidR="00EC523E">
        <w:rPr>
          <w:bCs/>
        </w:rPr>
        <w:t>721</w:t>
      </w:r>
      <w:r w:rsidRPr="0014074B">
        <w:rPr>
          <w:bCs/>
        </w:rPr>
        <w:t>.</w:t>
      </w:r>
      <w:r w:rsidR="00EC523E">
        <w:rPr>
          <w:bCs/>
        </w:rPr>
        <w:t>52</w:t>
      </w:r>
      <w:r w:rsidRPr="0014074B">
        <w:rPr>
          <w:bCs/>
        </w:rPr>
        <w:t>0,00</w:t>
      </w:r>
      <w:r>
        <w:rPr>
          <w:bCs/>
        </w:rPr>
        <w:t xml:space="preserve"> </w:t>
      </w:r>
      <w:r w:rsidRPr="0014074B">
        <w:rPr>
          <w:bCs/>
        </w:rPr>
        <w:t xml:space="preserve">zł. </w:t>
      </w:r>
      <w:r>
        <w:rPr>
          <w:bCs/>
        </w:rPr>
        <w:t xml:space="preserve">przeznaczono </w:t>
      </w:r>
      <w:r w:rsidRPr="0014074B">
        <w:rPr>
          <w:bCs/>
        </w:rPr>
        <w:t xml:space="preserve">na </w:t>
      </w:r>
      <w:r w:rsidR="00EC523E">
        <w:rPr>
          <w:bCs/>
        </w:rPr>
        <w:t>spłatę zobowiązań wynikających z emisji papierów wartościowych oraz na spłatę pożyczki.</w:t>
      </w:r>
    </w:p>
    <w:p w:rsidR="00F47A5A" w:rsidRDefault="00F47A5A" w:rsidP="00501AD8">
      <w:pPr>
        <w:pStyle w:val="Tekstpodstawowy21"/>
        <w:spacing w:line="276" w:lineRule="auto"/>
        <w:jc w:val="both"/>
        <w:rPr>
          <w:bCs/>
        </w:rPr>
      </w:pPr>
      <w:r w:rsidRPr="0014074B">
        <w:rPr>
          <w:bCs/>
        </w:rPr>
        <w:t>Zgodnie z kompetencjami</w:t>
      </w:r>
      <w:r>
        <w:rPr>
          <w:bCs/>
        </w:rPr>
        <w:t>,</w:t>
      </w:r>
      <w:r w:rsidRPr="0014074B">
        <w:rPr>
          <w:bCs/>
        </w:rPr>
        <w:t xml:space="preserve"> organy gminy dokonywały </w:t>
      </w:r>
      <w:r>
        <w:rPr>
          <w:bCs/>
        </w:rPr>
        <w:t xml:space="preserve">w ciągu roku </w:t>
      </w:r>
      <w:r w:rsidRPr="0014074B">
        <w:rPr>
          <w:bCs/>
        </w:rPr>
        <w:t xml:space="preserve">zmian w budżecie podejmując stosowne uchwały i zarządzenia. </w:t>
      </w:r>
    </w:p>
    <w:p w:rsidR="00F47A5A" w:rsidRDefault="00F47A5A" w:rsidP="00501AD8">
      <w:pPr>
        <w:pStyle w:val="Tekstpodstawowy21"/>
        <w:spacing w:line="276" w:lineRule="auto"/>
        <w:jc w:val="both"/>
        <w:rPr>
          <w:bCs/>
        </w:rPr>
      </w:pPr>
      <w:r w:rsidRPr="0014074B">
        <w:rPr>
          <w:bCs/>
        </w:rPr>
        <w:t xml:space="preserve">Po dokonanych zmianach pierwotnie planowane dochody ogółem </w:t>
      </w:r>
      <w:r>
        <w:rPr>
          <w:bCs/>
        </w:rPr>
        <w:t>na dzień 31.12.201</w:t>
      </w:r>
      <w:r w:rsidR="00EC523E">
        <w:rPr>
          <w:bCs/>
        </w:rPr>
        <w:t>8</w:t>
      </w:r>
      <w:r>
        <w:rPr>
          <w:bCs/>
        </w:rPr>
        <w:t xml:space="preserve"> r. </w:t>
      </w:r>
      <w:r w:rsidRPr="0014074B">
        <w:rPr>
          <w:bCs/>
        </w:rPr>
        <w:t xml:space="preserve">uległy </w:t>
      </w:r>
      <w:r>
        <w:rPr>
          <w:bCs/>
        </w:rPr>
        <w:t xml:space="preserve">zwiększeniu  </w:t>
      </w:r>
      <w:r w:rsidRPr="0014074B">
        <w:rPr>
          <w:bCs/>
        </w:rPr>
        <w:t xml:space="preserve">o kwotę </w:t>
      </w:r>
      <w:r w:rsidR="0049217A">
        <w:rPr>
          <w:bCs/>
        </w:rPr>
        <w:t>807</w:t>
      </w:r>
      <w:r w:rsidR="000B54A3">
        <w:rPr>
          <w:bCs/>
        </w:rPr>
        <w:t>.</w:t>
      </w:r>
      <w:r w:rsidR="0049217A">
        <w:rPr>
          <w:bCs/>
        </w:rPr>
        <w:t>762</w:t>
      </w:r>
      <w:r w:rsidRPr="0014074B">
        <w:rPr>
          <w:bCs/>
        </w:rPr>
        <w:t>,</w:t>
      </w:r>
      <w:r w:rsidR="0049217A">
        <w:rPr>
          <w:bCs/>
        </w:rPr>
        <w:t>71</w:t>
      </w:r>
      <w:r>
        <w:rPr>
          <w:bCs/>
        </w:rPr>
        <w:t xml:space="preserve"> </w:t>
      </w:r>
      <w:r w:rsidRPr="0014074B">
        <w:rPr>
          <w:bCs/>
        </w:rPr>
        <w:t xml:space="preserve">zł. osiągając wielkość  </w:t>
      </w:r>
      <w:r w:rsidR="0049217A">
        <w:rPr>
          <w:bCs/>
        </w:rPr>
        <w:t>31</w:t>
      </w:r>
      <w:r w:rsidRPr="0014074B">
        <w:rPr>
          <w:bCs/>
        </w:rPr>
        <w:t>.</w:t>
      </w:r>
      <w:r w:rsidR="0049217A">
        <w:rPr>
          <w:bCs/>
        </w:rPr>
        <w:t>342</w:t>
      </w:r>
      <w:r w:rsidRPr="0014074B">
        <w:rPr>
          <w:bCs/>
        </w:rPr>
        <w:t>.</w:t>
      </w:r>
      <w:r w:rsidR="0049217A">
        <w:rPr>
          <w:bCs/>
        </w:rPr>
        <w:t>551</w:t>
      </w:r>
      <w:r w:rsidRPr="0014074B">
        <w:rPr>
          <w:bCs/>
        </w:rPr>
        <w:t>,</w:t>
      </w:r>
      <w:r w:rsidR="0049217A">
        <w:rPr>
          <w:bCs/>
        </w:rPr>
        <w:t>45</w:t>
      </w:r>
      <w:r w:rsidRPr="0014074B">
        <w:rPr>
          <w:bCs/>
        </w:rPr>
        <w:t xml:space="preserve"> zł, z czego plan dochodów bieżących został zwiększony o kwotę </w:t>
      </w:r>
      <w:r w:rsidR="0049217A">
        <w:rPr>
          <w:bCs/>
        </w:rPr>
        <w:t>790</w:t>
      </w:r>
      <w:r w:rsidRPr="0014074B">
        <w:rPr>
          <w:bCs/>
        </w:rPr>
        <w:t>.</w:t>
      </w:r>
      <w:r w:rsidR="0049217A">
        <w:rPr>
          <w:bCs/>
        </w:rPr>
        <w:t>134</w:t>
      </w:r>
      <w:r w:rsidRPr="0014074B">
        <w:rPr>
          <w:bCs/>
        </w:rPr>
        <w:t>,</w:t>
      </w:r>
      <w:r w:rsidR="0049217A">
        <w:rPr>
          <w:bCs/>
        </w:rPr>
        <w:t>67</w:t>
      </w:r>
      <w:r>
        <w:rPr>
          <w:bCs/>
        </w:rPr>
        <w:t xml:space="preserve"> </w:t>
      </w:r>
      <w:r w:rsidRPr="0014074B">
        <w:rPr>
          <w:bCs/>
        </w:rPr>
        <w:t>zł.,</w:t>
      </w:r>
      <w:r w:rsidR="00014008">
        <w:rPr>
          <w:bCs/>
        </w:rPr>
        <w:t xml:space="preserve"> </w:t>
      </w:r>
      <w:r w:rsidR="00387DA6">
        <w:rPr>
          <w:bCs/>
        </w:rPr>
        <w:t>do wysokości</w:t>
      </w:r>
      <w:r w:rsidR="00014008">
        <w:rPr>
          <w:bCs/>
        </w:rPr>
        <w:t xml:space="preserve"> 2</w:t>
      </w:r>
      <w:r w:rsidR="0049217A">
        <w:rPr>
          <w:bCs/>
        </w:rPr>
        <w:t>6</w:t>
      </w:r>
      <w:r w:rsidR="00014008">
        <w:rPr>
          <w:bCs/>
        </w:rPr>
        <w:t>.</w:t>
      </w:r>
      <w:r w:rsidR="000B54A3">
        <w:rPr>
          <w:bCs/>
        </w:rPr>
        <w:t>7</w:t>
      </w:r>
      <w:r w:rsidR="0049217A">
        <w:rPr>
          <w:bCs/>
        </w:rPr>
        <w:t>72</w:t>
      </w:r>
      <w:r w:rsidR="00014008">
        <w:rPr>
          <w:bCs/>
        </w:rPr>
        <w:t>.</w:t>
      </w:r>
      <w:r w:rsidR="0049217A">
        <w:rPr>
          <w:bCs/>
        </w:rPr>
        <w:t>355</w:t>
      </w:r>
      <w:r w:rsidR="00014008">
        <w:rPr>
          <w:bCs/>
        </w:rPr>
        <w:t>,</w:t>
      </w:r>
      <w:r w:rsidR="0049217A">
        <w:rPr>
          <w:bCs/>
        </w:rPr>
        <w:t>42</w:t>
      </w:r>
      <w:r w:rsidR="00014008">
        <w:rPr>
          <w:bCs/>
        </w:rPr>
        <w:t xml:space="preserve"> zł.</w:t>
      </w:r>
      <w:r w:rsidRPr="0014074B">
        <w:rPr>
          <w:bCs/>
        </w:rPr>
        <w:t xml:space="preserve"> </w:t>
      </w:r>
      <w:r w:rsidR="000B54A3">
        <w:rPr>
          <w:bCs/>
        </w:rPr>
        <w:t>a</w:t>
      </w:r>
      <w:r w:rsidRPr="0014074B">
        <w:rPr>
          <w:bCs/>
        </w:rPr>
        <w:t xml:space="preserve"> plan dochodów majątkowych </w:t>
      </w:r>
      <w:r w:rsidR="000B54A3">
        <w:rPr>
          <w:bCs/>
        </w:rPr>
        <w:t xml:space="preserve">został zwiększony </w:t>
      </w:r>
      <w:r w:rsidRPr="0014074B">
        <w:rPr>
          <w:bCs/>
        </w:rPr>
        <w:t xml:space="preserve"> o kwotę </w:t>
      </w:r>
      <w:r w:rsidR="0049217A">
        <w:rPr>
          <w:bCs/>
        </w:rPr>
        <w:t>1</w:t>
      </w:r>
      <w:r w:rsidR="000B54A3">
        <w:rPr>
          <w:bCs/>
        </w:rPr>
        <w:t>7</w:t>
      </w:r>
      <w:r>
        <w:rPr>
          <w:bCs/>
        </w:rPr>
        <w:t>.</w:t>
      </w:r>
      <w:r w:rsidR="0049217A">
        <w:rPr>
          <w:bCs/>
        </w:rPr>
        <w:t>628</w:t>
      </w:r>
      <w:r w:rsidRPr="0014074B">
        <w:rPr>
          <w:bCs/>
        </w:rPr>
        <w:t>,</w:t>
      </w:r>
      <w:r w:rsidR="0049217A">
        <w:rPr>
          <w:bCs/>
        </w:rPr>
        <w:t>04</w:t>
      </w:r>
      <w:r w:rsidRPr="0014074B">
        <w:rPr>
          <w:bCs/>
        </w:rPr>
        <w:t xml:space="preserve"> zł. </w:t>
      </w:r>
      <w:r w:rsidR="00387DA6">
        <w:rPr>
          <w:bCs/>
        </w:rPr>
        <w:t xml:space="preserve">do wysokości </w:t>
      </w:r>
      <w:r w:rsidR="00014008">
        <w:rPr>
          <w:bCs/>
        </w:rPr>
        <w:t xml:space="preserve"> </w:t>
      </w:r>
      <w:r w:rsidR="000162CB">
        <w:rPr>
          <w:bCs/>
        </w:rPr>
        <w:t>4</w:t>
      </w:r>
      <w:r w:rsidR="00014008">
        <w:rPr>
          <w:bCs/>
        </w:rPr>
        <w:t>.</w:t>
      </w:r>
      <w:r w:rsidR="000162CB">
        <w:rPr>
          <w:bCs/>
        </w:rPr>
        <w:t>570</w:t>
      </w:r>
      <w:r w:rsidR="000B54A3">
        <w:rPr>
          <w:bCs/>
        </w:rPr>
        <w:t>.1</w:t>
      </w:r>
      <w:r w:rsidR="000162CB">
        <w:rPr>
          <w:bCs/>
        </w:rPr>
        <w:t>96</w:t>
      </w:r>
      <w:r w:rsidR="000B54A3">
        <w:rPr>
          <w:bCs/>
        </w:rPr>
        <w:t>,</w:t>
      </w:r>
      <w:r w:rsidR="00C85B91">
        <w:rPr>
          <w:bCs/>
        </w:rPr>
        <w:t>03</w:t>
      </w:r>
      <w:r w:rsidR="00014008">
        <w:rPr>
          <w:bCs/>
        </w:rPr>
        <w:t xml:space="preserve"> zł.</w:t>
      </w:r>
    </w:p>
    <w:p w:rsidR="00F47A5A" w:rsidRPr="0014074B" w:rsidRDefault="00F47A5A" w:rsidP="00501AD8">
      <w:pPr>
        <w:pStyle w:val="Tekstpodstawowy21"/>
        <w:spacing w:line="276" w:lineRule="auto"/>
        <w:jc w:val="both"/>
        <w:rPr>
          <w:bCs/>
        </w:rPr>
      </w:pPr>
      <w:r w:rsidRPr="0014074B">
        <w:rPr>
          <w:bCs/>
        </w:rPr>
        <w:t xml:space="preserve">Zwiększeniu uległ </w:t>
      </w:r>
      <w:r>
        <w:rPr>
          <w:bCs/>
        </w:rPr>
        <w:t>także</w:t>
      </w:r>
      <w:r w:rsidRPr="0014074B">
        <w:rPr>
          <w:bCs/>
        </w:rPr>
        <w:t xml:space="preserve"> plan </w:t>
      </w:r>
      <w:r>
        <w:rPr>
          <w:bCs/>
        </w:rPr>
        <w:t xml:space="preserve"> </w:t>
      </w:r>
      <w:r w:rsidRPr="0014074B">
        <w:rPr>
          <w:bCs/>
        </w:rPr>
        <w:t>wydatków</w:t>
      </w:r>
      <w:r>
        <w:rPr>
          <w:bCs/>
        </w:rPr>
        <w:t xml:space="preserve"> ogółem,</w:t>
      </w:r>
      <w:r w:rsidRPr="0014074B">
        <w:rPr>
          <w:bCs/>
        </w:rPr>
        <w:t xml:space="preserve"> o </w:t>
      </w:r>
      <w:r>
        <w:rPr>
          <w:bCs/>
        </w:rPr>
        <w:t xml:space="preserve">łączną </w:t>
      </w:r>
      <w:r w:rsidRPr="0014074B">
        <w:rPr>
          <w:bCs/>
        </w:rPr>
        <w:t xml:space="preserve">kwotę </w:t>
      </w:r>
      <w:r w:rsidR="000B54A3">
        <w:rPr>
          <w:bCs/>
        </w:rPr>
        <w:t>1</w:t>
      </w:r>
      <w:r w:rsidRPr="0014074B">
        <w:rPr>
          <w:bCs/>
        </w:rPr>
        <w:t>.</w:t>
      </w:r>
      <w:r w:rsidR="00C85B91">
        <w:rPr>
          <w:bCs/>
        </w:rPr>
        <w:t>888</w:t>
      </w:r>
      <w:r w:rsidRPr="0014074B">
        <w:rPr>
          <w:bCs/>
        </w:rPr>
        <w:t>.</w:t>
      </w:r>
      <w:r w:rsidR="00C85B91">
        <w:rPr>
          <w:bCs/>
        </w:rPr>
        <w:t>282</w:t>
      </w:r>
      <w:r w:rsidRPr="0014074B">
        <w:rPr>
          <w:bCs/>
        </w:rPr>
        <w:t>,</w:t>
      </w:r>
      <w:r w:rsidR="00C85B91">
        <w:rPr>
          <w:bCs/>
        </w:rPr>
        <w:t>71</w:t>
      </w:r>
      <w:r w:rsidRPr="0014074B">
        <w:rPr>
          <w:bCs/>
        </w:rPr>
        <w:t xml:space="preserve"> zł,</w:t>
      </w:r>
      <w:r>
        <w:rPr>
          <w:bCs/>
        </w:rPr>
        <w:t xml:space="preserve"> osiągając na koniec roku wielkość </w:t>
      </w:r>
      <w:r w:rsidR="00C85B91">
        <w:rPr>
          <w:bCs/>
        </w:rPr>
        <w:t>32</w:t>
      </w:r>
      <w:r>
        <w:rPr>
          <w:bCs/>
        </w:rPr>
        <w:t>.</w:t>
      </w:r>
      <w:r w:rsidR="00C85B91">
        <w:rPr>
          <w:bCs/>
        </w:rPr>
        <w:t>161</w:t>
      </w:r>
      <w:r>
        <w:rPr>
          <w:bCs/>
        </w:rPr>
        <w:t>.</w:t>
      </w:r>
      <w:r w:rsidR="00C85B91">
        <w:rPr>
          <w:bCs/>
        </w:rPr>
        <w:t>551</w:t>
      </w:r>
      <w:r>
        <w:rPr>
          <w:bCs/>
        </w:rPr>
        <w:t>,</w:t>
      </w:r>
      <w:r w:rsidR="00C85B91">
        <w:rPr>
          <w:bCs/>
        </w:rPr>
        <w:t>45</w:t>
      </w:r>
      <w:r>
        <w:rPr>
          <w:bCs/>
        </w:rPr>
        <w:t xml:space="preserve"> zł.</w:t>
      </w:r>
      <w:r w:rsidRPr="0014074B">
        <w:rPr>
          <w:bCs/>
        </w:rPr>
        <w:t xml:space="preserve"> </w:t>
      </w:r>
      <w:r>
        <w:rPr>
          <w:bCs/>
        </w:rPr>
        <w:t>P</w:t>
      </w:r>
      <w:r w:rsidRPr="0014074B">
        <w:rPr>
          <w:bCs/>
        </w:rPr>
        <w:t xml:space="preserve">lan wydatków bieżących został zwiększony </w:t>
      </w:r>
      <w:r>
        <w:rPr>
          <w:bCs/>
        </w:rPr>
        <w:br/>
      </w:r>
      <w:r w:rsidRPr="0014074B">
        <w:rPr>
          <w:bCs/>
        </w:rPr>
        <w:t xml:space="preserve">o kwotę </w:t>
      </w:r>
      <w:r w:rsidR="00C85B91">
        <w:rPr>
          <w:bCs/>
        </w:rPr>
        <w:t>1.204</w:t>
      </w:r>
      <w:r>
        <w:rPr>
          <w:bCs/>
        </w:rPr>
        <w:t>.</w:t>
      </w:r>
      <w:r w:rsidR="00C85B91">
        <w:rPr>
          <w:bCs/>
        </w:rPr>
        <w:t>627</w:t>
      </w:r>
      <w:r w:rsidRPr="0014074B">
        <w:rPr>
          <w:bCs/>
        </w:rPr>
        <w:t>,</w:t>
      </w:r>
      <w:r w:rsidR="00C85B91">
        <w:rPr>
          <w:bCs/>
        </w:rPr>
        <w:t>19</w:t>
      </w:r>
      <w:r w:rsidRPr="0014074B">
        <w:rPr>
          <w:bCs/>
        </w:rPr>
        <w:t xml:space="preserve"> zł</w:t>
      </w:r>
      <w:r>
        <w:rPr>
          <w:bCs/>
        </w:rPr>
        <w:t xml:space="preserve"> do wysokości </w:t>
      </w:r>
      <w:r w:rsidR="000B54A3">
        <w:rPr>
          <w:bCs/>
        </w:rPr>
        <w:t>2</w:t>
      </w:r>
      <w:r w:rsidR="00C85B91">
        <w:rPr>
          <w:bCs/>
        </w:rPr>
        <w:t>4</w:t>
      </w:r>
      <w:r>
        <w:rPr>
          <w:bCs/>
        </w:rPr>
        <w:t>.</w:t>
      </w:r>
      <w:r w:rsidR="000B54A3">
        <w:rPr>
          <w:bCs/>
        </w:rPr>
        <w:t>8</w:t>
      </w:r>
      <w:r w:rsidR="00C85B91">
        <w:rPr>
          <w:bCs/>
        </w:rPr>
        <w:t>46</w:t>
      </w:r>
      <w:r>
        <w:rPr>
          <w:bCs/>
        </w:rPr>
        <w:t>.</w:t>
      </w:r>
      <w:r w:rsidR="00C85B91">
        <w:rPr>
          <w:bCs/>
        </w:rPr>
        <w:t>341</w:t>
      </w:r>
      <w:r w:rsidR="000B54A3">
        <w:rPr>
          <w:bCs/>
        </w:rPr>
        <w:t>,2</w:t>
      </w:r>
      <w:r w:rsidR="00C85B91">
        <w:rPr>
          <w:bCs/>
        </w:rPr>
        <w:t>5</w:t>
      </w:r>
      <w:r>
        <w:rPr>
          <w:bCs/>
        </w:rPr>
        <w:t xml:space="preserve"> zł</w:t>
      </w:r>
      <w:r w:rsidRPr="0014074B">
        <w:rPr>
          <w:bCs/>
        </w:rPr>
        <w:t xml:space="preserve"> a plan wydatków majątkowych został </w:t>
      </w:r>
      <w:r w:rsidR="000B54A3">
        <w:rPr>
          <w:bCs/>
        </w:rPr>
        <w:t>zwiększony</w:t>
      </w:r>
      <w:r>
        <w:rPr>
          <w:bCs/>
        </w:rPr>
        <w:t xml:space="preserve"> </w:t>
      </w:r>
      <w:r w:rsidRPr="0014074B">
        <w:rPr>
          <w:bCs/>
        </w:rPr>
        <w:t xml:space="preserve"> o kwotę </w:t>
      </w:r>
      <w:r w:rsidR="00C85B91">
        <w:rPr>
          <w:bCs/>
        </w:rPr>
        <w:t>683</w:t>
      </w:r>
      <w:r w:rsidRPr="0014074B">
        <w:rPr>
          <w:bCs/>
        </w:rPr>
        <w:t>.</w:t>
      </w:r>
      <w:r w:rsidR="00C85B91">
        <w:rPr>
          <w:bCs/>
        </w:rPr>
        <w:t>655</w:t>
      </w:r>
      <w:r w:rsidRPr="0014074B">
        <w:rPr>
          <w:bCs/>
        </w:rPr>
        <w:t>,</w:t>
      </w:r>
      <w:r w:rsidR="00C85B91">
        <w:rPr>
          <w:bCs/>
        </w:rPr>
        <w:t>52</w:t>
      </w:r>
      <w:r>
        <w:rPr>
          <w:bCs/>
        </w:rPr>
        <w:t xml:space="preserve"> </w:t>
      </w:r>
      <w:r w:rsidRPr="0014074B">
        <w:rPr>
          <w:bCs/>
        </w:rPr>
        <w:t xml:space="preserve">zł </w:t>
      </w:r>
      <w:r>
        <w:rPr>
          <w:bCs/>
        </w:rPr>
        <w:t xml:space="preserve">do wysokości </w:t>
      </w:r>
      <w:r w:rsidR="00C85B91">
        <w:rPr>
          <w:bCs/>
        </w:rPr>
        <w:t>7</w:t>
      </w:r>
      <w:r>
        <w:rPr>
          <w:bCs/>
        </w:rPr>
        <w:t>.</w:t>
      </w:r>
      <w:r w:rsidR="00C85B91">
        <w:rPr>
          <w:bCs/>
        </w:rPr>
        <w:t>315</w:t>
      </w:r>
      <w:r>
        <w:rPr>
          <w:bCs/>
        </w:rPr>
        <w:t>.</w:t>
      </w:r>
      <w:r w:rsidR="00C85B91">
        <w:rPr>
          <w:bCs/>
        </w:rPr>
        <w:t>210</w:t>
      </w:r>
      <w:r>
        <w:rPr>
          <w:bCs/>
        </w:rPr>
        <w:t>,</w:t>
      </w:r>
      <w:r w:rsidR="00C85B91">
        <w:rPr>
          <w:bCs/>
        </w:rPr>
        <w:t>20</w:t>
      </w:r>
      <w:r>
        <w:rPr>
          <w:bCs/>
        </w:rPr>
        <w:t xml:space="preserve"> zł.</w:t>
      </w:r>
    </w:p>
    <w:p w:rsidR="00F47A5A" w:rsidRDefault="00F47A5A" w:rsidP="00501AD8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>Na dzień 31 grudnia 201</w:t>
      </w:r>
      <w:r w:rsidR="00C85B91">
        <w:rPr>
          <w:bCs/>
        </w:rPr>
        <w:t>8</w:t>
      </w:r>
      <w:r>
        <w:rPr>
          <w:bCs/>
        </w:rPr>
        <w:t xml:space="preserve"> </w:t>
      </w:r>
      <w:r w:rsidRPr="0014074B">
        <w:rPr>
          <w:bCs/>
        </w:rPr>
        <w:t>r. na skutek wprowadzonych zmian planowana różnica między dochodami a wydatkami  wyniosła (-)</w:t>
      </w:r>
      <w:r w:rsidR="00C85B91">
        <w:rPr>
          <w:bCs/>
        </w:rPr>
        <w:t>819</w:t>
      </w:r>
      <w:r w:rsidRPr="0014074B">
        <w:rPr>
          <w:bCs/>
        </w:rPr>
        <w:t>.</w:t>
      </w:r>
      <w:r w:rsidR="00C85B91">
        <w:rPr>
          <w:bCs/>
        </w:rPr>
        <w:t>000</w:t>
      </w:r>
      <w:r w:rsidRPr="0014074B">
        <w:rPr>
          <w:bCs/>
        </w:rPr>
        <w:t>,</w:t>
      </w:r>
      <w:r w:rsidR="00C85B91">
        <w:rPr>
          <w:bCs/>
        </w:rPr>
        <w:t>00</w:t>
      </w:r>
      <w:r>
        <w:rPr>
          <w:bCs/>
        </w:rPr>
        <w:t xml:space="preserve"> </w:t>
      </w:r>
      <w:r w:rsidRPr="0014074B">
        <w:rPr>
          <w:bCs/>
        </w:rPr>
        <w:t xml:space="preserve">zł. </w:t>
      </w:r>
      <w:r>
        <w:rPr>
          <w:bCs/>
        </w:rPr>
        <w:t xml:space="preserve"> </w:t>
      </w:r>
    </w:p>
    <w:p w:rsidR="00F47A5A" w:rsidRDefault="0095589F" w:rsidP="00501AD8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>W</w:t>
      </w:r>
      <w:r w:rsidR="00F47A5A">
        <w:rPr>
          <w:bCs/>
        </w:rPr>
        <w:t xml:space="preserve"> zakresie </w:t>
      </w:r>
      <w:r w:rsidR="00F47A5A" w:rsidRPr="0014074B">
        <w:rPr>
          <w:bCs/>
        </w:rPr>
        <w:t>planu przycho</w:t>
      </w:r>
      <w:r w:rsidR="00F47A5A">
        <w:rPr>
          <w:bCs/>
        </w:rPr>
        <w:t>dów</w:t>
      </w:r>
      <w:r w:rsidR="00A21AAF">
        <w:rPr>
          <w:bCs/>
        </w:rPr>
        <w:t xml:space="preserve"> również</w:t>
      </w:r>
      <w:r w:rsidR="00F47A5A">
        <w:rPr>
          <w:bCs/>
        </w:rPr>
        <w:t xml:space="preserve"> nastąpiły zmiany. </w:t>
      </w:r>
      <w:r w:rsidR="00F47A5A" w:rsidRPr="0014074B">
        <w:rPr>
          <w:bCs/>
        </w:rPr>
        <w:t xml:space="preserve">Planowane </w:t>
      </w:r>
      <w:r w:rsidR="00F47A5A">
        <w:rPr>
          <w:bCs/>
        </w:rPr>
        <w:t xml:space="preserve">na dzień </w:t>
      </w:r>
      <w:r w:rsidR="003A1F5C">
        <w:rPr>
          <w:bCs/>
        </w:rPr>
        <w:br/>
      </w:r>
      <w:r w:rsidR="00F47A5A">
        <w:rPr>
          <w:bCs/>
        </w:rPr>
        <w:t>31 grudnia 201</w:t>
      </w:r>
      <w:r w:rsidR="00C85B91">
        <w:rPr>
          <w:bCs/>
        </w:rPr>
        <w:t>8</w:t>
      </w:r>
      <w:r w:rsidR="00F47A5A">
        <w:rPr>
          <w:bCs/>
        </w:rPr>
        <w:t xml:space="preserve"> </w:t>
      </w:r>
      <w:r w:rsidR="00F47A5A" w:rsidRPr="0014074B">
        <w:rPr>
          <w:bCs/>
        </w:rPr>
        <w:t>r.</w:t>
      </w:r>
      <w:r w:rsidR="00F47A5A">
        <w:rPr>
          <w:bCs/>
        </w:rPr>
        <w:t xml:space="preserve"> przychody </w:t>
      </w:r>
      <w:r w:rsidR="00F47A5A" w:rsidRPr="0014074B">
        <w:rPr>
          <w:bCs/>
        </w:rPr>
        <w:t xml:space="preserve"> to kwota </w:t>
      </w:r>
      <w:r w:rsidR="00C85B91">
        <w:rPr>
          <w:bCs/>
        </w:rPr>
        <w:t>1</w:t>
      </w:r>
      <w:r w:rsidR="00F47A5A" w:rsidRPr="0014074B">
        <w:rPr>
          <w:bCs/>
        </w:rPr>
        <w:t>.</w:t>
      </w:r>
      <w:r w:rsidR="00C85B91">
        <w:rPr>
          <w:bCs/>
        </w:rPr>
        <w:t>469</w:t>
      </w:r>
      <w:r w:rsidR="00F47A5A" w:rsidRPr="0014074B">
        <w:rPr>
          <w:bCs/>
        </w:rPr>
        <w:t>.</w:t>
      </w:r>
      <w:r w:rsidR="00C85B91">
        <w:rPr>
          <w:bCs/>
        </w:rPr>
        <w:t>000</w:t>
      </w:r>
      <w:r w:rsidR="00F47A5A">
        <w:rPr>
          <w:bCs/>
        </w:rPr>
        <w:t>,</w:t>
      </w:r>
      <w:r w:rsidR="00C85B91">
        <w:rPr>
          <w:bCs/>
        </w:rPr>
        <w:t>00</w:t>
      </w:r>
      <w:r w:rsidR="00F47A5A" w:rsidRPr="0014074B">
        <w:rPr>
          <w:bCs/>
        </w:rPr>
        <w:t xml:space="preserve"> zł,</w:t>
      </w:r>
      <w:r w:rsidR="00F47A5A">
        <w:rPr>
          <w:bCs/>
        </w:rPr>
        <w:t xml:space="preserve"> któr</w:t>
      </w:r>
      <w:r w:rsidR="001B491D">
        <w:rPr>
          <w:bCs/>
        </w:rPr>
        <w:t>ą</w:t>
      </w:r>
      <w:r w:rsidR="00F47A5A">
        <w:rPr>
          <w:bCs/>
        </w:rPr>
        <w:t xml:space="preserve"> stanowi</w:t>
      </w:r>
      <w:r w:rsidR="001B491D">
        <w:rPr>
          <w:bCs/>
        </w:rPr>
        <w:t>ł</w:t>
      </w:r>
      <w:r w:rsidR="00671A61">
        <w:rPr>
          <w:bCs/>
        </w:rPr>
        <w:t>y:</w:t>
      </w:r>
      <w:r w:rsidR="00F47A5A" w:rsidRPr="0014074B">
        <w:rPr>
          <w:bCs/>
        </w:rPr>
        <w:t xml:space="preserve"> </w:t>
      </w:r>
      <w:r w:rsidR="00F47A5A">
        <w:rPr>
          <w:bCs/>
        </w:rPr>
        <w:t>pożyczka</w:t>
      </w:r>
      <w:r w:rsidR="00F47A5A" w:rsidRPr="0014074B">
        <w:rPr>
          <w:bCs/>
        </w:rPr>
        <w:t xml:space="preserve"> </w:t>
      </w:r>
      <w:r w:rsidR="003A1F5C">
        <w:rPr>
          <w:bCs/>
        </w:rPr>
        <w:br/>
      </w:r>
      <w:r w:rsidR="00F47A5A" w:rsidRPr="0014074B">
        <w:rPr>
          <w:bCs/>
        </w:rPr>
        <w:t xml:space="preserve">w wysokości </w:t>
      </w:r>
      <w:r w:rsidR="00C85B91">
        <w:rPr>
          <w:bCs/>
        </w:rPr>
        <w:t>126</w:t>
      </w:r>
      <w:r w:rsidR="00F47A5A" w:rsidRPr="0014074B">
        <w:rPr>
          <w:bCs/>
        </w:rPr>
        <w:t>.</w:t>
      </w:r>
      <w:r w:rsidR="00C85B91">
        <w:rPr>
          <w:bCs/>
        </w:rPr>
        <w:t>000</w:t>
      </w:r>
      <w:r w:rsidR="00F47A5A" w:rsidRPr="0014074B">
        <w:rPr>
          <w:bCs/>
        </w:rPr>
        <w:t>,</w:t>
      </w:r>
      <w:r w:rsidR="00C85B91">
        <w:rPr>
          <w:bCs/>
        </w:rPr>
        <w:t>00</w:t>
      </w:r>
      <w:r w:rsidR="00F47A5A">
        <w:rPr>
          <w:bCs/>
        </w:rPr>
        <w:t xml:space="preserve"> </w:t>
      </w:r>
      <w:r w:rsidR="00F47A5A" w:rsidRPr="0014074B">
        <w:rPr>
          <w:bCs/>
        </w:rPr>
        <w:t xml:space="preserve">zł </w:t>
      </w:r>
      <w:r w:rsidR="00F47A5A">
        <w:rPr>
          <w:bCs/>
        </w:rPr>
        <w:t xml:space="preserve">z </w:t>
      </w:r>
      <w:r w:rsidR="00F47A5A" w:rsidRPr="0014074B">
        <w:rPr>
          <w:bCs/>
        </w:rPr>
        <w:t>Wojewódzkiego Funduszu Ochrony Środowiska i Gospodarki Wodnej we Wrocławiu na dofinansowanie przedsięwzięcia „Modernizacja źródeł ciepła na terenie Gminy Szczawno-Zdrój w ramach programu Kawka”</w:t>
      </w:r>
      <w:r w:rsidR="0081224F">
        <w:rPr>
          <w:bCs/>
        </w:rPr>
        <w:t>,</w:t>
      </w:r>
      <w:r w:rsidR="00F47A5A" w:rsidRPr="0014074B">
        <w:rPr>
          <w:bCs/>
        </w:rPr>
        <w:t xml:space="preserve">   oraz</w:t>
      </w:r>
      <w:r w:rsidR="00F47A5A">
        <w:rPr>
          <w:bCs/>
        </w:rPr>
        <w:t xml:space="preserve"> </w:t>
      </w:r>
      <w:r w:rsidR="00C85B91">
        <w:rPr>
          <w:bCs/>
        </w:rPr>
        <w:t>1.343</w:t>
      </w:r>
      <w:r w:rsidR="000D13D1">
        <w:rPr>
          <w:bCs/>
        </w:rPr>
        <w:t>.000,00</w:t>
      </w:r>
      <w:r w:rsidR="00F47A5A">
        <w:rPr>
          <w:bCs/>
        </w:rPr>
        <w:t xml:space="preserve"> zł</w:t>
      </w:r>
      <w:r w:rsidR="001B491D">
        <w:rPr>
          <w:bCs/>
        </w:rPr>
        <w:t xml:space="preserve"> </w:t>
      </w:r>
      <w:r w:rsidR="00F47A5A">
        <w:rPr>
          <w:bCs/>
        </w:rPr>
        <w:t xml:space="preserve"> </w:t>
      </w:r>
      <w:r w:rsidR="00671A61">
        <w:rPr>
          <w:bCs/>
        </w:rPr>
        <w:t>stanowiące</w:t>
      </w:r>
      <w:r w:rsidR="001B491D">
        <w:rPr>
          <w:bCs/>
        </w:rPr>
        <w:t xml:space="preserve"> </w:t>
      </w:r>
      <w:r w:rsidR="00F47A5A">
        <w:rPr>
          <w:bCs/>
        </w:rPr>
        <w:t xml:space="preserve">wartość wprowadzonych do budżetu wolnych środków, o których mowa w art.217 ust.2 pkt 6 ustawy o finansach publicznych. </w:t>
      </w:r>
    </w:p>
    <w:p w:rsidR="00F47A5A" w:rsidRPr="00FD5A3E" w:rsidRDefault="00F47A5A" w:rsidP="00501AD8">
      <w:pPr>
        <w:pStyle w:val="Tekstpodstawowy21"/>
        <w:spacing w:line="276" w:lineRule="auto"/>
        <w:jc w:val="both"/>
        <w:rPr>
          <w:bCs/>
        </w:rPr>
      </w:pPr>
      <w:r w:rsidRPr="00FD5A3E">
        <w:rPr>
          <w:bCs/>
        </w:rPr>
        <w:t>Plan rozchodów w ciągu  201</w:t>
      </w:r>
      <w:r w:rsidR="00C85B91">
        <w:rPr>
          <w:bCs/>
        </w:rPr>
        <w:t>8</w:t>
      </w:r>
      <w:r w:rsidRPr="00FD5A3E">
        <w:rPr>
          <w:bCs/>
        </w:rPr>
        <w:t xml:space="preserve"> r. </w:t>
      </w:r>
      <w:r w:rsidR="00C85B91">
        <w:rPr>
          <w:bCs/>
        </w:rPr>
        <w:t>również</w:t>
      </w:r>
      <w:r w:rsidR="00463C8D">
        <w:rPr>
          <w:bCs/>
        </w:rPr>
        <w:t xml:space="preserve"> </w:t>
      </w:r>
      <w:r w:rsidRPr="00FD5A3E">
        <w:rPr>
          <w:bCs/>
        </w:rPr>
        <w:t xml:space="preserve">uległ </w:t>
      </w:r>
      <w:r w:rsidR="00463C8D">
        <w:rPr>
          <w:bCs/>
        </w:rPr>
        <w:t>zmianie i na koniec roku 201</w:t>
      </w:r>
      <w:r w:rsidR="00C85B91">
        <w:rPr>
          <w:bCs/>
        </w:rPr>
        <w:t>8</w:t>
      </w:r>
      <w:r w:rsidR="00463C8D">
        <w:rPr>
          <w:bCs/>
        </w:rPr>
        <w:t xml:space="preserve"> wyniósł 6</w:t>
      </w:r>
      <w:r w:rsidR="00C85B91">
        <w:rPr>
          <w:bCs/>
        </w:rPr>
        <w:t>50</w:t>
      </w:r>
      <w:r w:rsidR="00463C8D">
        <w:rPr>
          <w:bCs/>
        </w:rPr>
        <w:t>.000,00 zł.</w:t>
      </w:r>
      <w:r w:rsidR="00C85B91">
        <w:rPr>
          <w:bCs/>
        </w:rPr>
        <w:t xml:space="preserve"> Planowane rozpoczęcie spłaty pożyczki z </w:t>
      </w:r>
      <w:proofErr w:type="spellStart"/>
      <w:r w:rsidR="00C85B91">
        <w:rPr>
          <w:bCs/>
        </w:rPr>
        <w:t>WFOŚiGW</w:t>
      </w:r>
      <w:proofErr w:type="spellEnd"/>
      <w:r w:rsidR="00C85B91">
        <w:rPr>
          <w:bCs/>
        </w:rPr>
        <w:t xml:space="preserve"> w wysokości 71.520,00 zł w 2018 roku, zostało z uwagi na kontynuowanie realizacji Programu Kawka, przesunięte na rok 2019.</w:t>
      </w:r>
    </w:p>
    <w:p w:rsidR="00F47A5A" w:rsidRPr="00FD5A3E" w:rsidRDefault="00F47A5A" w:rsidP="00F47A5A">
      <w:pPr>
        <w:pStyle w:val="Tekstpodstawowy21"/>
        <w:spacing w:line="240" w:lineRule="auto"/>
        <w:jc w:val="both"/>
        <w:rPr>
          <w:bCs/>
        </w:rPr>
      </w:pPr>
    </w:p>
    <w:p w:rsidR="00F47A5A" w:rsidRDefault="00F47A5A" w:rsidP="00F47A5A">
      <w:pPr>
        <w:pStyle w:val="Tekstpodstawowy21"/>
        <w:spacing w:line="100" w:lineRule="atLeast"/>
        <w:jc w:val="both"/>
        <w:rPr>
          <w:bCs/>
        </w:rPr>
      </w:pPr>
    </w:p>
    <w:p w:rsidR="00F47A5A" w:rsidRDefault="00F47A5A" w:rsidP="00501AD8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 xml:space="preserve">W tabelach nr 1,2,3 przedstawiono zmiany  w planie dochodów, wydatków, przychodów </w:t>
      </w:r>
      <w:r w:rsidR="001B491D">
        <w:rPr>
          <w:bCs/>
        </w:rPr>
        <w:br/>
      </w:r>
      <w:r>
        <w:rPr>
          <w:bCs/>
        </w:rPr>
        <w:t>i rozchodów w oparciu o Uchwały Rady Miejskiej oraz Zarządzenia Burmistrza.</w:t>
      </w:r>
    </w:p>
    <w:p w:rsidR="00F47A5A" w:rsidRDefault="00F47A5A" w:rsidP="00501AD8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 xml:space="preserve"> </w:t>
      </w:r>
    </w:p>
    <w:p w:rsidR="00FD5A3E" w:rsidRDefault="00FD5A3E" w:rsidP="00F47A5A">
      <w:pPr>
        <w:pStyle w:val="Tekstpodstawowy21"/>
        <w:spacing w:line="100" w:lineRule="atLeast"/>
        <w:jc w:val="both"/>
        <w:rPr>
          <w:bCs/>
        </w:rPr>
      </w:pPr>
    </w:p>
    <w:p w:rsidR="00F47A5A" w:rsidRDefault="00F47A5A" w:rsidP="00F47A5A">
      <w:pPr>
        <w:pStyle w:val="Tekstpodstawowy21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</w:rPr>
        <w:t>Tabela 1</w:t>
      </w:r>
      <w:r>
        <w:rPr>
          <w:bCs/>
        </w:rPr>
        <w:t>.</w:t>
      </w:r>
      <w:r>
        <w:rPr>
          <w:bCs/>
          <w:sz w:val="22"/>
          <w:szCs w:val="22"/>
        </w:rPr>
        <w:t>Zestawienie zmian w planie dochodów, wydatków, przychodów i rozchodów w 201</w:t>
      </w:r>
      <w:r w:rsidR="001D366A">
        <w:rPr>
          <w:bCs/>
          <w:sz w:val="22"/>
          <w:szCs w:val="22"/>
        </w:rPr>
        <w:t>8</w:t>
      </w:r>
      <w:r>
        <w:rPr>
          <w:bCs/>
          <w:sz w:val="22"/>
          <w:szCs w:val="22"/>
        </w:rPr>
        <w:t xml:space="preserve">r.  </w:t>
      </w:r>
    </w:p>
    <w:tbl>
      <w:tblPr>
        <w:tblW w:w="9528" w:type="dxa"/>
        <w:tblInd w:w="-4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6"/>
        <w:gridCol w:w="2410"/>
        <w:gridCol w:w="1747"/>
        <w:gridCol w:w="1418"/>
        <w:gridCol w:w="1559"/>
        <w:gridCol w:w="1858"/>
      </w:tblGrid>
      <w:tr w:rsidR="00F47A5A" w:rsidTr="00FA5A8A">
        <w:trPr>
          <w:trHeight w:val="1140"/>
        </w:trPr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Treść</w:t>
            </w:r>
          </w:p>
        </w:tc>
        <w:tc>
          <w:tcPr>
            <w:tcW w:w="1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b/>
                <w:bCs/>
                <w:color w:val="000000"/>
                <w:lang w:eastAsia="ar-SA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Plan według uchwały na 201</w:t>
            </w:r>
            <w:r w:rsidR="001D366A">
              <w:rPr>
                <w:b/>
                <w:bCs/>
                <w:color w:val="000000"/>
                <w:sz w:val="22"/>
                <w:szCs w:val="22"/>
              </w:rPr>
              <w:t>8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rok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F47A5A" w:rsidRDefault="00F47A5A" w:rsidP="00F47A5A">
            <w:pPr>
              <w:suppressAutoHyphens w:val="0"/>
              <w:snapToGrid w:val="0"/>
              <w:jc w:val="center"/>
              <w:rPr>
                <w:b/>
                <w:bCs/>
                <w:color w:val="000000"/>
                <w:lang w:eastAsia="ar-SA"/>
              </w:rPr>
            </w:pPr>
          </w:p>
          <w:p w:rsidR="00F47A5A" w:rsidRDefault="00F47A5A" w:rsidP="00F47A5A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Zmiany dochodów i wydatków dokonane Uchwałami RM i zarządzeniami BM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Zmiany przychodów i rozchodów dokonane Uchwałami RM </w:t>
            </w: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lang w:eastAsia="ar-SA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Plan po zmianach na 201</w:t>
            </w:r>
            <w:r w:rsidR="001D366A">
              <w:rPr>
                <w:b/>
                <w:bCs/>
                <w:color w:val="000000"/>
                <w:sz w:val="22"/>
                <w:szCs w:val="22"/>
              </w:rPr>
              <w:t>8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rok</w:t>
            </w:r>
          </w:p>
        </w:tc>
      </w:tr>
      <w:tr w:rsidR="00F47A5A" w:rsidTr="00FA5A8A">
        <w:trPr>
          <w:trHeight w:val="390"/>
        </w:trPr>
        <w:tc>
          <w:tcPr>
            <w:tcW w:w="53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Dochody</w:t>
            </w:r>
          </w:p>
        </w:tc>
        <w:tc>
          <w:tcPr>
            <w:tcW w:w="174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F47A5A" w:rsidRDefault="00AC778E" w:rsidP="00F47A5A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  <w:r w:rsidR="00F47A5A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>534</w:t>
            </w:r>
            <w:r w:rsidR="00F47A5A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>788</w:t>
            </w:r>
            <w:r w:rsidR="00F47A5A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F47A5A" w:rsidRDefault="00FA5A8A" w:rsidP="00F47A5A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807</w:t>
            </w:r>
            <w:r w:rsidR="00F47A5A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>762</w:t>
            </w:r>
            <w:r w:rsidR="00F47A5A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F47A5A" w:rsidRDefault="00AC778E" w:rsidP="00F47A5A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8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47A5A" w:rsidRDefault="00AC778E" w:rsidP="00F47A5A">
            <w:pPr>
              <w:suppressAutoHyphens w:val="0"/>
              <w:jc w:val="right"/>
              <w:rPr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  <w:r w:rsidR="00F47A5A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>342</w:t>
            </w:r>
            <w:r w:rsidR="00F47A5A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>551</w:t>
            </w:r>
            <w:r w:rsidR="00F47A5A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>45</w:t>
            </w:r>
          </w:p>
        </w:tc>
      </w:tr>
      <w:tr w:rsidR="00F47A5A" w:rsidTr="00FA5A8A">
        <w:trPr>
          <w:trHeight w:val="472"/>
        </w:trPr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Przychody</w:t>
            </w:r>
          </w:p>
        </w:tc>
        <w:tc>
          <w:tcPr>
            <w:tcW w:w="1747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7A5A" w:rsidRDefault="00AC778E" w:rsidP="00F47A5A">
            <w:pPr>
              <w:jc w:val="right"/>
              <w:rPr>
                <w:sz w:val="20"/>
                <w:szCs w:val="20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460.000</w:t>
            </w:r>
            <w:r w:rsidR="00F47A5A">
              <w:rPr>
                <w:color w:val="000000"/>
                <w:sz w:val="22"/>
                <w:szCs w:val="22"/>
              </w:rPr>
              <w:t>,</w:t>
            </w:r>
            <w:r w:rsidR="00407E6C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7A5A" w:rsidRDefault="00F47A5A" w:rsidP="00F47A5A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7A5A" w:rsidRDefault="00AC778E" w:rsidP="00F47A5A">
            <w:pPr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1.009</w:t>
            </w:r>
            <w:r w:rsidR="00407E6C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>000</w:t>
            </w:r>
            <w:r w:rsidR="00407E6C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185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F47A5A" w:rsidRDefault="00AC778E" w:rsidP="00F47A5A">
            <w:pPr>
              <w:suppressAutoHyphens w:val="0"/>
              <w:jc w:val="right"/>
              <w:rPr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F47A5A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>469</w:t>
            </w:r>
            <w:r w:rsidR="00F47A5A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>000</w:t>
            </w:r>
            <w:r w:rsidR="00407E6C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>00</w:t>
            </w:r>
          </w:p>
        </w:tc>
      </w:tr>
      <w:tr w:rsidR="00F47A5A" w:rsidTr="00FA5A8A">
        <w:trPr>
          <w:trHeight w:val="300"/>
        </w:trPr>
        <w:tc>
          <w:tcPr>
            <w:tcW w:w="536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F47A5A" w:rsidRDefault="00F47A5A" w:rsidP="00F47A5A">
            <w:pPr>
              <w:suppressAutoHyphens w:val="0"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rPr>
                <w:sz w:val="20"/>
                <w:szCs w:val="20"/>
                <w:lang w:eastAsia="ar-SA"/>
              </w:rPr>
            </w:pPr>
            <w:r>
              <w:rPr>
                <w:color w:val="000000"/>
                <w:sz w:val="16"/>
                <w:szCs w:val="16"/>
              </w:rPr>
              <w:t>Wolne środki o których mowa w art.217 ust.2 pkt 6 ustawy o finansach publicznych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7A5A" w:rsidRDefault="00AC778E" w:rsidP="00F47A5A">
            <w:pPr>
              <w:suppressAutoHyphens w:val="0"/>
              <w:jc w:val="right"/>
              <w:rPr>
                <w:sz w:val="20"/>
                <w:szCs w:val="20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460.000,00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7A5A" w:rsidRDefault="00F47A5A" w:rsidP="00F47A5A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7A5A" w:rsidRDefault="00AC778E" w:rsidP="00F47A5A">
            <w:pPr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883.000</w:t>
            </w:r>
            <w:r w:rsidR="00407E6C">
              <w:rPr>
                <w:color w:val="000000"/>
                <w:sz w:val="22"/>
                <w:szCs w:val="22"/>
                <w:lang w:eastAsia="ar-SA"/>
              </w:rPr>
              <w:t>,00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F47A5A" w:rsidRDefault="00AC778E" w:rsidP="00F47A5A">
            <w:pPr>
              <w:jc w:val="right"/>
              <w:rPr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1.343</w:t>
            </w:r>
            <w:r w:rsidR="00407E6C">
              <w:rPr>
                <w:color w:val="000000"/>
                <w:sz w:val="22"/>
                <w:szCs w:val="22"/>
                <w:lang w:eastAsia="ar-SA"/>
              </w:rPr>
              <w:t>.000,00</w:t>
            </w:r>
          </w:p>
        </w:tc>
      </w:tr>
      <w:tr w:rsidR="00F47A5A" w:rsidTr="00FA5A8A">
        <w:trPr>
          <w:trHeight w:val="405"/>
        </w:trPr>
        <w:tc>
          <w:tcPr>
            <w:tcW w:w="536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 xml:space="preserve">Kredyty                        </w:t>
            </w:r>
          </w:p>
          <w:p w:rsidR="00F47A5A" w:rsidRDefault="00F47A5A" w:rsidP="00F47A5A">
            <w:pPr>
              <w:rPr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7A5A" w:rsidRDefault="00E676A0" w:rsidP="00F47A5A">
            <w:pPr>
              <w:jc w:val="right"/>
              <w:rPr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7A5A" w:rsidRDefault="00F47A5A" w:rsidP="00F47A5A">
            <w:pPr>
              <w:suppressAutoHyphens w:val="0"/>
              <w:jc w:val="right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7A5A" w:rsidRDefault="00F47A5A" w:rsidP="00F47A5A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F47A5A" w:rsidRDefault="00E676A0" w:rsidP="00F47A5A">
            <w:pPr>
              <w:jc w:val="right"/>
              <w:rPr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F47A5A" w:rsidTr="00FA5A8A">
        <w:trPr>
          <w:trHeight w:val="339"/>
        </w:trPr>
        <w:tc>
          <w:tcPr>
            <w:tcW w:w="536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Pożyczki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F47A5A" w:rsidRDefault="00AC778E" w:rsidP="00F47A5A">
            <w:pPr>
              <w:jc w:val="right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F47A5A" w:rsidRDefault="00F47A5A" w:rsidP="00F47A5A">
            <w:pPr>
              <w:jc w:val="right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F47A5A" w:rsidRDefault="00AC778E" w:rsidP="00F47A5A">
            <w:pPr>
              <w:jc w:val="right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126.000,00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47A5A" w:rsidRDefault="00AC778E" w:rsidP="00F47A5A">
            <w:pPr>
              <w:jc w:val="right"/>
              <w:rPr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126.000,00</w:t>
            </w:r>
          </w:p>
        </w:tc>
      </w:tr>
      <w:tr w:rsidR="00F47A5A" w:rsidTr="00FA5A8A">
        <w:trPr>
          <w:trHeight w:val="390"/>
        </w:trPr>
        <w:tc>
          <w:tcPr>
            <w:tcW w:w="53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Dochody + przychody</w:t>
            </w:r>
          </w:p>
        </w:tc>
        <w:tc>
          <w:tcPr>
            <w:tcW w:w="174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F47A5A" w:rsidRPr="00292DAA" w:rsidRDefault="00AC778E" w:rsidP="00F47A5A">
            <w:pPr>
              <w:suppressAutoHyphens w:val="0"/>
              <w:jc w:val="right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30</w:t>
            </w:r>
            <w:r w:rsidR="00F47A5A" w:rsidRPr="00292DAA">
              <w:rPr>
                <w:b/>
                <w:color w:val="000000"/>
                <w:sz w:val="22"/>
                <w:szCs w:val="22"/>
              </w:rPr>
              <w:t>.</w:t>
            </w:r>
            <w:r>
              <w:rPr>
                <w:b/>
                <w:color w:val="000000"/>
                <w:sz w:val="22"/>
                <w:szCs w:val="22"/>
              </w:rPr>
              <w:t>994</w:t>
            </w:r>
            <w:r w:rsidR="00F47A5A" w:rsidRPr="00292DAA">
              <w:rPr>
                <w:b/>
                <w:color w:val="000000"/>
                <w:sz w:val="22"/>
                <w:szCs w:val="22"/>
              </w:rPr>
              <w:t>.</w:t>
            </w:r>
            <w:r>
              <w:rPr>
                <w:b/>
                <w:color w:val="000000"/>
                <w:sz w:val="22"/>
                <w:szCs w:val="22"/>
              </w:rPr>
              <w:t>788</w:t>
            </w:r>
            <w:r w:rsidR="00F47A5A" w:rsidRPr="00292DAA">
              <w:rPr>
                <w:b/>
                <w:color w:val="000000"/>
                <w:sz w:val="22"/>
                <w:szCs w:val="22"/>
              </w:rPr>
              <w:t>,</w:t>
            </w:r>
            <w:r>
              <w:rPr>
                <w:b/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F47A5A" w:rsidRPr="00292DAA" w:rsidRDefault="00FA5A8A" w:rsidP="00F47A5A">
            <w:pPr>
              <w:suppressAutoHyphens w:val="0"/>
              <w:jc w:val="right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807.762,71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F47A5A" w:rsidRPr="00292DAA" w:rsidRDefault="00FA5A8A" w:rsidP="00F47A5A">
            <w:pPr>
              <w:suppressAutoHyphens w:val="0"/>
              <w:jc w:val="right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1.009.000,00</w:t>
            </w:r>
          </w:p>
        </w:tc>
        <w:tc>
          <w:tcPr>
            <w:tcW w:w="18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47A5A" w:rsidRPr="00292DAA" w:rsidRDefault="00AC778E" w:rsidP="00F47A5A">
            <w:pPr>
              <w:suppressAutoHyphens w:val="0"/>
              <w:jc w:val="right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FA5A8A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.</w:t>
            </w:r>
            <w:r w:rsidR="00FA5A8A">
              <w:rPr>
                <w:b/>
                <w:sz w:val="22"/>
                <w:szCs w:val="22"/>
              </w:rPr>
              <w:t>811</w:t>
            </w:r>
            <w:r w:rsidR="00F47A5A" w:rsidRPr="00292DAA">
              <w:rPr>
                <w:b/>
                <w:sz w:val="22"/>
                <w:szCs w:val="22"/>
              </w:rPr>
              <w:t>.</w:t>
            </w:r>
            <w:r w:rsidR="00FA5A8A">
              <w:rPr>
                <w:b/>
                <w:sz w:val="22"/>
                <w:szCs w:val="22"/>
              </w:rPr>
              <w:t>551</w:t>
            </w:r>
            <w:r w:rsidR="00F47A5A" w:rsidRPr="00292DAA">
              <w:rPr>
                <w:b/>
                <w:sz w:val="22"/>
                <w:szCs w:val="22"/>
              </w:rPr>
              <w:t>,</w:t>
            </w:r>
            <w:r w:rsidR="00FA5A8A">
              <w:rPr>
                <w:b/>
                <w:sz w:val="22"/>
                <w:szCs w:val="22"/>
              </w:rPr>
              <w:t>45</w:t>
            </w:r>
          </w:p>
        </w:tc>
      </w:tr>
      <w:tr w:rsidR="00F47A5A" w:rsidTr="00FA5A8A">
        <w:trPr>
          <w:trHeight w:val="390"/>
        </w:trPr>
        <w:tc>
          <w:tcPr>
            <w:tcW w:w="53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Wydatki + rozchody</w:t>
            </w:r>
          </w:p>
        </w:tc>
        <w:tc>
          <w:tcPr>
            <w:tcW w:w="174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F47A5A" w:rsidRDefault="00FA5A8A" w:rsidP="00F47A5A">
            <w:pPr>
              <w:suppressAutoHyphens w:val="0"/>
              <w:jc w:val="right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30</w:t>
            </w:r>
            <w:r w:rsidR="006E40D6" w:rsidRPr="00292DAA">
              <w:rPr>
                <w:b/>
                <w:color w:val="000000"/>
                <w:sz w:val="22"/>
                <w:szCs w:val="22"/>
              </w:rPr>
              <w:t>.</w:t>
            </w:r>
            <w:r>
              <w:rPr>
                <w:b/>
                <w:color w:val="000000"/>
                <w:sz w:val="22"/>
                <w:szCs w:val="22"/>
              </w:rPr>
              <w:t>994</w:t>
            </w:r>
            <w:r w:rsidR="006E40D6" w:rsidRPr="00292DAA">
              <w:rPr>
                <w:b/>
                <w:color w:val="000000"/>
                <w:sz w:val="22"/>
                <w:szCs w:val="22"/>
              </w:rPr>
              <w:t>.</w:t>
            </w:r>
            <w:r>
              <w:rPr>
                <w:b/>
                <w:color w:val="000000"/>
                <w:sz w:val="22"/>
                <w:szCs w:val="22"/>
              </w:rPr>
              <w:t>788</w:t>
            </w:r>
            <w:r w:rsidR="006E40D6" w:rsidRPr="00292DAA">
              <w:rPr>
                <w:b/>
                <w:color w:val="000000"/>
                <w:sz w:val="22"/>
                <w:szCs w:val="22"/>
              </w:rPr>
              <w:t>,</w:t>
            </w:r>
            <w:r>
              <w:rPr>
                <w:b/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F47A5A" w:rsidRDefault="00FA5A8A" w:rsidP="00F47A5A">
            <w:pPr>
              <w:suppressAutoHyphens w:val="0"/>
              <w:jc w:val="right"/>
              <w:rPr>
                <w:b/>
                <w:sz w:val="20"/>
                <w:szCs w:val="20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1.888.282,71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F47A5A" w:rsidRDefault="00FA5A8A" w:rsidP="00F47A5A">
            <w:pPr>
              <w:suppressAutoHyphens w:val="0"/>
              <w:jc w:val="right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(-)71.520,00</w:t>
            </w:r>
          </w:p>
        </w:tc>
        <w:tc>
          <w:tcPr>
            <w:tcW w:w="18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47A5A" w:rsidRDefault="00FA5A8A" w:rsidP="00F47A5A">
            <w:pPr>
              <w:suppressAutoHyphens w:val="0"/>
              <w:jc w:val="right"/>
              <w:rPr>
                <w:b/>
                <w:lang w:eastAsia="ar-SA"/>
              </w:rPr>
            </w:pPr>
            <w:r>
              <w:rPr>
                <w:b/>
                <w:sz w:val="22"/>
                <w:szCs w:val="22"/>
              </w:rPr>
              <w:t>32</w:t>
            </w:r>
            <w:r w:rsidR="00E676A0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811</w:t>
            </w:r>
            <w:r w:rsidR="00E676A0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551</w:t>
            </w:r>
            <w:r w:rsidR="00E676A0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45</w:t>
            </w:r>
          </w:p>
        </w:tc>
      </w:tr>
      <w:tr w:rsidR="00F47A5A" w:rsidTr="00FA5A8A">
        <w:trPr>
          <w:trHeight w:val="511"/>
        </w:trPr>
        <w:tc>
          <w:tcPr>
            <w:tcW w:w="53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Wydatki</w:t>
            </w:r>
          </w:p>
        </w:tc>
        <w:tc>
          <w:tcPr>
            <w:tcW w:w="174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F47A5A" w:rsidRDefault="00FA5A8A" w:rsidP="00F47A5A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  <w:r w:rsidR="00F47A5A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>273</w:t>
            </w:r>
            <w:r w:rsidR="00F47A5A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>268</w:t>
            </w:r>
            <w:r w:rsidR="00F47A5A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F47A5A" w:rsidRDefault="00E676A0" w:rsidP="00F47A5A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1.</w:t>
            </w:r>
            <w:r w:rsidR="00FA5A8A">
              <w:rPr>
                <w:color w:val="000000"/>
                <w:sz w:val="22"/>
                <w:szCs w:val="22"/>
              </w:rPr>
              <w:t>888</w:t>
            </w:r>
            <w:r>
              <w:rPr>
                <w:color w:val="000000"/>
                <w:sz w:val="22"/>
                <w:szCs w:val="22"/>
              </w:rPr>
              <w:t>.</w:t>
            </w:r>
            <w:r w:rsidR="00FA5A8A">
              <w:rPr>
                <w:color w:val="000000"/>
                <w:sz w:val="22"/>
                <w:szCs w:val="22"/>
              </w:rPr>
              <w:t>282</w:t>
            </w:r>
            <w:r>
              <w:rPr>
                <w:color w:val="000000"/>
                <w:sz w:val="22"/>
                <w:szCs w:val="22"/>
              </w:rPr>
              <w:t>,</w:t>
            </w:r>
            <w:r w:rsidR="00FA5A8A"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F47A5A" w:rsidRDefault="00F47A5A" w:rsidP="00F47A5A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8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47A5A" w:rsidRDefault="00FA5A8A" w:rsidP="00F47A5A">
            <w:pPr>
              <w:suppressAutoHyphens w:val="0"/>
              <w:jc w:val="right"/>
              <w:rPr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  <w:r w:rsidR="00E676A0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>161</w:t>
            </w:r>
            <w:r w:rsidR="00E676A0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>551</w:t>
            </w:r>
            <w:r w:rsidR="00E676A0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>45</w:t>
            </w:r>
          </w:p>
        </w:tc>
      </w:tr>
      <w:tr w:rsidR="00F47A5A" w:rsidTr="00FA5A8A">
        <w:trPr>
          <w:trHeight w:val="645"/>
        </w:trPr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Rozchody</w:t>
            </w:r>
          </w:p>
        </w:tc>
        <w:tc>
          <w:tcPr>
            <w:tcW w:w="1747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7A5A" w:rsidRDefault="00FA5A8A" w:rsidP="00F47A5A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721</w:t>
            </w:r>
            <w:r w:rsidR="00F47A5A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>52</w:t>
            </w:r>
            <w:r w:rsidR="00F47A5A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7A5A" w:rsidRDefault="00F47A5A" w:rsidP="00F47A5A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7A5A" w:rsidRDefault="00FA5A8A" w:rsidP="00F47A5A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(-)71.520,00</w:t>
            </w:r>
          </w:p>
        </w:tc>
        <w:tc>
          <w:tcPr>
            <w:tcW w:w="185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F47A5A" w:rsidRDefault="00F47A5A" w:rsidP="00F47A5A">
            <w:pPr>
              <w:suppressAutoHyphens w:val="0"/>
              <w:jc w:val="right"/>
              <w:rPr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="00FA5A8A">
              <w:rPr>
                <w:color w:val="000000"/>
                <w:sz w:val="22"/>
                <w:szCs w:val="22"/>
              </w:rPr>
              <w:t>50</w:t>
            </w:r>
            <w:r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F47A5A" w:rsidTr="00FA5A8A">
        <w:trPr>
          <w:trHeight w:val="438"/>
        </w:trPr>
        <w:tc>
          <w:tcPr>
            <w:tcW w:w="536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F47A5A" w:rsidRDefault="00F47A5A" w:rsidP="00F47A5A">
            <w:pPr>
              <w:suppressAutoHyphens w:val="0"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Kredyty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7A5A" w:rsidRDefault="00F47A5A" w:rsidP="00F47A5A">
            <w:pPr>
              <w:jc w:val="right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FA5A8A">
              <w:rPr>
                <w:color w:val="000000"/>
                <w:sz w:val="20"/>
                <w:szCs w:val="20"/>
              </w:rPr>
              <w:t>50</w:t>
            </w:r>
            <w:r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7A5A" w:rsidRDefault="00F47A5A" w:rsidP="00F47A5A">
            <w:pPr>
              <w:jc w:val="right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47A5A" w:rsidRDefault="00F47A5A" w:rsidP="00F47A5A">
            <w:pPr>
              <w:jc w:val="right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F47A5A" w:rsidRDefault="00F47A5A" w:rsidP="00F47A5A">
            <w:pPr>
              <w:jc w:val="right"/>
              <w:rPr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FA5A8A">
              <w:rPr>
                <w:color w:val="000000"/>
                <w:sz w:val="20"/>
                <w:szCs w:val="20"/>
              </w:rPr>
              <w:t>50</w:t>
            </w:r>
            <w:r>
              <w:rPr>
                <w:color w:val="000000"/>
                <w:sz w:val="20"/>
                <w:szCs w:val="20"/>
              </w:rPr>
              <w:t>.000,00</w:t>
            </w:r>
          </w:p>
        </w:tc>
      </w:tr>
      <w:tr w:rsidR="00F47A5A" w:rsidTr="00FA5A8A">
        <w:trPr>
          <w:trHeight w:val="548"/>
        </w:trPr>
        <w:tc>
          <w:tcPr>
            <w:tcW w:w="536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Pożyczki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F47A5A" w:rsidRDefault="00FA5A8A" w:rsidP="00F47A5A">
            <w:pPr>
              <w:jc w:val="right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71.520,00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F47A5A" w:rsidRDefault="00F47A5A" w:rsidP="00F47A5A">
            <w:pPr>
              <w:jc w:val="right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F47A5A" w:rsidRDefault="00FA5A8A" w:rsidP="00F47A5A">
            <w:pPr>
              <w:jc w:val="right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(-)71.520,00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F47A5A" w:rsidRDefault="00FA5A8A" w:rsidP="00F47A5A">
            <w:pPr>
              <w:jc w:val="right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0</w:t>
            </w:r>
          </w:p>
        </w:tc>
      </w:tr>
    </w:tbl>
    <w:p w:rsidR="00F47A5A" w:rsidRDefault="00F47A5A" w:rsidP="00F47A5A">
      <w:pPr>
        <w:pStyle w:val="Tekstpodstawowy21"/>
        <w:jc w:val="both"/>
      </w:pPr>
    </w:p>
    <w:p w:rsidR="00F47A5A" w:rsidRDefault="00F47A5A" w:rsidP="00F47A5A">
      <w:pPr>
        <w:pStyle w:val="Tekstpodstawowy21"/>
        <w:jc w:val="both"/>
        <w:rPr>
          <w:b/>
          <w:bCs/>
        </w:rPr>
      </w:pPr>
    </w:p>
    <w:p w:rsidR="00FD5A3E" w:rsidRDefault="00FD5A3E" w:rsidP="00F47A5A">
      <w:pPr>
        <w:pStyle w:val="Tekstpodstawowy21"/>
        <w:jc w:val="both"/>
        <w:rPr>
          <w:b/>
          <w:bCs/>
        </w:rPr>
      </w:pPr>
    </w:p>
    <w:p w:rsidR="00FD5A3E" w:rsidRDefault="00FD5A3E" w:rsidP="00F47A5A">
      <w:pPr>
        <w:pStyle w:val="Tekstpodstawowy21"/>
        <w:jc w:val="both"/>
        <w:rPr>
          <w:b/>
          <w:bCs/>
        </w:rPr>
      </w:pPr>
    </w:p>
    <w:p w:rsidR="00FD5A3E" w:rsidRDefault="00FD5A3E" w:rsidP="00F47A5A">
      <w:pPr>
        <w:pStyle w:val="Tekstpodstawowy21"/>
        <w:jc w:val="both"/>
        <w:rPr>
          <w:b/>
          <w:bCs/>
        </w:rPr>
      </w:pPr>
    </w:p>
    <w:p w:rsidR="00FD5A3E" w:rsidRDefault="00FD5A3E" w:rsidP="00F47A5A">
      <w:pPr>
        <w:pStyle w:val="Tekstpodstawowy21"/>
        <w:jc w:val="both"/>
        <w:rPr>
          <w:b/>
          <w:bCs/>
        </w:rPr>
      </w:pPr>
    </w:p>
    <w:p w:rsidR="00FD5A3E" w:rsidRDefault="00FD5A3E" w:rsidP="00F47A5A">
      <w:pPr>
        <w:pStyle w:val="Tekstpodstawowy21"/>
        <w:jc w:val="both"/>
        <w:rPr>
          <w:b/>
          <w:bCs/>
        </w:rPr>
      </w:pPr>
    </w:p>
    <w:p w:rsidR="00FD5A3E" w:rsidRDefault="00FD5A3E" w:rsidP="00F47A5A">
      <w:pPr>
        <w:pStyle w:val="Tekstpodstawowy21"/>
        <w:jc w:val="both"/>
        <w:rPr>
          <w:b/>
          <w:bCs/>
        </w:rPr>
      </w:pPr>
    </w:p>
    <w:p w:rsidR="00FD5A3E" w:rsidRDefault="00FD5A3E" w:rsidP="00F47A5A">
      <w:pPr>
        <w:pStyle w:val="Tekstpodstawowy21"/>
        <w:jc w:val="both"/>
        <w:rPr>
          <w:b/>
          <w:bCs/>
        </w:rPr>
      </w:pPr>
    </w:p>
    <w:p w:rsidR="00FD5A3E" w:rsidRDefault="00FD5A3E" w:rsidP="00F47A5A">
      <w:pPr>
        <w:pStyle w:val="Tekstpodstawowy21"/>
        <w:jc w:val="both"/>
        <w:rPr>
          <w:b/>
          <w:bCs/>
        </w:rPr>
      </w:pPr>
    </w:p>
    <w:p w:rsidR="006D595F" w:rsidRDefault="006D595F" w:rsidP="00F47A5A">
      <w:pPr>
        <w:pStyle w:val="Tekstpodstawowy21"/>
        <w:jc w:val="both"/>
        <w:rPr>
          <w:b/>
          <w:bCs/>
        </w:rPr>
      </w:pPr>
    </w:p>
    <w:p w:rsidR="007A28B3" w:rsidRDefault="007A28B3" w:rsidP="00F47A5A">
      <w:pPr>
        <w:pStyle w:val="Tekstpodstawowy21"/>
        <w:jc w:val="both"/>
        <w:rPr>
          <w:b/>
          <w:bCs/>
        </w:rPr>
      </w:pPr>
    </w:p>
    <w:p w:rsidR="007A28B3" w:rsidRDefault="007A28B3" w:rsidP="00F47A5A">
      <w:pPr>
        <w:pStyle w:val="Tekstpodstawowy21"/>
        <w:jc w:val="both"/>
        <w:rPr>
          <w:b/>
          <w:bCs/>
        </w:rPr>
      </w:pPr>
    </w:p>
    <w:p w:rsidR="007A28B3" w:rsidRDefault="007A28B3" w:rsidP="00F47A5A">
      <w:pPr>
        <w:pStyle w:val="Tekstpodstawowy21"/>
        <w:jc w:val="both"/>
        <w:rPr>
          <w:b/>
          <w:bCs/>
        </w:rPr>
      </w:pPr>
    </w:p>
    <w:p w:rsidR="00F47A5A" w:rsidRDefault="00F47A5A" w:rsidP="00F47A5A">
      <w:pPr>
        <w:pStyle w:val="Tekstpodstawowy21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</w:rPr>
        <w:lastRenderedPageBreak/>
        <w:t>Tabela 2</w:t>
      </w:r>
      <w:r>
        <w:rPr>
          <w:bCs/>
        </w:rPr>
        <w:t>.Zestawienie zmian w planie dochodów w 201</w:t>
      </w:r>
      <w:r w:rsidR="00FC62FE">
        <w:rPr>
          <w:bCs/>
        </w:rPr>
        <w:t>8</w:t>
      </w:r>
      <w:r>
        <w:rPr>
          <w:bCs/>
        </w:rPr>
        <w:t xml:space="preserve"> roku</w:t>
      </w:r>
    </w:p>
    <w:tbl>
      <w:tblPr>
        <w:tblW w:w="9424" w:type="dxa"/>
        <w:tblInd w:w="-4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8"/>
        <w:gridCol w:w="2452"/>
        <w:gridCol w:w="1526"/>
        <w:gridCol w:w="1580"/>
        <w:gridCol w:w="1417"/>
        <w:gridCol w:w="1681"/>
        <w:gridCol w:w="20"/>
        <w:gridCol w:w="60"/>
        <w:gridCol w:w="20"/>
      </w:tblGrid>
      <w:tr w:rsidR="00F47A5A" w:rsidTr="009E2D81">
        <w:trPr>
          <w:gridAfter w:val="3"/>
          <w:wAfter w:w="100" w:type="dxa"/>
          <w:trHeight w:val="1140"/>
        </w:trPr>
        <w:tc>
          <w:tcPr>
            <w:tcW w:w="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Dział</w:t>
            </w:r>
          </w:p>
        </w:tc>
        <w:tc>
          <w:tcPr>
            <w:tcW w:w="2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Nazwa działu</w:t>
            </w:r>
          </w:p>
        </w:tc>
        <w:tc>
          <w:tcPr>
            <w:tcW w:w="1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F47A5A" w:rsidRDefault="00F47A5A" w:rsidP="00F47A5A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</w:p>
          <w:p w:rsidR="00F47A5A" w:rsidRDefault="00F47A5A" w:rsidP="00F47A5A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F47A5A" w:rsidRDefault="00F47A5A" w:rsidP="00F47A5A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Plan według uchwały na 201</w:t>
            </w:r>
            <w:r w:rsidR="00FC62FE">
              <w:rPr>
                <w:b/>
                <w:bCs/>
                <w:color w:val="000000"/>
                <w:sz w:val="20"/>
                <w:szCs w:val="20"/>
              </w:rPr>
              <w:t>8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rok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Zmniejszenia (-)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F47A5A" w:rsidRDefault="00F47A5A" w:rsidP="00F47A5A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</w:p>
          <w:p w:rsidR="00F47A5A" w:rsidRDefault="00F47A5A" w:rsidP="00F47A5A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Zwiększenia (+)</w:t>
            </w:r>
          </w:p>
        </w:tc>
        <w:tc>
          <w:tcPr>
            <w:tcW w:w="1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47A5A" w:rsidRDefault="00F47A5A" w:rsidP="00F47A5A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</w:p>
          <w:p w:rsidR="00F47A5A" w:rsidRDefault="00F47A5A" w:rsidP="00F47A5A">
            <w:pPr>
              <w:suppressAutoHyphens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Plan po zmianach na 201</w:t>
            </w:r>
            <w:r w:rsidR="00FC62FE">
              <w:rPr>
                <w:b/>
                <w:bCs/>
                <w:color w:val="000000"/>
                <w:sz w:val="20"/>
                <w:szCs w:val="20"/>
              </w:rPr>
              <w:t>8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rok</w:t>
            </w:r>
          </w:p>
        </w:tc>
      </w:tr>
      <w:tr w:rsidR="00F47A5A" w:rsidTr="009E2D81">
        <w:trPr>
          <w:gridAfter w:val="3"/>
          <w:wAfter w:w="100" w:type="dxa"/>
          <w:trHeight w:val="390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010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Rolnictwo i łowiectwo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B242CE" w:rsidP="00B90938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8 200,34</w:t>
            </w:r>
          </w:p>
        </w:tc>
        <w:tc>
          <w:tcPr>
            <w:tcW w:w="16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8 200,34</w:t>
            </w:r>
          </w:p>
        </w:tc>
      </w:tr>
      <w:tr w:rsidR="00F47A5A" w:rsidTr="009E2D81">
        <w:trPr>
          <w:gridAfter w:val="3"/>
          <w:wAfter w:w="100" w:type="dxa"/>
          <w:trHeight w:val="390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Transport i łączność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176 332,00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176 332,00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6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0,00</w:t>
            </w:r>
          </w:p>
        </w:tc>
      </w:tr>
      <w:tr w:rsidR="00F47A5A" w:rsidTr="009E2D81">
        <w:trPr>
          <w:gridAfter w:val="3"/>
          <w:wAfter w:w="100" w:type="dxa"/>
          <w:trHeight w:val="390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Gospodarka mieszkaniowa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2 834 362,03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146 753,00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6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2 687 609,03</w:t>
            </w:r>
          </w:p>
        </w:tc>
      </w:tr>
      <w:tr w:rsidR="00F47A5A" w:rsidTr="009E2D81">
        <w:trPr>
          <w:gridAfter w:val="3"/>
          <w:wAfter w:w="100" w:type="dxa"/>
          <w:trHeight w:val="390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710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Działalność usługowa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170 000,00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6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170 000,00</w:t>
            </w:r>
          </w:p>
        </w:tc>
      </w:tr>
      <w:tr w:rsidR="00F47A5A" w:rsidTr="009E2D81">
        <w:trPr>
          <w:gridAfter w:val="3"/>
          <w:wAfter w:w="100" w:type="dxa"/>
          <w:trHeight w:val="390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750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Administracja publiczna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635 641,96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320 941,35</w:t>
            </w:r>
          </w:p>
        </w:tc>
        <w:tc>
          <w:tcPr>
            <w:tcW w:w="16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956 583,31</w:t>
            </w:r>
          </w:p>
        </w:tc>
      </w:tr>
      <w:tr w:rsidR="00F47A5A" w:rsidTr="009E2D81">
        <w:trPr>
          <w:gridAfter w:val="3"/>
          <w:wAfter w:w="100" w:type="dxa"/>
          <w:trHeight w:val="1050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751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Urzędy naczelnych organów władzy państwowej, kontroli i ochrony prawa oraz sądownictwa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1 192,00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86 715,00</w:t>
            </w:r>
          </w:p>
        </w:tc>
        <w:tc>
          <w:tcPr>
            <w:tcW w:w="16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87 907,00</w:t>
            </w:r>
          </w:p>
        </w:tc>
      </w:tr>
      <w:tr w:rsidR="00F47A5A" w:rsidTr="009E2D81">
        <w:trPr>
          <w:gridAfter w:val="3"/>
          <w:wAfter w:w="100" w:type="dxa"/>
          <w:trHeight w:val="390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752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Obrona narodowa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200,00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6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200,00</w:t>
            </w:r>
          </w:p>
        </w:tc>
      </w:tr>
      <w:tr w:rsidR="00F47A5A" w:rsidTr="009E2D81">
        <w:trPr>
          <w:gridAfter w:val="3"/>
          <w:wAfter w:w="100" w:type="dxa"/>
          <w:trHeight w:val="720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754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Bezpieczeństwo publiczne i ochrona przeciwpożarowa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11 000,00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6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11 000,00</w:t>
            </w:r>
          </w:p>
        </w:tc>
      </w:tr>
      <w:tr w:rsidR="00F47A5A" w:rsidTr="009E2D81">
        <w:trPr>
          <w:gridAfter w:val="3"/>
          <w:wAfter w:w="100" w:type="dxa"/>
          <w:trHeight w:val="1365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756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15 588 835,00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8 668,00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6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15 580 167,00</w:t>
            </w:r>
          </w:p>
        </w:tc>
      </w:tr>
      <w:tr w:rsidR="00F47A5A" w:rsidTr="009E2D81">
        <w:trPr>
          <w:gridAfter w:val="3"/>
          <w:wAfter w:w="100" w:type="dxa"/>
          <w:trHeight w:val="390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758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Różne rozliczenia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3 098 262,00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149 526,00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6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2 948 736,00</w:t>
            </w:r>
          </w:p>
        </w:tc>
      </w:tr>
      <w:tr w:rsidR="00F47A5A" w:rsidTr="009E2D81">
        <w:trPr>
          <w:gridAfter w:val="3"/>
          <w:wAfter w:w="100" w:type="dxa"/>
          <w:trHeight w:val="390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801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Oświata i wychowanie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488 725,00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81 508,55</w:t>
            </w:r>
          </w:p>
        </w:tc>
        <w:tc>
          <w:tcPr>
            <w:tcW w:w="16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570 233,55</w:t>
            </w:r>
          </w:p>
        </w:tc>
      </w:tr>
      <w:tr w:rsidR="00FC62FE" w:rsidTr="009E2D81">
        <w:trPr>
          <w:gridAfter w:val="3"/>
          <w:wAfter w:w="100" w:type="dxa"/>
          <w:trHeight w:val="390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FC62FE" w:rsidRDefault="00FC62FE" w:rsidP="00F47A5A">
            <w:pPr>
              <w:suppressAutoHyphens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851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FC62FE" w:rsidRDefault="00D64AB8" w:rsidP="00F47A5A">
            <w:pPr>
              <w:suppressAutoHyphens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Ochrona zdrowia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C62FE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C62FE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C62FE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4 938,75</w:t>
            </w:r>
          </w:p>
        </w:tc>
        <w:tc>
          <w:tcPr>
            <w:tcW w:w="16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C62FE" w:rsidRDefault="00FC62FE" w:rsidP="00B90938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4 938,75</w:t>
            </w:r>
          </w:p>
        </w:tc>
      </w:tr>
      <w:tr w:rsidR="00F47A5A" w:rsidTr="009E2D81">
        <w:trPr>
          <w:gridAfter w:val="3"/>
          <w:wAfter w:w="100" w:type="dxa"/>
          <w:trHeight w:val="390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852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Pomoc społeczna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615 488,75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352 479,29</w:t>
            </w:r>
          </w:p>
        </w:tc>
        <w:tc>
          <w:tcPr>
            <w:tcW w:w="16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967 968,04</w:t>
            </w:r>
          </w:p>
        </w:tc>
      </w:tr>
      <w:tr w:rsidR="00F47A5A" w:rsidTr="009E2D81">
        <w:trPr>
          <w:gridAfter w:val="3"/>
          <w:wAfter w:w="100" w:type="dxa"/>
          <w:trHeight w:val="390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854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Edukacyjna opieka wychowawcza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26 500,00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38 066,00</w:t>
            </w:r>
          </w:p>
        </w:tc>
        <w:tc>
          <w:tcPr>
            <w:tcW w:w="16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64 566,00</w:t>
            </w:r>
          </w:p>
        </w:tc>
      </w:tr>
      <w:tr w:rsidR="00807C31" w:rsidTr="009E2D81">
        <w:trPr>
          <w:gridAfter w:val="3"/>
          <w:wAfter w:w="100" w:type="dxa"/>
          <w:trHeight w:val="555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807C31" w:rsidRDefault="00807C31" w:rsidP="00F47A5A">
            <w:pPr>
              <w:suppressAutoHyphens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855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807C31" w:rsidRDefault="00807C31" w:rsidP="00F47A5A">
            <w:pPr>
              <w:suppressAutoHyphens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Rodzina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807C31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3 527 300,00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807C31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807C31" w:rsidRDefault="00FC62FE" w:rsidP="00B90938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313 522,00</w:t>
            </w:r>
          </w:p>
        </w:tc>
        <w:tc>
          <w:tcPr>
            <w:tcW w:w="16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807C31" w:rsidRDefault="00FC62FE" w:rsidP="00B90938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3 840 822,00</w:t>
            </w:r>
          </w:p>
        </w:tc>
      </w:tr>
      <w:tr w:rsidR="00F47A5A" w:rsidTr="009E2D81">
        <w:trPr>
          <w:gridAfter w:val="3"/>
          <w:wAfter w:w="100" w:type="dxa"/>
          <w:trHeight w:val="555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900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Gospodarka komunalna i ochrona środowiska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1 179 550,00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438 141,05</w:t>
            </w:r>
          </w:p>
        </w:tc>
        <w:tc>
          <w:tcPr>
            <w:tcW w:w="16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1 617 691,05</w:t>
            </w:r>
          </w:p>
        </w:tc>
      </w:tr>
      <w:tr w:rsidR="00F47A5A" w:rsidTr="009E2D81">
        <w:trPr>
          <w:gridAfter w:val="3"/>
          <w:wAfter w:w="100" w:type="dxa"/>
          <w:trHeight w:val="390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921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Kultura i ochrona dziedzictwa narodowego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191 017,00</w:t>
            </w:r>
          </w:p>
        </w:tc>
        <w:tc>
          <w:tcPr>
            <w:tcW w:w="16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191 017,00</w:t>
            </w:r>
          </w:p>
        </w:tc>
      </w:tr>
      <w:tr w:rsidR="00F47A5A" w:rsidTr="009E2D81">
        <w:trPr>
          <w:gridAfter w:val="3"/>
          <w:wAfter w:w="100" w:type="dxa"/>
          <w:trHeight w:val="390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926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Kultura fizyczna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2 181 400,00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546 487,62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6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1 634 912,38</w:t>
            </w:r>
          </w:p>
        </w:tc>
      </w:tr>
      <w:tr w:rsidR="00F47A5A" w:rsidTr="009E2D81">
        <w:trPr>
          <w:gridAfter w:val="3"/>
          <w:wAfter w:w="100" w:type="dxa"/>
          <w:trHeight w:val="300"/>
        </w:trPr>
        <w:tc>
          <w:tcPr>
            <w:tcW w:w="6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F47A5A" w:rsidRDefault="00F47A5A" w:rsidP="00F47A5A">
            <w:pPr>
              <w:suppressAutoHyphens w:val="0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F47A5A" w:rsidRDefault="00F47A5A" w:rsidP="00F47A5A">
            <w:pPr>
              <w:suppressAutoHyphens w:val="0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Ogółem</w:t>
            </w:r>
          </w:p>
        </w:tc>
        <w:tc>
          <w:tcPr>
            <w:tcW w:w="1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  <w:lang w:eastAsia="ar-SA"/>
              </w:rPr>
              <w:t>30 534 788,74</w:t>
            </w:r>
          </w:p>
        </w:tc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  <w:lang w:eastAsia="ar-SA"/>
              </w:rPr>
              <w:t>1 027 766,62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  <w:lang w:eastAsia="ar-SA"/>
              </w:rPr>
              <w:t>1 835 529,33</w:t>
            </w:r>
          </w:p>
        </w:tc>
        <w:tc>
          <w:tcPr>
            <w:tcW w:w="16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FC62FE" w:rsidP="00B90938">
            <w:pPr>
              <w:suppressAutoHyphens w:val="0"/>
              <w:jc w:val="right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31 342 551,45</w:t>
            </w:r>
          </w:p>
        </w:tc>
      </w:tr>
      <w:tr w:rsidR="00F47A5A" w:rsidTr="009E2D81">
        <w:trPr>
          <w:trHeight w:val="285"/>
        </w:trPr>
        <w:tc>
          <w:tcPr>
            <w:tcW w:w="6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47A5A" w:rsidRDefault="00F47A5A" w:rsidP="00F47A5A">
            <w:pPr>
              <w:suppressAutoHyphens w:val="0"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245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47A5A" w:rsidRDefault="00F47A5A" w:rsidP="00F47A5A">
            <w:pPr>
              <w:suppressAutoHyphens w:val="0"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47A5A" w:rsidRDefault="00F47A5A" w:rsidP="00F47A5A">
            <w:pPr>
              <w:suppressAutoHyphens w:val="0"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8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47A5A" w:rsidRDefault="00F47A5A" w:rsidP="00F47A5A">
            <w:pPr>
              <w:suppressAutoHyphens w:val="0"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47A5A" w:rsidRDefault="00F47A5A" w:rsidP="00F47A5A">
            <w:pPr>
              <w:suppressAutoHyphens w:val="0"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681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47A5A" w:rsidRDefault="00F47A5A" w:rsidP="00F47A5A">
            <w:pPr>
              <w:suppressAutoHyphens w:val="0"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47A5A" w:rsidRDefault="00F47A5A" w:rsidP="00F47A5A">
            <w:pPr>
              <w:snapToGrid w:val="0"/>
              <w:rPr>
                <w:lang w:eastAsia="ar-SA"/>
              </w:rPr>
            </w:pPr>
          </w:p>
        </w:tc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47A5A" w:rsidRDefault="00F47A5A" w:rsidP="00F47A5A">
            <w:pPr>
              <w:snapToGrid w:val="0"/>
              <w:rPr>
                <w:lang w:eastAsia="ar-SA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47A5A" w:rsidRDefault="00F47A5A" w:rsidP="00F47A5A">
            <w:pPr>
              <w:snapToGrid w:val="0"/>
              <w:rPr>
                <w:lang w:eastAsia="ar-SA"/>
              </w:rPr>
            </w:pPr>
          </w:p>
        </w:tc>
      </w:tr>
    </w:tbl>
    <w:p w:rsidR="00F47A5A" w:rsidRDefault="00F47A5A" w:rsidP="00F47A5A">
      <w:pPr>
        <w:pStyle w:val="Tekstpodstawowy21"/>
        <w:jc w:val="both"/>
        <w:rPr>
          <w:b/>
          <w:bCs/>
        </w:rPr>
      </w:pPr>
    </w:p>
    <w:p w:rsidR="00FC62FE" w:rsidRDefault="00FC62FE" w:rsidP="00F47A5A">
      <w:pPr>
        <w:pStyle w:val="Tekstpodstawowy21"/>
        <w:jc w:val="both"/>
        <w:rPr>
          <w:b/>
          <w:bCs/>
        </w:rPr>
      </w:pPr>
    </w:p>
    <w:p w:rsidR="00F47A5A" w:rsidRDefault="00F47A5A" w:rsidP="00F47A5A">
      <w:pPr>
        <w:pStyle w:val="Tekstpodstawowy21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b/>
          <w:bCs/>
        </w:rPr>
        <w:lastRenderedPageBreak/>
        <w:t>Tabela 3.</w:t>
      </w:r>
      <w:r>
        <w:rPr>
          <w:bCs/>
        </w:rPr>
        <w:t xml:space="preserve"> Zestawienie zmian w planie wydatków w 201</w:t>
      </w:r>
      <w:r w:rsidR="006D3302">
        <w:rPr>
          <w:bCs/>
        </w:rPr>
        <w:t>8</w:t>
      </w:r>
      <w:r>
        <w:rPr>
          <w:bCs/>
        </w:rPr>
        <w:t xml:space="preserve"> roku</w:t>
      </w:r>
    </w:p>
    <w:tbl>
      <w:tblPr>
        <w:tblW w:w="9340" w:type="dxa"/>
        <w:tblInd w:w="-4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2443"/>
        <w:gridCol w:w="1586"/>
        <w:gridCol w:w="1652"/>
        <w:gridCol w:w="1418"/>
        <w:gridCol w:w="1385"/>
        <w:gridCol w:w="50"/>
        <w:gridCol w:w="60"/>
        <w:gridCol w:w="60"/>
        <w:gridCol w:w="20"/>
      </w:tblGrid>
      <w:tr w:rsidR="00F47A5A" w:rsidTr="00173F5E">
        <w:trPr>
          <w:trHeight w:val="1140"/>
        </w:trPr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Pr="00774CC8" w:rsidRDefault="00F47A5A" w:rsidP="00F47A5A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774CC8">
              <w:rPr>
                <w:b/>
                <w:bCs/>
                <w:color w:val="000000"/>
                <w:sz w:val="20"/>
                <w:szCs w:val="20"/>
              </w:rPr>
              <w:t>Dział</w:t>
            </w:r>
          </w:p>
        </w:tc>
        <w:tc>
          <w:tcPr>
            <w:tcW w:w="24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Pr="00774CC8" w:rsidRDefault="00F47A5A" w:rsidP="00F47A5A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774CC8">
              <w:rPr>
                <w:b/>
                <w:bCs/>
                <w:color w:val="000000"/>
                <w:sz w:val="20"/>
                <w:szCs w:val="20"/>
              </w:rPr>
              <w:t>Nazwa działu</w:t>
            </w:r>
          </w:p>
        </w:tc>
        <w:tc>
          <w:tcPr>
            <w:tcW w:w="1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Pr="00774CC8" w:rsidRDefault="00F47A5A" w:rsidP="00F47A5A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774CC8">
              <w:rPr>
                <w:b/>
                <w:bCs/>
                <w:color w:val="000000"/>
                <w:sz w:val="20"/>
                <w:szCs w:val="20"/>
              </w:rPr>
              <w:t>Plan według uchwały na 201</w:t>
            </w:r>
            <w:r w:rsidR="00B90938">
              <w:rPr>
                <w:b/>
                <w:bCs/>
                <w:color w:val="000000"/>
                <w:sz w:val="20"/>
                <w:szCs w:val="20"/>
              </w:rPr>
              <w:t>8</w:t>
            </w:r>
            <w:r w:rsidRPr="00774CC8">
              <w:rPr>
                <w:b/>
                <w:bCs/>
                <w:color w:val="000000"/>
                <w:sz w:val="20"/>
                <w:szCs w:val="20"/>
              </w:rPr>
              <w:t xml:space="preserve"> rok</w:t>
            </w:r>
          </w:p>
        </w:tc>
        <w:tc>
          <w:tcPr>
            <w:tcW w:w="1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Pr="00774CC8" w:rsidRDefault="00F47A5A" w:rsidP="00F47A5A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774CC8">
              <w:rPr>
                <w:b/>
                <w:bCs/>
                <w:color w:val="000000"/>
                <w:sz w:val="20"/>
                <w:szCs w:val="20"/>
              </w:rPr>
              <w:t>Zmniejszenia (-)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Pr="00774CC8" w:rsidRDefault="00F47A5A" w:rsidP="00F47A5A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774CC8">
              <w:rPr>
                <w:b/>
                <w:bCs/>
                <w:color w:val="000000"/>
                <w:sz w:val="20"/>
                <w:szCs w:val="20"/>
              </w:rPr>
              <w:t>Zwiększenia (+)</w:t>
            </w:r>
          </w:p>
        </w:tc>
        <w:tc>
          <w:tcPr>
            <w:tcW w:w="157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47A5A" w:rsidRPr="00774CC8" w:rsidRDefault="00F47A5A" w:rsidP="00F47A5A">
            <w:pPr>
              <w:suppressAutoHyphens w:val="0"/>
              <w:jc w:val="center"/>
              <w:rPr>
                <w:sz w:val="20"/>
                <w:szCs w:val="20"/>
                <w:lang w:eastAsia="ar-SA"/>
              </w:rPr>
            </w:pPr>
            <w:r w:rsidRPr="00774CC8">
              <w:rPr>
                <w:b/>
                <w:bCs/>
                <w:color w:val="000000"/>
                <w:sz w:val="20"/>
                <w:szCs w:val="20"/>
              </w:rPr>
              <w:t>Plan po zmianach na 201</w:t>
            </w:r>
            <w:r w:rsidR="00B90938">
              <w:rPr>
                <w:b/>
                <w:bCs/>
                <w:color w:val="000000"/>
                <w:sz w:val="20"/>
                <w:szCs w:val="20"/>
              </w:rPr>
              <w:t>8</w:t>
            </w:r>
            <w:r w:rsidRPr="00774CC8">
              <w:rPr>
                <w:b/>
                <w:bCs/>
                <w:color w:val="000000"/>
                <w:sz w:val="20"/>
                <w:szCs w:val="20"/>
              </w:rPr>
              <w:t xml:space="preserve"> rok</w:t>
            </w:r>
          </w:p>
        </w:tc>
      </w:tr>
      <w:tr w:rsidR="00F47A5A" w:rsidTr="00173F5E">
        <w:trPr>
          <w:trHeight w:val="39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010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Rolnictwo i łowiectwo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Pr="007B5AF1" w:rsidRDefault="00B90938" w:rsidP="00751C7C">
            <w:pPr>
              <w:suppressAutoHyphens w:val="0"/>
              <w:jc w:val="right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360,00</w:t>
            </w:r>
          </w:p>
        </w:tc>
        <w:tc>
          <w:tcPr>
            <w:tcW w:w="16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8 200,34</w:t>
            </w:r>
          </w:p>
        </w:tc>
        <w:tc>
          <w:tcPr>
            <w:tcW w:w="157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8 560,34</w:t>
            </w:r>
          </w:p>
        </w:tc>
      </w:tr>
      <w:tr w:rsidR="00F47A5A" w:rsidTr="00173F5E">
        <w:trPr>
          <w:trHeight w:val="39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Transport i łączność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2 163 024,00</w:t>
            </w:r>
          </w:p>
        </w:tc>
        <w:tc>
          <w:tcPr>
            <w:tcW w:w="16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D17C92" w:rsidP="00751C7C">
            <w:pPr>
              <w:suppressAutoHyphens w:val="0"/>
              <w:snapToGrid w:val="0"/>
              <w:jc w:val="right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764 904,00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57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1 398 120,00</w:t>
            </w:r>
          </w:p>
        </w:tc>
      </w:tr>
      <w:tr w:rsidR="00F47A5A" w:rsidTr="00173F5E">
        <w:trPr>
          <w:trHeight w:val="39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630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Turystyka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70 000,00</w:t>
            </w:r>
          </w:p>
        </w:tc>
        <w:tc>
          <w:tcPr>
            <w:tcW w:w="16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snapToGrid w:val="0"/>
              <w:jc w:val="right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30 000,00</w:t>
            </w:r>
          </w:p>
        </w:tc>
        <w:tc>
          <w:tcPr>
            <w:tcW w:w="157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100 000,00</w:t>
            </w:r>
          </w:p>
        </w:tc>
      </w:tr>
      <w:tr w:rsidR="00F47A5A" w:rsidTr="00173F5E">
        <w:trPr>
          <w:trHeight w:val="39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Gospodarka mieszkaniowa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2 505 590,68</w:t>
            </w:r>
          </w:p>
        </w:tc>
        <w:tc>
          <w:tcPr>
            <w:tcW w:w="16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snapToGrid w:val="0"/>
              <w:jc w:val="right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288 059,00</w:t>
            </w:r>
          </w:p>
        </w:tc>
        <w:tc>
          <w:tcPr>
            <w:tcW w:w="157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2 793 649,68</w:t>
            </w:r>
          </w:p>
        </w:tc>
      </w:tr>
      <w:tr w:rsidR="00F47A5A" w:rsidTr="00173F5E">
        <w:trPr>
          <w:trHeight w:val="39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710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Działalność usługowa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90 500,00</w:t>
            </w:r>
          </w:p>
        </w:tc>
        <w:tc>
          <w:tcPr>
            <w:tcW w:w="16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57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90 500,00</w:t>
            </w:r>
          </w:p>
        </w:tc>
      </w:tr>
      <w:tr w:rsidR="00F47A5A" w:rsidTr="00173F5E">
        <w:trPr>
          <w:trHeight w:val="39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750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Administracja publiczna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5 247 326,31</w:t>
            </w:r>
          </w:p>
        </w:tc>
        <w:tc>
          <w:tcPr>
            <w:tcW w:w="16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748 987,90</w:t>
            </w:r>
          </w:p>
        </w:tc>
        <w:tc>
          <w:tcPr>
            <w:tcW w:w="157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5 996 314,21</w:t>
            </w:r>
          </w:p>
        </w:tc>
      </w:tr>
      <w:tr w:rsidR="00F47A5A" w:rsidTr="00173F5E">
        <w:trPr>
          <w:trHeight w:val="105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751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Urzędy naczelnych organów władzy państwowej, kontroli i ochrony prawa oraz sądownictwa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1 192,00</w:t>
            </w:r>
          </w:p>
        </w:tc>
        <w:tc>
          <w:tcPr>
            <w:tcW w:w="16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86 715,00</w:t>
            </w:r>
          </w:p>
        </w:tc>
        <w:tc>
          <w:tcPr>
            <w:tcW w:w="157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87 907,00</w:t>
            </w:r>
          </w:p>
        </w:tc>
      </w:tr>
      <w:tr w:rsidR="00F47A5A" w:rsidTr="00173F5E">
        <w:trPr>
          <w:trHeight w:val="39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752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Obrona narodowa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200,00</w:t>
            </w:r>
          </w:p>
        </w:tc>
        <w:tc>
          <w:tcPr>
            <w:tcW w:w="16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57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200,00</w:t>
            </w:r>
          </w:p>
        </w:tc>
      </w:tr>
      <w:tr w:rsidR="00F47A5A" w:rsidTr="00173F5E">
        <w:trPr>
          <w:trHeight w:val="72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754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Bezpieczeństwo publiczne i ochrona przeciwpożarowa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628 205,00</w:t>
            </w:r>
          </w:p>
        </w:tc>
        <w:tc>
          <w:tcPr>
            <w:tcW w:w="16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snapToGrid w:val="0"/>
              <w:jc w:val="right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5 300,00</w:t>
            </w:r>
          </w:p>
        </w:tc>
        <w:tc>
          <w:tcPr>
            <w:tcW w:w="157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633 505,00</w:t>
            </w:r>
          </w:p>
        </w:tc>
      </w:tr>
      <w:tr w:rsidR="00F47A5A" w:rsidTr="00173F5E">
        <w:trPr>
          <w:trHeight w:val="585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757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Obsługa długu publicznego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Pr="004A78CD" w:rsidRDefault="00B90938" w:rsidP="00751C7C">
            <w:pPr>
              <w:suppressAutoHyphens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210 000,00</w:t>
            </w:r>
          </w:p>
        </w:tc>
        <w:tc>
          <w:tcPr>
            <w:tcW w:w="16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Pr="00EF2F7F" w:rsidRDefault="00751C7C" w:rsidP="00751C7C">
            <w:pPr>
              <w:suppressAutoHyphens w:val="0"/>
              <w:snapToGrid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10 000,00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snapToGrid w:val="0"/>
              <w:jc w:val="right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0,00</w:t>
            </w:r>
          </w:p>
        </w:tc>
        <w:tc>
          <w:tcPr>
            <w:tcW w:w="157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200 000,00</w:t>
            </w:r>
          </w:p>
        </w:tc>
      </w:tr>
      <w:tr w:rsidR="00F47A5A" w:rsidTr="00173F5E">
        <w:trPr>
          <w:trHeight w:val="39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758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Różne rozliczenia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Pr="004A78CD" w:rsidRDefault="00B90938" w:rsidP="00751C7C">
            <w:pPr>
              <w:suppressAutoHyphens w:val="0"/>
              <w:jc w:val="right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100 000,00</w:t>
            </w:r>
          </w:p>
        </w:tc>
        <w:tc>
          <w:tcPr>
            <w:tcW w:w="16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Pr="007B5AF1" w:rsidRDefault="00751C7C" w:rsidP="00751C7C">
            <w:pPr>
              <w:suppressAutoHyphens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32 000,00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snapToGrid w:val="0"/>
              <w:jc w:val="right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157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68 000,00</w:t>
            </w:r>
          </w:p>
        </w:tc>
      </w:tr>
      <w:tr w:rsidR="00F47A5A" w:rsidTr="00173F5E">
        <w:trPr>
          <w:trHeight w:val="39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801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Oświata i wychowanie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5 065 660,00</w:t>
            </w:r>
          </w:p>
        </w:tc>
        <w:tc>
          <w:tcPr>
            <w:tcW w:w="16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275 556,84</w:t>
            </w:r>
          </w:p>
        </w:tc>
        <w:tc>
          <w:tcPr>
            <w:tcW w:w="157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5 341 216,84</w:t>
            </w:r>
          </w:p>
        </w:tc>
      </w:tr>
      <w:tr w:rsidR="00F47A5A" w:rsidTr="00173F5E">
        <w:trPr>
          <w:trHeight w:val="39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851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Ochrona zdrowia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374 000,00</w:t>
            </w:r>
          </w:p>
        </w:tc>
        <w:tc>
          <w:tcPr>
            <w:tcW w:w="16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snapToGrid w:val="0"/>
              <w:jc w:val="right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2 000,00</w:t>
            </w:r>
          </w:p>
        </w:tc>
        <w:tc>
          <w:tcPr>
            <w:tcW w:w="157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376 000,00</w:t>
            </w:r>
          </w:p>
        </w:tc>
      </w:tr>
      <w:tr w:rsidR="00F47A5A" w:rsidTr="00173F5E">
        <w:trPr>
          <w:trHeight w:val="39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852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Pomoc społeczna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1 829 992,75</w:t>
            </w:r>
          </w:p>
        </w:tc>
        <w:tc>
          <w:tcPr>
            <w:tcW w:w="16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542 391,46</w:t>
            </w:r>
          </w:p>
        </w:tc>
        <w:tc>
          <w:tcPr>
            <w:tcW w:w="157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2 372 384,21</w:t>
            </w:r>
          </w:p>
        </w:tc>
      </w:tr>
      <w:tr w:rsidR="00F47A5A" w:rsidTr="00173F5E">
        <w:trPr>
          <w:trHeight w:val="39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854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Edukacyjna opieka wychowawcza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251 157,00</w:t>
            </w:r>
          </w:p>
        </w:tc>
        <w:tc>
          <w:tcPr>
            <w:tcW w:w="16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3 926,24</w:t>
            </w:r>
          </w:p>
        </w:tc>
        <w:tc>
          <w:tcPr>
            <w:tcW w:w="157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255 083,24</w:t>
            </w:r>
          </w:p>
        </w:tc>
      </w:tr>
      <w:tr w:rsidR="00430C6A" w:rsidTr="00173F5E">
        <w:trPr>
          <w:trHeight w:val="555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430C6A" w:rsidRDefault="00430C6A" w:rsidP="00F47A5A">
            <w:pPr>
              <w:suppressAutoHyphens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855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430C6A" w:rsidRDefault="00430C6A" w:rsidP="00F47A5A">
            <w:pPr>
              <w:suppressAutoHyphens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Rodzina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430C6A" w:rsidRDefault="00B90938" w:rsidP="00751C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3 552 100,00</w:t>
            </w:r>
          </w:p>
        </w:tc>
        <w:tc>
          <w:tcPr>
            <w:tcW w:w="16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430C6A" w:rsidRDefault="00751C7C" w:rsidP="00751C7C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430C6A" w:rsidRDefault="00751C7C" w:rsidP="00751C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319 727,00</w:t>
            </w:r>
          </w:p>
        </w:tc>
        <w:tc>
          <w:tcPr>
            <w:tcW w:w="157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430C6A" w:rsidRDefault="00B90938" w:rsidP="00751C7C">
            <w:pPr>
              <w:suppressAutoHyphens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3 871 827,00</w:t>
            </w:r>
          </w:p>
        </w:tc>
      </w:tr>
      <w:tr w:rsidR="00F47A5A" w:rsidTr="00173F5E">
        <w:trPr>
          <w:trHeight w:val="555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900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Gospodarka komunalna i ochrona środowiska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4 316 840,00</w:t>
            </w:r>
          </w:p>
        </w:tc>
        <w:tc>
          <w:tcPr>
            <w:tcW w:w="16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847 076,73</w:t>
            </w:r>
          </w:p>
        </w:tc>
        <w:tc>
          <w:tcPr>
            <w:tcW w:w="157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5 163 916,73</w:t>
            </w:r>
          </w:p>
        </w:tc>
      </w:tr>
      <w:tr w:rsidR="00F47A5A" w:rsidTr="00173F5E">
        <w:trPr>
          <w:trHeight w:val="585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921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Kultura i ochrona dziedzictwa narodowego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887 500,00</w:t>
            </w:r>
          </w:p>
        </w:tc>
        <w:tc>
          <w:tcPr>
            <w:tcW w:w="16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16 716,00</w:t>
            </w:r>
          </w:p>
        </w:tc>
        <w:tc>
          <w:tcPr>
            <w:tcW w:w="157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904 216,00</w:t>
            </w:r>
          </w:p>
        </w:tc>
      </w:tr>
      <w:tr w:rsidR="00F47A5A" w:rsidTr="00173F5E">
        <w:trPr>
          <w:trHeight w:val="39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926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47A5A" w:rsidRDefault="00F47A5A" w:rsidP="00F47A5A">
            <w:pPr>
              <w:suppressAutoHyphens w:val="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Kultura fizyczna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2 979 621,00</w:t>
            </w:r>
          </w:p>
        </w:tc>
        <w:tc>
          <w:tcPr>
            <w:tcW w:w="16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479 469,80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Default="00751C7C" w:rsidP="00751C7C">
            <w:pPr>
              <w:suppressAutoHyphens w:val="0"/>
              <w:snapToGrid w:val="0"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0,00</w:t>
            </w:r>
          </w:p>
        </w:tc>
        <w:tc>
          <w:tcPr>
            <w:tcW w:w="157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Default="00B90938" w:rsidP="00751C7C">
            <w:pPr>
              <w:suppressAutoHyphens w:val="0"/>
              <w:jc w:val="right"/>
              <w:rPr>
                <w:lang w:eastAsia="ar-SA"/>
              </w:rPr>
            </w:pPr>
            <w:r>
              <w:rPr>
                <w:lang w:eastAsia="ar-SA"/>
              </w:rPr>
              <w:t>2 500 151,20</w:t>
            </w:r>
          </w:p>
        </w:tc>
      </w:tr>
      <w:tr w:rsidR="00F47A5A" w:rsidTr="00173F5E">
        <w:trPr>
          <w:trHeight w:val="300"/>
        </w:trPr>
        <w:tc>
          <w:tcPr>
            <w:tcW w:w="6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F47A5A" w:rsidRDefault="00F47A5A" w:rsidP="00F47A5A">
            <w:pPr>
              <w:suppressAutoHyphens w:val="0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4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F47A5A" w:rsidRDefault="00F47A5A" w:rsidP="00F47A5A">
            <w:pPr>
              <w:suppressAutoHyphens w:val="0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Ogółem</w:t>
            </w:r>
          </w:p>
        </w:tc>
        <w:tc>
          <w:tcPr>
            <w:tcW w:w="15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Pr="004A78CD" w:rsidRDefault="00B90938" w:rsidP="00751C7C">
            <w:pPr>
              <w:suppressAutoHyphens w:val="0"/>
              <w:jc w:val="right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  <w:lang w:eastAsia="ar-SA"/>
              </w:rPr>
              <w:t>30 273 268,74</w:t>
            </w:r>
          </w:p>
        </w:tc>
        <w:tc>
          <w:tcPr>
            <w:tcW w:w="16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Pr="004A78CD" w:rsidRDefault="00751C7C" w:rsidP="00751C7C">
            <w:pPr>
              <w:suppressAutoHyphens w:val="0"/>
              <w:jc w:val="right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  <w:lang w:eastAsia="ar-SA"/>
              </w:rPr>
              <w:t>1 286 373,80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F47A5A" w:rsidRPr="004A78CD" w:rsidRDefault="00751C7C" w:rsidP="00751C7C">
            <w:pPr>
              <w:suppressAutoHyphens w:val="0"/>
              <w:jc w:val="right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  <w:lang w:eastAsia="ar-SA"/>
              </w:rPr>
              <w:t>3 174 656,51</w:t>
            </w:r>
          </w:p>
        </w:tc>
        <w:tc>
          <w:tcPr>
            <w:tcW w:w="157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7A5A" w:rsidRPr="004A78CD" w:rsidRDefault="00B90938" w:rsidP="00751C7C">
            <w:pPr>
              <w:suppressAutoHyphens w:val="0"/>
              <w:jc w:val="right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32 161 551,45</w:t>
            </w:r>
          </w:p>
        </w:tc>
      </w:tr>
      <w:tr w:rsidR="00F47A5A" w:rsidTr="00173F5E">
        <w:trPr>
          <w:gridAfter w:val="1"/>
          <w:wAfter w:w="20" w:type="dxa"/>
          <w:trHeight w:val="285"/>
        </w:trPr>
        <w:tc>
          <w:tcPr>
            <w:tcW w:w="66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47A5A" w:rsidRDefault="00F47A5A" w:rsidP="00F47A5A">
            <w:pPr>
              <w:suppressAutoHyphens w:val="0"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2443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47A5A" w:rsidRDefault="00F47A5A" w:rsidP="00F47A5A">
            <w:pPr>
              <w:suppressAutoHyphens w:val="0"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8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47A5A" w:rsidRDefault="00F47A5A" w:rsidP="00F47A5A">
            <w:pPr>
              <w:suppressAutoHyphens w:val="0"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65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47A5A" w:rsidRDefault="00F47A5A" w:rsidP="00F47A5A">
            <w:pPr>
              <w:suppressAutoHyphens w:val="0"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47A5A" w:rsidRDefault="00F47A5A" w:rsidP="00F47A5A">
            <w:pPr>
              <w:suppressAutoHyphens w:val="0"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3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47A5A" w:rsidRDefault="00F47A5A" w:rsidP="00F47A5A">
            <w:pPr>
              <w:suppressAutoHyphens w:val="0"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47A5A" w:rsidRDefault="00F47A5A" w:rsidP="00F47A5A">
            <w:pPr>
              <w:snapToGrid w:val="0"/>
              <w:rPr>
                <w:lang w:eastAsia="ar-SA"/>
              </w:rPr>
            </w:pPr>
          </w:p>
        </w:tc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47A5A" w:rsidRDefault="00F47A5A" w:rsidP="00F47A5A">
            <w:pPr>
              <w:snapToGrid w:val="0"/>
              <w:rPr>
                <w:lang w:eastAsia="ar-SA"/>
              </w:rPr>
            </w:pPr>
          </w:p>
        </w:tc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47A5A" w:rsidRDefault="00F47A5A" w:rsidP="00F47A5A">
            <w:pPr>
              <w:snapToGrid w:val="0"/>
              <w:rPr>
                <w:lang w:eastAsia="ar-SA"/>
              </w:rPr>
            </w:pPr>
          </w:p>
        </w:tc>
      </w:tr>
    </w:tbl>
    <w:p w:rsidR="00B90938" w:rsidRDefault="00B90938" w:rsidP="00F47A5A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B90938" w:rsidRDefault="00B90938" w:rsidP="00F47A5A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B90938" w:rsidRDefault="00B90938" w:rsidP="00F47A5A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B90938" w:rsidRDefault="00B90938" w:rsidP="00F47A5A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B90938" w:rsidRDefault="00B90938" w:rsidP="00F47A5A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B90938" w:rsidRDefault="00B90938" w:rsidP="00F47A5A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0D76AE" w:rsidRPr="00BD1B5E" w:rsidRDefault="000D76AE" w:rsidP="000D76AE">
      <w:pPr>
        <w:pStyle w:val="Tekstpodstawowy21"/>
        <w:spacing w:line="240" w:lineRule="auto"/>
        <w:jc w:val="both"/>
        <w:rPr>
          <w:b/>
          <w:bCs/>
          <w:szCs w:val="24"/>
        </w:rPr>
      </w:pPr>
      <w:r w:rsidRPr="00BD1B5E">
        <w:rPr>
          <w:b/>
          <w:bCs/>
          <w:szCs w:val="24"/>
        </w:rPr>
        <w:lastRenderedPageBreak/>
        <w:t>II. WYKONANIE BUDŻETU</w:t>
      </w:r>
    </w:p>
    <w:p w:rsidR="000D76AE" w:rsidRPr="00BD1B5E" w:rsidRDefault="000D76AE" w:rsidP="000D76AE">
      <w:pPr>
        <w:pStyle w:val="Tekstpodstawowy21"/>
        <w:spacing w:line="240" w:lineRule="auto"/>
        <w:jc w:val="both"/>
        <w:rPr>
          <w:b/>
          <w:bCs/>
        </w:rPr>
      </w:pPr>
    </w:p>
    <w:p w:rsidR="000D76AE" w:rsidRPr="00F37C20" w:rsidRDefault="000D76AE" w:rsidP="00501AD8">
      <w:pPr>
        <w:pStyle w:val="Tekstpodstawowy21"/>
        <w:spacing w:line="276" w:lineRule="auto"/>
        <w:ind w:firstLine="708"/>
        <w:jc w:val="both"/>
        <w:rPr>
          <w:bCs/>
        </w:rPr>
      </w:pPr>
      <w:r w:rsidRPr="00BD1B5E">
        <w:rPr>
          <w:bCs/>
        </w:rPr>
        <w:t>Wykonanie planu dochodów i wydatków prezentuje się na dzień 3</w:t>
      </w:r>
      <w:r>
        <w:rPr>
          <w:bCs/>
        </w:rPr>
        <w:t>1</w:t>
      </w:r>
      <w:r w:rsidRPr="00BD1B5E">
        <w:rPr>
          <w:bCs/>
        </w:rPr>
        <w:t xml:space="preserve"> </w:t>
      </w:r>
      <w:r>
        <w:rPr>
          <w:bCs/>
        </w:rPr>
        <w:t>grudnia</w:t>
      </w:r>
      <w:r w:rsidRPr="00BD1B5E">
        <w:rPr>
          <w:bCs/>
        </w:rPr>
        <w:t xml:space="preserve"> 201</w:t>
      </w:r>
      <w:r>
        <w:rPr>
          <w:bCs/>
        </w:rPr>
        <w:t>8</w:t>
      </w:r>
      <w:r w:rsidRPr="00BD1B5E">
        <w:rPr>
          <w:bCs/>
        </w:rPr>
        <w:t xml:space="preserve"> r.  następująco: dochody ogółem zrealizowano w </w:t>
      </w:r>
      <w:r>
        <w:rPr>
          <w:bCs/>
        </w:rPr>
        <w:t>98</w:t>
      </w:r>
      <w:r w:rsidRPr="00BD1B5E">
        <w:rPr>
          <w:bCs/>
        </w:rPr>
        <w:t>,</w:t>
      </w:r>
      <w:r>
        <w:rPr>
          <w:bCs/>
        </w:rPr>
        <w:t>61% tj. na kwotę 30</w:t>
      </w:r>
      <w:r w:rsidRPr="00BD1B5E">
        <w:rPr>
          <w:bCs/>
        </w:rPr>
        <w:t>.</w:t>
      </w:r>
      <w:r>
        <w:rPr>
          <w:bCs/>
        </w:rPr>
        <w:t>907.480</w:t>
      </w:r>
      <w:r w:rsidRPr="00BD1B5E">
        <w:rPr>
          <w:bCs/>
        </w:rPr>
        <w:t>,</w:t>
      </w:r>
      <w:r>
        <w:rPr>
          <w:bCs/>
        </w:rPr>
        <w:t>63</w:t>
      </w:r>
      <w:r w:rsidRPr="00BD1B5E">
        <w:rPr>
          <w:bCs/>
        </w:rPr>
        <w:t xml:space="preserve"> zł. w tym dochody bieżące  w </w:t>
      </w:r>
      <w:r>
        <w:rPr>
          <w:bCs/>
        </w:rPr>
        <w:t>102</w:t>
      </w:r>
      <w:r w:rsidRPr="00BD1B5E">
        <w:rPr>
          <w:bCs/>
        </w:rPr>
        <w:t>,</w:t>
      </w:r>
      <w:r>
        <w:rPr>
          <w:bCs/>
        </w:rPr>
        <w:t>53% tj. 27</w:t>
      </w:r>
      <w:r w:rsidRPr="00BD1B5E">
        <w:rPr>
          <w:bCs/>
        </w:rPr>
        <w:t>.</w:t>
      </w:r>
      <w:r>
        <w:rPr>
          <w:bCs/>
        </w:rPr>
        <w:t xml:space="preserve">450.891,09 </w:t>
      </w:r>
      <w:r w:rsidRPr="00BD1B5E">
        <w:rPr>
          <w:bCs/>
        </w:rPr>
        <w:t xml:space="preserve">zł., dochody majątkowe w </w:t>
      </w:r>
      <w:r>
        <w:rPr>
          <w:bCs/>
        </w:rPr>
        <w:t>75</w:t>
      </w:r>
      <w:r w:rsidRPr="00BD1B5E">
        <w:rPr>
          <w:bCs/>
        </w:rPr>
        <w:t>,</w:t>
      </w:r>
      <w:r>
        <w:rPr>
          <w:bCs/>
        </w:rPr>
        <w:t>63</w:t>
      </w:r>
      <w:r w:rsidRPr="00BD1B5E">
        <w:rPr>
          <w:bCs/>
        </w:rPr>
        <w:t xml:space="preserve">% </w:t>
      </w:r>
      <w:r w:rsidR="006D595F">
        <w:rPr>
          <w:bCs/>
        </w:rPr>
        <w:br/>
      </w:r>
      <w:r w:rsidRPr="00BD1B5E">
        <w:rPr>
          <w:bCs/>
        </w:rPr>
        <w:t xml:space="preserve">tj. </w:t>
      </w:r>
      <w:r>
        <w:rPr>
          <w:bCs/>
        </w:rPr>
        <w:t>3.456</w:t>
      </w:r>
      <w:r w:rsidRPr="00BD1B5E">
        <w:rPr>
          <w:bCs/>
        </w:rPr>
        <w:t>.</w:t>
      </w:r>
      <w:r>
        <w:rPr>
          <w:bCs/>
        </w:rPr>
        <w:t>589</w:t>
      </w:r>
      <w:r w:rsidRPr="00BD1B5E">
        <w:rPr>
          <w:bCs/>
        </w:rPr>
        <w:t>,</w:t>
      </w:r>
      <w:r>
        <w:rPr>
          <w:bCs/>
        </w:rPr>
        <w:t>54</w:t>
      </w:r>
      <w:r w:rsidRPr="00BD1B5E">
        <w:rPr>
          <w:bCs/>
        </w:rPr>
        <w:t xml:space="preserve"> zł. Wydatki ogółem zrealizowano na poziomie </w:t>
      </w:r>
      <w:r>
        <w:rPr>
          <w:bCs/>
        </w:rPr>
        <w:t>95</w:t>
      </w:r>
      <w:r w:rsidRPr="00BD1B5E">
        <w:rPr>
          <w:bCs/>
        </w:rPr>
        <w:t>,</w:t>
      </w:r>
      <w:r>
        <w:rPr>
          <w:bCs/>
        </w:rPr>
        <w:t>80% tj. na kwotę 30</w:t>
      </w:r>
      <w:r w:rsidRPr="00BD1B5E">
        <w:rPr>
          <w:bCs/>
        </w:rPr>
        <w:t>.</w:t>
      </w:r>
      <w:r>
        <w:rPr>
          <w:bCs/>
        </w:rPr>
        <w:t>811</w:t>
      </w:r>
      <w:r w:rsidRPr="00BD1B5E">
        <w:rPr>
          <w:bCs/>
        </w:rPr>
        <w:t>.</w:t>
      </w:r>
      <w:r>
        <w:rPr>
          <w:bCs/>
        </w:rPr>
        <w:t>246</w:t>
      </w:r>
      <w:r w:rsidRPr="00BD1B5E">
        <w:rPr>
          <w:bCs/>
        </w:rPr>
        <w:t>,</w:t>
      </w:r>
      <w:r>
        <w:rPr>
          <w:bCs/>
        </w:rPr>
        <w:t>26</w:t>
      </w:r>
      <w:r w:rsidRPr="00BD1B5E">
        <w:rPr>
          <w:bCs/>
        </w:rPr>
        <w:t xml:space="preserve"> zł.  w tym</w:t>
      </w:r>
      <w:r w:rsidRPr="00F37C20">
        <w:rPr>
          <w:bCs/>
        </w:rPr>
        <w:t xml:space="preserve"> wydatki bieżące w </w:t>
      </w:r>
      <w:r>
        <w:rPr>
          <w:bCs/>
        </w:rPr>
        <w:t>96,15</w:t>
      </w:r>
      <w:r w:rsidRPr="00F37C20">
        <w:rPr>
          <w:bCs/>
        </w:rPr>
        <w:t>% tj.</w:t>
      </w:r>
      <w:r>
        <w:rPr>
          <w:bCs/>
        </w:rPr>
        <w:t>23</w:t>
      </w:r>
      <w:r w:rsidRPr="00F37C20">
        <w:rPr>
          <w:bCs/>
        </w:rPr>
        <w:t>.</w:t>
      </w:r>
      <w:r>
        <w:rPr>
          <w:bCs/>
        </w:rPr>
        <w:t>889</w:t>
      </w:r>
      <w:r w:rsidRPr="00F37C20">
        <w:rPr>
          <w:bCs/>
        </w:rPr>
        <w:t>.</w:t>
      </w:r>
      <w:r>
        <w:rPr>
          <w:bCs/>
        </w:rPr>
        <w:t>521</w:t>
      </w:r>
      <w:r w:rsidRPr="00F37C20">
        <w:rPr>
          <w:bCs/>
        </w:rPr>
        <w:t>,</w:t>
      </w:r>
      <w:r>
        <w:rPr>
          <w:bCs/>
        </w:rPr>
        <w:t>99</w:t>
      </w:r>
      <w:r w:rsidRPr="00F37C20">
        <w:rPr>
          <w:bCs/>
        </w:rPr>
        <w:t xml:space="preserve"> zł. a wydatki majątkowe w </w:t>
      </w:r>
      <w:r>
        <w:rPr>
          <w:bCs/>
        </w:rPr>
        <w:t>94</w:t>
      </w:r>
      <w:r w:rsidRPr="00F37C20">
        <w:rPr>
          <w:bCs/>
        </w:rPr>
        <w:t>,</w:t>
      </w:r>
      <w:r>
        <w:rPr>
          <w:bCs/>
        </w:rPr>
        <w:t>62% tj.6.921</w:t>
      </w:r>
      <w:r w:rsidRPr="00F37C20">
        <w:rPr>
          <w:bCs/>
        </w:rPr>
        <w:t>.</w:t>
      </w:r>
      <w:r>
        <w:rPr>
          <w:bCs/>
        </w:rPr>
        <w:t>724</w:t>
      </w:r>
      <w:r w:rsidRPr="00F37C20">
        <w:rPr>
          <w:bCs/>
        </w:rPr>
        <w:t>,</w:t>
      </w:r>
      <w:r w:rsidR="00B25C19">
        <w:rPr>
          <w:bCs/>
        </w:rPr>
        <w:t>27</w:t>
      </w:r>
      <w:r w:rsidRPr="00F37C20">
        <w:rPr>
          <w:bCs/>
        </w:rPr>
        <w:t xml:space="preserve"> zł. </w:t>
      </w:r>
      <w:r>
        <w:rPr>
          <w:bCs/>
        </w:rPr>
        <w:t xml:space="preserve">Różnica między dochodami ogółem a wydatkami ogółem stanowi </w:t>
      </w:r>
      <w:r w:rsidR="00B25C19">
        <w:rPr>
          <w:bCs/>
        </w:rPr>
        <w:t xml:space="preserve">nadwyżkę </w:t>
      </w:r>
      <w:r>
        <w:rPr>
          <w:bCs/>
        </w:rPr>
        <w:t>budżetu i na dzień 3</w:t>
      </w:r>
      <w:r w:rsidR="00B25C19">
        <w:rPr>
          <w:bCs/>
        </w:rPr>
        <w:t>1</w:t>
      </w:r>
      <w:r>
        <w:rPr>
          <w:bCs/>
        </w:rPr>
        <w:t xml:space="preserve"> </w:t>
      </w:r>
      <w:r w:rsidR="00B25C19">
        <w:rPr>
          <w:bCs/>
        </w:rPr>
        <w:t>grudnia</w:t>
      </w:r>
      <w:r>
        <w:rPr>
          <w:bCs/>
        </w:rPr>
        <w:t xml:space="preserve"> </w:t>
      </w:r>
      <w:r w:rsidR="007472C4">
        <w:rPr>
          <w:bCs/>
        </w:rPr>
        <w:t xml:space="preserve">2018 </w:t>
      </w:r>
      <w:r>
        <w:rPr>
          <w:bCs/>
        </w:rPr>
        <w:t xml:space="preserve">wynosi </w:t>
      </w:r>
      <w:r w:rsidR="00B25C19">
        <w:rPr>
          <w:bCs/>
        </w:rPr>
        <w:t>96</w:t>
      </w:r>
      <w:r>
        <w:rPr>
          <w:bCs/>
        </w:rPr>
        <w:t>.</w:t>
      </w:r>
      <w:r w:rsidR="00B25C19">
        <w:rPr>
          <w:bCs/>
        </w:rPr>
        <w:t>234</w:t>
      </w:r>
      <w:r>
        <w:rPr>
          <w:bCs/>
        </w:rPr>
        <w:t>,</w:t>
      </w:r>
      <w:r w:rsidR="00B25C19">
        <w:rPr>
          <w:bCs/>
        </w:rPr>
        <w:t>37</w:t>
      </w:r>
      <w:r>
        <w:rPr>
          <w:bCs/>
        </w:rPr>
        <w:t xml:space="preserve"> zł. </w:t>
      </w:r>
      <w:r w:rsidRPr="00F37C20">
        <w:rPr>
          <w:bCs/>
        </w:rPr>
        <w:t>Wynik operacyjny</w:t>
      </w:r>
      <w:r w:rsidR="00B25C19">
        <w:rPr>
          <w:bCs/>
        </w:rPr>
        <w:t xml:space="preserve"> </w:t>
      </w:r>
      <w:r>
        <w:rPr>
          <w:bCs/>
        </w:rPr>
        <w:t>czyli różnica między dochodami bieżącymi a wydatkami bieżącymi</w:t>
      </w:r>
      <w:r w:rsidR="00B25C19">
        <w:rPr>
          <w:bCs/>
        </w:rPr>
        <w:t xml:space="preserve">, na koniec roku </w:t>
      </w:r>
      <w:r>
        <w:rPr>
          <w:bCs/>
        </w:rPr>
        <w:t xml:space="preserve"> jest wielkością dodatnią i wynosi </w:t>
      </w:r>
      <w:r w:rsidR="00B25C19">
        <w:rPr>
          <w:bCs/>
        </w:rPr>
        <w:t xml:space="preserve"> </w:t>
      </w:r>
      <w:r w:rsidRPr="00F37C20">
        <w:rPr>
          <w:bCs/>
        </w:rPr>
        <w:t xml:space="preserve"> </w:t>
      </w:r>
      <w:r w:rsidR="00B25C19" w:rsidRPr="00B25C19">
        <w:rPr>
          <w:bCs/>
          <w:u w:val="single"/>
        </w:rPr>
        <w:t>3</w:t>
      </w:r>
      <w:r w:rsidRPr="00B25C19">
        <w:rPr>
          <w:bCs/>
          <w:u w:val="single"/>
        </w:rPr>
        <w:t>.</w:t>
      </w:r>
      <w:r w:rsidR="00B25C19" w:rsidRPr="00B25C19">
        <w:rPr>
          <w:bCs/>
          <w:u w:val="single"/>
        </w:rPr>
        <w:t>561.369</w:t>
      </w:r>
      <w:r w:rsidRPr="00B25C19">
        <w:rPr>
          <w:bCs/>
          <w:u w:val="single"/>
        </w:rPr>
        <w:t>,</w:t>
      </w:r>
      <w:r w:rsidR="00B25C19" w:rsidRPr="00B25C19">
        <w:rPr>
          <w:bCs/>
          <w:u w:val="single"/>
        </w:rPr>
        <w:t>10</w:t>
      </w:r>
      <w:r w:rsidRPr="00F37C20">
        <w:rPr>
          <w:bCs/>
        </w:rPr>
        <w:t xml:space="preserve"> zł. </w:t>
      </w:r>
      <w:r>
        <w:rPr>
          <w:bCs/>
        </w:rPr>
        <w:t xml:space="preserve">Szczegółowe informacje na temat realizacji dochodów </w:t>
      </w:r>
      <w:r w:rsidR="006D595F">
        <w:rPr>
          <w:bCs/>
        </w:rPr>
        <w:br/>
      </w:r>
      <w:r>
        <w:rPr>
          <w:bCs/>
        </w:rPr>
        <w:t xml:space="preserve">i wydatków zostały omówione w dalszej części </w:t>
      </w:r>
      <w:r w:rsidR="00B309CF">
        <w:rPr>
          <w:bCs/>
        </w:rPr>
        <w:t>sprawozdania</w:t>
      </w:r>
      <w:r>
        <w:rPr>
          <w:bCs/>
        </w:rPr>
        <w:t>.</w:t>
      </w:r>
    </w:p>
    <w:p w:rsidR="000D76AE" w:rsidRPr="00F37C20" w:rsidRDefault="000D76AE" w:rsidP="00501AD8">
      <w:pPr>
        <w:pStyle w:val="Tekstpodstawowy21"/>
        <w:spacing w:line="276" w:lineRule="auto"/>
        <w:jc w:val="both"/>
        <w:rPr>
          <w:bCs/>
        </w:rPr>
      </w:pPr>
    </w:p>
    <w:p w:rsidR="000D76AE" w:rsidRDefault="000D76AE" w:rsidP="00501AD8">
      <w:pPr>
        <w:pStyle w:val="Tekstpodstawowy21"/>
        <w:spacing w:line="276" w:lineRule="auto"/>
        <w:ind w:firstLine="708"/>
        <w:jc w:val="both"/>
        <w:rPr>
          <w:bCs/>
        </w:rPr>
      </w:pPr>
      <w:r>
        <w:rPr>
          <w:bCs/>
        </w:rPr>
        <w:t>Zaplanowane na 2018</w:t>
      </w:r>
      <w:r w:rsidRPr="00F37C20">
        <w:rPr>
          <w:bCs/>
        </w:rPr>
        <w:t xml:space="preserve"> r. przychody z tytułu pożyczki </w:t>
      </w:r>
      <w:r>
        <w:rPr>
          <w:bCs/>
        </w:rPr>
        <w:t xml:space="preserve">z </w:t>
      </w:r>
      <w:proofErr w:type="spellStart"/>
      <w:r>
        <w:rPr>
          <w:bCs/>
        </w:rPr>
        <w:t>WFOŚiGW</w:t>
      </w:r>
      <w:proofErr w:type="spellEnd"/>
      <w:r>
        <w:rPr>
          <w:bCs/>
        </w:rPr>
        <w:t xml:space="preserve">  w kwocie 126.000,00 zł </w:t>
      </w:r>
      <w:r w:rsidR="00B25C19">
        <w:rPr>
          <w:bCs/>
        </w:rPr>
        <w:t xml:space="preserve">na realizację  </w:t>
      </w:r>
      <w:r w:rsidR="00B25C19" w:rsidRPr="0014074B">
        <w:rPr>
          <w:bCs/>
        </w:rPr>
        <w:t>przedsięwzięcia „Modernizacja źródeł ciepła na terenie Gminy Szczawno</w:t>
      </w:r>
      <w:r w:rsidR="00B25C19">
        <w:rPr>
          <w:bCs/>
        </w:rPr>
        <w:t xml:space="preserve">-Zdrój w ramach programu Kawka” </w:t>
      </w:r>
      <w:r>
        <w:rPr>
          <w:bCs/>
        </w:rPr>
        <w:t xml:space="preserve">zostały wykonane na poziomie  </w:t>
      </w:r>
      <w:r w:rsidR="00B25C19">
        <w:rPr>
          <w:bCs/>
        </w:rPr>
        <w:t>125</w:t>
      </w:r>
      <w:r>
        <w:rPr>
          <w:bCs/>
        </w:rPr>
        <w:t>.4</w:t>
      </w:r>
      <w:r w:rsidR="00B25C19">
        <w:rPr>
          <w:bCs/>
        </w:rPr>
        <w:t>81</w:t>
      </w:r>
      <w:r>
        <w:rPr>
          <w:bCs/>
        </w:rPr>
        <w:t>,</w:t>
      </w:r>
      <w:r w:rsidR="00B25C19">
        <w:rPr>
          <w:bCs/>
        </w:rPr>
        <w:t>34</w:t>
      </w:r>
      <w:r>
        <w:rPr>
          <w:bCs/>
        </w:rPr>
        <w:t xml:space="preserve"> zł. tj. w </w:t>
      </w:r>
      <w:r w:rsidR="00B25C19">
        <w:rPr>
          <w:bCs/>
        </w:rPr>
        <w:t>99</w:t>
      </w:r>
      <w:r>
        <w:rPr>
          <w:bCs/>
        </w:rPr>
        <w:t>,</w:t>
      </w:r>
      <w:r w:rsidR="00B25C19">
        <w:rPr>
          <w:bCs/>
        </w:rPr>
        <w:t>59</w:t>
      </w:r>
      <w:r>
        <w:rPr>
          <w:bCs/>
        </w:rPr>
        <w:t xml:space="preserve">% </w:t>
      </w:r>
      <w:r w:rsidR="00B25C19">
        <w:rPr>
          <w:bCs/>
        </w:rPr>
        <w:t xml:space="preserve">. </w:t>
      </w:r>
      <w:r>
        <w:rPr>
          <w:bCs/>
        </w:rPr>
        <w:t>Wolne środki w 2018 r. ustalone zostały na wartość 1.641.977,96 zł po stronie wykonania, natomiast do planu wydatków wprowadzono kwotę 1.343.000,00 zł, w następujący sposób: kwota wolnych środków zaplanowana w   uchwale  budżetowej to wartość 460.000,00 zł, natomiast wprowadzona do budżetu w 2018 r. kwota wolnych środków to wartość 883.000,00 zł.</w:t>
      </w:r>
    </w:p>
    <w:p w:rsidR="000D76AE" w:rsidRDefault="00B25C19" w:rsidP="00501AD8">
      <w:pPr>
        <w:pStyle w:val="Tekstpodstawowy21"/>
        <w:spacing w:line="276" w:lineRule="auto"/>
        <w:ind w:firstLine="708"/>
        <w:jc w:val="both"/>
        <w:rPr>
          <w:bCs/>
        </w:rPr>
      </w:pPr>
      <w:r>
        <w:rPr>
          <w:bCs/>
        </w:rPr>
        <w:t>W</w:t>
      </w:r>
      <w:r w:rsidR="000D76AE">
        <w:rPr>
          <w:bCs/>
        </w:rPr>
        <w:t xml:space="preserve"> 2018</w:t>
      </w:r>
      <w:r w:rsidR="000D76AE" w:rsidRPr="00F37C20">
        <w:rPr>
          <w:bCs/>
        </w:rPr>
        <w:t xml:space="preserve"> r. gmina </w:t>
      </w:r>
      <w:r w:rsidR="000D76AE">
        <w:rPr>
          <w:bCs/>
        </w:rPr>
        <w:t>zrealizowała rozchod</w:t>
      </w:r>
      <w:r>
        <w:rPr>
          <w:bCs/>
        </w:rPr>
        <w:t>y</w:t>
      </w:r>
      <w:r w:rsidR="000D76AE">
        <w:rPr>
          <w:bCs/>
        </w:rPr>
        <w:t xml:space="preserve"> z tytułu wykupu obligacji komunalnych, zgodnie z zawartymi umowami emisyjnymi  : </w:t>
      </w:r>
    </w:p>
    <w:p w:rsidR="000D76AE" w:rsidRDefault="000D76AE" w:rsidP="00501AD8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>- dla obligacji emitowanych przez Bank Pekao SA- kwota wykupu należności głównej dla obligacji zapadających w dniu 10 września 2018 r. – 500.000,00 zł,</w:t>
      </w:r>
    </w:p>
    <w:p w:rsidR="000D76AE" w:rsidRDefault="000D76AE" w:rsidP="00501AD8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>- dla obligacji emitowanych przez Bank Polski SA- kwota wykupu należności głównej dla obligacji zapadających w dniu 23 listopada 2018 r. – 150.000,00 zł</w:t>
      </w:r>
      <w:r w:rsidR="00FB126E">
        <w:rPr>
          <w:bCs/>
        </w:rPr>
        <w:t>.</w:t>
      </w:r>
    </w:p>
    <w:p w:rsidR="000D76AE" w:rsidRDefault="000D76AE" w:rsidP="00501AD8">
      <w:pPr>
        <w:pStyle w:val="Tekstpodstawowy21"/>
        <w:spacing w:line="276" w:lineRule="auto"/>
        <w:jc w:val="both"/>
        <w:rPr>
          <w:bCs/>
        </w:rPr>
      </w:pPr>
    </w:p>
    <w:p w:rsidR="00B309CF" w:rsidRDefault="003134AE" w:rsidP="00501AD8">
      <w:pPr>
        <w:pStyle w:val="Tekstpodstawowy21"/>
        <w:spacing w:line="276" w:lineRule="auto"/>
        <w:ind w:firstLine="708"/>
        <w:jc w:val="both"/>
        <w:rPr>
          <w:bCs/>
        </w:rPr>
      </w:pPr>
      <w:r w:rsidRPr="00B309CF">
        <w:rPr>
          <w:szCs w:val="24"/>
        </w:rPr>
        <w:t>Należności ogółem</w:t>
      </w:r>
      <w:r>
        <w:rPr>
          <w:szCs w:val="24"/>
        </w:rPr>
        <w:t xml:space="preserve"> gminy Szczawno –Zdrój na koniec 2018 r. (wg sprawozdania Rb-27S) wynoszą  3.088.075,</w:t>
      </w:r>
      <w:r w:rsidR="00B309CF">
        <w:rPr>
          <w:szCs w:val="24"/>
        </w:rPr>
        <w:t>65</w:t>
      </w:r>
      <w:r>
        <w:rPr>
          <w:szCs w:val="24"/>
        </w:rPr>
        <w:t xml:space="preserve"> zł, z czego  zaległości ( bez odsetek)  na   koniec  roku  to  kwota 1.8</w:t>
      </w:r>
      <w:r w:rsidR="00B309CF">
        <w:rPr>
          <w:szCs w:val="24"/>
        </w:rPr>
        <w:t>99</w:t>
      </w:r>
      <w:r>
        <w:rPr>
          <w:szCs w:val="24"/>
        </w:rPr>
        <w:t>.</w:t>
      </w:r>
      <w:r w:rsidR="00B309CF">
        <w:rPr>
          <w:szCs w:val="24"/>
        </w:rPr>
        <w:t>212</w:t>
      </w:r>
      <w:r>
        <w:rPr>
          <w:szCs w:val="24"/>
        </w:rPr>
        <w:t>,</w:t>
      </w:r>
      <w:r w:rsidR="00B309CF">
        <w:rPr>
          <w:szCs w:val="24"/>
        </w:rPr>
        <w:t xml:space="preserve">06 </w:t>
      </w:r>
      <w:r>
        <w:rPr>
          <w:szCs w:val="24"/>
        </w:rPr>
        <w:t>zł, ( wg sprawozdania Rb-N</w:t>
      </w:r>
      <w:r w:rsidR="00B309CF">
        <w:rPr>
          <w:szCs w:val="24"/>
        </w:rPr>
        <w:t>)</w:t>
      </w:r>
      <w:r w:rsidR="00B309CF">
        <w:rPr>
          <w:bCs/>
        </w:rPr>
        <w:t>.</w:t>
      </w:r>
    </w:p>
    <w:p w:rsidR="000D76AE" w:rsidRPr="00B309CF" w:rsidRDefault="000D76AE" w:rsidP="00501AD8">
      <w:pPr>
        <w:pStyle w:val="Tekstpodstawowy21"/>
        <w:spacing w:line="276" w:lineRule="auto"/>
        <w:ind w:firstLine="708"/>
        <w:jc w:val="both"/>
        <w:rPr>
          <w:bCs/>
        </w:rPr>
      </w:pPr>
      <w:r>
        <w:rPr>
          <w:szCs w:val="24"/>
        </w:rPr>
        <w:t>Zaległości ogółem na koniec 2018 r. według sprawozdania Rb 27S wynoszą  2.</w:t>
      </w:r>
      <w:r w:rsidR="00B25C19">
        <w:rPr>
          <w:szCs w:val="24"/>
        </w:rPr>
        <w:t>202</w:t>
      </w:r>
      <w:r>
        <w:rPr>
          <w:szCs w:val="24"/>
        </w:rPr>
        <w:t>.</w:t>
      </w:r>
      <w:r w:rsidR="00B25C19">
        <w:rPr>
          <w:szCs w:val="24"/>
        </w:rPr>
        <w:t>928</w:t>
      </w:r>
      <w:r>
        <w:rPr>
          <w:szCs w:val="24"/>
        </w:rPr>
        <w:t>,</w:t>
      </w:r>
      <w:r w:rsidR="00B25C19">
        <w:rPr>
          <w:szCs w:val="24"/>
        </w:rPr>
        <w:t>80</w:t>
      </w:r>
      <w:r>
        <w:rPr>
          <w:szCs w:val="24"/>
        </w:rPr>
        <w:t xml:space="preserve"> zł</w:t>
      </w:r>
      <w:r w:rsidR="00D45965">
        <w:rPr>
          <w:szCs w:val="24"/>
        </w:rPr>
        <w:t xml:space="preserve">. </w:t>
      </w:r>
      <w:r w:rsidR="00D45965" w:rsidRPr="00D45965">
        <w:rPr>
          <w:szCs w:val="24"/>
        </w:rPr>
        <w:t>N</w:t>
      </w:r>
      <w:r w:rsidRPr="00D45965">
        <w:rPr>
          <w:szCs w:val="24"/>
        </w:rPr>
        <w:t xml:space="preserve">ajistotniejsze pozycje zaległości </w:t>
      </w:r>
      <w:r w:rsidR="00D45965" w:rsidRPr="00D45965">
        <w:rPr>
          <w:szCs w:val="24"/>
        </w:rPr>
        <w:t>to:</w:t>
      </w:r>
    </w:p>
    <w:p w:rsidR="00C4072B" w:rsidRDefault="000D76AE" w:rsidP="00501AD8">
      <w:pPr>
        <w:pStyle w:val="Tekstpodstawowy"/>
        <w:spacing w:line="276" w:lineRule="auto"/>
        <w:rPr>
          <w:szCs w:val="24"/>
        </w:rPr>
      </w:pPr>
      <w:r>
        <w:rPr>
          <w:szCs w:val="24"/>
        </w:rPr>
        <w:t xml:space="preserve">- należne  gminie wpływy z tyt. funduszu alimentacyjnego    </w:t>
      </w:r>
      <w:r w:rsidR="00C4072B">
        <w:rPr>
          <w:szCs w:val="24"/>
        </w:rPr>
        <w:t xml:space="preserve">-  kwota   </w:t>
      </w:r>
      <w:r>
        <w:rPr>
          <w:szCs w:val="24"/>
        </w:rPr>
        <w:t xml:space="preserve"> </w:t>
      </w:r>
      <w:r w:rsidR="00D45965">
        <w:rPr>
          <w:szCs w:val="24"/>
        </w:rPr>
        <w:t>905</w:t>
      </w:r>
      <w:r>
        <w:rPr>
          <w:szCs w:val="24"/>
        </w:rPr>
        <w:t>.</w:t>
      </w:r>
      <w:r w:rsidR="00D45965">
        <w:rPr>
          <w:szCs w:val="24"/>
        </w:rPr>
        <w:t>056</w:t>
      </w:r>
      <w:r>
        <w:rPr>
          <w:szCs w:val="24"/>
        </w:rPr>
        <w:t>,</w:t>
      </w:r>
      <w:r w:rsidR="00D45965">
        <w:rPr>
          <w:szCs w:val="24"/>
        </w:rPr>
        <w:t xml:space="preserve">61 </w:t>
      </w:r>
      <w:r>
        <w:rPr>
          <w:szCs w:val="24"/>
        </w:rPr>
        <w:t>zł</w:t>
      </w:r>
      <w:r w:rsidR="006D595F">
        <w:rPr>
          <w:szCs w:val="24"/>
        </w:rPr>
        <w:t>,</w:t>
      </w:r>
      <w:r w:rsidR="00D45965" w:rsidRPr="00D45965">
        <w:rPr>
          <w:szCs w:val="24"/>
        </w:rPr>
        <w:t xml:space="preserve"> </w:t>
      </w:r>
    </w:p>
    <w:p w:rsidR="000D76AE" w:rsidRDefault="000D76AE" w:rsidP="00501AD8">
      <w:pPr>
        <w:pStyle w:val="Tekstpodstawowy"/>
        <w:spacing w:line="276" w:lineRule="auto"/>
        <w:rPr>
          <w:szCs w:val="24"/>
        </w:rPr>
      </w:pPr>
      <w:r>
        <w:rPr>
          <w:szCs w:val="24"/>
        </w:rPr>
        <w:t xml:space="preserve">- dochody z majątku gminy ( czynsz dzierżawny, najem lokali) </w:t>
      </w:r>
      <w:r w:rsidR="00C4072B">
        <w:rPr>
          <w:szCs w:val="24"/>
        </w:rPr>
        <w:t xml:space="preserve">–  kwota </w:t>
      </w:r>
      <w:r>
        <w:rPr>
          <w:szCs w:val="24"/>
        </w:rPr>
        <w:t>3</w:t>
      </w:r>
      <w:r w:rsidR="00D45965">
        <w:rPr>
          <w:szCs w:val="24"/>
        </w:rPr>
        <w:t>51</w:t>
      </w:r>
      <w:r>
        <w:rPr>
          <w:szCs w:val="24"/>
        </w:rPr>
        <w:t>.</w:t>
      </w:r>
      <w:r w:rsidR="00D45965">
        <w:rPr>
          <w:szCs w:val="24"/>
        </w:rPr>
        <w:t>382</w:t>
      </w:r>
      <w:r>
        <w:rPr>
          <w:szCs w:val="24"/>
        </w:rPr>
        <w:t>,</w:t>
      </w:r>
      <w:r w:rsidR="00D45965">
        <w:rPr>
          <w:szCs w:val="24"/>
        </w:rPr>
        <w:t xml:space="preserve">67 </w:t>
      </w:r>
      <w:r>
        <w:rPr>
          <w:szCs w:val="24"/>
        </w:rPr>
        <w:t>zł</w:t>
      </w:r>
      <w:r w:rsidR="006D595F">
        <w:rPr>
          <w:szCs w:val="24"/>
        </w:rPr>
        <w:t>,</w:t>
      </w:r>
      <w:r w:rsidR="00D45965">
        <w:rPr>
          <w:szCs w:val="24"/>
        </w:rPr>
        <w:t xml:space="preserve"> </w:t>
      </w:r>
    </w:p>
    <w:p w:rsidR="00C4072B" w:rsidRDefault="000D76AE" w:rsidP="00501AD8">
      <w:pPr>
        <w:pStyle w:val="Tekstpodstawowy"/>
        <w:spacing w:line="276" w:lineRule="auto"/>
        <w:rPr>
          <w:szCs w:val="24"/>
        </w:rPr>
      </w:pPr>
      <w:r>
        <w:rPr>
          <w:szCs w:val="24"/>
        </w:rPr>
        <w:t xml:space="preserve">- dochody z tytułu sprzedaży mienia </w:t>
      </w:r>
      <w:r w:rsidR="00C4072B">
        <w:rPr>
          <w:szCs w:val="24"/>
        </w:rPr>
        <w:t>- kwota</w:t>
      </w:r>
      <w:r>
        <w:rPr>
          <w:szCs w:val="24"/>
        </w:rPr>
        <w:t xml:space="preserve">  1</w:t>
      </w:r>
      <w:r w:rsidR="00D45965">
        <w:rPr>
          <w:szCs w:val="24"/>
        </w:rPr>
        <w:t>18</w:t>
      </w:r>
      <w:r>
        <w:rPr>
          <w:szCs w:val="24"/>
        </w:rPr>
        <w:t>.</w:t>
      </w:r>
      <w:r w:rsidR="00D45965">
        <w:rPr>
          <w:szCs w:val="24"/>
        </w:rPr>
        <w:t>459</w:t>
      </w:r>
      <w:r>
        <w:rPr>
          <w:szCs w:val="24"/>
        </w:rPr>
        <w:t>,</w:t>
      </w:r>
      <w:r w:rsidR="00D45965">
        <w:rPr>
          <w:szCs w:val="24"/>
        </w:rPr>
        <w:t xml:space="preserve">94 </w:t>
      </w:r>
      <w:r>
        <w:rPr>
          <w:szCs w:val="24"/>
        </w:rPr>
        <w:t>zł</w:t>
      </w:r>
      <w:r w:rsidR="006D595F">
        <w:rPr>
          <w:szCs w:val="24"/>
        </w:rPr>
        <w:t>,</w:t>
      </w:r>
    </w:p>
    <w:p w:rsidR="00C4072B" w:rsidRDefault="000D76AE" w:rsidP="00501AD8">
      <w:pPr>
        <w:pStyle w:val="Tekstpodstawowy"/>
        <w:spacing w:line="276" w:lineRule="auto"/>
        <w:rPr>
          <w:szCs w:val="24"/>
        </w:rPr>
      </w:pPr>
      <w:r>
        <w:rPr>
          <w:szCs w:val="24"/>
        </w:rPr>
        <w:t xml:space="preserve">- podatek od nieruchomości   </w:t>
      </w:r>
      <w:r w:rsidR="00C4072B">
        <w:rPr>
          <w:szCs w:val="24"/>
        </w:rPr>
        <w:t xml:space="preserve">- kwota </w:t>
      </w:r>
      <w:r w:rsidR="000D1EFA">
        <w:rPr>
          <w:szCs w:val="24"/>
        </w:rPr>
        <w:t>2</w:t>
      </w:r>
      <w:r w:rsidR="00D45965">
        <w:rPr>
          <w:szCs w:val="24"/>
        </w:rPr>
        <w:t>68</w:t>
      </w:r>
      <w:r>
        <w:rPr>
          <w:szCs w:val="24"/>
        </w:rPr>
        <w:t>.0</w:t>
      </w:r>
      <w:r w:rsidR="00D45965">
        <w:rPr>
          <w:szCs w:val="24"/>
        </w:rPr>
        <w:t>51</w:t>
      </w:r>
      <w:r>
        <w:rPr>
          <w:szCs w:val="24"/>
        </w:rPr>
        <w:t>,</w:t>
      </w:r>
      <w:r w:rsidR="00D45965">
        <w:rPr>
          <w:szCs w:val="24"/>
        </w:rPr>
        <w:t xml:space="preserve">54 </w:t>
      </w:r>
      <w:r>
        <w:rPr>
          <w:szCs w:val="24"/>
        </w:rPr>
        <w:t>zł</w:t>
      </w:r>
      <w:r w:rsidR="006D595F">
        <w:rPr>
          <w:szCs w:val="24"/>
        </w:rPr>
        <w:t>,</w:t>
      </w:r>
      <w:r w:rsidR="00C4072B">
        <w:rPr>
          <w:szCs w:val="24"/>
        </w:rPr>
        <w:t xml:space="preserve"> </w:t>
      </w:r>
    </w:p>
    <w:p w:rsidR="000D1EFA" w:rsidRDefault="000D1EFA" w:rsidP="00501AD8">
      <w:pPr>
        <w:pStyle w:val="Tekstpodstawowy"/>
        <w:spacing w:line="276" w:lineRule="auto"/>
        <w:rPr>
          <w:szCs w:val="24"/>
        </w:rPr>
      </w:pPr>
      <w:r>
        <w:rPr>
          <w:szCs w:val="24"/>
        </w:rPr>
        <w:t>- wpływy z tytułu grzywien, mandatów – 52.525,95 zł</w:t>
      </w:r>
      <w:r w:rsidR="006D595F">
        <w:rPr>
          <w:szCs w:val="24"/>
        </w:rPr>
        <w:t>,</w:t>
      </w:r>
    </w:p>
    <w:p w:rsidR="000D1EFA" w:rsidRDefault="000D1EFA" w:rsidP="00501AD8">
      <w:pPr>
        <w:pStyle w:val="Tekstpodstawowy"/>
        <w:spacing w:line="276" w:lineRule="auto"/>
        <w:rPr>
          <w:szCs w:val="24"/>
        </w:rPr>
      </w:pPr>
      <w:r>
        <w:rPr>
          <w:szCs w:val="24"/>
        </w:rPr>
        <w:t>- dochody z tytułu innych opłat (zajęcie pasa drogi) – 51.649,88 zł.</w:t>
      </w:r>
    </w:p>
    <w:p w:rsidR="000D76AE" w:rsidRDefault="000D76AE" w:rsidP="00501AD8">
      <w:pPr>
        <w:pStyle w:val="Tekstpodstawowy"/>
        <w:spacing w:line="276" w:lineRule="auto"/>
        <w:rPr>
          <w:szCs w:val="24"/>
        </w:rPr>
      </w:pPr>
      <w:r w:rsidRPr="006A684C">
        <w:rPr>
          <w:szCs w:val="24"/>
        </w:rPr>
        <w:t xml:space="preserve">Odsetki  od zaległości to kwota  </w:t>
      </w:r>
      <w:r w:rsidR="000D1EFA">
        <w:rPr>
          <w:szCs w:val="24"/>
        </w:rPr>
        <w:t>303</w:t>
      </w:r>
      <w:r w:rsidRPr="006A684C">
        <w:rPr>
          <w:szCs w:val="24"/>
        </w:rPr>
        <w:t>.</w:t>
      </w:r>
      <w:r w:rsidR="000D1EFA">
        <w:rPr>
          <w:szCs w:val="24"/>
        </w:rPr>
        <w:t>716</w:t>
      </w:r>
      <w:r w:rsidRPr="006A684C">
        <w:rPr>
          <w:szCs w:val="24"/>
        </w:rPr>
        <w:t>,</w:t>
      </w:r>
      <w:r w:rsidR="000D1EFA">
        <w:rPr>
          <w:szCs w:val="24"/>
        </w:rPr>
        <w:t>74</w:t>
      </w:r>
      <w:r w:rsidRPr="006A684C">
        <w:rPr>
          <w:szCs w:val="24"/>
        </w:rPr>
        <w:t xml:space="preserve"> zł.</w:t>
      </w:r>
    </w:p>
    <w:p w:rsidR="00B309CF" w:rsidRDefault="00B309CF" w:rsidP="00501AD8">
      <w:pPr>
        <w:pStyle w:val="Tekstpodstawowy"/>
        <w:spacing w:line="276" w:lineRule="auto"/>
        <w:rPr>
          <w:szCs w:val="24"/>
        </w:rPr>
      </w:pPr>
      <w:r>
        <w:rPr>
          <w:szCs w:val="24"/>
        </w:rPr>
        <w:t xml:space="preserve">Ponadto Gmina posiada  należność </w:t>
      </w:r>
      <w:r>
        <w:t>w kwocie  267.614,27</w:t>
      </w:r>
      <w:r w:rsidR="00672EDC">
        <w:t xml:space="preserve"> zł</w:t>
      </w:r>
      <w:r>
        <w:t xml:space="preserve"> wynikającą   z wyroku  sądowego </w:t>
      </w:r>
      <w:r>
        <w:br/>
        <w:t xml:space="preserve">o  sygn.  akt </w:t>
      </w:r>
      <w:proofErr w:type="spellStart"/>
      <w:r>
        <w:t>IIAKa</w:t>
      </w:r>
      <w:proofErr w:type="spellEnd"/>
      <w:r>
        <w:t>/362/16.</w:t>
      </w:r>
    </w:p>
    <w:p w:rsidR="000D1EFA" w:rsidRPr="006A684C" w:rsidRDefault="000D1EFA" w:rsidP="00501AD8">
      <w:pPr>
        <w:pStyle w:val="Tekstpodstawowy"/>
        <w:spacing w:line="276" w:lineRule="auto"/>
        <w:rPr>
          <w:szCs w:val="24"/>
        </w:rPr>
      </w:pPr>
    </w:p>
    <w:p w:rsidR="000D76AE" w:rsidRDefault="000D76AE" w:rsidP="00501AD8">
      <w:pPr>
        <w:pStyle w:val="Tekstpodstawowy"/>
        <w:spacing w:line="276" w:lineRule="auto"/>
        <w:rPr>
          <w:szCs w:val="24"/>
        </w:rPr>
      </w:pPr>
      <w:r>
        <w:rPr>
          <w:szCs w:val="24"/>
        </w:rPr>
        <w:lastRenderedPageBreak/>
        <w:t xml:space="preserve">W ramach dochodzenia należnych gminie dochodów w trybie ciągłym prowadzona jest egzekucja, w myśl przepisów o postępowaniu egzekucyjnym w administracji. Z powodu braku źródła dochodów bądź majątku dłużników, z których mogłoby nastąpić skuteczne zajęcie, egzekucja niestety w wielu przypadkach jest bezskuteczna i nie daje oczekiwanego rezultatu.  Szczegółowe informacje  dot. prowadzonych działań egzekucyjnych zostały opisane przy omawianiu poszczególnych dochodów.          </w:t>
      </w:r>
    </w:p>
    <w:p w:rsidR="000D76AE" w:rsidRPr="0036576A" w:rsidRDefault="000D76AE" w:rsidP="00501AD8">
      <w:pPr>
        <w:pStyle w:val="Tekstpodstawowy21"/>
        <w:spacing w:line="276" w:lineRule="auto"/>
        <w:ind w:firstLine="708"/>
        <w:jc w:val="both"/>
        <w:rPr>
          <w:bCs/>
        </w:rPr>
      </w:pPr>
      <w:r>
        <w:rPr>
          <w:bCs/>
        </w:rPr>
        <w:t xml:space="preserve"> </w:t>
      </w:r>
      <w:r w:rsidRPr="0036576A">
        <w:rPr>
          <w:bCs/>
        </w:rPr>
        <w:t>Zobowiązania długoterminowe</w:t>
      </w:r>
      <w:r w:rsidRPr="0036576A">
        <w:rPr>
          <w:b/>
          <w:bCs/>
        </w:rPr>
        <w:t xml:space="preserve"> </w:t>
      </w:r>
      <w:r w:rsidRPr="0036576A">
        <w:rPr>
          <w:bCs/>
        </w:rPr>
        <w:t xml:space="preserve"> z tytułu zaciągniętych kredytów i pożyczek </w:t>
      </w:r>
      <w:r>
        <w:rPr>
          <w:bCs/>
        </w:rPr>
        <w:t>na dzień 3</w:t>
      </w:r>
      <w:r w:rsidR="000D1EFA">
        <w:rPr>
          <w:bCs/>
        </w:rPr>
        <w:t>1</w:t>
      </w:r>
      <w:r>
        <w:rPr>
          <w:bCs/>
        </w:rPr>
        <w:t xml:space="preserve"> </w:t>
      </w:r>
      <w:r w:rsidR="000D1EFA">
        <w:rPr>
          <w:bCs/>
        </w:rPr>
        <w:t>grudnia</w:t>
      </w:r>
      <w:r>
        <w:rPr>
          <w:bCs/>
        </w:rPr>
        <w:t xml:space="preserve"> 2018 r. </w:t>
      </w:r>
      <w:r w:rsidRPr="0036576A">
        <w:rPr>
          <w:bCs/>
        </w:rPr>
        <w:t xml:space="preserve">stanowią kwotę </w:t>
      </w:r>
      <w:r>
        <w:rPr>
          <w:bCs/>
        </w:rPr>
        <w:t>6</w:t>
      </w:r>
      <w:r w:rsidRPr="0036576A">
        <w:rPr>
          <w:bCs/>
        </w:rPr>
        <w:t>.</w:t>
      </w:r>
      <w:r w:rsidR="000D1EFA">
        <w:rPr>
          <w:bCs/>
        </w:rPr>
        <w:t>420</w:t>
      </w:r>
      <w:r w:rsidRPr="0036576A">
        <w:rPr>
          <w:bCs/>
        </w:rPr>
        <w:t>.</w:t>
      </w:r>
      <w:r>
        <w:rPr>
          <w:bCs/>
        </w:rPr>
        <w:t>9</w:t>
      </w:r>
      <w:r w:rsidR="00557235">
        <w:rPr>
          <w:bCs/>
        </w:rPr>
        <w:t>81</w:t>
      </w:r>
      <w:r w:rsidRPr="0036576A">
        <w:rPr>
          <w:bCs/>
        </w:rPr>
        <w:t>,</w:t>
      </w:r>
      <w:r w:rsidR="00557235">
        <w:rPr>
          <w:bCs/>
        </w:rPr>
        <w:t>34</w:t>
      </w:r>
      <w:r w:rsidRPr="0036576A">
        <w:rPr>
          <w:bCs/>
        </w:rPr>
        <w:t xml:space="preserve"> zł, w tym z tytułu pożyczki z </w:t>
      </w:r>
      <w:proofErr w:type="spellStart"/>
      <w:r w:rsidRPr="0036576A">
        <w:rPr>
          <w:bCs/>
        </w:rPr>
        <w:t>WFOŚiGW</w:t>
      </w:r>
      <w:proofErr w:type="spellEnd"/>
      <w:r w:rsidRPr="0036576A">
        <w:rPr>
          <w:bCs/>
        </w:rPr>
        <w:t xml:space="preserve"> – </w:t>
      </w:r>
      <w:r w:rsidR="00557235">
        <w:rPr>
          <w:bCs/>
        </w:rPr>
        <w:t>570</w:t>
      </w:r>
      <w:r w:rsidRPr="0036576A">
        <w:rPr>
          <w:bCs/>
        </w:rPr>
        <w:t>.</w:t>
      </w:r>
      <w:r>
        <w:rPr>
          <w:bCs/>
        </w:rPr>
        <w:t>9</w:t>
      </w:r>
      <w:r w:rsidR="00557235">
        <w:rPr>
          <w:bCs/>
        </w:rPr>
        <w:t>8</w:t>
      </w:r>
      <w:r>
        <w:rPr>
          <w:bCs/>
        </w:rPr>
        <w:t>1</w:t>
      </w:r>
      <w:r w:rsidRPr="0036576A">
        <w:rPr>
          <w:bCs/>
        </w:rPr>
        <w:t>,</w:t>
      </w:r>
      <w:r w:rsidR="00557235">
        <w:rPr>
          <w:bCs/>
        </w:rPr>
        <w:t>34</w:t>
      </w:r>
      <w:r w:rsidRPr="0036576A">
        <w:rPr>
          <w:bCs/>
        </w:rPr>
        <w:t xml:space="preserve"> zł oraz z tytułu emisji obligacji komunalnych  </w:t>
      </w:r>
      <w:r>
        <w:rPr>
          <w:bCs/>
        </w:rPr>
        <w:t xml:space="preserve">- </w:t>
      </w:r>
      <w:r w:rsidR="00557235">
        <w:rPr>
          <w:bCs/>
        </w:rPr>
        <w:t>5</w:t>
      </w:r>
      <w:r w:rsidRPr="0036576A">
        <w:rPr>
          <w:bCs/>
        </w:rPr>
        <w:t>.</w:t>
      </w:r>
      <w:r w:rsidR="00557235">
        <w:rPr>
          <w:bCs/>
        </w:rPr>
        <w:t>85</w:t>
      </w:r>
      <w:r w:rsidRPr="0036576A">
        <w:rPr>
          <w:bCs/>
        </w:rPr>
        <w:t>0.000,00 zł.</w:t>
      </w:r>
    </w:p>
    <w:p w:rsidR="000D76AE" w:rsidRDefault="000D76AE" w:rsidP="00501AD8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 xml:space="preserve">Pozostałe zobowiązania to zobowiązania krótkoterminowe – </w:t>
      </w:r>
      <w:r w:rsidR="00557235">
        <w:rPr>
          <w:bCs/>
        </w:rPr>
        <w:t>1.215</w:t>
      </w:r>
      <w:r>
        <w:rPr>
          <w:bCs/>
        </w:rPr>
        <w:t>.</w:t>
      </w:r>
      <w:r w:rsidR="00D64AB8">
        <w:rPr>
          <w:bCs/>
        </w:rPr>
        <w:t>283</w:t>
      </w:r>
      <w:r>
        <w:rPr>
          <w:bCs/>
        </w:rPr>
        <w:t>,</w:t>
      </w:r>
      <w:r w:rsidR="00D64AB8">
        <w:rPr>
          <w:bCs/>
        </w:rPr>
        <w:t>29</w:t>
      </w:r>
      <w:r>
        <w:rPr>
          <w:bCs/>
        </w:rPr>
        <w:t xml:space="preserve"> zł. Dotyczą one zobowiązań wobec budżetów z tytułu składek na ubezpieczenia społeczne, zdrowotne </w:t>
      </w:r>
      <w:r>
        <w:rPr>
          <w:bCs/>
        </w:rPr>
        <w:br/>
        <w:t xml:space="preserve">i fundusz pracy, zaliczki na podatek dochodowy od wynagrodzeń wypłaconych </w:t>
      </w:r>
      <w:r>
        <w:rPr>
          <w:bCs/>
        </w:rPr>
        <w:br/>
        <w:t xml:space="preserve">w miesiącu </w:t>
      </w:r>
      <w:r w:rsidR="00557235">
        <w:rPr>
          <w:bCs/>
        </w:rPr>
        <w:t>grudniu</w:t>
      </w:r>
      <w:r>
        <w:rPr>
          <w:bCs/>
        </w:rPr>
        <w:t xml:space="preserve"> 2018 roku, oraz zobowiązań wobec kontrahentów z tytułu zakupionych towarów i usług, których termin płatności nie upłynął z dniem 3</w:t>
      </w:r>
      <w:r w:rsidR="00557235">
        <w:rPr>
          <w:bCs/>
        </w:rPr>
        <w:t>1</w:t>
      </w:r>
      <w:r>
        <w:rPr>
          <w:bCs/>
        </w:rPr>
        <w:t xml:space="preserve"> </w:t>
      </w:r>
      <w:r w:rsidR="00557235">
        <w:rPr>
          <w:bCs/>
        </w:rPr>
        <w:t>grudnia</w:t>
      </w:r>
      <w:r>
        <w:rPr>
          <w:bCs/>
        </w:rPr>
        <w:t xml:space="preserve"> 2018 r.</w:t>
      </w:r>
    </w:p>
    <w:p w:rsidR="000D76AE" w:rsidRPr="0001464F" w:rsidRDefault="000D76AE" w:rsidP="00501AD8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 xml:space="preserve">Zobowiązań wymagalnych na </w:t>
      </w:r>
      <w:r w:rsidR="00557235">
        <w:rPr>
          <w:bCs/>
        </w:rPr>
        <w:t>koniec</w:t>
      </w:r>
      <w:r>
        <w:rPr>
          <w:bCs/>
        </w:rPr>
        <w:t xml:space="preserve"> 2018 r. gmina nie posiadała. </w:t>
      </w:r>
    </w:p>
    <w:p w:rsidR="000D76AE" w:rsidRDefault="000D76AE" w:rsidP="00501AD8">
      <w:pPr>
        <w:pStyle w:val="Tekstpodstawowy21"/>
        <w:spacing w:line="276" w:lineRule="auto"/>
        <w:rPr>
          <w:b/>
          <w:bCs/>
          <w:szCs w:val="24"/>
        </w:rPr>
      </w:pPr>
    </w:p>
    <w:p w:rsidR="000D76AE" w:rsidRDefault="000D76AE" w:rsidP="00501AD8">
      <w:pPr>
        <w:pStyle w:val="Tekstpodstawowy21"/>
        <w:spacing w:line="276" w:lineRule="auto"/>
        <w:jc w:val="both"/>
        <w:rPr>
          <w:b/>
          <w:bCs/>
          <w:szCs w:val="24"/>
        </w:rPr>
      </w:pPr>
    </w:p>
    <w:p w:rsidR="000D76AE" w:rsidRDefault="00F47A5A" w:rsidP="00501AD8">
      <w:pPr>
        <w:pStyle w:val="Tekstpodstawowy21"/>
        <w:spacing w:line="276" w:lineRule="auto"/>
        <w:jc w:val="both"/>
        <w:rPr>
          <w:b/>
          <w:bCs/>
          <w:szCs w:val="24"/>
        </w:rPr>
      </w:pPr>
      <w:r w:rsidRPr="00FD1679">
        <w:rPr>
          <w:b/>
          <w:bCs/>
          <w:szCs w:val="24"/>
        </w:rPr>
        <w:t>I</w:t>
      </w:r>
      <w:r w:rsidR="00557235">
        <w:rPr>
          <w:b/>
          <w:bCs/>
          <w:szCs w:val="24"/>
        </w:rPr>
        <w:t>I</w:t>
      </w:r>
      <w:r w:rsidRPr="00FD1679">
        <w:rPr>
          <w:b/>
          <w:bCs/>
          <w:szCs w:val="24"/>
        </w:rPr>
        <w:t xml:space="preserve">I. WYKONANIE </w:t>
      </w:r>
      <w:r>
        <w:rPr>
          <w:b/>
          <w:bCs/>
          <w:szCs w:val="24"/>
        </w:rPr>
        <w:t>DOCHODÓW</w:t>
      </w:r>
    </w:p>
    <w:p w:rsidR="00F47A5A" w:rsidRDefault="00F47A5A" w:rsidP="00501AD8">
      <w:pPr>
        <w:pStyle w:val="Tekstpodstawowy21"/>
        <w:spacing w:line="276" w:lineRule="auto"/>
        <w:rPr>
          <w:b/>
          <w:bCs/>
          <w:szCs w:val="24"/>
        </w:rPr>
      </w:pPr>
    </w:p>
    <w:p w:rsidR="007652C5" w:rsidRPr="007652C5" w:rsidRDefault="00E91B3B" w:rsidP="00501AD8">
      <w:pPr>
        <w:pStyle w:val="Tekstpodstawowy21"/>
        <w:spacing w:line="276" w:lineRule="auto"/>
        <w:jc w:val="both"/>
      </w:pPr>
      <w:r w:rsidRPr="00E91B3B">
        <w:rPr>
          <w:bCs/>
        </w:rPr>
        <w:t>Dochody</w:t>
      </w:r>
      <w:r>
        <w:rPr>
          <w:bCs/>
        </w:rPr>
        <w:t xml:space="preserve"> ogółem zrealizowano w 9</w:t>
      </w:r>
      <w:r w:rsidR="00C241FC">
        <w:rPr>
          <w:bCs/>
        </w:rPr>
        <w:t>8</w:t>
      </w:r>
      <w:r>
        <w:rPr>
          <w:bCs/>
        </w:rPr>
        <w:t>,</w:t>
      </w:r>
      <w:r w:rsidR="00B242CE">
        <w:rPr>
          <w:bCs/>
        </w:rPr>
        <w:t>61</w:t>
      </w:r>
      <w:r>
        <w:rPr>
          <w:bCs/>
        </w:rPr>
        <w:t xml:space="preserve">% tj. na kwotę </w:t>
      </w:r>
      <w:r w:rsidR="00B242CE">
        <w:rPr>
          <w:bCs/>
        </w:rPr>
        <w:t>30</w:t>
      </w:r>
      <w:r>
        <w:rPr>
          <w:bCs/>
        </w:rPr>
        <w:t>.</w:t>
      </w:r>
      <w:r w:rsidR="00B242CE">
        <w:rPr>
          <w:bCs/>
        </w:rPr>
        <w:t>907</w:t>
      </w:r>
      <w:r>
        <w:rPr>
          <w:bCs/>
        </w:rPr>
        <w:t>.</w:t>
      </w:r>
      <w:r w:rsidR="00B242CE">
        <w:rPr>
          <w:bCs/>
        </w:rPr>
        <w:t>480</w:t>
      </w:r>
      <w:r>
        <w:rPr>
          <w:bCs/>
        </w:rPr>
        <w:t>,</w:t>
      </w:r>
      <w:r w:rsidR="00B242CE">
        <w:rPr>
          <w:bCs/>
        </w:rPr>
        <w:t>63</w:t>
      </w:r>
      <w:r>
        <w:rPr>
          <w:bCs/>
        </w:rPr>
        <w:t xml:space="preserve"> zł z czego  dochody bieżące  stanowiły kwotę  2</w:t>
      </w:r>
      <w:r w:rsidR="00B242CE">
        <w:rPr>
          <w:bCs/>
        </w:rPr>
        <w:t>7</w:t>
      </w:r>
      <w:r>
        <w:rPr>
          <w:bCs/>
        </w:rPr>
        <w:t>.</w:t>
      </w:r>
      <w:r w:rsidR="00B242CE">
        <w:rPr>
          <w:bCs/>
        </w:rPr>
        <w:t>450</w:t>
      </w:r>
      <w:r>
        <w:rPr>
          <w:bCs/>
        </w:rPr>
        <w:t>.</w:t>
      </w:r>
      <w:r w:rsidR="00B242CE">
        <w:rPr>
          <w:bCs/>
        </w:rPr>
        <w:t>891</w:t>
      </w:r>
      <w:r>
        <w:rPr>
          <w:bCs/>
        </w:rPr>
        <w:t>,</w:t>
      </w:r>
      <w:r w:rsidR="00B242CE">
        <w:rPr>
          <w:bCs/>
        </w:rPr>
        <w:t>09</w:t>
      </w:r>
      <w:r>
        <w:rPr>
          <w:bCs/>
        </w:rPr>
        <w:t xml:space="preserve"> zł.</w:t>
      </w:r>
      <w:r w:rsidR="00237FCF">
        <w:rPr>
          <w:bCs/>
        </w:rPr>
        <w:t xml:space="preserve"> </w:t>
      </w:r>
      <w:r>
        <w:rPr>
          <w:bCs/>
        </w:rPr>
        <w:t xml:space="preserve">a  dochody majątkowe - </w:t>
      </w:r>
      <w:r w:rsidR="00B242CE">
        <w:rPr>
          <w:bCs/>
        </w:rPr>
        <w:t>3</w:t>
      </w:r>
      <w:r>
        <w:rPr>
          <w:bCs/>
        </w:rPr>
        <w:t>.</w:t>
      </w:r>
      <w:r w:rsidR="00B242CE">
        <w:rPr>
          <w:bCs/>
        </w:rPr>
        <w:t>456</w:t>
      </w:r>
      <w:r>
        <w:rPr>
          <w:bCs/>
        </w:rPr>
        <w:t>.</w:t>
      </w:r>
      <w:r w:rsidR="00B242CE">
        <w:rPr>
          <w:bCs/>
        </w:rPr>
        <w:t>589</w:t>
      </w:r>
      <w:r>
        <w:rPr>
          <w:bCs/>
        </w:rPr>
        <w:t>,</w:t>
      </w:r>
      <w:r w:rsidR="00B242CE">
        <w:rPr>
          <w:bCs/>
        </w:rPr>
        <w:t>54</w:t>
      </w:r>
      <w:r w:rsidR="00237FCF">
        <w:rPr>
          <w:bCs/>
        </w:rPr>
        <w:t xml:space="preserve"> zł.</w:t>
      </w:r>
      <w:r>
        <w:rPr>
          <w:bCs/>
        </w:rPr>
        <w:t xml:space="preserve"> Poziom realizacji dochodów bieżących – </w:t>
      </w:r>
      <w:r w:rsidR="00237FCF">
        <w:rPr>
          <w:bCs/>
        </w:rPr>
        <w:t>10</w:t>
      </w:r>
      <w:r w:rsidR="00B242CE">
        <w:rPr>
          <w:bCs/>
        </w:rPr>
        <w:t>2</w:t>
      </w:r>
      <w:r w:rsidR="00237FCF">
        <w:rPr>
          <w:bCs/>
        </w:rPr>
        <w:t>,</w:t>
      </w:r>
      <w:r w:rsidR="00B242CE">
        <w:rPr>
          <w:bCs/>
        </w:rPr>
        <w:t>53</w:t>
      </w:r>
      <w:r>
        <w:rPr>
          <w:bCs/>
        </w:rPr>
        <w:t xml:space="preserve">% planu  jest </w:t>
      </w:r>
      <w:r w:rsidR="00237FCF">
        <w:rPr>
          <w:bCs/>
        </w:rPr>
        <w:t xml:space="preserve">bardzo </w:t>
      </w:r>
      <w:r>
        <w:rPr>
          <w:bCs/>
        </w:rPr>
        <w:t xml:space="preserve">zadawalający, natomiast realizacja dochodów majątkowych - </w:t>
      </w:r>
      <w:r w:rsidR="00237FCF">
        <w:rPr>
          <w:bCs/>
        </w:rPr>
        <w:t>7</w:t>
      </w:r>
      <w:r w:rsidR="00B242CE">
        <w:rPr>
          <w:bCs/>
        </w:rPr>
        <w:t>5</w:t>
      </w:r>
      <w:r>
        <w:rPr>
          <w:bCs/>
        </w:rPr>
        <w:t>,</w:t>
      </w:r>
      <w:r w:rsidR="00B242CE">
        <w:rPr>
          <w:bCs/>
        </w:rPr>
        <w:t>63</w:t>
      </w:r>
      <w:r>
        <w:rPr>
          <w:bCs/>
        </w:rPr>
        <w:t>% planu</w:t>
      </w:r>
      <w:r w:rsidR="007652C5">
        <w:rPr>
          <w:bCs/>
        </w:rPr>
        <w:t xml:space="preserve"> </w:t>
      </w:r>
      <w:r w:rsidR="007652C5">
        <w:t xml:space="preserve">wynika głównie  z niezadawalających wpływów </w:t>
      </w:r>
      <w:r w:rsidR="006D595F">
        <w:br/>
      </w:r>
      <w:r w:rsidR="007652C5">
        <w:t>z tytułu sprzedaży nieruchomości ( plan 800.000,00</w:t>
      </w:r>
      <w:r w:rsidR="00FB126E">
        <w:t xml:space="preserve"> </w:t>
      </w:r>
      <w:r w:rsidR="007652C5">
        <w:t>zł a wykonanie 314.480,98</w:t>
      </w:r>
      <w:r w:rsidR="007472C4">
        <w:t xml:space="preserve"> </w:t>
      </w:r>
      <w:r w:rsidR="007652C5">
        <w:t>zł) oraz planowanym w II połowie roku wpływem dotacji na dofinansowanie kosztów  realizacji zada</w:t>
      </w:r>
      <w:r w:rsidR="003F465A">
        <w:t>nia</w:t>
      </w:r>
      <w:r w:rsidR="007652C5">
        <w:t xml:space="preserve"> inwestycyjn</w:t>
      </w:r>
      <w:r w:rsidR="003F465A">
        <w:t xml:space="preserve">ego pn.” Termomodernizacja czterech budynków komunalnych Uzdrowiskowej Gminy Miejskiej Szczawno-Zdrój” ( plan 604.362,03 zł a wykonanie 219.185,09 zł). W związku z wydłużonym terminem realizacji </w:t>
      </w:r>
      <w:r w:rsidR="007472C4">
        <w:t xml:space="preserve">tego </w:t>
      </w:r>
      <w:r w:rsidR="003F465A">
        <w:t>zadania do końca 2018 r.  rozliczenie końcowe dotacji planowane jest w 2019 roku.</w:t>
      </w:r>
    </w:p>
    <w:p w:rsidR="00CD0C38" w:rsidRPr="006E0BE3" w:rsidRDefault="00CD0C38" w:rsidP="00501AD8">
      <w:pPr>
        <w:pStyle w:val="NormalnyWeb"/>
        <w:spacing w:after="0" w:line="276" w:lineRule="auto"/>
        <w:rPr>
          <w:color w:val="auto"/>
        </w:rPr>
      </w:pPr>
      <w:r w:rsidRPr="006E0BE3">
        <w:rPr>
          <w:color w:val="auto"/>
        </w:rPr>
        <w:t xml:space="preserve">Największy udział w realizacji </w:t>
      </w:r>
      <w:r>
        <w:rPr>
          <w:color w:val="auto"/>
        </w:rPr>
        <w:t>dochodów</w:t>
      </w:r>
      <w:r w:rsidRPr="006E0BE3">
        <w:rPr>
          <w:color w:val="auto"/>
        </w:rPr>
        <w:t xml:space="preserve"> </w:t>
      </w:r>
      <w:r>
        <w:rPr>
          <w:color w:val="auto"/>
        </w:rPr>
        <w:t>w</w:t>
      </w:r>
      <w:r w:rsidRPr="006E0BE3">
        <w:rPr>
          <w:color w:val="auto"/>
        </w:rPr>
        <w:t xml:space="preserve"> 201</w:t>
      </w:r>
      <w:r w:rsidR="003F465A">
        <w:rPr>
          <w:color w:val="auto"/>
        </w:rPr>
        <w:t>8</w:t>
      </w:r>
      <w:r w:rsidRPr="006E0BE3">
        <w:rPr>
          <w:color w:val="auto"/>
        </w:rPr>
        <w:t xml:space="preserve"> r. miały następujące działy:</w:t>
      </w:r>
    </w:p>
    <w:p w:rsidR="00CD0C38" w:rsidRPr="006E0BE3" w:rsidRDefault="00CD0C38" w:rsidP="00501AD8">
      <w:pPr>
        <w:pStyle w:val="NormalnyWeb"/>
        <w:numPr>
          <w:ilvl w:val="0"/>
          <w:numId w:val="9"/>
        </w:numPr>
        <w:suppressAutoHyphens/>
        <w:spacing w:before="0" w:beforeAutospacing="0" w:after="0" w:afterAutospacing="0" w:line="276" w:lineRule="auto"/>
        <w:ind w:left="714" w:hanging="357"/>
        <w:rPr>
          <w:color w:val="auto"/>
        </w:rPr>
      </w:pPr>
      <w:r>
        <w:rPr>
          <w:color w:val="auto"/>
        </w:rPr>
        <w:t>Dochody od osób prawnych, od osób fizycznych i od innych jednostek nieposiadających osobowości prawnej oraz wydatki związane z ich poborem</w:t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 xml:space="preserve">             </w:t>
      </w:r>
      <w:r w:rsidR="00B82A10">
        <w:rPr>
          <w:color w:val="auto"/>
        </w:rPr>
        <w:t xml:space="preserve">    </w:t>
      </w:r>
      <w:r w:rsidR="00671A61">
        <w:rPr>
          <w:color w:val="auto"/>
        </w:rPr>
        <w:t xml:space="preserve">                                    </w:t>
      </w:r>
      <w:r w:rsidR="00B82A10">
        <w:rPr>
          <w:color w:val="auto"/>
        </w:rPr>
        <w:t xml:space="preserve"> </w:t>
      </w:r>
      <w:r>
        <w:rPr>
          <w:color w:val="auto"/>
        </w:rPr>
        <w:t>1</w:t>
      </w:r>
      <w:r w:rsidR="003F465A">
        <w:rPr>
          <w:color w:val="auto"/>
        </w:rPr>
        <w:t>6</w:t>
      </w:r>
      <w:r>
        <w:rPr>
          <w:color w:val="auto"/>
        </w:rPr>
        <w:t>.</w:t>
      </w:r>
      <w:r w:rsidR="003F465A">
        <w:rPr>
          <w:color w:val="auto"/>
        </w:rPr>
        <w:t>041</w:t>
      </w:r>
      <w:r>
        <w:rPr>
          <w:color w:val="auto"/>
        </w:rPr>
        <w:t>.</w:t>
      </w:r>
      <w:r w:rsidR="003F465A">
        <w:rPr>
          <w:color w:val="auto"/>
        </w:rPr>
        <w:t>992</w:t>
      </w:r>
      <w:r>
        <w:rPr>
          <w:color w:val="auto"/>
        </w:rPr>
        <w:t>,</w:t>
      </w:r>
      <w:r w:rsidR="003F465A">
        <w:rPr>
          <w:color w:val="auto"/>
        </w:rPr>
        <w:t>51</w:t>
      </w:r>
      <w:r w:rsidRPr="006E0BE3">
        <w:rPr>
          <w:color w:val="auto"/>
        </w:rPr>
        <w:t xml:space="preserve"> zł</w:t>
      </w:r>
      <w:r>
        <w:rPr>
          <w:color w:val="auto"/>
        </w:rPr>
        <w:t xml:space="preserve"> – 5</w:t>
      </w:r>
      <w:r w:rsidR="003F465A">
        <w:rPr>
          <w:color w:val="auto"/>
        </w:rPr>
        <w:t>1</w:t>
      </w:r>
      <w:r>
        <w:rPr>
          <w:color w:val="auto"/>
        </w:rPr>
        <w:t>,</w:t>
      </w:r>
      <w:r w:rsidR="003F465A">
        <w:rPr>
          <w:color w:val="auto"/>
        </w:rPr>
        <w:t>90</w:t>
      </w:r>
      <w:r>
        <w:rPr>
          <w:color w:val="auto"/>
        </w:rPr>
        <w:t>%</w:t>
      </w:r>
      <w:r w:rsidR="00B82A10">
        <w:rPr>
          <w:color w:val="auto"/>
        </w:rPr>
        <w:t xml:space="preserve"> dochodów ogółem</w:t>
      </w:r>
    </w:p>
    <w:p w:rsidR="00CD0C38" w:rsidRDefault="00FB574E" w:rsidP="00501AD8">
      <w:pPr>
        <w:pStyle w:val="NormalnyWeb"/>
        <w:numPr>
          <w:ilvl w:val="0"/>
          <w:numId w:val="9"/>
        </w:numPr>
        <w:suppressAutoHyphens/>
        <w:spacing w:before="0" w:beforeAutospacing="0" w:after="0" w:afterAutospacing="0" w:line="276" w:lineRule="auto"/>
        <w:ind w:left="714" w:hanging="357"/>
        <w:rPr>
          <w:color w:val="auto"/>
        </w:rPr>
      </w:pPr>
      <w:r>
        <w:rPr>
          <w:color w:val="auto"/>
        </w:rPr>
        <w:t xml:space="preserve">Rodzina                                                </w:t>
      </w:r>
      <w:r w:rsidR="00B82A10">
        <w:rPr>
          <w:color w:val="auto"/>
        </w:rPr>
        <w:t xml:space="preserve">      </w:t>
      </w:r>
      <w:r w:rsidR="00CD0C38">
        <w:rPr>
          <w:color w:val="auto"/>
        </w:rPr>
        <w:t>3</w:t>
      </w:r>
      <w:r w:rsidR="00CD0C38" w:rsidRPr="006E0BE3">
        <w:rPr>
          <w:color w:val="auto"/>
        </w:rPr>
        <w:t>.</w:t>
      </w:r>
      <w:r w:rsidR="003F465A">
        <w:rPr>
          <w:color w:val="auto"/>
        </w:rPr>
        <w:t>841</w:t>
      </w:r>
      <w:r w:rsidR="00CD0C38" w:rsidRPr="006E0BE3">
        <w:rPr>
          <w:color w:val="auto"/>
        </w:rPr>
        <w:t>.</w:t>
      </w:r>
      <w:r w:rsidR="003F465A">
        <w:rPr>
          <w:color w:val="auto"/>
        </w:rPr>
        <w:t>655</w:t>
      </w:r>
      <w:r>
        <w:rPr>
          <w:color w:val="auto"/>
        </w:rPr>
        <w:t>,</w:t>
      </w:r>
      <w:r w:rsidR="003F465A">
        <w:rPr>
          <w:color w:val="auto"/>
        </w:rPr>
        <w:t>5</w:t>
      </w:r>
      <w:r>
        <w:rPr>
          <w:color w:val="auto"/>
        </w:rPr>
        <w:t>1</w:t>
      </w:r>
      <w:r w:rsidR="00CD0C38" w:rsidRPr="006E0BE3">
        <w:rPr>
          <w:color w:val="auto"/>
        </w:rPr>
        <w:t xml:space="preserve"> zł</w:t>
      </w:r>
      <w:r w:rsidR="00CD0C38">
        <w:rPr>
          <w:color w:val="auto"/>
        </w:rPr>
        <w:t xml:space="preserve"> – 1</w:t>
      </w:r>
      <w:r w:rsidR="003F465A">
        <w:rPr>
          <w:color w:val="auto"/>
        </w:rPr>
        <w:t>2</w:t>
      </w:r>
      <w:r w:rsidR="00CD0C38">
        <w:rPr>
          <w:color w:val="auto"/>
        </w:rPr>
        <w:t>,</w:t>
      </w:r>
      <w:r w:rsidR="003F465A">
        <w:rPr>
          <w:color w:val="auto"/>
        </w:rPr>
        <w:t>43</w:t>
      </w:r>
      <w:r w:rsidR="00CD0C38">
        <w:rPr>
          <w:color w:val="auto"/>
        </w:rPr>
        <w:t>%</w:t>
      </w:r>
      <w:r w:rsidR="00B82A10">
        <w:rPr>
          <w:color w:val="auto"/>
        </w:rPr>
        <w:t xml:space="preserve">          „</w:t>
      </w:r>
    </w:p>
    <w:p w:rsidR="00CD0C38" w:rsidRPr="006E0BE3" w:rsidRDefault="00CD0C38" w:rsidP="00501AD8">
      <w:pPr>
        <w:pStyle w:val="NormalnyWeb"/>
        <w:numPr>
          <w:ilvl w:val="0"/>
          <w:numId w:val="9"/>
        </w:numPr>
        <w:suppressAutoHyphens/>
        <w:spacing w:before="0" w:beforeAutospacing="0" w:after="0" w:afterAutospacing="0" w:line="276" w:lineRule="auto"/>
        <w:ind w:left="714" w:hanging="357"/>
        <w:rPr>
          <w:color w:val="auto"/>
        </w:rPr>
      </w:pPr>
      <w:r>
        <w:rPr>
          <w:color w:val="auto"/>
        </w:rPr>
        <w:t>R</w:t>
      </w:r>
      <w:r w:rsidR="00FB574E">
        <w:rPr>
          <w:color w:val="auto"/>
        </w:rPr>
        <w:t>óżne ro</w:t>
      </w:r>
      <w:r w:rsidR="00B82A10">
        <w:rPr>
          <w:color w:val="auto"/>
        </w:rPr>
        <w:t>zliczenia</w:t>
      </w:r>
      <w:r w:rsidR="00B82A10">
        <w:rPr>
          <w:color w:val="auto"/>
        </w:rPr>
        <w:tab/>
      </w:r>
      <w:r w:rsidR="00B82A10">
        <w:rPr>
          <w:color w:val="auto"/>
        </w:rPr>
        <w:tab/>
      </w:r>
      <w:r w:rsidR="00B82A10">
        <w:rPr>
          <w:color w:val="auto"/>
        </w:rPr>
        <w:tab/>
        <w:t xml:space="preserve">        </w:t>
      </w:r>
      <w:r>
        <w:rPr>
          <w:color w:val="auto"/>
        </w:rPr>
        <w:t>3</w:t>
      </w:r>
      <w:r w:rsidRPr="006E0BE3">
        <w:rPr>
          <w:color w:val="auto"/>
        </w:rPr>
        <w:t>.</w:t>
      </w:r>
      <w:r w:rsidR="003F465A">
        <w:rPr>
          <w:color w:val="auto"/>
        </w:rPr>
        <w:t>361</w:t>
      </w:r>
      <w:r w:rsidRPr="006E0BE3">
        <w:rPr>
          <w:color w:val="auto"/>
        </w:rPr>
        <w:t>.</w:t>
      </w:r>
      <w:r w:rsidR="00FB574E">
        <w:rPr>
          <w:color w:val="auto"/>
        </w:rPr>
        <w:t>6</w:t>
      </w:r>
      <w:r w:rsidR="003F465A">
        <w:rPr>
          <w:color w:val="auto"/>
        </w:rPr>
        <w:t>55</w:t>
      </w:r>
      <w:r w:rsidRPr="006E0BE3">
        <w:rPr>
          <w:color w:val="auto"/>
        </w:rPr>
        <w:t>,</w:t>
      </w:r>
      <w:r w:rsidR="003F465A">
        <w:rPr>
          <w:color w:val="auto"/>
        </w:rPr>
        <w:t>00</w:t>
      </w:r>
      <w:r w:rsidRPr="006E0BE3">
        <w:rPr>
          <w:color w:val="auto"/>
        </w:rPr>
        <w:t xml:space="preserve"> zł</w:t>
      </w:r>
      <w:r>
        <w:rPr>
          <w:color w:val="auto"/>
        </w:rPr>
        <w:t xml:space="preserve"> – 1</w:t>
      </w:r>
      <w:r w:rsidR="003F465A">
        <w:rPr>
          <w:color w:val="auto"/>
        </w:rPr>
        <w:t>0</w:t>
      </w:r>
      <w:r>
        <w:rPr>
          <w:color w:val="auto"/>
        </w:rPr>
        <w:t>,</w:t>
      </w:r>
      <w:r w:rsidR="003F465A">
        <w:rPr>
          <w:color w:val="auto"/>
        </w:rPr>
        <w:t>88</w:t>
      </w:r>
      <w:r>
        <w:rPr>
          <w:color w:val="auto"/>
        </w:rPr>
        <w:t>%</w:t>
      </w:r>
      <w:r w:rsidR="00B82A10">
        <w:rPr>
          <w:color w:val="auto"/>
        </w:rPr>
        <w:t xml:space="preserve">           „</w:t>
      </w:r>
    </w:p>
    <w:p w:rsidR="00CD0C38" w:rsidRPr="006E0BE3" w:rsidRDefault="00CD0C38" w:rsidP="00501AD8">
      <w:pPr>
        <w:pStyle w:val="NormalnyWeb"/>
        <w:numPr>
          <w:ilvl w:val="0"/>
          <w:numId w:val="9"/>
        </w:numPr>
        <w:suppressAutoHyphens/>
        <w:spacing w:before="0" w:beforeAutospacing="0" w:after="0" w:afterAutospacing="0" w:line="276" w:lineRule="auto"/>
        <w:ind w:left="714" w:hanging="357"/>
        <w:rPr>
          <w:color w:val="auto"/>
        </w:rPr>
      </w:pPr>
      <w:r>
        <w:rPr>
          <w:color w:val="auto"/>
        </w:rPr>
        <w:t>Gospodarka mieszkaniowa</w:t>
      </w:r>
      <w:r>
        <w:rPr>
          <w:color w:val="auto"/>
        </w:rPr>
        <w:tab/>
      </w:r>
      <w:r>
        <w:rPr>
          <w:color w:val="auto"/>
        </w:rPr>
        <w:tab/>
        <w:t xml:space="preserve">   </w:t>
      </w:r>
      <w:r w:rsidR="00B82A10">
        <w:rPr>
          <w:color w:val="auto"/>
        </w:rPr>
        <w:t xml:space="preserve">     </w:t>
      </w:r>
      <w:r w:rsidR="003F465A">
        <w:rPr>
          <w:color w:val="auto"/>
        </w:rPr>
        <w:t>1</w:t>
      </w:r>
      <w:r w:rsidRPr="006E0BE3">
        <w:rPr>
          <w:color w:val="auto"/>
        </w:rPr>
        <w:t>.</w:t>
      </w:r>
      <w:r w:rsidR="003F465A">
        <w:rPr>
          <w:color w:val="auto"/>
        </w:rPr>
        <w:t>676</w:t>
      </w:r>
      <w:r w:rsidRPr="006E0BE3">
        <w:rPr>
          <w:color w:val="auto"/>
        </w:rPr>
        <w:t>.</w:t>
      </w:r>
      <w:r w:rsidR="003F465A">
        <w:rPr>
          <w:color w:val="auto"/>
        </w:rPr>
        <w:t>125</w:t>
      </w:r>
      <w:r w:rsidRPr="006E0BE3">
        <w:rPr>
          <w:color w:val="auto"/>
        </w:rPr>
        <w:t>,</w:t>
      </w:r>
      <w:r w:rsidR="003F465A">
        <w:rPr>
          <w:color w:val="auto"/>
        </w:rPr>
        <w:t>91</w:t>
      </w:r>
      <w:r w:rsidRPr="006E0BE3">
        <w:rPr>
          <w:color w:val="auto"/>
        </w:rPr>
        <w:t xml:space="preserve"> zł</w:t>
      </w:r>
      <w:r>
        <w:rPr>
          <w:color w:val="auto"/>
        </w:rPr>
        <w:t xml:space="preserve"> –   </w:t>
      </w:r>
      <w:r w:rsidR="00450877">
        <w:rPr>
          <w:color w:val="auto"/>
        </w:rPr>
        <w:t>5</w:t>
      </w:r>
      <w:r>
        <w:rPr>
          <w:color w:val="auto"/>
        </w:rPr>
        <w:t>,</w:t>
      </w:r>
      <w:r w:rsidR="00450877">
        <w:rPr>
          <w:color w:val="auto"/>
        </w:rPr>
        <w:t>42</w:t>
      </w:r>
      <w:r>
        <w:rPr>
          <w:color w:val="auto"/>
        </w:rPr>
        <w:t>%</w:t>
      </w:r>
      <w:r w:rsidR="00B82A10">
        <w:rPr>
          <w:color w:val="auto"/>
        </w:rPr>
        <w:t xml:space="preserve">           „</w:t>
      </w:r>
    </w:p>
    <w:p w:rsidR="00CD0C38" w:rsidRDefault="00450877" w:rsidP="00501AD8">
      <w:pPr>
        <w:pStyle w:val="NormalnyWeb"/>
        <w:numPr>
          <w:ilvl w:val="0"/>
          <w:numId w:val="9"/>
        </w:numPr>
        <w:suppressAutoHyphens/>
        <w:spacing w:before="0" w:beforeAutospacing="0" w:after="0" w:afterAutospacing="0" w:line="276" w:lineRule="auto"/>
        <w:rPr>
          <w:color w:val="auto"/>
        </w:rPr>
      </w:pPr>
      <w:r>
        <w:rPr>
          <w:color w:val="auto"/>
        </w:rPr>
        <w:t>Kultura fizyczna</w:t>
      </w:r>
      <w:r w:rsidR="00B82A10">
        <w:rPr>
          <w:color w:val="auto"/>
        </w:rPr>
        <w:t xml:space="preserve">                                 </w:t>
      </w:r>
      <w:r>
        <w:rPr>
          <w:color w:val="auto"/>
        </w:rPr>
        <w:t xml:space="preserve">       </w:t>
      </w:r>
      <w:r w:rsidR="00CD0C38">
        <w:rPr>
          <w:color w:val="auto"/>
        </w:rPr>
        <w:t>1</w:t>
      </w:r>
      <w:r w:rsidR="00CD0C38" w:rsidRPr="006E0BE3">
        <w:rPr>
          <w:color w:val="auto"/>
        </w:rPr>
        <w:t>.</w:t>
      </w:r>
      <w:r>
        <w:rPr>
          <w:color w:val="auto"/>
        </w:rPr>
        <w:t>634</w:t>
      </w:r>
      <w:r w:rsidR="00CD0C38" w:rsidRPr="006E0BE3">
        <w:rPr>
          <w:color w:val="auto"/>
        </w:rPr>
        <w:t>.</w:t>
      </w:r>
      <w:r>
        <w:rPr>
          <w:color w:val="auto"/>
        </w:rPr>
        <w:t>144</w:t>
      </w:r>
      <w:r w:rsidR="00CD0C38" w:rsidRPr="006E0BE3">
        <w:rPr>
          <w:color w:val="auto"/>
        </w:rPr>
        <w:t>,</w:t>
      </w:r>
      <w:r>
        <w:rPr>
          <w:color w:val="auto"/>
        </w:rPr>
        <w:t>49</w:t>
      </w:r>
      <w:r w:rsidR="00CD0C38" w:rsidRPr="006E0BE3">
        <w:rPr>
          <w:color w:val="auto"/>
        </w:rPr>
        <w:t xml:space="preserve"> zł</w:t>
      </w:r>
      <w:r w:rsidR="00CD0C38">
        <w:rPr>
          <w:color w:val="auto"/>
        </w:rPr>
        <w:t xml:space="preserve"> – </w:t>
      </w:r>
      <w:r w:rsidR="00FD6CF6">
        <w:rPr>
          <w:color w:val="auto"/>
        </w:rPr>
        <w:t xml:space="preserve">  </w:t>
      </w:r>
      <w:r>
        <w:rPr>
          <w:color w:val="auto"/>
        </w:rPr>
        <w:t>5</w:t>
      </w:r>
      <w:r w:rsidR="00CD0C38">
        <w:rPr>
          <w:color w:val="auto"/>
        </w:rPr>
        <w:t>,</w:t>
      </w:r>
      <w:r>
        <w:rPr>
          <w:color w:val="auto"/>
        </w:rPr>
        <w:t>28</w:t>
      </w:r>
      <w:r w:rsidR="00CD0C38">
        <w:rPr>
          <w:color w:val="auto"/>
        </w:rPr>
        <w:t>%</w:t>
      </w:r>
      <w:r w:rsidR="00B82A10">
        <w:rPr>
          <w:color w:val="auto"/>
        </w:rPr>
        <w:t xml:space="preserve">           ”</w:t>
      </w:r>
    </w:p>
    <w:p w:rsidR="00450877" w:rsidRDefault="00450877" w:rsidP="00501AD8">
      <w:pPr>
        <w:pStyle w:val="NormalnyWeb"/>
        <w:numPr>
          <w:ilvl w:val="0"/>
          <w:numId w:val="9"/>
        </w:numPr>
        <w:suppressAutoHyphens/>
        <w:spacing w:before="0" w:beforeAutospacing="0" w:after="0" w:afterAutospacing="0" w:line="276" w:lineRule="auto"/>
        <w:ind w:left="714" w:hanging="357"/>
        <w:rPr>
          <w:color w:val="auto"/>
        </w:rPr>
      </w:pPr>
      <w:r>
        <w:rPr>
          <w:color w:val="auto"/>
        </w:rPr>
        <w:t>Gospodarka komunalna</w:t>
      </w:r>
    </w:p>
    <w:p w:rsidR="00450877" w:rsidRPr="00CD0C38" w:rsidRDefault="00450877" w:rsidP="00501AD8">
      <w:pPr>
        <w:pStyle w:val="NormalnyWeb"/>
        <w:suppressAutoHyphens/>
        <w:spacing w:before="0" w:beforeAutospacing="0" w:after="0" w:afterAutospacing="0" w:line="276" w:lineRule="auto"/>
        <w:ind w:left="714"/>
        <w:rPr>
          <w:color w:val="auto"/>
        </w:rPr>
      </w:pPr>
      <w:r>
        <w:rPr>
          <w:color w:val="auto"/>
        </w:rPr>
        <w:t>i ochrona środowiska                                 1</w:t>
      </w:r>
      <w:r w:rsidRPr="006E0BE3">
        <w:rPr>
          <w:color w:val="auto"/>
        </w:rPr>
        <w:t>.</w:t>
      </w:r>
      <w:r>
        <w:rPr>
          <w:color w:val="auto"/>
        </w:rPr>
        <w:t>351</w:t>
      </w:r>
      <w:r w:rsidRPr="006E0BE3">
        <w:rPr>
          <w:color w:val="auto"/>
        </w:rPr>
        <w:t>.</w:t>
      </w:r>
      <w:r>
        <w:rPr>
          <w:color w:val="auto"/>
        </w:rPr>
        <w:t>944</w:t>
      </w:r>
      <w:r w:rsidRPr="006E0BE3">
        <w:rPr>
          <w:color w:val="auto"/>
        </w:rPr>
        <w:t>,</w:t>
      </w:r>
      <w:r>
        <w:rPr>
          <w:color w:val="auto"/>
        </w:rPr>
        <w:t>13</w:t>
      </w:r>
      <w:r w:rsidRPr="006E0BE3">
        <w:rPr>
          <w:color w:val="auto"/>
        </w:rPr>
        <w:t xml:space="preserve"> zł</w:t>
      </w:r>
      <w:r>
        <w:rPr>
          <w:color w:val="auto"/>
        </w:rPr>
        <w:t xml:space="preserve"> –   4,37%           ”</w:t>
      </w:r>
    </w:p>
    <w:p w:rsidR="007A28B3" w:rsidRPr="00FB126E" w:rsidRDefault="008D1BDA" w:rsidP="00FB126E">
      <w:pPr>
        <w:pStyle w:val="Tekstpodstawowy"/>
        <w:spacing w:line="276" w:lineRule="auto"/>
      </w:pPr>
      <w:r w:rsidRPr="008D1BDA">
        <w:t>Wykonanie dochodów budżetowych według działów, rozdziałów i paragrafów klasyfikacji budżetowej przedstawia załącznik nr 2 do sprawozdania, natomiast realizację dochodów według źródeł – załącznik nr 3 do sprawozdania.</w:t>
      </w:r>
    </w:p>
    <w:p w:rsidR="00D16774" w:rsidRDefault="00D16774" w:rsidP="00501AD8">
      <w:pPr>
        <w:pStyle w:val="NormalnyWeb"/>
        <w:spacing w:before="0" w:beforeAutospacing="0" w:line="276" w:lineRule="auto"/>
        <w:rPr>
          <w:b/>
        </w:rPr>
      </w:pPr>
      <w:r>
        <w:rPr>
          <w:b/>
        </w:rPr>
        <w:lastRenderedPageBreak/>
        <w:t xml:space="preserve">DZIAŁ 010 – ROLNICTWO I ŁOWIECTWO </w:t>
      </w:r>
    </w:p>
    <w:p w:rsidR="00F47A5A" w:rsidRPr="001B79D9" w:rsidRDefault="00F47A5A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</w:rPr>
      </w:pPr>
      <w:r w:rsidRPr="001B79D9">
        <w:rPr>
          <w:b/>
          <w:i/>
        </w:rPr>
        <w:t xml:space="preserve">Plan po zmianach                                                                                                 </w:t>
      </w:r>
      <w:r>
        <w:rPr>
          <w:b/>
          <w:i/>
        </w:rPr>
        <w:t xml:space="preserve">      </w:t>
      </w:r>
      <w:r w:rsidR="00450877">
        <w:rPr>
          <w:b/>
          <w:i/>
        </w:rPr>
        <w:t>8</w:t>
      </w:r>
      <w:r>
        <w:rPr>
          <w:b/>
          <w:i/>
        </w:rPr>
        <w:t>.</w:t>
      </w:r>
      <w:r w:rsidR="00450877">
        <w:rPr>
          <w:b/>
          <w:i/>
        </w:rPr>
        <w:t>200</w:t>
      </w:r>
      <w:r>
        <w:rPr>
          <w:b/>
          <w:i/>
        </w:rPr>
        <w:t>,</w:t>
      </w:r>
      <w:r w:rsidR="00450877">
        <w:rPr>
          <w:b/>
          <w:i/>
        </w:rPr>
        <w:t>34</w:t>
      </w:r>
      <w:r>
        <w:rPr>
          <w:b/>
          <w:i/>
        </w:rPr>
        <w:t> zł</w:t>
      </w:r>
    </w:p>
    <w:p w:rsidR="00F47A5A" w:rsidRPr="001B79D9" w:rsidRDefault="00F47A5A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</w:rPr>
      </w:pPr>
      <w:r w:rsidRPr="001B79D9">
        <w:rPr>
          <w:b/>
          <w:i/>
        </w:rPr>
        <w:t xml:space="preserve">Wykonanie                                                                                                             </w:t>
      </w:r>
      <w:r>
        <w:rPr>
          <w:b/>
          <w:i/>
        </w:rPr>
        <w:t xml:space="preserve">     </w:t>
      </w:r>
      <w:r w:rsidR="00450877">
        <w:rPr>
          <w:b/>
          <w:i/>
        </w:rPr>
        <w:t>8.200,34 zł</w:t>
      </w:r>
    </w:p>
    <w:p w:rsidR="00F47A5A" w:rsidRPr="00D42618" w:rsidRDefault="00F47A5A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</w:rPr>
      </w:pPr>
      <w:r w:rsidRPr="001B79D9">
        <w:rPr>
          <w:b/>
          <w:i/>
        </w:rPr>
        <w:t>% wykonani</w:t>
      </w:r>
      <w:r>
        <w:rPr>
          <w:b/>
          <w:i/>
        </w:rPr>
        <w:t>a </w:t>
      </w:r>
      <w:r w:rsidRPr="001B79D9">
        <w:rPr>
          <w:b/>
          <w:i/>
        </w:rPr>
        <w:t xml:space="preserve">                                                                                               </w:t>
      </w:r>
      <w:r>
        <w:rPr>
          <w:b/>
          <w:i/>
        </w:rPr>
        <w:t xml:space="preserve">                    </w:t>
      </w:r>
      <w:r w:rsidR="00450877">
        <w:rPr>
          <w:b/>
          <w:i/>
        </w:rPr>
        <w:t>100</w:t>
      </w:r>
      <w:r>
        <w:rPr>
          <w:b/>
          <w:i/>
        </w:rPr>
        <w:t>,</w:t>
      </w:r>
      <w:r w:rsidR="00450877">
        <w:rPr>
          <w:b/>
          <w:i/>
        </w:rPr>
        <w:t>00</w:t>
      </w:r>
    </w:p>
    <w:p w:rsidR="00F47A5A" w:rsidRDefault="00F47A5A" w:rsidP="00501AD8">
      <w:pPr>
        <w:spacing w:line="276" w:lineRule="auto"/>
        <w:jc w:val="both"/>
      </w:pPr>
    </w:p>
    <w:p w:rsidR="00FF3F5A" w:rsidRDefault="00202EA1" w:rsidP="00501AD8">
      <w:pPr>
        <w:spacing w:line="276" w:lineRule="auto"/>
        <w:jc w:val="both"/>
      </w:pPr>
      <w:r w:rsidRPr="006F1158">
        <w:t xml:space="preserve">W tym </w:t>
      </w:r>
      <w:r w:rsidR="00AB5A93" w:rsidRPr="006F1158">
        <w:t xml:space="preserve">dziale </w:t>
      </w:r>
      <w:r w:rsidR="009377DF">
        <w:t>została</w:t>
      </w:r>
      <w:r w:rsidR="00AB5A93" w:rsidRPr="006F1158">
        <w:t xml:space="preserve"> zaplanowana i zrealizowana</w:t>
      </w:r>
      <w:r w:rsidRPr="006F1158">
        <w:t xml:space="preserve"> </w:t>
      </w:r>
      <w:r w:rsidR="00AB5A93" w:rsidRPr="006F1158">
        <w:t xml:space="preserve">dotacja celowa z budżetu państwa dotycząca  </w:t>
      </w:r>
      <w:r w:rsidRPr="006F1158">
        <w:t>zwrot</w:t>
      </w:r>
      <w:r w:rsidR="00426D99" w:rsidRPr="006F1158">
        <w:t>u</w:t>
      </w:r>
      <w:r w:rsidR="00E01ABE" w:rsidRPr="006F1158">
        <w:t xml:space="preserve"> podatku akcy</w:t>
      </w:r>
      <w:r w:rsidR="006F1158" w:rsidRPr="006F1158">
        <w:t xml:space="preserve">zowego – kwota </w:t>
      </w:r>
      <w:r w:rsidR="009E69E2">
        <w:t>8</w:t>
      </w:r>
      <w:r w:rsidR="006F1158" w:rsidRPr="006F1158">
        <w:t>.</w:t>
      </w:r>
      <w:r w:rsidR="009E69E2">
        <w:t>200</w:t>
      </w:r>
      <w:r w:rsidR="006F1158" w:rsidRPr="006F1158">
        <w:t>,</w:t>
      </w:r>
      <w:r w:rsidR="009E69E2">
        <w:t>34</w:t>
      </w:r>
      <w:r w:rsidR="006F1158" w:rsidRPr="006F1158">
        <w:t xml:space="preserve"> zł. </w:t>
      </w:r>
    </w:p>
    <w:p w:rsidR="009E69E2" w:rsidRDefault="009E69E2" w:rsidP="00501AD8">
      <w:pPr>
        <w:spacing w:line="276" w:lineRule="auto"/>
        <w:jc w:val="both"/>
      </w:pPr>
    </w:p>
    <w:p w:rsidR="007A28B3" w:rsidRPr="00FF3F5A" w:rsidRDefault="007A28B3" w:rsidP="00501AD8">
      <w:pPr>
        <w:spacing w:line="276" w:lineRule="auto"/>
        <w:jc w:val="both"/>
      </w:pPr>
    </w:p>
    <w:p w:rsidR="000938F2" w:rsidRPr="006F1158" w:rsidRDefault="000938F2" w:rsidP="00501AD8">
      <w:pPr>
        <w:pStyle w:val="NormalnyWeb"/>
        <w:spacing w:before="0" w:beforeAutospacing="0" w:line="276" w:lineRule="auto"/>
        <w:rPr>
          <w:b/>
          <w:color w:val="auto"/>
        </w:rPr>
      </w:pPr>
      <w:r w:rsidRPr="006F1158">
        <w:rPr>
          <w:b/>
          <w:color w:val="auto"/>
        </w:rPr>
        <w:t xml:space="preserve">DZIAŁ 600 – TRANSPORT I ŁĄCZNOŚĆ </w:t>
      </w:r>
    </w:p>
    <w:p w:rsidR="000938F2" w:rsidRPr="006F1158" w:rsidRDefault="000938F2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6F1158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672EDC">
        <w:rPr>
          <w:b/>
          <w:i/>
          <w:color w:val="auto"/>
        </w:rPr>
        <w:t xml:space="preserve">       </w:t>
      </w:r>
      <w:r w:rsidR="00450877">
        <w:rPr>
          <w:b/>
          <w:i/>
          <w:color w:val="auto"/>
        </w:rPr>
        <w:t>0</w:t>
      </w:r>
      <w:r w:rsidRPr="006F1158">
        <w:rPr>
          <w:b/>
          <w:i/>
          <w:color w:val="auto"/>
        </w:rPr>
        <w:t>,00 zł</w:t>
      </w:r>
    </w:p>
    <w:p w:rsidR="000938F2" w:rsidRPr="006F1158" w:rsidRDefault="000938F2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6F1158">
        <w:rPr>
          <w:b/>
          <w:i/>
          <w:color w:val="auto"/>
        </w:rPr>
        <w:t xml:space="preserve">Wykonanie                                                                                                                </w:t>
      </w:r>
      <w:r w:rsidR="00A97191">
        <w:rPr>
          <w:b/>
          <w:i/>
          <w:color w:val="auto"/>
        </w:rPr>
        <w:t>4</w:t>
      </w:r>
      <w:r w:rsidR="00A97191" w:rsidRPr="006F1158">
        <w:rPr>
          <w:b/>
          <w:i/>
          <w:color w:val="auto"/>
        </w:rPr>
        <w:t>.</w:t>
      </w:r>
      <w:r w:rsidR="00450877">
        <w:rPr>
          <w:b/>
          <w:i/>
          <w:color w:val="auto"/>
        </w:rPr>
        <w:t>313</w:t>
      </w:r>
      <w:r w:rsidR="00A97191" w:rsidRPr="006F1158">
        <w:rPr>
          <w:b/>
          <w:i/>
          <w:color w:val="auto"/>
        </w:rPr>
        <w:t>,00 zł</w:t>
      </w:r>
    </w:p>
    <w:p w:rsidR="000938F2" w:rsidRPr="006F1158" w:rsidRDefault="000938F2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6F1158">
        <w:rPr>
          <w:b/>
          <w:i/>
          <w:color w:val="auto"/>
        </w:rPr>
        <w:t xml:space="preserve">% wykonania                                                                                      </w:t>
      </w:r>
      <w:r w:rsidR="00AB5A93" w:rsidRPr="006F1158">
        <w:rPr>
          <w:b/>
          <w:i/>
          <w:color w:val="auto"/>
        </w:rPr>
        <w:t xml:space="preserve">                       </w:t>
      </w:r>
      <w:r w:rsidRPr="006F1158">
        <w:rPr>
          <w:b/>
          <w:i/>
          <w:color w:val="auto"/>
        </w:rPr>
        <w:t xml:space="preserve"> </w:t>
      </w:r>
      <w:r w:rsidR="00106EA1" w:rsidRPr="006F1158">
        <w:rPr>
          <w:b/>
          <w:i/>
          <w:color w:val="auto"/>
        </w:rPr>
        <w:t xml:space="preserve">      </w:t>
      </w:r>
    </w:p>
    <w:p w:rsidR="00426D99" w:rsidRDefault="00426D99" w:rsidP="00501AD8">
      <w:pPr>
        <w:pStyle w:val="Tekstpodstawowy"/>
        <w:spacing w:line="276" w:lineRule="auto"/>
      </w:pPr>
    </w:p>
    <w:p w:rsidR="00FF3F5A" w:rsidRPr="00C22C83" w:rsidRDefault="00C22C83" w:rsidP="00501AD8">
      <w:pPr>
        <w:pStyle w:val="Tekstpodstawowy"/>
        <w:spacing w:line="276" w:lineRule="auto"/>
        <w:rPr>
          <w:b/>
        </w:rPr>
      </w:pPr>
      <w:r>
        <w:t>Nieplanowanym d</w:t>
      </w:r>
      <w:r w:rsidR="002B6736" w:rsidRPr="00C22C83">
        <w:t>ochodem tego działu jest</w:t>
      </w:r>
      <w:r>
        <w:t xml:space="preserve"> wpływ środków z tytułu  odsprzedaży </w:t>
      </w:r>
      <w:r w:rsidR="00075E2A">
        <w:t>płyt granitowych</w:t>
      </w:r>
      <w:r w:rsidR="00A716F8">
        <w:t>.</w:t>
      </w:r>
    </w:p>
    <w:p w:rsidR="00C22C83" w:rsidRDefault="00C22C83" w:rsidP="00501AD8">
      <w:pPr>
        <w:pStyle w:val="Tekstpodstawowy"/>
        <w:spacing w:line="276" w:lineRule="auto"/>
        <w:rPr>
          <w:b/>
        </w:rPr>
      </w:pPr>
    </w:p>
    <w:p w:rsidR="007A28B3" w:rsidRDefault="00A648B5" w:rsidP="00501AD8">
      <w:pPr>
        <w:pStyle w:val="Tekstpodstawowy"/>
        <w:spacing w:line="276" w:lineRule="auto"/>
        <w:rPr>
          <w:b/>
        </w:rPr>
      </w:pPr>
      <w:r>
        <w:rPr>
          <w:b/>
        </w:rPr>
        <w:t xml:space="preserve"> </w:t>
      </w:r>
    </w:p>
    <w:p w:rsidR="000938F2" w:rsidRPr="004E41AC" w:rsidRDefault="000938F2" w:rsidP="00501AD8">
      <w:pPr>
        <w:pStyle w:val="Tekstpodstawowy"/>
        <w:spacing w:line="276" w:lineRule="auto"/>
        <w:rPr>
          <w:b/>
        </w:rPr>
      </w:pPr>
      <w:r w:rsidRPr="004E41AC">
        <w:rPr>
          <w:b/>
        </w:rPr>
        <w:t>DZIAŁ 700 –  GOSPODARKA MIESZKANIOWA </w:t>
      </w:r>
    </w:p>
    <w:p w:rsidR="00E1635A" w:rsidRPr="004E41AC" w:rsidRDefault="00E1635A" w:rsidP="00501AD8">
      <w:pPr>
        <w:pStyle w:val="Tekstpodstawowy"/>
        <w:spacing w:line="276" w:lineRule="auto"/>
      </w:pPr>
    </w:p>
    <w:p w:rsidR="000938F2" w:rsidRPr="004E41AC" w:rsidRDefault="000938F2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4E41AC">
        <w:rPr>
          <w:b/>
          <w:i/>
          <w:color w:val="auto"/>
        </w:rPr>
        <w:t xml:space="preserve">Plan po zmianach                                                                                               </w:t>
      </w:r>
      <w:r w:rsidR="004E41AC">
        <w:rPr>
          <w:b/>
          <w:i/>
          <w:color w:val="auto"/>
        </w:rPr>
        <w:t xml:space="preserve">   </w:t>
      </w:r>
      <w:r w:rsidR="00EC5363">
        <w:rPr>
          <w:b/>
          <w:i/>
          <w:color w:val="auto"/>
        </w:rPr>
        <w:t>2</w:t>
      </w:r>
      <w:r w:rsidRPr="004E41AC">
        <w:rPr>
          <w:b/>
          <w:i/>
          <w:color w:val="auto"/>
        </w:rPr>
        <w:t>.</w:t>
      </w:r>
      <w:r w:rsidR="00450877">
        <w:rPr>
          <w:b/>
          <w:i/>
          <w:color w:val="auto"/>
        </w:rPr>
        <w:t>687</w:t>
      </w:r>
      <w:r w:rsidRPr="004E41AC">
        <w:rPr>
          <w:b/>
          <w:i/>
          <w:color w:val="auto"/>
        </w:rPr>
        <w:t>.</w:t>
      </w:r>
      <w:r w:rsidR="00450877">
        <w:rPr>
          <w:b/>
          <w:i/>
          <w:color w:val="auto"/>
        </w:rPr>
        <w:t>609</w:t>
      </w:r>
      <w:r w:rsidR="00106EA1" w:rsidRPr="004E41AC">
        <w:rPr>
          <w:b/>
          <w:i/>
          <w:color w:val="auto"/>
        </w:rPr>
        <w:t>,</w:t>
      </w:r>
      <w:r w:rsidR="00450877">
        <w:rPr>
          <w:b/>
          <w:i/>
          <w:color w:val="auto"/>
        </w:rPr>
        <w:t>03</w:t>
      </w:r>
      <w:r w:rsidRPr="004E41AC">
        <w:rPr>
          <w:b/>
          <w:i/>
          <w:color w:val="auto"/>
        </w:rPr>
        <w:t> zł</w:t>
      </w:r>
    </w:p>
    <w:p w:rsidR="000938F2" w:rsidRPr="004E41AC" w:rsidRDefault="000938F2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4E41AC">
        <w:rPr>
          <w:b/>
          <w:i/>
          <w:color w:val="auto"/>
        </w:rPr>
        <w:t xml:space="preserve">Wykonanie                                                                                       </w:t>
      </w:r>
      <w:r w:rsidR="004E41AC">
        <w:rPr>
          <w:b/>
          <w:i/>
          <w:color w:val="auto"/>
        </w:rPr>
        <w:t xml:space="preserve">                   </w:t>
      </w:r>
      <w:r w:rsidR="00106EA1" w:rsidRPr="004E41AC">
        <w:rPr>
          <w:b/>
          <w:i/>
          <w:color w:val="auto"/>
        </w:rPr>
        <w:t xml:space="preserve"> </w:t>
      </w:r>
      <w:r w:rsidR="004E41AC">
        <w:rPr>
          <w:b/>
          <w:i/>
          <w:color w:val="auto"/>
        </w:rPr>
        <w:t xml:space="preserve">  </w:t>
      </w:r>
      <w:r w:rsidR="00450877">
        <w:rPr>
          <w:b/>
          <w:i/>
          <w:color w:val="auto"/>
        </w:rPr>
        <w:t>1</w:t>
      </w:r>
      <w:r w:rsidR="004E41AC">
        <w:rPr>
          <w:b/>
          <w:i/>
          <w:color w:val="auto"/>
        </w:rPr>
        <w:t>.</w:t>
      </w:r>
      <w:r w:rsidR="00450877">
        <w:rPr>
          <w:b/>
          <w:i/>
          <w:color w:val="auto"/>
        </w:rPr>
        <w:t>676</w:t>
      </w:r>
      <w:r w:rsidRPr="004E41AC">
        <w:rPr>
          <w:b/>
          <w:i/>
          <w:color w:val="auto"/>
        </w:rPr>
        <w:t>.</w:t>
      </w:r>
      <w:r w:rsidR="00450877">
        <w:rPr>
          <w:b/>
          <w:i/>
          <w:color w:val="auto"/>
        </w:rPr>
        <w:t>125</w:t>
      </w:r>
      <w:r w:rsidRPr="004E41AC">
        <w:rPr>
          <w:b/>
          <w:i/>
          <w:color w:val="auto"/>
        </w:rPr>
        <w:t>,</w:t>
      </w:r>
      <w:r w:rsidR="00450877">
        <w:rPr>
          <w:b/>
          <w:i/>
          <w:color w:val="auto"/>
        </w:rPr>
        <w:t>91</w:t>
      </w:r>
      <w:r w:rsidRPr="004E41AC">
        <w:rPr>
          <w:b/>
          <w:i/>
          <w:color w:val="auto"/>
        </w:rPr>
        <w:t> zł</w:t>
      </w:r>
    </w:p>
    <w:p w:rsidR="000938F2" w:rsidRPr="004E41AC" w:rsidRDefault="000938F2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4E41AC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450877">
        <w:rPr>
          <w:b/>
          <w:i/>
          <w:color w:val="auto"/>
        </w:rPr>
        <w:t>62</w:t>
      </w:r>
      <w:r w:rsidRPr="004E41AC">
        <w:rPr>
          <w:b/>
          <w:i/>
          <w:color w:val="auto"/>
        </w:rPr>
        <w:t>,</w:t>
      </w:r>
      <w:r w:rsidR="00450877">
        <w:rPr>
          <w:b/>
          <w:i/>
          <w:color w:val="auto"/>
        </w:rPr>
        <w:t>36</w:t>
      </w:r>
    </w:p>
    <w:p w:rsidR="00202EA1" w:rsidRPr="009C50CA" w:rsidRDefault="00202EA1" w:rsidP="00501AD8">
      <w:pPr>
        <w:spacing w:line="276" w:lineRule="auto"/>
        <w:rPr>
          <w:color w:val="FF0000"/>
        </w:rPr>
      </w:pPr>
    </w:p>
    <w:p w:rsidR="00363A05" w:rsidRPr="00381FC7" w:rsidRDefault="00363A05" w:rsidP="00501AD8">
      <w:pPr>
        <w:spacing w:line="276" w:lineRule="auto"/>
        <w:jc w:val="both"/>
      </w:pPr>
      <w:r w:rsidRPr="00381FC7">
        <w:t xml:space="preserve">Dochody </w:t>
      </w:r>
      <w:r w:rsidR="009E69E2">
        <w:t xml:space="preserve">bieżące </w:t>
      </w:r>
      <w:r w:rsidRPr="00381FC7">
        <w:t xml:space="preserve">tego działu </w:t>
      </w:r>
      <w:r w:rsidR="00286950">
        <w:t xml:space="preserve">zrealizowane w blisko </w:t>
      </w:r>
      <w:r w:rsidR="00F023E3">
        <w:t>9</w:t>
      </w:r>
      <w:r w:rsidR="00286950">
        <w:t xml:space="preserve">0%, </w:t>
      </w:r>
      <w:r w:rsidRPr="00381FC7">
        <w:t>pochodzą z gospodarki mieszkaniowej prowadzonej przez gminę oraz z zarządu nieruchomościami</w:t>
      </w:r>
      <w:r w:rsidR="007472C4">
        <w:t>,</w:t>
      </w:r>
      <w:r w:rsidR="00286950">
        <w:t xml:space="preserve"> a składają się na nie dochody z</w:t>
      </w:r>
      <w:r w:rsidRPr="00381FC7">
        <w:t>:</w:t>
      </w:r>
    </w:p>
    <w:p w:rsidR="00594A47" w:rsidRDefault="00C96400" w:rsidP="00501AD8">
      <w:pPr>
        <w:pStyle w:val="Akapitzlist"/>
        <w:numPr>
          <w:ilvl w:val="0"/>
          <w:numId w:val="2"/>
        </w:numPr>
        <w:spacing w:line="276" w:lineRule="auto"/>
        <w:jc w:val="both"/>
      </w:pPr>
      <w:r>
        <w:t>opłat</w:t>
      </w:r>
      <w:r w:rsidR="00594A47" w:rsidRPr="00381FC7">
        <w:t xml:space="preserve"> za </w:t>
      </w:r>
      <w:r w:rsidR="00EC5363">
        <w:t>służebnoś</w:t>
      </w:r>
      <w:r w:rsidR="00672EDC">
        <w:t>ć</w:t>
      </w:r>
      <w:r w:rsidR="00381FC7">
        <w:t xml:space="preserve">                      </w:t>
      </w:r>
      <w:r w:rsidR="00594A47" w:rsidRPr="00381FC7">
        <w:t xml:space="preserve"> </w:t>
      </w:r>
      <w:r w:rsidR="008F0F24">
        <w:t xml:space="preserve">     </w:t>
      </w:r>
      <w:r w:rsidR="00672EDC">
        <w:t xml:space="preserve">                                                </w:t>
      </w:r>
      <w:r w:rsidR="008F0F24">
        <w:t xml:space="preserve"> -</w:t>
      </w:r>
      <w:r w:rsidR="00594A47" w:rsidRPr="00381FC7">
        <w:t xml:space="preserve">   </w:t>
      </w:r>
      <w:r w:rsidR="00D46A40" w:rsidRPr="00381FC7">
        <w:t xml:space="preserve">  </w:t>
      </w:r>
      <w:r w:rsidR="00594A47" w:rsidRPr="00381FC7">
        <w:t xml:space="preserve"> </w:t>
      </w:r>
      <w:r w:rsidR="009E69E2">
        <w:t>45</w:t>
      </w:r>
      <w:r w:rsidR="002D42B0">
        <w:t>.</w:t>
      </w:r>
      <w:r w:rsidR="009E69E2">
        <w:t>642</w:t>
      </w:r>
      <w:r w:rsidR="002D42B0">
        <w:t>,</w:t>
      </w:r>
      <w:r w:rsidR="009E69E2">
        <w:t>68</w:t>
      </w:r>
      <w:r w:rsidR="00594A47" w:rsidRPr="00381FC7">
        <w:t xml:space="preserve"> zł</w:t>
      </w:r>
    </w:p>
    <w:p w:rsidR="00381FC7" w:rsidRPr="00381FC7" w:rsidRDefault="00381FC7" w:rsidP="00501AD8">
      <w:pPr>
        <w:pStyle w:val="Akapitzlist"/>
        <w:numPr>
          <w:ilvl w:val="0"/>
          <w:numId w:val="2"/>
        </w:numPr>
        <w:spacing w:line="276" w:lineRule="auto"/>
        <w:jc w:val="both"/>
      </w:pPr>
      <w:r w:rsidRPr="00381FC7">
        <w:t>wpływ</w:t>
      </w:r>
      <w:r w:rsidR="00C96400">
        <w:t>ów</w:t>
      </w:r>
      <w:r w:rsidRPr="00381FC7">
        <w:t xml:space="preserve"> z opłat </w:t>
      </w:r>
      <w:r>
        <w:t xml:space="preserve"> z tytułu użytkowania wieczystego</w:t>
      </w:r>
      <w:r w:rsidR="00EC5363">
        <w:t xml:space="preserve"> nieruchomości</w:t>
      </w:r>
      <w:r>
        <w:t xml:space="preserve"> </w:t>
      </w:r>
      <w:r w:rsidR="00EC5363">
        <w:t xml:space="preserve">- </w:t>
      </w:r>
      <w:r w:rsidRPr="00381FC7">
        <w:t xml:space="preserve">  </w:t>
      </w:r>
      <w:r w:rsidR="00EC5363">
        <w:t>1</w:t>
      </w:r>
      <w:r w:rsidR="002D42B0">
        <w:t>1</w:t>
      </w:r>
      <w:r w:rsidR="009E69E2">
        <w:t>4</w:t>
      </w:r>
      <w:r w:rsidR="00EC5363">
        <w:t>.</w:t>
      </w:r>
      <w:r w:rsidR="009E69E2">
        <w:t>021</w:t>
      </w:r>
      <w:r w:rsidR="00EC5363">
        <w:t>,</w:t>
      </w:r>
      <w:r w:rsidR="002D42B0">
        <w:t>4</w:t>
      </w:r>
      <w:r w:rsidR="009E69E2">
        <w:t>2</w:t>
      </w:r>
      <w:r w:rsidR="00EC5363">
        <w:t xml:space="preserve"> zł.</w:t>
      </w:r>
      <w:r w:rsidR="00EC5363" w:rsidRPr="00381FC7">
        <w:t xml:space="preserve">                                      </w:t>
      </w:r>
      <w:r w:rsidRPr="00381FC7">
        <w:t xml:space="preserve">                    </w:t>
      </w:r>
      <w:r>
        <w:t xml:space="preserve"> </w:t>
      </w:r>
      <w:r w:rsidR="00EC5363">
        <w:t xml:space="preserve">        </w:t>
      </w:r>
    </w:p>
    <w:p w:rsidR="00594A47" w:rsidRPr="00381FC7" w:rsidRDefault="00C96400" w:rsidP="00501AD8">
      <w:pPr>
        <w:pStyle w:val="Akapitzlist"/>
        <w:numPr>
          <w:ilvl w:val="0"/>
          <w:numId w:val="2"/>
        </w:numPr>
        <w:spacing w:line="276" w:lineRule="auto"/>
        <w:jc w:val="both"/>
      </w:pPr>
      <w:r>
        <w:t>dochodów</w:t>
      </w:r>
      <w:r w:rsidR="00D46A40" w:rsidRPr="00381FC7">
        <w:t xml:space="preserve"> z dzierżaw i najmu  </w:t>
      </w:r>
      <w:r w:rsidR="00434FCF">
        <w:t xml:space="preserve">składników majątkowych gminy   </w:t>
      </w:r>
      <w:r w:rsidR="008F0F24">
        <w:t xml:space="preserve"> -    </w:t>
      </w:r>
      <w:r w:rsidR="00EC5363">
        <w:t xml:space="preserve">  7</w:t>
      </w:r>
      <w:r w:rsidR="009E69E2">
        <w:t>40</w:t>
      </w:r>
      <w:r w:rsidR="00D46A40" w:rsidRPr="00381FC7">
        <w:t>.</w:t>
      </w:r>
      <w:r w:rsidR="009E69E2">
        <w:t>476</w:t>
      </w:r>
      <w:r w:rsidR="00F418F5">
        <w:t>,0</w:t>
      </w:r>
      <w:r w:rsidR="009E69E2">
        <w:t>8</w:t>
      </w:r>
      <w:r w:rsidR="00D46A40" w:rsidRPr="00381FC7">
        <w:t xml:space="preserve"> zł</w:t>
      </w:r>
    </w:p>
    <w:p w:rsidR="00363A05" w:rsidRDefault="00C96400" w:rsidP="00501AD8">
      <w:pPr>
        <w:pStyle w:val="Akapitzlist"/>
        <w:numPr>
          <w:ilvl w:val="0"/>
          <w:numId w:val="3"/>
        </w:numPr>
        <w:spacing w:line="276" w:lineRule="auto"/>
        <w:jc w:val="both"/>
      </w:pPr>
      <w:r>
        <w:t>wpływów</w:t>
      </w:r>
      <w:r w:rsidR="00363A05" w:rsidRPr="00381FC7">
        <w:t xml:space="preserve"> z usług                                                   </w:t>
      </w:r>
      <w:r w:rsidR="008F0F24">
        <w:t xml:space="preserve">                            -    </w:t>
      </w:r>
      <w:r w:rsidR="006D595F">
        <w:t xml:space="preserve">  </w:t>
      </w:r>
      <w:r w:rsidR="009E69E2">
        <w:t>180</w:t>
      </w:r>
      <w:r w:rsidR="00363A05" w:rsidRPr="00381FC7">
        <w:t>.</w:t>
      </w:r>
      <w:r w:rsidR="009E69E2">
        <w:t>613</w:t>
      </w:r>
      <w:r w:rsidR="00363A05" w:rsidRPr="00381FC7">
        <w:t>,</w:t>
      </w:r>
      <w:r w:rsidR="009E69E2">
        <w:t>66</w:t>
      </w:r>
      <w:r w:rsidR="00363A05" w:rsidRPr="00381FC7">
        <w:t xml:space="preserve"> zł</w:t>
      </w:r>
    </w:p>
    <w:p w:rsidR="009E69E2" w:rsidRDefault="009E69E2" w:rsidP="00501AD8">
      <w:pPr>
        <w:pStyle w:val="Akapitzlist"/>
        <w:numPr>
          <w:ilvl w:val="0"/>
          <w:numId w:val="3"/>
        </w:numPr>
        <w:spacing w:line="276" w:lineRule="auto"/>
        <w:jc w:val="both"/>
      </w:pPr>
      <w:r>
        <w:t xml:space="preserve">wpływy z tytułu kar i odszkodowań                                                  -        </w:t>
      </w:r>
      <w:r w:rsidR="006D595F">
        <w:t xml:space="preserve">  </w:t>
      </w:r>
      <w:r>
        <w:t>9.010,10 zł</w:t>
      </w:r>
    </w:p>
    <w:p w:rsidR="00A97191" w:rsidRDefault="003115D6" w:rsidP="00501AD8">
      <w:pPr>
        <w:pStyle w:val="Akapitzlist"/>
        <w:numPr>
          <w:ilvl w:val="0"/>
          <w:numId w:val="3"/>
        </w:numPr>
        <w:spacing w:line="276" w:lineRule="auto"/>
        <w:jc w:val="both"/>
      </w:pPr>
      <w:r>
        <w:t xml:space="preserve">wpływy z tytułu </w:t>
      </w:r>
      <w:r w:rsidR="00A97191">
        <w:t>zwrotu</w:t>
      </w:r>
      <w:r>
        <w:t xml:space="preserve"> kosztów </w:t>
      </w:r>
      <w:r w:rsidR="00A97191">
        <w:t>postępowania sądowego</w:t>
      </w:r>
    </w:p>
    <w:p w:rsidR="00A97191" w:rsidRDefault="00A97191" w:rsidP="00501AD8">
      <w:pPr>
        <w:pStyle w:val="Akapitzlist"/>
        <w:spacing w:line="276" w:lineRule="auto"/>
        <w:jc w:val="both"/>
      </w:pPr>
      <w:r>
        <w:t xml:space="preserve"> i prokuratorskiego, kosztów egzekucyjnych, upomnień                   -        </w:t>
      </w:r>
      <w:r w:rsidR="006D595F">
        <w:t xml:space="preserve"> </w:t>
      </w:r>
      <w:r w:rsidR="00286950">
        <w:t>5</w:t>
      </w:r>
      <w:r>
        <w:t>.</w:t>
      </w:r>
      <w:r w:rsidR="00286950">
        <w:t>077</w:t>
      </w:r>
      <w:r>
        <w:t>,</w:t>
      </w:r>
      <w:r w:rsidR="00286950">
        <w:t>64</w:t>
      </w:r>
      <w:r>
        <w:t xml:space="preserve"> zł                                                          </w:t>
      </w:r>
    </w:p>
    <w:p w:rsidR="00363A05" w:rsidRDefault="00C96400" w:rsidP="00501AD8">
      <w:pPr>
        <w:pStyle w:val="Akapitzlist"/>
        <w:numPr>
          <w:ilvl w:val="0"/>
          <w:numId w:val="3"/>
        </w:numPr>
        <w:spacing w:line="276" w:lineRule="auto"/>
        <w:jc w:val="both"/>
      </w:pPr>
      <w:r>
        <w:t>pozostałych  odsetek</w:t>
      </w:r>
      <w:r w:rsidR="00363A05" w:rsidRPr="00381FC7">
        <w:t xml:space="preserve">                                          </w:t>
      </w:r>
      <w:r>
        <w:t xml:space="preserve">                            </w:t>
      </w:r>
      <w:r w:rsidR="00363A05" w:rsidRPr="00381FC7">
        <w:t xml:space="preserve"> </w:t>
      </w:r>
      <w:r w:rsidR="008F0F24">
        <w:t xml:space="preserve">   -</w:t>
      </w:r>
      <w:r w:rsidR="00363A05" w:rsidRPr="00381FC7">
        <w:t xml:space="preserve"> </w:t>
      </w:r>
      <w:r w:rsidR="008F0F24">
        <w:t xml:space="preserve">      </w:t>
      </w:r>
      <w:r w:rsidR="00F418F5">
        <w:t>34</w:t>
      </w:r>
      <w:r w:rsidR="00363A05" w:rsidRPr="00381FC7">
        <w:t>.</w:t>
      </w:r>
      <w:r w:rsidR="009E69E2">
        <w:t>211</w:t>
      </w:r>
      <w:r w:rsidR="00363A05" w:rsidRPr="00381FC7">
        <w:t>,</w:t>
      </w:r>
      <w:r w:rsidR="009E69E2">
        <w:t>94</w:t>
      </w:r>
      <w:r w:rsidR="00363A05" w:rsidRPr="00381FC7">
        <w:t xml:space="preserve"> zł.</w:t>
      </w:r>
    </w:p>
    <w:p w:rsidR="00363A05" w:rsidRPr="00381FC7" w:rsidRDefault="00C96400" w:rsidP="00501AD8">
      <w:pPr>
        <w:pStyle w:val="Akapitzlist"/>
        <w:numPr>
          <w:ilvl w:val="0"/>
          <w:numId w:val="3"/>
        </w:numPr>
        <w:spacing w:line="276" w:lineRule="auto"/>
        <w:jc w:val="both"/>
      </w:pPr>
      <w:r>
        <w:t>wpływów</w:t>
      </w:r>
      <w:r w:rsidR="00381FC7">
        <w:t xml:space="preserve"> z różnych dochodów                        </w:t>
      </w:r>
      <w:r w:rsidR="008F0F24">
        <w:t xml:space="preserve">                                 -</w:t>
      </w:r>
      <w:r w:rsidR="00381FC7">
        <w:t xml:space="preserve"> </w:t>
      </w:r>
      <w:r w:rsidR="008F0F24">
        <w:t xml:space="preserve">      </w:t>
      </w:r>
      <w:r w:rsidR="00671A61">
        <w:t xml:space="preserve">  </w:t>
      </w:r>
      <w:r w:rsidR="009E69E2">
        <w:t>4.153</w:t>
      </w:r>
      <w:r w:rsidR="00611ECB">
        <w:t>,</w:t>
      </w:r>
      <w:r w:rsidR="009E69E2">
        <w:t>57</w:t>
      </w:r>
      <w:r w:rsidR="00611ECB">
        <w:t xml:space="preserve"> zł.</w:t>
      </w:r>
    </w:p>
    <w:p w:rsidR="002A15A2" w:rsidRDefault="002A15A2" w:rsidP="00501AD8">
      <w:pPr>
        <w:spacing w:line="276" w:lineRule="auto"/>
        <w:jc w:val="both"/>
        <w:rPr>
          <w:b/>
          <w:u w:val="single"/>
        </w:rPr>
      </w:pPr>
    </w:p>
    <w:p w:rsidR="00A66F54" w:rsidRDefault="00A66F54" w:rsidP="00501AD8">
      <w:pPr>
        <w:spacing w:line="276" w:lineRule="auto"/>
        <w:jc w:val="both"/>
        <w:rPr>
          <w:b/>
          <w:u w:val="single"/>
        </w:rPr>
      </w:pPr>
      <w:r w:rsidRPr="00B943F6">
        <w:t xml:space="preserve">W tym dziale zaplanowano </w:t>
      </w:r>
      <w:r w:rsidRPr="00307596">
        <w:t xml:space="preserve">również </w:t>
      </w:r>
      <w:r w:rsidRPr="00307596">
        <w:rPr>
          <w:b/>
        </w:rPr>
        <w:t>dochody majątkowe</w:t>
      </w:r>
      <w:r>
        <w:t xml:space="preserve"> w </w:t>
      </w:r>
      <w:r w:rsidR="00286950">
        <w:t xml:space="preserve">łącznej </w:t>
      </w:r>
      <w:r>
        <w:t xml:space="preserve">kwocie </w:t>
      </w:r>
      <w:r w:rsidR="00286950">
        <w:t>1.419</w:t>
      </w:r>
      <w:r>
        <w:t>.</w:t>
      </w:r>
      <w:r w:rsidR="00286950">
        <w:t>3</w:t>
      </w:r>
      <w:r>
        <w:t>62,</w:t>
      </w:r>
      <w:r w:rsidR="00286950">
        <w:t>03</w:t>
      </w:r>
      <w:r>
        <w:t xml:space="preserve"> zł. </w:t>
      </w:r>
      <w:r w:rsidR="00A21AAF">
        <w:br/>
      </w:r>
      <w:r>
        <w:t xml:space="preserve">Ich realizacja wyniosła </w:t>
      </w:r>
      <w:r w:rsidR="00286950">
        <w:t xml:space="preserve"> 38,25%</w:t>
      </w:r>
      <w:r w:rsidR="00A648B5">
        <w:t xml:space="preserve"> </w:t>
      </w:r>
      <w:r>
        <w:t xml:space="preserve">planu tj. wartość </w:t>
      </w:r>
      <w:r w:rsidR="00286950">
        <w:t>542</w:t>
      </w:r>
      <w:r>
        <w:t>.</w:t>
      </w:r>
      <w:r w:rsidR="00286950">
        <w:t>918</w:t>
      </w:r>
      <w:r>
        <w:t>,</w:t>
      </w:r>
      <w:r w:rsidR="00286950">
        <w:t>81</w:t>
      </w:r>
      <w:r>
        <w:t xml:space="preserve"> zł.</w:t>
      </w:r>
    </w:p>
    <w:p w:rsidR="00274D90" w:rsidRPr="00286950" w:rsidRDefault="00A9521F" w:rsidP="00501AD8">
      <w:pPr>
        <w:spacing w:line="276" w:lineRule="auto"/>
        <w:jc w:val="both"/>
        <w:rPr>
          <w:color w:val="C00000"/>
        </w:rPr>
      </w:pPr>
      <w:r w:rsidRPr="00A66F54">
        <w:t>Dochody majątkowe</w:t>
      </w:r>
      <w:r w:rsidRPr="003703BB">
        <w:t xml:space="preserve"> </w:t>
      </w:r>
      <w:r w:rsidR="003703BB">
        <w:t>z tytułu odpłatnego przekształcenia prawa użytkowania wieczystego oraz z tytułu odpłatnego nabycia prawa własności zostały zrealizowane w</w:t>
      </w:r>
      <w:r w:rsidR="00274D90">
        <w:t xml:space="preserve"> kwocie </w:t>
      </w:r>
      <w:r w:rsidR="00286950">
        <w:t>323</w:t>
      </w:r>
      <w:r w:rsidR="00274D90">
        <w:t>.</w:t>
      </w:r>
      <w:r w:rsidR="00286950">
        <w:t>733</w:t>
      </w:r>
      <w:r w:rsidR="00274D90">
        <w:t>,</w:t>
      </w:r>
      <w:r w:rsidR="00286950">
        <w:t>73</w:t>
      </w:r>
      <w:r w:rsidR="00274D90">
        <w:t xml:space="preserve"> zł </w:t>
      </w:r>
      <w:r w:rsidR="00A648B5">
        <w:br/>
      </w:r>
      <w:r w:rsidR="00274D90">
        <w:lastRenderedPageBreak/>
        <w:t xml:space="preserve">tj. w </w:t>
      </w:r>
      <w:r w:rsidR="003703BB">
        <w:t xml:space="preserve"> </w:t>
      </w:r>
      <w:r w:rsidR="00286950">
        <w:t>39</w:t>
      </w:r>
      <w:r w:rsidR="003703BB">
        <w:t>,</w:t>
      </w:r>
      <w:r w:rsidR="00286950">
        <w:t>72</w:t>
      </w:r>
      <w:r w:rsidR="00274D90" w:rsidRPr="00D00AED">
        <w:t>%. W 201</w:t>
      </w:r>
      <w:r w:rsidR="00286950" w:rsidRPr="00D00AED">
        <w:t>8</w:t>
      </w:r>
      <w:r w:rsidR="00274D90" w:rsidRPr="00D00AED">
        <w:t xml:space="preserve"> r.  sprzedano </w:t>
      </w:r>
      <w:r w:rsidR="005E2D82" w:rsidRPr="00D00AED">
        <w:t>16</w:t>
      </w:r>
      <w:r w:rsidR="00274D90" w:rsidRPr="00D00AED">
        <w:t xml:space="preserve"> lokali mieszkalnych</w:t>
      </w:r>
      <w:r w:rsidR="007D70F1" w:rsidRPr="00D00AED">
        <w:t xml:space="preserve">, </w:t>
      </w:r>
      <w:r w:rsidR="00274D90" w:rsidRPr="00D00AED">
        <w:t xml:space="preserve">  </w:t>
      </w:r>
      <w:r w:rsidR="00D00AED" w:rsidRPr="00D00AED">
        <w:t>8</w:t>
      </w:r>
      <w:r w:rsidR="00274D90" w:rsidRPr="00D00AED">
        <w:t xml:space="preserve"> działek gruntu, wydano </w:t>
      </w:r>
      <w:r w:rsidR="00A648B5">
        <w:br/>
      </w:r>
      <w:r w:rsidR="00D00AED" w:rsidRPr="00D00AED">
        <w:t>8</w:t>
      </w:r>
      <w:r w:rsidR="00274D90" w:rsidRPr="00D00AED">
        <w:t xml:space="preserve"> decyzji przekształcających prawo użytkowania wieczystego w prawo własności</w:t>
      </w:r>
      <w:r w:rsidR="00274D90" w:rsidRPr="00286950">
        <w:rPr>
          <w:color w:val="C00000"/>
        </w:rPr>
        <w:t xml:space="preserve">. </w:t>
      </w:r>
    </w:p>
    <w:p w:rsidR="007D70F1" w:rsidRPr="007D70F1" w:rsidRDefault="00286950" w:rsidP="00501AD8">
      <w:pPr>
        <w:pStyle w:val="NormalnyWeb"/>
        <w:spacing w:before="0" w:beforeAutospacing="0" w:line="276" w:lineRule="auto"/>
        <w:rPr>
          <w:color w:val="auto"/>
        </w:rPr>
      </w:pPr>
      <w:r>
        <w:rPr>
          <w:color w:val="auto"/>
        </w:rPr>
        <w:t xml:space="preserve">Zaplanowany dochód majątkowy w tym dziale w wysokości 604.362,03 zł </w:t>
      </w:r>
      <w:r w:rsidR="00260C31">
        <w:rPr>
          <w:color w:val="auto"/>
        </w:rPr>
        <w:t xml:space="preserve">zrealizowano </w:t>
      </w:r>
      <w:r w:rsidR="006D595F">
        <w:rPr>
          <w:color w:val="auto"/>
        </w:rPr>
        <w:br/>
      </w:r>
      <w:r w:rsidR="00260C31">
        <w:rPr>
          <w:color w:val="auto"/>
        </w:rPr>
        <w:t xml:space="preserve">w wysokości 219.185,09 zł. Stanowi go zaliczka na realizację zadania pn. „Termomodernizacja czterech budynków komunalnych Uzdrowiskowej Gminy Miejskiej Szczawno-Zdrój” </w:t>
      </w:r>
      <w:r w:rsidR="006D595F">
        <w:rPr>
          <w:color w:val="auto"/>
        </w:rPr>
        <w:br/>
      </w:r>
      <w:r w:rsidR="00260C31">
        <w:rPr>
          <w:color w:val="auto"/>
        </w:rPr>
        <w:t>w ramach RPO WD 2014-2020 ZIT AW. Wniosek o płatność z uwagi na przedłużony okres realizacji tego zadania został złożony w 2019 roku.</w:t>
      </w:r>
    </w:p>
    <w:p w:rsidR="00D469A7" w:rsidRPr="00EA6695" w:rsidRDefault="00DA7F78" w:rsidP="00501AD8">
      <w:pPr>
        <w:spacing w:line="276" w:lineRule="auto"/>
        <w:jc w:val="both"/>
      </w:pPr>
      <w:r w:rsidRPr="00EA6695">
        <w:t xml:space="preserve">Zaległości dotyczące </w:t>
      </w:r>
      <w:r w:rsidR="00B107C6" w:rsidRPr="00EA6695">
        <w:t>gospodarki gruntami i nieruchomościami</w:t>
      </w:r>
      <w:r w:rsidRPr="00EA6695">
        <w:t xml:space="preserve"> wynoszą </w:t>
      </w:r>
      <w:r w:rsidR="00882653">
        <w:t xml:space="preserve">(bez odsetek od zaległości) </w:t>
      </w:r>
      <w:r w:rsidRPr="00EA6695">
        <w:t xml:space="preserve"> </w:t>
      </w:r>
      <w:r w:rsidR="007775BE">
        <w:t>5</w:t>
      </w:r>
      <w:r w:rsidR="00260C31">
        <w:t>1</w:t>
      </w:r>
      <w:r w:rsidR="007F3118">
        <w:t>3</w:t>
      </w:r>
      <w:r w:rsidRPr="00EA6695">
        <w:t>.</w:t>
      </w:r>
      <w:r w:rsidR="00260C31">
        <w:t>594</w:t>
      </w:r>
      <w:r w:rsidRPr="00EA6695">
        <w:t>,</w:t>
      </w:r>
      <w:r w:rsidR="00260C31">
        <w:t>37</w:t>
      </w:r>
      <w:r w:rsidRPr="00EA6695">
        <w:t xml:space="preserve"> zł. </w:t>
      </w:r>
      <w:r w:rsidR="00260C31">
        <w:t xml:space="preserve"> </w:t>
      </w:r>
      <w:r w:rsidR="008E3894" w:rsidRPr="00EA6695">
        <w:t>Składają się na nie</w:t>
      </w:r>
      <w:r w:rsidR="00D469A7" w:rsidRPr="00EA6695">
        <w:t>:</w:t>
      </w:r>
    </w:p>
    <w:p w:rsidR="00DA7F78" w:rsidRPr="00C22C83" w:rsidRDefault="00730054" w:rsidP="00501AD8">
      <w:pPr>
        <w:spacing w:line="276" w:lineRule="auto"/>
        <w:jc w:val="both"/>
      </w:pPr>
      <w:r w:rsidRPr="00EA6695">
        <w:t>1.  Z</w:t>
      </w:r>
      <w:r w:rsidR="00D469A7" w:rsidRPr="00EA6695">
        <w:t xml:space="preserve">aległości z tytułu najmu </w:t>
      </w:r>
      <w:r w:rsidR="00C35F10">
        <w:t xml:space="preserve">5 </w:t>
      </w:r>
      <w:r w:rsidR="00D469A7" w:rsidRPr="00EA6695">
        <w:t>lo</w:t>
      </w:r>
      <w:r w:rsidR="00EA6695" w:rsidRPr="00EA6695">
        <w:t>kali użytkowych,</w:t>
      </w:r>
      <w:r w:rsidR="00FB126E">
        <w:t xml:space="preserve"> </w:t>
      </w:r>
      <w:r w:rsidR="00C35F10">
        <w:t>144</w:t>
      </w:r>
      <w:r w:rsidR="00EA6695" w:rsidRPr="00EA6695">
        <w:t xml:space="preserve"> </w:t>
      </w:r>
      <w:r w:rsidR="00C35F10">
        <w:t xml:space="preserve">lokali </w:t>
      </w:r>
      <w:r w:rsidR="00EA6695" w:rsidRPr="00EA6695">
        <w:t xml:space="preserve">mieszkalnych, </w:t>
      </w:r>
      <w:r w:rsidR="00C35F10">
        <w:t xml:space="preserve">1 </w:t>
      </w:r>
      <w:r w:rsidR="00D469A7" w:rsidRPr="00EA6695">
        <w:t>garaż</w:t>
      </w:r>
      <w:r w:rsidR="00C35F10">
        <w:t>u</w:t>
      </w:r>
      <w:r w:rsidR="00EA6695" w:rsidRPr="00EA6695">
        <w:t>, dzierżawy terenu</w:t>
      </w:r>
      <w:r w:rsidR="00D469A7" w:rsidRPr="00EA6695">
        <w:t xml:space="preserve"> </w:t>
      </w:r>
      <w:r w:rsidR="00C35F10">
        <w:t xml:space="preserve">na łączną wartość </w:t>
      </w:r>
      <w:r w:rsidR="00D469A7" w:rsidRPr="00EA6695">
        <w:t xml:space="preserve"> </w:t>
      </w:r>
      <w:r w:rsidR="008E3894" w:rsidRPr="00EA6695">
        <w:t>3</w:t>
      </w:r>
      <w:r w:rsidR="00260C31">
        <w:t>51</w:t>
      </w:r>
      <w:r w:rsidR="00D469A7" w:rsidRPr="00EA6695">
        <w:t>.</w:t>
      </w:r>
      <w:r w:rsidR="00260C31">
        <w:t>382</w:t>
      </w:r>
      <w:r w:rsidR="00D469A7" w:rsidRPr="00EA6695">
        <w:t>,</w:t>
      </w:r>
      <w:r w:rsidR="00B60F1B" w:rsidRPr="00B323EA">
        <w:t>6</w:t>
      </w:r>
      <w:r w:rsidR="007F3118" w:rsidRPr="00B323EA">
        <w:t>7</w:t>
      </w:r>
      <w:r w:rsidR="00D469A7" w:rsidRPr="00B323EA">
        <w:t xml:space="preserve"> zł.</w:t>
      </w:r>
      <w:r w:rsidR="00DA7F78" w:rsidRPr="00B323EA">
        <w:t xml:space="preserve"> </w:t>
      </w:r>
      <w:r w:rsidR="00D469A7" w:rsidRPr="00B323EA">
        <w:t xml:space="preserve">Do wszystkich osób zalegających </w:t>
      </w:r>
      <w:r w:rsidR="00B066E3" w:rsidRPr="00B323EA">
        <w:t>na bieżąco wys</w:t>
      </w:r>
      <w:r w:rsidR="005F67E1" w:rsidRPr="00B323EA">
        <w:t>y</w:t>
      </w:r>
      <w:r w:rsidR="00B066E3" w:rsidRPr="00B323EA">
        <w:t xml:space="preserve">łane są </w:t>
      </w:r>
      <w:r w:rsidR="00D469A7" w:rsidRPr="00B323EA">
        <w:t xml:space="preserve"> wezwania do zapłaty</w:t>
      </w:r>
      <w:r w:rsidR="00B066E3" w:rsidRPr="00B323EA">
        <w:t xml:space="preserve"> oraz  </w:t>
      </w:r>
      <w:r w:rsidR="005F67E1" w:rsidRPr="00B323EA">
        <w:t xml:space="preserve">składane </w:t>
      </w:r>
      <w:r w:rsidR="00B066E3" w:rsidRPr="00B323EA">
        <w:t xml:space="preserve">są </w:t>
      </w:r>
      <w:r w:rsidR="005F67E1" w:rsidRPr="00B323EA">
        <w:t>do Sądu pozwy o zapłatę</w:t>
      </w:r>
      <w:r w:rsidR="00B066E3" w:rsidRPr="00B323EA">
        <w:t xml:space="preserve">. </w:t>
      </w:r>
      <w:r w:rsidR="00B066E3" w:rsidRPr="00C22C83">
        <w:t>S</w:t>
      </w:r>
      <w:r w:rsidR="00D469A7" w:rsidRPr="00C22C83">
        <w:t xml:space="preserve">ądowym nakazem zapłaty objęte są zaległości dotyczące  </w:t>
      </w:r>
      <w:r w:rsidR="00C22C83" w:rsidRPr="00C22C83">
        <w:t>2</w:t>
      </w:r>
      <w:r w:rsidR="00D469A7" w:rsidRPr="00C22C83">
        <w:t xml:space="preserve"> lokali użytkowych</w:t>
      </w:r>
      <w:r w:rsidR="00B323EA" w:rsidRPr="00C22C83">
        <w:t xml:space="preserve"> </w:t>
      </w:r>
      <w:r w:rsidR="005F67E1" w:rsidRPr="00C22C83">
        <w:t xml:space="preserve">i </w:t>
      </w:r>
      <w:r w:rsidR="00681B44" w:rsidRPr="00C22C83">
        <w:t>5</w:t>
      </w:r>
      <w:r w:rsidR="00C22C83">
        <w:t>7</w:t>
      </w:r>
      <w:r w:rsidR="00D469A7" w:rsidRPr="00C22C83">
        <w:t xml:space="preserve">  lokali mieszkalnych</w:t>
      </w:r>
      <w:r w:rsidR="00C22C83">
        <w:t xml:space="preserve">, </w:t>
      </w:r>
      <w:r w:rsidR="00EA6695" w:rsidRPr="00C22C83">
        <w:t xml:space="preserve"> 1</w:t>
      </w:r>
      <w:r w:rsidR="00C22C83">
        <w:t>0</w:t>
      </w:r>
      <w:r w:rsidR="00EA6695" w:rsidRPr="00C22C83">
        <w:t xml:space="preserve"> osób spłaca należności dotyczące lokalu mieszkalnego w ratach.</w:t>
      </w:r>
    </w:p>
    <w:p w:rsidR="008F0E47" w:rsidRDefault="00B066E3" w:rsidP="00501AD8">
      <w:pPr>
        <w:spacing w:line="276" w:lineRule="auto"/>
        <w:jc w:val="both"/>
      </w:pPr>
      <w:r w:rsidRPr="00EA6695">
        <w:t>W celu ułatwienia dłużnikom</w:t>
      </w:r>
      <w:r w:rsidR="00730054" w:rsidRPr="00EA6695">
        <w:t xml:space="preserve"> znajdującym się w trudnej sytuacji materialnej</w:t>
      </w:r>
      <w:r w:rsidRPr="00EA6695">
        <w:t xml:space="preserve"> </w:t>
      </w:r>
      <w:r w:rsidR="00730054" w:rsidRPr="00EA6695">
        <w:t>uregulowania</w:t>
      </w:r>
      <w:r w:rsidRPr="00EA6695">
        <w:t xml:space="preserve"> zadłużenia z tytułu najmu lokalu gminnego</w:t>
      </w:r>
      <w:r w:rsidR="00730054" w:rsidRPr="00EA6695">
        <w:t>,</w:t>
      </w:r>
      <w:r w:rsidRPr="00EA6695">
        <w:t xml:space="preserve"> Zarządzeniem Burmistrza Szczawna-</w:t>
      </w:r>
      <w:r w:rsidR="00E56B87">
        <w:t xml:space="preserve"> </w:t>
      </w:r>
      <w:r w:rsidRPr="00EA6695">
        <w:t xml:space="preserve">Zdroju </w:t>
      </w:r>
      <w:r w:rsidR="00E1621D" w:rsidRPr="00EA6695">
        <w:br/>
      </w:r>
      <w:r w:rsidRPr="00EA6695">
        <w:t xml:space="preserve">Nr 55/2015 z dnia 1 czerwca 2015 r. wprowadzono możliwość uregulowania należności </w:t>
      </w:r>
      <w:r w:rsidR="00924E05">
        <w:br/>
      </w:r>
      <w:r w:rsidRPr="00EA6695">
        <w:t>w formie świadczenia rzeczowego (pracy) na rzecz Uzdrowiskowej Gminy Miejskiej Szczawno-Zdrój</w:t>
      </w:r>
      <w:r w:rsidR="00E1621D" w:rsidRPr="00EA6695">
        <w:t>.</w:t>
      </w:r>
      <w:r w:rsidR="00EA6695">
        <w:t xml:space="preserve"> </w:t>
      </w:r>
      <w:r w:rsidR="00EA6695" w:rsidRPr="00EA6695">
        <w:t xml:space="preserve">Z tej formy spłaty zadłużenia w </w:t>
      </w:r>
      <w:r w:rsidR="00EA6695" w:rsidRPr="00C22C83">
        <w:t>201</w:t>
      </w:r>
      <w:r w:rsidR="00260C31" w:rsidRPr="00C22C83">
        <w:t>8</w:t>
      </w:r>
      <w:r w:rsidR="00EA6695" w:rsidRPr="00C22C83">
        <w:t xml:space="preserve"> r. skorzystał</w:t>
      </w:r>
      <w:r w:rsidR="007472C4">
        <w:t>y</w:t>
      </w:r>
      <w:r w:rsidR="00EA6695" w:rsidRPr="00C22C83">
        <w:t xml:space="preserve"> </w:t>
      </w:r>
      <w:r w:rsidR="00C22C83" w:rsidRPr="00C22C83">
        <w:t>4</w:t>
      </w:r>
      <w:r w:rsidR="00EA6695" w:rsidRPr="00C22C83">
        <w:t xml:space="preserve"> os</w:t>
      </w:r>
      <w:r w:rsidR="00672EDC">
        <w:t>oby</w:t>
      </w:r>
      <w:r w:rsidR="00EA6695" w:rsidRPr="00260C31">
        <w:rPr>
          <w:color w:val="C00000"/>
        </w:rPr>
        <w:t>.</w:t>
      </w:r>
    </w:p>
    <w:p w:rsidR="00153724" w:rsidRPr="00C35F10" w:rsidRDefault="00EA6695" w:rsidP="00501AD8">
      <w:pPr>
        <w:spacing w:line="276" w:lineRule="auto"/>
        <w:jc w:val="both"/>
      </w:pPr>
      <w:r>
        <w:t>2. Zaległości z tytułu wieczysteg</w:t>
      </w:r>
      <w:r w:rsidR="007775BE">
        <w:t xml:space="preserve">o użytkowania nieruchomości – </w:t>
      </w:r>
      <w:r w:rsidR="00260C31">
        <w:t>33</w:t>
      </w:r>
      <w:r>
        <w:t>.</w:t>
      </w:r>
      <w:r w:rsidR="00260C31">
        <w:t>120</w:t>
      </w:r>
      <w:r>
        <w:t>,</w:t>
      </w:r>
      <w:r w:rsidR="00260C31">
        <w:t>98</w:t>
      </w:r>
      <w:r w:rsidR="007775BE">
        <w:t xml:space="preserve"> </w:t>
      </w:r>
      <w:r w:rsidR="007775BE" w:rsidRPr="00C35F10">
        <w:t>zł.</w:t>
      </w:r>
      <w:r w:rsidRPr="00C35F10">
        <w:t xml:space="preserve"> </w:t>
      </w:r>
      <w:r w:rsidR="007775BE" w:rsidRPr="00C35F10">
        <w:t xml:space="preserve">Na zaległości wystawiono </w:t>
      </w:r>
      <w:r w:rsidR="004B3A2F">
        <w:t xml:space="preserve">259 </w:t>
      </w:r>
      <w:r w:rsidR="007775BE" w:rsidRPr="00C35F10">
        <w:t>wezwa</w:t>
      </w:r>
      <w:r w:rsidR="004B3A2F">
        <w:t>ń</w:t>
      </w:r>
      <w:r w:rsidR="007775BE" w:rsidRPr="00C35F10">
        <w:t xml:space="preserve"> do zapłaty, skierowano wnioski do Sądu z tytułu zaległości na kwotę </w:t>
      </w:r>
      <w:r w:rsidR="00153724" w:rsidRPr="00C35F10">
        <w:t>6</w:t>
      </w:r>
      <w:r w:rsidR="007775BE" w:rsidRPr="00C35F10">
        <w:t>.</w:t>
      </w:r>
      <w:r w:rsidR="00C35F10" w:rsidRPr="00C35F10">
        <w:t>050</w:t>
      </w:r>
      <w:r w:rsidR="007775BE" w:rsidRPr="00C35F10">
        <w:t>,</w:t>
      </w:r>
      <w:r w:rsidR="00C35F10" w:rsidRPr="00C35F10">
        <w:t>06</w:t>
      </w:r>
      <w:r w:rsidR="007775BE" w:rsidRPr="00C35F10">
        <w:t xml:space="preserve"> zł</w:t>
      </w:r>
      <w:r w:rsidR="00153724" w:rsidRPr="00C35F10">
        <w:t>.</w:t>
      </w:r>
    </w:p>
    <w:p w:rsidR="00153724" w:rsidRPr="00381FC7" w:rsidRDefault="00153724" w:rsidP="00501AD8">
      <w:pPr>
        <w:spacing w:line="276" w:lineRule="auto"/>
      </w:pPr>
      <w:r>
        <w:t xml:space="preserve">3. Zaległości z tytułu </w:t>
      </w:r>
      <w:r w:rsidRPr="00381FC7">
        <w:t xml:space="preserve">przekształcenia prawa użytkowania wieczystego w prawo własności </w:t>
      </w:r>
      <w:r>
        <w:t xml:space="preserve"> - 4</w:t>
      </w:r>
      <w:r w:rsidR="000A6612">
        <w:t>47</w:t>
      </w:r>
      <w:r>
        <w:t>,</w:t>
      </w:r>
      <w:r w:rsidR="000A6612">
        <w:t>01</w:t>
      </w:r>
      <w:r>
        <w:t xml:space="preserve"> zł. Do sądu skierowano zaległość w </w:t>
      </w:r>
      <w:r w:rsidRPr="00C35F10">
        <w:t>wysokości 276,50</w:t>
      </w:r>
      <w:r w:rsidR="00672EDC">
        <w:t xml:space="preserve"> </w:t>
      </w:r>
      <w:r w:rsidRPr="00C35F10">
        <w:t xml:space="preserve">zł. </w:t>
      </w:r>
    </w:p>
    <w:p w:rsidR="00153724" w:rsidRDefault="00153724" w:rsidP="00501AD8">
      <w:pPr>
        <w:spacing w:line="276" w:lineRule="auto"/>
        <w:jc w:val="both"/>
      </w:pPr>
      <w:r>
        <w:t>4</w:t>
      </w:r>
      <w:r w:rsidR="008F0F24">
        <w:t xml:space="preserve">. </w:t>
      </w:r>
      <w:r w:rsidR="00730054" w:rsidRPr="008E1FE9">
        <w:t xml:space="preserve">Zaległości z tytułu  nabycia prawa własności do lokali mieszkalnych – </w:t>
      </w:r>
      <w:r w:rsidR="002502E9">
        <w:t>1</w:t>
      </w:r>
      <w:r w:rsidR="000A6612">
        <w:t>18</w:t>
      </w:r>
      <w:r w:rsidR="00730054" w:rsidRPr="008E1FE9">
        <w:t>.</w:t>
      </w:r>
      <w:r w:rsidR="007F3118">
        <w:t>4</w:t>
      </w:r>
      <w:r w:rsidR="000A6612">
        <w:t>59</w:t>
      </w:r>
      <w:r w:rsidR="00730054" w:rsidRPr="008E1FE9">
        <w:t>,</w:t>
      </w:r>
      <w:r w:rsidR="000A6612">
        <w:t>94</w:t>
      </w:r>
      <w:r>
        <w:t xml:space="preserve"> zł.</w:t>
      </w:r>
    </w:p>
    <w:p w:rsidR="00153724" w:rsidRPr="00C35F10" w:rsidRDefault="00153724" w:rsidP="00501AD8">
      <w:pPr>
        <w:spacing w:line="276" w:lineRule="auto"/>
        <w:jc w:val="both"/>
      </w:pPr>
      <w:r w:rsidRPr="00C35F10">
        <w:t xml:space="preserve">Na zaległość wystawiono  </w:t>
      </w:r>
      <w:r w:rsidR="004B3A2F">
        <w:t xml:space="preserve">3 </w:t>
      </w:r>
      <w:r w:rsidRPr="00C35F10">
        <w:t>wezwa</w:t>
      </w:r>
      <w:r w:rsidR="00C35F10" w:rsidRPr="00C35F10">
        <w:t>nia</w:t>
      </w:r>
      <w:r w:rsidRPr="00C35F10">
        <w:t xml:space="preserve"> do zapłaty, skierowano wnioski na drogę postępowania sądowego w kwocie 115.370,71 zł.</w:t>
      </w:r>
    </w:p>
    <w:p w:rsidR="00153724" w:rsidRDefault="00153724" w:rsidP="00501AD8">
      <w:pPr>
        <w:spacing w:line="276" w:lineRule="auto"/>
        <w:jc w:val="both"/>
      </w:pPr>
      <w:r>
        <w:t xml:space="preserve">5. Zaległość w kwocie 10.183,77 zł. dotyczy nieuregulowanych przez </w:t>
      </w:r>
      <w:r w:rsidR="00E4282E">
        <w:t xml:space="preserve">2 </w:t>
      </w:r>
      <w:r>
        <w:t xml:space="preserve">najemców lokali komunalnych, należnych gminie  zwrotów poniesionych nakładów </w:t>
      </w:r>
      <w:r w:rsidR="00672EDC">
        <w:t xml:space="preserve">za wykonanie instalacji co na paliwo stałe </w:t>
      </w:r>
      <w:r>
        <w:t xml:space="preserve">użytkowanych przez nich lokali. Sprawy zostały skierowane na drogę postępowania sądowego. </w:t>
      </w:r>
    </w:p>
    <w:p w:rsidR="00882653" w:rsidRDefault="00730054" w:rsidP="00501AD8">
      <w:pPr>
        <w:spacing w:line="276" w:lineRule="auto"/>
        <w:jc w:val="both"/>
      </w:pPr>
      <w:r w:rsidRPr="008E1FE9">
        <w:t xml:space="preserve"> </w:t>
      </w:r>
    </w:p>
    <w:p w:rsidR="00924E05" w:rsidRDefault="00CC4600" w:rsidP="00501AD8">
      <w:pPr>
        <w:spacing w:line="276" w:lineRule="auto"/>
        <w:jc w:val="both"/>
      </w:pPr>
      <w:r w:rsidRPr="00B943F6">
        <w:t xml:space="preserve">Odsetki  należne od zaległości  w rozdziale 70005  </w:t>
      </w:r>
      <w:r w:rsidR="00B943F6" w:rsidRPr="00B943F6">
        <w:t xml:space="preserve">to </w:t>
      </w:r>
      <w:r w:rsidRPr="00B943F6">
        <w:t xml:space="preserve"> kwota </w:t>
      </w:r>
      <w:r w:rsidR="002502E9">
        <w:t>2</w:t>
      </w:r>
      <w:r w:rsidR="000A6612">
        <w:t>95</w:t>
      </w:r>
      <w:r w:rsidRPr="00B943F6">
        <w:t>.</w:t>
      </w:r>
      <w:r w:rsidR="000A6612">
        <w:t>968</w:t>
      </w:r>
      <w:r w:rsidRPr="00B943F6">
        <w:t>,</w:t>
      </w:r>
      <w:r w:rsidR="000A6612">
        <w:t>20</w:t>
      </w:r>
      <w:r w:rsidR="00FD5A3E">
        <w:t xml:space="preserve"> zł.</w:t>
      </w:r>
    </w:p>
    <w:p w:rsidR="00A648B5" w:rsidRDefault="00A648B5" w:rsidP="00501AD8">
      <w:pPr>
        <w:pStyle w:val="NormalnyWeb"/>
        <w:spacing w:before="0" w:beforeAutospacing="0" w:line="276" w:lineRule="auto"/>
        <w:rPr>
          <w:b/>
          <w:color w:val="auto"/>
        </w:rPr>
      </w:pPr>
    </w:p>
    <w:p w:rsidR="008F0E47" w:rsidRPr="00902E7C" w:rsidRDefault="008F0E47" w:rsidP="00501AD8">
      <w:pPr>
        <w:pStyle w:val="NormalnyWeb"/>
        <w:spacing w:before="0" w:beforeAutospacing="0" w:line="276" w:lineRule="auto"/>
        <w:rPr>
          <w:b/>
          <w:color w:val="auto"/>
        </w:rPr>
      </w:pPr>
      <w:r w:rsidRPr="00902E7C">
        <w:rPr>
          <w:b/>
          <w:color w:val="auto"/>
        </w:rPr>
        <w:t>DZIAŁ 710 –  DZIAŁALNOŚĆ USŁUGOWA </w:t>
      </w:r>
      <w:r w:rsidR="0072127C" w:rsidRPr="00902E7C">
        <w:rPr>
          <w:b/>
          <w:color w:val="auto"/>
        </w:rPr>
        <w:t xml:space="preserve"> </w:t>
      </w:r>
    </w:p>
    <w:p w:rsidR="008F0E47" w:rsidRPr="00902E7C" w:rsidRDefault="008F0E47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A7785C" w:rsidRPr="00902E7C">
        <w:rPr>
          <w:b/>
          <w:i/>
          <w:color w:val="auto"/>
        </w:rPr>
        <w:t>1</w:t>
      </w:r>
      <w:r w:rsidR="00450877">
        <w:rPr>
          <w:b/>
          <w:i/>
          <w:color w:val="auto"/>
        </w:rPr>
        <w:t>7</w:t>
      </w:r>
      <w:r w:rsidR="00A7785C" w:rsidRPr="00902E7C">
        <w:rPr>
          <w:b/>
          <w:i/>
          <w:color w:val="auto"/>
        </w:rPr>
        <w:t>0.0</w:t>
      </w:r>
      <w:r w:rsidRPr="00902E7C">
        <w:rPr>
          <w:b/>
          <w:i/>
          <w:color w:val="auto"/>
        </w:rPr>
        <w:t>00,00 zł</w:t>
      </w:r>
    </w:p>
    <w:p w:rsidR="008F0E47" w:rsidRPr="00902E7C" w:rsidRDefault="008F0E47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 w:rsidR="00E1621D" w:rsidRPr="00902E7C">
        <w:rPr>
          <w:b/>
          <w:i/>
          <w:color w:val="auto"/>
        </w:rPr>
        <w:t xml:space="preserve"> </w:t>
      </w:r>
      <w:r w:rsidR="00800C68">
        <w:rPr>
          <w:b/>
          <w:i/>
          <w:color w:val="auto"/>
        </w:rPr>
        <w:t>1</w:t>
      </w:r>
      <w:r w:rsidR="00F73584">
        <w:rPr>
          <w:b/>
          <w:i/>
          <w:color w:val="auto"/>
        </w:rPr>
        <w:t>5</w:t>
      </w:r>
      <w:r w:rsidR="00450877">
        <w:rPr>
          <w:b/>
          <w:i/>
          <w:color w:val="auto"/>
        </w:rPr>
        <w:t>8</w:t>
      </w:r>
      <w:r w:rsidRPr="00902E7C">
        <w:rPr>
          <w:b/>
          <w:i/>
          <w:color w:val="auto"/>
        </w:rPr>
        <w:t>.</w:t>
      </w:r>
      <w:r w:rsidR="00450877">
        <w:rPr>
          <w:b/>
          <w:i/>
          <w:color w:val="auto"/>
        </w:rPr>
        <w:t>353</w:t>
      </w:r>
      <w:r w:rsidRPr="00902E7C">
        <w:rPr>
          <w:b/>
          <w:i/>
          <w:color w:val="auto"/>
        </w:rPr>
        <w:t>,</w:t>
      </w:r>
      <w:r w:rsidR="00800C68">
        <w:rPr>
          <w:b/>
          <w:i/>
          <w:color w:val="auto"/>
        </w:rPr>
        <w:t>40</w:t>
      </w:r>
      <w:r w:rsidRPr="00902E7C">
        <w:rPr>
          <w:b/>
          <w:i/>
          <w:color w:val="auto"/>
        </w:rPr>
        <w:t> zł</w:t>
      </w:r>
    </w:p>
    <w:p w:rsidR="008F0E47" w:rsidRPr="00902E7C" w:rsidRDefault="008F0E47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% wykonania                                                                                                                      </w:t>
      </w:r>
      <w:r w:rsidR="00800C68">
        <w:rPr>
          <w:b/>
          <w:i/>
          <w:color w:val="auto"/>
        </w:rPr>
        <w:t>9</w:t>
      </w:r>
      <w:r w:rsidR="00450877">
        <w:rPr>
          <w:b/>
          <w:i/>
          <w:color w:val="auto"/>
        </w:rPr>
        <w:t>3</w:t>
      </w:r>
      <w:r w:rsidRPr="00902E7C">
        <w:rPr>
          <w:b/>
          <w:i/>
          <w:color w:val="auto"/>
        </w:rPr>
        <w:t>,</w:t>
      </w:r>
      <w:r w:rsidR="00450877">
        <w:rPr>
          <w:b/>
          <w:i/>
          <w:color w:val="auto"/>
        </w:rPr>
        <w:t>15</w:t>
      </w:r>
    </w:p>
    <w:p w:rsidR="008F0E47" w:rsidRPr="00902E7C" w:rsidRDefault="008F0E47" w:rsidP="00501AD8">
      <w:pPr>
        <w:spacing w:line="276" w:lineRule="auto"/>
      </w:pPr>
    </w:p>
    <w:p w:rsidR="00447507" w:rsidRDefault="008F0E47" w:rsidP="00501AD8">
      <w:pPr>
        <w:spacing w:line="276" w:lineRule="auto"/>
        <w:jc w:val="both"/>
      </w:pPr>
      <w:r w:rsidRPr="00902E7C">
        <w:t>Na wyko</w:t>
      </w:r>
      <w:r w:rsidR="00A7785C" w:rsidRPr="00902E7C">
        <w:t>nanie dochodów w 201</w:t>
      </w:r>
      <w:r w:rsidR="000A6612">
        <w:t>8</w:t>
      </w:r>
      <w:r w:rsidR="0045470A">
        <w:t xml:space="preserve"> roku w tym </w:t>
      </w:r>
      <w:r w:rsidRPr="00902E7C">
        <w:t xml:space="preserve">dziale </w:t>
      </w:r>
      <w:r w:rsidR="00A7785C" w:rsidRPr="00902E7C">
        <w:t xml:space="preserve">składają się </w:t>
      </w:r>
      <w:r w:rsidR="00B37EE0" w:rsidRPr="00902E7C">
        <w:t xml:space="preserve">wpływy </w:t>
      </w:r>
      <w:r w:rsidR="009F67AE" w:rsidRPr="00902E7C">
        <w:br/>
      </w:r>
      <w:r w:rsidR="00B37EE0" w:rsidRPr="00902E7C">
        <w:t>z tytułu opłat cmentarnych</w:t>
      </w:r>
      <w:r w:rsidR="00A7785C" w:rsidRPr="00902E7C">
        <w:t xml:space="preserve"> za usługi cmentarza komunalnego.</w:t>
      </w:r>
      <w:r w:rsidR="00894E6A" w:rsidRPr="00902E7C">
        <w:t xml:space="preserve">                   </w:t>
      </w:r>
    </w:p>
    <w:p w:rsidR="00B37EE0" w:rsidRPr="00902E7C" w:rsidRDefault="00B37EE0" w:rsidP="00501AD8">
      <w:pPr>
        <w:pStyle w:val="NormalnyWeb"/>
        <w:spacing w:before="0" w:beforeAutospacing="0" w:line="276" w:lineRule="auto"/>
        <w:rPr>
          <w:b/>
          <w:color w:val="auto"/>
        </w:rPr>
      </w:pPr>
      <w:r w:rsidRPr="00902E7C">
        <w:rPr>
          <w:b/>
          <w:color w:val="auto"/>
        </w:rPr>
        <w:lastRenderedPageBreak/>
        <w:t>DZIAŁ 750 –  ADMINISTRACJA PUBLICZNA </w:t>
      </w:r>
    </w:p>
    <w:p w:rsidR="00B37EE0" w:rsidRPr="00902E7C" w:rsidRDefault="00B37EE0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450877">
        <w:rPr>
          <w:b/>
          <w:i/>
          <w:color w:val="auto"/>
        </w:rPr>
        <w:t>956</w:t>
      </w:r>
      <w:r w:rsidRPr="00902E7C">
        <w:rPr>
          <w:b/>
          <w:i/>
          <w:color w:val="auto"/>
        </w:rPr>
        <w:t>.</w:t>
      </w:r>
      <w:r w:rsidR="00F73584">
        <w:rPr>
          <w:b/>
          <w:i/>
          <w:color w:val="auto"/>
        </w:rPr>
        <w:t>58</w:t>
      </w:r>
      <w:r w:rsidR="00450877">
        <w:rPr>
          <w:b/>
          <w:i/>
          <w:color w:val="auto"/>
        </w:rPr>
        <w:t>3</w:t>
      </w:r>
      <w:r w:rsidRPr="00902E7C">
        <w:rPr>
          <w:b/>
          <w:i/>
          <w:color w:val="auto"/>
        </w:rPr>
        <w:t>,</w:t>
      </w:r>
      <w:r w:rsidR="00450877">
        <w:rPr>
          <w:b/>
          <w:i/>
          <w:color w:val="auto"/>
        </w:rPr>
        <w:t>31</w:t>
      </w:r>
      <w:r w:rsidRPr="00902E7C">
        <w:rPr>
          <w:b/>
          <w:i/>
          <w:color w:val="auto"/>
        </w:rPr>
        <w:t> zł</w:t>
      </w:r>
    </w:p>
    <w:p w:rsidR="00B37EE0" w:rsidRPr="00902E7C" w:rsidRDefault="00B37EE0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Wykonanie                                                                                        </w:t>
      </w:r>
      <w:r w:rsidR="00E1621D" w:rsidRPr="00902E7C">
        <w:rPr>
          <w:b/>
          <w:i/>
          <w:color w:val="auto"/>
        </w:rPr>
        <w:t xml:space="preserve">                      </w:t>
      </w:r>
      <w:r w:rsidR="00450877">
        <w:rPr>
          <w:b/>
          <w:i/>
          <w:color w:val="auto"/>
        </w:rPr>
        <w:t>954</w:t>
      </w:r>
      <w:r w:rsidRPr="00902E7C">
        <w:rPr>
          <w:b/>
          <w:i/>
          <w:color w:val="auto"/>
        </w:rPr>
        <w:t>.</w:t>
      </w:r>
      <w:r w:rsidR="00F73584">
        <w:rPr>
          <w:b/>
          <w:i/>
          <w:color w:val="auto"/>
        </w:rPr>
        <w:t>5</w:t>
      </w:r>
      <w:r w:rsidR="00450877">
        <w:rPr>
          <w:b/>
          <w:i/>
          <w:color w:val="auto"/>
        </w:rPr>
        <w:t>34</w:t>
      </w:r>
      <w:r w:rsidRPr="00902E7C">
        <w:rPr>
          <w:b/>
          <w:i/>
          <w:color w:val="auto"/>
        </w:rPr>
        <w:t>,</w:t>
      </w:r>
      <w:r w:rsidR="00450877">
        <w:rPr>
          <w:b/>
          <w:i/>
          <w:color w:val="auto"/>
        </w:rPr>
        <w:t>38</w:t>
      </w:r>
      <w:r w:rsidRPr="00902E7C">
        <w:rPr>
          <w:b/>
          <w:i/>
          <w:color w:val="auto"/>
        </w:rPr>
        <w:t> zł</w:t>
      </w:r>
    </w:p>
    <w:p w:rsidR="00B37EE0" w:rsidRPr="00902E7C" w:rsidRDefault="00B37EE0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% wykonania                                                                                                                   </w:t>
      </w:r>
      <w:r w:rsidR="00450877">
        <w:rPr>
          <w:b/>
          <w:i/>
          <w:color w:val="auto"/>
        </w:rPr>
        <w:t>99</w:t>
      </w:r>
      <w:r w:rsidRPr="00902E7C">
        <w:rPr>
          <w:b/>
          <w:i/>
          <w:color w:val="auto"/>
        </w:rPr>
        <w:t>,</w:t>
      </w:r>
      <w:r w:rsidR="00450877">
        <w:rPr>
          <w:b/>
          <w:i/>
          <w:color w:val="auto"/>
        </w:rPr>
        <w:t>7</w:t>
      </w:r>
      <w:r w:rsidR="008941A4">
        <w:rPr>
          <w:b/>
          <w:i/>
          <w:color w:val="auto"/>
        </w:rPr>
        <w:t>9</w:t>
      </w:r>
    </w:p>
    <w:p w:rsidR="00B37EE0" w:rsidRPr="00902E7C" w:rsidRDefault="00B37EE0" w:rsidP="00501AD8">
      <w:pPr>
        <w:pStyle w:val="Akapitzlist"/>
        <w:spacing w:line="276" w:lineRule="auto"/>
        <w:jc w:val="both"/>
        <w:rPr>
          <w:b/>
        </w:rPr>
      </w:pPr>
    </w:p>
    <w:p w:rsidR="007606CA" w:rsidRPr="00C41B64" w:rsidRDefault="007606CA" w:rsidP="00501AD8">
      <w:pPr>
        <w:pStyle w:val="Akapitzlist"/>
        <w:spacing w:line="276" w:lineRule="auto"/>
        <w:ind w:left="0"/>
        <w:jc w:val="both"/>
      </w:pPr>
      <w:r w:rsidRPr="00C41B64">
        <w:t>Realizacja dochodów</w:t>
      </w:r>
      <w:r>
        <w:t xml:space="preserve"> bieżących</w:t>
      </w:r>
      <w:r w:rsidRPr="00C41B64">
        <w:t xml:space="preserve">  w 201</w:t>
      </w:r>
      <w:r w:rsidR="000A6612">
        <w:t>8</w:t>
      </w:r>
      <w:r w:rsidRPr="00C41B64">
        <w:t xml:space="preserve"> roku w ramach tego działu  przebiega</w:t>
      </w:r>
      <w:r>
        <w:t>ła</w:t>
      </w:r>
      <w:r w:rsidRPr="00C41B64">
        <w:t xml:space="preserve"> planowo </w:t>
      </w:r>
      <w:r w:rsidR="004C5076">
        <w:br/>
      </w:r>
      <w:r w:rsidRPr="00C41B64">
        <w:t>i dotyczy</w:t>
      </w:r>
      <w:r>
        <w:t>ła m.in.</w:t>
      </w:r>
      <w:r w:rsidRPr="00C41B64">
        <w:t>:</w:t>
      </w:r>
    </w:p>
    <w:p w:rsidR="007606CA" w:rsidRPr="00C41B64" w:rsidRDefault="007606CA" w:rsidP="00501AD8">
      <w:pPr>
        <w:spacing w:line="276" w:lineRule="auto"/>
        <w:jc w:val="both"/>
        <w:rPr>
          <w:b/>
        </w:rPr>
      </w:pPr>
      <w:r w:rsidRPr="00C41B64">
        <w:t xml:space="preserve">- dotacji na realizację przez gminę zadań bieżących z zakresu administracji rządowej przekazanej przez Dolnośląski Urząd Wojewódzki     -     </w:t>
      </w:r>
      <w:r w:rsidR="000A6612">
        <w:t>81</w:t>
      </w:r>
      <w:r w:rsidRPr="00C41B64">
        <w:t>.</w:t>
      </w:r>
      <w:r w:rsidR="000A6612">
        <w:t>223</w:t>
      </w:r>
      <w:r w:rsidRPr="00C41B64">
        <w:t>,</w:t>
      </w:r>
      <w:r w:rsidR="000A6612">
        <w:t>98</w:t>
      </w:r>
      <w:r w:rsidRPr="00C41B64">
        <w:t xml:space="preserve"> zł,</w:t>
      </w:r>
    </w:p>
    <w:p w:rsidR="007606CA" w:rsidRPr="00C41B64" w:rsidRDefault="007606CA" w:rsidP="00501AD8">
      <w:pPr>
        <w:pStyle w:val="Tekstpodstawowy"/>
        <w:spacing w:line="276" w:lineRule="auto"/>
        <w:rPr>
          <w:b/>
        </w:rPr>
      </w:pPr>
      <w:r w:rsidRPr="00C41B64">
        <w:t xml:space="preserve">- dochodów za udostępnianie danych osobowych, które w wysokości 5 % należne są gminie </w:t>
      </w:r>
      <w:r>
        <w:t xml:space="preserve">  </w:t>
      </w:r>
      <w:r w:rsidR="000A6612">
        <w:t>17</w:t>
      </w:r>
      <w:r w:rsidRPr="00C41B64">
        <w:t>,</w:t>
      </w:r>
      <w:r w:rsidR="000A6612">
        <w:t>05</w:t>
      </w:r>
      <w:r w:rsidRPr="00C41B64">
        <w:t xml:space="preserve"> zł</w:t>
      </w:r>
      <w:r w:rsidR="007472C4">
        <w:t>,</w:t>
      </w:r>
      <w:r w:rsidRPr="00C41B64">
        <w:t xml:space="preserve">          </w:t>
      </w:r>
    </w:p>
    <w:p w:rsidR="009E01EA" w:rsidRDefault="007606CA" w:rsidP="00501AD8">
      <w:pPr>
        <w:suppressAutoHyphens w:val="0"/>
        <w:spacing w:after="200" w:line="276" w:lineRule="auto"/>
        <w:jc w:val="both"/>
      </w:pPr>
      <w:r w:rsidRPr="00785B13">
        <w:rPr>
          <w:b/>
        </w:rPr>
        <w:t>-</w:t>
      </w:r>
      <w:r w:rsidRPr="007606CA">
        <w:rPr>
          <w:b/>
          <w:color w:val="FF0000"/>
        </w:rPr>
        <w:t xml:space="preserve"> </w:t>
      </w:r>
      <w:r w:rsidR="00785B13">
        <w:t xml:space="preserve">dochodów bieżących w wysokości </w:t>
      </w:r>
      <w:r w:rsidR="009E01EA">
        <w:t>66</w:t>
      </w:r>
      <w:r w:rsidR="00785B13">
        <w:t>.</w:t>
      </w:r>
      <w:r w:rsidR="009E01EA">
        <w:t>229</w:t>
      </w:r>
      <w:r w:rsidR="00785B13">
        <w:t>,</w:t>
      </w:r>
      <w:r w:rsidR="00CC303B">
        <w:t>3</w:t>
      </w:r>
      <w:r w:rsidR="009E01EA">
        <w:t>7</w:t>
      </w:r>
      <w:r w:rsidR="00785B13">
        <w:t xml:space="preserve"> zł</w:t>
      </w:r>
      <w:r w:rsidR="00672EDC">
        <w:t xml:space="preserve">  </w:t>
      </w:r>
      <w:r w:rsidR="00CC303B" w:rsidRPr="00506BCC">
        <w:rPr>
          <w:b/>
        </w:rPr>
        <w:t xml:space="preserve">- </w:t>
      </w:r>
      <w:r w:rsidR="00CC303B" w:rsidRPr="00506BCC">
        <w:t>które obejmowały opłaty za: media, zezwolenia na reklamy, usługi ceremonialne USC,</w:t>
      </w:r>
      <w:r w:rsidR="00CC303B" w:rsidRPr="00256509">
        <w:t xml:space="preserve"> </w:t>
      </w:r>
      <w:r w:rsidR="00CC303B" w:rsidRPr="00B64C1D">
        <w:t>zwrot środków z zamkniętych rachunków bankowych wspólnot mieszkaniowych</w:t>
      </w:r>
      <w:r w:rsidR="009E01EA">
        <w:t xml:space="preserve"> </w:t>
      </w:r>
      <w:r w:rsidR="009E01EA" w:rsidRPr="00506BCC">
        <w:t>oraz wynagrodzenie należne płatnikowi od wypłaconych świadczeń</w:t>
      </w:r>
      <w:r w:rsidR="009E01EA">
        <w:t xml:space="preserve"> </w:t>
      </w:r>
      <w:r w:rsidR="009E01EA" w:rsidRPr="00506BCC">
        <w:t>z ubezpieczenia chorobowego, jak również za terminowe odprowadzanie zaliczki na podatek dochodowy</w:t>
      </w:r>
      <w:r w:rsidR="009E01EA">
        <w:t>,</w:t>
      </w:r>
    </w:p>
    <w:p w:rsidR="009E01EA" w:rsidRDefault="009E01EA" w:rsidP="00501AD8">
      <w:pPr>
        <w:suppressAutoHyphens w:val="0"/>
        <w:spacing w:after="200" w:line="276" w:lineRule="auto"/>
        <w:jc w:val="both"/>
      </w:pPr>
      <w:r>
        <w:t xml:space="preserve">- </w:t>
      </w:r>
      <w:r w:rsidR="00CC303B" w:rsidRPr="00C1266E">
        <w:rPr>
          <w:color w:val="00B050"/>
        </w:rPr>
        <w:t xml:space="preserve"> </w:t>
      </w:r>
      <w:r w:rsidR="00CC303B" w:rsidRPr="00506BCC">
        <w:t xml:space="preserve">refundację wyroków I </w:t>
      </w:r>
      <w:proofErr w:type="spellStart"/>
      <w:r w:rsidR="00CC303B" w:rsidRPr="00506BCC">
        <w:t>ACa</w:t>
      </w:r>
      <w:proofErr w:type="spellEnd"/>
      <w:r w:rsidR="00CC303B" w:rsidRPr="00506BCC">
        <w:t xml:space="preserve"> 1400/17 i </w:t>
      </w:r>
      <w:proofErr w:type="spellStart"/>
      <w:r w:rsidR="00CC303B" w:rsidRPr="00506BCC">
        <w:t>I</w:t>
      </w:r>
      <w:proofErr w:type="spellEnd"/>
      <w:r w:rsidR="00CC303B" w:rsidRPr="00506BCC">
        <w:t xml:space="preserve"> C</w:t>
      </w:r>
      <w:r w:rsidR="00CC303B">
        <w:t xml:space="preserve"> </w:t>
      </w:r>
      <w:r w:rsidR="00CC303B" w:rsidRPr="00506BCC">
        <w:t xml:space="preserve">983/16 </w:t>
      </w:r>
      <w:r>
        <w:t>– kwota 136.741,24 zł,</w:t>
      </w:r>
    </w:p>
    <w:p w:rsidR="00CC303B" w:rsidRPr="00785B13" w:rsidRDefault="00CC303B" w:rsidP="00501AD8">
      <w:pPr>
        <w:suppressAutoHyphens w:val="0"/>
        <w:spacing w:after="200" w:line="276" w:lineRule="auto"/>
        <w:jc w:val="both"/>
      </w:pPr>
      <w:r w:rsidRPr="00785B13">
        <w:t xml:space="preserve">- dochodów z tytułu </w:t>
      </w:r>
      <w:r w:rsidR="009E01EA">
        <w:t xml:space="preserve">pozostałych </w:t>
      </w:r>
      <w:r w:rsidRPr="00785B13">
        <w:t>odsetek</w:t>
      </w:r>
      <w:r w:rsidR="009E01EA">
        <w:t xml:space="preserve"> </w:t>
      </w:r>
      <w:r w:rsidRPr="00785B13">
        <w:t xml:space="preserve"> –</w:t>
      </w:r>
      <w:r>
        <w:t>27</w:t>
      </w:r>
      <w:r w:rsidRPr="00785B13">
        <w:t>.</w:t>
      </w:r>
      <w:r>
        <w:t>367</w:t>
      </w:r>
      <w:r w:rsidRPr="00785B13">
        <w:t>,</w:t>
      </w:r>
      <w:r w:rsidR="009E01EA">
        <w:t>74</w:t>
      </w:r>
      <w:r w:rsidRPr="00785B13">
        <w:t xml:space="preserve"> zł.</w:t>
      </w:r>
    </w:p>
    <w:p w:rsidR="00785B13" w:rsidRPr="00B37856" w:rsidRDefault="00785B13" w:rsidP="00501AD8">
      <w:pPr>
        <w:suppressAutoHyphens w:val="0"/>
        <w:spacing w:after="200" w:line="276" w:lineRule="auto"/>
        <w:jc w:val="both"/>
      </w:pPr>
      <w:r>
        <w:t xml:space="preserve">Zaległości w tym dziale to kwota </w:t>
      </w:r>
      <w:r w:rsidR="00FF6D6F">
        <w:t xml:space="preserve">38.760,31 </w:t>
      </w:r>
      <w:r>
        <w:t>zł i dotyczy grzywien od rodziców za ni</w:t>
      </w:r>
      <w:r w:rsidR="007472C4">
        <w:t>ep</w:t>
      </w:r>
      <w:r>
        <w:t>osyłanie dzieci do szkoły – 4.183,11 zł</w:t>
      </w:r>
      <w:r>
        <w:rPr>
          <w:color w:val="00B0F0"/>
        </w:rPr>
        <w:t xml:space="preserve"> </w:t>
      </w:r>
      <w:r>
        <w:t xml:space="preserve">oraz zaległości z tytułu opłaty za reklamę </w:t>
      </w:r>
      <w:r w:rsidR="00FF6D6F">
        <w:t xml:space="preserve">29.180,43 </w:t>
      </w:r>
      <w:r>
        <w:t xml:space="preserve">zł.  Odsetki należne od zaległości to kwota </w:t>
      </w:r>
      <w:r w:rsidR="00FF6D6F">
        <w:t>5</w:t>
      </w:r>
      <w:r>
        <w:t>.</w:t>
      </w:r>
      <w:r w:rsidR="00FF6D6F">
        <w:t>396</w:t>
      </w:r>
      <w:r w:rsidRPr="00B37856">
        <w:t>,</w:t>
      </w:r>
      <w:r w:rsidR="00FF6D6F" w:rsidRPr="00B37856">
        <w:t>77</w:t>
      </w:r>
      <w:r w:rsidRPr="00B37856">
        <w:t xml:space="preserve"> zł. Na zaległość z tytułu opłaty za reklamę wysłano </w:t>
      </w:r>
      <w:r w:rsidR="00A21AAF" w:rsidRPr="00B37856">
        <w:br/>
      </w:r>
      <w:r w:rsidRPr="00B37856">
        <w:t>wezwa</w:t>
      </w:r>
      <w:r w:rsidR="00B37856" w:rsidRPr="00B37856">
        <w:t>nia</w:t>
      </w:r>
      <w:r w:rsidRPr="00B37856">
        <w:t xml:space="preserve"> do zapłaty, zaległość w kwocie 3.</w:t>
      </w:r>
      <w:r w:rsidR="00B37856" w:rsidRPr="00B37856">
        <w:t>45</w:t>
      </w:r>
      <w:r w:rsidRPr="00B37856">
        <w:t>2,40 zł skierowano do Sądu w latach poprzednich, natomiast na zaległość z tytułu nieposyłania dzieci do szkoły wystawiono tytuły wykonawcze w latach poprzednich, i były one skierowan</w:t>
      </w:r>
      <w:r w:rsidR="007472C4">
        <w:t>e</w:t>
      </w:r>
      <w:r w:rsidRPr="00B37856">
        <w:t xml:space="preserve"> do Urzędu Skarbowego w celu wszczęcia egzekucji administracyjnych.</w:t>
      </w:r>
    </w:p>
    <w:p w:rsidR="00FF3F5A" w:rsidRDefault="00FF6D6F" w:rsidP="00501AD8">
      <w:pPr>
        <w:suppressAutoHyphens w:val="0"/>
        <w:spacing w:after="200" w:line="276" w:lineRule="auto"/>
        <w:jc w:val="both"/>
      </w:pPr>
      <w:r w:rsidRPr="00A648B5">
        <w:rPr>
          <w:b/>
        </w:rPr>
        <w:t>Dochody majątkowe</w:t>
      </w:r>
      <w:r w:rsidRPr="00A648B5">
        <w:t>,</w:t>
      </w:r>
      <w:r>
        <w:t xml:space="preserve"> zaplanowane w tym dziale w kwocie 642.955,00 zł. dotyczą dofinansowania  ze środków unijnych zadania pn. „E-usługi publiczne w Uzdrowiskowej Gminie Miejskiej Szczawno- Zdrój” i zostały zrealizowane w 100%.</w:t>
      </w:r>
    </w:p>
    <w:p w:rsidR="003317D4" w:rsidRPr="003317D4" w:rsidRDefault="003317D4" w:rsidP="00501AD8">
      <w:pPr>
        <w:suppressAutoHyphens w:val="0"/>
        <w:spacing w:after="200" w:line="276" w:lineRule="auto"/>
        <w:jc w:val="both"/>
      </w:pPr>
    </w:p>
    <w:p w:rsidR="00DE019C" w:rsidRPr="00C41B64" w:rsidRDefault="00DE019C" w:rsidP="00501AD8">
      <w:pPr>
        <w:suppressAutoHyphens w:val="0"/>
        <w:spacing w:after="200" w:line="276" w:lineRule="auto"/>
        <w:rPr>
          <w:b/>
          <w:kern w:val="0"/>
          <w:lang w:eastAsia="pl-PL"/>
        </w:rPr>
      </w:pPr>
      <w:r w:rsidRPr="00C41B64">
        <w:rPr>
          <w:b/>
        </w:rPr>
        <w:t>DZIAŁ 751 –  URZĘDY NACZELNYCH ORGANÓW WŁADZY PAŃSTWOWEJ, KONTROLI I OCHRONY PRAWA</w:t>
      </w:r>
    </w:p>
    <w:p w:rsidR="00DE019C" w:rsidRPr="00C41B64" w:rsidRDefault="00DE019C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450877">
        <w:rPr>
          <w:b/>
          <w:i/>
          <w:color w:val="auto"/>
        </w:rPr>
        <w:t>87</w:t>
      </w:r>
      <w:r w:rsidRPr="00C41B64">
        <w:rPr>
          <w:b/>
          <w:i/>
          <w:color w:val="auto"/>
        </w:rPr>
        <w:t>.</w:t>
      </w:r>
      <w:r w:rsidR="00450877">
        <w:rPr>
          <w:b/>
          <w:i/>
          <w:color w:val="auto"/>
        </w:rPr>
        <w:t>907</w:t>
      </w:r>
      <w:r w:rsidRPr="00C41B64">
        <w:rPr>
          <w:b/>
          <w:i/>
          <w:color w:val="auto"/>
        </w:rPr>
        <w:t>,00 zł</w:t>
      </w:r>
    </w:p>
    <w:p w:rsidR="00F73584" w:rsidRPr="00C41B64" w:rsidRDefault="00DE019C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Wykonanie                                                                                        </w:t>
      </w:r>
      <w:r w:rsidR="00E1621D" w:rsidRPr="00C41B64">
        <w:rPr>
          <w:b/>
          <w:i/>
          <w:color w:val="auto"/>
        </w:rPr>
        <w:t xml:space="preserve">                        </w:t>
      </w:r>
      <w:r w:rsidR="00450877">
        <w:rPr>
          <w:b/>
          <w:i/>
          <w:color w:val="auto"/>
        </w:rPr>
        <w:t>80</w:t>
      </w:r>
      <w:r w:rsidR="00F73584" w:rsidRPr="00C41B64">
        <w:rPr>
          <w:b/>
          <w:i/>
          <w:color w:val="auto"/>
        </w:rPr>
        <w:t>.</w:t>
      </w:r>
      <w:r w:rsidR="00450877">
        <w:rPr>
          <w:b/>
          <w:i/>
          <w:color w:val="auto"/>
        </w:rPr>
        <w:t>956</w:t>
      </w:r>
      <w:r w:rsidR="00F73584" w:rsidRPr="00C41B64">
        <w:rPr>
          <w:b/>
          <w:i/>
          <w:color w:val="auto"/>
        </w:rPr>
        <w:t>,</w:t>
      </w:r>
      <w:r w:rsidR="00450877">
        <w:rPr>
          <w:b/>
          <w:i/>
          <w:color w:val="auto"/>
        </w:rPr>
        <w:t>94</w:t>
      </w:r>
      <w:r w:rsidR="00F73584" w:rsidRPr="00C41B64">
        <w:rPr>
          <w:b/>
          <w:i/>
          <w:color w:val="auto"/>
        </w:rPr>
        <w:t> zł</w:t>
      </w:r>
    </w:p>
    <w:p w:rsidR="00DE019C" w:rsidRPr="00C41B64" w:rsidRDefault="00DE019C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% wykonania                                                                                              </w:t>
      </w:r>
      <w:r w:rsidR="00096685">
        <w:rPr>
          <w:b/>
          <w:i/>
          <w:color w:val="auto"/>
        </w:rPr>
        <w:t xml:space="preserve">                      </w:t>
      </w:r>
      <w:r w:rsidR="00450877">
        <w:rPr>
          <w:b/>
          <w:i/>
          <w:color w:val="auto"/>
        </w:rPr>
        <w:t>92</w:t>
      </w:r>
      <w:r w:rsidR="00A10AED" w:rsidRPr="00C41B64">
        <w:rPr>
          <w:b/>
          <w:i/>
          <w:color w:val="auto"/>
        </w:rPr>
        <w:t>,</w:t>
      </w:r>
      <w:r w:rsidR="008E7E53">
        <w:rPr>
          <w:b/>
          <w:i/>
          <w:color w:val="auto"/>
        </w:rPr>
        <w:t>0</w:t>
      </w:r>
      <w:r w:rsidR="00450877">
        <w:rPr>
          <w:b/>
          <w:i/>
          <w:color w:val="auto"/>
        </w:rPr>
        <w:t>9</w:t>
      </w:r>
    </w:p>
    <w:p w:rsidR="00FF3F5A" w:rsidRDefault="00FF3F5A" w:rsidP="00501AD8">
      <w:pPr>
        <w:pStyle w:val="Akapitzlist"/>
        <w:spacing w:line="276" w:lineRule="auto"/>
        <w:ind w:left="0"/>
        <w:jc w:val="both"/>
      </w:pPr>
    </w:p>
    <w:p w:rsidR="00924E05" w:rsidRDefault="00A039F5" w:rsidP="00501AD8">
      <w:pPr>
        <w:pStyle w:val="Akapitzlist"/>
        <w:spacing w:line="276" w:lineRule="auto"/>
        <w:ind w:left="0"/>
        <w:jc w:val="both"/>
      </w:pPr>
      <w:r w:rsidRPr="00C41B64">
        <w:t xml:space="preserve">Dochody tego działu to dotacje celowe z budżetu państwa na </w:t>
      </w:r>
      <w:r w:rsidR="002A6CE5" w:rsidRPr="00C41B64">
        <w:t>wydatki związane z </w:t>
      </w:r>
      <w:r w:rsidR="00202EA1" w:rsidRPr="00C41B64">
        <w:t>prowadzeniem i a</w:t>
      </w:r>
      <w:r w:rsidRPr="00C41B64">
        <w:t>ktualizacją rejestru  wyborców</w:t>
      </w:r>
      <w:r w:rsidR="00A15764">
        <w:t xml:space="preserve"> – 1.192,00 zł oraz d</w:t>
      </w:r>
      <w:r w:rsidRPr="00C41B64">
        <w:t xml:space="preserve">otacje </w:t>
      </w:r>
      <w:r w:rsidR="00A15764">
        <w:t>na przeprowadzenie wyborów do rad gminy i na burmistrza – kwota 79.764,94 zł.</w:t>
      </w:r>
    </w:p>
    <w:p w:rsidR="00E129E9" w:rsidRPr="00C41B64" w:rsidRDefault="00A10AED" w:rsidP="00501AD8">
      <w:pPr>
        <w:pStyle w:val="NormalnyWeb"/>
        <w:spacing w:after="0" w:afterAutospacing="0" w:line="276" w:lineRule="auto"/>
        <w:rPr>
          <w:b/>
          <w:color w:val="auto"/>
        </w:rPr>
      </w:pPr>
      <w:r w:rsidRPr="00C41B64">
        <w:rPr>
          <w:b/>
          <w:color w:val="auto"/>
        </w:rPr>
        <w:lastRenderedPageBreak/>
        <w:t>DZIAŁ 752 –  OBRONA NARODOWA</w:t>
      </w:r>
    </w:p>
    <w:p w:rsidR="00A10AED" w:rsidRPr="00C41B64" w:rsidRDefault="00A10AED" w:rsidP="00501AD8">
      <w:pPr>
        <w:pStyle w:val="NormalnyWeb"/>
        <w:shd w:val="clear" w:color="auto" w:fill="BFBFBF"/>
        <w:spacing w:after="0" w:afterAutospacing="0" w:line="276" w:lineRule="auto"/>
        <w:ind w:right="-108"/>
        <w:jc w:val="left"/>
        <w:rPr>
          <w:b/>
          <w:i/>
          <w:color w:val="auto"/>
        </w:rPr>
      </w:pPr>
      <w:r w:rsidRPr="00C41B64">
        <w:rPr>
          <w:b/>
          <w:i/>
          <w:color w:val="auto"/>
        </w:rPr>
        <w:t>Plan po zmianach                                                                                                           200,00 zł</w:t>
      </w:r>
    </w:p>
    <w:p w:rsidR="00A10AED" w:rsidRPr="00C41B64" w:rsidRDefault="00A10AED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>Wykonanie                                                                                                                      200,00 zł</w:t>
      </w:r>
    </w:p>
    <w:p w:rsidR="00A039F5" w:rsidRPr="00FD5A3E" w:rsidRDefault="00A10AED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% wykonania                                                                                                    </w:t>
      </w:r>
      <w:r w:rsidR="00325006" w:rsidRPr="00C41B64">
        <w:rPr>
          <w:b/>
          <w:i/>
          <w:color w:val="auto"/>
        </w:rPr>
        <w:t xml:space="preserve">          </w:t>
      </w:r>
      <w:r w:rsidR="00E1621D" w:rsidRPr="00C41B64">
        <w:rPr>
          <w:b/>
          <w:i/>
          <w:color w:val="auto"/>
        </w:rPr>
        <w:t xml:space="preserve">      </w:t>
      </w:r>
      <w:r w:rsidRPr="00C41B64">
        <w:rPr>
          <w:b/>
          <w:i/>
          <w:color w:val="auto"/>
        </w:rPr>
        <w:t>100,0</w:t>
      </w:r>
      <w:r w:rsidR="00325006" w:rsidRPr="00C41B64">
        <w:rPr>
          <w:b/>
          <w:i/>
          <w:color w:val="auto"/>
        </w:rPr>
        <w:t>0</w:t>
      </w:r>
    </w:p>
    <w:p w:rsidR="00FF3F5A" w:rsidRDefault="00FF3F5A" w:rsidP="00501AD8">
      <w:pPr>
        <w:pStyle w:val="Tekstpodstawowy"/>
        <w:spacing w:line="276" w:lineRule="auto"/>
      </w:pPr>
    </w:p>
    <w:p w:rsidR="001E4DF5" w:rsidRDefault="00A039F5" w:rsidP="00501AD8">
      <w:pPr>
        <w:pStyle w:val="Tekstpodstawowy"/>
        <w:spacing w:line="276" w:lineRule="auto"/>
      </w:pPr>
      <w:r w:rsidRPr="00C41B64">
        <w:t>Dochod</w:t>
      </w:r>
      <w:r w:rsidR="008E50D7">
        <w:t>em</w:t>
      </w:r>
      <w:r w:rsidRPr="00C41B64">
        <w:t xml:space="preserve"> </w:t>
      </w:r>
      <w:r w:rsidR="008E50D7">
        <w:t>tego</w:t>
      </w:r>
      <w:r w:rsidRPr="00C41B64">
        <w:t xml:space="preserve"> </w:t>
      </w:r>
      <w:r w:rsidR="008E50D7">
        <w:t>działu</w:t>
      </w:r>
      <w:r w:rsidR="00A75AEC" w:rsidRPr="00C41B64">
        <w:t xml:space="preserve"> </w:t>
      </w:r>
      <w:r w:rsidR="008E50D7">
        <w:t>jest</w:t>
      </w:r>
      <w:r w:rsidR="009377DF">
        <w:t xml:space="preserve"> dotacja</w:t>
      </w:r>
      <w:r w:rsidR="00A75AEC" w:rsidRPr="00C41B64">
        <w:t xml:space="preserve"> z </w:t>
      </w:r>
      <w:r w:rsidR="00202EA1" w:rsidRPr="00C41B64">
        <w:t>Dolnośląski</w:t>
      </w:r>
      <w:r w:rsidR="00A75AEC" w:rsidRPr="00C41B64">
        <w:t>ego Urzędu</w:t>
      </w:r>
      <w:r w:rsidR="00202EA1" w:rsidRPr="00C41B64">
        <w:t xml:space="preserve"> Wojewódzki</w:t>
      </w:r>
      <w:r w:rsidR="00A75AEC" w:rsidRPr="00C41B64">
        <w:t>ego</w:t>
      </w:r>
      <w:r w:rsidR="00202EA1" w:rsidRPr="00C41B64">
        <w:t xml:space="preserve"> na zadania </w:t>
      </w:r>
      <w:r w:rsidR="009F67AE" w:rsidRPr="00C41B64">
        <w:br/>
      </w:r>
      <w:r w:rsidR="00202EA1" w:rsidRPr="00C41B64">
        <w:t>z zakresu obrony narodowej</w:t>
      </w:r>
      <w:r w:rsidR="00C916F4" w:rsidRPr="00C41B64">
        <w:t xml:space="preserve">, którą </w:t>
      </w:r>
      <w:r w:rsidR="00A75AEC" w:rsidRPr="00C41B64">
        <w:t xml:space="preserve"> Gmina</w:t>
      </w:r>
      <w:r w:rsidR="00202EA1" w:rsidRPr="00C41B64">
        <w:t xml:space="preserve"> </w:t>
      </w:r>
      <w:r w:rsidRPr="00C41B64">
        <w:t>Szczawno-Z</w:t>
      </w:r>
      <w:r w:rsidR="000010F3" w:rsidRPr="00C41B64">
        <w:t>drój otrzymała w 201</w:t>
      </w:r>
      <w:r w:rsidR="00A15764">
        <w:t>8</w:t>
      </w:r>
      <w:r w:rsidR="00C916F4" w:rsidRPr="00C41B64">
        <w:t xml:space="preserve"> r.</w:t>
      </w:r>
      <w:r w:rsidR="0015566F" w:rsidRPr="00C41B64">
        <w:t xml:space="preserve"> </w:t>
      </w:r>
      <w:r w:rsidR="009F67AE" w:rsidRPr="00C41B64">
        <w:br/>
      </w:r>
      <w:r w:rsidR="00C916F4" w:rsidRPr="00C41B64">
        <w:t xml:space="preserve">w </w:t>
      </w:r>
      <w:r w:rsidR="00202EA1" w:rsidRPr="00C41B64">
        <w:t>pełn</w:t>
      </w:r>
      <w:r w:rsidR="00C916F4" w:rsidRPr="00C41B64">
        <w:t xml:space="preserve">ej zaplanowanej </w:t>
      </w:r>
      <w:r w:rsidR="00A75AEC" w:rsidRPr="00C41B64">
        <w:t xml:space="preserve"> na 201</w:t>
      </w:r>
      <w:r w:rsidR="00A15764">
        <w:t>8</w:t>
      </w:r>
      <w:r w:rsidR="008E50D7">
        <w:t xml:space="preserve"> rok  kwocie </w:t>
      </w:r>
      <w:r w:rsidR="00202EA1" w:rsidRPr="00C41B64">
        <w:t>200 zł.</w:t>
      </w:r>
    </w:p>
    <w:p w:rsidR="003317D4" w:rsidRDefault="003317D4" w:rsidP="00501AD8">
      <w:pPr>
        <w:suppressAutoHyphens w:val="0"/>
        <w:spacing w:after="200" w:line="276" w:lineRule="auto"/>
        <w:ind w:left="1418" w:hanging="1418"/>
        <w:rPr>
          <w:b/>
        </w:rPr>
      </w:pPr>
    </w:p>
    <w:p w:rsidR="00A75AEC" w:rsidRPr="00E129E9" w:rsidRDefault="00A75AEC" w:rsidP="00501AD8">
      <w:pPr>
        <w:suppressAutoHyphens w:val="0"/>
        <w:spacing w:after="200" w:line="276" w:lineRule="auto"/>
        <w:ind w:left="1418" w:hanging="1418"/>
        <w:rPr>
          <w:b/>
        </w:rPr>
      </w:pPr>
      <w:r w:rsidRPr="00C41B64">
        <w:rPr>
          <w:b/>
        </w:rPr>
        <w:t>DZIAŁ 754 – BEZ</w:t>
      </w:r>
      <w:r w:rsidR="00E129E9">
        <w:rPr>
          <w:b/>
        </w:rPr>
        <w:t xml:space="preserve">PIECZEŃSTWO PUBLICZNE I OCHRONA </w:t>
      </w:r>
      <w:r w:rsidRPr="00C41B64">
        <w:rPr>
          <w:b/>
        </w:rPr>
        <w:t>PRZECIWPOŻAROWA</w:t>
      </w:r>
    </w:p>
    <w:p w:rsidR="00A75AEC" w:rsidRPr="00C41B64" w:rsidRDefault="00A75AEC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Plan po zmianach                                                                              </w:t>
      </w:r>
      <w:r w:rsidR="00C916F4" w:rsidRPr="00C41B64">
        <w:rPr>
          <w:b/>
          <w:i/>
          <w:color w:val="auto"/>
        </w:rPr>
        <w:t xml:space="preserve">                       </w:t>
      </w:r>
      <w:r w:rsidR="00C41B64">
        <w:rPr>
          <w:b/>
          <w:i/>
          <w:color w:val="auto"/>
        </w:rPr>
        <w:t>1</w:t>
      </w:r>
      <w:r w:rsidR="00450877">
        <w:rPr>
          <w:b/>
          <w:i/>
          <w:color w:val="auto"/>
        </w:rPr>
        <w:t>1</w:t>
      </w:r>
      <w:r w:rsidRPr="00C41B64">
        <w:rPr>
          <w:b/>
          <w:i/>
          <w:color w:val="auto"/>
        </w:rPr>
        <w:t>.000,00zł</w:t>
      </w:r>
    </w:p>
    <w:p w:rsidR="00A75AEC" w:rsidRPr="00C41B64" w:rsidRDefault="00A75AEC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Wykonanie                                                                                   </w:t>
      </w:r>
      <w:r w:rsidR="008E7E53">
        <w:rPr>
          <w:b/>
          <w:i/>
          <w:color w:val="auto"/>
        </w:rPr>
        <w:t xml:space="preserve">                               </w:t>
      </w:r>
      <w:r w:rsidR="00EB6FB5">
        <w:rPr>
          <w:b/>
          <w:i/>
          <w:color w:val="auto"/>
        </w:rPr>
        <w:t>7</w:t>
      </w:r>
      <w:r w:rsidR="00F73584">
        <w:rPr>
          <w:b/>
          <w:i/>
          <w:color w:val="auto"/>
        </w:rPr>
        <w:t>.</w:t>
      </w:r>
      <w:r w:rsidR="00EB6FB5">
        <w:rPr>
          <w:b/>
          <w:i/>
          <w:color w:val="auto"/>
        </w:rPr>
        <w:t>756</w:t>
      </w:r>
      <w:r w:rsidRPr="00C41B64">
        <w:rPr>
          <w:b/>
          <w:i/>
          <w:color w:val="auto"/>
        </w:rPr>
        <w:t>,</w:t>
      </w:r>
      <w:r w:rsidR="00EB6FB5">
        <w:rPr>
          <w:b/>
          <w:i/>
          <w:color w:val="auto"/>
        </w:rPr>
        <w:t>55</w:t>
      </w:r>
      <w:r w:rsidRPr="00C41B64">
        <w:rPr>
          <w:b/>
          <w:i/>
          <w:color w:val="auto"/>
        </w:rPr>
        <w:t> zł</w:t>
      </w:r>
    </w:p>
    <w:p w:rsidR="00A75AEC" w:rsidRPr="00C41B64" w:rsidRDefault="00A75AEC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% wykonania                                                                                                                      </w:t>
      </w:r>
      <w:r w:rsidR="00EB6FB5">
        <w:rPr>
          <w:b/>
          <w:i/>
          <w:color w:val="auto"/>
        </w:rPr>
        <w:t>70</w:t>
      </w:r>
      <w:r w:rsidR="00A039F5" w:rsidRPr="00C41B64">
        <w:rPr>
          <w:b/>
          <w:i/>
          <w:color w:val="auto"/>
        </w:rPr>
        <w:t>,</w:t>
      </w:r>
      <w:r w:rsidR="00EB6FB5">
        <w:rPr>
          <w:b/>
          <w:i/>
          <w:color w:val="auto"/>
        </w:rPr>
        <w:t>5</w:t>
      </w:r>
      <w:r w:rsidR="00F73584">
        <w:rPr>
          <w:b/>
          <w:i/>
          <w:color w:val="auto"/>
        </w:rPr>
        <w:t>1</w:t>
      </w:r>
    </w:p>
    <w:p w:rsidR="00FF3F5A" w:rsidRDefault="00FF3F5A" w:rsidP="00501AD8">
      <w:pPr>
        <w:spacing w:line="276" w:lineRule="auto"/>
        <w:jc w:val="both"/>
      </w:pPr>
    </w:p>
    <w:p w:rsidR="001A52DB" w:rsidRDefault="00A039F5" w:rsidP="00501AD8">
      <w:pPr>
        <w:spacing w:line="276" w:lineRule="auto"/>
        <w:jc w:val="both"/>
      </w:pPr>
      <w:r w:rsidRPr="00C41B64">
        <w:t xml:space="preserve">Dochody w tym </w:t>
      </w:r>
      <w:r w:rsidR="00A75AEC" w:rsidRPr="00C41B64">
        <w:t xml:space="preserve">dziale </w:t>
      </w:r>
      <w:r w:rsidR="00202EA1" w:rsidRPr="00C41B64">
        <w:t>to dotacja</w:t>
      </w:r>
      <w:r w:rsidR="00A75AEC" w:rsidRPr="00C41B64">
        <w:t xml:space="preserve"> celowa</w:t>
      </w:r>
      <w:r w:rsidR="00202EA1" w:rsidRPr="00C41B64">
        <w:t xml:space="preserve"> przekazywana przez Dolnośląski Urząd Wojewódzki w wysoko</w:t>
      </w:r>
      <w:r w:rsidR="00A75AEC" w:rsidRPr="00C41B64">
        <w:t>ści 1.000</w:t>
      </w:r>
      <w:r w:rsidR="00C94D15">
        <w:t>,00</w:t>
      </w:r>
      <w:r w:rsidR="00A75AEC" w:rsidRPr="00C41B64">
        <w:t xml:space="preserve"> zł  na realizację zadań bieżących z zakresu </w:t>
      </w:r>
      <w:r w:rsidR="00220265" w:rsidRPr="00C41B64">
        <w:t xml:space="preserve">obrony cywilnej oraz wpływy z mandatów karnych </w:t>
      </w:r>
      <w:r w:rsidR="00C41B64">
        <w:t xml:space="preserve">nakładanych przez Straż Miejską – </w:t>
      </w:r>
      <w:r w:rsidR="00A15764">
        <w:t>6</w:t>
      </w:r>
      <w:r w:rsidR="00C41B64">
        <w:t>.</w:t>
      </w:r>
      <w:r w:rsidR="00A15764">
        <w:t>756</w:t>
      </w:r>
      <w:r w:rsidR="00C41B64">
        <w:t>,</w:t>
      </w:r>
      <w:r w:rsidR="00A15764">
        <w:t>55</w:t>
      </w:r>
      <w:r w:rsidR="00C41B64">
        <w:t xml:space="preserve"> zł.</w:t>
      </w:r>
    </w:p>
    <w:p w:rsidR="00E07816" w:rsidRPr="00A15764" w:rsidRDefault="00E07816" w:rsidP="00501AD8">
      <w:pPr>
        <w:spacing w:line="276" w:lineRule="auto"/>
        <w:jc w:val="both"/>
        <w:rPr>
          <w:color w:val="C00000"/>
        </w:rPr>
      </w:pPr>
      <w:r>
        <w:t xml:space="preserve">Zaległość wynosi </w:t>
      </w:r>
      <w:r w:rsidR="00A15764">
        <w:t>52</w:t>
      </w:r>
      <w:r>
        <w:t>.</w:t>
      </w:r>
      <w:r w:rsidR="00A15764">
        <w:t>525</w:t>
      </w:r>
      <w:r>
        <w:t>,</w:t>
      </w:r>
      <w:r w:rsidR="00A15764">
        <w:t>95</w:t>
      </w:r>
      <w:r>
        <w:t xml:space="preserve"> zł. </w:t>
      </w:r>
    </w:p>
    <w:p w:rsidR="004C5076" w:rsidRDefault="00E10848" w:rsidP="00A133A3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 w:rsidRPr="00307596">
        <w:rPr>
          <w:rFonts w:ascii="Times New Roman" w:hAnsi="Times New Roman" w:cs="Times New Roman"/>
        </w:rPr>
        <w:t xml:space="preserve"> </w:t>
      </w:r>
    </w:p>
    <w:p w:rsidR="00A133A3" w:rsidRPr="00C21496" w:rsidRDefault="00A133A3" w:rsidP="00A133A3">
      <w:pPr>
        <w:pStyle w:val="Normal"/>
        <w:spacing w:line="276" w:lineRule="auto"/>
        <w:jc w:val="both"/>
      </w:pPr>
    </w:p>
    <w:p w:rsidR="004C5076" w:rsidRPr="00945FD3" w:rsidRDefault="00030331" w:rsidP="00501AD8">
      <w:pPr>
        <w:pStyle w:val="NormalnyWeb"/>
        <w:spacing w:before="0" w:beforeAutospacing="0" w:line="276" w:lineRule="auto"/>
        <w:ind w:left="1418" w:hanging="1418"/>
        <w:rPr>
          <w:b/>
          <w:color w:val="auto"/>
        </w:rPr>
      </w:pPr>
      <w:r>
        <w:rPr>
          <w:b/>
          <w:color w:val="auto"/>
        </w:rPr>
        <w:t>DZIAŁ 756 –</w:t>
      </w:r>
      <w:r w:rsidR="00A75AEC" w:rsidRPr="00945FD3">
        <w:rPr>
          <w:b/>
          <w:color w:val="auto"/>
        </w:rPr>
        <w:t>DOCHODY OD OSÓB PRAWNYCH, OS. FIZ. I IN. JEDN.</w:t>
      </w:r>
      <w:r w:rsidR="008A5418" w:rsidRPr="00945FD3">
        <w:rPr>
          <w:b/>
          <w:color w:val="auto"/>
        </w:rPr>
        <w:t xml:space="preserve"> NIE POS. </w:t>
      </w:r>
      <w:r>
        <w:rPr>
          <w:b/>
          <w:color w:val="auto"/>
        </w:rPr>
        <w:t xml:space="preserve">   </w:t>
      </w:r>
      <w:r w:rsidR="008A5418" w:rsidRPr="00945FD3">
        <w:rPr>
          <w:b/>
          <w:color w:val="auto"/>
        </w:rPr>
        <w:t>OSOB. PRAWN. ORAZ WYDATKI ZWIĄZANE Z ICH POBOREM</w:t>
      </w:r>
    </w:p>
    <w:p w:rsidR="00A75AEC" w:rsidRPr="00945FD3" w:rsidRDefault="00A75AEC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Plan po zmianach                                                                      </w:t>
      </w:r>
      <w:r w:rsidR="008A5418" w:rsidRPr="00945FD3">
        <w:rPr>
          <w:b/>
          <w:i/>
          <w:color w:val="auto"/>
        </w:rPr>
        <w:t xml:space="preserve">                </w:t>
      </w:r>
      <w:r w:rsidR="00945FD3">
        <w:rPr>
          <w:b/>
          <w:i/>
          <w:color w:val="auto"/>
        </w:rPr>
        <w:t xml:space="preserve">          1</w:t>
      </w:r>
      <w:r w:rsidR="00EB6FB5">
        <w:rPr>
          <w:b/>
          <w:i/>
          <w:color w:val="auto"/>
        </w:rPr>
        <w:t>5</w:t>
      </w:r>
      <w:r w:rsidR="008A5418" w:rsidRPr="00945FD3">
        <w:rPr>
          <w:b/>
          <w:i/>
          <w:color w:val="auto"/>
        </w:rPr>
        <w:t>.</w:t>
      </w:r>
      <w:r w:rsidR="00EB6FB5">
        <w:rPr>
          <w:b/>
          <w:i/>
          <w:color w:val="auto"/>
        </w:rPr>
        <w:t>580</w:t>
      </w:r>
      <w:r w:rsidR="008A5418" w:rsidRPr="00945FD3">
        <w:rPr>
          <w:b/>
          <w:i/>
          <w:color w:val="auto"/>
        </w:rPr>
        <w:t>.</w:t>
      </w:r>
      <w:r w:rsidR="00EB6FB5">
        <w:rPr>
          <w:b/>
          <w:i/>
          <w:color w:val="auto"/>
        </w:rPr>
        <w:t>167</w:t>
      </w:r>
      <w:r w:rsidR="008A5418" w:rsidRPr="00945FD3">
        <w:rPr>
          <w:b/>
          <w:i/>
          <w:color w:val="auto"/>
        </w:rPr>
        <w:t>,</w:t>
      </w:r>
      <w:r w:rsidR="008E7E53">
        <w:rPr>
          <w:b/>
          <w:i/>
          <w:color w:val="auto"/>
        </w:rPr>
        <w:t>00</w:t>
      </w:r>
      <w:r w:rsidRPr="00945FD3">
        <w:rPr>
          <w:b/>
          <w:i/>
          <w:color w:val="auto"/>
        </w:rPr>
        <w:t> zł</w:t>
      </w:r>
    </w:p>
    <w:p w:rsidR="00A75AEC" w:rsidRPr="00945FD3" w:rsidRDefault="00A75AEC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Wykonanie                                                                                         </w:t>
      </w:r>
      <w:r w:rsidR="008E7E53">
        <w:rPr>
          <w:b/>
          <w:i/>
          <w:color w:val="auto"/>
        </w:rPr>
        <w:t xml:space="preserve">                  1</w:t>
      </w:r>
      <w:r w:rsidR="00EB6FB5">
        <w:rPr>
          <w:b/>
          <w:i/>
          <w:color w:val="auto"/>
        </w:rPr>
        <w:t>6</w:t>
      </w:r>
      <w:r w:rsidR="008A5418" w:rsidRPr="00945FD3">
        <w:rPr>
          <w:b/>
          <w:i/>
          <w:color w:val="auto"/>
        </w:rPr>
        <w:t>.</w:t>
      </w:r>
      <w:r w:rsidR="00EB6FB5">
        <w:rPr>
          <w:b/>
          <w:i/>
          <w:color w:val="auto"/>
        </w:rPr>
        <w:t>041</w:t>
      </w:r>
      <w:r w:rsidR="008A5418" w:rsidRPr="00945FD3">
        <w:rPr>
          <w:b/>
          <w:i/>
          <w:color w:val="auto"/>
        </w:rPr>
        <w:t>.</w:t>
      </w:r>
      <w:r w:rsidR="00EB6FB5">
        <w:rPr>
          <w:b/>
          <w:i/>
          <w:color w:val="auto"/>
        </w:rPr>
        <w:t>992</w:t>
      </w:r>
      <w:r w:rsidR="008A5418" w:rsidRPr="00945FD3">
        <w:rPr>
          <w:b/>
          <w:i/>
          <w:color w:val="auto"/>
        </w:rPr>
        <w:t>,</w:t>
      </w:r>
      <w:r w:rsidR="00EB6FB5">
        <w:rPr>
          <w:b/>
          <w:i/>
          <w:color w:val="auto"/>
        </w:rPr>
        <w:t>51</w:t>
      </w:r>
      <w:r w:rsidRPr="00945FD3">
        <w:rPr>
          <w:b/>
          <w:i/>
          <w:color w:val="auto"/>
        </w:rPr>
        <w:t> zł</w:t>
      </w:r>
    </w:p>
    <w:p w:rsidR="00FF3F5A" w:rsidRDefault="00A75AEC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945FD3">
        <w:rPr>
          <w:b/>
          <w:i/>
          <w:color w:val="auto"/>
        </w:rPr>
        <w:t xml:space="preserve">                    </w:t>
      </w:r>
      <w:r w:rsidR="00F73584">
        <w:rPr>
          <w:b/>
          <w:i/>
          <w:color w:val="auto"/>
        </w:rPr>
        <w:t>102</w:t>
      </w:r>
      <w:r w:rsidR="008A5418" w:rsidRPr="00945FD3">
        <w:rPr>
          <w:b/>
          <w:i/>
          <w:color w:val="auto"/>
        </w:rPr>
        <w:t>,</w:t>
      </w:r>
      <w:r w:rsidR="00EB6FB5">
        <w:rPr>
          <w:b/>
          <w:i/>
          <w:color w:val="auto"/>
        </w:rPr>
        <w:t>96</w:t>
      </w:r>
    </w:p>
    <w:p w:rsidR="00A648B5" w:rsidRPr="00551E79" w:rsidRDefault="00A648B5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:rsidR="008A5418" w:rsidRDefault="00C113C9" w:rsidP="00501AD8">
      <w:pPr>
        <w:pStyle w:val="Tekstpodstawowy"/>
        <w:numPr>
          <w:ilvl w:val="0"/>
          <w:numId w:val="4"/>
        </w:numPr>
        <w:spacing w:line="276" w:lineRule="auto"/>
        <w:jc w:val="left"/>
        <w:rPr>
          <w:b/>
        </w:rPr>
      </w:pPr>
      <w:r w:rsidRPr="00324AD4">
        <w:rPr>
          <w:b/>
        </w:rPr>
        <w:t>Podatek od nieruchomości – Dział 756 § 0310</w:t>
      </w:r>
    </w:p>
    <w:p w:rsidR="00A648B5" w:rsidRPr="00324AD4" w:rsidRDefault="00A648B5" w:rsidP="00A648B5">
      <w:pPr>
        <w:pStyle w:val="Tekstpodstawowy"/>
        <w:spacing w:line="276" w:lineRule="auto"/>
        <w:ind w:left="360"/>
        <w:jc w:val="left"/>
        <w:rPr>
          <w:b/>
        </w:rPr>
      </w:pPr>
    </w:p>
    <w:p w:rsidR="00C113C9" w:rsidRPr="00945FD3" w:rsidRDefault="00C113C9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Plan po zmianach                                                                                                 </w:t>
      </w:r>
      <w:r w:rsidR="00C15372" w:rsidRPr="00945FD3">
        <w:rPr>
          <w:b/>
          <w:i/>
          <w:color w:val="auto"/>
        </w:rPr>
        <w:t>4</w:t>
      </w:r>
      <w:r w:rsidRPr="00945FD3">
        <w:rPr>
          <w:b/>
          <w:i/>
          <w:color w:val="auto"/>
        </w:rPr>
        <w:t>.</w:t>
      </w:r>
      <w:r w:rsidR="00324AD4">
        <w:rPr>
          <w:b/>
          <w:i/>
          <w:color w:val="auto"/>
        </w:rPr>
        <w:t>591</w:t>
      </w:r>
      <w:r w:rsidRPr="00945FD3">
        <w:rPr>
          <w:b/>
          <w:i/>
          <w:color w:val="auto"/>
        </w:rPr>
        <w:t>.</w:t>
      </w:r>
      <w:r w:rsidR="00C839FF">
        <w:rPr>
          <w:b/>
          <w:i/>
          <w:color w:val="auto"/>
        </w:rPr>
        <w:t>332</w:t>
      </w:r>
      <w:r w:rsidR="00C15372" w:rsidRPr="00945FD3">
        <w:rPr>
          <w:b/>
          <w:i/>
          <w:color w:val="auto"/>
        </w:rPr>
        <w:t>,</w:t>
      </w:r>
      <w:r w:rsidR="00945FD3" w:rsidRPr="00945FD3">
        <w:rPr>
          <w:b/>
          <w:i/>
          <w:color w:val="auto"/>
        </w:rPr>
        <w:t>00</w:t>
      </w:r>
      <w:r w:rsidRPr="00945FD3">
        <w:rPr>
          <w:b/>
          <w:i/>
          <w:color w:val="auto"/>
        </w:rPr>
        <w:t> zł</w:t>
      </w:r>
    </w:p>
    <w:p w:rsidR="00C113C9" w:rsidRPr="00945FD3" w:rsidRDefault="00C113C9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8E7E53">
        <w:rPr>
          <w:b/>
          <w:i/>
          <w:color w:val="auto"/>
        </w:rPr>
        <w:t>4</w:t>
      </w:r>
      <w:r w:rsidRPr="00945FD3">
        <w:rPr>
          <w:b/>
          <w:i/>
          <w:color w:val="auto"/>
        </w:rPr>
        <w:t>.</w:t>
      </w:r>
      <w:r w:rsidR="00C839FF">
        <w:rPr>
          <w:b/>
          <w:i/>
          <w:color w:val="auto"/>
        </w:rPr>
        <w:t>482</w:t>
      </w:r>
      <w:r w:rsidRPr="00945FD3">
        <w:rPr>
          <w:b/>
          <w:i/>
          <w:color w:val="auto"/>
        </w:rPr>
        <w:t>.</w:t>
      </w:r>
      <w:r w:rsidR="00C839FF">
        <w:rPr>
          <w:b/>
          <w:i/>
          <w:color w:val="auto"/>
        </w:rPr>
        <w:t>543</w:t>
      </w:r>
      <w:r w:rsidRPr="00945FD3">
        <w:rPr>
          <w:b/>
          <w:i/>
          <w:color w:val="auto"/>
        </w:rPr>
        <w:t>,</w:t>
      </w:r>
      <w:r w:rsidR="00C839FF">
        <w:rPr>
          <w:b/>
          <w:i/>
          <w:color w:val="auto"/>
        </w:rPr>
        <w:t>67</w:t>
      </w:r>
      <w:r w:rsidRPr="00945FD3">
        <w:rPr>
          <w:b/>
          <w:i/>
          <w:color w:val="auto"/>
        </w:rPr>
        <w:t> zł</w:t>
      </w:r>
    </w:p>
    <w:p w:rsidR="00C113C9" w:rsidRPr="00945FD3" w:rsidRDefault="00C113C9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% wykonania                                                                                                                    </w:t>
      </w:r>
      <w:r w:rsidR="00C839FF">
        <w:rPr>
          <w:b/>
          <w:i/>
          <w:color w:val="auto"/>
        </w:rPr>
        <w:t>97</w:t>
      </w:r>
      <w:r w:rsidR="00B33514" w:rsidRPr="00945FD3">
        <w:rPr>
          <w:b/>
          <w:i/>
          <w:color w:val="auto"/>
        </w:rPr>
        <w:t>,</w:t>
      </w:r>
      <w:r w:rsidR="00C839FF">
        <w:rPr>
          <w:b/>
          <w:i/>
          <w:color w:val="auto"/>
        </w:rPr>
        <w:t>63</w:t>
      </w:r>
    </w:p>
    <w:p w:rsidR="00447507" w:rsidRDefault="00447507" w:rsidP="00501AD8">
      <w:pPr>
        <w:pStyle w:val="Tekstpodstawowy"/>
        <w:spacing w:line="276" w:lineRule="auto"/>
      </w:pPr>
    </w:p>
    <w:p w:rsidR="00AE5F13" w:rsidRPr="008B05E6" w:rsidRDefault="00AE5F13" w:rsidP="00501AD8">
      <w:pPr>
        <w:pStyle w:val="Tekstpodstawowy"/>
        <w:spacing w:line="276" w:lineRule="auto"/>
      </w:pPr>
      <w:r w:rsidRPr="008B05E6">
        <w:t xml:space="preserve">Podatek od nieruchomości jest podstawowym źródłem dochodów własnych gminy i stanowi największą część wpływów wśród podatków ustalonych odrębnymi ustawami. O jego dużym </w:t>
      </w:r>
      <w:r w:rsidR="00E5303D" w:rsidRPr="008B05E6">
        <w:t xml:space="preserve"> </w:t>
      </w:r>
      <w:r w:rsidRPr="008B05E6">
        <w:t xml:space="preserve">znaczeniu świadczy fakt, że stanowi on w grupie </w:t>
      </w:r>
      <w:r w:rsidR="002D1911" w:rsidRPr="008B05E6">
        <w:t xml:space="preserve">dochodów </w:t>
      </w:r>
      <w:r w:rsidR="00C15372" w:rsidRPr="008B05E6">
        <w:t xml:space="preserve"> z podatków i opłat </w:t>
      </w:r>
      <w:r w:rsidR="002D1911" w:rsidRPr="008B05E6">
        <w:t xml:space="preserve"> </w:t>
      </w:r>
      <w:r w:rsidR="00EC2C95">
        <w:t>69</w:t>
      </w:r>
      <w:r w:rsidR="00096685" w:rsidRPr="008B05E6">
        <w:t>,</w:t>
      </w:r>
      <w:r w:rsidR="00912433">
        <w:t>79</w:t>
      </w:r>
      <w:r w:rsidR="00C15372" w:rsidRPr="008B05E6">
        <w:t xml:space="preserve">% </w:t>
      </w:r>
      <w:r w:rsidRPr="008B05E6">
        <w:t xml:space="preserve"> wpływów oraz </w:t>
      </w:r>
      <w:r w:rsidR="00945FD3" w:rsidRPr="008B05E6">
        <w:t>1</w:t>
      </w:r>
      <w:r w:rsidR="00912433">
        <w:t>4</w:t>
      </w:r>
      <w:r w:rsidR="00C15372" w:rsidRPr="008B05E6">
        <w:t>,</w:t>
      </w:r>
      <w:r w:rsidR="00912433">
        <w:t>50</w:t>
      </w:r>
      <w:r w:rsidRPr="008B05E6">
        <w:t xml:space="preserve"> % dochodów ogółem wykonanych w 201</w:t>
      </w:r>
      <w:r w:rsidR="00912433">
        <w:t>8</w:t>
      </w:r>
      <w:r w:rsidRPr="008B05E6">
        <w:t xml:space="preserve"> roku.</w:t>
      </w:r>
    </w:p>
    <w:p w:rsidR="00FD5A3E" w:rsidRPr="004B3A2F" w:rsidRDefault="00AE5F13" w:rsidP="00501AD8">
      <w:pPr>
        <w:pStyle w:val="Tekstpodstawowy"/>
        <w:spacing w:line="276" w:lineRule="auto"/>
      </w:pPr>
      <w:r w:rsidRPr="008B05E6">
        <w:t xml:space="preserve">Plan dochodów </w:t>
      </w:r>
      <w:r w:rsidR="00E5303D" w:rsidRPr="008B05E6">
        <w:t>z tytułu podatku od nieruchomości w 201</w:t>
      </w:r>
      <w:r w:rsidR="00912433">
        <w:t>8</w:t>
      </w:r>
      <w:r w:rsidR="00945FD3" w:rsidRPr="008B05E6">
        <w:t xml:space="preserve"> </w:t>
      </w:r>
      <w:r w:rsidR="00E5303D" w:rsidRPr="008B05E6">
        <w:t xml:space="preserve">r. został zrealizowany </w:t>
      </w:r>
      <w:r w:rsidR="005A2D0A" w:rsidRPr="008B05E6">
        <w:br/>
      </w:r>
      <w:r w:rsidR="00E5303D" w:rsidRPr="008B05E6">
        <w:t>w</w:t>
      </w:r>
      <w:r w:rsidR="00BA644D" w:rsidRPr="008B05E6">
        <w:t xml:space="preserve"> </w:t>
      </w:r>
      <w:r w:rsidR="00912433">
        <w:t>97</w:t>
      </w:r>
      <w:r w:rsidR="00BA644D" w:rsidRPr="008B05E6">
        <w:t>,</w:t>
      </w:r>
      <w:r w:rsidR="00912433">
        <w:t>63</w:t>
      </w:r>
      <w:r w:rsidR="00E5303D" w:rsidRPr="008B05E6">
        <w:t xml:space="preserve"> </w:t>
      </w:r>
      <w:r w:rsidR="00F818F0" w:rsidRPr="008B05E6">
        <w:t xml:space="preserve">%. </w:t>
      </w:r>
      <w:r w:rsidR="00E5303D" w:rsidRPr="008B05E6">
        <w:t>Należności</w:t>
      </w:r>
      <w:r w:rsidR="00BA644D" w:rsidRPr="008B05E6">
        <w:t xml:space="preserve"> z tytułu </w:t>
      </w:r>
      <w:r w:rsidR="00BA644D" w:rsidRPr="004B3A2F">
        <w:t xml:space="preserve">podatku od nieruchomości od osób prawnych </w:t>
      </w:r>
      <w:r w:rsidR="00E5303D" w:rsidRPr="004B3A2F">
        <w:t xml:space="preserve"> na koniec analizowanego okresu wyniosły</w:t>
      </w:r>
      <w:r w:rsidR="00BA644D" w:rsidRPr="004B3A2F">
        <w:t xml:space="preserve"> </w:t>
      </w:r>
      <w:r w:rsidR="00912433" w:rsidRPr="004B3A2F">
        <w:t>8</w:t>
      </w:r>
      <w:r w:rsidR="00BA644D" w:rsidRPr="004B3A2F">
        <w:t>.</w:t>
      </w:r>
      <w:r w:rsidR="00912433" w:rsidRPr="004B3A2F">
        <w:t>471</w:t>
      </w:r>
      <w:r w:rsidR="00E5303D" w:rsidRPr="004B3A2F">
        <w:t>,</w:t>
      </w:r>
      <w:r w:rsidR="00912433" w:rsidRPr="004B3A2F">
        <w:t>93</w:t>
      </w:r>
      <w:r w:rsidR="00E5303D" w:rsidRPr="004B3A2F">
        <w:t xml:space="preserve"> zł, w tym zaległości </w:t>
      </w:r>
      <w:r w:rsidR="00912433" w:rsidRPr="004B3A2F">
        <w:t xml:space="preserve">8.471,93 </w:t>
      </w:r>
      <w:r w:rsidR="00E5303D" w:rsidRPr="004B3A2F">
        <w:t xml:space="preserve">zł </w:t>
      </w:r>
      <w:r w:rsidR="00945FD3" w:rsidRPr="004B3A2F">
        <w:t xml:space="preserve">Na zaległości wystawiono </w:t>
      </w:r>
      <w:r w:rsidR="004B3A2F" w:rsidRPr="004B3A2F">
        <w:t>58</w:t>
      </w:r>
      <w:r w:rsidR="00945FD3" w:rsidRPr="004B3A2F">
        <w:t xml:space="preserve"> upomnie</w:t>
      </w:r>
      <w:r w:rsidR="004B3A2F" w:rsidRPr="004B3A2F">
        <w:t xml:space="preserve">ń i </w:t>
      </w:r>
      <w:r w:rsidR="00945FD3" w:rsidRPr="004B3A2F">
        <w:t xml:space="preserve"> </w:t>
      </w:r>
      <w:r w:rsidR="004B3A2F" w:rsidRPr="004B3A2F">
        <w:t>5</w:t>
      </w:r>
      <w:r w:rsidR="00BA644D" w:rsidRPr="004B3A2F">
        <w:t xml:space="preserve"> tytułów wykonawczych</w:t>
      </w:r>
      <w:r w:rsidR="004B3A2F" w:rsidRPr="004B3A2F">
        <w:t>.</w:t>
      </w:r>
      <w:r w:rsidR="00BA644D" w:rsidRPr="004B3A2F">
        <w:t xml:space="preserve"> Natomiast należności z tytułu podatku </w:t>
      </w:r>
      <w:r w:rsidR="00BA644D" w:rsidRPr="004B3A2F">
        <w:lastRenderedPageBreak/>
        <w:t>od nieruchomości od osób fizycznyc</w:t>
      </w:r>
      <w:r w:rsidR="00945FD3" w:rsidRPr="004B3A2F">
        <w:t xml:space="preserve">h na koniec </w:t>
      </w:r>
      <w:r w:rsidR="005D60F4" w:rsidRPr="004B3A2F">
        <w:t>grudnia</w:t>
      </w:r>
      <w:r w:rsidR="00945FD3" w:rsidRPr="004B3A2F">
        <w:t xml:space="preserve"> to kwota </w:t>
      </w:r>
      <w:r w:rsidR="005D60F4" w:rsidRPr="004B3A2F">
        <w:t>2</w:t>
      </w:r>
      <w:r w:rsidR="00912433" w:rsidRPr="004B3A2F">
        <w:t>60</w:t>
      </w:r>
      <w:r w:rsidR="00BA644D" w:rsidRPr="004B3A2F">
        <w:t>.</w:t>
      </w:r>
      <w:r w:rsidR="00912433" w:rsidRPr="004B3A2F">
        <w:t>658</w:t>
      </w:r>
      <w:r w:rsidR="00BA644D" w:rsidRPr="004B3A2F">
        <w:t>,</w:t>
      </w:r>
      <w:r w:rsidR="00681B44" w:rsidRPr="004B3A2F">
        <w:t>1</w:t>
      </w:r>
      <w:r w:rsidR="00912433" w:rsidRPr="004B3A2F">
        <w:t>21</w:t>
      </w:r>
      <w:r w:rsidR="00945FD3" w:rsidRPr="004B3A2F">
        <w:t xml:space="preserve"> zł, </w:t>
      </w:r>
      <w:r w:rsidR="00681B44" w:rsidRPr="004B3A2F">
        <w:t>zaległoś</w:t>
      </w:r>
      <w:r w:rsidR="00DA13D6" w:rsidRPr="004B3A2F">
        <w:t>ci</w:t>
      </w:r>
      <w:r w:rsidR="00681B44" w:rsidRPr="004B3A2F">
        <w:t xml:space="preserve"> wynos</w:t>
      </w:r>
      <w:r w:rsidR="00DA13D6" w:rsidRPr="004B3A2F">
        <w:t xml:space="preserve">zą </w:t>
      </w:r>
      <w:r w:rsidR="00681B44" w:rsidRPr="004B3A2F">
        <w:t xml:space="preserve"> 2</w:t>
      </w:r>
      <w:r w:rsidR="00912433" w:rsidRPr="004B3A2F">
        <w:t>59</w:t>
      </w:r>
      <w:r w:rsidR="00681B44" w:rsidRPr="004B3A2F">
        <w:t>.</w:t>
      </w:r>
      <w:r w:rsidR="00912433" w:rsidRPr="004B3A2F">
        <w:t>57</w:t>
      </w:r>
      <w:r w:rsidR="00681B44" w:rsidRPr="004B3A2F">
        <w:t>9,</w:t>
      </w:r>
      <w:r w:rsidR="00912433" w:rsidRPr="004B3A2F">
        <w:t>61</w:t>
      </w:r>
      <w:r w:rsidR="00681B44" w:rsidRPr="004B3A2F">
        <w:t xml:space="preserve"> zł.</w:t>
      </w:r>
      <w:r w:rsidR="008C31F0" w:rsidRPr="004B3A2F">
        <w:t xml:space="preserve"> </w:t>
      </w:r>
      <w:r w:rsidR="00BA644D" w:rsidRPr="004B3A2F">
        <w:t xml:space="preserve"> Na zaległoś</w:t>
      </w:r>
      <w:r w:rsidR="00DA13D6" w:rsidRPr="004B3A2F">
        <w:t xml:space="preserve">ci </w:t>
      </w:r>
      <w:r w:rsidR="0029361A" w:rsidRPr="004B3A2F">
        <w:t>w 201</w:t>
      </w:r>
      <w:r w:rsidR="00912433" w:rsidRPr="004B3A2F">
        <w:t>8</w:t>
      </w:r>
      <w:r w:rsidR="0029361A" w:rsidRPr="004B3A2F">
        <w:t xml:space="preserve"> r. wystawiono </w:t>
      </w:r>
      <w:r w:rsidR="004B3A2F" w:rsidRPr="004B3A2F">
        <w:t>760</w:t>
      </w:r>
      <w:r w:rsidR="0029361A" w:rsidRPr="004B3A2F">
        <w:t xml:space="preserve"> upomnień i </w:t>
      </w:r>
      <w:r w:rsidR="00BA644D" w:rsidRPr="004B3A2F">
        <w:t xml:space="preserve"> </w:t>
      </w:r>
      <w:r w:rsidR="004B3A2F" w:rsidRPr="004B3A2F">
        <w:t>115</w:t>
      </w:r>
      <w:r w:rsidR="00C94D15" w:rsidRPr="004B3A2F">
        <w:t xml:space="preserve"> tytułów wykonawczych</w:t>
      </w:r>
      <w:r w:rsidR="004B3A2F" w:rsidRPr="004B3A2F">
        <w:t>,</w:t>
      </w:r>
      <w:r w:rsidR="005D60F4" w:rsidRPr="004B3A2F">
        <w:t xml:space="preserve"> </w:t>
      </w:r>
      <w:r w:rsidR="00BA644D" w:rsidRPr="004B3A2F">
        <w:t xml:space="preserve">zabezpieczono zaległości </w:t>
      </w:r>
      <w:r w:rsidR="005D60F4" w:rsidRPr="004B3A2F">
        <w:t xml:space="preserve">podatkowe </w:t>
      </w:r>
      <w:r w:rsidR="00BA644D" w:rsidRPr="004B3A2F">
        <w:t xml:space="preserve">wpisem do hipoteki przymusowej na </w:t>
      </w:r>
      <w:r w:rsidR="0029361A" w:rsidRPr="004B3A2F">
        <w:t xml:space="preserve">łączną </w:t>
      </w:r>
      <w:r w:rsidR="00BA644D" w:rsidRPr="004B3A2F">
        <w:t xml:space="preserve">kwotę </w:t>
      </w:r>
      <w:r w:rsidR="004B3A2F" w:rsidRPr="004B3A2F">
        <w:t>7</w:t>
      </w:r>
      <w:r w:rsidR="00681B44" w:rsidRPr="004B3A2F">
        <w:t>4</w:t>
      </w:r>
      <w:r w:rsidR="00BA644D" w:rsidRPr="004B3A2F">
        <w:t>.</w:t>
      </w:r>
      <w:r w:rsidR="00310021" w:rsidRPr="004B3A2F">
        <w:t>0</w:t>
      </w:r>
      <w:r w:rsidR="004B3A2F" w:rsidRPr="004B3A2F">
        <w:t>85</w:t>
      </w:r>
      <w:r w:rsidR="00BA644D" w:rsidRPr="004B3A2F">
        <w:t>,</w:t>
      </w:r>
      <w:r w:rsidR="00310021" w:rsidRPr="004B3A2F">
        <w:t>0</w:t>
      </w:r>
      <w:r w:rsidR="004B3A2F" w:rsidRPr="004B3A2F">
        <w:t>6</w:t>
      </w:r>
      <w:r w:rsidR="00BA644D" w:rsidRPr="004B3A2F">
        <w:t xml:space="preserve"> zł.</w:t>
      </w:r>
      <w:r w:rsidR="00681B44" w:rsidRPr="004B3A2F">
        <w:t xml:space="preserve"> </w:t>
      </w:r>
    </w:p>
    <w:p w:rsidR="00BF01A7" w:rsidRPr="009C50CA" w:rsidRDefault="00BF01A7" w:rsidP="00501AD8">
      <w:pPr>
        <w:pStyle w:val="Tekstpodstawowy"/>
        <w:spacing w:line="276" w:lineRule="auto"/>
        <w:rPr>
          <w:color w:val="FF0000"/>
        </w:rPr>
      </w:pPr>
    </w:p>
    <w:p w:rsidR="00521427" w:rsidRPr="00C839FF" w:rsidRDefault="00521427" w:rsidP="00501AD8">
      <w:pPr>
        <w:pStyle w:val="Tekstpodstawowy"/>
        <w:numPr>
          <w:ilvl w:val="0"/>
          <w:numId w:val="4"/>
        </w:numPr>
        <w:spacing w:line="276" w:lineRule="auto"/>
        <w:rPr>
          <w:b/>
        </w:rPr>
      </w:pPr>
      <w:r w:rsidRPr="00C839FF">
        <w:rPr>
          <w:b/>
        </w:rPr>
        <w:t>Podatek rolny – Dział 756 § 0320</w:t>
      </w:r>
    </w:p>
    <w:p w:rsidR="00521427" w:rsidRPr="00945FD3" w:rsidRDefault="00521427" w:rsidP="00501AD8">
      <w:pPr>
        <w:pStyle w:val="Tekstpodstawowy"/>
        <w:spacing w:line="276" w:lineRule="auto"/>
        <w:ind w:left="360"/>
        <w:rPr>
          <w:b/>
        </w:rPr>
      </w:pPr>
    </w:p>
    <w:p w:rsidR="00521427" w:rsidRPr="00945FD3" w:rsidRDefault="00521427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E1621D" w:rsidRPr="00945FD3">
        <w:rPr>
          <w:b/>
          <w:i/>
          <w:color w:val="auto"/>
        </w:rPr>
        <w:t xml:space="preserve"> </w:t>
      </w:r>
      <w:r w:rsidRPr="00945FD3">
        <w:rPr>
          <w:b/>
          <w:i/>
          <w:color w:val="auto"/>
        </w:rPr>
        <w:t>1</w:t>
      </w:r>
      <w:r w:rsidR="00C839FF">
        <w:rPr>
          <w:b/>
          <w:i/>
          <w:color w:val="auto"/>
        </w:rPr>
        <w:t>8</w:t>
      </w:r>
      <w:r w:rsidRPr="00945FD3">
        <w:rPr>
          <w:b/>
          <w:i/>
          <w:color w:val="auto"/>
        </w:rPr>
        <w:t>.</w:t>
      </w:r>
      <w:r w:rsidR="00F73584">
        <w:rPr>
          <w:b/>
          <w:i/>
          <w:color w:val="auto"/>
        </w:rPr>
        <w:t>000</w:t>
      </w:r>
      <w:r w:rsidRPr="00945FD3">
        <w:rPr>
          <w:b/>
          <w:i/>
          <w:color w:val="auto"/>
        </w:rPr>
        <w:t>,00 zł</w:t>
      </w:r>
    </w:p>
    <w:p w:rsidR="00521427" w:rsidRPr="00945FD3" w:rsidRDefault="00521427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Wykonanie                                                                                         </w:t>
      </w:r>
      <w:r w:rsidR="00E1621D" w:rsidRPr="00945FD3">
        <w:rPr>
          <w:b/>
          <w:i/>
          <w:color w:val="auto"/>
        </w:rPr>
        <w:t xml:space="preserve">                     </w:t>
      </w:r>
      <w:r w:rsidRPr="00945FD3">
        <w:rPr>
          <w:b/>
          <w:i/>
          <w:color w:val="auto"/>
        </w:rPr>
        <w:t xml:space="preserve"> </w:t>
      </w:r>
      <w:r w:rsidR="00945FD3">
        <w:rPr>
          <w:b/>
          <w:i/>
          <w:color w:val="auto"/>
        </w:rPr>
        <w:t>1</w:t>
      </w:r>
      <w:r w:rsidR="00C839FF">
        <w:rPr>
          <w:b/>
          <w:i/>
          <w:color w:val="auto"/>
        </w:rPr>
        <w:t>5</w:t>
      </w:r>
      <w:r w:rsidRPr="00945FD3">
        <w:rPr>
          <w:b/>
          <w:i/>
          <w:color w:val="auto"/>
        </w:rPr>
        <w:t>.</w:t>
      </w:r>
      <w:r w:rsidR="00C839FF">
        <w:rPr>
          <w:b/>
          <w:i/>
          <w:color w:val="auto"/>
        </w:rPr>
        <w:t>138</w:t>
      </w:r>
      <w:r w:rsidRPr="00945FD3">
        <w:rPr>
          <w:b/>
          <w:i/>
          <w:color w:val="auto"/>
        </w:rPr>
        <w:t>,</w:t>
      </w:r>
      <w:r w:rsidR="00C839FF">
        <w:rPr>
          <w:b/>
          <w:i/>
          <w:color w:val="auto"/>
        </w:rPr>
        <w:t>25</w:t>
      </w:r>
      <w:r w:rsidRPr="00945FD3">
        <w:rPr>
          <w:b/>
          <w:i/>
          <w:color w:val="auto"/>
        </w:rPr>
        <w:t xml:space="preserve"> zł</w:t>
      </w:r>
    </w:p>
    <w:p w:rsidR="00521427" w:rsidRPr="00945FD3" w:rsidRDefault="00521427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% wykonania                                                                                                                  </w:t>
      </w:r>
      <w:r w:rsidR="00F73584">
        <w:rPr>
          <w:b/>
          <w:i/>
          <w:color w:val="auto"/>
        </w:rPr>
        <w:t>8</w:t>
      </w:r>
      <w:r w:rsidR="00D64AB8">
        <w:rPr>
          <w:b/>
          <w:i/>
          <w:color w:val="auto"/>
        </w:rPr>
        <w:t>4</w:t>
      </w:r>
      <w:r w:rsidRPr="00945FD3">
        <w:rPr>
          <w:b/>
          <w:i/>
          <w:color w:val="auto"/>
        </w:rPr>
        <w:t>,</w:t>
      </w:r>
      <w:r w:rsidR="00D64AB8">
        <w:rPr>
          <w:b/>
          <w:i/>
          <w:color w:val="auto"/>
        </w:rPr>
        <w:t>10</w:t>
      </w:r>
    </w:p>
    <w:p w:rsidR="00447507" w:rsidRDefault="00447507" w:rsidP="00501AD8">
      <w:pPr>
        <w:pStyle w:val="Tekstpodstawowy"/>
        <w:spacing w:line="276" w:lineRule="auto"/>
      </w:pPr>
    </w:p>
    <w:p w:rsidR="00325006" w:rsidRPr="001A52DB" w:rsidRDefault="00325006" w:rsidP="00501AD8">
      <w:pPr>
        <w:pStyle w:val="Tekstpodstawowy"/>
        <w:spacing w:line="276" w:lineRule="auto"/>
        <w:rPr>
          <w:color w:val="C00000"/>
        </w:rPr>
      </w:pPr>
      <w:r w:rsidRPr="00945FD3">
        <w:t xml:space="preserve">Opodatkowaniu podatkiem rolnym podlegają grunty sklasyfikowane w ewidencji gruntów </w:t>
      </w:r>
      <w:r w:rsidR="009F67AE" w:rsidRPr="00945FD3">
        <w:br/>
      </w:r>
      <w:r w:rsidRPr="00945FD3">
        <w:t>i budynków jako użytki rolne.</w:t>
      </w:r>
      <w:r w:rsidR="009A1379" w:rsidRPr="00945FD3">
        <w:t xml:space="preserve"> </w:t>
      </w:r>
      <w:r w:rsidRPr="00945FD3">
        <w:t xml:space="preserve">W omawianym okresie plan został zrealizowany </w:t>
      </w:r>
      <w:r w:rsidR="00C94D15">
        <w:br/>
      </w:r>
      <w:r w:rsidRPr="00945FD3">
        <w:t xml:space="preserve">w </w:t>
      </w:r>
      <w:r w:rsidR="001A52DB">
        <w:t>8</w:t>
      </w:r>
      <w:r w:rsidR="00D64AB8">
        <w:t>4</w:t>
      </w:r>
      <w:r w:rsidR="00C94D15">
        <w:t>,</w:t>
      </w:r>
      <w:r w:rsidR="00D64AB8">
        <w:t>10</w:t>
      </w:r>
      <w:r w:rsidRPr="00945FD3">
        <w:t xml:space="preserve"> %. </w:t>
      </w:r>
      <w:r w:rsidRPr="003B5D21">
        <w:t xml:space="preserve">Należności na </w:t>
      </w:r>
      <w:r w:rsidR="005D60F4" w:rsidRPr="003B5D21">
        <w:t>koniec roku</w:t>
      </w:r>
      <w:r w:rsidRPr="003B5D21">
        <w:t xml:space="preserve"> wynio</w:t>
      </w:r>
      <w:r w:rsidR="003474EA" w:rsidRPr="003B5D21">
        <w:t xml:space="preserve">sły </w:t>
      </w:r>
      <w:r w:rsidR="00912433">
        <w:t>1.532,51</w:t>
      </w:r>
      <w:r w:rsidR="003474EA" w:rsidRPr="003B5D21">
        <w:t xml:space="preserve"> zł, </w:t>
      </w:r>
      <w:r w:rsidR="001A52DB" w:rsidRPr="003B5D21">
        <w:t>stanowiąc</w:t>
      </w:r>
      <w:r w:rsidR="00551E79">
        <w:t>e</w:t>
      </w:r>
      <w:r w:rsidR="001A52DB" w:rsidRPr="003B5D21">
        <w:t xml:space="preserve"> również zaległość.</w:t>
      </w:r>
      <w:r w:rsidR="0029361A" w:rsidRPr="003B5D21">
        <w:t xml:space="preserve"> </w:t>
      </w:r>
      <w:r w:rsidR="00A21AAF">
        <w:br/>
      </w:r>
      <w:r w:rsidR="0029361A" w:rsidRPr="003B5D21">
        <w:t xml:space="preserve">Na </w:t>
      </w:r>
      <w:r w:rsidR="0029361A" w:rsidRPr="004B3A2F">
        <w:t>zaległości wystawi</w:t>
      </w:r>
      <w:r w:rsidR="00DC08E1" w:rsidRPr="004B3A2F">
        <w:t xml:space="preserve">ano </w:t>
      </w:r>
      <w:r w:rsidR="004B3A2F" w:rsidRPr="004B3A2F">
        <w:t>16</w:t>
      </w:r>
      <w:r w:rsidR="00D64AB8">
        <w:t xml:space="preserve"> upomnień.</w:t>
      </w:r>
    </w:p>
    <w:p w:rsidR="00BF01A7" w:rsidRPr="009C50CA" w:rsidRDefault="00BF01A7" w:rsidP="00501AD8">
      <w:pPr>
        <w:pStyle w:val="Tekstpodstawowy"/>
        <w:spacing w:line="276" w:lineRule="auto"/>
        <w:rPr>
          <w:color w:val="FF0000"/>
        </w:rPr>
      </w:pPr>
    </w:p>
    <w:p w:rsidR="005B3826" w:rsidRPr="00DC08E1" w:rsidRDefault="005B3826" w:rsidP="00501AD8">
      <w:pPr>
        <w:pStyle w:val="Tekstpodstawowy"/>
        <w:numPr>
          <w:ilvl w:val="0"/>
          <w:numId w:val="4"/>
        </w:numPr>
        <w:spacing w:line="276" w:lineRule="auto"/>
        <w:rPr>
          <w:b/>
        </w:rPr>
      </w:pPr>
      <w:r w:rsidRPr="00DC08E1">
        <w:rPr>
          <w:b/>
        </w:rPr>
        <w:t>Podatek leśny – Dział 756 § 0330</w:t>
      </w:r>
    </w:p>
    <w:p w:rsidR="005B3826" w:rsidRPr="00DC08E1" w:rsidRDefault="005B3826" w:rsidP="00501AD8">
      <w:pPr>
        <w:pStyle w:val="Tekstpodstawowy"/>
        <w:spacing w:line="276" w:lineRule="auto"/>
        <w:rPr>
          <w:b/>
        </w:rPr>
      </w:pPr>
    </w:p>
    <w:p w:rsidR="005B3826" w:rsidRPr="00DC08E1" w:rsidRDefault="005B3826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7472C4">
        <w:rPr>
          <w:b/>
          <w:i/>
          <w:color w:val="auto"/>
        </w:rPr>
        <w:t xml:space="preserve"> </w:t>
      </w:r>
      <w:r w:rsidRPr="00DC08E1">
        <w:rPr>
          <w:b/>
          <w:i/>
          <w:color w:val="auto"/>
        </w:rPr>
        <w:t xml:space="preserve"> </w:t>
      </w:r>
      <w:r w:rsidR="00DC08E1">
        <w:rPr>
          <w:b/>
          <w:i/>
          <w:color w:val="auto"/>
        </w:rPr>
        <w:t>2</w:t>
      </w:r>
      <w:r w:rsidR="00C839FF">
        <w:rPr>
          <w:b/>
          <w:i/>
          <w:color w:val="auto"/>
        </w:rPr>
        <w:t>3</w:t>
      </w:r>
      <w:r w:rsidRPr="00DC08E1">
        <w:rPr>
          <w:b/>
          <w:i/>
          <w:color w:val="auto"/>
        </w:rPr>
        <w:t>.</w:t>
      </w:r>
      <w:r w:rsidR="00C839FF">
        <w:rPr>
          <w:b/>
          <w:i/>
          <w:color w:val="auto"/>
        </w:rPr>
        <w:t>20</w:t>
      </w:r>
      <w:r w:rsidR="0029361A" w:rsidRPr="00DC08E1">
        <w:rPr>
          <w:b/>
          <w:i/>
          <w:color w:val="auto"/>
        </w:rPr>
        <w:t>0</w:t>
      </w:r>
      <w:r w:rsidR="009A1379" w:rsidRPr="00DC08E1">
        <w:rPr>
          <w:b/>
          <w:i/>
          <w:color w:val="auto"/>
        </w:rPr>
        <w:t>,</w:t>
      </w:r>
      <w:r w:rsidRPr="00DC08E1">
        <w:rPr>
          <w:b/>
          <w:i/>
          <w:color w:val="auto"/>
        </w:rPr>
        <w:t>00 zł</w:t>
      </w:r>
    </w:p>
    <w:p w:rsidR="005B3826" w:rsidRPr="00DC08E1" w:rsidRDefault="005B3826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</w:t>
      </w:r>
      <w:r w:rsidR="0029361A" w:rsidRPr="00DC08E1">
        <w:rPr>
          <w:b/>
          <w:i/>
          <w:color w:val="auto"/>
        </w:rPr>
        <w:t xml:space="preserve">                        </w:t>
      </w:r>
      <w:r w:rsidR="00446187">
        <w:rPr>
          <w:b/>
          <w:i/>
          <w:color w:val="auto"/>
        </w:rPr>
        <w:t>23</w:t>
      </w:r>
      <w:r w:rsidR="00865BFD" w:rsidRPr="00DC08E1">
        <w:rPr>
          <w:b/>
          <w:i/>
          <w:color w:val="auto"/>
        </w:rPr>
        <w:t>.</w:t>
      </w:r>
      <w:r w:rsidR="00C839FF">
        <w:rPr>
          <w:b/>
          <w:i/>
          <w:color w:val="auto"/>
        </w:rPr>
        <w:t>643</w:t>
      </w:r>
      <w:r w:rsidRPr="00DC08E1">
        <w:rPr>
          <w:b/>
          <w:i/>
          <w:color w:val="auto"/>
        </w:rPr>
        <w:t>,</w:t>
      </w:r>
      <w:r w:rsidR="00446187">
        <w:rPr>
          <w:b/>
          <w:i/>
          <w:color w:val="auto"/>
        </w:rPr>
        <w:t>00</w:t>
      </w:r>
      <w:r w:rsidRPr="00DC08E1">
        <w:rPr>
          <w:b/>
          <w:i/>
          <w:color w:val="auto"/>
        </w:rPr>
        <w:t xml:space="preserve"> zł</w:t>
      </w:r>
    </w:p>
    <w:p w:rsidR="005B3826" w:rsidRPr="00DC08E1" w:rsidRDefault="005B3826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    </w:t>
      </w:r>
      <w:r w:rsidR="00446187">
        <w:rPr>
          <w:b/>
          <w:i/>
          <w:color w:val="auto"/>
        </w:rPr>
        <w:t xml:space="preserve">                          10</w:t>
      </w:r>
      <w:r w:rsidR="00C839FF">
        <w:rPr>
          <w:b/>
          <w:i/>
          <w:color w:val="auto"/>
        </w:rPr>
        <w:t>1</w:t>
      </w:r>
      <w:r w:rsidRPr="00DC08E1">
        <w:rPr>
          <w:b/>
          <w:i/>
          <w:color w:val="auto"/>
        </w:rPr>
        <w:t>,</w:t>
      </w:r>
      <w:r w:rsidR="00F73584">
        <w:rPr>
          <w:b/>
          <w:i/>
          <w:color w:val="auto"/>
        </w:rPr>
        <w:t>91</w:t>
      </w:r>
    </w:p>
    <w:p w:rsidR="00447507" w:rsidRDefault="00447507" w:rsidP="00501AD8">
      <w:pPr>
        <w:pStyle w:val="Tekstpodstawowy"/>
        <w:spacing w:line="276" w:lineRule="auto"/>
      </w:pPr>
    </w:p>
    <w:p w:rsidR="00325006" w:rsidRPr="00DC08E1" w:rsidRDefault="009A1379" w:rsidP="00501AD8">
      <w:pPr>
        <w:pStyle w:val="Tekstpodstawowy"/>
        <w:spacing w:line="276" w:lineRule="auto"/>
      </w:pPr>
      <w:r w:rsidRPr="00DC08E1">
        <w:t xml:space="preserve">Podatek leśny zrealizowano na poziomie </w:t>
      </w:r>
      <w:r w:rsidR="001A52DB">
        <w:t xml:space="preserve">blisko </w:t>
      </w:r>
      <w:r w:rsidR="00446187">
        <w:t>10</w:t>
      </w:r>
      <w:r w:rsidR="00912433">
        <w:t>2</w:t>
      </w:r>
      <w:r w:rsidR="00446187">
        <w:t>,0</w:t>
      </w:r>
      <w:r w:rsidR="00C94D15">
        <w:t>0</w:t>
      </w:r>
      <w:r w:rsidRPr="00DC08E1">
        <w:t>%.</w:t>
      </w:r>
    </w:p>
    <w:p w:rsidR="005B3826" w:rsidRDefault="00912433" w:rsidP="00501AD8">
      <w:pPr>
        <w:pStyle w:val="Tekstpodstawowy"/>
        <w:spacing w:line="276" w:lineRule="auto"/>
      </w:pPr>
      <w:r w:rsidRPr="003B5D21">
        <w:t xml:space="preserve">Należności na koniec roku wyniosły </w:t>
      </w:r>
      <w:r>
        <w:t>2,00</w:t>
      </w:r>
      <w:r w:rsidRPr="003B5D21">
        <w:t xml:space="preserve"> zł, stanowiąc</w:t>
      </w:r>
      <w:r>
        <w:t>e</w:t>
      </w:r>
      <w:r w:rsidRPr="003B5D21">
        <w:t xml:space="preserve"> również zaległość.</w:t>
      </w:r>
    </w:p>
    <w:p w:rsidR="00BF01A7" w:rsidRPr="009C50CA" w:rsidRDefault="00BF01A7" w:rsidP="00501AD8">
      <w:pPr>
        <w:pStyle w:val="Tekstpodstawowy"/>
        <w:spacing w:line="276" w:lineRule="auto"/>
        <w:rPr>
          <w:color w:val="FF0000"/>
        </w:rPr>
      </w:pPr>
    </w:p>
    <w:p w:rsidR="005B3826" w:rsidRPr="00DC08E1" w:rsidRDefault="00F55658" w:rsidP="00501AD8">
      <w:pPr>
        <w:pStyle w:val="Tekstpodstawowy"/>
        <w:numPr>
          <w:ilvl w:val="0"/>
          <w:numId w:val="4"/>
        </w:numPr>
        <w:spacing w:line="276" w:lineRule="auto"/>
      </w:pPr>
      <w:r w:rsidRPr="00DC08E1">
        <w:rPr>
          <w:b/>
        </w:rPr>
        <w:t>Podatek od środków transportowych – Dział 756 § 0340</w:t>
      </w:r>
    </w:p>
    <w:p w:rsidR="00325006" w:rsidRPr="00DC08E1" w:rsidRDefault="00325006" w:rsidP="00501AD8">
      <w:pPr>
        <w:pStyle w:val="Tekstpodstawowy"/>
        <w:spacing w:line="276" w:lineRule="auto"/>
      </w:pPr>
    </w:p>
    <w:p w:rsidR="00F55658" w:rsidRPr="00DC08E1" w:rsidRDefault="00F55658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E1621D" w:rsidRPr="00DC08E1">
        <w:rPr>
          <w:b/>
          <w:i/>
          <w:color w:val="auto"/>
        </w:rPr>
        <w:t xml:space="preserve"> </w:t>
      </w:r>
      <w:r w:rsidR="00C839FF">
        <w:rPr>
          <w:b/>
          <w:i/>
          <w:color w:val="auto"/>
        </w:rPr>
        <w:t>3</w:t>
      </w:r>
      <w:r w:rsidR="00F73584">
        <w:rPr>
          <w:b/>
          <w:i/>
          <w:color w:val="auto"/>
        </w:rPr>
        <w:t>1</w:t>
      </w:r>
      <w:r w:rsidRPr="00DC08E1">
        <w:rPr>
          <w:b/>
          <w:i/>
          <w:color w:val="auto"/>
        </w:rPr>
        <w:t>.</w:t>
      </w:r>
      <w:r w:rsidR="00C839FF">
        <w:rPr>
          <w:b/>
          <w:i/>
          <w:color w:val="auto"/>
        </w:rPr>
        <w:t>434</w:t>
      </w:r>
      <w:r w:rsidRPr="00DC08E1">
        <w:rPr>
          <w:b/>
          <w:i/>
          <w:color w:val="auto"/>
        </w:rPr>
        <w:t>,00 zł</w:t>
      </w:r>
    </w:p>
    <w:p w:rsidR="00F55658" w:rsidRPr="00DC08E1" w:rsidRDefault="00F55658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                        </w:t>
      </w:r>
      <w:r w:rsidR="00C839FF">
        <w:rPr>
          <w:b/>
          <w:i/>
          <w:color w:val="auto"/>
        </w:rPr>
        <w:t>2</w:t>
      </w:r>
      <w:r w:rsidR="00F73584">
        <w:rPr>
          <w:b/>
          <w:i/>
          <w:color w:val="auto"/>
        </w:rPr>
        <w:t>7</w:t>
      </w:r>
      <w:r w:rsidR="009A1379" w:rsidRPr="00DC08E1">
        <w:rPr>
          <w:b/>
          <w:i/>
          <w:color w:val="auto"/>
        </w:rPr>
        <w:t>.</w:t>
      </w:r>
      <w:r w:rsidR="00C839FF">
        <w:rPr>
          <w:b/>
          <w:i/>
          <w:color w:val="auto"/>
        </w:rPr>
        <w:t>008</w:t>
      </w:r>
      <w:r w:rsidRPr="00DC08E1">
        <w:rPr>
          <w:b/>
          <w:i/>
          <w:color w:val="auto"/>
        </w:rPr>
        <w:t>,</w:t>
      </w:r>
      <w:r w:rsidR="00C839FF">
        <w:rPr>
          <w:b/>
          <w:i/>
          <w:color w:val="auto"/>
        </w:rPr>
        <w:t>4</w:t>
      </w:r>
      <w:r w:rsidR="00F73584">
        <w:rPr>
          <w:b/>
          <w:i/>
          <w:color w:val="auto"/>
        </w:rPr>
        <w:t>0</w:t>
      </w:r>
      <w:r w:rsidR="00672EDC">
        <w:rPr>
          <w:b/>
          <w:i/>
          <w:color w:val="auto"/>
        </w:rPr>
        <w:t xml:space="preserve"> </w:t>
      </w:r>
      <w:r w:rsidRPr="00DC08E1">
        <w:rPr>
          <w:b/>
          <w:i/>
          <w:color w:val="auto"/>
        </w:rPr>
        <w:t>zł</w:t>
      </w:r>
    </w:p>
    <w:p w:rsidR="00F55658" w:rsidRPr="00DC08E1" w:rsidRDefault="00F55658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</w:t>
      </w:r>
      <w:r w:rsidR="005D33D9">
        <w:rPr>
          <w:b/>
          <w:i/>
          <w:color w:val="auto"/>
        </w:rPr>
        <w:t xml:space="preserve">                               </w:t>
      </w:r>
      <w:r w:rsidR="00F73584">
        <w:rPr>
          <w:b/>
          <w:i/>
          <w:color w:val="auto"/>
        </w:rPr>
        <w:t>8</w:t>
      </w:r>
      <w:r w:rsidR="00C839FF">
        <w:rPr>
          <w:b/>
          <w:i/>
          <w:color w:val="auto"/>
        </w:rPr>
        <w:t>5</w:t>
      </w:r>
      <w:r w:rsidRPr="00DC08E1">
        <w:rPr>
          <w:b/>
          <w:i/>
          <w:color w:val="auto"/>
        </w:rPr>
        <w:t>,</w:t>
      </w:r>
      <w:r w:rsidR="00C839FF">
        <w:rPr>
          <w:b/>
          <w:i/>
          <w:color w:val="auto"/>
        </w:rPr>
        <w:t>92</w:t>
      </w:r>
    </w:p>
    <w:p w:rsidR="00447507" w:rsidRDefault="00447507" w:rsidP="00501AD8">
      <w:pPr>
        <w:pStyle w:val="Tekstpodstawowy"/>
        <w:spacing w:line="276" w:lineRule="auto"/>
      </w:pPr>
    </w:p>
    <w:p w:rsidR="009D5EBB" w:rsidRDefault="009A1379" w:rsidP="00501AD8">
      <w:pPr>
        <w:pStyle w:val="Tekstpodstawowy"/>
        <w:spacing w:line="276" w:lineRule="auto"/>
      </w:pPr>
      <w:r w:rsidRPr="00DC08E1">
        <w:t xml:space="preserve">W analizowanym okresie zrealizowano dochody z tytułu tego podatku na poziomie </w:t>
      </w:r>
      <w:r w:rsidR="00912433">
        <w:t>85,92</w:t>
      </w:r>
      <w:r w:rsidR="00DC08E1">
        <w:t>%</w:t>
      </w:r>
      <w:r w:rsidR="00310021">
        <w:t>.</w:t>
      </w:r>
      <w:r w:rsidR="00DC08E1">
        <w:t xml:space="preserve"> </w:t>
      </w:r>
      <w:r w:rsidR="009D5EBB" w:rsidRPr="00DC08E1">
        <w:t xml:space="preserve">Należności na koniec analizowanego okresu wyniosły </w:t>
      </w:r>
      <w:r w:rsidR="00912433">
        <w:t>928</w:t>
      </w:r>
      <w:r w:rsidR="001703BB" w:rsidRPr="00DC08E1">
        <w:t>,</w:t>
      </w:r>
      <w:r w:rsidR="00912433">
        <w:t>2</w:t>
      </w:r>
      <w:r w:rsidR="005D33D9">
        <w:t>0</w:t>
      </w:r>
      <w:r w:rsidR="009D5EBB" w:rsidRPr="00DC08E1">
        <w:t xml:space="preserve"> zł, </w:t>
      </w:r>
      <w:r w:rsidR="001A52DB">
        <w:t>stanowiące również zaległość</w:t>
      </w:r>
      <w:r w:rsidR="001A52DB" w:rsidRPr="001A52DB">
        <w:rPr>
          <w:color w:val="C00000"/>
        </w:rPr>
        <w:t xml:space="preserve">. </w:t>
      </w:r>
      <w:r w:rsidR="001A52DB" w:rsidRPr="004B3A2F">
        <w:t>Z</w:t>
      </w:r>
      <w:r w:rsidR="00DC08E1" w:rsidRPr="004B3A2F">
        <w:t>alegający to jeden podatnik</w:t>
      </w:r>
      <w:r w:rsidR="009C0498" w:rsidRPr="004B3A2F">
        <w:t>.</w:t>
      </w:r>
      <w:r w:rsidR="009D5EBB" w:rsidRPr="004B3A2F">
        <w:t xml:space="preserve"> </w:t>
      </w:r>
      <w:r w:rsidRPr="004B3A2F">
        <w:t xml:space="preserve">Na </w:t>
      </w:r>
      <w:r w:rsidR="00DC08E1" w:rsidRPr="004B3A2F">
        <w:t>zaległość wystawiono upomnieni</w:t>
      </w:r>
      <w:r w:rsidR="005D33D9" w:rsidRPr="004B3A2F">
        <w:t>e</w:t>
      </w:r>
      <w:r w:rsidR="003B5D21" w:rsidRPr="004B3A2F">
        <w:t>.</w:t>
      </w:r>
      <w:r w:rsidR="00DC08E1" w:rsidRPr="004B3A2F">
        <w:t xml:space="preserve"> </w:t>
      </w:r>
    </w:p>
    <w:p w:rsidR="00447507" w:rsidRDefault="00447507" w:rsidP="00501AD8">
      <w:pPr>
        <w:pStyle w:val="Tekstpodstawowy"/>
        <w:spacing w:line="276" w:lineRule="auto"/>
        <w:rPr>
          <w:b/>
        </w:rPr>
      </w:pPr>
    </w:p>
    <w:p w:rsidR="00BF01A7" w:rsidRPr="00BF01A7" w:rsidRDefault="00E81730" w:rsidP="00501AD8">
      <w:pPr>
        <w:pStyle w:val="Tekstpodstawowy"/>
        <w:numPr>
          <w:ilvl w:val="0"/>
          <w:numId w:val="4"/>
        </w:numPr>
        <w:spacing w:line="276" w:lineRule="auto"/>
        <w:rPr>
          <w:b/>
        </w:rPr>
      </w:pPr>
      <w:r w:rsidRPr="00DC08E1">
        <w:rPr>
          <w:b/>
        </w:rPr>
        <w:t>Podatek od działalności gospodarczej osób fizycznych opłacany w formie karty podatkowej – Dział 756 § 0350</w:t>
      </w:r>
    </w:p>
    <w:p w:rsidR="00E81730" w:rsidRPr="00DC08E1" w:rsidRDefault="00E81730" w:rsidP="00501AD8">
      <w:pPr>
        <w:pStyle w:val="Tekstpodstawowy"/>
        <w:spacing w:line="276" w:lineRule="auto"/>
        <w:ind w:left="360"/>
        <w:rPr>
          <w:b/>
        </w:rPr>
      </w:pPr>
    </w:p>
    <w:p w:rsidR="00E81730" w:rsidRPr="00DC08E1" w:rsidRDefault="00E81730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 </w:t>
      </w:r>
      <w:r w:rsidR="009A1379" w:rsidRPr="00DC08E1">
        <w:rPr>
          <w:b/>
          <w:i/>
          <w:color w:val="auto"/>
        </w:rPr>
        <w:t xml:space="preserve">                              10</w:t>
      </w:r>
      <w:r w:rsidRPr="00DC08E1">
        <w:rPr>
          <w:b/>
          <w:i/>
          <w:color w:val="auto"/>
        </w:rPr>
        <w:t>.000,00 zł</w:t>
      </w:r>
    </w:p>
    <w:p w:rsidR="00E81730" w:rsidRPr="00DC08E1" w:rsidRDefault="00E81730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                           </w:t>
      </w:r>
      <w:r w:rsidR="00C839FF">
        <w:rPr>
          <w:b/>
          <w:i/>
          <w:color w:val="auto"/>
        </w:rPr>
        <w:t>5</w:t>
      </w:r>
      <w:r w:rsidRPr="00DC08E1">
        <w:rPr>
          <w:b/>
          <w:i/>
          <w:color w:val="auto"/>
        </w:rPr>
        <w:t>.</w:t>
      </w:r>
      <w:r w:rsidR="00C839FF">
        <w:rPr>
          <w:b/>
          <w:i/>
          <w:color w:val="auto"/>
        </w:rPr>
        <w:t>404</w:t>
      </w:r>
      <w:r w:rsidRPr="00DC08E1">
        <w:rPr>
          <w:b/>
          <w:i/>
          <w:color w:val="auto"/>
        </w:rPr>
        <w:t>,</w:t>
      </w:r>
      <w:r w:rsidR="00C839FF">
        <w:rPr>
          <w:b/>
          <w:i/>
          <w:color w:val="auto"/>
        </w:rPr>
        <w:t>57</w:t>
      </w:r>
      <w:r w:rsidRPr="00DC08E1">
        <w:rPr>
          <w:b/>
          <w:i/>
          <w:color w:val="auto"/>
        </w:rPr>
        <w:t xml:space="preserve"> zł</w:t>
      </w:r>
    </w:p>
    <w:p w:rsidR="00E81730" w:rsidRPr="00DC08E1" w:rsidRDefault="00E81730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 w:rsidR="00C839FF">
        <w:rPr>
          <w:b/>
          <w:i/>
          <w:color w:val="auto"/>
        </w:rPr>
        <w:t>54</w:t>
      </w:r>
      <w:r w:rsidRPr="00DC08E1">
        <w:rPr>
          <w:b/>
          <w:i/>
          <w:color w:val="auto"/>
        </w:rPr>
        <w:t>,</w:t>
      </w:r>
      <w:r w:rsidR="00C839FF">
        <w:rPr>
          <w:b/>
          <w:i/>
          <w:color w:val="auto"/>
        </w:rPr>
        <w:t>0</w:t>
      </w:r>
      <w:r w:rsidR="00F73584">
        <w:rPr>
          <w:b/>
          <w:i/>
          <w:color w:val="auto"/>
        </w:rPr>
        <w:t>5</w:t>
      </w:r>
    </w:p>
    <w:p w:rsidR="00447507" w:rsidRDefault="00447507" w:rsidP="00501AD8">
      <w:pPr>
        <w:pStyle w:val="Tekstpodstawowy"/>
        <w:spacing w:line="276" w:lineRule="auto"/>
      </w:pPr>
    </w:p>
    <w:p w:rsidR="00517406" w:rsidRPr="00DC08E1" w:rsidRDefault="00E81730" w:rsidP="00501AD8">
      <w:pPr>
        <w:pStyle w:val="Tekstpodstawowy"/>
        <w:spacing w:line="276" w:lineRule="auto"/>
      </w:pPr>
      <w:r w:rsidRPr="00DC08E1">
        <w:lastRenderedPageBreak/>
        <w:t>Karta podatkowa jako zryczałtowany podatek dochodowy opłacany na zasadach uproszczonych jest dochodem własnym gminy, którego wymiar, pobór i egzekucję prowadzi Urząd Skarbowy.</w:t>
      </w:r>
      <w:r w:rsidR="00985FA9">
        <w:t xml:space="preserve"> Zaległości w zapłacie tego podatku wynoszą </w:t>
      </w:r>
      <w:r w:rsidR="00912433">
        <w:t>32</w:t>
      </w:r>
      <w:r w:rsidR="00985FA9">
        <w:t>.</w:t>
      </w:r>
      <w:r w:rsidR="00912433">
        <w:t>170</w:t>
      </w:r>
      <w:r w:rsidR="00985FA9">
        <w:t>,</w:t>
      </w:r>
      <w:r w:rsidR="00912433">
        <w:t>99</w:t>
      </w:r>
      <w:r w:rsidR="00985FA9">
        <w:t xml:space="preserve"> zł.</w:t>
      </w:r>
    </w:p>
    <w:p w:rsidR="00BF01A7" w:rsidRDefault="00BF01A7" w:rsidP="00501AD8">
      <w:pPr>
        <w:pStyle w:val="Tekstpodstawowy"/>
        <w:spacing w:line="276" w:lineRule="auto"/>
        <w:rPr>
          <w:color w:val="FF0000"/>
        </w:rPr>
      </w:pPr>
    </w:p>
    <w:p w:rsidR="003737F2" w:rsidRPr="00DC08E1" w:rsidRDefault="003737F2" w:rsidP="00501AD8">
      <w:pPr>
        <w:pStyle w:val="Tekstpodstawowy"/>
        <w:numPr>
          <w:ilvl w:val="0"/>
          <w:numId w:val="4"/>
        </w:numPr>
        <w:spacing w:line="276" w:lineRule="auto"/>
      </w:pPr>
      <w:r w:rsidRPr="00DC08E1">
        <w:rPr>
          <w:b/>
        </w:rPr>
        <w:t xml:space="preserve">Podatek od </w:t>
      </w:r>
      <w:r>
        <w:rPr>
          <w:b/>
        </w:rPr>
        <w:t>spadków i darowizn – Dział 756 § 036</w:t>
      </w:r>
      <w:r w:rsidRPr="00DC08E1">
        <w:rPr>
          <w:b/>
        </w:rPr>
        <w:t>0</w:t>
      </w:r>
    </w:p>
    <w:p w:rsidR="003737F2" w:rsidRPr="00DC08E1" w:rsidRDefault="003737F2" w:rsidP="00501AD8">
      <w:pPr>
        <w:pStyle w:val="Tekstpodstawowy"/>
        <w:spacing w:line="276" w:lineRule="auto"/>
      </w:pPr>
    </w:p>
    <w:p w:rsidR="003737F2" w:rsidRPr="00DC08E1" w:rsidRDefault="003737F2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                              </w:t>
      </w:r>
      <w:r w:rsidR="00F73584">
        <w:rPr>
          <w:b/>
          <w:i/>
          <w:color w:val="auto"/>
        </w:rPr>
        <w:t>45</w:t>
      </w:r>
      <w:r w:rsidRPr="00DC08E1">
        <w:rPr>
          <w:b/>
          <w:i/>
          <w:color w:val="auto"/>
        </w:rPr>
        <w:t>.</w:t>
      </w:r>
      <w:r>
        <w:rPr>
          <w:b/>
          <w:i/>
          <w:color w:val="auto"/>
        </w:rPr>
        <w:t>0</w:t>
      </w:r>
      <w:r w:rsidRPr="00DC08E1">
        <w:rPr>
          <w:b/>
          <w:i/>
          <w:color w:val="auto"/>
        </w:rPr>
        <w:t>00,00 zł</w:t>
      </w:r>
    </w:p>
    <w:p w:rsidR="003737F2" w:rsidRPr="00DC08E1" w:rsidRDefault="003737F2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                       </w:t>
      </w:r>
      <w:r w:rsidR="00C839FF">
        <w:rPr>
          <w:b/>
          <w:i/>
          <w:color w:val="auto"/>
        </w:rPr>
        <w:t>27</w:t>
      </w:r>
      <w:r w:rsidRPr="00DC08E1">
        <w:rPr>
          <w:b/>
          <w:i/>
          <w:color w:val="auto"/>
        </w:rPr>
        <w:t>.</w:t>
      </w:r>
      <w:r w:rsidR="00C839FF">
        <w:rPr>
          <w:b/>
          <w:i/>
          <w:color w:val="auto"/>
        </w:rPr>
        <w:t>306</w:t>
      </w:r>
      <w:r w:rsidRPr="00DC08E1">
        <w:rPr>
          <w:b/>
          <w:i/>
          <w:color w:val="auto"/>
        </w:rPr>
        <w:t>,</w:t>
      </w:r>
      <w:r w:rsidR="00C839FF">
        <w:rPr>
          <w:b/>
          <w:i/>
          <w:color w:val="auto"/>
        </w:rPr>
        <w:t>95</w:t>
      </w:r>
      <w:r>
        <w:rPr>
          <w:b/>
          <w:i/>
          <w:color w:val="auto"/>
        </w:rPr>
        <w:t xml:space="preserve"> </w:t>
      </w:r>
      <w:r w:rsidRPr="00DC08E1">
        <w:rPr>
          <w:b/>
          <w:i/>
          <w:color w:val="auto"/>
        </w:rPr>
        <w:t>zł</w:t>
      </w:r>
    </w:p>
    <w:p w:rsidR="003737F2" w:rsidRPr="00DC08E1" w:rsidRDefault="003737F2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</w:t>
      </w:r>
      <w:r w:rsidR="005D33D9">
        <w:rPr>
          <w:b/>
          <w:i/>
          <w:color w:val="auto"/>
        </w:rPr>
        <w:t xml:space="preserve">                               </w:t>
      </w:r>
      <w:r w:rsidR="00C839FF">
        <w:rPr>
          <w:b/>
          <w:i/>
          <w:color w:val="auto"/>
        </w:rPr>
        <w:t>60</w:t>
      </w:r>
      <w:r w:rsidRPr="00DC08E1">
        <w:rPr>
          <w:b/>
          <w:i/>
          <w:color w:val="auto"/>
        </w:rPr>
        <w:t>,</w:t>
      </w:r>
      <w:r w:rsidR="00F73584">
        <w:rPr>
          <w:b/>
          <w:i/>
          <w:color w:val="auto"/>
        </w:rPr>
        <w:t>68</w:t>
      </w:r>
    </w:p>
    <w:p w:rsidR="00447507" w:rsidRDefault="00447507" w:rsidP="00501AD8">
      <w:pPr>
        <w:pStyle w:val="Tekstpodstawowy"/>
        <w:spacing w:line="276" w:lineRule="auto"/>
      </w:pPr>
    </w:p>
    <w:p w:rsidR="003737F2" w:rsidRDefault="003737F2" w:rsidP="00501AD8">
      <w:pPr>
        <w:pStyle w:val="Tekstpodstawowy"/>
        <w:spacing w:line="276" w:lineRule="auto"/>
      </w:pPr>
      <w:r>
        <w:t xml:space="preserve">Obowiązek zapłaty podatku od spadków i darowizn wynika z faktu nabycia własności rzeczy </w:t>
      </w:r>
      <w:r w:rsidR="00551E79">
        <w:br/>
      </w:r>
      <w:r>
        <w:t>i praw majątkowych w drodze spadku lub darowizny przez osoby fizyczne na terenie kraju, natomiast za granicą – w sytuacji, gdy nabywca jest obywatelem polskim bądź miał miejsce zamieszkania w Polsce. Wymiar, pobór i egzekucję prowadzi Urząd Skarbowy.</w:t>
      </w:r>
      <w:r w:rsidR="00985FA9">
        <w:t xml:space="preserve"> Zaległości </w:t>
      </w:r>
      <w:r w:rsidR="00912433">
        <w:t>nie występują.</w:t>
      </w:r>
    </w:p>
    <w:p w:rsidR="00BF01A7" w:rsidRPr="009C50CA" w:rsidRDefault="00BF01A7" w:rsidP="00501AD8">
      <w:pPr>
        <w:pStyle w:val="Tekstpodstawowy"/>
        <w:spacing w:line="276" w:lineRule="auto"/>
        <w:rPr>
          <w:color w:val="FF0000"/>
        </w:rPr>
      </w:pPr>
    </w:p>
    <w:p w:rsidR="00B629E2" w:rsidRPr="00DC08E1" w:rsidRDefault="00065C7F" w:rsidP="00501AD8">
      <w:pPr>
        <w:pStyle w:val="Tekstpodstawowy"/>
        <w:numPr>
          <w:ilvl w:val="0"/>
          <w:numId w:val="4"/>
        </w:numPr>
        <w:spacing w:line="276" w:lineRule="auto"/>
        <w:rPr>
          <w:b/>
        </w:rPr>
      </w:pPr>
      <w:r w:rsidRPr="00DC08E1">
        <w:rPr>
          <w:b/>
        </w:rPr>
        <w:t>Wpływy z opłaty uzdrowiskowej</w:t>
      </w:r>
      <w:r w:rsidR="00672EDC">
        <w:rPr>
          <w:b/>
        </w:rPr>
        <w:t xml:space="preserve"> </w:t>
      </w:r>
      <w:r w:rsidRPr="00DC08E1">
        <w:rPr>
          <w:b/>
        </w:rPr>
        <w:t>– Dział 756 § 039</w:t>
      </w:r>
      <w:r w:rsidR="00B629E2" w:rsidRPr="00DC08E1">
        <w:rPr>
          <w:b/>
        </w:rPr>
        <w:t>0</w:t>
      </w:r>
    </w:p>
    <w:p w:rsidR="00B629E2" w:rsidRPr="00DC08E1" w:rsidRDefault="00B629E2" w:rsidP="00501AD8">
      <w:pPr>
        <w:pStyle w:val="Tekstpodstawowy"/>
        <w:spacing w:line="276" w:lineRule="auto"/>
      </w:pPr>
    </w:p>
    <w:p w:rsidR="00B629E2" w:rsidRPr="00DC08E1" w:rsidRDefault="00B629E2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</w:t>
      </w:r>
      <w:r w:rsidR="00DC08E1">
        <w:rPr>
          <w:b/>
          <w:i/>
          <w:color w:val="auto"/>
        </w:rPr>
        <w:t xml:space="preserve">                            </w:t>
      </w:r>
      <w:r w:rsidR="00D8449E">
        <w:rPr>
          <w:b/>
          <w:i/>
          <w:color w:val="auto"/>
        </w:rPr>
        <w:t>8</w:t>
      </w:r>
      <w:r w:rsidR="00C839FF">
        <w:rPr>
          <w:b/>
          <w:i/>
          <w:color w:val="auto"/>
        </w:rPr>
        <w:t>6</w:t>
      </w:r>
      <w:r w:rsidR="00D8449E">
        <w:rPr>
          <w:b/>
          <w:i/>
          <w:color w:val="auto"/>
        </w:rPr>
        <w:t>0</w:t>
      </w:r>
      <w:r w:rsidRPr="00DC08E1">
        <w:rPr>
          <w:b/>
          <w:i/>
          <w:color w:val="auto"/>
        </w:rPr>
        <w:t>.000,00 zł</w:t>
      </w:r>
    </w:p>
    <w:p w:rsidR="00B629E2" w:rsidRPr="00DC08E1" w:rsidRDefault="00B629E2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</w:t>
      </w:r>
      <w:r w:rsidR="001703BB" w:rsidRPr="00DC08E1">
        <w:rPr>
          <w:b/>
          <w:i/>
          <w:color w:val="auto"/>
        </w:rPr>
        <w:t xml:space="preserve">                      </w:t>
      </w:r>
      <w:r w:rsidR="00C839FF">
        <w:rPr>
          <w:b/>
          <w:i/>
          <w:color w:val="auto"/>
        </w:rPr>
        <w:t>839</w:t>
      </w:r>
      <w:r w:rsidRPr="00DC08E1">
        <w:rPr>
          <w:b/>
          <w:i/>
          <w:color w:val="auto"/>
        </w:rPr>
        <w:t>.</w:t>
      </w:r>
      <w:r w:rsidR="00C839FF">
        <w:rPr>
          <w:b/>
          <w:i/>
          <w:color w:val="auto"/>
        </w:rPr>
        <w:t>754</w:t>
      </w:r>
      <w:r w:rsidRPr="00DC08E1">
        <w:rPr>
          <w:b/>
          <w:i/>
          <w:color w:val="auto"/>
        </w:rPr>
        <w:t>,</w:t>
      </w:r>
      <w:r w:rsidR="00C839FF">
        <w:rPr>
          <w:b/>
          <w:i/>
          <w:color w:val="auto"/>
        </w:rPr>
        <w:t>16</w:t>
      </w:r>
      <w:r w:rsidRPr="00DC08E1">
        <w:rPr>
          <w:b/>
          <w:i/>
          <w:color w:val="auto"/>
        </w:rPr>
        <w:t xml:space="preserve"> zł</w:t>
      </w:r>
    </w:p>
    <w:p w:rsidR="00B629E2" w:rsidRPr="00DC08E1" w:rsidRDefault="00B629E2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1703BB" w:rsidRPr="00DC08E1">
        <w:rPr>
          <w:b/>
          <w:i/>
          <w:color w:val="auto"/>
        </w:rPr>
        <w:t xml:space="preserve">                  </w:t>
      </w:r>
      <w:r w:rsidR="00C839FF">
        <w:rPr>
          <w:b/>
          <w:i/>
          <w:color w:val="auto"/>
        </w:rPr>
        <w:t>97</w:t>
      </w:r>
      <w:r w:rsidR="001703BB" w:rsidRPr="00DC08E1">
        <w:rPr>
          <w:b/>
          <w:i/>
          <w:color w:val="auto"/>
        </w:rPr>
        <w:t>,</w:t>
      </w:r>
      <w:r w:rsidR="00D8449E">
        <w:rPr>
          <w:b/>
          <w:i/>
          <w:color w:val="auto"/>
        </w:rPr>
        <w:t>6</w:t>
      </w:r>
      <w:r w:rsidR="00C839FF">
        <w:rPr>
          <w:b/>
          <w:i/>
          <w:color w:val="auto"/>
        </w:rPr>
        <w:t>5</w:t>
      </w:r>
    </w:p>
    <w:p w:rsidR="00447507" w:rsidRDefault="00447507" w:rsidP="00501AD8">
      <w:pPr>
        <w:pStyle w:val="Tekstpodstawowy"/>
        <w:spacing w:line="276" w:lineRule="auto"/>
      </w:pPr>
    </w:p>
    <w:p w:rsidR="00FF3F5A" w:rsidRPr="00A133A3" w:rsidRDefault="00E1621D" w:rsidP="00501AD8">
      <w:pPr>
        <w:pStyle w:val="Tekstpodstawowy"/>
        <w:spacing w:line="276" w:lineRule="auto"/>
      </w:pPr>
      <w:r w:rsidRPr="00DC08E1">
        <w:t>Opłatę uzdrowiskową</w:t>
      </w:r>
      <w:r w:rsidR="000D3694">
        <w:t xml:space="preserve"> zaplanowano na kwotę </w:t>
      </w:r>
      <w:r w:rsidR="001A52DB">
        <w:t>8</w:t>
      </w:r>
      <w:r w:rsidR="00912433">
        <w:t>6</w:t>
      </w:r>
      <w:r w:rsidR="001A52DB">
        <w:t>0</w:t>
      </w:r>
      <w:r w:rsidR="00985FA9">
        <w:t>.000,00 zł.</w:t>
      </w:r>
      <w:r w:rsidR="000D3694">
        <w:t xml:space="preserve"> Realizacja tego dochodu za </w:t>
      </w:r>
      <w:r w:rsidR="00065C7F" w:rsidRPr="00DC08E1">
        <w:t xml:space="preserve"> </w:t>
      </w:r>
      <w:r w:rsidR="009F67AE" w:rsidRPr="00DC08E1">
        <w:br/>
      </w:r>
      <w:r w:rsidR="005D33D9">
        <w:t>201</w:t>
      </w:r>
      <w:r w:rsidR="00912433">
        <w:t>8</w:t>
      </w:r>
      <w:r w:rsidR="005D33D9">
        <w:t xml:space="preserve"> r.</w:t>
      </w:r>
      <w:r w:rsidR="00065C7F" w:rsidRPr="00DC08E1">
        <w:t xml:space="preserve"> </w:t>
      </w:r>
      <w:r w:rsidR="000D3694">
        <w:t xml:space="preserve">wyniosła </w:t>
      </w:r>
      <w:r w:rsidR="001A52DB">
        <w:t>blisko 9</w:t>
      </w:r>
      <w:r w:rsidR="00912433">
        <w:t>8</w:t>
      </w:r>
      <w:r w:rsidR="001A52DB">
        <w:t>,0</w:t>
      </w:r>
      <w:r w:rsidR="005D33D9">
        <w:t>0</w:t>
      </w:r>
      <w:r w:rsidR="009377DF">
        <w:t>% planowanej kwoty.</w:t>
      </w:r>
      <w:r w:rsidR="001A52DB">
        <w:t xml:space="preserve"> Należność na koniec roku stanowi kwota </w:t>
      </w:r>
      <w:r w:rsidR="00912433">
        <w:t>66</w:t>
      </w:r>
      <w:r w:rsidR="001A52DB">
        <w:t>.</w:t>
      </w:r>
      <w:r w:rsidR="00912433">
        <w:t>725</w:t>
      </w:r>
      <w:r w:rsidR="001A52DB">
        <w:t>,</w:t>
      </w:r>
      <w:r w:rsidR="00912433">
        <w:t>84</w:t>
      </w:r>
      <w:r w:rsidR="001A52DB">
        <w:t xml:space="preserve"> zł</w:t>
      </w:r>
      <w:r w:rsidR="00912433">
        <w:t>, natomiast zaległość to 208,38 zł.</w:t>
      </w:r>
    </w:p>
    <w:p w:rsidR="00BF01A7" w:rsidRPr="009C50CA" w:rsidRDefault="00BF01A7" w:rsidP="00501AD8">
      <w:pPr>
        <w:pStyle w:val="Tekstpodstawowy"/>
        <w:spacing w:line="276" w:lineRule="auto"/>
        <w:rPr>
          <w:color w:val="FF0000"/>
        </w:rPr>
      </w:pPr>
    </w:p>
    <w:p w:rsidR="00FD5CA4" w:rsidRPr="000D3694" w:rsidRDefault="00FD5CA4" w:rsidP="00501AD8">
      <w:pPr>
        <w:pStyle w:val="Tekstpodstawowy"/>
        <w:numPr>
          <w:ilvl w:val="0"/>
          <w:numId w:val="4"/>
        </w:numPr>
        <w:spacing w:line="276" w:lineRule="auto"/>
        <w:rPr>
          <w:b/>
        </w:rPr>
      </w:pPr>
      <w:r w:rsidRPr="000D3694">
        <w:rPr>
          <w:b/>
        </w:rPr>
        <w:t>Wpływy z opłaty skarbowej – Dział 756 § 0410</w:t>
      </w:r>
    </w:p>
    <w:p w:rsidR="00FD5CA4" w:rsidRPr="000D3694" w:rsidRDefault="00FD5CA4" w:rsidP="00501AD8">
      <w:pPr>
        <w:pStyle w:val="Tekstpodstawowy"/>
        <w:spacing w:line="276" w:lineRule="auto"/>
      </w:pPr>
    </w:p>
    <w:p w:rsidR="00FD5CA4" w:rsidRPr="000D3694" w:rsidRDefault="00FD5CA4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</w:t>
      </w:r>
      <w:r w:rsidR="000D3694">
        <w:rPr>
          <w:b/>
          <w:i/>
          <w:color w:val="auto"/>
        </w:rPr>
        <w:t xml:space="preserve">                               3</w:t>
      </w:r>
      <w:r w:rsidR="00C839FF">
        <w:rPr>
          <w:b/>
          <w:i/>
          <w:color w:val="auto"/>
        </w:rPr>
        <w:t>3</w:t>
      </w:r>
      <w:r w:rsidRPr="000D3694">
        <w:rPr>
          <w:b/>
          <w:i/>
          <w:color w:val="auto"/>
        </w:rPr>
        <w:t>.000,00 zł</w:t>
      </w:r>
    </w:p>
    <w:p w:rsidR="00FD5CA4" w:rsidRPr="000D3694" w:rsidRDefault="00FD5CA4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</w:t>
      </w:r>
      <w:r w:rsidR="00426D99" w:rsidRPr="000D3694">
        <w:rPr>
          <w:b/>
          <w:i/>
          <w:color w:val="auto"/>
        </w:rPr>
        <w:t xml:space="preserve">                     </w:t>
      </w:r>
      <w:r w:rsidR="00C839FF">
        <w:rPr>
          <w:b/>
          <w:i/>
          <w:color w:val="auto"/>
        </w:rPr>
        <w:t>28</w:t>
      </w:r>
      <w:r w:rsidRPr="000D3694">
        <w:rPr>
          <w:b/>
          <w:i/>
          <w:color w:val="auto"/>
        </w:rPr>
        <w:t>.</w:t>
      </w:r>
      <w:r w:rsidR="00C839FF">
        <w:rPr>
          <w:b/>
          <w:i/>
          <w:color w:val="auto"/>
        </w:rPr>
        <w:t>430</w:t>
      </w:r>
      <w:r w:rsidRPr="000D3694">
        <w:rPr>
          <w:b/>
          <w:i/>
          <w:color w:val="auto"/>
        </w:rPr>
        <w:t>,</w:t>
      </w:r>
      <w:r w:rsidR="00C839FF">
        <w:rPr>
          <w:b/>
          <w:i/>
          <w:color w:val="auto"/>
        </w:rPr>
        <w:t>00</w:t>
      </w:r>
      <w:r w:rsidRPr="000D3694">
        <w:rPr>
          <w:b/>
          <w:i/>
          <w:color w:val="auto"/>
        </w:rPr>
        <w:t xml:space="preserve"> zł</w:t>
      </w:r>
    </w:p>
    <w:p w:rsidR="00FD5CA4" w:rsidRPr="000D3694" w:rsidRDefault="00FD5CA4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5D33D9">
        <w:rPr>
          <w:b/>
          <w:i/>
          <w:color w:val="auto"/>
        </w:rPr>
        <w:t xml:space="preserve">                 </w:t>
      </w:r>
      <w:r w:rsidR="00C839FF">
        <w:rPr>
          <w:b/>
          <w:i/>
          <w:color w:val="auto"/>
        </w:rPr>
        <w:t>86</w:t>
      </w:r>
      <w:r w:rsidRPr="000D3694">
        <w:rPr>
          <w:b/>
          <w:i/>
          <w:color w:val="auto"/>
        </w:rPr>
        <w:t>,</w:t>
      </w:r>
      <w:r w:rsidR="00C839FF">
        <w:rPr>
          <w:b/>
          <w:i/>
          <w:color w:val="auto"/>
        </w:rPr>
        <w:t>15</w:t>
      </w:r>
    </w:p>
    <w:p w:rsidR="00447507" w:rsidRDefault="00447507" w:rsidP="00501AD8">
      <w:pPr>
        <w:pStyle w:val="Tekstpodstawowy"/>
        <w:spacing w:line="276" w:lineRule="auto"/>
      </w:pPr>
    </w:p>
    <w:p w:rsidR="00FD5CA4" w:rsidRPr="000D3694" w:rsidRDefault="00FD5CA4" w:rsidP="00501AD8">
      <w:pPr>
        <w:pStyle w:val="Tekstpodstawowy"/>
        <w:spacing w:line="276" w:lineRule="auto"/>
      </w:pPr>
      <w:r w:rsidRPr="000D3694">
        <w:t>Opłacie skarbowej podlegają sprawy z zakresu administracji publicznej:</w:t>
      </w:r>
    </w:p>
    <w:p w:rsidR="00FD5CA4" w:rsidRPr="000D3694" w:rsidRDefault="00FD5CA4" w:rsidP="00501AD8">
      <w:pPr>
        <w:pStyle w:val="Tekstpodstawowy"/>
        <w:numPr>
          <w:ilvl w:val="0"/>
          <w:numId w:val="6"/>
        </w:numPr>
        <w:spacing w:line="276" w:lineRule="auto"/>
      </w:pPr>
      <w:r w:rsidRPr="000D3694">
        <w:t>dokonanie czynności urzędowej na podstawie zgłoszenia lub na wniosek,</w:t>
      </w:r>
    </w:p>
    <w:p w:rsidR="00FD5CA4" w:rsidRPr="000D3694" w:rsidRDefault="00FD5CA4" w:rsidP="00501AD8">
      <w:pPr>
        <w:pStyle w:val="Tekstpodstawowy"/>
        <w:numPr>
          <w:ilvl w:val="0"/>
          <w:numId w:val="6"/>
        </w:numPr>
        <w:spacing w:line="276" w:lineRule="auto"/>
      </w:pPr>
      <w:r w:rsidRPr="000D3694">
        <w:t>wydanie zaświadczenia na wniosek,</w:t>
      </w:r>
    </w:p>
    <w:p w:rsidR="00FD5CA4" w:rsidRPr="000D3694" w:rsidRDefault="00FD5CA4" w:rsidP="00501AD8">
      <w:pPr>
        <w:pStyle w:val="Tekstpodstawowy"/>
        <w:numPr>
          <w:ilvl w:val="0"/>
          <w:numId w:val="6"/>
        </w:numPr>
        <w:spacing w:line="276" w:lineRule="auto"/>
      </w:pPr>
      <w:r w:rsidRPr="000D3694">
        <w:t>wydanie zezwolenia (pozwolenia, koncesji).</w:t>
      </w:r>
    </w:p>
    <w:p w:rsidR="00FD5CA4" w:rsidRDefault="00FD5CA4" w:rsidP="00501AD8">
      <w:pPr>
        <w:pStyle w:val="Tekstpodstawowy"/>
        <w:spacing w:line="276" w:lineRule="auto"/>
      </w:pPr>
      <w:r w:rsidRPr="000D3694">
        <w:t>Wpływy z op</w:t>
      </w:r>
      <w:r w:rsidR="000D3694">
        <w:t>łaty skarbowej w 201</w:t>
      </w:r>
      <w:r w:rsidR="00912433">
        <w:t>8</w:t>
      </w:r>
      <w:r w:rsidRPr="000D3694">
        <w:t xml:space="preserve"> roku </w:t>
      </w:r>
      <w:r w:rsidR="00D64AB8">
        <w:t xml:space="preserve">wyniosły 86,15% </w:t>
      </w:r>
      <w:r w:rsidRPr="000D3694">
        <w:t>plan</w:t>
      </w:r>
      <w:r w:rsidR="00D64AB8">
        <w:t>owanej kwoty.</w:t>
      </w:r>
    </w:p>
    <w:p w:rsidR="00A133A3" w:rsidRPr="005753A1" w:rsidRDefault="00A133A3" w:rsidP="00501AD8">
      <w:pPr>
        <w:pStyle w:val="Tekstpodstawowy"/>
        <w:spacing w:line="276" w:lineRule="auto"/>
      </w:pPr>
    </w:p>
    <w:p w:rsidR="003737F2" w:rsidRPr="000D3694" w:rsidRDefault="003737F2" w:rsidP="00501AD8">
      <w:pPr>
        <w:pStyle w:val="Tekstpodstawowy"/>
        <w:numPr>
          <w:ilvl w:val="0"/>
          <w:numId w:val="4"/>
        </w:numPr>
        <w:spacing w:line="276" w:lineRule="auto"/>
        <w:rPr>
          <w:b/>
        </w:rPr>
      </w:pPr>
      <w:r w:rsidRPr="000D3694">
        <w:rPr>
          <w:b/>
        </w:rPr>
        <w:t>Opłata eksploatacyjna – Dział 756 § 0460</w:t>
      </w:r>
    </w:p>
    <w:p w:rsidR="003737F2" w:rsidRPr="000D3694" w:rsidRDefault="003737F2" w:rsidP="00501AD8">
      <w:pPr>
        <w:pStyle w:val="Tekstpodstawowy"/>
        <w:spacing w:line="276" w:lineRule="auto"/>
      </w:pPr>
    </w:p>
    <w:p w:rsidR="003737F2" w:rsidRPr="000D3694" w:rsidRDefault="003737F2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                            </w:t>
      </w:r>
      <w:r>
        <w:rPr>
          <w:b/>
          <w:i/>
          <w:color w:val="auto"/>
        </w:rPr>
        <w:t xml:space="preserve">    4.00</w:t>
      </w:r>
      <w:r w:rsidRPr="000D3694">
        <w:rPr>
          <w:b/>
          <w:i/>
          <w:color w:val="auto"/>
        </w:rPr>
        <w:t>0,00 zł</w:t>
      </w:r>
    </w:p>
    <w:p w:rsidR="003737F2" w:rsidRPr="000D3694" w:rsidRDefault="003737F2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                     </w:t>
      </w:r>
      <w:r>
        <w:rPr>
          <w:b/>
          <w:i/>
          <w:color w:val="auto"/>
        </w:rPr>
        <w:t xml:space="preserve">  </w:t>
      </w:r>
      <w:r w:rsidR="005D33D9">
        <w:rPr>
          <w:b/>
          <w:i/>
          <w:color w:val="auto"/>
        </w:rPr>
        <w:t>3</w:t>
      </w:r>
      <w:r w:rsidRPr="000D3694">
        <w:rPr>
          <w:b/>
          <w:i/>
          <w:color w:val="auto"/>
        </w:rPr>
        <w:t>.</w:t>
      </w:r>
      <w:r w:rsidR="00D8449E">
        <w:rPr>
          <w:b/>
          <w:i/>
          <w:color w:val="auto"/>
        </w:rPr>
        <w:t>8</w:t>
      </w:r>
      <w:r w:rsidR="00C839FF">
        <w:rPr>
          <w:b/>
          <w:i/>
          <w:color w:val="auto"/>
        </w:rPr>
        <w:t>63</w:t>
      </w:r>
      <w:r w:rsidRPr="000D3694">
        <w:rPr>
          <w:b/>
          <w:i/>
          <w:color w:val="auto"/>
        </w:rPr>
        <w:t>,</w:t>
      </w:r>
      <w:r w:rsidR="00C839FF">
        <w:rPr>
          <w:b/>
          <w:i/>
          <w:color w:val="auto"/>
        </w:rPr>
        <w:t>4</w:t>
      </w:r>
      <w:r w:rsidR="005D33D9">
        <w:rPr>
          <w:b/>
          <w:i/>
          <w:color w:val="auto"/>
        </w:rPr>
        <w:t>0</w:t>
      </w:r>
      <w:r w:rsidRPr="000D3694">
        <w:rPr>
          <w:b/>
          <w:i/>
          <w:color w:val="auto"/>
        </w:rPr>
        <w:t xml:space="preserve"> zł</w:t>
      </w:r>
    </w:p>
    <w:p w:rsidR="003737F2" w:rsidRPr="000D3694" w:rsidRDefault="003737F2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               </w:t>
      </w:r>
      <w:r w:rsidR="005D33D9">
        <w:rPr>
          <w:b/>
          <w:i/>
          <w:color w:val="auto"/>
        </w:rPr>
        <w:t>9</w:t>
      </w:r>
      <w:r w:rsidR="00C839FF">
        <w:rPr>
          <w:b/>
          <w:i/>
          <w:color w:val="auto"/>
        </w:rPr>
        <w:t>6</w:t>
      </w:r>
      <w:r>
        <w:rPr>
          <w:b/>
          <w:i/>
          <w:color w:val="auto"/>
        </w:rPr>
        <w:t>,</w:t>
      </w:r>
      <w:r w:rsidR="00C839FF">
        <w:rPr>
          <w:b/>
          <w:i/>
          <w:color w:val="auto"/>
        </w:rPr>
        <w:t>59</w:t>
      </w:r>
      <w:r w:rsidRPr="000D3694">
        <w:rPr>
          <w:b/>
          <w:i/>
          <w:color w:val="auto"/>
        </w:rPr>
        <w:t xml:space="preserve">     </w:t>
      </w:r>
    </w:p>
    <w:p w:rsidR="003737F2" w:rsidRPr="000D3694" w:rsidRDefault="003737F2" w:rsidP="00501AD8">
      <w:pPr>
        <w:pStyle w:val="Tekstpodstawowy"/>
        <w:spacing w:line="276" w:lineRule="auto"/>
      </w:pPr>
      <w:r w:rsidRPr="000D3694">
        <w:lastRenderedPageBreak/>
        <w:t>Powyższe dochody dotyczą wpływów z opłaty eksploatacyjnej za korzystanie przez „Uzdrowisko Szczawno-Jedlina” SA ze źródeł wód mineralnych. Wysokość tej opłaty ustala Minister Ochrony Środowiska i Gospodarki Wodnej. W 201</w:t>
      </w:r>
      <w:r w:rsidR="00912433">
        <w:t>8</w:t>
      </w:r>
      <w:r w:rsidRPr="000D3694">
        <w:t xml:space="preserve"> roku z tytułu opłaty eksploatacyjnej wystąpiły dochody w wysokości </w:t>
      </w:r>
      <w:r w:rsidR="005D33D9">
        <w:t>3</w:t>
      </w:r>
      <w:r w:rsidRPr="000D3694">
        <w:t>.</w:t>
      </w:r>
      <w:r w:rsidR="005B44F0">
        <w:t>8</w:t>
      </w:r>
      <w:r w:rsidR="00912433">
        <w:t>63</w:t>
      </w:r>
      <w:r w:rsidRPr="000D3694">
        <w:t>,</w:t>
      </w:r>
      <w:r w:rsidR="005B44F0">
        <w:t>0</w:t>
      </w:r>
      <w:r w:rsidR="005D33D9">
        <w:t>0</w:t>
      </w:r>
      <w:r w:rsidRPr="000D3694">
        <w:t xml:space="preserve"> zł.</w:t>
      </w:r>
    </w:p>
    <w:p w:rsidR="00FF3F5A" w:rsidRPr="009C50CA" w:rsidRDefault="00FF3F5A" w:rsidP="00501AD8">
      <w:pPr>
        <w:pStyle w:val="Tekstpodstawowy"/>
        <w:spacing w:line="276" w:lineRule="auto"/>
        <w:rPr>
          <w:color w:val="FF0000"/>
        </w:rPr>
      </w:pPr>
    </w:p>
    <w:p w:rsidR="003737F2" w:rsidRPr="000D3694" w:rsidRDefault="003737F2" w:rsidP="00501AD8">
      <w:pPr>
        <w:pStyle w:val="Tekstpodstawowy"/>
        <w:numPr>
          <w:ilvl w:val="0"/>
          <w:numId w:val="4"/>
        </w:numPr>
        <w:spacing w:line="276" w:lineRule="auto"/>
        <w:rPr>
          <w:b/>
        </w:rPr>
      </w:pPr>
      <w:r w:rsidRPr="000D3694">
        <w:rPr>
          <w:b/>
        </w:rPr>
        <w:t>Opłata za zezwolenie na sprzedaż alkoholu – Dział 756 § 0480</w:t>
      </w:r>
    </w:p>
    <w:p w:rsidR="003737F2" w:rsidRPr="000D3694" w:rsidRDefault="003737F2" w:rsidP="00501AD8">
      <w:pPr>
        <w:pStyle w:val="Tekstpodstawowy"/>
        <w:spacing w:line="276" w:lineRule="auto"/>
      </w:pPr>
    </w:p>
    <w:p w:rsidR="003737F2" w:rsidRPr="000D3694" w:rsidRDefault="003737F2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D8449E">
        <w:rPr>
          <w:b/>
          <w:i/>
          <w:color w:val="auto"/>
        </w:rPr>
        <w:t>357</w:t>
      </w:r>
      <w:r w:rsidRPr="000D3694">
        <w:rPr>
          <w:b/>
          <w:i/>
          <w:color w:val="auto"/>
        </w:rPr>
        <w:t>.000,00 zł</w:t>
      </w:r>
    </w:p>
    <w:p w:rsidR="003737F2" w:rsidRPr="000D3694" w:rsidRDefault="003737F2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                       </w:t>
      </w:r>
      <w:r w:rsidR="00D8449E">
        <w:rPr>
          <w:b/>
          <w:i/>
          <w:color w:val="auto"/>
        </w:rPr>
        <w:t>35</w:t>
      </w:r>
      <w:r w:rsidR="00C839FF">
        <w:rPr>
          <w:b/>
          <w:i/>
          <w:color w:val="auto"/>
        </w:rPr>
        <w:t>3</w:t>
      </w:r>
      <w:r w:rsidRPr="000D3694">
        <w:rPr>
          <w:b/>
          <w:i/>
          <w:color w:val="auto"/>
        </w:rPr>
        <w:t>.</w:t>
      </w:r>
      <w:r w:rsidR="00C839FF">
        <w:rPr>
          <w:b/>
          <w:i/>
          <w:color w:val="auto"/>
        </w:rPr>
        <w:t>854</w:t>
      </w:r>
      <w:r w:rsidRPr="000D3694">
        <w:rPr>
          <w:b/>
          <w:i/>
          <w:color w:val="auto"/>
        </w:rPr>
        <w:t>,</w:t>
      </w:r>
      <w:r w:rsidR="00D8449E">
        <w:rPr>
          <w:b/>
          <w:i/>
          <w:color w:val="auto"/>
        </w:rPr>
        <w:t>5</w:t>
      </w:r>
      <w:r w:rsidR="00C839FF">
        <w:rPr>
          <w:b/>
          <w:i/>
          <w:color w:val="auto"/>
        </w:rPr>
        <w:t>1</w:t>
      </w:r>
      <w:r w:rsidRPr="000D3694">
        <w:rPr>
          <w:b/>
          <w:i/>
          <w:color w:val="auto"/>
        </w:rPr>
        <w:t xml:space="preserve"> zł</w:t>
      </w:r>
    </w:p>
    <w:p w:rsidR="003737F2" w:rsidRPr="000D3694" w:rsidRDefault="003737F2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5D33D9">
        <w:rPr>
          <w:b/>
          <w:i/>
          <w:color w:val="auto"/>
        </w:rPr>
        <w:t>99</w:t>
      </w:r>
      <w:r w:rsidRPr="000D3694">
        <w:rPr>
          <w:b/>
          <w:i/>
          <w:color w:val="auto"/>
        </w:rPr>
        <w:t>,</w:t>
      </w:r>
      <w:r w:rsidR="00C839FF">
        <w:rPr>
          <w:b/>
          <w:i/>
          <w:color w:val="auto"/>
        </w:rPr>
        <w:t>12</w:t>
      </w:r>
    </w:p>
    <w:p w:rsidR="00447507" w:rsidRDefault="00447507" w:rsidP="00501AD8">
      <w:pPr>
        <w:pStyle w:val="Tekstpodstawowy"/>
        <w:spacing w:line="276" w:lineRule="auto"/>
      </w:pPr>
    </w:p>
    <w:p w:rsidR="005D33D9" w:rsidRDefault="003737F2" w:rsidP="00501AD8">
      <w:pPr>
        <w:pStyle w:val="Tekstpodstawowy"/>
        <w:spacing w:line="276" w:lineRule="auto"/>
      </w:pPr>
      <w:r w:rsidRPr="000D3694">
        <w:t xml:space="preserve">Opłaty za korzystanie z zezwoleń na sprzedaż napojów alkoholowych pobierane są na podstawie ustawy z dnia 26 października 1982r. o wychowaniu w trzeźwości i przeciwdziałaniu alkoholizmowi. Ustawa zakłada możliwość dokonywania opłat za zezwolenia w trzech równych ratach, w terminach do 31 stycznia, 31 maja i 30 września, a przedsiębiorcy, których zezwolenia nie obejmują całego roku kalendarzowego dokonują opłat proporcjonalnie do okresu ważności zezwolenia. </w:t>
      </w:r>
    </w:p>
    <w:p w:rsidR="003737F2" w:rsidRDefault="003737F2" w:rsidP="00501AD8">
      <w:pPr>
        <w:pStyle w:val="Tekstpodstawowy"/>
        <w:spacing w:line="276" w:lineRule="auto"/>
      </w:pPr>
      <w:r w:rsidRPr="000D3694">
        <w:t>W 201</w:t>
      </w:r>
      <w:r w:rsidR="00912433">
        <w:t>8</w:t>
      </w:r>
      <w:r>
        <w:t xml:space="preserve"> </w:t>
      </w:r>
      <w:r w:rsidRPr="000D3694">
        <w:t xml:space="preserve">r. uzyskano wpływy na kwotę </w:t>
      </w:r>
      <w:r w:rsidR="005B44F0">
        <w:t>35</w:t>
      </w:r>
      <w:r w:rsidR="005A3182">
        <w:t>3</w:t>
      </w:r>
      <w:r w:rsidRPr="000D3694">
        <w:t>.</w:t>
      </w:r>
      <w:r w:rsidR="005A3182">
        <w:t>854</w:t>
      </w:r>
      <w:r w:rsidRPr="000D3694">
        <w:t>,</w:t>
      </w:r>
      <w:r w:rsidR="005B44F0">
        <w:t>5</w:t>
      </w:r>
      <w:r w:rsidR="005A3182">
        <w:t>1</w:t>
      </w:r>
      <w:r w:rsidRPr="000D3694">
        <w:t xml:space="preserve"> zł, tj. </w:t>
      </w:r>
      <w:r w:rsidR="005A3182">
        <w:t>ponad</w:t>
      </w:r>
      <w:r w:rsidRPr="000D3694">
        <w:t xml:space="preserve"> </w:t>
      </w:r>
      <w:r w:rsidR="005A3182">
        <w:t>99</w:t>
      </w:r>
      <w:r>
        <w:t xml:space="preserve"> % planu. </w:t>
      </w:r>
      <w:r w:rsidR="00924E05">
        <w:br/>
      </w:r>
      <w:r w:rsidRPr="000D3694">
        <w:t>Zes</w:t>
      </w:r>
      <w:r>
        <w:t xml:space="preserve">tawienie powyższych  dochodów  </w:t>
      </w:r>
      <w:r w:rsidRPr="000D3694">
        <w:t xml:space="preserve">i wydatków nimi finansowanych prezentuje  </w:t>
      </w:r>
      <w:r w:rsidR="00924E05">
        <w:br/>
      </w:r>
      <w:r w:rsidR="005D33D9">
        <w:rPr>
          <w:b/>
        </w:rPr>
        <w:t>załącznik</w:t>
      </w:r>
      <w:r w:rsidRPr="000D3694">
        <w:rPr>
          <w:b/>
        </w:rPr>
        <w:t xml:space="preserve"> nr 9</w:t>
      </w:r>
      <w:r w:rsidRPr="000D3694">
        <w:t>.</w:t>
      </w:r>
    </w:p>
    <w:p w:rsidR="006134B9" w:rsidRPr="000D3694" w:rsidRDefault="006134B9" w:rsidP="00501AD8">
      <w:pPr>
        <w:pStyle w:val="Tekstpodstawowy"/>
        <w:spacing w:line="276" w:lineRule="auto"/>
        <w:rPr>
          <w:kern w:val="0"/>
          <w:lang w:eastAsia="pl-PL"/>
        </w:rPr>
      </w:pPr>
    </w:p>
    <w:p w:rsidR="003737F2" w:rsidRPr="00F753B5" w:rsidRDefault="003737F2" w:rsidP="00A648B5">
      <w:pPr>
        <w:pStyle w:val="Tekstpodstawowy"/>
        <w:numPr>
          <w:ilvl w:val="0"/>
          <w:numId w:val="4"/>
        </w:numPr>
        <w:spacing w:line="276" w:lineRule="auto"/>
        <w:ind w:left="0" w:firstLine="0"/>
        <w:rPr>
          <w:b/>
        </w:rPr>
      </w:pPr>
      <w:r w:rsidRPr="00F753B5">
        <w:rPr>
          <w:b/>
        </w:rPr>
        <w:t xml:space="preserve">Wpływy z innych lokalnych opłat pobieranych przez </w:t>
      </w:r>
      <w:proofErr w:type="spellStart"/>
      <w:r w:rsidRPr="00F753B5">
        <w:rPr>
          <w:b/>
        </w:rPr>
        <w:t>jst</w:t>
      </w:r>
      <w:proofErr w:type="spellEnd"/>
      <w:r w:rsidRPr="00F753B5">
        <w:rPr>
          <w:b/>
        </w:rPr>
        <w:t xml:space="preserve"> na podstawie odrębnych ustaw  – Dział 756 § 0490</w:t>
      </w:r>
    </w:p>
    <w:p w:rsidR="003737F2" w:rsidRPr="00F753B5" w:rsidRDefault="003737F2" w:rsidP="00501AD8">
      <w:pPr>
        <w:pStyle w:val="Tekstpodstawowy"/>
        <w:spacing w:line="276" w:lineRule="auto"/>
      </w:pPr>
    </w:p>
    <w:p w:rsidR="003737F2" w:rsidRPr="00F753B5" w:rsidRDefault="003737F2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D8449E">
        <w:rPr>
          <w:b/>
          <w:i/>
          <w:color w:val="auto"/>
        </w:rPr>
        <w:t>2</w:t>
      </w:r>
      <w:r w:rsidR="00C839FF">
        <w:rPr>
          <w:b/>
          <w:i/>
          <w:color w:val="auto"/>
        </w:rPr>
        <w:t>4</w:t>
      </w:r>
      <w:r w:rsidR="00D8449E">
        <w:rPr>
          <w:b/>
          <w:i/>
          <w:color w:val="auto"/>
        </w:rPr>
        <w:t>0</w:t>
      </w:r>
      <w:r w:rsidRPr="00F753B5">
        <w:rPr>
          <w:b/>
          <w:i/>
          <w:color w:val="auto"/>
        </w:rPr>
        <w:t>.000,00 zł</w:t>
      </w:r>
    </w:p>
    <w:p w:rsidR="003737F2" w:rsidRPr="00F753B5" w:rsidRDefault="003737F2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C839FF">
        <w:rPr>
          <w:b/>
          <w:i/>
          <w:color w:val="auto"/>
        </w:rPr>
        <w:t>215</w:t>
      </w:r>
      <w:r w:rsidRPr="00F753B5">
        <w:rPr>
          <w:b/>
          <w:i/>
          <w:color w:val="auto"/>
        </w:rPr>
        <w:t>.</w:t>
      </w:r>
      <w:r w:rsidR="00C839FF">
        <w:rPr>
          <w:b/>
          <w:i/>
          <w:color w:val="auto"/>
        </w:rPr>
        <w:t>707</w:t>
      </w:r>
      <w:r w:rsidRPr="00F753B5">
        <w:rPr>
          <w:b/>
          <w:i/>
          <w:color w:val="auto"/>
        </w:rPr>
        <w:t>,</w:t>
      </w:r>
      <w:r w:rsidR="00C839FF">
        <w:rPr>
          <w:b/>
          <w:i/>
          <w:color w:val="auto"/>
        </w:rPr>
        <w:t>96</w:t>
      </w:r>
      <w:r w:rsidRPr="00F753B5">
        <w:rPr>
          <w:b/>
          <w:i/>
          <w:color w:val="auto"/>
        </w:rPr>
        <w:t xml:space="preserve"> zł</w:t>
      </w:r>
    </w:p>
    <w:p w:rsidR="003737F2" w:rsidRPr="00F753B5" w:rsidRDefault="003737F2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% wykonania                                                                                                                    </w:t>
      </w:r>
      <w:r w:rsidR="00C839FF">
        <w:rPr>
          <w:b/>
          <w:i/>
          <w:color w:val="auto"/>
        </w:rPr>
        <w:t>89</w:t>
      </w:r>
      <w:r w:rsidRPr="00F753B5">
        <w:rPr>
          <w:b/>
          <w:i/>
          <w:color w:val="auto"/>
        </w:rPr>
        <w:t>,</w:t>
      </w:r>
      <w:r w:rsidR="00C839FF">
        <w:rPr>
          <w:b/>
          <w:i/>
          <w:color w:val="auto"/>
        </w:rPr>
        <w:t>88</w:t>
      </w:r>
    </w:p>
    <w:p w:rsidR="00447507" w:rsidRDefault="00447507" w:rsidP="00501AD8">
      <w:pPr>
        <w:pStyle w:val="Tekstpodstawowy"/>
        <w:spacing w:line="276" w:lineRule="auto"/>
      </w:pPr>
    </w:p>
    <w:p w:rsidR="00FD5A3E" w:rsidRPr="003317D4" w:rsidRDefault="003737F2" w:rsidP="00501AD8">
      <w:pPr>
        <w:pStyle w:val="Tekstpodstawowy"/>
        <w:spacing w:line="276" w:lineRule="auto"/>
      </w:pPr>
      <w:r>
        <w:t xml:space="preserve">Dochody z tytułu </w:t>
      </w:r>
      <w:r w:rsidRPr="00F753B5">
        <w:t xml:space="preserve"> wpływów z innych lokalnych opł</w:t>
      </w:r>
      <w:r>
        <w:t xml:space="preserve">at pobieranych przez </w:t>
      </w:r>
      <w:proofErr w:type="spellStart"/>
      <w:r>
        <w:t>jst</w:t>
      </w:r>
      <w:proofErr w:type="spellEnd"/>
      <w:r>
        <w:t xml:space="preserve"> dotyczą</w:t>
      </w:r>
      <w:r w:rsidRPr="00F753B5">
        <w:t xml:space="preserve"> wpłat za zajęcie pasa dro</w:t>
      </w:r>
      <w:r>
        <w:t>gowego oraz opłat za parkowanie, a ich realizacja za 201</w:t>
      </w:r>
      <w:r w:rsidR="005A3182">
        <w:t>8</w:t>
      </w:r>
      <w:r>
        <w:t xml:space="preserve"> r. wynosi </w:t>
      </w:r>
      <w:r w:rsidR="005A3182">
        <w:t>blisko</w:t>
      </w:r>
      <w:r>
        <w:t xml:space="preserve"> </w:t>
      </w:r>
      <w:r w:rsidR="005B44F0">
        <w:t>90</w:t>
      </w:r>
      <w:r>
        <w:t>% planowanych wpływów</w:t>
      </w:r>
      <w:r w:rsidR="005B44F0">
        <w:t>.</w:t>
      </w:r>
      <w:r>
        <w:t xml:space="preserve"> </w:t>
      </w:r>
      <w:r w:rsidRPr="003317D4">
        <w:t xml:space="preserve">Zaległość w kwocie </w:t>
      </w:r>
      <w:r w:rsidR="005A3182" w:rsidRPr="003317D4">
        <w:t>51</w:t>
      </w:r>
      <w:r w:rsidRPr="003317D4">
        <w:t>.</w:t>
      </w:r>
      <w:r w:rsidR="005A3182" w:rsidRPr="003317D4">
        <w:t>649</w:t>
      </w:r>
      <w:r w:rsidRPr="003317D4">
        <w:t>,</w:t>
      </w:r>
      <w:r w:rsidR="005A3182" w:rsidRPr="003317D4">
        <w:t>88</w:t>
      </w:r>
      <w:r w:rsidRPr="003317D4">
        <w:t xml:space="preserve"> zł. dotyczy zajęcia pasa drogi. </w:t>
      </w:r>
      <w:r w:rsidR="00A21AAF" w:rsidRPr="003317D4">
        <w:br/>
      </w:r>
      <w:r w:rsidRPr="003317D4">
        <w:t>Na zaległoś</w:t>
      </w:r>
      <w:r w:rsidR="00551E79" w:rsidRPr="003317D4">
        <w:t>ci</w:t>
      </w:r>
      <w:r w:rsidRPr="003317D4">
        <w:t xml:space="preserve"> wys</w:t>
      </w:r>
      <w:r w:rsidR="003B5D21" w:rsidRPr="003317D4">
        <w:t>tawiono</w:t>
      </w:r>
      <w:r w:rsidRPr="003317D4">
        <w:t xml:space="preserve"> </w:t>
      </w:r>
      <w:r w:rsidR="003B5D21" w:rsidRPr="003317D4">
        <w:t>1</w:t>
      </w:r>
      <w:r w:rsidR="003317D4" w:rsidRPr="003317D4">
        <w:t>6</w:t>
      </w:r>
      <w:r w:rsidR="00AC6770" w:rsidRPr="003317D4">
        <w:t xml:space="preserve"> </w:t>
      </w:r>
      <w:r w:rsidRPr="003317D4">
        <w:t>wezwa</w:t>
      </w:r>
      <w:r w:rsidR="0025745A" w:rsidRPr="003317D4">
        <w:t>ń</w:t>
      </w:r>
      <w:r w:rsidRPr="003317D4">
        <w:t xml:space="preserve"> do zapłaty, za lata poprzednie wystawiono tytuły wykonawcze oraz skierowano do Sądu zaległość na kwotę 2</w:t>
      </w:r>
      <w:r w:rsidR="00AC6770" w:rsidRPr="003317D4">
        <w:t>9</w:t>
      </w:r>
      <w:r w:rsidRPr="003317D4">
        <w:t>.</w:t>
      </w:r>
      <w:r w:rsidR="00AC6770" w:rsidRPr="003317D4">
        <w:t>500</w:t>
      </w:r>
      <w:r w:rsidRPr="003317D4">
        <w:t>,</w:t>
      </w:r>
      <w:r w:rsidR="00AC6770" w:rsidRPr="003317D4">
        <w:t>00</w:t>
      </w:r>
      <w:r w:rsidRPr="003317D4">
        <w:t xml:space="preserve"> zł.</w:t>
      </w:r>
      <w:r w:rsidR="00A76503" w:rsidRPr="003317D4">
        <w:t xml:space="preserve"> </w:t>
      </w:r>
    </w:p>
    <w:p w:rsidR="004C5076" w:rsidRPr="00F753B5" w:rsidRDefault="004C5076" w:rsidP="00501AD8">
      <w:pPr>
        <w:pStyle w:val="Tekstpodstawowy"/>
        <w:spacing w:line="276" w:lineRule="auto"/>
      </w:pPr>
    </w:p>
    <w:p w:rsidR="00B629E2" w:rsidRPr="000D3694" w:rsidRDefault="00B629E2" w:rsidP="00A648B5">
      <w:pPr>
        <w:pStyle w:val="Tekstpodstawowy"/>
        <w:numPr>
          <w:ilvl w:val="0"/>
          <w:numId w:val="4"/>
        </w:numPr>
        <w:spacing w:line="276" w:lineRule="auto"/>
        <w:ind w:left="0" w:firstLine="0"/>
        <w:rPr>
          <w:b/>
        </w:rPr>
      </w:pPr>
      <w:r w:rsidRPr="000D3694">
        <w:rPr>
          <w:b/>
        </w:rPr>
        <w:t>Podatek od czynności cywilnoprawnych – Dział 756 § 0500</w:t>
      </w:r>
    </w:p>
    <w:p w:rsidR="00B629E2" w:rsidRPr="000D3694" w:rsidRDefault="00B629E2" w:rsidP="00501AD8">
      <w:pPr>
        <w:pStyle w:val="Tekstpodstawowy"/>
        <w:spacing w:line="276" w:lineRule="auto"/>
      </w:pPr>
    </w:p>
    <w:p w:rsidR="00967665" w:rsidRPr="000D3694" w:rsidRDefault="00967665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 </w:t>
      </w:r>
      <w:r w:rsidR="001703BB" w:rsidRPr="000D3694">
        <w:rPr>
          <w:b/>
          <w:i/>
          <w:color w:val="auto"/>
        </w:rPr>
        <w:t xml:space="preserve">                               </w:t>
      </w:r>
      <w:r w:rsidR="00D8449E">
        <w:rPr>
          <w:b/>
          <w:i/>
          <w:color w:val="auto"/>
        </w:rPr>
        <w:t>30</w:t>
      </w:r>
      <w:r w:rsidR="00C839FF">
        <w:rPr>
          <w:b/>
          <w:i/>
          <w:color w:val="auto"/>
        </w:rPr>
        <w:t>6</w:t>
      </w:r>
      <w:r w:rsidRPr="000D3694">
        <w:rPr>
          <w:b/>
          <w:i/>
          <w:color w:val="auto"/>
        </w:rPr>
        <w:t>.</w:t>
      </w:r>
      <w:r w:rsidR="00D8449E">
        <w:rPr>
          <w:b/>
          <w:i/>
          <w:color w:val="auto"/>
        </w:rPr>
        <w:t>0</w:t>
      </w:r>
      <w:r w:rsidRPr="000D3694">
        <w:rPr>
          <w:b/>
          <w:i/>
          <w:color w:val="auto"/>
        </w:rPr>
        <w:t>00,00 zł</w:t>
      </w:r>
    </w:p>
    <w:p w:rsidR="00967665" w:rsidRPr="000D3694" w:rsidRDefault="00967665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</w:t>
      </w:r>
      <w:r w:rsidR="00FD5CA4" w:rsidRPr="000D3694">
        <w:rPr>
          <w:b/>
          <w:i/>
          <w:color w:val="auto"/>
        </w:rPr>
        <w:t xml:space="preserve">                     </w:t>
      </w:r>
      <w:r w:rsidR="00426D99" w:rsidRPr="000D3694">
        <w:rPr>
          <w:b/>
          <w:i/>
          <w:color w:val="auto"/>
        </w:rPr>
        <w:t xml:space="preserve"> </w:t>
      </w:r>
      <w:r w:rsidR="00C839FF">
        <w:rPr>
          <w:b/>
          <w:i/>
          <w:color w:val="auto"/>
        </w:rPr>
        <w:t>501</w:t>
      </w:r>
      <w:r w:rsidRPr="000D3694">
        <w:rPr>
          <w:b/>
          <w:i/>
          <w:color w:val="auto"/>
        </w:rPr>
        <w:t>.</w:t>
      </w:r>
      <w:r w:rsidR="00C839FF">
        <w:rPr>
          <w:b/>
          <w:i/>
          <w:color w:val="auto"/>
        </w:rPr>
        <w:t>782</w:t>
      </w:r>
      <w:r w:rsidR="00FD5CA4" w:rsidRPr="000D3694">
        <w:rPr>
          <w:b/>
          <w:i/>
          <w:color w:val="auto"/>
        </w:rPr>
        <w:t>,</w:t>
      </w:r>
      <w:r w:rsidR="00C839FF">
        <w:rPr>
          <w:b/>
          <w:i/>
          <w:color w:val="auto"/>
        </w:rPr>
        <w:t>6</w:t>
      </w:r>
      <w:r w:rsidR="00AC6770">
        <w:rPr>
          <w:b/>
          <w:i/>
          <w:color w:val="auto"/>
        </w:rPr>
        <w:t>2</w:t>
      </w:r>
      <w:r w:rsidRPr="000D3694">
        <w:rPr>
          <w:b/>
          <w:i/>
          <w:color w:val="auto"/>
        </w:rPr>
        <w:t xml:space="preserve"> zł</w:t>
      </w:r>
    </w:p>
    <w:p w:rsidR="00967665" w:rsidRPr="000D3694" w:rsidRDefault="00967665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AC6770">
        <w:rPr>
          <w:b/>
          <w:i/>
          <w:color w:val="auto"/>
        </w:rPr>
        <w:t xml:space="preserve">                 1</w:t>
      </w:r>
      <w:r w:rsidR="00C839FF">
        <w:rPr>
          <w:b/>
          <w:i/>
          <w:color w:val="auto"/>
        </w:rPr>
        <w:t>63</w:t>
      </w:r>
      <w:r w:rsidRPr="000D3694">
        <w:rPr>
          <w:b/>
          <w:i/>
          <w:color w:val="auto"/>
        </w:rPr>
        <w:t>,</w:t>
      </w:r>
      <w:r w:rsidR="00C839FF">
        <w:rPr>
          <w:b/>
          <w:i/>
          <w:color w:val="auto"/>
        </w:rPr>
        <w:t>98</w:t>
      </w:r>
    </w:p>
    <w:p w:rsidR="00447507" w:rsidRDefault="00447507" w:rsidP="00501AD8">
      <w:pPr>
        <w:pStyle w:val="Tekstpodstawowy"/>
        <w:spacing w:line="276" w:lineRule="auto"/>
      </w:pPr>
    </w:p>
    <w:p w:rsidR="00447507" w:rsidRDefault="00967665" w:rsidP="00501AD8">
      <w:pPr>
        <w:pStyle w:val="Tekstpodstawowy"/>
        <w:spacing w:line="276" w:lineRule="auto"/>
      </w:pPr>
      <w:r w:rsidRPr="000D3694">
        <w:t>Wymiar, pobór i</w:t>
      </w:r>
      <w:r w:rsidR="00672EDC">
        <w:t xml:space="preserve"> </w:t>
      </w:r>
      <w:r w:rsidRPr="000D3694">
        <w:t xml:space="preserve"> egzekucja </w:t>
      </w:r>
      <w:r w:rsidR="00672EDC">
        <w:t xml:space="preserve"> </w:t>
      </w:r>
      <w:r w:rsidRPr="000D3694">
        <w:t xml:space="preserve">podatku </w:t>
      </w:r>
      <w:r w:rsidR="00672EDC">
        <w:t xml:space="preserve"> </w:t>
      </w:r>
      <w:r w:rsidRPr="000D3694">
        <w:t xml:space="preserve">od </w:t>
      </w:r>
      <w:r w:rsidR="00672EDC">
        <w:t xml:space="preserve">   </w:t>
      </w:r>
      <w:r w:rsidRPr="000D3694">
        <w:t xml:space="preserve">czynności cywilnoprawnych prowadzona jest </w:t>
      </w:r>
      <w:r w:rsidR="00672EDC">
        <w:t xml:space="preserve">  </w:t>
      </w:r>
      <w:r w:rsidRPr="000D3694">
        <w:t xml:space="preserve">przez </w:t>
      </w:r>
    </w:p>
    <w:p w:rsidR="00BF01A7" w:rsidRPr="00A133A3" w:rsidRDefault="00967665" w:rsidP="00501AD8">
      <w:pPr>
        <w:pStyle w:val="Tekstpodstawowy"/>
        <w:spacing w:line="276" w:lineRule="auto"/>
      </w:pPr>
      <w:r w:rsidRPr="000D3694">
        <w:t>urzędy skarbowe, a informacja o wysokości wykonania wpływa do gmin w okresach kwartalnych.</w:t>
      </w:r>
      <w:r w:rsidR="007B7D67" w:rsidRPr="000D3694">
        <w:t xml:space="preserve"> Wpływy z tytułu podatku od czynności cywilnoprawnych </w:t>
      </w:r>
      <w:r w:rsidR="00FD5CA4" w:rsidRPr="000D3694">
        <w:t xml:space="preserve">zostały zrealizowane </w:t>
      </w:r>
      <w:r w:rsidR="00551E79">
        <w:br/>
      </w:r>
      <w:r w:rsidR="00FD5CA4" w:rsidRPr="000D3694">
        <w:t xml:space="preserve">w </w:t>
      </w:r>
      <w:r w:rsidR="00AC6770">
        <w:t xml:space="preserve">ponad </w:t>
      </w:r>
      <w:r w:rsidR="000D3694">
        <w:t>1</w:t>
      </w:r>
      <w:r w:rsidR="005A3182">
        <w:t>63</w:t>
      </w:r>
      <w:r w:rsidR="00FD5CA4" w:rsidRPr="000D3694">
        <w:t>%</w:t>
      </w:r>
      <w:r w:rsidR="00AC6770">
        <w:t>.</w:t>
      </w:r>
      <w:r w:rsidR="00FD5CA4" w:rsidRPr="000D3694">
        <w:t xml:space="preserve"> </w:t>
      </w:r>
      <w:r w:rsidR="00D60232">
        <w:t xml:space="preserve"> Zaległość w zapłacie tego podatku wynosi </w:t>
      </w:r>
      <w:r w:rsidR="005B44F0">
        <w:t>37</w:t>
      </w:r>
      <w:r w:rsidR="005A3182">
        <w:t>1</w:t>
      </w:r>
      <w:r w:rsidR="00D60232">
        <w:t>,</w:t>
      </w:r>
      <w:r w:rsidR="005A3182">
        <w:t>15</w:t>
      </w:r>
      <w:r w:rsidR="00D60232">
        <w:t xml:space="preserve"> zł.</w:t>
      </w:r>
    </w:p>
    <w:p w:rsidR="00D8449E" w:rsidRPr="000D3694" w:rsidRDefault="00D8449E" w:rsidP="00A648B5">
      <w:pPr>
        <w:pStyle w:val="Tekstpodstawowy"/>
        <w:numPr>
          <w:ilvl w:val="0"/>
          <w:numId w:val="4"/>
        </w:numPr>
        <w:spacing w:line="276" w:lineRule="auto"/>
        <w:ind w:left="0" w:firstLine="0"/>
        <w:rPr>
          <w:b/>
        </w:rPr>
      </w:pPr>
      <w:r>
        <w:rPr>
          <w:b/>
        </w:rPr>
        <w:lastRenderedPageBreak/>
        <w:t>Wpływy z różnych opłat</w:t>
      </w:r>
      <w:r w:rsidRPr="000D3694">
        <w:rPr>
          <w:b/>
        </w:rPr>
        <w:t xml:space="preserve"> – </w:t>
      </w:r>
      <w:r w:rsidRPr="00F76FA9">
        <w:rPr>
          <w:b/>
        </w:rPr>
        <w:t>Dział 756 § 0640</w:t>
      </w:r>
      <w:r>
        <w:rPr>
          <w:b/>
          <w:color w:val="FF0000"/>
        </w:rPr>
        <w:t xml:space="preserve"> </w:t>
      </w:r>
    </w:p>
    <w:p w:rsidR="00D8449E" w:rsidRPr="000D3694" w:rsidRDefault="00D8449E" w:rsidP="00501AD8">
      <w:pPr>
        <w:pStyle w:val="Tekstpodstawowy"/>
        <w:spacing w:line="276" w:lineRule="auto"/>
      </w:pPr>
    </w:p>
    <w:p w:rsidR="00D8449E" w:rsidRPr="000D3694" w:rsidRDefault="00D8449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>
        <w:rPr>
          <w:b/>
          <w:i/>
          <w:color w:val="auto"/>
        </w:rPr>
        <w:t xml:space="preserve"> </w:t>
      </w:r>
      <w:r w:rsidR="00C839FF">
        <w:rPr>
          <w:b/>
          <w:i/>
          <w:color w:val="auto"/>
        </w:rPr>
        <w:t>11</w:t>
      </w:r>
      <w:r>
        <w:rPr>
          <w:b/>
          <w:i/>
          <w:color w:val="auto"/>
        </w:rPr>
        <w:t>.00</w:t>
      </w:r>
      <w:r w:rsidRPr="000D3694">
        <w:rPr>
          <w:b/>
          <w:i/>
          <w:color w:val="auto"/>
        </w:rPr>
        <w:t>0,00 zł</w:t>
      </w:r>
    </w:p>
    <w:p w:rsidR="00D8449E" w:rsidRPr="000D3694" w:rsidRDefault="00D8449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>
        <w:rPr>
          <w:b/>
          <w:i/>
          <w:color w:val="auto"/>
        </w:rPr>
        <w:t xml:space="preserve"> </w:t>
      </w:r>
      <w:r w:rsidR="00C839FF">
        <w:rPr>
          <w:b/>
          <w:i/>
          <w:color w:val="auto"/>
        </w:rPr>
        <w:t xml:space="preserve"> 7</w:t>
      </w:r>
      <w:r w:rsidRPr="000D3694">
        <w:rPr>
          <w:b/>
          <w:i/>
          <w:color w:val="auto"/>
        </w:rPr>
        <w:t>.</w:t>
      </w:r>
      <w:r w:rsidR="00C839FF">
        <w:rPr>
          <w:b/>
          <w:i/>
          <w:color w:val="auto"/>
        </w:rPr>
        <w:t>0</w:t>
      </w:r>
      <w:r w:rsidR="005A3182">
        <w:rPr>
          <w:b/>
          <w:i/>
          <w:color w:val="auto"/>
        </w:rPr>
        <w:t>27</w:t>
      </w:r>
      <w:r w:rsidRPr="000D3694">
        <w:rPr>
          <w:b/>
          <w:i/>
          <w:color w:val="auto"/>
        </w:rPr>
        <w:t>,</w:t>
      </w:r>
      <w:r w:rsidR="005A3182">
        <w:rPr>
          <w:b/>
          <w:i/>
          <w:color w:val="auto"/>
        </w:rPr>
        <w:t>0</w:t>
      </w:r>
      <w:r w:rsidR="00C839FF">
        <w:rPr>
          <w:b/>
          <w:i/>
          <w:color w:val="auto"/>
        </w:rPr>
        <w:t>0</w:t>
      </w:r>
      <w:r w:rsidRPr="000D3694">
        <w:rPr>
          <w:b/>
          <w:i/>
          <w:color w:val="auto"/>
        </w:rPr>
        <w:t xml:space="preserve"> zł</w:t>
      </w:r>
    </w:p>
    <w:p w:rsidR="00D8449E" w:rsidRPr="000D3694" w:rsidRDefault="00D8449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                 </w:t>
      </w:r>
      <w:r w:rsidR="00C839FF">
        <w:rPr>
          <w:b/>
          <w:i/>
          <w:color w:val="auto"/>
        </w:rPr>
        <w:t>63</w:t>
      </w:r>
      <w:r>
        <w:rPr>
          <w:b/>
          <w:i/>
          <w:color w:val="auto"/>
        </w:rPr>
        <w:t>,</w:t>
      </w:r>
      <w:r w:rsidR="005A3182">
        <w:rPr>
          <w:b/>
          <w:i/>
          <w:color w:val="auto"/>
        </w:rPr>
        <w:t>88</w:t>
      </w:r>
    </w:p>
    <w:p w:rsidR="00D8449E" w:rsidRPr="000D3694" w:rsidRDefault="00D8449E" w:rsidP="00501AD8">
      <w:pPr>
        <w:pStyle w:val="Tekstpodstawowy"/>
        <w:spacing w:line="276" w:lineRule="auto"/>
      </w:pPr>
    </w:p>
    <w:p w:rsidR="00D8449E" w:rsidRPr="000D3694" w:rsidRDefault="00D8449E" w:rsidP="00501AD8">
      <w:pPr>
        <w:pStyle w:val="Tekstpodstawowy"/>
        <w:spacing w:line="276" w:lineRule="auto"/>
      </w:pPr>
      <w:r>
        <w:t xml:space="preserve">Dochody w tym paragrafie to wpływy z tytułu zwrotów kosztów egzekucyjnych, opłaty komorniczej i kosztów upomnień  powstałych przy egzekucji należności. Ich wykonanie </w:t>
      </w:r>
      <w:r>
        <w:br/>
        <w:t xml:space="preserve">to </w:t>
      </w:r>
      <w:r w:rsidR="00672EDC">
        <w:t xml:space="preserve">blisko </w:t>
      </w:r>
      <w:r w:rsidR="005B44F0">
        <w:t xml:space="preserve"> </w:t>
      </w:r>
      <w:r w:rsidR="005A3182">
        <w:t>6</w:t>
      </w:r>
      <w:r w:rsidR="00672EDC">
        <w:t>4</w:t>
      </w:r>
      <w:r>
        <w:t>% planu.</w:t>
      </w:r>
    </w:p>
    <w:p w:rsidR="00BF01A7" w:rsidRPr="00F753B5" w:rsidRDefault="00BF01A7" w:rsidP="00501AD8">
      <w:pPr>
        <w:pStyle w:val="Tekstpodstawowy"/>
        <w:spacing w:line="276" w:lineRule="auto"/>
      </w:pPr>
    </w:p>
    <w:p w:rsidR="00967665" w:rsidRPr="00F753B5" w:rsidRDefault="00E74220" w:rsidP="00501AD8">
      <w:pPr>
        <w:pStyle w:val="Tekstpodstawowy"/>
        <w:numPr>
          <w:ilvl w:val="0"/>
          <w:numId w:val="4"/>
        </w:numPr>
        <w:spacing w:line="276" w:lineRule="auto"/>
        <w:ind w:left="0" w:hanging="284"/>
        <w:rPr>
          <w:b/>
        </w:rPr>
      </w:pPr>
      <w:r w:rsidRPr="00F753B5">
        <w:rPr>
          <w:b/>
        </w:rPr>
        <w:t xml:space="preserve">Udziały gmin w podatkach stanowiących dochód budżetu państwa – Dział 756 </w:t>
      </w:r>
      <w:r w:rsidRPr="00F753B5">
        <w:rPr>
          <w:b/>
        </w:rPr>
        <w:br/>
        <w:t>§ 0010 § 0020</w:t>
      </w:r>
    </w:p>
    <w:p w:rsidR="00B629E2" w:rsidRPr="00F753B5" w:rsidRDefault="00B629E2" w:rsidP="00501AD8">
      <w:pPr>
        <w:pStyle w:val="Tekstpodstawowy"/>
        <w:spacing w:line="276" w:lineRule="auto"/>
      </w:pPr>
    </w:p>
    <w:p w:rsidR="00E74220" w:rsidRPr="00F753B5" w:rsidRDefault="00E74220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Plan po zmianach                                                                                                 </w:t>
      </w:r>
      <w:r w:rsidR="00C839FF">
        <w:rPr>
          <w:b/>
          <w:i/>
          <w:color w:val="auto"/>
        </w:rPr>
        <w:t>9</w:t>
      </w:r>
      <w:r w:rsidRPr="00F753B5">
        <w:rPr>
          <w:b/>
          <w:i/>
          <w:color w:val="auto"/>
        </w:rPr>
        <w:t>.</w:t>
      </w:r>
      <w:r w:rsidR="00D8449E">
        <w:rPr>
          <w:b/>
          <w:i/>
          <w:color w:val="auto"/>
        </w:rPr>
        <w:t>0</w:t>
      </w:r>
      <w:r w:rsidR="00C839FF">
        <w:rPr>
          <w:b/>
          <w:i/>
          <w:color w:val="auto"/>
        </w:rPr>
        <w:t>39</w:t>
      </w:r>
      <w:r w:rsidRPr="00F753B5">
        <w:rPr>
          <w:b/>
          <w:i/>
          <w:color w:val="auto"/>
        </w:rPr>
        <w:t>.</w:t>
      </w:r>
      <w:r w:rsidR="00C839FF">
        <w:rPr>
          <w:b/>
          <w:i/>
          <w:color w:val="auto"/>
        </w:rPr>
        <w:t>201</w:t>
      </w:r>
      <w:r w:rsidRPr="00F753B5">
        <w:rPr>
          <w:b/>
          <w:i/>
          <w:color w:val="auto"/>
        </w:rPr>
        <w:t>,00 zł</w:t>
      </w:r>
    </w:p>
    <w:p w:rsidR="00E74220" w:rsidRPr="00F753B5" w:rsidRDefault="00E74220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Wykonanie                                                                                                             </w:t>
      </w:r>
      <w:r w:rsidR="00C839FF">
        <w:rPr>
          <w:b/>
          <w:i/>
          <w:color w:val="auto"/>
        </w:rPr>
        <w:t>9</w:t>
      </w:r>
      <w:r w:rsidRPr="00F753B5">
        <w:rPr>
          <w:b/>
          <w:i/>
          <w:color w:val="auto"/>
        </w:rPr>
        <w:t>.</w:t>
      </w:r>
      <w:r w:rsidR="00C839FF">
        <w:rPr>
          <w:b/>
          <w:i/>
          <w:color w:val="auto"/>
        </w:rPr>
        <w:t>501</w:t>
      </w:r>
      <w:r w:rsidRPr="00F753B5">
        <w:rPr>
          <w:b/>
          <w:i/>
          <w:color w:val="auto"/>
        </w:rPr>
        <w:t>.</w:t>
      </w:r>
      <w:r w:rsidR="00C839FF">
        <w:rPr>
          <w:b/>
          <w:i/>
          <w:color w:val="auto"/>
        </w:rPr>
        <w:t>90</w:t>
      </w:r>
      <w:r w:rsidR="00D8449E">
        <w:rPr>
          <w:b/>
          <w:i/>
          <w:color w:val="auto"/>
        </w:rPr>
        <w:t>3</w:t>
      </w:r>
      <w:r w:rsidR="00D61D36" w:rsidRPr="00F753B5">
        <w:rPr>
          <w:b/>
          <w:i/>
          <w:color w:val="auto"/>
        </w:rPr>
        <w:t>,</w:t>
      </w:r>
      <w:r w:rsidR="002D31E7">
        <w:rPr>
          <w:b/>
          <w:i/>
          <w:color w:val="auto"/>
        </w:rPr>
        <w:t>97</w:t>
      </w:r>
      <w:r w:rsidRPr="00F753B5">
        <w:rPr>
          <w:b/>
          <w:i/>
          <w:color w:val="auto"/>
        </w:rPr>
        <w:t xml:space="preserve"> zł</w:t>
      </w:r>
    </w:p>
    <w:p w:rsidR="00E74220" w:rsidRPr="00F753B5" w:rsidRDefault="00E74220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% wykonania                                                                                        </w:t>
      </w:r>
      <w:r w:rsidR="00AC6770">
        <w:rPr>
          <w:b/>
          <w:i/>
          <w:color w:val="auto"/>
        </w:rPr>
        <w:t xml:space="preserve">                               10</w:t>
      </w:r>
      <w:r w:rsidR="00D8449E">
        <w:rPr>
          <w:b/>
          <w:i/>
          <w:color w:val="auto"/>
        </w:rPr>
        <w:t>5</w:t>
      </w:r>
      <w:r w:rsidRPr="00F753B5">
        <w:rPr>
          <w:b/>
          <w:i/>
          <w:color w:val="auto"/>
        </w:rPr>
        <w:t>,</w:t>
      </w:r>
      <w:r w:rsidR="002D31E7">
        <w:rPr>
          <w:b/>
          <w:i/>
          <w:color w:val="auto"/>
        </w:rPr>
        <w:t>12</w:t>
      </w:r>
    </w:p>
    <w:p w:rsidR="00447507" w:rsidRDefault="00447507" w:rsidP="00501AD8">
      <w:pPr>
        <w:pStyle w:val="Listapunktowana1"/>
        <w:spacing w:line="276" w:lineRule="auto"/>
        <w:jc w:val="both"/>
      </w:pPr>
    </w:p>
    <w:p w:rsidR="00FD5A3E" w:rsidRPr="00F753B5" w:rsidRDefault="00F57CC7" w:rsidP="00501AD8">
      <w:pPr>
        <w:pStyle w:val="Listapunktowana1"/>
        <w:spacing w:line="276" w:lineRule="auto"/>
        <w:jc w:val="both"/>
      </w:pPr>
      <w:r w:rsidRPr="00F753B5">
        <w:t>W okresie od 1 stycznia 201</w:t>
      </w:r>
      <w:r w:rsidR="002D31E7">
        <w:t>8</w:t>
      </w:r>
      <w:r w:rsidR="00F753B5" w:rsidRPr="00F753B5">
        <w:t xml:space="preserve"> </w:t>
      </w:r>
      <w:r w:rsidRPr="00F753B5">
        <w:t>r. do 3</w:t>
      </w:r>
      <w:r w:rsidR="00AC6770">
        <w:t>1</w:t>
      </w:r>
      <w:r w:rsidRPr="00F753B5">
        <w:t xml:space="preserve"> </w:t>
      </w:r>
      <w:r w:rsidR="00AC6770">
        <w:t>grudnia</w:t>
      </w:r>
      <w:r w:rsidRPr="00F753B5">
        <w:t xml:space="preserve"> 201</w:t>
      </w:r>
      <w:r w:rsidR="002D31E7">
        <w:t>8</w:t>
      </w:r>
      <w:r w:rsidR="00F753B5" w:rsidRPr="00F753B5">
        <w:t xml:space="preserve"> </w:t>
      </w:r>
      <w:r w:rsidRPr="00F753B5">
        <w:t xml:space="preserve">r. Gmina </w:t>
      </w:r>
      <w:r w:rsidR="00482E3F" w:rsidRPr="00F753B5">
        <w:t>Szczawno-Zdrój</w:t>
      </w:r>
      <w:r w:rsidRPr="00F753B5">
        <w:t xml:space="preserve"> uzyskała następujące wysokości udziałów w podatkach:</w:t>
      </w:r>
    </w:p>
    <w:p w:rsidR="00F57CC7" w:rsidRPr="00F753B5" w:rsidRDefault="00F57CC7" w:rsidP="00501AD8">
      <w:pPr>
        <w:pStyle w:val="Tekstpodstawowy"/>
        <w:numPr>
          <w:ilvl w:val="0"/>
          <w:numId w:val="5"/>
        </w:numPr>
        <w:spacing w:line="276" w:lineRule="auto"/>
        <w:ind w:left="714" w:hanging="357"/>
        <w:jc w:val="left"/>
        <w:rPr>
          <w:b/>
        </w:rPr>
      </w:pPr>
      <w:r w:rsidRPr="00F753B5">
        <w:rPr>
          <w:b/>
        </w:rPr>
        <w:t>Podatek dochodowy  od osób fizycznych</w:t>
      </w:r>
    </w:p>
    <w:p w:rsidR="00F57CC7" w:rsidRPr="00F753B5" w:rsidRDefault="00F57CC7" w:rsidP="00501AD8">
      <w:pPr>
        <w:pStyle w:val="Tekstpodstawowy"/>
        <w:spacing w:line="276" w:lineRule="auto"/>
        <w:ind w:left="714"/>
        <w:jc w:val="left"/>
        <w:rPr>
          <w:b/>
        </w:rPr>
      </w:pPr>
      <w:r w:rsidRPr="00F753B5">
        <w:rPr>
          <w:b/>
        </w:rPr>
        <w:t xml:space="preserve"> </w:t>
      </w:r>
    </w:p>
    <w:p w:rsidR="00F57CC7" w:rsidRPr="00F753B5" w:rsidRDefault="00F57CC7" w:rsidP="00501AD8">
      <w:pPr>
        <w:pStyle w:val="Tekstpodstawowy"/>
        <w:spacing w:line="276" w:lineRule="auto"/>
        <w:ind w:left="357"/>
        <w:jc w:val="left"/>
      </w:pPr>
      <w:r w:rsidRPr="00F753B5">
        <w:t xml:space="preserve">Plan                                                                                                               </w:t>
      </w:r>
      <w:r w:rsidR="002D31E7">
        <w:t>8</w:t>
      </w:r>
      <w:r w:rsidRPr="00F753B5">
        <w:t>.</w:t>
      </w:r>
      <w:r w:rsidR="002D31E7">
        <w:t>419</w:t>
      </w:r>
      <w:r w:rsidRPr="00F753B5">
        <w:t>.</w:t>
      </w:r>
      <w:r w:rsidR="002D31E7">
        <w:t>201</w:t>
      </w:r>
      <w:r w:rsidRPr="00F753B5">
        <w:t>,00 zł</w:t>
      </w:r>
    </w:p>
    <w:p w:rsidR="00F57CC7" w:rsidRPr="00F753B5" w:rsidRDefault="00F57CC7" w:rsidP="00501AD8">
      <w:pPr>
        <w:pStyle w:val="Tekstpodstawowy"/>
        <w:spacing w:line="276" w:lineRule="auto"/>
        <w:ind w:left="357"/>
        <w:jc w:val="left"/>
      </w:pPr>
      <w:r w:rsidRPr="00F753B5">
        <w:t xml:space="preserve">Wykonanie                                                                                                   </w:t>
      </w:r>
      <w:r w:rsidR="00482E3F" w:rsidRPr="00F753B5">
        <w:t xml:space="preserve"> </w:t>
      </w:r>
      <w:r w:rsidR="002D31E7">
        <w:t>8</w:t>
      </w:r>
      <w:r w:rsidR="00AC6770" w:rsidRPr="00F753B5">
        <w:t>.</w:t>
      </w:r>
      <w:r w:rsidR="002D31E7">
        <w:t>954</w:t>
      </w:r>
      <w:r w:rsidR="00AC6770" w:rsidRPr="00F753B5">
        <w:t>.</w:t>
      </w:r>
      <w:r w:rsidR="002D31E7">
        <w:t>23</w:t>
      </w:r>
      <w:r w:rsidR="00D8449E">
        <w:t>0</w:t>
      </w:r>
      <w:r w:rsidR="00AC6770" w:rsidRPr="00F753B5">
        <w:t>,00 zł</w:t>
      </w:r>
    </w:p>
    <w:p w:rsidR="00F57CC7" w:rsidRPr="00F753B5" w:rsidRDefault="00F57CC7" w:rsidP="00501AD8">
      <w:pPr>
        <w:pStyle w:val="Tekstpodstawowy"/>
        <w:spacing w:line="276" w:lineRule="auto"/>
        <w:ind w:left="357"/>
        <w:jc w:val="left"/>
        <w:rPr>
          <w:b/>
        </w:rPr>
      </w:pPr>
      <w:r w:rsidRPr="00F753B5">
        <w:t xml:space="preserve">% wykonania                                                                                                   </w:t>
      </w:r>
      <w:r w:rsidR="003B3F82">
        <w:t xml:space="preserve">           </w:t>
      </w:r>
      <w:r w:rsidR="00672EDC">
        <w:t xml:space="preserve"> </w:t>
      </w:r>
      <w:r w:rsidR="00AC6770">
        <w:t>10</w:t>
      </w:r>
      <w:r w:rsidR="002D31E7">
        <w:t>6</w:t>
      </w:r>
      <w:r w:rsidRPr="00F753B5">
        <w:t>,</w:t>
      </w:r>
      <w:r w:rsidR="002D31E7">
        <w:t>35</w:t>
      </w:r>
    </w:p>
    <w:p w:rsidR="006C2237" w:rsidRDefault="006C2237" w:rsidP="00501AD8">
      <w:pPr>
        <w:pStyle w:val="Tekstpodstawowy"/>
        <w:spacing w:line="276" w:lineRule="auto"/>
        <w:jc w:val="left"/>
        <w:rPr>
          <w:b/>
        </w:rPr>
      </w:pPr>
    </w:p>
    <w:p w:rsidR="00F57CC7" w:rsidRPr="00F753B5" w:rsidRDefault="00F57CC7" w:rsidP="00501AD8">
      <w:pPr>
        <w:pStyle w:val="Tekstpodstawowy"/>
        <w:numPr>
          <w:ilvl w:val="0"/>
          <w:numId w:val="5"/>
        </w:numPr>
        <w:spacing w:line="276" w:lineRule="auto"/>
        <w:ind w:left="714" w:hanging="357"/>
        <w:jc w:val="left"/>
        <w:rPr>
          <w:b/>
        </w:rPr>
      </w:pPr>
      <w:r w:rsidRPr="00F753B5">
        <w:rPr>
          <w:b/>
        </w:rPr>
        <w:t>Podatek dochodowy  od osób prawnych</w:t>
      </w:r>
    </w:p>
    <w:p w:rsidR="00F57CC7" w:rsidRPr="00F753B5" w:rsidRDefault="00F57CC7" w:rsidP="00501AD8">
      <w:pPr>
        <w:pStyle w:val="Tekstpodstawowy"/>
        <w:spacing w:line="276" w:lineRule="auto"/>
        <w:ind w:left="720"/>
        <w:jc w:val="left"/>
        <w:rPr>
          <w:b/>
        </w:rPr>
      </w:pPr>
    </w:p>
    <w:p w:rsidR="00F57CC7" w:rsidRPr="00F753B5" w:rsidRDefault="00F57CC7" w:rsidP="00501AD8">
      <w:pPr>
        <w:pStyle w:val="Tekstpodstawowy"/>
        <w:spacing w:line="276" w:lineRule="auto"/>
        <w:ind w:left="284"/>
        <w:jc w:val="left"/>
      </w:pPr>
      <w:r w:rsidRPr="00F753B5">
        <w:t xml:space="preserve">Plan                                                                                                       </w:t>
      </w:r>
      <w:r w:rsidR="00D61D36" w:rsidRPr="00F753B5">
        <w:t xml:space="preserve">            </w:t>
      </w:r>
      <w:r w:rsidR="007472C4">
        <w:t xml:space="preserve"> </w:t>
      </w:r>
      <w:r w:rsidR="002D31E7">
        <w:t>62</w:t>
      </w:r>
      <w:r w:rsidR="00082918">
        <w:t>0</w:t>
      </w:r>
      <w:r w:rsidRPr="00F753B5">
        <w:t xml:space="preserve">.000,00 </w:t>
      </w:r>
      <w:r w:rsidR="00672EDC">
        <w:t xml:space="preserve"> </w:t>
      </w:r>
      <w:r w:rsidRPr="00F753B5">
        <w:t>zł</w:t>
      </w:r>
    </w:p>
    <w:p w:rsidR="00F57CC7" w:rsidRPr="00F753B5" w:rsidRDefault="00F57CC7" w:rsidP="00501AD8">
      <w:pPr>
        <w:pStyle w:val="Tekstpodstawowy"/>
        <w:spacing w:line="276" w:lineRule="auto"/>
        <w:ind w:left="284"/>
        <w:jc w:val="left"/>
      </w:pPr>
      <w:r w:rsidRPr="00F753B5">
        <w:t xml:space="preserve">Wykonanie                                                                                                        </w:t>
      </w:r>
      <w:r w:rsidR="00482E3F" w:rsidRPr="00F753B5">
        <w:t xml:space="preserve"> </w:t>
      </w:r>
      <w:r w:rsidR="00082918">
        <w:t>5</w:t>
      </w:r>
      <w:r w:rsidR="002D31E7">
        <w:t>47</w:t>
      </w:r>
      <w:r w:rsidR="00AC6770">
        <w:t>.</w:t>
      </w:r>
      <w:r w:rsidR="002D31E7">
        <w:t>673</w:t>
      </w:r>
      <w:r w:rsidR="00AC6770">
        <w:t>,</w:t>
      </w:r>
      <w:r w:rsidR="002D31E7">
        <w:t>97</w:t>
      </w:r>
      <w:r w:rsidRPr="00F753B5">
        <w:t xml:space="preserve"> zł</w:t>
      </w:r>
    </w:p>
    <w:p w:rsidR="00447507" w:rsidRDefault="00F57CC7" w:rsidP="00501AD8">
      <w:pPr>
        <w:pStyle w:val="Tekstpodstawowy"/>
        <w:spacing w:line="276" w:lineRule="auto"/>
        <w:ind w:left="284"/>
        <w:jc w:val="left"/>
      </w:pPr>
      <w:r w:rsidRPr="00F753B5">
        <w:t xml:space="preserve">% </w:t>
      </w:r>
      <w:r w:rsidRPr="003B3F82">
        <w:t xml:space="preserve">wykonania </w:t>
      </w:r>
      <w:r w:rsidR="00447507">
        <w:t xml:space="preserve">                                                                                                             </w:t>
      </w:r>
      <w:r w:rsidR="00672EDC">
        <w:t xml:space="preserve">    </w:t>
      </w:r>
      <w:r w:rsidR="002D31E7">
        <w:t>88</w:t>
      </w:r>
      <w:r w:rsidR="00D61D36" w:rsidRPr="003B3F82">
        <w:t>,</w:t>
      </w:r>
      <w:r w:rsidR="002D31E7">
        <w:t>33</w:t>
      </w:r>
    </w:p>
    <w:p w:rsidR="004C5076" w:rsidRPr="00FF3F5A" w:rsidRDefault="004C5076" w:rsidP="00501AD8">
      <w:pPr>
        <w:pStyle w:val="Tekstpodstawowy"/>
        <w:spacing w:line="276" w:lineRule="auto"/>
        <w:ind w:left="284"/>
        <w:jc w:val="left"/>
      </w:pPr>
    </w:p>
    <w:p w:rsidR="00F57CC7" w:rsidRPr="0024055D" w:rsidRDefault="00F57CC7" w:rsidP="00501AD8">
      <w:pPr>
        <w:pStyle w:val="NormalnyWeb"/>
        <w:spacing w:before="0" w:beforeAutospacing="0" w:line="276" w:lineRule="auto"/>
        <w:rPr>
          <w:b/>
          <w:color w:val="auto"/>
        </w:rPr>
      </w:pPr>
      <w:r w:rsidRPr="0024055D">
        <w:rPr>
          <w:b/>
          <w:color w:val="auto"/>
        </w:rPr>
        <w:t>DZIAŁ 758 –  RÓŻNE ROZLICZENIA </w:t>
      </w:r>
    </w:p>
    <w:p w:rsidR="00F57CC7" w:rsidRPr="0024055D" w:rsidRDefault="00F57CC7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24055D">
        <w:rPr>
          <w:b/>
          <w:i/>
          <w:color w:val="auto"/>
        </w:rPr>
        <w:t xml:space="preserve">Plan po zmianach                                                                              </w:t>
      </w:r>
      <w:r w:rsidR="00FD1565" w:rsidRPr="0024055D">
        <w:rPr>
          <w:b/>
          <w:i/>
          <w:color w:val="auto"/>
        </w:rPr>
        <w:t xml:space="preserve">                  </w:t>
      </w:r>
      <w:r w:rsidR="00EB6FB5">
        <w:rPr>
          <w:b/>
          <w:i/>
          <w:color w:val="auto"/>
        </w:rPr>
        <w:t>2</w:t>
      </w:r>
      <w:r w:rsidR="00FD1565" w:rsidRPr="0024055D">
        <w:rPr>
          <w:b/>
          <w:i/>
          <w:color w:val="auto"/>
        </w:rPr>
        <w:t>.</w:t>
      </w:r>
      <w:r w:rsidR="00EB6FB5">
        <w:rPr>
          <w:b/>
          <w:i/>
          <w:color w:val="auto"/>
        </w:rPr>
        <w:t>948</w:t>
      </w:r>
      <w:r w:rsidR="00FD1565" w:rsidRPr="0024055D">
        <w:rPr>
          <w:b/>
          <w:i/>
          <w:color w:val="auto"/>
        </w:rPr>
        <w:t>.</w:t>
      </w:r>
      <w:r w:rsidR="00EB6FB5">
        <w:rPr>
          <w:b/>
          <w:i/>
          <w:color w:val="auto"/>
        </w:rPr>
        <w:t>736</w:t>
      </w:r>
      <w:r w:rsidR="00FD1565" w:rsidRPr="0024055D">
        <w:rPr>
          <w:b/>
          <w:i/>
          <w:color w:val="auto"/>
        </w:rPr>
        <w:t>,</w:t>
      </w:r>
      <w:r w:rsidR="00EB6FB5">
        <w:rPr>
          <w:b/>
          <w:i/>
          <w:color w:val="auto"/>
        </w:rPr>
        <w:t>00</w:t>
      </w:r>
      <w:r w:rsidRPr="0024055D">
        <w:rPr>
          <w:b/>
          <w:i/>
          <w:color w:val="auto"/>
        </w:rPr>
        <w:t> zł</w:t>
      </w:r>
    </w:p>
    <w:p w:rsidR="00F57CC7" w:rsidRPr="0024055D" w:rsidRDefault="00F57CC7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24055D">
        <w:rPr>
          <w:b/>
          <w:i/>
          <w:color w:val="auto"/>
        </w:rPr>
        <w:t xml:space="preserve">Wykonanie                                                                                                    </w:t>
      </w:r>
      <w:r w:rsidR="00FD1565" w:rsidRPr="0024055D">
        <w:rPr>
          <w:b/>
          <w:i/>
          <w:color w:val="auto"/>
        </w:rPr>
        <w:t xml:space="preserve">       </w:t>
      </w:r>
      <w:r w:rsidR="00EB6FB5">
        <w:rPr>
          <w:b/>
          <w:i/>
          <w:color w:val="auto"/>
        </w:rPr>
        <w:t>3</w:t>
      </w:r>
      <w:r w:rsidR="00FD1565" w:rsidRPr="0024055D">
        <w:rPr>
          <w:b/>
          <w:i/>
          <w:color w:val="auto"/>
        </w:rPr>
        <w:t>.</w:t>
      </w:r>
      <w:r w:rsidR="00EB6FB5">
        <w:rPr>
          <w:b/>
          <w:i/>
          <w:color w:val="auto"/>
        </w:rPr>
        <w:t>361</w:t>
      </w:r>
      <w:r w:rsidR="00FD1565" w:rsidRPr="0024055D">
        <w:rPr>
          <w:b/>
          <w:i/>
          <w:color w:val="auto"/>
        </w:rPr>
        <w:t>.</w:t>
      </w:r>
      <w:r w:rsidR="00082918">
        <w:rPr>
          <w:b/>
          <w:i/>
          <w:color w:val="auto"/>
        </w:rPr>
        <w:t>6</w:t>
      </w:r>
      <w:r w:rsidR="00EB6FB5">
        <w:rPr>
          <w:b/>
          <w:i/>
          <w:color w:val="auto"/>
        </w:rPr>
        <w:t>55</w:t>
      </w:r>
      <w:r w:rsidR="00FD1565" w:rsidRPr="0024055D">
        <w:rPr>
          <w:b/>
          <w:i/>
          <w:color w:val="auto"/>
        </w:rPr>
        <w:t>,</w:t>
      </w:r>
      <w:r w:rsidR="00EB6FB5">
        <w:rPr>
          <w:b/>
          <w:i/>
          <w:color w:val="auto"/>
        </w:rPr>
        <w:t>00</w:t>
      </w:r>
      <w:r w:rsidR="00FD1565" w:rsidRPr="0024055D">
        <w:rPr>
          <w:b/>
          <w:i/>
          <w:color w:val="auto"/>
        </w:rPr>
        <w:t xml:space="preserve"> zł</w:t>
      </w:r>
    </w:p>
    <w:p w:rsidR="001D5425" w:rsidRPr="00EC146D" w:rsidRDefault="00F57CC7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24055D">
        <w:rPr>
          <w:b/>
          <w:i/>
          <w:color w:val="auto"/>
        </w:rPr>
        <w:t xml:space="preserve">% wykonania                                                                                                </w:t>
      </w:r>
      <w:r w:rsidR="00D61D36" w:rsidRPr="0024055D">
        <w:rPr>
          <w:b/>
          <w:i/>
          <w:color w:val="auto"/>
        </w:rPr>
        <w:t xml:space="preserve">                      </w:t>
      </w:r>
      <w:r w:rsidR="00EB6FB5">
        <w:rPr>
          <w:b/>
          <w:i/>
          <w:color w:val="auto"/>
        </w:rPr>
        <w:t>114</w:t>
      </w:r>
      <w:r w:rsidR="00FD1565" w:rsidRPr="0024055D">
        <w:rPr>
          <w:b/>
          <w:i/>
          <w:color w:val="auto"/>
        </w:rPr>
        <w:t>,</w:t>
      </w:r>
      <w:r w:rsidR="00EB6FB5">
        <w:rPr>
          <w:b/>
          <w:i/>
          <w:color w:val="auto"/>
        </w:rPr>
        <w:t>00</w:t>
      </w:r>
    </w:p>
    <w:p w:rsidR="00EC146D" w:rsidRDefault="00EC146D" w:rsidP="00501AD8">
      <w:pPr>
        <w:pStyle w:val="Tekstpodstawowy"/>
        <w:spacing w:line="276" w:lineRule="auto"/>
      </w:pPr>
    </w:p>
    <w:p w:rsidR="00FD1565" w:rsidRPr="0024055D" w:rsidRDefault="001D5425" w:rsidP="00501AD8">
      <w:pPr>
        <w:pStyle w:val="Tekstpodstawowy"/>
        <w:spacing w:line="276" w:lineRule="auto"/>
      </w:pPr>
      <w:r w:rsidRPr="0024055D">
        <w:t>Dochód tego działu to należna gminie subwencja oświatowa z budżetu państwa, którą zaplanowano na po</w:t>
      </w:r>
      <w:r w:rsidR="003015BE">
        <w:t xml:space="preserve">dstawie pisma Ministra Finansów w kwocie </w:t>
      </w:r>
      <w:r w:rsidR="00082918">
        <w:t>2</w:t>
      </w:r>
      <w:r w:rsidR="003015BE">
        <w:t>.</w:t>
      </w:r>
      <w:r w:rsidR="005A3182">
        <w:t>059</w:t>
      </w:r>
      <w:r w:rsidR="003015BE">
        <w:t>.</w:t>
      </w:r>
      <w:r w:rsidR="00082918">
        <w:t>1</w:t>
      </w:r>
      <w:r w:rsidR="005A3182">
        <w:t>4</w:t>
      </w:r>
      <w:r w:rsidR="00082918">
        <w:t>0</w:t>
      </w:r>
      <w:r w:rsidR="003015BE">
        <w:t>,00 zł.</w:t>
      </w:r>
      <w:r w:rsidRPr="0024055D">
        <w:t xml:space="preserve"> Jej realizacja przebiega</w:t>
      </w:r>
      <w:r w:rsidR="003015BE">
        <w:t>ła</w:t>
      </w:r>
      <w:r w:rsidRPr="0024055D">
        <w:t xml:space="preserve"> zgodnie z planem. Ponadto dochodem </w:t>
      </w:r>
      <w:r w:rsidR="003015BE">
        <w:t xml:space="preserve">tego działu </w:t>
      </w:r>
      <w:r w:rsidRPr="0024055D">
        <w:t>jest dotacja z budżetu państwa na zachowan</w:t>
      </w:r>
      <w:r w:rsidR="00D60232">
        <w:t>ie funkcji uzdrowiskowej miasta</w:t>
      </w:r>
      <w:r w:rsidRPr="0024055D">
        <w:t xml:space="preserve"> </w:t>
      </w:r>
      <w:r w:rsidR="003015BE">
        <w:t xml:space="preserve">zrealizowana </w:t>
      </w:r>
      <w:r w:rsidRPr="0024055D">
        <w:t xml:space="preserve">w kwocie </w:t>
      </w:r>
      <w:r w:rsidR="00082918">
        <w:t>82</w:t>
      </w:r>
      <w:r w:rsidR="005A3182">
        <w:t>2</w:t>
      </w:r>
      <w:r w:rsidRPr="0024055D">
        <w:t>.</w:t>
      </w:r>
      <w:r w:rsidR="00082918">
        <w:t>5</w:t>
      </w:r>
      <w:r w:rsidR="005A3182">
        <w:t>96</w:t>
      </w:r>
      <w:r w:rsidRPr="0024055D">
        <w:t>,</w:t>
      </w:r>
      <w:r w:rsidR="005A3182">
        <w:t>0</w:t>
      </w:r>
      <w:r w:rsidR="00082918">
        <w:t>0</w:t>
      </w:r>
      <w:r w:rsidRPr="0024055D">
        <w:t xml:space="preserve"> zł. </w:t>
      </w:r>
      <w:r w:rsidR="00A21AAF">
        <w:br/>
      </w:r>
      <w:r w:rsidR="0024055D">
        <w:t xml:space="preserve">W tym dziale został również </w:t>
      </w:r>
      <w:r w:rsidR="00F023E3">
        <w:t xml:space="preserve">zrealizowany </w:t>
      </w:r>
      <w:r w:rsidR="0024055D">
        <w:t xml:space="preserve">dochód z tytułu zwrotu podatku </w:t>
      </w:r>
      <w:r w:rsidR="00780CF0">
        <w:t>V</w:t>
      </w:r>
      <w:r w:rsidR="006A1831">
        <w:t>at za lata poprzednie w wysokości</w:t>
      </w:r>
      <w:r w:rsidR="0024055D">
        <w:t xml:space="preserve"> </w:t>
      </w:r>
      <w:r w:rsidR="006A1831">
        <w:t xml:space="preserve"> </w:t>
      </w:r>
      <w:r w:rsidR="005A3182">
        <w:t>479</w:t>
      </w:r>
      <w:r w:rsidR="006A1831">
        <w:t>.</w:t>
      </w:r>
      <w:r w:rsidR="00082918">
        <w:t>9</w:t>
      </w:r>
      <w:r w:rsidR="005A3182">
        <w:t>19</w:t>
      </w:r>
      <w:r w:rsidR="006A1831">
        <w:t>,</w:t>
      </w:r>
      <w:r w:rsidR="003015BE">
        <w:t>00 zł.</w:t>
      </w:r>
    </w:p>
    <w:p w:rsidR="00A133A3" w:rsidRDefault="00A133A3" w:rsidP="00501AD8">
      <w:pPr>
        <w:pStyle w:val="NormalnyWeb"/>
        <w:spacing w:before="0" w:beforeAutospacing="0" w:line="276" w:lineRule="auto"/>
        <w:rPr>
          <w:b/>
          <w:color w:val="auto"/>
        </w:rPr>
      </w:pPr>
    </w:p>
    <w:p w:rsidR="005C5B59" w:rsidRPr="000802CF" w:rsidRDefault="005C5B59" w:rsidP="00501AD8">
      <w:pPr>
        <w:pStyle w:val="NormalnyWeb"/>
        <w:spacing w:before="0" w:beforeAutospacing="0" w:line="276" w:lineRule="auto"/>
        <w:rPr>
          <w:b/>
          <w:color w:val="auto"/>
        </w:rPr>
      </w:pPr>
      <w:r w:rsidRPr="000802CF">
        <w:rPr>
          <w:b/>
          <w:color w:val="auto"/>
        </w:rPr>
        <w:lastRenderedPageBreak/>
        <w:t xml:space="preserve">DZIAŁ 801 –  OŚWIATA I WYCHOWANIE </w:t>
      </w:r>
    </w:p>
    <w:p w:rsidR="005C5B59" w:rsidRPr="000802CF" w:rsidRDefault="005C5B59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0802CF">
        <w:rPr>
          <w:b/>
          <w:i/>
          <w:color w:val="auto"/>
        </w:rPr>
        <w:t xml:space="preserve">Plan po zmianach                                                                                         </w:t>
      </w:r>
      <w:r w:rsidR="001D5425" w:rsidRPr="000802CF">
        <w:rPr>
          <w:b/>
          <w:i/>
          <w:color w:val="auto"/>
        </w:rPr>
        <w:t xml:space="preserve">        </w:t>
      </w:r>
      <w:r w:rsidR="000802CF">
        <w:rPr>
          <w:b/>
          <w:i/>
          <w:color w:val="auto"/>
        </w:rPr>
        <w:t xml:space="preserve">   5</w:t>
      </w:r>
      <w:r w:rsidR="00EB6FB5">
        <w:rPr>
          <w:b/>
          <w:i/>
          <w:color w:val="auto"/>
        </w:rPr>
        <w:t>70</w:t>
      </w:r>
      <w:r w:rsidR="001D5425" w:rsidRPr="000802CF">
        <w:rPr>
          <w:b/>
          <w:i/>
          <w:color w:val="auto"/>
        </w:rPr>
        <w:t>.</w:t>
      </w:r>
      <w:r w:rsidR="00EB6FB5">
        <w:rPr>
          <w:b/>
          <w:i/>
          <w:color w:val="auto"/>
        </w:rPr>
        <w:t>233</w:t>
      </w:r>
      <w:r w:rsidR="001D5425" w:rsidRPr="000802CF">
        <w:rPr>
          <w:b/>
          <w:i/>
          <w:color w:val="auto"/>
        </w:rPr>
        <w:t>,</w:t>
      </w:r>
      <w:r w:rsidR="00EB6FB5">
        <w:rPr>
          <w:b/>
          <w:i/>
          <w:color w:val="auto"/>
        </w:rPr>
        <w:t>55</w:t>
      </w:r>
      <w:r w:rsidR="000802CF">
        <w:rPr>
          <w:b/>
          <w:i/>
          <w:color w:val="auto"/>
        </w:rPr>
        <w:t xml:space="preserve"> </w:t>
      </w:r>
      <w:r w:rsidRPr="000802CF">
        <w:rPr>
          <w:b/>
          <w:i/>
          <w:color w:val="auto"/>
        </w:rPr>
        <w:t>zł</w:t>
      </w:r>
    </w:p>
    <w:p w:rsidR="005C5B59" w:rsidRPr="000802CF" w:rsidRDefault="005C5B59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0802CF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 w:rsidR="003015BE">
        <w:rPr>
          <w:b/>
          <w:i/>
          <w:color w:val="auto"/>
        </w:rPr>
        <w:t>5</w:t>
      </w:r>
      <w:r w:rsidR="00EB6FB5">
        <w:rPr>
          <w:b/>
          <w:i/>
          <w:color w:val="auto"/>
        </w:rPr>
        <w:t>94</w:t>
      </w:r>
      <w:r w:rsidRPr="000802CF">
        <w:rPr>
          <w:b/>
          <w:i/>
          <w:color w:val="auto"/>
        </w:rPr>
        <w:t>.</w:t>
      </w:r>
      <w:r w:rsidR="00EB6FB5">
        <w:rPr>
          <w:b/>
          <w:i/>
          <w:color w:val="auto"/>
        </w:rPr>
        <w:t>305</w:t>
      </w:r>
      <w:r w:rsidRPr="000802CF">
        <w:rPr>
          <w:b/>
          <w:i/>
          <w:color w:val="auto"/>
        </w:rPr>
        <w:t>,</w:t>
      </w:r>
      <w:r w:rsidR="00EB6FB5">
        <w:rPr>
          <w:b/>
          <w:i/>
          <w:color w:val="auto"/>
        </w:rPr>
        <w:t>63</w:t>
      </w:r>
      <w:r w:rsidRPr="000802CF">
        <w:rPr>
          <w:b/>
          <w:i/>
          <w:color w:val="auto"/>
        </w:rPr>
        <w:t> zł</w:t>
      </w:r>
    </w:p>
    <w:p w:rsidR="005C5B59" w:rsidRPr="000802CF" w:rsidRDefault="005C5B59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0802CF">
        <w:rPr>
          <w:b/>
          <w:i/>
          <w:color w:val="auto"/>
        </w:rPr>
        <w:t xml:space="preserve">% wykonania                                                                                                                      </w:t>
      </w:r>
      <w:r w:rsidR="00082918">
        <w:rPr>
          <w:b/>
          <w:i/>
          <w:color w:val="auto"/>
        </w:rPr>
        <w:t>10</w:t>
      </w:r>
      <w:r w:rsidR="00EB6FB5">
        <w:rPr>
          <w:b/>
          <w:i/>
          <w:color w:val="auto"/>
        </w:rPr>
        <w:t>4</w:t>
      </w:r>
      <w:r w:rsidR="00252929" w:rsidRPr="000802CF">
        <w:rPr>
          <w:b/>
          <w:i/>
          <w:color w:val="auto"/>
        </w:rPr>
        <w:t>,</w:t>
      </w:r>
      <w:r w:rsidR="00082918">
        <w:rPr>
          <w:b/>
          <w:i/>
          <w:color w:val="auto"/>
        </w:rPr>
        <w:t>2</w:t>
      </w:r>
      <w:r w:rsidR="00EB6FB5">
        <w:rPr>
          <w:b/>
          <w:i/>
          <w:color w:val="auto"/>
        </w:rPr>
        <w:t>2</w:t>
      </w:r>
    </w:p>
    <w:p w:rsidR="005A3182" w:rsidRDefault="005A3182" w:rsidP="00501AD8">
      <w:pPr>
        <w:pStyle w:val="Tekstpodstawowy"/>
        <w:spacing w:line="276" w:lineRule="auto"/>
      </w:pPr>
    </w:p>
    <w:p w:rsidR="005A3182" w:rsidRPr="000802CF" w:rsidRDefault="005A3182" w:rsidP="00501AD8">
      <w:pPr>
        <w:pStyle w:val="Tekstpodstawowy"/>
        <w:spacing w:line="276" w:lineRule="auto"/>
      </w:pPr>
      <w:r w:rsidRPr="000802CF">
        <w:t>Realizacja dochodów w tym dziale następ</w:t>
      </w:r>
      <w:r>
        <w:t>uje poprzez jednostki oświatowe.</w:t>
      </w:r>
      <w:r w:rsidRPr="000802CF">
        <w:t xml:space="preserve"> </w:t>
      </w:r>
      <w:r>
        <w:t>W</w:t>
      </w:r>
      <w:r w:rsidRPr="000802CF">
        <w:t>śród tych dochodów można wyodrębnić:</w:t>
      </w:r>
    </w:p>
    <w:p w:rsidR="005A3182" w:rsidRPr="000802CF" w:rsidRDefault="005A3182" w:rsidP="00501AD8">
      <w:pPr>
        <w:pStyle w:val="Tekstpodstawowy"/>
        <w:numPr>
          <w:ilvl w:val="0"/>
          <w:numId w:val="27"/>
        </w:numPr>
        <w:spacing w:line="276" w:lineRule="auto"/>
      </w:pPr>
      <w:r w:rsidRPr="000802CF">
        <w:t>dochody z najmu i dzierżawy składników majątkowych,</w:t>
      </w:r>
    </w:p>
    <w:p w:rsidR="005A3182" w:rsidRPr="000802CF" w:rsidRDefault="005A3182" w:rsidP="00501AD8">
      <w:pPr>
        <w:pStyle w:val="Tekstpodstawowy"/>
        <w:numPr>
          <w:ilvl w:val="0"/>
          <w:numId w:val="27"/>
        </w:numPr>
        <w:spacing w:line="276" w:lineRule="auto"/>
      </w:pPr>
      <w:r w:rsidRPr="000802CF">
        <w:t>kapitalizację odsetek od środków na rachunku bankowym,</w:t>
      </w:r>
    </w:p>
    <w:p w:rsidR="005A3182" w:rsidRDefault="005A3182" w:rsidP="00501AD8">
      <w:pPr>
        <w:pStyle w:val="Tekstpodstawowy"/>
        <w:numPr>
          <w:ilvl w:val="0"/>
          <w:numId w:val="27"/>
        </w:numPr>
        <w:spacing w:line="276" w:lineRule="auto"/>
      </w:pPr>
      <w:r w:rsidRPr="000802CF">
        <w:t>wpływy z różnych dochodów, w tym za wydawanie duplikatów legitymacji szkolnych</w:t>
      </w:r>
      <w:r>
        <w:t>.</w:t>
      </w:r>
    </w:p>
    <w:p w:rsidR="00D64AB8" w:rsidRDefault="005A3182" w:rsidP="00501AD8">
      <w:pPr>
        <w:pStyle w:val="Tekstpodstawowy"/>
        <w:spacing w:line="276" w:lineRule="auto"/>
      </w:pPr>
      <w:r w:rsidRPr="00DC45A8">
        <w:t xml:space="preserve">Najwyższe dochody uzyskuje Przedszkole Miejskie w Szczawnie-Zdroju  w związku </w:t>
      </w:r>
      <w:r w:rsidRPr="00DC45A8">
        <w:br/>
        <w:t xml:space="preserve">z </w:t>
      </w:r>
      <w:r>
        <w:t>wpływami z opłat za korzystanie z wychowania przedszkolnego w czasie przekraczającym czas bezpłatnego nauczania – 39.449,48 zł</w:t>
      </w:r>
      <w:r w:rsidR="007472C4">
        <w:t>,</w:t>
      </w:r>
      <w:r>
        <w:t xml:space="preserve"> oraz z tytułu częściowej odpłatności </w:t>
      </w:r>
      <w:r w:rsidRPr="00DC45A8">
        <w:t>za wyżywienie dzieci w swojej placówce</w:t>
      </w:r>
      <w:r>
        <w:t xml:space="preserve"> – 120.057,05 zł.</w:t>
      </w:r>
      <w:r w:rsidRPr="00DC45A8">
        <w:t xml:space="preserve"> </w:t>
      </w:r>
      <w:r>
        <w:t xml:space="preserve">W Miejskiej Szkole Podstawowej </w:t>
      </w:r>
      <w:r>
        <w:br/>
        <w:t xml:space="preserve">z oddziałami gimnazjalnymi dochód z tytułu 12.256,86 zł. dotyczy najmu pomieszczeń dla stołówki </w:t>
      </w:r>
      <w:r w:rsidR="00D64AB8">
        <w:t>a w</w:t>
      </w:r>
      <w:r>
        <w:t>pływ</w:t>
      </w:r>
      <w:r w:rsidR="00D64AB8">
        <w:t>y</w:t>
      </w:r>
      <w:r>
        <w:t xml:space="preserve"> za zużyte media w tych pomieszczeniach</w:t>
      </w:r>
      <w:r w:rsidR="00D64AB8">
        <w:t xml:space="preserve"> to kwota 8.741,24 zł.</w:t>
      </w:r>
      <w:r w:rsidR="005C260D">
        <w:t xml:space="preserve"> Dochód w wysokości</w:t>
      </w:r>
      <w:r w:rsidR="00D64AB8" w:rsidRPr="00D64AB8">
        <w:t xml:space="preserve"> </w:t>
      </w:r>
      <w:r w:rsidR="00D64AB8">
        <w:t>6.427,02 zł</w:t>
      </w:r>
      <w:r w:rsidR="007472C4">
        <w:t xml:space="preserve"> </w:t>
      </w:r>
      <w:r w:rsidR="00D64AB8">
        <w:t xml:space="preserve"> to otrzymane przez MSP darowizny.</w:t>
      </w:r>
    </w:p>
    <w:p w:rsidR="005A3182" w:rsidRPr="009C50CA" w:rsidRDefault="005A3182" w:rsidP="00501AD8">
      <w:pPr>
        <w:pStyle w:val="Tekstpodstawowy"/>
        <w:spacing w:line="276" w:lineRule="auto"/>
        <w:rPr>
          <w:color w:val="FF0000"/>
        </w:rPr>
      </w:pPr>
      <w:r w:rsidRPr="00DC45A8">
        <w:t xml:space="preserve">W tym dziale została </w:t>
      </w:r>
      <w:r>
        <w:t xml:space="preserve">zaplanowana i zrealizowana w 100% </w:t>
      </w:r>
      <w:r w:rsidRPr="00DC45A8">
        <w:t xml:space="preserve"> dotacja na realizację zadań własnych w zakresie wychowania przedszkolnego w kwocie 1</w:t>
      </w:r>
      <w:r>
        <w:t>71</w:t>
      </w:r>
      <w:r w:rsidRPr="00DC45A8">
        <w:t>.</w:t>
      </w:r>
      <w:r>
        <w:t>250,00 zł</w:t>
      </w:r>
      <w:r w:rsidRPr="00DC45A8">
        <w:t xml:space="preserve">. </w:t>
      </w:r>
      <w:r w:rsidR="0044008A">
        <w:t>oraz dotacja na zakup podręczników</w:t>
      </w:r>
      <w:r w:rsidR="00E045AE">
        <w:t xml:space="preserve"> </w:t>
      </w:r>
      <w:r w:rsidR="0044008A">
        <w:t>- zrealizowana w kwocie zaplanowanej tj. 36.244,23 zł.</w:t>
      </w:r>
    </w:p>
    <w:p w:rsidR="005A3182" w:rsidRDefault="005A3182" w:rsidP="00501AD8">
      <w:pPr>
        <w:pStyle w:val="Tekstpodstawowy"/>
        <w:spacing w:line="276" w:lineRule="auto"/>
      </w:pPr>
      <w:r w:rsidRPr="00FF378F">
        <w:t>D</w:t>
      </w:r>
      <w:r w:rsidRPr="00DC45A8">
        <w:t>ochodem działu 801 są również wpływy z innych gmin z tytułu uczęszczania dzieci z</w:t>
      </w:r>
      <w:r>
        <w:t>amieszkałych w tych gminach do P</w:t>
      </w:r>
      <w:r w:rsidRPr="00DC45A8">
        <w:t>rz</w:t>
      </w:r>
      <w:r>
        <w:t>edszkoli w Szczawnie-Z</w:t>
      </w:r>
      <w:r w:rsidRPr="00DC45A8">
        <w:t xml:space="preserve">droju – kwota </w:t>
      </w:r>
      <w:r>
        <w:t>176</w:t>
      </w:r>
      <w:r w:rsidRPr="00DC45A8">
        <w:t>.</w:t>
      </w:r>
      <w:r>
        <w:t>069</w:t>
      </w:r>
      <w:r w:rsidRPr="00DC45A8">
        <w:t>,</w:t>
      </w:r>
      <w:r>
        <w:t>13</w:t>
      </w:r>
      <w:r w:rsidRPr="00DC45A8">
        <w:t xml:space="preserve"> zł.</w:t>
      </w:r>
      <w:r>
        <w:t xml:space="preserve"> oraz do Punktu Przedszkolnego – </w:t>
      </w:r>
      <w:r w:rsidR="0044008A">
        <w:t>21</w:t>
      </w:r>
      <w:r>
        <w:t>.</w:t>
      </w:r>
      <w:r w:rsidR="0044008A">
        <w:t>192</w:t>
      </w:r>
      <w:r>
        <w:t>,</w:t>
      </w:r>
      <w:r w:rsidR="0044008A">
        <w:t>82</w:t>
      </w:r>
      <w:r>
        <w:t xml:space="preserve"> zł. </w:t>
      </w:r>
    </w:p>
    <w:p w:rsidR="00A648B5" w:rsidRPr="00A133A3" w:rsidRDefault="005A3182" w:rsidP="00A133A3">
      <w:pPr>
        <w:pStyle w:val="Tekstpodstawowy"/>
        <w:spacing w:line="276" w:lineRule="auto"/>
      </w:pPr>
      <w:r>
        <w:t xml:space="preserve">W tym dziale zaewidencjonowana została należność wynikająca  z wyroku  sądowego </w:t>
      </w:r>
      <w:r>
        <w:br/>
        <w:t xml:space="preserve">o  sygn.  akt </w:t>
      </w:r>
      <w:proofErr w:type="spellStart"/>
      <w:r>
        <w:t>IIAKa</w:t>
      </w:r>
      <w:proofErr w:type="spellEnd"/>
      <w:r>
        <w:t xml:space="preserve">/362/16. – kwota 268.664,27 zł.  Wpłata z tego tytułu w 2018 r. </w:t>
      </w:r>
      <w:r w:rsidR="0044008A">
        <w:t>–</w:t>
      </w:r>
      <w:r>
        <w:t xml:space="preserve"> </w:t>
      </w:r>
      <w:r w:rsidR="0044008A">
        <w:t>1.263</w:t>
      </w:r>
      <w:r>
        <w:t>,</w:t>
      </w:r>
      <w:r w:rsidR="0044008A">
        <w:t>37</w:t>
      </w:r>
      <w:r>
        <w:t xml:space="preserve"> zł.  </w:t>
      </w:r>
      <w:r w:rsidR="0044008A">
        <w:t>Pozostała do zapłaty należność to 267.614,27 zł</w:t>
      </w:r>
      <w:r w:rsidR="00A133A3">
        <w:t>.</w:t>
      </w:r>
    </w:p>
    <w:p w:rsidR="001939B8" w:rsidRPr="001939B8" w:rsidRDefault="001939B8" w:rsidP="00501AD8">
      <w:pPr>
        <w:suppressAutoHyphens w:val="0"/>
        <w:spacing w:before="480" w:after="100" w:afterAutospacing="1" w:line="276" w:lineRule="auto"/>
        <w:jc w:val="both"/>
        <w:rPr>
          <w:b/>
          <w:kern w:val="0"/>
          <w:lang w:eastAsia="pl-PL"/>
        </w:rPr>
      </w:pPr>
      <w:r w:rsidRPr="001939B8">
        <w:rPr>
          <w:b/>
          <w:kern w:val="0"/>
          <w:lang w:eastAsia="pl-PL"/>
        </w:rPr>
        <w:t>DZIAŁ 85</w:t>
      </w:r>
      <w:r>
        <w:rPr>
          <w:b/>
          <w:kern w:val="0"/>
          <w:lang w:eastAsia="pl-PL"/>
        </w:rPr>
        <w:t>1</w:t>
      </w:r>
      <w:r w:rsidRPr="001939B8">
        <w:rPr>
          <w:b/>
          <w:kern w:val="0"/>
          <w:lang w:eastAsia="pl-PL"/>
        </w:rPr>
        <w:t xml:space="preserve"> –  </w:t>
      </w:r>
      <w:r>
        <w:rPr>
          <w:b/>
          <w:kern w:val="0"/>
          <w:lang w:eastAsia="pl-PL"/>
        </w:rPr>
        <w:t>OCHRONA ZDROWIA</w:t>
      </w:r>
    </w:p>
    <w:p w:rsidR="001939B8" w:rsidRPr="001939B8" w:rsidRDefault="001939B8" w:rsidP="00501AD8">
      <w:pPr>
        <w:shd w:val="clear" w:color="auto" w:fill="BFBFBF"/>
        <w:suppressAutoHyphens w:val="0"/>
        <w:spacing w:line="276" w:lineRule="auto"/>
        <w:ind w:right="-108"/>
        <w:rPr>
          <w:b/>
          <w:i/>
          <w:kern w:val="0"/>
          <w:lang w:eastAsia="pl-PL"/>
        </w:rPr>
      </w:pPr>
      <w:r w:rsidRPr="001939B8">
        <w:rPr>
          <w:b/>
          <w:i/>
          <w:kern w:val="0"/>
          <w:lang w:eastAsia="pl-PL"/>
        </w:rPr>
        <w:t xml:space="preserve">Plan po zmianach                                                                                                  </w:t>
      </w:r>
      <w:r w:rsidR="008614F9">
        <w:rPr>
          <w:b/>
          <w:i/>
          <w:kern w:val="0"/>
          <w:lang w:eastAsia="pl-PL"/>
        </w:rPr>
        <w:t xml:space="preserve">  </w:t>
      </w:r>
      <w:r w:rsidR="00EB6FB5">
        <w:rPr>
          <w:b/>
          <w:i/>
          <w:kern w:val="0"/>
          <w:lang w:eastAsia="pl-PL"/>
        </w:rPr>
        <w:t xml:space="preserve">  </w:t>
      </w:r>
      <w:r w:rsidR="008614F9">
        <w:rPr>
          <w:b/>
          <w:i/>
          <w:kern w:val="0"/>
          <w:lang w:eastAsia="pl-PL"/>
        </w:rPr>
        <w:t xml:space="preserve"> </w:t>
      </w:r>
      <w:r w:rsidR="00EB6FB5">
        <w:rPr>
          <w:b/>
          <w:i/>
          <w:kern w:val="0"/>
          <w:lang w:eastAsia="pl-PL"/>
        </w:rPr>
        <w:t>4.938,75</w:t>
      </w:r>
      <w:r>
        <w:rPr>
          <w:b/>
          <w:i/>
          <w:kern w:val="0"/>
          <w:lang w:eastAsia="pl-PL"/>
        </w:rPr>
        <w:t xml:space="preserve"> </w:t>
      </w:r>
      <w:r w:rsidRPr="001939B8">
        <w:rPr>
          <w:b/>
          <w:i/>
          <w:kern w:val="0"/>
          <w:lang w:eastAsia="pl-PL"/>
        </w:rPr>
        <w:t>zł</w:t>
      </w:r>
    </w:p>
    <w:p w:rsidR="001939B8" w:rsidRPr="001939B8" w:rsidRDefault="001939B8" w:rsidP="00501AD8">
      <w:pPr>
        <w:shd w:val="clear" w:color="auto" w:fill="BFBFBF"/>
        <w:suppressAutoHyphens w:val="0"/>
        <w:spacing w:line="276" w:lineRule="auto"/>
        <w:ind w:right="-108"/>
        <w:jc w:val="both"/>
        <w:rPr>
          <w:b/>
          <w:i/>
          <w:kern w:val="0"/>
          <w:lang w:eastAsia="pl-PL"/>
        </w:rPr>
      </w:pPr>
      <w:r w:rsidRPr="001939B8">
        <w:rPr>
          <w:b/>
          <w:i/>
          <w:kern w:val="0"/>
          <w:lang w:eastAsia="pl-PL"/>
        </w:rPr>
        <w:t xml:space="preserve">Wykonanie                                                                                                                </w:t>
      </w:r>
      <w:r>
        <w:rPr>
          <w:b/>
          <w:i/>
          <w:kern w:val="0"/>
          <w:lang w:eastAsia="pl-PL"/>
        </w:rPr>
        <w:t xml:space="preserve">  </w:t>
      </w:r>
      <w:r w:rsidR="00EB6FB5">
        <w:rPr>
          <w:b/>
          <w:i/>
          <w:kern w:val="0"/>
          <w:lang w:eastAsia="pl-PL"/>
        </w:rPr>
        <w:t>4</w:t>
      </w:r>
      <w:r w:rsidR="00082918">
        <w:rPr>
          <w:b/>
          <w:i/>
          <w:kern w:val="0"/>
          <w:lang w:eastAsia="pl-PL"/>
        </w:rPr>
        <w:t>.95</w:t>
      </w:r>
      <w:r w:rsidR="00EB6FB5">
        <w:rPr>
          <w:b/>
          <w:i/>
          <w:kern w:val="0"/>
          <w:lang w:eastAsia="pl-PL"/>
        </w:rPr>
        <w:t>0</w:t>
      </w:r>
      <w:r w:rsidRPr="001939B8">
        <w:rPr>
          <w:b/>
          <w:i/>
          <w:kern w:val="0"/>
          <w:lang w:eastAsia="pl-PL"/>
        </w:rPr>
        <w:t>,</w:t>
      </w:r>
      <w:r w:rsidR="00EB6FB5">
        <w:rPr>
          <w:b/>
          <w:i/>
          <w:kern w:val="0"/>
          <w:lang w:eastAsia="pl-PL"/>
        </w:rPr>
        <w:t>75</w:t>
      </w:r>
      <w:r w:rsidRPr="001939B8">
        <w:rPr>
          <w:b/>
          <w:i/>
          <w:kern w:val="0"/>
          <w:lang w:eastAsia="pl-PL"/>
        </w:rPr>
        <w:t> zł</w:t>
      </w:r>
    </w:p>
    <w:p w:rsidR="001939B8" w:rsidRPr="001939B8" w:rsidRDefault="001939B8" w:rsidP="00501AD8">
      <w:pPr>
        <w:shd w:val="clear" w:color="auto" w:fill="BFBFBF"/>
        <w:suppressAutoHyphens w:val="0"/>
        <w:spacing w:line="276" w:lineRule="auto"/>
        <w:ind w:right="-108"/>
        <w:jc w:val="both"/>
        <w:rPr>
          <w:kern w:val="0"/>
          <w:lang w:eastAsia="pl-PL"/>
        </w:rPr>
      </w:pPr>
      <w:r w:rsidRPr="001939B8">
        <w:rPr>
          <w:b/>
          <w:i/>
          <w:kern w:val="0"/>
          <w:lang w:eastAsia="pl-PL"/>
        </w:rPr>
        <w:t xml:space="preserve">% wykonania                                                                                        </w:t>
      </w:r>
      <w:r w:rsidR="008614F9">
        <w:rPr>
          <w:b/>
          <w:i/>
          <w:kern w:val="0"/>
          <w:lang w:eastAsia="pl-PL"/>
        </w:rPr>
        <w:t xml:space="preserve">                             </w:t>
      </w:r>
      <w:r w:rsidR="00EB6FB5">
        <w:rPr>
          <w:b/>
          <w:i/>
          <w:kern w:val="0"/>
          <w:lang w:eastAsia="pl-PL"/>
        </w:rPr>
        <w:t>100,24</w:t>
      </w:r>
      <w:r w:rsidR="008614F9">
        <w:rPr>
          <w:b/>
          <w:i/>
          <w:kern w:val="0"/>
          <w:lang w:eastAsia="pl-PL"/>
        </w:rPr>
        <w:t xml:space="preserve"> </w:t>
      </w:r>
      <w:r w:rsidRPr="001939B8">
        <w:rPr>
          <w:kern w:val="0"/>
          <w:lang w:eastAsia="pl-PL"/>
        </w:rPr>
        <w:t xml:space="preserve"> </w:t>
      </w:r>
      <w:r w:rsidRPr="001939B8">
        <w:rPr>
          <w:b/>
          <w:kern w:val="0"/>
          <w:lang w:eastAsia="pl-PL"/>
        </w:rPr>
        <w:t xml:space="preserve">                    </w:t>
      </w:r>
    </w:p>
    <w:p w:rsidR="001939B8" w:rsidRPr="001939B8" w:rsidRDefault="001939B8" w:rsidP="00501AD8">
      <w:pPr>
        <w:spacing w:line="276" w:lineRule="auto"/>
        <w:jc w:val="both"/>
        <w:rPr>
          <w:szCs w:val="20"/>
        </w:rPr>
      </w:pPr>
    </w:p>
    <w:p w:rsidR="004F2AC1" w:rsidRDefault="004F2AC1" w:rsidP="00501AD8">
      <w:pPr>
        <w:pStyle w:val="Tekstpodstawowy"/>
        <w:spacing w:line="276" w:lineRule="auto"/>
        <w:rPr>
          <w:b/>
        </w:rPr>
      </w:pPr>
      <w:r w:rsidRPr="00FF378F">
        <w:t>Zr</w:t>
      </w:r>
      <w:r w:rsidRPr="00A2589F">
        <w:t xml:space="preserve">ealizowany dochód  w tym dziale – </w:t>
      </w:r>
      <w:r w:rsidR="0044008A">
        <w:t>4</w:t>
      </w:r>
      <w:r w:rsidRPr="00A2589F">
        <w:t>.</w:t>
      </w:r>
      <w:r w:rsidR="0044008A">
        <w:t>938</w:t>
      </w:r>
      <w:r w:rsidRPr="00A2589F">
        <w:t>,</w:t>
      </w:r>
      <w:r w:rsidR="0044008A">
        <w:t>75</w:t>
      </w:r>
      <w:r w:rsidRPr="00A2589F">
        <w:t xml:space="preserve"> zł. to zwr</w:t>
      </w:r>
      <w:r>
        <w:t>ot środków z dotacji przekazanych</w:t>
      </w:r>
      <w:r w:rsidRPr="00A2589F">
        <w:t xml:space="preserve"> </w:t>
      </w:r>
      <w:r>
        <w:br/>
        <w:t>w 201</w:t>
      </w:r>
      <w:r w:rsidR="0044008A">
        <w:t>7</w:t>
      </w:r>
      <w:r w:rsidRPr="00A2589F">
        <w:t xml:space="preserve"> r. Miejskiemu Klubowi Sportowemu w Szczawnie-Zdroju</w:t>
      </w:r>
      <w:r w:rsidR="00E045AE">
        <w:t>,</w:t>
      </w:r>
      <w:r>
        <w:t xml:space="preserve"> Klubowi Abstynenta</w:t>
      </w:r>
      <w:r w:rsidR="0044008A">
        <w:t xml:space="preserve"> oraz 12,00 zł tytułem odsetek.</w:t>
      </w:r>
      <w:r>
        <w:t xml:space="preserve"> </w:t>
      </w:r>
    </w:p>
    <w:p w:rsidR="00A648B5" w:rsidRDefault="00A648B5" w:rsidP="00501AD8">
      <w:pPr>
        <w:pStyle w:val="Tekstpodstawowy"/>
        <w:spacing w:line="276" w:lineRule="auto"/>
        <w:rPr>
          <w:b/>
        </w:rPr>
      </w:pPr>
    </w:p>
    <w:p w:rsidR="00C001AB" w:rsidRDefault="00C001AB" w:rsidP="00501AD8">
      <w:pPr>
        <w:pStyle w:val="Tekstpodstawowy"/>
        <w:spacing w:line="276" w:lineRule="auto"/>
        <w:rPr>
          <w:b/>
        </w:rPr>
      </w:pPr>
      <w:r w:rsidRPr="001939B8">
        <w:rPr>
          <w:b/>
        </w:rPr>
        <w:t>DZIAŁ 852 –  POMOC SPOŁECZNA</w:t>
      </w:r>
    </w:p>
    <w:p w:rsidR="00F54F73" w:rsidRPr="00447507" w:rsidRDefault="00F54F73" w:rsidP="00501AD8">
      <w:pPr>
        <w:pStyle w:val="Tekstpodstawowy"/>
        <w:spacing w:line="276" w:lineRule="auto"/>
      </w:pPr>
    </w:p>
    <w:p w:rsidR="00C001AB" w:rsidRPr="001939B8" w:rsidRDefault="00C001AB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1939B8">
        <w:rPr>
          <w:b/>
          <w:i/>
          <w:color w:val="auto"/>
        </w:rPr>
        <w:t xml:space="preserve">Plan po zmianach                                                                                                 </w:t>
      </w:r>
      <w:r w:rsidR="00EB6FB5">
        <w:rPr>
          <w:b/>
          <w:i/>
          <w:color w:val="auto"/>
        </w:rPr>
        <w:t>967</w:t>
      </w:r>
      <w:r w:rsidRPr="001939B8">
        <w:rPr>
          <w:b/>
          <w:i/>
          <w:color w:val="auto"/>
        </w:rPr>
        <w:t>.</w:t>
      </w:r>
      <w:r w:rsidR="00EB6FB5">
        <w:rPr>
          <w:b/>
          <w:i/>
          <w:color w:val="auto"/>
        </w:rPr>
        <w:t>968</w:t>
      </w:r>
      <w:r w:rsidRPr="001939B8">
        <w:rPr>
          <w:b/>
          <w:i/>
          <w:color w:val="auto"/>
        </w:rPr>
        <w:t>,</w:t>
      </w:r>
      <w:r w:rsidR="003D2F03" w:rsidRPr="001939B8">
        <w:rPr>
          <w:b/>
          <w:i/>
          <w:color w:val="auto"/>
        </w:rPr>
        <w:t>0</w:t>
      </w:r>
      <w:r w:rsidR="00EB6FB5">
        <w:rPr>
          <w:b/>
          <w:i/>
          <w:color w:val="auto"/>
        </w:rPr>
        <w:t>4</w:t>
      </w:r>
      <w:r w:rsidRPr="001939B8">
        <w:rPr>
          <w:b/>
          <w:i/>
          <w:color w:val="auto"/>
        </w:rPr>
        <w:t>zł</w:t>
      </w:r>
    </w:p>
    <w:p w:rsidR="00C001AB" w:rsidRPr="001939B8" w:rsidRDefault="00C001AB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1939B8">
        <w:rPr>
          <w:b/>
          <w:i/>
          <w:color w:val="auto"/>
        </w:rPr>
        <w:t xml:space="preserve">Wykonanie                                                                             </w:t>
      </w:r>
      <w:r w:rsidR="00E67975">
        <w:rPr>
          <w:b/>
          <w:i/>
          <w:color w:val="auto"/>
        </w:rPr>
        <w:t xml:space="preserve">                                </w:t>
      </w:r>
      <w:r w:rsidR="00EB6FB5">
        <w:rPr>
          <w:b/>
          <w:i/>
          <w:color w:val="auto"/>
        </w:rPr>
        <w:t>932</w:t>
      </w:r>
      <w:r w:rsidRPr="001939B8">
        <w:rPr>
          <w:b/>
          <w:i/>
          <w:color w:val="auto"/>
        </w:rPr>
        <w:t>.</w:t>
      </w:r>
      <w:r w:rsidR="00EB6FB5">
        <w:rPr>
          <w:b/>
          <w:i/>
          <w:color w:val="auto"/>
        </w:rPr>
        <w:t>881</w:t>
      </w:r>
      <w:r w:rsidRPr="001939B8">
        <w:rPr>
          <w:b/>
          <w:i/>
          <w:color w:val="auto"/>
        </w:rPr>
        <w:t>,</w:t>
      </w:r>
      <w:r w:rsidR="00EB6FB5">
        <w:rPr>
          <w:b/>
          <w:i/>
          <w:color w:val="auto"/>
        </w:rPr>
        <w:t>59</w:t>
      </w:r>
      <w:r w:rsidRPr="001939B8">
        <w:rPr>
          <w:b/>
          <w:i/>
          <w:color w:val="auto"/>
        </w:rPr>
        <w:t>zł</w:t>
      </w:r>
    </w:p>
    <w:p w:rsidR="00A133A3" w:rsidRPr="00A133A3" w:rsidRDefault="00C001AB" w:rsidP="00A133A3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color w:val="auto"/>
        </w:rPr>
      </w:pPr>
      <w:r w:rsidRPr="001939B8">
        <w:rPr>
          <w:b/>
          <w:i/>
          <w:color w:val="auto"/>
        </w:rPr>
        <w:t xml:space="preserve">% wykonania                                                                                        </w:t>
      </w:r>
      <w:r w:rsidR="00091F25">
        <w:rPr>
          <w:b/>
          <w:i/>
          <w:color w:val="auto"/>
        </w:rPr>
        <w:t xml:space="preserve">                             </w:t>
      </w:r>
      <w:r w:rsidR="00EB6FB5">
        <w:rPr>
          <w:b/>
          <w:i/>
          <w:color w:val="auto"/>
        </w:rPr>
        <w:t>96</w:t>
      </w:r>
      <w:r w:rsidRPr="001939B8">
        <w:rPr>
          <w:b/>
          <w:i/>
          <w:color w:val="auto"/>
        </w:rPr>
        <w:t>,</w:t>
      </w:r>
      <w:r w:rsidR="00EB6FB5">
        <w:rPr>
          <w:b/>
          <w:i/>
          <w:color w:val="auto"/>
        </w:rPr>
        <w:t>38</w:t>
      </w:r>
      <w:r w:rsidR="00202EA1" w:rsidRPr="001939B8">
        <w:rPr>
          <w:b/>
          <w:color w:val="auto"/>
        </w:rPr>
        <w:t xml:space="preserve">                   </w:t>
      </w:r>
    </w:p>
    <w:p w:rsidR="00091F25" w:rsidRPr="001939B8" w:rsidRDefault="00091F25" w:rsidP="00501AD8">
      <w:pPr>
        <w:pStyle w:val="Tekstpodstawowy"/>
        <w:spacing w:line="276" w:lineRule="auto"/>
      </w:pPr>
      <w:r w:rsidRPr="001939B8">
        <w:lastRenderedPageBreak/>
        <w:t>Realizacja dochodów w tym dziale to głównie dotacje celowe przekazywane z budżetu państwa (poprzez Dolnośląski Urząd Wojewódzki) na zadania zlecone z zakresu administracji rządowej</w:t>
      </w:r>
      <w:r>
        <w:t xml:space="preserve"> oraz innych zadań zleconych gminom</w:t>
      </w:r>
      <w:r w:rsidRPr="001939B8">
        <w:t xml:space="preserve"> ( zasiłki, pomoc w naturze, składki na </w:t>
      </w:r>
      <w:proofErr w:type="spellStart"/>
      <w:r w:rsidRPr="001939B8">
        <w:t>ubezp</w:t>
      </w:r>
      <w:proofErr w:type="spellEnd"/>
      <w:r w:rsidRPr="001939B8">
        <w:t>. zdrowotne opłacane za osoby pobierające niektóre świadczenia z pomocy społ. oraz niektóre świadczenia rodzinne, składki</w:t>
      </w:r>
      <w:r>
        <w:t xml:space="preserve"> na </w:t>
      </w:r>
      <w:proofErr w:type="spellStart"/>
      <w:r>
        <w:t>ubezp</w:t>
      </w:r>
      <w:proofErr w:type="spellEnd"/>
      <w:r>
        <w:t>. emerytalne i rentowe)</w:t>
      </w:r>
      <w:r w:rsidRPr="001939B8">
        <w:t xml:space="preserve"> oraz na realizację zadań własnych</w:t>
      </w:r>
      <w:r>
        <w:t xml:space="preserve"> </w:t>
      </w:r>
      <w:r w:rsidRPr="001939B8">
        <w:t>(</w:t>
      </w:r>
      <w:r w:rsidR="007472C4">
        <w:t xml:space="preserve">koszty </w:t>
      </w:r>
      <w:r w:rsidRPr="001939B8">
        <w:t>utrzymani</w:t>
      </w:r>
      <w:r w:rsidR="007472C4">
        <w:t>a</w:t>
      </w:r>
      <w:r w:rsidRPr="001939B8">
        <w:t xml:space="preserve"> Ośrodka Pomocy Społecznej, dożywianie uczniów i najuboższych).</w:t>
      </w:r>
    </w:p>
    <w:p w:rsidR="00091F25" w:rsidRPr="001939B8" w:rsidRDefault="00091F25" w:rsidP="00501AD8">
      <w:pPr>
        <w:pStyle w:val="Tekstpodstawowy"/>
        <w:spacing w:line="276" w:lineRule="auto"/>
      </w:pPr>
      <w:r w:rsidRPr="001939B8">
        <w:t xml:space="preserve">Ogółem wykonanie dochodów w dziale 852 wyniosło </w:t>
      </w:r>
      <w:r w:rsidR="0044008A">
        <w:t>932</w:t>
      </w:r>
      <w:r w:rsidRPr="009377DF">
        <w:t>.</w:t>
      </w:r>
      <w:r w:rsidR="0044008A">
        <w:t>881</w:t>
      </w:r>
      <w:r w:rsidRPr="009377DF">
        <w:t>,</w:t>
      </w:r>
      <w:r w:rsidR="0044008A">
        <w:t>59</w:t>
      </w:r>
      <w:r w:rsidRPr="009377DF">
        <w:t xml:space="preserve"> zł </w:t>
      </w:r>
      <w:r w:rsidRPr="001939B8">
        <w:t>tj.</w:t>
      </w:r>
      <w:r>
        <w:t xml:space="preserve"> </w:t>
      </w:r>
      <w:r w:rsidR="0044008A">
        <w:t>96</w:t>
      </w:r>
      <w:r w:rsidRPr="001939B8">
        <w:t>,</w:t>
      </w:r>
      <w:r w:rsidR="0044008A">
        <w:t>38</w:t>
      </w:r>
      <w:r w:rsidRPr="001939B8">
        <w:t xml:space="preserve"> % planu rocznego.</w:t>
      </w:r>
    </w:p>
    <w:p w:rsidR="002708B7" w:rsidRDefault="00091F25" w:rsidP="00501AD8">
      <w:pPr>
        <w:pStyle w:val="Tekstpodstawowy"/>
        <w:spacing w:line="276" w:lineRule="auto"/>
      </w:pPr>
      <w:r w:rsidRPr="001939B8">
        <w:t>Dotacje dotyczące tego działu, otrzymane zgodnie z planem  w 201</w:t>
      </w:r>
      <w:r w:rsidR="0044008A">
        <w:t>8</w:t>
      </w:r>
      <w:r w:rsidRPr="001939B8">
        <w:t xml:space="preserve"> r. kształtowały się następująco: na zadania zlecone (§2010) – </w:t>
      </w:r>
      <w:r w:rsidR="008B38FA">
        <w:t>2</w:t>
      </w:r>
      <w:r w:rsidR="0044008A">
        <w:t>9</w:t>
      </w:r>
      <w:r w:rsidRPr="001939B8">
        <w:t>.</w:t>
      </w:r>
      <w:r w:rsidR="0044008A">
        <w:t>626</w:t>
      </w:r>
      <w:r w:rsidRPr="001939B8">
        <w:t>,</w:t>
      </w:r>
      <w:r w:rsidR="0044008A">
        <w:t>64</w:t>
      </w:r>
      <w:r w:rsidRPr="001939B8">
        <w:t xml:space="preserve"> z</w:t>
      </w:r>
      <w:r>
        <w:t>ł.,</w:t>
      </w:r>
      <w:r w:rsidRPr="001939B8">
        <w:t xml:space="preserve"> środki z </w:t>
      </w:r>
      <w:r w:rsidR="00E045AE">
        <w:t xml:space="preserve">Dolnośląskiego </w:t>
      </w:r>
      <w:r w:rsidRPr="001939B8">
        <w:t xml:space="preserve">Urzędu </w:t>
      </w:r>
      <w:r w:rsidR="00E045AE">
        <w:t>Wojewódzkiego</w:t>
      </w:r>
      <w:r w:rsidRPr="001939B8">
        <w:t xml:space="preserve"> na d</w:t>
      </w:r>
      <w:r>
        <w:t>ofinansowanie zadań własnych (§</w:t>
      </w:r>
      <w:r w:rsidRPr="001939B8">
        <w:t xml:space="preserve">2030) – </w:t>
      </w:r>
      <w:r w:rsidR="008B38FA">
        <w:t>5</w:t>
      </w:r>
      <w:r w:rsidR="0044008A">
        <w:t>82</w:t>
      </w:r>
      <w:r>
        <w:t>.</w:t>
      </w:r>
      <w:r w:rsidR="0044008A">
        <w:t>226</w:t>
      </w:r>
      <w:r>
        <w:t>,</w:t>
      </w:r>
      <w:r w:rsidR="0044008A">
        <w:t>7</w:t>
      </w:r>
      <w:r w:rsidR="008B38FA">
        <w:t>0</w:t>
      </w:r>
      <w:r w:rsidRPr="001939B8">
        <w:t xml:space="preserve"> zł</w:t>
      </w:r>
      <w:r w:rsidR="00551E79">
        <w:t>,</w:t>
      </w:r>
      <w:r w:rsidR="008B38FA">
        <w:t xml:space="preserve"> w tym na</w:t>
      </w:r>
      <w:r>
        <w:t xml:space="preserve"> </w:t>
      </w:r>
      <w:r>
        <w:br/>
        <w:t>dofi</w:t>
      </w:r>
      <w:r w:rsidR="008B38FA">
        <w:t xml:space="preserve">nansowanie zadań, wynikających </w:t>
      </w:r>
      <w:r>
        <w:t>z</w:t>
      </w:r>
      <w:r w:rsidR="008B38FA">
        <w:t xml:space="preserve"> programu wieloletniego Senior+ w kwocie </w:t>
      </w:r>
      <w:r w:rsidR="0044008A">
        <w:t>35</w:t>
      </w:r>
      <w:r w:rsidR="008B38FA">
        <w:t>.1</w:t>
      </w:r>
      <w:r w:rsidR="0044008A">
        <w:t>38</w:t>
      </w:r>
      <w:r w:rsidR="008B38FA">
        <w:t>,</w:t>
      </w:r>
      <w:r w:rsidR="0044008A">
        <w:t>56</w:t>
      </w:r>
      <w:r w:rsidR="008B38FA">
        <w:t xml:space="preserve"> zł.</w:t>
      </w:r>
      <w:r>
        <w:t xml:space="preserve">   Dochody w </w:t>
      </w:r>
      <w:r w:rsidRPr="001939B8">
        <w:t xml:space="preserve"> rozdziale 85228 zrealizowane w wysokości </w:t>
      </w:r>
      <w:r w:rsidR="0044008A">
        <w:t>10</w:t>
      </w:r>
      <w:r w:rsidRPr="001939B8">
        <w:t>.</w:t>
      </w:r>
      <w:r w:rsidR="0044008A">
        <w:t>202</w:t>
      </w:r>
      <w:r w:rsidRPr="001939B8">
        <w:t>,</w:t>
      </w:r>
      <w:r w:rsidR="0044008A">
        <w:t>75</w:t>
      </w:r>
      <w:r w:rsidRPr="001939B8">
        <w:t xml:space="preserve"> zł dotyczą odpłatności podopiecznych OPS z</w:t>
      </w:r>
      <w:r>
        <w:t>a świadczone usługi opiekuńcze</w:t>
      </w:r>
      <w:r w:rsidR="002708B7">
        <w:t>, natomiast</w:t>
      </w:r>
      <w:r w:rsidR="00D64AB8">
        <w:t xml:space="preserve"> dochód w rozdziale 85295 -</w:t>
      </w:r>
      <w:r w:rsidR="002708B7">
        <w:t xml:space="preserve"> 3.933,00 zł</w:t>
      </w:r>
      <w:r w:rsidR="00D64AB8">
        <w:t xml:space="preserve"> stanowi </w:t>
      </w:r>
      <w:r w:rsidR="002708B7">
        <w:t xml:space="preserve"> odpłatności za pobyt w Dziennym Domu Senior</w:t>
      </w:r>
      <w:r w:rsidR="007472C4">
        <w:t>+</w:t>
      </w:r>
      <w:r w:rsidR="002708B7">
        <w:t>.</w:t>
      </w:r>
    </w:p>
    <w:p w:rsidR="002708B7" w:rsidRDefault="002708B7" w:rsidP="00501AD8">
      <w:pPr>
        <w:pStyle w:val="Tekstpodstawowy"/>
        <w:spacing w:line="276" w:lineRule="auto"/>
      </w:pPr>
    </w:p>
    <w:p w:rsidR="002708B7" w:rsidRDefault="002708B7" w:rsidP="00501AD8">
      <w:pPr>
        <w:pStyle w:val="Tekstpodstawowy"/>
        <w:spacing w:line="276" w:lineRule="auto"/>
      </w:pPr>
      <w:r>
        <w:t xml:space="preserve">W tym dziale zrealizowano również dochód z tytułu usług dostarczania mediów dla Dziennego Domu Opieki w wysokości 3.617,76 zł. oraz  dochód w wysokości  1.975,27 zł z tyt. zwrotu dokonanego przez Fundację Mela, środków z  rozliczenia dotacji przekazanej w 2017 r.  </w:t>
      </w:r>
    </w:p>
    <w:p w:rsidR="002708B7" w:rsidRDefault="002708B7" w:rsidP="00501AD8">
      <w:pPr>
        <w:pStyle w:val="Tekstpodstawowy"/>
        <w:spacing w:line="276" w:lineRule="auto"/>
      </w:pPr>
      <w:r>
        <w:t xml:space="preserve">Ponadto, w związku z podpisaną umową o realizację zadania </w:t>
      </w:r>
      <w:proofErr w:type="spellStart"/>
      <w:r>
        <w:t>pn</w:t>
      </w:r>
      <w:proofErr w:type="spellEnd"/>
      <w:r>
        <w:t xml:space="preserve">.”Aktywna Integracja </w:t>
      </w:r>
      <w:r>
        <w:br/>
        <w:t>w Szczawnie- Zdroju” w omawianym dziale zaplanowane zostało dofinansowanie ze środków EFS w wysokości 143.268,75 zł. Jego realizacja w 2018 r. wyniosła 143.268,75 zł.</w:t>
      </w:r>
    </w:p>
    <w:p w:rsidR="002708B7" w:rsidRDefault="002708B7" w:rsidP="00501AD8">
      <w:pPr>
        <w:pStyle w:val="Tekstpodstawowy"/>
        <w:spacing w:line="276" w:lineRule="auto"/>
      </w:pPr>
      <w:r>
        <w:t xml:space="preserve">Poza tym dochód tego  działu  stanowią  dochody w łącznej kwocie </w:t>
      </w:r>
      <w:r w:rsidR="00423FC9">
        <w:t>7</w:t>
      </w:r>
      <w:r>
        <w:t>.</w:t>
      </w:r>
      <w:r w:rsidR="00423FC9">
        <w:t>905</w:t>
      </w:r>
      <w:r>
        <w:t>,0</w:t>
      </w:r>
      <w:r w:rsidR="00423FC9">
        <w:t>1</w:t>
      </w:r>
      <w:r>
        <w:t xml:space="preserve"> zł. z tytułu zwrotu nienależnie pobranych świadczeń rodzinnych i zasiłków stałych.</w:t>
      </w:r>
    </w:p>
    <w:p w:rsidR="002708B7" w:rsidRDefault="002708B7" w:rsidP="00501AD8">
      <w:pPr>
        <w:pStyle w:val="Tekstpodstawowy"/>
        <w:spacing w:line="276" w:lineRule="auto"/>
      </w:pPr>
    </w:p>
    <w:p w:rsidR="004C5076" w:rsidRPr="00423FC9" w:rsidRDefault="002708B7" w:rsidP="00501AD8">
      <w:pPr>
        <w:pStyle w:val="Tekstpodstawowy"/>
        <w:spacing w:line="276" w:lineRule="auto"/>
      </w:pPr>
      <w:r w:rsidRPr="00A648B5">
        <w:rPr>
          <w:b/>
        </w:rPr>
        <w:t>Dochody majątkowe</w:t>
      </w:r>
      <w:r w:rsidRPr="00A648B5">
        <w:t xml:space="preserve"> zaplanowane w dziale 852</w:t>
      </w:r>
      <w:r>
        <w:t xml:space="preserve"> wynikają z  decyzji Ministra Rozwoju </w:t>
      </w:r>
      <w:r>
        <w:br/>
        <w:t xml:space="preserve">i Finansów, przyznającego gminie   kwotę 150.000,00 zł. na realizację zadania pn. </w:t>
      </w:r>
      <w:r>
        <w:br/>
        <w:t>„Utworzenie Klubu Senior+ w lokalu przy ul. Henryka Sienkiewicza 40”. Ich realizacja nastąpi</w:t>
      </w:r>
      <w:r w:rsidR="00423FC9">
        <w:t>ła zgodnie z planem</w:t>
      </w:r>
      <w:r>
        <w:t xml:space="preserve"> w II półroczu</w:t>
      </w:r>
      <w:r w:rsidR="00423FC9">
        <w:t xml:space="preserve"> 2018 roku.</w:t>
      </w:r>
    </w:p>
    <w:p w:rsidR="00CC622E" w:rsidRPr="00122815" w:rsidRDefault="00CC622E" w:rsidP="00501AD8">
      <w:pPr>
        <w:pStyle w:val="NormalnyWeb"/>
        <w:spacing w:before="480" w:beforeAutospacing="0" w:line="276" w:lineRule="auto"/>
        <w:rPr>
          <w:b/>
          <w:color w:val="auto"/>
        </w:rPr>
      </w:pPr>
      <w:r w:rsidRPr="00122815">
        <w:rPr>
          <w:b/>
          <w:color w:val="auto"/>
        </w:rPr>
        <w:t>DZIAŁ 854 –  EDUKACYJNA OPIEKA WYCHOWAWCZA</w:t>
      </w:r>
    </w:p>
    <w:p w:rsidR="00CC622E" w:rsidRPr="00122815" w:rsidRDefault="00CC622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122815">
        <w:rPr>
          <w:b/>
          <w:i/>
          <w:color w:val="auto"/>
        </w:rPr>
        <w:t xml:space="preserve">Plan po zmianach                                                                                                       </w:t>
      </w:r>
      <w:r w:rsidR="00EB6FB5">
        <w:rPr>
          <w:b/>
          <w:i/>
          <w:color w:val="auto"/>
        </w:rPr>
        <w:t>64</w:t>
      </w:r>
      <w:r w:rsidRPr="00122815">
        <w:rPr>
          <w:b/>
          <w:i/>
          <w:color w:val="auto"/>
        </w:rPr>
        <w:t>.</w:t>
      </w:r>
      <w:r w:rsidR="00EB6FB5">
        <w:rPr>
          <w:b/>
          <w:i/>
          <w:color w:val="auto"/>
        </w:rPr>
        <w:t>566</w:t>
      </w:r>
      <w:r w:rsidRPr="00122815">
        <w:rPr>
          <w:b/>
          <w:i/>
          <w:color w:val="auto"/>
        </w:rPr>
        <w:t>,</w:t>
      </w:r>
      <w:r w:rsidR="0009724E">
        <w:rPr>
          <w:b/>
          <w:i/>
          <w:color w:val="auto"/>
        </w:rPr>
        <w:t>00</w:t>
      </w:r>
      <w:r w:rsidRPr="00122815">
        <w:rPr>
          <w:b/>
          <w:i/>
          <w:color w:val="auto"/>
        </w:rPr>
        <w:t> zł</w:t>
      </w:r>
    </w:p>
    <w:p w:rsidR="00CC622E" w:rsidRPr="00122815" w:rsidRDefault="00CC622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122815">
        <w:rPr>
          <w:b/>
          <w:i/>
          <w:color w:val="auto"/>
        </w:rPr>
        <w:t xml:space="preserve">Wykonanie                                                                                                                  </w:t>
      </w:r>
      <w:r w:rsidR="00EB6FB5">
        <w:rPr>
          <w:b/>
          <w:i/>
          <w:color w:val="auto"/>
        </w:rPr>
        <w:t>62</w:t>
      </w:r>
      <w:r w:rsidRPr="00122815">
        <w:rPr>
          <w:b/>
          <w:i/>
          <w:color w:val="auto"/>
        </w:rPr>
        <w:t>.</w:t>
      </w:r>
      <w:r w:rsidR="00EB6FB5">
        <w:rPr>
          <w:b/>
          <w:i/>
          <w:color w:val="auto"/>
        </w:rPr>
        <w:t>486</w:t>
      </w:r>
      <w:r w:rsidRPr="00122815">
        <w:rPr>
          <w:b/>
          <w:i/>
          <w:color w:val="auto"/>
        </w:rPr>
        <w:t>,</w:t>
      </w:r>
      <w:r w:rsidR="00EB6FB5">
        <w:rPr>
          <w:b/>
          <w:i/>
          <w:color w:val="auto"/>
        </w:rPr>
        <w:t>00</w:t>
      </w:r>
      <w:r w:rsidRPr="00122815">
        <w:rPr>
          <w:b/>
          <w:i/>
          <w:color w:val="auto"/>
        </w:rPr>
        <w:t> zł</w:t>
      </w:r>
    </w:p>
    <w:p w:rsidR="00030331" w:rsidRPr="00030331" w:rsidRDefault="00CC622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122815">
        <w:rPr>
          <w:b/>
          <w:i/>
          <w:color w:val="auto"/>
        </w:rPr>
        <w:t xml:space="preserve">% wykonania                                                                                                                     </w:t>
      </w:r>
      <w:r w:rsidR="0009724E">
        <w:rPr>
          <w:b/>
          <w:i/>
          <w:color w:val="auto"/>
        </w:rPr>
        <w:t>9</w:t>
      </w:r>
      <w:r w:rsidR="00EB6FB5">
        <w:rPr>
          <w:b/>
          <w:i/>
          <w:color w:val="auto"/>
        </w:rPr>
        <w:t>6</w:t>
      </w:r>
      <w:r w:rsidRPr="00122815">
        <w:rPr>
          <w:b/>
          <w:i/>
          <w:color w:val="auto"/>
        </w:rPr>
        <w:t>,</w:t>
      </w:r>
      <w:r w:rsidR="00EB6FB5">
        <w:rPr>
          <w:b/>
          <w:i/>
          <w:color w:val="auto"/>
        </w:rPr>
        <w:t>78</w:t>
      </w:r>
    </w:p>
    <w:p w:rsidR="00423FC9" w:rsidRDefault="00423FC9" w:rsidP="00501AD8">
      <w:pPr>
        <w:spacing w:line="276" w:lineRule="auto"/>
      </w:pPr>
    </w:p>
    <w:p w:rsidR="00423FC9" w:rsidRDefault="00423FC9" w:rsidP="00501AD8">
      <w:pPr>
        <w:pStyle w:val="Nagwek1"/>
        <w:tabs>
          <w:tab w:val="left" w:pos="0"/>
        </w:tabs>
        <w:spacing w:line="276" w:lineRule="auto"/>
        <w:jc w:val="both"/>
      </w:pPr>
      <w:r w:rsidRPr="00122815">
        <w:t xml:space="preserve">Dochody tego działu </w:t>
      </w:r>
      <w:r>
        <w:t>to dotacja</w:t>
      </w:r>
      <w:r w:rsidRPr="00122815">
        <w:t xml:space="preserve"> Ministra Finansów przekaz</w:t>
      </w:r>
      <w:r>
        <w:t>ywana</w:t>
      </w:r>
      <w:r w:rsidRPr="00122815">
        <w:t xml:space="preserve"> Gminie Szczawno-Zdrój </w:t>
      </w:r>
      <w:r>
        <w:br/>
      </w:r>
      <w:r w:rsidRPr="00122815">
        <w:t>z przeznaczeniem na sfinansowani</w:t>
      </w:r>
      <w:r>
        <w:t xml:space="preserve">e świadczeń pomocy materialnej </w:t>
      </w:r>
      <w:r w:rsidRPr="00122815">
        <w:t xml:space="preserve">o charakterze socjalnym </w:t>
      </w:r>
      <w:r w:rsidRPr="00122815">
        <w:lastRenderedPageBreak/>
        <w:t xml:space="preserve">dla uczniów. Dotacja </w:t>
      </w:r>
      <w:r>
        <w:t>w kwocie 36.286,00 zł. przekazana została</w:t>
      </w:r>
      <w:r w:rsidRPr="00122815">
        <w:t xml:space="preserve"> zgodnie z planem</w:t>
      </w:r>
      <w:r>
        <w:t xml:space="preserve"> oraz </w:t>
      </w:r>
      <w:r w:rsidR="00E045AE">
        <w:br/>
      </w:r>
      <w:r>
        <w:t>w kwocie 1.780,00 zł. na dofinansowanie do zakupu podręczników.</w:t>
      </w:r>
    </w:p>
    <w:p w:rsidR="00423FC9" w:rsidRDefault="00423FC9" w:rsidP="00501AD8">
      <w:pPr>
        <w:pStyle w:val="Nagwek1"/>
        <w:tabs>
          <w:tab w:val="left" w:pos="0"/>
        </w:tabs>
        <w:spacing w:line="276" w:lineRule="auto"/>
        <w:jc w:val="both"/>
        <w:rPr>
          <w:color w:val="FF0000"/>
        </w:rPr>
      </w:pPr>
      <w:r w:rsidRPr="00856D0B">
        <w:t>W</w:t>
      </w:r>
      <w:r w:rsidRPr="00122815">
        <w:t xml:space="preserve"> tym dziale zaplanowan</w:t>
      </w:r>
      <w:r>
        <w:t>o również dochody w wysokości 26</w:t>
      </w:r>
      <w:r w:rsidRPr="00122815">
        <w:t>.</w:t>
      </w:r>
      <w:r>
        <w:t xml:space="preserve">500,00 zł. </w:t>
      </w:r>
      <w:r>
        <w:br/>
        <w:t>z tytułu wpłat</w:t>
      </w:r>
      <w:r w:rsidRPr="00122815">
        <w:t xml:space="preserve"> rodziców na półkolonie dla dzieci w okresie</w:t>
      </w:r>
      <w:r>
        <w:t xml:space="preserve"> ferii zimowych i </w:t>
      </w:r>
      <w:r w:rsidRPr="00122815">
        <w:t xml:space="preserve"> wakacji –</w:t>
      </w:r>
      <w:r>
        <w:t xml:space="preserve"> zrealizowany dochód to kwota 24.420,00 zł. </w:t>
      </w:r>
    </w:p>
    <w:p w:rsidR="00082918" w:rsidRPr="00FB0E39" w:rsidRDefault="00082918" w:rsidP="00501AD8">
      <w:pPr>
        <w:pStyle w:val="NormalnyWeb"/>
        <w:spacing w:before="480" w:beforeAutospacing="0" w:line="276" w:lineRule="auto"/>
        <w:rPr>
          <w:b/>
          <w:color w:val="auto"/>
        </w:rPr>
      </w:pPr>
      <w:r w:rsidRPr="00FB0E39">
        <w:rPr>
          <w:b/>
          <w:color w:val="auto"/>
        </w:rPr>
        <w:t xml:space="preserve">DZIAŁ </w:t>
      </w:r>
      <w:r>
        <w:rPr>
          <w:b/>
          <w:color w:val="auto"/>
        </w:rPr>
        <w:t>855</w:t>
      </w:r>
      <w:r w:rsidRPr="00FB0E39">
        <w:rPr>
          <w:b/>
          <w:color w:val="auto"/>
        </w:rPr>
        <w:t xml:space="preserve">–  </w:t>
      </w:r>
      <w:r>
        <w:rPr>
          <w:b/>
          <w:color w:val="auto"/>
        </w:rPr>
        <w:t>RODZINA</w:t>
      </w:r>
    </w:p>
    <w:p w:rsidR="00082918" w:rsidRPr="00FB0E39" w:rsidRDefault="00082918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>
        <w:rPr>
          <w:b/>
          <w:i/>
          <w:color w:val="auto"/>
        </w:rPr>
        <w:t>3</w:t>
      </w:r>
      <w:r w:rsidRPr="00FB0E39">
        <w:rPr>
          <w:b/>
          <w:i/>
          <w:color w:val="auto"/>
        </w:rPr>
        <w:t>.</w:t>
      </w:r>
      <w:r w:rsidR="00EB6FB5">
        <w:rPr>
          <w:b/>
          <w:i/>
          <w:color w:val="auto"/>
        </w:rPr>
        <w:t>840</w:t>
      </w:r>
      <w:r w:rsidRPr="00FB0E39">
        <w:rPr>
          <w:b/>
          <w:i/>
          <w:color w:val="auto"/>
        </w:rPr>
        <w:t>.</w:t>
      </w:r>
      <w:r w:rsidR="00EB6FB5">
        <w:rPr>
          <w:b/>
          <w:i/>
          <w:color w:val="auto"/>
        </w:rPr>
        <w:t>822</w:t>
      </w:r>
      <w:r>
        <w:rPr>
          <w:b/>
          <w:i/>
          <w:color w:val="auto"/>
        </w:rPr>
        <w:t>,00</w:t>
      </w:r>
      <w:r w:rsidRPr="00FB0E39">
        <w:rPr>
          <w:b/>
          <w:i/>
          <w:color w:val="auto"/>
        </w:rPr>
        <w:t xml:space="preserve"> zł</w:t>
      </w:r>
    </w:p>
    <w:p w:rsidR="00082918" w:rsidRPr="00FB0E39" w:rsidRDefault="00082918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Wykonanie                                                                                                           </w:t>
      </w:r>
      <w:r w:rsidR="00780A95">
        <w:rPr>
          <w:b/>
          <w:i/>
          <w:color w:val="auto"/>
        </w:rPr>
        <w:t xml:space="preserve">  </w:t>
      </w:r>
      <w:r>
        <w:rPr>
          <w:b/>
          <w:i/>
          <w:color w:val="auto"/>
        </w:rPr>
        <w:t>3.</w:t>
      </w:r>
      <w:r w:rsidR="00EB6FB5">
        <w:rPr>
          <w:b/>
          <w:i/>
          <w:color w:val="auto"/>
        </w:rPr>
        <w:t>841</w:t>
      </w:r>
      <w:r>
        <w:rPr>
          <w:b/>
          <w:i/>
          <w:color w:val="auto"/>
        </w:rPr>
        <w:t>.</w:t>
      </w:r>
      <w:r w:rsidR="00EB6FB5">
        <w:rPr>
          <w:b/>
          <w:i/>
          <w:color w:val="auto"/>
        </w:rPr>
        <w:t>655</w:t>
      </w:r>
      <w:r>
        <w:rPr>
          <w:b/>
          <w:i/>
          <w:color w:val="auto"/>
        </w:rPr>
        <w:t>,</w:t>
      </w:r>
      <w:r w:rsidR="00EB6FB5">
        <w:rPr>
          <w:b/>
          <w:i/>
          <w:color w:val="auto"/>
        </w:rPr>
        <w:t>5</w:t>
      </w:r>
      <w:r>
        <w:rPr>
          <w:b/>
          <w:i/>
          <w:color w:val="auto"/>
        </w:rPr>
        <w:t>1</w:t>
      </w:r>
      <w:r w:rsidR="00780A95">
        <w:rPr>
          <w:b/>
          <w:i/>
          <w:color w:val="auto"/>
        </w:rPr>
        <w:t xml:space="preserve"> </w:t>
      </w:r>
      <w:r w:rsidRPr="00FB0E39">
        <w:rPr>
          <w:b/>
          <w:i/>
          <w:color w:val="auto"/>
        </w:rPr>
        <w:t>zł</w:t>
      </w:r>
    </w:p>
    <w:p w:rsidR="00082918" w:rsidRPr="00FB0E39" w:rsidRDefault="00082918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color w:val="auto"/>
        </w:rPr>
      </w:pPr>
      <w:r w:rsidRPr="00FB0E39">
        <w:rPr>
          <w:b/>
          <w:i/>
          <w:color w:val="auto"/>
        </w:rPr>
        <w:t xml:space="preserve">% wykonania                                                                                                                      </w:t>
      </w:r>
      <w:r w:rsidR="00EB6FB5">
        <w:rPr>
          <w:b/>
          <w:i/>
          <w:color w:val="auto"/>
        </w:rPr>
        <w:t>100</w:t>
      </w:r>
      <w:r w:rsidRPr="00FB0E39">
        <w:rPr>
          <w:b/>
          <w:i/>
          <w:color w:val="auto"/>
        </w:rPr>
        <w:t>,</w:t>
      </w:r>
      <w:r w:rsidR="00EB6FB5">
        <w:rPr>
          <w:b/>
          <w:i/>
          <w:color w:val="auto"/>
        </w:rPr>
        <w:t>02</w:t>
      </w:r>
    </w:p>
    <w:p w:rsidR="00423FC9" w:rsidRDefault="00423FC9" w:rsidP="00501AD8">
      <w:pPr>
        <w:spacing w:line="276" w:lineRule="auto"/>
        <w:jc w:val="both"/>
      </w:pPr>
    </w:p>
    <w:p w:rsidR="00423FC9" w:rsidRDefault="00423FC9" w:rsidP="00501AD8">
      <w:pPr>
        <w:spacing w:line="276" w:lineRule="auto"/>
        <w:jc w:val="both"/>
      </w:pPr>
      <w:r>
        <w:t>Dział 855  został dodany z dniem 1 stycznia 2017 r. w celu jednolitego ewidencjonowania środków związanych ze wsparciem rodziny. Realizacja dochodów tym dziale przebiegała zgodnie z planem i wyniosła  100,02% planu rocznego.</w:t>
      </w:r>
    </w:p>
    <w:p w:rsidR="00423FC9" w:rsidRPr="00CC0534" w:rsidRDefault="00423FC9" w:rsidP="00501AD8">
      <w:pPr>
        <w:pStyle w:val="Tekstpodstawowy"/>
        <w:spacing w:line="276" w:lineRule="auto"/>
      </w:pPr>
      <w:r w:rsidRPr="00CC0534">
        <w:t xml:space="preserve">Dochody w rozdziale 85501 dotyczą zadań zleconych w związku z realizacją Ustawy z dnia </w:t>
      </w:r>
      <w:r w:rsidR="006D595F">
        <w:br/>
      </w:r>
      <w:r w:rsidRPr="00CC0534">
        <w:t>11 lutego 2016 r. o pomocy państwa w wychowywaniu dzieci -  na rok 201</w:t>
      </w:r>
      <w:r>
        <w:t>8</w:t>
      </w:r>
      <w:r w:rsidRPr="00CC0534">
        <w:t xml:space="preserve"> zaplanowano kwotę dochodów w wysokości 2.</w:t>
      </w:r>
      <w:r>
        <w:t>253</w:t>
      </w:r>
      <w:r w:rsidRPr="00CC0534">
        <w:t>.</w:t>
      </w:r>
      <w:r>
        <w:t>195</w:t>
      </w:r>
      <w:r w:rsidRPr="00CC0534">
        <w:t>,00 zł</w:t>
      </w:r>
      <w:r w:rsidR="00E045AE">
        <w:t>,</w:t>
      </w:r>
      <w:r w:rsidRPr="00CC0534">
        <w:t xml:space="preserve">  a do </w:t>
      </w:r>
      <w:r>
        <w:t>końca roku 2018</w:t>
      </w:r>
      <w:r w:rsidRPr="00CC0534">
        <w:t xml:space="preserve"> zrealizowano dochód </w:t>
      </w:r>
      <w:r w:rsidRPr="00CC0534">
        <w:br/>
        <w:t xml:space="preserve">w wysokości </w:t>
      </w:r>
      <w:r>
        <w:t>2</w:t>
      </w:r>
      <w:r w:rsidRPr="00CC0534">
        <w:t>.</w:t>
      </w:r>
      <w:r>
        <w:t>251</w:t>
      </w:r>
      <w:r w:rsidRPr="00CC0534">
        <w:t>.</w:t>
      </w:r>
      <w:r>
        <w:t>405</w:t>
      </w:r>
      <w:r w:rsidRPr="00CC0534">
        <w:t>,</w:t>
      </w:r>
      <w:r>
        <w:t>82</w:t>
      </w:r>
      <w:r w:rsidRPr="00CC0534">
        <w:t xml:space="preserve"> zł. </w:t>
      </w:r>
    </w:p>
    <w:p w:rsidR="00423FC9" w:rsidRDefault="00423FC9" w:rsidP="00501AD8">
      <w:pPr>
        <w:pStyle w:val="Tekstpodstawowy"/>
        <w:spacing w:line="276" w:lineRule="auto"/>
      </w:pPr>
      <w:r w:rsidRPr="00CC0534">
        <w:t xml:space="preserve">Dochody w rozdziale 85502 w wysokości </w:t>
      </w:r>
      <w:r>
        <w:t>1.4</w:t>
      </w:r>
      <w:r w:rsidR="00BF6DB1">
        <w:t>21</w:t>
      </w:r>
      <w:r w:rsidRPr="00CC0534">
        <w:t>.</w:t>
      </w:r>
      <w:r w:rsidR="00BF6DB1">
        <w:t>256</w:t>
      </w:r>
      <w:r w:rsidRPr="00CC0534">
        <w:t>,</w:t>
      </w:r>
      <w:r w:rsidR="00BF6DB1">
        <w:t>00</w:t>
      </w:r>
      <w:r w:rsidRPr="00CC0534">
        <w:t xml:space="preserve"> zł. dotyczą środków przekazanych gminie na realizację świadczenia z funduszu alimentacyjnego na podstawie przepisów </w:t>
      </w:r>
      <w:r>
        <w:br/>
      </w:r>
      <w:r w:rsidRPr="00CC0534">
        <w:t xml:space="preserve">o pomocy osobom uprawnionym do alimentów, natomiast kwota </w:t>
      </w:r>
      <w:r w:rsidR="00BF6DB1">
        <w:t>9</w:t>
      </w:r>
      <w:r w:rsidRPr="00CC0534">
        <w:t>.1</w:t>
      </w:r>
      <w:r w:rsidR="00BF6DB1">
        <w:t>86</w:t>
      </w:r>
      <w:r w:rsidRPr="00CC0534">
        <w:t>,</w:t>
      </w:r>
      <w:r w:rsidR="00BF6DB1">
        <w:t>66</w:t>
      </w:r>
      <w:r w:rsidRPr="00CC0534">
        <w:t xml:space="preserve"> zł. to należny gminie udział  w zwrocie należności z tytułu wypłaconych zaliczek alimentacyjnych – 50%, jak również 40% dotyczące zwrotu należności z tytułu wypłaconych świadczeń alimentacyjnych.</w:t>
      </w:r>
      <w:r>
        <w:t xml:space="preserve"> Ponadto w tym rozdziale zrealizowano dochód w wysokości </w:t>
      </w:r>
      <w:r w:rsidR="00BF6DB1">
        <w:t>2</w:t>
      </w:r>
      <w:r>
        <w:t>.</w:t>
      </w:r>
      <w:r w:rsidR="00BF6DB1">
        <w:t>369</w:t>
      </w:r>
      <w:r>
        <w:t>,</w:t>
      </w:r>
      <w:r w:rsidR="00BF6DB1">
        <w:t>25</w:t>
      </w:r>
      <w:r>
        <w:t xml:space="preserve"> zł. </w:t>
      </w:r>
      <w:r>
        <w:br/>
        <w:t>z tytułu zwrotu nienależnie pobranych świadczeń w latach ubiegłych</w:t>
      </w:r>
      <w:r w:rsidR="00BF6DB1">
        <w:t xml:space="preserve"> wraz z odsetkami.</w:t>
      </w:r>
    </w:p>
    <w:p w:rsidR="00423FC9" w:rsidRDefault="00423FC9" w:rsidP="00501AD8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 w:rsidRPr="00AE35FC">
        <w:rPr>
          <w:rFonts w:ascii="Times New Roman" w:hAnsi="Times New Roman" w:cs="Times New Roman"/>
        </w:rPr>
        <w:t>W rozdziale 85503 zrealizowano dochód z tytułu</w:t>
      </w:r>
      <w:r>
        <w:t xml:space="preserve"> </w:t>
      </w:r>
      <w:r>
        <w:rPr>
          <w:rFonts w:ascii="Times New Roman" w:hAnsi="Times New Roman" w:cs="Times New Roman"/>
        </w:rPr>
        <w:t>środków przeznaczonych na realizację zadań, związanych z przyznawaniem Kart Dużej Rodziny</w:t>
      </w:r>
      <w:r w:rsidR="00E045A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 kwota </w:t>
      </w:r>
      <w:r w:rsidR="00BF6DB1">
        <w:rPr>
          <w:rFonts w:ascii="Times New Roman" w:hAnsi="Times New Roman" w:cs="Times New Roman"/>
        </w:rPr>
        <w:t>137</w:t>
      </w:r>
      <w:r>
        <w:rPr>
          <w:rFonts w:ascii="Times New Roman" w:hAnsi="Times New Roman" w:cs="Times New Roman"/>
        </w:rPr>
        <w:t xml:space="preserve">,00 zł. oraz należny gminie udział z tego tytułu – </w:t>
      </w:r>
      <w:r w:rsidR="00BF6DB1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,3</w:t>
      </w:r>
      <w:r w:rsidR="00BF6DB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zł.</w:t>
      </w:r>
    </w:p>
    <w:p w:rsidR="00423FC9" w:rsidRPr="001B5E0D" w:rsidRDefault="00423FC9" w:rsidP="00501AD8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Zrealizowany w </w:t>
      </w:r>
      <w:r w:rsidR="00BF6DB1">
        <w:rPr>
          <w:rFonts w:ascii="Times New Roman" w:hAnsi="Times New Roman" w:cs="Times New Roman"/>
        </w:rPr>
        <w:t>201</w:t>
      </w:r>
      <w:r w:rsidR="00D64AB8">
        <w:rPr>
          <w:rFonts w:ascii="Times New Roman" w:hAnsi="Times New Roman" w:cs="Times New Roman"/>
        </w:rPr>
        <w:t>8</w:t>
      </w:r>
      <w:r w:rsidR="00BF6DB1">
        <w:rPr>
          <w:rFonts w:ascii="Times New Roman" w:hAnsi="Times New Roman" w:cs="Times New Roman"/>
        </w:rPr>
        <w:t xml:space="preserve"> r.</w:t>
      </w:r>
      <w:r>
        <w:rPr>
          <w:rFonts w:ascii="Times New Roman" w:hAnsi="Times New Roman" w:cs="Times New Roman"/>
        </w:rPr>
        <w:t xml:space="preserve"> dochód w wysokości 1</w:t>
      </w:r>
      <w:r w:rsidR="00BF6DB1">
        <w:rPr>
          <w:rFonts w:ascii="Times New Roman" w:hAnsi="Times New Roman" w:cs="Times New Roman"/>
        </w:rPr>
        <w:t>57</w:t>
      </w:r>
      <w:r>
        <w:rPr>
          <w:rFonts w:ascii="Times New Roman" w:hAnsi="Times New Roman" w:cs="Times New Roman"/>
        </w:rPr>
        <w:t>.</w:t>
      </w:r>
      <w:r w:rsidR="00BF6DB1">
        <w:rPr>
          <w:rFonts w:ascii="Times New Roman" w:hAnsi="Times New Roman" w:cs="Times New Roman"/>
        </w:rPr>
        <w:t>298</w:t>
      </w:r>
      <w:r>
        <w:rPr>
          <w:rFonts w:ascii="Times New Roman" w:hAnsi="Times New Roman" w:cs="Times New Roman"/>
        </w:rPr>
        <w:t>,</w:t>
      </w:r>
      <w:r w:rsidR="00BF6DB1">
        <w:rPr>
          <w:rFonts w:ascii="Times New Roman" w:hAnsi="Times New Roman" w:cs="Times New Roman"/>
        </w:rPr>
        <w:t>45</w:t>
      </w:r>
      <w:r>
        <w:rPr>
          <w:rFonts w:ascii="Times New Roman" w:hAnsi="Times New Roman" w:cs="Times New Roman"/>
        </w:rPr>
        <w:t xml:space="preserve"> zł. w rozdziale 85504 dotyczy wypłaty „Świadczenia dobry start” . </w:t>
      </w:r>
    </w:p>
    <w:p w:rsidR="00323B1B" w:rsidRDefault="00323B1B" w:rsidP="00501AD8">
      <w:pPr>
        <w:pStyle w:val="Tekstpodstawowy"/>
        <w:spacing w:line="276" w:lineRule="auto"/>
        <w:rPr>
          <w:b/>
        </w:rPr>
      </w:pPr>
    </w:p>
    <w:p w:rsidR="00CC622E" w:rsidRPr="00E4282E" w:rsidRDefault="00CC622E" w:rsidP="00501AD8">
      <w:pPr>
        <w:pStyle w:val="Tekstpodstawowy"/>
        <w:spacing w:line="276" w:lineRule="auto"/>
        <w:rPr>
          <w:b/>
        </w:rPr>
      </w:pPr>
      <w:r w:rsidRPr="00E4282E">
        <w:rPr>
          <w:b/>
        </w:rPr>
        <w:t>DZIAŁ 900–  GOSPODARKA KOMUNALNA I OCHRONA ŚRODOWISKA</w:t>
      </w:r>
      <w:r w:rsidR="00323B1B" w:rsidRPr="00E4282E">
        <w:rPr>
          <w:b/>
        </w:rPr>
        <w:t xml:space="preserve">  </w:t>
      </w:r>
    </w:p>
    <w:p w:rsidR="00323B1B" w:rsidRPr="004C5076" w:rsidRDefault="00323B1B" w:rsidP="00501AD8">
      <w:pPr>
        <w:pStyle w:val="Tekstpodstawowy"/>
        <w:spacing w:line="276" w:lineRule="auto"/>
      </w:pPr>
    </w:p>
    <w:p w:rsidR="00CC622E" w:rsidRPr="00FB0E39" w:rsidRDefault="00CC622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394F49">
        <w:rPr>
          <w:b/>
          <w:i/>
          <w:color w:val="auto"/>
        </w:rPr>
        <w:t>1</w:t>
      </w:r>
      <w:r w:rsidR="00DD2EC8" w:rsidRPr="00FB0E39">
        <w:rPr>
          <w:b/>
          <w:i/>
          <w:color w:val="auto"/>
        </w:rPr>
        <w:t>.</w:t>
      </w:r>
      <w:r w:rsidR="00082918">
        <w:rPr>
          <w:b/>
          <w:i/>
          <w:color w:val="auto"/>
        </w:rPr>
        <w:t>6</w:t>
      </w:r>
      <w:r w:rsidR="00EB6FB5">
        <w:rPr>
          <w:b/>
          <w:i/>
          <w:color w:val="auto"/>
        </w:rPr>
        <w:t>17</w:t>
      </w:r>
      <w:r w:rsidR="00DD2EC8" w:rsidRPr="00FB0E39">
        <w:rPr>
          <w:b/>
          <w:i/>
          <w:color w:val="auto"/>
        </w:rPr>
        <w:t>.</w:t>
      </w:r>
      <w:r w:rsidR="00EB6FB5">
        <w:rPr>
          <w:b/>
          <w:i/>
          <w:color w:val="auto"/>
        </w:rPr>
        <w:t>691</w:t>
      </w:r>
      <w:r w:rsidR="00FB0E39">
        <w:rPr>
          <w:b/>
          <w:i/>
          <w:color w:val="auto"/>
        </w:rPr>
        <w:t>,0</w:t>
      </w:r>
      <w:r w:rsidR="00EB6FB5">
        <w:rPr>
          <w:b/>
          <w:i/>
          <w:color w:val="auto"/>
        </w:rPr>
        <w:t>5</w:t>
      </w:r>
      <w:r w:rsidR="00DD2EC8" w:rsidRPr="00FB0E39">
        <w:rPr>
          <w:b/>
          <w:i/>
          <w:color w:val="auto"/>
        </w:rPr>
        <w:t xml:space="preserve"> </w:t>
      </w:r>
      <w:r w:rsidRPr="00FB0E39">
        <w:rPr>
          <w:b/>
          <w:i/>
          <w:color w:val="auto"/>
        </w:rPr>
        <w:t>zł</w:t>
      </w:r>
    </w:p>
    <w:p w:rsidR="00CC622E" w:rsidRPr="00FB0E39" w:rsidRDefault="00CC622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394F49">
        <w:rPr>
          <w:b/>
          <w:i/>
          <w:color w:val="auto"/>
        </w:rPr>
        <w:t>1.</w:t>
      </w:r>
      <w:r w:rsidR="00EB6FB5">
        <w:rPr>
          <w:b/>
          <w:i/>
          <w:color w:val="auto"/>
        </w:rPr>
        <w:t>351</w:t>
      </w:r>
      <w:r w:rsidR="00394F49">
        <w:rPr>
          <w:b/>
          <w:i/>
          <w:color w:val="auto"/>
        </w:rPr>
        <w:t>.</w:t>
      </w:r>
      <w:r w:rsidR="00EB6FB5">
        <w:rPr>
          <w:b/>
          <w:i/>
          <w:color w:val="auto"/>
        </w:rPr>
        <w:t>944</w:t>
      </w:r>
      <w:r w:rsidRPr="00FB0E39">
        <w:rPr>
          <w:b/>
          <w:i/>
          <w:color w:val="auto"/>
        </w:rPr>
        <w:t>,</w:t>
      </w:r>
      <w:r w:rsidR="00EB6FB5">
        <w:rPr>
          <w:b/>
          <w:i/>
          <w:color w:val="auto"/>
        </w:rPr>
        <w:t>13</w:t>
      </w:r>
      <w:r w:rsidRPr="00FB0E39">
        <w:rPr>
          <w:b/>
          <w:i/>
          <w:color w:val="auto"/>
        </w:rPr>
        <w:t> zł</w:t>
      </w:r>
    </w:p>
    <w:p w:rsidR="00CC622E" w:rsidRPr="00FB0E39" w:rsidRDefault="00CC622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color w:val="auto"/>
        </w:rPr>
      </w:pPr>
      <w:r w:rsidRPr="00FB0E39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082918">
        <w:rPr>
          <w:b/>
          <w:i/>
          <w:color w:val="auto"/>
        </w:rPr>
        <w:t>8</w:t>
      </w:r>
      <w:r w:rsidR="00EB6FB5">
        <w:rPr>
          <w:b/>
          <w:i/>
          <w:color w:val="auto"/>
        </w:rPr>
        <w:t>3</w:t>
      </w:r>
      <w:r w:rsidRPr="00FB0E39">
        <w:rPr>
          <w:b/>
          <w:i/>
          <w:color w:val="auto"/>
        </w:rPr>
        <w:t>,</w:t>
      </w:r>
      <w:r w:rsidR="00EB6FB5">
        <w:rPr>
          <w:b/>
          <w:i/>
          <w:color w:val="auto"/>
        </w:rPr>
        <w:t>57</w:t>
      </w:r>
    </w:p>
    <w:p w:rsidR="0087159F" w:rsidRDefault="0087159F" w:rsidP="00501AD8">
      <w:pPr>
        <w:pStyle w:val="Tekstpodstawowy"/>
        <w:spacing w:line="276" w:lineRule="auto"/>
      </w:pPr>
    </w:p>
    <w:p w:rsidR="00A6089E" w:rsidRDefault="0087159F" w:rsidP="00501AD8">
      <w:pPr>
        <w:pStyle w:val="Tekstpodstawowy"/>
        <w:spacing w:line="276" w:lineRule="auto"/>
      </w:pPr>
      <w:r>
        <w:t xml:space="preserve">Realizacja dochodów bieżących w tym dziale jest zgodna z planem – kwota </w:t>
      </w:r>
      <w:r w:rsidR="00783826">
        <w:t>9</w:t>
      </w:r>
      <w:r w:rsidR="00E4282E">
        <w:t>18</w:t>
      </w:r>
      <w:r w:rsidRPr="00FD20F9">
        <w:t>.</w:t>
      </w:r>
      <w:r w:rsidR="00E4282E">
        <w:t>831</w:t>
      </w:r>
      <w:r w:rsidRPr="00FD20F9">
        <w:t>,</w:t>
      </w:r>
      <w:r w:rsidR="00A6089E">
        <w:t>3</w:t>
      </w:r>
      <w:r w:rsidR="00511273">
        <w:t>8</w:t>
      </w:r>
      <w:r w:rsidR="00A21AAF">
        <w:t xml:space="preserve"> </w:t>
      </w:r>
      <w:r w:rsidRPr="00FD20F9">
        <w:t>zł.</w:t>
      </w:r>
      <w:r w:rsidR="00A21AAF">
        <w:br/>
      </w:r>
      <w:r>
        <w:t xml:space="preserve"> </w:t>
      </w:r>
      <w:r w:rsidR="00783826">
        <w:t xml:space="preserve">i </w:t>
      </w:r>
      <w:r>
        <w:t>stanowi 9</w:t>
      </w:r>
      <w:r w:rsidR="00E4282E">
        <w:t>6</w:t>
      </w:r>
      <w:r>
        <w:t>,</w:t>
      </w:r>
      <w:r w:rsidR="00511273">
        <w:t>4</w:t>
      </w:r>
      <w:r w:rsidR="00E4282E">
        <w:t>8</w:t>
      </w:r>
      <w:r>
        <w:t>%</w:t>
      </w:r>
      <w:r w:rsidR="00783826">
        <w:t xml:space="preserve"> planu</w:t>
      </w:r>
      <w:r>
        <w:t xml:space="preserve">.  Dochody realizowane w gospodarce odpadami wyniosły w </w:t>
      </w:r>
      <w:r w:rsidR="00783826">
        <w:t>201</w:t>
      </w:r>
      <w:r w:rsidR="00A6089E">
        <w:t>8</w:t>
      </w:r>
      <w:r w:rsidR="00783826">
        <w:t xml:space="preserve"> r.</w:t>
      </w:r>
      <w:r>
        <w:t xml:space="preserve"> </w:t>
      </w:r>
      <w:r w:rsidR="00A6089E">
        <w:t>910</w:t>
      </w:r>
      <w:r>
        <w:t>.</w:t>
      </w:r>
      <w:r w:rsidR="00A6089E">
        <w:t>194</w:t>
      </w:r>
      <w:r>
        <w:t>,</w:t>
      </w:r>
      <w:r w:rsidR="00783826">
        <w:t>5</w:t>
      </w:r>
      <w:r w:rsidR="00A6089E">
        <w:t>8</w:t>
      </w:r>
      <w:r>
        <w:t xml:space="preserve"> zł. tj. </w:t>
      </w:r>
      <w:r w:rsidR="00783826">
        <w:t>9</w:t>
      </w:r>
      <w:r w:rsidR="00A6089E">
        <w:t>7</w:t>
      </w:r>
      <w:r>
        <w:t>,</w:t>
      </w:r>
      <w:r w:rsidR="00A6089E">
        <w:t>04</w:t>
      </w:r>
      <w:r>
        <w:t xml:space="preserve">% planu. </w:t>
      </w:r>
    </w:p>
    <w:p w:rsidR="00A6089E" w:rsidRDefault="00A6089E" w:rsidP="00501AD8">
      <w:pPr>
        <w:pStyle w:val="Tekstpodstawowy"/>
        <w:spacing w:line="276" w:lineRule="auto"/>
      </w:pPr>
      <w:r>
        <w:t xml:space="preserve">Z tytułu </w:t>
      </w:r>
      <w:r w:rsidRPr="00FD20F9">
        <w:t xml:space="preserve"> </w:t>
      </w:r>
      <w:r>
        <w:t>o</w:t>
      </w:r>
      <w:r w:rsidRPr="00FD20F9">
        <w:t>płaty za korzystanie ze środowiska</w:t>
      </w:r>
      <w:r>
        <w:t>,</w:t>
      </w:r>
      <w:r w:rsidRPr="00FD20F9">
        <w:t xml:space="preserve"> przekazywane</w:t>
      </w:r>
      <w:r>
        <w:t>j</w:t>
      </w:r>
      <w:r w:rsidRPr="00FD20F9">
        <w:t xml:space="preserve"> gminie przez Wojewódzki Fundusz Ochrony Środowiska i Gospodarki Wodnej </w:t>
      </w:r>
      <w:r w:rsidR="00E045AE">
        <w:t xml:space="preserve">uzyskano dochód w wysokości </w:t>
      </w:r>
      <w:r>
        <w:t xml:space="preserve"> </w:t>
      </w:r>
      <w:r w:rsidRPr="00FD20F9">
        <w:t xml:space="preserve"> 3.</w:t>
      </w:r>
      <w:r>
        <w:t>629</w:t>
      </w:r>
      <w:r w:rsidRPr="00FD20F9">
        <w:t>,</w:t>
      </w:r>
      <w:r>
        <w:t>31</w:t>
      </w:r>
      <w:r w:rsidRPr="00FD20F9">
        <w:t xml:space="preserve"> </w:t>
      </w:r>
      <w:r w:rsidRPr="00FD20F9">
        <w:lastRenderedPageBreak/>
        <w:t xml:space="preserve">zł. Zestawienie  dochodów  z tytułu opłat za odbiór i gospodarowanie odpadami  i wydatków nimi finansowanych prezentuje  </w:t>
      </w:r>
      <w:r w:rsidR="00780A95">
        <w:rPr>
          <w:b/>
        </w:rPr>
        <w:t>załącznik</w:t>
      </w:r>
      <w:r w:rsidRPr="00FD20F9">
        <w:rPr>
          <w:b/>
        </w:rPr>
        <w:t xml:space="preserve"> nr 10</w:t>
      </w:r>
      <w:r>
        <w:rPr>
          <w:b/>
        </w:rPr>
        <w:t>,</w:t>
      </w:r>
      <w:r w:rsidRPr="00FD20F9">
        <w:t xml:space="preserve"> natomiast dochody z tytułu opłat i kar za korzystanie ze środowiska oraz wydatki na realizację zadań z </w:t>
      </w:r>
      <w:r>
        <w:t xml:space="preserve"> </w:t>
      </w:r>
      <w:r w:rsidRPr="00FD20F9">
        <w:t xml:space="preserve">zakresu ochrony środowiska </w:t>
      </w:r>
      <w:r w:rsidR="006D595F">
        <w:br/>
      </w:r>
      <w:r w:rsidRPr="00FD20F9">
        <w:t xml:space="preserve">i gospodarki wodnej  prezentuje </w:t>
      </w:r>
      <w:r w:rsidR="00780A95">
        <w:rPr>
          <w:b/>
        </w:rPr>
        <w:t>załącznik</w:t>
      </w:r>
      <w:r w:rsidRPr="00FD20F9">
        <w:rPr>
          <w:b/>
        </w:rPr>
        <w:t xml:space="preserve"> nr 11</w:t>
      </w:r>
      <w:r w:rsidRPr="00FD20F9">
        <w:t>.</w:t>
      </w:r>
    </w:p>
    <w:p w:rsidR="00A6089E" w:rsidRDefault="00A6089E" w:rsidP="00501AD8">
      <w:pPr>
        <w:widowControl w:val="0"/>
        <w:tabs>
          <w:tab w:val="left" w:pos="840"/>
        </w:tabs>
        <w:suppressAutoHyphens w:val="0"/>
        <w:autoSpaceDE w:val="0"/>
        <w:autoSpaceDN w:val="0"/>
        <w:adjustRightInd w:val="0"/>
        <w:spacing w:line="276" w:lineRule="auto"/>
        <w:jc w:val="both"/>
      </w:pPr>
      <w:r>
        <w:t>Ponadto w tym dziale zaplanowano dofinansowanie ze środków Wojewódzkiego Funduszu Ochrony Środowiska i Gospodarki Wodnej, zadania pn. „Usuwanie azbestu i wyrobów zawierających azbest z terenu Gminy Szczawno- Zdrój” w wysokości 11.979,05 zł. Dochód został zrealizowany w II półroczu 2018 r.</w:t>
      </w:r>
      <w:r w:rsidR="005B4E70">
        <w:t xml:space="preserve"> w wysokości 8.287,23 zł.</w:t>
      </w:r>
    </w:p>
    <w:p w:rsidR="00A6089E" w:rsidRPr="00DD5270" w:rsidRDefault="00A6089E" w:rsidP="00501AD8">
      <w:pPr>
        <w:pStyle w:val="Tekstpodstawowy"/>
        <w:spacing w:line="276" w:lineRule="auto"/>
      </w:pPr>
      <w:r>
        <w:t>Zaległości w tym dziale dotyczą gospodarki odpadami i wynoszą 20.804,82 zł., w tym zaległości w kwocie głównej 7.046,90 zł. dotyczą 11 podatników za okres 01.01.2014 – 31.12.2017 r, zaległości w kwocie głównej 13.757,92 zł. dotyczą 128 podatników za okres 01.01.2018 – 31.12.2018 r.  Do wszystkich osób zalegających na bieżąco wysyłane są wezwania do zapłaty oraz wystawiane są tytuły wykonawcze.</w:t>
      </w:r>
    </w:p>
    <w:p w:rsidR="00783826" w:rsidRDefault="00783826" w:rsidP="00501AD8">
      <w:pPr>
        <w:pStyle w:val="Tekstpodstawowy"/>
        <w:spacing w:line="276" w:lineRule="auto"/>
      </w:pPr>
      <w:r>
        <w:t xml:space="preserve">Dochody z tytułu wpływów z opłaty produktowej zrealizowano na poziomie </w:t>
      </w:r>
      <w:r w:rsidR="00A6089E">
        <w:t>172</w:t>
      </w:r>
      <w:r>
        <w:t>,</w:t>
      </w:r>
      <w:r w:rsidR="00A6089E">
        <w:t>1</w:t>
      </w:r>
      <w:r>
        <w:t xml:space="preserve">1 zł. </w:t>
      </w:r>
      <w:r w:rsidR="00A21AAF">
        <w:br/>
      </w:r>
      <w:r>
        <w:t xml:space="preserve">tj. </w:t>
      </w:r>
      <w:r w:rsidR="00A6089E">
        <w:t>43</w:t>
      </w:r>
      <w:r>
        <w:t>,</w:t>
      </w:r>
      <w:r w:rsidR="00A6089E">
        <w:t>03</w:t>
      </w:r>
      <w:r>
        <w:t xml:space="preserve">% planowanych. </w:t>
      </w:r>
    </w:p>
    <w:p w:rsidR="00783826" w:rsidRPr="008B05E6" w:rsidRDefault="00783826" w:rsidP="00501AD8">
      <w:pPr>
        <w:pStyle w:val="Tekstpodstawowy"/>
        <w:spacing w:line="276" w:lineRule="auto"/>
      </w:pPr>
      <w:r>
        <w:t xml:space="preserve">W rozdziale 90015 zrealizowano dochód </w:t>
      </w:r>
      <w:r w:rsidRPr="008B05E6">
        <w:t xml:space="preserve">w wysokości </w:t>
      </w:r>
      <w:r w:rsidR="00A6089E">
        <w:t>2</w:t>
      </w:r>
      <w:r w:rsidR="005A6E6C" w:rsidRPr="008B05E6">
        <w:t>.9</w:t>
      </w:r>
      <w:r w:rsidR="00A6089E">
        <w:t>87</w:t>
      </w:r>
      <w:r w:rsidR="005A6E6C" w:rsidRPr="008B05E6">
        <w:t>,</w:t>
      </w:r>
      <w:r w:rsidR="00A6089E">
        <w:t>24</w:t>
      </w:r>
      <w:r w:rsidR="005A6E6C" w:rsidRPr="008B05E6">
        <w:t xml:space="preserve"> zł. tytułem </w:t>
      </w:r>
      <w:r w:rsidR="008B05E6">
        <w:t xml:space="preserve">uzyskanego odszkodowania. </w:t>
      </w:r>
    </w:p>
    <w:p w:rsidR="0087159F" w:rsidRDefault="0087159F" w:rsidP="00501AD8">
      <w:pPr>
        <w:pStyle w:val="Tekstpodstawowy"/>
        <w:spacing w:line="276" w:lineRule="auto"/>
      </w:pPr>
    </w:p>
    <w:p w:rsidR="00E10848" w:rsidRDefault="00A6089E" w:rsidP="00501AD8">
      <w:pPr>
        <w:pStyle w:val="Tekstpodstawowy"/>
        <w:spacing w:line="276" w:lineRule="auto"/>
      </w:pPr>
      <w:r>
        <w:t>W</w:t>
      </w:r>
      <w:r w:rsidR="0087159F">
        <w:t>ykonani</w:t>
      </w:r>
      <w:r>
        <w:t>e</w:t>
      </w:r>
      <w:r w:rsidR="0087159F" w:rsidRPr="00705019">
        <w:t xml:space="preserve"> </w:t>
      </w:r>
      <w:r w:rsidR="0087159F" w:rsidRPr="00653AB5">
        <w:rPr>
          <w:b/>
        </w:rPr>
        <w:t>dochodów majątkowych</w:t>
      </w:r>
      <w:r w:rsidR="0087159F">
        <w:t xml:space="preserve"> </w:t>
      </w:r>
      <w:r w:rsidR="0087159F" w:rsidRPr="00705019">
        <w:t xml:space="preserve"> w tym dziale </w:t>
      </w:r>
      <w:r w:rsidR="0087159F">
        <w:t>–</w:t>
      </w:r>
      <w:r w:rsidR="005A6E6C">
        <w:t xml:space="preserve"> 4</w:t>
      </w:r>
      <w:r>
        <w:t>33</w:t>
      </w:r>
      <w:r w:rsidR="0087159F">
        <w:t>.</w:t>
      </w:r>
      <w:r>
        <w:t>112</w:t>
      </w:r>
      <w:r w:rsidR="0087159F">
        <w:t>,</w:t>
      </w:r>
      <w:r>
        <w:t>75</w:t>
      </w:r>
      <w:r w:rsidR="005A6E6C">
        <w:t xml:space="preserve"> zł.</w:t>
      </w:r>
      <w:r w:rsidR="0087159F">
        <w:t xml:space="preserve"> </w:t>
      </w:r>
      <w:r w:rsidR="00DC37B7">
        <w:t>dotyczy</w:t>
      </w:r>
      <w:r w:rsidR="00E10848">
        <w:t>:</w:t>
      </w:r>
    </w:p>
    <w:p w:rsidR="00DC37B7" w:rsidRDefault="00E10848" w:rsidP="00501AD8">
      <w:pPr>
        <w:pStyle w:val="Tekstpodstawowy"/>
        <w:spacing w:line="276" w:lineRule="auto"/>
      </w:pPr>
      <w:r>
        <w:t>-</w:t>
      </w:r>
      <w:r w:rsidR="0087159F" w:rsidRPr="00705019">
        <w:t xml:space="preserve"> przebiegu realizacji programu Kawka</w:t>
      </w:r>
      <w:r w:rsidR="00307596">
        <w:t xml:space="preserve"> –</w:t>
      </w:r>
      <w:r w:rsidR="00DC37B7">
        <w:t xml:space="preserve">250.962,75 zł. tytułem dotacji z </w:t>
      </w:r>
      <w:proofErr w:type="spellStart"/>
      <w:r w:rsidR="00DC37B7">
        <w:t>WFOŚiGW</w:t>
      </w:r>
      <w:proofErr w:type="spellEnd"/>
      <w:r w:rsidR="00DC37B7">
        <w:t xml:space="preserve"> </w:t>
      </w:r>
      <w:r w:rsidR="006D595F">
        <w:br/>
      </w:r>
      <w:r w:rsidR="00DC37B7">
        <w:t xml:space="preserve">i NFOŚiGW. </w:t>
      </w:r>
    </w:p>
    <w:p w:rsidR="00DC37B7" w:rsidRDefault="00DC37B7" w:rsidP="00501AD8">
      <w:pPr>
        <w:pStyle w:val="Tekstpodstawowy"/>
        <w:spacing w:line="276" w:lineRule="auto"/>
      </w:pPr>
      <w:r>
        <w:t xml:space="preserve">- dotacja z </w:t>
      </w:r>
      <w:proofErr w:type="spellStart"/>
      <w:r>
        <w:t>WFOŚiGW</w:t>
      </w:r>
      <w:proofErr w:type="spellEnd"/>
      <w:r>
        <w:t xml:space="preserve"> w kwocie 182.150,00 zł. na realizację zadania pn. ”Ścieżka przyrodniczo-ekologiczna w Parku Szwedzkim”. </w:t>
      </w:r>
    </w:p>
    <w:p w:rsidR="00DC37B7" w:rsidRPr="00705019" w:rsidRDefault="00DC37B7" w:rsidP="00501AD8">
      <w:pPr>
        <w:pStyle w:val="Tekstpodstawowy"/>
        <w:spacing w:line="276" w:lineRule="auto"/>
      </w:pPr>
      <w:r>
        <w:t xml:space="preserve">Zaplanowana dotacja ze środków unijnych na realizację zadania pn. „Po śladach historii lecznictwa uzdrowiskowego w </w:t>
      </w:r>
      <w:proofErr w:type="spellStart"/>
      <w:r>
        <w:t>Janskych</w:t>
      </w:r>
      <w:proofErr w:type="spellEnd"/>
      <w:r>
        <w:t xml:space="preserve"> </w:t>
      </w:r>
      <w:proofErr w:type="spellStart"/>
      <w:r>
        <w:t>Laznich</w:t>
      </w:r>
      <w:proofErr w:type="spellEnd"/>
      <w:r>
        <w:t xml:space="preserve"> i Szczawno-Zdrój” – kwota 105.162,00 zł. </w:t>
      </w:r>
      <w:r w:rsidR="006F3CC7">
        <w:t xml:space="preserve">nie została zrealizowana z uwagi na przedłużoną realizację tego zadania do grudnia 2018 r. Dochód  z tego tytułu </w:t>
      </w:r>
      <w:r w:rsidR="00D64AB8">
        <w:t>zasili</w:t>
      </w:r>
      <w:r>
        <w:t xml:space="preserve"> budżet gminy w 2019 r.</w:t>
      </w:r>
    </w:p>
    <w:p w:rsidR="008B0DEA" w:rsidRDefault="00DC37B7" w:rsidP="008B0DEA">
      <w:pPr>
        <w:pStyle w:val="Tekstpodstawowy"/>
        <w:spacing w:line="276" w:lineRule="auto"/>
      </w:pPr>
      <w:r>
        <w:t xml:space="preserve">Dochodem majątkowym w tym dziale jest również sprzedaż drewna. Zrealizowany </w:t>
      </w:r>
      <w:r>
        <w:br/>
        <w:t>w omawianym okresie  dochód z tego źródła to  kwota 1.</w:t>
      </w:r>
      <w:r w:rsidR="0060235B">
        <w:t>648</w:t>
      </w:r>
      <w:r>
        <w:t>,1</w:t>
      </w:r>
      <w:r w:rsidR="0060235B">
        <w:t>4</w:t>
      </w:r>
      <w:r>
        <w:t xml:space="preserve"> zł. </w:t>
      </w:r>
    </w:p>
    <w:p w:rsidR="008B0DEA" w:rsidRDefault="008B0DEA" w:rsidP="008B0DEA">
      <w:pPr>
        <w:pStyle w:val="Tekstpodstawowy"/>
        <w:spacing w:line="276" w:lineRule="auto"/>
      </w:pPr>
    </w:p>
    <w:p w:rsidR="005820D1" w:rsidRPr="008B0DEA" w:rsidRDefault="005820D1" w:rsidP="008B0DEA">
      <w:pPr>
        <w:pStyle w:val="Tekstpodstawowy"/>
        <w:spacing w:line="276" w:lineRule="auto"/>
      </w:pPr>
      <w:r w:rsidRPr="00FB0E39">
        <w:rPr>
          <w:b/>
        </w:rPr>
        <w:t>DZIAŁ 9</w:t>
      </w:r>
      <w:r>
        <w:rPr>
          <w:b/>
        </w:rPr>
        <w:t>21</w:t>
      </w:r>
      <w:r w:rsidRPr="00FB0E39">
        <w:rPr>
          <w:b/>
        </w:rPr>
        <w:t xml:space="preserve">–  </w:t>
      </w:r>
      <w:r>
        <w:rPr>
          <w:b/>
        </w:rPr>
        <w:t>KULTURA I OCHRONA DZIEDZICTWA NARODOWEGO</w:t>
      </w:r>
    </w:p>
    <w:p w:rsidR="005820D1" w:rsidRPr="00FB0E39" w:rsidRDefault="005820D1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>
        <w:rPr>
          <w:b/>
          <w:i/>
          <w:color w:val="auto"/>
        </w:rPr>
        <w:t xml:space="preserve">  </w:t>
      </w:r>
      <w:r w:rsidR="00EB6FB5">
        <w:rPr>
          <w:b/>
          <w:i/>
          <w:color w:val="auto"/>
        </w:rPr>
        <w:t>191</w:t>
      </w:r>
      <w:r w:rsidRPr="00FB0E39">
        <w:rPr>
          <w:b/>
          <w:i/>
          <w:color w:val="auto"/>
        </w:rPr>
        <w:t>.</w:t>
      </w:r>
      <w:r w:rsidR="00082918">
        <w:rPr>
          <w:b/>
          <w:i/>
          <w:color w:val="auto"/>
        </w:rPr>
        <w:t>0</w:t>
      </w:r>
      <w:r w:rsidR="00EB6FB5">
        <w:rPr>
          <w:b/>
          <w:i/>
          <w:color w:val="auto"/>
        </w:rPr>
        <w:t>17</w:t>
      </w:r>
      <w:r>
        <w:rPr>
          <w:b/>
          <w:i/>
          <w:color w:val="auto"/>
        </w:rPr>
        <w:t>,</w:t>
      </w:r>
      <w:r w:rsidR="00EB6FB5">
        <w:rPr>
          <w:b/>
          <w:i/>
          <w:color w:val="auto"/>
        </w:rPr>
        <w:t>00</w:t>
      </w:r>
      <w:r w:rsidRPr="00FB0E39">
        <w:rPr>
          <w:b/>
          <w:i/>
          <w:color w:val="auto"/>
        </w:rPr>
        <w:t xml:space="preserve"> zł</w:t>
      </w:r>
    </w:p>
    <w:p w:rsidR="005820D1" w:rsidRPr="00FB0E39" w:rsidRDefault="005820D1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076226">
        <w:rPr>
          <w:b/>
          <w:i/>
          <w:color w:val="auto"/>
        </w:rPr>
        <w:t xml:space="preserve">   </w:t>
      </w:r>
      <w:r w:rsidR="00EB6FB5">
        <w:rPr>
          <w:b/>
          <w:i/>
          <w:color w:val="auto"/>
        </w:rPr>
        <w:t>191</w:t>
      </w:r>
      <w:r w:rsidR="00076226">
        <w:rPr>
          <w:b/>
          <w:i/>
          <w:color w:val="auto"/>
        </w:rPr>
        <w:t>.</w:t>
      </w:r>
      <w:r w:rsidR="00EB6FB5">
        <w:rPr>
          <w:b/>
          <w:i/>
          <w:color w:val="auto"/>
        </w:rPr>
        <w:t>024</w:t>
      </w:r>
      <w:r>
        <w:rPr>
          <w:b/>
          <w:i/>
          <w:color w:val="auto"/>
        </w:rPr>
        <w:t>,</w:t>
      </w:r>
      <w:r w:rsidR="00EB6FB5">
        <w:rPr>
          <w:b/>
          <w:i/>
          <w:color w:val="auto"/>
        </w:rPr>
        <w:t>10</w:t>
      </w:r>
      <w:r w:rsidRPr="00FB0E39">
        <w:rPr>
          <w:b/>
          <w:i/>
          <w:color w:val="auto"/>
        </w:rPr>
        <w:t> zł</w:t>
      </w:r>
    </w:p>
    <w:p w:rsidR="005820D1" w:rsidRPr="00FB0E39" w:rsidRDefault="005820D1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color w:val="auto"/>
        </w:rPr>
      </w:pPr>
      <w:r w:rsidRPr="00FB0E39">
        <w:rPr>
          <w:b/>
          <w:i/>
          <w:color w:val="auto"/>
        </w:rPr>
        <w:t xml:space="preserve">% wykonania                                                                                        </w:t>
      </w:r>
      <w:r w:rsidR="00076226">
        <w:rPr>
          <w:b/>
          <w:i/>
          <w:color w:val="auto"/>
        </w:rPr>
        <w:t xml:space="preserve">                              </w:t>
      </w:r>
      <w:r w:rsidR="00EB6FB5">
        <w:rPr>
          <w:b/>
          <w:i/>
          <w:color w:val="auto"/>
        </w:rPr>
        <w:t>100</w:t>
      </w:r>
      <w:r w:rsidRPr="00FB0E39">
        <w:rPr>
          <w:b/>
          <w:i/>
          <w:color w:val="auto"/>
        </w:rPr>
        <w:t>,</w:t>
      </w:r>
      <w:r w:rsidR="007C3E8D">
        <w:rPr>
          <w:b/>
          <w:i/>
          <w:color w:val="auto"/>
        </w:rPr>
        <w:t>00</w:t>
      </w:r>
    </w:p>
    <w:p w:rsidR="00E1621D" w:rsidRPr="00FD20F9" w:rsidRDefault="00E1621D" w:rsidP="00501AD8">
      <w:pPr>
        <w:pStyle w:val="Tekstpodstawowy21"/>
        <w:spacing w:line="276" w:lineRule="auto"/>
        <w:rPr>
          <w:b/>
          <w:bCs/>
          <w:szCs w:val="24"/>
        </w:rPr>
      </w:pPr>
    </w:p>
    <w:p w:rsidR="0060235B" w:rsidRDefault="0060235B" w:rsidP="00501AD8">
      <w:pPr>
        <w:pStyle w:val="Tekstpodstawowy21"/>
        <w:spacing w:line="276" w:lineRule="auto"/>
        <w:jc w:val="both"/>
        <w:rPr>
          <w:bCs/>
          <w:szCs w:val="24"/>
        </w:rPr>
      </w:pPr>
      <w:r>
        <w:t>Zrealizowany dochód  w tym dziale – 8</w:t>
      </w:r>
      <w:r w:rsidR="0087547D">
        <w:t>57</w:t>
      </w:r>
      <w:r>
        <w:t>,10 zł. to zwrot z odsetkami środków z dotacji przekazanych w 2017 r. Towarzystwu Miłośników Szczawna-</w:t>
      </w:r>
      <w:r w:rsidR="00E045AE">
        <w:t xml:space="preserve"> </w:t>
      </w:r>
      <w:r>
        <w:t xml:space="preserve">Zdroju. </w:t>
      </w:r>
      <w:r>
        <w:rPr>
          <w:bCs/>
          <w:szCs w:val="24"/>
        </w:rPr>
        <w:t xml:space="preserve">Zaległość w kwocie 7.780,00 zł. to kara umowna za niezrealizowanie prac projektowych dotyczących zadania pn. „Przebudowa Teatru Zdrojowego”, skierowano na drogę postępowania sądowego. </w:t>
      </w:r>
    </w:p>
    <w:p w:rsidR="003317D4" w:rsidRDefault="003317D4" w:rsidP="00501AD8">
      <w:pPr>
        <w:pStyle w:val="Tekstpodstawowy21"/>
        <w:spacing w:line="276" w:lineRule="auto"/>
        <w:jc w:val="both"/>
        <w:rPr>
          <w:bCs/>
          <w:color w:val="FF0000"/>
          <w:szCs w:val="24"/>
        </w:rPr>
      </w:pPr>
    </w:p>
    <w:p w:rsidR="0060235B" w:rsidRPr="00D161F2" w:rsidRDefault="0060235B" w:rsidP="00501AD8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 w:rsidRPr="00177DA4">
        <w:rPr>
          <w:rFonts w:ascii="Times New Roman" w:hAnsi="Times New Roman" w:cs="Times New Roman"/>
          <w:b/>
          <w:bCs/>
        </w:rPr>
        <w:t>Dochód majątkowy</w:t>
      </w:r>
      <w:r w:rsidRPr="007A28B3">
        <w:rPr>
          <w:rFonts w:ascii="Times New Roman" w:hAnsi="Times New Roman" w:cs="Times New Roman"/>
          <w:b/>
          <w:bCs/>
        </w:rPr>
        <w:t xml:space="preserve"> </w:t>
      </w:r>
      <w:r w:rsidR="0087547D" w:rsidRPr="0087547D">
        <w:rPr>
          <w:rFonts w:ascii="Times New Roman" w:hAnsi="Times New Roman" w:cs="Times New Roman"/>
          <w:bCs/>
        </w:rPr>
        <w:t xml:space="preserve">zrealizowany </w:t>
      </w:r>
      <w:r w:rsidRPr="00296406">
        <w:rPr>
          <w:rFonts w:ascii="Times New Roman" w:hAnsi="Times New Roman" w:cs="Times New Roman"/>
          <w:bCs/>
        </w:rPr>
        <w:t xml:space="preserve">w kwocie 190.167,00 zł. </w:t>
      </w:r>
      <w:r w:rsidR="0087547D">
        <w:rPr>
          <w:rFonts w:ascii="Times New Roman" w:hAnsi="Times New Roman" w:cs="Times New Roman"/>
          <w:bCs/>
        </w:rPr>
        <w:t>to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 xml:space="preserve">dotacja przyznana przez Województwo Dolnośląskie ze </w:t>
      </w:r>
      <w:r w:rsidRPr="00177DA4">
        <w:rPr>
          <w:rFonts w:ascii="Times New Roman" w:hAnsi="Times New Roman" w:cs="Times New Roman"/>
        </w:rPr>
        <w:t>środków Europejskiego Funduszu Rolnego na rzecz Rozwoju Obszarów</w:t>
      </w:r>
      <w:r w:rsidR="00177DA4" w:rsidRPr="00177DA4">
        <w:rPr>
          <w:rFonts w:ascii="Times New Roman" w:hAnsi="Times New Roman" w:cs="Times New Roman"/>
        </w:rPr>
        <w:t xml:space="preserve"> Wiejskich</w:t>
      </w:r>
      <w:r w:rsidRPr="00177DA4">
        <w:rPr>
          <w:rFonts w:ascii="Times New Roman" w:hAnsi="Times New Roman" w:cs="Times New Roman"/>
        </w:rPr>
        <w:t xml:space="preserve"> na realizację  zadania </w:t>
      </w:r>
      <w:proofErr w:type="spellStart"/>
      <w:r w:rsidRPr="00177DA4">
        <w:rPr>
          <w:rFonts w:ascii="Times New Roman" w:hAnsi="Times New Roman" w:cs="Times New Roman"/>
        </w:rPr>
        <w:t>pn</w:t>
      </w:r>
      <w:proofErr w:type="spellEnd"/>
      <w:r w:rsidRPr="00177DA4">
        <w:rPr>
          <w:rFonts w:ascii="Times New Roman" w:hAnsi="Times New Roman" w:cs="Times New Roman"/>
        </w:rPr>
        <w:t xml:space="preserve">."Rewitalizacja wieży widokowej Anna w Parku </w:t>
      </w:r>
      <w:r>
        <w:rPr>
          <w:rFonts w:ascii="Times New Roman" w:hAnsi="Times New Roman" w:cs="Times New Roman"/>
        </w:rPr>
        <w:t>Zdrojowym"</w:t>
      </w:r>
      <w:r w:rsidR="0087547D">
        <w:rPr>
          <w:rFonts w:ascii="Times New Roman" w:hAnsi="Times New Roman" w:cs="Times New Roman"/>
        </w:rPr>
        <w:t>.</w:t>
      </w:r>
    </w:p>
    <w:p w:rsidR="005820D1" w:rsidRPr="00FB0E39" w:rsidRDefault="005820D1" w:rsidP="00501AD8">
      <w:pPr>
        <w:pStyle w:val="NormalnyWeb"/>
        <w:spacing w:before="480" w:beforeAutospacing="0" w:line="276" w:lineRule="auto"/>
        <w:rPr>
          <w:b/>
          <w:color w:val="auto"/>
        </w:rPr>
      </w:pPr>
      <w:r w:rsidRPr="00FB0E39">
        <w:rPr>
          <w:b/>
          <w:color w:val="auto"/>
        </w:rPr>
        <w:lastRenderedPageBreak/>
        <w:t>DZIAŁ 9</w:t>
      </w:r>
      <w:r>
        <w:rPr>
          <w:b/>
          <w:color w:val="auto"/>
        </w:rPr>
        <w:t>26</w:t>
      </w:r>
      <w:r w:rsidRPr="00FB0E39">
        <w:rPr>
          <w:b/>
          <w:color w:val="auto"/>
        </w:rPr>
        <w:t>–  GOSPODARKA KOMUNALNA I OCHRONA ŚRODOWISKA</w:t>
      </w:r>
    </w:p>
    <w:p w:rsidR="005820D1" w:rsidRPr="00FB0E39" w:rsidRDefault="005820D1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7C3E8D">
        <w:rPr>
          <w:b/>
          <w:i/>
          <w:color w:val="auto"/>
        </w:rPr>
        <w:t>1.634</w:t>
      </w:r>
      <w:r w:rsidRPr="00FB0E39">
        <w:rPr>
          <w:b/>
          <w:i/>
          <w:color w:val="auto"/>
        </w:rPr>
        <w:t>.</w:t>
      </w:r>
      <w:r w:rsidR="007C3E8D">
        <w:rPr>
          <w:b/>
          <w:i/>
          <w:color w:val="auto"/>
        </w:rPr>
        <w:t>912</w:t>
      </w:r>
      <w:r>
        <w:rPr>
          <w:b/>
          <w:i/>
          <w:color w:val="auto"/>
        </w:rPr>
        <w:t>,</w:t>
      </w:r>
      <w:r w:rsidR="007C3E8D">
        <w:rPr>
          <w:b/>
          <w:i/>
          <w:color w:val="auto"/>
        </w:rPr>
        <w:t>38</w:t>
      </w:r>
      <w:r w:rsidRPr="00FB0E39">
        <w:rPr>
          <w:b/>
          <w:i/>
          <w:color w:val="auto"/>
        </w:rPr>
        <w:t xml:space="preserve"> zł</w:t>
      </w:r>
    </w:p>
    <w:p w:rsidR="005820D1" w:rsidRPr="00FB0E39" w:rsidRDefault="005820D1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7C3E8D">
        <w:rPr>
          <w:b/>
          <w:i/>
          <w:color w:val="auto"/>
        </w:rPr>
        <w:t>1.634</w:t>
      </w:r>
      <w:r w:rsidRPr="00FB0E39">
        <w:rPr>
          <w:b/>
          <w:i/>
          <w:color w:val="auto"/>
        </w:rPr>
        <w:t>.</w:t>
      </w:r>
      <w:r w:rsidR="007C3E8D">
        <w:rPr>
          <w:b/>
          <w:i/>
          <w:color w:val="auto"/>
        </w:rPr>
        <w:t>144</w:t>
      </w:r>
      <w:r w:rsidRPr="00FB0E39">
        <w:rPr>
          <w:b/>
          <w:i/>
          <w:color w:val="auto"/>
        </w:rPr>
        <w:t>,</w:t>
      </w:r>
      <w:r w:rsidR="007C3E8D">
        <w:rPr>
          <w:b/>
          <w:i/>
          <w:color w:val="auto"/>
        </w:rPr>
        <w:t>49</w:t>
      </w:r>
      <w:r w:rsidRPr="00FB0E39">
        <w:rPr>
          <w:b/>
          <w:i/>
          <w:color w:val="auto"/>
        </w:rPr>
        <w:t> zł</w:t>
      </w:r>
    </w:p>
    <w:p w:rsidR="0087547D" w:rsidRPr="003317D4" w:rsidRDefault="005820D1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color w:val="auto"/>
        </w:rPr>
      </w:pPr>
      <w:r w:rsidRPr="00FB0E39">
        <w:rPr>
          <w:b/>
          <w:i/>
          <w:color w:val="auto"/>
        </w:rPr>
        <w:t xml:space="preserve">% wykonania                                                                                        </w:t>
      </w:r>
      <w:r w:rsidR="00076226">
        <w:rPr>
          <w:b/>
          <w:i/>
          <w:color w:val="auto"/>
        </w:rPr>
        <w:t xml:space="preserve">                           </w:t>
      </w:r>
      <w:r w:rsidR="007C3E8D">
        <w:rPr>
          <w:b/>
          <w:i/>
          <w:color w:val="auto"/>
        </w:rPr>
        <w:t>99</w:t>
      </w:r>
      <w:r w:rsidR="00076226">
        <w:rPr>
          <w:b/>
          <w:i/>
          <w:color w:val="auto"/>
        </w:rPr>
        <w:t>,</w:t>
      </w:r>
      <w:r w:rsidR="007C3E8D">
        <w:rPr>
          <w:b/>
          <w:i/>
          <w:color w:val="auto"/>
        </w:rPr>
        <w:t>95</w:t>
      </w:r>
    </w:p>
    <w:p w:rsidR="0087547D" w:rsidRDefault="0087547D" w:rsidP="00501AD8">
      <w:pPr>
        <w:pStyle w:val="Tekstpodstawowy21"/>
        <w:spacing w:line="276" w:lineRule="auto"/>
        <w:jc w:val="both"/>
        <w:rPr>
          <w:bCs/>
          <w:szCs w:val="24"/>
        </w:rPr>
      </w:pPr>
    </w:p>
    <w:p w:rsidR="006C4B73" w:rsidRDefault="008A392E" w:rsidP="00501AD8">
      <w:pPr>
        <w:pStyle w:val="Tekstpodstawowy21"/>
        <w:spacing w:line="276" w:lineRule="auto"/>
        <w:jc w:val="both"/>
        <w:rPr>
          <w:bCs/>
        </w:rPr>
      </w:pPr>
      <w:r>
        <w:rPr>
          <w:bCs/>
          <w:szCs w:val="24"/>
        </w:rPr>
        <w:t>Zrealizowane dochody bieżące  w tym dziale to wpływy z najmu hali sportowej</w:t>
      </w:r>
      <w:r w:rsidR="004315D5">
        <w:rPr>
          <w:bCs/>
          <w:szCs w:val="24"/>
        </w:rPr>
        <w:t xml:space="preserve"> – </w:t>
      </w:r>
      <w:r w:rsidR="0087547D">
        <w:rPr>
          <w:bCs/>
          <w:szCs w:val="24"/>
        </w:rPr>
        <w:t>119</w:t>
      </w:r>
      <w:r w:rsidR="004315D5">
        <w:rPr>
          <w:bCs/>
          <w:szCs w:val="24"/>
        </w:rPr>
        <w:t>.</w:t>
      </w:r>
      <w:r w:rsidR="0087547D">
        <w:rPr>
          <w:bCs/>
          <w:szCs w:val="24"/>
        </w:rPr>
        <w:t>546</w:t>
      </w:r>
      <w:r w:rsidR="004315D5">
        <w:rPr>
          <w:bCs/>
          <w:szCs w:val="24"/>
        </w:rPr>
        <w:t>,</w:t>
      </w:r>
      <w:r w:rsidR="0087547D">
        <w:rPr>
          <w:bCs/>
          <w:szCs w:val="24"/>
        </w:rPr>
        <w:t>31</w:t>
      </w:r>
      <w:r w:rsidR="004315D5">
        <w:rPr>
          <w:bCs/>
          <w:szCs w:val="24"/>
        </w:rPr>
        <w:t xml:space="preserve"> zł</w:t>
      </w:r>
      <w:r>
        <w:rPr>
          <w:bCs/>
          <w:szCs w:val="24"/>
        </w:rPr>
        <w:t xml:space="preserve"> </w:t>
      </w:r>
      <w:r w:rsidR="004315D5">
        <w:rPr>
          <w:bCs/>
          <w:szCs w:val="24"/>
        </w:rPr>
        <w:t xml:space="preserve">co </w:t>
      </w:r>
      <w:r>
        <w:rPr>
          <w:bCs/>
          <w:szCs w:val="24"/>
        </w:rPr>
        <w:t xml:space="preserve"> stanowi </w:t>
      </w:r>
      <w:r w:rsidR="0087547D">
        <w:rPr>
          <w:bCs/>
          <w:szCs w:val="24"/>
        </w:rPr>
        <w:t>99</w:t>
      </w:r>
      <w:r>
        <w:rPr>
          <w:bCs/>
          <w:szCs w:val="24"/>
        </w:rPr>
        <w:t>,</w:t>
      </w:r>
      <w:r w:rsidR="0087547D">
        <w:rPr>
          <w:bCs/>
          <w:szCs w:val="24"/>
        </w:rPr>
        <w:t>62</w:t>
      </w:r>
      <w:r>
        <w:rPr>
          <w:bCs/>
          <w:szCs w:val="24"/>
        </w:rPr>
        <w:t>% planu rocznego</w:t>
      </w:r>
      <w:r w:rsidRPr="003317D4">
        <w:rPr>
          <w:bCs/>
          <w:szCs w:val="24"/>
        </w:rPr>
        <w:t>. Zaległość wynosi 7.</w:t>
      </w:r>
      <w:r w:rsidR="0087547D" w:rsidRPr="003317D4">
        <w:rPr>
          <w:bCs/>
          <w:szCs w:val="24"/>
        </w:rPr>
        <w:t>851</w:t>
      </w:r>
      <w:r w:rsidRPr="003317D4">
        <w:rPr>
          <w:bCs/>
          <w:szCs w:val="24"/>
        </w:rPr>
        <w:t>,</w:t>
      </w:r>
      <w:r w:rsidR="0087547D" w:rsidRPr="003317D4">
        <w:rPr>
          <w:bCs/>
          <w:szCs w:val="24"/>
        </w:rPr>
        <w:t>6</w:t>
      </w:r>
      <w:r w:rsidRPr="003317D4">
        <w:rPr>
          <w:bCs/>
          <w:szCs w:val="24"/>
        </w:rPr>
        <w:t>1 zł.</w:t>
      </w:r>
      <w:r w:rsidR="007718CD" w:rsidRPr="003317D4">
        <w:rPr>
          <w:bCs/>
          <w:szCs w:val="24"/>
        </w:rPr>
        <w:t xml:space="preserve"> Na zaległoś</w:t>
      </w:r>
      <w:r w:rsidR="003A1F5C" w:rsidRPr="003317D4">
        <w:rPr>
          <w:bCs/>
          <w:szCs w:val="24"/>
        </w:rPr>
        <w:t>ci</w:t>
      </w:r>
      <w:r w:rsidR="007718CD" w:rsidRPr="003317D4">
        <w:rPr>
          <w:bCs/>
          <w:szCs w:val="24"/>
        </w:rPr>
        <w:t xml:space="preserve"> wystawiono upomnienia, a 1 sprawę skierowano na drogę postępowania sądowego.</w:t>
      </w:r>
      <w:r w:rsidRPr="003317D4">
        <w:rPr>
          <w:bCs/>
          <w:szCs w:val="24"/>
        </w:rPr>
        <w:t xml:space="preserve"> </w:t>
      </w:r>
      <w:r w:rsidR="008A18E0" w:rsidRPr="003317D4">
        <w:rPr>
          <w:bCs/>
          <w:szCs w:val="24"/>
        </w:rPr>
        <w:t xml:space="preserve">Uzyskany </w:t>
      </w:r>
      <w:r w:rsidR="008A18E0" w:rsidRPr="006C4B73">
        <w:rPr>
          <w:bCs/>
          <w:szCs w:val="24"/>
        </w:rPr>
        <w:t xml:space="preserve">dochód </w:t>
      </w:r>
      <w:r w:rsidR="004315D5">
        <w:rPr>
          <w:bCs/>
          <w:szCs w:val="24"/>
        </w:rPr>
        <w:br/>
      </w:r>
      <w:r w:rsidR="008A18E0" w:rsidRPr="006C4B73">
        <w:rPr>
          <w:bCs/>
          <w:szCs w:val="24"/>
        </w:rPr>
        <w:t>w kwocie 1.</w:t>
      </w:r>
      <w:r w:rsidR="0087547D">
        <w:rPr>
          <w:bCs/>
          <w:szCs w:val="24"/>
        </w:rPr>
        <w:t>093</w:t>
      </w:r>
      <w:r w:rsidR="008A18E0" w:rsidRPr="006C4B73">
        <w:rPr>
          <w:bCs/>
          <w:szCs w:val="24"/>
        </w:rPr>
        <w:t>,</w:t>
      </w:r>
      <w:r w:rsidR="0087547D">
        <w:rPr>
          <w:bCs/>
          <w:szCs w:val="24"/>
        </w:rPr>
        <w:t>02</w:t>
      </w:r>
      <w:r w:rsidR="008A18E0" w:rsidRPr="006C4B73">
        <w:rPr>
          <w:bCs/>
          <w:szCs w:val="24"/>
        </w:rPr>
        <w:t xml:space="preserve"> zł. dotyczy</w:t>
      </w:r>
      <w:r w:rsidR="006C4B73" w:rsidRPr="006C4B73">
        <w:rPr>
          <w:bCs/>
          <w:szCs w:val="24"/>
        </w:rPr>
        <w:t xml:space="preserve"> opłaty </w:t>
      </w:r>
      <w:r w:rsidR="006C4B73" w:rsidRPr="006C4B73">
        <w:rPr>
          <w:bCs/>
        </w:rPr>
        <w:t>za media</w:t>
      </w:r>
      <w:r w:rsidR="00E045AE">
        <w:rPr>
          <w:bCs/>
        </w:rPr>
        <w:t>,</w:t>
      </w:r>
      <w:r w:rsidR="006C4B73" w:rsidRPr="006C4B73">
        <w:rPr>
          <w:bCs/>
        </w:rPr>
        <w:t xml:space="preserve">  </w:t>
      </w:r>
      <w:r w:rsidR="00696EA6">
        <w:rPr>
          <w:bCs/>
          <w:szCs w:val="24"/>
        </w:rPr>
        <w:t xml:space="preserve">a kwota </w:t>
      </w:r>
      <w:r w:rsidR="00817069">
        <w:rPr>
          <w:bCs/>
          <w:szCs w:val="24"/>
        </w:rPr>
        <w:t xml:space="preserve">  </w:t>
      </w:r>
      <w:r w:rsidR="00696EA6">
        <w:rPr>
          <w:bCs/>
          <w:szCs w:val="24"/>
        </w:rPr>
        <w:t>1</w:t>
      </w:r>
      <w:r w:rsidR="00817069">
        <w:rPr>
          <w:bCs/>
          <w:szCs w:val="24"/>
        </w:rPr>
        <w:t xml:space="preserve">.318,48 zł, to odszkodowania za szkody na hali sportowej i obiekcie sportowym ,,Orlik” </w:t>
      </w:r>
      <w:r w:rsidR="00696EA6">
        <w:rPr>
          <w:bCs/>
          <w:szCs w:val="24"/>
        </w:rPr>
        <w:t xml:space="preserve">. Gmina otrzymała w 2018 roku  kwotę 7.000,00 zł. tytułem </w:t>
      </w:r>
      <w:r w:rsidR="00817069">
        <w:rPr>
          <w:bCs/>
          <w:szCs w:val="24"/>
        </w:rPr>
        <w:t>darowizn</w:t>
      </w:r>
      <w:r w:rsidR="00696EA6">
        <w:rPr>
          <w:bCs/>
          <w:szCs w:val="24"/>
        </w:rPr>
        <w:t>y na organizację imprez sportowych:</w:t>
      </w:r>
      <w:r w:rsidR="00817069">
        <w:rPr>
          <w:bCs/>
          <w:szCs w:val="24"/>
        </w:rPr>
        <w:t xml:space="preserve"> II Otwarte Mistrzostwa Szczawna- Zdroju w Tenisie Stołowym - 1.500,00 z</w:t>
      </w:r>
      <w:r w:rsidR="00696EA6">
        <w:rPr>
          <w:bCs/>
          <w:szCs w:val="24"/>
        </w:rPr>
        <w:t>ł,</w:t>
      </w:r>
      <w:r w:rsidR="00817069">
        <w:rPr>
          <w:bCs/>
          <w:szCs w:val="24"/>
        </w:rPr>
        <w:t xml:space="preserve"> </w:t>
      </w:r>
      <w:r w:rsidR="00817069">
        <w:rPr>
          <w:bCs/>
        </w:rPr>
        <w:t>zawod</w:t>
      </w:r>
      <w:r w:rsidR="00696EA6">
        <w:rPr>
          <w:bCs/>
        </w:rPr>
        <w:t>y</w:t>
      </w:r>
      <w:r w:rsidR="00817069">
        <w:rPr>
          <w:bCs/>
        </w:rPr>
        <w:t xml:space="preserve"> kolarski</w:t>
      </w:r>
      <w:r w:rsidR="00696EA6">
        <w:rPr>
          <w:bCs/>
        </w:rPr>
        <w:t>e</w:t>
      </w:r>
      <w:r w:rsidR="00817069">
        <w:rPr>
          <w:bCs/>
        </w:rPr>
        <w:t xml:space="preserve"> MTB 4X Pro Tour</w:t>
      </w:r>
      <w:r w:rsidR="006F3CC7">
        <w:rPr>
          <w:bCs/>
        </w:rPr>
        <w:t>- 2.500,00 zł.</w:t>
      </w:r>
      <w:r w:rsidR="00696EA6">
        <w:rPr>
          <w:bCs/>
        </w:rPr>
        <w:t xml:space="preserve"> oraz na Turniej Koszykówki dla Dzieci Młodzieży ROTO CUP 2018</w:t>
      </w:r>
      <w:r w:rsidR="00CE521A">
        <w:rPr>
          <w:bCs/>
        </w:rPr>
        <w:t xml:space="preserve"> - 3.000,00 zł.</w:t>
      </w:r>
      <w:r w:rsidR="00A501D3">
        <w:rPr>
          <w:bCs/>
        </w:rPr>
        <w:t xml:space="preserve"> </w:t>
      </w:r>
      <w:r w:rsidR="00696EA6">
        <w:rPr>
          <w:bCs/>
        </w:rPr>
        <w:t xml:space="preserve">Ponadto zrealizowano dochód  w wysokości 8.071,88 zł. jako </w:t>
      </w:r>
      <w:r w:rsidR="00696EA6">
        <w:rPr>
          <w:bCs/>
          <w:szCs w:val="24"/>
        </w:rPr>
        <w:t xml:space="preserve">wpisowe za udział w wyścigu </w:t>
      </w:r>
      <w:r w:rsidR="00696EA6">
        <w:rPr>
          <w:bCs/>
        </w:rPr>
        <w:t>MTB 4X Pro Tour.</w:t>
      </w:r>
      <w:r w:rsidR="00A501D3">
        <w:rPr>
          <w:bCs/>
        </w:rPr>
        <w:t xml:space="preserve">  </w:t>
      </w:r>
    </w:p>
    <w:p w:rsidR="00A501D3" w:rsidRDefault="00A501D3" w:rsidP="00501AD8">
      <w:pPr>
        <w:pStyle w:val="Tekstpodstawowy21"/>
        <w:spacing w:line="276" w:lineRule="auto"/>
        <w:jc w:val="both"/>
        <w:rPr>
          <w:bCs/>
        </w:rPr>
      </w:pPr>
    </w:p>
    <w:p w:rsidR="00A501D3" w:rsidRPr="00A501D3" w:rsidRDefault="00A501D3" w:rsidP="00501AD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kern w:val="0"/>
          <w:lang w:eastAsia="pl-PL"/>
        </w:rPr>
      </w:pPr>
      <w:r>
        <w:rPr>
          <w:rFonts w:eastAsia="Calibri"/>
          <w:kern w:val="0"/>
          <w:lang w:eastAsia="pl-PL"/>
        </w:rPr>
        <w:t xml:space="preserve">Zrealizowany dochód w wysokości 1.200,00 zł stanowi </w:t>
      </w:r>
      <w:r w:rsidRPr="00A501D3">
        <w:rPr>
          <w:rFonts w:eastAsia="Calibri"/>
          <w:kern w:val="0"/>
          <w:lang w:eastAsia="pl-PL"/>
        </w:rPr>
        <w:t>dotacj</w:t>
      </w:r>
      <w:r>
        <w:rPr>
          <w:rFonts w:eastAsia="Calibri"/>
          <w:kern w:val="0"/>
          <w:lang w:eastAsia="pl-PL"/>
        </w:rPr>
        <w:t xml:space="preserve">a </w:t>
      </w:r>
      <w:r w:rsidRPr="00A501D3">
        <w:rPr>
          <w:rFonts w:eastAsia="Calibri"/>
          <w:kern w:val="0"/>
          <w:lang w:eastAsia="pl-PL"/>
        </w:rPr>
        <w:t>celow</w:t>
      </w:r>
      <w:r>
        <w:rPr>
          <w:rFonts w:eastAsia="Calibri"/>
          <w:kern w:val="0"/>
          <w:lang w:eastAsia="pl-PL"/>
        </w:rPr>
        <w:t xml:space="preserve">a </w:t>
      </w:r>
      <w:r w:rsidRPr="00A501D3">
        <w:rPr>
          <w:rFonts w:eastAsia="Calibri"/>
          <w:kern w:val="0"/>
          <w:lang w:eastAsia="pl-PL"/>
        </w:rPr>
        <w:t xml:space="preserve"> z Województwa Dolnośląskiego z przeznaczeniem na szkolenie instruktorów pływania, którzy będą prowadzić zajęcia nauki pływania dzieci i młodzieży na krytej pływalni "Dolnośląski Delfinek". </w:t>
      </w:r>
    </w:p>
    <w:p w:rsidR="00A501D3" w:rsidRPr="00CE521A" w:rsidRDefault="00A501D3" w:rsidP="00501AD8">
      <w:pPr>
        <w:pStyle w:val="Tekstpodstawowy21"/>
        <w:spacing w:line="276" w:lineRule="auto"/>
        <w:jc w:val="both"/>
        <w:rPr>
          <w:bCs/>
          <w:szCs w:val="24"/>
        </w:rPr>
      </w:pPr>
    </w:p>
    <w:p w:rsidR="00A501D3" w:rsidRDefault="00A501D3" w:rsidP="00501AD8">
      <w:pPr>
        <w:pStyle w:val="Tekstpodstawowy21"/>
        <w:spacing w:line="276" w:lineRule="auto"/>
        <w:jc w:val="both"/>
        <w:rPr>
          <w:bCs/>
          <w:szCs w:val="24"/>
        </w:rPr>
      </w:pPr>
      <w:r w:rsidRPr="00A648B5">
        <w:rPr>
          <w:bCs/>
          <w:szCs w:val="24"/>
        </w:rPr>
        <w:t>Zaplanowane</w:t>
      </w:r>
      <w:r w:rsidRPr="00A648B5">
        <w:rPr>
          <w:b/>
          <w:bCs/>
          <w:szCs w:val="24"/>
        </w:rPr>
        <w:t xml:space="preserve"> dochody majątkowe  </w:t>
      </w:r>
      <w:r w:rsidRPr="00A648B5">
        <w:rPr>
          <w:bCs/>
          <w:szCs w:val="24"/>
        </w:rPr>
        <w:t>w</w:t>
      </w:r>
      <w:r w:rsidRPr="00D14666">
        <w:rPr>
          <w:bCs/>
          <w:szCs w:val="24"/>
        </w:rPr>
        <w:t xml:space="preserve"> wysokości  </w:t>
      </w:r>
      <w:r>
        <w:rPr>
          <w:bCs/>
          <w:szCs w:val="24"/>
        </w:rPr>
        <w:t>1.492.400,00 zł.</w:t>
      </w:r>
      <w:r w:rsidRPr="00D14666">
        <w:rPr>
          <w:bCs/>
          <w:szCs w:val="24"/>
        </w:rPr>
        <w:t xml:space="preserve"> </w:t>
      </w:r>
      <w:r>
        <w:rPr>
          <w:bCs/>
          <w:szCs w:val="24"/>
        </w:rPr>
        <w:t xml:space="preserve">zostały zrealizowane </w:t>
      </w:r>
      <w:r w:rsidR="003317D4">
        <w:rPr>
          <w:bCs/>
          <w:szCs w:val="24"/>
        </w:rPr>
        <w:br/>
      </w:r>
      <w:r>
        <w:rPr>
          <w:bCs/>
          <w:szCs w:val="24"/>
        </w:rPr>
        <w:t xml:space="preserve">w 99,95%  tj. na wartość 1.491.722,79 zł. i </w:t>
      </w:r>
      <w:r w:rsidRPr="00D14666">
        <w:rPr>
          <w:bCs/>
          <w:szCs w:val="24"/>
        </w:rPr>
        <w:t xml:space="preserve">dotyczą </w:t>
      </w:r>
      <w:r>
        <w:rPr>
          <w:bCs/>
          <w:szCs w:val="24"/>
        </w:rPr>
        <w:t xml:space="preserve"> dofinansowania do zadania inwestycyjnego pn. „Budowa krytej pływalni Dolnośląski Delfinek w ramach budowy kompleksu oświatowo-sportowo-rekreacyjnego przy ul. Słonecznej 1A w Szczawnie- Zdroju”. Gmina na to zadanie uzyskała  dofinansowanie z trzech źródeł:</w:t>
      </w:r>
    </w:p>
    <w:p w:rsidR="00A501D3" w:rsidRDefault="00A501D3" w:rsidP="00501AD8">
      <w:pPr>
        <w:pStyle w:val="Tekstpodstawowy21"/>
        <w:spacing w:line="276" w:lineRule="auto"/>
        <w:jc w:val="both"/>
        <w:rPr>
          <w:bCs/>
          <w:szCs w:val="24"/>
        </w:rPr>
      </w:pPr>
      <w:r>
        <w:rPr>
          <w:bCs/>
          <w:szCs w:val="24"/>
        </w:rPr>
        <w:t xml:space="preserve">- z Funduszu Rozwoju Kultury Fizycznej – kwota 141.722,79 zł. </w:t>
      </w:r>
    </w:p>
    <w:p w:rsidR="00A501D3" w:rsidRDefault="00A501D3" w:rsidP="00501AD8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 w:rsidRPr="00BE413C">
        <w:rPr>
          <w:rFonts w:ascii="Times New Roman" w:hAnsi="Times New Roman" w:cs="Times New Roman"/>
          <w:bCs/>
        </w:rPr>
        <w:t xml:space="preserve">- z Województwa Dolnośląskiego </w:t>
      </w:r>
      <w:r>
        <w:rPr>
          <w:rFonts w:ascii="Times New Roman" w:hAnsi="Times New Roman" w:cs="Times New Roman"/>
        </w:rPr>
        <w:t xml:space="preserve">– kwota 1.250.000,00 zł. </w:t>
      </w:r>
    </w:p>
    <w:p w:rsidR="00A501D3" w:rsidRDefault="00A501D3" w:rsidP="00501AD8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z Powiatu Wałbrzyskiego – kwota 100.000,00 zł.</w:t>
      </w:r>
    </w:p>
    <w:p w:rsidR="00A501D3" w:rsidRPr="00BE413C" w:rsidRDefault="00A501D3" w:rsidP="00501AD8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Ponadto w tym dziale uzyskano dochód </w:t>
      </w:r>
      <w:r w:rsidR="009170F3">
        <w:rPr>
          <w:rFonts w:ascii="Times New Roman" w:hAnsi="Times New Roman" w:cs="Times New Roman"/>
        </w:rPr>
        <w:t>w wysokości 4.065,04 z. z tytułu odsprzedaży tablicy wyników sportowych.</w:t>
      </w:r>
    </w:p>
    <w:p w:rsidR="00A501D3" w:rsidRDefault="00A501D3" w:rsidP="00501AD8">
      <w:pPr>
        <w:pStyle w:val="Tekstpodstawowy21"/>
        <w:spacing w:line="276" w:lineRule="auto"/>
        <w:jc w:val="both"/>
        <w:rPr>
          <w:bCs/>
          <w:szCs w:val="24"/>
        </w:rPr>
      </w:pPr>
    </w:p>
    <w:p w:rsidR="009170F3" w:rsidRDefault="009170F3" w:rsidP="00501AD8">
      <w:pPr>
        <w:pStyle w:val="Tekstpodstawowy21"/>
        <w:spacing w:line="276" w:lineRule="auto"/>
        <w:rPr>
          <w:b/>
          <w:bCs/>
          <w:szCs w:val="24"/>
        </w:rPr>
      </w:pPr>
    </w:p>
    <w:p w:rsidR="008B0DEA" w:rsidRDefault="008B0DEA" w:rsidP="00501AD8">
      <w:pPr>
        <w:pStyle w:val="Tekstpodstawowy21"/>
        <w:spacing w:line="276" w:lineRule="auto"/>
        <w:rPr>
          <w:b/>
          <w:bCs/>
          <w:szCs w:val="24"/>
        </w:rPr>
      </w:pPr>
    </w:p>
    <w:p w:rsidR="008B0DEA" w:rsidRDefault="008B0DEA" w:rsidP="00501AD8">
      <w:pPr>
        <w:pStyle w:val="Tekstpodstawowy21"/>
        <w:spacing w:line="276" w:lineRule="auto"/>
        <w:rPr>
          <w:b/>
          <w:bCs/>
          <w:szCs w:val="24"/>
        </w:rPr>
      </w:pPr>
    </w:p>
    <w:p w:rsidR="008B0DEA" w:rsidRDefault="008B0DEA" w:rsidP="00501AD8">
      <w:pPr>
        <w:pStyle w:val="Tekstpodstawowy21"/>
        <w:spacing w:line="276" w:lineRule="auto"/>
        <w:rPr>
          <w:b/>
          <w:bCs/>
          <w:szCs w:val="24"/>
        </w:rPr>
      </w:pPr>
    </w:p>
    <w:p w:rsidR="008B0DEA" w:rsidRDefault="008B0DEA" w:rsidP="00501AD8">
      <w:pPr>
        <w:pStyle w:val="Tekstpodstawowy21"/>
        <w:spacing w:line="276" w:lineRule="auto"/>
        <w:rPr>
          <w:b/>
          <w:bCs/>
          <w:szCs w:val="24"/>
        </w:rPr>
      </w:pPr>
    </w:p>
    <w:p w:rsidR="008B0DEA" w:rsidRDefault="008B0DEA" w:rsidP="00501AD8">
      <w:pPr>
        <w:pStyle w:val="Tekstpodstawowy21"/>
        <w:spacing w:line="276" w:lineRule="auto"/>
        <w:rPr>
          <w:b/>
          <w:bCs/>
          <w:szCs w:val="24"/>
        </w:rPr>
      </w:pPr>
    </w:p>
    <w:p w:rsidR="008B0DEA" w:rsidRDefault="008B0DEA" w:rsidP="00501AD8">
      <w:pPr>
        <w:pStyle w:val="Tekstpodstawowy21"/>
        <w:spacing w:line="276" w:lineRule="auto"/>
        <w:rPr>
          <w:b/>
          <w:bCs/>
          <w:szCs w:val="24"/>
        </w:rPr>
      </w:pPr>
    </w:p>
    <w:p w:rsidR="008B0DEA" w:rsidRDefault="008B0DEA" w:rsidP="00501AD8">
      <w:pPr>
        <w:pStyle w:val="Tekstpodstawowy21"/>
        <w:spacing w:line="276" w:lineRule="auto"/>
        <w:rPr>
          <w:b/>
          <w:bCs/>
          <w:szCs w:val="24"/>
        </w:rPr>
      </w:pPr>
    </w:p>
    <w:p w:rsidR="008B0DEA" w:rsidRDefault="008B0DEA" w:rsidP="00501AD8">
      <w:pPr>
        <w:pStyle w:val="Tekstpodstawowy21"/>
        <w:spacing w:line="276" w:lineRule="auto"/>
        <w:rPr>
          <w:b/>
          <w:bCs/>
          <w:szCs w:val="24"/>
        </w:rPr>
      </w:pPr>
    </w:p>
    <w:p w:rsidR="008B0DEA" w:rsidRDefault="008B0DEA" w:rsidP="00501AD8">
      <w:pPr>
        <w:pStyle w:val="Tekstpodstawowy21"/>
        <w:spacing w:line="276" w:lineRule="auto"/>
        <w:rPr>
          <w:b/>
          <w:bCs/>
          <w:szCs w:val="24"/>
        </w:rPr>
      </w:pPr>
    </w:p>
    <w:p w:rsidR="008B0DEA" w:rsidRDefault="008B0DEA" w:rsidP="00501AD8">
      <w:pPr>
        <w:pStyle w:val="Tekstpodstawowy21"/>
        <w:spacing w:line="276" w:lineRule="auto"/>
        <w:rPr>
          <w:b/>
          <w:bCs/>
          <w:szCs w:val="24"/>
        </w:rPr>
      </w:pPr>
    </w:p>
    <w:p w:rsidR="009170F3" w:rsidRDefault="009170F3" w:rsidP="00501AD8">
      <w:pPr>
        <w:pStyle w:val="Tekstpodstawowy21"/>
        <w:spacing w:line="276" w:lineRule="auto"/>
        <w:rPr>
          <w:b/>
          <w:bCs/>
          <w:szCs w:val="24"/>
        </w:rPr>
      </w:pPr>
    </w:p>
    <w:p w:rsidR="008E482F" w:rsidRPr="00E87B79" w:rsidRDefault="00CD5FF9" w:rsidP="00501AD8">
      <w:pPr>
        <w:pStyle w:val="Tekstpodstawowy21"/>
        <w:spacing w:line="276" w:lineRule="auto"/>
        <w:rPr>
          <w:b/>
          <w:bCs/>
          <w:szCs w:val="24"/>
        </w:rPr>
      </w:pPr>
      <w:r>
        <w:rPr>
          <w:b/>
          <w:bCs/>
          <w:szCs w:val="24"/>
        </w:rPr>
        <w:lastRenderedPageBreak/>
        <w:t>I</w:t>
      </w:r>
      <w:r w:rsidR="00557235">
        <w:rPr>
          <w:b/>
          <w:bCs/>
          <w:szCs w:val="24"/>
        </w:rPr>
        <w:t>V</w:t>
      </w:r>
      <w:r w:rsidR="005041DB">
        <w:rPr>
          <w:b/>
          <w:bCs/>
          <w:szCs w:val="24"/>
        </w:rPr>
        <w:t xml:space="preserve">. </w:t>
      </w:r>
      <w:r w:rsidR="00140E1F">
        <w:rPr>
          <w:b/>
          <w:bCs/>
          <w:szCs w:val="24"/>
        </w:rPr>
        <w:t xml:space="preserve">WYKONANIE  </w:t>
      </w:r>
      <w:r w:rsidR="008E482F" w:rsidRPr="00E87B79">
        <w:rPr>
          <w:b/>
          <w:bCs/>
          <w:szCs w:val="24"/>
        </w:rPr>
        <w:t>WYDA</w:t>
      </w:r>
      <w:r w:rsidR="00140E1F">
        <w:rPr>
          <w:b/>
          <w:bCs/>
          <w:szCs w:val="24"/>
        </w:rPr>
        <w:t>TKÓW</w:t>
      </w:r>
    </w:p>
    <w:p w:rsidR="001668AE" w:rsidRPr="006E0BE3" w:rsidRDefault="001668AE" w:rsidP="00501AD8">
      <w:pPr>
        <w:spacing w:line="276" w:lineRule="auto"/>
      </w:pPr>
    </w:p>
    <w:p w:rsidR="0094074B" w:rsidRDefault="00E91B3B" w:rsidP="00501AD8">
      <w:pPr>
        <w:pStyle w:val="Tekstpodstawowy21"/>
        <w:spacing w:line="276" w:lineRule="auto"/>
        <w:jc w:val="both"/>
        <w:rPr>
          <w:bCs/>
        </w:rPr>
      </w:pPr>
      <w:r w:rsidRPr="00E91B3B">
        <w:rPr>
          <w:bCs/>
        </w:rPr>
        <w:t>Wydatki</w:t>
      </w:r>
      <w:r>
        <w:rPr>
          <w:bCs/>
        </w:rPr>
        <w:t xml:space="preserve"> ogółem zrealizowano na poziomie 9</w:t>
      </w:r>
      <w:r w:rsidR="00E31E3C">
        <w:rPr>
          <w:bCs/>
        </w:rPr>
        <w:t>5</w:t>
      </w:r>
      <w:r>
        <w:rPr>
          <w:bCs/>
        </w:rPr>
        <w:t>,</w:t>
      </w:r>
      <w:r w:rsidR="00E31E3C">
        <w:rPr>
          <w:bCs/>
        </w:rPr>
        <w:t>80</w:t>
      </w:r>
      <w:r>
        <w:rPr>
          <w:bCs/>
        </w:rPr>
        <w:t xml:space="preserve">% tj. na kwotę </w:t>
      </w:r>
      <w:r w:rsidR="00E31E3C">
        <w:rPr>
          <w:bCs/>
        </w:rPr>
        <w:t>30</w:t>
      </w:r>
      <w:r>
        <w:rPr>
          <w:bCs/>
        </w:rPr>
        <w:t>.</w:t>
      </w:r>
      <w:r w:rsidR="00E31E3C">
        <w:rPr>
          <w:bCs/>
        </w:rPr>
        <w:t>811</w:t>
      </w:r>
      <w:r>
        <w:rPr>
          <w:bCs/>
        </w:rPr>
        <w:t>.</w:t>
      </w:r>
      <w:r w:rsidR="00E31E3C">
        <w:rPr>
          <w:bCs/>
        </w:rPr>
        <w:t>246</w:t>
      </w:r>
      <w:r>
        <w:rPr>
          <w:bCs/>
        </w:rPr>
        <w:t>,</w:t>
      </w:r>
      <w:r w:rsidR="00E31E3C">
        <w:rPr>
          <w:bCs/>
        </w:rPr>
        <w:t>2</w:t>
      </w:r>
      <w:r w:rsidR="00E1035C">
        <w:rPr>
          <w:bCs/>
        </w:rPr>
        <w:t>6</w:t>
      </w:r>
      <w:r>
        <w:rPr>
          <w:bCs/>
        </w:rPr>
        <w:t xml:space="preserve"> zł.  </w:t>
      </w:r>
      <w:r>
        <w:rPr>
          <w:bCs/>
        </w:rPr>
        <w:br/>
        <w:t>w tym wydatki bieżące w 96,</w:t>
      </w:r>
      <w:r w:rsidR="00E31E3C">
        <w:rPr>
          <w:bCs/>
        </w:rPr>
        <w:t>1</w:t>
      </w:r>
      <w:r w:rsidR="003E7234">
        <w:rPr>
          <w:bCs/>
        </w:rPr>
        <w:t>4</w:t>
      </w:r>
      <w:r>
        <w:rPr>
          <w:bCs/>
        </w:rPr>
        <w:t>% tj. 2</w:t>
      </w:r>
      <w:r w:rsidR="00E1035C">
        <w:rPr>
          <w:bCs/>
        </w:rPr>
        <w:t>3</w:t>
      </w:r>
      <w:r>
        <w:rPr>
          <w:bCs/>
        </w:rPr>
        <w:t>.</w:t>
      </w:r>
      <w:r w:rsidR="00E31E3C">
        <w:rPr>
          <w:bCs/>
        </w:rPr>
        <w:t>889</w:t>
      </w:r>
      <w:r>
        <w:rPr>
          <w:bCs/>
        </w:rPr>
        <w:t>.</w:t>
      </w:r>
      <w:r w:rsidR="00E31E3C">
        <w:rPr>
          <w:bCs/>
        </w:rPr>
        <w:t>521</w:t>
      </w:r>
      <w:r>
        <w:rPr>
          <w:bCs/>
        </w:rPr>
        <w:t>,9</w:t>
      </w:r>
      <w:r w:rsidR="00E31E3C">
        <w:rPr>
          <w:bCs/>
        </w:rPr>
        <w:t>9</w:t>
      </w:r>
      <w:r>
        <w:rPr>
          <w:bCs/>
        </w:rPr>
        <w:t xml:space="preserve"> zł</w:t>
      </w:r>
      <w:r w:rsidR="00780A95">
        <w:rPr>
          <w:bCs/>
        </w:rPr>
        <w:t>,</w:t>
      </w:r>
      <w:r>
        <w:rPr>
          <w:bCs/>
        </w:rPr>
        <w:t xml:space="preserve"> a wydatki majątkowe w </w:t>
      </w:r>
      <w:r w:rsidR="00E31E3C">
        <w:rPr>
          <w:bCs/>
        </w:rPr>
        <w:t>94</w:t>
      </w:r>
      <w:r>
        <w:rPr>
          <w:bCs/>
        </w:rPr>
        <w:t>,</w:t>
      </w:r>
      <w:r w:rsidR="00E31E3C">
        <w:rPr>
          <w:bCs/>
        </w:rPr>
        <w:t>62</w:t>
      </w:r>
      <w:r>
        <w:rPr>
          <w:bCs/>
        </w:rPr>
        <w:t xml:space="preserve">% </w:t>
      </w:r>
      <w:r w:rsidR="001837C3">
        <w:rPr>
          <w:bCs/>
        </w:rPr>
        <w:br/>
      </w:r>
      <w:r>
        <w:rPr>
          <w:bCs/>
        </w:rPr>
        <w:t xml:space="preserve">tj. </w:t>
      </w:r>
      <w:r w:rsidR="00E31E3C">
        <w:rPr>
          <w:bCs/>
        </w:rPr>
        <w:t>6</w:t>
      </w:r>
      <w:r>
        <w:rPr>
          <w:bCs/>
        </w:rPr>
        <w:t>.</w:t>
      </w:r>
      <w:r w:rsidR="00E31E3C">
        <w:rPr>
          <w:bCs/>
        </w:rPr>
        <w:t>921</w:t>
      </w:r>
      <w:r>
        <w:rPr>
          <w:bCs/>
        </w:rPr>
        <w:t>.</w:t>
      </w:r>
      <w:r w:rsidR="00E31E3C">
        <w:rPr>
          <w:bCs/>
        </w:rPr>
        <w:t>724</w:t>
      </w:r>
      <w:r>
        <w:rPr>
          <w:bCs/>
        </w:rPr>
        <w:t>,</w:t>
      </w:r>
      <w:r w:rsidR="00E31E3C">
        <w:rPr>
          <w:bCs/>
        </w:rPr>
        <w:t>27</w:t>
      </w:r>
      <w:r>
        <w:rPr>
          <w:bCs/>
        </w:rPr>
        <w:t xml:space="preserve"> zł.</w:t>
      </w:r>
    </w:p>
    <w:p w:rsidR="00C06B7B" w:rsidRDefault="00E91B3B" w:rsidP="00501AD8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 xml:space="preserve"> </w:t>
      </w:r>
    </w:p>
    <w:p w:rsidR="0094074B" w:rsidRDefault="00E91B3B" w:rsidP="00501AD8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>Poziom realizacji wydatków bieżących  jest zadawalający</w:t>
      </w:r>
      <w:r w:rsidR="00C06B7B">
        <w:rPr>
          <w:bCs/>
        </w:rPr>
        <w:t>, tym bardziej, że udział wydatków bieżących do wydatków ogółem zmniejszył się w stosunku do wykonania za rok 2017 o 6,08%.</w:t>
      </w:r>
    </w:p>
    <w:p w:rsidR="00C06B7B" w:rsidRDefault="00C06B7B" w:rsidP="00501AD8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 xml:space="preserve"> </w:t>
      </w:r>
    </w:p>
    <w:p w:rsidR="00C06B7B" w:rsidRDefault="0094074B" w:rsidP="00501AD8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 xml:space="preserve">Poziom realizacji </w:t>
      </w:r>
      <w:r w:rsidR="00E91B3B" w:rsidRPr="008B05E6">
        <w:rPr>
          <w:bCs/>
        </w:rPr>
        <w:t xml:space="preserve">wydatków majątkowych </w:t>
      </w:r>
      <w:r w:rsidR="00C06B7B">
        <w:rPr>
          <w:bCs/>
        </w:rPr>
        <w:t>– 6.921.724,27 zł</w:t>
      </w:r>
      <w:r w:rsidR="00A648B5">
        <w:rPr>
          <w:bCs/>
        </w:rPr>
        <w:t xml:space="preserve"> </w:t>
      </w:r>
      <w:r w:rsidR="00C06B7B">
        <w:rPr>
          <w:bCs/>
        </w:rPr>
        <w:t xml:space="preserve"> jest również bardzo zadawalając</w:t>
      </w:r>
      <w:r>
        <w:rPr>
          <w:bCs/>
        </w:rPr>
        <w:t>y</w:t>
      </w:r>
      <w:r w:rsidR="00C06B7B">
        <w:rPr>
          <w:bCs/>
        </w:rPr>
        <w:t xml:space="preserve"> i jest wyższ</w:t>
      </w:r>
      <w:r>
        <w:rPr>
          <w:bCs/>
        </w:rPr>
        <w:t>y</w:t>
      </w:r>
      <w:r w:rsidR="00C06B7B">
        <w:rPr>
          <w:bCs/>
        </w:rPr>
        <w:t xml:space="preserve"> od  wartości </w:t>
      </w:r>
      <w:r>
        <w:rPr>
          <w:bCs/>
        </w:rPr>
        <w:t>wydatków majątkowych</w:t>
      </w:r>
      <w:r w:rsidR="00C06B7B">
        <w:rPr>
          <w:bCs/>
        </w:rPr>
        <w:t xml:space="preserve"> w 2017 roku o kwotę 2.391.903,72 zł. stanowiąc jednocześnie </w:t>
      </w:r>
      <w:r w:rsidR="00C06B7B" w:rsidRPr="00780A95">
        <w:rPr>
          <w:bCs/>
          <w:u w:val="single"/>
        </w:rPr>
        <w:t>najwyższą wartość</w:t>
      </w:r>
      <w:r w:rsidRPr="00780A95">
        <w:rPr>
          <w:bCs/>
          <w:u w:val="single"/>
        </w:rPr>
        <w:t xml:space="preserve"> zrealizowanych inwestycji </w:t>
      </w:r>
      <w:r w:rsidR="00C06B7B" w:rsidRPr="00780A95">
        <w:rPr>
          <w:bCs/>
          <w:u w:val="single"/>
        </w:rPr>
        <w:t xml:space="preserve"> od 2015 roku.</w:t>
      </w:r>
      <w:r w:rsidR="00837DD5">
        <w:rPr>
          <w:bCs/>
        </w:rPr>
        <w:t xml:space="preserve"> </w:t>
      </w:r>
      <w:r w:rsidR="00A648B5">
        <w:rPr>
          <w:bCs/>
        </w:rPr>
        <w:br/>
      </w:r>
      <w:r w:rsidR="00837DD5">
        <w:rPr>
          <w:bCs/>
        </w:rPr>
        <w:t>Udział wydatków majątkowych do wydatków ogółem stanowi 22,46% i jest wyższy o 6,08% od tego wskaźnika  za 2017 rok.</w:t>
      </w:r>
    </w:p>
    <w:p w:rsidR="00CC0B9F" w:rsidRPr="00AE26F4" w:rsidRDefault="00CC0B9F" w:rsidP="00501AD8">
      <w:pPr>
        <w:pStyle w:val="Tekstpodstawowy21"/>
        <w:spacing w:line="276" w:lineRule="auto"/>
        <w:jc w:val="both"/>
        <w:rPr>
          <w:bCs/>
          <w:color w:val="FF0000"/>
        </w:rPr>
      </w:pPr>
    </w:p>
    <w:p w:rsidR="00FF3F5A" w:rsidRDefault="00FD1679" w:rsidP="00501AD8">
      <w:pPr>
        <w:pStyle w:val="Tekstpodstawowy21"/>
        <w:spacing w:line="276" w:lineRule="auto"/>
        <w:jc w:val="both"/>
        <w:rPr>
          <w:b/>
          <w:bCs/>
        </w:rPr>
      </w:pPr>
      <w:r w:rsidRPr="006E0BE3">
        <w:rPr>
          <w:bCs/>
        </w:rPr>
        <w:t xml:space="preserve">Wykonanie wydatków budżetowych według działów, rozdziałów i paragrafów klasyfikacji budżetowej przedstawia </w:t>
      </w:r>
      <w:r w:rsidR="00CD5FF9">
        <w:rPr>
          <w:b/>
          <w:bCs/>
        </w:rPr>
        <w:t>załącznik</w:t>
      </w:r>
      <w:r w:rsidRPr="006E0BE3">
        <w:rPr>
          <w:b/>
          <w:bCs/>
        </w:rPr>
        <w:t xml:space="preserve"> nr 4.  </w:t>
      </w:r>
    </w:p>
    <w:p w:rsidR="001668AE" w:rsidRPr="006E0BE3" w:rsidRDefault="001668AE" w:rsidP="00501AD8">
      <w:pPr>
        <w:pStyle w:val="NormalnyWeb"/>
        <w:spacing w:after="0" w:line="276" w:lineRule="auto"/>
        <w:rPr>
          <w:color w:val="auto"/>
        </w:rPr>
      </w:pPr>
      <w:r w:rsidRPr="006E0BE3">
        <w:rPr>
          <w:color w:val="auto"/>
        </w:rPr>
        <w:t xml:space="preserve">Największy udział w realizacji wydatków </w:t>
      </w:r>
      <w:r w:rsidR="00CD5FF9">
        <w:rPr>
          <w:color w:val="auto"/>
        </w:rPr>
        <w:t>w</w:t>
      </w:r>
      <w:r w:rsidRPr="006E0BE3">
        <w:rPr>
          <w:color w:val="auto"/>
        </w:rPr>
        <w:t xml:space="preserve"> 201</w:t>
      </w:r>
      <w:r w:rsidR="0094074B">
        <w:rPr>
          <w:color w:val="auto"/>
        </w:rPr>
        <w:t>8</w:t>
      </w:r>
      <w:r w:rsidRPr="006E0BE3">
        <w:rPr>
          <w:color w:val="auto"/>
        </w:rPr>
        <w:t xml:space="preserve"> r. miały następujące działy:</w:t>
      </w:r>
    </w:p>
    <w:p w:rsidR="001668AE" w:rsidRPr="006E0BE3" w:rsidRDefault="0094074B" w:rsidP="00501AD8">
      <w:pPr>
        <w:pStyle w:val="NormalnyWeb"/>
        <w:numPr>
          <w:ilvl w:val="0"/>
          <w:numId w:val="15"/>
        </w:numPr>
        <w:suppressAutoHyphens/>
        <w:spacing w:before="0" w:beforeAutospacing="0" w:after="0" w:afterAutospacing="0" w:line="276" w:lineRule="auto"/>
        <w:rPr>
          <w:color w:val="auto"/>
        </w:rPr>
      </w:pPr>
      <w:r>
        <w:rPr>
          <w:color w:val="auto"/>
        </w:rPr>
        <w:t>Administracja publiczna</w:t>
      </w:r>
      <w:r w:rsidR="003670F7">
        <w:rPr>
          <w:color w:val="auto"/>
        </w:rPr>
        <w:tab/>
      </w:r>
      <w:r w:rsidR="003670F7">
        <w:rPr>
          <w:color w:val="auto"/>
        </w:rPr>
        <w:tab/>
      </w:r>
      <w:r w:rsidR="003670F7">
        <w:rPr>
          <w:color w:val="auto"/>
        </w:rPr>
        <w:tab/>
      </w:r>
      <w:r w:rsidR="003670F7">
        <w:rPr>
          <w:color w:val="auto"/>
        </w:rPr>
        <w:tab/>
      </w:r>
      <w:r w:rsidR="003670F7">
        <w:rPr>
          <w:color w:val="auto"/>
        </w:rPr>
        <w:tab/>
      </w:r>
      <w:r w:rsidR="00AE26F4">
        <w:rPr>
          <w:color w:val="auto"/>
        </w:rPr>
        <w:t>5</w:t>
      </w:r>
      <w:r w:rsidR="001668AE" w:rsidRPr="006E0BE3">
        <w:rPr>
          <w:color w:val="auto"/>
        </w:rPr>
        <w:t>.</w:t>
      </w:r>
      <w:r>
        <w:rPr>
          <w:color w:val="auto"/>
        </w:rPr>
        <w:t>764</w:t>
      </w:r>
      <w:r w:rsidR="001668AE" w:rsidRPr="006E0BE3">
        <w:rPr>
          <w:color w:val="auto"/>
        </w:rPr>
        <w:t>.</w:t>
      </w:r>
      <w:r w:rsidR="00837DD5">
        <w:rPr>
          <w:color w:val="auto"/>
        </w:rPr>
        <w:t>91</w:t>
      </w:r>
      <w:r w:rsidR="00AE26F4">
        <w:rPr>
          <w:color w:val="auto"/>
        </w:rPr>
        <w:t>4</w:t>
      </w:r>
      <w:r w:rsidR="001668AE" w:rsidRPr="006E0BE3">
        <w:rPr>
          <w:color w:val="auto"/>
        </w:rPr>
        <w:t>,</w:t>
      </w:r>
      <w:r w:rsidR="00837DD5">
        <w:rPr>
          <w:color w:val="auto"/>
        </w:rPr>
        <w:t>09</w:t>
      </w:r>
      <w:r w:rsidR="001668AE" w:rsidRPr="006E0BE3">
        <w:rPr>
          <w:color w:val="auto"/>
        </w:rPr>
        <w:t xml:space="preserve"> zł</w:t>
      </w:r>
      <w:r w:rsidR="00E72646">
        <w:rPr>
          <w:color w:val="auto"/>
        </w:rPr>
        <w:t xml:space="preserve"> – </w:t>
      </w:r>
      <w:r w:rsidR="003670F7">
        <w:rPr>
          <w:color w:val="auto"/>
        </w:rPr>
        <w:t>1</w:t>
      </w:r>
      <w:r w:rsidR="00AE26F4">
        <w:rPr>
          <w:color w:val="auto"/>
        </w:rPr>
        <w:t>8</w:t>
      </w:r>
      <w:r w:rsidR="003670F7">
        <w:rPr>
          <w:color w:val="auto"/>
        </w:rPr>
        <w:t>,</w:t>
      </w:r>
      <w:r w:rsidR="00837DD5">
        <w:rPr>
          <w:color w:val="auto"/>
        </w:rPr>
        <w:t>71</w:t>
      </w:r>
      <w:r w:rsidR="003670F7">
        <w:rPr>
          <w:color w:val="auto"/>
        </w:rPr>
        <w:t>%</w:t>
      </w:r>
    </w:p>
    <w:p w:rsidR="00AE26F4" w:rsidRPr="00AE26F4" w:rsidRDefault="0094074B" w:rsidP="00501AD8">
      <w:pPr>
        <w:pStyle w:val="NormalnyWeb"/>
        <w:numPr>
          <w:ilvl w:val="0"/>
          <w:numId w:val="15"/>
        </w:numPr>
        <w:suppressAutoHyphens/>
        <w:spacing w:before="0" w:beforeAutospacing="0" w:after="0" w:afterAutospacing="0" w:line="276" w:lineRule="auto"/>
        <w:ind w:left="714" w:hanging="357"/>
        <w:rPr>
          <w:color w:val="auto"/>
        </w:rPr>
      </w:pPr>
      <w:r>
        <w:rPr>
          <w:color w:val="auto"/>
        </w:rPr>
        <w:t>Oświata i wychowanie</w:t>
      </w:r>
      <w:r w:rsidR="003670F7">
        <w:rPr>
          <w:color w:val="auto"/>
        </w:rPr>
        <w:tab/>
      </w:r>
      <w:r w:rsidR="003670F7">
        <w:rPr>
          <w:color w:val="auto"/>
        </w:rPr>
        <w:tab/>
      </w:r>
      <w:r w:rsidR="003670F7">
        <w:rPr>
          <w:color w:val="auto"/>
        </w:rPr>
        <w:tab/>
      </w:r>
      <w:r w:rsidR="003670F7">
        <w:rPr>
          <w:color w:val="auto"/>
        </w:rPr>
        <w:tab/>
      </w:r>
      <w:r w:rsidR="003670F7">
        <w:rPr>
          <w:color w:val="auto"/>
        </w:rPr>
        <w:tab/>
      </w:r>
      <w:r w:rsidR="00AE26F4">
        <w:rPr>
          <w:color w:val="auto"/>
        </w:rPr>
        <w:t>5</w:t>
      </w:r>
      <w:r w:rsidR="001668AE" w:rsidRPr="006E0BE3">
        <w:rPr>
          <w:color w:val="auto"/>
        </w:rPr>
        <w:t>.</w:t>
      </w:r>
      <w:r w:rsidR="00AE26F4">
        <w:rPr>
          <w:color w:val="auto"/>
        </w:rPr>
        <w:t>0</w:t>
      </w:r>
      <w:r w:rsidR="00837DD5">
        <w:rPr>
          <w:color w:val="auto"/>
        </w:rPr>
        <w:t>51</w:t>
      </w:r>
      <w:r w:rsidR="001668AE" w:rsidRPr="006E0BE3">
        <w:rPr>
          <w:color w:val="auto"/>
        </w:rPr>
        <w:t>.</w:t>
      </w:r>
      <w:r w:rsidR="00837DD5">
        <w:rPr>
          <w:color w:val="auto"/>
        </w:rPr>
        <w:t>040</w:t>
      </w:r>
      <w:r w:rsidR="001668AE" w:rsidRPr="006E0BE3">
        <w:rPr>
          <w:color w:val="auto"/>
        </w:rPr>
        <w:t>,</w:t>
      </w:r>
      <w:r w:rsidR="00837DD5">
        <w:rPr>
          <w:color w:val="auto"/>
        </w:rPr>
        <w:t>18</w:t>
      </w:r>
      <w:r w:rsidR="001668AE" w:rsidRPr="006E0BE3">
        <w:rPr>
          <w:color w:val="auto"/>
        </w:rPr>
        <w:t xml:space="preserve"> zł</w:t>
      </w:r>
      <w:r w:rsidR="003670F7">
        <w:rPr>
          <w:color w:val="auto"/>
        </w:rPr>
        <w:t xml:space="preserve"> –</w:t>
      </w:r>
      <w:r w:rsidR="007B1B89">
        <w:rPr>
          <w:color w:val="auto"/>
        </w:rPr>
        <w:t xml:space="preserve"> 1</w:t>
      </w:r>
      <w:r w:rsidR="00837DD5">
        <w:rPr>
          <w:color w:val="auto"/>
        </w:rPr>
        <w:t>6</w:t>
      </w:r>
      <w:r w:rsidR="003670F7">
        <w:rPr>
          <w:color w:val="auto"/>
        </w:rPr>
        <w:t>,</w:t>
      </w:r>
      <w:r w:rsidR="00837DD5">
        <w:rPr>
          <w:color w:val="auto"/>
        </w:rPr>
        <w:t>39</w:t>
      </w:r>
      <w:r w:rsidR="003670F7">
        <w:rPr>
          <w:color w:val="auto"/>
        </w:rPr>
        <w:t>%</w:t>
      </w:r>
    </w:p>
    <w:p w:rsidR="001668AE" w:rsidRDefault="00ED0413" w:rsidP="00501AD8">
      <w:pPr>
        <w:pStyle w:val="NormalnyWeb"/>
        <w:numPr>
          <w:ilvl w:val="0"/>
          <w:numId w:val="15"/>
        </w:numPr>
        <w:suppressAutoHyphens/>
        <w:spacing w:before="0" w:beforeAutospacing="0" w:after="0" w:afterAutospacing="0" w:line="276" w:lineRule="auto"/>
        <w:ind w:left="714" w:hanging="357"/>
        <w:rPr>
          <w:color w:val="auto"/>
        </w:rPr>
      </w:pPr>
      <w:r w:rsidRPr="006E0BE3">
        <w:rPr>
          <w:color w:val="auto"/>
        </w:rPr>
        <w:t>Gospodarka k</w:t>
      </w:r>
      <w:r w:rsidR="003670F7">
        <w:rPr>
          <w:color w:val="auto"/>
        </w:rPr>
        <w:t>omunalna i ochrona środowiska</w:t>
      </w:r>
      <w:r w:rsidR="003670F7">
        <w:rPr>
          <w:color w:val="auto"/>
        </w:rPr>
        <w:tab/>
      </w:r>
      <w:r w:rsidR="003670F7">
        <w:rPr>
          <w:color w:val="auto"/>
        </w:rPr>
        <w:tab/>
      </w:r>
      <w:r w:rsidR="00CD5FF9">
        <w:rPr>
          <w:color w:val="auto"/>
        </w:rPr>
        <w:t>4</w:t>
      </w:r>
      <w:r w:rsidR="001668AE" w:rsidRPr="006E0BE3">
        <w:rPr>
          <w:color w:val="auto"/>
        </w:rPr>
        <w:t>.</w:t>
      </w:r>
      <w:r w:rsidR="006F3CE3">
        <w:rPr>
          <w:color w:val="auto"/>
        </w:rPr>
        <w:t>960</w:t>
      </w:r>
      <w:r w:rsidR="001668AE" w:rsidRPr="006E0BE3">
        <w:rPr>
          <w:color w:val="auto"/>
        </w:rPr>
        <w:t>.</w:t>
      </w:r>
      <w:r w:rsidR="006F3CE3">
        <w:rPr>
          <w:color w:val="auto"/>
        </w:rPr>
        <w:t>500</w:t>
      </w:r>
      <w:r w:rsidR="001668AE" w:rsidRPr="006E0BE3">
        <w:rPr>
          <w:color w:val="auto"/>
        </w:rPr>
        <w:t>,</w:t>
      </w:r>
      <w:r w:rsidR="006F3CE3">
        <w:rPr>
          <w:color w:val="auto"/>
        </w:rPr>
        <w:t>32</w:t>
      </w:r>
      <w:r w:rsidR="001668AE" w:rsidRPr="006E0BE3">
        <w:rPr>
          <w:color w:val="auto"/>
        </w:rPr>
        <w:t xml:space="preserve"> zł</w:t>
      </w:r>
      <w:r w:rsidR="003670F7">
        <w:rPr>
          <w:color w:val="auto"/>
        </w:rPr>
        <w:t xml:space="preserve"> –</w:t>
      </w:r>
      <w:r w:rsidR="007B1B89">
        <w:rPr>
          <w:color w:val="auto"/>
        </w:rPr>
        <w:t xml:space="preserve"> 1</w:t>
      </w:r>
      <w:r w:rsidR="00AE26F4">
        <w:rPr>
          <w:color w:val="auto"/>
        </w:rPr>
        <w:t>6</w:t>
      </w:r>
      <w:r w:rsidR="003670F7">
        <w:rPr>
          <w:color w:val="auto"/>
        </w:rPr>
        <w:t>,</w:t>
      </w:r>
      <w:r w:rsidR="00586448">
        <w:rPr>
          <w:color w:val="auto"/>
        </w:rPr>
        <w:t>09</w:t>
      </w:r>
      <w:r w:rsidR="003670F7">
        <w:rPr>
          <w:color w:val="auto"/>
        </w:rPr>
        <w:t>%</w:t>
      </w:r>
    </w:p>
    <w:p w:rsidR="00AE26F4" w:rsidRDefault="00AE26F4" w:rsidP="00501AD8">
      <w:pPr>
        <w:pStyle w:val="NormalnyWeb"/>
        <w:numPr>
          <w:ilvl w:val="0"/>
          <w:numId w:val="15"/>
        </w:numPr>
        <w:suppressAutoHyphens/>
        <w:spacing w:before="0" w:beforeAutospacing="0" w:after="0" w:afterAutospacing="0" w:line="276" w:lineRule="auto"/>
        <w:ind w:left="714" w:hanging="357"/>
        <w:rPr>
          <w:color w:val="auto"/>
        </w:rPr>
      </w:pPr>
      <w:r>
        <w:rPr>
          <w:color w:val="auto"/>
        </w:rPr>
        <w:t>Rodzina                                                                                 3.</w:t>
      </w:r>
      <w:r w:rsidR="006F3CE3">
        <w:rPr>
          <w:color w:val="auto"/>
        </w:rPr>
        <w:t>864</w:t>
      </w:r>
      <w:r>
        <w:rPr>
          <w:color w:val="auto"/>
        </w:rPr>
        <w:t>.</w:t>
      </w:r>
      <w:r w:rsidR="006F3CE3">
        <w:rPr>
          <w:color w:val="auto"/>
        </w:rPr>
        <w:t>996</w:t>
      </w:r>
      <w:r>
        <w:rPr>
          <w:color w:val="auto"/>
        </w:rPr>
        <w:t>,</w:t>
      </w:r>
      <w:r w:rsidR="006F3CE3">
        <w:rPr>
          <w:color w:val="auto"/>
        </w:rPr>
        <w:t>69</w:t>
      </w:r>
      <w:r>
        <w:rPr>
          <w:color w:val="auto"/>
        </w:rPr>
        <w:t xml:space="preserve"> zł -  1</w:t>
      </w:r>
      <w:r w:rsidR="006F3CE3">
        <w:rPr>
          <w:color w:val="auto"/>
        </w:rPr>
        <w:t>2</w:t>
      </w:r>
      <w:r>
        <w:rPr>
          <w:color w:val="auto"/>
        </w:rPr>
        <w:t>,</w:t>
      </w:r>
      <w:r w:rsidR="006F3CE3">
        <w:rPr>
          <w:color w:val="auto"/>
        </w:rPr>
        <w:t>54</w:t>
      </w:r>
      <w:r>
        <w:rPr>
          <w:color w:val="auto"/>
        </w:rPr>
        <w:t>%</w:t>
      </w:r>
    </w:p>
    <w:p w:rsidR="0094074B" w:rsidRPr="006E0BE3" w:rsidRDefault="0094074B" w:rsidP="00501AD8">
      <w:pPr>
        <w:pStyle w:val="NormalnyWeb"/>
        <w:numPr>
          <w:ilvl w:val="0"/>
          <w:numId w:val="15"/>
        </w:numPr>
        <w:suppressAutoHyphens/>
        <w:spacing w:before="0" w:beforeAutospacing="0" w:after="0" w:afterAutospacing="0" w:line="276" w:lineRule="auto"/>
        <w:ind w:left="714" w:hanging="357"/>
        <w:rPr>
          <w:color w:val="auto"/>
        </w:rPr>
      </w:pPr>
      <w:r>
        <w:rPr>
          <w:color w:val="auto"/>
        </w:rPr>
        <w:t>Gospodarka mieszkaniowa</w:t>
      </w:r>
      <w:r w:rsidR="006F3CE3">
        <w:rPr>
          <w:color w:val="auto"/>
        </w:rPr>
        <w:t xml:space="preserve">                                                   2.7</w:t>
      </w:r>
      <w:r w:rsidR="00586448">
        <w:rPr>
          <w:color w:val="auto"/>
        </w:rPr>
        <w:t>09</w:t>
      </w:r>
      <w:r w:rsidR="006F3CE3">
        <w:rPr>
          <w:color w:val="auto"/>
        </w:rPr>
        <w:t>.</w:t>
      </w:r>
      <w:r w:rsidR="00586448">
        <w:rPr>
          <w:color w:val="auto"/>
        </w:rPr>
        <w:t>0</w:t>
      </w:r>
      <w:r w:rsidR="006F3CE3">
        <w:rPr>
          <w:color w:val="auto"/>
        </w:rPr>
        <w:t xml:space="preserve">00,41 zł -   </w:t>
      </w:r>
      <w:r w:rsidR="006D595F">
        <w:rPr>
          <w:color w:val="auto"/>
        </w:rPr>
        <w:t xml:space="preserve"> </w:t>
      </w:r>
      <w:r w:rsidR="00586448">
        <w:rPr>
          <w:color w:val="auto"/>
        </w:rPr>
        <w:t>8</w:t>
      </w:r>
      <w:r w:rsidR="006F3CE3">
        <w:rPr>
          <w:color w:val="auto"/>
        </w:rPr>
        <w:t>,</w:t>
      </w:r>
      <w:r w:rsidR="00586448">
        <w:rPr>
          <w:color w:val="auto"/>
        </w:rPr>
        <w:t>79</w:t>
      </w:r>
      <w:r w:rsidR="006F3CE3">
        <w:rPr>
          <w:color w:val="auto"/>
        </w:rPr>
        <w:t>%</w:t>
      </w:r>
    </w:p>
    <w:p w:rsidR="001668AE" w:rsidRPr="006E0BE3" w:rsidRDefault="00AE26F4" w:rsidP="00501AD8">
      <w:pPr>
        <w:pStyle w:val="NormalnyWeb"/>
        <w:numPr>
          <w:ilvl w:val="0"/>
          <w:numId w:val="15"/>
        </w:numPr>
        <w:suppressAutoHyphens/>
        <w:spacing w:before="0" w:beforeAutospacing="0" w:after="0" w:afterAutospacing="0" w:line="276" w:lineRule="auto"/>
        <w:ind w:left="714" w:hanging="357"/>
        <w:rPr>
          <w:color w:val="auto"/>
        </w:rPr>
      </w:pPr>
      <w:r>
        <w:rPr>
          <w:color w:val="auto"/>
        </w:rPr>
        <w:t xml:space="preserve">Pomoc społeczna                    </w:t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 xml:space="preserve">           </w:t>
      </w:r>
      <w:r w:rsidR="006F3CE3">
        <w:rPr>
          <w:color w:val="auto"/>
        </w:rPr>
        <w:t xml:space="preserve"> 2</w:t>
      </w:r>
      <w:r w:rsidR="001668AE" w:rsidRPr="006E0BE3">
        <w:rPr>
          <w:color w:val="auto"/>
        </w:rPr>
        <w:t>.</w:t>
      </w:r>
      <w:r w:rsidR="006F3CE3">
        <w:rPr>
          <w:color w:val="auto"/>
        </w:rPr>
        <w:t>192</w:t>
      </w:r>
      <w:r w:rsidR="001668AE" w:rsidRPr="006E0BE3">
        <w:rPr>
          <w:color w:val="auto"/>
        </w:rPr>
        <w:t>.</w:t>
      </w:r>
      <w:r w:rsidR="006F3CE3">
        <w:rPr>
          <w:color w:val="auto"/>
        </w:rPr>
        <w:t>491</w:t>
      </w:r>
      <w:r w:rsidR="001668AE" w:rsidRPr="006E0BE3">
        <w:rPr>
          <w:color w:val="auto"/>
        </w:rPr>
        <w:t>,</w:t>
      </w:r>
      <w:r w:rsidR="006F3CE3">
        <w:rPr>
          <w:color w:val="auto"/>
        </w:rPr>
        <w:t>81</w:t>
      </w:r>
      <w:r w:rsidR="001668AE" w:rsidRPr="006E0BE3">
        <w:rPr>
          <w:color w:val="auto"/>
        </w:rPr>
        <w:t xml:space="preserve"> zł</w:t>
      </w:r>
      <w:r w:rsidR="003670F7">
        <w:rPr>
          <w:color w:val="auto"/>
        </w:rPr>
        <w:t xml:space="preserve"> –</w:t>
      </w:r>
      <w:r w:rsidR="007B1B89">
        <w:rPr>
          <w:color w:val="auto"/>
        </w:rPr>
        <w:t xml:space="preserve"> </w:t>
      </w:r>
      <w:r>
        <w:rPr>
          <w:color w:val="auto"/>
        </w:rPr>
        <w:t xml:space="preserve"> </w:t>
      </w:r>
      <w:r w:rsidR="006D595F">
        <w:rPr>
          <w:color w:val="auto"/>
        </w:rPr>
        <w:t xml:space="preserve"> </w:t>
      </w:r>
      <w:r w:rsidR="006F3CE3">
        <w:rPr>
          <w:color w:val="auto"/>
        </w:rPr>
        <w:t>7</w:t>
      </w:r>
      <w:r w:rsidR="003670F7">
        <w:rPr>
          <w:color w:val="auto"/>
        </w:rPr>
        <w:t>,</w:t>
      </w:r>
      <w:r w:rsidR="006F3CE3">
        <w:rPr>
          <w:color w:val="auto"/>
        </w:rPr>
        <w:t>1</w:t>
      </w:r>
      <w:r w:rsidR="00586448">
        <w:rPr>
          <w:color w:val="auto"/>
        </w:rPr>
        <w:t>1</w:t>
      </w:r>
      <w:r w:rsidR="003670F7">
        <w:rPr>
          <w:color w:val="auto"/>
        </w:rPr>
        <w:t>%</w:t>
      </w:r>
    </w:p>
    <w:p w:rsidR="00FD1679" w:rsidRPr="006E0BE3" w:rsidRDefault="00FD1679" w:rsidP="00501AD8">
      <w:pPr>
        <w:pStyle w:val="Tekstpodstawowy21"/>
        <w:spacing w:line="276" w:lineRule="auto"/>
        <w:jc w:val="both"/>
        <w:rPr>
          <w:bCs/>
        </w:rPr>
      </w:pPr>
    </w:p>
    <w:p w:rsidR="00090B3A" w:rsidRDefault="00447507" w:rsidP="00501AD8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>Z</w:t>
      </w:r>
      <w:r w:rsidRPr="00D16774">
        <w:rPr>
          <w:bCs/>
        </w:rPr>
        <w:t>obowiązania krótkoterminowe</w:t>
      </w:r>
      <w:r>
        <w:rPr>
          <w:bCs/>
        </w:rPr>
        <w:t xml:space="preserve"> stanowią kwotę 1.</w:t>
      </w:r>
      <w:r w:rsidR="00AE26F4">
        <w:rPr>
          <w:bCs/>
        </w:rPr>
        <w:t>2</w:t>
      </w:r>
      <w:r w:rsidR="006F3CE3">
        <w:rPr>
          <w:bCs/>
        </w:rPr>
        <w:t>15</w:t>
      </w:r>
      <w:r>
        <w:rPr>
          <w:bCs/>
        </w:rPr>
        <w:t>.</w:t>
      </w:r>
      <w:r w:rsidR="00780A95">
        <w:rPr>
          <w:bCs/>
        </w:rPr>
        <w:t>283</w:t>
      </w:r>
      <w:r>
        <w:rPr>
          <w:bCs/>
        </w:rPr>
        <w:t>,</w:t>
      </w:r>
      <w:r w:rsidR="006F3CE3">
        <w:rPr>
          <w:bCs/>
        </w:rPr>
        <w:t>43</w:t>
      </w:r>
      <w:r>
        <w:rPr>
          <w:bCs/>
        </w:rPr>
        <w:t xml:space="preserve"> zł. i dotyczą zobowiązań wobec budżetów z tytułu składek na ubezpieczenia społeczne, zdrowotne i fundusz pracy oraz zaliczki na podatek dochodowy od wynagrodzeń wypłaconych w grudniu 201</w:t>
      </w:r>
      <w:r w:rsidR="006F3CE3">
        <w:rPr>
          <w:bCs/>
        </w:rPr>
        <w:t>8</w:t>
      </w:r>
      <w:r>
        <w:rPr>
          <w:bCs/>
        </w:rPr>
        <w:t xml:space="preserve"> roku, zobowiązań </w:t>
      </w:r>
      <w:r w:rsidR="004C5076">
        <w:rPr>
          <w:bCs/>
        </w:rPr>
        <w:br/>
      </w:r>
      <w:r>
        <w:rPr>
          <w:bCs/>
        </w:rPr>
        <w:t>z tytułu naliczenia dodatkowego wynagrodzenia rocznego za 201</w:t>
      </w:r>
      <w:r w:rsidR="006F3CE3">
        <w:rPr>
          <w:bCs/>
        </w:rPr>
        <w:t>8</w:t>
      </w:r>
      <w:r>
        <w:rPr>
          <w:bCs/>
        </w:rPr>
        <w:t xml:space="preserve"> rok oraz zobowiązań wobec kontrahentów z tytułu zakupionych towarów i usług, których termin płatności przechodzi na 201</w:t>
      </w:r>
      <w:r w:rsidR="006F3CE3">
        <w:rPr>
          <w:bCs/>
        </w:rPr>
        <w:t>9</w:t>
      </w:r>
      <w:r>
        <w:rPr>
          <w:bCs/>
        </w:rPr>
        <w:t xml:space="preserve"> rok. </w:t>
      </w:r>
    </w:p>
    <w:p w:rsidR="00A9403F" w:rsidRDefault="00A9403F" w:rsidP="00501AD8">
      <w:pPr>
        <w:pStyle w:val="Tekstpodstawowy21"/>
        <w:spacing w:line="276" w:lineRule="auto"/>
        <w:jc w:val="both"/>
        <w:rPr>
          <w:bCs/>
        </w:rPr>
      </w:pPr>
    </w:p>
    <w:p w:rsidR="00A9403F" w:rsidRDefault="00A9403F" w:rsidP="00501AD8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>Zobowiązania wymagalne na koniec 201</w:t>
      </w:r>
      <w:r w:rsidR="006F3CE3">
        <w:rPr>
          <w:bCs/>
        </w:rPr>
        <w:t>8</w:t>
      </w:r>
      <w:r>
        <w:rPr>
          <w:bCs/>
        </w:rPr>
        <w:t xml:space="preserve"> r. nie występują.</w:t>
      </w:r>
    </w:p>
    <w:p w:rsidR="006F3CE3" w:rsidRDefault="006F3CE3" w:rsidP="00501AD8">
      <w:pPr>
        <w:pStyle w:val="Tekstpodstawowy21"/>
        <w:spacing w:line="276" w:lineRule="auto"/>
        <w:jc w:val="both"/>
        <w:rPr>
          <w:bCs/>
        </w:rPr>
      </w:pPr>
    </w:p>
    <w:p w:rsidR="00A9403F" w:rsidRDefault="00A9403F" w:rsidP="00501AD8">
      <w:pPr>
        <w:pStyle w:val="Tekstpodstawowy21"/>
        <w:spacing w:line="276" w:lineRule="auto"/>
        <w:jc w:val="both"/>
        <w:rPr>
          <w:b/>
          <w:bCs/>
        </w:rPr>
      </w:pPr>
      <w:r w:rsidRPr="006E0BE3">
        <w:rPr>
          <w:bCs/>
        </w:rPr>
        <w:t xml:space="preserve">Wykonanie wydatków </w:t>
      </w:r>
      <w:r>
        <w:rPr>
          <w:bCs/>
        </w:rPr>
        <w:t>majątkowych</w:t>
      </w:r>
      <w:r w:rsidRPr="006E0BE3">
        <w:rPr>
          <w:bCs/>
        </w:rPr>
        <w:t xml:space="preserve">  według działów, rozdziałów i paragrafów klasyfikacji budżetowej przedstawia </w:t>
      </w:r>
      <w:r>
        <w:rPr>
          <w:b/>
          <w:bCs/>
        </w:rPr>
        <w:t xml:space="preserve">załącznik </w:t>
      </w:r>
      <w:r w:rsidRPr="006E0BE3">
        <w:rPr>
          <w:b/>
          <w:bCs/>
        </w:rPr>
        <w:t xml:space="preserve">nr </w:t>
      </w:r>
      <w:r w:rsidR="006C2237">
        <w:rPr>
          <w:b/>
          <w:bCs/>
        </w:rPr>
        <w:t>6</w:t>
      </w:r>
      <w:r w:rsidRPr="006E0BE3">
        <w:rPr>
          <w:b/>
          <w:bCs/>
        </w:rPr>
        <w:t xml:space="preserve">.  </w:t>
      </w:r>
    </w:p>
    <w:p w:rsidR="00323B1B" w:rsidRDefault="00323B1B" w:rsidP="00501AD8">
      <w:pPr>
        <w:pStyle w:val="NormalnyWeb"/>
        <w:spacing w:before="0" w:line="276" w:lineRule="auto"/>
        <w:rPr>
          <w:b/>
          <w:color w:val="auto"/>
        </w:rPr>
      </w:pPr>
    </w:p>
    <w:p w:rsidR="006D595F" w:rsidRDefault="006D595F" w:rsidP="001668AE">
      <w:pPr>
        <w:pStyle w:val="NormalnyWeb"/>
        <w:spacing w:before="0" w:line="240" w:lineRule="auto"/>
        <w:rPr>
          <w:b/>
          <w:color w:val="auto"/>
        </w:rPr>
      </w:pPr>
    </w:p>
    <w:p w:rsidR="008B0DEA" w:rsidRDefault="008B0DEA" w:rsidP="001668AE">
      <w:pPr>
        <w:pStyle w:val="NormalnyWeb"/>
        <w:spacing w:before="0" w:line="240" w:lineRule="auto"/>
        <w:rPr>
          <w:b/>
          <w:color w:val="auto"/>
        </w:rPr>
      </w:pPr>
    </w:p>
    <w:p w:rsidR="001668AE" w:rsidRPr="0039601C" w:rsidRDefault="001668AE" w:rsidP="001668AE">
      <w:pPr>
        <w:pStyle w:val="NormalnyWeb"/>
        <w:spacing w:before="0" w:line="240" w:lineRule="auto"/>
        <w:rPr>
          <w:b/>
          <w:i/>
          <w:color w:val="auto"/>
        </w:rPr>
      </w:pPr>
      <w:r w:rsidRPr="0039601C">
        <w:rPr>
          <w:b/>
          <w:color w:val="auto"/>
        </w:rPr>
        <w:lastRenderedPageBreak/>
        <w:t xml:space="preserve">DZIAŁ 010 – ROLNICTWO i ŁOWIECTWO </w:t>
      </w:r>
    </w:p>
    <w:p w:rsidR="001668AE" w:rsidRPr="0039601C" w:rsidRDefault="001668AE" w:rsidP="00EC146D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39601C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6F3CE3">
        <w:rPr>
          <w:b/>
          <w:i/>
          <w:color w:val="auto"/>
        </w:rPr>
        <w:t>8</w:t>
      </w:r>
      <w:r w:rsidRPr="0039601C">
        <w:rPr>
          <w:b/>
          <w:i/>
          <w:color w:val="auto"/>
        </w:rPr>
        <w:t>.</w:t>
      </w:r>
      <w:r w:rsidR="006F3CE3">
        <w:rPr>
          <w:b/>
          <w:i/>
          <w:color w:val="auto"/>
        </w:rPr>
        <w:t>560</w:t>
      </w:r>
      <w:r w:rsidRPr="0039601C">
        <w:rPr>
          <w:b/>
          <w:i/>
          <w:color w:val="auto"/>
        </w:rPr>
        <w:t>,</w:t>
      </w:r>
      <w:r w:rsidR="006F3CE3">
        <w:rPr>
          <w:b/>
          <w:i/>
          <w:color w:val="auto"/>
        </w:rPr>
        <w:t>34</w:t>
      </w:r>
      <w:r w:rsidRPr="0039601C">
        <w:rPr>
          <w:b/>
          <w:i/>
          <w:color w:val="auto"/>
        </w:rPr>
        <w:t> zł</w:t>
      </w:r>
    </w:p>
    <w:p w:rsidR="001668AE" w:rsidRPr="0039601C" w:rsidRDefault="001668AE" w:rsidP="00EC146D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39601C">
        <w:rPr>
          <w:b/>
          <w:i/>
          <w:color w:val="auto"/>
        </w:rPr>
        <w:t xml:space="preserve">Wykonanie                                                                                 </w:t>
      </w:r>
      <w:r w:rsidR="006B4405">
        <w:rPr>
          <w:b/>
          <w:i/>
          <w:color w:val="auto"/>
        </w:rPr>
        <w:t xml:space="preserve">                               </w:t>
      </w:r>
      <w:r w:rsidR="006F3CE3">
        <w:rPr>
          <w:b/>
          <w:i/>
          <w:color w:val="auto"/>
        </w:rPr>
        <w:t>8</w:t>
      </w:r>
      <w:r w:rsidRPr="0039601C">
        <w:rPr>
          <w:b/>
          <w:i/>
          <w:color w:val="auto"/>
        </w:rPr>
        <w:t>.</w:t>
      </w:r>
      <w:r w:rsidR="006F3CE3">
        <w:rPr>
          <w:b/>
          <w:i/>
          <w:color w:val="auto"/>
        </w:rPr>
        <w:t>460</w:t>
      </w:r>
      <w:r w:rsidRPr="0039601C">
        <w:rPr>
          <w:b/>
          <w:i/>
          <w:color w:val="auto"/>
        </w:rPr>
        <w:t>,</w:t>
      </w:r>
      <w:r w:rsidR="006F3CE3">
        <w:rPr>
          <w:b/>
          <w:i/>
          <w:color w:val="auto"/>
        </w:rPr>
        <w:t>6</w:t>
      </w:r>
      <w:r w:rsidR="0090065C">
        <w:rPr>
          <w:b/>
          <w:i/>
          <w:color w:val="auto"/>
        </w:rPr>
        <w:t>0</w:t>
      </w:r>
      <w:r w:rsidRPr="0039601C">
        <w:rPr>
          <w:b/>
          <w:i/>
          <w:color w:val="auto"/>
        </w:rPr>
        <w:t> zł</w:t>
      </w:r>
    </w:p>
    <w:p w:rsidR="001668AE" w:rsidRPr="0039601C" w:rsidRDefault="001668AE" w:rsidP="00EC146D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39601C">
        <w:rPr>
          <w:b/>
          <w:i/>
          <w:color w:val="auto"/>
        </w:rPr>
        <w:t xml:space="preserve">% wykonania                                                                                               </w:t>
      </w:r>
      <w:r w:rsidR="00E1621D" w:rsidRPr="0039601C">
        <w:rPr>
          <w:b/>
          <w:i/>
          <w:color w:val="auto"/>
        </w:rPr>
        <w:t xml:space="preserve">                   </w:t>
      </w:r>
      <w:r w:rsidR="00EF1E01" w:rsidRPr="0039601C">
        <w:rPr>
          <w:b/>
          <w:i/>
          <w:color w:val="auto"/>
        </w:rPr>
        <w:t xml:space="preserve">  </w:t>
      </w:r>
      <w:r w:rsidR="0090065C">
        <w:rPr>
          <w:b/>
          <w:i/>
          <w:color w:val="auto"/>
        </w:rPr>
        <w:t>9</w:t>
      </w:r>
      <w:r w:rsidR="006F3CE3">
        <w:rPr>
          <w:b/>
          <w:i/>
          <w:color w:val="auto"/>
        </w:rPr>
        <w:t>8</w:t>
      </w:r>
      <w:r w:rsidR="0039601C" w:rsidRPr="0039601C">
        <w:rPr>
          <w:b/>
          <w:i/>
          <w:color w:val="auto"/>
        </w:rPr>
        <w:t>,</w:t>
      </w:r>
      <w:r w:rsidR="006F3CE3">
        <w:rPr>
          <w:b/>
          <w:i/>
          <w:color w:val="auto"/>
        </w:rPr>
        <w:t>83</w:t>
      </w:r>
    </w:p>
    <w:p w:rsidR="001B7E86" w:rsidRDefault="001B7E86" w:rsidP="00EC146D">
      <w:pPr>
        <w:pStyle w:val="NormalnyWeb"/>
        <w:spacing w:before="0" w:beforeAutospacing="0" w:after="0" w:afterAutospacing="0" w:line="240" w:lineRule="auto"/>
        <w:ind w:right="-108"/>
        <w:rPr>
          <w:color w:val="auto"/>
        </w:rPr>
      </w:pPr>
    </w:p>
    <w:p w:rsidR="00276C81" w:rsidRDefault="001668AE" w:rsidP="00501AD8">
      <w:pPr>
        <w:pStyle w:val="NormalnyWeb"/>
        <w:spacing w:before="0" w:after="0" w:line="276" w:lineRule="auto"/>
        <w:ind w:right="-108"/>
        <w:rPr>
          <w:color w:val="auto"/>
        </w:rPr>
      </w:pPr>
      <w:r w:rsidRPr="00791516">
        <w:rPr>
          <w:color w:val="auto"/>
        </w:rPr>
        <w:t>W ramach niniejszego działu Gmina </w:t>
      </w:r>
      <w:r w:rsidR="00C27D11" w:rsidRPr="00791516">
        <w:rPr>
          <w:color w:val="auto"/>
        </w:rPr>
        <w:t>Szczawno-Zdrój w  201</w:t>
      </w:r>
      <w:r w:rsidR="00576AE1">
        <w:rPr>
          <w:color w:val="auto"/>
        </w:rPr>
        <w:t>8</w:t>
      </w:r>
      <w:r w:rsidR="0039601C" w:rsidRPr="00791516">
        <w:rPr>
          <w:color w:val="auto"/>
        </w:rPr>
        <w:t xml:space="preserve"> </w:t>
      </w:r>
      <w:r w:rsidRPr="00791516">
        <w:rPr>
          <w:color w:val="auto"/>
        </w:rPr>
        <w:t>r</w:t>
      </w:r>
      <w:r w:rsidR="0039601C" w:rsidRPr="00791516">
        <w:rPr>
          <w:color w:val="auto"/>
        </w:rPr>
        <w:t>.</w:t>
      </w:r>
      <w:r w:rsidRPr="00791516">
        <w:rPr>
          <w:color w:val="auto"/>
        </w:rPr>
        <w:t xml:space="preserve"> wydatkowała środki w wysokości </w:t>
      </w:r>
      <w:r w:rsidR="00C034A8">
        <w:rPr>
          <w:color w:val="auto"/>
        </w:rPr>
        <w:t>8</w:t>
      </w:r>
      <w:r w:rsidR="00C27D11" w:rsidRPr="00791516">
        <w:rPr>
          <w:color w:val="auto"/>
        </w:rPr>
        <w:t>.</w:t>
      </w:r>
      <w:r w:rsidR="00C034A8">
        <w:rPr>
          <w:color w:val="auto"/>
        </w:rPr>
        <w:t>460</w:t>
      </w:r>
      <w:r w:rsidR="00C27D11" w:rsidRPr="00791516">
        <w:rPr>
          <w:color w:val="auto"/>
        </w:rPr>
        <w:t>,</w:t>
      </w:r>
      <w:r w:rsidR="00C034A8">
        <w:rPr>
          <w:color w:val="auto"/>
        </w:rPr>
        <w:t>6</w:t>
      </w:r>
      <w:r w:rsidR="004210BE">
        <w:rPr>
          <w:color w:val="auto"/>
        </w:rPr>
        <w:t>0</w:t>
      </w:r>
      <w:r w:rsidR="00C27D11" w:rsidRPr="00791516">
        <w:rPr>
          <w:color w:val="auto"/>
        </w:rPr>
        <w:t xml:space="preserve"> zł </w:t>
      </w:r>
      <w:r w:rsidRPr="00791516">
        <w:rPr>
          <w:color w:val="auto"/>
        </w:rPr>
        <w:t xml:space="preserve">na zwrot części podatku akcyzowego zawartego w cenie oleju napędowego wykorzystywanego </w:t>
      </w:r>
      <w:r w:rsidR="00720F83">
        <w:rPr>
          <w:color w:val="auto"/>
        </w:rPr>
        <w:t xml:space="preserve">przez </w:t>
      </w:r>
      <w:r w:rsidR="00720F83" w:rsidRPr="00791516">
        <w:rPr>
          <w:color w:val="auto"/>
        </w:rPr>
        <w:t xml:space="preserve">producentów rolnych </w:t>
      </w:r>
      <w:r w:rsidRPr="00791516">
        <w:rPr>
          <w:color w:val="auto"/>
        </w:rPr>
        <w:t>do produkcji rolnej</w:t>
      </w:r>
      <w:r w:rsidR="00141DB0">
        <w:rPr>
          <w:color w:val="auto"/>
        </w:rPr>
        <w:t xml:space="preserve">, </w:t>
      </w:r>
      <w:r w:rsidR="00720F83">
        <w:rPr>
          <w:color w:val="auto"/>
        </w:rPr>
        <w:t xml:space="preserve">i </w:t>
      </w:r>
      <w:r w:rsidRPr="00791516">
        <w:rPr>
          <w:color w:val="auto"/>
        </w:rPr>
        <w:t xml:space="preserve"> na pokrycie kosztów postępowania w sprawie jego zwrotu</w:t>
      </w:r>
      <w:r w:rsidR="00791516" w:rsidRPr="00791516">
        <w:rPr>
          <w:color w:val="auto"/>
        </w:rPr>
        <w:t>.</w:t>
      </w:r>
      <w:r w:rsidRPr="00791516">
        <w:rPr>
          <w:color w:val="auto"/>
        </w:rPr>
        <w:t xml:space="preserve"> Środki na ten cel pochodziły w całości z dotacji z budżetu państwa na realizację zadań bieżących z zakresu administracji rządowej oraz innych zadań zleconych gminie.</w:t>
      </w:r>
      <w:r w:rsidR="00141DB0">
        <w:rPr>
          <w:color w:val="auto"/>
        </w:rPr>
        <w:t xml:space="preserve"> </w:t>
      </w:r>
    </w:p>
    <w:p w:rsidR="00A648B5" w:rsidRDefault="00276C81" w:rsidP="008B0DEA">
      <w:pPr>
        <w:pStyle w:val="NormalnyWeb"/>
        <w:spacing w:before="0" w:after="0" w:line="276" w:lineRule="auto"/>
        <w:ind w:right="-108"/>
        <w:rPr>
          <w:color w:val="auto"/>
        </w:rPr>
      </w:pPr>
      <w:r>
        <w:rPr>
          <w:color w:val="auto"/>
        </w:rPr>
        <w:t>Ponadto kwota 260,26 zł to wydatek dotyczący przekazania do Izby Rolniczej 2% uzyskanych wpływów z podatku rolnego.</w:t>
      </w:r>
    </w:p>
    <w:p w:rsidR="001668AE" w:rsidRPr="007A19FA" w:rsidRDefault="001668AE" w:rsidP="00501AD8">
      <w:pPr>
        <w:pStyle w:val="NormalnyWeb"/>
        <w:spacing w:before="0" w:line="276" w:lineRule="auto"/>
        <w:rPr>
          <w:b/>
          <w:i/>
          <w:color w:val="auto"/>
        </w:rPr>
      </w:pPr>
      <w:r w:rsidRPr="007A19FA">
        <w:rPr>
          <w:b/>
          <w:color w:val="auto"/>
        </w:rPr>
        <w:t xml:space="preserve">DZIAŁ 600 – TRANSPORT i ŁĄCZNOŚĆ </w:t>
      </w:r>
    </w:p>
    <w:p w:rsidR="001668AE" w:rsidRPr="00F1258B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Plan po </w:t>
      </w:r>
      <w:r w:rsidRPr="00F1258B">
        <w:rPr>
          <w:b/>
          <w:i/>
          <w:color w:val="auto"/>
        </w:rPr>
        <w:t xml:space="preserve">zmianach                                                                                             </w:t>
      </w:r>
      <w:r w:rsidR="008F7540" w:rsidRPr="00F1258B">
        <w:rPr>
          <w:b/>
          <w:i/>
          <w:color w:val="auto"/>
        </w:rPr>
        <w:t xml:space="preserve">  </w:t>
      </w:r>
      <w:r w:rsidR="0090065C" w:rsidRPr="00F1258B">
        <w:rPr>
          <w:b/>
          <w:i/>
          <w:color w:val="auto"/>
        </w:rPr>
        <w:t>1</w:t>
      </w:r>
      <w:r w:rsidR="00791516" w:rsidRPr="00F1258B">
        <w:rPr>
          <w:b/>
          <w:i/>
          <w:color w:val="auto"/>
        </w:rPr>
        <w:t>.</w:t>
      </w:r>
      <w:r w:rsidR="006F3CE3" w:rsidRPr="00F1258B">
        <w:rPr>
          <w:b/>
          <w:i/>
          <w:color w:val="auto"/>
        </w:rPr>
        <w:t>398</w:t>
      </w:r>
      <w:r w:rsidRPr="00F1258B">
        <w:rPr>
          <w:b/>
          <w:i/>
          <w:color w:val="auto"/>
        </w:rPr>
        <w:t>.</w:t>
      </w:r>
      <w:r w:rsidR="006F3CE3" w:rsidRPr="00F1258B">
        <w:rPr>
          <w:b/>
          <w:i/>
          <w:color w:val="auto"/>
        </w:rPr>
        <w:t>120</w:t>
      </w:r>
      <w:r w:rsidRPr="00F1258B">
        <w:rPr>
          <w:b/>
          <w:i/>
          <w:color w:val="auto"/>
        </w:rPr>
        <w:t>,</w:t>
      </w:r>
      <w:r w:rsidR="006F3CE3" w:rsidRPr="00F1258B">
        <w:rPr>
          <w:b/>
          <w:i/>
          <w:color w:val="auto"/>
        </w:rPr>
        <w:t>00</w:t>
      </w:r>
      <w:r w:rsidRPr="00F1258B">
        <w:rPr>
          <w:b/>
          <w:i/>
          <w:color w:val="auto"/>
        </w:rPr>
        <w:t> zł</w:t>
      </w:r>
    </w:p>
    <w:p w:rsidR="001668AE" w:rsidRPr="00F1258B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F1258B">
        <w:rPr>
          <w:b/>
          <w:i/>
          <w:color w:val="auto"/>
        </w:rPr>
        <w:t xml:space="preserve">Wykonanie                                                                                                          </w:t>
      </w:r>
      <w:r w:rsidR="0090065C" w:rsidRPr="00F1258B">
        <w:rPr>
          <w:b/>
          <w:i/>
          <w:color w:val="auto"/>
        </w:rPr>
        <w:t>1</w:t>
      </w:r>
      <w:r w:rsidR="006B4405" w:rsidRPr="00F1258B">
        <w:rPr>
          <w:b/>
          <w:i/>
          <w:color w:val="auto"/>
        </w:rPr>
        <w:t>.</w:t>
      </w:r>
      <w:r w:rsidR="006F3CE3" w:rsidRPr="00F1258B">
        <w:rPr>
          <w:b/>
          <w:i/>
          <w:color w:val="auto"/>
        </w:rPr>
        <w:t>23</w:t>
      </w:r>
      <w:r w:rsidR="006D595F" w:rsidRPr="00F1258B">
        <w:rPr>
          <w:b/>
          <w:i/>
          <w:color w:val="auto"/>
        </w:rPr>
        <w:t>3</w:t>
      </w:r>
      <w:r w:rsidRPr="00F1258B">
        <w:rPr>
          <w:b/>
          <w:i/>
          <w:color w:val="auto"/>
        </w:rPr>
        <w:t>.</w:t>
      </w:r>
      <w:r w:rsidR="006D595F" w:rsidRPr="00F1258B">
        <w:rPr>
          <w:b/>
          <w:i/>
          <w:color w:val="auto"/>
        </w:rPr>
        <w:t>7</w:t>
      </w:r>
      <w:r w:rsidR="006F3CE3" w:rsidRPr="00F1258B">
        <w:rPr>
          <w:b/>
          <w:i/>
          <w:color w:val="auto"/>
        </w:rPr>
        <w:t>98</w:t>
      </w:r>
      <w:r w:rsidRPr="00F1258B">
        <w:rPr>
          <w:b/>
          <w:i/>
          <w:color w:val="auto"/>
        </w:rPr>
        <w:t>,</w:t>
      </w:r>
      <w:r w:rsidR="006F3CE3" w:rsidRPr="00F1258B">
        <w:rPr>
          <w:b/>
          <w:i/>
          <w:color w:val="auto"/>
        </w:rPr>
        <w:t>95</w:t>
      </w:r>
      <w:r w:rsidRPr="00F1258B">
        <w:rPr>
          <w:b/>
          <w:i/>
          <w:color w:val="auto"/>
        </w:rPr>
        <w:t> zł</w:t>
      </w:r>
    </w:p>
    <w:p w:rsidR="001668AE" w:rsidRPr="007A19FA" w:rsidRDefault="001668AE" w:rsidP="00501AD8">
      <w:pPr>
        <w:pStyle w:val="NormalnyWeb"/>
        <w:shd w:val="clear" w:color="auto" w:fill="BFBFBF"/>
        <w:spacing w:before="0" w:beforeAutospacing="0" w:line="276" w:lineRule="auto"/>
        <w:ind w:right="-108"/>
        <w:rPr>
          <w:b/>
          <w:i/>
          <w:color w:val="auto"/>
        </w:rPr>
      </w:pPr>
      <w:r w:rsidRPr="00F1258B">
        <w:rPr>
          <w:b/>
          <w:i/>
          <w:color w:val="auto"/>
        </w:rPr>
        <w:t xml:space="preserve">% wykonania                                                                                      </w:t>
      </w:r>
      <w:r w:rsidR="00780140" w:rsidRPr="00F1258B">
        <w:rPr>
          <w:b/>
          <w:i/>
          <w:color w:val="auto"/>
        </w:rPr>
        <w:t xml:space="preserve">                             </w:t>
      </w:r>
      <w:r w:rsidR="006F3CE3" w:rsidRPr="00F1258B">
        <w:rPr>
          <w:b/>
          <w:i/>
          <w:color w:val="auto"/>
        </w:rPr>
        <w:t>88</w:t>
      </w:r>
      <w:r w:rsidRPr="00F1258B">
        <w:rPr>
          <w:b/>
          <w:i/>
          <w:color w:val="auto"/>
        </w:rPr>
        <w:t>,</w:t>
      </w:r>
      <w:r w:rsidR="006D595F" w:rsidRPr="00F1258B">
        <w:rPr>
          <w:b/>
          <w:i/>
          <w:color w:val="auto"/>
        </w:rPr>
        <w:t>2</w:t>
      </w:r>
      <w:r w:rsidR="008941A4">
        <w:rPr>
          <w:b/>
          <w:i/>
          <w:color w:val="auto"/>
        </w:rPr>
        <w:t>5</w:t>
      </w:r>
    </w:p>
    <w:p w:rsidR="0030170C" w:rsidRDefault="0030170C" w:rsidP="00501AD8">
      <w:pPr>
        <w:pStyle w:val="Tekstpodstawowyzwciciem"/>
        <w:spacing w:line="276" w:lineRule="auto"/>
        <w:ind w:firstLine="0"/>
        <w:jc w:val="both"/>
        <w:rPr>
          <w:color w:val="000000"/>
          <w:spacing w:val="2"/>
        </w:rPr>
      </w:pPr>
      <w:r>
        <w:rPr>
          <w:color w:val="000000"/>
        </w:rPr>
        <w:t>Wydatki bieżące obejmują dopłaty do komunikacji miejskiej oraz koszty utrzymania,</w:t>
      </w:r>
      <w:r>
        <w:rPr>
          <w:color w:val="000000"/>
          <w:spacing w:val="2"/>
        </w:rPr>
        <w:t xml:space="preserve"> remontów i modernizacji dróg gminnych. </w:t>
      </w:r>
    </w:p>
    <w:p w:rsidR="00276C81" w:rsidRDefault="0030170C" w:rsidP="00501AD8">
      <w:pPr>
        <w:pStyle w:val="Tekstpodstawowyzwciciem"/>
        <w:spacing w:line="276" w:lineRule="auto"/>
        <w:ind w:firstLine="0"/>
        <w:jc w:val="both"/>
        <w:rPr>
          <w:color w:val="000000"/>
        </w:rPr>
      </w:pPr>
      <w:r>
        <w:rPr>
          <w:color w:val="000000"/>
        </w:rPr>
        <w:t xml:space="preserve">Za przewozy autobusowe zgodnie </w:t>
      </w:r>
      <w:r w:rsidR="0076285D">
        <w:rPr>
          <w:color w:val="000000"/>
        </w:rPr>
        <w:t>z zawartym Porozumieniem</w:t>
      </w:r>
      <w:r>
        <w:rPr>
          <w:color w:val="000000"/>
          <w:spacing w:val="-6"/>
        </w:rPr>
        <w:t xml:space="preserve"> </w:t>
      </w:r>
      <w:r w:rsidR="0076285D">
        <w:rPr>
          <w:color w:val="000000"/>
          <w:spacing w:val="-6"/>
        </w:rPr>
        <w:t xml:space="preserve">z Gminą Wałbrzych </w:t>
      </w:r>
      <w:r>
        <w:rPr>
          <w:color w:val="000000"/>
          <w:spacing w:val="-6"/>
        </w:rPr>
        <w:t xml:space="preserve"> </w:t>
      </w:r>
      <w:r w:rsidR="00A21AAF">
        <w:rPr>
          <w:color w:val="000000"/>
          <w:spacing w:val="-6"/>
        </w:rPr>
        <w:br/>
      </w:r>
      <w:r>
        <w:rPr>
          <w:color w:val="000000"/>
          <w:spacing w:val="-6"/>
        </w:rPr>
        <w:t>i z przewoźnikiem prywatnym o świadczeni</w:t>
      </w:r>
      <w:r w:rsidR="0076285D">
        <w:rPr>
          <w:color w:val="000000"/>
          <w:spacing w:val="-6"/>
        </w:rPr>
        <w:t>e</w:t>
      </w:r>
      <w:r>
        <w:rPr>
          <w:color w:val="000000"/>
          <w:spacing w:val="-6"/>
        </w:rPr>
        <w:t xml:space="preserve"> usług transportowych</w:t>
      </w:r>
      <w:r>
        <w:rPr>
          <w:color w:val="000000"/>
        </w:rPr>
        <w:t xml:space="preserve"> na linii </w:t>
      </w:r>
      <w:r w:rsidR="0076285D">
        <w:rPr>
          <w:color w:val="000000"/>
        </w:rPr>
        <w:t>7</w:t>
      </w:r>
      <w:r>
        <w:rPr>
          <w:color w:val="000000"/>
          <w:spacing w:val="2"/>
        </w:rPr>
        <w:t xml:space="preserve">,18 </w:t>
      </w:r>
      <w:r>
        <w:rPr>
          <w:color w:val="000000"/>
          <w:spacing w:val="2"/>
        </w:rPr>
        <w:br/>
        <w:t xml:space="preserve">i 5 </w:t>
      </w:r>
      <w:r>
        <w:rPr>
          <w:color w:val="000000"/>
        </w:rPr>
        <w:t xml:space="preserve">zapłacono </w:t>
      </w:r>
      <w:r w:rsidR="0076285D">
        <w:rPr>
          <w:color w:val="000000"/>
        </w:rPr>
        <w:t xml:space="preserve">łącznie </w:t>
      </w:r>
      <w:r>
        <w:rPr>
          <w:color w:val="000000"/>
        </w:rPr>
        <w:t>1</w:t>
      </w:r>
      <w:r w:rsidR="00276C81">
        <w:rPr>
          <w:color w:val="000000"/>
        </w:rPr>
        <w:t>90</w:t>
      </w:r>
      <w:r>
        <w:rPr>
          <w:color w:val="000000"/>
        </w:rPr>
        <w:t>.4</w:t>
      </w:r>
      <w:r w:rsidR="00276C81">
        <w:rPr>
          <w:color w:val="000000"/>
        </w:rPr>
        <w:t>22</w:t>
      </w:r>
      <w:r>
        <w:rPr>
          <w:color w:val="000000"/>
        </w:rPr>
        <w:t>,</w:t>
      </w:r>
      <w:r w:rsidR="00276C81">
        <w:rPr>
          <w:color w:val="000000"/>
        </w:rPr>
        <w:t>48</w:t>
      </w:r>
      <w:r>
        <w:rPr>
          <w:color w:val="000000"/>
        </w:rPr>
        <w:t xml:space="preserve"> zł - 9</w:t>
      </w:r>
      <w:r w:rsidR="00276C81">
        <w:rPr>
          <w:color w:val="000000"/>
        </w:rPr>
        <w:t>5</w:t>
      </w:r>
      <w:r>
        <w:rPr>
          <w:color w:val="000000"/>
        </w:rPr>
        <w:t>,</w:t>
      </w:r>
      <w:r w:rsidR="00276C81">
        <w:rPr>
          <w:color w:val="000000"/>
        </w:rPr>
        <w:t>21</w:t>
      </w:r>
      <w:r>
        <w:rPr>
          <w:color w:val="000000"/>
        </w:rPr>
        <w:t>%, za kartę do tablicy interaktywnej poniesiono wydatek 359,88 zł. - 99,97 % planu</w:t>
      </w:r>
      <w:r w:rsidR="00276C81">
        <w:rPr>
          <w:color w:val="000000"/>
        </w:rPr>
        <w:t>.</w:t>
      </w:r>
      <w:r w:rsidR="000B3F2D">
        <w:rPr>
          <w:color w:val="000000"/>
        </w:rPr>
        <w:t xml:space="preserve"> </w:t>
      </w:r>
    </w:p>
    <w:p w:rsidR="0030170C" w:rsidRDefault="00276C81" w:rsidP="00501AD8">
      <w:pPr>
        <w:pStyle w:val="Tekstpodstawowyzwciciem"/>
        <w:spacing w:line="276" w:lineRule="auto"/>
        <w:ind w:firstLine="0"/>
        <w:jc w:val="both"/>
        <w:rPr>
          <w:color w:val="000000"/>
        </w:rPr>
      </w:pPr>
      <w:r>
        <w:rPr>
          <w:color w:val="000000"/>
        </w:rPr>
        <w:t xml:space="preserve">W zakresie rozdziału Drogi publiczne gminne zrealizowano  wydatki bieżące na łączną kwotę 131.923,77 zł. W ramach tych środków poniesiono wydatki na remonty dróg gminnych </w:t>
      </w:r>
      <w:r>
        <w:rPr>
          <w:color w:val="000000"/>
        </w:rPr>
        <w:br/>
        <w:t xml:space="preserve">i wykonanie barierki ochronnej przy ul. Adama Mickiewicza  na kwotę 69.981,74 zł,  na wykonanie </w:t>
      </w:r>
      <w:r w:rsidR="00EA689D">
        <w:rPr>
          <w:color w:val="000000"/>
        </w:rPr>
        <w:t>inwentaryzacji</w:t>
      </w:r>
      <w:r w:rsidR="00A70B3F">
        <w:rPr>
          <w:color w:val="000000"/>
        </w:rPr>
        <w:t xml:space="preserve"> oznakowania drogowego w wersji elektronicznej</w:t>
      </w:r>
      <w:r>
        <w:rPr>
          <w:color w:val="000000"/>
        </w:rPr>
        <w:t xml:space="preserve"> – </w:t>
      </w:r>
      <w:r w:rsidR="00A70B3F">
        <w:rPr>
          <w:color w:val="000000"/>
        </w:rPr>
        <w:t>8.929,89</w:t>
      </w:r>
      <w:r>
        <w:rPr>
          <w:color w:val="000000"/>
        </w:rPr>
        <w:t xml:space="preserve"> zł,</w:t>
      </w:r>
      <w:r w:rsidR="00A70B3F">
        <w:rPr>
          <w:color w:val="000000"/>
        </w:rPr>
        <w:t xml:space="preserve"> za nadzór inwestorski zapłacono 5.025,00 zł, składki od umów zleceń kosztowały 1.770</w:t>
      </w:r>
      <w:r w:rsidR="004A4B70">
        <w:rPr>
          <w:color w:val="000000"/>
        </w:rPr>
        <w:t xml:space="preserve">,79 zł, </w:t>
      </w:r>
      <w:r>
        <w:rPr>
          <w:color w:val="000000"/>
        </w:rPr>
        <w:t xml:space="preserve"> natomiast za łączną kwotę </w:t>
      </w:r>
      <w:r w:rsidR="00A70B3F">
        <w:rPr>
          <w:color w:val="000000"/>
        </w:rPr>
        <w:t>4</w:t>
      </w:r>
      <w:r w:rsidR="00586448">
        <w:rPr>
          <w:color w:val="000000"/>
        </w:rPr>
        <w:t>6</w:t>
      </w:r>
      <w:r>
        <w:rPr>
          <w:color w:val="000000"/>
        </w:rPr>
        <w:t>.</w:t>
      </w:r>
      <w:r w:rsidR="00A70B3F">
        <w:rPr>
          <w:color w:val="000000"/>
        </w:rPr>
        <w:t>216</w:t>
      </w:r>
      <w:r>
        <w:rPr>
          <w:color w:val="000000"/>
        </w:rPr>
        <w:t>,3</w:t>
      </w:r>
      <w:r w:rsidR="00A70B3F">
        <w:rPr>
          <w:color w:val="000000"/>
        </w:rPr>
        <w:t>5</w:t>
      </w:r>
      <w:r>
        <w:rPr>
          <w:color w:val="000000"/>
        </w:rPr>
        <w:t xml:space="preserve"> zł. wykonano </w:t>
      </w:r>
      <w:r w:rsidR="00A70B3F">
        <w:rPr>
          <w:color w:val="000000"/>
        </w:rPr>
        <w:t xml:space="preserve">ewidencje dróg gminnych, dzierżawiono </w:t>
      </w:r>
      <w:proofErr w:type="spellStart"/>
      <w:r w:rsidR="00A70B3F">
        <w:rPr>
          <w:color w:val="000000"/>
        </w:rPr>
        <w:t>parkomaty</w:t>
      </w:r>
      <w:proofErr w:type="spellEnd"/>
      <w:r w:rsidR="00A70B3F">
        <w:rPr>
          <w:color w:val="000000"/>
        </w:rPr>
        <w:t>, przeprowadzono renowację oznakowania, wykonano wydruki map oraz inne drobne usługi</w:t>
      </w:r>
      <w:r w:rsidR="00A648B5">
        <w:rPr>
          <w:color w:val="000000"/>
        </w:rPr>
        <w:t>.</w:t>
      </w:r>
    </w:p>
    <w:p w:rsidR="0030170C" w:rsidRPr="001A06F5" w:rsidRDefault="0030170C" w:rsidP="00501AD8">
      <w:pPr>
        <w:pStyle w:val="Tekstpodstawowyzwciciem"/>
        <w:spacing w:line="276" w:lineRule="auto"/>
        <w:ind w:firstLine="0"/>
        <w:jc w:val="both"/>
        <w:rPr>
          <w:color w:val="FF0000"/>
        </w:rPr>
      </w:pPr>
      <w:r w:rsidRPr="001A06F5">
        <w:t>W dziale 600 zaplanowan</w:t>
      </w:r>
      <w:r w:rsidR="00720F83">
        <w:t>o</w:t>
      </w:r>
      <w:r w:rsidRPr="001A06F5">
        <w:t xml:space="preserve"> </w:t>
      </w:r>
      <w:r w:rsidRPr="001A06F5">
        <w:rPr>
          <w:b/>
        </w:rPr>
        <w:t>zadania inwestycyjne</w:t>
      </w:r>
      <w:r w:rsidRPr="001A06F5">
        <w:t xml:space="preserve"> na łączną </w:t>
      </w:r>
      <w:r w:rsidRPr="00780A95">
        <w:t xml:space="preserve">kwotę </w:t>
      </w:r>
      <w:r w:rsidR="004A4B70" w:rsidRPr="00780A95">
        <w:t>998</w:t>
      </w:r>
      <w:r w:rsidRPr="00780A95">
        <w:t>.</w:t>
      </w:r>
      <w:r w:rsidR="004A4B70" w:rsidRPr="00780A95">
        <w:t>50</w:t>
      </w:r>
      <w:r w:rsidR="001A06F5" w:rsidRPr="00780A95">
        <w:t>0,00</w:t>
      </w:r>
      <w:r w:rsidRPr="00780A95">
        <w:t xml:space="preserve"> zł,</w:t>
      </w:r>
      <w:r w:rsidR="000B3F2D" w:rsidRPr="00780A95">
        <w:t xml:space="preserve"> </w:t>
      </w:r>
      <w:r w:rsidR="00720F83">
        <w:t xml:space="preserve">natomiast </w:t>
      </w:r>
      <w:r w:rsidRPr="001A06F5">
        <w:t xml:space="preserve"> wykonano </w:t>
      </w:r>
      <w:r w:rsidR="00720F83">
        <w:t xml:space="preserve">w </w:t>
      </w:r>
      <w:r w:rsidR="001A06F5" w:rsidRPr="001A06F5">
        <w:t>9</w:t>
      </w:r>
      <w:r w:rsidR="004A4B70">
        <w:t>1</w:t>
      </w:r>
      <w:r w:rsidR="001A06F5" w:rsidRPr="001A06F5">
        <w:t>,</w:t>
      </w:r>
      <w:r w:rsidR="00F023E3">
        <w:t>16</w:t>
      </w:r>
      <w:r w:rsidR="001A06F5" w:rsidRPr="001A06F5">
        <w:t xml:space="preserve">% planu </w:t>
      </w:r>
      <w:r w:rsidR="001A06F5">
        <w:t xml:space="preserve"> tj. na </w:t>
      </w:r>
      <w:r w:rsidRPr="00F1258B">
        <w:t xml:space="preserve">kwotę  </w:t>
      </w:r>
      <w:r w:rsidR="004A4B70" w:rsidRPr="00F1258B">
        <w:t>90</w:t>
      </w:r>
      <w:r w:rsidR="006D595F" w:rsidRPr="00F1258B">
        <w:t>1</w:t>
      </w:r>
      <w:r w:rsidRPr="00F1258B">
        <w:t>.</w:t>
      </w:r>
      <w:r w:rsidR="006D595F" w:rsidRPr="00F1258B">
        <w:t>0</w:t>
      </w:r>
      <w:r w:rsidR="004A4B70" w:rsidRPr="00F1258B">
        <w:t>92</w:t>
      </w:r>
      <w:r w:rsidRPr="00F1258B">
        <w:t>,</w:t>
      </w:r>
      <w:r w:rsidR="004A4B70" w:rsidRPr="00F1258B">
        <w:t>72</w:t>
      </w:r>
      <w:r w:rsidRPr="00F1258B">
        <w:t xml:space="preserve"> zł. </w:t>
      </w:r>
    </w:p>
    <w:p w:rsidR="00323B1B" w:rsidRDefault="00165B62" w:rsidP="00501AD8">
      <w:pPr>
        <w:pStyle w:val="Tekstpodstawowyzwciciem"/>
        <w:spacing w:line="276" w:lineRule="auto"/>
        <w:ind w:firstLine="0"/>
        <w:jc w:val="both"/>
      </w:pPr>
      <w:r w:rsidRPr="00165B62">
        <w:t>Zakres rzeczowy i finansowy wydatków majątkowych  przedstawiono w części opisowej do inwestycji.</w:t>
      </w:r>
    </w:p>
    <w:p w:rsidR="008B0DEA" w:rsidRDefault="008B0DEA" w:rsidP="00501AD8">
      <w:pPr>
        <w:pStyle w:val="Tekstpodstawowyzwciciem"/>
        <w:spacing w:line="276" w:lineRule="auto"/>
        <w:ind w:firstLine="0"/>
        <w:jc w:val="both"/>
      </w:pPr>
    </w:p>
    <w:p w:rsidR="006B4405" w:rsidRPr="007A19FA" w:rsidRDefault="006B4405" w:rsidP="00501AD8">
      <w:pPr>
        <w:pStyle w:val="NormalnyWeb"/>
        <w:spacing w:before="0" w:line="276" w:lineRule="auto"/>
        <w:rPr>
          <w:b/>
          <w:i/>
          <w:color w:val="auto"/>
        </w:rPr>
      </w:pPr>
      <w:r w:rsidRPr="007A19FA">
        <w:rPr>
          <w:b/>
          <w:color w:val="auto"/>
        </w:rPr>
        <w:lastRenderedPageBreak/>
        <w:t xml:space="preserve">DZIAŁ </w:t>
      </w:r>
      <w:r>
        <w:rPr>
          <w:b/>
          <w:color w:val="auto"/>
        </w:rPr>
        <w:t>630</w:t>
      </w:r>
      <w:r w:rsidRPr="007A19FA">
        <w:rPr>
          <w:b/>
          <w:color w:val="auto"/>
        </w:rPr>
        <w:t xml:space="preserve"> –  </w:t>
      </w:r>
      <w:r>
        <w:rPr>
          <w:b/>
          <w:color w:val="auto"/>
        </w:rPr>
        <w:t>TURYSTYKA</w:t>
      </w:r>
    </w:p>
    <w:p w:rsidR="006B4405" w:rsidRPr="007A19FA" w:rsidRDefault="006B4405" w:rsidP="00501AD8">
      <w:pPr>
        <w:pStyle w:val="NormalnyWeb"/>
        <w:shd w:val="clear" w:color="auto" w:fill="BFBFBF"/>
        <w:spacing w:before="0" w:beforeAutospacing="0" w:after="0" w:afterAutospacing="0" w:line="276" w:lineRule="auto"/>
        <w:jc w:val="left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Plan po zmianach                                                                                               </w:t>
      </w:r>
      <w:r>
        <w:rPr>
          <w:b/>
          <w:i/>
          <w:color w:val="auto"/>
        </w:rPr>
        <w:t xml:space="preserve">   </w:t>
      </w:r>
      <w:r w:rsidR="006F3CE3">
        <w:rPr>
          <w:b/>
          <w:i/>
          <w:color w:val="auto"/>
        </w:rPr>
        <w:t>10</w:t>
      </w:r>
      <w:r w:rsidR="0090065C">
        <w:rPr>
          <w:b/>
          <w:i/>
          <w:color w:val="auto"/>
        </w:rPr>
        <w:t>0</w:t>
      </w:r>
      <w:r w:rsidRPr="007A19FA">
        <w:rPr>
          <w:b/>
          <w:i/>
          <w:color w:val="auto"/>
        </w:rPr>
        <w:t>.</w:t>
      </w:r>
      <w:r>
        <w:rPr>
          <w:b/>
          <w:i/>
          <w:color w:val="auto"/>
        </w:rPr>
        <w:t>000</w:t>
      </w:r>
      <w:r w:rsidRPr="007A19FA">
        <w:rPr>
          <w:b/>
          <w:i/>
          <w:color w:val="auto"/>
        </w:rPr>
        <w:t>,00 zł</w:t>
      </w:r>
    </w:p>
    <w:p w:rsidR="006B4405" w:rsidRPr="007A19FA" w:rsidRDefault="006B4405" w:rsidP="00501AD8">
      <w:pPr>
        <w:pStyle w:val="NormalnyWeb"/>
        <w:shd w:val="clear" w:color="auto" w:fill="BFBFBF"/>
        <w:spacing w:before="0" w:beforeAutospacing="0" w:after="0" w:afterAutospacing="0" w:line="276" w:lineRule="auto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90065C">
        <w:rPr>
          <w:b/>
          <w:i/>
          <w:color w:val="auto"/>
        </w:rPr>
        <w:t xml:space="preserve"> </w:t>
      </w:r>
      <w:r w:rsidR="006F3CE3">
        <w:rPr>
          <w:b/>
          <w:i/>
          <w:color w:val="auto"/>
        </w:rPr>
        <w:t>100.00</w:t>
      </w:r>
      <w:r w:rsidR="0090065C">
        <w:rPr>
          <w:b/>
          <w:i/>
          <w:color w:val="auto"/>
        </w:rPr>
        <w:t>0</w:t>
      </w:r>
      <w:r w:rsidRPr="007A19FA">
        <w:rPr>
          <w:b/>
          <w:i/>
          <w:color w:val="auto"/>
        </w:rPr>
        <w:t>,00 zł</w:t>
      </w:r>
    </w:p>
    <w:p w:rsidR="006B4405" w:rsidRPr="007A19FA" w:rsidRDefault="006B4405" w:rsidP="00501AD8">
      <w:pPr>
        <w:pStyle w:val="NormalnyWeb"/>
        <w:shd w:val="clear" w:color="auto" w:fill="BFBFBF"/>
        <w:spacing w:before="0" w:beforeAutospacing="0" w:after="0" w:afterAutospacing="0" w:line="276" w:lineRule="auto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% wykonania                                                                                                                    </w:t>
      </w:r>
      <w:r w:rsidR="006F3CE3">
        <w:rPr>
          <w:b/>
          <w:i/>
          <w:color w:val="auto"/>
        </w:rPr>
        <w:t>100</w:t>
      </w:r>
      <w:r w:rsidR="00780A95">
        <w:rPr>
          <w:b/>
          <w:i/>
          <w:color w:val="auto"/>
        </w:rPr>
        <w:t>,00</w:t>
      </w:r>
    </w:p>
    <w:p w:rsidR="001B7E86" w:rsidRDefault="001B7E86" w:rsidP="00501AD8">
      <w:pPr>
        <w:pStyle w:val="Akapitzlist"/>
        <w:spacing w:line="276" w:lineRule="auto"/>
        <w:ind w:left="0"/>
        <w:jc w:val="both"/>
      </w:pPr>
    </w:p>
    <w:p w:rsidR="00A648B5" w:rsidRPr="00C97F3F" w:rsidRDefault="009C26E6" w:rsidP="00C97F3F">
      <w:pPr>
        <w:spacing w:line="276" w:lineRule="auto"/>
        <w:jc w:val="both"/>
      </w:pPr>
      <w:r>
        <w:t>Zaplanowany</w:t>
      </w:r>
      <w:r w:rsidR="00402172">
        <w:t xml:space="preserve"> i zrealizowany</w:t>
      </w:r>
      <w:r>
        <w:t xml:space="preserve"> w tym dziale </w:t>
      </w:r>
      <w:r w:rsidRPr="001C1063">
        <w:rPr>
          <w:b/>
        </w:rPr>
        <w:t>wydatek majątkowy</w:t>
      </w:r>
      <w:r>
        <w:t xml:space="preserve"> w formie dotacji został zrealizowany</w:t>
      </w:r>
      <w:r w:rsidR="00402172">
        <w:t xml:space="preserve"> w 100% </w:t>
      </w:r>
      <w:r>
        <w:t xml:space="preserve">, co </w:t>
      </w:r>
      <w:r w:rsidR="001D625E">
        <w:t>p</w:t>
      </w:r>
      <w:r w:rsidR="00165B62" w:rsidRPr="00165B62">
        <w:t>rzedstawion</w:t>
      </w:r>
      <w:r>
        <w:t xml:space="preserve">e zostało </w:t>
      </w:r>
      <w:r w:rsidR="00165B62" w:rsidRPr="00165B62">
        <w:t xml:space="preserve"> w</w:t>
      </w:r>
      <w:r w:rsidR="002F7B2B">
        <w:t xml:space="preserve"> części opisowej do inwestycji.</w:t>
      </w:r>
    </w:p>
    <w:p w:rsidR="001668AE" w:rsidRPr="007A19FA" w:rsidRDefault="001668AE" w:rsidP="00501AD8">
      <w:pPr>
        <w:pStyle w:val="NormalnyWeb"/>
        <w:spacing w:before="0" w:line="276" w:lineRule="auto"/>
        <w:rPr>
          <w:b/>
          <w:i/>
          <w:color w:val="auto"/>
        </w:rPr>
      </w:pPr>
      <w:r w:rsidRPr="007A19FA">
        <w:rPr>
          <w:b/>
          <w:color w:val="auto"/>
        </w:rPr>
        <w:t>DZIAŁ 700 –  GOSPODARKA MIESZKANIOWA </w:t>
      </w:r>
    </w:p>
    <w:p w:rsidR="001668AE" w:rsidRPr="001837C3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jc w:val="left"/>
        <w:rPr>
          <w:b/>
          <w:i/>
          <w:color w:val="auto"/>
        </w:rPr>
      </w:pPr>
      <w:r w:rsidRPr="001837C3">
        <w:rPr>
          <w:b/>
          <w:i/>
          <w:color w:val="auto"/>
        </w:rPr>
        <w:t xml:space="preserve">Plan po zmianach                                                                                               </w:t>
      </w:r>
      <w:r w:rsidR="006F3CE3" w:rsidRPr="001837C3">
        <w:rPr>
          <w:b/>
          <w:i/>
          <w:color w:val="auto"/>
        </w:rPr>
        <w:t>2</w:t>
      </w:r>
      <w:r w:rsidRPr="001837C3">
        <w:rPr>
          <w:b/>
          <w:i/>
          <w:color w:val="auto"/>
        </w:rPr>
        <w:t>.</w:t>
      </w:r>
      <w:r w:rsidR="006F3CE3" w:rsidRPr="001837C3">
        <w:rPr>
          <w:b/>
          <w:i/>
          <w:color w:val="auto"/>
        </w:rPr>
        <w:t>793</w:t>
      </w:r>
      <w:r w:rsidRPr="001837C3">
        <w:rPr>
          <w:b/>
          <w:i/>
          <w:color w:val="auto"/>
        </w:rPr>
        <w:t>.</w:t>
      </w:r>
      <w:r w:rsidR="006F3CE3" w:rsidRPr="001837C3">
        <w:rPr>
          <w:b/>
          <w:i/>
          <w:color w:val="auto"/>
        </w:rPr>
        <w:t>649</w:t>
      </w:r>
      <w:r w:rsidRPr="001837C3">
        <w:rPr>
          <w:b/>
          <w:i/>
          <w:color w:val="auto"/>
        </w:rPr>
        <w:t>,</w:t>
      </w:r>
      <w:r w:rsidR="006F3CE3" w:rsidRPr="001837C3">
        <w:rPr>
          <w:b/>
          <w:i/>
          <w:color w:val="auto"/>
        </w:rPr>
        <w:t>6</w:t>
      </w:r>
      <w:r w:rsidR="0090065C" w:rsidRPr="001837C3">
        <w:rPr>
          <w:b/>
          <w:i/>
          <w:color w:val="auto"/>
        </w:rPr>
        <w:t>8</w:t>
      </w:r>
      <w:r w:rsidRPr="001837C3">
        <w:rPr>
          <w:b/>
          <w:i/>
          <w:color w:val="auto"/>
        </w:rPr>
        <w:t> zł</w:t>
      </w:r>
    </w:p>
    <w:p w:rsidR="001668AE" w:rsidRPr="001837C3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rPr>
          <w:b/>
          <w:i/>
          <w:color w:val="auto"/>
        </w:rPr>
      </w:pPr>
      <w:r w:rsidRPr="001837C3">
        <w:rPr>
          <w:b/>
          <w:i/>
          <w:color w:val="auto"/>
        </w:rPr>
        <w:t xml:space="preserve">Wykonanie                                                                                                        </w:t>
      </w:r>
      <w:r w:rsidR="006B4405" w:rsidRPr="001837C3">
        <w:rPr>
          <w:b/>
          <w:i/>
          <w:color w:val="auto"/>
        </w:rPr>
        <w:t xml:space="preserve">  </w:t>
      </w:r>
      <w:r w:rsidR="006F3CE3" w:rsidRPr="001837C3">
        <w:rPr>
          <w:b/>
          <w:i/>
          <w:color w:val="auto"/>
        </w:rPr>
        <w:t>2</w:t>
      </w:r>
      <w:r w:rsidR="006B4405" w:rsidRPr="001837C3">
        <w:rPr>
          <w:b/>
          <w:i/>
          <w:color w:val="auto"/>
        </w:rPr>
        <w:t>.</w:t>
      </w:r>
      <w:r w:rsidR="006F3CE3" w:rsidRPr="001837C3">
        <w:rPr>
          <w:b/>
          <w:i/>
          <w:color w:val="auto"/>
        </w:rPr>
        <w:t>7</w:t>
      </w:r>
      <w:r w:rsidR="00F1258B" w:rsidRPr="001837C3">
        <w:rPr>
          <w:b/>
          <w:i/>
          <w:color w:val="auto"/>
        </w:rPr>
        <w:t>09</w:t>
      </w:r>
      <w:r w:rsidR="006B4405" w:rsidRPr="001837C3">
        <w:rPr>
          <w:b/>
          <w:i/>
          <w:color w:val="auto"/>
        </w:rPr>
        <w:t>.</w:t>
      </w:r>
      <w:r w:rsidR="00F1258B" w:rsidRPr="001837C3">
        <w:rPr>
          <w:b/>
          <w:i/>
          <w:color w:val="auto"/>
        </w:rPr>
        <w:t>0</w:t>
      </w:r>
      <w:r w:rsidR="006F3CE3" w:rsidRPr="001837C3">
        <w:rPr>
          <w:b/>
          <w:i/>
          <w:color w:val="auto"/>
        </w:rPr>
        <w:t>00</w:t>
      </w:r>
      <w:r w:rsidR="006B4405" w:rsidRPr="001837C3">
        <w:rPr>
          <w:b/>
          <w:i/>
          <w:color w:val="auto"/>
        </w:rPr>
        <w:t>,</w:t>
      </w:r>
      <w:r w:rsidR="006F3CE3" w:rsidRPr="001837C3">
        <w:rPr>
          <w:b/>
          <w:i/>
          <w:color w:val="auto"/>
        </w:rPr>
        <w:t>41</w:t>
      </w:r>
      <w:r w:rsidRPr="001837C3">
        <w:rPr>
          <w:b/>
          <w:i/>
          <w:color w:val="auto"/>
        </w:rPr>
        <w:t>zł</w:t>
      </w:r>
    </w:p>
    <w:p w:rsidR="001668AE" w:rsidRPr="001837C3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rPr>
          <w:b/>
          <w:i/>
          <w:color w:val="auto"/>
        </w:rPr>
      </w:pPr>
      <w:r w:rsidRPr="001837C3">
        <w:rPr>
          <w:b/>
          <w:i/>
          <w:color w:val="auto"/>
        </w:rPr>
        <w:t xml:space="preserve">% wykonania                                                                                                         </w:t>
      </w:r>
      <w:r w:rsidR="00D77A2B" w:rsidRPr="001837C3">
        <w:rPr>
          <w:b/>
          <w:i/>
          <w:color w:val="auto"/>
        </w:rPr>
        <w:t xml:space="preserve">           </w:t>
      </w:r>
      <w:r w:rsidR="006F3CE3" w:rsidRPr="001837C3">
        <w:rPr>
          <w:b/>
          <w:i/>
          <w:color w:val="auto"/>
        </w:rPr>
        <w:t>9</w:t>
      </w:r>
      <w:r w:rsidR="00F1258B" w:rsidRPr="001837C3">
        <w:rPr>
          <w:b/>
          <w:i/>
          <w:color w:val="auto"/>
        </w:rPr>
        <w:t>6</w:t>
      </w:r>
      <w:r w:rsidRPr="001837C3">
        <w:rPr>
          <w:b/>
          <w:i/>
          <w:color w:val="auto"/>
        </w:rPr>
        <w:t>,</w:t>
      </w:r>
      <w:r w:rsidR="00F1258B" w:rsidRPr="001837C3">
        <w:rPr>
          <w:b/>
          <w:i/>
          <w:color w:val="auto"/>
        </w:rPr>
        <w:t>97</w:t>
      </w:r>
    </w:p>
    <w:p w:rsidR="0040627D" w:rsidRPr="00A648B5" w:rsidRDefault="0040627D" w:rsidP="00501AD8">
      <w:pPr>
        <w:pStyle w:val="NormalnyWeb"/>
        <w:spacing w:before="0" w:after="0" w:line="276" w:lineRule="auto"/>
        <w:ind w:right="-108"/>
        <w:rPr>
          <w:color w:val="auto"/>
        </w:rPr>
      </w:pPr>
      <w:r w:rsidRPr="006A3789">
        <w:rPr>
          <w:color w:val="auto"/>
        </w:rPr>
        <w:t xml:space="preserve">Wydatki </w:t>
      </w:r>
      <w:r>
        <w:rPr>
          <w:color w:val="auto"/>
        </w:rPr>
        <w:t xml:space="preserve">bieżące </w:t>
      </w:r>
      <w:r w:rsidRPr="006A3789">
        <w:rPr>
          <w:color w:val="auto"/>
        </w:rPr>
        <w:t xml:space="preserve">tego działu obejmują koszty utrzymania gminnych lokali mieszkalnych </w:t>
      </w:r>
      <w:r>
        <w:rPr>
          <w:color w:val="auto"/>
        </w:rPr>
        <w:br/>
      </w:r>
      <w:r w:rsidRPr="006A3789">
        <w:rPr>
          <w:color w:val="auto"/>
        </w:rPr>
        <w:t xml:space="preserve">i użytkowych oraz koszty gospodarki nieruchomościami. Zakupiono materiały do remontów bieżących mieszkań i klatek schodowych </w:t>
      </w:r>
      <w:r w:rsidRPr="002D2DC5">
        <w:rPr>
          <w:color w:val="auto"/>
        </w:rPr>
        <w:t xml:space="preserve">oraz worki  –PSI PAKIET –  na </w:t>
      </w:r>
      <w:r>
        <w:rPr>
          <w:color w:val="auto"/>
        </w:rPr>
        <w:t>łączną</w:t>
      </w:r>
      <w:r w:rsidRPr="006A3789">
        <w:rPr>
          <w:color w:val="auto"/>
        </w:rPr>
        <w:t xml:space="preserve"> </w:t>
      </w:r>
      <w:r w:rsidRPr="002D2DC5">
        <w:rPr>
          <w:color w:val="auto"/>
        </w:rPr>
        <w:t xml:space="preserve">kwotę </w:t>
      </w:r>
      <w:r w:rsidR="00066861">
        <w:rPr>
          <w:color w:val="auto"/>
        </w:rPr>
        <w:t>25</w:t>
      </w:r>
      <w:r w:rsidRPr="002D2DC5">
        <w:rPr>
          <w:color w:val="auto"/>
        </w:rPr>
        <w:t>.</w:t>
      </w:r>
      <w:r w:rsidR="00066861">
        <w:rPr>
          <w:color w:val="auto"/>
        </w:rPr>
        <w:t>239</w:t>
      </w:r>
      <w:r w:rsidRPr="002D2DC5">
        <w:rPr>
          <w:color w:val="auto"/>
        </w:rPr>
        <w:t>,</w:t>
      </w:r>
      <w:r w:rsidR="00066861">
        <w:rPr>
          <w:color w:val="auto"/>
        </w:rPr>
        <w:t>36</w:t>
      </w:r>
      <w:r>
        <w:rPr>
          <w:color w:val="auto"/>
        </w:rPr>
        <w:t xml:space="preserve"> zł.</w:t>
      </w:r>
      <w:r w:rsidRPr="002D2DC5">
        <w:rPr>
          <w:color w:val="auto"/>
        </w:rPr>
        <w:t xml:space="preserve"> Za energię elektryczną na klatkach schodowych, wodę i gaz do kotłowni lokalnych zapłacono </w:t>
      </w:r>
      <w:r w:rsidR="00066861">
        <w:rPr>
          <w:color w:val="auto"/>
        </w:rPr>
        <w:t>29</w:t>
      </w:r>
      <w:r w:rsidRPr="002D2DC5">
        <w:rPr>
          <w:color w:val="auto"/>
        </w:rPr>
        <w:t>.</w:t>
      </w:r>
      <w:r w:rsidR="00066861">
        <w:rPr>
          <w:color w:val="auto"/>
        </w:rPr>
        <w:t>974</w:t>
      </w:r>
      <w:r w:rsidRPr="002D2DC5">
        <w:rPr>
          <w:color w:val="auto"/>
        </w:rPr>
        <w:t>,</w:t>
      </w:r>
      <w:r w:rsidR="00066861">
        <w:rPr>
          <w:color w:val="auto"/>
        </w:rPr>
        <w:t>32</w:t>
      </w:r>
      <w:r w:rsidRPr="002D2DC5">
        <w:rPr>
          <w:color w:val="auto"/>
        </w:rPr>
        <w:t xml:space="preserve"> zł. Na roboty remontowe</w:t>
      </w:r>
      <w:r>
        <w:rPr>
          <w:color w:val="auto"/>
        </w:rPr>
        <w:t xml:space="preserve">, </w:t>
      </w:r>
      <w:r w:rsidRPr="006E7647">
        <w:rPr>
          <w:color w:val="auto"/>
        </w:rPr>
        <w:t xml:space="preserve">nadzór inwestorski i wynagrodzenie Komisji Mieszkaniowej  wydatkowano kwotę </w:t>
      </w:r>
      <w:r w:rsidR="00066861" w:rsidRPr="006E7647">
        <w:rPr>
          <w:color w:val="auto"/>
        </w:rPr>
        <w:t>272</w:t>
      </w:r>
      <w:r w:rsidRPr="006E7647">
        <w:rPr>
          <w:color w:val="auto"/>
        </w:rPr>
        <w:t>.</w:t>
      </w:r>
      <w:r w:rsidR="00066861" w:rsidRPr="006E7647">
        <w:rPr>
          <w:color w:val="auto"/>
        </w:rPr>
        <w:t>155</w:t>
      </w:r>
      <w:r w:rsidRPr="006E7647">
        <w:rPr>
          <w:color w:val="auto"/>
        </w:rPr>
        <w:t>,</w:t>
      </w:r>
      <w:r w:rsidR="00066861" w:rsidRPr="006E7647">
        <w:rPr>
          <w:color w:val="auto"/>
        </w:rPr>
        <w:t>14</w:t>
      </w:r>
      <w:r w:rsidRPr="006E7647">
        <w:rPr>
          <w:color w:val="auto"/>
        </w:rPr>
        <w:t xml:space="preserve"> zł. Zakres prac budowlanych dotyczył m.in. robót dekarskich – wykonano miejscowe naprawy pokryć dachowych </w:t>
      </w:r>
      <w:r w:rsidRPr="006E7647">
        <w:rPr>
          <w:color w:val="auto"/>
        </w:rPr>
        <w:br/>
        <w:t xml:space="preserve">w </w:t>
      </w:r>
      <w:r w:rsidR="006E7647" w:rsidRPr="006E7647">
        <w:rPr>
          <w:color w:val="auto"/>
        </w:rPr>
        <w:t xml:space="preserve">dwóch </w:t>
      </w:r>
      <w:r w:rsidRPr="006E7647">
        <w:rPr>
          <w:color w:val="auto"/>
        </w:rPr>
        <w:t xml:space="preserve"> budynkach, wykonano instalację wentylacyjną i  montaż wkładów kominowych </w:t>
      </w:r>
      <w:r w:rsidR="001837C3">
        <w:rPr>
          <w:color w:val="auto"/>
        </w:rPr>
        <w:br/>
      </w:r>
      <w:r w:rsidRPr="006E7647">
        <w:rPr>
          <w:color w:val="auto"/>
        </w:rPr>
        <w:t xml:space="preserve">w </w:t>
      </w:r>
      <w:r w:rsidR="006E7647" w:rsidRPr="006E7647">
        <w:rPr>
          <w:color w:val="auto"/>
        </w:rPr>
        <w:t xml:space="preserve">dwóch </w:t>
      </w:r>
      <w:r w:rsidRPr="006E7647">
        <w:rPr>
          <w:color w:val="auto"/>
        </w:rPr>
        <w:t>lokal</w:t>
      </w:r>
      <w:r w:rsidR="006E7647" w:rsidRPr="006E7647">
        <w:rPr>
          <w:color w:val="auto"/>
        </w:rPr>
        <w:t>ach</w:t>
      </w:r>
      <w:r w:rsidRPr="006E7647">
        <w:rPr>
          <w:color w:val="auto"/>
        </w:rPr>
        <w:t xml:space="preserve">, wykonano remonty instalacji wodno-kanalizacyjnej w </w:t>
      </w:r>
      <w:r w:rsidR="006E7647" w:rsidRPr="006E7647">
        <w:rPr>
          <w:color w:val="auto"/>
        </w:rPr>
        <w:t xml:space="preserve">jedenastu </w:t>
      </w:r>
      <w:r w:rsidRPr="006E7647">
        <w:rPr>
          <w:color w:val="auto"/>
        </w:rPr>
        <w:t xml:space="preserve"> lokalach. Ponadto w siedmiu lokalach dokonano wymiany lub doszczelnienia instalacji gazowej, usunięto awarię instalacji elektrycznej w pięciu lokalach, wykonano  remont podłogi w jednym lokalu, przeprowadzono konserwację, naprawiono rynny i rury spustowe w pięciu budynkach, wymieniono stolarkę okienną w </w:t>
      </w:r>
      <w:r w:rsidR="006E7647" w:rsidRPr="006E7647">
        <w:rPr>
          <w:color w:val="auto"/>
        </w:rPr>
        <w:t>siedmiu</w:t>
      </w:r>
      <w:r w:rsidRPr="006E7647">
        <w:rPr>
          <w:color w:val="auto"/>
        </w:rPr>
        <w:t xml:space="preserve"> lokalach. </w:t>
      </w:r>
      <w:r w:rsidR="006E7647">
        <w:rPr>
          <w:color w:val="auto"/>
        </w:rPr>
        <w:t>Ponadto wykonano wymianę instalacji elektrycznej</w:t>
      </w:r>
      <w:r w:rsidR="00BF7A65">
        <w:rPr>
          <w:color w:val="auto"/>
        </w:rPr>
        <w:t xml:space="preserve"> w dwóch lokalach mieszkalnych, naprawiono bieg schodowy w jednym budynku, naprawiono piece kaflowe w trzech lokalach, </w:t>
      </w:r>
      <w:r w:rsidR="00F25560">
        <w:rPr>
          <w:color w:val="auto"/>
        </w:rPr>
        <w:t>oraz</w:t>
      </w:r>
      <w:r w:rsidR="00BF7A65">
        <w:rPr>
          <w:color w:val="auto"/>
        </w:rPr>
        <w:t xml:space="preserve"> wykonano odwodnienie sali </w:t>
      </w:r>
      <w:proofErr w:type="spellStart"/>
      <w:r w:rsidR="00BF7A65">
        <w:rPr>
          <w:color w:val="auto"/>
        </w:rPr>
        <w:t>gimnastycznej.</w:t>
      </w:r>
      <w:r>
        <w:rPr>
          <w:color w:val="auto"/>
        </w:rPr>
        <w:t>W</w:t>
      </w:r>
      <w:proofErr w:type="spellEnd"/>
      <w:r w:rsidRPr="002D2DC5">
        <w:rPr>
          <w:color w:val="auto"/>
        </w:rPr>
        <w:t xml:space="preserve"> tym rozdziale poniesiono </w:t>
      </w:r>
      <w:r>
        <w:rPr>
          <w:color w:val="auto"/>
        </w:rPr>
        <w:t xml:space="preserve">również </w:t>
      </w:r>
      <w:r w:rsidRPr="002D2DC5">
        <w:rPr>
          <w:color w:val="auto"/>
        </w:rPr>
        <w:t xml:space="preserve">wydatki na  inwentaryzacje nieruchomości oraz operaty szacunkowe, odpisy z ksiąg wieczystych, wznowienie znaków granicznych, opracowanie map do celów projektowych w kwocie </w:t>
      </w:r>
      <w:r w:rsidR="0059497C">
        <w:rPr>
          <w:color w:val="auto"/>
        </w:rPr>
        <w:t>4</w:t>
      </w:r>
      <w:r w:rsidR="006E7647">
        <w:rPr>
          <w:color w:val="auto"/>
        </w:rPr>
        <w:t>4</w:t>
      </w:r>
      <w:r w:rsidRPr="002D2DC5">
        <w:rPr>
          <w:color w:val="auto"/>
        </w:rPr>
        <w:t>.</w:t>
      </w:r>
      <w:r w:rsidR="006E7647">
        <w:rPr>
          <w:color w:val="auto"/>
        </w:rPr>
        <w:t>896</w:t>
      </w:r>
      <w:r w:rsidRPr="002D2DC5">
        <w:rPr>
          <w:color w:val="auto"/>
        </w:rPr>
        <w:t>,</w:t>
      </w:r>
      <w:r w:rsidR="0059497C">
        <w:rPr>
          <w:color w:val="auto"/>
        </w:rPr>
        <w:t>3</w:t>
      </w:r>
      <w:r w:rsidRPr="002D2DC5">
        <w:rPr>
          <w:color w:val="auto"/>
        </w:rPr>
        <w:t xml:space="preserve">0 zł, </w:t>
      </w:r>
      <w:r w:rsidRPr="00811453">
        <w:rPr>
          <w:color w:val="auto"/>
        </w:rPr>
        <w:t xml:space="preserve">usługi kominiarskie – </w:t>
      </w:r>
      <w:r w:rsidR="0059497C">
        <w:rPr>
          <w:color w:val="auto"/>
        </w:rPr>
        <w:t>5</w:t>
      </w:r>
      <w:r w:rsidRPr="00811453">
        <w:rPr>
          <w:color w:val="auto"/>
        </w:rPr>
        <w:t>.</w:t>
      </w:r>
      <w:r w:rsidR="0059497C">
        <w:rPr>
          <w:color w:val="auto"/>
        </w:rPr>
        <w:t>395</w:t>
      </w:r>
      <w:r w:rsidRPr="00811453">
        <w:rPr>
          <w:color w:val="auto"/>
        </w:rPr>
        <w:t>,00 zł.</w:t>
      </w:r>
      <w:r w:rsidRPr="00041598">
        <w:rPr>
          <w:color w:val="C00000"/>
        </w:rPr>
        <w:t xml:space="preserve"> </w:t>
      </w:r>
      <w:r w:rsidRPr="00315209">
        <w:rPr>
          <w:color w:val="auto"/>
        </w:rPr>
        <w:t xml:space="preserve">Wywóz nieczystości płynnych i pozostałych odpadów nieujmowanych w rozdziale 90002  - </w:t>
      </w:r>
      <w:r w:rsidR="006E7647">
        <w:rPr>
          <w:color w:val="auto"/>
        </w:rPr>
        <w:t>72</w:t>
      </w:r>
      <w:r w:rsidRPr="00315209">
        <w:rPr>
          <w:color w:val="auto"/>
        </w:rPr>
        <w:t>.</w:t>
      </w:r>
      <w:r w:rsidR="006E7647">
        <w:rPr>
          <w:color w:val="auto"/>
        </w:rPr>
        <w:t>417</w:t>
      </w:r>
      <w:r w:rsidRPr="00315209">
        <w:rPr>
          <w:color w:val="auto"/>
        </w:rPr>
        <w:t>,</w:t>
      </w:r>
      <w:r w:rsidR="006E7647">
        <w:rPr>
          <w:color w:val="auto"/>
        </w:rPr>
        <w:t>12</w:t>
      </w:r>
      <w:r w:rsidRPr="00315209">
        <w:rPr>
          <w:color w:val="auto"/>
        </w:rPr>
        <w:t xml:space="preserve"> zł. W tej kwocie  mieszczą się wydatki związane z opróżnianiem zamontowanych stacji „Psi Pakiet” oraz opróżnianie szamb i dzierżawa kabiny sanitarnej </w:t>
      </w:r>
      <w:proofErr w:type="spellStart"/>
      <w:r w:rsidRPr="00315209">
        <w:rPr>
          <w:color w:val="auto"/>
        </w:rPr>
        <w:t>Toi-Toi</w:t>
      </w:r>
      <w:proofErr w:type="spellEnd"/>
      <w:r w:rsidRPr="00315209">
        <w:rPr>
          <w:color w:val="auto"/>
        </w:rPr>
        <w:t>.</w:t>
      </w:r>
      <w:r w:rsidRPr="00041598">
        <w:rPr>
          <w:color w:val="C00000"/>
        </w:rPr>
        <w:t xml:space="preserve"> </w:t>
      </w:r>
      <w:r w:rsidRPr="00811453">
        <w:rPr>
          <w:color w:val="auto"/>
        </w:rPr>
        <w:t xml:space="preserve">Za odprowadzanie odpadów w budynkach stanowiących własność 100% gminy – </w:t>
      </w:r>
      <w:r w:rsidR="00D268C0">
        <w:rPr>
          <w:color w:val="auto"/>
        </w:rPr>
        <w:t>1</w:t>
      </w:r>
      <w:r>
        <w:rPr>
          <w:color w:val="auto"/>
        </w:rPr>
        <w:t>9</w:t>
      </w:r>
      <w:r w:rsidRPr="00811453">
        <w:rPr>
          <w:color w:val="auto"/>
        </w:rPr>
        <w:t>.</w:t>
      </w:r>
      <w:r w:rsidR="00A46BF3">
        <w:rPr>
          <w:color w:val="auto"/>
        </w:rPr>
        <w:t>058</w:t>
      </w:r>
      <w:r w:rsidRPr="00811453">
        <w:rPr>
          <w:color w:val="auto"/>
        </w:rPr>
        <w:t>,</w:t>
      </w:r>
      <w:r w:rsidR="00A46BF3">
        <w:rPr>
          <w:color w:val="auto"/>
        </w:rPr>
        <w:t>28</w:t>
      </w:r>
      <w:r w:rsidRPr="00811453">
        <w:rPr>
          <w:color w:val="auto"/>
        </w:rPr>
        <w:t xml:space="preserve"> zł</w:t>
      </w:r>
      <w:r>
        <w:rPr>
          <w:color w:val="auto"/>
        </w:rPr>
        <w:t>,</w:t>
      </w:r>
      <w:r w:rsidR="006E7647">
        <w:rPr>
          <w:color w:val="auto"/>
        </w:rPr>
        <w:t xml:space="preserve"> </w:t>
      </w:r>
      <w:r w:rsidR="00A46BF3">
        <w:rPr>
          <w:color w:val="auto"/>
        </w:rPr>
        <w:t>odbiór ścieków – 9.292,25 zł.</w:t>
      </w:r>
      <w:r>
        <w:rPr>
          <w:color w:val="auto"/>
        </w:rPr>
        <w:t xml:space="preserve"> za usługę ochrony  mienia – </w:t>
      </w:r>
      <w:r w:rsidR="00A46BF3">
        <w:rPr>
          <w:color w:val="auto"/>
        </w:rPr>
        <w:t>3</w:t>
      </w:r>
      <w:r>
        <w:rPr>
          <w:color w:val="auto"/>
        </w:rPr>
        <w:t>.</w:t>
      </w:r>
      <w:r w:rsidR="00A46BF3">
        <w:rPr>
          <w:color w:val="auto"/>
        </w:rPr>
        <w:t>471</w:t>
      </w:r>
      <w:r>
        <w:rPr>
          <w:color w:val="auto"/>
        </w:rPr>
        <w:t>,</w:t>
      </w:r>
      <w:r w:rsidR="00A46BF3">
        <w:rPr>
          <w:color w:val="auto"/>
        </w:rPr>
        <w:t>6</w:t>
      </w:r>
      <w:r>
        <w:rPr>
          <w:color w:val="auto"/>
        </w:rPr>
        <w:t>6 zł. za usługę informatyczną – 3.468,60 zł.</w:t>
      </w:r>
      <w:r w:rsidRPr="00041598">
        <w:rPr>
          <w:color w:val="C00000"/>
        </w:rPr>
        <w:t xml:space="preserve"> </w:t>
      </w:r>
      <w:r w:rsidRPr="00315209">
        <w:rPr>
          <w:color w:val="auto"/>
        </w:rPr>
        <w:t xml:space="preserve">Pozostałą kwotę dotyczącą zakupu usług  </w:t>
      </w:r>
      <w:r w:rsidR="00A46BF3">
        <w:rPr>
          <w:color w:val="auto"/>
        </w:rPr>
        <w:t>42</w:t>
      </w:r>
      <w:r w:rsidRPr="00315209">
        <w:rPr>
          <w:color w:val="auto"/>
        </w:rPr>
        <w:t>.</w:t>
      </w:r>
      <w:r w:rsidR="00A46BF3">
        <w:rPr>
          <w:color w:val="auto"/>
        </w:rPr>
        <w:t>028</w:t>
      </w:r>
      <w:r w:rsidRPr="00315209">
        <w:rPr>
          <w:color w:val="auto"/>
        </w:rPr>
        <w:t>,</w:t>
      </w:r>
      <w:r w:rsidR="00A46BF3">
        <w:rPr>
          <w:color w:val="auto"/>
        </w:rPr>
        <w:t>65</w:t>
      </w:r>
      <w:r w:rsidRPr="00315209">
        <w:rPr>
          <w:color w:val="auto"/>
        </w:rPr>
        <w:t xml:space="preserve"> zł. stanowią m.in.  wydatki na  zapłatę za obsługę przepompowni, ścieki, wywóz gruzu, deratyzację</w:t>
      </w:r>
      <w:r w:rsidR="00A46BF3">
        <w:rPr>
          <w:color w:val="auto"/>
        </w:rPr>
        <w:t>, sporządzenie szkiców lokali.</w:t>
      </w:r>
      <w:r w:rsidRPr="002D2DC5">
        <w:rPr>
          <w:color w:val="auto"/>
        </w:rPr>
        <w:t xml:space="preserve"> </w:t>
      </w:r>
      <w:r w:rsidR="001837C3">
        <w:rPr>
          <w:color w:val="auto"/>
        </w:rPr>
        <w:br/>
      </w:r>
      <w:r w:rsidRPr="002D2DC5">
        <w:rPr>
          <w:color w:val="auto"/>
        </w:rPr>
        <w:t xml:space="preserve">Na koszty zarządu gminnym zasobem lokalowym przekazano </w:t>
      </w:r>
      <w:r w:rsidR="0059497C">
        <w:rPr>
          <w:color w:val="auto"/>
        </w:rPr>
        <w:t>356.295,17</w:t>
      </w:r>
      <w:r w:rsidRPr="002D2DC5">
        <w:rPr>
          <w:color w:val="auto"/>
        </w:rPr>
        <w:t xml:space="preserve"> zł. a na </w:t>
      </w:r>
      <w:r w:rsidRPr="00263413">
        <w:rPr>
          <w:color w:val="auto"/>
        </w:rPr>
        <w:t xml:space="preserve">fundusz remontowy </w:t>
      </w:r>
      <w:r w:rsidR="0059497C">
        <w:rPr>
          <w:color w:val="auto"/>
        </w:rPr>
        <w:t>357</w:t>
      </w:r>
      <w:r w:rsidRPr="00263413">
        <w:rPr>
          <w:color w:val="auto"/>
        </w:rPr>
        <w:t>.9</w:t>
      </w:r>
      <w:r w:rsidR="0059497C">
        <w:rPr>
          <w:color w:val="auto"/>
        </w:rPr>
        <w:t>2</w:t>
      </w:r>
      <w:r w:rsidRPr="00263413">
        <w:rPr>
          <w:color w:val="auto"/>
        </w:rPr>
        <w:t>2,</w:t>
      </w:r>
      <w:r w:rsidR="0059497C">
        <w:rPr>
          <w:color w:val="auto"/>
        </w:rPr>
        <w:t>98</w:t>
      </w:r>
      <w:r w:rsidRPr="00263413">
        <w:rPr>
          <w:color w:val="auto"/>
        </w:rPr>
        <w:t xml:space="preserve"> zł.</w:t>
      </w:r>
      <w:r w:rsidRPr="002D2DC5">
        <w:rPr>
          <w:color w:val="auto"/>
        </w:rPr>
        <w:t xml:space="preserve"> Koszt ubezpieczenia budynków to kwota 8.</w:t>
      </w:r>
      <w:r>
        <w:rPr>
          <w:color w:val="auto"/>
        </w:rPr>
        <w:t>06</w:t>
      </w:r>
      <w:r w:rsidRPr="002D2DC5">
        <w:rPr>
          <w:color w:val="auto"/>
        </w:rPr>
        <w:t>6,00 zł oraz wydatki na</w:t>
      </w:r>
      <w:r w:rsidRPr="006A3789">
        <w:rPr>
          <w:color w:val="auto"/>
        </w:rPr>
        <w:t xml:space="preserve"> koszty postępowania sądowego w wysokości </w:t>
      </w:r>
      <w:r w:rsidR="0059497C">
        <w:rPr>
          <w:color w:val="auto"/>
        </w:rPr>
        <w:t>9</w:t>
      </w:r>
      <w:r w:rsidRPr="006A3789">
        <w:rPr>
          <w:color w:val="auto"/>
        </w:rPr>
        <w:t>.</w:t>
      </w:r>
      <w:r w:rsidR="0059497C">
        <w:rPr>
          <w:color w:val="auto"/>
        </w:rPr>
        <w:t>346</w:t>
      </w:r>
      <w:r w:rsidRPr="006A3789">
        <w:rPr>
          <w:color w:val="auto"/>
        </w:rPr>
        <w:t>,</w:t>
      </w:r>
      <w:r w:rsidR="0059497C">
        <w:rPr>
          <w:color w:val="auto"/>
        </w:rPr>
        <w:t>23</w:t>
      </w:r>
      <w:r>
        <w:rPr>
          <w:color w:val="auto"/>
        </w:rPr>
        <w:t xml:space="preserve"> </w:t>
      </w:r>
      <w:r w:rsidRPr="006A3789">
        <w:rPr>
          <w:color w:val="auto"/>
        </w:rPr>
        <w:t xml:space="preserve">zł. związane z przekazywaniem na drogę sądową spraw dotyczących zaległości </w:t>
      </w:r>
      <w:r>
        <w:rPr>
          <w:color w:val="auto"/>
        </w:rPr>
        <w:t xml:space="preserve">w zapłacie za najem lokali. Wydatkowana kwota </w:t>
      </w:r>
      <w:r w:rsidR="001837C3">
        <w:rPr>
          <w:color w:val="auto"/>
        </w:rPr>
        <w:br/>
      </w:r>
      <w:r>
        <w:rPr>
          <w:color w:val="auto"/>
        </w:rPr>
        <w:lastRenderedPageBreak/>
        <w:t xml:space="preserve">w wysokości </w:t>
      </w:r>
      <w:r w:rsidR="0059497C">
        <w:rPr>
          <w:color w:val="auto"/>
        </w:rPr>
        <w:t>14</w:t>
      </w:r>
      <w:r>
        <w:rPr>
          <w:color w:val="auto"/>
        </w:rPr>
        <w:t>.</w:t>
      </w:r>
      <w:r w:rsidR="00280CB7">
        <w:rPr>
          <w:color w:val="auto"/>
        </w:rPr>
        <w:t>210</w:t>
      </w:r>
      <w:r>
        <w:rPr>
          <w:color w:val="auto"/>
        </w:rPr>
        <w:t>,</w:t>
      </w:r>
      <w:r w:rsidR="00280CB7">
        <w:rPr>
          <w:color w:val="auto"/>
        </w:rPr>
        <w:t>34</w:t>
      </w:r>
      <w:r>
        <w:rPr>
          <w:color w:val="auto"/>
        </w:rPr>
        <w:t xml:space="preserve"> zł. dotyczy  rozliczenia podatku Vat sfinansowanego  ze środków gminy. </w:t>
      </w:r>
      <w:r w:rsidR="00280CB7">
        <w:rPr>
          <w:color w:val="auto"/>
        </w:rPr>
        <w:t>Wydatek w kwocie 8.000,00 zł. dotyczy odszkodowania za składniki majątkowe</w:t>
      </w:r>
      <w:r w:rsidR="00A46BF3">
        <w:rPr>
          <w:color w:val="auto"/>
        </w:rPr>
        <w:t xml:space="preserve"> przeznaczone do likwidacji, </w:t>
      </w:r>
      <w:r w:rsidR="00280CB7">
        <w:rPr>
          <w:color w:val="auto"/>
        </w:rPr>
        <w:t xml:space="preserve"> znajdujące się na działce 30/2</w:t>
      </w:r>
      <w:r w:rsidR="006E7647">
        <w:rPr>
          <w:color w:val="auto"/>
        </w:rPr>
        <w:t xml:space="preserve"> a kwota 1.340,00 zł. stanowi odszkodowanie wypłacone POD.</w:t>
      </w:r>
      <w:r w:rsidR="00280CB7">
        <w:rPr>
          <w:color w:val="auto"/>
        </w:rPr>
        <w:t xml:space="preserve"> </w:t>
      </w:r>
      <w:r w:rsidR="00BF7A65" w:rsidRPr="007B27C4">
        <w:rPr>
          <w:color w:val="auto"/>
        </w:rPr>
        <w:t xml:space="preserve">W tym dziale wydatkowano kwotę 8.000,00 zł. na nagrody w konkursie </w:t>
      </w:r>
      <w:r w:rsidR="007B27C4" w:rsidRPr="007B27C4">
        <w:rPr>
          <w:color w:val="auto"/>
        </w:rPr>
        <w:t>na najładniejszą posesję.</w:t>
      </w:r>
    </w:p>
    <w:p w:rsidR="00323B1B" w:rsidRPr="00A648B5" w:rsidRDefault="00165B62" w:rsidP="00A648B5">
      <w:pPr>
        <w:spacing w:line="276" w:lineRule="auto"/>
        <w:jc w:val="both"/>
      </w:pPr>
      <w:r w:rsidRPr="001C1063">
        <w:rPr>
          <w:b/>
        </w:rPr>
        <w:t>Wydatki majątkowe</w:t>
      </w:r>
      <w:r>
        <w:t xml:space="preserve"> w tym dziale </w:t>
      </w:r>
      <w:r w:rsidRPr="00165B62">
        <w:t xml:space="preserve"> zostały </w:t>
      </w:r>
      <w:r w:rsidRPr="00F1258B">
        <w:t xml:space="preserve">zrealizowane na  kwotę  </w:t>
      </w:r>
      <w:r w:rsidR="00BF7A65" w:rsidRPr="00F1258B">
        <w:t>1.</w:t>
      </w:r>
      <w:r w:rsidR="00F1258B" w:rsidRPr="00F1258B">
        <w:t>418</w:t>
      </w:r>
      <w:r w:rsidRPr="00F1258B">
        <w:t>.</w:t>
      </w:r>
      <w:r w:rsidR="00F1258B" w:rsidRPr="00F1258B">
        <w:t>423</w:t>
      </w:r>
      <w:r w:rsidRPr="00F1258B">
        <w:t>,</w:t>
      </w:r>
      <w:r w:rsidR="00F1258B" w:rsidRPr="00F1258B">
        <w:t>01</w:t>
      </w:r>
      <w:r w:rsidRPr="00F1258B">
        <w:t xml:space="preserve"> zł. </w:t>
      </w:r>
      <w:proofErr w:type="spellStart"/>
      <w:r w:rsidRPr="00F1258B">
        <w:t>tj</w:t>
      </w:r>
      <w:proofErr w:type="spellEnd"/>
      <w:r w:rsidRPr="00F1258B">
        <w:t xml:space="preserve">  </w:t>
      </w:r>
      <w:r w:rsidR="00BF7A65" w:rsidRPr="00F1258B">
        <w:t>9</w:t>
      </w:r>
      <w:r w:rsidR="00F1258B" w:rsidRPr="00F1258B">
        <w:t>7</w:t>
      </w:r>
      <w:r w:rsidRPr="00F1258B">
        <w:t>,</w:t>
      </w:r>
      <w:r w:rsidR="00F1258B" w:rsidRPr="00F1258B">
        <w:t>81</w:t>
      </w:r>
      <w:r w:rsidRPr="00F1258B">
        <w:t xml:space="preserve">% </w:t>
      </w:r>
      <w:r w:rsidRPr="00165B62">
        <w:t>planu. Zakres rzeczowy i finansowy wydatków majątkowych  przedstawiono w</w:t>
      </w:r>
      <w:r w:rsidR="00A9403F">
        <w:t xml:space="preserve"> części opisowej do inwestycji.</w:t>
      </w:r>
    </w:p>
    <w:p w:rsidR="001668AE" w:rsidRPr="00EA6DEF" w:rsidRDefault="001668AE" w:rsidP="00501AD8">
      <w:pPr>
        <w:pStyle w:val="NormalnyWeb"/>
        <w:spacing w:before="0" w:line="276" w:lineRule="auto"/>
        <w:rPr>
          <w:b/>
          <w:i/>
          <w:color w:val="auto"/>
        </w:rPr>
      </w:pPr>
      <w:r w:rsidRPr="00EA6DEF">
        <w:rPr>
          <w:b/>
          <w:color w:val="auto"/>
        </w:rPr>
        <w:t xml:space="preserve">DZIAŁ 710 </w:t>
      </w:r>
      <w:r w:rsidRPr="007B27C4">
        <w:rPr>
          <w:b/>
          <w:color w:val="auto"/>
        </w:rPr>
        <w:t>–  DZIAŁALNOŚĆ USŁUGOWA </w:t>
      </w:r>
    </w:p>
    <w:p w:rsidR="001668AE" w:rsidRPr="00EA6DEF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6F3CE3">
        <w:rPr>
          <w:b/>
          <w:i/>
          <w:color w:val="auto"/>
        </w:rPr>
        <w:t>90</w:t>
      </w:r>
      <w:r w:rsidRPr="00EA6DEF">
        <w:rPr>
          <w:b/>
          <w:i/>
          <w:color w:val="auto"/>
        </w:rPr>
        <w:t>.</w:t>
      </w:r>
      <w:r w:rsidR="006F3CE3">
        <w:rPr>
          <w:b/>
          <w:i/>
          <w:color w:val="auto"/>
        </w:rPr>
        <w:t>50</w:t>
      </w:r>
      <w:r w:rsidR="007A19FA" w:rsidRPr="00EA6DEF">
        <w:rPr>
          <w:b/>
          <w:i/>
          <w:color w:val="auto"/>
        </w:rPr>
        <w:t>0</w:t>
      </w:r>
      <w:r w:rsidRPr="00EA6DEF">
        <w:rPr>
          <w:b/>
          <w:i/>
          <w:color w:val="auto"/>
        </w:rPr>
        <w:t>,00 zł</w:t>
      </w:r>
    </w:p>
    <w:p w:rsidR="001668AE" w:rsidRPr="00EA6DEF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Wykonanie                                                                                </w:t>
      </w:r>
      <w:r w:rsidR="00664F76" w:rsidRPr="00EA6DEF">
        <w:rPr>
          <w:b/>
          <w:i/>
          <w:color w:val="auto"/>
        </w:rPr>
        <w:t xml:space="preserve">                             </w:t>
      </w:r>
      <w:r w:rsidR="006F3CE3">
        <w:rPr>
          <w:b/>
          <w:i/>
          <w:color w:val="auto"/>
        </w:rPr>
        <w:t>62</w:t>
      </w:r>
      <w:r w:rsidRPr="00EA6DEF">
        <w:rPr>
          <w:b/>
          <w:i/>
          <w:color w:val="auto"/>
        </w:rPr>
        <w:t>.</w:t>
      </w:r>
      <w:r w:rsidR="006F3CE3">
        <w:rPr>
          <w:b/>
          <w:i/>
          <w:color w:val="auto"/>
        </w:rPr>
        <w:t>494</w:t>
      </w:r>
      <w:r w:rsidRPr="00EA6DEF">
        <w:rPr>
          <w:b/>
          <w:i/>
          <w:color w:val="auto"/>
        </w:rPr>
        <w:t>,</w:t>
      </w:r>
      <w:r w:rsidR="006F3CE3">
        <w:rPr>
          <w:b/>
          <w:i/>
          <w:color w:val="auto"/>
        </w:rPr>
        <w:t>36</w:t>
      </w:r>
      <w:r w:rsidRPr="00EA6DEF">
        <w:rPr>
          <w:b/>
          <w:i/>
          <w:color w:val="auto"/>
        </w:rPr>
        <w:t> zł</w:t>
      </w:r>
    </w:p>
    <w:p w:rsidR="00CF2D79" w:rsidRPr="006134B9" w:rsidRDefault="001668AE" w:rsidP="00501AD8">
      <w:pPr>
        <w:pStyle w:val="NormalnyWeb"/>
        <w:shd w:val="clear" w:color="auto" w:fill="BFBFBF"/>
        <w:spacing w:before="0" w:beforeAutospacing="0" w:line="276" w:lineRule="auto"/>
        <w:ind w:right="-108"/>
        <w:rPr>
          <w:color w:val="auto"/>
        </w:rPr>
      </w:pPr>
      <w:r w:rsidRPr="00EA6DEF">
        <w:rPr>
          <w:b/>
          <w:i/>
          <w:color w:val="auto"/>
        </w:rPr>
        <w:t xml:space="preserve">% wykonania                                                                                         </w:t>
      </w:r>
      <w:r w:rsidR="0090065C">
        <w:rPr>
          <w:b/>
          <w:i/>
          <w:color w:val="auto"/>
        </w:rPr>
        <w:t xml:space="preserve">                            </w:t>
      </w:r>
      <w:r w:rsidR="006B4405">
        <w:rPr>
          <w:b/>
          <w:i/>
          <w:color w:val="auto"/>
        </w:rPr>
        <w:t>6</w:t>
      </w:r>
      <w:r w:rsidR="006F3CE3">
        <w:rPr>
          <w:b/>
          <w:i/>
          <w:color w:val="auto"/>
        </w:rPr>
        <w:t>9</w:t>
      </w:r>
      <w:r w:rsidR="00936E39" w:rsidRPr="00EA6DEF">
        <w:rPr>
          <w:b/>
          <w:i/>
          <w:color w:val="auto"/>
        </w:rPr>
        <w:t>,</w:t>
      </w:r>
      <w:r w:rsidR="006F3CE3">
        <w:rPr>
          <w:b/>
          <w:i/>
          <w:color w:val="auto"/>
        </w:rPr>
        <w:t>05</w:t>
      </w:r>
    </w:p>
    <w:p w:rsidR="00FA040E" w:rsidRDefault="001D7F55" w:rsidP="00501AD8">
      <w:pPr>
        <w:spacing w:line="276" w:lineRule="auto"/>
        <w:jc w:val="both"/>
      </w:pPr>
      <w:r w:rsidRPr="006F73D2">
        <w:t xml:space="preserve">Wydatki tego działu obejmują </w:t>
      </w:r>
      <w:r w:rsidR="00A80668" w:rsidRPr="006F73D2">
        <w:t>przede wszystkim</w:t>
      </w:r>
      <w:r w:rsidRPr="006F73D2">
        <w:t xml:space="preserve"> utrzymanie cmentarza komunalnego </w:t>
      </w:r>
      <w:r w:rsidR="00325147" w:rsidRPr="006F73D2">
        <w:br/>
      </w:r>
      <w:r w:rsidR="005F02AD" w:rsidRPr="006F73D2">
        <w:t xml:space="preserve">– kwota </w:t>
      </w:r>
      <w:r w:rsidR="00BB75CE">
        <w:t>48</w:t>
      </w:r>
      <w:r w:rsidR="001668AE" w:rsidRPr="006F73D2">
        <w:t>.</w:t>
      </w:r>
      <w:r w:rsidR="00B11C25">
        <w:t>8</w:t>
      </w:r>
      <w:r w:rsidR="00BB75CE">
        <w:t>09</w:t>
      </w:r>
      <w:r w:rsidR="001668AE" w:rsidRPr="006F73D2">
        <w:t>,</w:t>
      </w:r>
      <w:r w:rsidR="00BB75CE">
        <w:t>36</w:t>
      </w:r>
      <w:r w:rsidR="001668AE" w:rsidRPr="006F73D2">
        <w:t> zł</w:t>
      </w:r>
      <w:r w:rsidR="005F02AD" w:rsidRPr="006F73D2">
        <w:t xml:space="preserve">, na które składają się: </w:t>
      </w:r>
      <w:r w:rsidR="001A7401" w:rsidRPr="006F73D2">
        <w:t>zakup środków czystości,</w:t>
      </w:r>
      <w:r w:rsidR="00FA040E">
        <w:t xml:space="preserve"> </w:t>
      </w:r>
      <w:r w:rsidR="001A7401" w:rsidRPr="006F73D2">
        <w:t>zakup energii elektrycznej, wody, wywóz nieczystości, prace porządkowo-pielęgnacyjne, w tym systematyczne koszeni</w:t>
      </w:r>
      <w:r w:rsidR="00213F29">
        <w:t>e cmentarza</w:t>
      </w:r>
      <w:r w:rsidR="00FA040E">
        <w:t>, zakup paliwa do agregatu i kos</w:t>
      </w:r>
      <w:r w:rsidR="007B27C4">
        <w:t>, zakup roślin, w tym jodła koreańska, świerk i jałowiec.</w:t>
      </w:r>
    </w:p>
    <w:p w:rsidR="00BB75CE" w:rsidRPr="00C9432B" w:rsidRDefault="00BB75CE" w:rsidP="00501AD8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 w:rsidRPr="00C9432B">
        <w:rPr>
          <w:rFonts w:ascii="Times New Roman" w:hAnsi="Times New Roman" w:cs="Times New Roman"/>
        </w:rPr>
        <w:t xml:space="preserve">Ponadto w tym dziale zaplanowano wydatki w  </w:t>
      </w:r>
      <w:r>
        <w:rPr>
          <w:rFonts w:ascii="Times New Roman" w:hAnsi="Times New Roman" w:cs="Times New Roman"/>
        </w:rPr>
        <w:t>5</w:t>
      </w:r>
      <w:r w:rsidRPr="00C9432B">
        <w:rPr>
          <w:rFonts w:ascii="Times New Roman" w:hAnsi="Times New Roman" w:cs="Times New Roman"/>
        </w:rPr>
        <w:t xml:space="preserve">.000,00 zł. </w:t>
      </w:r>
      <w:r>
        <w:rPr>
          <w:rFonts w:ascii="Times New Roman" w:hAnsi="Times New Roman" w:cs="Times New Roman"/>
        </w:rPr>
        <w:t>na</w:t>
      </w:r>
      <w:r w:rsidRPr="00C9432B">
        <w:rPr>
          <w:rFonts w:ascii="Times New Roman" w:hAnsi="Times New Roman" w:cs="Times New Roman"/>
        </w:rPr>
        <w:t xml:space="preserve"> zabezpieczeni</w:t>
      </w:r>
      <w:r>
        <w:rPr>
          <w:rFonts w:ascii="Times New Roman" w:hAnsi="Times New Roman" w:cs="Times New Roman"/>
        </w:rPr>
        <w:t>e</w:t>
      </w:r>
      <w:r w:rsidRPr="00C9432B">
        <w:rPr>
          <w:rFonts w:ascii="Times New Roman" w:hAnsi="Times New Roman" w:cs="Times New Roman"/>
        </w:rPr>
        <w:t xml:space="preserve"> środków, wynikających z zawar</w:t>
      </w:r>
      <w:r w:rsidR="00C97F3F">
        <w:rPr>
          <w:rFonts w:ascii="Times New Roman" w:hAnsi="Times New Roman" w:cs="Times New Roman"/>
        </w:rPr>
        <w:t>tego</w:t>
      </w:r>
      <w:r w:rsidRPr="00C9432B">
        <w:rPr>
          <w:rFonts w:ascii="Times New Roman" w:hAnsi="Times New Roman" w:cs="Times New Roman"/>
        </w:rPr>
        <w:t xml:space="preserve"> Porozumienia w sprawie powierzenia Miejskiej Komisji Urbanistyczno-Architektonicznej, powołanej przez Prezydenta Miasta Wałbrzycha, funkcji organu doradczego Burmistrza Szczawna- Zdroju</w:t>
      </w:r>
      <w:r>
        <w:rPr>
          <w:rFonts w:ascii="Times New Roman" w:hAnsi="Times New Roman" w:cs="Times New Roman"/>
        </w:rPr>
        <w:t>. W 2018 roku  nie wydatkowano środków na ten cel.</w:t>
      </w:r>
    </w:p>
    <w:p w:rsidR="002F1C3A" w:rsidRDefault="002F1C3A" w:rsidP="00501AD8">
      <w:pPr>
        <w:spacing w:line="276" w:lineRule="auto"/>
        <w:jc w:val="both"/>
      </w:pPr>
    </w:p>
    <w:p w:rsidR="00323B1B" w:rsidRPr="00323B1B" w:rsidRDefault="00165B62" w:rsidP="00501AD8">
      <w:pPr>
        <w:spacing w:line="276" w:lineRule="auto"/>
        <w:jc w:val="both"/>
      </w:pPr>
      <w:r w:rsidRPr="001C1063">
        <w:rPr>
          <w:b/>
        </w:rPr>
        <w:t>Wydatki majątkowe</w:t>
      </w:r>
      <w:r w:rsidRPr="00165B62">
        <w:t xml:space="preserve"> zostały zrealizowane </w:t>
      </w:r>
      <w:r>
        <w:t>na</w:t>
      </w:r>
      <w:r w:rsidRPr="00165B62">
        <w:t xml:space="preserve"> kwo</w:t>
      </w:r>
      <w:r>
        <w:t>tę</w:t>
      </w:r>
      <w:r w:rsidRPr="00165B62">
        <w:t xml:space="preserve"> </w:t>
      </w:r>
      <w:r w:rsidR="00B11C25">
        <w:t>1</w:t>
      </w:r>
      <w:r w:rsidR="00BB75CE">
        <w:t>3</w:t>
      </w:r>
      <w:r w:rsidRPr="00165B62">
        <w:t>.</w:t>
      </w:r>
      <w:r w:rsidR="00BB75CE">
        <w:t>685</w:t>
      </w:r>
      <w:r w:rsidRPr="00165B62">
        <w:t>,</w:t>
      </w:r>
      <w:r w:rsidR="00B11C25">
        <w:t>00</w:t>
      </w:r>
      <w:r w:rsidRPr="00165B62">
        <w:t xml:space="preserve"> zł. </w:t>
      </w:r>
      <w:proofErr w:type="spellStart"/>
      <w:r w:rsidRPr="00165B62">
        <w:t>tj</w:t>
      </w:r>
      <w:proofErr w:type="spellEnd"/>
      <w:r w:rsidRPr="00165B62">
        <w:t xml:space="preserve">  </w:t>
      </w:r>
      <w:r w:rsidR="00BB75CE">
        <w:t>68</w:t>
      </w:r>
      <w:r w:rsidRPr="00165B62">
        <w:t>,</w:t>
      </w:r>
      <w:r w:rsidR="00BB75CE">
        <w:t>43</w:t>
      </w:r>
      <w:r w:rsidRPr="00165B62">
        <w:t>% planu. Zakres rzeczowy i finansowy wydatków majątkowych  przedstawiono w części opisowej do inwestycji.</w:t>
      </w:r>
    </w:p>
    <w:p w:rsidR="001668AE" w:rsidRPr="00E127CD" w:rsidRDefault="001668AE" w:rsidP="00501AD8">
      <w:pPr>
        <w:pStyle w:val="NormalnyWeb"/>
        <w:spacing w:before="0" w:line="276" w:lineRule="auto"/>
        <w:rPr>
          <w:b/>
          <w:i/>
          <w:color w:val="auto"/>
        </w:rPr>
      </w:pPr>
      <w:r w:rsidRPr="00E127CD">
        <w:rPr>
          <w:b/>
          <w:color w:val="auto"/>
        </w:rPr>
        <w:t>DZIAŁ 750 –  ADMINISTRACJA PUBLICZNA </w:t>
      </w:r>
    </w:p>
    <w:p w:rsidR="001668AE" w:rsidRPr="00EA6DEF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Plan po zmianach                                                                                                 </w:t>
      </w:r>
      <w:r w:rsidR="006F3CE3">
        <w:rPr>
          <w:b/>
          <w:i/>
          <w:color w:val="auto"/>
        </w:rPr>
        <w:t>5</w:t>
      </w:r>
      <w:r w:rsidRPr="00EA6DEF">
        <w:rPr>
          <w:b/>
          <w:i/>
          <w:color w:val="auto"/>
        </w:rPr>
        <w:t>.</w:t>
      </w:r>
      <w:r w:rsidR="006F3CE3">
        <w:rPr>
          <w:b/>
          <w:i/>
          <w:color w:val="auto"/>
        </w:rPr>
        <w:t>996</w:t>
      </w:r>
      <w:r w:rsidRPr="00EA6DEF">
        <w:rPr>
          <w:b/>
          <w:i/>
          <w:color w:val="auto"/>
        </w:rPr>
        <w:t>.</w:t>
      </w:r>
      <w:r w:rsidR="006F3CE3">
        <w:rPr>
          <w:b/>
          <w:i/>
          <w:color w:val="auto"/>
        </w:rPr>
        <w:t>314</w:t>
      </w:r>
      <w:r w:rsidRPr="00EA6DEF">
        <w:rPr>
          <w:b/>
          <w:i/>
          <w:color w:val="auto"/>
        </w:rPr>
        <w:t>,</w:t>
      </w:r>
      <w:r w:rsidR="006F3CE3">
        <w:rPr>
          <w:b/>
          <w:i/>
          <w:color w:val="auto"/>
        </w:rPr>
        <w:t>21</w:t>
      </w:r>
      <w:r w:rsidR="00080B24">
        <w:rPr>
          <w:b/>
          <w:i/>
          <w:color w:val="auto"/>
        </w:rPr>
        <w:t xml:space="preserve"> </w:t>
      </w:r>
      <w:r w:rsidRPr="00EA6DEF">
        <w:rPr>
          <w:b/>
          <w:i/>
          <w:color w:val="auto"/>
        </w:rPr>
        <w:t>zł</w:t>
      </w:r>
    </w:p>
    <w:p w:rsidR="001668AE" w:rsidRPr="00EA6DEF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90065C">
        <w:rPr>
          <w:b/>
          <w:i/>
          <w:color w:val="auto"/>
        </w:rPr>
        <w:t>5</w:t>
      </w:r>
      <w:r w:rsidRPr="00EA6DEF">
        <w:rPr>
          <w:b/>
          <w:i/>
          <w:color w:val="auto"/>
        </w:rPr>
        <w:t>.</w:t>
      </w:r>
      <w:r w:rsidR="006F3CE3">
        <w:rPr>
          <w:b/>
          <w:i/>
          <w:color w:val="auto"/>
        </w:rPr>
        <w:t>764</w:t>
      </w:r>
      <w:r w:rsidRPr="00EA6DEF">
        <w:rPr>
          <w:b/>
          <w:i/>
          <w:color w:val="auto"/>
        </w:rPr>
        <w:t>.</w:t>
      </w:r>
      <w:r w:rsidR="006F3CE3">
        <w:rPr>
          <w:b/>
          <w:i/>
          <w:color w:val="auto"/>
        </w:rPr>
        <w:t>914</w:t>
      </w:r>
      <w:r w:rsidRPr="00EA6DEF">
        <w:rPr>
          <w:b/>
          <w:i/>
          <w:color w:val="auto"/>
        </w:rPr>
        <w:t>,</w:t>
      </w:r>
      <w:r w:rsidR="006F3CE3">
        <w:rPr>
          <w:b/>
          <w:i/>
          <w:color w:val="auto"/>
        </w:rPr>
        <w:t>09</w:t>
      </w:r>
      <w:r w:rsidRPr="00EA6DEF">
        <w:rPr>
          <w:b/>
          <w:i/>
          <w:color w:val="auto"/>
        </w:rPr>
        <w:t> zł</w:t>
      </w:r>
    </w:p>
    <w:p w:rsidR="00CF2D79" w:rsidRPr="006134B9" w:rsidRDefault="001668AE" w:rsidP="00501AD8">
      <w:pPr>
        <w:pStyle w:val="NormalnyWeb"/>
        <w:shd w:val="clear" w:color="auto" w:fill="BFBFBF"/>
        <w:spacing w:before="0" w:beforeAutospacing="0" w:line="276" w:lineRule="auto"/>
        <w:ind w:right="-108"/>
        <w:rPr>
          <w:color w:val="auto"/>
        </w:rPr>
      </w:pPr>
      <w:r w:rsidRPr="00EA6DEF">
        <w:rPr>
          <w:b/>
          <w:i/>
          <w:color w:val="auto"/>
        </w:rPr>
        <w:t xml:space="preserve">% wykonania                                                                                        </w:t>
      </w:r>
      <w:r w:rsidR="0099172A" w:rsidRPr="00EA6DEF">
        <w:rPr>
          <w:b/>
          <w:i/>
          <w:color w:val="auto"/>
        </w:rPr>
        <w:t xml:space="preserve">                             </w:t>
      </w:r>
      <w:r w:rsidRPr="00EA6DEF">
        <w:rPr>
          <w:b/>
          <w:i/>
          <w:color w:val="auto"/>
        </w:rPr>
        <w:t xml:space="preserve"> </w:t>
      </w:r>
      <w:r w:rsidR="006F3CE3">
        <w:rPr>
          <w:b/>
          <w:i/>
          <w:color w:val="auto"/>
        </w:rPr>
        <w:t>96</w:t>
      </w:r>
      <w:r w:rsidR="001A7401" w:rsidRPr="00EA6DEF">
        <w:rPr>
          <w:b/>
          <w:i/>
          <w:color w:val="auto"/>
        </w:rPr>
        <w:t>,</w:t>
      </w:r>
      <w:r w:rsidR="006F3CE3">
        <w:rPr>
          <w:b/>
          <w:i/>
          <w:color w:val="auto"/>
        </w:rPr>
        <w:t>14</w:t>
      </w:r>
    </w:p>
    <w:p w:rsidR="00A51035" w:rsidRPr="00A86D62" w:rsidRDefault="00A51035" w:rsidP="00501AD8">
      <w:pPr>
        <w:spacing w:line="276" w:lineRule="auto"/>
        <w:jc w:val="both"/>
      </w:pPr>
      <w:r w:rsidRPr="00A86D62">
        <w:t>Wydatki tego działu obejmują zadania zlecone z zakresu administracji rządowej, utrzymania Rady Miejski</w:t>
      </w:r>
      <w:r w:rsidR="0045470A">
        <w:t>ej, Urzędu Miejskiego i promocj</w:t>
      </w:r>
      <w:r w:rsidR="00BF6558">
        <w:t>i</w:t>
      </w:r>
      <w:r w:rsidR="00A9403F">
        <w:t xml:space="preserve"> gminy oraz pozostałej działalności.</w:t>
      </w:r>
    </w:p>
    <w:p w:rsidR="005262C5" w:rsidRDefault="001668AE" w:rsidP="00501AD8">
      <w:pPr>
        <w:spacing w:line="276" w:lineRule="auto"/>
        <w:jc w:val="both"/>
      </w:pPr>
      <w:r w:rsidRPr="00A86D62">
        <w:t>W ramach działu zrealizowano wydatki w zakresie zadań zleconych z budżetu państwa</w:t>
      </w:r>
      <w:r w:rsidR="00A86D62">
        <w:t xml:space="preserve"> – kwota </w:t>
      </w:r>
      <w:r w:rsidR="00E14D47">
        <w:t>81</w:t>
      </w:r>
      <w:r w:rsidR="00A86D62">
        <w:t>.</w:t>
      </w:r>
      <w:r w:rsidR="00E14D47">
        <w:t>223</w:t>
      </w:r>
      <w:r w:rsidR="00A86D62">
        <w:t>,</w:t>
      </w:r>
      <w:r w:rsidR="00E14D47">
        <w:t>98</w:t>
      </w:r>
      <w:r w:rsidR="00A86D62">
        <w:t xml:space="preserve"> zł</w:t>
      </w:r>
      <w:r w:rsidRPr="00A86D62">
        <w:t xml:space="preserve">, </w:t>
      </w:r>
      <w:r w:rsidR="0069435C">
        <w:t>dotyczące dofinansowania zatrudnienia dwóch pracowników wykonujących zadania z zakresu ewidencji ludności i urzędu stanu cywilnego</w:t>
      </w:r>
      <w:r w:rsidR="00E14D47">
        <w:t xml:space="preserve"> oraz zakupu materiałów.</w:t>
      </w:r>
    </w:p>
    <w:p w:rsidR="00E127CD" w:rsidRPr="00A86D62" w:rsidRDefault="001668AE" w:rsidP="00501AD8">
      <w:pPr>
        <w:spacing w:line="276" w:lineRule="auto"/>
        <w:jc w:val="both"/>
      </w:pPr>
      <w:r w:rsidRPr="00A86D62">
        <w:t>Wydatki poniesione w 201</w:t>
      </w:r>
      <w:r w:rsidR="00BB75CE">
        <w:t>8</w:t>
      </w:r>
      <w:r w:rsidR="00A51035" w:rsidRPr="00A86D62">
        <w:t xml:space="preserve"> roku na obsługę Rady Miejskiej w Szczawnie-Zdroju to kwota </w:t>
      </w:r>
      <w:r w:rsidR="00E127CD">
        <w:t>20</w:t>
      </w:r>
      <w:r w:rsidR="00BB75CE">
        <w:t>1</w:t>
      </w:r>
      <w:r w:rsidR="00A51035" w:rsidRPr="00A86D62">
        <w:t>.</w:t>
      </w:r>
      <w:r w:rsidR="00BB75CE">
        <w:t>65</w:t>
      </w:r>
      <w:r w:rsidR="00E127CD">
        <w:t>1</w:t>
      </w:r>
      <w:r w:rsidR="00A51035" w:rsidRPr="00A86D62">
        <w:t>,</w:t>
      </w:r>
      <w:r w:rsidR="00BB75CE">
        <w:t>44</w:t>
      </w:r>
      <w:r w:rsidR="00A86D62">
        <w:t xml:space="preserve"> </w:t>
      </w:r>
      <w:r w:rsidR="00A51035" w:rsidRPr="00A86D62">
        <w:t xml:space="preserve">zł. i dotyczy </w:t>
      </w:r>
      <w:r w:rsidR="0069435C">
        <w:t xml:space="preserve">ona m.in. </w:t>
      </w:r>
      <w:r w:rsidR="00E127CD" w:rsidRPr="00A86D62">
        <w:t>wypłaconych diet radnych, zakupu art. sp</w:t>
      </w:r>
      <w:r w:rsidR="00E127CD">
        <w:t>ożywczych, materiałów biurowych, kosztów podróży  oraz kosztów obsługi prawnej.</w:t>
      </w:r>
      <w:r w:rsidR="00E127CD" w:rsidRPr="00A86D62">
        <w:t xml:space="preserve"> </w:t>
      </w:r>
    </w:p>
    <w:p w:rsidR="001668AE" w:rsidRPr="00A86D62" w:rsidRDefault="001668AE" w:rsidP="00501AD8">
      <w:pPr>
        <w:spacing w:line="276" w:lineRule="auto"/>
        <w:jc w:val="both"/>
      </w:pPr>
    </w:p>
    <w:p w:rsidR="00051E6A" w:rsidRDefault="001668AE" w:rsidP="00501AD8">
      <w:pPr>
        <w:spacing w:line="276" w:lineRule="auto"/>
        <w:jc w:val="both"/>
      </w:pPr>
      <w:r w:rsidRPr="00A86D62">
        <w:t>Wydatki</w:t>
      </w:r>
      <w:r w:rsidR="0069435C">
        <w:t xml:space="preserve"> bieżące </w:t>
      </w:r>
      <w:r w:rsidRPr="00A86D62">
        <w:t xml:space="preserve"> </w:t>
      </w:r>
      <w:r w:rsidR="002F5964" w:rsidRPr="00A86D62">
        <w:t>zaplanowane</w:t>
      </w:r>
      <w:r w:rsidRPr="00A86D62">
        <w:t xml:space="preserve"> w 201</w:t>
      </w:r>
      <w:r w:rsidR="00BB75CE">
        <w:t>8</w:t>
      </w:r>
      <w:r w:rsidRPr="00A86D62">
        <w:t xml:space="preserve"> roku </w:t>
      </w:r>
      <w:r w:rsidR="002F5964" w:rsidRPr="00A86D62">
        <w:t xml:space="preserve">na </w:t>
      </w:r>
      <w:r w:rsidR="001A0652">
        <w:t xml:space="preserve">funkcjonowanie </w:t>
      </w:r>
      <w:r w:rsidR="002F5964" w:rsidRPr="00A86D62">
        <w:t xml:space="preserve"> Urzędu Miejskiego zrealizowano w </w:t>
      </w:r>
      <w:r w:rsidR="0069435C">
        <w:t>9</w:t>
      </w:r>
      <w:r w:rsidR="00BB75CE">
        <w:t>6</w:t>
      </w:r>
      <w:r w:rsidR="002F5964" w:rsidRPr="00A86D62">
        <w:t>,</w:t>
      </w:r>
      <w:r w:rsidR="001131AA">
        <w:t>6</w:t>
      </w:r>
      <w:r w:rsidR="00BB75CE">
        <w:t>9</w:t>
      </w:r>
      <w:r w:rsidR="00927FE7">
        <w:t>%</w:t>
      </w:r>
      <w:r w:rsidR="00C97F3F">
        <w:t xml:space="preserve"> </w:t>
      </w:r>
      <w:r w:rsidR="00927FE7">
        <w:t xml:space="preserve"> </w:t>
      </w:r>
      <w:r w:rsidR="00051E6A">
        <w:t xml:space="preserve">tj. na </w:t>
      </w:r>
      <w:r w:rsidR="00C51B2E">
        <w:t>wartość</w:t>
      </w:r>
      <w:r w:rsidR="00051E6A">
        <w:t xml:space="preserve"> 3.</w:t>
      </w:r>
      <w:r w:rsidR="00BB75CE">
        <w:t>952</w:t>
      </w:r>
      <w:r w:rsidR="00051E6A">
        <w:t>.</w:t>
      </w:r>
      <w:r w:rsidR="00BB75CE">
        <w:t>484</w:t>
      </w:r>
      <w:r w:rsidR="00051E6A">
        <w:t>,</w:t>
      </w:r>
      <w:r w:rsidR="00BB75CE">
        <w:t>19</w:t>
      </w:r>
      <w:r w:rsidR="00051E6A">
        <w:t xml:space="preserve"> zł i dotycz</w:t>
      </w:r>
      <w:r w:rsidR="00C6333B">
        <w:t>yły</w:t>
      </w:r>
      <w:r w:rsidR="00051E6A">
        <w:t>:</w:t>
      </w:r>
    </w:p>
    <w:p w:rsidR="00051E6A" w:rsidRDefault="00051E6A" w:rsidP="00501AD8">
      <w:pPr>
        <w:pStyle w:val="Akapitzlist"/>
        <w:numPr>
          <w:ilvl w:val="0"/>
          <w:numId w:val="13"/>
        </w:numPr>
        <w:spacing w:line="276" w:lineRule="auto"/>
        <w:jc w:val="both"/>
      </w:pPr>
      <w:r>
        <w:t xml:space="preserve">Wydatków osobowych nie zaliczanych do wynagrodzeń – </w:t>
      </w:r>
      <w:r w:rsidR="00BB75CE">
        <w:t>6</w:t>
      </w:r>
      <w:r>
        <w:t>.</w:t>
      </w:r>
      <w:r w:rsidR="001131AA">
        <w:t>8</w:t>
      </w:r>
      <w:r w:rsidR="00BB75CE">
        <w:t>73</w:t>
      </w:r>
      <w:r>
        <w:t>,</w:t>
      </w:r>
      <w:r w:rsidR="001131AA">
        <w:t>49</w:t>
      </w:r>
      <w:r>
        <w:t xml:space="preserve"> zł</w:t>
      </w:r>
      <w:r w:rsidR="00C97F3F">
        <w:t xml:space="preserve"> </w:t>
      </w:r>
      <w:r>
        <w:t xml:space="preserve"> na które składają się: koszty posiłków regeneracyjnych</w:t>
      </w:r>
      <w:r w:rsidR="001131AA">
        <w:t xml:space="preserve"> dla jednego pracownika</w:t>
      </w:r>
      <w:r>
        <w:t>, ekwiwalent za odzież i środki czystości</w:t>
      </w:r>
      <w:r w:rsidR="001131AA">
        <w:t xml:space="preserve"> dla czterech pracowników</w:t>
      </w:r>
      <w:r>
        <w:t>, dofinansowanie zakupu okularów do pracy przy komputerze</w:t>
      </w:r>
      <w:r w:rsidR="001131AA">
        <w:t xml:space="preserve"> dla  pracowników</w:t>
      </w:r>
      <w:r>
        <w:t>.</w:t>
      </w:r>
    </w:p>
    <w:p w:rsidR="001540BB" w:rsidRDefault="00051E6A" w:rsidP="00501AD8">
      <w:pPr>
        <w:pStyle w:val="Akapitzlist"/>
        <w:numPr>
          <w:ilvl w:val="0"/>
          <w:numId w:val="13"/>
        </w:numPr>
        <w:spacing w:line="276" w:lineRule="auto"/>
        <w:jc w:val="both"/>
      </w:pPr>
      <w:r>
        <w:t>Wydatków na  wynagrodzenia osobowe i bezosobowe, pochodnych</w:t>
      </w:r>
      <w:r w:rsidR="007D0D91">
        <w:t xml:space="preserve"> od tych wynagrodzeń oraz odpis</w:t>
      </w:r>
      <w:r>
        <w:t xml:space="preserve"> na ZFSS -  </w:t>
      </w:r>
      <w:r w:rsidR="00C84496">
        <w:t xml:space="preserve">łącznie </w:t>
      </w:r>
      <w:r>
        <w:t>3.</w:t>
      </w:r>
      <w:r w:rsidR="001540BB">
        <w:t>288</w:t>
      </w:r>
      <w:r>
        <w:t>.</w:t>
      </w:r>
      <w:r w:rsidR="001540BB">
        <w:t>540</w:t>
      </w:r>
      <w:r>
        <w:t>,</w:t>
      </w:r>
      <w:r w:rsidR="001540BB">
        <w:t>20</w:t>
      </w:r>
      <w:r>
        <w:t xml:space="preserve"> zł.  </w:t>
      </w:r>
    </w:p>
    <w:p w:rsidR="00051E6A" w:rsidRDefault="00051E6A" w:rsidP="00501AD8">
      <w:pPr>
        <w:pStyle w:val="Akapitzlist"/>
        <w:numPr>
          <w:ilvl w:val="0"/>
          <w:numId w:val="13"/>
        </w:numPr>
        <w:spacing w:line="276" w:lineRule="auto"/>
        <w:jc w:val="both"/>
      </w:pPr>
      <w:r>
        <w:t xml:space="preserve">Wydatków na zakupy materiałów i wyposażenia – </w:t>
      </w:r>
      <w:r w:rsidR="001540BB">
        <w:t>99</w:t>
      </w:r>
      <w:r>
        <w:t>.</w:t>
      </w:r>
      <w:r w:rsidR="001540BB">
        <w:t>474</w:t>
      </w:r>
      <w:r>
        <w:t>,</w:t>
      </w:r>
      <w:r w:rsidR="001540BB">
        <w:t>8</w:t>
      </w:r>
      <w:r w:rsidR="006D64DF">
        <w:t>0</w:t>
      </w:r>
      <w:r w:rsidR="00C6333B">
        <w:t xml:space="preserve"> zł.  D</w:t>
      </w:r>
      <w:r>
        <w:t>otyczą</w:t>
      </w:r>
      <w:r w:rsidR="00C6333B">
        <w:t xml:space="preserve"> one </w:t>
      </w:r>
      <w:r>
        <w:t xml:space="preserve"> m.in. : zakupu wydawnictw fachowych , materiałów biurowych, papieru, tonerów do drukarek, materiałów do napraw i drobnych remontów, druków, formularzy, środków czystości, wiązanek okolicznościowych, </w:t>
      </w:r>
      <w:r w:rsidR="00C6333B">
        <w:t>akcesori</w:t>
      </w:r>
      <w:r w:rsidR="00927FE7">
        <w:t>ów komputerowych, materiałów</w:t>
      </w:r>
      <w:r>
        <w:t xml:space="preserve"> na potrzeby USC .</w:t>
      </w:r>
    </w:p>
    <w:p w:rsidR="00051E6A" w:rsidRDefault="00927FE7" w:rsidP="00501AD8">
      <w:pPr>
        <w:pStyle w:val="Akapitzlist"/>
        <w:numPr>
          <w:ilvl w:val="0"/>
          <w:numId w:val="13"/>
        </w:numPr>
        <w:spacing w:line="276" w:lineRule="auto"/>
        <w:jc w:val="both"/>
      </w:pPr>
      <w:r>
        <w:t>W</w:t>
      </w:r>
      <w:r w:rsidR="00051E6A">
        <w:t xml:space="preserve">ydatków na usługi – </w:t>
      </w:r>
      <w:r w:rsidR="006D64DF">
        <w:t>3</w:t>
      </w:r>
      <w:r w:rsidR="001540BB">
        <w:t>8</w:t>
      </w:r>
      <w:r w:rsidR="00C97F3F">
        <w:t>7</w:t>
      </w:r>
      <w:r w:rsidR="00051E6A">
        <w:t>.</w:t>
      </w:r>
      <w:r w:rsidR="00C97F3F">
        <w:t>4</w:t>
      </w:r>
      <w:r w:rsidR="001540BB">
        <w:t>15</w:t>
      </w:r>
      <w:r w:rsidR="00051E6A">
        <w:t>,</w:t>
      </w:r>
      <w:r w:rsidR="001540BB">
        <w:t xml:space="preserve">18 </w:t>
      </w:r>
      <w:r w:rsidR="00051E6A">
        <w:t xml:space="preserve">zł. </w:t>
      </w:r>
      <w:r w:rsidR="00051E6A" w:rsidRPr="005D2F17">
        <w:t>wynikają</w:t>
      </w:r>
      <w:r w:rsidR="00051E6A">
        <w:t>c</w:t>
      </w:r>
      <w:r>
        <w:t>ych</w:t>
      </w:r>
      <w:r w:rsidR="00051E6A">
        <w:t xml:space="preserve"> </w:t>
      </w:r>
      <w:r w:rsidR="00051E6A" w:rsidRPr="005D2F17">
        <w:t xml:space="preserve"> przede wszystkim z zawartych umów (usługi</w:t>
      </w:r>
      <w:r w:rsidR="00EE6B57">
        <w:t xml:space="preserve"> bankowe, </w:t>
      </w:r>
      <w:r w:rsidR="00051E6A" w:rsidRPr="005D2F17">
        <w:t xml:space="preserve"> pocztowe, BHP, informatyczne,</w:t>
      </w:r>
      <w:r w:rsidR="00C84496">
        <w:t xml:space="preserve"> prawne, ochrony</w:t>
      </w:r>
      <w:r w:rsidR="00051E6A" w:rsidRPr="005D2F17">
        <w:t xml:space="preserve"> mienia, przeglądy p.poż</w:t>
      </w:r>
      <w:r w:rsidR="00051E6A">
        <w:t xml:space="preserve">, opieka autorska nad programami), </w:t>
      </w:r>
      <w:r w:rsidR="00EE6B57">
        <w:t>usługi związane z odzyskiwaniem podatku vat,</w:t>
      </w:r>
      <w:r w:rsidR="00051E6A" w:rsidRPr="005D2F17">
        <w:t xml:space="preserve"> </w:t>
      </w:r>
      <w:r w:rsidR="00051E6A">
        <w:t xml:space="preserve">konserwacja kotłowni, abonament RTV,  usługi na potrzeby USC, naprawy pieczątek, </w:t>
      </w:r>
      <w:r w:rsidR="00EE6B57">
        <w:t xml:space="preserve">deratyzacja, </w:t>
      </w:r>
      <w:r w:rsidR="00051E6A">
        <w:t>utylizacja zużytych tonerów</w:t>
      </w:r>
      <w:r w:rsidR="00EE6B57">
        <w:t xml:space="preserve"> </w:t>
      </w:r>
      <w:r w:rsidR="00051E6A">
        <w:t>oraz pozostałe niezbędne usługi w ramach bieżącego funkcjonowania Urzędu</w:t>
      </w:r>
      <w:r w:rsidR="001540BB">
        <w:t xml:space="preserve">, opłaty za odprowadzanie ścieków, za interpretację przepisów prawa podatkowego, za wykonanie tablic i mebli  do Sali konferencyjnej, naprawę żaluzji, za utworzenie konta </w:t>
      </w:r>
      <w:proofErr w:type="spellStart"/>
      <w:r w:rsidR="001540BB">
        <w:t>googlePlay</w:t>
      </w:r>
      <w:proofErr w:type="spellEnd"/>
      <w:r w:rsidR="001540BB">
        <w:t xml:space="preserve">, opłata za dostęp do bazy danych </w:t>
      </w:r>
      <w:r w:rsidR="001837C3">
        <w:br/>
      </w:r>
      <w:r w:rsidR="001540BB">
        <w:t>z kartografii</w:t>
      </w:r>
      <w:r w:rsidR="00C97F3F">
        <w:t>, za wykonane ekspertyzy</w:t>
      </w:r>
      <w:r w:rsidR="001540BB">
        <w:t xml:space="preserve"> i inne.</w:t>
      </w:r>
    </w:p>
    <w:p w:rsidR="001540BB" w:rsidRDefault="00051E6A" w:rsidP="00501AD8">
      <w:pPr>
        <w:pStyle w:val="Akapitzlist"/>
        <w:numPr>
          <w:ilvl w:val="0"/>
          <w:numId w:val="13"/>
        </w:numPr>
        <w:spacing w:line="276" w:lineRule="auto"/>
        <w:jc w:val="both"/>
      </w:pPr>
      <w:r>
        <w:t xml:space="preserve">Wydatków na media – </w:t>
      </w:r>
      <w:r w:rsidR="001540BB">
        <w:t>58</w:t>
      </w:r>
      <w:r>
        <w:t>.</w:t>
      </w:r>
      <w:r w:rsidR="006D64DF">
        <w:t>1</w:t>
      </w:r>
      <w:r w:rsidR="001540BB">
        <w:t>10</w:t>
      </w:r>
      <w:r>
        <w:t>,</w:t>
      </w:r>
      <w:r w:rsidR="006D64DF">
        <w:t>1</w:t>
      </w:r>
      <w:r w:rsidR="001540BB">
        <w:t>4</w:t>
      </w:r>
      <w:r w:rsidR="00C97F3F">
        <w:t xml:space="preserve"> </w:t>
      </w:r>
      <w:r>
        <w:t>zł. dotyczą zakupu energii elektrycznej, wody</w:t>
      </w:r>
      <w:r w:rsidR="00217CC0">
        <w:t>,</w:t>
      </w:r>
      <w:r>
        <w:t xml:space="preserve"> gazu </w:t>
      </w:r>
      <w:r w:rsidR="00217CC0">
        <w:br/>
      </w:r>
      <w:r>
        <w:t xml:space="preserve">i </w:t>
      </w:r>
      <w:r w:rsidR="00720F83">
        <w:t xml:space="preserve">wydatki </w:t>
      </w:r>
      <w:r>
        <w:t xml:space="preserve"> na </w:t>
      </w:r>
      <w:r w:rsidR="001540BB">
        <w:t>drobne</w:t>
      </w:r>
      <w:r>
        <w:t xml:space="preserve"> usługi remontowe w kwocie </w:t>
      </w:r>
      <w:r w:rsidR="001540BB">
        <w:t>1</w:t>
      </w:r>
      <w:r>
        <w:t>.</w:t>
      </w:r>
      <w:r w:rsidR="006D64DF">
        <w:t>0</w:t>
      </w:r>
      <w:r w:rsidR="001540BB">
        <w:t>69</w:t>
      </w:r>
      <w:r>
        <w:t>,</w:t>
      </w:r>
      <w:r w:rsidR="001540BB">
        <w:t>4</w:t>
      </w:r>
      <w:r w:rsidR="006D64DF">
        <w:t>2</w:t>
      </w:r>
      <w:r>
        <w:t xml:space="preserve"> zł. </w:t>
      </w:r>
      <w:r w:rsidR="001540BB">
        <w:t>dot. konserwacji i naprawy kserokopiarki, naprawy szlifierki i naprawy laptopa.</w:t>
      </w:r>
    </w:p>
    <w:p w:rsidR="00051E6A" w:rsidRDefault="00051E6A" w:rsidP="00501AD8">
      <w:pPr>
        <w:pStyle w:val="Akapitzlist"/>
        <w:numPr>
          <w:ilvl w:val="0"/>
          <w:numId w:val="13"/>
        </w:numPr>
        <w:spacing w:line="276" w:lineRule="auto"/>
        <w:jc w:val="both"/>
      </w:pPr>
      <w:r>
        <w:t xml:space="preserve">Zakupu usług zdrowotnych – </w:t>
      </w:r>
      <w:r w:rsidR="001540BB">
        <w:t>3</w:t>
      </w:r>
      <w:r>
        <w:t>.</w:t>
      </w:r>
      <w:r w:rsidR="001540BB">
        <w:t>913</w:t>
      </w:r>
      <w:r>
        <w:t>,</w:t>
      </w:r>
      <w:r w:rsidR="00EE6B57">
        <w:t>0</w:t>
      </w:r>
      <w:r>
        <w:t xml:space="preserve">0 zł. to wydatki </w:t>
      </w:r>
      <w:r w:rsidR="00EE6B57">
        <w:t xml:space="preserve">na okresowe badania lekarskie </w:t>
      </w:r>
      <w:r>
        <w:t xml:space="preserve"> pracowników Urzędu Miejskiego, osób zatrudnionych w ramach robót publicznych </w:t>
      </w:r>
      <w:r w:rsidR="001837C3">
        <w:br/>
      </w:r>
      <w:r>
        <w:t xml:space="preserve">i  stażystów skierowanych z PUP, </w:t>
      </w:r>
      <w:r w:rsidR="00D84341">
        <w:t>osób odpracowujących zadłużenie</w:t>
      </w:r>
      <w:r w:rsidR="001540BB">
        <w:t>.</w:t>
      </w:r>
      <w:r w:rsidR="00D84341">
        <w:t xml:space="preserve"> </w:t>
      </w:r>
    </w:p>
    <w:p w:rsidR="00540DF8" w:rsidRDefault="00051E6A" w:rsidP="00501AD8">
      <w:pPr>
        <w:pStyle w:val="Akapitzlist"/>
        <w:numPr>
          <w:ilvl w:val="0"/>
          <w:numId w:val="13"/>
        </w:numPr>
        <w:spacing w:line="276" w:lineRule="auto"/>
        <w:jc w:val="both"/>
      </w:pPr>
      <w:r>
        <w:t xml:space="preserve">Wydatków na opłaty telekomunikacyjne - kwota </w:t>
      </w:r>
      <w:r w:rsidR="00D84341">
        <w:t>9.</w:t>
      </w:r>
      <w:r w:rsidR="00786E25">
        <w:t>825</w:t>
      </w:r>
      <w:r>
        <w:t>,</w:t>
      </w:r>
      <w:r w:rsidR="00786E25">
        <w:t>38</w:t>
      </w:r>
      <w:r>
        <w:t xml:space="preserve"> zł, na podróże służbowe krajowe i zagraniczne  - </w:t>
      </w:r>
      <w:r w:rsidR="00D84341">
        <w:t>2</w:t>
      </w:r>
      <w:r w:rsidR="00786E25">
        <w:t>6</w:t>
      </w:r>
      <w:r>
        <w:t>.</w:t>
      </w:r>
      <w:r w:rsidR="00786E25">
        <w:t>547</w:t>
      </w:r>
      <w:r>
        <w:t>,</w:t>
      </w:r>
      <w:r w:rsidR="00786E25">
        <w:t>2</w:t>
      </w:r>
      <w:r w:rsidR="00D84341">
        <w:t>6</w:t>
      </w:r>
      <w:r>
        <w:t xml:space="preserve"> zł, na szkolenia – </w:t>
      </w:r>
      <w:r w:rsidR="00EE6B57">
        <w:t>1</w:t>
      </w:r>
      <w:r w:rsidR="00786E25">
        <w:t>5</w:t>
      </w:r>
      <w:r>
        <w:t>.</w:t>
      </w:r>
      <w:r w:rsidR="00786E25">
        <w:t>375</w:t>
      </w:r>
      <w:r>
        <w:t>,</w:t>
      </w:r>
      <w:r w:rsidR="00786E25">
        <w:t>69</w:t>
      </w:r>
      <w:r>
        <w:t xml:space="preserve"> zł, </w:t>
      </w:r>
    </w:p>
    <w:p w:rsidR="00051E6A" w:rsidRDefault="00540DF8" w:rsidP="00501AD8">
      <w:pPr>
        <w:pStyle w:val="Akapitzlist"/>
        <w:numPr>
          <w:ilvl w:val="0"/>
          <w:numId w:val="13"/>
        </w:numPr>
        <w:spacing w:line="276" w:lineRule="auto"/>
        <w:jc w:val="both"/>
      </w:pPr>
      <w:r>
        <w:t>K</w:t>
      </w:r>
      <w:r w:rsidR="00051E6A">
        <w:t>oszt</w:t>
      </w:r>
      <w:r>
        <w:t>ów</w:t>
      </w:r>
      <w:r w:rsidR="00051E6A">
        <w:t xml:space="preserve"> postępowania sądowego – </w:t>
      </w:r>
      <w:r w:rsidR="004F198E">
        <w:t>34</w:t>
      </w:r>
      <w:r w:rsidR="00051E6A" w:rsidRPr="00540DF8">
        <w:t>.</w:t>
      </w:r>
      <w:r w:rsidR="004052B6">
        <w:t>386</w:t>
      </w:r>
      <w:r w:rsidR="00051E6A" w:rsidRPr="00540DF8">
        <w:t>,</w:t>
      </w:r>
      <w:r w:rsidR="004052B6">
        <w:t>00</w:t>
      </w:r>
      <w:r w:rsidR="00051E6A" w:rsidRPr="00540DF8">
        <w:t xml:space="preserve"> zł</w:t>
      </w:r>
      <w:r>
        <w:t xml:space="preserve">, z czego kwota </w:t>
      </w:r>
      <w:r w:rsidR="004052B6">
        <w:t>25</w:t>
      </w:r>
      <w:r>
        <w:t>.</w:t>
      </w:r>
      <w:r w:rsidR="004052B6">
        <w:t>665</w:t>
      </w:r>
      <w:r>
        <w:t>,</w:t>
      </w:r>
      <w:r w:rsidR="004052B6">
        <w:t>99</w:t>
      </w:r>
      <w:r>
        <w:t xml:space="preserve"> zł. dotyczyła kosztów związanych ze sprawą </w:t>
      </w:r>
      <w:r w:rsidR="00A85B05" w:rsidRPr="00540DF8">
        <w:t xml:space="preserve"> </w:t>
      </w:r>
      <w:r>
        <w:t>z wniosku Dawida Włodarczyk i Malwiny Włodarczyk przeciwko Uzdrowiskowej Gminie Miejskiej Szczawno- Zdrój</w:t>
      </w:r>
      <w:r w:rsidR="004052B6">
        <w:t xml:space="preserve"> , pozostała kwota 8.720,01 zł. to opłaty sądowe</w:t>
      </w:r>
      <w:r w:rsidR="00E14D47">
        <w:t xml:space="preserve"> i </w:t>
      </w:r>
      <w:r w:rsidR="004052B6">
        <w:t>komornicze</w:t>
      </w:r>
      <w:r w:rsidR="00E14D47">
        <w:t>.</w:t>
      </w:r>
      <w:r w:rsidR="004052B6">
        <w:t xml:space="preserve"> </w:t>
      </w:r>
    </w:p>
    <w:p w:rsidR="00051E6A" w:rsidRDefault="00051E6A" w:rsidP="00501AD8">
      <w:pPr>
        <w:pStyle w:val="Akapitzlist"/>
        <w:numPr>
          <w:ilvl w:val="0"/>
          <w:numId w:val="13"/>
        </w:numPr>
        <w:spacing w:line="276" w:lineRule="auto"/>
        <w:jc w:val="both"/>
      </w:pPr>
      <w:r>
        <w:t xml:space="preserve">Wydatków na opłaty i składki – </w:t>
      </w:r>
      <w:r w:rsidR="00E14D47">
        <w:t>20</w:t>
      </w:r>
      <w:r>
        <w:t>.</w:t>
      </w:r>
      <w:r w:rsidR="00E14D47">
        <w:t>095</w:t>
      </w:r>
      <w:r>
        <w:t>,</w:t>
      </w:r>
      <w:r w:rsidR="00E14D47">
        <w:t>0</w:t>
      </w:r>
      <w:r w:rsidR="00D84341">
        <w:t>0</w:t>
      </w:r>
      <w:r>
        <w:t xml:space="preserve"> zł., </w:t>
      </w:r>
      <w:r w:rsidR="00E14D47">
        <w:t xml:space="preserve">w tym </w:t>
      </w:r>
      <w:r>
        <w:t>na  ubezpieczenie budynku  Urzędu Miejskiego od pożaru i innych żywiołów, od kradzieży z włamaniem oraz ubezpieczenie sprzętu el</w:t>
      </w:r>
      <w:r w:rsidR="00F70CAD">
        <w:t>ektronicznego</w:t>
      </w:r>
      <w:r w:rsidR="00E14D47">
        <w:t xml:space="preserve">, </w:t>
      </w:r>
      <w:r w:rsidR="00D84341">
        <w:t xml:space="preserve"> </w:t>
      </w:r>
      <w:r w:rsidR="00F70CAD">
        <w:t>na opłatę</w:t>
      </w:r>
      <w:r w:rsidR="00D84341">
        <w:t xml:space="preserve"> 25</w:t>
      </w:r>
      <w:r w:rsidR="00E14D47">
        <w:t>8</w:t>
      </w:r>
      <w:r w:rsidR="00D84341">
        <w:t>,</w:t>
      </w:r>
      <w:r w:rsidR="00E14D47">
        <w:t>63</w:t>
      </w:r>
      <w:r w:rsidR="00D84341">
        <w:t xml:space="preserve"> zł.</w:t>
      </w:r>
      <w:r w:rsidR="00F70CAD">
        <w:t xml:space="preserve"> do Miasta Wałbrzycha za udzielenie licencji transportu drogowego na podstawie Uchwały nr XL/41/01 Rady Miejskiej w Szczawnie- Zdroju z dn. 30.11.2001 w sprawie przekazania Gminie Wałbrzych kompetencji do udzielania licencji na wykonywanie transportu drogowego taksówek dla przedsiębiorców </w:t>
      </w:r>
      <w:r w:rsidR="00A21AAF">
        <w:br/>
      </w:r>
      <w:r w:rsidR="00F70CAD">
        <w:t>z Uzdrowiskowej Gminy Miejskiej Szczawno- Zdrój.</w:t>
      </w:r>
    </w:p>
    <w:p w:rsidR="00E14D47" w:rsidRDefault="00E14D47" w:rsidP="00501AD8">
      <w:pPr>
        <w:pStyle w:val="Akapitzlist"/>
        <w:numPr>
          <w:ilvl w:val="0"/>
          <w:numId w:val="13"/>
        </w:numPr>
        <w:spacing w:line="276" w:lineRule="auto"/>
        <w:jc w:val="both"/>
      </w:pPr>
      <w:r>
        <w:t>Wydatek 400,00 zł na tłumaczenia oraz 200,00 zł. odszkodowanie na rzecz mieszkańca.</w:t>
      </w:r>
    </w:p>
    <w:p w:rsidR="00540DF8" w:rsidRDefault="00540DF8" w:rsidP="00501AD8">
      <w:pPr>
        <w:spacing w:line="276" w:lineRule="auto"/>
        <w:jc w:val="both"/>
        <w:rPr>
          <w:color w:val="C00000"/>
        </w:rPr>
      </w:pPr>
    </w:p>
    <w:p w:rsidR="005C0E88" w:rsidRDefault="005C0E88" w:rsidP="00501AD8">
      <w:pPr>
        <w:spacing w:line="276" w:lineRule="auto"/>
        <w:jc w:val="both"/>
        <w:rPr>
          <w:color w:val="C00000"/>
        </w:rPr>
      </w:pPr>
    </w:p>
    <w:p w:rsidR="00332D77" w:rsidRDefault="00332D77" w:rsidP="00501AD8">
      <w:pPr>
        <w:pStyle w:val="Tekstpodstawowy"/>
        <w:suppressAutoHyphens w:val="0"/>
        <w:spacing w:line="276" w:lineRule="auto"/>
        <w:rPr>
          <w:szCs w:val="24"/>
        </w:rPr>
      </w:pPr>
      <w:bookmarkStart w:id="0" w:name="_Hlk508290617"/>
      <w:r w:rsidRPr="00F3432B">
        <w:rPr>
          <w:szCs w:val="24"/>
        </w:rPr>
        <w:lastRenderedPageBreak/>
        <w:t xml:space="preserve">W wydatkach dotyczących promocji – kwota </w:t>
      </w:r>
      <w:r>
        <w:rPr>
          <w:szCs w:val="24"/>
        </w:rPr>
        <w:t>268</w:t>
      </w:r>
      <w:r w:rsidRPr="00F3432B">
        <w:rPr>
          <w:szCs w:val="24"/>
        </w:rPr>
        <w:t>.</w:t>
      </w:r>
      <w:r>
        <w:rPr>
          <w:szCs w:val="24"/>
        </w:rPr>
        <w:t>583</w:t>
      </w:r>
      <w:r w:rsidRPr="00F3432B">
        <w:rPr>
          <w:szCs w:val="24"/>
        </w:rPr>
        <w:t>,</w:t>
      </w:r>
      <w:r>
        <w:rPr>
          <w:szCs w:val="24"/>
        </w:rPr>
        <w:t>38</w:t>
      </w:r>
      <w:r w:rsidRPr="00F3432B">
        <w:rPr>
          <w:szCs w:val="24"/>
        </w:rPr>
        <w:t xml:space="preserve"> zł</w:t>
      </w:r>
      <w:r w:rsidR="00780A95">
        <w:rPr>
          <w:szCs w:val="24"/>
        </w:rPr>
        <w:t xml:space="preserve">: </w:t>
      </w:r>
      <w:r w:rsidRPr="00F3432B">
        <w:rPr>
          <w:szCs w:val="24"/>
        </w:rPr>
        <w:t xml:space="preserve">wydatki w wysokości </w:t>
      </w:r>
      <w:r w:rsidR="000359CC">
        <w:rPr>
          <w:szCs w:val="24"/>
        </w:rPr>
        <w:t>30</w:t>
      </w:r>
      <w:r w:rsidRPr="00F3432B">
        <w:rPr>
          <w:szCs w:val="24"/>
        </w:rPr>
        <w:t>.</w:t>
      </w:r>
      <w:r w:rsidR="000359CC">
        <w:rPr>
          <w:szCs w:val="24"/>
        </w:rPr>
        <w:t>998</w:t>
      </w:r>
      <w:r w:rsidRPr="00F3432B">
        <w:rPr>
          <w:szCs w:val="24"/>
        </w:rPr>
        <w:t>,</w:t>
      </w:r>
      <w:r w:rsidR="000359CC">
        <w:rPr>
          <w:szCs w:val="24"/>
        </w:rPr>
        <w:t>57</w:t>
      </w:r>
      <w:r w:rsidRPr="00F3432B">
        <w:rPr>
          <w:szCs w:val="24"/>
        </w:rPr>
        <w:t xml:space="preserve"> zł </w:t>
      </w:r>
      <w:r w:rsidR="001931FC">
        <w:rPr>
          <w:szCs w:val="24"/>
        </w:rPr>
        <w:t>dot.</w:t>
      </w:r>
      <w:r w:rsidRPr="00F3432B">
        <w:rPr>
          <w:szCs w:val="24"/>
        </w:rPr>
        <w:t xml:space="preserve"> realizacji prac zleconych</w:t>
      </w:r>
      <w:r w:rsidR="00177DA4">
        <w:rPr>
          <w:szCs w:val="24"/>
        </w:rPr>
        <w:t>,</w:t>
      </w:r>
      <w:r w:rsidRPr="00F3432B">
        <w:rPr>
          <w:szCs w:val="24"/>
        </w:rPr>
        <w:t xml:space="preserve"> </w:t>
      </w:r>
      <w:r w:rsidR="001931FC">
        <w:rPr>
          <w:szCs w:val="24"/>
        </w:rPr>
        <w:t>w tym</w:t>
      </w:r>
      <w:r w:rsidRPr="00F3432B">
        <w:rPr>
          <w:szCs w:val="24"/>
        </w:rPr>
        <w:t xml:space="preserve"> organizacji imprez promujących miasto</w:t>
      </w:r>
      <w:r w:rsidR="000359CC">
        <w:rPr>
          <w:szCs w:val="24"/>
        </w:rPr>
        <w:t xml:space="preserve"> oraz zadań z zakresu promocji miasta</w:t>
      </w:r>
      <w:r w:rsidRPr="00F3432B">
        <w:rPr>
          <w:szCs w:val="24"/>
        </w:rPr>
        <w:t xml:space="preserve">,  wydatki w wysokości </w:t>
      </w:r>
      <w:r w:rsidR="000359CC">
        <w:rPr>
          <w:szCs w:val="24"/>
        </w:rPr>
        <w:t>1</w:t>
      </w:r>
      <w:r w:rsidR="000359CC">
        <w:rPr>
          <w:kern w:val="18"/>
          <w:szCs w:val="24"/>
        </w:rPr>
        <w:t>3</w:t>
      </w:r>
      <w:r w:rsidRPr="00F3432B">
        <w:rPr>
          <w:kern w:val="18"/>
          <w:szCs w:val="24"/>
        </w:rPr>
        <w:t>.</w:t>
      </w:r>
      <w:r w:rsidR="000359CC">
        <w:rPr>
          <w:kern w:val="18"/>
          <w:szCs w:val="24"/>
        </w:rPr>
        <w:t>793</w:t>
      </w:r>
      <w:r w:rsidRPr="00F3432B">
        <w:rPr>
          <w:kern w:val="18"/>
          <w:szCs w:val="24"/>
        </w:rPr>
        <w:t>,</w:t>
      </w:r>
      <w:r w:rsidR="000359CC">
        <w:rPr>
          <w:kern w:val="18"/>
          <w:szCs w:val="24"/>
        </w:rPr>
        <w:t>89</w:t>
      </w:r>
      <w:r w:rsidRPr="00F3432B">
        <w:rPr>
          <w:szCs w:val="24"/>
        </w:rPr>
        <w:t xml:space="preserve"> zł  dotyczą  zakupu  m.in. materiałów i artykułów niezbędnych do celów organizacyjnych Jarmarku Wielkanocnego,</w:t>
      </w:r>
      <w:r w:rsidR="000359CC">
        <w:rPr>
          <w:szCs w:val="24"/>
        </w:rPr>
        <w:t xml:space="preserve"> Jarmarku Bożonarodzeniowego,</w:t>
      </w:r>
      <w:r w:rsidRPr="00F3432B">
        <w:rPr>
          <w:szCs w:val="24"/>
        </w:rPr>
        <w:t xml:space="preserve"> zakupu albumów</w:t>
      </w:r>
      <w:r w:rsidR="000359CC">
        <w:rPr>
          <w:szCs w:val="24"/>
        </w:rPr>
        <w:t xml:space="preserve">, </w:t>
      </w:r>
      <w:proofErr w:type="spellStart"/>
      <w:r w:rsidR="000359CC">
        <w:rPr>
          <w:szCs w:val="24"/>
        </w:rPr>
        <w:t>fotoksiążek</w:t>
      </w:r>
      <w:proofErr w:type="spellEnd"/>
      <w:r w:rsidR="000359CC">
        <w:rPr>
          <w:szCs w:val="24"/>
        </w:rPr>
        <w:t xml:space="preserve">, </w:t>
      </w:r>
      <w:proofErr w:type="spellStart"/>
      <w:r w:rsidRPr="00F3432B">
        <w:rPr>
          <w:szCs w:val="24"/>
        </w:rPr>
        <w:t>antyram</w:t>
      </w:r>
      <w:proofErr w:type="spellEnd"/>
      <w:r w:rsidRPr="00F3432B">
        <w:rPr>
          <w:szCs w:val="24"/>
        </w:rPr>
        <w:t>, kwiatów</w:t>
      </w:r>
      <w:r w:rsidR="000359CC">
        <w:rPr>
          <w:szCs w:val="24"/>
        </w:rPr>
        <w:t xml:space="preserve">, materiałów promocyjnych, nagród,  materiałów na organizację obchodów 100 </w:t>
      </w:r>
      <w:proofErr w:type="spellStart"/>
      <w:r w:rsidR="000359CC">
        <w:rPr>
          <w:szCs w:val="24"/>
        </w:rPr>
        <w:t>lecia</w:t>
      </w:r>
      <w:proofErr w:type="spellEnd"/>
      <w:r w:rsidR="000359CC">
        <w:rPr>
          <w:szCs w:val="24"/>
        </w:rPr>
        <w:t xml:space="preserve"> niepodległości</w:t>
      </w:r>
      <w:r w:rsidR="005715A1">
        <w:rPr>
          <w:szCs w:val="24"/>
        </w:rPr>
        <w:t>.</w:t>
      </w:r>
      <w:r w:rsidR="005715A1" w:rsidRPr="005715A1">
        <w:rPr>
          <w:iCs/>
          <w:szCs w:val="24"/>
        </w:rPr>
        <w:t xml:space="preserve"> </w:t>
      </w:r>
      <w:r w:rsidR="005715A1" w:rsidRPr="00F3432B">
        <w:rPr>
          <w:iCs/>
          <w:szCs w:val="24"/>
        </w:rPr>
        <w:t xml:space="preserve">Wynagrodzenia autorskie z tytułu odtwarzania i udostępniania utworów słownych, muzycznych i słowno-muzycznych  </w:t>
      </w:r>
      <w:r w:rsidR="005715A1" w:rsidRPr="00F3432B">
        <w:rPr>
          <w:szCs w:val="24"/>
        </w:rPr>
        <w:t xml:space="preserve">(ZAiKS)  wyniosły </w:t>
      </w:r>
      <w:r w:rsidR="005715A1">
        <w:rPr>
          <w:szCs w:val="24"/>
        </w:rPr>
        <w:t>6</w:t>
      </w:r>
      <w:r w:rsidR="005715A1" w:rsidRPr="00F3432B">
        <w:rPr>
          <w:szCs w:val="24"/>
        </w:rPr>
        <w:t>.</w:t>
      </w:r>
      <w:r w:rsidR="005715A1">
        <w:rPr>
          <w:szCs w:val="24"/>
        </w:rPr>
        <w:t>642</w:t>
      </w:r>
      <w:r w:rsidR="005715A1" w:rsidRPr="00F3432B">
        <w:rPr>
          <w:szCs w:val="24"/>
        </w:rPr>
        <w:t>,00 zł</w:t>
      </w:r>
      <w:r w:rsidR="005715A1">
        <w:rPr>
          <w:szCs w:val="24"/>
        </w:rPr>
        <w:t xml:space="preserve">, a opłata na rzecz promocji Dolnego Śląska – 300,00 zł. </w:t>
      </w:r>
      <w:r w:rsidRPr="00F3432B">
        <w:rPr>
          <w:szCs w:val="24"/>
        </w:rPr>
        <w:t xml:space="preserve">W ramach promocji gmina zawarła umowy z niżej wymienionymi mediami: Telewizją Wałbrzych, FF Media – Telewizja </w:t>
      </w:r>
      <w:proofErr w:type="spellStart"/>
      <w:r w:rsidRPr="00F3432B">
        <w:rPr>
          <w:szCs w:val="24"/>
        </w:rPr>
        <w:t>Dami</w:t>
      </w:r>
      <w:proofErr w:type="spellEnd"/>
      <w:r w:rsidRPr="00F3432B">
        <w:rPr>
          <w:szCs w:val="24"/>
        </w:rPr>
        <w:t xml:space="preserve">, portalem internetowym skibasport.pl, PPHU Media - Plan – DB2010 oraz  porozumienie na wydawanie Informatora Samorządowego Życia Aglomeracji Wałbrzyskiej. Ze Spółkami Dworzysko R. Tomaszewski i synowie i Uzdrowisko Szczawno-Jedlina zawarte zostało  porozumienie dotyczące nieodpłatnego przewozu turystów bryczką, natomiast  z firmą R. </w:t>
      </w:r>
      <w:proofErr w:type="spellStart"/>
      <w:r w:rsidRPr="00F3432B">
        <w:rPr>
          <w:szCs w:val="24"/>
        </w:rPr>
        <w:t>Chorzępa</w:t>
      </w:r>
      <w:proofErr w:type="spellEnd"/>
      <w:r w:rsidRPr="00F3432B">
        <w:rPr>
          <w:szCs w:val="24"/>
        </w:rPr>
        <w:t xml:space="preserve"> – W. </w:t>
      </w:r>
      <w:proofErr w:type="spellStart"/>
      <w:r w:rsidRPr="00F3432B">
        <w:rPr>
          <w:szCs w:val="24"/>
        </w:rPr>
        <w:t>Chorzępa</w:t>
      </w:r>
      <w:proofErr w:type="spellEnd"/>
      <w:r w:rsidRPr="00F3432B">
        <w:rPr>
          <w:szCs w:val="24"/>
        </w:rPr>
        <w:t xml:space="preserve"> </w:t>
      </w:r>
      <w:proofErr w:type="spellStart"/>
      <w:r w:rsidRPr="00F3432B">
        <w:rPr>
          <w:szCs w:val="24"/>
        </w:rPr>
        <w:t>Promax</w:t>
      </w:r>
      <w:proofErr w:type="spellEnd"/>
      <w:r w:rsidRPr="00F3432B">
        <w:rPr>
          <w:szCs w:val="24"/>
        </w:rPr>
        <w:t xml:space="preserve"> II s.c.  we Wrocławiu porozumienie  na   promocję miasta na czterech billboardach </w:t>
      </w:r>
      <w:r w:rsidRPr="008D045F">
        <w:rPr>
          <w:szCs w:val="24"/>
        </w:rPr>
        <w:t>(</w:t>
      </w:r>
      <w:hyperlink r:id="rId9" w:history="1">
        <w:r w:rsidRPr="00780A95">
          <w:rPr>
            <w:rStyle w:val="Hipercze"/>
            <w:color w:val="auto"/>
            <w:szCs w:val="24"/>
            <w:u w:val="none"/>
          </w:rPr>
          <w:t>Ligota Piękna  kierunek Trzebnica</w:t>
        </w:r>
      </w:hyperlink>
      <w:r w:rsidRPr="00780A95">
        <w:rPr>
          <w:szCs w:val="24"/>
        </w:rPr>
        <w:t>,</w:t>
      </w:r>
      <w:r w:rsidRPr="008D045F">
        <w:rPr>
          <w:szCs w:val="24"/>
        </w:rPr>
        <w:t xml:space="preserve"> A4 od Opola, A4 od Zgorzelca, Pułaskiego 2, Wrocław)</w:t>
      </w:r>
      <w:r w:rsidR="001931FC">
        <w:rPr>
          <w:szCs w:val="24"/>
        </w:rPr>
        <w:t>.</w:t>
      </w:r>
      <w:r w:rsidRPr="008D045F">
        <w:rPr>
          <w:szCs w:val="24"/>
        </w:rPr>
        <w:t xml:space="preserve"> W ramach promocji realizowano również umowę licencyjną z Zamkiem Książ w Wałbrzychu </w:t>
      </w:r>
      <w:r w:rsidRPr="00F3432B">
        <w:rPr>
          <w:szCs w:val="24"/>
        </w:rPr>
        <w:t>Sp. z o.o. oraz RSF Studio sp. z o.o. we Wrocławiu na wykorzystanie mobilnej aplikacji przewodnika multimedialne</w:t>
      </w:r>
      <w:r w:rsidR="00780A95">
        <w:rPr>
          <w:szCs w:val="24"/>
        </w:rPr>
        <w:t>go</w:t>
      </w:r>
      <w:r w:rsidRPr="00F3432B">
        <w:rPr>
          <w:szCs w:val="24"/>
        </w:rPr>
        <w:t xml:space="preserve"> WOW Poland. </w:t>
      </w:r>
      <w:r w:rsidRPr="00F3432B">
        <w:rPr>
          <w:rFonts w:eastAsia="Arial Unicode MS"/>
          <w:szCs w:val="24"/>
        </w:rPr>
        <w:t>Z okazji obchodów rocznicy Bitwy na Czerwonym Wzgórzu</w:t>
      </w:r>
      <w:r w:rsidRPr="00F3432B">
        <w:rPr>
          <w:szCs w:val="24"/>
        </w:rPr>
        <w:t xml:space="preserve"> gmina była współorganizatorem inscenizacji bitwy. Ponadto wydatkowano również  środki na pokaz sztucznych ogni na powitanie Nowego Roku</w:t>
      </w:r>
      <w:r w:rsidR="001931FC">
        <w:rPr>
          <w:szCs w:val="24"/>
        </w:rPr>
        <w:t xml:space="preserve"> i na zakończenie Dni Szczawna- Zdroju,</w:t>
      </w:r>
      <w:r w:rsidRPr="00F3432B">
        <w:rPr>
          <w:szCs w:val="24"/>
        </w:rPr>
        <w:t xml:space="preserve"> organizację koncertu kolęd,</w:t>
      </w:r>
      <w:r w:rsidR="008D045F">
        <w:rPr>
          <w:szCs w:val="24"/>
        </w:rPr>
        <w:t xml:space="preserve"> współorganizacja telewizyjnego koncertu Festiwal Wieniawskiego,</w:t>
      </w:r>
      <w:r w:rsidRPr="00F3432B">
        <w:rPr>
          <w:szCs w:val="24"/>
        </w:rPr>
        <w:t xml:space="preserve">  na wydanie „Wiadomości ze Szczawna- Zdroju”, wydanie kalendarza,  organizację Dni Szczawna- Zdroju, na wykonanie drobnych artykułów promujących miasto. Łącznie na zakup usług w tym rozdziale wydatkowano do 3</w:t>
      </w:r>
      <w:r w:rsidR="000359CC">
        <w:rPr>
          <w:szCs w:val="24"/>
        </w:rPr>
        <w:t>1</w:t>
      </w:r>
      <w:r w:rsidRPr="00F3432B">
        <w:rPr>
          <w:szCs w:val="24"/>
        </w:rPr>
        <w:t xml:space="preserve"> </w:t>
      </w:r>
      <w:r w:rsidR="000359CC">
        <w:rPr>
          <w:szCs w:val="24"/>
        </w:rPr>
        <w:t>grudnia</w:t>
      </w:r>
      <w:r w:rsidRPr="00F3432B">
        <w:rPr>
          <w:szCs w:val="24"/>
        </w:rPr>
        <w:t xml:space="preserve">  2018 r. kwotę </w:t>
      </w:r>
      <w:r w:rsidR="000359CC">
        <w:rPr>
          <w:szCs w:val="24"/>
        </w:rPr>
        <w:t>209</w:t>
      </w:r>
      <w:r w:rsidRPr="00F3432B">
        <w:rPr>
          <w:szCs w:val="24"/>
        </w:rPr>
        <w:t>.</w:t>
      </w:r>
      <w:r w:rsidR="000359CC">
        <w:rPr>
          <w:szCs w:val="24"/>
        </w:rPr>
        <w:t>279</w:t>
      </w:r>
      <w:r w:rsidRPr="00F3432B">
        <w:rPr>
          <w:szCs w:val="24"/>
        </w:rPr>
        <w:t>,</w:t>
      </w:r>
      <w:r w:rsidR="000359CC">
        <w:rPr>
          <w:szCs w:val="24"/>
        </w:rPr>
        <w:t>92</w:t>
      </w:r>
      <w:r w:rsidRPr="00F3432B">
        <w:rPr>
          <w:szCs w:val="24"/>
        </w:rPr>
        <w:t xml:space="preserve"> zł</w:t>
      </w:r>
      <w:r w:rsidR="001931FC">
        <w:rPr>
          <w:szCs w:val="24"/>
        </w:rPr>
        <w:t>, w tym n</w:t>
      </w:r>
      <w:r w:rsidR="001931FC" w:rsidRPr="00F3432B">
        <w:rPr>
          <w:szCs w:val="24"/>
        </w:rPr>
        <w:t xml:space="preserve">a prowadzenie Punktu Informacji Turystycznej przez Bibliotekę Miejską  </w:t>
      </w:r>
      <w:r w:rsidR="001931FC">
        <w:rPr>
          <w:szCs w:val="24"/>
        </w:rPr>
        <w:t>-</w:t>
      </w:r>
      <w:r w:rsidR="001931FC" w:rsidRPr="00F3432B">
        <w:rPr>
          <w:szCs w:val="24"/>
        </w:rPr>
        <w:t xml:space="preserve"> </w:t>
      </w:r>
      <w:r w:rsidR="001931FC">
        <w:rPr>
          <w:szCs w:val="24"/>
        </w:rPr>
        <w:t>11</w:t>
      </w:r>
      <w:r w:rsidR="001931FC" w:rsidRPr="00F3432B">
        <w:rPr>
          <w:szCs w:val="24"/>
        </w:rPr>
        <w:t>.861,00 zł.</w:t>
      </w:r>
    </w:p>
    <w:p w:rsidR="008D045F" w:rsidRPr="00F3432B" w:rsidRDefault="008D045F" w:rsidP="00501AD8">
      <w:pPr>
        <w:pStyle w:val="Tekstpodstawowy"/>
        <w:suppressAutoHyphens w:val="0"/>
        <w:spacing w:line="276" w:lineRule="auto"/>
        <w:rPr>
          <w:szCs w:val="24"/>
        </w:rPr>
      </w:pPr>
    </w:p>
    <w:p w:rsidR="00332D77" w:rsidRPr="00F3432B" w:rsidRDefault="00332D77" w:rsidP="00501AD8">
      <w:pPr>
        <w:pStyle w:val="Tekstpodstawowy"/>
        <w:suppressAutoHyphens w:val="0"/>
        <w:spacing w:line="276" w:lineRule="auto"/>
        <w:rPr>
          <w:szCs w:val="24"/>
        </w:rPr>
      </w:pPr>
      <w:r w:rsidRPr="00F3432B">
        <w:rPr>
          <w:szCs w:val="24"/>
        </w:rPr>
        <w:t>W ramach tego działu zaplanowano wydatki bieżące dotyczące funkcjonowania Centrum Usług Wspólnych Uzdrowiskowej Gminy Miejskiej w Szczawnie- Zdroju. Jednostka została powołana Uchwałą Nr XLV/8/18 Rady Miejskiej z dnia 5 lutego 2018 roku  w sprawie utworzenia CUW z dniem 1 kwietnia 2018 r. Zaplanowane wydatki w wysokości 2</w:t>
      </w:r>
      <w:r w:rsidR="008D045F">
        <w:rPr>
          <w:szCs w:val="24"/>
        </w:rPr>
        <w:t>13</w:t>
      </w:r>
      <w:r w:rsidRPr="00F3432B">
        <w:rPr>
          <w:szCs w:val="24"/>
        </w:rPr>
        <w:t>.</w:t>
      </w:r>
      <w:r w:rsidR="008D045F">
        <w:rPr>
          <w:szCs w:val="24"/>
        </w:rPr>
        <w:t>797</w:t>
      </w:r>
      <w:r w:rsidRPr="00F3432B">
        <w:rPr>
          <w:szCs w:val="24"/>
        </w:rPr>
        <w:t xml:space="preserve">,93 zł zostały zrealizowane w wysokości </w:t>
      </w:r>
      <w:r w:rsidR="008D045F">
        <w:rPr>
          <w:szCs w:val="24"/>
        </w:rPr>
        <w:t>182</w:t>
      </w:r>
      <w:r w:rsidRPr="00F3432B">
        <w:rPr>
          <w:szCs w:val="24"/>
        </w:rPr>
        <w:t>.</w:t>
      </w:r>
      <w:r w:rsidR="008D045F">
        <w:rPr>
          <w:szCs w:val="24"/>
        </w:rPr>
        <w:t>742</w:t>
      </w:r>
      <w:r w:rsidRPr="00F3432B">
        <w:rPr>
          <w:szCs w:val="24"/>
        </w:rPr>
        <w:t>,</w:t>
      </w:r>
      <w:r w:rsidR="008D045F">
        <w:rPr>
          <w:szCs w:val="24"/>
        </w:rPr>
        <w:t>45</w:t>
      </w:r>
      <w:r w:rsidRPr="00F3432B">
        <w:rPr>
          <w:szCs w:val="24"/>
        </w:rPr>
        <w:t xml:space="preserve"> zł i dotyczyły wypłaty wynagrodzeń oraz pochodnych, zakupu tonera, wykonanie pieczątek, opłat bankowych, szkoleń oraz odpisu na ZFŚS.</w:t>
      </w:r>
    </w:p>
    <w:p w:rsidR="00332D77" w:rsidRPr="00F3432B" w:rsidRDefault="00332D77" w:rsidP="00501AD8">
      <w:pPr>
        <w:pStyle w:val="Tekstpodstawowy"/>
        <w:spacing w:line="276" w:lineRule="auto"/>
        <w:rPr>
          <w:color w:val="FF0000"/>
          <w:szCs w:val="24"/>
        </w:rPr>
      </w:pPr>
    </w:p>
    <w:p w:rsidR="00332D77" w:rsidRPr="00F3432B" w:rsidRDefault="00332D77" w:rsidP="00501AD8">
      <w:pPr>
        <w:pStyle w:val="Tekstpodstawowy"/>
        <w:spacing w:line="276" w:lineRule="auto"/>
        <w:rPr>
          <w:szCs w:val="24"/>
        </w:rPr>
      </w:pPr>
      <w:r w:rsidRPr="00F3432B">
        <w:rPr>
          <w:szCs w:val="24"/>
        </w:rPr>
        <w:t xml:space="preserve">Ponadto wydatkowano również środki w wysokości 7.569,00 na realizację projektu „Telebimy – nowoczesne e-usługi w dziedzinie turystyki i kultury w dolnośląskich gminach” oraz kwotę </w:t>
      </w:r>
      <w:r w:rsidR="008D045F">
        <w:rPr>
          <w:szCs w:val="24"/>
        </w:rPr>
        <w:t>8</w:t>
      </w:r>
      <w:r w:rsidRPr="00F3432B">
        <w:rPr>
          <w:szCs w:val="24"/>
        </w:rPr>
        <w:t>.</w:t>
      </w:r>
      <w:r w:rsidR="008D045F">
        <w:rPr>
          <w:szCs w:val="24"/>
        </w:rPr>
        <w:t>125</w:t>
      </w:r>
      <w:r w:rsidRPr="00F3432B">
        <w:rPr>
          <w:szCs w:val="24"/>
        </w:rPr>
        <w:t>,</w:t>
      </w:r>
      <w:r w:rsidR="008D045F">
        <w:rPr>
          <w:szCs w:val="24"/>
        </w:rPr>
        <w:t>99</w:t>
      </w:r>
      <w:r w:rsidRPr="00F3432B">
        <w:rPr>
          <w:szCs w:val="24"/>
        </w:rPr>
        <w:t xml:space="preserve"> zł na utrzymanie funkcjonowania Instytucji Pośredniczącej Aglomeracji Wałbrzyskiej - </w:t>
      </w:r>
      <w:r w:rsidR="00780A95">
        <w:rPr>
          <w:b/>
        </w:rPr>
        <w:t>załącznik</w:t>
      </w:r>
      <w:r w:rsidRPr="00F3432B">
        <w:rPr>
          <w:b/>
          <w:szCs w:val="24"/>
        </w:rPr>
        <w:t xml:space="preserve"> nr 8 i 12.</w:t>
      </w:r>
      <w:r w:rsidRPr="00F3432B">
        <w:rPr>
          <w:szCs w:val="24"/>
        </w:rPr>
        <w:t xml:space="preserve">     </w:t>
      </w:r>
    </w:p>
    <w:p w:rsidR="00332D77" w:rsidRPr="00F3432B" w:rsidRDefault="00332D77" w:rsidP="00501AD8">
      <w:pPr>
        <w:spacing w:line="276" w:lineRule="auto"/>
        <w:jc w:val="both"/>
      </w:pPr>
      <w:r w:rsidRPr="00F3432B">
        <w:t xml:space="preserve">Wydatki w kwocie </w:t>
      </w:r>
      <w:r w:rsidR="006B6838">
        <w:t>26</w:t>
      </w:r>
      <w:r w:rsidRPr="00F3432B">
        <w:t>.</w:t>
      </w:r>
      <w:r w:rsidR="006B6838">
        <w:t>05</w:t>
      </w:r>
      <w:r w:rsidRPr="00F3432B">
        <w:t xml:space="preserve">8,23 zł.  to opłaty z tytułu przynależności Gminy </w:t>
      </w:r>
      <w:r>
        <w:br/>
      </w:r>
      <w:r w:rsidRPr="00F3432B">
        <w:t xml:space="preserve">w stowarzyszeniach: Lokalna Grupa Działania „Kwiat Lnu”, Lokalna Organizacja Turystyczna Aglomeracji Wałbrzyskiej,  Stowarzyszenie Aeroklub Ziemi Wałbrzyskiej, Związek Miast Polskich. </w:t>
      </w:r>
    </w:p>
    <w:bookmarkEnd w:id="0"/>
    <w:p w:rsidR="00332D77" w:rsidRPr="00F3432B" w:rsidRDefault="00332D77" w:rsidP="00501AD8">
      <w:pPr>
        <w:spacing w:line="276" w:lineRule="auto"/>
        <w:jc w:val="both"/>
      </w:pPr>
      <w:r w:rsidRPr="00F3432B">
        <w:lastRenderedPageBreak/>
        <w:t xml:space="preserve">W ramach wydatków bieżących, zgodnie z zawartą umową poniesiono wydatek w wysokości </w:t>
      </w:r>
      <w:r w:rsidR="006B6838">
        <w:t>4</w:t>
      </w:r>
      <w:r w:rsidRPr="00F3432B">
        <w:t>.</w:t>
      </w:r>
      <w:r w:rsidR="006B6838">
        <w:t>143</w:t>
      </w:r>
      <w:r w:rsidRPr="00F3432B">
        <w:t>,</w:t>
      </w:r>
      <w:r w:rsidR="006B6838">
        <w:t>92</w:t>
      </w:r>
      <w:r w:rsidRPr="00F3432B">
        <w:t xml:space="preserve"> zł. na opracowanie pierwszego projektu „Strategii rozwoju Aglomeracji Wałbrzyskiej z perspektywą do 2030 r.” </w:t>
      </w:r>
    </w:p>
    <w:p w:rsidR="00332D77" w:rsidRPr="005C0E88" w:rsidRDefault="00332D77" w:rsidP="00501AD8">
      <w:pPr>
        <w:spacing w:line="276" w:lineRule="auto"/>
        <w:jc w:val="both"/>
        <w:rPr>
          <w:color w:val="C00000"/>
        </w:rPr>
      </w:pPr>
    </w:p>
    <w:p w:rsidR="00A648B5" w:rsidRPr="008B0DEA" w:rsidRDefault="00CA68B1" w:rsidP="008B0DEA">
      <w:pPr>
        <w:spacing w:line="276" w:lineRule="auto"/>
        <w:jc w:val="both"/>
      </w:pPr>
      <w:r w:rsidRPr="00177DA4">
        <w:rPr>
          <w:b/>
        </w:rPr>
        <w:t>Wydatki majątkowe</w:t>
      </w:r>
      <w:r w:rsidRPr="00720F83">
        <w:t xml:space="preserve"> </w:t>
      </w:r>
      <w:r w:rsidR="00E42DA8" w:rsidRPr="00720F83">
        <w:t xml:space="preserve">w tym dziale </w:t>
      </w:r>
      <w:r w:rsidRPr="00720F83">
        <w:t xml:space="preserve">zostały zrealizowane na kwotę </w:t>
      </w:r>
      <w:r w:rsidR="006B6838">
        <w:t>1.039</w:t>
      </w:r>
      <w:r w:rsidRPr="00720F83">
        <w:t>.</w:t>
      </w:r>
      <w:r w:rsidR="006B6838">
        <w:t>380</w:t>
      </w:r>
      <w:r w:rsidRPr="00720F83">
        <w:t>,</w:t>
      </w:r>
      <w:r w:rsidR="006B6838">
        <w:t>51</w:t>
      </w:r>
      <w:r w:rsidRPr="00720F83">
        <w:t xml:space="preserve"> zł. </w:t>
      </w:r>
      <w:proofErr w:type="spellStart"/>
      <w:r w:rsidRPr="00720F83">
        <w:t>tj</w:t>
      </w:r>
      <w:proofErr w:type="spellEnd"/>
      <w:r w:rsidRPr="00720F83">
        <w:t xml:space="preserve">  </w:t>
      </w:r>
      <w:r w:rsidR="00A215A1" w:rsidRPr="00720F83">
        <w:t>9</w:t>
      </w:r>
      <w:r w:rsidR="006B6838">
        <w:t>5</w:t>
      </w:r>
      <w:r w:rsidRPr="00720F83">
        <w:t>,</w:t>
      </w:r>
      <w:r w:rsidR="006B6838">
        <w:t>72</w:t>
      </w:r>
      <w:r w:rsidRPr="00720F83">
        <w:t>% planu. Zakres rzeczowy i finansowy wydatków majątkowych  przedstawiono w części opisowej do inwestycji.</w:t>
      </w:r>
    </w:p>
    <w:p w:rsidR="001668AE" w:rsidRPr="00EA6DEF" w:rsidRDefault="001668AE" w:rsidP="00501AD8">
      <w:pPr>
        <w:pStyle w:val="NormalnyWeb"/>
        <w:spacing w:after="0" w:line="276" w:lineRule="auto"/>
        <w:rPr>
          <w:b/>
          <w:i/>
          <w:color w:val="auto"/>
        </w:rPr>
      </w:pPr>
      <w:r w:rsidRPr="00EA6DEF">
        <w:rPr>
          <w:b/>
          <w:color w:val="auto"/>
        </w:rPr>
        <w:t>DZIAŁ 751 –  URZĘDY NACZELNYCH ORGANÓW WŁADZY PAŃSTWOWEJ, KONTROLI i OCHRONY PRAWA</w:t>
      </w:r>
    </w:p>
    <w:p w:rsidR="001668AE" w:rsidRPr="00EA6DEF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Plan po zmianach                                                                                             </w:t>
      </w:r>
      <w:r w:rsidR="00EB09E1" w:rsidRPr="00EA6DEF">
        <w:rPr>
          <w:b/>
          <w:i/>
          <w:color w:val="auto"/>
        </w:rPr>
        <w:t xml:space="preserve">       </w:t>
      </w:r>
      <w:r w:rsidR="006F3CE3">
        <w:rPr>
          <w:b/>
          <w:i/>
          <w:color w:val="auto"/>
        </w:rPr>
        <w:t>87</w:t>
      </w:r>
      <w:r w:rsidRPr="00EA6DEF">
        <w:rPr>
          <w:b/>
          <w:i/>
          <w:color w:val="auto"/>
        </w:rPr>
        <w:t>.</w:t>
      </w:r>
      <w:r w:rsidR="006F3CE3">
        <w:rPr>
          <w:b/>
          <w:i/>
          <w:color w:val="auto"/>
        </w:rPr>
        <w:t>907</w:t>
      </w:r>
      <w:r w:rsidR="00EB09E1" w:rsidRPr="00EA6DEF">
        <w:rPr>
          <w:b/>
          <w:i/>
          <w:color w:val="auto"/>
        </w:rPr>
        <w:t>,00</w:t>
      </w:r>
      <w:r w:rsidRPr="00EA6DEF">
        <w:rPr>
          <w:b/>
          <w:i/>
          <w:color w:val="auto"/>
        </w:rPr>
        <w:t> zł</w:t>
      </w:r>
    </w:p>
    <w:p w:rsidR="001668AE" w:rsidRPr="006B4405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 w:rsidR="006F3CE3">
        <w:rPr>
          <w:b/>
          <w:i/>
          <w:color w:val="auto"/>
        </w:rPr>
        <w:t>80</w:t>
      </w:r>
      <w:r w:rsidR="0090065C" w:rsidRPr="00EA6DEF">
        <w:rPr>
          <w:b/>
          <w:i/>
          <w:color w:val="auto"/>
        </w:rPr>
        <w:t>.</w:t>
      </w:r>
      <w:r w:rsidR="006F3CE3">
        <w:rPr>
          <w:b/>
          <w:i/>
          <w:color w:val="auto"/>
        </w:rPr>
        <w:t>956</w:t>
      </w:r>
      <w:r w:rsidR="0090065C" w:rsidRPr="00EA6DEF">
        <w:rPr>
          <w:b/>
          <w:i/>
          <w:color w:val="auto"/>
        </w:rPr>
        <w:t>,</w:t>
      </w:r>
      <w:r w:rsidR="006F3CE3">
        <w:rPr>
          <w:b/>
          <w:i/>
          <w:color w:val="auto"/>
        </w:rPr>
        <w:t>94</w:t>
      </w:r>
      <w:r w:rsidR="0090065C" w:rsidRPr="00EA6DEF">
        <w:rPr>
          <w:b/>
          <w:i/>
          <w:color w:val="auto"/>
        </w:rPr>
        <w:t xml:space="preserve"> zł </w:t>
      </w:r>
      <w:r w:rsidRPr="00EA6DEF">
        <w:rPr>
          <w:b/>
          <w:i/>
          <w:color w:val="auto"/>
        </w:rPr>
        <w:t xml:space="preserve">% wykonania                                                                                        </w:t>
      </w:r>
      <w:r w:rsidR="006B4405">
        <w:rPr>
          <w:b/>
          <w:i/>
          <w:color w:val="auto"/>
        </w:rPr>
        <w:t xml:space="preserve">                        </w:t>
      </w:r>
      <w:r w:rsidR="006F3CE3">
        <w:rPr>
          <w:b/>
          <w:i/>
          <w:color w:val="auto"/>
        </w:rPr>
        <w:t>92</w:t>
      </w:r>
      <w:r w:rsidR="006B4405">
        <w:rPr>
          <w:b/>
          <w:i/>
          <w:color w:val="auto"/>
        </w:rPr>
        <w:t>,0</w:t>
      </w:r>
      <w:r w:rsidR="006F3CE3">
        <w:rPr>
          <w:b/>
          <w:i/>
          <w:color w:val="auto"/>
        </w:rPr>
        <w:t>9</w:t>
      </w:r>
    </w:p>
    <w:p w:rsidR="009C1A4F" w:rsidRDefault="009C1A4F" w:rsidP="00501AD8">
      <w:pPr>
        <w:spacing w:line="276" w:lineRule="auto"/>
        <w:jc w:val="both"/>
      </w:pPr>
    </w:p>
    <w:p w:rsidR="00A648B5" w:rsidRPr="008B0DEA" w:rsidRDefault="001668AE" w:rsidP="008B0DEA">
      <w:pPr>
        <w:spacing w:line="276" w:lineRule="auto"/>
        <w:jc w:val="both"/>
      </w:pPr>
      <w:r w:rsidRPr="004974DA">
        <w:t>W ramach tego działu zaplanowano wydatki na realizację zadań zleconych z przeznaczeniem na prowadzenie i aktualiz</w:t>
      </w:r>
      <w:r w:rsidR="00EB09E1" w:rsidRPr="004974DA">
        <w:t>ację stałego rejestru wyborców</w:t>
      </w:r>
      <w:r w:rsidR="00891A93">
        <w:t xml:space="preserve"> </w:t>
      </w:r>
      <w:r w:rsidR="00C22940">
        <w:t>– 1.</w:t>
      </w:r>
      <w:r w:rsidR="006B6838">
        <w:t>192</w:t>
      </w:r>
      <w:r w:rsidR="00C22940">
        <w:t xml:space="preserve">,00 zł. </w:t>
      </w:r>
      <w:r w:rsidR="006B6838">
        <w:t xml:space="preserve"> Ponadto gmina poniosła wydatki w wysokości 79.764,94 zł. na przeprowadzenie wyborów samorządowych.</w:t>
      </w:r>
    </w:p>
    <w:p w:rsidR="001668AE" w:rsidRPr="00FD5D46" w:rsidRDefault="001668AE" w:rsidP="00501AD8">
      <w:pPr>
        <w:pStyle w:val="NormalnyWeb"/>
        <w:spacing w:after="0" w:line="276" w:lineRule="auto"/>
        <w:rPr>
          <w:b/>
          <w:color w:val="auto"/>
        </w:rPr>
      </w:pPr>
      <w:r w:rsidRPr="00FD5D46">
        <w:rPr>
          <w:b/>
          <w:color w:val="auto"/>
        </w:rPr>
        <w:t>DZIAŁ 752 –  OBRONA </w:t>
      </w:r>
      <w:r w:rsidR="002F7B2B">
        <w:rPr>
          <w:b/>
          <w:color w:val="auto"/>
        </w:rPr>
        <w:t>NARODOWA</w:t>
      </w:r>
    </w:p>
    <w:p w:rsidR="001668AE" w:rsidRPr="00FD5D46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FD5D46">
        <w:rPr>
          <w:b/>
          <w:i/>
          <w:color w:val="auto"/>
        </w:rPr>
        <w:t>Plan po zmianach                                                                                                           200,00 zł</w:t>
      </w:r>
    </w:p>
    <w:p w:rsidR="00466313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FD5D46">
        <w:rPr>
          <w:b/>
          <w:i/>
          <w:color w:val="auto"/>
        </w:rPr>
        <w:t>Wykonanie</w:t>
      </w:r>
      <w:r w:rsidR="00466313">
        <w:rPr>
          <w:b/>
          <w:i/>
          <w:color w:val="auto"/>
        </w:rPr>
        <w:t xml:space="preserve">                                                                                                                     </w:t>
      </w:r>
      <w:r w:rsidR="006B4405" w:rsidRPr="00FD5D46">
        <w:rPr>
          <w:b/>
          <w:i/>
          <w:color w:val="auto"/>
        </w:rPr>
        <w:t xml:space="preserve">200,00 zł </w:t>
      </w:r>
    </w:p>
    <w:p w:rsidR="001668AE" w:rsidRPr="006B4405" w:rsidRDefault="001668AE" w:rsidP="00501AD8">
      <w:pPr>
        <w:pStyle w:val="NormalnyWeb"/>
        <w:shd w:val="clear" w:color="auto" w:fill="BFBFBF"/>
        <w:spacing w:before="0" w:beforeAutospacing="0" w:line="276" w:lineRule="auto"/>
        <w:ind w:right="-108"/>
        <w:rPr>
          <w:b/>
          <w:i/>
          <w:color w:val="auto"/>
        </w:rPr>
      </w:pPr>
      <w:r w:rsidRPr="00FD5D46">
        <w:rPr>
          <w:b/>
          <w:i/>
          <w:color w:val="auto"/>
        </w:rPr>
        <w:t xml:space="preserve">% wykonania                                                                                            </w:t>
      </w:r>
      <w:r w:rsidR="006B4405">
        <w:rPr>
          <w:b/>
          <w:i/>
          <w:color w:val="auto"/>
        </w:rPr>
        <w:t xml:space="preserve">                        10</w:t>
      </w:r>
      <w:r w:rsidRPr="00FD5D46">
        <w:rPr>
          <w:b/>
          <w:i/>
          <w:color w:val="auto"/>
        </w:rPr>
        <w:t>0,0</w:t>
      </w:r>
      <w:r w:rsidR="006B4405">
        <w:rPr>
          <w:b/>
          <w:i/>
          <w:color w:val="auto"/>
        </w:rPr>
        <w:t>0</w:t>
      </w:r>
    </w:p>
    <w:p w:rsidR="00A648B5" w:rsidRPr="008B0DEA" w:rsidRDefault="001668AE" w:rsidP="008B0DEA">
      <w:pPr>
        <w:spacing w:line="276" w:lineRule="auto"/>
        <w:jc w:val="both"/>
      </w:pPr>
      <w:r w:rsidRPr="00FD5D46">
        <w:t>W ramach tego działu zaplanowano wydatki na realizację zadań zleconych przez administrację rząd</w:t>
      </w:r>
      <w:r w:rsidR="00C22940">
        <w:t>ową w zakresie obrony narodowej.</w:t>
      </w:r>
      <w:r w:rsidRPr="00FD5D46">
        <w:t xml:space="preserve"> </w:t>
      </w:r>
    </w:p>
    <w:p w:rsidR="001668AE" w:rsidRPr="00FD5D46" w:rsidRDefault="00273FE4" w:rsidP="00501AD8">
      <w:pPr>
        <w:pStyle w:val="NormalnyWeb"/>
        <w:spacing w:after="0" w:line="276" w:lineRule="auto"/>
        <w:jc w:val="left"/>
        <w:rPr>
          <w:b/>
          <w:color w:val="auto"/>
        </w:rPr>
      </w:pPr>
      <w:r w:rsidRPr="00FD5D46">
        <w:rPr>
          <w:b/>
          <w:color w:val="auto"/>
        </w:rPr>
        <w:t xml:space="preserve">DZIAŁ </w:t>
      </w:r>
      <w:r w:rsidR="001668AE" w:rsidRPr="00FD5D46">
        <w:rPr>
          <w:b/>
          <w:color w:val="auto"/>
        </w:rPr>
        <w:t>754</w:t>
      </w:r>
      <w:r w:rsidRPr="00FD5D46">
        <w:rPr>
          <w:b/>
          <w:color w:val="auto"/>
        </w:rPr>
        <w:t xml:space="preserve">  </w:t>
      </w:r>
      <w:r w:rsidR="00DB1D78" w:rsidRPr="00FD5D46">
        <w:rPr>
          <w:b/>
          <w:color w:val="auto"/>
        </w:rPr>
        <w:t xml:space="preserve">–  </w:t>
      </w:r>
      <w:r w:rsidR="001668AE" w:rsidRPr="00FD5D46">
        <w:rPr>
          <w:b/>
          <w:color w:val="auto"/>
        </w:rPr>
        <w:t xml:space="preserve">BEZPIECZEŃSTWO PUBLICZNE I OCHRONA </w:t>
      </w:r>
      <w:r w:rsidRPr="00FD5D46">
        <w:rPr>
          <w:b/>
          <w:color w:val="auto"/>
        </w:rPr>
        <w:t xml:space="preserve">   </w:t>
      </w:r>
      <w:r w:rsidR="001668AE" w:rsidRPr="00FD5D46">
        <w:rPr>
          <w:b/>
          <w:color w:val="auto"/>
        </w:rPr>
        <w:t>PRZECIWPOŻAROWA</w:t>
      </w:r>
    </w:p>
    <w:p w:rsidR="001668AE" w:rsidRPr="004974DA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FD5D46">
        <w:rPr>
          <w:b/>
          <w:i/>
          <w:color w:val="auto"/>
        </w:rPr>
        <w:t xml:space="preserve">Plan po zmianach                                                                                                   </w:t>
      </w:r>
      <w:r w:rsidR="00F31D91">
        <w:rPr>
          <w:b/>
          <w:i/>
          <w:color w:val="auto"/>
        </w:rPr>
        <w:t>633</w:t>
      </w:r>
      <w:r w:rsidRPr="004974DA">
        <w:rPr>
          <w:b/>
          <w:i/>
          <w:color w:val="auto"/>
        </w:rPr>
        <w:t>.</w:t>
      </w:r>
      <w:r w:rsidR="0090065C">
        <w:rPr>
          <w:b/>
          <w:i/>
          <w:color w:val="auto"/>
        </w:rPr>
        <w:t>5</w:t>
      </w:r>
      <w:r w:rsidR="00F31D91">
        <w:rPr>
          <w:b/>
          <w:i/>
          <w:color w:val="auto"/>
        </w:rPr>
        <w:t>05</w:t>
      </w:r>
      <w:r w:rsidRPr="004974DA">
        <w:rPr>
          <w:b/>
          <w:i/>
          <w:color w:val="auto"/>
        </w:rPr>
        <w:t>,</w:t>
      </w:r>
      <w:r w:rsidR="00F31D91">
        <w:rPr>
          <w:b/>
          <w:i/>
          <w:color w:val="auto"/>
        </w:rPr>
        <w:t>0</w:t>
      </w:r>
      <w:r w:rsidR="00466313">
        <w:rPr>
          <w:b/>
          <w:i/>
          <w:color w:val="auto"/>
        </w:rPr>
        <w:t>0</w:t>
      </w:r>
      <w:r w:rsidRPr="004974DA">
        <w:rPr>
          <w:b/>
          <w:i/>
          <w:color w:val="auto"/>
        </w:rPr>
        <w:t> zł</w:t>
      </w:r>
    </w:p>
    <w:p w:rsidR="001668AE" w:rsidRPr="004974DA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4974DA">
        <w:rPr>
          <w:b/>
          <w:i/>
          <w:color w:val="auto"/>
        </w:rPr>
        <w:t xml:space="preserve">Wykonanie                                                                                </w:t>
      </w:r>
      <w:r w:rsidR="00466313">
        <w:rPr>
          <w:b/>
          <w:i/>
          <w:color w:val="auto"/>
        </w:rPr>
        <w:t xml:space="preserve">                              </w:t>
      </w:r>
      <w:r w:rsidR="0090065C">
        <w:rPr>
          <w:b/>
          <w:i/>
          <w:color w:val="auto"/>
        </w:rPr>
        <w:t>6</w:t>
      </w:r>
      <w:r w:rsidR="00F31D91">
        <w:rPr>
          <w:b/>
          <w:i/>
          <w:color w:val="auto"/>
        </w:rPr>
        <w:t>14</w:t>
      </w:r>
      <w:r w:rsidRPr="004974DA">
        <w:rPr>
          <w:b/>
          <w:i/>
          <w:color w:val="auto"/>
        </w:rPr>
        <w:t>.</w:t>
      </w:r>
      <w:r w:rsidR="0090065C">
        <w:rPr>
          <w:b/>
          <w:i/>
          <w:color w:val="auto"/>
        </w:rPr>
        <w:t>0</w:t>
      </w:r>
      <w:r w:rsidR="00F31D91">
        <w:rPr>
          <w:b/>
          <w:i/>
          <w:color w:val="auto"/>
        </w:rPr>
        <w:t>87</w:t>
      </w:r>
      <w:r w:rsidRPr="004974DA">
        <w:rPr>
          <w:b/>
          <w:i/>
          <w:color w:val="auto"/>
        </w:rPr>
        <w:t>,</w:t>
      </w:r>
      <w:r w:rsidR="00F31D91">
        <w:rPr>
          <w:b/>
          <w:i/>
          <w:color w:val="auto"/>
        </w:rPr>
        <w:t>6</w:t>
      </w:r>
      <w:r w:rsidR="0090065C">
        <w:rPr>
          <w:b/>
          <w:i/>
          <w:color w:val="auto"/>
        </w:rPr>
        <w:t>3</w:t>
      </w:r>
      <w:r w:rsidRPr="004974DA">
        <w:rPr>
          <w:b/>
          <w:i/>
          <w:color w:val="auto"/>
        </w:rPr>
        <w:t> zł</w:t>
      </w:r>
    </w:p>
    <w:p w:rsidR="001668AE" w:rsidRPr="006134B9" w:rsidRDefault="001668AE" w:rsidP="00501AD8">
      <w:pPr>
        <w:pStyle w:val="NormalnyWeb"/>
        <w:shd w:val="clear" w:color="auto" w:fill="BFBFBF"/>
        <w:spacing w:before="0" w:beforeAutospacing="0" w:line="276" w:lineRule="auto"/>
        <w:ind w:right="-108"/>
        <w:rPr>
          <w:b/>
          <w:color w:val="auto"/>
        </w:rPr>
      </w:pPr>
      <w:r w:rsidRPr="004974DA">
        <w:rPr>
          <w:b/>
          <w:i/>
          <w:color w:val="auto"/>
        </w:rPr>
        <w:t xml:space="preserve">%wykonania                                                                                      </w:t>
      </w:r>
      <w:r w:rsidR="00466313">
        <w:rPr>
          <w:b/>
          <w:i/>
          <w:color w:val="auto"/>
        </w:rPr>
        <w:t xml:space="preserve">                              9</w:t>
      </w:r>
      <w:r w:rsidR="00F31D91">
        <w:rPr>
          <w:b/>
          <w:i/>
          <w:color w:val="auto"/>
        </w:rPr>
        <w:t>6</w:t>
      </w:r>
      <w:r w:rsidR="00466313">
        <w:rPr>
          <w:b/>
          <w:i/>
          <w:color w:val="auto"/>
        </w:rPr>
        <w:t>,</w:t>
      </w:r>
      <w:r w:rsidR="00F31D91">
        <w:rPr>
          <w:b/>
          <w:i/>
          <w:color w:val="auto"/>
        </w:rPr>
        <w:t>93</w:t>
      </w:r>
    </w:p>
    <w:p w:rsidR="006B6838" w:rsidRDefault="006B6838" w:rsidP="00501AD8">
      <w:pPr>
        <w:spacing w:line="276" w:lineRule="auto"/>
        <w:jc w:val="both"/>
      </w:pPr>
      <w:r w:rsidRPr="00BD1F95">
        <w:t xml:space="preserve">W rozdziale Komendy Wojewódzkie Policji przekazano dotację celową  w wysokości </w:t>
      </w:r>
      <w:r w:rsidR="00790638">
        <w:t>32</w:t>
      </w:r>
      <w:r w:rsidRPr="00BD1F95">
        <w:t>.</w:t>
      </w:r>
      <w:r w:rsidR="00790638">
        <w:t>7</w:t>
      </w:r>
      <w:r w:rsidRPr="00BD1F95">
        <w:t>00,00</w:t>
      </w:r>
      <w:r>
        <w:t xml:space="preserve"> </w:t>
      </w:r>
      <w:r w:rsidRPr="00BD1F95">
        <w:t xml:space="preserve">zł na dodatkowe patrole porządkowe Policji zgodnie z zawartym porozumieniem – </w:t>
      </w:r>
      <w:r w:rsidR="00780A95">
        <w:rPr>
          <w:b/>
        </w:rPr>
        <w:t>załącznik</w:t>
      </w:r>
      <w:r w:rsidRPr="00BD1F95">
        <w:rPr>
          <w:b/>
        </w:rPr>
        <w:t xml:space="preserve"> nr 8</w:t>
      </w:r>
      <w:r w:rsidRPr="00BD1F95">
        <w:t>. Powyższa kwot</w:t>
      </w:r>
      <w:r w:rsidR="00C110A0">
        <w:t>a</w:t>
      </w:r>
      <w:r w:rsidRPr="00BD1F95">
        <w:t xml:space="preserve"> został</w:t>
      </w:r>
      <w:r w:rsidR="00C110A0">
        <w:t>a</w:t>
      </w:r>
      <w:r w:rsidRPr="00BD1F95">
        <w:t xml:space="preserve">  wpłacon</w:t>
      </w:r>
      <w:r w:rsidR="00C110A0">
        <w:t>a</w:t>
      </w:r>
      <w:r w:rsidRPr="00BD1F95">
        <w:t xml:space="preserve"> na konto funduszu celowego Komendy Wojewódzkiej Policji.</w:t>
      </w:r>
      <w:r w:rsidRPr="009C50CA">
        <w:rPr>
          <w:color w:val="FF0000"/>
        </w:rPr>
        <w:t xml:space="preserve"> </w:t>
      </w:r>
      <w:r w:rsidR="00C110A0" w:rsidRPr="00C110A0">
        <w:t xml:space="preserve">Wydatek gminy stanowiły również zakupy dla Straży </w:t>
      </w:r>
      <w:r w:rsidR="00C110A0">
        <w:t>Pożarnej</w:t>
      </w:r>
      <w:r w:rsidR="00C110A0" w:rsidRPr="00C110A0">
        <w:t xml:space="preserve"> tj. maski, pokrowce na kwotę 10.000,00 zł.</w:t>
      </w:r>
      <w:r w:rsidR="00C110A0">
        <w:t xml:space="preserve"> </w:t>
      </w:r>
      <w:r w:rsidRPr="00C110A0">
        <w:t xml:space="preserve">Wydatki </w:t>
      </w:r>
      <w:r w:rsidRPr="00A04384">
        <w:t>na utrzymanie</w:t>
      </w:r>
      <w:r w:rsidRPr="00D5286E">
        <w:t xml:space="preserve"> straży miejskiej za </w:t>
      </w:r>
      <w:r>
        <w:t>2018 rok</w:t>
      </w:r>
      <w:r w:rsidRPr="00D5286E">
        <w:t xml:space="preserve"> wyn</w:t>
      </w:r>
      <w:r w:rsidR="00C110A0">
        <w:t>iosły 501</w:t>
      </w:r>
      <w:r w:rsidRPr="00D5286E">
        <w:t>.</w:t>
      </w:r>
      <w:r w:rsidR="00C110A0">
        <w:t>253</w:t>
      </w:r>
      <w:r w:rsidRPr="00D5286E">
        <w:t>,</w:t>
      </w:r>
      <w:r w:rsidR="00C110A0">
        <w:t>63</w:t>
      </w:r>
      <w:r w:rsidRPr="00D5286E">
        <w:t xml:space="preserve"> zł. z czego  wynagrodzenia </w:t>
      </w:r>
      <w:r>
        <w:t xml:space="preserve">i pochodne – </w:t>
      </w:r>
      <w:r w:rsidR="00C110A0">
        <w:t>467</w:t>
      </w:r>
      <w:r>
        <w:t>.</w:t>
      </w:r>
      <w:r w:rsidR="00C110A0">
        <w:t>050</w:t>
      </w:r>
      <w:r>
        <w:t>,</w:t>
      </w:r>
      <w:r w:rsidR="00C110A0">
        <w:t>17</w:t>
      </w:r>
      <w:r>
        <w:t xml:space="preserve"> zł, pozostałe wydatki  stanowią </w:t>
      </w:r>
      <w:r w:rsidR="00C110A0">
        <w:t xml:space="preserve"> odpis na ZFŚS, </w:t>
      </w:r>
      <w:r>
        <w:t xml:space="preserve">zakup paliwa, </w:t>
      </w:r>
      <w:proofErr w:type="spellStart"/>
      <w:r>
        <w:t>sortów</w:t>
      </w:r>
      <w:proofErr w:type="spellEnd"/>
      <w:r>
        <w:t xml:space="preserve"> mundurowych, naprawy służbowego samochodu oraz  jego bieżącego utrzymania.</w:t>
      </w:r>
      <w:r w:rsidRPr="00D5286E">
        <w:t xml:space="preserve"> </w:t>
      </w:r>
    </w:p>
    <w:p w:rsidR="00615E86" w:rsidRDefault="00615E86" w:rsidP="00501AD8">
      <w:pPr>
        <w:spacing w:line="276" w:lineRule="auto"/>
        <w:jc w:val="both"/>
      </w:pPr>
      <w:r>
        <w:lastRenderedPageBreak/>
        <w:t>Zadania zlecone</w:t>
      </w:r>
      <w:r w:rsidR="00EE645D">
        <w:t xml:space="preserve"> w zakresie obrony cywilnej zostały zrealizowane w 100%- kwota 1.000,00 zł  i dotyczył</w:t>
      </w:r>
      <w:r w:rsidR="005715A1">
        <w:t>y</w:t>
      </w:r>
      <w:r w:rsidR="00EE645D">
        <w:t xml:space="preserve"> zakupu łóżka wraz z kocem na cele </w:t>
      </w:r>
      <w:proofErr w:type="spellStart"/>
      <w:r w:rsidR="00EE645D">
        <w:t>j.w</w:t>
      </w:r>
      <w:proofErr w:type="spellEnd"/>
      <w:r w:rsidR="00EE645D">
        <w:t>. oraz szkolenie pracownika zajmującego się obroną cywilną w gminie.</w:t>
      </w:r>
    </w:p>
    <w:p w:rsidR="00C110A0" w:rsidRPr="00D5286E" w:rsidRDefault="00C110A0" w:rsidP="00501AD8">
      <w:pPr>
        <w:spacing w:line="276" w:lineRule="auto"/>
        <w:jc w:val="both"/>
      </w:pPr>
      <w:r>
        <w:t>W tym dziale poniesiono również wydatki na odławianie lisów i usługę weterynaryjną na kwotę 1.134,00 zł.</w:t>
      </w:r>
    </w:p>
    <w:p w:rsidR="007D2D7E" w:rsidRDefault="007D2D7E" w:rsidP="00501AD8">
      <w:pPr>
        <w:spacing w:line="276" w:lineRule="auto"/>
        <w:jc w:val="both"/>
      </w:pPr>
    </w:p>
    <w:p w:rsidR="00A648B5" w:rsidRPr="00A648B5" w:rsidRDefault="007D2D7E" w:rsidP="00A648B5">
      <w:pPr>
        <w:spacing w:line="276" w:lineRule="auto"/>
        <w:jc w:val="both"/>
      </w:pPr>
      <w:r w:rsidRPr="001C1063">
        <w:rPr>
          <w:b/>
        </w:rPr>
        <w:t>Wydatki majątkowe</w:t>
      </w:r>
      <w:r w:rsidRPr="00165B62">
        <w:t xml:space="preserve"> </w:t>
      </w:r>
      <w:r>
        <w:t xml:space="preserve">w tym dziale </w:t>
      </w:r>
      <w:r w:rsidRPr="00165B62">
        <w:t xml:space="preserve">zostały zrealizowane </w:t>
      </w:r>
      <w:r>
        <w:t>na</w:t>
      </w:r>
      <w:r w:rsidRPr="00165B62">
        <w:t xml:space="preserve"> kwo</w:t>
      </w:r>
      <w:r>
        <w:t>tę</w:t>
      </w:r>
      <w:r w:rsidRPr="00165B62">
        <w:t xml:space="preserve"> </w:t>
      </w:r>
      <w:r w:rsidR="00F023E3">
        <w:t>6</w:t>
      </w:r>
      <w:r w:rsidR="00C110A0">
        <w:t>8</w:t>
      </w:r>
      <w:r w:rsidRPr="00165B62">
        <w:t>.</w:t>
      </w:r>
      <w:r w:rsidR="00C110A0">
        <w:t>000</w:t>
      </w:r>
      <w:r w:rsidRPr="00165B62">
        <w:t>,</w:t>
      </w:r>
      <w:r w:rsidR="00C110A0">
        <w:t>0</w:t>
      </w:r>
      <w:r>
        <w:t>0</w:t>
      </w:r>
      <w:r w:rsidRPr="00165B62">
        <w:t xml:space="preserve"> zł. </w:t>
      </w:r>
      <w:proofErr w:type="spellStart"/>
      <w:r w:rsidRPr="00165B62">
        <w:t>tj</w:t>
      </w:r>
      <w:proofErr w:type="spellEnd"/>
      <w:r w:rsidRPr="00165B62">
        <w:t xml:space="preserve">  </w:t>
      </w:r>
      <w:r w:rsidR="00C110A0">
        <w:t>100</w:t>
      </w:r>
      <w:r w:rsidRPr="00165B62">
        <w:t>,</w:t>
      </w:r>
      <w:r w:rsidR="00C110A0">
        <w:t>0</w:t>
      </w:r>
      <w:r>
        <w:t>0</w:t>
      </w:r>
      <w:r w:rsidRPr="00165B62">
        <w:t>% planu. Zakres rzeczowy i finansowy wydatków majątkowych  przedstawiono w części opisowej do inwestycji.</w:t>
      </w:r>
    </w:p>
    <w:p w:rsidR="001668AE" w:rsidRPr="001E54A1" w:rsidRDefault="001668AE" w:rsidP="00501AD8">
      <w:pPr>
        <w:pStyle w:val="NormalnyWeb"/>
        <w:spacing w:before="0" w:line="276" w:lineRule="auto"/>
        <w:rPr>
          <w:b/>
          <w:i/>
          <w:color w:val="auto"/>
        </w:rPr>
      </w:pPr>
      <w:r w:rsidRPr="001E54A1">
        <w:rPr>
          <w:b/>
          <w:color w:val="auto"/>
        </w:rPr>
        <w:t xml:space="preserve">DZIAŁ 757 –  OBSŁUGA DŁUGU PUBLICZNEGO </w:t>
      </w:r>
    </w:p>
    <w:p w:rsidR="001668AE" w:rsidRPr="001E54A1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1E54A1">
        <w:rPr>
          <w:b/>
          <w:i/>
          <w:color w:val="auto"/>
        </w:rPr>
        <w:t xml:space="preserve">Plan po zmianach                                                                                                   </w:t>
      </w:r>
      <w:r w:rsidR="00F31D91">
        <w:rPr>
          <w:b/>
          <w:i/>
          <w:color w:val="auto"/>
        </w:rPr>
        <w:t>200</w:t>
      </w:r>
      <w:r w:rsidRPr="001E54A1">
        <w:rPr>
          <w:b/>
          <w:i/>
          <w:color w:val="auto"/>
        </w:rPr>
        <w:t>.</w:t>
      </w:r>
      <w:r w:rsidR="001E54A1">
        <w:rPr>
          <w:b/>
          <w:i/>
          <w:color w:val="auto"/>
        </w:rPr>
        <w:t>0</w:t>
      </w:r>
      <w:r w:rsidRPr="001E54A1">
        <w:rPr>
          <w:b/>
          <w:i/>
          <w:color w:val="auto"/>
        </w:rPr>
        <w:t>00,00 zł</w:t>
      </w:r>
    </w:p>
    <w:p w:rsidR="001668AE" w:rsidRPr="001E54A1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1E54A1">
        <w:rPr>
          <w:b/>
          <w:i/>
          <w:color w:val="auto"/>
        </w:rPr>
        <w:t xml:space="preserve">Wykonanie                                                                                                              </w:t>
      </w:r>
      <w:r w:rsidR="00772EA4" w:rsidRPr="001E54A1">
        <w:rPr>
          <w:b/>
          <w:i/>
          <w:color w:val="auto"/>
        </w:rPr>
        <w:t xml:space="preserve"> </w:t>
      </w:r>
      <w:r w:rsidR="00466313">
        <w:rPr>
          <w:b/>
          <w:i/>
          <w:color w:val="auto"/>
        </w:rPr>
        <w:t>1</w:t>
      </w:r>
      <w:r w:rsidR="00F31D91">
        <w:rPr>
          <w:b/>
          <w:i/>
          <w:color w:val="auto"/>
        </w:rPr>
        <w:t>84</w:t>
      </w:r>
      <w:r w:rsidRPr="001E54A1">
        <w:rPr>
          <w:b/>
          <w:i/>
          <w:color w:val="auto"/>
        </w:rPr>
        <w:t>.</w:t>
      </w:r>
      <w:r w:rsidR="00F31D91">
        <w:rPr>
          <w:b/>
          <w:i/>
          <w:color w:val="auto"/>
        </w:rPr>
        <w:t>192</w:t>
      </w:r>
      <w:r w:rsidRPr="001E54A1">
        <w:rPr>
          <w:b/>
          <w:i/>
          <w:color w:val="auto"/>
        </w:rPr>
        <w:t>,</w:t>
      </w:r>
      <w:r w:rsidR="00F31D91">
        <w:rPr>
          <w:b/>
          <w:i/>
          <w:color w:val="auto"/>
        </w:rPr>
        <w:t>08</w:t>
      </w:r>
      <w:r w:rsidR="00080B24">
        <w:rPr>
          <w:b/>
          <w:i/>
          <w:color w:val="auto"/>
        </w:rPr>
        <w:t xml:space="preserve"> </w:t>
      </w:r>
      <w:r w:rsidRPr="001E54A1">
        <w:rPr>
          <w:b/>
          <w:i/>
          <w:color w:val="auto"/>
        </w:rPr>
        <w:t>zł</w:t>
      </w:r>
    </w:p>
    <w:p w:rsidR="001668AE" w:rsidRPr="001E54A1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color w:val="auto"/>
        </w:rPr>
      </w:pPr>
      <w:r w:rsidRPr="001E54A1">
        <w:rPr>
          <w:b/>
          <w:i/>
          <w:color w:val="auto"/>
        </w:rPr>
        <w:t xml:space="preserve">% wykonania                                                                                          </w:t>
      </w:r>
      <w:r w:rsidR="00466313">
        <w:rPr>
          <w:b/>
          <w:i/>
          <w:color w:val="auto"/>
        </w:rPr>
        <w:t xml:space="preserve">                          </w:t>
      </w:r>
      <w:r w:rsidR="00F31D91">
        <w:rPr>
          <w:b/>
          <w:i/>
          <w:color w:val="auto"/>
        </w:rPr>
        <w:t>92</w:t>
      </w:r>
      <w:r w:rsidRPr="001E54A1">
        <w:rPr>
          <w:b/>
          <w:i/>
          <w:color w:val="auto"/>
        </w:rPr>
        <w:t>,</w:t>
      </w:r>
      <w:r w:rsidR="0090065C">
        <w:rPr>
          <w:b/>
          <w:i/>
          <w:color w:val="auto"/>
        </w:rPr>
        <w:t>1</w:t>
      </w:r>
      <w:r w:rsidR="00F31D91">
        <w:rPr>
          <w:b/>
          <w:i/>
          <w:color w:val="auto"/>
        </w:rPr>
        <w:t>0</w:t>
      </w:r>
    </w:p>
    <w:p w:rsidR="001C1063" w:rsidRPr="008B0DEA" w:rsidRDefault="00772EA4" w:rsidP="00501AD8">
      <w:pPr>
        <w:pStyle w:val="NormalnyWeb"/>
        <w:spacing w:before="0" w:after="0" w:line="276" w:lineRule="auto"/>
        <w:ind w:right="-108"/>
        <w:rPr>
          <w:color w:val="auto"/>
        </w:rPr>
      </w:pPr>
      <w:r w:rsidRPr="003E1275">
        <w:rPr>
          <w:color w:val="auto"/>
        </w:rPr>
        <w:t>W 201</w:t>
      </w:r>
      <w:r w:rsidR="00C110A0">
        <w:rPr>
          <w:color w:val="auto"/>
        </w:rPr>
        <w:t>8</w:t>
      </w:r>
      <w:r w:rsidR="001668AE" w:rsidRPr="003E1275">
        <w:rPr>
          <w:color w:val="auto"/>
        </w:rPr>
        <w:t xml:space="preserve"> roku na obsługę długu z tytułu </w:t>
      </w:r>
      <w:r w:rsidR="001668AE" w:rsidRPr="003C0F64">
        <w:rPr>
          <w:color w:val="auto"/>
        </w:rPr>
        <w:t xml:space="preserve">odsetek od kredytów i pożyczek wydatkowano środki w wysokości </w:t>
      </w:r>
      <w:r w:rsidR="006E1456" w:rsidRPr="005715A1">
        <w:rPr>
          <w:color w:val="auto"/>
        </w:rPr>
        <w:t>1</w:t>
      </w:r>
      <w:r w:rsidR="00C110A0" w:rsidRPr="005715A1">
        <w:rPr>
          <w:color w:val="auto"/>
        </w:rPr>
        <w:t>84</w:t>
      </w:r>
      <w:r w:rsidRPr="005715A1">
        <w:rPr>
          <w:color w:val="auto"/>
        </w:rPr>
        <w:t>.</w:t>
      </w:r>
      <w:r w:rsidR="00C110A0" w:rsidRPr="005715A1">
        <w:rPr>
          <w:color w:val="auto"/>
        </w:rPr>
        <w:t>192</w:t>
      </w:r>
      <w:r w:rsidRPr="005715A1">
        <w:rPr>
          <w:color w:val="auto"/>
        </w:rPr>
        <w:t>,</w:t>
      </w:r>
      <w:r w:rsidR="00C110A0" w:rsidRPr="005715A1">
        <w:rPr>
          <w:color w:val="auto"/>
        </w:rPr>
        <w:t>08</w:t>
      </w:r>
      <w:r w:rsidRPr="005715A1">
        <w:rPr>
          <w:color w:val="auto"/>
        </w:rPr>
        <w:t> zł</w:t>
      </w:r>
      <w:r w:rsidRPr="003C0F64">
        <w:rPr>
          <w:color w:val="auto"/>
        </w:rPr>
        <w:t xml:space="preserve"> </w:t>
      </w:r>
      <w:r w:rsidR="00655793" w:rsidRPr="003C0F64">
        <w:rPr>
          <w:color w:val="auto"/>
        </w:rPr>
        <w:t>tj.</w:t>
      </w:r>
      <w:r w:rsidRPr="003C0F64">
        <w:rPr>
          <w:color w:val="auto"/>
        </w:rPr>
        <w:t xml:space="preserve"> </w:t>
      </w:r>
      <w:r w:rsidR="00C110A0">
        <w:rPr>
          <w:color w:val="auto"/>
        </w:rPr>
        <w:t>92</w:t>
      </w:r>
      <w:r w:rsidRPr="003C0F64">
        <w:rPr>
          <w:color w:val="auto"/>
        </w:rPr>
        <w:t>,</w:t>
      </w:r>
      <w:r w:rsidR="007D2D7E" w:rsidRPr="003C0F64">
        <w:rPr>
          <w:color w:val="auto"/>
        </w:rPr>
        <w:t>1</w:t>
      </w:r>
      <w:r w:rsidR="00C110A0">
        <w:rPr>
          <w:color w:val="auto"/>
        </w:rPr>
        <w:t>0</w:t>
      </w:r>
      <w:r w:rsidR="001E54A1" w:rsidRPr="003C0F64">
        <w:rPr>
          <w:color w:val="auto"/>
        </w:rPr>
        <w:t>% planu</w:t>
      </w:r>
      <w:r w:rsidR="00C110A0" w:rsidRPr="00C110A0">
        <w:rPr>
          <w:color w:val="auto"/>
        </w:rPr>
        <w:t xml:space="preserve"> </w:t>
      </w:r>
      <w:r w:rsidR="00C110A0" w:rsidRPr="004F640B">
        <w:rPr>
          <w:color w:val="auto"/>
        </w:rPr>
        <w:t xml:space="preserve">Powyższą kwotę </w:t>
      </w:r>
      <w:r w:rsidR="00C110A0">
        <w:rPr>
          <w:color w:val="auto"/>
        </w:rPr>
        <w:t xml:space="preserve">stanowią </w:t>
      </w:r>
      <w:r w:rsidR="00C110A0" w:rsidRPr="004F640B">
        <w:rPr>
          <w:color w:val="auto"/>
        </w:rPr>
        <w:t xml:space="preserve">odsetki od </w:t>
      </w:r>
      <w:r w:rsidR="00C110A0" w:rsidRPr="009F377E">
        <w:rPr>
          <w:color w:val="auto"/>
        </w:rPr>
        <w:t xml:space="preserve">pożyczki </w:t>
      </w:r>
      <w:r w:rsidR="001837C3">
        <w:rPr>
          <w:color w:val="auto"/>
        </w:rPr>
        <w:br/>
      </w:r>
      <w:r w:rsidR="00C110A0" w:rsidRPr="009F377E">
        <w:rPr>
          <w:color w:val="auto"/>
        </w:rPr>
        <w:t xml:space="preserve">z </w:t>
      </w:r>
      <w:proofErr w:type="spellStart"/>
      <w:r w:rsidR="00C110A0" w:rsidRPr="009F377E">
        <w:rPr>
          <w:color w:val="auto"/>
        </w:rPr>
        <w:t>WFOŚiGW</w:t>
      </w:r>
      <w:proofErr w:type="spellEnd"/>
      <w:r w:rsidR="00C110A0" w:rsidRPr="009F377E">
        <w:rPr>
          <w:color w:val="auto"/>
        </w:rPr>
        <w:t xml:space="preserve">- </w:t>
      </w:r>
      <w:r w:rsidR="006D0611">
        <w:rPr>
          <w:color w:val="auto"/>
        </w:rPr>
        <w:t>13</w:t>
      </w:r>
      <w:r w:rsidR="00C110A0" w:rsidRPr="009F377E">
        <w:rPr>
          <w:color w:val="auto"/>
        </w:rPr>
        <w:t>.</w:t>
      </w:r>
      <w:r w:rsidR="006D0611">
        <w:rPr>
          <w:color w:val="auto"/>
        </w:rPr>
        <w:t>484</w:t>
      </w:r>
      <w:r w:rsidR="00C110A0" w:rsidRPr="009F377E">
        <w:rPr>
          <w:color w:val="auto"/>
        </w:rPr>
        <w:t>,</w:t>
      </w:r>
      <w:r w:rsidR="006D0611">
        <w:rPr>
          <w:color w:val="auto"/>
        </w:rPr>
        <w:t>5</w:t>
      </w:r>
      <w:r w:rsidR="005715A1">
        <w:rPr>
          <w:color w:val="auto"/>
        </w:rPr>
        <w:t>8</w:t>
      </w:r>
      <w:r w:rsidR="00C110A0" w:rsidRPr="009F377E">
        <w:rPr>
          <w:color w:val="auto"/>
        </w:rPr>
        <w:t xml:space="preserve"> zł. oraz odsetki od wyemitowanych obligacji – </w:t>
      </w:r>
      <w:r w:rsidR="006D0611">
        <w:rPr>
          <w:color w:val="auto"/>
        </w:rPr>
        <w:t>170</w:t>
      </w:r>
      <w:r w:rsidR="00C110A0" w:rsidRPr="009F377E">
        <w:rPr>
          <w:color w:val="auto"/>
        </w:rPr>
        <w:t>.</w:t>
      </w:r>
      <w:r w:rsidR="006D0611">
        <w:rPr>
          <w:color w:val="auto"/>
        </w:rPr>
        <w:t>707</w:t>
      </w:r>
      <w:r w:rsidR="00C110A0" w:rsidRPr="009F377E">
        <w:rPr>
          <w:color w:val="auto"/>
        </w:rPr>
        <w:t>,50 zł.</w:t>
      </w:r>
    </w:p>
    <w:p w:rsidR="001668AE" w:rsidRPr="00C07293" w:rsidRDefault="001668AE" w:rsidP="00501AD8">
      <w:pPr>
        <w:pStyle w:val="NormalnyWeb"/>
        <w:spacing w:before="0" w:after="0" w:line="276" w:lineRule="auto"/>
        <w:ind w:right="-108"/>
        <w:rPr>
          <w:b/>
          <w:i/>
          <w:color w:val="auto"/>
        </w:rPr>
      </w:pPr>
      <w:r w:rsidRPr="00C07293">
        <w:rPr>
          <w:b/>
          <w:color w:val="auto"/>
        </w:rPr>
        <w:t>DZIAŁ 758 –  RÓŻNE ROZLICZENIA </w:t>
      </w:r>
    </w:p>
    <w:p w:rsidR="001668AE" w:rsidRPr="00C07293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C07293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F31D91">
        <w:rPr>
          <w:b/>
          <w:i/>
          <w:color w:val="auto"/>
        </w:rPr>
        <w:t>68</w:t>
      </w:r>
      <w:r w:rsidRPr="00C07293">
        <w:rPr>
          <w:b/>
          <w:i/>
          <w:color w:val="auto"/>
        </w:rPr>
        <w:t>.</w:t>
      </w:r>
      <w:r w:rsidR="00F31D91">
        <w:rPr>
          <w:b/>
          <w:i/>
          <w:color w:val="auto"/>
        </w:rPr>
        <w:t>000</w:t>
      </w:r>
      <w:r w:rsidRPr="00C07293">
        <w:rPr>
          <w:b/>
          <w:i/>
          <w:color w:val="auto"/>
        </w:rPr>
        <w:t>,</w:t>
      </w:r>
      <w:r w:rsidR="00F31D91">
        <w:rPr>
          <w:b/>
          <w:i/>
          <w:color w:val="auto"/>
        </w:rPr>
        <w:t>0</w:t>
      </w:r>
      <w:r w:rsidRPr="00C07293">
        <w:rPr>
          <w:b/>
          <w:i/>
          <w:color w:val="auto"/>
        </w:rPr>
        <w:t>0 zł</w:t>
      </w:r>
    </w:p>
    <w:p w:rsidR="001668AE" w:rsidRPr="00C07293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C07293">
        <w:rPr>
          <w:b/>
          <w:i/>
          <w:color w:val="auto"/>
        </w:rPr>
        <w:t>Wykonanie                                                                                                                                   -</w:t>
      </w:r>
    </w:p>
    <w:p w:rsidR="001668AE" w:rsidRPr="00C07293" w:rsidRDefault="001668AE" w:rsidP="00501AD8">
      <w:pPr>
        <w:pStyle w:val="NormalnyWeb"/>
        <w:shd w:val="clear" w:color="auto" w:fill="BFBFBF"/>
        <w:spacing w:before="0" w:beforeAutospacing="0" w:line="276" w:lineRule="auto"/>
        <w:ind w:right="-108"/>
        <w:rPr>
          <w:color w:val="auto"/>
        </w:rPr>
      </w:pPr>
      <w:r w:rsidRPr="00C07293">
        <w:rPr>
          <w:b/>
          <w:i/>
          <w:color w:val="auto"/>
        </w:rPr>
        <w:t>% wykonania                                                                                                                               -</w:t>
      </w:r>
    </w:p>
    <w:p w:rsidR="006D0611" w:rsidRPr="00F14710" w:rsidRDefault="006D0611" w:rsidP="00501AD8">
      <w:pPr>
        <w:spacing w:line="276" w:lineRule="auto"/>
        <w:jc w:val="both"/>
      </w:pPr>
      <w:r w:rsidRPr="00F14710">
        <w:t>W uchwale budżetowej na 201</w:t>
      </w:r>
      <w:r>
        <w:t>8</w:t>
      </w:r>
      <w:r w:rsidRPr="00F14710">
        <w:t xml:space="preserve"> rok zaplanowano:</w:t>
      </w:r>
    </w:p>
    <w:p w:rsidR="006D0611" w:rsidRPr="00F14710" w:rsidRDefault="006D0611" w:rsidP="00501AD8">
      <w:pPr>
        <w:numPr>
          <w:ilvl w:val="0"/>
          <w:numId w:val="8"/>
        </w:numPr>
        <w:spacing w:line="276" w:lineRule="auto"/>
        <w:jc w:val="both"/>
      </w:pPr>
      <w:r w:rsidRPr="00F14710">
        <w:t xml:space="preserve">rezerwę ogólną na nieprzewidziane wydatki                                                </w:t>
      </w:r>
      <w:r>
        <w:t>32</w:t>
      </w:r>
      <w:r w:rsidRPr="00F14710">
        <w:t>.</w:t>
      </w:r>
      <w:r>
        <w:t>0</w:t>
      </w:r>
      <w:r w:rsidRPr="00F14710">
        <w:t>00,00 zł.</w:t>
      </w:r>
    </w:p>
    <w:p w:rsidR="006D0611" w:rsidRPr="00F14710" w:rsidRDefault="006D0611" w:rsidP="00501AD8">
      <w:pPr>
        <w:numPr>
          <w:ilvl w:val="0"/>
          <w:numId w:val="8"/>
        </w:numPr>
        <w:spacing w:line="276" w:lineRule="auto"/>
        <w:jc w:val="both"/>
      </w:pPr>
      <w:r w:rsidRPr="00F14710">
        <w:t xml:space="preserve">rezerwę celową na zadania z zakresu zarządzania kryzysowego                </w:t>
      </w:r>
      <w:r>
        <w:t xml:space="preserve"> 68</w:t>
      </w:r>
      <w:r w:rsidRPr="00F14710">
        <w:t>.</w:t>
      </w:r>
      <w:r>
        <w:t>0</w:t>
      </w:r>
      <w:r w:rsidRPr="00F14710">
        <w:t>00,00 zł.</w:t>
      </w:r>
    </w:p>
    <w:p w:rsidR="006D0611" w:rsidRPr="00D5286E" w:rsidRDefault="006D0611" w:rsidP="00501AD8">
      <w:pPr>
        <w:spacing w:line="276" w:lineRule="auto"/>
        <w:jc w:val="both"/>
      </w:pPr>
      <w:r>
        <w:t>W I półroczu 2018</w:t>
      </w:r>
      <w:r w:rsidRPr="00D5286E">
        <w:t xml:space="preserve"> roku z</w:t>
      </w:r>
      <w:r w:rsidRPr="00D5286E">
        <w:rPr>
          <w:b/>
        </w:rPr>
        <w:t xml:space="preserve"> rezerwy ogólnej</w:t>
      </w:r>
      <w:r w:rsidRPr="00D5286E">
        <w:t xml:space="preserve"> Uchwałą RM  Nr X</w:t>
      </w:r>
      <w:r>
        <w:t>LVIII</w:t>
      </w:r>
      <w:r w:rsidRPr="00D5286E">
        <w:t>/</w:t>
      </w:r>
      <w:r>
        <w:t>20/18</w:t>
      </w:r>
      <w:r w:rsidRPr="00D5286E">
        <w:t xml:space="preserve"> z dnia </w:t>
      </w:r>
      <w:r>
        <w:t>26</w:t>
      </w:r>
      <w:r w:rsidRPr="00D5286E">
        <w:t xml:space="preserve"> </w:t>
      </w:r>
      <w:r>
        <w:t>marca 2018</w:t>
      </w:r>
      <w:r w:rsidRPr="00D5286E">
        <w:t xml:space="preserve"> r.</w:t>
      </w:r>
      <w:r w:rsidRPr="00D5286E">
        <w:rPr>
          <w:b/>
        </w:rPr>
        <w:t xml:space="preserve"> </w:t>
      </w:r>
      <w:r w:rsidRPr="00D5286E">
        <w:t xml:space="preserve">przeniesiono środki w wysokości </w:t>
      </w:r>
      <w:r>
        <w:t>19</w:t>
      </w:r>
      <w:r w:rsidRPr="00D5286E">
        <w:t>.</w:t>
      </w:r>
      <w:r>
        <w:t>000</w:t>
      </w:r>
      <w:r w:rsidRPr="00D5286E">
        <w:t>,</w:t>
      </w:r>
      <w:r>
        <w:t>00</w:t>
      </w:r>
      <w:r w:rsidRPr="00D5286E">
        <w:t xml:space="preserve"> zł. do działu </w:t>
      </w:r>
      <w:r>
        <w:t>801, natomiast w II półroczu Uchwałą RM Nr LIV/69/18 z dnia 31 sierpnia 2018 r. przeniesiono środki w wysokości 13.000,00 zł. do działu 926.</w:t>
      </w:r>
    </w:p>
    <w:p w:rsidR="006D0611" w:rsidRPr="00D5286E" w:rsidRDefault="006D0611" w:rsidP="00501AD8">
      <w:pPr>
        <w:spacing w:line="276" w:lineRule="auto"/>
        <w:jc w:val="both"/>
      </w:pPr>
      <w:r w:rsidRPr="00D5286E">
        <w:t>Rezerwa celo</w:t>
      </w:r>
      <w:r>
        <w:t>wa w 2018</w:t>
      </w:r>
      <w:r w:rsidRPr="00D5286E">
        <w:t xml:space="preserve"> r. </w:t>
      </w:r>
      <w:r>
        <w:t xml:space="preserve">nie została </w:t>
      </w:r>
      <w:r w:rsidRPr="00D5286E">
        <w:t>rozwiązana.</w:t>
      </w:r>
    </w:p>
    <w:p w:rsidR="005715A1" w:rsidRDefault="005715A1" w:rsidP="00501AD8">
      <w:pPr>
        <w:spacing w:line="276" w:lineRule="auto"/>
        <w:jc w:val="both"/>
        <w:rPr>
          <w:b/>
        </w:rPr>
      </w:pPr>
    </w:p>
    <w:p w:rsidR="001668AE" w:rsidRPr="0052775C" w:rsidRDefault="001668AE" w:rsidP="00501AD8">
      <w:pPr>
        <w:spacing w:line="276" w:lineRule="auto"/>
        <w:jc w:val="both"/>
      </w:pPr>
      <w:r w:rsidRPr="0052775C">
        <w:rPr>
          <w:b/>
        </w:rPr>
        <w:t xml:space="preserve">DZIAŁ 801 –  OŚWIATA I WYCHOWANIE </w:t>
      </w:r>
    </w:p>
    <w:p w:rsidR="001668AE" w:rsidRPr="00AA3FA4" w:rsidRDefault="001668AE" w:rsidP="00501AD8">
      <w:pPr>
        <w:pStyle w:val="NormalnyWeb"/>
        <w:shd w:val="clear" w:color="auto" w:fill="BFBFBF"/>
        <w:spacing w:after="0" w:afterAutospacing="0" w:line="276" w:lineRule="auto"/>
        <w:ind w:right="-108"/>
        <w:jc w:val="left"/>
        <w:rPr>
          <w:b/>
          <w:i/>
          <w:color w:val="auto"/>
        </w:rPr>
      </w:pPr>
      <w:r w:rsidRPr="00AA3FA4">
        <w:rPr>
          <w:b/>
          <w:i/>
          <w:color w:val="auto"/>
        </w:rPr>
        <w:t xml:space="preserve">Plan po zmianach                                                                                                 </w:t>
      </w:r>
      <w:r w:rsidR="00AA3FA4">
        <w:rPr>
          <w:b/>
          <w:i/>
          <w:color w:val="auto"/>
        </w:rPr>
        <w:t>5</w:t>
      </w:r>
      <w:r w:rsidRPr="00AA3FA4">
        <w:rPr>
          <w:b/>
          <w:i/>
          <w:color w:val="auto"/>
        </w:rPr>
        <w:t>.</w:t>
      </w:r>
      <w:r w:rsidR="0090065C">
        <w:rPr>
          <w:b/>
          <w:i/>
          <w:color w:val="auto"/>
        </w:rPr>
        <w:t>3</w:t>
      </w:r>
      <w:r w:rsidR="00F31D91">
        <w:rPr>
          <w:b/>
          <w:i/>
          <w:color w:val="auto"/>
        </w:rPr>
        <w:t>41</w:t>
      </w:r>
      <w:r w:rsidRPr="00AA3FA4">
        <w:rPr>
          <w:b/>
          <w:i/>
          <w:color w:val="auto"/>
        </w:rPr>
        <w:t>.</w:t>
      </w:r>
      <w:r w:rsidR="00F31D91">
        <w:rPr>
          <w:b/>
          <w:i/>
          <w:color w:val="auto"/>
        </w:rPr>
        <w:t>216</w:t>
      </w:r>
      <w:r w:rsidR="00FC4DDB" w:rsidRPr="00AA3FA4">
        <w:rPr>
          <w:b/>
          <w:i/>
          <w:color w:val="auto"/>
        </w:rPr>
        <w:t>,</w:t>
      </w:r>
      <w:r w:rsidR="00F31D91">
        <w:rPr>
          <w:b/>
          <w:i/>
          <w:color w:val="auto"/>
        </w:rPr>
        <w:t>84</w:t>
      </w:r>
      <w:r w:rsidRPr="00AA3FA4">
        <w:rPr>
          <w:b/>
          <w:i/>
          <w:color w:val="auto"/>
        </w:rPr>
        <w:t> zł</w:t>
      </w:r>
    </w:p>
    <w:p w:rsidR="001668AE" w:rsidRPr="00AA3FA4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AA3FA4">
        <w:rPr>
          <w:b/>
          <w:i/>
          <w:color w:val="auto"/>
        </w:rPr>
        <w:t xml:space="preserve">Wykonanie                                                                                                           </w:t>
      </w:r>
      <w:r w:rsidR="0090065C">
        <w:rPr>
          <w:b/>
          <w:i/>
          <w:color w:val="auto"/>
        </w:rPr>
        <w:t>5</w:t>
      </w:r>
      <w:r w:rsidRPr="00AA3FA4">
        <w:rPr>
          <w:b/>
          <w:i/>
          <w:color w:val="auto"/>
        </w:rPr>
        <w:t>.</w:t>
      </w:r>
      <w:r w:rsidR="0090065C">
        <w:rPr>
          <w:b/>
          <w:i/>
          <w:color w:val="auto"/>
        </w:rPr>
        <w:t>0</w:t>
      </w:r>
      <w:r w:rsidR="00F31D91">
        <w:rPr>
          <w:b/>
          <w:i/>
          <w:color w:val="auto"/>
        </w:rPr>
        <w:t>51</w:t>
      </w:r>
      <w:r w:rsidRPr="00AA3FA4">
        <w:rPr>
          <w:b/>
          <w:i/>
          <w:color w:val="auto"/>
        </w:rPr>
        <w:t>.</w:t>
      </w:r>
      <w:r w:rsidR="00F31D91">
        <w:rPr>
          <w:b/>
          <w:i/>
          <w:color w:val="auto"/>
        </w:rPr>
        <w:t>040</w:t>
      </w:r>
      <w:r w:rsidRPr="00AA3FA4">
        <w:rPr>
          <w:b/>
          <w:i/>
          <w:color w:val="auto"/>
        </w:rPr>
        <w:t>,</w:t>
      </w:r>
      <w:r w:rsidR="00F31D91">
        <w:rPr>
          <w:b/>
          <w:i/>
          <w:color w:val="auto"/>
        </w:rPr>
        <w:t>18</w:t>
      </w:r>
      <w:r w:rsidRPr="00AA3FA4">
        <w:rPr>
          <w:b/>
          <w:i/>
          <w:color w:val="auto"/>
        </w:rPr>
        <w:t> zł</w:t>
      </w:r>
    </w:p>
    <w:p w:rsidR="006D0611" w:rsidRPr="001C1063" w:rsidRDefault="001668AE" w:rsidP="00501AD8">
      <w:pPr>
        <w:pStyle w:val="NormalnyWeb"/>
        <w:shd w:val="clear" w:color="auto" w:fill="BFBFBF"/>
        <w:spacing w:before="0" w:beforeAutospacing="0" w:line="276" w:lineRule="auto"/>
        <w:ind w:right="-108"/>
        <w:rPr>
          <w:b/>
          <w:i/>
          <w:color w:val="auto"/>
        </w:rPr>
      </w:pPr>
      <w:r w:rsidRPr="00AA3FA4">
        <w:rPr>
          <w:b/>
          <w:i/>
          <w:color w:val="auto"/>
        </w:rPr>
        <w:t xml:space="preserve">% wykonania                                                                                        </w:t>
      </w:r>
      <w:r w:rsidR="00466313">
        <w:rPr>
          <w:b/>
          <w:i/>
          <w:color w:val="auto"/>
        </w:rPr>
        <w:t xml:space="preserve">                            9</w:t>
      </w:r>
      <w:r w:rsidR="0090065C">
        <w:rPr>
          <w:b/>
          <w:i/>
          <w:color w:val="auto"/>
        </w:rPr>
        <w:t>4</w:t>
      </w:r>
      <w:r w:rsidRPr="00AA3FA4">
        <w:rPr>
          <w:b/>
          <w:i/>
          <w:color w:val="auto"/>
        </w:rPr>
        <w:t>,</w:t>
      </w:r>
      <w:r w:rsidR="00F31D91">
        <w:rPr>
          <w:b/>
          <w:i/>
          <w:color w:val="auto"/>
        </w:rPr>
        <w:t>57</w:t>
      </w:r>
    </w:p>
    <w:p w:rsidR="00DD199F" w:rsidRDefault="00FC4DDB" w:rsidP="00501AD8">
      <w:pPr>
        <w:spacing w:line="276" w:lineRule="auto"/>
        <w:jc w:val="both"/>
      </w:pPr>
      <w:r w:rsidRPr="004A7C32">
        <w:t xml:space="preserve">Zadania w zakresie oświaty w gminie obejmują </w:t>
      </w:r>
      <w:r w:rsidR="00E42DA8">
        <w:t xml:space="preserve">koszty utrzymania i funkcjonowania </w:t>
      </w:r>
      <w:r w:rsidR="00CE7B78" w:rsidRPr="004A7C32">
        <w:t xml:space="preserve">Przedszkola Miejskiego oraz </w:t>
      </w:r>
      <w:r w:rsidR="00AD115B">
        <w:t>Miejskiej Szkoły Podstawowe</w:t>
      </w:r>
      <w:r w:rsidR="00720F83">
        <w:t xml:space="preserve">j </w:t>
      </w:r>
      <w:r w:rsidR="00FF0468">
        <w:t>z oddziałami gimnazjalnymi</w:t>
      </w:r>
      <w:r w:rsidRPr="004A7C32">
        <w:t>.</w:t>
      </w:r>
      <w:r w:rsidR="0052775C">
        <w:t xml:space="preserve"> Od 1 września 2017 r. </w:t>
      </w:r>
      <w:r w:rsidR="00DD199F">
        <w:t>w związku  z przeprowadzoną  reformą</w:t>
      </w:r>
      <w:r w:rsidR="00AD115B">
        <w:t xml:space="preserve"> oświaty  oraz zgodnie z Uchwałą RM Nr XXXIII/15/17 z dnia 20 marca 2017 r. Publiczne Gimnazjum zostało włączone do </w:t>
      </w:r>
      <w:r w:rsidR="00AD115B">
        <w:lastRenderedPageBreak/>
        <w:t xml:space="preserve">Miejskiej Szkoły Podstawowej w Szczawnie- Zdroju, i </w:t>
      </w:r>
      <w:r w:rsidR="00625158">
        <w:t>do dnia 31 sierpnia 2019 r.</w:t>
      </w:r>
      <w:r w:rsidR="00AD115B">
        <w:t xml:space="preserve"> </w:t>
      </w:r>
      <w:r w:rsidR="00DD199F">
        <w:t>w gminie funkcjonują: Miejska Szkoła Podstawowa z oddziałami gimnazjalnymi oraz Przedszkole Miejskie.</w:t>
      </w:r>
    </w:p>
    <w:p w:rsidR="00FF0468" w:rsidRPr="004A7C32" w:rsidRDefault="00FF0468" w:rsidP="00501AD8">
      <w:pPr>
        <w:spacing w:line="276" w:lineRule="auto"/>
        <w:jc w:val="both"/>
      </w:pPr>
    </w:p>
    <w:p w:rsidR="001A19E0" w:rsidRDefault="004C5076" w:rsidP="00501AD8">
      <w:pPr>
        <w:spacing w:line="276" w:lineRule="auto"/>
        <w:jc w:val="both"/>
        <w:rPr>
          <w:b/>
        </w:rPr>
      </w:pPr>
      <w:r>
        <w:t>Na w</w:t>
      </w:r>
      <w:r w:rsidR="00317EBE" w:rsidRPr="004A7C32">
        <w:t xml:space="preserve">ydatki </w:t>
      </w:r>
      <w:r w:rsidR="007116CE">
        <w:t xml:space="preserve"> </w:t>
      </w:r>
      <w:r w:rsidR="00317EBE" w:rsidRPr="007A6D63">
        <w:rPr>
          <w:b/>
        </w:rPr>
        <w:t>Miejskiej Szko</w:t>
      </w:r>
      <w:r w:rsidR="007116CE">
        <w:rPr>
          <w:b/>
        </w:rPr>
        <w:t>ły</w:t>
      </w:r>
      <w:r w:rsidR="00317EBE" w:rsidRPr="007A6D63">
        <w:rPr>
          <w:b/>
        </w:rPr>
        <w:t xml:space="preserve"> Podstawowej</w:t>
      </w:r>
      <w:r w:rsidR="004F6BBD">
        <w:rPr>
          <w:b/>
        </w:rPr>
        <w:t xml:space="preserve"> z oddziałami gimnazjalnymi</w:t>
      </w:r>
      <w:r>
        <w:rPr>
          <w:b/>
        </w:rPr>
        <w:t xml:space="preserve"> </w:t>
      </w:r>
      <w:r>
        <w:t xml:space="preserve">składają się wydatki w </w:t>
      </w:r>
      <w:r w:rsidR="00A274F0">
        <w:t>poszczególnych rozdziałach:</w:t>
      </w:r>
      <w:r w:rsidR="007116CE" w:rsidRPr="007116CE">
        <w:rPr>
          <w:b/>
        </w:rPr>
        <w:t xml:space="preserve"> </w:t>
      </w:r>
    </w:p>
    <w:p w:rsidR="001668AE" w:rsidRPr="004A7C32" w:rsidRDefault="007116CE" w:rsidP="00501AD8">
      <w:pPr>
        <w:pStyle w:val="Akapitzlist"/>
        <w:numPr>
          <w:ilvl w:val="0"/>
          <w:numId w:val="17"/>
        </w:numPr>
        <w:spacing w:line="276" w:lineRule="auto"/>
        <w:ind w:left="284" w:hanging="284"/>
        <w:jc w:val="both"/>
      </w:pPr>
      <w:r w:rsidRPr="007116CE">
        <w:t>R. 80101</w:t>
      </w:r>
      <w:r w:rsidR="00A274F0">
        <w:t xml:space="preserve"> – realizacja w </w:t>
      </w:r>
      <w:r w:rsidR="00C86DFF">
        <w:t>9</w:t>
      </w:r>
      <w:r w:rsidR="00FF0468">
        <w:t>4</w:t>
      </w:r>
      <w:r w:rsidR="00AD6746" w:rsidRPr="004A7C32">
        <w:t>,</w:t>
      </w:r>
      <w:r w:rsidR="00FF0468">
        <w:t>10</w:t>
      </w:r>
      <w:r w:rsidR="00AD6746" w:rsidRPr="004A7C32">
        <w:t xml:space="preserve">% planu. </w:t>
      </w:r>
      <w:r w:rsidR="001668AE" w:rsidRPr="004A7C32">
        <w:t>W ramach wydatków bieżących</w:t>
      </w:r>
      <w:r w:rsidR="00FC4DDB" w:rsidRPr="004A7C32">
        <w:t xml:space="preserve"> w Miejskiej Szkole Podstawowej </w:t>
      </w:r>
      <w:r w:rsidR="001668AE" w:rsidRPr="004A7C32">
        <w:t xml:space="preserve"> środki w wysokości </w:t>
      </w:r>
      <w:r w:rsidR="00FF0468" w:rsidRPr="00780A95">
        <w:t>2</w:t>
      </w:r>
      <w:r w:rsidR="006905CC" w:rsidRPr="00780A95">
        <w:t>.</w:t>
      </w:r>
      <w:r w:rsidR="00FF0468" w:rsidRPr="00780A95">
        <w:t>153</w:t>
      </w:r>
      <w:r w:rsidR="004A7C32" w:rsidRPr="00780A95">
        <w:t>.</w:t>
      </w:r>
      <w:r w:rsidR="00FF0468" w:rsidRPr="00780A95">
        <w:t>921</w:t>
      </w:r>
      <w:r w:rsidR="001668AE" w:rsidRPr="00780A95">
        <w:t>,</w:t>
      </w:r>
      <w:r w:rsidR="00FF0468" w:rsidRPr="00780A95">
        <w:t>06</w:t>
      </w:r>
      <w:r w:rsidR="001668AE" w:rsidRPr="00780A95">
        <w:t> zł</w:t>
      </w:r>
      <w:r w:rsidR="001668AE" w:rsidRPr="004A7C32">
        <w:t xml:space="preserve"> wydatkowano na:</w:t>
      </w:r>
    </w:p>
    <w:p w:rsidR="001668AE" w:rsidRPr="004A7C32" w:rsidRDefault="001668AE" w:rsidP="00501AD8">
      <w:pPr>
        <w:numPr>
          <w:ilvl w:val="0"/>
          <w:numId w:val="10"/>
        </w:numPr>
        <w:spacing w:line="276" w:lineRule="auto"/>
        <w:jc w:val="both"/>
      </w:pPr>
      <w:r w:rsidRPr="004A7C32">
        <w:t xml:space="preserve">wynagrodzenia i pochodne od wynagrodzeń -                                   </w:t>
      </w:r>
      <w:r w:rsidR="00E969AA">
        <w:t xml:space="preserve"> </w:t>
      </w:r>
      <w:r w:rsidR="006905CC">
        <w:t>1.</w:t>
      </w:r>
      <w:r w:rsidR="00FF0468">
        <w:t>7</w:t>
      </w:r>
      <w:r w:rsidR="00A648B5">
        <w:t>9</w:t>
      </w:r>
      <w:r w:rsidR="00790638">
        <w:t>2</w:t>
      </w:r>
      <w:r w:rsidRPr="004A7C32">
        <w:t>.</w:t>
      </w:r>
      <w:r w:rsidR="00790638">
        <w:t>280</w:t>
      </w:r>
      <w:r w:rsidRPr="004A7C32">
        <w:t>,</w:t>
      </w:r>
      <w:r w:rsidR="00790638">
        <w:t>83</w:t>
      </w:r>
      <w:r w:rsidRPr="004A7C32">
        <w:t> zł,</w:t>
      </w:r>
    </w:p>
    <w:p w:rsidR="001668AE" w:rsidRPr="004A7C32" w:rsidRDefault="001668AE" w:rsidP="00501AD8">
      <w:pPr>
        <w:numPr>
          <w:ilvl w:val="0"/>
          <w:numId w:val="10"/>
        </w:numPr>
        <w:spacing w:line="276" w:lineRule="auto"/>
        <w:jc w:val="both"/>
      </w:pPr>
      <w:r w:rsidRPr="004A7C32">
        <w:t xml:space="preserve">pozostałe wydatki                                          -                                       </w:t>
      </w:r>
      <w:r w:rsidR="006905CC">
        <w:t xml:space="preserve"> </w:t>
      </w:r>
      <w:r w:rsidR="001A19E0">
        <w:t>3</w:t>
      </w:r>
      <w:r w:rsidR="00790638">
        <w:t>61</w:t>
      </w:r>
      <w:r w:rsidRPr="004A7C32">
        <w:t>.</w:t>
      </w:r>
      <w:r w:rsidR="00790638">
        <w:t>640</w:t>
      </w:r>
      <w:r w:rsidR="00FE3086" w:rsidRPr="004A7C32">
        <w:t>,</w:t>
      </w:r>
      <w:r w:rsidR="00790638">
        <w:t>23</w:t>
      </w:r>
      <w:r w:rsidRPr="004A7C32">
        <w:t> zł.</w:t>
      </w:r>
    </w:p>
    <w:p w:rsidR="001A19E0" w:rsidRPr="00F13EE1" w:rsidRDefault="001668AE" w:rsidP="00501AD8">
      <w:pPr>
        <w:spacing w:line="276" w:lineRule="auto"/>
        <w:ind w:left="284"/>
        <w:jc w:val="both"/>
      </w:pPr>
      <w:r w:rsidRPr="004A7C32">
        <w:t xml:space="preserve">Główną grupę wydatków stanowią środki na wynagrodzenia i pochodne od tych wynagrodzeń wynoszące </w:t>
      </w:r>
      <w:r w:rsidR="00E969AA">
        <w:t>8</w:t>
      </w:r>
      <w:r w:rsidR="001A19E0">
        <w:t>2</w:t>
      </w:r>
      <w:r w:rsidRPr="004A7C32">
        <w:t>,</w:t>
      </w:r>
      <w:r w:rsidR="00FF0468">
        <w:t>61</w:t>
      </w:r>
      <w:r w:rsidRPr="004A7C32">
        <w:t xml:space="preserve">% z kwoty </w:t>
      </w:r>
      <w:r w:rsidR="00FF0468">
        <w:t>2</w:t>
      </w:r>
      <w:r w:rsidR="001A19E0" w:rsidRPr="001A19E0">
        <w:t>.</w:t>
      </w:r>
      <w:r w:rsidR="00FF0468">
        <w:t>153</w:t>
      </w:r>
      <w:r w:rsidR="001A19E0" w:rsidRPr="001A19E0">
        <w:t>.</w:t>
      </w:r>
      <w:r w:rsidR="00FF0468">
        <w:t>921</w:t>
      </w:r>
      <w:r w:rsidR="001A19E0" w:rsidRPr="001A19E0">
        <w:t>,</w:t>
      </w:r>
      <w:r w:rsidR="00FF0468">
        <w:t>06</w:t>
      </w:r>
      <w:r w:rsidR="001A19E0" w:rsidRPr="001A19E0">
        <w:t> zł</w:t>
      </w:r>
      <w:r w:rsidR="001A19E0">
        <w:t>.</w:t>
      </w:r>
      <w:r w:rsidR="001A19E0" w:rsidRPr="004A7C32">
        <w:t xml:space="preserve"> </w:t>
      </w:r>
      <w:r w:rsidR="00E969AA">
        <w:t xml:space="preserve">Wynagrodzenia obejmują płace </w:t>
      </w:r>
      <w:r w:rsidR="00FF0468">
        <w:t>40</w:t>
      </w:r>
      <w:r w:rsidR="00E969AA">
        <w:t xml:space="preserve"> pracowników pedagogicznych i </w:t>
      </w:r>
      <w:r w:rsidR="00FF0468">
        <w:t>11</w:t>
      </w:r>
      <w:r w:rsidR="00E969AA">
        <w:t xml:space="preserve"> pracowników administracji i obsługi. W omawianym </w:t>
      </w:r>
      <w:r w:rsidR="00E969AA" w:rsidRPr="00F13EE1">
        <w:t xml:space="preserve">okresie wystąpiły wydatki </w:t>
      </w:r>
      <w:r w:rsidR="008930BF" w:rsidRPr="00F13EE1">
        <w:t xml:space="preserve">na </w:t>
      </w:r>
      <w:r w:rsidR="001A19E0" w:rsidRPr="00F13EE1">
        <w:t>opiekę podczas przewozu uczniów na basen</w:t>
      </w:r>
      <w:r w:rsidR="00E969AA" w:rsidRPr="00F13EE1">
        <w:t xml:space="preserve">. Wydatki rzeczowe </w:t>
      </w:r>
      <w:r w:rsidR="0058418F" w:rsidRPr="00F13EE1">
        <w:t> </w:t>
      </w:r>
      <w:r w:rsidR="00E969AA" w:rsidRPr="00F13EE1">
        <w:t xml:space="preserve">to </w:t>
      </w:r>
      <w:r w:rsidR="0058418F" w:rsidRPr="00F13EE1">
        <w:t xml:space="preserve"> </w:t>
      </w:r>
      <w:r w:rsidR="00E969AA" w:rsidRPr="00F13EE1">
        <w:t>1</w:t>
      </w:r>
      <w:r w:rsidR="008930BF" w:rsidRPr="00F13EE1">
        <w:t>3</w:t>
      </w:r>
      <w:r w:rsidRPr="00F13EE1">
        <w:t>,</w:t>
      </w:r>
      <w:r w:rsidR="008930BF" w:rsidRPr="00F13EE1">
        <w:t>08</w:t>
      </w:r>
      <w:r w:rsidRPr="00F13EE1">
        <w:t xml:space="preserve"> % </w:t>
      </w:r>
      <w:r w:rsidR="00E969AA" w:rsidRPr="00F13EE1">
        <w:t>wydatków ogółem</w:t>
      </w:r>
      <w:r w:rsidR="00FE3086" w:rsidRPr="00F13EE1">
        <w:t xml:space="preserve">, a </w:t>
      </w:r>
      <w:r w:rsidRPr="00F13EE1">
        <w:t xml:space="preserve"> wydatki na   ZFŚS  stanowią </w:t>
      </w:r>
      <w:r w:rsidR="008930BF" w:rsidRPr="00F13EE1">
        <w:t>4</w:t>
      </w:r>
      <w:r w:rsidRPr="00F13EE1">
        <w:t>,</w:t>
      </w:r>
      <w:r w:rsidR="001A19E0" w:rsidRPr="00F13EE1">
        <w:t>3</w:t>
      </w:r>
      <w:r w:rsidR="00037323" w:rsidRPr="00F13EE1">
        <w:t>1</w:t>
      </w:r>
      <w:r w:rsidRPr="00F13EE1">
        <w:t xml:space="preserve">% wydatków. </w:t>
      </w:r>
    </w:p>
    <w:p w:rsidR="00625158" w:rsidRPr="00F13EE1" w:rsidRDefault="001A19E0" w:rsidP="00501AD8">
      <w:pPr>
        <w:pStyle w:val="Akapitzlist"/>
        <w:numPr>
          <w:ilvl w:val="0"/>
          <w:numId w:val="17"/>
        </w:numPr>
        <w:spacing w:line="276" w:lineRule="auto"/>
        <w:ind w:left="284"/>
        <w:jc w:val="both"/>
      </w:pPr>
      <w:r w:rsidRPr="00F13EE1">
        <w:t>R.80103</w:t>
      </w:r>
      <w:r w:rsidR="00AD115B" w:rsidRPr="00F13EE1">
        <w:t xml:space="preserve">– realizacja wydatków na wartość </w:t>
      </w:r>
      <w:r w:rsidR="008930BF" w:rsidRPr="00F13EE1">
        <w:t>54</w:t>
      </w:r>
      <w:r w:rsidR="00AD115B" w:rsidRPr="00F13EE1">
        <w:t>.7</w:t>
      </w:r>
      <w:r w:rsidR="008930BF" w:rsidRPr="00F13EE1">
        <w:t>88</w:t>
      </w:r>
      <w:r w:rsidR="00AD115B" w:rsidRPr="00F13EE1">
        <w:t>,</w:t>
      </w:r>
      <w:r w:rsidR="008930BF" w:rsidRPr="00F13EE1">
        <w:t>8</w:t>
      </w:r>
      <w:r w:rsidR="00AD115B" w:rsidRPr="00F13EE1">
        <w:t>1 zł  tj.</w:t>
      </w:r>
      <w:r w:rsidR="008930BF" w:rsidRPr="00F13EE1">
        <w:t>92</w:t>
      </w:r>
      <w:r w:rsidRPr="00F13EE1">
        <w:t>,</w:t>
      </w:r>
      <w:r w:rsidR="008930BF" w:rsidRPr="00F13EE1">
        <w:t>87</w:t>
      </w:r>
      <w:r w:rsidRPr="00F13EE1">
        <w:t xml:space="preserve">% planu. W ramach wydatków bieżących w oddziale przedszkolnym, środki w wysokości </w:t>
      </w:r>
      <w:r w:rsidR="008930BF" w:rsidRPr="00F13EE1">
        <w:t>5</w:t>
      </w:r>
      <w:r w:rsidR="004F6BBD" w:rsidRPr="00F13EE1">
        <w:t>0</w:t>
      </w:r>
      <w:r w:rsidRPr="00F13EE1">
        <w:t>.7</w:t>
      </w:r>
      <w:r w:rsidR="008930BF" w:rsidRPr="00F13EE1">
        <w:t>89</w:t>
      </w:r>
      <w:r w:rsidRPr="00F13EE1">
        <w:t>,</w:t>
      </w:r>
      <w:r w:rsidR="008930BF" w:rsidRPr="00F13EE1">
        <w:t>39</w:t>
      </w:r>
      <w:r w:rsidRPr="00F13EE1">
        <w:t> zł</w:t>
      </w:r>
      <w:r w:rsidR="00AD115B" w:rsidRPr="00F13EE1">
        <w:t xml:space="preserve">. wydatkowano na </w:t>
      </w:r>
      <w:r w:rsidRPr="00F13EE1">
        <w:t>wynagrodzenia i pochodne od wynagrodzeń</w:t>
      </w:r>
      <w:r w:rsidR="008930BF" w:rsidRPr="00F13EE1">
        <w:t xml:space="preserve">, </w:t>
      </w:r>
      <w:r w:rsidR="00AD115B" w:rsidRPr="00F13EE1">
        <w:t xml:space="preserve"> </w:t>
      </w:r>
      <w:r w:rsidR="00A21AAF" w:rsidRPr="00F13EE1">
        <w:br/>
      </w:r>
      <w:r w:rsidR="00AD115B" w:rsidRPr="00F13EE1">
        <w:t xml:space="preserve">kwotę </w:t>
      </w:r>
      <w:r w:rsidR="008930BF" w:rsidRPr="00F13EE1">
        <w:t>2.880,00</w:t>
      </w:r>
      <w:r w:rsidR="00AD115B" w:rsidRPr="00F13EE1">
        <w:t xml:space="preserve"> zł na ZFŚS</w:t>
      </w:r>
      <w:r w:rsidR="008930BF" w:rsidRPr="00F13EE1">
        <w:t xml:space="preserve"> a kwotę 1.1</w:t>
      </w:r>
      <w:r w:rsidR="00790638">
        <w:t>19</w:t>
      </w:r>
      <w:r w:rsidR="008930BF" w:rsidRPr="00F13EE1">
        <w:t>,42 zł na zakup pomocy naukowych.</w:t>
      </w:r>
    </w:p>
    <w:p w:rsidR="00625158" w:rsidRPr="004F6BBD" w:rsidRDefault="00AD115B" w:rsidP="00501AD8">
      <w:pPr>
        <w:pStyle w:val="Akapitzlist"/>
        <w:numPr>
          <w:ilvl w:val="0"/>
          <w:numId w:val="17"/>
        </w:numPr>
        <w:spacing w:line="276" w:lineRule="auto"/>
        <w:ind w:left="284" w:hanging="284"/>
      </w:pPr>
      <w:r w:rsidRPr="004F6BBD">
        <w:t>R. 80110 –</w:t>
      </w:r>
      <w:r w:rsidR="00625158" w:rsidRPr="004F6BBD">
        <w:t xml:space="preserve"> wydatki związane z  funkcjonowaniem oddziałów gimnazjalnych w MSP </w:t>
      </w:r>
      <w:r w:rsidR="004C5076" w:rsidRPr="004F6BBD">
        <w:br/>
      </w:r>
      <w:r w:rsidR="008930BF" w:rsidRPr="004F6BBD">
        <w:t xml:space="preserve">w omawianym okresie </w:t>
      </w:r>
      <w:r w:rsidR="00625158" w:rsidRPr="004F6BBD">
        <w:t xml:space="preserve">wynoszą </w:t>
      </w:r>
      <w:r w:rsidR="008930BF" w:rsidRPr="004F6BBD">
        <w:t>947</w:t>
      </w:r>
      <w:r w:rsidR="00625158" w:rsidRPr="004F6BBD">
        <w:t>.</w:t>
      </w:r>
      <w:r w:rsidR="008930BF" w:rsidRPr="004F6BBD">
        <w:t>451</w:t>
      </w:r>
      <w:r w:rsidR="00625158" w:rsidRPr="004F6BBD">
        <w:t>,</w:t>
      </w:r>
      <w:r w:rsidR="008930BF" w:rsidRPr="004F6BBD">
        <w:t>93</w:t>
      </w:r>
      <w:r w:rsidR="00625158" w:rsidRPr="004F6BBD">
        <w:t xml:space="preserve"> zł. tj.</w:t>
      </w:r>
      <w:r w:rsidR="005715A1">
        <w:t>96,53</w:t>
      </w:r>
      <w:r w:rsidR="00625158" w:rsidRPr="004F6BBD">
        <w:t xml:space="preserve">% planu. </w:t>
      </w:r>
      <w:r w:rsidR="00A21AAF" w:rsidRPr="004F6BBD">
        <w:br/>
      </w:r>
      <w:r w:rsidR="00625158" w:rsidRPr="004F6BBD">
        <w:t>W ramach wydatków bieżących środki wydatkowano na:</w:t>
      </w:r>
    </w:p>
    <w:p w:rsidR="00625158" w:rsidRPr="004F6BBD" w:rsidRDefault="00625158" w:rsidP="00501AD8">
      <w:pPr>
        <w:numPr>
          <w:ilvl w:val="0"/>
          <w:numId w:val="10"/>
        </w:numPr>
        <w:spacing w:line="276" w:lineRule="auto"/>
        <w:jc w:val="both"/>
      </w:pPr>
      <w:r w:rsidRPr="004F6BBD">
        <w:t xml:space="preserve">wynagrodzenia i pochodne od wynagrodzeń -                                   </w:t>
      </w:r>
      <w:r w:rsidR="004F6BBD">
        <w:t>815</w:t>
      </w:r>
      <w:r w:rsidRPr="004F6BBD">
        <w:t>.</w:t>
      </w:r>
      <w:r w:rsidR="004F6BBD">
        <w:t>033</w:t>
      </w:r>
      <w:r w:rsidRPr="004F6BBD">
        <w:t>,</w:t>
      </w:r>
      <w:r w:rsidR="004F6BBD">
        <w:t>51</w:t>
      </w:r>
      <w:r w:rsidRPr="004F6BBD">
        <w:t> zł,</w:t>
      </w:r>
    </w:p>
    <w:p w:rsidR="00625158" w:rsidRPr="004F6BBD" w:rsidRDefault="00625158" w:rsidP="00501AD8">
      <w:pPr>
        <w:numPr>
          <w:ilvl w:val="0"/>
          <w:numId w:val="10"/>
        </w:numPr>
        <w:spacing w:line="276" w:lineRule="auto"/>
        <w:jc w:val="both"/>
      </w:pPr>
      <w:r w:rsidRPr="004F6BBD">
        <w:t xml:space="preserve">pozostałe wydatki                                          -                                 </w:t>
      </w:r>
      <w:r w:rsidR="004F6BBD" w:rsidRPr="004F6BBD">
        <w:t xml:space="preserve"> </w:t>
      </w:r>
      <w:r w:rsidR="004F6BBD">
        <w:t xml:space="preserve"> 132</w:t>
      </w:r>
      <w:r w:rsidRPr="004F6BBD">
        <w:t>.</w:t>
      </w:r>
      <w:r w:rsidR="004F6BBD">
        <w:t>418</w:t>
      </w:r>
      <w:r w:rsidRPr="004F6BBD">
        <w:t>,</w:t>
      </w:r>
      <w:r w:rsidR="004F6BBD">
        <w:t>42</w:t>
      </w:r>
      <w:r w:rsidRPr="004F6BBD">
        <w:t> zł.</w:t>
      </w:r>
    </w:p>
    <w:p w:rsidR="00625158" w:rsidRDefault="00E94D06" w:rsidP="00501AD8">
      <w:pPr>
        <w:spacing w:line="276" w:lineRule="auto"/>
        <w:ind w:left="360"/>
        <w:jc w:val="both"/>
      </w:pPr>
      <w:r w:rsidRPr="004F6BBD">
        <w:t xml:space="preserve">Główną grupę wydatków stanowią środki na wynagrodzenia i pochodne od tych wynagrodzeń wynoszące </w:t>
      </w:r>
      <w:r w:rsidR="004F6BBD">
        <w:t>86</w:t>
      </w:r>
      <w:r w:rsidRPr="004F6BBD">
        <w:t>,</w:t>
      </w:r>
      <w:r w:rsidR="004F6BBD">
        <w:t>02</w:t>
      </w:r>
      <w:r w:rsidRPr="004F6BBD">
        <w:t xml:space="preserve">% z kwoty </w:t>
      </w:r>
      <w:r w:rsidR="004F6BBD">
        <w:t>947</w:t>
      </w:r>
      <w:r w:rsidRPr="004F6BBD">
        <w:t>.</w:t>
      </w:r>
      <w:r w:rsidR="004F6BBD">
        <w:t>451</w:t>
      </w:r>
      <w:r w:rsidRPr="004F6BBD">
        <w:t>,</w:t>
      </w:r>
      <w:r w:rsidR="004F6BBD">
        <w:t>93</w:t>
      </w:r>
      <w:r w:rsidRPr="004F6BBD">
        <w:t xml:space="preserve"> zł .</w:t>
      </w:r>
      <w:r w:rsidR="00625158" w:rsidRPr="004F6BBD">
        <w:t xml:space="preserve">Wynagrodzenia obejmują </w:t>
      </w:r>
      <w:r w:rsidR="00625158">
        <w:t xml:space="preserve">płace </w:t>
      </w:r>
      <w:r w:rsidR="004F6BBD">
        <w:t>18</w:t>
      </w:r>
      <w:r w:rsidR="00625158">
        <w:t xml:space="preserve"> pracowników pedagogicznych i 4 pracowników administracji i obsługi. Wydatki rzeczowe </w:t>
      </w:r>
      <w:r w:rsidR="00625158" w:rsidRPr="004A7C32">
        <w:t> </w:t>
      </w:r>
      <w:r w:rsidR="00625158">
        <w:t xml:space="preserve">to </w:t>
      </w:r>
      <w:r w:rsidR="00625158" w:rsidRPr="004A7C32">
        <w:t xml:space="preserve"> </w:t>
      </w:r>
      <w:r w:rsidR="004F6BBD">
        <w:t>8</w:t>
      </w:r>
      <w:r w:rsidR="00625158" w:rsidRPr="004A7C32">
        <w:t>,</w:t>
      </w:r>
      <w:r w:rsidR="004F6BBD">
        <w:t>79</w:t>
      </w:r>
      <w:r w:rsidR="00625158" w:rsidRPr="004A7C32">
        <w:t xml:space="preserve"> % </w:t>
      </w:r>
      <w:r w:rsidR="00625158">
        <w:t>wydatków ogółem</w:t>
      </w:r>
      <w:r w:rsidR="00625158" w:rsidRPr="004A7C32">
        <w:t xml:space="preserve">, a  wydatki na   ZFŚS  stanowią </w:t>
      </w:r>
      <w:r w:rsidR="004F6BBD">
        <w:t>5</w:t>
      </w:r>
      <w:r w:rsidR="00625158" w:rsidRPr="004A7C32">
        <w:t>,</w:t>
      </w:r>
      <w:r w:rsidR="004F6BBD">
        <w:t>19</w:t>
      </w:r>
      <w:r w:rsidR="00625158" w:rsidRPr="004A7C32">
        <w:t xml:space="preserve">% wydatków. </w:t>
      </w:r>
    </w:p>
    <w:p w:rsidR="00F13EE1" w:rsidRPr="00584AC8" w:rsidRDefault="00F13EE1" w:rsidP="00501AD8">
      <w:pPr>
        <w:pStyle w:val="Akapitzlist"/>
        <w:numPr>
          <w:ilvl w:val="0"/>
          <w:numId w:val="17"/>
        </w:numPr>
        <w:spacing w:line="276" w:lineRule="auto"/>
        <w:ind w:left="284" w:hanging="284"/>
        <w:jc w:val="both"/>
      </w:pPr>
      <w:r>
        <w:t xml:space="preserve">R. 80150 - </w:t>
      </w:r>
      <w:r w:rsidRPr="00117034">
        <w:t xml:space="preserve">. wydatkowano środki w </w:t>
      </w:r>
      <w:r w:rsidRPr="00780A95">
        <w:t>wysokości  91.459,28 zł. tj</w:t>
      </w:r>
      <w:r w:rsidRPr="00584AC8">
        <w:t xml:space="preserve">.  </w:t>
      </w:r>
      <w:r>
        <w:t>92,86% planu.</w:t>
      </w:r>
    </w:p>
    <w:p w:rsidR="00F13EE1" w:rsidRPr="00117034" w:rsidRDefault="00A648B5" w:rsidP="00501AD8">
      <w:pPr>
        <w:spacing w:line="276" w:lineRule="auto"/>
        <w:jc w:val="both"/>
      </w:pPr>
      <w:r>
        <w:t xml:space="preserve">     </w:t>
      </w:r>
      <w:r w:rsidR="00F13EE1" w:rsidRPr="00117034">
        <w:t>W ramach wydatków bieżących środki wydatkowano na:</w:t>
      </w:r>
    </w:p>
    <w:p w:rsidR="00F13EE1" w:rsidRPr="00117034" w:rsidRDefault="00F13EE1" w:rsidP="00501AD8">
      <w:pPr>
        <w:numPr>
          <w:ilvl w:val="0"/>
          <w:numId w:val="18"/>
        </w:numPr>
        <w:spacing w:line="276" w:lineRule="auto"/>
        <w:jc w:val="both"/>
      </w:pPr>
      <w:r w:rsidRPr="00117034">
        <w:t xml:space="preserve">wynagrodzenia i pochodne od wynagrodzeń -                                    </w:t>
      </w:r>
      <w:r>
        <w:t>86</w:t>
      </w:r>
      <w:r w:rsidRPr="00117034">
        <w:t>.</w:t>
      </w:r>
      <w:r>
        <w:t>966</w:t>
      </w:r>
      <w:r w:rsidRPr="00117034">
        <w:t>,</w:t>
      </w:r>
      <w:r>
        <w:t>70</w:t>
      </w:r>
      <w:r w:rsidRPr="00117034">
        <w:t> zł,</w:t>
      </w:r>
    </w:p>
    <w:p w:rsidR="00F13EE1" w:rsidRPr="00440DBB" w:rsidRDefault="00F13EE1" w:rsidP="00501AD8">
      <w:pPr>
        <w:numPr>
          <w:ilvl w:val="0"/>
          <w:numId w:val="18"/>
        </w:numPr>
        <w:spacing w:line="276" w:lineRule="auto"/>
        <w:jc w:val="both"/>
      </w:pPr>
      <w:r w:rsidRPr="00117034">
        <w:t>pozostałe wydatki                                          -</w:t>
      </w:r>
      <w:r w:rsidRPr="00440DBB">
        <w:t xml:space="preserve">          </w:t>
      </w:r>
      <w:r>
        <w:t xml:space="preserve">                             4</w:t>
      </w:r>
      <w:r w:rsidRPr="00440DBB">
        <w:t>.</w:t>
      </w:r>
      <w:r>
        <w:t>492</w:t>
      </w:r>
      <w:r w:rsidRPr="00440DBB">
        <w:t>,</w:t>
      </w:r>
      <w:r>
        <w:t>58</w:t>
      </w:r>
      <w:r w:rsidRPr="00440DBB">
        <w:t> zł.</w:t>
      </w:r>
    </w:p>
    <w:p w:rsidR="00F13EE1" w:rsidRDefault="00F13EE1" w:rsidP="00501AD8">
      <w:pPr>
        <w:spacing w:line="276" w:lineRule="auto"/>
        <w:jc w:val="both"/>
      </w:pPr>
      <w:r w:rsidRPr="00440DBB">
        <w:t xml:space="preserve">Główną grupę wydatków stanowią środki na wynagrodzenia i pochodne od tych wynagrodzeń </w:t>
      </w:r>
      <w:r>
        <w:t xml:space="preserve">1 pracownika pedagogicznego zatrudnionego w wymiarze 10/18 etatu oraz wydatki ustalone zgodnie z Zarządzeniem Burmistrza Nr 132/2018 z dnia 21 września 2018 r. w sprawie metod rozliczeń wydatków wspólnych przeznaczonych na edukację dzieci i młodzieży wymagających stosowania specjalnej organizacji nauki i metod pracy, </w:t>
      </w:r>
      <w:r w:rsidRPr="00440DBB">
        <w:t xml:space="preserve">wynoszące </w:t>
      </w:r>
      <w:r>
        <w:t>95</w:t>
      </w:r>
      <w:r w:rsidRPr="00440DBB">
        <w:t>,</w:t>
      </w:r>
      <w:r>
        <w:t>09</w:t>
      </w:r>
      <w:r w:rsidRPr="00440DBB">
        <w:t xml:space="preserve"> % z kwoty </w:t>
      </w:r>
      <w:r>
        <w:t>91</w:t>
      </w:r>
      <w:r w:rsidRPr="00785696">
        <w:t>.</w:t>
      </w:r>
      <w:r>
        <w:t>459</w:t>
      </w:r>
      <w:r w:rsidRPr="00785696">
        <w:t>,</w:t>
      </w:r>
      <w:r>
        <w:t>28</w:t>
      </w:r>
      <w:r w:rsidRPr="00785696">
        <w:t xml:space="preserve"> zł</w:t>
      </w:r>
      <w:r>
        <w:t>.  Orzeczenie o potrzebie kształcenia specjalnego posiada 6 uczniów.  W</w:t>
      </w:r>
      <w:r w:rsidRPr="00440DBB">
        <w:t xml:space="preserve">ydatki na   ZFŚS  stanowią </w:t>
      </w:r>
      <w:r>
        <w:t>3</w:t>
      </w:r>
      <w:r w:rsidRPr="00440DBB">
        <w:t>,</w:t>
      </w:r>
      <w:r>
        <w:t>59</w:t>
      </w:r>
      <w:r w:rsidRPr="00440DBB">
        <w:t>% wydatków</w:t>
      </w:r>
      <w:r>
        <w:t xml:space="preserve"> tj. 4.492,58 zł.</w:t>
      </w:r>
    </w:p>
    <w:p w:rsidR="00F13EE1" w:rsidRPr="00584AC8" w:rsidRDefault="00F13EE1" w:rsidP="00A648B5">
      <w:pPr>
        <w:pStyle w:val="Akapitzlist"/>
        <w:numPr>
          <w:ilvl w:val="0"/>
          <w:numId w:val="17"/>
        </w:numPr>
        <w:spacing w:line="276" w:lineRule="auto"/>
        <w:ind w:left="0" w:firstLine="0"/>
        <w:jc w:val="both"/>
      </w:pPr>
      <w:r>
        <w:t xml:space="preserve">R. 80152 - </w:t>
      </w:r>
      <w:r w:rsidRPr="00117034">
        <w:t xml:space="preserve">. wydatkowano środki w wysokości  </w:t>
      </w:r>
      <w:r w:rsidRPr="00780A95">
        <w:t>11.981,71 zł</w:t>
      </w:r>
      <w:r w:rsidRPr="00E94D06">
        <w:rPr>
          <w:b/>
        </w:rPr>
        <w:t xml:space="preserve"> </w:t>
      </w:r>
      <w:r w:rsidRPr="00584AC8">
        <w:t xml:space="preserve">tj.  </w:t>
      </w:r>
      <w:r>
        <w:t>57,0</w:t>
      </w:r>
      <w:r w:rsidR="00CD04A6">
        <w:t>3</w:t>
      </w:r>
      <w:r>
        <w:t>% planu na</w:t>
      </w:r>
      <w:r w:rsidR="00E8068B">
        <w:t xml:space="preserve"> </w:t>
      </w:r>
      <w:r>
        <w:t>wynagrodzenia i pochodne od wynagrodzeń.</w:t>
      </w:r>
    </w:p>
    <w:p w:rsidR="00F13EE1" w:rsidRDefault="00F13EE1" w:rsidP="00501AD8">
      <w:pPr>
        <w:spacing w:line="276" w:lineRule="auto"/>
        <w:jc w:val="both"/>
      </w:pPr>
      <w:r>
        <w:t>W</w:t>
      </w:r>
      <w:r w:rsidRPr="00440DBB">
        <w:t>ydatk</w:t>
      </w:r>
      <w:r w:rsidR="00E8068B">
        <w:t>i</w:t>
      </w:r>
      <w:r w:rsidRPr="00440DBB">
        <w:t xml:space="preserve"> </w:t>
      </w:r>
      <w:r>
        <w:t xml:space="preserve">obejmują </w:t>
      </w:r>
      <w:r w:rsidRPr="00440DBB">
        <w:t xml:space="preserve"> wynagrodze</w:t>
      </w:r>
      <w:r>
        <w:t>nie</w:t>
      </w:r>
      <w:r w:rsidRPr="00440DBB">
        <w:t xml:space="preserve"> </w:t>
      </w:r>
      <w:r>
        <w:t xml:space="preserve">1 pracownika pedagogicznego zatrudnionego w wymiarze 10/18 etatu oraz wydatki ustalone zgodnie z Zarządzeniem Burmistrza Nr 132/2018 z dnia </w:t>
      </w:r>
      <w:r w:rsidR="001837C3">
        <w:br/>
      </w:r>
      <w:r>
        <w:t xml:space="preserve">21 września 2018 r. w sprawie metod rozliczeń wydatków wspólnych przeznaczonych na </w:t>
      </w:r>
      <w:r>
        <w:lastRenderedPageBreak/>
        <w:t xml:space="preserve">edukację dzieci i młodzieży wymagających stosowania specjalnej organizacji nauki i metod pracy, </w:t>
      </w:r>
      <w:r w:rsidRPr="00440DBB">
        <w:t xml:space="preserve">wynoszące </w:t>
      </w:r>
      <w:r>
        <w:t>95</w:t>
      </w:r>
      <w:r w:rsidRPr="00440DBB">
        <w:t>,</w:t>
      </w:r>
      <w:r>
        <w:t>09</w:t>
      </w:r>
      <w:r w:rsidRPr="00440DBB">
        <w:t xml:space="preserve"> % z kwoty </w:t>
      </w:r>
      <w:r>
        <w:t>91</w:t>
      </w:r>
      <w:r w:rsidRPr="00785696">
        <w:t>.</w:t>
      </w:r>
      <w:r>
        <w:t>459</w:t>
      </w:r>
      <w:r w:rsidRPr="00785696">
        <w:t>,</w:t>
      </w:r>
      <w:r>
        <w:t>28</w:t>
      </w:r>
      <w:r w:rsidRPr="00785696">
        <w:t xml:space="preserve"> zł</w:t>
      </w:r>
      <w:r>
        <w:t xml:space="preserve">.  Orzeczenie o potrzebie kształcenia specjalnego posiada 1 uczeń.  </w:t>
      </w:r>
    </w:p>
    <w:p w:rsidR="00E8068B" w:rsidRDefault="00E8068B" w:rsidP="00A648B5">
      <w:pPr>
        <w:pStyle w:val="Akapitzlist"/>
        <w:numPr>
          <w:ilvl w:val="0"/>
          <w:numId w:val="17"/>
        </w:numPr>
        <w:spacing w:line="276" w:lineRule="auto"/>
        <w:ind w:left="0" w:firstLine="0"/>
        <w:jc w:val="both"/>
      </w:pPr>
      <w:r>
        <w:t xml:space="preserve">R.80153 – wydatki tego rozdziału </w:t>
      </w:r>
      <w:r w:rsidR="00EE645D">
        <w:t xml:space="preserve">dotyczą realizacji zadań zleconych na </w:t>
      </w:r>
      <w:r>
        <w:t xml:space="preserve"> kwotę 36.244,23 zł i </w:t>
      </w:r>
      <w:r w:rsidR="00EE645D">
        <w:t>stanowią</w:t>
      </w:r>
      <w:r>
        <w:t xml:space="preserve"> głównie zakup podręczników – kwota 35.855,16 zł oraz obsług</w:t>
      </w:r>
      <w:r w:rsidR="00EE645D">
        <w:t>ę</w:t>
      </w:r>
      <w:r>
        <w:t xml:space="preserve"> tego zadania – kwota 389,07 zł.</w:t>
      </w:r>
    </w:p>
    <w:p w:rsidR="00785696" w:rsidRDefault="00785696" w:rsidP="00501AD8">
      <w:pPr>
        <w:spacing w:line="276" w:lineRule="auto"/>
        <w:jc w:val="both"/>
      </w:pPr>
    </w:p>
    <w:p w:rsidR="00317EBE" w:rsidRPr="00EE2645" w:rsidRDefault="00317EBE" w:rsidP="00501AD8">
      <w:pPr>
        <w:spacing w:line="276" w:lineRule="auto"/>
        <w:jc w:val="both"/>
      </w:pPr>
      <w:r w:rsidRPr="00EE2645">
        <w:t xml:space="preserve">W </w:t>
      </w:r>
      <w:r w:rsidRPr="007A6D63">
        <w:rPr>
          <w:b/>
        </w:rPr>
        <w:t xml:space="preserve">Przedszkolu Miejskim </w:t>
      </w:r>
      <w:r w:rsidR="006905CC">
        <w:t>kwota wydatkowanych środków w 201</w:t>
      </w:r>
      <w:r w:rsidR="00E8068B">
        <w:t>8</w:t>
      </w:r>
      <w:r w:rsidR="006905CC">
        <w:t xml:space="preserve"> r. wyniosła ogółem </w:t>
      </w:r>
      <w:r w:rsidR="00CE7B78">
        <w:t>1.</w:t>
      </w:r>
      <w:r w:rsidR="00E8068B">
        <w:t>212</w:t>
      </w:r>
      <w:r w:rsidR="00CE7B78">
        <w:t>.</w:t>
      </w:r>
      <w:r w:rsidR="00E8068B">
        <w:t>548</w:t>
      </w:r>
      <w:r w:rsidR="00CE7B78">
        <w:t>,</w:t>
      </w:r>
      <w:r w:rsidR="00E8068B">
        <w:t>46</w:t>
      </w:r>
      <w:r w:rsidR="00CE7B78">
        <w:t xml:space="preserve"> </w:t>
      </w:r>
      <w:r w:rsidR="00CE7B78" w:rsidRPr="00EE2645">
        <w:t>zł.</w:t>
      </w:r>
      <w:r w:rsidR="00CE7B78">
        <w:t xml:space="preserve"> </w:t>
      </w:r>
      <w:r w:rsidR="007A6D63">
        <w:t xml:space="preserve">stanowiąc </w:t>
      </w:r>
      <w:r w:rsidR="00E51624">
        <w:t xml:space="preserve"> </w:t>
      </w:r>
      <w:r w:rsidR="00CE7B78">
        <w:t>9</w:t>
      </w:r>
      <w:r w:rsidR="00E8068B">
        <w:t>5</w:t>
      </w:r>
      <w:r w:rsidRPr="00EE2645">
        <w:t>,</w:t>
      </w:r>
      <w:r w:rsidR="00E8068B">
        <w:t>83</w:t>
      </w:r>
      <w:r w:rsidRPr="00EE2645">
        <w:t>% planu</w:t>
      </w:r>
      <w:r w:rsidR="00AD6746" w:rsidRPr="00EE2645">
        <w:t>. Struktura wydatków przedstawia się następująco:</w:t>
      </w:r>
    </w:p>
    <w:p w:rsidR="00AD6746" w:rsidRPr="00EE2645" w:rsidRDefault="00FE3086" w:rsidP="00501AD8">
      <w:pPr>
        <w:spacing w:line="276" w:lineRule="auto"/>
        <w:ind w:firstLine="708"/>
        <w:jc w:val="both"/>
      </w:pPr>
      <w:r w:rsidRPr="00EE2645">
        <w:t xml:space="preserve">a)  </w:t>
      </w:r>
      <w:r w:rsidR="00AD6746" w:rsidRPr="00EE2645">
        <w:t xml:space="preserve">wynagrodzenia i pochodne od wynagrodzeń -                                  </w:t>
      </w:r>
      <w:r w:rsidR="00E8068B">
        <w:t>9</w:t>
      </w:r>
      <w:r w:rsidR="00790638">
        <w:t>33</w:t>
      </w:r>
      <w:r w:rsidR="00CE7B78" w:rsidRPr="00EE2645">
        <w:t>.</w:t>
      </w:r>
      <w:r w:rsidR="00790638">
        <w:t>262</w:t>
      </w:r>
      <w:r w:rsidR="00CE7B78" w:rsidRPr="00EE2645">
        <w:t>,</w:t>
      </w:r>
      <w:r w:rsidR="00790638">
        <w:t xml:space="preserve">38 </w:t>
      </w:r>
      <w:r w:rsidR="00CE7B78" w:rsidRPr="00EE2645">
        <w:t>zł,</w:t>
      </w:r>
    </w:p>
    <w:p w:rsidR="00AD6746" w:rsidRPr="00EE2645" w:rsidRDefault="00FE3086" w:rsidP="00501AD8">
      <w:pPr>
        <w:spacing w:line="276" w:lineRule="auto"/>
        <w:ind w:left="720"/>
        <w:jc w:val="both"/>
      </w:pPr>
      <w:r w:rsidRPr="00EE2645">
        <w:t xml:space="preserve">b)  </w:t>
      </w:r>
      <w:r w:rsidR="00AD6746" w:rsidRPr="00EE2645">
        <w:t xml:space="preserve">pozostałe wydatki  </w:t>
      </w:r>
      <w:r w:rsidR="00EE2645" w:rsidRPr="00EE2645">
        <w:t>bieżące</w:t>
      </w:r>
      <w:r w:rsidR="00AD6746" w:rsidRPr="00EE2645">
        <w:t xml:space="preserve"> </w:t>
      </w:r>
      <w:r w:rsidR="00EE2645" w:rsidRPr="00EE2645">
        <w:t xml:space="preserve">-                            </w:t>
      </w:r>
      <w:r w:rsidR="00AD6746" w:rsidRPr="00EE2645">
        <w:t xml:space="preserve">                                  </w:t>
      </w:r>
      <w:r w:rsidR="00790638">
        <w:t>279</w:t>
      </w:r>
      <w:r w:rsidR="00CE7B78" w:rsidRPr="00EE2645">
        <w:t>.</w:t>
      </w:r>
      <w:r w:rsidR="00E8068B">
        <w:t>2</w:t>
      </w:r>
      <w:r w:rsidR="00790638">
        <w:t>86</w:t>
      </w:r>
      <w:r w:rsidR="00CE7B78" w:rsidRPr="00EE2645">
        <w:t>,</w:t>
      </w:r>
      <w:r w:rsidR="00790638">
        <w:t>08</w:t>
      </w:r>
      <w:r w:rsidR="00CE7B78" w:rsidRPr="00EE2645">
        <w:t> zł.</w:t>
      </w:r>
    </w:p>
    <w:p w:rsidR="004A6D39" w:rsidRDefault="00CE7B78" w:rsidP="00501AD8">
      <w:pPr>
        <w:spacing w:line="276" w:lineRule="auto"/>
        <w:jc w:val="both"/>
      </w:pPr>
      <w:r w:rsidRPr="00EE2645">
        <w:t>Główną grupę wydatków bieżących  stanowią środki na wynagrodzenia i pochodne od tych wynagrodzeń wynoszące 7</w:t>
      </w:r>
      <w:r w:rsidR="00CD04A6">
        <w:t>6</w:t>
      </w:r>
      <w:r w:rsidRPr="00EE2645">
        <w:t>,</w:t>
      </w:r>
      <w:r w:rsidR="00CD04A6">
        <w:t>96</w:t>
      </w:r>
      <w:r w:rsidRPr="00EE2645">
        <w:t xml:space="preserve"> % z kwoty </w:t>
      </w:r>
      <w:r w:rsidR="00E8068B">
        <w:t xml:space="preserve">1.212.548,46 </w:t>
      </w:r>
      <w:r w:rsidRPr="00EE2645">
        <w:t xml:space="preserve">zł. </w:t>
      </w:r>
      <w:r>
        <w:t xml:space="preserve">Wynagrodzenia obejmują płace </w:t>
      </w:r>
      <w:r>
        <w:br/>
        <w:t>10 nauczycieli i 9 pracowników administracji i obsługi. Wydatki rzeczowe (</w:t>
      </w:r>
      <w:r w:rsidRPr="00EE2645">
        <w:t>w</w:t>
      </w:r>
      <w:r>
        <w:t xml:space="preserve"> tym zakup żywności dla dzieci)</w:t>
      </w:r>
      <w:r w:rsidRPr="00EE2645">
        <w:t xml:space="preserve"> </w:t>
      </w:r>
      <w:r>
        <w:t xml:space="preserve"> to   </w:t>
      </w:r>
      <w:r w:rsidR="00CD04A6">
        <w:t>19</w:t>
      </w:r>
      <w:r w:rsidRPr="00EE2645">
        <w:t>,</w:t>
      </w:r>
      <w:r w:rsidR="00CD04A6">
        <w:t>23</w:t>
      </w:r>
      <w:r w:rsidRPr="00EE2645">
        <w:t xml:space="preserve"> % </w:t>
      </w:r>
      <w:r>
        <w:t xml:space="preserve"> wydatków ogółem </w:t>
      </w:r>
      <w:r w:rsidRPr="00EE2645">
        <w:t xml:space="preserve">a  wydatki na   ZFŚS  stanowią </w:t>
      </w:r>
      <w:r>
        <w:t>3</w:t>
      </w:r>
      <w:r w:rsidRPr="00EE2645">
        <w:t>,</w:t>
      </w:r>
      <w:r w:rsidR="00E8068B">
        <w:t>81</w:t>
      </w:r>
      <w:r w:rsidRPr="00EE2645">
        <w:t>% wydatków.</w:t>
      </w:r>
      <w:r w:rsidR="004A6D39">
        <w:t xml:space="preserve"> W ramach wydatków Przedszkola – 1.212.548,46 zł. występują wydatki na realizację zadań wymagających stosowania specjalnej organizacji nauki i metod pracy </w:t>
      </w:r>
      <w:r w:rsidR="001837C3">
        <w:br/>
      </w:r>
      <w:r w:rsidR="004A6D39">
        <w:t>w edukacji przedszkolnej W</w:t>
      </w:r>
      <w:r w:rsidR="004A6D39" w:rsidRPr="00440DBB">
        <w:t>ydatk</w:t>
      </w:r>
      <w:r w:rsidR="004A6D39">
        <w:t>i</w:t>
      </w:r>
      <w:r w:rsidR="004A6D39" w:rsidRPr="00440DBB">
        <w:t xml:space="preserve"> </w:t>
      </w:r>
      <w:r w:rsidR="004A6D39">
        <w:t xml:space="preserve">obejmują </w:t>
      </w:r>
      <w:r w:rsidR="004A6D39" w:rsidRPr="00440DBB">
        <w:t xml:space="preserve"> wynagrodze</w:t>
      </w:r>
      <w:r w:rsidR="004A6D39">
        <w:t>nia osobowe i bezosobowe</w:t>
      </w:r>
      <w:r w:rsidR="004A6D39" w:rsidRPr="00440DBB">
        <w:t xml:space="preserve"> </w:t>
      </w:r>
      <w:r w:rsidR="004A6D39">
        <w:t xml:space="preserve"> nauczyciela wspomagającego, oraz osoby prowadzącej zajęcia rehabilitacyjne, wraz </w:t>
      </w:r>
      <w:r w:rsidR="001837C3">
        <w:br/>
      </w:r>
      <w:r w:rsidR="004A6D39">
        <w:t>z pochodnymi – kwota 28.939,72 zł, wydatki na zajęcia logopedyczne – 800,00 zł. i odpis na ZFŚS – 802,88 zł.</w:t>
      </w:r>
    </w:p>
    <w:p w:rsidR="004A6D39" w:rsidRDefault="004A6D39" w:rsidP="00501AD8">
      <w:pPr>
        <w:spacing w:line="276" w:lineRule="auto"/>
        <w:jc w:val="both"/>
      </w:pPr>
    </w:p>
    <w:p w:rsidR="00E50FA0" w:rsidRDefault="004A6D39" w:rsidP="00501AD8">
      <w:pPr>
        <w:spacing w:line="276" w:lineRule="auto"/>
        <w:jc w:val="both"/>
        <w:rPr>
          <w:b/>
        </w:rPr>
      </w:pPr>
      <w:r>
        <w:t>Ponadto</w:t>
      </w:r>
      <w:r w:rsidR="00652618" w:rsidRPr="003A34D5">
        <w:t xml:space="preserve"> wydatkowano również środki w wysokości </w:t>
      </w:r>
      <w:r>
        <w:t>201</w:t>
      </w:r>
      <w:r w:rsidR="00652618" w:rsidRPr="003A34D5">
        <w:t>.</w:t>
      </w:r>
      <w:r>
        <w:t>517</w:t>
      </w:r>
      <w:r w:rsidR="00652618" w:rsidRPr="003A34D5">
        <w:t>,</w:t>
      </w:r>
      <w:r>
        <w:t>29</w:t>
      </w:r>
      <w:r w:rsidR="00652618" w:rsidRPr="003A34D5">
        <w:t xml:space="preserve"> zł</w:t>
      </w:r>
      <w:r w:rsidR="00CD04A6">
        <w:t xml:space="preserve"> </w:t>
      </w:r>
      <w:r w:rsidR="00652618" w:rsidRPr="003A34D5">
        <w:t xml:space="preserve"> </w:t>
      </w:r>
      <w:r w:rsidR="00B94311" w:rsidRPr="003A34D5">
        <w:t xml:space="preserve">tytułem uczęszczania </w:t>
      </w:r>
      <w:r w:rsidR="007A6D63" w:rsidRPr="003A34D5">
        <w:t xml:space="preserve">dzieci zamieszkałych w Szczawnie-Zdroju </w:t>
      </w:r>
      <w:r w:rsidR="00B94311" w:rsidRPr="003A34D5">
        <w:t>do przedszkoli</w:t>
      </w:r>
      <w:r w:rsidR="003A34D5" w:rsidRPr="003A34D5">
        <w:t xml:space="preserve"> w innych gminach</w:t>
      </w:r>
      <w:r w:rsidR="00E50FA0">
        <w:t xml:space="preserve"> oraz zrealizowano wydatek na dotacje dla Niepublicznego Przedszkola „Małe Misie” w kwocie  1</w:t>
      </w:r>
      <w:r>
        <w:t>57</w:t>
      </w:r>
      <w:r w:rsidR="00E50FA0">
        <w:t>.</w:t>
      </w:r>
      <w:r>
        <w:t>871</w:t>
      </w:r>
      <w:r w:rsidR="00E50FA0">
        <w:t>.</w:t>
      </w:r>
      <w:r>
        <w:t>36</w:t>
      </w:r>
      <w:r w:rsidR="00E50FA0">
        <w:t xml:space="preserve"> zł oraz dla Niepublicznego Punktu Przedszkolnego „Małe Misie II” w kwocie </w:t>
      </w:r>
      <w:r>
        <w:t>34</w:t>
      </w:r>
      <w:r w:rsidR="00E50FA0">
        <w:t>.</w:t>
      </w:r>
      <w:r w:rsidR="00CE7B78">
        <w:t>95</w:t>
      </w:r>
      <w:r>
        <w:t>9</w:t>
      </w:r>
      <w:r w:rsidR="00E50FA0">
        <w:t>,</w:t>
      </w:r>
      <w:r>
        <w:t>36</w:t>
      </w:r>
      <w:r w:rsidR="00E50FA0">
        <w:t xml:space="preserve"> zł – </w:t>
      </w:r>
      <w:r w:rsidR="00E42DA8">
        <w:rPr>
          <w:b/>
        </w:rPr>
        <w:t>załącznik</w:t>
      </w:r>
      <w:r w:rsidR="00E50FA0" w:rsidRPr="000A215C">
        <w:rPr>
          <w:b/>
        </w:rPr>
        <w:t xml:space="preserve"> nr 8.</w:t>
      </w:r>
    </w:p>
    <w:p w:rsidR="002D58E7" w:rsidRPr="009C50CA" w:rsidRDefault="002D58E7" w:rsidP="00501AD8">
      <w:pPr>
        <w:spacing w:line="276" w:lineRule="auto"/>
        <w:jc w:val="both"/>
        <w:rPr>
          <w:color w:val="FF0000"/>
        </w:rPr>
      </w:pPr>
    </w:p>
    <w:p w:rsidR="00CE7B78" w:rsidRDefault="00CE7B78" w:rsidP="00501AD8">
      <w:pPr>
        <w:spacing w:line="276" w:lineRule="auto"/>
        <w:jc w:val="both"/>
        <w:rPr>
          <w:color w:val="FF0000"/>
        </w:rPr>
      </w:pPr>
      <w:r w:rsidRPr="00440DBB">
        <w:t xml:space="preserve">W ramach tego działu poniesiono również wydatki na  dokształcanie i doskonalenie  nauczycieli – </w:t>
      </w:r>
      <w:r w:rsidR="008D7570">
        <w:t>3</w:t>
      </w:r>
      <w:r w:rsidRPr="00E80D24">
        <w:t>.</w:t>
      </w:r>
      <w:r w:rsidR="008D7570">
        <w:t>995</w:t>
      </w:r>
      <w:r w:rsidRPr="00E80D24">
        <w:t>,</w:t>
      </w:r>
      <w:r w:rsidR="008D7570">
        <w:t>00</w:t>
      </w:r>
      <w:r w:rsidRPr="00E80D24">
        <w:t xml:space="preserve"> zł, </w:t>
      </w:r>
      <w:r w:rsidR="008D7570">
        <w:t xml:space="preserve">wynagrodzenie dla komisji egzaminacyjnej </w:t>
      </w:r>
      <w:r w:rsidR="0063656F">
        <w:t>dla nauczycieli ubiegających się o awans zawodowy</w:t>
      </w:r>
      <w:r w:rsidR="008D7570">
        <w:t>– 1.000,00 zł,</w:t>
      </w:r>
      <w:r w:rsidR="0063656F">
        <w:t xml:space="preserve"> dostęp do </w:t>
      </w:r>
      <w:r w:rsidRPr="00E80D24">
        <w:t xml:space="preserve"> </w:t>
      </w:r>
      <w:proofErr w:type="spellStart"/>
      <w:r w:rsidRPr="00E80D24">
        <w:t>iArkusza</w:t>
      </w:r>
      <w:proofErr w:type="spellEnd"/>
      <w:r w:rsidRPr="00E80D24">
        <w:t xml:space="preserve"> – </w:t>
      </w:r>
      <w:r w:rsidR="0063656F">
        <w:t>733</w:t>
      </w:r>
      <w:r w:rsidRPr="00E80D24">
        <w:t>,</w:t>
      </w:r>
      <w:r w:rsidR="0063656F">
        <w:t>97</w:t>
      </w:r>
      <w:r w:rsidRPr="00E80D24">
        <w:t xml:space="preserve"> zł</w:t>
      </w:r>
      <w:r w:rsidR="0063656F">
        <w:t xml:space="preserve">, </w:t>
      </w:r>
      <w:r w:rsidRPr="00E80D24">
        <w:t xml:space="preserve"> na zakup nagród dla uczestników </w:t>
      </w:r>
      <w:r w:rsidR="00E80D24" w:rsidRPr="00E80D24">
        <w:t>organizowanych konkursów</w:t>
      </w:r>
      <w:r w:rsidR="008D7570">
        <w:t xml:space="preserve">- 2.257,74 zł, i inne </w:t>
      </w:r>
      <w:r w:rsidR="0063656F">
        <w:t xml:space="preserve">okazjonalne </w:t>
      </w:r>
      <w:r w:rsidR="008D7570">
        <w:t xml:space="preserve">upominki dla uczniów </w:t>
      </w:r>
      <w:r w:rsidR="0063656F">
        <w:t>i na uroczystości szkolne, w tym na „Pasowanie na ucznia” – kwota 1.489,41 zł.</w:t>
      </w:r>
      <w:r w:rsidR="008D7570">
        <w:t xml:space="preserve"> </w:t>
      </w:r>
      <w:r w:rsidRPr="00E80D24">
        <w:t>Ponadto w 201</w:t>
      </w:r>
      <w:r w:rsidR="0063656F">
        <w:t>8</w:t>
      </w:r>
      <w:r w:rsidRPr="00E80D24">
        <w:t xml:space="preserve"> r. Gmina Szczawno-Zdrój  finansowała</w:t>
      </w:r>
      <w:r w:rsidRPr="00440DBB">
        <w:t xml:space="preserve"> dowóz  dzieci do </w:t>
      </w:r>
      <w:r>
        <w:t>szkół</w:t>
      </w:r>
      <w:r w:rsidRPr="00440DBB">
        <w:t xml:space="preserve"> w Wałbrzychu. Na ten cel wydatkowano </w:t>
      </w:r>
      <w:r>
        <w:t>1</w:t>
      </w:r>
      <w:r w:rsidR="008D7570">
        <w:t>6</w:t>
      </w:r>
      <w:r w:rsidRPr="00440DBB">
        <w:t>.</w:t>
      </w:r>
      <w:r w:rsidR="008D7570">
        <w:t>939</w:t>
      </w:r>
      <w:r w:rsidRPr="00440DBB">
        <w:t>,</w:t>
      </w:r>
      <w:r w:rsidR="008D7570">
        <w:t>3</w:t>
      </w:r>
      <w:r w:rsidRPr="00440DBB">
        <w:t>0 zł.</w:t>
      </w:r>
      <w:r w:rsidRPr="009C50CA">
        <w:rPr>
          <w:color w:val="FF0000"/>
        </w:rPr>
        <w:t xml:space="preserve"> </w:t>
      </w:r>
    </w:p>
    <w:p w:rsidR="001A36C1" w:rsidRPr="0012209C" w:rsidRDefault="001A36C1" w:rsidP="00501AD8">
      <w:pPr>
        <w:pStyle w:val="Normal"/>
        <w:spacing w:line="276" w:lineRule="auto"/>
        <w:jc w:val="both"/>
      </w:pPr>
    </w:p>
    <w:p w:rsidR="00CA68B1" w:rsidRPr="001A06F5" w:rsidRDefault="00CA68B1" w:rsidP="00501AD8">
      <w:pPr>
        <w:spacing w:line="276" w:lineRule="auto"/>
        <w:jc w:val="both"/>
      </w:pPr>
      <w:r w:rsidRPr="001C1063">
        <w:rPr>
          <w:b/>
        </w:rPr>
        <w:t>Wydatki majątkowe</w:t>
      </w:r>
      <w:r w:rsidRPr="001A06F5">
        <w:t xml:space="preserve"> </w:t>
      </w:r>
      <w:r w:rsidR="009C1A4F" w:rsidRPr="001A06F5">
        <w:t xml:space="preserve">w tym dziale </w:t>
      </w:r>
      <w:r w:rsidRPr="001A06F5">
        <w:t xml:space="preserve">zostały zrealizowane na kwotę </w:t>
      </w:r>
      <w:r w:rsidR="0063656F">
        <w:t>121</w:t>
      </w:r>
      <w:r w:rsidRPr="001A06F5">
        <w:t>.</w:t>
      </w:r>
      <w:r w:rsidR="0063656F">
        <w:t>086</w:t>
      </w:r>
      <w:r w:rsidRPr="001A06F5">
        <w:t>,</w:t>
      </w:r>
      <w:r w:rsidR="0063656F">
        <w:t>46</w:t>
      </w:r>
      <w:r w:rsidRPr="001A06F5">
        <w:t xml:space="preserve"> zł. </w:t>
      </w:r>
      <w:proofErr w:type="spellStart"/>
      <w:r w:rsidRPr="001A06F5">
        <w:t>tj</w:t>
      </w:r>
      <w:proofErr w:type="spellEnd"/>
      <w:r w:rsidRPr="001A06F5">
        <w:t xml:space="preserve">  </w:t>
      </w:r>
      <w:r w:rsidR="0063656F">
        <w:t>73</w:t>
      </w:r>
      <w:r w:rsidRPr="001A06F5">
        <w:t>,</w:t>
      </w:r>
      <w:r w:rsidR="00F023E3">
        <w:t>12</w:t>
      </w:r>
      <w:r w:rsidRPr="001A06F5">
        <w:t>% planu. Zakres rzeczowy i finansowy wydatków majątkowych  przedstawiono w części opisowej do inwestycji.</w:t>
      </w:r>
    </w:p>
    <w:p w:rsidR="00755354" w:rsidRDefault="00755354" w:rsidP="00501AD8">
      <w:pPr>
        <w:spacing w:line="276" w:lineRule="auto"/>
        <w:jc w:val="both"/>
        <w:rPr>
          <w:b/>
        </w:rPr>
      </w:pPr>
    </w:p>
    <w:p w:rsidR="008B0DEA" w:rsidRDefault="008B0DEA" w:rsidP="00501AD8">
      <w:pPr>
        <w:spacing w:line="276" w:lineRule="auto"/>
        <w:jc w:val="both"/>
        <w:rPr>
          <w:b/>
        </w:rPr>
      </w:pPr>
    </w:p>
    <w:p w:rsidR="008B0DEA" w:rsidRDefault="008B0DEA" w:rsidP="00501AD8">
      <w:pPr>
        <w:spacing w:line="276" w:lineRule="auto"/>
        <w:jc w:val="both"/>
        <w:rPr>
          <w:b/>
        </w:rPr>
      </w:pPr>
    </w:p>
    <w:p w:rsidR="008B0DEA" w:rsidRDefault="008B0DEA" w:rsidP="00501AD8">
      <w:pPr>
        <w:spacing w:line="276" w:lineRule="auto"/>
        <w:jc w:val="both"/>
        <w:rPr>
          <w:b/>
        </w:rPr>
      </w:pPr>
    </w:p>
    <w:p w:rsidR="00323B1B" w:rsidRDefault="00323B1B" w:rsidP="00501AD8">
      <w:pPr>
        <w:spacing w:line="276" w:lineRule="auto"/>
        <w:jc w:val="both"/>
        <w:rPr>
          <w:b/>
        </w:rPr>
      </w:pPr>
    </w:p>
    <w:p w:rsidR="001668AE" w:rsidRPr="008F1B1E" w:rsidRDefault="00DB1D78" w:rsidP="00501AD8">
      <w:pPr>
        <w:spacing w:line="276" w:lineRule="auto"/>
        <w:jc w:val="both"/>
        <w:rPr>
          <w:b/>
        </w:rPr>
      </w:pPr>
      <w:r w:rsidRPr="008F1B1E">
        <w:rPr>
          <w:b/>
        </w:rPr>
        <w:lastRenderedPageBreak/>
        <w:t>DZIAŁ 851 –  OCHRONA ZDROWIA</w:t>
      </w:r>
    </w:p>
    <w:p w:rsidR="001668AE" w:rsidRPr="008F1B1E" w:rsidRDefault="001668AE" w:rsidP="00501AD8">
      <w:pPr>
        <w:pStyle w:val="NormalnyWeb"/>
        <w:shd w:val="clear" w:color="auto" w:fill="BFBFBF"/>
        <w:spacing w:after="0" w:afterAutospacing="0" w:line="276" w:lineRule="auto"/>
        <w:ind w:right="-108"/>
        <w:jc w:val="left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90065C">
        <w:rPr>
          <w:b/>
          <w:i/>
          <w:color w:val="auto"/>
        </w:rPr>
        <w:t>3</w:t>
      </w:r>
      <w:r w:rsidR="00F31D91">
        <w:rPr>
          <w:b/>
          <w:i/>
          <w:color w:val="auto"/>
        </w:rPr>
        <w:t>76</w:t>
      </w:r>
      <w:r w:rsidRPr="008F1B1E">
        <w:rPr>
          <w:b/>
          <w:i/>
          <w:color w:val="auto"/>
        </w:rPr>
        <w:t>.</w:t>
      </w:r>
      <w:r w:rsidR="00F31D91">
        <w:rPr>
          <w:b/>
          <w:i/>
          <w:color w:val="auto"/>
        </w:rPr>
        <w:t>0</w:t>
      </w:r>
      <w:r w:rsidR="00874B50" w:rsidRPr="008F1B1E">
        <w:rPr>
          <w:b/>
          <w:i/>
          <w:color w:val="auto"/>
        </w:rPr>
        <w:t>00</w:t>
      </w:r>
      <w:r w:rsidRPr="008F1B1E">
        <w:rPr>
          <w:b/>
          <w:i/>
          <w:color w:val="auto"/>
        </w:rPr>
        <w:t>,00 zł</w:t>
      </w:r>
    </w:p>
    <w:p w:rsidR="001668AE" w:rsidRPr="008F1B1E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Wykonanie                                                                                 </w:t>
      </w:r>
      <w:r w:rsidR="00874B50" w:rsidRPr="008F1B1E">
        <w:rPr>
          <w:b/>
          <w:i/>
          <w:color w:val="auto"/>
        </w:rPr>
        <w:t xml:space="preserve">                              </w:t>
      </w:r>
      <w:r w:rsidR="00466313">
        <w:rPr>
          <w:b/>
          <w:i/>
          <w:color w:val="auto"/>
        </w:rPr>
        <w:t>3</w:t>
      </w:r>
      <w:r w:rsidR="00F31D91">
        <w:rPr>
          <w:b/>
          <w:i/>
          <w:color w:val="auto"/>
        </w:rPr>
        <w:t>68.928</w:t>
      </w:r>
      <w:r w:rsidRPr="008F1B1E">
        <w:rPr>
          <w:b/>
          <w:i/>
          <w:color w:val="auto"/>
        </w:rPr>
        <w:t>,</w:t>
      </w:r>
      <w:r w:rsidR="0090065C">
        <w:rPr>
          <w:b/>
          <w:i/>
          <w:color w:val="auto"/>
        </w:rPr>
        <w:t>3</w:t>
      </w:r>
      <w:r w:rsidR="00F31D91">
        <w:rPr>
          <w:b/>
          <w:i/>
          <w:color w:val="auto"/>
        </w:rPr>
        <w:t>1</w:t>
      </w:r>
      <w:r w:rsidR="00080B24">
        <w:rPr>
          <w:b/>
          <w:i/>
          <w:color w:val="auto"/>
        </w:rPr>
        <w:t xml:space="preserve"> </w:t>
      </w:r>
      <w:r w:rsidRPr="008F1B1E">
        <w:rPr>
          <w:b/>
          <w:i/>
          <w:color w:val="auto"/>
        </w:rPr>
        <w:t>zł</w:t>
      </w:r>
    </w:p>
    <w:p w:rsidR="00206E4A" w:rsidRPr="008F1B1E" w:rsidRDefault="001668AE" w:rsidP="00501AD8">
      <w:pPr>
        <w:pStyle w:val="NormalnyWeb"/>
        <w:shd w:val="clear" w:color="auto" w:fill="BFBFBF"/>
        <w:spacing w:before="0" w:beforeAutospacing="0" w:line="276" w:lineRule="auto"/>
        <w:ind w:right="-108"/>
        <w:rPr>
          <w:color w:val="auto"/>
        </w:rPr>
      </w:pPr>
      <w:r w:rsidRPr="008F1B1E">
        <w:rPr>
          <w:b/>
          <w:i/>
          <w:color w:val="auto"/>
        </w:rPr>
        <w:t xml:space="preserve">% wykonania                                                                                       </w:t>
      </w:r>
      <w:r w:rsidR="00466313">
        <w:rPr>
          <w:b/>
          <w:i/>
          <w:color w:val="auto"/>
        </w:rPr>
        <w:t xml:space="preserve">                              </w:t>
      </w:r>
      <w:r w:rsidR="0090065C">
        <w:rPr>
          <w:b/>
          <w:i/>
          <w:color w:val="auto"/>
        </w:rPr>
        <w:t>9</w:t>
      </w:r>
      <w:r w:rsidR="00466313">
        <w:rPr>
          <w:b/>
          <w:i/>
          <w:color w:val="auto"/>
        </w:rPr>
        <w:t>8</w:t>
      </w:r>
      <w:r w:rsidRPr="008F1B1E">
        <w:rPr>
          <w:b/>
          <w:i/>
          <w:color w:val="auto"/>
        </w:rPr>
        <w:t>,</w:t>
      </w:r>
      <w:r w:rsidR="00F31D91">
        <w:rPr>
          <w:b/>
          <w:i/>
          <w:color w:val="auto"/>
        </w:rPr>
        <w:t>12</w:t>
      </w:r>
    </w:p>
    <w:p w:rsidR="0063656F" w:rsidRPr="00D10847" w:rsidRDefault="0063656F" w:rsidP="00501AD8">
      <w:pPr>
        <w:spacing w:line="276" w:lineRule="auto"/>
        <w:jc w:val="both"/>
      </w:pPr>
      <w:r w:rsidRPr="00166248">
        <w:t>Zaplanowane w tym dziale wydatki na przeprowadzenie bezpłatnych badań dla mieszkańców Szczawna-</w:t>
      </w:r>
      <w:r w:rsidR="00CD04A6">
        <w:t xml:space="preserve"> </w:t>
      </w:r>
      <w:r w:rsidRPr="00166248">
        <w:t>Zdroju oraz uczniów szczawieńskich szkół w kwocie 17.000,00 zł.  zosta</w:t>
      </w:r>
      <w:r>
        <w:t>ły</w:t>
      </w:r>
      <w:r w:rsidRPr="00166248">
        <w:t xml:space="preserve"> zrealizowane </w:t>
      </w:r>
      <w:r w:rsidR="00D10847">
        <w:t xml:space="preserve">w wysokości 15.970,00 zł, </w:t>
      </w:r>
      <w:r w:rsidRPr="00166248">
        <w:t>na podstawie zawartego w dniu 10 kwietnia 2018 r. Porozumienia nr 1/2018 o współpracy partnerskiej przy realizacji bezpłatnych badań dla Mieszkańców Szczawna-</w:t>
      </w:r>
      <w:r w:rsidR="00CD04A6">
        <w:t xml:space="preserve"> </w:t>
      </w:r>
      <w:r w:rsidRPr="00166248">
        <w:t>Zdroju oraz uczniów szczawieńskich jednostek oświatowych</w:t>
      </w:r>
      <w:r w:rsidR="00780A95">
        <w:t>.</w:t>
      </w:r>
      <w:r>
        <w:t xml:space="preserve"> </w:t>
      </w:r>
      <w:r w:rsidR="00780A95">
        <w:br/>
      </w:r>
      <w:r w:rsidRPr="00166248">
        <w:t>Z bezpłatnych badań skorzystało:</w:t>
      </w:r>
    </w:p>
    <w:p w:rsidR="0063656F" w:rsidRPr="00166248" w:rsidRDefault="0063656F" w:rsidP="00501AD8">
      <w:pPr>
        <w:spacing w:line="276" w:lineRule="auto"/>
        <w:jc w:val="both"/>
      </w:pPr>
      <w:r w:rsidRPr="00166248">
        <w:t xml:space="preserve">- marker raka jajnika – 51 </w:t>
      </w:r>
      <w:r>
        <w:t>k</w:t>
      </w:r>
      <w:r w:rsidRPr="00166248">
        <w:t>obiet,</w:t>
      </w:r>
    </w:p>
    <w:p w:rsidR="0063656F" w:rsidRPr="00166248" w:rsidRDefault="0063656F" w:rsidP="00501AD8">
      <w:pPr>
        <w:spacing w:line="276" w:lineRule="auto"/>
        <w:jc w:val="both"/>
      </w:pPr>
      <w:r w:rsidRPr="00166248">
        <w:t xml:space="preserve">- antygen prostaty – 45 </w:t>
      </w:r>
      <w:r>
        <w:t>m</w:t>
      </w:r>
      <w:r w:rsidRPr="00166248">
        <w:t>ężczy</w:t>
      </w:r>
      <w:r>
        <w:t>zn</w:t>
      </w:r>
      <w:r w:rsidRPr="00166248">
        <w:t>,</w:t>
      </w:r>
    </w:p>
    <w:p w:rsidR="0063656F" w:rsidRPr="00166248" w:rsidRDefault="0063656F" w:rsidP="00501AD8">
      <w:pPr>
        <w:spacing w:line="276" w:lineRule="auto"/>
        <w:jc w:val="both"/>
      </w:pPr>
      <w:r w:rsidRPr="00166248">
        <w:t xml:space="preserve">- marker jelita grubego - 96 </w:t>
      </w:r>
      <w:r>
        <w:t>osób</w:t>
      </w:r>
      <w:r w:rsidRPr="00166248">
        <w:t>,</w:t>
      </w:r>
    </w:p>
    <w:p w:rsidR="0063656F" w:rsidRPr="00166248" w:rsidRDefault="0063656F" w:rsidP="00501AD8">
      <w:pPr>
        <w:spacing w:line="276" w:lineRule="auto"/>
        <w:jc w:val="both"/>
      </w:pPr>
      <w:r w:rsidRPr="00166248">
        <w:t>- echo serca – 49 osób,</w:t>
      </w:r>
    </w:p>
    <w:p w:rsidR="0063656F" w:rsidRPr="00166248" w:rsidRDefault="0063656F" w:rsidP="00501AD8">
      <w:pPr>
        <w:spacing w:line="276" w:lineRule="auto"/>
        <w:jc w:val="both"/>
      </w:pPr>
      <w:r w:rsidRPr="00166248">
        <w:t>- konsultacje rehabilitacyjne – 25</w:t>
      </w:r>
      <w:r>
        <w:t xml:space="preserve"> </w:t>
      </w:r>
      <w:r w:rsidRPr="00166248">
        <w:t>osób,</w:t>
      </w:r>
    </w:p>
    <w:p w:rsidR="0063656F" w:rsidRPr="00166248" w:rsidRDefault="0063656F" w:rsidP="00501AD8">
      <w:pPr>
        <w:spacing w:line="276" w:lineRule="auto"/>
        <w:jc w:val="both"/>
      </w:pPr>
      <w:r w:rsidRPr="00166248">
        <w:t>- konsultacje ortopedyczne – 23</w:t>
      </w:r>
      <w:r>
        <w:t xml:space="preserve"> </w:t>
      </w:r>
      <w:r w:rsidRPr="00166248">
        <w:t>osób</w:t>
      </w:r>
      <w:r>
        <w:t>.</w:t>
      </w:r>
    </w:p>
    <w:p w:rsidR="00780D1C" w:rsidRPr="009732A1" w:rsidRDefault="00780D1C" w:rsidP="00501AD8">
      <w:pPr>
        <w:pStyle w:val="Tekstpodstawowyzwciciem"/>
        <w:spacing w:line="276" w:lineRule="auto"/>
        <w:ind w:firstLine="0"/>
        <w:jc w:val="both"/>
      </w:pPr>
      <w:r w:rsidRPr="009732A1">
        <w:t>Na cele związane z przeciwdziałaniem uzależnieniom i patologiom społecznym przekazano dotacje celowe z budżetu</w:t>
      </w:r>
      <w:r w:rsidR="00606DBA" w:rsidRPr="009732A1">
        <w:t xml:space="preserve"> w łącznej kwocie – </w:t>
      </w:r>
      <w:r w:rsidR="006E76A1" w:rsidRPr="009732A1">
        <w:t>23</w:t>
      </w:r>
      <w:r w:rsidR="000F4EF0" w:rsidRPr="009732A1">
        <w:t>7</w:t>
      </w:r>
      <w:r w:rsidR="00606DBA" w:rsidRPr="009732A1">
        <w:t>.</w:t>
      </w:r>
      <w:r w:rsidR="000F4EF0" w:rsidRPr="009732A1">
        <w:t>490</w:t>
      </w:r>
      <w:r w:rsidR="00606DBA" w:rsidRPr="009732A1">
        <w:t>,</w:t>
      </w:r>
      <w:r w:rsidR="000F4EF0" w:rsidRPr="009732A1">
        <w:t>00</w:t>
      </w:r>
      <w:r w:rsidR="00606DBA" w:rsidRPr="009732A1">
        <w:t xml:space="preserve"> zł</w:t>
      </w:r>
      <w:r w:rsidR="00CD04A6">
        <w:t xml:space="preserve"> </w:t>
      </w:r>
      <w:r w:rsidR="004265A9" w:rsidRPr="009732A1">
        <w:t xml:space="preserve">- 100% planu, </w:t>
      </w:r>
      <w:r w:rsidRPr="009732A1">
        <w:t xml:space="preserve"> następującym stowarzyszeniom:</w:t>
      </w:r>
    </w:p>
    <w:p w:rsidR="000F4EF0" w:rsidRPr="009732A1" w:rsidRDefault="000F4EF0" w:rsidP="00501AD8">
      <w:pPr>
        <w:widowControl w:val="0"/>
        <w:numPr>
          <w:ilvl w:val="0"/>
          <w:numId w:val="28"/>
        </w:numPr>
        <w:tabs>
          <w:tab w:val="left" w:pos="-142"/>
          <w:tab w:val="left" w:pos="0"/>
        </w:tabs>
        <w:overflowPunct w:val="0"/>
        <w:autoSpaceDE w:val="0"/>
        <w:spacing w:line="276" w:lineRule="auto"/>
        <w:ind w:left="720" w:hanging="360"/>
        <w:jc w:val="both"/>
      </w:pPr>
      <w:r w:rsidRPr="009732A1">
        <w:t>1. SKF Klub Tenisowy Szczawno-Zdrój, umowa nr BS.525.1.2018 z 23.01.2018 r, zadanie pn. „Szczawno Open 2018”</w:t>
      </w:r>
      <w:r w:rsidRPr="009732A1">
        <w:tab/>
        <w:t>- 10.000 zł</w:t>
      </w:r>
    </w:p>
    <w:p w:rsidR="000F4EF0" w:rsidRPr="009732A1" w:rsidRDefault="000F4EF0" w:rsidP="00501AD8">
      <w:pPr>
        <w:widowControl w:val="0"/>
        <w:numPr>
          <w:ilvl w:val="0"/>
          <w:numId w:val="28"/>
        </w:numPr>
        <w:tabs>
          <w:tab w:val="left" w:pos="-142"/>
        </w:tabs>
        <w:overflowPunct w:val="0"/>
        <w:autoSpaceDE w:val="0"/>
        <w:spacing w:line="276" w:lineRule="auto"/>
        <w:ind w:left="720" w:hanging="360"/>
        <w:jc w:val="both"/>
      </w:pPr>
      <w:r w:rsidRPr="009732A1">
        <w:t>2. Stowarzyszenie „Ogród Sztuki”, umowa nr BS.524.2.2018 z 30.01.2018 r, zadanie pn. „Organizacja Dni Seniora”</w:t>
      </w:r>
      <w:r w:rsidRPr="009732A1">
        <w:tab/>
        <w:t xml:space="preserve"> - 7.000 zł</w:t>
      </w:r>
    </w:p>
    <w:p w:rsidR="000F4EF0" w:rsidRPr="009732A1" w:rsidRDefault="000F4EF0" w:rsidP="00501AD8">
      <w:pPr>
        <w:widowControl w:val="0"/>
        <w:numPr>
          <w:ilvl w:val="0"/>
          <w:numId w:val="28"/>
        </w:numPr>
        <w:tabs>
          <w:tab w:val="left" w:pos="-142"/>
        </w:tabs>
        <w:overflowPunct w:val="0"/>
        <w:autoSpaceDE w:val="0"/>
        <w:spacing w:line="276" w:lineRule="auto"/>
        <w:ind w:left="720" w:hanging="360"/>
        <w:jc w:val="both"/>
      </w:pPr>
      <w:r w:rsidRPr="009732A1">
        <w:t xml:space="preserve">3. Stowarzyszenie Klub Abstynenta „Nowe Życie”, umowa nr BS.524.3.2018 </w:t>
      </w:r>
      <w:r w:rsidRPr="009732A1">
        <w:br/>
        <w:t xml:space="preserve">z 31.01.2018 r., zadanie pn. „Trzeźwo myślę i działam” oraz „Młodzi </w:t>
      </w:r>
      <w:proofErr w:type="spellStart"/>
      <w:r w:rsidRPr="009732A1">
        <w:t>NIEgniewni</w:t>
      </w:r>
      <w:proofErr w:type="spellEnd"/>
      <w:r w:rsidRPr="009732A1">
        <w:t>” (OKO)   - 70.000 zł</w:t>
      </w:r>
    </w:p>
    <w:p w:rsidR="000F4EF0" w:rsidRPr="00FC0AD5" w:rsidRDefault="000F4EF0" w:rsidP="00501AD8">
      <w:pPr>
        <w:widowControl w:val="0"/>
        <w:numPr>
          <w:ilvl w:val="0"/>
          <w:numId w:val="28"/>
        </w:numPr>
        <w:overflowPunct w:val="0"/>
        <w:autoSpaceDE w:val="0"/>
        <w:spacing w:line="276" w:lineRule="auto"/>
        <w:ind w:left="720" w:hanging="360"/>
        <w:jc w:val="both"/>
      </w:pPr>
      <w:r w:rsidRPr="009732A1">
        <w:t>4. SKF Klub Tenisowy Szczawno-Zdrój, umowa nr BS.524.6.2018 z 28</w:t>
      </w:r>
      <w:r w:rsidRPr="00FC0AD5">
        <w:t>.02.2018 r, zadanie pn. „Tenisowe granie”</w:t>
      </w:r>
      <w:r>
        <w:t xml:space="preserve">   </w:t>
      </w:r>
      <w:r w:rsidRPr="00FC0AD5">
        <w:t xml:space="preserve">- </w:t>
      </w:r>
      <w:r>
        <w:t>16</w:t>
      </w:r>
      <w:r w:rsidRPr="00FC0AD5">
        <w:t>.000 zł</w:t>
      </w:r>
    </w:p>
    <w:p w:rsidR="000F4EF0" w:rsidRPr="00FC0AD5" w:rsidRDefault="000F4EF0" w:rsidP="00501AD8">
      <w:pPr>
        <w:widowControl w:val="0"/>
        <w:numPr>
          <w:ilvl w:val="0"/>
          <w:numId w:val="28"/>
        </w:numPr>
        <w:tabs>
          <w:tab w:val="left" w:pos="-142"/>
        </w:tabs>
        <w:overflowPunct w:val="0"/>
        <w:autoSpaceDE w:val="0"/>
        <w:spacing w:line="276" w:lineRule="auto"/>
        <w:ind w:left="720" w:hanging="360"/>
        <w:jc w:val="both"/>
      </w:pPr>
      <w:r w:rsidRPr="00FC0AD5">
        <w:t>5. Stowarzyszenie Miejski Klub Sportowy, umowa nr BS.524.7.2018 z 22.02.2018 r, zadanie pn. „Koszykówka dla każdego”</w:t>
      </w:r>
      <w:r>
        <w:t xml:space="preserve"> </w:t>
      </w:r>
      <w:r w:rsidRPr="00FC0AD5">
        <w:t>- 45.000 zł</w:t>
      </w:r>
    </w:p>
    <w:p w:rsidR="000F4EF0" w:rsidRPr="00FC0AD5" w:rsidRDefault="000F4EF0" w:rsidP="00501AD8">
      <w:pPr>
        <w:widowControl w:val="0"/>
        <w:numPr>
          <w:ilvl w:val="0"/>
          <w:numId w:val="28"/>
        </w:numPr>
        <w:overflowPunct w:val="0"/>
        <w:autoSpaceDE w:val="0"/>
        <w:spacing w:line="276" w:lineRule="auto"/>
        <w:ind w:left="720" w:hanging="360"/>
        <w:jc w:val="both"/>
      </w:pPr>
      <w:r w:rsidRPr="00FC0AD5">
        <w:t>6. Stowarzyszenie Miejski Klub Sportowy, umowa nr BS.524.8.2018 z 09.03.2018 r, zadanie pn. „Futbol, futbol”</w:t>
      </w:r>
      <w:r w:rsidRPr="00FC0AD5">
        <w:tab/>
      </w:r>
      <w:r>
        <w:t xml:space="preserve"> </w:t>
      </w:r>
      <w:r w:rsidRPr="00FC0AD5">
        <w:t xml:space="preserve">- </w:t>
      </w:r>
      <w:r>
        <w:t>6</w:t>
      </w:r>
      <w:r w:rsidRPr="00FC0AD5">
        <w:t>4.000 zł</w:t>
      </w:r>
    </w:p>
    <w:p w:rsidR="000F4EF0" w:rsidRPr="00FC0AD5" w:rsidRDefault="000F4EF0" w:rsidP="00501AD8">
      <w:pPr>
        <w:widowControl w:val="0"/>
        <w:numPr>
          <w:ilvl w:val="0"/>
          <w:numId w:val="28"/>
        </w:numPr>
        <w:tabs>
          <w:tab w:val="left" w:pos="-142"/>
        </w:tabs>
        <w:overflowPunct w:val="0"/>
        <w:autoSpaceDE w:val="0"/>
        <w:spacing w:line="276" w:lineRule="auto"/>
        <w:ind w:left="720" w:hanging="360"/>
        <w:jc w:val="both"/>
      </w:pPr>
      <w:r w:rsidRPr="00FC0AD5">
        <w:t>7. Stowarzyszenie Nowoczesny Senior, umowa nr BS.525.3.2018 z 23.03.2018 r, zadanie pn. „Wspieranie i upowszechnianie kultury fizycznej osób starszych</w:t>
      </w:r>
      <w:r w:rsidR="00D12B0A">
        <w:t>”</w:t>
      </w:r>
      <w:r w:rsidRPr="00FC0AD5">
        <w:tab/>
        <w:t xml:space="preserve"> - 3.990 zł</w:t>
      </w:r>
    </w:p>
    <w:p w:rsidR="000F4EF0" w:rsidRPr="00FC0AD5" w:rsidRDefault="000F4EF0" w:rsidP="00501AD8">
      <w:pPr>
        <w:widowControl w:val="0"/>
        <w:numPr>
          <w:ilvl w:val="0"/>
          <w:numId w:val="28"/>
        </w:numPr>
        <w:tabs>
          <w:tab w:val="left" w:pos="-142"/>
        </w:tabs>
        <w:overflowPunct w:val="0"/>
        <w:autoSpaceDE w:val="0"/>
        <w:spacing w:line="276" w:lineRule="auto"/>
        <w:ind w:left="720" w:hanging="360"/>
        <w:jc w:val="both"/>
      </w:pPr>
      <w:r w:rsidRPr="00FC0AD5">
        <w:t xml:space="preserve">8.DSSN „AKTYWNI”, umowa nr BS.525.6.2018 z 02.05.2018 r., zadanie </w:t>
      </w:r>
      <w:r w:rsidR="001837C3">
        <w:br/>
      </w:r>
      <w:r w:rsidRPr="00FC0AD5">
        <w:t>pn. „V Ogólnopolski Turniej Tenisa Ziemnego na Wózkach – Szczawno-Zdrój 2018”- 5.000 zł</w:t>
      </w:r>
    </w:p>
    <w:p w:rsidR="000F4EF0" w:rsidRPr="00FC0AD5" w:rsidRDefault="000F4EF0" w:rsidP="00501AD8">
      <w:pPr>
        <w:widowControl w:val="0"/>
        <w:numPr>
          <w:ilvl w:val="0"/>
          <w:numId w:val="28"/>
        </w:numPr>
        <w:tabs>
          <w:tab w:val="left" w:pos="-142"/>
        </w:tabs>
        <w:overflowPunct w:val="0"/>
        <w:autoSpaceDE w:val="0"/>
        <w:spacing w:line="276" w:lineRule="auto"/>
        <w:ind w:left="720" w:hanging="360"/>
        <w:jc w:val="both"/>
      </w:pPr>
      <w:r w:rsidRPr="00FC0AD5">
        <w:t>9. Klub Szachowy „Wieża Pęgów”, umowa nr BS.525.7.2018 z 02.05.2018 r., zadanie pn. „Mistrzostwa Szczawna- Zdroju w szachach szybkich o Puchar Burmistrza”- 2.500 zł</w:t>
      </w:r>
    </w:p>
    <w:p w:rsidR="000F4EF0" w:rsidRPr="00FC0AD5" w:rsidRDefault="000F4EF0" w:rsidP="00501AD8">
      <w:pPr>
        <w:widowControl w:val="0"/>
        <w:numPr>
          <w:ilvl w:val="0"/>
          <w:numId w:val="28"/>
        </w:numPr>
        <w:tabs>
          <w:tab w:val="left" w:pos="-142"/>
        </w:tabs>
        <w:overflowPunct w:val="0"/>
        <w:autoSpaceDE w:val="0"/>
        <w:spacing w:line="276" w:lineRule="auto"/>
        <w:ind w:left="720" w:hanging="360"/>
        <w:jc w:val="both"/>
      </w:pPr>
      <w:r w:rsidRPr="00FC0AD5">
        <w:t>10. Miejskie Towarzystwo Krzewienia Kultury Fizycznej, umowa nr BS.525.8.2018 z 02.05.2018 r, zadanie pn. „III Uzdrowiskowy Półmaraton Górski „Na Chełmiec” oraz imprezy towarzyszące”- 5.800 zł</w:t>
      </w:r>
    </w:p>
    <w:p w:rsidR="000F4EF0" w:rsidRDefault="000F4EF0" w:rsidP="00501AD8">
      <w:pPr>
        <w:widowControl w:val="0"/>
        <w:numPr>
          <w:ilvl w:val="0"/>
          <w:numId w:val="28"/>
        </w:numPr>
        <w:tabs>
          <w:tab w:val="left" w:pos="-142"/>
        </w:tabs>
        <w:overflowPunct w:val="0"/>
        <w:autoSpaceDE w:val="0"/>
        <w:spacing w:line="276" w:lineRule="auto"/>
        <w:ind w:left="720" w:hanging="360"/>
        <w:jc w:val="both"/>
      </w:pPr>
      <w:r w:rsidRPr="00FC0AD5">
        <w:lastRenderedPageBreak/>
        <w:t>11. Stowarzyszenie „Imperium Boxing”, umowa nr BS.525.11.2018 z 07.06.2018 r, zadanie pn. „Drugi międzynarodowy Turniej Bokserski Imperium Boxing”- 2.500 zł</w:t>
      </w:r>
    </w:p>
    <w:p w:rsidR="000F4EF0" w:rsidRDefault="000F4EF0" w:rsidP="00501AD8">
      <w:pPr>
        <w:widowControl w:val="0"/>
        <w:numPr>
          <w:ilvl w:val="0"/>
          <w:numId w:val="28"/>
        </w:numPr>
        <w:tabs>
          <w:tab w:val="left" w:pos="-142"/>
        </w:tabs>
        <w:overflowPunct w:val="0"/>
        <w:autoSpaceDE w:val="0"/>
        <w:spacing w:line="276" w:lineRule="auto"/>
        <w:ind w:left="720" w:hanging="360"/>
        <w:jc w:val="both"/>
      </w:pPr>
      <w:r>
        <w:t xml:space="preserve">12. </w:t>
      </w:r>
      <w:r w:rsidR="004265A9">
        <w:t xml:space="preserve">Stowarzyszenie „Młody Artysta” </w:t>
      </w:r>
      <w:proofErr w:type="spellStart"/>
      <w:r w:rsidR="004265A9">
        <w:t>prz</w:t>
      </w:r>
      <w:proofErr w:type="spellEnd"/>
      <w:r w:rsidR="004265A9">
        <w:t xml:space="preserve"> Zespole Szkół Muzycznych, umowa </w:t>
      </w:r>
      <w:r w:rsidR="001837C3">
        <w:br/>
      </w:r>
      <w:r w:rsidR="004265A9">
        <w:t xml:space="preserve">nr BS.525.13.2018 z dnia 31.07.2018, zadanie </w:t>
      </w:r>
      <w:proofErr w:type="spellStart"/>
      <w:r w:rsidR="004265A9">
        <w:t>pn</w:t>
      </w:r>
      <w:proofErr w:type="spellEnd"/>
      <w:r w:rsidR="004265A9">
        <w:t>.”</w:t>
      </w:r>
      <w:r>
        <w:t>Tango w Teatrze Zdrojowym, II Letnia Akademia Kontrabasowa</w:t>
      </w:r>
      <w:r w:rsidR="00D12B0A">
        <w:t xml:space="preserve">” </w:t>
      </w:r>
      <w:r>
        <w:t xml:space="preserve"> – 2.000 zł</w:t>
      </w:r>
    </w:p>
    <w:p w:rsidR="000F4EF0" w:rsidRDefault="000F4EF0" w:rsidP="00501AD8">
      <w:pPr>
        <w:widowControl w:val="0"/>
        <w:numPr>
          <w:ilvl w:val="0"/>
          <w:numId w:val="28"/>
        </w:numPr>
        <w:tabs>
          <w:tab w:val="left" w:pos="-142"/>
        </w:tabs>
        <w:overflowPunct w:val="0"/>
        <w:autoSpaceDE w:val="0"/>
        <w:spacing w:line="276" w:lineRule="auto"/>
        <w:ind w:left="720" w:hanging="360"/>
        <w:jc w:val="both"/>
      </w:pPr>
      <w:r>
        <w:t xml:space="preserve">13. </w:t>
      </w:r>
      <w:r w:rsidR="004265A9" w:rsidRPr="00FC0AD5">
        <w:t>Stowarzyszenie Nowoczesny Senior, umowa nr BS.525.</w:t>
      </w:r>
      <w:r w:rsidR="004265A9">
        <w:t>14</w:t>
      </w:r>
      <w:r w:rsidR="004265A9" w:rsidRPr="00FC0AD5">
        <w:t>.2018 z 23.0</w:t>
      </w:r>
      <w:r w:rsidR="004265A9">
        <w:t>8</w:t>
      </w:r>
      <w:r w:rsidR="004265A9" w:rsidRPr="00FC0AD5">
        <w:t>.2018 r, zadanie pn.</w:t>
      </w:r>
      <w:r w:rsidR="004265A9">
        <w:t xml:space="preserve"> „</w:t>
      </w:r>
      <w:r>
        <w:t>Senior z pasją realizuje marzenia</w:t>
      </w:r>
      <w:r w:rsidR="004265A9">
        <w:t xml:space="preserve">” </w:t>
      </w:r>
      <w:r>
        <w:t xml:space="preserve"> – 1.200</w:t>
      </w:r>
      <w:r w:rsidR="00D12B0A">
        <w:t xml:space="preserve"> zł.</w:t>
      </w:r>
    </w:p>
    <w:p w:rsidR="000F4EF0" w:rsidRDefault="000F4EF0" w:rsidP="00501AD8">
      <w:pPr>
        <w:widowControl w:val="0"/>
        <w:numPr>
          <w:ilvl w:val="0"/>
          <w:numId w:val="28"/>
        </w:numPr>
        <w:tabs>
          <w:tab w:val="left" w:pos="-142"/>
        </w:tabs>
        <w:overflowPunct w:val="0"/>
        <w:autoSpaceDE w:val="0"/>
        <w:spacing w:line="276" w:lineRule="auto"/>
        <w:ind w:left="720" w:hanging="360"/>
        <w:jc w:val="both"/>
      </w:pPr>
      <w:r>
        <w:t>14.</w:t>
      </w:r>
      <w:r w:rsidR="004265A9" w:rsidRPr="004265A9">
        <w:t xml:space="preserve"> </w:t>
      </w:r>
      <w:r w:rsidR="004265A9" w:rsidRPr="00FC0AD5">
        <w:t>Klub Szachowy „Wieża Pęgów”, umowa nr BS.525.</w:t>
      </w:r>
      <w:r w:rsidR="004265A9">
        <w:t>16</w:t>
      </w:r>
      <w:r w:rsidR="004265A9" w:rsidRPr="00FC0AD5">
        <w:t>.2018 z 0</w:t>
      </w:r>
      <w:r w:rsidR="004265A9">
        <w:t>9</w:t>
      </w:r>
      <w:r w:rsidR="004265A9" w:rsidRPr="00FC0AD5">
        <w:t>.</w:t>
      </w:r>
      <w:r w:rsidR="004265A9">
        <w:t>11</w:t>
      </w:r>
      <w:r w:rsidR="004265A9" w:rsidRPr="00FC0AD5">
        <w:t xml:space="preserve">.2018 r., zadanie pn. </w:t>
      </w:r>
      <w:r>
        <w:t xml:space="preserve"> </w:t>
      </w:r>
      <w:r w:rsidR="004265A9">
        <w:t>„</w:t>
      </w:r>
      <w:r>
        <w:t>Mistrzostwa Szczawna- Zdroju w Szach</w:t>
      </w:r>
      <w:r w:rsidR="004265A9">
        <w:t>a</w:t>
      </w:r>
      <w:r>
        <w:t>ch Szybkich o Puchar Burmistrza</w:t>
      </w:r>
      <w:r w:rsidR="004265A9">
        <w:t>”</w:t>
      </w:r>
      <w:r>
        <w:t xml:space="preserve"> – 2.500 zł.</w:t>
      </w:r>
    </w:p>
    <w:p w:rsidR="000F4EF0" w:rsidRPr="0001464F" w:rsidRDefault="000F4EF0" w:rsidP="00501AD8">
      <w:pPr>
        <w:widowControl w:val="0"/>
        <w:numPr>
          <w:ilvl w:val="0"/>
          <w:numId w:val="28"/>
        </w:numPr>
        <w:tabs>
          <w:tab w:val="left" w:pos="-142"/>
        </w:tabs>
        <w:overflowPunct w:val="0"/>
        <w:autoSpaceDE w:val="0"/>
        <w:spacing w:line="276" w:lineRule="auto"/>
        <w:ind w:left="720" w:hanging="360"/>
        <w:jc w:val="both"/>
      </w:pPr>
    </w:p>
    <w:p w:rsidR="00EC146D" w:rsidRDefault="00CD5156" w:rsidP="00501AD8">
      <w:pPr>
        <w:widowControl w:val="0"/>
        <w:overflowPunct w:val="0"/>
        <w:autoSpaceDE w:val="0"/>
        <w:spacing w:line="276" w:lineRule="auto"/>
        <w:jc w:val="both"/>
      </w:pPr>
      <w:r>
        <w:t xml:space="preserve">Ponadto w tym dziale dokonano wydatku </w:t>
      </w:r>
      <w:r w:rsidR="00772D3F">
        <w:t xml:space="preserve"> </w:t>
      </w:r>
      <w:r>
        <w:t xml:space="preserve">w wysokości </w:t>
      </w:r>
      <w:r w:rsidR="00D76138">
        <w:t>1</w:t>
      </w:r>
      <w:r>
        <w:t>.</w:t>
      </w:r>
      <w:r w:rsidR="004265A9">
        <w:t>936</w:t>
      </w:r>
      <w:r>
        <w:t>,</w:t>
      </w:r>
      <w:r w:rsidR="004265A9">
        <w:t>1</w:t>
      </w:r>
      <w:r w:rsidR="00211C71">
        <w:t>6</w:t>
      </w:r>
      <w:r>
        <w:t xml:space="preserve"> zł. na zakup </w:t>
      </w:r>
      <w:r w:rsidR="004265A9">
        <w:t xml:space="preserve">torby medycznej oraz </w:t>
      </w:r>
      <w:proofErr w:type="spellStart"/>
      <w:r w:rsidR="004265A9">
        <w:t>pulsoksometrów</w:t>
      </w:r>
      <w:proofErr w:type="spellEnd"/>
      <w:r w:rsidR="004265A9">
        <w:t xml:space="preserve"> </w:t>
      </w:r>
      <w:r w:rsidR="00772D3F">
        <w:t>dla mieszkańców gminy Szczawno-Zdrój, objętych opieką Hospicjum im. Jana Pawła II w Wałbrzychu</w:t>
      </w:r>
      <w:r>
        <w:t>.</w:t>
      </w:r>
      <w:r w:rsidR="00772D3F">
        <w:t xml:space="preserve"> </w:t>
      </w:r>
    </w:p>
    <w:p w:rsidR="009732A1" w:rsidRDefault="009732A1" w:rsidP="00501AD8">
      <w:pPr>
        <w:widowControl w:val="0"/>
        <w:overflowPunct w:val="0"/>
        <w:autoSpaceDE w:val="0"/>
        <w:spacing w:line="276" w:lineRule="auto"/>
        <w:jc w:val="both"/>
      </w:pPr>
    </w:p>
    <w:p w:rsidR="00CC0B01" w:rsidRDefault="009732A1" w:rsidP="00501AD8">
      <w:pPr>
        <w:spacing w:after="60" w:line="276" w:lineRule="auto"/>
        <w:jc w:val="both"/>
        <w:rPr>
          <w:rFonts w:cstheme="minorHAnsi"/>
          <w:kern w:val="0"/>
          <w:sz w:val="22"/>
          <w:szCs w:val="22"/>
          <w:lang w:eastAsia="en-US"/>
        </w:rPr>
      </w:pPr>
      <w:r w:rsidRPr="00E87ED6">
        <w:t>W ramach Programu Profilaktyki i Rozwiązywania Problemów Alkoholowych oraz Przeciwdziałania Narkomanii realizowane są działania zmierzające do przeciwdziałania uzależnieniom oraz ich skutkom, programy profilaktyczne i edukacyjne kierowane do dzieci</w:t>
      </w:r>
      <w:r>
        <w:t xml:space="preserve"> </w:t>
      </w:r>
      <w:r>
        <w:br/>
      </w:r>
      <w:r w:rsidRPr="00E87ED6">
        <w:t>i młodzieży celem kształtowania właściwych postaw moralno-społecznych. Działania te obejmują również zagospodarowywanie czasu wolnego i pro</w:t>
      </w:r>
      <w:r>
        <w:t xml:space="preserve">pagowanie zdrowego stylu życia </w:t>
      </w:r>
      <w:r w:rsidRPr="00E87ED6">
        <w:t>w ramach organizacji pozalekcyjnych zajęć sportowych, rekreacyjnych, kulturalnych bądź edukacyjnych, organizowanie imprez kulturalnych, sportowych i rekreacyjnych promujących zdrowy styl życia. Udzielana jest pomoc rodzinom, w których</w:t>
      </w:r>
      <w:r>
        <w:t xml:space="preserve"> występują problemy uzależnień, </w:t>
      </w:r>
      <w:r w:rsidRPr="00E87ED6">
        <w:t>w tym dożywianie dzieci w szkołach, zapewnienie funkcjonowania punktu dziennej opieki dla dzieci. Wspomagana jest działalność osób, instytucji i stowarzyszeń, które bezpośrednio realizują powyższe zadania.</w:t>
      </w:r>
      <w:r>
        <w:t xml:space="preserve"> W ramach tych działań </w:t>
      </w:r>
      <w:r w:rsidR="00CC0B01">
        <w:rPr>
          <w:rFonts w:cstheme="minorHAnsi"/>
        </w:rPr>
        <w:t>sfinansowano</w:t>
      </w:r>
      <w:r>
        <w:rPr>
          <w:rFonts w:cstheme="minorHAnsi"/>
        </w:rPr>
        <w:t xml:space="preserve">  śniadania dla dzieci wydawane w szkołach </w:t>
      </w:r>
      <w:r w:rsidR="00CC0B01">
        <w:rPr>
          <w:rFonts w:cstheme="minorHAnsi"/>
        </w:rPr>
        <w:t xml:space="preserve">- </w:t>
      </w:r>
      <w:r>
        <w:rPr>
          <w:rFonts w:cstheme="minorHAnsi"/>
        </w:rPr>
        <w:t>10 402,39 zł, prowadz</w:t>
      </w:r>
      <w:r w:rsidR="00CC0B01">
        <w:rPr>
          <w:rFonts w:cstheme="minorHAnsi"/>
        </w:rPr>
        <w:t>ono</w:t>
      </w:r>
      <w:r>
        <w:rPr>
          <w:rFonts w:cstheme="minorHAnsi"/>
        </w:rPr>
        <w:t xml:space="preserve"> konsultacj</w:t>
      </w:r>
      <w:r w:rsidR="00CC0B01">
        <w:rPr>
          <w:rFonts w:cstheme="minorHAnsi"/>
        </w:rPr>
        <w:t>e</w:t>
      </w:r>
      <w:r>
        <w:rPr>
          <w:rFonts w:cstheme="minorHAnsi"/>
        </w:rPr>
        <w:t xml:space="preserve"> terapeutycznych w Punkcie „Niebieska Linia” </w:t>
      </w:r>
      <w:r w:rsidR="00CC0B01">
        <w:rPr>
          <w:rFonts w:cstheme="minorHAnsi"/>
        </w:rPr>
        <w:t xml:space="preserve">- </w:t>
      </w:r>
      <w:r>
        <w:rPr>
          <w:rFonts w:cstheme="minorHAnsi"/>
        </w:rPr>
        <w:t>4 500,00 zł, prowadz</w:t>
      </w:r>
      <w:r w:rsidR="00CC0B01">
        <w:rPr>
          <w:rFonts w:cstheme="minorHAnsi"/>
        </w:rPr>
        <w:t>ono</w:t>
      </w:r>
      <w:r>
        <w:rPr>
          <w:rFonts w:cstheme="minorHAnsi"/>
        </w:rPr>
        <w:t xml:space="preserve"> zajęć edukacyjnych z zakresu modelarstwa </w:t>
      </w:r>
      <w:r w:rsidR="001837C3">
        <w:rPr>
          <w:rFonts w:cstheme="minorHAnsi"/>
        </w:rPr>
        <w:br/>
      </w:r>
      <w:r>
        <w:rPr>
          <w:rFonts w:cstheme="minorHAnsi"/>
        </w:rPr>
        <w:t>i lotnictwa, w tym przeprowadz</w:t>
      </w:r>
      <w:r w:rsidR="00CC0B01">
        <w:rPr>
          <w:rFonts w:cstheme="minorHAnsi"/>
        </w:rPr>
        <w:t>ono</w:t>
      </w:r>
      <w:r>
        <w:rPr>
          <w:rFonts w:cstheme="minorHAnsi"/>
        </w:rPr>
        <w:t xml:space="preserve"> akcj</w:t>
      </w:r>
      <w:r w:rsidR="00CC0B01">
        <w:rPr>
          <w:rFonts w:cstheme="minorHAnsi"/>
        </w:rPr>
        <w:t>ę</w:t>
      </w:r>
      <w:r>
        <w:rPr>
          <w:rFonts w:cstheme="minorHAnsi"/>
        </w:rPr>
        <w:t xml:space="preserve"> „Ferie w mieście”</w:t>
      </w:r>
      <w:r>
        <w:rPr>
          <w:rFonts w:cstheme="minorHAnsi"/>
        </w:rPr>
        <w:br/>
        <w:t xml:space="preserve">i „Wakacje w mieście” </w:t>
      </w:r>
      <w:r w:rsidR="00CC0B01">
        <w:rPr>
          <w:rFonts w:cstheme="minorHAnsi"/>
        </w:rPr>
        <w:t xml:space="preserve">- </w:t>
      </w:r>
      <w:r>
        <w:rPr>
          <w:rFonts w:cstheme="minorHAnsi"/>
        </w:rPr>
        <w:t>8 920,00 zł,</w:t>
      </w:r>
      <w:r w:rsidR="00CC0B01">
        <w:rPr>
          <w:rFonts w:cstheme="minorHAnsi"/>
        </w:rPr>
        <w:t xml:space="preserve"> z</w:t>
      </w:r>
      <w:r>
        <w:rPr>
          <w:rFonts w:cstheme="minorHAnsi"/>
        </w:rPr>
        <w:t>organiz</w:t>
      </w:r>
      <w:r w:rsidR="00CC0B01">
        <w:rPr>
          <w:rFonts w:cstheme="minorHAnsi"/>
        </w:rPr>
        <w:t>owano</w:t>
      </w:r>
      <w:r>
        <w:rPr>
          <w:rFonts w:cstheme="minorHAnsi"/>
        </w:rPr>
        <w:t xml:space="preserve"> Wigili</w:t>
      </w:r>
      <w:r w:rsidR="00CC0B01">
        <w:rPr>
          <w:rFonts w:cstheme="minorHAnsi"/>
        </w:rPr>
        <w:t>ę</w:t>
      </w:r>
      <w:r>
        <w:rPr>
          <w:rFonts w:cstheme="minorHAnsi"/>
        </w:rPr>
        <w:t xml:space="preserve"> Miejsk</w:t>
      </w:r>
      <w:r w:rsidR="00CC0B01">
        <w:rPr>
          <w:rFonts w:cstheme="minorHAnsi"/>
        </w:rPr>
        <w:t xml:space="preserve">ą - </w:t>
      </w:r>
      <w:r>
        <w:rPr>
          <w:rFonts w:cstheme="minorHAnsi"/>
        </w:rPr>
        <w:t>9 225,00 z</w:t>
      </w:r>
      <w:r w:rsidR="00CC0B01">
        <w:rPr>
          <w:rFonts w:cstheme="minorHAnsi"/>
        </w:rPr>
        <w:t>ł</w:t>
      </w:r>
      <w:r>
        <w:rPr>
          <w:rFonts w:cstheme="minorHAnsi"/>
        </w:rPr>
        <w:t xml:space="preserve">, </w:t>
      </w:r>
      <w:r w:rsidR="00CC0B01" w:rsidRPr="00FD1DD4">
        <w:t xml:space="preserve">współfinansowano wyjazd na Europejskie Spotkania Młodzieży w </w:t>
      </w:r>
      <w:r w:rsidR="00CC0B01">
        <w:t xml:space="preserve">Bazylei </w:t>
      </w:r>
      <w:r w:rsidR="00CC0B01" w:rsidRPr="00FD1DD4">
        <w:t xml:space="preserve">- </w:t>
      </w:r>
      <w:r w:rsidR="00CC0B01">
        <w:t>6</w:t>
      </w:r>
      <w:r w:rsidR="00CC0B01" w:rsidRPr="00FD1DD4">
        <w:t xml:space="preserve">.000,00 zł, </w:t>
      </w:r>
      <w:r>
        <w:rPr>
          <w:rFonts w:cstheme="minorHAnsi"/>
        </w:rPr>
        <w:t xml:space="preserve"> </w:t>
      </w:r>
      <w:r w:rsidR="00CC0B01">
        <w:rPr>
          <w:rFonts w:cstheme="minorHAnsi"/>
        </w:rPr>
        <w:t>z</w:t>
      </w:r>
      <w:r>
        <w:rPr>
          <w:rFonts w:cstheme="minorHAnsi"/>
        </w:rPr>
        <w:t>organiz</w:t>
      </w:r>
      <w:r w:rsidR="00CC0B01">
        <w:rPr>
          <w:rFonts w:cstheme="minorHAnsi"/>
        </w:rPr>
        <w:t>owano</w:t>
      </w:r>
      <w:r>
        <w:rPr>
          <w:rFonts w:cstheme="minorHAnsi"/>
        </w:rPr>
        <w:t xml:space="preserve"> kulig dla dzieci wraz z pieczeniem kiełbasek </w:t>
      </w:r>
      <w:r w:rsidR="00CC0B01">
        <w:rPr>
          <w:rFonts w:cstheme="minorHAnsi"/>
        </w:rPr>
        <w:t xml:space="preserve">- </w:t>
      </w:r>
      <w:r>
        <w:rPr>
          <w:rFonts w:cstheme="minorHAnsi"/>
        </w:rPr>
        <w:t xml:space="preserve">1 000,00 zł, </w:t>
      </w:r>
      <w:r w:rsidR="00CC0B01">
        <w:rPr>
          <w:rFonts w:cstheme="minorHAnsi"/>
        </w:rPr>
        <w:t xml:space="preserve"> </w:t>
      </w:r>
      <w:r>
        <w:rPr>
          <w:rFonts w:cstheme="minorHAnsi"/>
        </w:rPr>
        <w:t>Piknik Rodzinn</w:t>
      </w:r>
      <w:r w:rsidR="00CC0B01">
        <w:rPr>
          <w:rFonts w:cstheme="minorHAnsi"/>
        </w:rPr>
        <w:t>y</w:t>
      </w:r>
      <w:r>
        <w:rPr>
          <w:rFonts w:cstheme="minorHAnsi"/>
        </w:rPr>
        <w:t xml:space="preserve"> </w:t>
      </w:r>
      <w:r w:rsidR="00CC0B01">
        <w:rPr>
          <w:rFonts w:cstheme="minorHAnsi"/>
        </w:rPr>
        <w:t xml:space="preserve">- </w:t>
      </w:r>
      <w:r>
        <w:rPr>
          <w:rFonts w:cstheme="minorHAnsi"/>
        </w:rPr>
        <w:t>6 778,80</w:t>
      </w:r>
      <w:r w:rsidR="00CC0B01">
        <w:rPr>
          <w:rFonts w:cstheme="minorHAnsi"/>
        </w:rPr>
        <w:t xml:space="preserve"> </w:t>
      </w:r>
      <w:r>
        <w:rPr>
          <w:rFonts w:cstheme="minorHAnsi"/>
        </w:rPr>
        <w:t>zł, opraw</w:t>
      </w:r>
      <w:r w:rsidR="00CC0B01">
        <w:rPr>
          <w:rFonts w:cstheme="minorHAnsi"/>
        </w:rPr>
        <w:t>ę</w:t>
      </w:r>
      <w:r>
        <w:rPr>
          <w:rFonts w:cstheme="minorHAnsi"/>
        </w:rPr>
        <w:t xml:space="preserve"> muzyczn</w:t>
      </w:r>
      <w:r w:rsidR="00CC0B01">
        <w:rPr>
          <w:rFonts w:cstheme="minorHAnsi"/>
        </w:rPr>
        <w:t>ą</w:t>
      </w:r>
      <w:r>
        <w:rPr>
          <w:rFonts w:cstheme="minorHAnsi"/>
        </w:rPr>
        <w:t xml:space="preserve"> obchodów 13. rocznicy śmierci Jana Pawła II oraz festynu „Kocham Cię Polsko” </w:t>
      </w:r>
      <w:r w:rsidR="00CC0B01">
        <w:rPr>
          <w:rFonts w:cstheme="minorHAnsi"/>
        </w:rPr>
        <w:t xml:space="preserve">- </w:t>
      </w:r>
      <w:r>
        <w:rPr>
          <w:rFonts w:cstheme="minorHAnsi"/>
        </w:rPr>
        <w:t>3 648,00 zł, imprez</w:t>
      </w:r>
      <w:r w:rsidR="00CC0B01">
        <w:rPr>
          <w:rFonts w:cstheme="minorHAnsi"/>
        </w:rPr>
        <w:t>ę</w:t>
      </w:r>
      <w:r>
        <w:rPr>
          <w:rFonts w:cstheme="minorHAnsi"/>
        </w:rPr>
        <w:t xml:space="preserve"> historyczn</w:t>
      </w:r>
      <w:r w:rsidR="00CC0B01">
        <w:rPr>
          <w:rFonts w:cstheme="minorHAnsi"/>
        </w:rPr>
        <w:t>ą</w:t>
      </w:r>
      <w:r>
        <w:rPr>
          <w:rFonts w:cstheme="minorHAnsi"/>
        </w:rPr>
        <w:t xml:space="preserve"> „Bitwa pod Strugą” </w:t>
      </w:r>
      <w:r w:rsidR="00CC0B01">
        <w:rPr>
          <w:rFonts w:cstheme="minorHAnsi"/>
        </w:rPr>
        <w:t xml:space="preserve">- </w:t>
      </w:r>
      <w:r>
        <w:rPr>
          <w:rFonts w:cstheme="minorHAnsi"/>
        </w:rPr>
        <w:t>3 970,00 zł, przeprowadz</w:t>
      </w:r>
      <w:r w:rsidR="00CC0B01">
        <w:rPr>
          <w:rFonts w:cstheme="minorHAnsi"/>
        </w:rPr>
        <w:t>ono</w:t>
      </w:r>
      <w:r>
        <w:rPr>
          <w:rFonts w:cstheme="minorHAnsi"/>
        </w:rPr>
        <w:t xml:space="preserve"> coroczn</w:t>
      </w:r>
      <w:r w:rsidR="00CC0B01">
        <w:rPr>
          <w:rFonts w:cstheme="minorHAnsi"/>
        </w:rPr>
        <w:t>ą</w:t>
      </w:r>
      <w:r>
        <w:rPr>
          <w:rFonts w:cstheme="minorHAnsi"/>
        </w:rPr>
        <w:t xml:space="preserve"> kontrol</w:t>
      </w:r>
      <w:r w:rsidR="00CC0B01">
        <w:rPr>
          <w:rFonts w:cstheme="minorHAnsi"/>
        </w:rPr>
        <w:t>ę</w:t>
      </w:r>
      <w:r>
        <w:rPr>
          <w:rFonts w:cstheme="minorHAnsi"/>
        </w:rPr>
        <w:t xml:space="preserve"> techniczn</w:t>
      </w:r>
      <w:r w:rsidR="00CC0B01">
        <w:rPr>
          <w:rFonts w:cstheme="minorHAnsi"/>
        </w:rPr>
        <w:t>ą</w:t>
      </w:r>
      <w:r>
        <w:rPr>
          <w:rFonts w:cstheme="minorHAnsi"/>
        </w:rPr>
        <w:t xml:space="preserve"> urządzeń na placach zabaw i na siłowniach zewnętrznych </w:t>
      </w:r>
      <w:r w:rsidR="00CC0B01">
        <w:rPr>
          <w:rFonts w:cstheme="minorHAnsi"/>
        </w:rPr>
        <w:t xml:space="preserve">- </w:t>
      </w:r>
      <w:r>
        <w:rPr>
          <w:rFonts w:cstheme="minorHAnsi"/>
        </w:rPr>
        <w:t>3 721,99 zł,</w:t>
      </w:r>
      <w:r w:rsidR="00A36C17">
        <w:rPr>
          <w:rFonts w:cstheme="minorHAnsi"/>
        </w:rPr>
        <w:t xml:space="preserve"> oraz remonty placów zabaw i siłowni zewnętrznych – 4.059,00 zł.</w:t>
      </w:r>
      <w:r>
        <w:rPr>
          <w:rFonts w:cstheme="minorHAnsi"/>
        </w:rPr>
        <w:t xml:space="preserve"> </w:t>
      </w:r>
      <w:r w:rsidR="00A36C17">
        <w:rPr>
          <w:rFonts w:cstheme="minorHAnsi"/>
        </w:rPr>
        <w:t>P</w:t>
      </w:r>
      <w:r>
        <w:rPr>
          <w:rFonts w:cstheme="minorHAnsi"/>
        </w:rPr>
        <w:t>rzeprowadz</w:t>
      </w:r>
      <w:r w:rsidR="00CC0B01">
        <w:rPr>
          <w:rFonts w:cstheme="minorHAnsi"/>
        </w:rPr>
        <w:t>ono</w:t>
      </w:r>
      <w:r>
        <w:rPr>
          <w:rFonts w:cstheme="minorHAnsi"/>
        </w:rPr>
        <w:t xml:space="preserve"> </w:t>
      </w:r>
      <w:r w:rsidR="00A36C17">
        <w:rPr>
          <w:rFonts w:cstheme="minorHAnsi"/>
        </w:rPr>
        <w:t xml:space="preserve">również </w:t>
      </w:r>
      <w:r>
        <w:rPr>
          <w:rFonts w:cstheme="minorHAnsi"/>
        </w:rPr>
        <w:t>bada</w:t>
      </w:r>
      <w:r w:rsidR="00CC0B01">
        <w:rPr>
          <w:rFonts w:cstheme="minorHAnsi"/>
        </w:rPr>
        <w:t>nia</w:t>
      </w:r>
      <w:r>
        <w:rPr>
          <w:rFonts w:cstheme="minorHAnsi"/>
        </w:rPr>
        <w:t xml:space="preserve"> psychiatryczno-psychologicznych w kierunku uzależnienia od alkoholu </w:t>
      </w:r>
      <w:r w:rsidR="00CC0B01">
        <w:rPr>
          <w:rFonts w:cstheme="minorHAnsi"/>
        </w:rPr>
        <w:t>-</w:t>
      </w:r>
      <w:r>
        <w:rPr>
          <w:rFonts w:cstheme="minorHAnsi"/>
        </w:rPr>
        <w:t xml:space="preserve">640,00 zł, </w:t>
      </w:r>
      <w:r w:rsidR="00CC0B01">
        <w:rPr>
          <w:rFonts w:cstheme="minorHAnsi"/>
        </w:rPr>
        <w:t xml:space="preserve">zlecono </w:t>
      </w:r>
      <w:r>
        <w:rPr>
          <w:rFonts w:cstheme="minorHAnsi"/>
        </w:rPr>
        <w:t xml:space="preserve">uszycie strojów dla dzieci z chóru szkolnego „Fantazja” </w:t>
      </w:r>
      <w:r w:rsidR="00CC0B01">
        <w:rPr>
          <w:rFonts w:cstheme="minorHAnsi"/>
        </w:rPr>
        <w:t xml:space="preserve">- </w:t>
      </w:r>
      <w:r>
        <w:rPr>
          <w:rFonts w:cstheme="minorHAnsi"/>
        </w:rPr>
        <w:t>1 580,00 zł</w:t>
      </w:r>
      <w:r w:rsidR="00CC0B01">
        <w:rPr>
          <w:rFonts w:cstheme="minorHAnsi"/>
        </w:rPr>
        <w:t xml:space="preserve">. Ponadto zakupione zostały materiały do napraw urządzeń na placach zabaw </w:t>
      </w:r>
      <w:r w:rsidR="001837C3">
        <w:rPr>
          <w:rFonts w:cstheme="minorHAnsi"/>
        </w:rPr>
        <w:br/>
      </w:r>
      <w:r w:rsidR="00CC0B01">
        <w:rPr>
          <w:rFonts w:cstheme="minorHAnsi"/>
        </w:rPr>
        <w:t>i siłowniach zewnętrznych -744,40 zł, artykuł</w:t>
      </w:r>
      <w:r w:rsidR="00A36C17">
        <w:rPr>
          <w:rFonts w:cstheme="minorHAnsi"/>
        </w:rPr>
        <w:t>y</w:t>
      </w:r>
      <w:r w:rsidR="00CC0B01">
        <w:rPr>
          <w:rFonts w:cstheme="minorHAnsi"/>
        </w:rPr>
        <w:t xml:space="preserve"> spożywcz</w:t>
      </w:r>
      <w:r w:rsidR="00A36C17">
        <w:rPr>
          <w:rFonts w:cstheme="minorHAnsi"/>
        </w:rPr>
        <w:t>e</w:t>
      </w:r>
      <w:r w:rsidR="00CC0B01">
        <w:rPr>
          <w:rFonts w:cstheme="minorHAnsi"/>
        </w:rPr>
        <w:t xml:space="preserve"> dla osób potrzebujących, słodycze na paczki świąteczne dla dzieci oraz słodycz</w:t>
      </w:r>
      <w:r w:rsidR="00A36C17">
        <w:rPr>
          <w:rFonts w:cstheme="minorHAnsi"/>
        </w:rPr>
        <w:t>e</w:t>
      </w:r>
      <w:r w:rsidR="00CC0B01">
        <w:rPr>
          <w:rFonts w:cstheme="minorHAnsi"/>
        </w:rPr>
        <w:t xml:space="preserve"> do poczęstunku mieszkańców podczas Wigilii Miejskiej -3 933,22 zł</w:t>
      </w:r>
      <w:r w:rsidR="00A36C17">
        <w:rPr>
          <w:rFonts w:cstheme="minorHAnsi"/>
        </w:rPr>
        <w:t>. Z</w:t>
      </w:r>
      <w:r w:rsidR="00CC0B01">
        <w:rPr>
          <w:rFonts w:cstheme="minorHAnsi"/>
        </w:rPr>
        <w:t xml:space="preserve">akupiono karty podarunkowe na loterię organizowaną w ramach parafialnego Koncertu Bożonarodzeniowego i festynu parafialnego oraz jako nagród </w:t>
      </w:r>
      <w:r w:rsidR="001837C3">
        <w:rPr>
          <w:rFonts w:cstheme="minorHAnsi"/>
        </w:rPr>
        <w:br/>
      </w:r>
      <w:r w:rsidR="00CC0B01">
        <w:rPr>
          <w:rFonts w:cstheme="minorHAnsi"/>
        </w:rPr>
        <w:t xml:space="preserve">w konkursie „Niepodległa Polska” - 2 000,00 zł, nagrody i artykuły spożywczych na </w:t>
      </w:r>
      <w:r w:rsidR="00CC0B01">
        <w:rPr>
          <w:rFonts w:cstheme="minorHAnsi"/>
        </w:rPr>
        <w:lastRenderedPageBreak/>
        <w:t>organizację Małych Mistrzostw Świata w Piłce Nożnej</w:t>
      </w:r>
      <w:r w:rsidR="00CC0B01">
        <w:rPr>
          <w:rFonts w:cstheme="minorHAnsi"/>
          <w:color w:val="FF0000"/>
        </w:rPr>
        <w:t xml:space="preserve"> </w:t>
      </w:r>
      <w:r w:rsidR="00CC0B01">
        <w:rPr>
          <w:rFonts w:cstheme="minorHAnsi"/>
        </w:rPr>
        <w:t xml:space="preserve">- 600,00 zł, </w:t>
      </w:r>
      <w:r w:rsidR="00A36C17">
        <w:rPr>
          <w:rFonts w:cstheme="minorHAnsi"/>
        </w:rPr>
        <w:t xml:space="preserve">nagrody na konkurs „Wspomnienie wakacji”- 2.600,00 zł oraz nagrody za osiągnięcia sportowe – 4.000,00 zł, </w:t>
      </w:r>
      <w:r w:rsidR="00CC0B01">
        <w:rPr>
          <w:rFonts w:cstheme="minorHAnsi"/>
        </w:rPr>
        <w:t xml:space="preserve">bluzeczki dla dzieci z chóru szkolnego „Fantazja” - 841,79 zł, wodę mineralną dla dzieci z chóru uczestniczących w koncercie „Od niepodległości do wolności” - 159,84 zł, </w:t>
      </w:r>
      <w:r w:rsidR="00CC0B01" w:rsidRPr="00CC0B01">
        <w:rPr>
          <w:rFonts w:cstheme="minorHAnsi"/>
        </w:rPr>
        <w:t xml:space="preserve">oraz </w:t>
      </w:r>
      <w:r w:rsidR="00CC0B01">
        <w:rPr>
          <w:rFonts w:cstheme="minorHAnsi"/>
        </w:rPr>
        <w:t xml:space="preserve"> artykuły do pracowni modelarskiej, w tym materiały modelarskie, regały, poczęstunek dla dzieci podczas akcji „Wakacje w mieście” - 1 833,24 zł. </w:t>
      </w:r>
      <w:r w:rsidR="00A36C17">
        <w:rPr>
          <w:rFonts w:cstheme="minorHAnsi"/>
        </w:rPr>
        <w:t>W 2018 roku w ramach tego rozdziału poniesiono wydatek na opłatę sądową za złożenie wniosku o objęcie leczeniem odwykowym – 40,00 zł.</w:t>
      </w:r>
    </w:p>
    <w:p w:rsidR="00A36C17" w:rsidRPr="00780A95" w:rsidRDefault="00A36C17" w:rsidP="00501AD8">
      <w:pPr>
        <w:spacing w:after="120" w:line="276" w:lineRule="auto"/>
        <w:jc w:val="both"/>
        <w:rPr>
          <w:kern w:val="0"/>
          <w:lang w:eastAsia="en-US"/>
        </w:rPr>
      </w:pPr>
      <w:r w:rsidRPr="00780A95">
        <w:rPr>
          <w:rFonts w:cstheme="minorHAnsi"/>
          <w:kern w:val="0"/>
          <w:lang w:eastAsia="en-US"/>
        </w:rPr>
        <w:t xml:space="preserve">W zakresie zwalczania narkomanii poniesiono wydatki </w:t>
      </w:r>
      <w:r w:rsidRPr="00780A95">
        <w:rPr>
          <w:kern w:val="0"/>
          <w:lang w:eastAsia="en-US"/>
        </w:rPr>
        <w:t xml:space="preserve">na łączną wartość 1.400,00 zł tj. na </w:t>
      </w:r>
      <w:r w:rsidRPr="00780A95">
        <w:rPr>
          <w:lang w:eastAsia="pl-PL"/>
        </w:rPr>
        <w:t xml:space="preserve">plenerowy program widowiskowo-estradowy dotyczący profilaktyki z zakresu zapobiegania narkomanii - 1 000,00 zł,  oraz </w:t>
      </w:r>
      <w:r w:rsidRPr="00780A95">
        <w:t>spektakl profilaktyczny dla uczniów klas 0 – III szkoły podstawowej</w:t>
      </w:r>
      <w:r w:rsidRPr="00780A95">
        <w:rPr>
          <w:lang w:eastAsia="pl-PL"/>
        </w:rPr>
        <w:t xml:space="preserve"> </w:t>
      </w:r>
      <w:r w:rsidRPr="00780A95">
        <w:t>- 400,00 zł.</w:t>
      </w:r>
    </w:p>
    <w:p w:rsidR="00D12B0A" w:rsidRDefault="00D12B0A" w:rsidP="00501AD8">
      <w:pPr>
        <w:spacing w:line="276" w:lineRule="auto"/>
        <w:jc w:val="both"/>
        <w:rPr>
          <w:b/>
        </w:rPr>
      </w:pPr>
    </w:p>
    <w:p w:rsidR="001668AE" w:rsidRPr="001A36C1" w:rsidRDefault="008402BE" w:rsidP="00501AD8">
      <w:pPr>
        <w:spacing w:line="276" w:lineRule="auto"/>
        <w:jc w:val="both"/>
        <w:rPr>
          <w:b/>
        </w:rPr>
      </w:pPr>
      <w:r w:rsidRPr="001A36C1">
        <w:rPr>
          <w:b/>
        </w:rPr>
        <w:t>DZIAŁ 852 –  POMOC SPOŁECZNA</w:t>
      </w:r>
    </w:p>
    <w:p w:rsidR="001668AE" w:rsidRPr="008F1B1E" w:rsidRDefault="001668AE" w:rsidP="00501AD8">
      <w:pPr>
        <w:pStyle w:val="NormalnyWeb"/>
        <w:shd w:val="clear" w:color="auto" w:fill="BFBFBF"/>
        <w:spacing w:after="0" w:afterAutospacing="0" w:line="276" w:lineRule="auto"/>
        <w:ind w:right="-108"/>
        <w:jc w:val="left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90065C">
        <w:rPr>
          <w:b/>
          <w:i/>
          <w:color w:val="auto"/>
        </w:rPr>
        <w:t>2</w:t>
      </w:r>
      <w:r w:rsidRPr="008F1B1E">
        <w:rPr>
          <w:b/>
          <w:i/>
          <w:color w:val="auto"/>
        </w:rPr>
        <w:t>.</w:t>
      </w:r>
      <w:r w:rsidR="00F31D91">
        <w:rPr>
          <w:b/>
          <w:i/>
          <w:color w:val="auto"/>
        </w:rPr>
        <w:t>372</w:t>
      </w:r>
      <w:r w:rsidRPr="008F1B1E">
        <w:rPr>
          <w:b/>
          <w:i/>
          <w:color w:val="auto"/>
        </w:rPr>
        <w:t>.</w:t>
      </w:r>
      <w:r w:rsidR="00F31D91">
        <w:rPr>
          <w:b/>
          <w:i/>
          <w:color w:val="auto"/>
        </w:rPr>
        <w:t>384</w:t>
      </w:r>
      <w:r w:rsidRPr="008F1B1E">
        <w:rPr>
          <w:b/>
          <w:i/>
          <w:color w:val="auto"/>
        </w:rPr>
        <w:t>,</w:t>
      </w:r>
      <w:r w:rsidR="00F31D91">
        <w:rPr>
          <w:b/>
          <w:i/>
          <w:color w:val="auto"/>
        </w:rPr>
        <w:t>21</w:t>
      </w:r>
      <w:r w:rsidR="00080B24">
        <w:rPr>
          <w:b/>
          <w:i/>
          <w:color w:val="auto"/>
        </w:rPr>
        <w:t xml:space="preserve"> </w:t>
      </w:r>
      <w:r w:rsidRPr="008F1B1E">
        <w:rPr>
          <w:b/>
          <w:i/>
          <w:color w:val="auto"/>
        </w:rPr>
        <w:t>zł</w:t>
      </w:r>
    </w:p>
    <w:p w:rsidR="001668AE" w:rsidRPr="008F1B1E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Wykonanie                                                                                                             </w:t>
      </w:r>
      <w:r w:rsidR="00F31D91">
        <w:rPr>
          <w:b/>
          <w:i/>
          <w:color w:val="auto"/>
        </w:rPr>
        <w:t>2</w:t>
      </w:r>
      <w:r w:rsidRPr="008F1B1E">
        <w:rPr>
          <w:b/>
          <w:i/>
          <w:color w:val="auto"/>
        </w:rPr>
        <w:t>.</w:t>
      </w:r>
      <w:r w:rsidR="00F31D91">
        <w:rPr>
          <w:b/>
          <w:i/>
          <w:color w:val="auto"/>
        </w:rPr>
        <w:t>192</w:t>
      </w:r>
      <w:r w:rsidRPr="008F1B1E">
        <w:rPr>
          <w:b/>
          <w:i/>
          <w:color w:val="auto"/>
        </w:rPr>
        <w:t>.</w:t>
      </w:r>
      <w:r w:rsidR="00F31D91">
        <w:rPr>
          <w:b/>
          <w:i/>
          <w:color w:val="auto"/>
        </w:rPr>
        <w:t>491</w:t>
      </w:r>
      <w:r w:rsidRPr="008F1B1E">
        <w:rPr>
          <w:b/>
          <w:i/>
          <w:color w:val="auto"/>
        </w:rPr>
        <w:t>,</w:t>
      </w:r>
      <w:r w:rsidR="00F31D91">
        <w:rPr>
          <w:b/>
          <w:i/>
          <w:color w:val="auto"/>
        </w:rPr>
        <w:t>81</w:t>
      </w:r>
      <w:r w:rsidRPr="008F1B1E">
        <w:rPr>
          <w:b/>
          <w:i/>
          <w:color w:val="auto"/>
        </w:rPr>
        <w:t> zł</w:t>
      </w:r>
    </w:p>
    <w:p w:rsidR="001668AE" w:rsidRPr="008F1B1E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color w:val="auto"/>
        </w:rPr>
      </w:pPr>
      <w:r w:rsidRPr="008F1B1E">
        <w:rPr>
          <w:b/>
          <w:i/>
          <w:color w:val="auto"/>
        </w:rPr>
        <w:t xml:space="preserve">% wykonania                                                                                                               </w:t>
      </w:r>
      <w:r w:rsidR="00466313">
        <w:rPr>
          <w:b/>
          <w:i/>
          <w:color w:val="auto"/>
        </w:rPr>
        <w:t xml:space="preserve">     </w:t>
      </w:r>
      <w:r w:rsidR="0058743D" w:rsidRPr="008F1B1E">
        <w:rPr>
          <w:b/>
          <w:i/>
          <w:color w:val="auto"/>
        </w:rPr>
        <w:t xml:space="preserve"> </w:t>
      </w:r>
      <w:r w:rsidR="00F31D91">
        <w:rPr>
          <w:b/>
          <w:i/>
          <w:color w:val="auto"/>
        </w:rPr>
        <w:t>92</w:t>
      </w:r>
      <w:r w:rsidRPr="008F1B1E">
        <w:rPr>
          <w:b/>
          <w:i/>
          <w:color w:val="auto"/>
        </w:rPr>
        <w:t>,</w:t>
      </w:r>
      <w:r w:rsidR="00B31081">
        <w:rPr>
          <w:b/>
          <w:i/>
          <w:color w:val="auto"/>
        </w:rPr>
        <w:t>4</w:t>
      </w:r>
      <w:r w:rsidR="00F31D91">
        <w:rPr>
          <w:b/>
          <w:i/>
          <w:color w:val="auto"/>
        </w:rPr>
        <w:t>2</w:t>
      </w:r>
    </w:p>
    <w:p w:rsidR="00A648B5" w:rsidRDefault="00FA034A" w:rsidP="00501AD8">
      <w:pPr>
        <w:pStyle w:val="NormalnyWeb"/>
        <w:spacing w:line="276" w:lineRule="auto"/>
        <w:rPr>
          <w:color w:val="auto"/>
        </w:rPr>
      </w:pPr>
      <w:r>
        <w:rPr>
          <w:color w:val="auto"/>
        </w:rPr>
        <w:t>Wydatki bieżące tego działu obejmują pomoc udzielaną podopiecznym w zakresie realizacji zadań własnych i zleconych, koszty funkcjonowania Ośrodka Pomocy Społecznej, wydatki na organizację prac społecznie-użytecznych oraz wydatki dotyczące mediów w  Dziennym Domu Senio</w:t>
      </w:r>
      <w:r w:rsidR="00780A95">
        <w:rPr>
          <w:color w:val="auto"/>
        </w:rPr>
        <w:t>r</w:t>
      </w:r>
      <w:r w:rsidR="00780A95">
        <w:rPr>
          <w:color w:val="auto"/>
          <w:vertAlign w:val="subscript"/>
        </w:rPr>
        <w:t>+</w:t>
      </w:r>
      <w:r>
        <w:rPr>
          <w:color w:val="auto"/>
        </w:rPr>
        <w:t xml:space="preserve">.  </w:t>
      </w:r>
    </w:p>
    <w:p w:rsidR="00184A6B" w:rsidRDefault="00FA034A" w:rsidP="00501AD8">
      <w:pPr>
        <w:pStyle w:val="NormalnyWeb"/>
        <w:spacing w:line="276" w:lineRule="auto"/>
        <w:rPr>
          <w:color w:val="auto"/>
        </w:rPr>
      </w:pPr>
      <w:r>
        <w:rPr>
          <w:color w:val="auto"/>
        </w:rPr>
        <w:t>W roku 201</w:t>
      </w:r>
      <w:r w:rsidR="00D12B0A">
        <w:rPr>
          <w:color w:val="auto"/>
        </w:rPr>
        <w:t>8</w:t>
      </w:r>
      <w:r>
        <w:rPr>
          <w:color w:val="auto"/>
        </w:rPr>
        <w:t xml:space="preserve"> na </w:t>
      </w:r>
      <w:r w:rsidR="00720F83">
        <w:rPr>
          <w:color w:val="auto"/>
        </w:rPr>
        <w:t>wykonanie</w:t>
      </w:r>
      <w:r>
        <w:rPr>
          <w:color w:val="auto"/>
        </w:rPr>
        <w:t xml:space="preserve"> zadań własnych gminy</w:t>
      </w:r>
      <w:r w:rsidR="004269C6">
        <w:rPr>
          <w:color w:val="auto"/>
        </w:rPr>
        <w:t xml:space="preserve"> w tym dziale  realizowanych przez Ośrodek Pomocy Społecznej </w:t>
      </w:r>
      <w:r>
        <w:rPr>
          <w:color w:val="auto"/>
        </w:rPr>
        <w:t>wydatkowano kwotę 1 </w:t>
      </w:r>
      <w:r w:rsidR="00D12B0A">
        <w:rPr>
          <w:color w:val="auto"/>
        </w:rPr>
        <w:t>3</w:t>
      </w:r>
      <w:r w:rsidR="00CF1F0B">
        <w:rPr>
          <w:color w:val="auto"/>
        </w:rPr>
        <w:t>62</w:t>
      </w:r>
      <w:r>
        <w:rPr>
          <w:color w:val="auto"/>
        </w:rPr>
        <w:t> </w:t>
      </w:r>
      <w:r w:rsidR="00D12B0A">
        <w:rPr>
          <w:color w:val="auto"/>
        </w:rPr>
        <w:t>995</w:t>
      </w:r>
      <w:r>
        <w:rPr>
          <w:color w:val="auto"/>
        </w:rPr>
        <w:t>,8</w:t>
      </w:r>
      <w:r w:rsidR="00D12B0A">
        <w:rPr>
          <w:color w:val="auto"/>
        </w:rPr>
        <w:t>4</w:t>
      </w:r>
      <w:r>
        <w:rPr>
          <w:color w:val="auto"/>
        </w:rPr>
        <w:t xml:space="preserve"> zł.- 9</w:t>
      </w:r>
      <w:r w:rsidR="00D12B0A">
        <w:rPr>
          <w:color w:val="auto"/>
        </w:rPr>
        <w:t>4</w:t>
      </w:r>
      <w:r>
        <w:rPr>
          <w:color w:val="auto"/>
        </w:rPr>
        <w:t>,</w:t>
      </w:r>
      <w:r w:rsidR="00CF1F0B">
        <w:rPr>
          <w:color w:val="auto"/>
        </w:rPr>
        <w:t>59</w:t>
      </w:r>
      <w:r>
        <w:rPr>
          <w:color w:val="auto"/>
        </w:rPr>
        <w:t>% planowanych wydatków,</w:t>
      </w:r>
      <w:r w:rsidR="00D12B0A">
        <w:rPr>
          <w:color w:val="auto"/>
        </w:rPr>
        <w:t xml:space="preserve"> </w:t>
      </w:r>
      <w:r w:rsidR="001837C3">
        <w:rPr>
          <w:color w:val="auto"/>
        </w:rPr>
        <w:br/>
      </w:r>
      <w:r w:rsidR="00D12B0A">
        <w:rPr>
          <w:color w:val="auto"/>
        </w:rPr>
        <w:t>w tym na funkcjonowanie Ośrodka Pomocy Społecznej- kwotę 483 831,91 zł.</w:t>
      </w:r>
      <w:r>
        <w:rPr>
          <w:color w:val="auto"/>
        </w:rPr>
        <w:t xml:space="preserve"> </w:t>
      </w:r>
      <w:r w:rsidR="00A274F0">
        <w:rPr>
          <w:color w:val="auto"/>
        </w:rPr>
        <w:br/>
      </w:r>
      <w:r w:rsidR="0026691F">
        <w:rPr>
          <w:color w:val="auto"/>
        </w:rPr>
        <w:t>i</w:t>
      </w:r>
      <w:r>
        <w:rPr>
          <w:color w:val="auto"/>
        </w:rPr>
        <w:t xml:space="preserve">  na zadania zlecone – 2</w:t>
      </w:r>
      <w:r w:rsidR="00D12B0A">
        <w:rPr>
          <w:color w:val="auto"/>
        </w:rPr>
        <w:t>9</w:t>
      </w:r>
      <w:r>
        <w:rPr>
          <w:color w:val="auto"/>
        </w:rPr>
        <w:t>.</w:t>
      </w:r>
      <w:r w:rsidR="00D12B0A">
        <w:rPr>
          <w:color w:val="auto"/>
        </w:rPr>
        <w:t>626</w:t>
      </w:r>
      <w:r>
        <w:rPr>
          <w:color w:val="auto"/>
        </w:rPr>
        <w:t>,</w:t>
      </w:r>
      <w:r w:rsidR="00D12B0A">
        <w:rPr>
          <w:color w:val="auto"/>
        </w:rPr>
        <w:t>64</w:t>
      </w:r>
      <w:r>
        <w:rPr>
          <w:color w:val="auto"/>
        </w:rPr>
        <w:t>. tj. 9</w:t>
      </w:r>
      <w:r w:rsidR="00D12B0A">
        <w:rPr>
          <w:color w:val="auto"/>
        </w:rPr>
        <w:t>8</w:t>
      </w:r>
      <w:r>
        <w:rPr>
          <w:color w:val="auto"/>
        </w:rPr>
        <w:t>,</w:t>
      </w:r>
      <w:r w:rsidR="00CF1F0B">
        <w:rPr>
          <w:color w:val="auto"/>
        </w:rPr>
        <w:t>2</w:t>
      </w:r>
      <w:r w:rsidR="00D12B0A">
        <w:rPr>
          <w:color w:val="auto"/>
        </w:rPr>
        <w:t>2</w:t>
      </w:r>
      <w:r>
        <w:rPr>
          <w:color w:val="auto"/>
        </w:rPr>
        <w:t>% planu.</w:t>
      </w:r>
      <w:r w:rsidR="00CF1473">
        <w:rPr>
          <w:color w:val="auto"/>
        </w:rPr>
        <w:t xml:space="preserve"> </w:t>
      </w:r>
      <w:r>
        <w:rPr>
          <w:color w:val="auto"/>
        </w:rPr>
        <w:t xml:space="preserve">W ramach realizacji </w:t>
      </w:r>
      <w:r w:rsidRPr="00C16596">
        <w:rPr>
          <w:color w:val="auto"/>
          <w:u w:val="single"/>
        </w:rPr>
        <w:t>zadań własnych</w:t>
      </w:r>
      <w:r>
        <w:rPr>
          <w:color w:val="auto"/>
        </w:rPr>
        <w:t xml:space="preserve"> dofinansowano </w:t>
      </w:r>
      <w:r w:rsidR="00D12B0A">
        <w:rPr>
          <w:color w:val="auto"/>
        </w:rPr>
        <w:t>7</w:t>
      </w:r>
      <w:r>
        <w:rPr>
          <w:color w:val="auto"/>
        </w:rPr>
        <w:t xml:space="preserve"> osobom pobyt w domu pomocy społecznej na kwotę 1</w:t>
      </w:r>
      <w:r w:rsidR="00D12B0A">
        <w:rPr>
          <w:color w:val="auto"/>
        </w:rPr>
        <w:t>48</w:t>
      </w:r>
      <w:r>
        <w:rPr>
          <w:color w:val="auto"/>
        </w:rPr>
        <w:t>.</w:t>
      </w:r>
      <w:r w:rsidR="00D12B0A">
        <w:rPr>
          <w:color w:val="auto"/>
        </w:rPr>
        <w:t>114</w:t>
      </w:r>
      <w:r>
        <w:rPr>
          <w:color w:val="auto"/>
        </w:rPr>
        <w:t>,</w:t>
      </w:r>
      <w:r w:rsidR="00D12B0A">
        <w:rPr>
          <w:color w:val="auto"/>
        </w:rPr>
        <w:t>28</w:t>
      </w:r>
      <w:r>
        <w:rPr>
          <w:color w:val="auto"/>
        </w:rPr>
        <w:t xml:space="preserve"> zł opłacono składki zdrowotne dla 4</w:t>
      </w:r>
      <w:r w:rsidR="00D12B0A">
        <w:rPr>
          <w:color w:val="auto"/>
        </w:rPr>
        <w:t>9</w:t>
      </w:r>
      <w:r>
        <w:rPr>
          <w:color w:val="auto"/>
        </w:rPr>
        <w:t xml:space="preserve"> osób pobierających zasiłki stałe  w kwocie 2</w:t>
      </w:r>
      <w:r w:rsidR="00D12B0A">
        <w:rPr>
          <w:color w:val="auto"/>
        </w:rPr>
        <w:t>1</w:t>
      </w:r>
      <w:r>
        <w:rPr>
          <w:color w:val="auto"/>
        </w:rPr>
        <w:t>.</w:t>
      </w:r>
      <w:r w:rsidR="00D12B0A">
        <w:rPr>
          <w:color w:val="auto"/>
        </w:rPr>
        <w:t>639</w:t>
      </w:r>
      <w:r>
        <w:rPr>
          <w:color w:val="auto"/>
        </w:rPr>
        <w:t>,</w:t>
      </w:r>
      <w:r w:rsidR="00D12B0A">
        <w:rPr>
          <w:color w:val="auto"/>
        </w:rPr>
        <w:t>68</w:t>
      </w:r>
      <w:r>
        <w:rPr>
          <w:color w:val="auto"/>
        </w:rPr>
        <w:t xml:space="preserve"> zł,</w:t>
      </w:r>
      <w:r w:rsidR="0039284F">
        <w:rPr>
          <w:color w:val="auto"/>
        </w:rPr>
        <w:t xml:space="preserve"> </w:t>
      </w:r>
      <w:r>
        <w:rPr>
          <w:color w:val="auto"/>
        </w:rPr>
        <w:t xml:space="preserve">wypłacono zasiłki okresowe dla </w:t>
      </w:r>
      <w:r w:rsidR="00D12B0A">
        <w:rPr>
          <w:color w:val="auto"/>
        </w:rPr>
        <w:t>48</w:t>
      </w:r>
      <w:r>
        <w:rPr>
          <w:color w:val="auto"/>
        </w:rPr>
        <w:t xml:space="preserve"> </w:t>
      </w:r>
      <w:r w:rsidR="008A672C">
        <w:rPr>
          <w:color w:val="auto"/>
        </w:rPr>
        <w:t>rodzin</w:t>
      </w:r>
      <w:r>
        <w:rPr>
          <w:color w:val="auto"/>
        </w:rPr>
        <w:t xml:space="preserve"> i celowe dla </w:t>
      </w:r>
      <w:r w:rsidR="00D12B0A">
        <w:rPr>
          <w:color w:val="auto"/>
        </w:rPr>
        <w:t>1</w:t>
      </w:r>
      <w:r>
        <w:rPr>
          <w:color w:val="auto"/>
        </w:rPr>
        <w:t>5</w:t>
      </w:r>
      <w:r w:rsidR="00D12B0A">
        <w:rPr>
          <w:color w:val="auto"/>
        </w:rPr>
        <w:t>8</w:t>
      </w:r>
      <w:r>
        <w:rPr>
          <w:color w:val="auto"/>
        </w:rPr>
        <w:t xml:space="preserve"> rodzin na kwotę 22</w:t>
      </w:r>
      <w:r w:rsidR="00D12B0A">
        <w:rPr>
          <w:color w:val="auto"/>
        </w:rPr>
        <w:t>3</w:t>
      </w:r>
      <w:r>
        <w:rPr>
          <w:color w:val="auto"/>
        </w:rPr>
        <w:t>.</w:t>
      </w:r>
      <w:r w:rsidR="00D12B0A">
        <w:rPr>
          <w:color w:val="auto"/>
        </w:rPr>
        <w:t>62</w:t>
      </w:r>
      <w:r>
        <w:rPr>
          <w:color w:val="auto"/>
        </w:rPr>
        <w:t>9,2</w:t>
      </w:r>
      <w:r w:rsidR="00D12B0A">
        <w:rPr>
          <w:color w:val="auto"/>
        </w:rPr>
        <w:t>5</w:t>
      </w:r>
      <w:r w:rsidR="00780A95">
        <w:rPr>
          <w:color w:val="auto"/>
        </w:rPr>
        <w:t xml:space="preserve"> </w:t>
      </w:r>
      <w:r>
        <w:rPr>
          <w:color w:val="auto"/>
        </w:rPr>
        <w:t xml:space="preserve">zł, wypłacono </w:t>
      </w:r>
      <w:r w:rsidR="00D12B0A">
        <w:rPr>
          <w:color w:val="auto"/>
        </w:rPr>
        <w:t>38</w:t>
      </w:r>
      <w:r>
        <w:rPr>
          <w:color w:val="auto"/>
        </w:rPr>
        <w:t xml:space="preserve"> rodzinom dodatki mieszkaniowe na kwotę </w:t>
      </w:r>
      <w:r w:rsidR="00184A6B">
        <w:rPr>
          <w:color w:val="auto"/>
        </w:rPr>
        <w:t>55</w:t>
      </w:r>
      <w:r>
        <w:rPr>
          <w:color w:val="auto"/>
        </w:rPr>
        <w:t>.</w:t>
      </w:r>
      <w:r w:rsidR="00184A6B">
        <w:rPr>
          <w:color w:val="auto"/>
        </w:rPr>
        <w:t>563</w:t>
      </w:r>
      <w:r>
        <w:rPr>
          <w:color w:val="auto"/>
        </w:rPr>
        <w:t>,</w:t>
      </w:r>
      <w:r w:rsidR="00184A6B">
        <w:rPr>
          <w:color w:val="auto"/>
        </w:rPr>
        <w:t>5</w:t>
      </w:r>
      <w:r>
        <w:rPr>
          <w:color w:val="auto"/>
        </w:rPr>
        <w:t>1 zł,</w:t>
      </w:r>
      <w:r w:rsidR="00184A6B">
        <w:rPr>
          <w:color w:val="auto"/>
        </w:rPr>
        <w:t xml:space="preserve"> </w:t>
      </w:r>
      <w:r>
        <w:rPr>
          <w:color w:val="auto"/>
        </w:rPr>
        <w:t xml:space="preserve">49 osób dostało wsparcie finansowe – zasiłki stałe na kwotę </w:t>
      </w:r>
      <w:r w:rsidR="00184A6B">
        <w:rPr>
          <w:color w:val="auto"/>
        </w:rPr>
        <w:t>239</w:t>
      </w:r>
      <w:r>
        <w:rPr>
          <w:color w:val="auto"/>
        </w:rPr>
        <w:t>.</w:t>
      </w:r>
      <w:r w:rsidR="00184A6B">
        <w:rPr>
          <w:color w:val="auto"/>
        </w:rPr>
        <w:t>018</w:t>
      </w:r>
      <w:r>
        <w:rPr>
          <w:color w:val="auto"/>
        </w:rPr>
        <w:t>,</w:t>
      </w:r>
      <w:r w:rsidR="00184A6B">
        <w:rPr>
          <w:color w:val="auto"/>
        </w:rPr>
        <w:t>12</w:t>
      </w:r>
      <w:r>
        <w:rPr>
          <w:color w:val="auto"/>
        </w:rPr>
        <w:t xml:space="preserve"> zł. </w:t>
      </w:r>
    </w:p>
    <w:p w:rsidR="00FA034A" w:rsidRDefault="00FA034A" w:rsidP="00501AD8">
      <w:pPr>
        <w:pStyle w:val="NormalnyWeb"/>
        <w:spacing w:line="276" w:lineRule="auto"/>
        <w:rPr>
          <w:color w:val="auto"/>
        </w:rPr>
      </w:pPr>
      <w:r>
        <w:rPr>
          <w:color w:val="auto"/>
        </w:rPr>
        <w:t>W ramach zadań własnych OPS realizuje również zadania w zakresie usług opiekuńczych, którymi objęte są osoby wymagające częściowej opieki i pomocy w zaspakajaniu niezbędnych potrzeb życiowych. W 201</w:t>
      </w:r>
      <w:r w:rsidR="00184A6B">
        <w:rPr>
          <w:color w:val="auto"/>
        </w:rPr>
        <w:t>8</w:t>
      </w:r>
      <w:r>
        <w:rPr>
          <w:color w:val="auto"/>
        </w:rPr>
        <w:t xml:space="preserve"> r. </w:t>
      </w:r>
      <w:r w:rsidR="008A672C">
        <w:rPr>
          <w:color w:val="auto"/>
        </w:rPr>
        <w:t>usługami opiekuńczymi objęto</w:t>
      </w:r>
      <w:r>
        <w:rPr>
          <w:color w:val="auto"/>
        </w:rPr>
        <w:t xml:space="preserve"> 1</w:t>
      </w:r>
      <w:r w:rsidR="00184A6B">
        <w:rPr>
          <w:color w:val="auto"/>
        </w:rPr>
        <w:t>5</w:t>
      </w:r>
      <w:r>
        <w:rPr>
          <w:color w:val="auto"/>
        </w:rPr>
        <w:t xml:space="preserve"> środowisk na kwotę   </w:t>
      </w:r>
      <w:r w:rsidR="00184A6B">
        <w:rPr>
          <w:color w:val="auto"/>
        </w:rPr>
        <w:t>80</w:t>
      </w:r>
      <w:r>
        <w:rPr>
          <w:color w:val="auto"/>
        </w:rPr>
        <w:t>.</w:t>
      </w:r>
      <w:r w:rsidR="00184A6B">
        <w:rPr>
          <w:color w:val="auto"/>
        </w:rPr>
        <w:t>253</w:t>
      </w:r>
      <w:r>
        <w:rPr>
          <w:color w:val="auto"/>
        </w:rPr>
        <w:t>,00 zł natomiast z pomocy w zakresie dożywiania skorzystało 1</w:t>
      </w:r>
      <w:r w:rsidR="00184A6B">
        <w:rPr>
          <w:color w:val="auto"/>
        </w:rPr>
        <w:t>32</w:t>
      </w:r>
      <w:r>
        <w:rPr>
          <w:color w:val="auto"/>
        </w:rPr>
        <w:t xml:space="preserve"> os</w:t>
      </w:r>
      <w:r w:rsidR="00184A6B">
        <w:rPr>
          <w:color w:val="auto"/>
        </w:rPr>
        <w:t>oby</w:t>
      </w:r>
      <w:r>
        <w:rPr>
          <w:color w:val="auto"/>
        </w:rPr>
        <w:t xml:space="preserve">, w tym </w:t>
      </w:r>
      <w:r w:rsidR="00184A6B">
        <w:rPr>
          <w:color w:val="auto"/>
        </w:rPr>
        <w:t>32</w:t>
      </w:r>
      <w:r>
        <w:rPr>
          <w:color w:val="auto"/>
        </w:rPr>
        <w:t xml:space="preserve"> dzieci, którym zakupiono obiady – kwota 11</w:t>
      </w:r>
      <w:r w:rsidR="00184A6B">
        <w:rPr>
          <w:color w:val="auto"/>
        </w:rPr>
        <w:t>0</w:t>
      </w:r>
      <w:r>
        <w:rPr>
          <w:color w:val="auto"/>
        </w:rPr>
        <w:t>.</w:t>
      </w:r>
      <w:r w:rsidR="00184A6B">
        <w:rPr>
          <w:color w:val="auto"/>
        </w:rPr>
        <w:t>847</w:t>
      </w:r>
      <w:r>
        <w:rPr>
          <w:color w:val="auto"/>
        </w:rPr>
        <w:t>,</w:t>
      </w:r>
      <w:r w:rsidR="00184A6B">
        <w:rPr>
          <w:color w:val="auto"/>
        </w:rPr>
        <w:t>09</w:t>
      </w:r>
      <w:r>
        <w:rPr>
          <w:color w:val="auto"/>
        </w:rPr>
        <w:t xml:space="preserve"> zł. </w:t>
      </w:r>
    </w:p>
    <w:p w:rsidR="00FA034A" w:rsidRDefault="00FA034A" w:rsidP="00501AD8">
      <w:pPr>
        <w:spacing w:line="276" w:lineRule="auto"/>
        <w:jc w:val="both"/>
      </w:pPr>
      <w:r>
        <w:t>Na realizację budżetu w tym dziale składają się wydatki związane z utrzymaniem jednostki budżetowej -  Ośrodka Pomocy Społecznej. Za 201</w:t>
      </w:r>
      <w:r w:rsidR="00184A6B">
        <w:t>8</w:t>
      </w:r>
      <w:r>
        <w:t xml:space="preserve">r. wydatkowana kwota to </w:t>
      </w:r>
      <w:r w:rsidR="00184A6B">
        <w:t>483</w:t>
      </w:r>
      <w:r>
        <w:t>.</w:t>
      </w:r>
      <w:r w:rsidR="00184A6B">
        <w:t>831</w:t>
      </w:r>
      <w:r>
        <w:t>,</w:t>
      </w:r>
      <w:r w:rsidR="00184A6B">
        <w:t>91</w:t>
      </w:r>
      <w:r>
        <w:t xml:space="preserve"> zł. co stanowi 9</w:t>
      </w:r>
      <w:r w:rsidR="00184A6B">
        <w:t>1</w:t>
      </w:r>
      <w:r>
        <w:t>,4</w:t>
      </w:r>
      <w:r w:rsidR="00184A6B">
        <w:t>1</w:t>
      </w:r>
      <w:r>
        <w:t>% planu rocznego. Struktura wydatków przedstawia się następująco:</w:t>
      </w:r>
    </w:p>
    <w:p w:rsidR="00FA034A" w:rsidRDefault="00FA034A" w:rsidP="00501AD8">
      <w:pPr>
        <w:spacing w:line="276" w:lineRule="auto"/>
        <w:ind w:firstLine="708"/>
        <w:jc w:val="both"/>
      </w:pPr>
      <w:r>
        <w:t xml:space="preserve">a)  wynagrodzenia i pochodne od wynagrodzeń -                                  </w:t>
      </w:r>
      <w:r w:rsidR="00CF1F0B">
        <w:t>410</w:t>
      </w:r>
      <w:r>
        <w:t>.</w:t>
      </w:r>
      <w:r w:rsidR="00CF1F0B">
        <w:t>627</w:t>
      </w:r>
      <w:r>
        <w:t>,</w:t>
      </w:r>
      <w:r w:rsidR="00CF1F0B">
        <w:t>6</w:t>
      </w:r>
      <w:r w:rsidR="00184A6B">
        <w:t>6</w:t>
      </w:r>
      <w:r>
        <w:t> zł,</w:t>
      </w:r>
    </w:p>
    <w:p w:rsidR="00FA034A" w:rsidRDefault="00FA034A" w:rsidP="00501AD8">
      <w:pPr>
        <w:spacing w:line="276" w:lineRule="auto"/>
        <w:ind w:left="720"/>
        <w:jc w:val="both"/>
      </w:pPr>
      <w:r>
        <w:lastRenderedPageBreak/>
        <w:t xml:space="preserve">b)  pozostałe wydatki  bieżące -                                                                </w:t>
      </w:r>
      <w:r w:rsidR="00CF1F0B">
        <w:t>73</w:t>
      </w:r>
      <w:r>
        <w:t>.</w:t>
      </w:r>
      <w:r w:rsidR="00CF1F0B">
        <w:t>204</w:t>
      </w:r>
      <w:r>
        <w:t>,</w:t>
      </w:r>
      <w:r w:rsidR="00CF1F0B">
        <w:t>2</w:t>
      </w:r>
      <w:r w:rsidR="00184A6B">
        <w:t>5</w:t>
      </w:r>
      <w:r>
        <w:t> zł.</w:t>
      </w:r>
    </w:p>
    <w:p w:rsidR="00FA034A" w:rsidRDefault="00FA034A" w:rsidP="00501AD8">
      <w:pPr>
        <w:spacing w:line="276" w:lineRule="auto"/>
        <w:jc w:val="both"/>
      </w:pPr>
      <w:r>
        <w:t>Główną grupę wydatków bieżących  stanowią środki na wynagrodzenia i pochodne od tych wynagrodzeń wynoszące 8</w:t>
      </w:r>
      <w:r w:rsidR="00CF1F0B">
        <w:t>4</w:t>
      </w:r>
      <w:r>
        <w:t>,</w:t>
      </w:r>
      <w:r w:rsidR="00CF1F0B">
        <w:t>87</w:t>
      </w:r>
      <w:r>
        <w:t xml:space="preserve"> % z kwoty </w:t>
      </w:r>
      <w:r w:rsidR="00184A6B">
        <w:t>483</w:t>
      </w:r>
      <w:r>
        <w:t>.</w:t>
      </w:r>
      <w:r w:rsidR="00184A6B">
        <w:t>831</w:t>
      </w:r>
      <w:r>
        <w:t>,</w:t>
      </w:r>
      <w:r w:rsidR="00184A6B">
        <w:t>91</w:t>
      </w:r>
      <w:r>
        <w:t xml:space="preserve"> zł. Wynagrodzenia obejmują płace </w:t>
      </w:r>
      <w:r>
        <w:br/>
      </w:r>
      <w:r w:rsidR="00184A6B">
        <w:t>5</w:t>
      </w:r>
      <w:r>
        <w:t xml:space="preserve"> pracowników. Wydatki rzeczowe  to   1</w:t>
      </w:r>
      <w:r w:rsidR="00CF1F0B">
        <w:t>3</w:t>
      </w:r>
      <w:r>
        <w:t>,</w:t>
      </w:r>
      <w:r w:rsidR="00CF1F0B">
        <w:t>64</w:t>
      </w:r>
      <w:r>
        <w:t xml:space="preserve"> % wydatków ogółem a  wydatki na   ZFŚS  stanowią 1,</w:t>
      </w:r>
      <w:r w:rsidR="00184A6B">
        <w:t>49</w:t>
      </w:r>
      <w:r>
        <w:t>% wydatków.</w:t>
      </w:r>
    </w:p>
    <w:p w:rsidR="00FA034A" w:rsidRDefault="00FA034A" w:rsidP="00501AD8">
      <w:pPr>
        <w:pStyle w:val="NormalnyWeb"/>
        <w:spacing w:line="276" w:lineRule="auto"/>
        <w:rPr>
          <w:color w:val="auto"/>
        </w:rPr>
      </w:pPr>
      <w:r>
        <w:rPr>
          <w:color w:val="auto"/>
        </w:rPr>
        <w:t xml:space="preserve">Realizując w  dziale 852  </w:t>
      </w:r>
      <w:r w:rsidRPr="00C16596">
        <w:rPr>
          <w:color w:val="auto"/>
          <w:u w:val="single"/>
        </w:rPr>
        <w:t>zadania zlecone</w:t>
      </w:r>
      <w:r>
        <w:rPr>
          <w:color w:val="auto"/>
        </w:rPr>
        <w:t>, przyznano pomoc w formie opłacenia składek na ubezpieczenia emerytalno-rentowe i  zdrowotne dla 1</w:t>
      </w:r>
      <w:r w:rsidR="00184A6B">
        <w:rPr>
          <w:color w:val="auto"/>
        </w:rPr>
        <w:t>9</w:t>
      </w:r>
      <w:r>
        <w:rPr>
          <w:color w:val="auto"/>
        </w:rPr>
        <w:t xml:space="preserve"> osób pobierających świadczenie pielęgnacyjne- </w:t>
      </w:r>
      <w:r w:rsidR="00184A6B">
        <w:rPr>
          <w:color w:val="auto"/>
        </w:rPr>
        <w:t>25</w:t>
      </w:r>
      <w:r>
        <w:rPr>
          <w:color w:val="auto"/>
        </w:rPr>
        <w:t>.00</w:t>
      </w:r>
      <w:r w:rsidR="00184A6B">
        <w:rPr>
          <w:color w:val="auto"/>
        </w:rPr>
        <w:t>0</w:t>
      </w:r>
      <w:r>
        <w:rPr>
          <w:color w:val="auto"/>
        </w:rPr>
        <w:t>,</w:t>
      </w:r>
      <w:r w:rsidR="00184A6B">
        <w:rPr>
          <w:color w:val="auto"/>
        </w:rPr>
        <w:t>00</w:t>
      </w:r>
      <w:r>
        <w:rPr>
          <w:color w:val="auto"/>
        </w:rPr>
        <w:t xml:space="preserve"> zł. oraz  dodatki energetyczne dla </w:t>
      </w:r>
      <w:r w:rsidR="00184A6B">
        <w:rPr>
          <w:color w:val="auto"/>
        </w:rPr>
        <w:t>27</w:t>
      </w:r>
      <w:r>
        <w:rPr>
          <w:color w:val="auto"/>
        </w:rPr>
        <w:t xml:space="preserve"> rodzin na wartość </w:t>
      </w:r>
      <w:r w:rsidR="00184A6B">
        <w:rPr>
          <w:color w:val="auto"/>
        </w:rPr>
        <w:t>4.626</w:t>
      </w:r>
      <w:r>
        <w:rPr>
          <w:color w:val="auto"/>
        </w:rPr>
        <w:t>,</w:t>
      </w:r>
      <w:r w:rsidR="00184A6B">
        <w:rPr>
          <w:color w:val="auto"/>
        </w:rPr>
        <w:t>64</w:t>
      </w:r>
      <w:r>
        <w:rPr>
          <w:color w:val="auto"/>
        </w:rPr>
        <w:t xml:space="preserve"> zł. Łącznie na realizacje zadań zleconych wydatkowano kwotę 2</w:t>
      </w:r>
      <w:r w:rsidR="00184A6B">
        <w:rPr>
          <w:color w:val="auto"/>
        </w:rPr>
        <w:t>9</w:t>
      </w:r>
      <w:r>
        <w:rPr>
          <w:color w:val="auto"/>
        </w:rPr>
        <w:t>.</w:t>
      </w:r>
      <w:r w:rsidR="00184A6B">
        <w:rPr>
          <w:color w:val="auto"/>
        </w:rPr>
        <w:t>626</w:t>
      </w:r>
      <w:r>
        <w:rPr>
          <w:color w:val="auto"/>
        </w:rPr>
        <w:t>,</w:t>
      </w:r>
      <w:r w:rsidR="00184A6B">
        <w:rPr>
          <w:color w:val="auto"/>
        </w:rPr>
        <w:t>64</w:t>
      </w:r>
      <w:r>
        <w:rPr>
          <w:color w:val="auto"/>
        </w:rPr>
        <w:t xml:space="preserve"> zł.</w:t>
      </w:r>
    </w:p>
    <w:p w:rsidR="00FA034A" w:rsidRDefault="00FA034A" w:rsidP="00501AD8">
      <w:pPr>
        <w:spacing w:line="276" w:lineRule="auto"/>
        <w:jc w:val="both"/>
      </w:pPr>
      <w:r>
        <w:rPr>
          <w:kern w:val="0"/>
          <w:lang w:eastAsia="pl-PL"/>
        </w:rPr>
        <w:t>W zakresie wydatków bieżących zaplanowano w tym dziale  realizację</w:t>
      </w:r>
      <w:r>
        <w:t xml:space="preserve">  projektu w ramach RPO WD 2014-2020  ”AKTYWNA INTEGRACJA W SZCZAWNIE-ZDROJU’’ nr RPDS. 09.04-02-0005/17, złożonego w ramach konkursu: RPDS. 09.01.04-IP.02-02-197/16 </w:t>
      </w:r>
      <w:r>
        <w:br/>
        <w:t xml:space="preserve">w okresie  od 01.07.2017 do 30.09.2019 roku. Celem głównym projektu jest poprawa sytuacji społecznej i wzrost kompetencji i kwalifikacji zawodowych 30 osób (22 kobiety </w:t>
      </w:r>
      <w:r>
        <w:br/>
        <w:t xml:space="preserve">i 8 mężczyzn) zagrożonych ubóstwem lub wykluczeniem społecznym, osób bezrobotnych, </w:t>
      </w:r>
      <w:r>
        <w:br/>
        <w:t>a także nieaktywnych zawodowo, zamieszkujących Gminę Szczawno-Zdrój.</w:t>
      </w:r>
    </w:p>
    <w:p w:rsidR="00FA034A" w:rsidRDefault="00FA034A" w:rsidP="00501AD8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Całkowita wartość projektu wynosi 340 537,50 zł w tym kwota dofinansowania </w:t>
      </w:r>
      <w:r w:rsidR="0083165A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to  286.537,50 zł. Wydatek roku 201</w:t>
      </w:r>
      <w:r w:rsidR="00184A6B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r zaplanowano na kwotę </w:t>
      </w:r>
      <w:r w:rsidR="00B36E41">
        <w:rPr>
          <w:rFonts w:ascii="Times New Roman" w:hAnsi="Times New Roman" w:cs="Times New Roman"/>
        </w:rPr>
        <w:t>170</w:t>
      </w:r>
      <w:r>
        <w:rPr>
          <w:rFonts w:ascii="Times New Roman" w:hAnsi="Times New Roman" w:cs="Times New Roman"/>
        </w:rPr>
        <w:t>.2</w:t>
      </w:r>
      <w:r w:rsidR="00B36E41">
        <w:rPr>
          <w:rFonts w:ascii="Times New Roman" w:hAnsi="Times New Roman" w:cs="Times New Roman"/>
        </w:rPr>
        <w:t>68</w:t>
      </w:r>
      <w:r>
        <w:rPr>
          <w:rFonts w:ascii="Times New Roman" w:hAnsi="Times New Roman" w:cs="Times New Roman"/>
        </w:rPr>
        <w:t>,</w:t>
      </w:r>
      <w:r w:rsidR="00B36E41">
        <w:rPr>
          <w:rFonts w:ascii="Times New Roman" w:hAnsi="Times New Roman" w:cs="Times New Roman"/>
        </w:rPr>
        <w:t>75</w:t>
      </w:r>
      <w:r>
        <w:rPr>
          <w:rFonts w:ascii="Times New Roman" w:hAnsi="Times New Roman" w:cs="Times New Roman"/>
        </w:rPr>
        <w:t xml:space="preserve"> zł. Wydatki zrealizowano  </w:t>
      </w:r>
      <w:r w:rsidR="00B36E41">
        <w:rPr>
          <w:rFonts w:ascii="Times New Roman" w:hAnsi="Times New Roman" w:cs="Times New Roman"/>
        </w:rPr>
        <w:t xml:space="preserve">w wysokości </w:t>
      </w:r>
      <w:r w:rsidR="00473659">
        <w:rPr>
          <w:rFonts w:ascii="Times New Roman" w:hAnsi="Times New Roman" w:cs="Times New Roman"/>
        </w:rPr>
        <w:t xml:space="preserve"> </w:t>
      </w:r>
      <w:r w:rsidR="00184A6B">
        <w:rPr>
          <w:rFonts w:ascii="Times New Roman" w:hAnsi="Times New Roman" w:cs="Times New Roman"/>
        </w:rPr>
        <w:t>165</w:t>
      </w:r>
      <w:r w:rsidR="00473659">
        <w:rPr>
          <w:rFonts w:ascii="Times New Roman" w:hAnsi="Times New Roman" w:cs="Times New Roman"/>
        </w:rPr>
        <w:t>.</w:t>
      </w:r>
      <w:r w:rsidR="00184A6B">
        <w:rPr>
          <w:rFonts w:ascii="Times New Roman" w:hAnsi="Times New Roman" w:cs="Times New Roman"/>
        </w:rPr>
        <w:t>773</w:t>
      </w:r>
      <w:r w:rsidR="00473659">
        <w:rPr>
          <w:rFonts w:ascii="Times New Roman" w:hAnsi="Times New Roman" w:cs="Times New Roman"/>
        </w:rPr>
        <w:t>,</w:t>
      </w:r>
      <w:r w:rsidR="00184A6B">
        <w:rPr>
          <w:rFonts w:ascii="Times New Roman" w:hAnsi="Times New Roman" w:cs="Times New Roman"/>
        </w:rPr>
        <w:t>94</w:t>
      </w:r>
      <w:r w:rsidR="00473659">
        <w:rPr>
          <w:rFonts w:ascii="Times New Roman" w:hAnsi="Times New Roman" w:cs="Times New Roman"/>
        </w:rPr>
        <w:t xml:space="preserve"> zł.</w:t>
      </w:r>
    </w:p>
    <w:p w:rsidR="00C16596" w:rsidRDefault="00C16596" w:rsidP="00501AD8">
      <w:pPr>
        <w:spacing w:line="276" w:lineRule="auto"/>
        <w:jc w:val="both"/>
      </w:pPr>
    </w:p>
    <w:p w:rsidR="00907D3D" w:rsidRDefault="00907D3D" w:rsidP="00501AD8">
      <w:pPr>
        <w:spacing w:line="276" w:lineRule="auto"/>
        <w:jc w:val="both"/>
        <w:rPr>
          <w:kern w:val="0"/>
          <w:lang w:eastAsia="pl-PL"/>
        </w:rPr>
      </w:pPr>
      <w:r>
        <w:rPr>
          <w:kern w:val="0"/>
          <w:lang w:eastAsia="pl-PL"/>
        </w:rPr>
        <w:t>W omawianym dziale ewidencjonowane są również  wydatki związane z organizacją prac społecznie-użytecznych dla 1</w:t>
      </w:r>
      <w:r w:rsidR="00051F89">
        <w:rPr>
          <w:kern w:val="0"/>
          <w:lang w:eastAsia="pl-PL"/>
        </w:rPr>
        <w:t>0</w:t>
      </w:r>
      <w:r>
        <w:rPr>
          <w:kern w:val="0"/>
          <w:lang w:eastAsia="pl-PL"/>
        </w:rPr>
        <w:t xml:space="preserve"> osób w terminie od 1 </w:t>
      </w:r>
      <w:r w:rsidR="00051F89">
        <w:rPr>
          <w:kern w:val="0"/>
          <w:lang w:eastAsia="pl-PL"/>
        </w:rPr>
        <w:t>kwietnia</w:t>
      </w:r>
      <w:r>
        <w:rPr>
          <w:kern w:val="0"/>
          <w:lang w:eastAsia="pl-PL"/>
        </w:rPr>
        <w:t xml:space="preserve"> br. do 31 </w:t>
      </w:r>
      <w:r w:rsidR="00051F89">
        <w:rPr>
          <w:kern w:val="0"/>
          <w:lang w:eastAsia="pl-PL"/>
        </w:rPr>
        <w:t>sierpnia 2018 r.</w:t>
      </w:r>
      <w:r>
        <w:rPr>
          <w:kern w:val="0"/>
          <w:lang w:eastAsia="pl-PL"/>
        </w:rPr>
        <w:t xml:space="preserve"> </w:t>
      </w:r>
      <w:r w:rsidR="00051F89">
        <w:rPr>
          <w:kern w:val="0"/>
          <w:lang w:eastAsia="pl-PL"/>
        </w:rPr>
        <w:t>–</w:t>
      </w:r>
      <w:r>
        <w:rPr>
          <w:kern w:val="0"/>
          <w:lang w:eastAsia="pl-PL"/>
        </w:rPr>
        <w:t xml:space="preserve"> </w:t>
      </w:r>
      <w:r w:rsidR="00051F89">
        <w:rPr>
          <w:kern w:val="0"/>
          <w:lang w:eastAsia="pl-PL"/>
        </w:rPr>
        <w:t>wydatek gminy to kwota 5.843,26 zł.</w:t>
      </w:r>
    </w:p>
    <w:p w:rsidR="00907D3D" w:rsidRPr="00DE732C" w:rsidRDefault="00907D3D" w:rsidP="00501AD8">
      <w:pPr>
        <w:spacing w:line="276" w:lineRule="auto"/>
        <w:jc w:val="both"/>
      </w:pPr>
      <w:r>
        <w:rPr>
          <w:kern w:val="0"/>
          <w:lang w:eastAsia="pl-PL"/>
        </w:rPr>
        <w:t>Ponadto w tym dziale realizowane są wydatki związane z funkcjonowaniem Dziennego Domu Senior</w:t>
      </w:r>
      <w:r w:rsidR="00E6660B">
        <w:rPr>
          <w:kern w:val="0"/>
          <w:lang w:eastAsia="pl-PL"/>
        </w:rPr>
        <w:t>+</w:t>
      </w:r>
      <w:r>
        <w:rPr>
          <w:kern w:val="0"/>
          <w:lang w:eastAsia="pl-PL"/>
        </w:rPr>
        <w:t>. Realizacja tego zadania została przekazana Stowarzyszeniu</w:t>
      </w:r>
      <w:r w:rsidR="00260799">
        <w:rPr>
          <w:kern w:val="0"/>
          <w:lang w:eastAsia="pl-PL"/>
        </w:rPr>
        <w:t xml:space="preserve"> „Ogród sztuki” </w:t>
      </w:r>
      <w:r>
        <w:rPr>
          <w:kern w:val="0"/>
          <w:lang w:eastAsia="pl-PL"/>
        </w:rPr>
        <w:t xml:space="preserve"> – na ten cel gmina przekazała dotację w wysokości </w:t>
      </w:r>
      <w:r w:rsidR="00920E9E">
        <w:rPr>
          <w:kern w:val="0"/>
          <w:lang w:eastAsia="pl-PL"/>
        </w:rPr>
        <w:t>1</w:t>
      </w:r>
      <w:r w:rsidR="00051F89">
        <w:rPr>
          <w:kern w:val="0"/>
          <w:lang w:eastAsia="pl-PL"/>
        </w:rPr>
        <w:t>14</w:t>
      </w:r>
      <w:r>
        <w:rPr>
          <w:kern w:val="0"/>
          <w:lang w:eastAsia="pl-PL"/>
        </w:rPr>
        <w:t>.</w:t>
      </w:r>
      <w:r w:rsidR="00051F89">
        <w:rPr>
          <w:kern w:val="0"/>
          <w:lang w:eastAsia="pl-PL"/>
        </w:rPr>
        <w:t>880</w:t>
      </w:r>
      <w:r>
        <w:rPr>
          <w:kern w:val="0"/>
          <w:lang w:eastAsia="pl-PL"/>
        </w:rPr>
        <w:t>,00 zł.</w:t>
      </w:r>
    </w:p>
    <w:p w:rsidR="00907D3D" w:rsidRDefault="00907D3D" w:rsidP="00501AD8">
      <w:pPr>
        <w:spacing w:line="276" w:lineRule="auto"/>
        <w:jc w:val="both"/>
        <w:rPr>
          <w:kern w:val="0"/>
          <w:lang w:eastAsia="pl-PL"/>
        </w:rPr>
      </w:pPr>
      <w:r>
        <w:rPr>
          <w:kern w:val="0"/>
          <w:lang w:eastAsia="pl-PL"/>
        </w:rPr>
        <w:t>W 201</w:t>
      </w:r>
      <w:r w:rsidR="00051F89">
        <w:rPr>
          <w:kern w:val="0"/>
          <w:lang w:eastAsia="pl-PL"/>
        </w:rPr>
        <w:t>8</w:t>
      </w:r>
      <w:r>
        <w:rPr>
          <w:kern w:val="0"/>
          <w:lang w:eastAsia="pl-PL"/>
        </w:rPr>
        <w:t xml:space="preserve"> r. wydatki dotyczące   kosztów stałych powyższego lokalu  tj. energia, gaz i woda,  usługa ochrony obiektu wyniosły  </w:t>
      </w:r>
      <w:r w:rsidR="00051F89">
        <w:rPr>
          <w:kern w:val="0"/>
          <w:lang w:eastAsia="pl-PL"/>
        </w:rPr>
        <w:t>4</w:t>
      </w:r>
      <w:r>
        <w:rPr>
          <w:kern w:val="0"/>
          <w:lang w:eastAsia="pl-PL"/>
        </w:rPr>
        <w:t>.</w:t>
      </w:r>
      <w:r w:rsidR="00051F89">
        <w:rPr>
          <w:kern w:val="0"/>
          <w:lang w:eastAsia="pl-PL"/>
        </w:rPr>
        <w:t>992</w:t>
      </w:r>
      <w:r>
        <w:rPr>
          <w:kern w:val="0"/>
          <w:lang w:eastAsia="pl-PL"/>
        </w:rPr>
        <w:t>,</w:t>
      </w:r>
      <w:r w:rsidR="00051F89">
        <w:rPr>
          <w:kern w:val="0"/>
          <w:lang w:eastAsia="pl-PL"/>
        </w:rPr>
        <w:t>22</w:t>
      </w:r>
      <w:r>
        <w:rPr>
          <w:kern w:val="0"/>
          <w:lang w:eastAsia="pl-PL"/>
        </w:rPr>
        <w:t xml:space="preserve"> zł. </w:t>
      </w:r>
      <w:r w:rsidR="00920E9E">
        <w:rPr>
          <w:kern w:val="0"/>
          <w:lang w:eastAsia="pl-PL"/>
        </w:rPr>
        <w:t xml:space="preserve"> Kwotą powyższą obciążane</w:t>
      </w:r>
      <w:r w:rsidR="00723DA3">
        <w:rPr>
          <w:kern w:val="0"/>
          <w:lang w:eastAsia="pl-PL"/>
        </w:rPr>
        <w:t xml:space="preserve"> jest </w:t>
      </w:r>
      <w:r w:rsidR="00920E9E">
        <w:rPr>
          <w:kern w:val="0"/>
          <w:lang w:eastAsia="pl-PL"/>
        </w:rPr>
        <w:t xml:space="preserve"> Stowarzyszenie realizujące to  zadanie.</w:t>
      </w:r>
    </w:p>
    <w:p w:rsidR="00310021" w:rsidRPr="00CF1473" w:rsidRDefault="00907D3D" w:rsidP="00CF1473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 w:rsidRPr="007B7EF2">
        <w:rPr>
          <w:rFonts w:ascii="Times New Roman" w:hAnsi="Times New Roman" w:cs="Times New Roman"/>
        </w:rPr>
        <w:t xml:space="preserve">Ponadto w tym dziale </w:t>
      </w:r>
      <w:r>
        <w:rPr>
          <w:rFonts w:ascii="Times New Roman" w:hAnsi="Times New Roman" w:cs="Times New Roman"/>
        </w:rPr>
        <w:t xml:space="preserve">poniesiono </w:t>
      </w:r>
      <w:r w:rsidRPr="007B7EF2">
        <w:rPr>
          <w:rFonts w:ascii="Times New Roman" w:hAnsi="Times New Roman" w:cs="Times New Roman"/>
        </w:rPr>
        <w:t xml:space="preserve">wydatek </w:t>
      </w:r>
      <w:r>
        <w:rPr>
          <w:rFonts w:ascii="Times New Roman" w:hAnsi="Times New Roman" w:cs="Times New Roman"/>
        </w:rPr>
        <w:t xml:space="preserve"> w wysokości </w:t>
      </w:r>
      <w:r w:rsidR="00051F89">
        <w:rPr>
          <w:rFonts w:ascii="Times New Roman" w:hAnsi="Times New Roman" w:cs="Times New Roman"/>
        </w:rPr>
        <w:t>9</w:t>
      </w:r>
      <w:r w:rsidR="006F4A14">
        <w:rPr>
          <w:rFonts w:ascii="Times New Roman" w:hAnsi="Times New Roman" w:cs="Times New Roman"/>
        </w:rPr>
        <w:t>.</w:t>
      </w:r>
      <w:r w:rsidR="00051F89">
        <w:rPr>
          <w:rFonts w:ascii="Times New Roman" w:hAnsi="Times New Roman" w:cs="Times New Roman"/>
        </w:rPr>
        <w:t>665</w:t>
      </w:r>
      <w:r w:rsidRPr="007B7EF2">
        <w:rPr>
          <w:rFonts w:ascii="Times New Roman" w:hAnsi="Times New Roman" w:cs="Times New Roman"/>
        </w:rPr>
        <w:t>,</w:t>
      </w:r>
      <w:r w:rsidR="00051F89">
        <w:rPr>
          <w:rFonts w:ascii="Times New Roman" w:hAnsi="Times New Roman" w:cs="Times New Roman"/>
        </w:rPr>
        <w:t>0</w:t>
      </w:r>
      <w:r w:rsidRPr="007B7EF2">
        <w:rPr>
          <w:rFonts w:ascii="Times New Roman" w:hAnsi="Times New Roman" w:cs="Times New Roman"/>
        </w:rPr>
        <w:t>0 zł</w:t>
      </w:r>
      <w:r>
        <w:rPr>
          <w:rFonts w:ascii="Times New Roman" w:hAnsi="Times New Roman" w:cs="Times New Roman"/>
        </w:rPr>
        <w:t xml:space="preserve">, który dotyczył </w:t>
      </w:r>
      <w:r w:rsidRPr="007B7EF2">
        <w:rPr>
          <w:rFonts w:ascii="Times New Roman" w:hAnsi="Times New Roman" w:cs="Times New Roman"/>
        </w:rPr>
        <w:t xml:space="preserve"> rozliczenia zadania z zakresu funkcjonowania Dziennego Domu Senior</w:t>
      </w:r>
      <w:r w:rsidR="00E6660B">
        <w:rPr>
          <w:rFonts w:ascii="Times New Roman" w:hAnsi="Times New Roman" w:cs="Times New Roman"/>
        </w:rPr>
        <w:t>+</w:t>
      </w:r>
      <w:r w:rsidR="00A37612">
        <w:rPr>
          <w:rFonts w:ascii="Times New Roman" w:hAnsi="Times New Roman" w:cs="Times New Roman"/>
        </w:rPr>
        <w:t xml:space="preserve"> </w:t>
      </w:r>
      <w:r w:rsidR="001F10B3">
        <w:rPr>
          <w:rFonts w:ascii="Times New Roman" w:hAnsi="Times New Roman" w:cs="Times New Roman"/>
        </w:rPr>
        <w:t xml:space="preserve"> </w:t>
      </w:r>
      <w:r w:rsidR="00A37612">
        <w:rPr>
          <w:rFonts w:ascii="Times New Roman" w:hAnsi="Times New Roman" w:cs="Times New Roman"/>
        </w:rPr>
        <w:t>w 201</w:t>
      </w:r>
      <w:r w:rsidR="00051F89">
        <w:rPr>
          <w:rFonts w:ascii="Times New Roman" w:hAnsi="Times New Roman" w:cs="Times New Roman"/>
        </w:rPr>
        <w:t>7</w:t>
      </w:r>
      <w:r w:rsidR="00A37612">
        <w:rPr>
          <w:rFonts w:ascii="Times New Roman" w:hAnsi="Times New Roman" w:cs="Times New Roman"/>
        </w:rPr>
        <w:t xml:space="preserve"> r. - </w:t>
      </w:r>
      <w:r w:rsidRPr="007B7EF2">
        <w:rPr>
          <w:rFonts w:ascii="Times New Roman" w:hAnsi="Times New Roman" w:cs="Times New Roman"/>
        </w:rPr>
        <w:t xml:space="preserve">zwrot </w:t>
      </w:r>
      <w:r>
        <w:rPr>
          <w:rFonts w:ascii="Times New Roman" w:hAnsi="Times New Roman" w:cs="Times New Roman"/>
        </w:rPr>
        <w:t xml:space="preserve">części </w:t>
      </w:r>
      <w:r w:rsidR="00A37612">
        <w:rPr>
          <w:rFonts w:ascii="Times New Roman" w:hAnsi="Times New Roman" w:cs="Times New Roman"/>
        </w:rPr>
        <w:t xml:space="preserve">dotacji wraz z odsetkami w wysokości </w:t>
      </w:r>
      <w:r w:rsidR="00051F89">
        <w:rPr>
          <w:rFonts w:ascii="Times New Roman" w:hAnsi="Times New Roman" w:cs="Times New Roman"/>
        </w:rPr>
        <w:t>46</w:t>
      </w:r>
      <w:r w:rsidR="00A37612">
        <w:rPr>
          <w:rFonts w:ascii="Times New Roman" w:hAnsi="Times New Roman" w:cs="Times New Roman"/>
        </w:rPr>
        <w:t>,00  zł.</w:t>
      </w:r>
      <w:r w:rsidR="00682FBC">
        <w:rPr>
          <w:rFonts w:ascii="Times New Roman" w:hAnsi="Times New Roman" w:cs="Times New Roman"/>
        </w:rPr>
        <w:t xml:space="preserve"> </w:t>
      </w:r>
    </w:p>
    <w:p w:rsidR="00323B1B" w:rsidRPr="00A648B5" w:rsidRDefault="00CA68B1" w:rsidP="00A648B5">
      <w:pPr>
        <w:spacing w:line="276" w:lineRule="auto"/>
        <w:jc w:val="both"/>
      </w:pPr>
      <w:r w:rsidRPr="001C1063">
        <w:rPr>
          <w:b/>
        </w:rPr>
        <w:t>Wydatki majątkowe</w:t>
      </w:r>
      <w:r w:rsidRPr="001A06F5">
        <w:t xml:space="preserve"> zostały zrealizowane na kwotę </w:t>
      </w:r>
      <w:r w:rsidR="00051F89">
        <w:t>496</w:t>
      </w:r>
      <w:r w:rsidRPr="001A06F5">
        <w:t>.</w:t>
      </w:r>
      <w:r w:rsidR="00051F89">
        <w:t>388</w:t>
      </w:r>
      <w:r w:rsidRPr="001A06F5">
        <w:t>,</w:t>
      </w:r>
      <w:r w:rsidR="00051F89">
        <w:t>9</w:t>
      </w:r>
      <w:r w:rsidR="001A06F5" w:rsidRPr="001A06F5">
        <w:t>0</w:t>
      </w:r>
      <w:r w:rsidRPr="001A06F5">
        <w:t xml:space="preserve"> zł. </w:t>
      </w:r>
      <w:proofErr w:type="spellStart"/>
      <w:r w:rsidRPr="001A06F5">
        <w:t>tj</w:t>
      </w:r>
      <w:proofErr w:type="spellEnd"/>
      <w:r w:rsidRPr="001A06F5">
        <w:t xml:space="preserve">  </w:t>
      </w:r>
      <w:r w:rsidR="00051F89">
        <w:t>8</w:t>
      </w:r>
      <w:r w:rsidR="001A06F5" w:rsidRPr="001A06F5">
        <w:t>7</w:t>
      </w:r>
      <w:r w:rsidRPr="001A06F5">
        <w:t>,</w:t>
      </w:r>
      <w:r w:rsidR="001A06F5" w:rsidRPr="001A06F5">
        <w:t>8</w:t>
      </w:r>
      <w:r w:rsidR="00051F89">
        <w:t>6</w:t>
      </w:r>
      <w:r w:rsidRPr="001A06F5">
        <w:t>% planu. Zakres rzeczowy i finansowy wydatków majątkowych  przedstawiono w części opisowej do inwestycji.</w:t>
      </w:r>
    </w:p>
    <w:p w:rsidR="001668AE" w:rsidRPr="008F1B1E" w:rsidRDefault="001668AE" w:rsidP="00501AD8">
      <w:pPr>
        <w:pStyle w:val="NormalnyWeb"/>
        <w:spacing w:before="480" w:line="276" w:lineRule="auto"/>
        <w:rPr>
          <w:b/>
          <w:i/>
          <w:color w:val="auto"/>
        </w:rPr>
      </w:pPr>
      <w:r w:rsidRPr="008F1B1E">
        <w:rPr>
          <w:b/>
          <w:color w:val="auto"/>
        </w:rPr>
        <w:t>DZIAŁ 854 –  EDUKACYJNA OPIEKA WYCHOWAWCZA</w:t>
      </w:r>
    </w:p>
    <w:p w:rsidR="001668AE" w:rsidRPr="008F1B1E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B31081">
        <w:rPr>
          <w:b/>
          <w:i/>
          <w:color w:val="auto"/>
        </w:rPr>
        <w:t>2</w:t>
      </w:r>
      <w:r w:rsidR="00F31D91">
        <w:rPr>
          <w:b/>
          <w:i/>
          <w:color w:val="auto"/>
        </w:rPr>
        <w:t>55</w:t>
      </w:r>
      <w:r w:rsidRPr="008F1B1E">
        <w:rPr>
          <w:b/>
          <w:i/>
          <w:color w:val="auto"/>
        </w:rPr>
        <w:t>.</w:t>
      </w:r>
      <w:r w:rsidR="00B31081">
        <w:rPr>
          <w:b/>
          <w:i/>
          <w:color w:val="auto"/>
        </w:rPr>
        <w:t>08</w:t>
      </w:r>
      <w:r w:rsidR="00F31D91">
        <w:rPr>
          <w:b/>
          <w:i/>
          <w:color w:val="auto"/>
        </w:rPr>
        <w:t>3</w:t>
      </w:r>
      <w:r w:rsidRPr="008F1B1E">
        <w:rPr>
          <w:b/>
          <w:i/>
          <w:color w:val="auto"/>
        </w:rPr>
        <w:t>,</w:t>
      </w:r>
      <w:r w:rsidR="00F31D91">
        <w:rPr>
          <w:b/>
          <w:i/>
          <w:color w:val="auto"/>
        </w:rPr>
        <w:t>24</w:t>
      </w:r>
      <w:r w:rsidRPr="008F1B1E">
        <w:rPr>
          <w:b/>
          <w:i/>
          <w:color w:val="auto"/>
        </w:rPr>
        <w:t> zł</w:t>
      </w:r>
    </w:p>
    <w:p w:rsidR="001668AE" w:rsidRPr="008F1B1E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 w:rsidR="00B31081">
        <w:rPr>
          <w:b/>
          <w:i/>
          <w:color w:val="auto"/>
        </w:rPr>
        <w:t>2</w:t>
      </w:r>
      <w:r w:rsidR="00F31D91">
        <w:rPr>
          <w:b/>
          <w:i/>
          <w:color w:val="auto"/>
        </w:rPr>
        <w:t>44</w:t>
      </w:r>
      <w:r w:rsidRPr="008F1B1E">
        <w:rPr>
          <w:b/>
          <w:i/>
          <w:color w:val="auto"/>
        </w:rPr>
        <w:t>.</w:t>
      </w:r>
      <w:r w:rsidR="00F31D91">
        <w:rPr>
          <w:b/>
          <w:i/>
          <w:color w:val="auto"/>
        </w:rPr>
        <w:t>582</w:t>
      </w:r>
      <w:r w:rsidRPr="008F1B1E">
        <w:rPr>
          <w:b/>
          <w:i/>
          <w:color w:val="auto"/>
        </w:rPr>
        <w:t>,</w:t>
      </w:r>
      <w:r w:rsidR="00F31D91">
        <w:rPr>
          <w:b/>
          <w:i/>
          <w:color w:val="auto"/>
        </w:rPr>
        <w:t>17</w:t>
      </w:r>
      <w:r w:rsidRPr="008F1B1E">
        <w:rPr>
          <w:b/>
          <w:i/>
          <w:color w:val="auto"/>
        </w:rPr>
        <w:t> zł</w:t>
      </w:r>
    </w:p>
    <w:p w:rsidR="001668AE" w:rsidRPr="008F1B1E" w:rsidRDefault="001668AE" w:rsidP="00501AD8">
      <w:pPr>
        <w:pStyle w:val="NormalnyWeb"/>
        <w:shd w:val="clear" w:color="auto" w:fill="BFBFBF"/>
        <w:spacing w:before="0" w:beforeAutospacing="0" w:line="276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% wykonania                                                                                        </w:t>
      </w:r>
      <w:r w:rsidR="00466313">
        <w:rPr>
          <w:b/>
          <w:i/>
          <w:color w:val="auto"/>
        </w:rPr>
        <w:t xml:space="preserve">                             </w:t>
      </w:r>
      <w:r w:rsidR="00F31D91">
        <w:rPr>
          <w:b/>
          <w:i/>
          <w:color w:val="auto"/>
        </w:rPr>
        <w:t>9</w:t>
      </w:r>
      <w:r w:rsidR="00B31081">
        <w:rPr>
          <w:b/>
          <w:i/>
          <w:color w:val="auto"/>
        </w:rPr>
        <w:t>5</w:t>
      </w:r>
      <w:r w:rsidRPr="008F1B1E">
        <w:rPr>
          <w:b/>
          <w:i/>
          <w:color w:val="auto"/>
        </w:rPr>
        <w:t>,</w:t>
      </w:r>
      <w:r w:rsidR="00F31D91">
        <w:rPr>
          <w:b/>
          <w:i/>
          <w:color w:val="auto"/>
        </w:rPr>
        <w:t>88</w:t>
      </w:r>
    </w:p>
    <w:p w:rsidR="00BE2A8D" w:rsidRPr="005D61BC" w:rsidRDefault="00BE2A8D" w:rsidP="00501AD8">
      <w:pPr>
        <w:spacing w:line="276" w:lineRule="auto"/>
        <w:jc w:val="both"/>
      </w:pPr>
      <w:r w:rsidRPr="005D61BC">
        <w:lastRenderedPageBreak/>
        <w:t xml:space="preserve">W ramach działu wydatkowano środki na utrzymanie  świetlicy szkolnej w Miejskiej Szkole Podstawowej. </w:t>
      </w:r>
      <w:r>
        <w:t>W</w:t>
      </w:r>
      <w:r w:rsidRPr="005D61BC">
        <w:t>ydatk</w:t>
      </w:r>
      <w:r>
        <w:t>i</w:t>
      </w:r>
      <w:r w:rsidRPr="005D61BC">
        <w:t xml:space="preserve"> bieżąc</w:t>
      </w:r>
      <w:r>
        <w:t>e</w:t>
      </w:r>
      <w:r w:rsidRPr="005D61BC">
        <w:t xml:space="preserve"> w wysokości</w:t>
      </w:r>
      <w:r>
        <w:t xml:space="preserve"> 1</w:t>
      </w:r>
      <w:r w:rsidR="00051F89">
        <w:t>4</w:t>
      </w:r>
      <w:r>
        <w:t>4</w:t>
      </w:r>
      <w:r w:rsidRPr="005D61BC">
        <w:t>.</w:t>
      </w:r>
      <w:r w:rsidR="00051F89">
        <w:t>184</w:t>
      </w:r>
      <w:r w:rsidRPr="005D61BC">
        <w:t>,</w:t>
      </w:r>
      <w:r w:rsidR="00051F89">
        <w:t>18</w:t>
      </w:r>
      <w:r w:rsidRPr="005D61BC">
        <w:t> zł wydatkowano na:</w:t>
      </w:r>
    </w:p>
    <w:p w:rsidR="00BE2A8D" w:rsidRPr="005D61BC" w:rsidRDefault="00BE2A8D" w:rsidP="00501AD8">
      <w:pPr>
        <w:numPr>
          <w:ilvl w:val="0"/>
          <w:numId w:val="11"/>
        </w:numPr>
        <w:spacing w:line="276" w:lineRule="auto"/>
        <w:jc w:val="both"/>
      </w:pPr>
      <w:r w:rsidRPr="005D61BC">
        <w:t xml:space="preserve">wynagrodzenia i pochodne od wynagrodzeń -                                      </w:t>
      </w:r>
      <w:r>
        <w:t xml:space="preserve"> 1</w:t>
      </w:r>
      <w:r w:rsidR="00051F89">
        <w:t>38</w:t>
      </w:r>
      <w:r w:rsidRPr="005D61BC">
        <w:t>.</w:t>
      </w:r>
      <w:r w:rsidR="00051F89">
        <w:t>554</w:t>
      </w:r>
      <w:r w:rsidRPr="005D61BC">
        <w:t>,</w:t>
      </w:r>
      <w:r w:rsidR="00051F89">
        <w:t>31</w:t>
      </w:r>
      <w:r w:rsidRPr="005D61BC">
        <w:t> zł,</w:t>
      </w:r>
    </w:p>
    <w:p w:rsidR="00BE2A8D" w:rsidRPr="005D61BC" w:rsidRDefault="00BE2A8D" w:rsidP="00501AD8">
      <w:pPr>
        <w:numPr>
          <w:ilvl w:val="0"/>
          <w:numId w:val="11"/>
        </w:numPr>
        <w:spacing w:line="276" w:lineRule="auto"/>
        <w:jc w:val="both"/>
      </w:pPr>
      <w:r w:rsidRPr="005D61BC">
        <w:t>pozostałe wydatki</w:t>
      </w:r>
      <w:r>
        <w:t>, w tym  ZFŚS</w:t>
      </w:r>
      <w:r w:rsidRPr="005D61BC">
        <w:t xml:space="preserve">                                          -       </w:t>
      </w:r>
      <w:r>
        <w:t xml:space="preserve">             </w:t>
      </w:r>
      <w:r w:rsidR="00051F89">
        <w:t>5</w:t>
      </w:r>
      <w:r w:rsidRPr="005D61BC">
        <w:t>.</w:t>
      </w:r>
      <w:r w:rsidR="00051F89">
        <w:t>629</w:t>
      </w:r>
      <w:r w:rsidRPr="005D61BC">
        <w:t>,</w:t>
      </w:r>
      <w:r w:rsidR="00051F89">
        <w:t>87</w:t>
      </w:r>
      <w:r w:rsidRPr="005D61BC">
        <w:t xml:space="preserve">  zł.</w:t>
      </w:r>
    </w:p>
    <w:p w:rsidR="00BE2A8D" w:rsidRPr="005D61BC" w:rsidRDefault="00BE2A8D" w:rsidP="00501AD8">
      <w:pPr>
        <w:spacing w:line="276" w:lineRule="auto"/>
        <w:jc w:val="both"/>
      </w:pPr>
      <w:r w:rsidRPr="005D61BC">
        <w:t>Główną grupę wydatków stanowią środki na wynagrodzenia i pochodne od tych wynagrodzeń</w:t>
      </w:r>
      <w:r>
        <w:t xml:space="preserve"> dla 4 pracowników pedagogicznych</w:t>
      </w:r>
      <w:r w:rsidRPr="005D61BC">
        <w:t xml:space="preserve"> wynoszące 9</w:t>
      </w:r>
      <w:r w:rsidR="00051F89">
        <w:t>6</w:t>
      </w:r>
      <w:r w:rsidRPr="005D61BC">
        <w:t>,</w:t>
      </w:r>
      <w:r w:rsidR="00051F89">
        <w:t>10</w:t>
      </w:r>
      <w:r w:rsidRPr="005D61BC">
        <w:t xml:space="preserve"> % z kwoty </w:t>
      </w:r>
      <w:r w:rsidR="00051F89">
        <w:t>144</w:t>
      </w:r>
      <w:r w:rsidR="00051F89" w:rsidRPr="005D61BC">
        <w:t>.</w:t>
      </w:r>
      <w:r w:rsidR="00051F89">
        <w:t>184</w:t>
      </w:r>
      <w:r w:rsidR="00051F89" w:rsidRPr="005D61BC">
        <w:t>,</w:t>
      </w:r>
      <w:r w:rsidR="00051F89">
        <w:t>18</w:t>
      </w:r>
      <w:r w:rsidR="00051F89" w:rsidRPr="005D61BC">
        <w:t> </w:t>
      </w:r>
      <w:r w:rsidRPr="005D61BC">
        <w:t xml:space="preserve">zł, </w:t>
      </w:r>
      <w:r>
        <w:t xml:space="preserve"> wydatki rzeczowe to </w:t>
      </w:r>
      <w:r w:rsidR="00051F89">
        <w:t>0</w:t>
      </w:r>
      <w:r>
        <w:t>,</w:t>
      </w:r>
      <w:r w:rsidR="00051F89">
        <w:t>67</w:t>
      </w:r>
      <w:r>
        <w:t xml:space="preserve">% wydatków ogółem, </w:t>
      </w:r>
      <w:r w:rsidRPr="005D61BC">
        <w:t xml:space="preserve">pozostałe </w:t>
      </w:r>
      <w:r>
        <w:t>3</w:t>
      </w:r>
      <w:r w:rsidRPr="005D61BC">
        <w:t>,</w:t>
      </w:r>
      <w:r w:rsidR="00051F89">
        <w:t>2</w:t>
      </w:r>
      <w:r w:rsidR="00795FAC">
        <w:t>3</w:t>
      </w:r>
      <w:r w:rsidRPr="005D61BC">
        <w:t xml:space="preserve">% to wydatki na ZFŚS. </w:t>
      </w:r>
    </w:p>
    <w:p w:rsidR="00BE2A8D" w:rsidRDefault="00E6660B" w:rsidP="00501AD8">
      <w:pPr>
        <w:spacing w:line="276" w:lineRule="auto"/>
        <w:jc w:val="both"/>
      </w:pPr>
      <w:r>
        <w:t>Przyznane s</w:t>
      </w:r>
      <w:r w:rsidR="00BE2A8D" w:rsidRPr="008719CC">
        <w:t xml:space="preserve">typendia </w:t>
      </w:r>
      <w:r w:rsidR="00BE2A8D">
        <w:t xml:space="preserve">motywacyjne </w:t>
      </w:r>
      <w:r>
        <w:t xml:space="preserve">to </w:t>
      </w:r>
      <w:r w:rsidR="00BE2A8D" w:rsidRPr="008719CC">
        <w:t xml:space="preserve"> kwota </w:t>
      </w:r>
      <w:r w:rsidR="00BE2A8D">
        <w:t>1</w:t>
      </w:r>
      <w:r w:rsidR="00795FAC">
        <w:t>3</w:t>
      </w:r>
      <w:r w:rsidR="00BE2A8D" w:rsidRPr="008719CC">
        <w:t>.</w:t>
      </w:r>
      <w:r w:rsidR="00795FAC">
        <w:t>2</w:t>
      </w:r>
      <w:r w:rsidR="00BE2A8D">
        <w:t xml:space="preserve">00,00 </w:t>
      </w:r>
      <w:r w:rsidR="00BE2A8D" w:rsidRPr="008719CC">
        <w:t xml:space="preserve">zł, natomiast pomoc materialną </w:t>
      </w:r>
      <w:r w:rsidR="001837C3">
        <w:br/>
      </w:r>
      <w:r w:rsidR="00BE2A8D" w:rsidRPr="008719CC">
        <w:t xml:space="preserve">o charakterze socjalnym otrzymali uczniowie spełniający kryteria regulaminu przyznawania tej pomocy na zasadach określonych w ustawie – kwota </w:t>
      </w:r>
      <w:r w:rsidR="00BE2A8D">
        <w:t>4</w:t>
      </w:r>
      <w:r w:rsidR="00795FAC">
        <w:t>7</w:t>
      </w:r>
      <w:r w:rsidR="00BE2A8D" w:rsidRPr="008719CC">
        <w:t>.</w:t>
      </w:r>
      <w:r w:rsidR="00795FAC">
        <w:t>596</w:t>
      </w:r>
      <w:r w:rsidR="00BE2A8D" w:rsidRPr="008719CC">
        <w:t>,</w:t>
      </w:r>
      <w:r w:rsidR="00795FAC">
        <w:t xml:space="preserve"> </w:t>
      </w:r>
      <w:r w:rsidR="00BE2A8D" w:rsidRPr="008719CC">
        <w:t xml:space="preserve">0 zł. </w:t>
      </w:r>
    </w:p>
    <w:p w:rsidR="0083165A" w:rsidRDefault="00BE2A8D" w:rsidP="00501AD8">
      <w:pPr>
        <w:spacing w:line="276" w:lineRule="auto"/>
        <w:jc w:val="both"/>
      </w:pPr>
      <w:r w:rsidRPr="008719CC">
        <w:t xml:space="preserve">Ponadto w tym dziale zaplanowano kwotę </w:t>
      </w:r>
      <w:r w:rsidR="00795FAC">
        <w:t>37</w:t>
      </w:r>
      <w:r w:rsidRPr="008719CC">
        <w:t>.</w:t>
      </w:r>
      <w:r w:rsidR="00795FAC">
        <w:t>150</w:t>
      </w:r>
      <w:r w:rsidRPr="008719CC">
        <w:t>,00 zł na zorganizowanie</w:t>
      </w:r>
      <w:r>
        <w:t xml:space="preserve"> ferii i </w:t>
      </w:r>
      <w:r w:rsidRPr="008719CC">
        <w:t xml:space="preserve"> pó</w:t>
      </w:r>
      <w:r>
        <w:t xml:space="preserve">łkolonii dla dzieci i młodzieży. </w:t>
      </w:r>
      <w:r w:rsidR="001F10B3">
        <w:t>W</w:t>
      </w:r>
      <w:r>
        <w:t xml:space="preserve"> 201</w:t>
      </w:r>
      <w:r w:rsidR="00795FAC">
        <w:t>8</w:t>
      </w:r>
      <w:r w:rsidR="00E6660B">
        <w:t xml:space="preserve"> </w:t>
      </w:r>
      <w:r>
        <w:t>r.  wydatkowano na ten cel kwotę 3</w:t>
      </w:r>
      <w:r w:rsidR="00795FAC">
        <w:t>6</w:t>
      </w:r>
      <w:r>
        <w:t>.</w:t>
      </w:r>
      <w:r w:rsidR="00795FAC">
        <w:t>601</w:t>
      </w:r>
      <w:r>
        <w:t>,</w:t>
      </w:r>
      <w:r w:rsidR="00795FAC">
        <w:t>99</w:t>
      </w:r>
      <w:r>
        <w:t xml:space="preserve"> zł.</w:t>
      </w:r>
    </w:p>
    <w:p w:rsidR="00323B1B" w:rsidRPr="00323B1B" w:rsidRDefault="00323B1B" w:rsidP="00501AD8">
      <w:pPr>
        <w:spacing w:line="276" w:lineRule="auto"/>
        <w:jc w:val="both"/>
      </w:pPr>
    </w:p>
    <w:p w:rsidR="009A596E" w:rsidRPr="002A5848" w:rsidRDefault="009A596E" w:rsidP="00501AD8">
      <w:pPr>
        <w:pStyle w:val="NormalnyWeb"/>
        <w:spacing w:before="480" w:line="276" w:lineRule="auto"/>
        <w:rPr>
          <w:b/>
          <w:color w:val="auto"/>
        </w:rPr>
      </w:pPr>
      <w:r w:rsidRPr="002A5848">
        <w:rPr>
          <w:b/>
          <w:color w:val="auto"/>
        </w:rPr>
        <w:t>DZIAŁ 855 –  RODZINA</w:t>
      </w:r>
    </w:p>
    <w:p w:rsidR="00CF6768" w:rsidRPr="00D52ED7" w:rsidRDefault="00CF6768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>
        <w:rPr>
          <w:b/>
          <w:i/>
          <w:color w:val="auto"/>
        </w:rPr>
        <w:t>3.</w:t>
      </w:r>
      <w:r w:rsidR="00F31D91">
        <w:rPr>
          <w:b/>
          <w:i/>
          <w:color w:val="auto"/>
        </w:rPr>
        <w:t>871</w:t>
      </w:r>
      <w:r w:rsidRPr="008F1B1E">
        <w:rPr>
          <w:b/>
          <w:i/>
          <w:color w:val="auto"/>
        </w:rPr>
        <w:t>.</w:t>
      </w:r>
      <w:r>
        <w:rPr>
          <w:b/>
          <w:i/>
          <w:color w:val="auto"/>
        </w:rPr>
        <w:t>8</w:t>
      </w:r>
      <w:r w:rsidR="00F31D91">
        <w:rPr>
          <w:b/>
          <w:i/>
          <w:color w:val="auto"/>
        </w:rPr>
        <w:t>27</w:t>
      </w:r>
      <w:r w:rsidRPr="008F1B1E">
        <w:rPr>
          <w:b/>
          <w:i/>
          <w:color w:val="auto"/>
        </w:rPr>
        <w:t>,</w:t>
      </w:r>
      <w:r w:rsidR="00F31D91">
        <w:rPr>
          <w:b/>
          <w:i/>
          <w:color w:val="auto"/>
        </w:rPr>
        <w:t>0</w:t>
      </w:r>
      <w:r>
        <w:rPr>
          <w:b/>
          <w:i/>
          <w:color w:val="auto"/>
        </w:rPr>
        <w:t>0</w:t>
      </w:r>
      <w:r w:rsidRPr="008F1B1E">
        <w:rPr>
          <w:b/>
          <w:i/>
          <w:color w:val="auto"/>
        </w:rPr>
        <w:t> zł</w:t>
      </w:r>
    </w:p>
    <w:p w:rsidR="00CF6768" w:rsidRPr="00D52ED7" w:rsidRDefault="00CF6768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Wykonanie                                                                              </w:t>
      </w:r>
      <w:r>
        <w:rPr>
          <w:b/>
          <w:i/>
          <w:color w:val="auto"/>
        </w:rPr>
        <w:t xml:space="preserve">                              3</w:t>
      </w:r>
      <w:r w:rsidRPr="00D52ED7">
        <w:rPr>
          <w:b/>
          <w:i/>
          <w:color w:val="auto"/>
        </w:rPr>
        <w:t>.</w:t>
      </w:r>
      <w:r w:rsidR="00F31D91">
        <w:rPr>
          <w:b/>
          <w:i/>
          <w:color w:val="auto"/>
        </w:rPr>
        <w:t>864</w:t>
      </w:r>
      <w:r w:rsidRPr="00D52ED7">
        <w:rPr>
          <w:b/>
          <w:i/>
          <w:color w:val="auto"/>
        </w:rPr>
        <w:t>.</w:t>
      </w:r>
      <w:r w:rsidR="00F31D91">
        <w:rPr>
          <w:b/>
          <w:i/>
          <w:color w:val="auto"/>
        </w:rPr>
        <w:t>996</w:t>
      </w:r>
      <w:r w:rsidRPr="00D52ED7">
        <w:rPr>
          <w:b/>
          <w:i/>
          <w:color w:val="auto"/>
        </w:rPr>
        <w:t>,</w:t>
      </w:r>
      <w:r w:rsidR="00F31D91">
        <w:rPr>
          <w:b/>
          <w:i/>
          <w:color w:val="auto"/>
        </w:rPr>
        <w:t>69</w:t>
      </w:r>
      <w:r>
        <w:rPr>
          <w:b/>
          <w:i/>
          <w:color w:val="auto"/>
        </w:rPr>
        <w:t xml:space="preserve"> </w:t>
      </w:r>
      <w:r w:rsidRPr="00D52ED7">
        <w:rPr>
          <w:b/>
          <w:i/>
          <w:color w:val="auto"/>
        </w:rPr>
        <w:t>zł</w:t>
      </w:r>
    </w:p>
    <w:p w:rsidR="00CF6768" w:rsidRPr="000D60A8" w:rsidRDefault="00CF6768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>
        <w:rPr>
          <w:b/>
          <w:i/>
          <w:color w:val="auto"/>
        </w:rPr>
        <w:t>99</w:t>
      </w:r>
      <w:r w:rsidRPr="00D52ED7">
        <w:rPr>
          <w:b/>
          <w:i/>
          <w:color w:val="auto"/>
        </w:rPr>
        <w:t>,</w:t>
      </w:r>
      <w:r w:rsidR="00F31D91">
        <w:rPr>
          <w:b/>
          <w:i/>
          <w:color w:val="auto"/>
        </w:rPr>
        <w:t>82</w:t>
      </w:r>
    </w:p>
    <w:p w:rsidR="00CF6768" w:rsidRDefault="00CF6768" w:rsidP="00501AD8">
      <w:pPr>
        <w:spacing w:line="276" w:lineRule="auto"/>
        <w:jc w:val="both"/>
      </w:pPr>
    </w:p>
    <w:p w:rsidR="00566A0C" w:rsidRDefault="00566A0C" w:rsidP="00501AD8">
      <w:pPr>
        <w:spacing w:line="276" w:lineRule="auto"/>
        <w:jc w:val="both"/>
      </w:pPr>
      <w:r>
        <w:t>Dział 855 został dodany z dniem 1 stycznia 2017 r. w celu jednolitego ewidencjonowania środków związanych ze wsparciem rodziny. W ramach działu  realizowana jest pomoc państwa  w wychowywaniu dzieci.</w:t>
      </w:r>
    </w:p>
    <w:p w:rsidR="00566A0C" w:rsidRDefault="00566A0C" w:rsidP="00501AD8">
      <w:pPr>
        <w:pStyle w:val="NormalnyWeb"/>
        <w:spacing w:line="276" w:lineRule="auto"/>
        <w:rPr>
          <w:color w:val="auto"/>
        </w:rPr>
      </w:pPr>
      <w:r>
        <w:rPr>
          <w:color w:val="auto"/>
        </w:rPr>
        <w:t>W 201</w:t>
      </w:r>
      <w:r w:rsidR="00795FAC">
        <w:rPr>
          <w:color w:val="auto"/>
        </w:rPr>
        <w:t>8</w:t>
      </w:r>
      <w:r>
        <w:rPr>
          <w:color w:val="auto"/>
        </w:rPr>
        <w:t xml:space="preserve"> r. na realizację </w:t>
      </w:r>
      <w:r w:rsidRPr="00C16596">
        <w:rPr>
          <w:color w:val="auto"/>
          <w:u w:val="single"/>
        </w:rPr>
        <w:t>zadań własnych</w:t>
      </w:r>
      <w:r>
        <w:rPr>
          <w:color w:val="auto"/>
        </w:rPr>
        <w:t xml:space="preserve"> gminy w dziale Rodzina,  wydatkowano kwotę </w:t>
      </w:r>
      <w:r w:rsidR="00795FAC">
        <w:rPr>
          <w:color w:val="auto"/>
        </w:rPr>
        <w:t>32</w:t>
      </w:r>
      <w:r>
        <w:rPr>
          <w:color w:val="auto"/>
        </w:rPr>
        <w:t>.</w:t>
      </w:r>
      <w:r w:rsidR="00795FAC">
        <w:rPr>
          <w:color w:val="auto"/>
        </w:rPr>
        <w:t>559</w:t>
      </w:r>
      <w:r>
        <w:rPr>
          <w:color w:val="auto"/>
        </w:rPr>
        <w:t>,</w:t>
      </w:r>
      <w:r w:rsidR="00795FAC">
        <w:rPr>
          <w:color w:val="auto"/>
        </w:rPr>
        <w:t>22</w:t>
      </w:r>
      <w:r>
        <w:rPr>
          <w:color w:val="auto"/>
        </w:rPr>
        <w:t xml:space="preserve"> zł.- 93,</w:t>
      </w:r>
      <w:r w:rsidR="00795FAC">
        <w:rPr>
          <w:color w:val="auto"/>
        </w:rPr>
        <w:t>02</w:t>
      </w:r>
      <w:r>
        <w:rPr>
          <w:color w:val="auto"/>
        </w:rPr>
        <w:t xml:space="preserve">% planowanych wydatków, na </w:t>
      </w:r>
      <w:r w:rsidRPr="00C16596">
        <w:rPr>
          <w:color w:val="auto"/>
          <w:u w:val="single"/>
        </w:rPr>
        <w:t>zadania zlecone</w:t>
      </w:r>
      <w:r>
        <w:rPr>
          <w:color w:val="auto"/>
        </w:rPr>
        <w:t xml:space="preserve"> – 3.</w:t>
      </w:r>
      <w:r w:rsidR="00795FAC">
        <w:rPr>
          <w:color w:val="auto"/>
        </w:rPr>
        <w:t>830</w:t>
      </w:r>
      <w:r w:rsidR="002F464B">
        <w:rPr>
          <w:color w:val="auto"/>
        </w:rPr>
        <w:t>.0</w:t>
      </w:r>
      <w:r w:rsidR="00795FAC">
        <w:rPr>
          <w:color w:val="auto"/>
        </w:rPr>
        <w:t>97</w:t>
      </w:r>
      <w:r w:rsidR="002F464B">
        <w:rPr>
          <w:color w:val="auto"/>
        </w:rPr>
        <w:t>,</w:t>
      </w:r>
      <w:r w:rsidR="00795FAC">
        <w:rPr>
          <w:color w:val="auto"/>
        </w:rPr>
        <w:t>27</w:t>
      </w:r>
      <w:r w:rsidR="002F464B">
        <w:rPr>
          <w:color w:val="auto"/>
        </w:rPr>
        <w:t xml:space="preserve"> zł. </w:t>
      </w:r>
      <w:r w:rsidR="002F464B">
        <w:rPr>
          <w:color w:val="auto"/>
        </w:rPr>
        <w:br/>
        <w:t>tj. 99,</w:t>
      </w:r>
      <w:r w:rsidR="00795FAC">
        <w:rPr>
          <w:color w:val="auto"/>
        </w:rPr>
        <w:t>9</w:t>
      </w:r>
      <w:r w:rsidR="002F464B">
        <w:rPr>
          <w:color w:val="auto"/>
        </w:rPr>
        <w:t>0% planu,  oraz dokonano zwrotu do DUW kwoty 2.</w:t>
      </w:r>
      <w:r w:rsidR="00795FAC">
        <w:rPr>
          <w:color w:val="auto"/>
        </w:rPr>
        <w:t>313</w:t>
      </w:r>
      <w:r w:rsidR="002F464B">
        <w:rPr>
          <w:color w:val="auto"/>
        </w:rPr>
        <w:t>,</w:t>
      </w:r>
      <w:r w:rsidR="00795FAC">
        <w:rPr>
          <w:color w:val="auto"/>
        </w:rPr>
        <w:t>74</w:t>
      </w:r>
      <w:r w:rsidR="002F464B">
        <w:rPr>
          <w:color w:val="auto"/>
        </w:rPr>
        <w:t xml:space="preserve"> zł. otrzymanej od świadczeniobiorców jako pobranych w nadmiernej wysokości  świadczeń z funduszu alimentacyjnego  w latach poprzednich.</w:t>
      </w:r>
    </w:p>
    <w:p w:rsidR="00566A0C" w:rsidRDefault="00566A0C" w:rsidP="00501AD8">
      <w:pPr>
        <w:spacing w:line="276" w:lineRule="auto"/>
        <w:jc w:val="both"/>
      </w:pPr>
      <w:r>
        <w:t>Na świadczenia wychowawcze 500+ wraz z kosztami obsługi wydatkowano kwotę 2.2</w:t>
      </w:r>
      <w:r w:rsidR="00795FAC">
        <w:t>5</w:t>
      </w:r>
      <w:r>
        <w:t>1.</w:t>
      </w:r>
      <w:r w:rsidR="00795FAC">
        <w:t>405</w:t>
      </w:r>
      <w:r>
        <w:t>,</w:t>
      </w:r>
      <w:r w:rsidR="00795FAC">
        <w:t>82</w:t>
      </w:r>
      <w:r>
        <w:t xml:space="preserve"> zł, w tym na obsługę zadania  kwotę  </w:t>
      </w:r>
      <w:r w:rsidR="00795FAC">
        <w:t>33</w:t>
      </w:r>
      <w:r>
        <w:t>.</w:t>
      </w:r>
      <w:r w:rsidR="00795FAC">
        <w:t>197</w:t>
      </w:r>
      <w:r>
        <w:t>,</w:t>
      </w:r>
      <w:r w:rsidR="00795FAC">
        <w:t>12</w:t>
      </w:r>
      <w:r>
        <w:t xml:space="preserve"> zł. Łącznie objęto świadczeniami wychowawczymi </w:t>
      </w:r>
      <w:r w:rsidR="00795FAC">
        <w:t>409</w:t>
      </w:r>
      <w:r>
        <w:t xml:space="preserve"> szczawieńskich dzieci w 2</w:t>
      </w:r>
      <w:r w:rsidR="00795FAC">
        <w:t>63</w:t>
      </w:r>
      <w:r>
        <w:t xml:space="preserve"> rodzinach. Na pierwsze dziecko świadczenie przysługuje, gdy dochód rodziny w przeliczeniu na osobę wynosi do 800 zł. netto, a na drugie i kolejne dziecko, świadczenie przysługuje bez limitu dochodowego.</w:t>
      </w:r>
    </w:p>
    <w:p w:rsidR="00566A0C" w:rsidRDefault="00566A0C" w:rsidP="00501AD8">
      <w:pPr>
        <w:spacing w:line="276" w:lineRule="auto"/>
        <w:jc w:val="both"/>
      </w:pPr>
      <w:r>
        <w:t>Na świadczenia rodzinne i fundusz alimentacyjny na dzień 31 grudnia 201</w:t>
      </w:r>
      <w:r w:rsidR="00EB3F80">
        <w:t>8</w:t>
      </w:r>
      <w:r>
        <w:t>r. wydatkowano kwotę 1.</w:t>
      </w:r>
      <w:r w:rsidR="00EB3F80">
        <w:t>421</w:t>
      </w:r>
      <w:r>
        <w:t>.</w:t>
      </w:r>
      <w:r w:rsidR="00EB3F80">
        <w:t>256</w:t>
      </w:r>
      <w:r>
        <w:t xml:space="preserve">,00 zł, w tym na obsługę świadczeń i funduszu alimentacyjnego wydatkowano kwotę 37 </w:t>
      </w:r>
      <w:r w:rsidR="00EB3F80">
        <w:t>786</w:t>
      </w:r>
      <w:r>
        <w:t>,</w:t>
      </w:r>
      <w:r w:rsidR="00EB3F80">
        <w:t>82</w:t>
      </w:r>
      <w:r>
        <w:t xml:space="preserve"> zł.  Świadczeniami rodzinnymi objęto 2</w:t>
      </w:r>
      <w:r w:rsidR="00EB3F80">
        <w:t>47</w:t>
      </w:r>
      <w:r>
        <w:t xml:space="preserve"> rodzin, w tym jednorazową zapomogę z tytułu urodzenia dziecka przyznano 2</w:t>
      </w:r>
      <w:r w:rsidR="00EB3F80">
        <w:t>0</w:t>
      </w:r>
      <w:r>
        <w:t xml:space="preserve"> osobom, zasiłki pielęgnacyjne – </w:t>
      </w:r>
      <w:r w:rsidR="00A648B5">
        <w:br/>
      </w:r>
      <w:r w:rsidR="00EB3F80">
        <w:t>48</w:t>
      </w:r>
      <w:r>
        <w:t xml:space="preserve"> osobom, świadczenia pielęgnacyjne – </w:t>
      </w:r>
      <w:r w:rsidR="00EB3F80">
        <w:t>8</w:t>
      </w:r>
      <w:r>
        <w:t xml:space="preserve"> osobom, specjalne zasiłki opiekuńcze – </w:t>
      </w:r>
      <w:r w:rsidR="00EB3F80">
        <w:t>1</w:t>
      </w:r>
      <w:r>
        <w:t xml:space="preserve"> osob</w:t>
      </w:r>
      <w:r w:rsidR="00EB3F80">
        <w:t>ie</w:t>
      </w:r>
      <w:r>
        <w:t>. Składki emerytalno-rentowe opłacono 1</w:t>
      </w:r>
      <w:r w:rsidR="00EB3F80">
        <w:t>9</w:t>
      </w:r>
      <w:r>
        <w:t xml:space="preserve"> osobom, a funduszem alimentacyjnym objęto </w:t>
      </w:r>
      <w:r w:rsidR="001837C3">
        <w:br/>
      </w:r>
      <w:r>
        <w:t>3</w:t>
      </w:r>
      <w:r w:rsidR="00EB3F80">
        <w:t>5</w:t>
      </w:r>
      <w:r>
        <w:t xml:space="preserve"> rodzin. Kryterium dochodowe uprawniające do przyznania  świadczeń z funduszu alimentacyjnego wynosi 725 zł. </w:t>
      </w:r>
    </w:p>
    <w:p w:rsidR="009A596E" w:rsidRDefault="00566A0C" w:rsidP="00501AD8">
      <w:pPr>
        <w:spacing w:line="276" w:lineRule="auto"/>
        <w:jc w:val="both"/>
      </w:pPr>
      <w:r>
        <w:lastRenderedPageBreak/>
        <w:t xml:space="preserve">W tym dziale realizowane są również wydatki związane z obsługą Kartą Dużej Rodziny- </w:t>
      </w:r>
      <w:r>
        <w:br/>
        <w:t>w 201</w:t>
      </w:r>
      <w:r w:rsidR="00EB3F80">
        <w:t>8</w:t>
      </w:r>
      <w:r>
        <w:t xml:space="preserve"> r</w:t>
      </w:r>
      <w:r w:rsidR="00EB3F80">
        <w:t>. wydatkowano na ten cel 137,00 zł.</w:t>
      </w:r>
      <w:r>
        <w:t xml:space="preserve">  Wydatki na wynagrodzenie dla asystenta rodziny, dotyczące realizacji zadania  określonego w ustawie o wspieraniu rodziny i systemie pieczy zastępczej, dotyczącego wsparcia rodziny przeżywającej trudności w wypełnianiu funkcji opiekuńczo-wychowawczej wyniosły w omawianym okresie  2</w:t>
      </w:r>
      <w:r w:rsidR="00EB3F80">
        <w:t>4</w:t>
      </w:r>
      <w:r>
        <w:t>.</w:t>
      </w:r>
      <w:r w:rsidR="00EB3F80">
        <w:t>000</w:t>
      </w:r>
      <w:r>
        <w:t xml:space="preserve">,00 zł. Wsparciem objęto 8 rodzin, w tym 23 dzieci. Na dofinansowanie do pobytu 4 dzieci w rodzinie zastępczej gmina poniosła wydatek w wysokości </w:t>
      </w:r>
      <w:r w:rsidR="00EB3F80">
        <w:t>7.702,75</w:t>
      </w:r>
      <w:r>
        <w:t xml:space="preserve"> zł</w:t>
      </w:r>
      <w:r w:rsidR="00EB3F80">
        <w:t>, na dofinansowanie do pobytu 1 dziecka w Domu Dziecka gmina poniosła wydatek w wysokości 856,47 zł.</w:t>
      </w:r>
    </w:p>
    <w:p w:rsidR="00EB3F80" w:rsidRDefault="00EB3F80" w:rsidP="00501AD8">
      <w:pPr>
        <w:spacing w:line="276" w:lineRule="auto"/>
        <w:jc w:val="both"/>
      </w:pPr>
      <w:r>
        <w:t>Na świadczenie DOBRY START wraz z kosztami obsługi wydatkowano kwotę 157.298,45 zł, w tym na obsługę zadania 4.898,45 zł. Łącznie objęto świadczeniami 508 szczawieńskich dzieci.</w:t>
      </w:r>
    </w:p>
    <w:p w:rsidR="00BA5414" w:rsidRDefault="00BA5414" w:rsidP="00501AD8">
      <w:pPr>
        <w:spacing w:line="276" w:lineRule="auto"/>
        <w:jc w:val="both"/>
      </w:pPr>
    </w:p>
    <w:p w:rsidR="00BA5414" w:rsidRDefault="00B601BD" w:rsidP="00501AD8">
      <w:pPr>
        <w:spacing w:line="276" w:lineRule="auto"/>
        <w:jc w:val="both"/>
      </w:pPr>
      <w:r w:rsidRPr="00B601BD">
        <w:t>Odsetki</w:t>
      </w:r>
      <w:r w:rsidR="001A4BC3">
        <w:t xml:space="preserve"> </w:t>
      </w:r>
      <w:r w:rsidRPr="00B601BD">
        <w:t xml:space="preserve">w tym dziale </w:t>
      </w:r>
      <w:r w:rsidR="001A4BC3">
        <w:t>w kwocie 26,46 zł</w:t>
      </w:r>
      <w:r w:rsidR="001A4BC3" w:rsidRPr="00B601BD">
        <w:t xml:space="preserve"> </w:t>
      </w:r>
      <w:r w:rsidRPr="00B601BD">
        <w:t xml:space="preserve">dotyczą zwrotu dokonanego przez świadczeniobiorcę OPS z tytułu nienależnie pobranego zasiłku rodzinnego, które to odsetki wraz z kwotą główną gmina zobowiązana </w:t>
      </w:r>
      <w:r>
        <w:t xml:space="preserve">jest </w:t>
      </w:r>
      <w:r w:rsidRPr="00B601BD">
        <w:t>przekazać do DUW.</w:t>
      </w:r>
    </w:p>
    <w:p w:rsidR="00A648B5" w:rsidRPr="00B601BD" w:rsidRDefault="00A648B5" w:rsidP="00501AD8">
      <w:pPr>
        <w:spacing w:line="276" w:lineRule="auto"/>
        <w:jc w:val="both"/>
      </w:pPr>
    </w:p>
    <w:p w:rsidR="001668AE" w:rsidRPr="00D52ED7" w:rsidRDefault="001668AE" w:rsidP="00501AD8">
      <w:pPr>
        <w:pStyle w:val="NormalnyWeb"/>
        <w:spacing w:before="480" w:line="276" w:lineRule="auto"/>
        <w:rPr>
          <w:b/>
          <w:i/>
          <w:color w:val="auto"/>
        </w:rPr>
      </w:pPr>
      <w:r w:rsidRPr="00D52ED7">
        <w:rPr>
          <w:b/>
          <w:color w:val="auto"/>
        </w:rPr>
        <w:t>DZIAŁ 900–  GOSPODARKA KOMUNALNA i OCHRONA ŚRODOWISKA</w:t>
      </w:r>
    </w:p>
    <w:p w:rsidR="001668AE" w:rsidRPr="00D52ED7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466313">
        <w:rPr>
          <w:b/>
          <w:i/>
          <w:color w:val="auto"/>
        </w:rPr>
        <w:t>5</w:t>
      </w:r>
      <w:r w:rsidR="00FC4D4F" w:rsidRPr="00D52ED7">
        <w:rPr>
          <w:b/>
          <w:i/>
          <w:color w:val="auto"/>
        </w:rPr>
        <w:t>.</w:t>
      </w:r>
      <w:r w:rsidR="00F31D91">
        <w:rPr>
          <w:b/>
          <w:i/>
          <w:color w:val="auto"/>
        </w:rPr>
        <w:t>163</w:t>
      </w:r>
      <w:r w:rsidR="00FC4D4F" w:rsidRPr="00D52ED7">
        <w:rPr>
          <w:b/>
          <w:i/>
          <w:color w:val="auto"/>
        </w:rPr>
        <w:t>.</w:t>
      </w:r>
      <w:r w:rsidR="00F31D91">
        <w:rPr>
          <w:b/>
          <w:i/>
          <w:color w:val="auto"/>
        </w:rPr>
        <w:t>916</w:t>
      </w:r>
      <w:r w:rsidRPr="00D52ED7">
        <w:rPr>
          <w:b/>
          <w:i/>
          <w:color w:val="auto"/>
        </w:rPr>
        <w:t>,</w:t>
      </w:r>
      <w:r w:rsidR="00F31D91">
        <w:rPr>
          <w:b/>
          <w:i/>
          <w:color w:val="auto"/>
        </w:rPr>
        <w:t>73</w:t>
      </w:r>
      <w:r w:rsidRPr="00D52ED7">
        <w:rPr>
          <w:b/>
          <w:i/>
          <w:color w:val="auto"/>
        </w:rPr>
        <w:t> zł</w:t>
      </w:r>
    </w:p>
    <w:p w:rsidR="001668AE" w:rsidRPr="00D52ED7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Wykonanie                                                                              </w:t>
      </w:r>
      <w:r w:rsidR="00D52ED7">
        <w:rPr>
          <w:b/>
          <w:i/>
          <w:color w:val="auto"/>
        </w:rPr>
        <w:t xml:space="preserve">                             </w:t>
      </w:r>
      <w:r w:rsidR="00E6660B">
        <w:rPr>
          <w:b/>
          <w:i/>
          <w:color w:val="auto"/>
        </w:rPr>
        <w:t xml:space="preserve"> </w:t>
      </w:r>
      <w:r w:rsidR="00D52ED7">
        <w:rPr>
          <w:b/>
          <w:i/>
          <w:color w:val="auto"/>
        </w:rPr>
        <w:t xml:space="preserve"> </w:t>
      </w:r>
      <w:r w:rsidR="00466313">
        <w:rPr>
          <w:b/>
          <w:i/>
          <w:color w:val="auto"/>
        </w:rPr>
        <w:t>4</w:t>
      </w:r>
      <w:r w:rsidRPr="00D52ED7">
        <w:rPr>
          <w:b/>
          <w:i/>
          <w:color w:val="auto"/>
        </w:rPr>
        <w:t>.</w:t>
      </w:r>
      <w:r w:rsidR="00F31D91">
        <w:rPr>
          <w:b/>
          <w:i/>
          <w:color w:val="auto"/>
        </w:rPr>
        <w:t>960</w:t>
      </w:r>
      <w:r w:rsidRPr="00D52ED7">
        <w:rPr>
          <w:b/>
          <w:i/>
          <w:color w:val="auto"/>
        </w:rPr>
        <w:t>.</w:t>
      </w:r>
      <w:r w:rsidR="00F31D91">
        <w:rPr>
          <w:b/>
          <w:i/>
          <w:color w:val="auto"/>
        </w:rPr>
        <w:t>500</w:t>
      </w:r>
      <w:r w:rsidRPr="00D52ED7">
        <w:rPr>
          <w:b/>
          <w:i/>
          <w:color w:val="auto"/>
        </w:rPr>
        <w:t>,</w:t>
      </w:r>
      <w:r w:rsidR="00F31D91">
        <w:rPr>
          <w:b/>
          <w:i/>
          <w:color w:val="auto"/>
        </w:rPr>
        <w:t>32</w:t>
      </w:r>
      <w:r w:rsidR="005041DB">
        <w:rPr>
          <w:b/>
          <w:i/>
          <w:color w:val="auto"/>
        </w:rPr>
        <w:t xml:space="preserve"> </w:t>
      </w:r>
      <w:r w:rsidRPr="00D52ED7">
        <w:rPr>
          <w:b/>
          <w:i/>
          <w:color w:val="auto"/>
        </w:rPr>
        <w:t>zł</w:t>
      </w:r>
    </w:p>
    <w:p w:rsidR="00D6484F" w:rsidRPr="000D60A8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 w:rsidR="00F31D91">
        <w:rPr>
          <w:b/>
          <w:i/>
          <w:color w:val="auto"/>
        </w:rPr>
        <w:t>96</w:t>
      </w:r>
      <w:r w:rsidRPr="00D52ED7">
        <w:rPr>
          <w:b/>
          <w:i/>
          <w:color w:val="auto"/>
        </w:rPr>
        <w:t>,</w:t>
      </w:r>
      <w:r w:rsidR="00466313">
        <w:rPr>
          <w:b/>
          <w:i/>
          <w:color w:val="auto"/>
        </w:rPr>
        <w:t>0</w:t>
      </w:r>
      <w:r w:rsidR="00F31D91">
        <w:rPr>
          <w:b/>
          <w:i/>
          <w:color w:val="auto"/>
        </w:rPr>
        <w:t>6</w:t>
      </w:r>
    </w:p>
    <w:p w:rsidR="0083165A" w:rsidRDefault="0083165A" w:rsidP="00501AD8">
      <w:pPr>
        <w:pStyle w:val="Tekstpodstawowyzwciciem"/>
        <w:spacing w:line="276" w:lineRule="auto"/>
        <w:jc w:val="both"/>
        <w:rPr>
          <w:spacing w:val="-6"/>
        </w:rPr>
      </w:pPr>
    </w:p>
    <w:p w:rsidR="00B601BD" w:rsidRPr="00CD4612" w:rsidRDefault="00B601BD" w:rsidP="00501AD8">
      <w:pPr>
        <w:pStyle w:val="Tekstpodstawowyzwciciem"/>
        <w:spacing w:line="276" w:lineRule="auto"/>
        <w:jc w:val="both"/>
      </w:pPr>
      <w:r w:rsidRPr="00CD4612">
        <w:rPr>
          <w:spacing w:val="-6"/>
        </w:rPr>
        <w:t xml:space="preserve">Wydatki </w:t>
      </w:r>
      <w:r>
        <w:rPr>
          <w:spacing w:val="-6"/>
        </w:rPr>
        <w:t xml:space="preserve">bieżące </w:t>
      </w:r>
      <w:r w:rsidRPr="00CD4612">
        <w:rPr>
          <w:spacing w:val="-6"/>
        </w:rPr>
        <w:t xml:space="preserve">tego działu obejmują gospodarkę ściekową i ochronę wód, </w:t>
      </w:r>
      <w:r w:rsidRPr="00CD4612">
        <w:t>oczyszczanie miasta, utrzymanie zieleni, oświetlenie ulic, utrzymanie pracowników komunalnych oraz inne zadania komunalne, oraz zadania związane z ochroną środowiska.</w:t>
      </w:r>
    </w:p>
    <w:p w:rsidR="00B601BD" w:rsidRPr="00CD4612" w:rsidRDefault="00B601BD" w:rsidP="00501AD8">
      <w:pPr>
        <w:pStyle w:val="Tekstpodstawowyzwciciem"/>
        <w:spacing w:line="276" w:lineRule="auto"/>
        <w:jc w:val="both"/>
      </w:pPr>
      <w:r w:rsidRPr="00CD4612">
        <w:t xml:space="preserve">W ramach gospodarki ściekowej i ochrony wód </w:t>
      </w:r>
      <w:r>
        <w:t>utrzymywano na bieżąco urządzenia melioracyjne, oczyszczano kraty na potokach</w:t>
      </w:r>
      <w:r w:rsidR="00DD65B1">
        <w:t>,</w:t>
      </w:r>
      <w:r>
        <w:t xml:space="preserve"> rowy</w:t>
      </w:r>
      <w:r w:rsidR="00DD65B1">
        <w:t xml:space="preserve">, naprawiono kolektory i studzienki kanalizacji deszczowej, przeprowadzono regulację studzienek kanalizacji deszczowej, przeprowadzono inspekcje TV kanalizacji deszczowej  na łączną </w:t>
      </w:r>
      <w:r>
        <w:t xml:space="preserve"> kwot</w:t>
      </w:r>
      <w:r w:rsidR="00DD65B1">
        <w:t>ę</w:t>
      </w:r>
      <w:r>
        <w:t xml:space="preserve"> </w:t>
      </w:r>
      <w:r w:rsidR="00DD65B1">
        <w:t>21</w:t>
      </w:r>
      <w:r>
        <w:t>.</w:t>
      </w:r>
      <w:r w:rsidR="00DD65B1">
        <w:t>833</w:t>
      </w:r>
      <w:r>
        <w:t>,</w:t>
      </w:r>
      <w:r w:rsidR="00DD65B1">
        <w:t>16</w:t>
      </w:r>
      <w:r>
        <w:t xml:space="preserve"> zł.</w:t>
      </w:r>
      <w:r w:rsidRPr="00CD4612">
        <w:t xml:space="preserve"> Za opłaty z tytułu odprowadzania wód opadowych poniesiono wydatek w kwocie  5.096,00 zł.</w:t>
      </w:r>
      <w:r>
        <w:t xml:space="preserve"> Razem wydatki bieżące w tym rozdziale zostały zrealizowane w </w:t>
      </w:r>
      <w:r w:rsidR="001A4BC3">
        <w:t>84</w:t>
      </w:r>
      <w:r>
        <w:t>,</w:t>
      </w:r>
      <w:r w:rsidR="001A4BC3">
        <w:t>15</w:t>
      </w:r>
      <w:r>
        <w:t>% planu.</w:t>
      </w:r>
    </w:p>
    <w:p w:rsidR="005B4E70" w:rsidRDefault="00B601BD" w:rsidP="00501AD8">
      <w:pPr>
        <w:pStyle w:val="Tekstpodstawowyzwciciem"/>
        <w:spacing w:line="276" w:lineRule="auto"/>
        <w:jc w:val="both"/>
      </w:pPr>
      <w:r w:rsidRPr="00CE7C21">
        <w:t>Wywozem i zagospodarowaniem odpadów komunalnych z nieruchomości zamieszkałych na terenie Szczawna -Zdroju zajmuje się Alba Dolny Śląsk sp. z o.o. Za usługi w zakresie gospodarki odpadami komun</w:t>
      </w:r>
      <w:r>
        <w:t>alnymi w do 3</w:t>
      </w:r>
      <w:r w:rsidR="00DD65B1">
        <w:t>1</w:t>
      </w:r>
      <w:r>
        <w:t xml:space="preserve"> </w:t>
      </w:r>
      <w:r w:rsidR="00DD65B1">
        <w:t>grudnia</w:t>
      </w:r>
      <w:r>
        <w:t xml:space="preserve"> 2018 r. </w:t>
      </w:r>
      <w:r w:rsidRPr="00CE7C21">
        <w:t xml:space="preserve">zapłacono </w:t>
      </w:r>
      <w:r w:rsidR="005B4E70">
        <w:t>814</w:t>
      </w:r>
      <w:r w:rsidRPr="00CE7C21">
        <w:t>.</w:t>
      </w:r>
      <w:r w:rsidR="005B4E70">
        <w:t>40</w:t>
      </w:r>
      <w:r>
        <w:t>0</w:t>
      </w:r>
      <w:r w:rsidRPr="00CE7C21">
        <w:t>,</w:t>
      </w:r>
      <w:r>
        <w:t>00</w:t>
      </w:r>
      <w:r w:rsidRPr="00CE7C21">
        <w:t xml:space="preserve"> zł</w:t>
      </w:r>
      <w:r w:rsidR="009B27E6">
        <w:t>, k</w:t>
      </w:r>
      <w:r w:rsidRPr="00CE7C21">
        <w:t xml:space="preserve">oszty osobowe i rzeczowe związane z obsługą gospodarki odpadami to kwota  </w:t>
      </w:r>
      <w:r w:rsidR="005B4E70">
        <w:t>156</w:t>
      </w:r>
      <w:r w:rsidRPr="00CE7C21">
        <w:t>.</w:t>
      </w:r>
      <w:r w:rsidR="005B4E70">
        <w:t>883</w:t>
      </w:r>
      <w:r>
        <w:t>,</w:t>
      </w:r>
      <w:r w:rsidR="005B4E70">
        <w:t>4</w:t>
      </w:r>
      <w:r>
        <w:t>9</w:t>
      </w:r>
      <w:r w:rsidRPr="00CE7C21">
        <w:t xml:space="preserve"> zł</w:t>
      </w:r>
      <w:r w:rsidR="00AD32D3">
        <w:t xml:space="preserve">, na </w:t>
      </w:r>
      <w:proofErr w:type="spellStart"/>
      <w:r w:rsidR="00AD32D3">
        <w:t>gażety</w:t>
      </w:r>
      <w:proofErr w:type="spellEnd"/>
      <w:r w:rsidR="00AD32D3">
        <w:t xml:space="preserve"> ekologiczne wydatkowano kwotę 2.043,03 zł. </w:t>
      </w:r>
      <w:r>
        <w:t xml:space="preserve"> </w:t>
      </w:r>
      <w:r w:rsidR="00AD32D3">
        <w:t>Razem na to zadanie wydatkowano kwotę  973.326,52 zł</w:t>
      </w:r>
      <w:r w:rsidR="006E70D7">
        <w:t xml:space="preserve"> z zaplanowanej  1.015.123,33 zł  co stanowi 95,88% realizacji.</w:t>
      </w:r>
    </w:p>
    <w:p w:rsidR="005B4E70" w:rsidRDefault="005B4E70" w:rsidP="00501AD8">
      <w:pPr>
        <w:pStyle w:val="Tekstpodstawowyzwciciem"/>
        <w:spacing w:line="276" w:lineRule="auto"/>
        <w:ind w:firstLine="0"/>
        <w:jc w:val="both"/>
      </w:pPr>
      <w:r>
        <w:t xml:space="preserve">W ramach tego działu zrealizowano zadanie pn. „Usuwanie wyrobów zawierających azbest </w:t>
      </w:r>
      <w:r w:rsidR="00A648B5">
        <w:br/>
      </w:r>
      <w:r>
        <w:t xml:space="preserve">z nieruchomości na terenie </w:t>
      </w:r>
      <w:proofErr w:type="spellStart"/>
      <w:r>
        <w:t>Szczawna-Zdroju</w:t>
      </w:r>
      <w:proofErr w:type="spellEnd"/>
      <w:r>
        <w:t xml:space="preserve">”.  Odebrano łącznie 14,130 Mg z 10 nieruchomości. Prace wykonała  Firma Logistyka Odpadów sp. z o.o. z Katowic. Koszt zadania </w:t>
      </w:r>
      <w:r>
        <w:lastRenderedPageBreak/>
        <w:t>to kwota 10.529,67</w:t>
      </w:r>
      <w:r w:rsidR="001A4BC3">
        <w:t xml:space="preserve"> zł</w:t>
      </w:r>
      <w:r>
        <w:t xml:space="preserve">, z czego gmina uzyskała dofinansowanie w wysokości  8.287,23 zł </w:t>
      </w:r>
      <w:r w:rsidR="001837C3">
        <w:br/>
      </w:r>
      <w:r>
        <w:t xml:space="preserve">z   </w:t>
      </w:r>
      <w:proofErr w:type="spellStart"/>
      <w:r>
        <w:t>WFOŚiGW</w:t>
      </w:r>
      <w:proofErr w:type="spellEnd"/>
      <w:r>
        <w:t xml:space="preserve"> we Wrocławiu.</w:t>
      </w:r>
    </w:p>
    <w:p w:rsidR="00B601BD" w:rsidRPr="00CE7C21" w:rsidRDefault="00B601BD" w:rsidP="00501AD8">
      <w:pPr>
        <w:pStyle w:val="Tekstpodstawowyzwciciem"/>
        <w:spacing w:line="276" w:lineRule="auto"/>
        <w:ind w:firstLine="0"/>
        <w:jc w:val="both"/>
      </w:pPr>
      <w:r>
        <w:t>Wydatki tego rozdziału to</w:t>
      </w:r>
      <w:r w:rsidR="006C2E4D">
        <w:t xml:space="preserve"> łączna kwota 983.856,19 zł. tj. </w:t>
      </w:r>
      <w:r>
        <w:t xml:space="preserve"> </w:t>
      </w:r>
      <w:r w:rsidR="006C2E4D">
        <w:t>95</w:t>
      </w:r>
      <w:r>
        <w:t>,</w:t>
      </w:r>
      <w:r w:rsidR="006C2E4D">
        <w:t>92</w:t>
      </w:r>
      <w:r w:rsidRPr="00CE7C21">
        <w:t>% planu.</w:t>
      </w:r>
    </w:p>
    <w:p w:rsidR="00A3099A" w:rsidRPr="00CE7C21" w:rsidRDefault="00A3099A" w:rsidP="00CF1473">
      <w:pPr>
        <w:pStyle w:val="Tekstpodstawowyzwciciem"/>
        <w:spacing w:line="276" w:lineRule="auto"/>
        <w:ind w:firstLine="0"/>
        <w:jc w:val="both"/>
      </w:pPr>
      <w:r w:rsidRPr="00CE7C21">
        <w:t>Na oczyszczanie miasta</w:t>
      </w:r>
      <w:r w:rsidRPr="00CE7C21">
        <w:rPr>
          <w:spacing w:val="-2"/>
        </w:rPr>
        <w:t xml:space="preserve"> </w:t>
      </w:r>
      <w:r w:rsidRPr="00CE7C21">
        <w:t>wydano</w:t>
      </w:r>
      <w:r w:rsidR="00FC55A7">
        <w:t xml:space="preserve"> 1</w:t>
      </w:r>
      <w:r w:rsidRPr="00CE7C21">
        <w:t>.</w:t>
      </w:r>
      <w:r w:rsidR="00FC55A7">
        <w:t>4</w:t>
      </w:r>
      <w:r w:rsidR="000F1201">
        <w:t>30</w:t>
      </w:r>
      <w:r w:rsidR="00FC55A7">
        <w:t>.</w:t>
      </w:r>
      <w:r w:rsidR="00B601BD">
        <w:t>829</w:t>
      </w:r>
      <w:r w:rsidRPr="00CE7C21">
        <w:t>,</w:t>
      </w:r>
      <w:r w:rsidR="00FC55A7">
        <w:t>2</w:t>
      </w:r>
      <w:r w:rsidR="00B601BD">
        <w:t>8</w:t>
      </w:r>
      <w:r w:rsidRPr="00CE7C21">
        <w:t xml:space="preserve"> zł. tj. </w:t>
      </w:r>
      <w:r w:rsidR="00FC55A7">
        <w:t>9</w:t>
      </w:r>
      <w:r w:rsidR="00B601BD">
        <w:t>9</w:t>
      </w:r>
      <w:r w:rsidRPr="00CE7C21">
        <w:t>,</w:t>
      </w:r>
      <w:r w:rsidR="00FC55A7">
        <w:t>6</w:t>
      </w:r>
      <w:r w:rsidR="00B601BD">
        <w:t>5</w:t>
      </w:r>
      <w:r w:rsidRPr="00CE7C21">
        <w:t>% planu. Usługi w tym</w:t>
      </w:r>
      <w:r w:rsidRPr="00CE7C21">
        <w:rPr>
          <w:spacing w:val="-2"/>
        </w:rPr>
        <w:t xml:space="preserve"> </w:t>
      </w:r>
      <w:r w:rsidRPr="00CE7C21">
        <w:t>zakresie świadczy  Firma CEROMA i pracownicy zatrudnieni na podstawie umowy -zlecenia jako gospodarze ter</w:t>
      </w:r>
      <w:r>
        <w:t>enów komunalnych. Ponadto w 201</w:t>
      </w:r>
      <w:r w:rsidR="00FD5FCE">
        <w:t>8</w:t>
      </w:r>
      <w:r w:rsidRPr="00CE7C21">
        <w:t xml:space="preserve"> r. podpisano  umowę z PUP </w:t>
      </w:r>
      <w:r>
        <w:br/>
        <w:t xml:space="preserve">w Wałbrzychu  na zatrudnienie </w:t>
      </w:r>
      <w:r w:rsidR="002E723A">
        <w:t xml:space="preserve">4 </w:t>
      </w:r>
      <w:r w:rsidRPr="00CE7C21">
        <w:t xml:space="preserve">osób w ramach robót publicznych w celu utrzymania czystości i pielęgnacji terenów zielonych. Zadanie </w:t>
      </w:r>
      <w:r w:rsidR="00C16596">
        <w:t>było</w:t>
      </w:r>
      <w:r w:rsidRPr="00CE7C21">
        <w:t xml:space="preserve"> realizowane od 2 maja do </w:t>
      </w:r>
      <w:r>
        <w:t>2</w:t>
      </w:r>
      <w:r w:rsidR="002E723A">
        <w:t>4</w:t>
      </w:r>
      <w:r w:rsidRPr="00CE7C21">
        <w:t xml:space="preserve"> października </w:t>
      </w:r>
      <w:r w:rsidR="00FC55A7">
        <w:t>-</w:t>
      </w:r>
      <w:r w:rsidRPr="00CE7C21">
        <w:t>poniesion</w:t>
      </w:r>
      <w:r w:rsidR="00FC55A7">
        <w:t xml:space="preserve">y </w:t>
      </w:r>
      <w:r w:rsidRPr="00CE7C21">
        <w:t xml:space="preserve"> wydatek </w:t>
      </w:r>
      <w:r w:rsidR="00FC55A7">
        <w:t xml:space="preserve"> to </w:t>
      </w:r>
      <w:r w:rsidR="002E723A">
        <w:t>21</w:t>
      </w:r>
      <w:r w:rsidRPr="00CE7C21">
        <w:t>.</w:t>
      </w:r>
      <w:r w:rsidR="002E723A">
        <w:t>033</w:t>
      </w:r>
      <w:r w:rsidRPr="00CE7C21">
        <w:t>,</w:t>
      </w:r>
      <w:r w:rsidR="002E723A">
        <w:t>44</w:t>
      </w:r>
      <w:r w:rsidRPr="00CE7C21">
        <w:t xml:space="preserve"> zł.  </w:t>
      </w:r>
      <w:r w:rsidR="002E723A">
        <w:t>Gmina miała obowiązek zatrudnienia bezrobotnych na okres 1 miesiąca po zakończeniu programu.</w:t>
      </w:r>
    </w:p>
    <w:p w:rsidR="00C735A2" w:rsidRDefault="00A3099A" w:rsidP="00501AD8">
      <w:pPr>
        <w:pStyle w:val="Listapunktowana1"/>
        <w:spacing w:line="276" w:lineRule="auto"/>
        <w:jc w:val="both"/>
      </w:pPr>
      <w:r w:rsidRPr="006E0A2A">
        <w:t xml:space="preserve">Na bieżące utrzymanie zieleni wydano w omawianym okresie  </w:t>
      </w:r>
      <w:r w:rsidR="002E723A">
        <w:t>3</w:t>
      </w:r>
      <w:r w:rsidR="00C735A2">
        <w:t>1</w:t>
      </w:r>
      <w:r w:rsidR="00E16193">
        <w:t>5</w:t>
      </w:r>
      <w:r w:rsidRPr="006E0A2A">
        <w:t>.</w:t>
      </w:r>
      <w:r w:rsidR="00E16193">
        <w:t>149</w:t>
      </w:r>
      <w:r w:rsidRPr="006E0A2A">
        <w:t>,</w:t>
      </w:r>
      <w:r w:rsidR="00E16193">
        <w:t>61</w:t>
      </w:r>
      <w:r w:rsidRPr="006E0A2A">
        <w:rPr>
          <w:spacing w:val="8"/>
        </w:rPr>
        <w:t xml:space="preserve">zł.tj. </w:t>
      </w:r>
      <w:r w:rsidR="006A644E">
        <w:rPr>
          <w:spacing w:val="8"/>
        </w:rPr>
        <w:t>9</w:t>
      </w:r>
      <w:r w:rsidR="00E16193">
        <w:rPr>
          <w:spacing w:val="8"/>
        </w:rPr>
        <w:t>1</w:t>
      </w:r>
      <w:r w:rsidRPr="006E0A2A">
        <w:rPr>
          <w:spacing w:val="8"/>
        </w:rPr>
        <w:t>,</w:t>
      </w:r>
      <w:r w:rsidR="00C735A2">
        <w:rPr>
          <w:spacing w:val="8"/>
        </w:rPr>
        <w:t>5</w:t>
      </w:r>
      <w:r w:rsidR="00E16193">
        <w:rPr>
          <w:spacing w:val="8"/>
        </w:rPr>
        <w:t>0</w:t>
      </w:r>
      <w:r w:rsidRPr="006E0A2A">
        <w:rPr>
          <w:spacing w:val="8"/>
        </w:rPr>
        <w:t xml:space="preserve">% </w:t>
      </w:r>
      <w:r w:rsidR="00C735A2" w:rsidRPr="00EE49D6">
        <w:rPr>
          <w:spacing w:val="8"/>
        </w:rPr>
        <w:t>Są to</w:t>
      </w:r>
      <w:r w:rsidR="00C735A2" w:rsidRPr="00EE49D6">
        <w:rPr>
          <w:spacing w:val="-4"/>
        </w:rPr>
        <w:t xml:space="preserve"> </w:t>
      </w:r>
      <w:r w:rsidR="00C735A2" w:rsidRPr="00EE49D6">
        <w:rPr>
          <w:spacing w:val="-2"/>
        </w:rPr>
        <w:t>koszty bieżących</w:t>
      </w:r>
      <w:r w:rsidR="00C735A2" w:rsidRPr="00EE49D6">
        <w:rPr>
          <w:spacing w:val="-4"/>
        </w:rPr>
        <w:t xml:space="preserve"> </w:t>
      </w:r>
      <w:r w:rsidR="00C735A2" w:rsidRPr="00EE49D6">
        <w:rPr>
          <w:spacing w:val="-2"/>
        </w:rPr>
        <w:t>prac zleconych</w:t>
      </w:r>
      <w:r w:rsidR="00C735A2" w:rsidRPr="00EE49D6">
        <w:rPr>
          <w:spacing w:val="-4"/>
        </w:rPr>
        <w:t xml:space="preserve"> </w:t>
      </w:r>
      <w:r w:rsidR="00C735A2" w:rsidRPr="00EE49D6">
        <w:rPr>
          <w:spacing w:val="-2"/>
        </w:rPr>
        <w:t>utrzymani</w:t>
      </w:r>
      <w:r w:rsidR="00C735A2" w:rsidRPr="00EE49D6">
        <w:rPr>
          <w:spacing w:val="-4"/>
        </w:rPr>
        <w:t xml:space="preserve">a terenów zielonych, zakup materiału </w:t>
      </w:r>
      <w:proofErr w:type="spellStart"/>
      <w:r w:rsidR="00C735A2" w:rsidRPr="00EE49D6">
        <w:rPr>
          <w:spacing w:val="-4"/>
        </w:rPr>
        <w:t>nasadzeniowego</w:t>
      </w:r>
      <w:proofErr w:type="spellEnd"/>
      <w:r w:rsidR="00C735A2" w:rsidRPr="00EE49D6">
        <w:rPr>
          <w:spacing w:val="-4"/>
        </w:rPr>
        <w:t>,  cięcia</w:t>
      </w:r>
      <w:r w:rsidR="00C735A2" w:rsidRPr="00EE49D6">
        <w:t xml:space="preserve"> sanitarne i pielęgnacyjne  drzew, które wykonano w Parku Zdrojowym i Szwedzkim,  oraz na posesjach komunalnych. </w:t>
      </w:r>
      <w:r w:rsidR="00C735A2">
        <w:rPr>
          <w:spacing w:val="-4"/>
        </w:rPr>
        <w:t>N</w:t>
      </w:r>
      <w:r w:rsidR="00C735A2" w:rsidRPr="00EE49D6">
        <w:rPr>
          <w:spacing w:val="-4"/>
        </w:rPr>
        <w:t>a ul.</w:t>
      </w:r>
      <w:r w:rsidR="00C735A2">
        <w:rPr>
          <w:spacing w:val="-4"/>
        </w:rPr>
        <w:t xml:space="preserve"> Topolowej</w:t>
      </w:r>
      <w:r w:rsidR="00C735A2">
        <w:t xml:space="preserve"> zostały nasadzone drzewa gat. Jarząb szwedzki w ramach akcji „Drzewo naszego dziecka”. Ponadto wykonywano  nasadzenia zastępcze w zamian za usunięte drzewa i krzewy zgodnie </w:t>
      </w:r>
      <w:r w:rsidR="00C735A2">
        <w:br/>
        <w:t xml:space="preserve">z decyzjami np. na ul. Jesionowej, Bohaterów Warszawy, Mickiewicza, w Parku Zdrojowym </w:t>
      </w:r>
      <w:r w:rsidR="001837C3">
        <w:br/>
      </w:r>
      <w:r w:rsidR="00C735A2">
        <w:t xml:space="preserve">i Szwedzkim. Obsadzono kwietniki, gazony i donice na ul. Kościuszki, Sienkiewicza, Słowackiego, Ratuszowej, </w:t>
      </w:r>
      <w:proofErr w:type="spellStart"/>
      <w:r w:rsidR="00C735A2">
        <w:t>Solickiej</w:t>
      </w:r>
      <w:proofErr w:type="spellEnd"/>
      <w:r w:rsidR="00C735A2">
        <w:t xml:space="preserve">, Wojska Polskiego, Ofiar Katynia, Zdrojowej, Równoległej, Placu Hauptmanna, Placu </w:t>
      </w:r>
      <w:proofErr w:type="spellStart"/>
      <w:r w:rsidR="00C735A2">
        <w:t>Briey</w:t>
      </w:r>
      <w:proofErr w:type="spellEnd"/>
      <w:r w:rsidR="00C735A2">
        <w:t xml:space="preserve">, Plan Wolności, oraz na klombie  w Parku Zdrojowym. Wykonano nowe nasadzenia róż na sztamie w ogrodzie różanym odtwarzając dawny układ </w:t>
      </w:r>
      <w:proofErr w:type="spellStart"/>
      <w:r w:rsidR="00C735A2">
        <w:t>nasadzeń</w:t>
      </w:r>
      <w:proofErr w:type="spellEnd"/>
      <w:r w:rsidR="00C735A2">
        <w:t xml:space="preserve">. Zakupiono elementy eksploatacyjne takie jak: paliwo, oleje pilniki łańcuchy, żyłka, smar do posiadanych urządzeń mechanicznych, zakupiono sprzęt wspinaczkowy dla </w:t>
      </w:r>
      <w:proofErr w:type="spellStart"/>
      <w:r w:rsidR="00C735A2">
        <w:t>arborysty</w:t>
      </w:r>
      <w:proofErr w:type="spellEnd"/>
      <w:r w:rsidR="00C735A2">
        <w:t xml:space="preserve"> wykonującego prace pielęgnacyjne w koronach drzew oraz drobny sprzęt i rękawice dla pracowników zieleni, pracowników społecznie użytecznych </w:t>
      </w:r>
      <w:r w:rsidR="00C309B6">
        <w:br/>
      </w:r>
      <w:r w:rsidR="00C735A2">
        <w:t xml:space="preserve">i interwencyjnych. Zakupiono i nasadzono </w:t>
      </w:r>
      <w:proofErr w:type="spellStart"/>
      <w:r w:rsidR="00C735A2">
        <w:t>nasadzono</w:t>
      </w:r>
      <w:proofErr w:type="spellEnd"/>
      <w:r w:rsidR="00C735A2">
        <w:t xml:space="preserve"> krzewy ozdobne na skwerze przy kortach tenisowych.  Nasadzono 2 krzewy rododendronów o wysokości ok. 1,3m przy muszli koncertowej. Zakupiono zapasowy aerator. Zlecano wykonanie usługi uprzątania drzew powalonych oraz  stwarzających zagrożenie na terenie w/w parku, przycinkę drzew gat. Kasztanowiec biały na ul. Ofiar Katynia. Zlecono usługę wykonania przeglądu 2000 drzew rosnących na terenie parków miejskich oraz wykonanie przycinki i montażu wiązania na Buku przy Słonecznej Polanie. Zlecono wykonanie usługi oczyszczenia i odtworzenia rzeźby psa </w:t>
      </w:r>
      <w:r w:rsidR="00A648B5">
        <w:br/>
      </w:r>
      <w:r w:rsidR="00C735A2">
        <w:t>w Parku Zdrojowym. Ponadto wyremontowano obelisk w Parku Szwedzkim.</w:t>
      </w:r>
      <w:r w:rsidR="00C735A2" w:rsidRPr="004869D4">
        <w:rPr>
          <w:color w:val="C00000"/>
          <w:szCs w:val="24"/>
        </w:rPr>
        <w:t xml:space="preserve"> </w:t>
      </w:r>
      <w:r w:rsidR="00C735A2" w:rsidRPr="00EE49D6">
        <w:t xml:space="preserve">Opłacano również wodę i energię elektryczną dla potrzeb fontann i aeratorów w parkach miejskich.  </w:t>
      </w:r>
      <w:r w:rsidR="00C735A2">
        <w:t xml:space="preserve"> </w:t>
      </w:r>
      <w:r w:rsidR="00C735A2">
        <w:br/>
        <w:t xml:space="preserve">W ramach wydatków tego działu badano próbki popiołów z palenisk domowych  oraz opłacano firmę pełniącą funkcje operatora programu Kawka, w ramach którego przeprowadzano wymianę </w:t>
      </w:r>
      <w:proofErr w:type="spellStart"/>
      <w:r w:rsidR="00C735A2">
        <w:t>nie</w:t>
      </w:r>
      <w:r w:rsidR="00E6660B">
        <w:t>e</w:t>
      </w:r>
      <w:r w:rsidR="00C735A2">
        <w:t>kologicznych</w:t>
      </w:r>
      <w:proofErr w:type="spellEnd"/>
      <w:r w:rsidR="00C735A2">
        <w:t xml:space="preserve"> źródeł ciepła.                                                                                                                                                      </w:t>
      </w:r>
    </w:p>
    <w:p w:rsidR="00A3099A" w:rsidRDefault="00A3099A" w:rsidP="00501AD8">
      <w:pPr>
        <w:pStyle w:val="Listapunktowana1"/>
        <w:spacing w:line="276" w:lineRule="auto"/>
        <w:jc w:val="both"/>
      </w:pPr>
      <w:r>
        <w:rPr>
          <w:rFonts w:cs="Arial"/>
          <w:color w:val="000000"/>
        </w:rPr>
        <w:t>Na</w:t>
      </w:r>
      <w:r w:rsidR="00C735A2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 xml:space="preserve">oświetlenie ulic i eksploatację urządzeń oświetlenia ulicznego wydano łącznie </w:t>
      </w:r>
      <w:r w:rsidR="00C735A2">
        <w:rPr>
          <w:rFonts w:cs="Arial"/>
          <w:color w:val="000000"/>
        </w:rPr>
        <w:t>608</w:t>
      </w:r>
      <w:r>
        <w:rPr>
          <w:rFonts w:cs="Arial"/>
          <w:color w:val="000000"/>
        </w:rPr>
        <w:t>.</w:t>
      </w:r>
      <w:r w:rsidR="00C735A2">
        <w:rPr>
          <w:rFonts w:cs="Arial"/>
          <w:color w:val="000000"/>
        </w:rPr>
        <w:t>713</w:t>
      </w:r>
      <w:r>
        <w:rPr>
          <w:rFonts w:cs="Arial"/>
          <w:color w:val="000000"/>
        </w:rPr>
        <w:t>,</w:t>
      </w:r>
      <w:r w:rsidR="00C735A2">
        <w:rPr>
          <w:rFonts w:cs="Arial"/>
          <w:color w:val="000000"/>
        </w:rPr>
        <w:t>61</w:t>
      </w:r>
      <w:r>
        <w:rPr>
          <w:rFonts w:cs="Arial"/>
          <w:color w:val="000000"/>
        </w:rPr>
        <w:t xml:space="preserve"> zł tj. </w:t>
      </w:r>
      <w:r w:rsidR="006A644E">
        <w:rPr>
          <w:rFonts w:cs="Arial"/>
          <w:color w:val="000000"/>
        </w:rPr>
        <w:t>9</w:t>
      </w:r>
      <w:r w:rsidR="00E81753">
        <w:rPr>
          <w:rFonts w:cs="Arial"/>
          <w:color w:val="000000"/>
        </w:rPr>
        <w:t>8</w:t>
      </w:r>
      <w:r>
        <w:rPr>
          <w:rFonts w:cs="Arial"/>
          <w:color w:val="000000"/>
        </w:rPr>
        <w:t>,</w:t>
      </w:r>
      <w:r w:rsidR="00E81753">
        <w:rPr>
          <w:rFonts w:cs="Arial"/>
          <w:color w:val="000000"/>
        </w:rPr>
        <w:t>41</w:t>
      </w:r>
      <w:r>
        <w:rPr>
          <w:rFonts w:cs="Arial"/>
          <w:color w:val="000000"/>
        </w:rPr>
        <w:t xml:space="preserve"> % .  </w:t>
      </w:r>
      <w:r>
        <w:rPr>
          <w:rFonts w:cs="Arial"/>
          <w:color w:val="000000"/>
          <w:spacing w:val="-6"/>
        </w:rPr>
        <w:t xml:space="preserve">Główne wydatki to kwota  </w:t>
      </w:r>
      <w:r w:rsidR="006A644E">
        <w:rPr>
          <w:rFonts w:cs="Arial"/>
          <w:color w:val="000000"/>
          <w:spacing w:val="-6"/>
        </w:rPr>
        <w:t>2</w:t>
      </w:r>
      <w:r w:rsidR="00E81753">
        <w:rPr>
          <w:rFonts w:cs="Arial"/>
          <w:color w:val="000000"/>
          <w:spacing w:val="-6"/>
        </w:rPr>
        <w:t>35</w:t>
      </w:r>
      <w:r>
        <w:rPr>
          <w:rFonts w:cs="Arial"/>
          <w:color w:val="000000"/>
          <w:spacing w:val="-6"/>
        </w:rPr>
        <w:t>.</w:t>
      </w:r>
      <w:r w:rsidR="00E81753">
        <w:rPr>
          <w:rFonts w:cs="Arial"/>
          <w:color w:val="000000"/>
          <w:spacing w:val="-6"/>
        </w:rPr>
        <w:t>977</w:t>
      </w:r>
      <w:r>
        <w:rPr>
          <w:rFonts w:cs="Arial"/>
          <w:color w:val="000000"/>
          <w:spacing w:val="-6"/>
        </w:rPr>
        <w:t>,</w:t>
      </w:r>
      <w:r w:rsidR="006A644E">
        <w:rPr>
          <w:rFonts w:cs="Arial"/>
          <w:color w:val="000000"/>
          <w:spacing w:val="-6"/>
        </w:rPr>
        <w:t>7</w:t>
      </w:r>
      <w:r w:rsidR="00E81753">
        <w:rPr>
          <w:rFonts w:cs="Arial"/>
          <w:color w:val="000000"/>
          <w:spacing w:val="-6"/>
        </w:rPr>
        <w:t>7</w:t>
      </w:r>
      <w:r>
        <w:rPr>
          <w:rFonts w:cs="Arial"/>
          <w:color w:val="000000"/>
          <w:spacing w:val="-6"/>
        </w:rPr>
        <w:t xml:space="preserve"> zł  </w:t>
      </w:r>
      <w:r w:rsidRPr="00175A82">
        <w:rPr>
          <w:rFonts w:cs="Arial"/>
          <w:color w:val="000000"/>
          <w:spacing w:val="-6"/>
        </w:rPr>
        <w:t>na zakup energii elekt</w:t>
      </w:r>
      <w:r>
        <w:rPr>
          <w:rFonts w:cs="Arial"/>
          <w:color w:val="000000"/>
          <w:spacing w:val="-6"/>
        </w:rPr>
        <w:t>rycznej na oświetlenie drogowe,</w:t>
      </w:r>
      <w:r w:rsidRPr="00175A82">
        <w:rPr>
          <w:rFonts w:cs="Arial"/>
          <w:color w:val="000000"/>
          <w:spacing w:val="-6"/>
        </w:rPr>
        <w:t xml:space="preserve"> monitoring </w:t>
      </w:r>
      <w:r>
        <w:rPr>
          <w:rFonts w:cs="Arial"/>
          <w:color w:val="000000"/>
          <w:spacing w:val="-6"/>
        </w:rPr>
        <w:t xml:space="preserve">i </w:t>
      </w:r>
      <w:r w:rsidRPr="00175A82">
        <w:rPr>
          <w:rFonts w:cs="Arial"/>
          <w:color w:val="000000"/>
          <w:spacing w:val="-6"/>
        </w:rPr>
        <w:t xml:space="preserve">na Dni Szczawna- </w:t>
      </w:r>
      <w:r>
        <w:rPr>
          <w:rFonts w:cs="Arial"/>
          <w:color w:val="000000"/>
          <w:spacing w:val="-6"/>
        </w:rPr>
        <w:t>Zdroju oraz</w:t>
      </w:r>
      <w:r w:rsidRPr="00175A82">
        <w:rPr>
          <w:rFonts w:cs="Arial"/>
          <w:color w:val="000000"/>
          <w:spacing w:val="-6"/>
        </w:rPr>
        <w:t xml:space="preserve"> </w:t>
      </w:r>
      <w:r>
        <w:rPr>
          <w:rFonts w:cs="Arial"/>
          <w:color w:val="000000"/>
          <w:spacing w:val="-6"/>
        </w:rPr>
        <w:t>kwota</w:t>
      </w:r>
      <w:r w:rsidRPr="00175A82">
        <w:rPr>
          <w:rFonts w:cs="Arial"/>
          <w:color w:val="000000"/>
          <w:spacing w:val="-6"/>
        </w:rPr>
        <w:t xml:space="preserve">   </w:t>
      </w:r>
      <w:r w:rsidR="00E81753">
        <w:rPr>
          <w:rFonts w:cs="Arial"/>
          <w:color w:val="000000"/>
          <w:spacing w:val="-6"/>
        </w:rPr>
        <w:t>355</w:t>
      </w:r>
      <w:r w:rsidRPr="00175A82">
        <w:rPr>
          <w:rFonts w:cs="Arial"/>
          <w:color w:val="000000"/>
          <w:spacing w:val="-6"/>
        </w:rPr>
        <w:t>.</w:t>
      </w:r>
      <w:r w:rsidR="00E81753">
        <w:rPr>
          <w:rFonts w:cs="Arial"/>
          <w:color w:val="000000"/>
          <w:spacing w:val="-6"/>
        </w:rPr>
        <w:t>433</w:t>
      </w:r>
      <w:r w:rsidRPr="00175A82">
        <w:rPr>
          <w:rFonts w:cs="Arial"/>
          <w:color w:val="000000"/>
          <w:spacing w:val="-6"/>
        </w:rPr>
        <w:t>,</w:t>
      </w:r>
      <w:r w:rsidR="00E81753">
        <w:rPr>
          <w:rFonts w:cs="Arial"/>
          <w:color w:val="000000"/>
          <w:spacing w:val="-6"/>
        </w:rPr>
        <w:t>98</w:t>
      </w:r>
      <w:r w:rsidRPr="00175A82">
        <w:rPr>
          <w:rFonts w:cs="Arial"/>
          <w:color w:val="000000"/>
          <w:spacing w:val="-6"/>
        </w:rPr>
        <w:t xml:space="preserve"> zł  </w:t>
      </w:r>
      <w:r>
        <w:rPr>
          <w:rFonts w:cs="Arial"/>
          <w:color w:val="000000"/>
          <w:spacing w:val="-6"/>
        </w:rPr>
        <w:t>dotycząca bieżącej eksploatacji oświetlenia drogowego i parkowego Tauron-Dystrybucja SA</w:t>
      </w:r>
      <w:r w:rsidR="00E81753">
        <w:rPr>
          <w:rFonts w:cs="Arial"/>
          <w:color w:val="000000"/>
          <w:spacing w:val="-6"/>
        </w:rPr>
        <w:t>, w tym modernizacja oświetlenia LED przy części ul. Nizinnej oraz W. Stwosza.</w:t>
      </w:r>
      <w:r>
        <w:rPr>
          <w:rFonts w:cs="Arial"/>
          <w:color w:val="000000"/>
          <w:spacing w:val="-6"/>
        </w:rPr>
        <w:t xml:space="preserve"> Poza tym wydatkowano  </w:t>
      </w:r>
      <w:r w:rsidR="00DA2641">
        <w:rPr>
          <w:rFonts w:cs="Arial"/>
          <w:color w:val="000000"/>
          <w:spacing w:val="-6"/>
        </w:rPr>
        <w:t>1</w:t>
      </w:r>
      <w:r w:rsidR="00E81753">
        <w:rPr>
          <w:rFonts w:cs="Arial"/>
          <w:color w:val="000000"/>
          <w:spacing w:val="-6"/>
        </w:rPr>
        <w:t>7</w:t>
      </w:r>
      <w:r>
        <w:rPr>
          <w:rFonts w:cs="Arial"/>
          <w:color w:val="000000"/>
          <w:spacing w:val="-6"/>
        </w:rPr>
        <w:t>.</w:t>
      </w:r>
      <w:r w:rsidR="00E81753">
        <w:rPr>
          <w:rFonts w:cs="Arial"/>
          <w:color w:val="000000"/>
          <w:spacing w:val="-6"/>
        </w:rPr>
        <w:t>301</w:t>
      </w:r>
      <w:r>
        <w:rPr>
          <w:rFonts w:cs="Arial"/>
          <w:color w:val="000000"/>
          <w:spacing w:val="-6"/>
        </w:rPr>
        <w:t>,</w:t>
      </w:r>
      <w:r w:rsidR="00E81753">
        <w:rPr>
          <w:rFonts w:cs="Arial"/>
          <w:color w:val="000000"/>
          <w:spacing w:val="-6"/>
        </w:rPr>
        <w:t>86</w:t>
      </w:r>
      <w:r>
        <w:rPr>
          <w:rFonts w:cs="Arial"/>
          <w:color w:val="000000"/>
          <w:spacing w:val="-6"/>
        </w:rPr>
        <w:t xml:space="preserve"> zł  na </w:t>
      </w:r>
      <w:r>
        <w:rPr>
          <w:rFonts w:cs="Arial"/>
          <w:color w:val="000000"/>
          <w:spacing w:val="-6"/>
        </w:rPr>
        <w:lastRenderedPageBreak/>
        <w:t>zakup niezbędnych materiałów na imprezy</w:t>
      </w:r>
      <w:r w:rsidR="00DA2641">
        <w:rPr>
          <w:rFonts w:cs="Arial"/>
          <w:color w:val="000000"/>
          <w:spacing w:val="-6"/>
        </w:rPr>
        <w:t>, dekoracje świąteczne</w:t>
      </w:r>
      <w:r w:rsidR="00E81753">
        <w:rPr>
          <w:rFonts w:cs="Arial"/>
          <w:color w:val="000000"/>
          <w:spacing w:val="-6"/>
        </w:rPr>
        <w:t>, w tym do renowacji herbów</w:t>
      </w:r>
      <w:r w:rsidR="003E1AE4">
        <w:rPr>
          <w:rFonts w:cs="Arial"/>
          <w:color w:val="000000"/>
          <w:spacing w:val="-6"/>
        </w:rPr>
        <w:t>,</w:t>
      </w:r>
      <w:r w:rsidR="00E81753">
        <w:rPr>
          <w:rFonts w:cs="Arial"/>
          <w:color w:val="000000"/>
          <w:spacing w:val="-6"/>
        </w:rPr>
        <w:t xml:space="preserve"> </w:t>
      </w:r>
      <w:r w:rsidR="003E1AE4">
        <w:rPr>
          <w:rFonts w:cs="Arial"/>
          <w:color w:val="000000"/>
          <w:spacing w:val="-6"/>
        </w:rPr>
        <w:t xml:space="preserve">oraz do </w:t>
      </w:r>
      <w:r w:rsidR="00E81753">
        <w:rPr>
          <w:rFonts w:cs="Arial"/>
          <w:color w:val="000000"/>
          <w:spacing w:val="-6"/>
        </w:rPr>
        <w:t xml:space="preserve"> wymian</w:t>
      </w:r>
      <w:r w:rsidR="003E1AE4">
        <w:rPr>
          <w:rFonts w:cs="Arial"/>
          <w:color w:val="000000"/>
          <w:spacing w:val="-6"/>
        </w:rPr>
        <w:t>y</w:t>
      </w:r>
      <w:r w:rsidR="00E81753">
        <w:rPr>
          <w:rFonts w:cs="Arial"/>
          <w:color w:val="000000"/>
          <w:spacing w:val="-6"/>
        </w:rPr>
        <w:t xml:space="preserve"> podświetlenia na rondzi</w:t>
      </w:r>
      <w:r w:rsidR="00E6660B">
        <w:rPr>
          <w:rFonts w:cs="Arial"/>
          <w:color w:val="000000"/>
          <w:spacing w:val="-6"/>
        </w:rPr>
        <w:t>e</w:t>
      </w:r>
      <w:r w:rsidR="00E81753">
        <w:rPr>
          <w:rFonts w:cs="Arial"/>
          <w:color w:val="000000"/>
          <w:spacing w:val="-6"/>
        </w:rPr>
        <w:t xml:space="preserve"> ul. T.</w:t>
      </w:r>
      <w:r w:rsidR="00E6660B">
        <w:rPr>
          <w:rFonts w:cs="Arial"/>
          <w:color w:val="000000"/>
          <w:spacing w:val="-6"/>
        </w:rPr>
        <w:t xml:space="preserve"> </w:t>
      </w:r>
      <w:r w:rsidR="00E81753">
        <w:rPr>
          <w:rFonts w:cs="Arial"/>
          <w:color w:val="000000"/>
          <w:spacing w:val="-6"/>
        </w:rPr>
        <w:t xml:space="preserve">Kościuszki i świetlnego kasetonu. </w:t>
      </w:r>
      <w:r w:rsidR="00DA2641">
        <w:rPr>
          <w:rFonts w:cs="Arial"/>
          <w:color w:val="000000"/>
          <w:spacing w:val="-6"/>
        </w:rPr>
        <w:t xml:space="preserve"> </w:t>
      </w:r>
    </w:p>
    <w:p w:rsidR="00A3099A" w:rsidRPr="00A1560F" w:rsidRDefault="00A3099A" w:rsidP="00CF1473">
      <w:pPr>
        <w:pStyle w:val="Tekstpodstawowyzwciciem"/>
        <w:spacing w:line="276" w:lineRule="auto"/>
        <w:ind w:firstLine="0"/>
        <w:jc w:val="both"/>
      </w:pPr>
      <w:r w:rsidRPr="00E31EFD">
        <w:t xml:space="preserve">Wydatki pozostałej działalności </w:t>
      </w:r>
      <w:r w:rsidRPr="00B72AC7">
        <w:t xml:space="preserve">w tym dziale  w kwocie </w:t>
      </w:r>
      <w:r w:rsidR="00DA2641">
        <w:t>4</w:t>
      </w:r>
      <w:r w:rsidR="00BD05A5">
        <w:t>63</w:t>
      </w:r>
      <w:r w:rsidRPr="00B72AC7">
        <w:t>.</w:t>
      </w:r>
      <w:r w:rsidR="00BD05A5">
        <w:t>002</w:t>
      </w:r>
      <w:r w:rsidRPr="00B72AC7">
        <w:t>,</w:t>
      </w:r>
      <w:r w:rsidR="00BD05A5">
        <w:t>60</w:t>
      </w:r>
      <w:r w:rsidRPr="00B72AC7">
        <w:t xml:space="preserve"> zł obejmują koszty utrzymania </w:t>
      </w:r>
      <w:r w:rsidR="00BD05A5">
        <w:t>7</w:t>
      </w:r>
      <w:r w:rsidRPr="00B72AC7">
        <w:t xml:space="preserve"> pracowników komunalnych, eksploatacji samochodu</w:t>
      </w:r>
      <w:r w:rsidRPr="00B72AC7">
        <w:rPr>
          <w:spacing w:val="-6"/>
        </w:rPr>
        <w:t xml:space="preserve"> </w:t>
      </w:r>
      <w:r w:rsidRPr="00B72AC7">
        <w:t xml:space="preserve">dostawczego </w:t>
      </w:r>
      <w:r w:rsidRPr="00B72AC7">
        <w:br/>
        <w:t>i ubezpieczenia gminnych terenów komunalnych  od nieszczęśliwych wypadków i od  odpowiedzialności cywilnej oraz wydatków związanych z opieką nad zwierzętami bezdomnymi</w:t>
      </w:r>
      <w:r w:rsidR="003E1AE4">
        <w:t>.</w:t>
      </w:r>
      <w:r>
        <w:t xml:space="preserve"> </w:t>
      </w:r>
      <w:r w:rsidR="003E1AE4">
        <w:t>S</w:t>
      </w:r>
      <w:r>
        <w:t>tanowią</w:t>
      </w:r>
      <w:r w:rsidR="003E1AE4">
        <w:t xml:space="preserve"> one </w:t>
      </w:r>
      <w:r>
        <w:t xml:space="preserve"> </w:t>
      </w:r>
      <w:r w:rsidR="00DA2641">
        <w:t>9</w:t>
      </w:r>
      <w:r w:rsidR="00BD05A5">
        <w:t>6</w:t>
      </w:r>
      <w:r>
        <w:t>,</w:t>
      </w:r>
      <w:r w:rsidR="00DA2641">
        <w:t>9</w:t>
      </w:r>
      <w:r w:rsidR="00BD05A5">
        <w:t>9</w:t>
      </w:r>
      <w:r>
        <w:t>% planu. Z</w:t>
      </w:r>
      <w:r w:rsidRPr="00A1560F">
        <w:t xml:space="preserve">godnie z podpisaną umową z Firmą Handlowo – Usługową „ OLECH” – Sławomir  Olech  z siedzibą w Świdnicy na usługę polegającą na zbieraniu z terenu miasta padłych zwierząt domowych, zwierząt </w:t>
      </w:r>
      <w:r>
        <w:t>dzikich i ptactwa do utylizacji</w:t>
      </w:r>
      <w:r w:rsidR="00DC6FA6">
        <w:t>,</w:t>
      </w:r>
      <w:r>
        <w:t xml:space="preserve"> </w:t>
      </w:r>
      <w:r w:rsidR="00DC6FA6">
        <w:t>f</w:t>
      </w:r>
      <w:r w:rsidRPr="00A1560F">
        <w:t xml:space="preserve">irma </w:t>
      </w:r>
      <w:r>
        <w:t xml:space="preserve">zutylizowała </w:t>
      </w:r>
      <w:r w:rsidR="00BD05A5">
        <w:t>5</w:t>
      </w:r>
      <w:r>
        <w:t xml:space="preserve"> lis</w:t>
      </w:r>
      <w:r w:rsidR="00DC6FA6">
        <w:t>ów</w:t>
      </w:r>
      <w:r>
        <w:t xml:space="preserve">, </w:t>
      </w:r>
      <w:r w:rsidR="00BD05A5">
        <w:t>1</w:t>
      </w:r>
      <w:r w:rsidR="00DC6FA6">
        <w:t xml:space="preserve"> sarn</w:t>
      </w:r>
      <w:r w:rsidR="00E6660B">
        <w:t>ę</w:t>
      </w:r>
      <w:r w:rsidR="00DC6FA6">
        <w:t>,</w:t>
      </w:r>
      <w:r w:rsidR="00BD05A5">
        <w:t>1 węża,</w:t>
      </w:r>
      <w:r w:rsidR="00DC6FA6">
        <w:t xml:space="preserve"> 1 kozła, 3 koty</w:t>
      </w:r>
      <w:r w:rsidR="00BD05A5">
        <w:t>, 1 kunę.</w:t>
      </w:r>
      <w:r w:rsidR="00DC6FA6">
        <w:t xml:space="preserve"> </w:t>
      </w:r>
      <w:r>
        <w:t xml:space="preserve">Ponadto </w:t>
      </w:r>
      <w:r w:rsidRPr="00A1560F">
        <w:t> </w:t>
      </w:r>
      <w:r>
        <w:t>g</w:t>
      </w:r>
      <w:r w:rsidRPr="00A1560F">
        <w:t>mina Szczawno –Zdrój  posiada</w:t>
      </w:r>
      <w:r>
        <w:t xml:space="preserve"> również</w:t>
      </w:r>
      <w:r w:rsidRPr="00A1560F">
        <w:t>  umowę z Gminą Wałbrzych, w z</w:t>
      </w:r>
      <w:r>
        <w:t xml:space="preserve">akresie opieki nad bezdomnymi </w:t>
      </w:r>
      <w:r w:rsidRPr="00A1560F">
        <w:t>zwierz</w:t>
      </w:r>
      <w:r>
        <w:t xml:space="preserve">ętami z terenu  Gminy Szczawno oraz </w:t>
      </w:r>
      <w:r w:rsidRPr="00A1560F">
        <w:t>umowę z Przychodnią Weterynaryjną TRI – VET s.c. Grzeg</w:t>
      </w:r>
      <w:r>
        <w:t>orz Kraczek, Jakub Małecki,</w:t>
      </w:r>
      <w:r w:rsidRPr="00A1560F">
        <w:t xml:space="preserve"> </w:t>
      </w:r>
      <w:r>
        <w:t>w</w:t>
      </w:r>
      <w:r w:rsidRPr="00A1560F">
        <w:t xml:space="preserve"> ramach </w:t>
      </w:r>
      <w:r>
        <w:t>k</w:t>
      </w:r>
      <w:r w:rsidRPr="00A1560F">
        <w:t>t</w:t>
      </w:r>
      <w:r>
        <w:t>ór</w:t>
      </w:r>
      <w:r w:rsidRPr="00A1560F">
        <w:t xml:space="preserve">ej wykonano </w:t>
      </w:r>
      <w:r w:rsidR="00BD05A5">
        <w:t>leczenie 1 kota</w:t>
      </w:r>
      <w:r w:rsidR="00E16193">
        <w:t xml:space="preserve">, </w:t>
      </w:r>
      <w:r w:rsidRPr="00A1560F">
        <w:t>kastrację</w:t>
      </w:r>
      <w:r w:rsidR="00DC6FA6">
        <w:t xml:space="preserve"> </w:t>
      </w:r>
      <w:r w:rsidR="00C309B6">
        <w:br/>
      </w:r>
      <w:r w:rsidR="00BD05A5">
        <w:t>1</w:t>
      </w:r>
      <w:r w:rsidR="00DC6FA6">
        <w:t xml:space="preserve"> </w:t>
      </w:r>
      <w:r w:rsidRPr="00A1560F">
        <w:t xml:space="preserve"> kot</w:t>
      </w:r>
      <w:r w:rsidR="00BD05A5">
        <w:t>a</w:t>
      </w:r>
      <w:r>
        <w:t xml:space="preserve">, eutanazję kota, </w:t>
      </w:r>
      <w:r w:rsidRPr="00A1560F">
        <w:t xml:space="preserve">sterylizację </w:t>
      </w:r>
      <w:r w:rsidR="00DC6FA6">
        <w:t xml:space="preserve">2 </w:t>
      </w:r>
      <w:r w:rsidRPr="00A1560F">
        <w:t>kot</w:t>
      </w:r>
      <w:r w:rsidR="00DC6FA6">
        <w:t>ek</w:t>
      </w:r>
      <w:r w:rsidRPr="00A1560F">
        <w:t xml:space="preserve">, </w:t>
      </w:r>
      <w:proofErr w:type="spellStart"/>
      <w:r w:rsidR="00DC6FA6">
        <w:t>zaczipowano</w:t>
      </w:r>
      <w:proofErr w:type="spellEnd"/>
      <w:r w:rsidR="00E16193">
        <w:t xml:space="preserve"> i zaszczepiono </w:t>
      </w:r>
      <w:r w:rsidR="00DC6FA6">
        <w:t xml:space="preserve"> 1 bezdomnego psa przeznaczonego do adopcji.</w:t>
      </w:r>
      <w:r>
        <w:t xml:space="preserve"> W ramach „Programu opieki nad zwierzętami bezdomnymi oraz zapobiegania bezdomności zwierząt na terenie Gminy Szczawno- Zdrój na 201</w:t>
      </w:r>
      <w:r w:rsidR="00BD05A5">
        <w:t>8</w:t>
      </w:r>
      <w:r>
        <w:t xml:space="preserve"> r.” gmina przekazała społecznym opiekunom karmę dla kotów wolnożyjących</w:t>
      </w:r>
      <w:r w:rsidR="00E16193">
        <w:t xml:space="preserve"> </w:t>
      </w:r>
      <w:r w:rsidR="00AD7D64">
        <w:t xml:space="preserve">o wartości </w:t>
      </w:r>
      <w:r w:rsidR="00E16193">
        <w:t xml:space="preserve"> 1.136,41 zł.</w:t>
      </w:r>
    </w:p>
    <w:p w:rsidR="000D60A8" w:rsidRPr="001A06F5" w:rsidRDefault="00CA68B1" w:rsidP="00501AD8">
      <w:pPr>
        <w:spacing w:line="276" w:lineRule="auto"/>
        <w:jc w:val="both"/>
      </w:pPr>
      <w:r w:rsidRPr="001C1063">
        <w:rPr>
          <w:b/>
        </w:rPr>
        <w:t>Wydatki majątkowe</w:t>
      </w:r>
      <w:r w:rsidRPr="001A06F5">
        <w:t xml:space="preserve"> zostały zrealizowane na kwotę </w:t>
      </w:r>
      <w:r w:rsidR="00F023E3">
        <w:t>1.087</w:t>
      </w:r>
      <w:r w:rsidRPr="001A06F5">
        <w:t>.</w:t>
      </w:r>
      <w:r w:rsidR="00F023E3">
        <w:t>449</w:t>
      </w:r>
      <w:r w:rsidRPr="001A06F5">
        <w:t>,</w:t>
      </w:r>
      <w:r w:rsidR="00F023E3">
        <w:t>02</w:t>
      </w:r>
      <w:r w:rsidR="003E1AE4">
        <w:t xml:space="preserve"> </w:t>
      </w:r>
      <w:r w:rsidR="00E6660B">
        <w:t>zł</w:t>
      </w:r>
      <w:r w:rsidRPr="001A06F5">
        <w:t xml:space="preserve"> </w:t>
      </w:r>
      <w:proofErr w:type="spellStart"/>
      <w:r w:rsidRPr="001A06F5">
        <w:t>tj</w:t>
      </w:r>
      <w:proofErr w:type="spellEnd"/>
      <w:r w:rsidRPr="001A06F5">
        <w:t xml:space="preserve">  </w:t>
      </w:r>
      <w:r w:rsidR="00BD05A5">
        <w:t>9</w:t>
      </w:r>
      <w:r w:rsidR="00F023E3">
        <w:t>3</w:t>
      </w:r>
      <w:r w:rsidRPr="001A06F5">
        <w:t>,</w:t>
      </w:r>
      <w:r w:rsidR="00BD05A5">
        <w:t>2</w:t>
      </w:r>
      <w:r w:rsidR="00F023E3">
        <w:t>7</w:t>
      </w:r>
      <w:r w:rsidRPr="001A06F5">
        <w:t>% planu. Zakres rzeczowy i finansowy wydatków majątkowych  przedstawiono w części opisowej do inwestycji.</w:t>
      </w:r>
    </w:p>
    <w:p w:rsidR="001668AE" w:rsidRPr="00AF55F4" w:rsidRDefault="001668AE" w:rsidP="00501AD8">
      <w:pPr>
        <w:pStyle w:val="NormalnyWeb"/>
        <w:spacing w:before="480" w:line="276" w:lineRule="auto"/>
        <w:rPr>
          <w:b/>
          <w:i/>
          <w:color w:val="auto"/>
        </w:rPr>
      </w:pPr>
      <w:r w:rsidRPr="00AF55F4">
        <w:rPr>
          <w:b/>
          <w:color w:val="auto"/>
        </w:rPr>
        <w:t>DZIAŁ 921–  KULTURA i OCHRONA DZIEDZICTWA NARODOWEGO</w:t>
      </w:r>
    </w:p>
    <w:p w:rsidR="001668AE" w:rsidRPr="00D52ED7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Plan po zmianach                                                                 </w:t>
      </w:r>
      <w:r w:rsidR="009A596E">
        <w:rPr>
          <w:b/>
          <w:i/>
          <w:color w:val="auto"/>
        </w:rPr>
        <w:t xml:space="preserve">                               </w:t>
      </w:r>
      <w:r w:rsidR="00F31D91">
        <w:rPr>
          <w:b/>
          <w:i/>
          <w:color w:val="auto"/>
        </w:rPr>
        <w:t>904</w:t>
      </w:r>
      <w:r w:rsidRPr="00D52ED7">
        <w:rPr>
          <w:b/>
          <w:i/>
          <w:color w:val="auto"/>
        </w:rPr>
        <w:t>.</w:t>
      </w:r>
      <w:r w:rsidR="009A596E">
        <w:rPr>
          <w:b/>
          <w:i/>
          <w:color w:val="auto"/>
        </w:rPr>
        <w:t>2</w:t>
      </w:r>
      <w:r w:rsidR="00F31D91">
        <w:rPr>
          <w:b/>
          <w:i/>
          <w:color w:val="auto"/>
        </w:rPr>
        <w:t>16</w:t>
      </w:r>
      <w:r w:rsidRPr="00D52ED7">
        <w:rPr>
          <w:b/>
          <w:i/>
          <w:color w:val="auto"/>
        </w:rPr>
        <w:t>,</w:t>
      </w:r>
      <w:r w:rsidR="00F31D91">
        <w:rPr>
          <w:b/>
          <w:i/>
          <w:color w:val="auto"/>
        </w:rPr>
        <w:t>00</w:t>
      </w:r>
      <w:r w:rsidRPr="00D52ED7">
        <w:rPr>
          <w:b/>
          <w:i/>
          <w:color w:val="auto"/>
        </w:rPr>
        <w:t> zł</w:t>
      </w:r>
    </w:p>
    <w:p w:rsidR="001668AE" w:rsidRPr="00D52ED7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Wykonanie                                                                             </w:t>
      </w:r>
      <w:r w:rsidR="009A596E">
        <w:rPr>
          <w:b/>
          <w:i/>
          <w:color w:val="auto"/>
        </w:rPr>
        <w:t xml:space="preserve">                               </w:t>
      </w:r>
      <w:r w:rsidR="00F31D91">
        <w:rPr>
          <w:b/>
          <w:i/>
          <w:color w:val="auto"/>
        </w:rPr>
        <w:t>903</w:t>
      </w:r>
      <w:r w:rsidRPr="00D52ED7">
        <w:rPr>
          <w:b/>
          <w:i/>
          <w:color w:val="auto"/>
        </w:rPr>
        <w:t>.</w:t>
      </w:r>
      <w:r w:rsidR="00F31D91">
        <w:rPr>
          <w:b/>
          <w:i/>
          <w:color w:val="auto"/>
        </w:rPr>
        <w:t>489</w:t>
      </w:r>
      <w:r w:rsidRPr="00D52ED7">
        <w:rPr>
          <w:b/>
          <w:i/>
          <w:color w:val="auto"/>
        </w:rPr>
        <w:t>,</w:t>
      </w:r>
      <w:r w:rsidR="00F31D91">
        <w:rPr>
          <w:b/>
          <w:i/>
          <w:color w:val="auto"/>
        </w:rPr>
        <w:t>90</w:t>
      </w:r>
      <w:r w:rsidRPr="00D52ED7">
        <w:rPr>
          <w:b/>
          <w:i/>
          <w:color w:val="auto"/>
        </w:rPr>
        <w:t> zł</w:t>
      </w:r>
    </w:p>
    <w:p w:rsidR="001668AE" w:rsidRPr="00D52ED7" w:rsidRDefault="001668AE" w:rsidP="00501AD8">
      <w:pPr>
        <w:pStyle w:val="NormalnyWeb"/>
        <w:shd w:val="clear" w:color="auto" w:fill="BFBFBF"/>
        <w:spacing w:before="0" w:beforeAutospacing="0" w:line="276" w:lineRule="auto"/>
        <w:ind w:right="-108"/>
        <w:rPr>
          <w:color w:val="auto"/>
        </w:rPr>
      </w:pPr>
      <w:r w:rsidRPr="00D52ED7">
        <w:rPr>
          <w:b/>
          <w:i/>
          <w:color w:val="auto"/>
        </w:rPr>
        <w:t xml:space="preserve">% wykonania                                                                                          </w:t>
      </w:r>
      <w:r w:rsidR="001B3FD3" w:rsidRPr="00D52ED7">
        <w:rPr>
          <w:b/>
          <w:i/>
          <w:color w:val="auto"/>
        </w:rPr>
        <w:t xml:space="preserve">                          </w:t>
      </w:r>
      <w:r w:rsidR="00466313">
        <w:rPr>
          <w:b/>
          <w:i/>
          <w:color w:val="auto"/>
        </w:rPr>
        <w:t>9</w:t>
      </w:r>
      <w:r w:rsidR="00F31D91">
        <w:rPr>
          <w:b/>
          <w:i/>
          <w:color w:val="auto"/>
        </w:rPr>
        <w:t>9</w:t>
      </w:r>
      <w:r w:rsidRPr="00D52ED7">
        <w:rPr>
          <w:b/>
          <w:i/>
          <w:color w:val="auto"/>
        </w:rPr>
        <w:t>,</w:t>
      </w:r>
      <w:r w:rsidR="00F31D91">
        <w:rPr>
          <w:b/>
          <w:i/>
          <w:color w:val="auto"/>
        </w:rPr>
        <w:t>92</w:t>
      </w:r>
    </w:p>
    <w:p w:rsidR="0037397A" w:rsidRDefault="001B3FD3" w:rsidP="00501AD8">
      <w:pPr>
        <w:spacing w:line="276" w:lineRule="auto"/>
        <w:jc w:val="both"/>
      </w:pPr>
      <w:r w:rsidRPr="00E33A0C">
        <w:t>Wydatki tego działu obejmują</w:t>
      </w:r>
      <w:r w:rsidR="0037397A">
        <w:t>:</w:t>
      </w:r>
    </w:p>
    <w:p w:rsidR="004B2EEA" w:rsidRPr="00E33A0C" w:rsidRDefault="004B2EEA" w:rsidP="00501AD8">
      <w:pPr>
        <w:spacing w:line="276" w:lineRule="auto"/>
        <w:jc w:val="both"/>
      </w:pPr>
      <w:r w:rsidRPr="00E33A0C">
        <w:t xml:space="preserve">1. </w:t>
      </w:r>
      <w:r w:rsidR="001B3FD3" w:rsidRPr="00E33A0C">
        <w:t xml:space="preserve"> </w:t>
      </w:r>
      <w:r w:rsidRPr="00E33A0C">
        <w:t>D</w:t>
      </w:r>
      <w:r w:rsidR="001B3FD3" w:rsidRPr="00E33A0C">
        <w:t>otacje</w:t>
      </w:r>
      <w:r w:rsidR="00F23177" w:rsidRPr="00E33A0C">
        <w:t xml:space="preserve"> podmiotowe </w:t>
      </w:r>
      <w:r w:rsidR="001B3FD3" w:rsidRPr="00E33A0C">
        <w:t xml:space="preserve"> dla instytucji kultury, którymi w gminie Szczawno-Zdrój są : Teatr Zdrojowy  im. H. Wieniawskiego w Szczawnie-Zdroju </w:t>
      </w:r>
      <w:r w:rsidRPr="00E33A0C">
        <w:t>– kwota 4</w:t>
      </w:r>
      <w:r w:rsidR="00DC6FA6" w:rsidRPr="00E33A0C">
        <w:t>3</w:t>
      </w:r>
      <w:r w:rsidR="002152B0">
        <w:t>0</w:t>
      </w:r>
      <w:r w:rsidRPr="00E33A0C">
        <w:t>.000,00 zł.</w:t>
      </w:r>
      <w:r w:rsidR="00F92286" w:rsidRPr="00E33A0C">
        <w:t xml:space="preserve"> (100% planu)</w:t>
      </w:r>
      <w:r w:rsidR="00275876" w:rsidRPr="00E33A0C">
        <w:br/>
      </w:r>
      <w:r w:rsidR="001B3FD3" w:rsidRPr="00E33A0C">
        <w:t xml:space="preserve"> i Miejska Biblioteka Publiczna im. T.</w:t>
      </w:r>
      <w:r w:rsidR="00F92286" w:rsidRPr="00E33A0C">
        <w:t xml:space="preserve"> </w:t>
      </w:r>
      <w:r w:rsidR="001B3FD3" w:rsidRPr="00E33A0C">
        <w:t>Boya-Żeleńskiego</w:t>
      </w:r>
      <w:r w:rsidRPr="00E33A0C">
        <w:t xml:space="preserve"> – 4</w:t>
      </w:r>
      <w:r w:rsidR="002152B0">
        <w:t>57</w:t>
      </w:r>
      <w:r w:rsidRPr="00E33A0C">
        <w:t>.</w:t>
      </w:r>
      <w:r w:rsidR="002152B0">
        <w:t>000</w:t>
      </w:r>
      <w:r w:rsidRPr="00E33A0C">
        <w:t>,</w:t>
      </w:r>
      <w:r w:rsidR="002152B0">
        <w:t>00</w:t>
      </w:r>
      <w:r w:rsidRPr="00E33A0C">
        <w:t xml:space="preserve"> zł. </w:t>
      </w:r>
      <w:r w:rsidR="00F92286" w:rsidRPr="00E33A0C">
        <w:t>(100% planu)</w:t>
      </w:r>
    </w:p>
    <w:p w:rsidR="0037397A" w:rsidRDefault="0037397A" w:rsidP="00501AD8">
      <w:pPr>
        <w:tabs>
          <w:tab w:val="left" w:pos="-142"/>
          <w:tab w:val="left" w:pos="0"/>
        </w:tabs>
        <w:spacing w:line="276" w:lineRule="auto"/>
        <w:jc w:val="both"/>
      </w:pPr>
      <w:r>
        <w:t>2.</w:t>
      </w:r>
      <w:r w:rsidRPr="0037397A">
        <w:t xml:space="preserve"> </w:t>
      </w:r>
      <w:r>
        <w:t>D</w:t>
      </w:r>
      <w:r w:rsidRPr="00F8750C">
        <w:t>otacj</w:t>
      </w:r>
      <w:r>
        <w:t>e</w:t>
      </w:r>
      <w:r w:rsidRPr="00F8750C">
        <w:t xml:space="preserve"> celow</w:t>
      </w:r>
      <w:r>
        <w:t>e</w:t>
      </w:r>
      <w:r w:rsidRPr="00F8750C">
        <w:t xml:space="preserve"> na sfinansowanie zadań zleconych do </w:t>
      </w:r>
      <w:r>
        <w:t xml:space="preserve">wykonania stowarzyszeniom: </w:t>
      </w:r>
    </w:p>
    <w:p w:rsidR="0037397A" w:rsidRDefault="0037397A" w:rsidP="00501AD8">
      <w:pPr>
        <w:tabs>
          <w:tab w:val="left" w:pos="-142"/>
          <w:tab w:val="left" w:pos="0"/>
        </w:tabs>
        <w:spacing w:line="276" w:lineRule="auto"/>
        <w:jc w:val="both"/>
      </w:pPr>
      <w:r>
        <w:t xml:space="preserve">- </w:t>
      </w:r>
      <w:r w:rsidRPr="0095424C">
        <w:t>Towarzystwo Miłośników Szczawna-</w:t>
      </w:r>
      <w:r w:rsidR="009B3560">
        <w:t xml:space="preserve"> </w:t>
      </w:r>
      <w:r w:rsidRPr="0095424C">
        <w:t>Zdroju, umowa nr BS.525.4.2018</w:t>
      </w:r>
      <w:r w:rsidR="009916DA">
        <w:t xml:space="preserve">, </w:t>
      </w:r>
      <w:r w:rsidRPr="0095424C">
        <w:t xml:space="preserve">zadanie </w:t>
      </w:r>
      <w:r w:rsidR="00C309B6">
        <w:br/>
      </w:r>
      <w:r w:rsidRPr="0095424C">
        <w:t>pn. „Uroczystości miejskie” (art. 19a)</w:t>
      </w:r>
      <w:r>
        <w:t xml:space="preserve">- </w:t>
      </w:r>
      <w:r w:rsidRPr="0095424C">
        <w:t>1.</w:t>
      </w:r>
      <w:r w:rsidR="009B3560">
        <w:t>374,90</w:t>
      </w:r>
      <w:r w:rsidRPr="0095424C">
        <w:t xml:space="preserve"> zł</w:t>
      </w:r>
      <w:r w:rsidR="009B3560">
        <w:t>,</w:t>
      </w:r>
    </w:p>
    <w:p w:rsidR="009B3560" w:rsidRPr="0095424C" w:rsidRDefault="009B3560" w:rsidP="00501AD8">
      <w:pPr>
        <w:tabs>
          <w:tab w:val="left" w:pos="-142"/>
          <w:tab w:val="left" w:pos="0"/>
        </w:tabs>
        <w:spacing w:line="276" w:lineRule="auto"/>
        <w:jc w:val="both"/>
      </w:pPr>
      <w:r>
        <w:t xml:space="preserve">- </w:t>
      </w:r>
      <w:r w:rsidRPr="0095424C">
        <w:t>Towarzystwo Miłośników Szczawna-</w:t>
      </w:r>
      <w:r>
        <w:t xml:space="preserve"> </w:t>
      </w:r>
      <w:r w:rsidRPr="0095424C">
        <w:t>Zdroju, umowa nr BS.525.</w:t>
      </w:r>
      <w:r>
        <w:t>12</w:t>
      </w:r>
      <w:r w:rsidRPr="0095424C">
        <w:t>.2018</w:t>
      </w:r>
      <w:r>
        <w:t xml:space="preserve">, </w:t>
      </w:r>
      <w:r w:rsidRPr="0095424C">
        <w:t xml:space="preserve">zadanie </w:t>
      </w:r>
      <w:r w:rsidR="00C309B6">
        <w:br/>
      </w:r>
      <w:r w:rsidRPr="0095424C">
        <w:t>pn. „</w:t>
      </w:r>
      <w:r>
        <w:t>Szczawieńska droga do niepodległości</w:t>
      </w:r>
      <w:r w:rsidRPr="0095424C">
        <w:t>” (art. 19a)</w:t>
      </w:r>
      <w:r>
        <w:t>- 3</w:t>
      </w:r>
      <w:r w:rsidRPr="0095424C">
        <w:t>.</w:t>
      </w:r>
      <w:r>
        <w:t>920,00</w:t>
      </w:r>
      <w:r w:rsidRPr="0095424C">
        <w:t xml:space="preserve"> zł</w:t>
      </w:r>
      <w:r>
        <w:t>,</w:t>
      </w:r>
    </w:p>
    <w:p w:rsidR="0037397A" w:rsidRPr="0095424C" w:rsidRDefault="0037397A" w:rsidP="00501AD8">
      <w:pPr>
        <w:widowControl w:val="0"/>
        <w:tabs>
          <w:tab w:val="left" w:pos="-142"/>
          <w:tab w:val="left" w:pos="0"/>
        </w:tabs>
        <w:overflowPunct w:val="0"/>
        <w:autoSpaceDE w:val="0"/>
        <w:spacing w:line="276" w:lineRule="auto"/>
        <w:jc w:val="both"/>
      </w:pPr>
      <w:r>
        <w:t xml:space="preserve">- </w:t>
      </w:r>
      <w:r w:rsidRPr="0095424C">
        <w:t xml:space="preserve">Zrzeszenie Wolność i Niezawisłość, umowa  nr BS.525.9.2018 z 16.05.2018 r, zadanie </w:t>
      </w:r>
      <w:r w:rsidR="00C309B6">
        <w:br/>
      </w:r>
      <w:r w:rsidRPr="0095424C">
        <w:t>pn. „Widowisko poetycko-muzyczne (koncert charytatywny)” (art. 19a)</w:t>
      </w:r>
      <w:r>
        <w:t xml:space="preserve">- </w:t>
      </w:r>
      <w:r w:rsidRPr="0095424C">
        <w:t>3.200 zł</w:t>
      </w:r>
    </w:p>
    <w:p w:rsidR="005912DD" w:rsidRPr="00F8750C" w:rsidRDefault="005912DD" w:rsidP="00501AD8">
      <w:pPr>
        <w:tabs>
          <w:tab w:val="left" w:pos="-142"/>
          <w:tab w:val="left" w:pos="0"/>
        </w:tabs>
        <w:spacing w:line="276" w:lineRule="auto"/>
        <w:jc w:val="both"/>
      </w:pPr>
      <w:r w:rsidRPr="00F8750C">
        <w:t xml:space="preserve">Ich realizację przedstawia </w:t>
      </w:r>
      <w:r w:rsidR="00ED0424">
        <w:rPr>
          <w:b/>
        </w:rPr>
        <w:t>załącznik</w:t>
      </w:r>
      <w:r w:rsidRPr="00F8750C">
        <w:rPr>
          <w:b/>
        </w:rPr>
        <w:t xml:space="preserve"> nr 8</w:t>
      </w:r>
      <w:r w:rsidRPr="00F8750C">
        <w:t>.</w:t>
      </w:r>
    </w:p>
    <w:p w:rsidR="0037397A" w:rsidRDefault="0037397A" w:rsidP="00501AD8">
      <w:pPr>
        <w:spacing w:line="276" w:lineRule="auto"/>
        <w:jc w:val="both"/>
      </w:pPr>
    </w:p>
    <w:p w:rsidR="009B3560" w:rsidRDefault="009B3560" w:rsidP="00501AD8">
      <w:pPr>
        <w:spacing w:line="276" w:lineRule="auto"/>
        <w:jc w:val="both"/>
      </w:pPr>
      <w:r w:rsidRPr="001C1063">
        <w:rPr>
          <w:b/>
        </w:rPr>
        <w:t>Wydatki majątkowe</w:t>
      </w:r>
      <w:r w:rsidRPr="001A06F5">
        <w:t xml:space="preserve"> zostały zrealizowane na kwotę </w:t>
      </w:r>
      <w:r>
        <w:t>7</w:t>
      </w:r>
      <w:r w:rsidRPr="001A06F5">
        <w:t>.</w:t>
      </w:r>
      <w:r>
        <w:t>995</w:t>
      </w:r>
      <w:r w:rsidRPr="001A06F5">
        <w:t>,</w:t>
      </w:r>
      <w:r>
        <w:t>00</w:t>
      </w:r>
      <w:r w:rsidRPr="001A06F5">
        <w:t xml:space="preserve"> </w:t>
      </w:r>
      <w:proofErr w:type="spellStart"/>
      <w:r w:rsidRPr="001A06F5">
        <w:t>tj</w:t>
      </w:r>
      <w:proofErr w:type="spellEnd"/>
      <w:r w:rsidRPr="001A06F5">
        <w:t xml:space="preserve">  </w:t>
      </w:r>
      <w:r>
        <w:t>100</w:t>
      </w:r>
      <w:r w:rsidRPr="001A06F5">
        <w:t>% planu. Zakres rzeczowy i finansowy wydatków majątkowych  przedstawiono w części opisowej do inwestycji.</w:t>
      </w:r>
    </w:p>
    <w:p w:rsidR="008B0DEA" w:rsidRPr="001A06F5" w:rsidRDefault="008B0DEA" w:rsidP="00501AD8">
      <w:pPr>
        <w:spacing w:line="276" w:lineRule="auto"/>
        <w:jc w:val="both"/>
      </w:pPr>
    </w:p>
    <w:p w:rsidR="001668AE" w:rsidRPr="00D305F5" w:rsidRDefault="001668AE" w:rsidP="00501AD8">
      <w:pPr>
        <w:pStyle w:val="NormalnyWeb"/>
        <w:spacing w:before="480" w:line="276" w:lineRule="auto"/>
        <w:rPr>
          <w:b/>
          <w:i/>
          <w:color w:val="auto"/>
        </w:rPr>
      </w:pPr>
      <w:r w:rsidRPr="00D305F5">
        <w:rPr>
          <w:b/>
          <w:color w:val="auto"/>
        </w:rPr>
        <w:lastRenderedPageBreak/>
        <w:t>DZIAŁ 926–  KULTURA FIZYCZNA i SPORT</w:t>
      </w:r>
    </w:p>
    <w:p w:rsidR="001668AE" w:rsidRPr="00D305F5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D305F5">
        <w:rPr>
          <w:b/>
          <w:i/>
          <w:color w:val="auto"/>
        </w:rPr>
        <w:t xml:space="preserve">Plan po zmianach                                                                                               </w:t>
      </w:r>
      <w:r w:rsidR="00F31D91">
        <w:rPr>
          <w:b/>
          <w:i/>
          <w:color w:val="auto"/>
        </w:rPr>
        <w:t>2</w:t>
      </w:r>
      <w:r w:rsidR="00D305F5">
        <w:rPr>
          <w:b/>
          <w:i/>
          <w:color w:val="auto"/>
        </w:rPr>
        <w:t>.</w:t>
      </w:r>
      <w:r w:rsidR="00F31D91">
        <w:rPr>
          <w:b/>
          <w:i/>
          <w:color w:val="auto"/>
        </w:rPr>
        <w:t>500</w:t>
      </w:r>
      <w:r w:rsidR="00F23177" w:rsidRPr="00D305F5">
        <w:rPr>
          <w:b/>
          <w:i/>
          <w:color w:val="auto"/>
        </w:rPr>
        <w:t>.</w:t>
      </w:r>
      <w:r w:rsidR="00F31D91">
        <w:rPr>
          <w:b/>
          <w:i/>
          <w:color w:val="auto"/>
        </w:rPr>
        <w:t>151</w:t>
      </w:r>
      <w:r w:rsidRPr="00D305F5">
        <w:rPr>
          <w:b/>
          <w:i/>
          <w:color w:val="auto"/>
        </w:rPr>
        <w:t>,</w:t>
      </w:r>
      <w:r w:rsidR="00F31D91">
        <w:rPr>
          <w:b/>
          <w:i/>
          <w:color w:val="auto"/>
        </w:rPr>
        <w:t>2</w:t>
      </w:r>
      <w:r w:rsidR="00466313">
        <w:rPr>
          <w:b/>
          <w:i/>
          <w:color w:val="auto"/>
        </w:rPr>
        <w:t>0</w:t>
      </w:r>
      <w:r w:rsidRPr="00D305F5">
        <w:rPr>
          <w:b/>
          <w:i/>
          <w:color w:val="auto"/>
        </w:rPr>
        <w:t> zł</w:t>
      </w:r>
    </w:p>
    <w:p w:rsidR="001668AE" w:rsidRPr="00D305F5" w:rsidRDefault="001668AE" w:rsidP="00501AD8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D305F5">
        <w:rPr>
          <w:b/>
          <w:i/>
          <w:color w:val="auto"/>
        </w:rPr>
        <w:t xml:space="preserve">Wykonanie                                                                             </w:t>
      </w:r>
      <w:r w:rsidR="00466313">
        <w:rPr>
          <w:b/>
          <w:i/>
          <w:color w:val="auto"/>
        </w:rPr>
        <w:t xml:space="preserve">                             </w:t>
      </w:r>
      <w:r w:rsidR="00F31D91">
        <w:rPr>
          <w:b/>
          <w:i/>
          <w:color w:val="auto"/>
        </w:rPr>
        <w:t>2</w:t>
      </w:r>
      <w:r w:rsidR="00466313">
        <w:rPr>
          <w:b/>
          <w:i/>
          <w:color w:val="auto"/>
        </w:rPr>
        <w:t>.</w:t>
      </w:r>
      <w:r w:rsidR="00F31D91">
        <w:rPr>
          <w:b/>
          <w:i/>
          <w:color w:val="auto"/>
        </w:rPr>
        <w:t>467</w:t>
      </w:r>
      <w:r w:rsidR="00466313">
        <w:rPr>
          <w:b/>
          <w:i/>
          <w:color w:val="auto"/>
        </w:rPr>
        <w:t>.</w:t>
      </w:r>
      <w:r w:rsidR="00F31D91">
        <w:rPr>
          <w:b/>
          <w:i/>
          <w:color w:val="auto"/>
        </w:rPr>
        <w:t>111</w:t>
      </w:r>
      <w:r w:rsidR="00466313">
        <w:rPr>
          <w:b/>
          <w:i/>
          <w:color w:val="auto"/>
        </w:rPr>
        <w:t>,</w:t>
      </w:r>
      <w:r w:rsidR="00F31D91">
        <w:rPr>
          <w:b/>
          <w:i/>
          <w:color w:val="auto"/>
        </w:rPr>
        <w:t>82</w:t>
      </w:r>
      <w:r w:rsidR="00466313">
        <w:rPr>
          <w:b/>
          <w:i/>
          <w:color w:val="auto"/>
        </w:rPr>
        <w:t xml:space="preserve"> </w:t>
      </w:r>
      <w:r w:rsidRPr="00D305F5">
        <w:rPr>
          <w:b/>
          <w:i/>
          <w:color w:val="auto"/>
        </w:rPr>
        <w:t>zł</w:t>
      </w:r>
    </w:p>
    <w:p w:rsidR="001668AE" w:rsidRPr="00D305F5" w:rsidRDefault="001668AE" w:rsidP="00501AD8">
      <w:pPr>
        <w:pStyle w:val="NormalnyWeb"/>
        <w:shd w:val="clear" w:color="auto" w:fill="BFBFBF"/>
        <w:spacing w:before="0" w:beforeAutospacing="0" w:line="276" w:lineRule="auto"/>
        <w:ind w:right="-108"/>
        <w:rPr>
          <w:color w:val="auto"/>
        </w:rPr>
      </w:pPr>
      <w:r w:rsidRPr="00D305F5">
        <w:rPr>
          <w:b/>
          <w:i/>
          <w:color w:val="auto"/>
        </w:rPr>
        <w:t xml:space="preserve">% wykonania                                                                                                                    </w:t>
      </w:r>
      <w:r w:rsidR="00466313">
        <w:rPr>
          <w:b/>
          <w:i/>
          <w:color w:val="auto"/>
        </w:rPr>
        <w:t>9</w:t>
      </w:r>
      <w:r w:rsidR="00F31D91">
        <w:rPr>
          <w:b/>
          <w:i/>
          <w:color w:val="auto"/>
        </w:rPr>
        <w:t>8</w:t>
      </w:r>
      <w:r w:rsidRPr="00D305F5">
        <w:rPr>
          <w:b/>
          <w:i/>
          <w:color w:val="auto"/>
        </w:rPr>
        <w:t>,</w:t>
      </w:r>
      <w:r w:rsidR="00F31D91">
        <w:rPr>
          <w:b/>
          <w:i/>
          <w:color w:val="auto"/>
        </w:rPr>
        <w:t>68</w:t>
      </w:r>
    </w:p>
    <w:p w:rsidR="0066345E" w:rsidRDefault="00245D11" w:rsidP="00501AD8">
      <w:pPr>
        <w:spacing w:line="276" w:lineRule="auto"/>
        <w:jc w:val="both"/>
      </w:pPr>
      <w:r w:rsidRPr="00A36C17">
        <w:t xml:space="preserve">Wydatki tego działu dotyczą  utrzymania obiektów sportowych, w tym kosztów zatrudnienia 2 pracowników, wykonujących zadania z zakresu sportu, 9 gospodarzy wykonujących obowiązki na terenie obiektów sportowych, 1 osoby sprzątającej obiekty,  wynagrodzenia sędziowskiego oraz animatora sportu na kompleksie boisk- </w:t>
      </w:r>
      <w:r w:rsidR="004352E3" w:rsidRPr="00A36C17">
        <w:t>411</w:t>
      </w:r>
      <w:r w:rsidRPr="00A36C17">
        <w:t>.</w:t>
      </w:r>
      <w:r w:rsidR="004352E3" w:rsidRPr="00A36C17">
        <w:t>010</w:t>
      </w:r>
      <w:r w:rsidRPr="00A36C17">
        <w:t>,</w:t>
      </w:r>
      <w:r w:rsidR="004352E3" w:rsidRPr="00A36C17">
        <w:t>99</w:t>
      </w:r>
      <w:r w:rsidRPr="00A36C17">
        <w:t xml:space="preserve"> zł. Na  zakup środków czystości, paliwa do kosiarek i urządzeń, zakup siewnika i wodomierza, uzupełnienie sprzętu p/pożarowego, środków do utrzymania boisk trawiastych wydatkowano i innych materiałów eksploatacyjnych wydatkowano kwotę </w:t>
      </w:r>
      <w:r w:rsidR="004352E3" w:rsidRPr="00A36C17">
        <w:t>41</w:t>
      </w:r>
      <w:r w:rsidRPr="00A36C17">
        <w:t>.</w:t>
      </w:r>
      <w:r w:rsidR="004352E3" w:rsidRPr="00A36C17">
        <w:t>797</w:t>
      </w:r>
      <w:r w:rsidRPr="00A36C17">
        <w:t>,</w:t>
      </w:r>
      <w:r w:rsidR="004352E3" w:rsidRPr="00A36C17">
        <w:t>08</w:t>
      </w:r>
      <w:r w:rsidRPr="00A36C17">
        <w:t xml:space="preserve"> zł. Na  </w:t>
      </w:r>
      <w:r w:rsidR="004352E3" w:rsidRPr="00A36C17">
        <w:t>u</w:t>
      </w:r>
      <w:r w:rsidRPr="00A36C17">
        <w:t>regulowani</w:t>
      </w:r>
      <w:r w:rsidR="004352E3" w:rsidRPr="00A36C17">
        <w:t>e</w:t>
      </w:r>
      <w:r w:rsidRPr="00A36C17">
        <w:t xml:space="preserve"> zobowiązań z tytułu zużytej na obiekt</w:t>
      </w:r>
      <w:r w:rsidR="004352E3" w:rsidRPr="00A36C17">
        <w:t>ach</w:t>
      </w:r>
      <w:r w:rsidRPr="00A36C17">
        <w:t xml:space="preserve"> energii elektrycznej, gazu, wody,– wydatkowano </w:t>
      </w:r>
      <w:r w:rsidR="004352E3" w:rsidRPr="00A36C17">
        <w:t>156</w:t>
      </w:r>
      <w:r w:rsidRPr="00A36C17">
        <w:t>.</w:t>
      </w:r>
      <w:r w:rsidR="004352E3" w:rsidRPr="00A36C17">
        <w:t>662</w:t>
      </w:r>
      <w:r w:rsidRPr="00A36C17">
        <w:t>,</w:t>
      </w:r>
      <w:r w:rsidR="004352E3" w:rsidRPr="00A36C17">
        <w:t>83</w:t>
      </w:r>
      <w:r w:rsidRPr="00A36C17">
        <w:t xml:space="preserve"> zł., na naprawę kosiarek, dmuchawy spalinowej, konserwacje boisk trawiastych, konserwację dźwigu i kotłowni na hali sportowej oraz systemów wentylacyjnych </w:t>
      </w:r>
      <w:r>
        <w:t>i pieców grzewczych</w:t>
      </w:r>
      <w:r w:rsidR="004352E3">
        <w:t xml:space="preserve">, </w:t>
      </w:r>
      <w:r>
        <w:t xml:space="preserve">na obiektach sportowych wydano </w:t>
      </w:r>
      <w:r w:rsidR="004352E3">
        <w:t>33</w:t>
      </w:r>
      <w:r>
        <w:t>.</w:t>
      </w:r>
      <w:r w:rsidR="004352E3">
        <w:t>694</w:t>
      </w:r>
      <w:r>
        <w:t>,</w:t>
      </w:r>
      <w:r w:rsidR="004352E3">
        <w:t>2</w:t>
      </w:r>
      <w:r>
        <w:t>8 zł.</w:t>
      </w:r>
      <w:r w:rsidR="0014065E">
        <w:t xml:space="preserve"> </w:t>
      </w:r>
      <w:r w:rsidR="00861C4A">
        <w:t>Z</w:t>
      </w:r>
      <w:r w:rsidR="0014065E">
        <w:t>a renowację boiska</w:t>
      </w:r>
      <w:r w:rsidR="00022CC1">
        <w:t xml:space="preserve"> </w:t>
      </w:r>
      <w:r w:rsidR="00861C4A">
        <w:t>„Orlik” zapłacono 19.926,00 zł</w:t>
      </w:r>
      <w:r w:rsidR="00E64F13">
        <w:t xml:space="preserve">, za </w:t>
      </w:r>
      <w:r>
        <w:t xml:space="preserve"> </w:t>
      </w:r>
      <w:r w:rsidR="00E64F13">
        <w:t>z</w:t>
      </w:r>
      <w:r>
        <w:t xml:space="preserve">akup innych usług niezbędnych </w:t>
      </w:r>
      <w:r w:rsidRPr="006C4D98">
        <w:t xml:space="preserve"> </w:t>
      </w:r>
      <w:r>
        <w:t>na obiektach sportowych</w:t>
      </w:r>
      <w:r w:rsidR="004352E3">
        <w:t xml:space="preserve">, w tym </w:t>
      </w:r>
      <w:r w:rsidR="004352E3" w:rsidRPr="006C4D98">
        <w:t>wywozu nieczystości i ścieków</w:t>
      </w:r>
      <w:r>
        <w:t xml:space="preserve"> – </w:t>
      </w:r>
      <w:r w:rsidRPr="006C4D98">
        <w:t xml:space="preserve"> kwot</w:t>
      </w:r>
      <w:r w:rsidR="00E64F13">
        <w:t>ę</w:t>
      </w:r>
      <w:r w:rsidRPr="006C4D98">
        <w:t xml:space="preserve"> </w:t>
      </w:r>
      <w:r w:rsidR="004352E3">
        <w:t>3</w:t>
      </w:r>
      <w:r w:rsidR="00E64F13">
        <w:t>3</w:t>
      </w:r>
      <w:r w:rsidRPr="006C4D98">
        <w:t>.</w:t>
      </w:r>
      <w:r w:rsidR="00E64F13">
        <w:t>704</w:t>
      </w:r>
      <w:r w:rsidRPr="006C4D98">
        <w:t>,</w:t>
      </w:r>
      <w:r w:rsidR="00E64F13">
        <w:t>71</w:t>
      </w:r>
      <w:r w:rsidRPr="006C4D98">
        <w:t xml:space="preserve"> zł</w:t>
      </w:r>
      <w:r w:rsidR="00E64F13">
        <w:t xml:space="preserve"> a za wykonanie ekspertyzy </w:t>
      </w:r>
      <w:proofErr w:type="spellStart"/>
      <w:r w:rsidR="00E64F13">
        <w:t>mykologicznej</w:t>
      </w:r>
      <w:proofErr w:type="spellEnd"/>
      <w:r w:rsidR="00E64F13">
        <w:t xml:space="preserve"> – 1.845,00 zł. Ponadto w tym dziale poniesiono wydatek   w wysokości 6.750,27 zł. tytułem kary umownej, w związku </w:t>
      </w:r>
      <w:r w:rsidR="00C309B6">
        <w:br/>
      </w:r>
      <w:r w:rsidR="00E64F13">
        <w:t>z niewykonaniem zobowiązania do odbioru Kontraktowych Ilości Obowiązkowych, wynikającą z umowy kompleksowej dostarczania paliwa gazowego.</w:t>
      </w:r>
      <w:r w:rsidRPr="006C4D98">
        <w:t xml:space="preserve"> </w:t>
      </w:r>
      <w:r>
        <w:t>N</w:t>
      </w:r>
      <w:r w:rsidRPr="006C4D98">
        <w:t xml:space="preserve">agrody </w:t>
      </w:r>
      <w:r>
        <w:t xml:space="preserve">za osiągnięcia sportowe </w:t>
      </w:r>
      <w:r w:rsidR="00E64F13">
        <w:t>to wydatek 11.745,02 zł</w:t>
      </w:r>
      <w:r>
        <w:t>, natomiast na zakup</w:t>
      </w:r>
      <w:r w:rsidR="00AF7B4D">
        <w:t xml:space="preserve"> pucharów, medali i innych materiałów</w:t>
      </w:r>
      <w:r>
        <w:t xml:space="preserve"> dotycząc</w:t>
      </w:r>
      <w:r w:rsidR="00AF7B4D">
        <w:t xml:space="preserve">ych </w:t>
      </w:r>
      <w:r>
        <w:t xml:space="preserve"> organizacji imprez sportowych</w:t>
      </w:r>
      <w:r w:rsidR="00E6660B">
        <w:t xml:space="preserve"> wydatkowano</w:t>
      </w:r>
      <w:r>
        <w:t xml:space="preserve"> kwotę 1</w:t>
      </w:r>
      <w:r w:rsidR="00AF7B4D">
        <w:t>7</w:t>
      </w:r>
      <w:r>
        <w:t>.</w:t>
      </w:r>
      <w:r w:rsidR="00AF7B4D">
        <w:t>990</w:t>
      </w:r>
      <w:r>
        <w:t>,</w:t>
      </w:r>
      <w:r w:rsidR="00AF7B4D">
        <w:t>0</w:t>
      </w:r>
      <w:r>
        <w:t xml:space="preserve">5 zł. Zakup usług pozostałych w zakresie kultury fizycznej i sportu na kwotę </w:t>
      </w:r>
      <w:r w:rsidR="00AF7B4D">
        <w:t>37</w:t>
      </w:r>
      <w:r>
        <w:t>.</w:t>
      </w:r>
      <w:r w:rsidR="00AF7B4D">
        <w:t>569</w:t>
      </w:r>
      <w:r>
        <w:t>,</w:t>
      </w:r>
      <w:r w:rsidR="00AF7B4D">
        <w:t>44</w:t>
      </w:r>
      <w:r>
        <w:t xml:space="preserve"> zł. dotyczy kosztów wykonania plakatów na organizowane zawody, przygotowania toru na </w:t>
      </w:r>
      <w:proofErr w:type="spellStart"/>
      <w:r>
        <w:t>Four</w:t>
      </w:r>
      <w:proofErr w:type="spellEnd"/>
      <w:r>
        <w:t xml:space="preserve"> Cross, współorganizacji Ligi MTB, wynajmu </w:t>
      </w:r>
      <w:proofErr w:type="spellStart"/>
      <w:r>
        <w:t>Toi-Toi,</w:t>
      </w:r>
      <w:r w:rsidR="00AF7B4D">
        <w:t>koparki</w:t>
      </w:r>
      <w:proofErr w:type="spellEnd"/>
      <w:r w:rsidR="00AF7B4D">
        <w:t xml:space="preserve">, radiotelefonów, </w:t>
      </w:r>
      <w:r>
        <w:t xml:space="preserve"> wypożyczenia stołów do tenisa</w:t>
      </w:r>
      <w:r w:rsidR="00AF7B4D">
        <w:t xml:space="preserve">, obsługi spikerskiej, medycznej, ochrony zawodów </w:t>
      </w:r>
      <w:r>
        <w:t>i innych niezbędnych usług.</w:t>
      </w:r>
      <w:r w:rsidR="00AF7B4D">
        <w:t xml:space="preserve"> </w:t>
      </w:r>
    </w:p>
    <w:p w:rsidR="00245D11" w:rsidRDefault="00AF7B4D" w:rsidP="00501AD8">
      <w:pPr>
        <w:spacing w:line="276" w:lineRule="auto"/>
        <w:jc w:val="both"/>
      </w:pPr>
      <w:r>
        <w:t xml:space="preserve">Ponadto poniesiono wydatek w kwocie 1.200,00 zł. na szkolenie </w:t>
      </w:r>
      <w:r w:rsidR="0066345E">
        <w:t xml:space="preserve">2 </w:t>
      </w:r>
      <w:r>
        <w:t xml:space="preserve">pracowników MSP </w:t>
      </w:r>
      <w:r w:rsidR="0066345E">
        <w:t>na instruktorów pływania. Szkolenie odbywa się w dwóch etapach tj. w roku 2018 i 2019 i jest dofinansowane w wysokości 50% przez Wojewodę Dolnośląskiego.</w:t>
      </w:r>
    </w:p>
    <w:p w:rsidR="00E42D6A" w:rsidRDefault="00E42D6A" w:rsidP="00501AD8">
      <w:pPr>
        <w:tabs>
          <w:tab w:val="left" w:pos="-142"/>
          <w:tab w:val="left" w:pos="0"/>
        </w:tabs>
        <w:spacing w:line="276" w:lineRule="auto"/>
        <w:jc w:val="both"/>
        <w:rPr>
          <w:lang w:eastAsia="ar-SA"/>
        </w:rPr>
      </w:pPr>
      <w:r>
        <w:t>W ramach działu przekazano dotację celową z budżetu na finansowanie lub dofinansowanie zadań zleconych do realizacji stowarzyszeniom:</w:t>
      </w:r>
    </w:p>
    <w:p w:rsidR="00E42D6A" w:rsidRPr="005775CB" w:rsidRDefault="00E42D6A" w:rsidP="00501AD8">
      <w:pPr>
        <w:widowControl w:val="0"/>
        <w:tabs>
          <w:tab w:val="left" w:pos="-142"/>
          <w:tab w:val="left" w:pos="0"/>
        </w:tabs>
        <w:overflowPunct w:val="0"/>
        <w:autoSpaceDE w:val="0"/>
        <w:spacing w:line="276" w:lineRule="auto"/>
        <w:jc w:val="both"/>
      </w:pPr>
      <w:r>
        <w:t>1.</w:t>
      </w:r>
      <w:r w:rsidRPr="005775CB">
        <w:t xml:space="preserve">AZS PWSZ Wałbrzych, umowa nr BS.525.2.2018, zadanie pn. „Akademickie Mistrzostwa Polski w </w:t>
      </w:r>
      <w:proofErr w:type="spellStart"/>
      <w:r w:rsidRPr="005775CB">
        <w:t>futsalu</w:t>
      </w:r>
      <w:proofErr w:type="spellEnd"/>
      <w:r w:rsidRPr="005775CB">
        <w:t xml:space="preserve"> kobiet (półfinał B)” </w:t>
      </w:r>
      <w:r w:rsidR="001E1811">
        <w:t xml:space="preserve">- </w:t>
      </w:r>
      <w:r w:rsidRPr="005775CB">
        <w:t>3.000</w:t>
      </w:r>
      <w:r>
        <w:t>,00</w:t>
      </w:r>
      <w:r w:rsidRPr="005775CB">
        <w:t xml:space="preserve"> zł</w:t>
      </w:r>
    </w:p>
    <w:p w:rsidR="00E42D6A" w:rsidRPr="005775CB" w:rsidRDefault="00E42D6A" w:rsidP="00501AD8">
      <w:pPr>
        <w:widowControl w:val="0"/>
        <w:tabs>
          <w:tab w:val="left" w:pos="-142"/>
          <w:tab w:val="left" w:pos="0"/>
        </w:tabs>
        <w:overflowPunct w:val="0"/>
        <w:autoSpaceDE w:val="0"/>
        <w:spacing w:line="276" w:lineRule="auto"/>
        <w:jc w:val="both"/>
      </w:pPr>
      <w:r>
        <w:t>2.</w:t>
      </w:r>
      <w:r w:rsidRPr="005775CB">
        <w:t>Klub Sportowy „Racing Team”, umowa nr BS.524.4.2018, zadanie pn. „Jazda na dwóch kółkach”</w:t>
      </w:r>
      <w:r w:rsidRPr="005775CB">
        <w:tab/>
      </w:r>
      <w:r>
        <w:t>-</w:t>
      </w:r>
      <w:r w:rsidRPr="005775CB">
        <w:t>15.000</w:t>
      </w:r>
      <w:r>
        <w:t>,00</w:t>
      </w:r>
      <w:r w:rsidRPr="005775CB">
        <w:t xml:space="preserve"> zł</w:t>
      </w:r>
    </w:p>
    <w:p w:rsidR="00E42D6A" w:rsidRPr="005775CB" w:rsidRDefault="00E42D6A" w:rsidP="00501AD8">
      <w:pPr>
        <w:widowControl w:val="0"/>
        <w:tabs>
          <w:tab w:val="left" w:pos="-142"/>
          <w:tab w:val="left" w:pos="0"/>
        </w:tabs>
        <w:overflowPunct w:val="0"/>
        <w:autoSpaceDE w:val="0"/>
        <w:spacing w:line="276" w:lineRule="auto"/>
        <w:jc w:val="both"/>
      </w:pPr>
      <w:r>
        <w:t>3.</w:t>
      </w:r>
      <w:r w:rsidRPr="005775CB">
        <w:t>Klub Szachowy „Wieża Pęgów”, umowa nr BS.524.5.2018, zadanie pn. „Szach-mat”</w:t>
      </w:r>
      <w:r>
        <w:t xml:space="preserve">  - </w:t>
      </w:r>
      <w:r w:rsidRPr="005775CB">
        <w:t>5.000</w:t>
      </w:r>
      <w:r>
        <w:t>,00</w:t>
      </w:r>
      <w:r w:rsidRPr="005775CB">
        <w:t xml:space="preserve"> zł</w:t>
      </w:r>
    </w:p>
    <w:p w:rsidR="00E42D6A" w:rsidRPr="005775CB" w:rsidRDefault="00E42D6A" w:rsidP="00501AD8">
      <w:pPr>
        <w:widowControl w:val="0"/>
        <w:overflowPunct w:val="0"/>
        <w:autoSpaceDE w:val="0"/>
        <w:spacing w:line="276" w:lineRule="auto"/>
      </w:pPr>
      <w:r>
        <w:t>4.</w:t>
      </w:r>
      <w:r w:rsidRPr="005775CB">
        <w:t>Stowarzyszenie Miejski Klub Sportowy, umowa nr BS.525.5.2018, zadanie pn. „Turniej Półfinałowy o wejście do 2 ligi”</w:t>
      </w:r>
      <w:r w:rsidRPr="005775CB">
        <w:tab/>
      </w:r>
      <w:r>
        <w:t xml:space="preserve">- </w:t>
      </w:r>
      <w:r w:rsidRPr="005775CB">
        <w:t>2.000</w:t>
      </w:r>
      <w:r>
        <w:t>,00</w:t>
      </w:r>
      <w:r w:rsidRPr="005775CB">
        <w:t xml:space="preserve"> zł</w:t>
      </w:r>
    </w:p>
    <w:p w:rsidR="00E42D6A" w:rsidRDefault="00E42D6A" w:rsidP="00501AD8">
      <w:pPr>
        <w:widowControl w:val="0"/>
        <w:tabs>
          <w:tab w:val="left" w:pos="-142"/>
          <w:tab w:val="left" w:pos="0"/>
        </w:tabs>
        <w:overflowPunct w:val="0"/>
        <w:autoSpaceDE w:val="0"/>
        <w:spacing w:line="276" w:lineRule="auto"/>
        <w:jc w:val="both"/>
      </w:pPr>
      <w:r>
        <w:t>5.</w:t>
      </w:r>
      <w:r w:rsidRPr="005775CB">
        <w:t xml:space="preserve">Stowarzyszenie Sportowo-Rekreacyjne JUNIOR, umowa nr BS.525.10.2018, zadanie </w:t>
      </w:r>
      <w:r w:rsidR="00C309B6">
        <w:br/>
      </w:r>
      <w:r w:rsidRPr="005775CB">
        <w:t xml:space="preserve">pn. „Międzynarodowe Zawody Kolarskie MTB – 4X </w:t>
      </w:r>
      <w:proofErr w:type="spellStart"/>
      <w:r w:rsidRPr="005775CB">
        <w:t>ProTOUR</w:t>
      </w:r>
      <w:proofErr w:type="spellEnd"/>
      <w:r w:rsidRPr="005775CB">
        <w:t xml:space="preserve"> Szczawno-Zdrój– </w:t>
      </w:r>
      <w:r>
        <w:t xml:space="preserve"> rozliczona </w:t>
      </w:r>
      <w:r w:rsidRPr="005775CB">
        <w:t>dotacja</w:t>
      </w:r>
      <w:r>
        <w:t xml:space="preserve"> - </w:t>
      </w:r>
      <w:r w:rsidRPr="005775CB">
        <w:t xml:space="preserve"> 7.652,50 zł</w:t>
      </w:r>
      <w:r w:rsidR="00FD6650">
        <w:t>,</w:t>
      </w:r>
    </w:p>
    <w:p w:rsidR="00FD6650" w:rsidRPr="005775CB" w:rsidRDefault="00FD6650" w:rsidP="00501AD8">
      <w:pPr>
        <w:widowControl w:val="0"/>
        <w:overflowPunct w:val="0"/>
        <w:autoSpaceDE w:val="0"/>
        <w:spacing w:line="276" w:lineRule="auto"/>
      </w:pPr>
      <w:r>
        <w:lastRenderedPageBreak/>
        <w:t xml:space="preserve">6. </w:t>
      </w:r>
      <w:r w:rsidRPr="005775CB">
        <w:t>Stowarzyszenie Miejski Klub Sportowy, umowa nr BS.525.</w:t>
      </w:r>
      <w:r>
        <w:t>8</w:t>
      </w:r>
      <w:r w:rsidRPr="005775CB">
        <w:t>.2018, zadanie pn. „</w:t>
      </w:r>
      <w:r>
        <w:t>Udział zawodników Miejskiego Klubu Sportowego w Międzynarodowym Turnieju</w:t>
      </w:r>
      <w:r w:rsidRPr="005775CB">
        <w:t>”</w:t>
      </w:r>
      <w:r w:rsidRPr="005775CB">
        <w:tab/>
      </w:r>
      <w:r>
        <w:t xml:space="preserve">- </w:t>
      </w:r>
      <w:r w:rsidRPr="005775CB">
        <w:t>2.</w:t>
      </w:r>
      <w:r>
        <w:t>34</w:t>
      </w:r>
      <w:r w:rsidRPr="005775CB">
        <w:t>0</w:t>
      </w:r>
      <w:r>
        <w:t>,00</w:t>
      </w:r>
      <w:r w:rsidRPr="005775CB">
        <w:t xml:space="preserve"> zł</w:t>
      </w:r>
    </w:p>
    <w:p w:rsidR="00E42D6A" w:rsidRPr="005775CB" w:rsidRDefault="00E42D6A" w:rsidP="00501AD8">
      <w:pPr>
        <w:tabs>
          <w:tab w:val="left" w:pos="-142"/>
          <w:tab w:val="left" w:pos="0"/>
        </w:tabs>
        <w:spacing w:line="276" w:lineRule="auto"/>
      </w:pPr>
      <w:r w:rsidRPr="005775CB">
        <w:t>Razem wydatkowano: 3</w:t>
      </w:r>
      <w:r w:rsidR="00FD6650">
        <w:t>4</w:t>
      </w:r>
      <w:r w:rsidRPr="005775CB">
        <w:t>.</w:t>
      </w:r>
      <w:r w:rsidR="00FD6650">
        <w:t>992</w:t>
      </w:r>
      <w:r w:rsidRPr="005775CB">
        <w:t>,50 zł, tj. 9</w:t>
      </w:r>
      <w:r w:rsidR="00FD6650">
        <w:t>9</w:t>
      </w:r>
      <w:r w:rsidRPr="005775CB">
        <w:t>,</w:t>
      </w:r>
      <w:r w:rsidR="00FD6650">
        <w:t>9</w:t>
      </w:r>
      <w:r w:rsidR="001E1811">
        <w:t>7</w:t>
      </w:r>
      <w:r w:rsidRPr="005775CB">
        <w:t>% planu</w:t>
      </w:r>
      <w:r>
        <w:t>.</w:t>
      </w:r>
      <w:r w:rsidRPr="005775CB">
        <w:t xml:space="preserve"> </w:t>
      </w:r>
    </w:p>
    <w:p w:rsidR="00CF1473" w:rsidRDefault="00CF1473" w:rsidP="00501AD8">
      <w:pPr>
        <w:pStyle w:val="Tekstpodstawowyzwciciem"/>
        <w:spacing w:line="276" w:lineRule="auto"/>
        <w:ind w:firstLine="0"/>
        <w:jc w:val="both"/>
        <w:rPr>
          <w:color w:val="FF0000"/>
        </w:rPr>
      </w:pPr>
    </w:p>
    <w:p w:rsidR="00366624" w:rsidRPr="00117D68" w:rsidRDefault="00FE69C1" w:rsidP="00501AD8">
      <w:pPr>
        <w:pStyle w:val="Tekstpodstawowyzwciciem"/>
        <w:spacing w:line="276" w:lineRule="auto"/>
        <w:ind w:firstLine="0"/>
        <w:jc w:val="both"/>
      </w:pPr>
      <w:r w:rsidRPr="00117D68">
        <w:t>W ciągu 201</w:t>
      </w:r>
      <w:r w:rsidR="00AD7D64" w:rsidRPr="00117D68">
        <w:t>8</w:t>
      </w:r>
      <w:r w:rsidRPr="00117D68">
        <w:t xml:space="preserve"> roku</w:t>
      </w:r>
      <w:r w:rsidR="00366624" w:rsidRPr="00117D68">
        <w:t xml:space="preserve"> gmina zorganizowała lub była współorganizatorem wielu imprez sportowo-rekreacyjnych , m.in:</w:t>
      </w:r>
    </w:p>
    <w:p w:rsidR="00FE69C1" w:rsidRPr="00117D68" w:rsidRDefault="00FE69C1" w:rsidP="00501AD8">
      <w:pPr>
        <w:pStyle w:val="Tekstpodstawowyzwciciem"/>
        <w:numPr>
          <w:ilvl w:val="0"/>
          <w:numId w:val="5"/>
        </w:numPr>
        <w:spacing w:line="276" w:lineRule="auto"/>
        <w:jc w:val="both"/>
      </w:pPr>
      <w:r w:rsidRPr="00117D68">
        <w:t>I</w:t>
      </w:r>
      <w:r w:rsidR="00AD7D64" w:rsidRPr="00117D68">
        <w:t>I</w:t>
      </w:r>
      <w:r w:rsidRPr="00117D68">
        <w:t xml:space="preserve"> Otwarte Mistrzostwa Szczawna- Zdroju w Tenisie Stołowym o Puchar Burmistrza </w:t>
      </w:r>
      <w:r w:rsidR="00366624" w:rsidRPr="00117D68">
        <w:t>,</w:t>
      </w:r>
      <w:r w:rsidRPr="00117D68">
        <w:t xml:space="preserve"> </w:t>
      </w:r>
    </w:p>
    <w:p w:rsidR="00366624" w:rsidRPr="00117D68" w:rsidRDefault="00983831" w:rsidP="00501AD8">
      <w:pPr>
        <w:pStyle w:val="Tekstpodstawowyzwciciem"/>
        <w:numPr>
          <w:ilvl w:val="0"/>
          <w:numId w:val="5"/>
        </w:numPr>
        <w:spacing w:line="276" w:lineRule="auto"/>
        <w:jc w:val="both"/>
      </w:pPr>
      <w:r>
        <w:t>R</w:t>
      </w:r>
      <w:r w:rsidR="00366624" w:rsidRPr="00117D68">
        <w:t>ozgrywki w koszykówce mężczyzn o Mistrzostwo III Ligi,</w:t>
      </w:r>
    </w:p>
    <w:p w:rsidR="00FE69C1" w:rsidRPr="00117D68" w:rsidRDefault="00FE69C1" w:rsidP="00501AD8">
      <w:pPr>
        <w:pStyle w:val="Tekstpodstawowyzwciciem"/>
        <w:numPr>
          <w:ilvl w:val="0"/>
          <w:numId w:val="5"/>
        </w:numPr>
        <w:spacing w:line="276" w:lineRule="auto"/>
        <w:jc w:val="both"/>
      </w:pPr>
      <w:r w:rsidRPr="00117D68">
        <w:t>Gala Boksu Zawodowego „Imperium Boxing”</w:t>
      </w:r>
      <w:r w:rsidR="00366624" w:rsidRPr="00117D68">
        <w:t>,</w:t>
      </w:r>
      <w:r w:rsidRPr="00117D68">
        <w:t xml:space="preserve"> </w:t>
      </w:r>
    </w:p>
    <w:p w:rsidR="00FE69C1" w:rsidRPr="00117D68" w:rsidRDefault="00FE69C1" w:rsidP="00501AD8">
      <w:pPr>
        <w:pStyle w:val="Tekstpodstawowyzwciciem"/>
        <w:numPr>
          <w:ilvl w:val="0"/>
          <w:numId w:val="5"/>
        </w:numPr>
        <w:spacing w:line="276" w:lineRule="auto"/>
        <w:jc w:val="both"/>
      </w:pPr>
      <w:r w:rsidRPr="00117D68">
        <w:t>Zakończenie Ligi MTB Aglomeracji Wałbrzyskiej</w:t>
      </w:r>
      <w:r w:rsidR="00366624" w:rsidRPr="00117D68">
        <w:t>,</w:t>
      </w:r>
      <w:r w:rsidRPr="00117D68">
        <w:t xml:space="preserve"> </w:t>
      </w:r>
    </w:p>
    <w:p w:rsidR="009E0409" w:rsidRPr="00117D68" w:rsidRDefault="009E0409" w:rsidP="00501AD8">
      <w:pPr>
        <w:pStyle w:val="Tekstpodstawowyzwciciem"/>
        <w:numPr>
          <w:ilvl w:val="0"/>
          <w:numId w:val="5"/>
        </w:numPr>
        <w:spacing w:line="276" w:lineRule="auto"/>
        <w:jc w:val="both"/>
      </w:pPr>
      <w:r w:rsidRPr="00117D68">
        <w:t>Turniej koszykówki o Puchar Firmy Roto Frank</w:t>
      </w:r>
      <w:r w:rsidR="00366624" w:rsidRPr="00117D68">
        <w:t>,</w:t>
      </w:r>
      <w:r w:rsidRPr="00117D68">
        <w:t xml:space="preserve"> </w:t>
      </w:r>
    </w:p>
    <w:p w:rsidR="00366624" w:rsidRPr="00117D68" w:rsidRDefault="00366624" w:rsidP="00501AD8">
      <w:pPr>
        <w:pStyle w:val="Tekstpodstawowyzwciciem"/>
        <w:numPr>
          <w:ilvl w:val="0"/>
          <w:numId w:val="5"/>
        </w:numPr>
        <w:spacing w:line="276" w:lineRule="auto"/>
        <w:jc w:val="both"/>
      </w:pPr>
      <w:r w:rsidRPr="00117D68">
        <w:t>Turniej piłki nożnej dla dzieci,</w:t>
      </w:r>
    </w:p>
    <w:p w:rsidR="00366624" w:rsidRPr="00117D68" w:rsidRDefault="00366624" w:rsidP="00501AD8">
      <w:pPr>
        <w:pStyle w:val="Tekstpodstawowyzwciciem"/>
        <w:numPr>
          <w:ilvl w:val="0"/>
          <w:numId w:val="5"/>
        </w:numPr>
        <w:spacing w:line="276" w:lineRule="auto"/>
        <w:jc w:val="both"/>
      </w:pPr>
      <w:r w:rsidRPr="00117D68">
        <w:t xml:space="preserve">Puchar Polski w </w:t>
      </w:r>
      <w:proofErr w:type="spellStart"/>
      <w:r w:rsidRPr="00117D68">
        <w:t>Dogtrekkingu</w:t>
      </w:r>
      <w:proofErr w:type="spellEnd"/>
      <w:r w:rsidRPr="00117D68">
        <w:t xml:space="preserve"> 2018</w:t>
      </w:r>
    </w:p>
    <w:p w:rsidR="009E0409" w:rsidRPr="00117D68" w:rsidRDefault="009E0409" w:rsidP="00501AD8">
      <w:pPr>
        <w:pStyle w:val="Tekstpodstawowyzwciciem"/>
        <w:numPr>
          <w:ilvl w:val="0"/>
          <w:numId w:val="5"/>
        </w:numPr>
        <w:spacing w:line="276" w:lineRule="auto"/>
        <w:jc w:val="both"/>
      </w:pPr>
      <w:r w:rsidRPr="00117D68">
        <w:t xml:space="preserve">Mistrzostwa Polski – </w:t>
      </w:r>
      <w:proofErr w:type="spellStart"/>
      <w:r w:rsidRPr="00117D68">
        <w:t>Four</w:t>
      </w:r>
      <w:proofErr w:type="spellEnd"/>
      <w:r w:rsidRPr="00117D68">
        <w:t xml:space="preserve"> Cross</w:t>
      </w:r>
      <w:r w:rsidR="00366624" w:rsidRPr="00117D68">
        <w:t>,</w:t>
      </w:r>
      <w:r w:rsidRPr="00117D68">
        <w:t xml:space="preserve"> </w:t>
      </w:r>
    </w:p>
    <w:p w:rsidR="00366624" w:rsidRPr="00117D68" w:rsidRDefault="00AD7D64" w:rsidP="00501AD8">
      <w:pPr>
        <w:pStyle w:val="Tekstpodstawowyzwciciem"/>
        <w:numPr>
          <w:ilvl w:val="0"/>
          <w:numId w:val="5"/>
        </w:numPr>
        <w:spacing w:line="276" w:lineRule="auto"/>
        <w:jc w:val="both"/>
      </w:pPr>
      <w:r w:rsidRPr="00117D68">
        <w:t xml:space="preserve">Puchar Świata  - </w:t>
      </w:r>
      <w:proofErr w:type="spellStart"/>
      <w:r w:rsidRPr="00117D68">
        <w:t>Four</w:t>
      </w:r>
      <w:proofErr w:type="spellEnd"/>
      <w:r w:rsidRPr="00117D68">
        <w:t xml:space="preserve"> Cross</w:t>
      </w:r>
      <w:r w:rsidR="00366624" w:rsidRPr="00117D68">
        <w:t>,</w:t>
      </w:r>
    </w:p>
    <w:p w:rsidR="00366624" w:rsidRPr="00117D68" w:rsidRDefault="00366624" w:rsidP="00501AD8">
      <w:pPr>
        <w:pStyle w:val="Tekstpodstawowyzwciciem"/>
        <w:numPr>
          <w:ilvl w:val="0"/>
          <w:numId w:val="5"/>
        </w:numPr>
        <w:spacing w:line="276" w:lineRule="auto"/>
        <w:jc w:val="both"/>
      </w:pPr>
      <w:r w:rsidRPr="00117D68">
        <w:t>Turniej brydża sportowego o Puchar Burmistrza,</w:t>
      </w:r>
    </w:p>
    <w:p w:rsidR="00AD7D64" w:rsidRDefault="00366624" w:rsidP="00501AD8">
      <w:pPr>
        <w:pStyle w:val="Tekstpodstawowyzwciciem"/>
        <w:numPr>
          <w:ilvl w:val="0"/>
          <w:numId w:val="5"/>
        </w:numPr>
        <w:spacing w:line="276" w:lineRule="auto"/>
        <w:jc w:val="both"/>
      </w:pPr>
      <w:r w:rsidRPr="00117D68">
        <w:t xml:space="preserve">Zawody w szachach szybkich o </w:t>
      </w:r>
      <w:r w:rsidR="00AD7D64" w:rsidRPr="00117D68">
        <w:t xml:space="preserve"> </w:t>
      </w:r>
      <w:r w:rsidRPr="00117D68">
        <w:t>Puchar Burmistrza,</w:t>
      </w:r>
    </w:p>
    <w:p w:rsidR="00627D39" w:rsidRDefault="00627D39" w:rsidP="00501AD8">
      <w:pPr>
        <w:pStyle w:val="Tekstpodstawowyzwciciem"/>
        <w:numPr>
          <w:ilvl w:val="0"/>
          <w:numId w:val="5"/>
        </w:numPr>
        <w:spacing w:line="276" w:lineRule="auto"/>
        <w:jc w:val="both"/>
      </w:pPr>
      <w:r>
        <w:t xml:space="preserve">Półfinały Akademickich mistrzostw </w:t>
      </w:r>
      <w:r w:rsidR="00983831">
        <w:t>P</w:t>
      </w:r>
      <w:r>
        <w:t>olski w piłce  halowej kobiet</w:t>
      </w:r>
    </w:p>
    <w:p w:rsidR="00627D39" w:rsidRDefault="00627D39" w:rsidP="00501AD8">
      <w:pPr>
        <w:pStyle w:val="Tekstpodstawowyzwciciem"/>
        <w:numPr>
          <w:ilvl w:val="0"/>
          <w:numId w:val="5"/>
        </w:numPr>
        <w:spacing w:line="276" w:lineRule="auto"/>
        <w:jc w:val="both"/>
      </w:pPr>
      <w:r>
        <w:t>Międzyszkolny turniej tenisa st</w:t>
      </w:r>
      <w:r w:rsidR="00983831">
        <w:t>o</w:t>
      </w:r>
      <w:r>
        <w:t>łowego</w:t>
      </w:r>
    </w:p>
    <w:p w:rsidR="009E0409" w:rsidRDefault="00627D39" w:rsidP="00CF1473">
      <w:pPr>
        <w:pStyle w:val="Tekstpodstawowyzwciciem"/>
        <w:numPr>
          <w:ilvl w:val="0"/>
          <w:numId w:val="5"/>
        </w:numPr>
        <w:spacing w:line="276" w:lineRule="auto"/>
        <w:jc w:val="both"/>
      </w:pPr>
      <w:r>
        <w:t>Zawody rowerowe dla dzieci i m</w:t>
      </w:r>
      <w:r w:rsidR="00983831">
        <w:t>ł</w:t>
      </w:r>
      <w:r>
        <w:t xml:space="preserve">odzieży z okazji </w:t>
      </w:r>
      <w:r w:rsidR="00983831">
        <w:t>D</w:t>
      </w:r>
      <w:r>
        <w:t xml:space="preserve">nia </w:t>
      </w:r>
      <w:r w:rsidR="00983831">
        <w:t>D</w:t>
      </w:r>
      <w:r>
        <w:t>ziecka</w:t>
      </w:r>
    </w:p>
    <w:p w:rsidR="00CF1473" w:rsidRDefault="00CF1473" w:rsidP="00CF1473">
      <w:pPr>
        <w:pStyle w:val="Tekstpodstawowyzwciciem"/>
        <w:numPr>
          <w:ilvl w:val="0"/>
          <w:numId w:val="5"/>
        </w:numPr>
        <w:spacing w:line="276" w:lineRule="auto"/>
        <w:jc w:val="both"/>
      </w:pPr>
    </w:p>
    <w:p w:rsidR="00CA68B1" w:rsidRPr="001A06F5" w:rsidRDefault="00CA68B1" w:rsidP="00501AD8">
      <w:pPr>
        <w:spacing w:line="276" w:lineRule="auto"/>
        <w:jc w:val="both"/>
      </w:pPr>
      <w:r w:rsidRPr="001C1063">
        <w:rPr>
          <w:b/>
        </w:rPr>
        <w:t>Wydatki majątkowe</w:t>
      </w:r>
      <w:r w:rsidRPr="001A06F5">
        <w:t xml:space="preserve"> </w:t>
      </w:r>
      <w:r w:rsidR="001A06F5" w:rsidRPr="001A06F5">
        <w:t xml:space="preserve">w tym dziale </w:t>
      </w:r>
      <w:r w:rsidRPr="001A06F5">
        <w:t xml:space="preserve">zostały zrealizowane na kwotę </w:t>
      </w:r>
      <w:r w:rsidR="0066345E">
        <w:t>1.</w:t>
      </w:r>
      <w:r w:rsidR="001A06F5" w:rsidRPr="001A06F5">
        <w:t>658</w:t>
      </w:r>
      <w:r w:rsidRPr="001A06F5">
        <w:t>.</w:t>
      </w:r>
      <w:r w:rsidR="0066345E">
        <w:t>22</w:t>
      </w:r>
      <w:r w:rsidR="001A06F5" w:rsidRPr="001A06F5">
        <w:t>3</w:t>
      </w:r>
      <w:r w:rsidRPr="001A06F5">
        <w:t>,</w:t>
      </w:r>
      <w:r w:rsidR="0066345E">
        <w:t>65</w:t>
      </w:r>
      <w:r w:rsidRPr="001A06F5">
        <w:t xml:space="preserve"> zł. </w:t>
      </w:r>
      <w:proofErr w:type="spellStart"/>
      <w:r w:rsidRPr="001A06F5">
        <w:t>tj</w:t>
      </w:r>
      <w:proofErr w:type="spellEnd"/>
      <w:r w:rsidRPr="001A06F5">
        <w:t xml:space="preserve">  9</w:t>
      </w:r>
      <w:r w:rsidR="00F023E3">
        <w:t>8</w:t>
      </w:r>
      <w:r w:rsidRPr="001A06F5">
        <w:t>,</w:t>
      </w:r>
      <w:r w:rsidR="00F023E3">
        <w:t>22</w:t>
      </w:r>
      <w:r w:rsidRPr="001A06F5">
        <w:t>% planu. Zakres rzeczowy i finansowy wydatków majątkowych  przedstawiono w części opisowej do inwestycji.</w:t>
      </w:r>
    </w:p>
    <w:p w:rsidR="00EC146D" w:rsidRDefault="00EC146D" w:rsidP="00501AD8">
      <w:pPr>
        <w:spacing w:line="276" w:lineRule="auto"/>
        <w:rPr>
          <w:b/>
          <w:spacing w:val="20"/>
        </w:rPr>
      </w:pPr>
    </w:p>
    <w:p w:rsidR="00B3530D" w:rsidRDefault="00B3530D" w:rsidP="00501AD8">
      <w:pPr>
        <w:spacing w:line="276" w:lineRule="auto"/>
        <w:rPr>
          <w:b/>
          <w:spacing w:val="20"/>
        </w:rPr>
      </w:pPr>
    </w:p>
    <w:p w:rsidR="004E5359" w:rsidRDefault="004E5359" w:rsidP="007B1B7D">
      <w:pPr>
        <w:rPr>
          <w:b/>
          <w:spacing w:val="20"/>
        </w:rPr>
      </w:pPr>
    </w:p>
    <w:p w:rsidR="00AD7D64" w:rsidRDefault="00AD7D64" w:rsidP="007B1B7D">
      <w:pPr>
        <w:rPr>
          <w:b/>
          <w:spacing w:val="20"/>
        </w:rPr>
      </w:pPr>
    </w:p>
    <w:p w:rsidR="00653AB5" w:rsidRDefault="00653AB5" w:rsidP="007B1B7D">
      <w:pPr>
        <w:rPr>
          <w:b/>
          <w:spacing w:val="20"/>
        </w:rPr>
      </w:pPr>
    </w:p>
    <w:p w:rsidR="00CF1473" w:rsidRDefault="00CF1473" w:rsidP="007B1B7D">
      <w:pPr>
        <w:rPr>
          <w:b/>
          <w:spacing w:val="20"/>
        </w:rPr>
      </w:pPr>
      <w:bookmarkStart w:id="1" w:name="_Hlk4398150"/>
    </w:p>
    <w:p w:rsidR="008B0DEA" w:rsidRDefault="008B0DEA" w:rsidP="007B1B7D">
      <w:pPr>
        <w:rPr>
          <w:b/>
          <w:spacing w:val="20"/>
        </w:rPr>
      </w:pPr>
    </w:p>
    <w:p w:rsidR="008B0DEA" w:rsidRDefault="008B0DEA" w:rsidP="007B1B7D">
      <w:pPr>
        <w:rPr>
          <w:b/>
          <w:spacing w:val="20"/>
        </w:rPr>
      </w:pPr>
    </w:p>
    <w:p w:rsidR="008B0DEA" w:rsidRDefault="008B0DEA" w:rsidP="007B1B7D">
      <w:pPr>
        <w:rPr>
          <w:b/>
          <w:spacing w:val="20"/>
        </w:rPr>
      </w:pPr>
    </w:p>
    <w:p w:rsidR="008B0DEA" w:rsidRDefault="008B0DEA" w:rsidP="007B1B7D">
      <w:pPr>
        <w:rPr>
          <w:b/>
          <w:spacing w:val="20"/>
        </w:rPr>
      </w:pPr>
    </w:p>
    <w:p w:rsidR="008B0DEA" w:rsidRDefault="008B0DEA" w:rsidP="007B1B7D">
      <w:pPr>
        <w:rPr>
          <w:b/>
          <w:spacing w:val="20"/>
        </w:rPr>
      </w:pPr>
    </w:p>
    <w:p w:rsidR="00CF1473" w:rsidRDefault="00CF1473" w:rsidP="007B1B7D">
      <w:pPr>
        <w:rPr>
          <w:b/>
          <w:spacing w:val="20"/>
        </w:rPr>
      </w:pPr>
    </w:p>
    <w:p w:rsidR="003E1AE4" w:rsidRDefault="003E1AE4" w:rsidP="00CF1473">
      <w:pPr>
        <w:spacing w:line="276" w:lineRule="auto"/>
        <w:rPr>
          <w:b/>
          <w:spacing w:val="20"/>
        </w:rPr>
      </w:pPr>
    </w:p>
    <w:p w:rsidR="003E1AE4" w:rsidRDefault="003E1AE4" w:rsidP="00CF1473">
      <w:pPr>
        <w:spacing w:line="276" w:lineRule="auto"/>
        <w:rPr>
          <w:b/>
          <w:spacing w:val="20"/>
        </w:rPr>
      </w:pPr>
    </w:p>
    <w:p w:rsidR="009946C3" w:rsidRPr="00350F9E" w:rsidRDefault="002F7B2B" w:rsidP="00CF1473">
      <w:pPr>
        <w:spacing w:line="276" w:lineRule="auto"/>
        <w:rPr>
          <w:b/>
          <w:spacing w:val="20"/>
        </w:rPr>
      </w:pPr>
      <w:r w:rsidRPr="00350F9E">
        <w:rPr>
          <w:b/>
          <w:spacing w:val="20"/>
        </w:rPr>
        <w:lastRenderedPageBreak/>
        <w:t>WYDATK</w:t>
      </w:r>
      <w:r w:rsidR="009946C3" w:rsidRPr="00350F9E">
        <w:rPr>
          <w:b/>
          <w:spacing w:val="20"/>
        </w:rPr>
        <w:t>I</w:t>
      </w:r>
      <w:r w:rsidRPr="00350F9E">
        <w:rPr>
          <w:b/>
          <w:spacing w:val="20"/>
        </w:rPr>
        <w:t xml:space="preserve"> MAJĄ</w:t>
      </w:r>
      <w:r w:rsidR="0078321E" w:rsidRPr="00350F9E">
        <w:rPr>
          <w:b/>
          <w:spacing w:val="20"/>
        </w:rPr>
        <w:t>TKOW</w:t>
      </w:r>
      <w:r w:rsidR="009946C3" w:rsidRPr="00350F9E">
        <w:rPr>
          <w:b/>
          <w:spacing w:val="20"/>
        </w:rPr>
        <w:t>E</w:t>
      </w:r>
    </w:p>
    <w:p w:rsidR="007B1B7D" w:rsidRDefault="0078321E" w:rsidP="00CF1473">
      <w:pPr>
        <w:spacing w:line="276" w:lineRule="auto"/>
        <w:rPr>
          <w:b/>
          <w:spacing w:val="20"/>
        </w:rPr>
      </w:pPr>
      <w:r>
        <w:rPr>
          <w:b/>
          <w:spacing w:val="20"/>
        </w:rPr>
        <w:t xml:space="preserve"> </w:t>
      </w:r>
    </w:p>
    <w:p w:rsidR="0078321E" w:rsidRPr="009946C3" w:rsidRDefault="0078321E" w:rsidP="00CF1473">
      <w:pPr>
        <w:spacing w:line="276" w:lineRule="auto"/>
        <w:rPr>
          <w:b/>
        </w:rPr>
      </w:pPr>
      <w:r w:rsidRPr="009946C3">
        <w:rPr>
          <w:b/>
        </w:rPr>
        <w:t>Dział 600 – Transport i łączność</w:t>
      </w:r>
    </w:p>
    <w:p w:rsidR="007B1B7D" w:rsidRDefault="007B1B7D" w:rsidP="00CF1473">
      <w:pPr>
        <w:spacing w:line="276" w:lineRule="auto"/>
        <w:rPr>
          <w:b/>
          <w:spacing w:val="20"/>
        </w:rPr>
      </w:pPr>
    </w:p>
    <w:p w:rsidR="0005283C" w:rsidRDefault="0006624C" w:rsidP="00CF1473">
      <w:pPr>
        <w:pStyle w:val="Tekstpodstawowyzwciciem"/>
        <w:spacing w:line="276" w:lineRule="auto"/>
        <w:ind w:firstLine="0"/>
        <w:jc w:val="both"/>
      </w:pPr>
      <w:r w:rsidRPr="000D60A8">
        <w:rPr>
          <w:b/>
        </w:rPr>
        <w:t>1.</w:t>
      </w:r>
      <w:r>
        <w:t xml:space="preserve"> „</w:t>
      </w:r>
      <w:r w:rsidR="00E11637">
        <w:t xml:space="preserve">Przebudowa miejsc postojowych w ciągu drogi wojewódzkiej nr 375 – ul. Kolejowa </w:t>
      </w:r>
      <w:r w:rsidR="00CF1473">
        <w:br/>
      </w:r>
      <w:r w:rsidR="00E11637">
        <w:t>w Szczawnie-Zdroju</w:t>
      </w:r>
      <w:r>
        <w:t>”</w:t>
      </w: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05283C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5283C" w:rsidRDefault="0005283C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Plan na 201</w:t>
            </w:r>
            <w:r w:rsidR="00E11637">
              <w:t>8</w:t>
            </w:r>
            <w:r>
              <w:t xml:space="preserve"> 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283C" w:rsidRDefault="00E11637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10</w:t>
            </w:r>
            <w:r w:rsidR="0005283C">
              <w:t>.</w:t>
            </w:r>
            <w:r>
              <w:t>00</w:t>
            </w:r>
            <w:r w:rsidR="00B23D3C">
              <w:t>0</w:t>
            </w:r>
            <w:r w:rsidR="0005283C">
              <w:t>,00 zł</w:t>
            </w:r>
          </w:p>
        </w:tc>
      </w:tr>
      <w:tr w:rsidR="0005283C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5283C" w:rsidRDefault="0005283C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283C" w:rsidRDefault="00E11637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10.000,00 zł</w:t>
            </w:r>
          </w:p>
        </w:tc>
      </w:tr>
    </w:tbl>
    <w:p w:rsidR="001E5120" w:rsidRDefault="001E5120" w:rsidP="00CF1473">
      <w:pPr>
        <w:pStyle w:val="Tekstpodstawowyzwciciem"/>
        <w:spacing w:line="276" w:lineRule="auto"/>
        <w:ind w:firstLine="0"/>
        <w:jc w:val="both"/>
      </w:pPr>
    </w:p>
    <w:p w:rsidR="001E5120" w:rsidRDefault="00864692" w:rsidP="00CF1473">
      <w:pPr>
        <w:pStyle w:val="Tekstpodstawowyzwciciem"/>
        <w:spacing w:line="276" w:lineRule="auto"/>
        <w:ind w:firstLine="0"/>
        <w:jc w:val="both"/>
      </w:pPr>
      <w:r>
        <w:t xml:space="preserve">Zadanie zostało zrealizowane </w:t>
      </w:r>
      <w:r w:rsidR="00B65125">
        <w:t xml:space="preserve">przez firmę POL MAR  ze Szczawna- Zdroju </w:t>
      </w:r>
      <w:r>
        <w:t>na wartość 10.000,00 zł.</w:t>
      </w:r>
      <w:r w:rsidR="00B65125">
        <w:t xml:space="preserve"> i dotyczyło wykonania jednego miejsca parkingowego przystosowanego dla osób niepełnosprawnych przy ul. Kolejowej 18 w Szczawnie- Zdroju.</w:t>
      </w:r>
      <w:r w:rsidR="001E5120">
        <w:t xml:space="preserve"> </w:t>
      </w:r>
    </w:p>
    <w:p w:rsidR="00CF6768" w:rsidRDefault="00CF6768" w:rsidP="00CF1473">
      <w:pPr>
        <w:suppressAutoHyphens w:val="0"/>
        <w:spacing w:line="276" w:lineRule="auto"/>
        <w:jc w:val="both"/>
        <w:rPr>
          <w:b/>
        </w:rPr>
      </w:pPr>
    </w:p>
    <w:p w:rsidR="00196919" w:rsidRDefault="001E5120" w:rsidP="00CF1473">
      <w:pPr>
        <w:suppressAutoHyphens w:val="0"/>
        <w:spacing w:line="276" w:lineRule="auto"/>
        <w:jc w:val="both"/>
      </w:pPr>
      <w:r>
        <w:rPr>
          <w:b/>
        </w:rPr>
        <w:t>2</w:t>
      </w:r>
      <w:r w:rsidR="0006624C" w:rsidRPr="000D60A8">
        <w:rPr>
          <w:b/>
        </w:rPr>
        <w:t>.</w:t>
      </w:r>
      <w:r w:rsidR="0006624C" w:rsidRPr="00C51B2E">
        <w:t xml:space="preserve"> „Prz</w:t>
      </w:r>
      <w:r w:rsidR="00196919">
        <w:t>ebudowa dróg</w:t>
      </w:r>
      <w:r w:rsidR="00E11637">
        <w:t xml:space="preserve"> i chodników</w:t>
      </w:r>
      <w:r w:rsidR="00196919">
        <w:t xml:space="preserve"> gminnych” </w:t>
      </w: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196919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96919" w:rsidRDefault="00196919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Plan na 201</w:t>
            </w:r>
            <w:r w:rsidR="00E11637">
              <w:t>8</w:t>
            </w:r>
            <w:r>
              <w:t xml:space="preserve"> 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6919" w:rsidRDefault="00E11637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987</w:t>
            </w:r>
            <w:r w:rsidR="00196919">
              <w:t>.</w:t>
            </w:r>
            <w:r w:rsidR="00CF0362">
              <w:t>00</w:t>
            </w:r>
            <w:r w:rsidR="00196919">
              <w:t>0,00 zł</w:t>
            </w:r>
          </w:p>
        </w:tc>
      </w:tr>
      <w:tr w:rsidR="00196919" w:rsidRPr="00E6660B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96919" w:rsidRDefault="00196919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6919" w:rsidRPr="00E6660B" w:rsidRDefault="00E11637" w:rsidP="00CF1473">
            <w:pPr>
              <w:spacing w:line="276" w:lineRule="auto"/>
              <w:jc w:val="right"/>
              <w:rPr>
                <w:color w:val="C00000"/>
                <w:lang w:eastAsia="ar-SA"/>
              </w:rPr>
            </w:pPr>
            <w:r w:rsidRPr="00F1258B">
              <w:t>899</w:t>
            </w:r>
            <w:r w:rsidR="00196919" w:rsidRPr="00F1258B">
              <w:t>.</w:t>
            </w:r>
            <w:r w:rsidRPr="00F1258B">
              <w:t>592</w:t>
            </w:r>
            <w:r w:rsidR="00196919" w:rsidRPr="00F1258B">
              <w:t>,</w:t>
            </w:r>
            <w:r w:rsidRPr="00F1258B">
              <w:t>72</w:t>
            </w:r>
            <w:r w:rsidR="00196919" w:rsidRPr="00F1258B">
              <w:t xml:space="preserve"> zł</w:t>
            </w:r>
          </w:p>
        </w:tc>
      </w:tr>
    </w:tbl>
    <w:p w:rsidR="001E5120" w:rsidRDefault="00101D8B" w:rsidP="00CF1473">
      <w:pPr>
        <w:suppressAutoHyphens w:val="0"/>
        <w:spacing w:line="276" w:lineRule="auto"/>
        <w:jc w:val="both"/>
      </w:pPr>
      <w:r>
        <w:t xml:space="preserve"> </w:t>
      </w:r>
    </w:p>
    <w:p w:rsidR="00447507" w:rsidRDefault="00800C0D" w:rsidP="00CF1473">
      <w:pPr>
        <w:suppressAutoHyphens w:val="0"/>
        <w:spacing w:line="276" w:lineRule="auto"/>
        <w:jc w:val="both"/>
      </w:pPr>
      <w:r>
        <w:t xml:space="preserve">Na powyższą inwestycję  </w:t>
      </w:r>
      <w:r w:rsidR="00101D8B">
        <w:t xml:space="preserve"> składają się następujące zadania:</w:t>
      </w:r>
    </w:p>
    <w:p w:rsidR="00101D8B" w:rsidRPr="00F15A61" w:rsidRDefault="00101D8B" w:rsidP="00CF1473">
      <w:pPr>
        <w:suppressAutoHyphens w:val="0"/>
        <w:spacing w:line="276" w:lineRule="auto"/>
        <w:jc w:val="both"/>
      </w:pPr>
      <w:r>
        <w:t xml:space="preserve">- </w:t>
      </w:r>
      <w:r w:rsidRPr="00F15A61">
        <w:t xml:space="preserve">wykonanie nowych nawierzchni cienkowarstwowych </w:t>
      </w:r>
      <w:r w:rsidR="00F15A61" w:rsidRPr="00F15A61">
        <w:t>– 6.000 m2</w:t>
      </w:r>
      <w:r w:rsidR="00F15A61">
        <w:t xml:space="preserve">: </w:t>
      </w:r>
      <w:r w:rsidR="00F15A61" w:rsidRPr="00F15A61">
        <w:t xml:space="preserve"> </w:t>
      </w:r>
      <w:r w:rsidR="00F15A61">
        <w:t xml:space="preserve">ul. Lipowa, Kopernika, Graniczna, Jaśminowa, Wczasowa, Klonowa - </w:t>
      </w:r>
      <w:r w:rsidRPr="00F15A61">
        <w:t xml:space="preserve">na </w:t>
      </w:r>
      <w:r w:rsidR="00F15A61">
        <w:t xml:space="preserve">łączną </w:t>
      </w:r>
      <w:r w:rsidRPr="00F15A61">
        <w:t xml:space="preserve">wartość 168.264,00 zł. Wykonawcą zadania była spółka BITUNOVA sp. z o.o. z </w:t>
      </w:r>
    </w:p>
    <w:p w:rsidR="00101D8B" w:rsidRDefault="00101D8B" w:rsidP="00CF1473">
      <w:pPr>
        <w:suppressAutoHyphens w:val="0"/>
        <w:spacing w:line="276" w:lineRule="auto"/>
        <w:jc w:val="both"/>
      </w:pPr>
      <w:r>
        <w:t xml:space="preserve">- budowa </w:t>
      </w:r>
      <w:r w:rsidR="00F15A61">
        <w:t>176</w:t>
      </w:r>
      <w:r w:rsidR="00A56176">
        <w:t xml:space="preserve"> </w:t>
      </w:r>
      <w:proofErr w:type="spellStart"/>
      <w:r w:rsidR="00A56176">
        <w:t>mb</w:t>
      </w:r>
      <w:proofErr w:type="spellEnd"/>
      <w:r w:rsidR="00A56176">
        <w:t xml:space="preserve"> </w:t>
      </w:r>
      <w:r>
        <w:t>chodnika na ul. Kopernika – wartość zadania 23.635,08 zł. – wykonawca spółka JELTECH sp. z o.o. z Piechowic</w:t>
      </w:r>
    </w:p>
    <w:p w:rsidR="00101D8B" w:rsidRDefault="00101D8B" w:rsidP="00CF1473">
      <w:pPr>
        <w:suppressAutoHyphens w:val="0"/>
        <w:spacing w:line="276" w:lineRule="auto"/>
        <w:jc w:val="both"/>
      </w:pPr>
      <w:r>
        <w:t xml:space="preserve">- wykonanie nawierzchni </w:t>
      </w:r>
      <w:r w:rsidR="00A56176">
        <w:t xml:space="preserve">105 </w:t>
      </w:r>
      <w:proofErr w:type="spellStart"/>
      <w:r w:rsidR="00A56176">
        <w:t>mb</w:t>
      </w:r>
      <w:proofErr w:type="spellEnd"/>
      <w:r w:rsidR="00A56176">
        <w:t xml:space="preserve"> </w:t>
      </w:r>
      <w:r>
        <w:t>chodnika ul. Sienkiewicza – wartość zadania 48.560,00 zł. – wykonawca spółka VICBUD sp. z o.o. z Czarnego Boru</w:t>
      </w:r>
    </w:p>
    <w:p w:rsidR="00101D8B" w:rsidRDefault="00101D8B" w:rsidP="00CF1473">
      <w:pPr>
        <w:suppressAutoHyphens w:val="0"/>
        <w:spacing w:line="276" w:lineRule="auto"/>
        <w:jc w:val="both"/>
      </w:pPr>
      <w:r>
        <w:t>- przebudowa miejsc postojowych ul. Sienkiewicza   – wartość zadania 29.382,24 zł. – wykonawca spółka MEL-KAN_BUD SJ Świdnica</w:t>
      </w:r>
    </w:p>
    <w:p w:rsidR="00101D8B" w:rsidRDefault="00101D8B" w:rsidP="00CF1473">
      <w:pPr>
        <w:suppressAutoHyphens w:val="0"/>
        <w:spacing w:line="276" w:lineRule="auto"/>
        <w:jc w:val="both"/>
      </w:pPr>
      <w:r>
        <w:t xml:space="preserve">- wykonanie </w:t>
      </w:r>
      <w:r w:rsidR="00A56176">
        <w:t xml:space="preserve">212 </w:t>
      </w:r>
      <w:proofErr w:type="spellStart"/>
      <w:r w:rsidR="00A56176">
        <w:t>mb</w:t>
      </w:r>
      <w:proofErr w:type="spellEnd"/>
      <w:r w:rsidR="00A56176">
        <w:t xml:space="preserve"> </w:t>
      </w:r>
      <w:r>
        <w:t xml:space="preserve">nawierzchni </w:t>
      </w:r>
      <w:r w:rsidR="00A56176">
        <w:t xml:space="preserve">chodnika </w:t>
      </w:r>
      <w:r>
        <w:t>ul. Topolowa – wartość zadania 74.624,59 zł. – wykonawca spółka MEL-KAN_BUD SJ Świdnica</w:t>
      </w:r>
    </w:p>
    <w:p w:rsidR="00101D8B" w:rsidRDefault="00101D8B" w:rsidP="00CF1473">
      <w:pPr>
        <w:suppressAutoHyphens w:val="0"/>
        <w:spacing w:line="276" w:lineRule="auto"/>
        <w:jc w:val="both"/>
      </w:pPr>
      <w:r>
        <w:t xml:space="preserve">- budowa </w:t>
      </w:r>
      <w:r w:rsidR="00A56176">
        <w:t xml:space="preserve">244 </w:t>
      </w:r>
      <w:proofErr w:type="spellStart"/>
      <w:r w:rsidR="00A56176">
        <w:t>mb</w:t>
      </w:r>
      <w:proofErr w:type="spellEnd"/>
      <w:r w:rsidR="00A56176">
        <w:t xml:space="preserve"> </w:t>
      </w:r>
      <w:r>
        <w:t>chodnika ul. Jarzębinowa – wartość zadania 139.859,06 zł. – wykonawca spółka POLMAR Szczawno-Zdrój</w:t>
      </w:r>
    </w:p>
    <w:p w:rsidR="00101D8B" w:rsidRDefault="00101D8B" w:rsidP="00CF1473">
      <w:pPr>
        <w:suppressAutoHyphens w:val="0"/>
        <w:spacing w:line="276" w:lineRule="auto"/>
        <w:jc w:val="both"/>
      </w:pPr>
      <w:r>
        <w:t xml:space="preserve">- wymiana </w:t>
      </w:r>
      <w:r w:rsidR="00F15A61">
        <w:t xml:space="preserve">174 </w:t>
      </w:r>
      <w:proofErr w:type="spellStart"/>
      <w:r w:rsidR="00F15A61">
        <w:t>mb</w:t>
      </w:r>
      <w:proofErr w:type="spellEnd"/>
      <w:r w:rsidR="00F15A61">
        <w:t xml:space="preserve"> </w:t>
      </w:r>
      <w:r>
        <w:t xml:space="preserve">krawężnika </w:t>
      </w:r>
      <w:r w:rsidR="00F15A61">
        <w:t xml:space="preserve">i przełożenie nawierzchni chodnika </w:t>
      </w:r>
      <w:r>
        <w:t>na ul. W. Stwosza - wartość zadania 57.818,57 zł. – wykonawca spółka POLMAR Szczawno-Zdrój</w:t>
      </w:r>
    </w:p>
    <w:p w:rsidR="00D2600C" w:rsidRDefault="00D2600C" w:rsidP="00CF1473">
      <w:pPr>
        <w:suppressAutoHyphens w:val="0"/>
        <w:spacing w:line="276" w:lineRule="auto"/>
        <w:jc w:val="both"/>
      </w:pPr>
      <w:r>
        <w:t xml:space="preserve">- wymiana </w:t>
      </w:r>
      <w:r w:rsidR="00F15A61">
        <w:t xml:space="preserve">137 </w:t>
      </w:r>
      <w:proofErr w:type="spellStart"/>
      <w:r w:rsidR="00F15A61">
        <w:t>mb</w:t>
      </w:r>
      <w:proofErr w:type="spellEnd"/>
      <w:r w:rsidR="00F15A61">
        <w:t xml:space="preserve"> </w:t>
      </w:r>
      <w:r>
        <w:t xml:space="preserve">chodnika i wzmocnienie pobocza ul. Klonowej </w:t>
      </w:r>
      <w:r w:rsidR="00800C0D">
        <w:t xml:space="preserve">+ projekt </w:t>
      </w:r>
      <w:r>
        <w:t xml:space="preserve"> – wartość zadania </w:t>
      </w:r>
      <w:r w:rsidR="00800C0D">
        <w:t>203</w:t>
      </w:r>
      <w:r>
        <w:t>.</w:t>
      </w:r>
      <w:r w:rsidR="00800C0D">
        <w:t>4</w:t>
      </w:r>
      <w:r>
        <w:t>73,46 zł. – wykonawca spółka MEL-KAN_BUD SJ Świdnica</w:t>
      </w:r>
      <w:r w:rsidR="00800C0D">
        <w:t>, P. Zb. Sierakowski - Sokołowsko</w:t>
      </w:r>
    </w:p>
    <w:p w:rsidR="00D2600C" w:rsidRDefault="00D2600C" w:rsidP="00CF1473">
      <w:pPr>
        <w:suppressAutoHyphens w:val="0"/>
        <w:spacing w:line="276" w:lineRule="auto"/>
        <w:jc w:val="both"/>
      </w:pPr>
      <w:r>
        <w:t xml:space="preserve">- budowa </w:t>
      </w:r>
      <w:r w:rsidR="00F15A61">
        <w:t xml:space="preserve">257 </w:t>
      </w:r>
      <w:proofErr w:type="spellStart"/>
      <w:r w:rsidR="00F15A61">
        <w:t>mb</w:t>
      </w:r>
      <w:proofErr w:type="spellEnd"/>
      <w:r w:rsidR="00F15A61">
        <w:t xml:space="preserve"> </w:t>
      </w:r>
      <w:r>
        <w:t>chodnika a ul. Kolejowej – wartość zadania 114.656,31 zł. – wykonawca spółka POLMAR Szczawno-Zdrój</w:t>
      </w:r>
    </w:p>
    <w:p w:rsidR="00101D8B" w:rsidRDefault="00D2600C" w:rsidP="00CF1473">
      <w:pPr>
        <w:suppressAutoHyphens w:val="0"/>
        <w:spacing w:line="276" w:lineRule="auto"/>
        <w:jc w:val="both"/>
      </w:pPr>
      <w:r>
        <w:t xml:space="preserve">Ponadto w ramach wykonywanych zdań wykonano </w:t>
      </w:r>
      <w:r w:rsidR="00A56176">
        <w:t xml:space="preserve">niezbędne pod powierzchnie cienkowarstwowe </w:t>
      </w:r>
      <w:r w:rsidR="007A3711">
        <w:t>regulacje</w:t>
      </w:r>
      <w:r w:rsidR="00A56176">
        <w:t xml:space="preserve"> urządzeń instalacji</w:t>
      </w:r>
      <w:r w:rsidR="00800C0D">
        <w:t>.</w:t>
      </w:r>
      <w:r>
        <w:t xml:space="preserve"> </w:t>
      </w:r>
    </w:p>
    <w:p w:rsidR="00CF1473" w:rsidRDefault="00CF1473" w:rsidP="00CF1473">
      <w:pPr>
        <w:pStyle w:val="Tekstpodstawowyzwciciem"/>
        <w:spacing w:line="276" w:lineRule="auto"/>
        <w:ind w:firstLine="0"/>
        <w:jc w:val="both"/>
      </w:pPr>
    </w:p>
    <w:p w:rsidR="003E1AE4" w:rsidRDefault="003E1AE4" w:rsidP="00CF1473">
      <w:pPr>
        <w:suppressAutoHyphens w:val="0"/>
        <w:spacing w:line="276" w:lineRule="auto"/>
        <w:jc w:val="both"/>
        <w:rPr>
          <w:b/>
        </w:rPr>
      </w:pPr>
    </w:p>
    <w:p w:rsidR="00CF0362" w:rsidRDefault="001E5120" w:rsidP="00CF1473">
      <w:pPr>
        <w:suppressAutoHyphens w:val="0"/>
        <w:spacing w:line="276" w:lineRule="auto"/>
        <w:jc w:val="both"/>
      </w:pPr>
      <w:r>
        <w:rPr>
          <w:b/>
        </w:rPr>
        <w:lastRenderedPageBreak/>
        <w:t>3</w:t>
      </w:r>
      <w:r w:rsidR="00CF0362" w:rsidRPr="000D60A8">
        <w:rPr>
          <w:b/>
        </w:rPr>
        <w:t>.</w:t>
      </w:r>
      <w:r w:rsidR="00CF0362" w:rsidRPr="00C51B2E">
        <w:t xml:space="preserve"> „Prz</w:t>
      </w:r>
      <w:r w:rsidR="00CF0362">
        <w:t xml:space="preserve">ebudowa ulic </w:t>
      </w:r>
      <w:r w:rsidR="00E11637">
        <w:t>Chopina</w:t>
      </w:r>
      <w:r w:rsidR="00CF0362">
        <w:t xml:space="preserve"> i </w:t>
      </w:r>
      <w:r w:rsidR="00E11637">
        <w:t>Sienkiewicza w Szczawnie- Zdroju</w:t>
      </w:r>
      <w:r w:rsidR="00CF0362">
        <w:t xml:space="preserve">” </w:t>
      </w: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CF0362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F0362" w:rsidRDefault="00CF0362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Plan na 201</w:t>
            </w:r>
            <w:r w:rsidR="00E11637">
              <w:t>8</w:t>
            </w:r>
            <w:r>
              <w:t xml:space="preserve"> 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0362" w:rsidRDefault="00E11637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1</w:t>
            </w:r>
            <w:r w:rsidR="00CF0362">
              <w:t>.</w:t>
            </w:r>
            <w:r>
              <w:t>5</w:t>
            </w:r>
            <w:r w:rsidR="00CF0362">
              <w:t>00,00 zł</w:t>
            </w:r>
          </w:p>
        </w:tc>
      </w:tr>
      <w:tr w:rsidR="00CF0362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F0362" w:rsidRDefault="00CF0362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0362" w:rsidRDefault="00E11637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1.500,00 zł</w:t>
            </w:r>
          </w:p>
        </w:tc>
      </w:tr>
    </w:tbl>
    <w:p w:rsidR="00CF0362" w:rsidRDefault="00CF0362" w:rsidP="00CF1473">
      <w:pPr>
        <w:pStyle w:val="Tekstpodstawowyzwciciem"/>
        <w:spacing w:line="276" w:lineRule="auto"/>
        <w:ind w:firstLine="0"/>
        <w:jc w:val="both"/>
      </w:pPr>
    </w:p>
    <w:p w:rsidR="00916823" w:rsidRDefault="00800C0D" w:rsidP="00CF1473">
      <w:pPr>
        <w:suppressAutoHyphens w:val="0"/>
        <w:spacing w:line="276" w:lineRule="auto"/>
        <w:jc w:val="both"/>
      </w:pPr>
      <w:r>
        <w:t>Na to zadanie składa się wykonany kosztorys inwestorski wraz z przedmiarem robót wykonany przez Zbigniewa Sierakowskiego z Sokołowska. Planowana realizacja zadania to rok 2019.</w:t>
      </w:r>
    </w:p>
    <w:p w:rsidR="00CF1473" w:rsidRDefault="00CF1473" w:rsidP="00CF1473">
      <w:pPr>
        <w:pStyle w:val="Tekstpodstawowyzwciciem"/>
        <w:spacing w:line="276" w:lineRule="auto"/>
        <w:ind w:firstLine="0"/>
        <w:jc w:val="both"/>
        <w:rPr>
          <w:b/>
        </w:rPr>
      </w:pPr>
    </w:p>
    <w:p w:rsidR="008D019E" w:rsidRPr="000A2983" w:rsidRDefault="008D019E" w:rsidP="00CF1473">
      <w:pPr>
        <w:pStyle w:val="Tekstpodstawowyzwciciem"/>
        <w:spacing w:line="276" w:lineRule="auto"/>
        <w:ind w:firstLine="0"/>
        <w:jc w:val="both"/>
        <w:rPr>
          <w:b/>
        </w:rPr>
      </w:pPr>
      <w:r w:rsidRPr="000A2983">
        <w:rPr>
          <w:b/>
        </w:rPr>
        <w:t>Dział 630</w:t>
      </w:r>
      <w:r w:rsidR="0078321E" w:rsidRPr="000A2983">
        <w:rPr>
          <w:b/>
        </w:rPr>
        <w:t>- Turystyka</w:t>
      </w:r>
    </w:p>
    <w:p w:rsidR="007B1B7D" w:rsidRPr="00E6660B" w:rsidRDefault="00E6660B" w:rsidP="00CF1473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6660B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Pr="00E6660B">
        <w:rPr>
          <w:rFonts w:ascii="Times New Roman" w:hAnsi="Times New Roman" w:cs="Times New Roman"/>
          <w:sz w:val="24"/>
          <w:szCs w:val="24"/>
        </w:rPr>
        <w:t>Ekomuzeum</w:t>
      </w:r>
      <w:proofErr w:type="spellEnd"/>
      <w:r w:rsidRPr="00E6660B">
        <w:rPr>
          <w:rFonts w:ascii="Times New Roman" w:hAnsi="Times New Roman" w:cs="Times New Roman"/>
          <w:sz w:val="24"/>
          <w:szCs w:val="24"/>
        </w:rPr>
        <w:t xml:space="preserve"> wokół  </w:t>
      </w:r>
      <w:proofErr w:type="spellStart"/>
      <w:r w:rsidRPr="00E6660B">
        <w:rPr>
          <w:rFonts w:ascii="Times New Roman" w:hAnsi="Times New Roman" w:cs="Times New Roman"/>
          <w:sz w:val="24"/>
          <w:szCs w:val="24"/>
        </w:rPr>
        <w:t>Trójgarbu</w:t>
      </w:r>
      <w:proofErr w:type="spellEnd"/>
      <w:r w:rsidRPr="00E6660B">
        <w:rPr>
          <w:rFonts w:ascii="Times New Roman" w:hAnsi="Times New Roman" w:cs="Times New Roman"/>
          <w:sz w:val="24"/>
          <w:szCs w:val="24"/>
        </w:rPr>
        <w:t xml:space="preserve"> – etap II- sposób na ochronę i udostępnienie zasobów przyrodniczych masywu </w:t>
      </w:r>
      <w:proofErr w:type="spellStart"/>
      <w:r w:rsidRPr="00E6660B">
        <w:rPr>
          <w:rFonts w:ascii="Times New Roman" w:hAnsi="Times New Roman" w:cs="Times New Roman"/>
          <w:sz w:val="24"/>
          <w:szCs w:val="24"/>
        </w:rPr>
        <w:t>Trójgarbu</w:t>
      </w:r>
      <w:proofErr w:type="spellEnd"/>
      <w:r w:rsidRPr="00E6660B">
        <w:rPr>
          <w:rFonts w:ascii="Times New Roman" w:hAnsi="Times New Roman" w:cs="Times New Roman"/>
          <w:sz w:val="24"/>
          <w:szCs w:val="24"/>
        </w:rPr>
        <w:t xml:space="preserve"> i Chełmca”</w:t>
      </w: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196919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96919" w:rsidRDefault="00196919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Plan na 201</w:t>
            </w:r>
            <w:r w:rsidR="00E11637">
              <w:t>8</w:t>
            </w:r>
            <w:r>
              <w:t xml:space="preserve"> 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6919" w:rsidRDefault="00E11637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10</w:t>
            </w:r>
            <w:r w:rsidR="00CF0362">
              <w:t>0</w:t>
            </w:r>
            <w:r w:rsidR="00196919">
              <w:t>.</w:t>
            </w:r>
            <w:r w:rsidR="00062C0C">
              <w:t>000</w:t>
            </w:r>
            <w:r w:rsidR="00196919">
              <w:t>,00 zł</w:t>
            </w:r>
          </w:p>
        </w:tc>
      </w:tr>
      <w:tr w:rsidR="00196919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96919" w:rsidRDefault="00196919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6919" w:rsidRDefault="00E11637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100.000,00 zł</w:t>
            </w:r>
          </w:p>
        </w:tc>
      </w:tr>
    </w:tbl>
    <w:p w:rsidR="00E13EBB" w:rsidRDefault="00E13EBB" w:rsidP="00CF1473">
      <w:pPr>
        <w:pStyle w:val="Akapitzlist"/>
        <w:spacing w:line="276" w:lineRule="auto"/>
        <w:ind w:left="0"/>
        <w:jc w:val="both"/>
      </w:pPr>
    </w:p>
    <w:p w:rsidR="00C325C3" w:rsidRDefault="00824EB1" w:rsidP="00CF1473">
      <w:pPr>
        <w:pStyle w:val="Akapitzlist"/>
        <w:spacing w:line="276" w:lineRule="auto"/>
        <w:ind w:left="0"/>
        <w:jc w:val="both"/>
      </w:pPr>
      <w:r w:rsidRPr="00206106">
        <w:t xml:space="preserve">Projekt </w:t>
      </w:r>
      <w:r w:rsidR="00800C0D">
        <w:t>został z</w:t>
      </w:r>
      <w:r>
        <w:t>realizowany wspólnie z Gminą Czarny Bór i Stare Bogaczowice, na mocy Porozumienia przyjętego Uchwałą Nr XXV/54/16 Rady Miejskiej z dnia 26 września 2016 r. Inwestycja m</w:t>
      </w:r>
      <w:r w:rsidR="00206106">
        <w:t>iała</w:t>
      </w:r>
      <w:r>
        <w:t xml:space="preserve"> na celu zapewnienie właściwych rozwiązań rozwoju przestrzennego masywu </w:t>
      </w:r>
      <w:proofErr w:type="spellStart"/>
      <w:r>
        <w:t>Trójgarbu</w:t>
      </w:r>
      <w:proofErr w:type="spellEnd"/>
      <w:r>
        <w:t xml:space="preserve"> i Chełmca oraz zwiększenie atrakcyjności turystycznej obszaru objętego zagospodarowaniem zarówno dla ruchu pieszego, rowerowego jak i konnego. Każdy sygnatariusz zawartego Porozumienia realizował inwestycję na swoim terenie. Gmina Szczawno- Zdrój </w:t>
      </w:r>
      <w:r w:rsidR="00206106">
        <w:t xml:space="preserve">wniosła wkład finansowy </w:t>
      </w:r>
      <w:r>
        <w:t xml:space="preserve"> </w:t>
      </w:r>
      <w:r w:rsidR="00206106">
        <w:t xml:space="preserve">w zaplanowanej wysokości </w:t>
      </w:r>
      <w:r>
        <w:t>100.000,00 zł.  na wykonanie infrastruktury turystycznej w obrębie własnego terenu</w:t>
      </w:r>
      <w:bookmarkStart w:id="2" w:name="_Hlk509239016"/>
      <w:r w:rsidR="00206106">
        <w:t xml:space="preserve"> tj. wykonanie kierunkowskazów, tablic informacyjnych, ławek i stołów, stojaków na rowery </w:t>
      </w:r>
      <w:r w:rsidR="00206106" w:rsidRPr="00242CF6">
        <w:t xml:space="preserve">oraz </w:t>
      </w:r>
      <w:r w:rsidR="00E32E0B" w:rsidRPr="00242CF6">
        <w:t xml:space="preserve">dwóch </w:t>
      </w:r>
      <w:r w:rsidR="00206106" w:rsidRPr="00242CF6">
        <w:t>wiat</w:t>
      </w:r>
      <w:bookmarkEnd w:id="2"/>
      <w:r w:rsidR="00E32E0B" w:rsidRPr="00242CF6">
        <w:t xml:space="preserve">,  </w:t>
      </w:r>
      <w:r w:rsidR="00E32E0B">
        <w:t>jedn</w:t>
      </w:r>
      <w:r w:rsidR="00242CF6">
        <w:t>ej</w:t>
      </w:r>
      <w:r w:rsidR="00E32E0B">
        <w:t xml:space="preserve"> na Chełmcu a drug</w:t>
      </w:r>
      <w:r w:rsidR="00242CF6">
        <w:t>iej</w:t>
      </w:r>
      <w:r w:rsidR="00E32E0B">
        <w:t xml:space="preserve">  na szlaku  na Chełmiec.</w:t>
      </w:r>
    </w:p>
    <w:p w:rsidR="00E6660B" w:rsidRDefault="00E6660B" w:rsidP="00CF1473">
      <w:pPr>
        <w:pStyle w:val="Nagwek3"/>
        <w:numPr>
          <w:ilvl w:val="0"/>
          <w:numId w:val="0"/>
        </w:numPr>
        <w:spacing w:line="276" w:lineRule="auto"/>
        <w:rPr>
          <w:u w:val="none"/>
        </w:rPr>
      </w:pPr>
    </w:p>
    <w:p w:rsidR="00CF1473" w:rsidRPr="00CF1473" w:rsidRDefault="00CF1473" w:rsidP="00CF1473"/>
    <w:p w:rsidR="00C325C3" w:rsidRDefault="008D019E" w:rsidP="00CF1473">
      <w:pPr>
        <w:pStyle w:val="Nagwek3"/>
        <w:numPr>
          <w:ilvl w:val="0"/>
          <w:numId w:val="0"/>
        </w:numPr>
        <w:spacing w:line="276" w:lineRule="auto"/>
        <w:rPr>
          <w:u w:val="none"/>
        </w:rPr>
      </w:pPr>
      <w:r w:rsidRPr="00C329A8">
        <w:rPr>
          <w:u w:val="none"/>
        </w:rPr>
        <w:t>Dział 7</w:t>
      </w:r>
      <w:r w:rsidR="002F7B2B" w:rsidRPr="00C329A8">
        <w:rPr>
          <w:u w:val="none"/>
        </w:rPr>
        <w:t>0</w:t>
      </w:r>
      <w:r w:rsidRPr="00C329A8">
        <w:rPr>
          <w:u w:val="none"/>
        </w:rPr>
        <w:t>0</w:t>
      </w:r>
      <w:r w:rsidR="0078321E" w:rsidRPr="00C329A8">
        <w:rPr>
          <w:u w:val="none"/>
        </w:rPr>
        <w:t>- Gospodarka mieszkaniowa</w:t>
      </w:r>
    </w:p>
    <w:p w:rsidR="00C325C3" w:rsidRPr="00C325C3" w:rsidRDefault="00C325C3" w:rsidP="00CF1473">
      <w:pPr>
        <w:spacing w:line="276" w:lineRule="auto"/>
      </w:pPr>
    </w:p>
    <w:p w:rsidR="008D019E" w:rsidRDefault="00CF0362" w:rsidP="00CF1473">
      <w:pPr>
        <w:spacing w:line="276" w:lineRule="auto"/>
        <w:jc w:val="both"/>
      </w:pPr>
      <w:r w:rsidRPr="00C325C3">
        <w:rPr>
          <w:b/>
        </w:rPr>
        <w:t>1</w:t>
      </w:r>
      <w:r>
        <w:t>.</w:t>
      </w:r>
      <w:r w:rsidR="008D019E">
        <w:t xml:space="preserve"> „</w:t>
      </w:r>
      <w:r>
        <w:t xml:space="preserve">Termomodernizacja czterech budynków komunalnych Uzdrowiskowej Gminy Miejskiej Szczawno- Zdrój” </w:t>
      </w:r>
      <w:r w:rsidR="00062C0C">
        <w:t xml:space="preserve"> </w:t>
      </w: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062C0C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62C0C" w:rsidRDefault="00062C0C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Plan na 201</w:t>
            </w:r>
            <w:r w:rsidR="00E11637">
              <w:t>8</w:t>
            </w:r>
            <w:r>
              <w:t xml:space="preserve"> 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C0C" w:rsidRDefault="00E11637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1</w:t>
            </w:r>
            <w:r w:rsidR="00062C0C">
              <w:t>.</w:t>
            </w:r>
            <w:r>
              <w:t>262.720</w:t>
            </w:r>
            <w:r w:rsidR="00062C0C">
              <w:t>,</w:t>
            </w:r>
            <w:r>
              <w:t>68</w:t>
            </w:r>
            <w:r w:rsidR="00062C0C">
              <w:t xml:space="preserve"> zł</w:t>
            </w:r>
          </w:p>
        </w:tc>
      </w:tr>
      <w:tr w:rsidR="00062C0C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62C0C" w:rsidRDefault="00062C0C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C0C" w:rsidRDefault="00E11637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1.254</w:t>
            </w:r>
            <w:r w:rsidR="00CF0362">
              <w:t>.</w:t>
            </w:r>
            <w:r>
              <w:t>006</w:t>
            </w:r>
            <w:r w:rsidR="00CF0362">
              <w:t>,0</w:t>
            </w:r>
            <w:r>
              <w:t>2</w:t>
            </w:r>
            <w:r w:rsidR="00CF0362">
              <w:t xml:space="preserve"> zł</w:t>
            </w:r>
          </w:p>
        </w:tc>
      </w:tr>
    </w:tbl>
    <w:p w:rsidR="00E83A17" w:rsidRDefault="00E83A17" w:rsidP="00CF1473">
      <w:pPr>
        <w:pStyle w:val="NormalnyWeb"/>
        <w:spacing w:before="0" w:after="0" w:line="276" w:lineRule="auto"/>
        <w:ind w:right="-108"/>
        <w:rPr>
          <w:color w:val="auto"/>
        </w:rPr>
      </w:pPr>
      <w:r>
        <w:rPr>
          <w:color w:val="auto"/>
        </w:rPr>
        <w:t>„Termomodernizacja czterech budynków komunalnych Uzdrowiskowej Gminy Miejskiej Szczawno-Zdrój” w ramach RPO WD 2014-2020 ZIT AW.  Zadanie przewidziane było do realizacji w l. 2017-2018. W roku 2018 r. plan wydatków na to zadanie wyniósł 1.262.720,68 zł.-  realizacja przy udziale środków unijnych. Celem projektu było zwiększenie efektywności energetycznej czterech budynków mieszkalnych wielorodzinnych będących w zasobach gminy: ul. Baczyńskiego 14, ul. Sienkiewicza 40, ul. Słowackiego 23 i 29.</w:t>
      </w:r>
    </w:p>
    <w:p w:rsidR="00E83A17" w:rsidRPr="001E5120" w:rsidRDefault="00E83A17" w:rsidP="00CF1473">
      <w:pPr>
        <w:pStyle w:val="NormalnyWeb"/>
        <w:spacing w:before="0" w:after="0" w:line="276" w:lineRule="auto"/>
        <w:ind w:right="-108"/>
        <w:rPr>
          <w:color w:val="auto"/>
        </w:rPr>
      </w:pPr>
      <w:r>
        <w:t xml:space="preserve">W 2017 roku poniesiono wydatki na to zadanie w wysokości </w:t>
      </w:r>
      <w:r w:rsidR="00ED16D9">
        <w:t xml:space="preserve">6.150,00 zł. natomiast w 2018 r. – 1.254.006,02 zł. Zadanie zostało zakończone w miesiącu grudniu 2018 r. Gmina złożyła do IPAW wniosek o płatność końcową. Na realizację zadania przy udziale środków unijnych gmina </w:t>
      </w:r>
      <w:r w:rsidR="00ED16D9">
        <w:lastRenderedPageBreak/>
        <w:t xml:space="preserve">otrzymała w formie zaliczki w 2018 r. kwotę </w:t>
      </w:r>
      <w:r w:rsidR="00F15A61">
        <w:t>219.185,09 zł. Pozostała część dofinansowania zasili budżet 2019 roku.</w:t>
      </w:r>
    </w:p>
    <w:p w:rsidR="00CF0362" w:rsidRDefault="00CF0362" w:rsidP="00CF1473">
      <w:pPr>
        <w:spacing w:line="276" w:lineRule="auto"/>
        <w:jc w:val="both"/>
      </w:pPr>
      <w:r w:rsidRPr="00C325C3">
        <w:rPr>
          <w:b/>
        </w:rPr>
        <w:t>2</w:t>
      </w:r>
      <w:r>
        <w:t xml:space="preserve">. „Zagospodarowanie nieruchomości komunalnych”  </w:t>
      </w: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CF0362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F0362" w:rsidRPr="00E11637" w:rsidRDefault="00CF0362" w:rsidP="00CF1473">
            <w:pPr>
              <w:spacing w:line="276" w:lineRule="auto"/>
              <w:jc w:val="right"/>
              <w:rPr>
                <w:lang w:eastAsia="ar-SA"/>
              </w:rPr>
            </w:pPr>
            <w:r w:rsidRPr="00E11637">
              <w:t>Plan na 201</w:t>
            </w:r>
            <w:r w:rsidR="00E11637" w:rsidRPr="00E11637">
              <w:t>8</w:t>
            </w:r>
            <w:r w:rsidRPr="00E11637">
              <w:t xml:space="preserve"> 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0362" w:rsidRDefault="00CF0362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1</w:t>
            </w:r>
            <w:r w:rsidR="00E11637">
              <w:t>3</w:t>
            </w:r>
            <w:r>
              <w:t>0.</w:t>
            </w:r>
            <w:r w:rsidR="00E11637">
              <w:t>74</w:t>
            </w:r>
            <w:r>
              <w:t>0,00 zł</w:t>
            </w:r>
          </w:p>
        </w:tc>
      </w:tr>
      <w:tr w:rsidR="00CF0362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F0362" w:rsidRDefault="00CF0362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0362" w:rsidRDefault="00CF0362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1</w:t>
            </w:r>
            <w:r w:rsidR="006F0EF0">
              <w:t>2</w:t>
            </w:r>
            <w:r w:rsidR="00672EDC">
              <w:t>3</w:t>
            </w:r>
            <w:r>
              <w:t>.</w:t>
            </w:r>
            <w:r w:rsidR="00672EDC">
              <w:t>338</w:t>
            </w:r>
            <w:r>
              <w:t>,</w:t>
            </w:r>
            <w:r w:rsidR="006F0EF0">
              <w:t>85</w:t>
            </w:r>
            <w:r>
              <w:t xml:space="preserve"> zł</w:t>
            </w:r>
          </w:p>
        </w:tc>
      </w:tr>
    </w:tbl>
    <w:p w:rsidR="001E5120" w:rsidRDefault="001E5120" w:rsidP="00CF1473">
      <w:pPr>
        <w:spacing w:line="276" w:lineRule="auto"/>
        <w:jc w:val="both"/>
      </w:pPr>
    </w:p>
    <w:p w:rsidR="00CF0362" w:rsidRDefault="00F15A61" w:rsidP="00CF1473">
      <w:pPr>
        <w:spacing w:line="276" w:lineRule="auto"/>
        <w:jc w:val="both"/>
      </w:pPr>
      <w:r>
        <w:t>W ramach zadania zrealizowano wydatki na wartość 12</w:t>
      </w:r>
      <w:r w:rsidR="00672EDC">
        <w:t>3</w:t>
      </w:r>
      <w:r>
        <w:t>.</w:t>
      </w:r>
      <w:r w:rsidR="00672EDC">
        <w:t>3</w:t>
      </w:r>
      <w:r>
        <w:t>38,85 zł</w:t>
      </w:r>
      <w:r w:rsidR="00672EDC">
        <w:t>,</w:t>
      </w:r>
      <w:r w:rsidR="00CE773A">
        <w:t xml:space="preserve"> </w:t>
      </w:r>
      <w:r>
        <w:t xml:space="preserve"> które dotyczyły:</w:t>
      </w:r>
    </w:p>
    <w:p w:rsidR="00F15A61" w:rsidRDefault="00F15A61" w:rsidP="00CF1473">
      <w:pPr>
        <w:spacing w:line="276" w:lineRule="auto"/>
        <w:jc w:val="both"/>
      </w:pPr>
      <w:r>
        <w:t>- wykonania 8 miejsc postojowych przy ul. Słowackiego – 55.828,47 zł.</w:t>
      </w:r>
    </w:p>
    <w:p w:rsidR="00F15A61" w:rsidRDefault="00F15A61" w:rsidP="00CF1473">
      <w:pPr>
        <w:spacing w:line="276" w:lineRule="auto"/>
        <w:jc w:val="both"/>
      </w:pPr>
      <w:r>
        <w:t>- budowy wjazdu i utwardzenie podwórka przy ul. Kościuszki 6  - 29.989,00 zł.</w:t>
      </w:r>
    </w:p>
    <w:p w:rsidR="00F15A61" w:rsidRDefault="00F15A61" w:rsidP="00CF1473">
      <w:pPr>
        <w:spacing w:line="276" w:lineRule="auto"/>
        <w:jc w:val="both"/>
      </w:pPr>
      <w:r>
        <w:t xml:space="preserve">- wykonania 30 </w:t>
      </w:r>
      <w:proofErr w:type="spellStart"/>
      <w:r>
        <w:t>mb</w:t>
      </w:r>
      <w:proofErr w:type="spellEnd"/>
      <w:r>
        <w:t xml:space="preserve"> wjazdu przy ul.  Kolejowej 20  - 28.290,00 zł</w:t>
      </w:r>
    </w:p>
    <w:p w:rsidR="00F15A61" w:rsidRDefault="00F15A61" w:rsidP="00CF1473">
      <w:pPr>
        <w:spacing w:line="276" w:lineRule="auto"/>
        <w:jc w:val="both"/>
      </w:pPr>
      <w:r>
        <w:t>- wykonanie muru oporowego przy ul.</w:t>
      </w:r>
      <w:r w:rsidR="00AE1711">
        <w:t xml:space="preserve"> Sienkiewicza</w:t>
      </w:r>
      <w:r w:rsidR="00CE773A">
        <w:t xml:space="preserve"> 13 – 9.231,38</w:t>
      </w:r>
      <w:r w:rsidR="00E6660B">
        <w:t xml:space="preserve"> zł.</w:t>
      </w:r>
    </w:p>
    <w:p w:rsidR="00916823" w:rsidRDefault="00916823" w:rsidP="00CF1473">
      <w:pPr>
        <w:spacing w:line="276" w:lineRule="auto"/>
        <w:jc w:val="both"/>
      </w:pPr>
    </w:p>
    <w:p w:rsidR="006F0EF0" w:rsidRDefault="006F0EF0" w:rsidP="00CF1473">
      <w:pPr>
        <w:spacing w:line="276" w:lineRule="auto"/>
        <w:jc w:val="both"/>
      </w:pPr>
      <w:r>
        <w:rPr>
          <w:b/>
        </w:rPr>
        <w:t>3</w:t>
      </w:r>
      <w:r>
        <w:t xml:space="preserve">. „Adaptacja lokalu przy ul. Sienkiewicza 6 na działalność kulturalno-oświatową- dokumentacja”  </w:t>
      </w: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6F0EF0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F0EF0" w:rsidRPr="00E11637" w:rsidRDefault="006F0EF0" w:rsidP="00CF1473">
            <w:pPr>
              <w:spacing w:line="276" w:lineRule="auto"/>
              <w:jc w:val="right"/>
              <w:rPr>
                <w:lang w:eastAsia="ar-SA"/>
              </w:rPr>
            </w:pPr>
            <w:r w:rsidRPr="00E11637">
              <w:t>Plan na 2018 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0EF0" w:rsidRDefault="006F0EF0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11.685,00 zł</w:t>
            </w:r>
          </w:p>
        </w:tc>
      </w:tr>
      <w:tr w:rsidR="006F0EF0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F0EF0" w:rsidRDefault="006F0EF0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0EF0" w:rsidRDefault="006F0EF0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11.685,00 zł</w:t>
            </w:r>
          </w:p>
        </w:tc>
      </w:tr>
    </w:tbl>
    <w:p w:rsidR="001E5120" w:rsidRDefault="001E5120" w:rsidP="00CF1473">
      <w:pPr>
        <w:spacing w:line="276" w:lineRule="auto"/>
        <w:jc w:val="both"/>
      </w:pPr>
    </w:p>
    <w:p w:rsidR="006F0EF0" w:rsidRDefault="00CE773A" w:rsidP="00CF1473">
      <w:pPr>
        <w:spacing w:line="276" w:lineRule="auto"/>
        <w:jc w:val="both"/>
      </w:pPr>
      <w:r>
        <w:t>W ramach tego zadania firma Usługi  Projektowe w Budownictwie inż. Edward Krawczyk z Wałbrzycha wykona</w:t>
      </w:r>
      <w:r w:rsidR="00BF774E">
        <w:t xml:space="preserve">ła </w:t>
      </w:r>
      <w:r>
        <w:t xml:space="preserve"> projekt </w:t>
      </w:r>
      <w:proofErr w:type="spellStart"/>
      <w:r>
        <w:t>budowy-adaptacji</w:t>
      </w:r>
      <w:proofErr w:type="spellEnd"/>
      <w:r>
        <w:t xml:space="preserve"> lokalu przy ul. Sienkiewicza 6 na działalność kulturalno-oświatową</w:t>
      </w:r>
      <w:r w:rsidR="00BF774E">
        <w:t>. Koszt zadania 11.685,00 zł.</w:t>
      </w:r>
    </w:p>
    <w:p w:rsidR="00BF774E" w:rsidRDefault="00BF774E" w:rsidP="00CF1473">
      <w:pPr>
        <w:spacing w:line="276" w:lineRule="auto"/>
        <w:jc w:val="both"/>
      </w:pPr>
    </w:p>
    <w:p w:rsidR="001E5120" w:rsidRDefault="001E5120" w:rsidP="00CF1473">
      <w:pPr>
        <w:spacing w:line="276" w:lineRule="auto"/>
        <w:jc w:val="both"/>
      </w:pPr>
    </w:p>
    <w:p w:rsidR="006F0EF0" w:rsidRDefault="006F0EF0" w:rsidP="00CF1473">
      <w:pPr>
        <w:spacing w:line="276" w:lineRule="auto"/>
        <w:jc w:val="both"/>
      </w:pPr>
      <w:r>
        <w:rPr>
          <w:b/>
        </w:rPr>
        <w:t>4</w:t>
      </w:r>
      <w:r>
        <w:t xml:space="preserve">. „Przyłączenie nieruchomości przy ul. Baczyńskiego 14 do kanalizacji sanitarnej”  </w:t>
      </w: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6F0EF0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F0EF0" w:rsidRPr="00E11637" w:rsidRDefault="006F0EF0" w:rsidP="00CF1473">
            <w:pPr>
              <w:spacing w:line="276" w:lineRule="auto"/>
              <w:jc w:val="right"/>
              <w:rPr>
                <w:lang w:eastAsia="ar-SA"/>
              </w:rPr>
            </w:pPr>
            <w:r w:rsidRPr="00E11637">
              <w:t>Plan na 2018 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0EF0" w:rsidRDefault="006F0EF0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15.000,00 zł</w:t>
            </w:r>
          </w:p>
        </w:tc>
      </w:tr>
      <w:tr w:rsidR="006F0EF0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F0EF0" w:rsidRDefault="006F0EF0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0EF0" w:rsidRDefault="006F0EF0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0</w:t>
            </w:r>
          </w:p>
        </w:tc>
      </w:tr>
    </w:tbl>
    <w:p w:rsidR="001E5120" w:rsidRDefault="00BF774E" w:rsidP="00CF1473">
      <w:pPr>
        <w:spacing w:line="276" w:lineRule="auto"/>
        <w:jc w:val="both"/>
      </w:pPr>
      <w:r>
        <w:t xml:space="preserve"> </w:t>
      </w:r>
    </w:p>
    <w:p w:rsidR="006F0EF0" w:rsidRDefault="00CF1473" w:rsidP="00CF1473">
      <w:pPr>
        <w:spacing w:line="276" w:lineRule="auto"/>
        <w:jc w:val="both"/>
        <w:rPr>
          <w:color w:val="FF0000"/>
        </w:rPr>
      </w:pPr>
      <w:r>
        <w:t>Realizacja zadania została przesunięta na 2019 rok.</w:t>
      </w:r>
    </w:p>
    <w:p w:rsidR="00BF774E" w:rsidRDefault="00BF774E" w:rsidP="00CF1473">
      <w:pPr>
        <w:spacing w:line="276" w:lineRule="auto"/>
        <w:jc w:val="both"/>
      </w:pPr>
    </w:p>
    <w:p w:rsidR="001E5120" w:rsidRDefault="001E5120" w:rsidP="00CF1473">
      <w:pPr>
        <w:spacing w:line="276" w:lineRule="auto"/>
        <w:jc w:val="both"/>
      </w:pPr>
    </w:p>
    <w:p w:rsidR="006F0EF0" w:rsidRDefault="006F0EF0" w:rsidP="00CF1473">
      <w:pPr>
        <w:spacing w:line="276" w:lineRule="auto"/>
        <w:jc w:val="both"/>
      </w:pPr>
      <w:r>
        <w:rPr>
          <w:b/>
        </w:rPr>
        <w:t>5</w:t>
      </w:r>
      <w:r>
        <w:t xml:space="preserve">. „Wykonanie odcinka instalacji deszczowej wokół Sali gimnastycznej przy ul. Sienkiewicza 28  </w:t>
      </w: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6F0EF0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F0EF0" w:rsidRPr="00E11637" w:rsidRDefault="006F0EF0" w:rsidP="00CF1473">
            <w:pPr>
              <w:spacing w:line="276" w:lineRule="auto"/>
              <w:jc w:val="right"/>
              <w:rPr>
                <w:lang w:eastAsia="ar-SA"/>
              </w:rPr>
            </w:pPr>
            <w:r w:rsidRPr="00E11637">
              <w:t>Plan na 2018 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0EF0" w:rsidRDefault="006F0EF0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30.000,00 zł</w:t>
            </w:r>
          </w:p>
        </w:tc>
      </w:tr>
      <w:tr w:rsidR="006F0EF0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F0EF0" w:rsidRDefault="006F0EF0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0EF0" w:rsidRDefault="006F0EF0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29.393,14 zł</w:t>
            </w:r>
          </w:p>
        </w:tc>
      </w:tr>
    </w:tbl>
    <w:p w:rsidR="006F0EF0" w:rsidRPr="00BF774E" w:rsidRDefault="006F0EF0" w:rsidP="00CF1473">
      <w:pPr>
        <w:spacing w:line="276" w:lineRule="auto"/>
        <w:jc w:val="both"/>
      </w:pPr>
    </w:p>
    <w:p w:rsidR="0083165A" w:rsidRDefault="00BF774E" w:rsidP="00CF1473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F774E">
        <w:rPr>
          <w:rFonts w:ascii="Times New Roman" w:hAnsi="Times New Roman" w:cs="Times New Roman"/>
          <w:sz w:val="24"/>
          <w:szCs w:val="24"/>
        </w:rPr>
        <w:t>Zadanie zostało</w:t>
      </w:r>
      <w:r>
        <w:rPr>
          <w:rFonts w:ascii="Times New Roman" w:hAnsi="Times New Roman" w:cs="Times New Roman"/>
          <w:sz w:val="24"/>
          <w:szCs w:val="24"/>
        </w:rPr>
        <w:t xml:space="preserve"> zlecone do wykonania i wykonane przez firmę Gazel S.C. Włodzimierz Krawczyk Roman Krawczyk z Wałbrzycha. Koszt zadania 29.393,14 zł.</w:t>
      </w:r>
    </w:p>
    <w:p w:rsidR="00BF774E" w:rsidRDefault="00BF774E" w:rsidP="00CF1473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E5120" w:rsidRPr="00BF774E" w:rsidRDefault="001E5120" w:rsidP="00CF1473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F1473" w:rsidRDefault="00CF1473" w:rsidP="00CF1473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CF1473" w:rsidRDefault="00CF1473" w:rsidP="00CF1473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CF1473" w:rsidRDefault="00CF1473" w:rsidP="00CF1473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3E1AE4" w:rsidRDefault="003E1AE4" w:rsidP="00CF1473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8D019E" w:rsidRDefault="008D019E" w:rsidP="00CF1473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946C3">
        <w:rPr>
          <w:rFonts w:ascii="Times New Roman" w:hAnsi="Times New Roman" w:cs="Times New Roman"/>
          <w:b/>
          <w:sz w:val="24"/>
          <w:szCs w:val="24"/>
        </w:rPr>
        <w:lastRenderedPageBreak/>
        <w:t>Dział 710</w:t>
      </w:r>
      <w:r w:rsidR="0078321E" w:rsidRPr="009946C3">
        <w:rPr>
          <w:rFonts w:ascii="Times New Roman" w:hAnsi="Times New Roman" w:cs="Times New Roman"/>
          <w:b/>
          <w:sz w:val="24"/>
          <w:szCs w:val="24"/>
        </w:rPr>
        <w:t>- Działalność usługowa</w:t>
      </w:r>
    </w:p>
    <w:p w:rsidR="0083165A" w:rsidRPr="009946C3" w:rsidRDefault="0083165A" w:rsidP="00CF1473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F227FE" w:rsidRDefault="0006624C" w:rsidP="00CF1473">
      <w:pPr>
        <w:spacing w:line="276" w:lineRule="auto"/>
        <w:jc w:val="both"/>
      </w:pPr>
      <w:r w:rsidRPr="000D60A8">
        <w:rPr>
          <w:b/>
        </w:rPr>
        <w:t>1.</w:t>
      </w:r>
      <w:r w:rsidR="00C325C3">
        <w:t>„</w:t>
      </w:r>
      <w:r w:rsidRPr="006F73D2">
        <w:t>Zmiana miejscowego planu zagospodarowania przestrzennego</w:t>
      </w:r>
      <w:r w:rsidR="00F227FE" w:rsidRPr="006F73D2">
        <w:t>– opracowanie dokumentacji”.</w:t>
      </w: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F227FE" w:rsidTr="00895033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227FE" w:rsidRDefault="00F227FE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Plan na 201</w:t>
            </w:r>
            <w:r w:rsidR="006F0EF0">
              <w:t>8</w:t>
            </w:r>
            <w:r>
              <w:t xml:space="preserve"> 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7FE" w:rsidRDefault="006F0EF0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1</w:t>
            </w:r>
            <w:r w:rsidR="0010766D">
              <w:t>0</w:t>
            </w:r>
            <w:r w:rsidR="00F227FE">
              <w:t>.</w:t>
            </w:r>
            <w:r w:rsidR="0010766D">
              <w:t>0</w:t>
            </w:r>
            <w:r w:rsidR="00F227FE">
              <w:t>00,00 zł</w:t>
            </w:r>
          </w:p>
        </w:tc>
      </w:tr>
      <w:tr w:rsidR="00F227FE" w:rsidTr="00895033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227FE" w:rsidRDefault="00F227FE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7FE" w:rsidRDefault="0010766D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8</w:t>
            </w:r>
            <w:r w:rsidR="00F227FE">
              <w:t>.</w:t>
            </w:r>
            <w:r w:rsidR="006F0EF0">
              <w:t>871</w:t>
            </w:r>
            <w:r w:rsidR="00F227FE">
              <w:t>,00</w:t>
            </w:r>
            <w:r w:rsidR="005265ED">
              <w:t xml:space="preserve"> </w:t>
            </w:r>
            <w:r w:rsidR="00F227FE">
              <w:t>zł</w:t>
            </w:r>
          </w:p>
        </w:tc>
      </w:tr>
    </w:tbl>
    <w:p w:rsidR="001E5120" w:rsidRDefault="001E5120" w:rsidP="00CF1473">
      <w:pPr>
        <w:spacing w:line="276" w:lineRule="auto"/>
        <w:jc w:val="both"/>
      </w:pPr>
    </w:p>
    <w:p w:rsidR="00895033" w:rsidRDefault="00895033" w:rsidP="00CF1473">
      <w:pPr>
        <w:spacing w:line="276" w:lineRule="auto"/>
        <w:jc w:val="both"/>
      </w:pPr>
      <w:r>
        <w:t>W ramach tego zadania zawarto umowę z Panem Fabianem Jaskólskim – Projektowanie Urbanistyczne na sporządzenie zmiany miejscowego planu zagospodarowania przestrzennego dla strefy „A” ochrony uzdrowiskowej – płatność ostatniej transzy – 615,00 zł.</w:t>
      </w:r>
    </w:p>
    <w:p w:rsidR="00895033" w:rsidRDefault="00895033" w:rsidP="00CF1473">
      <w:pPr>
        <w:spacing w:line="276" w:lineRule="auto"/>
        <w:jc w:val="both"/>
      </w:pPr>
      <w:r>
        <w:t xml:space="preserve"> Zgodnie z zawartą umową z dn. 29.09.2017 r. Pan Marek Jaskólski opracował  projekt uchwały w sprawie zasad i warunków sytuowania obiektów małej architektury, tablic reklamowych </w:t>
      </w:r>
      <w:r w:rsidR="00C309B6">
        <w:br/>
      </w:r>
      <w:r>
        <w:t xml:space="preserve">i urządzeń reklamowych oraz ogrodzeń, ich gabaryty, standardy jakościowe oraz rodzaje materiałów budowlanych z jakich mogą być wykonane – wydatek na ten cel to kwota </w:t>
      </w:r>
      <w:r w:rsidR="001E4E75">
        <w:t>3</w:t>
      </w:r>
      <w:r>
        <w:t>.</w:t>
      </w:r>
      <w:r w:rsidR="001E4E75">
        <w:t>60</w:t>
      </w:r>
      <w:r>
        <w:t>0,00 zł, za ogłoszenie w prasie o wyłożeniu do publicznego wglądu projektu uchwały zapłacono kwotę 369,00 zł</w:t>
      </w:r>
      <w:r w:rsidR="00F61CB7">
        <w:t>, natomiast z</w:t>
      </w:r>
      <w:r w:rsidR="001E4E75">
        <w:t>a opracowanie i wykonanie materiałów prezentuj</w:t>
      </w:r>
      <w:r w:rsidR="00F61CB7">
        <w:t>ących przyjętą uchwałę zapłacono 4.287,00 zł.</w:t>
      </w:r>
    </w:p>
    <w:p w:rsidR="00916823" w:rsidRDefault="00916823" w:rsidP="00CF1473">
      <w:pPr>
        <w:spacing w:line="276" w:lineRule="auto"/>
        <w:jc w:val="both"/>
      </w:pPr>
    </w:p>
    <w:p w:rsidR="00E13EBB" w:rsidRPr="00447507" w:rsidRDefault="00E13EBB" w:rsidP="00CF1473">
      <w:pPr>
        <w:spacing w:line="276" w:lineRule="auto"/>
        <w:jc w:val="both"/>
      </w:pPr>
    </w:p>
    <w:p w:rsidR="00F227FE" w:rsidRDefault="0006624C" w:rsidP="00CF1473">
      <w:pPr>
        <w:spacing w:line="276" w:lineRule="auto"/>
        <w:jc w:val="both"/>
      </w:pPr>
      <w:r w:rsidRPr="000D60A8">
        <w:rPr>
          <w:b/>
        </w:rPr>
        <w:t>2.</w:t>
      </w:r>
      <w:r>
        <w:t xml:space="preserve"> „</w:t>
      </w:r>
      <w:r w:rsidR="006F0EF0">
        <w:t>Zmiana studium uwarunkowań i kierunków zagospodarowania przestrzennego Uzdrowiskowej Gminy Miejskiej Szczawno-Zdrój</w:t>
      </w:r>
      <w:r>
        <w:t xml:space="preserve">” </w:t>
      </w: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F227FE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227FE" w:rsidRDefault="00F227FE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Plan na 201</w:t>
            </w:r>
            <w:r w:rsidR="004519A8">
              <w:t>8</w:t>
            </w:r>
            <w:r>
              <w:t xml:space="preserve"> 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7FE" w:rsidRDefault="004519A8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10</w:t>
            </w:r>
            <w:r w:rsidR="00F227FE">
              <w:t>.000,00 zł</w:t>
            </w:r>
          </w:p>
        </w:tc>
      </w:tr>
      <w:tr w:rsidR="00F227FE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227FE" w:rsidRDefault="00F227FE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7FE" w:rsidRDefault="004519A8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4</w:t>
            </w:r>
            <w:r w:rsidR="00F227FE">
              <w:t>.</w:t>
            </w:r>
            <w:r>
              <w:t>814</w:t>
            </w:r>
            <w:r w:rsidR="00F227FE">
              <w:t>,</w:t>
            </w:r>
            <w:r w:rsidR="0010766D">
              <w:t xml:space="preserve">00 </w:t>
            </w:r>
            <w:r w:rsidR="00F227FE">
              <w:t>zł</w:t>
            </w:r>
          </w:p>
        </w:tc>
      </w:tr>
    </w:tbl>
    <w:p w:rsidR="00E13EBB" w:rsidRDefault="00E13EBB" w:rsidP="00CF1473">
      <w:pPr>
        <w:spacing w:line="276" w:lineRule="auto"/>
        <w:jc w:val="both"/>
      </w:pPr>
    </w:p>
    <w:p w:rsidR="000D60A8" w:rsidRPr="00F61CB7" w:rsidRDefault="00F61CB7" w:rsidP="00CF1473">
      <w:pPr>
        <w:spacing w:line="276" w:lineRule="auto"/>
        <w:jc w:val="both"/>
      </w:pPr>
      <w:r w:rsidRPr="00F61CB7">
        <w:t>Na podstawie umowy</w:t>
      </w:r>
      <w:r>
        <w:t xml:space="preserve">  z dnia 1 października 2018 zawartej z firmą „WROCAL” Boryczka Robert z Lubina przystąpiono do opracowania zmiany studium uwarunkowań i kierunków zagospodarowania przestrzennego Uzdrowiskowej Gminy Miejskiej Szczawno- Zdrój, zgodnie z Uchwałą Rady Miejskiej Nr XLVIII/18/18 z dnia 26 marca 2018 r. Za I etap prac zapłacono 4.814,00 zł.</w:t>
      </w:r>
    </w:p>
    <w:p w:rsidR="002609A6" w:rsidRDefault="002609A6" w:rsidP="00CF1473">
      <w:pPr>
        <w:spacing w:line="276" w:lineRule="auto"/>
        <w:jc w:val="both"/>
        <w:rPr>
          <w:u w:val="single"/>
        </w:rPr>
      </w:pPr>
    </w:p>
    <w:p w:rsidR="001E5120" w:rsidRDefault="001E5120" w:rsidP="00CF1473">
      <w:pPr>
        <w:spacing w:line="276" w:lineRule="auto"/>
        <w:jc w:val="both"/>
        <w:rPr>
          <w:u w:val="single"/>
        </w:rPr>
      </w:pPr>
    </w:p>
    <w:p w:rsidR="008D019E" w:rsidRDefault="008D019E" w:rsidP="00CF1473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0D60A8">
        <w:rPr>
          <w:rFonts w:ascii="Times New Roman" w:hAnsi="Times New Roman" w:cs="Times New Roman"/>
          <w:b/>
          <w:sz w:val="24"/>
          <w:szCs w:val="24"/>
        </w:rPr>
        <w:t>Dział 750</w:t>
      </w:r>
      <w:r w:rsidR="0078321E" w:rsidRPr="000D60A8">
        <w:rPr>
          <w:rFonts w:ascii="Times New Roman" w:hAnsi="Times New Roman" w:cs="Times New Roman"/>
          <w:b/>
          <w:sz w:val="24"/>
          <w:szCs w:val="24"/>
        </w:rPr>
        <w:t>- Administracja publiczna</w:t>
      </w:r>
    </w:p>
    <w:p w:rsidR="0083165A" w:rsidRPr="000D60A8" w:rsidRDefault="0083165A" w:rsidP="00CF1473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F227FE" w:rsidRDefault="0006624C" w:rsidP="00CF1473">
      <w:pPr>
        <w:spacing w:line="276" w:lineRule="auto"/>
        <w:jc w:val="both"/>
      </w:pPr>
      <w:r w:rsidRPr="000D60A8">
        <w:rPr>
          <w:b/>
        </w:rPr>
        <w:t>1.</w:t>
      </w:r>
      <w:r>
        <w:t xml:space="preserve"> „</w:t>
      </w:r>
      <w:r w:rsidR="004519A8">
        <w:t>Budowa szybu dźwigu osobowego oraz przebudowa budynku Urzędu Miejskiego</w:t>
      </w:r>
      <w:r>
        <w:t>”</w:t>
      </w: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F227FE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227FE" w:rsidRDefault="00F227FE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Plan na 201</w:t>
            </w:r>
            <w:r w:rsidR="004519A8">
              <w:t>8</w:t>
            </w:r>
            <w:r>
              <w:t>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7FE" w:rsidRDefault="004519A8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4</w:t>
            </w:r>
            <w:r w:rsidR="0010766D">
              <w:t>30</w:t>
            </w:r>
            <w:r w:rsidR="00F227FE">
              <w:t>.000,00 zł</w:t>
            </w:r>
          </w:p>
        </w:tc>
      </w:tr>
      <w:tr w:rsidR="00F227FE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227FE" w:rsidRDefault="00F227FE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7FE" w:rsidRDefault="004519A8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409</w:t>
            </w:r>
            <w:r w:rsidR="00F227FE">
              <w:t>.</w:t>
            </w:r>
            <w:r>
              <w:t>133</w:t>
            </w:r>
            <w:r w:rsidR="00F227FE">
              <w:t>,</w:t>
            </w:r>
            <w:r>
              <w:t>65</w:t>
            </w:r>
            <w:r w:rsidR="005265ED">
              <w:t xml:space="preserve"> </w:t>
            </w:r>
            <w:r w:rsidR="00F227FE">
              <w:t>zł</w:t>
            </w:r>
          </w:p>
        </w:tc>
      </w:tr>
    </w:tbl>
    <w:p w:rsidR="00F61CB7" w:rsidRDefault="00F61CB7" w:rsidP="00CF1473">
      <w:pPr>
        <w:spacing w:line="276" w:lineRule="auto"/>
        <w:jc w:val="both"/>
        <w:rPr>
          <w:kern w:val="0"/>
          <w:lang w:eastAsia="en-US"/>
        </w:rPr>
      </w:pPr>
      <w:r>
        <w:br/>
        <w:t xml:space="preserve">W ramach zadania zaplanowano w 2018 roku adaptację pomieszczenia poddasza na archiwum zakładowe, budowę szybu windy oraz dostawę dźwigu, adaptację pomieszczeń na III piętrze na potrzeby CUW, rozpoczęcie przebudowy pomieszczeń na parterze w celu zorganizowania Biura Obsługi Interesanta wraz z wykonaniem toalety dostosowanej do potrzeb osób niepełnosprawnych. </w:t>
      </w:r>
    </w:p>
    <w:p w:rsidR="00F61CB7" w:rsidRDefault="00F61CB7" w:rsidP="00CF1473">
      <w:pPr>
        <w:spacing w:line="276" w:lineRule="auto"/>
        <w:jc w:val="both"/>
        <w:rPr>
          <w:kern w:val="0"/>
          <w:lang w:eastAsia="en-US"/>
        </w:rPr>
      </w:pPr>
      <w:r>
        <w:lastRenderedPageBreak/>
        <w:t xml:space="preserve">Na wykonanie zadania ogłoszono cztery przetargi. W związku z wyższymi kwotami po przetargach zwiększono wartość zadania oraz wydłużono czas realizacji do dnia 30 kwietnia 2019 roku. W roku 2018 plan wydatków wynosi 430.000,00 zł. a w 2019 – 286.800,00 zł. </w:t>
      </w:r>
      <w:r>
        <w:br/>
        <w:t>Po rozstrzygniętym czwartym przetargu podpisano w m-</w:t>
      </w:r>
      <w:proofErr w:type="spellStart"/>
      <w:r>
        <w:t>cu</w:t>
      </w:r>
      <w:proofErr w:type="spellEnd"/>
      <w:r>
        <w:t xml:space="preserve"> lipcu umowę na realizację zadania. Wykonawcą inwestycji jest Konsorcjum: c2 Investment sp. z o.o. i Przedsiębiorstwo Wielobranżowe MABOR Maciej </w:t>
      </w:r>
      <w:proofErr w:type="spellStart"/>
      <w:r>
        <w:t>Ciborski</w:t>
      </w:r>
      <w:proofErr w:type="spellEnd"/>
      <w:r>
        <w:t xml:space="preserve">.  </w:t>
      </w:r>
      <w:r w:rsidR="005E10FC">
        <w:t>W 2018 roku wykonano prace na wartość 409.133,65 zł.</w:t>
      </w:r>
      <w:r w:rsidR="00D03BFA">
        <w:t xml:space="preserve"> Prace są kontynuowane w 2019 r.</w:t>
      </w:r>
    </w:p>
    <w:p w:rsidR="002609A6" w:rsidRDefault="002609A6" w:rsidP="00CF1473">
      <w:pPr>
        <w:spacing w:line="276" w:lineRule="auto"/>
        <w:jc w:val="both"/>
      </w:pPr>
    </w:p>
    <w:p w:rsidR="001B2A50" w:rsidRDefault="001B2A50" w:rsidP="00CF1473">
      <w:pPr>
        <w:spacing w:line="276" w:lineRule="auto"/>
        <w:jc w:val="both"/>
      </w:pPr>
    </w:p>
    <w:p w:rsidR="00F227FE" w:rsidRDefault="00A0375A" w:rsidP="00CF1473">
      <w:pPr>
        <w:spacing w:line="276" w:lineRule="auto"/>
        <w:jc w:val="both"/>
      </w:pPr>
      <w:r>
        <w:rPr>
          <w:b/>
        </w:rPr>
        <w:t>2</w:t>
      </w:r>
      <w:r w:rsidR="0006624C" w:rsidRPr="000D60A8">
        <w:rPr>
          <w:b/>
        </w:rPr>
        <w:t>.</w:t>
      </w:r>
      <w:r w:rsidR="0006624C">
        <w:t xml:space="preserve"> „E-usługi publiczne w Uzdrowiskowej Gminie Miejskiej Szczawno-Zdrój”</w:t>
      </w: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F227FE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227FE" w:rsidRDefault="00F227FE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Plan na 201</w:t>
            </w:r>
            <w:r w:rsidR="004519A8">
              <w:t>8</w:t>
            </w:r>
            <w:r>
              <w:t xml:space="preserve"> 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7FE" w:rsidRDefault="004519A8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655</w:t>
            </w:r>
            <w:r w:rsidR="00F227FE">
              <w:t>.</w:t>
            </w:r>
            <w:r>
              <w:t>873</w:t>
            </w:r>
            <w:r w:rsidR="00F227FE">
              <w:t>,</w:t>
            </w:r>
            <w:r>
              <w:t>1</w:t>
            </w:r>
            <w:r w:rsidR="00F227FE">
              <w:t>0 zł</w:t>
            </w:r>
          </w:p>
        </w:tc>
      </w:tr>
      <w:tr w:rsidR="00F227FE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227FE" w:rsidRDefault="00F227FE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27FE" w:rsidRDefault="004519A8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630</w:t>
            </w:r>
            <w:r w:rsidR="00F227FE">
              <w:t>.</w:t>
            </w:r>
            <w:r>
              <w:t>246</w:t>
            </w:r>
            <w:r w:rsidR="00F227FE">
              <w:t>,</w:t>
            </w:r>
            <w:r>
              <w:t>86</w:t>
            </w:r>
            <w:r w:rsidR="005265ED">
              <w:t xml:space="preserve"> </w:t>
            </w:r>
            <w:r w:rsidR="00F227FE">
              <w:t>zł</w:t>
            </w:r>
          </w:p>
        </w:tc>
      </w:tr>
    </w:tbl>
    <w:p w:rsidR="00E13EBB" w:rsidRDefault="00E13EBB" w:rsidP="00CF1473">
      <w:pPr>
        <w:spacing w:line="276" w:lineRule="auto"/>
        <w:jc w:val="both"/>
      </w:pPr>
    </w:p>
    <w:p w:rsidR="00B47E6B" w:rsidRDefault="00B47E6B" w:rsidP="00CF1473">
      <w:pPr>
        <w:spacing w:line="276" w:lineRule="auto"/>
        <w:jc w:val="both"/>
      </w:pPr>
      <w:r>
        <w:t xml:space="preserve">Celem realizacji zadania </w:t>
      </w:r>
      <w:r w:rsidR="001B2A50">
        <w:t xml:space="preserve">była </w:t>
      </w:r>
      <w:r>
        <w:t xml:space="preserve"> poprawa jakości oraz efektywności administracji publicznej oraz rozwój usług elektronicznych adresowanych do urzędników, mieszkańców, turystów </w:t>
      </w:r>
      <w:r>
        <w:br/>
        <w:t xml:space="preserve">i przedsiębiorców. Realizacja zadania zaplanowana została na lata 2017-2018. W wyniku przeprowadzonego postępowania przetargowego wyłoniono wykonawcę projektu, </w:t>
      </w:r>
      <w:r w:rsidR="00AE3030">
        <w:t xml:space="preserve">spółkę </w:t>
      </w:r>
      <w:r>
        <w:t xml:space="preserve"> „ZETO Software” sp. z o.o. z Olsztyna, z którą w dniu 10 listopada 2017 r. </w:t>
      </w:r>
      <w:r w:rsidR="00AE3030">
        <w:t>podpisano</w:t>
      </w:r>
      <w:r>
        <w:t xml:space="preserve"> umow</w:t>
      </w:r>
      <w:r w:rsidR="00AE3030">
        <w:t>ę</w:t>
      </w:r>
      <w:r>
        <w:t xml:space="preserve"> nr 1/2017. Wartość robót wyceniona została na kwotę 828.456,29 zł. </w:t>
      </w:r>
    </w:p>
    <w:p w:rsidR="00B47E6B" w:rsidRDefault="00B47E6B" w:rsidP="00CF1473">
      <w:pPr>
        <w:spacing w:line="276" w:lineRule="auto"/>
        <w:jc w:val="both"/>
      </w:pPr>
      <w:r>
        <w:t xml:space="preserve">Zakres prac przewidzianych w ramach umowy do realizacji w 2017 r. przewidywał dostawę </w:t>
      </w:r>
      <w:r w:rsidR="00C309B6">
        <w:br/>
      </w:r>
      <w:r>
        <w:t>i konfigurację sprzętu komputerowego. Na realizację tego etapu wydatkowano kwotę 198.209,43 zł.</w:t>
      </w:r>
    </w:p>
    <w:p w:rsidR="00E726D8" w:rsidRPr="00AC1784" w:rsidRDefault="001B2A50" w:rsidP="00CF1473">
      <w:pPr>
        <w:spacing w:line="276" w:lineRule="auto"/>
        <w:jc w:val="both"/>
      </w:pPr>
      <w:r>
        <w:t xml:space="preserve">W 2018 r. </w:t>
      </w:r>
      <w:r w:rsidR="00E726D8">
        <w:t>w</w:t>
      </w:r>
      <w:r w:rsidR="00E726D8" w:rsidRPr="00AC1784">
        <w:t>dr</w:t>
      </w:r>
      <w:r w:rsidR="00E726D8">
        <w:t>o</w:t>
      </w:r>
      <w:r w:rsidR="00E726D8" w:rsidRPr="00AC1784">
        <w:t>ż</w:t>
      </w:r>
      <w:r w:rsidR="00E726D8">
        <w:t>o</w:t>
      </w:r>
      <w:r w:rsidR="00E726D8" w:rsidRPr="00AC1784">
        <w:t xml:space="preserve">ne </w:t>
      </w:r>
      <w:r w:rsidR="00E726D8">
        <w:t xml:space="preserve">zostały </w:t>
      </w:r>
      <w:r w:rsidR="00E726D8" w:rsidRPr="00AC1784">
        <w:t xml:space="preserve"> następujące moduły:</w:t>
      </w:r>
    </w:p>
    <w:p w:rsidR="00E726D8" w:rsidRDefault="00E726D8" w:rsidP="00CF1473">
      <w:pPr>
        <w:pStyle w:val="Akapitzlist"/>
        <w:spacing w:line="276" w:lineRule="auto"/>
        <w:ind w:left="1134"/>
        <w:jc w:val="both"/>
      </w:pPr>
      <w:r>
        <w:t>- platformy e-usług dla mieszkańca,</w:t>
      </w:r>
    </w:p>
    <w:p w:rsidR="00E726D8" w:rsidRDefault="00E726D8" w:rsidP="00CF1473">
      <w:pPr>
        <w:pStyle w:val="Akapitzlist"/>
        <w:spacing w:line="276" w:lineRule="auto"/>
        <w:ind w:left="1134"/>
      </w:pPr>
      <w:r>
        <w:t>- systemu dziedzinowego (PUMA),</w:t>
      </w:r>
    </w:p>
    <w:p w:rsidR="00E726D8" w:rsidRDefault="00E726D8" w:rsidP="00CF1473">
      <w:pPr>
        <w:pStyle w:val="Akapitzlist"/>
        <w:spacing w:line="276" w:lineRule="auto"/>
        <w:ind w:left="1134"/>
      </w:pPr>
      <w:r>
        <w:t>- partycypacji społecznej (konsultacje społeczne, petycje ),</w:t>
      </w:r>
    </w:p>
    <w:p w:rsidR="00E726D8" w:rsidRDefault="00E726D8" w:rsidP="00CF1473">
      <w:pPr>
        <w:pStyle w:val="Akapitzlist"/>
        <w:spacing w:line="276" w:lineRule="auto"/>
        <w:ind w:left="1134"/>
      </w:pPr>
      <w:r>
        <w:t>- systemu zarządzania budżetem gminy,</w:t>
      </w:r>
    </w:p>
    <w:p w:rsidR="00E726D8" w:rsidRDefault="00E726D8" w:rsidP="00CF1473">
      <w:pPr>
        <w:pStyle w:val="Akapitzlist"/>
        <w:spacing w:line="276" w:lineRule="auto"/>
        <w:ind w:left="1134"/>
      </w:pPr>
      <w:r>
        <w:t>- systemu usług informacyjnych (e-Rada, e-usterka, ostrzeżenia),</w:t>
      </w:r>
    </w:p>
    <w:p w:rsidR="00E726D8" w:rsidRDefault="00E726D8" w:rsidP="00CF1473">
      <w:pPr>
        <w:pStyle w:val="Akapitzlist"/>
        <w:spacing w:line="276" w:lineRule="auto"/>
        <w:ind w:left="1134"/>
      </w:pPr>
      <w:r>
        <w:t>- e-wycieczki</w:t>
      </w:r>
    </w:p>
    <w:p w:rsidR="00E726D8" w:rsidRDefault="00E726D8" w:rsidP="00CF1473">
      <w:pPr>
        <w:pStyle w:val="Akapitzlist"/>
        <w:spacing w:line="276" w:lineRule="auto"/>
        <w:ind w:left="1134"/>
      </w:pPr>
      <w:r>
        <w:t>- rezerwacji i opłat w obiektach publicznych,</w:t>
      </w:r>
    </w:p>
    <w:p w:rsidR="00E726D8" w:rsidRDefault="00E726D8" w:rsidP="00CF1473">
      <w:pPr>
        <w:pStyle w:val="Akapitzlist"/>
        <w:spacing w:line="276" w:lineRule="auto"/>
        <w:ind w:left="1134"/>
      </w:pPr>
      <w:r>
        <w:t>- podglądu planu zagospodarowania przestrzennego,</w:t>
      </w:r>
    </w:p>
    <w:p w:rsidR="00E726D8" w:rsidRDefault="00E726D8" w:rsidP="00CF1473">
      <w:pPr>
        <w:pStyle w:val="Akapitzlist"/>
        <w:spacing w:line="276" w:lineRule="auto"/>
        <w:ind w:left="1134"/>
      </w:pPr>
      <w:r>
        <w:t>- kalendarza,</w:t>
      </w:r>
    </w:p>
    <w:p w:rsidR="00E726D8" w:rsidRDefault="00E726D8" w:rsidP="00CF1473">
      <w:pPr>
        <w:pStyle w:val="Akapitzlist"/>
        <w:spacing w:line="276" w:lineRule="auto"/>
        <w:ind w:left="1134"/>
      </w:pPr>
      <w:r>
        <w:t>- elektronicznego zarządzania dokumentacją.</w:t>
      </w:r>
    </w:p>
    <w:p w:rsidR="001B2A50" w:rsidRDefault="001E5120" w:rsidP="00CF1473">
      <w:pPr>
        <w:spacing w:line="276" w:lineRule="auto"/>
        <w:jc w:val="both"/>
      </w:pPr>
      <w:r>
        <w:t xml:space="preserve">Zadanie na wartość 828.456,29 zł, z czego w 2018 r. </w:t>
      </w:r>
      <w:r w:rsidR="00E726D8">
        <w:t xml:space="preserve">gmina </w:t>
      </w:r>
      <w:r w:rsidR="001B2A50">
        <w:t>wydatkowa</w:t>
      </w:r>
      <w:r w:rsidR="00E726D8">
        <w:t xml:space="preserve">ła </w:t>
      </w:r>
      <w:r w:rsidR="001B2A50">
        <w:t xml:space="preserve"> kwotę 630.246,86 zł.</w:t>
      </w:r>
      <w:r>
        <w:t xml:space="preserve">  Dofinansowanie ze środków unijnych wyniosło 642.95500 zł.</w:t>
      </w:r>
    </w:p>
    <w:p w:rsidR="001B2A50" w:rsidRDefault="001B2A50" w:rsidP="00CF1473">
      <w:pPr>
        <w:spacing w:line="276" w:lineRule="auto"/>
      </w:pPr>
    </w:p>
    <w:p w:rsidR="00E13EBB" w:rsidRDefault="00E13EBB" w:rsidP="00CF1473">
      <w:pPr>
        <w:spacing w:line="276" w:lineRule="auto"/>
      </w:pPr>
    </w:p>
    <w:p w:rsidR="0010766D" w:rsidRDefault="0010766D" w:rsidP="00CF1473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0D60A8">
        <w:rPr>
          <w:rFonts w:ascii="Times New Roman" w:hAnsi="Times New Roman" w:cs="Times New Roman"/>
          <w:b/>
          <w:sz w:val="24"/>
          <w:szCs w:val="24"/>
        </w:rPr>
        <w:t>Dział 75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0D60A8"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>Bezpieczeństwo publiczne i ochrona przeciwpożarowa</w:t>
      </w:r>
    </w:p>
    <w:p w:rsidR="0083165A" w:rsidRPr="000D60A8" w:rsidRDefault="0083165A" w:rsidP="00CF1473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10766D" w:rsidRDefault="0010766D" w:rsidP="00CF1473">
      <w:pPr>
        <w:spacing w:line="276" w:lineRule="auto"/>
        <w:jc w:val="both"/>
      </w:pPr>
      <w:r w:rsidRPr="000D60A8">
        <w:rPr>
          <w:b/>
        </w:rPr>
        <w:t>1.</w:t>
      </w:r>
      <w:r>
        <w:t xml:space="preserve"> „Dofinansowanie zakupu </w:t>
      </w:r>
      <w:r w:rsidR="004519A8">
        <w:t>inwestycyjnego w ramach Funduszu Wsparcia Policji</w:t>
      </w:r>
      <w:r>
        <w:t>”</w:t>
      </w: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10766D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0766D" w:rsidRDefault="0010766D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Plan na 201</w:t>
            </w:r>
            <w:r w:rsidR="004519A8">
              <w:t>8</w:t>
            </w:r>
            <w:r>
              <w:t>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66D" w:rsidRDefault="004519A8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1</w:t>
            </w:r>
            <w:r w:rsidR="0010766D">
              <w:t>0.000,00 zł</w:t>
            </w:r>
          </w:p>
        </w:tc>
      </w:tr>
      <w:tr w:rsidR="0010766D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0766D" w:rsidRDefault="0010766D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66D" w:rsidRDefault="004519A8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1</w:t>
            </w:r>
            <w:r w:rsidR="0010766D">
              <w:t>0.000,00 zł</w:t>
            </w:r>
          </w:p>
        </w:tc>
      </w:tr>
    </w:tbl>
    <w:p w:rsidR="00CF1473" w:rsidRDefault="00CF1473" w:rsidP="00CF14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spacing w:before="280" w:after="280" w:line="276" w:lineRule="auto"/>
      </w:pPr>
    </w:p>
    <w:p w:rsidR="00E726D8" w:rsidRPr="00E726D8" w:rsidRDefault="00E726D8" w:rsidP="00CF147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spacing w:before="280" w:after="280" w:line="276" w:lineRule="auto"/>
        <w:rPr>
          <w:rFonts w:eastAsia="Calibri"/>
          <w:color w:val="000000"/>
          <w:kern w:val="0"/>
          <w:shd w:val="clear" w:color="auto" w:fill="FFFFFF"/>
          <w:lang w:eastAsia="pl-PL"/>
        </w:rPr>
      </w:pPr>
      <w:r>
        <w:lastRenderedPageBreak/>
        <w:t xml:space="preserve">Zgodnie z Uchwałą RM Nr XLVI/13/18 </w:t>
      </w:r>
      <w:r w:rsidRPr="00E726D8">
        <w:rPr>
          <w:rFonts w:eastAsia="Calibri"/>
          <w:color w:val="000000"/>
          <w:kern w:val="0"/>
          <w:shd w:val="clear" w:color="auto" w:fill="FFFFFF"/>
          <w:lang w:eastAsia="pl-PL"/>
        </w:rPr>
        <w:t>z dnia 19 lutego 2018 r.</w:t>
      </w:r>
      <w:r>
        <w:rPr>
          <w:rFonts w:eastAsia="Calibri"/>
          <w:color w:val="000000"/>
          <w:kern w:val="0"/>
          <w:shd w:val="clear" w:color="auto" w:fill="FFFFFF"/>
          <w:lang w:eastAsia="pl-PL"/>
        </w:rPr>
        <w:t xml:space="preserve"> </w:t>
      </w:r>
      <w:r>
        <w:t>Gmina udzieliła wsparcia Policji w wysokości 10.000,00 zł. na dofinansowanie zakupu samochodu.</w:t>
      </w:r>
      <w:r w:rsidRPr="00E726D8">
        <w:rPr>
          <w:rFonts w:eastAsia="Calibri"/>
          <w:color w:val="000000"/>
          <w:kern w:val="0"/>
          <w:shd w:val="clear" w:color="auto" w:fill="FFFFFF"/>
          <w:lang w:eastAsia="pl-PL"/>
        </w:rPr>
        <w:t xml:space="preserve"> </w:t>
      </w:r>
    </w:p>
    <w:p w:rsidR="0083165A" w:rsidRPr="001E5120" w:rsidRDefault="000813C8" w:rsidP="00CF1473">
      <w:pPr>
        <w:spacing w:line="276" w:lineRule="auto"/>
        <w:jc w:val="both"/>
      </w:pPr>
      <w:r w:rsidRPr="000813C8">
        <w:t xml:space="preserve"> </w:t>
      </w:r>
    </w:p>
    <w:p w:rsidR="0010766D" w:rsidRDefault="00E726D8" w:rsidP="00CF1473">
      <w:pPr>
        <w:spacing w:line="276" w:lineRule="auto"/>
        <w:jc w:val="both"/>
      </w:pPr>
      <w:r>
        <w:rPr>
          <w:b/>
        </w:rPr>
        <w:t>2</w:t>
      </w:r>
      <w:r w:rsidR="0010766D">
        <w:rPr>
          <w:b/>
        </w:rPr>
        <w:t>.</w:t>
      </w:r>
      <w:r w:rsidR="0010766D">
        <w:t xml:space="preserve"> „Rozbudowa monitoringu miejskiego”</w:t>
      </w: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10766D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0766D" w:rsidRDefault="0010766D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Plan na 201</w:t>
            </w:r>
            <w:r w:rsidR="004519A8">
              <w:t>8</w:t>
            </w:r>
            <w:r>
              <w:t xml:space="preserve"> 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66D" w:rsidRDefault="004519A8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58</w:t>
            </w:r>
            <w:r w:rsidR="0010766D">
              <w:t>.</w:t>
            </w:r>
            <w:r>
              <w:t>000</w:t>
            </w:r>
            <w:r w:rsidR="0010766D">
              <w:t>,00 zł</w:t>
            </w:r>
          </w:p>
        </w:tc>
      </w:tr>
      <w:tr w:rsidR="0010766D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0766D" w:rsidRDefault="0010766D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66D" w:rsidRDefault="004519A8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58.000,00 zł</w:t>
            </w:r>
          </w:p>
        </w:tc>
      </w:tr>
    </w:tbl>
    <w:p w:rsidR="0083165A" w:rsidRDefault="000813C8" w:rsidP="00CF1473">
      <w:pPr>
        <w:pStyle w:val="Zwykytekst"/>
        <w:spacing w:line="276" w:lineRule="auto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3E5039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</w:p>
    <w:p w:rsidR="00E726D8" w:rsidRPr="00A2689D" w:rsidRDefault="00E726D8" w:rsidP="00CF1473">
      <w:pPr>
        <w:pStyle w:val="Nagwek3"/>
        <w:numPr>
          <w:ilvl w:val="0"/>
          <w:numId w:val="0"/>
        </w:numPr>
        <w:spacing w:line="276" w:lineRule="auto"/>
        <w:rPr>
          <w:b w:val="0"/>
          <w:szCs w:val="24"/>
          <w:u w:val="none"/>
        </w:rPr>
      </w:pPr>
      <w:r w:rsidRPr="00A2689D">
        <w:rPr>
          <w:b w:val="0"/>
          <w:szCs w:val="24"/>
          <w:u w:val="none"/>
        </w:rPr>
        <w:t>W ramach zadania</w:t>
      </w:r>
      <w:r w:rsidRPr="00A2689D">
        <w:rPr>
          <w:b w:val="0"/>
          <w:color w:val="C00000"/>
          <w:szCs w:val="24"/>
          <w:u w:val="none"/>
        </w:rPr>
        <w:t xml:space="preserve"> </w:t>
      </w:r>
      <w:r w:rsidRPr="00A2689D">
        <w:rPr>
          <w:b w:val="0"/>
          <w:szCs w:val="24"/>
          <w:u w:val="none"/>
        </w:rPr>
        <w:t xml:space="preserve"> zakupiono </w:t>
      </w:r>
      <w:r w:rsidR="00242CF6" w:rsidRPr="00A2689D">
        <w:rPr>
          <w:b w:val="0"/>
          <w:szCs w:val="24"/>
          <w:u w:val="none"/>
        </w:rPr>
        <w:t>2</w:t>
      </w:r>
      <w:r w:rsidRPr="00A2689D">
        <w:rPr>
          <w:b w:val="0"/>
          <w:szCs w:val="24"/>
          <w:u w:val="none"/>
        </w:rPr>
        <w:t xml:space="preserve"> kamery  wraz z antenami i akcesoriami montażowymi do instalacji w rejonie przejścia dla  pieszych na ul. </w:t>
      </w:r>
      <w:proofErr w:type="spellStart"/>
      <w:r w:rsidRPr="00A2689D">
        <w:rPr>
          <w:b w:val="0"/>
          <w:szCs w:val="24"/>
          <w:u w:val="none"/>
        </w:rPr>
        <w:t>Solickiej</w:t>
      </w:r>
      <w:proofErr w:type="spellEnd"/>
      <w:r w:rsidRPr="00A2689D">
        <w:rPr>
          <w:b w:val="0"/>
          <w:szCs w:val="24"/>
          <w:u w:val="none"/>
        </w:rPr>
        <w:t xml:space="preserve"> oraz zainstalowano kompleksowy  monitoring w technologii HD </w:t>
      </w:r>
      <w:r w:rsidR="00242CF6" w:rsidRPr="00A2689D">
        <w:rPr>
          <w:b w:val="0"/>
          <w:szCs w:val="24"/>
          <w:u w:val="none"/>
        </w:rPr>
        <w:t xml:space="preserve">- </w:t>
      </w:r>
      <w:r w:rsidRPr="00A2689D">
        <w:rPr>
          <w:b w:val="0"/>
          <w:szCs w:val="24"/>
          <w:u w:val="none"/>
        </w:rPr>
        <w:t xml:space="preserve">7 kamer, rejestrator i monitor dla Słonecznej Polany wraz </w:t>
      </w:r>
      <w:r w:rsidR="00C309B6">
        <w:rPr>
          <w:b w:val="0"/>
          <w:szCs w:val="24"/>
          <w:u w:val="none"/>
        </w:rPr>
        <w:br/>
      </w:r>
      <w:r w:rsidRPr="00A2689D">
        <w:rPr>
          <w:b w:val="0"/>
          <w:szCs w:val="24"/>
          <w:u w:val="none"/>
        </w:rPr>
        <w:t xml:space="preserve">z funkcją podglądu na żywo przez Internet dla zarządcy obiektami sportowymi i Straży Miejskiej </w:t>
      </w:r>
    </w:p>
    <w:p w:rsidR="00242CF6" w:rsidRPr="00A2689D" w:rsidRDefault="00242CF6" w:rsidP="00CF1473">
      <w:pPr>
        <w:pStyle w:val="Zwykytekst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2689D">
        <w:rPr>
          <w:rFonts w:ascii="Times New Roman" w:hAnsi="Times New Roman" w:cs="Times New Roman"/>
          <w:sz w:val="24"/>
          <w:szCs w:val="24"/>
        </w:rPr>
        <w:t>Ponadto zainstalowano  monitoring miejski na cmentarzu Komunalnym  - 7 kamer oraz  zainstalowano 8  kamer na budynku UM Szczawno-Zdrój.</w:t>
      </w:r>
    </w:p>
    <w:p w:rsidR="00E726D8" w:rsidRDefault="00E726D8" w:rsidP="00CF1473">
      <w:pPr>
        <w:pStyle w:val="Nagwek3"/>
        <w:numPr>
          <w:ilvl w:val="0"/>
          <w:numId w:val="0"/>
        </w:numPr>
        <w:spacing w:line="276" w:lineRule="auto"/>
        <w:rPr>
          <w:szCs w:val="24"/>
        </w:rPr>
      </w:pPr>
    </w:p>
    <w:p w:rsidR="00CF1473" w:rsidRPr="00CF1473" w:rsidRDefault="00CF1473" w:rsidP="00CF1473"/>
    <w:p w:rsidR="00E13EBB" w:rsidRDefault="00FA6E4C" w:rsidP="00CF1473">
      <w:pPr>
        <w:pStyle w:val="Nagwek3"/>
        <w:numPr>
          <w:ilvl w:val="0"/>
          <w:numId w:val="0"/>
        </w:numPr>
        <w:spacing w:line="276" w:lineRule="auto"/>
        <w:rPr>
          <w:u w:val="none"/>
        </w:rPr>
      </w:pPr>
      <w:r w:rsidRPr="009946C3">
        <w:rPr>
          <w:u w:val="none"/>
        </w:rPr>
        <w:t>Dział 801</w:t>
      </w:r>
      <w:r w:rsidR="0078321E" w:rsidRPr="009946C3">
        <w:rPr>
          <w:u w:val="none"/>
        </w:rPr>
        <w:t>- Oświata i wychowanie</w:t>
      </w:r>
    </w:p>
    <w:p w:rsidR="0083165A" w:rsidRPr="0083165A" w:rsidRDefault="0083165A" w:rsidP="00CF1473">
      <w:pPr>
        <w:spacing w:line="276" w:lineRule="auto"/>
      </w:pPr>
    </w:p>
    <w:p w:rsidR="0006624C" w:rsidRDefault="0006624C" w:rsidP="00CF1473">
      <w:pPr>
        <w:pStyle w:val="Zwykytekst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D60A8">
        <w:rPr>
          <w:rFonts w:ascii="Times New Roman" w:hAnsi="Times New Roman" w:cs="Times New Roman"/>
          <w:b/>
          <w:sz w:val="24"/>
          <w:szCs w:val="24"/>
        </w:rPr>
        <w:t>1</w:t>
      </w:r>
      <w:r w:rsidRPr="002A5B5F">
        <w:rPr>
          <w:rFonts w:ascii="Times New Roman" w:hAnsi="Times New Roman" w:cs="Times New Roman"/>
          <w:sz w:val="24"/>
          <w:szCs w:val="24"/>
        </w:rPr>
        <w:t>.„</w:t>
      </w:r>
      <w:r w:rsidR="004519A8">
        <w:rPr>
          <w:rFonts w:ascii="Times New Roman" w:hAnsi="Times New Roman" w:cs="Times New Roman"/>
          <w:sz w:val="24"/>
          <w:szCs w:val="24"/>
        </w:rPr>
        <w:t xml:space="preserve">Zakup </w:t>
      </w:r>
      <w:r w:rsidR="00E726D8">
        <w:rPr>
          <w:rFonts w:ascii="Times New Roman" w:hAnsi="Times New Roman" w:cs="Times New Roman"/>
          <w:sz w:val="24"/>
          <w:szCs w:val="24"/>
        </w:rPr>
        <w:t>betonowego stołu do gry w ping-ponga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2A5B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65ED" w:rsidRDefault="005265ED" w:rsidP="00CF1473">
      <w:pPr>
        <w:spacing w:line="276" w:lineRule="auto"/>
        <w:jc w:val="both"/>
      </w:pP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5265ED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265ED" w:rsidRDefault="005265ED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Plan na 201</w:t>
            </w:r>
            <w:r w:rsidR="002B38D0">
              <w:t>8</w:t>
            </w:r>
            <w:r>
              <w:t xml:space="preserve"> 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65ED" w:rsidRDefault="00E726D8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4</w:t>
            </w:r>
            <w:r w:rsidR="005265ED">
              <w:t>.</w:t>
            </w:r>
            <w:r w:rsidR="002B38D0">
              <w:t>3</w:t>
            </w:r>
            <w:r w:rsidR="005265ED">
              <w:t>00,00 zł</w:t>
            </w:r>
          </w:p>
        </w:tc>
      </w:tr>
      <w:tr w:rsidR="005265ED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265ED" w:rsidRDefault="005265ED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65ED" w:rsidRDefault="00E726D8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0</w:t>
            </w:r>
            <w:r w:rsidR="005265ED">
              <w:t>,</w:t>
            </w:r>
            <w:r w:rsidR="002B38D0">
              <w:t>00</w:t>
            </w:r>
            <w:r w:rsidR="005265ED">
              <w:t xml:space="preserve"> zł</w:t>
            </w:r>
          </w:p>
        </w:tc>
      </w:tr>
    </w:tbl>
    <w:p w:rsidR="00E13EBB" w:rsidRDefault="00E13EBB" w:rsidP="00CF1473">
      <w:pPr>
        <w:pStyle w:val="Zwykytekst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E726D8" w:rsidRDefault="00E726D8" w:rsidP="00CF1473">
      <w:pPr>
        <w:pStyle w:val="Zwykytekst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Powyższy zakup został zrealizowany jako wydatek bieżący.</w:t>
      </w:r>
    </w:p>
    <w:p w:rsidR="00E726D8" w:rsidRDefault="00E726D8" w:rsidP="00CF1473">
      <w:pPr>
        <w:pStyle w:val="Zwykytekst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E726D8" w:rsidRDefault="00A2689D" w:rsidP="00CF1473">
      <w:pPr>
        <w:pStyle w:val="Zwykytekst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E726D8" w:rsidRPr="002A5B5F">
        <w:rPr>
          <w:rFonts w:ascii="Times New Roman" w:hAnsi="Times New Roman" w:cs="Times New Roman"/>
          <w:sz w:val="24"/>
          <w:szCs w:val="24"/>
        </w:rPr>
        <w:t>„</w:t>
      </w:r>
      <w:r w:rsidR="00E726D8">
        <w:rPr>
          <w:rFonts w:ascii="Times New Roman" w:hAnsi="Times New Roman" w:cs="Times New Roman"/>
          <w:sz w:val="24"/>
          <w:szCs w:val="24"/>
        </w:rPr>
        <w:t>Zakup sztandaru dla Miejskiej Szkoły Podstawowej w Szczawnie-Zdroju”</w:t>
      </w:r>
      <w:r w:rsidR="00E726D8" w:rsidRPr="002A5B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26D8" w:rsidRDefault="00E726D8" w:rsidP="00CF1473">
      <w:pPr>
        <w:spacing w:line="276" w:lineRule="auto"/>
        <w:jc w:val="both"/>
      </w:pP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E726D8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726D8" w:rsidRDefault="00E726D8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Plan na 2018 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26D8" w:rsidRDefault="00E726D8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8.300,00 zł</w:t>
            </w:r>
          </w:p>
        </w:tc>
      </w:tr>
      <w:tr w:rsidR="00E726D8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726D8" w:rsidRDefault="00E726D8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26D8" w:rsidRDefault="00E726D8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8.296,00 zł</w:t>
            </w:r>
          </w:p>
        </w:tc>
      </w:tr>
    </w:tbl>
    <w:p w:rsidR="00E726D8" w:rsidRDefault="00E726D8" w:rsidP="00CF1473">
      <w:pPr>
        <w:pStyle w:val="Zwykytekst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E726D8" w:rsidRDefault="00E726D8" w:rsidP="00CF1473">
      <w:pPr>
        <w:pStyle w:val="Zwykytekst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2018 roku gmina zleciła wykonanie i zakupiła  sztandar dla Miejskiej Szkoły Podstawowej w Szczawnie- Zdroju za wartość 8.296,00 zł.</w:t>
      </w:r>
    </w:p>
    <w:p w:rsidR="00E726D8" w:rsidRDefault="00E726D8" w:rsidP="00CF1473">
      <w:pPr>
        <w:spacing w:line="276" w:lineRule="auto"/>
        <w:jc w:val="both"/>
      </w:pPr>
    </w:p>
    <w:p w:rsidR="00350F9E" w:rsidRDefault="00350F9E" w:rsidP="00CF1473">
      <w:pPr>
        <w:spacing w:line="276" w:lineRule="auto"/>
        <w:jc w:val="both"/>
      </w:pPr>
    </w:p>
    <w:p w:rsidR="005265ED" w:rsidRDefault="00A2689D" w:rsidP="00CF1473">
      <w:pPr>
        <w:spacing w:line="276" w:lineRule="auto"/>
        <w:jc w:val="both"/>
      </w:pPr>
      <w:r>
        <w:rPr>
          <w:b/>
        </w:rPr>
        <w:t>3</w:t>
      </w:r>
      <w:r w:rsidR="0006624C" w:rsidRPr="000D60A8">
        <w:rPr>
          <w:b/>
        </w:rPr>
        <w:t>.</w:t>
      </w:r>
      <w:r w:rsidR="0006624C">
        <w:t xml:space="preserve"> „Prze</w:t>
      </w:r>
      <w:r w:rsidR="009946C3">
        <w:t>budow</w:t>
      </w:r>
      <w:r w:rsidR="00DD4046">
        <w:t>a</w:t>
      </w:r>
      <w:r w:rsidR="0010766D">
        <w:t xml:space="preserve"> wraz z dostosowaniem do wymagań przeciwpożarowych budynku</w:t>
      </w:r>
      <w:r w:rsidR="009946C3">
        <w:t xml:space="preserve"> Przedszkola Miejskiego</w:t>
      </w:r>
      <w:r w:rsidR="00DD4046">
        <w:t xml:space="preserve"> w Szczawnie- Zdroju</w:t>
      </w:r>
      <w:r w:rsidR="009946C3">
        <w:t xml:space="preserve">” </w:t>
      </w: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5265ED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265ED" w:rsidRDefault="005265ED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Plan na 201</w:t>
            </w:r>
            <w:r w:rsidR="002B38D0">
              <w:t>8</w:t>
            </w:r>
            <w:r>
              <w:t xml:space="preserve"> 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65ED" w:rsidRDefault="002B38D0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153</w:t>
            </w:r>
            <w:r w:rsidR="005265ED">
              <w:t>.</w:t>
            </w:r>
            <w:r>
              <w:t>000</w:t>
            </w:r>
            <w:r w:rsidR="005265ED">
              <w:t>,00 zł</w:t>
            </w:r>
          </w:p>
        </w:tc>
      </w:tr>
      <w:tr w:rsidR="005265ED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265ED" w:rsidRDefault="005265ED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65ED" w:rsidRDefault="002B38D0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112</w:t>
            </w:r>
            <w:r w:rsidR="005265ED">
              <w:t>.</w:t>
            </w:r>
            <w:r>
              <w:t>790</w:t>
            </w:r>
            <w:r w:rsidR="005265ED">
              <w:t>,</w:t>
            </w:r>
            <w:r>
              <w:t>46</w:t>
            </w:r>
            <w:r w:rsidR="005265ED">
              <w:t xml:space="preserve"> zł</w:t>
            </w:r>
          </w:p>
        </w:tc>
      </w:tr>
    </w:tbl>
    <w:p w:rsidR="00E13EBB" w:rsidRDefault="00E13EBB" w:rsidP="00CF1473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23AF" w:rsidRPr="001610C9" w:rsidRDefault="00E726D8" w:rsidP="00CF1473">
      <w:pPr>
        <w:spacing w:line="276" w:lineRule="auto"/>
        <w:jc w:val="both"/>
        <w:rPr>
          <w:rFonts w:ascii="Cambria" w:hAnsi="Cambria"/>
        </w:rPr>
      </w:pPr>
      <w:r>
        <w:t>Zakres prac dotyczy</w:t>
      </w:r>
      <w:r w:rsidR="00D03BFA">
        <w:t>ł</w:t>
      </w:r>
      <w:r>
        <w:t xml:space="preserve"> dostosowania klatek schodowych w budynku Przedszkola do spełnienia wymagań przeciwpożarowych.</w:t>
      </w:r>
      <w:r w:rsidRPr="00F44DA4">
        <w:t xml:space="preserve"> </w:t>
      </w:r>
      <w:r>
        <w:t xml:space="preserve">W wyniku zapytania ofertowego wpłynęła jedna oferta firmy </w:t>
      </w:r>
      <w:proofErr w:type="spellStart"/>
      <w:r>
        <w:t>Fire</w:t>
      </w:r>
      <w:proofErr w:type="spellEnd"/>
      <w:r w:rsidR="00D03BFA">
        <w:t xml:space="preserve"> C</w:t>
      </w:r>
      <w:r>
        <w:t xml:space="preserve">ontrol Systemy Przeciwpożarowe Michał Kaliński. Podpisano umowę z </w:t>
      </w:r>
      <w:proofErr w:type="spellStart"/>
      <w:r>
        <w:t>ww</w:t>
      </w:r>
      <w:proofErr w:type="spellEnd"/>
      <w:r>
        <w:t xml:space="preserve"> wykonawcą. </w:t>
      </w:r>
      <w:r w:rsidR="00D03BFA" w:rsidRPr="001610C9">
        <w:t xml:space="preserve">Zadanie zostało </w:t>
      </w:r>
      <w:r w:rsidR="00F523AF" w:rsidRPr="001610C9">
        <w:t>wykonan</w:t>
      </w:r>
      <w:r w:rsidR="001610C9" w:rsidRPr="001610C9">
        <w:t>e</w:t>
      </w:r>
      <w:r w:rsidR="00F523AF" w:rsidRPr="001610C9">
        <w:t xml:space="preserve"> na wartość 112.790,46 zł. tj.  zamontowano system oddymiania </w:t>
      </w:r>
      <w:r w:rsidR="00F523AF" w:rsidRPr="001610C9">
        <w:lastRenderedPageBreak/>
        <w:t xml:space="preserve">klatki schodowej wraz z oknami oddymiającymi (3szt.), wydzielono klatki schodowe drzwiami z samozamykaczami. </w:t>
      </w:r>
    </w:p>
    <w:p w:rsidR="0083165A" w:rsidRDefault="0083165A" w:rsidP="00CF1473">
      <w:pPr>
        <w:pStyle w:val="Nagwek3"/>
        <w:numPr>
          <w:ilvl w:val="0"/>
          <w:numId w:val="0"/>
        </w:numPr>
        <w:spacing w:line="276" w:lineRule="auto"/>
        <w:rPr>
          <w:u w:val="none"/>
        </w:rPr>
      </w:pPr>
    </w:p>
    <w:p w:rsidR="00A756D1" w:rsidRDefault="00FA6E4C" w:rsidP="00CF1473">
      <w:pPr>
        <w:pStyle w:val="Nagwek3"/>
        <w:numPr>
          <w:ilvl w:val="0"/>
          <w:numId w:val="0"/>
        </w:numPr>
        <w:spacing w:line="276" w:lineRule="auto"/>
        <w:rPr>
          <w:u w:val="none"/>
        </w:rPr>
      </w:pPr>
      <w:r w:rsidRPr="00C329A8">
        <w:rPr>
          <w:u w:val="none"/>
        </w:rPr>
        <w:t>Dział 852</w:t>
      </w:r>
      <w:r w:rsidR="0078321E" w:rsidRPr="00C329A8">
        <w:rPr>
          <w:u w:val="none"/>
        </w:rPr>
        <w:t>- Pomoc społeczna</w:t>
      </w:r>
    </w:p>
    <w:p w:rsidR="0083165A" w:rsidRPr="0083165A" w:rsidRDefault="0083165A" w:rsidP="00CF1473">
      <w:pPr>
        <w:spacing w:line="276" w:lineRule="auto"/>
      </w:pPr>
    </w:p>
    <w:p w:rsidR="00D014EA" w:rsidRPr="009946C3" w:rsidRDefault="00DD4046" w:rsidP="00CF1473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42CF6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>Utworzenie Klubu Senior+ w lokalu przy ul. Sienkiewicza 40 w Szczawnie- Zdroju”</w:t>
      </w:r>
      <w:r w:rsidR="009946C3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D014EA" w:rsidTr="00D03BFA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014EA" w:rsidRDefault="00D014EA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Plan na 201</w:t>
            </w:r>
            <w:r w:rsidR="002B38D0">
              <w:t>8</w:t>
            </w:r>
            <w:r>
              <w:t xml:space="preserve"> 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14EA" w:rsidRDefault="002B38D0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565</w:t>
            </w:r>
            <w:r w:rsidR="00D014EA">
              <w:t>.</w:t>
            </w:r>
            <w:r>
              <w:t>000</w:t>
            </w:r>
            <w:r w:rsidR="00D014EA">
              <w:t>,</w:t>
            </w:r>
            <w:r w:rsidR="00DD4046">
              <w:t>00</w:t>
            </w:r>
            <w:r w:rsidR="00D014EA">
              <w:t xml:space="preserve"> zł</w:t>
            </w:r>
          </w:p>
        </w:tc>
      </w:tr>
      <w:tr w:rsidR="00D014EA" w:rsidTr="00D03BFA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014EA" w:rsidRDefault="00D014EA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14EA" w:rsidRDefault="002B38D0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496</w:t>
            </w:r>
            <w:r w:rsidR="00D014EA">
              <w:t>.</w:t>
            </w:r>
            <w:r>
              <w:t>388</w:t>
            </w:r>
            <w:r w:rsidR="00D014EA">
              <w:t>,</w:t>
            </w:r>
            <w:r>
              <w:t>9</w:t>
            </w:r>
            <w:r w:rsidR="00DD4046">
              <w:t>0</w:t>
            </w:r>
            <w:r w:rsidR="00D014EA">
              <w:t xml:space="preserve"> zł</w:t>
            </w:r>
          </w:p>
        </w:tc>
      </w:tr>
    </w:tbl>
    <w:p w:rsidR="00E13EBB" w:rsidRDefault="00E13EBB" w:rsidP="00CF1473">
      <w:pPr>
        <w:spacing w:line="276" w:lineRule="auto"/>
        <w:jc w:val="both"/>
      </w:pPr>
    </w:p>
    <w:p w:rsidR="00910EDD" w:rsidRDefault="00910EDD" w:rsidP="00CF1473">
      <w:pPr>
        <w:spacing w:line="276" w:lineRule="auto"/>
        <w:jc w:val="both"/>
        <w:rPr>
          <w:kern w:val="0"/>
        </w:rPr>
      </w:pPr>
      <w:r>
        <w:t xml:space="preserve">Zadanie inwestycyjne polegające na </w:t>
      </w:r>
      <w:r>
        <w:rPr>
          <w:color w:val="000000"/>
        </w:rPr>
        <w:t xml:space="preserve">utworzeniu Klubu "Senior+" w pomieszczeniach adaptowanych przy ul. Henryka Sienkiewicza 40 w Szczawnie-Zdroju. Gmina uzyskała dofinansowanie z budżetu państwa wysokości 150.000,00 zł </w:t>
      </w:r>
      <w:r>
        <w:t xml:space="preserve">w ramach Programu Wieloletniego „Senior+” na lata 2015-2020. </w:t>
      </w:r>
      <w:r w:rsidR="00D03BFA">
        <w:t>W</w:t>
      </w:r>
      <w:r>
        <w:t xml:space="preserve"> 2017 roku</w:t>
      </w:r>
      <w:r w:rsidR="00D03BFA">
        <w:t xml:space="preserve"> poniesiono </w:t>
      </w:r>
      <w:r>
        <w:t xml:space="preserve"> </w:t>
      </w:r>
      <w:r w:rsidR="00D03BFA">
        <w:t>w</w:t>
      </w:r>
      <w:r>
        <w:t xml:space="preserve">ydatek w kwocie 30.750,00 zł. </w:t>
      </w:r>
      <w:r w:rsidR="00632B1C">
        <w:t xml:space="preserve">za wykonanie dokumentacji projektowo-kosztorysowej, </w:t>
      </w:r>
      <w:r w:rsidR="00D03BFA">
        <w:t>natomiast w 2018 r. wydatek to kwota 496.388,00 zł. Zadanie jest kontynuowane w 2019 roku.</w:t>
      </w:r>
    </w:p>
    <w:p w:rsidR="00FA6E4C" w:rsidRDefault="00FA6E4C" w:rsidP="00CF1473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165A" w:rsidRDefault="0083165A" w:rsidP="00CF1473">
      <w:pPr>
        <w:pStyle w:val="Nagwek3"/>
        <w:numPr>
          <w:ilvl w:val="0"/>
          <w:numId w:val="0"/>
        </w:numPr>
        <w:spacing w:line="276" w:lineRule="auto"/>
        <w:rPr>
          <w:u w:val="none"/>
        </w:rPr>
      </w:pPr>
    </w:p>
    <w:p w:rsidR="00FA6E4C" w:rsidRDefault="00FA6E4C" w:rsidP="00CF1473">
      <w:pPr>
        <w:pStyle w:val="Nagwek3"/>
        <w:spacing w:line="276" w:lineRule="auto"/>
        <w:rPr>
          <w:u w:val="none"/>
        </w:rPr>
      </w:pPr>
      <w:r w:rsidRPr="00C329A8">
        <w:rPr>
          <w:u w:val="none"/>
        </w:rPr>
        <w:t>Dział 900</w:t>
      </w:r>
      <w:r w:rsidR="0078321E" w:rsidRPr="00C329A8">
        <w:rPr>
          <w:u w:val="none"/>
        </w:rPr>
        <w:t xml:space="preserve">- </w:t>
      </w:r>
      <w:r w:rsidR="00C329A8">
        <w:rPr>
          <w:u w:val="none"/>
        </w:rPr>
        <w:t>Gospodarka komunalna i ochrona ś</w:t>
      </w:r>
      <w:r w:rsidR="0078321E" w:rsidRPr="00C329A8">
        <w:rPr>
          <w:u w:val="none"/>
        </w:rPr>
        <w:t>rodowiska</w:t>
      </w:r>
    </w:p>
    <w:p w:rsidR="0083165A" w:rsidRPr="0083165A" w:rsidRDefault="0083165A" w:rsidP="00CF1473">
      <w:pPr>
        <w:spacing w:line="276" w:lineRule="auto"/>
      </w:pPr>
    </w:p>
    <w:p w:rsidR="00A45DB7" w:rsidRDefault="00DD4046" w:rsidP="00CF1473">
      <w:pPr>
        <w:spacing w:line="276" w:lineRule="auto"/>
        <w:jc w:val="both"/>
      </w:pPr>
      <w:r>
        <w:rPr>
          <w:b/>
        </w:rPr>
        <w:t>1</w:t>
      </w:r>
      <w:r w:rsidR="0006624C" w:rsidRPr="000D60A8">
        <w:rPr>
          <w:b/>
        </w:rPr>
        <w:t>.</w:t>
      </w:r>
      <w:r w:rsidR="0006624C" w:rsidRPr="005077A3">
        <w:t xml:space="preserve"> „Porządkowanie gospodarki ściekowej – przyłącza”</w:t>
      </w: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A45DB7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5DB7" w:rsidRDefault="00A45DB7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Plan na 201</w:t>
            </w:r>
            <w:r w:rsidR="002B38D0">
              <w:t>8</w:t>
            </w:r>
            <w:r>
              <w:t xml:space="preserve"> 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5DB7" w:rsidRDefault="00DD4046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2</w:t>
            </w:r>
            <w:r w:rsidR="00A45DB7">
              <w:t>.000,00 zł</w:t>
            </w:r>
          </w:p>
        </w:tc>
      </w:tr>
      <w:tr w:rsidR="00A45DB7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5DB7" w:rsidRDefault="00A45DB7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5DB7" w:rsidRDefault="00A45DB7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0 zł.</w:t>
            </w:r>
          </w:p>
        </w:tc>
      </w:tr>
    </w:tbl>
    <w:p w:rsidR="00E13EBB" w:rsidRDefault="00E13EBB" w:rsidP="00CF1473">
      <w:pPr>
        <w:spacing w:line="276" w:lineRule="auto"/>
        <w:jc w:val="both"/>
      </w:pPr>
    </w:p>
    <w:p w:rsidR="0006624C" w:rsidRDefault="00A9403F" w:rsidP="00CF1473">
      <w:pPr>
        <w:spacing w:line="276" w:lineRule="auto"/>
        <w:jc w:val="both"/>
      </w:pPr>
      <w:r>
        <w:t>Zaplanowany wydatek na dotację</w:t>
      </w:r>
      <w:r w:rsidR="005077A3" w:rsidRPr="005077A3">
        <w:t xml:space="preserve"> gminy </w:t>
      </w:r>
      <w:r w:rsidR="00A609C4">
        <w:t xml:space="preserve">na podstawie Uchwały Nr VII/21/15 Rady Miejskiej z dnia 30 marca 2015 r. </w:t>
      </w:r>
      <w:r w:rsidR="005077A3" w:rsidRPr="005077A3">
        <w:t xml:space="preserve"> dla osób fizycznych, wspólnot mieszkaniowych, osób prawnych lub przedsiębiorców na inwestycje związane z porządkowaniem gospodarki ściekowej do 50% nakładów</w:t>
      </w:r>
      <w:r w:rsidR="00810BDB">
        <w:t xml:space="preserve"> </w:t>
      </w:r>
      <w:r w:rsidR="005077A3" w:rsidRPr="005077A3">
        <w:t>inwestycyj</w:t>
      </w:r>
      <w:r w:rsidR="00A609C4">
        <w:t>nych nie więcej niż 1.000</w:t>
      </w:r>
      <w:r w:rsidR="00A2689D">
        <w:t>,00</w:t>
      </w:r>
      <w:r w:rsidR="00A609C4">
        <w:t xml:space="preserve"> zł,  </w:t>
      </w:r>
      <w:r>
        <w:t>w</w:t>
      </w:r>
      <w:r w:rsidR="005077A3" w:rsidRPr="005077A3">
        <w:t xml:space="preserve"> </w:t>
      </w:r>
      <w:r w:rsidR="0006624C" w:rsidRPr="005077A3">
        <w:t xml:space="preserve"> </w:t>
      </w:r>
      <w:r w:rsidR="005077A3" w:rsidRPr="005077A3">
        <w:t>201</w:t>
      </w:r>
      <w:r w:rsidR="00D03BFA">
        <w:t>8</w:t>
      </w:r>
      <w:r w:rsidR="005077A3" w:rsidRPr="005077A3">
        <w:t xml:space="preserve"> r.</w:t>
      </w:r>
      <w:r w:rsidR="0006624C" w:rsidRPr="005077A3">
        <w:t xml:space="preserve"> nie </w:t>
      </w:r>
      <w:r w:rsidR="00545F53">
        <w:t xml:space="preserve">został wykonany </w:t>
      </w:r>
      <w:r w:rsidR="005077A3" w:rsidRPr="005077A3">
        <w:t>z uwagi na brak wniosków o dotację.</w:t>
      </w:r>
    </w:p>
    <w:p w:rsidR="009946C3" w:rsidRPr="005077A3" w:rsidRDefault="009946C3" w:rsidP="00CF1473">
      <w:pPr>
        <w:spacing w:line="276" w:lineRule="auto"/>
        <w:jc w:val="both"/>
      </w:pPr>
    </w:p>
    <w:p w:rsidR="0006624C" w:rsidRDefault="00DD4046" w:rsidP="00CF1473">
      <w:pPr>
        <w:spacing w:line="276" w:lineRule="auto"/>
        <w:jc w:val="both"/>
      </w:pPr>
      <w:r>
        <w:rPr>
          <w:b/>
        </w:rPr>
        <w:t>2</w:t>
      </w:r>
      <w:r w:rsidR="0006624C" w:rsidRPr="000D60A8">
        <w:rPr>
          <w:b/>
        </w:rPr>
        <w:t>.</w:t>
      </w:r>
      <w:r w:rsidR="0006624C" w:rsidRPr="00F060CE">
        <w:t xml:space="preserve"> „</w:t>
      </w:r>
      <w:r w:rsidR="002B38D0">
        <w:t>Ścieżka edukacyjno-ekologiczna w Parku Szwedzkim w Szczawnie-Zdroju</w:t>
      </w:r>
      <w:r w:rsidR="0006624C">
        <w:t xml:space="preserve">”  </w:t>
      </w: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EF36A4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F36A4" w:rsidRDefault="00EF36A4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Plan na 201</w:t>
            </w:r>
            <w:r w:rsidR="002B38D0">
              <w:t>8</w:t>
            </w:r>
            <w:r>
              <w:t>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36A4" w:rsidRDefault="002B38D0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412</w:t>
            </w:r>
            <w:r w:rsidR="00EF36A4">
              <w:t>.</w:t>
            </w:r>
            <w:r>
              <w:t>4</w:t>
            </w:r>
            <w:r w:rsidR="00DD4046">
              <w:t>00</w:t>
            </w:r>
            <w:r w:rsidR="00EF36A4">
              <w:t>,00 zł</w:t>
            </w:r>
          </w:p>
        </w:tc>
      </w:tr>
      <w:tr w:rsidR="00EF36A4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F36A4" w:rsidRDefault="00EF36A4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36A4" w:rsidRDefault="002B38D0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407.527</w:t>
            </w:r>
            <w:r w:rsidR="00EF36A4">
              <w:t>,</w:t>
            </w:r>
            <w:r>
              <w:t>60</w:t>
            </w:r>
            <w:r w:rsidR="00EF36A4">
              <w:t xml:space="preserve"> zł</w:t>
            </w:r>
          </w:p>
        </w:tc>
      </w:tr>
    </w:tbl>
    <w:p w:rsidR="0083165A" w:rsidRDefault="0083165A" w:rsidP="00CF1473">
      <w:pPr>
        <w:spacing w:line="276" w:lineRule="auto"/>
        <w:jc w:val="both"/>
      </w:pPr>
    </w:p>
    <w:p w:rsidR="003A08DE" w:rsidRDefault="003A08DE" w:rsidP="00CF1473">
      <w:pPr>
        <w:spacing w:line="276" w:lineRule="auto"/>
        <w:jc w:val="both"/>
      </w:pPr>
      <w:r>
        <w:t xml:space="preserve">Inwestycja objęła dostawę i montaż elementów małej architektury składającej się z tablic informacyjnych, zmurszałego drzewa, cymbałów drewnianych, wiru wodnego, obrotowego kamienia, pryzmatu, siedzisk i ławek oraz wykonania </w:t>
      </w:r>
      <w:proofErr w:type="spellStart"/>
      <w:r>
        <w:t>nasadzeń</w:t>
      </w:r>
      <w:proofErr w:type="spellEnd"/>
      <w:r>
        <w:t xml:space="preserve"> roślin w ramach przystanku Stacja zmysłów- zapach, wzrok, dotyk  oraz łąki z gatunkami roślin miododajnych z ulami zabezpieczonymi przed zamieszkaniem pszczół – łącznie 15 przystanków.  Prace zostały wykonane przez Zakład Gospodarki Mieszkaniowej sp. z o.o. w Boguszowie-Gorcach za kwotę 400.000,00 zł. Całość zadania to koszt 407.527,60 zł.  Zadanie było współfinansowane przez </w:t>
      </w:r>
      <w:proofErr w:type="spellStart"/>
      <w:r>
        <w:t>WFOŚiGW</w:t>
      </w:r>
      <w:proofErr w:type="spellEnd"/>
      <w:r>
        <w:t xml:space="preserve"> we Wrocławiu w kwocie 182.150,00 zł.</w:t>
      </w:r>
    </w:p>
    <w:p w:rsidR="003A08DE" w:rsidRDefault="003A08DE" w:rsidP="00CF1473">
      <w:pPr>
        <w:spacing w:line="276" w:lineRule="auto"/>
        <w:jc w:val="both"/>
      </w:pPr>
    </w:p>
    <w:p w:rsidR="00EF36A4" w:rsidRDefault="00EF36A4" w:rsidP="00CF1473">
      <w:pPr>
        <w:spacing w:line="276" w:lineRule="auto"/>
        <w:jc w:val="both"/>
      </w:pPr>
    </w:p>
    <w:p w:rsidR="00EF36A4" w:rsidRDefault="00DD4046" w:rsidP="00CF1473">
      <w:pPr>
        <w:spacing w:line="276" w:lineRule="auto"/>
        <w:jc w:val="both"/>
      </w:pPr>
      <w:r>
        <w:rPr>
          <w:b/>
        </w:rPr>
        <w:lastRenderedPageBreak/>
        <w:t>3</w:t>
      </w:r>
      <w:r w:rsidR="0006624C" w:rsidRPr="000D60A8">
        <w:rPr>
          <w:b/>
        </w:rPr>
        <w:t>.</w:t>
      </w:r>
      <w:r w:rsidR="0006624C">
        <w:t xml:space="preserve"> „</w:t>
      </w:r>
      <w:r>
        <w:t>Zagospodarowanie parku leśnego- Wzgórze Gedymina i rewaloryzacja części terenu leśnego Parku Zdrojowego - dokumentacja</w:t>
      </w:r>
      <w:r w:rsidR="0006624C">
        <w:t xml:space="preserve">” </w:t>
      </w: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EF36A4" w:rsidTr="002B38D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F36A4" w:rsidRDefault="00EF36A4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Plan na 201</w:t>
            </w:r>
            <w:r w:rsidR="002B38D0">
              <w:t>8</w:t>
            </w:r>
            <w:r>
              <w:t xml:space="preserve"> 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36A4" w:rsidRDefault="002B38D0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29</w:t>
            </w:r>
            <w:r w:rsidR="00EF36A4">
              <w:t>.</w:t>
            </w:r>
            <w:r>
              <w:t>52</w:t>
            </w:r>
            <w:r w:rsidR="00953EF2">
              <w:t>0</w:t>
            </w:r>
            <w:r w:rsidR="00EF36A4">
              <w:t>,00 zł</w:t>
            </w:r>
          </w:p>
        </w:tc>
      </w:tr>
      <w:tr w:rsidR="002B38D0" w:rsidTr="002B38D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B38D0" w:rsidRDefault="002B38D0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38D0" w:rsidRDefault="002B38D0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29.520,00 zł</w:t>
            </w:r>
          </w:p>
        </w:tc>
      </w:tr>
    </w:tbl>
    <w:p w:rsidR="00E13EBB" w:rsidRDefault="00E13EBB" w:rsidP="00CF1473">
      <w:pPr>
        <w:spacing w:line="276" w:lineRule="auto"/>
        <w:jc w:val="both"/>
      </w:pPr>
    </w:p>
    <w:p w:rsidR="00FB42F9" w:rsidRPr="00D71A47" w:rsidRDefault="00FB42F9" w:rsidP="00CF1473">
      <w:pPr>
        <w:spacing w:line="276" w:lineRule="auto"/>
        <w:jc w:val="both"/>
      </w:pPr>
      <w:r w:rsidRPr="00D71A47">
        <w:t xml:space="preserve">W </w:t>
      </w:r>
      <w:r>
        <w:t xml:space="preserve">2018 r. </w:t>
      </w:r>
      <w:r w:rsidRPr="00D71A47">
        <w:t xml:space="preserve">zawarto umowę z firmą </w:t>
      </w:r>
      <w:proofErr w:type="spellStart"/>
      <w:r w:rsidRPr="00D71A47">
        <w:t>EffiCon</w:t>
      </w:r>
      <w:proofErr w:type="spellEnd"/>
      <w:r w:rsidRPr="00D71A47">
        <w:t xml:space="preserve"> sp. z o.o. spółka komandytowa  z Wrocławia na opracowanie studium wykonalności dla projektu „Zagospodarowanie parku leśnego – Wzgórze Gedymina i rewaloryzacja części terenu Parku Zdrojowego”  w ramach osi II Ochrona Środowiska, w tym adaptacja do zmian klimatu Działanie 2.5. Poprawa jakości środowiska miejskiego w ramach PO Infrastruktura i Środowisko 2014-2020.</w:t>
      </w:r>
      <w:r>
        <w:t xml:space="preserve"> Zadanie zostało wykonane – wydatek 29.520,00 zł.</w:t>
      </w:r>
    </w:p>
    <w:p w:rsidR="00EF36A4" w:rsidRDefault="00EF36A4" w:rsidP="00CF1473">
      <w:pPr>
        <w:spacing w:line="276" w:lineRule="auto"/>
        <w:jc w:val="both"/>
      </w:pPr>
    </w:p>
    <w:p w:rsidR="00EF36A4" w:rsidRDefault="00953EF2" w:rsidP="00CF1473">
      <w:pPr>
        <w:spacing w:line="276" w:lineRule="auto"/>
        <w:jc w:val="both"/>
      </w:pPr>
      <w:r>
        <w:rPr>
          <w:b/>
        </w:rPr>
        <w:t>4</w:t>
      </w:r>
      <w:r w:rsidR="0006624C" w:rsidRPr="000D60A8">
        <w:rPr>
          <w:b/>
        </w:rPr>
        <w:t>.</w:t>
      </w:r>
      <w:r w:rsidR="0006624C">
        <w:t xml:space="preserve"> „</w:t>
      </w:r>
      <w:r>
        <w:t xml:space="preserve">Po śladach historii lecznictwa uzdrowiskowego w </w:t>
      </w:r>
      <w:proofErr w:type="spellStart"/>
      <w:r>
        <w:t>Janskych</w:t>
      </w:r>
      <w:proofErr w:type="spellEnd"/>
      <w:r>
        <w:t xml:space="preserve"> </w:t>
      </w:r>
      <w:proofErr w:type="spellStart"/>
      <w:r>
        <w:t>Laznich</w:t>
      </w:r>
      <w:proofErr w:type="spellEnd"/>
      <w:r>
        <w:t xml:space="preserve"> i Szczawno- Zdrój - dokumentacja</w:t>
      </w:r>
      <w:r w:rsidR="0006624C">
        <w:t xml:space="preserve">” </w:t>
      </w: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EF36A4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F36A4" w:rsidRDefault="00EF36A4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Plan na 201</w:t>
            </w:r>
            <w:r w:rsidR="002B38D0">
              <w:t>8</w:t>
            </w:r>
            <w:r>
              <w:t xml:space="preserve"> 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36A4" w:rsidRDefault="00953EF2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1</w:t>
            </w:r>
            <w:r w:rsidR="002B38D0">
              <w:t>63</w:t>
            </w:r>
            <w:r w:rsidR="00EF36A4">
              <w:t>.</w:t>
            </w:r>
            <w:r w:rsidR="002B38D0">
              <w:t>06</w:t>
            </w:r>
            <w:r>
              <w:t>0</w:t>
            </w:r>
            <w:r w:rsidR="00EF36A4">
              <w:t>,00 zł</w:t>
            </w:r>
          </w:p>
        </w:tc>
      </w:tr>
      <w:tr w:rsidR="00EF36A4" w:rsidTr="001E5120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F36A4" w:rsidRDefault="00EF36A4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36A4" w:rsidRDefault="002B38D0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117</w:t>
            </w:r>
            <w:r w:rsidR="00953EF2">
              <w:t>.</w:t>
            </w:r>
            <w:r>
              <w:t>0</w:t>
            </w:r>
            <w:r w:rsidR="00953EF2">
              <w:t>00,00 zł</w:t>
            </w:r>
          </w:p>
        </w:tc>
      </w:tr>
    </w:tbl>
    <w:p w:rsidR="00E500CD" w:rsidRDefault="00E500CD" w:rsidP="00CF1473">
      <w:pPr>
        <w:spacing w:line="276" w:lineRule="auto"/>
        <w:jc w:val="both"/>
      </w:pPr>
    </w:p>
    <w:p w:rsidR="00242CF6" w:rsidRDefault="00242CF6" w:rsidP="00CF1473">
      <w:pPr>
        <w:pStyle w:val="Tekstpodstawowy"/>
        <w:spacing w:after="60" w:line="276" w:lineRule="auto"/>
        <w:rPr>
          <w:szCs w:val="24"/>
        </w:rPr>
      </w:pPr>
      <w:r w:rsidRPr="0045113A">
        <w:rPr>
          <w:szCs w:val="24"/>
        </w:rPr>
        <w:t xml:space="preserve">Gmina zawarła w 2017 r. porozumienie o współpracy z Uzdrowiskiem </w:t>
      </w:r>
      <w:proofErr w:type="spellStart"/>
      <w:r w:rsidRPr="0045113A">
        <w:rPr>
          <w:szCs w:val="24"/>
        </w:rPr>
        <w:t>Janské</w:t>
      </w:r>
      <w:proofErr w:type="spellEnd"/>
      <w:r w:rsidRPr="0045113A">
        <w:rPr>
          <w:szCs w:val="24"/>
        </w:rPr>
        <w:t xml:space="preserve"> </w:t>
      </w:r>
      <w:proofErr w:type="spellStart"/>
      <w:r w:rsidRPr="0045113A">
        <w:rPr>
          <w:szCs w:val="24"/>
        </w:rPr>
        <w:t>Lázně</w:t>
      </w:r>
      <w:proofErr w:type="spellEnd"/>
      <w:r w:rsidRPr="0045113A">
        <w:rPr>
          <w:szCs w:val="24"/>
        </w:rPr>
        <w:t xml:space="preserve"> </w:t>
      </w:r>
      <w:r>
        <w:rPr>
          <w:szCs w:val="24"/>
        </w:rPr>
        <w:br/>
      </w:r>
      <w:r w:rsidRPr="0045113A">
        <w:rPr>
          <w:szCs w:val="24"/>
        </w:rPr>
        <w:t xml:space="preserve">i złożono wspólny wniosek o dofinansowanie projektu pn. „Po śladach historii lecznictwa uzdrowiskowego w </w:t>
      </w:r>
      <w:proofErr w:type="spellStart"/>
      <w:r w:rsidRPr="0045113A">
        <w:rPr>
          <w:szCs w:val="24"/>
        </w:rPr>
        <w:t>Janských</w:t>
      </w:r>
      <w:proofErr w:type="spellEnd"/>
      <w:r w:rsidRPr="0045113A">
        <w:rPr>
          <w:szCs w:val="24"/>
        </w:rPr>
        <w:t xml:space="preserve"> </w:t>
      </w:r>
      <w:proofErr w:type="spellStart"/>
      <w:r w:rsidRPr="0045113A">
        <w:rPr>
          <w:szCs w:val="24"/>
        </w:rPr>
        <w:t>Lázních</w:t>
      </w:r>
      <w:proofErr w:type="spellEnd"/>
      <w:r w:rsidRPr="0045113A">
        <w:rPr>
          <w:szCs w:val="24"/>
        </w:rPr>
        <w:t xml:space="preserve"> i Szczawno-Zdrój”. Wnioskowane dofinansowanie dla</w:t>
      </w:r>
      <w:r w:rsidRPr="0065578F">
        <w:rPr>
          <w:szCs w:val="24"/>
        </w:rPr>
        <w:t xml:space="preserve"> każdego z partnerów to 30 000 EUR. W ramach realizacji projektu po stronie polskiej </w:t>
      </w:r>
      <w:r>
        <w:rPr>
          <w:szCs w:val="24"/>
        </w:rPr>
        <w:t>za</w:t>
      </w:r>
      <w:r w:rsidRPr="0065578F">
        <w:rPr>
          <w:szCs w:val="24"/>
        </w:rPr>
        <w:t>plan</w:t>
      </w:r>
      <w:r>
        <w:rPr>
          <w:szCs w:val="24"/>
        </w:rPr>
        <w:t>owano</w:t>
      </w:r>
      <w:r w:rsidRPr="0065578F">
        <w:rPr>
          <w:szCs w:val="24"/>
        </w:rPr>
        <w:t xml:space="preserve"> utworzenie ścieżki hist</w:t>
      </w:r>
      <w:r>
        <w:rPr>
          <w:szCs w:val="24"/>
        </w:rPr>
        <w:t xml:space="preserve">orycznej </w:t>
      </w:r>
      <w:r w:rsidRPr="0065578F">
        <w:rPr>
          <w:szCs w:val="24"/>
        </w:rPr>
        <w:t xml:space="preserve"> o charakterze edukacyjnym, dotycz</w:t>
      </w:r>
      <w:r>
        <w:rPr>
          <w:szCs w:val="24"/>
        </w:rPr>
        <w:t xml:space="preserve">ącej lecznictwa </w:t>
      </w:r>
      <w:r w:rsidRPr="0065578F">
        <w:rPr>
          <w:szCs w:val="24"/>
        </w:rPr>
        <w:t xml:space="preserve">uzdrowiskowego. </w:t>
      </w:r>
    </w:p>
    <w:p w:rsidR="00242CF6" w:rsidRDefault="00242CF6" w:rsidP="00CF1473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  <w:kern w:val="0"/>
          <w:sz w:val="22"/>
          <w:szCs w:val="22"/>
          <w:lang w:eastAsia="pl-PL"/>
        </w:rPr>
      </w:pPr>
      <w:r>
        <w:rPr>
          <w:bCs/>
        </w:rPr>
        <w:t>Ścieżkę podzielono jest na 5 stref:</w:t>
      </w:r>
    </w:p>
    <w:p w:rsidR="00242CF6" w:rsidRDefault="00242CF6" w:rsidP="00CF1473">
      <w:pPr>
        <w:widowControl w:val="0"/>
        <w:numPr>
          <w:ilvl w:val="0"/>
          <w:numId w:val="30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bCs/>
        </w:rPr>
      </w:pPr>
      <w:r>
        <w:rPr>
          <w:bCs/>
        </w:rPr>
        <w:t>historyczna – kolor niebieski,</w:t>
      </w:r>
    </w:p>
    <w:p w:rsidR="00242CF6" w:rsidRDefault="00242CF6" w:rsidP="00CF1473">
      <w:pPr>
        <w:widowControl w:val="0"/>
        <w:numPr>
          <w:ilvl w:val="0"/>
          <w:numId w:val="30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enturyGothic"/>
          <w:lang w:eastAsia="en-US"/>
        </w:rPr>
      </w:pPr>
      <w:r>
        <w:rPr>
          <w:bCs/>
        </w:rPr>
        <w:t>kulturalna – kolor czerwony,</w:t>
      </w:r>
    </w:p>
    <w:p w:rsidR="00242CF6" w:rsidRDefault="00242CF6" w:rsidP="00CF1473">
      <w:pPr>
        <w:widowControl w:val="0"/>
        <w:numPr>
          <w:ilvl w:val="0"/>
          <w:numId w:val="30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enturyGothic"/>
          <w:lang w:eastAsia="en-US"/>
        </w:rPr>
      </w:pPr>
      <w:r>
        <w:rPr>
          <w:bCs/>
        </w:rPr>
        <w:t>przyrodnicza – kolor zielony,</w:t>
      </w:r>
    </w:p>
    <w:p w:rsidR="00242CF6" w:rsidRDefault="00242CF6" w:rsidP="00CF1473">
      <w:pPr>
        <w:widowControl w:val="0"/>
        <w:numPr>
          <w:ilvl w:val="0"/>
          <w:numId w:val="30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enturyGothic"/>
          <w:lang w:eastAsia="en-US"/>
        </w:rPr>
      </w:pPr>
      <w:r>
        <w:rPr>
          <w:bCs/>
        </w:rPr>
        <w:t>turystyczno-rekreacyjna – kolor pomarańczowy,</w:t>
      </w:r>
    </w:p>
    <w:p w:rsidR="00242CF6" w:rsidRDefault="00242CF6" w:rsidP="00CF1473">
      <w:pPr>
        <w:widowControl w:val="0"/>
        <w:numPr>
          <w:ilvl w:val="0"/>
          <w:numId w:val="30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enturyGothic"/>
          <w:lang w:eastAsia="en-US"/>
        </w:rPr>
      </w:pPr>
      <w:r>
        <w:rPr>
          <w:bCs/>
        </w:rPr>
        <w:t>widokowa – kolor żółty.</w:t>
      </w:r>
    </w:p>
    <w:p w:rsidR="00242CF6" w:rsidRDefault="00242CF6" w:rsidP="00CF1473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  <w:lang w:eastAsia="pl-PL"/>
        </w:rPr>
      </w:pPr>
      <w:r>
        <w:rPr>
          <w:bCs/>
        </w:rPr>
        <w:t xml:space="preserve">W każdej strefie zlokalizowano   stanowiska odpowiadające określonej tematyce. Strefy zostały wyposażone w szklane tablice informacyjno-dydaktyczne, oznaczone odpowiednim kolorem </w:t>
      </w:r>
      <w:r w:rsidR="00C309B6">
        <w:rPr>
          <w:bCs/>
        </w:rPr>
        <w:br/>
      </w:r>
      <w:r>
        <w:rPr>
          <w:bCs/>
        </w:rPr>
        <w:t xml:space="preserve">w zależności od strefy do jakiej będą przynależeć. </w:t>
      </w:r>
    </w:p>
    <w:p w:rsidR="00242CF6" w:rsidRDefault="00242CF6" w:rsidP="00CF1473">
      <w:pPr>
        <w:spacing w:after="120" w:line="276" w:lineRule="auto"/>
        <w:jc w:val="both"/>
        <w:rPr>
          <w:lang w:val="cs-CZ" w:eastAsia="en-US"/>
        </w:rPr>
      </w:pPr>
      <w:r>
        <w:rPr>
          <w:lang w:val="cs-CZ" w:eastAsia="en-US"/>
        </w:rPr>
        <w:t>Tablice informacyjno-dydaktyczne (12 szt) dotycz</w:t>
      </w:r>
      <w:r w:rsidR="00A2689D">
        <w:rPr>
          <w:lang w:val="cs-CZ" w:eastAsia="en-US"/>
        </w:rPr>
        <w:t>yły</w:t>
      </w:r>
      <w:r>
        <w:rPr>
          <w:lang w:val="cs-CZ" w:eastAsia="en-US"/>
        </w:rPr>
        <w:t xml:space="preserve"> miejsc historycznych, obiektów  </w:t>
      </w:r>
      <w:r>
        <w:rPr>
          <w:lang w:val="cs-CZ" w:eastAsia="en-US"/>
        </w:rPr>
        <w:br/>
        <w:t xml:space="preserve">i urządzeń lecznictwa uzdrowiskowego, zabytków i obiektów dziedzictwa kulturowego.                                                       </w:t>
      </w:r>
    </w:p>
    <w:p w:rsidR="00242CF6" w:rsidRDefault="00242CF6" w:rsidP="00CF1473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  <w:lang w:eastAsia="pl-PL"/>
        </w:rPr>
      </w:pPr>
      <w:r>
        <w:rPr>
          <w:bCs/>
        </w:rPr>
        <w:t>Dodatkowo wzdłuż całej trasy rozmieszczone zosta</w:t>
      </w:r>
      <w:r w:rsidR="00A2689D">
        <w:rPr>
          <w:bCs/>
        </w:rPr>
        <w:t>ły</w:t>
      </w:r>
      <w:r>
        <w:rPr>
          <w:bCs/>
        </w:rPr>
        <w:t xml:space="preserve"> tablice szklane w ilości 14 </w:t>
      </w:r>
      <w:proofErr w:type="spellStart"/>
      <w:r>
        <w:rPr>
          <w:bCs/>
        </w:rPr>
        <w:t>szt</w:t>
      </w:r>
      <w:proofErr w:type="spellEnd"/>
      <w:r>
        <w:rPr>
          <w:bCs/>
        </w:rPr>
        <w:t>,  na powierzchni których umieszczone zosta</w:t>
      </w:r>
      <w:r w:rsidR="00EC6067">
        <w:rPr>
          <w:bCs/>
        </w:rPr>
        <w:t>ły</w:t>
      </w:r>
      <w:r>
        <w:rPr>
          <w:bCs/>
        </w:rPr>
        <w:t xml:space="preserve"> grafiki archiwalne przedstawiające charakterystyczny widok na obiekt , układ urbanistyczny lub fragment krajobrazu. </w:t>
      </w:r>
    </w:p>
    <w:p w:rsidR="00242CF6" w:rsidRPr="0001464F" w:rsidRDefault="00242CF6" w:rsidP="00CF1473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</w:rPr>
      </w:pPr>
      <w:r>
        <w:rPr>
          <w:bCs/>
        </w:rPr>
        <w:t xml:space="preserve">Poszczególne strefy zostaną wyposażone w elementy małej architektury: ławki 12 </w:t>
      </w:r>
      <w:proofErr w:type="spellStart"/>
      <w:r>
        <w:rPr>
          <w:bCs/>
        </w:rPr>
        <w:t>szt</w:t>
      </w:r>
      <w:proofErr w:type="spellEnd"/>
      <w:r>
        <w:rPr>
          <w:bCs/>
        </w:rPr>
        <w:t xml:space="preserve">, kosze na śmieci 12 </w:t>
      </w:r>
      <w:proofErr w:type="spellStart"/>
      <w:r>
        <w:rPr>
          <w:bCs/>
        </w:rPr>
        <w:t>szt</w:t>
      </w:r>
      <w:proofErr w:type="spellEnd"/>
      <w:r>
        <w:rPr>
          <w:bCs/>
        </w:rPr>
        <w:t xml:space="preserve">, stojaki rowerowe 12szt. </w:t>
      </w:r>
      <w:r w:rsidR="00EC6067">
        <w:rPr>
          <w:rFonts w:eastAsia="Calibri"/>
          <w:lang w:eastAsia="pl-PL"/>
        </w:rPr>
        <w:t xml:space="preserve">Zadanie zostało </w:t>
      </w:r>
      <w:r w:rsidR="00784FC1">
        <w:rPr>
          <w:rFonts w:eastAsia="Calibri"/>
          <w:lang w:eastAsia="pl-PL"/>
        </w:rPr>
        <w:t xml:space="preserve">zrealizowane przez  firmę IMSTUDIO.pl Agencja Reklamowa/Producent Reklam z Nowego Sącza  za kwotę 117.000,00 zł. Realizacja tego zadania obejmowała również wydatki bieżące  w kwocie </w:t>
      </w:r>
      <w:r w:rsidR="00C305EF">
        <w:rPr>
          <w:rFonts w:eastAsia="Calibri"/>
          <w:lang w:eastAsia="pl-PL"/>
        </w:rPr>
        <w:t>11.094,65 zł. Gmina złożyła wniosek o płatność, która wpłynie do budżetu w 2019 r. – planowana kwota to 119.612,00 zł.</w:t>
      </w:r>
    </w:p>
    <w:p w:rsidR="00653AB5" w:rsidRDefault="00653AB5" w:rsidP="00CF1473">
      <w:pPr>
        <w:spacing w:line="276" w:lineRule="auto"/>
        <w:jc w:val="both"/>
        <w:rPr>
          <w:b/>
          <w:i/>
        </w:rPr>
      </w:pPr>
    </w:p>
    <w:p w:rsidR="00C94B1D" w:rsidRPr="00653AB5" w:rsidRDefault="00C94B1D" w:rsidP="00CF1473">
      <w:pPr>
        <w:spacing w:line="276" w:lineRule="auto"/>
        <w:jc w:val="both"/>
      </w:pPr>
      <w:r w:rsidRPr="00653AB5">
        <w:rPr>
          <w:b/>
        </w:rPr>
        <w:t>5.</w:t>
      </w:r>
      <w:r w:rsidRPr="00653AB5">
        <w:t xml:space="preserve"> </w:t>
      </w:r>
      <w:r w:rsidR="00653AB5" w:rsidRPr="00653AB5">
        <w:t>„</w:t>
      </w:r>
      <w:r w:rsidRPr="00653AB5">
        <w:t>Dokumentacja na potrzeby wykonania operatu uzdrowiskowego”</w:t>
      </w: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C94B1D" w:rsidTr="00311735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4B1D" w:rsidRDefault="00C94B1D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Plan na 201</w:t>
            </w:r>
            <w:r w:rsidR="002B38D0">
              <w:t>8</w:t>
            </w:r>
            <w:r>
              <w:t xml:space="preserve"> 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B1D" w:rsidRDefault="00C94B1D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1</w:t>
            </w:r>
            <w:r w:rsidR="002B38D0">
              <w:t>40</w:t>
            </w:r>
            <w:r>
              <w:t>.</w:t>
            </w:r>
            <w:r w:rsidR="002B38D0">
              <w:t>0</w:t>
            </w:r>
            <w:r>
              <w:t>00,00 zł</w:t>
            </w:r>
          </w:p>
        </w:tc>
      </w:tr>
      <w:tr w:rsidR="00C94B1D" w:rsidTr="00311735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94B1D" w:rsidRDefault="00C94B1D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B1D" w:rsidRDefault="00C94B1D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1</w:t>
            </w:r>
            <w:r w:rsidR="002B38D0">
              <w:t>18</w:t>
            </w:r>
            <w:r>
              <w:t>.</w:t>
            </w:r>
            <w:r w:rsidR="002B38D0">
              <w:t>51</w:t>
            </w:r>
            <w:r>
              <w:t>0,00 zł</w:t>
            </w:r>
          </w:p>
        </w:tc>
      </w:tr>
    </w:tbl>
    <w:p w:rsidR="0083165A" w:rsidRDefault="0083165A" w:rsidP="00CF1473">
      <w:pPr>
        <w:pStyle w:val="Listapunktowana1"/>
        <w:spacing w:line="276" w:lineRule="auto"/>
        <w:ind w:firstLine="210"/>
        <w:jc w:val="both"/>
      </w:pPr>
    </w:p>
    <w:p w:rsidR="004C0BD2" w:rsidRDefault="004C0BD2" w:rsidP="00CF1473">
      <w:pPr>
        <w:suppressAutoHyphens w:val="0"/>
        <w:spacing w:line="276" w:lineRule="auto"/>
        <w:jc w:val="both"/>
      </w:pPr>
      <w:r w:rsidRPr="005323CF">
        <w:t>W ramach tego działu zaplanowano wydatki na przeprowadzenie badań niezbędnych do ustalenia właściwości leczniczych klimatu dla potrzeb sporządzenia operatu uzdrowiskowego. Zgodnie z umową nr ZI.25.2016 r z 30.05.2016 r. zawartą z Instytutem Geografii</w:t>
      </w:r>
      <w:r>
        <w:br/>
      </w:r>
      <w:r w:rsidRPr="005323CF">
        <w:t xml:space="preserve"> i</w:t>
      </w:r>
      <w:r>
        <w:t xml:space="preserve"> Przestrzennego </w:t>
      </w:r>
      <w:r w:rsidRPr="00A337C7">
        <w:t xml:space="preserve">Zagospodarowania im. S. Leszczyckiego Polskiej Akademii Nauk zlecono przeprowadzenie badań niezbędnych do ustalenia właściwości leczniczych klimatu, wraz </w:t>
      </w:r>
      <w:r>
        <w:br/>
      </w:r>
      <w:r w:rsidRPr="00A337C7">
        <w:t>z wydaniem świadectwa potwierdzającego właściwości lecznicze klimatu dla potrzeb sporządzenia operatu uzdrowiskowego dla uzdrowiska Szczawno-Zdrój.</w:t>
      </w:r>
      <w:r>
        <w:t xml:space="preserve"> W 2016 r. </w:t>
      </w:r>
      <w:r w:rsidRPr="00A337C7">
        <w:t>postawi</w:t>
      </w:r>
      <w:r>
        <w:t>ono</w:t>
      </w:r>
      <w:r w:rsidRPr="00A337C7">
        <w:t xml:space="preserve"> i uruchomi</w:t>
      </w:r>
      <w:r>
        <w:t>ono</w:t>
      </w:r>
      <w:r w:rsidRPr="00A337C7">
        <w:t xml:space="preserve"> stacj</w:t>
      </w:r>
      <w:r>
        <w:t>ę do pomiarów meteorologicznych - koszt. 15 600,00</w:t>
      </w:r>
      <w:r w:rsidRPr="00A337C7">
        <w:t xml:space="preserve"> </w:t>
      </w:r>
      <w:r>
        <w:t xml:space="preserve">zł. </w:t>
      </w:r>
    </w:p>
    <w:p w:rsidR="00311735" w:rsidRDefault="00311735" w:rsidP="00CF1473">
      <w:pPr>
        <w:pStyle w:val="Listapunktowana1"/>
        <w:spacing w:line="276" w:lineRule="auto"/>
        <w:jc w:val="both"/>
      </w:pPr>
      <w:r>
        <w:t xml:space="preserve">W </w:t>
      </w:r>
      <w:r w:rsidR="00016B26">
        <w:t>2017 roku</w:t>
      </w:r>
      <w:r>
        <w:t xml:space="preserve"> </w:t>
      </w:r>
      <w:r w:rsidR="00016B26">
        <w:t>zrealizowano II etap</w:t>
      </w:r>
      <w:r>
        <w:t xml:space="preserve"> przeprowadzeni</w:t>
      </w:r>
      <w:r w:rsidR="00016B26">
        <w:t>a</w:t>
      </w:r>
      <w:r>
        <w:t xml:space="preserve"> badań niezbędnych do ustalenia właściwości leczniczych klimatu dla potrzeb sporządzenia operatu uzdrowiskowego</w:t>
      </w:r>
      <w:r w:rsidR="00016B26">
        <w:t xml:space="preserve"> </w:t>
      </w:r>
      <w:r w:rsidR="00C309B6">
        <w:br/>
      </w:r>
      <w:r w:rsidR="004C0BD2">
        <w:t>tj.</w:t>
      </w:r>
      <w:r w:rsidR="00016B26">
        <w:t xml:space="preserve"> sporządzono i przedłożono Gminie r</w:t>
      </w:r>
      <w:r w:rsidR="00C16596">
        <w:t>a</w:t>
      </w:r>
      <w:r w:rsidR="00016B26">
        <w:t>port analityczny z pomiarów po 12 miesiącach badań</w:t>
      </w:r>
      <w:r w:rsidR="004C0BD2">
        <w:t xml:space="preserve"> – 15.600,00 zł. W 2018 r. przeprowadzono niezbędne badania wraz z wydaniem świadectw oraz opracowano operat uzdrowiskowy – 118.510,00 zł.</w:t>
      </w:r>
    </w:p>
    <w:p w:rsidR="00355837" w:rsidRPr="00395FFA" w:rsidRDefault="00355837" w:rsidP="00CF1473">
      <w:pPr>
        <w:pStyle w:val="Listapunktowana1"/>
        <w:spacing w:line="276" w:lineRule="auto"/>
        <w:ind w:firstLine="210"/>
        <w:jc w:val="both"/>
      </w:pPr>
    </w:p>
    <w:p w:rsidR="00C94B1D" w:rsidRDefault="00C94B1D" w:rsidP="00CF1473">
      <w:pPr>
        <w:spacing w:line="276" w:lineRule="auto"/>
        <w:jc w:val="both"/>
      </w:pPr>
    </w:p>
    <w:p w:rsidR="009B7CC8" w:rsidRDefault="0006624C" w:rsidP="00CF1473">
      <w:pPr>
        <w:spacing w:line="276" w:lineRule="auto"/>
        <w:jc w:val="both"/>
      </w:pPr>
      <w:r w:rsidRPr="00B47E6B">
        <w:rPr>
          <w:b/>
        </w:rPr>
        <w:t>6.</w:t>
      </w:r>
      <w:r w:rsidRPr="00B47E6B">
        <w:t xml:space="preserve"> „Modernizacja źródła ciepła na terenie Gminy Szczawno</w:t>
      </w:r>
      <w:r w:rsidRPr="00F060CE">
        <w:t xml:space="preserve">-Zdrój w ramach programu Kawka”. </w:t>
      </w: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9B7CC8" w:rsidTr="00902FB5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B7CC8" w:rsidRDefault="009B7CC8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Plan na 201</w:t>
            </w:r>
            <w:r w:rsidR="003E618F">
              <w:t>8</w:t>
            </w:r>
            <w:r>
              <w:t xml:space="preserve"> 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CC8" w:rsidRDefault="003E618F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414</w:t>
            </w:r>
            <w:r w:rsidR="009B7CC8">
              <w:t>.</w:t>
            </w:r>
            <w:r w:rsidR="00C94B1D">
              <w:t>8</w:t>
            </w:r>
            <w:r>
              <w:t>9</w:t>
            </w:r>
            <w:r w:rsidR="00C94B1D">
              <w:t>1</w:t>
            </w:r>
            <w:r w:rsidR="009B7CC8">
              <w:t>,</w:t>
            </w:r>
            <w:r>
              <w:t>4</w:t>
            </w:r>
            <w:r w:rsidR="00C94B1D">
              <w:t>2</w:t>
            </w:r>
            <w:r w:rsidR="009B7CC8">
              <w:t xml:space="preserve"> zł</w:t>
            </w:r>
          </w:p>
        </w:tc>
      </w:tr>
      <w:tr w:rsidR="009B7CC8" w:rsidTr="00902FB5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B7CC8" w:rsidRDefault="009B7CC8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7CC8" w:rsidRDefault="003E618F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414.891,42 zł</w:t>
            </w:r>
          </w:p>
        </w:tc>
      </w:tr>
    </w:tbl>
    <w:p w:rsidR="00E13EBB" w:rsidRDefault="00E13EBB" w:rsidP="00CF1473">
      <w:pPr>
        <w:spacing w:line="276" w:lineRule="auto"/>
        <w:jc w:val="both"/>
      </w:pPr>
    </w:p>
    <w:p w:rsidR="005D6CCF" w:rsidRDefault="005D6CCF" w:rsidP="00CF1473">
      <w:pPr>
        <w:spacing w:line="276" w:lineRule="auto"/>
        <w:jc w:val="both"/>
      </w:pPr>
      <w:bookmarkStart w:id="3" w:name="_Hlk509215286"/>
      <w:r>
        <w:t>W ramach realizacji zadania wypłacane są dotacje z budżetu na finansowanie kosztów wymiany źródeł ciepła w indywidualnych system</w:t>
      </w:r>
      <w:r w:rsidR="00A2689D">
        <w:t>ach</w:t>
      </w:r>
      <w:r>
        <w:t xml:space="preserve"> grzewczych w budynkach i lokalach mieszkalnych. </w:t>
      </w:r>
      <w:r w:rsidR="00AC379B">
        <w:t>W</w:t>
      </w:r>
      <w:r>
        <w:t xml:space="preserve"> 201</w:t>
      </w:r>
      <w:r w:rsidR="00845A45">
        <w:t>8</w:t>
      </w:r>
      <w:r>
        <w:t xml:space="preserve"> r. wykonano  </w:t>
      </w:r>
      <w:r w:rsidR="00845A45">
        <w:t>52</w:t>
      </w:r>
      <w:r>
        <w:t xml:space="preserve"> modernizacj</w:t>
      </w:r>
      <w:r w:rsidR="00845A45">
        <w:t>e</w:t>
      </w:r>
      <w:r>
        <w:t xml:space="preserve"> systemów grzewczych. Kwota wypłaconej dotacji </w:t>
      </w:r>
      <w:r w:rsidR="00C309B6">
        <w:br/>
      </w:r>
      <w:r>
        <w:t>w 201</w:t>
      </w:r>
      <w:r w:rsidR="00845A45">
        <w:t>8</w:t>
      </w:r>
      <w:r>
        <w:t xml:space="preserve"> r. to </w:t>
      </w:r>
      <w:r w:rsidR="00845A45">
        <w:t>414</w:t>
      </w:r>
      <w:r>
        <w:t>.8</w:t>
      </w:r>
      <w:r w:rsidR="00845A45">
        <w:t>9</w:t>
      </w:r>
      <w:r>
        <w:t>1,</w:t>
      </w:r>
      <w:r w:rsidR="00845A45">
        <w:t>4</w:t>
      </w:r>
      <w:r>
        <w:t xml:space="preserve">2 zł, z czego z pożyczki uzyskanej z </w:t>
      </w:r>
      <w:proofErr w:type="spellStart"/>
      <w:r>
        <w:t>WFOŚiGW</w:t>
      </w:r>
      <w:proofErr w:type="spellEnd"/>
      <w:r>
        <w:t xml:space="preserve"> – </w:t>
      </w:r>
      <w:r w:rsidR="00845A45">
        <w:t>125</w:t>
      </w:r>
      <w:r>
        <w:t>.</w:t>
      </w:r>
      <w:r w:rsidR="00845A45">
        <w:t>481</w:t>
      </w:r>
      <w:r>
        <w:t>,</w:t>
      </w:r>
      <w:r w:rsidR="00845A45">
        <w:t>34</w:t>
      </w:r>
      <w:r>
        <w:t xml:space="preserve"> zł, </w:t>
      </w:r>
      <w:r w:rsidR="00C309B6">
        <w:br/>
      </w:r>
      <w:r>
        <w:t xml:space="preserve">z dotacji z </w:t>
      </w:r>
      <w:proofErr w:type="spellStart"/>
      <w:r>
        <w:t>WFOŚiGW</w:t>
      </w:r>
      <w:proofErr w:type="spellEnd"/>
      <w:r>
        <w:t xml:space="preserve"> i NFOŚiGW – </w:t>
      </w:r>
      <w:r w:rsidR="00845A45">
        <w:t>250</w:t>
      </w:r>
      <w:r>
        <w:t>.</w:t>
      </w:r>
      <w:r w:rsidR="00845A45">
        <w:t>962</w:t>
      </w:r>
      <w:r>
        <w:t>,</w:t>
      </w:r>
      <w:r w:rsidR="00845A45">
        <w:t>75</w:t>
      </w:r>
      <w:r>
        <w:t xml:space="preserve"> z., </w:t>
      </w:r>
      <w:r w:rsidRPr="004B2EEA">
        <w:t xml:space="preserve">oraz ze środków </w:t>
      </w:r>
      <w:r w:rsidR="00A274F0">
        <w:t xml:space="preserve">  </w:t>
      </w:r>
      <w:r w:rsidRPr="004B2EEA">
        <w:t xml:space="preserve">własnych gminy – </w:t>
      </w:r>
      <w:r w:rsidR="00845A45">
        <w:t>38</w:t>
      </w:r>
      <w:r w:rsidRPr="004B2EEA">
        <w:t>.</w:t>
      </w:r>
      <w:r w:rsidR="00845A45">
        <w:t>447</w:t>
      </w:r>
      <w:r w:rsidRPr="004B2EEA">
        <w:t>,</w:t>
      </w:r>
      <w:r w:rsidR="00845A45">
        <w:t>33</w:t>
      </w:r>
      <w:r w:rsidRPr="004B2EEA">
        <w:t xml:space="preserve"> zł.</w:t>
      </w:r>
    </w:p>
    <w:p w:rsidR="005D6CCF" w:rsidRDefault="005D6CCF" w:rsidP="00CF1473">
      <w:pPr>
        <w:spacing w:line="276" w:lineRule="auto"/>
        <w:ind w:firstLine="708"/>
        <w:jc w:val="both"/>
      </w:pPr>
    </w:p>
    <w:p w:rsidR="005D6CCF" w:rsidRDefault="005D6CCF" w:rsidP="00CF1473">
      <w:pPr>
        <w:spacing w:line="276" w:lineRule="auto"/>
        <w:jc w:val="both"/>
      </w:pPr>
      <w:r>
        <w:t xml:space="preserve"> Od początku realizacji zadania tj. od czerwca 2015 do końca 201</w:t>
      </w:r>
      <w:r w:rsidR="00845A45">
        <w:t>8</w:t>
      </w:r>
      <w:r>
        <w:t xml:space="preserve"> r. gmina dofinansowała </w:t>
      </w:r>
      <w:r w:rsidR="00A274F0">
        <w:br/>
      </w:r>
      <w:r>
        <w:t xml:space="preserve">w ramach programu Kawka </w:t>
      </w:r>
      <w:r w:rsidR="00845A45">
        <w:t>228</w:t>
      </w:r>
      <w:r>
        <w:t xml:space="preserve"> inwestycji</w:t>
      </w:r>
      <w:r w:rsidR="00845A45">
        <w:t xml:space="preserve">, wykorzystując do tego celu pożyczkę z </w:t>
      </w:r>
      <w:proofErr w:type="spellStart"/>
      <w:r w:rsidR="00845A45">
        <w:t>WFOŚiGW</w:t>
      </w:r>
      <w:proofErr w:type="spellEnd"/>
      <w:r w:rsidR="00845A45">
        <w:t xml:space="preserve"> w wysokości 570.981,34 zł, dotację z </w:t>
      </w:r>
      <w:proofErr w:type="spellStart"/>
      <w:r w:rsidR="00845A45">
        <w:t>WFOSiGW</w:t>
      </w:r>
      <w:proofErr w:type="spellEnd"/>
      <w:r w:rsidR="00845A45">
        <w:t xml:space="preserve"> oraz NFOŚiGW – 1.141.962,75 oraz środki własne 190.327,12 zł.</w:t>
      </w:r>
    </w:p>
    <w:bookmarkEnd w:id="3"/>
    <w:p w:rsidR="00447507" w:rsidRDefault="00447507" w:rsidP="00CF1473">
      <w:pPr>
        <w:spacing w:line="276" w:lineRule="auto"/>
        <w:jc w:val="both"/>
      </w:pPr>
    </w:p>
    <w:p w:rsidR="00B20E60" w:rsidRDefault="0006624C" w:rsidP="00CF1473">
      <w:pPr>
        <w:spacing w:line="276" w:lineRule="auto"/>
        <w:jc w:val="both"/>
      </w:pPr>
      <w:r w:rsidRPr="000D60A8">
        <w:rPr>
          <w:b/>
        </w:rPr>
        <w:t>7.</w:t>
      </w:r>
      <w:r>
        <w:t xml:space="preserve"> „Zmiana sposobu o</w:t>
      </w:r>
      <w:r w:rsidR="00A609C4">
        <w:t>grzewania”</w:t>
      </w: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B20E60" w:rsidTr="00902FB5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20E60" w:rsidRDefault="00B20E60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Plan na 201</w:t>
            </w:r>
            <w:r w:rsidR="003E618F">
              <w:t>8</w:t>
            </w:r>
            <w:r>
              <w:t xml:space="preserve"> 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0E60" w:rsidRDefault="00C94B1D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4</w:t>
            </w:r>
            <w:r w:rsidR="00B20E60">
              <w:t>.000,00 zł</w:t>
            </w:r>
          </w:p>
        </w:tc>
      </w:tr>
      <w:tr w:rsidR="00B20E60" w:rsidTr="00902FB5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20E60" w:rsidRDefault="00B20E60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0E60" w:rsidRDefault="00B20E60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0 zł.</w:t>
            </w:r>
          </w:p>
        </w:tc>
      </w:tr>
    </w:tbl>
    <w:p w:rsidR="00E13EBB" w:rsidRDefault="00E13EBB" w:rsidP="00CF1473">
      <w:pPr>
        <w:spacing w:line="276" w:lineRule="auto"/>
        <w:jc w:val="both"/>
      </w:pPr>
    </w:p>
    <w:p w:rsidR="00A609C4" w:rsidRDefault="00545F53" w:rsidP="00CF1473">
      <w:pPr>
        <w:spacing w:line="276" w:lineRule="auto"/>
        <w:jc w:val="both"/>
      </w:pPr>
      <w:r>
        <w:t>Zaplanowany wydatek na d</w:t>
      </w:r>
      <w:r w:rsidR="00A609C4" w:rsidRPr="005077A3">
        <w:t>otacj</w:t>
      </w:r>
      <w:r>
        <w:t>ę</w:t>
      </w:r>
      <w:r w:rsidR="00A609C4" w:rsidRPr="005077A3">
        <w:t xml:space="preserve"> gminy </w:t>
      </w:r>
      <w:r w:rsidR="00A609C4">
        <w:t xml:space="preserve">na podstawie Uchwały Nr VII/21/15 Rady Miejskiej z dnia 30 marca 2015 r. </w:t>
      </w:r>
      <w:r w:rsidR="00A609C4" w:rsidRPr="005077A3">
        <w:t xml:space="preserve"> dla osób fizycznych, wspólnot mieszkaniowych, osób prawnych lub przedsiębiorców na inwestycje związane </w:t>
      </w:r>
      <w:r w:rsidR="00A609C4">
        <w:t xml:space="preserve">ze zmianą sposobu ogrzewania </w:t>
      </w:r>
      <w:r w:rsidR="00A609C4" w:rsidRPr="005077A3">
        <w:t xml:space="preserve">do 50% nakładów </w:t>
      </w:r>
      <w:r w:rsidR="00A609C4" w:rsidRPr="005077A3">
        <w:lastRenderedPageBreak/>
        <w:t>inwestycyj</w:t>
      </w:r>
      <w:r w:rsidR="00A609C4">
        <w:t xml:space="preserve">nych nie więcej niż 2.000 zł.,  </w:t>
      </w:r>
      <w:r>
        <w:t>w</w:t>
      </w:r>
      <w:r w:rsidR="00A609C4" w:rsidRPr="005077A3">
        <w:t xml:space="preserve">  201</w:t>
      </w:r>
      <w:r w:rsidR="00D03BFA">
        <w:t>8</w:t>
      </w:r>
      <w:r w:rsidR="00A609C4" w:rsidRPr="005077A3">
        <w:t xml:space="preserve"> r. nie </w:t>
      </w:r>
      <w:r>
        <w:t>został zrealizowany</w:t>
      </w:r>
      <w:r w:rsidR="00A609C4" w:rsidRPr="005077A3">
        <w:t xml:space="preserve"> z uwagi na brak wniosków o dotację.</w:t>
      </w:r>
    </w:p>
    <w:p w:rsidR="005077A3" w:rsidRPr="005077A3" w:rsidRDefault="005077A3" w:rsidP="00CF1473">
      <w:pPr>
        <w:spacing w:line="276" w:lineRule="auto"/>
        <w:jc w:val="both"/>
      </w:pPr>
    </w:p>
    <w:p w:rsidR="005077A3" w:rsidRDefault="005077A3" w:rsidP="00CF1473">
      <w:pPr>
        <w:pStyle w:val="Nagwek7"/>
        <w:spacing w:line="276" w:lineRule="auto"/>
      </w:pPr>
      <w:r w:rsidRPr="00C329A8">
        <w:t>Dział 921</w:t>
      </w:r>
      <w:r w:rsidR="0078321E" w:rsidRPr="00C329A8">
        <w:t>- Kultura i ochrona dziedzictwa narodowego</w:t>
      </w:r>
    </w:p>
    <w:p w:rsidR="0083165A" w:rsidRPr="0083165A" w:rsidRDefault="0083165A" w:rsidP="00CF1473">
      <w:pPr>
        <w:spacing w:line="276" w:lineRule="auto"/>
      </w:pPr>
    </w:p>
    <w:p w:rsidR="00B20E60" w:rsidRDefault="0006624C" w:rsidP="00CF1473">
      <w:pPr>
        <w:spacing w:line="276" w:lineRule="auto"/>
        <w:jc w:val="both"/>
      </w:pPr>
      <w:r w:rsidRPr="00716A67">
        <w:t>„</w:t>
      </w:r>
      <w:r w:rsidR="003E618F">
        <w:t>Aranżacja wyposażenia wieży Anna położonej w Parku Zdrojowym</w:t>
      </w:r>
      <w:r w:rsidR="00981208">
        <w:t xml:space="preserve">” </w:t>
      </w:r>
    </w:p>
    <w:p w:rsidR="00E66AB4" w:rsidRDefault="00E66AB4" w:rsidP="00CF1473">
      <w:pPr>
        <w:spacing w:line="276" w:lineRule="auto"/>
        <w:jc w:val="both"/>
      </w:pP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B20E60" w:rsidTr="00902FB5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20E60" w:rsidRDefault="00B20E60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Plan na 201</w:t>
            </w:r>
            <w:r w:rsidR="003E618F">
              <w:t>8</w:t>
            </w:r>
            <w:r>
              <w:t xml:space="preserve"> 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0E60" w:rsidRDefault="003E618F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7</w:t>
            </w:r>
            <w:r w:rsidR="00B20E60">
              <w:t>.</w:t>
            </w:r>
            <w:r>
              <w:t>995</w:t>
            </w:r>
            <w:r w:rsidR="00B20E60">
              <w:t>,00 zł</w:t>
            </w:r>
          </w:p>
        </w:tc>
      </w:tr>
      <w:tr w:rsidR="00B20E60" w:rsidTr="00902FB5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20E60" w:rsidRDefault="00B20E60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0E60" w:rsidRDefault="003E618F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7.995,00 zł</w:t>
            </w:r>
          </w:p>
        </w:tc>
      </w:tr>
    </w:tbl>
    <w:p w:rsidR="00E13EBB" w:rsidRDefault="00E13EBB" w:rsidP="00CF1473">
      <w:pPr>
        <w:spacing w:line="276" w:lineRule="auto"/>
        <w:jc w:val="both"/>
      </w:pPr>
    </w:p>
    <w:p w:rsidR="00845A45" w:rsidRDefault="00845A45" w:rsidP="00CF1473">
      <w:pPr>
        <w:suppressAutoHyphens w:val="0"/>
        <w:spacing w:line="276" w:lineRule="auto"/>
        <w:jc w:val="both"/>
      </w:pPr>
      <w:r>
        <w:t xml:space="preserve">Zawarto umowę z firmą BOZANTA Roman </w:t>
      </w:r>
      <w:proofErr w:type="spellStart"/>
      <w:r>
        <w:t>Surkont</w:t>
      </w:r>
      <w:proofErr w:type="spellEnd"/>
      <w:r>
        <w:t xml:space="preserve"> na opracowanie dokumentacji</w:t>
      </w:r>
      <w:r>
        <w:br/>
        <w:t xml:space="preserve">aranżacji wyposażenia. Zadanie zrealizowano na kwotę </w:t>
      </w:r>
      <w:r w:rsidR="00A2689D">
        <w:t xml:space="preserve"> w 100% tj. na kwotę </w:t>
      </w:r>
      <w:r>
        <w:t>7.995,00 zł.</w:t>
      </w:r>
    </w:p>
    <w:p w:rsidR="00CF1473" w:rsidRPr="00F04B20" w:rsidRDefault="00CF1473" w:rsidP="00CF1473">
      <w:pPr>
        <w:spacing w:line="276" w:lineRule="auto"/>
      </w:pPr>
    </w:p>
    <w:p w:rsidR="005077A3" w:rsidRDefault="005077A3" w:rsidP="00CF1473">
      <w:pPr>
        <w:pStyle w:val="Nagwek3"/>
        <w:spacing w:line="276" w:lineRule="auto"/>
        <w:rPr>
          <w:u w:val="none"/>
        </w:rPr>
      </w:pPr>
      <w:r w:rsidRPr="00C329A8">
        <w:rPr>
          <w:u w:val="none"/>
        </w:rPr>
        <w:t>Dział 926</w:t>
      </w:r>
      <w:r w:rsidR="0078321E" w:rsidRPr="00C329A8">
        <w:rPr>
          <w:u w:val="none"/>
        </w:rPr>
        <w:t>- Kultura fizyczna</w:t>
      </w:r>
    </w:p>
    <w:p w:rsidR="0083165A" w:rsidRPr="0083165A" w:rsidRDefault="0083165A" w:rsidP="00CF1473">
      <w:pPr>
        <w:spacing w:line="276" w:lineRule="auto"/>
      </w:pPr>
    </w:p>
    <w:p w:rsidR="00B20E60" w:rsidRDefault="0006624C" w:rsidP="00CF1473">
      <w:pPr>
        <w:pStyle w:val="Tekstpodstawowyzwciciem"/>
        <w:spacing w:line="276" w:lineRule="auto"/>
        <w:ind w:firstLine="0"/>
        <w:jc w:val="both"/>
      </w:pPr>
      <w:r w:rsidRPr="000D60A8">
        <w:rPr>
          <w:b/>
        </w:rPr>
        <w:t>1</w:t>
      </w:r>
      <w:r w:rsidRPr="001E31F4">
        <w:rPr>
          <w:b/>
        </w:rPr>
        <w:t>.</w:t>
      </w:r>
      <w:r w:rsidRPr="001E31F4">
        <w:t xml:space="preserve"> „</w:t>
      </w:r>
      <w:r w:rsidR="00F04B20" w:rsidRPr="001E31F4">
        <w:t>Budowa krytej pływalni Dolnośląski Delfinek w ramach budowy kompleksu oświatowo-sportowo-rekreacyjnego przy ul. Słonecznej 1w Szczawnie</w:t>
      </w:r>
      <w:r w:rsidR="00F04B20">
        <w:t>- Zdroju</w:t>
      </w:r>
      <w:r w:rsidRPr="00364CC5">
        <w:t xml:space="preserve">”. </w:t>
      </w: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B20E60" w:rsidTr="00902FB5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20E60" w:rsidRDefault="00B20E60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Plan na 201</w:t>
            </w:r>
            <w:r w:rsidR="003E618F">
              <w:t>8</w:t>
            </w:r>
            <w:r>
              <w:t xml:space="preserve"> 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0E60" w:rsidRDefault="003E618F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1.650</w:t>
            </w:r>
            <w:r w:rsidR="00B20E60">
              <w:t>.0</w:t>
            </w:r>
            <w:r>
              <w:t>0</w:t>
            </w:r>
            <w:r w:rsidR="00B20E60">
              <w:t>0,00 zł</w:t>
            </w:r>
          </w:p>
        </w:tc>
      </w:tr>
      <w:tr w:rsidR="00B20E60" w:rsidTr="00902FB5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20E60" w:rsidRDefault="00B20E60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0E60" w:rsidRDefault="003E618F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1.625</w:t>
            </w:r>
            <w:r w:rsidR="00F04B20">
              <w:t>.</w:t>
            </w:r>
            <w:r>
              <w:t>698</w:t>
            </w:r>
            <w:r w:rsidR="00F04B20">
              <w:t>,</w:t>
            </w:r>
            <w:r>
              <w:t>65</w:t>
            </w:r>
            <w:r w:rsidR="00F04B20">
              <w:t xml:space="preserve"> zł</w:t>
            </w:r>
          </w:p>
        </w:tc>
      </w:tr>
    </w:tbl>
    <w:p w:rsidR="001E31F4" w:rsidRDefault="001E31F4" w:rsidP="00CF1473">
      <w:pPr>
        <w:pStyle w:val="Tekstpodstawowyzwciciem"/>
        <w:spacing w:line="276" w:lineRule="auto"/>
        <w:ind w:firstLine="0"/>
        <w:jc w:val="both"/>
      </w:pPr>
    </w:p>
    <w:p w:rsidR="00E95F6F" w:rsidRDefault="00E95F6F" w:rsidP="00CF1473">
      <w:pPr>
        <w:pStyle w:val="Akapitzlist"/>
        <w:spacing w:line="276" w:lineRule="auto"/>
        <w:ind w:left="0"/>
        <w:jc w:val="both"/>
      </w:pPr>
      <w:r w:rsidRPr="001B22FF">
        <w:t xml:space="preserve">Zakres prac budowy krytej pływalni obejmować będzie nieckę basenową z 4 torami pływackimi o wymiarach 8,5 m x 16,67 m wraz z niezbędnym wyposażeniem, brodzik dla dzieci, </w:t>
      </w:r>
      <w:proofErr w:type="spellStart"/>
      <w:r w:rsidRPr="001B22FF">
        <w:t>jackuzzi</w:t>
      </w:r>
      <w:proofErr w:type="spellEnd"/>
      <w:r w:rsidRPr="001B22FF">
        <w:t xml:space="preserve">, zaplecze szatniowo-sanitarne (2 szatnie męskie, 2 damskie i 1 dla osób niepełnosprawnych z zespołami sanitarno-prysznicowymi). Przewiduje się również hol z ladą recepcyjno-kasową i toaletami, zaplecze socjalne, pomieszczenie dla ratowników oraz magazyn sprzętu basenowego. Realizacja zadania planowana jest </w:t>
      </w:r>
      <w:r>
        <w:t>po zmianach na</w:t>
      </w:r>
      <w:r w:rsidRPr="001B22FF">
        <w:t xml:space="preserve"> l.2018-2020, a planowany koszt  zadania</w:t>
      </w:r>
      <w:r>
        <w:t xml:space="preserve"> po zmianach </w:t>
      </w:r>
      <w:r w:rsidRPr="001B22FF">
        <w:t xml:space="preserve">  to kwota </w:t>
      </w:r>
      <w:r>
        <w:t>9</w:t>
      </w:r>
      <w:r w:rsidRPr="001B22FF">
        <w:t>.</w:t>
      </w:r>
      <w:r>
        <w:t>15</w:t>
      </w:r>
      <w:r w:rsidRPr="001B22FF">
        <w:t xml:space="preserve">0.000,00 zł, z czego w 2018 r. – </w:t>
      </w:r>
      <w:r>
        <w:t>1</w:t>
      </w:r>
      <w:r w:rsidRPr="001B22FF">
        <w:t>.</w:t>
      </w:r>
      <w:r>
        <w:t>6</w:t>
      </w:r>
      <w:r w:rsidRPr="001B22FF">
        <w:t>50.000,00 zł. Na to zadanie gmina otrzyma</w:t>
      </w:r>
      <w:r>
        <w:t>ła</w:t>
      </w:r>
      <w:r w:rsidRPr="001B22FF">
        <w:t xml:space="preserve"> w 2018 roku dofinansowanie z  w wysokości 1.250.000,00 zł. z Województwa</w:t>
      </w:r>
      <w:r>
        <w:t xml:space="preserve"> </w:t>
      </w:r>
      <w:r w:rsidRPr="001B22FF">
        <w:t>Dolnośląskiego</w:t>
      </w:r>
      <w:r>
        <w:t>,</w:t>
      </w:r>
      <w:r w:rsidRPr="001B22FF">
        <w:t xml:space="preserve">  100.000,00 zł z budżetu Powiatu Wałbrzyskiego oraz </w:t>
      </w:r>
      <w:r>
        <w:t>1</w:t>
      </w:r>
      <w:r w:rsidRPr="001B22FF">
        <w:t>4</w:t>
      </w:r>
      <w:r>
        <w:t>1</w:t>
      </w:r>
      <w:r w:rsidRPr="001B22FF">
        <w:t>.</w:t>
      </w:r>
      <w:r>
        <w:t>722</w:t>
      </w:r>
      <w:r w:rsidRPr="001B22FF">
        <w:t>,</w:t>
      </w:r>
      <w:r>
        <w:t>79</w:t>
      </w:r>
      <w:r w:rsidRPr="001B22FF">
        <w:t xml:space="preserve"> zł.    ze środków Funduszu Rozwoju Kultury Fizycznej.</w:t>
      </w:r>
    </w:p>
    <w:p w:rsidR="00E95F6F" w:rsidRPr="00F039E4" w:rsidRDefault="00E95F6F" w:rsidP="00CF1473">
      <w:pPr>
        <w:pStyle w:val="Akapitzlist"/>
        <w:spacing w:line="276" w:lineRule="auto"/>
        <w:ind w:left="0"/>
        <w:jc w:val="both"/>
      </w:pPr>
      <w:r>
        <w:t xml:space="preserve">Wykonawcą zadania jest  firma SIRBUD-MINARI SA z Wałbrzycha </w:t>
      </w:r>
      <w:r w:rsidR="00C22983">
        <w:t>a</w:t>
      </w:r>
      <w:r>
        <w:t xml:space="preserve"> inwestorem zastępczym INWEST-PROJEKT sp. z o.o.  z Wałbrzychu. Prace nad realizacją zadania przebiegają planowo, w 2018 r. wydatek na to zadanie to kwota 1.625.698,65 zł, z czego kwotę 1.491.722,79 zł stanowi dofinansowanie ze źródeł zewnętrznych.</w:t>
      </w:r>
    </w:p>
    <w:p w:rsidR="00E95F6F" w:rsidRDefault="00E95F6F" w:rsidP="00CF1473">
      <w:pPr>
        <w:spacing w:line="276" w:lineRule="auto"/>
      </w:pPr>
    </w:p>
    <w:p w:rsidR="003E618F" w:rsidRDefault="003E618F" w:rsidP="00CF1473">
      <w:pPr>
        <w:pStyle w:val="Tekstpodstawowy2"/>
        <w:suppressAutoHyphens w:val="0"/>
        <w:spacing w:after="0" w:line="276" w:lineRule="auto"/>
        <w:jc w:val="both"/>
        <w:rPr>
          <w:b/>
        </w:rPr>
      </w:pPr>
    </w:p>
    <w:p w:rsidR="00EF36A4" w:rsidRDefault="0006624C" w:rsidP="00CF1473">
      <w:pPr>
        <w:pStyle w:val="Tekstpodstawowy2"/>
        <w:suppressAutoHyphens w:val="0"/>
        <w:spacing w:after="0" w:line="276" w:lineRule="auto"/>
        <w:jc w:val="both"/>
      </w:pPr>
      <w:r w:rsidRPr="000D60A8">
        <w:rPr>
          <w:b/>
        </w:rPr>
        <w:t>2.</w:t>
      </w:r>
      <w:r>
        <w:t xml:space="preserve"> „</w:t>
      </w:r>
      <w:r w:rsidR="003E618F">
        <w:t>Zakup zestawu nagłośnieniowego”</w:t>
      </w: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EF36A4" w:rsidTr="00902FB5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F36A4" w:rsidRDefault="00EF36A4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Plan na 201</w:t>
            </w:r>
            <w:r w:rsidR="003E618F">
              <w:t>8</w:t>
            </w:r>
            <w:r>
              <w:t xml:space="preserve"> 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36A4" w:rsidRDefault="003E618F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17</w:t>
            </w:r>
            <w:r w:rsidR="00EF36A4">
              <w:t>.</w:t>
            </w:r>
            <w:r>
              <w:t>150</w:t>
            </w:r>
            <w:r w:rsidR="00EF36A4">
              <w:t>,</w:t>
            </w:r>
            <w:r>
              <w:t>00</w:t>
            </w:r>
            <w:r w:rsidR="00EF36A4">
              <w:t xml:space="preserve"> zł</w:t>
            </w:r>
          </w:p>
        </w:tc>
      </w:tr>
      <w:tr w:rsidR="00EF36A4" w:rsidTr="00902FB5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F36A4" w:rsidRDefault="00EF36A4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36A4" w:rsidRDefault="003E618F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17.150,00 zł</w:t>
            </w:r>
          </w:p>
        </w:tc>
      </w:tr>
    </w:tbl>
    <w:p w:rsidR="00E13EBB" w:rsidRDefault="00E13EBB" w:rsidP="00CF1473">
      <w:pPr>
        <w:pStyle w:val="Tekstpodstawowy2"/>
        <w:suppressAutoHyphens w:val="0"/>
        <w:spacing w:after="0" w:line="276" w:lineRule="auto"/>
        <w:jc w:val="both"/>
      </w:pPr>
    </w:p>
    <w:p w:rsidR="00E95F6F" w:rsidRPr="00D830DD" w:rsidRDefault="00E95F6F" w:rsidP="00CF1473">
      <w:pPr>
        <w:pStyle w:val="Tekstpodstawowy"/>
        <w:spacing w:after="60" w:line="276" w:lineRule="auto"/>
        <w:rPr>
          <w:szCs w:val="24"/>
        </w:rPr>
      </w:pPr>
      <w:r>
        <w:rPr>
          <w:szCs w:val="24"/>
        </w:rPr>
        <w:t xml:space="preserve">Zakup został zrealizowany  zgodnie z planem na kwotę </w:t>
      </w:r>
      <w:r w:rsidRPr="00D830DD">
        <w:rPr>
          <w:szCs w:val="24"/>
        </w:rPr>
        <w:t xml:space="preserve">17.150,00 zł. </w:t>
      </w:r>
      <w:r>
        <w:rPr>
          <w:szCs w:val="24"/>
        </w:rPr>
        <w:t xml:space="preserve">Zestaw ma </w:t>
      </w:r>
      <w:r w:rsidRPr="00D830DD">
        <w:rPr>
          <w:szCs w:val="24"/>
        </w:rPr>
        <w:t>służ</w:t>
      </w:r>
      <w:r>
        <w:rPr>
          <w:szCs w:val="24"/>
        </w:rPr>
        <w:t>yć</w:t>
      </w:r>
      <w:r w:rsidRPr="00D830DD">
        <w:rPr>
          <w:szCs w:val="24"/>
        </w:rPr>
        <w:t xml:space="preserve"> do organizacji imprez sportowych i kulturalnych na terenie gminy.</w:t>
      </w:r>
    </w:p>
    <w:p w:rsidR="00E13EBB" w:rsidRDefault="00E13EBB" w:rsidP="00CF1473">
      <w:pPr>
        <w:spacing w:line="276" w:lineRule="auto"/>
        <w:rPr>
          <w:color w:val="000000"/>
          <w:spacing w:val="5"/>
        </w:rPr>
      </w:pPr>
    </w:p>
    <w:p w:rsidR="003E618F" w:rsidRDefault="003E618F" w:rsidP="00CF1473">
      <w:pPr>
        <w:pStyle w:val="Tekstpodstawowy2"/>
        <w:suppressAutoHyphens w:val="0"/>
        <w:spacing w:after="0" w:line="276" w:lineRule="auto"/>
        <w:jc w:val="both"/>
      </w:pPr>
      <w:r>
        <w:rPr>
          <w:b/>
        </w:rPr>
        <w:lastRenderedPageBreak/>
        <w:t>3</w:t>
      </w:r>
      <w:r w:rsidRPr="000D60A8">
        <w:rPr>
          <w:b/>
        </w:rPr>
        <w:t>.</w:t>
      </w:r>
      <w:r>
        <w:t xml:space="preserve"> „Zakup tablicy wyników na halę sportową w Szczawnie- Zdroju”</w:t>
      </w: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3E618F" w:rsidTr="003E618F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618F" w:rsidRDefault="003E618F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Plan na 2018 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618F" w:rsidRDefault="003E618F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15.375,00 zł</w:t>
            </w:r>
          </w:p>
        </w:tc>
      </w:tr>
      <w:tr w:rsidR="003E618F" w:rsidTr="003E618F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618F" w:rsidRDefault="003E618F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618F" w:rsidRDefault="003E618F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15.375,00 zł</w:t>
            </w:r>
          </w:p>
        </w:tc>
      </w:tr>
    </w:tbl>
    <w:p w:rsidR="00E95F6F" w:rsidRDefault="00E95F6F" w:rsidP="00CF1473">
      <w:pPr>
        <w:pStyle w:val="Tekstpodstawowy"/>
        <w:spacing w:after="60" w:line="276" w:lineRule="auto"/>
        <w:rPr>
          <w:szCs w:val="24"/>
        </w:rPr>
      </w:pPr>
    </w:p>
    <w:p w:rsidR="00E95F6F" w:rsidRPr="00D830DD" w:rsidRDefault="00E95F6F" w:rsidP="00CF1473">
      <w:pPr>
        <w:pStyle w:val="Tekstpodstawowy"/>
        <w:spacing w:after="60" w:line="276" w:lineRule="auto"/>
        <w:rPr>
          <w:szCs w:val="24"/>
        </w:rPr>
      </w:pPr>
      <w:r>
        <w:rPr>
          <w:szCs w:val="24"/>
        </w:rPr>
        <w:t xml:space="preserve">Zakup został zrealizowany  zgodnie z planem na kwotę </w:t>
      </w:r>
      <w:r w:rsidRPr="00D830DD">
        <w:rPr>
          <w:szCs w:val="24"/>
        </w:rPr>
        <w:t>1</w:t>
      </w:r>
      <w:r>
        <w:rPr>
          <w:szCs w:val="24"/>
        </w:rPr>
        <w:t>5</w:t>
      </w:r>
      <w:r w:rsidRPr="00D830DD">
        <w:rPr>
          <w:szCs w:val="24"/>
        </w:rPr>
        <w:t>.</w:t>
      </w:r>
      <w:r>
        <w:rPr>
          <w:szCs w:val="24"/>
        </w:rPr>
        <w:t>375</w:t>
      </w:r>
      <w:r w:rsidRPr="00D830DD">
        <w:rPr>
          <w:szCs w:val="24"/>
        </w:rPr>
        <w:t xml:space="preserve">,00 zł. </w:t>
      </w:r>
      <w:r>
        <w:rPr>
          <w:szCs w:val="24"/>
        </w:rPr>
        <w:t xml:space="preserve">i przekazany na halę sportową . </w:t>
      </w:r>
    </w:p>
    <w:p w:rsidR="003E618F" w:rsidRDefault="003E618F" w:rsidP="00CF1473">
      <w:pPr>
        <w:pStyle w:val="Tekstpodstawowy2"/>
        <w:suppressAutoHyphens w:val="0"/>
        <w:spacing w:after="0" w:line="276" w:lineRule="auto"/>
        <w:jc w:val="both"/>
      </w:pPr>
    </w:p>
    <w:p w:rsidR="003E618F" w:rsidRDefault="003E618F" w:rsidP="00CF1473">
      <w:pPr>
        <w:pStyle w:val="Tekstpodstawowy2"/>
        <w:suppressAutoHyphens w:val="0"/>
        <w:spacing w:after="0" w:line="276" w:lineRule="auto"/>
        <w:jc w:val="both"/>
      </w:pPr>
      <w:r>
        <w:rPr>
          <w:b/>
        </w:rPr>
        <w:t>4</w:t>
      </w:r>
      <w:r w:rsidRPr="000D60A8">
        <w:rPr>
          <w:b/>
        </w:rPr>
        <w:t>.</w:t>
      </w:r>
      <w:r>
        <w:t xml:space="preserve"> „Siłownia zewnętrzna przy ul. Obrońców Westerplatte”</w:t>
      </w:r>
    </w:p>
    <w:tbl>
      <w:tblPr>
        <w:tblW w:w="9108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4465"/>
        <w:gridCol w:w="4643"/>
      </w:tblGrid>
      <w:tr w:rsidR="003E618F" w:rsidTr="00902FB5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618F" w:rsidRDefault="003E618F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Plan na 2018 rok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618F" w:rsidRDefault="0092470E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5</w:t>
            </w:r>
            <w:r w:rsidR="003E618F">
              <w:t>.</w:t>
            </w:r>
            <w:r>
              <w:t>70</w:t>
            </w:r>
            <w:r w:rsidR="003E618F">
              <w:t>0,00 zł</w:t>
            </w:r>
          </w:p>
        </w:tc>
      </w:tr>
      <w:tr w:rsidR="003E618F" w:rsidTr="00902FB5"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618F" w:rsidRDefault="003E618F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Wykonanie ogółem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618F" w:rsidRDefault="0092470E" w:rsidP="00CF1473">
            <w:pPr>
              <w:spacing w:line="276" w:lineRule="auto"/>
              <w:jc w:val="right"/>
              <w:rPr>
                <w:lang w:eastAsia="ar-SA"/>
              </w:rPr>
            </w:pPr>
            <w:r>
              <w:t>0</w:t>
            </w:r>
          </w:p>
        </w:tc>
      </w:tr>
    </w:tbl>
    <w:p w:rsidR="003E618F" w:rsidRDefault="003E618F" w:rsidP="00CF1473">
      <w:pPr>
        <w:pStyle w:val="Tekstpodstawowy2"/>
        <w:suppressAutoHyphens w:val="0"/>
        <w:spacing w:after="0" w:line="276" w:lineRule="auto"/>
        <w:jc w:val="both"/>
      </w:pPr>
    </w:p>
    <w:p w:rsidR="00E95F6F" w:rsidRPr="00131F5D" w:rsidRDefault="00E95F6F" w:rsidP="00CF1473">
      <w:pPr>
        <w:tabs>
          <w:tab w:val="left" w:pos="720"/>
        </w:tabs>
        <w:spacing w:line="276" w:lineRule="auto"/>
        <w:jc w:val="both"/>
      </w:pPr>
      <w:r>
        <w:t xml:space="preserve">Zadanie </w:t>
      </w:r>
      <w:r w:rsidR="001E5120">
        <w:t>zostało zrealizowane z wydatków bieżących.</w:t>
      </w:r>
    </w:p>
    <w:bookmarkEnd w:id="1"/>
    <w:p w:rsidR="00E95F6F" w:rsidRDefault="00E95F6F" w:rsidP="00CF1473">
      <w:pPr>
        <w:spacing w:line="276" w:lineRule="auto"/>
        <w:rPr>
          <w:color w:val="000000"/>
          <w:spacing w:val="5"/>
        </w:rPr>
      </w:pPr>
    </w:p>
    <w:p w:rsidR="003E618F" w:rsidRDefault="003E618F" w:rsidP="00CF1473">
      <w:pPr>
        <w:spacing w:line="276" w:lineRule="auto"/>
        <w:rPr>
          <w:color w:val="000000"/>
          <w:spacing w:val="5"/>
        </w:rPr>
      </w:pPr>
    </w:p>
    <w:p w:rsidR="003E618F" w:rsidRDefault="003E618F" w:rsidP="00CF1473">
      <w:pPr>
        <w:spacing w:line="276" w:lineRule="auto"/>
        <w:rPr>
          <w:color w:val="000000"/>
          <w:spacing w:val="5"/>
        </w:rPr>
      </w:pPr>
    </w:p>
    <w:p w:rsidR="003E618F" w:rsidRDefault="003E618F" w:rsidP="00CF1473">
      <w:pPr>
        <w:spacing w:line="276" w:lineRule="auto"/>
        <w:rPr>
          <w:color w:val="000000"/>
          <w:spacing w:val="5"/>
        </w:rPr>
      </w:pPr>
    </w:p>
    <w:p w:rsidR="003E618F" w:rsidRDefault="003E618F" w:rsidP="00CF1473">
      <w:pPr>
        <w:spacing w:line="276" w:lineRule="auto"/>
        <w:rPr>
          <w:color w:val="000000"/>
          <w:spacing w:val="5"/>
        </w:rPr>
      </w:pPr>
    </w:p>
    <w:p w:rsidR="003E618F" w:rsidRDefault="003E618F" w:rsidP="00CF1473">
      <w:pPr>
        <w:spacing w:line="276" w:lineRule="auto"/>
        <w:rPr>
          <w:color w:val="000000"/>
          <w:spacing w:val="5"/>
        </w:rPr>
      </w:pPr>
    </w:p>
    <w:p w:rsidR="00C309B6" w:rsidRDefault="00C309B6" w:rsidP="00CF1473">
      <w:pPr>
        <w:spacing w:line="276" w:lineRule="auto"/>
        <w:rPr>
          <w:color w:val="000000"/>
          <w:spacing w:val="5"/>
        </w:rPr>
      </w:pPr>
    </w:p>
    <w:p w:rsidR="00C309B6" w:rsidRDefault="00C309B6" w:rsidP="00CF1473">
      <w:pPr>
        <w:spacing w:line="276" w:lineRule="auto"/>
        <w:rPr>
          <w:color w:val="000000"/>
          <w:spacing w:val="5"/>
        </w:rPr>
      </w:pPr>
    </w:p>
    <w:p w:rsidR="00C309B6" w:rsidRDefault="00C309B6" w:rsidP="00CF1473">
      <w:pPr>
        <w:spacing w:line="276" w:lineRule="auto"/>
        <w:rPr>
          <w:color w:val="000000"/>
          <w:spacing w:val="5"/>
        </w:rPr>
      </w:pPr>
    </w:p>
    <w:p w:rsidR="00C309B6" w:rsidRDefault="00C309B6" w:rsidP="00CF1473">
      <w:pPr>
        <w:spacing w:line="276" w:lineRule="auto"/>
        <w:rPr>
          <w:color w:val="000000"/>
          <w:spacing w:val="5"/>
        </w:rPr>
      </w:pPr>
    </w:p>
    <w:p w:rsidR="00C309B6" w:rsidRDefault="00C309B6" w:rsidP="00CF1473">
      <w:pPr>
        <w:spacing w:line="276" w:lineRule="auto"/>
        <w:rPr>
          <w:color w:val="000000"/>
          <w:spacing w:val="5"/>
        </w:rPr>
      </w:pPr>
    </w:p>
    <w:p w:rsidR="00C309B6" w:rsidRDefault="00C309B6" w:rsidP="00CF1473">
      <w:pPr>
        <w:spacing w:line="276" w:lineRule="auto"/>
        <w:rPr>
          <w:color w:val="000000"/>
          <w:spacing w:val="5"/>
        </w:rPr>
      </w:pPr>
    </w:p>
    <w:p w:rsidR="00C309B6" w:rsidRDefault="00C309B6" w:rsidP="00CF1473">
      <w:pPr>
        <w:spacing w:line="276" w:lineRule="auto"/>
        <w:rPr>
          <w:color w:val="000000"/>
          <w:spacing w:val="5"/>
        </w:rPr>
      </w:pPr>
    </w:p>
    <w:p w:rsidR="00C309B6" w:rsidRDefault="00C309B6" w:rsidP="00CF1473">
      <w:pPr>
        <w:spacing w:line="276" w:lineRule="auto"/>
        <w:rPr>
          <w:color w:val="000000"/>
          <w:spacing w:val="5"/>
        </w:rPr>
      </w:pPr>
    </w:p>
    <w:p w:rsidR="00C309B6" w:rsidRDefault="00C309B6" w:rsidP="00CF1473">
      <w:pPr>
        <w:spacing w:line="276" w:lineRule="auto"/>
        <w:rPr>
          <w:color w:val="000000"/>
          <w:spacing w:val="5"/>
        </w:rPr>
      </w:pPr>
    </w:p>
    <w:p w:rsidR="00C309B6" w:rsidRDefault="00C309B6" w:rsidP="00CF1473">
      <w:pPr>
        <w:spacing w:line="276" w:lineRule="auto"/>
        <w:rPr>
          <w:color w:val="000000"/>
          <w:spacing w:val="5"/>
        </w:rPr>
      </w:pPr>
    </w:p>
    <w:p w:rsidR="00C309B6" w:rsidRDefault="00C309B6" w:rsidP="00CF1473">
      <w:pPr>
        <w:spacing w:line="276" w:lineRule="auto"/>
        <w:rPr>
          <w:color w:val="000000"/>
          <w:spacing w:val="5"/>
        </w:rPr>
      </w:pPr>
    </w:p>
    <w:p w:rsidR="00C309B6" w:rsidRDefault="00C309B6" w:rsidP="00501AD8">
      <w:pPr>
        <w:spacing w:line="276" w:lineRule="auto"/>
        <w:rPr>
          <w:color w:val="000000"/>
          <w:spacing w:val="5"/>
        </w:rPr>
      </w:pPr>
    </w:p>
    <w:p w:rsidR="00C309B6" w:rsidRDefault="00C309B6" w:rsidP="00501AD8">
      <w:pPr>
        <w:spacing w:line="276" w:lineRule="auto"/>
        <w:rPr>
          <w:color w:val="000000"/>
          <w:spacing w:val="5"/>
        </w:rPr>
      </w:pPr>
    </w:p>
    <w:p w:rsidR="00C309B6" w:rsidRDefault="00C309B6" w:rsidP="00501AD8">
      <w:pPr>
        <w:spacing w:line="276" w:lineRule="auto"/>
        <w:rPr>
          <w:color w:val="000000"/>
          <w:spacing w:val="5"/>
        </w:rPr>
      </w:pPr>
    </w:p>
    <w:p w:rsidR="00C309B6" w:rsidRDefault="00C309B6" w:rsidP="00501AD8">
      <w:pPr>
        <w:spacing w:line="276" w:lineRule="auto"/>
        <w:rPr>
          <w:color w:val="000000"/>
          <w:spacing w:val="5"/>
        </w:rPr>
      </w:pPr>
    </w:p>
    <w:p w:rsidR="00C309B6" w:rsidRDefault="00C309B6" w:rsidP="00501AD8">
      <w:pPr>
        <w:spacing w:line="276" w:lineRule="auto"/>
        <w:rPr>
          <w:color w:val="000000"/>
          <w:spacing w:val="5"/>
        </w:rPr>
      </w:pPr>
    </w:p>
    <w:p w:rsidR="00C309B6" w:rsidRDefault="00C309B6" w:rsidP="00501AD8">
      <w:pPr>
        <w:spacing w:line="276" w:lineRule="auto"/>
        <w:rPr>
          <w:color w:val="000000"/>
          <w:spacing w:val="5"/>
        </w:rPr>
      </w:pPr>
    </w:p>
    <w:p w:rsidR="00C309B6" w:rsidRDefault="00C309B6" w:rsidP="00501AD8">
      <w:pPr>
        <w:spacing w:line="276" w:lineRule="auto"/>
        <w:rPr>
          <w:color w:val="000000"/>
          <w:spacing w:val="5"/>
        </w:rPr>
      </w:pPr>
    </w:p>
    <w:p w:rsidR="00C309B6" w:rsidRDefault="00C309B6" w:rsidP="00AE3594">
      <w:pPr>
        <w:rPr>
          <w:color w:val="000000"/>
          <w:spacing w:val="5"/>
        </w:rPr>
      </w:pPr>
    </w:p>
    <w:p w:rsidR="00C309B6" w:rsidRDefault="00C309B6" w:rsidP="00AE3594">
      <w:pPr>
        <w:rPr>
          <w:color w:val="000000"/>
          <w:spacing w:val="5"/>
        </w:rPr>
      </w:pPr>
    </w:p>
    <w:p w:rsidR="00C309B6" w:rsidRDefault="00C309B6" w:rsidP="00AE3594">
      <w:pPr>
        <w:rPr>
          <w:color w:val="000000"/>
          <w:spacing w:val="5"/>
        </w:rPr>
      </w:pPr>
    </w:p>
    <w:p w:rsidR="00C309B6" w:rsidRDefault="00C309B6" w:rsidP="00AE3594">
      <w:pPr>
        <w:rPr>
          <w:color w:val="000000"/>
          <w:spacing w:val="5"/>
        </w:rPr>
      </w:pPr>
    </w:p>
    <w:p w:rsidR="00C309B6" w:rsidRDefault="00C309B6" w:rsidP="00AE3594">
      <w:pPr>
        <w:rPr>
          <w:color w:val="000000"/>
          <w:spacing w:val="5"/>
        </w:rPr>
      </w:pPr>
    </w:p>
    <w:p w:rsidR="00C309B6" w:rsidRDefault="00C309B6" w:rsidP="00AE3594">
      <w:pPr>
        <w:rPr>
          <w:color w:val="000000"/>
          <w:spacing w:val="5"/>
        </w:rPr>
      </w:pPr>
    </w:p>
    <w:p w:rsidR="00C309B6" w:rsidRDefault="00C309B6" w:rsidP="00AE3594">
      <w:pPr>
        <w:rPr>
          <w:color w:val="000000"/>
          <w:spacing w:val="5"/>
        </w:rPr>
      </w:pPr>
    </w:p>
    <w:p w:rsidR="00C309B6" w:rsidRDefault="00C309B6" w:rsidP="00AE3594">
      <w:pPr>
        <w:rPr>
          <w:color w:val="000000"/>
          <w:spacing w:val="5"/>
        </w:rPr>
      </w:pPr>
    </w:p>
    <w:p w:rsidR="00E13EBB" w:rsidRDefault="00E13EBB" w:rsidP="00C309B6">
      <w:pPr>
        <w:spacing w:line="276" w:lineRule="auto"/>
        <w:rPr>
          <w:b/>
        </w:rPr>
      </w:pPr>
    </w:p>
    <w:p w:rsidR="00E13EBB" w:rsidRDefault="00AE3594" w:rsidP="00C309B6">
      <w:pPr>
        <w:spacing w:line="276" w:lineRule="auto"/>
        <w:rPr>
          <w:b/>
        </w:rPr>
      </w:pPr>
      <w:r>
        <w:rPr>
          <w:b/>
        </w:rPr>
        <w:t xml:space="preserve">V. INFORMACJA O </w:t>
      </w:r>
      <w:r w:rsidR="00E13EBB">
        <w:rPr>
          <w:b/>
        </w:rPr>
        <w:t xml:space="preserve">KSZTAŁTOWANIU SIĘ  WIELOLETNIEJ </w:t>
      </w:r>
      <w:r>
        <w:rPr>
          <w:b/>
        </w:rPr>
        <w:t xml:space="preserve"> PROGNOZY FINANSOWEJ UZDROWISKOWEJ GMINY MIEJSKIEJ  SZCZAWNO-ZDRÓJ  </w:t>
      </w:r>
    </w:p>
    <w:p w:rsidR="00AE3594" w:rsidRDefault="00E13EBB" w:rsidP="00C309B6">
      <w:pPr>
        <w:spacing w:line="276" w:lineRule="auto"/>
        <w:rPr>
          <w:b/>
        </w:rPr>
      </w:pPr>
      <w:r>
        <w:rPr>
          <w:b/>
        </w:rPr>
        <w:t>I REALIZACJI PRZEDSIĘWZIĘĆ W 201</w:t>
      </w:r>
      <w:r w:rsidR="001E1811">
        <w:rPr>
          <w:b/>
        </w:rPr>
        <w:t>8</w:t>
      </w:r>
      <w:r>
        <w:rPr>
          <w:b/>
        </w:rPr>
        <w:t xml:space="preserve"> ROKU</w:t>
      </w:r>
    </w:p>
    <w:p w:rsidR="00E13EBB" w:rsidRDefault="00E13EBB" w:rsidP="00C309B6">
      <w:pPr>
        <w:spacing w:line="276" w:lineRule="auto"/>
        <w:rPr>
          <w:b/>
        </w:rPr>
      </w:pPr>
    </w:p>
    <w:p w:rsidR="00AE3594" w:rsidRDefault="00AE3594" w:rsidP="00C309B6">
      <w:pPr>
        <w:spacing w:line="276" w:lineRule="auto"/>
        <w:jc w:val="both"/>
      </w:pPr>
      <w:r>
        <w:t xml:space="preserve">W dniu </w:t>
      </w:r>
      <w:r w:rsidR="001E1811">
        <w:t>18</w:t>
      </w:r>
      <w:r>
        <w:t xml:space="preserve"> </w:t>
      </w:r>
      <w:r w:rsidR="001E1811">
        <w:t>grudnia</w:t>
      </w:r>
      <w:r>
        <w:t xml:space="preserve"> 201</w:t>
      </w:r>
      <w:r w:rsidR="005D2904">
        <w:t>7</w:t>
      </w:r>
      <w:r>
        <w:t xml:space="preserve"> r. </w:t>
      </w:r>
      <w:r w:rsidRPr="005D2904">
        <w:t xml:space="preserve">Uchwałą  Nr </w:t>
      </w:r>
      <w:r w:rsidR="005F423C" w:rsidRPr="005D2904">
        <w:t>X</w:t>
      </w:r>
      <w:r w:rsidR="001E1811">
        <w:t>LIV</w:t>
      </w:r>
      <w:r w:rsidR="005D2904">
        <w:t>I</w:t>
      </w:r>
      <w:r w:rsidRPr="005D2904">
        <w:t>/</w:t>
      </w:r>
      <w:r w:rsidR="001E1811">
        <w:t>83</w:t>
      </w:r>
      <w:r w:rsidRPr="005D2904">
        <w:t>/1</w:t>
      </w:r>
      <w:r w:rsidR="005D2904">
        <w:t>7</w:t>
      </w:r>
      <w:r w:rsidRPr="005D2904">
        <w:t xml:space="preserve"> Rady</w:t>
      </w:r>
      <w:r>
        <w:t xml:space="preserve"> Miejskiej w Szczawnie-Zdroju została przyjęta Wieloletnia Prognoza Finansowa Gminy  Szczawno-Zdrój na lata 201</w:t>
      </w:r>
      <w:r w:rsidR="001E1811">
        <w:t>8</w:t>
      </w:r>
      <w:r>
        <w:t>-2025 wraz z wykazem przedsięwzięć, które mają być realizowane w poszczególnych latach. Uchwałami Rady Miejskiej</w:t>
      </w:r>
      <w:r w:rsidR="00724FDF">
        <w:t xml:space="preserve"> i Zarządzeniami Burmistrza</w:t>
      </w:r>
      <w:r>
        <w:t xml:space="preserve"> zostały wprowadzone zmiany w Wieloletniej Prognozie Finansowej. Wieloletnią Prognozę Finansową  po zmianach, oraz wykonanie budżetu na dzień 31 grudnia 201</w:t>
      </w:r>
      <w:r w:rsidR="001E1811">
        <w:t>8</w:t>
      </w:r>
      <w:r>
        <w:t xml:space="preserve"> r.  przedstawia tabela nr 4. </w:t>
      </w:r>
    </w:p>
    <w:p w:rsidR="00A756D1" w:rsidRDefault="00A756D1" w:rsidP="00C309B6">
      <w:pPr>
        <w:spacing w:line="276" w:lineRule="auto"/>
        <w:ind w:firstLine="708"/>
        <w:jc w:val="both"/>
      </w:pPr>
    </w:p>
    <w:p w:rsidR="00A756D1" w:rsidRDefault="00AE3594" w:rsidP="00C309B6">
      <w:pPr>
        <w:spacing w:line="276" w:lineRule="auto"/>
        <w:rPr>
          <w:bCs/>
          <w:sz w:val="22"/>
          <w:szCs w:val="22"/>
        </w:rPr>
      </w:pPr>
      <w:r>
        <w:t xml:space="preserve"> </w:t>
      </w:r>
      <w:r>
        <w:rPr>
          <w:b/>
          <w:bCs/>
        </w:rPr>
        <w:t>Tabela 4</w:t>
      </w:r>
      <w:r>
        <w:rPr>
          <w:bCs/>
        </w:rPr>
        <w:t xml:space="preserve">. </w:t>
      </w:r>
      <w:r>
        <w:rPr>
          <w:bCs/>
          <w:sz w:val="22"/>
          <w:szCs w:val="22"/>
        </w:rPr>
        <w:t>Informacja o kształtowaniu się Wieloletniej Prognozy Finansowej  w  201</w:t>
      </w:r>
      <w:r w:rsidR="001E1811">
        <w:rPr>
          <w:bCs/>
          <w:sz w:val="22"/>
          <w:szCs w:val="22"/>
        </w:rPr>
        <w:t>8</w:t>
      </w:r>
      <w:r>
        <w:rPr>
          <w:bCs/>
          <w:sz w:val="22"/>
          <w:szCs w:val="22"/>
        </w:rPr>
        <w:t xml:space="preserve"> r.</w:t>
      </w:r>
    </w:p>
    <w:p w:rsidR="00AE3594" w:rsidRDefault="00AE3594" w:rsidP="00C309B6">
      <w:pPr>
        <w:pStyle w:val="Tekstpodstawowy21"/>
        <w:spacing w:line="276" w:lineRule="auto"/>
        <w:jc w:val="both"/>
        <w:rPr>
          <w:b/>
          <w:bCs/>
          <w:color w:val="000000"/>
          <w:sz w:val="22"/>
          <w:szCs w:val="22"/>
        </w:rPr>
      </w:pPr>
      <w:r>
        <w:rPr>
          <w:bCs/>
          <w:sz w:val="22"/>
          <w:szCs w:val="22"/>
        </w:rPr>
        <w:t xml:space="preserve">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62"/>
        <w:gridCol w:w="2099"/>
        <w:gridCol w:w="2368"/>
        <w:gridCol w:w="1431"/>
      </w:tblGrid>
      <w:tr w:rsidR="00AE3594" w:rsidTr="006A7CDA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AE3594" w:rsidP="00C309B6">
            <w:pPr>
              <w:spacing w:line="276" w:lineRule="auto"/>
              <w:jc w:val="center"/>
              <w:rPr>
                <w:lang w:eastAsia="en-US"/>
              </w:rPr>
            </w:pPr>
            <w:r>
              <w:t>Wyszczególnienie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AE3594" w:rsidP="00C309B6">
            <w:pPr>
              <w:spacing w:line="276" w:lineRule="auto"/>
              <w:jc w:val="center"/>
              <w:rPr>
                <w:lang w:eastAsia="en-US"/>
              </w:rPr>
            </w:pPr>
            <w:r>
              <w:t>Plan po zmianach wg WPF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AE3594" w:rsidP="00C309B6">
            <w:pPr>
              <w:spacing w:line="276" w:lineRule="auto"/>
              <w:jc w:val="center"/>
              <w:rPr>
                <w:lang w:eastAsia="en-US"/>
              </w:rPr>
            </w:pPr>
            <w:r>
              <w:t>Wykonanie za 201</w:t>
            </w:r>
            <w:r w:rsidR="001E1811">
              <w:t>8</w:t>
            </w:r>
            <w:r>
              <w:t xml:space="preserve"> r.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AE3594" w:rsidP="00C309B6">
            <w:pPr>
              <w:spacing w:line="276" w:lineRule="auto"/>
              <w:jc w:val="center"/>
              <w:rPr>
                <w:lang w:eastAsia="en-US"/>
              </w:rPr>
            </w:pPr>
            <w:r>
              <w:t>% realizacji planu</w:t>
            </w:r>
          </w:p>
        </w:tc>
      </w:tr>
      <w:tr w:rsidR="00AE3594" w:rsidTr="006A7CDA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94" w:rsidRDefault="00AE3594" w:rsidP="00C309B6">
            <w:pPr>
              <w:spacing w:line="276" w:lineRule="auto"/>
            </w:pPr>
            <w:r>
              <w:t>Dochody bieżące</w:t>
            </w:r>
          </w:p>
          <w:p w:rsidR="00AE3594" w:rsidRDefault="00AE3594" w:rsidP="00C309B6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AE3594" w:rsidP="00C309B6">
            <w:pPr>
              <w:spacing w:line="276" w:lineRule="auto"/>
              <w:jc w:val="right"/>
              <w:rPr>
                <w:lang w:eastAsia="en-US"/>
              </w:rPr>
            </w:pPr>
            <w:r>
              <w:t>2</w:t>
            </w:r>
            <w:r w:rsidR="001E1811">
              <w:t>6</w:t>
            </w:r>
            <w:r>
              <w:t>.</w:t>
            </w:r>
            <w:r w:rsidR="001E1811">
              <w:t>772</w:t>
            </w:r>
            <w:r>
              <w:t>.</w:t>
            </w:r>
            <w:r w:rsidR="001E1811">
              <w:t>355</w:t>
            </w:r>
            <w:r>
              <w:t>,</w:t>
            </w:r>
            <w:r w:rsidR="001E1811">
              <w:t>42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AE3594" w:rsidP="00C309B6">
            <w:pPr>
              <w:spacing w:line="276" w:lineRule="auto"/>
              <w:jc w:val="right"/>
              <w:rPr>
                <w:lang w:eastAsia="en-US"/>
              </w:rPr>
            </w:pPr>
            <w:r>
              <w:t>2</w:t>
            </w:r>
            <w:r w:rsidR="001E1811">
              <w:t>7</w:t>
            </w:r>
            <w:r>
              <w:t>.</w:t>
            </w:r>
            <w:r w:rsidR="001E1811">
              <w:t>450</w:t>
            </w:r>
            <w:r>
              <w:t>.</w:t>
            </w:r>
            <w:r w:rsidR="001E1811">
              <w:t>891</w:t>
            </w:r>
            <w:r>
              <w:t>,</w:t>
            </w:r>
            <w:r w:rsidR="001E1811">
              <w:t>09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7B1A3A" w:rsidP="00C309B6">
            <w:pPr>
              <w:spacing w:line="276" w:lineRule="auto"/>
              <w:jc w:val="right"/>
              <w:rPr>
                <w:lang w:eastAsia="en-US"/>
              </w:rPr>
            </w:pPr>
            <w:r>
              <w:t>10</w:t>
            </w:r>
            <w:r w:rsidR="001E1811">
              <w:t>2</w:t>
            </w:r>
            <w:r w:rsidR="00AE3594">
              <w:t>,</w:t>
            </w:r>
            <w:r w:rsidR="001E1811">
              <w:t>53</w:t>
            </w:r>
          </w:p>
        </w:tc>
      </w:tr>
      <w:tr w:rsidR="00AE3594" w:rsidTr="006A7CDA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94" w:rsidRDefault="00AE3594" w:rsidP="00C309B6">
            <w:pPr>
              <w:spacing w:line="276" w:lineRule="auto"/>
            </w:pPr>
            <w:r>
              <w:t>Wydatki bieżące</w:t>
            </w:r>
          </w:p>
          <w:p w:rsidR="00AE3594" w:rsidRDefault="00AE3594" w:rsidP="00C309B6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AE3594" w:rsidP="00C309B6">
            <w:pPr>
              <w:spacing w:line="276" w:lineRule="auto"/>
              <w:jc w:val="right"/>
              <w:rPr>
                <w:lang w:eastAsia="en-US"/>
              </w:rPr>
            </w:pPr>
            <w:r>
              <w:t>2</w:t>
            </w:r>
            <w:r w:rsidR="001E1811">
              <w:t>4</w:t>
            </w:r>
            <w:r>
              <w:t>.</w:t>
            </w:r>
            <w:r w:rsidR="007B1A3A">
              <w:t>8</w:t>
            </w:r>
            <w:r w:rsidR="001E1811">
              <w:t>46</w:t>
            </w:r>
            <w:r>
              <w:t>.</w:t>
            </w:r>
            <w:r w:rsidR="001E1811">
              <w:t>341</w:t>
            </w:r>
            <w:r>
              <w:t>,</w:t>
            </w:r>
            <w:r w:rsidR="005F423C">
              <w:t>2</w:t>
            </w:r>
            <w:r w:rsidR="001E1811"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E23A1B" w:rsidP="00C309B6">
            <w:pPr>
              <w:spacing w:line="276" w:lineRule="auto"/>
              <w:jc w:val="right"/>
              <w:rPr>
                <w:lang w:eastAsia="en-US"/>
              </w:rPr>
            </w:pPr>
            <w:r>
              <w:t>2</w:t>
            </w:r>
            <w:r w:rsidR="007B1A3A">
              <w:t>3</w:t>
            </w:r>
            <w:r w:rsidR="00AE3594">
              <w:t>.</w:t>
            </w:r>
            <w:r w:rsidR="001E1811">
              <w:t>889</w:t>
            </w:r>
            <w:r w:rsidR="00AE3594">
              <w:t>.</w:t>
            </w:r>
            <w:r w:rsidR="001E1811">
              <w:t>521</w:t>
            </w:r>
            <w:r w:rsidR="00AE3594">
              <w:t>,</w:t>
            </w:r>
            <w:r>
              <w:t>9</w:t>
            </w:r>
            <w:r w:rsidR="001E1811">
              <w:t>9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AE3594" w:rsidP="00C309B6">
            <w:pPr>
              <w:spacing w:line="276" w:lineRule="auto"/>
              <w:jc w:val="right"/>
              <w:rPr>
                <w:lang w:eastAsia="en-US"/>
              </w:rPr>
            </w:pPr>
            <w:r>
              <w:t>9</w:t>
            </w:r>
            <w:r w:rsidR="00E23A1B">
              <w:t>6</w:t>
            </w:r>
            <w:r>
              <w:t>,</w:t>
            </w:r>
            <w:r w:rsidR="001E1811">
              <w:t>15</w:t>
            </w:r>
          </w:p>
        </w:tc>
      </w:tr>
      <w:tr w:rsidR="00AE3594" w:rsidTr="006A7CDA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94" w:rsidRDefault="00AE3594" w:rsidP="00C309B6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 tym wykonane wydatki na obsługę długu,</w:t>
            </w:r>
            <w:r w:rsidR="005F423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gwarancje i poręczenia</w:t>
            </w:r>
          </w:p>
          <w:p w:rsidR="00AE3594" w:rsidRDefault="00AE3594" w:rsidP="00C309B6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0E58E4" w:rsidP="00C309B6">
            <w:pPr>
              <w:spacing w:line="276" w:lineRule="auto"/>
              <w:jc w:val="right"/>
              <w:rPr>
                <w:lang w:eastAsia="en-US"/>
              </w:rPr>
            </w:pPr>
            <w:r>
              <w:t>200</w:t>
            </w:r>
            <w:r w:rsidR="005F423C">
              <w:t>.0</w:t>
            </w:r>
            <w:r w:rsidR="00AE3594">
              <w:t>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AE3594" w:rsidP="00C309B6">
            <w:pPr>
              <w:spacing w:line="276" w:lineRule="auto"/>
              <w:jc w:val="right"/>
              <w:rPr>
                <w:lang w:eastAsia="en-US"/>
              </w:rPr>
            </w:pPr>
            <w:r>
              <w:t>1</w:t>
            </w:r>
            <w:r w:rsidR="000E58E4">
              <w:t>84</w:t>
            </w:r>
            <w:r>
              <w:t>.</w:t>
            </w:r>
            <w:r w:rsidR="000E58E4">
              <w:t>192</w:t>
            </w:r>
            <w:r w:rsidR="00E70DB8">
              <w:t>,</w:t>
            </w:r>
            <w:r w:rsidR="000E58E4">
              <w:t>08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0E58E4" w:rsidP="00C309B6">
            <w:pPr>
              <w:spacing w:line="276" w:lineRule="auto"/>
              <w:jc w:val="right"/>
              <w:rPr>
                <w:lang w:eastAsia="en-US"/>
              </w:rPr>
            </w:pPr>
            <w:r>
              <w:t>92</w:t>
            </w:r>
            <w:r w:rsidR="00AE3594">
              <w:t>,</w:t>
            </w:r>
            <w:r>
              <w:t>09</w:t>
            </w:r>
          </w:p>
        </w:tc>
      </w:tr>
      <w:tr w:rsidR="00AE3594" w:rsidTr="006A7CDA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94" w:rsidRDefault="00AE3594" w:rsidP="00C309B6">
            <w:pPr>
              <w:spacing w:line="276" w:lineRule="auto"/>
            </w:pPr>
            <w:r>
              <w:t>Dochody majątkowe</w:t>
            </w:r>
          </w:p>
          <w:p w:rsidR="00AE3594" w:rsidRDefault="00AE3594" w:rsidP="00C309B6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0E58E4" w:rsidP="00C309B6">
            <w:pPr>
              <w:spacing w:line="276" w:lineRule="auto"/>
              <w:jc w:val="right"/>
              <w:rPr>
                <w:lang w:eastAsia="en-US"/>
              </w:rPr>
            </w:pPr>
            <w:r>
              <w:t>4</w:t>
            </w:r>
            <w:r w:rsidR="00AE3594">
              <w:t>.</w:t>
            </w:r>
            <w:r>
              <w:t>570</w:t>
            </w:r>
            <w:r w:rsidR="00AE3594">
              <w:t>.</w:t>
            </w:r>
            <w:r w:rsidR="007B1A3A">
              <w:t>1</w:t>
            </w:r>
            <w:r>
              <w:t>96</w:t>
            </w:r>
            <w:r w:rsidR="00AE3594">
              <w:t>,</w:t>
            </w:r>
            <w:r>
              <w:t>03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0E58E4" w:rsidP="00C309B6">
            <w:pPr>
              <w:spacing w:line="276" w:lineRule="auto"/>
              <w:jc w:val="right"/>
              <w:rPr>
                <w:lang w:eastAsia="en-US"/>
              </w:rPr>
            </w:pPr>
            <w:r>
              <w:t>3</w:t>
            </w:r>
            <w:r w:rsidR="00AE3594">
              <w:t>.</w:t>
            </w:r>
            <w:r>
              <w:t>456</w:t>
            </w:r>
            <w:r w:rsidR="00AE3594">
              <w:t>.</w:t>
            </w:r>
            <w:r>
              <w:t>589</w:t>
            </w:r>
            <w:r w:rsidR="00AE3594">
              <w:t>,</w:t>
            </w:r>
            <w:r>
              <w:t>54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E70DB8" w:rsidP="00C309B6">
            <w:pPr>
              <w:spacing w:line="276" w:lineRule="auto"/>
              <w:jc w:val="right"/>
              <w:rPr>
                <w:lang w:eastAsia="en-US"/>
              </w:rPr>
            </w:pPr>
            <w:r>
              <w:t>7</w:t>
            </w:r>
            <w:r w:rsidR="000E58E4">
              <w:t>5</w:t>
            </w:r>
            <w:r>
              <w:t>,</w:t>
            </w:r>
            <w:r w:rsidR="000E58E4">
              <w:t>63</w:t>
            </w:r>
          </w:p>
        </w:tc>
      </w:tr>
      <w:tr w:rsidR="00AE3594" w:rsidTr="006A7CDA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94" w:rsidRDefault="00AE3594" w:rsidP="00C309B6">
            <w:pPr>
              <w:spacing w:line="276" w:lineRule="auto"/>
            </w:pPr>
            <w:r>
              <w:t>Wydatki majątkowe</w:t>
            </w:r>
          </w:p>
          <w:p w:rsidR="00AE3594" w:rsidRDefault="00AE3594" w:rsidP="00C309B6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0E58E4" w:rsidP="00C309B6">
            <w:pPr>
              <w:spacing w:line="276" w:lineRule="auto"/>
              <w:jc w:val="right"/>
              <w:rPr>
                <w:lang w:eastAsia="en-US"/>
              </w:rPr>
            </w:pPr>
            <w:r>
              <w:t>7</w:t>
            </w:r>
            <w:r w:rsidR="00AE3594">
              <w:t>.</w:t>
            </w:r>
            <w:r>
              <w:t>315</w:t>
            </w:r>
            <w:r w:rsidR="00AE3594">
              <w:t>.</w:t>
            </w:r>
            <w:r>
              <w:t>210</w:t>
            </w:r>
            <w:r w:rsidR="00AE3594">
              <w:t>,</w:t>
            </w:r>
            <w: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0E58E4" w:rsidP="00C309B6">
            <w:pPr>
              <w:spacing w:line="276" w:lineRule="auto"/>
              <w:jc w:val="right"/>
              <w:rPr>
                <w:lang w:eastAsia="en-US"/>
              </w:rPr>
            </w:pPr>
            <w:r>
              <w:t>6</w:t>
            </w:r>
            <w:r w:rsidR="00AE3594">
              <w:t>.</w:t>
            </w:r>
            <w:r>
              <w:t>921</w:t>
            </w:r>
            <w:r w:rsidR="00AE3594">
              <w:t>.</w:t>
            </w:r>
            <w:r>
              <w:t>724</w:t>
            </w:r>
            <w:r w:rsidR="00E23A1B">
              <w:t>,</w:t>
            </w:r>
            <w:r>
              <w:t>27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0E58E4" w:rsidP="00C309B6">
            <w:pPr>
              <w:spacing w:line="276" w:lineRule="auto"/>
              <w:jc w:val="right"/>
              <w:rPr>
                <w:lang w:eastAsia="en-US"/>
              </w:rPr>
            </w:pPr>
            <w:r>
              <w:t>94</w:t>
            </w:r>
            <w:r w:rsidR="00AE3594">
              <w:t>,</w:t>
            </w:r>
            <w:r>
              <w:t>62</w:t>
            </w:r>
          </w:p>
        </w:tc>
      </w:tr>
      <w:tr w:rsidR="00AE3594" w:rsidTr="006A7CDA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94" w:rsidRDefault="00AE3594" w:rsidP="00C309B6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WYNIK BUDZETU</w:t>
            </w:r>
          </w:p>
          <w:p w:rsidR="00AE3594" w:rsidRDefault="00AE3594" w:rsidP="00C309B6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AE3594" w:rsidP="00C309B6">
            <w:pPr>
              <w:spacing w:line="276" w:lineRule="auto"/>
              <w:jc w:val="right"/>
              <w:rPr>
                <w:lang w:eastAsia="en-US"/>
              </w:rPr>
            </w:pPr>
            <w:r>
              <w:t>-</w:t>
            </w:r>
            <w:r w:rsidR="000E58E4">
              <w:t>819</w:t>
            </w:r>
            <w:r>
              <w:t>.</w:t>
            </w:r>
            <w:r w:rsidR="000E58E4">
              <w:t>000</w:t>
            </w:r>
            <w:r>
              <w:t>,</w:t>
            </w:r>
            <w:r w:rsidR="000E58E4"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0E58E4" w:rsidP="00C309B6">
            <w:pPr>
              <w:spacing w:line="276" w:lineRule="auto"/>
              <w:jc w:val="right"/>
              <w:rPr>
                <w:lang w:eastAsia="en-US"/>
              </w:rPr>
            </w:pPr>
            <w:r>
              <w:t>96</w:t>
            </w:r>
            <w:r w:rsidR="00AE3594">
              <w:t>.</w:t>
            </w:r>
            <w:r>
              <w:t>234</w:t>
            </w:r>
            <w:r w:rsidR="00AE3594">
              <w:t>,</w:t>
            </w:r>
            <w:r>
              <w:t>3</w:t>
            </w:r>
            <w:r w:rsidR="00E660F0">
              <w:t>7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AE3594" w:rsidP="00C309B6">
            <w:pPr>
              <w:spacing w:line="276" w:lineRule="auto"/>
              <w:jc w:val="right"/>
              <w:rPr>
                <w:lang w:eastAsia="en-US"/>
              </w:rPr>
            </w:pPr>
            <w:r>
              <w:t>------</w:t>
            </w:r>
          </w:p>
        </w:tc>
      </w:tr>
      <w:tr w:rsidR="00AE3594" w:rsidTr="006A7CDA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94" w:rsidRDefault="00AE3594" w:rsidP="00C309B6">
            <w:pPr>
              <w:spacing w:line="276" w:lineRule="auto"/>
            </w:pPr>
            <w:r>
              <w:t>Przychody ogółem</w:t>
            </w:r>
          </w:p>
          <w:p w:rsidR="00AE3594" w:rsidRDefault="00AE3594" w:rsidP="00C309B6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0E58E4" w:rsidP="00C309B6">
            <w:pPr>
              <w:spacing w:line="276" w:lineRule="auto"/>
              <w:jc w:val="right"/>
              <w:rPr>
                <w:lang w:eastAsia="en-US"/>
              </w:rPr>
            </w:pPr>
            <w:r>
              <w:t>1</w:t>
            </w:r>
            <w:r w:rsidR="00AE3594">
              <w:t>.</w:t>
            </w:r>
            <w:r>
              <w:t>469</w:t>
            </w:r>
            <w:r w:rsidR="00AE3594">
              <w:t>.</w:t>
            </w:r>
            <w:r>
              <w:t>000</w:t>
            </w:r>
            <w:r w:rsidR="00AE3594">
              <w:t>,</w:t>
            </w:r>
            <w: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0E58E4" w:rsidP="00C309B6">
            <w:pPr>
              <w:spacing w:line="276" w:lineRule="auto"/>
              <w:jc w:val="right"/>
              <w:rPr>
                <w:lang w:eastAsia="en-US"/>
              </w:rPr>
            </w:pPr>
            <w:r>
              <w:t>1</w:t>
            </w:r>
            <w:r w:rsidR="00AE3594">
              <w:t>.</w:t>
            </w:r>
            <w:r>
              <w:t>767</w:t>
            </w:r>
            <w:r w:rsidR="00AE3594">
              <w:t>.</w:t>
            </w:r>
            <w:r>
              <w:t>459</w:t>
            </w:r>
            <w:r w:rsidR="00AE3594">
              <w:t>,</w:t>
            </w:r>
            <w:r>
              <w:t>30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E70DB8" w:rsidP="00C309B6">
            <w:pPr>
              <w:spacing w:line="276" w:lineRule="auto"/>
              <w:jc w:val="right"/>
              <w:rPr>
                <w:lang w:eastAsia="en-US"/>
              </w:rPr>
            </w:pPr>
            <w:r>
              <w:t>1</w:t>
            </w:r>
            <w:r w:rsidR="000E58E4">
              <w:t>20</w:t>
            </w:r>
            <w:r w:rsidR="00AE3594">
              <w:t>,</w:t>
            </w:r>
            <w:r w:rsidR="000E58E4">
              <w:t>31</w:t>
            </w:r>
          </w:p>
        </w:tc>
      </w:tr>
      <w:tr w:rsidR="00AE3594" w:rsidTr="006A7CDA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94" w:rsidRDefault="00AE3594" w:rsidP="00C309B6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 tego kredyty i pożyczki</w:t>
            </w:r>
          </w:p>
          <w:p w:rsidR="00AE3594" w:rsidRDefault="00AE3594" w:rsidP="00C309B6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0E58E4" w:rsidP="00C309B6">
            <w:pPr>
              <w:spacing w:line="276" w:lineRule="auto"/>
              <w:jc w:val="right"/>
              <w:rPr>
                <w:lang w:eastAsia="en-US"/>
              </w:rPr>
            </w:pPr>
            <w:r>
              <w:t>126</w:t>
            </w:r>
            <w:r w:rsidR="00AE3594">
              <w:t>.</w:t>
            </w:r>
            <w:r>
              <w:t>000</w:t>
            </w:r>
            <w:r w:rsidR="00AE3594">
              <w:t>,</w:t>
            </w:r>
            <w: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0E58E4" w:rsidP="00C309B6">
            <w:pPr>
              <w:spacing w:line="276" w:lineRule="auto"/>
              <w:jc w:val="right"/>
              <w:rPr>
                <w:lang w:eastAsia="en-US"/>
              </w:rPr>
            </w:pPr>
            <w:r>
              <w:t>125</w:t>
            </w:r>
            <w:r w:rsidR="00AE3594">
              <w:t>.</w:t>
            </w:r>
            <w:r>
              <w:t>481</w:t>
            </w:r>
            <w:r w:rsidR="00AE3594">
              <w:t>,</w:t>
            </w:r>
            <w:r>
              <w:t>34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E70DB8" w:rsidP="00C309B6">
            <w:pPr>
              <w:spacing w:line="276" w:lineRule="auto"/>
              <w:jc w:val="right"/>
              <w:rPr>
                <w:lang w:eastAsia="en-US"/>
              </w:rPr>
            </w:pPr>
            <w:r>
              <w:t>9</w:t>
            </w:r>
            <w:r w:rsidR="000E58E4">
              <w:t>9</w:t>
            </w:r>
            <w:r w:rsidR="00AE3594">
              <w:t>,</w:t>
            </w:r>
            <w:r w:rsidR="000E58E4">
              <w:t>58</w:t>
            </w:r>
          </w:p>
        </w:tc>
      </w:tr>
      <w:tr w:rsidR="00AE3594" w:rsidTr="006A7CDA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94" w:rsidRDefault="00AE3594" w:rsidP="00C309B6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Wolne środki</w:t>
            </w:r>
          </w:p>
          <w:p w:rsidR="00AE3594" w:rsidRDefault="00AE3594" w:rsidP="00C309B6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0E58E4" w:rsidP="00C309B6">
            <w:pPr>
              <w:spacing w:line="276" w:lineRule="auto"/>
              <w:jc w:val="right"/>
              <w:rPr>
                <w:lang w:eastAsia="en-US"/>
              </w:rPr>
            </w:pPr>
            <w:r>
              <w:t>1.343</w:t>
            </w:r>
            <w:r w:rsidR="005F423C">
              <w:t>.</w:t>
            </w:r>
            <w:r w:rsidR="00E70DB8">
              <w:t>000</w:t>
            </w:r>
            <w:r w:rsidR="005F423C">
              <w:t>,</w:t>
            </w:r>
            <w:r w:rsidR="00E70DB8"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0E58E4" w:rsidP="00C309B6">
            <w:pPr>
              <w:spacing w:line="276" w:lineRule="auto"/>
              <w:jc w:val="right"/>
              <w:rPr>
                <w:lang w:eastAsia="en-US"/>
              </w:rPr>
            </w:pPr>
            <w:r>
              <w:t>1.641</w:t>
            </w:r>
            <w:r w:rsidR="00AE3594">
              <w:t>.</w:t>
            </w:r>
            <w:r>
              <w:t>977</w:t>
            </w:r>
            <w:r w:rsidR="00AE3594">
              <w:t>,</w:t>
            </w:r>
            <w:r>
              <w:t>9</w:t>
            </w:r>
            <w:r w:rsidR="00E70DB8">
              <w:t>6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0E58E4" w:rsidP="00C309B6">
            <w:pPr>
              <w:spacing w:line="276" w:lineRule="auto"/>
              <w:jc w:val="right"/>
              <w:rPr>
                <w:lang w:eastAsia="en-US"/>
              </w:rPr>
            </w:pPr>
            <w:r>
              <w:t>122,26</w:t>
            </w:r>
          </w:p>
        </w:tc>
      </w:tr>
      <w:tr w:rsidR="00AE3594" w:rsidTr="006A7CDA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94" w:rsidRDefault="00AE3594" w:rsidP="00C309B6">
            <w:pPr>
              <w:spacing w:line="276" w:lineRule="auto"/>
            </w:pPr>
            <w:r>
              <w:t xml:space="preserve">Rozchody </w:t>
            </w:r>
          </w:p>
          <w:p w:rsidR="00AE3594" w:rsidRDefault="00AE3594" w:rsidP="00C309B6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5F423C" w:rsidP="00C309B6">
            <w:pPr>
              <w:spacing w:line="276" w:lineRule="auto"/>
              <w:jc w:val="right"/>
              <w:rPr>
                <w:lang w:eastAsia="en-US"/>
              </w:rPr>
            </w:pPr>
            <w:r>
              <w:t>6</w:t>
            </w:r>
            <w:r w:rsidR="000E58E4">
              <w:t>50</w:t>
            </w:r>
            <w:r w:rsidR="00AE3594">
              <w:t>.</w:t>
            </w:r>
            <w:r>
              <w:t>000</w:t>
            </w:r>
            <w:r w:rsidR="00AE3594">
              <w:t>,</w:t>
            </w:r>
            <w: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E23A1B" w:rsidP="00C309B6">
            <w:pPr>
              <w:spacing w:line="276" w:lineRule="auto"/>
              <w:jc w:val="right"/>
              <w:rPr>
                <w:lang w:eastAsia="en-US"/>
              </w:rPr>
            </w:pPr>
            <w:r>
              <w:t>6</w:t>
            </w:r>
            <w:r w:rsidR="000E58E4">
              <w:t>50</w:t>
            </w:r>
            <w:r w:rsidR="00AE3594">
              <w:t>.</w:t>
            </w:r>
            <w:r>
              <w:t>000</w:t>
            </w:r>
            <w:r w:rsidR="00AE3594">
              <w:t>,</w:t>
            </w:r>
            <w:r>
              <w:t>00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94" w:rsidRDefault="00AE3594" w:rsidP="00C309B6">
            <w:pPr>
              <w:spacing w:line="276" w:lineRule="auto"/>
              <w:jc w:val="right"/>
              <w:rPr>
                <w:lang w:eastAsia="en-US"/>
              </w:rPr>
            </w:pPr>
            <w:r>
              <w:t>100,00</w:t>
            </w:r>
          </w:p>
        </w:tc>
      </w:tr>
    </w:tbl>
    <w:p w:rsidR="00D16774" w:rsidRDefault="00D16774" w:rsidP="00C309B6">
      <w:pPr>
        <w:spacing w:line="276" w:lineRule="auto"/>
        <w:jc w:val="both"/>
      </w:pPr>
    </w:p>
    <w:p w:rsidR="00D16774" w:rsidRDefault="00D16774" w:rsidP="00C309B6">
      <w:pPr>
        <w:spacing w:line="276" w:lineRule="auto"/>
        <w:jc w:val="both"/>
        <w:rPr>
          <w:b/>
          <w:bCs/>
        </w:rPr>
      </w:pPr>
      <w:r>
        <w:t>Szczegółowy opis dochodów i wydatków został zamieszczony w  cz</w:t>
      </w:r>
      <w:r w:rsidR="00E13EBB">
        <w:t xml:space="preserve">ęści opisowej wykonania budżetu a </w:t>
      </w:r>
      <w:r w:rsidR="00E13EBB">
        <w:rPr>
          <w:bCs/>
        </w:rPr>
        <w:t>t</w:t>
      </w:r>
      <w:r w:rsidRPr="00F37C20">
        <w:rPr>
          <w:bCs/>
        </w:rPr>
        <w:t xml:space="preserve">abelaryczne zestawienie wykonania dochodów i wydatków prezentuje </w:t>
      </w:r>
      <w:r w:rsidR="00C325C3">
        <w:rPr>
          <w:bCs/>
        </w:rPr>
        <w:br/>
      </w:r>
      <w:r w:rsidRPr="00BA01C0">
        <w:rPr>
          <w:bCs/>
        </w:rPr>
        <w:t>załącznik nr 1.</w:t>
      </w:r>
      <w:r w:rsidRPr="00F37C20">
        <w:rPr>
          <w:b/>
          <w:bCs/>
        </w:rPr>
        <w:t xml:space="preserve"> </w:t>
      </w:r>
    </w:p>
    <w:p w:rsidR="00A274F0" w:rsidRDefault="00A274F0" w:rsidP="00C309B6">
      <w:pPr>
        <w:spacing w:line="276" w:lineRule="auto"/>
        <w:jc w:val="both"/>
        <w:rPr>
          <w:b/>
          <w:bCs/>
        </w:rPr>
      </w:pPr>
    </w:p>
    <w:p w:rsidR="00CF1473" w:rsidRDefault="00CF1473" w:rsidP="00C309B6">
      <w:pPr>
        <w:spacing w:line="276" w:lineRule="auto"/>
        <w:jc w:val="both"/>
        <w:rPr>
          <w:bCs/>
        </w:rPr>
      </w:pPr>
    </w:p>
    <w:p w:rsidR="00CF1473" w:rsidRDefault="00CF1473" w:rsidP="00C309B6">
      <w:pPr>
        <w:spacing w:line="276" w:lineRule="auto"/>
        <w:jc w:val="both"/>
        <w:rPr>
          <w:bCs/>
        </w:rPr>
      </w:pPr>
    </w:p>
    <w:p w:rsidR="00033FF3" w:rsidRPr="00033FF3" w:rsidRDefault="00033FF3" w:rsidP="00C309B6">
      <w:pPr>
        <w:spacing w:line="276" w:lineRule="auto"/>
        <w:jc w:val="both"/>
      </w:pPr>
      <w:r w:rsidRPr="00033FF3">
        <w:rPr>
          <w:bCs/>
        </w:rPr>
        <w:lastRenderedPageBreak/>
        <w:t>Wielkości wykazane w Wieloletniej Prognozie Finansowej Gminy Szczawno- Zdrój na lata 201</w:t>
      </w:r>
      <w:r w:rsidR="000E58E4">
        <w:rPr>
          <w:bCs/>
        </w:rPr>
        <w:t>8</w:t>
      </w:r>
      <w:r w:rsidRPr="00033FF3">
        <w:rPr>
          <w:bCs/>
        </w:rPr>
        <w:t>-2025 są zgodne z budżetem Gminy Szczawno- Zdrój na 201</w:t>
      </w:r>
      <w:r w:rsidR="000E58E4">
        <w:rPr>
          <w:bCs/>
        </w:rPr>
        <w:t>8</w:t>
      </w:r>
      <w:r w:rsidRPr="00033FF3">
        <w:rPr>
          <w:bCs/>
        </w:rPr>
        <w:t xml:space="preserve"> r. w zakresie wymaganym prawem</w:t>
      </w:r>
      <w:r w:rsidR="00700BCB">
        <w:rPr>
          <w:bCs/>
        </w:rPr>
        <w:t xml:space="preserve">- </w:t>
      </w:r>
      <w:r w:rsidRPr="00033FF3">
        <w:rPr>
          <w:bCs/>
        </w:rPr>
        <w:t>art.</w:t>
      </w:r>
      <w:r w:rsidR="00700BCB">
        <w:rPr>
          <w:bCs/>
        </w:rPr>
        <w:t xml:space="preserve"> </w:t>
      </w:r>
      <w:r w:rsidRPr="00033FF3">
        <w:rPr>
          <w:bCs/>
        </w:rPr>
        <w:t>229</w:t>
      </w:r>
      <w:r w:rsidR="00700BCB">
        <w:rPr>
          <w:bCs/>
        </w:rPr>
        <w:t xml:space="preserve"> ustawy o finansach publicznych</w:t>
      </w:r>
      <w:r w:rsidRPr="00033FF3">
        <w:rPr>
          <w:bCs/>
        </w:rPr>
        <w:t xml:space="preserve">, tj. w zakresie wyniku budżetu </w:t>
      </w:r>
      <w:r>
        <w:rPr>
          <w:bCs/>
        </w:rPr>
        <w:br/>
      </w:r>
      <w:r w:rsidRPr="00033FF3">
        <w:rPr>
          <w:bCs/>
        </w:rPr>
        <w:t>i związanych z nimi kwot przychodów i rozchodów oraz długu.</w:t>
      </w:r>
    </w:p>
    <w:p w:rsidR="00D16774" w:rsidRDefault="00D16774" w:rsidP="00C309B6">
      <w:pPr>
        <w:pStyle w:val="Tekstpodstawowy21"/>
        <w:spacing w:line="276" w:lineRule="auto"/>
        <w:jc w:val="both"/>
        <w:rPr>
          <w:bCs/>
        </w:rPr>
      </w:pPr>
    </w:p>
    <w:p w:rsidR="00F023E3" w:rsidRDefault="00033FF3" w:rsidP="00F023E3">
      <w:pPr>
        <w:pStyle w:val="Tekstpodstawowy21"/>
        <w:numPr>
          <w:ilvl w:val="0"/>
          <w:numId w:val="5"/>
        </w:numPr>
        <w:spacing w:line="276" w:lineRule="auto"/>
        <w:ind w:left="284" w:hanging="426"/>
        <w:jc w:val="both"/>
        <w:rPr>
          <w:bCs/>
        </w:rPr>
      </w:pPr>
      <w:r>
        <w:rPr>
          <w:bCs/>
        </w:rPr>
        <w:t>Wynik budżetu 201</w:t>
      </w:r>
      <w:r w:rsidR="000E58E4">
        <w:rPr>
          <w:bCs/>
        </w:rPr>
        <w:t>8</w:t>
      </w:r>
      <w:r>
        <w:rPr>
          <w:bCs/>
        </w:rPr>
        <w:t xml:space="preserve"> r. stanowi </w:t>
      </w:r>
      <w:r w:rsidR="00D16774">
        <w:rPr>
          <w:bCs/>
        </w:rPr>
        <w:t xml:space="preserve"> </w:t>
      </w:r>
      <w:r w:rsidR="000E58E4">
        <w:rPr>
          <w:bCs/>
        </w:rPr>
        <w:t>nadwyżkę</w:t>
      </w:r>
      <w:r w:rsidR="00D16774">
        <w:rPr>
          <w:bCs/>
        </w:rPr>
        <w:t xml:space="preserve"> w kwocie </w:t>
      </w:r>
      <w:r w:rsidR="000E58E4">
        <w:rPr>
          <w:bCs/>
        </w:rPr>
        <w:t>9</w:t>
      </w:r>
      <w:r w:rsidR="00E660F0">
        <w:rPr>
          <w:bCs/>
        </w:rPr>
        <w:t>6</w:t>
      </w:r>
      <w:r w:rsidR="00D16774">
        <w:rPr>
          <w:bCs/>
        </w:rPr>
        <w:t>.</w:t>
      </w:r>
      <w:r w:rsidR="000E58E4">
        <w:rPr>
          <w:bCs/>
        </w:rPr>
        <w:t>234,3</w:t>
      </w:r>
      <w:r w:rsidR="00E660F0">
        <w:rPr>
          <w:bCs/>
        </w:rPr>
        <w:t>7</w:t>
      </w:r>
      <w:r w:rsidR="00D16774">
        <w:rPr>
          <w:bCs/>
        </w:rPr>
        <w:t xml:space="preserve"> zł, przy planowanym </w:t>
      </w:r>
      <w:r w:rsidR="000E58E4">
        <w:rPr>
          <w:bCs/>
        </w:rPr>
        <w:t>deficycie w wysokości 819.000,00 zł</w:t>
      </w:r>
      <w:r w:rsidR="0061366D">
        <w:rPr>
          <w:bCs/>
        </w:rPr>
        <w:t xml:space="preserve"> </w:t>
      </w:r>
      <w:bookmarkStart w:id="4" w:name="_GoBack"/>
      <w:bookmarkEnd w:id="4"/>
      <w:r w:rsidR="0061366D">
        <w:rPr>
          <w:bCs/>
        </w:rPr>
        <w:t xml:space="preserve"> i jest efektem  właściwych działań w zakresie realizacji budżetu. </w:t>
      </w:r>
    </w:p>
    <w:p w:rsidR="00D16774" w:rsidRDefault="00D16774" w:rsidP="00F023E3">
      <w:pPr>
        <w:pStyle w:val="Tekstpodstawowy21"/>
        <w:spacing w:line="276" w:lineRule="auto"/>
        <w:ind w:left="284"/>
        <w:jc w:val="both"/>
        <w:rPr>
          <w:bCs/>
        </w:rPr>
      </w:pPr>
      <w:r>
        <w:rPr>
          <w:bCs/>
        </w:rPr>
        <w:t xml:space="preserve"> </w:t>
      </w:r>
    </w:p>
    <w:p w:rsidR="00033FF3" w:rsidRDefault="00033FF3" w:rsidP="00C309B6">
      <w:pPr>
        <w:pStyle w:val="Akapitzlist"/>
        <w:numPr>
          <w:ilvl w:val="0"/>
          <w:numId w:val="5"/>
        </w:numPr>
        <w:spacing w:line="276" w:lineRule="auto"/>
        <w:ind w:left="284" w:hanging="426"/>
        <w:jc w:val="both"/>
      </w:pPr>
      <w:r w:rsidRPr="00E13EBB">
        <w:t>Wynik operacyjny</w:t>
      </w:r>
      <w:r w:rsidRPr="00FD012B">
        <w:t xml:space="preserve"> budżetu, czyli różnica między doc</w:t>
      </w:r>
      <w:r>
        <w:t xml:space="preserve">hodami bieżącymi powiększonymi </w:t>
      </w:r>
      <w:r w:rsidR="007A3440">
        <w:br/>
      </w:r>
      <w:r w:rsidRPr="00FD012B">
        <w:t>o wolne środki, o których mowa w art.217 ust.2 pkt 6 u</w:t>
      </w:r>
      <w:r>
        <w:t xml:space="preserve">stawy o finansach publicznych  </w:t>
      </w:r>
      <w:r w:rsidR="007A3440">
        <w:br/>
      </w:r>
      <w:r w:rsidRPr="00FD012B">
        <w:t>a wydatkami bieżącymi na dzień 31 grudnia 201</w:t>
      </w:r>
      <w:r w:rsidR="00656A8A">
        <w:t>8</w:t>
      </w:r>
      <w:r w:rsidRPr="00FD012B">
        <w:t xml:space="preserve">  rok</w:t>
      </w:r>
      <w:r>
        <w:t xml:space="preserve">u wyniósł </w:t>
      </w:r>
      <w:r w:rsidR="00656A8A" w:rsidRPr="00CF1473">
        <w:rPr>
          <w:b/>
        </w:rPr>
        <w:t>3</w:t>
      </w:r>
      <w:r w:rsidRPr="00CF1473">
        <w:rPr>
          <w:b/>
        </w:rPr>
        <w:t>.</w:t>
      </w:r>
      <w:r w:rsidR="00656A8A" w:rsidRPr="00CF1473">
        <w:rPr>
          <w:b/>
        </w:rPr>
        <w:t>561</w:t>
      </w:r>
      <w:r w:rsidRPr="00CF1473">
        <w:rPr>
          <w:b/>
        </w:rPr>
        <w:t>.</w:t>
      </w:r>
      <w:r w:rsidR="00656A8A" w:rsidRPr="00CF1473">
        <w:rPr>
          <w:b/>
        </w:rPr>
        <w:t>369</w:t>
      </w:r>
      <w:r w:rsidRPr="00CF1473">
        <w:rPr>
          <w:b/>
        </w:rPr>
        <w:t>,</w:t>
      </w:r>
      <w:r w:rsidR="00656A8A" w:rsidRPr="00CF1473">
        <w:rPr>
          <w:b/>
        </w:rPr>
        <w:t>10</w:t>
      </w:r>
      <w:r w:rsidRPr="00CF1473">
        <w:rPr>
          <w:b/>
        </w:rPr>
        <w:t xml:space="preserve"> zł</w:t>
      </w:r>
      <w:r w:rsidR="00E660F0" w:rsidRPr="00CF1473">
        <w:rPr>
          <w:b/>
        </w:rPr>
        <w:t>,</w:t>
      </w:r>
      <w:r w:rsidR="00E660F0">
        <w:t xml:space="preserve"> przy planowanym na poziomie </w:t>
      </w:r>
      <w:r w:rsidR="00656A8A" w:rsidRPr="00CF1473">
        <w:rPr>
          <w:b/>
        </w:rPr>
        <w:t>1.926</w:t>
      </w:r>
      <w:r w:rsidR="00E660F0" w:rsidRPr="00CF1473">
        <w:rPr>
          <w:b/>
        </w:rPr>
        <w:t>.</w:t>
      </w:r>
      <w:r w:rsidR="00656A8A" w:rsidRPr="00CF1473">
        <w:rPr>
          <w:b/>
        </w:rPr>
        <w:t>014</w:t>
      </w:r>
      <w:r w:rsidR="00E660F0" w:rsidRPr="00CF1473">
        <w:rPr>
          <w:b/>
        </w:rPr>
        <w:t>,</w:t>
      </w:r>
      <w:r w:rsidR="00656A8A" w:rsidRPr="00CF1473">
        <w:rPr>
          <w:b/>
        </w:rPr>
        <w:t>17</w:t>
      </w:r>
      <w:r w:rsidR="00E660F0" w:rsidRPr="00CF1473">
        <w:rPr>
          <w:b/>
        </w:rPr>
        <w:t xml:space="preserve"> zł.</w:t>
      </w:r>
      <w:r w:rsidR="00E660F0">
        <w:t xml:space="preserve"> </w:t>
      </w:r>
      <w:r>
        <w:t xml:space="preserve">  </w:t>
      </w:r>
      <w:r w:rsidRPr="00FD012B">
        <w:t>W związku z powyższym w 201</w:t>
      </w:r>
      <w:r w:rsidR="00656A8A">
        <w:t>8</w:t>
      </w:r>
      <w:r w:rsidRPr="00FD012B">
        <w:t xml:space="preserve"> r. zgodnie </w:t>
      </w:r>
      <w:r w:rsidR="00C309B6">
        <w:br/>
      </w:r>
      <w:r w:rsidRPr="00FD012B">
        <w:t>z art. 242 ust. 2 wymagana dodatnia różnica między dochodami bieżącymi i wydatkami bieżącymi została zachowana.</w:t>
      </w:r>
    </w:p>
    <w:p w:rsidR="00F023E3" w:rsidRDefault="00F023E3" w:rsidP="00F023E3">
      <w:pPr>
        <w:pStyle w:val="Tekstpodstawowy21"/>
        <w:spacing w:line="276" w:lineRule="auto"/>
        <w:ind w:left="284"/>
        <w:jc w:val="both"/>
        <w:rPr>
          <w:bCs/>
        </w:rPr>
      </w:pPr>
      <w:r>
        <w:rPr>
          <w:bCs/>
        </w:rPr>
        <w:t>Na taki wynik  miały wpływ działania w zakresie efektywnego pozyskiwania dochodów bieżących – 102,53% planu ,  oraz polityka organu wykonawczego w kierunku minimalizacji wydatków bieżących – 94,62% planu.</w:t>
      </w:r>
    </w:p>
    <w:p w:rsidR="00F023E3" w:rsidRDefault="00F023E3" w:rsidP="00F023E3">
      <w:pPr>
        <w:pStyle w:val="Akapitzlist"/>
        <w:spacing w:line="276" w:lineRule="auto"/>
        <w:ind w:left="284"/>
        <w:jc w:val="both"/>
      </w:pPr>
    </w:p>
    <w:p w:rsidR="00CF1473" w:rsidRPr="00FD012B" w:rsidRDefault="00CF1473" w:rsidP="00F023E3">
      <w:pPr>
        <w:spacing w:line="276" w:lineRule="auto"/>
        <w:jc w:val="both"/>
      </w:pPr>
    </w:p>
    <w:p w:rsidR="00033FF3" w:rsidRDefault="00033FF3" w:rsidP="00C309B6">
      <w:pPr>
        <w:pStyle w:val="Akapitzlist"/>
        <w:numPr>
          <w:ilvl w:val="0"/>
          <w:numId w:val="5"/>
        </w:numPr>
        <w:spacing w:line="276" w:lineRule="auto"/>
        <w:ind w:left="284" w:hanging="426"/>
        <w:jc w:val="both"/>
      </w:pPr>
      <w:r>
        <w:t>P</w:t>
      </w:r>
      <w:r w:rsidRPr="00E13EBB">
        <w:t>rzychod</w:t>
      </w:r>
      <w:r>
        <w:t xml:space="preserve">y </w:t>
      </w:r>
      <w:r w:rsidR="004010FC">
        <w:t xml:space="preserve">w Uchwale budżetowej </w:t>
      </w:r>
      <w:r w:rsidR="00FF6A6C">
        <w:t>na rok 201</w:t>
      </w:r>
      <w:r w:rsidR="00656A8A">
        <w:t>8</w:t>
      </w:r>
      <w:r w:rsidR="00FF6A6C">
        <w:t xml:space="preserve"> </w:t>
      </w:r>
      <w:r>
        <w:t xml:space="preserve">zostały zaplanowane w wysokości </w:t>
      </w:r>
      <w:r w:rsidR="00065548">
        <w:t>1.</w:t>
      </w:r>
      <w:r w:rsidR="00656A8A">
        <w:t>469</w:t>
      </w:r>
      <w:r w:rsidR="00065548">
        <w:t xml:space="preserve">.000,00 zł </w:t>
      </w:r>
      <w:r w:rsidR="00656A8A">
        <w:t>tj.</w:t>
      </w:r>
      <w:r w:rsidR="00065548">
        <w:t xml:space="preserve"> wolne środki w wysokości </w:t>
      </w:r>
      <w:r w:rsidR="00656A8A">
        <w:t>1.343.000</w:t>
      </w:r>
      <w:r w:rsidR="00065548">
        <w:t>,00 z. oraz</w:t>
      </w:r>
      <w:r w:rsidR="00077D64">
        <w:t xml:space="preserve"> pożyczk</w:t>
      </w:r>
      <w:r w:rsidR="00656A8A">
        <w:t xml:space="preserve">a </w:t>
      </w:r>
      <w:r w:rsidR="00077D64">
        <w:t xml:space="preserve"> z </w:t>
      </w:r>
      <w:proofErr w:type="spellStart"/>
      <w:r w:rsidR="00077D64">
        <w:t>WFOŚiGW</w:t>
      </w:r>
      <w:proofErr w:type="spellEnd"/>
      <w:r w:rsidR="00077D64">
        <w:t xml:space="preserve"> na kontynu</w:t>
      </w:r>
      <w:r w:rsidR="00A274F0">
        <w:t>owanie</w:t>
      </w:r>
      <w:r w:rsidR="00077D64">
        <w:t xml:space="preserve"> programu Kawka</w:t>
      </w:r>
      <w:r w:rsidR="00656A8A">
        <w:t>- 126.000,00 zł</w:t>
      </w:r>
      <w:r w:rsidR="00077D64">
        <w:t xml:space="preserve"> Wykonanie  przychodów na 31 grudnia 201</w:t>
      </w:r>
      <w:r w:rsidR="00656A8A">
        <w:t>8</w:t>
      </w:r>
      <w:r w:rsidR="00077D64">
        <w:t xml:space="preserve"> r. wynosi</w:t>
      </w:r>
      <w:r w:rsidRPr="00FD012B">
        <w:t xml:space="preserve"> </w:t>
      </w:r>
      <w:r w:rsidR="003F5C35">
        <w:t>1.767</w:t>
      </w:r>
      <w:r w:rsidRPr="00FD012B">
        <w:t>.</w:t>
      </w:r>
      <w:r w:rsidR="003F5C35">
        <w:t>459</w:t>
      </w:r>
      <w:r w:rsidRPr="00FD012B">
        <w:t>,</w:t>
      </w:r>
      <w:r w:rsidR="003F5C35">
        <w:t>30</w:t>
      </w:r>
      <w:r w:rsidRPr="00FD012B">
        <w:t xml:space="preserve"> zł., z czego kwota:</w:t>
      </w:r>
    </w:p>
    <w:p w:rsidR="004010FC" w:rsidRDefault="00033FF3" w:rsidP="00C309B6">
      <w:pPr>
        <w:pStyle w:val="Akapitzlist"/>
        <w:spacing w:line="276" w:lineRule="auto"/>
        <w:ind w:left="567" w:hanging="283"/>
        <w:jc w:val="both"/>
      </w:pPr>
      <w:r w:rsidRPr="00FD012B">
        <w:t xml:space="preserve">- </w:t>
      </w:r>
      <w:r w:rsidR="004010FC">
        <w:t xml:space="preserve"> </w:t>
      </w:r>
      <w:r w:rsidR="003F5C35">
        <w:t>125</w:t>
      </w:r>
      <w:r w:rsidRPr="00FD012B">
        <w:t>.</w:t>
      </w:r>
      <w:r w:rsidR="003F5C35">
        <w:t>481</w:t>
      </w:r>
      <w:r w:rsidRPr="00FD012B">
        <w:t>,</w:t>
      </w:r>
      <w:r w:rsidR="003F5C35">
        <w:t>34</w:t>
      </w:r>
      <w:r w:rsidRPr="00FD012B">
        <w:t xml:space="preserve"> zł stanowi pożyczk</w:t>
      </w:r>
      <w:r w:rsidR="003F5C35">
        <w:t>ę</w:t>
      </w:r>
      <w:r w:rsidRPr="00FD012B">
        <w:t xml:space="preserve"> z Wojewódzkiego Funduszu Ochrony Środowiska </w:t>
      </w:r>
    </w:p>
    <w:p w:rsidR="004010FC" w:rsidRPr="00FD012B" w:rsidRDefault="004010FC" w:rsidP="00C309B6">
      <w:pPr>
        <w:pStyle w:val="Akapitzlist"/>
        <w:spacing w:line="276" w:lineRule="auto"/>
        <w:ind w:left="567" w:hanging="283"/>
        <w:jc w:val="both"/>
      </w:pPr>
      <w:r>
        <w:t xml:space="preserve">   </w:t>
      </w:r>
      <w:r w:rsidR="00033FF3" w:rsidRPr="00FD012B">
        <w:t>i Gospodarki Wodnej we Wrocławiu na realizację programu „Kawka”,</w:t>
      </w:r>
    </w:p>
    <w:p w:rsidR="00033FF3" w:rsidRDefault="000B54B7" w:rsidP="00C309B6">
      <w:pPr>
        <w:spacing w:line="276" w:lineRule="auto"/>
        <w:ind w:left="284"/>
        <w:jc w:val="both"/>
      </w:pPr>
      <w:r>
        <w:t xml:space="preserve"> </w:t>
      </w:r>
      <w:r w:rsidR="00033FF3" w:rsidRPr="00FD012B">
        <w:t xml:space="preserve">- </w:t>
      </w:r>
      <w:r w:rsidR="003F5C35">
        <w:t>1</w:t>
      </w:r>
      <w:r w:rsidR="003F5C35" w:rsidRPr="00FD012B">
        <w:t>.</w:t>
      </w:r>
      <w:r w:rsidR="003F5C35">
        <w:t>641</w:t>
      </w:r>
      <w:r w:rsidR="003F5C35" w:rsidRPr="00FD012B">
        <w:t>.</w:t>
      </w:r>
      <w:r w:rsidR="003F5C35">
        <w:t>977</w:t>
      </w:r>
      <w:r w:rsidR="003F5C35" w:rsidRPr="00FD012B">
        <w:t>,</w:t>
      </w:r>
      <w:r w:rsidR="003F5C35">
        <w:t>96</w:t>
      </w:r>
      <w:r w:rsidR="003F5C35" w:rsidRPr="00FD012B">
        <w:t xml:space="preserve"> zł, </w:t>
      </w:r>
      <w:r w:rsidR="00033FF3" w:rsidRPr="00FD012B">
        <w:t>to wolne środki, o których mowa w art.217 ust.2 pkt 6 ustawy o finansach publicznych</w:t>
      </w:r>
      <w:r w:rsidR="00CF1473">
        <w:t>.</w:t>
      </w:r>
    </w:p>
    <w:p w:rsidR="00CF1473" w:rsidRPr="00FD012B" w:rsidRDefault="00CF1473" w:rsidP="00C309B6">
      <w:pPr>
        <w:spacing w:line="276" w:lineRule="auto"/>
        <w:ind w:left="284"/>
        <w:jc w:val="both"/>
      </w:pPr>
    </w:p>
    <w:p w:rsidR="00D16774" w:rsidRDefault="00D16774" w:rsidP="00C309B6">
      <w:pPr>
        <w:pStyle w:val="Akapitzlist"/>
        <w:numPr>
          <w:ilvl w:val="0"/>
          <w:numId w:val="5"/>
        </w:numPr>
        <w:spacing w:line="276" w:lineRule="auto"/>
        <w:ind w:left="284" w:hanging="426"/>
        <w:jc w:val="both"/>
      </w:pPr>
      <w:r w:rsidRPr="00E13EBB">
        <w:t>Rozchody</w:t>
      </w:r>
      <w:r w:rsidRPr="00FD012B">
        <w:t xml:space="preserve"> w 201</w:t>
      </w:r>
      <w:r w:rsidR="003F5C35">
        <w:t>8</w:t>
      </w:r>
      <w:r w:rsidRPr="00FD012B">
        <w:t xml:space="preserve"> r. </w:t>
      </w:r>
      <w:r w:rsidR="00033FF3">
        <w:t xml:space="preserve">zostały zaplanowane na podstawie harmonogramu </w:t>
      </w:r>
      <w:r w:rsidR="003F5C35">
        <w:t>wykupu wyemitowanych przez gminę obligacji komunalnych</w:t>
      </w:r>
      <w:r w:rsidR="00077D64">
        <w:t xml:space="preserve">. </w:t>
      </w:r>
      <w:r w:rsidR="00EB3636">
        <w:t xml:space="preserve"> </w:t>
      </w:r>
      <w:r w:rsidR="003F5C35">
        <w:t>Rozchody</w:t>
      </w:r>
      <w:r w:rsidR="00EB3636">
        <w:t xml:space="preserve"> przewidziane  w 201</w:t>
      </w:r>
      <w:r w:rsidR="003F5C35">
        <w:t>8</w:t>
      </w:r>
      <w:r w:rsidR="00EB3636">
        <w:t xml:space="preserve"> r. </w:t>
      </w:r>
      <w:r w:rsidR="00C309B6">
        <w:br/>
      </w:r>
      <w:r w:rsidR="00EB3636">
        <w:t>w wysokości 6</w:t>
      </w:r>
      <w:r w:rsidR="003F5C35">
        <w:t>50</w:t>
      </w:r>
      <w:r w:rsidR="00EB3636">
        <w:t>.</w:t>
      </w:r>
      <w:r w:rsidR="00F4335C">
        <w:t>0</w:t>
      </w:r>
      <w:r w:rsidR="00EB3636">
        <w:t>00,00 zł.</w:t>
      </w:r>
      <w:r w:rsidRPr="00FD012B">
        <w:t xml:space="preserve"> </w:t>
      </w:r>
      <w:r w:rsidR="00EB3636">
        <w:t>zostały zrealizowane w 100% kwot</w:t>
      </w:r>
      <w:r w:rsidR="007A3440">
        <w:t>y</w:t>
      </w:r>
      <w:r w:rsidR="00EB3636">
        <w:t xml:space="preserve"> planowan</w:t>
      </w:r>
      <w:r w:rsidR="007A3440">
        <w:t>ej</w:t>
      </w:r>
      <w:r w:rsidR="00EB3636">
        <w:t>.</w:t>
      </w:r>
    </w:p>
    <w:p w:rsidR="00CF1473" w:rsidRPr="00FD012B" w:rsidRDefault="00CF1473" w:rsidP="00CF1473">
      <w:pPr>
        <w:pStyle w:val="Akapitzlist"/>
        <w:spacing w:line="276" w:lineRule="auto"/>
        <w:ind w:left="284"/>
        <w:jc w:val="both"/>
      </w:pPr>
    </w:p>
    <w:p w:rsidR="00CF1473" w:rsidRDefault="00EB3636" w:rsidP="00CF1473">
      <w:pPr>
        <w:pStyle w:val="Akapitzlist"/>
        <w:numPr>
          <w:ilvl w:val="0"/>
          <w:numId w:val="5"/>
        </w:numPr>
        <w:spacing w:line="276" w:lineRule="auto"/>
        <w:ind w:left="284" w:hanging="426"/>
        <w:jc w:val="both"/>
      </w:pPr>
      <w:r>
        <w:t>Obsługa</w:t>
      </w:r>
      <w:r w:rsidR="00D16774" w:rsidRPr="00E13EBB">
        <w:t xml:space="preserve"> długu</w:t>
      </w:r>
      <w:r w:rsidR="00D16774" w:rsidRPr="00FD012B">
        <w:t xml:space="preserve"> </w:t>
      </w:r>
      <w:r>
        <w:t xml:space="preserve">została </w:t>
      </w:r>
      <w:r w:rsidR="00D16774" w:rsidRPr="00FD012B">
        <w:t>zaplanowan</w:t>
      </w:r>
      <w:r>
        <w:t xml:space="preserve">a na poziomie </w:t>
      </w:r>
      <w:r w:rsidR="00D16774" w:rsidRPr="00FD012B">
        <w:t xml:space="preserve"> </w:t>
      </w:r>
      <w:r w:rsidR="003F5C35">
        <w:t>200</w:t>
      </w:r>
      <w:r w:rsidR="00D16774" w:rsidRPr="00FD012B">
        <w:t>.000,00 zł. W okresie od stycznia do grudnia</w:t>
      </w:r>
      <w:r w:rsidR="007A3440">
        <w:t xml:space="preserve"> 201</w:t>
      </w:r>
      <w:r w:rsidR="003F5C35">
        <w:t>8</w:t>
      </w:r>
      <w:r w:rsidR="007A3440">
        <w:t xml:space="preserve"> r.</w:t>
      </w:r>
      <w:r w:rsidR="00D16774" w:rsidRPr="00FD012B">
        <w:t xml:space="preserve"> zapłacono odsetki od zaciągnięt</w:t>
      </w:r>
      <w:r w:rsidR="003F5C35">
        <w:t>ej</w:t>
      </w:r>
      <w:r w:rsidR="00D16774" w:rsidRPr="00FD012B">
        <w:t xml:space="preserve"> pożycz</w:t>
      </w:r>
      <w:r w:rsidR="003F5C35">
        <w:t>ki</w:t>
      </w:r>
      <w:r w:rsidR="00D16774" w:rsidRPr="00FD012B">
        <w:t xml:space="preserve"> i obligacji </w:t>
      </w:r>
      <w:r w:rsidR="007A3440">
        <w:br/>
      </w:r>
      <w:r w:rsidR="00D16774" w:rsidRPr="00FD012B">
        <w:t>w wysokości 1</w:t>
      </w:r>
      <w:r w:rsidR="003F5C35">
        <w:t>84</w:t>
      </w:r>
      <w:r w:rsidR="00D16774" w:rsidRPr="00FD012B">
        <w:t>.</w:t>
      </w:r>
      <w:r w:rsidR="003F5C35">
        <w:t>192</w:t>
      </w:r>
      <w:r w:rsidR="00D16774" w:rsidRPr="00FD012B">
        <w:t>,</w:t>
      </w:r>
      <w:r w:rsidR="003F5C35">
        <w:t>08</w:t>
      </w:r>
      <w:r w:rsidR="00D16774" w:rsidRPr="00FD012B">
        <w:t xml:space="preserve"> zł.</w:t>
      </w:r>
    </w:p>
    <w:p w:rsidR="00CF1473" w:rsidRPr="00FD012B" w:rsidRDefault="00CF1473" w:rsidP="008B0DEA">
      <w:pPr>
        <w:spacing w:line="276" w:lineRule="auto"/>
        <w:ind w:left="-142"/>
        <w:jc w:val="both"/>
      </w:pPr>
    </w:p>
    <w:p w:rsidR="00077D64" w:rsidRDefault="00D16774" w:rsidP="00C309B6">
      <w:pPr>
        <w:pStyle w:val="Akapitzlist"/>
        <w:numPr>
          <w:ilvl w:val="0"/>
          <w:numId w:val="5"/>
        </w:numPr>
        <w:spacing w:line="276" w:lineRule="auto"/>
        <w:ind w:left="284" w:hanging="426"/>
        <w:jc w:val="both"/>
      </w:pPr>
      <w:r w:rsidRPr="00FD012B">
        <w:t>Łącznie rozchody i wydatki na obsługę długu w 201</w:t>
      </w:r>
      <w:r w:rsidR="003F5C35">
        <w:t>8</w:t>
      </w:r>
      <w:r w:rsidRPr="00FD012B">
        <w:t xml:space="preserve"> roku </w:t>
      </w:r>
      <w:r>
        <w:t xml:space="preserve">zaplanowano </w:t>
      </w:r>
      <w:r w:rsidRPr="00FD012B">
        <w:t xml:space="preserve"> na </w:t>
      </w:r>
      <w:r w:rsidR="00F4335C">
        <w:t>8</w:t>
      </w:r>
      <w:r w:rsidR="003F5C35">
        <w:t>60</w:t>
      </w:r>
      <w:r w:rsidR="00F4335C" w:rsidRPr="00FD012B">
        <w:t>.</w:t>
      </w:r>
      <w:r w:rsidR="00F4335C">
        <w:t>000</w:t>
      </w:r>
      <w:r w:rsidR="00F4335C" w:rsidRPr="00FD012B">
        <w:t>,</w:t>
      </w:r>
      <w:r w:rsidR="00F4335C">
        <w:t>00</w:t>
      </w:r>
      <w:r w:rsidR="00F4335C" w:rsidRPr="00FD012B">
        <w:t xml:space="preserve"> zł</w:t>
      </w:r>
      <w:r w:rsidR="00F4335C">
        <w:t>.</w:t>
      </w:r>
      <w:r w:rsidRPr="00FD012B">
        <w:t xml:space="preserve"> </w:t>
      </w:r>
      <w:r w:rsidR="00077D64">
        <w:t>W trakcie roku zmniejszono o kwotę</w:t>
      </w:r>
      <w:r w:rsidR="003F5C35">
        <w:t xml:space="preserve"> 10</w:t>
      </w:r>
      <w:r w:rsidR="00077D64">
        <w:t>.000,00 zł. plan wydatków na obsługę długu.</w:t>
      </w:r>
    </w:p>
    <w:p w:rsidR="00D16774" w:rsidRDefault="00D16774" w:rsidP="00C309B6">
      <w:pPr>
        <w:pStyle w:val="Akapitzlist"/>
        <w:spacing w:line="276" w:lineRule="auto"/>
        <w:ind w:left="284"/>
        <w:jc w:val="both"/>
      </w:pPr>
      <w:r w:rsidRPr="00FD012B">
        <w:t>W omawi</w:t>
      </w:r>
      <w:r w:rsidR="00EB3636">
        <w:t xml:space="preserve">anym okresie spłaty rat kredytu </w:t>
      </w:r>
      <w:r w:rsidRPr="00FD012B">
        <w:t>oraz odset</w:t>
      </w:r>
      <w:r w:rsidR="00077D64">
        <w:t xml:space="preserve">ek </w:t>
      </w:r>
      <w:r w:rsidRPr="00FD012B">
        <w:t xml:space="preserve"> wyniosły </w:t>
      </w:r>
      <w:r w:rsidR="003F5C35">
        <w:t>834</w:t>
      </w:r>
      <w:r w:rsidRPr="00FD012B">
        <w:t>.</w:t>
      </w:r>
      <w:r w:rsidR="003F5C35">
        <w:t>192</w:t>
      </w:r>
      <w:r w:rsidRPr="00FD012B">
        <w:t>,</w:t>
      </w:r>
      <w:r w:rsidR="003F5C35">
        <w:t>08</w:t>
      </w:r>
      <w:r w:rsidRPr="00FD012B">
        <w:t xml:space="preserve"> zł.</w:t>
      </w:r>
    </w:p>
    <w:p w:rsidR="00D16774" w:rsidRDefault="00D31686" w:rsidP="00C309B6">
      <w:pPr>
        <w:pStyle w:val="Akapitzlist"/>
        <w:spacing w:line="276" w:lineRule="auto"/>
        <w:ind w:left="284"/>
        <w:jc w:val="both"/>
      </w:pPr>
      <w:r>
        <w:t>Relacja</w:t>
      </w:r>
      <w:r w:rsidR="00EB3636">
        <w:t xml:space="preserve"> spłat zobowiązań finansowych i kosztów ich obsługi do dochodów ogółem określona w art.243 ustawy o finansach </w:t>
      </w:r>
      <w:r w:rsidR="00EB3636" w:rsidRPr="00D31686">
        <w:t>publicznych nie przekroczył</w:t>
      </w:r>
      <w:r w:rsidRPr="00D31686">
        <w:t>a</w:t>
      </w:r>
      <w:r w:rsidR="00EB3636" w:rsidRPr="00D31686">
        <w:t xml:space="preserve"> indywidualnego wskaźnika </w:t>
      </w:r>
      <w:r w:rsidRPr="00D31686">
        <w:t xml:space="preserve">zdolności spłaty </w:t>
      </w:r>
      <w:r w:rsidR="00EB3636" w:rsidRPr="00D31686">
        <w:t>zadłużenia.</w:t>
      </w:r>
    </w:p>
    <w:p w:rsidR="00CF1473" w:rsidRPr="00D31686" w:rsidRDefault="00CF1473" w:rsidP="00C309B6">
      <w:pPr>
        <w:pStyle w:val="Akapitzlist"/>
        <w:spacing w:line="276" w:lineRule="auto"/>
        <w:ind w:left="284"/>
        <w:jc w:val="both"/>
      </w:pPr>
    </w:p>
    <w:p w:rsidR="00D16774" w:rsidRDefault="00D16774" w:rsidP="00C309B6">
      <w:pPr>
        <w:pStyle w:val="Tekstpodstawowy21"/>
        <w:numPr>
          <w:ilvl w:val="0"/>
          <w:numId w:val="5"/>
        </w:numPr>
        <w:spacing w:line="276" w:lineRule="auto"/>
        <w:ind w:left="284" w:hanging="426"/>
        <w:jc w:val="both"/>
        <w:rPr>
          <w:bCs/>
        </w:rPr>
      </w:pPr>
      <w:r w:rsidRPr="00E13EBB">
        <w:rPr>
          <w:bCs/>
        </w:rPr>
        <w:t>Zobowiązania długoterminowe</w:t>
      </w:r>
      <w:r w:rsidRPr="00E13EBB">
        <w:rPr>
          <w:b/>
          <w:bCs/>
        </w:rPr>
        <w:t xml:space="preserve"> </w:t>
      </w:r>
      <w:r w:rsidRPr="00E13EBB">
        <w:rPr>
          <w:bCs/>
        </w:rPr>
        <w:t xml:space="preserve"> </w:t>
      </w:r>
      <w:r>
        <w:rPr>
          <w:bCs/>
        </w:rPr>
        <w:t xml:space="preserve">z tytułu zaciągniętych kredytów i pożyczek stanowią kwotę  </w:t>
      </w:r>
      <w:r w:rsidR="00B0459F">
        <w:rPr>
          <w:bCs/>
        </w:rPr>
        <w:t>6</w:t>
      </w:r>
      <w:r>
        <w:rPr>
          <w:bCs/>
        </w:rPr>
        <w:t>.</w:t>
      </w:r>
      <w:r w:rsidR="003F5C35">
        <w:rPr>
          <w:bCs/>
        </w:rPr>
        <w:t>420</w:t>
      </w:r>
      <w:r>
        <w:rPr>
          <w:bCs/>
        </w:rPr>
        <w:t>.</w:t>
      </w:r>
      <w:r w:rsidR="003F5C35">
        <w:rPr>
          <w:bCs/>
        </w:rPr>
        <w:t>981</w:t>
      </w:r>
      <w:r>
        <w:rPr>
          <w:bCs/>
        </w:rPr>
        <w:t>,</w:t>
      </w:r>
      <w:r w:rsidR="003F5C35">
        <w:rPr>
          <w:bCs/>
        </w:rPr>
        <w:t>34</w:t>
      </w:r>
      <w:r>
        <w:rPr>
          <w:bCs/>
        </w:rPr>
        <w:t xml:space="preserve"> zł, z tytułu pożyczki z </w:t>
      </w:r>
      <w:proofErr w:type="spellStart"/>
      <w:r>
        <w:rPr>
          <w:bCs/>
        </w:rPr>
        <w:t>WFOŚiGW</w:t>
      </w:r>
      <w:proofErr w:type="spellEnd"/>
      <w:r>
        <w:rPr>
          <w:bCs/>
        </w:rPr>
        <w:t xml:space="preserve"> – </w:t>
      </w:r>
      <w:r w:rsidR="003F5C35">
        <w:rPr>
          <w:bCs/>
        </w:rPr>
        <w:t>570</w:t>
      </w:r>
      <w:r>
        <w:rPr>
          <w:bCs/>
        </w:rPr>
        <w:t>.</w:t>
      </w:r>
      <w:r w:rsidR="003F5C35">
        <w:rPr>
          <w:bCs/>
        </w:rPr>
        <w:t>981</w:t>
      </w:r>
      <w:r>
        <w:rPr>
          <w:bCs/>
        </w:rPr>
        <w:t>,</w:t>
      </w:r>
      <w:r w:rsidR="003F5C35">
        <w:rPr>
          <w:bCs/>
        </w:rPr>
        <w:t>34</w:t>
      </w:r>
      <w:r>
        <w:rPr>
          <w:bCs/>
        </w:rPr>
        <w:t xml:space="preserve"> zł. oraz z tytułu emisji obligacji komunalnych  w Banku Pekao S.A</w:t>
      </w:r>
      <w:r>
        <w:rPr>
          <w:bCs/>
          <w:color w:val="C00000"/>
        </w:rPr>
        <w:t>.</w:t>
      </w:r>
      <w:r>
        <w:rPr>
          <w:bCs/>
        </w:rPr>
        <w:t>– 4.</w:t>
      </w:r>
      <w:r w:rsidR="003F5C35">
        <w:rPr>
          <w:bCs/>
        </w:rPr>
        <w:t>2</w:t>
      </w:r>
      <w:r>
        <w:rPr>
          <w:bCs/>
        </w:rPr>
        <w:t>00.000,00 zł.</w:t>
      </w:r>
      <w:r w:rsidR="00B0459F">
        <w:rPr>
          <w:bCs/>
        </w:rPr>
        <w:t xml:space="preserve"> i w Banku PKO BP SA – 1.</w:t>
      </w:r>
      <w:r w:rsidR="003F5C35">
        <w:rPr>
          <w:bCs/>
        </w:rPr>
        <w:t>65</w:t>
      </w:r>
      <w:r w:rsidR="00B0459F">
        <w:rPr>
          <w:bCs/>
        </w:rPr>
        <w:t>0.000,00 zł.</w:t>
      </w:r>
    </w:p>
    <w:p w:rsidR="00D16774" w:rsidRPr="00FD012B" w:rsidRDefault="00D16774" w:rsidP="00C309B6">
      <w:pPr>
        <w:spacing w:line="276" w:lineRule="auto"/>
        <w:jc w:val="both"/>
      </w:pPr>
    </w:p>
    <w:p w:rsidR="00D16774" w:rsidRDefault="00D16774" w:rsidP="00C309B6">
      <w:pPr>
        <w:spacing w:line="276" w:lineRule="auto"/>
        <w:jc w:val="both"/>
      </w:pPr>
    </w:p>
    <w:p w:rsidR="00AE3594" w:rsidRDefault="00843289" w:rsidP="00C309B6">
      <w:pPr>
        <w:spacing w:line="276" w:lineRule="auto"/>
        <w:jc w:val="both"/>
      </w:pPr>
      <w:r>
        <w:t xml:space="preserve">W Wieloletniej Prognozie Finansowej ujęte zostały limity przedsięwzięć wieloletnich </w:t>
      </w:r>
      <w:r>
        <w:br/>
        <w:t>o charakterze wydatków bieżących i majątkowych, w tym przeznaczonych na programy, projekty lub zadania związane z udziałem środków z funduszy Unii Europejskiej oraz pozostałe programy, projekty lub zadania.</w:t>
      </w:r>
    </w:p>
    <w:p w:rsidR="00A756D1" w:rsidRPr="00262943" w:rsidRDefault="00A756D1" w:rsidP="00C309B6">
      <w:pPr>
        <w:spacing w:line="276" w:lineRule="auto"/>
        <w:jc w:val="both"/>
      </w:pPr>
      <w:r>
        <w:t>Przewidywany limit przedsięwz</w:t>
      </w:r>
      <w:r w:rsidR="00F54F73">
        <w:t>ięć (</w:t>
      </w:r>
      <w:r>
        <w:t>po zmianach w trakcie roku) na rok 201</w:t>
      </w:r>
      <w:r w:rsidR="003F5C35">
        <w:t>8</w:t>
      </w:r>
      <w:r>
        <w:t xml:space="preserve"> wyniósł </w:t>
      </w:r>
      <w:r w:rsidR="003F5C35">
        <w:t>3.009</w:t>
      </w:r>
      <w:r w:rsidRPr="00262943">
        <w:t>.</w:t>
      </w:r>
      <w:r w:rsidR="003F5C35">
        <w:t>288</w:t>
      </w:r>
      <w:r w:rsidRPr="00262943">
        <w:t>,</w:t>
      </w:r>
      <w:r w:rsidR="00BB53C7" w:rsidRPr="00262943">
        <w:t>7</w:t>
      </w:r>
      <w:r w:rsidR="003F5C35">
        <w:t>5</w:t>
      </w:r>
      <w:r w:rsidRPr="00262943">
        <w:t xml:space="preserve"> zł., natomiast ich realizacja na koniec roku budżetowego </w:t>
      </w:r>
      <w:r w:rsidRPr="00D017A6">
        <w:t>wyniosła</w:t>
      </w:r>
      <w:r w:rsidR="00D017A6" w:rsidRPr="00D017A6">
        <w:t xml:space="preserve"> </w:t>
      </w:r>
      <w:r w:rsidR="00BD5BDD" w:rsidRPr="00D017A6">
        <w:t>2.</w:t>
      </w:r>
      <w:r w:rsidR="00D017A6">
        <w:t>845</w:t>
      </w:r>
      <w:r w:rsidR="00D017A6" w:rsidRPr="00D017A6">
        <w:t>.</w:t>
      </w:r>
      <w:r w:rsidR="00D017A6">
        <w:t>619</w:t>
      </w:r>
      <w:r w:rsidRPr="00D017A6">
        <w:t>,</w:t>
      </w:r>
      <w:r w:rsidR="00D017A6" w:rsidRPr="00D017A6">
        <w:t>6</w:t>
      </w:r>
      <w:r w:rsidR="00D017A6">
        <w:t>0</w:t>
      </w:r>
      <w:r w:rsidRPr="00D017A6">
        <w:t xml:space="preserve"> zł.</w:t>
      </w:r>
      <w:r w:rsidR="00674345" w:rsidRPr="00D017A6">
        <w:t xml:space="preserve">, co stanowi </w:t>
      </w:r>
      <w:r w:rsidR="00D017A6">
        <w:t>94</w:t>
      </w:r>
      <w:r w:rsidR="00674345" w:rsidRPr="00D017A6">
        <w:t>,</w:t>
      </w:r>
      <w:r w:rsidR="00D017A6">
        <w:t>56</w:t>
      </w:r>
      <w:r w:rsidR="00674345" w:rsidRPr="00D017A6">
        <w:t>% założonego planu, w tym przedsięwzięcia o charakter</w:t>
      </w:r>
      <w:r w:rsidR="00674345" w:rsidRPr="00262943">
        <w:t xml:space="preserve">ze bieżącym zrealizowano na wartość </w:t>
      </w:r>
      <w:r w:rsidR="00D017A6">
        <w:t>165</w:t>
      </w:r>
      <w:r w:rsidR="00674345" w:rsidRPr="00262943">
        <w:t>.</w:t>
      </w:r>
      <w:r w:rsidR="00D017A6">
        <w:t>773</w:t>
      </w:r>
      <w:r w:rsidR="00674345" w:rsidRPr="00262943">
        <w:t>,</w:t>
      </w:r>
      <w:r w:rsidR="00D017A6">
        <w:t>94</w:t>
      </w:r>
      <w:r w:rsidR="00674345" w:rsidRPr="00262943">
        <w:t xml:space="preserve"> zł. – </w:t>
      </w:r>
      <w:r w:rsidR="00262943" w:rsidRPr="00262943">
        <w:t>9</w:t>
      </w:r>
      <w:r w:rsidR="00D017A6">
        <w:t>7</w:t>
      </w:r>
      <w:r w:rsidR="00674345" w:rsidRPr="00262943">
        <w:t>,</w:t>
      </w:r>
      <w:r w:rsidR="00D017A6">
        <w:t>36</w:t>
      </w:r>
      <w:r w:rsidR="00674345" w:rsidRPr="00262943">
        <w:t xml:space="preserve">% planu, a o charakterze majątkowym – </w:t>
      </w:r>
      <w:r w:rsidR="00D017A6">
        <w:t>2.679</w:t>
      </w:r>
      <w:r w:rsidR="00674345" w:rsidRPr="00262943">
        <w:t>.</w:t>
      </w:r>
      <w:r w:rsidR="00D017A6">
        <w:t>845</w:t>
      </w:r>
      <w:r w:rsidR="00674345" w:rsidRPr="00262943">
        <w:t>,</w:t>
      </w:r>
      <w:r w:rsidR="00D017A6">
        <w:t>66</w:t>
      </w:r>
      <w:r w:rsidR="00674345" w:rsidRPr="00262943">
        <w:t xml:space="preserve"> – </w:t>
      </w:r>
      <w:r w:rsidR="00D017A6">
        <w:t>9</w:t>
      </w:r>
      <w:r w:rsidR="00674345" w:rsidRPr="00262943">
        <w:t>4,</w:t>
      </w:r>
      <w:r w:rsidR="00D017A6">
        <w:t>39</w:t>
      </w:r>
      <w:r w:rsidR="00674345" w:rsidRPr="00262943">
        <w:t>% planu.</w:t>
      </w:r>
    </w:p>
    <w:p w:rsidR="00AF7920" w:rsidRDefault="00144DF2" w:rsidP="00C309B6">
      <w:pPr>
        <w:spacing w:line="276" w:lineRule="auto"/>
        <w:jc w:val="both"/>
      </w:pPr>
      <w:r>
        <w:t xml:space="preserve">Stopień </w:t>
      </w:r>
      <w:r w:rsidR="000C4124">
        <w:t xml:space="preserve"> </w:t>
      </w:r>
      <w:r w:rsidR="00AF7920">
        <w:t xml:space="preserve"> realizacj</w:t>
      </w:r>
      <w:r w:rsidR="000C4124">
        <w:t>i</w:t>
      </w:r>
      <w:r w:rsidR="00262943">
        <w:t xml:space="preserve">  przedsięwzięć w 201</w:t>
      </w:r>
      <w:r w:rsidR="003F5C35">
        <w:t>8</w:t>
      </w:r>
      <w:r w:rsidR="00262943">
        <w:t xml:space="preserve"> roku,</w:t>
      </w:r>
      <w:r w:rsidR="00AF7920">
        <w:t xml:space="preserve"> prezentuje tabela nr 5.</w:t>
      </w:r>
    </w:p>
    <w:p w:rsidR="00C325C3" w:rsidRDefault="00C325C3" w:rsidP="00C309B6">
      <w:pPr>
        <w:spacing w:line="276" w:lineRule="auto"/>
        <w:jc w:val="both"/>
        <w:rPr>
          <w:b/>
        </w:rPr>
      </w:pPr>
    </w:p>
    <w:p w:rsidR="00C325C3" w:rsidRDefault="00C325C3" w:rsidP="00C309B6">
      <w:pPr>
        <w:spacing w:line="276" w:lineRule="auto"/>
        <w:jc w:val="both"/>
        <w:rPr>
          <w:b/>
        </w:rPr>
      </w:pPr>
    </w:p>
    <w:p w:rsidR="00CF1473" w:rsidRDefault="00CF1473" w:rsidP="00C309B6">
      <w:pPr>
        <w:spacing w:line="276" w:lineRule="auto"/>
        <w:jc w:val="both"/>
        <w:rPr>
          <w:b/>
        </w:rPr>
      </w:pPr>
    </w:p>
    <w:p w:rsidR="00AD6131" w:rsidRDefault="00AD6131" w:rsidP="00C309B6">
      <w:pPr>
        <w:spacing w:line="276" w:lineRule="auto"/>
        <w:jc w:val="both"/>
        <w:rPr>
          <w:b/>
        </w:rPr>
      </w:pPr>
    </w:p>
    <w:p w:rsidR="00AD6131" w:rsidRDefault="00AD6131" w:rsidP="00C309B6">
      <w:pPr>
        <w:spacing w:line="276" w:lineRule="auto"/>
        <w:jc w:val="both"/>
        <w:rPr>
          <w:b/>
        </w:rPr>
      </w:pPr>
    </w:p>
    <w:p w:rsidR="00AD6131" w:rsidRDefault="00AD6131" w:rsidP="00C309B6">
      <w:pPr>
        <w:spacing w:line="276" w:lineRule="auto"/>
        <w:jc w:val="both"/>
        <w:rPr>
          <w:b/>
        </w:rPr>
      </w:pPr>
    </w:p>
    <w:p w:rsidR="00AD6131" w:rsidRDefault="00AD6131" w:rsidP="00C309B6">
      <w:pPr>
        <w:spacing w:line="276" w:lineRule="auto"/>
        <w:jc w:val="both"/>
        <w:rPr>
          <w:b/>
        </w:rPr>
      </w:pPr>
    </w:p>
    <w:p w:rsidR="00AD6131" w:rsidRDefault="00AD6131" w:rsidP="00C309B6">
      <w:pPr>
        <w:spacing w:line="276" w:lineRule="auto"/>
        <w:jc w:val="both"/>
        <w:rPr>
          <w:b/>
        </w:rPr>
      </w:pPr>
    </w:p>
    <w:p w:rsidR="00AD6131" w:rsidRDefault="00AD6131" w:rsidP="00C309B6">
      <w:pPr>
        <w:spacing w:line="276" w:lineRule="auto"/>
        <w:jc w:val="both"/>
        <w:rPr>
          <w:b/>
        </w:rPr>
      </w:pPr>
    </w:p>
    <w:p w:rsidR="00AD6131" w:rsidRDefault="00AD6131" w:rsidP="00C309B6">
      <w:pPr>
        <w:spacing w:line="276" w:lineRule="auto"/>
        <w:jc w:val="both"/>
        <w:rPr>
          <w:b/>
        </w:rPr>
      </w:pPr>
    </w:p>
    <w:p w:rsidR="00AD6131" w:rsidRDefault="00AD6131" w:rsidP="00C309B6">
      <w:pPr>
        <w:spacing w:line="276" w:lineRule="auto"/>
        <w:jc w:val="both"/>
        <w:rPr>
          <w:b/>
        </w:rPr>
      </w:pPr>
    </w:p>
    <w:p w:rsidR="00AD6131" w:rsidRDefault="00AD6131" w:rsidP="00C309B6">
      <w:pPr>
        <w:spacing w:line="276" w:lineRule="auto"/>
        <w:jc w:val="both"/>
        <w:rPr>
          <w:b/>
        </w:rPr>
      </w:pPr>
    </w:p>
    <w:p w:rsidR="00AD6131" w:rsidRDefault="00AD6131" w:rsidP="00C309B6">
      <w:pPr>
        <w:spacing w:line="276" w:lineRule="auto"/>
        <w:jc w:val="both"/>
        <w:rPr>
          <w:b/>
        </w:rPr>
      </w:pPr>
    </w:p>
    <w:p w:rsidR="00AD6131" w:rsidRDefault="00AD6131" w:rsidP="00C309B6">
      <w:pPr>
        <w:spacing w:line="276" w:lineRule="auto"/>
        <w:jc w:val="both"/>
        <w:rPr>
          <w:b/>
        </w:rPr>
      </w:pPr>
    </w:p>
    <w:p w:rsidR="00AD6131" w:rsidRDefault="00AD6131" w:rsidP="00C309B6">
      <w:pPr>
        <w:spacing w:line="276" w:lineRule="auto"/>
        <w:jc w:val="both"/>
        <w:rPr>
          <w:b/>
        </w:rPr>
      </w:pPr>
    </w:p>
    <w:p w:rsidR="00AD6131" w:rsidRDefault="00AD6131" w:rsidP="00C309B6">
      <w:pPr>
        <w:spacing w:line="276" w:lineRule="auto"/>
        <w:jc w:val="both"/>
        <w:rPr>
          <w:b/>
        </w:rPr>
      </w:pPr>
    </w:p>
    <w:p w:rsidR="00AD6131" w:rsidRDefault="00AD6131" w:rsidP="00C309B6">
      <w:pPr>
        <w:spacing w:line="276" w:lineRule="auto"/>
        <w:jc w:val="both"/>
        <w:rPr>
          <w:b/>
        </w:rPr>
      </w:pPr>
    </w:p>
    <w:p w:rsidR="00AD6131" w:rsidRDefault="00AD6131" w:rsidP="00C309B6">
      <w:pPr>
        <w:spacing w:line="276" w:lineRule="auto"/>
        <w:jc w:val="both"/>
        <w:rPr>
          <w:b/>
        </w:rPr>
      </w:pPr>
    </w:p>
    <w:p w:rsidR="00AD6131" w:rsidRDefault="00AD6131" w:rsidP="00C309B6">
      <w:pPr>
        <w:spacing w:line="276" w:lineRule="auto"/>
        <w:jc w:val="both"/>
        <w:rPr>
          <w:b/>
        </w:rPr>
      </w:pPr>
    </w:p>
    <w:p w:rsidR="00AD6131" w:rsidRDefault="00AD6131" w:rsidP="00C309B6">
      <w:pPr>
        <w:spacing w:line="276" w:lineRule="auto"/>
        <w:jc w:val="both"/>
        <w:rPr>
          <w:b/>
        </w:rPr>
      </w:pPr>
    </w:p>
    <w:p w:rsidR="00AD6131" w:rsidRDefault="00AD6131" w:rsidP="00C309B6">
      <w:pPr>
        <w:spacing w:line="276" w:lineRule="auto"/>
        <w:jc w:val="both"/>
        <w:rPr>
          <w:b/>
        </w:rPr>
      </w:pPr>
    </w:p>
    <w:p w:rsidR="00AD6131" w:rsidRDefault="00AD6131" w:rsidP="00C309B6">
      <w:pPr>
        <w:spacing w:line="276" w:lineRule="auto"/>
        <w:jc w:val="both"/>
        <w:rPr>
          <w:b/>
        </w:rPr>
      </w:pPr>
    </w:p>
    <w:p w:rsidR="00AD6131" w:rsidRDefault="00AD6131" w:rsidP="00C309B6">
      <w:pPr>
        <w:spacing w:line="276" w:lineRule="auto"/>
        <w:jc w:val="both"/>
        <w:rPr>
          <w:b/>
        </w:rPr>
      </w:pPr>
    </w:p>
    <w:p w:rsidR="00AD6131" w:rsidRDefault="007D08FA" w:rsidP="00573BCE">
      <w:pPr>
        <w:spacing w:line="276" w:lineRule="auto"/>
        <w:ind w:left="-851"/>
        <w:jc w:val="both"/>
        <w:rPr>
          <w:b/>
        </w:rPr>
      </w:pPr>
      <w:r w:rsidRPr="007D08FA">
        <w:rPr>
          <w:noProof/>
        </w:rPr>
        <w:lastRenderedPageBreak/>
        <w:drawing>
          <wp:inline distT="0" distB="0" distL="0" distR="0">
            <wp:extent cx="5759450" cy="686943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6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131" w:rsidRDefault="00AD6131" w:rsidP="00C309B6">
      <w:pPr>
        <w:spacing w:line="276" w:lineRule="auto"/>
        <w:jc w:val="both"/>
        <w:rPr>
          <w:b/>
        </w:rPr>
      </w:pPr>
    </w:p>
    <w:p w:rsidR="00AD6131" w:rsidRDefault="00AD6131" w:rsidP="00C309B6">
      <w:pPr>
        <w:spacing w:line="276" w:lineRule="auto"/>
        <w:jc w:val="both"/>
        <w:rPr>
          <w:b/>
        </w:rPr>
      </w:pPr>
    </w:p>
    <w:p w:rsidR="00AD6131" w:rsidRDefault="00AD6131" w:rsidP="00C309B6">
      <w:pPr>
        <w:spacing w:line="276" w:lineRule="auto"/>
        <w:jc w:val="both"/>
        <w:rPr>
          <w:b/>
        </w:rPr>
      </w:pPr>
    </w:p>
    <w:p w:rsidR="00AD6131" w:rsidRDefault="00AD6131" w:rsidP="00C309B6">
      <w:pPr>
        <w:spacing w:line="276" w:lineRule="auto"/>
        <w:jc w:val="both"/>
        <w:rPr>
          <w:b/>
        </w:rPr>
      </w:pPr>
    </w:p>
    <w:p w:rsidR="00AD6131" w:rsidRDefault="00AD6131" w:rsidP="00C309B6">
      <w:pPr>
        <w:spacing w:line="276" w:lineRule="auto"/>
        <w:jc w:val="both"/>
        <w:rPr>
          <w:b/>
        </w:rPr>
      </w:pPr>
    </w:p>
    <w:p w:rsidR="00AD6131" w:rsidRDefault="00AD6131" w:rsidP="00C309B6">
      <w:pPr>
        <w:spacing w:line="276" w:lineRule="auto"/>
        <w:jc w:val="both"/>
        <w:rPr>
          <w:b/>
        </w:rPr>
      </w:pPr>
    </w:p>
    <w:p w:rsidR="00AD6131" w:rsidRDefault="00AD6131" w:rsidP="00C309B6">
      <w:pPr>
        <w:spacing w:line="276" w:lineRule="auto"/>
        <w:jc w:val="both"/>
        <w:rPr>
          <w:b/>
        </w:rPr>
      </w:pPr>
    </w:p>
    <w:p w:rsidR="007D08FA" w:rsidRDefault="007D08FA" w:rsidP="00C309B6">
      <w:pPr>
        <w:spacing w:line="276" w:lineRule="auto"/>
        <w:jc w:val="both"/>
        <w:rPr>
          <w:b/>
        </w:rPr>
      </w:pPr>
    </w:p>
    <w:p w:rsidR="00AD6131" w:rsidRDefault="00AD6131" w:rsidP="00C309B6">
      <w:pPr>
        <w:spacing w:line="276" w:lineRule="auto"/>
        <w:jc w:val="both"/>
        <w:rPr>
          <w:b/>
        </w:rPr>
      </w:pPr>
    </w:p>
    <w:p w:rsidR="00AD6131" w:rsidRPr="00B778C5" w:rsidRDefault="00AD6131" w:rsidP="00C309B6">
      <w:pPr>
        <w:spacing w:line="276" w:lineRule="auto"/>
        <w:jc w:val="both"/>
        <w:rPr>
          <w:b/>
        </w:rPr>
      </w:pPr>
    </w:p>
    <w:p w:rsidR="006C008D" w:rsidRPr="0028653D" w:rsidRDefault="0028653D" w:rsidP="00C309B6">
      <w:pPr>
        <w:spacing w:line="276" w:lineRule="auto"/>
        <w:jc w:val="both"/>
        <w:rPr>
          <w:b/>
          <w:u w:val="single"/>
        </w:rPr>
      </w:pPr>
      <w:r>
        <w:rPr>
          <w:b/>
          <w:u w:val="single"/>
        </w:rPr>
        <w:lastRenderedPageBreak/>
        <w:t xml:space="preserve">I. </w:t>
      </w:r>
      <w:r w:rsidR="00B778C5" w:rsidRPr="0028653D">
        <w:rPr>
          <w:b/>
          <w:u w:val="single"/>
        </w:rPr>
        <w:t>Wydatki na programy, projekty lub zadania  z udziałem środków europejskic</w:t>
      </w:r>
      <w:r w:rsidR="006C008D" w:rsidRPr="0028653D">
        <w:rPr>
          <w:b/>
          <w:u w:val="single"/>
        </w:rPr>
        <w:t xml:space="preserve">h </w:t>
      </w:r>
    </w:p>
    <w:p w:rsidR="006C008D" w:rsidRDefault="006C008D" w:rsidP="00C309B6">
      <w:pPr>
        <w:spacing w:line="276" w:lineRule="auto"/>
        <w:jc w:val="both"/>
        <w:rPr>
          <w:b/>
        </w:rPr>
      </w:pPr>
    </w:p>
    <w:p w:rsidR="00B778C5" w:rsidRPr="00CF1473" w:rsidRDefault="006C008D" w:rsidP="00C309B6">
      <w:pPr>
        <w:spacing w:line="276" w:lineRule="auto"/>
        <w:jc w:val="both"/>
        <w:rPr>
          <w:b/>
        </w:rPr>
      </w:pPr>
      <w:r w:rsidRPr="00CF1473">
        <w:rPr>
          <w:b/>
        </w:rPr>
        <w:t>Przedsięwzięcia bieżące</w:t>
      </w:r>
    </w:p>
    <w:p w:rsidR="00E24E57" w:rsidRDefault="00E24E57" w:rsidP="00C309B6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8"/>
          <w:szCs w:val="8"/>
        </w:rPr>
      </w:pPr>
    </w:p>
    <w:p w:rsidR="00833797" w:rsidRDefault="00833797" w:rsidP="00C309B6">
      <w:pPr>
        <w:spacing w:line="276" w:lineRule="auto"/>
        <w:jc w:val="both"/>
      </w:pPr>
    </w:p>
    <w:p w:rsidR="00833797" w:rsidRDefault="00833797" w:rsidP="00C309B6">
      <w:pPr>
        <w:spacing w:line="276" w:lineRule="auto"/>
        <w:jc w:val="both"/>
        <w:rPr>
          <w:b/>
        </w:rPr>
      </w:pPr>
      <w:r>
        <w:rPr>
          <w:b/>
        </w:rPr>
        <w:t>Aktywna Integracja w Szczawnie- Zdroju</w:t>
      </w:r>
    </w:p>
    <w:p w:rsidR="00833797" w:rsidRDefault="00833797" w:rsidP="00C309B6">
      <w:pPr>
        <w:spacing w:line="276" w:lineRule="auto"/>
        <w:jc w:val="both"/>
      </w:pPr>
      <w:r>
        <w:t>P</w:t>
      </w:r>
      <w:r w:rsidRPr="00392DE6">
        <w:t>rzedsięwzięcie</w:t>
      </w:r>
      <w:r>
        <w:t xml:space="preserve"> </w:t>
      </w:r>
      <w:r w:rsidR="006A33A9">
        <w:t>jest</w:t>
      </w:r>
      <w:r>
        <w:t xml:space="preserve"> </w:t>
      </w:r>
      <w:r w:rsidRPr="00392DE6">
        <w:t xml:space="preserve"> </w:t>
      </w:r>
      <w:r>
        <w:t xml:space="preserve">realizowane w ramach EFS przez Ośrodek Pomocy Społecznej </w:t>
      </w:r>
      <w:r>
        <w:br/>
        <w:t>w Szczawnie- Zdroju w latach 2017-2019.  Dofinansowanie do projektu wyniesie  w l.2017 r. - 2019 r. – 286.537,50 zł., udział własny gminy to kwota 54.000,00 zł.</w:t>
      </w:r>
    </w:p>
    <w:p w:rsidR="00833797" w:rsidRPr="0016098A" w:rsidRDefault="00833797" w:rsidP="00C309B6">
      <w:pPr>
        <w:spacing w:line="276" w:lineRule="auto"/>
        <w:jc w:val="both"/>
      </w:pPr>
      <w:r w:rsidRPr="0016098A">
        <w:t>Celem głównym projektu jest poprawa sytuacji społecznej</w:t>
      </w:r>
      <w:r w:rsidR="00724FDF">
        <w:t>,</w:t>
      </w:r>
      <w:r w:rsidRPr="0016098A">
        <w:t xml:space="preserve"> wzrost kompetencji i kwalifikacj</w:t>
      </w:r>
      <w:r>
        <w:t>i zawodowych 30 osób -22 kobiet i 8 mężczyzn,</w:t>
      </w:r>
      <w:r w:rsidRPr="0016098A">
        <w:t xml:space="preserve"> zagrożonych ubóstwem lub wykluczeniem społecznym,</w:t>
      </w:r>
      <w:r>
        <w:t xml:space="preserve"> </w:t>
      </w:r>
      <w:r w:rsidRPr="0016098A">
        <w:t>osób bezrobotnych, a także nieaktywnych zawodowo zamieszkujących Gminę Szczawno-Zdrój.</w:t>
      </w:r>
    </w:p>
    <w:p w:rsidR="00833797" w:rsidRDefault="00833797" w:rsidP="00C309B6">
      <w:pPr>
        <w:spacing w:line="276" w:lineRule="auto"/>
        <w:jc w:val="both"/>
      </w:pPr>
      <w:r w:rsidRPr="0016098A">
        <w:t>Cel główny zostanie zrealizowany poprzez realizację poszczególnych celów szczegółowych którymi są nabycie,</w:t>
      </w:r>
      <w:r>
        <w:t xml:space="preserve"> </w:t>
      </w:r>
      <w:r w:rsidRPr="0016098A">
        <w:t>przywrócenie oraz wzmocnienie kompetencji społecznych zawodowych,</w:t>
      </w:r>
      <w:r>
        <w:t xml:space="preserve"> </w:t>
      </w:r>
      <w:r w:rsidRPr="0016098A">
        <w:t>zaradności,</w:t>
      </w:r>
      <w:r>
        <w:t xml:space="preserve"> </w:t>
      </w:r>
      <w:r w:rsidRPr="0016098A">
        <w:t>samodzielności i aktywności, poprzez realizację kontraktów socjalnych,</w:t>
      </w:r>
      <w:r>
        <w:t xml:space="preserve"> </w:t>
      </w:r>
      <w:r w:rsidRPr="0016098A">
        <w:t>uczestnictwa w treningach kompetencji i umiejętności społecznych,</w:t>
      </w:r>
      <w:r>
        <w:t xml:space="preserve"> </w:t>
      </w:r>
      <w:r w:rsidRPr="0016098A">
        <w:t>korzystanie  z grupowego wsparcia w zakresie podniesienia kompetencji życiowych i kwalifikacji zawodowych umożliwiających docelowo powrót do życia w społeczeństwie, w tym powrót na</w:t>
      </w:r>
      <w:r w:rsidR="005B0167">
        <w:t xml:space="preserve">  </w:t>
      </w:r>
      <w:r w:rsidRPr="0016098A">
        <w:t xml:space="preserve"> rynek pracy.</w:t>
      </w:r>
    </w:p>
    <w:p w:rsidR="00833797" w:rsidRDefault="00833797" w:rsidP="00C309B6">
      <w:pPr>
        <w:spacing w:line="276" w:lineRule="auto"/>
        <w:jc w:val="both"/>
      </w:pPr>
      <w:r>
        <w:t xml:space="preserve">Łączne nakłady finansowe na to zadanie stanowić będzie  kwota  340.537,50 zł. Limit wydatków w 2017 r – 71.212,50 zł , w 2018 – 170.268,75 zł a w 2019 r. – 99.056,25 zł. </w:t>
      </w:r>
    </w:p>
    <w:p w:rsidR="00833797" w:rsidRDefault="00833797" w:rsidP="00C309B6">
      <w:pPr>
        <w:spacing w:line="276" w:lineRule="auto"/>
        <w:jc w:val="both"/>
      </w:pPr>
      <w:r>
        <w:t>W 201</w:t>
      </w:r>
      <w:r w:rsidR="006A33A9">
        <w:t>8</w:t>
      </w:r>
      <w:r>
        <w:t xml:space="preserve"> r.  </w:t>
      </w:r>
      <w:r w:rsidR="00A94F25">
        <w:t xml:space="preserve">na realizację zadania wydatkowano kwotę </w:t>
      </w:r>
      <w:r w:rsidR="006A33A9">
        <w:t>165</w:t>
      </w:r>
      <w:r w:rsidR="00A94F25">
        <w:t>.</w:t>
      </w:r>
      <w:r w:rsidR="006A33A9">
        <w:t>773</w:t>
      </w:r>
      <w:r w:rsidR="00A94F25">
        <w:t>,</w:t>
      </w:r>
      <w:r w:rsidR="006A33A9">
        <w:t>94</w:t>
      </w:r>
      <w:r w:rsidR="00A94F25">
        <w:t xml:space="preserve"> zł. tj.</w:t>
      </w:r>
      <w:r w:rsidR="00ED2F28">
        <w:t xml:space="preserve"> </w:t>
      </w:r>
      <w:r w:rsidR="00A94F25">
        <w:t>9</w:t>
      </w:r>
      <w:r w:rsidR="006A33A9">
        <w:t>7</w:t>
      </w:r>
      <w:r w:rsidR="00A94F25">
        <w:t>,</w:t>
      </w:r>
      <w:r w:rsidR="006A33A9">
        <w:t>36</w:t>
      </w:r>
      <w:r w:rsidR="00A94F25">
        <w:t>% planu.</w:t>
      </w:r>
    </w:p>
    <w:p w:rsidR="00A94F25" w:rsidRDefault="00A94F25" w:rsidP="00C309B6">
      <w:pPr>
        <w:spacing w:line="276" w:lineRule="auto"/>
        <w:jc w:val="both"/>
      </w:pPr>
    </w:p>
    <w:p w:rsidR="00983831" w:rsidRDefault="00983831" w:rsidP="00C309B6">
      <w:pPr>
        <w:spacing w:line="276" w:lineRule="auto"/>
        <w:jc w:val="both"/>
      </w:pPr>
    </w:p>
    <w:p w:rsidR="00B30BCE" w:rsidRDefault="00B30BCE" w:rsidP="00C309B6">
      <w:pPr>
        <w:spacing w:line="276" w:lineRule="auto"/>
        <w:jc w:val="both"/>
        <w:rPr>
          <w:b/>
        </w:rPr>
      </w:pPr>
      <w:bookmarkStart w:id="5" w:name="_Hlk4398180"/>
    </w:p>
    <w:p w:rsidR="00983831" w:rsidRPr="00CF1473" w:rsidRDefault="00983831" w:rsidP="00C309B6">
      <w:pPr>
        <w:spacing w:line="276" w:lineRule="auto"/>
        <w:jc w:val="both"/>
        <w:rPr>
          <w:b/>
        </w:rPr>
      </w:pPr>
      <w:r w:rsidRPr="00CF1473">
        <w:rPr>
          <w:b/>
        </w:rPr>
        <w:t>Przedsięwzięcia majątkowe</w:t>
      </w:r>
    </w:p>
    <w:p w:rsidR="00983831" w:rsidRDefault="00983831" w:rsidP="00C309B6">
      <w:pPr>
        <w:spacing w:line="276" w:lineRule="auto"/>
      </w:pPr>
    </w:p>
    <w:p w:rsidR="00A94F25" w:rsidRDefault="006A33A9" w:rsidP="00C309B6">
      <w:pPr>
        <w:spacing w:line="276" w:lineRule="auto"/>
        <w:rPr>
          <w:b/>
        </w:rPr>
      </w:pPr>
      <w:r>
        <w:rPr>
          <w:b/>
        </w:rPr>
        <w:t>Zagospodarowanie parku leśnego – Wzgórze Gedymina i rewaloryzacja części terenu Parku Zdrojowego w Szczawnie- Zdroju</w:t>
      </w:r>
      <w:r w:rsidR="00A94F25">
        <w:rPr>
          <w:b/>
        </w:rPr>
        <w:t xml:space="preserve"> </w:t>
      </w:r>
    </w:p>
    <w:p w:rsidR="00C774CB" w:rsidRDefault="00C774CB" w:rsidP="00C309B6">
      <w:pPr>
        <w:spacing w:line="276" w:lineRule="auto"/>
        <w:jc w:val="both"/>
      </w:pPr>
      <w:r>
        <w:t>Planowana realizacja tego zadania to lata 2017-2022. W 2017 r.</w:t>
      </w:r>
      <w:r w:rsidRPr="00C774CB">
        <w:t xml:space="preserve"> </w:t>
      </w:r>
      <w:r>
        <w:t xml:space="preserve">Firma </w:t>
      </w:r>
      <w:proofErr w:type="spellStart"/>
      <w:r>
        <w:t>GreenLanding</w:t>
      </w:r>
      <w:proofErr w:type="spellEnd"/>
      <w:r>
        <w:t xml:space="preserve"> Andrzej </w:t>
      </w:r>
      <w:proofErr w:type="spellStart"/>
      <w:r>
        <w:t>Rapacz</w:t>
      </w:r>
      <w:proofErr w:type="spellEnd"/>
      <w:r>
        <w:t xml:space="preserve">, opracowała dokumentację projektową, w skład której wchodzi opracowanie koncepcji programowo-przestrzennej na obszarze ok. 70 ha Wzgórza Gedymina i części Parku Zdrojowego. Dokumentacja obejmuje: gospodarkę drzewostanem, rewaloryzację szaty roślinnej, wytyczenie ścieżek rekreacyjnych, przyrodniczych, zagospodarowanie akwenów wodnych, obiekty małej architektury, w tym urządzenia rekreacyjne oraz zaprojektowanie nawierzchni alejek i oświetlenia parkowego łącznie z infrastrukturą towarzyszącą. </w:t>
      </w:r>
    </w:p>
    <w:p w:rsidR="00847E82" w:rsidRDefault="009453B0" w:rsidP="00C309B6">
      <w:pPr>
        <w:spacing w:line="276" w:lineRule="auto"/>
        <w:jc w:val="both"/>
      </w:pPr>
      <w:r w:rsidRPr="00D71A47">
        <w:t xml:space="preserve">W </w:t>
      </w:r>
      <w:r>
        <w:t xml:space="preserve">2018 r. </w:t>
      </w:r>
      <w:r w:rsidR="00847E82">
        <w:t xml:space="preserve">gmina złożyła wniosek o dofinansowanie tego zadania ze środków Funduszu Spójności </w:t>
      </w:r>
      <w:r w:rsidR="00847E82" w:rsidRPr="00D71A47">
        <w:t>w ramach osi II Ochrona Środowiska, w tym adaptacja do zmian klimatu Działanie 2.5. Poprawa jakości środowiska miejskiego w ramach PO Infrastruktura i Środowisko 2014-2020.</w:t>
      </w:r>
      <w:r w:rsidR="00847E82">
        <w:t xml:space="preserve"> Z</w:t>
      </w:r>
      <w:r w:rsidRPr="00D71A47">
        <w:t>awarto</w:t>
      </w:r>
      <w:r w:rsidR="00C774CB">
        <w:t xml:space="preserve"> </w:t>
      </w:r>
      <w:r w:rsidR="00847E82">
        <w:t xml:space="preserve">i zrealizowano </w:t>
      </w:r>
      <w:r w:rsidRPr="00D71A47">
        <w:t>umowę</w:t>
      </w:r>
      <w:r w:rsidR="00847E82">
        <w:t xml:space="preserve"> </w:t>
      </w:r>
      <w:r w:rsidRPr="00D71A47">
        <w:t xml:space="preserve">z firmą </w:t>
      </w:r>
      <w:proofErr w:type="spellStart"/>
      <w:r w:rsidRPr="00D71A47">
        <w:t>EffiCon</w:t>
      </w:r>
      <w:proofErr w:type="spellEnd"/>
      <w:r w:rsidRPr="00D71A47">
        <w:t xml:space="preserve"> sp. z o.o. spółka komandytowa  </w:t>
      </w:r>
      <w:r w:rsidR="00C309B6">
        <w:br/>
      </w:r>
      <w:r w:rsidRPr="00D71A47">
        <w:t>z Wrocławia na opracowanie studium wykonalności dla projektu „Zagospodarowanie parku leśnego – Wzgórze Gedymina i rewaloryzacja części terenu Parku Zdrojowego”</w:t>
      </w:r>
      <w:r w:rsidR="00847E82">
        <w:t xml:space="preserve"> – kwota 29.520,00 zł. </w:t>
      </w:r>
      <w:r w:rsidRPr="00D71A47">
        <w:t xml:space="preserve"> </w:t>
      </w:r>
      <w:r w:rsidR="00847E82">
        <w:t xml:space="preserve">Projekt uzyskał wymaganą liczbę punktów i spełnił kryteria wyboru projektów, jednak kwota przeznaczona obecnie na dofinansowanie projektów w konkursie nie wystarcza </w:t>
      </w:r>
      <w:r w:rsidR="00847E82">
        <w:lastRenderedPageBreak/>
        <w:t>na wybranie go do dofinansowania. Obecnie jest umieszczony na liście rezerwowej- oczekuje na zwiększenie puli środków przeznaczonych na konkurs</w:t>
      </w:r>
      <w:r w:rsidR="006A35E1">
        <w:t>.</w:t>
      </w:r>
    </w:p>
    <w:p w:rsidR="009453B0" w:rsidRDefault="009453B0" w:rsidP="00C309B6">
      <w:pPr>
        <w:spacing w:line="276" w:lineRule="auto"/>
        <w:jc w:val="both"/>
      </w:pPr>
      <w:r>
        <w:t xml:space="preserve">Łączne nakłady finansowe na to zadanie stanowić będzie  kwota  </w:t>
      </w:r>
      <w:r w:rsidR="00847E82">
        <w:t>6.724.941,64</w:t>
      </w:r>
      <w:r>
        <w:t xml:space="preserve"> zł. Limit wydatków w 2018 – </w:t>
      </w:r>
      <w:r w:rsidR="00847E82">
        <w:t>29.520,00</w:t>
      </w:r>
      <w:r>
        <w:t xml:space="preserve"> zł. a w 2019 r. – </w:t>
      </w:r>
      <w:r w:rsidR="00847E82">
        <w:t xml:space="preserve">61.500,00 </w:t>
      </w:r>
      <w:r>
        <w:t>zł</w:t>
      </w:r>
      <w:r w:rsidR="00847E82">
        <w:t>, w 20</w:t>
      </w:r>
      <w:r w:rsidR="002A0CD4">
        <w:t>2</w:t>
      </w:r>
      <w:r w:rsidR="00847E82">
        <w:t xml:space="preserve">0 – 1.548.732,58 zł, </w:t>
      </w:r>
      <w:r w:rsidR="00C309B6">
        <w:br/>
      </w:r>
      <w:r w:rsidR="00847E82">
        <w:t xml:space="preserve">w 2021- </w:t>
      </w:r>
      <w:r w:rsidR="002A0CD4">
        <w:t>3.081.475,17 zł a w 2022 – 1.954.013,89 zł.</w:t>
      </w:r>
    </w:p>
    <w:p w:rsidR="009453B0" w:rsidRDefault="009453B0" w:rsidP="00C309B6">
      <w:pPr>
        <w:spacing w:line="276" w:lineRule="auto"/>
        <w:jc w:val="both"/>
      </w:pPr>
      <w:r>
        <w:t xml:space="preserve">W 2018 r.  na realizację zadania wydatkowano kwotę </w:t>
      </w:r>
      <w:r w:rsidR="002A0CD4">
        <w:t>29.520,00</w:t>
      </w:r>
      <w:r>
        <w:t xml:space="preserve"> zł. tj. </w:t>
      </w:r>
      <w:r w:rsidR="002A0CD4">
        <w:t>100%</w:t>
      </w:r>
      <w:r>
        <w:t xml:space="preserve"> planu.</w:t>
      </w:r>
    </w:p>
    <w:p w:rsidR="00784CF6" w:rsidRDefault="00784CF6" w:rsidP="00C309B6">
      <w:pPr>
        <w:spacing w:line="276" w:lineRule="auto"/>
        <w:rPr>
          <w:b/>
          <w:u w:val="single"/>
        </w:rPr>
      </w:pPr>
    </w:p>
    <w:p w:rsidR="009F79C0" w:rsidRDefault="009F79C0" w:rsidP="00C309B6">
      <w:pPr>
        <w:spacing w:line="276" w:lineRule="auto"/>
        <w:jc w:val="both"/>
        <w:rPr>
          <w:u w:val="single"/>
        </w:rPr>
      </w:pPr>
    </w:p>
    <w:p w:rsidR="00A94F25" w:rsidRPr="00CF1473" w:rsidRDefault="0028653D" w:rsidP="00C309B6">
      <w:pPr>
        <w:spacing w:line="276" w:lineRule="auto"/>
        <w:rPr>
          <w:b/>
          <w:u w:val="single"/>
        </w:rPr>
      </w:pPr>
      <w:r w:rsidRPr="00CF1473">
        <w:rPr>
          <w:b/>
          <w:u w:val="single"/>
        </w:rPr>
        <w:t>II.</w:t>
      </w:r>
      <w:r w:rsidR="00627D39" w:rsidRPr="00CF1473">
        <w:rPr>
          <w:b/>
          <w:u w:val="single"/>
        </w:rPr>
        <w:t xml:space="preserve"> </w:t>
      </w:r>
      <w:r w:rsidR="00A94F25" w:rsidRPr="00CF1473">
        <w:rPr>
          <w:b/>
          <w:u w:val="single"/>
        </w:rPr>
        <w:t>Wydatki na programy, projekty lub zadania pozostałe</w:t>
      </w:r>
    </w:p>
    <w:p w:rsidR="0028653D" w:rsidRDefault="0028653D" w:rsidP="00C309B6">
      <w:pPr>
        <w:spacing w:line="276" w:lineRule="auto"/>
        <w:rPr>
          <w:b/>
        </w:rPr>
      </w:pPr>
    </w:p>
    <w:p w:rsidR="0028653D" w:rsidRPr="00CF1473" w:rsidRDefault="0028653D" w:rsidP="00C309B6">
      <w:pPr>
        <w:spacing w:line="276" w:lineRule="auto"/>
        <w:jc w:val="both"/>
        <w:rPr>
          <w:b/>
        </w:rPr>
      </w:pPr>
      <w:r w:rsidRPr="00CF1473">
        <w:rPr>
          <w:b/>
        </w:rPr>
        <w:t>Przedsięwzięcia majątkowe</w:t>
      </w:r>
    </w:p>
    <w:p w:rsidR="0028653D" w:rsidRDefault="0028653D" w:rsidP="00C309B6">
      <w:pPr>
        <w:spacing w:line="276" w:lineRule="auto"/>
        <w:rPr>
          <w:b/>
        </w:rPr>
      </w:pPr>
    </w:p>
    <w:p w:rsidR="00983831" w:rsidRDefault="00983831" w:rsidP="00C309B6">
      <w:pPr>
        <w:spacing w:line="276" w:lineRule="auto"/>
        <w:jc w:val="both"/>
        <w:rPr>
          <w:b/>
        </w:rPr>
      </w:pPr>
      <w:r w:rsidRPr="00821992">
        <w:rPr>
          <w:b/>
        </w:rPr>
        <w:t>1.</w:t>
      </w:r>
      <w:r>
        <w:rPr>
          <w:b/>
        </w:rPr>
        <w:t xml:space="preserve"> Przebudowa ulic Chopina i Sienkiewicza w Szczawnie- Zdroju </w:t>
      </w:r>
    </w:p>
    <w:p w:rsidR="006A35E1" w:rsidRDefault="006A35E1" w:rsidP="00C309B6">
      <w:pPr>
        <w:spacing w:line="276" w:lineRule="auto"/>
        <w:jc w:val="both"/>
      </w:pPr>
    </w:p>
    <w:p w:rsidR="006A35E1" w:rsidRPr="006A35E1" w:rsidRDefault="006A35E1" w:rsidP="00C309B6">
      <w:pPr>
        <w:spacing w:line="276" w:lineRule="auto"/>
        <w:jc w:val="both"/>
        <w:rPr>
          <w:color w:val="000000"/>
        </w:rPr>
      </w:pPr>
      <w:r>
        <w:t xml:space="preserve">Pierwotnie zadanie  zaplanowano do realizacji na dwa lata 2018-2019 na łączną wartość 2.075.000,00 zł. W roku 2018 planowano przebudowę ul. Chopina – kwota  925.000,00 zł, natomiast w 2019 r.- ulicę Sienkiewicza. Gmina złożyła wniosek o dofinansowanie w ramach </w:t>
      </w:r>
      <w:r w:rsidR="00B203ED">
        <w:t>R</w:t>
      </w:r>
      <w:r>
        <w:t>ządowego Programu na rzecz Rozwoju</w:t>
      </w:r>
      <w:r w:rsidR="00B203ED">
        <w:t xml:space="preserve"> oraz Konkurencyjności Regionów poprzez Wsparcie Lokalnej Infrastruktury Drogowej - jednak nie uzyskała  liczby punktów gwarantującej uzyskanie dofinansowania. </w:t>
      </w:r>
      <w:r>
        <w:t>W miesiącu lipcu, Uchwałą RM zmniejszono wartość i zakres tego zadania,  w roku 2018 – 495.000,00 zł., a w roku 2019 – 200.000,00 zł</w:t>
      </w:r>
      <w:r w:rsidR="00B203ED">
        <w:t xml:space="preserve">  planując  zrealizować to zadanie ze środków własnych. Ponownie złożono wniosek o dofinansowanie zadania </w:t>
      </w:r>
      <w:r w:rsidR="00C309B6">
        <w:br/>
      </w:r>
      <w:r w:rsidR="00B203ED">
        <w:t>w wysokości 1.364.197,16 zł, ze środków</w:t>
      </w:r>
      <w:r>
        <w:t xml:space="preserve"> </w:t>
      </w:r>
      <w:r w:rsidR="00B203ED">
        <w:t xml:space="preserve">budżetu państwa w ramach Programu rozwoju gminnej i powiatowej infrastruktury drogowej. Projekt znalazł się na II miejscu ostatecznej listy rankingowej i oczekuje na podpisanie umowy. Wobec powyższego realizacja zadania, </w:t>
      </w:r>
      <w:r w:rsidR="00C309B6">
        <w:br/>
      </w:r>
      <w:r w:rsidR="00B203ED">
        <w:t>w pełnym zakresie została przesunięta na rok 2019.</w:t>
      </w:r>
      <w:r w:rsidR="0087331E">
        <w:t xml:space="preserve"> W 2018 wykonano projekt.</w:t>
      </w:r>
    </w:p>
    <w:p w:rsidR="00983831" w:rsidRDefault="00983831" w:rsidP="00C309B6">
      <w:pPr>
        <w:spacing w:line="276" w:lineRule="auto"/>
        <w:jc w:val="both"/>
        <w:rPr>
          <w:b/>
        </w:rPr>
      </w:pPr>
    </w:p>
    <w:p w:rsidR="009453B0" w:rsidRDefault="009453B0" w:rsidP="00C309B6">
      <w:pPr>
        <w:spacing w:line="276" w:lineRule="auto"/>
        <w:jc w:val="both"/>
      </w:pPr>
      <w:r>
        <w:t xml:space="preserve">Łączne nakłady finansowe na to zadanie </w:t>
      </w:r>
      <w:r w:rsidR="006A35E1">
        <w:t>według stanu na 31.12.2</w:t>
      </w:r>
      <w:r w:rsidR="00673EE3">
        <w:t>0</w:t>
      </w:r>
      <w:r w:rsidR="006A35E1">
        <w:t xml:space="preserve">18 roku to </w:t>
      </w:r>
      <w:r>
        <w:t xml:space="preserve">  kwota  </w:t>
      </w:r>
      <w:r w:rsidR="006A35E1">
        <w:t>1</w:t>
      </w:r>
      <w:r w:rsidR="00673EE3">
        <w:t xml:space="preserve"> </w:t>
      </w:r>
      <w:r w:rsidR="006A35E1">
        <w:t>500,00</w:t>
      </w:r>
      <w:r>
        <w:t xml:space="preserve"> zł. Limit wydatków w 2018 – </w:t>
      </w:r>
      <w:r w:rsidR="006A35E1">
        <w:t>1.500,00</w:t>
      </w:r>
      <w:r>
        <w:t xml:space="preserve"> zł. </w:t>
      </w:r>
    </w:p>
    <w:p w:rsidR="009453B0" w:rsidRDefault="009453B0" w:rsidP="00C309B6">
      <w:pPr>
        <w:spacing w:line="276" w:lineRule="auto"/>
        <w:jc w:val="both"/>
      </w:pPr>
      <w:r>
        <w:t xml:space="preserve">W 2018 r.  na realizację zadania wydatkowano kwotę </w:t>
      </w:r>
      <w:r w:rsidR="006A35E1">
        <w:t>1.500,00</w:t>
      </w:r>
      <w:r>
        <w:t xml:space="preserve"> zł tj. </w:t>
      </w:r>
      <w:r w:rsidR="006A35E1">
        <w:t>100</w:t>
      </w:r>
      <w:r>
        <w:t>% planu.</w:t>
      </w:r>
    </w:p>
    <w:p w:rsidR="00983831" w:rsidRPr="00821992" w:rsidRDefault="00983831" w:rsidP="00C309B6">
      <w:pPr>
        <w:spacing w:line="276" w:lineRule="auto"/>
        <w:jc w:val="both"/>
        <w:rPr>
          <w:b/>
        </w:rPr>
      </w:pPr>
    </w:p>
    <w:p w:rsidR="00983831" w:rsidRDefault="00983831" w:rsidP="00C309B6">
      <w:pPr>
        <w:spacing w:line="276" w:lineRule="auto"/>
        <w:rPr>
          <w:b/>
        </w:rPr>
      </w:pPr>
      <w:r>
        <w:rPr>
          <w:b/>
        </w:rPr>
        <w:t>2. Budowa krytej pływalni Dolnośląski Delfinek w ramach budowy kompleksu oświatowo-sportowo-rekreacyjnego przy ul. Słonecznej 1A w Szczawnie-Zdroju</w:t>
      </w:r>
    </w:p>
    <w:p w:rsidR="0088678C" w:rsidRDefault="0088678C" w:rsidP="00C309B6">
      <w:pPr>
        <w:spacing w:line="276" w:lineRule="auto"/>
        <w:rPr>
          <w:b/>
        </w:rPr>
      </w:pPr>
    </w:p>
    <w:p w:rsidR="0088678C" w:rsidRDefault="0088678C" w:rsidP="00C309B6">
      <w:pPr>
        <w:spacing w:after="120" w:line="276" w:lineRule="auto"/>
        <w:jc w:val="both"/>
      </w:pPr>
      <w:r>
        <w:rPr>
          <w:rStyle w:val="Domylnaczcionkaakapitu1"/>
        </w:rPr>
        <w:t>P</w:t>
      </w:r>
      <w:r w:rsidRPr="00D01EE2">
        <w:rPr>
          <w:rStyle w:val="Domylnaczcionkaakapitu1"/>
        </w:rPr>
        <w:t>lan</w:t>
      </w:r>
      <w:r>
        <w:rPr>
          <w:rStyle w:val="Domylnaczcionkaakapitu1"/>
        </w:rPr>
        <w:t xml:space="preserve">owana </w:t>
      </w:r>
      <w:r w:rsidRPr="00D01EE2">
        <w:rPr>
          <w:rStyle w:val="Domylnaczcionkaakapitu1"/>
        </w:rPr>
        <w:t xml:space="preserve"> realiz</w:t>
      </w:r>
      <w:r>
        <w:rPr>
          <w:rStyle w:val="Domylnaczcionkaakapitu1"/>
        </w:rPr>
        <w:t xml:space="preserve">acja zadania to </w:t>
      </w:r>
      <w:r w:rsidRPr="00D01EE2">
        <w:rPr>
          <w:rStyle w:val="Domylnaczcionkaakapitu1"/>
        </w:rPr>
        <w:t xml:space="preserve"> l.2018-20</w:t>
      </w:r>
      <w:r>
        <w:rPr>
          <w:rStyle w:val="Domylnaczcionkaakapitu1"/>
        </w:rPr>
        <w:t>20</w:t>
      </w:r>
      <w:r w:rsidRPr="00D01EE2">
        <w:rPr>
          <w:rStyle w:val="Domylnaczcionkaakapitu1"/>
        </w:rPr>
        <w:t xml:space="preserve">. </w:t>
      </w:r>
      <w:r>
        <w:rPr>
          <w:rStyle w:val="Domylnaczcionkaakapitu1"/>
        </w:rPr>
        <w:t xml:space="preserve">a jego wartość 9.150.000,00 zł.  W roku 2018 wykonano prace o wartości  1.625.698,65 zł, natomiast w roku 2019 planuje się realizację przedsięwzięcia na kwotę – 3.700.00,000 zł, natomiast w 2020 r. – 3.800.000,00 zł. </w:t>
      </w:r>
      <w:r>
        <w:t xml:space="preserve">Zakres prac budowy krytej pływalni obejmować będzie nieckę basenową z 4 torami pływackimi </w:t>
      </w:r>
      <w:r w:rsidR="00C309B6">
        <w:br/>
      </w:r>
      <w:r>
        <w:t xml:space="preserve">o wymiarach 8,5 m x 16,67 m wraz z niezbędnym wyposażeniem, brodzik dla dzieci, </w:t>
      </w:r>
      <w:proofErr w:type="spellStart"/>
      <w:r>
        <w:t>jackuzzi</w:t>
      </w:r>
      <w:proofErr w:type="spellEnd"/>
      <w:r>
        <w:t xml:space="preserve">, zaplecze szatniowo-sanitarne (2 szatnie męskie, 2 damskie i 1 dla osób niepełnosprawnych </w:t>
      </w:r>
      <w:r w:rsidR="00C309B6">
        <w:br/>
      </w:r>
      <w:r>
        <w:t xml:space="preserve">z zespołami sanitarno-prysznicowymi). Przewiduje się również hol z ladą recepcyjno-kasową </w:t>
      </w:r>
      <w:r w:rsidR="00C309B6">
        <w:br/>
      </w:r>
      <w:r>
        <w:t xml:space="preserve">i toaletami, zaplecze socjalne, pomieszczenie dla ratowników oraz magazyn sprzętu basenowego. </w:t>
      </w:r>
    </w:p>
    <w:p w:rsidR="001B42B6" w:rsidRDefault="001B42B6" w:rsidP="00C309B6">
      <w:pPr>
        <w:spacing w:line="276" w:lineRule="auto"/>
        <w:jc w:val="both"/>
      </w:pPr>
      <w:r>
        <w:lastRenderedPageBreak/>
        <w:t xml:space="preserve">Realizacja zadania przebiega planowo, w 2018 r. wydatkowano kwotę 1.625.698,65 zł. </w:t>
      </w:r>
      <w:r w:rsidR="00C309B6">
        <w:br/>
      </w:r>
      <w:r>
        <w:t>tj. 98,53% planu.</w:t>
      </w:r>
    </w:p>
    <w:p w:rsidR="0088678C" w:rsidRPr="0088678C" w:rsidRDefault="0088678C" w:rsidP="00C309B6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 w:rsidRPr="0088678C">
        <w:rPr>
          <w:rFonts w:ascii="Times New Roman" w:hAnsi="Times New Roman" w:cs="Times New Roman"/>
        </w:rPr>
        <w:t xml:space="preserve">Na powyższe zadanie gmina otrzymała w 2018 r.  dofinansowanie z budżetu Województwa Dolnośląskiego w wysokości 1.250.000,00 zł, - z Powiatu Wałbrzyskiego –100.000,00 zł, </w:t>
      </w:r>
      <w:r w:rsidR="00C309B6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i z</w:t>
      </w:r>
      <w:r w:rsidRPr="0088678C">
        <w:rPr>
          <w:rFonts w:ascii="Times New Roman" w:hAnsi="Times New Roman" w:cs="Times New Roman"/>
          <w:bCs/>
        </w:rPr>
        <w:t xml:space="preserve"> Funduszu Rozwoju Kultury Fizycznej – kwot</w:t>
      </w:r>
      <w:r>
        <w:rPr>
          <w:rFonts w:ascii="Times New Roman" w:hAnsi="Times New Roman" w:cs="Times New Roman"/>
          <w:bCs/>
        </w:rPr>
        <w:t>ę</w:t>
      </w:r>
      <w:r w:rsidRPr="0088678C">
        <w:rPr>
          <w:rFonts w:ascii="Times New Roman" w:hAnsi="Times New Roman" w:cs="Times New Roman"/>
          <w:bCs/>
        </w:rPr>
        <w:t xml:space="preserve"> 141.722,79 zł.</w:t>
      </w:r>
      <w:r w:rsidR="00230104">
        <w:rPr>
          <w:rFonts w:ascii="Times New Roman" w:hAnsi="Times New Roman" w:cs="Times New Roman"/>
          <w:bCs/>
        </w:rPr>
        <w:t xml:space="preserve"> Ponadto ze środków  FRKF gmina pozyska dofinansowanie w latach 2019-2020 na  kwotę  1.600.000,00 zł.  </w:t>
      </w:r>
    </w:p>
    <w:p w:rsidR="0088678C" w:rsidRDefault="0088678C" w:rsidP="00C309B6">
      <w:pPr>
        <w:spacing w:line="276" w:lineRule="auto"/>
        <w:rPr>
          <w:b/>
        </w:rPr>
      </w:pPr>
    </w:p>
    <w:p w:rsidR="009453B0" w:rsidRDefault="009453B0" w:rsidP="00C309B6">
      <w:pPr>
        <w:spacing w:line="276" w:lineRule="auto"/>
        <w:jc w:val="both"/>
      </w:pPr>
      <w:r>
        <w:t xml:space="preserve">Łączne nakłady finansowe na to zadanie stanowić będzie  kwota  </w:t>
      </w:r>
      <w:r w:rsidR="001B42B6">
        <w:t>9.150.000,00</w:t>
      </w:r>
      <w:r>
        <w:t xml:space="preserve"> zł. Limit wydatków w 201</w:t>
      </w:r>
      <w:r w:rsidR="001B42B6">
        <w:t>8</w:t>
      </w:r>
      <w:r>
        <w:t xml:space="preserve"> r – </w:t>
      </w:r>
      <w:r w:rsidR="001B42B6">
        <w:t>1.650.000,00</w:t>
      </w:r>
      <w:r>
        <w:t xml:space="preserve"> zł, w 201</w:t>
      </w:r>
      <w:r w:rsidR="001B42B6">
        <w:t>9</w:t>
      </w:r>
      <w:r>
        <w:t xml:space="preserve"> – </w:t>
      </w:r>
      <w:r w:rsidR="001B42B6">
        <w:t>3.700.000,00</w:t>
      </w:r>
      <w:r>
        <w:t xml:space="preserve"> zł a w 20</w:t>
      </w:r>
      <w:r w:rsidR="001B42B6">
        <w:t>20</w:t>
      </w:r>
      <w:r>
        <w:t xml:space="preserve"> r. – </w:t>
      </w:r>
      <w:r w:rsidR="001B42B6">
        <w:t>3.800.000,00</w:t>
      </w:r>
      <w:r>
        <w:t xml:space="preserve"> zł. </w:t>
      </w:r>
    </w:p>
    <w:p w:rsidR="00983831" w:rsidRDefault="00983831" w:rsidP="00C309B6">
      <w:pPr>
        <w:spacing w:line="276" w:lineRule="auto"/>
        <w:rPr>
          <w:b/>
        </w:rPr>
      </w:pPr>
    </w:p>
    <w:p w:rsidR="00983831" w:rsidRDefault="00983831" w:rsidP="00C309B6">
      <w:pPr>
        <w:spacing w:line="276" w:lineRule="auto"/>
        <w:rPr>
          <w:b/>
        </w:rPr>
      </w:pPr>
      <w:r>
        <w:rPr>
          <w:b/>
        </w:rPr>
        <w:t xml:space="preserve">3.Przebudowa wraz z dostosowaniem do wymagań przeciwpożarowych budynku Przedszkola Miejskiego w Szczawnie-Zdroju </w:t>
      </w:r>
    </w:p>
    <w:p w:rsidR="001B42B6" w:rsidRDefault="001B42B6" w:rsidP="00C309B6">
      <w:pPr>
        <w:spacing w:line="276" w:lineRule="auto"/>
        <w:jc w:val="both"/>
        <w:rPr>
          <w:b/>
        </w:rPr>
      </w:pPr>
    </w:p>
    <w:p w:rsidR="00F27AD8" w:rsidRPr="00F27AD8" w:rsidRDefault="001B42B6" w:rsidP="00F27AD8">
      <w:pPr>
        <w:spacing w:line="360" w:lineRule="auto"/>
        <w:jc w:val="both"/>
        <w:rPr>
          <w:rFonts w:ascii="Cambria" w:hAnsi="Cambria"/>
        </w:rPr>
      </w:pPr>
      <w:r>
        <w:t xml:space="preserve">Planowana w </w:t>
      </w:r>
      <w:proofErr w:type="spellStart"/>
      <w:r>
        <w:t>wpf</w:t>
      </w:r>
      <w:proofErr w:type="spellEnd"/>
      <w:r>
        <w:t xml:space="preserve"> realizacja zadania to okres 2017-2021 a łączne nakłady finansowe to planowana </w:t>
      </w:r>
      <w:r w:rsidR="00C309B6">
        <w:t xml:space="preserve">  </w:t>
      </w:r>
      <w:r>
        <w:t xml:space="preserve">kwota 783.514,65 zł. </w:t>
      </w:r>
      <w:r w:rsidR="00C309B6">
        <w:t xml:space="preserve"> </w:t>
      </w:r>
      <w:r>
        <w:t xml:space="preserve">W </w:t>
      </w:r>
      <w:r w:rsidR="00C309B6">
        <w:t xml:space="preserve"> </w:t>
      </w:r>
      <w:r>
        <w:t xml:space="preserve">roku </w:t>
      </w:r>
      <w:r w:rsidR="00C309B6">
        <w:t xml:space="preserve"> </w:t>
      </w:r>
      <w:r>
        <w:t xml:space="preserve">2017 </w:t>
      </w:r>
      <w:r w:rsidR="00C309B6">
        <w:t xml:space="preserve"> </w:t>
      </w:r>
      <w:r>
        <w:t xml:space="preserve">wykonano  </w:t>
      </w:r>
      <w:r w:rsidR="00C309B6">
        <w:t xml:space="preserve">  </w:t>
      </w:r>
      <w:r>
        <w:t xml:space="preserve">niezbędną dokumentację </w:t>
      </w:r>
      <w:r w:rsidR="00C309B6">
        <w:br/>
      </w:r>
      <w:r>
        <w:t>i zakupiono dziennik budowy na łączną wartość 30.51</w:t>
      </w:r>
      <w:r w:rsidR="000C22A2">
        <w:t>5</w:t>
      </w:r>
      <w:r>
        <w:t>,</w:t>
      </w:r>
      <w:r w:rsidR="000C22A2">
        <w:t>00</w:t>
      </w:r>
      <w:r>
        <w:t xml:space="preserve"> zł, </w:t>
      </w:r>
      <w:r w:rsidR="00F27AD8">
        <w:t xml:space="preserve">w roku 2018 – wykonano prace </w:t>
      </w:r>
      <w:r w:rsidR="00F27AD8" w:rsidRPr="00F27AD8">
        <w:t xml:space="preserve">na wartość 112.790,46 zł. tj.  zamontowano system oddymiania klatki schodowej wraz z oknami oddymiającymi (3szt.), wydzielono klatki schodowe drzwiami z samozamykaczami. </w:t>
      </w:r>
    </w:p>
    <w:p w:rsidR="001B42B6" w:rsidRDefault="001B42B6" w:rsidP="00C309B6">
      <w:pPr>
        <w:spacing w:line="276" w:lineRule="auto"/>
        <w:jc w:val="both"/>
        <w:rPr>
          <w:rFonts w:ascii="Cambria" w:hAnsi="Cambria"/>
        </w:rPr>
      </w:pPr>
    </w:p>
    <w:p w:rsidR="001B42B6" w:rsidRDefault="001B42B6" w:rsidP="00C309B6">
      <w:pPr>
        <w:spacing w:line="276" w:lineRule="auto"/>
        <w:jc w:val="both"/>
        <w:rPr>
          <w:bCs/>
          <w:color w:val="000000"/>
        </w:rPr>
      </w:pPr>
      <w:r>
        <w:rPr>
          <w:spacing w:val="-1"/>
        </w:rPr>
        <w:t>Zakres prac przewiduje</w:t>
      </w:r>
      <w:r>
        <w:rPr>
          <w:bCs/>
          <w:color w:val="000000"/>
        </w:rPr>
        <w:t xml:space="preserve"> przebudowę wraz z dostosowaniem do wymagań przeciwpożarowych budynku Przedszkola Miejskiego przy ul. Ofiar Katynia 4 w Szczawnie-Zdroju. Przebudowa przedszkola obejmuje część pomieszczeń budynku zlokalizowanych na parterze, I </w:t>
      </w:r>
      <w:proofErr w:type="spellStart"/>
      <w:r>
        <w:rPr>
          <w:bCs/>
          <w:color w:val="000000"/>
        </w:rPr>
        <w:t>i</w:t>
      </w:r>
      <w:proofErr w:type="spellEnd"/>
      <w:r>
        <w:rPr>
          <w:bCs/>
          <w:color w:val="000000"/>
        </w:rPr>
        <w:t xml:space="preserve"> II piętrze, wydzielenie przeciwpożarowe obu klatek schodowych, wymianę instalacji centralnego ogrzewania w budynku, wykonanie nowej instalacji hydrantowej, częściową wymianę instalacji elektrycznej związaną z ww. przebudową części pomieszczeń.</w:t>
      </w:r>
    </w:p>
    <w:p w:rsidR="001B42B6" w:rsidRDefault="001B42B6" w:rsidP="00C309B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bCs/>
          <w:color w:val="000000"/>
        </w:rPr>
        <w:t>Prace mają na celu dostosowanie budynku do wymogów przepisów  przeciwpożarowych.</w:t>
      </w:r>
    </w:p>
    <w:p w:rsidR="000C22A2" w:rsidRDefault="000C22A2" w:rsidP="00C309B6">
      <w:pPr>
        <w:spacing w:line="276" w:lineRule="auto"/>
        <w:jc w:val="both"/>
        <w:rPr>
          <w:rFonts w:ascii="Cambria" w:hAnsi="Cambria"/>
        </w:rPr>
      </w:pPr>
    </w:p>
    <w:p w:rsidR="009453B0" w:rsidRDefault="009453B0" w:rsidP="00C309B6">
      <w:pPr>
        <w:spacing w:line="276" w:lineRule="auto"/>
        <w:jc w:val="both"/>
      </w:pPr>
      <w:r>
        <w:t xml:space="preserve">Łączne nakłady finansowe na to zadanie stanowić będzie  kwota  </w:t>
      </w:r>
      <w:r w:rsidR="000C22A2">
        <w:t>783.514,65</w:t>
      </w:r>
      <w:r>
        <w:t xml:space="preserve"> zł. </w:t>
      </w:r>
      <w:r w:rsidR="00C309B6">
        <w:br/>
      </w:r>
      <w:r>
        <w:t xml:space="preserve">Limit wydatków w 2018 – </w:t>
      </w:r>
      <w:r w:rsidR="000C22A2">
        <w:t>153.000,00</w:t>
      </w:r>
      <w:r>
        <w:t xml:space="preserve"> zł a w 2019 r. – </w:t>
      </w:r>
      <w:r w:rsidR="000C22A2">
        <w:t>200.000,00</w:t>
      </w:r>
      <w:r w:rsidR="003E1AE4">
        <w:t xml:space="preserve"> </w:t>
      </w:r>
      <w:r w:rsidR="000C22A2">
        <w:t>zł,  w 2020- 200.000,00 zł, w 2021 – 200.000,00 zł.</w:t>
      </w:r>
      <w:r>
        <w:t xml:space="preserve"> </w:t>
      </w:r>
    </w:p>
    <w:p w:rsidR="009453B0" w:rsidRDefault="009453B0" w:rsidP="00C309B6">
      <w:pPr>
        <w:spacing w:line="276" w:lineRule="auto"/>
        <w:jc w:val="both"/>
      </w:pPr>
      <w:r>
        <w:t>W 2018 r.  na realizację zadania wydatkowano kwotę 1</w:t>
      </w:r>
      <w:r w:rsidR="000C22A2">
        <w:t>12</w:t>
      </w:r>
      <w:r>
        <w:t>.7</w:t>
      </w:r>
      <w:r w:rsidR="000C22A2">
        <w:t>90</w:t>
      </w:r>
      <w:r>
        <w:t>,</w:t>
      </w:r>
      <w:r w:rsidR="000C22A2">
        <w:t>46</w:t>
      </w:r>
      <w:r>
        <w:t xml:space="preserve"> zł tj. </w:t>
      </w:r>
      <w:r w:rsidR="000C22A2">
        <w:t>73</w:t>
      </w:r>
      <w:r>
        <w:t>,</w:t>
      </w:r>
      <w:r w:rsidR="000C22A2">
        <w:t>72</w:t>
      </w:r>
      <w:r>
        <w:t>% planu.</w:t>
      </w:r>
    </w:p>
    <w:p w:rsidR="00983831" w:rsidRDefault="00983831" w:rsidP="00C309B6">
      <w:pPr>
        <w:spacing w:line="276" w:lineRule="auto"/>
        <w:ind w:firstLine="708"/>
        <w:jc w:val="both"/>
      </w:pPr>
    </w:p>
    <w:p w:rsidR="00B30BCE" w:rsidRDefault="00B30BCE" w:rsidP="00C309B6">
      <w:pPr>
        <w:spacing w:line="276" w:lineRule="auto"/>
        <w:rPr>
          <w:b/>
        </w:rPr>
      </w:pPr>
    </w:p>
    <w:p w:rsidR="00983831" w:rsidRDefault="00983831" w:rsidP="00C309B6">
      <w:pPr>
        <w:spacing w:line="276" w:lineRule="auto"/>
        <w:rPr>
          <w:b/>
        </w:rPr>
      </w:pPr>
      <w:r>
        <w:rPr>
          <w:b/>
        </w:rPr>
        <w:t>4. Przebudowa drogi wojewódzkiej nr 375 w zakresie budowy chodnika w mieście Szczawno- Zdrój</w:t>
      </w:r>
    </w:p>
    <w:p w:rsidR="00983831" w:rsidRDefault="00983831" w:rsidP="00C309B6">
      <w:pPr>
        <w:spacing w:line="276" w:lineRule="auto"/>
        <w:rPr>
          <w:b/>
        </w:rPr>
      </w:pPr>
    </w:p>
    <w:p w:rsidR="00AE22F1" w:rsidRPr="00C309B6" w:rsidRDefault="00983831" w:rsidP="00C309B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 w:val="0"/>
        <w:autoSpaceDE w:val="0"/>
        <w:autoSpaceDN w:val="0"/>
        <w:adjustRightInd w:val="0"/>
        <w:spacing w:before="113" w:line="276" w:lineRule="auto"/>
        <w:jc w:val="both"/>
        <w:rPr>
          <w:rFonts w:eastAsia="Calibri"/>
          <w:kern w:val="0"/>
          <w:lang w:eastAsia="pl-PL"/>
        </w:rPr>
      </w:pPr>
      <w:r w:rsidRPr="00AE22F1">
        <w:rPr>
          <w:rFonts w:eastAsia="Calibri"/>
          <w:kern w:val="0"/>
          <w:lang w:eastAsia="pl-PL"/>
        </w:rPr>
        <w:t>Zadanie wprowadzone zostało do WPF Uchwałą RM Nr XXXIX/39/17 z dnia 21.08.2017 r,  Pierwotny okres realizacji to lata 2017-2018 z limitem w 2017 r. – 428.406,00 zł, a w 201</w:t>
      </w:r>
      <w:r w:rsidR="00AE22F1" w:rsidRPr="00AE22F1">
        <w:rPr>
          <w:rFonts w:eastAsia="Calibri"/>
          <w:kern w:val="0"/>
          <w:lang w:eastAsia="pl-PL"/>
        </w:rPr>
        <w:t>8</w:t>
      </w:r>
      <w:r w:rsidRPr="00AE22F1">
        <w:rPr>
          <w:rFonts w:eastAsia="Calibri"/>
          <w:kern w:val="0"/>
          <w:lang w:eastAsia="pl-PL"/>
        </w:rPr>
        <w:t xml:space="preserve"> – 355.664,00 zł  planowane współfinansowanie z budżetu Województwa Dolnośląskiego </w:t>
      </w:r>
      <w:r w:rsidRPr="00AE22F1">
        <w:rPr>
          <w:rFonts w:eastAsia="Calibri"/>
          <w:kern w:val="0"/>
          <w:lang w:eastAsia="pl-PL"/>
        </w:rPr>
        <w:br/>
        <w:t>w wysokości 50% bezpośrednich kosztów realizacji zadania</w:t>
      </w:r>
      <w:r w:rsidR="00AE22F1" w:rsidRPr="00AE22F1">
        <w:rPr>
          <w:rFonts w:eastAsia="Calibri"/>
          <w:kern w:val="0"/>
          <w:lang w:eastAsia="pl-PL"/>
        </w:rPr>
        <w:t>.</w:t>
      </w:r>
      <w:r w:rsidRPr="00AE22F1">
        <w:rPr>
          <w:rFonts w:eastAsia="Calibri"/>
          <w:kern w:val="0"/>
          <w:lang w:eastAsia="pl-PL"/>
        </w:rPr>
        <w:t xml:space="preserve"> Jednakże z uwagi na niekorzystne dla gminy rozstrzygnięcie przetargu,  zaszła konieczność zmiany okresu realizacji zadania, przy jednoczesnej korekcie zakresu robót.  </w:t>
      </w:r>
      <w:r w:rsidR="00AE22F1">
        <w:rPr>
          <w:rFonts w:eastAsia="Calibri"/>
          <w:kern w:val="0"/>
          <w:lang w:eastAsia="pl-PL"/>
        </w:rPr>
        <w:t xml:space="preserve">W 2017 r. zakupiono studnie rewizyjne do budowy </w:t>
      </w:r>
      <w:r w:rsidR="00AE22F1">
        <w:rPr>
          <w:rFonts w:eastAsia="Calibri"/>
          <w:kern w:val="0"/>
          <w:lang w:eastAsia="pl-PL"/>
        </w:rPr>
        <w:lastRenderedPageBreak/>
        <w:t>kanalizacji deszczowej pod projektowanym chodnikiem. W 2018 roku  przeprowadzono</w:t>
      </w:r>
      <w:r w:rsidR="00C309B6">
        <w:rPr>
          <w:rFonts w:eastAsia="Calibri"/>
          <w:kern w:val="0"/>
          <w:lang w:eastAsia="pl-PL"/>
        </w:rPr>
        <w:t xml:space="preserve"> cztery </w:t>
      </w:r>
      <w:r w:rsidR="00AE22F1" w:rsidRPr="00AE22F1">
        <w:rPr>
          <w:color w:val="000000"/>
        </w:rPr>
        <w:t xml:space="preserve"> </w:t>
      </w:r>
      <w:r w:rsidR="00AE22F1">
        <w:rPr>
          <w:color w:val="000000"/>
        </w:rPr>
        <w:t>p</w:t>
      </w:r>
      <w:r w:rsidR="00AE22F1" w:rsidRPr="00AE22F1">
        <w:rPr>
          <w:color w:val="000000"/>
        </w:rPr>
        <w:t>ostępowa</w:t>
      </w:r>
      <w:r w:rsidR="00C309B6">
        <w:rPr>
          <w:color w:val="000000"/>
        </w:rPr>
        <w:t>nia</w:t>
      </w:r>
      <w:r w:rsidR="00AE22F1">
        <w:rPr>
          <w:color w:val="000000"/>
        </w:rPr>
        <w:t xml:space="preserve"> </w:t>
      </w:r>
      <w:r w:rsidR="00AE22F1" w:rsidRPr="00AE22F1">
        <w:rPr>
          <w:color w:val="000000"/>
        </w:rPr>
        <w:t xml:space="preserve"> przetargow</w:t>
      </w:r>
      <w:r w:rsidR="00C309B6">
        <w:rPr>
          <w:color w:val="000000"/>
        </w:rPr>
        <w:t>e</w:t>
      </w:r>
      <w:r w:rsidR="001B395A">
        <w:rPr>
          <w:color w:val="000000"/>
        </w:rPr>
        <w:t>, niestety nie udało się wyłonić wykonawcy zadania. Dopiero kolejny przetarg w 2019 roku umożliwił kontynuację realizacji zadania.</w:t>
      </w:r>
    </w:p>
    <w:p w:rsidR="00983831" w:rsidRDefault="00983831" w:rsidP="00C309B6">
      <w:pPr>
        <w:spacing w:line="276" w:lineRule="auto"/>
        <w:rPr>
          <w:b/>
        </w:rPr>
      </w:pPr>
    </w:p>
    <w:p w:rsidR="000C22A2" w:rsidRDefault="000C22A2" w:rsidP="00C309B6">
      <w:pPr>
        <w:spacing w:line="276" w:lineRule="auto"/>
        <w:jc w:val="both"/>
      </w:pPr>
      <w:r>
        <w:t xml:space="preserve">Łączne planowane w </w:t>
      </w:r>
      <w:proofErr w:type="spellStart"/>
      <w:r>
        <w:t>wpf</w:t>
      </w:r>
      <w:proofErr w:type="spellEnd"/>
      <w:r>
        <w:t xml:space="preserve"> nakłady finansowe na to zadanie  stanowi  kwota  436.113,00 zł. Limit wydatków w 2018 – 0,00 zł a w 2019 r. – 411.896,00 zł. </w:t>
      </w:r>
    </w:p>
    <w:p w:rsidR="00983831" w:rsidRDefault="00983831" w:rsidP="00C309B6">
      <w:pPr>
        <w:spacing w:line="276" w:lineRule="auto"/>
        <w:rPr>
          <w:b/>
        </w:rPr>
      </w:pPr>
    </w:p>
    <w:p w:rsidR="00983831" w:rsidRDefault="00983831" w:rsidP="00C309B6">
      <w:pPr>
        <w:spacing w:line="276" w:lineRule="auto"/>
        <w:rPr>
          <w:b/>
        </w:rPr>
      </w:pPr>
    </w:p>
    <w:p w:rsidR="00983831" w:rsidRDefault="00983831" w:rsidP="00C309B6">
      <w:pPr>
        <w:spacing w:line="276" w:lineRule="auto"/>
        <w:rPr>
          <w:b/>
        </w:rPr>
      </w:pPr>
      <w:r>
        <w:rPr>
          <w:b/>
        </w:rPr>
        <w:t>5. Budowa szybu dźwigu osobowego oraz przebudowa budynku Urzędu Miejskiego</w:t>
      </w:r>
    </w:p>
    <w:p w:rsidR="00565F9E" w:rsidRDefault="00565F9E" w:rsidP="00C309B6">
      <w:pPr>
        <w:spacing w:line="276" w:lineRule="auto"/>
      </w:pPr>
    </w:p>
    <w:p w:rsidR="0087331E" w:rsidRDefault="00565F9E" w:rsidP="00C309B6">
      <w:pPr>
        <w:spacing w:line="276" w:lineRule="auto"/>
        <w:jc w:val="both"/>
        <w:rPr>
          <w:kern w:val="0"/>
          <w:lang w:eastAsia="en-US"/>
        </w:rPr>
      </w:pPr>
      <w:r w:rsidRPr="00565F9E">
        <w:t>Przedsięwzięcie o charakterze majątkowym</w:t>
      </w:r>
      <w:r>
        <w:t>, którego okres realizacji zaplanowano na lata 2018-2019 ma na celu budowę szybu dźwigu osobowego oraz przebudowę budynku Urzędu Miejskiego. Zakres prac obejmuje budowę windy zewnęt</w:t>
      </w:r>
      <w:r w:rsidR="00C774CB">
        <w:t>rz</w:t>
      </w:r>
      <w:r>
        <w:t>nej</w:t>
      </w:r>
      <w:r w:rsidR="0087331E">
        <w:t xml:space="preserve"> wraz z  dostawą dźwigu,</w:t>
      </w:r>
      <w:r>
        <w:t xml:space="preserve"> zabezpieczenie p.-</w:t>
      </w:r>
      <w:proofErr w:type="spellStart"/>
      <w:r>
        <w:t>poż</w:t>
      </w:r>
      <w:proofErr w:type="spellEnd"/>
      <w:r>
        <w:t xml:space="preserve"> biegów schodów, </w:t>
      </w:r>
      <w:r w:rsidR="0087331E">
        <w:t xml:space="preserve">adaptację pomieszczenia poddasza na archiwum zakładowe,  adaptację pomieszczeń na III piętrze na potrzeby CUW, przebudowę pomieszczeń na parterze w celu zorganizowania Biura Obsługi Interesanta wraz z wykonaniem toalety dostosowanej do potrzeb osób niepełnosprawnych. </w:t>
      </w:r>
    </w:p>
    <w:p w:rsidR="00983831" w:rsidRPr="00565F9E" w:rsidRDefault="00565F9E" w:rsidP="00C309B6">
      <w:pPr>
        <w:spacing w:line="276" w:lineRule="auto"/>
      </w:pPr>
      <w:r w:rsidRPr="00565F9E">
        <w:rPr>
          <w:color w:val="C00000"/>
        </w:rPr>
        <w:t xml:space="preserve"> </w:t>
      </w:r>
    </w:p>
    <w:p w:rsidR="009453B0" w:rsidRDefault="009453B0" w:rsidP="00C309B6">
      <w:pPr>
        <w:spacing w:line="276" w:lineRule="auto"/>
        <w:jc w:val="both"/>
      </w:pPr>
      <w:r>
        <w:t xml:space="preserve">Łączne nakłady finansowe na to zadanie stanowić będzie  kwota  </w:t>
      </w:r>
      <w:r w:rsidR="00C774CB">
        <w:t>716</w:t>
      </w:r>
      <w:r>
        <w:t>.</w:t>
      </w:r>
      <w:r w:rsidR="00C774CB">
        <w:t>800</w:t>
      </w:r>
      <w:r>
        <w:t>,</w:t>
      </w:r>
      <w:r w:rsidR="00C774CB">
        <w:t>0</w:t>
      </w:r>
      <w:r>
        <w:t xml:space="preserve">0 zł. </w:t>
      </w:r>
      <w:r w:rsidR="00C309B6">
        <w:br/>
      </w:r>
      <w:r>
        <w:t xml:space="preserve">Limit wydatków w 2018 – </w:t>
      </w:r>
      <w:r w:rsidR="00C774CB">
        <w:t>430.000,00</w:t>
      </w:r>
      <w:r>
        <w:t xml:space="preserve"> zł a w 2019 r. – </w:t>
      </w:r>
      <w:r w:rsidR="00C774CB">
        <w:t>286</w:t>
      </w:r>
      <w:r w:rsidR="001B395A">
        <w:t>.</w:t>
      </w:r>
      <w:r w:rsidR="00C774CB">
        <w:t>800,00</w:t>
      </w:r>
      <w:r>
        <w:t xml:space="preserve"> zł. </w:t>
      </w:r>
    </w:p>
    <w:p w:rsidR="009453B0" w:rsidRDefault="009453B0" w:rsidP="00C309B6">
      <w:pPr>
        <w:spacing w:line="276" w:lineRule="auto"/>
        <w:jc w:val="both"/>
      </w:pPr>
      <w:r>
        <w:t xml:space="preserve">W 2018 r.  na realizację zadania wydatkowano kwotę </w:t>
      </w:r>
      <w:r w:rsidR="00C774CB">
        <w:t>409.133,65</w:t>
      </w:r>
      <w:r>
        <w:t xml:space="preserve"> zł tj. 9</w:t>
      </w:r>
      <w:r w:rsidR="00C774CB">
        <w:t>5</w:t>
      </w:r>
      <w:r>
        <w:t>,</w:t>
      </w:r>
      <w:r w:rsidR="00C774CB">
        <w:t>15</w:t>
      </w:r>
      <w:r>
        <w:t>% planu.</w:t>
      </w:r>
    </w:p>
    <w:p w:rsidR="00CF1473" w:rsidRDefault="00CF1473" w:rsidP="00C309B6">
      <w:pPr>
        <w:spacing w:line="276" w:lineRule="auto"/>
        <w:jc w:val="both"/>
      </w:pPr>
    </w:p>
    <w:p w:rsidR="00CF1473" w:rsidRDefault="00CF1473" w:rsidP="00C309B6">
      <w:pPr>
        <w:spacing w:line="276" w:lineRule="auto"/>
        <w:jc w:val="both"/>
      </w:pPr>
    </w:p>
    <w:p w:rsidR="00983831" w:rsidRDefault="00983831" w:rsidP="00C309B6">
      <w:pPr>
        <w:spacing w:line="276" w:lineRule="auto"/>
        <w:rPr>
          <w:b/>
        </w:rPr>
      </w:pPr>
    </w:p>
    <w:p w:rsidR="00983831" w:rsidRPr="001B395A" w:rsidRDefault="00983831" w:rsidP="00C309B6">
      <w:pPr>
        <w:pStyle w:val="Akapitzlist"/>
        <w:numPr>
          <w:ilvl w:val="0"/>
          <w:numId w:val="17"/>
        </w:numPr>
        <w:spacing w:line="276" w:lineRule="auto"/>
        <w:jc w:val="both"/>
        <w:rPr>
          <w:b/>
        </w:rPr>
      </w:pPr>
      <w:r w:rsidRPr="001B395A">
        <w:rPr>
          <w:b/>
        </w:rPr>
        <w:t xml:space="preserve">Utworzenie klubu Senior + przy ul. Sienkiewicza </w:t>
      </w:r>
      <w:r w:rsidR="001B395A" w:rsidRPr="001B395A">
        <w:rPr>
          <w:b/>
        </w:rPr>
        <w:t>4</w:t>
      </w:r>
      <w:r w:rsidRPr="001B395A">
        <w:rPr>
          <w:b/>
        </w:rPr>
        <w:t>0</w:t>
      </w:r>
    </w:p>
    <w:p w:rsidR="0087331E" w:rsidRDefault="0087331E" w:rsidP="00C309B6">
      <w:pPr>
        <w:spacing w:line="276" w:lineRule="auto"/>
        <w:jc w:val="both"/>
      </w:pPr>
    </w:p>
    <w:p w:rsidR="00F27AD8" w:rsidRPr="00F27AD8" w:rsidRDefault="0087331E" w:rsidP="00F27AD8">
      <w:pPr>
        <w:jc w:val="both"/>
        <w:rPr>
          <w:kern w:val="0"/>
        </w:rPr>
      </w:pPr>
      <w:r>
        <w:t xml:space="preserve">Zadanie polegające na </w:t>
      </w:r>
      <w:r w:rsidRPr="0087331E">
        <w:rPr>
          <w:color w:val="000000"/>
        </w:rPr>
        <w:t xml:space="preserve">utworzeniu Klubu "Senior+" w pomieszczeniach adaptowanych przy </w:t>
      </w:r>
      <w:r w:rsidR="00C309B6">
        <w:rPr>
          <w:color w:val="000000"/>
        </w:rPr>
        <w:br/>
      </w:r>
      <w:r w:rsidRPr="0087331E">
        <w:rPr>
          <w:color w:val="000000"/>
        </w:rPr>
        <w:t xml:space="preserve">ul. Henryka Sienkiewicza 40 w Szczawnie-Zdroju. Gmina uzyskała dofinansowanie z budżetu państwa wysokości 150.000,00 zł </w:t>
      </w:r>
      <w:r>
        <w:t>w ramach Programu Wieloletniego „Senior+” na lata 2015-2020. Oferty złożone w przeprowadzonym postępowaniu przetargowym przekraczały kwotę środków zarezerwowanych na to zadanie w budżecie gminy. Z uwagi na brak możliwości zwiększenia budżetu na ten cel Gmina odstąpiła od realizacji tej inwestycji w 2017 roku. Wydatek w kwocie 30.750,00 zł. dotyczył zapłaty za wykonanie dokumentacji projektowo-kosztorysowej.</w:t>
      </w:r>
      <w:r>
        <w:rPr>
          <w:kern w:val="0"/>
        </w:rPr>
        <w:t xml:space="preserve"> Z</w:t>
      </w:r>
      <w:r w:rsidR="001B395A">
        <w:t xml:space="preserve">adanie </w:t>
      </w:r>
      <w:r>
        <w:t>za</w:t>
      </w:r>
      <w:r w:rsidR="001B395A">
        <w:t>planowano</w:t>
      </w:r>
      <w:r>
        <w:t xml:space="preserve"> zrealizować</w:t>
      </w:r>
      <w:r w:rsidR="00230104">
        <w:t xml:space="preserve"> </w:t>
      </w:r>
      <w:r w:rsidR="001B395A">
        <w:t>w roku 2018, jednak z uwagi na wyższe kwoty po przetargach zmieniono termin realizacji zadania oraz jego wartość. Zadanie przewidziane zostało do realizacji w l. 2018 – 2019 za łączną kwotę 765</w:t>
      </w:r>
      <w:r w:rsidR="001B395A" w:rsidRPr="00AD78F5">
        <w:t>.</w:t>
      </w:r>
      <w:r w:rsidR="001B395A">
        <w:t>000</w:t>
      </w:r>
      <w:r w:rsidR="001B395A" w:rsidRPr="00AD78F5">
        <w:t xml:space="preserve">,00 zł </w:t>
      </w:r>
      <w:r w:rsidR="001B395A">
        <w:t xml:space="preserve">z czego </w:t>
      </w:r>
      <w:r w:rsidR="00C309B6">
        <w:br/>
      </w:r>
      <w:r w:rsidR="001B395A">
        <w:t xml:space="preserve">w 2018 r. – 565.000,00 zł. Zadanie uzyskało dofinansowanie w wysokości 150.000,00 zł </w:t>
      </w:r>
      <w:r w:rsidR="00F27AD8">
        <w:t xml:space="preserve">Zadanie uzyskało dofinansowanie w wysokości 150.000,00 zł na podstawie </w:t>
      </w:r>
      <w:r w:rsidR="00F27AD8" w:rsidRPr="00F27AD8">
        <w:t xml:space="preserve">decyzji  Ministra Rodziny, Pracy i Polityki Społecznej. </w:t>
      </w:r>
    </w:p>
    <w:p w:rsidR="001B395A" w:rsidRPr="001B395A" w:rsidRDefault="001B395A" w:rsidP="00F27AD8">
      <w:pPr>
        <w:spacing w:line="276" w:lineRule="auto"/>
        <w:jc w:val="both"/>
        <w:rPr>
          <w:b/>
        </w:rPr>
      </w:pPr>
    </w:p>
    <w:p w:rsidR="009453B0" w:rsidRDefault="009453B0" w:rsidP="00C309B6">
      <w:pPr>
        <w:spacing w:line="276" w:lineRule="auto"/>
        <w:jc w:val="both"/>
      </w:pPr>
      <w:r>
        <w:t xml:space="preserve">Łączne nakłady finansowe na to zadanie stanowić będzie  kwota  </w:t>
      </w:r>
      <w:r w:rsidR="0060690A">
        <w:t>765.000,00</w:t>
      </w:r>
      <w:r>
        <w:t xml:space="preserve"> zł. </w:t>
      </w:r>
      <w:r w:rsidR="00C309B6">
        <w:br/>
      </w:r>
      <w:r>
        <w:t xml:space="preserve">Limit wydatków w 2018 – </w:t>
      </w:r>
      <w:r w:rsidR="0060690A">
        <w:t>565.000,00</w:t>
      </w:r>
      <w:r>
        <w:t xml:space="preserve"> zł a w 2019 r. – </w:t>
      </w:r>
      <w:r w:rsidR="0060690A">
        <w:t>200.000,00</w:t>
      </w:r>
      <w:r>
        <w:t xml:space="preserve"> zł. </w:t>
      </w:r>
    </w:p>
    <w:p w:rsidR="009453B0" w:rsidRDefault="009453B0" w:rsidP="00C309B6">
      <w:pPr>
        <w:spacing w:line="276" w:lineRule="auto"/>
        <w:jc w:val="both"/>
      </w:pPr>
      <w:r>
        <w:t xml:space="preserve">W 2018 r.  na realizację zadania wydatkowano kwotę </w:t>
      </w:r>
      <w:r w:rsidR="0060690A">
        <w:t>496.388,90</w:t>
      </w:r>
      <w:r>
        <w:t xml:space="preserve"> zł tj. </w:t>
      </w:r>
      <w:r w:rsidR="0060690A">
        <w:t>8</w:t>
      </w:r>
      <w:r>
        <w:t>7,</w:t>
      </w:r>
      <w:r w:rsidR="0060690A">
        <w:t>8</w:t>
      </w:r>
      <w:r>
        <w:t>6% planu.</w:t>
      </w:r>
    </w:p>
    <w:p w:rsidR="00CF1473" w:rsidRDefault="00CF1473" w:rsidP="00C309B6">
      <w:pPr>
        <w:spacing w:line="276" w:lineRule="auto"/>
        <w:jc w:val="both"/>
      </w:pPr>
    </w:p>
    <w:p w:rsidR="00983831" w:rsidRPr="00983831" w:rsidRDefault="00983831" w:rsidP="00C309B6">
      <w:pPr>
        <w:spacing w:line="276" w:lineRule="auto"/>
        <w:jc w:val="both"/>
        <w:rPr>
          <w:u w:val="single"/>
        </w:rPr>
      </w:pPr>
    </w:p>
    <w:p w:rsidR="00983831" w:rsidRPr="00983831" w:rsidRDefault="00983831" w:rsidP="00C309B6">
      <w:pPr>
        <w:pStyle w:val="Akapitzlist"/>
        <w:numPr>
          <w:ilvl w:val="0"/>
          <w:numId w:val="17"/>
        </w:numPr>
        <w:spacing w:line="276" w:lineRule="auto"/>
        <w:jc w:val="both"/>
        <w:rPr>
          <w:u w:val="single"/>
        </w:rPr>
      </w:pPr>
      <w:r w:rsidRPr="00983831">
        <w:rPr>
          <w:b/>
        </w:rPr>
        <w:lastRenderedPageBreak/>
        <w:t>Zmiana studium uwarunkowań i kierunków zagospodarowania przestrzennego Uzdrowiskowej Gminy Miejskiej Szczawno- Zdrój</w:t>
      </w:r>
    </w:p>
    <w:p w:rsidR="0060690A" w:rsidRDefault="0060690A" w:rsidP="00C309B6">
      <w:pPr>
        <w:spacing w:line="276" w:lineRule="auto"/>
        <w:jc w:val="both"/>
      </w:pPr>
    </w:p>
    <w:p w:rsidR="0060690A" w:rsidRPr="00177DA4" w:rsidRDefault="00D70A0C" w:rsidP="00C309B6">
      <w:pPr>
        <w:spacing w:line="276" w:lineRule="auto"/>
        <w:jc w:val="both"/>
      </w:pPr>
      <w:r>
        <w:t xml:space="preserve">Zadanie jest realizowane w </w:t>
      </w:r>
      <w:r w:rsidRPr="00D70A0C">
        <w:t xml:space="preserve"> związku z podjętą Uchwałą Rady Miejskiej Nr XLVIII/18/18 </w:t>
      </w:r>
      <w:r w:rsidR="00C309B6">
        <w:br/>
      </w:r>
      <w:r w:rsidRPr="00D70A0C">
        <w:t>z dnia 26 marca 2018 r.</w:t>
      </w:r>
      <w:r>
        <w:t xml:space="preserve"> w sprawie przystąpienia do sporządzenia zmiany studium uwarunkowań i kierunków zagospodarowania przestrzennego Uzdrowiskowej Gminy Miejskiej Szczawno- Zdrój w latach 2018-2020</w:t>
      </w:r>
      <w:r w:rsidRPr="00177DA4">
        <w:t xml:space="preserve">. Dokument zostanie sporządzony </w:t>
      </w:r>
      <w:r w:rsidR="00F65A20" w:rsidRPr="00177DA4">
        <w:t xml:space="preserve">w okresie 3 lat przez </w:t>
      </w:r>
      <w:r w:rsidR="00177DA4" w:rsidRPr="00177DA4">
        <w:t xml:space="preserve">firmę WROCAL </w:t>
      </w:r>
      <w:r w:rsidR="00F65A20" w:rsidRPr="00177DA4">
        <w:t>Roberta Boryczk</w:t>
      </w:r>
      <w:r w:rsidR="00177DA4" w:rsidRPr="00177DA4">
        <w:t xml:space="preserve">a </w:t>
      </w:r>
      <w:r w:rsidR="00F65A20" w:rsidRPr="00177DA4">
        <w:t xml:space="preserve"> </w:t>
      </w:r>
      <w:r w:rsidR="00177DA4" w:rsidRPr="00177DA4">
        <w:t xml:space="preserve">z Lubina.  </w:t>
      </w:r>
      <w:r w:rsidR="00F65A20" w:rsidRPr="00177DA4">
        <w:t>W 2018 r.</w:t>
      </w:r>
      <w:r w:rsidR="00177DA4" w:rsidRPr="00177DA4">
        <w:t xml:space="preserve"> zrealizowano I etap – za kwotę 4.814,00 zł.</w:t>
      </w:r>
      <w:r w:rsidR="00F65A20" w:rsidRPr="00177DA4">
        <w:t xml:space="preserve"> </w:t>
      </w:r>
    </w:p>
    <w:p w:rsidR="009453B0" w:rsidRPr="0060690A" w:rsidRDefault="009453B0" w:rsidP="00C309B6">
      <w:pPr>
        <w:spacing w:line="276" w:lineRule="auto"/>
        <w:jc w:val="both"/>
      </w:pPr>
      <w:r w:rsidRPr="0060690A">
        <w:t xml:space="preserve">Łączne nakłady finansowe na to zadanie stanowić będzie  kwota  </w:t>
      </w:r>
      <w:r w:rsidR="0060690A" w:rsidRPr="0060690A">
        <w:t>100.000,00</w:t>
      </w:r>
      <w:r w:rsidRPr="0060690A">
        <w:t xml:space="preserve"> zł. </w:t>
      </w:r>
      <w:r w:rsidR="00C309B6">
        <w:br/>
      </w:r>
      <w:r w:rsidRPr="0060690A">
        <w:t xml:space="preserve">Limit wydatków w 2018 – </w:t>
      </w:r>
      <w:r w:rsidR="0060690A" w:rsidRPr="0060690A">
        <w:t>10.000,00</w:t>
      </w:r>
      <w:r w:rsidRPr="0060690A">
        <w:t xml:space="preserve"> zł a w 2019 r. – </w:t>
      </w:r>
      <w:r w:rsidR="0060690A" w:rsidRPr="0060690A">
        <w:t>60.000,00</w:t>
      </w:r>
      <w:r w:rsidRPr="0060690A">
        <w:t xml:space="preserve"> zł</w:t>
      </w:r>
      <w:r w:rsidR="0060690A" w:rsidRPr="0060690A">
        <w:t>, w 2020 – 30.000,00 zł.</w:t>
      </w:r>
      <w:r w:rsidRPr="0060690A">
        <w:t xml:space="preserve"> </w:t>
      </w:r>
    </w:p>
    <w:p w:rsidR="009453B0" w:rsidRPr="0060690A" w:rsidRDefault="009453B0" w:rsidP="00C309B6">
      <w:pPr>
        <w:spacing w:line="276" w:lineRule="auto"/>
        <w:jc w:val="both"/>
      </w:pPr>
      <w:r w:rsidRPr="0060690A">
        <w:t xml:space="preserve">W 2018 r.  na realizację zadania wydatkowano kwotę </w:t>
      </w:r>
      <w:r w:rsidR="0060690A" w:rsidRPr="0060690A">
        <w:t>4.814,00</w:t>
      </w:r>
      <w:r w:rsidRPr="0060690A">
        <w:t xml:space="preserve"> zł tj. </w:t>
      </w:r>
      <w:r w:rsidR="0060690A" w:rsidRPr="0060690A">
        <w:t>48,14</w:t>
      </w:r>
      <w:r w:rsidRPr="0060690A">
        <w:t>% planu.</w:t>
      </w:r>
    </w:p>
    <w:p w:rsidR="0028653D" w:rsidRPr="0060690A" w:rsidRDefault="0028653D" w:rsidP="00C309B6">
      <w:pPr>
        <w:pStyle w:val="Nagwek4"/>
        <w:numPr>
          <w:ilvl w:val="0"/>
          <w:numId w:val="0"/>
        </w:numPr>
        <w:tabs>
          <w:tab w:val="left" w:pos="708"/>
        </w:tabs>
        <w:spacing w:line="276" w:lineRule="auto"/>
        <w:jc w:val="left"/>
        <w:rPr>
          <w:b/>
          <w:sz w:val="24"/>
          <w:szCs w:val="24"/>
        </w:rPr>
      </w:pPr>
    </w:p>
    <w:p w:rsidR="00627D39" w:rsidRDefault="00627D39" w:rsidP="00C309B6">
      <w:pPr>
        <w:suppressAutoHyphens w:val="0"/>
        <w:spacing w:line="276" w:lineRule="auto"/>
        <w:rPr>
          <w:b/>
        </w:rPr>
      </w:pPr>
    </w:p>
    <w:p w:rsidR="00092CCD" w:rsidRDefault="00092CCD" w:rsidP="00C309B6">
      <w:pPr>
        <w:suppressAutoHyphens w:val="0"/>
        <w:spacing w:line="276" w:lineRule="auto"/>
        <w:rPr>
          <w:b/>
        </w:rPr>
      </w:pPr>
    </w:p>
    <w:p w:rsidR="00627D39" w:rsidRDefault="00627D39" w:rsidP="00C309B6">
      <w:pPr>
        <w:suppressAutoHyphens w:val="0"/>
        <w:spacing w:line="276" w:lineRule="auto"/>
        <w:rPr>
          <w:b/>
        </w:rPr>
      </w:pPr>
    </w:p>
    <w:tbl>
      <w:tblPr>
        <w:tblW w:w="9350" w:type="dxa"/>
        <w:tblInd w:w="-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5"/>
        <w:gridCol w:w="7365"/>
        <w:gridCol w:w="1360"/>
        <w:gridCol w:w="60"/>
      </w:tblGrid>
      <w:tr w:rsidR="00627D39" w:rsidTr="00627D39">
        <w:trPr>
          <w:trHeight w:hRule="exact" w:val="570"/>
        </w:trPr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3219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65"/>
              <w:gridCol w:w="48"/>
              <w:gridCol w:w="450"/>
              <w:gridCol w:w="60"/>
              <w:gridCol w:w="230"/>
              <w:gridCol w:w="3288"/>
              <w:gridCol w:w="1814"/>
              <w:gridCol w:w="49"/>
              <w:gridCol w:w="506"/>
              <w:gridCol w:w="15"/>
              <w:gridCol w:w="480"/>
              <w:gridCol w:w="425"/>
              <w:gridCol w:w="709"/>
              <w:gridCol w:w="481"/>
              <w:gridCol w:w="20"/>
              <w:gridCol w:w="150"/>
              <w:gridCol w:w="60"/>
              <w:gridCol w:w="50"/>
              <w:gridCol w:w="231"/>
              <w:gridCol w:w="679"/>
              <w:gridCol w:w="313"/>
              <w:gridCol w:w="27"/>
              <w:gridCol w:w="110"/>
              <w:gridCol w:w="714"/>
              <w:gridCol w:w="196"/>
              <w:gridCol w:w="60"/>
              <w:gridCol w:w="1489"/>
            </w:tblGrid>
            <w:tr w:rsidR="00627D39" w:rsidRPr="00496129" w:rsidTr="00627D39">
              <w:trPr>
                <w:gridAfter w:val="10"/>
                <w:wAfter w:w="3869" w:type="dxa"/>
                <w:trHeight w:hRule="exact" w:val="570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7365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32"/>
                      <w:szCs w:val="32"/>
                    </w:rPr>
                  </w:pPr>
                </w:p>
              </w:tc>
              <w:tc>
                <w:tcPr>
                  <w:tcW w:w="136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gridAfter w:val="1"/>
                <w:wAfter w:w="1489" w:type="dxa"/>
                <w:trHeight w:hRule="exact" w:val="180"/>
              </w:trPr>
              <w:tc>
                <w:tcPr>
                  <w:tcW w:w="61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8507" w:type="dxa"/>
                  <w:gridSpan w:val="12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</w:rPr>
                    <w:t>Tabela nr 5  Realizacja przedsięwzięć w 2018 roku</w:t>
                  </w:r>
                </w:p>
              </w:tc>
              <w:tc>
                <w:tcPr>
                  <w:tcW w:w="28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91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45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910" w:type="dxa"/>
                  <w:gridSpan w:val="2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gridAfter w:val="1"/>
                <w:wAfter w:w="1489" w:type="dxa"/>
                <w:trHeight w:hRule="exact" w:val="400"/>
              </w:trPr>
              <w:tc>
                <w:tcPr>
                  <w:tcW w:w="61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8507" w:type="dxa"/>
                  <w:gridSpan w:val="1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2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510" w:type="dxa"/>
                  <w:gridSpan w:val="7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910" w:type="dxa"/>
                  <w:gridSpan w:val="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gridAfter w:val="5"/>
                <w:wAfter w:w="2569" w:type="dxa"/>
                <w:trHeight w:hRule="exact" w:val="120"/>
              </w:trPr>
              <w:tc>
                <w:tcPr>
                  <w:tcW w:w="61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8507" w:type="dxa"/>
                  <w:gridSpan w:val="1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2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510" w:type="dxa"/>
                  <w:gridSpan w:val="7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gridAfter w:val="5"/>
                <w:wAfter w:w="2569" w:type="dxa"/>
                <w:trHeight w:hRule="exact" w:val="60"/>
              </w:trPr>
              <w:tc>
                <w:tcPr>
                  <w:tcW w:w="9140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510" w:type="dxa"/>
                  <w:gridSpan w:val="7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gridAfter w:val="23"/>
                <w:wAfter w:w="12096" w:type="dxa"/>
                <w:trHeight w:hRule="exact" w:val="60"/>
              </w:trPr>
              <w:tc>
                <w:tcPr>
                  <w:tcW w:w="106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trHeight w:hRule="exact" w:val="460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788" w:type="dxa"/>
                  <w:gridSpan w:val="4"/>
                  <w:vMerge w:val="restart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L.p.</w:t>
                  </w:r>
                </w:p>
              </w:tc>
              <w:tc>
                <w:tcPr>
                  <w:tcW w:w="3288" w:type="dxa"/>
                  <w:vMerge w:val="restart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Nazwa i cel</w:t>
                  </w:r>
                </w:p>
              </w:tc>
              <w:tc>
                <w:tcPr>
                  <w:tcW w:w="1863" w:type="dxa"/>
                  <w:gridSpan w:val="2"/>
                  <w:vMerge w:val="restart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Jednostka odpowiedzialna lub koordynująca</w:t>
                  </w:r>
                </w:p>
              </w:tc>
              <w:tc>
                <w:tcPr>
                  <w:tcW w:w="100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Okres realizacji</w:t>
                  </w:r>
                </w:p>
              </w:tc>
              <w:tc>
                <w:tcPr>
                  <w:tcW w:w="1134" w:type="dxa"/>
                  <w:gridSpan w:val="2"/>
                  <w:vMerge w:val="restart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Łączne nakłady finansowe</w:t>
                  </w:r>
                </w:p>
              </w:tc>
              <w:tc>
                <w:tcPr>
                  <w:tcW w:w="992" w:type="dxa"/>
                  <w:gridSpan w:val="6"/>
                  <w:vMerge w:val="restart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Limit 2018</w:t>
                  </w:r>
                </w:p>
              </w:tc>
              <w:tc>
                <w:tcPr>
                  <w:tcW w:w="992" w:type="dxa"/>
                  <w:gridSpan w:val="2"/>
                  <w:vMerge w:val="restart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Wykonanie na dzień 31.12.2018</w:t>
                  </w:r>
                </w:p>
              </w:tc>
              <w:tc>
                <w:tcPr>
                  <w:tcW w:w="851" w:type="dxa"/>
                  <w:gridSpan w:val="3"/>
                  <w:vMerge w:val="restart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% wykona</w:t>
                  </w:r>
                </w:p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nia</w:t>
                  </w:r>
                  <w:proofErr w:type="spellEnd"/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trHeight w:hRule="exact" w:val="266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788" w:type="dxa"/>
                  <w:gridSpan w:val="4"/>
                  <w:vMerge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3288" w:type="dxa"/>
                  <w:vMerge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863" w:type="dxa"/>
                  <w:gridSpan w:val="2"/>
                  <w:vMerge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521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od</w:t>
                  </w: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do</w:t>
                  </w:r>
                </w:p>
              </w:tc>
              <w:tc>
                <w:tcPr>
                  <w:tcW w:w="1134" w:type="dxa"/>
                  <w:gridSpan w:val="2"/>
                  <w:vMerge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992" w:type="dxa"/>
                  <w:gridSpan w:val="6"/>
                  <w:vMerge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992" w:type="dxa"/>
                  <w:gridSpan w:val="2"/>
                  <w:vMerge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851" w:type="dxa"/>
                  <w:gridSpan w:val="3"/>
                  <w:vMerge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trHeight w:hRule="exact" w:val="296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Wydatki na przedsięwzięcia-ogółem (1.1+1.2+1.3)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19 018 406,79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3 009 288,75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2 845 619,60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94,56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271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1.a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 wydatki bieżące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340 537,50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170 268,75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165 773,94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97,36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304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1.b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 wydatki majątkowe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18 677 869,29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2 839 020,00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2 679 845,66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94,39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773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4" w:space="0" w:color="auto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1.1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Wydatki na programy, projekty lub zadania związane z programami realizowanymi z udziałem środków, o których mowa w art.5 ust.1 pkt 2 i 3 ustawy z dnia 27 sierpnia 2009.r. o finansach publicznych (</w:t>
                  </w:r>
                  <w:proofErr w:type="spellStart"/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Dz.U.Nr</w:t>
                  </w:r>
                  <w:proofErr w:type="spellEnd"/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 157, poz.1240,z późn.zm.), z tego: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7 065 479,14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199 788,75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195 023,94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97,62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362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1.1.1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 wydatki bieżące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340 537,50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170 268,75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165 773,94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97,36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417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color w:val="000000"/>
                      <w:sz w:val="16"/>
                      <w:szCs w:val="16"/>
                    </w:rPr>
                    <w:t>1.1.1.1.</w:t>
                  </w:r>
                </w:p>
              </w:tc>
              <w:tc>
                <w:tcPr>
                  <w:tcW w:w="3288" w:type="dxa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4" w:space="0" w:color="auto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Aktywna Integracja w Szczawnie- Zdroju</w:t>
                  </w:r>
                </w:p>
              </w:tc>
              <w:tc>
                <w:tcPr>
                  <w:tcW w:w="1814" w:type="dxa"/>
                  <w:tcBorders>
                    <w:top w:val="single" w:sz="8" w:space="0" w:color="000000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jc w:val="center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Ośrodek Pomocy Społecznej</w:t>
                  </w:r>
                </w:p>
              </w:tc>
              <w:tc>
                <w:tcPr>
                  <w:tcW w:w="555" w:type="dxa"/>
                  <w:gridSpan w:val="2"/>
                  <w:tcBorders>
                    <w:top w:val="single" w:sz="8" w:space="0" w:color="000000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2017</w:t>
                  </w:r>
                </w:p>
              </w:tc>
              <w:tc>
                <w:tcPr>
                  <w:tcW w:w="495" w:type="dxa"/>
                  <w:gridSpan w:val="2"/>
                  <w:tcBorders>
                    <w:top w:val="single" w:sz="8" w:space="0" w:color="000000"/>
                    <w:left w:val="single" w:sz="4" w:space="0" w:color="auto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2019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340 537,50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170 268,75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165 773,94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97,36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430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1.1.2</w:t>
                  </w:r>
                </w:p>
              </w:tc>
              <w:tc>
                <w:tcPr>
                  <w:tcW w:w="510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4" w:space="0" w:color="auto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 wydatki majątkowe</w:t>
                  </w:r>
                </w:p>
              </w:tc>
              <w:tc>
                <w:tcPr>
                  <w:tcW w:w="1050" w:type="dxa"/>
                  <w:gridSpan w:val="4"/>
                  <w:tcBorders>
                    <w:top w:val="single" w:sz="8" w:space="0" w:color="000000"/>
                    <w:left w:val="single" w:sz="4" w:space="0" w:color="auto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6 724 941,64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29 520,00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29 520,00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100,00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839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1.1.2.1</w:t>
                  </w:r>
                </w:p>
              </w:tc>
              <w:tc>
                <w:tcPr>
                  <w:tcW w:w="3288" w:type="dxa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Zagospodarowanie parku leśnego -Wzgórze Gedymina i rewaloryzacja części terenu Parku Zdrojowego w  Szczawnie-Zdroju</w:t>
                  </w:r>
                </w:p>
              </w:tc>
              <w:tc>
                <w:tcPr>
                  <w:tcW w:w="1814" w:type="dxa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Urząd Miejski Szczawno-Zdrój</w:t>
                  </w:r>
                </w:p>
              </w:tc>
              <w:tc>
                <w:tcPr>
                  <w:tcW w:w="570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2017</w:t>
                  </w: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2022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6 724 941,64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29 520,00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29 520,00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100,00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460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1.2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Wydatki na programy, projekty lub zadania związane z umowami partnerstwa publiczno-prywatnego, z tego: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250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1.2.1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 wydatki bieżące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281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1.2.2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 wydatki majątkowe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460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1.3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Wydatki na programy, projekty lub zadania pozostałe (inne niż wymienione w pkt 1.1 i 1.2),z tego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11 952 927,65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2 809 500,00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2 650 325,66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94,33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249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1.3.1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 wydatki bieżące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</w:tbl>
          <w:p w:rsidR="00627D39" w:rsidRPr="00496129" w:rsidRDefault="00627D39" w:rsidP="00627D3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736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3219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65"/>
              <w:gridCol w:w="48"/>
              <w:gridCol w:w="450"/>
              <w:gridCol w:w="60"/>
              <w:gridCol w:w="230"/>
              <w:gridCol w:w="3288"/>
              <w:gridCol w:w="1814"/>
              <w:gridCol w:w="49"/>
              <w:gridCol w:w="506"/>
              <w:gridCol w:w="15"/>
              <w:gridCol w:w="480"/>
              <w:gridCol w:w="425"/>
              <w:gridCol w:w="709"/>
              <w:gridCol w:w="481"/>
              <w:gridCol w:w="20"/>
              <w:gridCol w:w="150"/>
              <w:gridCol w:w="60"/>
              <w:gridCol w:w="50"/>
              <w:gridCol w:w="231"/>
              <w:gridCol w:w="679"/>
              <w:gridCol w:w="313"/>
              <w:gridCol w:w="27"/>
              <w:gridCol w:w="110"/>
              <w:gridCol w:w="714"/>
              <w:gridCol w:w="196"/>
              <w:gridCol w:w="60"/>
              <w:gridCol w:w="1489"/>
            </w:tblGrid>
            <w:tr w:rsidR="00627D39" w:rsidRPr="00496129" w:rsidTr="00627D39">
              <w:trPr>
                <w:gridAfter w:val="10"/>
                <w:wAfter w:w="3869" w:type="dxa"/>
                <w:trHeight w:hRule="exact" w:val="570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7365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32"/>
                      <w:szCs w:val="32"/>
                    </w:rPr>
                  </w:pPr>
                </w:p>
                <w:p w:rsidR="00C309B6" w:rsidRDefault="00C309B6" w:rsidP="00627D39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32"/>
                      <w:szCs w:val="32"/>
                    </w:rPr>
                  </w:pPr>
                </w:p>
                <w:p w:rsidR="00C309B6" w:rsidRDefault="00C309B6" w:rsidP="00627D39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32"/>
                      <w:szCs w:val="32"/>
                    </w:rPr>
                  </w:pPr>
                </w:p>
                <w:p w:rsidR="00C309B6" w:rsidRPr="00496129" w:rsidRDefault="00C309B6" w:rsidP="00627D39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32"/>
                      <w:szCs w:val="32"/>
                    </w:rPr>
                  </w:pPr>
                </w:p>
              </w:tc>
              <w:tc>
                <w:tcPr>
                  <w:tcW w:w="136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gridAfter w:val="1"/>
                <w:wAfter w:w="1489" w:type="dxa"/>
                <w:trHeight w:hRule="exact" w:val="180"/>
              </w:trPr>
              <w:tc>
                <w:tcPr>
                  <w:tcW w:w="61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8507" w:type="dxa"/>
                  <w:gridSpan w:val="12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</w:rPr>
                    <w:t>Tabela nr 5  Realizacja przedsięwzięć w 2018 roku</w:t>
                  </w:r>
                </w:p>
              </w:tc>
              <w:tc>
                <w:tcPr>
                  <w:tcW w:w="28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91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45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910" w:type="dxa"/>
                  <w:gridSpan w:val="2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gridAfter w:val="1"/>
                <w:wAfter w:w="1489" w:type="dxa"/>
                <w:trHeight w:hRule="exact" w:val="400"/>
              </w:trPr>
              <w:tc>
                <w:tcPr>
                  <w:tcW w:w="61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8507" w:type="dxa"/>
                  <w:gridSpan w:val="1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2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510" w:type="dxa"/>
                  <w:gridSpan w:val="7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910" w:type="dxa"/>
                  <w:gridSpan w:val="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gridAfter w:val="5"/>
                <w:wAfter w:w="2569" w:type="dxa"/>
                <w:trHeight w:hRule="exact" w:val="120"/>
              </w:trPr>
              <w:tc>
                <w:tcPr>
                  <w:tcW w:w="61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8507" w:type="dxa"/>
                  <w:gridSpan w:val="1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2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510" w:type="dxa"/>
                  <w:gridSpan w:val="7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gridAfter w:val="5"/>
                <w:wAfter w:w="2569" w:type="dxa"/>
                <w:trHeight w:hRule="exact" w:val="60"/>
              </w:trPr>
              <w:tc>
                <w:tcPr>
                  <w:tcW w:w="9140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510" w:type="dxa"/>
                  <w:gridSpan w:val="7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gridAfter w:val="23"/>
                <w:wAfter w:w="12096" w:type="dxa"/>
                <w:trHeight w:hRule="exact" w:val="60"/>
              </w:trPr>
              <w:tc>
                <w:tcPr>
                  <w:tcW w:w="106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trHeight w:hRule="exact" w:val="460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788" w:type="dxa"/>
                  <w:gridSpan w:val="4"/>
                  <w:vMerge w:val="restart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L.p.</w:t>
                  </w:r>
                </w:p>
              </w:tc>
              <w:tc>
                <w:tcPr>
                  <w:tcW w:w="3288" w:type="dxa"/>
                  <w:vMerge w:val="restart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Nazwa i cel</w:t>
                  </w:r>
                </w:p>
              </w:tc>
              <w:tc>
                <w:tcPr>
                  <w:tcW w:w="1863" w:type="dxa"/>
                  <w:gridSpan w:val="2"/>
                  <w:vMerge w:val="restart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Jednostka odpowiedzialna lub koordynująca</w:t>
                  </w:r>
                </w:p>
              </w:tc>
              <w:tc>
                <w:tcPr>
                  <w:tcW w:w="100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Okres realizacji</w:t>
                  </w:r>
                </w:p>
              </w:tc>
              <w:tc>
                <w:tcPr>
                  <w:tcW w:w="1134" w:type="dxa"/>
                  <w:gridSpan w:val="2"/>
                  <w:vMerge w:val="restart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Łączne nakłady finansowe</w:t>
                  </w:r>
                </w:p>
              </w:tc>
              <w:tc>
                <w:tcPr>
                  <w:tcW w:w="992" w:type="dxa"/>
                  <w:gridSpan w:val="6"/>
                  <w:vMerge w:val="restart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Limit 2018</w:t>
                  </w:r>
                </w:p>
              </w:tc>
              <w:tc>
                <w:tcPr>
                  <w:tcW w:w="992" w:type="dxa"/>
                  <w:gridSpan w:val="2"/>
                  <w:vMerge w:val="restart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Wykonanie na dzień 31.12.2018</w:t>
                  </w:r>
                </w:p>
              </w:tc>
              <w:tc>
                <w:tcPr>
                  <w:tcW w:w="851" w:type="dxa"/>
                  <w:gridSpan w:val="3"/>
                  <w:vMerge w:val="restart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% wykona</w:t>
                  </w:r>
                </w:p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nia</w:t>
                  </w:r>
                  <w:proofErr w:type="spellEnd"/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trHeight w:hRule="exact" w:val="266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788" w:type="dxa"/>
                  <w:gridSpan w:val="4"/>
                  <w:vMerge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3288" w:type="dxa"/>
                  <w:vMerge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863" w:type="dxa"/>
                  <w:gridSpan w:val="2"/>
                  <w:vMerge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521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od</w:t>
                  </w: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do</w:t>
                  </w:r>
                </w:p>
              </w:tc>
              <w:tc>
                <w:tcPr>
                  <w:tcW w:w="1134" w:type="dxa"/>
                  <w:gridSpan w:val="2"/>
                  <w:vMerge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992" w:type="dxa"/>
                  <w:gridSpan w:val="6"/>
                  <w:vMerge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992" w:type="dxa"/>
                  <w:gridSpan w:val="2"/>
                  <w:vMerge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851" w:type="dxa"/>
                  <w:gridSpan w:val="3"/>
                  <w:vMerge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trHeight w:hRule="exact" w:val="296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Wydatki na przedsięwzięcia-ogółem (1.1+1.2+1.3)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19 018 406,79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3 009 288,75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2 845 619,60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94,56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271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1.a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 wydatki bieżące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340 537,50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170 268,75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165 773,94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97,36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304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1.b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 wydatki majątkowe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18 677 869,29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2 839 020,00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2 679 845,66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94,39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773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4" w:space="0" w:color="auto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1.1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Wydatki na programy, projekty lub zadania związane z programami realizowanymi z udziałem środków, o których mowa w art.5 ust.1 pkt 2 i 3 ustawy z dnia 27 sierpnia 2009.r. o finansach publicznych (</w:t>
                  </w:r>
                  <w:proofErr w:type="spellStart"/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Dz.U.Nr</w:t>
                  </w:r>
                  <w:proofErr w:type="spellEnd"/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 157, poz.1240,z późn.zm.), z tego: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7 065 479,14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199 788,75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195 023,94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97,62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362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1.1.1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 wydatki bieżące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340 537,50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170 268,75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165 773,94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97,36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417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color w:val="000000"/>
                      <w:sz w:val="16"/>
                      <w:szCs w:val="16"/>
                    </w:rPr>
                    <w:t>1.1.1.1.</w:t>
                  </w:r>
                </w:p>
              </w:tc>
              <w:tc>
                <w:tcPr>
                  <w:tcW w:w="3288" w:type="dxa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4" w:space="0" w:color="auto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Aktywna Integracja w Szczawnie- Zdroju</w:t>
                  </w:r>
                </w:p>
              </w:tc>
              <w:tc>
                <w:tcPr>
                  <w:tcW w:w="1814" w:type="dxa"/>
                  <w:tcBorders>
                    <w:top w:val="single" w:sz="8" w:space="0" w:color="000000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jc w:val="center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Ośrodek Pomocy Społecznej</w:t>
                  </w:r>
                </w:p>
              </w:tc>
              <w:tc>
                <w:tcPr>
                  <w:tcW w:w="555" w:type="dxa"/>
                  <w:gridSpan w:val="2"/>
                  <w:tcBorders>
                    <w:top w:val="single" w:sz="8" w:space="0" w:color="000000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2017</w:t>
                  </w:r>
                </w:p>
              </w:tc>
              <w:tc>
                <w:tcPr>
                  <w:tcW w:w="495" w:type="dxa"/>
                  <w:gridSpan w:val="2"/>
                  <w:tcBorders>
                    <w:top w:val="single" w:sz="8" w:space="0" w:color="000000"/>
                    <w:left w:val="single" w:sz="4" w:space="0" w:color="auto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2019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340 537,50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170 268,75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165 773,94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97,36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430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1.1.2</w:t>
                  </w:r>
                </w:p>
              </w:tc>
              <w:tc>
                <w:tcPr>
                  <w:tcW w:w="510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4" w:space="0" w:color="auto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 wydatki majątkowe</w:t>
                  </w:r>
                </w:p>
              </w:tc>
              <w:tc>
                <w:tcPr>
                  <w:tcW w:w="1050" w:type="dxa"/>
                  <w:gridSpan w:val="4"/>
                  <w:tcBorders>
                    <w:top w:val="single" w:sz="8" w:space="0" w:color="000000"/>
                    <w:left w:val="single" w:sz="4" w:space="0" w:color="auto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6 724 941,64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29 520,00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29 520,00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100,00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839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1.1.2.1</w:t>
                  </w:r>
                </w:p>
              </w:tc>
              <w:tc>
                <w:tcPr>
                  <w:tcW w:w="3288" w:type="dxa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Zagospodarowanie parku leśnego -Wzgórze Gedymina i rewaloryzacja części terenu Parku Zdrojowego w  Szczawnie-Zdroju</w:t>
                  </w:r>
                </w:p>
              </w:tc>
              <w:tc>
                <w:tcPr>
                  <w:tcW w:w="1814" w:type="dxa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Urząd Miejski Szczawno-Zdrój</w:t>
                  </w:r>
                </w:p>
              </w:tc>
              <w:tc>
                <w:tcPr>
                  <w:tcW w:w="570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2017</w:t>
                  </w: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2022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6 724 941,64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29 520,00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29 520,00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100,00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460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1.2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Wydatki na programy, projekty lub zadania związane z umowami partnerstwa publiczno-prywatnego, z tego: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250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1.2.1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 wydatki bieżące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281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1.2.2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 wydatki majątkowe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460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1.3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Wydatki na programy, projekty lub zadania pozostałe (inne niż wymienione w pkt 1.1 i 1.2),z tego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11 952 927,65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2 809 500,00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2 650 325,66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94,33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249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1.3.1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 wydatki bieżące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</w:tbl>
          <w:p w:rsidR="00627D39" w:rsidRPr="00496129" w:rsidRDefault="00627D39" w:rsidP="00627D3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3219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65"/>
              <w:gridCol w:w="48"/>
              <w:gridCol w:w="450"/>
              <w:gridCol w:w="60"/>
              <w:gridCol w:w="230"/>
              <w:gridCol w:w="3288"/>
              <w:gridCol w:w="1814"/>
              <w:gridCol w:w="49"/>
              <w:gridCol w:w="506"/>
              <w:gridCol w:w="15"/>
              <w:gridCol w:w="480"/>
              <w:gridCol w:w="425"/>
              <w:gridCol w:w="709"/>
              <w:gridCol w:w="481"/>
              <w:gridCol w:w="20"/>
              <w:gridCol w:w="150"/>
              <w:gridCol w:w="60"/>
              <w:gridCol w:w="50"/>
              <w:gridCol w:w="231"/>
              <w:gridCol w:w="679"/>
              <w:gridCol w:w="313"/>
              <w:gridCol w:w="27"/>
              <w:gridCol w:w="110"/>
              <w:gridCol w:w="714"/>
              <w:gridCol w:w="196"/>
              <w:gridCol w:w="60"/>
              <w:gridCol w:w="1489"/>
            </w:tblGrid>
            <w:tr w:rsidR="00627D39" w:rsidRPr="00496129" w:rsidTr="00627D39">
              <w:trPr>
                <w:gridAfter w:val="10"/>
                <w:wAfter w:w="3869" w:type="dxa"/>
                <w:trHeight w:hRule="exact" w:val="570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7365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32"/>
                      <w:szCs w:val="32"/>
                    </w:rPr>
                  </w:pPr>
                </w:p>
              </w:tc>
              <w:tc>
                <w:tcPr>
                  <w:tcW w:w="136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gridAfter w:val="1"/>
                <w:wAfter w:w="1489" w:type="dxa"/>
                <w:trHeight w:hRule="exact" w:val="180"/>
              </w:trPr>
              <w:tc>
                <w:tcPr>
                  <w:tcW w:w="61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8507" w:type="dxa"/>
                  <w:gridSpan w:val="12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</w:rPr>
                    <w:t>Tabela nr 5  Realizacja przedsięwzięć w 2018 roku</w:t>
                  </w:r>
                </w:p>
              </w:tc>
              <w:tc>
                <w:tcPr>
                  <w:tcW w:w="28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91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45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910" w:type="dxa"/>
                  <w:gridSpan w:val="2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gridAfter w:val="1"/>
                <w:wAfter w:w="1489" w:type="dxa"/>
                <w:trHeight w:hRule="exact" w:val="400"/>
              </w:trPr>
              <w:tc>
                <w:tcPr>
                  <w:tcW w:w="61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8507" w:type="dxa"/>
                  <w:gridSpan w:val="1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2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510" w:type="dxa"/>
                  <w:gridSpan w:val="7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910" w:type="dxa"/>
                  <w:gridSpan w:val="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gridAfter w:val="5"/>
                <w:wAfter w:w="2569" w:type="dxa"/>
                <w:trHeight w:hRule="exact" w:val="120"/>
              </w:trPr>
              <w:tc>
                <w:tcPr>
                  <w:tcW w:w="61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8507" w:type="dxa"/>
                  <w:gridSpan w:val="1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2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510" w:type="dxa"/>
                  <w:gridSpan w:val="7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gridAfter w:val="5"/>
                <w:wAfter w:w="2569" w:type="dxa"/>
                <w:trHeight w:hRule="exact" w:val="60"/>
              </w:trPr>
              <w:tc>
                <w:tcPr>
                  <w:tcW w:w="9140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510" w:type="dxa"/>
                  <w:gridSpan w:val="7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gridAfter w:val="23"/>
                <w:wAfter w:w="12096" w:type="dxa"/>
                <w:trHeight w:hRule="exact" w:val="60"/>
              </w:trPr>
              <w:tc>
                <w:tcPr>
                  <w:tcW w:w="106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trHeight w:hRule="exact" w:val="460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788" w:type="dxa"/>
                  <w:gridSpan w:val="4"/>
                  <w:vMerge w:val="restart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L.p.</w:t>
                  </w:r>
                </w:p>
              </w:tc>
              <w:tc>
                <w:tcPr>
                  <w:tcW w:w="3288" w:type="dxa"/>
                  <w:vMerge w:val="restart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Nazwa i cel</w:t>
                  </w:r>
                </w:p>
              </w:tc>
              <w:tc>
                <w:tcPr>
                  <w:tcW w:w="1863" w:type="dxa"/>
                  <w:gridSpan w:val="2"/>
                  <w:vMerge w:val="restart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Jednostka odpowiedzialna lub koordynująca</w:t>
                  </w:r>
                </w:p>
              </w:tc>
              <w:tc>
                <w:tcPr>
                  <w:tcW w:w="100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Okres realizacji</w:t>
                  </w:r>
                </w:p>
              </w:tc>
              <w:tc>
                <w:tcPr>
                  <w:tcW w:w="1134" w:type="dxa"/>
                  <w:gridSpan w:val="2"/>
                  <w:vMerge w:val="restart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Łączne nakłady finansowe</w:t>
                  </w:r>
                </w:p>
              </w:tc>
              <w:tc>
                <w:tcPr>
                  <w:tcW w:w="992" w:type="dxa"/>
                  <w:gridSpan w:val="6"/>
                  <w:vMerge w:val="restart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Limit 2018</w:t>
                  </w:r>
                </w:p>
              </w:tc>
              <w:tc>
                <w:tcPr>
                  <w:tcW w:w="992" w:type="dxa"/>
                  <w:gridSpan w:val="2"/>
                  <w:vMerge w:val="restart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Wykonanie na dzień 31.12.2018</w:t>
                  </w:r>
                </w:p>
              </w:tc>
              <w:tc>
                <w:tcPr>
                  <w:tcW w:w="851" w:type="dxa"/>
                  <w:gridSpan w:val="3"/>
                  <w:vMerge w:val="restart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% wykona</w:t>
                  </w:r>
                </w:p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nia</w:t>
                  </w:r>
                  <w:proofErr w:type="spellEnd"/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trHeight w:hRule="exact" w:val="266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788" w:type="dxa"/>
                  <w:gridSpan w:val="4"/>
                  <w:vMerge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3288" w:type="dxa"/>
                  <w:vMerge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863" w:type="dxa"/>
                  <w:gridSpan w:val="2"/>
                  <w:vMerge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521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od</w:t>
                  </w: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do</w:t>
                  </w:r>
                </w:p>
              </w:tc>
              <w:tc>
                <w:tcPr>
                  <w:tcW w:w="1134" w:type="dxa"/>
                  <w:gridSpan w:val="2"/>
                  <w:vMerge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992" w:type="dxa"/>
                  <w:gridSpan w:val="6"/>
                  <w:vMerge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992" w:type="dxa"/>
                  <w:gridSpan w:val="2"/>
                  <w:vMerge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851" w:type="dxa"/>
                  <w:gridSpan w:val="3"/>
                  <w:vMerge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trHeight w:hRule="exact" w:val="296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Wydatki na przedsięwzięcia-ogółem (1.1+1.2+1.3)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19 018 406,79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3 009 288,75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2 845 619,60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94,56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271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1.a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 wydatki bieżące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340 537,50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170 268,75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165 773,94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97,36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304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1.b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 wydatki majątkowe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18 677 869,29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2 839 020,00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2 679 845,66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94,39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773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4" w:space="0" w:color="auto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1.1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Wydatki na programy, projekty lub zadania związane z programami realizowanymi z udziałem środków, o których mowa w art.5 ust.1 pkt 2 i 3 ustawy z dnia 27 sierpnia 2009.r. o finansach publicznych (</w:t>
                  </w:r>
                  <w:proofErr w:type="spellStart"/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Dz.U.Nr</w:t>
                  </w:r>
                  <w:proofErr w:type="spellEnd"/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 157, poz.1240,z późn.zm.), z tego: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7 065 479,14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199 788,75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195 023,94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97,62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362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1.1.1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 wydatki bieżące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340 537,50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170 268,75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165 773,94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97,36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417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color w:val="000000"/>
                      <w:sz w:val="16"/>
                      <w:szCs w:val="16"/>
                    </w:rPr>
                    <w:t>1.1.1.1.</w:t>
                  </w:r>
                </w:p>
              </w:tc>
              <w:tc>
                <w:tcPr>
                  <w:tcW w:w="3288" w:type="dxa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4" w:space="0" w:color="auto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Aktywna Integracja w Szczawnie- Zdroju</w:t>
                  </w:r>
                </w:p>
              </w:tc>
              <w:tc>
                <w:tcPr>
                  <w:tcW w:w="1814" w:type="dxa"/>
                  <w:tcBorders>
                    <w:top w:val="single" w:sz="8" w:space="0" w:color="000000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jc w:val="center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Ośrodek Pomocy Społecznej</w:t>
                  </w:r>
                </w:p>
              </w:tc>
              <w:tc>
                <w:tcPr>
                  <w:tcW w:w="555" w:type="dxa"/>
                  <w:gridSpan w:val="2"/>
                  <w:tcBorders>
                    <w:top w:val="single" w:sz="8" w:space="0" w:color="000000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2017</w:t>
                  </w:r>
                </w:p>
              </w:tc>
              <w:tc>
                <w:tcPr>
                  <w:tcW w:w="495" w:type="dxa"/>
                  <w:gridSpan w:val="2"/>
                  <w:tcBorders>
                    <w:top w:val="single" w:sz="8" w:space="0" w:color="000000"/>
                    <w:left w:val="single" w:sz="4" w:space="0" w:color="auto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2019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340 537,50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170 268,75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165 773,94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97,36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430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1.1.2</w:t>
                  </w:r>
                </w:p>
              </w:tc>
              <w:tc>
                <w:tcPr>
                  <w:tcW w:w="510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4" w:space="0" w:color="auto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 wydatki majątkowe</w:t>
                  </w:r>
                </w:p>
              </w:tc>
              <w:tc>
                <w:tcPr>
                  <w:tcW w:w="1050" w:type="dxa"/>
                  <w:gridSpan w:val="4"/>
                  <w:tcBorders>
                    <w:top w:val="single" w:sz="8" w:space="0" w:color="000000"/>
                    <w:left w:val="single" w:sz="4" w:space="0" w:color="auto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6 724 941,64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29 520,00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29 520,00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100,00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839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1.1.2.1</w:t>
                  </w:r>
                </w:p>
              </w:tc>
              <w:tc>
                <w:tcPr>
                  <w:tcW w:w="3288" w:type="dxa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Zagospodarowanie parku leśnego -Wzgórze Gedymina i rewaloryzacja części terenu Parku Zdrojowego w  Szczawnie-Zdroju</w:t>
                  </w:r>
                </w:p>
              </w:tc>
              <w:tc>
                <w:tcPr>
                  <w:tcW w:w="1814" w:type="dxa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Urząd Miejski Szczawno-Zdrój</w:t>
                  </w:r>
                </w:p>
              </w:tc>
              <w:tc>
                <w:tcPr>
                  <w:tcW w:w="570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2017</w:t>
                  </w: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2022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6 724 941,64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29 520,00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29 520,00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100,00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460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1.2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Wydatki na programy, projekty lub zadania związane z umowami partnerstwa publiczno-prywatnego, z tego: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250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1.2.1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 wydatki bieżące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281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1.2.2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 wydatki majątkowe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460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1.3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Wydatki na programy, projekty lub zadania pozostałe (inne niż wymienione w pkt 1.1 i 1.2),z tego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11 952 927,65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2 809 500,00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2 650 325,66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94,33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249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1.3.1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 wydatki bieżące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</w:tbl>
          <w:p w:rsidR="00627D39" w:rsidRPr="00496129" w:rsidRDefault="00627D39" w:rsidP="00627D3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3219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65"/>
              <w:gridCol w:w="48"/>
              <w:gridCol w:w="450"/>
              <w:gridCol w:w="60"/>
              <w:gridCol w:w="230"/>
              <w:gridCol w:w="3288"/>
              <w:gridCol w:w="1814"/>
              <w:gridCol w:w="49"/>
              <w:gridCol w:w="506"/>
              <w:gridCol w:w="15"/>
              <w:gridCol w:w="480"/>
              <w:gridCol w:w="425"/>
              <w:gridCol w:w="709"/>
              <w:gridCol w:w="481"/>
              <w:gridCol w:w="20"/>
              <w:gridCol w:w="150"/>
              <w:gridCol w:w="60"/>
              <w:gridCol w:w="50"/>
              <w:gridCol w:w="231"/>
              <w:gridCol w:w="679"/>
              <w:gridCol w:w="313"/>
              <w:gridCol w:w="27"/>
              <w:gridCol w:w="110"/>
              <w:gridCol w:w="714"/>
              <w:gridCol w:w="196"/>
              <w:gridCol w:w="60"/>
              <w:gridCol w:w="1489"/>
            </w:tblGrid>
            <w:tr w:rsidR="00627D39" w:rsidRPr="00496129" w:rsidTr="00627D39">
              <w:trPr>
                <w:gridAfter w:val="10"/>
                <w:wAfter w:w="3869" w:type="dxa"/>
                <w:trHeight w:hRule="exact" w:val="570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7365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32"/>
                      <w:szCs w:val="32"/>
                    </w:rPr>
                  </w:pPr>
                </w:p>
              </w:tc>
              <w:tc>
                <w:tcPr>
                  <w:tcW w:w="136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gridAfter w:val="1"/>
                <w:wAfter w:w="1489" w:type="dxa"/>
                <w:trHeight w:hRule="exact" w:val="180"/>
              </w:trPr>
              <w:tc>
                <w:tcPr>
                  <w:tcW w:w="61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8507" w:type="dxa"/>
                  <w:gridSpan w:val="12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</w:rPr>
                    <w:t>Tabela nr 5  Realizacja przedsięwzięć w 2018 roku</w:t>
                  </w:r>
                </w:p>
              </w:tc>
              <w:tc>
                <w:tcPr>
                  <w:tcW w:w="28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91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45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910" w:type="dxa"/>
                  <w:gridSpan w:val="2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gridAfter w:val="1"/>
                <w:wAfter w:w="1489" w:type="dxa"/>
                <w:trHeight w:hRule="exact" w:val="400"/>
              </w:trPr>
              <w:tc>
                <w:tcPr>
                  <w:tcW w:w="61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8507" w:type="dxa"/>
                  <w:gridSpan w:val="1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2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510" w:type="dxa"/>
                  <w:gridSpan w:val="7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910" w:type="dxa"/>
                  <w:gridSpan w:val="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gridAfter w:val="5"/>
                <w:wAfter w:w="2569" w:type="dxa"/>
                <w:trHeight w:hRule="exact" w:val="120"/>
              </w:trPr>
              <w:tc>
                <w:tcPr>
                  <w:tcW w:w="61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8507" w:type="dxa"/>
                  <w:gridSpan w:val="1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2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510" w:type="dxa"/>
                  <w:gridSpan w:val="7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gridAfter w:val="5"/>
                <w:wAfter w:w="2569" w:type="dxa"/>
                <w:trHeight w:hRule="exact" w:val="60"/>
              </w:trPr>
              <w:tc>
                <w:tcPr>
                  <w:tcW w:w="9140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510" w:type="dxa"/>
                  <w:gridSpan w:val="7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gridAfter w:val="23"/>
                <w:wAfter w:w="12096" w:type="dxa"/>
                <w:trHeight w:hRule="exact" w:val="60"/>
              </w:trPr>
              <w:tc>
                <w:tcPr>
                  <w:tcW w:w="106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trHeight w:hRule="exact" w:val="460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788" w:type="dxa"/>
                  <w:gridSpan w:val="4"/>
                  <w:vMerge w:val="restart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L.p.</w:t>
                  </w:r>
                </w:p>
              </w:tc>
              <w:tc>
                <w:tcPr>
                  <w:tcW w:w="3288" w:type="dxa"/>
                  <w:vMerge w:val="restart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Nazwa i cel</w:t>
                  </w:r>
                </w:p>
              </w:tc>
              <w:tc>
                <w:tcPr>
                  <w:tcW w:w="1863" w:type="dxa"/>
                  <w:gridSpan w:val="2"/>
                  <w:vMerge w:val="restart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Jednostka odpowiedzialna lub koordynująca</w:t>
                  </w:r>
                </w:p>
              </w:tc>
              <w:tc>
                <w:tcPr>
                  <w:tcW w:w="100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Okres realizacji</w:t>
                  </w:r>
                </w:p>
              </w:tc>
              <w:tc>
                <w:tcPr>
                  <w:tcW w:w="1134" w:type="dxa"/>
                  <w:gridSpan w:val="2"/>
                  <w:vMerge w:val="restart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Łączne nakłady finansowe</w:t>
                  </w:r>
                </w:p>
              </w:tc>
              <w:tc>
                <w:tcPr>
                  <w:tcW w:w="992" w:type="dxa"/>
                  <w:gridSpan w:val="6"/>
                  <w:vMerge w:val="restart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Limit 2018</w:t>
                  </w:r>
                </w:p>
              </w:tc>
              <w:tc>
                <w:tcPr>
                  <w:tcW w:w="992" w:type="dxa"/>
                  <w:gridSpan w:val="2"/>
                  <w:vMerge w:val="restart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Wykonanie na dzień 31.12.2018</w:t>
                  </w:r>
                </w:p>
              </w:tc>
              <w:tc>
                <w:tcPr>
                  <w:tcW w:w="851" w:type="dxa"/>
                  <w:gridSpan w:val="3"/>
                  <w:vMerge w:val="restart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% wykona</w:t>
                  </w:r>
                </w:p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nia</w:t>
                  </w:r>
                  <w:proofErr w:type="spellEnd"/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trHeight w:hRule="exact" w:val="266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788" w:type="dxa"/>
                  <w:gridSpan w:val="4"/>
                  <w:vMerge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3288" w:type="dxa"/>
                  <w:vMerge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863" w:type="dxa"/>
                  <w:gridSpan w:val="2"/>
                  <w:vMerge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521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od</w:t>
                  </w: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do</w:t>
                  </w:r>
                </w:p>
              </w:tc>
              <w:tc>
                <w:tcPr>
                  <w:tcW w:w="1134" w:type="dxa"/>
                  <w:gridSpan w:val="2"/>
                  <w:vMerge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992" w:type="dxa"/>
                  <w:gridSpan w:val="6"/>
                  <w:vMerge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992" w:type="dxa"/>
                  <w:gridSpan w:val="2"/>
                  <w:vMerge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851" w:type="dxa"/>
                  <w:gridSpan w:val="3"/>
                  <w:vMerge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  <w:tr w:rsidR="00627D39" w:rsidRPr="00496129" w:rsidTr="00627D39">
              <w:trPr>
                <w:trHeight w:hRule="exact" w:val="296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Wydatki na przedsięwzięcia-ogółem (1.1+1.2+1.3)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19 018 406,79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3 009 288,75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2 845 619,60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94,56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271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1.a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 wydatki bieżące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340 537,50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170 268,75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165 773,94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97,36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304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1.b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 wydatki majątkowe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18 677 869,29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2 839 020,00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2 679 845,66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94,39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773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4" w:space="0" w:color="auto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1.1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Wydatki na programy, projekty lub zadania związane z programami realizowanymi z udziałem środków, o których mowa w art.5 ust.1 pkt 2 i 3 ustawy z dnia 27 sierpnia 2009.r. o finansach publicznych (</w:t>
                  </w:r>
                  <w:proofErr w:type="spellStart"/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Dz.U.Nr</w:t>
                  </w:r>
                  <w:proofErr w:type="spellEnd"/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 157, poz.1240,z późn.zm.), z tego: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7 065 479,14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199 788,75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195 023,94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97,62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362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1.1.1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 wydatki bieżące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340 537,50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170 268,75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165 773,94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97,36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417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color w:val="000000"/>
                      <w:sz w:val="16"/>
                      <w:szCs w:val="16"/>
                    </w:rPr>
                    <w:t>1.1.1.1.</w:t>
                  </w:r>
                </w:p>
              </w:tc>
              <w:tc>
                <w:tcPr>
                  <w:tcW w:w="3288" w:type="dxa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4" w:space="0" w:color="auto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Aktywna Integracja w Szczawnie- Zdroju</w:t>
                  </w:r>
                </w:p>
              </w:tc>
              <w:tc>
                <w:tcPr>
                  <w:tcW w:w="1814" w:type="dxa"/>
                  <w:tcBorders>
                    <w:top w:val="single" w:sz="8" w:space="0" w:color="000000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jc w:val="center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Ośrodek Pomocy Społecznej</w:t>
                  </w:r>
                </w:p>
              </w:tc>
              <w:tc>
                <w:tcPr>
                  <w:tcW w:w="555" w:type="dxa"/>
                  <w:gridSpan w:val="2"/>
                  <w:tcBorders>
                    <w:top w:val="single" w:sz="8" w:space="0" w:color="000000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2017</w:t>
                  </w:r>
                </w:p>
              </w:tc>
              <w:tc>
                <w:tcPr>
                  <w:tcW w:w="495" w:type="dxa"/>
                  <w:gridSpan w:val="2"/>
                  <w:tcBorders>
                    <w:top w:val="single" w:sz="8" w:space="0" w:color="000000"/>
                    <w:left w:val="single" w:sz="4" w:space="0" w:color="auto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2019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340 537,50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170 268,75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165 773,94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Cs/>
                      <w:i/>
                      <w:color w:val="000000"/>
                      <w:sz w:val="16"/>
                      <w:szCs w:val="16"/>
                    </w:rPr>
                    <w:t>97,36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430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1.1.2</w:t>
                  </w:r>
                </w:p>
              </w:tc>
              <w:tc>
                <w:tcPr>
                  <w:tcW w:w="510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4" w:space="0" w:color="auto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 wydatki majątkowe</w:t>
                  </w:r>
                </w:p>
              </w:tc>
              <w:tc>
                <w:tcPr>
                  <w:tcW w:w="1050" w:type="dxa"/>
                  <w:gridSpan w:val="4"/>
                  <w:tcBorders>
                    <w:top w:val="single" w:sz="8" w:space="0" w:color="000000"/>
                    <w:left w:val="single" w:sz="4" w:space="0" w:color="auto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6 724 941,64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29 520,00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29 520,00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100,00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839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1.1.2.1</w:t>
                  </w:r>
                </w:p>
              </w:tc>
              <w:tc>
                <w:tcPr>
                  <w:tcW w:w="3288" w:type="dxa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Zagospodarowanie parku leśnego -Wzgórze Gedymina i rewaloryzacja części terenu Parku Zdrojowego w  Szczawnie-Zdroju</w:t>
                  </w:r>
                </w:p>
              </w:tc>
              <w:tc>
                <w:tcPr>
                  <w:tcW w:w="1814" w:type="dxa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Urząd Miejski Szczawno-Zdrój</w:t>
                  </w:r>
                </w:p>
              </w:tc>
              <w:tc>
                <w:tcPr>
                  <w:tcW w:w="570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2017</w:t>
                  </w:r>
                </w:p>
              </w:tc>
              <w:tc>
                <w:tcPr>
                  <w:tcW w:w="480" w:type="dxa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2022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6 724 941,64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29 520,00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29 520,00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i/>
                      <w:iCs/>
                      <w:color w:val="000000"/>
                      <w:sz w:val="16"/>
                      <w:szCs w:val="16"/>
                    </w:rPr>
                    <w:t>100,00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460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1.2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Wydatki na programy, projekty lub zadania związane z umowami partnerstwa publiczno-prywatnego, z tego: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250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1.2.1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 wydatki bieżące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281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1.2.2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 wydatki majątkowe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460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1.3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Wydatki na programy, projekty lub zadania pozostałe (inne niż wymienione w pkt 1.1 i 1.2),z tego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11 952 927,65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2 809 500,00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2 650 325,66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shd w:val="clear" w:color="auto" w:fill="D3D3D3"/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94,33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  <w:tr w:rsidR="00627D39" w:rsidRPr="00496129" w:rsidTr="00627D39">
              <w:trPr>
                <w:trHeight w:hRule="exact" w:val="249"/>
              </w:trPr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single" w:sz="12" w:space="0" w:color="000000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  <w:tc>
                <w:tcPr>
                  <w:tcW w:w="788" w:type="dxa"/>
                  <w:gridSpan w:val="4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1.3.1</w:t>
                  </w:r>
                </w:p>
              </w:tc>
              <w:tc>
                <w:tcPr>
                  <w:tcW w:w="615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56" w:right="56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 wydatki bieżące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992" w:type="dxa"/>
                  <w:gridSpan w:val="6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single" w:sz="8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496129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745" w:type="dxa"/>
                  <w:gridSpan w:val="3"/>
                  <w:tcBorders>
                    <w:top w:val="nil"/>
                    <w:left w:val="single" w:sz="12" w:space="0" w:color="000000"/>
                    <w:bottom w:val="nil"/>
                    <w:right w:val="nil"/>
                  </w:tcBorders>
                </w:tcPr>
                <w:p w:rsidR="00627D39" w:rsidRPr="00496129" w:rsidRDefault="00627D39" w:rsidP="00627D39">
                  <w:pPr>
                    <w:widowControl w:val="0"/>
                    <w:autoSpaceDE w:val="0"/>
                    <w:autoSpaceDN w:val="0"/>
                    <w:adjustRightInd w:val="0"/>
                    <w:spacing w:before="60" w:after="60"/>
                    <w:ind w:left="60" w:right="60"/>
                  </w:pPr>
                </w:p>
              </w:tc>
            </w:tr>
          </w:tbl>
          <w:p w:rsidR="00627D39" w:rsidRPr="00496129" w:rsidRDefault="00627D39" w:rsidP="00627D3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8"/>
                <w:szCs w:val="8"/>
              </w:rPr>
            </w:pPr>
          </w:p>
        </w:tc>
      </w:tr>
      <w:bookmarkEnd w:id="5"/>
    </w:tbl>
    <w:p w:rsidR="00C309B6" w:rsidRDefault="00C309B6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C309B6" w:rsidRDefault="00C309B6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C309B6" w:rsidRDefault="00C309B6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C309B6" w:rsidRDefault="00C309B6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C309B6" w:rsidRDefault="00C309B6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C309B6" w:rsidRDefault="00C309B6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C309B6" w:rsidRDefault="00C309B6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7D08FA" w:rsidRDefault="007D08FA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7D08FA" w:rsidRDefault="007D08FA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7D08FA" w:rsidRDefault="007D08FA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7D08FA" w:rsidRDefault="007D08FA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7D08FA" w:rsidRDefault="007D08FA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7D08FA" w:rsidRDefault="007D08FA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7D08FA" w:rsidRDefault="007D08FA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7D08FA" w:rsidRDefault="007D08FA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7D08FA" w:rsidRDefault="007D08FA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7D08FA" w:rsidRDefault="007D08FA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7D08FA" w:rsidRDefault="007D08FA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7D08FA" w:rsidRDefault="007D08FA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7D08FA" w:rsidRDefault="007D08FA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7D08FA" w:rsidRDefault="007D08FA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7D08FA" w:rsidRDefault="007D08FA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7D08FA" w:rsidRDefault="007D08FA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7D08FA" w:rsidRDefault="007D08FA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7D08FA" w:rsidRDefault="007D08FA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7D08FA" w:rsidRDefault="007D08FA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7D08FA" w:rsidRDefault="007D08FA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7D08FA" w:rsidRDefault="007D08FA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7D08FA" w:rsidRDefault="007D08FA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C309B6" w:rsidRDefault="00C309B6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C309B6" w:rsidRDefault="00C309B6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</w:p>
    <w:p w:rsidR="00447507" w:rsidRDefault="00D779C9" w:rsidP="00092CCD">
      <w:pPr>
        <w:pStyle w:val="Tekstpodstawowy21"/>
        <w:spacing w:line="240" w:lineRule="auto"/>
        <w:jc w:val="both"/>
        <w:rPr>
          <w:b/>
          <w:bCs/>
          <w:szCs w:val="24"/>
        </w:rPr>
      </w:pPr>
      <w:r>
        <w:rPr>
          <w:b/>
          <w:bCs/>
          <w:szCs w:val="24"/>
        </w:rPr>
        <w:lastRenderedPageBreak/>
        <w:t>Spis załączników:</w:t>
      </w:r>
    </w:p>
    <w:p w:rsidR="00D6496A" w:rsidRDefault="00D6496A" w:rsidP="00236C0E">
      <w:pPr>
        <w:pStyle w:val="Tekstpodstawowy21"/>
        <w:spacing w:line="240" w:lineRule="auto"/>
        <w:jc w:val="both"/>
        <w:rPr>
          <w:bCs/>
          <w:szCs w:val="24"/>
        </w:rPr>
      </w:pPr>
    </w:p>
    <w:p w:rsidR="00D6496A" w:rsidRDefault="005F5B23" w:rsidP="00236C0E">
      <w:pPr>
        <w:pStyle w:val="Tekstpodstawowy21"/>
        <w:spacing w:line="240" w:lineRule="auto"/>
        <w:jc w:val="both"/>
        <w:rPr>
          <w:bCs/>
          <w:szCs w:val="24"/>
        </w:rPr>
      </w:pPr>
      <w:r>
        <w:rPr>
          <w:bCs/>
          <w:szCs w:val="24"/>
        </w:rPr>
        <w:t xml:space="preserve">Załącznik nr 1 - </w:t>
      </w:r>
      <w:r w:rsidRPr="005F5B23">
        <w:rPr>
          <w:bCs/>
          <w:szCs w:val="24"/>
        </w:rPr>
        <w:t>Zbiorcze wykonanie budżetu za rok 201</w:t>
      </w:r>
      <w:r w:rsidR="00092CCD">
        <w:rPr>
          <w:bCs/>
          <w:szCs w:val="24"/>
        </w:rPr>
        <w:t>8</w:t>
      </w:r>
    </w:p>
    <w:p w:rsidR="00D6496A" w:rsidRDefault="005F5B23" w:rsidP="00236C0E">
      <w:pPr>
        <w:pStyle w:val="Tekstpodstawowy21"/>
        <w:spacing w:line="240" w:lineRule="auto"/>
        <w:jc w:val="both"/>
        <w:rPr>
          <w:bCs/>
          <w:szCs w:val="24"/>
        </w:rPr>
      </w:pPr>
      <w:r>
        <w:rPr>
          <w:bCs/>
          <w:szCs w:val="24"/>
        </w:rPr>
        <w:t xml:space="preserve">Załącznik nr 2 - </w:t>
      </w:r>
      <w:r w:rsidRPr="005F5B23">
        <w:rPr>
          <w:bCs/>
          <w:szCs w:val="24"/>
        </w:rPr>
        <w:t>Informacja z wykonania dochodów za rok 201</w:t>
      </w:r>
      <w:r w:rsidR="00092CCD">
        <w:rPr>
          <w:bCs/>
          <w:szCs w:val="24"/>
        </w:rPr>
        <w:t>8</w:t>
      </w:r>
    </w:p>
    <w:p w:rsidR="00D6496A" w:rsidRDefault="005F5B23" w:rsidP="00236C0E">
      <w:pPr>
        <w:pStyle w:val="Tekstpodstawowy21"/>
        <w:spacing w:line="240" w:lineRule="auto"/>
        <w:jc w:val="both"/>
        <w:rPr>
          <w:bCs/>
          <w:szCs w:val="24"/>
        </w:rPr>
      </w:pPr>
      <w:r>
        <w:rPr>
          <w:bCs/>
          <w:szCs w:val="24"/>
        </w:rPr>
        <w:t xml:space="preserve">Załącznik nr 3 - </w:t>
      </w:r>
      <w:r w:rsidRPr="005F5B23">
        <w:rPr>
          <w:bCs/>
          <w:szCs w:val="24"/>
        </w:rPr>
        <w:t>Wykonanie dochodów budżetu gminy według źródeł  za rok 201</w:t>
      </w:r>
      <w:r w:rsidR="00092CCD">
        <w:rPr>
          <w:bCs/>
          <w:szCs w:val="24"/>
        </w:rPr>
        <w:t>8</w:t>
      </w:r>
    </w:p>
    <w:p w:rsidR="00D6496A" w:rsidRDefault="005F5B23" w:rsidP="00236C0E">
      <w:pPr>
        <w:pStyle w:val="Tekstpodstawowy21"/>
        <w:spacing w:line="240" w:lineRule="auto"/>
        <w:jc w:val="both"/>
        <w:rPr>
          <w:bCs/>
          <w:szCs w:val="24"/>
        </w:rPr>
      </w:pPr>
      <w:r>
        <w:rPr>
          <w:bCs/>
          <w:szCs w:val="24"/>
        </w:rPr>
        <w:t xml:space="preserve">Załącznik nr 4 - </w:t>
      </w:r>
      <w:r w:rsidRPr="005F5B23">
        <w:rPr>
          <w:bCs/>
          <w:szCs w:val="24"/>
        </w:rPr>
        <w:t>Informacja z wykonania wydatków za rok 201</w:t>
      </w:r>
      <w:r w:rsidR="00092CCD">
        <w:rPr>
          <w:bCs/>
          <w:szCs w:val="24"/>
        </w:rPr>
        <w:t>8</w:t>
      </w:r>
    </w:p>
    <w:p w:rsidR="0010403E" w:rsidRDefault="005F5B23" w:rsidP="00236C0E">
      <w:pPr>
        <w:pStyle w:val="Tekstpodstawowy21"/>
        <w:spacing w:line="240" w:lineRule="auto"/>
        <w:jc w:val="both"/>
        <w:rPr>
          <w:bCs/>
          <w:szCs w:val="24"/>
        </w:rPr>
      </w:pPr>
      <w:r>
        <w:rPr>
          <w:bCs/>
          <w:szCs w:val="24"/>
        </w:rPr>
        <w:t xml:space="preserve">Załącznik nr 5 - </w:t>
      </w:r>
      <w:r w:rsidRPr="005F5B23">
        <w:rPr>
          <w:bCs/>
          <w:szCs w:val="24"/>
        </w:rPr>
        <w:t>Wykaz zobowiązań Uzdrowiskowej Gm</w:t>
      </w:r>
      <w:r w:rsidR="0010403E">
        <w:rPr>
          <w:bCs/>
          <w:szCs w:val="24"/>
        </w:rPr>
        <w:t xml:space="preserve">iny Miejskiej Szczawno-Zdrój  </w:t>
      </w:r>
    </w:p>
    <w:p w:rsidR="005F5B23" w:rsidRDefault="0010403E" w:rsidP="0010403E">
      <w:pPr>
        <w:pStyle w:val="Tekstpodstawowy21"/>
        <w:spacing w:line="240" w:lineRule="auto"/>
        <w:ind w:left="708" w:firstLine="708"/>
        <w:jc w:val="both"/>
        <w:rPr>
          <w:bCs/>
          <w:szCs w:val="24"/>
        </w:rPr>
      </w:pPr>
      <w:r>
        <w:rPr>
          <w:bCs/>
          <w:szCs w:val="24"/>
        </w:rPr>
        <w:t xml:space="preserve">   według</w:t>
      </w:r>
      <w:r w:rsidR="005F5B23" w:rsidRPr="005F5B23">
        <w:rPr>
          <w:bCs/>
          <w:szCs w:val="24"/>
        </w:rPr>
        <w:t xml:space="preserve"> działów na dzień 31.12.201</w:t>
      </w:r>
      <w:r w:rsidR="00092CCD">
        <w:rPr>
          <w:bCs/>
          <w:szCs w:val="24"/>
        </w:rPr>
        <w:t>8</w:t>
      </w:r>
      <w:r w:rsidR="005F5B23" w:rsidRPr="005F5B23">
        <w:rPr>
          <w:bCs/>
          <w:szCs w:val="24"/>
        </w:rPr>
        <w:t xml:space="preserve"> roku.</w:t>
      </w:r>
    </w:p>
    <w:p w:rsidR="005F5B23" w:rsidRDefault="005F5B23" w:rsidP="00236C0E">
      <w:pPr>
        <w:pStyle w:val="Tekstpodstawowy21"/>
        <w:spacing w:line="240" w:lineRule="auto"/>
        <w:jc w:val="both"/>
        <w:rPr>
          <w:bCs/>
          <w:szCs w:val="24"/>
        </w:rPr>
      </w:pPr>
      <w:r>
        <w:rPr>
          <w:bCs/>
          <w:szCs w:val="24"/>
        </w:rPr>
        <w:t xml:space="preserve">Załącznik nr 6 - </w:t>
      </w:r>
      <w:r w:rsidR="00BC2BB1" w:rsidRPr="00BC2BB1">
        <w:rPr>
          <w:bCs/>
          <w:szCs w:val="24"/>
        </w:rPr>
        <w:t>Informacja z wykonania wydatków majątkowych za rok 201</w:t>
      </w:r>
      <w:r w:rsidR="00092CCD">
        <w:rPr>
          <w:bCs/>
          <w:szCs w:val="24"/>
        </w:rPr>
        <w:t>8</w:t>
      </w:r>
    </w:p>
    <w:p w:rsidR="00D6496A" w:rsidRDefault="00D6496A" w:rsidP="00236C0E">
      <w:pPr>
        <w:pStyle w:val="Tekstpodstawowy21"/>
        <w:spacing w:line="240" w:lineRule="auto"/>
        <w:jc w:val="both"/>
        <w:rPr>
          <w:bCs/>
          <w:szCs w:val="24"/>
        </w:rPr>
      </w:pPr>
      <w:r>
        <w:rPr>
          <w:bCs/>
          <w:szCs w:val="24"/>
        </w:rPr>
        <w:t xml:space="preserve">Załącznik nr 7 - </w:t>
      </w:r>
      <w:r w:rsidRPr="00D6496A">
        <w:rPr>
          <w:bCs/>
          <w:szCs w:val="24"/>
        </w:rPr>
        <w:t>Informacja z wykonania zadań zleconych za rok 201</w:t>
      </w:r>
      <w:r w:rsidR="00092CCD">
        <w:rPr>
          <w:bCs/>
          <w:szCs w:val="24"/>
        </w:rPr>
        <w:t>8</w:t>
      </w:r>
    </w:p>
    <w:p w:rsidR="00D779C9" w:rsidRDefault="00D6496A" w:rsidP="00236C0E">
      <w:pPr>
        <w:pStyle w:val="Tekstpodstawowy21"/>
        <w:spacing w:line="240" w:lineRule="auto"/>
        <w:jc w:val="both"/>
        <w:rPr>
          <w:bCs/>
          <w:szCs w:val="24"/>
        </w:rPr>
      </w:pPr>
      <w:r w:rsidRPr="00D6496A">
        <w:rPr>
          <w:bCs/>
          <w:szCs w:val="24"/>
        </w:rPr>
        <w:t xml:space="preserve">Załącznik nr 8 - </w:t>
      </w:r>
      <w:r w:rsidR="00D779C9" w:rsidRPr="00D6496A">
        <w:rPr>
          <w:bCs/>
          <w:szCs w:val="24"/>
        </w:rPr>
        <w:t>Informacja o wykonaniu dotacji z budżetu gminy za rok 201</w:t>
      </w:r>
      <w:r w:rsidR="00092CCD">
        <w:rPr>
          <w:bCs/>
          <w:szCs w:val="24"/>
        </w:rPr>
        <w:t>8</w:t>
      </w:r>
    </w:p>
    <w:p w:rsidR="00D6496A" w:rsidRDefault="00D6496A" w:rsidP="00236C0E">
      <w:pPr>
        <w:pStyle w:val="Tekstpodstawowy21"/>
        <w:spacing w:line="240" w:lineRule="auto"/>
        <w:jc w:val="both"/>
        <w:rPr>
          <w:bCs/>
          <w:szCs w:val="24"/>
        </w:rPr>
      </w:pPr>
      <w:r>
        <w:rPr>
          <w:bCs/>
          <w:szCs w:val="24"/>
        </w:rPr>
        <w:t xml:space="preserve">Załącznik nr 9 - </w:t>
      </w:r>
      <w:r w:rsidRPr="00D6496A">
        <w:rPr>
          <w:bCs/>
          <w:szCs w:val="24"/>
        </w:rPr>
        <w:t xml:space="preserve">Dochody z tytułu wydania zezwoleń na sprzedaż napojów alkoholowych oraz </w:t>
      </w:r>
    </w:p>
    <w:p w:rsidR="00D6496A" w:rsidRDefault="00D6496A" w:rsidP="00D6496A">
      <w:pPr>
        <w:pStyle w:val="Tekstpodstawowy21"/>
        <w:spacing w:line="240" w:lineRule="auto"/>
        <w:ind w:left="1596"/>
        <w:jc w:val="both"/>
        <w:rPr>
          <w:bCs/>
          <w:szCs w:val="24"/>
        </w:rPr>
      </w:pPr>
      <w:r w:rsidRPr="00D6496A">
        <w:rPr>
          <w:bCs/>
          <w:szCs w:val="24"/>
        </w:rPr>
        <w:t>wydatki na realizację zadań określonych w gminnym  programie profilaktyki i rozwiązywania problemów alkoholowych za rok 201</w:t>
      </w:r>
      <w:r w:rsidR="00092CCD">
        <w:rPr>
          <w:bCs/>
          <w:szCs w:val="24"/>
        </w:rPr>
        <w:t>8</w:t>
      </w:r>
    </w:p>
    <w:p w:rsidR="00D6496A" w:rsidRDefault="00D6496A" w:rsidP="00D6496A">
      <w:pPr>
        <w:pStyle w:val="Tekstpodstawowy21"/>
        <w:spacing w:line="240" w:lineRule="auto"/>
        <w:jc w:val="both"/>
        <w:rPr>
          <w:bCs/>
          <w:szCs w:val="24"/>
        </w:rPr>
      </w:pPr>
      <w:r>
        <w:rPr>
          <w:bCs/>
          <w:szCs w:val="24"/>
        </w:rPr>
        <w:t xml:space="preserve">Załącznik nr 10 - </w:t>
      </w:r>
      <w:r w:rsidRPr="00D6496A">
        <w:rPr>
          <w:bCs/>
          <w:szCs w:val="24"/>
        </w:rPr>
        <w:t xml:space="preserve">Dochody z tytułu opłat za odbiór i gospodarowanie odpadami oraz wydatki </w:t>
      </w:r>
    </w:p>
    <w:p w:rsidR="00D6496A" w:rsidRDefault="00D6496A" w:rsidP="00D6496A">
      <w:pPr>
        <w:pStyle w:val="Tekstpodstawowy21"/>
        <w:spacing w:line="240" w:lineRule="auto"/>
        <w:ind w:left="708" w:firstLine="708"/>
        <w:jc w:val="both"/>
        <w:rPr>
          <w:bCs/>
          <w:szCs w:val="24"/>
        </w:rPr>
      </w:pPr>
      <w:r>
        <w:rPr>
          <w:bCs/>
          <w:szCs w:val="24"/>
        </w:rPr>
        <w:t xml:space="preserve">   </w:t>
      </w:r>
      <w:r w:rsidRPr="00D6496A">
        <w:rPr>
          <w:bCs/>
          <w:szCs w:val="24"/>
        </w:rPr>
        <w:t>nimi sfinansowane za rok 201</w:t>
      </w:r>
      <w:r w:rsidR="00092CCD">
        <w:rPr>
          <w:bCs/>
          <w:szCs w:val="24"/>
        </w:rPr>
        <w:t>8</w:t>
      </w:r>
    </w:p>
    <w:p w:rsidR="00D6496A" w:rsidRDefault="00D6496A" w:rsidP="00D6496A">
      <w:pPr>
        <w:pStyle w:val="Tekstpodstawowy21"/>
        <w:spacing w:line="240" w:lineRule="auto"/>
        <w:jc w:val="both"/>
        <w:rPr>
          <w:bCs/>
          <w:szCs w:val="24"/>
        </w:rPr>
      </w:pPr>
      <w:r>
        <w:rPr>
          <w:bCs/>
          <w:szCs w:val="24"/>
        </w:rPr>
        <w:t xml:space="preserve">Załącznik nr 11 - </w:t>
      </w:r>
      <w:r w:rsidRPr="00D6496A">
        <w:rPr>
          <w:bCs/>
          <w:szCs w:val="24"/>
        </w:rPr>
        <w:t xml:space="preserve">Dochody z tytułu opłat i kar za korzystanie ze środowiska oraz wydatki na </w:t>
      </w:r>
    </w:p>
    <w:p w:rsidR="00D6496A" w:rsidRDefault="00D6496A" w:rsidP="00D6496A">
      <w:pPr>
        <w:pStyle w:val="Tekstpodstawowy21"/>
        <w:spacing w:line="240" w:lineRule="auto"/>
        <w:ind w:left="1596"/>
        <w:jc w:val="both"/>
        <w:rPr>
          <w:bCs/>
          <w:szCs w:val="24"/>
        </w:rPr>
      </w:pPr>
      <w:r w:rsidRPr="00D6496A">
        <w:rPr>
          <w:bCs/>
          <w:szCs w:val="24"/>
        </w:rPr>
        <w:t>realizację zadań z zakresu ochrony środowiska i gospodarki wodnej za rok 201</w:t>
      </w:r>
      <w:r w:rsidR="00092CCD">
        <w:rPr>
          <w:bCs/>
          <w:szCs w:val="24"/>
        </w:rPr>
        <w:t>8</w:t>
      </w:r>
    </w:p>
    <w:p w:rsidR="00BC2BB1" w:rsidRDefault="00BC2BB1" w:rsidP="00BC2BB1">
      <w:pPr>
        <w:rPr>
          <w:bCs/>
        </w:rPr>
      </w:pPr>
      <w:r>
        <w:rPr>
          <w:bCs/>
        </w:rPr>
        <w:t xml:space="preserve">Załącznik nr 12 - </w:t>
      </w:r>
      <w:r w:rsidRPr="00BC2BB1">
        <w:rPr>
          <w:bCs/>
        </w:rPr>
        <w:t xml:space="preserve">Informacja o zmianach w planie wydatków na realizację programów </w:t>
      </w:r>
    </w:p>
    <w:p w:rsidR="00BC2BB1" w:rsidRPr="00BC2BB1" w:rsidRDefault="00BC2BB1" w:rsidP="00BC2BB1">
      <w:pPr>
        <w:ind w:left="1596"/>
        <w:rPr>
          <w:bCs/>
        </w:rPr>
      </w:pPr>
      <w:r w:rsidRPr="00BC2BB1">
        <w:rPr>
          <w:bCs/>
        </w:rPr>
        <w:t xml:space="preserve">finansowanych z udziałem środków, o których mowa w art. 5 ust. 1 pkt 2 i 3 </w:t>
      </w:r>
      <w:r>
        <w:rPr>
          <w:bCs/>
        </w:rPr>
        <w:t xml:space="preserve"> </w:t>
      </w:r>
      <w:r w:rsidRPr="00BC2BB1">
        <w:rPr>
          <w:bCs/>
        </w:rPr>
        <w:t>dokonanych w 201</w:t>
      </w:r>
      <w:r w:rsidR="00092CCD">
        <w:rPr>
          <w:bCs/>
        </w:rPr>
        <w:t>8</w:t>
      </w:r>
      <w:r w:rsidRPr="00BC2BB1">
        <w:rPr>
          <w:bCs/>
        </w:rPr>
        <w:t xml:space="preserve"> </w:t>
      </w:r>
      <w:r w:rsidRPr="00BC2BB1">
        <w:t xml:space="preserve"> r.</w:t>
      </w:r>
    </w:p>
    <w:p w:rsidR="00BC2BB1" w:rsidRPr="00D6496A" w:rsidRDefault="00BC2BB1" w:rsidP="00BC2BB1">
      <w:pPr>
        <w:pStyle w:val="Tekstpodstawowy21"/>
        <w:spacing w:line="240" w:lineRule="auto"/>
        <w:jc w:val="both"/>
        <w:rPr>
          <w:bCs/>
          <w:szCs w:val="24"/>
        </w:rPr>
      </w:pPr>
    </w:p>
    <w:sectPr w:rsidR="00BC2BB1" w:rsidRPr="00D6496A" w:rsidSect="003375B0">
      <w:footerReference w:type="default" r:id="rId11"/>
      <w:pgSz w:w="11906" w:h="16838" w:code="9"/>
      <w:pgMar w:top="1418" w:right="1418" w:bottom="1418" w:left="1418" w:header="0" w:footer="28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33A3" w:rsidRDefault="00A133A3" w:rsidP="00F417B8">
      <w:r>
        <w:separator/>
      </w:r>
    </w:p>
  </w:endnote>
  <w:endnote w:type="continuationSeparator" w:id="0">
    <w:p w:rsidR="00A133A3" w:rsidRDefault="00A133A3" w:rsidP="00F41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ambria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Gothic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3A3" w:rsidRDefault="00A133A3" w:rsidP="003375B0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33A3" w:rsidRDefault="00A133A3" w:rsidP="00F417B8">
      <w:r>
        <w:separator/>
      </w:r>
    </w:p>
  </w:footnote>
  <w:footnote w:type="continuationSeparator" w:id="0">
    <w:p w:rsidR="00A133A3" w:rsidRDefault="00A133A3" w:rsidP="00F417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5"/>
    <w:multiLevelType w:val="singleLevel"/>
    <w:tmpl w:val="00000005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singleLevel"/>
    <w:tmpl w:val="00000006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6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8"/>
    <w:multiLevelType w:val="singleLevel"/>
    <w:tmpl w:val="00000008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8" w15:restartNumberingAfterBreak="0">
    <w:nsid w:val="00000009"/>
    <w:multiLevelType w:val="singleLevel"/>
    <w:tmpl w:val="00000009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000000B"/>
    <w:multiLevelType w:val="singleLevel"/>
    <w:tmpl w:val="0000000B"/>
    <w:name w:val="WW8Num18"/>
    <w:lvl w:ilvl="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/>
      </w:rPr>
    </w:lvl>
  </w:abstractNum>
  <w:abstractNum w:abstractNumId="10" w15:restartNumberingAfterBreak="0">
    <w:nsid w:val="0000000C"/>
    <w:multiLevelType w:val="singleLevel"/>
    <w:tmpl w:val="0000000C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1" w15:restartNumberingAfterBreak="0">
    <w:nsid w:val="0000000D"/>
    <w:multiLevelType w:val="singleLevel"/>
    <w:tmpl w:val="0000000D"/>
    <w:name w:val="WW8Num2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21"/>
    <w:lvl w:ilvl="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/>
      </w:rPr>
    </w:lvl>
  </w:abstractNum>
  <w:abstractNum w:abstractNumId="13" w15:restartNumberingAfterBreak="0">
    <w:nsid w:val="0000000F"/>
    <w:multiLevelType w:val="singleLevel"/>
    <w:tmpl w:val="0000000F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</w:abstractNum>
  <w:abstractNum w:abstractNumId="14" w15:restartNumberingAfterBreak="0">
    <w:nsid w:val="00000010"/>
    <w:multiLevelType w:val="singleLevel"/>
    <w:tmpl w:val="00000010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5" w15:restartNumberingAfterBreak="0">
    <w:nsid w:val="00000011"/>
    <w:multiLevelType w:val="singleLevel"/>
    <w:tmpl w:val="00000011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6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7" w15:restartNumberingAfterBreak="0">
    <w:nsid w:val="00000013"/>
    <w:multiLevelType w:val="singleLevel"/>
    <w:tmpl w:val="00000013"/>
    <w:name w:val="WW8Num26"/>
    <w:lvl w:ilvl="0">
      <w:start w:val="1"/>
      <w:numFmt w:val="lowerLetter"/>
      <w:lvlText w:val="%1)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0000014"/>
    <w:multiLevelType w:val="singleLevel"/>
    <w:tmpl w:val="00000014"/>
    <w:name w:val="WW8Num27"/>
    <w:lvl w:ilvl="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/>
      </w:rPr>
    </w:lvl>
  </w:abstractNum>
  <w:abstractNum w:abstractNumId="19" w15:restartNumberingAfterBreak="0">
    <w:nsid w:val="00000015"/>
    <w:multiLevelType w:val="multilevel"/>
    <w:tmpl w:val="00000015"/>
    <w:name w:val="WW8Num2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0" w15:restartNumberingAfterBreak="0">
    <w:nsid w:val="00000016"/>
    <w:multiLevelType w:val="singleLevel"/>
    <w:tmpl w:val="00000016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0000001A"/>
    <w:multiLevelType w:val="multilevel"/>
    <w:tmpl w:val="0000001A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00000022"/>
    <w:multiLevelType w:val="singleLevel"/>
    <w:tmpl w:val="0000002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3" w15:restartNumberingAfterBreak="0">
    <w:nsid w:val="00000023"/>
    <w:multiLevelType w:val="singleLevel"/>
    <w:tmpl w:val="00000023"/>
    <w:name w:val="WW8Num3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4" w15:restartNumberingAfterBreak="0">
    <w:nsid w:val="023564CA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5" w15:restartNumberingAfterBreak="0">
    <w:nsid w:val="02E7019D"/>
    <w:multiLevelType w:val="hybridMultilevel"/>
    <w:tmpl w:val="17BCED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2F06FEA"/>
    <w:multiLevelType w:val="hybridMultilevel"/>
    <w:tmpl w:val="F9105BF8"/>
    <w:lvl w:ilvl="0" w:tplc="AA24C5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481699E"/>
    <w:multiLevelType w:val="hybridMultilevel"/>
    <w:tmpl w:val="664A7F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B434070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9" w15:restartNumberingAfterBreak="0">
    <w:nsid w:val="13875EE4"/>
    <w:multiLevelType w:val="hybridMultilevel"/>
    <w:tmpl w:val="165E5E2E"/>
    <w:lvl w:ilvl="0" w:tplc="9F98F5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0" w15:restartNumberingAfterBreak="0">
    <w:nsid w:val="173D32BC"/>
    <w:multiLevelType w:val="hybridMultilevel"/>
    <w:tmpl w:val="18B06472"/>
    <w:lvl w:ilvl="0" w:tplc="E3AE373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9FF7298"/>
    <w:multiLevelType w:val="hybridMultilevel"/>
    <w:tmpl w:val="3940C3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19D2F63"/>
    <w:multiLevelType w:val="hybridMultilevel"/>
    <w:tmpl w:val="11B220A2"/>
    <w:lvl w:ilvl="0" w:tplc="7D0CA0B0">
      <w:start w:val="7"/>
      <w:numFmt w:val="decimal"/>
      <w:lvlText w:val="%1)"/>
      <w:lvlJc w:val="left"/>
      <w:pPr>
        <w:ind w:left="720" w:hanging="360"/>
      </w:pPr>
      <w:rPr>
        <w:rFonts w:ascii="Times New Roman" w:hAnsi="Times New Roman" w:cs="Arial" w:hint="default"/>
        <w:b w:val="0"/>
        <w:i w:val="0"/>
        <w:strike w:val="0"/>
        <w:dstrike w:val="0"/>
        <w:color w:val="auto"/>
        <w:sz w:val="22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8515F6D"/>
    <w:multiLevelType w:val="hybridMultilevel"/>
    <w:tmpl w:val="D180D7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CE334CB"/>
    <w:multiLevelType w:val="hybridMultilevel"/>
    <w:tmpl w:val="FCDC16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F50527B"/>
    <w:multiLevelType w:val="hybridMultilevel"/>
    <w:tmpl w:val="17BCED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27BA8"/>
    <w:multiLevelType w:val="hybridMultilevel"/>
    <w:tmpl w:val="45B6A868"/>
    <w:lvl w:ilvl="0" w:tplc="196A63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3BD0511"/>
    <w:multiLevelType w:val="hybridMultilevel"/>
    <w:tmpl w:val="3FAC3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A0C0BFE"/>
    <w:multiLevelType w:val="hybridMultilevel"/>
    <w:tmpl w:val="7158AB72"/>
    <w:lvl w:ilvl="0" w:tplc="FCAE4BBC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AE34AE4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8B907BF0">
      <w:start w:val="1"/>
      <w:numFmt w:val="decimal"/>
      <w:lvlText w:val="%3)"/>
      <w:lvlJc w:val="left"/>
      <w:pPr>
        <w:ind w:left="2340" w:hanging="360"/>
      </w:pPr>
    </w:lvl>
    <w:lvl w:ilvl="3" w:tplc="565A38FE">
      <w:start w:val="1"/>
      <w:numFmt w:val="lowerLetter"/>
      <w:lvlText w:val="%4)"/>
      <w:lvlJc w:val="left"/>
      <w:pPr>
        <w:ind w:left="2880" w:hanging="360"/>
      </w:pPr>
    </w:lvl>
    <w:lvl w:ilvl="4" w:tplc="D494F374">
      <w:start w:val="1"/>
      <w:numFmt w:val="bullet"/>
      <w:lvlText w:val=""/>
      <w:lvlJc w:val="left"/>
      <w:pPr>
        <w:ind w:left="3600" w:hanging="360"/>
      </w:pPr>
      <w:rPr>
        <w:rFonts w:ascii="Symbol" w:eastAsia="Times New Roman" w:hAnsi="Symbol" w:cs="Times New Roman"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427E2B8C"/>
    <w:multiLevelType w:val="hybridMultilevel"/>
    <w:tmpl w:val="96F24B8C"/>
    <w:lvl w:ilvl="0" w:tplc="4446C5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147509"/>
    <w:multiLevelType w:val="hybridMultilevel"/>
    <w:tmpl w:val="6B70071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1" w15:restartNumberingAfterBreak="0">
    <w:nsid w:val="54905010"/>
    <w:multiLevelType w:val="hybridMultilevel"/>
    <w:tmpl w:val="12DE38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D55519C"/>
    <w:multiLevelType w:val="hybridMultilevel"/>
    <w:tmpl w:val="728281D4"/>
    <w:lvl w:ilvl="0" w:tplc="61022992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0F86680"/>
    <w:multiLevelType w:val="hybridMultilevel"/>
    <w:tmpl w:val="5ECC1818"/>
    <w:lvl w:ilvl="0" w:tplc="317E2DC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24D7BCE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5" w15:restartNumberingAfterBreak="0">
    <w:nsid w:val="62D1479B"/>
    <w:multiLevelType w:val="hybridMultilevel"/>
    <w:tmpl w:val="BCBE44F2"/>
    <w:lvl w:ilvl="0" w:tplc="48FA311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748067A"/>
    <w:multiLevelType w:val="hybridMultilevel"/>
    <w:tmpl w:val="0E869F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E383CB1"/>
    <w:multiLevelType w:val="hybridMultilevel"/>
    <w:tmpl w:val="9118B2A2"/>
    <w:lvl w:ilvl="0" w:tplc="F648CC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141016"/>
    <w:multiLevelType w:val="hybridMultilevel"/>
    <w:tmpl w:val="06B6E4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1006863"/>
    <w:multiLevelType w:val="hybridMultilevel"/>
    <w:tmpl w:val="B5225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74D06DC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1" w15:restartNumberingAfterBreak="0">
    <w:nsid w:val="7DC2624E"/>
    <w:multiLevelType w:val="hybridMultilevel"/>
    <w:tmpl w:val="100AA9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1"/>
  </w:num>
  <w:num w:numId="3">
    <w:abstractNumId w:val="31"/>
  </w:num>
  <w:num w:numId="4">
    <w:abstractNumId w:val="42"/>
  </w:num>
  <w:num w:numId="5">
    <w:abstractNumId w:val="40"/>
  </w:num>
  <w:num w:numId="6">
    <w:abstractNumId w:val="36"/>
  </w:num>
  <w:num w:numId="7">
    <w:abstractNumId w:val="35"/>
  </w:num>
  <w:num w:numId="8">
    <w:abstractNumId w:val="12"/>
  </w:num>
  <w:num w:numId="9">
    <w:abstractNumId w:val="37"/>
  </w:num>
  <w:num w:numId="10">
    <w:abstractNumId w:val="44"/>
  </w:num>
  <w:num w:numId="11">
    <w:abstractNumId w:val="28"/>
  </w:num>
  <w:num w:numId="12">
    <w:abstractNumId w:val="30"/>
  </w:num>
  <w:num w:numId="13">
    <w:abstractNumId w:val="29"/>
  </w:num>
  <w:num w:numId="1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9"/>
  </w:num>
  <w:num w:numId="16">
    <w:abstractNumId w:val="50"/>
  </w:num>
  <w:num w:numId="17">
    <w:abstractNumId w:val="45"/>
  </w:num>
  <w:num w:numId="18">
    <w:abstractNumId w:val="24"/>
  </w:num>
  <w:num w:numId="19">
    <w:abstractNumId w:val="48"/>
  </w:num>
  <w:num w:numId="20">
    <w:abstractNumId w:val="26"/>
  </w:num>
  <w:num w:numId="21">
    <w:abstractNumId w:val="46"/>
  </w:num>
  <w:num w:numId="2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7"/>
  </w:num>
  <w:num w:numId="25">
    <w:abstractNumId w:val="33"/>
  </w:num>
  <w:num w:numId="26">
    <w:abstractNumId w:val="41"/>
  </w:num>
  <w:num w:numId="27">
    <w:abstractNumId w:val="25"/>
  </w:num>
  <w:num w:numId="28">
    <w:abstractNumId w:val="0"/>
    <w:lvlOverride w:ilvl="0">
      <w:startOverride w:val="1"/>
    </w:lvlOverride>
  </w:num>
  <w:num w:numId="29">
    <w:abstractNumId w:val="34"/>
  </w:num>
  <w:num w:numId="3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9"/>
  </w:num>
  <w:num w:numId="32">
    <w:abstractNumId w:val="4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EA1"/>
    <w:rsid w:val="000010F3"/>
    <w:rsid w:val="0000133B"/>
    <w:rsid w:val="000014FD"/>
    <w:rsid w:val="00001510"/>
    <w:rsid w:val="00005FF2"/>
    <w:rsid w:val="000126E5"/>
    <w:rsid w:val="00014008"/>
    <w:rsid w:val="000162CB"/>
    <w:rsid w:val="00016B26"/>
    <w:rsid w:val="00022A90"/>
    <w:rsid w:val="00022CC1"/>
    <w:rsid w:val="00024882"/>
    <w:rsid w:val="00024E05"/>
    <w:rsid w:val="000261EC"/>
    <w:rsid w:val="00030331"/>
    <w:rsid w:val="00031D84"/>
    <w:rsid w:val="000334D2"/>
    <w:rsid w:val="00033B9F"/>
    <w:rsid w:val="00033FF3"/>
    <w:rsid w:val="000350DC"/>
    <w:rsid w:val="000359CC"/>
    <w:rsid w:val="0003686B"/>
    <w:rsid w:val="00037323"/>
    <w:rsid w:val="00037FE1"/>
    <w:rsid w:val="00041D45"/>
    <w:rsid w:val="0004606A"/>
    <w:rsid w:val="00050023"/>
    <w:rsid w:val="00051E6A"/>
    <w:rsid w:val="00051F89"/>
    <w:rsid w:val="0005211F"/>
    <w:rsid w:val="0005283C"/>
    <w:rsid w:val="00054165"/>
    <w:rsid w:val="00055433"/>
    <w:rsid w:val="00056003"/>
    <w:rsid w:val="000611AC"/>
    <w:rsid w:val="00061ECE"/>
    <w:rsid w:val="00062C0C"/>
    <w:rsid w:val="000640CC"/>
    <w:rsid w:val="00064A2E"/>
    <w:rsid w:val="00065548"/>
    <w:rsid w:val="000659C5"/>
    <w:rsid w:val="00065C7F"/>
    <w:rsid w:val="0006624C"/>
    <w:rsid w:val="00066861"/>
    <w:rsid w:val="00071BDC"/>
    <w:rsid w:val="00071FF9"/>
    <w:rsid w:val="0007415C"/>
    <w:rsid w:val="00075E2A"/>
    <w:rsid w:val="00076226"/>
    <w:rsid w:val="00076D5B"/>
    <w:rsid w:val="00077D64"/>
    <w:rsid w:val="000802CF"/>
    <w:rsid w:val="00080B24"/>
    <w:rsid w:val="000813C8"/>
    <w:rsid w:val="00082918"/>
    <w:rsid w:val="0009042F"/>
    <w:rsid w:val="00090AA3"/>
    <w:rsid w:val="00090B3A"/>
    <w:rsid w:val="00091B53"/>
    <w:rsid w:val="00091F25"/>
    <w:rsid w:val="000920B7"/>
    <w:rsid w:val="00092CCD"/>
    <w:rsid w:val="000938F2"/>
    <w:rsid w:val="00095F74"/>
    <w:rsid w:val="00096685"/>
    <w:rsid w:val="0009724E"/>
    <w:rsid w:val="000A14F3"/>
    <w:rsid w:val="000A214F"/>
    <w:rsid w:val="000A215C"/>
    <w:rsid w:val="000A2983"/>
    <w:rsid w:val="000A52EE"/>
    <w:rsid w:val="000A6612"/>
    <w:rsid w:val="000A6D47"/>
    <w:rsid w:val="000A7225"/>
    <w:rsid w:val="000A7384"/>
    <w:rsid w:val="000A75B4"/>
    <w:rsid w:val="000B0646"/>
    <w:rsid w:val="000B2914"/>
    <w:rsid w:val="000B2F78"/>
    <w:rsid w:val="000B3F2D"/>
    <w:rsid w:val="000B4AC6"/>
    <w:rsid w:val="000B50CF"/>
    <w:rsid w:val="000B54A3"/>
    <w:rsid w:val="000B54B7"/>
    <w:rsid w:val="000B5993"/>
    <w:rsid w:val="000C0BD9"/>
    <w:rsid w:val="000C22A2"/>
    <w:rsid w:val="000C4124"/>
    <w:rsid w:val="000D0541"/>
    <w:rsid w:val="000D13D1"/>
    <w:rsid w:val="000D1EFA"/>
    <w:rsid w:val="000D1FBA"/>
    <w:rsid w:val="000D276A"/>
    <w:rsid w:val="000D3403"/>
    <w:rsid w:val="000D3694"/>
    <w:rsid w:val="000D3FD0"/>
    <w:rsid w:val="000D60A8"/>
    <w:rsid w:val="000D6436"/>
    <w:rsid w:val="000D68AB"/>
    <w:rsid w:val="000D76AE"/>
    <w:rsid w:val="000E0F95"/>
    <w:rsid w:val="000E171D"/>
    <w:rsid w:val="000E2C40"/>
    <w:rsid w:val="000E58E4"/>
    <w:rsid w:val="000F0227"/>
    <w:rsid w:val="000F0650"/>
    <w:rsid w:val="000F085F"/>
    <w:rsid w:val="000F08D0"/>
    <w:rsid w:val="000F0908"/>
    <w:rsid w:val="000F1201"/>
    <w:rsid w:val="000F25F1"/>
    <w:rsid w:val="000F4EF0"/>
    <w:rsid w:val="000F568F"/>
    <w:rsid w:val="000F64DA"/>
    <w:rsid w:val="000F7937"/>
    <w:rsid w:val="00101D8B"/>
    <w:rsid w:val="0010403E"/>
    <w:rsid w:val="00106EA1"/>
    <w:rsid w:val="0010766D"/>
    <w:rsid w:val="0011173C"/>
    <w:rsid w:val="00111BBF"/>
    <w:rsid w:val="001131AA"/>
    <w:rsid w:val="00115EE0"/>
    <w:rsid w:val="00117034"/>
    <w:rsid w:val="00117D68"/>
    <w:rsid w:val="0012209C"/>
    <w:rsid w:val="00122815"/>
    <w:rsid w:val="00125C0D"/>
    <w:rsid w:val="00127D94"/>
    <w:rsid w:val="0014065E"/>
    <w:rsid w:val="0014074B"/>
    <w:rsid w:val="00140E1F"/>
    <w:rsid w:val="00140F07"/>
    <w:rsid w:val="00141DB0"/>
    <w:rsid w:val="00144DF2"/>
    <w:rsid w:val="00152C59"/>
    <w:rsid w:val="00153724"/>
    <w:rsid w:val="001540BB"/>
    <w:rsid w:val="00154B79"/>
    <w:rsid w:val="0015566F"/>
    <w:rsid w:val="001566B5"/>
    <w:rsid w:val="001610C9"/>
    <w:rsid w:val="001616B2"/>
    <w:rsid w:val="00165B62"/>
    <w:rsid w:val="001668AE"/>
    <w:rsid w:val="001703BB"/>
    <w:rsid w:val="00173F5E"/>
    <w:rsid w:val="00176819"/>
    <w:rsid w:val="00177DA4"/>
    <w:rsid w:val="001837C3"/>
    <w:rsid w:val="00184A6B"/>
    <w:rsid w:val="001925D0"/>
    <w:rsid w:val="001931FC"/>
    <w:rsid w:val="001939B8"/>
    <w:rsid w:val="00196919"/>
    <w:rsid w:val="001A0615"/>
    <w:rsid w:val="001A0652"/>
    <w:rsid w:val="001A06F5"/>
    <w:rsid w:val="001A0E02"/>
    <w:rsid w:val="001A19E0"/>
    <w:rsid w:val="001A36C1"/>
    <w:rsid w:val="001A4BC3"/>
    <w:rsid w:val="001A52DB"/>
    <w:rsid w:val="001A7291"/>
    <w:rsid w:val="001A7401"/>
    <w:rsid w:val="001B2A50"/>
    <w:rsid w:val="001B395A"/>
    <w:rsid w:val="001B3FD3"/>
    <w:rsid w:val="001B42B6"/>
    <w:rsid w:val="001B476E"/>
    <w:rsid w:val="001B491D"/>
    <w:rsid w:val="001B5FB0"/>
    <w:rsid w:val="001B61A1"/>
    <w:rsid w:val="001B7E86"/>
    <w:rsid w:val="001C1063"/>
    <w:rsid w:val="001C2083"/>
    <w:rsid w:val="001C6B81"/>
    <w:rsid w:val="001C7EFE"/>
    <w:rsid w:val="001D03D5"/>
    <w:rsid w:val="001D0940"/>
    <w:rsid w:val="001D1469"/>
    <w:rsid w:val="001D366A"/>
    <w:rsid w:val="001D5366"/>
    <w:rsid w:val="001D5425"/>
    <w:rsid w:val="001D625E"/>
    <w:rsid w:val="001D651A"/>
    <w:rsid w:val="001D7F55"/>
    <w:rsid w:val="001E1811"/>
    <w:rsid w:val="001E31F4"/>
    <w:rsid w:val="001E4DF5"/>
    <w:rsid w:val="001E4E75"/>
    <w:rsid w:val="001E5120"/>
    <w:rsid w:val="001E54A1"/>
    <w:rsid w:val="001F04E9"/>
    <w:rsid w:val="001F10B3"/>
    <w:rsid w:val="001F3769"/>
    <w:rsid w:val="001F5B5D"/>
    <w:rsid w:val="001F764A"/>
    <w:rsid w:val="00200369"/>
    <w:rsid w:val="00202EA1"/>
    <w:rsid w:val="0020515E"/>
    <w:rsid w:val="00205B81"/>
    <w:rsid w:val="00206106"/>
    <w:rsid w:val="00206E4A"/>
    <w:rsid w:val="0020795E"/>
    <w:rsid w:val="00210C79"/>
    <w:rsid w:val="00211C71"/>
    <w:rsid w:val="00213328"/>
    <w:rsid w:val="00213578"/>
    <w:rsid w:val="00213F29"/>
    <w:rsid w:val="002152B0"/>
    <w:rsid w:val="00217CC0"/>
    <w:rsid w:val="00220265"/>
    <w:rsid w:val="00226022"/>
    <w:rsid w:val="00226A72"/>
    <w:rsid w:val="00230104"/>
    <w:rsid w:val="00231602"/>
    <w:rsid w:val="00231BCD"/>
    <w:rsid w:val="00236C0E"/>
    <w:rsid w:val="00236E77"/>
    <w:rsid w:val="00236F0D"/>
    <w:rsid w:val="00237284"/>
    <w:rsid w:val="00237FCF"/>
    <w:rsid w:val="0024055D"/>
    <w:rsid w:val="00241E30"/>
    <w:rsid w:val="00242CF6"/>
    <w:rsid w:val="0024428D"/>
    <w:rsid w:val="0024571F"/>
    <w:rsid w:val="00245D11"/>
    <w:rsid w:val="002502E9"/>
    <w:rsid w:val="00252929"/>
    <w:rsid w:val="00253497"/>
    <w:rsid w:val="0025745A"/>
    <w:rsid w:val="00260507"/>
    <w:rsid w:val="00260799"/>
    <w:rsid w:val="002609A6"/>
    <w:rsid w:val="00260C31"/>
    <w:rsid w:val="00261BA1"/>
    <w:rsid w:val="00262943"/>
    <w:rsid w:val="00264662"/>
    <w:rsid w:val="002660A7"/>
    <w:rsid w:val="0026691F"/>
    <w:rsid w:val="00267895"/>
    <w:rsid w:val="00267B22"/>
    <w:rsid w:val="002708B7"/>
    <w:rsid w:val="00271CFF"/>
    <w:rsid w:val="00273FE4"/>
    <w:rsid w:val="00274D90"/>
    <w:rsid w:val="00275876"/>
    <w:rsid w:val="00275E3F"/>
    <w:rsid w:val="002761AE"/>
    <w:rsid w:val="00276C81"/>
    <w:rsid w:val="00280596"/>
    <w:rsid w:val="00280970"/>
    <w:rsid w:val="00280BB3"/>
    <w:rsid w:val="00280CB7"/>
    <w:rsid w:val="002839AC"/>
    <w:rsid w:val="0028562B"/>
    <w:rsid w:val="0028653D"/>
    <w:rsid w:val="00286950"/>
    <w:rsid w:val="00291BE0"/>
    <w:rsid w:val="0029361A"/>
    <w:rsid w:val="002A0CD4"/>
    <w:rsid w:val="002A12DD"/>
    <w:rsid w:val="002A15A2"/>
    <w:rsid w:val="002A34B1"/>
    <w:rsid w:val="002A5848"/>
    <w:rsid w:val="002A5B5F"/>
    <w:rsid w:val="002A6CE5"/>
    <w:rsid w:val="002B18DA"/>
    <w:rsid w:val="002B38D0"/>
    <w:rsid w:val="002B5EA1"/>
    <w:rsid w:val="002B620B"/>
    <w:rsid w:val="002B6736"/>
    <w:rsid w:val="002C2EEB"/>
    <w:rsid w:val="002C6878"/>
    <w:rsid w:val="002C7BEA"/>
    <w:rsid w:val="002D018D"/>
    <w:rsid w:val="002D1911"/>
    <w:rsid w:val="002D31E7"/>
    <w:rsid w:val="002D42B0"/>
    <w:rsid w:val="002D58E7"/>
    <w:rsid w:val="002E05FB"/>
    <w:rsid w:val="002E3EDD"/>
    <w:rsid w:val="002E4A5C"/>
    <w:rsid w:val="002E723A"/>
    <w:rsid w:val="002F135B"/>
    <w:rsid w:val="002F14CC"/>
    <w:rsid w:val="002F1C3A"/>
    <w:rsid w:val="002F464B"/>
    <w:rsid w:val="002F5964"/>
    <w:rsid w:val="002F7484"/>
    <w:rsid w:val="002F7AFC"/>
    <w:rsid w:val="002F7B2B"/>
    <w:rsid w:val="003015BE"/>
    <w:rsid w:val="0030170C"/>
    <w:rsid w:val="00301D54"/>
    <w:rsid w:val="00304BBB"/>
    <w:rsid w:val="0030584A"/>
    <w:rsid w:val="00307596"/>
    <w:rsid w:val="00310021"/>
    <w:rsid w:val="003115D6"/>
    <w:rsid w:val="00311735"/>
    <w:rsid w:val="00311B8A"/>
    <w:rsid w:val="003134AE"/>
    <w:rsid w:val="00316038"/>
    <w:rsid w:val="00317A3E"/>
    <w:rsid w:val="00317B6D"/>
    <w:rsid w:val="00317EBE"/>
    <w:rsid w:val="00320A29"/>
    <w:rsid w:val="00322EEA"/>
    <w:rsid w:val="00323B1B"/>
    <w:rsid w:val="00324AD4"/>
    <w:rsid w:val="00325006"/>
    <w:rsid w:val="00325147"/>
    <w:rsid w:val="00327797"/>
    <w:rsid w:val="003317D4"/>
    <w:rsid w:val="00332D77"/>
    <w:rsid w:val="00333169"/>
    <w:rsid w:val="003366A0"/>
    <w:rsid w:val="003375B0"/>
    <w:rsid w:val="00341FA3"/>
    <w:rsid w:val="00342F26"/>
    <w:rsid w:val="003474EA"/>
    <w:rsid w:val="00350ED3"/>
    <w:rsid w:val="00350F9E"/>
    <w:rsid w:val="00352203"/>
    <w:rsid w:val="003555B6"/>
    <w:rsid w:val="00355837"/>
    <w:rsid w:val="00360833"/>
    <w:rsid w:val="00361BCB"/>
    <w:rsid w:val="00363A05"/>
    <w:rsid w:val="003646CB"/>
    <w:rsid w:val="00364CC5"/>
    <w:rsid w:val="0036576A"/>
    <w:rsid w:val="00366624"/>
    <w:rsid w:val="00366EA3"/>
    <w:rsid w:val="003670F7"/>
    <w:rsid w:val="00367F52"/>
    <w:rsid w:val="003703BB"/>
    <w:rsid w:val="00372FCC"/>
    <w:rsid w:val="003737F2"/>
    <w:rsid w:val="0037397A"/>
    <w:rsid w:val="00373E96"/>
    <w:rsid w:val="00376689"/>
    <w:rsid w:val="00380C9D"/>
    <w:rsid w:val="00381FC7"/>
    <w:rsid w:val="0038636A"/>
    <w:rsid w:val="00387616"/>
    <w:rsid w:val="00387818"/>
    <w:rsid w:val="00387DA6"/>
    <w:rsid w:val="00391C28"/>
    <w:rsid w:val="0039284F"/>
    <w:rsid w:val="00392DAF"/>
    <w:rsid w:val="00394F49"/>
    <w:rsid w:val="00395FFA"/>
    <w:rsid w:val="0039601C"/>
    <w:rsid w:val="003A08DE"/>
    <w:rsid w:val="003A09C6"/>
    <w:rsid w:val="003A1F5C"/>
    <w:rsid w:val="003A34D5"/>
    <w:rsid w:val="003A3FFB"/>
    <w:rsid w:val="003A64E5"/>
    <w:rsid w:val="003A6669"/>
    <w:rsid w:val="003A7215"/>
    <w:rsid w:val="003B2489"/>
    <w:rsid w:val="003B3F82"/>
    <w:rsid w:val="003B5059"/>
    <w:rsid w:val="003B5D21"/>
    <w:rsid w:val="003C0F64"/>
    <w:rsid w:val="003C382A"/>
    <w:rsid w:val="003C3FF7"/>
    <w:rsid w:val="003D05B8"/>
    <w:rsid w:val="003D1D7A"/>
    <w:rsid w:val="003D1F40"/>
    <w:rsid w:val="003D2284"/>
    <w:rsid w:val="003D2F03"/>
    <w:rsid w:val="003D70C6"/>
    <w:rsid w:val="003E00CD"/>
    <w:rsid w:val="003E1275"/>
    <w:rsid w:val="003E15AD"/>
    <w:rsid w:val="003E1AE4"/>
    <w:rsid w:val="003E3D81"/>
    <w:rsid w:val="003E5039"/>
    <w:rsid w:val="003E618F"/>
    <w:rsid w:val="003E7234"/>
    <w:rsid w:val="003F1770"/>
    <w:rsid w:val="003F465A"/>
    <w:rsid w:val="003F5095"/>
    <w:rsid w:val="003F5C35"/>
    <w:rsid w:val="004010FC"/>
    <w:rsid w:val="00402172"/>
    <w:rsid w:val="004052B6"/>
    <w:rsid w:val="0040627D"/>
    <w:rsid w:val="00406933"/>
    <w:rsid w:val="00407E6C"/>
    <w:rsid w:val="00412A6E"/>
    <w:rsid w:val="00414195"/>
    <w:rsid w:val="004210BE"/>
    <w:rsid w:val="004237AA"/>
    <w:rsid w:val="00423E1D"/>
    <w:rsid w:val="00423FC9"/>
    <w:rsid w:val="004241C0"/>
    <w:rsid w:val="004246CE"/>
    <w:rsid w:val="004250EF"/>
    <w:rsid w:val="00425282"/>
    <w:rsid w:val="0042562A"/>
    <w:rsid w:val="00425A63"/>
    <w:rsid w:val="004265A9"/>
    <w:rsid w:val="0042686A"/>
    <w:rsid w:val="004269C6"/>
    <w:rsid w:val="00426D99"/>
    <w:rsid w:val="00430C6A"/>
    <w:rsid w:val="004315D5"/>
    <w:rsid w:val="00434FCF"/>
    <w:rsid w:val="004352E3"/>
    <w:rsid w:val="0043633C"/>
    <w:rsid w:val="004373A1"/>
    <w:rsid w:val="00437A94"/>
    <w:rsid w:val="0044008A"/>
    <w:rsid w:val="00440DBB"/>
    <w:rsid w:val="00441B1E"/>
    <w:rsid w:val="00444BC6"/>
    <w:rsid w:val="00446187"/>
    <w:rsid w:val="00447507"/>
    <w:rsid w:val="00447D6C"/>
    <w:rsid w:val="00450877"/>
    <w:rsid w:val="004519A8"/>
    <w:rsid w:val="004527AF"/>
    <w:rsid w:val="00452A89"/>
    <w:rsid w:val="00453826"/>
    <w:rsid w:val="0045470A"/>
    <w:rsid w:val="00457498"/>
    <w:rsid w:val="00460903"/>
    <w:rsid w:val="004624E0"/>
    <w:rsid w:val="0046394D"/>
    <w:rsid w:val="00463C8D"/>
    <w:rsid w:val="00464C8B"/>
    <w:rsid w:val="00466313"/>
    <w:rsid w:val="0047076D"/>
    <w:rsid w:val="00471E8C"/>
    <w:rsid w:val="00473659"/>
    <w:rsid w:val="00474C07"/>
    <w:rsid w:val="00475D10"/>
    <w:rsid w:val="00476052"/>
    <w:rsid w:val="00476EC7"/>
    <w:rsid w:val="00476FAA"/>
    <w:rsid w:val="00482E3F"/>
    <w:rsid w:val="004845AD"/>
    <w:rsid w:val="004866D6"/>
    <w:rsid w:val="004900C1"/>
    <w:rsid w:val="00490CEC"/>
    <w:rsid w:val="0049217A"/>
    <w:rsid w:val="004974DA"/>
    <w:rsid w:val="004A27B8"/>
    <w:rsid w:val="004A39CE"/>
    <w:rsid w:val="004A3F7E"/>
    <w:rsid w:val="004A4B70"/>
    <w:rsid w:val="004A6D39"/>
    <w:rsid w:val="004A7C32"/>
    <w:rsid w:val="004B0299"/>
    <w:rsid w:val="004B2634"/>
    <w:rsid w:val="004B2EEA"/>
    <w:rsid w:val="004B3A2F"/>
    <w:rsid w:val="004B4FEA"/>
    <w:rsid w:val="004B5C6C"/>
    <w:rsid w:val="004C0BD2"/>
    <w:rsid w:val="004C5076"/>
    <w:rsid w:val="004C55AD"/>
    <w:rsid w:val="004C638C"/>
    <w:rsid w:val="004C74EC"/>
    <w:rsid w:val="004D5E76"/>
    <w:rsid w:val="004D6360"/>
    <w:rsid w:val="004E1CD6"/>
    <w:rsid w:val="004E31C2"/>
    <w:rsid w:val="004E41AC"/>
    <w:rsid w:val="004E5359"/>
    <w:rsid w:val="004F198E"/>
    <w:rsid w:val="004F1FAA"/>
    <w:rsid w:val="004F25DF"/>
    <w:rsid w:val="004F2AC1"/>
    <w:rsid w:val="004F3583"/>
    <w:rsid w:val="004F3B1B"/>
    <w:rsid w:val="004F6BBD"/>
    <w:rsid w:val="0050052E"/>
    <w:rsid w:val="00501AD8"/>
    <w:rsid w:val="00501E0F"/>
    <w:rsid w:val="00502793"/>
    <w:rsid w:val="005041DB"/>
    <w:rsid w:val="0050551D"/>
    <w:rsid w:val="005057E0"/>
    <w:rsid w:val="005077A3"/>
    <w:rsid w:val="00511273"/>
    <w:rsid w:val="00513A07"/>
    <w:rsid w:val="00513B77"/>
    <w:rsid w:val="00513F3F"/>
    <w:rsid w:val="005141FF"/>
    <w:rsid w:val="00517406"/>
    <w:rsid w:val="00521427"/>
    <w:rsid w:val="00522D96"/>
    <w:rsid w:val="00523C6C"/>
    <w:rsid w:val="005262C5"/>
    <w:rsid w:val="005265ED"/>
    <w:rsid w:val="0052775C"/>
    <w:rsid w:val="005302A7"/>
    <w:rsid w:val="005323CF"/>
    <w:rsid w:val="00536FA6"/>
    <w:rsid w:val="00540DF8"/>
    <w:rsid w:val="00542BF1"/>
    <w:rsid w:val="005432FE"/>
    <w:rsid w:val="00543A62"/>
    <w:rsid w:val="00545F53"/>
    <w:rsid w:val="00546BD0"/>
    <w:rsid w:val="00546E20"/>
    <w:rsid w:val="00550D96"/>
    <w:rsid w:val="00551E79"/>
    <w:rsid w:val="00553D8F"/>
    <w:rsid w:val="00556D93"/>
    <w:rsid w:val="00557235"/>
    <w:rsid w:val="00562000"/>
    <w:rsid w:val="005620AC"/>
    <w:rsid w:val="00563552"/>
    <w:rsid w:val="00565F9E"/>
    <w:rsid w:val="0056657C"/>
    <w:rsid w:val="00566A0C"/>
    <w:rsid w:val="0056704D"/>
    <w:rsid w:val="005671C3"/>
    <w:rsid w:val="00567211"/>
    <w:rsid w:val="005700A3"/>
    <w:rsid w:val="005715A1"/>
    <w:rsid w:val="005722B8"/>
    <w:rsid w:val="00573BCE"/>
    <w:rsid w:val="005753A1"/>
    <w:rsid w:val="00576481"/>
    <w:rsid w:val="00576AE1"/>
    <w:rsid w:val="005820D1"/>
    <w:rsid w:val="0058320E"/>
    <w:rsid w:val="0058418F"/>
    <w:rsid w:val="00584AC8"/>
    <w:rsid w:val="00586448"/>
    <w:rsid w:val="0058743D"/>
    <w:rsid w:val="005912DD"/>
    <w:rsid w:val="005928BA"/>
    <w:rsid w:val="00592FE1"/>
    <w:rsid w:val="00593A85"/>
    <w:rsid w:val="0059497C"/>
    <w:rsid w:val="00594A47"/>
    <w:rsid w:val="005A0D47"/>
    <w:rsid w:val="005A12F7"/>
    <w:rsid w:val="005A2D0A"/>
    <w:rsid w:val="005A3182"/>
    <w:rsid w:val="005A366E"/>
    <w:rsid w:val="005A6E6C"/>
    <w:rsid w:val="005A72F4"/>
    <w:rsid w:val="005B0167"/>
    <w:rsid w:val="005B1015"/>
    <w:rsid w:val="005B3826"/>
    <w:rsid w:val="005B44F0"/>
    <w:rsid w:val="005B4E70"/>
    <w:rsid w:val="005B5C10"/>
    <w:rsid w:val="005B609E"/>
    <w:rsid w:val="005B65E0"/>
    <w:rsid w:val="005C0E88"/>
    <w:rsid w:val="005C260D"/>
    <w:rsid w:val="005C5B59"/>
    <w:rsid w:val="005D0521"/>
    <w:rsid w:val="005D15CE"/>
    <w:rsid w:val="005D2904"/>
    <w:rsid w:val="005D2F17"/>
    <w:rsid w:val="005D3071"/>
    <w:rsid w:val="005D33D9"/>
    <w:rsid w:val="005D60F4"/>
    <w:rsid w:val="005D61BC"/>
    <w:rsid w:val="005D6CCF"/>
    <w:rsid w:val="005E0B54"/>
    <w:rsid w:val="005E10FC"/>
    <w:rsid w:val="005E1B05"/>
    <w:rsid w:val="005E2D82"/>
    <w:rsid w:val="005F02AD"/>
    <w:rsid w:val="005F339E"/>
    <w:rsid w:val="005F423C"/>
    <w:rsid w:val="005F4AC9"/>
    <w:rsid w:val="005F5B23"/>
    <w:rsid w:val="005F67E1"/>
    <w:rsid w:val="00600520"/>
    <w:rsid w:val="00600EEC"/>
    <w:rsid w:val="00601D79"/>
    <w:rsid w:val="0060235B"/>
    <w:rsid w:val="006026DE"/>
    <w:rsid w:val="0060690A"/>
    <w:rsid w:val="00606DBA"/>
    <w:rsid w:val="00611ECB"/>
    <w:rsid w:val="006134B9"/>
    <w:rsid w:val="0061366D"/>
    <w:rsid w:val="00614CAF"/>
    <w:rsid w:val="00615718"/>
    <w:rsid w:val="00615E86"/>
    <w:rsid w:val="0062022C"/>
    <w:rsid w:val="00625158"/>
    <w:rsid w:val="006254D3"/>
    <w:rsid w:val="00626182"/>
    <w:rsid w:val="00627D39"/>
    <w:rsid w:val="00632A4A"/>
    <w:rsid w:val="00632B1C"/>
    <w:rsid w:val="00634036"/>
    <w:rsid w:val="0063656F"/>
    <w:rsid w:val="00640689"/>
    <w:rsid w:val="00642E92"/>
    <w:rsid w:val="006438D4"/>
    <w:rsid w:val="006460FA"/>
    <w:rsid w:val="006500DF"/>
    <w:rsid w:val="00652618"/>
    <w:rsid w:val="00652C0F"/>
    <w:rsid w:val="00653AB5"/>
    <w:rsid w:val="00653D52"/>
    <w:rsid w:val="00655793"/>
    <w:rsid w:val="00655F02"/>
    <w:rsid w:val="00656462"/>
    <w:rsid w:val="00656A8A"/>
    <w:rsid w:val="0065770E"/>
    <w:rsid w:val="00660315"/>
    <w:rsid w:val="00660BCD"/>
    <w:rsid w:val="0066345E"/>
    <w:rsid w:val="006643EB"/>
    <w:rsid w:val="00664F76"/>
    <w:rsid w:val="00665CBE"/>
    <w:rsid w:val="006710CB"/>
    <w:rsid w:val="00671A61"/>
    <w:rsid w:val="00672EDC"/>
    <w:rsid w:val="00673EE3"/>
    <w:rsid w:val="00674345"/>
    <w:rsid w:val="00674987"/>
    <w:rsid w:val="00680510"/>
    <w:rsid w:val="0068163A"/>
    <w:rsid w:val="00681B44"/>
    <w:rsid w:val="00682F63"/>
    <w:rsid w:val="00682FBC"/>
    <w:rsid w:val="006905CC"/>
    <w:rsid w:val="0069435C"/>
    <w:rsid w:val="00696EA6"/>
    <w:rsid w:val="006978C5"/>
    <w:rsid w:val="006A0C92"/>
    <w:rsid w:val="006A1831"/>
    <w:rsid w:val="006A202A"/>
    <w:rsid w:val="006A33A9"/>
    <w:rsid w:val="006A35E1"/>
    <w:rsid w:val="006A3789"/>
    <w:rsid w:val="006A466D"/>
    <w:rsid w:val="006A532A"/>
    <w:rsid w:val="006A644E"/>
    <w:rsid w:val="006A684C"/>
    <w:rsid w:val="006A6E4E"/>
    <w:rsid w:val="006A7CDA"/>
    <w:rsid w:val="006A7EE1"/>
    <w:rsid w:val="006B0C7E"/>
    <w:rsid w:val="006B2AED"/>
    <w:rsid w:val="006B4405"/>
    <w:rsid w:val="006B6414"/>
    <w:rsid w:val="006B6838"/>
    <w:rsid w:val="006B72BC"/>
    <w:rsid w:val="006B777F"/>
    <w:rsid w:val="006C008D"/>
    <w:rsid w:val="006C2237"/>
    <w:rsid w:val="006C2E4D"/>
    <w:rsid w:val="006C43D4"/>
    <w:rsid w:val="006C4726"/>
    <w:rsid w:val="006C4B73"/>
    <w:rsid w:val="006C4D98"/>
    <w:rsid w:val="006C75D5"/>
    <w:rsid w:val="006D0611"/>
    <w:rsid w:val="006D3302"/>
    <w:rsid w:val="006D3D74"/>
    <w:rsid w:val="006D44D6"/>
    <w:rsid w:val="006D5060"/>
    <w:rsid w:val="006D595F"/>
    <w:rsid w:val="006D64DF"/>
    <w:rsid w:val="006E0BE3"/>
    <w:rsid w:val="006E0CE6"/>
    <w:rsid w:val="006E1456"/>
    <w:rsid w:val="006E366C"/>
    <w:rsid w:val="006E40D6"/>
    <w:rsid w:val="006E70D7"/>
    <w:rsid w:val="006E7647"/>
    <w:rsid w:val="006E76A1"/>
    <w:rsid w:val="006E79D7"/>
    <w:rsid w:val="006F0EF0"/>
    <w:rsid w:val="006F1158"/>
    <w:rsid w:val="006F3CC7"/>
    <w:rsid w:val="006F3CE3"/>
    <w:rsid w:val="006F4084"/>
    <w:rsid w:val="006F4A14"/>
    <w:rsid w:val="006F4E40"/>
    <w:rsid w:val="006F72F4"/>
    <w:rsid w:val="006F73D2"/>
    <w:rsid w:val="006F7889"/>
    <w:rsid w:val="00700BCB"/>
    <w:rsid w:val="00700DE7"/>
    <w:rsid w:val="0070162F"/>
    <w:rsid w:val="0070237E"/>
    <w:rsid w:val="007041CE"/>
    <w:rsid w:val="00705019"/>
    <w:rsid w:val="00706D16"/>
    <w:rsid w:val="00707584"/>
    <w:rsid w:val="00707830"/>
    <w:rsid w:val="007116CE"/>
    <w:rsid w:val="00716A67"/>
    <w:rsid w:val="0072078E"/>
    <w:rsid w:val="00720F83"/>
    <w:rsid w:val="0072127C"/>
    <w:rsid w:val="007212ED"/>
    <w:rsid w:val="00723DA3"/>
    <w:rsid w:val="00724FDF"/>
    <w:rsid w:val="00726D7A"/>
    <w:rsid w:val="00730054"/>
    <w:rsid w:val="00730ED8"/>
    <w:rsid w:val="00733CEE"/>
    <w:rsid w:val="0073509C"/>
    <w:rsid w:val="00735EA0"/>
    <w:rsid w:val="00740EC9"/>
    <w:rsid w:val="007472C4"/>
    <w:rsid w:val="00751C7C"/>
    <w:rsid w:val="00755354"/>
    <w:rsid w:val="007556E6"/>
    <w:rsid w:val="0076018E"/>
    <w:rsid w:val="007606CA"/>
    <w:rsid w:val="00761AF5"/>
    <w:rsid w:val="00761C8A"/>
    <w:rsid w:val="0076285D"/>
    <w:rsid w:val="007641A6"/>
    <w:rsid w:val="00764B0B"/>
    <w:rsid w:val="00764E53"/>
    <w:rsid w:val="007652C5"/>
    <w:rsid w:val="00767560"/>
    <w:rsid w:val="007718CD"/>
    <w:rsid w:val="00772D3F"/>
    <w:rsid w:val="00772EA4"/>
    <w:rsid w:val="00776518"/>
    <w:rsid w:val="007775BE"/>
    <w:rsid w:val="00780140"/>
    <w:rsid w:val="00780A95"/>
    <w:rsid w:val="00780CF0"/>
    <w:rsid w:val="00780D1C"/>
    <w:rsid w:val="0078321E"/>
    <w:rsid w:val="00783826"/>
    <w:rsid w:val="007845C6"/>
    <w:rsid w:val="00784CF6"/>
    <w:rsid w:val="00784FC1"/>
    <w:rsid w:val="00785696"/>
    <w:rsid w:val="00785B13"/>
    <w:rsid w:val="00786E25"/>
    <w:rsid w:val="00790638"/>
    <w:rsid w:val="00791516"/>
    <w:rsid w:val="00795FAC"/>
    <w:rsid w:val="00796C35"/>
    <w:rsid w:val="007A196B"/>
    <w:rsid w:val="007A19FA"/>
    <w:rsid w:val="007A28B3"/>
    <w:rsid w:val="007A3440"/>
    <w:rsid w:val="007A3711"/>
    <w:rsid w:val="007A6D63"/>
    <w:rsid w:val="007A79D3"/>
    <w:rsid w:val="007B1A3A"/>
    <w:rsid w:val="007B1B7D"/>
    <w:rsid w:val="007B1B89"/>
    <w:rsid w:val="007B1DA8"/>
    <w:rsid w:val="007B27C4"/>
    <w:rsid w:val="007B2A2E"/>
    <w:rsid w:val="007B5751"/>
    <w:rsid w:val="007B7D67"/>
    <w:rsid w:val="007C1E74"/>
    <w:rsid w:val="007C3E8D"/>
    <w:rsid w:val="007C6177"/>
    <w:rsid w:val="007D08FA"/>
    <w:rsid w:val="007D0D91"/>
    <w:rsid w:val="007D0FC6"/>
    <w:rsid w:val="007D14B5"/>
    <w:rsid w:val="007D2D7E"/>
    <w:rsid w:val="007D5152"/>
    <w:rsid w:val="007D70F1"/>
    <w:rsid w:val="007E04CF"/>
    <w:rsid w:val="007E16B6"/>
    <w:rsid w:val="007E21AF"/>
    <w:rsid w:val="007E3FCA"/>
    <w:rsid w:val="007E55B4"/>
    <w:rsid w:val="007E7F1D"/>
    <w:rsid w:val="007F3118"/>
    <w:rsid w:val="007F67DE"/>
    <w:rsid w:val="0080052F"/>
    <w:rsid w:val="00800C0D"/>
    <w:rsid w:val="00800C68"/>
    <w:rsid w:val="00803DB9"/>
    <w:rsid w:val="00804167"/>
    <w:rsid w:val="00807565"/>
    <w:rsid w:val="00807C31"/>
    <w:rsid w:val="00810BDB"/>
    <w:rsid w:val="00811B19"/>
    <w:rsid w:val="0081224F"/>
    <w:rsid w:val="00816C3E"/>
    <w:rsid w:val="00816CB1"/>
    <w:rsid w:val="00816F81"/>
    <w:rsid w:val="00817069"/>
    <w:rsid w:val="008217CD"/>
    <w:rsid w:val="00821982"/>
    <w:rsid w:val="00821992"/>
    <w:rsid w:val="00823D44"/>
    <w:rsid w:val="00824EB1"/>
    <w:rsid w:val="0082596A"/>
    <w:rsid w:val="0083165A"/>
    <w:rsid w:val="0083331F"/>
    <w:rsid w:val="00833797"/>
    <w:rsid w:val="00834561"/>
    <w:rsid w:val="00837DD5"/>
    <w:rsid w:val="008402BE"/>
    <w:rsid w:val="0084125A"/>
    <w:rsid w:val="00843289"/>
    <w:rsid w:val="00843691"/>
    <w:rsid w:val="008455EE"/>
    <w:rsid w:val="00845A45"/>
    <w:rsid w:val="00847E82"/>
    <w:rsid w:val="00852194"/>
    <w:rsid w:val="0085476D"/>
    <w:rsid w:val="00857B08"/>
    <w:rsid w:val="008614F9"/>
    <w:rsid w:val="00861C4A"/>
    <w:rsid w:val="008631FE"/>
    <w:rsid w:val="00864692"/>
    <w:rsid w:val="00865BFD"/>
    <w:rsid w:val="008663A0"/>
    <w:rsid w:val="00866818"/>
    <w:rsid w:val="00866FF5"/>
    <w:rsid w:val="0087159F"/>
    <w:rsid w:val="008719CC"/>
    <w:rsid w:val="008732BE"/>
    <w:rsid w:val="0087331E"/>
    <w:rsid w:val="00874B50"/>
    <w:rsid w:val="0087547D"/>
    <w:rsid w:val="00882653"/>
    <w:rsid w:val="008834C2"/>
    <w:rsid w:val="00883BDE"/>
    <w:rsid w:val="0088678C"/>
    <w:rsid w:val="00891A93"/>
    <w:rsid w:val="00891E75"/>
    <w:rsid w:val="0089248A"/>
    <w:rsid w:val="00892EB6"/>
    <w:rsid w:val="008930BF"/>
    <w:rsid w:val="008931DF"/>
    <w:rsid w:val="008941A4"/>
    <w:rsid w:val="00894E6A"/>
    <w:rsid w:val="00895033"/>
    <w:rsid w:val="008A0C5D"/>
    <w:rsid w:val="008A1717"/>
    <w:rsid w:val="008A18E0"/>
    <w:rsid w:val="008A392E"/>
    <w:rsid w:val="008A4594"/>
    <w:rsid w:val="008A5418"/>
    <w:rsid w:val="008A672C"/>
    <w:rsid w:val="008B05E6"/>
    <w:rsid w:val="008B0DEA"/>
    <w:rsid w:val="008B11CD"/>
    <w:rsid w:val="008B1B1B"/>
    <w:rsid w:val="008B233E"/>
    <w:rsid w:val="008B27F1"/>
    <w:rsid w:val="008B3750"/>
    <w:rsid w:val="008B38FA"/>
    <w:rsid w:val="008B4A52"/>
    <w:rsid w:val="008B7F25"/>
    <w:rsid w:val="008C31F0"/>
    <w:rsid w:val="008C4D02"/>
    <w:rsid w:val="008C5616"/>
    <w:rsid w:val="008C6645"/>
    <w:rsid w:val="008C7469"/>
    <w:rsid w:val="008D019E"/>
    <w:rsid w:val="008D045F"/>
    <w:rsid w:val="008D1BDA"/>
    <w:rsid w:val="008D4193"/>
    <w:rsid w:val="008D7570"/>
    <w:rsid w:val="008D7631"/>
    <w:rsid w:val="008E1FE9"/>
    <w:rsid w:val="008E3894"/>
    <w:rsid w:val="008E482F"/>
    <w:rsid w:val="008E50D7"/>
    <w:rsid w:val="008E7E53"/>
    <w:rsid w:val="008F0D01"/>
    <w:rsid w:val="008F0E47"/>
    <w:rsid w:val="008F0F24"/>
    <w:rsid w:val="008F1498"/>
    <w:rsid w:val="008F1636"/>
    <w:rsid w:val="008F1B1E"/>
    <w:rsid w:val="008F4079"/>
    <w:rsid w:val="008F5583"/>
    <w:rsid w:val="008F7540"/>
    <w:rsid w:val="0090065C"/>
    <w:rsid w:val="00900CBD"/>
    <w:rsid w:val="009018BC"/>
    <w:rsid w:val="00902E7C"/>
    <w:rsid w:val="00902FB5"/>
    <w:rsid w:val="009034B9"/>
    <w:rsid w:val="00905E44"/>
    <w:rsid w:val="00907D3D"/>
    <w:rsid w:val="00910EDD"/>
    <w:rsid w:val="00912433"/>
    <w:rsid w:val="00914C11"/>
    <w:rsid w:val="00914D29"/>
    <w:rsid w:val="009157A9"/>
    <w:rsid w:val="00916451"/>
    <w:rsid w:val="00916823"/>
    <w:rsid w:val="00916C5F"/>
    <w:rsid w:val="009170F3"/>
    <w:rsid w:val="00917EA5"/>
    <w:rsid w:val="00920348"/>
    <w:rsid w:val="00920E9E"/>
    <w:rsid w:val="00923904"/>
    <w:rsid w:val="00924079"/>
    <w:rsid w:val="0092470E"/>
    <w:rsid w:val="00924E05"/>
    <w:rsid w:val="00927FE7"/>
    <w:rsid w:val="0093135A"/>
    <w:rsid w:val="0093167C"/>
    <w:rsid w:val="009335B8"/>
    <w:rsid w:val="00936E39"/>
    <w:rsid w:val="009377DF"/>
    <w:rsid w:val="0094074B"/>
    <w:rsid w:val="00940874"/>
    <w:rsid w:val="00940885"/>
    <w:rsid w:val="00941F68"/>
    <w:rsid w:val="00945037"/>
    <w:rsid w:val="009453B0"/>
    <w:rsid w:val="00945E15"/>
    <w:rsid w:val="00945FD3"/>
    <w:rsid w:val="00946046"/>
    <w:rsid w:val="00953EF2"/>
    <w:rsid w:val="0095589F"/>
    <w:rsid w:val="00955990"/>
    <w:rsid w:val="0096120A"/>
    <w:rsid w:val="009617DC"/>
    <w:rsid w:val="009617F1"/>
    <w:rsid w:val="00962164"/>
    <w:rsid w:val="00966C4B"/>
    <w:rsid w:val="0096748D"/>
    <w:rsid w:val="00967665"/>
    <w:rsid w:val="009700DE"/>
    <w:rsid w:val="009732A1"/>
    <w:rsid w:val="00975339"/>
    <w:rsid w:val="009755E6"/>
    <w:rsid w:val="00976FB9"/>
    <w:rsid w:val="009809ED"/>
    <w:rsid w:val="00981208"/>
    <w:rsid w:val="009815CE"/>
    <w:rsid w:val="00982414"/>
    <w:rsid w:val="00983831"/>
    <w:rsid w:val="009845DE"/>
    <w:rsid w:val="00984D1A"/>
    <w:rsid w:val="00985FA9"/>
    <w:rsid w:val="009916DA"/>
    <w:rsid w:val="0099172A"/>
    <w:rsid w:val="00993DF0"/>
    <w:rsid w:val="00994097"/>
    <w:rsid w:val="009946C3"/>
    <w:rsid w:val="009975D4"/>
    <w:rsid w:val="009A1379"/>
    <w:rsid w:val="009A17A1"/>
    <w:rsid w:val="009A2151"/>
    <w:rsid w:val="009A4531"/>
    <w:rsid w:val="009A596E"/>
    <w:rsid w:val="009B27E6"/>
    <w:rsid w:val="009B2847"/>
    <w:rsid w:val="009B2906"/>
    <w:rsid w:val="009B3560"/>
    <w:rsid w:val="009B3A0A"/>
    <w:rsid w:val="009B4EB2"/>
    <w:rsid w:val="009B535B"/>
    <w:rsid w:val="009B7CC8"/>
    <w:rsid w:val="009B7EDB"/>
    <w:rsid w:val="009C0498"/>
    <w:rsid w:val="009C1A4F"/>
    <w:rsid w:val="009C26E6"/>
    <w:rsid w:val="009C4E8A"/>
    <w:rsid w:val="009C50CA"/>
    <w:rsid w:val="009C6EC5"/>
    <w:rsid w:val="009D4B3D"/>
    <w:rsid w:val="009D56FF"/>
    <w:rsid w:val="009D5EBB"/>
    <w:rsid w:val="009D7B56"/>
    <w:rsid w:val="009E01EA"/>
    <w:rsid w:val="009E0409"/>
    <w:rsid w:val="009E2D81"/>
    <w:rsid w:val="009E5E18"/>
    <w:rsid w:val="009E69E2"/>
    <w:rsid w:val="009F001A"/>
    <w:rsid w:val="009F1757"/>
    <w:rsid w:val="009F1CA3"/>
    <w:rsid w:val="009F46AF"/>
    <w:rsid w:val="009F5D6E"/>
    <w:rsid w:val="009F67AE"/>
    <w:rsid w:val="009F7891"/>
    <w:rsid w:val="009F79C0"/>
    <w:rsid w:val="00A0375A"/>
    <w:rsid w:val="00A039F5"/>
    <w:rsid w:val="00A04384"/>
    <w:rsid w:val="00A10AED"/>
    <w:rsid w:val="00A133A3"/>
    <w:rsid w:val="00A15764"/>
    <w:rsid w:val="00A17423"/>
    <w:rsid w:val="00A2072B"/>
    <w:rsid w:val="00A215A1"/>
    <w:rsid w:val="00A21AAF"/>
    <w:rsid w:val="00A25088"/>
    <w:rsid w:val="00A2518B"/>
    <w:rsid w:val="00A2589F"/>
    <w:rsid w:val="00A2689D"/>
    <w:rsid w:val="00A274F0"/>
    <w:rsid w:val="00A276DD"/>
    <w:rsid w:val="00A3099A"/>
    <w:rsid w:val="00A331C5"/>
    <w:rsid w:val="00A34E51"/>
    <w:rsid w:val="00A36C17"/>
    <w:rsid w:val="00A37612"/>
    <w:rsid w:val="00A37D66"/>
    <w:rsid w:val="00A402D9"/>
    <w:rsid w:val="00A45DB7"/>
    <w:rsid w:val="00A45EE3"/>
    <w:rsid w:val="00A46BF3"/>
    <w:rsid w:val="00A501D3"/>
    <w:rsid w:val="00A51035"/>
    <w:rsid w:val="00A51CA3"/>
    <w:rsid w:val="00A521CC"/>
    <w:rsid w:val="00A5259A"/>
    <w:rsid w:val="00A56176"/>
    <w:rsid w:val="00A6089E"/>
    <w:rsid w:val="00A609C4"/>
    <w:rsid w:val="00A637F5"/>
    <w:rsid w:val="00A648B5"/>
    <w:rsid w:val="00A66F54"/>
    <w:rsid w:val="00A6777F"/>
    <w:rsid w:val="00A70B3F"/>
    <w:rsid w:val="00A716F8"/>
    <w:rsid w:val="00A71E29"/>
    <w:rsid w:val="00A7466D"/>
    <w:rsid w:val="00A7533E"/>
    <w:rsid w:val="00A7538B"/>
    <w:rsid w:val="00A756D1"/>
    <w:rsid w:val="00A75919"/>
    <w:rsid w:val="00A75AEC"/>
    <w:rsid w:val="00A75CD8"/>
    <w:rsid w:val="00A76129"/>
    <w:rsid w:val="00A76503"/>
    <w:rsid w:val="00A7785C"/>
    <w:rsid w:val="00A80668"/>
    <w:rsid w:val="00A83824"/>
    <w:rsid w:val="00A848C4"/>
    <w:rsid w:val="00A85147"/>
    <w:rsid w:val="00A85B05"/>
    <w:rsid w:val="00A85C38"/>
    <w:rsid w:val="00A85D8D"/>
    <w:rsid w:val="00A86D62"/>
    <w:rsid w:val="00A90B46"/>
    <w:rsid w:val="00A92765"/>
    <w:rsid w:val="00A93A1E"/>
    <w:rsid w:val="00A9403F"/>
    <w:rsid w:val="00A94F25"/>
    <w:rsid w:val="00A9521F"/>
    <w:rsid w:val="00A96027"/>
    <w:rsid w:val="00A97191"/>
    <w:rsid w:val="00A973F4"/>
    <w:rsid w:val="00AA00BF"/>
    <w:rsid w:val="00AA0B91"/>
    <w:rsid w:val="00AA0EC6"/>
    <w:rsid w:val="00AA0FC7"/>
    <w:rsid w:val="00AA1E32"/>
    <w:rsid w:val="00AA294D"/>
    <w:rsid w:val="00AA2C98"/>
    <w:rsid w:val="00AA3FA4"/>
    <w:rsid w:val="00AA4251"/>
    <w:rsid w:val="00AA4D32"/>
    <w:rsid w:val="00AA57AD"/>
    <w:rsid w:val="00AB1A88"/>
    <w:rsid w:val="00AB21E7"/>
    <w:rsid w:val="00AB46B3"/>
    <w:rsid w:val="00AB5A93"/>
    <w:rsid w:val="00AC2607"/>
    <w:rsid w:val="00AC379B"/>
    <w:rsid w:val="00AC4962"/>
    <w:rsid w:val="00AC5A79"/>
    <w:rsid w:val="00AC5B05"/>
    <w:rsid w:val="00AC6770"/>
    <w:rsid w:val="00AC778E"/>
    <w:rsid w:val="00AD0F3B"/>
    <w:rsid w:val="00AD115B"/>
    <w:rsid w:val="00AD32D3"/>
    <w:rsid w:val="00AD3FB7"/>
    <w:rsid w:val="00AD4C24"/>
    <w:rsid w:val="00AD4ED5"/>
    <w:rsid w:val="00AD59D1"/>
    <w:rsid w:val="00AD5DD0"/>
    <w:rsid w:val="00AD6131"/>
    <w:rsid w:val="00AD6746"/>
    <w:rsid w:val="00AD7D64"/>
    <w:rsid w:val="00AE0592"/>
    <w:rsid w:val="00AE1711"/>
    <w:rsid w:val="00AE1DCF"/>
    <w:rsid w:val="00AE22F1"/>
    <w:rsid w:val="00AE2431"/>
    <w:rsid w:val="00AE26F4"/>
    <w:rsid w:val="00AE270A"/>
    <w:rsid w:val="00AE3030"/>
    <w:rsid w:val="00AE3594"/>
    <w:rsid w:val="00AE5F13"/>
    <w:rsid w:val="00AF55F4"/>
    <w:rsid w:val="00AF7920"/>
    <w:rsid w:val="00AF7B4D"/>
    <w:rsid w:val="00B03133"/>
    <w:rsid w:val="00B03EF0"/>
    <w:rsid w:val="00B0459F"/>
    <w:rsid w:val="00B05B5C"/>
    <w:rsid w:val="00B066E3"/>
    <w:rsid w:val="00B06B55"/>
    <w:rsid w:val="00B107C6"/>
    <w:rsid w:val="00B11B86"/>
    <w:rsid w:val="00B11C25"/>
    <w:rsid w:val="00B1208F"/>
    <w:rsid w:val="00B1279F"/>
    <w:rsid w:val="00B1475D"/>
    <w:rsid w:val="00B14B02"/>
    <w:rsid w:val="00B151A6"/>
    <w:rsid w:val="00B203ED"/>
    <w:rsid w:val="00B2041D"/>
    <w:rsid w:val="00B20586"/>
    <w:rsid w:val="00B20E06"/>
    <w:rsid w:val="00B20E60"/>
    <w:rsid w:val="00B2209F"/>
    <w:rsid w:val="00B23A7A"/>
    <w:rsid w:val="00B23D3C"/>
    <w:rsid w:val="00B242CE"/>
    <w:rsid w:val="00B25C19"/>
    <w:rsid w:val="00B309CF"/>
    <w:rsid w:val="00B30BCE"/>
    <w:rsid w:val="00B31081"/>
    <w:rsid w:val="00B323EA"/>
    <w:rsid w:val="00B33514"/>
    <w:rsid w:val="00B3530D"/>
    <w:rsid w:val="00B36E41"/>
    <w:rsid w:val="00B37856"/>
    <w:rsid w:val="00B37EE0"/>
    <w:rsid w:val="00B37EE6"/>
    <w:rsid w:val="00B409FA"/>
    <w:rsid w:val="00B412CA"/>
    <w:rsid w:val="00B43029"/>
    <w:rsid w:val="00B43725"/>
    <w:rsid w:val="00B46DB5"/>
    <w:rsid w:val="00B47E6B"/>
    <w:rsid w:val="00B5413C"/>
    <w:rsid w:val="00B55444"/>
    <w:rsid w:val="00B55C8E"/>
    <w:rsid w:val="00B55CE6"/>
    <w:rsid w:val="00B601BD"/>
    <w:rsid w:val="00B60468"/>
    <w:rsid w:val="00B609BC"/>
    <w:rsid w:val="00B60F1B"/>
    <w:rsid w:val="00B627AB"/>
    <w:rsid w:val="00B629E2"/>
    <w:rsid w:val="00B63413"/>
    <w:rsid w:val="00B64211"/>
    <w:rsid w:val="00B65125"/>
    <w:rsid w:val="00B70401"/>
    <w:rsid w:val="00B71FE7"/>
    <w:rsid w:val="00B72AC7"/>
    <w:rsid w:val="00B762A9"/>
    <w:rsid w:val="00B7667D"/>
    <w:rsid w:val="00B778C5"/>
    <w:rsid w:val="00B80128"/>
    <w:rsid w:val="00B82A10"/>
    <w:rsid w:val="00B90938"/>
    <w:rsid w:val="00B94311"/>
    <w:rsid w:val="00B943F6"/>
    <w:rsid w:val="00B95E64"/>
    <w:rsid w:val="00B96EC4"/>
    <w:rsid w:val="00BA01C0"/>
    <w:rsid w:val="00BA5009"/>
    <w:rsid w:val="00BA5302"/>
    <w:rsid w:val="00BA5414"/>
    <w:rsid w:val="00BA644D"/>
    <w:rsid w:val="00BA69CF"/>
    <w:rsid w:val="00BB13F0"/>
    <w:rsid w:val="00BB53C7"/>
    <w:rsid w:val="00BB75CE"/>
    <w:rsid w:val="00BC1AC8"/>
    <w:rsid w:val="00BC2BB1"/>
    <w:rsid w:val="00BC4C6A"/>
    <w:rsid w:val="00BC5C84"/>
    <w:rsid w:val="00BD05A5"/>
    <w:rsid w:val="00BD1F95"/>
    <w:rsid w:val="00BD28F9"/>
    <w:rsid w:val="00BD5BDD"/>
    <w:rsid w:val="00BE2A8D"/>
    <w:rsid w:val="00BE5EC5"/>
    <w:rsid w:val="00BF01A7"/>
    <w:rsid w:val="00BF2782"/>
    <w:rsid w:val="00BF5A51"/>
    <w:rsid w:val="00BF6558"/>
    <w:rsid w:val="00BF6DB1"/>
    <w:rsid w:val="00BF774E"/>
    <w:rsid w:val="00BF7A65"/>
    <w:rsid w:val="00C001AB"/>
    <w:rsid w:val="00C00B19"/>
    <w:rsid w:val="00C01FBB"/>
    <w:rsid w:val="00C034A8"/>
    <w:rsid w:val="00C038F9"/>
    <w:rsid w:val="00C03AEF"/>
    <w:rsid w:val="00C03D89"/>
    <w:rsid w:val="00C04C38"/>
    <w:rsid w:val="00C06B7B"/>
    <w:rsid w:val="00C07293"/>
    <w:rsid w:val="00C110A0"/>
    <w:rsid w:val="00C113C9"/>
    <w:rsid w:val="00C145E6"/>
    <w:rsid w:val="00C15372"/>
    <w:rsid w:val="00C15749"/>
    <w:rsid w:val="00C16596"/>
    <w:rsid w:val="00C21496"/>
    <w:rsid w:val="00C22940"/>
    <w:rsid w:val="00C22983"/>
    <w:rsid w:val="00C22C83"/>
    <w:rsid w:val="00C22F26"/>
    <w:rsid w:val="00C241FC"/>
    <w:rsid w:val="00C27D11"/>
    <w:rsid w:val="00C305EF"/>
    <w:rsid w:val="00C306C3"/>
    <w:rsid w:val="00C309B6"/>
    <w:rsid w:val="00C30E30"/>
    <w:rsid w:val="00C325C3"/>
    <w:rsid w:val="00C329A8"/>
    <w:rsid w:val="00C33AAF"/>
    <w:rsid w:val="00C35F10"/>
    <w:rsid w:val="00C3637B"/>
    <w:rsid w:val="00C367A0"/>
    <w:rsid w:val="00C369D0"/>
    <w:rsid w:val="00C4072B"/>
    <w:rsid w:val="00C41B64"/>
    <w:rsid w:val="00C43F9F"/>
    <w:rsid w:val="00C442FB"/>
    <w:rsid w:val="00C46E58"/>
    <w:rsid w:val="00C50C70"/>
    <w:rsid w:val="00C51B2E"/>
    <w:rsid w:val="00C520DD"/>
    <w:rsid w:val="00C52136"/>
    <w:rsid w:val="00C542F4"/>
    <w:rsid w:val="00C54FD8"/>
    <w:rsid w:val="00C556BF"/>
    <w:rsid w:val="00C60985"/>
    <w:rsid w:val="00C60B64"/>
    <w:rsid w:val="00C6333B"/>
    <w:rsid w:val="00C70851"/>
    <w:rsid w:val="00C70AEA"/>
    <w:rsid w:val="00C71935"/>
    <w:rsid w:val="00C735A2"/>
    <w:rsid w:val="00C758BB"/>
    <w:rsid w:val="00C774CB"/>
    <w:rsid w:val="00C839FF"/>
    <w:rsid w:val="00C84496"/>
    <w:rsid w:val="00C845D5"/>
    <w:rsid w:val="00C84A86"/>
    <w:rsid w:val="00C84F3A"/>
    <w:rsid w:val="00C85B91"/>
    <w:rsid w:val="00C86DFF"/>
    <w:rsid w:val="00C87534"/>
    <w:rsid w:val="00C916F4"/>
    <w:rsid w:val="00C92110"/>
    <w:rsid w:val="00C926A0"/>
    <w:rsid w:val="00C94B1D"/>
    <w:rsid w:val="00C94D15"/>
    <w:rsid w:val="00C94F8C"/>
    <w:rsid w:val="00C96400"/>
    <w:rsid w:val="00C968DC"/>
    <w:rsid w:val="00C97F3F"/>
    <w:rsid w:val="00CA174A"/>
    <w:rsid w:val="00CA4EAD"/>
    <w:rsid w:val="00CA68B1"/>
    <w:rsid w:val="00CA6B3E"/>
    <w:rsid w:val="00CB13CC"/>
    <w:rsid w:val="00CB1878"/>
    <w:rsid w:val="00CB3791"/>
    <w:rsid w:val="00CC0B01"/>
    <w:rsid w:val="00CC0B9F"/>
    <w:rsid w:val="00CC220E"/>
    <w:rsid w:val="00CC2F4A"/>
    <w:rsid w:val="00CC303B"/>
    <w:rsid w:val="00CC4600"/>
    <w:rsid w:val="00CC5123"/>
    <w:rsid w:val="00CC553B"/>
    <w:rsid w:val="00CC590D"/>
    <w:rsid w:val="00CC622E"/>
    <w:rsid w:val="00CC679F"/>
    <w:rsid w:val="00CD04A6"/>
    <w:rsid w:val="00CD0C38"/>
    <w:rsid w:val="00CD4612"/>
    <w:rsid w:val="00CD5156"/>
    <w:rsid w:val="00CD598F"/>
    <w:rsid w:val="00CD5FF9"/>
    <w:rsid w:val="00CE113D"/>
    <w:rsid w:val="00CE1F4E"/>
    <w:rsid w:val="00CE521A"/>
    <w:rsid w:val="00CE6AA5"/>
    <w:rsid w:val="00CE773A"/>
    <w:rsid w:val="00CE7B78"/>
    <w:rsid w:val="00CE7C21"/>
    <w:rsid w:val="00CF0362"/>
    <w:rsid w:val="00CF07FD"/>
    <w:rsid w:val="00CF1473"/>
    <w:rsid w:val="00CF1F0B"/>
    <w:rsid w:val="00CF2D79"/>
    <w:rsid w:val="00CF452F"/>
    <w:rsid w:val="00CF45DB"/>
    <w:rsid w:val="00CF53FD"/>
    <w:rsid w:val="00CF6768"/>
    <w:rsid w:val="00D00AED"/>
    <w:rsid w:val="00D014EA"/>
    <w:rsid w:val="00D017A6"/>
    <w:rsid w:val="00D0258E"/>
    <w:rsid w:val="00D03BFA"/>
    <w:rsid w:val="00D0623E"/>
    <w:rsid w:val="00D10847"/>
    <w:rsid w:val="00D12B0A"/>
    <w:rsid w:val="00D13147"/>
    <w:rsid w:val="00D13ACE"/>
    <w:rsid w:val="00D16774"/>
    <w:rsid w:val="00D17C92"/>
    <w:rsid w:val="00D222C7"/>
    <w:rsid w:val="00D2550D"/>
    <w:rsid w:val="00D25CB0"/>
    <w:rsid w:val="00D2600C"/>
    <w:rsid w:val="00D262E3"/>
    <w:rsid w:val="00D268C0"/>
    <w:rsid w:val="00D26E4C"/>
    <w:rsid w:val="00D30485"/>
    <w:rsid w:val="00D305F5"/>
    <w:rsid w:val="00D30B53"/>
    <w:rsid w:val="00D31686"/>
    <w:rsid w:val="00D41F8D"/>
    <w:rsid w:val="00D43AC4"/>
    <w:rsid w:val="00D44DAC"/>
    <w:rsid w:val="00D4503D"/>
    <w:rsid w:val="00D45965"/>
    <w:rsid w:val="00D469A7"/>
    <w:rsid w:val="00D469CF"/>
    <w:rsid w:val="00D46A40"/>
    <w:rsid w:val="00D47B70"/>
    <w:rsid w:val="00D526FF"/>
    <w:rsid w:val="00D5286E"/>
    <w:rsid w:val="00D52BED"/>
    <w:rsid w:val="00D52ED7"/>
    <w:rsid w:val="00D537B6"/>
    <w:rsid w:val="00D60232"/>
    <w:rsid w:val="00D61D36"/>
    <w:rsid w:val="00D61E50"/>
    <w:rsid w:val="00D63D3B"/>
    <w:rsid w:val="00D6484F"/>
    <w:rsid w:val="00D6496A"/>
    <w:rsid w:val="00D64AB8"/>
    <w:rsid w:val="00D64BED"/>
    <w:rsid w:val="00D70199"/>
    <w:rsid w:val="00D70A0C"/>
    <w:rsid w:val="00D734C1"/>
    <w:rsid w:val="00D73AB8"/>
    <w:rsid w:val="00D76138"/>
    <w:rsid w:val="00D779C9"/>
    <w:rsid w:val="00D77A2B"/>
    <w:rsid w:val="00D77E40"/>
    <w:rsid w:val="00D82626"/>
    <w:rsid w:val="00D8311A"/>
    <w:rsid w:val="00D84341"/>
    <w:rsid w:val="00D8449E"/>
    <w:rsid w:val="00D84CDD"/>
    <w:rsid w:val="00D90171"/>
    <w:rsid w:val="00D92593"/>
    <w:rsid w:val="00D92E15"/>
    <w:rsid w:val="00D95EA3"/>
    <w:rsid w:val="00D96668"/>
    <w:rsid w:val="00D96FFD"/>
    <w:rsid w:val="00DA0A30"/>
    <w:rsid w:val="00DA13D6"/>
    <w:rsid w:val="00DA2641"/>
    <w:rsid w:val="00DA2D7C"/>
    <w:rsid w:val="00DA329F"/>
    <w:rsid w:val="00DA77BA"/>
    <w:rsid w:val="00DA78B3"/>
    <w:rsid w:val="00DA7F78"/>
    <w:rsid w:val="00DB0EB8"/>
    <w:rsid w:val="00DB1736"/>
    <w:rsid w:val="00DB1D78"/>
    <w:rsid w:val="00DB276D"/>
    <w:rsid w:val="00DB3B36"/>
    <w:rsid w:val="00DB4D3C"/>
    <w:rsid w:val="00DB4F88"/>
    <w:rsid w:val="00DB5C07"/>
    <w:rsid w:val="00DB7CD5"/>
    <w:rsid w:val="00DC0483"/>
    <w:rsid w:val="00DC08E1"/>
    <w:rsid w:val="00DC1FAA"/>
    <w:rsid w:val="00DC37B7"/>
    <w:rsid w:val="00DC3C0C"/>
    <w:rsid w:val="00DC45A8"/>
    <w:rsid w:val="00DC679E"/>
    <w:rsid w:val="00DC6FA6"/>
    <w:rsid w:val="00DC7114"/>
    <w:rsid w:val="00DC7E19"/>
    <w:rsid w:val="00DD199F"/>
    <w:rsid w:val="00DD2EC8"/>
    <w:rsid w:val="00DD37C9"/>
    <w:rsid w:val="00DD4046"/>
    <w:rsid w:val="00DD5270"/>
    <w:rsid w:val="00DD65B1"/>
    <w:rsid w:val="00DD6BFC"/>
    <w:rsid w:val="00DE00E3"/>
    <w:rsid w:val="00DE019C"/>
    <w:rsid w:val="00DE67EA"/>
    <w:rsid w:val="00DE684E"/>
    <w:rsid w:val="00DE732C"/>
    <w:rsid w:val="00DF0AC3"/>
    <w:rsid w:val="00DF3BE5"/>
    <w:rsid w:val="00DF5757"/>
    <w:rsid w:val="00E001D3"/>
    <w:rsid w:val="00E0047E"/>
    <w:rsid w:val="00E008C6"/>
    <w:rsid w:val="00E01ABE"/>
    <w:rsid w:val="00E025AA"/>
    <w:rsid w:val="00E04204"/>
    <w:rsid w:val="00E045AE"/>
    <w:rsid w:val="00E07816"/>
    <w:rsid w:val="00E1035C"/>
    <w:rsid w:val="00E10848"/>
    <w:rsid w:val="00E114BA"/>
    <w:rsid w:val="00E11637"/>
    <w:rsid w:val="00E127CD"/>
    <w:rsid w:val="00E129E9"/>
    <w:rsid w:val="00E12E2D"/>
    <w:rsid w:val="00E13EBB"/>
    <w:rsid w:val="00E13FDE"/>
    <w:rsid w:val="00E14D47"/>
    <w:rsid w:val="00E15313"/>
    <w:rsid w:val="00E1577A"/>
    <w:rsid w:val="00E16193"/>
    <w:rsid w:val="00E1621D"/>
    <w:rsid w:val="00E1635A"/>
    <w:rsid w:val="00E16B74"/>
    <w:rsid w:val="00E210C0"/>
    <w:rsid w:val="00E21AA2"/>
    <w:rsid w:val="00E21BEC"/>
    <w:rsid w:val="00E23A1B"/>
    <w:rsid w:val="00E24E57"/>
    <w:rsid w:val="00E2666C"/>
    <w:rsid w:val="00E30B2A"/>
    <w:rsid w:val="00E31E3C"/>
    <w:rsid w:val="00E31EFD"/>
    <w:rsid w:val="00E329CC"/>
    <w:rsid w:val="00E32E0B"/>
    <w:rsid w:val="00E33A0C"/>
    <w:rsid w:val="00E33B51"/>
    <w:rsid w:val="00E3619B"/>
    <w:rsid w:val="00E362DC"/>
    <w:rsid w:val="00E427A0"/>
    <w:rsid w:val="00E4282E"/>
    <w:rsid w:val="00E42D6A"/>
    <w:rsid w:val="00E42DA8"/>
    <w:rsid w:val="00E500CD"/>
    <w:rsid w:val="00E50FA0"/>
    <w:rsid w:val="00E51624"/>
    <w:rsid w:val="00E525B4"/>
    <w:rsid w:val="00E5303D"/>
    <w:rsid w:val="00E53778"/>
    <w:rsid w:val="00E56B87"/>
    <w:rsid w:val="00E61143"/>
    <w:rsid w:val="00E64F13"/>
    <w:rsid w:val="00E660F0"/>
    <w:rsid w:val="00E66479"/>
    <w:rsid w:val="00E6660B"/>
    <w:rsid w:val="00E66AB4"/>
    <w:rsid w:val="00E676A0"/>
    <w:rsid w:val="00E67975"/>
    <w:rsid w:val="00E679D7"/>
    <w:rsid w:val="00E70CE0"/>
    <w:rsid w:val="00E70DB8"/>
    <w:rsid w:val="00E72646"/>
    <w:rsid w:val="00E726D8"/>
    <w:rsid w:val="00E74220"/>
    <w:rsid w:val="00E774A2"/>
    <w:rsid w:val="00E77F2D"/>
    <w:rsid w:val="00E8068B"/>
    <w:rsid w:val="00E80D24"/>
    <w:rsid w:val="00E81730"/>
    <w:rsid w:val="00E81753"/>
    <w:rsid w:val="00E83A17"/>
    <w:rsid w:val="00E83BA7"/>
    <w:rsid w:val="00E858BF"/>
    <w:rsid w:val="00E85F60"/>
    <w:rsid w:val="00E86552"/>
    <w:rsid w:val="00E876D1"/>
    <w:rsid w:val="00E87B79"/>
    <w:rsid w:val="00E87ED6"/>
    <w:rsid w:val="00E914A5"/>
    <w:rsid w:val="00E91B3B"/>
    <w:rsid w:val="00E94D06"/>
    <w:rsid w:val="00E95F6F"/>
    <w:rsid w:val="00E969AA"/>
    <w:rsid w:val="00EA0282"/>
    <w:rsid w:val="00EA1724"/>
    <w:rsid w:val="00EA1AA7"/>
    <w:rsid w:val="00EA6695"/>
    <w:rsid w:val="00EA689D"/>
    <w:rsid w:val="00EA6DEF"/>
    <w:rsid w:val="00EB09E1"/>
    <w:rsid w:val="00EB3636"/>
    <w:rsid w:val="00EB3893"/>
    <w:rsid w:val="00EB3F80"/>
    <w:rsid w:val="00EB410F"/>
    <w:rsid w:val="00EB4AC6"/>
    <w:rsid w:val="00EB6FB5"/>
    <w:rsid w:val="00EC146D"/>
    <w:rsid w:val="00EC16BC"/>
    <w:rsid w:val="00EC2BC6"/>
    <w:rsid w:val="00EC2C95"/>
    <w:rsid w:val="00EC2D76"/>
    <w:rsid w:val="00EC33F6"/>
    <w:rsid w:val="00EC523E"/>
    <w:rsid w:val="00EC5363"/>
    <w:rsid w:val="00EC6067"/>
    <w:rsid w:val="00EC7D05"/>
    <w:rsid w:val="00ED024A"/>
    <w:rsid w:val="00ED0413"/>
    <w:rsid w:val="00ED0424"/>
    <w:rsid w:val="00ED16D9"/>
    <w:rsid w:val="00ED2F28"/>
    <w:rsid w:val="00ED4D39"/>
    <w:rsid w:val="00ED5C5E"/>
    <w:rsid w:val="00ED6E9C"/>
    <w:rsid w:val="00ED6EF4"/>
    <w:rsid w:val="00ED769D"/>
    <w:rsid w:val="00EE04F1"/>
    <w:rsid w:val="00EE2092"/>
    <w:rsid w:val="00EE2645"/>
    <w:rsid w:val="00EE645D"/>
    <w:rsid w:val="00EE6B57"/>
    <w:rsid w:val="00EF0A6A"/>
    <w:rsid w:val="00EF1E01"/>
    <w:rsid w:val="00EF2F7F"/>
    <w:rsid w:val="00EF36A4"/>
    <w:rsid w:val="00F023E3"/>
    <w:rsid w:val="00F04B20"/>
    <w:rsid w:val="00F05D2F"/>
    <w:rsid w:val="00F060CE"/>
    <w:rsid w:val="00F11C2E"/>
    <w:rsid w:val="00F1258B"/>
    <w:rsid w:val="00F13CFA"/>
    <w:rsid w:val="00F13EE1"/>
    <w:rsid w:val="00F14710"/>
    <w:rsid w:val="00F15391"/>
    <w:rsid w:val="00F15A61"/>
    <w:rsid w:val="00F227FE"/>
    <w:rsid w:val="00F23177"/>
    <w:rsid w:val="00F25560"/>
    <w:rsid w:val="00F27AD8"/>
    <w:rsid w:val="00F31D91"/>
    <w:rsid w:val="00F32C2D"/>
    <w:rsid w:val="00F36C8B"/>
    <w:rsid w:val="00F3742F"/>
    <w:rsid w:val="00F37C20"/>
    <w:rsid w:val="00F40B13"/>
    <w:rsid w:val="00F417B8"/>
    <w:rsid w:val="00F418F5"/>
    <w:rsid w:val="00F42F21"/>
    <w:rsid w:val="00F4335C"/>
    <w:rsid w:val="00F47A5A"/>
    <w:rsid w:val="00F5022C"/>
    <w:rsid w:val="00F523AF"/>
    <w:rsid w:val="00F54F73"/>
    <w:rsid w:val="00F55658"/>
    <w:rsid w:val="00F57CC7"/>
    <w:rsid w:val="00F61CB7"/>
    <w:rsid w:val="00F628EB"/>
    <w:rsid w:val="00F647F1"/>
    <w:rsid w:val="00F65A20"/>
    <w:rsid w:val="00F70391"/>
    <w:rsid w:val="00F70CAD"/>
    <w:rsid w:val="00F73584"/>
    <w:rsid w:val="00F73B02"/>
    <w:rsid w:val="00F753B5"/>
    <w:rsid w:val="00F756C8"/>
    <w:rsid w:val="00F8148E"/>
    <w:rsid w:val="00F818F0"/>
    <w:rsid w:val="00F846A1"/>
    <w:rsid w:val="00F85C35"/>
    <w:rsid w:val="00F86814"/>
    <w:rsid w:val="00F870C5"/>
    <w:rsid w:val="00F8750C"/>
    <w:rsid w:val="00F91BB1"/>
    <w:rsid w:val="00F92286"/>
    <w:rsid w:val="00F97B75"/>
    <w:rsid w:val="00FA034A"/>
    <w:rsid w:val="00FA040E"/>
    <w:rsid w:val="00FA09D5"/>
    <w:rsid w:val="00FA1AB2"/>
    <w:rsid w:val="00FA2A8A"/>
    <w:rsid w:val="00FA33B1"/>
    <w:rsid w:val="00FA5A8A"/>
    <w:rsid w:val="00FA5B4C"/>
    <w:rsid w:val="00FA6495"/>
    <w:rsid w:val="00FA6E4C"/>
    <w:rsid w:val="00FA7617"/>
    <w:rsid w:val="00FB0E39"/>
    <w:rsid w:val="00FB126E"/>
    <w:rsid w:val="00FB2BB9"/>
    <w:rsid w:val="00FB330A"/>
    <w:rsid w:val="00FB42F9"/>
    <w:rsid w:val="00FB496A"/>
    <w:rsid w:val="00FB4DF5"/>
    <w:rsid w:val="00FB574E"/>
    <w:rsid w:val="00FB6A34"/>
    <w:rsid w:val="00FC1AC9"/>
    <w:rsid w:val="00FC4D4F"/>
    <w:rsid w:val="00FC4DDB"/>
    <w:rsid w:val="00FC55A7"/>
    <w:rsid w:val="00FC62FE"/>
    <w:rsid w:val="00FD012B"/>
    <w:rsid w:val="00FD1565"/>
    <w:rsid w:val="00FD1679"/>
    <w:rsid w:val="00FD20F9"/>
    <w:rsid w:val="00FD5A3E"/>
    <w:rsid w:val="00FD5CA4"/>
    <w:rsid w:val="00FD5D46"/>
    <w:rsid w:val="00FD5FCE"/>
    <w:rsid w:val="00FD636F"/>
    <w:rsid w:val="00FD6650"/>
    <w:rsid w:val="00FD694F"/>
    <w:rsid w:val="00FD6CF6"/>
    <w:rsid w:val="00FE1234"/>
    <w:rsid w:val="00FE3086"/>
    <w:rsid w:val="00FE69C1"/>
    <w:rsid w:val="00FE7161"/>
    <w:rsid w:val="00FF0468"/>
    <w:rsid w:val="00FF2400"/>
    <w:rsid w:val="00FF3F5A"/>
    <w:rsid w:val="00FF567F"/>
    <w:rsid w:val="00FF6A6C"/>
    <w:rsid w:val="00FF6D6F"/>
    <w:rsid w:val="00FF6FA7"/>
    <w:rsid w:val="00FF6FCA"/>
    <w:rsid w:val="00FF78F0"/>
    <w:rsid w:val="00FF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/>
    <o:shapelayout v:ext="edit">
      <o:idmap v:ext="edit" data="1"/>
    </o:shapelayout>
  </w:shapeDefaults>
  <w:decimalSymbol w:val=","/>
  <w:listSeparator w:val=";"/>
  <w14:docId w14:val="3A99128E"/>
  <w15:docId w15:val="{3125971B-9CDB-4288-9A96-4E0ABEF98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39B8"/>
    <w:pPr>
      <w:suppressAutoHyphens/>
    </w:pPr>
    <w:rPr>
      <w:rFonts w:ascii="Times New Roman" w:eastAsia="Times New Roman" w:hAnsi="Times New Roman"/>
      <w:kern w:val="2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202EA1"/>
    <w:pPr>
      <w:keepNext/>
      <w:numPr>
        <w:numId w:val="1"/>
      </w:numPr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qFormat/>
    <w:rsid w:val="00202EA1"/>
    <w:pPr>
      <w:keepNext/>
      <w:numPr>
        <w:ilvl w:val="1"/>
        <w:numId w:val="1"/>
      </w:numPr>
      <w:jc w:val="center"/>
      <w:outlineLvl w:val="1"/>
    </w:pPr>
    <w:rPr>
      <w:szCs w:val="20"/>
    </w:rPr>
  </w:style>
  <w:style w:type="paragraph" w:styleId="Nagwek3">
    <w:name w:val="heading 3"/>
    <w:basedOn w:val="Normalny"/>
    <w:next w:val="Normalny"/>
    <w:link w:val="Nagwek3Znak"/>
    <w:qFormat/>
    <w:rsid w:val="00202EA1"/>
    <w:pPr>
      <w:keepNext/>
      <w:numPr>
        <w:ilvl w:val="2"/>
        <w:numId w:val="1"/>
      </w:numPr>
      <w:jc w:val="both"/>
      <w:outlineLvl w:val="2"/>
    </w:pPr>
    <w:rPr>
      <w:b/>
      <w:szCs w:val="20"/>
      <w:u w:val="single"/>
    </w:rPr>
  </w:style>
  <w:style w:type="paragraph" w:styleId="Nagwek4">
    <w:name w:val="heading 4"/>
    <w:basedOn w:val="Normalny"/>
    <w:next w:val="Normalny"/>
    <w:link w:val="Nagwek4Znak"/>
    <w:qFormat/>
    <w:rsid w:val="00202EA1"/>
    <w:pPr>
      <w:keepNext/>
      <w:numPr>
        <w:ilvl w:val="3"/>
        <w:numId w:val="1"/>
      </w:numPr>
      <w:spacing w:line="360" w:lineRule="auto"/>
      <w:jc w:val="center"/>
      <w:outlineLvl w:val="3"/>
    </w:pPr>
    <w:rPr>
      <w:sz w:val="28"/>
      <w:szCs w:val="20"/>
    </w:rPr>
  </w:style>
  <w:style w:type="paragraph" w:styleId="Nagwek5">
    <w:name w:val="heading 5"/>
    <w:basedOn w:val="Normalny"/>
    <w:next w:val="Normalny"/>
    <w:link w:val="Nagwek5Znak"/>
    <w:qFormat/>
    <w:rsid w:val="00202EA1"/>
    <w:pPr>
      <w:keepNext/>
      <w:numPr>
        <w:ilvl w:val="4"/>
        <w:numId w:val="1"/>
      </w:numPr>
      <w:spacing w:line="360" w:lineRule="auto"/>
      <w:outlineLvl w:val="4"/>
    </w:pPr>
    <w:rPr>
      <w:sz w:val="28"/>
      <w:szCs w:val="20"/>
    </w:rPr>
  </w:style>
  <w:style w:type="paragraph" w:styleId="Nagwek6">
    <w:name w:val="heading 6"/>
    <w:basedOn w:val="Normalny"/>
    <w:next w:val="Normalny"/>
    <w:link w:val="Nagwek6Znak"/>
    <w:qFormat/>
    <w:rsid w:val="00202EA1"/>
    <w:pPr>
      <w:keepNext/>
      <w:numPr>
        <w:ilvl w:val="5"/>
        <w:numId w:val="1"/>
      </w:numPr>
      <w:spacing w:line="360" w:lineRule="auto"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link w:val="Nagwek7Znak"/>
    <w:qFormat/>
    <w:rsid w:val="00202EA1"/>
    <w:pPr>
      <w:keepNext/>
      <w:numPr>
        <w:ilvl w:val="6"/>
        <w:numId w:val="1"/>
      </w:numPr>
      <w:jc w:val="both"/>
      <w:outlineLvl w:val="6"/>
    </w:pPr>
    <w:rPr>
      <w:b/>
      <w:bCs/>
      <w:szCs w:val="20"/>
    </w:rPr>
  </w:style>
  <w:style w:type="paragraph" w:styleId="Nagwek8">
    <w:name w:val="heading 8"/>
    <w:basedOn w:val="Normalny"/>
    <w:next w:val="Normalny"/>
    <w:link w:val="Nagwek8Znak"/>
    <w:qFormat/>
    <w:rsid w:val="00202EA1"/>
    <w:pPr>
      <w:keepNext/>
      <w:numPr>
        <w:ilvl w:val="7"/>
        <w:numId w:val="1"/>
      </w:numPr>
      <w:jc w:val="center"/>
      <w:outlineLvl w:val="7"/>
    </w:pPr>
    <w:rPr>
      <w:b/>
      <w:bCs/>
      <w:szCs w:val="20"/>
    </w:rPr>
  </w:style>
  <w:style w:type="paragraph" w:styleId="Nagwek9">
    <w:name w:val="heading 9"/>
    <w:basedOn w:val="Normalny"/>
    <w:next w:val="Normalny"/>
    <w:link w:val="Nagwek9Znak"/>
    <w:qFormat/>
    <w:rsid w:val="00202EA1"/>
    <w:pPr>
      <w:keepNext/>
      <w:numPr>
        <w:ilvl w:val="8"/>
        <w:numId w:val="1"/>
      </w:numPr>
      <w:autoSpaceDE w:val="0"/>
      <w:spacing w:line="360" w:lineRule="auto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02EA1"/>
    <w:rPr>
      <w:rFonts w:ascii="Times New Roman" w:eastAsia="Times New Roman" w:hAnsi="Times New Roman"/>
      <w:kern w:val="2"/>
      <w:sz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202EA1"/>
    <w:rPr>
      <w:rFonts w:ascii="Times New Roman" w:eastAsia="Times New Roman" w:hAnsi="Times New Roman"/>
      <w:kern w:val="2"/>
      <w:sz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202EA1"/>
    <w:rPr>
      <w:rFonts w:ascii="Times New Roman" w:eastAsia="Times New Roman" w:hAnsi="Times New Roman"/>
      <w:b/>
      <w:kern w:val="2"/>
      <w:sz w:val="24"/>
      <w:u w:val="single"/>
      <w:lang w:eastAsia="zh-CN"/>
    </w:rPr>
  </w:style>
  <w:style w:type="character" w:customStyle="1" w:styleId="Nagwek4Znak">
    <w:name w:val="Nagłówek 4 Znak"/>
    <w:basedOn w:val="Domylnaczcionkaakapitu"/>
    <w:link w:val="Nagwek4"/>
    <w:rsid w:val="00202EA1"/>
    <w:rPr>
      <w:rFonts w:ascii="Times New Roman" w:eastAsia="Times New Roman" w:hAnsi="Times New Roman"/>
      <w:kern w:val="2"/>
      <w:sz w:val="28"/>
      <w:lang w:eastAsia="zh-CN"/>
    </w:rPr>
  </w:style>
  <w:style w:type="character" w:customStyle="1" w:styleId="Nagwek5Znak">
    <w:name w:val="Nagłówek 5 Znak"/>
    <w:basedOn w:val="Domylnaczcionkaakapitu"/>
    <w:link w:val="Nagwek5"/>
    <w:rsid w:val="00202EA1"/>
    <w:rPr>
      <w:rFonts w:ascii="Times New Roman" w:eastAsia="Times New Roman" w:hAnsi="Times New Roman"/>
      <w:kern w:val="2"/>
      <w:sz w:val="28"/>
      <w:lang w:eastAsia="zh-CN"/>
    </w:rPr>
  </w:style>
  <w:style w:type="character" w:customStyle="1" w:styleId="Nagwek6Znak">
    <w:name w:val="Nagłówek 6 Znak"/>
    <w:basedOn w:val="Domylnaczcionkaakapitu"/>
    <w:link w:val="Nagwek6"/>
    <w:rsid w:val="00202EA1"/>
    <w:rPr>
      <w:rFonts w:ascii="Times New Roman" w:eastAsia="Times New Roman" w:hAnsi="Times New Roman"/>
      <w:kern w:val="2"/>
      <w:sz w:val="24"/>
      <w:lang w:eastAsia="zh-CN"/>
    </w:rPr>
  </w:style>
  <w:style w:type="character" w:customStyle="1" w:styleId="Nagwek7Znak">
    <w:name w:val="Nagłówek 7 Znak"/>
    <w:basedOn w:val="Domylnaczcionkaakapitu"/>
    <w:link w:val="Nagwek7"/>
    <w:rsid w:val="00202EA1"/>
    <w:rPr>
      <w:rFonts w:ascii="Times New Roman" w:eastAsia="Times New Roman" w:hAnsi="Times New Roman"/>
      <w:b/>
      <w:bCs/>
      <w:kern w:val="2"/>
      <w:sz w:val="24"/>
      <w:lang w:eastAsia="zh-CN"/>
    </w:rPr>
  </w:style>
  <w:style w:type="character" w:customStyle="1" w:styleId="Nagwek8Znak">
    <w:name w:val="Nagłówek 8 Znak"/>
    <w:basedOn w:val="Domylnaczcionkaakapitu"/>
    <w:link w:val="Nagwek8"/>
    <w:rsid w:val="00202EA1"/>
    <w:rPr>
      <w:rFonts w:ascii="Times New Roman" w:eastAsia="Times New Roman" w:hAnsi="Times New Roman"/>
      <w:b/>
      <w:bCs/>
      <w:kern w:val="2"/>
      <w:sz w:val="24"/>
      <w:lang w:eastAsia="zh-CN"/>
    </w:rPr>
  </w:style>
  <w:style w:type="character" w:customStyle="1" w:styleId="Nagwek9Znak">
    <w:name w:val="Nagłówek 9 Znak"/>
    <w:basedOn w:val="Domylnaczcionkaakapitu"/>
    <w:link w:val="Nagwek9"/>
    <w:rsid w:val="00202EA1"/>
    <w:rPr>
      <w:rFonts w:ascii="Times New Roman" w:eastAsia="Times New Roman" w:hAnsi="Times New Roman"/>
      <w:b/>
      <w:bCs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nhideWhenUsed/>
    <w:rsid w:val="00202EA1"/>
    <w:pPr>
      <w:widowControl w:val="0"/>
      <w:tabs>
        <w:tab w:val="center" w:pos="4536"/>
        <w:tab w:val="right" w:pos="9072"/>
      </w:tabs>
      <w:overflowPunct w:val="0"/>
      <w:autoSpaceDE w:val="0"/>
    </w:pPr>
    <w:rPr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202EA1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202EA1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02EA1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unhideWhenUsed/>
    <w:rsid w:val="00202EA1"/>
    <w:pPr>
      <w:spacing w:line="360" w:lineRule="auto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02EA1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customStyle="1" w:styleId="Wcicienormalne1">
    <w:name w:val="Wcięcie normalne1"/>
    <w:basedOn w:val="Normalny"/>
    <w:rsid w:val="00202EA1"/>
    <w:pPr>
      <w:ind w:left="708"/>
    </w:pPr>
    <w:rPr>
      <w:sz w:val="20"/>
      <w:szCs w:val="20"/>
    </w:rPr>
  </w:style>
  <w:style w:type="paragraph" w:customStyle="1" w:styleId="Listapunktowana1">
    <w:name w:val="Lista punktowana1"/>
    <w:basedOn w:val="Normalny"/>
    <w:rsid w:val="00202EA1"/>
    <w:rPr>
      <w:szCs w:val="20"/>
    </w:rPr>
  </w:style>
  <w:style w:type="paragraph" w:customStyle="1" w:styleId="Tekstpodstawowy21">
    <w:name w:val="Tekst podstawowy 21"/>
    <w:basedOn w:val="Normalny"/>
    <w:rsid w:val="00202EA1"/>
    <w:pPr>
      <w:spacing w:line="360" w:lineRule="auto"/>
    </w:pPr>
    <w:rPr>
      <w:szCs w:val="20"/>
    </w:rPr>
  </w:style>
  <w:style w:type="paragraph" w:customStyle="1" w:styleId="Tekstpodstawowy22">
    <w:name w:val="Tekst podstawowy 22"/>
    <w:basedOn w:val="Normalny"/>
    <w:rsid w:val="00202EA1"/>
    <w:pPr>
      <w:spacing w:after="120" w:line="48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2E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EA1"/>
    <w:rPr>
      <w:rFonts w:ascii="Tahoma" w:eastAsia="Times New Roman" w:hAnsi="Tahoma" w:cs="Tahoma"/>
      <w:kern w:val="2"/>
      <w:sz w:val="16"/>
      <w:szCs w:val="16"/>
      <w:lang w:eastAsia="zh-CN"/>
    </w:rPr>
  </w:style>
  <w:style w:type="paragraph" w:styleId="NormalnyWeb">
    <w:name w:val="Normal (Web)"/>
    <w:basedOn w:val="Normalny"/>
    <w:uiPriority w:val="99"/>
    <w:rsid w:val="004A39CE"/>
    <w:pPr>
      <w:suppressAutoHyphens w:val="0"/>
      <w:spacing w:before="100" w:beforeAutospacing="1" w:after="100" w:afterAutospacing="1" w:line="360" w:lineRule="auto"/>
      <w:jc w:val="both"/>
    </w:pPr>
    <w:rPr>
      <w:color w:val="000000"/>
      <w:kern w:val="0"/>
      <w:lang w:eastAsia="pl-PL"/>
    </w:rPr>
  </w:style>
  <w:style w:type="paragraph" w:styleId="Akapitzlist">
    <w:name w:val="List Paragraph"/>
    <w:basedOn w:val="Normalny"/>
    <w:uiPriority w:val="34"/>
    <w:qFormat/>
    <w:rsid w:val="00594A47"/>
    <w:pPr>
      <w:ind w:left="720"/>
      <w:contextualSpacing/>
    </w:pPr>
  </w:style>
  <w:style w:type="paragraph" w:styleId="Lista">
    <w:name w:val="List"/>
    <w:basedOn w:val="Normalny"/>
    <w:unhideWhenUsed/>
    <w:rsid w:val="00453826"/>
    <w:pPr>
      <w:ind w:left="283" w:hanging="283"/>
    </w:pPr>
    <w:rPr>
      <w:sz w:val="20"/>
      <w:szCs w:val="20"/>
    </w:rPr>
  </w:style>
  <w:style w:type="character" w:customStyle="1" w:styleId="WW8Num3z0">
    <w:name w:val="WW8Num3z0"/>
    <w:rsid w:val="00FA7617"/>
    <w:rPr>
      <w:rFonts w:ascii="Symbol" w:hAnsi="Symbol" w:cs="Symbol"/>
    </w:rPr>
  </w:style>
  <w:style w:type="character" w:customStyle="1" w:styleId="WW8Num3z1">
    <w:name w:val="WW8Num3z1"/>
    <w:rsid w:val="00FA7617"/>
    <w:rPr>
      <w:rFonts w:ascii="Courier New" w:hAnsi="Courier New" w:cs="Courier New"/>
    </w:rPr>
  </w:style>
  <w:style w:type="character" w:customStyle="1" w:styleId="WW8Num3z2">
    <w:name w:val="WW8Num3z2"/>
    <w:rsid w:val="00FA7617"/>
    <w:rPr>
      <w:rFonts w:ascii="Wingdings" w:hAnsi="Wingdings" w:cs="Wingdings"/>
    </w:rPr>
  </w:style>
  <w:style w:type="character" w:customStyle="1" w:styleId="WW8Num5z0">
    <w:name w:val="WW8Num5z0"/>
    <w:rsid w:val="00FA7617"/>
    <w:rPr>
      <w:rFonts w:ascii="Symbol" w:hAnsi="Symbol" w:cs="Symbol"/>
    </w:rPr>
  </w:style>
  <w:style w:type="character" w:customStyle="1" w:styleId="WW8Num5z1">
    <w:name w:val="WW8Num5z1"/>
    <w:rsid w:val="00FA7617"/>
    <w:rPr>
      <w:rFonts w:ascii="Courier New" w:hAnsi="Courier New" w:cs="Courier New"/>
    </w:rPr>
  </w:style>
  <w:style w:type="character" w:customStyle="1" w:styleId="WW8Num5z2">
    <w:name w:val="WW8Num5z2"/>
    <w:rsid w:val="00FA7617"/>
    <w:rPr>
      <w:rFonts w:ascii="Wingdings" w:hAnsi="Wingdings" w:cs="Wingdings"/>
    </w:rPr>
  </w:style>
  <w:style w:type="character" w:customStyle="1" w:styleId="WW8Num6z0">
    <w:name w:val="WW8Num6z0"/>
    <w:rsid w:val="00FA7617"/>
    <w:rPr>
      <w:rFonts w:ascii="Symbol" w:hAnsi="Symbol" w:cs="Symbol"/>
    </w:rPr>
  </w:style>
  <w:style w:type="character" w:customStyle="1" w:styleId="WW8Num6z1">
    <w:name w:val="WW8Num6z1"/>
    <w:rsid w:val="00FA7617"/>
    <w:rPr>
      <w:rFonts w:ascii="Courier New" w:hAnsi="Courier New" w:cs="Courier New"/>
    </w:rPr>
  </w:style>
  <w:style w:type="character" w:customStyle="1" w:styleId="WW8Num6z2">
    <w:name w:val="WW8Num6z2"/>
    <w:rsid w:val="00FA7617"/>
    <w:rPr>
      <w:rFonts w:ascii="Wingdings" w:hAnsi="Wingdings" w:cs="Wingdings"/>
    </w:rPr>
  </w:style>
  <w:style w:type="character" w:customStyle="1" w:styleId="WW8Num8z0">
    <w:name w:val="WW8Num8z0"/>
    <w:rsid w:val="00FA7617"/>
    <w:rPr>
      <w:rFonts w:ascii="Symbol" w:hAnsi="Symbol" w:cs="Symbol"/>
    </w:rPr>
  </w:style>
  <w:style w:type="character" w:customStyle="1" w:styleId="WW8Num8z1">
    <w:name w:val="WW8Num8z1"/>
    <w:rsid w:val="00FA7617"/>
    <w:rPr>
      <w:rFonts w:ascii="Courier New" w:hAnsi="Courier New" w:cs="Courier New"/>
    </w:rPr>
  </w:style>
  <w:style w:type="character" w:customStyle="1" w:styleId="WW8Num8z2">
    <w:name w:val="WW8Num8z2"/>
    <w:rsid w:val="00FA7617"/>
    <w:rPr>
      <w:rFonts w:ascii="Wingdings" w:hAnsi="Wingdings" w:cs="Wingdings"/>
    </w:rPr>
  </w:style>
  <w:style w:type="character" w:customStyle="1" w:styleId="WW8Num9z0">
    <w:name w:val="WW8Num9z0"/>
    <w:rsid w:val="00FA7617"/>
    <w:rPr>
      <w:rFonts w:ascii="Symbol" w:hAnsi="Symbol" w:cs="Symbol"/>
    </w:rPr>
  </w:style>
  <w:style w:type="character" w:customStyle="1" w:styleId="WW8Num9z1">
    <w:name w:val="WW8Num9z1"/>
    <w:rsid w:val="00FA7617"/>
    <w:rPr>
      <w:rFonts w:ascii="Courier New" w:hAnsi="Courier New" w:cs="Courier New"/>
    </w:rPr>
  </w:style>
  <w:style w:type="character" w:customStyle="1" w:styleId="WW8Num9z2">
    <w:name w:val="WW8Num9z2"/>
    <w:rsid w:val="00FA7617"/>
    <w:rPr>
      <w:rFonts w:ascii="Wingdings" w:hAnsi="Wingdings" w:cs="Wingdings"/>
    </w:rPr>
  </w:style>
  <w:style w:type="character" w:customStyle="1" w:styleId="WW8Num14z0">
    <w:name w:val="WW8Num14z0"/>
    <w:rsid w:val="00FA7617"/>
    <w:rPr>
      <w:rFonts w:ascii="Symbol" w:hAnsi="Symbol" w:cs="Symbol"/>
    </w:rPr>
  </w:style>
  <w:style w:type="character" w:customStyle="1" w:styleId="WW8Num14z1">
    <w:name w:val="WW8Num14z1"/>
    <w:rsid w:val="00FA7617"/>
    <w:rPr>
      <w:rFonts w:ascii="Courier New" w:hAnsi="Courier New" w:cs="Courier New"/>
    </w:rPr>
  </w:style>
  <w:style w:type="character" w:customStyle="1" w:styleId="WW8Num14z2">
    <w:name w:val="WW8Num14z2"/>
    <w:rsid w:val="00FA7617"/>
    <w:rPr>
      <w:rFonts w:ascii="Wingdings" w:hAnsi="Wingdings" w:cs="Wingdings"/>
    </w:rPr>
  </w:style>
  <w:style w:type="character" w:customStyle="1" w:styleId="WW8Num16z0">
    <w:name w:val="WW8Num16z0"/>
    <w:rsid w:val="00FA7617"/>
    <w:rPr>
      <w:rFonts w:ascii="Symbol" w:hAnsi="Symbol" w:cs="Symbol"/>
    </w:rPr>
  </w:style>
  <w:style w:type="character" w:customStyle="1" w:styleId="WW8Num16z1">
    <w:name w:val="WW8Num16z1"/>
    <w:rsid w:val="00FA7617"/>
    <w:rPr>
      <w:rFonts w:ascii="Courier New" w:hAnsi="Courier New" w:cs="Courier New"/>
    </w:rPr>
  </w:style>
  <w:style w:type="character" w:customStyle="1" w:styleId="WW8Num16z2">
    <w:name w:val="WW8Num16z2"/>
    <w:rsid w:val="00FA7617"/>
    <w:rPr>
      <w:rFonts w:ascii="Wingdings" w:hAnsi="Wingdings" w:cs="Wingdings"/>
    </w:rPr>
  </w:style>
  <w:style w:type="character" w:customStyle="1" w:styleId="WW8Num17z0">
    <w:name w:val="WW8Num17z0"/>
    <w:rsid w:val="00FA7617"/>
    <w:rPr>
      <w:rFonts w:ascii="Symbol" w:hAnsi="Symbol" w:cs="Symbol"/>
    </w:rPr>
  </w:style>
  <w:style w:type="character" w:customStyle="1" w:styleId="WW8Num17z1">
    <w:name w:val="WW8Num17z1"/>
    <w:rsid w:val="00FA7617"/>
    <w:rPr>
      <w:rFonts w:ascii="Courier New" w:hAnsi="Courier New" w:cs="Courier New"/>
    </w:rPr>
  </w:style>
  <w:style w:type="character" w:customStyle="1" w:styleId="WW8Num17z2">
    <w:name w:val="WW8Num17z2"/>
    <w:rsid w:val="00FA7617"/>
    <w:rPr>
      <w:rFonts w:ascii="Wingdings" w:hAnsi="Wingdings" w:cs="Wingdings"/>
    </w:rPr>
  </w:style>
  <w:style w:type="character" w:customStyle="1" w:styleId="WW8Num18z0">
    <w:name w:val="WW8Num18z0"/>
    <w:rsid w:val="00FA7617"/>
    <w:rPr>
      <w:rFonts w:ascii="Symbol" w:hAnsi="Symbol" w:cs="Symbol"/>
    </w:rPr>
  </w:style>
  <w:style w:type="character" w:customStyle="1" w:styleId="WW8Num18z1">
    <w:name w:val="WW8Num18z1"/>
    <w:rsid w:val="00FA7617"/>
    <w:rPr>
      <w:rFonts w:ascii="Courier New" w:hAnsi="Courier New" w:cs="Courier New"/>
    </w:rPr>
  </w:style>
  <w:style w:type="character" w:customStyle="1" w:styleId="WW8Num18z2">
    <w:name w:val="WW8Num18z2"/>
    <w:rsid w:val="00FA7617"/>
    <w:rPr>
      <w:rFonts w:ascii="Wingdings" w:hAnsi="Wingdings" w:cs="Wingdings"/>
    </w:rPr>
  </w:style>
  <w:style w:type="character" w:customStyle="1" w:styleId="WW8Num21z0">
    <w:name w:val="WW8Num21z0"/>
    <w:rsid w:val="00FA7617"/>
    <w:rPr>
      <w:rFonts w:ascii="Symbol" w:hAnsi="Symbol" w:cs="Symbol"/>
    </w:rPr>
  </w:style>
  <w:style w:type="character" w:customStyle="1" w:styleId="WW8Num21z1">
    <w:name w:val="WW8Num21z1"/>
    <w:rsid w:val="00FA7617"/>
    <w:rPr>
      <w:rFonts w:ascii="Courier New" w:hAnsi="Courier New" w:cs="Courier New"/>
    </w:rPr>
  </w:style>
  <w:style w:type="character" w:customStyle="1" w:styleId="WW8Num21z2">
    <w:name w:val="WW8Num21z2"/>
    <w:rsid w:val="00FA7617"/>
    <w:rPr>
      <w:rFonts w:ascii="Wingdings" w:hAnsi="Wingdings" w:cs="Wingdings"/>
    </w:rPr>
  </w:style>
  <w:style w:type="character" w:customStyle="1" w:styleId="WW8Num22z0">
    <w:name w:val="WW8Num22z0"/>
    <w:rsid w:val="00FA7617"/>
    <w:rPr>
      <w:rFonts w:ascii="Symbol" w:hAnsi="Symbol" w:cs="Symbol"/>
    </w:rPr>
  </w:style>
  <w:style w:type="character" w:customStyle="1" w:styleId="WW8Num22z1">
    <w:name w:val="WW8Num22z1"/>
    <w:rsid w:val="00FA7617"/>
    <w:rPr>
      <w:rFonts w:ascii="Courier New" w:hAnsi="Courier New" w:cs="Courier New"/>
    </w:rPr>
  </w:style>
  <w:style w:type="character" w:customStyle="1" w:styleId="WW8Num22z2">
    <w:name w:val="WW8Num22z2"/>
    <w:rsid w:val="00FA7617"/>
    <w:rPr>
      <w:rFonts w:ascii="Wingdings" w:hAnsi="Wingdings" w:cs="Wingdings"/>
    </w:rPr>
  </w:style>
  <w:style w:type="character" w:customStyle="1" w:styleId="WW8Num27z0">
    <w:name w:val="WW8Num27z0"/>
    <w:rsid w:val="00FA7617"/>
    <w:rPr>
      <w:rFonts w:ascii="Symbol" w:hAnsi="Symbol" w:cs="Symbol"/>
    </w:rPr>
  </w:style>
  <w:style w:type="character" w:customStyle="1" w:styleId="WW8Num27z1">
    <w:name w:val="WW8Num27z1"/>
    <w:rsid w:val="00FA7617"/>
    <w:rPr>
      <w:rFonts w:ascii="Courier New" w:hAnsi="Courier New" w:cs="Courier New"/>
    </w:rPr>
  </w:style>
  <w:style w:type="character" w:customStyle="1" w:styleId="WW8Num27z2">
    <w:name w:val="WW8Num27z2"/>
    <w:rsid w:val="00FA7617"/>
    <w:rPr>
      <w:rFonts w:ascii="Wingdings" w:hAnsi="Wingdings" w:cs="Wingdings"/>
    </w:rPr>
  </w:style>
  <w:style w:type="character" w:customStyle="1" w:styleId="WW8Num28z0">
    <w:name w:val="WW8Num28z0"/>
    <w:rsid w:val="00FA7617"/>
    <w:rPr>
      <w:rFonts w:ascii="Symbol" w:hAnsi="Symbol" w:cs="Symbol"/>
    </w:rPr>
  </w:style>
  <w:style w:type="character" w:customStyle="1" w:styleId="WW8Num28z2">
    <w:name w:val="WW8Num28z2"/>
    <w:rsid w:val="00FA7617"/>
    <w:rPr>
      <w:rFonts w:ascii="Wingdings" w:hAnsi="Wingdings" w:cs="Wingdings"/>
    </w:rPr>
  </w:style>
  <w:style w:type="character" w:customStyle="1" w:styleId="WW8Num28z4">
    <w:name w:val="WW8Num28z4"/>
    <w:rsid w:val="00FA7617"/>
    <w:rPr>
      <w:rFonts w:ascii="Courier New" w:hAnsi="Courier New" w:cs="Courier New"/>
    </w:rPr>
  </w:style>
  <w:style w:type="character" w:customStyle="1" w:styleId="Domylnaczcionkaakapitu1">
    <w:name w:val="Domyślna czcionka akapitu1"/>
    <w:rsid w:val="00FA7617"/>
  </w:style>
  <w:style w:type="character" w:styleId="Numerstrony">
    <w:name w:val="page number"/>
    <w:basedOn w:val="Domylnaczcionkaakapitu1"/>
    <w:rsid w:val="00FA7617"/>
  </w:style>
  <w:style w:type="character" w:customStyle="1" w:styleId="TekstprzypisukocowegoZnak">
    <w:name w:val="Tekst przypisu końcowego Znak"/>
    <w:basedOn w:val="Domylnaczcionkaakapitu1"/>
    <w:rsid w:val="00FA7617"/>
  </w:style>
  <w:style w:type="character" w:customStyle="1" w:styleId="Znakiprzypiswkocowych">
    <w:name w:val="Znaki przypisów końcowych"/>
    <w:basedOn w:val="Domylnaczcionkaakapitu1"/>
    <w:rsid w:val="00FA7617"/>
    <w:rPr>
      <w:vertAlign w:val="superscript"/>
    </w:rPr>
  </w:style>
  <w:style w:type="character" w:customStyle="1" w:styleId="Symbolewypunktowania">
    <w:name w:val="Symbole wypunktowania"/>
    <w:rsid w:val="00FA7617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FA7617"/>
    <w:pPr>
      <w:keepNext/>
      <w:spacing w:before="240" w:after="120"/>
    </w:pPr>
    <w:rPr>
      <w:rFonts w:ascii="Arial" w:eastAsia="Arial Unicode MS" w:hAnsi="Arial" w:cs="Mangal"/>
      <w:kern w:val="0"/>
      <w:sz w:val="28"/>
      <w:szCs w:val="28"/>
    </w:rPr>
  </w:style>
  <w:style w:type="paragraph" w:styleId="Legenda">
    <w:name w:val="caption"/>
    <w:basedOn w:val="Normalny"/>
    <w:qFormat/>
    <w:rsid w:val="00FA7617"/>
    <w:pPr>
      <w:suppressLineNumbers/>
      <w:spacing w:before="120" w:after="120"/>
    </w:pPr>
    <w:rPr>
      <w:rFonts w:cs="Mangal"/>
      <w:i/>
      <w:iCs/>
      <w:kern w:val="0"/>
    </w:rPr>
  </w:style>
  <w:style w:type="paragraph" w:customStyle="1" w:styleId="Indeks">
    <w:name w:val="Indeks"/>
    <w:basedOn w:val="Normalny"/>
    <w:rsid w:val="00FA7617"/>
    <w:pPr>
      <w:suppressLineNumbers/>
    </w:pPr>
    <w:rPr>
      <w:rFonts w:cs="Mangal"/>
      <w:kern w:val="0"/>
    </w:rPr>
  </w:style>
  <w:style w:type="paragraph" w:customStyle="1" w:styleId="western">
    <w:name w:val="western"/>
    <w:basedOn w:val="Normalny"/>
    <w:rsid w:val="00FA7617"/>
    <w:pPr>
      <w:spacing w:before="280" w:after="280" w:line="360" w:lineRule="auto"/>
      <w:jc w:val="both"/>
    </w:pPr>
    <w:rPr>
      <w:color w:val="000000"/>
      <w:kern w:val="0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FA7617"/>
    <w:pPr>
      <w:tabs>
        <w:tab w:val="center" w:pos="4536"/>
        <w:tab w:val="right" w:pos="9072"/>
      </w:tabs>
    </w:pPr>
    <w:rPr>
      <w:kern w:val="0"/>
    </w:rPr>
  </w:style>
  <w:style w:type="character" w:customStyle="1" w:styleId="StopkaZnak">
    <w:name w:val="Stopka Znak"/>
    <w:basedOn w:val="Domylnaczcionkaakapitu"/>
    <w:link w:val="Stopka"/>
    <w:uiPriority w:val="99"/>
    <w:rsid w:val="00FA7617"/>
    <w:rPr>
      <w:rFonts w:ascii="Times New Roman" w:eastAsia="Times New Roman" w:hAnsi="Times New Roman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1"/>
    <w:rsid w:val="00FA7617"/>
    <w:rPr>
      <w:kern w:val="0"/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FA7617"/>
    <w:rPr>
      <w:rFonts w:ascii="Times New Roman" w:eastAsia="Times New Roman" w:hAnsi="Times New Roman"/>
      <w:lang w:eastAsia="zh-CN"/>
    </w:rPr>
  </w:style>
  <w:style w:type="paragraph" w:styleId="Bezodstpw">
    <w:name w:val="No Spacing"/>
    <w:qFormat/>
    <w:rsid w:val="00FA7617"/>
    <w:pPr>
      <w:suppressAutoHyphens/>
    </w:pPr>
    <w:rPr>
      <w:rFonts w:cs="Calibri"/>
      <w:kern w:val="1"/>
      <w:sz w:val="22"/>
      <w:szCs w:val="22"/>
      <w:lang w:eastAsia="zh-CN"/>
    </w:rPr>
  </w:style>
  <w:style w:type="paragraph" w:customStyle="1" w:styleId="Zawartotabeli">
    <w:name w:val="Zawartość tabeli"/>
    <w:basedOn w:val="Normalny"/>
    <w:rsid w:val="00FA7617"/>
    <w:pPr>
      <w:suppressLineNumbers/>
    </w:pPr>
    <w:rPr>
      <w:kern w:val="0"/>
    </w:rPr>
  </w:style>
  <w:style w:type="paragraph" w:customStyle="1" w:styleId="Nagwektabeli">
    <w:name w:val="Nagłówek tabeli"/>
    <w:basedOn w:val="Zawartotabeli"/>
    <w:rsid w:val="00FA7617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FA7617"/>
    <w:rPr>
      <w:kern w:val="1"/>
    </w:rPr>
  </w:style>
  <w:style w:type="paragraph" w:customStyle="1" w:styleId="Akapitzlist1">
    <w:name w:val="Akapit z listą1"/>
    <w:basedOn w:val="Normalny"/>
    <w:rsid w:val="00FA7617"/>
    <w:rPr>
      <w:kern w:val="0"/>
    </w:rPr>
  </w:style>
  <w:style w:type="paragraph" w:styleId="Tekstpodstawowy2">
    <w:name w:val="Body Text 2"/>
    <w:basedOn w:val="Normalny"/>
    <w:link w:val="Tekstpodstawowy2Znak"/>
    <w:unhideWhenUsed/>
    <w:rsid w:val="00C3637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3637B"/>
    <w:rPr>
      <w:rFonts w:ascii="Times New Roman" w:eastAsia="Times New Roman" w:hAnsi="Times New Roman"/>
      <w:kern w:val="2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1668A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">
    <w:name w:val="Akapit z listą2"/>
    <w:basedOn w:val="Normalny"/>
    <w:rsid w:val="001668AE"/>
    <w:pPr>
      <w:widowControl w:val="0"/>
    </w:pPr>
    <w:rPr>
      <w:rFonts w:eastAsia="Lucida Sans Unicode" w:cs="Mangal"/>
      <w:kern w:val="1"/>
      <w:lang w:bidi="hi-IN"/>
    </w:rPr>
  </w:style>
  <w:style w:type="paragraph" w:customStyle="1" w:styleId="Tekstpodstawowy23">
    <w:name w:val="Tekst podstawowy 23"/>
    <w:basedOn w:val="Normalny"/>
    <w:rsid w:val="001668AE"/>
    <w:pPr>
      <w:spacing w:after="120" w:line="480" w:lineRule="auto"/>
    </w:pPr>
    <w:rPr>
      <w:kern w:val="1"/>
      <w:lang w:eastAsia="ar-SA"/>
    </w:rPr>
  </w:style>
  <w:style w:type="character" w:styleId="Pogrubienie">
    <w:name w:val="Strong"/>
    <w:basedOn w:val="Domylnaczcionkaakapitu"/>
    <w:uiPriority w:val="22"/>
    <w:qFormat/>
    <w:rsid w:val="001668AE"/>
    <w:rPr>
      <w:b/>
      <w:bCs/>
    </w:rPr>
  </w:style>
  <w:style w:type="paragraph" w:styleId="Tekstpodstawowyzwciciem">
    <w:name w:val="Body Text First Indent"/>
    <w:basedOn w:val="Tekstpodstawowy"/>
    <w:link w:val="TekstpodstawowyzwciciemZnak"/>
    <w:rsid w:val="00652C0F"/>
    <w:pPr>
      <w:suppressAutoHyphens w:val="0"/>
      <w:spacing w:after="120" w:line="240" w:lineRule="auto"/>
      <w:ind w:firstLine="210"/>
      <w:jc w:val="left"/>
    </w:pPr>
    <w:rPr>
      <w:kern w:val="0"/>
      <w:szCs w:val="24"/>
      <w:lang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652C0F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Zwykytekst">
    <w:name w:val="Plain Text"/>
    <w:basedOn w:val="Normalny"/>
    <w:link w:val="ZwykytekstZnak"/>
    <w:uiPriority w:val="99"/>
    <w:unhideWhenUsed/>
    <w:rsid w:val="000B50CF"/>
    <w:pPr>
      <w:suppressAutoHyphens w:val="0"/>
    </w:pPr>
    <w:rPr>
      <w:rFonts w:ascii="Calibri" w:eastAsiaTheme="minorHAnsi" w:hAnsi="Calibri" w:cstheme="minorBidi"/>
      <w:kern w:val="0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B50CF"/>
    <w:rPr>
      <w:rFonts w:eastAsiaTheme="minorHAnsi" w:cstheme="minorBidi"/>
      <w:sz w:val="22"/>
      <w:szCs w:val="21"/>
      <w:lang w:eastAsia="en-US"/>
    </w:rPr>
  </w:style>
  <w:style w:type="paragraph" w:customStyle="1" w:styleId="Normal">
    <w:name w:val="[Normal]"/>
    <w:uiPriority w:val="99"/>
    <w:rsid w:val="00C145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024A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C0E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3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http://oferty.promax.wroclaw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0970B-8297-46F8-B312-09EC32DEB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5630</TotalTime>
  <Pages>61</Pages>
  <Words>22316</Words>
  <Characters>133902</Characters>
  <Application>Microsoft Office Word</Application>
  <DocSecurity>0</DocSecurity>
  <Lines>1115</Lines>
  <Paragraphs>311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user</cp:lastModifiedBy>
  <cp:revision>67</cp:revision>
  <cp:lastPrinted>2019-03-28T11:58:00Z</cp:lastPrinted>
  <dcterms:created xsi:type="dcterms:W3CDTF">2018-03-22T14:43:00Z</dcterms:created>
  <dcterms:modified xsi:type="dcterms:W3CDTF">2019-03-29T07:15:00Z</dcterms:modified>
</cp:coreProperties>
</file>