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4A0" w:rsidRPr="00FC0A0B" w:rsidRDefault="002364A0" w:rsidP="00431BBC">
      <w:pPr>
        <w:pStyle w:val="Lista"/>
        <w:spacing w:line="360" w:lineRule="auto"/>
        <w:ind w:left="0" w:firstLine="0"/>
        <w:jc w:val="center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>Uzasadnienie</w:t>
      </w:r>
    </w:p>
    <w:p w:rsidR="002364A0" w:rsidRPr="00FC0A0B" w:rsidRDefault="002364A0" w:rsidP="00431BBC">
      <w:pPr>
        <w:pStyle w:val="Lista"/>
        <w:spacing w:line="360" w:lineRule="auto"/>
        <w:ind w:left="0" w:firstLine="0"/>
        <w:jc w:val="center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>do budżetu gminy na rok 201</w:t>
      </w:r>
      <w:r w:rsidR="000F1695">
        <w:rPr>
          <w:b/>
          <w:sz w:val="22"/>
          <w:szCs w:val="22"/>
        </w:rPr>
        <w:t>9</w:t>
      </w:r>
    </w:p>
    <w:p w:rsidR="002364A0" w:rsidRPr="00FC0A0B" w:rsidRDefault="002364A0" w:rsidP="002364A0">
      <w:pPr>
        <w:pStyle w:val="Lista"/>
        <w:spacing w:line="360" w:lineRule="auto"/>
        <w:ind w:left="0" w:firstLine="709"/>
        <w:jc w:val="both"/>
        <w:rPr>
          <w:sz w:val="22"/>
          <w:szCs w:val="22"/>
        </w:rPr>
      </w:pPr>
    </w:p>
    <w:p w:rsidR="002364A0" w:rsidRPr="00FC0A0B" w:rsidRDefault="002364A0" w:rsidP="00431BBC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Uchwał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budżetow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na 201</w:t>
      </w:r>
      <w:r w:rsidR="000F1695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rok został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opracowan</w:t>
      </w:r>
      <w:r w:rsidR="00B20AD7">
        <w:rPr>
          <w:sz w:val="22"/>
          <w:szCs w:val="22"/>
        </w:rPr>
        <w:t>a</w:t>
      </w:r>
      <w:r w:rsidRPr="00FC0A0B">
        <w:rPr>
          <w:sz w:val="22"/>
          <w:szCs w:val="22"/>
        </w:rPr>
        <w:t xml:space="preserve"> na podstawie ustawy z dnia</w:t>
      </w:r>
      <w:r w:rsidR="00674181">
        <w:rPr>
          <w:sz w:val="22"/>
          <w:szCs w:val="22"/>
        </w:rPr>
        <w:br/>
      </w:r>
      <w:r w:rsidRPr="00FC0A0B">
        <w:rPr>
          <w:sz w:val="22"/>
          <w:szCs w:val="22"/>
        </w:rPr>
        <w:t xml:space="preserve"> 27 sierpnia 2009 </w:t>
      </w:r>
      <w:r w:rsidR="00772FCD">
        <w:rPr>
          <w:sz w:val="22"/>
          <w:szCs w:val="22"/>
        </w:rPr>
        <w:t>r. o finansach publicznych (tj.</w:t>
      </w:r>
      <w:r w:rsidR="000F1695">
        <w:rPr>
          <w:sz w:val="22"/>
          <w:szCs w:val="22"/>
        </w:rPr>
        <w:t xml:space="preserve"> </w:t>
      </w:r>
      <w:r w:rsidR="00772FCD">
        <w:rPr>
          <w:sz w:val="22"/>
          <w:szCs w:val="22"/>
        </w:rPr>
        <w:t>Dz.U 2017.2077</w:t>
      </w:r>
      <w:r w:rsidR="000F1695">
        <w:rPr>
          <w:sz w:val="22"/>
          <w:szCs w:val="22"/>
        </w:rPr>
        <w:t xml:space="preserve"> ze zm.</w:t>
      </w:r>
      <w:r w:rsidRPr="00FC0A0B">
        <w:rPr>
          <w:sz w:val="22"/>
          <w:szCs w:val="22"/>
        </w:rPr>
        <w:t>)</w:t>
      </w:r>
    </w:p>
    <w:p w:rsidR="002364A0" w:rsidRDefault="002364A0" w:rsidP="002364A0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Ponadto przy opracowaniu uchwały korzystano z niżej wymienionych aktów prawnych</w:t>
      </w:r>
      <w:r w:rsidR="00FC0A0B">
        <w:rPr>
          <w:sz w:val="22"/>
          <w:szCs w:val="22"/>
        </w:rPr>
        <w:br/>
      </w:r>
      <w:r w:rsidRPr="00FC0A0B">
        <w:rPr>
          <w:sz w:val="22"/>
          <w:szCs w:val="22"/>
        </w:rPr>
        <w:t>i informacji:</w:t>
      </w:r>
    </w:p>
    <w:p w:rsidR="00E70396" w:rsidRPr="00FC0A0B" w:rsidRDefault="00E70396" w:rsidP="002364A0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2364A0" w:rsidRPr="00FC0A0B">
        <w:rPr>
          <w:sz w:val="22"/>
          <w:szCs w:val="22"/>
        </w:rPr>
        <w:t xml:space="preserve">stawy z dnia 8 marca </w:t>
      </w:r>
      <w:r w:rsidR="0010694E">
        <w:rPr>
          <w:sz w:val="22"/>
          <w:szCs w:val="22"/>
        </w:rPr>
        <w:t>1990 r. o samorządzie gminnym (</w:t>
      </w:r>
      <w:r w:rsidR="00772FCD">
        <w:rPr>
          <w:sz w:val="22"/>
          <w:szCs w:val="22"/>
        </w:rPr>
        <w:t>tj.Dz.</w:t>
      </w:r>
      <w:r w:rsidR="002364A0" w:rsidRPr="00FC0A0B">
        <w:rPr>
          <w:sz w:val="22"/>
          <w:szCs w:val="22"/>
        </w:rPr>
        <w:t>U</w:t>
      </w:r>
      <w:r w:rsidR="00772FCD">
        <w:rPr>
          <w:sz w:val="22"/>
          <w:szCs w:val="22"/>
        </w:rPr>
        <w:t>.</w:t>
      </w:r>
      <w:r w:rsidR="002364A0" w:rsidRPr="00FC0A0B">
        <w:rPr>
          <w:sz w:val="22"/>
          <w:szCs w:val="22"/>
        </w:rPr>
        <w:t>201</w:t>
      </w:r>
      <w:r w:rsidR="000F1695">
        <w:rPr>
          <w:sz w:val="22"/>
          <w:szCs w:val="22"/>
        </w:rPr>
        <w:t>8</w:t>
      </w:r>
      <w:r w:rsidR="00772FCD">
        <w:rPr>
          <w:sz w:val="22"/>
          <w:szCs w:val="22"/>
        </w:rPr>
        <w:t>.</w:t>
      </w:r>
      <w:r w:rsidR="000F1695">
        <w:rPr>
          <w:sz w:val="22"/>
          <w:szCs w:val="22"/>
        </w:rPr>
        <w:t>994 ze zm.</w:t>
      </w:r>
      <w:r w:rsidR="00E70396">
        <w:rPr>
          <w:sz w:val="22"/>
          <w:szCs w:val="22"/>
        </w:rPr>
        <w:t xml:space="preserve"> ).</w:t>
      </w:r>
    </w:p>
    <w:p w:rsidR="00E70396" w:rsidRPr="00E70396" w:rsidRDefault="00E70396" w:rsidP="00E70396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C0A0B">
        <w:rPr>
          <w:sz w:val="22"/>
          <w:szCs w:val="22"/>
        </w:rPr>
        <w:t>stawy z dnia 13 listopada 2003 r. o dochodach jednostk</w:t>
      </w:r>
      <w:r>
        <w:rPr>
          <w:sz w:val="22"/>
          <w:szCs w:val="22"/>
        </w:rPr>
        <w:t>i samorządu terytorialnego (</w:t>
      </w:r>
      <w:proofErr w:type="spellStart"/>
      <w:r>
        <w:rPr>
          <w:sz w:val="22"/>
          <w:szCs w:val="22"/>
        </w:rPr>
        <w:t>tj.Dz.</w:t>
      </w:r>
      <w:r w:rsidRPr="00FC0A0B">
        <w:rPr>
          <w:sz w:val="22"/>
          <w:szCs w:val="22"/>
        </w:rPr>
        <w:t>U</w:t>
      </w:r>
      <w:proofErr w:type="spellEnd"/>
      <w:r w:rsidRPr="00FC0A0B">
        <w:rPr>
          <w:sz w:val="22"/>
          <w:szCs w:val="22"/>
        </w:rPr>
        <w:t xml:space="preserve">. </w:t>
      </w:r>
      <w:r>
        <w:rPr>
          <w:sz w:val="22"/>
          <w:szCs w:val="22"/>
        </w:rPr>
        <w:br/>
      </w:r>
      <w:r w:rsidRPr="00FC0A0B">
        <w:rPr>
          <w:sz w:val="22"/>
          <w:szCs w:val="22"/>
        </w:rPr>
        <w:t xml:space="preserve"> 201</w:t>
      </w:r>
      <w:r w:rsidR="00AB152E">
        <w:rPr>
          <w:sz w:val="22"/>
          <w:szCs w:val="22"/>
        </w:rPr>
        <w:t>8</w:t>
      </w:r>
      <w:r>
        <w:rPr>
          <w:sz w:val="22"/>
          <w:szCs w:val="22"/>
        </w:rPr>
        <w:t>.1</w:t>
      </w:r>
      <w:r w:rsidR="0003713F">
        <w:rPr>
          <w:sz w:val="22"/>
          <w:szCs w:val="22"/>
        </w:rPr>
        <w:t>530</w:t>
      </w:r>
      <w:r w:rsidR="00612D27">
        <w:rPr>
          <w:sz w:val="22"/>
          <w:szCs w:val="22"/>
        </w:rPr>
        <w:t xml:space="preserve"> ze zm.</w:t>
      </w:r>
      <w:r>
        <w:rPr>
          <w:sz w:val="22"/>
          <w:szCs w:val="22"/>
        </w:rPr>
        <w:t>).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="002364A0" w:rsidRPr="00FC0A0B">
        <w:rPr>
          <w:sz w:val="22"/>
          <w:szCs w:val="22"/>
        </w:rPr>
        <w:t>ozporządzenia Ministra Finansów z dnia 2 marca 2010 r. w sprawie szczegółowej klasyfikacji dochodów i wydatków przychodów i rozchodów oraz środków pochodzących ze źródeł  zagranicznych (</w:t>
      </w:r>
      <w:r w:rsidR="00772FCD">
        <w:rPr>
          <w:sz w:val="22"/>
          <w:szCs w:val="22"/>
        </w:rPr>
        <w:t>tj. Dz.</w:t>
      </w:r>
      <w:r w:rsidR="002364A0" w:rsidRPr="00FC0A0B">
        <w:rPr>
          <w:sz w:val="22"/>
          <w:szCs w:val="22"/>
        </w:rPr>
        <w:t>U.2014</w:t>
      </w:r>
      <w:r w:rsidR="00772FCD">
        <w:rPr>
          <w:sz w:val="22"/>
          <w:szCs w:val="22"/>
        </w:rPr>
        <w:t>.</w:t>
      </w:r>
      <w:r w:rsidR="00E70396">
        <w:rPr>
          <w:sz w:val="22"/>
          <w:szCs w:val="22"/>
        </w:rPr>
        <w:t xml:space="preserve">1053 </w:t>
      </w:r>
      <w:r w:rsidR="00612D27">
        <w:rPr>
          <w:sz w:val="22"/>
          <w:szCs w:val="22"/>
        </w:rPr>
        <w:t xml:space="preserve">ze </w:t>
      </w:r>
      <w:proofErr w:type="spellStart"/>
      <w:r w:rsidR="00E70396">
        <w:rPr>
          <w:sz w:val="22"/>
          <w:szCs w:val="22"/>
        </w:rPr>
        <w:t>zm</w:t>
      </w:r>
      <w:proofErr w:type="spellEnd"/>
      <w:r w:rsidR="00E70396">
        <w:rPr>
          <w:sz w:val="22"/>
          <w:szCs w:val="22"/>
        </w:rPr>
        <w:t>).</w:t>
      </w:r>
    </w:p>
    <w:p w:rsidR="002364A0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2364A0" w:rsidRPr="00FC0A0B">
        <w:rPr>
          <w:sz w:val="22"/>
          <w:szCs w:val="22"/>
        </w:rPr>
        <w:t xml:space="preserve">chwały nr </w:t>
      </w:r>
      <w:r w:rsidR="00D650DA" w:rsidRPr="00D650DA">
        <w:rPr>
          <w:bCs/>
          <w:sz w:val="22"/>
          <w:szCs w:val="22"/>
        </w:rPr>
        <w:t>LI/25/10</w:t>
      </w:r>
      <w:r w:rsidR="00D650DA">
        <w:rPr>
          <w:b/>
          <w:bCs/>
        </w:rPr>
        <w:t xml:space="preserve"> </w:t>
      </w:r>
      <w:r w:rsidR="002364A0" w:rsidRPr="00FC0A0B">
        <w:rPr>
          <w:sz w:val="22"/>
          <w:szCs w:val="22"/>
        </w:rPr>
        <w:t xml:space="preserve">Rady Miejskiej w  Szczawnie-Zdroju z dnia 30 sierpnia 2010 r. 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>w sprawie określenia procedury uchwalania budżetu gminy oraz rodzaju i szczegółowości materiałów informacyjnych to</w:t>
      </w:r>
      <w:r w:rsidR="00E70396">
        <w:rPr>
          <w:sz w:val="22"/>
          <w:szCs w:val="22"/>
        </w:rPr>
        <w:t>warzyszących projektowi budżetu.</w:t>
      </w:r>
    </w:p>
    <w:p w:rsidR="00DC63ED" w:rsidRPr="00FC0A0B" w:rsidRDefault="00DC63ED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Zarządzenia nr </w:t>
      </w:r>
      <w:r w:rsidR="00612D27">
        <w:rPr>
          <w:sz w:val="22"/>
          <w:szCs w:val="22"/>
        </w:rPr>
        <w:t>116</w:t>
      </w:r>
      <w:r>
        <w:rPr>
          <w:sz w:val="22"/>
          <w:szCs w:val="22"/>
        </w:rPr>
        <w:t>/201</w:t>
      </w:r>
      <w:r w:rsidR="00612D27">
        <w:rPr>
          <w:sz w:val="22"/>
          <w:szCs w:val="22"/>
        </w:rPr>
        <w:t>8</w:t>
      </w:r>
      <w:r>
        <w:rPr>
          <w:sz w:val="22"/>
          <w:szCs w:val="22"/>
        </w:rPr>
        <w:t xml:space="preserve"> Burmistrza Szczawna-</w:t>
      </w:r>
      <w:r w:rsidR="00772FC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Zdroju z dnia </w:t>
      </w:r>
      <w:r w:rsidR="00612D27">
        <w:rPr>
          <w:sz w:val="22"/>
          <w:szCs w:val="22"/>
        </w:rPr>
        <w:t>28</w:t>
      </w:r>
      <w:r>
        <w:rPr>
          <w:sz w:val="22"/>
          <w:szCs w:val="22"/>
        </w:rPr>
        <w:t>.08.201</w:t>
      </w:r>
      <w:r w:rsidR="00612D27">
        <w:rPr>
          <w:sz w:val="22"/>
          <w:szCs w:val="22"/>
        </w:rPr>
        <w:t>8</w:t>
      </w:r>
      <w:r>
        <w:rPr>
          <w:sz w:val="22"/>
          <w:szCs w:val="22"/>
        </w:rPr>
        <w:t>r. w sprawie szczegółowych zasad i trybu opracowania materiałów planistycznych do projektu uchwały budżetowej na rok 201</w:t>
      </w:r>
      <w:r w:rsidR="00612D27">
        <w:rPr>
          <w:sz w:val="22"/>
          <w:szCs w:val="22"/>
        </w:rPr>
        <w:t>9</w:t>
      </w:r>
      <w:r>
        <w:rPr>
          <w:sz w:val="22"/>
          <w:szCs w:val="22"/>
        </w:rPr>
        <w:t xml:space="preserve"> oraz wieloletniej prognozy finansowej na 201</w:t>
      </w:r>
      <w:r w:rsidR="00612D27">
        <w:rPr>
          <w:sz w:val="22"/>
          <w:szCs w:val="22"/>
        </w:rPr>
        <w:t>9</w:t>
      </w:r>
      <w:r w:rsidR="00E70396">
        <w:rPr>
          <w:sz w:val="22"/>
          <w:szCs w:val="22"/>
        </w:rPr>
        <w:t xml:space="preserve"> rok i lata następne.</w:t>
      </w:r>
      <w:r>
        <w:rPr>
          <w:sz w:val="22"/>
          <w:szCs w:val="22"/>
        </w:rPr>
        <w:t xml:space="preserve"> 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ST3.4750.</w:t>
      </w:r>
      <w:r w:rsidR="00612D27">
        <w:rPr>
          <w:sz w:val="22"/>
          <w:szCs w:val="22"/>
        </w:rPr>
        <w:t>41.</w:t>
      </w:r>
      <w:r w:rsidR="002364A0" w:rsidRPr="00FC0A0B">
        <w:rPr>
          <w:sz w:val="22"/>
          <w:szCs w:val="22"/>
        </w:rPr>
        <w:t>20</w:t>
      </w:r>
      <w:r w:rsidR="00A94E3A">
        <w:rPr>
          <w:sz w:val="22"/>
          <w:szCs w:val="22"/>
        </w:rPr>
        <w:t>1</w:t>
      </w:r>
      <w:r w:rsidR="00612D27">
        <w:rPr>
          <w:sz w:val="22"/>
          <w:szCs w:val="22"/>
        </w:rPr>
        <w:t>8</w:t>
      </w:r>
      <w:r w:rsidR="002364A0" w:rsidRPr="00FC0A0B">
        <w:rPr>
          <w:sz w:val="22"/>
          <w:szCs w:val="22"/>
        </w:rPr>
        <w:t xml:space="preserve"> Ministra </w:t>
      </w:r>
      <w:r w:rsidR="00A94E3A">
        <w:rPr>
          <w:sz w:val="22"/>
          <w:szCs w:val="22"/>
        </w:rPr>
        <w:t>Rozwoju i Finansów z dnia 1</w:t>
      </w:r>
      <w:r w:rsidR="00772FCD">
        <w:rPr>
          <w:sz w:val="22"/>
          <w:szCs w:val="22"/>
        </w:rPr>
        <w:t>2</w:t>
      </w:r>
      <w:r w:rsidR="00A94E3A">
        <w:rPr>
          <w:sz w:val="22"/>
          <w:szCs w:val="22"/>
        </w:rPr>
        <w:t xml:space="preserve"> października 201</w:t>
      </w:r>
      <w:r w:rsidR="00612D27">
        <w:rPr>
          <w:sz w:val="22"/>
          <w:szCs w:val="22"/>
        </w:rPr>
        <w:t>8</w:t>
      </w:r>
      <w:r w:rsidR="002364A0" w:rsidRPr="00FC0A0B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>o rocznych kwotach subwencji  ogólnej dla gmin i o planowanej kwocie dochodów z tytułu udziału gminy w podatk</w:t>
      </w:r>
      <w:r w:rsidR="00E70396">
        <w:rPr>
          <w:sz w:val="22"/>
          <w:szCs w:val="22"/>
        </w:rPr>
        <w:t>u dochodowym od osób fizycznych.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FB-BP.3110.</w:t>
      </w:r>
      <w:r w:rsidR="00612D27">
        <w:rPr>
          <w:sz w:val="22"/>
          <w:szCs w:val="22"/>
        </w:rPr>
        <w:t>211</w:t>
      </w:r>
      <w:r w:rsidR="00A94E3A">
        <w:rPr>
          <w:sz w:val="22"/>
          <w:szCs w:val="22"/>
        </w:rPr>
        <w:t>.201</w:t>
      </w:r>
      <w:r w:rsidR="00612D27">
        <w:rPr>
          <w:sz w:val="22"/>
          <w:szCs w:val="22"/>
        </w:rPr>
        <w:t>8</w:t>
      </w:r>
      <w:r w:rsidR="00A94E3A">
        <w:rPr>
          <w:sz w:val="22"/>
          <w:szCs w:val="22"/>
        </w:rPr>
        <w:t>.</w:t>
      </w:r>
      <w:r w:rsidR="002364A0" w:rsidRPr="00FC0A0B">
        <w:rPr>
          <w:sz w:val="22"/>
          <w:szCs w:val="22"/>
        </w:rPr>
        <w:t>KSz Wojewody Dolnośląskiego z d</w:t>
      </w:r>
      <w:r w:rsidR="00A94E3A">
        <w:rPr>
          <w:sz w:val="22"/>
          <w:szCs w:val="22"/>
        </w:rPr>
        <w:t>nia 2</w:t>
      </w:r>
      <w:r w:rsidR="00612D27">
        <w:rPr>
          <w:sz w:val="22"/>
          <w:szCs w:val="22"/>
        </w:rPr>
        <w:t>2</w:t>
      </w:r>
      <w:r w:rsidR="00A94E3A">
        <w:rPr>
          <w:sz w:val="22"/>
          <w:szCs w:val="22"/>
        </w:rPr>
        <w:t xml:space="preserve"> października 201</w:t>
      </w:r>
      <w:r w:rsidR="00612D27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</w:t>
      </w:r>
      <w:r w:rsidR="002364A0" w:rsidRPr="00FC0A0B">
        <w:rPr>
          <w:sz w:val="22"/>
          <w:szCs w:val="22"/>
        </w:rPr>
        <w:t xml:space="preserve">  o wysokości dotacji   celowych na 201</w:t>
      </w:r>
      <w:r w:rsidR="00612D27">
        <w:rPr>
          <w:sz w:val="22"/>
          <w:szCs w:val="22"/>
        </w:rPr>
        <w:t>9</w:t>
      </w:r>
      <w:r w:rsidR="002364A0" w:rsidRPr="00FC0A0B">
        <w:rPr>
          <w:sz w:val="22"/>
          <w:szCs w:val="22"/>
        </w:rPr>
        <w:t xml:space="preserve"> rok oraz kwotach dochodów związanych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 xml:space="preserve"> z realizacją  zadań z zakresu administracji rządowej oraz  </w:t>
      </w:r>
      <w:r w:rsidR="00E70396">
        <w:rPr>
          <w:sz w:val="22"/>
          <w:szCs w:val="22"/>
        </w:rPr>
        <w:t>innych zadań zleconych ustawami.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DWB-</w:t>
      </w:r>
      <w:r w:rsidR="00772FCD">
        <w:rPr>
          <w:sz w:val="22"/>
          <w:szCs w:val="22"/>
        </w:rPr>
        <w:t>3112</w:t>
      </w:r>
      <w:r w:rsidR="002364A0" w:rsidRPr="00FC0A0B">
        <w:rPr>
          <w:sz w:val="22"/>
          <w:szCs w:val="22"/>
        </w:rPr>
        <w:t>-</w:t>
      </w:r>
      <w:r w:rsidR="00772FCD">
        <w:rPr>
          <w:sz w:val="22"/>
          <w:szCs w:val="22"/>
        </w:rPr>
        <w:t>4</w:t>
      </w:r>
      <w:r w:rsidR="00A94E3A">
        <w:rPr>
          <w:sz w:val="22"/>
          <w:szCs w:val="22"/>
        </w:rPr>
        <w:t>/1</w:t>
      </w:r>
      <w:r w:rsidR="00612D27">
        <w:rPr>
          <w:sz w:val="22"/>
          <w:szCs w:val="22"/>
        </w:rPr>
        <w:t>8</w:t>
      </w:r>
      <w:r w:rsidR="002364A0" w:rsidRPr="00FC0A0B">
        <w:rPr>
          <w:sz w:val="22"/>
          <w:szCs w:val="22"/>
        </w:rPr>
        <w:t xml:space="preserve"> Krajowego Biura Wyborczego z dnia </w:t>
      </w:r>
      <w:r w:rsidR="00772FCD">
        <w:rPr>
          <w:sz w:val="22"/>
          <w:szCs w:val="22"/>
        </w:rPr>
        <w:t>2</w:t>
      </w:r>
      <w:r w:rsidR="00612D27">
        <w:rPr>
          <w:sz w:val="22"/>
          <w:szCs w:val="22"/>
        </w:rPr>
        <w:t>2</w:t>
      </w:r>
      <w:r w:rsidR="00A94E3A">
        <w:rPr>
          <w:sz w:val="22"/>
          <w:szCs w:val="22"/>
        </w:rPr>
        <w:t xml:space="preserve"> października 201</w:t>
      </w:r>
      <w:r w:rsidR="00612D27">
        <w:rPr>
          <w:sz w:val="22"/>
          <w:szCs w:val="22"/>
        </w:rPr>
        <w:t>8</w:t>
      </w:r>
      <w:r w:rsidR="002364A0" w:rsidRPr="00FC0A0B">
        <w:rPr>
          <w:sz w:val="22"/>
          <w:szCs w:val="22"/>
        </w:rPr>
        <w:t xml:space="preserve"> r.   o planowanej  na 201</w:t>
      </w:r>
      <w:r w:rsidR="00612D27">
        <w:rPr>
          <w:sz w:val="22"/>
          <w:szCs w:val="22"/>
        </w:rPr>
        <w:t>9</w:t>
      </w:r>
      <w:r w:rsidR="002364A0" w:rsidRPr="00FC0A0B">
        <w:rPr>
          <w:sz w:val="22"/>
          <w:szCs w:val="22"/>
        </w:rPr>
        <w:t xml:space="preserve"> rok kwocie d</w:t>
      </w:r>
      <w:r w:rsidR="00E70396">
        <w:rPr>
          <w:sz w:val="22"/>
          <w:szCs w:val="22"/>
        </w:rPr>
        <w:t>otacji celowej.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2364A0" w:rsidRPr="00FC0A0B">
        <w:rPr>
          <w:sz w:val="22"/>
          <w:szCs w:val="22"/>
        </w:rPr>
        <w:t>ateriałów planistycznych  opracowanych przez podległe jednostki budżetowe oraz wydziały urzędu.</w:t>
      </w:r>
    </w:p>
    <w:p w:rsidR="002364A0" w:rsidRPr="00FC0A0B" w:rsidRDefault="002364A0" w:rsidP="002364A0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FC0A0B" w:rsidRDefault="002364A0" w:rsidP="00CD4629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W </w:t>
      </w:r>
      <w:r w:rsidR="00B20AD7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budże</w:t>
      </w:r>
      <w:r w:rsidR="00B20AD7">
        <w:rPr>
          <w:sz w:val="22"/>
          <w:szCs w:val="22"/>
        </w:rPr>
        <w:t>cie</w:t>
      </w:r>
      <w:r w:rsidRPr="00FC0A0B">
        <w:rPr>
          <w:sz w:val="22"/>
          <w:szCs w:val="22"/>
        </w:rPr>
        <w:t xml:space="preserve"> Uzdrowiskowej Gminy Miejskiej Szczawno-Zdrój przyjęto następujące wielkości:</w:t>
      </w:r>
    </w:p>
    <w:p w:rsidR="000F6E12" w:rsidRDefault="002364A0" w:rsidP="00CD4629">
      <w:pPr>
        <w:pStyle w:val="Lista"/>
        <w:numPr>
          <w:ilvl w:val="0"/>
          <w:numId w:val="9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0F6E12">
        <w:rPr>
          <w:b/>
          <w:sz w:val="22"/>
          <w:szCs w:val="22"/>
        </w:rPr>
        <w:t>Dochody</w:t>
      </w:r>
      <w:r w:rsidR="00772FCD" w:rsidRPr="000F6E12">
        <w:rPr>
          <w:sz w:val="22"/>
          <w:szCs w:val="22"/>
        </w:rPr>
        <w:t xml:space="preserve"> w wysokości 3</w:t>
      </w:r>
      <w:r w:rsidR="00FD5BAA">
        <w:rPr>
          <w:sz w:val="22"/>
          <w:szCs w:val="22"/>
        </w:rPr>
        <w:t>2</w:t>
      </w:r>
      <w:r w:rsidRPr="000F6E12">
        <w:rPr>
          <w:sz w:val="22"/>
          <w:szCs w:val="22"/>
        </w:rPr>
        <w:t>.</w:t>
      </w:r>
      <w:r w:rsidR="00220B68">
        <w:rPr>
          <w:sz w:val="22"/>
          <w:szCs w:val="22"/>
        </w:rPr>
        <w:t>539</w:t>
      </w:r>
      <w:r w:rsidRPr="000F6E12">
        <w:rPr>
          <w:sz w:val="22"/>
          <w:szCs w:val="22"/>
        </w:rPr>
        <w:t>.</w:t>
      </w:r>
      <w:r w:rsidR="00B35461">
        <w:rPr>
          <w:sz w:val="22"/>
          <w:szCs w:val="22"/>
        </w:rPr>
        <w:t>513</w:t>
      </w:r>
      <w:r w:rsidR="005C336C" w:rsidRPr="000F6E12">
        <w:rPr>
          <w:sz w:val="22"/>
          <w:szCs w:val="22"/>
        </w:rPr>
        <w:t>,</w:t>
      </w:r>
      <w:r w:rsidR="006D712E">
        <w:rPr>
          <w:sz w:val="22"/>
          <w:szCs w:val="22"/>
        </w:rPr>
        <w:t>00</w:t>
      </w:r>
      <w:r w:rsidRPr="000F6E12">
        <w:rPr>
          <w:sz w:val="22"/>
          <w:szCs w:val="22"/>
        </w:rPr>
        <w:t xml:space="preserve"> zł., w</w:t>
      </w:r>
      <w:r w:rsidR="00A94E3A" w:rsidRPr="000F6E12">
        <w:rPr>
          <w:sz w:val="22"/>
          <w:szCs w:val="22"/>
        </w:rPr>
        <w:t xml:space="preserve"> tym dochody bieżące w kwocie </w:t>
      </w:r>
      <w:r w:rsidR="00772FCD" w:rsidRPr="000F6E12">
        <w:rPr>
          <w:sz w:val="22"/>
          <w:szCs w:val="22"/>
        </w:rPr>
        <w:t>2</w:t>
      </w:r>
      <w:r w:rsidR="006D712E">
        <w:rPr>
          <w:sz w:val="22"/>
          <w:szCs w:val="22"/>
        </w:rPr>
        <w:t>7</w:t>
      </w:r>
      <w:r w:rsidRPr="000F6E12">
        <w:rPr>
          <w:sz w:val="22"/>
          <w:szCs w:val="22"/>
        </w:rPr>
        <w:t>.</w:t>
      </w:r>
      <w:r w:rsidR="00116240">
        <w:rPr>
          <w:sz w:val="22"/>
          <w:szCs w:val="22"/>
        </w:rPr>
        <w:t>531.753</w:t>
      </w:r>
      <w:r w:rsidR="00A94E3A" w:rsidRPr="000F6E12">
        <w:rPr>
          <w:sz w:val="22"/>
          <w:szCs w:val="22"/>
        </w:rPr>
        <w:t>,</w:t>
      </w:r>
      <w:r w:rsidR="00FB1AC6">
        <w:rPr>
          <w:sz w:val="22"/>
          <w:szCs w:val="22"/>
        </w:rPr>
        <w:t>00</w:t>
      </w:r>
      <w:r w:rsidR="005C336C" w:rsidRPr="000F6E12">
        <w:rPr>
          <w:sz w:val="22"/>
          <w:szCs w:val="22"/>
        </w:rPr>
        <w:t xml:space="preserve"> zł., </w:t>
      </w:r>
      <w:r w:rsidR="00301E9F" w:rsidRPr="000F6E12">
        <w:rPr>
          <w:sz w:val="22"/>
          <w:szCs w:val="22"/>
        </w:rPr>
        <w:t xml:space="preserve">i dochody majątkowe w wysokości </w:t>
      </w:r>
      <w:r w:rsidR="00116240">
        <w:rPr>
          <w:sz w:val="22"/>
          <w:szCs w:val="22"/>
        </w:rPr>
        <w:t>5</w:t>
      </w:r>
      <w:r w:rsidR="00301E9F" w:rsidRPr="000F6E12">
        <w:rPr>
          <w:sz w:val="22"/>
          <w:szCs w:val="22"/>
        </w:rPr>
        <w:t>.</w:t>
      </w:r>
      <w:r w:rsidR="00116240">
        <w:rPr>
          <w:sz w:val="22"/>
          <w:szCs w:val="22"/>
        </w:rPr>
        <w:t>007</w:t>
      </w:r>
      <w:r w:rsidR="00301E9F" w:rsidRPr="000F6E12">
        <w:rPr>
          <w:sz w:val="22"/>
          <w:szCs w:val="22"/>
        </w:rPr>
        <w:t>.</w:t>
      </w:r>
      <w:r w:rsidR="00B35461">
        <w:rPr>
          <w:sz w:val="22"/>
          <w:szCs w:val="22"/>
        </w:rPr>
        <w:t>760</w:t>
      </w:r>
      <w:r w:rsidR="00301E9F" w:rsidRPr="000F6E12">
        <w:rPr>
          <w:sz w:val="22"/>
          <w:szCs w:val="22"/>
        </w:rPr>
        <w:t>,</w:t>
      </w:r>
      <w:r w:rsidR="006D712E">
        <w:rPr>
          <w:sz w:val="22"/>
          <w:szCs w:val="22"/>
        </w:rPr>
        <w:t>00</w:t>
      </w:r>
      <w:r w:rsidR="00301E9F" w:rsidRPr="000F6E12">
        <w:rPr>
          <w:sz w:val="22"/>
          <w:szCs w:val="22"/>
        </w:rPr>
        <w:t xml:space="preserve"> zł</w:t>
      </w:r>
      <w:r w:rsidR="000F6E12">
        <w:rPr>
          <w:sz w:val="22"/>
          <w:szCs w:val="22"/>
        </w:rPr>
        <w:t>.</w:t>
      </w:r>
    </w:p>
    <w:p w:rsidR="002364A0" w:rsidRPr="000F6E12" w:rsidRDefault="002364A0" w:rsidP="00CD4629">
      <w:pPr>
        <w:pStyle w:val="Lista"/>
        <w:numPr>
          <w:ilvl w:val="0"/>
          <w:numId w:val="9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0F6E12">
        <w:rPr>
          <w:b/>
          <w:sz w:val="22"/>
          <w:szCs w:val="22"/>
        </w:rPr>
        <w:t>Wydatki</w:t>
      </w:r>
      <w:r w:rsidRPr="000F6E12">
        <w:rPr>
          <w:sz w:val="22"/>
          <w:szCs w:val="22"/>
        </w:rPr>
        <w:t xml:space="preserve"> w wysokości  </w:t>
      </w:r>
      <w:r w:rsidR="00220B68">
        <w:rPr>
          <w:sz w:val="22"/>
          <w:szCs w:val="22"/>
        </w:rPr>
        <w:t>3</w:t>
      </w:r>
      <w:r w:rsidR="00321DBF">
        <w:rPr>
          <w:sz w:val="22"/>
          <w:szCs w:val="22"/>
        </w:rPr>
        <w:t>2</w:t>
      </w:r>
      <w:r w:rsidRPr="000F6E12">
        <w:rPr>
          <w:sz w:val="22"/>
          <w:szCs w:val="22"/>
        </w:rPr>
        <w:t>.</w:t>
      </w:r>
      <w:r w:rsidR="00220B68">
        <w:rPr>
          <w:sz w:val="22"/>
          <w:szCs w:val="22"/>
        </w:rPr>
        <w:t>117</w:t>
      </w:r>
      <w:r w:rsidRPr="000F6E12">
        <w:rPr>
          <w:sz w:val="22"/>
          <w:szCs w:val="22"/>
        </w:rPr>
        <w:t>.</w:t>
      </w:r>
      <w:r w:rsidR="00B35461">
        <w:rPr>
          <w:sz w:val="22"/>
          <w:szCs w:val="22"/>
        </w:rPr>
        <w:t>488</w:t>
      </w:r>
      <w:r w:rsidR="005C336C" w:rsidRPr="000F6E12">
        <w:rPr>
          <w:sz w:val="22"/>
          <w:szCs w:val="22"/>
        </w:rPr>
        <w:t>,</w:t>
      </w:r>
      <w:r w:rsidR="00B13646">
        <w:rPr>
          <w:sz w:val="22"/>
          <w:szCs w:val="22"/>
        </w:rPr>
        <w:t>66</w:t>
      </w:r>
      <w:r w:rsidR="005C336C" w:rsidRPr="000F6E12">
        <w:rPr>
          <w:sz w:val="22"/>
          <w:szCs w:val="22"/>
        </w:rPr>
        <w:t xml:space="preserve"> </w:t>
      </w:r>
      <w:r w:rsidRPr="000F6E12">
        <w:rPr>
          <w:sz w:val="22"/>
          <w:szCs w:val="22"/>
        </w:rPr>
        <w:t xml:space="preserve">zł., w tym wydatki bieżące w kwocie  </w:t>
      </w:r>
      <w:r w:rsidR="005C336C" w:rsidRPr="000F6E12">
        <w:rPr>
          <w:sz w:val="22"/>
          <w:szCs w:val="22"/>
        </w:rPr>
        <w:t>2</w:t>
      </w:r>
      <w:r w:rsidR="006D712E">
        <w:rPr>
          <w:sz w:val="22"/>
          <w:szCs w:val="22"/>
        </w:rPr>
        <w:t>4</w:t>
      </w:r>
      <w:r w:rsidRPr="000F6E12">
        <w:rPr>
          <w:sz w:val="22"/>
          <w:szCs w:val="22"/>
        </w:rPr>
        <w:t>.</w:t>
      </w:r>
      <w:r w:rsidR="00220B68">
        <w:rPr>
          <w:sz w:val="22"/>
          <w:szCs w:val="22"/>
        </w:rPr>
        <w:t>715</w:t>
      </w:r>
      <w:r w:rsidRPr="000F6E12">
        <w:rPr>
          <w:sz w:val="22"/>
          <w:szCs w:val="22"/>
        </w:rPr>
        <w:t>.</w:t>
      </w:r>
      <w:r w:rsidR="00B35461">
        <w:rPr>
          <w:sz w:val="22"/>
          <w:szCs w:val="22"/>
        </w:rPr>
        <w:t>292</w:t>
      </w:r>
      <w:r w:rsidR="005C336C" w:rsidRPr="000F6E12">
        <w:rPr>
          <w:sz w:val="22"/>
          <w:szCs w:val="22"/>
        </w:rPr>
        <w:t>,</w:t>
      </w:r>
      <w:r w:rsidR="00B13646">
        <w:rPr>
          <w:sz w:val="22"/>
          <w:szCs w:val="22"/>
        </w:rPr>
        <w:t>66</w:t>
      </w:r>
      <w:r w:rsidR="005C336C" w:rsidRPr="000F6E12">
        <w:rPr>
          <w:sz w:val="22"/>
          <w:szCs w:val="22"/>
        </w:rPr>
        <w:t xml:space="preserve"> </w:t>
      </w:r>
      <w:r w:rsidRPr="000F6E12">
        <w:rPr>
          <w:sz w:val="22"/>
          <w:szCs w:val="22"/>
        </w:rPr>
        <w:t xml:space="preserve"> zł. </w:t>
      </w:r>
      <w:r w:rsidR="00756540">
        <w:rPr>
          <w:sz w:val="22"/>
          <w:szCs w:val="22"/>
        </w:rPr>
        <w:t>i</w:t>
      </w:r>
      <w:r w:rsidR="00301E9F" w:rsidRPr="000F6E12">
        <w:rPr>
          <w:sz w:val="22"/>
          <w:szCs w:val="22"/>
        </w:rPr>
        <w:t xml:space="preserve"> wydatki majątkowe w wysokości </w:t>
      </w:r>
      <w:r w:rsidR="00321DBF">
        <w:rPr>
          <w:sz w:val="22"/>
          <w:szCs w:val="22"/>
        </w:rPr>
        <w:t>7</w:t>
      </w:r>
      <w:r w:rsidR="006D712E">
        <w:rPr>
          <w:sz w:val="22"/>
          <w:szCs w:val="22"/>
        </w:rPr>
        <w:t>.</w:t>
      </w:r>
      <w:r w:rsidR="00220B68">
        <w:rPr>
          <w:sz w:val="22"/>
          <w:szCs w:val="22"/>
        </w:rPr>
        <w:t>402</w:t>
      </w:r>
      <w:r w:rsidR="00301E9F" w:rsidRPr="000F6E12">
        <w:rPr>
          <w:sz w:val="22"/>
          <w:szCs w:val="22"/>
        </w:rPr>
        <w:t>.</w:t>
      </w:r>
      <w:r w:rsidR="00B35461">
        <w:rPr>
          <w:sz w:val="22"/>
          <w:szCs w:val="22"/>
        </w:rPr>
        <w:t>196</w:t>
      </w:r>
      <w:r w:rsidR="00301E9F" w:rsidRPr="000F6E12">
        <w:rPr>
          <w:sz w:val="22"/>
          <w:szCs w:val="22"/>
        </w:rPr>
        <w:t>,</w:t>
      </w:r>
      <w:r w:rsidR="006D712E">
        <w:rPr>
          <w:sz w:val="22"/>
          <w:szCs w:val="22"/>
        </w:rPr>
        <w:t>00</w:t>
      </w:r>
      <w:r w:rsidR="00301E9F" w:rsidRPr="000F6E12">
        <w:rPr>
          <w:sz w:val="22"/>
          <w:szCs w:val="22"/>
        </w:rPr>
        <w:t xml:space="preserve"> zł. </w:t>
      </w:r>
    </w:p>
    <w:p w:rsidR="002364A0" w:rsidRPr="00431BBC" w:rsidRDefault="00B20AD7" w:rsidP="00860078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Prognozowane </w:t>
      </w:r>
      <w:r w:rsidR="002364A0" w:rsidRPr="00FC0A0B">
        <w:rPr>
          <w:sz w:val="22"/>
          <w:szCs w:val="22"/>
        </w:rPr>
        <w:t xml:space="preserve">dochody bieżące są wyższe od planowanych wydatków bieżących o kwotę </w:t>
      </w:r>
      <w:r w:rsidR="00772FCD">
        <w:rPr>
          <w:sz w:val="22"/>
          <w:szCs w:val="22"/>
        </w:rPr>
        <w:t>2</w:t>
      </w:r>
      <w:r w:rsidR="005C336C">
        <w:rPr>
          <w:sz w:val="22"/>
          <w:szCs w:val="22"/>
        </w:rPr>
        <w:t>.</w:t>
      </w:r>
      <w:r w:rsidR="00116240">
        <w:rPr>
          <w:sz w:val="22"/>
          <w:szCs w:val="22"/>
        </w:rPr>
        <w:t>816</w:t>
      </w:r>
      <w:r w:rsidR="005C336C">
        <w:rPr>
          <w:sz w:val="22"/>
          <w:szCs w:val="22"/>
        </w:rPr>
        <w:t>.</w:t>
      </w:r>
      <w:r w:rsidR="00D150A9">
        <w:rPr>
          <w:sz w:val="22"/>
          <w:szCs w:val="22"/>
        </w:rPr>
        <w:t>460</w:t>
      </w:r>
      <w:r w:rsidR="005C336C">
        <w:rPr>
          <w:sz w:val="22"/>
          <w:szCs w:val="22"/>
        </w:rPr>
        <w:t>,</w:t>
      </w:r>
      <w:r w:rsidR="00B13646">
        <w:rPr>
          <w:sz w:val="22"/>
          <w:szCs w:val="22"/>
        </w:rPr>
        <w:t>34</w:t>
      </w:r>
      <w:r w:rsidR="002364A0" w:rsidRPr="00FC0A0B">
        <w:rPr>
          <w:sz w:val="22"/>
          <w:szCs w:val="22"/>
        </w:rPr>
        <w:t xml:space="preserve"> zł., co spełnia wymóg wynikający z przepisu art.242 ustawy o finansach publicznych.</w:t>
      </w:r>
    </w:p>
    <w:p w:rsidR="00301E9F" w:rsidRDefault="002364A0" w:rsidP="00860078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Różnica pomiędzy planowanymi dochodami i wydatkami</w:t>
      </w:r>
      <w:r w:rsidR="00DC63ED">
        <w:rPr>
          <w:sz w:val="22"/>
          <w:szCs w:val="22"/>
        </w:rPr>
        <w:t xml:space="preserve"> w kwocie </w:t>
      </w:r>
      <w:r w:rsidR="00FB1AC6">
        <w:rPr>
          <w:sz w:val="22"/>
          <w:szCs w:val="22"/>
        </w:rPr>
        <w:t>422</w:t>
      </w:r>
      <w:r w:rsidR="00DC63ED">
        <w:rPr>
          <w:sz w:val="22"/>
          <w:szCs w:val="22"/>
        </w:rPr>
        <w:t>.</w:t>
      </w:r>
      <w:r w:rsidR="00B13646">
        <w:rPr>
          <w:sz w:val="22"/>
          <w:szCs w:val="22"/>
        </w:rPr>
        <w:t>024,34</w:t>
      </w:r>
      <w:r w:rsidR="005C336C">
        <w:rPr>
          <w:sz w:val="22"/>
          <w:szCs w:val="22"/>
        </w:rPr>
        <w:t xml:space="preserve"> zł. </w:t>
      </w:r>
      <w:r w:rsidRPr="00FC0A0B">
        <w:rPr>
          <w:sz w:val="22"/>
          <w:szCs w:val="22"/>
        </w:rPr>
        <w:t xml:space="preserve"> stanowi </w:t>
      </w:r>
      <w:r w:rsidR="00301E9F">
        <w:rPr>
          <w:sz w:val="22"/>
          <w:szCs w:val="22"/>
        </w:rPr>
        <w:t>nadwyżkę</w:t>
      </w:r>
      <w:r w:rsidRPr="00FC0A0B">
        <w:rPr>
          <w:sz w:val="22"/>
          <w:szCs w:val="22"/>
        </w:rPr>
        <w:t xml:space="preserve"> budżetu</w:t>
      </w:r>
      <w:r w:rsidR="00301E9F">
        <w:rPr>
          <w:sz w:val="22"/>
          <w:szCs w:val="22"/>
        </w:rPr>
        <w:t xml:space="preserve"> gminy,  która</w:t>
      </w:r>
      <w:r w:rsidRPr="00FC0A0B">
        <w:rPr>
          <w:sz w:val="22"/>
          <w:szCs w:val="22"/>
        </w:rPr>
        <w:t xml:space="preserve"> </w:t>
      </w:r>
      <w:r w:rsidR="00301E9F">
        <w:rPr>
          <w:sz w:val="22"/>
          <w:szCs w:val="22"/>
        </w:rPr>
        <w:t xml:space="preserve">zostanie przeznaczona na </w:t>
      </w:r>
      <w:r w:rsidR="00756540">
        <w:rPr>
          <w:sz w:val="22"/>
          <w:szCs w:val="22"/>
        </w:rPr>
        <w:t xml:space="preserve">spłatę zaciągniętej pożyczki z </w:t>
      </w:r>
      <w:proofErr w:type="spellStart"/>
      <w:r w:rsidR="00756540">
        <w:rPr>
          <w:sz w:val="22"/>
          <w:szCs w:val="22"/>
        </w:rPr>
        <w:t>WFOSiGW</w:t>
      </w:r>
      <w:proofErr w:type="spellEnd"/>
      <w:r w:rsidR="00756540">
        <w:rPr>
          <w:sz w:val="22"/>
          <w:szCs w:val="22"/>
        </w:rPr>
        <w:t xml:space="preserve"> </w:t>
      </w:r>
      <w:r w:rsidR="008317E1">
        <w:rPr>
          <w:sz w:val="22"/>
          <w:szCs w:val="22"/>
        </w:rPr>
        <w:br/>
      </w:r>
      <w:r w:rsidR="00756540">
        <w:rPr>
          <w:sz w:val="22"/>
          <w:szCs w:val="22"/>
        </w:rPr>
        <w:t xml:space="preserve">we Wrocławiu oraz na spłatę </w:t>
      </w:r>
      <w:r w:rsidR="00301E9F">
        <w:rPr>
          <w:sz w:val="22"/>
          <w:szCs w:val="22"/>
        </w:rPr>
        <w:t xml:space="preserve"> zaciągniętych zobowiązań z tytułu emisji papierów wartościowych. </w:t>
      </w:r>
    </w:p>
    <w:p w:rsidR="00C17A79" w:rsidRDefault="00301E9F" w:rsidP="00860078">
      <w:pPr>
        <w:pStyle w:val="Lista"/>
        <w:numPr>
          <w:ilvl w:val="0"/>
          <w:numId w:val="37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301E9F">
        <w:rPr>
          <w:b/>
          <w:sz w:val="22"/>
          <w:szCs w:val="22"/>
        </w:rPr>
        <w:t>Przychody</w:t>
      </w:r>
      <w:r>
        <w:rPr>
          <w:sz w:val="22"/>
          <w:szCs w:val="22"/>
        </w:rPr>
        <w:t xml:space="preserve"> </w:t>
      </w:r>
      <w:r w:rsidR="00C17A79">
        <w:rPr>
          <w:sz w:val="22"/>
          <w:szCs w:val="22"/>
        </w:rPr>
        <w:t xml:space="preserve">w wysokości </w:t>
      </w:r>
      <w:r w:rsidR="00FB1AC6">
        <w:rPr>
          <w:sz w:val="22"/>
          <w:szCs w:val="22"/>
        </w:rPr>
        <w:t>298</w:t>
      </w:r>
      <w:r w:rsidR="00C17A79">
        <w:rPr>
          <w:sz w:val="22"/>
          <w:szCs w:val="22"/>
        </w:rPr>
        <w:t>.</w:t>
      </w:r>
      <w:r w:rsidR="00FB1AC6">
        <w:rPr>
          <w:sz w:val="22"/>
          <w:szCs w:val="22"/>
        </w:rPr>
        <w:t>977</w:t>
      </w:r>
      <w:r w:rsidR="00C17A79">
        <w:rPr>
          <w:sz w:val="22"/>
          <w:szCs w:val="22"/>
        </w:rPr>
        <w:t>,00 zł. stanowiące wolne środki, o których mowa w art.217 ust.2 pkt 6 ustawy o finansach publicznych.</w:t>
      </w:r>
    </w:p>
    <w:p w:rsidR="002364A0" w:rsidRPr="00FC0A0B" w:rsidRDefault="00C17A79" w:rsidP="00860078">
      <w:pPr>
        <w:pStyle w:val="Lista"/>
        <w:numPr>
          <w:ilvl w:val="0"/>
          <w:numId w:val="37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Rozchody </w:t>
      </w:r>
      <w:r>
        <w:rPr>
          <w:sz w:val="22"/>
          <w:szCs w:val="22"/>
        </w:rPr>
        <w:t>w wysokości 721.</w:t>
      </w:r>
      <w:r w:rsidR="00D1685B">
        <w:rPr>
          <w:sz w:val="22"/>
          <w:szCs w:val="22"/>
        </w:rPr>
        <w:t>001</w:t>
      </w:r>
      <w:r>
        <w:rPr>
          <w:sz w:val="22"/>
          <w:szCs w:val="22"/>
        </w:rPr>
        <w:t>,</w:t>
      </w:r>
      <w:r w:rsidR="00D1685B">
        <w:rPr>
          <w:sz w:val="22"/>
          <w:szCs w:val="22"/>
        </w:rPr>
        <w:t xml:space="preserve">34 </w:t>
      </w:r>
      <w:r>
        <w:rPr>
          <w:sz w:val="22"/>
          <w:szCs w:val="22"/>
        </w:rPr>
        <w:t xml:space="preserve">zł.  z przeznaczeniem na </w:t>
      </w:r>
      <w:r w:rsidR="00160A53">
        <w:rPr>
          <w:sz w:val="22"/>
          <w:szCs w:val="22"/>
        </w:rPr>
        <w:t xml:space="preserve">planowaną </w:t>
      </w:r>
      <w:r>
        <w:rPr>
          <w:sz w:val="22"/>
          <w:szCs w:val="22"/>
        </w:rPr>
        <w:t xml:space="preserve">spłatę pożyczki </w:t>
      </w:r>
      <w:r w:rsidR="008317E1">
        <w:rPr>
          <w:sz w:val="22"/>
          <w:szCs w:val="22"/>
        </w:rPr>
        <w:br/>
      </w:r>
      <w:r>
        <w:rPr>
          <w:sz w:val="22"/>
          <w:szCs w:val="22"/>
        </w:rPr>
        <w:t xml:space="preserve">z Wojewódzkiego Funduszu Ochrony Środowiska i Gospodarki Wodnej we Wrocławiu </w:t>
      </w:r>
      <w:r w:rsidR="00160A53">
        <w:rPr>
          <w:sz w:val="22"/>
          <w:szCs w:val="22"/>
        </w:rPr>
        <w:t>– 71.</w:t>
      </w:r>
      <w:r w:rsidR="00D1685B">
        <w:rPr>
          <w:sz w:val="22"/>
          <w:szCs w:val="22"/>
        </w:rPr>
        <w:t>001</w:t>
      </w:r>
      <w:r w:rsidR="00160A53">
        <w:rPr>
          <w:sz w:val="22"/>
          <w:szCs w:val="22"/>
        </w:rPr>
        <w:t>,</w:t>
      </w:r>
      <w:r w:rsidR="00D1685B">
        <w:rPr>
          <w:sz w:val="22"/>
          <w:szCs w:val="22"/>
        </w:rPr>
        <w:t>34</w:t>
      </w:r>
      <w:r w:rsidR="00160A53">
        <w:rPr>
          <w:sz w:val="22"/>
          <w:szCs w:val="22"/>
        </w:rPr>
        <w:t xml:space="preserve"> zł. </w:t>
      </w:r>
      <w:r>
        <w:rPr>
          <w:sz w:val="22"/>
          <w:szCs w:val="22"/>
        </w:rPr>
        <w:t xml:space="preserve">oraz </w:t>
      </w:r>
      <w:r w:rsidRPr="00FC0A0B">
        <w:rPr>
          <w:sz w:val="22"/>
          <w:szCs w:val="22"/>
        </w:rPr>
        <w:t xml:space="preserve"> </w:t>
      </w:r>
      <w:r w:rsidR="00160A53">
        <w:rPr>
          <w:sz w:val="22"/>
          <w:szCs w:val="22"/>
        </w:rPr>
        <w:t>planowany wykup obligacji komunalnych – 650.000,00 zł.</w:t>
      </w:r>
    </w:p>
    <w:p w:rsidR="00160A53" w:rsidRDefault="00160A53" w:rsidP="008317E1">
      <w:pPr>
        <w:spacing w:line="360" w:lineRule="auto"/>
        <w:jc w:val="both"/>
        <w:rPr>
          <w:b/>
          <w:sz w:val="24"/>
          <w:szCs w:val="24"/>
        </w:rPr>
      </w:pPr>
    </w:p>
    <w:p w:rsidR="002364A0" w:rsidRPr="003F3B5B" w:rsidRDefault="00872973" w:rsidP="00CD4629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I. DOCHODY  BUDŻETU</w:t>
      </w:r>
    </w:p>
    <w:p w:rsidR="002364A0" w:rsidRPr="00FC0A0B" w:rsidRDefault="002364A0" w:rsidP="00CD4629">
      <w:pPr>
        <w:spacing w:line="360" w:lineRule="auto"/>
        <w:jc w:val="both"/>
        <w:rPr>
          <w:b/>
          <w:sz w:val="22"/>
          <w:szCs w:val="22"/>
        </w:rPr>
      </w:pPr>
    </w:p>
    <w:p w:rsidR="002364A0" w:rsidRDefault="00160A53" w:rsidP="00CD462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201</w:t>
      </w:r>
      <w:r w:rsidR="00FB1AC6">
        <w:rPr>
          <w:sz w:val="22"/>
          <w:szCs w:val="22"/>
        </w:rPr>
        <w:t>9</w:t>
      </w:r>
      <w:r w:rsidR="002364A0" w:rsidRPr="00FC0A0B">
        <w:rPr>
          <w:sz w:val="22"/>
          <w:szCs w:val="22"/>
        </w:rPr>
        <w:t xml:space="preserve"> r. dochody gminy Szczawno-Zdrój  </w:t>
      </w:r>
      <w:r w:rsidR="00BE445C">
        <w:rPr>
          <w:sz w:val="22"/>
          <w:szCs w:val="22"/>
        </w:rPr>
        <w:t xml:space="preserve">planuje się  w wysokości </w:t>
      </w:r>
      <w:r w:rsidR="000F6E12">
        <w:rPr>
          <w:sz w:val="22"/>
          <w:szCs w:val="22"/>
        </w:rPr>
        <w:t>3</w:t>
      </w:r>
      <w:r w:rsidR="00321DBF">
        <w:rPr>
          <w:sz w:val="22"/>
          <w:szCs w:val="22"/>
        </w:rPr>
        <w:t>2</w:t>
      </w:r>
      <w:r w:rsidR="0010694E">
        <w:rPr>
          <w:sz w:val="22"/>
          <w:szCs w:val="22"/>
        </w:rPr>
        <w:t>.</w:t>
      </w:r>
      <w:r w:rsidR="00220B68">
        <w:rPr>
          <w:sz w:val="22"/>
          <w:szCs w:val="22"/>
        </w:rPr>
        <w:t>53</w:t>
      </w:r>
      <w:r w:rsidR="00B35461">
        <w:rPr>
          <w:sz w:val="22"/>
          <w:szCs w:val="22"/>
        </w:rPr>
        <w:t>9</w:t>
      </w:r>
      <w:r w:rsidR="0010694E">
        <w:rPr>
          <w:sz w:val="22"/>
          <w:szCs w:val="22"/>
        </w:rPr>
        <w:t>.</w:t>
      </w:r>
      <w:r w:rsidR="00B35461">
        <w:rPr>
          <w:sz w:val="22"/>
          <w:szCs w:val="22"/>
        </w:rPr>
        <w:t>513</w:t>
      </w:r>
      <w:r w:rsidR="00143599">
        <w:rPr>
          <w:sz w:val="22"/>
          <w:szCs w:val="22"/>
        </w:rPr>
        <w:t>,</w:t>
      </w:r>
      <w:r w:rsidR="00FB1AC6">
        <w:rPr>
          <w:sz w:val="22"/>
          <w:szCs w:val="22"/>
        </w:rPr>
        <w:t>00</w:t>
      </w:r>
      <w:r w:rsidR="00B13646">
        <w:rPr>
          <w:sz w:val="22"/>
          <w:szCs w:val="22"/>
        </w:rPr>
        <w:t xml:space="preserve"> </w:t>
      </w:r>
      <w:r w:rsidR="001E0668">
        <w:rPr>
          <w:sz w:val="22"/>
          <w:szCs w:val="22"/>
        </w:rPr>
        <w:t>z</w:t>
      </w:r>
      <w:r w:rsidR="002364A0" w:rsidRPr="00FC0A0B">
        <w:rPr>
          <w:sz w:val="22"/>
          <w:szCs w:val="22"/>
        </w:rPr>
        <w:t xml:space="preserve">ł, w tym dochody bieżące – </w:t>
      </w:r>
      <w:r w:rsidR="00BE445C">
        <w:rPr>
          <w:sz w:val="22"/>
          <w:szCs w:val="22"/>
        </w:rPr>
        <w:t>2</w:t>
      </w:r>
      <w:r w:rsidR="00FB1AC6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>.</w:t>
      </w:r>
      <w:r w:rsidR="00116240">
        <w:rPr>
          <w:sz w:val="22"/>
          <w:szCs w:val="22"/>
        </w:rPr>
        <w:t>531</w:t>
      </w:r>
      <w:r w:rsidR="002364A0" w:rsidRPr="00FC0A0B">
        <w:rPr>
          <w:sz w:val="22"/>
          <w:szCs w:val="22"/>
        </w:rPr>
        <w:t>.</w:t>
      </w:r>
      <w:r w:rsidR="00FB1AC6">
        <w:rPr>
          <w:sz w:val="22"/>
          <w:szCs w:val="22"/>
        </w:rPr>
        <w:t>753</w:t>
      </w:r>
      <w:r w:rsidR="000F6E12">
        <w:rPr>
          <w:sz w:val="22"/>
          <w:szCs w:val="22"/>
        </w:rPr>
        <w:t>,</w:t>
      </w:r>
      <w:r w:rsidR="00FB1AC6">
        <w:rPr>
          <w:sz w:val="22"/>
          <w:szCs w:val="22"/>
        </w:rPr>
        <w:t>00</w:t>
      </w:r>
      <w:r w:rsidR="001E0668">
        <w:rPr>
          <w:sz w:val="22"/>
          <w:szCs w:val="22"/>
        </w:rPr>
        <w:t xml:space="preserve"> zł</w:t>
      </w:r>
      <w:r w:rsidR="00BE445C">
        <w:rPr>
          <w:sz w:val="22"/>
          <w:szCs w:val="22"/>
        </w:rPr>
        <w:t xml:space="preserve"> </w:t>
      </w:r>
      <w:r w:rsidR="006E6288">
        <w:rPr>
          <w:sz w:val="22"/>
          <w:szCs w:val="22"/>
        </w:rPr>
        <w:t xml:space="preserve">( </w:t>
      </w:r>
      <w:r w:rsidR="00321DBF">
        <w:rPr>
          <w:sz w:val="22"/>
          <w:szCs w:val="22"/>
        </w:rPr>
        <w:t>84</w:t>
      </w:r>
      <w:r w:rsidR="006E6288">
        <w:rPr>
          <w:sz w:val="22"/>
          <w:szCs w:val="22"/>
        </w:rPr>
        <w:t>,</w:t>
      </w:r>
      <w:r w:rsidR="00116240">
        <w:rPr>
          <w:sz w:val="22"/>
          <w:szCs w:val="22"/>
        </w:rPr>
        <w:t>61</w:t>
      </w:r>
      <w:r w:rsidR="006E6288">
        <w:rPr>
          <w:sz w:val="22"/>
          <w:szCs w:val="22"/>
        </w:rPr>
        <w:t>% dochodów ogółem)</w:t>
      </w:r>
      <w:r w:rsidR="00BE445C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 i majątkowe </w:t>
      </w:r>
      <w:r w:rsidR="00116240">
        <w:rPr>
          <w:sz w:val="22"/>
          <w:szCs w:val="22"/>
        </w:rPr>
        <w:t>5</w:t>
      </w:r>
      <w:r w:rsidR="001E0668">
        <w:rPr>
          <w:sz w:val="22"/>
          <w:szCs w:val="22"/>
        </w:rPr>
        <w:t>.</w:t>
      </w:r>
      <w:r w:rsidR="00116240">
        <w:rPr>
          <w:sz w:val="22"/>
          <w:szCs w:val="22"/>
        </w:rPr>
        <w:t>007</w:t>
      </w:r>
      <w:r w:rsidR="001E0668">
        <w:rPr>
          <w:sz w:val="22"/>
          <w:szCs w:val="22"/>
        </w:rPr>
        <w:t>.</w:t>
      </w:r>
      <w:r w:rsidR="00B35461">
        <w:rPr>
          <w:sz w:val="22"/>
          <w:szCs w:val="22"/>
        </w:rPr>
        <w:t>760</w:t>
      </w:r>
      <w:r w:rsidR="001E0668">
        <w:rPr>
          <w:sz w:val="22"/>
          <w:szCs w:val="22"/>
        </w:rPr>
        <w:t>,</w:t>
      </w:r>
      <w:r w:rsidR="00FB1AC6">
        <w:rPr>
          <w:sz w:val="22"/>
          <w:szCs w:val="22"/>
        </w:rPr>
        <w:t>00</w:t>
      </w:r>
      <w:r w:rsidR="001E0668">
        <w:rPr>
          <w:sz w:val="22"/>
          <w:szCs w:val="22"/>
        </w:rPr>
        <w:t xml:space="preserve"> </w:t>
      </w:r>
      <w:r w:rsidR="00756540" w:rsidRPr="000F6E12">
        <w:rPr>
          <w:sz w:val="22"/>
          <w:szCs w:val="22"/>
        </w:rPr>
        <w:t>zł</w:t>
      </w:r>
      <w:r w:rsidR="00756540">
        <w:rPr>
          <w:sz w:val="22"/>
          <w:szCs w:val="22"/>
        </w:rPr>
        <w:t>.</w:t>
      </w:r>
      <w:r w:rsidR="001E0668">
        <w:rPr>
          <w:sz w:val="22"/>
          <w:szCs w:val="22"/>
        </w:rPr>
        <w:t xml:space="preserve"> </w:t>
      </w:r>
      <w:r w:rsidR="00B13646">
        <w:rPr>
          <w:sz w:val="22"/>
          <w:szCs w:val="22"/>
        </w:rPr>
        <w:br/>
      </w:r>
      <w:r w:rsidR="006E6288">
        <w:rPr>
          <w:sz w:val="22"/>
          <w:szCs w:val="22"/>
        </w:rPr>
        <w:t>(</w:t>
      </w:r>
      <w:r w:rsidR="00321DBF">
        <w:rPr>
          <w:sz w:val="22"/>
          <w:szCs w:val="22"/>
        </w:rPr>
        <w:t>15</w:t>
      </w:r>
      <w:r w:rsidR="006E6288">
        <w:rPr>
          <w:sz w:val="22"/>
          <w:szCs w:val="22"/>
        </w:rPr>
        <w:t>,</w:t>
      </w:r>
      <w:r w:rsidR="00116240">
        <w:rPr>
          <w:sz w:val="22"/>
          <w:szCs w:val="22"/>
        </w:rPr>
        <w:t>39</w:t>
      </w:r>
      <w:r w:rsidR="006E6288">
        <w:rPr>
          <w:sz w:val="22"/>
          <w:szCs w:val="22"/>
        </w:rPr>
        <w:t>% dochodów ogółem)</w:t>
      </w:r>
      <w:r w:rsidR="00D534A7">
        <w:rPr>
          <w:sz w:val="22"/>
          <w:szCs w:val="22"/>
        </w:rPr>
        <w:t>.</w:t>
      </w:r>
      <w:r w:rsidR="00872973">
        <w:rPr>
          <w:sz w:val="22"/>
          <w:szCs w:val="22"/>
        </w:rPr>
        <w:t xml:space="preserve"> Zestawienie dochodów  według działów, rozdziałów </w:t>
      </w:r>
      <w:r w:rsidR="008317E1">
        <w:rPr>
          <w:sz w:val="22"/>
          <w:szCs w:val="22"/>
        </w:rPr>
        <w:br/>
      </w:r>
      <w:r w:rsidR="00872973">
        <w:rPr>
          <w:sz w:val="22"/>
          <w:szCs w:val="22"/>
        </w:rPr>
        <w:t>i paragrafów klasyfikacji budżetowej przedstawia  załącznik nr 1 do projektu budżetu.</w:t>
      </w:r>
    </w:p>
    <w:p w:rsidR="00B13646" w:rsidRDefault="00B13646" w:rsidP="006E6288">
      <w:pPr>
        <w:pStyle w:val="Tekstpodstawowywcity"/>
        <w:spacing w:line="360" w:lineRule="auto"/>
        <w:ind w:left="0"/>
        <w:rPr>
          <w:b/>
          <w:i/>
        </w:rPr>
      </w:pPr>
    </w:p>
    <w:p w:rsidR="006E6288" w:rsidRDefault="006E6288" w:rsidP="00D8088E">
      <w:pPr>
        <w:pStyle w:val="Tekstpodstawowy"/>
        <w:rPr>
          <w:b w:val="0"/>
          <w:sz w:val="20"/>
        </w:rPr>
      </w:pPr>
      <w:r>
        <w:rPr>
          <w:sz w:val="22"/>
        </w:rPr>
        <w:t xml:space="preserve">     </w:t>
      </w:r>
      <w:r w:rsidR="00DD6CFF" w:rsidRPr="00DD6CFF">
        <w:rPr>
          <w:b w:val="0"/>
          <w:sz w:val="20"/>
        </w:rPr>
        <w:t xml:space="preserve">Struktura dochodów według źródeł </w:t>
      </w:r>
    </w:p>
    <w:tbl>
      <w:tblPr>
        <w:tblW w:w="80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0"/>
        <w:gridCol w:w="1520"/>
        <w:gridCol w:w="1420"/>
      </w:tblGrid>
      <w:tr w:rsidR="00F772A6" w:rsidRPr="00807C1F" w:rsidTr="001C0414">
        <w:trPr>
          <w:trHeight w:val="90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Wyszczególnienie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Plan na 2019r.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Udział % w dochodach ogółem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I. Dochody własne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23 698 489,75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72,83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 tym: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1. Dochody z podatków i opłat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7 842 054,00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24,10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podatek od nieruchomości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4 885 000,00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15,01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podatek rolny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0,05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podatek leśny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25 156,00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0,08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podatek od środków transportowych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  <w:r w:rsidR="00DD2382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podatek od dział. Gosp.. - karta podatkowa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  <w:r w:rsidR="00DD2382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podatek od spadków i darowizn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0,11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podatek od czynności cywilno-prawnych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1,24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wpływy z opłaty produktowej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wpływy z opłaty skarbowej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0,09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wpływy z opłaty eksploatacyjnej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0,01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wpływy z opłat za zezwolenia na sprzedaż alkoholu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349 500,00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1,07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wpływy z innych opłat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1 130 000,00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3,47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wpływy z różnych opłat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45 198,00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0,14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wpływy z opłaty uzdrowiskowej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2,70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2. Dochody z majątku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4 468 000,00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13,73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3. Udziały w dochodach budżetu państwa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10 107 743,00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31,06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4. Pozostałe dochody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1 280 692,75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3,94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II. Dotacje z budżetu państwa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5 039 059,25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15,49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III. Subwencja ogólna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2 271 204,00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6,98</w:t>
            </w:r>
          </w:p>
        </w:tc>
      </w:tr>
      <w:tr w:rsidR="00F772A6" w:rsidRPr="00807C1F" w:rsidTr="001C0414">
        <w:trPr>
          <w:trHeight w:val="5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IV. Dotacje i środki na dofinansowanie zadań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inwest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1 530 760,00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4,70</w:t>
            </w:r>
          </w:p>
        </w:tc>
      </w:tr>
      <w:tr w:rsidR="00F772A6" w:rsidRPr="00807C1F" w:rsidTr="001C0414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Ogółem dochody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32 539 513,00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2A6" w:rsidRDefault="00F772A6" w:rsidP="00F772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100,00</w:t>
            </w:r>
          </w:p>
        </w:tc>
      </w:tr>
    </w:tbl>
    <w:p w:rsidR="006E6288" w:rsidRPr="003F3B5B" w:rsidRDefault="003F3B5B" w:rsidP="002364A0">
      <w:pPr>
        <w:spacing w:line="360" w:lineRule="auto"/>
        <w:jc w:val="both"/>
        <w:rPr>
          <w:b/>
          <w:sz w:val="24"/>
          <w:szCs w:val="24"/>
          <w:u w:val="single"/>
        </w:rPr>
      </w:pPr>
      <w:r w:rsidRPr="003F3B5B">
        <w:rPr>
          <w:b/>
          <w:sz w:val="24"/>
          <w:szCs w:val="24"/>
          <w:u w:val="single"/>
        </w:rPr>
        <w:t xml:space="preserve">Charakterystyka dochodów </w:t>
      </w:r>
    </w:p>
    <w:p w:rsidR="003F3B5B" w:rsidRDefault="003F3B5B" w:rsidP="002364A0">
      <w:pPr>
        <w:pStyle w:val="Nagwek1"/>
        <w:tabs>
          <w:tab w:val="left" w:pos="0"/>
        </w:tabs>
        <w:spacing w:line="360" w:lineRule="auto"/>
        <w:jc w:val="both"/>
        <w:rPr>
          <w:sz w:val="22"/>
          <w:szCs w:val="22"/>
          <w:u w:val="single"/>
        </w:rPr>
      </w:pPr>
    </w:p>
    <w:p w:rsidR="002364A0" w:rsidRPr="003F3B5B" w:rsidRDefault="00247C5B" w:rsidP="002364A0">
      <w:pPr>
        <w:pStyle w:val="Nagwek1"/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3F3B5B">
        <w:rPr>
          <w:sz w:val="22"/>
          <w:szCs w:val="22"/>
        </w:rPr>
        <w:t>. Dochody własne</w:t>
      </w:r>
    </w:p>
    <w:p w:rsidR="002364A0" w:rsidRPr="00FC0A0B" w:rsidRDefault="002364A0" w:rsidP="002364A0">
      <w:pPr>
        <w:pStyle w:val="Tekstpodstawowy"/>
        <w:jc w:val="both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Prognozu</w:t>
      </w:r>
      <w:r w:rsidR="00424783">
        <w:rPr>
          <w:b w:val="0"/>
          <w:sz w:val="22"/>
          <w:szCs w:val="22"/>
        </w:rPr>
        <w:t>je się, że dochody własne w 201</w:t>
      </w:r>
      <w:r w:rsidR="005361C0">
        <w:rPr>
          <w:b w:val="0"/>
          <w:sz w:val="22"/>
          <w:szCs w:val="22"/>
        </w:rPr>
        <w:t>9</w:t>
      </w:r>
      <w:r w:rsidRPr="00FC0A0B">
        <w:rPr>
          <w:b w:val="0"/>
          <w:sz w:val="22"/>
          <w:szCs w:val="22"/>
        </w:rPr>
        <w:t xml:space="preserve">  roku wyniosą </w:t>
      </w:r>
      <w:r w:rsidR="005361C0" w:rsidRPr="005361C0">
        <w:rPr>
          <w:color w:val="000000"/>
          <w:sz w:val="22"/>
          <w:szCs w:val="22"/>
          <w:lang w:eastAsia="pl-PL"/>
        </w:rPr>
        <w:t>2</w:t>
      </w:r>
      <w:r w:rsidR="00F772A6">
        <w:rPr>
          <w:color w:val="000000"/>
          <w:sz w:val="22"/>
          <w:szCs w:val="22"/>
          <w:lang w:eastAsia="pl-PL"/>
        </w:rPr>
        <w:t>3</w:t>
      </w:r>
      <w:r w:rsidR="005361C0" w:rsidRPr="005361C0">
        <w:rPr>
          <w:color w:val="000000"/>
          <w:sz w:val="22"/>
          <w:szCs w:val="22"/>
          <w:lang w:eastAsia="pl-PL"/>
        </w:rPr>
        <w:t xml:space="preserve"> </w:t>
      </w:r>
      <w:r w:rsidR="00220B68">
        <w:rPr>
          <w:color w:val="000000"/>
          <w:sz w:val="22"/>
          <w:szCs w:val="22"/>
          <w:lang w:eastAsia="pl-PL"/>
        </w:rPr>
        <w:t>698</w:t>
      </w:r>
      <w:r w:rsidR="005361C0" w:rsidRPr="005361C0">
        <w:rPr>
          <w:color w:val="000000"/>
          <w:sz w:val="22"/>
          <w:szCs w:val="22"/>
          <w:lang w:eastAsia="pl-PL"/>
        </w:rPr>
        <w:t xml:space="preserve"> 489,75</w:t>
      </w:r>
      <w:r w:rsidR="005361C0">
        <w:rPr>
          <w:color w:val="000000"/>
          <w:sz w:val="22"/>
          <w:szCs w:val="22"/>
          <w:lang w:eastAsia="pl-PL"/>
        </w:rPr>
        <w:t xml:space="preserve"> </w:t>
      </w:r>
      <w:r w:rsidR="00756540">
        <w:rPr>
          <w:b w:val="0"/>
          <w:sz w:val="22"/>
          <w:szCs w:val="22"/>
        </w:rPr>
        <w:t xml:space="preserve">zł, tj. </w:t>
      </w:r>
      <w:r w:rsidR="005361C0">
        <w:rPr>
          <w:b w:val="0"/>
          <w:sz w:val="22"/>
          <w:szCs w:val="22"/>
        </w:rPr>
        <w:t>7</w:t>
      </w:r>
      <w:r w:rsidR="00F772A6">
        <w:rPr>
          <w:b w:val="0"/>
          <w:sz w:val="22"/>
          <w:szCs w:val="22"/>
        </w:rPr>
        <w:t>2</w:t>
      </w:r>
      <w:r w:rsidRPr="00FC0A0B">
        <w:rPr>
          <w:b w:val="0"/>
          <w:sz w:val="22"/>
          <w:szCs w:val="22"/>
        </w:rPr>
        <w:t>,</w:t>
      </w:r>
      <w:r w:rsidR="00F772A6">
        <w:rPr>
          <w:b w:val="0"/>
          <w:sz w:val="22"/>
          <w:szCs w:val="22"/>
        </w:rPr>
        <w:t>83</w:t>
      </w:r>
      <w:r w:rsidRPr="00FC0A0B">
        <w:rPr>
          <w:b w:val="0"/>
          <w:sz w:val="22"/>
          <w:szCs w:val="22"/>
        </w:rPr>
        <w:t>% dochodów ogółem</w:t>
      </w:r>
      <w:r w:rsidR="003F3B5B">
        <w:rPr>
          <w:b w:val="0"/>
          <w:sz w:val="22"/>
          <w:szCs w:val="22"/>
        </w:rPr>
        <w:t>.</w:t>
      </w:r>
    </w:p>
    <w:p w:rsidR="003F3B5B" w:rsidRDefault="003F3B5B" w:rsidP="002364A0">
      <w:pPr>
        <w:pStyle w:val="Lista"/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:rsidR="002364A0" w:rsidRPr="00F95249" w:rsidRDefault="00247C5B" w:rsidP="002364A0">
      <w:pPr>
        <w:pStyle w:val="Lista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</w:t>
      </w:r>
      <w:r w:rsidR="002364A0" w:rsidRPr="00F95249">
        <w:rPr>
          <w:sz w:val="24"/>
          <w:szCs w:val="24"/>
          <w:u w:val="single"/>
        </w:rPr>
        <w:t>.1. Dochody z podatków i opłat:</w:t>
      </w:r>
    </w:p>
    <w:p w:rsidR="00F95249" w:rsidRDefault="002364A0" w:rsidP="00F9524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się, że d</w:t>
      </w:r>
      <w:r w:rsidR="006F5BD0">
        <w:rPr>
          <w:sz w:val="22"/>
          <w:szCs w:val="22"/>
        </w:rPr>
        <w:t xml:space="preserve">ochody z podatków i </w:t>
      </w:r>
      <w:r w:rsidR="006F5BD0" w:rsidRPr="00D720ED">
        <w:rPr>
          <w:sz w:val="22"/>
          <w:szCs w:val="22"/>
        </w:rPr>
        <w:t>opłat w 201</w:t>
      </w:r>
      <w:r w:rsidR="005361C0">
        <w:rPr>
          <w:sz w:val="22"/>
          <w:szCs w:val="22"/>
        </w:rPr>
        <w:t>9</w:t>
      </w:r>
      <w:r w:rsidRPr="00D720ED">
        <w:rPr>
          <w:sz w:val="22"/>
          <w:szCs w:val="22"/>
        </w:rPr>
        <w:t xml:space="preserve"> r. </w:t>
      </w:r>
      <w:r w:rsidR="00F95249" w:rsidRPr="00D720ED">
        <w:rPr>
          <w:sz w:val="22"/>
          <w:szCs w:val="22"/>
        </w:rPr>
        <w:t xml:space="preserve">wyniosą </w:t>
      </w:r>
      <w:r w:rsidR="005361C0" w:rsidRPr="005361C0">
        <w:rPr>
          <w:color w:val="000000"/>
          <w:sz w:val="22"/>
          <w:szCs w:val="22"/>
          <w:lang w:eastAsia="pl-PL"/>
        </w:rPr>
        <w:t>7 8</w:t>
      </w:r>
      <w:r w:rsidR="00220B68">
        <w:rPr>
          <w:color w:val="000000"/>
          <w:sz w:val="22"/>
          <w:szCs w:val="22"/>
          <w:lang w:eastAsia="pl-PL"/>
        </w:rPr>
        <w:t>4</w:t>
      </w:r>
      <w:r w:rsidR="002F25DA">
        <w:rPr>
          <w:color w:val="000000"/>
          <w:sz w:val="22"/>
          <w:szCs w:val="22"/>
          <w:lang w:eastAsia="pl-PL"/>
        </w:rPr>
        <w:t>2</w:t>
      </w:r>
      <w:r w:rsidR="005361C0" w:rsidRPr="005361C0">
        <w:rPr>
          <w:color w:val="000000"/>
          <w:sz w:val="22"/>
          <w:szCs w:val="22"/>
          <w:lang w:eastAsia="pl-PL"/>
        </w:rPr>
        <w:t xml:space="preserve"> 054,00</w:t>
      </w:r>
      <w:r w:rsidR="005361C0">
        <w:rPr>
          <w:color w:val="000000"/>
          <w:sz w:val="22"/>
          <w:szCs w:val="22"/>
          <w:lang w:eastAsia="pl-PL"/>
        </w:rPr>
        <w:t xml:space="preserve"> </w:t>
      </w:r>
      <w:r w:rsidR="00F95249" w:rsidRPr="00D720ED">
        <w:rPr>
          <w:sz w:val="22"/>
          <w:szCs w:val="22"/>
        </w:rPr>
        <w:t xml:space="preserve">tj. </w:t>
      </w:r>
      <w:r w:rsidR="001866BD">
        <w:rPr>
          <w:sz w:val="22"/>
          <w:szCs w:val="22"/>
        </w:rPr>
        <w:t>2</w:t>
      </w:r>
      <w:r w:rsidR="00F772A6">
        <w:rPr>
          <w:sz w:val="22"/>
          <w:szCs w:val="22"/>
        </w:rPr>
        <w:t>4</w:t>
      </w:r>
      <w:r w:rsidR="00F95249" w:rsidRPr="00D720ED">
        <w:rPr>
          <w:sz w:val="22"/>
          <w:szCs w:val="22"/>
        </w:rPr>
        <w:t>,</w:t>
      </w:r>
      <w:r w:rsidR="00F772A6">
        <w:rPr>
          <w:sz w:val="22"/>
          <w:szCs w:val="22"/>
        </w:rPr>
        <w:t>10</w:t>
      </w:r>
      <w:r w:rsidR="00F95249" w:rsidRPr="00D720ED">
        <w:rPr>
          <w:sz w:val="22"/>
          <w:szCs w:val="22"/>
        </w:rPr>
        <w:t>%</w:t>
      </w:r>
    </w:p>
    <w:p w:rsidR="002364A0" w:rsidRPr="00FC0A0B" w:rsidRDefault="002364A0" w:rsidP="00F9524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planowanych dochodów </w:t>
      </w:r>
      <w:r w:rsidR="00F772A6">
        <w:rPr>
          <w:sz w:val="22"/>
          <w:szCs w:val="22"/>
        </w:rPr>
        <w:t>ogółem</w:t>
      </w:r>
      <w:r w:rsidRPr="00FC0A0B">
        <w:rPr>
          <w:sz w:val="22"/>
          <w:szCs w:val="22"/>
        </w:rPr>
        <w:t>. W tej grupie dochodów znajduje się:</w:t>
      </w:r>
    </w:p>
    <w:p w:rsidR="00F95249" w:rsidRDefault="003F3B5B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nieruchomości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0310)</w:t>
      </w:r>
    </w:p>
    <w:p w:rsidR="002364A0" w:rsidRPr="00F95249" w:rsidRDefault="002364A0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 xml:space="preserve"> </w:t>
      </w:r>
      <w:r w:rsidRPr="00FC0A0B">
        <w:rPr>
          <w:sz w:val="22"/>
          <w:szCs w:val="22"/>
        </w:rPr>
        <w:t>W 201</w:t>
      </w:r>
      <w:r w:rsidR="005361C0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 dochody budżetu </w:t>
      </w:r>
      <w:r w:rsidR="00D534A7"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podatku od nieruchomości szacowane są w wysokości 4.</w:t>
      </w:r>
      <w:r w:rsidR="005361C0">
        <w:rPr>
          <w:sz w:val="22"/>
          <w:szCs w:val="22"/>
        </w:rPr>
        <w:t>8</w:t>
      </w:r>
      <w:r w:rsidR="00220B68">
        <w:rPr>
          <w:sz w:val="22"/>
          <w:szCs w:val="22"/>
        </w:rPr>
        <w:t>8</w:t>
      </w:r>
      <w:r w:rsidR="005361C0">
        <w:rPr>
          <w:sz w:val="22"/>
          <w:szCs w:val="22"/>
        </w:rPr>
        <w:t>5</w:t>
      </w:r>
      <w:r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 zł , z czego od osób prawnych i innych jednostek organizacyjnych – 3.</w:t>
      </w:r>
      <w:r w:rsidR="005361C0">
        <w:rPr>
          <w:sz w:val="22"/>
          <w:szCs w:val="22"/>
        </w:rPr>
        <w:t>8</w:t>
      </w:r>
      <w:r w:rsidR="00220B68">
        <w:rPr>
          <w:sz w:val="22"/>
          <w:szCs w:val="22"/>
        </w:rPr>
        <w:t>3</w:t>
      </w:r>
      <w:r w:rsidR="005361C0">
        <w:rPr>
          <w:sz w:val="22"/>
          <w:szCs w:val="22"/>
        </w:rPr>
        <w:t>5</w:t>
      </w:r>
      <w:r w:rsidRPr="00FC0A0B">
        <w:rPr>
          <w:sz w:val="22"/>
          <w:szCs w:val="22"/>
        </w:rPr>
        <w:t>.00</w:t>
      </w:r>
      <w:r w:rsidR="00247C5B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  <w:r w:rsidR="0010694E">
        <w:rPr>
          <w:sz w:val="22"/>
          <w:szCs w:val="22"/>
        </w:rPr>
        <w:t xml:space="preserve">, </w:t>
      </w:r>
      <w:r w:rsidR="006F5BD0">
        <w:rPr>
          <w:sz w:val="22"/>
          <w:szCs w:val="22"/>
        </w:rPr>
        <w:t xml:space="preserve"> </w:t>
      </w:r>
      <w:r w:rsidR="008317E1">
        <w:rPr>
          <w:sz w:val="22"/>
          <w:szCs w:val="22"/>
        </w:rPr>
        <w:br/>
      </w:r>
      <w:r w:rsidR="006F5BD0">
        <w:rPr>
          <w:sz w:val="22"/>
          <w:szCs w:val="22"/>
        </w:rPr>
        <w:t>a od osób fizycznych – 1.</w:t>
      </w:r>
      <w:r w:rsidR="00B13646">
        <w:rPr>
          <w:sz w:val="22"/>
          <w:szCs w:val="22"/>
        </w:rPr>
        <w:t>0</w:t>
      </w:r>
      <w:r w:rsidR="00220B68">
        <w:rPr>
          <w:sz w:val="22"/>
          <w:szCs w:val="22"/>
        </w:rPr>
        <w:t>5</w:t>
      </w:r>
      <w:r w:rsidRPr="00FC0A0B">
        <w:rPr>
          <w:sz w:val="22"/>
          <w:szCs w:val="22"/>
        </w:rPr>
        <w:t>0.000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</w:t>
      </w:r>
    </w:p>
    <w:p w:rsidR="002364A0" w:rsidRPr="00FC0A0B" w:rsidRDefault="002364A0" w:rsidP="008D304E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Podatek został skalkulowany na p</w:t>
      </w:r>
      <w:r w:rsidR="0010694E">
        <w:rPr>
          <w:sz w:val="22"/>
          <w:szCs w:val="22"/>
        </w:rPr>
        <w:t>odstawie deklaracji podatkowych</w:t>
      </w:r>
      <w:r w:rsidRPr="00FC0A0B">
        <w:rPr>
          <w:sz w:val="22"/>
          <w:szCs w:val="22"/>
        </w:rPr>
        <w:t xml:space="preserve">, wykazu nieruchomości </w:t>
      </w:r>
      <w:r w:rsidR="00E25F07">
        <w:rPr>
          <w:sz w:val="22"/>
          <w:szCs w:val="22"/>
        </w:rPr>
        <w:t xml:space="preserve">oraz na podstawie </w:t>
      </w:r>
      <w:r w:rsidR="00E25F07" w:rsidRPr="00ED7192">
        <w:rPr>
          <w:sz w:val="22"/>
          <w:szCs w:val="22"/>
        </w:rPr>
        <w:t>obwieszczenia Ministra Finansów z dnia 2</w:t>
      </w:r>
      <w:r w:rsidR="00ED7192" w:rsidRPr="00ED7192">
        <w:rPr>
          <w:sz w:val="22"/>
          <w:szCs w:val="22"/>
        </w:rPr>
        <w:t>5</w:t>
      </w:r>
      <w:r w:rsidR="00E25F07" w:rsidRPr="00ED7192">
        <w:rPr>
          <w:sz w:val="22"/>
          <w:szCs w:val="22"/>
        </w:rPr>
        <w:t xml:space="preserve"> lipca 201</w:t>
      </w:r>
      <w:r w:rsidR="00ED7192" w:rsidRPr="00ED7192">
        <w:rPr>
          <w:sz w:val="22"/>
          <w:szCs w:val="22"/>
        </w:rPr>
        <w:t>8</w:t>
      </w:r>
      <w:r w:rsidR="00E25F07" w:rsidRPr="00ED7192">
        <w:rPr>
          <w:sz w:val="22"/>
          <w:szCs w:val="22"/>
        </w:rPr>
        <w:t xml:space="preserve"> r. w sprawie górnych stawek kwot podatków i opłat lokalnych w 201</w:t>
      </w:r>
      <w:r w:rsidR="00ED7192" w:rsidRPr="00ED7192">
        <w:rPr>
          <w:sz w:val="22"/>
          <w:szCs w:val="22"/>
        </w:rPr>
        <w:t>9</w:t>
      </w:r>
      <w:r w:rsidR="00E25F07" w:rsidRPr="00ED7192">
        <w:rPr>
          <w:sz w:val="22"/>
          <w:szCs w:val="22"/>
        </w:rPr>
        <w:t xml:space="preserve"> r</w:t>
      </w:r>
      <w:r w:rsidR="008F0E6E" w:rsidRPr="00ED7192">
        <w:rPr>
          <w:sz w:val="22"/>
          <w:szCs w:val="22"/>
        </w:rPr>
        <w:t xml:space="preserve">. </w:t>
      </w:r>
      <w:r w:rsidRPr="00ED7192">
        <w:rPr>
          <w:sz w:val="22"/>
          <w:szCs w:val="22"/>
        </w:rPr>
        <w:t>Do planu</w:t>
      </w:r>
      <w:r w:rsidRPr="00FC0A0B">
        <w:rPr>
          <w:sz w:val="22"/>
          <w:szCs w:val="22"/>
        </w:rPr>
        <w:t xml:space="preserve"> przyjęto</w:t>
      </w:r>
      <w:r w:rsidR="008D304E">
        <w:rPr>
          <w:sz w:val="22"/>
          <w:szCs w:val="22"/>
        </w:rPr>
        <w:t xml:space="preserve"> również </w:t>
      </w:r>
      <w:r w:rsidRPr="00FC0A0B">
        <w:rPr>
          <w:sz w:val="22"/>
          <w:szCs w:val="22"/>
        </w:rPr>
        <w:t xml:space="preserve"> przewidywane wykonanie na koniec 201</w:t>
      </w:r>
      <w:r w:rsidR="005361C0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roku oraz egzekucję zaległości od podatników.</w:t>
      </w:r>
    </w:p>
    <w:p w:rsidR="002364A0" w:rsidRPr="00FC0A0B" w:rsidRDefault="003F3B5B" w:rsidP="008D304E">
      <w:pPr>
        <w:pStyle w:val="Lista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rolny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0320)</w:t>
      </w:r>
    </w:p>
    <w:p w:rsidR="008317E1" w:rsidRPr="00ED7192" w:rsidRDefault="002364A0" w:rsidP="008D304E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E25F07">
        <w:rPr>
          <w:sz w:val="22"/>
          <w:szCs w:val="22"/>
        </w:rPr>
        <w:t xml:space="preserve">Dochody budżetu </w:t>
      </w:r>
      <w:r w:rsidR="00D534A7" w:rsidRPr="00E25F07">
        <w:rPr>
          <w:sz w:val="22"/>
          <w:szCs w:val="22"/>
        </w:rPr>
        <w:t xml:space="preserve">gminy </w:t>
      </w:r>
      <w:r w:rsidR="00E25F07" w:rsidRPr="00E25F07">
        <w:rPr>
          <w:sz w:val="22"/>
          <w:szCs w:val="22"/>
        </w:rPr>
        <w:t xml:space="preserve"> na 201</w:t>
      </w:r>
      <w:r w:rsidR="005361C0">
        <w:rPr>
          <w:sz w:val="22"/>
          <w:szCs w:val="22"/>
        </w:rPr>
        <w:t>9</w:t>
      </w:r>
      <w:r w:rsidRPr="00E25F07">
        <w:rPr>
          <w:sz w:val="22"/>
          <w:szCs w:val="22"/>
        </w:rPr>
        <w:t xml:space="preserve"> r. z tytułu podatku rolnego założono na poziomie  1</w:t>
      </w:r>
      <w:r w:rsidR="005361C0">
        <w:rPr>
          <w:sz w:val="22"/>
          <w:szCs w:val="22"/>
        </w:rPr>
        <w:t>7</w:t>
      </w:r>
      <w:r w:rsidR="00D720ED">
        <w:rPr>
          <w:sz w:val="22"/>
          <w:szCs w:val="22"/>
        </w:rPr>
        <w:t> </w:t>
      </w:r>
      <w:r w:rsidR="00E25F07" w:rsidRPr="00E25F07">
        <w:rPr>
          <w:sz w:val="22"/>
          <w:szCs w:val="22"/>
        </w:rPr>
        <w:t>00</w:t>
      </w:r>
      <w:r w:rsidRPr="00E25F07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="008317E1">
        <w:rPr>
          <w:sz w:val="22"/>
          <w:szCs w:val="22"/>
        </w:rPr>
        <w:t xml:space="preserve"> zł</w:t>
      </w:r>
      <w:r w:rsidR="008F0E6E">
        <w:rPr>
          <w:sz w:val="22"/>
          <w:szCs w:val="22"/>
        </w:rPr>
        <w:t xml:space="preserve">, przyjmując </w:t>
      </w:r>
      <w:r w:rsidR="008F0E6E" w:rsidRPr="00ED7192">
        <w:rPr>
          <w:sz w:val="22"/>
          <w:szCs w:val="22"/>
        </w:rPr>
        <w:t>jako podstawę komunikat</w:t>
      </w:r>
      <w:r w:rsidR="008D304E" w:rsidRPr="00ED7192">
        <w:rPr>
          <w:sz w:val="22"/>
          <w:szCs w:val="22"/>
        </w:rPr>
        <w:t xml:space="preserve"> Prezesa Głównego Urzędu Statystycznego z dnia </w:t>
      </w:r>
      <w:r w:rsidR="008317E1" w:rsidRPr="00ED7192">
        <w:rPr>
          <w:sz w:val="22"/>
          <w:szCs w:val="22"/>
        </w:rPr>
        <w:br/>
      </w:r>
      <w:r w:rsidR="008D304E" w:rsidRPr="00ED7192">
        <w:rPr>
          <w:sz w:val="22"/>
          <w:szCs w:val="22"/>
        </w:rPr>
        <w:t>18 października 201</w:t>
      </w:r>
      <w:r w:rsidR="00ED7192" w:rsidRPr="00ED7192">
        <w:rPr>
          <w:sz w:val="22"/>
          <w:szCs w:val="22"/>
        </w:rPr>
        <w:t>8</w:t>
      </w:r>
      <w:r w:rsidR="008D304E" w:rsidRPr="00ED7192">
        <w:rPr>
          <w:sz w:val="22"/>
          <w:szCs w:val="22"/>
        </w:rPr>
        <w:t xml:space="preserve"> r. </w:t>
      </w:r>
      <w:r w:rsidR="008D304E" w:rsidRPr="00ED7192">
        <w:rPr>
          <w:sz w:val="24"/>
          <w:szCs w:val="24"/>
        </w:rPr>
        <w:t>w sprawie średniej ceny skupu żyta za okres 11 kwartałów poprzedzających kwartał poprzedzający rok podatkowy 201</w:t>
      </w:r>
      <w:r w:rsidR="00ED7192" w:rsidRPr="00ED7192">
        <w:rPr>
          <w:sz w:val="24"/>
          <w:szCs w:val="24"/>
        </w:rPr>
        <w:t>9</w:t>
      </w:r>
      <w:r w:rsidR="008D304E" w:rsidRPr="00ED7192">
        <w:rPr>
          <w:sz w:val="24"/>
          <w:szCs w:val="24"/>
        </w:rPr>
        <w:t>, która wyniosła 5</w:t>
      </w:r>
      <w:r w:rsidR="00ED7192" w:rsidRPr="00ED7192">
        <w:rPr>
          <w:sz w:val="24"/>
          <w:szCs w:val="24"/>
        </w:rPr>
        <w:t>4</w:t>
      </w:r>
      <w:r w:rsidR="008D304E" w:rsidRPr="00ED7192">
        <w:rPr>
          <w:sz w:val="24"/>
          <w:szCs w:val="24"/>
        </w:rPr>
        <w:t>,</w:t>
      </w:r>
      <w:r w:rsidR="00ED7192" w:rsidRPr="00ED7192">
        <w:rPr>
          <w:sz w:val="24"/>
          <w:szCs w:val="24"/>
        </w:rPr>
        <w:t>36</w:t>
      </w:r>
      <w:r w:rsidR="008D304E" w:rsidRPr="00ED7192">
        <w:rPr>
          <w:sz w:val="24"/>
          <w:szCs w:val="24"/>
        </w:rPr>
        <w:t xml:space="preserve"> zł </w:t>
      </w:r>
      <w:r w:rsidR="008317E1" w:rsidRPr="00ED7192">
        <w:rPr>
          <w:sz w:val="24"/>
          <w:szCs w:val="24"/>
        </w:rPr>
        <w:br/>
      </w:r>
      <w:r w:rsidR="008D304E" w:rsidRPr="00ED7192">
        <w:rPr>
          <w:sz w:val="24"/>
          <w:szCs w:val="24"/>
        </w:rPr>
        <w:t xml:space="preserve">za 1 </w:t>
      </w:r>
      <w:proofErr w:type="spellStart"/>
      <w:r w:rsidR="008D304E" w:rsidRPr="00ED7192">
        <w:rPr>
          <w:sz w:val="24"/>
          <w:szCs w:val="24"/>
        </w:rPr>
        <w:t>dt</w:t>
      </w:r>
      <w:proofErr w:type="spellEnd"/>
      <w:r w:rsidR="008D304E" w:rsidRPr="00ED7192">
        <w:rPr>
          <w:sz w:val="24"/>
          <w:szCs w:val="24"/>
        </w:rPr>
        <w:t>..</w:t>
      </w:r>
      <w:r w:rsidR="008F0E6E" w:rsidRPr="00ED7192">
        <w:rPr>
          <w:sz w:val="22"/>
          <w:szCs w:val="22"/>
        </w:rPr>
        <w:t xml:space="preserve"> </w:t>
      </w:r>
    </w:p>
    <w:p w:rsidR="002364A0" w:rsidRPr="00FC0A0B" w:rsidRDefault="003F3B5B" w:rsidP="008D304E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leśny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0330)</w:t>
      </w:r>
    </w:p>
    <w:p w:rsidR="00CD4629" w:rsidRDefault="002364A0" w:rsidP="002364A0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8D304E">
        <w:rPr>
          <w:sz w:val="22"/>
          <w:szCs w:val="22"/>
        </w:rPr>
        <w:t>Dochody z tytułu podatku leśnego założono na 201</w:t>
      </w:r>
      <w:r w:rsidR="00CC5C03">
        <w:rPr>
          <w:sz w:val="22"/>
          <w:szCs w:val="22"/>
        </w:rPr>
        <w:t>8 r. na poziomie 2</w:t>
      </w:r>
      <w:r w:rsidR="005361C0">
        <w:rPr>
          <w:sz w:val="22"/>
          <w:szCs w:val="22"/>
        </w:rPr>
        <w:t>5</w:t>
      </w:r>
      <w:r w:rsidRPr="008D304E">
        <w:rPr>
          <w:sz w:val="22"/>
          <w:szCs w:val="22"/>
        </w:rPr>
        <w:t>.</w:t>
      </w:r>
      <w:r w:rsidR="005361C0">
        <w:rPr>
          <w:sz w:val="22"/>
          <w:szCs w:val="22"/>
        </w:rPr>
        <w:t>156</w:t>
      </w:r>
      <w:r w:rsidR="00D720ED">
        <w:rPr>
          <w:sz w:val="22"/>
          <w:szCs w:val="22"/>
        </w:rPr>
        <w:t>,00</w:t>
      </w:r>
      <w:r w:rsidR="00E25F07" w:rsidRPr="008D304E">
        <w:rPr>
          <w:sz w:val="22"/>
          <w:szCs w:val="22"/>
        </w:rPr>
        <w:t xml:space="preserve"> zł.</w:t>
      </w:r>
      <w:r w:rsidR="00A004C9" w:rsidRPr="008D304E">
        <w:rPr>
          <w:sz w:val="22"/>
          <w:szCs w:val="22"/>
        </w:rPr>
        <w:t>,</w:t>
      </w:r>
      <w:r w:rsidR="000561A7" w:rsidRPr="008D304E">
        <w:rPr>
          <w:sz w:val="22"/>
          <w:szCs w:val="22"/>
        </w:rPr>
        <w:t xml:space="preserve"> </w:t>
      </w:r>
      <w:r w:rsidR="008D304E">
        <w:rPr>
          <w:sz w:val="22"/>
          <w:szCs w:val="22"/>
        </w:rPr>
        <w:t xml:space="preserve">na podstawie </w:t>
      </w:r>
      <w:r w:rsidR="00D720ED">
        <w:rPr>
          <w:sz w:val="22"/>
          <w:szCs w:val="22"/>
        </w:rPr>
        <w:t xml:space="preserve"> </w:t>
      </w:r>
      <w:r w:rsidR="00D720ED" w:rsidRPr="00ED7192">
        <w:rPr>
          <w:sz w:val="22"/>
          <w:szCs w:val="22"/>
        </w:rPr>
        <w:t xml:space="preserve">Komunikatu Prezesa GUS z dnia </w:t>
      </w:r>
      <w:r w:rsidR="00ED7192" w:rsidRPr="00ED7192">
        <w:rPr>
          <w:sz w:val="22"/>
          <w:szCs w:val="22"/>
        </w:rPr>
        <w:t>19</w:t>
      </w:r>
      <w:r w:rsidR="00D720ED" w:rsidRPr="00ED7192">
        <w:rPr>
          <w:sz w:val="22"/>
          <w:szCs w:val="22"/>
        </w:rPr>
        <w:t xml:space="preserve"> października 201</w:t>
      </w:r>
      <w:r w:rsidR="00ED7192" w:rsidRPr="00ED7192">
        <w:rPr>
          <w:sz w:val="22"/>
          <w:szCs w:val="22"/>
        </w:rPr>
        <w:t>8</w:t>
      </w:r>
      <w:r w:rsidR="00D720ED" w:rsidRPr="00ED7192">
        <w:rPr>
          <w:sz w:val="22"/>
          <w:szCs w:val="22"/>
        </w:rPr>
        <w:t xml:space="preserve"> r. w sprawie  średniej ceny sprzedaży drewna, obliczonej według średniej ceny drewna uzyskanej przez nadleśnictwa za pierwsze trzy kwartały 201</w:t>
      </w:r>
      <w:r w:rsidR="00ED7192" w:rsidRPr="00ED7192">
        <w:rPr>
          <w:sz w:val="22"/>
          <w:szCs w:val="22"/>
        </w:rPr>
        <w:t>8</w:t>
      </w:r>
      <w:r w:rsidR="00D720ED" w:rsidRPr="00ED7192">
        <w:rPr>
          <w:sz w:val="22"/>
          <w:szCs w:val="22"/>
        </w:rPr>
        <w:t>, która wyniosła 19</w:t>
      </w:r>
      <w:r w:rsidR="00ED7192" w:rsidRPr="00ED7192">
        <w:rPr>
          <w:sz w:val="22"/>
          <w:szCs w:val="22"/>
        </w:rPr>
        <w:t>1</w:t>
      </w:r>
      <w:r w:rsidR="00D720ED" w:rsidRPr="00ED7192">
        <w:rPr>
          <w:sz w:val="22"/>
          <w:szCs w:val="22"/>
        </w:rPr>
        <w:t>,</w:t>
      </w:r>
      <w:r w:rsidR="00ED7192" w:rsidRPr="00ED7192">
        <w:rPr>
          <w:sz w:val="22"/>
          <w:szCs w:val="22"/>
        </w:rPr>
        <w:t>98</w:t>
      </w:r>
      <w:r w:rsidR="00D720ED" w:rsidRPr="00ED7192">
        <w:rPr>
          <w:sz w:val="22"/>
          <w:szCs w:val="22"/>
        </w:rPr>
        <w:t>  zł za 1m</w:t>
      </w:r>
      <w:r w:rsidR="00D720ED" w:rsidRPr="00ED7192">
        <w:rPr>
          <w:sz w:val="22"/>
          <w:szCs w:val="22"/>
          <w:vertAlign w:val="superscript"/>
        </w:rPr>
        <w:t>3</w:t>
      </w:r>
      <w:r w:rsidR="00D720ED" w:rsidRPr="00ED7192">
        <w:rPr>
          <w:sz w:val="22"/>
          <w:szCs w:val="22"/>
        </w:rPr>
        <w:t>.</w:t>
      </w:r>
      <w:r w:rsidR="008D304E" w:rsidRPr="00ED7192">
        <w:rPr>
          <w:sz w:val="22"/>
          <w:szCs w:val="22"/>
        </w:rPr>
        <w:t xml:space="preserve"> </w:t>
      </w:r>
    </w:p>
    <w:p w:rsidR="00860078" w:rsidRDefault="00860078" w:rsidP="002364A0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</w:p>
    <w:p w:rsidR="00860078" w:rsidRDefault="00860078" w:rsidP="002364A0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</w:p>
    <w:p w:rsidR="002F25DA" w:rsidRPr="00ED7192" w:rsidRDefault="002F25DA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- </w:t>
      </w:r>
      <w:r w:rsidR="002364A0" w:rsidRPr="00FC0A0B">
        <w:rPr>
          <w:b/>
          <w:sz w:val="22"/>
          <w:szCs w:val="22"/>
        </w:rPr>
        <w:t xml:space="preserve"> Podatek od środków transportowych</w:t>
      </w:r>
      <w:r w:rsidR="0010694E">
        <w:rPr>
          <w:b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>D.756, R.</w:t>
      </w:r>
      <w:r w:rsidR="00B13646">
        <w:rPr>
          <w:sz w:val="22"/>
          <w:szCs w:val="22"/>
        </w:rPr>
        <w:t xml:space="preserve"> </w:t>
      </w:r>
      <w:r w:rsidR="00F95249">
        <w:rPr>
          <w:sz w:val="22"/>
          <w:szCs w:val="22"/>
        </w:rPr>
        <w:t xml:space="preserve">75616 </w:t>
      </w:r>
      <w:r w:rsidR="002364A0" w:rsidRPr="00FC0A0B">
        <w:rPr>
          <w:sz w:val="22"/>
          <w:szCs w:val="22"/>
        </w:rPr>
        <w:t>§ 0340)</w:t>
      </w:r>
    </w:p>
    <w:p w:rsidR="00B9798B" w:rsidRPr="00E76CD0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się, że dochody z tytułu podatku od środków trans</w:t>
      </w:r>
      <w:r w:rsidR="0010694E">
        <w:rPr>
          <w:sz w:val="22"/>
          <w:szCs w:val="22"/>
        </w:rPr>
        <w:t>portowych w 201</w:t>
      </w:r>
      <w:r w:rsidR="005361C0">
        <w:rPr>
          <w:sz w:val="22"/>
          <w:szCs w:val="22"/>
        </w:rPr>
        <w:t>9</w:t>
      </w:r>
      <w:r w:rsidR="000561A7">
        <w:rPr>
          <w:sz w:val="22"/>
          <w:szCs w:val="22"/>
        </w:rPr>
        <w:t xml:space="preserve"> r. wyniosą </w:t>
      </w:r>
      <w:r w:rsidR="005361C0">
        <w:rPr>
          <w:sz w:val="22"/>
          <w:szCs w:val="22"/>
        </w:rPr>
        <w:t>26</w:t>
      </w:r>
      <w:r w:rsidR="0010694E">
        <w:rPr>
          <w:sz w:val="22"/>
          <w:szCs w:val="22"/>
        </w:rPr>
        <w:t>.</w:t>
      </w:r>
      <w:r w:rsidR="005361C0">
        <w:rPr>
          <w:sz w:val="22"/>
          <w:szCs w:val="22"/>
        </w:rPr>
        <w:t>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</w:t>
      </w:r>
      <w:r w:rsidRPr="00E76CD0">
        <w:rPr>
          <w:sz w:val="22"/>
          <w:szCs w:val="22"/>
        </w:rPr>
        <w:t xml:space="preserve">Ich wysokość ustalono w oparciu o </w:t>
      </w:r>
      <w:r w:rsidR="000561A7" w:rsidRPr="00E76CD0">
        <w:rPr>
          <w:sz w:val="22"/>
          <w:szCs w:val="22"/>
        </w:rPr>
        <w:t>obwieszczenie Ministra Finansów z dnia 2</w:t>
      </w:r>
      <w:r w:rsidR="00ED7192" w:rsidRPr="00E76CD0">
        <w:rPr>
          <w:sz w:val="22"/>
          <w:szCs w:val="22"/>
        </w:rPr>
        <w:t xml:space="preserve">5 </w:t>
      </w:r>
      <w:r w:rsidR="000561A7" w:rsidRPr="00E76CD0">
        <w:rPr>
          <w:sz w:val="22"/>
          <w:szCs w:val="22"/>
        </w:rPr>
        <w:t>lipca 201</w:t>
      </w:r>
      <w:r w:rsidR="00ED7192" w:rsidRPr="00E76CD0">
        <w:rPr>
          <w:sz w:val="22"/>
          <w:szCs w:val="22"/>
        </w:rPr>
        <w:t>8</w:t>
      </w:r>
      <w:r w:rsidR="000561A7" w:rsidRPr="00E76CD0">
        <w:rPr>
          <w:sz w:val="22"/>
          <w:szCs w:val="22"/>
        </w:rPr>
        <w:t xml:space="preserve"> r. </w:t>
      </w:r>
      <w:r w:rsidR="00CD4629" w:rsidRPr="00E76CD0">
        <w:rPr>
          <w:sz w:val="22"/>
          <w:szCs w:val="22"/>
        </w:rPr>
        <w:br/>
      </w:r>
      <w:r w:rsidR="000561A7" w:rsidRPr="00E76CD0">
        <w:rPr>
          <w:sz w:val="22"/>
          <w:szCs w:val="22"/>
        </w:rPr>
        <w:t>w sprawie górnych stawek kwot podatków i opłat lokalnych w 201</w:t>
      </w:r>
      <w:r w:rsidR="00ED7192" w:rsidRPr="00E76CD0">
        <w:rPr>
          <w:sz w:val="22"/>
          <w:szCs w:val="22"/>
        </w:rPr>
        <w:t>9</w:t>
      </w:r>
      <w:r w:rsidR="000561A7" w:rsidRPr="00E76CD0">
        <w:rPr>
          <w:sz w:val="22"/>
          <w:szCs w:val="22"/>
        </w:rPr>
        <w:t xml:space="preserve"> r. oraz obwieszczenia Ministra Rozwoju i Finansów z dnia </w:t>
      </w:r>
      <w:r w:rsidR="00E76CD0" w:rsidRPr="00E76CD0">
        <w:rPr>
          <w:sz w:val="22"/>
          <w:szCs w:val="22"/>
        </w:rPr>
        <w:t>15</w:t>
      </w:r>
      <w:r w:rsidR="000561A7" w:rsidRPr="00E76CD0">
        <w:rPr>
          <w:sz w:val="22"/>
          <w:szCs w:val="22"/>
        </w:rPr>
        <w:t xml:space="preserve"> października 201</w:t>
      </w:r>
      <w:r w:rsidR="00E76CD0" w:rsidRPr="00E76CD0">
        <w:rPr>
          <w:sz w:val="22"/>
          <w:szCs w:val="22"/>
        </w:rPr>
        <w:t>8</w:t>
      </w:r>
      <w:r w:rsidR="000561A7" w:rsidRPr="00E76CD0">
        <w:rPr>
          <w:sz w:val="22"/>
          <w:szCs w:val="22"/>
        </w:rPr>
        <w:t xml:space="preserve"> r. w sprawie</w:t>
      </w:r>
      <w:r w:rsidR="00D720ED" w:rsidRPr="00E76CD0">
        <w:rPr>
          <w:sz w:val="22"/>
          <w:szCs w:val="22"/>
        </w:rPr>
        <w:t xml:space="preserve"> minimalnych</w:t>
      </w:r>
      <w:r w:rsidR="000561A7" w:rsidRPr="00E76CD0">
        <w:rPr>
          <w:sz w:val="22"/>
          <w:szCs w:val="22"/>
        </w:rPr>
        <w:t xml:space="preserve"> stawek podatku od środków transpor</w:t>
      </w:r>
      <w:r w:rsidR="009E4201" w:rsidRPr="00E76CD0">
        <w:rPr>
          <w:sz w:val="22"/>
          <w:szCs w:val="22"/>
        </w:rPr>
        <w:t>towych obowiązujących w 201</w:t>
      </w:r>
      <w:r w:rsidR="00E76CD0" w:rsidRPr="00E76CD0">
        <w:rPr>
          <w:sz w:val="22"/>
          <w:szCs w:val="22"/>
        </w:rPr>
        <w:t>9</w:t>
      </w:r>
      <w:r w:rsidR="009E4201" w:rsidRPr="00E76CD0">
        <w:rPr>
          <w:sz w:val="22"/>
          <w:szCs w:val="22"/>
        </w:rPr>
        <w:t xml:space="preserve"> r.</w:t>
      </w:r>
      <w:r w:rsidR="000561A7" w:rsidRPr="00E76CD0">
        <w:rPr>
          <w:sz w:val="22"/>
          <w:szCs w:val="22"/>
        </w:rPr>
        <w:t xml:space="preserve"> 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opłacany w formie karty podatkowej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>D.756, R.75601</w:t>
      </w:r>
      <w:r w:rsidR="002364A0" w:rsidRPr="00FC0A0B">
        <w:rPr>
          <w:sz w:val="22"/>
          <w:szCs w:val="22"/>
        </w:rPr>
        <w:t xml:space="preserve">§ 0350) 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Zakłada się, że w 201</w:t>
      </w:r>
      <w:r w:rsidR="00A61D71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 dochody z tytułu karty podatkowej wyniosą 10</w:t>
      </w:r>
      <w:r w:rsidR="00D720ED">
        <w:rPr>
          <w:sz w:val="22"/>
          <w:szCs w:val="22"/>
        </w:rPr>
        <w:t> </w:t>
      </w:r>
      <w:r w:rsidRPr="00FC0A0B">
        <w:rPr>
          <w:sz w:val="22"/>
          <w:szCs w:val="22"/>
        </w:rPr>
        <w:t>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W karcie podatkowej nie można jednoznacznie określić przewidywanego wykonania dochodów za 201</w:t>
      </w:r>
      <w:r w:rsidR="005361C0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rok</w:t>
      </w:r>
      <w:r w:rsidR="008317E1">
        <w:rPr>
          <w:sz w:val="22"/>
          <w:szCs w:val="22"/>
        </w:rPr>
        <w:br/>
      </w:r>
      <w:r w:rsidRPr="00FC0A0B">
        <w:rPr>
          <w:sz w:val="22"/>
          <w:szCs w:val="22"/>
        </w:rPr>
        <w:t xml:space="preserve"> i prognozy na 201</w:t>
      </w:r>
      <w:r w:rsidR="005361C0">
        <w:rPr>
          <w:sz w:val="22"/>
          <w:szCs w:val="22"/>
        </w:rPr>
        <w:t>9</w:t>
      </w:r>
      <w:r w:rsidR="000561A7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rok z uwagi na zmieniającą się w trakcie roku liczbę podatników prowadzących działalność gospodarczą oraz podatników zgłaszających zawieszenie wykonania działalności gospodarczej.</w:t>
      </w:r>
    </w:p>
    <w:p w:rsidR="002364A0" w:rsidRPr="00FC0A0B" w:rsidRDefault="003F3B5B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spadków i darowizn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 75616 </w:t>
      </w:r>
      <w:r w:rsidR="002364A0" w:rsidRPr="00FC0A0B">
        <w:rPr>
          <w:sz w:val="22"/>
          <w:szCs w:val="22"/>
        </w:rPr>
        <w:t>§ 0360)</w:t>
      </w:r>
    </w:p>
    <w:p w:rsidR="0010694E" w:rsidRDefault="002364A0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 dochody z tytułu podatku od spadków i darowizn w 201</w:t>
      </w:r>
      <w:r w:rsidR="005361C0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 w wysokości</w:t>
      </w:r>
      <w:r w:rsidR="0010694E">
        <w:rPr>
          <w:sz w:val="22"/>
          <w:szCs w:val="22"/>
        </w:rPr>
        <w:t xml:space="preserve"> </w:t>
      </w:r>
      <w:r w:rsidR="005361C0">
        <w:rPr>
          <w:sz w:val="22"/>
          <w:szCs w:val="22"/>
        </w:rPr>
        <w:t>3</w:t>
      </w:r>
      <w:r w:rsidR="000561A7">
        <w:rPr>
          <w:sz w:val="22"/>
          <w:szCs w:val="22"/>
        </w:rPr>
        <w:t>5</w:t>
      </w:r>
      <w:r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 zł. </w:t>
      </w:r>
    </w:p>
    <w:p w:rsidR="002364A0" w:rsidRPr="00FC0A0B" w:rsidRDefault="002364A0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na bazie przewidywanego wykonania za 201</w:t>
      </w:r>
      <w:r w:rsidR="005361C0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rok.</w:t>
      </w:r>
      <w:r w:rsidRPr="00FC0A0B">
        <w:rPr>
          <w:sz w:val="22"/>
          <w:szCs w:val="22"/>
        </w:rPr>
        <w:tab/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czynności cywilnoprawnych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0500)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Realizacja tego podatku w 201</w:t>
      </w:r>
      <w:r w:rsidR="005361C0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spowodowała, że </w:t>
      </w:r>
      <w:r w:rsidR="000561A7">
        <w:rPr>
          <w:sz w:val="22"/>
          <w:szCs w:val="22"/>
        </w:rPr>
        <w:t>w projekcie budżetu na 201</w:t>
      </w:r>
      <w:r w:rsidR="005361C0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 przyjęto następujące wielkości: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Podatek od czynności cywilnoprawnych od osób prawnych – </w:t>
      </w:r>
      <w:r w:rsidR="00CC18F2">
        <w:rPr>
          <w:sz w:val="22"/>
          <w:szCs w:val="22"/>
        </w:rPr>
        <w:t>5</w:t>
      </w:r>
      <w:r w:rsidR="009E4201">
        <w:rPr>
          <w:sz w:val="22"/>
          <w:szCs w:val="22"/>
        </w:rPr>
        <w:t>.</w:t>
      </w:r>
      <w:r w:rsidRPr="00FC0A0B">
        <w:rPr>
          <w:sz w:val="22"/>
          <w:szCs w:val="22"/>
        </w:rPr>
        <w:t>00</w:t>
      </w:r>
      <w:r w:rsidR="009E4201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</w:p>
    <w:p w:rsidR="008317E1" w:rsidRDefault="002364A0" w:rsidP="008317E1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Podatek od czynności cywilnoprawnych od osób fizycznych  – </w:t>
      </w:r>
      <w:r w:rsidR="00CC18F2">
        <w:rPr>
          <w:sz w:val="22"/>
          <w:szCs w:val="22"/>
        </w:rPr>
        <w:t>400</w:t>
      </w:r>
      <w:r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</w:p>
    <w:p w:rsidR="00D720ED" w:rsidRDefault="003F3B5B" w:rsidP="008317E1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uzdrowiskowa 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 75616 </w:t>
      </w:r>
      <w:r w:rsidR="002364A0" w:rsidRPr="00FC0A0B">
        <w:rPr>
          <w:sz w:val="22"/>
          <w:szCs w:val="22"/>
        </w:rPr>
        <w:t>§ 0390)</w:t>
      </w:r>
    </w:p>
    <w:p w:rsidR="008317E1" w:rsidRDefault="004A6B97" w:rsidP="008317E1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Wpływy z opłaty uzdrowiskowej szacuje się</w:t>
      </w:r>
      <w:r w:rsidR="009E4201">
        <w:rPr>
          <w:sz w:val="22"/>
          <w:szCs w:val="22"/>
        </w:rPr>
        <w:t xml:space="preserve"> w 201</w:t>
      </w:r>
      <w:r w:rsidR="002C40C6">
        <w:rPr>
          <w:sz w:val="22"/>
          <w:szCs w:val="22"/>
        </w:rPr>
        <w:t>9</w:t>
      </w:r>
      <w:r w:rsidR="009E4201">
        <w:rPr>
          <w:sz w:val="22"/>
          <w:szCs w:val="22"/>
        </w:rPr>
        <w:t xml:space="preserve"> r. na wartość 8</w:t>
      </w:r>
      <w:r w:rsidR="002C40C6">
        <w:rPr>
          <w:sz w:val="22"/>
          <w:szCs w:val="22"/>
        </w:rPr>
        <w:t>8</w:t>
      </w:r>
      <w:r w:rsidR="009E4201">
        <w:rPr>
          <w:sz w:val="22"/>
          <w:szCs w:val="22"/>
        </w:rPr>
        <w:t>0.000</w:t>
      </w:r>
      <w:r w:rsidR="00D720ED">
        <w:rPr>
          <w:sz w:val="22"/>
          <w:szCs w:val="22"/>
        </w:rPr>
        <w:t>,00</w:t>
      </w:r>
      <w:r>
        <w:rPr>
          <w:sz w:val="22"/>
          <w:szCs w:val="22"/>
        </w:rPr>
        <w:t xml:space="preserve"> zł. </w:t>
      </w:r>
    </w:p>
    <w:p w:rsidR="008317E1" w:rsidRDefault="003F3B5B" w:rsidP="008317E1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produktowa 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D.900, R.90020 </w:t>
      </w:r>
      <w:r w:rsidR="002364A0" w:rsidRPr="00FC0A0B">
        <w:rPr>
          <w:sz w:val="22"/>
          <w:szCs w:val="22"/>
        </w:rPr>
        <w:t>§ 0400)</w:t>
      </w:r>
    </w:p>
    <w:p w:rsidR="002364A0" w:rsidRPr="008317E1" w:rsidRDefault="002364A0" w:rsidP="008317E1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W oparciu o wykonanie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</w:t>
      </w:r>
      <w:r w:rsidR="0010694E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201</w:t>
      </w:r>
      <w:r w:rsidR="002C40C6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wpływy z tej opłaty w 201</w:t>
      </w:r>
      <w:r w:rsidR="002C40C6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roku</w:t>
      </w:r>
      <w:r w:rsidR="004A6B97">
        <w:rPr>
          <w:sz w:val="22"/>
          <w:szCs w:val="22"/>
        </w:rPr>
        <w:t>,</w:t>
      </w:r>
      <w:r w:rsidRPr="00FC0A0B">
        <w:rPr>
          <w:sz w:val="22"/>
          <w:szCs w:val="22"/>
        </w:rPr>
        <w:t xml:space="preserve"> </w:t>
      </w:r>
      <w:r w:rsidR="004A6B97">
        <w:rPr>
          <w:sz w:val="22"/>
          <w:szCs w:val="22"/>
        </w:rPr>
        <w:t xml:space="preserve"> spodziewane są </w:t>
      </w:r>
      <w:r w:rsidRPr="00FC0A0B">
        <w:rPr>
          <w:sz w:val="22"/>
          <w:szCs w:val="22"/>
        </w:rPr>
        <w:t xml:space="preserve"> na poziomie </w:t>
      </w:r>
      <w:r w:rsidR="002C40C6">
        <w:rPr>
          <w:sz w:val="22"/>
          <w:szCs w:val="22"/>
        </w:rPr>
        <w:t>2</w:t>
      </w:r>
      <w:r w:rsidRPr="00FC0A0B">
        <w:rPr>
          <w:sz w:val="22"/>
          <w:szCs w:val="22"/>
        </w:rPr>
        <w:t>0</w:t>
      </w:r>
      <w:r w:rsidR="00CC5C03">
        <w:rPr>
          <w:sz w:val="22"/>
          <w:szCs w:val="22"/>
        </w:rPr>
        <w:t>0</w:t>
      </w:r>
      <w:r w:rsidR="00D720ED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</w:t>
      </w:r>
    </w:p>
    <w:p w:rsidR="002364A0" w:rsidRPr="00FC0A0B" w:rsidRDefault="003F3B5B" w:rsidP="008317E1">
      <w:pPr>
        <w:pStyle w:val="Lista21"/>
        <w:spacing w:line="360" w:lineRule="auto"/>
        <w:ind w:left="0" w:firstLine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skarbowa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R.75618 </w:t>
      </w:r>
      <w:r w:rsidR="002364A0" w:rsidRPr="00FC0A0B">
        <w:rPr>
          <w:sz w:val="22"/>
          <w:szCs w:val="22"/>
        </w:rPr>
        <w:t>§ 0410)</w:t>
      </w:r>
    </w:p>
    <w:p w:rsidR="002364A0" w:rsidRPr="00FC0A0B" w:rsidRDefault="002364A0" w:rsidP="00CD4629">
      <w:pPr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Wpływy z opłaty skarbowej uzależnione są od ilości wydawanych zaświadczeń, zezwoleń, wystawionych dokumentów, wniesionych podań i załączników, dokonania zgłoszenia lub wystąpienia z wnioskiem o dokonanie czynności urzędowej itd.</w:t>
      </w:r>
    </w:p>
    <w:p w:rsidR="004A6B97" w:rsidRPr="004A6B97" w:rsidRDefault="002364A0" w:rsidP="00CD4629">
      <w:pPr>
        <w:pStyle w:val="Lista21"/>
        <w:spacing w:line="360" w:lineRule="auto"/>
        <w:ind w:left="0" w:firstLine="1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W oparciu o wykonanie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201</w:t>
      </w:r>
      <w:r w:rsidR="002C40C6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dochody z opłaty skarbowej </w:t>
      </w:r>
      <w:r w:rsidR="004A6B97">
        <w:rPr>
          <w:sz w:val="22"/>
          <w:szCs w:val="22"/>
        </w:rPr>
        <w:t xml:space="preserve">w </w:t>
      </w:r>
      <w:r w:rsidRPr="00FC0A0B">
        <w:rPr>
          <w:sz w:val="22"/>
          <w:szCs w:val="22"/>
        </w:rPr>
        <w:t>201</w:t>
      </w:r>
      <w:r w:rsidR="002C40C6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rok</w:t>
      </w:r>
      <w:r w:rsidR="004A6B97">
        <w:rPr>
          <w:sz w:val="22"/>
          <w:szCs w:val="22"/>
        </w:rPr>
        <w:t>u</w:t>
      </w:r>
      <w:r w:rsidRPr="00FC0A0B">
        <w:rPr>
          <w:sz w:val="22"/>
          <w:szCs w:val="22"/>
        </w:rPr>
        <w:t xml:space="preserve">  prognozuje się </w:t>
      </w:r>
      <w:r w:rsidR="00730261">
        <w:rPr>
          <w:sz w:val="22"/>
          <w:szCs w:val="22"/>
        </w:rPr>
        <w:br/>
      </w:r>
      <w:r w:rsidR="00CC5C03">
        <w:rPr>
          <w:sz w:val="22"/>
          <w:szCs w:val="22"/>
        </w:rPr>
        <w:t>w wysokości 3</w:t>
      </w:r>
      <w:r w:rsidR="002C40C6">
        <w:rPr>
          <w:sz w:val="22"/>
          <w:szCs w:val="22"/>
        </w:rPr>
        <w:t>0</w:t>
      </w:r>
      <w:r w:rsidR="004A6B97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="004A6B97">
        <w:rPr>
          <w:sz w:val="22"/>
          <w:szCs w:val="22"/>
        </w:rPr>
        <w:t xml:space="preserve"> zł.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eksploatacyjna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 75618 </w:t>
      </w:r>
      <w:r w:rsidR="002364A0" w:rsidRPr="00FC0A0B">
        <w:rPr>
          <w:sz w:val="22"/>
          <w:szCs w:val="22"/>
        </w:rPr>
        <w:t>§ 0460)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sz w:val="22"/>
          <w:szCs w:val="22"/>
        </w:rPr>
        <w:t>Wpływy z tej opłaty ustalono na podstawie  wykonania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201</w:t>
      </w:r>
      <w:r w:rsidR="002C40C6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</w:t>
      </w:r>
      <w:r w:rsidR="00D534A7">
        <w:rPr>
          <w:sz w:val="22"/>
          <w:szCs w:val="22"/>
        </w:rPr>
        <w:t xml:space="preserve"> w wysokości 4.000</w:t>
      </w:r>
      <w:r w:rsidR="00D720ED">
        <w:rPr>
          <w:sz w:val="22"/>
          <w:szCs w:val="22"/>
        </w:rPr>
        <w:t>,00</w:t>
      </w:r>
      <w:r w:rsidR="00D534A7">
        <w:rPr>
          <w:sz w:val="22"/>
          <w:szCs w:val="22"/>
        </w:rPr>
        <w:t xml:space="preserve"> zł.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za sprzedaż alkoholu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>D.756, R.</w:t>
      </w:r>
      <w:r w:rsidR="00E7069C">
        <w:rPr>
          <w:sz w:val="22"/>
          <w:szCs w:val="22"/>
        </w:rPr>
        <w:t xml:space="preserve"> </w:t>
      </w:r>
      <w:r w:rsidR="00F95249">
        <w:rPr>
          <w:sz w:val="22"/>
          <w:szCs w:val="22"/>
        </w:rPr>
        <w:t>7561</w:t>
      </w:r>
      <w:r w:rsidR="00E7069C">
        <w:rPr>
          <w:sz w:val="22"/>
          <w:szCs w:val="22"/>
        </w:rPr>
        <w:t>8</w:t>
      </w:r>
      <w:r w:rsidR="00F95249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§ 0480)</w:t>
      </w:r>
      <w:r w:rsidR="002364A0" w:rsidRPr="00FC0A0B">
        <w:rPr>
          <w:b/>
          <w:sz w:val="22"/>
          <w:szCs w:val="22"/>
        </w:rPr>
        <w:tab/>
      </w:r>
    </w:p>
    <w:p w:rsidR="00D720ED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Założona w budżecie kwota  dochodów z opłaty za sprzedaż alkoholu w wysokości </w:t>
      </w:r>
      <w:r w:rsidR="004A6B97">
        <w:rPr>
          <w:sz w:val="22"/>
          <w:szCs w:val="22"/>
        </w:rPr>
        <w:t>3</w:t>
      </w:r>
      <w:r w:rsidR="002C40C6">
        <w:rPr>
          <w:sz w:val="22"/>
          <w:szCs w:val="22"/>
        </w:rPr>
        <w:t>49</w:t>
      </w:r>
      <w:r w:rsidRPr="00FC0A0B">
        <w:rPr>
          <w:sz w:val="22"/>
          <w:szCs w:val="22"/>
        </w:rPr>
        <w:t>.</w:t>
      </w:r>
      <w:r w:rsidR="002C40C6">
        <w:rPr>
          <w:sz w:val="22"/>
          <w:szCs w:val="22"/>
        </w:rPr>
        <w:t>5</w:t>
      </w:r>
      <w:r w:rsidRPr="00FC0A0B">
        <w:rPr>
          <w:sz w:val="22"/>
          <w:szCs w:val="22"/>
        </w:rPr>
        <w:t>00</w:t>
      </w:r>
      <w:r w:rsidR="00143599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 dotyczy w całości opłat za wydanie zezwoleń na sprzedaż alkoholu</w:t>
      </w:r>
      <w:r w:rsidR="006D53C6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- wprowadzonych na podstawie </w:t>
      </w:r>
      <w:r w:rsidRPr="00FC0A0B">
        <w:rPr>
          <w:sz w:val="22"/>
          <w:szCs w:val="22"/>
        </w:rPr>
        <w:lastRenderedPageBreak/>
        <w:t>ustawy o wychowaniu w trzeźwości i przeciwdziałaniu alkoholizmowi. Poziom dochodu ustalono na podstawie  przewidywanego wykonania w 201</w:t>
      </w:r>
      <w:r w:rsidR="002C40C6">
        <w:rPr>
          <w:sz w:val="22"/>
          <w:szCs w:val="22"/>
        </w:rPr>
        <w:t>8</w:t>
      </w:r>
      <w:r w:rsidR="004A6B97">
        <w:rPr>
          <w:sz w:val="22"/>
          <w:szCs w:val="22"/>
        </w:rPr>
        <w:t xml:space="preserve"> r</w:t>
      </w:r>
      <w:r w:rsidR="00D720ED">
        <w:rPr>
          <w:sz w:val="22"/>
          <w:szCs w:val="22"/>
        </w:rPr>
        <w:t>.</w:t>
      </w:r>
    </w:p>
    <w:p w:rsidR="002364A0" w:rsidRPr="00FC0A0B" w:rsidRDefault="00D720ED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F3B5B">
        <w:rPr>
          <w:b/>
          <w:sz w:val="22"/>
          <w:szCs w:val="22"/>
        </w:rPr>
        <w:t xml:space="preserve"> </w:t>
      </w:r>
      <w:r w:rsidR="002364A0" w:rsidRPr="00FC0A0B">
        <w:rPr>
          <w:b/>
          <w:sz w:val="22"/>
          <w:szCs w:val="22"/>
        </w:rPr>
        <w:t xml:space="preserve"> Wpływy z innych lokalnych opłat pobieranych na podstawie odrębnych ustaw </w:t>
      </w:r>
      <w:r w:rsidR="002364A0" w:rsidRPr="00FC0A0B">
        <w:rPr>
          <w:sz w:val="22"/>
          <w:szCs w:val="22"/>
        </w:rPr>
        <w:t xml:space="preserve">(§ 0490) </w:t>
      </w:r>
    </w:p>
    <w:p w:rsidR="002364A0" w:rsidRPr="00FC0A0B" w:rsidRDefault="00D534A7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10694E">
        <w:rPr>
          <w:sz w:val="22"/>
          <w:szCs w:val="22"/>
        </w:rPr>
        <w:t xml:space="preserve"> </w:t>
      </w:r>
      <w:r w:rsidR="009E4201">
        <w:rPr>
          <w:sz w:val="22"/>
          <w:szCs w:val="22"/>
        </w:rPr>
        <w:t>p</w:t>
      </w:r>
      <w:r w:rsidR="002364A0" w:rsidRPr="00FC0A0B">
        <w:rPr>
          <w:sz w:val="22"/>
          <w:szCs w:val="22"/>
        </w:rPr>
        <w:t xml:space="preserve">lanowana kwota </w:t>
      </w:r>
      <w:r w:rsidR="004A6B97">
        <w:rPr>
          <w:sz w:val="22"/>
          <w:szCs w:val="22"/>
        </w:rPr>
        <w:t>240</w:t>
      </w:r>
      <w:r w:rsidR="002364A0"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="0010694E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zł</w:t>
      </w:r>
      <w:r w:rsidR="0010694E">
        <w:rPr>
          <w:sz w:val="22"/>
          <w:szCs w:val="22"/>
        </w:rPr>
        <w:t xml:space="preserve"> </w:t>
      </w:r>
      <w:r w:rsidR="00E7069C">
        <w:rPr>
          <w:sz w:val="22"/>
          <w:szCs w:val="22"/>
        </w:rPr>
        <w:t>w R.75618</w:t>
      </w:r>
      <w:r w:rsidR="002364A0" w:rsidRPr="00FC0A0B">
        <w:rPr>
          <w:sz w:val="22"/>
          <w:szCs w:val="22"/>
        </w:rPr>
        <w:t xml:space="preserve"> dotyczy wpływów z wydawanych zezwoleń na: zajęcie pasa drogi na cele handlowe, zajęcie pasa drogi na cele</w:t>
      </w:r>
      <w:r w:rsidR="006D53C6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 </w:t>
      </w:r>
      <w:r w:rsidR="006D53C6">
        <w:rPr>
          <w:sz w:val="22"/>
          <w:szCs w:val="22"/>
        </w:rPr>
        <w:t>nie</w:t>
      </w:r>
      <w:r w:rsidR="002364A0" w:rsidRPr="00FC0A0B">
        <w:rPr>
          <w:sz w:val="22"/>
          <w:szCs w:val="22"/>
        </w:rPr>
        <w:t>związane z funkcjonowaniem drogi, z opłat za przystanki autobusowe, które są  ponoszone przez przewoźników</w:t>
      </w:r>
      <w:r w:rsidR="002364A0" w:rsidRPr="00FC0A0B">
        <w:rPr>
          <w:b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korzystających z przystanków</w:t>
      </w:r>
      <w:r w:rsidR="002364A0" w:rsidRPr="00FC0A0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="002364A0" w:rsidRPr="00FC0A0B">
        <w:rPr>
          <w:sz w:val="22"/>
          <w:szCs w:val="22"/>
        </w:rPr>
        <w:t>w Szczawnie-Zdroju</w:t>
      </w:r>
      <w:r w:rsidR="002364A0" w:rsidRPr="00FC0A0B">
        <w:rPr>
          <w:b/>
          <w:sz w:val="22"/>
          <w:szCs w:val="22"/>
        </w:rPr>
        <w:t xml:space="preserve">  </w:t>
      </w:r>
      <w:r w:rsidR="002364A0" w:rsidRPr="00FC0A0B">
        <w:rPr>
          <w:sz w:val="22"/>
          <w:szCs w:val="22"/>
        </w:rPr>
        <w:t xml:space="preserve">oraz za opłaty z </w:t>
      </w:r>
      <w:proofErr w:type="spellStart"/>
      <w:r w:rsidR="002364A0" w:rsidRPr="00FC0A0B">
        <w:rPr>
          <w:sz w:val="22"/>
          <w:szCs w:val="22"/>
        </w:rPr>
        <w:t>parkomatów</w:t>
      </w:r>
      <w:proofErr w:type="spellEnd"/>
      <w:r w:rsidR="002364A0" w:rsidRPr="00FC0A0B">
        <w:rPr>
          <w:sz w:val="22"/>
          <w:szCs w:val="22"/>
        </w:rPr>
        <w:t xml:space="preserve"> na terenie Szczawna-</w:t>
      </w:r>
      <w:r w:rsidR="006F5BD0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Zdroju.</w:t>
      </w:r>
    </w:p>
    <w:p w:rsidR="002364A0" w:rsidRPr="00FC0A0B" w:rsidRDefault="00D534A7" w:rsidP="00CD4629">
      <w:pPr>
        <w:tabs>
          <w:tab w:val="left" w:pos="105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9E4201">
        <w:rPr>
          <w:sz w:val="22"/>
          <w:szCs w:val="22"/>
        </w:rPr>
        <w:t xml:space="preserve"> p</w:t>
      </w:r>
      <w:r w:rsidR="002364A0" w:rsidRPr="00FC0A0B">
        <w:rPr>
          <w:sz w:val="22"/>
          <w:szCs w:val="22"/>
        </w:rPr>
        <w:t xml:space="preserve">lanowana kwota </w:t>
      </w:r>
      <w:r w:rsidR="002C40C6">
        <w:rPr>
          <w:sz w:val="22"/>
          <w:szCs w:val="22"/>
        </w:rPr>
        <w:t>890</w:t>
      </w:r>
      <w:r w:rsidR="002364A0" w:rsidRPr="00FC0A0B">
        <w:rPr>
          <w:sz w:val="22"/>
          <w:szCs w:val="22"/>
        </w:rPr>
        <w:t>.000</w:t>
      </w:r>
      <w:r w:rsidR="00D720ED">
        <w:rPr>
          <w:sz w:val="22"/>
          <w:szCs w:val="22"/>
        </w:rPr>
        <w:t>,00</w:t>
      </w:r>
      <w:r w:rsidR="002364A0" w:rsidRPr="00FC0A0B">
        <w:rPr>
          <w:sz w:val="22"/>
          <w:szCs w:val="22"/>
        </w:rPr>
        <w:t xml:space="preserve"> zł.</w:t>
      </w:r>
      <w:r w:rsidR="00E7069C">
        <w:rPr>
          <w:sz w:val="22"/>
          <w:szCs w:val="22"/>
        </w:rPr>
        <w:t xml:space="preserve"> w R.90002 </w:t>
      </w:r>
      <w:r w:rsidR="002364A0" w:rsidRPr="00FC0A0B">
        <w:rPr>
          <w:sz w:val="22"/>
          <w:szCs w:val="22"/>
        </w:rPr>
        <w:t xml:space="preserve"> to wpłaty za odbiór odpadów komunalny</w:t>
      </w:r>
      <w:r w:rsidR="00E7069C">
        <w:rPr>
          <w:sz w:val="22"/>
          <w:szCs w:val="22"/>
        </w:rPr>
        <w:t xml:space="preserve">ch, uiszczane przez podatników. </w:t>
      </w:r>
      <w:r w:rsidR="002364A0" w:rsidRPr="00FC0A0B">
        <w:rPr>
          <w:sz w:val="22"/>
          <w:szCs w:val="22"/>
        </w:rPr>
        <w:t>Kwota została oszacowana  na podstawie złożonych deklaracji</w:t>
      </w:r>
      <w:r w:rsidR="004A6B97">
        <w:rPr>
          <w:sz w:val="22"/>
          <w:szCs w:val="22"/>
        </w:rPr>
        <w:t>, oraz na podstawie wykonania za 9 m-</w:t>
      </w:r>
      <w:proofErr w:type="spellStart"/>
      <w:r w:rsidR="004A6B97">
        <w:rPr>
          <w:sz w:val="22"/>
          <w:szCs w:val="22"/>
        </w:rPr>
        <w:t>cy</w:t>
      </w:r>
      <w:proofErr w:type="spellEnd"/>
      <w:r w:rsidR="004A6B97">
        <w:rPr>
          <w:sz w:val="22"/>
          <w:szCs w:val="22"/>
        </w:rPr>
        <w:t xml:space="preserve"> 201</w:t>
      </w:r>
      <w:r w:rsidR="002C40C6">
        <w:rPr>
          <w:sz w:val="22"/>
          <w:szCs w:val="22"/>
        </w:rPr>
        <w:t>8</w:t>
      </w:r>
      <w:r w:rsidR="004A6B97">
        <w:rPr>
          <w:sz w:val="22"/>
          <w:szCs w:val="22"/>
        </w:rPr>
        <w:t xml:space="preserve"> r.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Wpływy z różnych opłat </w:t>
      </w:r>
      <w:r w:rsidR="00E7069C">
        <w:rPr>
          <w:sz w:val="22"/>
          <w:szCs w:val="22"/>
        </w:rPr>
        <w:t>(§ 06</w:t>
      </w:r>
      <w:r w:rsidR="002364A0" w:rsidRPr="00FC0A0B">
        <w:rPr>
          <w:sz w:val="22"/>
          <w:szCs w:val="22"/>
        </w:rPr>
        <w:t>90)</w:t>
      </w:r>
    </w:p>
    <w:p w:rsidR="002364A0" w:rsidRPr="004A6B97" w:rsidRDefault="002364A0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sz w:val="22"/>
          <w:szCs w:val="22"/>
        </w:rPr>
        <w:t>Wpływy z tego tytułu zostały zaplanowane na podstawie wykonania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201</w:t>
      </w:r>
      <w:r w:rsidR="002C40C6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 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- różn</w:t>
      </w:r>
      <w:r w:rsidR="004A6B97">
        <w:rPr>
          <w:sz w:val="22"/>
          <w:szCs w:val="22"/>
        </w:rPr>
        <w:t xml:space="preserve">e opłaty w dziale 750 – kwota </w:t>
      </w:r>
      <w:r w:rsidR="002C40C6">
        <w:rPr>
          <w:sz w:val="22"/>
          <w:szCs w:val="22"/>
        </w:rPr>
        <w:t>4</w:t>
      </w:r>
      <w:r w:rsidRPr="00FC0A0B">
        <w:rPr>
          <w:sz w:val="22"/>
          <w:szCs w:val="22"/>
        </w:rPr>
        <w:t>0.000</w:t>
      </w:r>
      <w:r w:rsidR="006E7376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 to wpływy z tytułu opłat za czynsz najmu od powierzchni reklamowych,</w:t>
      </w:r>
    </w:p>
    <w:p w:rsidR="002364A0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różne opłaty w dziale </w:t>
      </w:r>
      <w:r w:rsidR="00E7069C">
        <w:rPr>
          <w:b w:val="0"/>
          <w:sz w:val="22"/>
          <w:szCs w:val="22"/>
        </w:rPr>
        <w:t xml:space="preserve"> </w:t>
      </w:r>
      <w:r w:rsidRPr="00FC0A0B">
        <w:rPr>
          <w:b w:val="0"/>
          <w:sz w:val="22"/>
          <w:szCs w:val="22"/>
        </w:rPr>
        <w:t xml:space="preserve">900 –kwota </w:t>
      </w:r>
      <w:r w:rsidR="002C40C6">
        <w:rPr>
          <w:b w:val="0"/>
          <w:sz w:val="22"/>
          <w:szCs w:val="22"/>
        </w:rPr>
        <w:t>5</w:t>
      </w:r>
      <w:r w:rsidRPr="00FC0A0B">
        <w:rPr>
          <w:b w:val="0"/>
          <w:sz w:val="22"/>
          <w:szCs w:val="22"/>
        </w:rPr>
        <w:t>.000</w:t>
      </w:r>
      <w:r w:rsidR="006E7376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zł. to wpływy z opłat i kar za korzystanie ze środowiska.</w:t>
      </w:r>
      <w:r w:rsidRPr="00FC0A0B">
        <w:rPr>
          <w:b w:val="0"/>
          <w:color w:val="FF0000"/>
          <w:sz w:val="22"/>
          <w:szCs w:val="22"/>
        </w:rPr>
        <w:t xml:space="preserve"> </w:t>
      </w:r>
      <w:r w:rsidRPr="00FC0A0B">
        <w:rPr>
          <w:b w:val="0"/>
          <w:sz w:val="22"/>
          <w:szCs w:val="22"/>
        </w:rPr>
        <w:t>Wpływy te pochodzą z przekazywanych przez Urząd Marszałkowski opłat wnoszonych przez podm</w:t>
      </w:r>
      <w:r w:rsidR="00785A91">
        <w:rPr>
          <w:b w:val="0"/>
          <w:sz w:val="22"/>
          <w:szCs w:val="22"/>
        </w:rPr>
        <w:t>ioty korzystające ze środowiska,</w:t>
      </w:r>
    </w:p>
    <w:p w:rsidR="00785A91" w:rsidRPr="00B9798B" w:rsidRDefault="00785A91" w:rsidP="00CD4629">
      <w:pPr>
        <w:pStyle w:val="Listawypunktowana1"/>
        <w:rPr>
          <w:b w:val="0"/>
          <w:sz w:val="22"/>
          <w:szCs w:val="22"/>
        </w:rPr>
      </w:pPr>
      <w:r w:rsidRPr="00B9798B">
        <w:rPr>
          <w:b w:val="0"/>
          <w:sz w:val="22"/>
          <w:szCs w:val="22"/>
        </w:rPr>
        <w:t>- różne o</w:t>
      </w:r>
      <w:r w:rsidR="009E4201">
        <w:rPr>
          <w:b w:val="0"/>
          <w:sz w:val="22"/>
          <w:szCs w:val="22"/>
        </w:rPr>
        <w:t xml:space="preserve">płaty w dziale 801 – kwota </w:t>
      </w:r>
      <w:r w:rsidR="002C40C6">
        <w:rPr>
          <w:b w:val="0"/>
          <w:sz w:val="22"/>
          <w:szCs w:val="22"/>
        </w:rPr>
        <w:t>198</w:t>
      </w:r>
      <w:r w:rsidR="006E7376">
        <w:rPr>
          <w:b w:val="0"/>
          <w:sz w:val="22"/>
          <w:szCs w:val="22"/>
        </w:rPr>
        <w:t>,00</w:t>
      </w:r>
      <w:r w:rsidRPr="00B9798B">
        <w:rPr>
          <w:b w:val="0"/>
          <w:sz w:val="22"/>
          <w:szCs w:val="22"/>
        </w:rPr>
        <w:t xml:space="preserve"> zł. dotyczy wpływów z tytułu wydawania duplikatów </w:t>
      </w:r>
      <w:r w:rsidR="00B9798B" w:rsidRPr="00B9798B">
        <w:rPr>
          <w:b w:val="0"/>
          <w:sz w:val="22"/>
          <w:szCs w:val="22"/>
        </w:rPr>
        <w:t xml:space="preserve"> </w:t>
      </w:r>
      <w:r w:rsidRPr="00B9798B">
        <w:rPr>
          <w:b w:val="0"/>
          <w:sz w:val="22"/>
          <w:szCs w:val="22"/>
        </w:rPr>
        <w:t>legitymacji</w:t>
      </w:r>
      <w:r w:rsidR="0003713F">
        <w:rPr>
          <w:b w:val="0"/>
          <w:sz w:val="22"/>
          <w:szCs w:val="22"/>
        </w:rPr>
        <w:t>.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A61D71" w:rsidRDefault="00247C5B" w:rsidP="00CD4629">
      <w:pPr>
        <w:pStyle w:val="Lista"/>
        <w:spacing w:line="360" w:lineRule="auto"/>
        <w:jc w:val="both"/>
        <w:rPr>
          <w:sz w:val="24"/>
          <w:szCs w:val="24"/>
          <w:u w:val="single"/>
        </w:rPr>
      </w:pPr>
      <w:r w:rsidRPr="00A61D71">
        <w:rPr>
          <w:sz w:val="24"/>
          <w:szCs w:val="24"/>
          <w:u w:val="single"/>
        </w:rPr>
        <w:t>I</w:t>
      </w:r>
      <w:r w:rsidR="002364A0" w:rsidRPr="00A61D71">
        <w:rPr>
          <w:sz w:val="24"/>
          <w:szCs w:val="24"/>
          <w:u w:val="single"/>
        </w:rPr>
        <w:t>.2. Dochody z majątku gminy</w:t>
      </w:r>
    </w:p>
    <w:p w:rsidR="002364A0" w:rsidRPr="00A61D71" w:rsidRDefault="00785A91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A61D71">
        <w:rPr>
          <w:sz w:val="22"/>
          <w:szCs w:val="22"/>
        </w:rPr>
        <w:t>Prognozuje się, że w 201</w:t>
      </w:r>
      <w:r w:rsidR="00A61D71">
        <w:rPr>
          <w:sz w:val="22"/>
          <w:szCs w:val="22"/>
        </w:rPr>
        <w:t>9</w:t>
      </w:r>
      <w:r w:rsidR="002364A0" w:rsidRPr="00A61D71">
        <w:rPr>
          <w:sz w:val="22"/>
          <w:szCs w:val="22"/>
        </w:rPr>
        <w:t xml:space="preserve"> r. dochody z majątku</w:t>
      </w:r>
      <w:r w:rsidR="00730261" w:rsidRPr="00A61D71">
        <w:rPr>
          <w:sz w:val="22"/>
          <w:szCs w:val="22"/>
        </w:rPr>
        <w:t xml:space="preserve"> gminy wyniosą  </w:t>
      </w:r>
      <w:r w:rsidR="00F772A6">
        <w:rPr>
          <w:sz w:val="22"/>
          <w:szCs w:val="22"/>
        </w:rPr>
        <w:t>4</w:t>
      </w:r>
      <w:r w:rsidR="006D53C6" w:rsidRPr="00A61D71">
        <w:rPr>
          <w:sz w:val="22"/>
          <w:szCs w:val="22"/>
        </w:rPr>
        <w:t>.</w:t>
      </w:r>
      <w:r w:rsidR="00220B68">
        <w:rPr>
          <w:sz w:val="22"/>
          <w:szCs w:val="22"/>
        </w:rPr>
        <w:t>46</w:t>
      </w:r>
      <w:r w:rsidR="002F25DA">
        <w:rPr>
          <w:sz w:val="22"/>
          <w:szCs w:val="22"/>
        </w:rPr>
        <w:t>8</w:t>
      </w:r>
      <w:r w:rsidR="006D53C6" w:rsidRPr="00A61D71">
        <w:rPr>
          <w:sz w:val="22"/>
          <w:szCs w:val="22"/>
        </w:rPr>
        <w:t>.</w:t>
      </w:r>
      <w:r w:rsidR="006E7376" w:rsidRPr="00A61D71">
        <w:rPr>
          <w:sz w:val="22"/>
          <w:szCs w:val="22"/>
        </w:rPr>
        <w:t>000</w:t>
      </w:r>
      <w:r w:rsidRPr="00A61D71">
        <w:rPr>
          <w:sz w:val="22"/>
          <w:szCs w:val="22"/>
        </w:rPr>
        <w:t>,</w:t>
      </w:r>
      <w:r w:rsidR="006E7376" w:rsidRPr="00A61D71">
        <w:rPr>
          <w:sz w:val="22"/>
          <w:szCs w:val="22"/>
        </w:rPr>
        <w:t>00</w:t>
      </w:r>
      <w:r w:rsidR="00730261" w:rsidRPr="00A61D71">
        <w:rPr>
          <w:sz w:val="22"/>
          <w:szCs w:val="22"/>
        </w:rPr>
        <w:t xml:space="preserve"> zł.</w:t>
      </w:r>
    </w:p>
    <w:p w:rsidR="002364A0" w:rsidRPr="00A61D71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A61D71">
        <w:rPr>
          <w:sz w:val="22"/>
          <w:szCs w:val="22"/>
        </w:rPr>
        <w:t>Na dochody z majątku gminy składają się następujące pozycje:</w:t>
      </w:r>
    </w:p>
    <w:p w:rsidR="006D53C6" w:rsidRPr="00A61D71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A61D71">
        <w:rPr>
          <w:sz w:val="22"/>
          <w:szCs w:val="22"/>
        </w:rPr>
        <w:t xml:space="preserve">      - </w:t>
      </w:r>
      <w:r w:rsidR="006D53C6" w:rsidRPr="00A61D71">
        <w:rPr>
          <w:sz w:val="22"/>
          <w:szCs w:val="22"/>
        </w:rPr>
        <w:t xml:space="preserve"> </w:t>
      </w:r>
      <w:r w:rsidRPr="00A61D71">
        <w:rPr>
          <w:sz w:val="22"/>
          <w:szCs w:val="22"/>
        </w:rPr>
        <w:t xml:space="preserve">wpływy z opłat za trwały zarząd, </w:t>
      </w:r>
      <w:r w:rsidR="006D53C6" w:rsidRPr="00A61D71">
        <w:rPr>
          <w:sz w:val="22"/>
          <w:szCs w:val="22"/>
        </w:rPr>
        <w:t xml:space="preserve">użytkowanie i  służebność </w:t>
      </w:r>
      <w:r w:rsidR="00E7069C" w:rsidRPr="00A61D71">
        <w:rPr>
          <w:sz w:val="22"/>
          <w:szCs w:val="22"/>
        </w:rPr>
        <w:t xml:space="preserve"> (D.700, R. 70005 § 0470)</w:t>
      </w:r>
      <w:r w:rsidR="006D53C6" w:rsidRPr="00A61D71">
        <w:rPr>
          <w:sz w:val="22"/>
          <w:szCs w:val="22"/>
        </w:rPr>
        <w:t xml:space="preserve">  –</w:t>
      </w:r>
    </w:p>
    <w:p w:rsidR="002364A0" w:rsidRPr="00A61D71" w:rsidRDefault="006D53C6" w:rsidP="00725E3B">
      <w:pPr>
        <w:pStyle w:val="Lista"/>
        <w:tabs>
          <w:tab w:val="left" w:pos="142"/>
          <w:tab w:val="left" w:pos="567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A61D71">
        <w:rPr>
          <w:sz w:val="22"/>
          <w:szCs w:val="22"/>
        </w:rPr>
        <w:t xml:space="preserve">    </w:t>
      </w:r>
      <w:r w:rsidR="00725E3B">
        <w:rPr>
          <w:sz w:val="22"/>
          <w:szCs w:val="22"/>
        </w:rPr>
        <w:t xml:space="preserve">      </w:t>
      </w:r>
      <w:r w:rsidR="00A61D71">
        <w:rPr>
          <w:sz w:val="22"/>
          <w:szCs w:val="22"/>
        </w:rPr>
        <w:t>6</w:t>
      </w:r>
      <w:r w:rsidR="002364A0" w:rsidRPr="00A61D71">
        <w:rPr>
          <w:sz w:val="22"/>
          <w:szCs w:val="22"/>
        </w:rPr>
        <w:t>.000</w:t>
      </w:r>
      <w:r w:rsidR="006E7376" w:rsidRPr="00A61D71">
        <w:rPr>
          <w:sz w:val="22"/>
          <w:szCs w:val="22"/>
        </w:rPr>
        <w:t>,00</w:t>
      </w:r>
      <w:r w:rsidR="002364A0" w:rsidRPr="00A61D71">
        <w:rPr>
          <w:sz w:val="22"/>
          <w:szCs w:val="22"/>
        </w:rPr>
        <w:t xml:space="preserve"> zł.</w:t>
      </w:r>
    </w:p>
    <w:p w:rsidR="002364A0" w:rsidRPr="001E6A36" w:rsidRDefault="002364A0" w:rsidP="00725E3B">
      <w:pPr>
        <w:pStyle w:val="Lista"/>
        <w:spacing w:line="360" w:lineRule="auto"/>
        <w:ind w:left="567" w:hanging="567"/>
        <w:jc w:val="both"/>
        <w:rPr>
          <w:sz w:val="22"/>
          <w:szCs w:val="22"/>
        </w:rPr>
      </w:pPr>
      <w:r w:rsidRPr="00725E3B">
        <w:rPr>
          <w:sz w:val="22"/>
          <w:szCs w:val="22"/>
        </w:rPr>
        <w:t xml:space="preserve">      -  </w:t>
      </w:r>
      <w:r w:rsidRPr="001E6A36">
        <w:rPr>
          <w:sz w:val="22"/>
          <w:szCs w:val="22"/>
        </w:rPr>
        <w:t>wpływy z opłaty z tytułu użytkowania wieczystego nieruchomości</w:t>
      </w:r>
      <w:r w:rsidR="00E7069C" w:rsidRPr="001E6A36">
        <w:rPr>
          <w:sz w:val="22"/>
          <w:szCs w:val="22"/>
        </w:rPr>
        <w:t xml:space="preserve"> (D.700, R. 70005 § 0550)</w:t>
      </w:r>
      <w:r w:rsidRPr="001E6A36">
        <w:rPr>
          <w:sz w:val="22"/>
          <w:szCs w:val="22"/>
        </w:rPr>
        <w:t xml:space="preserve">- </w:t>
      </w:r>
      <w:r w:rsidR="006D53C6" w:rsidRPr="001E6A36">
        <w:rPr>
          <w:sz w:val="22"/>
          <w:szCs w:val="22"/>
        </w:rPr>
        <w:t xml:space="preserve">   </w:t>
      </w:r>
      <w:r w:rsidR="00725E3B" w:rsidRPr="001E6A36">
        <w:rPr>
          <w:sz w:val="22"/>
          <w:szCs w:val="22"/>
        </w:rPr>
        <w:t xml:space="preserve">     </w:t>
      </w:r>
      <w:r w:rsidR="001E6A36">
        <w:rPr>
          <w:sz w:val="22"/>
          <w:szCs w:val="22"/>
        </w:rPr>
        <w:t>5</w:t>
      </w:r>
      <w:r w:rsidR="00A61D71" w:rsidRPr="001E6A36">
        <w:rPr>
          <w:sz w:val="22"/>
          <w:szCs w:val="22"/>
        </w:rPr>
        <w:t>0</w:t>
      </w:r>
      <w:r w:rsidRPr="001E6A36">
        <w:rPr>
          <w:sz w:val="22"/>
          <w:szCs w:val="22"/>
        </w:rPr>
        <w:t>.000</w:t>
      </w:r>
      <w:r w:rsidR="006E7376" w:rsidRPr="001E6A36">
        <w:rPr>
          <w:sz w:val="22"/>
          <w:szCs w:val="22"/>
        </w:rPr>
        <w:t>,00</w:t>
      </w:r>
      <w:r w:rsidRPr="001E6A36">
        <w:rPr>
          <w:sz w:val="22"/>
          <w:szCs w:val="22"/>
        </w:rPr>
        <w:t xml:space="preserve"> zł.</w:t>
      </w:r>
    </w:p>
    <w:p w:rsidR="00E00BFB" w:rsidRPr="00E00BFB" w:rsidRDefault="00725E3B" w:rsidP="00725E3B">
      <w:pPr>
        <w:pStyle w:val="Lista"/>
        <w:tabs>
          <w:tab w:val="left" w:pos="2160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E00BFB">
        <w:rPr>
          <w:sz w:val="22"/>
          <w:szCs w:val="22"/>
        </w:rPr>
        <w:t>wpływy  z najmu i dzierżawy składników majątkowych</w:t>
      </w:r>
      <w:r w:rsidR="00E7069C" w:rsidRPr="00E00BFB">
        <w:rPr>
          <w:sz w:val="22"/>
          <w:szCs w:val="22"/>
        </w:rPr>
        <w:t xml:space="preserve"> </w:t>
      </w:r>
      <w:r w:rsidR="002364A0" w:rsidRPr="00E00BFB">
        <w:rPr>
          <w:sz w:val="22"/>
          <w:szCs w:val="22"/>
        </w:rPr>
        <w:t xml:space="preserve"> </w:t>
      </w:r>
      <w:r w:rsidR="00E7069C" w:rsidRPr="00E00BFB">
        <w:rPr>
          <w:sz w:val="22"/>
          <w:szCs w:val="22"/>
        </w:rPr>
        <w:t>(D.700, R. 70005 § 0750</w:t>
      </w:r>
      <w:r w:rsidR="00E00BFB" w:rsidRPr="00E00BFB">
        <w:rPr>
          <w:sz w:val="22"/>
          <w:szCs w:val="22"/>
        </w:rPr>
        <w:t>)</w:t>
      </w:r>
      <w:r w:rsidR="009E4201">
        <w:rPr>
          <w:sz w:val="22"/>
          <w:szCs w:val="22"/>
        </w:rPr>
        <w:t xml:space="preserve">  – 800.000</w:t>
      </w:r>
      <w:r w:rsidR="006E7376">
        <w:rPr>
          <w:sz w:val="22"/>
          <w:szCs w:val="22"/>
        </w:rPr>
        <w:t>,00</w:t>
      </w:r>
      <w:r w:rsidR="00785A91" w:rsidRPr="00E00BFB">
        <w:rPr>
          <w:sz w:val="22"/>
          <w:szCs w:val="22"/>
        </w:rPr>
        <w:t xml:space="preserve"> zł.</w:t>
      </w:r>
      <w:r w:rsidR="004825AC" w:rsidRPr="00E00BFB">
        <w:rPr>
          <w:sz w:val="22"/>
          <w:szCs w:val="22"/>
        </w:rPr>
        <w:t xml:space="preserve"> </w:t>
      </w:r>
      <w:r w:rsidR="00E00BFB" w:rsidRPr="00E00BFB">
        <w:rPr>
          <w:sz w:val="22"/>
          <w:szCs w:val="22"/>
        </w:rPr>
        <w:t>,</w:t>
      </w:r>
      <w:r w:rsidR="00D534A7" w:rsidRPr="00E00BFB">
        <w:rPr>
          <w:sz w:val="22"/>
          <w:szCs w:val="22"/>
        </w:rPr>
        <w:t xml:space="preserve">  </w:t>
      </w:r>
      <w:r w:rsidR="00E00BFB">
        <w:rPr>
          <w:sz w:val="22"/>
          <w:szCs w:val="22"/>
        </w:rPr>
        <w:t>(D.</w:t>
      </w:r>
      <w:r w:rsidR="006E7376">
        <w:rPr>
          <w:sz w:val="22"/>
          <w:szCs w:val="22"/>
        </w:rPr>
        <w:t>801</w:t>
      </w:r>
      <w:r w:rsidR="00E00BFB">
        <w:rPr>
          <w:sz w:val="22"/>
          <w:szCs w:val="22"/>
        </w:rPr>
        <w:t>, R.</w:t>
      </w:r>
      <w:r w:rsidR="006E7376">
        <w:rPr>
          <w:sz w:val="22"/>
          <w:szCs w:val="22"/>
        </w:rPr>
        <w:t>80101</w:t>
      </w:r>
      <w:r w:rsidR="00E00BFB">
        <w:rPr>
          <w:sz w:val="22"/>
          <w:szCs w:val="22"/>
        </w:rPr>
        <w:t xml:space="preserve"> </w:t>
      </w:r>
      <w:r w:rsidR="00E00BFB" w:rsidRPr="00FC0A0B">
        <w:rPr>
          <w:sz w:val="22"/>
          <w:szCs w:val="22"/>
        </w:rPr>
        <w:t>§ 0</w:t>
      </w:r>
      <w:r w:rsidR="00E00BFB">
        <w:rPr>
          <w:sz w:val="22"/>
          <w:szCs w:val="22"/>
        </w:rPr>
        <w:t>75</w:t>
      </w:r>
      <w:r w:rsidR="00E00BFB" w:rsidRPr="00FC0A0B">
        <w:rPr>
          <w:sz w:val="22"/>
          <w:szCs w:val="22"/>
        </w:rPr>
        <w:t>0</w:t>
      </w:r>
      <w:r w:rsidR="00E00BFB">
        <w:rPr>
          <w:sz w:val="22"/>
          <w:szCs w:val="22"/>
        </w:rPr>
        <w:t xml:space="preserve">) </w:t>
      </w:r>
      <w:r w:rsidR="006E7376">
        <w:rPr>
          <w:sz w:val="22"/>
          <w:szCs w:val="22"/>
        </w:rPr>
        <w:t>–</w:t>
      </w:r>
      <w:r w:rsidR="00E00BFB">
        <w:rPr>
          <w:sz w:val="22"/>
          <w:szCs w:val="22"/>
        </w:rPr>
        <w:t xml:space="preserve"> </w:t>
      </w:r>
      <w:r w:rsidR="006E7376">
        <w:rPr>
          <w:sz w:val="22"/>
          <w:szCs w:val="22"/>
        </w:rPr>
        <w:t>15.000,00</w:t>
      </w:r>
      <w:r w:rsidR="00E00BFB">
        <w:rPr>
          <w:sz w:val="22"/>
          <w:szCs w:val="22"/>
        </w:rPr>
        <w:t xml:space="preserve"> zł. oraz   </w:t>
      </w:r>
      <w:r w:rsidR="00E00BFB" w:rsidRPr="00E00BFB">
        <w:rPr>
          <w:sz w:val="22"/>
          <w:szCs w:val="22"/>
        </w:rPr>
        <w:t>(</w:t>
      </w:r>
      <w:r w:rsidR="00D534A7" w:rsidRPr="00E00BFB">
        <w:rPr>
          <w:sz w:val="22"/>
          <w:szCs w:val="22"/>
        </w:rPr>
        <w:t>D.</w:t>
      </w:r>
      <w:r w:rsidR="00785A91" w:rsidRPr="00E00BFB">
        <w:rPr>
          <w:sz w:val="22"/>
          <w:szCs w:val="22"/>
        </w:rPr>
        <w:t>926</w:t>
      </w:r>
      <w:r w:rsidR="00D534A7" w:rsidRPr="00E00BFB">
        <w:rPr>
          <w:sz w:val="22"/>
          <w:szCs w:val="22"/>
        </w:rPr>
        <w:t>,</w:t>
      </w:r>
      <w:r w:rsidR="00785A91" w:rsidRPr="00E00BFB">
        <w:rPr>
          <w:sz w:val="22"/>
          <w:szCs w:val="22"/>
        </w:rPr>
        <w:t xml:space="preserve"> </w:t>
      </w:r>
      <w:r w:rsidR="00E7069C" w:rsidRPr="00E00BFB">
        <w:rPr>
          <w:sz w:val="22"/>
          <w:szCs w:val="22"/>
        </w:rPr>
        <w:t xml:space="preserve">R. </w:t>
      </w:r>
      <w:r w:rsidR="00785A91" w:rsidRPr="00E00BFB">
        <w:rPr>
          <w:sz w:val="22"/>
          <w:szCs w:val="22"/>
        </w:rPr>
        <w:t>92601</w:t>
      </w:r>
      <w:r w:rsidR="00E7069C" w:rsidRPr="00E00BFB">
        <w:rPr>
          <w:sz w:val="22"/>
          <w:szCs w:val="22"/>
        </w:rPr>
        <w:t xml:space="preserve"> § 0750)</w:t>
      </w:r>
      <w:r w:rsidR="004825AC" w:rsidRPr="00E00BFB">
        <w:rPr>
          <w:sz w:val="22"/>
          <w:szCs w:val="22"/>
        </w:rPr>
        <w:t xml:space="preserve">    </w:t>
      </w:r>
      <w:r w:rsidR="002364A0" w:rsidRPr="00E00BFB">
        <w:rPr>
          <w:sz w:val="22"/>
          <w:szCs w:val="22"/>
        </w:rPr>
        <w:t xml:space="preserve">– </w:t>
      </w:r>
      <w:r>
        <w:rPr>
          <w:sz w:val="22"/>
          <w:szCs w:val="22"/>
        </w:rPr>
        <w:t>120</w:t>
      </w:r>
      <w:r w:rsidR="002364A0" w:rsidRPr="00E00BFB">
        <w:rPr>
          <w:sz w:val="22"/>
          <w:szCs w:val="22"/>
        </w:rPr>
        <w:t>.</w:t>
      </w:r>
      <w:r w:rsidR="00785A91" w:rsidRPr="00E00BFB">
        <w:rPr>
          <w:sz w:val="22"/>
          <w:szCs w:val="22"/>
        </w:rPr>
        <w:t>00</w:t>
      </w:r>
      <w:r w:rsidR="002364A0" w:rsidRPr="00E00BFB">
        <w:rPr>
          <w:sz w:val="22"/>
          <w:szCs w:val="22"/>
        </w:rPr>
        <w:t>0</w:t>
      </w:r>
      <w:r w:rsidR="006E7376">
        <w:rPr>
          <w:sz w:val="22"/>
          <w:szCs w:val="22"/>
        </w:rPr>
        <w:t>,00</w:t>
      </w:r>
      <w:r w:rsidR="002364A0" w:rsidRPr="00E00BFB">
        <w:rPr>
          <w:sz w:val="22"/>
          <w:szCs w:val="22"/>
        </w:rPr>
        <w:t xml:space="preserve"> zł.</w:t>
      </w:r>
      <w:r w:rsidR="00E7069C" w:rsidRPr="00E00BFB">
        <w:rPr>
          <w:sz w:val="22"/>
          <w:szCs w:val="22"/>
        </w:rPr>
        <w:t xml:space="preserve"> </w:t>
      </w:r>
      <w:r w:rsidR="00E00BFB">
        <w:rPr>
          <w:sz w:val="22"/>
          <w:szCs w:val="22"/>
        </w:rPr>
        <w:t xml:space="preserve">  </w:t>
      </w:r>
      <w:r w:rsidR="00E00BFB" w:rsidRPr="00E00BFB">
        <w:rPr>
          <w:sz w:val="22"/>
          <w:szCs w:val="22"/>
        </w:rPr>
        <w:t xml:space="preserve"> </w:t>
      </w:r>
    </w:p>
    <w:p w:rsidR="002364A0" w:rsidRPr="001E6A36" w:rsidRDefault="002364A0" w:rsidP="00CD4629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1E6A36">
        <w:rPr>
          <w:sz w:val="22"/>
          <w:szCs w:val="22"/>
        </w:rPr>
        <w:t>wpływy z tytułu przekształcenia  prawa użytkowania wieczystego w prawo własności</w:t>
      </w:r>
      <w:r w:rsidR="006D53C6" w:rsidRPr="001E6A36">
        <w:rPr>
          <w:sz w:val="22"/>
          <w:szCs w:val="22"/>
        </w:rPr>
        <w:t xml:space="preserve"> </w:t>
      </w:r>
      <w:r w:rsidR="004825AC" w:rsidRPr="001E6A36">
        <w:rPr>
          <w:sz w:val="22"/>
          <w:szCs w:val="22"/>
        </w:rPr>
        <w:t xml:space="preserve">(D.700, R. 70005 § 0760) </w:t>
      </w:r>
      <w:r w:rsidRPr="001E6A36">
        <w:rPr>
          <w:sz w:val="22"/>
          <w:szCs w:val="22"/>
        </w:rPr>
        <w:t xml:space="preserve">- </w:t>
      </w:r>
      <w:r w:rsidR="00725E3B" w:rsidRPr="001E6A36">
        <w:rPr>
          <w:sz w:val="22"/>
          <w:szCs w:val="22"/>
        </w:rPr>
        <w:t>10</w:t>
      </w:r>
      <w:r w:rsidR="001E6A36">
        <w:rPr>
          <w:sz w:val="22"/>
          <w:szCs w:val="22"/>
        </w:rPr>
        <w:t>0</w:t>
      </w:r>
      <w:r w:rsidRPr="001E6A36">
        <w:rPr>
          <w:sz w:val="22"/>
          <w:szCs w:val="22"/>
        </w:rPr>
        <w:t>.000</w:t>
      </w:r>
      <w:r w:rsidR="006E7376" w:rsidRPr="001E6A36">
        <w:rPr>
          <w:sz w:val="22"/>
          <w:szCs w:val="22"/>
        </w:rPr>
        <w:t>,00</w:t>
      </w:r>
      <w:r w:rsidRPr="001E6A36">
        <w:rPr>
          <w:sz w:val="22"/>
          <w:szCs w:val="22"/>
        </w:rPr>
        <w:t xml:space="preserve"> zł.</w:t>
      </w:r>
    </w:p>
    <w:p w:rsidR="004825AC" w:rsidRPr="00FC0A0B" w:rsidRDefault="004825AC" w:rsidP="00CD4629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wpływy ze sprzedaży sk</w:t>
      </w:r>
      <w:r w:rsidR="006D53C6">
        <w:rPr>
          <w:sz w:val="22"/>
          <w:szCs w:val="22"/>
        </w:rPr>
        <w:t>ładników majątkowych –</w:t>
      </w:r>
      <w:r w:rsidRPr="00FC0A0B">
        <w:rPr>
          <w:sz w:val="22"/>
          <w:szCs w:val="22"/>
        </w:rPr>
        <w:t>(</w:t>
      </w:r>
      <w:r>
        <w:rPr>
          <w:sz w:val="22"/>
          <w:szCs w:val="22"/>
        </w:rPr>
        <w:t xml:space="preserve">D.900, R. 90095 </w:t>
      </w:r>
      <w:r w:rsidRPr="00FC0A0B">
        <w:rPr>
          <w:sz w:val="22"/>
          <w:szCs w:val="22"/>
        </w:rPr>
        <w:t>§ 0</w:t>
      </w:r>
      <w:r>
        <w:rPr>
          <w:sz w:val="22"/>
          <w:szCs w:val="22"/>
        </w:rPr>
        <w:t>87</w:t>
      </w:r>
      <w:r w:rsidRPr="00FC0A0B">
        <w:rPr>
          <w:sz w:val="22"/>
          <w:szCs w:val="22"/>
        </w:rPr>
        <w:t>0)</w:t>
      </w:r>
      <w:r w:rsidR="006D53C6">
        <w:rPr>
          <w:sz w:val="22"/>
          <w:szCs w:val="22"/>
        </w:rPr>
        <w:t xml:space="preserve"> –</w:t>
      </w:r>
      <w:r w:rsidR="007E61E1">
        <w:rPr>
          <w:sz w:val="22"/>
          <w:szCs w:val="22"/>
        </w:rPr>
        <w:t>2</w:t>
      </w:r>
      <w:r w:rsidR="006D53C6">
        <w:rPr>
          <w:sz w:val="22"/>
          <w:szCs w:val="22"/>
        </w:rPr>
        <w:t>.000</w:t>
      </w:r>
      <w:r w:rsidR="006E7376">
        <w:rPr>
          <w:sz w:val="22"/>
          <w:szCs w:val="22"/>
        </w:rPr>
        <w:t>,00</w:t>
      </w:r>
      <w:r w:rsidR="006D53C6">
        <w:rPr>
          <w:sz w:val="22"/>
          <w:szCs w:val="22"/>
        </w:rPr>
        <w:t xml:space="preserve"> </w:t>
      </w:r>
      <w:r>
        <w:rPr>
          <w:sz w:val="22"/>
          <w:szCs w:val="22"/>
        </w:rPr>
        <w:t>zł.</w:t>
      </w:r>
    </w:p>
    <w:p w:rsidR="002364A0" w:rsidRPr="00FC0A0B" w:rsidRDefault="002364A0" w:rsidP="002364A0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wpływy z odpłatnego nabycia prawa własności oraz prawa użytkowania wieczystego </w:t>
      </w:r>
      <w:r w:rsidR="004825AC" w:rsidRPr="00FC0A0B">
        <w:rPr>
          <w:sz w:val="22"/>
          <w:szCs w:val="22"/>
        </w:rPr>
        <w:t>(</w:t>
      </w:r>
      <w:r w:rsidR="00E75F76">
        <w:rPr>
          <w:sz w:val="22"/>
          <w:szCs w:val="22"/>
        </w:rPr>
        <w:t>D.700</w:t>
      </w:r>
      <w:r w:rsidR="004825AC">
        <w:rPr>
          <w:sz w:val="22"/>
          <w:szCs w:val="22"/>
        </w:rPr>
        <w:t xml:space="preserve"> R. 70005 </w:t>
      </w:r>
      <w:r w:rsidR="004825AC" w:rsidRPr="00FC0A0B">
        <w:rPr>
          <w:sz w:val="22"/>
          <w:szCs w:val="22"/>
        </w:rPr>
        <w:t>§ 0</w:t>
      </w:r>
      <w:r w:rsidR="004825AC">
        <w:rPr>
          <w:sz w:val="22"/>
          <w:szCs w:val="22"/>
        </w:rPr>
        <w:t>77</w:t>
      </w:r>
      <w:r w:rsidR="004825AC" w:rsidRPr="00FC0A0B">
        <w:rPr>
          <w:sz w:val="22"/>
          <w:szCs w:val="22"/>
        </w:rPr>
        <w:t>0)</w:t>
      </w:r>
      <w:r w:rsidR="004825AC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– </w:t>
      </w:r>
      <w:r w:rsidR="00F772A6">
        <w:rPr>
          <w:sz w:val="22"/>
          <w:szCs w:val="22"/>
        </w:rPr>
        <w:t>3</w:t>
      </w:r>
      <w:r w:rsidR="006E7376">
        <w:rPr>
          <w:sz w:val="22"/>
          <w:szCs w:val="22"/>
        </w:rPr>
        <w:t>.</w:t>
      </w:r>
      <w:r w:rsidR="00220B68">
        <w:rPr>
          <w:sz w:val="22"/>
          <w:szCs w:val="22"/>
        </w:rPr>
        <w:t>37</w:t>
      </w:r>
      <w:r w:rsidR="007E61E1">
        <w:rPr>
          <w:sz w:val="22"/>
          <w:szCs w:val="22"/>
        </w:rPr>
        <w:t>5</w:t>
      </w:r>
      <w:r w:rsidRPr="00FC0A0B">
        <w:rPr>
          <w:sz w:val="22"/>
          <w:szCs w:val="22"/>
        </w:rPr>
        <w:t>.</w:t>
      </w:r>
      <w:r w:rsidR="00785A91">
        <w:rPr>
          <w:sz w:val="22"/>
          <w:szCs w:val="22"/>
        </w:rPr>
        <w:t>0</w:t>
      </w:r>
      <w:r w:rsidRPr="00FC0A0B">
        <w:rPr>
          <w:sz w:val="22"/>
          <w:szCs w:val="22"/>
        </w:rPr>
        <w:t>00</w:t>
      </w:r>
      <w:r w:rsidR="006E7376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Trafność ww. prognozy sprzedaży zależeć będzie </w:t>
      </w:r>
      <w:r w:rsidR="00730261">
        <w:rPr>
          <w:sz w:val="22"/>
          <w:szCs w:val="22"/>
        </w:rPr>
        <w:t>przede wszystkim</w:t>
      </w:r>
      <w:r w:rsidRPr="00FC0A0B">
        <w:rPr>
          <w:sz w:val="22"/>
          <w:szCs w:val="22"/>
        </w:rPr>
        <w:t xml:space="preserve"> od skali popytu na przygotowane do zbycia nieruchomości.</w:t>
      </w:r>
    </w:p>
    <w:p w:rsidR="002364A0" w:rsidRPr="00FC0A0B" w:rsidRDefault="002364A0" w:rsidP="002364A0">
      <w:pPr>
        <w:pStyle w:val="Tekstpodstawowy"/>
        <w:jc w:val="both"/>
        <w:rPr>
          <w:sz w:val="22"/>
          <w:szCs w:val="22"/>
        </w:rPr>
      </w:pPr>
    </w:p>
    <w:p w:rsidR="002364A0" w:rsidRPr="00F95249" w:rsidRDefault="00247C5B" w:rsidP="00CD4629">
      <w:pPr>
        <w:pStyle w:val="Tekstpodstawowy"/>
        <w:jc w:val="both"/>
        <w:rPr>
          <w:b w:val="0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lastRenderedPageBreak/>
        <w:t>I</w:t>
      </w:r>
      <w:r w:rsidR="002364A0" w:rsidRPr="00F95249">
        <w:rPr>
          <w:b w:val="0"/>
          <w:sz w:val="24"/>
          <w:szCs w:val="24"/>
          <w:u w:val="single"/>
        </w:rPr>
        <w:t>.3. Udziały gmin w dochodach stanowiących dochód budżetu państwa</w:t>
      </w:r>
    </w:p>
    <w:p w:rsidR="002364A0" w:rsidRPr="00FC0A0B" w:rsidRDefault="006E7376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Przewiduje się, że w 201</w:t>
      </w:r>
      <w:r w:rsidR="002F25DA">
        <w:rPr>
          <w:b w:val="0"/>
          <w:sz w:val="22"/>
          <w:szCs w:val="22"/>
        </w:rPr>
        <w:t>9</w:t>
      </w:r>
      <w:r w:rsidR="002364A0" w:rsidRPr="00FC0A0B">
        <w:rPr>
          <w:b w:val="0"/>
          <w:sz w:val="22"/>
          <w:szCs w:val="22"/>
        </w:rPr>
        <w:t xml:space="preserve"> r. dochody z tytułu udziału w dochodach stanowiących dochód budżetu państwa wyniosą </w:t>
      </w:r>
      <w:r w:rsidR="002F25DA">
        <w:rPr>
          <w:b w:val="0"/>
          <w:sz w:val="22"/>
          <w:szCs w:val="22"/>
        </w:rPr>
        <w:t>10</w:t>
      </w:r>
      <w:r w:rsidR="006D53C6">
        <w:rPr>
          <w:b w:val="0"/>
          <w:sz w:val="22"/>
          <w:szCs w:val="22"/>
        </w:rPr>
        <w:t>.</w:t>
      </w:r>
      <w:r w:rsidR="001E6A36">
        <w:rPr>
          <w:b w:val="0"/>
          <w:sz w:val="22"/>
          <w:szCs w:val="22"/>
        </w:rPr>
        <w:t>107</w:t>
      </w:r>
      <w:r w:rsidR="006D53C6">
        <w:rPr>
          <w:b w:val="0"/>
          <w:sz w:val="22"/>
          <w:szCs w:val="22"/>
        </w:rPr>
        <w:t>.</w:t>
      </w:r>
      <w:r w:rsidR="002F25DA">
        <w:rPr>
          <w:b w:val="0"/>
          <w:sz w:val="22"/>
          <w:szCs w:val="22"/>
        </w:rPr>
        <w:t>743</w:t>
      </w:r>
      <w:r>
        <w:rPr>
          <w:b w:val="0"/>
          <w:sz w:val="22"/>
          <w:szCs w:val="22"/>
        </w:rPr>
        <w:t>,00 zł.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2364A0" w:rsidRPr="00FC0A0B">
        <w:rPr>
          <w:b w:val="0"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Udziały w podatku dochodowym od osób fizycznych </w:t>
      </w:r>
      <w:r w:rsidR="004825AC" w:rsidRPr="004825AC">
        <w:rPr>
          <w:b w:val="0"/>
          <w:sz w:val="22"/>
          <w:szCs w:val="22"/>
        </w:rPr>
        <w:t xml:space="preserve">(D.756, R. </w:t>
      </w:r>
      <w:r w:rsidR="004825AC">
        <w:rPr>
          <w:b w:val="0"/>
          <w:sz w:val="22"/>
          <w:szCs w:val="22"/>
        </w:rPr>
        <w:t>75621</w:t>
      </w:r>
      <w:r w:rsidR="006D53C6">
        <w:rPr>
          <w:b w:val="0"/>
          <w:sz w:val="22"/>
          <w:szCs w:val="22"/>
        </w:rPr>
        <w:t xml:space="preserve"> </w:t>
      </w:r>
      <w:r w:rsidR="002364A0" w:rsidRPr="004825AC">
        <w:rPr>
          <w:b w:val="0"/>
          <w:sz w:val="22"/>
          <w:szCs w:val="22"/>
        </w:rPr>
        <w:t>§</w:t>
      </w:r>
      <w:r w:rsidR="00C461E7">
        <w:rPr>
          <w:b w:val="0"/>
          <w:sz w:val="22"/>
          <w:szCs w:val="22"/>
        </w:rPr>
        <w:t xml:space="preserve"> </w:t>
      </w:r>
      <w:r w:rsidR="002364A0" w:rsidRPr="004825AC">
        <w:rPr>
          <w:b w:val="0"/>
          <w:sz w:val="22"/>
          <w:szCs w:val="22"/>
        </w:rPr>
        <w:t>0010)</w:t>
      </w:r>
    </w:p>
    <w:p w:rsidR="002364A0" w:rsidRPr="00FC0A0B" w:rsidRDefault="00C9113F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</w:t>
      </w:r>
      <w:r w:rsidR="002364A0" w:rsidRPr="00FC0A0B">
        <w:rPr>
          <w:b w:val="0"/>
          <w:sz w:val="22"/>
          <w:szCs w:val="22"/>
        </w:rPr>
        <w:t>ochod</w:t>
      </w:r>
      <w:r>
        <w:rPr>
          <w:b w:val="0"/>
          <w:sz w:val="22"/>
          <w:szCs w:val="22"/>
        </w:rPr>
        <w:t xml:space="preserve">y </w:t>
      </w:r>
      <w:r w:rsidR="002364A0" w:rsidRPr="00FC0A0B">
        <w:rPr>
          <w:b w:val="0"/>
          <w:sz w:val="22"/>
          <w:szCs w:val="22"/>
        </w:rPr>
        <w:t xml:space="preserve"> z tytułu udziału w podatku dochodowym od osób fizycznych </w:t>
      </w:r>
      <w:r>
        <w:rPr>
          <w:b w:val="0"/>
          <w:sz w:val="22"/>
          <w:szCs w:val="22"/>
        </w:rPr>
        <w:t xml:space="preserve">na </w:t>
      </w:r>
      <w:r w:rsidRPr="00FC0A0B">
        <w:rPr>
          <w:b w:val="0"/>
          <w:sz w:val="22"/>
          <w:szCs w:val="22"/>
        </w:rPr>
        <w:t xml:space="preserve"> 201</w:t>
      </w:r>
      <w:r w:rsidR="002F25DA">
        <w:rPr>
          <w:b w:val="0"/>
          <w:sz w:val="22"/>
          <w:szCs w:val="22"/>
        </w:rPr>
        <w:t>9</w:t>
      </w:r>
      <w:r w:rsidRPr="00FC0A0B">
        <w:rPr>
          <w:b w:val="0"/>
          <w:sz w:val="22"/>
          <w:szCs w:val="22"/>
        </w:rPr>
        <w:t xml:space="preserve"> rok </w:t>
      </w:r>
      <w:r>
        <w:rPr>
          <w:b w:val="0"/>
          <w:sz w:val="22"/>
          <w:szCs w:val="22"/>
        </w:rPr>
        <w:t>przyjęto</w:t>
      </w:r>
      <w:r w:rsidR="002364A0" w:rsidRPr="00FC0A0B">
        <w:rPr>
          <w:b w:val="0"/>
          <w:sz w:val="22"/>
          <w:szCs w:val="22"/>
        </w:rPr>
        <w:t xml:space="preserve"> na podstawie</w:t>
      </w:r>
      <w:r w:rsidR="002F25DA" w:rsidRPr="002F25DA">
        <w:rPr>
          <w:sz w:val="22"/>
          <w:szCs w:val="22"/>
        </w:rPr>
        <w:t xml:space="preserve"> </w:t>
      </w:r>
      <w:r w:rsidR="002364A0" w:rsidRPr="00FC0A0B">
        <w:rPr>
          <w:b w:val="0"/>
          <w:sz w:val="22"/>
          <w:szCs w:val="22"/>
        </w:rPr>
        <w:t xml:space="preserve"> informacji Ministra </w:t>
      </w:r>
      <w:r w:rsidR="00AF5AFE">
        <w:rPr>
          <w:b w:val="0"/>
          <w:sz w:val="22"/>
          <w:szCs w:val="22"/>
        </w:rPr>
        <w:t xml:space="preserve">Rozwoju i </w:t>
      </w:r>
      <w:r w:rsidR="002364A0" w:rsidRPr="00FC0A0B">
        <w:rPr>
          <w:b w:val="0"/>
          <w:sz w:val="22"/>
          <w:szCs w:val="22"/>
        </w:rPr>
        <w:t>Finansów (ST3.4750.</w:t>
      </w:r>
      <w:r w:rsidR="002F25DA">
        <w:rPr>
          <w:b w:val="0"/>
          <w:sz w:val="22"/>
          <w:szCs w:val="22"/>
        </w:rPr>
        <w:t>41</w:t>
      </w:r>
      <w:r w:rsidR="002364A0" w:rsidRPr="00FC0A0B">
        <w:rPr>
          <w:b w:val="0"/>
          <w:sz w:val="22"/>
          <w:szCs w:val="22"/>
        </w:rPr>
        <w:t>.201</w:t>
      </w:r>
      <w:r w:rsidR="002F25DA">
        <w:rPr>
          <w:b w:val="0"/>
          <w:sz w:val="22"/>
          <w:szCs w:val="22"/>
        </w:rPr>
        <w:t>8</w:t>
      </w:r>
      <w:r w:rsidR="002364A0" w:rsidRPr="00FC0A0B">
        <w:rPr>
          <w:b w:val="0"/>
          <w:sz w:val="22"/>
          <w:szCs w:val="22"/>
        </w:rPr>
        <w:t xml:space="preserve"> z 1</w:t>
      </w:r>
      <w:r w:rsidR="006722DB">
        <w:rPr>
          <w:b w:val="0"/>
          <w:sz w:val="22"/>
          <w:szCs w:val="22"/>
        </w:rPr>
        <w:t>2</w:t>
      </w:r>
      <w:r w:rsidR="002364A0" w:rsidRPr="00FC0A0B">
        <w:rPr>
          <w:b w:val="0"/>
          <w:sz w:val="22"/>
          <w:szCs w:val="22"/>
        </w:rPr>
        <w:t>.10.201</w:t>
      </w:r>
      <w:r w:rsidR="002F25DA">
        <w:rPr>
          <w:b w:val="0"/>
          <w:sz w:val="22"/>
          <w:szCs w:val="22"/>
        </w:rPr>
        <w:t>8</w:t>
      </w:r>
      <w:r w:rsidR="002364A0" w:rsidRPr="00FC0A0B">
        <w:rPr>
          <w:b w:val="0"/>
          <w:sz w:val="22"/>
          <w:szCs w:val="22"/>
        </w:rPr>
        <w:t xml:space="preserve"> r.)</w:t>
      </w:r>
      <w:r>
        <w:rPr>
          <w:b w:val="0"/>
          <w:sz w:val="22"/>
          <w:szCs w:val="22"/>
        </w:rPr>
        <w:t xml:space="preserve">. Wielkość udziału gmin we wpływach podatku dochodowego od osób </w:t>
      </w:r>
      <w:r w:rsidR="006E7376">
        <w:rPr>
          <w:b w:val="0"/>
          <w:sz w:val="22"/>
          <w:szCs w:val="22"/>
        </w:rPr>
        <w:t>fizycznych wynosić będzie w 201</w:t>
      </w:r>
      <w:r w:rsidR="002F25DA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r. 3</w:t>
      </w:r>
      <w:r w:rsidR="002F25DA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>,</w:t>
      </w:r>
      <w:r w:rsidR="002F25DA">
        <w:rPr>
          <w:b w:val="0"/>
          <w:sz w:val="22"/>
          <w:szCs w:val="22"/>
        </w:rPr>
        <w:t>0</w:t>
      </w:r>
      <w:r w:rsidR="006E7376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>%, a więc będzie wyższa o 0,</w:t>
      </w:r>
      <w:r w:rsidR="002F25DA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 xml:space="preserve"> punktu procentowego w stosunku do roku 201</w:t>
      </w:r>
      <w:r w:rsidR="002F25DA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. </w:t>
      </w:r>
      <w:r w:rsidR="002364A0" w:rsidRPr="00FC0A0B">
        <w:rPr>
          <w:b w:val="0"/>
          <w:sz w:val="22"/>
          <w:szCs w:val="22"/>
        </w:rPr>
        <w:t xml:space="preserve"> </w:t>
      </w:r>
      <w:r w:rsidR="00373832">
        <w:rPr>
          <w:b w:val="0"/>
          <w:sz w:val="22"/>
          <w:szCs w:val="22"/>
        </w:rPr>
        <w:t xml:space="preserve">  Informacja </w:t>
      </w:r>
      <w:r w:rsidR="00DC63ED">
        <w:rPr>
          <w:b w:val="0"/>
          <w:sz w:val="22"/>
          <w:szCs w:val="22"/>
        </w:rPr>
        <w:br/>
      </w:r>
      <w:r w:rsidR="00373832">
        <w:rPr>
          <w:b w:val="0"/>
          <w:sz w:val="22"/>
          <w:szCs w:val="22"/>
        </w:rPr>
        <w:t>o planowanych dochodach z tego tytułu</w:t>
      </w:r>
      <w:r>
        <w:rPr>
          <w:b w:val="0"/>
          <w:sz w:val="22"/>
          <w:szCs w:val="22"/>
        </w:rPr>
        <w:t xml:space="preserve"> ma charakter szacunkowy. Na podstawie  pisma Ministra Rozwoju i Finansów ustalono wpływy z tego tytułu  na kwotę </w:t>
      </w:r>
      <w:r w:rsidRPr="00FC0A0B">
        <w:rPr>
          <w:b w:val="0"/>
          <w:sz w:val="22"/>
          <w:szCs w:val="22"/>
        </w:rPr>
        <w:t xml:space="preserve"> </w:t>
      </w:r>
      <w:r w:rsidR="002F25DA">
        <w:rPr>
          <w:b w:val="0"/>
          <w:sz w:val="22"/>
          <w:szCs w:val="22"/>
        </w:rPr>
        <w:t>9</w:t>
      </w:r>
      <w:r w:rsidR="009E4201">
        <w:rPr>
          <w:b w:val="0"/>
          <w:sz w:val="22"/>
          <w:szCs w:val="22"/>
        </w:rPr>
        <w:t>.</w:t>
      </w:r>
      <w:r w:rsidR="006722DB">
        <w:rPr>
          <w:b w:val="0"/>
          <w:sz w:val="22"/>
          <w:szCs w:val="22"/>
        </w:rPr>
        <w:t>4</w:t>
      </w:r>
      <w:r w:rsidR="002F25DA">
        <w:rPr>
          <w:b w:val="0"/>
          <w:sz w:val="22"/>
          <w:szCs w:val="22"/>
        </w:rPr>
        <w:t>57</w:t>
      </w:r>
      <w:r w:rsidR="009E4201">
        <w:rPr>
          <w:b w:val="0"/>
          <w:sz w:val="22"/>
          <w:szCs w:val="22"/>
        </w:rPr>
        <w:t>.</w:t>
      </w:r>
      <w:r w:rsidR="002F25DA">
        <w:rPr>
          <w:b w:val="0"/>
          <w:sz w:val="22"/>
          <w:szCs w:val="22"/>
        </w:rPr>
        <w:t>743</w:t>
      </w:r>
      <w:r w:rsidR="00070F82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 zł</w:t>
      </w:r>
      <w:r w:rsidR="002F25DA">
        <w:rPr>
          <w:b w:val="0"/>
          <w:sz w:val="22"/>
          <w:szCs w:val="22"/>
        </w:rPr>
        <w:t>.</w:t>
      </w:r>
      <w:r w:rsidRPr="00FC0A0B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Faktyczne dochody gminy mogą być większe lub mniejsze od prognozowanych.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Udziały w podatku dochodowym od osób prawnych </w:t>
      </w:r>
      <w:r w:rsidR="004825AC" w:rsidRPr="004825AC">
        <w:rPr>
          <w:b w:val="0"/>
          <w:sz w:val="22"/>
          <w:szCs w:val="22"/>
        </w:rPr>
        <w:t xml:space="preserve">(D.756, R. </w:t>
      </w:r>
      <w:r w:rsidR="004825AC">
        <w:rPr>
          <w:b w:val="0"/>
          <w:sz w:val="22"/>
          <w:szCs w:val="22"/>
        </w:rPr>
        <w:t>75621</w:t>
      </w:r>
      <w:r w:rsidR="00DC63ED">
        <w:rPr>
          <w:b w:val="0"/>
          <w:sz w:val="22"/>
          <w:szCs w:val="22"/>
        </w:rPr>
        <w:t xml:space="preserve"> </w:t>
      </w:r>
      <w:r w:rsidR="004825AC">
        <w:rPr>
          <w:b w:val="0"/>
          <w:sz w:val="22"/>
          <w:szCs w:val="22"/>
        </w:rPr>
        <w:t>§</w:t>
      </w:r>
      <w:r w:rsidR="00DC63ED">
        <w:rPr>
          <w:b w:val="0"/>
          <w:sz w:val="22"/>
          <w:szCs w:val="22"/>
        </w:rPr>
        <w:t xml:space="preserve"> </w:t>
      </w:r>
      <w:r w:rsidR="004825AC">
        <w:rPr>
          <w:b w:val="0"/>
          <w:sz w:val="22"/>
          <w:szCs w:val="22"/>
        </w:rPr>
        <w:t>002</w:t>
      </w:r>
      <w:r w:rsidR="004825AC" w:rsidRPr="004825AC">
        <w:rPr>
          <w:b w:val="0"/>
          <w:sz w:val="22"/>
          <w:szCs w:val="22"/>
        </w:rPr>
        <w:t>0)</w:t>
      </w:r>
    </w:p>
    <w:p w:rsidR="00AF5AFE" w:rsidRDefault="00AF5AFE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201</w:t>
      </w:r>
      <w:r w:rsidR="002F25DA">
        <w:rPr>
          <w:b w:val="0"/>
          <w:sz w:val="22"/>
          <w:szCs w:val="22"/>
        </w:rPr>
        <w:t>9</w:t>
      </w:r>
      <w:r w:rsidR="002364A0" w:rsidRPr="00FC0A0B">
        <w:rPr>
          <w:b w:val="0"/>
          <w:sz w:val="22"/>
          <w:szCs w:val="22"/>
        </w:rPr>
        <w:t xml:space="preserve"> roku prog</w:t>
      </w:r>
      <w:r>
        <w:rPr>
          <w:b w:val="0"/>
          <w:sz w:val="22"/>
          <w:szCs w:val="22"/>
        </w:rPr>
        <w:t xml:space="preserve">nozuje się wpływy w wysokości </w:t>
      </w:r>
      <w:r w:rsidR="002F25DA">
        <w:rPr>
          <w:b w:val="0"/>
          <w:sz w:val="22"/>
          <w:szCs w:val="22"/>
        </w:rPr>
        <w:t>6</w:t>
      </w:r>
      <w:r w:rsidR="00220B68">
        <w:rPr>
          <w:b w:val="0"/>
          <w:sz w:val="22"/>
          <w:szCs w:val="22"/>
        </w:rPr>
        <w:t>5</w:t>
      </w:r>
      <w:r w:rsidR="002F25DA">
        <w:rPr>
          <w:b w:val="0"/>
          <w:sz w:val="22"/>
          <w:szCs w:val="22"/>
        </w:rPr>
        <w:t>0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000</w:t>
      </w:r>
      <w:r w:rsidR="00070F82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zł, na podstawie wykonania za 9 m-</w:t>
      </w:r>
      <w:proofErr w:type="spellStart"/>
      <w:r>
        <w:rPr>
          <w:b w:val="0"/>
          <w:sz w:val="22"/>
          <w:szCs w:val="22"/>
        </w:rPr>
        <w:t>cy</w:t>
      </w:r>
      <w:proofErr w:type="spellEnd"/>
      <w:r>
        <w:rPr>
          <w:b w:val="0"/>
          <w:sz w:val="22"/>
          <w:szCs w:val="22"/>
        </w:rPr>
        <w:t xml:space="preserve"> 201</w:t>
      </w:r>
      <w:r w:rsidR="002F25DA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 r.</w:t>
      </w:r>
    </w:p>
    <w:p w:rsidR="002364A0" w:rsidRPr="00F95249" w:rsidRDefault="00247C5B" w:rsidP="00CD4629">
      <w:pPr>
        <w:pStyle w:val="Tekstpodstawowy"/>
        <w:jc w:val="both"/>
        <w:rPr>
          <w:b w:val="0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t>I</w:t>
      </w:r>
      <w:r w:rsidR="002364A0" w:rsidRPr="00F95249">
        <w:rPr>
          <w:b w:val="0"/>
          <w:sz w:val="24"/>
          <w:szCs w:val="24"/>
          <w:u w:val="single"/>
        </w:rPr>
        <w:t>.4. Pozostałe dochody</w:t>
      </w:r>
    </w:p>
    <w:p w:rsidR="002364A0" w:rsidRPr="00FC0A0B" w:rsidRDefault="00AF5AFE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Prognozuje się, że w 201</w:t>
      </w:r>
      <w:r w:rsidR="002F25DA">
        <w:rPr>
          <w:b w:val="0"/>
          <w:sz w:val="22"/>
          <w:szCs w:val="22"/>
        </w:rPr>
        <w:t>9</w:t>
      </w:r>
      <w:r w:rsidR="002364A0" w:rsidRPr="00FC0A0B">
        <w:rPr>
          <w:b w:val="0"/>
          <w:sz w:val="22"/>
          <w:szCs w:val="22"/>
        </w:rPr>
        <w:t xml:space="preserve"> r. wpływy z pozostałych dochodów wyniosą 1</w:t>
      </w:r>
      <w:r w:rsidR="006D53C6">
        <w:rPr>
          <w:b w:val="0"/>
          <w:sz w:val="22"/>
          <w:szCs w:val="22"/>
        </w:rPr>
        <w:t>.</w:t>
      </w:r>
      <w:r w:rsidR="002F25DA">
        <w:rPr>
          <w:b w:val="0"/>
          <w:sz w:val="22"/>
          <w:szCs w:val="22"/>
        </w:rPr>
        <w:t>2</w:t>
      </w:r>
      <w:r w:rsidR="00220B68">
        <w:rPr>
          <w:b w:val="0"/>
          <w:sz w:val="22"/>
          <w:szCs w:val="22"/>
        </w:rPr>
        <w:t>8</w:t>
      </w:r>
      <w:r w:rsidR="002F25DA">
        <w:rPr>
          <w:b w:val="0"/>
          <w:sz w:val="22"/>
          <w:szCs w:val="22"/>
        </w:rPr>
        <w:t>0</w:t>
      </w:r>
      <w:r w:rsidR="006D53C6">
        <w:rPr>
          <w:b w:val="0"/>
          <w:sz w:val="22"/>
          <w:szCs w:val="22"/>
        </w:rPr>
        <w:t>.</w:t>
      </w:r>
      <w:r w:rsidR="009705C7">
        <w:rPr>
          <w:b w:val="0"/>
          <w:sz w:val="22"/>
          <w:szCs w:val="22"/>
        </w:rPr>
        <w:t>6</w:t>
      </w:r>
      <w:r w:rsidR="002F25DA">
        <w:rPr>
          <w:b w:val="0"/>
          <w:sz w:val="22"/>
          <w:szCs w:val="22"/>
        </w:rPr>
        <w:t>92</w:t>
      </w:r>
      <w:r>
        <w:rPr>
          <w:b w:val="0"/>
          <w:sz w:val="22"/>
          <w:szCs w:val="22"/>
        </w:rPr>
        <w:t>,</w:t>
      </w:r>
      <w:r w:rsidR="002F25DA">
        <w:rPr>
          <w:b w:val="0"/>
          <w:sz w:val="22"/>
          <w:szCs w:val="22"/>
        </w:rPr>
        <w:t>75</w:t>
      </w:r>
      <w:r w:rsidR="00C461E7">
        <w:rPr>
          <w:b w:val="0"/>
          <w:sz w:val="22"/>
          <w:szCs w:val="22"/>
        </w:rPr>
        <w:t xml:space="preserve"> </w:t>
      </w:r>
      <w:r w:rsidR="002364A0" w:rsidRPr="00FC0A0B">
        <w:rPr>
          <w:b w:val="0"/>
          <w:sz w:val="22"/>
          <w:szCs w:val="22"/>
        </w:rPr>
        <w:t>zł.</w:t>
      </w:r>
    </w:p>
    <w:p w:rsidR="004825AC" w:rsidRDefault="003F3B5B" w:rsidP="00CD462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2364A0"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Wpływy z tytułu grzywien, mandatów i innych kar pieniężnych od osób fizycznych</w:t>
      </w:r>
      <w:r w:rsidR="00254882">
        <w:rPr>
          <w:sz w:val="22"/>
          <w:szCs w:val="22"/>
        </w:rPr>
        <w:t xml:space="preserve"> </w:t>
      </w:r>
      <w:r w:rsidR="006134D5">
        <w:rPr>
          <w:sz w:val="22"/>
          <w:szCs w:val="22"/>
        </w:rPr>
        <w:t xml:space="preserve"> (</w:t>
      </w:r>
      <w:r w:rsidR="00254882" w:rsidRPr="004825AC">
        <w:rPr>
          <w:b w:val="0"/>
          <w:sz w:val="22"/>
          <w:szCs w:val="22"/>
        </w:rPr>
        <w:t>§0570)</w:t>
      </w:r>
    </w:p>
    <w:p w:rsidR="00254882" w:rsidRDefault="002364A0" w:rsidP="00CD4629">
      <w:pPr>
        <w:pStyle w:val="Tekstpodstawowy"/>
        <w:jc w:val="both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Przewidywane dochody z tego tytułu</w:t>
      </w:r>
      <w:r w:rsidR="00D534A7">
        <w:rPr>
          <w:b w:val="0"/>
          <w:sz w:val="22"/>
          <w:szCs w:val="22"/>
        </w:rPr>
        <w:t xml:space="preserve"> w wys.</w:t>
      </w:r>
      <w:r w:rsidR="006D53C6">
        <w:rPr>
          <w:b w:val="0"/>
          <w:sz w:val="22"/>
          <w:szCs w:val="22"/>
        </w:rPr>
        <w:t xml:space="preserve"> </w:t>
      </w:r>
      <w:r w:rsidR="00AF5AFE">
        <w:rPr>
          <w:b w:val="0"/>
          <w:sz w:val="22"/>
          <w:szCs w:val="22"/>
        </w:rPr>
        <w:t>1</w:t>
      </w:r>
      <w:r w:rsidR="00254882">
        <w:rPr>
          <w:b w:val="0"/>
          <w:sz w:val="22"/>
          <w:szCs w:val="22"/>
        </w:rPr>
        <w:t>4</w:t>
      </w:r>
      <w:r w:rsidR="00D534A7">
        <w:rPr>
          <w:b w:val="0"/>
          <w:sz w:val="22"/>
          <w:szCs w:val="22"/>
        </w:rPr>
        <w:t>.</w:t>
      </w:r>
      <w:r w:rsidR="00740743">
        <w:rPr>
          <w:b w:val="0"/>
          <w:sz w:val="22"/>
          <w:szCs w:val="22"/>
        </w:rPr>
        <w:t>183</w:t>
      </w:r>
      <w:r w:rsidR="009705C7">
        <w:rPr>
          <w:b w:val="0"/>
          <w:sz w:val="22"/>
          <w:szCs w:val="22"/>
        </w:rPr>
        <w:t>,00</w:t>
      </w:r>
      <w:r w:rsidR="00D534A7">
        <w:rPr>
          <w:b w:val="0"/>
          <w:sz w:val="22"/>
          <w:szCs w:val="22"/>
        </w:rPr>
        <w:t xml:space="preserve"> zł.</w:t>
      </w:r>
      <w:r w:rsidRPr="00FC0A0B">
        <w:rPr>
          <w:b w:val="0"/>
          <w:sz w:val="22"/>
          <w:szCs w:val="22"/>
        </w:rPr>
        <w:t xml:space="preserve"> 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-</w:t>
      </w:r>
      <w:r w:rsidR="002364A0"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Wpływy z usług </w:t>
      </w:r>
      <w:r w:rsidR="002364A0" w:rsidRPr="00FC0A0B">
        <w:rPr>
          <w:b w:val="0"/>
          <w:sz w:val="22"/>
          <w:szCs w:val="22"/>
        </w:rPr>
        <w:t>(§0830)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Wpływy </w:t>
      </w:r>
      <w:r w:rsidR="00AF5AFE">
        <w:rPr>
          <w:b w:val="0"/>
          <w:sz w:val="22"/>
          <w:szCs w:val="22"/>
        </w:rPr>
        <w:t>z usług w 201</w:t>
      </w:r>
      <w:r w:rsidR="00740743">
        <w:rPr>
          <w:b w:val="0"/>
          <w:sz w:val="22"/>
          <w:szCs w:val="22"/>
        </w:rPr>
        <w:t>9</w:t>
      </w:r>
      <w:r w:rsidRPr="00FC0A0B">
        <w:rPr>
          <w:b w:val="0"/>
          <w:sz w:val="22"/>
          <w:szCs w:val="22"/>
        </w:rPr>
        <w:t xml:space="preserve"> r. prognozowane są w wysokości </w:t>
      </w:r>
      <w:r w:rsidR="00740743">
        <w:rPr>
          <w:b w:val="0"/>
          <w:sz w:val="22"/>
          <w:szCs w:val="22"/>
        </w:rPr>
        <w:t>428</w:t>
      </w:r>
      <w:r w:rsidR="006D53C6">
        <w:rPr>
          <w:b w:val="0"/>
          <w:sz w:val="22"/>
          <w:szCs w:val="22"/>
        </w:rPr>
        <w:t>.</w:t>
      </w:r>
      <w:r w:rsidR="00740743">
        <w:rPr>
          <w:b w:val="0"/>
          <w:sz w:val="22"/>
          <w:szCs w:val="22"/>
        </w:rPr>
        <w:t>1</w:t>
      </w:r>
      <w:r w:rsidRPr="00FC0A0B">
        <w:rPr>
          <w:b w:val="0"/>
          <w:sz w:val="22"/>
          <w:szCs w:val="22"/>
        </w:rPr>
        <w:t>00</w:t>
      </w:r>
      <w:r w:rsidR="009705C7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zł, i dotyczą :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700 – wynagrodzenie za zarząd nieruchomościami wspólnymi – </w:t>
      </w:r>
      <w:r w:rsidR="009341BD">
        <w:rPr>
          <w:b w:val="0"/>
          <w:sz w:val="22"/>
          <w:szCs w:val="22"/>
        </w:rPr>
        <w:t>2</w:t>
      </w:r>
      <w:r w:rsidR="00740743">
        <w:rPr>
          <w:b w:val="0"/>
          <w:sz w:val="22"/>
          <w:szCs w:val="22"/>
        </w:rPr>
        <w:t>0</w:t>
      </w:r>
      <w:r w:rsidR="009705C7">
        <w:rPr>
          <w:b w:val="0"/>
          <w:sz w:val="22"/>
          <w:szCs w:val="22"/>
        </w:rPr>
        <w:t>0</w:t>
      </w:r>
      <w:r w:rsidRPr="00FC0A0B">
        <w:rPr>
          <w:b w:val="0"/>
          <w:sz w:val="22"/>
          <w:szCs w:val="22"/>
        </w:rPr>
        <w:t>.000</w:t>
      </w:r>
      <w:r w:rsidR="009705C7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- dział 710 –</w:t>
      </w:r>
      <w:r w:rsidR="009341BD">
        <w:rPr>
          <w:b w:val="0"/>
          <w:sz w:val="22"/>
          <w:szCs w:val="22"/>
        </w:rPr>
        <w:t xml:space="preserve"> wpływy z opłat cmentarnych – 17</w:t>
      </w:r>
      <w:r w:rsidRPr="00FC0A0B">
        <w:rPr>
          <w:b w:val="0"/>
          <w:sz w:val="22"/>
          <w:szCs w:val="22"/>
        </w:rPr>
        <w:t>0.000</w:t>
      </w:r>
      <w:r w:rsidR="009705C7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750 – </w:t>
      </w:r>
      <w:r w:rsidR="00F1284B">
        <w:rPr>
          <w:b w:val="0"/>
          <w:sz w:val="22"/>
          <w:szCs w:val="22"/>
        </w:rPr>
        <w:t>opłaty za usługi ceremonialne USC</w:t>
      </w:r>
      <w:r w:rsidR="009341BD">
        <w:rPr>
          <w:b w:val="0"/>
          <w:sz w:val="22"/>
          <w:szCs w:val="22"/>
        </w:rPr>
        <w:t xml:space="preserve"> – </w:t>
      </w:r>
      <w:r w:rsidR="009705C7">
        <w:rPr>
          <w:b w:val="0"/>
          <w:sz w:val="22"/>
          <w:szCs w:val="22"/>
        </w:rPr>
        <w:t>1</w:t>
      </w:r>
      <w:r w:rsidR="00740743">
        <w:rPr>
          <w:b w:val="0"/>
          <w:sz w:val="22"/>
          <w:szCs w:val="22"/>
        </w:rPr>
        <w:t>2</w:t>
      </w:r>
      <w:r w:rsidRPr="00FC0A0B">
        <w:rPr>
          <w:b w:val="0"/>
          <w:sz w:val="22"/>
          <w:szCs w:val="22"/>
        </w:rPr>
        <w:t>.000</w:t>
      </w:r>
      <w:r w:rsidR="009705C7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zł,</w:t>
      </w:r>
    </w:p>
    <w:p w:rsidR="00F1284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852 – </w:t>
      </w:r>
      <w:r w:rsidR="009341BD">
        <w:rPr>
          <w:b w:val="0"/>
          <w:sz w:val="22"/>
          <w:szCs w:val="22"/>
        </w:rPr>
        <w:t xml:space="preserve">wpływy z tytułu sprzedaży  mediów dla  </w:t>
      </w:r>
      <w:r w:rsidRPr="00FC0A0B">
        <w:rPr>
          <w:b w:val="0"/>
          <w:sz w:val="22"/>
          <w:szCs w:val="22"/>
        </w:rPr>
        <w:t xml:space="preserve"> </w:t>
      </w:r>
      <w:r w:rsidR="009341BD" w:rsidRPr="00FC0A0B">
        <w:rPr>
          <w:b w:val="0"/>
          <w:sz w:val="22"/>
          <w:szCs w:val="22"/>
        </w:rPr>
        <w:t xml:space="preserve">dziennego Domu Pobytu „Senior-Wigor” </w:t>
      </w:r>
      <w:r w:rsidRPr="00FC0A0B">
        <w:rPr>
          <w:b w:val="0"/>
          <w:sz w:val="22"/>
          <w:szCs w:val="22"/>
        </w:rPr>
        <w:t xml:space="preserve">– </w:t>
      </w:r>
      <w:r w:rsidR="00740743">
        <w:rPr>
          <w:b w:val="0"/>
          <w:sz w:val="22"/>
          <w:szCs w:val="22"/>
        </w:rPr>
        <w:t>7</w:t>
      </w:r>
      <w:r w:rsidRPr="00FC0A0B">
        <w:rPr>
          <w:b w:val="0"/>
          <w:sz w:val="22"/>
          <w:szCs w:val="22"/>
        </w:rPr>
        <w:t>.</w:t>
      </w:r>
      <w:r w:rsidR="009341BD">
        <w:rPr>
          <w:b w:val="0"/>
          <w:sz w:val="22"/>
          <w:szCs w:val="22"/>
        </w:rPr>
        <w:t>5</w:t>
      </w:r>
      <w:r w:rsidRPr="00FC0A0B">
        <w:rPr>
          <w:b w:val="0"/>
          <w:sz w:val="22"/>
          <w:szCs w:val="22"/>
        </w:rPr>
        <w:t>00</w:t>
      </w:r>
      <w:r w:rsidR="00F1284B">
        <w:rPr>
          <w:b w:val="0"/>
          <w:sz w:val="22"/>
          <w:szCs w:val="22"/>
        </w:rPr>
        <w:t>,00</w:t>
      </w:r>
      <w:r w:rsidRPr="00FC0A0B">
        <w:rPr>
          <w:b w:val="0"/>
          <w:sz w:val="22"/>
          <w:szCs w:val="22"/>
        </w:rPr>
        <w:t xml:space="preserve"> zł</w:t>
      </w:r>
      <w:r w:rsidR="009341BD">
        <w:rPr>
          <w:b w:val="0"/>
          <w:sz w:val="22"/>
          <w:szCs w:val="22"/>
        </w:rPr>
        <w:t xml:space="preserve"> oraz za świadczone przez </w:t>
      </w:r>
      <w:r w:rsidR="009E4201">
        <w:rPr>
          <w:b w:val="0"/>
          <w:sz w:val="22"/>
          <w:szCs w:val="22"/>
        </w:rPr>
        <w:t xml:space="preserve">OPS usługi opiekuńcze – </w:t>
      </w:r>
      <w:r w:rsidR="00740743">
        <w:rPr>
          <w:b w:val="0"/>
          <w:sz w:val="22"/>
          <w:szCs w:val="22"/>
        </w:rPr>
        <w:t>10</w:t>
      </w:r>
      <w:r w:rsidR="009E4201">
        <w:rPr>
          <w:b w:val="0"/>
          <w:sz w:val="22"/>
          <w:szCs w:val="22"/>
        </w:rPr>
        <w:t>.</w:t>
      </w:r>
      <w:r w:rsidR="00F1284B">
        <w:rPr>
          <w:b w:val="0"/>
          <w:sz w:val="22"/>
          <w:szCs w:val="22"/>
        </w:rPr>
        <w:t>0</w:t>
      </w:r>
      <w:r w:rsidR="009E4201">
        <w:rPr>
          <w:b w:val="0"/>
          <w:sz w:val="22"/>
          <w:szCs w:val="22"/>
        </w:rPr>
        <w:t>00</w:t>
      </w:r>
      <w:r w:rsidR="00F1284B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zł,</w:t>
      </w:r>
    </w:p>
    <w:p w:rsidR="009341BD" w:rsidRDefault="00F1284B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dział 854 – wpływy z tytułu organi</w:t>
      </w:r>
      <w:r w:rsidR="00C461E7">
        <w:rPr>
          <w:b w:val="0"/>
          <w:sz w:val="22"/>
          <w:szCs w:val="22"/>
        </w:rPr>
        <w:t>zacji półkolonii – 2</w:t>
      </w:r>
      <w:r w:rsidR="00740743">
        <w:rPr>
          <w:b w:val="0"/>
          <w:sz w:val="22"/>
          <w:szCs w:val="22"/>
        </w:rPr>
        <w:t>5</w:t>
      </w:r>
      <w:r w:rsidR="00C461E7">
        <w:rPr>
          <w:b w:val="0"/>
          <w:sz w:val="22"/>
          <w:szCs w:val="22"/>
        </w:rPr>
        <w:t>.</w:t>
      </w:r>
      <w:r w:rsidR="00740743">
        <w:rPr>
          <w:b w:val="0"/>
          <w:sz w:val="22"/>
          <w:szCs w:val="22"/>
        </w:rPr>
        <w:t>0</w:t>
      </w:r>
      <w:r w:rsidR="00C461E7">
        <w:rPr>
          <w:b w:val="0"/>
          <w:sz w:val="22"/>
          <w:szCs w:val="22"/>
        </w:rPr>
        <w:t>00,00 zł,</w:t>
      </w:r>
      <w:r w:rsidR="009341BD">
        <w:rPr>
          <w:b w:val="0"/>
          <w:sz w:val="22"/>
          <w:szCs w:val="22"/>
        </w:rPr>
        <w:t xml:space="preserve"> </w:t>
      </w:r>
    </w:p>
    <w:p w:rsidR="002364A0" w:rsidRDefault="009341BD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dział </w:t>
      </w:r>
      <w:r w:rsidR="00740743">
        <w:rPr>
          <w:b w:val="0"/>
          <w:sz w:val="22"/>
          <w:szCs w:val="22"/>
        </w:rPr>
        <w:t>801</w:t>
      </w:r>
      <w:r>
        <w:rPr>
          <w:b w:val="0"/>
          <w:sz w:val="22"/>
          <w:szCs w:val="22"/>
        </w:rPr>
        <w:t xml:space="preserve"> – </w:t>
      </w:r>
      <w:r w:rsidR="00740743">
        <w:rPr>
          <w:b w:val="0"/>
          <w:sz w:val="22"/>
          <w:szCs w:val="22"/>
        </w:rPr>
        <w:t xml:space="preserve">wpływy z tytułu sprzedaży  mediów </w:t>
      </w:r>
      <w:r w:rsidR="009E4201">
        <w:rPr>
          <w:b w:val="0"/>
          <w:sz w:val="22"/>
          <w:szCs w:val="22"/>
        </w:rPr>
        <w:t xml:space="preserve">- </w:t>
      </w:r>
      <w:r w:rsidR="00740743">
        <w:rPr>
          <w:b w:val="0"/>
          <w:sz w:val="22"/>
          <w:szCs w:val="22"/>
        </w:rPr>
        <w:t>3</w:t>
      </w:r>
      <w:r w:rsidR="009E4201">
        <w:rPr>
          <w:b w:val="0"/>
          <w:sz w:val="22"/>
          <w:szCs w:val="22"/>
        </w:rPr>
        <w:t>.</w:t>
      </w:r>
      <w:r w:rsidR="00740743">
        <w:rPr>
          <w:b w:val="0"/>
          <w:sz w:val="22"/>
          <w:szCs w:val="22"/>
        </w:rPr>
        <w:t>6</w:t>
      </w:r>
      <w:r w:rsidR="009E4201">
        <w:rPr>
          <w:b w:val="0"/>
          <w:sz w:val="22"/>
          <w:szCs w:val="22"/>
        </w:rPr>
        <w:t>00</w:t>
      </w:r>
      <w:r w:rsidR="00F1284B">
        <w:rPr>
          <w:b w:val="0"/>
          <w:sz w:val="22"/>
          <w:szCs w:val="22"/>
        </w:rPr>
        <w:t>,00</w:t>
      </w:r>
      <w:r w:rsidR="00C461E7">
        <w:rPr>
          <w:b w:val="0"/>
          <w:sz w:val="22"/>
          <w:szCs w:val="22"/>
        </w:rPr>
        <w:t xml:space="preserve"> zł.</w:t>
      </w:r>
    </w:p>
    <w:p w:rsidR="008317E1" w:rsidRPr="00FC0A0B" w:rsidRDefault="008317E1" w:rsidP="00CD4629">
      <w:pPr>
        <w:pStyle w:val="Listawypunktowana1"/>
        <w:rPr>
          <w:b w:val="0"/>
          <w:sz w:val="22"/>
          <w:szCs w:val="22"/>
        </w:rPr>
      </w:pP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Różne dochody</w:t>
      </w:r>
      <w:r w:rsidR="002364A0" w:rsidRPr="00FC0A0B">
        <w:rPr>
          <w:b w:val="0"/>
          <w:sz w:val="22"/>
          <w:szCs w:val="22"/>
        </w:rPr>
        <w:t xml:space="preserve"> (§ 0970)</w:t>
      </w:r>
    </w:p>
    <w:p w:rsidR="002364A0" w:rsidRPr="00FC0A0B" w:rsidRDefault="009341BD" w:rsidP="00CD4629">
      <w:pPr>
        <w:pStyle w:val="Listawypunktowana1"/>
        <w:tabs>
          <w:tab w:val="left" w:pos="720"/>
        </w:tabs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201</w:t>
      </w:r>
      <w:r w:rsidR="00740743">
        <w:rPr>
          <w:b w:val="0"/>
          <w:sz w:val="22"/>
          <w:szCs w:val="22"/>
        </w:rPr>
        <w:t>9</w:t>
      </w:r>
      <w:r w:rsidR="002364A0" w:rsidRPr="00FC0A0B">
        <w:rPr>
          <w:b w:val="0"/>
          <w:sz w:val="22"/>
          <w:szCs w:val="22"/>
        </w:rPr>
        <w:t xml:space="preserve"> r. prognozuje się wpływy z różnych dochodów  w wysokości </w:t>
      </w:r>
      <w:r w:rsidR="00740743">
        <w:rPr>
          <w:b w:val="0"/>
          <w:sz w:val="22"/>
          <w:szCs w:val="22"/>
        </w:rPr>
        <w:t>16</w:t>
      </w:r>
      <w:r w:rsidR="004F6B99">
        <w:rPr>
          <w:b w:val="0"/>
          <w:sz w:val="22"/>
          <w:szCs w:val="22"/>
        </w:rPr>
        <w:t>1</w:t>
      </w:r>
      <w:r w:rsidR="006D53C6">
        <w:rPr>
          <w:b w:val="0"/>
          <w:sz w:val="22"/>
          <w:szCs w:val="22"/>
        </w:rPr>
        <w:t>.</w:t>
      </w:r>
      <w:r w:rsidR="004F6B99">
        <w:rPr>
          <w:b w:val="0"/>
          <w:sz w:val="22"/>
          <w:szCs w:val="22"/>
        </w:rPr>
        <w:t>1</w:t>
      </w:r>
      <w:r w:rsidR="00740743">
        <w:rPr>
          <w:b w:val="0"/>
          <w:sz w:val="22"/>
          <w:szCs w:val="22"/>
        </w:rPr>
        <w:t>6</w:t>
      </w:r>
      <w:r>
        <w:rPr>
          <w:b w:val="0"/>
          <w:sz w:val="22"/>
          <w:szCs w:val="22"/>
        </w:rPr>
        <w:t>0</w:t>
      </w:r>
      <w:r w:rsidR="00F1284B">
        <w:rPr>
          <w:b w:val="0"/>
          <w:sz w:val="22"/>
          <w:szCs w:val="22"/>
        </w:rPr>
        <w:t>,00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2364A0" w:rsidRDefault="002364A0" w:rsidP="00CD4629">
      <w:pPr>
        <w:pStyle w:val="Listawypunktowana1"/>
        <w:tabs>
          <w:tab w:val="left" w:pos="72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Wpływy z różnych dochodów to m.in.:</w:t>
      </w:r>
    </w:p>
    <w:p w:rsidR="004F6B99" w:rsidRPr="00FC0A0B" w:rsidRDefault="004F6B99" w:rsidP="00CD4629">
      <w:pPr>
        <w:pStyle w:val="Listawypunktowana1"/>
        <w:tabs>
          <w:tab w:val="left" w:pos="720"/>
        </w:tabs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z tytułu wynagrodzenia płatnika  w R.75023,75085,80101,80104 – 1.160</w:t>
      </w:r>
      <w:r w:rsidR="00C452C4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</w:p>
    <w:p w:rsidR="002364A0" w:rsidRDefault="00740743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</w:t>
      </w:r>
      <w:r w:rsidR="004825AC">
        <w:rPr>
          <w:b w:val="0"/>
          <w:sz w:val="22"/>
          <w:szCs w:val="22"/>
        </w:rPr>
        <w:t xml:space="preserve"> </w:t>
      </w:r>
      <w:r w:rsidR="002364A0" w:rsidRPr="00FC0A0B">
        <w:rPr>
          <w:b w:val="0"/>
          <w:sz w:val="22"/>
          <w:szCs w:val="22"/>
        </w:rPr>
        <w:t xml:space="preserve">zwroty kosztów z innych gmin z tytułu uczęszczania  dzieci do przedszkoli publicznych, niepublicznych i punktu przedszkolnego  w Szczawnie-Zdroju </w:t>
      </w:r>
      <w:r w:rsidR="004825AC">
        <w:rPr>
          <w:b w:val="0"/>
          <w:sz w:val="22"/>
          <w:szCs w:val="22"/>
        </w:rPr>
        <w:t>w R. 80104</w:t>
      </w:r>
      <w:r w:rsidR="004F6B99">
        <w:rPr>
          <w:b w:val="0"/>
          <w:sz w:val="22"/>
          <w:szCs w:val="22"/>
        </w:rPr>
        <w:t xml:space="preserve"> </w:t>
      </w:r>
      <w:r w:rsidR="00C461E7">
        <w:rPr>
          <w:b w:val="0"/>
          <w:sz w:val="22"/>
          <w:szCs w:val="22"/>
        </w:rPr>
        <w:t xml:space="preserve"> (§ 097</w:t>
      </w:r>
      <w:r w:rsidR="00C461E7" w:rsidRPr="00FC0A0B">
        <w:rPr>
          <w:b w:val="0"/>
          <w:sz w:val="22"/>
          <w:szCs w:val="22"/>
        </w:rPr>
        <w:t>0</w:t>
      </w:r>
      <w:r w:rsidR="00C461E7">
        <w:rPr>
          <w:b w:val="0"/>
          <w:sz w:val="22"/>
          <w:szCs w:val="22"/>
        </w:rPr>
        <w:t xml:space="preserve"> ) </w:t>
      </w:r>
      <w:r w:rsidR="004825AC">
        <w:rPr>
          <w:b w:val="0"/>
          <w:sz w:val="22"/>
          <w:szCs w:val="22"/>
        </w:rPr>
        <w:t xml:space="preserve"> </w:t>
      </w:r>
      <w:r w:rsidR="002364A0" w:rsidRPr="00FC0A0B">
        <w:rPr>
          <w:b w:val="0"/>
          <w:sz w:val="22"/>
          <w:szCs w:val="22"/>
        </w:rPr>
        <w:t xml:space="preserve">– </w:t>
      </w:r>
      <w:r w:rsidR="004F6B99">
        <w:rPr>
          <w:b w:val="0"/>
          <w:sz w:val="22"/>
          <w:szCs w:val="22"/>
        </w:rPr>
        <w:t>160</w:t>
      </w:r>
      <w:r w:rsidR="009341BD">
        <w:rPr>
          <w:b w:val="0"/>
          <w:sz w:val="22"/>
          <w:szCs w:val="22"/>
        </w:rPr>
        <w:t>.</w:t>
      </w:r>
      <w:r w:rsidR="004F6B99">
        <w:rPr>
          <w:b w:val="0"/>
          <w:sz w:val="22"/>
          <w:szCs w:val="22"/>
        </w:rPr>
        <w:t>0</w:t>
      </w:r>
      <w:r w:rsidR="00F1284B">
        <w:rPr>
          <w:b w:val="0"/>
          <w:sz w:val="22"/>
          <w:szCs w:val="22"/>
        </w:rPr>
        <w:t>00,00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4F6B99" w:rsidRPr="00FC0A0B" w:rsidRDefault="004F6B99" w:rsidP="00CD4629">
      <w:pPr>
        <w:pStyle w:val="Listawypunktowana1"/>
        <w:rPr>
          <w:b w:val="0"/>
          <w:sz w:val="22"/>
          <w:szCs w:val="22"/>
        </w:rPr>
      </w:pPr>
    </w:p>
    <w:p w:rsidR="004F6B99" w:rsidRDefault="00834451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- </w:t>
      </w:r>
      <w:r w:rsidRPr="00834451">
        <w:rPr>
          <w:sz w:val="22"/>
          <w:szCs w:val="22"/>
        </w:rPr>
        <w:t xml:space="preserve">Wpływy </w:t>
      </w:r>
      <w:r w:rsidRPr="00834451">
        <w:rPr>
          <w:b w:val="0"/>
          <w:sz w:val="22"/>
          <w:szCs w:val="22"/>
        </w:rPr>
        <w:t>z opłat</w:t>
      </w:r>
      <w:r>
        <w:rPr>
          <w:b w:val="0"/>
          <w:sz w:val="22"/>
          <w:szCs w:val="22"/>
        </w:rPr>
        <w:t xml:space="preserve"> za korzystanie z wychowania przedszkolnego (§ 066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 )</w:t>
      </w:r>
      <w:r w:rsidR="007F3FE0">
        <w:rPr>
          <w:b w:val="0"/>
          <w:sz w:val="22"/>
          <w:szCs w:val="22"/>
        </w:rPr>
        <w:t xml:space="preserve"> w D. 801</w:t>
      </w:r>
      <w:r>
        <w:rPr>
          <w:b w:val="0"/>
          <w:sz w:val="22"/>
          <w:szCs w:val="22"/>
        </w:rPr>
        <w:t xml:space="preserve"> – 3</w:t>
      </w:r>
      <w:r w:rsidR="00C452C4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.000</w:t>
      </w:r>
      <w:r w:rsidR="00F1284B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 oraz za korzystanie z wyżywienia w Przedszkolu Miejskim w Szczawnie- Zdroju (§ 067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 ) </w:t>
      </w:r>
      <w:r w:rsidR="007F3FE0">
        <w:rPr>
          <w:b w:val="0"/>
          <w:sz w:val="22"/>
          <w:szCs w:val="22"/>
        </w:rPr>
        <w:t xml:space="preserve">w D. 801 </w:t>
      </w:r>
      <w:r>
        <w:rPr>
          <w:b w:val="0"/>
          <w:sz w:val="22"/>
          <w:szCs w:val="22"/>
        </w:rPr>
        <w:t xml:space="preserve"> – </w:t>
      </w:r>
      <w:r w:rsidR="00F1284B">
        <w:rPr>
          <w:b w:val="0"/>
          <w:sz w:val="22"/>
          <w:szCs w:val="22"/>
        </w:rPr>
        <w:t>1</w:t>
      </w:r>
      <w:r w:rsidR="00C452C4">
        <w:rPr>
          <w:b w:val="0"/>
          <w:sz w:val="22"/>
          <w:szCs w:val="22"/>
        </w:rPr>
        <w:t>10</w:t>
      </w:r>
      <w:r>
        <w:rPr>
          <w:b w:val="0"/>
          <w:sz w:val="22"/>
          <w:szCs w:val="22"/>
        </w:rPr>
        <w:t>.</w:t>
      </w:r>
      <w:r w:rsidR="00C452C4">
        <w:rPr>
          <w:b w:val="0"/>
          <w:sz w:val="22"/>
          <w:szCs w:val="22"/>
        </w:rPr>
        <w:t>88</w:t>
      </w:r>
      <w:r>
        <w:rPr>
          <w:b w:val="0"/>
          <w:sz w:val="22"/>
          <w:szCs w:val="22"/>
        </w:rPr>
        <w:t>0</w:t>
      </w:r>
      <w:r w:rsidR="00F1284B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</w:p>
    <w:p w:rsidR="00F65509" w:rsidRDefault="00F65509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C461E7">
        <w:rPr>
          <w:sz w:val="22"/>
          <w:szCs w:val="22"/>
        </w:rPr>
        <w:t>Wpływy z tytułu opłat i</w:t>
      </w:r>
      <w:r w:rsidRPr="00F65509">
        <w:rPr>
          <w:sz w:val="22"/>
          <w:szCs w:val="22"/>
        </w:rPr>
        <w:t xml:space="preserve"> kosztów sądowych, kosztów egzekucyjnych, opłaty</w:t>
      </w:r>
      <w:r w:rsidR="00C461E7">
        <w:rPr>
          <w:sz w:val="22"/>
          <w:szCs w:val="22"/>
        </w:rPr>
        <w:t xml:space="preserve"> komorniczej, kosztów upomnień oraz </w:t>
      </w:r>
      <w:r w:rsidRPr="00F65509">
        <w:rPr>
          <w:sz w:val="22"/>
          <w:szCs w:val="22"/>
        </w:rPr>
        <w:t xml:space="preserve"> innych opłat uiszczanych na rzecz Skarbu Państwa z tytułu post</w:t>
      </w:r>
      <w:r w:rsidR="00C452C4">
        <w:rPr>
          <w:sz w:val="22"/>
          <w:szCs w:val="22"/>
        </w:rPr>
        <w:t>ę</w:t>
      </w:r>
      <w:r w:rsidRPr="00F65509">
        <w:rPr>
          <w:sz w:val="22"/>
          <w:szCs w:val="22"/>
        </w:rPr>
        <w:t>powania sądowego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(§ 063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, </w:t>
      </w:r>
      <w:r w:rsidR="00C461E7">
        <w:rPr>
          <w:b w:val="0"/>
          <w:sz w:val="22"/>
          <w:szCs w:val="22"/>
        </w:rPr>
        <w:t xml:space="preserve">§ </w:t>
      </w:r>
      <w:r>
        <w:rPr>
          <w:b w:val="0"/>
          <w:sz w:val="22"/>
          <w:szCs w:val="22"/>
        </w:rPr>
        <w:t>0640).</w:t>
      </w:r>
    </w:p>
    <w:p w:rsidR="00F65509" w:rsidRDefault="00F65509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Dochody z tego tytułu prognozuje się na kwotę </w:t>
      </w:r>
      <w:r w:rsidR="00C452C4">
        <w:rPr>
          <w:b w:val="0"/>
          <w:sz w:val="22"/>
          <w:szCs w:val="22"/>
        </w:rPr>
        <w:t>6</w:t>
      </w:r>
      <w:r>
        <w:rPr>
          <w:b w:val="0"/>
          <w:sz w:val="22"/>
          <w:szCs w:val="22"/>
        </w:rPr>
        <w:t>.000,00 zł.</w:t>
      </w:r>
    </w:p>
    <w:p w:rsidR="00C452C4" w:rsidRPr="00F65509" w:rsidRDefault="00C452C4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Pr="00C452C4">
        <w:rPr>
          <w:sz w:val="22"/>
          <w:szCs w:val="22"/>
        </w:rPr>
        <w:t>Wpływy z rozliczeń/zwrotów z lat ubiegłych</w:t>
      </w:r>
      <w:r>
        <w:rPr>
          <w:sz w:val="22"/>
          <w:szCs w:val="22"/>
        </w:rPr>
        <w:t xml:space="preserve">  </w:t>
      </w:r>
      <w:r>
        <w:rPr>
          <w:b w:val="0"/>
          <w:sz w:val="22"/>
          <w:szCs w:val="22"/>
        </w:rPr>
        <w:t>(§ 094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 ) – 4</w:t>
      </w:r>
      <w:r w:rsidR="00220B68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>1</w:t>
      </w:r>
      <w:r w:rsidR="00E52172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700</w:t>
      </w:r>
      <w:r w:rsidR="00070F82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zł., z czego kwota 4</w:t>
      </w:r>
      <w:r w:rsidR="00220B68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>0.000</w:t>
      </w:r>
      <w:r w:rsidR="00070F82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dotyczy planowanego zwrotu podatku Vat za lata ubiegłe,</w:t>
      </w:r>
    </w:p>
    <w:p w:rsidR="002364A0" w:rsidRPr="00FC0A0B" w:rsidRDefault="003F3B5B" w:rsidP="00CD4629">
      <w:pPr>
        <w:pStyle w:val="Listawypunktowana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Odsetki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Dochody z tytułu odsetek w 201</w:t>
      </w:r>
      <w:r w:rsidR="00C452C4">
        <w:rPr>
          <w:b w:val="0"/>
          <w:sz w:val="22"/>
          <w:szCs w:val="22"/>
        </w:rPr>
        <w:t>9</w:t>
      </w:r>
      <w:r w:rsidRPr="00FC0A0B">
        <w:rPr>
          <w:b w:val="0"/>
          <w:sz w:val="22"/>
          <w:szCs w:val="22"/>
        </w:rPr>
        <w:t xml:space="preserve"> r. prognozuje się w wysokości </w:t>
      </w:r>
      <w:r w:rsidR="00E52172">
        <w:rPr>
          <w:b w:val="0"/>
          <w:sz w:val="22"/>
          <w:szCs w:val="22"/>
        </w:rPr>
        <w:t>48</w:t>
      </w:r>
      <w:r w:rsidR="006D53C6">
        <w:rPr>
          <w:b w:val="0"/>
          <w:sz w:val="22"/>
          <w:szCs w:val="22"/>
        </w:rPr>
        <w:t>.</w:t>
      </w:r>
      <w:r w:rsidR="00E52172">
        <w:rPr>
          <w:b w:val="0"/>
          <w:sz w:val="22"/>
          <w:szCs w:val="22"/>
        </w:rPr>
        <w:t>3</w:t>
      </w:r>
      <w:r w:rsidR="00C452C4">
        <w:rPr>
          <w:b w:val="0"/>
          <w:sz w:val="22"/>
          <w:szCs w:val="22"/>
        </w:rPr>
        <w:t>69</w:t>
      </w:r>
      <w:r w:rsidR="00834451">
        <w:rPr>
          <w:b w:val="0"/>
          <w:sz w:val="22"/>
          <w:szCs w:val="22"/>
        </w:rPr>
        <w:t>,</w:t>
      </w:r>
      <w:r w:rsidR="00C452C4">
        <w:rPr>
          <w:b w:val="0"/>
          <w:sz w:val="22"/>
          <w:szCs w:val="22"/>
        </w:rPr>
        <w:t>75</w:t>
      </w:r>
      <w:r w:rsidRPr="00FC0A0B">
        <w:rPr>
          <w:b w:val="0"/>
          <w:sz w:val="22"/>
          <w:szCs w:val="22"/>
        </w:rPr>
        <w:t xml:space="preserve"> zł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Na dochody z tytułu odsetek składają się następujące pozycje:</w:t>
      </w:r>
    </w:p>
    <w:p w:rsidR="002364A0" w:rsidRPr="00FC0A0B" w:rsidRDefault="002364A0" w:rsidP="00CD4629">
      <w:pPr>
        <w:pStyle w:val="Listawypunktowana1"/>
        <w:numPr>
          <w:ilvl w:val="0"/>
          <w:numId w:val="2"/>
        </w:numPr>
        <w:tabs>
          <w:tab w:val="left" w:pos="216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odsetki od środków na rachunkach bankowych</w:t>
      </w:r>
      <w:r w:rsidR="006D53C6">
        <w:rPr>
          <w:b w:val="0"/>
          <w:sz w:val="22"/>
          <w:szCs w:val="22"/>
        </w:rPr>
        <w:t>,</w:t>
      </w:r>
      <w:r w:rsidRPr="00FC0A0B">
        <w:rPr>
          <w:b w:val="0"/>
          <w:sz w:val="22"/>
          <w:szCs w:val="22"/>
        </w:rPr>
        <w:t xml:space="preserve"> </w:t>
      </w:r>
    </w:p>
    <w:p w:rsidR="00F95249" w:rsidRPr="004D0A2D" w:rsidRDefault="002364A0" w:rsidP="00CD4629">
      <w:pPr>
        <w:pStyle w:val="Listawypunktowana1"/>
        <w:numPr>
          <w:ilvl w:val="0"/>
          <w:numId w:val="2"/>
        </w:numPr>
        <w:tabs>
          <w:tab w:val="left" w:pos="216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odsetki od nieterminowych wpłat z tytułu podatków i opłat</w:t>
      </w:r>
      <w:r w:rsidR="006D53C6">
        <w:rPr>
          <w:b w:val="0"/>
          <w:sz w:val="22"/>
          <w:szCs w:val="22"/>
        </w:rPr>
        <w:t>.</w:t>
      </w:r>
      <w:r w:rsidRPr="00FC0A0B">
        <w:rPr>
          <w:b w:val="0"/>
          <w:sz w:val="22"/>
          <w:szCs w:val="22"/>
        </w:rPr>
        <w:t xml:space="preserve"> </w:t>
      </w:r>
    </w:p>
    <w:p w:rsidR="002364A0" w:rsidRPr="00FC0A0B" w:rsidRDefault="003F3B5B" w:rsidP="00CD4629">
      <w:pPr>
        <w:pStyle w:val="Listawypunktowana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Dochody związane z realizacją zadań z zakresu administracji rządowej oraz innych zadań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sz w:val="22"/>
          <w:szCs w:val="22"/>
        </w:rPr>
        <w:t xml:space="preserve">zleconych ustawami </w:t>
      </w:r>
      <w:r w:rsidRPr="00FC0A0B">
        <w:rPr>
          <w:b w:val="0"/>
          <w:sz w:val="22"/>
          <w:szCs w:val="22"/>
        </w:rPr>
        <w:t>(</w:t>
      </w:r>
      <w:r w:rsidR="00F4163C">
        <w:rPr>
          <w:b w:val="0"/>
          <w:sz w:val="22"/>
          <w:szCs w:val="22"/>
        </w:rPr>
        <w:t>R.</w:t>
      </w:r>
      <w:r w:rsidRPr="00FC0A0B">
        <w:rPr>
          <w:b w:val="0"/>
          <w:sz w:val="22"/>
          <w:szCs w:val="22"/>
        </w:rPr>
        <w:t xml:space="preserve"> 85</w:t>
      </w:r>
      <w:r w:rsidR="00DE4826">
        <w:rPr>
          <w:b w:val="0"/>
          <w:sz w:val="22"/>
          <w:szCs w:val="22"/>
        </w:rPr>
        <w:t>502</w:t>
      </w:r>
      <w:r w:rsidRPr="00FC0A0B">
        <w:rPr>
          <w:b w:val="0"/>
          <w:sz w:val="22"/>
          <w:szCs w:val="22"/>
        </w:rPr>
        <w:t>, § 2360)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W 201</w:t>
      </w:r>
      <w:r w:rsidR="00E52172">
        <w:rPr>
          <w:b w:val="0"/>
          <w:sz w:val="22"/>
          <w:szCs w:val="22"/>
        </w:rPr>
        <w:t>9</w:t>
      </w:r>
      <w:r w:rsidRPr="00FC0A0B">
        <w:rPr>
          <w:b w:val="0"/>
          <w:sz w:val="22"/>
          <w:szCs w:val="22"/>
        </w:rPr>
        <w:t xml:space="preserve"> r. prognozuje się dochody związane z realizacją zadań z zakresu administracji rządowej oraz innych zadań zleconych ustawami w wysokości </w:t>
      </w:r>
      <w:r w:rsidR="00834451">
        <w:rPr>
          <w:b w:val="0"/>
          <w:sz w:val="22"/>
          <w:szCs w:val="22"/>
        </w:rPr>
        <w:t>5</w:t>
      </w:r>
      <w:r w:rsidR="006D53C6">
        <w:rPr>
          <w:b w:val="0"/>
          <w:sz w:val="22"/>
          <w:szCs w:val="22"/>
        </w:rPr>
        <w:t>.</w:t>
      </w:r>
      <w:r w:rsidR="00834451">
        <w:rPr>
          <w:b w:val="0"/>
          <w:sz w:val="22"/>
          <w:szCs w:val="22"/>
        </w:rPr>
        <w:t>3</w:t>
      </w:r>
      <w:r w:rsidR="00D36196">
        <w:rPr>
          <w:b w:val="0"/>
          <w:sz w:val="22"/>
          <w:szCs w:val="22"/>
        </w:rPr>
        <w:t>0</w:t>
      </w:r>
      <w:r w:rsidRPr="00FC0A0B">
        <w:rPr>
          <w:b w:val="0"/>
          <w:sz w:val="22"/>
          <w:szCs w:val="22"/>
        </w:rPr>
        <w:t>0 zł.</w:t>
      </w:r>
    </w:p>
    <w:p w:rsidR="002364A0" w:rsidRPr="00FC0A0B" w:rsidRDefault="002364A0" w:rsidP="00CD4629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364A0" w:rsidRPr="00A004C9" w:rsidRDefault="00247C5B" w:rsidP="00CD4629">
      <w:pPr>
        <w:pStyle w:val="Nagwek6"/>
        <w:tabs>
          <w:tab w:val="left" w:pos="0"/>
        </w:tabs>
        <w:spacing w:line="360" w:lineRule="auto"/>
        <w:rPr>
          <w:sz w:val="22"/>
          <w:szCs w:val="22"/>
        </w:rPr>
      </w:pPr>
      <w:r w:rsidRPr="00A004C9">
        <w:rPr>
          <w:sz w:val="22"/>
          <w:szCs w:val="22"/>
        </w:rPr>
        <w:t>II</w:t>
      </w:r>
      <w:r w:rsidR="002364A0" w:rsidRPr="00A004C9">
        <w:rPr>
          <w:sz w:val="22"/>
          <w:szCs w:val="22"/>
        </w:rPr>
        <w:t>. Dotacje z budżetu państwa</w:t>
      </w:r>
    </w:p>
    <w:p w:rsidR="00E75F76" w:rsidRDefault="00F95249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A004C9">
        <w:rPr>
          <w:sz w:val="22"/>
          <w:szCs w:val="22"/>
        </w:rPr>
        <w:t xml:space="preserve"> </w:t>
      </w:r>
      <w:r w:rsidR="002364A0" w:rsidRPr="00A004C9">
        <w:rPr>
          <w:sz w:val="22"/>
          <w:szCs w:val="22"/>
        </w:rPr>
        <w:t>Prognozę dochodów w 201</w:t>
      </w:r>
      <w:r w:rsidR="00E52172">
        <w:rPr>
          <w:sz w:val="22"/>
          <w:szCs w:val="22"/>
        </w:rPr>
        <w:t>9</w:t>
      </w:r>
      <w:r w:rsidR="002364A0" w:rsidRPr="00A004C9">
        <w:rPr>
          <w:sz w:val="22"/>
          <w:szCs w:val="22"/>
        </w:rPr>
        <w:t xml:space="preserve"> r. z tytułu dotacji celowych sporządzono na podstawie informacji Wojewody Dolnośląskiego o wysokości kwot dotacji celowych przekazanych gminom, ujętych </w:t>
      </w:r>
      <w:r w:rsidR="00E75F76" w:rsidRPr="00A004C9">
        <w:rPr>
          <w:sz w:val="22"/>
          <w:szCs w:val="22"/>
        </w:rPr>
        <w:br/>
      </w:r>
      <w:r w:rsidR="002364A0" w:rsidRPr="00A004C9">
        <w:rPr>
          <w:sz w:val="22"/>
          <w:szCs w:val="22"/>
        </w:rPr>
        <w:t>w projekcie ustawy budżetowej na 201</w:t>
      </w:r>
      <w:r w:rsidR="00E52172">
        <w:rPr>
          <w:sz w:val="22"/>
          <w:szCs w:val="22"/>
        </w:rPr>
        <w:t>9</w:t>
      </w:r>
      <w:r w:rsidR="002364A0" w:rsidRPr="00A004C9">
        <w:rPr>
          <w:sz w:val="22"/>
          <w:szCs w:val="22"/>
        </w:rPr>
        <w:t xml:space="preserve"> r., informacji Krajowego Biura Wyborczego Delegatura </w:t>
      </w:r>
      <w:r w:rsidR="00E75F76" w:rsidRPr="00A004C9">
        <w:rPr>
          <w:sz w:val="22"/>
          <w:szCs w:val="22"/>
        </w:rPr>
        <w:br/>
      </w:r>
      <w:r w:rsidR="002364A0" w:rsidRPr="00A004C9">
        <w:rPr>
          <w:sz w:val="22"/>
          <w:szCs w:val="22"/>
        </w:rPr>
        <w:t>w Wałbrzychu o wysokości dotacji w 201</w:t>
      </w:r>
      <w:r w:rsidR="00E52172">
        <w:rPr>
          <w:sz w:val="22"/>
          <w:szCs w:val="22"/>
        </w:rPr>
        <w:t>9</w:t>
      </w:r>
      <w:r w:rsidR="00A004C9">
        <w:rPr>
          <w:sz w:val="22"/>
          <w:szCs w:val="22"/>
        </w:rPr>
        <w:t xml:space="preserve"> </w:t>
      </w:r>
      <w:r w:rsidR="002364A0" w:rsidRPr="00A004C9">
        <w:rPr>
          <w:sz w:val="22"/>
          <w:szCs w:val="22"/>
        </w:rPr>
        <w:t>r. na prowadzenie i aktualiz</w:t>
      </w:r>
      <w:r w:rsidR="004D0A2D" w:rsidRPr="00A004C9">
        <w:rPr>
          <w:sz w:val="22"/>
          <w:szCs w:val="22"/>
        </w:rPr>
        <w:t>ację stałego rejestru wyborców</w:t>
      </w:r>
      <w:r w:rsidR="009B1230">
        <w:rPr>
          <w:sz w:val="22"/>
          <w:szCs w:val="22"/>
        </w:rPr>
        <w:t xml:space="preserve"> – kwota </w:t>
      </w:r>
      <w:r w:rsidR="009B1230" w:rsidRPr="00807CA8">
        <w:rPr>
          <w:b/>
          <w:sz w:val="22"/>
          <w:szCs w:val="22"/>
        </w:rPr>
        <w:t>5</w:t>
      </w:r>
      <w:r w:rsidR="00E52172" w:rsidRPr="00807CA8">
        <w:rPr>
          <w:b/>
          <w:sz w:val="22"/>
          <w:szCs w:val="22"/>
        </w:rPr>
        <w:t>.039</w:t>
      </w:r>
      <w:r w:rsidR="009B1230" w:rsidRPr="00807CA8">
        <w:rPr>
          <w:b/>
          <w:sz w:val="22"/>
          <w:szCs w:val="22"/>
        </w:rPr>
        <w:t>.</w:t>
      </w:r>
      <w:r w:rsidR="00E52172" w:rsidRPr="00807CA8">
        <w:rPr>
          <w:b/>
          <w:sz w:val="22"/>
          <w:szCs w:val="22"/>
        </w:rPr>
        <w:t>059</w:t>
      </w:r>
      <w:r w:rsidR="009B1230" w:rsidRPr="00807CA8">
        <w:rPr>
          <w:b/>
          <w:sz w:val="22"/>
          <w:szCs w:val="22"/>
        </w:rPr>
        <w:t>,</w:t>
      </w:r>
      <w:r w:rsidR="00E52172" w:rsidRPr="00807CA8">
        <w:rPr>
          <w:b/>
          <w:sz w:val="22"/>
          <w:szCs w:val="22"/>
        </w:rPr>
        <w:t>25</w:t>
      </w:r>
      <w:r w:rsidR="009B1230" w:rsidRPr="00807CA8">
        <w:rPr>
          <w:b/>
          <w:sz w:val="22"/>
          <w:szCs w:val="22"/>
        </w:rPr>
        <w:t xml:space="preserve"> zł</w:t>
      </w:r>
      <w:r w:rsidR="009B1230">
        <w:rPr>
          <w:sz w:val="22"/>
          <w:szCs w:val="22"/>
        </w:rPr>
        <w:t>.</w:t>
      </w:r>
      <w:r w:rsidR="004D0A2D" w:rsidRPr="00A004C9">
        <w:rPr>
          <w:sz w:val="22"/>
          <w:szCs w:val="22"/>
        </w:rPr>
        <w:t xml:space="preserve"> </w:t>
      </w:r>
    </w:p>
    <w:p w:rsidR="00807CA8" w:rsidRPr="00A004C9" w:rsidRDefault="00807CA8" w:rsidP="00CD4629">
      <w:pPr>
        <w:pStyle w:val="Lista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2364A0" w:rsidRPr="00A004C9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A004C9">
        <w:rPr>
          <w:b/>
          <w:sz w:val="22"/>
          <w:szCs w:val="22"/>
        </w:rPr>
        <w:t xml:space="preserve">Dotacje celowe </w:t>
      </w:r>
      <w:r w:rsidR="002B591F">
        <w:rPr>
          <w:b/>
          <w:sz w:val="22"/>
          <w:szCs w:val="22"/>
        </w:rPr>
        <w:t xml:space="preserve">otrzymane z budżetu państwa </w:t>
      </w:r>
      <w:r w:rsidRPr="00A004C9">
        <w:rPr>
          <w:b/>
          <w:sz w:val="22"/>
          <w:szCs w:val="22"/>
        </w:rPr>
        <w:t>na realizację zadań</w:t>
      </w:r>
      <w:r w:rsidR="002B591F">
        <w:rPr>
          <w:b/>
          <w:sz w:val="22"/>
          <w:szCs w:val="22"/>
        </w:rPr>
        <w:t xml:space="preserve"> bieżących</w:t>
      </w:r>
      <w:r w:rsidRPr="00A004C9">
        <w:rPr>
          <w:b/>
          <w:sz w:val="22"/>
          <w:szCs w:val="22"/>
        </w:rPr>
        <w:t xml:space="preserve"> z zakresu administracji rządowej oraz innych zadań zleconych gminie</w:t>
      </w:r>
      <w:r w:rsidRPr="00A004C9">
        <w:rPr>
          <w:i/>
          <w:sz w:val="22"/>
          <w:szCs w:val="22"/>
        </w:rPr>
        <w:t xml:space="preserve">  </w:t>
      </w:r>
      <w:r w:rsidRPr="00A004C9">
        <w:rPr>
          <w:b/>
          <w:sz w:val="22"/>
          <w:szCs w:val="22"/>
        </w:rPr>
        <w:t xml:space="preserve">ustawami </w:t>
      </w:r>
    </w:p>
    <w:p w:rsidR="006134D5" w:rsidRPr="00B47ED3" w:rsidRDefault="002364A0" w:rsidP="00CD4629">
      <w:pPr>
        <w:pStyle w:val="Lista"/>
        <w:spacing w:line="360" w:lineRule="auto"/>
        <w:ind w:left="0" w:firstLine="0"/>
        <w:jc w:val="both"/>
        <w:rPr>
          <w:color w:val="FF0000"/>
          <w:sz w:val="22"/>
          <w:szCs w:val="22"/>
        </w:rPr>
      </w:pPr>
      <w:r w:rsidRPr="00FC0A0B">
        <w:rPr>
          <w:sz w:val="22"/>
          <w:szCs w:val="22"/>
        </w:rPr>
        <w:t xml:space="preserve">Dochody budżetu </w:t>
      </w:r>
      <w:r w:rsidR="00247C5B"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dotacji celowych na realizację zadań bieżących  z zakresu administracji rządowej oraz innych zadań zleconych gminie ustawami w 201</w:t>
      </w:r>
      <w:r w:rsidR="00E52172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 prognozuje s</w:t>
      </w:r>
      <w:r w:rsidR="00F95249">
        <w:rPr>
          <w:sz w:val="22"/>
          <w:szCs w:val="22"/>
        </w:rPr>
        <w:t xml:space="preserve">ię </w:t>
      </w:r>
      <w:r w:rsidR="00E75F76">
        <w:rPr>
          <w:sz w:val="22"/>
          <w:szCs w:val="22"/>
        </w:rPr>
        <w:br/>
      </w:r>
      <w:r w:rsidR="004D0A2D">
        <w:rPr>
          <w:sz w:val="22"/>
          <w:szCs w:val="22"/>
        </w:rPr>
        <w:t xml:space="preserve">w wysokości  </w:t>
      </w:r>
      <w:r w:rsidR="009B1230" w:rsidRPr="00B47ED3">
        <w:rPr>
          <w:sz w:val="22"/>
          <w:szCs w:val="22"/>
        </w:rPr>
        <w:t>1</w:t>
      </w:r>
      <w:r w:rsidR="004D0A2D" w:rsidRPr="00B47ED3">
        <w:rPr>
          <w:sz w:val="22"/>
          <w:szCs w:val="22"/>
        </w:rPr>
        <w:t>.</w:t>
      </w:r>
      <w:r w:rsidR="00B47ED3" w:rsidRPr="00B47ED3">
        <w:rPr>
          <w:sz w:val="22"/>
          <w:szCs w:val="22"/>
        </w:rPr>
        <w:t>501</w:t>
      </w:r>
      <w:r w:rsidR="00730261" w:rsidRPr="00B47ED3">
        <w:rPr>
          <w:sz w:val="22"/>
          <w:szCs w:val="22"/>
        </w:rPr>
        <w:t>.</w:t>
      </w:r>
      <w:r w:rsidR="00B47ED3" w:rsidRPr="00B47ED3">
        <w:rPr>
          <w:sz w:val="22"/>
          <w:szCs w:val="22"/>
        </w:rPr>
        <w:t>307</w:t>
      </w:r>
      <w:r w:rsidR="005C7DA3" w:rsidRPr="00B47ED3">
        <w:rPr>
          <w:sz w:val="22"/>
          <w:szCs w:val="22"/>
        </w:rPr>
        <w:t>,00</w:t>
      </w:r>
      <w:r w:rsidR="00F95249" w:rsidRPr="00B47ED3">
        <w:rPr>
          <w:sz w:val="22"/>
          <w:szCs w:val="22"/>
        </w:rPr>
        <w:t xml:space="preserve"> zł.</w:t>
      </w:r>
      <w:r w:rsidR="00F95249" w:rsidRPr="00B47ED3">
        <w:rPr>
          <w:color w:val="FF0000"/>
          <w:sz w:val="22"/>
          <w:szCs w:val="22"/>
        </w:rPr>
        <w:t xml:space="preserve"> </w:t>
      </w:r>
    </w:p>
    <w:p w:rsidR="006134D5" w:rsidRDefault="006134D5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Na dochody z tytułu dotacji celowych na realizację zadań z zakresu administracji rządowej oraz innych zadań zleconych gminie ustawami składają się następujące pozycje: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- urzędy wojewódzkie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 xml:space="preserve"> 750,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 75011) w wysokości </w:t>
      </w:r>
      <w:r w:rsidR="00A004C9">
        <w:rPr>
          <w:sz w:val="22"/>
          <w:szCs w:val="22"/>
        </w:rPr>
        <w:t>6</w:t>
      </w:r>
      <w:r w:rsidR="00B47ED3">
        <w:rPr>
          <w:sz w:val="22"/>
          <w:szCs w:val="22"/>
        </w:rPr>
        <w:t>8</w:t>
      </w:r>
      <w:r w:rsidR="004D0A2D">
        <w:rPr>
          <w:sz w:val="22"/>
          <w:szCs w:val="22"/>
        </w:rPr>
        <w:t>.</w:t>
      </w:r>
      <w:r w:rsidR="005C7DA3">
        <w:rPr>
          <w:sz w:val="22"/>
          <w:szCs w:val="22"/>
        </w:rPr>
        <w:t>1</w:t>
      </w:r>
      <w:r w:rsidR="00B47ED3">
        <w:rPr>
          <w:sz w:val="22"/>
          <w:szCs w:val="22"/>
        </w:rPr>
        <w:t>31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prowadzenie i aktualizację stałego rejestru wyborców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751,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. 75101) </w:t>
      </w:r>
      <w:r w:rsidR="00DC63ED">
        <w:rPr>
          <w:sz w:val="22"/>
          <w:szCs w:val="22"/>
        </w:rPr>
        <w:br/>
      </w:r>
      <w:r w:rsidRPr="00FC0A0B">
        <w:rPr>
          <w:sz w:val="22"/>
          <w:szCs w:val="22"/>
        </w:rPr>
        <w:t>w wysokości 1</w:t>
      </w:r>
      <w:r w:rsidR="004D0A2D">
        <w:rPr>
          <w:sz w:val="22"/>
          <w:szCs w:val="22"/>
        </w:rPr>
        <w:t>.</w:t>
      </w:r>
      <w:r w:rsidR="005C7DA3">
        <w:rPr>
          <w:sz w:val="22"/>
          <w:szCs w:val="22"/>
        </w:rPr>
        <w:t>1</w:t>
      </w:r>
      <w:r w:rsidR="00B47ED3">
        <w:rPr>
          <w:sz w:val="22"/>
          <w:szCs w:val="22"/>
        </w:rPr>
        <w:t>76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lastRenderedPageBreak/>
        <w:t>dotacja na wydatki obronne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 xml:space="preserve">. 752,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.75212) w wysokości 20</w:t>
      </w:r>
      <w:r w:rsidR="007F3FE0">
        <w:rPr>
          <w:sz w:val="22"/>
          <w:szCs w:val="22"/>
        </w:rPr>
        <w:t>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obronę cywilną  (</w:t>
      </w:r>
      <w:r w:rsidR="007F3FE0">
        <w:rPr>
          <w:sz w:val="22"/>
          <w:szCs w:val="22"/>
        </w:rPr>
        <w:t xml:space="preserve">D. </w:t>
      </w:r>
      <w:r w:rsidRPr="00FC0A0B">
        <w:rPr>
          <w:sz w:val="22"/>
          <w:szCs w:val="22"/>
        </w:rPr>
        <w:t xml:space="preserve">754,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75414)  w wysokości 1</w:t>
      </w:r>
      <w:r w:rsidR="004D0A2D">
        <w:rPr>
          <w:sz w:val="22"/>
          <w:szCs w:val="22"/>
        </w:rPr>
        <w:t>.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świadczenia rodzinne, świadczenia z funduszu alimentacyjnego oraz składki na ubezpieczenia emerytalne i rentowe z ubez</w:t>
      </w:r>
      <w:r w:rsidR="00E00BFB">
        <w:rPr>
          <w:sz w:val="22"/>
          <w:szCs w:val="22"/>
        </w:rPr>
        <w:t>pieczenia społecznego (</w:t>
      </w:r>
      <w:r w:rsidR="007F3FE0">
        <w:rPr>
          <w:sz w:val="22"/>
          <w:szCs w:val="22"/>
        </w:rPr>
        <w:t>D.</w:t>
      </w:r>
      <w:r w:rsidR="00E00BFB">
        <w:rPr>
          <w:sz w:val="22"/>
          <w:szCs w:val="22"/>
        </w:rPr>
        <w:t xml:space="preserve"> 855</w:t>
      </w:r>
      <w:r w:rsidRPr="00FC0A0B">
        <w:rPr>
          <w:sz w:val="22"/>
          <w:szCs w:val="22"/>
        </w:rPr>
        <w:t xml:space="preserve">,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</w:t>
      </w:r>
      <w:r w:rsidR="00E00BFB">
        <w:rPr>
          <w:sz w:val="22"/>
          <w:szCs w:val="22"/>
        </w:rPr>
        <w:t>502</w:t>
      </w:r>
      <w:r w:rsidRPr="00FC0A0B">
        <w:rPr>
          <w:sz w:val="22"/>
          <w:szCs w:val="22"/>
        </w:rPr>
        <w:t>) w wysokości 1</w:t>
      </w:r>
      <w:r w:rsidR="004D0A2D">
        <w:rPr>
          <w:sz w:val="22"/>
          <w:szCs w:val="22"/>
        </w:rPr>
        <w:t>.</w:t>
      </w:r>
      <w:r w:rsidR="00E00BFB">
        <w:rPr>
          <w:sz w:val="22"/>
          <w:szCs w:val="22"/>
        </w:rPr>
        <w:t>2</w:t>
      </w:r>
      <w:r w:rsidR="00B47ED3">
        <w:rPr>
          <w:sz w:val="22"/>
          <w:szCs w:val="22"/>
        </w:rPr>
        <w:t>98</w:t>
      </w:r>
      <w:r w:rsidR="004D0A2D">
        <w:rPr>
          <w:sz w:val="22"/>
          <w:szCs w:val="22"/>
        </w:rPr>
        <w:t>.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B47ED3" w:rsidRPr="00B47ED3" w:rsidRDefault="00B47ED3" w:rsidP="00B47ED3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dotacja celowa  - Wspieranie rodziny  (D. 855</w:t>
      </w:r>
      <w:r w:rsidRPr="00FC0A0B">
        <w:rPr>
          <w:sz w:val="22"/>
          <w:szCs w:val="22"/>
        </w:rPr>
        <w:t xml:space="preserve">, </w:t>
      </w:r>
      <w:r>
        <w:rPr>
          <w:sz w:val="22"/>
          <w:szCs w:val="22"/>
        </w:rPr>
        <w:t>R</w:t>
      </w:r>
      <w:r w:rsidRPr="00FC0A0B">
        <w:rPr>
          <w:sz w:val="22"/>
          <w:szCs w:val="22"/>
        </w:rPr>
        <w:t>. 85</w:t>
      </w:r>
      <w:r>
        <w:rPr>
          <w:sz w:val="22"/>
          <w:szCs w:val="22"/>
        </w:rPr>
        <w:t>504</w:t>
      </w:r>
      <w:r w:rsidRPr="00FC0A0B">
        <w:rPr>
          <w:sz w:val="22"/>
          <w:szCs w:val="22"/>
        </w:rPr>
        <w:t xml:space="preserve">) w wysokości </w:t>
      </w:r>
      <w:r>
        <w:rPr>
          <w:sz w:val="22"/>
          <w:szCs w:val="22"/>
        </w:rPr>
        <w:t>111.</w:t>
      </w:r>
      <w:r w:rsidRPr="00FC0A0B">
        <w:rPr>
          <w:sz w:val="22"/>
          <w:szCs w:val="22"/>
        </w:rPr>
        <w:t>000</w:t>
      </w:r>
      <w:r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F95249" w:rsidRDefault="002364A0" w:rsidP="004D0A2D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z tytułu składek na ubezpieczenia zdrowotne opłacane za osoby pobierające niektóre świadczenia z pomocy społecznej oraz niektóre świadczenia rodzinne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="00F95249">
        <w:rPr>
          <w:sz w:val="22"/>
          <w:szCs w:val="22"/>
        </w:rPr>
        <w:t>. 85</w:t>
      </w:r>
      <w:r w:rsidR="001E6A36">
        <w:rPr>
          <w:sz w:val="22"/>
          <w:szCs w:val="22"/>
        </w:rPr>
        <w:t>5</w:t>
      </w:r>
      <w:r w:rsidR="00F95249">
        <w:rPr>
          <w:sz w:val="22"/>
          <w:szCs w:val="22"/>
        </w:rPr>
        <w:t xml:space="preserve">13) w wysokości </w:t>
      </w:r>
      <w:r w:rsidR="00A004C9">
        <w:rPr>
          <w:sz w:val="22"/>
          <w:szCs w:val="22"/>
        </w:rPr>
        <w:t>2</w:t>
      </w:r>
      <w:r w:rsidR="00B47ED3">
        <w:rPr>
          <w:sz w:val="22"/>
          <w:szCs w:val="22"/>
        </w:rPr>
        <w:t>1</w:t>
      </w:r>
      <w:r w:rsidR="004D0A2D">
        <w:rPr>
          <w:sz w:val="22"/>
          <w:szCs w:val="22"/>
        </w:rPr>
        <w:t>.</w:t>
      </w:r>
      <w:r w:rsidR="00B47ED3">
        <w:rPr>
          <w:sz w:val="22"/>
          <w:szCs w:val="22"/>
        </w:rPr>
        <w:t>8</w:t>
      </w:r>
      <w:r w:rsidR="005C7DA3">
        <w:rPr>
          <w:sz w:val="22"/>
          <w:szCs w:val="22"/>
        </w:rPr>
        <w:t>00,00</w:t>
      </w:r>
      <w:r w:rsidR="00C461E7">
        <w:rPr>
          <w:sz w:val="22"/>
          <w:szCs w:val="22"/>
        </w:rPr>
        <w:t xml:space="preserve"> </w:t>
      </w:r>
      <w:r w:rsidR="00F95249">
        <w:rPr>
          <w:sz w:val="22"/>
          <w:szCs w:val="22"/>
        </w:rPr>
        <w:t>zł.</w:t>
      </w:r>
    </w:p>
    <w:p w:rsidR="002B591F" w:rsidRDefault="002B591F" w:rsidP="00CD4629">
      <w:pPr>
        <w:pStyle w:val="Lista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2B591F" w:rsidRDefault="002B591F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A004C9">
        <w:rPr>
          <w:b/>
          <w:sz w:val="22"/>
          <w:szCs w:val="22"/>
        </w:rPr>
        <w:t xml:space="preserve">Dotacje celowe </w:t>
      </w:r>
      <w:r>
        <w:rPr>
          <w:b/>
          <w:sz w:val="22"/>
          <w:szCs w:val="22"/>
        </w:rPr>
        <w:t xml:space="preserve"> otrzymane z budżetu państwa na zadania bieżące z zakresu </w:t>
      </w:r>
      <w:r w:rsidRPr="00A004C9">
        <w:rPr>
          <w:b/>
          <w:sz w:val="22"/>
          <w:szCs w:val="22"/>
        </w:rPr>
        <w:t xml:space="preserve"> administracji rządowej zlecon</w:t>
      </w:r>
      <w:r>
        <w:rPr>
          <w:b/>
          <w:sz w:val="22"/>
          <w:szCs w:val="22"/>
        </w:rPr>
        <w:t>e</w:t>
      </w:r>
      <w:r w:rsidRPr="00A004C9">
        <w:rPr>
          <w:b/>
          <w:sz w:val="22"/>
          <w:szCs w:val="22"/>
        </w:rPr>
        <w:t xml:space="preserve"> gmin</w:t>
      </w:r>
      <w:r>
        <w:rPr>
          <w:b/>
          <w:sz w:val="22"/>
          <w:szCs w:val="22"/>
        </w:rPr>
        <w:t>om, związane z realizacją świadczenia wychowawczego stanowiącego pomoc państwa w wychowywaniu dzieci</w:t>
      </w:r>
      <w:r w:rsidRPr="00A004C9">
        <w:rPr>
          <w:b/>
          <w:sz w:val="22"/>
          <w:szCs w:val="22"/>
        </w:rPr>
        <w:t xml:space="preserve"> </w:t>
      </w:r>
      <w:r w:rsidRPr="00A004C9">
        <w:rPr>
          <w:sz w:val="22"/>
          <w:szCs w:val="22"/>
        </w:rPr>
        <w:t>(§ 20</w:t>
      </w:r>
      <w:r w:rsidR="00E00BFB">
        <w:rPr>
          <w:sz w:val="22"/>
          <w:szCs w:val="22"/>
        </w:rPr>
        <w:t>6</w:t>
      </w:r>
      <w:r w:rsidRPr="00A004C9">
        <w:rPr>
          <w:sz w:val="22"/>
          <w:szCs w:val="22"/>
        </w:rPr>
        <w:t>0)</w:t>
      </w:r>
    </w:p>
    <w:p w:rsidR="002B591F" w:rsidRDefault="002B591F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Dochody budżetu </w:t>
      </w:r>
      <w:r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dotacji celow</w:t>
      </w:r>
      <w:r>
        <w:rPr>
          <w:sz w:val="22"/>
          <w:szCs w:val="22"/>
        </w:rPr>
        <w:t xml:space="preserve">ej </w:t>
      </w:r>
      <w:r w:rsidRPr="00FC0A0B">
        <w:rPr>
          <w:sz w:val="22"/>
          <w:szCs w:val="22"/>
        </w:rPr>
        <w:t xml:space="preserve"> na realizację </w:t>
      </w:r>
      <w:r>
        <w:rPr>
          <w:sz w:val="22"/>
          <w:szCs w:val="22"/>
        </w:rPr>
        <w:t>świadczenia wychowawczego</w:t>
      </w:r>
      <w:r w:rsidRPr="00FC0A0B">
        <w:rPr>
          <w:sz w:val="22"/>
          <w:szCs w:val="22"/>
        </w:rPr>
        <w:t xml:space="preserve"> prognozuje s</w:t>
      </w:r>
      <w:r w:rsidR="007F3FE0">
        <w:rPr>
          <w:sz w:val="22"/>
          <w:szCs w:val="22"/>
        </w:rPr>
        <w:t>ię w wysokości 2.</w:t>
      </w:r>
      <w:r w:rsidR="00B47ED3">
        <w:rPr>
          <w:sz w:val="22"/>
          <w:szCs w:val="22"/>
        </w:rPr>
        <w:t>066</w:t>
      </w:r>
      <w:r w:rsidR="007F3FE0">
        <w:rPr>
          <w:sz w:val="22"/>
          <w:szCs w:val="22"/>
        </w:rPr>
        <w:t>.000</w:t>
      </w:r>
      <w:r w:rsidR="005C7DA3">
        <w:rPr>
          <w:sz w:val="22"/>
          <w:szCs w:val="22"/>
        </w:rPr>
        <w:t>,00</w:t>
      </w:r>
      <w:r>
        <w:rPr>
          <w:sz w:val="22"/>
          <w:szCs w:val="22"/>
        </w:rPr>
        <w:t xml:space="preserve"> zł., </w:t>
      </w:r>
      <w:r w:rsidRPr="00FC0A0B">
        <w:rPr>
          <w:sz w:val="22"/>
          <w:szCs w:val="22"/>
        </w:rPr>
        <w:t xml:space="preserve">na podstawie informacji Wojewody Dolnośląskiego </w:t>
      </w:r>
      <w:r>
        <w:rPr>
          <w:sz w:val="22"/>
          <w:szCs w:val="22"/>
        </w:rPr>
        <w:br/>
      </w:r>
      <w:r w:rsidRPr="00FC0A0B">
        <w:rPr>
          <w:sz w:val="22"/>
          <w:szCs w:val="22"/>
        </w:rPr>
        <w:t>z dnia 2</w:t>
      </w:r>
      <w:r w:rsidR="00B47ED3">
        <w:rPr>
          <w:sz w:val="22"/>
          <w:szCs w:val="22"/>
        </w:rPr>
        <w:t>2</w:t>
      </w:r>
      <w:r w:rsidRPr="00FC0A0B">
        <w:rPr>
          <w:sz w:val="22"/>
          <w:szCs w:val="22"/>
        </w:rPr>
        <w:t xml:space="preserve"> października 201</w:t>
      </w:r>
      <w:r w:rsidR="00B47ED3">
        <w:rPr>
          <w:sz w:val="22"/>
          <w:szCs w:val="22"/>
        </w:rPr>
        <w:t>8</w:t>
      </w:r>
      <w:r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r.</w:t>
      </w:r>
      <w:r>
        <w:rPr>
          <w:sz w:val="22"/>
          <w:szCs w:val="22"/>
        </w:rPr>
        <w:t xml:space="preserve"> -  </w:t>
      </w:r>
      <w:r w:rsidRPr="00FC0A0B">
        <w:rPr>
          <w:sz w:val="22"/>
          <w:szCs w:val="22"/>
        </w:rPr>
        <w:t>FB-BP.3110.</w:t>
      </w:r>
      <w:r w:rsidR="00B47ED3">
        <w:rPr>
          <w:sz w:val="22"/>
          <w:szCs w:val="22"/>
        </w:rPr>
        <w:t>211</w:t>
      </w:r>
      <w:r w:rsidRPr="00FC0A0B">
        <w:rPr>
          <w:sz w:val="22"/>
          <w:szCs w:val="22"/>
        </w:rPr>
        <w:t>.201</w:t>
      </w:r>
      <w:r w:rsidR="00B47ED3">
        <w:rPr>
          <w:sz w:val="22"/>
          <w:szCs w:val="22"/>
        </w:rPr>
        <w:t>8</w:t>
      </w:r>
      <w:r w:rsidRPr="00FC0A0B">
        <w:rPr>
          <w:sz w:val="22"/>
          <w:szCs w:val="22"/>
        </w:rPr>
        <w:t>.KSz</w:t>
      </w:r>
      <w:r w:rsidR="00734041">
        <w:rPr>
          <w:sz w:val="22"/>
          <w:szCs w:val="22"/>
        </w:rPr>
        <w:t>.</w:t>
      </w:r>
    </w:p>
    <w:p w:rsidR="0066210B" w:rsidRPr="00A004C9" w:rsidRDefault="0066210B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2B591F" w:rsidRDefault="00B47ED3" w:rsidP="00CD4629">
      <w:pPr>
        <w:pStyle w:val="Lista"/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A004C9">
        <w:rPr>
          <w:b/>
          <w:sz w:val="22"/>
          <w:szCs w:val="22"/>
        </w:rPr>
        <w:t xml:space="preserve">Dotacje celowe </w:t>
      </w:r>
      <w:r>
        <w:rPr>
          <w:b/>
          <w:sz w:val="22"/>
          <w:szCs w:val="22"/>
        </w:rPr>
        <w:t xml:space="preserve"> otrzymane z budżetu państwa na zadania bieżące realizowane przez gminę na podstawie porozumień z organami administracji rządowej  </w:t>
      </w:r>
      <w:r w:rsidRPr="00FC0A0B">
        <w:rPr>
          <w:sz w:val="22"/>
          <w:szCs w:val="22"/>
        </w:rPr>
        <w:t>(§ 20</w:t>
      </w:r>
      <w:r>
        <w:rPr>
          <w:sz w:val="22"/>
          <w:szCs w:val="22"/>
        </w:rPr>
        <w:t>2</w:t>
      </w:r>
      <w:r w:rsidRPr="00FC0A0B">
        <w:rPr>
          <w:sz w:val="22"/>
          <w:szCs w:val="22"/>
        </w:rPr>
        <w:t>0)</w:t>
      </w:r>
      <w:r w:rsidR="0066210B">
        <w:rPr>
          <w:sz w:val="22"/>
          <w:szCs w:val="22"/>
        </w:rPr>
        <w:t xml:space="preserve"> – 500,00 zł.</w:t>
      </w:r>
    </w:p>
    <w:p w:rsidR="0066210B" w:rsidRPr="004D0A2D" w:rsidRDefault="0066210B" w:rsidP="00CD4629">
      <w:pPr>
        <w:pStyle w:val="Lista"/>
        <w:tabs>
          <w:tab w:val="left" w:pos="2160"/>
        </w:tabs>
        <w:spacing w:line="360" w:lineRule="auto"/>
        <w:jc w:val="both"/>
        <w:rPr>
          <w:sz w:val="22"/>
          <w:szCs w:val="22"/>
        </w:rPr>
      </w:pPr>
    </w:p>
    <w:p w:rsidR="00F95249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Dotacje celowe na realizację zadań własnych </w:t>
      </w:r>
      <w:r w:rsidRPr="00FC0A0B">
        <w:rPr>
          <w:sz w:val="22"/>
          <w:szCs w:val="22"/>
        </w:rPr>
        <w:t>(§ 2030)</w:t>
      </w:r>
    </w:p>
    <w:p w:rsidR="002364A0" w:rsidRPr="00FC0A0B" w:rsidRDefault="002364A0" w:rsidP="00CD4629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Dochody z tytułu dotacji celowych na zadania wła</w:t>
      </w:r>
      <w:r w:rsidR="00734041">
        <w:rPr>
          <w:sz w:val="22"/>
          <w:szCs w:val="22"/>
        </w:rPr>
        <w:t>sne w 201</w:t>
      </w:r>
      <w:r w:rsidR="0066210B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 progno</w:t>
      </w:r>
      <w:r w:rsidR="00F95249">
        <w:rPr>
          <w:sz w:val="22"/>
          <w:szCs w:val="22"/>
        </w:rPr>
        <w:t xml:space="preserve">zuje się w wysokości </w:t>
      </w:r>
      <w:r w:rsidR="0066210B">
        <w:rPr>
          <w:sz w:val="22"/>
          <w:szCs w:val="22"/>
        </w:rPr>
        <w:t>650</w:t>
      </w:r>
      <w:r w:rsidR="006D53C6">
        <w:rPr>
          <w:sz w:val="22"/>
          <w:szCs w:val="22"/>
        </w:rPr>
        <w:t>.</w:t>
      </w:r>
      <w:r w:rsidR="0066210B">
        <w:rPr>
          <w:sz w:val="22"/>
          <w:szCs w:val="22"/>
        </w:rPr>
        <w:t>66</w:t>
      </w:r>
      <w:r w:rsidR="005C7DA3">
        <w:rPr>
          <w:sz w:val="22"/>
          <w:szCs w:val="22"/>
        </w:rPr>
        <w:t>0,00</w:t>
      </w:r>
      <w:r w:rsidR="00F95249">
        <w:rPr>
          <w:sz w:val="22"/>
          <w:szCs w:val="22"/>
        </w:rPr>
        <w:t xml:space="preserve"> zł.</w:t>
      </w:r>
      <w:r w:rsidRPr="00FC0A0B">
        <w:rPr>
          <w:sz w:val="22"/>
          <w:szCs w:val="22"/>
        </w:rPr>
        <w:t xml:space="preserve"> Na dochody z tytułu dotacji celowych na zadania własne składają się następujące pozycje: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dofinansowanie zadań w zakresie wych</w:t>
      </w:r>
      <w:r w:rsidR="00F95249">
        <w:rPr>
          <w:sz w:val="22"/>
          <w:szCs w:val="22"/>
        </w:rPr>
        <w:t xml:space="preserve">owania przedszkolnego </w:t>
      </w:r>
      <w:r w:rsidR="007F3FE0">
        <w:rPr>
          <w:sz w:val="22"/>
          <w:szCs w:val="22"/>
        </w:rPr>
        <w:t xml:space="preserve"> (D.</w:t>
      </w:r>
      <w:r w:rsidRPr="00FC0A0B">
        <w:rPr>
          <w:sz w:val="22"/>
          <w:szCs w:val="22"/>
        </w:rPr>
        <w:t xml:space="preserve"> 801, </w:t>
      </w:r>
      <w:r w:rsidR="00F95249">
        <w:rPr>
          <w:sz w:val="22"/>
          <w:szCs w:val="22"/>
        </w:rPr>
        <w:t xml:space="preserve">  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. 80104) w wysokości </w:t>
      </w:r>
      <w:r w:rsidR="00734041">
        <w:rPr>
          <w:sz w:val="22"/>
          <w:szCs w:val="22"/>
        </w:rPr>
        <w:t>1</w:t>
      </w:r>
      <w:r w:rsidR="0066210B">
        <w:rPr>
          <w:sz w:val="22"/>
          <w:szCs w:val="22"/>
        </w:rPr>
        <w:t>68</w:t>
      </w:r>
      <w:r w:rsidR="006D53C6">
        <w:rPr>
          <w:sz w:val="22"/>
          <w:szCs w:val="22"/>
        </w:rPr>
        <w:t>.</w:t>
      </w:r>
      <w:r w:rsidR="0066210B">
        <w:rPr>
          <w:sz w:val="22"/>
          <w:szCs w:val="22"/>
        </w:rPr>
        <w:t>36</w:t>
      </w:r>
      <w:r w:rsidR="005C7DA3">
        <w:rPr>
          <w:sz w:val="22"/>
          <w:szCs w:val="22"/>
        </w:rPr>
        <w:t>0,00</w:t>
      </w:r>
      <w:r w:rsidRPr="00FC0A0B">
        <w:rPr>
          <w:sz w:val="22"/>
          <w:szCs w:val="22"/>
        </w:rPr>
        <w:t xml:space="preserve"> zł, ustalona w oparciu o liczbę uczniów objętych wychowaniem przedszkolnym na dzień 30 września 201</w:t>
      </w:r>
      <w:r w:rsidR="0066210B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 r. i kwoty dotacji na jednego ucznia w 201</w:t>
      </w:r>
      <w:r w:rsidR="0066210B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 tj. 1</w:t>
      </w:r>
      <w:r w:rsidR="006D53C6">
        <w:rPr>
          <w:sz w:val="22"/>
          <w:szCs w:val="22"/>
        </w:rPr>
        <w:t>.</w:t>
      </w:r>
      <w:r w:rsidR="0066210B">
        <w:rPr>
          <w:sz w:val="22"/>
          <w:szCs w:val="22"/>
        </w:rPr>
        <w:t>403</w:t>
      </w:r>
      <w:r w:rsidR="005C7DA3">
        <w:rPr>
          <w:sz w:val="22"/>
          <w:szCs w:val="22"/>
        </w:rPr>
        <w:t>,00</w:t>
      </w:r>
      <w:r w:rsidR="00C461E7">
        <w:rPr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z tytułu składek na ubezpieczenia zdrowotne opłacane za osoby pobierające niektóre świadczenia z pomocy społecznej oraz niektóre świadczenia rodzinne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</w:t>
      </w:r>
      <w:r w:rsidR="00734041">
        <w:rPr>
          <w:sz w:val="22"/>
          <w:szCs w:val="22"/>
        </w:rPr>
        <w:t>852,</w:t>
      </w:r>
      <w:r w:rsidR="007F3FE0">
        <w:rPr>
          <w:sz w:val="22"/>
          <w:szCs w:val="22"/>
        </w:rPr>
        <w:t xml:space="preserve"> </w:t>
      </w:r>
      <w:r w:rsidR="00734041">
        <w:rPr>
          <w:sz w:val="22"/>
          <w:szCs w:val="22"/>
        </w:rPr>
        <w:t xml:space="preserve">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="00734041">
        <w:rPr>
          <w:sz w:val="22"/>
          <w:szCs w:val="22"/>
        </w:rPr>
        <w:t>. 85213) w wysokości 2</w:t>
      </w:r>
      <w:r w:rsidR="0066210B">
        <w:rPr>
          <w:sz w:val="22"/>
          <w:szCs w:val="22"/>
        </w:rPr>
        <w:t>2</w:t>
      </w:r>
      <w:r w:rsidR="006D53C6">
        <w:rPr>
          <w:sz w:val="22"/>
          <w:szCs w:val="22"/>
        </w:rPr>
        <w:t>.</w:t>
      </w:r>
      <w:r w:rsidR="0066210B">
        <w:rPr>
          <w:sz w:val="22"/>
          <w:szCs w:val="22"/>
        </w:rPr>
        <w:t>9</w:t>
      </w:r>
      <w:r w:rsidRPr="00FC0A0B">
        <w:rPr>
          <w:sz w:val="22"/>
          <w:szCs w:val="22"/>
        </w:rPr>
        <w:t>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C461E7" w:rsidRDefault="002364A0" w:rsidP="00C461E7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zasiłki i pomoc w naturze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85214) w wysokości</w:t>
      </w:r>
      <w:r w:rsidR="00C461E7">
        <w:rPr>
          <w:sz w:val="22"/>
          <w:szCs w:val="22"/>
        </w:rPr>
        <w:t xml:space="preserve"> </w:t>
      </w:r>
      <w:r w:rsidR="0066210B">
        <w:rPr>
          <w:sz w:val="22"/>
          <w:szCs w:val="22"/>
        </w:rPr>
        <w:t>131</w:t>
      </w:r>
      <w:r w:rsidR="002564A0" w:rsidRPr="00C461E7">
        <w:rPr>
          <w:sz w:val="22"/>
          <w:szCs w:val="22"/>
        </w:rPr>
        <w:t>.</w:t>
      </w:r>
      <w:r w:rsidR="0066210B">
        <w:rPr>
          <w:sz w:val="22"/>
          <w:szCs w:val="22"/>
        </w:rPr>
        <w:t>4</w:t>
      </w:r>
      <w:r w:rsidRPr="00C461E7">
        <w:rPr>
          <w:sz w:val="22"/>
          <w:szCs w:val="22"/>
        </w:rPr>
        <w:t>00</w:t>
      </w:r>
      <w:r w:rsidR="005C7DA3" w:rsidRPr="00C461E7">
        <w:rPr>
          <w:sz w:val="22"/>
          <w:szCs w:val="22"/>
        </w:rPr>
        <w:t>,00</w:t>
      </w:r>
      <w:r w:rsidRPr="00C461E7">
        <w:rPr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na zasiłki stałe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>. 85</w:t>
      </w:r>
      <w:r w:rsidR="00734041">
        <w:rPr>
          <w:sz w:val="22"/>
          <w:szCs w:val="22"/>
        </w:rPr>
        <w:t xml:space="preserve">2, </w:t>
      </w:r>
      <w:r w:rsidR="007F3FE0">
        <w:rPr>
          <w:sz w:val="22"/>
          <w:szCs w:val="22"/>
        </w:rPr>
        <w:t>R</w:t>
      </w:r>
      <w:r w:rsidR="00734041">
        <w:rPr>
          <w:sz w:val="22"/>
          <w:szCs w:val="22"/>
        </w:rPr>
        <w:t>. 85216) w wysokości 1</w:t>
      </w:r>
      <w:r w:rsidR="005C7DA3">
        <w:rPr>
          <w:sz w:val="22"/>
          <w:szCs w:val="22"/>
        </w:rPr>
        <w:t>6</w:t>
      </w:r>
      <w:r w:rsidR="0066210B">
        <w:rPr>
          <w:sz w:val="22"/>
          <w:szCs w:val="22"/>
        </w:rPr>
        <w:t>5</w:t>
      </w:r>
      <w:r w:rsidR="005C7DA3">
        <w:rPr>
          <w:sz w:val="22"/>
          <w:szCs w:val="22"/>
        </w:rPr>
        <w:t> 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dof</w:t>
      </w:r>
      <w:r w:rsidR="00CA0DC3">
        <w:rPr>
          <w:sz w:val="22"/>
          <w:szCs w:val="22"/>
        </w:rPr>
        <w:t xml:space="preserve">inansowanie kosztów utrzymania </w:t>
      </w:r>
      <w:r w:rsidRPr="00FC0A0B">
        <w:rPr>
          <w:sz w:val="22"/>
          <w:szCs w:val="22"/>
        </w:rPr>
        <w:t>OPS (</w:t>
      </w:r>
      <w:r w:rsidR="007F3FE0">
        <w:rPr>
          <w:sz w:val="22"/>
          <w:szCs w:val="22"/>
        </w:rPr>
        <w:t>D. 852, R</w:t>
      </w:r>
      <w:r w:rsidRPr="00FC0A0B">
        <w:rPr>
          <w:sz w:val="22"/>
          <w:szCs w:val="22"/>
        </w:rPr>
        <w:t xml:space="preserve">. 85219) </w:t>
      </w:r>
      <w:r w:rsidR="00674FFF">
        <w:rPr>
          <w:sz w:val="22"/>
          <w:szCs w:val="22"/>
        </w:rPr>
        <w:br/>
      </w:r>
      <w:r w:rsidR="00734041">
        <w:rPr>
          <w:sz w:val="22"/>
          <w:szCs w:val="22"/>
        </w:rPr>
        <w:t>w wysokości 103</w:t>
      </w:r>
      <w:r w:rsidR="002564A0">
        <w:rPr>
          <w:sz w:val="22"/>
          <w:szCs w:val="22"/>
        </w:rPr>
        <w:t>.</w:t>
      </w:r>
      <w:r w:rsidR="00734041">
        <w:rPr>
          <w:sz w:val="22"/>
          <w:szCs w:val="22"/>
        </w:rPr>
        <w:t>0</w:t>
      </w:r>
      <w:r w:rsidRPr="00FC0A0B">
        <w:rPr>
          <w:sz w:val="22"/>
          <w:szCs w:val="22"/>
        </w:rPr>
        <w:t>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zł,</w:t>
      </w:r>
    </w:p>
    <w:p w:rsidR="00F4163C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dożywianie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852</w:t>
      </w:r>
      <w:r w:rsidR="00734041">
        <w:rPr>
          <w:sz w:val="22"/>
          <w:szCs w:val="22"/>
        </w:rPr>
        <w:t>30</w:t>
      </w:r>
      <w:r w:rsidRPr="00FC0A0B">
        <w:rPr>
          <w:sz w:val="22"/>
          <w:szCs w:val="22"/>
        </w:rPr>
        <w:t xml:space="preserve">) w wysokości </w:t>
      </w:r>
      <w:r w:rsidR="0066210B">
        <w:rPr>
          <w:sz w:val="22"/>
          <w:szCs w:val="22"/>
        </w:rPr>
        <w:t>60</w:t>
      </w:r>
      <w:r w:rsidR="005C7DA3">
        <w:rPr>
          <w:sz w:val="22"/>
          <w:szCs w:val="22"/>
        </w:rPr>
        <w:t> </w:t>
      </w:r>
      <w:r w:rsidRPr="00FC0A0B">
        <w:rPr>
          <w:sz w:val="22"/>
          <w:szCs w:val="22"/>
        </w:rPr>
        <w:t>000</w:t>
      </w:r>
      <w:r w:rsidR="005C7DA3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</w:t>
      </w:r>
    </w:p>
    <w:p w:rsidR="005C7DA3" w:rsidRDefault="005C7DA3" w:rsidP="004D0A2D">
      <w:pPr>
        <w:pStyle w:val="Listawypunktowana2"/>
        <w:tabs>
          <w:tab w:val="left" w:pos="2160"/>
        </w:tabs>
        <w:spacing w:line="360" w:lineRule="auto"/>
        <w:rPr>
          <w:b/>
          <w:sz w:val="22"/>
          <w:szCs w:val="22"/>
        </w:rPr>
      </w:pPr>
    </w:p>
    <w:p w:rsidR="00963AEE" w:rsidRDefault="002364A0" w:rsidP="00851B37">
      <w:pPr>
        <w:pStyle w:val="Listawypunktowana2"/>
        <w:tabs>
          <w:tab w:val="left" w:pos="2160"/>
        </w:tabs>
        <w:spacing w:line="360" w:lineRule="auto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lastRenderedPageBreak/>
        <w:t xml:space="preserve">Dotacje celowe </w:t>
      </w:r>
      <w:r w:rsidR="00851B37">
        <w:rPr>
          <w:b/>
          <w:sz w:val="22"/>
          <w:szCs w:val="22"/>
        </w:rPr>
        <w:t>w ramach programów finansowanych z udziałem środków europejskich oraz środków, o których mowa w ar</w:t>
      </w:r>
      <w:r w:rsidR="00C461E7">
        <w:rPr>
          <w:b/>
          <w:sz w:val="22"/>
          <w:szCs w:val="22"/>
        </w:rPr>
        <w:t>t</w:t>
      </w:r>
      <w:r w:rsidR="00851B37">
        <w:rPr>
          <w:b/>
          <w:sz w:val="22"/>
          <w:szCs w:val="22"/>
        </w:rPr>
        <w:t xml:space="preserve">.5 ust.3 pkt 5 </w:t>
      </w:r>
      <w:proofErr w:type="spellStart"/>
      <w:r w:rsidR="00851B37">
        <w:rPr>
          <w:b/>
          <w:sz w:val="22"/>
          <w:szCs w:val="22"/>
        </w:rPr>
        <w:t>lit.a</w:t>
      </w:r>
      <w:proofErr w:type="spellEnd"/>
      <w:r w:rsidR="00851B37">
        <w:rPr>
          <w:b/>
          <w:sz w:val="22"/>
          <w:szCs w:val="22"/>
        </w:rPr>
        <w:t xml:space="preserve"> i b ustawy, lub płatności w ramach budżetu środków europejskich, realizowanych przez </w:t>
      </w:r>
      <w:proofErr w:type="spellStart"/>
      <w:r w:rsidR="00851B37">
        <w:rPr>
          <w:b/>
          <w:sz w:val="22"/>
          <w:szCs w:val="22"/>
        </w:rPr>
        <w:t>jst</w:t>
      </w:r>
      <w:proofErr w:type="spellEnd"/>
    </w:p>
    <w:p w:rsidR="00851B37" w:rsidRPr="00851B37" w:rsidRDefault="00851B37" w:rsidP="00851B37">
      <w:pPr>
        <w:pStyle w:val="Listawypunktowana2"/>
        <w:tabs>
          <w:tab w:val="left" w:pos="21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Dochody w wysokości </w:t>
      </w:r>
      <w:r w:rsidR="0066210B">
        <w:rPr>
          <w:sz w:val="22"/>
          <w:szCs w:val="22"/>
        </w:rPr>
        <w:t>85</w:t>
      </w:r>
      <w:r>
        <w:rPr>
          <w:sz w:val="22"/>
          <w:szCs w:val="22"/>
        </w:rPr>
        <w:t>.</w:t>
      </w:r>
      <w:r w:rsidR="0066210B">
        <w:rPr>
          <w:sz w:val="22"/>
          <w:szCs w:val="22"/>
        </w:rPr>
        <w:t>556</w:t>
      </w:r>
      <w:r>
        <w:rPr>
          <w:sz w:val="22"/>
          <w:szCs w:val="22"/>
        </w:rPr>
        <w:t>,</w:t>
      </w:r>
      <w:r w:rsidR="0066210B">
        <w:rPr>
          <w:sz w:val="22"/>
          <w:szCs w:val="22"/>
        </w:rPr>
        <w:t>2</w:t>
      </w:r>
      <w:r>
        <w:rPr>
          <w:sz w:val="22"/>
          <w:szCs w:val="22"/>
        </w:rPr>
        <w:t xml:space="preserve">5 zł. </w:t>
      </w:r>
      <w:r w:rsidR="00560164">
        <w:rPr>
          <w:sz w:val="22"/>
          <w:szCs w:val="22"/>
        </w:rPr>
        <w:t>stanowi dofinansowanie ze środków unijnych  na realizację projektu pn.:</w:t>
      </w:r>
      <w:r w:rsidR="00E70396">
        <w:rPr>
          <w:sz w:val="22"/>
          <w:szCs w:val="22"/>
        </w:rPr>
        <w:t xml:space="preserve"> ”</w:t>
      </w:r>
      <w:r w:rsidR="00560164">
        <w:rPr>
          <w:sz w:val="22"/>
          <w:szCs w:val="22"/>
        </w:rPr>
        <w:t>AKTYWNA Integracja w Szczawnie- Zdroju”.</w:t>
      </w:r>
    </w:p>
    <w:p w:rsidR="00963AEE" w:rsidRDefault="00963AEE" w:rsidP="002364A0">
      <w:pPr>
        <w:pStyle w:val="Listawypunktowana2"/>
        <w:spacing w:line="360" w:lineRule="auto"/>
        <w:rPr>
          <w:sz w:val="22"/>
          <w:szCs w:val="22"/>
        </w:rPr>
      </w:pPr>
    </w:p>
    <w:p w:rsidR="002364A0" w:rsidRPr="00F95249" w:rsidRDefault="002364A0" w:rsidP="002364A0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b/>
          <w:sz w:val="22"/>
          <w:szCs w:val="22"/>
        </w:rPr>
        <w:t>Dotacje z budżetu państwa dla gmin uzdrowiskowych</w:t>
      </w:r>
      <w:r w:rsidR="00CA0DC3">
        <w:rPr>
          <w:b/>
          <w:sz w:val="22"/>
          <w:szCs w:val="22"/>
        </w:rPr>
        <w:t xml:space="preserve"> </w:t>
      </w:r>
      <w:r w:rsidR="00CA0DC3" w:rsidRPr="00CA0DC3">
        <w:rPr>
          <w:sz w:val="22"/>
          <w:szCs w:val="22"/>
        </w:rPr>
        <w:t>( D.758, R.75801 § 2870)</w:t>
      </w:r>
    </w:p>
    <w:p w:rsidR="002364A0" w:rsidRPr="00807CA8" w:rsidRDefault="0066210B" w:rsidP="00807CA8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</w:t>
      </w:r>
      <w:r w:rsidRPr="00FC0A0B">
        <w:rPr>
          <w:sz w:val="22"/>
          <w:szCs w:val="22"/>
        </w:rPr>
        <w:t>informacji Wojewody Dolnośląskiego z dnia 2</w:t>
      </w:r>
      <w:r>
        <w:rPr>
          <w:sz w:val="22"/>
          <w:szCs w:val="22"/>
        </w:rPr>
        <w:t>2</w:t>
      </w:r>
      <w:r w:rsidRPr="00FC0A0B">
        <w:rPr>
          <w:sz w:val="22"/>
          <w:szCs w:val="22"/>
        </w:rPr>
        <w:t xml:space="preserve"> października 201</w:t>
      </w:r>
      <w:r>
        <w:rPr>
          <w:sz w:val="22"/>
          <w:szCs w:val="22"/>
        </w:rPr>
        <w:t xml:space="preserve">8 </w:t>
      </w:r>
      <w:r w:rsidRPr="00FC0A0B">
        <w:rPr>
          <w:sz w:val="22"/>
          <w:szCs w:val="22"/>
        </w:rPr>
        <w:t>r.</w:t>
      </w:r>
      <w:r>
        <w:rPr>
          <w:sz w:val="22"/>
          <w:szCs w:val="22"/>
        </w:rPr>
        <w:t xml:space="preserve"> -  </w:t>
      </w:r>
      <w:r w:rsidR="00CD0C92">
        <w:rPr>
          <w:sz w:val="22"/>
          <w:szCs w:val="22"/>
        </w:rPr>
        <w:br/>
      </w:r>
      <w:r w:rsidRPr="00FC0A0B">
        <w:rPr>
          <w:sz w:val="22"/>
          <w:szCs w:val="22"/>
        </w:rPr>
        <w:t>FB-BP.3110.</w:t>
      </w:r>
      <w:r>
        <w:rPr>
          <w:sz w:val="22"/>
          <w:szCs w:val="22"/>
        </w:rPr>
        <w:t>211</w:t>
      </w:r>
      <w:r w:rsidRPr="00FC0A0B">
        <w:rPr>
          <w:sz w:val="22"/>
          <w:szCs w:val="22"/>
        </w:rPr>
        <w:t>.201</w:t>
      </w:r>
      <w:r>
        <w:rPr>
          <w:sz w:val="22"/>
          <w:szCs w:val="22"/>
        </w:rPr>
        <w:t>8</w:t>
      </w:r>
      <w:r w:rsidRPr="00FC0A0B">
        <w:rPr>
          <w:sz w:val="22"/>
          <w:szCs w:val="22"/>
        </w:rPr>
        <w:t>.KSz</w:t>
      </w:r>
      <w:r>
        <w:rPr>
          <w:sz w:val="22"/>
          <w:szCs w:val="22"/>
        </w:rPr>
        <w:t>.</w:t>
      </w:r>
      <w:r w:rsidR="00807CA8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przyjęto dochód w wysokości </w:t>
      </w:r>
      <w:r w:rsidR="00807CA8">
        <w:rPr>
          <w:sz w:val="22"/>
          <w:szCs w:val="22"/>
        </w:rPr>
        <w:t>735</w:t>
      </w:r>
      <w:r w:rsidR="002364A0" w:rsidRPr="00FC0A0B">
        <w:rPr>
          <w:sz w:val="22"/>
          <w:szCs w:val="22"/>
        </w:rPr>
        <w:t>.</w:t>
      </w:r>
      <w:r w:rsidR="00807CA8">
        <w:rPr>
          <w:sz w:val="22"/>
          <w:szCs w:val="22"/>
        </w:rPr>
        <w:t>03</w:t>
      </w:r>
      <w:r w:rsidR="00560164">
        <w:rPr>
          <w:sz w:val="22"/>
          <w:szCs w:val="22"/>
        </w:rPr>
        <w:t>6,00</w:t>
      </w:r>
      <w:r w:rsidR="002364A0" w:rsidRPr="00FC0A0B">
        <w:rPr>
          <w:sz w:val="22"/>
          <w:szCs w:val="22"/>
        </w:rPr>
        <w:t xml:space="preserve"> zł.</w:t>
      </w:r>
      <w:r w:rsidR="002364A0" w:rsidRPr="00FC0A0B">
        <w:rPr>
          <w:b/>
          <w:sz w:val="22"/>
          <w:szCs w:val="22"/>
        </w:rPr>
        <w:t xml:space="preserve"> </w:t>
      </w:r>
    </w:p>
    <w:p w:rsidR="002364A0" w:rsidRPr="00FC0A0B" w:rsidRDefault="002364A0" w:rsidP="002364A0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     </w:t>
      </w:r>
    </w:p>
    <w:p w:rsidR="002364A0" w:rsidRPr="00FC0A0B" w:rsidRDefault="00807CA8" w:rsidP="002364A0">
      <w:pPr>
        <w:pStyle w:val="Tekstpodstawowywcity21"/>
        <w:jc w:val="both"/>
        <w:rPr>
          <w:sz w:val="22"/>
          <w:szCs w:val="22"/>
        </w:rPr>
      </w:pPr>
      <w:r>
        <w:rPr>
          <w:b/>
          <w:sz w:val="22"/>
          <w:szCs w:val="22"/>
        </w:rPr>
        <w:t>III</w:t>
      </w:r>
      <w:r w:rsidR="002364A0" w:rsidRPr="00FC0A0B">
        <w:rPr>
          <w:b/>
          <w:sz w:val="22"/>
          <w:szCs w:val="22"/>
        </w:rPr>
        <w:t xml:space="preserve">. Subwencja ogólna </w:t>
      </w:r>
      <w:r w:rsidR="002364A0" w:rsidRPr="00FC0A0B">
        <w:rPr>
          <w:sz w:val="22"/>
          <w:szCs w:val="22"/>
        </w:rPr>
        <w:t>(</w:t>
      </w:r>
      <w:r w:rsidR="00CA0DC3">
        <w:rPr>
          <w:sz w:val="22"/>
          <w:szCs w:val="22"/>
        </w:rPr>
        <w:t>D.758 R.75801</w:t>
      </w:r>
      <w:r w:rsidR="002364A0" w:rsidRPr="00FC0A0B">
        <w:rPr>
          <w:sz w:val="22"/>
          <w:szCs w:val="22"/>
        </w:rPr>
        <w:t>§ 2920)</w:t>
      </w:r>
    </w:p>
    <w:p w:rsidR="002364A0" w:rsidRPr="00FC0A0B" w:rsidRDefault="00CB0750" w:rsidP="002364A0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Subwencje ogólne dla jednostek samorządu terytorialnego są bezzwrotną pomocą finansową udzielaną przez państwo, a o ich przeznaczeniu decydują organy stanowiące tych jednostek. </w:t>
      </w:r>
      <w:r w:rsidR="004A2A1D">
        <w:rPr>
          <w:sz w:val="22"/>
          <w:szCs w:val="22"/>
        </w:rPr>
        <w:t>S</w:t>
      </w:r>
      <w:r>
        <w:rPr>
          <w:sz w:val="22"/>
          <w:szCs w:val="22"/>
        </w:rPr>
        <w:t xml:space="preserve">ubwencja ogólna  </w:t>
      </w:r>
      <w:r w:rsidRPr="00FC0A0B">
        <w:rPr>
          <w:sz w:val="22"/>
          <w:szCs w:val="22"/>
        </w:rPr>
        <w:t>na 201</w:t>
      </w:r>
      <w:r w:rsidR="00807CA8">
        <w:rPr>
          <w:sz w:val="22"/>
          <w:szCs w:val="22"/>
        </w:rPr>
        <w:t>9</w:t>
      </w:r>
      <w:r w:rsidRPr="00FC0A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według informacji  Ministra Finansów (ST3.4750.</w:t>
      </w:r>
      <w:r w:rsidR="00807CA8">
        <w:rPr>
          <w:sz w:val="22"/>
          <w:szCs w:val="22"/>
        </w:rPr>
        <w:t>41</w:t>
      </w:r>
      <w:r w:rsidRPr="00FC0A0B">
        <w:rPr>
          <w:sz w:val="22"/>
          <w:szCs w:val="22"/>
        </w:rPr>
        <w:t>.201</w:t>
      </w:r>
      <w:r w:rsidR="00807CA8">
        <w:rPr>
          <w:sz w:val="22"/>
          <w:szCs w:val="22"/>
        </w:rPr>
        <w:t>8</w:t>
      </w:r>
      <w:r w:rsidRPr="00FC0A0B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zaplanowana została na </w:t>
      </w:r>
      <w:r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kwotę </w:t>
      </w:r>
      <w:r w:rsidR="00560164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560164">
        <w:rPr>
          <w:sz w:val="22"/>
          <w:szCs w:val="22"/>
        </w:rPr>
        <w:t>2</w:t>
      </w:r>
      <w:r w:rsidR="00807CA8">
        <w:rPr>
          <w:sz w:val="22"/>
          <w:szCs w:val="22"/>
        </w:rPr>
        <w:t>71</w:t>
      </w:r>
      <w:r>
        <w:rPr>
          <w:sz w:val="22"/>
          <w:szCs w:val="22"/>
        </w:rPr>
        <w:t>.</w:t>
      </w:r>
      <w:r w:rsidR="00807CA8">
        <w:rPr>
          <w:sz w:val="22"/>
          <w:szCs w:val="22"/>
        </w:rPr>
        <w:t>204</w:t>
      </w:r>
      <w:r w:rsidR="00560164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 </w:t>
      </w:r>
      <w:r w:rsidR="004A2A1D">
        <w:rPr>
          <w:sz w:val="22"/>
          <w:szCs w:val="22"/>
        </w:rPr>
        <w:t xml:space="preserve">, co stanowi  </w:t>
      </w:r>
      <w:r w:rsidR="001E6A36">
        <w:rPr>
          <w:sz w:val="22"/>
          <w:szCs w:val="22"/>
        </w:rPr>
        <w:t>6,98</w:t>
      </w:r>
      <w:r w:rsidR="004A2A1D">
        <w:rPr>
          <w:sz w:val="22"/>
          <w:szCs w:val="22"/>
        </w:rPr>
        <w:t>% dochodów budżetu Gminy ogółem</w:t>
      </w:r>
      <w:r w:rsidR="0081240D">
        <w:rPr>
          <w:sz w:val="22"/>
          <w:szCs w:val="22"/>
        </w:rPr>
        <w:t>.</w:t>
      </w:r>
    </w:p>
    <w:p w:rsidR="002364A0" w:rsidRPr="00FC0A0B" w:rsidRDefault="002364A0" w:rsidP="002364A0">
      <w:pPr>
        <w:pStyle w:val="Tekstpodstawowywcity21"/>
        <w:ind w:left="0" w:firstLine="709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</w:t>
      </w:r>
    </w:p>
    <w:p w:rsidR="00CA0DC3" w:rsidRPr="002169D5" w:rsidRDefault="00807CA8" w:rsidP="002364A0">
      <w:pPr>
        <w:pStyle w:val="Tekstpodstawowywcity21"/>
        <w:ind w:left="0" w:firstLine="0"/>
        <w:jc w:val="both"/>
        <w:rPr>
          <w:sz w:val="22"/>
          <w:szCs w:val="22"/>
        </w:rPr>
      </w:pPr>
      <w:r w:rsidRPr="002169D5">
        <w:rPr>
          <w:b/>
          <w:sz w:val="22"/>
          <w:szCs w:val="22"/>
        </w:rPr>
        <w:t>IV</w:t>
      </w:r>
      <w:r w:rsidR="002364A0" w:rsidRPr="002169D5">
        <w:rPr>
          <w:b/>
          <w:sz w:val="22"/>
          <w:szCs w:val="22"/>
        </w:rPr>
        <w:t xml:space="preserve">. Dotacje i środki na dofinansowanie zadań inwestycyjnych  </w:t>
      </w:r>
      <w:r w:rsidR="002364A0" w:rsidRPr="002169D5">
        <w:rPr>
          <w:sz w:val="22"/>
          <w:szCs w:val="22"/>
        </w:rPr>
        <w:t>w wysokości</w:t>
      </w:r>
      <w:r w:rsidR="00F95249" w:rsidRPr="002169D5">
        <w:rPr>
          <w:sz w:val="22"/>
          <w:szCs w:val="22"/>
        </w:rPr>
        <w:t xml:space="preserve"> </w:t>
      </w:r>
      <w:r w:rsidRPr="002169D5">
        <w:rPr>
          <w:sz w:val="22"/>
          <w:szCs w:val="22"/>
        </w:rPr>
        <w:t>1</w:t>
      </w:r>
      <w:r w:rsidR="004D0A2D" w:rsidRPr="002169D5">
        <w:rPr>
          <w:sz w:val="22"/>
          <w:szCs w:val="22"/>
        </w:rPr>
        <w:t>.</w:t>
      </w:r>
      <w:r w:rsidR="002169D5" w:rsidRPr="002169D5">
        <w:rPr>
          <w:sz w:val="22"/>
          <w:szCs w:val="22"/>
        </w:rPr>
        <w:t>530</w:t>
      </w:r>
      <w:r w:rsidR="004D0A2D" w:rsidRPr="002169D5">
        <w:rPr>
          <w:sz w:val="22"/>
          <w:szCs w:val="22"/>
        </w:rPr>
        <w:t>.</w:t>
      </w:r>
      <w:r w:rsidR="002169D5" w:rsidRPr="002169D5">
        <w:rPr>
          <w:sz w:val="22"/>
          <w:szCs w:val="22"/>
        </w:rPr>
        <w:t>760</w:t>
      </w:r>
      <w:r w:rsidR="003913FB" w:rsidRPr="002169D5">
        <w:rPr>
          <w:sz w:val="22"/>
          <w:szCs w:val="22"/>
        </w:rPr>
        <w:t>,</w:t>
      </w:r>
      <w:r w:rsidRPr="002169D5">
        <w:rPr>
          <w:sz w:val="22"/>
          <w:szCs w:val="22"/>
        </w:rPr>
        <w:t>00</w:t>
      </w:r>
      <w:r w:rsidR="002364A0" w:rsidRPr="002169D5">
        <w:rPr>
          <w:sz w:val="22"/>
          <w:szCs w:val="22"/>
        </w:rPr>
        <w:t>zł,</w:t>
      </w:r>
    </w:p>
    <w:p w:rsidR="00CA0DC3" w:rsidRPr="002169D5" w:rsidRDefault="00CA0DC3" w:rsidP="00F95249">
      <w:pPr>
        <w:pStyle w:val="Tekstpodstawowywcity21"/>
        <w:ind w:left="0" w:firstLine="0"/>
        <w:jc w:val="both"/>
        <w:rPr>
          <w:sz w:val="22"/>
          <w:szCs w:val="22"/>
        </w:rPr>
      </w:pPr>
      <w:r w:rsidRPr="002169D5">
        <w:rPr>
          <w:sz w:val="22"/>
          <w:szCs w:val="22"/>
        </w:rPr>
        <w:t xml:space="preserve">w tym: </w:t>
      </w:r>
    </w:p>
    <w:p w:rsidR="00BD391C" w:rsidRPr="002169D5" w:rsidRDefault="00BD391C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2169D5">
        <w:rPr>
          <w:sz w:val="22"/>
          <w:szCs w:val="22"/>
        </w:rPr>
        <w:t>„</w:t>
      </w:r>
      <w:r w:rsidR="00560164" w:rsidRPr="002169D5">
        <w:rPr>
          <w:sz w:val="22"/>
          <w:szCs w:val="22"/>
        </w:rPr>
        <w:t>Termomodernizacja</w:t>
      </w:r>
      <w:r w:rsidR="00581F60" w:rsidRPr="002169D5">
        <w:rPr>
          <w:sz w:val="22"/>
          <w:szCs w:val="22"/>
        </w:rPr>
        <w:t xml:space="preserve"> czterech </w:t>
      </w:r>
      <w:r w:rsidRPr="002169D5">
        <w:rPr>
          <w:sz w:val="22"/>
          <w:szCs w:val="22"/>
        </w:rPr>
        <w:t xml:space="preserve"> budynków komunalnych </w:t>
      </w:r>
      <w:r w:rsidR="00581F60" w:rsidRPr="002169D5">
        <w:rPr>
          <w:sz w:val="22"/>
          <w:szCs w:val="22"/>
        </w:rPr>
        <w:t>Uzdrowiskowej Gminy Miejskiej Szczawno- Zdrój” w ramach RPO WD 2014-2020</w:t>
      </w:r>
      <w:r w:rsidR="002939D9" w:rsidRPr="002169D5">
        <w:rPr>
          <w:sz w:val="22"/>
          <w:szCs w:val="22"/>
        </w:rPr>
        <w:t>- ZIT AW</w:t>
      </w:r>
      <w:r w:rsidR="00E23C33" w:rsidRPr="002169D5">
        <w:rPr>
          <w:sz w:val="22"/>
          <w:szCs w:val="22"/>
        </w:rPr>
        <w:t xml:space="preserve"> </w:t>
      </w:r>
      <w:r w:rsidRPr="002169D5">
        <w:rPr>
          <w:sz w:val="22"/>
          <w:szCs w:val="22"/>
        </w:rPr>
        <w:t>” – planowana k</w:t>
      </w:r>
      <w:r w:rsidR="00B62086" w:rsidRPr="002169D5">
        <w:rPr>
          <w:sz w:val="22"/>
          <w:szCs w:val="22"/>
        </w:rPr>
        <w:t xml:space="preserve">wota  dofinansowania </w:t>
      </w:r>
      <w:r w:rsidR="00807CA8" w:rsidRPr="002169D5">
        <w:rPr>
          <w:sz w:val="22"/>
          <w:szCs w:val="22"/>
        </w:rPr>
        <w:t xml:space="preserve"> z tytułu rozliczenia zadania  realizowanego W 2018 R - </w:t>
      </w:r>
      <w:r w:rsidR="00B62086" w:rsidRPr="002169D5">
        <w:rPr>
          <w:sz w:val="22"/>
          <w:szCs w:val="22"/>
        </w:rPr>
        <w:t xml:space="preserve"> </w:t>
      </w:r>
      <w:r w:rsidR="00807CA8" w:rsidRPr="002169D5">
        <w:rPr>
          <w:sz w:val="22"/>
          <w:szCs w:val="22"/>
        </w:rPr>
        <w:t>215</w:t>
      </w:r>
      <w:r w:rsidR="00B62086" w:rsidRPr="002169D5">
        <w:rPr>
          <w:sz w:val="22"/>
          <w:szCs w:val="22"/>
        </w:rPr>
        <w:t>.</w:t>
      </w:r>
      <w:r w:rsidR="00807CA8" w:rsidRPr="002169D5">
        <w:rPr>
          <w:sz w:val="22"/>
          <w:szCs w:val="22"/>
        </w:rPr>
        <w:t>000</w:t>
      </w:r>
      <w:r w:rsidR="00581F60" w:rsidRPr="002169D5">
        <w:rPr>
          <w:sz w:val="22"/>
          <w:szCs w:val="22"/>
        </w:rPr>
        <w:t>,0</w:t>
      </w:r>
      <w:r w:rsidR="00807CA8" w:rsidRPr="002169D5">
        <w:rPr>
          <w:sz w:val="22"/>
          <w:szCs w:val="22"/>
        </w:rPr>
        <w:t>0</w:t>
      </w:r>
      <w:r w:rsidRPr="002169D5">
        <w:rPr>
          <w:sz w:val="22"/>
          <w:szCs w:val="22"/>
        </w:rPr>
        <w:t xml:space="preserve"> zł.</w:t>
      </w:r>
      <w:r w:rsidR="00AD70A7" w:rsidRPr="002169D5">
        <w:rPr>
          <w:sz w:val="22"/>
          <w:szCs w:val="22"/>
        </w:rPr>
        <w:t xml:space="preserve"> </w:t>
      </w:r>
    </w:p>
    <w:p w:rsidR="002169D5" w:rsidRPr="002169D5" w:rsidRDefault="002169D5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2169D5">
        <w:rPr>
          <w:sz w:val="22"/>
          <w:szCs w:val="22"/>
        </w:rPr>
        <w:t xml:space="preserve">„Przebudowa drogi wojewódzkiej nr 375 w zakresie budowy chodnika w mieście Szczawno-Zdrój” – planowana kwota dotacji celowej z Województwa Dolnośląskiego  na </w:t>
      </w:r>
      <w:proofErr w:type="spellStart"/>
      <w:r w:rsidRPr="002169D5">
        <w:rPr>
          <w:sz w:val="22"/>
          <w:szCs w:val="22"/>
        </w:rPr>
        <w:t>ww</w:t>
      </w:r>
      <w:proofErr w:type="spellEnd"/>
      <w:r w:rsidRPr="002169D5">
        <w:rPr>
          <w:sz w:val="22"/>
          <w:szCs w:val="22"/>
        </w:rPr>
        <w:t xml:space="preserve"> zadanie wynosi 196.148,00zł.</w:t>
      </w:r>
    </w:p>
    <w:p w:rsidR="00807CA8" w:rsidRPr="002169D5" w:rsidRDefault="00807CA8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2169D5">
        <w:rPr>
          <w:sz w:val="22"/>
          <w:szCs w:val="22"/>
        </w:rPr>
        <w:t>„Zagospodarowanie parku leśnego – Wzgórze Gedymina i rewaloryzacja części terenu Parku Zdrojowego w Szczawnie- Zdroju”- planowana do uzyskania kwota to 119.612,00 zł. Powyższa inwestycja będzie realizowana pod warunkiem przyznania dofinansowania.</w:t>
      </w:r>
    </w:p>
    <w:p w:rsidR="004D0A2D" w:rsidRPr="00CD0C92" w:rsidRDefault="002364A0" w:rsidP="003D4607">
      <w:pPr>
        <w:pStyle w:val="Tekstpodstawowywcity21"/>
        <w:numPr>
          <w:ilvl w:val="0"/>
          <w:numId w:val="15"/>
        </w:numPr>
        <w:ind w:left="0" w:firstLine="0"/>
        <w:jc w:val="both"/>
        <w:rPr>
          <w:sz w:val="22"/>
          <w:szCs w:val="22"/>
        </w:rPr>
      </w:pPr>
      <w:r w:rsidRPr="00CD0C92">
        <w:rPr>
          <w:sz w:val="22"/>
          <w:szCs w:val="22"/>
        </w:rPr>
        <w:t>„</w:t>
      </w:r>
      <w:r w:rsidR="00581F60" w:rsidRPr="00CD0C92">
        <w:rPr>
          <w:sz w:val="22"/>
          <w:szCs w:val="22"/>
        </w:rPr>
        <w:t>Budowa krytej pływalni Dolnośląski Delfinek w ramach budowy kompleksu oświatowo-sportowo-rekreacyjnego przy ul. Słonecznej 1A w Szczawnie- Zdroju</w:t>
      </w:r>
      <w:r w:rsidRPr="00CD0C92">
        <w:rPr>
          <w:sz w:val="22"/>
          <w:szCs w:val="22"/>
        </w:rPr>
        <w:t>”</w:t>
      </w:r>
      <w:r w:rsidR="00C461E7" w:rsidRPr="00CD0C92">
        <w:rPr>
          <w:sz w:val="22"/>
          <w:szCs w:val="22"/>
        </w:rPr>
        <w:t>-</w:t>
      </w:r>
      <w:r w:rsidR="00B0489E" w:rsidRPr="00CD0C92">
        <w:rPr>
          <w:sz w:val="22"/>
          <w:szCs w:val="22"/>
        </w:rPr>
        <w:t xml:space="preserve"> </w:t>
      </w:r>
      <w:r w:rsidR="00581F60" w:rsidRPr="00CD0C92">
        <w:rPr>
          <w:sz w:val="22"/>
          <w:szCs w:val="22"/>
        </w:rPr>
        <w:t>k</w:t>
      </w:r>
      <w:r w:rsidR="00B0489E" w:rsidRPr="00CD0C92">
        <w:rPr>
          <w:sz w:val="22"/>
          <w:szCs w:val="22"/>
        </w:rPr>
        <w:t>wot</w:t>
      </w:r>
      <w:r w:rsidR="00581F60" w:rsidRPr="00CD0C92">
        <w:rPr>
          <w:sz w:val="22"/>
          <w:szCs w:val="22"/>
        </w:rPr>
        <w:t>ę</w:t>
      </w:r>
      <w:r w:rsidR="00B0489E" w:rsidRPr="00CD0C92">
        <w:rPr>
          <w:sz w:val="22"/>
          <w:szCs w:val="22"/>
        </w:rPr>
        <w:t xml:space="preserve"> </w:t>
      </w:r>
      <w:r w:rsidR="00581F60" w:rsidRPr="00CD0C92">
        <w:rPr>
          <w:sz w:val="22"/>
          <w:szCs w:val="22"/>
        </w:rPr>
        <w:t>1.</w:t>
      </w:r>
      <w:r w:rsidR="00807CA8" w:rsidRPr="00CD0C92">
        <w:rPr>
          <w:sz w:val="22"/>
          <w:szCs w:val="22"/>
        </w:rPr>
        <w:t>00</w:t>
      </w:r>
      <w:r w:rsidR="00581F60" w:rsidRPr="00CD0C92">
        <w:rPr>
          <w:sz w:val="22"/>
          <w:szCs w:val="22"/>
        </w:rPr>
        <w:t xml:space="preserve">0.000,00 zł. stanowi </w:t>
      </w:r>
      <w:r w:rsidR="00DE4826" w:rsidRPr="00CD0C92">
        <w:rPr>
          <w:sz w:val="22"/>
          <w:szCs w:val="22"/>
        </w:rPr>
        <w:t>dofinansowanie</w:t>
      </w:r>
      <w:r w:rsidR="00B431B4" w:rsidRPr="00CD0C92">
        <w:rPr>
          <w:sz w:val="22"/>
          <w:szCs w:val="22"/>
        </w:rPr>
        <w:t xml:space="preserve"> ze środków </w:t>
      </w:r>
      <w:r w:rsidR="00B0489E" w:rsidRPr="00CD0C92">
        <w:rPr>
          <w:sz w:val="22"/>
          <w:szCs w:val="22"/>
        </w:rPr>
        <w:t>Funduszu Rozwoju Kultury Fizycznej</w:t>
      </w:r>
      <w:r w:rsidR="00CD0C92" w:rsidRPr="00CD0C92">
        <w:rPr>
          <w:sz w:val="22"/>
          <w:szCs w:val="22"/>
        </w:rPr>
        <w:t>.</w:t>
      </w:r>
      <w:r w:rsidR="00B0489E" w:rsidRPr="00CD0C92">
        <w:rPr>
          <w:sz w:val="22"/>
          <w:szCs w:val="22"/>
        </w:rPr>
        <w:t xml:space="preserve"> </w:t>
      </w:r>
    </w:p>
    <w:p w:rsidR="004F0EC3" w:rsidRDefault="004F0EC3" w:rsidP="00220BF8">
      <w:pPr>
        <w:suppressAutoHyphens w:val="0"/>
        <w:spacing w:after="200" w:line="276" w:lineRule="auto"/>
        <w:rPr>
          <w:b/>
          <w:sz w:val="22"/>
          <w:szCs w:val="22"/>
        </w:rPr>
      </w:pPr>
    </w:p>
    <w:p w:rsidR="00807CA8" w:rsidRDefault="00807CA8" w:rsidP="00220BF8">
      <w:pPr>
        <w:suppressAutoHyphens w:val="0"/>
        <w:spacing w:after="200" w:line="276" w:lineRule="auto"/>
        <w:rPr>
          <w:b/>
          <w:sz w:val="22"/>
          <w:szCs w:val="22"/>
        </w:rPr>
      </w:pPr>
    </w:p>
    <w:p w:rsidR="00807CA8" w:rsidRDefault="00807CA8" w:rsidP="00220BF8">
      <w:pPr>
        <w:suppressAutoHyphens w:val="0"/>
        <w:spacing w:after="200" w:line="276" w:lineRule="auto"/>
        <w:rPr>
          <w:b/>
          <w:sz w:val="22"/>
          <w:szCs w:val="22"/>
        </w:rPr>
      </w:pPr>
    </w:p>
    <w:p w:rsidR="00807CA8" w:rsidRDefault="00807CA8" w:rsidP="00220BF8">
      <w:pPr>
        <w:suppressAutoHyphens w:val="0"/>
        <w:spacing w:after="200" w:line="276" w:lineRule="auto"/>
        <w:rPr>
          <w:b/>
          <w:sz w:val="22"/>
          <w:szCs w:val="22"/>
        </w:rPr>
      </w:pPr>
    </w:p>
    <w:p w:rsidR="00CD0C92" w:rsidRDefault="00CD0C92" w:rsidP="00220BF8">
      <w:pPr>
        <w:suppressAutoHyphens w:val="0"/>
        <w:spacing w:after="200" w:line="276" w:lineRule="auto"/>
        <w:rPr>
          <w:b/>
          <w:sz w:val="22"/>
          <w:szCs w:val="22"/>
        </w:rPr>
      </w:pPr>
    </w:p>
    <w:p w:rsidR="002364A0" w:rsidRDefault="00872973" w:rsidP="00220BF8">
      <w:pPr>
        <w:suppressAutoHyphens w:val="0"/>
        <w:spacing w:after="200" w:line="276" w:lineRule="auto"/>
        <w:rPr>
          <w:b/>
          <w:sz w:val="22"/>
          <w:szCs w:val="22"/>
        </w:rPr>
      </w:pPr>
      <w:r w:rsidRPr="00872973">
        <w:rPr>
          <w:b/>
          <w:sz w:val="22"/>
          <w:szCs w:val="22"/>
        </w:rPr>
        <w:lastRenderedPageBreak/>
        <w:t>II. WYDATKI BUDŻETU</w:t>
      </w: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Wydatki budżet</w:t>
      </w:r>
      <w:r w:rsidR="004F0EC3">
        <w:rPr>
          <w:sz w:val="22"/>
          <w:szCs w:val="22"/>
        </w:rPr>
        <w:t>u</w:t>
      </w:r>
      <w:r>
        <w:rPr>
          <w:sz w:val="22"/>
          <w:szCs w:val="22"/>
        </w:rPr>
        <w:t xml:space="preserve"> zaplan</w:t>
      </w:r>
      <w:r w:rsidR="00873EC7">
        <w:rPr>
          <w:sz w:val="22"/>
          <w:szCs w:val="22"/>
        </w:rPr>
        <w:t>owane</w:t>
      </w:r>
      <w:r>
        <w:rPr>
          <w:sz w:val="22"/>
          <w:szCs w:val="22"/>
        </w:rPr>
        <w:t xml:space="preserve"> w kwocie </w:t>
      </w:r>
      <w:r w:rsidR="00220B68">
        <w:rPr>
          <w:sz w:val="22"/>
          <w:szCs w:val="22"/>
        </w:rPr>
        <w:t>3</w:t>
      </w:r>
      <w:r w:rsidR="00F772A6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220B68">
        <w:rPr>
          <w:sz w:val="22"/>
          <w:szCs w:val="22"/>
        </w:rPr>
        <w:t>117</w:t>
      </w:r>
      <w:r>
        <w:rPr>
          <w:sz w:val="22"/>
          <w:szCs w:val="22"/>
        </w:rPr>
        <w:t>.</w:t>
      </w:r>
      <w:r w:rsidR="00220B68">
        <w:rPr>
          <w:sz w:val="22"/>
          <w:szCs w:val="22"/>
        </w:rPr>
        <w:t>488</w:t>
      </w:r>
      <w:r w:rsidR="004F0EC3">
        <w:rPr>
          <w:sz w:val="22"/>
          <w:szCs w:val="22"/>
        </w:rPr>
        <w:t>,</w:t>
      </w:r>
      <w:r w:rsidR="00070F82">
        <w:rPr>
          <w:sz w:val="22"/>
          <w:szCs w:val="22"/>
        </w:rPr>
        <w:t>66</w:t>
      </w:r>
      <w:r>
        <w:rPr>
          <w:sz w:val="22"/>
          <w:szCs w:val="22"/>
        </w:rPr>
        <w:t xml:space="preserve"> zł  są przeznaczone w wysokości </w:t>
      </w:r>
      <w:r w:rsidR="004F0EC3">
        <w:rPr>
          <w:sz w:val="22"/>
          <w:szCs w:val="22"/>
        </w:rPr>
        <w:br/>
      </w:r>
      <w:r w:rsidR="00AF0338">
        <w:rPr>
          <w:sz w:val="22"/>
          <w:szCs w:val="22"/>
        </w:rPr>
        <w:t>2</w:t>
      </w:r>
      <w:r w:rsidR="00070F82">
        <w:rPr>
          <w:sz w:val="22"/>
          <w:szCs w:val="22"/>
        </w:rPr>
        <w:t>4</w:t>
      </w:r>
      <w:r>
        <w:rPr>
          <w:sz w:val="22"/>
          <w:szCs w:val="22"/>
        </w:rPr>
        <w:t>.</w:t>
      </w:r>
      <w:r w:rsidR="00220B68">
        <w:rPr>
          <w:sz w:val="22"/>
          <w:szCs w:val="22"/>
        </w:rPr>
        <w:t>715</w:t>
      </w:r>
      <w:r>
        <w:rPr>
          <w:sz w:val="22"/>
          <w:szCs w:val="22"/>
        </w:rPr>
        <w:t>.</w:t>
      </w:r>
      <w:r w:rsidR="00220B68">
        <w:rPr>
          <w:sz w:val="22"/>
          <w:szCs w:val="22"/>
        </w:rPr>
        <w:t>292</w:t>
      </w:r>
      <w:r w:rsidR="004F0EC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070F82">
        <w:rPr>
          <w:sz w:val="22"/>
          <w:szCs w:val="22"/>
        </w:rPr>
        <w:t>6</w:t>
      </w:r>
      <w:r w:rsidR="004F0EC3">
        <w:rPr>
          <w:sz w:val="22"/>
          <w:szCs w:val="22"/>
        </w:rPr>
        <w:t>6 zł.</w:t>
      </w:r>
      <w:r>
        <w:rPr>
          <w:sz w:val="22"/>
          <w:szCs w:val="22"/>
        </w:rPr>
        <w:t xml:space="preserve"> na finansowanie zadań bieżących, natomiast na wydatki majątkowe przeznacza się  kwotę </w:t>
      </w:r>
      <w:r w:rsidR="00AF0338">
        <w:rPr>
          <w:sz w:val="22"/>
          <w:szCs w:val="22"/>
        </w:rPr>
        <w:t xml:space="preserve">w wysokości </w:t>
      </w:r>
      <w:r w:rsidR="00F772A6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220B68">
        <w:rPr>
          <w:sz w:val="22"/>
          <w:szCs w:val="22"/>
        </w:rPr>
        <w:t>402</w:t>
      </w:r>
      <w:r>
        <w:rPr>
          <w:sz w:val="22"/>
          <w:szCs w:val="22"/>
        </w:rPr>
        <w:t>.</w:t>
      </w:r>
      <w:r w:rsidR="00220B68">
        <w:rPr>
          <w:sz w:val="22"/>
          <w:szCs w:val="22"/>
        </w:rPr>
        <w:t>196</w:t>
      </w:r>
      <w:r w:rsidR="004F0EC3">
        <w:rPr>
          <w:sz w:val="22"/>
          <w:szCs w:val="22"/>
        </w:rPr>
        <w:t>,</w:t>
      </w:r>
      <w:r w:rsidR="00070F82">
        <w:rPr>
          <w:sz w:val="22"/>
          <w:szCs w:val="22"/>
        </w:rPr>
        <w:t>00</w:t>
      </w:r>
      <w:r w:rsidR="004F0EC3">
        <w:rPr>
          <w:sz w:val="22"/>
          <w:szCs w:val="22"/>
        </w:rPr>
        <w:t xml:space="preserve"> zł.</w:t>
      </w: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Zest</w:t>
      </w:r>
      <w:r w:rsidR="00873EC7">
        <w:rPr>
          <w:sz w:val="22"/>
          <w:szCs w:val="22"/>
        </w:rPr>
        <w:t>awienie wydatków według działów, r</w:t>
      </w:r>
      <w:r>
        <w:rPr>
          <w:sz w:val="22"/>
          <w:szCs w:val="22"/>
        </w:rPr>
        <w:t>ozdziałów i paragrafów klasyfikacji budżetowej przedstawia  załącznik nr 2 do projektu budżetu.</w:t>
      </w:r>
    </w:p>
    <w:p w:rsidR="00873EC7" w:rsidRDefault="00873EC7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873EC7" w:rsidRDefault="00373225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Dział</w:t>
      </w:r>
      <w:r w:rsidR="001F3C9F">
        <w:rPr>
          <w:sz w:val="22"/>
          <w:szCs w:val="22"/>
        </w:rPr>
        <w:t xml:space="preserve"> 010 </w:t>
      </w:r>
      <w:r w:rsidR="00873EC7">
        <w:rPr>
          <w:sz w:val="22"/>
          <w:szCs w:val="22"/>
        </w:rPr>
        <w:t xml:space="preserve"> </w:t>
      </w:r>
      <w:r w:rsidR="00873EC7" w:rsidRPr="00873EC7">
        <w:rPr>
          <w:b/>
          <w:sz w:val="22"/>
          <w:szCs w:val="22"/>
          <w:u w:val="single"/>
        </w:rPr>
        <w:t>„Rolnictwo i łowiectwo”</w:t>
      </w:r>
      <w:r w:rsidR="00873EC7">
        <w:rPr>
          <w:b/>
          <w:sz w:val="22"/>
          <w:szCs w:val="22"/>
          <w:u w:val="single"/>
        </w:rPr>
        <w:t xml:space="preserve"> </w:t>
      </w:r>
      <w:r w:rsidR="00873EC7">
        <w:rPr>
          <w:sz w:val="22"/>
          <w:szCs w:val="22"/>
        </w:rPr>
        <w:t xml:space="preserve"> zaplanowano wydatki </w:t>
      </w:r>
      <w:r w:rsidR="004D0A2D">
        <w:rPr>
          <w:sz w:val="22"/>
          <w:szCs w:val="22"/>
        </w:rPr>
        <w:t xml:space="preserve">w </w:t>
      </w:r>
      <w:r w:rsidR="00873EC7">
        <w:rPr>
          <w:sz w:val="22"/>
          <w:szCs w:val="22"/>
        </w:rPr>
        <w:t xml:space="preserve"> kwocie 3</w:t>
      </w:r>
      <w:r w:rsidR="00070F82">
        <w:rPr>
          <w:sz w:val="22"/>
          <w:szCs w:val="22"/>
        </w:rPr>
        <w:t>4</w:t>
      </w:r>
      <w:r w:rsidR="00AF0338">
        <w:rPr>
          <w:sz w:val="22"/>
          <w:szCs w:val="22"/>
        </w:rPr>
        <w:t>0</w:t>
      </w:r>
      <w:r w:rsidR="00873EC7">
        <w:rPr>
          <w:sz w:val="22"/>
          <w:szCs w:val="22"/>
        </w:rPr>
        <w:t xml:space="preserve"> zł.</w:t>
      </w:r>
      <w:r w:rsidR="000E05E9">
        <w:rPr>
          <w:sz w:val="22"/>
          <w:szCs w:val="22"/>
        </w:rPr>
        <w:t xml:space="preserve"> </w:t>
      </w:r>
      <w:r w:rsidR="00873EC7">
        <w:rPr>
          <w:sz w:val="22"/>
          <w:szCs w:val="22"/>
        </w:rPr>
        <w:t>na wpłaty do Izby Rolniczej</w:t>
      </w:r>
      <w:r w:rsidR="000E05E9">
        <w:rPr>
          <w:sz w:val="22"/>
          <w:szCs w:val="22"/>
        </w:rPr>
        <w:t xml:space="preserve"> należnych jej składek w wysokości 2% od planowanych wpływów z podatku rolnego.</w:t>
      </w:r>
    </w:p>
    <w:p w:rsidR="000E05E9" w:rsidRDefault="000E05E9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0E05E9" w:rsidRDefault="00373225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Dział </w:t>
      </w:r>
      <w:r w:rsidR="000E05E9">
        <w:rPr>
          <w:sz w:val="22"/>
          <w:szCs w:val="22"/>
        </w:rPr>
        <w:t xml:space="preserve"> 600 </w:t>
      </w:r>
      <w:r w:rsidR="000E05E9" w:rsidRPr="000E05E9">
        <w:rPr>
          <w:b/>
          <w:sz w:val="22"/>
          <w:szCs w:val="22"/>
          <w:u w:val="single"/>
        </w:rPr>
        <w:t>„Transport i łączność”</w:t>
      </w:r>
      <w:r w:rsidR="000E05E9">
        <w:rPr>
          <w:b/>
          <w:sz w:val="22"/>
          <w:szCs w:val="22"/>
          <w:u w:val="single"/>
        </w:rPr>
        <w:t xml:space="preserve"> </w:t>
      </w:r>
      <w:r w:rsidR="000E05E9">
        <w:rPr>
          <w:sz w:val="22"/>
          <w:szCs w:val="22"/>
        </w:rPr>
        <w:t>zaplanowano:</w:t>
      </w:r>
    </w:p>
    <w:p w:rsidR="000E05E9" w:rsidRDefault="000E05E9" w:rsidP="00860078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Wydatki </w:t>
      </w:r>
      <w:r w:rsidRPr="001F3C9F">
        <w:rPr>
          <w:b/>
          <w:sz w:val="22"/>
          <w:szCs w:val="22"/>
        </w:rPr>
        <w:t>bieżące</w:t>
      </w:r>
      <w:r>
        <w:rPr>
          <w:sz w:val="22"/>
          <w:szCs w:val="22"/>
        </w:rPr>
        <w:t xml:space="preserve"> w kwocie </w:t>
      </w:r>
      <w:r w:rsidR="003026C9">
        <w:rPr>
          <w:sz w:val="22"/>
          <w:szCs w:val="22"/>
        </w:rPr>
        <w:t>2</w:t>
      </w:r>
      <w:r w:rsidR="003E6549">
        <w:rPr>
          <w:sz w:val="22"/>
          <w:szCs w:val="22"/>
        </w:rPr>
        <w:t>8</w:t>
      </w:r>
      <w:r w:rsidR="003026C9">
        <w:rPr>
          <w:sz w:val="22"/>
          <w:szCs w:val="22"/>
        </w:rPr>
        <w:t>9</w:t>
      </w:r>
      <w:r>
        <w:rPr>
          <w:sz w:val="22"/>
          <w:szCs w:val="22"/>
        </w:rPr>
        <w:t>.</w:t>
      </w:r>
      <w:r w:rsidR="00D04E87">
        <w:rPr>
          <w:sz w:val="22"/>
          <w:szCs w:val="22"/>
        </w:rPr>
        <w:t>360</w:t>
      </w:r>
      <w:r w:rsidR="003026C9">
        <w:rPr>
          <w:sz w:val="22"/>
          <w:szCs w:val="22"/>
        </w:rPr>
        <w:t>,00</w:t>
      </w:r>
      <w:r>
        <w:rPr>
          <w:sz w:val="22"/>
          <w:szCs w:val="22"/>
        </w:rPr>
        <w:t xml:space="preserve"> zł.  z czego  na dopłaty do komunikacji miejskiej dla </w:t>
      </w:r>
      <w:proofErr w:type="spellStart"/>
      <w:r>
        <w:rPr>
          <w:sz w:val="22"/>
          <w:szCs w:val="22"/>
        </w:rPr>
        <w:t>ZDKiUM</w:t>
      </w:r>
      <w:proofErr w:type="spellEnd"/>
      <w:r>
        <w:rPr>
          <w:sz w:val="22"/>
          <w:szCs w:val="22"/>
        </w:rPr>
        <w:t xml:space="preserve"> w Wałbrzychu i prywatnych przewoźników oraz na utrzymanie</w:t>
      </w:r>
      <w:r w:rsidR="00AF0338">
        <w:rPr>
          <w:sz w:val="22"/>
          <w:szCs w:val="22"/>
        </w:rPr>
        <w:t xml:space="preserve"> wiat przystankowych – kwotę </w:t>
      </w:r>
      <w:r w:rsidR="003026C9">
        <w:rPr>
          <w:sz w:val="22"/>
          <w:szCs w:val="22"/>
        </w:rPr>
        <w:t>172</w:t>
      </w:r>
      <w:r>
        <w:rPr>
          <w:sz w:val="22"/>
          <w:szCs w:val="22"/>
        </w:rPr>
        <w:t>.000</w:t>
      </w:r>
      <w:r w:rsidR="000D194B">
        <w:rPr>
          <w:sz w:val="22"/>
          <w:szCs w:val="22"/>
        </w:rPr>
        <w:t>,00</w:t>
      </w:r>
      <w:r>
        <w:rPr>
          <w:sz w:val="22"/>
          <w:szCs w:val="22"/>
        </w:rPr>
        <w:t xml:space="preserve"> zł. oraz na bieżące utrzymanie ulic, chodników, wymianę znaków drogowych poziomych </w:t>
      </w:r>
      <w:r w:rsidR="00CD0C92">
        <w:rPr>
          <w:sz w:val="22"/>
          <w:szCs w:val="22"/>
        </w:rPr>
        <w:br/>
      </w:r>
      <w:r>
        <w:rPr>
          <w:sz w:val="22"/>
          <w:szCs w:val="22"/>
        </w:rPr>
        <w:t>i pionowych</w:t>
      </w:r>
      <w:r w:rsidR="000D194B">
        <w:rPr>
          <w:sz w:val="22"/>
          <w:szCs w:val="22"/>
        </w:rPr>
        <w:t>, zakup usług telekomunikacyjnych</w:t>
      </w:r>
      <w:r>
        <w:rPr>
          <w:sz w:val="22"/>
          <w:szCs w:val="22"/>
        </w:rPr>
        <w:t xml:space="preserve"> – kwotę 1</w:t>
      </w:r>
      <w:r w:rsidR="003E6549">
        <w:rPr>
          <w:sz w:val="22"/>
          <w:szCs w:val="22"/>
        </w:rPr>
        <w:t>1</w:t>
      </w:r>
      <w:r w:rsidR="003026C9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AF0338">
        <w:rPr>
          <w:sz w:val="22"/>
          <w:szCs w:val="22"/>
        </w:rPr>
        <w:t>36</w:t>
      </w:r>
      <w:r>
        <w:rPr>
          <w:sz w:val="22"/>
          <w:szCs w:val="22"/>
        </w:rPr>
        <w:t>0</w:t>
      </w:r>
      <w:r w:rsidR="000D194B">
        <w:rPr>
          <w:sz w:val="22"/>
          <w:szCs w:val="22"/>
        </w:rPr>
        <w:t>,00</w:t>
      </w:r>
      <w:r>
        <w:rPr>
          <w:sz w:val="22"/>
          <w:szCs w:val="22"/>
        </w:rPr>
        <w:t xml:space="preserve"> zł.</w:t>
      </w:r>
    </w:p>
    <w:p w:rsidR="003E6549" w:rsidRDefault="001F3C9F" w:rsidP="00860078">
      <w:pPr>
        <w:pStyle w:val="Tekstpodstawowywcity21"/>
        <w:ind w:left="0" w:firstLine="0"/>
        <w:jc w:val="both"/>
        <w:rPr>
          <w:sz w:val="22"/>
          <w:szCs w:val="22"/>
        </w:rPr>
      </w:pPr>
      <w:r w:rsidRPr="00736712">
        <w:rPr>
          <w:sz w:val="22"/>
          <w:szCs w:val="22"/>
          <w:u w:val="single"/>
        </w:rPr>
        <w:t>Wydatki majątkowe</w:t>
      </w:r>
      <w:r w:rsidR="00E70833">
        <w:rPr>
          <w:sz w:val="22"/>
          <w:szCs w:val="22"/>
        </w:rPr>
        <w:t xml:space="preserve"> w kwocie </w:t>
      </w:r>
      <w:r w:rsidR="00FD2F28">
        <w:rPr>
          <w:sz w:val="22"/>
          <w:szCs w:val="22"/>
        </w:rPr>
        <w:t>411</w:t>
      </w:r>
      <w:r w:rsidR="00E70833">
        <w:rPr>
          <w:sz w:val="22"/>
          <w:szCs w:val="22"/>
        </w:rPr>
        <w:t>.</w:t>
      </w:r>
      <w:r w:rsidR="00FD2F28">
        <w:rPr>
          <w:sz w:val="22"/>
          <w:szCs w:val="22"/>
        </w:rPr>
        <w:t>896</w:t>
      </w:r>
      <w:r w:rsidR="000D194B">
        <w:rPr>
          <w:sz w:val="22"/>
          <w:szCs w:val="22"/>
        </w:rPr>
        <w:t>,00</w:t>
      </w:r>
      <w:r w:rsidR="00E70833">
        <w:rPr>
          <w:sz w:val="22"/>
          <w:szCs w:val="22"/>
        </w:rPr>
        <w:t xml:space="preserve"> zł. dotyczą</w:t>
      </w:r>
      <w:r w:rsidR="003E6549">
        <w:rPr>
          <w:sz w:val="22"/>
          <w:szCs w:val="22"/>
        </w:rPr>
        <w:t>:</w:t>
      </w:r>
    </w:p>
    <w:p w:rsidR="000D194B" w:rsidRDefault="003E6549" w:rsidP="00FD2F28">
      <w:pPr>
        <w:pStyle w:val="Tekstpodstawowywcity21"/>
        <w:ind w:left="360" w:firstLine="0"/>
        <w:jc w:val="both"/>
        <w:rPr>
          <w:sz w:val="22"/>
          <w:szCs w:val="22"/>
        </w:rPr>
      </w:pPr>
      <w:r w:rsidRPr="003E6549">
        <w:rPr>
          <w:sz w:val="22"/>
          <w:szCs w:val="22"/>
        </w:rPr>
        <w:t xml:space="preserve">- </w:t>
      </w:r>
      <w:r w:rsidR="003026C9">
        <w:rPr>
          <w:sz w:val="22"/>
          <w:szCs w:val="22"/>
        </w:rPr>
        <w:t xml:space="preserve"> </w:t>
      </w:r>
      <w:r w:rsidR="001F3C9F" w:rsidRPr="003026C9">
        <w:rPr>
          <w:sz w:val="22"/>
          <w:szCs w:val="22"/>
        </w:rPr>
        <w:t>zadania inwestycyjnego pn. „</w:t>
      </w:r>
      <w:r w:rsidR="000D194B" w:rsidRPr="003026C9">
        <w:rPr>
          <w:sz w:val="22"/>
          <w:szCs w:val="22"/>
        </w:rPr>
        <w:t>Przebudowa drogi wojewódzkiej nr 375 w zakresie budowy chodnika w mieście Szczawno- Zdrój”</w:t>
      </w:r>
      <w:r w:rsidR="00AF0338" w:rsidRPr="003026C9">
        <w:rPr>
          <w:sz w:val="22"/>
          <w:szCs w:val="22"/>
        </w:rPr>
        <w:t xml:space="preserve"> -  </w:t>
      </w:r>
      <w:r w:rsidR="003026C9" w:rsidRPr="003026C9">
        <w:rPr>
          <w:sz w:val="22"/>
          <w:szCs w:val="22"/>
        </w:rPr>
        <w:t>zaplanowana kwota dotyczy wkładu własnego</w:t>
      </w:r>
      <w:r w:rsidR="00FD2F28">
        <w:rPr>
          <w:sz w:val="22"/>
          <w:szCs w:val="22"/>
        </w:rPr>
        <w:t xml:space="preserve"> </w:t>
      </w:r>
      <w:r w:rsidR="00860078">
        <w:rPr>
          <w:sz w:val="22"/>
          <w:szCs w:val="22"/>
        </w:rPr>
        <w:br/>
      </w:r>
      <w:r w:rsidR="00FD2F28">
        <w:rPr>
          <w:sz w:val="22"/>
          <w:szCs w:val="22"/>
        </w:rPr>
        <w:t>w wysokości 215.748,00 zł. oraz środków  z Województwa Dolnośląskiego w wysokości 196.148,00 zł.</w:t>
      </w:r>
      <w:r w:rsidR="003026C9" w:rsidRPr="003026C9">
        <w:rPr>
          <w:sz w:val="22"/>
          <w:szCs w:val="22"/>
        </w:rPr>
        <w:t xml:space="preserve"> na realizacj</w:t>
      </w:r>
      <w:r w:rsidR="003026C9">
        <w:rPr>
          <w:sz w:val="22"/>
          <w:szCs w:val="22"/>
        </w:rPr>
        <w:t>ę</w:t>
      </w:r>
      <w:r w:rsidR="003026C9" w:rsidRPr="003026C9">
        <w:rPr>
          <w:sz w:val="22"/>
          <w:szCs w:val="22"/>
        </w:rPr>
        <w:t xml:space="preserve"> zadania w 2019 r.</w:t>
      </w:r>
    </w:p>
    <w:p w:rsidR="003E6549" w:rsidRPr="003026C9" w:rsidRDefault="003E6549" w:rsidP="00FD2F28">
      <w:pPr>
        <w:pStyle w:val="Tekstpodstawowywcity21"/>
        <w:ind w:left="360" w:firstLine="0"/>
        <w:jc w:val="both"/>
        <w:rPr>
          <w:sz w:val="22"/>
          <w:szCs w:val="22"/>
        </w:rPr>
      </w:pPr>
      <w:r>
        <w:rPr>
          <w:sz w:val="22"/>
          <w:szCs w:val="22"/>
        </w:rPr>
        <w:t>- zadania inwestycyjnego pn. „Przebudowa dróg i chodników gminnych” – wartość zadania 400.000,00 zł.</w:t>
      </w:r>
    </w:p>
    <w:p w:rsidR="003373FF" w:rsidRDefault="003373FF" w:rsidP="00674FFF">
      <w:pPr>
        <w:pStyle w:val="Tekstpodstawowy"/>
        <w:jc w:val="both"/>
        <w:rPr>
          <w:b w:val="0"/>
          <w:sz w:val="22"/>
          <w:szCs w:val="22"/>
        </w:rPr>
      </w:pPr>
    </w:p>
    <w:p w:rsidR="00D51829" w:rsidRDefault="00D51829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373225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Dział</w:t>
      </w:r>
      <w:r w:rsidR="00517690">
        <w:rPr>
          <w:b w:val="0"/>
          <w:sz w:val="22"/>
          <w:szCs w:val="22"/>
        </w:rPr>
        <w:t xml:space="preserve"> </w:t>
      </w:r>
      <w:r w:rsidR="001F3C9F" w:rsidRPr="001F3C9F">
        <w:rPr>
          <w:b w:val="0"/>
          <w:sz w:val="22"/>
          <w:szCs w:val="22"/>
        </w:rPr>
        <w:t xml:space="preserve"> 700 – </w:t>
      </w:r>
      <w:r w:rsidR="001F3C9F" w:rsidRPr="00517690">
        <w:rPr>
          <w:sz w:val="22"/>
          <w:szCs w:val="22"/>
          <w:u w:val="single"/>
        </w:rPr>
        <w:t>Gospodarka mieszkaniowa</w:t>
      </w:r>
    </w:p>
    <w:p w:rsidR="00517690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Wydatki w </w:t>
      </w:r>
      <w:r w:rsidR="00517690">
        <w:rPr>
          <w:b w:val="0"/>
          <w:sz w:val="22"/>
          <w:szCs w:val="22"/>
        </w:rPr>
        <w:t xml:space="preserve">zakresie gospodarki </w:t>
      </w:r>
      <w:r w:rsidR="00D04E87">
        <w:rPr>
          <w:b w:val="0"/>
          <w:sz w:val="22"/>
          <w:szCs w:val="22"/>
        </w:rPr>
        <w:t>mieszkaniowej</w:t>
      </w:r>
      <w:r w:rsidR="00517690">
        <w:rPr>
          <w:b w:val="0"/>
          <w:sz w:val="22"/>
          <w:szCs w:val="22"/>
        </w:rPr>
        <w:t xml:space="preserve">  to </w:t>
      </w:r>
      <w:r w:rsidR="00C27290">
        <w:rPr>
          <w:b w:val="0"/>
          <w:sz w:val="22"/>
          <w:szCs w:val="22"/>
        </w:rPr>
        <w:t xml:space="preserve"> kwota </w:t>
      </w:r>
      <w:r w:rsidR="003E6549">
        <w:rPr>
          <w:b w:val="0"/>
          <w:sz w:val="22"/>
          <w:szCs w:val="22"/>
        </w:rPr>
        <w:t>1</w:t>
      </w:r>
      <w:r w:rsidRPr="001F3C9F">
        <w:rPr>
          <w:b w:val="0"/>
          <w:sz w:val="22"/>
          <w:szCs w:val="22"/>
        </w:rPr>
        <w:t>.</w:t>
      </w:r>
      <w:r w:rsidR="003E6549">
        <w:rPr>
          <w:b w:val="0"/>
          <w:sz w:val="22"/>
          <w:szCs w:val="22"/>
        </w:rPr>
        <w:t>273</w:t>
      </w:r>
      <w:r w:rsidRPr="001F3C9F">
        <w:rPr>
          <w:b w:val="0"/>
          <w:sz w:val="22"/>
          <w:szCs w:val="22"/>
        </w:rPr>
        <w:t>.</w:t>
      </w:r>
      <w:r w:rsidR="003E6549">
        <w:rPr>
          <w:b w:val="0"/>
          <w:sz w:val="22"/>
          <w:szCs w:val="22"/>
        </w:rPr>
        <w:t>014</w:t>
      </w:r>
      <w:r w:rsidR="00C27290">
        <w:rPr>
          <w:b w:val="0"/>
          <w:sz w:val="22"/>
          <w:szCs w:val="22"/>
        </w:rPr>
        <w:t>,</w:t>
      </w:r>
      <w:r w:rsidR="003E6549">
        <w:rPr>
          <w:b w:val="0"/>
          <w:sz w:val="22"/>
          <w:szCs w:val="22"/>
        </w:rPr>
        <w:t>00</w:t>
      </w:r>
      <w:r w:rsidRPr="001F3C9F">
        <w:rPr>
          <w:b w:val="0"/>
          <w:sz w:val="22"/>
          <w:szCs w:val="22"/>
        </w:rPr>
        <w:t xml:space="preserve"> zł</w:t>
      </w:r>
      <w:r w:rsidR="00517690">
        <w:rPr>
          <w:b w:val="0"/>
          <w:sz w:val="22"/>
          <w:szCs w:val="22"/>
        </w:rPr>
        <w:t xml:space="preserve">. z czego na: </w:t>
      </w:r>
    </w:p>
    <w:p w:rsidR="00B7252C" w:rsidRPr="00E630D0" w:rsidRDefault="00517690" w:rsidP="00860078">
      <w:pPr>
        <w:pStyle w:val="Tekstpodstawowy"/>
        <w:jc w:val="both"/>
        <w:rPr>
          <w:b w:val="0"/>
          <w:sz w:val="22"/>
          <w:szCs w:val="22"/>
        </w:rPr>
      </w:pPr>
      <w:r w:rsidRPr="00EA024E">
        <w:rPr>
          <w:b w:val="0"/>
          <w:sz w:val="22"/>
          <w:szCs w:val="22"/>
        </w:rPr>
        <w:t>Wydatki bieżące zaplanowano kwotę 1.</w:t>
      </w:r>
      <w:r w:rsidR="003E6549">
        <w:rPr>
          <w:b w:val="0"/>
          <w:sz w:val="22"/>
          <w:szCs w:val="22"/>
        </w:rPr>
        <w:t>193</w:t>
      </w:r>
      <w:r w:rsidRPr="00EA024E">
        <w:rPr>
          <w:b w:val="0"/>
          <w:sz w:val="22"/>
          <w:szCs w:val="22"/>
        </w:rPr>
        <w:t>.</w:t>
      </w:r>
      <w:r w:rsidR="003026C9" w:rsidRPr="00EA024E">
        <w:rPr>
          <w:b w:val="0"/>
          <w:sz w:val="22"/>
          <w:szCs w:val="22"/>
        </w:rPr>
        <w:t>014</w:t>
      </w:r>
      <w:r w:rsidR="00C27290" w:rsidRPr="00EA024E">
        <w:rPr>
          <w:b w:val="0"/>
          <w:sz w:val="22"/>
          <w:szCs w:val="22"/>
        </w:rPr>
        <w:t>,</w:t>
      </w:r>
      <w:r w:rsidR="00736712" w:rsidRPr="00EA024E">
        <w:rPr>
          <w:b w:val="0"/>
          <w:sz w:val="22"/>
          <w:szCs w:val="22"/>
        </w:rPr>
        <w:t>00</w:t>
      </w:r>
      <w:r w:rsidRPr="00EA024E">
        <w:rPr>
          <w:b w:val="0"/>
          <w:sz w:val="22"/>
          <w:szCs w:val="22"/>
        </w:rPr>
        <w:t xml:space="preserve"> zł.  Są to środki na eksploatację  i remonty gminnych zasobów mieszkaniowych</w:t>
      </w:r>
      <w:r w:rsidR="00B312D3" w:rsidRPr="00EA024E">
        <w:rPr>
          <w:b w:val="0"/>
          <w:sz w:val="22"/>
          <w:szCs w:val="22"/>
        </w:rPr>
        <w:t xml:space="preserve"> or</w:t>
      </w:r>
      <w:r w:rsidR="00663E42" w:rsidRPr="00EA024E">
        <w:rPr>
          <w:b w:val="0"/>
          <w:sz w:val="22"/>
          <w:szCs w:val="22"/>
        </w:rPr>
        <w:t>az wydatki związane z gospodarką</w:t>
      </w:r>
      <w:r w:rsidR="009A53FF" w:rsidRPr="00EA024E">
        <w:rPr>
          <w:b w:val="0"/>
          <w:sz w:val="22"/>
          <w:szCs w:val="22"/>
        </w:rPr>
        <w:t xml:space="preserve"> gruntami,  w tym</w:t>
      </w:r>
      <w:r w:rsidR="00DC188E" w:rsidRPr="00EA024E">
        <w:rPr>
          <w:b w:val="0"/>
          <w:sz w:val="22"/>
          <w:szCs w:val="22"/>
        </w:rPr>
        <w:t xml:space="preserve"> m.in.</w:t>
      </w:r>
      <w:r w:rsidR="009A53FF" w:rsidRPr="00EA024E">
        <w:rPr>
          <w:b w:val="0"/>
          <w:sz w:val="22"/>
          <w:szCs w:val="22"/>
        </w:rPr>
        <w:t xml:space="preserve"> na energię</w:t>
      </w:r>
      <w:r w:rsidRPr="00EA024E">
        <w:rPr>
          <w:b w:val="0"/>
          <w:sz w:val="22"/>
          <w:szCs w:val="22"/>
        </w:rPr>
        <w:t xml:space="preserve">, wodę i gaz do obsługi kotłowni- </w:t>
      </w:r>
      <w:r w:rsidR="003026C9" w:rsidRPr="00EA024E">
        <w:rPr>
          <w:b w:val="0"/>
          <w:sz w:val="22"/>
          <w:szCs w:val="22"/>
        </w:rPr>
        <w:t>30</w:t>
      </w:r>
      <w:r w:rsidR="00B312D3" w:rsidRPr="00EA024E">
        <w:rPr>
          <w:b w:val="0"/>
          <w:sz w:val="22"/>
          <w:szCs w:val="22"/>
        </w:rPr>
        <w:t>.000</w:t>
      </w:r>
      <w:r w:rsidR="0048595F" w:rsidRPr="00EA024E">
        <w:rPr>
          <w:b w:val="0"/>
          <w:sz w:val="22"/>
          <w:szCs w:val="22"/>
        </w:rPr>
        <w:t>,00</w:t>
      </w:r>
      <w:r w:rsidR="00B312D3" w:rsidRPr="00EA024E">
        <w:rPr>
          <w:b w:val="0"/>
          <w:sz w:val="22"/>
          <w:szCs w:val="22"/>
        </w:rPr>
        <w:t xml:space="preserve"> zł., na zakupy materiałów do remontu  – </w:t>
      </w:r>
      <w:r w:rsidR="00DB76F7">
        <w:rPr>
          <w:b w:val="0"/>
          <w:sz w:val="22"/>
          <w:szCs w:val="22"/>
        </w:rPr>
        <w:t>2</w:t>
      </w:r>
      <w:r w:rsidR="0003713F">
        <w:rPr>
          <w:b w:val="0"/>
          <w:sz w:val="22"/>
          <w:szCs w:val="22"/>
        </w:rPr>
        <w:t>4</w:t>
      </w:r>
      <w:r w:rsidR="00B312D3" w:rsidRPr="00EA024E">
        <w:rPr>
          <w:b w:val="0"/>
          <w:sz w:val="22"/>
          <w:szCs w:val="22"/>
        </w:rPr>
        <w:t>.000</w:t>
      </w:r>
      <w:r w:rsidR="0048595F" w:rsidRPr="00EA024E">
        <w:rPr>
          <w:b w:val="0"/>
          <w:sz w:val="22"/>
          <w:szCs w:val="22"/>
        </w:rPr>
        <w:t>,00</w:t>
      </w:r>
      <w:r w:rsidR="00B312D3" w:rsidRPr="00EA024E">
        <w:rPr>
          <w:b w:val="0"/>
          <w:sz w:val="22"/>
          <w:szCs w:val="22"/>
        </w:rPr>
        <w:t xml:space="preserve"> zł.,</w:t>
      </w:r>
      <w:r w:rsidR="00D04E87" w:rsidRPr="003026C9">
        <w:rPr>
          <w:b w:val="0"/>
          <w:color w:val="C00000"/>
          <w:sz w:val="22"/>
          <w:szCs w:val="22"/>
        </w:rPr>
        <w:t xml:space="preserve"> </w:t>
      </w:r>
      <w:r w:rsidR="00D04E87" w:rsidRPr="00DB76F7">
        <w:rPr>
          <w:b w:val="0"/>
          <w:sz w:val="22"/>
          <w:szCs w:val="22"/>
        </w:rPr>
        <w:t xml:space="preserve">a kwotę </w:t>
      </w:r>
      <w:r w:rsidR="0048595F" w:rsidRPr="00DB76F7">
        <w:rPr>
          <w:b w:val="0"/>
          <w:sz w:val="22"/>
          <w:szCs w:val="22"/>
        </w:rPr>
        <w:t>1</w:t>
      </w:r>
      <w:r w:rsidR="00DB76F7">
        <w:rPr>
          <w:b w:val="0"/>
          <w:sz w:val="22"/>
          <w:szCs w:val="22"/>
        </w:rPr>
        <w:t>1</w:t>
      </w:r>
      <w:r w:rsidR="00D04E87" w:rsidRPr="00DB76F7">
        <w:rPr>
          <w:b w:val="0"/>
          <w:sz w:val="22"/>
          <w:szCs w:val="22"/>
        </w:rPr>
        <w:t>.000</w:t>
      </w:r>
      <w:r w:rsidR="0048595F" w:rsidRPr="00DB76F7">
        <w:rPr>
          <w:b w:val="0"/>
          <w:sz w:val="22"/>
          <w:szCs w:val="22"/>
        </w:rPr>
        <w:t>,00</w:t>
      </w:r>
      <w:r w:rsidR="00B7252C" w:rsidRPr="00DB76F7">
        <w:rPr>
          <w:b w:val="0"/>
          <w:sz w:val="22"/>
          <w:szCs w:val="22"/>
        </w:rPr>
        <w:t xml:space="preserve"> zł zaplanowano na zakup </w:t>
      </w:r>
      <w:r w:rsidR="0048595F" w:rsidRPr="00DB76F7">
        <w:rPr>
          <w:b w:val="0"/>
          <w:sz w:val="22"/>
          <w:szCs w:val="22"/>
        </w:rPr>
        <w:t>wymiennych wkładów do koszy ulicznych</w:t>
      </w:r>
      <w:r w:rsidR="00DB76F7">
        <w:rPr>
          <w:b w:val="0"/>
          <w:sz w:val="22"/>
          <w:szCs w:val="22"/>
        </w:rPr>
        <w:t>,</w:t>
      </w:r>
      <w:r w:rsidR="0048595F" w:rsidRPr="00DB76F7">
        <w:rPr>
          <w:b w:val="0"/>
          <w:sz w:val="22"/>
          <w:szCs w:val="22"/>
        </w:rPr>
        <w:t xml:space="preserve"> zakup worków do stacji</w:t>
      </w:r>
      <w:r w:rsidR="00D04E87" w:rsidRPr="00DB76F7">
        <w:rPr>
          <w:b w:val="0"/>
          <w:sz w:val="22"/>
          <w:szCs w:val="22"/>
        </w:rPr>
        <w:t xml:space="preserve"> PSI PAKIET </w:t>
      </w:r>
      <w:r w:rsidR="00DB76F7">
        <w:rPr>
          <w:b w:val="0"/>
          <w:sz w:val="22"/>
          <w:szCs w:val="22"/>
        </w:rPr>
        <w:t>,</w:t>
      </w:r>
      <w:r w:rsidR="000B6F32" w:rsidRPr="00DB76F7">
        <w:rPr>
          <w:b w:val="0"/>
          <w:sz w:val="22"/>
          <w:szCs w:val="22"/>
        </w:rPr>
        <w:t xml:space="preserve"> </w:t>
      </w:r>
      <w:r w:rsidR="00B7252C" w:rsidRPr="00DB76F7">
        <w:rPr>
          <w:b w:val="0"/>
          <w:sz w:val="22"/>
          <w:szCs w:val="22"/>
        </w:rPr>
        <w:t xml:space="preserve">dodatkowy zakup wymiennych wkładów do koszy, zakup </w:t>
      </w:r>
      <w:r w:rsidR="000B6F32" w:rsidRPr="00DB76F7">
        <w:rPr>
          <w:b w:val="0"/>
          <w:sz w:val="22"/>
          <w:szCs w:val="22"/>
        </w:rPr>
        <w:t>w</w:t>
      </w:r>
      <w:r w:rsidR="00B7252C" w:rsidRPr="00DB76F7">
        <w:rPr>
          <w:b w:val="0"/>
          <w:sz w:val="22"/>
          <w:szCs w:val="22"/>
        </w:rPr>
        <w:t>o</w:t>
      </w:r>
      <w:r w:rsidR="000B6F32" w:rsidRPr="00DB76F7">
        <w:rPr>
          <w:b w:val="0"/>
          <w:sz w:val="22"/>
          <w:szCs w:val="22"/>
        </w:rPr>
        <w:t>r</w:t>
      </w:r>
      <w:r w:rsidR="00B7252C" w:rsidRPr="00DB76F7">
        <w:rPr>
          <w:b w:val="0"/>
          <w:sz w:val="22"/>
          <w:szCs w:val="22"/>
        </w:rPr>
        <w:t xml:space="preserve">ków </w:t>
      </w:r>
      <w:r w:rsidR="00D04E87" w:rsidRPr="00DB76F7">
        <w:rPr>
          <w:b w:val="0"/>
          <w:sz w:val="22"/>
          <w:szCs w:val="22"/>
        </w:rPr>
        <w:t xml:space="preserve"> na odpady</w:t>
      </w:r>
      <w:r w:rsidR="0048595F" w:rsidRPr="00DB76F7">
        <w:rPr>
          <w:b w:val="0"/>
          <w:sz w:val="22"/>
          <w:szCs w:val="22"/>
        </w:rPr>
        <w:t xml:space="preserve"> zielone i niebieskie</w:t>
      </w:r>
      <w:r w:rsidR="000B6F32" w:rsidRPr="00DB76F7">
        <w:rPr>
          <w:b w:val="0"/>
          <w:sz w:val="22"/>
          <w:szCs w:val="22"/>
        </w:rPr>
        <w:t>.</w:t>
      </w:r>
      <w:r w:rsidR="00003DE0" w:rsidRPr="00DB76F7">
        <w:rPr>
          <w:b w:val="0"/>
          <w:sz w:val="22"/>
          <w:szCs w:val="22"/>
        </w:rPr>
        <w:t xml:space="preserve"> </w:t>
      </w:r>
      <w:r w:rsidR="00003DE0" w:rsidRPr="00E630D0">
        <w:rPr>
          <w:b w:val="0"/>
          <w:sz w:val="22"/>
          <w:szCs w:val="22"/>
        </w:rPr>
        <w:t>N</w:t>
      </w:r>
      <w:r w:rsidR="00B312D3" w:rsidRPr="00E630D0">
        <w:rPr>
          <w:b w:val="0"/>
          <w:sz w:val="22"/>
          <w:szCs w:val="22"/>
        </w:rPr>
        <w:t>a   remonty</w:t>
      </w:r>
      <w:r w:rsidR="001F3C9F" w:rsidRPr="00E630D0">
        <w:rPr>
          <w:b w:val="0"/>
          <w:sz w:val="22"/>
          <w:szCs w:val="22"/>
        </w:rPr>
        <w:t xml:space="preserve"> </w:t>
      </w:r>
      <w:r w:rsidRPr="00E630D0">
        <w:rPr>
          <w:b w:val="0"/>
          <w:sz w:val="22"/>
          <w:szCs w:val="22"/>
        </w:rPr>
        <w:t xml:space="preserve"> </w:t>
      </w:r>
      <w:r w:rsidR="00C27290" w:rsidRPr="00E630D0">
        <w:rPr>
          <w:b w:val="0"/>
          <w:sz w:val="22"/>
          <w:szCs w:val="22"/>
        </w:rPr>
        <w:t>zaplanowano 1</w:t>
      </w:r>
      <w:r w:rsidR="0048595F" w:rsidRPr="00E630D0">
        <w:rPr>
          <w:b w:val="0"/>
          <w:sz w:val="22"/>
          <w:szCs w:val="22"/>
        </w:rPr>
        <w:t>50</w:t>
      </w:r>
      <w:r w:rsidR="00B312D3" w:rsidRPr="00E630D0">
        <w:rPr>
          <w:b w:val="0"/>
          <w:sz w:val="22"/>
          <w:szCs w:val="22"/>
        </w:rPr>
        <w:t>.000</w:t>
      </w:r>
      <w:r w:rsidR="0048595F" w:rsidRPr="00E630D0">
        <w:rPr>
          <w:b w:val="0"/>
          <w:sz w:val="22"/>
          <w:szCs w:val="22"/>
        </w:rPr>
        <w:t>,00</w:t>
      </w:r>
      <w:r w:rsidR="00B312D3" w:rsidRPr="00E630D0">
        <w:rPr>
          <w:b w:val="0"/>
          <w:sz w:val="22"/>
          <w:szCs w:val="22"/>
        </w:rPr>
        <w:t xml:space="preserve"> zł.</w:t>
      </w:r>
      <w:r w:rsidR="008B27BA" w:rsidRPr="00E630D0">
        <w:rPr>
          <w:b w:val="0"/>
          <w:sz w:val="22"/>
          <w:szCs w:val="22"/>
        </w:rPr>
        <w:t>,</w:t>
      </w:r>
      <w:r w:rsidR="00B312D3" w:rsidRPr="00E630D0">
        <w:rPr>
          <w:b w:val="0"/>
          <w:sz w:val="22"/>
          <w:szCs w:val="22"/>
        </w:rPr>
        <w:t xml:space="preserve">  a na </w:t>
      </w:r>
      <w:r w:rsidR="00663E42" w:rsidRPr="00E630D0">
        <w:rPr>
          <w:b w:val="0"/>
          <w:sz w:val="22"/>
          <w:szCs w:val="22"/>
        </w:rPr>
        <w:t>fundusz remontowy z tytułu udziału we wspólnotach mieszkaniowych</w:t>
      </w:r>
      <w:r w:rsidR="00B312D3" w:rsidRPr="00E630D0">
        <w:rPr>
          <w:b w:val="0"/>
          <w:sz w:val="22"/>
          <w:szCs w:val="22"/>
        </w:rPr>
        <w:t xml:space="preserve"> – kwotę </w:t>
      </w:r>
      <w:r w:rsidR="00663E42" w:rsidRPr="00E630D0">
        <w:rPr>
          <w:b w:val="0"/>
          <w:sz w:val="22"/>
          <w:szCs w:val="22"/>
        </w:rPr>
        <w:t>3</w:t>
      </w:r>
      <w:r w:rsidR="00E630D0" w:rsidRPr="00E630D0">
        <w:rPr>
          <w:b w:val="0"/>
          <w:sz w:val="22"/>
          <w:szCs w:val="22"/>
        </w:rPr>
        <w:t>6</w:t>
      </w:r>
      <w:r w:rsidR="00C27290" w:rsidRPr="00E630D0">
        <w:rPr>
          <w:b w:val="0"/>
          <w:sz w:val="22"/>
          <w:szCs w:val="22"/>
        </w:rPr>
        <w:t>0</w:t>
      </w:r>
      <w:r w:rsidR="00663E42" w:rsidRPr="00E630D0">
        <w:rPr>
          <w:b w:val="0"/>
          <w:sz w:val="22"/>
          <w:szCs w:val="22"/>
        </w:rPr>
        <w:t>.000</w:t>
      </w:r>
      <w:r w:rsidR="0048595F" w:rsidRPr="00E630D0">
        <w:rPr>
          <w:b w:val="0"/>
          <w:sz w:val="22"/>
          <w:szCs w:val="22"/>
        </w:rPr>
        <w:t>,00</w:t>
      </w:r>
      <w:r w:rsidR="00B312D3" w:rsidRPr="00E630D0">
        <w:rPr>
          <w:b w:val="0"/>
          <w:sz w:val="22"/>
          <w:szCs w:val="22"/>
        </w:rPr>
        <w:t xml:space="preserve"> zł.</w:t>
      </w:r>
      <w:r w:rsidR="00C27290" w:rsidRPr="00E630D0">
        <w:rPr>
          <w:b w:val="0"/>
          <w:sz w:val="22"/>
          <w:szCs w:val="22"/>
        </w:rPr>
        <w:t xml:space="preserve"> </w:t>
      </w:r>
      <w:r w:rsidR="00B312D3" w:rsidRPr="00E630D0">
        <w:rPr>
          <w:b w:val="0"/>
          <w:sz w:val="22"/>
          <w:szCs w:val="22"/>
        </w:rPr>
        <w:t xml:space="preserve">Znaczącą pozycję wśród wydatków tego działu  stanowią zakupy usług pozostałych – </w:t>
      </w:r>
      <w:r w:rsidR="00E630D0" w:rsidRPr="00E630D0">
        <w:rPr>
          <w:b w:val="0"/>
          <w:sz w:val="22"/>
          <w:szCs w:val="22"/>
        </w:rPr>
        <w:t>5</w:t>
      </w:r>
      <w:r w:rsidR="003E6549">
        <w:rPr>
          <w:b w:val="0"/>
          <w:sz w:val="22"/>
          <w:szCs w:val="22"/>
        </w:rPr>
        <w:t>8</w:t>
      </w:r>
      <w:r w:rsidR="00E630D0" w:rsidRPr="00E630D0">
        <w:rPr>
          <w:b w:val="0"/>
          <w:sz w:val="22"/>
          <w:szCs w:val="22"/>
        </w:rPr>
        <w:t>0</w:t>
      </w:r>
      <w:r w:rsidR="00B312D3" w:rsidRPr="00E630D0">
        <w:rPr>
          <w:b w:val="0"/>
          <w:sz w:val="22"/>
          <w:szCs w:val="22"/>
        </w:rPr>
        <w:t>.</w:t>
      </w:r>
      <w:r w:rsidR="0048595F" w:rsidRPr="00E630D0">
        <w:rPr>
          <w:b w:val="0"/>
          <w:sz w:val="22"/>
          <w:szCs w:val="22"/>
        </w:rPr>
        <w:t>000</w:t>
      </w:r>
      <w:r w:rsidR="00C27290" w:rsidRPr="00E630D0">
        <w:rPr>
          <w:b w:val="0"/>
          <w:sz w:val="22"/>
          <w:szCs w:val="22"/>
        </w:rPr>
        <w:t>,</w:t>
      </w:r>
      <w:r w:rsidR="0048595F" w:rsidRPr="00E630D0">
        <w:rPr>
          <w:b w:val="0"/>
          <w:sz w:val="22"/>
          <w:szCs w:val="22"/>
        </w:rPr>
        <w:t>00</w:t>
      </w:r>
      <w:r w:rsidR="00C27290" w:rsidRPr="00E630D0">
        <w:rPr>
          <w:b w:val="0"/>
          <w:sz w:val="22"/>
          <w:szCs w:val="22"/>
        </w:rPr>
        <w:t xml:space="preserve"> </w:t>
      </w:r>
      <w:r w:rsidR="00B312D3" w:rsidRPr="00E630D0">
        <w:rPr>
          <w:b w:val="0"/>
          <w:sz w:val="22"/>
          <w:szCs w:val="22"/>
        </w:rPr>
        <w:t>zł.,</w:t>
      </w:r>
      <w:r w:rsidR="00B312D3" w:rsidRPr="003026C9">
        <w:rPr>
          <w:b w:val="0"/>
          <w:color w:val="C00000"/>
          <w:sz w:val="22"/>
          <w:szCs w:val="22"/>
        </w:rPr>
        <w:t xml:space="preserve"> </w:t>
      </w:r>
      <w:r w:rsidR="00B312D3" w:rsidRPr="00E630D0">
        <w:rPr>
          <w:b w:val="0"/>
          <w:sz w:val="22"/>
          <w:szCs w:val="22"/>
        </w:rPr>
        <w:t>a wśród nich</w:t>
      </w:r>
      <w:r w:rsidR="0048595F" w:rsidRPr="00E630D0">
        <w:rPr>
          <w:b w:val="0"/>
          <w:sz w:val="22"/>
          <w:szCs w:val="22"/>
        </w:rPr>
        <w:t xml:space="preserve"> m.in. </w:t>
      </w:r>
      <w:r w:rsidR="00B312D3" w:rsidRPr="00E630D0">
        <w:rPr>
          <w:b w:val="0"/>
          <w:sz w:val="22"/>
          <w:szCs w:val="22"/>
        </w:rPr>
        <w:t xml:space="preserve">: wycena nieruchomości gruntowych, lokalowych, podziały działek – </w:t>
      </w:r>
      <w:r w:rsidR="00E630D0">
        <w:rPr>
          <w:b w:val="0"/>
          <w:sz w:val="22"/>
          <w:szCs w:val="22"/>
        </w:rPr>
        <w:t>6</w:t>
      </w:r>
      <w:r w:rsidR="0048595F" w:rsidRPr="00E630D0">
        <w:rPr>
          <w:b w:val="0"/>
          <w:sz w:val="22"/>
          <w:szCs w:val="22"/>
        </w:rPr>
        <w:t>0</w:t>
      </w:r>
      <w:r w:rsidR="00B312D3" w:rsidRPr="00E630D0">
        <w:rPr>
          <w:b w:val="0"/>
          <w:sz w:val="22"/>
          <w:szCs w:val="22"/>
        </w:rPr>
        <w:t>.00</w:t>
      </w:r>
      <w:r w:rsidR="00281CE2" w:rsidRPr="00E630D0">
        <w:rPr>
          <w:b w:val="0"/>
          <w:sz w:val="22"/>
          <w:szCs w:val="22"/>
        </w:rPr>
        <w:t>0</w:t>
      </w:r>
      <w:r w:rsidR="0048595F" w:rsidRPr="00E630D0">
        <w:rPr>
          <w:b w:val="0"/>
          <w:sz w:val="22"/>
          <w:szCs w:val="22"/>
        </w:rPr>
        <w:t>,00</w:t>
      </w:r>
      <w:r w:rsidR="00B312D3" w:rsidRPr="00E630D0">
        <w:rPr>
          <w:b w:val="0"/>
          <w:sz w:val="22"/>
          <w:szCs w:val="22"/>
        </w:rPr>
        <w:t xml:space="preserve"> zł</w:t>
      </w:r>
      <w:r w:rsidR="00663E42" w:rsidRPr="00E630D0">
        <w:rPr>
          <w:b w:val="0"/>
          <w:sz w:val="22"/>
          <w:szCs w:val="22"/>
        </w:rPr>
        <w:t>,</w:t>
      </w:r>
      <w:r w:rsidR="00401941" w:rsidRPr="003026C9">
        <w:rPr>
          <w:b w:val="0"/>
          <w:color w:val="C00000"/>
          <w:sz w:val="22"/>
          <w:szCs w:val="22"/>
        </w:rPr>
        <w:t xml:space="preserve"> </w:t>
      </w:r>
      <w:r w:rsidR="00401941" w:rsidRPr="00DB76F7">
        <w:rPr>
          <w:b w:val="0"/>
          <w:sz w:val="22"/>
          <w:szCs w:val="22"/>
        </w:rPr>
        <w:t>us</w:t>
      </w:r>
      <w:r w:rsidR="0048595F" w:rsidRPr="00DB76F7">
        <w:rPr>
          <w:b w:val="0"/>
          <w:sz w:val="22"/>
          <w:szCs w:val="22"/>
        </w:rPr>
        <w:t xml:space="preserve">ługa </w:t>
      </w:r>
      <w:r w:rsidR="0048595F" w:rsidRPr="00DB76F7">
        <w:rPr>
          <w:b w:val="0"/>
          <w:sz w:val="22"/>
          <w:szCs w:val="22"/>
        </w:rPr>
        <w:lastRenderedPageBreak/>
        <w:t>ochrony Sali gimnastycznej,</w:t>
      </w:r>
      <w:r w:rsidR="00401941" w:rsidRPr="00DB76F7">
        <w:rPr>
          <w:b w:val="0"/>
          <w:sz w:val="22"/>
          <w:szCs w:val="22"/>
        </w:rPr>
        <w:t xml:space="preserve"> wieży Anna i pomieszczeń gospodarczych przy ul. Sienk</w:t>
      </w:r>
      <w:r w:rsidR="00D04E87" w:rsidRPr="00DB76F7">
        <w:rPr>
          <w:b w:val="0"/>
          <w:sz w:val="22"/>
          <w:szCs w:val="22"/>
        </w:rPr>
        <w:t xml:space="preserve">iewicza 15 – </w:t>
      </w:r>
      <w:r w:rsidR="00DB76F7" w:rsidRPr="00DB76F7">
        <w:rPr>
          <w:b w:val="0"/>
          <w:sz w:val="22"/>
          <w:szCs w:val="22"/>
        </w:rPr>
        <w:t>2</w:t>
      </w:r>
      <w:r w:rsidR="0048595F" w:rsidRPr="00DB76F7">
        <w:rPr>
          <w:b w:val="0"/>
          <w:sz w:val="22"/>
          <w:szCs w:val="22"/>
        </w:rPr>
        <w:t>.</w:t>
      </w:r>
      <w:r w:rsidR="00DB76F7" w:rsidRPr="00DB76F7">
        <w:rPr>
          <w:b w:val="0"/>
          <w:sz w:val="22"/>
          <w:szCs w:val="22"/>
        </w:rPr>
        <w:t>5</w:t>
      </w:r>
      <w:r w:rsidR="0003713F">
        <w:rPr>
          <w:b w:val="0"/>
          <w:sz w:val="22"/>
          <w:szCs w:val="22"/>
        </w:rPr>
        <w:t>80</w:t>
      </w:r>
      <w:r w:rsidR="0048595F" w:rsidRPr="00DB76F7">
        <w:rPr>
          <w:b w:val="0"/>
          <w:sz w:val="22"/>
          <w:szCs w:val="22"/>
        </w:rPr>
        <w:t>,</w:t>
      </w:r>
      <w:r w:rsidR="0003713F">
        <w:rPr>
          <w:b w:val="0"/>
          <w:sz w:val="22"/>
          <w:szCs w:val="22"/>
        </w:rPr>
        <w:t>0</w:t>
      </w:r>
      <w:r w:rsidR="0048595F" w:rsidRPr="00DB76F7">
        <w:rPr>
          <w:b w:val="0"/>
          <w:sz w:val="22"/>
          <w:szCs w:val="22"/>
        </w:rPr>
        <w:t>0</w:t>
      </w:r>
      <w:r w:rsidR="00401941" w:rsidRPr="00DB76F7">
        <w:rPr>
          <w:b w:val="0"/>
          <w:sz w:val="22"/>
          <w:szCs w:val="22"/>
        </w:rPr>
        <w:t>zł.,</w:t>
      </w:r>
      <w:r w:rsidR="00CD0C92">
        <w:rPr>
          <w:b w:val="0"/>
          <w:sz w:val="22"/>
          <w:szCs w:val="22"/>
        </w:rPr>
        <w:t xml:space="preserve"> </w:t>
      </w:r>
      <w:r w:rsidR="00663E42" w:rsidRPr="00DB76F7">
        <w:rPr>
          <w:b w:val="0"/>
          <w:sz w:val="22"/>
          <w:szCs w:val="22"/>
        </w:rPr>
        <w:t>koszty zarządu dotyczące gminnych lokal</w:t>
      </w:r>
      <w:r w:rsidR="00C27290" w:rsidRPr="00DB76F7">
        <w:rPr>
          <w:b w:val="0"/>
          <w:sz w:val="22"/>
          <w:szCs w:val="22"/>
        </w:rPr>
        <w:t>i mieszkalnych i użytkowych – 3</w:t>
      </w:r>
      <w:r w:rsidR="003E6549">
        <w:rPr>
          <w:b w:val="0"/>
          <w:sz w:val="22"/>
          <w:szCs w:val="22"/>
        </w:rPr>
        <w:t>6</w:t>
      </w:r>
      <w:r w:rsidR="00663E42" w:rsidRPr="00DB76F7">
        <w:rPr>
          <w:b w:val="0"/>
          <w:sz w:val="22"/>
          <w:szCs w:val="22"/>
        </w:rPr>
        <w:t>0.000</w:t>
      </w:r>
      <w:r w:rsidR="0048595F" w:rsidRPr="00DB76F7">
        <w:rPr>
          <w:b w:val="0"/>
          <w:sz w:val="22"/>
          <w:szCs w:val="22"/>
        </w:rPr>
        <w:t>,00</w:t>
      </w:r>
      <w:r w:rsidR="00663E42" w:rsidRPr="00DB76F7">
        <w:rPr>
          <w:b w:val="0"/>
          <w:sz w:val="22"/>
          <w:szCs w:val="22"/>
        </w:rPr>
        <w:t xml:space="preserve"> zł. oraz</w:t>
      </w:r>
      <w:r w:rsidR="00663E42" w:rsidRPr="003026C9">
        <w:rPr>
          <w:b w:val="0"/>
          <w:color w:val="C00000"/>
          <w:sz w:val="22"/>
          <w:szCs w:val="22"/>
        </w:rPr>
        <w:t xml:space="preserve"> </w:t>
      </w:r>
      <w:r w:rsidR="00663E42" w:rsidRPr="00DB76F7">
        <w:rPr>
          <w:b w:val="0"/>
          <w:sz w:val="22"/>
          <w:szCs w:val="22"/>
        </w:rPr>
        <w:t>wywóz ni</w:t>
      </w:r>
      <w:r w:rsidR="00401941" w:rsidRPr="00DB76F7">
        <w:rPr>
          <w:b w:val="0"/>
          <w:sz w:val="22"/>
          <w:szCs w:val="22"/>
        </w:rPr>
        <w:t xml:space="preserve">eczystości stałych i płynnych, </w:t>
      </w:r>
      <w:r w:rsidR="009A53FF" w:rsidRPr="00DB76F7">
        <w:rPr>
          <w:b w:val="0"/>
          <w:sz w:val="22"/>
          <w:szCs w:val="22"/>
        </w:rPr>
        <w:t>usługi kominiarskie, deratyzacja, ob</w:t>
      </w:r>
      <w:r w:rsidR="008B27BA" w:rsidRPr="00DB76F7">
        <w:rPr>
          <w:b w:val="0"/>
          <w:sz w:val="22"/>
          <w:szCs w:val="22"/>
        </w:rPr>
        <w:t>s</w:t>
      </w:r>
      <w:r w:rsidR="009A53FF" w:rsidRPr="00DB76F7">
        <w:rPr>
          <w:b w:val="0"/>
          <w:sz w:val="22"/>
          <w:szCs w:val="22"/>
        </w:rPr>
        <w:t xml:space="preserve">ługa przepompowni i inne – </w:t>
      </w:r>
      <w:r w:rsidR="0003713F">
        <w:rPr>
          <w:b w:val="0"/>
          <w:sz w:val="22"/>
          <w:szCs w:val="22"/>
        </w:rPr>
        <w:t>7</w:t>
      </w:r>
      <w:r w:rsidR="00DB76F7">
        <w:rPr>
          <w:b w:val="0"/>
          <w:sz w:val="22"/>
          <w:szCs w:val="22"/>
        </w:rPr>
        <w:t>0</w:t>
      </w:r>
      <w:r w:rsidR="00401941" w:rsidRPr="00DB76F7">
        <w:rPr>
          <w:b w:val="0"/>
          <w:sz w:val="22"/>
          <w:szCs w:val="22"/>
        </w:rPr>
        <w:t>.</w:t>
      </w:r>
      <w:r w:rsidR="00DB76F7">
        <w:rPr>
          <w:b w:val="0"/>
          <w:sz w:val="22"/>
          <w:szCs w:val="22"/>
        </w:rPr>
        <w:t>000</w:t>
      </w:r>
      <w:r w:rsidR="00401941" w:rsidRPr="00DB76F7">
        <w:rPr>
          <w:b w:val="0"/>
          <w:sz w:val="22"/>
          <w:szCs w:val="22"/>
        </w:rPr>
        <w:t>,</w:t>
      </w:r>
      <w:r w:rsidR="00ED06E1" w:rsidRPr="00DB76F7">
        <w:rPr>
          <w:b w:val="0"/>
          <w:sz w:val="22"/>
          <w:szCs w:val="22"/>
        </w:rPr>
        <w:t>00</w:t>
      </w:r>
      <w:r w:rsidR="009A53FF" w:rsidRPr="00DB76F7">
        <w:rPr>
          <w:b w:val="0"/>
          <w:sz w:val="22"/>
          <w:szCs w:val="22"/>
        </w:rPr>
        <w:t xml:space="preserve"> zł.</w:t>
      </w:r>
      <w:r w:rsidR="00003DE0" w:rsidRPr="003026C9">
        <w:rPr>
          <w:b w:val="0"/>
          <w:color w:val="C00000"/>
          <w:sz w:val="22"/>
          <w:szCs w:val="22"/>
        </w:rPr>
        <w:t xml:space="preserve"> </w:t>
      </w:r>
      <w:r w:rsidR="00003DE0" w:rsidRPr="00DB76F7">
        <w:rPr>
          <w:b w:val="0"/>
          <w:sz w:val="22"/>
          <w:szCs w:val="22"/>
        </w:rPr>
        <w:t>W</w:t>
      </w:r>
      <w:r w:rsidR="00401941" w:rsidRPr="00DB76F7">
        <w:rPr>
          <w:b w:val="0"/>
          <w:sz w:val="22"/>
          <w:szCs w:val="22"/>
        </w:rPr>
        <w:t xml:space="preserve">ynajem TOI-TOI, wywóz odpadów komunalnych </w:t>
      </w:r>
      <w:proofErr w:type="spellStart"/>
      <w:r w:rsidR="00401941" w:rsidRPr="00DB76F7">
        <w:rPr>
          <w:b w:val="0"/>
          <w:sz w:val="22"/>
          <w:szCs w:val="22"/>
        </w:rPr>
        <w:t>BeBa</w:t>
      </w:r>
      <w:proofErr w:type="spellEnd"/>
      <w:r w:rsidR="00401941" w:rsidRPr="00DB76F7">
        <w:rPr>
          <w:b w:val="0"/>
          <w:sz w:val="22"/>
          <w:szCs w:val="22"/>
        </w:rPr>
        <w:t xml:space="preserve"> , nieczystości płynnych oraz usuwanie odpadów o ko</w:t>
      </w:r>
      <w:r w:rsidR="00D04E87" w:rsidRPr="00DB76F7">
        <w:rPr>
          <w:b w:val="0"/>
          <w:sz w:val="22"/>
          <w:szCs w:val="22"/>
        </w:rPr>
        <w:t xml:space="preserve">dzie 20106 – łącznie  </w:t>
      </w:r>
      <w:r w:rsidR="00DB76F7">
        <w:rPr>
          <w:b w:val="0"/>
          <w:sz w:val="22"/>
          <w:szCs w:val="22"/>
        </w:rPr>
        <w:t>87</w:t>
      </w:r>
      <w:r w:rsidR="00D04E87" w:rsidRPr="00DB76F7">
        <w:rPr>
          <w:b w:val="0"/>
          <w:sz w:val="22"/>
          <w:szCs w:val="22"/>
        </w:rPr>
        <w:t>.</w:t>
      </w:r>
      <w:r w:rsidR="00DB76F7">
        <w:rPr>
          <w:b w:val="0"/>
          <w:sz w:val="22"/>
          <w:szCs w:val="22"/>
        </w:rPr>
        <w:t>42</w:t>
      </w:r>
      <w:r w:rsidR="00D04E87" w:rsidRPr="00DB76F7">
        <w:rPr>
          <w:b w:val="0"/>
          <w:sz w:val="22"/>
          <w:szCs w:val="22"/>
        </w:rPr>
        <w:t>0</w:t>
      </w:r>
      <w:r w:rsidR="0048595F" w:rsidRPr="00DB76F7">
        <w:rPr>
          <w:b w:val="0"/>
          <w:sz w:val="22"/>
          <w:szCs w:val="22"/>
        </w:rPr>
        <w:t>,00</w:t>
      </w:r>
      <w:r w:rsidR="00401941" w:rsidRPr="00DB76F7">
        <w:rPr>
          <w:b w:val="0"/>
          <w:sz w:val="22"/>
          <w:szCs w:val="22"/>
        </w:rPr>
        <w:t xml:space="preserve"> zł.</w:t>
      </w:r>
      <w:r w:rsidR="00B7252C" w:rsidRPr="00E630D0">
        <w:rPr>
          <w:b w:val="0"/>
          <w:sz w:val="22"/>
          <w:szCs w:val="22"/>
        </w:rPr>
        <w:t xml:space="preserve"> Ponadto zaplanowano koszty związane z  rozliczeniem podatku Vat z Urzędem Skarbowym – </w:t>
      </w:r>
      <w:r w:rsidR="0048595F" w:rsidRPr="00E630D0">
        <w:rPr>
          <w:b w:val="0"/>
          <w:sz w:val="22"/>
          <w:szCs w:val="22"/>
        </w:rPr>
        <w:t>10</w:t>
      </w:r>
      <w:r w:rsidR="00B7252C" w:rsidRPr="00E630D0">
        <w:rPr>
          <w:b w:val="0"/>
          <w:sz w:val="22"/>
          <w:szCs w:val="22"/>
        </w:rPr>
        <w:t>.000</w:t>
      </w:r>
      <w:r w:rsidR="00C461E7" w:rsidRPr="00E630D0">
        <w:rPr>
          <w:b w:val="0"/>
          <w:sz w:val="22"/>
          <w:szCs w:val="22"/>
        </w:rPr>
        <w:t>,00</w:t>
      </w:r>
      <w:r w:rsidR="00B7252C" w:rsidRPr="00E630D0">
        <w:rPr>
          <w:b w:val="0"/>
          <w:sz w:val="22"/>
          <w:szCs w:val="22"/>
        </w:rPr>
        <w:t xml:space="preserve"> zł.,</w:t>
      </w:r>
      <w:r w:rsidR="00B57B60" w:rsidRPr="00E630D0">
        <w:rPr>
          <w:b w:val="0"/>
          <w:sz w:val="22"/>
          <w:szCs w:val="22"/>
        </w:rPr>
        <w:t xml:space="preserve"> koszty dotyczące wyn</w:t>
      </w:r>
      <w:r w:rsidR="00003DE0" w:rsidRPr="00E630D0">
        <w:rPr>
          <w:b w:val="0"/>
          <w:sz w:val="22"/>
          <w:szCs w:val="22"/>
        </w:rPr>
        <w:t>agrodzeń bezosobowych – 2.</w:t>
      </w:r>
      <w:r w:rsidR="00ED06E1" w:rsidRPr="00E630D0">
        <w:rPr>
          <w:b w:val="0"/>
          <w:sz w:val="22"/>
          <w:szCs w:val="22"/>
        </w:rPr>
        <w:t>00</w:t>
      </w:r>
      <w:r w:rsidR="00003DE0" w:rsidRPr="00E630D0">
        <w:rPr>
          <w:b w:val="0"/>
          <w:sz w:val="22"/>
          <w:szCs w:val="22"/>
        </w:rPr>
        <w:t>0</w:t>
      </w:r>
      <w:r w:rsidR="00ED06E1" w:rsidRPr="00E630D0">
        <w:rPr>
          <w:b w:val="0"/>
          <w:sz w:val="22"/>
          <w:szCs w:val="22"/>
        </w:rPr>
        <w:t>,00</w:t>
      </w:r>
      <w:r w:rsidR="00B57B60" w:rsidRPr="00E630D0">
        <w:rPr>
          <w:b w:val="0"/>
          <w:sz w:val="22"/>
          <w:szCs w:val="22"/>
        </w:rPr>
        <w:t xml:space="preserve"> zł.,</w:t>
      </w:r>
      <w:r w:rsidR="00B7252C" w:rsidRPr="00E630D0">
        <w:rPr>
          <w:b w:val="0"/>
          <w:sz w:val="22"/>
          <w:szCs w:val="22"/>
        </w:rPr>
        <w:t xml:space="preserve"> koszty post</w:t>
      </w:r>
      <w:r w:rsidR="00003DE0" w:rsidRPr="00E630D0">
        <w:rPr>
          <w:b w:val="0"/>
          <w:sz w:val="22"/>
          <w:szCs w:val="22"/>
        </w:rPr>
        <w:t>ę</w:t>
      </w:r>
      <w:r w:rsidR="00B7252C" w:rsidRPr="00E630D0">
        <w:rPr>
          <w:b w:val="0"/>
          <w:sz w:val="22"/>
          <w:szCs w:val="22"/>
        </w:rPr>
        <w:t>p</w:t>
      </w:r>
      <w:r w:rsidR="00003DE0" w:rsidRPr="00E630D0">
        <w:rPr>
          <w:b w:val="0"/>
          <w:sz w:val="22"/>
          <w:szCs w:val="22"/>
        </w:rPr>
        <w:t xml:space="preserve">owania sądowego – </w:t>
      </w:r>
      <w:r w:rsidR="00ED06E1" w:rsidRPr="00E630D0">
        <w:rPr>
          <w:b w:val="0"/>
          <w:sz w:val="22"/>
          <w:szCs w:val="22"/>
        </w:rPr>
        <w:t>3</w:t>
      </w:r>
      <w:r w:rsidR="00003DE0" w:rsidRPr="00E630D0">
        <w:rPr>
          <w:b w:val="0"/>
          <w:sz w:val="22"/>
          <w:szCs w:val="22"/>
        </w:rPr>
        <w:t>.0</w:t>
      </w:r>
      <w:r w:rsidR="00ED06E1" w:rsidRPr="00E630D0">
        <w:rPr>
          <w:b w:val="0"/>
          <w:sz w:val="22"/>
          <w:szCs w:val="22"/>
        </w:rPr>
        <w:t>0</w:t>
      </w:r>
      <w:r w:rsidR="00003DE0" w:rsidRPr="00E630D0">
        <w:rPr>
          <w:b w:val="0"/>
          <w:sz w:val="22"/>
          <w:szCs w:val="22"/>
        </w:rPr>
        <w:t>0</w:t>
      </w:r>
      <w:r w:rsidR="00ED06E1" w:rsidRPr="00E630D0">
        <w:rPr>
          <w:b w:val="0"/>
          <w:sz w:val="22"/>
          <w:szCs w:val="22"/>
        </w:rPr>
        <w:t>,00</w:t>
      </w:r>
      <w:r w:rsidR="007161F6" w:rsidRPr="003026C9">
        <w:rPr>
          <w:b w:val="0"/>
          <w:color w:val="C00000"/>
          <w:sz w:val="22"/>
          <w:szCs w:val="22"/>
        </w:rPr>
        <w:t xml:space="preserve"> </w:t>
      </w:r>
      <w:r w:rsidR="007161F6" w:rsidRPr="00E630D0">
        <w:rPr>
          <w:b w:val="0"/>
          <w:sz w:val="22"/>
          <w:szCs w:val="22"/>
        </w:rPr>
        <w:t>zł.</w:t>
      </w:r>
      <w:r w:rsidR="00B7252C" w:rsidRPr="00E630D0">
        <w:rPr>
          <w:b w:val="0"/>
          <w:sz w:val="22"/>
          <w:szCs w:val="22"/>
        </w:rPr>
        <w:t xml:space="preserve"> Na opłaty i sk</w:t>
      </w:r>
      <w:r w:rsidR="00ED06E1" w:rsidRPr="00E630D0">
        <w:rPr>
          <w:b w:val="0"/>
          <w:sz w:val="22"/>
          <w:szCs w:val="22"/>
        </w:rPr>
        <w:t xml:space="preserve">ładki zaplanowano kwotę </w:t>
      </w:r>
      <w:r w:rsidR="00E630D0">
        <w:rPr>
          <w:b w:val="0"/>
          <w:sz w:val="22"/>
          <w:szCs w:val="22"/>
        </w:rPr>
        <w:t>13</w:t>
      </w:r>
      <w:r w:rsidR="00ED06E1" w:rsidRPr="00E630D0">
        <w:rPr>
          <w:b w:val="0"/>
          <w:sz w:val="22"/>
          <w:szCs w:val="22"/>
        </w:rPr>
        <w:t>.</w:t>
      </w:r>
      <w:r w:rsidR="00E630D0">
        <w:rPr>
          <w:b w:val="0"/>
          <w:sz w:val="22"/>
          <w:szCs w:val="22"/>
        </w:rPr>
        <w:t>014</w:t>
      </w:r>
      <w:r w:rsidR="00ED06E1" w:rsidRPr="00E630D0">
        <w:rPr>
          <w:b w:val="0"/>
          <w:sz w:val="22"/>
          <w:szCs w:val="22"/>
        </w:rPr>
        <w:t>,00</w:t>
      </w:r>
      <w:r w:rsidR="00B7252C" w:rsidRPr="00E630D0">
        <w:rPr>
          <w:b w:val="0"/>
          <w:sz w:val="22"/>
          <w:szCs w:val="22"/>
        </w:rPr>
        <w:t xml:space="preserve"> zł. – dotyczy ona ubezpieczenia mienia od wszelkich ryzyk, dewastacji oraz OC zarządcy nieruchomości.</w:t>
      </w:r>
      <w:r w:rsidR="00B7252C" w:rsidRPr="003026C9">
        <w:rPr>
          <w:b w:val="0"/>
          <w:color w:val="C00000"/>
          <w:sz w:val="22"/>
          <w:szCs w:val="22"/>
        </w:rPr>
        <w:t xml:space="preserve"> </w:t>
      </w:r>
      <w:r w:rsidR="00B7252C" w:rsidRPr="00E630D0">
        <w:rPr>
          <w:b w:val="0"/>
          <w:sz w:val="22"/>
          <w:szCs w:val="22"/>
        </w:rPr>
        <w:t>W tym rozdziale zaplanowano</w:t>
      </w:r>
      <w:r w:rsidR="00ED06E1" w:rsidRPr="00E630D0">
        <w:rPr>
          <w:b w:val="0"/>
          <w:sz w:val="22"/>
          <w:szCs w:val="22"/>
        </w:rPr>
        <w:t xml:space="preserve"> również kwotę 10</w:t>
      </w:r>
      <w:r w:rsidR="000B6F32" w:rsidRPr="00E630D0">
        <w:rPr>
          <w:b w:val="0"/>
          <w:sz w:val="22"/>
          <w:szCs w:val="22"/>
        </w:rPr>
        <w:t>.000</w:t>
      </w:r>
      <w:r w:rsidR="00C461E7" w:rsidRPr="00E630D0">
        <w:rPr>
          <w:b w:val="0"/>
          <w:sz w:val="22"/>
          <w:szCs w:val="22"/>
        </w:rPr>
        <w:t>,00</w:t>
      </w:r>
      <w:r w:rsidR="00003DE0" w:rsidRPr="00E630D0">
        <w:rPr>
          <w:b w:val="0"/>
          <w:sz w:val="22"/>
          <w:szCs w:val="22"/>
        </w:rPr>
        <w:t xml:space="preserve"> zł. na nagrody konkursowe</w:t>
      </w:r>
      <w:r w:rsidR="000B6F32" w:rsidRPr="00E630D0">
        <w:rPr>
          <w:b w:val="0"/>
          <w:sz w:val="22"/>
          <w:szCs w:val="22"/>
        </w:rPr>
        <w:t>, w związku z planowanym ogłoszeniem konkursu na najładniejszą</w:t>
      </w:r>
      <w:r w:rsidR="00ED06E1" w:rsidRPr="00E630D0">
        <w:rPr>
          <w:b w:val="0"/>
          <w:sz w:val="22"/>
          <w:szCs w:val="22"/>
        </w:rPr>
        <w:t>,</w:t>
      </w:r>
      <w:r w:rsidR="000B6F32" w:rsidRPr="00E630D0">
        <w:rPr>
          <w:b w:val="0"/>
          <w:sz w:val="22"/>
          <w:szCs w:val="22"/>
        </w:rPr>
        <w:t xml:space="preserve"> najlepiej utrzyman</w:t>
      </w:r>
      <w:r w:rsidR="00ED06E1" w:rsidRPr="00E630D0">
        <w:rPr>
          <w:b w:val="0"/>
          <w:sz w:val="22"/>
          <w:szCs w:val="22"/>
        </w:rPr>
        <w:t>ą i ukwieconą posesję.</w:t>
      </w:r>
    </w:p>
    <w:p w:rsidR="00CD0C92" w:rsidRDefault="00CD0C92" w:rsidP="00860078">
      <w:pPr>
        <w:pStyle w:val="Tekstpodstawowy"/>
        <w:jc w:val="both"/>
        <w:rPr>
          <w:b w:val="0"/>
          <w:sz w:val="22"/>
          <w:szCs w:val="22"/>
          <w:u w:val="single"/>
        </w:rPr>
      </w:pPr>
    </w:p>
    <w:p w:rsidR="008317E1" w:rsidRPr="003026C9" w:rsidRDefault="00663E42" w:rsidP="00860078">
      <w:pPr>
        <w:pStyle w:val="Tekstpodstawowy"/>
        <w:jc w:val="both"/>
        <w:rPr>
          <w:sz w:val="22"/>
          <w:szCs w:val="22"/>
        </w:rPr>
      </w:pPr>
      <w:r w:rsidRPr="00CD0C92">
        <w:rPr>
          <w:b w:val="0"/>
          <w:sz w:val="22"/>
          <w:szCs w:val="22"/>
          <w:u w:val="single"/>
        </w:rPr>
        <w:t>Wydatki majątkowe</w:t>
      </w:r>
      <w:r w:rsidRPr="00CD0C92">
        <w:rPr>
          <w:b w:val="0"/>
          <w:sz w:val="22"/>
          <w:szCs w:val="22"/>
        </w:rPr>
        <w:t xml:space="preserve"> w kwocie </w:t>
      </w:r>
      <w:r w:rsidR="003026C9" w:rsidRPr="00CD0C92">
        <w:rPr>
          <w:b w:val="0"/>
          <w:sz w:val="22"/>
          <w:szCs w:val="22"/>
        </w:rPr>
        <w:t>80</w:t>
      </w:r>
      <w:r w:rsidR="000B6F32" w:rsidRPr="00CD0C92">
        <w:rPr>
          <w:b w:val="0"/>
          <w:sz w:val="22"/>
          <w:szCs w:val="22"/>
        </w:rPr>
        <w:t>.</w:t>
      </w:r>
      <w:r w:rsidR="003026C9" w:rsidRPr="00CD0C92">
        <w:rPr>
          <w:b w:val="0"/>
          <w:sz w:val="22"/>
          <w:szCs w:val="22"/>
        </w:rPr>
        <w:t>000</w:t>
      </w:r>
      <w:r w:rsidR="00C461E7" w:rsidRPr="00CD0C92">
        <w:rPr>
          <w:b w:val="0"/>
          <w:sz w:val="22"/>
          <w:szCs w:val="22"/>
        </w:rPr>
        <w:t>,</w:t>
      </w:r>
      <w:r w:rsidR="003026C9" w:rsidRPr="00CD0C92">
        <w:rPr>
          <w:b w:val="0"/>
          <w:sz w:val="22"/>
          <w:szCs w:val="22"/>
        </w:rPr>
        <w:t>00</w:t>
      </w:r>
      <w:r w:rsidR="00C461E7" w:rsidRPr="00CD0C92">
        <w:rPr>
          <w:b w:val="0"/>
          <w:sz w:val="22"/>
          <w:szCs w:val="22"/>
        </w:rPr>
        <w:t xml:space="preserve"> zł</w:t>
      </w:r>
      <w:r w:rsidRPr="00CD0C92">
        <w:rPr>
          <w:b w:val="0"/>
          <w:sz w:val="22"/>
          <w:szCs w:val="22"/>
        </w:rPr>
        <w:t xml:space="preserve"> dot</w:t>
      </w:r>
      <w:r w:rsidR="008B27BA" w:rsidRPr="00CD0C92">
        <w:rPr>
          <w:b w:val="0"/>
          <w:sz w:val="22"/>
          <w:szCs w:val="22"/>
        </w:rPr>
        <w:t>yczą</w:t>
      </w:r>
      <w:r w:rsidR="009B48D1" w:rsidRPr="003026C9">
        <w:rPr>
          <w:b w:val="0"/>
          <w:sz w:val="22"/>
          <w:szCs w:val="22"/>
        </w:rPr>
        <w:t xml:space="preserve"> zadania inwestycyjnego „Zagospodarowanie nieruchomości komunalnych</w:t>
      </w:r>
      <w:r w:rsidR="00976B9C" w:rsidRPr="003026C9">
        <w:rPr>
          <w:b w:val="0"/>
          <w:sz w:val="22"/>
          <w:szCs w:val="22"/>
        </w:rPr>
        <w:t>”</w:t>
      </w:r>
      <w:r w:rsidR="00003DE0" w:rsidRPr="003026C9">
        <w:rPr>
          <w:b w:val="0"/>
          <w:sz w:val="22"/>
          <w:szCs w:val="22"/>
        </w:rPr>
        <w:t xml:space="preserve"> </w:t>
      </w:r>
    </w:p>
    <w:p w:rsidR="003026C9" w:rsidRDefault="003026C9" w:rsidP="00674FFF">
      <w:pPr>
        <w:spacing w:line="360" w:lineRule="auto"/>
        <w:jc w:val="both"/>
        <w:rPr>
          <w:sz w:val="22"/>
          <w:szCs w:val="22"/>
        </w:rPr>
      </w:pPr>
    </w:p>
    <w:p w:rsidR="001F3C9F" w:rsidRDefault="00373225" w:rsidP="00674FFF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Dział</w:t>
      </w:r>
      <w:r w:rsidR="001F3C9F" w:rsidRPr="001F3C9F">
        <w:rPr>
          <w:sz w:val="22"/>
          <w:szCs w:val="22"/>
        </w:rPr>
        <w:t xml:space="preserve"> 710 – </w:t>
      </w:r>
      <w:r w:rsidR="001F3C9F" w:rsidRPr="00661475">
        <w:rPr>
          <w:b/>
          <w:sz w:val="22"/>
          <w:szCs w:val="22"/>
          <w:u w:val="single"/>
        </w:rPr>
        <w:t>Działalność usługowa</w:t>
      </w:r>
    </w:p>
    <w:p w:rsidR="00D93BFF" w:rsidRDefault="00424C78" w:rsidP="00674FFF">
      <w:pPr>
        <w:spacing w:line="360" w:lineRule="auto"/>
        <w:jc w:val="both"/>
        <w:rPr>
          <w:sz w:val="22"/>
          <w:szCs w:val="22"/>
        </w:rPr>
      </w:pPr>
      <w:r w:rsidRPr="00424C78">
        <w:rPr>
          <w:sz w:val="22"/>
          <w:szCs w:val="22"/>
        </w:rPr>
        <w:t xml:space="preserve">W zakresie </w:t>
      </w:r>
      <w:r>
        <w:rPr>
          <w:sz w:val="22"/>
          <w:szCs w:val="22"/>
        </w:rPr>
        <w:t>wydatków dotyczących bieżącego utrzymania cmentarza komunalnego zaplanowano wy</w:t>
      </w:r>
      <w:r w:rsidR="00003DE0">
        <w:rPr>
          <w:sz w:val="22"/>
          <w:szCs w:val="22"/>
        </w:rPr>
        <w:t xml:space="preserve">datki w łącznej kwocie </w:t>
      </w:r>
      <w:r w:rsidR="003026C9">
        <w:rPr>
          <w:sz w:val="22"/>
          <w:szCs w:val="22"/>
        </w:rPr>
        <w:t>5</w:t>
      </w:r>
      <w:r w:rsidR="00841CEA">
        <w:rPr>
          <w:sz w:val="22"/>
          <w:szCs w:val="22"/>
        </w:rPr>
        <w:t>5</w:t>
      </w:r>
      <w:r w:rsidR="00003DE0">
        <w:rPr>
          <w:sz w:val="22"/>
          <w:szCs w:val="22"/>
        </w:rPr>
        <w:t>.500</w:t>
      </w:r>
      <w:r w:rsidR="00841CEA">
        <w:rPr>
          <w:sz w:val="22"/>
          <w:szCs w:val="22"/>
        </w:rPr>
        <w:t>,00</w:t>
      </w:r>
      <w:r>
        <w:rPr>
          <w:sz w:val="22"/>
          <w:szCs w:val="22"/>
        </w:rPr>
        <w:t xml:space="preserve"> zł., w tym  zakupy materiałów i usług w </w:t>
      </w:r>
      <w:r w:rsidRPr="009B48D1">
        <w:rPr>
          <w:sz w:val="22"/>
          <w:szCs w:val="22"/>
        </w:rPr>
        <w:t>zakresie</w:t>
      </w:r>
      <w:r>
        <w:rPr>
          <w:sz w:val="22"/>
          <w:szCs w:val="22"/>
        </w:rPr>
        <w:t xml:space="preserve"> utrzymania porządku i cięć pielęgnacyjnych drzew, energię elektryczną i wodę dla dwóch ujęć wodnych oraz usługi związane z bieżącym utrzymaniem cmentarza</w:t>
      </w:r>
      <w:r w:rsidR="00841CE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841CEA">
        <w:rPr>
          <w:sz w:val="22"/>
          <w:szCs w:val="22"/>
        </w:rPr>
        <w:t xml:space="preserve"> </w:t>
      </w:r>
    </w:p>
    <w:p w:rsidR="00424C78" w:rsidRDefault="00841CEA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Dotacja w wysokości 5.000,00 zł. dotyczy </w:t>
      </w:r>
      <w:r w:rsidR="00D93BFF">
        <w:rPr>
          <w:sz w:val="22"/>
          <w:szCs w:val="22"/>
        </w:rPr>
        <w:t xml:space="preserve">zabezpieczenia środków na potrzeby wynikające </w:t>
      </w:r>
      <w:r w:rsidR="00902E87">
        <w:rPr>
          <w:sz w:val="22"/>
          <w:szCs w:val="22"/>
        </w:rPr>
        <w:br/>
      </w:r>
      <w:r w:rsidR="00D93BFF">
        <w:rPr>
          <w:sz w:val="22"/>
          <w:szCs w:val="22"/>
        </w:rPr>
        <w:t>z realizacji porozumienia w sprawie Miejskiej Komisji Urbanistyczno-Architektonicznej, powołanej przez Prezydenta Miasta Wałbrzycha, funkcji organu doradczego Burmistrza Szczawna- Zdroju.</w:t>
      </w:r>
    </w:p>
    <w:p w:rsidR="00DB76F7" w:rsidRPr="006E1E78" w:rsidRDefault="00424C78" w:rsidP="00DB76F7">
      <w:pPr>
        <w:spacing w:line="360" w:lineRule="auto"/>
        <w:jc w:val="both"/>
        <w:rPr>
          <w:sz w:val="22"/>
          <w:szCs w:val="22"/>
        </w:rPr>
      </w:pPr>
      <w:r w:rsidRPr="006E1E78">
        <w:rPr>
          <w:sz w:val="22"/>
          <w:szCs w:val="22"/>
        </w:rPr>
        <w:t>W ramach działu z</w:t>
      </w:r>
      <w:r w:rsidR="00661475" w:rsidRPr="006E1E78">
        <w:rPr>
          <w:sz w:val="22"/>
          <w:szCs w:val="22"/>
        </w:rPr>
        <w:t>aplanowa</w:t>
      </w:r>
      <w:r w:rsidRPr="006E1E78">
        <w:rPr>
          <w:sz w:val="22"/>
          <w:szCs w:val="22"/>
        </w:rPr>
        <w:t xml:space="preserve">no kwotę </w:t>
      </w:r>
      <w:r w:rsidRPr="006E1E78">
        <w:rPr>
          <w:sz w:val="22"/>
          <w:szCs w:val="22"/>
          <w:u w:val="single"/>
        </w:rPr>
        <w:t>wydatków majątkowych</w:t>
      </w:r>
      <w:r w:rsidRPr="006E1E78">
        <w:rPr>
          <w:sz w:val="22"/>
          <w:szCs w:val="22"/>
        </w:rPr>
        <w:t xml:space="preserve"> w wysokości </w:t>
      </w:r>
      <w:r w:rsidR="003026C9" w:rsidRPr="006E1E78">
        <w:rPr>
          <w:sz w:val="22"/>
          <w:szCs w:val="22"/>
        </w:rPr>
        <w:t>7</w:t>
      </w:r>
      <w:r w:rsidRPr="006E1E78">
        <w:rPr>
          <w:sz w:val="22"/>
          <w:szCs w:val="22"/>
        </w:rPr>
        <w:t>0</w:t>
      </w:r>
      <w:r w:rsidR="00661475" w:rsidRPr="006E1E78">
        <w:rPr>
          <w:sz w:val="22"/>
          <w:szCs w:val="22"/>
        </w:rPr>
        <w:t>.000</w:t>
      </w:r>
      <w:r w:rsidR="00841CEA" w:rsidRPr="006E1E78">
        <w:rPr>
          <w:sz w:val="22"/>
          <w:szCs w:val="22"/>
        </w:rPr>
        <w:t>,00</w:t>
      </w:r>
      <w:r w:rsidR="00661475" w:rsidRPr="006E1E78">
        <w:rPr>
          <w:sz w:val="22"/>
          <w:szCs w:val="22"/>
        </w:rPr>
        <w:t xml:space="preserve"> zł. </w:t>
      </w:r>
      <w:r w:rsidR="00743ABE" w:rsidRPr="006E1E78">
        <w:rPr>
          <w:sz w:val="22"/>
          <w:szCs w:val="22"/>
        </w:rPr>
        <w:br/>
      </w:r>
      <w:r w:rsidR="00661475" w:rsidRPr="006E1E78">
        <w:rPr>
          <w:sz w:val="22"/>
          <w:szCs w:val="22"/>
        </w:rPr>
        <w:t xml:space="preserve">na </w:t>
      </w:r>
      <w:r w:rsidR="001F3C9F" w:rsidRPr="006E1E78">
        <w:rPr>
          <w:sz w:val="22"/>
          <w:szCs w:val="22"/>
        </w:rPr>
        <w:t xml:space="preserve"> </w:t>
      </w:r>
      <w:r w:rsidR="00DB76F7" w:rsidRPr="006E1E78">
        <w:rPr>
          <w:sz w:val="22"/>
          <w:szCs w:val="22"/>
        </w:rPr>
        <w:t>kontynuację  realizacji sporządzenia  niżej wymienionych dokumentacji :</w:t>
      </w:r>
    </w:p>
    <w:p w:rsidR="00DB76F7" w:rsidRPr="006E1E78" w:rsidRDefault="006E1E78" w:rsidP="00DB76F7">
      <w:pPr>
        <w:pStyle w:val="Akapitzlist"/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 w:rsidRPr="006E1E78">
        <w:rPr>
          <w:sz w:val="22"/>
          <w:szCs w:val="22"/>
        </w:rPr>
        <w:t>Zmiana m</w:t>
      </w:r>
      <w:r w:rsidR="00DB76F7" w:rsidRPr="006E1E78">
        <w:rPr>
          <w:sz w:val="22"/>
          <w:szCs w:val="22"/>
        </w:rPr>
        <w:t>iejscow</w:t>
      </w:r>
      <w:r w:rsidRPr="006E1E78">
        <w:rPr>
          <w:sz w:val="22"/>
          <w:szCs w:val="22"/>
        </w:rPr>
        <w:t>ego</w:t>
      </w:r>
      <w:r w:rsidR="00DB76F7" w:rsidRPr="006E1E78">
        <w:rPr>
          <w:sz w:val="22"/>
          <w:szCs w:val="22"/>
        </w:rPr>
        <w:t xml:space="preserve"> plan</w:t>
      </w:r>
      <w:r w:rsidRPr="006E1E78">
        <w:rPr>
          <w:sz w:val="22"/>
          <w:szCs w:val="22"/>
        </w:rPr>
        <w:t>u</w:t>
      </w:r>
      <w:r w:rsidR="00DB76F7" w:rsidRPr="006E1E78">
        <w:rPr>
          <w:sz w:val="22"/>
          <w:szCs w:val="22"/>
        </w:rPr>
        <w:t xml:space="preserve"> zagospodarowania przestrzennego – 40.000 zł. </w:t>
      </w:r>
    </w:p>
    <w:p w:rsidR="001F3C9F" w:rsidRPr="006E1E78" w:rsidRDefault="006E1E78" w:rsidP="00DB76F7">
      <w:pPr>
        <w:pStyle w:val="Akapitzlist"/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 w:rsidRPr="006E1E78">
        <w:rPr>
          <w:sz w:val="22"/>
          <w:szCs w:val="22"/>
        </w:rPr>
        <w:t>Zmiana studium uwarunkowań i kierunków zagospodarowania przestrzennego Uzdrowiskowej Gminy Miejskiej Szczawno-Zdrój – 30.000 zł.</w:t>
      </w:r>
    </w:p>
    <w:p w:rsidR="001F3C9F" w:rsidRPr="001F3C9F" w:rsidRDefault="001F3C9F" w:rsidP="00674FFF">
      <w:pPr>
        <w:spacing w:line="100" w:lineRule="atLeast"/>
        <w:jc w:val="both"/>
        <w:rPr>
          <w:sz w:val="22"/>
          <w:szCs w:val="22"/>
        </w:rPr>
      </w:pPr>
    </w:p>
    <w:p w:rsidR="001F3C9F" w:rsidRPr="00373225" w:rsidRDefault="001F3C9F" w:rsidP="00674FFF">
      <w:pPr>
        <w:spacing w:line="360" w:lineRule="auto"/>
        <w:jc w:val="both"/>
        <w:rPr>
          <w:b/>
          <w:sz w:val="22"/>
          <w:szCs w:val="22"/>
        </w:rPr>
      </w:pPr>
      <w:r w:rsidRPr="001F3C9F">
        <w:rPr>
          <w:sz w:val="22"/>
          <w:szCs w:val="22"/>
        </w:rPr>
        <w:t xml:space="preserve">Dział 750 – </w:t>
      </w:r>
      <w:r w:rsidRPr="00373225">
        <w:rPr>
          <w:b/>
          <w:sz w:val="22"/>
          <w:szCs w:val="22"/>
          <w:u w:val="single"/>
        </w:rPr>
        <w:t>Administracja publiczna</w:t>
      </w:r>
    </w:p>
    <w:p w:rsidR="001F3C9F" w:rsidRPr="001F3C9F" w:rsidRDefault="00424C78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Przewidywane wydatki na 201</w:t>
      </w:r>
      <w:r w:rsidR="003026C9">
        <w:rPr>
          <w:b w:val="0"/>
          <w:sz w:val="22"/>
          <w:szCs w:val="22"/>
        </w:rPr>
        <w:t>9</w:t>
      </w:r>
      <w:r w:rsidR="00DC63ED">
        <w:rPr>
          <w:b w:val="0"/>
          <w:sz w:val="22"/>
          <w:szCs w:val="22"/>
        </w:rPr>
        <w:t xml:space="preserve"> </w:t>
      </w:r>
      <w:r w:rsidR="001F3C9F" w:rsidRPr="001F3C9F">
        <w:rPr>
          <w:b w:val="0"/>
          <w:sz w:val="22"/>
          <w:szCs w:val="22"/>
        </w:rPr>
        <w:t xml:space="preserve">r. w tym dziale wynoszą  ogółem </w:t>
      </w:r>
      <w:r>
        <w:rPr>
          <w:b w:val="0"/>
          <w:sz w:val="22"/>
          <w:szCs w:val="22"/>
        </w:rPr>
        <w:t>5</w:t>
      </w:r>
      <w:r w:rsidR="001F3C9F" w:rsidRPr="001F3C9F">
        <w:rPr>
          <w:b w:val="0"/>
          <w:sz w:val="22"/>
          <w:szCs w:val="22"/>
        </w:rPr>
        <w:t>.</w:t>
      </w:r>
      <w:r w:rsidR="003026C9">
        <w:rPr>
          <w:b w:val="0"/>
          <w:sz w:val="22"/>
          <w:szCs w:val="22"/>
        </w:rPr>
        <w:t>6</w:t>
      </w:r>
      <w:r w:rsidR="003E6549">
        <w:rPr>
          <w:b w:val="0"/>
          <w:sz w:val="22"/>
          <w:szCs w:val="22"/>
        </w:rPr>
        <w:t>24</w:t>
      </w:r>
      <w:r w:rsidR="001F3C9F" w:rsidRPr="001F3C9F">
        <w:rPr>
          <w:b w:val="0"/>
          <w:sz w:val="22"/>
          <w:szCs w:val="22"/>
        </w:rPr>
        <w:t>.</w:t>
      </w:r>
      <w:r w:rsidR="003E6549">
        <w:rPr>
          <w:b w:val="0"/>
          <w:sz w:val="22"/>
          <w:szCs w:val="22"/>
        </w:rPr>
        <w:t>517</w:t>
      </w:r>
      <w:r>
        <w:rPr>
          <w:b w:val="0"/>
          <w:sz w:val="22"/>
          <w:szCs w:val="22"/>
        </w:rPr>
        <w:t>,</w:t>
      </w:r>
      <w:r w:rsidR="003026C9">
        <w:rPr>
          <w:b w:val="0"/>
          <w:sz w:val="22"/>
          <w:szCs w:val="22"/>
        </w:rPr>
        <w:t>63</w:t>
      </w:r>
      <w:r w:rsidR="001F3C9F" w:rsidRPr="001F3C9F">
        <w:rPr>
          <w:b w:val="0"/>
          <w:sz w:val="22"/>
          <w:szCs w:val="22"/>
        </w:rPr>
        <w:t xml:space="preserve"> zł.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Proponowane rozdysponowanie ich przedstawia się następująco:</w:t>
      </w:r>
    </w:p>
    <w:p w:rsidR="001F3C9F" w:rsidRPr="00743ABE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743ABE">
        <w:rPr>
          <w:b w:val="0"/>
          <w:sz w:val="22"/>
          <w:szCs w:val="22"/>
          <w:u w:val="single"/>
        </w:rPr>
        <w:t xml:space="preserve">Urzędy wojewódzkie </w:t>
      </w:r>
      <w:r w:rsidRPr="00743ABE">
        <w:rPr>
          <w:b w:val="0"/>
          <w:sz w:val="22"/>
          <w:szCs w:val="22"/>
        </w:rPr>
        <w:t xml:space="preserve"> </w:t>
      </w:r>
    </w:p>
    <w:p w:rsidR="00674FFF" w:rsidRPr="004D0A2D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rozdziale tym zaplanowane są wydatki związane z wykonywaniem zadań ustawowo zleconych gminie z zakresu administracji rządowej. Na ten cel gmina otrzymała z bu</w:t>
      </w:r>
      <w:r w:rsidRPr="001F3C9F">
        <w:rPr>
          <w:b w:val="0"/>
          <w:sz w:val="22"/>
          <w:szCs w:val="22"/>
        </w:rPr>
        <w:softHyphen/>
        <w:t xml:space="preserve">dżetu państwa dotację celową w wysokości </w:t>
      </w:r>
      <w:r w:rsidR="00424C78">
        <w:rPr>
          <w:b w:val="0"/>
          <w:sz w:val="22"/>
          <w:szCs w:val="22"/>
        </w:rPr>
        <w:t>6</w:t>
      </w:r>
      <w:r w:rsidR="003026C9">
        <w:rPr>
          <w:b w:val="0"/>
          <w:sz w:val="22"/>
          <w:szCs w:val="22"/>
        </w:rPr>
        <w:t>8</w:t>
      </w:r>
      <w:r w:rsidRPr="001F3C9F">
        <w:rPr>
          <w:b w:val="0"/>
          <w:sz w:val="22"/>
          <w:szCs w:val="22"/>
        </w:rPr>
        <w:t>.</w:t>
      </w:r>
      <w:r w:rsidR="00D93BFF">
        <w:rPr>
          <w:b w:val="0"/>
          <w:sz w:val="22"/>
          <w:szCs w:val="22"/>
        </w:rPr>
        <w:t>1</w:t>
      </w:r>
      <w:r w:rsidR="003026C9">
        <w:rPr>
          <w:b w:val="0"/>
          <w:sz w:val="22"/>
          <w:szCs w:val="22"/>
        </w:rPr>
        <w:t>31</w:t>
      </w:r>
      <w:r w:rsidR="00D93BFF">
        <w:rPr>
          <w:b w:val="0"/>
          <w:sz w:val="22"/>
          <w:szCs w:val="22"/>
        </w:rPr>
        <w:t>,00</w:t>
      </w:r>
      <w:r w:rsidRPr="001F3C9F">
        <w:rPr>
          <w:b w:val="0"/>
          <w:sz w:val="22"/>
          <w:szCs w:val="22"/>
        </w:rPr>
        <w:t xml:space="preserve"> zł.</w:t>
      </w:r>
      <w:r w:rsidR="004D0A2D">
        <w:rPr>
          <w:b w:val="0"/>
          <w:sz w:val="22"/>
          <w:szCs w:val="22"/>
        </w:rPr>
        <w:t xml:space="preserve"> </w:t>
      </w:r>
    </w:p>
    <w:p w:rsidR="00220BF8" w:rsidRDefault="00220BF8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</w:p>
    <w:p w:rsidR="00860078" w:rsidRPr="00743ABE" w:rsidRDefault="00860078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</w:p>
    <w:p w:rsidR="00373225" w:rsidRPr="00743ABE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743ABE">
        <w:rPr>
          <w:b w:val="0"/>
          <w:sz w:val="22"/>
          <w:szCs w:val="22"/>
          <w:u w:val="single"/>
        </w:rPr>
        <w:t>Rady gmin (miast i miast na prawach powiatu</w:t>
      </w:r>
      <w:r w:rsidRPr="00743ABE">
        <w:rPr>
          <w:b w:val="0"/>
          <w:sz w:val="22"/>
          <w:szCs w:val="22"/>
        </w:rPr>
        <w:t xml:space="preserve"> )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tym rozdziale zabezpieczono środki związane z funkcjonowaniem Rady Miejskie</w:t>
      </w:r>
      <w:r w:rsidR="008B27BA">
        <w:rPr>
          <w:b w:val="0"/>
          <w:sz w:val="22"/>
          <w:szCs w:val="22"/>
        </w:rPr>
        <w:t>j</w:t>
      </w:r>
      <w:r w:rsidR="00373225">
        <w:rPr>
          <w:b w:val="0"/>
          <w:sz w:val="22"/>
          <w:szCs w:val="22"/>
        </w:rPr>
        <w:t>, tj. na :</w:t>
      </w:r>
    </w:p>
    <w:p w:rsidR="001F3C9F" w:rsidRPr="001F3C9F" w:rsidRDefault="001F3C9F" w:rsidP="00D51829">
      <w:pPr>
        <w:pStyle w:val="Tekstpodstawowy"/>
        <w:numPr>
          <w:ilvl w:val="0"/>
          <w:numId w:val="26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diety radnych – </w:t>
      </w:r>
      <w:r w:rsidR="00373225">
        <w:rPr>
          <w:b w:val="0"/>
          <w:sz w:val="22"/>
          <w:szCs w:val="22"/>
        </w:rPr>
        <w:t>19</w:t>
      </w:r>
      <w:r w:rsidR="003026C9">
        <w:rPr>
          <w:b w:val="0"/>
          <w:sz w:val="22"/>
          <w:szCs w:val="22"/>
        </w:rPr>
        <w:t>4</w:t>
      </w:r>
      <w:r w:rsidRPr="001F3C9F">
        <w:rPr>
          <w:b w:val="0"/>
          <w:sz w:val="22"/>
          <w:szCs w:val="22"/>
        </w:rPr>
        <w:t>.</w:t>
      </w:r>
      <w:r w:rsidR="00373225">
        <w:rPr>
          <w:b w:val="0"/>
          <w:sz w:val="22"/>
          <w:szCs w:val="22"/>
        </w:rPr>
        <w:t>400</w:t>
      </w:r>
      <w:r w:rsidR="003026C9">
        <w:rPr>
          <w:b w:val="0"/>
          <w:sz w:val="22"/>
          <w:szCs w:val="22"/>
        </w:rPr>
        <w:t>,00</w:t>
      </w:r>
      <w:r w:rsidRPr="001F3C9F">
        <w:rPr>
          <w:b w:val="0"/>
          <w:sz w:val="22"/>
          <w:szCs w:val="22"/>
        </w:rPr>
        <w:t xml:space="preserve"> zł,</w:t>
      </w:r>
    </w:p>
    <w:p w:rsidR="001F3C9F" w:rsidRPr="00743ABE" w:rsidRDefault="00373225" w:rsidP="00D51829">
      <w:pPr>
        <w:pStyle w:val="Tekstpodstawowy"/>
        <w:numPr>
          <w:ilvl w:val="0"/>
          <w:numId w:val="2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pozostałe </w:t>
      </w:r>
      <w:r w:rsidR="001F3C9F" w:rsidRPr="001F3C9F">
        <w:rPr>
          <w:b w:val="0"/>
          <w:sz w:val="22"/>
          <w:szCs w:val="22"/>
        </w:rPr>
        <w:t xml:space="preserve">wydatki -  </w:t>
      </w:r>
      <w:r w:rsidR="00D93BFF">
        <w:rPr>
          <w:b w:val="0"/>
          <w:sz w:val="22"/>
          <w:szCs w:val="22"/>
        </w:rPr>
        <w:t>1</w:t>
      </w:r>
      <w:r w:rsidR="003026C9">
        <w:rPr>
          <w:b w:val="0"/>
          <w:sz w:val="22"/>
          <w:szCs w:val="22"/>
        </w:rPr>
        <w:t>6</w:t>
      </w:r>
      <w:r w:rsidR="001F3C9F" w:rsidRPr="001F3C9F">
        <w:rPr>
          <w:b w:val="0"/>
          <w:sz w:val="22"/>
          <w:szCs w:val="22"/>
        </w:rPr>
        <w:t>.</w:t>
      </w:r>
      <w:r w:rsidR="003026C9">
        <w:rPr>
          <w:b w:val="0"/>
          <w:sz w:val="22"/>
          <w:szCs w:val="22"/>
        </w:rPr>
        <w:t>732,00</w:t>
      </w:r>
      <w:r w:rsidR="004D0A2D">
        <w:rPr>
          <w:b w:val="0"/>
          <w:sz w:val="22"/>
          <w:szCs w:val="22"/>
        </w:rPr>
        <w:t xml:space="preserve"> zł</w:t>
      </w:r>
      <w:r w:rsidR="00D93BFF">
        <w:rPr>
          <w:b w:val="0"/>
          <w:sz w:val="22"/>
          <w:szCs w:val="22"/>
        </w:rPr>
        <w:t xml:space="preserve"> – środki na obsługę prawną oraz bieżące usługi na potrzeby </w:t>
      </w:r>
      <w:r w:rsidR="00D93BFF" w:rsidRPr="00743ABE">
        <w:rPr>
          <w:b w:val="0"/>
          <w:sz w:val="22"/>
          <w:szCs w:val="22"/>
        </w:rPr>
        <w:t>Rady.</w:t>
      </w:r>
    </w:p>
    <w:p w:rsidR="001F3C9F" w:rsidRPr="00743ABE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743ABE">
        <w:rPr>
          <w:b w:val="0"/>
          <w:sz w:val="22"/>
          <w:szCs w:val="22"/>
          <w:u w:val="single"/>
        </w:rPr>
        <w:t>Urzędy gmin (miast i miast na prawach powiatu )</w:t>
      </w:r>
    </w:p>
    <w:p w:rsidR="00373225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Na utrzymanie Urzędu Miejskiego w 201</w:t>
      </w:r>
      <w:r w:rsidR="003026C9">
        <w:rPr>
          <w:b w:val="0"/>
          <w:sz w:val="22"/>
          <w:szCs w:val="22"/>
        </w:rPr>
        <w:t>9</w:t>
      </w:r>
      <w:r w:rsidRPr="001F3C9F">
        <w:rPr>
          <w:b w:val="0"/>
          <w:sz w:val="22"/>
          <w:szCs w:val="22"/>
        </w:rPr>
        <w:t xml:space="preserve">r. zaplanowano wydatki w wysokości </w:t>
      </w:r>
      <w:r w:rsidR="00AF425A">
        <w:rPr>
          <w:b w:val="0"/>
          <w:sz w:val="22"/>
          <w:szCs w:val="22"/>
        </w:rPr>
        <w:t>4</w:t>
      </w:r>
      <w:r w:rsidRPr="001F3C9F">
        <w:rPr>
          <w:b w:val="0"/>
          <w:sz w:val="22"/>
          <w:szCs w:val="22"/>
        </w:rPr>
        <w:t>.</w:t>
      </w:r>
      <w:r w:rsidR="002169D5">
        <w:rPr>
          <w:b w:val="0"/>
          <w:sz w:val="22"/>
          <w:szCs w:val="22"/>
        </w:rPr>
        <w:t>4</w:t>
      </w:r>
      <w:r w:rsidR="003E6549">
        <w:rPr>
          <w:b w:val="0"/>
          <w:sz w:val="22"/>
          <w:szCs w:val="22"/>
        </w:rPr>
        <w:t>3</w:t>
      </w:r>
      <w:r w:rsidR="00677CD9">
        <w:rPr>
          <w:b w:val="0"/>
          <w:sz w:val="22"/>
          <w:szCs w:val="22"/>
        </w:rPr>
        <w:t>5</w:t>
      </w:r>
      <w:r w:rsidRPr="001F3C9F">
        <w:rPr>
          <w:b w:val="0"/>
          <w:sz w:val="22"/>
          <w:szCs w:val="22"/>
        </w:rPr>
        <w:t>.</w:t>
      </w:r>
      <w:r w:rsidR="00677CD9">
        <w:rPr>
          <w:b w:val="0"/>
          <w:sz w:val="22"/>
          <w:szCs w:val="22"/>
        </w:rPr>
        <w:t>6</w:t>
      </w:r>
      <w:r w:rsidR="002169D5">
        <w:rPr>
          <w:b w:val="0"/>
          <w:sz w:val="22"/>
          <w:szCs w:val="22"/>
        </w:rPr>
        <w:t>09</w:t>
      </w:r>
      <w:r w:rsidR="00D93BFF">
        <w:rPr>
          <w:b w:val="0"/>
          <w:sz w:val="22"/>
          <w:szCs w:val="22"/>
        </w:rPr>
        <w:t>,</w:t>
      </w:r>
      <w:r w:rsidR="003026C9">
        <w:rPr>
          <w:b w:val="0"/>
          <w:sz w:val="22"/>
          <w:szCs w:val="22"/>
        </w:rPr>
        <w:t>63</w:t>
      </w:r>
      <w:r w:rsidR="00373225" w:rsidRPr="001F3C9F">
        <w:rPr>
          <w:b w:val="0"/>
          <w:sz w:val="22"/>
          <w:szCs w:val="22"/>
        </w:rPr>
        <w:t xml:space="preserve"> </w:t>
      </w:r>
      <w:r w:rsidR="006E7E64">
        <w:rPr>
          <w:b w:val="0"/>
          <w:sz w:val="22"/>
          <w:szCs w:val="22"/>
        </w:rPr>
        <w:t>zł.</w:t>
      </w:r>
      <w:r w:rsidRPr="001F3C9F">
        <w:rPr>
          <w:b w:val="0"/>
          <w:sz w:val="22"/>
          <w:szCs w:val="22"/>
        </w:rPr>
        <w:t xml:space="preserve">              </w:t>
      </w:r>
    </w:p>
    <w:p w:rsidR="00F26E02" w:rsidRDefault="00373225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Koszty utrzymania Urzędu Miejskiego są wydatkami względnie stałymi, obejmu</w:t>
      </w:r>
      <w:r w:rsidR="00C06CBB">
        <w:rPr>
          <w:b w:val="0"/>
          <w:sz w:val="22"/>
          <w:szCs w:val="22"/>
        </w:rPr>
        <w:t>jącymi m.in. wynagrodzen</w:t>
      </w:r>
      <w:r w:rsidR="00235559">
        <w:rPr>
          <w:b w:val="0"/>
          <w:sz w:val="22"/>
          <w:szCs w:val="22"/>
        </w:rPr>
        <w:t xml:space="preserve">ia i składki od nich naliczone </w:t>
      </w:r>
      <w:r w:rsidR="00C06CBB">
        <w:rPr>
          <w:b w:val="0"/>
          <w:sz w:val="22"/>
          <w:szCs w:val="22"/>
        </w:rPr>
        <w:t xml:space="preserve"> 3.</w:t>
      </w:r>
      <w:r w:rsidR="005154DC">
        <w:rPr>
          <w:b w:val="0"/>
          <w:sz w:val="22"/>
          <w:szCs w:val="22"/>
        </w:rPr>
        <w:t>6</w:t>
      </w:r>
      <w:r w:rsidR="003E6549">
        <w:rPr>
          <w:b w:val="0"/>
          <w:sz w:val="22"/>
          <w:szCs w:val="22"/>
        </w:rPr>
        <w:t>4</w:t>
      </w:r>
      <w:r w:rsidR="005154DC">
        <w:rPr>
          <w:b w:val="0"/>
          <w:sz w:val="22"/>
          <w:szCs w:val="22"/>
        </w:rPr>
        <w:t>1</w:t>
      </w:r>
      <w:r w:rsidR="00C06CBB">
        <w:rPr>
          <w:b w:val="0"/>
          <w:sz w:val="22"/>
          <w:szCs w:val="22"/>
        </w:rPr>
        <w:t>.</w:t>
      </w:r>
      <w:r w:rsidR="005154DC">
        <w:rPr>
          <w:b w:val="0"/>
          <w:sz w:val="22"/>
          <w:szCs w:val="22"/>
        </w:rPr>
        <w:t>925</w:t>
      </w:r>
      <w:r w:rsidR="006E7E64">
        <w:rPr>
          <w:b w:val="0"/>
          <w:sz w:val="22"/>
          <w:szCs w:val="22"/>
        </w:rPr>
        <w:t>,</w:t>
      </w:r>
      <w:r w:rsidR="005154DC">
        <w:rPr>
          <w:b w:val="0"/>
          <w:sz w:val="22"/>
          <w:szCs w:val="22"/>
        </w:rPr>
        <w:t xml:space="preserve">50 </w:t>
      </w:r>
      <w:r w:rsidR="00C06CBB">
        <w:rPr>
          <w:b w:val="0"/>
          <w:sz w:val="22"/>
          <w:szCs w:val="22"/>
        </w:rPr>
        <w:t xml:space="preserve">zł., </w:t>
      </w:r>
      <w:r w:rsidR="005154DC">
        <w:rPr>
          <w:b w:val="0"/>
          <w:sz w:val="22"/>
          <w:szCs w:val="22"/>
        </w:rPr>
        <w:t>świadczenia na rzecz osób fizycznych – 7.000,00 zł oraz wydatki bieżące</w:t>
      </w:r>
      <w:r w:rsidR="00235559">
        <w:rPr>
          <w:b w:val="0"/>
          <w:sz w:val="22"/>
          <w:szCs w:val="22"/>
        </w:rPr>
        <w:t xml:space="preserve">  </w:t>
      </w:r>
      <w:r w:rsidR="005154DC">
        <w:rPr>
          <w:b w:val="0"/>
          <w:sz w:val="22"/>
          <w:szCs w:val="22"/>
        </w:rPr>
        <w:t>7</w:t>
      </w:r>
      <w:r w:rsidR="002169D5">
        <w:rPr>
          <w:b w:val="0"/>
          <w:sz w:val="22"/>
          <w:szCs w:val="22"/>
        </w:rPr>
        <w:t>86</w:t>
      </w:r>
      <w:r w:rsidR="00003DE0">
        <w:rPr>
          <w:b w:val="0"/>
          <w:sz w:val="22"/>
          <w:szCs w:val="22"/>
        </w:rPr>
        <w:t>.</w:t>
      </w:r>
      <w:r w:rsidR="002169D5">
        <w:rPr>
          <w:b w:val="0"/>
          <w:sz w:val="22"/>
          <w:szCs w:val="22"/>
        </w:rPr>
        <w:t>684</w:t>
      </w:r>
      <w:r w:rsidR="006E7E64">
        <w:rPr>
          <w:b w:val="0"/>
          <w:sz w:val="22"/>
          <w:szCs w:val="22"/>
        </w:rPr>
        <w:t>,</w:t>
      </w:r>
      <w:r w:rsidR="005154DC">
        <w:rPr>
          <w:b w:val="0"/>
          <w:sz w:val="22"/>
          <w:szCs w:val="22"/>
        </w:rPr>
        <w:t>1</w:t>
      </w:r>
      <w:r w:rsidR="006E7E64">
        <w:rPr>
          <w:b w:val="0"/>
          <w:sz w:val="22"/>
          <w:szCs w:val="22"/>
        </w:rPr>
        <w:t>3</w:t>
      </w:r>
      <w:r w:rsidR="00C06CBB">
        <w:rPr>
          <w:b w:val="0"/>
          <w:sz w:val="22"/>
          <w:szCs w:val="22"/>
        </w:rPr>
        <w:t xml:space="preserve"> zł., </w:t>
      </w:r>
      <w:r w:rsidR="008B27BA">
        <w:rPr>
          <w:b w:val="0"/>
          <w:sz w:val="22"/>
          <w:szCs w:val="22"/>
        </w:rPr>
        <w:t xml:space="preserve">w tym </w:t>
      </w:r>
      <w:r w:rsidR="0003713F">
        <w:rPr>
          <w:b w:val="0"/>
          <w:sz w:val="22"/>
          <w:szCs w:val="22"/>
        </w:rPr>
        <w:t xml:space="preserve">kwota 350.459,13zł. głównie na </w:t>
      </w:r>
      <w:r w:rsidR="008B27BA">
        <w:rPr>
          <w:b w:val="0"/>
          <w:sz w:val="22"/>
          <w:szCs w:val="22"/>
        </w:rPr>
        <w:t>zakup energii, gazu, wody</w:t>
      </w:r>
      <w:r w:rsidR="00C06CBB">
        <w:rPr>
          <w:b w:val="0"/>
          <w:sz w:val="22"/>
          <w:szCs w:val="22"/>
        </w:rPr>
        <w:t xml:space="preserve">, środków czystości, </w:t>
      </w:r>
      <w:r w:rsidR="0003713F">
        <w:rPr>
          <w:b w:val="0"/>
          <w:sz w:val="22"/>
          <w:szCs w:val="22"/>
        </w:rPr>
        <w:t xml:space="preserve">usług </w:t>
      </w:r>
      <w:r w:rsidR="00235559">
        <w:rPr>
          <w:b w:val="0"/>
          <w:sz w:val="22"/>
          <w:szCs w:val="22"/>
        </w:rPr>
        <w:t>telekomunikacyjnych</w:t>
      </w:r>
      <w:r w:rsidR="005154DC">
        <w:rPr>
          <w:b w:val="0"/>
          <w:sz w:val="22"/>
          <w:szCs w:val="22"/>
        </w:rPr>
        <w:t xml:space="preserve"> </w:t>
      </w:r>
      <w:r w:rsidR="0003713F">
        <w:rPr>
          <w:b w:val="0"/>
          <w:sz w:val="22"/>
          <w:szCs w:val="22"/>
        </w:rPr>
        <w:t>a kwota 4</w:t>
      </w:r>
      <w:r w:rsidR="002169D5">
        <w:rPr>
          <w:b w:val="0"/>
          <w:sz w:val="22"/>
          <w:szCs w:val="22"/>
        </w:rPr>
        <w:t>36</w:t>
      </w:r>
      <w:r w:rsidR="0003713F">
        <w:rPr>
          <w:b w:val="0"/>
          <w:sz w:val="22"/>
          <w:szCs w:val="22"/>
        </w:rPr>
        <w:t>.</w:t>
      </w:r>
      <w:r w:rsidR="002169D5">
        <w:rPr>
          <w:b w:val="0"/>
          <w:sz w:val="22"/>
          <w:szCs w:val="22"/>
        </w:rPr>
        <w:t>225</w:t>
      </w:r>
      <w:r w:rsidR="0003713F">
        <w:rPr>
          <w:b w:val="0"/>
          <w:sz w:val="22"/>
          <w:szCs w:val="22"/>
        </w:rPr>
        <w:t xml:space="preserve">,00 zł. na </w:t>
      </w:r>
      <w:r w:rsidR="00C06CBB">
        <w:rPr>
          <w:b w:val="0"/>
          <w:sz w:val="22"/>
          <w:szCs w:val="22"/>
        </w:rPr>
        <w:t xml:space="preserve"> zakup</w:t>
      </w:r>
      <w:r w:rsidR="0003713F">
        <w:rPr>
          <w:b w:val="0"/>
          <w:sz w:val="22"/>
          <w:szCs w:val="22"/>
        </w:rPr>
        <w:t>y</w:t>
      </w:r>
      <w:r w:rsidR="00C06CBB">
        <w:rPr>
          <w:b w:val="0"/>
          <w:sz w:val="22"/>
          <w:szCs w:val="22"/>
        </w:rPr>
        <w:t xml:space="preserve"> usług pozostałych </w:t>
      </w:r>
      <w:r w:rsidR="0003713F">
        <w:rPr>
          <w:b w:val="0"/>
          <w:sz w:val="22"/>
          <w:szCs w:val="22"/>
        </w:rPr>
        <w:t xml:space="preserve">tj. </w:t>
      </w:r>
      <w:r w:rsidR="00C06CBB">
        <w:rPr>
          <w:b w:val="0"/>
          <w:sz w:val="22"/>
          <w:szCs w:val="22"/>
        </w:rPr>
        <w:t>opłat</w:t>
      </w:r>
      <w:r w:rsidR="0003713F">
        <w:rPr>
          <w:b w:val="0"/>
          <w:sz w:val="22"/>
          <w:szCs w:val="22"/>
        </w:rPr>
        <w:t>y</w:t>
      </w:r>
      <w:r w:rsidR="00C06CBB">
        <w:rPr>
          <w:b w:val="0"/>
          <w:sz w:val="22"/>
          <w:szCs w:val="22"/>
        </w:rPr>
        <w:t xml:space="preserve"> bankow</w:t>
      </w:r>
      <w:r w:rsidR="0003713F">
        <w:rPr>
          <w:b w:val="0"/>
          <w:sz w:val="22"/>
          <w:szCs w:val="22"/>
        </w:rPr>
        <w:t>e</w:t>
      </w:r>
      <w:r w:rsidR="00C06CBB">
        <w:rPr>
          <w:b w:val="0"/>
          <w:sz w:val="22"/>
          <w:szCs w:val="22"/>
        </w:rPr>
        <w:t>, inkas</w:t>
      </w:r>
      <w:r w:rsidR="0003713F">
        <w:rPr>
          <w:b w:val="0"/>
          <w:sz w:val="22"/>
          <w:szCs w:val="22"/>
        </w:rPr>
        <w:t>o</w:t>
      </w:r>
      <w:r w:rsidR="00C06CBB">
        <w:rPr>
          <w:b w:val="0"/>
          <w:sz w:val="22"/>
          <w:szCs w:val="22"/>
        </w:rPr>
        <w:t xml:space="preserve"> opłaty skarbowej i uzdrowiskowej, obsług</w:t>
      </w:r>
      <w:r w:rsidR="0003713F">
        <w:rPr>
          <w:b w:val="0"/>
          <w:sz w:val="22"/>
          <w:szCs w:val="22"/>
        </w:rPr>
        <w:t>ę</w:t>
      </w:r>
      <w:r w:rsidR="00C06CBB">
        <w:rPr>
          <w:b w:val="0"/>
          <w:sz w:val="22"/>
          <w:szCs w:val="22"/>
        </w:rPr>
        <w:t xml:space="preserve"> prawn</w:t>
      </w:r>
      <w:r w:rsidR="0003713F">
        <w:rPr>
          <w:b w:val="0"/>
          <w:sz w:val="22"/>
          <w:szCs w:val="22"/>
        </w:rPr>
        <w:t>ą</w:t>
      </w:r>
      <w:r w:rsidR="00C06CBB">
        <w:rPr>
          <w:b w:val="0"/>
          <w:sz w:val="22"/>
          <w:szCs w:val="22"/>
        </w:rPr>
        <w:t xml:space="preserve"> i </w:t>
      </w:r>
      <w:r w:rsidR="0003713F">
        <w:rPr>
          <w:b w:val="0"/>
          <w:sz w:val="22"/>
          <w:szCs w:val="22"/>
        </w:rPr>
        <w:t xml:space="preserve">na  </w:t>
      </w:r>
      <w:r w:rsidR="00C06CBB">
        <w:rPr>
          <w:b w:val="0"/>
          <w:sz w:val="22"/>
          <w:szCs w:val="22"/>
        </w:rPr>
        <w:t>inn</w:t>
      </w:r>
      <w:r w:rsidR="0003713F">
        <w:rPr>
          <w:b w:val="0"/>
          <w:sz w:val="22"/>
          <w:szCs w:val="22"/>
        </w:rPr>
        <w:t>e</w:t>
      </w:r>
      <w:r w:rsidR="00C06CBB">
        <w:rPr>
          <w:b w:val="0"/>
          <w:sz w:val="22"/>
          <w:szCs w:val="22"/>
        </w:rPr>
        <w:t xml:space="preserve"> </w:t>
      </w:r>
      <w:r w:rsidR="0003713F">
        <w:rPr>
          <w:b w:val="0"/>
          <w:sz w:val="22"/>
          <w:szCs w:val="22"/>
        </w:rPr>
        <w:t>zawarte</w:t>
      </w:r>
      <w:r w:rsidR="00F26E02">
        <w:rPr>
          <w:b w:val="0"/>
          <w:sz w:val="22"/>
          <w:szCs w:val="22"/>
        </w:rPr>
        <w:t xml:space="preserve"> um</w:t>
      </w:r>
      <w:r w:rsidR="0003713F">
        <w:rPr>
          <w:b w:val="0"/>
          <w:sz w:val="22"/>
          <w:szCs w:val="22"/>
        </w:rPr>
        <w:t>owy</w:t>
      </w:r>
      <w:r w:rsidR="00F26E02">
        <w:rPr>
          <w:b w:val="0"/>
          <w:sz w:val="22"/>
          <w:szCs w:val="22"/>
        </w:rPr>
        <w:t>.</w:t>
      </w:r>
      <w:r w:rsidR="00744E67">
        <w:rPr>
          <w:b w:val="0"/>
          <w:sz w:val="22"/>
          <w:szCs w:val="22"/>
        </w:rPr>
        <w:t xml:space="preserve"> </w:t>
      </w:r>
    </w:p>
    <w:p w:rsidR="00CD4629" w:rsidRPr="00743ABE" w:rsidRDefault="00CD4629" w:rsidP="00674FFF">
      <w:pPr>
        <w:pStyle w:val="Tekstpodstawowy"/>
        <w:jc w:val="both"/>
        <w:rPr>
          <w:b w:val="0"/>
          <w:sz w:val="22"/>
          <w:szCs w:val="22"/>
        </w:rPr>
      </w:pPr>
    </w:p>
    <w:p w:rsidR="00AB0930" w:rsidRPr="00743ABE" w:rsidRDefault="001F3C9F" w:rsidP="00674FFF">
      <w:pPr>
        <w:pStyle w:val="Tytu"/>
        <w:jc w:val="both"/>
        <w:rPr>
          <w:bCs/>
          <w:sz w:val="22"/>
          <w:szCs w:val="22"/>
          <w:u w:val="none"/>
        </w:rPr>
      </w:pPr>
      <w:r w:rsidRPr="00743ABE">
        <w:rPr>
          <w:iCs/>
          <w:sz w:val="22"/>
          <w:szCs w:val="22"/>
        </w:rPr>
        <w:t>Promocja jednostek samorządu terytorialnego</w:t>
      </w:r>
      <w:r w:rsidR="00AB0930" w:rsidRPr="00743ABE">
        <w:rPr>
          <w:iCs/>
          <w:sz w:val="22"/>
          <w:szCs w:val="22"/>
        </w:rPr>
        <w:t xml:space="preserve">  </w:t>
      </w:r>
    </w:p>
    <w:p w:rsidR="00D75B49" w:rsidRDefault="00FB452E" w:rsidP="00D75B49">
      <w:pPr>
        <w:pStyle w:val="Tekstpodstawowy"/>
        <w:jc w:val="both"/>
        <w:rPr>
          <w:b w:val="0"/>
          <w:sz w:val="22"/>
          <w:szCs w:val="22"/>
        </w:rPr>
      </w:pPr>
      <w:r w:rsidRPr="00D75B49">
        <w:rPr>
          <w:b w:val="0"/>
          <w:sz w:val="22"/>
          <w:szCs w:val="22"/>
        </w:rPr>
        <w:t xml:space="preserve">Wydatki na promocję gminy zaplanowano na poziomie </w:t>
      </w:r>
      <w:r w:rsidR="005154DC">
        <w:rPr>
          <w:b w:val="0"/>
          <w:sz w:val="22"/>
          <w:szCs w:val="22"/>
        </w:rPr>
        <w:t>204</w:t>
      </w:r>
      <w:r w:rsidRPr="00D75B49">
        <w:rPr>
          <w:b w:val="0"/>
          <w:sz w:val="22"/>
          <w:szCs w:val="22"/>
        </w:rPr>
        <w:t>.</w:t>
      </w:r>
      <w:r w:rsidR="005154DC">
        <w:rPr>
          <w:b w:val="0"/>
          <w:sz w:val="22"/>
          <w:szCs w:val="22"/>
        </w:rPr>
        <w:t>220</w:t>
      </w:r>
      <w:r w:rsidR="006E7E64">
        <w:rPr>
          <w:b w:val="0"/>
          <w:sz w:val="22"/>
          <w:szCs w:val="22"/>
        </w:rPr>
        <w:t>,00</w:t>
      </w:r>
      <w:r w:rsidRPr="00D75B49">
        <w:rPr>
          <w:b w:val="0"/>
          <w:sz w:val="22"/>
          <w:szCs w:val="22"/>
        </w:rPr>
        <w:t xml:space="preserve"> zł. i dotyczą zakupu materi</w:t>
      </w:r>
      <w:r w:rsidR="00B12687" w:rsidRPr="00D75B49">
        <w:rPr>
          <w:b w:val="0"/>
          <w:sz w:val="22"/>
          <w:szCs w:val="22"/>
        </w:rPr>
        <w:t>ałów informacyjno-promocyjnych,</w:t>
      </w:r>
      <w:r w:rsidR="00AB0930" w:rsidRPr="00D75B49">
        <w:rPr>
          <w:b w:val="0"/>
          <w:sz w:val="22"/>
          <w:szCs w:val="22"/>
        </w:rPr>
        <w:t xml:space="preserve"> </w:t>
      </w:r>
      <w:r w:rsidRPr="00D75B49">
        <w:rPr>
          <w:b w:val="0"/>
          <w:sz w:val="22"/>
          <w:szCs w:val="22"/>
        </w:rPr>
        <w:t xml:space="preserve"> koszt</w:t>
      </w:r>
      <w:r w:rsidR="00AB0930" w:rsidRPr="00D75B49">
        <w:rPr>
          <w:b w:val="0"/>
          <w:sz w:val="22"/>
          <w:szCs w:val="22"/>
        </w:rPr>
        <w:t>ów</w:t>
      </w:r>
      <w:r w:rsidRPr="00D75B49">
        <w:rPr>
          <w:b w:val="0"/>
          <w:sz w:val="22"/>
          <w:szCs w:val="22"/>
        </w:rPr>
        <w:t xml:space="preserve"> obsługi medialnej</w:t>
      </w:r>
      <w:r w:rsidR="00AB0930" w:rsidRPr="00D75B49">
        <w:rPr>
          <w:b w:val="0"/>
          <w:sz w:val="22"/>
          <w:szCs w:val="22"/>
        </w:rPr>
        <w:t xml:space="preserve"> oraz</w:t>
      </w:r>
      <w:r w:rsidR="00D75B49">
        <w:rPr>
          <w:b w:val="0"/>
          <w:sz w:val="22"/>
          <w:szCs w:val="22"/>
        </w:rPr>
        <w:t xml:space="preserve"> innych wydatków związanych </w:t>
      </w:r>
      <w:r w:rsidR="00CD4629">
        <w:rPr>
          <w:b w:val="0"/>
          <w:sz w:val="22"/>
          <w:szCs w:val="22"/>
        </w:rPr>
        <w:br/>
      </w:r>
      <w:r w:rsidR="00D75B49">
        <w:rPr>
          <w:b w:val="0"/>
          <w:sz w:val="22"/>
          <w:szCs w:val="22"/>
        </w:rPr>
        <w:t>z promocją gminy.</w:t>
      </w:r>
      <w:r w:rsidR="00AB0930" w:rsidRPr="00D75B49">
        <w:rPr>
          <w:b w:val="0"/>
          <w:sz w:val="22"/>
          <w:szCs w:val="22"/>
        </w:rPr>
        <w:t xml:space="preserve"> </w:t>
      </w:r>
      <w:r w:rsidR="00D75B49" w:rsidRPr="00D75B49">
        <w:rPr>
          <w:b w:val="0"/>
          <w:sz w:val="22"/>
          <w:szCs w:val="22"/>
        </w:rPr>
        <w:t>W tym rozdziale zaplanowana jest</w:t>
      </w:r>
      <w:r w:rsidR="00D75B49">
        <w:rPr>
          <w:b w:val="0"/>
          <w:sz w:val="22"/>
          <w:szCs w:val="22"/>
        </w:rPr>
        <w:t xml:space="preserve"> r</w:t>
      </w:r>
      <w:r w:rsidR="00003DE0">
        <w:rPr>
          <w:b w:val="0"/>
          <w:sz w:val="22"/>
          <w:szCs w:val="22"/>
        </w:rPr>
        <w:t xml:space="preserve">ównież dotacja w kwocie </w:t>
      </w:r>
      <w:r w:rsidR="005154DC">
        <w:rPr>
          <w:b w:val="0"/>
          <w:sz w:val="22"/>
          <w:szCs w:val="22"/>
        </w:rPr>
        <w:t>6</w:t>
      </w:r>
      <w:r w:rsidR="00003DE0">
        <w:rPr>
          <w:b w:val="0"/>
          <w:sz w:val="22"/>
          <w:szCs w:val="22"/>
        </w:rPr>
        <w:t>.</w:t>
      </w:r>
      <w:r w:rsidR="005154DC">
        <w:rPr>
          <w:b w:val="0"/>
          <w:sz w:val="22"/>
          <w:szCs w:val="22"/>
        </w:rPr>
        <w:t>30</w:t>
      </w:r>
      <w:r w:rsidR="00003DE0">
        <w:rPr>
          <w:b w:val="0"/>
          <w:sz w:val="22"/>
          <w:szCs w:val="22"/>
        </w:rPr>
        <w:t>9</w:t>
      </w:r>
      <w:r w:rsidR="00C461E7">
        <w:rPr>
          <w:b w:val="0"/>
          <w:sz w:val="22"/>
          <w:szCs w:val="22"/>
        </w:rPr>
        <w:t>,00</w:t>
      </w:r>
      <w:r w:rsidR="00D75B49">
        <w:rPr>
          <w:b w:val="0"/>
          <w:sz w:val="22"/>
          <w:szCs w:val="22"/>
        </w:rPr>
        <w:t xml:space="preserve"> zł. na rzecz projektu pn. „Telebimy – nowoczesne e-usługi w dziedzinie turystyki i kultury w dolnośląskich gminach”</w:t>
      </w:r>
    </w:p>
    <w:p w:rsidR="003223A4" w:rsidRDefault="003223A4" w:rsidP="00D75B49">
      <w:pPr>
        <w:pStyle w:val="Tekstpodstawowy"/>
        <w:jc w:val="both"/>
        <w:rPr>
          <w:b w:val="0"/>
          <w:sz w:val="22"/>
          <w:szCs w:val="22"/>
        </w:rPr>
      </w:pPr>
    </w:p>
    <w:p w:rsidR="003223A4" w:rsidRPr="006E1E78" w:rsidRDefault="003223A4" w:rsidP="00D75B49">
      <w:pPr>
        <w:pStyle w:val="Tekstpodstawowy"/>
        <w:jc w:val="both"/>
        <w:rPr>
          <w:b w:val="0"/>
          <w:sz w:val="22"/>
          <w:szCs w:val="22"/>
          <w:u w:val="single"/>
        </w:rPr>
      </w:pPr>
      <w:r w:rsidRPr="006E1E78">
        <w:rPr>
          <w:b w:val="0"/>
          <w:sz w:val="22"/>
          <w:szCs w:val="22"/>
          <w:u w:val="single"/>
        </w:rPr>
        <w:t>Centrum Usług Wspólnych Uzdrowiskowej Gminy Miejskiej Szczawno- Zdrój</w:t>
      </w:r>
    </w:p>
    <w:p w:rsidR="006E1E78" w:rsidRPr="006E1E78" w:rsidRDefault="006E1E78" w:rsidP="006E1E78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Na </w:t>
      </w:r>
      <w:r w:rsidRPr="006E1E78">
        <w:rPr>
          <w:b w:val="0"/>
          <w:sz w:val="22"/>
          <w:szCs w:val="22"/>
        </w:rPr>
        <w:t>utrzymanie Centrum Usług Wspólnych Uzdrowiskowej Gminy Miejskiej Szczawno- Zdrój</w:t>
      </w:r>
    </w:p>
    <w:p w:rsidR="006E1E78" w:rsidRDefault="006E1E78" w:rsidP="006E1E78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201</w:t>
      </w:r>
      <w:r>
        <w:rPr>
          <w:b w:val="0"/>
          <w:sz w:val="22"/>
          <w:szCs w:val="22"/>
        </w:rPr>
        <w:t>9</w:t>
      </w:r>
      <w:r w:rsidRPr="001F3C9F">
        <w:rPr>
          <w:b w:val="0"/>
          <w:sz w:val="22"/>
          <w:szCs w:val="22"/>
        </w:rPr>
        <w:t xml:space="preserve">r. zaplanowano </w:t>
      </w:r>
      <w:r>
        <w:rPr>
          <w:b w:val="0"/>
          <w:sz w:val="22"/>
          <w:szCs w:val="22"/>
        </w:rPr>
        <w:t>kwotę</w:t>
      </w:r>
      <w:r w:rsidRPr="001F3C9F">
        <w:rPr>
          <w:b w:val="0"/>
          <w:sz w:val="22"/>
          <w:szCs w:val="22"/>
        </w:rPr>
        <w:t xml:space="preserve"> w wysokości </w:t>
      </w:r>
      <w:r>
        <w:rPr>
          <w:b w:val="0"/>
          <w:sz w:val="22"/>
          <w:szCs w:val="22"/>
        </w:rPr>
        <w:t>375</w:t>
      </w:r>
      <w:r w:rsidRPr="001F3C9F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116,00</w:t>
      </w:r>
      <w:r w:rsidRPr="001F3C9F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zł.</w:t>
      </w:r>
      <w:r w:rsidRPr="001F3C9F">
        <w:rPr>
          <w:b w:val="0"/>
          <w:sz w:val="22"/>
          <w:szCs w:val="22"/>
        </w:rPr>
        <w:t xml:space="preserve">              </w:t>
      </w:r>
    </w:p>
    <w:p w:rsidR="006E1E78" w:rsidRDefault="006E1E78" w:rsidP="006E1E78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Koszty utrzymania CUW są wydatkami względnie stałymi, obejmującymi m.in. wynagrodzenia </w:t>
      </w:r>
      <w:r w:rsidR="00CD0C92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i składki od nich naliczone  3</w:t>
      </w:r>
      <w:r w:rsidR="0003713F">
        <w:rPr>
          <w:b w:val="0"/>
          <w:sz w:val="22"/>
          <w:szCs w:val="22"/>
        </w:rPr>
        <w:t>45</w:t>
      </w:r>
      <w:r>
        <w:rPr>
          <w:b w:val="0"/>
          <w:sz w:val="22"/>
          <w:szCs w:val="22"/>
        </w:rPr>
        <w:t>.</w:t>
      </w:r>
      <w:r w:rsidR="0003713F">
        <w:rPr>
          <w:b w:val="0"/>
          <w:sz w:val="22"/>
          <w:szCs w:val="22"/>
        </w:rPr>
        <w:t>323</w:t>
      </w:r>
      <w:r>
        <w:rPr>
          <w:b w:val="0"/>
          <w:sz w:val="22"/>
          <w:szCs w:val="22"/>
        </w:rPr>
        <w:t>,00 zł., świadczenia na rzecz osób fizycznych – 700,00 zł oraz wydatki bieżące  2</w:t>
      </w:r>
      <w:r w:rsidR="0003713F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>.</w:t>
      </w:r>
      <w:r w:rsidR="0003713F">
        <w:rPr>
          <w:b w:val="0"/>
          <w:sz w:val="22"/>
          <w:szCs w:val="22"/>
        </w:rPr>
        <w:t>093</w:t>
      </w:r>
      <w:r>
        <w:rPr>
          <w:b w:val="0"/>
          <w:sz w:val="22"/>
          <w:szCs w:val="22"/>
        </w:rPr>
        <w:t>,00 zł., w tym m.in. zakup wyposażenia, koszty konserwacji urządzeń, obsługa prawna</w:t>
      </w:r>
      <w:r w:rsidR="0003713F">
        <w:rPr>
          <w:b w:val="0"/>
          <w:sz w:val="22"/>
          <w:szCs w:val="22"/>
        </w:rPr>
        <w:t xml:space="preserve">, </w:t>
      </w:r>
      <w:r>
        <w:rPr>
          <w:b w:val="0"/>
          <w:sz w:val="22"/>
          <w:szCs w:val="22"/>
        </w:rPr>
        <w:t>opłata za prowadzenie rachunków bankowych, delegacje i szkolenia.</w:t>
      </w:r>
    </w:p>
    <w:p w:rsidR="006E1E78" w:rsidRPr="003223A4" w:rsidRDefault="006E1E78" w:rsidP="00D75B49">
      <w:pPr>
        <w:pStyle w:val="Tekstpodstawowy"/>
        <w:jc w:val="both"/>
        <w:rPr>
          <w:b w:val="0"/>
          <w:color w:val="C00000"/>
          <w:sz w:val="22"/>
          <w:szCs w:val="22"/>
          <w:u w:val="single"/>
        </w:rPr>
      </w:pPr>
    </w:p>
    <w:p w:rsidR="00AB0930" w:rsidRPr="00743ABE" w:rsidRDefault="00D75B49" w:rsidP="00E75F76">
      <w:pPr>
        <w:pStyle w:val="Stopka"/>
        <w:tabs>
          <w:tab w:val="left" w:pos="708"/>
        </w:tabs>
        <w:spacing w:line="360" w:lineRule="auto"/>
        <w:jc w:val="both"/>
        <w:rPr>
          <w:sz w:val="22"/>
          <w:szCs w:val="22"/>
          <w:u w:val="single"/>
        </w:rPr>
      </w:pPr>
      <w:r w:rsidRPr="00743ABE">
        <w:rPr>
          <w:sz w:val="22"/>
          <w:szCs w:val="22"/>
          <w:u w:val="single"/>
        </w:rPr>
        <w:t>Pozostała działalność</w:t>
      </w:r>
    </w:p>
    <w:p w:rsidR="00D75B49" w:rsidRDefault="00D75B49" w:rsidP="00E75F76">
      <w:pPr>
        <w:pStyle w:val="Stopka"/>
        <w:tabs>
          <w:tab w:val="left" w:pos="708"/>
        </w:tabs>
        <w:spacing w:line="360" w:lineRule="auto"/>
        <w:jc w:val="both"/>
        <w:rPr>
          <w:sz w:val="22"/>
          <w:szCs w:val="22"/>
        </w:rPr>
      </w:pPr>
      <w:r w:rsidRPr="00D75B49">
        <w:rPr>
          <w:sz w:val="22"/>
          <w:szCs w:val="22"/>
        </w:rPr>
        <w:t xml:space="preserve">Wydatki w tym rozdziale zaplanowane są na poziomie </w:t>
      </w:r>
      <w:r w:rsidR="005154DC">
        <w:rPr>
          <w:sz w:val="22"/>
          <w:szCs w:val="22"/>
        </w:rPr>
        <w:t>37</w:t>
      </w:r>
      <w:r w:rsidRPr="00D75B49">
        <w:rPr>
          <w:sz w:val="22"/>
          <w:szCs w:val="22"/>
        </w:rPr>
        <w:t>.</w:t>
      </w:r>
      <w:r w:rsidR="005154DC">
        <w:rPr>
          <w:sz w:val="22"/>
          <w:szCs w:val="22"/>
        </w:rPr>
        <w:t>200</w:t>
      </w:r>
      <w:r w:rsidRPr="00D75B49">
        <w:rPr>
          <w:sz w:val="22"/>
          <w:szCs w:val="22"/>
        </w:rPr>
        <w:t>,</w:t>
      </w:r>
      <w:r w:rsidR="005154DC">
        <w:rPr>
          <w:sz w:val="22"/>
          <w:szCs w:val="22"/>
        </w:rPr>
        <w:t>00</w:t>
      </w:r>
      <w:r w:rsidRPr="00D75B49">
        <w:rPr>
          <w:sz w:val="22"/>
          <w:szCs w:val="22"/>
        </w:rPr>
        <w:t xml:space="preserve"> zł. , z czego </w:t>
      </w:r>
      <w:r w:rsidR="005154DC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D75B49">
        <w:rPr>
          <w:bCs/>
          <w:sz w:val="22"/>
          <w:szCs w:val="22"/>
        </w:rPr>
        <w:t>opłace</w:t>
      </w:r>
      <w:r w:rsidRPr="00D75B49">
        <w:rPr>
          <w:bCs/>
          <w:sz w:val="22"/>
          <w:szCs w:val="22"/>
        </w:rPr>
        <w:softHyphen/>
        <w:t>ni</w:t>
      </w:r>
      <w:r w:rsidR="005154DC">
        <w:rPr>
          <w:bCs/>
          <w:sz w:val="22"/>
          <w:szCs w:val="22"/>
        </w:rPr>
        <w:t>e</w:t>
      </w:r>
      <w:r w:rsidRPr="00D75B49">
        <w:rPr>
          <w:bCs/>
          <w:sz w:val="22"/>
          <w:szCs w:val="22"/>
        </w:rPr>
        <w:t xml:space="preserve"> składek członkowskich na rzecz stowarzyszeń krajowych, których gmina jest człon</w:t>
      </w:r>
      <w:r w:rsidRPr="00D75B49">
        <w:rPr>
          <w:bCs/>
          <w:sz w:val="22"/>
          <w:szCs w:val="22"/>
        </w:rPr>
        <w:softHyphen/>
        <w:t>kiem ( Aeroklub Ziemi Wałbrzyskiej, Fundacja Kwiat Lnu, Związek Miast Polskich, Lokalna Organizacja Turystyki Aglomeracji Wałbrzyskiej</w:t>
      </w:r>
      <w:r w:rsidR="00003DE0">
        <w:rPr>
          <w:bCs/>
          <w:sz w:val="22"/>
          <w:szCs w:val="22"/>
        </w:rPr>
        <w:t>) – 2</w:t>
      </w:r>
      <w:r w:rsidR="005154DC">
        <w:rPr>
          <w:bCs/>
          <w:sz w:val="22"/>
          <w:szCs w:val="22"/>
        </w:rPr>
        <w:t>5</w:t>
      </w:r>
      <w:r w:rsidR="00003DE0">
        <w:rPr>
          <w:bCs/>
          <w:sz w:val="22"/>
          <w:szCs w:val="22"/>
        </w:rPr>
        <w:t>.000</w:t>
      </w:r>
      <w:r w:rsidR="00C461E7">
        <w:rPr>
          <w:bCs/>
          <w:sz w:val="22"/>
          <w:szCs w:val="22"/>
        </w:rPr>
        <w:t>,00</w:t>
      </w:r>
      <w:r>
        <w:rPr>
          <w:bCs/>
          <w:sz w:val="22"/>
          <w:szCs w:val="22"/>
        </w:rPr>
        <w:t xml:space="preserve"> zł.  </w:t>
      </w:r>
      <w:r w:rsidRPr="00D75B49">
        <w:rPr>
          <w:bCs/>
          <w:sz w:val="22"/>
          <w:szCs w:val="22"/>
        </w:rPr>
        <w:t xml:space="preserve">oraz  </w:t>
      </w:r>
      <w:r>
        <w:rPr>
          <w:sz w:val="22"/>
          <w:szCs w:val="22"/>
        </w:rPr>
        <w:t>kwota dotacji celowej 8</w:t>
      </w:r>
      <w:r w:rsidRPr="00D75B49">
        <w:rPr>
          <w:sz w:val="22"/>
          <w:szCs w:val="22"/>
        </w:rPr>
        <w:t>.</w:t>
      </w:r>
      <w:r w:rsidR="005154DC">
        <w:rPr>
          <w:sz w:val="22"/>
          <w:szCs w:val="22"/>
        </w:rPr>
        <w:t>200</w:t>
      </w:r>
      <w:r w:rsidRPr="00D75B49">
        <w:rPr>
          <w:sz w:val="22"/>
          <w:szCs w:val="22"/>
        </w:rPr>
        <w:t>,</w:t>
      </w:r>
      <w:r w:rsidR="005154DC">
        <w:rPr>
          <w:sz w:val="22"/>
          <w:szCs w:val="22"/>
        </w:rPr>
        <w:t>00</w:t>
      </w:r>
      <w:r w:rsidRPr="00D75B49">
        <w:rPr>
          <w:sz w:val="22"/>
          <w:szCs w:val="22"/>
        </w:rPr>
        <w:t xml:space="preserve"> zł. na pokrycie wkładu własnego w utrzymaniu funkcjonowania Instytucji Pośredniczącej Aglomeracji Wałbrzyskiej</w:t>
      </w:r>
      <w:r w:rsidR="0003713F">
        <w:rPr>
          <w:sz w:val="22"/>
          <w:szCs w:val="22"/>
        </w:rPr>
        <w:t>.</w:t>
      </w:r>
    </w:p>
    <w:p w:rsidR="0003713F" w:rsidRPr="00D75B49" w:rsidRDefault="0003713F" w:rsidP="00E75F76">
      <w:pPr>
        <w:pStyle w:val="Stopka"/>
        <w:tabs>
          <w:tab w:val="left" w:pos="708"/>
        </w:tabs>
        <w:spacing w:line="360" w:lineRule="auto"/>
        <w:jc w:val="both"/>
        <w:rPr>
          <w:sz w:val="22"/>
          <w:szCs w:val="22"/>
        </w:rPr>
      </w:pPr>
    </w:p>
    <w:p w:rsidR="00860078" w:rsidRDefault="00860078" w:rsidP="00674FFF">
      <w:pPr>
        <w:spacing w:line="360" w:lineRule="auto"/>
        <w:jc w:val="both"/>
        <w:rPr>
          <w:sz w:val="22"/>
          <w:szCs w:val="22"/>
        </w:rPr>
      </w:pPr>
    </w:p>
    <w:p w:rsidR="006F0DCC" w:rsidRDefault="00AB0930" w:rsidP="00674FFF">
      <w:pPr>
        <w:spacing w:line="360" w:lineRule="auto"/>
        <w:jc w:val="both"/>
        <w:rPr>
          <w:sz w:val="22"/>
          <w:szCs w:val="22"/>
        </w:rPr>
      </w:pPr>
      <w:r w:rsidRPr="001F3C9F">
        <w:rPr>
          <w:sz w:val="22"/>
          <w:szCs w:val="22"/>
        </w:rPr>
        <w:t xml:space="preserve">W ramach </w:t>
      </w:r>
      <w:r>
        <w:rPr>
          <w:sz w:val="22"/>
          <w:szCs w:val="22"/>
        </w:rPr>
        <w:t xml:space="preserve">tego </w:t>
      </w:r>
      <w:r w:rsidRPr="001F3C9F">
        <w:rPr>
          <w:sz w:val="22"/>
          <w:szCs w:val="22"/>
        </w:rPr>
        <w:t xml:space="preserve">działu  </w:t>
      </w:r>
      <w:r w:rsidR="00D75B49">
        <w:rPr>
          <w:sz w:val="22"/>
          <w:szCs w:val="22"/>
        </w:rPr>
        <w:t>planuje się realizację</w:t>
      </w:r>
      <w:r w:rsidR="006F0DCC">
        <w:rPr>
          <w:sz w:val="22"/>
          <w:szCs w:val="22"/>
        </w:rPr>
        <w:t xml:space="preserve"> </w:t>
      </w:r>
      <w:r w:rsidRPr="001F3C9F">
        <w:rPr>
          <w:sz w:val="22"/>
          <w:szCs w:val="22"/>
        </w:rPr>
        <w:t xml:space="preserve"> </w:t>
      </w:r>
      <w:r w:rsidR="00A43F8B">
        <w:rPr>
          <w:sz w:val="22"/>
          <w:szCs w:val="22"/>
          <w:u w:val="single"/>
        </w:rPr>
        <w:t>wydatku majątkowego:</w:t>
      </w:r>
      <w:r w:rsidR="006E7E64">
        <w:rPr>
          <w:sz w:val="22"/>
          <w:szCs w:val="22"/>
          <w:u w:val="single"/>
        </w:rPr>
        <w:t xml:space="preserve"> </w:t>
      </w:r>
    </w:p>
    <w:p w:rsidR="00AB0930" w:rsidRDefault="006F0DCC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F793E">
        <w:rPr>
          <w:sz w:val="22"/>
          <w:szCs w:val="22"/>
        </w:rPr>
        <w:t xml:space="preserve">„Budowa szybu dźwigu osobowego oraz przebudowa budynku Urzędu Miejskiego” – kwota 286.800,00 zł. Zadanie jest realizowane od 2018 r. </w:t>
      </w:r>
      <w:r w:rsidR="003223A4">
        <w:rPr>
          <w:sz w:val="22"/>
          <w:szCs w:val="22"/>
        </w:rPr>
        <w:t xml:space="preserve">Całkowity koszt realizacji zadania  to kwota 716.800,00 zł., z czego w 2019 r. – 286.800,00 zł. </w:t>
      </w:r>
      <w:r w:rsidR="003E6549">
        <w:rPr>
          <w:sz w:val="22"/>
          <w:szCs w:val="22"/>
        </w:rPr>
        <w:t xml:space="preserve"> Z</w:t>
      </w:r>
      <w:r w:rsidR="003223A4">
        <w:rPr>
          <w:sz w:val="22"/>
          <w:szCs w:val="22"/>
        </w:rPr>
        <w:t xml:space="preserve">akres prac polega na budowie szybu windowego wraz z dostawą </w:t>
      </w:r>
      <w:r w:rsidR="003E6549">
        <w:rPr>
          <w:sz w:val="22"/>
          <w:szCs w:val="22"/>
        </w:rPr>
        <w:t>i</w:t>
      </w:r>
      <w:r w:rsidR="003223A4">
        <w:rPr>
          <w:sz w:val="22"/>
          <w:szCs w:val="22"/>
        </w:rPr>
        <w:t xml:space="preserve"> montażem dźwigu osobowego oraz na przebudowie wnętrza budynku, wykonaniu nowych otworów drzwiowych, ścian wewnętrznych, przebudowie strychu na pomieszczenia archiwum oraz na obudowie biegów schodowych klatki schodowej.</w:t>
      </w:r>
    </w:p>
    <w:p w:rsidR="001F3C9F" w:rsidRPr="001F3C9F" w:rsidRDefault="001F3C9F" w:rsidP="00674FFF">
      <w:pPr>
        <w:pStyle w:val="Tytu"/>
        <w:spacing w:line="100" w:lineRule="atLeast"/>
        <w:jc w:val="both"/>
        <w:rPr>
          <w:bCs/>
          <w:color w:val="FF0000"/>
          <w:sz w:val="22"/>
          <w:szCs w:val="22"/>
          <w:u w:val="none"/>
        </w:rPr>
      </w:pPr>
    </w:p>
    <w:p w:rsidR="001F3C9F" w:rsidRPr="00E75F76" w:rsidRDefault="001F3C9F" w:rsidP="00674FFF">
      <w:pPr>
        <w:pStyle w:val="Tytu"/>
        <w:spacing w:line="100" w:lineRule="atLeast"/>
        <w:jc w:val="both"/>
        <w:rPr>
          <w:b/>
          <w:sz w:val="22"/>
          <w:szCs w:val="22"/>
          <w:u w:val="none"/>
        </w:rPr>
      </w:pPr>
      <w:r w:rsidRPr="001F3C9F">
        <w:rPr>
          <w:sz w:val="22"/>
          <w:szCs w:val="22"/>
          <w:u w:val="none"/>
        </w:rPr>
        <w:t>Dział: 751-</w:t>
      </w:r>
      <w:r w:rsidRPr="00E75F76">
        <w:rPr>
          <w:b/>
          <w:bCs/>
          <w:sz w:val="22"/>
          <w:szCs w:val="22"/>
        </w:rPr>
        <w:t xml:space="preserve">Urzędy </w:t>
      </w:r>
      <w:r w:rsidR="008B27BA">
        <w:rPr>
          <w:b/>
          <w:bCs/>
          <w:sz w:val="22"/>
          <w:szCs w:val="22"/>
        </w:rPr>
        <w:t xml:space="preserve"> naczelnych </w:t>
      </w:r>
      <w:r w:rsidRPr="00E75F76">
        <w:rPr>
          <w:b/>
          <w:bCs/>
          <w:sz w:val="22"/>
          <w:szCs w:val="22"/>
        </w:rPr>
        <w:t xml:space="preserve"> organów władzy państwowej, kontroli i ochrony</w:t>
      </w:r>
      <w:r w:rsidRPr="00E75F76">
        <w:rPr>
          <w:b/>
          <w:sz w:val="22"/>
          <w:szCs w:val="22"/>
          <w:u w:val="none"/>
        </w:rPr>
        <w:t xml:space="preserve"> </w:t>
      </w:r>
    </w:p>
    <w:p w:rsidR="001F3C9F" w:rsidRPr="00E75F76" w:rsidRDefault="001F3C9F" w:rsidP="00674FFF">
      <w:pPr>
        <w:pStyle w:val="Tytu"/>
        <w:jc w:val="both"/>
        <w:rPr>
          <w:b/>
          <w:sz w:val="22"/>
          <w:szCs w:val="22"/>
        </w:rPr>
      </w:pPr>
      <w:r w:rsidRPr="00E75F76">
        <w:rPr>
          <w:b/>
          <w:sz w:val="22"/>
          <w:szCs w:val="22"/>
          <w:u w:val="none"/>
        </w:rPr>
        <w:t xml:space="preserve">                  </w:t>
      </w:r>
      <w:r w:rsidRPr="00E75F76">
        <w:rPr>
          <w:b/>
          <w:bCs/>
          <w:sz w:val="22"/>
          <w:szCs w:val="22"/>
        </w:rPr>
        <w:t>prawa oraz sądownictwa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związku z aktualizacją spisu wyborców (rozdział 75101) planuje się wydatki na pozio</w:t>
      </w:r>
      <w:r w:rsidRPr="001F3C9F">
        <w:rPr>
          <w:b w:val="0"/>
          <w:sz w:val="22"/>
          <w:szCs w:val="22"/>
        </w:rPr>
        <w:softHyphen/>
        <w:t xml:space="preserve">mie przyznanej dotacji </w:t>
      </w:r>
      <w:r w:rsidR="00AB0930">
        <w:rPr>
          <w:b w:val="0"/>
          <w:sz w:val="22"/>
          <w:szCs w:val="22"/>
        </w:rPr>
        <w:t>-</w:t>
      </w:r>
      <w:r w:rsidRPr="001F3C9F">
        <w:rPr>
          <w:b w:val="0"/>
          <w:sz w:val="22"/>
          <w:szCs w:val="22"/>
        </w:rPr>
        <w:t xml:space="preserve"> 1.</w:t>
      </w:r>
      <w:r w:rsidR="00A43F8B">
        <w:rPr>
          <w:b w:val="0"/>
          <w:sz w:val="22"/>
          <w:szCs w:val="22"/>
        </w:rPr>
        <w:t>1</w:t>
      </w:r>
      <w:r w:rsidR="006E1E78">
        <w:rPr>
          <w:b w:val="0"/>
          <w:sz w:val="22"/>
          <w:szCs w:val="22"/>
        </w:rPr>
        <w:t>76</w:t>
      </w:r>
      <w:r w:rsidR="00A43F8B">
        <w:rPr>
          <w:b w:val="0"/>
          <w:sz w:val="22"/>
          <w:szCs w:val="22"/>
        </w:rPr>
        <w:t>,00</w:t>
      </w:r>
      <w:r w:rsidRPr="001F3C9F">
        <w:rPr>
          <w:b w:val="0"/>
          <w:sz w:val="22"/>
          <w:szCs w:val="22"/>
        </w:rPr>
        <w:t xml:space="preserve"> zł.</w:t>
      </w:r>
    </w:p>
    <w:p w:rsidR="001F3C9F" w:rsidRPr="001F3C9F" w:rsidRDefault="001F3C9F" w:rsidP="00674FFF">
      <w:pPr>
        <w:pStyle w:val="Tekstpodstawowy"/>
        <w:spacing w:line="100" w:lineRule="atLeast"/>
        <w:jc w:val="both"/>
        <w:rPr>
          <w:b w:val="0"/>
          <w:sz w:val="22"/>
          <w:szCs w:val="22"/>
        </w:rPr>
      </w:pPr>
    </w:p>
    <w:p w:rsidR="001F3C9F" w:rsidRPr="00E75F76" w:rsidRDefault="001F3C9F" w:rsidP="00674FFF">
      <w:pPr>
        <w:pStyle w:val="Tekstpodstawowy"/>
        <w:jc w:val="both"/>
        <w:rPr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752 – </w:t>
      </w:r>
      <w:r w:rsidRPr="00E75F76">
        <w:rPr>
          <w:sz w:val="22"/>
          <w:szCs w:val="22"/>
          <w:u w:val="single"/>
        </w:rPr>
        <w:t>Obrona Narodowa</w:t>
      </w:r>
    </w:p>
    <w:p w:rsidR="00CD4629" w:rsidRDefault="00AB093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Zadania z zakresu obrony narodowej planuje się na poziomie przyznanej dotacji – </w:t>
      </w:r>
      <w:r w:rsidR="006E1E78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>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</w:p>
    <w:p w:rsidR="008317E1" w:rsidRDefault="008317E1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754 – </w:t>
      </w:r>
      <w:r w:rsidRPr="00E75F76">
        <w:rPr>
          <w:sz w:val="22"/>
          <w:szCs w:val="22"/>
          <w:u w:val="single"/>
        </w:rPr>
        <w:t>Bezpieczeństwo publiczne i ochrona przeciwpożarowa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Na 201</w:t>
      </w:r>
      <w:r w:rsidR="006E1E78">
        <w:rPr>
          <w:b w:val="0"/>
          <w:sz w:val="22"/>
          <w:szCs w:val="22"/>
        </w:rPr>
        <w:t>9</w:t>
      </w:r>
      <w:r w:rsidR="00AB0930">
        <w:rPr>
          <w:b w:val="0"/>
          <w:sz w:val="22"/>
          <w:szCs w:val="22"/>
        </w:rPr>
        <w:t xml:space="preserve"> </w:t>
      </w:r>
      <w:r w:rsidRPr="001F3C9F">
        <w:rPr>
          <w:b w:val="0"/>
          <w:sz w:val="22"/>
          <w:szCs w:val="22"/>
        </w:rPr>
        <w:t xml:space="preserve"> rok zaplanowano w tym dziale kwotę </w:t>
      </w:r>
      <w:r w:rsidR="00AB0930">
        <w:rPr>
          <w:b w:val="0"/>
          <w:sz w:val="22"/>
          <w:szCs w:val="22"/>
        </w:rPr>
        <w:t xml:space="preserve">wydatków w wysokości </w:t>
      </w:r>
      <w:r w:rsidR="00EC4202">
        <w:rPr>
          <w:b w:val="0"/>
          <w:sz w:val="22"/>
          <w:szCs w:val="22"/>
        </w:rPr>
        <w:t>6</w:t>
      </w:r>
      <w:r w:rsidR="006E1E78">
        <w:rPr>
          <w:b w:val="0"/>
          <w:sz w:val="22"/>
          <w:szCs w:val="22"/>
        </w:rPr>
        <w:t>35</w:t>
      </w:r>
      <w:r w:rsidR="00AB0930">
        <w:rPr>
          <w:b w:val="0"/>
          <w:sz w:val="22"/>
          <w:szCs w:val="22"/>
        </w:rPr>
        <w:t>.</w:t>
      </w:r>
      <w:r w:rsidR="006E1E78">
        <w:rPr>
          <w:b w:val="0"/>
          <w:sz w:val="22"/>
          <w:szCs w:val="22"/>
        </w:rPr>
        <w:t>353</w:t>
      </w:r>
      <w:r w:rsidR="00A43F8B">
        <w:rPr>
          <w:b w:val="0"/>
          <w:sz w:val="22"/>
          <w:szCs w:val="22"/>
        </w:rPr>
        <w:t>,</w:t>
      </w:r>
      <w:r w:rsidR="006E1E78">
        <w:rPr>
          <w:b w:val="0"/>
          <w:sz w:val="22"/>
          <w:szCs w:val="22"/>
        </w:rPr>
        <w:t>1</w:t>
      </w:r>
      <w:r w:rsidR="00A43F8B">
        <w:rPr>
          <w:b w:val="0"/>
          <w:sz w:val="22"/>
          <w:szCs w:val="22"/>
        </w:rPr>
        <w:t>0</w:t>
      </w:r>
      <w:r w:rsidR="00AB0930">
        <w:rPr>
          <w:b w:val="0"/>
          <w:sz w:val="22"/>
          <w:szCs w:val="22"/>
        </w:rPr>
        <w:t xml:space="preserve"> zł. </w:t>
      </w:r>
      <w:r w:rsidR="00DF4F29">
        <w:rPr>
          <w:b w:val="0"/>
          <w:sz w:val="22"/>
          <w:szCs w:val="22"/>
        </w:rPr>
        <w:t xml:space="preserve">w tym: </w:t>
      </w:r>
      <w:r w:rsidR="008B27BA">
        <w:rPr>
          <w:b w:val="0"/>
          <w:sz w:val="22"/>
          <w:szCs w:val="22"/>
        </w:rPr>
        <w:t xml:space="preserve"> </w:t>
      </w:r>
      <w:r w:rsidR="00AB0930">
        <w:rPr>
          <w:b w:val="0"/>
          <w:sz w:val="22"/>
          <w:szCs w:val="22"/>
        </w:rPr>
        <w:t xml:space="preserve">zakup </w:t>
      </w:r>
      <w:r w:rsidR="00DF4F29">
        <w:rPr>
          <w:b w:val="0"/>
          <w:sz w:val="22"/>
          <w:szCs w:val="22"/>
        </w:rPr>
        <w:t xml:space="preserve">materiałów i wyposażenia </w:t>
      </w:r>
      <w:r w:rsidR="00AB0930">
        <w:rPr>
          <w:b w:val="0"/>
          <w:sz w:val="22"/>
          <w:szCs w:val="22"/>
        </w:rPr>
        <w:t xml:space="preserve"> dla Policji</w:t>
      </w:r>
      <w:r w:rsidR="00DF4F29">
        <w:rPr>
          <w:b w:val="0"/>
          <w:sz w:val="22"/>
          <w:szCs w:val="22"/>
        </w:rPr>
        <w:t xml:space="preserve"> </w:t>
      </w:r>
      <w:r w:rsidR="00EC4202">
        <w:rPr>
          <w:b w:val="0"/>
          <w:sz w:val="22"/>
          <w:szCs w:val="22"/>
        </w:rPr>
        <w:t>10</w:t>
      </w:r>
      <w:r w:rsidR="00DF4F29"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 w:rsidR="00DF4F29">
        <w:rPr>
          <w:b w:val="0"/>
          <w:sz w:val="22"/>
          <w:szCs w:val="22"/>
        </w:rPr>
        <w:t xml:space="preserve"> zł.</w:t>
      </w:r>
      <w:r w:rsidR="00AB0930">
        <w:rPr>
          <w:b w:val="0"/>
          <w:sz w:val="22"/>
          <w:szCs w:val="22"/>
        </w:rPr>
        <w:t xml:space="preserve"> oraz drobnego sprzętu dla Straży Pożarnej</w:t>
      </w:r>
      <w:r w:rsidR="00DF4F29">
        <w:rPr>
          <w:b w:val="0"/>
          <w:sz w:val="22"/>
          <w:szCs w:val="22"/>
        </w:rPr>
        <w:t xml:space="preserve"> </w:t>
      </w:r>
      <w:r w:rsidR="00AB0930">
        <w:rPr>
          <w:b w:val="0"/>
          <w:sz w:val="22"/>
          <w:szCs w:val="22"/>
        </w:rPr>
        <w:t>z której usług miasto korzysta nieodpłatnie</w:t>
      </w:r>
      <w:r w:rsidR="00EC4202">
        <w:rPr>
          <w:b w:val="0"/>
          <w:sz w:val="22"/>
          <w:szCs w:val="22"/>
        </w:rPr>
        <w:t xml:space="preserve"> - 10.000</w:t>
      </w:r>
      <w:r w:rsidR="00C461E7">
        <w:rPr>
          <w:b w:val="0"/>
          <w:sz w:val="22"/>
          <w:szCs w:val="22"/>
        </w:rPr>
        <w:t>,00</w:t>
      </w:r>
      <w:r w:rsidR="00EC4202">
        <w:rPr>
          <w:b w:val="0"/>
          <w:sz w:val="22"/>
          <w:szCs w:val="22"/>
        </w:rPr>
        <w:t xml:space="preserve"> zł.</w:t>
      </w:r>
      <w:r w:rsidR="00AB0930">
        <w:rPr>
          <w:b w:val="0"/>
          <w:sz w:val="22"/>
          <w:szCs w:val="22"/>
        </w:rPr>
        <w:t xml:space="preserve"> </w:t>
      </w:r>
      <w:r w:rsidR="00DF4F29">
        <w:rPr>
          <w:b w:val="0"/>
          <w:sz w:val="22"/>
          <w:szCs w:val="22"/>
        </w:rPr>
        <w:t xml:space="preserve">Zaplanowano również </w:t>
      </w:r>
      <w:r w:rsidR="00AB0930">
        <w:rPr>
          <w:b w:val="0"/>
          <w:sz w:val="22"/>
          <w:szCs w:val="22"/>
        </w:rPr>
        <w:t xml:space="preserve"> 45.000</w:t>
      </w:r>
      <w:r w:rsidR="00C461E7">
        <w:rPr>
          <w:b w:val="0"/>
          <w:sz w:val="22"/>
          <w:szCs w:val="22"/>
        </w:rPr>
        <w:t>,00</w:t>
      </w:r>
      <w:r w:rsidR="00AB0930">
        <w:rPr>
          <w:b w:val="0"/>
          <w:sz w:val="22"/>
          <w:szCs w:val="22"/>
        </w:rPr>
        <w:t xml:space="preserve"> zł. na kontynuację dodatkowych patroli porządkowych w okresie wiosenno-letnim, z przedłużonym cz</w:t>
      </w:r>
      <w:r w:rsidR="00DF4F29">
        <w:rPr>
          <w:b w:val="0"/>
          <w:sz w:val="22"/>
          <w:szCs w:val="22"/>
        </w:rPr>
        <w:t>asem w okresie wakacji oraz w</w:t>
      </w:r>
      <w:r w:rsidR="00AB0930">
        <w:rPr>
          <w:b w:val="0"/>
          <w:sz w:val="22"/>
          <w:szCs w:val="22"/>
        </w:rPr>
        <w:t>ydatki na obronę cywilną</w:t>
      </w:r>
      <w:r w:rsidR="00DF4F29">
        <w:rPr>
          <w:b w:val="0"/>
          <w:sz w:val="22"/>
          <w:szCs w:val="22"/>
        </w:rPr>
        <w:t xml:space="preserve"> 1.000</w:t>
      </w:r>
      <w:r w:rsidR="00C461E7">
        <w:rPr>
          <w:b w:val="0"/>
          <w:sz w:val="22"/>
          <w:szCs w:val="22"/>
        </w:rPr>
        <w:t>,00</w:t>
      </w:r>
      <w:r w:rsidR="00DF4F29">
        <w:rPr>
          <w:b w:val="0"/>
          <w:sz w:val="22"/>
          <w:szCs w:val="22"/>
        </w:rPr>
        <w:t xml:space="preserve"> zł.,</w:t>
      </w:r>
      <w:r w:rsidR="00AB0930">
        <w:rPr>
          <w:b w:val="0"/>
          <w:sz w:val="22"/>
          <w:szCs w:val="22"/>
        </w:rPr>
        <w:t xml:space="preserve"> </w:t>
      </w:r>
      <w:r w:rsidR="00DF4F29">
        <w:rPr>
          <w:b w:val="0"/>
          <w:sz w:val="22"/>
          <w:szCs w:val="22"/>
        </w:rPr>
        <w:t xml:space="preserve">które </w:t>
      </w:r>
      <w:r w:rsidR="00AB0930">
        <w:rPr>
          <w:b w:val="0"/>
          <w:sz w:val="22"/>
          <w:szCs w:val="22"/>
        </w:rPr>
        <w:t>obejmują koszty utrzymania magazynu obrony cywilnej.</w:t>
      </w:r>
      <w:r w:rsidR="004D0A2D">
        <w:rPr>
          <w:b w:val="0"/>
          <w:sz w:val="22"/>
          <w:szCs w:val="22"/>
        </w:rPr>
        <w:t xml:space="preserve"> </w:t>
      </w:r>
      <w:r w:rsidR="00DE4826">
        <w:rPr>
          <w:b w:val="0"/>
          <w:sz w:val="22"/>
          <w:szCs w:val="22"/>
        </w:rPr>
        <w:t>Z</w:t>
      </w:r>
      <w:r w:rsidR="000D6BAC">
        <w:rPr>
          <w:b w:val="0"/>
          <w:sz w:val="22"/>
          <w:szCs w:val="22"/>
        </w:rPr>
        <w:t>aplanowano także wydatki</w:t>
      </w:r>
      <w:r w:rsidR="00EC4202">
        <w:rPr>
          <w:b w:val="0"/>
          <w:sz w:val="22"/>
          <w:szCs w:val="22"/>
        </w:rPr>
        <w:t xml:space="preserve"> bieżące </w:t>
      </w:r>
      <w:r w:rsidR="000D6BAC">
        <w:rPr>
          <w:b w:val="0"/>
          <w:sz w:val="22"/>
          <w:szCs w:val="22"/>
        </w:rPr>
        <w:t xml:space="preserve"> w</w:t>
      </w:r>
      <w:r w:rsidR="00EC4202">
        <w:rPr>
          <w:b w:val="0"/>
          <w:sz w:val="22"/>
          <w:szCs w:val="22"/>
        </w:rPr>
        <w:t xml:space="preserve"> </w:t>
      </w:r>
      <w:r w:rsidR="000D6BAC">
        <w:rPr>
          <w:b w:val="0"/>
          <w:sz w:val="22"/>
          <w:szCs w:val="22"/>
        </w:rPr>
        <w:t xml:space="preserve">wysokości </w:t>
      </w:r>
      <w:r w:rsidR="00DD13B6">
        <w:rPr>
          <w:b w:val="0"/>
          <w:sz w:val="22"/>
          <w:szCs w:val="22"/>
        </w:rPr>
        <w:t>496</w:t>
      </w:r>
      <w:r w:rsidR="000D6BAC">
        <w:rPr>
          <w:b w:val="0"/>
          <w:sz w:val="22"/>
          <w:szCs w:val="22"/>
        </w:rPr>
        <w:t>.</w:t>
      </w:r>
      <w:r w:rsidR="00DD13B6">
        <w:rPr>
          <w:b w:val="0"/>
          <w:sz w:val="22"/>
          <w:szCs w:val="22"/>
        </w:rPr>
        <w:t>353</w:t>
      </w:r>
      <w:r w:rsidR="00A43F8B">
        <w:rPr>
          <w:b w:val="0"/>
          <w:sz w:val="22"/>
          <w:szCs w:val="22"/>
        </w:rPr>
        <w:t>,</w:t>
      </w:r>
      <w:r w:rsidR="00DD13B6">
        <w:rPr>
          <w:b w:val="0"/>
          <w:sz w:val="22"/>
          <w:szCs w:val="22"/>
        </w:rPr>
        <w:t>1</w:t>
      </w:r>
      <w:r w:rsidR="00A43F8B">
        <w:rPr>
          <w:b w:val="0"/>
          <w:sz w:val="22"/>
          <w:szCs w:val="22"/>
        </w:rPr>
        <w:t>0</w:t>
      </w:r>
      <w:r w:rsidR="000D6BAC">
        <w:rPr>
          <w:b w:val="0"/>
          <w:sz w:val="22"/>
          <w:szCs w:val="22"/>
        </w:rPr>
        <w:t xml:space="preserve"> zł.</w:t>
      </w:r>
      <w:r w:rsidR="00EC4202">
        <w:rPr>
          <w:b w:val="0"/>
          <w:sz w:val="22"/>
          <w:szCs w:val="22"/>
        </w:rPr>
        <w:t xml:space="preserve"> na utrzymanie Straży Miejskiej.</w:t>
      </w:r>
      <w:r w:rsidR="00DD13B6">
        <w:rPr>
          <w:b w:val="0"/>
          <w:sz w:val="22"/>
          <w:szCs w:val="22"/>
        </w:rPr>
        <w:t xml:space="preserve"> Ponadto zaplanowano wydatki bieżące na zarządzanie kryzysowe w wysokości 7.000,00 zł.</w:t>
      </w:r>
    </w:p>
    <w:p w:rsidR="000D6BAC" w:rsidRPr="009F4E17" w:rsidRDefault="00EC420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tym dziale zaplanowano  </w:t>
      </w:r>
      <w:r w:rsidRPr="00EC4202">
        <w:rPr>
          <w:b w:val="0"/>
          <w:sz w:val="22"/>
          <w:szCs w:val="22"/>
          <w:u w:val="single"/>
        </w:rPr>
        <w:t>zadanie inwestycyjne</w:t>
      </w:r>
      <w:r>
        <w:rPr>
          <w:b w:val="0"/>
          <w:sz w:val="22"/>
          <w:szCs w:val="22"/>
        </w:rPr>
        <w:t xml:space="preserve"> pn</w:t>
      </w:r>
      <w:r w:rsidRPr="009F4E17">
        <w:rPr>
          <w:b w:val="0"/>
          <w:sz w:val="22"/>
          <w:szCs w:val="22"/>
        </w:rPr>
        <w:t>. „Rozbudowa monitorin</w:t>
      </w:r>
      <w:r w:rsidR="00003DE0" w:rsidRPr="009F4E17">
        <w:rPr>
          <w:b w:val="0"/>
          <w:sz w:val="22"/>
          <w:szCs w:val="22"/>
        </w:rPr>
        <w:t xml:space="preserve">gu miejskiego” – kwota </w:t>
      </w:r>
      <w:r w:rsidR="00DD13B6">
        <w:rPr>
          <w:b w:val="0"/>
          <w:sz w:val="22"/>
          <w:szCs w:val="22"/>
        </w:rPr>
        <w:t>66</w:t>
      </w:r>
      <w:r w:rsidR="00003DE0" w:rsidRPr="009F4E17">
        <w:rPr>
          <w:b w:val="0"/>
          <w:sz w:val="22"/>
          <w:szCs w:val="22"/>
        </w:rPr>
        <w:t>.000</w:t>
      </w:r>
      <w:r w:rsidR="00C461E7" w:rsidRPr="009F4E17">
        <w:rPr>
          <w:b w:val="0"/>
          <w:sz w:val="22"/>
          <w:szCs w:val="22"/>
        </w:rPr>
        <w:t>,00</w:t>
      </w:r>
      <w:r w:rsidRPr="009F4E17">
        <w:rPr>
          <w:b w:val="0"/>
          <w:sz w:val="22"/>
          <w:szCs w:val="22"/>
        </w:rPr>
        <w:t xml:space="preserve"> zł. </w:t>
      </w:r>
    </w:p>
    <w:p w:rsidR="008317E1" w:rsidRDefault="008317E1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757 – </w:t>
      </w:r>
      <w:r w:rsidRPr="00E75F76">
        <w:rPr>
          <w:sz w:val="22"/>
          <w:szCs w:val="22"/>
          <w:u w:val="single"/>
        </w:rPr>
        <w:t>Obsługa długu publicznego</w:t>
      </w:r>
    </w:p>
    <w:p w:rsidR="000D6BAC" w:rsidRDefault="00EC420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Zaplanowana kwota </w:t>
      </w:r>
      <w:r w:rsidR="00C91FAA">
        <w:rPr>
          <w:b w:val="0"/>
          <w:sz w:val="22"/>
          <w:szCs w:val="22"/>
        </w:rPr>
        <w:t>19</w:t>
      </w:r>
      <w:r w:rsidR="000D6BAC">
        <w:rPr>
          <w:b w:val="0"/>
          <w:sz w:val="22"/>
          <w:szCs w:val="22"/>
        </w:rPr>
        <w:t>0.000</w:t>
      </w:r>
      <w:r w:rsidR="00A43F8B">
        <w:rPr>
          <w:b w:val="0"/>
          <w:sz w:val="22"/>
          <w:szCs w:val="22"/>
        </w:rPr>
        <w:t>,00</w:t>
      </w:r>
      <w:r w:rsidR="000D6BAC">
        <w:rPr>
          <w:b w:val="0"/>
          <w:sz w:val="22"/>
          <w:szCs w:val="22"/>
        </w:rPr>
        <w:t xml:space="preserve"> zł. dotyczy spłaty odsetek od pożyczki z WFOŚ na realizację zadania pn. „Modernizacja źródeł ciepła na terenie Gminy Szczawno-Zdrój w ramach Programu Kawka” oraz  odsetek od obligacji komunalnych</w:t>
      </w:r>
      <w:r w:rsidR="00A43F8B">
        <w:rPr>
          <w:b w:val="0"/>
          <w:sz w:val="22"/>
          <w:szCs w:val="22"/>
        </w:rPr>
        <w:t xml:space="preserve"> </w:t>
      </w:r>
      <w:r w:rsidR="00003DE0">
        <w:rPr>
          <w:b w:val="0"/>
          <w:sz w:val="22"/>
          <w:szCs w:val="22"/>
        </w:rPr>
        <w:t xml:space="preserve"> oraz 10.000</w:t>
      </w:r>
      <w:r w:rsidR="00C461E7">
        <w:rPr>
          <w:b w:val="0"/>
          <w:sz w:val="22"/>
          <w:szCs w:val="22"/>
        </w:rPr>
        <w:t>,00</w:t>
      </w:r>
      <w:r w:rsidR="000E7F3A">
        <w:rPr>
          <w:b w:val="0"/>
          <w:sz w:val="22"/>
          <w:szCs w:val="22"/>
        </w:rPr>
        <w:t xml:space="preserve"> zł. to wydatki związane z obsługą kredytu </w:t>
      </w:r>
      <w:r w:rsidR="008317E1">
        <w:rPr>
          <w:b w:val="0"/>
          <w:sz w:val="22"/>
          <w:szCs w:val="22"/>
        </w:rPr>
        <w:br/>
      </w:r>
      <w:r w:rsidR="000E7F3A">
        <w:rPr>
          <w:b w:val="0"/>
          <w:sz w:val="22"/>
          <w:szCs w:val="22"/>
        </w:rPr>
        <w:t>w rachunku bieżącym.</w:t>
      </w:r>
    </w:p>
    <w:p w:rsidR="008317E1" w:rsidRDefault="008317E1" w:rsidP="00674FFF">
      <w:pPr>
        <w:pStyle w:val="Tekstpodstawowy"/>
        <w:jc w:val="both"/>
        <w:rPr>
          <w:b w:val="0"/>
          <w:sz w:val="22"/>
          <w:szCs w:val="22"/>
        </w:rPr>
      </w:pPr>
    </w:p>
    <w:p w:rsidR="00CD0C92" w:rsidRDefault="00CD0C92" w:rsidP="00674FFF">
      <w:pPr>
        <w:pStyle w:val="Tekstpodstawowy"/>
        <w:jc w:val="both"/>
        <w:rPr>
          <w:b w:val="0"/>
          <w:sz w:val="22"/>
          <w:szCs w:val="22"/>
        </w:rPr>
      </w:pPr>
    </w:p>
    <w:p w:rsidR="00CD0C92" w:rsidRDefault="00CD0C92" w:rsidP="00674FFF">
      <w:pPr>
        <w:pStyle w:val="Tekstpodstawowy"/>
        <w:jc w:val="both"/>
        <w:rPr>
          <w:b w:val="0"/>
          <w:sz w:val="22"/>
          <w:szCs w:val="22"/>
        </w:rPr>
      </w:pPr>
    </w:p>
    <w:p w:rsidR="00CD0C92" w:rsidRDefault="00CD0C92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lastRenderedPageBreak/>
        <w:t xml:space="preserve">Dział: 758 – </w:t>
      </w:r>
      <w:r w:rsidRPr="00E75F76">
        <w:rPr>
          <w:sz w:val="22"/>
          <w:szCs w:val="22"/>
          <w:u w:val="single"/>
        </w:rPr>
        <w:t>Różne rozliczenia</w:t>
      </w:r>
    </w:p>
    <w:p w:rsidR="004C4BF4" w:rsidRDefault="000D6BAC" w:rsidP="00D51829">
      <w:pPr>
        <w:pStyle w:val="Tekstpodstawowy"/>
        <w:numPr>
          <w:ilvl w:val="0"/>
          <w:numId w:val="3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Rezerwę ogólną  zaplanowano na  </w:t>
      </w:r>
      <w:r w:rsidR="00A43F8B">
        <w:rPr>
          <w:b w:val="0"/>
          <w:sz w:val="22"/>
          <w:szCs w:val="22"/>
        </w:rPr>
        <w:t>3</w:t>
      </w:r>
      <w:r w:rsidR="0019410E">
        <w:rPr>
          <w:b w:val="0"/>
          <w:sz w:val="22"/>
          <w:szCs w:val="22"/>
        </w:rPr>
        <w:t>3</w:t>
      </w:r>
      <w:r w:rsidR="001F3C9F" w:rsidRPr="001F3C9F">
        <w:rPr>
          <w:b w:val="0"/>
          <w:sz w:val="22"/>
          <w:szCs w:val="22"/>
        </w:rPr>
        <w:t>.</w:t>
      </w:r>
      <w:r w:rsidR="00A43F8B">
        <w:rPr>
          <w:b w:val="0"/>
          <w:sz w:val="22"/>
          <w:szCs w:val="22"/>
        </w:rPr>
        <w:t>0</w:t>
      </w:r>
      <w:r w:rsidR="001F3C9F" w:rsidRPr="001F3C9F">
        <w:rPr>
          <w:b w:val="0"/>
          <w:sz w:val="22"/>
          <w:szCs w:val="22"/>
        </w:rPr>
        <w:t>00</w:t>
      </w:r>
      <w:r w:rsidR="00A43F8B">
        <w:rPr>
          <w:b w:val="0"/>
          <w:sz w:val="22"/>
          <w:szCs w:val="22"/>
        </w:rPr>
        <w:t>,00</w:t>
      </w:r>
      <w:r w:rsidR="001F3C9F" w:rsidRPr="001F3C9F">
        <w:rPr>
          <w:b w:val="0"/>
          <w:sz w:val="22"/>
          <w:szCs w:val="22"/>
        </w:rPr>
        <w:t xml:space="preserve"> zł</w:t>
      </w:r>
      <w:r w:rsidR="008B27BA">
        <w:rPr>
          <w:b w:val="0"/>
          <w:sz w:val="22"/>
          <w:szCs w:val="22"/>
        </w:rPr>
        <w:t>.</w:t>
      </w:r>
    </w:p>
    <w:p w:rsidR="001F3C9F" w:rsidRPr="001F3C9F" w:rsidRDefault="004C4BF4" w:rsidP="00D51829">
      <w:pPr>
        <w:pStyle w:val="Tekstpodstawowy"/>
        <w:numPr>
          <w:ilvl w:val="0"/>
          <w:numId w:val="3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</w:t>
      </w:r>
      <w:r w:rsidR="001F3C9F" w:rsidRPr="001F3C9F">
        <w:rPr>
          <w:b w:val="0"/>
          <w:sz w:val="22"/>
          <w:szCs w:val="22"/>
        </w:rPr>
        <w:t>ezerwę celową na realizację zadań własnych z za</w:t>
      </w:r>
      <w:r>
        <w:rPr>
          <w:b w:val="0"/>
          <w:sz w:val="22"/>
          <w:szCs w:val="22"/>
        </w:rPr>
        <w:t xml:space="preserve">kresu zarządzania kryzysowego w kwocie </w:t>
      </w:r>
      <w:r w:rsidR="000D6BAC">
        <w:rPr>
          <w:b w:val="0"/>
          <w:sz w:val="22"/>
          <w:szCs w:val="22"/>
        </w:rPr>
        <w:t xml:space="preserve"> </w:t>
      </w:r>
      <w:r w:rsidR="00DD13B6">
        <w:rPr>
          <w:b w:val="0"/>
          <w:sz w:val="22"/>
          <w:szCs w:val="22"/>
        </w:rPr>
        <w:t>7</w:t>
      </w:r>
      <w:r w:rsidR="0019410E">
        <w:rPr>
          <w:b w:val="0"/>
          <w:sz w:val="22"/>
          <w:szCs w:val="22"/>
        </w:rPr>
        <w:t>0</w:t>
      </w:r>
      <w:r w:rsidR="00A43F8B">
        <w:rPr>
          <w:b w:val="0"/>
          <w:sz w:val="22"/>
          <w:szCs w:val="22"/>
        </w:rPr>
        <w:t>.0</w:t>
      </w:r>
      <w:r w:rsidR="00003DE0">
        <w:rPr>
          <w:b w:val="0"/>
          <w:sz w:val="22"/>
          <w:szCs w:val="22"/>
        </w:rPr>
        <w:t>00</w:t>
      </w:r>
      <w:r w:rsidR="00A43F8B">
        <w:rPr>
          <w:b w:val="0"/>
          <w:sz w:val="22"/>
          <w:szCs w:val="22"/>
        </w:rPr>
        <w:t>,00</w:t>
      </w:r>
      <w:r w:rsidR="001F3C9F" w:rsidRPr="001F3C9F">
        <w:rPr>
          <w:b w:val="0"/>
          <w:sz w:val="22"/>
          <w:szCs w:val="22"/>
        </w:rPr>
        <w:t xml:space="preserve"> zł</w:t>
      </w:r>
      <w:r>
        <w:rPr>
          <w:b w:val="0"/>
          <w:sz w:val="22"/>
          <w:szCs w:val="22"/>
        </w:rPr>
        <w:t>.( rezerwa ta na podstawie ustawy o zarządzaniu kryzysowym jest rezerwą tworzona od 2011 roku obligatoryjnie</w:t>
      </w:r>
      <w:r w:rsidR="008B27BA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 xml:space="preserve"> a jej wysokość nie może być niższa niż 0,5% planowanych wydatków pomniejszonych o wynagrodzenia i pochodne od wynagrodzeń, obsługę długu publicznego i wydatki inwestycyjne)</w:t>
      </w:r>
      <w:r w:rsidR="008B27BA">
        <w:rPr>
          <w:b w:val="0"/>
          <w:sz w:val="22"/>
          <w:szCs w:val="22"/>
        </w:rPr>
        <w:t>.</w:t>
      </w:r>
    </w:p>
    <w:p w:rsidR="004C4BF4" w:rsidRDefault="004C4BF4" w:rsidP="00674FFF">
      <w:pPr>
        <w:pStyle w:val="Tekstpodstawowy"/>
        <w:jc w:val="both"/>
        <w:rPr>
          <w:b w:val="0"/>
          <w:sz w:val="22"/>
          <w:szCs w:val="22"/>
        </w:rPr>
      </w:pPr>
    </w:p>
    <w:p w:rsidR="003E7B6E" w:rsidRPr="001F3C9F" w:rsidRDefault="001F3C9F" w:rsidP="003E7B6E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801 – </w:t>
      </w:r>
      <w:r w:rsidRPr="006102F1">
        <w:rPr>
          <w:sz w:val="22"/>
          <w:szCs w:val="22"/>
          <w:u w:val="single"/>
        </w:rPr>
        <w:t>Oświata i wychowanie</w:t>
      </w:r>
      <w:r w:rsidR="003E7B6E" w:rsidRPr="006102F1">
        <w:rPr>
          <w:sz w:val="22"/>
          <w:szCs w:val="22"/>
        </w:rPr>
        <w:t xml:space="preserve">          </w:t>
      </w:r>
      <w:r w:rsidR="006102F1">
        <w:rPr>
          <w:sz w:val="22"/>
          <w:szCs w:val="22"/>
        </w:rPr>
        <w:t xml:space="preserve">          </w:t>
      </w:r>
      <w:r w:rsidR="003E7B6E" w:rsidRPr="001F3C9F">
        <w:rPr>
          <w:b w:val="0"/>
          <w:sz w:val="22"/>
          <w:szCs w:val="22"/>
        </w:rPr>
        <w:t xml:space="preserve">Dział 854 – </w:t>
      </w:r>
      <w:r w:rsidR="003E7B6E" w:rsidRPr="00E75F76">
        <w:rPr>
          <w:sz w:val="22"/>
          <w:szCs w:val="22"/>
          <w:u w:val="single"/>
        </w:rPr>
        <w:t>Edukacyjna opieka wychowawcza</w:t>
      </w:r>
    </w:p>
    <w:p w:rsidR="004C4BF4" w:rsidRDefault="003E7B6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Wydatki </w:t>
      </w:r>
      <w:r w:rsidR="004C4BF4">
        <w:rPr>
          <w:b w:val="0"/>
          <w:sz w:val="22"/>
          <w:szCs w:val="22"/>
        </w:rPr>
        <w:t xml:space="preserve"> działu</w:t>
      </w:r>
      <w:r>
        <w:rPr>
          <w:b w:val="0"/>
          <w:sz w:val="22"/>
          <w:szCs w:val="22"/>
        </w:rPr>
        <w:t xml:space="preserve"> 801 </w:t>
      </w:r>
      <w:r w:rsidR="004C4BF4">
        <w:rPr>
          <w:b w:val="0"/>
          <w:sz w:val="22"/>
          <w:szCs w:val="22"/>
        </w:rPr>
        <w:t xml:space="preserve"> obejmuj</w:t>
      </w:r>
      <w:r w:rsidR="008B27BA">
        <w:rPr>
          <w:b w:val="0"/>
          <w:sz w:val="22"/>
          <w:szCs w:val="22"/>
        </w:rPr>
        <w:t>ą utrzymanie  Szkoły Podstawowej</w:t>
      </w:r>
      <w:r w:rsidR="004C4BF4">
        <w:rPr>
          <w:b w:val="0"/>
          <w:sz w:val="22"/>
          <w:szCs w:val="22"/>
        </w:rPr>
        <w:t xml:space="preserve"> </w:t>
      </w:r>
      <w:r w:rsidR="00A43F8B">
        <w:rPr>
          <w:b w:val="0"/>
          <w:sz w:val="22"/>
          <w:szCs w:val="22"/>
        </w:rPr>
        <w:t>z oddziałami gimnazjalnymi</w:t>
      </w:r>
      <w:r w:rsidR="007F5A8B">
        <w:rPr>
          <w:b w:val="0"/>
          <w:sz w:val="22"/>
          <w:szCs w:val="22"/>
        </w:rPr>
        <w:t>,</w:t>
      </w:r>
      <w:r w:rsidR="00BA4C4F">
        <w:rPr>
          <w:b w:val="0"/>
          <w:sz w:val="22"/>
          <w:szCs w:val="22"/>
        </w:rPr>
        <w:t xml:space="preserve"> Przedszkola</w:t>
      </w:r>
      <w:r w:rsidR="007F5A8B">
        <w:rPr>
          <w:b w:val="0"/>
          <w:sz w:val="22"/>
          <w:szCs w:val="22"/>
        </w:rPr>
        <w:t>,</w:t>
      </w:r>
      <w:r w:rsidR="00BA4C4F">
        <w:rPr>
          <w:b w:val="0"/>
          <w:sz w:val="22"/>
          <w:szCs w:val="22"/>
        </w:rPr>
        <w:t xml:space="preserve"> </w:t>
      </w:r>
      <w:r w:rsidR="007F5A8B">
        <w:rPr>
          <w:b w:val="0"/>
          <w:sz w:val="22"/>
          <w:szCs w:val="22"/>
        </w:rPr>
        <w:t>kosztów dowożenia uczniów do szkół specjalnych, dokształcania i doskonalenia  nauczycieli oraz pozos</w:t>
      </w:r>
      <w:r>
        <w:rPr>
          <w:b w:val="0"/>
          <w:sz w:val="22"/>
          <w:szCs w:val="22"/>
        </w:rPr>
        <w:t>tałej działalności w dziale 801</w:t>
      </w:r>
      <w:r w:rsidR="00022B19">
        <w:rPr>
          <w:b w:val="0"/>
          <w:sz w:val="22"/>
          <w:szCs w:val="22"/>
        </w:rPr>
        <w:t xml:space="preserve"> a wydatki działu 854 to wydatki na świetlicę szkolną w Miejskiej Szkole Podstawowej</w:t>
      </w:r>
      <w:r w:rsidR="00A43F8B">
        <w:rPr>
          <w:b w:val="0"/>
          <w:sz w:val="22"/>
          <w:szCs w:val="22"/>
        </w:rPr>
        <w:t xml:space="preserve"> z oddziałami gimnazjalnymi</w:t>
      </w:r>
      <w:r w:rsidR="00022B19">
        <w:rPr>
          <w:b w:val="0"/>
          <w:sz w:val="22"/>
          <w:szCs w:val="22"/>
        </w:rPr>
        <w:t xml:space="preserve"> w Szczawnie-Zdroju</w:t>
      </w:r>
      <w:r w:rsidR="00D5775F">
        <w:rPr>
          <w:b w:val="0"/>
          <w:sz w:val="22"/>
          <w:szCs w:val="22"/>
        </w:rPr>
        <w:t xml:space="preserve"> oraz pomoc materialną dla uczniów.</w:t>
      </w:r>
      <w:r w:rsidR="00022B19">
        <w:rPr>
          <w:b w:val="0"/>
          <w:sz w:val="22"/>
          <w:szCs w:val="22"/>
        </w:rPr>
        <w:t xml:space="preserve">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Wydatki </w:t>
      </w:r>
      <w:r w:rsidR="00C10E5C">
        <w:rPr>
          <w:b w:val="0"/>
          <w:sz w:val="22"/>
          <w:szCs w:val="22"/>
        </w:rPr>
        <w:t xml:space="preserve">bieżące </w:t>
      </w:r>
      <w:r w:rsidRPr="001F3C9F">
        <w:rPr>
          <w:b w:val="0"/>
          <w:sz w:val="22"/>
          <w:szCs w:val="22"/>
        </w:rPr>
        <w:t>na oświatę</w:t>
      </w:r>
      <w:r w:rsidR="003B4609">
        <w:rPr>
          <w:b w:val="0"/>
          <w:sz w:val="22"/>
          <w:szCs w:val="22"/>
        </w:rPr>
        <w:t xml:space="preserve"> w dziale 801 i w dziale 854 </w:t>
      </w:r>
      <w:r w:rsidR="00C91FAA">
        <w:rPr>
          <w:b w:val="0"/>
          <w:sz w:val="22"/>
          <w:szCs w:val="22"/>
        </w:rPr>
        <w:t xml:space="preserve">( z wyłączeniem organizacji kolonii) </w:t>
      </w:r>
      <w:r w:rsidR="003B4609">
        <w:rPr>
          <w:b w:val="0"/>
          <w:sz w:val="22"/>
          <w:szCs w:val="22"/>
        </w:rPr>
        <w:t xml:space="preserve"> </w:t>
      </w:r>
      <w:r w:rsidRPr="001F3C9F">
        <w:rPr>
          <w:b w:val="0"/>
          <w:sz w:val="22"/>
          <w:szCs w:val="22"/>
        </w:rPr>
        <w:t xml:space="preserve"> planuje się na poziomie </w:t>
      </w:r>
      <w:r w:rsidR="00EB2628">
        <w:rPr>
          <w:b w:val="0"/>
          <w:sz w:val="22"/>
          <w:szCs w:val="22"/>
        </w:rPr>
        <w:t>5</w:t>
      </w:r>
      <w:r w:rsidR="00EB2628" w:rsidRPr="001F3C9F">
        <w:rPr>
          <w:b w:val="0"/>
          <w:sz w:val="22"/>
          <w:szCs w:val="22"/>
        </w:rPr>
        <w:t>.</w:t>
      </w:r>
      <w:r w:rsidR="00EB2628">
        <w:rPr>
          <w:b w:val="0"/>
          <w:sz w:val="22"/>
          <w:szCs w:val="22"/>
        </w:rPr>
        <w:t>471</w:t>
      </w:r>
      <w:r w:rsidR="00EB2628" w:rsidRPr="001F3C9F">
        <w:rPr>
          <w:b w:val="0"/>
          <w:sz w:val="22"/>
          <w:szCs w:val="22"/>
        </w:rPr>
        <w:t>.</w:t>
      </w:r>
      <w:r w:rsidR="00EB2628">
        <w:rPr>
          <w:b w:val="0"/>
          <w:sz w:val="22"/>
          <w:szCs w:val="22"/>
        </w:rPr>
        <w:t xml:space="preserve">664,00 </w:t>
      </w:r>
      <w:r w:rsidR="00DE4826" w:rsidRPr="001F3C9F">
        <w:rPr>
          <w:b w:val="0"/>
          <w:sz w:val="22"/>
          <w:szCs w:val="22"/>
        </w:rPr>
        <w:t>zł</w:t>
      </w:r>
      <w:r w:rsidR="00C91FAA">
        <w:rPr>
          <w:b w:val="0"/>
          <w:sz w:val="22"/>
          <w:szCs w:val="22"/>
        </w:rPr>
        <w:t xml:space="preserve"> </w:t>
      </w:r>
      <w:r w:rsidR="004C4BF4">
        <w:rPr>
          <w:b w:val="0"/>
          <w:sz w:val="22"/>
          <w:szCs w:val="22"/>
        </w:rPr>
        <w:t xml:space="preserve">a </w:t>
      </w:r>
      <w:r w:rsidR="00415EA9">
        <w:rPr>
          <w:b w:val="0"/>
          <w:sz w:val="22"/>
          <w:szCs w:val="22"/>
        </w:rPr>
        <w:t xml:space="preserve">wydatki </w:t>
      </w:r>
      <w:r w:rsidR="004C4BF4">
        <w:rPr>
          <w:b w:val="0"/>
          <w:sz w:val="22"/>
          <w:szCs w:val="22"/>
        </w:rPr>
        <w:t xml:space="preserve"> majątkowe </w:t>
      </w:r>
      <w:r w:rsidR="00F772A6">
        <w:rPr>
          <w:b w:val="0"/>
          <w:sz w:val="22"/>
          <w:szCs w:val="22"/>
        </w:rPr>
        <w:t>–</w:t>
      </w:r>
      <w:r w:rsidR="00415EA9">
        <w:rPr>
          <w:b w:val="0"/>
          <w:sz w:val="22"/>
          <w:szCs w:val="22"/>
        </w:rPr>
        <w:t xml:space="preserve"> </w:t>
      </w:r>
      <w:r w:rsidR="00F772A6">
        <w:rPr>
          <w:b w:val="0"/>
          <w:sz w:val="22"/>
          <w:szCs w:val="22"/>
        </w:rPr>
        <w:t>2.</w:t>
      </w:r>
      <w:r w:rsidR="0041375A">
        <w:rPr>
          <w:b w:val="0"/>
          <w:sz w:val="22"/>
          <w:szCs w:val="22"/>
        </w:rPr>
        <w:t>1</w:t>
      </w:r>
      <w:r w:rsidR="00D5775F">
        <w:rPr>
          <w:b w:val="0"/>
          <w:sz w:val="22"/>
          <w:szCs w:val="22"/>
        </w:rPr>
        <w:t>2</w:t>
      </w:r>
      <w:r w:rsidR="007F5A8B">
        <w:rPr>
          <w:b w:val="0"/>
          <w:sz w:val="22"/>
          <w:szCs w:val="22"/>
        </w:rPr>
        <w:t>0</w:t>
      </w:r>
      <w:r w:rsidR="004C4BF4"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 w:rsidR="004C4BF4">
        <w:rPr>
          <w:b w:val="0"/>
          <w:sz w:val="22"/>
          <w:szCs w:val="22"/>
        </w:rPr>
        <w:t xml:space="preserve"> zł.</w:t>
      </w:r>
      <w:r w:rsidRPr="001F3C9F">
        <w:rPr>
          <w:b w:val="0"/>
          <w:sz w:val="22"/>
          <w:szCs w:val="22"/>
        </w:rPr>
        <w:t xml:space="preserve">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Biorąc pod uwagę stronę dochodową</w:t>
      </w:r>
      <w:r w:rsidR="00DF4F29">
        <w:rPr>
          <w:b w:val="0"/>
          <w:sz w:val="22"/>
          <w:szCs w:val="22"/>
        </w:rPr>
        <w:t xml:space="preserve">, </w:t>
      </w:r>
      <w:r w:rsidRPr="001F3C9F">
        <w:rPr>
          <w:b w:val="0"/>
          <w:sz w:val="22"/>
          <w:szCs w:val="22"/>
        </w:rPr>
        <w:t xml:space="preserve"> kwota </w:t>
      </w:r>
      <w:r w:rsidR="0033533A">
        <w:rPr>
          <w:b w:val="0"/>
          <w:bCs/>
          <w:sz w:val="24"/>
          <w:szCs w:val="24"/>
        </w:rPr>
        <w:t>2</w:t>
      </w:r>
      <w:r w:rsidR="007F5A8B" w:rsidRPr="0069724D">
        <w:rPr>
          <w:b w:val="0"/>
          <w:bCs/>
          <w:sz w:val="24"/>
          <w:szCs w:val="24"/>
        </w:rPr>
        <w:t>.</w:t>
      </w:r>
      <w:r w:rsidR="00DC7AC2">
        <w:rPr>
          <w:b w:val="0"/>
          <w:bCs/>
          <w:sz w:val="24"/>
          <w:szCs w:val="24"/>
        </w:rPr>
        <w:t>7</w:t>
      </w:r>
      <w:r w:rsidR="00CC1C47">
        <w:rPr>
          <w:b w:val="0"/>
          <w:bCs/>
          <w:sz w:val="24"/>
          <w:szCs w:val="24"/>
        </w:rPr>
        <w:t>64</w:t>
      </w:r>
      <w:r w:rsidR="007F5A8B" w:rsidRPr="0069724D">
        <w:rPr>
          <w:b w:val="0"/>
          <w:bCs/>
          <w:sz w:val="24"/>
          <w:szCs w:val="24"/>
        </w:rPr>
        <w:t>.</w:t>
      </w:r>
      <w:r w:rsidR="00CC1C47">
        <w:rPr>
          <w:b w:val="0"/>
          <w:bCs/>
          <w:sz w:val="24"/>
          <w:szCs w:val="24"/>
        </w:rPr>
        <w:t>992</w:t>
      </w:r>
      <w:r w:rsidR="00DC7AC2">
        <w:rPr>
          <w:b w:val="0"/>
          <w:bCs/>
          <w:sz w:val="24"/>
          <w:szCs w:val="24"/>
        </w:rPr>
        <w:t>,00</w:t>
      </w:r>
      <w:r w:rsidR="00EA4B56">
        <w:rPr>
          <w:b w:val="0"/>
          <w:bCs/>
          <w:sz w:val="24"/>
          <w:szCs w:val="24"/>
        </w:rPr>
        <w:t xml:space="preserve"> zł</w:t>
      </w:r>
      <w:r w:rsidR="007F5A8B">
        <w:rPr>
          <w:b w:val="0"/>
          <w:bCs/>
          <w:sz w:val="24"/>
          <w:szCs w:val="24"/>
        </w:rPr>
        <w:t xml:space="preserve"> </w:t>
      </w:r>
      <w:r w:rsidR="007E73A5">
        <w:rPr>
          <w:b w:val="0"/>
          <w:sz w:val="22"/>
          <w:szCs w:val="22"/>
        </w:rPr>
        <w:t>pochodzącą</w:t>
      </w:r>
      <w:r w:rsidRPr="001F3C9F">
        <w:rPr>
          <w:b w:val="0"/>
          <w:sz w:val="22"/>
          <w:szCs w:val="22"/>
        </w:rPr>
        <w:t xml:space="preserve"> z:</w:t>
      </w:r>
    </w:p>
    <w:p w:rsidR="001F3C9F" w:rsidRPr="001F3C9F" w:rsidRDefault="001F3C9F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subwencji oświatowej </w:t>
      </w:r>
      <w:r w:rsidR="00CD7B73">
        <w:rPr>
          <w:b w:val="0"/>
          <w:sz w:val="22"/>
          <w:szCs w:val="22"/>
        </w:rPr>
        <w:t xml:space="preserve"> </w:t>
      </w:r>
      <w:r w:rsidR="00DC7AC2">
        <w:rPr>
          <w:b w:val="0"/>
          <w:bCs/>
          <w:sz w:val="24"/>
          <w:szCs w:val="24"/>
        </w:rPr>
        <w:t>2</w:t>
      </w:r>
      <w:r w:rsidR="007F5A8B" w:rsidRPr="0069724D">
        <w:rPr>
          <w:b w:val="0"/>
          <w:bCs/>
          <w:sz w:val="24"/>
          <w:szCs w:val="24"/>
        </w:rPr>
        <w:t>.</w:t>
      </w:r>
      <w:r w:rsidR="00DC7AC2">
        <w:rPr>
          <w:b w:val="0"/>
          <w:bCs/>
          <w:sz w:val="24"/>
          <w:szCs w:val="24"/>
        </w:rPr>
        <w:t>2</w:t>
      </w:r>
      <w:r w:rsidR="00D5775F">
        <w:rPr>
          <w:b w:val="0"/>
          <w:bCs/>
          <w:sz w:val="24"/>
          <w:szCs w:val="24"/>
        </w:rPr>
        <w:t>71</w:t>
      </w:r>
      <w:r w:rsidR="007F5A8B" w:rsidRPr="0069724D">
        <w:rPr>
          <w:b w:val="0"/>
          <w:bCs/>
          <w:sz w:val="24"/>
          <w:szCs w:val="24"/>
        </w:rPr>
        <w:t>.</w:t>
      </w:r>
      <w:r w:rsidR="00D5775F">
        <w:rPr>
          <w:b w:val="0"/>
          <w:bCs/>
          <w:sz w:val="24"/>
          <w:szCs w:val="24"/>
        </w:rPr>
        <w:t>204</w:t>
      </w:r>
      <w:r w:rsidR="00DC7AC2">
        <w:rPr>
          <w:b w:val="0"/>
          <w:bCs/>
          <w:sz w:val="24"/>
          <w:szCs w:val="24"/>
        </w:rPr>
        <w:t>,00</w:t>
      </w:r>
      <w:r w:rsidR="008B27BA">
        <w:rPr>
          <w:b w:val="0"/>
          <w:bCs/>
          <w:sz w:val="24"/>
          <w:szCs w:val="24"/>
        </w:rPr>
        <w:t xml:space="preserve"> </w:t>
      </w:r>
      <w:r w:rsidRPr="001F3C9F">
        <w:rPr>
          <w:b w:val="0"/>
          <w:sz w:val="22"/>
          <w:szCs w:val="22"/>
        </w:rPr>
        <w:t>zł.</w:t>
      </w:r>
    </w:p>
    <w:p w:rsidR="001F3C9F" w:rsidRPr="001F3C9F" w:rsidRDefault="001F3C9F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dochodów własnych </w:t>
      </w:r>
      <w:r w:rsidR="00CD7B73">
        <w:rPr>
          <w:b w:val="0"/>
          <w:sz w:val="22"/>
          <w:szCs w:val="22"/>
        </w:rPr>
        <w:t xml:space="preserve">      </w:t>
      </w:r>
      <w:r w:rsidR="007F5A8B">
        <w:rPr>
          <w:b w:val="0"/>
          <w:sz w:val="22"/>
          <w:szCs w:val="22"/>
        </w:rPr>
        <w:t>1</w:t>
      </w:r>
      <w:r w:rsidR="00D5775F">
        <w:rPr>
          <w:b w:val="0"/>
          <w:sz w:val="22"/>
          <w:szCs w:val="22"/>
        </w:rPr>
        <w:t>65</w:t>
      </w:r>
      <w:r w:rsidRPr="001F3C9F">
        <w:rPr>
          <w:b w:val="0"/>
          <w:sz w:val="22"/>
          <w:szCs w:val="22"/>
        </w:rPr>
        <w:t>.</w:t>
      </w:r>
      <w:r w:rsidR="00D5775F">
        <w:rPr>
          <w:b w:val="0"/>
          <w:sz w:val="22"/>
          <w:szCs w:val="22"/>
        </w:rPr>
        <w:t>228</w:t>
      </w:r>
      <w:r w:rsidR="00DC7AC2">
        <w:rPr>
          <w:b w:val="0"/>
          <w:sz w:val="22"/>
          <w:szCs w:val="22"/>
        </w:rPr>
        <w:t>,00</w:t>
      </w:r>
      <w:r w:rsidRPr="001F3C9F">
        <w:rPr>
          <w:b w:val="0"/>
          <w:sz w:val="22"/>
          <w:szCs w:val="22"/>
        </w:rPr>
        <w:t xml:space="preserve"> zł. </w:t>
      </w:r>
    </w:p>
    <w:p w:rsidR="001F3C9F" w:rsidRDefault="0033533A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dotacji celowych z </w:t>
      </w:r>
      <w:r w:rsidR="001F3C9F" w:rsidRPr="001F3C9F">
        <w:rPr>
          <w:b w:val="0"/>
          <w:sz w:val="22"/>
          <w:szCs w:val="22"/>
        </w:rPr>
        <w:t xml:space="preserve"> BP </w:t>
      </w:r>
      <w:r w:rsidR="00CD7B73">
        <w:rPr>
          <w:b w:val="0"/>
          <w:sz w:val="22"/>
          <w:szCs w:val="22"/>
        </w:rPr>
        <w:t xml:space="preserve">   </w:t>
      </w:r>
      <w:r w:rsidR="00DC7AC2">
        <w:rPr>
          <w:b w:val="0"/>
          <w:sz w:val="22"/>
          <w:szCs w:val="22"/>
        </w:rPr>
        <w:t>1</w:t>
      </w:r>
      <w:r w:rsidR="00D5775F">
        <w:rPr>
          <w:b w:val="0"/>
          <w:sz w:val="22"/>
          <w:szCs w:val="22"/>
        </w:rPr>
        <w:t>68</w:t>
      </w:r>
      <w:r w:rsidR="001F3C9F" w:rsidRPr="001F3C9F">
        <w:rPr>
          <w:b w:val="0"/>
          <w:sz w:val="22"/>
          <w:szCs w:val="22"/>
        </w:rPr>
        <w:t>.</w:t>
      </w:r>
      <w:r w:rsidR="00D5775F">
        <w:rPr>
          <w:b w:val="0"/>
          <w:sz w:val="22"/>
          <w:szCs w:val="22"/>
        </w:rPr>
        <w:t>36</w:t>
      </w:r>
      <w:r w:rsidR="00DC7AC2">
        <w:rPr>
          <w:b w:val="0"/>
          <w:sz w:val="22"/>
          <w:szCs w:val="22"/>
        </w:rPr>
        <w:t>0,00</w:t>
      </w:r>
      <w:r w:rsidR="00687602">
        <w:rPr>
          <w:b w:val="0"/>
          <w:sz w:val="22"/>
          <w:szCs w:val="22"/>
        </w:rPr>
        <w:t xml:space="preserve"> zł</w:t>
      </w:r>
    </w:p>
    <w:p w:rsidR="00390CD7" w:rsidRPr="001F3C9F" w:rsidRDefault="00EA4B56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wpływów</w:t>
      </w:r>
      <w:r w:rsidR="007161F6">
        <w:rPr>
          <w:b w:val="0"/>
          <w:sz w:val="22"/>
          <w:szCs w:val="22"/>
        </w:rPr>
        <w:t xml:space="preserve"> z innych gmin </w:t>
      </w:r>
      <w:r w:rsidR="00D5775F">
        <w:rPr>
          <w:b w:val="0"/>
          <w:sz w:val="22"/>
          <w:szCs w:val="22"/>
        </w:rPr>
        <w:t>160</w:t>
      </w:r>
      <w:r w:rsidR="007161F6">
        <w:rPr>
          <w:b w:val="0"/>
          <w:sz w:val="22"/>
          <w:szCs w:val="22"/>
        </w:rPr>
        <w:t>.</w:t>
      </w:r>
      <w:r w:rsidR="00D5775F">
        <w:rPr>
          <w:b w:val="0"/>
          <w:sz w:val="22"/>
          <w:szCs w:val="22"/>
        </w:rPr>
        <w:t>2</w:t>
      </w:r>
      <w:r w:rsidR="007161F6">
        <w:rPr>
          <w:b w:val="0"/>
          <w:sz w:val="22"/>
          <w:szCs w:val="22"/>
        </w:rPr>
        <w:t>0</w:t>
      </w:r>
      <w:r w:rsidR="00C5446D">
        <w:rPr>
          <w:b w:val="0"/>
          <w:sz w:val="22"/>
          <w:szCs w:val="22"/>
        </w:rPr>
        <w:t>0</w:t>
      </w:r>
      <w:r w:rsidR="00DC7AC2">
        <w:rPr>
          <w:b w:val="0"/>
          <w:sz w:val="22"/>
          <w:szCs w:val="22"/>
        </w:rPr>
        <w:t>,00</w:t>
      </w:r>
      <w:r w:rsidR="00687602">
        <w:rPr>
          <w:b w:val="0"/>
          <w:sz w:val="22"/>
          <w:szCs w:val="22"/>
        </w:rPr>
        <w:t xml:space="preserve"> zł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i wydatki bieżące na poziomie </w:t>
      </w:r>
      <w:r w:rsidR="00C91FAA">
        <w:rPr>
          <w:b w:val="0"/>
          <w:sz w:val="22"/>
          <w:szCs w:val="22"/>
        </w:rPr>
        <w:t>5</w:t>
      </w:r>
      <w:r w:rsidR="00C91FAA" w:rsidRPr="001F3C9F">
        <w:rPr>
          <w:b w:val="0"/>
          <w:sz w:val="22"/>
          <w:szCs w:val="22"/>
        </w:rPr>
        <w:t>.</w:t>
      </w:r>
      <w:r w:rsidR="00C91FAA">
        <w:rPr>
          <w:b w:val="0"/>
          <w:sz w:val="22"/>
          <w:szCs w:val="22"/>
        </w:rPr>
        <w:t>471</w:t>
      </w:r>
      <w:r w:rsidR="00C91FAA" w:rsidRPr="001F3C9F">
        <w:rPr>
          <w:b w:val="0"/>
          <w:sz w:val="22"/>
          <w:szCs w:val="22"/>
        </w:rPr>
        <w:t>.</w:t>
      </w:r>
      <w:r w:rsidR="00C91FAA">
        <w:rPr>
          <w:b w:val="0"/>
          <w:sz w:val="22"/>
          <w:szCs w:val="22"/>
        </w:rPr>
        <w:t xml:space="preserve">664,00 </w:t>
      </w:r>
      <w:r w:rsidR="00C91FAA" w:rsidRPr="001F3C9F">
        <w:rPr>
          <w:b w:val="0"/>
          <w:sz w:val="22"/>
          <w:szCs w:val="22"/>
        </w:rPr>
        <w:t xml:space="preserve">zł </w:t>
      </w:r>
      <w:r w:rsidRPr="001F3C9F">
        <w:rPr>
          <w:b w:val="0"/>
          <w:sz w:val="22"/>
          <w:szCs w:val="22"/>
        </w:rPr>
        <w:t>to należy stwierdzić, że projekt budżetu za</w:t>
      </w:r>
      <w:r w:rsidRPr="001F3C9F">
        <w:rPr>
          <w:b w:val="0"/>
          <w:sz w:val="22"/>
          <w:szCs w:val="22"/>
        </w:rPr>
        <w:softHyphen/>
        <w:t>kłada dopłatę z dochodów budżetu gminy do wydatków oświaty w wysokości   2.</w:t>
      </w:r>
      <w:r w:rsidR="00D5775F">
        <w:rPr>
          <w:b w:val="0"/>
          <w:sz w:val="22"/>
          <w:szCs w:val="22"/>
        </w:rPr>
        <w:t>7</w:t>
      </w:r>
      <w:r w:rsidR="00EB2628">
        <w:rPr>
          <w:b w:val="0"/>
          <w:sz w:val="22"/>
          <w:szCs w:val="22"/>
        </w:rPr>
        <w:t>06</w:t>
      </w:r>
      <w:r w:rsidRPr="001F3C9F">
        <w:rPr>
          <w:b w:val="0"/>
          <w:sz w:val="22"/>
          <w:szCs w:val="22"/>
        </w:rPr>
        <w:t>.</w:t>
      </w:r>
      <w:r w:rsidR="00EB2628">
        <w:rPr>
          <w:b w:val="0"/>
          <w:sz w:val="22"/>
          <w:szCs w:val="22"/>
        </w:rPr>
        <w:t>672</w:t>
      </w:r>
      <w:r w:rsidR="007E73A5">
        <w:rPr>
          <w:b w:val="0"/>
          <w:sz w:val="22"/>
          <w:szCs w:val="22"/>
        </w:rPr>
        <w:t>,</w:t>
      </w:r>
      <w:r w:rsidR="00DC7AC2">
        <w:rPr>
          <w:b w:val="0"/>
          <w:sz w:val="22"/>
          <w:szCs w:val="22"/>
        </w:rPr>
        <w:t>00</w:t>
      </w:r>
      <w:r w:rsidR="0033533A">
        <w:rPr>
          <w:b w:val="0"/>
          <w:sz w:val="22"/>
          <w:szCs w:val="22"/>
        </w:rPr>
        <w:t xml:space="preserve"> </w:t>
      </w:r>
      <w:r w:rsidR="008B27BA">
        <w:rPr>
          <w:b w:val="0"/>
          <w:sz w:val="22"/>
          <w:szCs w:val="22"/>
        </w:rPr>
        <w:t xml:space="preserve"> zł</w:t>
      </w:r>
      <w:r w:rsidRPr="001F3C9F">
        <w:rPr>
          <w:b w:val="0"/>
          <w:sz w:val="22"/>
          <w:szCs w:val="22"/>
        </w:rPr>
        <w:t>.</w:t>
      </w:r>
    </w:p>
    <w:p w:rsidR="0033533A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</w:t>
      </w:r>
      <w:r w:rsidR="008B27BA">
        <w:rPr>
          <w:b w:val="0"/>
          <w:sz w:val="22"/>
          <w:szCs w:val="22"/>
        </w:rPr>
        <w:t>utrzymanie szkoły podstawowej</w:t>
      </w:r>
      <w:r w:rsidR="00317461">
        <w:rPr>
          <w:b w:val="0"/>
          <w:sz w:val="22"/>
          <w:szCs w:val="22"/>
        </w:rPr>
        <w:t xml:space="preserve"> </w:t>
      </w:r>
      <w:r w:rsidR="008B27BA">
        <w:rPr>
          <w:b w:val="0"/>
          <w:sz w:val="22"/>
          <w:szCs w:val="22"/>
        </w:rPr>
        <w:t>(</w:t>
      </w:r>
      <w:r>
        <w:rPr>
          <w:b w:val="0"/>
          <w:sz w:val="22"/>
          <w:szCs w:val="22"/>
        </w:rPr>
        <w:t>łącznie z wydatkami  na realizację zadań wymagających stosowania specjalnej organizacji nauki i metod pracy dla dzieci i młodzieży )</w:t>
      </w:r>
      <w:r w:rsidR="00317461">
        <w:rPr>
          <w:b w:val="0"/>
          <w:sz w:val="22"/>
          <w:szCs w:val="22"/>
        </w:rPr>
        <w:t xml:space="preserve"> </w:t>
      </w:r>
      <w:r w:rsidR="00415EA9">
        <w:rPr>
          <w:b w:val="0"/>
          <w:sz w:val="22"/>
          <w:szCs w:val="22"/>
        </w:rPr>
        <w:t>oraz wydatk</w:t>
      </w:r>
      <w:r w:rsidR="008A001D">
        <w:rPr>
          <w:b w:val="0"/>
          <w:sz w:val="22"/>
          <w:szCs w:val="22"/>
        </w:rPr>
        <w:t>ami</w:t>
      </w:r>
      <w:r w:rsidR="00415EA9">
        <w:rPr>
          <w:b w:val="0"/>
          <w:sz w:val="22"/>
          <w:szCs w:val="22"/>
        </w:rPr>
        <w:t xml:space="preserve"> na świetlicę szkolną </w:t>
      </w:r>
      <w:r>
        <w:rPr>
          <w:b w:val="0"/>
          <w:sz w:val="22"/>
          <w:szCs w:val="22"/>
        </w:rPr>
        <w:t xml:space="preserve"> zaplanowano kwotę </w:t>
      </w:r>
      <w:r w:rsidR="007B629D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>.</w:t>
      </w:r>
      <w:r w:rsidR="007B629D">
        <w:rPr>
          <w:b w:val="0"/>
          <w:sz w:val="22"/>
          <w:szCs w:val="22"/>
        </w:rPr>
        <w:t>979</w:t>
      </w:r>
      <w:r>
        <w:rPr>
          <w:b w:val="0"/>
          <w:sz w:val="22"/>
          <w:szCs w:val="22"/>
        </w:rPr>
        <w:t>.</w:t>
      </w:r>
      <w:r w:rsidR="007B629D">
        <w:rPr>
          <w:b w:val="0"/>
          <w:sz w:val="22"/>
          <w:szCs w:val="22"/>
        </w:rPr>
        <w:t>746</w:t>
      </w:r>
      <w:r w:rsidR="00317461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zł., na utrzymanie</w:t>
      </w:r>
      <w:r w:rsidR="00317461">
        <w:rPr>
          <w:b w:val="0"/>
          <w:sz w:val="22"/>
          <w:szCs w:val="22"/>
        </w:rPr>
        <w:t xml:space="preserve"> oddziałów gimnazjalnych </w:t>
      </w:r>
      <w:r>
        <w:rPr>
          <w:b w:val="0"/>
          <w:sz w:val="22"/>
          <w:szCs w:val="22"/>
        </w:rPr>
        <w:t xml:space="preserve"> - kwotę </w:t>
      </w:r>
      <w:r w:rsidR="007B629D">
        <w:rPr>
          <w:b w:val="0"/>
          <w:sz w:val="22"/>
          <w:szCs w:val="22"/>
        </w:rPr>
        <w:t>679.737</w:t>
      </w:r>
      <w:r w:rsidR="00EB2628"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00</w:t>
      </w:r>
      <w:r>
        <w:rPr>
          <w:b w:val="0"/>
          <w:sz w:val="22"/>
          <w:szCs w:val="22"/>
        </w:rPr>
        <w:t xml:space="preserve"> zł. </w:t>
      </w:r>
      <w:r w:rsidR="00317461">
        <w:rPr>
          <w:b w:val="0"/>
          <w:sz w:val="22"/>
          <w:szCs w:val="22"/>
        </w:rPr>
        <w:t>,</w:t>
      </w:r>
      <w:r w:rsidR="008A001D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 na dokształcanie nauczycieli</w:t>
      </w:r>
      <w:r w:rsidR="00317461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– kwotę </w:t>
      </w:r>
      <w:r w:rsidR="00CC1C47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.</w:t>
      </w:r>
      <w:r w:rsidR="00CC1C47">
        <w:rPr>
          <w:b w:val="0"/>
          <w:sz w:val="22"/>
          <w:szCs w:val="22"/>
        </w:rPr>
        <w:t>0</w:t>
      </w:r>
      <w:r w:rsidR="00317461">
        <w:rPr>
          <w:b w:val="0"/>
          <w:sz w:val="22"/>
          <w:szCs w:val="22"/>
        </w:rPr>
        <w:t>00,00</w:t>
      </w:r>
      <w:r>
        <w:rPr>
          <w:b w:val="0"/>
          <w:sz w:val="22"/>
          <w:szCs w:val="22"/>
        </w:rPr>
        <w:t xml:space="preserve"> zł.</w:t>
      </w:r>
    </w:p>
    <w:p w:rsidR="0033533A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Wydatki przedszkola </w:t>
      </w:r>
      <w:r w:rsidR="00CC1C47">
        <w:rPr>
          <w:b w:val="0"/>
          <w:sz w:val="22"/>
          <w:szCs w:val="22"/>
        </w:rPr>
        <w:t xml:space="preserve">(łącznie z wydatkami  na realizację zadań wymagających stosowania specjalnej organizacji nauki i metod pracy dla dzieci) </w:t>
      </w:r>
      <w:r>
        <w:rPr>
          <w:b w:val="0"/>
          <w:sz w:val="22"/>
          <w:szCs w:val="22"/>
        </w:rPr>
        <w:t>zaplanowano na 1.</w:t>
      </w:r>
      <w:r w:rsidR="00061375">
        <w:rPr>
          <w:b w:val="0"/>
          <w:sz w:val="22"/>
          <w:szCs w:val="22"/>
        </w:rPr>
        <w:t>515</w:t>
      </w:r>
      <w:r>
        <w:rPr>
          <w:b w:val="0"/>
          <w:sz w:val="22"/>
          <w:szCs w:val="22"/>
        </w:rPr>
        <w:t>.</w:t>
      </w:r>
      <w:r w:rsidR="00CC1C47">
        <w:rPr>
          <w:b w:val="0"/>
          <w:sz w:val="22"/>
          <w:szCs w:val="22"/>
        </w:rPr>
        <w:t>01</w:t>
      </w:r>
      <w:r w:rsidR="00317461">
        <w:rPr>
          <w:b w:val="0"/>
          <w:sz w:val="22"/>
          <w:szCs w:val="22"/>
        </w:rPr>
        <w:t>5,00</w:t>
      </w:r>
      <w:r>
        <w:rPr>
          <w:b w:val="0"/>
          <w:sz w:val="22"/>
          <w:szCs w:val="22"/>
        </w:rPr>
        <w:t xml:space="preserve"> zł., </w:t>
      </w:r>
      <w:r w:rsidR="00B501E7">
        <w:rPr>
          <w:b w:val="0"/>
          <w:sz w:val="22"/>
          <w:szCs w:val="22"/>
        </w:rPr>
        <w:t xml:space="preserve">w tym na </w:t>
      </w:r>
      <w:r>
        <w:rPr>
          <w:b w:val="0"/>
          <w:sz w:val="22"/>
          <w:szCs w:val="22"/>
        </w:rPr>
        <w:t xml:space="preserve"> zakup żywności na kwotę </w:t>
      </w:r>
      <w:r w:rsidR="00317461">
        <w:rPr>
          <w:b w:val="0"/>
          <w:sz w:val="22"/>
          <w:szCs w:val="22"/>
        </w:rPr>
        <w:t>1</w:t>
      </w:r>
      <w:r w:rsidR="00CC1C47">
        <w:rPr>
          <w:b w:val="0"/>
          <w:sz w:val="22"/>
          <w:szCs w:val="22"/>
        </w:rPr>
        <w:t>10</w:t>
      </w:r>
      <w:r>
        <w:rPr>
          <w:b w:val="0"/>
          <w:sz w:val="22"/>
          <w:szCs w:val="22"/>
        </w:rPr>
        <w:t>.</w:t>
      </w:r>
      <w:r w:rsidR="00CC1C47">
        <w:rPr>
          <w:b w:val="0"/>
          <w:sz w:val="22"/>
          <w:szCs w:val="22"/>
        </w:rPr>
        <w:t>88</w:t>
      </w:r>
      <w:r>
        <w:rPr>
          <w:b w:val="0"/>
          <w:sz w:val="22"/>
          <w:szCs w:val="22"/>
        </w:rPr>
        <w:t>0</w:t>
      </w:r>
      <w:r w:rsidR="00317461">
        <w:rPr>
          <w:b w:val="0"/>
          <w:sz w:val="22"/>
          <w:szCs w:val="22"/>
        </w:rPr>
        <w:t>,00</w:t>
      </w:r>
      <w:r w:rsidR="00C5446D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zł.</w:t>
      </w:r>
      <w:r w:rsidR="00B501E7" w:rsidRPr="00B501E7">
        <w:rPr>
          <w:b w:val="0"/>
          <w:sz w:val="22"/>
          <w:szCs w:val="22"/>
        </w:rPr>
        <w:t xml:space="preserve"> </w:t>
      </w:r>
      <w:r w:rsidR="003F0D50">
        <w:rPr>
          <w:b w:val="0"/>
          <w:sz w:val="22"/>
          <w:szCs w:val="22"/>
        </w:rPr>
        <w:t>i</w:t>
      </w:r>
      <w:r w:rsidR="00B501E7">
        <w:rPr>
          <w:b w:val="0"/>
          <w:sz w:val="22"/>
          <w:szCs w:val="22"/>
        </w:rPr>
        <w:t xml:space="preserve"> zadani</w:t>
      </w:r>
      <w:r w:rsidR="003F0D50">
        <w:rPr>
          <w:b w:val="0"/>
          <w:sz w:val="22"/>
          <w:szCs w:val="22"/>
        </w:rPr>
        <w:t>a</w:t>
      </w:r>
      <w:r w:rsidR="00B501E7">
        <w:rPr>
          <w:b w:val="0"/>
          <w:sz w:val="22"/>
          <w:szCs w:val="22"/>
        </w:rPr>
        <w:t xml:space="preserve"> inwestycyjne – </w:t>
      </w:r>
      <w:r w:rsidR="00317461">
        <w:rPr>
          <w:b w:val="0"/>
          <w:sz w:val="22"/>
          <w:szCs w:val="22"/>
        </w:rPr>
        <w:t>1</w:t>
      </w:r>
      <w:r w:rsidR="00CC1C47">
        <w:rPr>
          <w:b w:val="0"/>
          <w:sz w:val="22"/>
          <w:szCs w:val="22"/>
        </w:rPr>
        <w:t>2</w:t>
      </w:r>
      <w:r w:rsidR="00B501E7">
        <w:rPr>
          <w:b w:val="0"/>
          <w:sz w:val="22"/>
          <w:szCs w:val="22"/>
        </w:rPr>
        <w:t>0.000</w:t>
      </w:r>
      <w:r w:rsidR="00317461">
        <w:rPr>
          <w:b w:val="0"/>
          <w:sz w:val="22"/>
          <w:szCs w:val="22"/>
        </w:rPr>
        <w:t>,00</w:t>
      </w:r>
      <w:r w:rsidR="00B501E7">
        <w:rPr>
          <w:b w:val="0"/>
          <w:sz w:val="22"/>
          <w:szCs w:val="22"/>
        </w:rPr>
        <w:t xml:space="preserve"> zł.</w:t>
      </w:r>
    </w:p>
    <w:p w:rsidR="00AC4D70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Zaplanowano również dotację </w:t>
      </w:r>
      <w:r w:rsidR="00AC4D70">
        <w:rPr>
          <w:b w:val="0"/>
          <w:sz w:val="22"/>
          <w:szCs w:val="22"/>
        </w:rPr>
        <w:t>podmiotow</w:t>
      </w:r>
      <w:r w:rsidR="003F0D50">
        <w:rPr>
          <w:b w:val="0"/>
          <w:sz w:val="22"/>
          <w:szCs w:val="22"/>
        </w:rPr>
        <w:t>ą</w:t>
      </w:r>
      <w:r w:rsidR="00AC4D70">
        <w:rPr>
          <w:b w:val="0"/>
          <w:sz w:val="22"/>
          <w:szCs w:val="22"/>
        </w:rPr>
        <w:t xml:space="preserve"> dla Niepublicznego Przedszkola „Małe Misie” </w:t>
      </w:r>
      <w:r w:rsidR="00674FFF">
        <w:rPr>
          <w:b w:val="0"/>
          <w:sz w:val="22"/>
          <w:szCs w:val="22"/>
        </w:rPr>
        <w:br/>
      </w:r>
      <w:r w:rsidR="00AC4D70">
        <w:rPr>
          <w:b w:val="0"/>
          <w:sz w:val="22"/>
          <w:szCs w:val="22"/>
        </w:rPr>
        <w:t xml:space="preserve">w Szczawnie-Zdroju – </w:t>
      </w:r>
      <w:r w:rsidR="00CC1C47">
        <w:rPr>
          <w:b w:val="0"/>
          <w:sz w:val="22"/>
          <w:szCs w:val="22"/>
        </w:rPr>
        <w:t>250</w:t>
      </w:r>
      <w:r w:rsidR="00AC4D70"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0</w:t>
      </w:r>
      <w:r w:rsidR="00CC1C47">
        <w:rPr>
          <w:b w:val="0"/>
          <w:sz w:val="22"/>
          <w:szCs w:val="22"/>
        </w:rPr>
        <w:t>00</w:t>
      </w:r>
      <w:r w:rsidR="003F0D50">
        <w:rPr>
          <w:b w:val="0"/>
          <w:sz w:val="22"/>
          <w:szCs w:val="22"/>
        </w:rPr>
        <w:t>,</w:t>
      </w:r>
      <w:r w:rsidR="00317461">
        <w:rPr>
          <w:b w:val="0"/>
          <w:sz w:val="22"/>
          <w:szCs w:val="22"/>
        </w:rPr>
        <w:t>00</w:t>
      </w:r>
      <w:r w:rsidR="00AC4D70">
        <w:rPr>
          <w:b w:val="0"/>
          <w:sz w:val="22"/>
          <w:szCs w:val="22"/>
        </w:rPr>
        <w:t xml:space="preserve"> zł. oraz koszty pobytu dzieci zamieszkujących w  Szczawnie –Zdroju</w:t>
      </w:r>
      <w:r w:rsidR="008B27BA">
        <w:rPr>
          <w:b w:val="0"/>
          <w:sz w:val="22"/>
          <w:szCs w:val="22"/>
        </w:rPr>
        <w:t>,</w:t>
      </w:r>
      <w:r w:rsidR="00AC4D70">
        <w:rPr>
          <w:b w:val="0"/>
          <w:sz w:val="22"/>
          <w:szCs w:val="22"/>
        </w:rPr>
        <w:t xml:space="preserve">  a uczęszczając</w:t>
      </w:r>
      <w:r w:rsidR="00D0576E">
        <w:rPr>
          <w:b w:val="0"/>
          <w:sz w:val="22"/>
          <w:szCs w:val="22"/>
        </w:rPr>
        <w:t xml:space="preserve">ych </w:t>
      </w:r>
      <w:r w:rsidR="00AC4D70">
        <w:rPr>
          <w:b w:val="0"/>
          <w:sz w:val="22"/>
          <w:szCs w:val="22"/>
        </w:rPr>
        <w:t xml:space="preserve">do przedszkoli w innych gminach – </w:t>
      </w:r>
      <w:r w:rsidR="00CC1C47">
        <w:rPr>
          <w:b w:val="0"/>
          <w:sz w:val="22"/>
          <w:szCs w:val="22"/>
        </w:rPr>
        <w:t>1</w:t>
      </w:r>
      <w:r w:rsidR="00C91FAA">
        <w:rPr>
          <w:b w:val="0"/>
          <w:sz w:val="22"/>
          <w:szCs w:val="22"/>
        </w:rPr>
        <w:t>0</w:t>
      </w:r>
      <w:r w:rsidR="00CC1C47">
        <w:rPr>
          <w:b w:val="0"/>
          <w:sz w:val="22"/>
          <w:szCs w:val="22"/>
        </w:rPr>
        <w:t>0</w:t>
      </w:r>
      <w:r w:rsidR="00AC4D70">
        <w:rPr>
          <w:b w:val="0"/>
          <w:sz w:val="22"/>
          <w:szCs w:val="22"/>
        </w:rPr>
        <w:t>.000</w:t>
      </w:r>
      <w:r w:rsidR="00317461">
        <w:rPr>
          <w:b w:val="0"/>
          <w:sz w:val="22"/>
          <w:szCs w:val="22"/>
        </w:rPr>
        <w:t>,00</w:t>
      </w:r>
      <w:r w:rsidR="00AC4D70">
        <w:rPr>
          <w:b w:val="0"/>
          <w:sz w:val="22"/>
          <w:szCs w:val="22"/>
        </w:rPr>
        <w:t xml:space="preserve"> zł.</w:t>
      </w:r>
    </w:p>
    <w:p w:rsidR="0033533A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</w:t>
      </w:r>
      <w:r w:rsidR="0033533A" w:rsidRPr="001F3C9F">
        <w:rPr>
          <w:b w:val="0"/>
          <w:sz w:val="22"/>
          <w:szCs w:val="22"/>
        </w:rPr>
        <w:t xml:space="preserve">ydatki związane z dowozem uczniów do szkół </w:t>
      </w:r>
      <w:r>
        <w:rPr>
          <w:b w:val="0"/>
          <w:sz w:val="22"/>
          <w:szCs w:val="22"/>
        </w:rPr>
        <w:t>w 201</w:t>
      </w:r>
      <w:r w:rsidR="00317461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 r. zaplanowano w wysokości </w:t>
      </w:r>
      <w:r w:rsidR="0033533A" w:rsidRPr="001F3C9F">
        <w:rPr>
          <w:b w:val="0"/>
          <w:sz w:val="22"/>
          <w:szCs w:val="22"/>
        </w:rPr>
        <w:t xml:space="preserve"> </w:t>
      </w:r>
      <w:r w:rsidR="00CC1C47">
        <w:rPr>
          <w:b w:val="0"/>
          <w:sz w:val="22"/>
          <w:szCs w:val="22"/>
        </w:rPr>
        <w:t>20</w:t>
      </w:r>
      <w:r w:rsidR="0033533A" w:rsidRPr="001F3C9F">
        <w:rPr>
          <w:b w:val="0"/>
          <w:sz w:val="22"/>
          <w:szCs w:val="22"/>
        </w:rPr>
        <w:t>.</w:t>
      </w:r>
      <w:r w:rsidR="00CC1C47">
        <w:rPr>
          <w:b w:val="0"/>
          <w:sz w:val="22"/>
          <w:szCs w:val="22"/>
        </w:rPr>
        <w:t>366</w:t>
      </w:r>
      <w:r w:rsidR="00317461">
        <w:rPr>
          <w:b w:val="0"/>
          <w:sz w:val="22"/>
          <w:szCs w:val="22"/>
        </w:rPr>
        <w:t>,00</w:t>
      </w:r>
      <w:r w:rsidR="0033533A" w:rsidRPr="001F3C9F">
        <w:rPr>
          <w:b w:val="0"/>
          <w:sz w:val="22"/>
          <w:szCs w:val="22"/>
        </w:rPr>
        <w:t xml:space="preserve"> zł.</w:t>
      </w:r>
    </w:p>
    <w:p w:rsidR="00022B19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dziale 801 planuje się również wydatki związane z oświatą</w:t>
      </w:r>
      <w:r w:rsidR="008B27BA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 xml:space="preserve"> a pono</w:t>
      </w:r>
      <w:r w:rsidR="00317461">
        <w:rPr>
          <w:b w:val="0"/>
          <w:sz w:val="22"/>
          <w:szCs w:val="22"/>
        </w:rPr>
        <w:t>szone bezpośrednio przez gminę w</w:t>
      </w:r>
      <w:r w:rsidR="00D0576E">
        <w:rPr>
          <w:b w:val="0"/>
          <w:sz w:val="22"/>
          <w:szCs w:val="22"/>
        </w:rPr>
        <w:t xml:space="preserve"> kwo</w:t>
      </w:r>
      <w:r w:rsidR="00317461">
        <w:rPr>
          <w:b w:val="0"/>
          <w:sz w:val="22"/>
          <w:szCs w:val="22"/>
        </w:rPr>
        <w:t xml:space="preserve">cie </w:t>
      </w:r>
      <w:r w:rsidR="00D0576E">
        <w:rPr>
          <w:b w:val="0"/>
          <w:sz w:val="22"/>
          <w:szCs w:val="22"/>
        </w:rPr>
        <w:t xml:space="preserve"> </w:t>
      </w:r>
      <w:r w:rsidR="00317461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.</w:t>
      </w:r>
      <w:r w:rsidR="00317461">
        <w:rPr>
          <w:b w:val="0"/>
          <w:sz w:val="22"/>
          <w:szCs w:val="22"/>
        </w:rPr>
        <w:t>0</w:t>
      </w:r>
      <w:r w:rsidR="00D0576E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0</w:t>
      </w:r>
      <w:r w:rsidR="00317461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</w:p>
    <w:p w:rsidR="00022B19" w:rsidRDefault="00022B19" w:rsidP="00022B19">
      <w:pPr>
        <w:pStyle w:val="Tekstpodstawowy"/>
        <w:jc w:val="both"/>
        <w:rPr>
          <w:b w:val="0"/>
          <w:sz w:val="22"/>
          <w:szCs w:val="22"/>
        </w:rPr>
      </w:pPr>
      <w:r w:rsidRPr="00F76DDB">
        <w:rPr>
          <w:b w:val="0"/>
          <w:sz w:val="22"/>
          <w:szCs w:val="22"/>
        </w:rPr>
        <w:lastRenderedPageBreak/>
        <w:t xml:space="preserve">W dziale </w:t>
      </w:r>
      <w:r w:rsidR="000601F4" w:rsidRPr="00F76DDB">
        <w:rPr>
          <w:b w:val="0"/>
          <w:sz w:val="22"/>
          <w:szCs w:val="22"/>
        </w:rPr>
        <w:t xml:space="preserve">854 </w:t>
      </w:r>
      <w:r w:rsidRPr="00F76DDB">
        <w:rPr>
          <w:b w:val="0"/>
          <w:sz w:val="22"/>
          <w:szCs w:val="22"/>
        </w:rPr>
        <w:t xml:space="preserve">zostały zaplanowane również wydatki na </w:t>
      </w:r>
      <w:r w:rsidR="00AC4D70" w:rsidRPr="00F76DDB">
        <w:rPr>
          <w:b w:val="0"/>
          <w:sz w:val="22"/>
          <w:szCs w:val="22"/>
        </w:rPr>
        <w:t xml:space="preserve"> </w:t>
      </w:r>
      <w:r w:rsidRPr="00F76DDB">
        <w:rPr>
          <w:b w:val="0"/>
          <w:sz w:val="22"/>
          <w:szCs w:val="22"/>
        </w:rPr>
        <w:t>stypendia dla uczniów na</w:t>
      </w:r>
      <w:r w:rsidR="00DE4826" w:rsidRPr="00F76DDB">
        <w:rPr>
          <w:b w:val="0"/>
          <w:sz w:val="22"/>
          <w:szCs w:val="22"/>
        </w:rPr>
        <w:t xml:space="preserve"> kwotę</w:t>
      </w:r>
      <w:r w:rsidRPr="00F76DDB">
        <w:rPr>
          <w:b w:val="0"/>
          <w:sz w:val="22"/>
          <w:szCs w:val="22"/>
        </w:rPr>
        <w:t xml:space="preserve"> 18.800</w:t>
      </w:r>
      <w:r w:rsidR="008B66DA" w:rsidRPr="00F76DDB">
        <w:rPr>
          <w:b w:val="0"/>
          <w:sz w:val="22"/>
          <w:szCs w:val="22"/>
        </w:rPr>
        <w:t>,00</w:t>
      </w:r>
      <w:r w:rsidRPr="00F76DDB">
        <w:rPr>
          <w:b w:val="0"/>
          <w:sz w:val="22"/>
          <w:szCs w:val="22"/>
        </w:rPr>
        <w:t xml:space="preserve"> zł.,</w:t>
      </w:r>
      <w:r>
        <w:rPr>
          <w:b w:val="0"/>
          <w:sz w:val="22"/>
          <w:szCs w:val="22"/>
        </w:rPr>
        <w:t xml:space="preserve"> zakup nagród dla najlepszej klasy</w:t>
      </w:r>
      <w:r w:rsidR="00C5446D">
        <w:rPr>
          <w:b w:val="0"/>
          <w:sz w:val="22"/>
          <w:szCs w:val="22"/>
        </w:rPr>
        <w:t>– 6.000</w:t>
      </w:r>
      <w:r w:rsidR="008B66DA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oraz 1</w:t>
      </w:r>
      <w:r w:rsidR="008E5164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>.000</w:t>
      </w:r>
      <w:r w:rsidR="008B66DA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na pomoc materialną dla uczniów </w:t>
      </w:r>
      <w:r w:rsidR="00902E87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z ubogich rodzin, co stanowi 20% przewidywanej wypłaty świadczeń w 201</w:t>
      </w:r>
      <w:r w:rsidR="008B66DA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 r., pozostałe 80% będzie pokryte z budżetu państwa po podpisaniu stosownej umowy.</w:t>
      </w:r>
    </w:p>
    <w:p w:rsidR="0003713F" w:rsidRDefault="0003713F" w:rsidP="00022B19">
      <w:pPr>
        <w:pStyle w:val="Tekstpodstawowy"/>
        <w:jc w:val="both"/>
        <w:rPr>
          <w:b w:val="0"/>
          <w:sz w:val="22"/>
          <w:szCs w:val="22"/>
        </w:rPr>
      </w:pPr>
    </w:p>
    <w:p w:rsidR="00DC63ED" w:rsidRDefault="00022B19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Pon</w:t>
      </w:r>
      <w:r w:rsidR="00C5446D">
        <w:rPr>
          <w:b w:val="0"/>
          <w:sz w:val="22"/>
          <w:szCs w:val="22"/>
        </w:rPr>
        <w:t xml:space="preserve">adto zaplanowano kwotę </w:t>
      </w:r>
      <w:r w:rsidR="008B66DA">
        <w:rPr>
          <w:b w:val="0"/>
          <w:sz w:val="22"/>
          <w:szCs w:val="22"/>
        </w:rPr>
        <w:t>37</w:t>
      </w:r>
      <w:r w:rsidR="00C5446D">
        <w:rPr>
          <w:b w:val="0"/>
          <w:sz w:val="22"/>
          <w:szCs w:val="22"/>
        </w:rPr>
        <w:t>.</w:t>
      </w:r>
      <w:r w:rsidR="008B66DA">
        <w:rPr>
          <w:b w:val="0"/>
          <w:sz w:val="22"/>
          <w:szCs w:val="22"/>
        </w:rPr>
        <w:t>150,00</w:t>
      </w:r>
      <w:r>
        <w:rPr>
          <w:b w:val="0"/>
          <w:sz w:val="22"/>
          <w:szCs w:val="22"/>
        </w:rPr>
        <w:t xml:space="preserve"> zł. na organizację kolonii i zimowiska dla uczniów szczawieńskich szkół.</w:t>
      </w:r>
    </w:p>
    <w:p w:rsidR="00B20AD7" w:rsidRPr="008B66DA" w:rsidRDefault="00B20AD7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</w:p>
    <w:p w:rsidR="00F772A6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 w:rsidRPr="008B66DA">
        <w:rPr>
          <w:b w:val="0"/>
          <w:sz w:val="22"/>
          <w:szCs w:val="22"/>
          <w:u w:val="single"/>
        </w:rPr>
        <w:t>Wydatki majątkowe</w:t>
      </w:r>
      <w:r>
        <w:rPr>
          <w:b w:val="0"/>
          <w:sz w:val="22"/>
          <w:szCs w:val="22"/>
        </w:rPr>
        <w:t xml:space="preserve">  w kwocie  </w:t>
      </w:r>
      <w:r w:rsidR="00F772A6">
        <w:rPr>
          <w:b w:val="0"/>
          <w:sz w:val="22"/>
          <w:szCs w:val="22"/>
        </w:rPr>
        <w:t>2.</w:t>
      </w:r>
      <w:r w:rsidR="00983088">
        <w:rPr>
          <w:b w:val="0"/>
          <w:sz w:val="22"/>
          <w:szCs w:val="22"/>
        </w:rPr>
        <w:t>1</w:t>
      </w:r>
      <w:r w:rsidR="00442B15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>0.000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obejmują </w:t>
      </w:r>
      <w:r w:rsidRPr="008B66DA">
        <w:rPr>
          <w:b w:val="0"/>
          <w:sz w:val="22"/>
          <w:szCs w:val="22"/>
        </w:rPr>
        <w:t>zadani</w:t>
      </w:r>
      <w:r w:rsidR="00F772A6">
        <w:rPr>
          <w:b w:val="0"/>
          <w:sz w:val="22"/>
          <w:szCs w:val="22"/>
        </w:rPr>
        <w:t>a:</w:t>
      </w:r>
    </w:p>
    <w:p w:rsidR="00AC4D70" w:rsidRDefault="00C7293C" w:rsidP="00F772A6">
      <w:pPr>
        <w:pStyle w:val="Tekstpodstawowy"/>
        <w:numPr>
          <w:ilvl w:val="0"/>
          <w:numId w:val="39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„Przebudowa wraz z dostosowaniem do wymagań przeciwpożarowych budynku Przedszkola Miejskiego w Szczawnie- Zdroju”</w:t>
      </w:r>
      <w:r w:rsidR="00CC5C03">
        <w:rPr>
          <w:b w:val="0"/>
          <w:sz w:val="22"/>
          <w:szCs w:val="22"/>
        </w:rPr>
        <w:t xml:space="preserve">.  </w:t>
      </w:r>
      <w:r w:rsidR="00442B15">
        <w:rPr>
          <w:b w:val="0"/>
          <w:sz w:val="22"/>
          <w:szCs w:val="22"/>
        </w:rPr>
        <w:t>Zadanie jest realizowane od 2017 r. W roku 2019 planuje się kontynuację prac w ramach tego zadania</w:t>
      </w:r>
      <w:r w:rsidR="00BA16A9">
        <w:rPr>
          <w:b w:val="0"/>
          <w:sz w:val="22"/>
          <w:szCs w:val="22"/>
        </w:rPr>
        <w:t xml:space="preserve"> na kwotę 120.000,00 zł.</w:t>
      </w:r>
    </w:p>
    <w:p w:rsidR="00F772A6" w:rsidRDefault="00F772A6" w:rsidP="00F772A6">
      <w:pPr>
        <w:pStyle w:val="Tekstpodstawowy"/>
        <w:numPr>
          <w:ilvl w:val="0"/>
          <w:numId w:val="39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„Budowa Zespołu Szkolno-Przedszkolnego w ramach kompleksu oświatowo-sportowo-rekreacyjnego przy ul. Słonecznej 1A” z wyposażeniem obiektu  w urządzenia</w:t>
      </w:r>
      <w:r w:rsidR="00473C52">
        <w:rPr>
          <w:b w:val="0"/>
          <w:sz w:val="22"/>
          <w:szCs w:val="22"/>
        </w:rPr>
        <w:t>, meble i sprzęt określone w projekcie.</w:t>
      </w:r>
      <w:r>
        <w:rPr>
          <w:b w:val="0"/>
          <w:sz w:val="22"/>
          <w:szCs w:val="22"/>
        </w:rPr>
        <w:t xml:space="preserve"> Zadanie będzie realizowane w latach 2019-2023- koszt 18.000.000,00 zł. W 2019 planuje się rozpocząć prace budowlane </w:t>
      </w:r>
      <w:proofErr w:type="spellStart"/>
      <w:r>
        <w:rPr>
          <w:b w:val="0"/>
          <w:sz w:val="22"/>
          <w:szCs w:val="22"/>
        </w:rPr>
        <w:t>ww</w:t>
      </w:r>
      <w:proofErr w:type="spellEnd"/>
      <w:r>
        <w:rPr>
          <w:b w:val="0"/>
          <w:sz w:val="22"/>
          <w:szCs w:val="22"/>
        </w:rPr>
        <w:t xml:space="preserve"> obiektu na wartość 2.000.000,00 zł.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  <w:u w:val="single"/>
        </w:rPr>
        <w:t xml:space="preserve">Dział 851 – </w:t>
      </w:r>
      <w:r w:rsidRPr="00E75F76">
        <w:rPr>
          <w:sz w:val="22"/>
          <w:szCs w:val="22"/>
          <w:u w:val="single"/>
        </w:rPr>
        <w:t>Ochrona zdrowia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Kwota wydatków w wysokości </w:t>
      </w:r>
      <w:r w:rsidR="008001F5">
        <w:rPr>
          <w:b w:val="0"/>
          <w:sz w:val="22"/>
          <w:szCs w:val="22"/>
        </w:rPr>
        <w:t>3</w:t>
      </w:r>
      <w:r w:rsidR="00442B15">
        <w:rPr>
          <w:b w:val="0"/>
          <w:sz w:val="22"/>
          <w:szCs w:val="22"/>
        </w:rPr>
        <w:t>49</w:t>
      </w:r>
      <w:r w:rsidR="000E02CE">
        <w:rPr>
          <w:b w:val="0"/>
          <w:sz w:val="22"/>
          <w:szCs w:val="22"/>
        </w:rPr>
        <w:t>.</w:t>
      </w:r>
      <w:r w:rsidR="00442B15">
        <w:rPr>
          <w:b w:val="0"/>
          <w:sz w:val="22"/>
          <w:szCs w:val="22"/>
        </w:rPr>
        <w:t>5</w:t>
      </w:r>
      <w:r w:rsidR="000E02CE">
        <w:rPr>
          <w:b w:val="0"/>
          <w:sz w:val="22"/>
          <w:szCs w:val="22"/>
        </w:rPr>
        <w:t>00</w:t>
      </w:r>
      <w:r w:rsidR="00CC5C03">
        <w:rPr>
          <w:b w:val="0"/>
          <w:sz w:val="22"/>
          <w:szCs w:val="22"/>
        </w:rPr>
        <w:t>,00</w:t>
      </w:r>
      <w:r w:rsidR="000E02CE">
        <w:rPr>
          <w:b w:val="0"/>
          <w:sz w:val="22"/>
          <w:szCs w:val="22"/>
        </w:rPr>
        <w:t xml:space="preserve"> zł dotyczy realizacji zadań  zapisanych w Gminnym Programie rozwiązywania problemów alkoholowych oraz zwalczania narkomanii. Obejmują one między innymi koszty utrzymania „Niebieskiej linii”, Miejskiej Komisji Rozwiązywania Problemów Alkoholowych, organizowanie zajęć wakacyjnych, imprez propagujących zdrowy styl życia, </w:t>
      </w:r>
      <w:r w:rsidR="00E34850">
        <w:rPr>
          <w:b w:val="0"/>
          <w:sz w:val="22"/>
          <w:szCs w:val="22"/>
        </w:rPr>
        <w:t>oraz dożywianie dzieci w szkołach</w:t>
      </w:r>
      <w:r w:rsidR="00BA16A9">
        <w:rPr>
          <w:b w:val="0"/>
          <w:sz w:val="22"/>
          <w:szCs w:val="22"/>
        </w:rPr>
        <w:t xml:space="preserve"> oraz </w:t>
      </w:r>
      <w:r w:rsidR="00E34850">
        <w:rPr>
          <w:b w:val="0"/>
          <w:sz w:val="22"/>
          <w:szCs w:val="22"/>
        </w:rPr>
        <w:t>dotacj</w:t>
      </w:r>
      <w:r w:rsidR="00BA16A9">
        <w:rPr>
          <w:b w:val="0"/>
          <w:sz w:val="22"/>
          <w:szCs w:val="22"/>
        </w:rPr>
        <w:t>i</w:t>
      </w:r>
      <w:r w:rsidR="00E34850">
        <w:rPr>
          <w:b w:val="0"/>
          <w:sz w:val="22"/>
          <w:szCs w:val="22"/>
        </w:rPr>
        <w:t xml:space="preserve"> dla organizacji pożytku publicznego w kwocie </w:t>
      </w:r>
      <w:r w:rsidR="001B36DC">
        <w:rPr>
          <w:b w:val="0"/>
          <w:sz w:val="22"/>
          <w:szCs w:val="22"/>
        </w:rPr>
        <w:t>2</w:t>
      </w:r>
      <w:r w:rsidR="00CC5C03">
        <w:rPr>
          <w:b w:val="0"/>
          <w:sz w:val="22"/>
          <w:szCs w:val="22"/>
        </w:rPr>
        <w:t>35</w:t>
      </w:r>
      <w:r w:rsidR="00E34850">
        <w:rPr>
          <w:b w:val="0"/>
          <w:sz w:val="22"/>
          <w:szCs w:val="22"/>
        </w:rPr>
        <w:t>.000</w:t>
      </w:r>
      <w:r w:rsidR="00CC5C03">
        <w:rPr>
          <w:b w:val="0"/>
          <w:sz w:val="22"/>
          <w:szCs w:val="22"/>
        </w:rPr>
        <w:t>,00</w:t>
      </w:r>
      <w:r w:rsidR="00E34850">
        <w:rPr>
          <w:b w:val="0"/>
          <w:sz w:val="22"/>
          <w:szCs w:val="22"/>
        </w:rPr>
        <w:t xml:space="preserve"> zł. na prowadzenie działalności w zakresie przeciwdziałania patologiom społecznym </w:t>
      </w:r>
      <w:r w:rsidR="00BA16A9">
        <w:rPr>
          <w:b w:val="0"/>
          <w:sz w:val="22"/>
          <w:szCs w:val="22"/>
        </w:rPr>
        <w:t>i</w:t>
      </w:r>
      <w:r w:rsidR="00E34850">
        <w:rPr>
          <w:b w:val="0"/>
          <w:sz w:val="22"/>
          <w:szCs w:val="22"/>
        </w:rPr>
        <w:t xml:space="preserve"> na prowadzenie </w:t>
      </w:r>
      <w:r w:rsidR="00073DF2">
        <w:rPr>
          <w:b w:val="0"/>
          <w:sz w:val="22"/>
          <w:szCs w:val="22"/>
        </w:rPr>
        <w:t>punktu dziennej opieki dla dzieci</w:t>
      </w:r>
      <w:r w:rsidR="00E34850">
        <w:rPr>
          <w:b w:val="0"/>
          <w:sz w:val="22"/>
          <w:szCs w:val="22"/>
        </w:rPr>
        <w:t>.</w:t>
      </w:r>
    </w:p>
    <w:p w:rsidR="00E34850" w:rsidRPr="001F3C9F" w:rsidRDefault="00E3485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Ponadto zaplanowano</w:t>
      </w:r>
      <w:r w:rsidR="00CC5C03">
        <w:rPr>
          <w:b w:val="0"/>
          <w:sz w:val="22"/>
          <w:szCs w:val="22"/>
        </w:rPr>
        <w:t xml:space="preserve"> również </w:t>
      </w:r>
      <w:r>
        <w:rPr>
          <w:b w:val="0"/>
          <w:sz w:val="22"/>
          <w:szCs w:val="22"/>
        </w:rPr>
        <w:t xml:space="preserve"> kwotę </w:t>
      </w:r>
      <w:r w:rsidR="00442B15">
        <w:rPr>
          <w:b w:val="0"/>
          <w:sz w:val="22"/>
          <w:szCs w:val="22"/>
        </w:rPr>
        <w:t>20</w:t>
      </w:r>
      <w:r>
        <w:rPr>
          <w:b w:val="0"/>
          <w:sz w:val="22"/>
          <w:szCs w:val="22"/>
        </w:rPr>
        <w:t>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w ramach programu polityki zdrowotnej na przeprowadzenie badań </w:t>
      </w:r>
      <w:r w:rsidR="001B36DC">
        <w:rPr>
          <w:b w:val="0"/>
          <w:sz w:val="22"/>
          <w:szCs w:val="22"/>
        </w:rPr>
        <w:t>dla mieszkańc</w:t>
      </w:r>
      <w:r w:rsidR="001B1579">
        <w:rPr>
          <w:b w:val="0"/>
          <w:sz w:val="22"/>
          <w:szCs w:val="22"/>
        </w:rPr>
        <w:t>ów Szczawna-</w:t>
      </w:r>
      <w:r w:rsidR="00CC5C03">
        <w:rPr>
          <w:b w:val="0"/>
          <w:sz w:val="22"/>
          <w:szCs w:val="22"/>
        </w:rPr>
        <w:t xml:space="preserve"> </w:t>
      </w:r>
      <w:r w:rsidR="001B1579">
        <w:rPr>
          <w:b w:val="0"/>
          <w:sz w:val="22"/>
          <w:szCs w:val="22"/>
        </w:rPr>
        <w:t>Zdroju</w:t>
      </w:r>
      <w:r w:rsidR="00CC5C03">
        <w:rPr>
          <w:b w:val="0"/>
          <w:sz w:val="22"/>
          <w:szCs w:val="22"/>
        </w:rPr>
        <w:t>.</w:t>
      </w:r>
      <w:r w:rsidR="001B1579">
        <w:rPr>
          <w:b w:val="0"/>
          <w:sz w:val="22"/>
          <w:szCs w:val="22"/>
        </w:rPr>
        <w:t xml:space="preserve">  </w:t>
      </w:r>
    </w:p>
    <w:p w:rsidR="001F3C9F" w:rsidRPr="001F3C9F" w:rsidRDefault="001F3C9F" w:rsidP="00674FFF">
      <w:pPr>
        <w:pStyle w:val="Tekstpodstawowy"/>
        <w:spacing w:line="100" w:lineRule="atLeast"/>
        <w:jc w:val="both"/>
        <w:rPr>
          <w:b w:val="0"/>
          <w:sz w:val="22"/>
          <w:szCs w:val="22"/>
        </w:rPr>
      </w:pPr>
    </w:p>
    <w:p w:rsidR="00CC5C03" w:rsidRDefault="00CC5C03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33F07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Dział: 852 – </w:t>
      </w:r>
      <w:r w:rsidRPr="00133F07">
        <w:rPr>
          <w:sz w:val="22"/>
          <w:szCs w:val="22"/>
          <w:u w:val="single"/>
        </w:rPr>
        <w:t>Pomoc społeczna</w:t>
      </w:r>
      <w:r w:rsidR="007A1571" w:rsidRPr="00133F07">
        <w:rPr>
          <w:sz w:val="22"/>
          <w:szCs w:val="22"/>
          <w:u w:val="single"/>
        </w:rPr>
        <w:t xml:space="preserve">,    </w:t>
      </w:r>
      <w:r w:rsidR="007A1571" w:rsidRPr="00133F07">
        <w:rPr>
          <w:b w:val="0"/>
          <w:sz w:val="22"/>
          <w:szCs w:val="22"/>
        </w:rPr>
        <w:t xml:space="preserve">Dział 855 – </w:t>
      </w:r>
      <w:r w:rsidR="007A1571" w:rsidRPr="00133F07">
        <w:rPr>
          <w:sz w:val="22"/>
          <w:szCs w:val="22"/>
          <w:u w:val="single"/>
        </w:rPr>
        <w:t>Rodzina</w:t>
      </w:r>
    </w:p>
    <w:p w:rsidR="001F3C9F" w:rsidRPr="00133F07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Zadania związane z pomocą społeczną realizowane są przez Ośrodek Pomocy Społecznej </w:t>
      </w:r>
      <w:r w:rsidR="00674FFF" w:rsidRPr="00133F07">
        <w:rPr>
          <w:b w:val="0"/>
          <w:sz w:val="22"/>
          <w:szCs w:val="22"/>
        </w:rPr>
        <w:br/>
      </w:r>
      <w:r w:rsidRPr="00133F07">
        <w:rPr>
          <w:b w:val="0"/>
          <w:sz w:val="22"/>
          <w:szCs w:val="22"/>
        </w:rPr>
        <w:t xml:space="preserve">w </w:t>
      </w:r>
      <w:r w:rsidR="00E34850" w:rsidRPr="00133F07">
        <w:rPr>
          <w:b w:val="0"/>
          <w:sz w:val="22"/>
          <w:szCs w:val="22"/>
        </w:rPr>
        <w:t>Szczawnie-Zdroju</w:t>
      </w:r>
      <w:r w:rsidRPr="00133F07">
        <w:rPr>
          <w:b w:val="0"/>
          <w:sz w:val="22"/>
          <w:szCs w:val="22"/>
        </w:rPr>
        <w:t>. Planowane wydatki w wysokości</w:t>
      </w:r>
      <w:r w:rsidR="007A1571" w:rsidRPr="00133F07">
        <w:rPr>
          <w:b w:val="0"/>
          <w:sz w:val="22"/>
          <w:szCs w:val="22"/>
        </w:rPr>
        <w:t xml:space="preserve"> </w:t>
      </w:r>
      <w:r w:rsidR="0081240D">
        <w:rPr>
          <w:b w:val="0"/>
          <w:sz w:val="22"/>
          <w:szCs w:val="22"/>
        </w:rPr>
        <w:t>5</w:t>
      </w:r>
      <w:r w:rsidRPr="00133F07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05</w:t>
      </w:r>
      <w:r w:rsidR="00E27DF5">
        <w:rPr>
          <w:b w:val="0"/>
          <w:sz w:val="22"/>
          <w:szCs w:val="22"/>
        </w:rPr>
        <w:t>5</w:t>
      </w:r>
      <w:r w:rsidRPr="00133F07">
        <w:rPr>
          <w:b w:val="0"/>
          <w:sz w:val="22"/>
          <w:szCs w:val="22"/>
        </w:rPr>
        <w:t>.</w:t>
      </w:r>
      <w:r w:rsidR="00E27DF5">
        <w:rPr>
          <w:b w:val="0"/>
          <w:sz w:val="22"/>
          <w:szCs w:val="22"/>
        </w:rPr>
        <w:t>886</w:t>
      </w:r>
      <w:r w:rsidR="0081240D">
        <w:rPr>
          <w:b w:val="0"/>
          <w:sz w:val="22"/>
          <w:szCs w:val="22"/>
        </w:rPr>
        <w:t>,</w:t>
      </w:r>
      <w:r w:rsidR="00E27DF5">
        <w:rPr>
          <w:b w:val="0"/>
          <w:sz w:val="22"/>
          <w:szCs w:val="22"/>
        </w:rPr>
        <w:t>25</w:t>
      </w:r>
      <w:r w:rsidR="007A1571" w:rsidRPr="00133F07">
        <w:rPr>
          <w:b w:val="0"/>
          <w:sz w:val="22"/>
          <w:szCs w:val="22"/>
        </w:rPr>
        <w:t xml:space="preserve"> </w:t>
      </w:r>
      <w:r w:rsidR="00B12687" w:rsidRPr="00133F07">
        <w:rPr>
          <w:b w:val="0"/>
          <w:sz w:val="22"/>
          <w:szCs w:val="22"/>
        </w:rPr>
        <w:t>zł.</w:t>
      </w:r>
      <w:r w:rsidR="00E34850" w:rsidRPr="00133F07">
        <w:rPr>
          <w:b w:val="0"/>
          <w:sz w:val="22"/>
          <w:szCs w:val="22"/>
        </w:rPr>
        <w:t xml:space="preserve"> to wydatki bieżące na zadania własne i zlecone.</w:t>
      </w:r>
    </w:p>
    <w:p w:rsidR="00A90F6E" w:rsidRPr="00133F07" w:rsidRDefault="00A90F6E" w:rsidP="00674FFF">
      <w:pPr>
        <w:pStyle w:val="Tekstpodstawowy"/>
        <w:jc w:val="both"/>
        <w:rPr>
          <w:b w:val="0"/>
          <w:sz w:val="22"/>
          <w:szCs w:val="22"/>
        </w:rPr>
      </w:pPr>
      <w:bookmarkStart w:id="0" w:name="OLE_LINK9"/>
      <w:bookmarkStart w:id="1" w:name="OLE_LINK10"/>
      <w:bookmarkStart w:id="2" w:name="OLE_LINK11"/>
      <w:r w:rsidRPr="00133F07">
        <w:rPr>
          <w:b w:val="0"/>
          <w:sz w:val="22"/>
          <w:szCs w:val="22"/>
        </w:rPr>
        <w:t>Realizacja zadań własnych</w:t>
      </w:r>
      <w:r w:rsidR="00835580" w:rsidRPr="00133F07">
        <w:rPr>
          <w:b w:val="0"/>
          <w:sz w:val="22"/>
          <w:szCs w:val="22"/>
        </w:rPr>
        <w:t xml:space="preserve"> </w:t>
      </w:r>
      <w:r w:rsidR="007A1571" w:rsidRPr="00133F07">
        <w:rPr>
          <w:b w:val="0"/>
          <w:sz w:val="22"/>
          <w:szCs w:val="22"/>
        </w:rPr>
        <w:t xml:space="preserve"> w dziale 852 </w:t>
      </w:r>
      <w:r w:rsidR="00835580" w:rsidRPr="00133F07">
        <w:rPr>
          <w:b w:val="0"/>
          <w:sz w:val="22"/>
          <w:szCs w:val="22"/>
        </w:rPr>
        <w:t>– kwota 1.</w:t>
      </w:r>
      <w:r w:rsidR="00E27DF5">
        <w:rPr>
          <w:b w:val="0"/>
          <w:sz w:val="22"/>
          <w:szCs w:val="22"/>
        </w:rPr>
        <w:t>528</w:t>
      </w:r>
      <w:r w:rsidR="00463214" w:rsidRPr="00133F07">
        <w:rPr>
          <w:b w:val="0"/>
          <w:sz w:val="22"/>
          <w:szCs w:val="22"/>
        </w:rPr>
        <w:t>.</w:t>
      </w:r>
      <w:r w:rsidR="00E27DF5">
        <w:rPr>
          <w:b w:val="0"/>
          <w:sz w:val="22"/>
          <w:szCs w:val="22"/>
        </w:rPr>
        <w:t>086</w:t>
      </w:r>
      <w:r w:rsidR="006D7D8B">
        <w:rPr>
          <w:b w:val="0"/>
          <w:sz w:val="22"/>
          <w:szCs w:val="22"/>
        </w:rPr>
        <w:t>,</w:t>
      </w:r>
      <w:r w:rsidR="00E27DF5">
        <w:rPr>
          <w:b w:val="0"/>
          <w:sz w:val="22"/>
          <w:szCs w:val="22"/>
        </w:rPr>
        <w:t>25</w:t>
      </w:r>
      <w:r w:rsidR="00835580" w:rsidRPr="00133F07">
        <w:rPr>
          <w:b w:val="0"/>
          <w:sz w:val="22"/>
          <w:szCs w:val="22"/>
        </w:rPr>
        <w:t xml:space="preserve"> zł. </w:t>
      </w:r>
      <w:r w:rsidRPr="00133F07">
        <w:rPr>
          <w:b w:val="0"/>
          <w:sz w:val="22"/>
          <w:szCs w:val="22"/>
        </w:rPr>
        <w:t>to</w:t>
      </w:r>
      <w:bookmarkEnd w:id="0"/>
      <w:bookmarkEnd w:id="1"/>
      <w:bookmarkEnd w:id="2"/>
      <w:r w:rsidRPr="00133F07">
        <w:rPr>
          <w:b w:val="0"/>
          <w:sz w:val="22"/>
          <w:szCs w:val="22"/>
        </w:rPr>
        <w:t xml:space="preserve">, dopłaty do kosztów pobytu </w:t>
      </w:r>
      <w:r w:rsidR="00DC63ED">
        <w:rPr>
          <w:b w:val="0"/>
          <w:sz w:val="22"/>
          <w:szCs w:val="22"/>
        </w:rPr>
        <w:br/>
      </w:r>
      <w:r w:rsidRPr="00133F07">
        <w:rPr>
          <w:b w:val="0"/>
          <w:sz w:val="22"/>
          <w:szCs w:val="22"/>
        </w:rPr>
        <w:t xml:space="preserve">w Domach </w:t>
      </w:r>
      <w:r w:rsidR="00133F07">
        <w:rPr>
          <w:b w:val="0"/>
          <w:sz w:val="22"/>
          <w:szCs w:val="22"/>
        </w:rPr>
        <w:t>Pomocy</w:t>
      </w:r>
      <w:r w:rsidRPr="00133F07">
        <w:rPr>
          <w:b w:val="0"/>
          <w:sz w:val="22"/>
          <w:szCs w:val="22"/>
        </w:rPr>
        <w:t xml:space="preserve"> Społecznej</w:t>
      </w:r>
      <w:r w:rsidR="001B1579">
        <w:rPr>
          <w:b w:val="0"/>
          <w:sz w:val="22"/>
          <w:szCs w:val="22"/>
        </w:rPr>
        <w:t xml:space="preserve"> – </w:t>
      </w:r>
      <w:r w:rsidR="00E27DF5">
        <w:rPr>
          <w:b w:val="0"/>
          <w:sz w:val="22"/>
          <w:szCs w:val="22"/>
        </w:rPr>
        <w:t>200</w:t>
      </w:r>
      <w:r w:rsidR="001B1579">
        <w:rPr>
          <w:b w:val="0"/>
          <w:sz w:val="22"/>
          <w:szCs w:val="22"/>
        </w:rPr>
        <w:t>.000</w:t>
      </w:r>
      <w:r w:rsidR="006D7D8B">
        <w:rPr>
          <w:b w:val="0"/>
          <w:sz w:val="22"/>
          <w:szCs w:val="22"/>
        </w:rPr>
        <w:t>,00</w:t>
      </w:r>
      <w:r w:rsidR="00133F07">
        <w:rPr>
          <w:b w:val="0"/>
          <w:sz w:val="22"/>
          <w:szCs w:val="22"/>
        </w:rPr>
        <w:t xml:space="preserve"> zł</w:t>
      </w:r>
      <w:r w:rsidRPr="00133F07">
        <w:rPr>
          <w:b w:val="0"/>
          <w:sz w:val="22"/>
          <w:szCs w:val="22"/>
        </w:rPr>
        <w:t xml:space="preserve">, </w:t>
      </w:r>
      <w:r w:rsidR="008479AB">
        <w:rPr>
          <w:b w:val="0"/>
          <w:sz w:val="22"/>
          <w:szCs w:val="22"/>
        </w:rPr>
        <w:t xml:space="preserve">składki na ubezpieczenia zdrowotne – </w:t>
      </w:r>
      <w:r w:rsidR="00C25414">
        <w:rPr>
          <w:b w:val="0"/>
          <w:sz w:val="22"/>
          <w:szCs w:val="22"/>
        </w:rPr>
        <w:t>2</w:t>
      </w:r>
      <w:r w:rsidR="00E27DF5">
        <w:rPr>
          <w:b w:val="0"/>
          <w:sz w:val="22"/>
          <w:szCs w:val="22"/>
        </w:rPr>
        <w:t>2</w:t>
      </w:r>
      <w:r w:rsidR="008479AB">
        <w:rPr>
          <w:b w:val="0"/>
          <w:sz w:val="22"/>
          <w:szCs w:val="22"/>
        </w:rPr>
        <w:t>.</w:t>
      </w:r>
      <w:r w:rsidR="00E27DF5">
        <w:rPr>
          <w:b w:val="0"/>
          <w:sz w:val="22"/>
          <w:szCs w:val="22"/>
        </w:rPr>
        <w:t>9</w:t>
      </w:r>
      <w:r w:rsidR="001B1579">
        <w:rPr>
          <w:b w:val="0"/>
          <w:sz w:val="22"/>
          <w:szCs w:val="22"/>
        </w:rPr>
        <w:t>00</w:t>
      </w:r>
      <w:r w:rsidR="006D7D8B">
        <w:rPr>
          <w:b w:val="0"/>
          <w:sz w:val="22"/>
          <w:szCs w:val="22"/>
        </w:rPr>
        <w:t>,00</w:t>
      </w:r>
      <w:r w:rsidR="008479AB">
        <w:rPr>
          <w:b w:val="0"/>
          <w:sz w:val="22"/>
          <w:szCs w:val="22"/>
        </w:rPr>
        <w:t xml:space="preserve"> zł, wypłata zasiłków celowych i okresowych –</w:t>
      </w:r>
      <w:r w:rsidR="004C5D01">
        <w:rPr>
          <w:b w:val="0"/>
          <w:sz w:val="22"/>
          <w:szCs w:val="22"/>
        </w:rPr>
        <w:t xml:space="preserve"> 2</w:t>
      </w:r>
      <w:r w:rsidR="006F4ECF">
        <w:rPr>
          <w:b w:val="0"/>
          <w:sz w:val="22"/>
          <w:szCs w:val="22"/>
        </w:rPr>
        <w:t>71</w:t>
      </w:r>
      <w:r w:rsidR="004C5D01">
        <w:rPr>
          <w:b w:val="0"/>
          <w:sz w:val="22"/>
          <w:szCs w:val="22"/>
        </w:rPr>
        <w:t>.</w:t>
      </w:r>
      <w:r w:rsidR="006F4ECF">
        <w:rPr>
          <w:b w:val="0"/>
          <w:sz w:val="22"/>
          <w:szCs w:val="22"/>
        </w:rPr>
        <w:t>4</w:t>
      </w:r>
      <w:r w:rsidR="001B1579">
        <w:rPr>
          <w:b w:val="0"/>
          <w:sz w:val="22"/>
          <w:szCs w:val="22"/>
        </w:rPr>
        <w:t>00</w:t>
      </w:r>
      <w:r w:rsidR="006D7D8B">
        <w:rPr>
          <w:b w:val="0"/>
          <w:sz w:val="22"/>
          <w:szCs w:val="22"/>
        </w:rPr>
        <w:t>,00</w:t>
      </w:r>
      <w:r w:rsidR="008479AB">
        <w:rPr>
          <w:b w:val="0"/>
          <w:sz w:val="22"/>
          <w:szCs w:val="22"/>
        </w:rPr>
        <w:t xml:space="preserve"> zł., wypłata zasiłków stałych </w:t>
      </w:r>
      <w:r w:rsidR="004279A6">
        <w:rPr>
          <w:b w:val="0"/>
          <w:sz w:val="22"/>
          <w:szCs w:val="22"/>
        </w:rPr>
        <w:t>–</w:t>
      </w:r>
      <w:r w:rsidR="008479AB">
        <w:rPr>
          <w:b w:val="0"/>
          <w:sz w:val="22"/>
          <w:szCs w:val="22"/>
        </w:rPr>
        <w:t xml:space="preserve"> </w:t>
      </w:r>
      <w:r w:rsidR="00967712">
        <w:rPr>
          <w:b w:val="0"/>
          <w:sz w:val="22"/>
          <w:szCs w:val="22"/>
        </w:rPr>
        <w:t>1</w:t>
      </w:r>
      <w:r w:rsidR="006D7D8B">
        <w:rPr>
          <w:b w:val="0"/>
          <w:sz w:val="22"/>
          <w:szCs w:val="22"/>
        </w:rPr>
        <w:t>6</w:t>
      </w:r>
      <w:r w:rsidR="006F4ECF">
        <w:rPr>
          <w:b w:val="0"/>
          <w:sz w:val="22"/>
          <w:szCs w:val="22"/>
        </w:rPr>
        <w:t>5</w:t>
      </w:r>
      <w:r w:rsidR="001B1579">
        <w:rPr>
          <w:b w:val="0"/>
          <w:sz w:val="22"/>
          <w:szCs w:val="22"/>
        </w:rPr>
        <w:t>.000</w:t>
      </w:r>
      <w:r w:rsidR="006D7D8B">
        <w:rPr>
          <w:b w:val="0"/>
          <w:sz w:val="22"/>
          <w:szCs w:val="22"/>
        </w:rPr>
        <w:t>,00</w:t>
      </w:r>
      <w:r w:rsidR="004279A6">
        <w:rPr>
          <w:b w:val="0"/>
          <w:sz w:val="22"/>
          <w:szCs w:val="22"/>
        </w:rPr>
        <w:t xml:space="preserve"> zł., </w:t>
      </w:r>
      <w:r w:rsidRPr="00133F07">
        <w:rPr>
          <w:b w:val="0"/>
          <w:sz w:val="22"/>
          <w:szCs w:val="22"/>
        </w:rPr>
        <w:t>wypłata dodatków mieszkaniowych</w:t>
      </w:r>
      <w:r w:rsidR="001B1579">
        <w:rPr>
          <w:b w:val="0"/>
          <w:sz w:val="22"/>
          <w:szCs w:val="22"/>
        </w:rPr>
        <w:t xml:space="preserve"> – </w:t>
      </w:r>
      <w:r w:rsidR="006F4ECF">
        <w:rPr>
          <w:b w:val="0"/>
          <w:sz w:val="22"/>
          <w:szCs w:val="22"/>
        </w:rPr>
        <w:t>7</w:t>
      </w:r>
      <w:r w:rsidR="001B1579">
        <w:rPr>
          <w:b w:val="0"/>
          <w:sz w:val="22"/>
          <w:szCs w:val="22"/>
        </w:rPr>
        <w:t>0.000</w:t>
      </w:r>
      <w:r w:rsidR="006D7D8B">
        <w:rPr>
          <w:b w:val="0"/>
          <w:sz w:val="22"/>
          <w:szCs w:val="22"/>
        </w:rPr>
        <w:t>,00</w:t>
      </w:r>
      <w:r w:rsidR="008479AB">
        <w:rPr>
          <w:b w:val="0"/>
          <w:sz w:val="22"/>
          <w:szCs w:val="22"/>
        </w:rPr>
        <w:t xml:space="preserve"> zł,</w:t>
      </w:r>
      <w:r w:rsidR="00C25414">
        <w:rPr>
          <w:b w:val="0"/>
          <w:sz w:val="22"/>
          <w:szCs w:val="22"/>
        </w:rPr>
        <w:t xml:space="preserve"> koszty usług opiekuńczych i specjalistycznych -</w:t>
      </w:r>
      <w:r w:rsidR="002C277B">
        <w:rPr>
          <w:b w:val="0"/>
          <w:sz w:val="22"/>
          <w:szCs w:val="22"/>
        </w:rPr>
        <w:lastRenderedPageBreak/>
        <w:t>90</w:t>
      </w:r>
      <w:r w:rsidR="001B1579">
        <w:rPr>
          <w:b w:val="0"/>
          <w:sz w:val="22"/>
          <w:szCs w:val="22"/>
        </w:rPr>
        <w:t>.</w:t>
      </w:r>
      <w:r w:rsidR="002C277B">
        <w:rPr>
          <w:b w:val="0"/>
          <w:sz w:val="22"/>
          <w:szCs w:val="22"/>
        </w:rPr>
        <w:t>0</w:t>
      </w:r>
      <w:r w:rsidR="001B1579">
        <w:rPr>
          <w:b w:val="0"/>
          <w:sz w:val="22"/>
          <w:szCs w:val="22"/>
        </w:rPr>
        <w:t>00</w:t>
      </w:r>
      <w:r w:rsidR="006D7D8B">
        <w:rPr>
          <w:b w:val="0"/>
          <w:sz w:val="22"/>
          <w:szCs w:val="22"/>
        </w:rPr>
        <w:t>,00</w:t>
      </w:r>
      <w:r w:rsidR="00D961EA">
        <w:rPr>
          <w:b w:val="0"/>
          <w:sz w:val="22"/>
          <w:szCs w:val="22"/>
        </w:rPr>
        <w:t xml:space="preserve"> zł, dożywianie – </w:t>
      </w:r>
      <w:r w:rsidR="002C277B">
        <w:rPr>
          <w:b w:val="0"/>
          <w:sz w:val="22"/>
          <w:szCs w:val="22"/>
        </w:rPr>
        <w:t>105</w:t>
      </w:r>
      <w:r w:rsidR="00D961EA">
        <w:rPr>
          <w:b w:val="0"/>
          <w:sz w:val="22"/>
          <w:szCs w:val="22"/>
        </w:rPr>
        <w:t>.</w:t>
      </w:r>
      <w:r w:rsidR="006D7D8B">
        <w:rPr>
          <w:b w:val="0"/>
          <w:sz w:val="22"/>
          <w:szCs w:val="22"/>
        </w:rPr>
        <w:t>40</w:t>
      </w:r>
      <w:r w:rsidR="001B1579">
        <w:rPr>
          <w:b w:val="0"/>
          <w:sz w:val="22"/>
          <w:szCs w:val="22"/>
        </w:rPr>
        <w:t>0</w:t>
      </w:r>
      <w:r w:rsidR="006D7D8B">
        <w:rPr>
          <w:b w:val="0"/>
          <w:sz w:val="22"/>
          <w:szCs w:val="22"/>
        </w:rPr>
        <w:t>,00</w:t>
      </w:r>
      <w:r w:rsidR="00D961EA">
        <w:rPr>
          <w:b w:val="0"/>
          <w:sz w:val="22"/>
          <w:szCs w:val="22"/>
        </w:rPr>
        <w:t xml:space="preserve"> zł.</w:t>
      </w:r>
      <w:r w:rsidR="00C25414">
        <w:rPr>
          <w:b w:val="0"/>
          <w:sz w:val="22"/>
          <w:szCs w:val="22"/>
        </w:rPr>
        <w:t xml:space="preserve"> </w:t>
      </w:r>
      <w:r w:rsidR="008479AB">
        <w:rPr>
          <w:b w:val="0"/>
          <w:sz w:val="22"/>
          <w:szCs w:val="22"/>
        </w:rPr>
        <w:t xml:space="preserve"> </w:t>
      </w:r>
      <w:r w:rsidR="00835580" w:rsidRPr="00133F07">
        <w:rPr>
          <w:b w:val="0"/>
          <w:sz w:val="22"/>
          <w:szCs w:val="22"/>
        </w:rPr>
        <w:t>,</w:t>
      </w:r>
      <w:r w:rsidRPr="00133F07">
        <w:rPr>
          <w:b w:val="0"/>
          <w:sz w:val="22"/>
          <w:szCs w:val="22"/>
        </w:rPr>
        <w:t xml:space="preserve"> </w:t>
      </w:r>
      <w:r w:rsidR="004279A6">
        <w:rPr>
          <w:b w:val="0"/>
          <w:sz w:val="22"/>
          <w:szCs w:val="22"/>
        </w:rPr>
        <w:t>koszt utrzymania Ośrodka Pomo</w:t>
      </w:r>
      <w:r w:rsidR="001B1579">
        <w:rPr>
          <w:b w:val="0"/>
          <w:sz w:val="22"/>
          <w:szCs w:val="22"/>
        </w:rPr>
        <w:t xml:space="preserve">cy Społecznej – kwota </w:t>
      </w:r>
      <w:r w:rsidR="00680655">
        <w:rPr>
          <w:b w:val="0"/>
          <w:sz w:val="22"/>
          <w:szCs w:val="22"/>
        </w:rPr>
        <w:t>504</w:t>
      </w:r>
      <w:r w:rsidR="001B1579">
        <w:rPr>
          <w:b w:val="0"/>
          <w:sz w:val="22"/>
          <w:szCs w:val="22"/>
        </w:rPr>
        <w:t>.</w:t>
      </w:r>
      <w:r w:rsidR="00680655">
        <w:rPr>
          <w:b w:val="0"/>
          <w:sz w:val="22"/>
          <w:szCs w:val="22"/>
        </w:rPr>
        <w:t>330</w:t>
      </w:r>
      <w:r w:rsidR="006D7D8B">
        <w:rPr>
          <w:b w:val="0"/>
          <w:sz w:val="22"/>
          <w:szCs w:val="22"/>
        </w:rPr>
        <w:t>,00</w:t>
      </w:r>
      <w:r w:rsidR="004279A6">
        <w:rPr>
          <w:b w:val="0"/>
          <w:sz w:val="22"/>
          <w:szCs w:val="22"/>
        </w:rPr>
        <w:t xml:space="preserve"> zł.</w:t>
      </w:r>
    </w:p>
    <w:p w:rsidR="000C214A" w:rsidRPr="00133F07" w:rsidRDefault="000C214A" w:rsidP="000C214A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ramach tego działu Ośrodek Pomocy Społecznej realizuje projekt pn. „Aktywna Integracja </w:t>
      </w:r>
      <w:r w:rsidR="00902E87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w Szczawnie- Zdroju” w ramach EFS. Okres realizacji obejmuje l.</w:t>
      </w:r>
      <w:r w:rsidR="002C277B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2017-2019. W roku 201</w:t>
      </w:r>
      <w:r w:rsidR="00680655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planowane wydatki wynoszą </w:t>
      </w:r>
      <w:r w:rsidR="00680655">
        <w:rPr>
          <w:b w:val="0"/>
          <w:sz w:val="22"/>
          <w:szCs w:val="22"/>
        </w:rPr>
        <w:t>99</w:t>
      </w:r>
      <w:r>
        <w:rPr>
          <w:b w:val="0"/>
          <w:sz w:val="22"/>
          <w:szCs w:val="22"/>
        </w:rPr>
        <w:t>.</w:t>
      </w:r>
      <w:r w:rsidR="00680655">
        <w:rPr>
          <w:b w:val="0"/>
          <w:sz w:val="22"/>
          <w:szCs w:val="22"/>
        </w:rPr>
        <w:t>056</w:t>
      </w:r>
      <w:r>
        <w:rPr>
          <w:b w:val="0"/>
          <w:sz w:val="22"/>
          <w:szCs w:val="22"/>
        </w:rPr>
        <w:t>,</w:t>
      </w:r>
      <w:r w:rsidR="00680655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 xml:space="preserve">5 zł, z czego dofinansowanie ze środków unijnych to kwota </w:t>
      </w:r>
      <w:r w:rsidR="0059690F">
        <w:rPr>
          <w:b w:val="0"/>
          <w:sz w:val="22"/>
          <w:szCs w:val="22"/>
        </w:rPr>
        <w:t>85</w:t>
      </w:r>
      <w:r>
        <w:rPr>
          <w:b w:val="0"/>
          <w:sz w:val="22"/>
          <w:szCs w:val="22"/>
        </w:rPr>
        <w:t>.</w:t>
      </w:r>
      <w:r w:rsidR="0059690F">
        <w:rPr>
          <w:b w:val="0"/>
          <w:sz w:val="22"/>
          <w:szCs w:val="22"/>
        </w:rPr>
        <w:t>556</w:t>
      </w:r>
      <w:r>
        <w:rPr>
          <w:b w:val="0"/>
          <w:sz w:val="22"/>
          <w:szCs w:val="22"/>
        </w:rPr>
        <w:t>,</w:t>
      </w:r>
      <w:r w:rsidR="0059690F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 xml:space="preserve">5 zł., udział gminy – </w:t>
      </w:r>
      <w:r w:rsidR="0059690F">
        <w:rPr>
          <w:b w:val="0"/>
          <w:sz w:val="22"/>
          <w:szCs w:val="22"/>
        </w:rPr>
        <w:t>13</w:t>
      </w:r>
      <w:r>
        <w:rPr>
          <w:b w:val="0"/>
          <w:sz w:val="22"/>
          <w:szCs w:val="22"/>
        </w:rPr>
        <w:t>.</w:t>
      </w:r>
      <w:r w:rsidR="0059690F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00,00 zł.</w:t>
      </w:r>
    </w:p>
    <w:p w:rsidR="000C214A" w:rsidRDefault="000C214A" w:rsidP="000C214A">
      <w:pPr>
        <w:pStyle w:val="Tekstpodstawowy"/>
        <w:jc w:val="both"/>
        <w:rPr>
          <w:b w:val="0"/>
          <w:sz w:val="22"/>
          <w:szCs w:val="22"/>
        </w:rPr>
      </w:pPr>
      <w:r w:rsidRPr="00CA3C96">
        <w:rPr>
          <w:b w:val="0"/>
          <w:sz w:val="22"/>
          <w:szCs w:val="22"/>
        </w:rPr>
        <w:t xml:space="preserve">Ponadto w dziale 852 </w:t>
      </w:r>
      <w:r>
        <w:rPr>
          <w:b w:val="0"/>
          <w:sz w:val="22"/>
          <w:szCs w:val="22"/>
        </w:rPr>
        <w:t>zaplanowano dotację w wysokości 140.000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 na realizację przez stowarzyszenie zadań na rzecz osób w wieku emerytalnym i w zakresie pomocy społecznej oraz na zabezpieczono środki na opłaty za media w </w:t>
      </w:r>
      <w:r w:rsidRPr="00133F07">
        <w:rPr>
          <w:b w:val="0"/>
          <w:sz w:val="22"/>
          <w:szCs w:val="22"/>
        </w:rPr>
        <w:t xml:space="preserve"> Dzienn</w:t>
      </w:r>
      <w:r>
        <w:rPr>
          <w:b w:val="0"/>
          <w:sz w:val="22"/>
          <w:szCs w:val="22"/>
        </w:rPr>
        <w:t>ym</w:t>
      </w:r>
      <w:r w:rsidRPr="00133F07">
        <w:rPr>
          <w:b w:val="0"/>
          <w:sz w:val="22"/>
          <w:szCs w:val="22"/>
        </w:rPr>
        <w:t xml:space="preserve"> Domu Pobytu Senior-Wigor w wysokości </w:t>
      </w:r>
      <w:r w:rsidR="0059690F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>.</w:t>
      </w:r>
      <w:r w:rsidR="0059690F">
        <w:rPr>
          <w:b w:val="0"/>
          <w:sz w:val="22"/>
          <w:szCs w:val="22"/>
        </w:rPr>
        <w:t>900</w:t>
      </w:r>
      <w:r>
        <w:rPr>
          <w:b w:val="0"/>
          <w:sz w:val="22"/>
          <w:szCs w:val="22"/>
        </w:rPr>
        <w:t>,00 zł.  Zaplanowano również kwotę 10.000</w:t>
      </w:r>
      <w:r w:rsidR="00C461E7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 na zorganizowanie prac społecznie użytecznych dla aktywizacji bezrobotnych mieszkańców gminy. Refundacja zadania z Powiatowego Urzędu Pracy wynosi 60% wypłaconego świadczenia za przepracowane 40 godzin w miesiącu.</w:t>
      </w:r>
    </w:p>
    <w:p w:rsidR="00011D58" w:rsidRDefault="00011D58" w:rsidP="00674FFF">
      <w:pPr>
        <w:pStyle w:val="Tekstpodstawowy"/>
        <w:jc w:val="both"/>
        <w:rPr>
          <w:b w:val="0"/>
          <w:sz w:val="22"/>
          <w:szCs w:val="22"/>
        </w:rPr>
      </w:pPr>
    </w:p>
    <w:p w:rsidR="00125204" w:rsidRDefault="00806A51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Realizacja zadań </w:t>
      </w:r>
      <w:r w:rsidR="00E45DDA">
        <w:rPr>
          <w:b w:val="0"/>
          <w:sz w:val="22"/>
          <w:szCs w:val="22"/>
        </w:rPr>
        <w:t>zleconych</w:t>
      </w:r>
      <w:r w:rsidRPr="00133F07">
        <w:rPr>
          <w:b w:val="0"/>
          <w:sz w:val="22"/>
          <w:szCs w:val="22"/>
        </w:rPr>
        <w:t xml:space="preserve"> w </w:t>
      </w:r>
      <w:r>
        <w:rPr>
          <w:b w:val="0"/>
          <w:sz w:val="22"/>
          <w:szCs w:val="22"/>
        </w:rPr>
        <w:t xml:space="preserve"> dziale 855</w:t>
      </w:r>
      <w:r w:rsidRPr="00133F07">
        <w:rPr>
          <w:b w:val="0"/>
          <w:sz w:val="22"/>
          <w:szCs w:val="22"/>
        </w:rPr>
        <w:t xml:space="preserve"> </w:t>
      </w:r>
      <w:r w:rsidR="00011781">
        <w:rPr>
          <w:b w:val="0"/>
          <w:sz w:val="22"/>
          <w:szCs w:val="22"/>
        </w:rPr>
        <w:t xml:space="preserve"> to </w:t>
      </w:r>
      <w:r w:rsidRPr="00133F07">
        <w:rPr>
          <w:b w:val="0"/>
          <w:sz w:val="22"/>
          <w:szCs w:val="22"/>
        </w:rPr>
        <w:t xml:space="preserve">kwota </w:t>
      </w:r>
      <w:r w:rsidR="00E45DDA">
        <w:rPr>
          <w:b w:val="0"/>
          <w:sz w:val="22"/>
          <w:szCs w:val="22"/>
        </w:rPr>
        <w:t>3.</w:t>
      </w:r>
      <w:r w:rsidR="0059690F">
        <w:rPr>
          <w:b w:val="0"/>
          <w:sz w:val="22"/>
          <w:szCs w:val="22"/>
        </w:rPr>
        <w:t>496</w:t>
      </w:r>
      <w:r w:rsidR="00E45DDA">
        <w:rPr>
          <w:b w:val="0"/>
          <w:sz w:val="22"/>
          <w:szCs w:val="22"/>
        </w:rPr>
        <w:t>.</w:t>
      </w:r>
      <w:r w:rsidR="0059690F">
        <w:rPr>
          <w:b w:val="0"/>
          <w:sz w:val="22"/>
          <w:szCs w:val="22"/>
        </w:rPr>
        <w:t>8</w:t>
      </w:r>
      <w:r w:rsidR="00E45DDA">
        <w:rPr>
          <w:b w:val="0"/>
          <w:sz w:val="22"/>
          <w:szCs w:val="22"/>
        </w:rPr>
        <w:t>0</w:t>
      </w:r>
      <w:r w:rsidR="00DC63ED">
        <w:rPr>
          <w:b w:val="0"/>
          <w:sz w:val="22"/>
          <w:szCs w:val="22"/>
        </w:rPr>
        <w:t>0</w:t>
      </w:r>
      <w:r w:rsidR="0081240D">
        <w:rPr>
          <w:b w:val="0"/>
          <w:sz w:val="22"/>
          <w:szCs w:val="22"/>
        </w:rPr>
        <w:t>,00</w:t>
      </w:r>
      <w:r w:rsidR="00E45DDA">
        <w:rPr>
          <w:b w:val="0"/>
          <w:sz w:val="22"/>
          <w:szCs w:val="22"/>
        </w:rPr>
        <w:t xml:space="preserve"> zł.</w:t>
      </w:r>
      <w:r w:rsidRPr="00133F07">
        <w:rPr>
          <w:b w:val="0"/>
          <w:sz w:val="22"/>
          <w:szCs w:val="22"/>
        </w:rPr>
        <w:t xml:space="preserve"> </w:t>
      </w:r>
      <w:r w:rsidR="00DC63ED">
        <w:rPr>
          <w:b w:val="0"/>
          <w:sz w:val="22"/>
          <w:szCs w:val="22"/>
        </w:rPr>
        <w:t>, z czego 2.</w:t>
      </w:r>
      <w:r w:rsidR="0059690F">
        <w:rPr>
          <w:b w:val="0"/>
          <w:sz w:val="22"/>
          <w:szCs w:val="22"/>
        </w:rPr>
        <w:t>06</w:t>
      </w:r>
      <w:r w:rsidR="0081240D">
        <w:rPr>
          <w:b w:val="0"/>
          <w:sz w:val="22"/>
          <w:szCs w:val="22"/>
        </w:rPr>
        <w:t>6</w:t>
      </w:r>
      <w:r w:rsidR="00DC63ED">
        <w:rPr>
          <w:b w:val="0"/>
          <w:sz w:val="22"/>
          <w:szCs w:val="22"/>
        </w:rPr>
        <w:t>.000</w:t>
      </w:r>
      <w:r w:rsidR="0081240D">
        <w:rPr>
          <w:b w:val="0"/>
          <w:sz w:val="22"/>
          <w:szCs w:val="22"/>
        </w:rPr>
        <w:t>,00</w:t>
      </w:r>
      <w:r w:rsidR="00F61F8C">
        <w:rPr>
          <w:b w:val="0"/>
          <w:sz w:val="22"/>
          <w:szCs w:val="22"/>
        </w:rPr>
        <w:t xml:space="preserve"> zł dotyczy realizacji świadczeń wychowawczych 50</w:t>
      </w:r>
      <w:r w:rsidR="00DC63ED">
        <w:rPr>
          <w:b w:val="0"/>
          <w:sz w:val="22"/>
          <w:szCs w:val="22"/>
        </w:rPr>
        <w:t>0+, natomiast kwota 1.2</w:t>
      </w:r>
      <w:r w:rsidR="00EB4344">
        <w:rPr>
          <w:b w:val="0"/>
          <w:sz w:val="22"/>
          <w:szCs w:val="22"/>
        </w:rPr>
        <w:t>98</w:t>
      </w:r>
      <w:r w:rsidR="00DC63ED">
        <w:rPr>
          <w:b w:val="0"/>
          <w:sz w:val="22"/>
          <w:szCs w:val="22"/>
        </w:rPr>
        <w:t>.</w:t>
      </w:r>
      <w:r w:rsidR="00EB4344">
        <w:rPr>
          <w:b w:val="0"/>
          <w:sz w:val="22"/>
          <w:szCs w:val="22"/>
        </w:rPr>
        <w:t>000</w:t>
      </w:r>
      <w:r w:rsidR="0081240D">
        <w:rPr>
          <w:b w:val="0"/>
          <w:sz w:val="22"/>
          <w:szCs w:val="22"/>
        </w:rPr>
        <w:t>,00</w:t>
      </w:r>
      <w:r w:rsidR="00F61F8C">
        <w:rPr>
          <w:b w:val="0"/>
          <w:sz w:val="22"/>
          <w:szCs w:val="22"/>
        </w:rPr>
        <w:t xml:space="preserve"> zł  to wydatki na wypłatę świadczeń </w:t>
      </w:r>
      <w:r w:rsidR="00011781">
        <w:rPr>
          <w:b w:val="0"/>
          <w:sz w:val="22"/>
          <w:szCs w:val="22"/>
        </w:rPr>
        <w:t xml:space="preserve"> rodzinnych i</w:t>
      </w:r>
      <w:r w:rsidR="00F61F8C">
        <w:rPr>
          <w:b w:val="0"/>
          <w:sz w:val="22"/>
          <w:szCs w:val="22"/>
        </w:rPr>
        <w:t xml:space="preserve"> świadczeń z funduszu alimentacyjnego</w:t>
      </w:r>
      <w:r w:rsidR="00011781">
        <w:rPr>
          <w:b w:val="0"/>
          <w:sz w:val="22"/>
          <w:szCs w:val="22"/>
        </w:rPr>
        <w:t xml:space="preserve">. </w:t>
      </w:r>
      <w:r w:rsidR="00125204">
        <w:rPr>
          <w:b w:val="0"/>
          <w:sz w:val="22"/>
          <w:szCs w:val="22"/>
        </w:rPr>
        <w:t xml:space="preserve"> Ponadto kwota 111.000,00 zł. stanowi plan na realizację zadań 300+</w:t>
      </w:r>
      <w:r w:rsidR="00EB4344">
        <w:rPr>
          <w:b w:val="0"/>
          <w:sz w:val="22"/>
          <w:szCs w:val="22"/>
        </w:rPr>
        <w:t xml:space="preserve"> a 21.800,00 zł. to planowane składki na ubezpieczenia zdrowotne w świadczeniach rodzinnych ( 16 osób).</w:t>
      </w:r>
    </w:p>
    <w:p w:rsidR="00011D58" w:rsidRDefault="00011781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Zadania własne w tym dziale dotyczą zadań w zakresie wspierania rodziny</w:t>
      </w:r>
      <w:r w:rsidR="00CA3C96">
        <w:rPr>
          <w:b w:val="0"/>
          <w:sz w:val="22"/>
          <w:szCs w:val="22"/>
        </w:rPr>
        <w:t xml:space="preserve"> oraz współfinansowania pobytu dziecka w rodzinie zastęp</w:t>
      </w:r>
      <w:r w:rsidR="00DC63ED">
        <w:rPr>
          <w:b w:val="0"/>
          <w:sz w:val="22"/>
          <w:szCs w:val="22"/>
        </w:rPr>
        <w:t xml:space="preserve">czej – na łączną kwotę </w:t>
      </w:r>
      <w:r w:rsidR="00EB4344">
        <w:rPr>
          <w:b w:val="0"/>
          <w:sz w:val="22"/>
          <w:szCs w:val="22"/>
        </w:rPr>
        <w:t>31</w:t>
      </w:r>
      <w:r w:rsidR="00DC63ED">
        <w:rPr>
          <w:b w:val="0"/>
          <w:sz w:val="22"/>
          <w:szCs w:val="22"/>
        </w:rPr>
        <w:t>.</w:t>
      </w:r>
      <w:r w:rsidR="00125204">
        <w:rPr>
          <w:b w:val="0"/>
          <w:sz w:val="22"/>
          <w:szCs w:val="22"/>
        </w:rPr>
        <w:t>0</w:t>
      </w:r>
      <w:r w:rsidR="00DC63ED">
        <w:rPr>
          <w:b w:val="0"/>
          <w:sz w:val="22"/>
          <w:szCs w:val="22"/>
        </w:rPr>
        <w:t>00</w:t>
      </w:r>
      <w:r w:rsidR="00C461E7">
        <w:rPr>
          <w:b w:val="0"/>
          <w:sz w:val="22"/>
          <w:szCs w:val="22"/>
        </w:rPr>
        <w:t>,00</w:t>
      </w:r>
      <w:r w:rsidR="00CA3C96">
        <w:rPr>
          <w:b w:val="0"/>
          <w:sz w:val="22"/>
          <w:szCs w:val="22"/>
        </w:rPr>
        <w:t xml:space="preserve"> zł.</w:t>
      </w:r>
      <w:r w:rsidR="00F61F8C">
        <w:rPr>
          <w:b w:val="0"/>
          <w:sz w:val="22"/>
          <w:szCs w:val="22"/>
        </w:rPr>
        <w:t xml:space="preserve"> </w:t>
      </w:r>
    </w:p>
    <w:p w:rsidR="00B5190F" w:rsidRDefault="00B5190F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tym dziale zaplanowano również wydatek w wysokości 1.500,00 zł. na zwrot  płatności pobranych nienależnie.</w:t>
      </w:r>
    </w:p>
    <w:p w:rsidR="0003713F" w:rsidRDefault="0003713F" w:rsidP="00674FFF">
      <w:pPr>
        <w:pStyle w:val="Tekstpodstawowy"/>
        <w:jc w:val="both"/>
        <w:rPr>
          <w:b w:val="0"/>
          <w:sz w:val="22"/>
          <w:szCs w:val="22"/>
        </w:rPr>
      </w:pPr>
    </w:p>
    <w:p w:rsidR="0003713F" w:rsidRDefault="0003713F" w:rsidP="0003713F">
      <w:pPr>
        <w:pStyle w:val="Tekstpodstawowy"/>
        <w:jc w:val="both"/>
        <w:rPr>
          <w:b w:val="0"/>
          <w:sz w:val="22"/>
          <w:szCs w:val="22"/>
        </w:rPr>
      </w:pPr>
      <w:r w:rsidRPr="008B66DA">
        <w:rPr>
          <w:b w:val="0"/>
          <w:sz w:val="22"/>
          <w:szCs w:val="22"/>
          <w:u w:val="single"/>
        </w:rPr>
        <w:t>Wydatki majątkowe</w:t>
      </w:r>
      <w:r>
        <w:rPr>
          <w:b w:val="0"/>
          <w:sz w:val="22"/>
          <w:szCs w:val="22"/>
        </w:rPr>
        <w:t xml:space="preserve">  w kwocie  200.000,00 zł. </w:t>
      </w:r>
      <w:r w:rsidR="00B5190F">
        <w:rPr>
          <w:b w:val="0"/>
          <w:sz w:val="22"/>
          <w:szCs w:val="22"/>
        </w:rPr>
        <w:t xml:space="preserve">dotyczą </w:t>
      </w:r>
      <w:r>
        <w:rPr>
          <w:b w:val="0"/>
          <w:sz w:val="22"/>
          <w:szCs w:val="22"/>
        </w:rPr>
        <w:t xml:space="preserve"> </w:t>
      </w:r>
      <w:r w:rsidRPr="008B66DA">
        <w:rPr>
          <w:b w:val="0"/>
          <w:sz w:val="22"/>
          <w:szCs w:val="22"/>
        </w:rPr>
        <w:t>zadani</w:t>
      </w:r>
      <w:r>
        <w:rPr>
          <w:b w:val="0"/>
          <w:sz w:val="22"/>
          <w:szCs w:val="22"/>
        </w:rPr>
        <w:t>a</w:t>
      </w:r>
      <w:r w:rsidRPr="008B66DA">
        <w:rPr>
          <w:b w:val="0"/>
          <w:sz w:val="22"/>
          <w:szCs w:val="22"/>
        </w:rPr>
        <w:t xml:space="preserve"> pn.</w:t>
      </w:r>
      <w:r>
        <w:rPr>
          <w:b w:val="0"/>
          <w:sz w:val="22"/>
          <w:szCs w:val="22"/>
        </w:rPr>
        <w:t xml:space="preserve"> „Utworzenie Klubu Senior + przy ul. Henryka Sienkiewicza 40”.  Zadanie jest realizowane od 201</w:t>
      </w:r>
      <w:r w:rsidR="00B5190F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 xml:space="preserve"> r. W roku 2019 planuje się kontynuację prac w ramach tego zadania</w:t>
      </w:r>
      <w:r w:rsidR="00B5190F">
        <w:rPr>
          <w:b w:val="0"/>
          <w:sz w:val="22"/>
          <w:szCs w:val="22"/>
        </w:rPr>
        <w:t>. Koszt całkowity 750.000,00 zł.</w:t>
      </w:r>
    </w:p>
    <w:p w:rsidR="00CE0403" w:rsidRDefault="00CE0403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900 – </w:t>
      </w:r>
      <w:r w:rsidRPr="00E75F76">
        <w:rPr>
          <w:sz w:val="22"/>
          <w:szCs w:val="22"/>
          <w:u w:val="single"/>
        </w:rPr>
        <w:t>Gospodarka komunalna i ochrona środowiska</w:t>
      </w:r>
    </w:p>
    <w:p w:rsidR="001F3C9F" w:rsidRPr="001F3C9F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Plan wydatków </w:t>
      </w:r>
      <w:r w:rsidR="001F3C9F" w:rsidRPr="001F3C9F">
        <w:rPr>
          <w:b w:val="0"/>
          <w:sz w:val="22"/>
          <w:szCs w:val="22"/>
        </w:rPr>
        <w:t xml:space="preserve"> tego</w:t>
      </w:r>
      <w:r>
        <w:rPr>
          <w:b w:val="0"/>
          <w:sz w:val="22"/>
          <w:szCs w:val="22"/>
        </w:rPr>
        <w:t xml:space="preserve"> działu </w:t>
      </w:r>
      <w:r w:rsidR="001F3C9F" w:rsidRPr="001F3C9F">
        <w:rPr>
          <w:b w:val="0"/>
          <w:sz w:val="22"/>
          <w:szCs w:val="22"/>
        </w:rPr>
        <w:t xml:space="preserve"> przewiduje wydatki w wysokości  </w:t>
      </w:r>
      <w:r w:rsidR="00CE0403">
        <w:rPr>
          <w:b w:val="0"/>
          <w:sz w:val="22"/>
          <w:szCs w:val="22"/>
        </w:rPr>
        <w:t>4</w:t>
      </w:r>
      <w:r w:rsidR="001F3C9F" w:rsidRPr="001F3C9F">
        <w:rPr>
          <w:b w:val="0"/>
          <w:sz w:val="22"/>
          <w:szCs w:val="22"/>
        </w:rPr>
        <w:t>.</w:t>
      </w:r>
      <w:r w:rsidR="00367D90">
        <w:rPr>
          <w:b w:val="0"/>
          <w:sz w:val="22"/>
          <w:szCs w:val="22"/>
        </w:rPr>
        <w:t>1</w:t>
      </w:r>
      <w:r w:rsidR="002E2C2F">
        <w:rPr>
          <w:b w:val="0"/>
          <w:sz w:val="22"/>
          <w:szCs w:val="22"/>
        </w:rPr>
        <w:t>3</w:t>
      </w:r>
      <w:r w:rsidR="00367D90">
        <w:rPr>
          <w:b w:val="0"/>
          <w:sz w:val="22"/>
          <w:szCs w:val="22"/>
        </w:rPr>
        <w:t>3</w:t>
      </w:r>
      <w:r w:rsidR="001F3C9F" w:rsidRPr="001F3C9F"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84</w:t>
      </w:r>
      <w:r w:rsidR="00D36F6D">
        <w:rPr>
          <w:b w:val="0"/>
          <w:sz w:val="22"/>
          <w:szCs w:val="22"/>
        </w:rPr>
        <w:t>1</w:t>
      </w:r>
      <w:r w:rsidR="000C214A">
        <w:rPr>
          <w:b w:val="0"/>
          <w:sz w:val="22"/>
          <w:szCs w:val="22"/>
        </w:rPr>
        <w:t>,</w:t>
      </w:r>
      <w:r w:rsidR="00D36F6D">
        <w:rPr>
          <w:b w:val="0"/>
          <w:sz w:val="22"/>
          <w:szCs w:val="22"/>
        </w:rPr>
        <w:t>68</w:t>
      </w:r>
      <w:r w:rsidR="001F3C9F" w:rsidRPr="001F3C9F">
        <w:rPr>
          <w:b w:val="0"/>
          <w:sz w:val="22"/>
          <w:szCs w:val="22"/>
        </w:rPr>
        <w:t xml:space="preserve"> zł.  </w:t>
      </w:r>
      <w:r w:rsidR="00CE0403">
        <w:rPr>
          <w:b w:val="0"/>
          <w:sz w:val="22"/>
          <w:szCs w:val="22"/>
        </w:rPr>
        <w:t>z</w:t>
      </w:r>
      <w:r w:rsidR="003B3BBB">
        <w:rPr>
          <w:b w:val="0"/>
          <w:sz w:val="22"/>
          <w:szCs w:val="22"/>
        </w:rPr>
        <w:t xml:space="preserve"> czego wydatki bieżące to </w:t>
      </w:r>
      <w:r w:rsidR="00D36F6D">
        <w:rPr>
          <w:b w:val="0"/>
          <w:sz w:val="22"/>
          <w:szCs w:val="22"/>
        </w:rPr>
        <w:t>4</w:t>
      </w:r>
      <w:r w:rsidR="003B3BBB">
        <w:rPr>
          <w:b w:val="0"/>
          <w:sz w:val="22"/>
          <w:szCs w:val="22"/>
        </w:rPr>
        <w:t>.</w:t>
      </w:r>
      <w:r w:rsidR="00D36F6D">
        <w:rPr>
          <w:b w:val="0"/>
          <w:sz w:val="22"/>
          <w:szCs w:val="22"/>
        </w:rPr>
        <w:t>0</w:t>
      </w:r>
      <w:r w:rsidR="002E2C2F">
        <w:rPr>
          <w:b w:val="0"/>
          <w:sz w:val="22"/>
          <w:szCs w:val="22"/>
        </w:rPr>
        <w:t>6</w:t>
      </w:r>
      <w:r w:rsidR="00D36F6D">
        <w:rPr>
          <w:b w:val="0"/>
          <w:sz w:val="22"/>
          <w:szCs w:val="22"/>
        </w:rPr>
        <w:t>6</w:t>
      </w:r>
      <w:r w:rsidR="00CE0403">
        <w:rPr>
          <w:b w:val="0"/>
          <w:sz w:val="22"/>
          <w:szCs w:val="22"/>
        </w:rPr>
        <w:t>.</w:t>
      </w:r>
      <w:r w:rsidR="00D36F6D">
        <w:rPr>
          <w:b w:val="0"/>
          <w:sz w:val="22"/>
          <w:szCs w:val="22"/>
        </w:rPr>
        <w:t>341</w:t>
      </w:r>
      <w:r w:rsidR="000C214A">
        <w:rPr>
          <w:b w:val="0"/>
          <w:sz w:val="22"/>
          <w:szCs w:val="22"/>
        </w:rPr>
        <w:t>,</w:t>
      </w:r>
      <w:r w:rsidR="00D36F6D">
        <w:rPr>
          <w:b w:val="0"/>
          <w:sz w:val="22"/>
          <w:szCs w:val="22"/>
        </w:rPr>
        <w:t>68</w:t>
      </w:r>
      <w:r w:rsidR="003B3BBB">
        <w:rPr>
          <w:b w:val="0"/>
          <w:sz w:val="22"/>
          <w:szCs w:val="22"/>
        </w:rPr>
        <w:t xml:space="preserve"> zł. a kwota </w:t>
      </w:r>
      <w:r w:rsidR="00D36F6D">
        <w:rPr>
          <w:b w:val="0"/>
          <w:sz w:val="22"/>
          <w:szCs w:val="22"/>
        </w:rPr>
        <w:t>67</w:t>
      </w:r>
      <w:r w:rsidR="00CE0403">
        <w:rPr>
          <w:b w:val="0"/>
          <w:sz w:val="22"/>
          <w:szCs w:val="22"/>
        </w:rPr>
        <w:t>.</w:t>
      </w:r>
      <w:r w:rsidR="00D36F6D">
        <w:rPr>
          <w:b w:val="0"/>
          <w:sz w:val="22"/>
          <w:szCs w:val="22"/>
        </w:rPr>
        <w:t>5</w:t>
      </w:r>
      <w:r w:rsidR="001B1579">
        <w:rPr>
          <w:b w:val="0"/>
          <w:sz w:val="22"/>
          <w:szCs w:val="22"/>
        </w:rPr>
        <w:t>00</w:t>
      </w:r>
      <w:r w:rsidR="000C214A">
        <w:rPr>
          <w:b w:val="0"/>
          <w:sz w:val="22"/>
          <w:szCs w:val="22"/>
        </w:rPr>
        <w:t>,00</w:t>
      </w:r>
      <w:r w:rsidR="00CE0403">
        <w:rPr>
          <w:b w:val="0"/>
          <w:sz w:val="22"/>
          <w:szCs w:val="22"/>
        </w:rPr>
        <w:t xml:space="preserve"> zł. to wydatki </w:t>
      </w:r>
      <w:r w:rsidR="00D36F6D">
        <w:rPr>
          <w:b w:val="0"/>
          <w:sz w:val="22"/>
          <w:szCs w:val="22"/>
        </w:rPr>
        <w:t>majątkowe</w:t>
      </w:r>
      <w:r w:rsidR="00CE0403">
        <w:rPr>
          <w:b w:val="0"/>
          <w:sz w:val="22"/>
          <w:szCs w:val="22"/>
        </w:rPr>
        <w:t>.</w:t>
      </w:r>
    </w:p>
    <w:p w:rsidR="00C5446D" w:rsidRDefault="005B67D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ramach wydatków bieżących zostaną sfinansowane: oczyszczanie miasta (letnie i zimowe), utrzymanie zieleni miejskiej, oświetlenie ulic i dróg, wydatki związane z ochron</w:t>
      </w:r>
      <w:r w:rsidR="00D36F6D">
        <w:rPr>
          <w:b w:val="0"/>
          <w:sz w:val="22"/>
          <w:szCs w:val="22"/>
        </w:rPr>
        <w:t>ą</w:t>
      </w:r>
      <w:r>
        <w:rPr>
          <w:b w:val="0"/>
          <w:sz w:val="22"/>
          <w:szCs w:val="22"/>
        </w:rPr>
        <w:t xml:space="preserve"> środowiska, koszty utrzymania urządzeń melioracyjnych oraz koszty pracowników komunalnych. </w:t>
      </w:r>
    </w:p>
    <w:p w:rsidR="005B67D2" w:rsidRDefault="005B67D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Zadania własne w zakresie zapobiegania powodziom to czyszczenie i przebudowa studzienek burzowych i cieków melioracyjnych, udrażnianie i naprawa kolektorów deszczowych  oraz  kons</w:t>
      </w:r>
      <w:r w:rsidR="00C5446D">
        <w:rPr>
          <w:b w:val="0"/>
          <w:sz w:val="22"/>
          <w:szCs w:val="22"/>
        </w:rPr>
        <w:t xml:space="preserve">erwacja urządzeń melioracyjnych – </w:t>
      </w:r>
      <w:r w:rsidR="00D36F6D">
        <w:rPr>
          <w:b w:val="0"/>
          <w:sz w:val="22"/>
          <w:szCs w:val="22"/>
        </w:rPr>
        <w:t>43</w:t>
      </w:r>
      <w:r w:rsidR="00C5446D">
        <w:rPr>
          <w:b w:val="0"/>
          <w:sz w:val="22"/>
          <w:szCs w:val="22"/>
        </w:rPr>
        <w:t>.000</w:t>
      </w:r>
      <w:r w:rsidR="000C214A">
        <w:rPr>
          <w:b w:val="0"/>
          <w:sz w:val="22"/>
          <w:szCs w:val="22"/>
        </w:rPr>
        <w:t>,00</w:t>
      </w:r>
      <w:r w:rsidR="00C5446D">
        <w:rPr>
          <w:b w:val="0"/>
          <w:sz w:val="22"/>
          <w:szCs w:val="22"/>
        </w:rPr>
        <w:t xml:space="preserve"> zł.</w:t>
      </w:r>
    </w:p>
    <w:p w:rsidR="005C3C74" w:rsidRPr="00473314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Oczyszczanie </w:t>
      </w:r>
      <w:r w:rsidR="00B12687">
        <w:rPr>
          <w:b w:val="0"/>
          <w:sz w:val="22"/>
          <w:szCs w:val="22"/>
        </w:rPr>
        <w:t>miasta to wydatek 1.</w:t>
      </w:r>
      <w:r w:rsidR="00D36F6D">
        <w:rPr>
          <w:b w:val="0"/>
          <w:sz w:val="22"/>
          <w:szCs w:val="22"/>
        </w:rPr>
        <w:t>426</w:t>
      </w:r>
      <w:r w:rsidR="00B12687">
        <w:rPr>
          <w:b w:val="0"/>
          <w:sz w:val="22"/>
          <w:szCs w:val="22"/>
        </w:rPr>
        <w:t>.</w:t>
      </w:r>
      <w:r w:rsidR="00D36F6D">
        <w:rPr>
          <w:b w:val="0"/>
          <w:sz w:val="22"/>
          <w:szCs w:val="22"/>
        </w:rPr>
        <w:t>7</w:t>
      </w:r>
      <w:r w:rsidR="000C214A">
        <w:rPr>
          <w:b w:val="0"/>
          <w:sz w:val="22"/>
          <w:szCs w:val="22"/>
        </w:rPr>
        <w:t>40,00</w:t>
      </w:r>
      <w:r w:rsidR="00B12687">
        <w:rPr>
          <w:b w:val="0"/>
          <w:sz w:val="22"/>
          <w:szCs w:val="22"/>
        </w:rPr>
        <w:t xml:space="preserve"> zł.</w:t>
      </w:r>
      <w:r>
        <w:rPr>
          <w:b w:val="0"/>
          <w:sz w:val="22"/>
          <w:szCs w:val="22"/>
        </w:rPr>
        <w:t xml:space="preserve">, </w:t>
      </w:r>
      <w:r w:rsidR="00474D6E">
        <w:rPr>
          <w:b w:val="0"/>
          <w:sz w:val="22"/>
          <w:szCs w:val="22"/>
        </w:rPr>
        <w:t>z czego kwota 1.2</w:t>
      </w:r>
      <w:r w:rsidR="000C214A">
        <w:rPr>
          <w:b w:val="0"/>
          <w:sz w:val="22"/>
          <w:szCs w:val="22"/>
        </w:rPr>
        <w:t>83</w:t>
      </w:r>
      <w:r w:rsidR="00474D6E">
        <w:rPr>
          <w:b w:val="0"/>
          <w:sz w:val="22"/>
          <w:szCs w:val="22"/>
        </w:rPr>
        <w:t>.0</w:t>
      </w:r>
      <w:r w:rsidR="000C214A">
        <w:rPr>
          <w:b w:val="0"/>
          <w:sz w:val="22"/>
          <w:szCs w:val="22"/>
        </w:rPr>
        <w:t>4</w:t>
      </w:r>
      <w:r w:rsidR="00474D6E">
        <w:rPr>
          <w:b w:val="0"/>
          <w:sz w:val="22"/>
          <w:szCs w:val="22"/>
        </w:rPr>
        <w:t xml:space="preserve">0 zł. przeznaczona jest na realizację zadań  w tym zakresie </w:t>
      </w:r>
      <w:r>
        <w:rPr>
          <w:b w:val="0"/>
          <w:sz w:val="22"/>
          <w:szCs w:val="22"/>
        </w:rPr>
        <w:t xml:space="preserve">przez Spółkę Cywilną </w:t>
      </w:r>
      <w:proofErr w:type="spellStart"/>
      <w:r>
        <w:rPr>
          <w:b w:val="0"/>
          <w:sz w:val="22"/>
          <w:szCs w:val="22"/>
        </w:rPr>
        <w:t>Ceroma</w:t>
      </w:r>
      <w:proofErr w:type="spellEnd"/>
      <w:r>
        <w:rPr>
          <w:b w:val="0"/>
          <w:sz w:val="22"/>
          <w:szCs w:val="22"/>
        </w:rPr>
        <w:t xml:space="preserve"> z Wałbrzycha. Umowa obejmuje całoroczne utrzymanie terenów komunalnych oraz zimowe utrzymanie dróg. Ponadto do zadań </w:t>
      </w:r>
      <w:r w:rsidR="00E75F76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w zakresie utrzymania czystości w mieście zatrudniani są  pracownicy  na umowy zlecenia </w:t>
      </w:r>
      <w:r w:rsidR="0010694E">
        <w:rPr>
          <w:b w:val="0"/>
          <w:sz w:val="22"/>
          <w:szCs w:val="22"/>
        </w:rPr>
        <w:br/>
      </w:r>
      <w:r w:rsidR="00D51829">
        <w:rPr>
          <w:b w:val="0"/>
          <w:sz w:val="22"/>
          <w:szCs w:val="22"/>
        </w:rPr>
        <w:t>(</w:t>
      </w:r>
      <w:r w:rsidRPr="00473314">
        <w:rPr>
          <w:b w:val="0"/>
          <w:sz w:val="22"/>
          <w:szCs w:val="22"/>
        </w:rPr>
        <w:t xml:space="preserve">gospodarze </w:t>
      </w:r>
      <w:r w:rsidR="00473314" w:rsidRPr="00473314">
        <w:rPr>
          <w:b w:val="0"/>
          <w:sz w:val="22"/>
          <w:szCs w:val="22"/>
        </w:rPr>
        <w:t>terenów</w:t>
      </w:r>
      <w:r w:rsidRPr="00473314">
        <w:rPr>
          <w:b w:val="0"/>
          <w:sz w:val="22"/>
          <w:szCs w:val="22"/>
        </w:rPr>
        <w:t>).</w:t>
      </w:r>
    </w:p>
    <w:p w:rsidR="005C3C74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 w:rsidRPr="005C3C74">
        <w:rPr>
          <w:b w:val="0"/>
          <w:sz w:val="22"/>
          <w:szCs w:val="22"/>
        </w:rPr>
        <w:t>Koszty u</w:t>
      </w:r>
      <w:r>
        <w:rPr>
          <w:b w:val="0"/>
          <w:sz w:val="22"/>
          <w:szCs w:val="22"/>
        </w:rPr>
        <w:t xml:space="preserve">trzymania zieleni  to wydatek w  wysokości </w:t>
      </w:r>
      <w:r w:rsidR="00C5446D">
        <w:rPr>
          <w:b w:val="0"/>
          <w:sz w:val="22"/>
          <w:szCs w:val="22"/>
        </w:rPr>
        <w:t>2</w:t>
      </w:r>
      <w:r w:rsidR="002E2C2F">
        <w:rPr>
          <w:b w:val="0"/>
          <w:sz w:val="22"/>
          <w:szCs w:val="22"/>
        </w:rPr>
        <w:t>8</w:t>
      </w:r>
      <w:r w:rsidR="00D36F6D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.</w:t>
      </w:r>
      <w:r w:rsidR="000C214A">
        <w:rPr>
          <w:b w:val="0"/>
          <w:sz w:val="22"/>
          <w:szCs w:val="22"/>
        </w:rPr>
        <w:t>251,00</w:t>
      </w:r>
      <w:r>
        <w:rPr>
          <w:b w:val="0"/>
          <w:sz w:val="22"/>
          <w:szCs w:val="22"/>
        </w:rPr>
        <w:t xml:space="preserve"> zł. i obejmuje zakup i pielęgnację kwiatów dekorujących miasto, cięcia sanitarne drzew i żywopłotów, zakup paliwa, gospodarkę kompostową, energię elektryczną i wodę do obsługi urządzeń nawadniających i fontann w parkach.</w:t>
      </w:r>
    </w:p>
    <w:p w:rsidR="005C3C74" w:rsidRPr="005C3C74" w:rsidRDefault="00106B86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Na o</w:t>
      </w:r>
      <w:r w:rsidR="005C3C74">
        <w:rPr>
          <w:b w:val="0"/>
          <w:sz w:val="22"/>
          <w:szCs w:val="22"/>
        </w:rPr>
        <w:t xml:space="preserve">świetlenie ulic, placów i dróg </w:t>
      </w:r>
      <w:r>
        <w:rPr>
          <w:b w:val="0"/>
          <w:sz w:val="22"/>
          <w:szCs w:val="22"/>
        </w:rPr>
        <w:t xml:space="preserve">oraz usługi remontowe  związane z oświetleniem </w:t>
      </w:r>
      <w:r w:rsidR="005C3C74">
        <w:rPr>
          <w:b w:val="0"/>
          <w:sz w:val="22"/>
          <w:szCs w:val="22"/>
        </w:rPr>
        <w:t xml:space="preserve">w gminie </w:t>
      </w:r>
      <w:r>
        <w:rPr>
          <w:b w:val="0"/>
          <w:sz w:val="22"/>
          <w:szCs w:val="22"/>
        </w:rPr>
        <w:t>planuje się kwotę 6</w:t>
      </w:r>
      <w:r w:rsidR="00D36F6D">
        <w:rPr>
          <w:b w:val="0"/>
          <w:sz w:val="22"/>
          <w:szCs w:val="22"/>
        </w:rPr>
        <w:t>25</w:t>
      </w:r>
      <w:r>
        <w:rPr>
          <w:b w:val="0"/>
          <w:sz w:val="22"/>
          <w:szCs w:val="22"/>
        </w:rPr>
        <w:t>.000</w:t>
      </w:r>
      <w:r w:rsidR="000C214A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</w:t>
      </w:r>
    </w:p>
    <w:p w:rsidR="0084365C" w:rsidRDefault="00474D6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związku z ustawą</w:t>
      </w:r>
      <w:r w:rsidR="005B67D2">
        <w:rPr>
          <w:b w:val="0"/>
          <w:sz w:val="22"/>
          <w:szCs w:val="22"/>
        </w:rPr>
        <w:t xml:space="preserve"> z dnia 1 lipca 2011 r. o zmianie ustawy o utrzymaniu czystości i porządku </w:t>
      </w:r>
      <w:r w:rsidR="003373FF">
        <w:rPr>
          <w:b w:val="0"/>
          <w:sz w:val="22"/>
          <w:szCs w:val="22"/>
        </w:rPr>
        <w:br/>
      </w:r>
      <w:r w:rsidR="005B67D2">
        <w:rPr>
          <w:b w:val="0"/>
          <w:sz w:val="22"/>
          <w:szCs w:val="22"/>
        </w:rPr>
        <w:t xml:space="preserve">w gminach zostały zaplanowane wydatki w wysokości </w:t>
      </w:r>
      <w:r w:rsidR="00D36F6D">
        <w:rPr>
          <w:b w:val="0"/>
          <w:sz w:val="22"/>
          <w:szCs w:val="22"/>
        </w:rPr>
        <w:t>1.157</w:t>
      </w:r>
      <w:r w:rsidR="005B67D2">
        <w:rPr>
          <w:b w:val="0"/>
          <w:sz w:val="22"/>
          <w:szCs w:val="22"/>
        </w:rPr>
        <w:t>.</w:t>
      </w:r>
      <w:r w:rsidR="00D36F6D">
        <w:rPr>
          <w:b w:val="0"/>
          <w:sz w:val="22"/>
          <w:szCs w:val="22"/>
        </w:rPr>
        <w:t>212</w:t>
      </w:r>
      <w:r w:rsidR="000C214A">
        <w:rPr>
          <w:b w:val="0"/>
          <w:sz w:val="22"/>
          <w:szCs w:val="22"/>
        </w:rPr>
        <w:t>,00</w:t>
      </w:r>
      <w:r w:rsidR="005B67D2">
        <w:rPr>
          <w:b w:val="0"/>
          <w:sz w:val="22"/>
          <w:szCs w:val="22"/>
        </w:rPr>
        <w:t xml:space="preserve"> zł. na zabezpieczenie kosztów związanych z zagospodarowaniem odpadami komunalnymi, w tym</w:t>
      </w:r>
      <w:r w:rsidR="005C3C74">
        <w:rPr>
          <w:b w:val="0"/>
          <w:sz w:val="22"/>
          <w:szCs w:val="22"/>
        </w:rPr>
        <w:t xml:space="preserve"> </w:t>
      </w:r>
      <w:r w:rsidR="005B67D2">
        <w:rPr>
          <w:b w:val="0"/>
          <w:sz w:val="22"/>
          <w:szCs w:val="22"/>
        </w:rPr>
        <w:t xml:space="preserve"> koszty odbierania, transportu, zbierania, odzysku i unieszkodliwiania odpadów komunalnych oraz koszty obsługi administracyjnej systemu gospodarowania odpadami.</w:t>
      </w:r>
    </w:p>
    <w:p w:rsidR="001F3C9F" w:rsidRPr="001F3C9F" w:rsidRDefault="00CF0639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Pona</w:t>
      </w:r>
      <w:r w:rsidR="00C5446D">
        <w:rPr>
          <w:b w:val="0"/>
          <w:sz w:val="22"/>
          <w:szCs w:val="22"/>
        </w:rPr>
        <w:t xml:space="preserve">dto zaplanowano kwotę </w:t>
      </w:r>
      <w:r w:rsidR="00D36F6D">
        <w:rPr>
          <w:b w:val="0"/>
          <w:sz w:val="22"/>
          <w:szCs w:val="22"/>
        </w:rPr>
        <w:t>508</w:t>
      </w:r>
      <w:r w:rsidR="00C5446D">
        <w:rPr>
          <w:b w:val="0"/>
          <w:sz w:val="22"/>
          <w:szCs w:val="22"/>
        </w:rPr>
        <w:t>.</w:t>
      </w:r>
      <w:r w:rsidR="00D36F6D">
        <w:rPr>
          <w:b w:val="0"/>
          <w:sz w:val="22"/>
          <w:szCs w:val="22"/>
        </w:rPr>
        <w:t>538</w:t>
      </w:r>
      <w:r w:rsidR="00CE182D">
        <w:rPr>
          <w:b w:val="0"/>
          <w:sz w:val="22"/>
          <w:szCs w:val="22"/>
        </w:rPr>
        <w:t>,</w:t>
      </w:r>
      <w:r w:rsidR="00D36F6D">
        <w:rPr>
          <w:b w:val="0"/>
          <w:sz w:val="22"/>
          <w:szCs w:val="22"/>
        </w:rPr>
        <w:t>68</w:t>
      </w:r>
      <w:r>
        <w:rPr>
          <w:b w:val="0"/>
          <w:sz w:val="22"/>
          <w:szCs w:val="22"/>
        </w:rPr>
        <w:t xml:space="preserve"> zł.</w:t>
      </w:r>
      <w:r w:rsidR="00610EA4">
        <w:rPr>
          <w:b w:val="0"/>
          <w:sz w:val="22"/>
          <w:szCs w:val="22"/>
        </w:rPr>
        <w:t xml:space="preserve"> w rozdziale </w:t>
      </w:r>
      <w:r w:rsidR="00610EA4" w:rsidRPr="00610EA4">
        <w:rPr>
          <w:b w:val="0"/>
          <w:i/>
          <w:sz w:val="22"/>
          <w:szCs w:val="22"/>
        </w:rPr>
        <w:t>Pozostała działalność</w:t>
      </w:r>
      <w:r>
        <w:rPr>
          <w:b w:val="0"/>
          <w:sz w:val="22"/>
          <w:szCs w:val="22"/>
        </w:rPr>
        <w:t xml:space="preserve"> </w:t>
      </w:r>
      <w:r w:rsidR="00610EA4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na </w:t>
      </w:r>
      <w:r w:rsidR="00610EA4">
        <w:rPr>
          <w:b w:val="0"/>
          <w:sz w:val="22"/>
          <w:szCs w:val="22"/>
        </w:rPr>
        <w:t>wynagrodzenia dla pracowników komunalnych</w:t>
      </w:r>
      <w:r w:rsidR="00DE4826">
        <w:rPr>
          <w:b w:val="0"/>
          <w:sz w:val="22"/>
          <w:szCs w:val="22"/>
        </w:rPr>
        <w:t>, , n</w:t>
      </w:r>
      <w:r w:rsidR="0039467C">
        <w:rPr>
          <w:b w:val="0"/>
          <w:sz w:val="22"/>
          <w:szCs w:val="22"/>
        </w:rPr>
        <w:t>a wydatki związane z utrzymaniem samochodu Gazela, ubezpieczeni</w:t>
      </w:r>
      <w:r w:rsidR="00DE4826">
        <w:rPr>
          <w:b w:val="0"/>
          <w:sz w:val="22"/>
          <w:szCs w:val="22"/>
        </w:rPr>
        <w:t>e</w:t>
      </w:r>
      <w:r w:rsidR="0039467C">
        <w:rPr>
          <w:b w:val="0"/>
          <w:sz w:val="22"/>
          <w:szCs w:val="22"/>
        </w:rPr>
        <w:t xml:space="preserve"> OC i AC za skuter śnieżny, za samochód oraz inne ubezpieczenia od wszelkich ryzyk</w:t>
      </w:r>
      <w:r w:rsidR="00223C51">
        <w:rPr>
          <w:b w:val="0"/>
          <w:sz w:val="22"/>
          <w:szCs w:val="22"/>
        </w:rPr>
        <w:t xml:space="preserve">. W tym dziale znajdują się również wydatki na zakup karmy dla kotów wolnożyjących oraz wydatki związane </w:t>
      </w:r>
      <w:r w:rsidR="00DC63ED">
        <w:rPr>
          <w:b w:val="0"/>
          <w:sz w:val="22"/>
          <w:szCs w:val="22"/>
        </w:rPr>
        <w:br/>
      </w:r>
      <w:r w:rsidR="00223C51">
        <w:rPr>
          <w:b w:val="0"/>
          <w:sz w:val="22"/>
          <w:szCs w:val="22"/>
        </w:rPr>
        <w:t>z realizacją umów ze schroniskiem dla zwierząt, weterynarzem, z firmą usuwającą martwe zwierzęta</w:t>
      </w:r>
      <w:r w:rsidR="00EC5BA5">
        <w:rPr>
          <w:b w:val="0"/>
          <w:sz w:val="22"/>
          <w:szCs w:val="22"/>
        </w:rPr>
        <w:t xml:space="preserve"> oraz z gospodarstwem rolnym</w:t>
      </w:r>
      <w:r w:rsidR="005B67D2">
        <w:rPr>
          <w:b w:val="0"/>
          <w:sz w:val="22"/>
          <w:szCs w:val="22"/>
        </w:rPr>
        <w:t xml:space="preserve"> </w:t>
      </w:r>
    </w:p>
    <w:p w:rsidR="005B67D2" w:rsidRDefault="00106B86" w:rsidP="00674FFF">
      <w:pPr>
        <w:pStyle w:val="Tekstpodstawowy"/>
        <w:jc w:val="both"/>
        <w:rPr>
          <w:b w:val="0"/>
          <w:sz w:val="22"/>
          <w:szCs w:val="22"/>
        </w:rPr>
      </w:pPr>
      <w:r w:rsidRPr="00E75F76">
        <w:rPr>
          <w:b w:val="0"/>
          <w:sz w:val="22"/>
          <w:szCs w:val="22"/>
          <w:u w:val="single"/>
        </w:rPr>
        <w:t xml:space="preserve">Wydatki </w:t>
      </w:r>
      <w:r w:rsidR="001A3484">
        <w:rPr>
          <w:b w:val="0"/>
          <w:sz w:val="22"/>
          <w:szCs w:val="22"/>
          <w:u w:val="single"/>
        </w:rPr>
        <w:t>majątkowe</w:t>
      </w:r>
      <w:r>
        <w:rPr>
          <w:b w:val="0"/>
          <w:sz w:val="22"/>
          <w:szCs w:val="22"/>
        </w:rPr>
        <w:t xml:space="preserve"> </w:t>
      </w:r>
      <w:r w:rsidR="00474D6E">
        <w:rPr>
          <w:b w:val="0"/>
          <w:sz w:val="22"/>
          <w:szCs w:val="22"/>
        </w:rPr>
        <w:t xml:space="preserve"> w tym dziale to </w:t>
      </w:r>
      <w:r>
        <w:rPr>
          <w:b w:val="0"/>
          <w:sz w:val="22"/>
          <w:szCs w:val="22"/>
        </w:rPr>
        <w:t xml:space="preserve"> kwota  </w:t>
      </w:r>
      <w:r w:rsidR="00D36F6D">
        <w:rPr>
          <w:b w:val="0"/>
          <w:sz w:val="22"/>
          <w:szCs w:val="22"/>
        </w:rPr>
        <w:t>67</w:t>
      </w:r>
      <w:r>
        <w:rPr>
          <w:b w:val="0"/>
          <w:sz w:val="22"/>
          <w:szCs w:val="22"/>
        </w:rPr>
        <w:t>.</w:t>
      </w:r>
      <w:r w:rsidR="00D36F6D">
        <w:rPr>
          <w:b w:val="0"/>
          <w:sz w:val="22"/>
          <w:szCs w:val="22"/>
        </w:rPr>
        <w:t>5</w:t>
      </w:r>
      <w:r w:rsidR="00C5446D">
        <w:rPr>
          <w:b w:val="0"/>
          <w:sz w:val="22"/>
          <w:szCs w:val="22"/>
        </w:rPr>
        <w:t>00</w:t>
      </w:r>
      <w:r w:rsidR="00CE182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</w:t>
      </w:r>
      <w:r w:rsidR="00474D6E">
        <w:rPr>
          <w:b w:val="0"/>
          <w:sz w:val="22"/>
          <w:szCs w:val="22"/>
        </w:rPr>
        <w:t>z przeznaczeniem na realizację  następujących  zadań</w:t>
      </w:r>
      <w:r>
        <w:rPr>
          <w:b w:val="0"/>
          <w:sz w:val="22"/>
          <w:szCs w:val="22"/>
        </w:rPr>
        <w:t>:</w:t>
      </w:r>
    </w:p>
    <w:p w:rsidR="00106B86" w:rsidRDefault="00106B86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„Porządk</w:t>
      </w:r>
      <w:r w:rsidR="00474D6E">
        <w:rPr>
          <w:b w:val="0"/>
          <w:sz w:val="22"/>
          <w:szCs w:val="22"/>
        </w:rPr>
        <w:t>owanie gospodarki ściekowej</w:t>
      </w:r>
      <w:r w:rsidR="00B5190F">
        <w:rPr>
          <w:b w:val="0"/>
          <w:sz w:val="22"/>
          <w:szCs w:val="22"/>
        </w:rPr>
        <w:t xml:space="preserve">- przyłącza </w:t>
      </w:r>
      <w:r w:rsidR="00474D6E">
        <w:rPr>
          <w:b w:val="0"/>
          <w:sz w:val="22"/>
          <w:szCs w:val="22"/>
        </w:rPr>
        <w:t>”  -</w:t>
      </w:r>
      <w:r>
        <w:rPr>
          <w:b w:val="0"/>
          <w:sz w:val="22"/>
          <w:szCs w:val="22"/>
        </w:rPr>
        <w:t xml:space="preserve"> dotacja z gminy  do</w:t>
      </w:r>
      <w:r w:rsidR="007F3EC6">
        <w:rPr>
          <w:b w:val="0"/>
          <w:sz w:val="22"/>
          <w:szCs w:val="22"/>
        </w:rPr>
        <w:t xml:space="preserve"> wysokości </w:t>
      </w:r>
      <w:r>
        <w:rPr>
          <w:b w:val="0"/>
          <w:sz w:val="22"/>
          <w:szCs w:val="22"/>
        </w:rPr>
        <w:t xml:space="preserve"> 50% </w:t>
      </w:r>
      <w:r w:rsidR="007F3EC6">
        <w:rPr>
          <w:b w:val="0"/>
          <w:sz w:val="22"/>
          <w:szCs w:val="22"/>
        </w:rPr>
        <w:t>nakładów inwestycyjnych, nie wi</w:t>
      </w:r>
      <w:r>
        <w:rPr>
          <w:b w:val="0"/>
          <w:sz w:val="22"/>
          <w:szCs w:val="22"/>
        </w:rPr>
        <w:t>ęcej niż 1.000</w:t>
      </w:r>
      <w:r w:rsidR="00CE182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</w:t>
      </w:r>
      <w:r w:rsidR="007F3EC6">
        <w:rPr>
          <w:b w:val="0"/>
          <w:sz w:val="22"/>
          <w:szCs w:val="22"/>
        </w:rPr>
        <w:t xml:space="preserve"> na inwestycje związane </w:t>
      </w:r>
      <w:r w:rsidR="00860078">
        <w:rPr>
          <w:b w:val="0"/>
          <w:sz w:val="22"/>
          <w:szCs w:val="22"/>
        </w:rPr>
        <w:br/>
      </w:r>
      <w:r w:rsidR="007F3EC6">
        <w:rPr>
          <w:b w:val="0"/>
          <w:sz w:val="22"/>
          <w:szCs w:val="22"/>
        </w:rPr>
        <w:t xml:space="preserve">z porządkowaniem gospodarki ściekowej – </w:t>
      </w:r>
      <w:r w:rsidR="003252BB">
        <w:rPr>
          <w:b w:val="0"/>
          <w:sz w:val="22"/>
          <w:szCs w:val="22"/>
        </w:rPr>
        <w:t>2</w:t>
      </w:r>
      <w:r w:rsidR="007F3EC6">
        <w:rPr>
          <w:b w:val="0"/>
          <w:sz w:val="22"/>
          <w:szCs w:val="22"/>
        </w:rPr>
        <w:t>.000</w:t>
      </w:r>
      <w:r w:rsidR="00CE182D">
        <w:rPr>
          <w:b w:val="0"/>
          <w:sz w:val="22"/>
          <w:szCs w:val="22"/>
        </w:rPr>
        <w:t>,00</w:t>
      </w:r>
      <w:r w:rsidR="007F3EC6">
        <w:rPr>
          <w:b w:val="0"/>
          <w:sz w:val="22"/>
          <w:szCs w:val="22"/>
        </w:rPr>
        <w:t xml:space="preserve"> zł.</w:t>
      </w:r>
    </w:p>
    <w:p w:rsidR="007F3EC6" w:rsidRDefault="00474D6E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„Zmiana sposobu ogrzewania” - </w:t>
      </w:r>
      <w:r w:rsidR="007F3EC6">
        <w:rPr>
          <w:b w:val="0"/>
          <w:sz w:val="22"/>
          <w:szCs w:val="22"/>
        </w:rPr>
        <w:t xml:space="preserve"> dotacja gminy do wysokości 50% nakładów inwestycyjnych, nie więcej niż 2.000 zł. </w:t>
      </w:r>
      <w:r>
        <w:rPr>
          <w:b w:val="0"/>
          <w:sz w:val="22"/>
          <w:szCs w:val="22"/>
        </w:rPr>
        <w:t>na inwestycje związane ze zmianą</w:t>
      </w:r>
      <w:r w:rsidR="007F3EC6">
        <w:rPr>
          <w:b w:val="0"/>
          <w:sz w:val="22"/>
          <w:szCs w:val="22"/>
        </w:rPr>
        <w:t xml:space="preserve"> sposobu ogrzewania – </w:t>
      </w:r>
      <w:r w:rsidR="003252BB">
        <w:rPr>
          <w:b w:val="0"/>
          <w:sz w:val="22"/>
          <w:szCs w:val="22"/>
        </w:rPr>
        <w:t>4</w:t>
      </w:r>
      <w:r w:rsidR="007F3EC6">
        <w:rPr>
          <w:b w:val="0"/>
          <w:sz w:val="22"/>
          <w:szCs w:val="22"/>
        </w:rPr>
        <w:t>.000</w:t>
      </w:r>
      <w:r w:rsidR="00CE182D">
        <w:rPr>
          <w:b w:val="0"/>
          <w:sz w:val="22"/>
          <w:szCs w:val="22"/>
        </w:rPr>
        <w:t>,00</w:t>
      </w:r>
      <w:r w:rsidR="007F3EC6">
        <w:rPr>
          <w:b w:val="0"/>
          <w:sz w:val="22"/>
          <w:szCs w:val="22"/>
        </w:rPr>
        <w:t xml:space="preserve"> zł.</w:t>
      </w:r>
    </w:p>
    <w:p w:rsidR="00D36F6D" w:rsidRDefault="00D36F6D" w:rsidP="00F60D53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 w:rsidRPr="00D36F6D">
        <w:rPr>
          <w:b w:val="0"/>
          <w:sz w:val="22"/>
          <w:szCs w:val="22"/>
        </w:rPr>
        <w:t>„Zagospodarowanie parku leśneg</w:t>
      </w:r>
      <w:r>
        <w:rPr>
          <w:b w:val="0"/>
          <w:sz w:val="22"/>
          <w:szCs w:val="22"/>
        </w:rPr>
        <w:t>o- Wzgórze Gedymina i rewaloryzacja części terenu Parku Zdrojowego w Szczawnie-Zdroju” – 61.500,00 zł.</w:t>
      </w:r>
      <w:r w:rsidR="000C05E7">
        <w:rPr>
          <w:b w:val="0"/>
          <w:sz w:val="22"/>
          <w:szCs w:val="22"/>
        </w:rPr>
        <w:t xml:space="preserve"> Całkowita wartość projektu  to  kwota 6.724.941,64 zł. </w:t>
      </w:r>
      <w:r>
        <w:rPr>
          <w:b w:val="0"/>
          <w:sz w:val="22"/>
          <w:szCs w:val="22"/>
        </w:rPr>
        <w:t xml:space="preserve"> </w:t>
      </w:r>
      <w:r w:rsidR="000C05E7">
        <w:rPr>
          <w:b w:val="0"/>
          <w:sz w:val="22"/>
          <w:szCs w:val="22"/>
        </w:rPr>
        <w:t xml:space="preserve"> Zadanie realizowane od 2017 r. – przygotowano dokumentację   oraz złożono  wniosek o dofinansowanie na kwotę 5.341.655,52 zł.  Realizacja zadania będzie możliwa  pod warunkiem przyznania dofinansowania.</w:t>
      </w:r>
    </w:p>
    <w:p w:rsidR="00876385" w:rsidRDefault="00876385" w:rsidP="00876385">
      <w:pPr>
        <w:pStyle w:val="Tekstpodstawowy"/>
        <w:ind w:left="720"/>
        <w:jc w:val="both"/>
        <w:rPr>
          <w:b w:val="0"/>
          <w:sz w:val="22"/>
          <w:szCs w:val="22"/>
        </w:rPr>
      </w:pPr>
    </w:p>
    <w:p w:rsidR="0013085C" w:rsidRPr="00D36F6D" w:rsidRDefault="00474D6E" w:rsidP="00D36F6D">
      <w:pPr>
        <w:pStyle w:val="Tekstpodstawowy"/>
        <w:jc w:val="both"/>
        <w:rPr>
          <w:b w:val="0"/>
          <w:sz w:val="22"/>
          <w:szCs w:val="22"/>
        </w:rPr>
      </w:pPr>
      <w:r w:rsidRPr="00D36F6D">
        <w:rPr>
          <w:b w:val="0"/>
          <w:sz w:val="22"/>
          <w:szCs w:val="22"/>
        </w:rPr>
        <w:t xml:space="preserve">Dział 921 – </w:t>
      </w:r>
      <w:r w:rsidRPr="00D36F6D">
        <w:rPr>
          <w:sz w:val="22"/>
          <w:szCs w:val="22"/>
          <w:u w:val="single"/>
        </w:rPr>
        <w:t>Kultura i ochrona dziedzictwa narodowego</w:t>
      </w:r>
    </w:p>
    <w:p w:rsidR="001E45CE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budżecie na</w:t>
      </w:r>
      <w:r w:rsidR="00DC7001">
        <w:rPr>
          <w:b w:val="0"/>
          <w:sz w:val="22"/>
          <w:szCs w:val="22"/>
        </w:rPr>
        <w:t xml:space="preserve"> 201</w:t>
      </w:r>
      <w:r w:rsidR="000C05E7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r. zaplanowano dotacje dla instytucji kultury w wysokości </w:t>
      </w:r>
      <w:r w:rsidR="002E2C2F">
        <w:rPr>
          <w:b w:val="0"/>
          <w:sz w:val="22"/>
          <w:szCs w:val="22"/>
        </w:rPr>
        <w:t>880</w:t>
      </w:r>
      <w:r>
        <w:rPr>
          <w:b w:val="0"/>
          <w:sz w:val="22"/>
          <w:szCs w:val="22"/>
        </w:rPr>
        <w:t>.</w:t>
      </w:r>
      <w:r w:rsidR="00CE182D">
        <w:rPr>
          <w:b w:val="0"/>
          <w:sz w:val="22"/>
          <w:szCs w:val="22"/>
        </w:rPr>
        <w:t>000</w:t>
      </w:r>
      <w:r w:rsidR="00DC7001">
        <w:rPr>
          <w:b w:val="0"/>
          <w:sz w:val="22"/>
          <w:szCs w:val="22"/>
        </w:rPr>
        <w:t>,</w:t>
      </w:r>
      <w:r w:rsidR="00CE182D">
        <w:rPr>
          <w:b w:val="0"/>
          <w:sz w:val="22"/>
          <w:szCs w:val="22"/>
        </w:rPr>
        <w:t>00</w:t>
      </w:r>
      <w:r>
        <w:rPr>
          <w:b w:val="0"/>
          <w:sz w:val="22"/>
          <w:szCs w:val="22"/>
        </w:rPr>
        <w:t xml:space="preserve"> zł., </w:t>
      </w:r>
      <w:r w:rsidR="00CE182D">
        <w:rPr>
          <w:b w:val="0"/>
          <w:sz w:val="22"/>
          <w:szCs w:val="22"/>
        </w:rPr>
        <w:t>w tym dla Teatru Zdrojowego – 4</w:t>
      </w:r>
      <w:r w:rsidR="00F93ECD">
        <w:rPr>
          <w:b w:val="0"/>
          <w:sz w:val="22"/>
          <w:szCs w:val="22"/>
        </w:rPr>
        <w:t>3</w:t>
      </w:r>
      <w:r>
        <w:rPr>
          <w:b w:val="0"/>
          <w:sz w:val="22"/>
          <w:szCs w:val="22"/>
        </w:rPr>
        <w:t>0.000</w:t>
      </w:r>
      <w:r w:rsidR="00CE182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i dla Biblioteki Miejskiej – 4</w:t>
      </w:r>
      <w:r w:rsidR="002E2C2F">
        <w:rPr>
          <w:b w:val="0"/>
          <w:sz w:val="22"/>
          <w:szCs w:val="22"/>
        </w:rPr>
        <w:t>5</w:t>
      </w:r>
      <w:r w:rsidR="00CE182D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.</w:t>
      </w:r>
      <w:r w:rsidR="00CE182D">
        <w:rPr>
          <w:b w:val="0"/>
          <w:sz w:val="22"/>
          <w:szCs w:val="22"/>
        </w:rPr>
        <w:t>000</w:t>
      </w:r>
      <w:r w:rsidR="00DC7001">
        <w:rPr>
          <w:b w:val="0"/>
          <w:sz w:val="22"/>
          <w:szCs w:val="22"/>
        </w:rPr>
        <w:t>,</w:t>
      </w:r>
      <w:r w:rsidR="00CE182D">
        <w:rPr>
          <w:b w:val="0"/>
          <w:sz w:val="22"/>
          <w:szCs w:val="22"/>
        </w:rPr>
        <w:t>00</w:t>
      </w:r>
      <w:r>
        <w:rPr>
          <w:b w:val="0"/>
          <w:sz w:val="22"/>
          <w:szCs w:val="22"/>
        </w:rPr>
        <w:t xml:space="preserve"> zł.</w:t>
      </w:r>
      <w:r w:rsidR="0077180F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 xml:space="preserve"> dla  organ</w:t>
      </w:r>
      <w:r w:rsidR="00DC7001">
        <w:rPr>
          <w:b w:val="0"/>
          <w:sz w:val="22"/>
          <w:szCs w:val="22"/>
        </w:rPr>
        <w:t xml:space="preserve">izacji </w:t>
      </w:r>
      <w:r w:rsidR="00DC7001">
        <w:rPr>
          <w:b w:val="0"/>
          <w:sz w:val="22"/>
          <w:szCs w:val="22"/>
        </w:rPr>
        <w:lastRenderedPageBreak/>
        <w:t xml:space="preserve">pożytku publicznego  – </w:t>
      </w:r>
      <w:r w:rsidR="0077180F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>.</w:t>
      </w:r>
      <w:r w:rsidR="0077180F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>00 zł</w:t>
      </w:r>
      <w:r w:rsidR="0077180F">
        <w:rPr>
          <w:b w:val="0"/>
          <w:sz w:val="22"/>
          <w:szCs w:val="22"/>
        </w:rPr>
        <w:t xml:space="preserve">. W tym dziale zaplanowano </w:t>
      </w:r>
      <w:r w:rsidR="002311FD">
        <w:rPr>
          <w:b w:val="0"/>
          <w:sz w:val="22"/>
          <w:szCs w:val="22"/>
        </w:rPr>
        <w:t xml:space="preserve">także </w:t>
      </w:r>
      <w:r w:rsidR="0077180F">
        <w:rPr>
          <w:b w:val="0"/>
          <w:sz w:val="22"/>
          <w:szCs w:val="22"/>
        </w:rPr>
        <w:t>dotacje w wysokości 100.000,00 zł. na finansowanie lub dofinansowanie prac remontowych i konserwatorskich</w:t>
      </w:r>
      <w:r w:rsidR="002311FD">
        <w:rPr>
          <w:b w:val="0"/>
          <w:sz w:val="22"/>
          <w:szCs w:val="22"/>
        </w:rPr>
        <w:t xml:space="preserve"> obiektów zabytkowych.</w:t>
      </w:r>
    </w:p>
    <w:p w:rsidR="00876385" w:rsidRDefault="00876385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tym dziale zaplanowano również wydatek w wysokości 8.000,00 zł. na opracowanie dokumentacji projektu parku kulturowego na terenie miasta Szczawna -Zdroju, na podstawie art. 7 i 16 ustawy </w:t>
      </w:r>
      <w:r w:rsidR="00860078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z dnia 23.07.2003 r. o ochronie zabytków i opiece nad zabytkami.</w:t>
      </w:r>
    </w:p>
    <w:p w:rsidR="0013085C" w:rsidRDefault="008B27BA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  <w:bookmarkStart w:id="3" w:name="OLE_LINK18"/>
      <w:bookmarkStart w:id="4" w:name="OLE_LINK19"/>
      <w:r>
        <w:rPr>
          <w:b w:val="0"/>
          <w:sz w:val="22"/>
          <w:szCs w:val="22"/>
        </w:rPr>
        <w:t>Dział 926</w:t>
      </w:r>
      <w:r w:rsidR="001E45CE" w:rsidRPr="001F3C9F">
        <w:rPr>
          <w:b w:val="0"/>
          <w:sz w:val="22"/>
          <w:szCs w:val="22"/>
        </w:rPr>
        <w:t xml:space="preserve"> – </w:t>
      </w:r>
      <w:r w:rsidR="001E45CE" w:rsidRPr="00E75F76">
        <w:rPr>
          <w:sz w:val="22"/>
          <w:szCs w:val="22"/>
          <w:u w:val="single"/>
        </w:rPr>
        <w:t>Kultura fizyczna</w:t>
      </w:r>
    </w:p>
    <w:bookmarkEnd w:id="3"/>
    <w:bookmarkEnd w:id="4"/>
    <w:p w:rsidR="00BF6B1D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 w:rsidRPr="001E45CE">
        <w:rPr>
          <w:b w:val="0"/>
          <w:sz w:val="22"/>
          <w:szCs w:val="22"/>
        </w:rPr>
        <w:t>W ramach tego działu</w:t>
      </w:r>
      <w:r>
        <w:rPr>
          <w:b w:val="0"/>
          <w:sz w:val="22"/>
          <w:szCs w:val="22"/>
        </w:rPr>
        <w:t xml:space="preserve"> zaplanowano wydatki bieżące i majątkowe, łącznie na kwotę </w:t>
      </w:r>
      <w:r w:rsidR="002311FD">
        <w:rPr>
          <w:b w:val="0"/>
          <w:sz w:val="22"/>
          <w:szCs w:val="22"/>
        </w:rPr>
        <w:t>4</w:t>
      </w:r>
      <w:r>
        <w:rPr>
          <w:b w:val="0"/>
          <w:sz w:val="22"/>
          <w:szCs w:val="22"/>
        </w:rPr>
        <w:t>.</w:t>
      </w:r>
      <w:r w:rsidR="002311FD">
        <w:rPr>
          <w:b w:val="0"/>
          <w:sz w:val="22"/>
          <w:szCs w:val="22"/>
        </w:rPr>
        <w:t>5</w:t>
      </w:r>
      <w:r w:rsidR="002E2C2F">
        <w:rPr>
          <w:b w:val="0"/>
          <w:sz w:val="22"/>
          <w:szCs w:val="22"/>
        </w:rPr>
        <w:t>0</w:t>
      </w:r>
      <w:r w:rsidR="002311FD">
        <w:rPr>
          <w:b w:val="0"/>
          <w:sz w:val="22"/>
          <w:szCs w:val="22"/>
        </w:rPr>
        <w:t>3</w:t>
      </w:r>
      <w:r>
        <w:rPr>
          <w:b w:val="0"/>
          <w:sz w:val="22"/>
          <w:szCs w:val="22"/>
        </w:rPr>
        <w:t>.</w:t>
      </w:r>
      <w:r w:rsidR="002311FD">
        <w:rPr>
          <w:b w:val="0"/>
          <w:sz w:val="22"/>
          <w:szCs w:val="22"/>
        </w:rPr>
        <w:t>190</w:t>
      </w:r>
      <w:r w:rsidR="00BF6B1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</w:t>
      </w:r>
      <w:r>
        <w:rPr>
          <w:b w:val="0"/>
          <w:sz w:val="22"/>
          <w:szCs w:val="22"/>
        </w:rPr>
        <w:br/>
        <w:t>z czego na zadani</w:t>
      </w:r>
      <w:r w:rsidR="002D6169">
        <w:rPr>
          <w:b w:val="0"/>
          <w:sz w:val="22"/>
          <w:szCs w:val="22"/>
        </w:rPr>
        <w:t>e</w:t>
      </w:r>
      <w:r>
        <w:rPr>
          <w:b w:val="0"/>
          <w:sz w:val="22"/>
          <w:szCs w:val="22"/>
        </w:rPr>
        <w:t xml:space="preserve"> inwestycyjne – </w:t>
      </w:r>
      <w:r w:rsidR="002311FD">
        <w:rPr>
          <w:b w:val="0"/>
          <w:sz w:val="22"/>
          <w:szCs w:val="22"/>
        </w:rPr>
        <w:t>3</w:t>
      </w:r>
      <w:r w:rsidR="00BF6B1D">
        <w:rPr>
          <w:b w:val="0"/>
          <w:sz w:val="22"/>
          <w:szCs w:val="22"/>
        </w:rPr>
        <w:t>.</w:t>
      </w:r>
      <w:r w:rsidR="002311FD">
        <w:rPr>
          <w:b w:val="0"/>
          <w:sz w:val="22"/>
          <w:szCs w:val="22"/>
        </w:rPr>
        <w:t>70</w:t>
      </w:r>
      <w:r w:rsidR="00BF6B1D">
        <w:rPr>
          <w:b w:val="0"/>
          <w:sz w:val="22"/>
          <w:szCs w:val="22"/>
        </w:rPr>
        <w:t>0.000,00 zł.</w:t>
      </w:r>
    </w:p>
    <w:p w:rsidR="001E45CE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utrzymanie i zarządzanie obiektami sportowymi </w:t>
      </w:r>
      <w:r w:rsidR="00927831">
        <w:rPr>
          <w:b w:val="0"/>
          <w:sz w:val="22"/>
          <w:szCs w:val="22"/>
        </w:rPr>
        <w:t xml:space="preserve">tj. obiektu na Słonecznej Polanie, obiektu przy </w:t>
      </w:r>
      <w:r w:rsidR="00CD4629">
        <w:rPr>
          <w:b w:val="0"/>
          <w:sz w:val="22"/>
          <w:szCs w:val="22"/>
        </w:rPr>
        <w:br/>
      </w:r>
      <w:r w:rsidR="00927831">
        <w:rPr>
          <w:b w:val="0"/>
          <w:sz w:val="22"/>
          <w:szCs w:val="22"/>
        </w:rPr>
        <w:t xml:space="preserve">ul. Topolowej 5 – </w:t>
      </w:r>
      <w:r w:rsidR="00BF6B1D">
        <w:rPr>
          <w:b w:val="0"/>
          <w:sz w:val="22"/>
          <w:szCs w:val="22"/>
        </w:rPr>
        <w:t xml:space="preserve">Orlik, obiektu Hali sportowej, sali gimnastycznej i </w:t>
      </w:r>
      <w:r w:rsidR="00927831">
        <w:rPr>
          <w:b w:val="0"/>
          <w:sz w:val="22"/>
          <w:szCs w:val="22"/>
        </w:rPr>
        <w:t xml:space="preserve">obiektu lekkoatletycznego przy ul. Słonecznej 1 a, </w:t>
      </w:r>
      <w:r>
        <w:rPr>
          <w:b w:val="0"/>
          <w:sz w:val="22"/>
          <w:szCs w:val="22"/>
        </w:rPr>
        <w:t xml:space="preserve">zaplanowano kwotę </w:t>
      </w:r>
      <w:r w:rsidR="00BF6B1D">
        <w:rPr>
          <w:b w:val="0"/>
          <w:sz w:val="22"/>
          <w:szCs w:val="22"/>
        </w:rPr>
        <w:t>6</w:t>
      </w:r>
      <w:r w:rsidR="002E2C2F">
        <w:rPr>
          <w:b w:val="0"/>
          <w:sz w:val="22"/>
          <w:szCs w:val="22"/>
        </w:rPr>
        <w:t>8</w:t>
      </w:r>
      <w:r w:rsidR="002311FD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.</w:t>
      </w:r>
      <w:r w:rsidR="002311FD">
        <w:rPr>
          <w:b w:val="0"/>
          <w:sz w:val="22"/>
          <w:szCs w:val="22"/>
        </w:rPr>
        <w:t>19</w:t>
      </w:r>
      <w:r w:rsidR="00BF6B1D">
        <w:rPr>
          <w:b w:val="0"/>
          <w:sz w:val="22"/>
          <w:szCs w:val="22"/>
        </w:rPr>
        <w:t>0,00</w:t>
      </w:r>
      <w:r>
        <w:rPr>
          <w:b w:val="0"/>
          <w:sz w:val="22"/>
          <w:szCs w:val="22"/>
        </w:rPr>
        <w:t xml:space="preserve"> z</w:t>
      </w:r>
      <w:r w:rsidR="00935881">
        <w:rPr>
          <w:b w:val="0"/>
          <w:sz w:val="22"/>
          <w:szCs w:val="22"/>
        </w:rPr>
        <w:t>ł</w:t>
      </w:r>
      <w:r w:rsidR="009A2A10">
        <w:rPr>
          <w:b w:val="0"/>
          <w:sz w:val="22"/>
          <w:szCs w:val="22"/>
        </w:rPr>
        <w:t>. Kwota ta</w:t>
      </w:r>
      <w:r>
        <w:rPr>
          <w:b w:val="0"/>
          <w:sz w:val="22"/>
          <w:szCs w:val="22"/>
        </w:rPr>
        <w:t xml:space="preserve"> </w:t>
      </w:r>
      <w:r w:rsidR="00CD0C92">
        <w:rPr>
          <w:b w:val="0"/>
          <w:sz w:val="22"/>
          <w:szCs w:val="22"/>
        </w:rPr>
        <w:t xml:space="preserve">dotyczy </w:t>
      </w:r>
      <w:r>
        <w:rPr>
          <w:b w:val="0"/>
          <w:sz w:val="22"/>
          <w:szCs w:val="22"/>
        </w:rPr>
        <w:t xml:space="preserve"> m.in</w:t>
      </w:r>
      <w:r w:rsidR="00B12687">
        <w:rPr>
          <w:b w:val="0"/>
          <w:sz w:val="22"/>
          <w:szCs w:val="22"/>
        </w:rPr>
        <w:t>. na bieżące</w:t>
      </w:r>
      <w:r w:rsidR="00CD0C92">
        <w:rPr>
          <w:b w:val="0"/>
          <w:sz w:val="22"/>
          <w:szCs w:val="22"/>
        </w:rPr>
        <w:t>go</w:t>
      </w:r>
      <w:r w:rsidR="00B12687">
        <w:rPr>
          <w:b w:val="0"/>
          <w:sz w:val="22"/>
          <w:szCs w:val="22"/>
        </w:rPr>
        <w:t xml:space="preserve"> utrzymani</w:t>
      </w:r>
      <w:r w:rsidR="00CD0C92">
        <w:rPr>
          <w:b w:val="0"/>
          <w:sz w:val="22"/>
          <w:szCs w:val="22"/>
        </w:rPr>
        <w:t>a</w:t>
      </w:r>
      <w:r w:rsidR="00B12687">
        <w:rPr>
          <w:b w:val="0"/>
          <w:sz w:val="22"/>
          <w:szCs w:val="22"/>
        </w:rPr>
        <w:t xml:space="preserve"> boiska</w:t>
      </w:r>
      <w:r>
        <w:rPr>
          <w:b w:val="0"/>
          <w:sz w:val="22"/>
          <w:szCs w:val="22"/>
        </w:rPr>
        <w:t>, zakup</w:t>
      </w:r>
      <w:r w:rsidR="00CD0C92">
        <w:rPr>
          <w:b w:val="0"/>
          <w:sz w:val="22"/>
          <w:szCs w:val="22"/>
        </w:rPr>
        <w:t>u</w:t>
      </w:r>
      <w:r>
        <w:rPr>
          <w:b w:val="0"/>
          <w:sz w:val="22"/>
          <w:szCs w:val="22"/>
        </w:rPr>
        <w:t xml:space="preserve"> paliwa do kosiarki,</w:t>
      </w:r>
      <w:r w:rsidR="009A2A10">
        <w:rPr>
          <w:b w:val="0"/>
          <w:sz w:val="22"/>
          <w:szCs w:val="22"/>
        </w:rPr>
        <w:t xml:space="preserve"> środków czystości i sprzętu do utrzymania czystości,</w:t>
      </w:r>
      <w:r>
        <w:rPr>
          <w:b w:val="0"/>
          <w:sz w:val="22"/>
          <w:szCs w:val="22"/>
        </w:rPr>
        <w:t xml:space="preserve"> opłat za media, przegląd</w:t>
      </w:r>
      <w:r w:rsidR="00CD0C92">
        <w:rPr>
          <w:b w:val="0"/>
          <w:sz w:val="22"/>
          <w:szCs w:val="22"/>
        </w:rPr>
        <w:t>ów</w:t>
      </w:r>
      <w:r>
        <w:rPr>
          <w:b w:val="0"/>
          <w:sz w:val="22"/>
          <w:szCs w:val="22"/>
        </w:rPr>
        <w:t xml:space="preserve"> serwisow</w:t>
      </w:r>
      <w:r w:rsidR="00CD0C92">
        <w:rPr>
          <w:b w:val="0"/>
          <w:sz w:val="22"/>
          <w:szCs w:val="22"/>
        </w:rPr>
        <w:t>ych</w:t>
      </w:r>
      <w:r>
        <w:rPr>
          <w:b w:val="0"/>
          <w:sz w:val="22"/>
          <w:szCs w:val="22"/>
        </w:rPr>
        <w:t xml:space="preserve"> urządzeń</w:t>
      </w:r>
      <w:r w:rsidR="00B85DB6">
        <w:rPr>
          <w:b w:val="0"/>
          <w:sz w:val="22"/>
          <w:szCs w:val="22"/>
        </w:rPr>
        <w:t>,</w:t>
      </w:r>
      <w:r w:rsidR="009A2A10">
        <w:rPr>
          <w:b w:val="0"/>
          <w:sz w:val="22"/>
          <w:szCs w:val="22"/>
        </w:rPr>
        <w:t xml:space="preserve"> usług remontow</w:t>
      </w:r>
      <w:r w:rsidR="00CD0C92">
        <w:rPr>
          <w:b w:val="0"/>
          <w:sz w:val="22"/>
          <w:szCs w:val="22"/>
        </w:rPr>
        <w:t>ych</w:t>
      </w:r>
      <w:r w:rsidR="009A2A10">
        <w:rPr>
          <w:b w:val="0"/>
          <w:sz w:val="22"/>
          <w:szCs w:val="22"/>
        </w:rPr>
        <w:t xml:space="preserve"> w budynkach obiektów</w:t>
      </w:r>
      <w:r w:rsidR="0091138B">
        <w:rPr>
          <w:b w:val="0"/>
          <w:sz w:val="22"/>
          <w:szCs w:val="22"/>
        </w:rPr>
        <w:t>, remont</w:t>
      </w:r>
      <w:r w:rsidR="00CD0C92">
        <w:rPr>
          <w:b w:val="0"/>
          <w:sz w:val="22"/>
          <w:szCs w:val="22"/>
        </w:rPr>
        <w:t>ów</w:t>
      </w:r>
      <w:r w:rsidR="0091138B">
        <w:rPr>
          <w:b w:val="0"/>
          <w:sz w:val="22"/>
          <w:szCs w:val="22"/>
        </w:rPr>
        <w:t xml:space="preserve"> sprzętu, nawierzchni, w tym renowacj</w:t>
      </w:r>
      <w:r w:rsidR="00CD0C92">
        <w:rPr>
          <w:b w:val="0"/>
          <w:sz w:val="22"/>
          <w:szCs w:val="22"/>
        </w:rPr>
        <w:t>i</w:t>
      </w:r>
      <w:r w:rsidR="0091138B">
        <w:rPr>
          <w:b w:val="0"/>
          <w:sz w:val="22"/>
          <w:szCs w:val="22"/>
        </w:rPr>
        <w:t xml:space="preserve"> boiska ze sztuczną na</w:t>
      </w:r>
      <w:r w:rsidR="003D320D">
        <w:rPr>
          <w:b w:val="0"/>
          <w:sz w:val="22"/>
          <w:szCs w:val="22"/>
        </w:rPr>
        <w:t>wierzchnią przy ul. Topolowej 5</w:t>
      </w:r>
      <w:r w:rsidR="00CD0C92">
        <w:rPr>
          <w:b w:val="0"/>
          <w:sz w:val="22"/>
          <w:szCs w:val="22"/>
        </w:rPr>
        <w:t>,</w:t>
      </w:r>
      <w:r w:rsidR="00444D03">
        <w:rPr>
          <w:b w:val="0"/>
          <w:sz w:val="22"/>
          <w:szCs w:val="22"/>
        </w:rPr>
        <w:t xml:space="preserve"> wynagrodzeni</w:t>
      </w:r>
      <w:r w:rsidR="00CD0C92">
        <w:rPr>
          <w:b w:val="0"/>
          <w:sz w:val="22"/>
          <w:szCs w:val="22"/>
        </w:rPr>
        <w:t>a</w:t>
      </w:r>
      <w:r w:rsidR="00444D03">
        <w:rPr>
          <w:b w:val="0"/>
          <w:sz w:val="22"/>
          <w:szCs w:val="22"/>
        </w:rPr>
        <w:t xml:space="preserve"> pracowników zajmujących się sportem i administrowaniem obiektami</w:t>
      </w:r>
      <w:r w:rsidR="003D320D">
        <w:rPr>
          <w:b w:val="0"/>
          <w:sz w:val="22"/>
          <w:szCs w:val="22"/>
        </w:rPr>
        <w:t xml:space="preserve"> oraz wynagrodzenie gospodarzy obiektów sportowych.</w:t>
      </w:r>
    </w:p>
    <w:p w:rsidR="001A3484" w:rsidRPr="001E45CE" w:rsidRDefault="00B85DB6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ramach kultury fizycznej zaplanowano</w:t>
      </w:r>
      <w:r w:rsidR="0063137C">
        <w:rPr>
          <w:b w:val="0"/>
          <w:sz w:val="22"/>
          <w:szCs w:val="22"/>
        </w:rPr>
        <w:t xml:space="preserve"> wydatki na kwotę 11</w:t>
      </w:r>
      <w:r w:rsidR="002311FD">
        <w:rPr>
          <w:b w:val="0"/>
          <w:sz w:val="22"/>
          <w:szCs w:val="22"/>
        </w:rPr>
        <w:t>8</w:t>
      </w:r>
      <w:r w:rsidR="0063137C">
        <w:rPr>
          <w:b w:val="0"/>
          <w:sz w:val="22"/>
          <w:szCs w:val="22"/>
        </w:rPr>
        <w:t>.</w:t>
      </w:r>
      <w:r w:rsidR="002311FD">
        <w:rPr>
          <w:b w:val="0"/>
          <w:sz w:val="22"/>
          <w:szCs w:val="22"/>
        </w:rPr>
        <w:t>000</w:t>
      </w:r>
      <w:r w:rsidR="0063137C">
        <w:rPr>
          <w:b w:val="0"/>
          <w:sz w:val="22"/>
          <w:szCs w:val="22"/>
        </w:rPr>
        <w:t>,00 zł., w tym dotacj</w:t>
      </w:r>
      <w:r w:rsidR="00CD0C92">
        <w:rPr>
          <w:b w:val="0"/>
          <w:sz w:val="22"/>
          <w:szCs w:val="22"/>
        </w:rPr>
        <w:t>ę</w:t>
      </w:r>
      <w:r>
        <w:rPr>
          <w:b w:val="0"/>
          <w:sz w:val="22"/>
          <w:szCs w:val="22"/>
        </w:rPr>
        <w:t xml:space="preserve"> na dofinansowanie zadań  w zakresie upowszechniania kultury fizycznej i sportu zleconych do realizacji stowarzyszeniom – kwota 25.000</w:t>
      </w:r>
      <w:r w:rsidR="003D320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Ponadto  zabezpieczone zostały środki na nagrody </w:t>
      </w:r>
      <w:r w:rsidR="00860078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w dziedzinie sportu – </w:t>
      </w:r>
      <w:r w:rsidR="002311FD">
        <w:rPr>
          <w:b w:val="0"/>
          <w:sz w:val="22"/>
          <w:szCs w:val="22"/>
        </w:rPr>
        <w:t>26</w:t>
      </w:r>
      <w:r>
        <w:rPr>
          <w:b w:val="0"/>
          <w:sz w:val="22"/>
          <w:szCs w:val="22"/>
        </w:rPr>
        <w:t>.000</w:t>
      </w:r>
      <w:r w:rsidR="003D320D">
        <w:rPr>
          <w:b w:val="0"/>
          <w:sz w:val="22"/>
          <w:szCs w:val="22"/>
        </w:rPr>
        <w:t>,00</w:t>
      </w:r>
      <w:r>
        <w:rPr>
          <w:b w:val="0"/>
          <w:sz w:val="22"/>
          <w:szCs w:val="22"/>
        </w:rPr>
        <w:t xml:space="preserve"> zł. oraz na  wynagrodzenie</w:t>
      </w:r>
      <w:r w:rsidR="00691F47">
        <w:rPr>
          <w:b w:val="0"/>
          <w:sz w:val="22"/>
          <w:szCs w:val="22"/>
        </w:rPr>
        <w:t xml:space="preserve"> wraz ze składkami</w:t>
      </w:r>
      <w:r>
        <w:rPr>
          <w:b w:val="0"/>
          <w:sz w:val="22"/>
          <w:szCs w:val="22"/>
        </w:rPr>
        <w:t xml:space="preserve"> dla animatora na boisku Orlik</w:t>
      </w:r>
      <w:r w:rsidR="00194C21">
        <w:rPr>
          <w:b w:val="0"/>
          <w:sz w:val="22"/>
          <w:szCs w:val="22"/>
        </w:rPr>
        <w:t xml:space="preserve">, oraz dla  osób obsługujących imprezy </w:t>
      </w:r>
      <w:r w:rsidR="00194C21" w:rsidRPr="00194C21">
        <w:rPr>
          <w:b w:val="0"/>
          <w:color w:val="000000" w:themeColor="text1"/>
          <w:sz w:val="22"/>
          <w:szCs w:val="22"/>
        </w:rPr>
        <w:t>sportow</w:t>
      </w:r>
      <w:r w:rsidR="00194C21">
        <w:rPr>
          <w:b w:val="0"/>
          <w:color w:val="000000" w:themeColor="text1"/>
          <w:sz w:val="22"/>
          <w:szCs w:val="22"/>
        </w:rPr>
        <w:t>e</w:t>
      </w:r>
      <w:r w:rsidRPr="00194C21">
        <w:rPr>
          <w:b w:val="0"/>
          <w:color w:val="000000" w:themeColor="text1"/>
          <w:sz w:val="22"/>
          <w:szCs w:val="22"/>
        </w:rPr>
        <w:t xml:space="preserve"> </w:t>
      </w:r>
      <w:r w:rsidR="00194C21" w:rsidRPr="00194C21">
        <w:rPr>
          <w:b w:val="0"/>
          <w:color w:val="000000" w:themeColor="text1"/>
          <w:sz w:val="22"/>
          <w:szCs w:val="22"/>
        </w:rPr>
        <w:t xml:space="preserve">w wysokości 25.000,00 zł. </w:t>
      </w:r>
      <w:r w:rsidR="00194C21">
        <w:rPr>
          <w:b w:val="0"/>
          <w:color w:val="000000" w:themeColor="text1"/>
          <w:sz w:val="22"/>
          <w:szCs w:val="22"/>
        </w:rPr>
        <w:t>N</w:t>
      </w:r>
      <w:r>
        <w:rPr>
          <w:b w:val="0"/>
          <w:sz w:val="22"/>
          <w:szCs w:val="22"/>
        </w:rPr>
        <w:t>a pozostałe w</w:t>
      </w:r>
      <w:r w:rsidR="00691F47">
        <w:rPr>
          <w:b w:val="0"/>
          <w:sz w:val="22"/>
          <w:szCs w:val="22"/>
        </w:rPr>
        <w:t>ydatki związane z organizowanie</w:t>
      </w:r>
      <w:r>
        <w:rPr>
          <w:b w:val="0"/>
          <w:sz w:val="22"/>
          <w:szCs w:val="22"/>
        </w:rPr>
        <w:t xml:space="preserve">m imprez sportowych – </w:t>
      </w:r>
      <w:r w:rsidR="00194C21">
        <w:rPr>
          <w:b w:val="0"/>
          <w:sz w:val="22"/>
          <w:szCs w:val="22"/>
        </w:rPr>
        <w:t xml:space="preserve">42.000,00 zł. </w:t>
      </w:r>
      <w:r w:rsidR="003D320D">
        <w:rPr>
          <w:b w:val="0"/>
          <w:sz w:val="22"/>
          <w:szCs w:val="22"/>
        </w:rPr>
        <w:t>W ramach imprez sportowych w 201</w:t>
      </w:r>
      <w:r w:rsidR="00194C21">
        <w:rPr>
          <w:b w:val="0"/>
          <w:sz w:val="22"/>
          <w:szCs w:val="22"/>
        </w:rPr>
        <w:t>9</w:t>
      </w:r>
      <w:r w:rsidR="003D320D">
        <w:rPr>
          <w:b w:val="0"/>
          <w:sz w:val="22"/>
          <w:szCs w:val="22"/>
        </w:rPr>
        <w:t xml:space="preserve"> r. planuje się m.in.: Noworoczny Turniej dla dzieci, Otwarte Mistrzostwa </w:t>
      </w:r>
      <w:r w:rsidR="00860078">
        <w:rPr>
          <w:b w:val="0"/>
          <w:sz w:val="22"/>
          <w:szCs w:val="22"/>
        </w:rPr>
        <w:br/>
      </w:r>
      <w:r w:rsidR="003D320D">
        <w:rPr>
          <w:b w:val="0"/>
          <w:sz w:val="22"/>
          <w:szCs w:val="22"/>
        </w:rPr>
        <w:t xml:space="preserve">w Tenisie Stołowym, </w:t>
      </w:r>
      <w:r w:rsidR="006A1AFD">
        <w:rPr>
          <w:b w:val="0"/>
          <w:sz w:val="22"/>
          <w:szCs w:val="22"/>
        </w:rPr>
        <w:t>Międzynarodowe Zawody Kolarskie MTB 4 x Pro Tour</w:t>
      </w:r>
      <w:r w:rsidR="003D320D">
        <w:rPr>
          <w:b w:val="0"/>
          <w:sz w:val="22"/>
          <w:szCs w:val="22"/>
        </w:rPr>
        <w:t>, Mistrzostwa Polski</w:t>
      </w:r>
      <w:r w:rsidR="006A1AFD">
        <w:rPr>
          <w:b w:val="0"/>
          <w:sz w:val="22"/>
          <w:szCs w:val="22"/>
        </w:rPr>
        <w:t xml:space="preserve"> </w:t>
      </w:r>
      <w:r w:rsidR="00860078">
        <w:rPr>
          <w:b w:val="0"/>
          <w:sz w:val="22"/>
          <w:szCs w:val="22"/>
        </w:rPr>
        <w:br/>
      </w:r>
      <w:r w:rsidR="006A1AFD">
        <w:rPr>
          <w:b w:val="0"/>
          <w:sz w:val="22"/>
          <w:szCs w:val="22"/>
        </w:rPr>
        <w:t>w</w:t>
      </w:r>
      <w:r w:rsidR="003D320D">
        <w:rPr>
          <w:b w:val="0"/>
          <w:sz w:val="22"/>
          <w:szCs w:val="22"/>
        </w:rPr>
        <w:t xml:space="preserve"> </w:t>
      </w:r>
      <w:proofErr w:type="spellStart"/>
      <w:r w:rsidR="00194C21">
        <w:rPr>
          <w:b w:val="0"/>
          <w:sz w:val="22"/>
          <w:szCs w:val="22"/>
        </w:rPr>
        <w:t>Four</w:t>
      </w:r>
      <w:proofErr w:type="spellEnd"/>
      <w:r w:rsidR="00194C21">
        <w:rPr>
          <w:b w:val="0"/>
          <w:sz w:val="22"/>
          <w:szCs w:val="22"/>
        </w:rPr>
        <w:t xml:space="preserve"> Cross</w:t>
      </w:r>
      <w:r w:rsidR="003D320D">
        <w:rPr>
          <w:b w:val="0"/>
          <w:sz w:val="22"/>
          <w:szCs w:val="22"/>
        </w:rPr>
        <w:t xml:space="preserve">, Turniej Roto </w:t>
      </w:r>
      <w:proofErr w:type="spellStart"/>
      <w:r w:rsidR="003D320D">
        <w:rPr>
          <w:b w:val="0"/>
          <w:sz w:val="22"/>
          <w:szCs w:val="22"/>
        </w:rPr>
        <w:t>Cup</w:t>
      </w:r>
      <w:proofErr w:type="spellEnd"/>
      <w:r w:rsidR="003D320D">
        <w:rPr>
          <w:b w:val="0"/>
          <w:sz w:val="22"/>
          <w:szCs w:val="22"/>
        </w:rPr>
        <w:t>, Ligę MTB CX AW, Turniej szachowy, Turniej Mikołajkowy, Zawody rowerowe</w:t>
      </w:r>
      <w:r w:rsidR="006A1AFD">
        <w:rPr>
          <w:b w:val="0"/>
          <w:sz w:val="22"/>
          <w:szCs w:val="22"/>
        </w:rPr>
        <w:t>.</w:t>
      </w:r>
      <w:r w:rsidR="003D320D">
        <w:rPr>
          <w:b w:val="0"/>
          <w:sz w:val="22"/>
          <w:szCs w:val="22"/>
        </w:rPr>
        <w:t xml:space="preserve"> </w:t>
      </w:r>
    </w:p>
    <w:p w:rsidR="00E02751" w:rsidRPr="00CD0C92" w:rsidRDefault="0063137C" w:rsidP="00AF31EA">
      <w:pPr>
        <w:pStyle w:val="Tekstpodstawowy"/>
        <w:jc w:val="both"/>
        <w:rPr>
          <w:b w:val="0"/>
          <w:sz w:val="22"/>
          <w:szCs w:val="22"/>
        </w:rPr>
      </w:pPr>
      <w:r w:rsidRPr="006A1AFD">
        <w:rPr>
          <w:b w:val="0"/>
          <w:sz w:val="22"/>
          <w:szCs w:val="22"/>
        </w:rPr>
        <w:t xml:space="preserve">W </w:t>
      </w:r>
      <w:r w:rsidR="00CD0C92">
        <w:rPr>
          <w:b w:val="0"/>
          <w:sz w:val="22"/>
          <w:szCs w:val="22"/>
        </w:rPr>
        <w:t xml:space="preserve">zakresie </w:t>
      </w:r>
      <w:r w:rsidRPr="006A1AFD">
        <w:rPr>
          <w:b w:val="0"/>
          <w:sz w:val="22"/>
          <w:szCs w:val="22"/>
        </w:rPr>
        <w:t xml:space="preserve"> </w:t>
      </w:r>
      <w:r w:rsidRPr="006A1AFD">
        <w:rPr>
          <w:b w:val="0"/>
          <w:sz w:val="22"/>
          <w:szCs w:val="22"/>
          <w:u w:val="single"/>
        </w:rPr>
        <w:t>wydatków majątkowych</w:t>
      </w:r>
      <w:r w:rsidRPr="006A1AFD">
        <w:rPr>
          <w:b w:val="0"/>
          <w:sz w:val="22"/>
          <w:szCs w:val="22"/>
        </w:rPr>
        <w:t xml:space="preserve"> w tym dziale  zaplanowano zadani</w:t>
      </w:r>
      <w:r w:rsidR="006A1AFD" w:rsidRPr="006A1AFD">
        <w:rPr>
          <w:b w:val="0"/>
          <w:sz w:val="22"/>
          <w:szCs w:val="22"/>
        </w:rPr>
        <w:t xml:space="preserve">e </w:t>
      </w:r>
      <w:proofErr w:type="spellStart"/>
      <w:r w:rsidR="006A1AFD" w:rsidRPr="006A1AFD">
        <w:rPr>
          <w:b w:val="0"/>
          <w:sz w:val="22"/>
          <w:szCs w:val="22"/>
        </w:rPr>
        <w:t>pn</w:t>
      </w:r>
      <w:proofErr w:type="spellEnd"/>
      <w:r w:rsidR="006A1AFD" w:rsidRPr="006A1AFD">
        <w:rPr>
          <w:b w:val="0"/>
          <w:sz w:val="22"/>
          <w:szCs w:val="22"/>
        </w:rPr>
        <w:t>.</w:t>
      </w:r>
      <w:r w:rsidRPr="006A1AFD">
        <w:rPr>
          <w:b w:val="0"/>
          <w:sz w:val="22"/>
          <w:szCs w:val="22"/>
        </w:rPr>
        <w:t xml:space="preserve">„Budowa krytej pływalni Dolnośląski Delfinek w ramach budowy kompleksu oświatowo-sportowo-rekreacyjnego przy </w:t>
      </w:r>
      <w:r w:rsidR="00860078">
        <w:rPr>
          <w:b w:val="0"/>
          <w:sz w:val="22"/>
          <w:szCs w:val="22"/>
        </w:rPr>
        <w:br/>
      </w:r>
      <w:r w:rsidRPr="006A1AFD">
        <w:rPr>
          <w:b w:val="0"/>
          <w:sz w:val="22"/>
          <w:szCs w:val="22"/>
        </w:rPr>
        <w:t xml:space="preserve">ul. Słonecznej 1A w Szczawnie- Zdroju”. </w:t>
      </w:r>
      <w:r w:rsidR="00AF31EA" w:rsidRPr="006A1AFD">
        <w:rPr>
          <w:b w:val="0"/>
          <w:sz w:val="22"/>
          <w:szCs w:val="22"/>
        </w:rPr>
        <w:t xml:space="preserve">Zakres prac budowy krytej pływalni obejmować będzie nieckę basenową z 4 torami pływackimi o wymiarach 8,5 m x 16,67 m wraz z niezbędnym wyposażeniem, brodzik dla dzieci, jacuzzi, zaplecze szatniowo-sanitarne (2 szatnie męskie, 2 damskie i 1 dla osób niepełnosprawnych z zespołami sanitarno-prysznicowymi). Przewiduje się również hol </w:t>
      </w:r>
      <w:r w:rsidR="00860078">
        <w:rPr>
          <w:b w:val="0"/>
          <w:sz w:val="22"/>
          <w:szCs w:val="22"/>
        </w:rPr>
        <w:br/>
      </w:r>
      <w:r w:rsidR="00AF31EA" w:rsidRPr="006A1AFD">
        <w:rPr>
          <w:b w:val="0"/>
          <w:sz w:val="22"/>
          <w:szCs w:val="22"/>
        </w:rPr>
        <w:t xml:space="preserve">z ladą recepcyjno-kasową i toaletami, zaplecze socjalne, pomieszczenie dla ratowników oraz magazyn sprzętu basenowego. Realizacja zadania planowana jest </w:t>
      </w:r>
      <w:r w:rsidR="002311FD" w:rsidRPr="006A1AFD">
        <w:rPr>
          <w:b w:val="0"/>
          <w:sz w:val="22"/>
          <w:szCs w:val="22"/>
        </w:rPr>
        <w:t>na</w:t>
      </w:r>
      <w:r w:rsidR="00AF31EA" w:rsidRPr="006A1AFD">
        <w:rPr>
          <w:b w:val="0"/>
          <w:sz w:val="22"/>
          <w:szCs w:val="22"/>
        </w:rPr>
        <w:t xml:space="preserve"> l.2018-20</w:t>
      </w:r>
      <w:r w:rsidR="002311FD" w:rsidRPr="006A1AFD">
        <w:rPr>
          <w:b w:val="0"/>
          <w:sz w:val="22"/>
          <w:szCs w:val="22"/>
        </w:rPr>
        <w:t>20</w:t>
      </w:r>
      <w:r w:rsidR="00AF31EA" w:rsidRPr="006A1AFD">
        <w:rPr>
          <w:b w:val="0"/>
          <w:sz w:val="22"/>
          <w:szCs w:val="22"/>
        </w:rPr>
        <w:t>, a planowany koszt  zadania </w:t>
      </w:r>
      <w:r w:rsidR="00607BB1" w:rsidRPr="006A1AFD">
        <w:rPr>
          <w:b w:val="0"/>
          <w:sz w:val="22"/>
          <w:szCs w:val="22"/>
        </w:rPr>
        <w:t xml:space="preserve"> to kwota </w:t>
      </w:r>
      <w:r w:rsidR="002311FD" w:rsidRPr="006A1AFD">
        <w:rPr>
          <w:b w:val="0"/>
          <w:sz w:val="22"/>
          <w:szCs w:val="22"/>
        </w:rPr>
        <w:t>9</w:t>
      </w:r>
      <w:r w:rsidR="00607BB1" w:rsidRPr="006A1AFD">
        <w:rPr>
          <w:b w:val="0"/>
          <w:sz w:val="22"/>
          <w:szCs w:val="22"/>
        </w:rPr>
        <w:t>.</w:t>
      </w:r>
      <w:r w:rsidR="002311FD" w:rsidRPr="006A1AFD">
        <w:rPr>
          <w:b w:val="0"/>
          <w:sz w:val="22"/>
          <w:szCs w:val="22"/>
        </w:rPr>
        <w:t>15</w:t>
      </w:r>
      <w:r w:rsidR="00607BB1" w:rsidRPr="006A1AFD">
        <w:rPr>
          <w:b w:val="0"/>
          <w:sz w:val="22"/>
          <w:szCs w:val="22"/>
        </w:rPr>
        <w:t>0.000,00 zł, z czego w 201</w:t>
      </w:r>
      <w:r w:rsidR="002311FD" w:rsidRPr="006A1AFD">
        <w:rPr>
          <w:b w:val="0"/>
          <w:sz w:val="22"/>
          <w:szCs w:val="22"/>
        </w:rPr>
        <w:t>9</w:t>
      </w:r>
      <w:r w:rsidR="00607BB1" w:rsidRPr="006A1AFD">
        <w:rPr>
          <w:b w:val="0"/>
          <w:sz w:val="22"/>
          <w:szCs w:val="22"/>
        </w:rPr>
        <w:t xml:space="preserve"> r. – </w:t>
      </w:r>
      <w:r w:rsidR="002311FD" w:rsidRPr="006A1AFD">
        <w:rPr>
          <w:b w:val="0"/>
          <w:sz w:val="22"/>
          <w:szCs w:val="22"/>
        </w:rPr>
        <w:t>3</w:t>
      </w:r>
      <w:r w:rsidR="00607BB1" w:rsidRPr="006A1AFD">
        <w:rPr>
          <w:b w:val="0"/>
          <w:sz w:val="22"/>
          <w:szCs w:val="22"/>
        </w:rPr>
        <w:t>.</w:t>
      </w:r>
      <w:r w:rsidR="002311FD" w:rsidRPr="006A1AFD">
        <w:rPr>
          <w:b w:val="0"/>
          <w:sz w:val="22"/>
          <w:szCs w:val="22"/>
        </w:rPr>
        <w:t>70</w:t>
      </w:r>
      <w:r w:rsidR="00607BB1" w:rsidRPr="006A1AFD">
        <w:rPr>
          <w:b w:val="0"/>
          <w:sz w:val="22"/>
          <w:szCs w:val="22"/>
        </w:rPr>
        <w:t>0.000,00 zł.</w:t>
      </w:r>
      <w:r w:rsidR="00AF31EA" w:rsidRPr="006A1AFD">
        <w:rPr>
          <w:b w:val="0"/>
          <w:sz w:val="22"/>
          <w:szCs w:val="22"/>
        </w:rPr>
        <w:t xml:space="preserve"> </w:t>
      </w:r>
      <w:r w:rsidR="002311FD" w:rsidRPr="006A1AFD">
        <w:rPr>
          <w:b w:val="0"/>
          <w:sz w:val="22"/>
          <w:szCs w:val="22"/>
        </w:rPr>
        <w:t xml:space="preserve">Planuje się </w:t>
      </w:r>
      <w:r w:rsidR="00194C21" w:rsidRPr="006A1AFD">
        <w:rPr>
          <w:b w:val="0"/>
          <w:sz w:val="22"/>
          <w:szCs w:val="22"/>
        </w:rPr>
        <w:t xml:space="preserve">uzyskać </w:t>
      </w:r>
      <w:r w:rsidR="006A1AFD" w:rsidRPr="006A1AFD">
        <w:rPr>
          <w:b w:val="0"/>
          <w:sz w:val="22"/>
          <w:szCs w:val="22"/>
        </w:rPr>
        <w:t>w roku 2019</w:t>
      </w:r>
      <w:r w:rsidR="006A1AFD">
        <w:rPr>
          <w:b w:val="0"/>
          <w:sz w:val="22"/>
          <w:szCs w:val="22"/>
        </w:rPr>
        <w:t>,</w:t>
      </w:r>
      <w:r w:rsidR="006A1AFD" w:rsidRPr="006A1AFD">
        <w:rPr>
          <w:b w:val="0"/>
          <w:sz w:val="22"/>
          <w:szCs w:val="22"/>
        </w:rPr>
        <w:t xml:space="preserve"> </w:t>
      </w:r>
      <w:r w:rsidR="00AF31EA" w:rsidRPr="006A1AFD">
        <w:rPr>
          <w:b w:val="0"/>
          <w:sz w:val="22"/>
          <w:szCs w:val="22"/>
        </w:rPr>
        <w:t>dofinansowanie</w:t>
      </w:r>
      <w:r w:rsidR="00194C21" w:rsidRPr="006A1AFD">
        <w:rPr>
          <w:b w:val="0"/>
          <w:sz w:val="22"/>
          <w:szCs w:val="22"/>
        </w:rPr>
        <w:t xml:space="preserve"> na to zadanie ze środków Funduszu Rozwoju Kultury Fizycznej</w:t>
      </w:r>
      <w:r w:rsidR="00AF31EA" w:rsidRPr="006A1AFD">
        <w:rPr>
          <w:b w:val="0"/>
          <w:sz w:val="22"/>
          <w:szCs w:val="22"/>
        </w:rPr>
        <w:t xml:space="preserve"> </w:t>
      </w:r>
      <w:r w:rsidR="00074153" w:rsidRPr="006A1AFD">
        <w:rPr>
          <w:b w:val="0"/>
          <w:sz w:val="22"/>
          <w:szCs w:val="22"/>
        </w:rPr>
        <w:t xml:space="preserve"> w wysokości </w:t>
      </w:r>
      <w:r w:rsidR="002311FD" w:rsidRPr="006A1AFD">
        <w:rPr>
          <w:b w:val="0"/>
          <w:sz w:val="22"/>
          <w:szCs w:val="22"/>
        </w:rPr>
        <w:t>1.000.000,00 zł.</w:t>
      </w:r>
      <w:bookmarkStart w:id="5" w:name="_GoBack"/>
      <w:bookmarkEnd w:id="5"/>
    </w:p>
    <w:sectPr w:rsidR="00E02751" w:rsidRPr="00CD0C92" w:rsidSect="007B588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75F" w:rsidRDefault="00D5775F" w:rsidP="00730261">
      <w:r>
        <w:separator/>
      </w:r>
    </w:p>
  </w:endnote>
  <w:endnote w:type="continuationSeparator" w:id="0">
    <w:p w:rsidR="00D5775F" w:rsidRDefault="00D5775F" w:rsidP="0073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7147595"/>
      <w:docPartObj>
        <w:docPartGallery w:val="Page Numbers (Bottom of Page)"/>
        <w:docPartUnique/>
      </w:docPartObj>
    </w:sdtPr>
    <w:sdtEndPr/>
    <w:sdtContent>
      <w:p w:rsidR="00D5775F" w:rsidRDefault="00D577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:rsidR="00D5775F" w:rsidRDefault="00D577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75F" w:rsidRDefault="00D5775F" w:rsidP="00730261">
      <w:r>
        <w:separator/>
      </w:r>
    </w:p>
  </w:footnote>
  <w:footnote w:type="continuationSeparator" w:id="0">
    <w:p w:rsidR="00D5775F" w:rsidRDefault="00D5775F" w:rsidP="00730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0415000F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7" w15:restartNumberingAfterBreak="0">
    <w:nsid w:val="06DE2452"/>
    <w:multiLevelType w:val="hybridMultilevel"/>
    <w:tmpl w:val="24CAB3D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07516D2A"/>
    <w:multiLevelType w:val="hybridMultilevel"/>
    <w:tmpl w:val="528E70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75A3C96"/>
    <w:multiLevelType w:val="hybridMultilevel"/>
    <w:tmpl w:val="FBEC2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5E4E33"/>
    <w:multiLevelType w:val="hybridMultilevel"/>
    <w:tmpl w:val="3DC04092"/>
    <w:lvl w:ilvl="0" w:tplc="10BE87C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08D458AD"/>
    <w:multiLevelType w:val="hybridMultilevel"/>
    <w:tmpl w:val="6C1A87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AD7F75"/>
    <w:multiLevelType w:val="hybridMultilevel"/>
    <w:tmpl w:val="E0549D4A"/>
    <w:lvl w:ilvl="0" w:tplc="FE48A1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4608ABE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01B0204"/>
    <w:multiLevelType w:val="hybridMultilevel"/>
    <w:tmpl w:val="EB98D672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7D4D69"/>
    <w:multiLevelType w:val="hybridMultilevel"/>
    <w:tmpl w:val="0708F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05204D"/>
    <w:multiLevelType w:val="hybridMultilevel"/>
    <w:tmpl w:val="DBF865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1A224C"/>
    <w:multiLevelType w:val="hybridMultilevel"/>
    <w:tmpl w:val="C8482EAA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F2F03"/>
    <w:multiLevelType w:val="hybridMultilevel"/>
    <w:tmpl w:val="FC7EF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790FB3"/>
    <w:multiLevelType w:val="hybridMultilevel"/>
    <w:tmpl w:val="EF983A90"/>
    <w:lvl w:ilvl="0" w:tplc="FE48A1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E31F20"/>
    <w:multiLevelType w:val="hybridMultilevel"/>
    <w:tmpl w:val="76B4318E"/>
    <w:lvl w:ilvl="0" w:tplc="00000006">
      <w:numFmt w:val="bullet"/>
      <w:lvlText w:val="-"/>
      <w:lvlJc w:val="left"/>
      <w:pPr>
        <w:ind w:left="1068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76C0387"/>
    <w:multiLevelType w:val="hybridMultilevel"/>
    <w:tmpl w:val="F9062620"/>
    <w:lvl w:ilvl="0" w:tplc="00000006">
      <w:numFmt w:val="bullet"/>
      <w:lvlText w:val="-"/>
      <w:lvlJc w:val="left"/>
      <w:pPr>
        <w:ind w:left="111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27CC77D4"/>
    <w:multiLevelType w:val="hybridMultilevel"/>
    <w:tmpl w:val="AE70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515F6D"/>
    <w:multiLevelType w:val="hybridMultilevel"/>
    <w:tmpl w:val="D180D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2D1F2E"/>
    <w:multiLevelType w:val="hybridMultilevel"/>
    <w:tmpl w:val="A5B24C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2FE02A6"/>
    <w:multiLevelType w:val="hybridMultilevel"/>
    <w:tmpl w:val="32D0D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FF760D"/>
    <w:multiLevelType w:val="hybridMultilevel"/>
    <w:tmpl w:val="59F8E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7D2DB2"/>
    <w:multiLevelType w:val="hybridMultilevel"/>
    <w:tmpl w:val="93CED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DB6E29"/>
    <w:multiLevelType w:val="hybridMultilevel"/>
    <w:tmpl w:val="F2E84A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10085"/>
    <w:multiLevelType w:val="hybridMultilevel"/>
    <w:tmpl w:val="5C4EB3C8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C2019"/>
    <w:multiLevelType w:val="hybridMultilevel"/>
    <w:tmpl w:val="A7143D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4608AB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DF48E0"/>
    <w:multiLevelType w:val="hybridMultilevel"/>
    <w:tmpl w:val="F07C8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F4E6A"/>
    <w:multiLevelType w:val="hybridMultilevel"/>
    <w:tmpl w:val="BE6244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424A22"/>
    <w:multiLevelType w:val="hybridMultilevel"/>
    <w:tmpl w:val="5E925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827056"/>
    <w:multiLevelType w:val="hybridMultilevel"/>
    <w:tmpl w:val="BDB0B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C203E9"/>
    <w:multiLevelType w:val="hybridMultilevel"/>
    <w:tmpl w:val="53C2A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E2AB1"/>
    <w:multiLevelType w:val="hybridMultilevel"/>
    <w:tmpl w:val="205CAFB6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0000006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7E24A0"/>
    <w:multiLevelType w:val="hybridMultilevel"/>
    <w:tmpl w:val="584CDC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C7674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6"/>
  </w:num>
  <w:num w:numId="8">
    <w:abstractNumId w:val="11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3"/>
  </w:num>
  <w:num w:numId="13">
    <w:abstractNumId w:val="19"/>
  </w:num>
  <w:num w:numId="14">
    <w:abstractNumId w:val="28"/>
  </w:num>
  <w:num w:numId="15">
    <w:abstractNumId w:val="29"/>
  </w:num>
  <w:num w:numId="16">
    <w:abstractNumId w:val="31"/>
  </w:num>
  <w:num w:numId="17">
    <w:abstractNumId w:val="20"/>
  </w:num>
  <w:num w:numId="18">
    <w:abstractNumId w:val="14"/>
  </w:num>
  <w:num w:numId="19">
    <w:abstractNumId w:val="33"/>
  </w:num>
  <w:num w:numId="20">
    <w:abstractNumId w:val="12"/>
  </w:num>
  <w:num w:numId="21">
    <w:abstractNumId w:val="30"/>
  </w:num>
  <w:num w:numId="22">
    <w:abstractNumId w:val="21"/>
  </w:num>
  <w:num w:numId="23">
    <w:abstractNumId w:val="27"/>
  </w:num>
  <w:num w:numId="24">
    <w:abstractNumId w:val="23"/>
  </w:num>
  <w:num w:numId="25">
    <w:abstractNumId w:val="8"/>
  </w:num>
  <w:num w:numId="26">
    <w:abstractNumId w:val="13"/>
  </w:num>
  <w:num w:numId="27">
    <w:abstractNumId w:val="16"/>
  </w:num>
  <w:num w:numId="28">
    <w:abstractNumId w:val="35"/>
  </w:num>
  <w:num w:numId="29">
    <w:abstractNumId w:val="18"/>
  </w:num>
  <w:num w:numId="30">
    <w:abstractNumId w:val="15"/>
  </w:num>
  <w:num w:numId="31">
    <w:abstractNumId w:val="32"/>
  </w:num>
  <w:num w:numId="32">
    <w:abstractNumId w:val="26"/>
  </w:num>
  <w:num w:numId="33">
    <w:abstractNumId w:val="25"/>
  </w:num>
  <w:num w:numId="34">
    <w:abstractNumId w:val="9"/>
  </w:num>
  <w:num w:numId="35">
    <w:abstractNumId w:val="22"/>
  </w:num>
  <w:num w:numId="36">
    <w:abstractNumId w:val="17"/>
  </w:num>
  <w:num w:numId="37">
    <w:abstractNumId w:val="34"/>
  </w:num>
  <w:num w:numId="38">
    <w:abstractNumId w:val="24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64A0"/>
    <w:rsid w:val="00002221"/>
    <w:rsid w:val="00003DE0"/>
    <w:rsid w:val="00011781"/>
    <w:rsid w:val="00011D58"/>
    <w:rsid w:val="00016053"/>
    <w:rsid w:val="00022B19"/>
    <w:rsid w:val="0002611C"/>
    <w:rsid w:val="0003713F"/>
    <w:rsid w:val="000561A7"/>
    <w:rsid w:val="000601F4"/>
    <w:rsid w:val="0006027D"/>
    <w:rsid w:val="00061375"/>
    <w:rsid w:val="00070F82"/>
    <w:rsid w:val="00073DF2"/>
    <w:rsid w:val="00074153"/>
    <w:rsid w:val="000860E4"/>
    <w:rsid w:val="000B6F32"/>
    <w:rsid w:val="000C05E7"/>
    <w:rsid w:val="000C214A"/>
    <w:rsid w:val="000D194B"/>
    <w:rsid w:val="000D6BAC"/>
    <w:rsid w:val="000E02CE"/>
    <w:rsid w:val="000E05E9"/>
    <w:rsid w:val="000E7F3A"/>
    <w:rsid w:val="000F10E9"/>
    <w:rsid w:val="000F1695"/>
    <w:rsid w:val="000F6E12"/>
    <w:rsid w:val="0010694E"/>
    <w:rsid w:val="00106B86"/>
    <w:rsid w:val="00116240"/>
    <w:rsid w:val="001176CB"/>
    <w:rsid w:val="00125204"/>
    <w:rsid w:val="0013085C"/>
    <w:rsid w:val="00133F07"/>
    <w:rsid w:val="00143599"/>
    <w:rsid w:val="00160A53"/>
    <w:rsid w:val="00167799"/>
    <w:rsid w:val="001803D3"/>
    <w:rsid w:val="001866BD"/>
    <w:rsid w:val="0019410E"/>
    <w:rsid w:val="00194C21"/>
    <w:rsid w:val="001A3484"/>
    <w:rsid w:val="001B1579"/>
    <w:rsid w:val="001B36DC"/>
    <w:rsid w:val="001C1912"/>
    <w:rsid w:val="001E0668"/>
    <w:rsid w:val="001E45CE"/>
    <w:rsid w:val="001E6A36"/>
    <w:rsid w:val="001F3C9F"/>
    <w:rsid w:val="002018B3"/>
    <w:rsid w:val="002061A2"/>
    <w:rsid w:val="002169D5"/>
    <w:rsid w:val="00220B68"/>
    <w:rsid w:val="00220BF8"/>
    <w:rsid w:val="00223C51"/>
    <w:rsid w:val="002311FD"/>
    <w:rsid w:val="00235559"/>
    <w:rsid w:val="002364A0"/>
    <w:rsid w:val="00247C5B"/>
    <w:rsid w:val="00254882"/>
    <w:rsid w:val="002564A0"/>
    <w:rsid w:val="002762A4"/>
    <w:rsid w:val="002775C1"/>
    <w:rsid w:val="0028019E"/>
    <w:rsid w:val="00281CE2"/>
    <w:rsid w:val="002939D9"/>
    <w:rsid w:val="002B591F"/>
    <w:rsid w:val="002C277B"/>
    <w:rsid w:val="002C36D7"/>
    <w:rsid w:val="002C40C6"/>
    <w:rsid w:val="002D6169"/>
    <w:rsid w:val="002E2C2F"/>
    <w:rsid w:val="002F25DA"/>
    <w:rsid w:val="00301E9F"/>
    <w:rsid w:val="003026C9"/>
    <w:rsid w:val="00310AFB"/>
    <w:rsid w:val="00317461"/>
    <w:rsid w:val="00321DBF"/>
    <w:rsid w:val="003223A4"/>
    <w:rsid w:val="003252BB"/>
    <w:rsid w:val="0033533A"/>
    <w:rsid w:val="003373FF"/>
    <w:rsid w:val="00367D90"/>
    <w:rsid w:val="00373225"/>
    <w:rsid w:val="00373832"/>
    <w:rsid w:val="00390CD7"/>
    <w:rsid w:val="003913FB"/>
    <w:rsid w:val="0039467C"/>
    <w:rsid w:val="003B3BBB"/>
    <w:rsid w:val="003B4609"/>
    <w:rsid w:val="003D320D"/>
    <w:rsid w:val="003D3A9A"/>
    <w:rsid w:val="003E6549"/>
    <w:rsid w:val="003E7B6E"/>
    <w:rsid w:val="003F0D50"/>
    <w:rsid w:val="003F3B5B"/>
    <w:rsid w:val="00401941"/>
    <w:rsid w:val="004127E4"/>
    <w:rsid w:val="0041375A"/>
    <w:rsid w:val="00415EA9"/>
    <w:rsid w:val="00423224"/>
    <w:rsid w:val="00424783"/>
    <w:rsid w:val="00424C78"/>
    <w:rsid w:val="004279A6"/>
    <w:rsid w:val="004301EB"/>
    <w:rsid w:val="00430666"/>
    <w:rsid w:val="00431BBC"/>
    <w:rsid w:val="00442B15"/>
    <w:rsid w:val="00444D03"/>
    <w:rsid w:val="00463214"/>
    <w:rsid w:val="00466E27"/>
    <w:rsid w:val="00473314"/>
    <w:rsid w:val="00473C52"/>
    <w:rsid w:val="00474D6E"/>
    <w:rsid w:val="004764B8"/>
    <w:rsid w:val="00481AC1"/>
    <w:rsid w:val="004825AC"/>
    <w:rsid w:val="0048595F"/>
    <w:rsid w:val="004A2A1D"/>
    <w:rsid w:val="004A6B97"/>
    <w:rsid w:val="004B5E1F"/>
    <w:rsid w:val="004C4BF4"/>
    <w:rsid w:val="004C5D01"/>
    <w:rsid w:val="004D0A2D"/>
    <w:rsid w:val="004E461F"/>
    <w:rsid w:val="004F0EC3"/>
    <w:rsid w:val="004F6B99"/>
    <w:rsid w:val="00510541"/>
    <w:rsid w:val="005154DC"/>
    <w:rsid w:val="00517690"/>
    <w:rsid w:val="005361C0"/>
    <w:rsid w:val="00536E80"/>
    <w:rsid w:val="00560164"/>
    <w:rsid w:val="00561210"/>
    <w:rsid w:val="00563AA0"/>
    <w:rsid w:val="0057219D"/>
    <w:rsid w:val="00581F60"/>
    <w:rsid w:val="0059273C"/>
    <w:rsid w:val="0059690F"/>
    <w:rsid w:val="005B67D2"/>
    <w:rsid w:val="005C336C"/>
    <w:rsid w:val="005C3C74"/>
    <w:rsid w:val="005C7DA3"/>
    <w:rsid w:val="005F4CC2"/>
    <w:rsid w:val="00607BB1"/>
    <w:rsid w:val="006102F1"/>
    <w:rsid w:val="00610EA4"/>
    <w:rsid w:val="00612D27"/>
    <w:rsid w:val="006134D5"/>
    <w:rsid w:val="00617A98"/>
    <w:rsid w:val="0063137C"/>
    <w:rsid w:val="006418CF"/>
    <w:rsid w:val="0064211D"/>
    <w:rsid w:val="0064317D"/>
    <w:rsid w:val="00661475"/>
    <w:rsid w:val="0066210B"/>
    <w:rsid w:val="00663E42"/>
    <w:rsid w:val="006722DB"/>
    <w:rsid w:val="00674181"/>
    <w:rsid w:val="00674FFF"/>
    <w:rsid w:val="00677CD9"/>
    <w:rsid w:val="00680655"/>
    <w:rsid w:val="00687602"/>
    <w:rsid w:val="00691F47"/>
    <w:rsid w:val="00695CE1"/>
    <w:rsid w:val="006968F8"/>
    <w:rsid w:val="0069724D"/>
    <w:rsid w:val="006A1AFD"/>
    <w:rsid w:val="006D53C6"/>
    <w:rsid w:val="006D712E"/>
    <w:rsid w:val="006D7D8B"/>
    <w:rsid w:val="006E1E78"/>
    <w:rsid w:val="006E6288"/>
    <w:rsid w:val="006E7376"/>
    <w:rsid w:val="006E7E64"/>
    <w:rsid w:val="006F0DCC"/>
    <w:rsid w:val="006F4ECF"/>
    <w:rsid w:val="006F5BD0"/>
    <w:rsid w:val="007147AF"/>
    <w:rsid w:val="007161F6"/>
    <w:rsid w:val="00725E3B"/>
    <w:rsid w:val="00730261"/>
    <w:rsid w:val="00734041"/>
    <w:rsid w:val="00736712"/>
    <w:rsid w:val="00740743"/>
    <w:rsid w:val="00743ABE"/>
    <w:rsid w:val="00744E67"/>
    <w:rsid w:val="00756540"/>
    <w:rsid w:val="00766BBE"/>
    <w:rsid w:val="0077180F"/>
    <w:rsid w:val="00772FCD"/>
    <w:rsid w:val="00785A91"/>
    <w:rsid w:val="007874BF"/>
    <w:rsid w:val="007923B7"/>
    <w:rsid w:val="007A1571"/>
    <w:rsid w:val="007A22D5"/>
    <w:rsid w:val="007B5886"/>
    <w:rsid w:val="007B629D"/>
    <w:rsid w:val="007E61E1"/>
    <w:rsid w:val="007E73A5"/>
    <w:rsid w:val="007F3EC6"/>
    <w:rsid w:val="007F3FE0"/>
    <w:rsid w:val="007F5A8B"/>
    <w:rsid w:val="007F793E"/>
    <w:rsid w:val="008001F5"/>
    <w:rsid w:val="00806A51"/>
    <w:rsid w:val="00807C1F"/>
    <w:rsid w:val="00807CA8"/>
    <w:rsid w:val="0081240D"/>
    <w:rsid w:val="008317E1"/>
    <w:rsid w:val="00834451"/>
    <w:rsid w:val="00835580"/>
    <w:rsid w:val="00837A2B"/>
    <w:rsid w:val="00841CEA"/>
    <w:rsid w:val="0084365C"/>
    <w:rsid w:val="008479AB"/>
    <w:rsid w:val="00851B37"/>
    <w:rsid w:val="00860078"/>
    <w:rsid w:val="00872973"/>
    <w:rsid w:val="00873EC7"/>
    <w:rsid w:val="00876385"/>
    <w:rsid w:val="00895154"/>
    <w:rsid w:val="008A001D"/>
    <w:rsid w:val="008B01BF"/>
    <w:rsid w:val="008B27BA"/>
    <w:rsid w:val="008B66DA"/>
    <w:rsid w:val="008C686F"/>
    <w:rsid w:val="008D304E"/>
    <w:rsid w:val="008E5164"/>
    <w:rsid w:val="008F0E6E"/>
    <w:rsid w:val="00902E87"/>
    <w:rsid w:val="00904928"/>
    <w:rsid w:val="0091138B"/>
    <w:rsid w:val="009113D7"/>
    <w:rsid w:val="00927831"/>
    <w:rsid w:val="009341BD"/>
    <w:rsid w:val="00935881"/>
    <w:rsid w:val="00963AEE"/>
    <w:rsid w:val="00967712"/>
    <w:rsid w:val="009705C7"/>
    <w:rsid w:val="00974AC9"/>
    <w:rsid w:val="00976B9C"/>
    <w:rsid w:val="00983088"/>
    <w:rsid w:val="00992758"/>
    <w:rsid w:val="009A2A10"/>
    <w:rsid w:val="009A53FF"/>
    <w:rsid w:val="009B1230"/>
    <w:rsid w:val="009B48D1"/>
    <w:rsid w:val="009C0C6B"/>
    <w:rsid w:val="009C1B7E"/>
    <w:rsid w:val="009C47FC"/>
    <w:rsid w:val="009C7CEE"/>
    <w:rsid w:val="009E4201"/>
    <w:rsid w:val="009F395D"/>
    <w:rsid w:val="009F4E17"/>
    <w:rsid w:val="00A004C9"/>
    <w:rsid w:val="00A43F8B"/>
    <w:rsid w:val="00A45E08"/>
    <w:rsid w:val="00A61D71"/>
    <w:rsid w:val="00A74F86"/>
    <w:rsid w:val="00A8049D"/>
    <w:rsid w:val="00A90F6E"/>
    <w:rsid w:val="00A94E3A"/>
    <w:rsid w:val="00A97A91"/>
    <w:rsid w:val="00AB0930"/>
    <w:rsid w:val="00AB152E"/>
    <w:rsid w:val="00AB649E"/>
    <w:rsid w:val="00AC009A"/>
    <w:rsid w:val="00AC09A2"/>
    <w:rsid w:val="00AC4D70"/>
    <w:rsid w:val="00AD70A7"/>
    <w:rsid w:val="00AF0338"/>
    <w:rsid w:val="00AF31EA"/>
    <w:rsid w:val="00AF425A"/>
    <w:rsid w:val="00AF5AFE"/>
    <w:rsid w:val="00AF68FA"/>
    <w:rsid w:val="00B0489E"/>
    <w:rsid w:val="00B12687"/>
    <w:rsid w:val="00B13646"/>
    <w:rsid w:val="00B20AD7"/>
    <w:rsid w:val="00B312D3"/>
    <w:rsid w:val="00B31C7E"/>
    <w:rsid w:val="00B3297C"/>
    <w:rsid w:val="00B33BDB"/>
    <w:rsid w:val="00B35461"/>
    <w:rsid w:val="00B431B4"/>
    <w:rsid w:val="00B47ED3"/>
    <w:rsid w:val="00B501E7"/>
    <w:rsid w:val="00B5190F"/>
    <w:rsid w:val="00B57B60"/>
    <w:rsid w:val="00B62086"/>
    <w:rsid w:val="00B7252C"/>
    <w:rsid w:val="00B80202"/>
    <w:rsid w:val="00B85DB6"/>
    <w:rsid w:val="00B95941"/>
    <w:rsid w:val="00B9798B"/>
    <w:rsid w:val="00BA16A9"/>
    <w:rsid w:val="00BA4C4F"/>
    <w:rsid w:val="00BD391C"/>
    <w:rsid w:val="00BE445C"/>
    <w:rsid w:val="00BF365B"/>
    <w:rsid w:val="00BF6B1D"/>
    <w:rsid w:val="00C06CBB"/>
    <w:rsid w:val="00C10E5C"/>
    <w:rsid w:val="00C17A79"/>
    <w:rsid w:val="00C25414"/>
    <w:rsid w:val="00C27290"/>
    <w:rsid w:val="00C275BE"/>
    <w:rsid w:val="00C340E2"/>
    <w:rsid w:val="00C452C4"/>
    <w:rsid w:val="00C461E7"/>
    <w:rsid w:val="00C5446D"/>
    <w:rsid w:val="00C7293C"/>
    <w:rsid w:val="00C82A13"/>
    <w:rsid w:val="00C9113F"/>
    <w:rsid w:val="00C91FAA"/>
    <w:rsid w:val="00CA0DC3"/>
    <w:rsid w:val="00CA3C96"/>
    <w:rsid w:val="00CB0750"/>
    <w:rsid w:val="00CC157B"/>
    <w:rsid w:val="00CC18F2"/>
    <w:rsid w:val="00CC1C47"/>
    <w:rsid w:val="00CC5C03"/>
    <w:rsid w:val="00CD0C92"/>
    <w:rsid w:val="00CD4629"/>
    <w:rsid w:val="00CD6848"/>
    <w:rsid w:val="00CD7B73"/>
    <w:rsid w:val="00CE0403"/>
    <w:rsid w:val="00CE182D"/>
    <w:rsid w:val="00CF0639"/>
    <w:rsid w:val="00D04E87"/>
    <w:rsid w:val="00D0576E"/>
    <w:rsid w:val="00D150A9"/>
    <w:rsid w:val="00D1685B"/>
    <w:rsid w:val="00D36196"/>
    <w:rsid w:val="00D36F6D"/>
    <w:rsid w:val="00D51829"/>
    <w:rsid w:val="00D534A7"/>
    <w:rsid w:val="00D5775F"/>
    <w:rsid w:val="00D650DA"/>
    <w:rsid w:val="00D720ED"/>
    <w:rsid w:val="00D75B49"/>
    <w:rsid w:val="00D8088E"/>
    <w:rsid w:val="00D93BFF"/>
    <w:rsid w:val="00D961EA"/>
    <w:rsid w:val="00DB76F7"/>
    <w:rsid w:val="00DC188E"/>
    <w:rsid w:val="00DC2D47"/>
    <w:rsid w:val="00DC63ED"/>
    <w:rsid w:val="00DC7001"/>
    <w:rsid w:val="00DC7AC2"/>
    <w:rsid w:val="00DD13B6"/>
    <w:rsid w:val="00DD2382"/>
    <w:rsid w:val="00DD396C"/>
    <w:rsid w:val="00DD6CFF"/>
    <w:rsid w:val="00DE2EC0"/>
    <w:rsid w:val="00DE4826"/>
    <w:rsid w:val="00DF4F29"/>
    <w:rsid w:val="00DF760A"/>
    <w:rsid w:val="00E005F2"/>
    <w:rsid w:val="00E00BFB"/>
    <w:rsid w:val="00E01280"/>
    <w:rsid w:val="00E02751"/>
    <w:rsid w:val="00E1671A"/>
    <w:rsid w:val="00E23C33"/>
    <w:rsid w:val="00E25F07"/>
    <w:rsid w:val="00E2669D"/>
    <w:rsid w:val="00E27DF5"/>
    <w:rsid w:val="00E34850"/>
    <w:rsid w:val="00E45DDA"/>
    <w:rsid w:val="00E51C54"/>
    <w:rsid w:val="00E52172"/>
    <w:rsid w:val="00E630D0"/>
    <w:rsid w:val="00E64BFC"/>
    <w:rsid w:val="00E70396"/>
    <w:rsid w:val="00E7069C"/>
    <w:rsid w:val="00E70833"/>
    <w:rsid w:val="00E75F76"/>
    <w:rsid w:val="00E76CD0"/>
    <w:rsid w:val="00E86B52"/>
    <w:rsid w:val="00EA024E"/>
    <w:rsid w:val="00EA4B56"/>
    <w:rsid w:val="00EB0FE8"/>
    <w:rsid w:val="00EB2628"/>
    <w:rsid w:val="00EB4344"/>
    <w:rsid w:val="00EC4202"/>
    <w:rsid w:val="00EC5BA5"/>
    <w:rsid w:val="00EC601E"/>
    <w:rsid w:val="00ED06E1"/>
    <w:rsid w:val="00ED7192"/>
    <w:rsid w:val="00F11E98"/>
    <w:rsid w:val="00F1284B"/>
    <w:rsid w:val="00F26E02"/>
    <w:rsid w:val="00F4163C"/>
    <w:rsid w:val="00F43727"/>
    <w:rsid w:val="00F60321"/>
    <w:rsid w:val="00F61F8C"/>
    <w:rsid w:val="00F64F76"/>
    <w:rsid w:val="00F65509"/>
    <w:rsid w:val="00F76DDB"/>
    <w:rsid w:val="00F772A6"/>
    <w:rsid w:val="00F910FA"/>
    <w:rsid w:val="00F92A46"/>
    <w:rsid w:val="00F93ECD"/>
    <w:rsid w:val="00F95249"/>
    <w:rsid w:val="00FB1AC6"/>
    <w:rsid w:val="00FB452E"/>
    <w:rsid w:val="00FC0A0B"/>
    <w:rsid w:val="00FC624C"/>
    <w:rsid w:val="00FD2F28"/>
    <w:rsid w:val="00FD5BAA"/>
    <w:rsid w:val="00FF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DE876"/>
  <w15:docId w15:val="{137F4F0D-D3D7-4730-B163-E4434E625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4A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364A0"/>
    <w:pPr>
      <w:keepNext/>
      <w:numPr>
        <w:numId w:val="1"/>
      </w:numPr>
      <w:outlineLvl w:val="0"/>
    </w:pPr>
    <w:rPr>
      <w:b/>
      <w:sz w:val="4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C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2364A0"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64A0"/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2364A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364A0"/>
    <w:pPr>
      <w:spacing w:line="360" w:lineRule="auto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364A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ista">
    <w:name w:val="List"/>
    <w:basedOn w:val="Normalny"/>
    <w:rsid w:val="002364A0"/>
    <w:pPr>
      <w:ind w:left="283" w:hanging="283"/>
    </w:pPr>
  </w:style>
  <w:style w:type="paragraph" w:customStyle="1" w:styleId="Tekstpodstawowywcity21">
    <w:name w:val="Tekst podstawowy wcięty 21"/>
    <w:basedOn w:val="Normalny"/>
    <w:rsid w:val="002364A0"/>
    <w:pPr>
      <w:spacing w:line="360" w:lineRule="auto"/>
      <w:ind w:left="-284" w:firstLine="284"/>
    </w:pPr>
    <w:rPr>
      <w:sz w:val="24"/>
    </w:rPr>
  </w:style>
  <w:style w:type="paragraph" w:customStyle="1" w:styleId="Lista21">
    <w:name w:val="Lista 21"/>
    <w:basedOn w:val="Normalny"/>
    <w:rsid w:val="002364A0"/>
    <w:pPr>
      <w:ind w:left="566" w:hanging="283"/>
    </w:pPr>
  </w:style>
  <w:style w:type="paragraph" w:customStyle="1" w:styleId="Listawypunktowana1">
    <w:name w:val="Lista wypunktowana1"/>
    <w:basedOn w:val="Normalny"/>
    <w:rsid w:val="002364A0"/>
    <w:pPr>
      <w:spacing w:line="360" w:lineRule="auto"/>
      <w:jc w:val="both"/>
    </w:pPr>
    <w:rPr>
      <w:b/>
      <w:sz w:val="24"/>
    </w:rPr>
  </w:style>
  <w:style w:type="paragraph" w:customStyle="1" w:styleId="Listawypunktowana2">
    <w:name w:val="Lista wypunktowana 2"/>
    <w:basedOn w:val="Normalny"/>
    <w:rsid w:val="002364A0"/>
    <w:pPr>
      <w:jc w:val="both"/>
    </w:pPr>
    <w:rPr>
      <w:sz w:val="24"/>
    </w:rPr>
  </w:style>
  <w:style w:type="paragraph" w:customStyle="1" w:styleId="Lista-kontynuacja21">
    <w:name w:val="Lista - kontynuacja 21"/>
    <w:basedOn w:val="Normalny"/>
    <w:rsid w:val="002364A0"/>
    <w:pPr>
      <w:spacing w:after="120"/>
      <w:ind w:left="566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4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4A0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628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62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C9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F3C9F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F3C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F3C9F"/>
    <w:pPr>
      <w:spacing w:line="360" w:lineRule="auto"/>
      <w:jc w:val="center"/>
    </w:pPr>
    <w:rPr>
      <w:sz w:val="28"/>
      <w:szCs w:val="24"/>
      <w:u w:val="single"/>
    </w:rPr>
  </w:style>
  <w:style w:type="character" w:customStyle="1" w:styleId="TytuZnak">
    <w:name w:val="Tytuł Znak"/>
    <w:basedOn w:val="Domylnaczcionkaakapitu"/>
    <w:link w:val="Tytu"/>
    <w:rsid w:val="001F3C9F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paragraph" w:customStyle="1" w:styleId="Tekstpodstawowy21">
    <w:name w:val="Tekst podstawowy 21"/>
    <w:basedOn w:val="Normalny"/>
    <w:rsid w:val="001F3C9F"/>
    <w:pPr>
      <w:jc w:val="both"/>
    </w:pPr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3C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F3C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302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02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51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11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11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1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E5682-3153-4464-827C-5A0DBBE71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3430</TotalTime>
  <Pages>18</Pages>
  <Words>6236</Words>
  <Characters>37416</Characters>
  <Application>Microsoft Office Word</Application>
  <DocSecurity>0</DocSecurity>
  <Lines>311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user</cp:lastModifiedBy>
  <cp:revision>104</cp:revision>
  <cp:lastPrinted>2018-11-13T13:50:00Z</cp:lastPrinted>
  <dcterms:created xsi:type="dcterms:W3CDTF">2015-11-10T16:32:00Z</dcterms:created>
  <dcterms:modified xsi:type="dcterms:W3CDTF">2018-11-15T06:45:00Z</dcterms:modified>
</cp:coreProperties>
</file>