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D14BCB" w:rsidRPr="00D14BCB" w:rsidRDefault="00D14BCB" w:rsidP="00D14BCB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right"/>
        <w:rPr>
          <w:rFonts w:ascii="Times New Roman" w:hAnsi="Times New Roman" w:cs="Times New Roman"/>
          <w:bCs/>
          <w:i/>
          <w:sz w:val="24"/>
          <w:szCs w:val="24"/>
        </w:rPr>
      </w:pPr>
      <w:r w:rsidRPr="00D14BCB">
        <w:rPr>
          <w:rFonts w:ascii="Times New Roman" w:hAnsi="Times New Roman" w:cs="Times New Roman"/>
          <w:bCs/>
          <w:i/>
          <w:sz w:val="24"/>
          <w:szCs w:val="24"/>
        </w:rPr>
        <w:t>projekt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>UCHWAŁA NR ……/…./…..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>RADY MIEJSKIEJ  W SZCZAWNIE-ZDROJU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 xml:space="preserve">z dnia …….. …. </w:t>
      </w:r>
      <w:bookmarkStart w:id="0" w:name="_GoBack"/>
      <w:bookmarkEnd w:id="0"/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 w:cs="Times New Roman"/>
          <w:b/>
          <w:bCs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>w sprawie uchwalenia budżetu gminy Szczawno-Zdrój na rok 201</w:t>
      </w:r>
      <w:r w:rsidR="005761C2">
        <w:rPr>
          <w:rFonts w:ascii="Times New Roman" w:hAnsi="Times New Roman" w:cs="Times New Roman"/>
          <w:b/>
          <w:bCs/>
          <w:sz w:val="24"/>
          <w:szCs w:val="24"/>
        </w:rPr>
        <w:t>9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>Na podstawie art. 18 u</w:t>
      </w:r>
      <w:r w:rsidR="00DF4837">
        <w:rPr>
          <w:rFonts w:ascii="Times New Roman" w:hAnsi="Times New Roman" w:cs="Times New Roman"/>
          <w:sz w:val="24"/>
          <w:szCs w:val="24"/>
        </w:rPr>
        <w:t xml:space="preserve">st. 2, pkt. 4, pkt. 9 lit. </w:t>
      </w:r>
      <w:r w:rsidRPr="007B26D8">
        <w:rPr>
          <w:rFonts w:ascii="Times New Roman" w:hAnsi="Times New Roman" w:cs="Times New Roman"/>
          <w:sz w:val="24"/>
          <w:szCs w:val="24"/>
        </w:rPr>
        <w:t>d ustawy z dnia 8 marca 1990 r. o samorządzie gminnym (</w:t>
      </w:r>
      <w:r w:rsidR="00BB2EAE">
        <w:rPr>
          <w:rFonts w:ascii="Times New Roman" w:hAnsi="Times New Roman" w:cs="Times New Roman"/>
          <w:sz w:val="24"/>
          <w:szCs w:val="24"/>
        </w:rPr>
        <w:t>tj. Dz.U.</w:t>
      </w:r>
      <w:r w:rsidRPr="007B26D8">
        <w:rPr>
          <w:rFonts w:ascii="Times New Roman" w:hAnsi="Times New Roman" w:cs="Times New Roman"/>
          <w:sz w:val="24"/>
          <w:szCs w:val="24"/>
        </w:rPr>
        <w:t>201</w:t>
      </w:r>
      <w:r w:rsidR="000A2C20">
        <w:rPr>
          <w:rFonts w:ascii="Times New Roman" w:hAnsi="Times New Roman" w:cs="Times New Roman"/>
          <w:sz w:val="24"/>
          <w:szCs w:val="24"/>
        </w:rPr>
        <w:t>8</w:t>
      </w:r>
      <w:r w:rsidR="00BB2EAE">
        <w:rPr>
          <w:rFonts w:ascii="Times New Roman" w:hAnsi="Times New Roman" w:cs="Times New Roman"/>
          <w:sz w:val="24"/>
          <w:szCs w:val="24"/>
        </w:rPr>
        <w:t>.</w:t>
      </w:r>
      <w:r w:rsidR="000A2C20">
        <w:rPr>
          <w:rFonts w:ascii="Times New Roman" w:hAnsi="Times New Roman" w:cs="Times New Roman"/>
          <w:sz w:val="24"/>
          <w:szCs w:val="24"/>
        </w:rPr>
        <w:t>994 ze zm.</w:t>
      </w:r>
      <w:r w:rsidRPr="007B26D8">
        <w:rPr>
          <w:rFonts w:ascii="Times New Roman" w:hAnsi="Times New Roman" w:cs="Times New Roman"/>
          <w:sz w:val="24"/>
          <w:szCs w:val="24"/>
        </w:rPr>
        <w:t>.), art. 211, 212, 214, 215, 217, 222, 235, 236, 237, 239, 258,264 ust. 3 ustawy z dnia 27 sierpnia 2009 roku</w:t>
      </w:r>
      <w:r w:rsidR="00BB2EAE">
        <w:rPr>
          <w:rFonts w:ascii="Times New Roman" w:hAnsi="Times New Roman" w:cs="Times New Roman"/>
          <w:sz w:val="24"/>
          <w:szCs w:val="24"/>
        </w:rPr>
        <w:t xml:space="preserve"> o finansach publicznych (tj. Dz.U. </w:t>
      </w:r>
      <w:r w:rsidRPr="007B26D8">
        <w:rPr>
          <w:rFonts w:ascii="Times New Roman" w:hAnsi="Times New Roman" w:cs="Times New Roman"/>
          <w:sz w:val="24"/>
          <w:szCs w:val="24"/>
        </w:rPr>
        <w:t>201</w:t>
      </w:r>
      <w:r w:rsidR="00BB2EAE">
        <w:rPr>
          <w:rFonts w:ascii="Times New Roman" w:hAnsi="Times New Roman" w:cs="Times New Roman"/>
          <w:sz w:val="24"/>
          <w:szCs w:val="24"/>
        </w:rPr>
        <w:t>7.2077</w:t>
      </w:r>
      <w:r w:rsidR="000A2C20">
        <w:rPr>
          <w:rFonts w:ascii="Times New Roman" w:hAnsi="Times New Roman" w:cs="Times New Roman"/>
          <w:sz w:val="24"/>
          <w:szCs w:val="24"/>
        </w:rPr>
        <w:t xml:space="preserve"> ze zm.</w:t>
      </w:r>
      <w:r w:rsidRPr="007B26D8">
        <w:rPr>
          <w:rFonts w:ascii="Times New Roman" w:hAnsi="Times New Roman" w:cs="Times New Roman"/>
          <w:sz w:val="24"/>
          <w:szCs w:val="24"/>
        </w:rPr>
        <w:t>) oraz art. 26 ust. 4 ustawy z 26 kwietnia 2007 r. o zarządzaniu kryzysowym (</w:t>
      </w:r>
      <w:r w:rsidR="00DF4837">
        <w:rPr>
          <w:rFonts w:ascii="Times New Roman" w:hAnsi="Times New Roman" w:cs="Times New Roman"/>
          <w:sz w:val="24"/>
          <w:szCs w:val="24"/>
        </w:rPr>
        <w:t>tj. Dz.U.2017.209</w:t>
      </w:r>
      <w:r w:rsidRPr="007B26D8">
        <w:rPr>
          <w:rFonts w:ascii="Times New Roman" w:hAnsi="Times New Roman" w:cs="Times New Roman"/>
          <w:sz w:val="24"/>
          <w:szCs w:val="24"/>
        </w:rPr>
        <w:t xml:space="preserve"> ze zm.) Rada Miejska w Szczawnie-Zdroju  uchwala, co następuje: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1. </w:t>
      </w:r>
      <w:r w:rsidRPr="007B26D8">
        <w:rPr>
          <w:rFonts w:ascii="Times New Roman" w:hAnsi="Times New Roman" w:cs="Times New Roman"/>
          <w:sz w:val="24"/>
          <w:szCs w:val="24"/>
        </w:rPr>
        <w:t xml:space="preserve">Ustala się dochody budżetu gminy w łącznej kwocie </w:t>
      </w:r>
      <w:r w:rsidR="005761C2">
        <w:rPr>
          <w:rFonts w:ascii="Times New Roman" w:hAnsi="Times New Roman" w:cs="Times New Roman"/>
          <w:sz w:val="24"/>
          <w:szCs w:val="24"/>
        </w:rPr>
        <w:t>3</w:t>
      </w:r>
      <w:r w:rsidR="00802D01">
        <w:rPr>
          <w:rFonts w:ascii="Times New Roman" w:hAnsi="Times New Roman" w:cs="Times New Roman"/>
          <w:sz w:val="24"/>
          <w:szCs w:val="24"/>
        </w:rPr>
        <w:t>2</w:t>
      </w:r>
      <w:r w:rsidR="005761C2" w:rsidRPr="007B26D8">
        <w:rPr>
          <w:rFonts w:ascii="Times New Roman" w:hAnsi="Times New Roman" w:cs="Times New Roman"/>
          <w:sz w:val="24"/>
          <w:szCs w:val="24"/>
        </w:rPr>
        <w:t>.</w:t>
      </w:r>
      <w:r w:rsidR="009F3B43">
        <w:rPr>
          <w:rFonts w:ascii="Times New Roman" w:hAnsi="Times New Roman" w:cs="Times New Roman"/>
          <w:sz w:val="24"/>
          <w:szCs w:val="24"/>
        </w:rPr>
        <w:t>539</w:t>
      </w:r>
      <w:r w:rsidR="005761C2" w:rsidRPr="007B26D8">
        <w:rPr>
          <w:rFonts w:ascii="Times New Roman" w:hAnsi="Times New Roman" w:cs="Times New Roman"/>
          <w:sz w:val="24"/>
          <w:szCs w:val="24"/>
        </w:rPr>
        <w:t>.</w:t>
      </w:r>
      <w:r w:rsidR="009F3B43">
        <w:rPr>
          <w:rFonts w:ascii="Times New Roman" w:hAnsi="Times New Roman" w:cs="Times New Roman"/>
          <w:sz w:val="24"/>
          <w:szCs w:val="24"/>
        </w:rPr>
        <w:t>513</w:t>
      </w:r>
      <w:r w:rsidR="005761C2" w:rsidRPr="007B26D8">
        <w:rPr>
          <w:rFonts w:ascii="Times New Roman" w:hAnsi="Times New Roman" w:cs="Times New Roman"/>
          <w:sz w:val="24"/>
          <w:szCs w:val="24"/>
        </w:rPr>
        <w:t>,</w:t>
      </w:r>
      <w:r w:rsidR="005761C2">
        <w:rPr>
          <w:rFonts w:ascii="Times New Roman" w:hAnsi="Times New Roman" w:cs="Times New Roman"/>
          <w:sz w:val="24"/>
          <w:szCs w:val="24"/>
        </w:rPr>
        <w:t>00</w:t>
      </w:r>
      <w:r w:rsidR="005761C2" w:rsidRPr="007B26D8">
        <w:rPr>
          <w:rFonts w:ascii="Times New Roman" w:hAnsi="Times New Roman" w:cs="Times New Roman"/>
          <w:sz w:val="24"/>
          <w:szCs w:val="24"/>
        </w:rPr>
        <w:t xml:space="preserve"> </w:t>
      </w:r>
      <w:r w:rsidRPr="007B26D8">
        <w:rPr>
          <w:rFonts w:ascii="Times New Roman" w:hAnsi="Times New Roman" w:cs="Times New Roman"/>
          <w:sz w:val="24"/>
          <w:szCs w:val="24"/>
        </w:rPr>
        <w:t>zł w tym:</w:t>
      </w:r>
    </w:p>
    <w:p w:rsidR="007B26D8" w:rsidRPr="007B26D8" w:rsidRDefault="007B26D8" w:rsidP="007B26D8">
      <w:pPr>
        <w:numPr>
          <w:ilvl w:val="0"/>
          <w:numId w:val="2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>dochody bieżące              2</w:t>
      </w:r>
      <w:r w:rsidR="005761C2">
        <w:rPr>
          <w:rFonts w:ascii="Times New Roman" w:hAnsi="Times New Roman" w:cs="Times New Roman"/>
          <w:sz w:val="24"/>
          <w:szCs w:val="24"/>
        </w:rPr>
        <w:t>7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5871EF">
        <w:rPr>
          <w:rFonts w:ascii="Times New Roman" w:hAnsi="Times New Roman" w:cs="Times New Roman"/>
          <w:sz w:val="24"/>
          <w:szCs w:val="24"/>
        </w:rPr>
        <w:t>531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5761C2">
        <w:rPr>
          <w:rFonts w:ascii="Times New Roman" w:hAnsi="Times New Roman" w:cs="Times New Roman"/>
          <w:sz w:val="24"/>
          <w:szCs w:val="24"/>
        </w:rPr>
        <w:t>753</w:t>
      </w:r>
      <w:r w:rsidRPr="007B26D8">
        <w:rPr>
          <w:rFonts w:ascii="Times New Roman" w:hAnsi="Times New Roman" w:cs="Times New Roman"/>
          <w:sz w:val="24"/>
          <w:szCs w:val="24"/>
        </w:rPr>
        <w:t>,</w:t>
      </w:r>
      <w:r w:rsidR="005761C2">
        <w:rPr>
          <w:rFonts w:ascii="Times New Roman" w:hAnsi="Times New Roman" w:cs="Times New Roman"/>
          <w:sz w:val="24"/>
          <w:szCs w:val="24"/>
        </w:rPr>
        <w:t>00</w:t>
      </w:r>
      <w:r w:rsidRPr="007B26D8">
        <w:rPr>
          <w:rFonts w:ascii="Times New Roman" w:hAnsi="Times New Roman" w:cs="Times New Roman"/>
          <w:sz w:val="24"/>
          <w:szCs w:val="24"/>
        </w:rPr>
        <w:t xml:space="preserve"> zł,</w:t>
      </w:r>
    </w:p>
    <w:p w:rsidR="007B26D8" w:rsidRPr="007B26D8" w:rsidRDefault="007B26D8" w:rsidP="007B26D8">
      <w:pPr>
        <w:numPr>
          <w:ilvl w:val="0"/>
          <w:numId w:val="2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 xml:space="preserve">dochody  majątkowe       </w:t>
      </w:r>
      <w:r w:rsidR="005871EF">
        <w:rPr>
          <w:rFonts w:ascii="Times New Roman" w:hAnsi="Times New Roman" w:cs="Times New Roman"/>
          <w:sz w:val="24"/>
          <w:szCs w:val="24"/>
        </w:rPr>
        <w:t>5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5871EF">
        <w:rPr>
          <w:rFonts w:ascii="Times New Roman" w:hAnsi="Times New Roman" w:cs="Times New Roman"/>
          <w:sz w:val="24"/>
          <w:szCs w:val="24"/>
        </w:rPr>
        <w:t>00</w:t>
      </w:r>
      <w:r w:rsidR="009F3B43">
        <w:rPr>
          <w:rFonts w:ascii="Times New Roman" w:hAnsi="Times New Roman" w:cs="Times New Roman"/>
          <w:sz w:val="24"/>
          <w:szCs w:val="24"/>
        </w:rPr>
        <w:t>7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9F3B43">
        <w:rPr>
          <w:rFonts w:ascii="Times New Roman" w:hAnsi="Times New Roman" w:cs="Times New Roman"/>
          <w:sz w:val="24"/>
          <w:szCs w:val="24"/>
        </w:rPr>
        <w:t>760</w:t>
      </w:r>
      <w:r w:rsidRPr="007B26D8">
        <w:rPr>
          <w:rFonts w:ascii="Times New Roman" w:hAnsi="Times New Roman" w:cs="Times New Roman"/>
          <w:sz w:val="24"/>
          <w:szCs w:val="24"/>
        </w:rPr>
        <w:t>,</w:t>
      </w:r>
      <w:r w:rsidR="005761C2">
        <w:rPr>
          <w:rFonts w:ascii="Times New Roman" w:hAnsi="Times New Roman" w:cs="Times New Roman"/>
          <w:sz w:val="24"/>
          <w:szCs w:val="24"/>
        </w:rPr>
        <w:t>00</w:t>
      </w:r>
      <w:r w:rsidRPr="007B26D8">
        <w:rPr>
          <w:rFonts w:ascii="Times New Roman" w:hAnsi="Times New Roman" w:cs="Times New Roman"/>
          <w:sz w:val="24"/>
          <w:szCs w:val="24"/>
        </w:rPr>
        <w:t xml:space="preserve">  zł, zgodnie z </w:t>
      </w:r>
      <w:r w:rsidRPr="007B26D8">
        <w:rPr>
          <w:rFonts w:ascii="Times New Roman" w:hAnsi="Times New Roman" w:cs="Times New Roman"/>
          <w:b/>
          <w:bCs/>
          <w:sz w:val="24"/>
          <w:szCs w:val="24"/>
        </w:rPr>
        <w:t>załącznikiem nr 1</w:t>
      </w:r>
      <w:r w:rsidRPr="007B26D8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2. </w:t>
      </w:r>
      <w:r w:rsidRPr="007B26D8">
        <w:rPr>
          <w:rFonts w:ascii="Times New Roman" w:hAnsi="Times New Roman" w:cs="Times New Roman"/>
          <w:sz w:val="24"/>
          <w:szCs w:val="24"/>
        </w:rPr>
        <w:t xml:space="preserve">Ustala się wydatki budżetu gminy w łącznej kwocie </w:t>
      </w:r>
      <w:r w:rsidR="009F3B43">
        <w:rPr>
          <w:rFonts w:ascii="Times New Roman" w:hAnsi="Times New Roman" w:cs="Times New Roman"/>
          <w:sz w:val="24"/>
          <w:szCs w:val="24"/>
        </w:rPr>
        <w:t>3</w:t>
      </w:r>
      <w:r w:rsidR="00802D01">
        <w:rPr>
          <w:rFonts w:ascii="Times New Roman" w:hAnsi="Times New Roman" w:cs="Times New Roman"/>
          <w:sz w:val="24"/>
          <w:szCs w:val="24"/>
        </w:rPr>
        <w:t>2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9F3B43">
        <w:rPr>
          <w:rFonts w:ascii="Times New Roman" w:hAnsi="Times New Roman" w:cs="Times New Roman"/>
          <w:sz w:val="24"/>
          <w:szCs w:val="24"/>
        </w:rPr>
        <w:t>117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9F3B43">
        <w:rPr>
          <w:rFonts w:ascii="Times New Roman" w:hAnsi="Times New Roman" w:cs="Times New Roman"/>
          <w:sz w:val="24"/>
          <w:szCs w:val="24"/>
        </w:rPr>
        <w:t>488</w:t>
      </w:r>
      <w:r w:rsidRPr="007B26D8">
        <w:rPr>
          <w:rFonts w:ascii="Times New Roman" w:hAnsi="Times New Roman" w:cs="Times New Roman"/>
          <w:sz w:val="24"/>
          <w:szCs w:val="24"/>
        </w:rPr>
        <w:t>,</w:t>
      </w:r>
      <w:r w:rsidR="005E68B5">
        <w:rPr>
          <w:rFonts w:ascii="Times New Roman" w:hAnsi="Times New Roman" w:cs="Times New Roman"/>
          <w:sz w:val="24"/>
          <w:szCs w:val="24"/>
        </w:rPr>
        <w:t>66</w:t>
      </w:r>
      <w:r w:rsidRPr="007B26D8">
        <w:rPr>
          <w:rFonts w:ascii="Times New Roman" w:hAnsi="Times New Roman" w:cs="Times New Roman"/>
          <w:sz w:val="24"/>
          <w:szCs w:val="24"/>
        </w:rPr>
        <w:t xml:space="preserve"> zł w tym:</w:t>
      </w:r>
    </w:p>
    <w:p w:rsidR="007B26D8" w:rsidRPr="007B26D8" w:rsidRDefault="007B26D8" w:rsidP="007B26D8">
      <w:pPr>
        <w:numPr>
          <w:ilvl w:val="0"/>
          <w:numId w:val="3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>wydatki bieżące           2</w:t>
      </w:r>
      <w:r w:rsidR="005761C2">
        <w:rPr>
          <w:rFonts w:ascii="Times New Roman" w:hAnsi="Times New Roman" w:cs="Times New Roman"/>
          <w:sz w:val="24"/>
          <w:szCs w:val="24"/>
        </w:rPr>
        <w:t>4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9F3B43">
        <w:rPr>
          <w:rFonts w:ascii="Times New Roman" w:hAnsi="Times New Roman" w:cs="Times New Roman"/>
          <w:sz w:val="24"/>
          <w:szCs w:val="24"/>
        </w:rPr>
        <w:t>715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9F3B43">
        <w:rPr>
          <w:rFonts w:ascii="Times New Roman" w:hAnsi="Times New Roman" w:cs="Times New Roman"/>
          <w:sz w:val="24"/>
          <w:szCs w:val="24"/>
        </w:rPr>
        <w:t>292</w:t>
      </w:r>
      <w:r w:rsidRPr="007B26D8">
        <w:rPr>
          <w:rFonts w:ascii="Times New Roman" w:hAnsi="Times New Roman" w:cs="Times New Roman"/>
          <w:sz w:val="24"/>
          <w:szCs w:val="24"/>
        </w:rPr>
        <w:t>,</w:t>
      </w:r>
      <w:r w:rsidR="005E68B5">
        <w:rPr>
          <w:rFonts w:ascii="Times New Roman" w:hAnsi="Times New Roman" w:cs="Times New Roman"/>
          <w:sz w:val="24"/>
          <w:szCs w:val="24"/>
        </w:rPr>
        <w:t>66</w:t>
      </w:r>
      <w:r w:rsidRPr="007B26D8">
        <w:rPr>
          <w:rFonts w:ascii="Times New Roman" w:hAnsi="Times New Roman" w:cs="Times New Roman"/>
          <w:sz w:val="24"/>
          <w:szCs w:val="24"/>
        </w:rPr>
        <w:t xml:space="preserve"> zł,</w:t>
      </w:r>
    </w:p>
    <w:p w:rsidR="007B26D8" w:rsidRPr="007B26D8" w:rsidRDefault="00FD58A7" w:rsidP="007B26D8">
      <w:pPr>
        <w:numPr>
          <w:ilvl w:val="0"/>
          <w:numId w:val="3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wydatki </w:t>
      </w:r>
      <w:r w:rsidR="007B26D8" w:rsidRPr="007B26D8">
        <w:rPr>
          <w:rFonts w:ascii="Times New Roman" w:hAnsi="Times New Roman" w:cs="Times New Roman"/>
          <w:sz w:val="24"/>
          <w:szCs w:val="24"/>
        </w:rPr>
        <w:t xml:space="preserve">majątkowe </w:t>
      </w:r>
      <w:r>
        <w:rPr>
          <w:rFonts w:ascii="Times New Roman" w:hAnsi="Times New Roman" w:cs="Times New Roman"/>
          <w:sz w:val="24"/>
          <w:szCs w:val="24"/>
        </w:rPr>
        <w:t xml:space="preserve">    </w:t>
      </w:r>
      <w:r w:rsidR="005761C2">
        <w:rPr>
          <w:rFonts w:ascii="Times New Roman" w:hAnsi="Times New Roman" w:cs="Times New Roman"/>
          <w:sz w:val="24"/>
          <w:szCs w:val="24"/>
        </w:rPr>
        <w:t xml:space="preserve"> </w:t>
      </w:r>
      <w:r w:rsidR="00802D01">
        <w:rPr>
          <w:rFonts w:ascii="Times New Roman" w:hAnsi="Times New Roman" w:cs="Times New Roman"/>
          <w:sz w:val="24"/>
          <w:szCs w:val="24"/>
        </w:rPr>
        <w:t>7</w:t>
      </w:r>
      <w:r w:rsidR="007B26D8" w:rsidRPr="007B26D8">
        <w:rPr>
          <w:rFonts w:ascii="Times New Roman" w:hAnsi="Times New Roman" w:cs="Times New Roman"/>
          <w:sz w:val="24"/>
          <w:szCs w:val="24"/>
        </w:rPr>
        <w:t>.</w:t>
      </w:r>
      <w:r w:rsidR="009F3B43">
        <w:rPr>
          <w:rFonts w:ascii="Times New Roman" w:hAnsi="Times New Roman" w:cs="Times New Roman"/>
          <w:sz w:val="24"/>
          <w:szCs w:val="24"/>
        </w:rPr>
        <w:t>402</w:t>
      </w:r>
      <w:r w:rsidR="007B26D8" w:rsidRPr="007B26D8">
        <w:rPr>
          <w:rFonts w:ascii="Times New Roman" w:hAnsi="Times New Roman" w:cs="Times New Roman"/>
          <w:sz w:val="24"/>
          <w:szCs w:val="24"/>
        </w:rPr>
        <w:t>.</w:t>
      </w:r>
      <w:r w:rsidR="009F3B43">
        <w:rPr>
          <w:rFonts w:ascii="Times New Roman" w:hAnsi="Times New Roman" w:cs="Times New Roman"/>
          <w:sz w:val="24"/>
          <w:szCs w:val="24"/>
        </w:rPr>
        <w:t>196</w:t>
      </w:r>
      <w:r w:rsidR="007B26D8" w:rsidRPr="007B26D8">
        <w:rPr>
          <w:rFonts w:ascii="Times New Roman" w:hAnsi="Times New Roman" w:cs="Times New Roman"/>
          <w:sz w:val="24"/>
          <w:szCs w:val="24"/>
        </w:rPr>
        <w:t>,</w:t>
      </w:r>
      <w:r w:rsidR="006767CC">
        <w:rPr>
          <w:rFonts w:ascii="Times New Roman" w:hAnsi="Times New Roman" w:cs="Times New Roman"/>
          <w:sz w:val="24"/>
          <w:szCs w:val="24"/>
        </w:rPr>
        <w:t>00</w:t>
      </w:r>
      <w:r w:rsidR="007B26D8" w:rsidRPr="007B26D8">
        <w:rPr>
          <w:rFonts w:ascii="Times New Roman" w:hAnsi="Times New Roman" w:cs="Times New Roman"/>
          <w:sz w:val="24"/>
          <w:szCs w:val="24"/>
        </w:rPr>
        <w:t xml:space="preserve"> zł, zgodnie z </w:t>
      </w:r>
      <w:r w:rsidR="007B26D8" w:rsidRPr="007B26D8">
        <w:rPr>
          <w:rFonts w:ascii="Times New Roman" w:hAnsi="Times New Roman" w:cs="Times New Roman"/>
          <w:b/>
          <w:bCs/>
          <w:sz w:val="24"/>
          <w:szCs w:val="24"/>
        </w:rPr>
        <w:t>załącznikiem nr 2 i 4</w:t>
      </w:r>
      <w:r w:rsidR="007B26D8" w:rsidRPr="007B26D8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3. </w:t>
      </w:r>
      <w:r w:rsidRPr="007B26D8">
        <w:rPr>
          <w:rFonts w:ascii="Times New Roman" w:hAnsi="Times New Roman" w:cs="Times New Roman"/>
          <w:sz w:val="24"/>
          <w:szCs w:val="24"/>
        </w:rPr>
        <w:t>Ustala się: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 xml:space="preserve">1) </w:t>
      </w:r>
      <w:r w:rsidR="003F64E8">
        <w:rPr>
          <w:rFonts w:ascii="Times New Roman" w:hAnsi="Times New Roman" w:cs="Times New Roman"/>
          <w:sz w:val="24"/>
          <w:szCs w:val="24"/>
        </w:rPr>
        <w:t>nadwyżkę</w:t>
      </w:r>
      <w:r w:rsidRPr="007B26D8">
        <w:rPr>
          <w:rFonts w:ascii="Times New Roman" w:hAnsi="Times New Roman" w:cs="Times New Roman"/>
          <w:sz w:val="24"/>
          <w:szCs w:val="24"/>
        </w:rPr>
        <w:t xml:space="preserve"> budżetu  w wysokości  </w:t>
      </w:r>
      <w:r w:rsidR="005761C2">
        <w:rPr>
          <w:rFonts w:ascii="Times New Roman" w:hAnsi="Times New Roman" w:cs="Times New Roman"/>
          <w:sz w:val="24"/>
          <w:szCs w:val="24"/>
        </w:rPr>
        <w:t>422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C3158C">
        <w:rPr>
          <w:rFonts w:ascii="Times New Roman" w:hAnsi="Times New Roman" w:cs="Times New Roman"/>
          <w:sz w:val="24"/>
          <w:szCs w:val="24"/>
        </w:rPr>
        <w:t>024</w:t>
      </w:r>
      <w:r w:rsidRPr="007B26D8">
        <w:rPr>
          <w:rFonts w:ascii="Times New Roman" w:hAnsi="Times New Roman" w:cs="Times New Roman"/>
          <w:sz w:val="24"/>
          <w:szCs w:val="24"/>
        </w:rPr>
        <w:t>,</w:t>
      </w:r>
      <w:r w:rsidR="00F74B74">
        <w:rPr>
          <w:rFonts w:ascii="Times New Roman" w:hAnsi="Times New Roman" w:cs="Times New Roman"/>
          <w:sz w:val="24"/>
          <w:szCs w:val="24"/>
        </w:rPr>
        <w:t>34</w:t>
      </w:r>
      <w:r w:rsidRPr="007B26D8">
        <w:rPr>
          <w:rFonts w:ascii="Times New Roman" w:hAnsi="Times New Roman" w:cs="Times New Roman"/>
          <w:sz w:val="24"/>
          <w:szCs w:val="24"/>
        </w:rPr>
        <w:t xml:space="preserve"> zł., </w:t>
      </w:r>
      <w:r w:rsidR="003F64E8">
        <w:rPr>
          <w:rFonts w:ascii="Times New Roman" w:hAnsi="Times New Roman" w:cs="Times New Roman"/>
          <w:sz w:val="24"/>
          <w:szCs w:val="24"/>
        </w:rPr>
        <w:t>z przeznaczeniem na spłatę</w:t>
      </w:r>
      <w:r w:rsidR="005B52FE">
        <w:rPr>
          <w:rFonts w:ascii="Times New Roman" w:hAnsi="Times New Roman" w:cs="Times New Roman"/>
          <w:sz w:val="24"/>
          <w:szCs w:val="24"/>
        </w:rPr>
        <w:t xml:space="preserve"> zaciągniętych zobowiązań z tytułu emisji papierów wartościowych oraz zaciągniętej pożyczki.</w:t>
      </w:r>
    </w:p>
    <w:p w:rsidR="00066FA0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 xml:space="preserve">2) przychody budżetu w kwocie </w:t>
      </w:r>
      <w:r w:rsidR="005761C2">
        <w:rPr>
          <w:rFonts w:ascii="Times New Roman" w:hAnsi="Times New Roman" w:cs="Times New Roman"/>
          <w:sz w:val="24"/>
          <w:szCs w:val="24"/>
        </w:rPr>
        <w:t>298</w:t>
      </w:r>
      <w:r w:rsidR="00066FA0">
        <w:rPr>
          <w:rFonts w:ascii="Times New Roman" w:hAnsi="Times New Roman" w:cs="Times New Roman"/>
          <w:sz w:val="24"/>
          <w:szCs w:val="24"/>
        </w:rPr>
        <w:t>.</w:t>
      </w:r>
      <w:r w:rsidR="005761C2">
        <w:rPr>
          <w:rFonts w:ascii="Times New Roman" w:hAnsi="Times New Roman" w:cs="Times New Roman"/>
          <w:sz w:val="24"/>
          <w:szCs w:val="24"/>
        </w:rPr>
        <w:t>977</w:t>
      </w:r>
      <w:r w:rsidR="00066FA0">
        <w:rPr>
          <w:rFonts w:ascii="Times New Roman" w:hAnsi="Times New Roman" w:cs="Times New Roman"/>
          <w:sz w:val="24"/>
          <w:szCs w:val="24"/>
        </w:rPr>
        <w:t>,00 zł</w:t>
      </w:r>
      <w:r w:rsidRPr="007B26D8">
        <w:rPr>
          <w:rFonts w:ascii="Times New Roman" w:hAnsi="Times New Roman" w:cs="Times New Roman"/>
          <w:sz w:val="24"/>
          <w:szCs w:val="24"/>
        </w:rPr>
        <w:t>,</w:t>
      </w:r>
      <w:r w:rsidR="00066FA0">
        <w:rPr>
          <w:rFonts w:ascii="Times New Roman" w:hAnsi="Times New Roman" w:cs="Times New Roman"/>
          <w:sz w:val="24"/>
          <w:szCs w:val="24"/>
        </w:rPr>
        <w:t xml:space="preserve"> stanowiące wolne środki, o których mowa w art.217 ust.2 pkt 6 ustawy o finansach publicznych,</w:t>
      </w:r>
    </w:p>
    <w:p w:rsidR="005B52FE" w:rsidRDefault="00066FA0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3)</w:t>
      </w:r>
      <w:r w:rsidR="00DF4837">
        <w:rPr>
          <w:rFonts w:ascii="Times New Roman" w:hAnsi="Times New Roman" w:cs="Times New Roman"/>
          <w:sz w:val="24"/>
          <w:szCs w:val="24"/>
        </w:rPr>
        <w:t xml:space="preserve"> </w:t>
      </w:r>
      <w:r w:rsidR="007B26D8" w:rsidRPr="007B26D8">
        <w:rPr>
          <w:rFonts w:ascii="Times New Roman" w:hAnsi="Times New Roman" w:cs="Times New Roman"/>
          <w:sz w:val="24"/>
          <w:szCs w:val="24"/>
        </w:rPr>
        <w:t xml:space="preserve"> rozchody budżetu w kwocie </w:t>
      </w:r>
      <w:r w:rsidR="005B52FE">
        <w:rPr>
          <w:rFonts w:ascii="Times New Roman" w:hAnsi="Times New Roman" w:cs="Times New Roman"/>
          <w:sz w:val="24"/>
          <w:szCs w:val="24"/>
        </w:rPr>
        <w:t>721</w:t>
      </w:r>
      <w:r w:rsidR="007B26D8" w:rsidRPr="007B26D8">
        <w:rPr>
          <w:rFonts w:ascii="Times New Roman" w:hAnsi="Times New Roman" w:cs="Times New Roman"/>
          <w:sz w:val="24"/>
          <w:szCs w:val="24"/>
        </w:rPr>
        <w:t>.</w:t>
      </w:r>
      <w:r w:rsidR="005E68B5">
        <w:rPr>
          <w:rFonts w:ascii="Times New Roman" w:hAnsi="Times New Roman" w:cs="Times New Roman"/>
          <w:sz w:val="24"/>
          <w:szCs w:val="24"/>
        </w:rPr>
        <w:t>001</w:t>
      </w:r>
      <w:r w:rsidR="007B26D8" w:rsidRPr="007B26D8">
        <w:rPr>
          <w:rFonts w:ascii="Times New Roman" w:hAnsi="Times New Roman" w:cs="Times New Roman"/>
          <w:sz w:val="24"/>
          <w:szCs w:val="24"/>
        </w:rPr>
        <w:t>,</w:t>
      </w:r>
      <w:r w:rsidR="005E68B5">
        <w:rPr>
          <w:rFonts w:ascii="Times New Roman" w:hAnsi="Times New Roman" w:cs="Times New Roman"/>
          <w:sz w:val="24"/>
          <w:szCs w:val="24"/>
        </w:rPr>
        <w:t>34</w:t>
      </w:r>
      <w:r w:rsidR="007B26D8" w:rsidRPr="007B26D8">
        <w:rPr>
          <w:rFonts w:ascii="Times New Roman" w:hAnsi="Times New Roman" w:cs="Times New Roman"/>
          <w:sz w:val="24"/>
          <w:szCs w:val="24"/>
        </w:rPr>
        <w:t xml:space="preserve"> zł,</w:t>
      </w:r>
      <w:r>
        <w:rPr>
          <w:rFonts w:ascii="Times New Roman" w:hAnsi="Times New Roman" w:cs="Times New Roman"/>
          <w:sz w:val="24"/>
          <w:szCs w:val="24"/>
        </w:rPr>
        <w:t xml:space="preserve"> z tytułu spłat zobowiązań wynikających z  emisji papierów wartościowych oraz spłaty  pożyczki.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 xml:space="preserve"> zgodnie z </w:t>
      </w:r>
      <w:r w:rsidRPr="007B26D8">
        <w:rPr>
          <w:rFonts w:ascii="Times New Roman" w:hAnsi="Times New Roman" w:cs="Times New Roman"/>
          <w:b/>
          <w:bCs/>
          <w:sz w:val="24"/>
          <w:szCs w:val="24"/>
        </w:rPr>
        <w:t>załącznikiem nr 3</w:t>
      </w:r>
      <w:r w:rsidRPr="007B26D8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4. </w:t>
      </w:r>
      <w:r w:rsidRPr="007B26D8">
        <w:rPr>
          <w:rFonts w:ascii="Times New Roman" w:hAnsi="Times New Roman" w:cs="Times New Roman"/>
          <w:sz w:val="24"/>
          <w:szCs w:val="24"/>
        </w:rPr>
        <w:t>W budżecie tworzy się  rezerwy :</w:t>
      </w:r>
    </w:p>
    <w:p w:rsidR="007B26D8" w:rsidRPr="007B26D8" w:rsidRDefault="007B26D8" w:rsidP="007B26D8">
      <w:pPr>
        <w:numPr>
          <w:ilvl w:val="0"/>
          <w:numId w:val="4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 xml:space="preserve">ogólną w wysokości   </w:t>
      </w:r>
      <w:r w:rsidR="00805364">
        <w:rPr>
          <w:rFonts w:ascii="Times New Roman" w:hAnsi="Times New Roman" w:cs="Times New Roman"/>
          <w:sz w:val="24"/>
          <w:szCs w:val="24"/>
        </w:rPr>
        <w:t xml:space="preserve">       </w:t>
      </w:r>
      <w:r w:rsidR="005B52FE">
        <w:rPr>
          <w:rFonts w:ascii="Times New Roman" w:hAnsi="Times New Roman" w:cs="Times New Roman"/>
          <w:sz w:val="24"/>
          <w:szCs w:val="24"/>
        </w:rPr>
        <w:t>3</w:t>
      </w:r>
      <w:r w:rsidR="00B56D8C">
        <w:rPr>
          <w:rFonts w:ascii="Times New Roman" w:hAnsi="Times New Roman" w:cs="Times New Roman"/>
          <w:sz w:val="24"/>
          <w:szCs w:val="24"/>
        </w:rPr>
        <w:t>3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5B52FE">
        <w:rPr>
          <w:rFonts w:ascii="Times New Roman" w:hAnsi="Times New Roman" w:cs="Times New Roman"/>
          <w:sz w:val="24"/>
          <w:szCs w:val="24"/>
        </w:rPr>
        <w:t>0</w:t>
      </w:r>
      <w:r w:rsidRPr="007B26D8">
        <w:rPr>
          <w:rFonts w:ascii="Times New Roman" w:hAnsi="Times New Roman" w:cs="Times New Roman"/>
          <w:sz w:val="24"/>
          <w:szCs w:val="24"/>
        </w:rPr>
        <w:t>00,00 zł;</w:t>
      </w:r>
    </w:p>
    <w:p w:rsidR="007B26D8" w:rsidRPr="007B26D8" w:rsidRDefault="007B26D8" w:rsidP="007B26D8">
      <w:pPr>
        <w:numPr>
          <w:ilvl w:val="0"/>
          <w:numId w:val="4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 xml:space="preserve">celową w wysokości </w:t>
      </w:r>
      <w:r w:rsidR="00805364">
        <w:rPr>
          <w:rFonts w:ascii="Times New Roman" w:hAnsi="Times New Roman" w:cs="Times New Roman"/>
          <w:sz w:val="24"/>
          <w:szCs w:val="24"/>
        </w:rPr>
        <w:t xml:space="preserve"> </w:t>
      </w:r>
      <w:r w:rsidR="005761C2">
        <w:rPr>
          <w:rFonts w:ascii="Times New Roman" w:hAnsi="Times New Roman" w:cs="Times New Roman"/>
          <w:sz w:val="24"/>
          <w:szCs w:val="24"/>
        </w:rPr>
        <w:t>7</w:t>
      </w:r>
      <w:r w:rsidR="00B56D8C">
        <w:rPr>
          <w:rFonts w:ascii="Times New Roman" w:hAnsi="Times New Roman" w:cs="Times New Roman"/>
          <w:sz w:val="24"/>
          <w:szCs w:val="24"/>
        </w:rPr>
        <w:t>0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5B52FE">
        <w:rPr>
          <w:rFonts w:ascii="Times New Roman" w:hAnsi="Times New Roman" w:cs="Times New Roman"/>
          <w:sz w:val="24"/>
          <w:szCs w:val="24"/>
        </w:rPr>
        <w:t>0</w:t>
      </w:r>
      <w:r w:rsidRPr="007B26D8">
        <w:rPr>
          <w:rFonts w:ascii="Times New Roman" w:hAnsi="Times New Roman" w:cs="Times New Roman"/>
          <w:sz w:val="24"/>
          <w:szCs w:val="24"/>
        </w:rPr>
        <w:t>00,00 zł, na realizację zadań własnych z zakresu zarządzania kryzysowego.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5. </w:t>
      </w:r>
      <w:r w:rsidRPr="007B26D8">
        <w:rPr>
          <w:rFonts w:ascii="Times New Roman" w:hAnsi="Times New Roman" w:cs="Times New Roman"/>
          <w:sz w:val="24"/>
          <w:szCs w:val="24"/>
        </w:rPr>
        <w:t xml:space="preserve">Ustala się dochody i wydatki związane z realizacją zadań z zakresu administracji rządowej i innych zadań zleconych odrębnymi ustawami, zgodnie z </w:t>
      </w:r>
      <w:r w:rsidRPr="007B26D8">
        <w:rPr>
          <w:rFonts w:ascii="Times New Roman" w:hAnsi="Times New Roman" w:cs="Times New Roman"/>
          <w:b/>
          <w:bCs/>
          <w:sz w:val="24"/>
          <w:szCs w:val="24"/>
        </w:rPr>
        <w:t>załącznikiem nr 5,6,7</w:t>
      </w:r>
      <w:r w:rsidRPr="007B26D8">
        <w:rPr>
          <w:rFonts w:ascii="Times New Roman" w:hAnsi="Times New Roman" w:cs="Times New Roman"/>
          <w:sz w:val="24"/>
          <w:szCs w:val="24"/>
        </w:rPr>
        <w:t xml:space="preserve"> </w:t>
      </w:r>
      <w:r w:rsidRPr="007B26D8">
        <w:rPr>
          <w:rFonts w:ascii="Times New Roman" w:hAnsi="Times New Roman" w:cs="Times New Roman"/>
          <w:sz w:val="24"/>
          <w:szCs w:val="24"/>
        </w:rPr>
        <w:br/>
        <w:t>do niniejszej Uchwały.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6. </w:t>
      </w:r>
      <w:r w:rsidRPr="007B26D8">
        <w:rPr>
          <w:rFonts w:ascii="Times New Roman" w:hAnsi="Times New Roman" w:cs="Times New Roman"/>
          <w:sz w:val="24"/>
          <w:szCs w:val="24"/>
        </w:rPr>
        <w:t xml:space="preserve">Ustala się dotacje udzielone z budżetu gminy dla jednostek sektora finansów publicznych i dotacje dla jednostek spoza sektora finansów publicznych, zgodnie z </w:t>
      </w:r>
      <w:r w:rsidRPr="007B26D8">
        <w:rPr>
          <w:rFonts w:ascii="Times New Roman" w:hAnsi="Times New Roman" w:cs="Times New Roman"/>
          <w:b/>
          <w:bCs/>
          <w:sz w:val="24"/>
          <w:szCs w:val="24"/>
        </w:rPr>
        <w:t>załącznikiem nr 8</w:t>
      </w:r>
      <w:r w:rsidRPr="007B26D8">
        <w:rPr>
          <w:rFonts w:ascii="Times New Roman" w:hAnsi="Times New Roman" w:cs="Times New Roman"/>
          <w:sz w:val="24"/>
          <w:szCs w:val="24"/>
        </w:rPr>
        <w:t xml:space="preserve"> </w:t>
      </w:r>
      <w:r w:rsidRPr="007B26D8">
        <w:rPr>
          <w:rFonts w:ascii="Times New Roman" w:hAnsi="Times New Roman" w:cs="Times New Roman"/>
          <w:sz w:val="24"/>
          <w:szCs w:val="24"/>
        </w:rPr>
        <w:br/>
        <w:t>do niniejszej Uchwały.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7. </w:t>
      </w:r>
      <w:r w:rsidRPr="007B26D8">
        <w:rPr>
          <w:rFonts w:ascii="Times New Roman" w:hAnsi="Times New Roman" w:cs="Times New Roman"/>
          <w:sz w:val="24"/>
          <w:szCs w:val="24"/>
        </w:rPr>
        <w:t>Ustala się dochody z tytułu wydania zezwoleń na sprzedaż napojów alkoholowych na kwotę 3</w:t>
      </w:r>
      <w:r w:rsidR="005761C2">
        <w:rPr>
          <w:rFonts w:ascii="Times New Roman" w:hAnsi="Times New Roman" w:cs="Times New Roman"/>
          <w:sz w:val="24"/>
          <w:szCs w:val="24"/>
        </w:rPr>
        <w:t>49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5761C2">
        <w:rPr>
          <w:rFonts w:ascii="Times New Roman" w:hAnsi="Times New Roman" w:cs="Times New Roman"/>
          <w:sz w:val="24"/>
          <w:szCs w:val="24"/>
        </w:rPr>
        <w:t>5</w:t>
      </w:r>
      <w:r w:rsidRPr="007B26D8">
        <w:rPr>
          <w:rFonts w:ascii="Times New Roman" w:hAnsi="Times New Roman" w:cs="Times New Roman"/>
          <w:sz w:val="24"/>
          <w:szCs w:val="24"/>
        </w:rPr>
        <w:t xml:space="preserve">00,00 zł oraz wydatki na realizację zadań określonych w Gminnym Programie </w:t>
      </w:r>
      <w:r w:rsidRPr="007B26D8">
        <w:rPr>
          <w:rFonts w:ascii="Times New Roman" w:hAnsi="Times New Roman" w:cs="Times New Roman"/>
          <w:sz w:val="24"/>
          <w:szCs w:val="24"/>
        </w:rPr>
        <w:lastRenderedPageBreak/>
        <w:t>Profilaktyki i Rozwiązywania Problemów Alkoholowych w wysokości 3</w:t>
      </w:r>
      <w:r w:rsidR="00107679">
        <w:rPr>
          <w:rFonts w:ascii="Times New Roman" w:hAnsi="Times New Roman" w:cs="Times New Roman"/>
          <w:sz w:val="24"/>
          <w:szCs w:val="24"/>
        </w:rPr>
        <w:t>49</w:t>
      </w:r>
      <w:r w:rsidRPr="007B26D8">
        <w:rPr>
          <w:rFonts w:ascii="Times New Roman" w:hAnsi="Times New Roman" w:cs="Times New Roman"/>
          <w:sz w:val="24"/>
          <w:szCs w:val="24"/>
        </w:rPr>
        <w:t>.</w:t>
      </w:r>
      <w:r w:rsidR="00107679">
        <w:rPr>
          <w:rFonts w:ascii="Times New Roman" w:hAnsi="Times New Roman" w:cs="Times New Roman"/>
          <w:sz w:val="24"/>
          <w:szCs w:val="24"/>
        </w:rPr>
        <w:t>5</w:t>
      </w:r>
      <w:r w:rsidRPr="007B26D8">
        <w:rPr>
          <w:rFonts w:ascii="Times New Roman" w:hAnsi="Times New Roman" w:cs="Times New Roman"/>
          <w:sz w:val="24"/>
          <w:szCs w:val="24"/>
        </w:rPr>
        <w:t xml:space="preserve">00,00 zł, zgodnie z </w:t>
      </w:r>
      <w:r w:rsidRPr="007B26D8">
        <w:rPr>
          <w:rFonts w:ascii="Times New Roman" w:hAnsi="Times New Roman" w:cs="Times New Roman"/>
          <w:b/>
          <w:bCs/>
          <w:sz w:val="24"/>
          <w:szCs w:val="24"/>
        </w:rPr>
        <w:t>załącznikiem nr 9</w:t>
      </w:r>
      <w:r w:rsidRPr="007B26D8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8. </w:t>
      </w:r>
      <w:r w:rsidRPr="007B26D8">
        <w:rPr>
          <w:rFonts w:ascii="Times New Roman" w:hAnsi="Times New Roman" w:cs="Times New Roman"/>
          <w:sz w:val="24"/>
          <w:szCs w:val="24"/>
        </w:rPr>
        <w:t xml:space="preserve">Ustala się dochody z tytułu opłat i kar za korzystanie ze środowiska i wydatki nimi finansowane, zgodnie z </w:t>
      </w:r>
      <w:r w:rsidRPr="007B26D8">
        <w:rPr>
          <w:rFonts w:ascii="Times New Roman" w:hAnsi="Times New Roman" w:cs="Times New Roman"/>
          <w:b/>
          <w:bCs/>
          <w:sz w:val="24"/>
          <w:szCs w:val="24"/>
        </w:rPr>
        <w:t>załącznikiem nr 10</w:t>
      </w:r>
      <w:r w:rsidRPr="007B26D8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9. </w:t>
      </w:r>
      <w:r w:rsidRPr="007B26D8">
        <w:rPr>
          <w:rFonts w:ascii="Times New Roman" w:hAnsi="Times New Roman" w:cs="Times New Roman"/>
          <w:sz w:val="24"/>
          <w:szCs w:val="24"/>
        </w:rPr>
        <w:t xml:space="preserve">Ustala się dochody z tytułu opłaty za gospodarowanie odpadami oraz wydatki nimi finansowane, zgodnie z </w:t>
      </w:r>
      <w:r w:rsidRPr="007B26D8">
        <w:rPr>
          <w:rFonts w:ascii="Times New Roman" w:hAnsi="Times New Roman" w:cs="Times New Roman"/>
          <w:b/>
          <w:bCs/>
          <w:sz w:val="24"/>
          <w:szCs w:val="24"/>
        </w:rPr>
        <w:t>załącznikiem nr 11</w:t>
      </w:r>
      <w:r w:rsidRPr="007B26D8">
        <w:rPr>
          <w:rFonts w:ascii="Times New Roman" w:hAnsi="Times New Roman" w:cs="Times New Roman"/>
          <w:sz w:val="24"/>
          <w:szCs w:val="24"/>
        </w:rPr>
        <w:t xml:space="preserve"> do niniejszej Uchwały.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10.  </w:t>
      </w:r>
      <w:r w:rsidRPr="007B26D8">
        <w:rPr>
          <w:rFonts w:ascii="Times New Roman" w:hAnsi="Times New Roman" w:cs="Times New Roman"/>
          <w:sz w:val="24"/>
          <w:szCs w:val="24"/>
        </w:rPr>
        <w:t>Ustal</w:t>
      </w:r>
      <w:r w:rsidR="005B52FE">
        <w:rPr>
          <w:rFonts w:ascii="Times New Roman" w:hAnsi="Times New Roman" w:cs="Times New Roman"/>
          <w:sz w:val="24"/>
          <w:szCs w:val="24"/>
        </w:rPr>
        <w:t xml:space="preserve">a się limit zobowiązań z tytułu </w:t>
      </w:r>
      <w:r w:rsidRPr="007B26D8">
        <w:rPr>
          <w:rFonts w:ascii="Times New Roman" w:hAnsi="Times New Roman" w:cs="Times New Roman"/>
          <w:sz w:val="24"/>
          <w:szCs w:val="24"/>
        </w:rPr>
        <w:t>kredytów i pożyczek na pokrycie występującego w ciągu roku przejściowego deficytu budżetu do wysokości 750.000,00 zł.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11. </w:t>
      </w:r>
      <w:r w:rsidRPr="007B26D8">
        <w:rPr>
          <w:rFonts w:ascii="Times New Roman" w:hAnsi="Times New Roman" w:cs="Times New Roman"/>
          <w:sz w:val="24"/>
          <w:szCs w:val="24"/>
        </w:rPr>
        <w:t>Upoważnia się Burmistrza Szczawna-</w:t>
      </w:r>
      <w:r w:rsidR="001C592C">
        <w:rPr>
          <w:rFonts w:ascii="Times New Roman" w:hAnsi="Times New Roman" w:cs="Times New Roman"/>
          <w:sz w:val="24"/>
          <w:szCs w:val="24"/>
        </w:rPr>
        <w:t xml:space="preserve"> </w:t>
      </w:r>
      <w:r w:rsidRPr="007B26D8">
        <w:rPr>
          <w:rFonts w:ascii="Times New Roman" w:hAnsi="Times New Roman" w:cs="Times New Roman"/>
          <w:sz w:val="24"/>
          <w:szCs w:val="24"/>
        </w:rPr>
        <w:t>Zdroju do:</w:t>
      </w:r>
    </w:p>
    <w:p w:rsidR="007B26D8" w:rsidRPr="007B26D8" w:rsidRDefault="007B26D8" w:rsidP="007B26D8">
      <w:pPr>
        <w:numPr>
          <w:ilvl w:val="0"/>
          <w:numId w:val="5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>zaciągania kredytów i pożyczek na pokrycie  występującego w ciągu roku przejściowego deficytu budżetowego do wysokości limitu zobowiązań określonego w</w:t>
      </w:r>
    </w:p>
    <w:p w:rsidR="007B26D8" w:rsidRPr="007B26D8" w:rsidRDefault="007B26D8" w:rsidP="007B26D8">
      <w:p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ind w:left="720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>§ 10</w:t>
      </w:r>
      <w:r w:rsidR="00697592">
        <w:rPr>
          <w:rFonts w:ascii="Times New Roman" w:hAnsi="Times New Roman" w:cs="Times New Roman"/>
          <w:sz w:val="24"/>
          <w:szCs w:val="24"/>
        </w:rPr>
        <w:t>,</w:t>
      </w:r>
      <w:r w:rsidRPr="007B26D8">
        <w:rPr>
          <w:rFonts w:ascii="Times New Roman" w:hAnsi="Times New Roman" w:cs="Times New Roman"/>
          <w:sz w:val="24"/>
          <w:szCs w:val="24"/>
        </w:rPr>
        <w:t xml:space="preserve"> </w:t>
      </w:r>
    </w:p>
    <w:p w:rsidR="007B26D8" w:rsidRPr="007B26D8" w:rsidRDefault="007B26D8" w:rsidP="007B26D8">
      <w:pPr>
        <w:numPr>
          <w:ilvl w:val="0"/>
          <w:numId w:val="5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>dokonywania w budżecie gminy zmian w granicach działu, polegających na przesunięciach między rozdziałami planu wydatków, w tym w zakresie środków na wynagrodzenia ze stosunku pracy,</w:t>
      </w:r>
    </w:p>
    <w:p w:rsidR="007B26D8" w:rsidRPr="007B26D8" w:rsidRDefault="007B26D8" w:rsidP="007B26D8">
      <w:pPr>
        <w:numPr>
          <w:ilvl w:val="0"/>
          <w:numId w:val="5"/>
        </w:numPr>
        <w:tabs>
          <w:tab w:val="left" w:pos="720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>lokowania wolnych środków budżetowych na rachunkach bankowych w banku prowadzącym obsługę budżetu gminy lub innym banku.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12. </w:t>
      </w:r>
      <w:r w:rsidRPr="007B26D8">
        <w:rPr>
          <w:rFonts w:ascii="Times New Roman" w:hAnsi="Times New Roman" w:cs="Times New Roman"/>
          <w:sz w:val="24"/>
          <w:szCs w:val="24"/>
        </w:rPr>
        <w:t>Wykonanie uchwały powierza się Burmistrzowi Szczawna-</w:t>
      </w:r>
      <w:r w:rsidR="005B52FE">
        <w:rPr>
          <w:rFonts w:ascii="Times New Roman" w:hAnsi="Times New Roman" w:cs="Times New Roman"/>
          <w:sz w:val="24"/>
          <w:szCs w:val="24"/>
        </w:rPr>
        <w:t xml:space="preserve"> </w:t>
      </w:r>
      <w:r w:rsidRPr="007B26D8">
        <w:rPr>
          <w:rFonts w:ascii="Times New Roman" w:hAnsi="Times New Roman" w:cs="Times New Roman"/>
          <w:sz w:val="24"/>
          <w:szCs w:val="24"/>
        </w:rPr>
        <w:t>Zdroju.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b/>
          <w:bCs/>
          <w:sz w:val="24"/>
          <w:szCs w:val="24"/>
        </w:rPr>
      </w:pP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b/>
          <w:bCs/>
          <w:sz w:val="24"/>
          <w:szCs w:val="24"/>
        </w:rPr>
        <w:t xml:space="preserve">§ 13. </w:t>
      </w:r>
      <w:r w:rsidRPr="007B26D8">
        <w:rPr>
          <w:rFonts w:ascii="Times New Roman" w:hAnsi="Times New Roman" w:cs="Times New Roman"/>
          <w:sz w:val="24"/>
          <w:szCs w:val="24"/>
        </w:rPr>
        <w:t>Uchwała wchodzi w życie z dniem od 1.01.201</w:t>
      </w:r>
      <w:r w:rsidR="005761C2">
        <w:rPr>
          <w:rFonts w:ascii="Times New Roman" w:hAnsi="Times New Roman" w:cs="Times New Roman"/>
          <w:sz w:val="24"/>
          <w:szCs w:val="24"/>
        </w:rPr>
        <w:t>9</w:t>
      </w:r>
      <w:r w:rsidRPr="007B26D8">
        <w:rPr>
          <w:rFonts w:ascii="Times New Roman" w:hAnsi="Times New Roman" w:cs="Times New Roman"/>
          <w:sz w:val="24"/>
          <w:szCs w:val="24"/>
        </w:rPr>
        <w:t xml:space="preserve"> r. i podlega publikacji w Dzienniku Urzędowym Województwa Dolnośląskiego.</w:t>
      </w:r>
    </w:p>
    <w:p w:rsidR="007B26D8" w:rsidRPr="007B26D8" w:rsidRDefault="007B26D8" w:rsidP="007B26D8">
      <w:pPr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</w:tabs>
        <w:autoSpaceDE w:val="0"/>
        <w:autoSpaceDN w:val="0"/>
        <w:adjustRightInd w:val="0"/>
        <w:jc w:val="both"/>
        <w:rPr>
          <w:rFonts w:ascii="Times New Roman" w:hAnsi="Times New Roman" w:cs="Times New Roman"/>
          <w:sz w:val="24"/>
          <w:szCs w:val="24"/>
        </w:rPr>
      </w:pPr>
    </w:p>
    <w:p w:rsidR="007B26D8" w:rsidRPr="007B26D8" w:rsidRDefault="007B26D8" w:rsidP="007B26D8">
      <w:pPr>
        <w:tabs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ind w:left="4956" w:firstLine="708"/>
        <w:jc w:val="both"/>
        <w:rPr>
          <w:rFonts w:ascii="Times New Roman" w:hAnsi="Times New Roman" w:cs="Times New Roman"/>
          <w:sz w:val="24"/>
          <w:szCs w:val="24"/>
        </w:rPr>
      </w:pPr>
    </w:p>
    <w:p w:rsidR="007B26D8" w:rsidRPr="007B26D8" w:rsidRDefault="007B26D8" w:rsidP="007B26D8">
      <w:pPr>
        <w:tabs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ind w:left="4956" w:firstLine="708"/>
        <w:rPr>
          <w:rFonts w:ascii="Times New Roman" w:hAnsi="Times New Roman" w:cs="Times New Roman"/>
          <w:sz w:val="24"/>
          <w:szCs w:val="24"/>
        </w:rPr>
      </w:pPr>
    </w:p>
    <w:p w:rsidR="007B26D8" w:rsidRPr="007B26D8" w:rsidRDefault="007B26D8" w:rsidP="007B26D8">
      <w:pPr>
        <w:tabs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>Przewodnicząc</w:t>
      </w:r>
      <w:r w:rsidR="00D94475">
        <w:rPr>
          <w:rFonts w:ascii="Times New Roman" w:hAnsi="Times New Roman" w:cs="Times New Roman"/>
          <w:sz w:val="24"/>
          <w:szCs w:val="24"/>
        </w:rPr>
        <w:t>y</w:t>
      </w:r>
      <w:r w:rsidRPr="007B26D8">
        <w:rPr>
          <w:rFonts w:ascii="Times New Roman" w:hAnsi="Times New Roman" w:cs="Times New Roman"/>
          <w:sz w:val="24"/>
          <w:szCs w:val="24"/>
        </w:rPr>
        <w:t xml:space="preserve"> Rady Miejskiej</w:t>
      </w:r>
    </w:p>
    <w:p w:rsidR="007B26D8" w:rsidRPr="007B26D8" w:rsidRDefault="007B26D8" w:rsidP="007B26D8">
      <w:pPr>
        <w:tabs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  <w:tab w:val="left" w:pos="9912"/>
          <w:tab w:val="left" w:pos="10620"/>
          <w:tab w:val="left" w:pos="11328"/>
          <w:tab w:val="left" w:pos="12036"/>
          <w:tab w:val="left" w:pos="12744"/>
          <w:tab w:val="left" w:pos="13452"/>
          <w:tab w:val="left" w:pos="14160"/>
        </w:tabs>
        <w:autoSpaceDE w:val="0"/>
        <w:autoSpaceDN w:val="0"/>
        <w:adjustRightInd w:val="0"/>
        <w:ind w:left="4956" w:firstLine="708"/>
        <w:rPr>
          <w:rFonts w:ascii="Times New Roman" w:hAnsi="Times New Roman" w:cs="Times New Roman"/>
          <w:sz w:val="24"/>
          <w:szCs w:val="24"/>
        </w:rPr>
      </w:pPr>
      <w:r w:rsidRPr="007B26D8">
        <w:rPr>
          <w:rFonts w:ascii="Times New Roman" w:hAnsi="Times New Roman" w:cs="Times New Roman"/>
          <w:sz w:val="24"/>
          <w:szCs w:val="24"/>
        </w:rPr>
        <w:t>w Szczawnie-Zdroju</w:t>
      </w:r>
    </w:p>
    <w:p w:rsidR="00096F88" w:rsidRDefault="00096F88"/>
    <w:sectPr w:rsidR="00096F88" w:rsidSect="00815704">
      <w:pgSz w:w="11906" w:h="16838"/>
      <w:pgMar w:top="1417" w:right="1417" w:bottom="1417" w:left="1417" w:header="720" w:footer="720" w:gutter="0"/>
      <w:cols w:space="708"/>
      <w:noEndnote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3"/>
    <w:multiLevelType w:val="multilevel"/>
    <w:tmpl w:val="00000003"/>
    <w:lvl w:ilvl="0">
      <w:start w:val="1"/>
      <w:numFmt w:val="bullet"/>
      <w:lvlText w:val=""/>
      <w:lvlJc w:val="left"/>
      <w:pPr>
        <w:ind w:left="363" w:hanging="363"/>
      </w:pPr>
      <w:rPr>
        <w:rFonts w:ascii="Symbol" w:hAnsi="Symbol" w:cs="Symbol" w:hint="default"/>
        <w:b/>
        <w:bCs/>
        <w:i/>
        <w:iCs/>
        <w:strike w:val="0"/>
        <w:color w:val="auto"/>
        <w:sz w:val="24"/>
        <w:szCs w:val="24"/>
        <w:u w:val="none"/>
      </w:rPr>
    </w:lvl>
    <w:lvl w:ilvl="1">
      <w:start w:val="1"/>
      <w:numFmt w:val="bullet"/>
      <w:lvlText w:val=""/>
      <w:lvlJc w:val="left"/>
      <w:pPr>
        <w:ind w:left="723" w:hanging="363"/>
      </w:pPr>
      <w:rPr>
        <w:rFonts w:ascii="Symbol" w:hAnsi="Symbol" w:cs="Symbol" w:hint="default"/>
        <w:b/>
        <w:bCs/>
        <w:i/>
        <w:iCs/>
        <w:strike w:val="0"/>
        <w:color w:val="auto"/>
        <w:sz w:val="24"/>
        <w:szCs w:val="24"/>
        <w:u w:val="none"/>
      </w:rPr>
    </w:lvl>
    <w:lvl w:ilvl="2">
      <w:start w:val="1"/>
      <w:numFmt w:val="bullet"/>
      <w:lvlText w:val=""/>
      <w:lvlJc w:val="left"/>
      <w:pPr>
        <w:ind w:left="1083" w:hanging="363"/>
      </w:pPr>
      <w:rPr>
        <w:rFonts w:ascii="Symbol" w:hAnsi="Symbol" w:cs="Symbol" w:hint="default"/>
        <w:b/>
        <w:bCs/>
        <w:i/>
        <w:iCs/>
        <w:strike w:val="0"/>
        <w:color w:val="auto"/>
        <w:sz w:val="24"/>
        <w:szCs w:val="24"/>
        <w:u w:val="none"/>
      </w:rPr>
    </w:lvl>
    <w:lvl w:ilvl="3">
      <w:start w:val="1"/>
      <w:numFmt w:val="bullet"/>
      <w:lvlText w:val=""/>
      <w:lvlJc w:val="left"/>
      <w:pPr>
        <w:ind w:left="1443" w:hanging="363"/>
      </w:pPr>
      <w:rPr>
        <w:rFonts w:ascii="Symbol" w:hAnsi="Symbol" w:cs="Symbol" w:hint="default"/>
        <w:b/>
        <w:bCs/>
        <w:i/>
        <w:iCs/>
        <w:strike w:val="0"/>
        <w:color w:val="auto"/>
        <w:sz w:val="24"/>
        <w:szCs w:val="24"/>
        <w:u w:val="none"/>
      </w:rPr>
    </w:lvl>
    <w:lvl w:ilvl="4">
      <w:start w:val="1"/>
      <w:numFmt w:val="bullet"/>
      <w:lvlText w:val=""/>
      <w:lvlJc w:val="left"/>
      <w:pPr>
        <w:ind w:left="1803" w:hanging="363"/>
      </w:pPr>
      <w:rPr>
        <w:rFonts w:ascii="Symbol" w:hAnsi="Symbol" w:cs="Symbol" w:hint="default"/>
        <w:b/>
        <w:bCs/>
        <w:i/>
        <w:iCs/>
        <w:strike w:val="0"/>
        <w:color w:val="auto"/>
        <w:sz w:val="24"/>
        <w:szCs w:val="24"/>
        <w:u w:val="none"/>
      </w:rPr>
    </w:lvl>
    <w:lvl w:ilvl="5">
      <w:start w:val="1"/>
      <w:numFmt w:val="bullet"/>
      <w:lvlText w:val=""/>
      <w:lvlJc w:val="left"/>
      <w:pPr>
        <w:ind w:left="2163" w:hanging="363"/>
      </w:pPr>
      <w:rPr>
        <w:rFonts w:ascii="Symbol" w:hAnsi="Symbol" w:cs="Symbol" w:hint="default"/>
        <w:b/>
        <w:bCs/>
        <w:i/>
        <w:iCs/>
        <w:strike w:val="0"/>
        <w:color w:val="auto"/>
        <w:sz w:val="24"/>
        <w:szCs w:val="24"/>
        <w:u w:val="none"/>
      </w:rPr>
    </w:lvl>
    <w:lvl w:ilvl="6">
      <w:start w:val="1"/>
      <w:numFmt w:val="bullet"/>
      <w:lvlText w:val=""/>
      <w:lvlJc w:val="left"/>
      <w:pPr>
        <w:ind w:left="2523" w:hanging="363"/>
      </w:pPr>
      <w:rPr>
        <w:rFonts w:ascii="Symbol" w:hAnsi="Symbol" w:cs="Symbol" w:hint="default"/>
        <w:b/>
        <w:bCs/>
        <w:i/>
        <w:iCs/>
        <w:strike w:val="0"/>
        <w:color w:val="auto"/>
        <w:sz w:val="24"/>
        <w:szCs w:val="24"/>
        <w:u w:val="none"/>
      </w:rPr>
    </w:lvl>
    <w:lvl w:ilvl="7">
      <w:start w:val="1"/>
      <w:numFmt w:val="bullet"/>
      <w:lvlText w:val=""/>
      <w:lvlJc w:val="left"/>
      <w:pPr>
        <w:ind w:left="2883" w:hanging="363"/>
      </w:pPr>
      <w:rPr>
        <w:rFonts w:ascii="Symbol" w:hAnsi="Symbol" w:cs="Symbol" w:hint="default"/>
        <w:b/>
        <w:bCs/>
        <w:i/>
        <w:iCs/>
        <w:strike w:val="0"/>
        <w:color w:val="auto"/>
        <w:sz w:val="24"/>
        <w:szCs w:val="24"/>
        <w:u w:val="none"/>
      </w:rPr>
    </w:lvl>
    <w:lvl w:ilvl="8">
      <w:start w:val="1"/>
      <w:numFmt w:val="bullet"/>
      <w:lvlText w:val=""/>
      <w:lvlJc w:val="left"/>
      <w:pPr>
        <w:ind w:left="3243" w:hanging="363"/>
      </w:pPr>
      <w:rPr>
        <w:rFonts w:ascii="Symbol" w:hAnsi="Symbol" w:cs="Symbol" w:hint="default"/>
        <w:b/>
        <w:bCs/>
        <w:i/>
        <w:iCs/>
        <w:strike w:val="0"/>
        <w:color w:val="auto"/>
        <w:sz w:val="24"/>
        <w:szCs w:val="24"/>
        <w:u w:val="none"/>
      </w:rPr>
    </w:lvl>
  </w:abstractNum>
  <w:abstractNum w:abstractNumId="1" w15:restartNumberingAfterBreak="0">
    <w:nsid w:val="00000004"/>
    <w:multiLevelType w:val="multilevel"/>
    <w:tmpl w:val="00000004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2" w15:restartNumberingAfterBreak="0">
    <w:nsid w:val="00000005"/>
    <w:multiLevelType w:val="multilevel"/>
    <w:tmpl w:val="00000005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3" w15:restartNumberingAfterBreak="0">
    <w:nsid w:val="00000006"/>
    <w:multiLevelType w:val="multilevel"/>
    <w:tmpl w:val="00000006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abstractNum w:abstractNumId="4" w15:restartNumberingAfterBreak="0">
    <w:nsid w:val="00000007"/>
    <w:multiLevelType w:val="multilevel"/>
    <w:tmpl w:val="00000007"/>
    <w:lvl w:ilvl="0">
      <w:start w:val="1"/>
      <w:numFmt w:val="decimal"/>
      <w:lvlText w:val="%1)"/>
      <w:lvlJc w:val="left"/>
      <w:pPr>
        <w:ind w:left="7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1">
      <w:start w:val="1"/>
      <w:numFmt w:val="decimal"/>
      <w:lvlText w:val="%2)"/>
      <w:lvlJc w:val="left"/>
      <w:pPr>
        <w:ind w:left="10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2">
      <w:start w:val="1"/>
      <w:numFmt w:val="decimal"/>
      <w:lvlText w:val="%3)"/>
      <w:lvlJc w:val="left"/>
      <w:pPr>
        <w:ind w:left="14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3">
      <w:start w:val="1"/>
      <w:numFmt w:val="decimal"/>
      <w:lvlText w:val="%4)"/>
      <w:lvlJc w:val="left"/>
      <w:pPr>
        <w:ind w:left="18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4">
      <w:start w:val="1"/>
      <w:numFmt w:val="decimal"/>
      <w:lvlText w:val="%5)"/>
      <w:lvlJc w:val="left"/>
      <w:pPr>
        <w:ind w:left="216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5">
      <w:start w:val="1"/>
      <w:numFmt w:val="decimal"/>
      <w:lvlText w:val="%6)"/>
      <w:lvlJc w:val="left"/>
      <w:pPr>
        <w:ind w:left="252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6">
      <w:start w:val="1"/>
      <w:numFmt w:val="decimal"/>
      <w:lvlText w:val="%7)"/>
      <w:lvlJc w:val="left"/>
      <w:pPr>
        <w:ind w:left="288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7">
      <w:start w:val="1"/>
      <w:numFmt w:val="decimal"/>
      <w:lvlText w:val="%8)"/>
      <w:lvlJc w:val="left"/>
      <w:pPr>
        <w:ind w:left="324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  <w:lvl w:ilvl="8">
      <w:start w:val="1"/>
      <w:numFmt w:val="decimal"/>
      <w:lvlText w:val="%9)"/>
      <w:lvlJc w:val="left"/>
      <w:pPr>
        <w:ind w:left="3600" w:hanging="360"/>
      </w:pPr>
      <w:rPr>
        <w:rFonts w:ascii="Times New Roman" w:hAnsi="Times New Roman" w:cs="Times New Roman"/>
        <w:b w:val="0"/>
        <w:bCs w:val="0"/>
        <w:i w:val="0"/>
        <w:iCs w:val="0"/>
        <w:strike w:val="0"/>
        <w:color w:val="auto"/>
        <w:sz w:val="24"/>
        <w:szCs w:val="24"/>
        <w:u w:val="none"/>
      </w:rPr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5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E84C58"/>
    <w:rsid w:val="00066FA0"/>
    <w:rsid w:val="00096F88"/>
    <w:rsid w:val="000A2C20"/>
    <w:rsid w:val="00107679"/>
    <w:rsid w:val="001C592C"/>
    <w:rsid w:val="0031478A"/>
    <w:rsid w:val="003F64E8"/>
    <w:rsid w:val="005761C2"/>
    <w:rsid w:val="005871EF"/>
    <w:rsid w:val="005B52FE"/>
    <w:rsid w:val="005E68B5"/>
    <w:rsid w:val="006767CC"/>
    <w:rsid w:val="00697592"/>
    <w:rsid w:val="007B26D8"/>
    <w:rsid w:val="00802D01"/>
    <w:rsid w:val="00805364"/>
    <w:rsid w:val="009F3B43"/>
    <w:rsid w:val="00B56D8C"/>
    <w:rsid w:val="00BB2EAE"/>
    <w:rsid w:val="00C3158C"/>
    <w:rsid w:val="00D14BCB"/>
    <w:rsid w:val="00D94475"/>
    <w:rsid w:val="00DF4837"/>
    <w:rsid w:val="00E84C58"/>
    <w:rsid w:val="00F74B74"/>
    <w:rsid w:val="00FD58A7"/>
    <w:rsid w:val="00FF7EE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15AE03F"/>
  <w15:docId w15:val="{08289DC7-D9BC-4515-9C91-08B20B5795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99"/>
    <w:qFormat/>
    <w:rsid w:val="007B26D8"/>
    <w:pPr>
      <w:autoSpaceDE w:val="0"/>
      <w:autoSpaceDN w:val="0"/>
      <w:adjustRightInd w:val="0"/>
      <w:ind w:left="720"/>
    </w:pPr>
    <w:rPr>
      <w:rFonts w:ascii="Calibri" w:hAnsi="Calibri" w:cs="Calibri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137</TotalTime>
  <Pages>2</Pages>
  <Words>524</Words>
  <Characters>3144</Characters>
  <Application>Microsoft Office Word</Application>
  <DocSecurity>0</DocSecurity>
  <Lines>26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3661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Skarbnik</dc:creator>
  <cp:keywords/>
  <dc:description/>
  <cp:lastModifiedBy>user</cp:lastModifiedBy>
  <cp:revision>20</cp:revision>
  <cp:lastPrinted>2018-11-14T11:25:00Z</cp:lastPrinted>
  <dcterms:created xsi:type="dcterms:W3CDTF">2017-01-30T09:08:00Z</dcterms:created>
  <dcterms:modified xsi:type="dcterms:W3CDTF">2018-11-14T11:25:00Z</dcterms:modified>
</cp:coreProperties>
</file>