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0299" w:rsidRDefault="004B0299" w:rsidP="004B0299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Załącznik nr 1 </w:t>
      </w:r>
    </w:p>
    <w:p w:rsidR="004B0299" w:rsidRDefault="004B0299" w:rsidP="004B0299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do Zarządzenia Nr </w:t>
      </w:r>
      <w:r w:rsidR="00601339">
        <w:rPr>
          <w:sz w:val="20"/>
        </w:rPr>
        <w:t>115</w:t>
      </w:r>
      <w:r w:rsidR="009C1C1D">
        <w:rPr>
          <w:sz w:val="20"/>
        </w:rPr>
        <w:t>/201</w:t>
      </w:r>
      <w:r w:rsidR="002213B5">
        <w:rPr>
          <w:sz w:val="20"/>
        </w:rPr>
        <w:t>8</w:t>
      </w:r>
    </w:p>
    <w:p w:rsidR="004B0299" w:rsidRDefault="004B0299" w:rsidP="004B0299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Burmistrza Szczawna-</w:t>
      </w:r>
      <w:r w:rsidR="003636C1">
        <w:rPr>
          <w:sz w:val="20"/>
        </w:rPr>
        <w:t xml:space="preserve"> </w:t>
      </w:r>
      <w:r>
        <w:rPr>
          <w:sz w:val="20"/>
        </w:rPr>
        <w:t xml:space="preserve">Zdroju </w:t>
      </w:r>
    </w:p>
    <w:p w:rsidR="006460FA" w:rsidRPr="004B0299" w:rsidRDefault="004B0299" w:rsidP="004B0299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z dnia</w:t>
      </w:r>
      <w:r w:rsidR="002213B5">
        <w:rPr>
          <w:sz w:val="20"/>
        </w:rPr>
        <w:t xml:space="preserve">  </w:t>
      </w:r>
      <w:r w:rsidR="00C333C8">
        <w:rPr>
          <w:sz w:val="20"/>
        </w:rPr>
        <w:t>28</w:t>
      </w:r>
      <w:r w:rsidR="009C1C1D">
        <w:rPr>
          <w:sz w:val="20"/>
        </w:rPr>
        <w:t>.08.201</w:t>
      </w:r>
      <w:r w:rsidR="00C333C8">
        <w:rPr>
          <w:sz w:val="20"/>
        </w:rPr>
        <w:t>8</w:t>
      </w:r>
    </w:p>
    <w:p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:rsidR="006460FA" w:rsidRDefault="006460FA" w:rsidP="004B0299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sz w:val="24"/>
        </w:rPr>
      </w:pPr>
    </w:p>
    <w:p w:rsidR="006460FA" w:rsidRP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b/>
          <w:sz w:val="32"/>
          <w:szCs w:val="32"/>
        </w:rPr>
      </w:pPr>
      <w:r w:rsidRPr="006460FA">
        <w:rPr>
          <w:b/>
          <w:sz w:val="32"/>
          <w:szCs w:val="32"/>
        </w:rPr>
        <w:t xml:space="preserve">INFORMACJA </w:t>
      </w:r>
    </w:p>
    <w:p w:rsidR="006460FA" w:rsidRPr="006460FA" w:rsidRDefault="006460FA" w:rsidP="006460FA">
      <w:pPr>
        <w:rPr>
          <w:b/>
          <w:sz w:val="32"/>
          <w:szCs w:val="32"/>
        </w:rPr>
      </w:pPr>
    </w:p>
    <w:p w:rsidR="00453826" w:rsidRP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b/>
          <w:sz w:val="32"/>
          <w:szCs w:val="32"/>
        </w:rPr>
      </w:pPr>
      <w:r w:rsidRPr="006460FA">
        <w:rPr>
          <w:b/>
          <w:sz w:val="32"/>
          <w:szCs w:val="32"/>
        </w:rPr>
        <w:t xml:space="preserve">Z WYKONANIA BUDŻETU </w:t>
      </w:r>
    </w:p>
    <w:p w:rsidR="006460FA" w:rsidRPr="006460FA" w:rsidRDefault="006460FA" w:rsidP="006460FA">
      <w:pPr>
        <w:rPr>
          <w:b/>
          <w:sz w:val="32"/>
          <w:szCs w:val="32"/>
        </w:rPr>
      </w:pPr>
    </w:p>
    <w:p w:rsidR="006460FA" w:rsidRP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b/>
          <w:sz w:val="32"/>
          <w:szCs w:val="32"/>
        </w:rPr>
      </w:pPr>
      <w:r w:rsidRPr="006460FA">
        <w:rPr>
          <w:b/>
          <w:sz w:val="32"/>
          <w:szCs w:val="32"/>
        </w:rPr>
        <w:t xml:space="preserve">UZDROWISKOWEJ GMINY MIEJSKIEJ </w:t>
      </w:r>
    </w:p>
    <w:p w:rsidR="006460FA" w:rsidRPr="006460FA" w:rsidRDefault="006460FA" w:rsidP="006460FA">
      <w:pPr>
        <w:rPr>
          <w:b/>
          <w:sz w:val="32"/>
          <w:szCs w:val="32"/>
        </w:rPr>
      </w:pPr>
    </w:p>
    <w:p w:rsidR="006460FA" w:rsidRP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b/>
          <w:sz w:val="32"/>
          <w:szCs w:val="32"/>
        </w:rPr>
      </w:pPr>
      <w:r w:rsidRPr="006460FA">
        <w:rPr>
          <w:b/>
          <w:sz w:val="32"/>
          <w:szCs w:val="32"/>
        </w:rPr>
        <w:t xml:space="preserve">SZCZAWNO-ZDRÓJ  </w:t>
      </w:r>
    </w:p>
    <w:p w:rsidR="006460FA" w:rsidRPr="006460FA" w:rsidRDefault="006460FA" w:rsidP="006460FA">
      <w:pPr>
        <w:rPr>
          <w:b/>
          <w:sz w:val="32"/>
          <w:szCs w:val="32"/>
        </w:rPr>
      </w:pPr>
    </w:p>
    <w:p w:rsidR="00453826" w:rsidRPr="006460FA" w:rsidRDefault="009C1C1D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ZA I PÓŁROCZE 201</w:t>
      </w:r>
      <w:r w:rsidR="002213B5">
        <w:rPr>
          <w:b/>
          <w:sz w:val="32"/>
          <w:szCs w:val="32"/>
        </w:rPr>
        <w:t>8</w:t>
      </w:r>
      <w:r w:rsidR="006460FA" w:rsidRPr="006460FA">
        <w:rPr>
          <w:b/>
          <w:sz w:val="32"/>
          <w:szCs w:val="32"/>
        </w:rPr>
        <w:t xml:space="preserve"> ROKU</w:t>
      </w:r>
    </w:p>
    <w:p w:rsidR="006460FA" w:rsidRPr="006460FA" w:rsidRDefault="006460FA" w:rsidP="006460FA"/>
    <w:p w:rsidR="00F846A1" w:rsidRDefault="00F846A1" w:rsidP="00F846A1">
      <w:pPr>
        <w:pStyle w:val="Nagwek5"/>
        <w:numPr>
          <w:ilvl w:val="0"/>
          <w:numId w:val="0"/>
        </w:numPr>
        <w:spacing w:line="240" w:lineRule="auto"/>
        <w:rPr>
          <w:b/>
          <w:sz w:val="24"/>
          <w:szCs w:val="24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6460FA">
      <w:pPr>
        <w:pStyle w:val="Nagwek5"/>
        <w:numPr>
          <w:ilvl w:val="0"/>
          <w:numId w:val="0"/>
        </w:numPr>
        <w:spacing w:line="240" w:lineRule="auto"/>
        <w:rPr>
          <w:b/>
          <w:szCs w:val="28"/>
        </w:rPr>
      </w:pPr>
    </w:p>
    <w:p w:rsidR="006460FA" w:rsidRDefault="006460FA" w:rsidP="006460FA"/>
    <w:p w:rsidR="006460FA" w:rsidRDefault="006460FA" w:rsidP="006460FA"/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sz w:val="24"/>
          <w:szCs w:val="24"/>
        </w:rPr>
      </w:pPr>
    </w:p>
    <w:p w:rsidR="009B3A0A" w:rsidRDefault="009B3A0A" w:rsidP="009B3A0A"/>
    <w:p w:rsidR="009B3A0A" w:rsidRDefault="009B3A0A" w:rsidP="009B3A0A"/>
    <w:p w:rsidR="009B3A0A" w:rsidRDefault="009B3A0A" w:rsidP="009B3A0A"/>
    <w:p w:rsidR="009B3A0A" w:rsidRDefault="009B3A0A" w:rsidP="009B3A0A"/>
    <w:p w:rsidR="009B3A0A" w:rsidRDefault="009B3A0A" w:rsidP="009B3A0A"/>
    <w:p w:rsidR="009B3A0A" w:rsidRDefault="009B3A0A" w:rsidP="009B3A0A"/>
    <w:p w:rsidR="009B3A0A" w:rsidRDefault="009B3A0A" w:rsidP="009B3A0A"/>
    <w:p w:rsidR="009B3A0A" w:rsidRPr="009B3A0A" w:rsidRDefault="009B3A0A" w:rsidP="009B3A0A"/>
    <w:p w:rsidR="006460FA" w:rsidRPr="006460FA" w:rsidRDefault="006460FA" w:rsidP="006460FA"/>
    <w:p w:rsidR="00F846A1" w:rsidRPr="00474C07" w:rsidRDefault="00FD1679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  <w:r w:rsidRPr="00474C07">
        <w:rPr>
          <w:b/>
          <w:szCs w:val="28"/>
        </w:rPr>
        <w:lastRenderedPageBreak/>
        <w:t>C Z Ę Ś Ć   O P I S O W A</w:t>
      </w:r>
    </w:p>
    <w:p w:rsidR="007B5751" w:rsidRPr="009C50CA" w:rsidRDefault="007B5751" w:rsidP="007B5751">
      <w:pPr>
        <w:rPr>
          <w:color w:val="FF0000"/>
        </w:rPr>
      </w:pPr>
    </w:p>
    <w:p w:rsidR="00F846A1" w:rsidRPr="009C50CA" w:rsidRDefault="00F846A1" w:rsidP="00F846A1">
      <w:pPr>
        <w:pStyle w:val="Nagwek5"/>
        <w:numPr>
          <w:ilvl w:val="0"/>
          <w:numId w:val="0"/>
        </w:numPr>
        <w:spacing w:line="240" w:lineRule="auto"/>
        <w:rPr>
          <w:b/>
          <w:color w:val="FF0000"/>
          <w:sz w:val="24"/>
          <w:szCs w:val="24"/>
        </w:rPr>
      </w:pPr>
    </w:p>
    <w:p w:rsidR="006460FA" w:rsidRPr="009C50CA" w:rsidRDefault="006460FA" w:rsidP="00F846A1">
      <w:pPr>
        <w:pStyle w:val="Nagwek5"/>
        <w:numPr>
          <w:ilvl w:val="0"/>
          <w:numId w:val="0"/>
        </w:numPr>
        <w:spacing w:line="240" w:lineRule="auto"/>
        <w:rPr>
          <w:b/>
          <w:color w:val="FF0000"/>
          <w:sz w:val="24"/>
          <w:szCs w:val="24"/>
        </w:rPr>
      </w:pPr>
    </w:p>
    <w:p w:rsidR="00453826" w:rsidRPr="0014074B" w:rsidRDefault="00F846A1" w:rsidP="00F846A1">
      <w:pPr>
        <w:pStyle w:val="Nagwek5"/>
        <w:numPr>
          <w:ilvl w:val="0"/>
          <w:numId w:val="0"/>
        </w:numPr>
        <w:spacing w:line="240" w:lineRule="auto"/>
        <w:rPr>
          <w:sz w:val="24"/>
          <w:szCs w:val="24"/>
        </w:rPr>
      </w:pPr>
      <w:r w:rsidRPr="0014074B">
        <w:rPr>
          <w:b/>
          <w:sz w:val="24"/>
          <w:szCs w:val="24"/>
        </w:rPr>
        <w:t>I.</w:t>
      </w:r>
      <w:r w:rsidRPr="0014074B">
        <w:rPr>
          <w:sz w:val="24"/>
          <w:szCs w:val="24"/>
        </w:rPr>
        <w:t xml:space="preserve">  </w:t>
      </w:r>
      <w:r w:rsidR="00C54FD8" w:rsidRPr="0014074B">
        <w:rPr>
          <w:b/>
          <w:sz w:val="24"/>
          <w:szCs w:val="24"/>
        </w:rPr>
        <w:t>WPROWADZENI</w:t>
      </w:r>
      <w:r w:rsidR="00453826" w:rsidRPr="0014074B">
        <w:rPr>
          <w:b/>
          <w:sz w:val="24"/>
          <w:szCs w:val="24"/>
        </w:rPr>
        <w:t>E</w:t>
      </w:r>
    </w:p>
    <w:p w:rsidR="00453826" w:rsidRPr="009C50CA" w:rsidRDefault="00453826" w:rsidP="00453826">
      <w:pPr>
        <w:jc w:val="center"/>
        <w:rPr>
          <w:color w:val="FF0000"/>
        </w:rPr>
      </w:pPr>
    </w:p>
    <w:p w:rsidR="00453826" w:rsidRPr="0014074B" w:rsidRDefault="00453826" w:rsidP="006460FA">
      <w:pPr>
        <w:pStyle w:val="Tekstpodstawowy21"/>
        <w:spacing w:line="240" w:lineRule="auto"/>
        <w:ind w:firstLine="708"/>
        <w:jc w:val="both"/>
        <w:rPr>
          <w:bCs/>
        </w:rPr>
      </w:pPr>
      <w:r w:rsidRPr="0014074B">
        <w:t xml:space="preserve">Budżet </w:t>
      </w:r>
      <w:r w:rsidR="0014074B">
        <w:t xml:space="preserve">Uzdrowiskowej </w:t>
      </w:r>
      <w:r w:rsidRPr="0014074B">
        <w:t>Gminy</w:t>
      </w:r>
      <w:r w:rsidR="008B1B1B" w:rsidRPr="0014074B">
        <w:t xml:space="preserve"> </w:t>
      </w:r>
      <w:r w:rsidR="0014074B">
        <w:t xml:space="preserve"> Miejskiej </w:t>
      </w:r>
      <w:r w:rsidR="008B1B1B" w:rsidRPr="0014074B">
        <w:t>Szczawno-Zdrój</w:t>
      </w:r>
      <w:r w:rsidRPr="0014074B">
        <w:t xml:space="preserve"> na 201</w:t>
      </w:r>
      <w:r w:rsidR="002213B5">
        <w:t>8</w:t>
      </w:r>
      <w:r w:rsidRPr="0014074B">
        <w:t xml:space="preserve"> rok został przyjęty Uchwałą budżetową Nr </w:t>
      </w:r>
      <w:r w:rsidR="0014074B">
        <w:t>X</w:t>
      </w:r>
      <w:r w:rsidR="002213B5">
        <w:t>LIV</w:t>
      </w:r>
      <w:r w:rsidR="00900BF9">
        <w:t>/</w:t>
      </w:r>
      <w:r w:rsidR="002213B5">
        <w:t>84</w:t>
      </w:r>
      <w:r w:rsidR="00900BF9">
        <w:t>/17</w:t>
      </w:r>
      <w:r w:rsidRPr="0014074B">
        <w:t xml:space="preserve"> Rady Miejskiej </w:t>
      </w:r>
      <w:r w:rsidR="00AB1A88" w:rsidRPr="0014074B">
        <w:t>w Szczawnie-Zdroju</w:t>
      </w:r>
      <w:r w:rsidRPr="0014074B">
        <w:t xml:space="preserve"> z dnia </w:t>
      </w:r>
      <w:r w:rsidR="002213B5">
        <w:t>18</w:t>
      </w:r>
      <w:r w:rsidRPr="0014074B">
        <w:t xml:space="preserve"> </w:t>
      </w:r>
      <w:r w:rsidR="002213B5">
        <w:t>grudnia</w:t>
      </w:r>
      <w:r w:rsidRPr="0014074B">
        <w:t xml:space="preserve"> 201</w:t>
      </w:r>
      <w:r w:rsidR="00900BF9">
        <w:t>7</w:t>
      </w:r>
      <w:r w:rsidR="00AB1A88" w:rsidRPr="0014074B">
        <w:t xml:space="preserve"> </w:t>
      </w:r>
      <w:r w:rsidRPr="0014074B">
        <w:t xml:space="preserve">roku. Plan  dochodów </w:t>
      </w:r>
      <w:r w:rsidR="00AB1A88" w:rsidRPr="0014074B">
        <w:t xml:space="preserve">według uchwały </w:t>
      </w:r>
      <w:r w:rsidRPr="0014074B">
        <w:t xml:space="preserve">wynosił </w:t>
      </w:r>
      <w:r w:rsidR="002213B5">
        <w:t>30</w:t>
      </w:r>
      <w:r w:rsidRPr="0014074B">
        <w:t>.</w:t>
      </w:r>
      <w:r w:rsidR="002213B5">
        <w:t>534.788</w:t>
      </w:r>
      <w:r w:rsidRPr="0014074B">
        <w:t>,</w:t>
      </w:r>
      <w:r w:rsidR="002213B5">
        <w:t>74</w:t>
      </w:r>
      <w:r w:rsidRPr="0014074B">
        <w:rPr>
          <w:b/>
          <w:bCs/>
        </w:rPr>
        <w:t xml:space="preserve"> </w:t>
      </w:r>
      <w:r w:rsidRPr="0014074B">
        <w:t xml:space="preserve">zł, w tym dochody bieżące w </w:t>
      </w:r>
      <w:r w:rsidR="00AB1A88" w:rsidRPr="0014074B">
        <w:t>wysokości</w:t>
      </w:r>
      <w:r w:rsidRPr="0014074B">
        <w:t xml:space="preserve"> 2</w:t>
      </w:r>
      <w:r w:rsidR="002213B5">
        <w:t>5</w:t>
      </w:r>
      <w:r w:rsidRPr="0014074B">
        <w:t>.</w:t>
      </w:r>
      <w:r w:rsidR="002213B5">
        <w:t>982</w:t>
      </w:r>
      <w:r w:rsidRPr="0014074B">
        <w:t>.</w:t>
      </w:r>
      <w:r w:rsidR="00900BF9">
        <w:t>2</w:t>
      </w:r>
      <w:r w:rsidR="002213B5">
        <w:t>20</w:t>
      </w:r>
      <w:r w:rsidRPr="0014074B">
        <w:t>,</w:t>
      </w:r>
      <w:r w:rsidR="002213B5">
        <w:t>75</w:t>
      </w:r>
      <w:r w:rsidRPr="0014074B">
        <w:t xml:space="preserve"> zł i majątkowe </w:t>
      </w:r>
      <w:r w:rsidR="002213B5">
        <w:t>4</w:t>
      </w:r>
      <w:r w:rsidRPr="0014074B">
        <w:t>.</w:t>
      </w:r>
      <w:r w:rsidR="002213B5">
        <w:t>552</w:t>
      </w:r>
      <w:r w:rsidRPr="0014074B">
        <w:t>.</w:t>
      </w:r>
      <w:r w:rsidR="002213B5">
        <w:t>567</w:t>
      </w:r>
      <w:r w:rsidRPr="0014074B">
        <w:t>,</w:t>
      </w:r>
      <w:r w:rsidR="002213B5">
        <w:t>99</w:t>
      </w:r>
      <w:r w:rsidRPr="0014074B">
        <w:t xml:space="preserve"> zł. </w:t>
      </w:r>
      <w:r w:rsidR="00AB1A88" w:rsidRPr="0014074B">
        <w:rPr>
          <w:bCs/>
        </w:rPr>
        <w:t>P</w:t>
      </w:r>
      <w:r w:rsidRPr="0014074B">
        <w:rPr>
          <w:bCs/>
        </w:rPr>
        <w:t>lan wydatków uchwalony na 201</w:t>
      </w:r>
      <w:r w:rsidR="002213B5">
        <w:rPr>
          <w:bCs/>
        </w:rPr>
        <w:t>8</w:t>
      </w:r>
      <w:r w:rsidR="0014074B">
        <w:rPr>
          <w:bCs/>
        </w:rPr>
        <w:t xml:space="preserve"> </w:t>
      </w:r>
      <w:r w:rsidRPr="0014074B">
        <w:rPr>
          <w:bCs/>
        </w:rPr>
        <w:t xml:space="preserve">r. wynosił  </w:t>
      </w:r>
      <w:r w:rsidR="002213B5">
        <w:rPr>
          <w:bCs/>
        </w:rPr>
        <w:t>30</w:t>
      </w:r>
      <w:r w:rsidRPr="0014074B">
        <w:rPr>
          <w:bCs/>
        </w:rPr>
        <w:t>.</w:t>
      </w:r>
      <w:r w:rsidR="002213B5">
        <w:rPr>
          <w:bCs/>
        </w:rPr>
        <w:t>273</w:t>
      </w:r>
      <w:r w:rsidRPr="0014074B">
        <w:rPr>
          <w:bCs/>
        </w:rPr>
        <w:t>.</w:t>
      </w:r>
      <w:r w:rsidR="002213B5">
        <w:rPr>
          <w:bCs/>
        </w:rPr>
        <w:t>268</w:t>
      </w:r>
      <w:r w:rsidRPr="0014074B">
        <w:rPr>
          <w:bCs/>
        </w:rPr>
        <w:t>,</w:t>
      </w:r>
      <w:r w:rsidR="002213B5">
        <w:rPr>
          <w:bCs/>
        </w:rPr>
        <w:t>74</w:t>
      </w:r>
      <w:r w:rsidRPr="0014074B">
        <w:rPr>
          <w:bCs/>
        </w:rPr>
        <w:t xml:space="preserve"> zł, z czego wydatki bieżące ustalono na poziomie </w:t>
      </w:r>
      <w:r w:rsidR="00900BF9">
        <w:rPr>
          <w:bCs/>
        </w:rPr>
        <w:t>23</w:t>
      </w:r>
      <w:r w:rsidRPr="0014074B">
        <w:rPr>
          <w:bCs/>
        </w:rPr>
        <w:t>.</w:t>
      </w:r>
      <w:r w:rsidR="002213B5">
        <w:rPr>
          <w:bCs/>
        </w:rPr>
        <w:t>641</w:t>
      </w:r>
      <w:r w:rsidRPr="0014074B">
        <w:rPr>
          <w:bCs/>
        </w:rPr>
        <w:t>.</w:t>
      </w:r>
      <w:r w:rsidR="002213B5">
        <w:rPr>
          <w:bCs/>
        </w:rPr>
        <w:t>714</w:t>
      </w:r>
      <w:r w:rsidRPr="0014074B">
        <w:rPr>
          <w:bCs/>
        </w:rPr>
        <w:t>,</w:t>
      </w:r>
      <w:r w:rsidR="00900BF9">
        <w:rPr>
          <w:bCs/>
        </w:rPr>
        <w:t>0</w:t>
      </w:r>
      <w:r w:rsidR="002213B5">
        <w:rPr>
          <w:bCs/>
        </w:rPr>
        <w:t>6</w:t>
      </w:r>
      <w:r w:rsidRPr="0014074B">
        <w:rPr>
          <w:bCs/>
        </w:rPr>
        <w:t xml:space="preserve"> zł, a kwotę  </w:t>
      </w:r>
      <w:r w:rsidR="002213B5">
        <w:rPr>
          <w:bCs/>
        </w:rPr>
        <w:t>6</w:t>
      </w:r>
      <w:r w:rsidR="00843691" w:rsidRPr="0014074B">
        <w:rPr>
          <w:bCs/>
        </w:rPr>
        <w:t>.</w:t>
      </w:r>
      <w:r w:rsidR="002213B5">
        <w:rPr>
          <w:bCs/>
        </w:rPr>
        <w:t>631</w:t>
      </w:r>
      <w:r w:rsidRPr="0014074B">
        <w:rPr>
          <w:bCs/>
        </w:rPr>
        <w:t>.</w:t>
      </w:r>
      <w:r w:rsidR="002213B5">
        <w:rPr>
          <w:bCs/>
        </w:rPr>
        <w:t>554</w:t>
      </w:r>
      <w:r w:rsidR="00900BF9">
        <w:rPr>
          <w:bCs/>
        </w:rPr>
        <w:t>,</w:t>
      </w:r>
      <w:r w:rsidR="002213B5">
        <w:rPr>
          <w:bCs/>
        </w:rPr>
        <w:t>68</w:t>
      </w:r>
      <w:r w:rsidR="00E1621D" w:rsidRPr="0014074B">
        <w:rPr>
          <w:bCs/>
        </w:rPr>
        <w:t xml:space="preserve"> </w:t>
      </w:r>
      <w:r w:rsidRPr="0014074B">
        <w:rPr>
          <w:bCs/>
        </w:rPr>
        <w:t>zł stanowiły wydatki majątkowe.</w:t>
      </w:r>
      <w:r w:rsidR="00C70851" w:rsidRPr="0014074B">
        <w:rPr>
          <w:bCs/>
        </w:rPr>
        <w:t xml:space="preserve"> Planowan</w:t>
      </w:r>
      <w:r w:rsidR="002213B5">
        <w:rPr>
          <w:bCs/>
        </w:rPr>
        <w:t>a</w:t>
      </w:r>
      <w:r w:rsidR="00C70851" w:rsidRPr="0014074B">
        <w:rPr>
          <w:bCs/>
        </w:rPr>
        <w:t xml:space="preserve"> </w:t>
      </w:r>
      <w:r w:rsidR="002213B5">
        <w:rPr>
          <w:bCs/>
        </w:rPr>
        <w:t>nadwyżka</w:t>
      </w:r>
      <w:r w:rsidR="00900BF9">
        <w:rPr>
          <w:bCs/>
        </w:rPr>
        <w:t xml:space="preserve"> budżetu</w:t>
      </w:r>
      <w:r w:rsidR="00C70851" w:rsidRPr="0014074B">
        <w:rPr>
          <w:bCs/>
        </w:rPr>
        <w:t xml:space="preserve"> to kwota </w:t>
      </w:r>
      <w:r w:rsidR="002213B5">
        <w:rPr>
          <w:bCs/>
        </w:rPr>
        <w:t>261</w:t>
      </w:r>
      <w:r w:rsidR="00C70851" w:rsidRPr="0014074B">
        <w:rPr>
          <w:bCs/>
        </w:rPr>
        <w:t>.</w:t>
      </w:r>
      <w:r w:rsidR="002213B5">
        <w:rPr>
          <w:bCs/>
        </w:rPr>
        <w:t>52</w:t>
      </w:r>
      <w:r w:rsidR="00900BF9">
        <w:rPr>
          <w:bCs/>
        </w:rPr>
        <w:t>0</w:t>
      </w:r>
      <w:r w:rsidR="00C70851" w:rsidRPr="0014074B">
        <w:rPr>
          <w:bCs/>
        </w:rPr>
        <w:t>,</w:t>
      </w:r>
      <w:r w:rsidR="00900BF9">
        <w:rPr>
          <w:bCs/>
        </w:rPr>
        <w:t>00</w:t>
      </w:r>
      <w:r w:rsidR="00E1621D" w:rsidRPr="0014074B">
        <w:rPr>
          <w:bCs/>
        </w:rPr>
        <w:t xml:space="preserve"> </w:t>
      </w:r>
      <w:r w:rsidR="00C70851" w:rsidRPr="0014074B">
        <w:rPr>
          <w:bCs/>
        </w:rPr>
        <w:t xml:space="preserve">zł. </w:t>
      </w:r>
      <w:r w:rsidR="002213B5">
        <w:rPr>
          <w:bCs/>
        </w:rPr>
        <w:t>Zaplanowane p</w:t>
      </w:r>
      <w:r w:rsidR="00900BF9">
        <w:rPr>
          <w:bCs/>
        </w:rPr>
        <w:t xml:space="preserve">rzychody w kwocie </w:t>
      </w:r>
      <w:r w:rsidR="00C70851" w:rsidRPr="0014074B">
        <w:rPr>
          <w:bCs/>
        </w:rPr>
        <w:t xml:space="preserve"> </w:t>
      </w:r>
      <w:r w:rsidR="002213B5">
        <w:rPr>
          <w:bCs/>
        </w:rPr>
        <w:t>460</w:t>
      </w:r>
      <w:r w:rsidR="00900BF9">
        <w:rPr>
          <w:bCs/>
        </w:rPr>
        <w:t>.000,00</w:t>
      </w:r>
      <w:r w:rsidR="00E1621D" w:rsidRPr="0014074B">
        <w:rPr>
          <w:bCs/>
        </w:rPr>
        <w:t xml:space="preserve"> </w:t>
      </w:r>
      <w:r w:rsidR="00C70851" w:rsidRPr="0014074B">
        <w:rPr>
          <w:bCs/>
        </w:rPr>
        <w:t>zł.</w:t>
      </w:r>
      <w:r w:rsidR="003C6DE1">
        <w:rPr>
          <w:bCs/>
        </w:rPr>
        <w:t xml:space="preserve"> </w:t>
      </w:r>
      <w:r w:rsidR="00C13F0F">
        <w:rPr>
          <w:bCs/>
        </w:rPr>
        <w:t>stanowiły</w:t>
      </w:r>
      <w:r w:rsidR="002213B5">
        <w:rPr>
          <w:bCs/>
        </w:rPr>
        <w:t xml:space="preserve"> wolne środki, o których mowa w art. 217 ust.2 pkt 6 ustawy </w:t>
      </w:r>
      <w:r w:rsidR="003D31D7">
        <w:rPr>
          <w:bCs/>
        </w:rPr>
        <w:br/>
      </w:r>
      <w:r w:rsidR="002213B5">
        <w:rPr>
          <w:bCs/>
        </w:rPr>
        <w:t>o finansach publicznych. Planowane r</w:t>
      </w:r>
      <w:r w:rsidR="00C70851" w:rsidRPr="0014074B">
        <w:rPr>
          <w:bCs/>
        </w:rPr>
        <w:t xml:space="preserve">ozchody </w:t>
      </w:r>
      <w:r w:rsidR="003C6DE1">
        <w:rPr>
          <w:bCs/>
        </w:rPr>
        <w:t>w 201</w:t>
      </w:r>
      <w:r w:rsidR="002213B5">
        <w:rPr>
          <w:bCs/>
        </w:rPr>
        <w:t>8</w:t>
      </w:r>
      <w:r w:rsidR="003C6DE1">
        <w:rPr>
          <w:bCs/>
        </w:rPr>
        <w:t xml:space="preserve"> r.</w:t>
      </w:r>
      <w:r w:rsidR="00C70851" w:rsidRPr="0014074B">
        <w:rPr>
          <w:bCs/>
        </w:rPr>
        <w:t xml:space="preserve"> </w:t>
      </w:r>
      <w:r w:rsidR="002213B5">
        <w:rPr>
          <w:bCs/>
        </w:rPr>
        <w:t xml:space="preserve">w wysokości 721.520,00 zł. </w:t>
      </w:r>
      <w:r w:rsidR="003C6DE1">
        <w:rPr>
          <w:bCs/>
        </w:rPr>
        <w:t>dotycz</w:t>
      </w:r>
      <w:r w:rsidR="002213B5">
        <w:rPr>
          <w:bCs/>
        </w:rPr>
        <w:t>yły</w:t>
      </w:r>
      <w:r w:rsidR="003C6DE1">
        <w:rPr>
          <w:bCs/>
        </w:rPr>
        <w:t xml:space="preserve">  </w:t>
      </w:r>
      <w:r w:rsidR="00C13F0F">
        <w:rPr>
          <w:bCs/>
        </w:rPr>
        <w:t xml:space="preserve">wykupu obligacji komunalnych - 650.000,00 zł. oraz spłaty pożyczki z </w:t>
      </w:r>
      <w:proofErr w:type="spellStart"/>
      <w:r w:rsidR="00C13F0F">
        <w:rPr>
          <w:bCs/>
        </w:rPr>
        <w:t>WFOŚiGW</w:t>
      </w:r>
      <w:proofErr w:type="spellEnd"/>
      <w:r w:rsidR="00C13F0F">
        <w:rPr>
          <w:bCs/>
        </w:rPr>
        <w:t xml:space="preserve">  - 71.520,00 zł.</w:t>
      </w:r>
    </w:p>
    <w:p w:rsidR="009617DC" w:rsidRPr="0014074B" w:rsidRDefault="00AB1A88" w:rsidP="00F73B02">
      <w:pPr>
        <w:pStyle w:val="Tekstpodstawowy21"/>
        <w:spacing w:line="240" w:lineRule="auto"/>
        <w:jc w:val="both"/>
        <w:rPr>
          <w:bCs/>
        </w:rPr>
      </w:pPr>
      <w:r w:rsidRPr="0014074B">
        <w:rPr>
          <w:bCs/>
        </w:rPr>
        <w:t>Zgodnie z kompetencjami</w:t>
      </w:r>
      <w:r w:rsidR="00A45EE3">
        <w:rPr>
          <w:bCs/>
        </w:rPr>
        <w:t>,</w:t>
      </w:r>
      <w:r w:rsidR="00F73B02" w:rsidRPr="0014074B">
        <w:rPr>
          <w:bCs/>
        </w:rPr>
        <w:t xml:space="preserve"> organy gminy dokon</w:t>
      </w:r>
      <w:r w:rsidR="00352203" w:rsidRPr="0014074B">
        <w:rPr>
          <w:bCs/>
        </w:rPr>
        <w:t>yw</w:t>
      </w:r>
      <w:r w:rsidR="00F73B02" w:rsidRPr="0014074B">
        <w:rPr>
          <w:bCs/>
        </w:rPr>
        <w:t xml:space="preserve">ały </w:t>
      </w:r>
      <w:r w:rsidR="0056704D">
        <w:rPr>
          <w:bCs/>
        </w:rPr>
        <w:t xml:space="preserve">w </w:t>
      </w:r>
      <w:r w:rsidR="003C6DE1">
        <w:rPr>
          <w:bCs/>
        </w:rPr>
        <w:t>I półroczu 201</w:t>
      </w:r>
      <w:r w:rsidR="00C13F0F">
        <w:rPr>
          <w:bCs/>
        </w:rPr>
        <w:t>8</w:t>
      </w:r>
      <w:r w:rsidR="003C6DE1">
        <w:rPr>
          <w:bCs/>
        </w:rPr>
        <w:t xml:space="preserve"> r.</w:t>
      </w:r>
      <w:r w:rsidR="0056704D">
        <w:rPr>
          <w:bCs/>
        </w:rPr>
        <w:t xml:space="preserve"> </w:t>
      </w:r>
      <w:r w:rsidR="00F73B02" w:rsidRPr="0014074B">
        <w:rPr>
          <w:bCs/>
        </w:rPr>
        <w:t>zmian w budżecie podejmując stosowne uchwały i zarządzenia. Po dokonanych zmianach pierwotnie planowane dochody</w:t>
      </w:r>
      <w:r w:rsidR="00660315" w:rsidRPr="0014074B">
        <w:rPr>
          <w:bCs/>
        </w:rPr>
        <w:t xml:space="preserve"> ogółem</w:t>
      </w:r>
      <w:r w:rsidR="00F73B02" w:rsidRPr="0014074B">
        <w:rPr>
          <w:bCs/>
        </w:rPr>
        <w:t xml:space="preserve"> uległy </w:t>
      </w:r>
      <w:r w:rsidR="00C15749">
        <w:rPr>
          <w:bCs/>
        </w:rPr>
        <w:t>zwiększeniu</w:t>
      </w:r>
      <w:r w:rsidR="009377DF">
        <w:rPr>
          <w:bCs/>
        </w:rPr>
        <w:t xml:space="preserve"> na dzie</w:t>
      </w:r>
      <w:r w:rsidR="003C6DE1">
        <w:rPr>
          <w:bCs/>
        </w:rPr>
        <w:t>ń 30.06.201</w:t>
      </w:r>
      <w:r w:rsidR="00C13F0F">
        <w:rPr>
          <w:bCs/>
        </w:rPr>
        <w:t>8</w:t>
      </w:r>
      <w:r w:rsidR="009377DF">
        <w:rPr>
          <w:bCs/>
        </w:rPr>
        <w:t xml:space="preserve"> r.</w:t>
      </w:r>
      <w:r w:rsidR="00F73B02" w:rsidRPr="0014074B">
        <w:rPr>
          <w:bCs/>
        </w:rPr>
        <w:t xml:space="preserve"> o kwotę </w:t>
      </w:r>
      <w:r w:rsidR="00C13F0F">
        <w:rPr>
          <w:bCs/>
        </w:rPr>
        <w:t>861</w:t>
      </w:r>
      <w:r w:rsidR="00F73B02" w:rsidRPr="0014074B">
        <w:rPr>
          <w:bCs/>
        </w:rPr>
        <w:t>.</w:t>
      </w:r>
      <w:r w:rsidR="00C13F0F">
        <w:rPr>
          <w:bCs/>
        </w:rPr>
        <w:t>215</w:t>
      </w:r>
      <w:r w:rsidR="00F73B02" w:rsidRPr="0014074B">
        <w:rPr>
          <w:bCs/>
        </w:rPr>
        <w:t>,</w:t>
      </w:r>
      <w:r w:rsidR="00C13F0F">
        <w:rPr>
          <w:bCs/>
        </w:rPr>
        <w:t>46</w:t>
      </w:r>
      <w:r w:rsidR="00C15749">
        <w:rPr>
          <w:bCs/>
        </w:rPr>
        <w:t xml:space="preserve"> </w:t>
      </w:r>
      <w:r w:rsidR="00F73B02" w:rsidRPr="0014074B">
        <w:rPr>
          <w:bCs/>
        </w:rPr>
        <w:t xml:space="preserve">zł. osiągając wielkość  </w:t>
      </w:r>
      <w:r w:rsidR="00C13F0F">
        <w:rPr>
          <w:bCs/>
        </w:rPr>
        <w:t>31</w:t>
      </w:r>
      <w:r w:rsidR="00F73B02" w:rsidRPr="0014074B">
        <w:rPr>
          <w:bCs/>
        </w:rPr>
        <w:t>.</w:t>
      </w:r>
      <w:r w:rsidR="00C13F0F">
        <w:rPr>
          <w:bCs/>
        </w:rPr>
        <w:t>396</w:t>
      </w:r>
      <w:r w:rsidR="00F73B02" w:rsidRPr="0014074B">
        <w:rPr>
          <w:bCs/>
        </w:rPr>
        <w:t>.</w:t>
      </w:r>
      <w:r w:rsidR="00C13F0F">
        <w:rPr>
          <w:bCs/>
        </w:rPr>
        <w:t>004</w:t>
      </w:r>
      <w:r w:rsidR="00F73B02" w:rsidRPr="0014074B">
        <w:rPr>
          <w:bCs/>
        </w:rPr>
        <w:t>,</w:t>
      </w:r>
      <w:r w:rsidR="00C13F0F">
        <w:rPr>
          <w:bCs/>
        </w:rPr>
        <w:t>20</w:t>
      </w:r>
      <w:r w:rsidR="00E1621D" w:rsidRPr="0014074B">
        <w:rPr>
          <w:bCs/>
        </w:rPr>
        <w:t xml:space="preserve"> </w:t>
      </w:r>
      <w:r w:rsidR="00F73B02" w:rsidRPr="0014074B">
        <w:rPr>
          <w:bCs/>
        </w:rPr>
        <w:t xml:space="preserve">zł, z czego plan dochodów bieżących został </w:t>
      </w:r>
      <w:r w:rsidR="00352203" w:rsidRPr="0014074B">
        <w:rPr>
          <w:bCs/>
        </w:rPr>
        <w:t>zwiększony</w:t>
      </w:r>
      <w:r w:rsidR="00F73B02" w:rsidRPr="0014074B">
        <w:rPr>
          <w:bCs/>
        </w:rPr>
        <w:t xml:space="preserve"> </w:t>
      </w:r>
      <w:r w:rsidR="00B92085">
        <w:rPr>
          <w:bCs/>
        </w:rPr>
        <w:br/>
      </w:r>
      <w:r w:rsidR="00F73B02" w:rsidRPr="0014074B">
        <w:rPr>
          <w:bCs/>
        </w:rPr>
        <w:t xml:space="preserve">o kwotę </w:t>
      </w:r>
      <w:r w:rsidR="00C13F0F">
        <w:rPr>
          <w:bCs/>
        </w:rPr>
        <w:t>471</w:t>
      </w:r>
      <w:r w:rsidR="00F73B02" w:rsidRPr="0014074B">
        <w:rPr>
          <w:bCs/>
        </w:rPr>
        <w:t>.</w:t>
      </w:r>
      <w:r w:rsidR="00C13F0F">
        <w:rPr>
          <w:bCs/>
        </w:rPr>
        <w:t>415</w:t>
      </w:r>
      <w:r w:rsidR="00F73B02" w:rsidRPr="0014074B">
        <w:rPr>
          <w:bCs/>
        </w:rPr>
        <w:t>,</w:t>
      </w:r>
      <w:r w:rsidR="00C13F0F">
        <w:rPr>
          <w:bCs/>
        </w:rPr>
        <w:t>91</w:t>
      </w:r>
      <w:r w:rsidR="007617A5">
        <w:rPr>
          <w:bCs/>
        </w:rPr>
        <w:t xml:space="preserve"> </w:t>
      </w:r>
      <w:r w:rsidR="00F73B02" w:rsidRPr="0014074B">
        <w:rPr>
          <w:bCs/>
        </w:rPr>
        <w:t>zł, a plan dochodów majątkowych</w:t>
      </w:r>
      <w:r w:rsidR="00352203" w:rsidRPr="0014074B">
        <w:rPr>
          <w:bCs/>
        </w:rPr>
        <w:t xml:space="preserve"> z</w:t>
      </w:r>
      <w:r w:rsidR="007617A5">
        <w:rPr>
          <w:bCs/>
        </w:rPr>
        <w:t xml:space="preserve">większony </w:t>
      </w:r>
      <w:r w:rsidR="00F73B02" w:rsidRPr="0014074B">
        <w:rPr>
          <w:bCs/>
        </w:rPr>
        <w:t xml:space="preserve"> o kwotę </w:t>
      </w:r>
      <w:r w:rsidR="00C13F0F">
        <w:rPr>
          <w:bCs/>
        </w:rPr>
        <w:t>389</w:t>
      </w:r>
      <w:r w:rsidR="00C15749">
        <w:rPr>
          <w:bCs/>
        </w:rPr>
        <w:t>.</w:t>
      </w:r>
      <w:r w:rsidR="00C13F0F">
        <w:rPr>
          <w:bCs/>
        </w:rPr>
        <w:t>799</w:t>
      </w:r>
      <w:r w:rsidR="00F73B02" w:rsidRPr="0014074B">
        <w:rPr>
          <w:bCs/>
        </w:rPr>
        <w:t>,</w:t>
      </w:r>
      <w:r w:rsidR="007617A5">
        <w:rPr>
          <w:bCs/>
        </w:rPr>
        <w:t>5</w:t>
      </w:r>
      <w:r w:rsidR="00C13F0F">
        <w:rPr>
          <w:bCs/>
        </w:rPr>
        <w:t>5</w:t>
      </w:r>
      <w:r w:rsidR="007617A5">
        <w:rPr>
          <w:bCs/>
        </w:rPr>
        <w:t xml:space="preserve"> </w:t>
      </w:r>
      <w:r w:rsidR="00E1621D" w:rsidRPr="0014074B">
        <w:rPr>
          <w:bCs/>
        </w:rPr>
        <w:t xml:space="preserve"> </w:t>
      </w:r>
      <w:r w:rsidR="00F73B02" w:rsidRPr="0014074B">
        <w:rPr>
          <w:bCs/>
        </w:rPr>
        <w:t xml:space="preserve">zł. </w:t>
      </w:r>
      <w:r w:rsidR="00226022" w:rsidRPr="0014074B">
        <w:rPr>
          <w:bCs/>
        </w:rPr>
        <w:t xml:space="preserve">Zwiększeniu uległ </w:t>
      </w:r>
      <w:r w:rsidR="007617A5">
        <w:rPr>
          <w:bCs/>
        </w:rPr>
        <w:t xml:space="preserve">również </w:t>
      </w:r>
      <w:r w:rsidR="00226022" w:rsidRPr="0014074B">
        <w:rPr>
          <w:bCs/>
        </w:rPr>
        <w:t>plan wydatków</w:t>
      </w:r>
      <w:r w:rsidR="009F64FA">
        <w:rPr>
          <w:bCs/>
        </w:rPr>
        <w:t xml:space="preserve"> ogółem</w:t>
      </w:r>
      <w:r w:rsidR="00226022" w:rsidRPr="0014074B">
        <w:rPr>
          <w:bCs/>
        </w:rPr>
        <w:t xml:space="preserve"> o kwotę ogółem </w:t>
      </w:r>
      <w:r w:rsidR="007617A5">
        <w:rPr>
          <w:bCs/>
        </w:rPr>
        <w:t>1</w:t>
      </w:r>
      <w:r w:rsidR="00226022" w:rsidRPr="0014074B">
        <w:rPr>
          <w:bCs/>
        </w:rPr>
        <w:t>.</w:t>
      </w:r>
      <w:r w:rsidR="00C13F0F">
        <w:rPr>
          <w:bCs/>
        </w:rPr>
        <w:t>941</w:t>
      </w:r>
      <w:r w:rsidR="00226022" w:rsidRPr="0014074B">
        <w:rPr>
          <w:bCs/>
        </w:rPr>
        <w:t>.</w:t>
      </w:r>
      <w:r w:rsidR="00C13F0F">
        <w:rPr>
          <w:bCs/>
        </w:rPr>
        <w:t>735</w:t>
      </w:r>
      <w:r w:rsidR="00226022" w:rsidRPr="0014074B">
        <w:rPr>
          <w:bCs/>
        </w:rPr>
        <w:t>,</w:t>
      </w:r>
      <w:r w:rsidR="00C13F0F">
        <w:rPr>
          <w:bCs/>
        </w:rPr>
        <w:t>4</w:t>
      </w:r>
      <w:r w:rsidR="007617A5">
        <w:rPr>
          <w:bCs/>
        </w:rPr>
        <w:t>6</w:t>
      </w:r>
      <w:r w:rsidR="00E1621D" w:rsidRPr="0014074B">
        <w:rPr>
          <w:bCs/>
        </w:rPr>
        <w:t xml:space="preserve"> </w:t>
      </w:r>
      <w:r w:rsidR="00226022" w:rsidRPr="0014074B">
        <w:rPr>
          <w:bCs/>
        </w:rPr>
        <w:t>zł,</w:t>
      </w:r>
      <w:r w:rsidR="00476EC7">
        <w:rPr>
          <w:bCs/>
        </w:rPr>
        <w:t xml:space="preserve"> osiągając wielkość </w:t>
      </w:r>
      <w:r w:rsidR="00C13F0F">
        <w:rPr>
          <w:bCs/>
        </w:rPr>
        <w:t>32</w:t>
      </w:r>
      <w:r w:rsidR="00476EC7">
        <w:rPr>
          <w:bCs/>
        </w:rPr>
        <w:t>.</w:t>
      </w:r>
      <w:r w:rsidR="00C13F0F">
        <w:rPr>
          <w:bCs/>
        </w:rPr>
        <w:t>215</w:t>
      </w:r>
      <w:r w:rsidR="00476EC7">
        <w:rPr>
          <w:bCs/>
        </w:rPr>
        <w:t>.</w:t>
      </w:r>
      <w:r w:rsidR="00C13F0F">
        <w:rPr>
          <w:bCs/>
        </w:rPr>
        <w:t>004</w:t>
      </w:r>
      <w:r w:rsidR="007617A5">
        <w:rPr>
          <w:bCs/>
        </w:rPr>
        <w:t>,</w:t>
      </w:r>
      <w:r w:rsidR="00C13F0F">
        <w:rPr>
          <w:bCs/>
        </w:rPr>
        <w:t>20</w:t>
      </w:r>
      <w:r w:rsidR="00476EC7">
        <w:rPr>
          <w:bCs/>
        </w:rPr>
        <w:t xml:space="preserve"> zł.</w:t>
      </w:r>
      <w:r w:rsidR="00226022" w:rsidRPr="0014074B">
        <w:rPr>
          <w:bCs/>
        </w:rPr>
        <w:t xml:space="preserve"> z czego plan wydatków bieżących został zwiększony </w:t>
      </w:r>
      <w:r w:rsidR="003D31D7">
        <w:rPr>
          <w:bCs/>
        </w:rPr>
        <w:br/>
      </w:r>
      <w:r w:rsidR="00226022" w:rsidRPr="0014074B">
        <w:rPr>
          <w:bCs/>
        </w:rPr>
        <w:t xml:space="preserve">o kwotę </w:t>
      </w:r>
      <w:r w:rsidR="00C13F0F">
        <w:rPr>
          <w:bCs/>
        </w:rPr>
        <w:t>329</w:t>
      </w:r>
      <w:r w:rsidR="00C15749">
        <w:rPr>
          <w:bCs/>
        </w:rPr>
        <w:t>.</w:t>
      </w:r>
      <w:r w:rsidR="00C13F0F">
        <w:rPr>
          <w:bCs/>
        </w:rPr>
        <w:t>184</w:t>
      </w:r>
      <w:r w:rsidR="00226022" w:rsidRPr="0014074B">
        <w:rPr>
          <w:bCs/>
        </w:rPr>
        <w:t>,</w:t>
      </w:r>
      <w:r w:rsidR="00C13F0F">
        <w:rPr>
          <w:bCs/>
        </w:rPr>
        <w:t>05</w:t>
      </w:r>
      <w:r w:rsidR="00E1621D" w:rsidRPr="0014074B">
        <w:rPr>
          <w:bCs/>
        </w:rPr>
        <w:t xml:space="preserve"> </w:t>
      </w:r>
      <w:r w:rsidR="00226022" w:rsidRPr="0014074B">
        <w:rPr>
          <w:bCs/>
        </w:rPr>
        <w:t xml:space="preserve">zł. a plan wydatków majątkowych został zwiększony o kwotę </w:t>
      </w:r>
      <w:r w:rsidR="007617A5">
        <w:rPr>
          <w:bCs/>
        </w:rPr>
        <w:t>1.</w:t>
      </w:r>
      <w:r w:rsidR="00C13F0F">
        <w:rPr>
          <w:bCs/>
        </w:rPr>
        <w:t>612</w:t>
      </w:r>
      <w:r w:rsidR="00226022" w:rsidRPr="0014074B">
        <w:rPr>
          <w:bCs/>
        </w:rPr>
        <w:t>.</w:t>
      </w:r>
      <w:r w:rsidR="007617A5">
        <w:rPr>
          <w:bCs/>
        </w:rPr>
        <w:t>5</w:t>
      </w:r>
      <w:r w:rsidR="00C13F0F">
        <w:rPr>
          <w:bCs/>
        </w:rPr>
        <w:t>51</w:t>
      </w:r>
      <w:r w:rsidR="00226022" w:rsidRPr="0014074B">
        <w:rPr>
          <w:bCs/>
        </w:rPr>
        <w:t>,</w:t>
      </w:r>
      <w:r w:rsidR="00C13F0F">
        <w:rPr>
          <w:bCs/>
        </w:rPr>
        <w:t>41</w:t>
      </w:r>
      <w:r w:rsidR="009377DF">
        <w:rPr>
          <w:bCs/>
        </w:rPr>
        <w:t xml:space="preserve"> </w:t>
      </w:r>
      <w:r w:rsidR="00226022" w:rsidRPr="0014074B">
        <w:rPr>
          <w:bCs/>
        </w:rPr>
        <w:t xml:space="preserve">zł. </w:t>
      </w:r>
    </w:p>
    <w:p w:rsidR="009377DF" w:rsidRDefault="007617A5" w:rsidP="00F73B02">
      <w:pPr>
        <w:pStyle w:val="Tekstpodstawowy21"/>
        <w:spacing w:line="240" w:lineRule="auto"/>
        <w:jc w:val="both"/>
        <w:rPr>
          <w:bCs/>
        </w:rPr>
      </w:pPr>
      <w:r>
        <w:rPr>
          <w:bCs/>
        </w:rPr>
        <w:t>Na dzień 30 czerwca 201</w:t>
      </w:r>
      <w:r w:rsidR="00C13F0F">
        <w:rPr>
          <w:bCs/>
        </w:rPr>
        <w:t>8</w:t>
      </w:r>
      <w:r w:rsidR="006438D4">
        <w:rPr>
          <w:bCs/>
        </w:rPr>
        <w:t xml:space="preserve"> </w:t>
      </w:r>
      <w:r w:rsidR="0050551D" w:rsidRPr="0014074B">
        <w:rPr>
          <w:bCs/>
        </w:rPr>
        <w:t>r.</w:t>
      </w:r>
      <w:r w:rsidR="00226022" w:rsidRPr="0014074B">
        <w:rPr>
          <w:bCs/>
        </w:rPr>
        <w:t xml:space="preserve"> </w:t>
      </w:r>
      <w:r w:rsidR="009617DC" w:rsidRPr="0014074B">
        <w:rPr>
          <w:bCs/>
        </w:rPr>
        <w:t xml:space="preserve">na skutek wprowadzonych zmian planowana różnica między dochodami </w:t>
      </w:r>
      <w:r w:rsidR="009F64FA">
        <w:rPr>
          <w:bCs/>
        </w:rPr>
        <w:t xml:space="preserve">ogółem </w:t>
      </w:r>
      <w:r w:rsidR="009617DC" w:rsidRPr="0014074B">
        <w:rPr>
          <w:bCs/>
        </w:rPr>
        <w:t xml:space="preserve">a wydatkami </w:t>
      </w:r>
      <w:r w:rsidR="009F64FA">
        <w:rPr>
          <w:bCs/>
        </w:rPr>
        <w:t>ogółem</w:t>
      </w:r>
      <w:r w:rsidR="00226022" w:rsidRPr="0014074B">
        <w:rPr>
          <w:bCs/>
        </w:rPr>
        <w:t xml:space="preserve"> </w:t>
      </w:r>
      <w:r w:rsidR="00C70851" w:rsidRPr="0014074B">
        <w:rPr>
          <w:bCs/>
        </w:rPr>
        <w:t>wyniosła</w:t>
      </w:r>
      <w:r w:rsidR="009617DC" w:rsidRPr="0014074B">
        <w:rPr>
          <w:bCs/>
        </w:rPr>
        <w:t xml:space="preserve"> </w:t>
      </w:r>
      <w:r w:rsidR="00C70851" w:rsidRPr="0014074B">
        <w:rPr>
          <w:bCs/>
        </w:rPr>
        <w:t>(</w:t>
      </w:r>
      <w:r w:rsidR="009617DC" w:rsidRPr="0014074B">
        <w:rPr>
          <w:bCs/>
        </w:rPr>
        <w:t>-</w:t>
      </w:r>
      <w:r w:rsidR="00C70851" w:rsidRPr="0014074B">
        <w:rPr>
          <w:bCs/>
        </w:rPr>
        <w:t>)</w:t>
      </w:r>
      <w:r w:rsidR="009617DC" w:rsidRPr="0014074B">
        <w:rPr>
          <w:bCs/>
        </w:rPr>
        <w:t xml:space="preserve"> </w:t>
      </w:r>
      <w:r w:rsidR="00C13F0F">
        <w:rPr>
          <w:bCs/>
        </w:rPr>
        <w:t>819</w:t>
      </w:r>
      <w:r w:rsidR="00226022" w:rsidRPr="0014074B">
        <w:rPr>
          <w:bCs/>
        </w:rPr>
        <w:t>.</w:t>
      </w:r>
      <w:r w:rsidR="00C13F0F">
        <w:rPr>
          <w:bCs/>
        </w:rPr>
        <w:t>000</w:t>
      </w:r>
      <w:r w:rsidR="00226022" w:rsidRPr="0014074B">
        <w:rPr>
          <w:bCs/>
        </w:rPr>
        <w:t>,</w:t>
      </w:r>
      <w:r w:rsidR="00C13F0F">
        <w:rPr>
          <w:bCs/>
        </w:rPr>
        <w:t>00</w:t>
      </w:r>
      <w:r w:rsidR="006438D4">
        <w:rPr>
          <w:bCs/>
        </w:rPr>
        <w:t xml:space="preserve"> </w:t>
      </w:r>
      <w:r w:rsidR="00226022" w:rsidRPr="0014074B">
        <w:rPr>
          <w:bCs/>
        </w:rPr>
        <w:t>zł.</w:t>
      </w:r>
      <w:r w:rsidR="00C70851" w:rsidRPr="0014074B">
        <w:rPr>
          <w:bCs/>
        </w:rPr>
        <w:t xml:space="preserve"> </w:t>
      </w:r>
      <w:r w:rsidR="009377DF">
        <w:rPr>
          <w:bCs/>
        </w:rPr>
        <w:t xml:space="preserve"> </w:t>
      </w:r>
    </w:p>
    <w:p w:rsidR="009377DF" w:rsidRDefault="00C70851" w:rsidP="00F73B02">
      <w:pPr>
        <w:pStyle w:val="Tekstpodstawowy21"/>
        <w:spacing w:line="240" w:lineRule="auto"/>
        <w:jc w:val="both"/>
        <w:rPr>
          <w:bCs/>
        </w:rPr>
      </w:pPr>
      <w:r w:rsidRPr="0014074B">
        <w:rPr>
          <w:bCs/>
        </w:rPr>
        <w:t xml:space="preserve">Zmiany dotyczyły również </w:t>
      </w:r>
      <w:r w:rsidR="00CB1878" w:rsidRPr="0014074B">
        <w:rPr>
          <w:bCs/>
        </w:rPr>
        <w:t xml:space="preserve">planu </w:t>
      </w:r>
      <w:r w:rsidRPr="0014074B">
        <w:rPr>
          <w:bCs/>
        </w:rPr>
        <w:t>przycho</w:t>
      </w:r>
      <w:r w:rsidR="006438D4">
        <w:rPr>
          <w:bCs/>
        </w:rPr>
        <w:t xml:space="preserve">dów. </w:t>
      </w:r>
      <w:r w:rsidR="00CB1878" w:rsidRPr="0014074B">
        <w:rPr>
          <w:bCs/>
        </w:rPr>
        <w:t xml:space="preserve">Planowane </w:t>
      </w:r>
      <w:r w:rsidR="007617A5">
        <w:rPr>
          <w:bCs/>
        </w:rPr>
        <w:t>na dzień 30 czerwca 201</w:t>
      </w:r>
      <w:r w:rsidR="00C13F0F">
        <w:rPr>
          <w:bCs/>
        </w:rPr>
        <w:t>8</w:t>
      </w:r>
      <w:r w:rsidR="00C15749">
        <w:rPr>
          <w:bCs/>
        </w:rPr>
        <w:t xml:space="preserve"> </w:t>
      </w:r>
      <w:r w:rsidR="00CB1878" w:rsidRPr="0014074B">
        <w:rPr>
          <w:bCs/>
        </w:rPr>
        <w:t>r.</w:t>
      </w:r>
      <w:r w:rsidR="006438D4">
        <w:rPr>
          <w:bCs/>
        </w:rPr>
        <w:t xml:space="preserve"> przychody </w:t>
      </w:r>
      <w:r w:rsidR="00CB1878" w:rsidRPr="0014074B">
        <w:rPr>
          <w:bCs/>
        </w:rPr>
        <w:t xml:space="preserve"> to kwota </w:t>
      </w:r>
      <w:r w:rsidR="00C13F0F">
        <w:rPr>
          <w:bCs/>
        </w:rPr>
        <w:t>1</w:t>
      </w:r>
      <w:r w:rsidR="00CB1878" w:rsidRPr="0014074B">
        <w:rPr>
          <w:bCs/>
        </w:rPr>
        <w:t>.</w:t>
      </w:r>
      <w:r w:rsidR="00C13F0F">
        <w:rPr>
          <w:bCs/>
        </w:rPr>
        <w:t>469</w:t>
      </w:r>
      <w:r w:rsidR="00CB1878" w:rsidRPr="0014074B">
        <w:rPr>
          <w:bCs/>
        </w:rPr>
        <w:t>.</w:t>
      </w:r>
      <w:r w:rsidR="00A173BC">
        <w:rPr>
          <w:bCs/>
        </w:rPr>
        <w:t>000</w:t>
      </w:r>
      <w:r w:rsidR="00C15749">
        <w:rPr>
          <w:bCs/>
        </w:rPr>
        <w:t>,</w:t>
      </w:r>
      <w:r w:rsidR="00A173BC">
        <w:rPr>
          <w:bCs/>
        </w:rPr>
        <w:t>00</w:t>
      </w:r>
      <w:r w:rsidR="00E1621D" w:rsidRPr="0014074B">
        <w:rPr>
          <w:bCs/>
        </w:rPr>
        <w:t xml:space="preserve"> zł</w:t>
      </w:r>
      <w:r w:rsidR="00CB1878" w:rsidRPr="0014074B">
        <w:rPr>
          <w:bCs/>
        </w:rPr>
        <w:t>, stanowi</w:t>
      </w:r>
      <w:r w:rsidR="006438D4">
        <w:rPr>
          <w:bCs/>
        </w:rPr>
        <w:t>ąca pożyczkę</w:t>
      </w:r>
      <w:r w:rsidR="00CB1878" w:rsidRPr="0014074B">
        <w:rPr>
          <w:bCs/>
        </w:rPr>
        <w:t xml:space="preserve"> </w:t>
      </w:r>
      <w:r w:rsidR="00352203" w:rsidRPr="0014074B">
        <w:rPr>
          <w:bCs/>
        </w:rPr>
        <w:t xml:space="preserve">w wysokości </w:t>
      </w:r>
      <w:r w:rsidR="00A173BC">
        <w:rPr>
          <w:bCs/>
        </w:rPr>
        <w:t>126</w:t>
      </w:r>
      <w:r w:rsidR="00352203" w:rsidRPr="0014074B">
        <w:rPr>
          <w:bCs/>
        </w:rPr>
        <w:t>.</w:t>
      </w:r>
      <w:r w:rsidR="00A173BC">
        <w:rPr>
          <w:bCs/>
        </w:rPr>
        <w:t>000</w:t>
      </w:r>
      <w:r w:rsidR="00352203" w:rsidRPr="0014074B">
        <w:rPr>
          <w:bCs/>
        </w:rPr>
        <w:t>,</w:t>
      </w:r>
      <w:r w:rsidR="00A173BC">
        <w:rPr>
          <w:bCs/>
        </w:rPr>
        <w:t>00</w:t>
      </w:r>
      <w:r w:rsidR="006438D4">
        <w:rPr>
          <w:bCs/>
        </w:rPr>
        <w:t xml:space="preserve"> </w:t>
      </w:r>
      <w:r w:rsidR="00CB1878" w:rsidRPr="0014074B">
        <w:rPr>
          <w:bCs/>
        </w:rPr>
        <w:t>z</w:t>
      </w:r>
      <w:r w:rsidR="00352203" w:rsidRPr="0014074B">
        <w:rPr>
          <w:bCs/>
        </w:rPr>
        <w:t>ł</w:t>
      </w:r>
      <w:r w:rsidR="006438D4">
        <w:rPr>
          <w:bCs/>
        </w:rPr>
        <w:t>.</w:t>
      </w:r>
      <w:r w:rsidR="00CB1878" w:rsidRPr="0014074B">
        <w:rPr>
          <w:bCs/>
        </w:rPr>
        <w:t xml:space="preserve"> </w:t>
      </w:r>
      <w:r w:rsidR="006438D4">
        <w:rPr>
          <w:bCs/>
        </w:rPr>
        <w:t xml:space="preserve">z </w:t>
      </w:r>
      <w:r w:rsidR="00CB1878" w:rsidRPr="0014074B">
        <w:rPr>
          <w:bCs/>
        </w:rPr>
        <w:t xml:space="preserve">Wojewódzkiego Funduszu Ochrony Środowiska i Gospodarki Wodnej we Wrocławiu na dofinansowanie przedsięwzięcia „Modernizacja źródeł ciepła na terenie Gminy Szczawno-Zdrój w ramach programu Kawka”   oraz </w:t>
      </w:r>
      <w:r w:rsidR="006438D4">
        <w:rPr>
          <w:bCs/>
        </w:rPr>
        <w:t xml:space="preserve">kwota </w:t>
      </w:r>
      <w:r w:rsidR="007617A5">
        <w:rPr>
          <w:bCs/>
        </w:rPr>
        <w:t>1</w:t>
      </w:r>
      <w:r w:rsidR="006438D4">
        <w:rPr>
          <w:bCs/>
        </w:rPr>
        <w:t>.</w:t>
      </w:r>
      <w:r w:rsidR="00A173BC">
        <w:rPr>
          <w:bCs/>
        </w:rPr>
        <w:t>343</w:t>
      </w:r>
      <w:r w:rsidR="006438D4">
        <w:rPr>
          <w:bCs/>
        </w:rPr>
        <w:t>.</w:t>
      </w:r>
      <w:r w:rsidR="007617A5">
        <w:rPr>
          <w:bCs/>
        </w:rPr>
        <w:t>000</w:t>
      </w:r>
      <w:r w:rsidR="006438D4">
        <w:rPr>
          <w:bCs/>
        </w:rPr>
        <w:t>,</w:t>
      </w:r>
      <w:r w:rsidR="007617A5">
        <w:rPr>
          <w:bCs/>
        </w:rPr>
        <w:t>00</w:t>
      </w:r>
      <w:r w:rsidR="006438D4">
        <w:rPr>
          <w:bCs/>
        </w:rPr>
        <w:t xml:space="preserve"> zł stanowiąca </w:t>
      </w:r>
      <w:r w:rsidR="00A173BC">
        <w:rPr>
          <w:bCs/>
        </w:rPr>
        <w:t>wolne środki, o których mowa w art.217 ust.2 pkt 6 ustawy o finansach publicznych.</w:t>
      </w:r>
    </w:p>
    <w:p w:rsidR="00DB5C07" w:rsidRPr="0014074B" w:rsidRDefault="00F3742F" w:rsidP="00F73B02">
      <w:pPr>
        <w:pStyle w:val="Tekstpodstawowy21"/>
        <w:spacing w:line="240" w:lineRule="auto"/>
        <w:jc w:val="both"/>
        <w:rPr>
          <w:bCs/>
        </w:rPr>
      </w:pPr>
      <w:r w:rsidRPr="0014074B">
        <w:rPr>
          <w:bCs/>
        </w:rPr>
        <w:t xml:space="preserve">W zakresie </w:t>
      </w:r>
      <w:r w:rsidR="006438D4">
        <w:rPr>
          <w:bCs/>
        </w:rPr>
        <w:t xml:space="preserve">planu </w:t>
      </w:r>
      <w:r w:rsidRPr="0014074B">
        <w:rPr>
          <w:bCs/>
        </w:rPr>
        <w:t>rozchodów</w:t>
      </w:r>
      <w:r w:rsidR="006438D4">
        <w:rPr>
          <w:bCs/>
        </w:rPr>
        <w:t xml:space="preserve"> na 201</w:t>
      </w:r>
      <w:r w:rsidR="00A173BC">
        <w:rPr>
          <w:bCs/>
        </w:rPr>
        <w:t>8</w:t>
      </w:r>
      <w:r w:rsidR="006438D4">
        <w:rPr>
          <w:bCs/>
        </w:rPr>
        <w:t xml:space="preserve"> r. </w:t>
      </w:r>
      <w:r w:rsidR="00A173BC">
        <w:rPr>
          <w:bCs/>
        </w:rPr>
        <w:t>również dokonano zmian. W związku z kontynuacją programu Kawka w 2018 r. spłata zaciąganej na ten cel pożyczki rozpocznie się od 2019 r. tj. po zakończonej realizacji programu, co oznacza, że rozchody w 2018 r. stanowić będzie kwota 650.000,00 zł. stanowiąca równowartość planowanych do wykupu na ten rok,  obligacji komunalnych.</w:t>
      </w:r>
    </w:p>
    <w:p w:rsidR="007B5751" w:rsidRPr="0014074B" w:rsidRDefault="007B5751" w:rsidP="00F73B02">
      <w:pPr>
        <w:pStyle w:val="Tekstpodstawowy21"/>
        <w:spacing w:line="240" w:lineRule="auto"/>
        <w:jc w:val="both"/>
        <w:rPr>
          <w:bCs/>
        </w:rPr>
      </w:pPr>
    </w:p>
    <w:p w:rsidR="006460FA" w:rsidRPr="009C50CA" w:rsidRDefault="006460FA" w:rsidP="00F73B02">
      <w:pPr>
        <w:pStyle w:val="Tekstpodstawowy21"/>
        <w:spacing w:line="240" w:lineRule="auto"/>
        <w:jc w:val="both"/>
        <w:rPr>
          <w:bCs/>
          <w:color w:val="FF0000"/>
        </w:rPr>
      </w:pPr>
    </w:p>
    <w:p w:rsidR="00F3742F" w:rsidRPr="009C50CA" w:rsidRDefault="00F3742F" w:rsidP="00F73B02">
      <w:pPr>
        <w:pStyle w:val="Tekstpodstawowy21"/>
        <w:spacing w:line="240" w:lineRule="auto"/>
        <w:jc w:val="both"/>
        <w:rPr>
          <w:bCs/>
          <w:color w:val="FF0000"/>
          <w:sz w:val="28"/>
          <w:szCs w:val="28"/>
        </w:rPr>
      </w:pPr>
    </w:p>
    <w:p w:rsidR="00C54FD8" w:rsidRPr="00BD1B5E" w:rsidRDefault="00C54FD8" w:rsidP="00F73B02">
      <w:pPr>
        <w:pStyle w:val="Tekstpodstawowy21"/>
        <w:spacing w:line="240" w:lineRule="auto"/>
        <w:jc w:val="both"/>
        <w:rPr>
          <w:b/>
          <w:bCs/>
          <w:szCs w:val="24"/>
        </w:rPr>
      </w:pPr>
      <w:r w:rsidRPr="00BD1B5E">
        <w:rPr>
          <w:b/>
          <w:bCs/>
          <w:szCs w:val="24"/>
        </w:rPr>
        <w:t>II. WYKONANIE BUDŻETU</w:t>
      </w:r>
    </w:p>
    <w:p w:rsidR="00C54FD8" w:rsidRPr="00BD1B5E" w:rsidRDefault="00C54FD8" w:rsidP="00F73B02">
      <w:pPr>
        <w:pStyle w:val="Tekstpodstawowy21"/>
        <w:spacing w:line="240" w:lineRule="auto"/>
        <w:jc w:val="both"/>
        <w:rPr>
          <w:b/>
          <w:bCs/>
        </w:rPr>
      </w:pPr>
    </w:p>
    <w:p w:rsidR="00680510" w:rsidRPr="00F37C20" w:rsidRDefault="00D61E50" w:rsidP="003D31D7">
      <w:pPr>
        <w:pStyle w:val="Tekstpodstawowy21"/>
        <w:spacing w:line="240" w:lineRule="auto"/>
        <w:ind w:firstLine="708"/>
        <w:jc w:val="both"/>
        <w:rPr>
          <w:bCs/>
        </w:rPr>
      </w:pPr>
      <w:r w:rsidRPr="00BD1B5E">
        <w:rPr>
          <w:bCs/>
        </w:rPr>
        <w:t>Wykonanie planu dochodów i wydatków prezent</w:t>
      </w:r>
      <w:r w:rsidR="00AF69FD" w:rsidRPr="00BD1B5E">
        <w:rPr>
          <w:bCs/>
        </w:rPr>
        <w:t>uje się na dzień 30 czerwca 201</w:t>
      </w:r>
      <w:r w:rsidR="00A173BC">
        <w:rPr>
          <w:bCs/>
        </w:rPr>
        <w:t>8</w:t>
      </w:r>
      <w:r w:rsidR="00F37C20" w:rsidRPr="00BD1B5E">
        <w:rPr>
          <w:bCs/>
        </w:rPr>
        <w:t xml:space="preserve"> </w:t>
      </w:r>
      <w:r w:rsidRPr="00BD1B5E">
        <w:rPr>
          <w:bCs/>
        </w:rPr>
        <w:t>r.  następująco: dochody ogółem zrealizowano w 4</w:t>
      </w:r>
      <w:r w:rsidR="004C2EF0">
        <w:rPr>
          <w:bCs/>
        </w:rPr>
        <w:t>3</w:t>
      </w:r>
      <w:r w:rsidRPr="00BD1B5E">
        <w:rPr>
          <w:bCs/>
        </w:rPr>
        <w:t>,</w:t>
      </w:r>
      <w:r w:rsidR="004C2EF0">
        <w:rPr>
          <w:bCs/>
        </w:rPr>
        <w:t>44</w:t>
      </w:r>
      <w:r w:rsidR="00963AA6">
        <w:rPr>
          <w:bCs/>
        </w:rPr>
        <w:t>% tj. na kwotę 1</w:t>
      </w:r>
      <w:r w:rsidR="004C2EF0">
        <w:rPr>
          <w:bCs/>
        </w:rPr>
        <w:t>3</w:t>
      </w:r>
      <w:r w:rsidRPr="00BD1B5E">
        <w:rPr>
          <w:bCs/>
        </w:rPr>
        <w:t>.</w:t>
      </w:r>
      <w:r w:rsidR="004C2EF0">
        <w:rPr>
          <w:bCs/>
        </w:rPr>
        <w:t>638</w:t>
      </w:r>
      <w:r w:rsidR="00963AA6">
        <w:rPr>
          <w:bCs/>
        </w:rPr>
        <w:t>.</w:t>
      </w:r>
      <w:r w:rsidR="004C2EF0">
        <w:rPr>
          <w:bCs/>
        </w:rPr>
        <w:t>96</w:t>
      </w:r>
      <w:r w:rsidR="00963AA6">
        <w:rPr>
          <w:bCs/>
        </w:rPr>
        <w:t>1</w:t>
      </w:r>
      <w:r w:rsidRPr="00BD1B5E">
        <w:rPr>
          <w:bCs/>
        </w:rPr>
        <w:t>,</w:t>
      </w:r>
      <w:r w:rsidR="004C2EF0">
        <w:rPr>
          <w:bCs/>
        </w:rPr>
        <w:t>94</w:t>
      </w:r>
      <w:r w:rsidR="00E1621D" w:rsidRPr="00BD1B5E">
        <w:rPr>
          <w:bCs/>
        </w:rPr>
        <w:t xml:space="preserve"> </w:t>
      </w:r>
      <w:r w:rsidRPr="00BD1B5E">
        <w:rPr>
          <w:bCs/>
        </w:rPr>
        <w:t>zł. w tym dochod</w:t>
      </w:r>
      <w:r w:rsidR="000D3FD0" w:rsidRPr="00BD1B5E">
        <w:rPr>
          <w:bCs/>
        </w:rPr>
        <w:t>y bieżące  w 4</w:t>
      </w:r>
      <w:r w:rsidR="00963AA6">
        <w:rPr>
          <w:bCs/>
        </w:rPr>
        <w:t>9</w:t>
      </w:r>
      <w:r w:rsidRPr="00BD1B5E">
        <w:rPr>
          <w:bCs/>
        </w:rPr>
        <w:t>,</w:t>
      </w:r>
      <w:r w:rsidR="004C2EF0">
        <w:rPr>
          <w:bCs/>
        </w:rPr>
        <w:t>89</w:t>
      </w:r>
      <w:r w:rsidR="00963AA6">
        <w:rPr>
          <w:bCs/>
        </w:rPr>
        <w:t>% tj. 1</w:t>
      </w:r>
      <w:r w:rsidR="004C2EF0">
        <w:rPr>
          <w:bCs/>
        </w:rPr>
        <w:t>3</w:t>
      </w:r>
      <w:r w:rsidRPr="00BD1B5E">
        <w:rPr>
          <w:bCs/>
        </w:rPr>
        <w:t>.</w:t>
      </w:r>
      <w:r w:rsidR="00963AA6">
        <w:rPr>
          <w:bCs/>
        </w:rPr>
        <w:t>1</w:t>
      </w:r>
      <w:r w:rsidR="004C2EF0">
        <w:rPr>
          <w:bCs/>
        </w:rPr>
        <w:t>96</w:t>
      </w:r>
      <w:r w:rsidR="00963AA6">
        <w:rPr>
          <w:bCs/>
        </w:rPr>
        <w:t>.</w:t>
      </w:r>
      <w:r w:rsidR="004C2EF0">
        <w:rPr>
          <w:bCs/>
        </w:rPr>
        <w:t>599</w:t>
      </w:r>
      <w:r w:rsidR="00963AA6">
        <w:rPr>
          <w:bCs/>
        </w:rPr>
        <w:t>,</w:t>
      </w:r>
      <w:r w:rsidR="004C2EF0">
        <w:rPr>
          <w:bCs/>
        </w:rPr>
        <w:t>96</w:t>
      </w:r>
      <w:r w:rsidR="00963AA6">
        <w:rPr>
          <w:bCs/>
        </w:rPr>
        <w:t xml:space="preserve"> </w:t>
      </w:r>
      <w:r w:rsidR="000D3FD0" w:rsidRPr="00BD1B5E">
        <w:rPr>
          <w:bCs/>
        </w:rPr>
        <w:t xml:space="preserve">zł., dochody majątkowe w </w:t>
      </w:r>
      <w:r w:rsidR="004C2EF0">
        <w:rPr>
          <w:bCs/>
        </w:rPr>
        <w:t>8</w:t>
      </w:r>
      <w:r w:rsidRPr="00BD1B5E">
        <w:rPr>
          <w:bCs/>
        </w:rPr>
        <w:t>,</w:t>
      </w:r>
      <w:r w:rsidR="004C2EF0">
        <w:rPr>
          <w:bCs/>
        </w:rPr>
        <w:t>95</w:t>
      </w:r>
      <w:r w:rsidRPr="00BD1B5E">
        <w:rPr>
          <w:bCs/>
        </w:rPr>
        <w:t xml:space="preserve">% tj. </w:t>
      </w:r>
      <w:r w:rsidR="004C2EF0">
        <w:rPr>
          <w:bCs/>
        </w:rPr>
        <w:t>442</w:t>
      </w:r>
      <w:r w:rsidRPr="00BD1B5E">
        <w:rPr>
          <w:bCs/>
        </w:rPr>
        <w:t>.</w:t>
      </w:r>
      <w:r w:rsidR="004C2EF0">
        <w:rPr>
          <w:bCs/>
        </w:rPr>
        <w:t>361</w:t>
      </w:r>
      <w:r w:rsidRPr="00BD1B5E">
        <w:rPr>
          <w:bCs/>
        </w:rPr>
        <w:t>,</w:t>
      </w:r>
      <w:r w:rsidR="004C2EF0">
        <w:rPr>
          <w:bCs/>
        </w:rPr>
        <w:t>98</w:t>
      </w:r>
      <w:r w:rsidR="00E1621D" w:rsidRPr="00BD1B5E">
        <w:rPr>
          <w:bCs/>
        </w:rPr>
        <w:t xml:space="preserve"> </w:t>
      </w:r>
      <w:r w:rsidRPr="00BD1B5E">
        <w:rPr>
          <w:bCs/>
        </w:rPr>
        <w:t>z</w:t>
      </w:r>
      <w:r w:rsidR="00E1621D" w:rsidRPr="00BD1B5E">
        <w:rPr>
          <w:bCs/>
        </w:rPr>
        <w:t>ł.</w:t>
      </w:r>
      <w:r w:rsidRPr="00BD1B5E">
        <w:rPr>
          <w:bCs/>
        </w:rPr>
        <w:t xml:space="preserve"> Wydatki ogółem </w:t>
      </w:r>
      <w:r w:rsidR="004B0299" w:rsidRPr="00BD1B5E">
        <w:rPr>
          <w:bCs/>
        </w:rPr>
        <w:t xml:space="preserve">zrealizowano na poziomie </w:t>
      </w:r>
      <w:r w:rsidR="00963AA6">
        <w:rPr>
          <w:bCs/>
        </w:rPr>
        <w:t>4</w:t>
      </w:r>
      <w:r w:rsidR="004C2EF0">
        <w:rPr>
          <w:bCs/>
        </w:rPr>
        <w:t>2</w:t>
      </w:r>
      <w:r w:rsidR="004B0299" w:rsidRPr="00BD1B5E">
        <w:rPr>
          <w:bCs/>
        </w:rPr>
        <w:t>,</w:t>
      </w:r>
      <w:r w:rsidR="004C2EF0">
        <w:rPr>
          <w:bCs/>
        </w:rPr>
        <w:t>39</w:t>
      </w:r>
      <w:r w:rsidR="00963AA6">
        <w:rPr>
          <w:bCs/>
        </w:rPr>
        <w:t>% tj. na kwotę 1</w:t>
      </w:r>
      <w:r w:rsidR="004C2EF0">
        <w:rPr>
          <w:bCs/>
        </w:rPr>
        <w:t>3</w:t>
      </w:r>
      <w:r w:rsidR="004B0299" w:rsidRPr="00BD1B5E">
        <w:rPr>
          <w:bCs/>
        </w:rPr>
        <w:t>.</w:t>
      </w:r>
      <w:r w:rsidR="004C2EF0">
        <w:rPr>
          <w:bCs/>
        </w:rPr>
        <w:t>655</w:t>
      </w:r>
      <w:r w:rsidR="004B0299" w:rsidRPr="00BD1B5E">
        <w:rPr>
          <w:bCs/>
        </w:rPr>
        <w:t>.</w:t>
      </w:r>
      <w:r w:rsidR="004C2EF0">
        <w:rPr>
          <w:bCs/>
        </w:rPr>
        <w:t>634</w:t>
      </w:r>
      <w:r w:rsidR="004B0299" w:rsidRPr="00BD1B5E">
        <w:rPr>
          <w:bCs/>
        </w:rPr>
        <w:t>,</w:t>
      </w:r>
      <w:r w:rsidR="004C2EF0">
        <w:rPr>
          <w:bCs/>
        </w:rPr>
        <w:t>19</w:t>
      </w:r>
      <w:r w:rsidR="004B0299" w:rsidRPr="00BD1B5E">
        <w:rPr>
          <w:bCs/>
        </w:rPr>
        <w:t xml:space="preserve"> zł. </w:t>
      </w:r>
      <w:r w:rsidRPr="00BD1B5E">
        <w:rPr>
          <w:bCs/>
        </w:rPr>
        <w:t xml:space="preserve"> w tym</w:t>
      </w:r>
      <w:r w:rsidRPr="00F37C20">
        <w:rPr>
          <w:bCs/>
        </w:rPr>
        <w:t xml:space="preserve"> wydatki bieżące </w:t>
      </w:r>
      <w:r w:rsidR="007F67DE" w:rsidRPr="00F37C20">
        <w:rPr>
          <w:bCs/>
        </w:rPr>
        <w:t xml:space="preserve">w </w:t>
      </w:r>
      <w:r w:rsidR="004C2EF0">
        <w:rPr>
          <w:bCs/>
        </w:rPr>
        <w:t>50</w:t>
      </w:r>
      <w:r w:rsidR="00A45EE3">
        <w:rPr>
          <w:bCs/>
        </w:rPr>
        <w:t>,</w:t>
      </w:r>
      <w:r w:rsidR="004C2EF0">
        <w:rPr>
          <w:bCs/>
        </w:rPr>
        <w:t>91</w:t>
      </w:r>
      <w:r w:rsidRPr="00F37C20">
        <w:rPr>
          <w:bCs/>
        </w:rPr>
        <w:t>% tj.1</w:t>
      </w:r>
      <w:r w:rsidR="004C2EF0">
        <w:rPr>
          <w:bCs/>
        </w:rPr>
        <w:t>2</w:t>
      </w:r>
      <w:r w:rsidRPr="00F37C20">
        <w:rPr>
          <w:bCs/>
        </w:rPr>
        <w:t>.</w:t>
      </w:r>
      <w:r w:rsidR="004C2EF0">
        <w:rPr>
          <w:bCs/>
        </w:rPr>
        <w:t>202</w:t>
      </w:r>
      <w:r w:rsidRPr="00F37C20">
        <w:rPr>
          <w:bCs/>
        </w:rPr>
        <w:t>.</w:t>
      </w:r>
      <w:r w:rsidR="00963AA6">
        <w:rPr>
          <w:bCs/>
        </w:rPr>
        <w:t>79</w:t>
      </w:r>
      <w:r w:rsidR="004C2EF0">
        <w:rPr>
          <w:bCs/>
        </w:rPr>
        <w:t>3</w:t>
      </w:r>
      <w:r w:rsidRPr="00F37C20">
        <w:rPr>
          <w:bCs/>
        </w:rPr>
        <w:t>,</w:t>
      </w:r>
      <w:r w:rsidR="00963AA6">
        <w:rPr>
          <w:bCs/>
        </w:rPr>
        <w:t>3</w:t>
      </w:r>
      <w:r w:rsidR="004C2EF0">
        <w:rPr>
          <w:bCs/>
        </w:rPr>
        <w:t>7</w:t>
      </w:r>
      <w:r w:rsidR="00E1621D" w:rsidRPr="00F37C20">
        <w:rPr>
          <w:bCs/>
        </w:rPr>
        <w:t xml:space="preserve"> </w:t>
      </w:r>
      <w:r w:rsidRPr="00F37C20">
        <w:rPr>
          <w:bCs/>
        </w:rPr>
        <w:t xml:space="preserve">zł. a wydatki majątkowe w </w:t>
      </w:r>
      <w:r w:rsidR="00963AA6">
        <w:rPr>
          <w:bCs/>
        </w:rPr>
        <w:t>1</w:t>
      </w:r>
      <w:r w:rsidR="004C2EF0">
        <w:rPr>
          <w:bCs/>
        </w:rPr>
        <w:t>7</w:t>
      </w:r>
      <w:r w:rsidRPr="00F37C20">
        <w:rPr>
          <w:bCs/>
        </w:rPr>
        <w:t>,</w:t>
      </w:r>
      <w:r w:rsidR="004C2EF0">
        <w:rPr>
          <w:bCs/>
        </w:rPr>
        <w:t>62</w:t>
      </w:r>
      <w:r w:rsidR="000D3FD0">
        <w:rPr>
          <w:bCs/>
        </w:rPr>
        <w:t>% tj.</w:t>
      </w:r>
      <w:r w:rsidR="004C2EF0">
        <w:rPr>
          <w:bCs/>
        </w:rPr>
        <w:t>1.452</w:t>
      </w:r>
      <w:r w:rsidRPr="00F37C20">
        <w:rPr>
          <w:bCs/>
        </w:rPr>
        <w:t>.</w:t>
      </w:r>
      <w:r w:rsidR="004C2EF0">
        <w:rPr>
          <w:bCs/>
        </w:rPr>
        <w:t>840</w:t>
      </w:r>
      <w:r w:rsidRPr="00F37C20">
        <w:rPr>
          <w:bCs/>
        </w:rPr>
        <w:t>,</w:t>
      </w:r>
      <w:r w:rsidR="004C2EF0">
        <w:rPr>
          <w:bCs/>
        </w:rPr>
        <w:t>8</w:t>
      </w:r>
      <w:r w:rsidR="00963AA6">
        <w:rPr>
          <w:bCs/>
        </w:rPr>
        <w:t>2</w:t>
      </w:r>
      <w:r w:rsidR="00E1621D" w:rsidRPr="00F37C20">
        <w:rPr>
          <w:bCs/>
        </w:rPr>
        <w:t xml:space="preserve"> </w:t>
      </w:r>
      <w:r w:rsidRPr="00F37C20">
        <w:rPr>
          <w:bCs/>
        </w:rPr>
        <w:t xml:space="preserve">zł. </w:t>
      </w:r>
      <w:r w:rsidR="002A2935">
        <w:rPr>
          <w:bCs/>
        </w:rPr>
        <w:t xml:space="preserve">Różnica między dochodami ogółem a wydatkami ogółem stanowi </w:t>
      </w:r>
      <w:r w:rsidR="004C2EF0">
        <w:rPr>
          <w:bCs/>
        </w:rPr>
        <w:t>deficyt</w:t>
      </w:r>
      <w:r w:rsidR="002A2935">
        <w:rPr>
          <w:bCs/>
        </w:rPr>
        <w:t xml:space="preserve"> budżetu i na dzień 30 czerwca </w:t>
      </w:r>
      <w:r w:rsidR="0061671F">
        <w:rPr>
          <w:bCs/>
        </w:rPr>
        <w:t>wynosi</w:t>
      </w:r>
      <w:r w:rsidR="002A2935">
        <w:rPr>
          <w:bCs/>
        </w:rPr>
        <w:t xml:space="preserve"> </w:t>
      </w:r>
      <w:r w:rsidR="004C2EF0">
        <w:rPr>
          <w:bCs/>
        </w:rPr>
        <w:t>(-)16</w:t>
      </w:r>
      <w:r w:rsidR="002A2935">
        <w:rPr>
          <w:bCs/>
        </w:rPr>
        <w:t>.</w:t>
      </w:r>
      <w:r w:rsidR="004C2EF0">
        <w:rPr>
          <w:bCs/>
        </w:rPr>
        <w:t>672</w:t>
      </w:r>
      <w:r w:rsidR="002A2935">
        <w:rPr>
          <w:bCs/>
        </w:rPr>
        <w:t>,</w:t>
      </w:r>
      <w:r w:rsidR="004C2EF0">
        <w:rPr>
          <w:bCs/>
        </w:rPr>
        <w:t>25</w:t>
      </w:r>
      <w:r w:rsidR="002A2935">
        <w:rPr>
          <w:bCs/>
        </w:rPr>
        <w:t xml:space="preserve"> zł. </w:t>
      </w:r>
      <w:r w:rsidRPr="00F37C20">
        <w:rPr>
          <w:bCs/>
        </w:rPr>
        <w:t>Wynik operacyjny</w:t>
      </w:r>
      <w:r w:rsidR="002A2935">
        <w:rPr>
          <w:bCs/>
        </w:rPr>
        <w:t xml:space="preserve">, czyli różnica między dochodami bieżącymi a wydatkami bieżącymi jest wielkością dodatnią i wynosi </w:t>
      </w:r>
      <w:r w:rsidR="00280BB3" w:rsidRPr="00F37C20">
        <w:rPr>
          <w:bCs/>
        </w:rPr>
        <w:t xml:space="preserve"> </w:t>
      </w:r>
      <w:r w:rsidR="004C2EF0">
        <w:rPr>
          <w:bCs/>
        </w:rPr>
        <w:t>993</w:t>
      </w:r>
      <w:r w:rsidR="007F67DE" w:rsidRPr="00F37C20">
        <w:rPr>
          <w:bCs/>
        </w:rPr>
        <w:t>.</w:t>
      </w:r>
      <w:r w:rsidR="004C2EF0">
        <w:rPr>
          <w:bCs/>
        </w:rPr>
        <w:t>806</w:t>
      </w:r>
      <w:r w:rsidR="007F67DE" w:rsidRPr="00F37C20">
        <w:rPr>
          <w:bCs/>
        </w:rPr>
        <w:t>,</w:t>
      </w:r>
      <w:r w:rsidR="004C2EF0">
        <w:rPr>
          <w:bCs/>
        </w:rPr>
        <w:t>59</w:t>
      </w:r>
      <w:r w:rsidR="00E1621D" w:rsidRPr="00F37C20">
        <w:rPr>
          <w:bCs/>
        </w:rPr>
        <w:t xml:space="preserve"> </w:t>
      </w:r>
      <w:r w:rsidR="007F67DE" w:rsidRPr="00F37C20">
        <w:rPr>
          <w:bCs/>
        </w:rPr>
        <w:t xml:space="preserve">zł. </w:t>
      </w:r>
      <w:r w:rsidR="00900CBD">
        <w:rPr>
          <w:bCs/>
        </w:rPr>
        <w:t>Szczegółowe informacje na temat realizacji dochodów i wydatków zosta</w:t>
      </w:r>
      <w:r w:rsidR="008C4D02">
        <w:rPr>
          <w:bCs/>
        </w:rPr>
        <w:t>ły</w:t>
      </w:r>
      <w:r w:rsidR="00900CBD">
        <w:rPr>
          <w:bCs/>
        </w:rPr>
        <w:t xml:space="preserve"> omówione w dalszej części </w:t>
      </w:r>
      <w:r w:rsidR="009377DF">
        <w:rPr>
          <w:bCs/>
        </w:rPr>
        <w:t>informacji</w:t>
      </w:r>
      <w:r w:rsidR="00900CBD">
        <w:rPr>
          <w:bCs/>
        </w:rPr>
        <w:t>.</w:t>
      </w:r>
    </w:p>
    <w:p w:rsidR="003C382A" w:rsidRPr="00D83DC4" w:rsidRDefault="00C54FD8" w:rsidP="00F73B02">
      <w:pPr>
        <w:pStyle w:val="Tekstpodstawowy21"/>
        <w:spacing w:line="240" w:lineRule="auto"/>
        <w:jc w:val="both"/>
        <w:rPr>
          <w:b/>
          <w:bCs/>
        </w:rPr>
      </w:pPr>
      <w:r w:rsidRPr="00D83DC4">
        <w:rPr>
          <w:bCs/>
        </w:rPr>
        <w:t xml:space="preserve">Tabelaryczne zestawienie wykonania dochodów i wydatków prezentuje </w:t>
      </w:r>
      <w:r w:rsidRPr="00D83DC4">
        <w:rPr>
          <w:b/>
          <w:bCs/>
        </w:rPr>
        <w:t>tabela nr 1.</w:t>
      </w:r>
      <w:r w:rsidR="003C382A" w:rsidRPr="00D83DC4">
        <w:rPr>
          <w:b/>
          <w:bCs/>
        </w:rPr>
        <w:t xml:space="preserve"> </w:t>
      </w:r>
    </w:p>
    <w:p w:rsidR="003B5059" w:rsidRPr="00F37C20" w:rsidRDefault="003B5059" w:rsidP="00F73B02">
      <w:pPr>
        <w:pStyle w:val="Tekstpodstawowy21"/>
        <w:spacing w:line="240" w:lineRule="auto"/>
        <w:jc w:val="both"/>
        <w:rPr>
          <w:bCs/>
        </w:rPr>
      </w:pPr>
    </w:p>
    <w:p w:rsidR="00900CBD" w:rsidRDefault="00963AA6" w:rsidP="003B5059">
      <w:pPr>
        <w:pStyle w:val="Tekstpodstawowy21"/>
        <w:spacing w:line="240" w:lineRule="auto"/>
        <w:ind w:firstLine="708"/>
        <w:jc w:val="both"/>
        <w:rPr>
          <w:bCs/>
        </w:rPr>
      </w:pPr>
      <w:r>
        <w:rPr>
          <w:bCs/>
        </w:rPr>
        <w:t>Zaplanowane na 201</w:t>
      </w:r>
      <w:r w:rsidR="00152A0B">
        <w:rPr>
          <w:bCs/>
        </w:rPr>
        <w:t>8</w:t>
      </w:r>
      <w:r w:rsidR="003B5059" w:rsidRPr="00F37C20">
        <w:rPr>
          <w:bCs/>
        </w:rPr>
        <w:t xml:space="preserve"> r. przychody z tytułu pożyczki </w:t>
      </w:r>
      <w:r w:rsidR="000D3FD0">
        <w:rPr>
          <w:bCs/>
        </w:rPr>
        <w:t xml:space="preserve">z </w:t>
      </w:r>
      <w:proofErr w:type="spellStart"/>
      <w:r w:rsidR="000D3FD0">
        <w:rPr>
          <w:bCs/>
        </w:rPr>
        <w:t>WFOŚiGW</w:t>
      </w:r>
      <w:proofErr w:type="spellEnd"/>
      <w:r w:rsidR="006A532A">
        <w:rPr>
          <w:bCs/>
        </w:rPr>
        <w:t xml:space="preserve"> </w:t>
      </w:r>
      <w:r>
        <w:rPr>
          <w:bCs/>
        </w:rPr>
        <w:t xml:space="preserve"> w kwocie </w:t>
      </w:r>
      <w:r w:rsidR="00152A0B">
        <w:rPr>
          <w:bCs/>
        </w:rPr>
        <w:t>126</w:t>
      </w:r>
      <w:r>
        <w:rPr>
          <w:bCs/>
        </w:rPr>
        <w:t>.</w:t>
      </w:r>
      <w:r w:rsidR="00152A0B">
        <w:rPr>
          <w:bCs/>
        </w:rPr>
        <w:t>000</w:t>
      </w:r>
      <w:r>
        <w:rPr>
          <w:bCs/>
        </w:rPr>
        <w:t>,</w:t>
      </w:r>
      <w:r w:rsidR="00152A0B">
        <w:rPr>
          <w:bCs/>
        </w:rPr>
        <w:t>00</w:t>
      </w:r>
      <w:r>
        <w:rPr>
          <w:bCs/>
        </w:rPr>
        <w:t xml:space="preserve"> zł.</w:t>
      </w:r>
      <w:r w:rsidR="006A532A">
        <w:rPr>
          <w:bCs/>
        </w:rPr>
        <w:t xml:space="preserve"> zostały wykonane </w:t>
      </w:r>
      <w:r w:rsidR="00AC5A79">
        <w:rPr>
          <w:bCs/>
        </w:rPr>
        <w:t xml:space="preserve">na poziomie </w:t>
      </w:r>
      <w:r w:rsidR="007E55B4">
        <w:rPr>
          <w:bCs/>
        </w:rPr>
        <w:t xml:space="preserve"> </w:t>
      </w:r>
      <w:r w:rsidR="00152A0B">
        <w:rPr>
          <w:bCs/>
        </w:rPr>
        <w:t>32</w:t>
      </w:r>
      <w:r w:rsidR="007E55B4">
        <w:rPr>
          <w:bCs/>
        </w:rPr>
        <w:t>.</w:t>
      </w:r>
      <w:r w:rsidR="00152A0B">
        <w:rPr>
          <w:bCs/>
        </w:rPr>
        <w:t>411</w:t>
      </w:r>
      <w:r w:rsidR="007E55B4">
        <w:rPr>
          <w:bCs/>
        </w:rPr>
        <w:t>,</w:t>
      </w:r>
      <w:r w:rsidR="00152A0B">
        <w:rPr>
          <w:bCs/>
        </w:rPr>
        <w:t>80</w:t>
      </w:r>
      <w:r w:rsidR="007E55B4">
        <w:rPr>
          <w:bCs/>
        </w:rPr>
        <w:t xml:space="preserve"> zł.</w:t>
      </w:r>
      <w:r w:rsidR="006A532A">
        <w:rPr>
          <w:bCs/>
        </w:rPr>
        <w:t xml:space="preserve"> </w:t>
      </w:r>
      <w:r w:rsidR="00AC5A79">
        <w:rPr>
          <w:bCs/>
        </w:rPr>
        <w:t>tj.</w:t>
      </w:r>
      <w:r w:rsidR="006A532A">
        <w:rPr>
          <w:bCs/>
        </w:rPr>
        <w:t xml:space="preserve"> w </w:t>
      </w:r>
      <w:r>
        <w:rPr>
          <w:bCs/>
        </w:rPr>
        <w:t>2</w:t>
      </w:r>
      <w:r w:rsidR="00152A0B">
        <w:rPr>
          <w:bCs/>
        </w:rPr>
        <w:t>5</w:t>
      </w:r>
      <w:r w:rsidR="006A532A">
        <w:rPr>
          <w:bCs/>
        </w:rPr>
        <w:t>,</w:t>
      </w:r>
      <w:r w:rsidR="00152A0B">
        <w:rPr>
          <w:bCs/>
        </w:rPr>
        <w:t>72</w:t>
      </w:r>
      <w:r w:rsidR="006A532A">
        <w:rPr>
          <w:bCs/>
        </w:rPr>
        <w:t xml:space="preserve">% </w:t>
      </w:r>
      <w:r w:rsidR="00AC5A79">
        <w:rPr>
          <w:bCs/>
        </w:rPr>
        <w:t xml:space="preserve"> </w:t>
      </w:r>
      <w:r w:rsidR="000D3FD0">
        <w:rPr>
          <w:bCs/>
        </w:rPr>
        <w:t xml:space="preserve">a ich realizacja  pozostaje w ścisłym związku z realizacją </w:t>
      </w:r>
      <w:r w:rsidR="000D3FD0" w:rsidRPr="0014074B">
        <w:rPr>
          <w:bCs/>
        </w:rPr>
        <w:t>przedsięwzięcia „Modernizacja źródeł ciepła na terenie Gminy Szczawno</w:t>
      </w:r>
      <w:r w:rsidR="000D3FD0">
        <w:rPr>
          <w:bCs/>
        </w:rPr>
        <w:t>-Zdrój w ramach programu Kawka”.</w:t>
      </w:r>
      <w:r>
        <w:rPr>
          <w:bCs/>
        </w:rPr>
        <w:t xml:space="preserve"> </w:t>
      </w:r>
      <w:r w:rsidR="00152A0B">
        <w:rPr>
          <w:bCs/>
        </w:rPr>
        <w:t>Wolne środki w 2018 r. ustalone zostały na wartość 1.641.977,96 zł. po stronie wykonania, natomiast do planu wydatków wprowadzono kwotę 1.343.000,00 zł, w następujący sposób: kwota wolnych środków zaplanowana w   uchwale  budżetowej to wartość 460.000,00 zł, natomiast wprowadzona do budżetu w I półroczu 2018 r. kwota wolnych środków to wartość 883.000,00 zł.</w:t>
      </w:r>
    </w:p>
    <w:p w:rsidR="0060282B" w:rsidRDefault="003B5059" w:rsidP="00D440DB">
      <w:pPr>
        <w:pStyle w:val="Tekstpodstawowy21"/>
        <w:spacing w:line="240" w:lineRule="auto"/>
        <w:ind w:firstLine="708"/>
        <w:jc w:val="both"/>
        <w:rPr>
          <w:bCs/>
        </w:rPr>
      </w:pPr>
      <w:r w:rsidRPr="00F37C20">
        <w:rPr>
          <w:bCs/>
        </w:rPr>
        <w:t>N</w:t>
      </w:r>
      <w:r w:rsidR="00D440DB">
        <w:rPr>
          <w:bCs/>
        </w:rPr>
        <w:t>a dzień 30 czerwca 201</w:t>
      </w:r>
      <w:r w:rsidR="00152A0B">
        <w:rPr>
          <w:bCs/>
        </w:rPr>
        <w:t>8</w:t>
      </w:r>
      <w:r w:rsidR="003C382A" w:rsidRPr="00F37C20">
        <w:rPr>
          <w:bCs/>
        </w:rPr>
        <w:t xml:space="preserve"> r. </w:t>
      </w:r>
      <w:r w:rsidRPr="00F37C20">
        <w:rPr>
          <w:bCs/>
        </w:rPr>
        <w:t xml:space="preserve">gmina </w:t>
      </w:r>
      <w:r w:rsidR="00152A0B">
        <w:rPr>
          <w:bCs/>
        </w:rPr>
        <w:t xml:space="preserve">nie zrealizowała rozchodów z tytułu wykupu obligacji komunalnych  </w:t>
      </w:r>
      <w:r w:rsidR="0060282B">
        <w:rPr>
          <w:bCs/>
        </w:rPr>
        <w:t xml:space="preserve">z </w:t>
      </w:r>
      <w:r w:rsidR="00152A0B">
        <w:rPr>
          <w:bCs/>
        </w:rPr>
        <w:t xml:space="preserve">uwagi </w:t>
      </w:r>
      <w:r w:rsidR="0060282B">
        <w:rPr>
          <w:bCs/>
        </w:rPr>
        <w:t xml:space="preserve">na termin </w:t>
      </w:r>
      <w:r w:rsidR="008C4D02">
        <w:rPr>
          <w:bCs/>
        </w:rPr>
        <w:t xml:space="preserve"> </w:t>
      </w:r>
      <w:r w:rsidR="0060282B">
        <w:rPr>
          <w:bCs/>
        </w:rPr>
        <w:t xml:space="preserve">wykupu przypadający w II połowie roku, zgodnie z zawartymi umowami emisyjnymi  : </w:t>
      </w:r>
    </w:p>
    <w:p w:rsidR="003C382A" w:rsidRDefault="0060282B" w:rsidP="0060282B">
      <w:pPr>
        <w:pStyle w:val="Tekstpodstawowy21"/>
        <w:spacing w:line="240" w:lineRule="auto"/>
        <w:jc w:val="both"/>
        <w:rPr>
          <w:bCs/>
        </w:rPr>
      </w:pPr>
      <w:r>
        <w:rPr>
          <w:bCs/>
        </w:rPr>
        <w:t>- dla obligacji emitowanych przez Bank Pekao SA- kwota wykupu należności głównej dla obligacji zapadających w dniu 10 września 2018 r. – 500.000,00 zł,</w:t>
      </w:r>
    </w:p>
    <w:p w:rsidR="0060282B" w:rsidRDefault="0060282B" w:rsidP="0060282B">
      <w:pPr>
        <w:pStyle w:val="Tekstpodstawowy21"/>
        <w:spacing w:line="240" w:lineRule="auto"/>
        <w:jc w:val="both"/>
        <w:rPr>
          <w:bCs/>
        </w:rPr>
      </w:pPr>
      <w:r>
        <w:rPr>
          <w:bCs/>
        </w:rPr>
        <w:t>- dla obligacji emitowanych przez Bank Polski SA- kwota wykupu należności głównej dla obligacji zapadających w dniu 23 listopada 2018 r. – 150.000,00 zł,</w:t>
      </w:r>
    </w:p>
    <w:p w:rsidR="0060282B" w:rsidRPr="00F37C20" w:rsidRDefault="0060282B" w:rsidP="0060282B">
      <w:pPr>
        <w:pStyle w:val="Tekstpodstawowy21"/>
        <w:spacing w:line="240" w:lineRule="auto"/>
        <w:jc w:val="both"/>
        <w:rPr>
          <w:bCs/>
        </w:rPr>
      </w:pPr>
    </w:p>
    <w:p w:rsidR="00253497" w:rsidRDefault="00253497" w:rsidP="007E55B4">
      <w:pPr>
        <w:pStyle w:val="Tekstpodstawowy21"/>
        <w:spacing w:before="240" w:line="240" w:lineRule="auto"/>
        <w:ind w:firstLine="708"/>
        <w:jc w:val="both"/>
        <w:rPr>
          <w:bCs/>
        </w:rPr>
      </w:pPr>
      <w:r>
        <w:rPr>
          <w:szCs w:val="24"/>
        </w:rPr>
        <w:t>Zaległoś</w:t>
      </w:r>
      <w:r w:rsidR="00D440DB">
        <w:rPr>
          <w:szCs w:val="24"/>
        </w:rPr>
        <w:t>ci ogółem na koniec czerwca 201</w:t>
      </w:r>
      <w:r w:rsidR="0060282B">
        <w:rPr>
          <w:szCs w:val="24"/>
        </w:rPr>
        <w:t>8</w:t>
      </w:r>
      <w:r>
        <w:rPr>
          <w:szCs w:val="24"/>
        </w:rPr>
        <w:t xml:space="preserve"> r. </w:t>
      </w:r>
      <w:r w:rsidR="00162FB7">
        <w:rPr>
          <w:szCs w:val="24"/>
        </w:rPr>
        <w:t xml:space="preserve">według sprawozdania Rb 27S </w:t>
      </w:r>
      <w:r>
        <w:rPr>
          <w:szCs w:val="24"/>
        </w:rPr>
        <w:t>wynoszą  2.</w:t>
      </w:r>
      <w:r w:rsidR="0060282B">
        <w:rPr>
          <w:szCs w:val="24"/>
        </w:rPr>
        <w:t>352</w:t>
      </w:r>
      <w:r>
        <w:rPr>
          <w:szCs w:val="24"/>
        </w:rPr>
        <w:t>.</w:t>
      </w:r>
      <w:r w:rsidR="0060282B">
        <w:rPr>
          <w:szCs w:val="24"/>
        </w:rPr>
        <w:t>428</w:t>
      </w:r>
      <w:r>
        <w:rPr>
          <w:szCs w:val="24"/>
        </w:rPr>
        <w:t>,</w:t>
      </w:r>
      <w:r w:rsidR="0060282B">
        <w:rPr>
          <w:szCs w:val="24"/>
        </w:rPr>
        <w:t>16</w:t>
      </w:r>
      <w:r>
        <w:rPr>
          <w:szCs w:val="24"/>
        </w:rPr>
        <w:t xml:space="preserve"> zł,</w:t>
      </w:r>
      <w:r w:rsidR="0042562A">
        <w:rPr>
          <w:szCs w:val="24"/>
        </w:rPr>
        <w:t xml:space="preserve"> </w:t>
      </w:r>
      <w:r w:rsidR="00210C79">
        <w:rPr>
          <w:szCs w:val="24"/>
        </w:rPr>
        <w:t xml:space="preserve">i są </w:t>
      </w:r>
      <w:r w:rsidR="0060282B">
        <w:rPr>
          <w:szCs w:val="24"/>
        </w:rPr>
        <w:t>wyższe</w:t>
      </w:r>
      <w:r w:rsidR="00210C79">
        <w:rPr>
          <w:szCs w:val="24"/>
        </w:rPr>
        <w:t xml:space="preserve"> o kwotę </w:t>
      </w:r>
      <w:r w:rsidR="00CD1F84">
        <w:rPr>
          <w:szCs w:val="24"/>
        </w:rPr>
        <w:t>225</w:t>
      </w:r>
      <w:r w:rsidR="00210C79" w:rsidRPr="00E87B79">
        <w:rPr>
          <w:szCs w:val="24"/>
        </w:rPr>
        <w:t>.</w:t>
      </w:r>
      <w:r w:rsidR="00CD1F84">
        <w:rPr>
          <w:szCs w:val="24"/>
        </w:rPr>
        <w:t>254</w:t>
      </w:r>
      <w:r w:rsidR="00210C79" w:rsidRPr="00E87B79">
        <w:rPr>
          <w:szCs w:val="24"/>
        </w:rPr>
        <w:t>,</w:t>
      </w:r>
      <w:r w:rsidR="00CD1F84">
        <w:rPr>
          <w:szCs w:val="24"/>
        </w:rPr>
        <w:t>23</w:t>
      </w:r>
      <w:r w:rsidR="00210C79" w:rsidRPr="00E87B79">
        <w:rPr>
          <w:szCs w:val="24"/>
        </w:rPr>
        <w:t xml:space="preserve"> zł.</w:t>
      </w:r>
      <w:r w:rsidR="00210C79">
        <w:rPr>
          <w:szCs w:val="24"/>
        </w:rPr>
        <w:t xml:space="preserve"> niż w analogicznym okresie roku ubiegłego. </w:t>
      </w:r>
      <w:r w:rsidR="007E55B4">
        <w:rPr>
          <w:szCs w:val="24"/>
        </w:rPr>
        <w:br/>
      </w:r>
      <w:r w:rsidR="006A684C" w:rsidRPr="007E55B4">
        <w:rPr>
          <w:szCs w:val="24"/>
          <w:u w:val="single"/>
        </w:rPr>
        <w:t>Poniżej przedstawione zostały najistotniejsze pozycje</w:t>
      </w:r>
      <w:r w:rsidR="007E55B4" w:rsidRPr="007E55B4">
        <w:rPr>
          <w:szCs w:val="24"/>
          <w:u w:val="single"/>
        </w:rPr>
        <w:t xml:space="preserve"> zaległości</w:t>
      </w:r>
      <w:r w:rsidR="006A684C">
        <w:rPr>
          <w:szCs w:val="24"/>
        </w:rPr>
        <w:t xml:space="preserve"> </w:t>
      </w:r>
      <w:r w:rsidR="0050052E">
        <w:rPr>
          <w:szCs w:val="24"/>
        </w:rPr>
        <w:t xml:space="preserve">oraz </w:t>
      </w:r>
      <w:r w:rsidR="006A684C">
        <w:rPr>
          <w:szCs w:val="24"/>
        </w:rPr>
        <w:t xml:space="preserve"> ich wzrost</w:t>
      </w:r>
      <w:r w:rsidR="007E55B4">
        <w:rPr>
          <w:szCs w:val="24"/>
        </w:rPr>
        <w:t xml:space="preserve"> (</w:t>
      </w:r>
      <w:r w:rsidR="007E55B4">
        <w:rPr>
          <w:rFonts w:ascii="Calibri" w:hAnsi="Calibri"/>
          <w:szCs w:val="24"/>
        </w:rPr>
        <w:t xml:space="preserve">↑)  </w:t>
      </w:r>
      <w:r w:rsidR="007E55B4">
        <w:rPr>
          <w:szCs w:val="24"/>
        </w:rPr>
        <w:t xml:space="preserve">lub </w:t>
      </w:r>
      <w:r w:rsidR="006A684C">
        <w:rPr>
          <w:szCs w:val="24"/>
        </w:rPr>
        <w:t>spadek</w:t>
      </w:r>
      <w:r w:rsidR="007E55B4">
        <w:rPr>
          <w:szCs w:val="24"/>
        </w:rPr>
        <w:t xml:space="preserve"> (</w:t>
      </w:r>
      <w:r w:rsidR="007E55B4">
        <w:rPr>
          <w:rFonts w:ascii="Calibri" w:hAnsi="Calibri"/>
          <w:szCs w:val="24"/>
        </w:rPr>
        <w:t>↓)</w:t>
      </w:r>
      <w:r w:rsidR="006A532A">
        <w:rPr>
          <w:szCs w:val="24"/>
        </w:rPr>
        <w:t xml:space="preserve"> w stosunku do I</w:t>
      </w:r>
      <w:r w:rsidR="006A684C">
        <w:rPr>
          <w:szCs w:val="24"/>
        </w:rPr>
        <w:t xml:space="preserve"> półrocza 201</w:t>
      </w:r>
      <w:r w:rsidR="00CD1F84">
        <w:rPr>
          <w:szCs w:val="24"/>
        </w:rPr>
        <w:t>7</w:t>
      </w:r>
      <w:r w:rsidR="006A684C">
        <w:rPr>
          <w:szCs w:val="24"/>
        </w:rPr>
        <w:t xml:space="preserve"> r.:</w:t>
      </w:r>
    </w:p>
    <w:p w:rsidR="00253497" w:rsidRDefault="00253497" w:rsidP="00253497">
      <w:pPr>
        <w:pStyle w:val="Tekstpodstawowy"/>
        <w:spacing w:line="240" w:lineRule="auto"/>
        <w:rPr>
          <w:szCs w:val="24"/>
        </w:rPr>
      </w:pPr>
      <w:r>
        <w:rPr>
          <w:szCs w:val="24"/>
        </w:rPr>
        <w:t>-  należne  gminie wpływy z tyt. fundusz</w:t>
      </w:r>
      <w:r w:rsidR="00162FB7">
        <w:rPr>
          <w:szCs w:val="24"/>
        </w:rPr>
        <w:t xml:space="preserve">u alimentacyjnego     </w:t>
      </w:r>
      <w:r w:rsidR="006A684C">
        <w:rPr>
          <w:szCs w:val="24"/>
        </w:rPr>
        <w:t xml:space="preserve"> </w:t>
      </w:r>
      <w:r w:rsidR="003D31D7">
        <w:rPr>
          <w:szCs w:val="24"/>
        </w:rPr>
        <w:t xml:space="preserve"> </w:t>
      </w:r>
      <w:r w:rsidR="00162FB7">
        <w:rPr>
          <w:szCs w:val="24"/>
        </w:rPr>
        <w:t>8</w:t>
      </w:r>
      <w:r w:rsidR="00CD1F84">
        <w:rPr>
          <w:szCs w:val="24"/>
        </w:rPr>
        <w:t>81</w:t>
      </w:r>
      <w:r w:rsidR="006A684C">
        <w:rPr>
          <w:szCs w:val="24"/>
        </w:rPr>
        <w:t>.</w:t>
      </w:r>
      <w:r w:rsidR="00CD1F84">
        <w:rPr>
          <w:szCs w:val="24"/>
        </w:rPr>
        <w:t>708</w:t>
      </w:r>
      <w:r w:rsidR="006A684C">
        <w:rPr>
          <w:szCs w:val="24"/>
        </w:rPr>
        <w:t>,</w:t>
      </w:r>
      <w:r w:rsidR="00CD1F84">
        <w:rPr>
          <w:szCs w:val="24"/>
        </w:rPr>
        <w:t>76</w:t>
      </w:r>
      <w:r>
        <w:rPr>
          <w:szCs w:val="24"/>
        </w:rPr>
        <w:t>zł.</w:t>
      </w:r>
      <w:r w:rsidR="006A684C">
        <w:rPr>
          <w:szCs w:val="24"/>
        </w:rPr>
        <w:t>-</w:t>
      </w:r>
      <w:r w:rsidR="006A684C">
        <w:rPr>
          <w:rFonts w:ascii="Calibri" w:hAnsi="Calibri"/>
          <w:szCs w:val="24"/>
        </w:rPr>
        <w:t xml:space="preserve">↑ </w:t>
      </w:r>
      <w:r w:rsidR="003D31D7">
        <w:rPr>
          <w:rFonts w:ascii="Calibri" w:hAnsi="Calibri"/>
          <w:szCs w:val="24"/>
        </w:rPr>
        <w:t xml:space="preserve"> </w:t>
      </w:r>
      <w:r w:rsidR="00CD1F84">
        <w:rPr>
          <w:szCs w:val="24"/>
        </w:rPr>
        <w:t>45</w:t>
      </w:r>
      <w:r w:rsidR="006A684C">
        <w:rPr>
          <w:szCs w:val="24"/>
        </w:rPr>
        <w:t>.</w:t>
      </w:r>
      <w:r w:rsidR="00CD1F84">
        <w:rPr>
          <w:szCs w:val="24"/>
        </w:rPr>
        <w:t>086</w:t>
      </w:r>
      <w:r w:rsidR="006A684C">
        <w:rPr>
          <w:szCs w:val="24"/>
        </w:rPr>
        <w:t>,</w:t>
      </w:r>
      <w:r w:rsidR="00CD1F84">
        <w:rPr>
          <w:szCs w:val="24"/>
        </w:rPr>
        <w:t>95</w:t>
      </w:r>
      <w:r w:rsidR="006A684C">
        <w:rPr>
          <w:szCs w:val="24"/>
        </w:rPr>
        <w:t xml:space="preserve"> zł</w:t>
      </w:r>
    </w:p>
    <w:p w:rsidR="00253497" w:rsidRDefault="00253497" w:rsidP="00253497">
      <w:pPr>
        <w:pStyle w:val="Tekstpodstawowy"/>
        <w:spacing w:line="240" w:lineRule="auto"/>
        <w:rPr>
          <w:szCs w:val="24"/>
        </w:rPr>
      </w:pPr>
      <w:r>
        <w:rPr>
          <w:szCs w:val="24"/>
        </w:rPr>
        <w:t>- dochody z majątku gminy ( czynsz dzi</w:t>
      </w:r>
      <w:r w:rsidR="006A684C">
        <w:rPr>
          <w:szCs w:val="24"/>
        </w:rPr>
        <w:t xml:space="preserve">erżawny, najem lokali) </w:t>
      </w:r>
      <w:r>
        <w:rPr>
          <w:szCs w:val="24"/>
        </w:rPr>
        <w:t>3</w:t>
      </w:r>
      <w:r w:rsidR="00CD1F84">
        <w:rPr>
          <w:szCs w:val="24"/>
        </w:rPr>
        <w:t>33</w:t>
      </w:r>
      <w:r>
        <w:rPr>
          <w:szCs w:val="24"/>
        </w:rPr>
        <w:t>.</w:t>
      </w:r>
      <w:r w:rsidR="00CD1F84">
        <w:rPr>
          <w:szCs w:val="24"/>
        </w:rPr>
        <w:t>184</w:t>
      </w:r>
      <w:r>
        <w:rPr>
          <w:szCs w:val="24"/>
        </w:rPr>
        <w:t>,</w:t>
      </w:r>
      <w:r w:rsidR="00CD1F84">
        <w:rPr>
          <w:szCs w:val="24"/>
        </w:rPr>
        <w:t>55</w:t>
      </w:r>
      <w:r>
        <w:rPr>
          <w:szCs w:val="24"/>
        </w:rPr>
        <w:t>zł.</w:t>
      </w:r>
      <w:r w:rsidR="006A684C">
        <w:rPr>
          <w:szCs w:val="24"/>
        </w:rPr>
        <w:t>-</w:t>
      </w:r>
      <w:r w:rsidR="006A684C">
        <w:rPr>
          <w:rFonts w:ascii="Calibri" w:hAnsi="Calibri"/>
          <w:szCs w:val="24"/>
        </w:rPr>
        <w:t>↓</w:t>
      </w:r>
      <w:r w:rsidR="003D31D7">
        <w:rPr>
          <w:rFonts w:ascii="Calibri" w:hAnsi="Calibri"/>
          <w:szCs w:val="24"/>
        </w:rPr>
        <w:t xml:space="preserve">  </w:t>
      </w:r>
      <w:r w:rsidR="00CD1F84">
        <w:rPr>
          <w:szCs w:val="24"/>
        </w:rPr>
        <w:t>33</w:t>
      </w:r>
      <w:r w:rsidR="006A684C">
        <w:rPr>
          <w:szCs w:val="24"/>
        </w:rPr>
        <w:t>.</w:t>
      </w:r>
      <w:r w:rsidR="00CD1F84">
        <w:rPr>
          <w:szCs w:val="24"/>
        </w:rPr>
        <w:t>028</w:t>
      </w:r>
      <w:r w:rsidR="006A684C">
        <w:rPr>
          <w:szCs w:val="24"/>
        </w:rPr>
        <w:t>,</w:t>
      </w:r>
      <w:r w:rsidR="00CD1F84">
        <w:rPr>
          <w:szCs w:val="24"/>
        </w:rPr>
        <w:t>35</w:t>
      </w:r>
      <w:r w:rsidR="006A684C">
        <w:rPr>
          <w:szCs w:val="24"/>
        </w:rPr>
        <w:t xml:space="preserve"> zł</w:t>
      </w:r>
    </w:p>
    <w:p w:rsidR="00253497" w:rsidRDefault="00253497" w:rsidP="00253497">
      <w:pPr>
        <w:pStyle w:val="Tekstpodstawowy"/>
        <w:spacing w:line="240" w:lineRule="auto"/>
        <w:rPr>
          <w:szCs w:val="24"/>
        </w:rPr>
      </w:pPr>
      <w:r>
        <w:rPr>
          <w:szCs w:val="24"/>
        </w:rPr>
        <w:t xml:space="preserve">- dochody z tytułu sprzedaży mienia ( w </w:t>
      </w:r>
      <w:r w:rsidR="006A684C">
        <w:rPr>
          <w:szCs w:val="24"/>
        </w:rPr>
        <w:t xml:space="preserve">tym przekształcenie )  </w:t>
      </w:r>
      <w:r w:rsidR="0041057E">
        <w:rPr>
          <w:szCs w:val="24"/>
        </w:rPr>
        <w:t>1</w:t>
      </w:r>
      <w:r w:rsidR="00C743DC">
        <w:rPr>
          <w:szCs w:val="24"/>
        </w:rPr>
        <w:t>29</w:t>
      </w:r>
      <w:r>
        <w:rPr>
          <w:szCs w:val="24"/>
        </w:rPr>
        <w:t>.</w:t>
      </w:r>
      <w:r w:rsidR="00C743DC">
        <w:rPr>
          <w:szCs w:val="24"/>
        </w:rPr>
        <w:t>702</w:t>
      </w:r>
      <w:r>
        <w:rPr>
          <w:szCs w:val="24"/>
        </w:rPr>
        <w:t>,</w:t>
      </w:r>
      <w:r w:rsidR="00C743DC">
        <w:rPr>
          <w:szCs w:val="24"/>
        </w:rPr>
        <w:t>15</w:t>
      </w:r>
      <w:r>
        <w:rPr>
          <w:szCs w:val="24"/>
        </w:rPr>
        <w:t>zł.</w:t>
      </w:r>
      <w:r w:rsidR="006A684C">
        <w:rPr>
          <w:szCs w:val="24"/>
        </w:rPr>
        <w:t>-</w:t>
      </w:r>
      <w:r w:rsidR="00C743DC" w:rsidRPr="00C743DC">
        <w:rPr>
          <w:rFonts w:ascii="Calibri" w:hAnsi="Calibri"/>
          <w:szCs w:val="24"/>
        </w:rPr>
        <w:t xml:space="preserve"> </w:t>
      </w:r>
      <w:r w:rsidR="00C743DC">
        <w:rPr>
          <w:rFonts w:ascii="Calibri" w:hAnsi="Calibri"/>
          <w:szCs w:val="24"/>
        </w:rPr>
        <w:t>↑</w:t>
      </w:r>
      <w:r w:rsidR="003D31D7">
        <w:rPr>
          <w:rFonts w:ascii="Calibri" w:hAnsi="Calibri"/>
          <w:szCs w:val="24"/>
        </w:rPr>
        <w:t xml:space="preserve"> </w:t>
      </w:r>
      <w:r w:rsidR="006A684C">
        <w:rPr>
          <w:szCs w:val="24"/>
        </w:rPr>
        <w:t>1</w:t>
      </w:r>
      <w:r w:rsidR="00C743DC">
        <w:rPr>
          <w:szCs w:val="24"/>
        </w:rPr>
        <w:t>2</w:t>
      </w:r>
      <w:r w:rsidR="006A684C">
        <w:rPr>
          <w:szCs w:val="24"/>
        </w:rPr>
        <w:t>.</w:t>
      </w:r>
      <w:r w:rsidR="00C743DC">
        <w:rPr>
          <w:szCs w:val="24"/>
        </w:rPr>
        <w:t>118</w:t>
      </w:r>
      <w:r w:rsidR="0041057E">
        <w:rPr>
          <w:szCs w:val="24"/>
        </w:rPr>
        <w:t>,</w:t>
      </w:r>
      <w:r w:rsidR="00C743DC">
        <w:rPr>
          <w:szCs w:val="24"/>
        </w:rPr>
        <w:t>16</w:t>
      </w:r>
      <w:r w:rsidR="006A684C">
        <w:rPr>
          <w:szCs w:val="24"/>
        </w:rPr>
        <w:t xml:space="preserve"> zł</w:t>
      </w:r>
    </w:p>
    <w:p w:rsidR="00253497" w:rsidRDefault="00253497" w:rsidP="00253497">
      <w:pPr>
        <w:pStyle w:val="Tekstpodstawowy"/>
        <w:spacing w:line="240" w:lineRule="auto"/>
        <w:rPr>
          <w:szCs w:val="24"/>
        </w:rPr>
      </w:pPr>
      <w:r>
        <w:rPr>
          <w:szCs w:val="24"/>
        </w:rPr>
        <w:t xml:space="preserve">- podatek od nieruchomości                           </w:t>
      </w:r>
      <w:r w:rsidR="00EF2E69">
        <w:rPr>
          <w:szCs w:val="24"/>
        </w:rPr>
        <w:t xml:space="preserve">                             </w:t>
      </w:r>
      <w:r w:rsidR="00C743DC">
        <w:rPr>
          <w:szCs w:val="24"/>
        </w:rPr>
        <w:t>445</w:t>
      </w:r>
      <w:r>
        <w:rPr>
          <w:szCs w:val="24"/>
        </w:rPr>
        <w:t>.</w:t>
      </w:r>
      <w:r w:rsidR="00C743DC">
        <w:rPr>
          <w:szCs w:val="24"/>
        </w:rPr>
        <w:t>088</w:t>
      </w:r>
      <w:r>
        <w:rPr>
          <w:szCs w:val="24"/>
        </w:rPr>
        <w:t>,</w:t>
      </w:r>
      <w:r w:rsidR="00C743DC">
        <w:rPr>
          <w:szCs w:val="24"/>
        </w:rPr>
        <w:t>06</w:t>
      </w:r>
      <w:r>
        <w:rPr>
          <w:szCs w:val="24"/>
        </w:rPr>
        <w:t>zł.</w:t>
      </w:r>
      <w:r w:rsidR="006A684C">
        <w:rPr>
          <w:szCs w:val="24"/>
        </w:rPr>
        <w:t>-</w:t>
      </w:r>
      <w:r w:rsidR="00C743DC" w:rsidRPr="00C743DC">
        <w:rPr>
          <w:rFonts w:ascii="Calibri" w:hAnsi="Calibri"/>
          <w:szCs w:val="24"/>
        </w:rPr>
        <w:t xml:space="preserve"> </w:t>
      </w:r>
      <w:r w:rsidR="00C743DC">
        <w:rPr>
          <w:rFonts w:ascii="Calibri" w:hAnsi="Calibri"/>
          <w:szCs w:val="24"/>
        </w:rPr>
        <w:t>↑</w:t>
      </w:r>
      <w:r w:rsidR="00C743DC">
        <w:rPr>
          <w:szCs w:val="24"/>
        </w:rPr>
        <w:t>151</w:t>
      </w:r>
      <w:r w:rsidR="006A684C">
        <w:rPr>
          <w:szCs w:val="24"/>
        </w:rPr>
        <w:t>.</w:t>
      </w:r>
      <w:r w:rsidR="00C743DC">
        <w:rPr>
          <w:szCs w:val="24"/>
        </w:rPr>
        <w:t>673</w:t>
      </w:r>
      <w:r w:rsidR="006A684C">
        <w:rPr>
          <w:szCs w:val="24"/>
        </w:rPr>
        <w:t>,</w:t>
      </w:r>
      <w:r w:rsidR="00C743DC">
        <w:rPr>
          <w:szCs w:val="24"/>
        </w:rPr>
        <w:t>16</w:t>
      </w:r>
      <w:r w:rsidR="006A684C">
        <w:rPr>
          <w:szCs w:val="24"/>
        </w:rPr>
        <w:t xml:space="preserve"> zł.</w:t>
      </w:r>
    </w:p>
    <w:p w:rsidR="00210C79" w:rsidRPr="006A684C" w:rsidRDefault="006A684C" w:rsidP="00253497">
      <w:pPr>
        <w:pStyle w:val="Tekstpodstawowy"/>
        <w:spacing w:line="240" w:lineRule="auto"/>
        <w:rPr>
          <w:szCs w:val="24"/>
        </w:rPr>
      </w:pPr>
      <w:r w:rsidRPr="006A684C">
        <w:rPr>
          <w:szCs w:val="24"/>
        </w:rPr>
        <w:t>O</w:t>
      </w:r>
      <w:r w:rsidR="00210C79" w:rsidRPr="006A684C">
        <w:rPr>
          <w:szCs w:val="24"/>
        </w:rPr>
        <w:t xml:space="preserve">dsetki  </w:t>
      </w:r>
      <w:r w:rsidRPr="006A684C">
        <w:rPr>
          <w:szCs w:val="24"/>
        </w:rPr>
        <w:t xml:space="preserve">od zaległości to kwota  </w:t>
      </w:r>
      <w:r w:rsidR="00EF2E69">
        <w:rPr>
          <w:szCs w:val="24"/>
        </w:rPr>
        <w:t>2</w:t>
      </w:r>
      <w:r w:rsidR="00C743DC">
        <w:rPr>
          <w:szCs w:val="24"/>
        </w:rPr>
        <w:t>84</w:t>
      </w:r>
      <w:r w:rsidR="00210C79" w:rsidRPr="006A684C">
        <w:rPr>
          <w:szCs w:val="24"/>
        </w:rPr>
        <w:t>.</w:t>
      </w:r>
      <w:r w:rsidR="00C743DC">
        <w:rPr>
          <w:szCs w:val="24"/>
        </w:rPr>
        <w:t>509</w:t>
      </w:r>
      <w:r w:rsidR="00210C79" w:rsidRPr="006A684C">
        <w:rPr>
          <w:szCs w:val="24"/>
        </w:rPr>
        <w:t>,</w:t>
      </w:r>
      <w:r w:rsidR="00C743DC">
        <w:rPr>
          <w:szCs w:val="24"/>
        </w:rPr>
        <w:t>5</w:t>
      </w:r>
      <w:r w:rsidR="0011388D">
        <w:rPr>
          <w:szCs w:val="24"/>
        </w:rPr>
        <w:t>3</w:t>
      </w:r>
      <w:r w:rsidR="00210C79" w:rsidRPr="006A684C">
        <w:rPr>
          <w:szCs w:val="24"/>
        </w:rPr>
        <w:t xml:space="preserve"> zł.</w:t>
      </w:r>
    </w:p>
    <w:p w:rsidR="00253497" w:rsidRDefault="00253497" w:rsidP="00253497">
      <w:pPr>
        <w:pStyle w:val="Tekstpodstawowy"/>
        <w:spacing w:line="240" w:lineRule="auto"/>
        <w:rPr>
          <w:szCs w:val="24"/>
        </w:rPr>
      </w:pPr>
      <w:r>
        <w:rPr>
          <w:szCs w:val="24"/>
        </w:rPr>
        <w:t>W ramach dochodzenia należnych gminie dochodów w trybie ciągłym prowadzona jest egzekucja, w myśl przepisów o postępowaniu egzekucyjnym w administracji. Z powodu braku źródła dochodów bądź majątku dłużników, z których mogłoby nastąpić skuteczne zajęcie, egzekucja niestety w wielu przypadkach jest bezskuteczna i nie daje oczekiwanego rezultatu.  Szczegółowe informacje  dot. prowadzonych działań egzekucyjnych zostały opisane przy omawianiu poszczególnych dochodów</w:t>
      </w:r>
      <w:r w:rsidR="000B0646">
        <w:rPr>
          <w:szCs w:val="24"/>
        </w:rPr>
        <w:t>.</w:t>
      </w:r>
      <w:r>
        <w:rPr>
          <w:szCs w:val="24"/>
        </w:rPr>
        <w:t xml:space="preserve">          </w:t>
      </w:r>
    </w:p>
    <w:p w:rsidR="00253497" w:rsidRPr="0036576A" w:rsidRDefault="00253497" w:rsidP="00253497">
      <w:pPr>
        <w:pStyle w:val="Tekstpodstawowy21"/>
        <w:spacing w:line="240" w:lineRule="auto"/>
        <w:ind w:firstLine="708"/>
        <w:jc w:val="both"/>
        <w:rPr>
          <w:bCs/>
        </w:rPr>
      </w:pPr>
      <w:r>
        <w:rPr>
          <w:bCs/>
        </w:rPr>
        <w:t xml:space="preserve"> </w:t>
      </w:r>
      <w:r w:rsidRPr="0036576A">
        <w:rPr>
          <w:bCs/>
        </w:rPr>
        <w:t>Zobowiązania długoterminowe</w:t>
      </w:r>
      <w:r w:rsidRPr="0036576A">
        <w:rPr>
          <w:b/>
          <w:bCs/>
        </w:rPr>
        <w:t xml:space="preserve"> </w:t>
      </w:r>
      <w:r w:rsidRPr="0036576A">
        <w:rPr>
          <w:bCs/>
        </w:rPr>
        <w:t xml:space="preserve"> z tytułu zaciągniętych kred</w:t>
      </w:r>
      <w:r w:rsidR="00033B9F" w:rsidRPr="0036576A">
        <w:rPr>
          <w:bCs/>
        </w:rPr>
        <w:t xml:space="preserve">ytów i pożyczek </w:t>
      </w:r>
      <w:r w:rsidR="001022F8">
        <w:rPr>
          <w:bCs/>
        </w:rPr>
        <w:t>na dzień 30 czerwca 201</w:t>
      </w:r>
      <w:r w:rsidR="00C743DC">
        <w:rPr>
          <w:bCs/>
        </w:rPr>
        <w:t>8</w:t>
      </w:r>
      <w:r w:rsidR="001022F8">
        <w:rPr>
          <w:bCs/>
        </w:rPr>
        <w:t xml:space="preserve"> r. </w:t>
      </w:r>
      <w:r w:rsidR="00033B9F" w:rsidRPr="0036576A">
        <w:rPr>
          <w:bCs/>
        </w:rPr>
        <w:t xml:space="preserve">stanowią kwotę </w:t>
      </w:r>
      <w:r w:rsidR="00C743DC">
        <w:rPr>
          <w:bCs/>
        </w:rPr>
        <w:t>6</w:t>
      </w:r>
      <w:r w:rsidR="00033B9F" w:rsidRPr="0036576A">
        <w:rPr>
          <w:bCs/>
        </w:rPr>
        <w:t>.</w:t>
      </w:r>
      <w:r w:rsidR="0011388D">
        <w:rPr>
          <w:bCs/>
        </w:rPr>
        <w:t>9</w:t>
      </w:r>
      <w:r w:rsidR="00C743DC">
        <w:rPr>
          <w:bCs/>
        </w:rPr>
        <w:t>77</w:t>
      </w:r>
      <w:r w:rsidR="00033B9F" w:rsidRPr="0036576A">
        <w:rPr>
          <w:bCs/>
        </w:rPr>
        <w:t>.</w:t>
      </w:r>
      <w:r w:rsidR="00C743DC">
        <w:rPr>
          <w:bCs/>
        </w:rPr>
        <w:t>911</w:t>
      </w:r>
      <w:r w:rsidR="00033B9F" w:rsidRPr="0036576A">
        <w:rPr>
          <w:bCs/>
        </w:rPr>
        <w:t>,</w:t>
      </w:r>
      <w:r w:rsidR="00EF2E69">
        <w:rPr>
          <w:bCs/>
        </w:rPr>
        <w:t>8</w:t>
      </w:r>
      <w:r w:rsidR="00C743DC">
        <w:rPr>
          <w:bCs/>
        </w:rPr>
        <w:t>0</w:t>
      </w:r>
      <w:r w:rsidRPr="0036576A">
        <w:rPr>
          <w:bCs/>
        </w:rPr>
        <w:t xml:space="preserve"> zł, w tym z tytułu pożyczki z </w:t>
      </w:r>
      <w:proofErr w:type="spellStart"/>
      <w:r w:rsidRPr="0036576A">
        <w:rPr>
          <w:bCs/>
        </w:rPr>
        <w:t>WFOŚiGW</w:t>
      </w:r>
      <w:proofErr w:type="spellEnd"/>
      <w:r w:rsidRPr="0036576A">
        <w:rPr>
          <w:bCs/>
        </w:rPr>
        <w:t xml:space="preserve"> – </w:t>
      </w:r>
      <w:r w:rsidR="00C743DC">
        <w:rPr>
          <w:bCs/>
        </w:rPr>
        <w:t>477</w:t>
      </w:r>
      <w:r w:rsidRPr="0036576A">
        <w:rPr>
          <w:bCs/>
        </w:rPr>
        <w:t>.</w:t>
      </w:r>
      <w:r w:rsidR="00C743DC">
        <w:rPr>
          <w:bCs/>
        </w:rPr>
        <w:t>911</w:t>
      </w:r>
      <w:r w:rsidR="0036576A" w:rsidRPr="0036576A">
        <w:rPr>
          <w:bCs/>
        </w:rPr>
        <w:t>,</w:t>
      </w:r>
      <w:r w:rsidR="00EF2E69">
        <w:rPr>
          <w:bCs/>
        </w:rPr>
        <w:t>8</w:t>
      </w:r>
      <w:r w:rsidR="00C743DC">
        <w:rPr>
          <w:bCs/>
        </w:rPr>
        <w:t>0</w:t>
      </w:r>
      <w:r w:rsidRPr="0036576A">
        <w:rPr>
          <w:bCs/>
        </w:rPr>
        <w:t xml:space="preserve"> zł. oraz z tytułu emisji obligacji komunalnych  </w:t>
      </w:r>
      <w:r w:rsidR="00C743DC">
        <w:rPr>
          <w:bCs/>
        </w:rPr>
        <w:t>- 6</w:t>
      </w:r>
      <w:r w:rsidRPr="0036576A">
        <w:rPr>
          <w:bCs/>
        </w:rPr>
        <w:t>.</w:t>
      </w:r>
      <w:r w:rsidR="00C743DC">
        <w:rPr>
          <w:bCs/>
        </w:rPr>
        <w:t>5</w:t>
      </w:r>
      <w:r w:rsidRPr="0036576A">
        <w:rPr>
          <w:bCs/>
        </w:rPr>
        <w:t>00.000,00 zł.</w:t>
      </w:r>
    </w:p>
    <w:p w:rsidR="00EF2E69" w:rsidRDefault="00253497" w:rsidP="00253497">
      <w:pPr>
        <w:pStyle w:val="Tekstpodstawowy21"/>
        <w:spacing w:line="240" w:lineRule="auto"/>
        <w:jc w:val="both"/>
        <w:rPr>
          <w:bCs/>
        </w:rPr>
      </w:pPr>
      <w:r>
        <w:rPr>
          <w:bCs/>
        </w:rPr>
        <w:t xml:space="preserve">Pozostałe zobowiązania to zobowiązania krótkoterminowe – </w:t>
      </w:r>
      <w:r w:rsidR="00BF1478">
        <w:rPr>
          <w:bCs/>
        </w:rPr>
        <w:t>530</w:t>
      </w:r>
      <w:r>
        <w:rPr>
          <w:bCs/>
        </w:rPr>
        <w:t>.</w:t>
      </w:r>
      <w:r w:rsidR="00EF2E69">
        <w:rPr>
          <w:bCs/>
        </w:rPr>
        <w:t>8</w:t>
      </w:r>
      <w:r w:rsidR="00BF1478">
        <w:rPr>
          <w:bCs/>
        </w:rPr>
        <w:t>92</w:t>
      </w:r>
      <w:r>
        <w:rPr>
          <w:bCs/>
        </w:rPr>
        <w:t>,</w:t>
      </w:r>
      <w:r w:rsidR="00BF1478">
        <w:rPr>
          <w:bCs/>
        </w:rPr>
        <w:t>81</w:t>
      </w:r>
      <w:r>
        <w:rPr>
          <w:bCs/>
        </w:rPr>
        <w:t xml:space="preserve"> zł. Dotyczą one zobowiązań wobec budżetów z tytułu składek na ubezpieczenia społeczne, zdrowotne </w:t>
      </w:r>
      <w:r>
        <w:rPr>
          <w:bCs/>
        </w:rPr>
        <w:br/>
        <w:t>i fundusz pracy</w:t>
      </w:r>
      <w:r w:rsidR="000B0646">
        <w:rPr>
          <w:bCs/>
        </w:rPr>
        <w:t>,</w:t>
      </w:r>
      <w:r>
        <w:rPr>
          <w:bCs/>
        </w:rPr>
        <w:t xml:space="preserve"> zaliczki na podatek dochodowy od wynagrodzeń wypłaconych </w:t>
      </w:r>
      <w:r>
        <w:rPr>
          <w:bCs/>
        </w:rPr>
        <w:br/>
        <w:t xml:space="preserve">w miesiącu </w:t>
      </w:r>
      <w:r w:rsidR="00EF2E69">
        <w:rPr>
          <w:bCs/>
        </w:rPr>
        <w:t>czerwcu 201</w:t>
      </w:r>
      <w:r w:rsidR="00BF1478">
        <w:rPr>
          <w:bCs/>
        </w:rPr>
        <w:t>8</w:t>
      </w:r>
      <w:r>
        <w:rPr>
          <w:bCs/>
        </w:rPr>
        <w:t xml:space="preserve"> roku, oraz zobowiązań wobec kontrahentów z tytułu zakupionych towarów i usług, których termin płatności </w:t>
      </w:r>
      <w:r w:rsidR="000B0646">
        <w:rPr>
          <w:bCs/>
        </w:rPr>
        <w:t>nie</w:t>
      </w:r>
      <w:r w:rsidR="00EF2E69">
        <w:rPr>
          <w:bCs/>
        </w:rPr>
        <w:t xml:space="preserve"> upłynął z dniem 30 czerwca 201</w:t>
      </w:r>
      <w:r w:rsidR="00BF1478">
        <w:rPr>
          <w:bCs/>
        </w:rPr>
        <w:t>8</w:t>
      </w:r>
      <w:r w:rsidR="000B0646">
        <w:rPr>
          <w:bCs/>
        </w:rPr>
        <w:t xml:space="preserve"> r.</w:t>
      </w:r>
    </w:p>
    <w:p w:rsidR="001B5E0D" w:rsidRPr="0001464F" w:rsidRDefault="00EF2E69" w:rsidP="0001464F">
      <w:pPr>
        <w:pStyle w:val="Tekstpodstawowy21"/>
        <w:spacing w:line="240" w:lineRule="auto"/>
        <w:jc w:val="both"/>
        <w:rPr>
          <w:bCs/>
        </w:rPr>
      </w:pPr>
      <w:r>
        <w:rPr>
          <w:bCs/>
        </w:rPr>
        <w:t>Zobowiązań wymagalnych na dzień 30 czerwca 201</w:t>
      </w:r>
      <w:r w:rsidR="00BF1478">
        <w:rPr>
          <w:bCs/>
        </w:rPr>
        <w:t>8</w:t>
      </w:r>
      <w:r>
        <w:rPr>
          <w:bCs/>
        </w:rPr>
        <w:t xml:space="preserve"> r. gmina nie posiada</w:t>
      </w:r>
      <w:r w:rsidR="00BF1478">
        <w:rPr>
          <w:bCs/>
        </w:rPr>
        <w:t>ła</w:t>
      </w:r>
      <w:r>
        <w:rPr>
          <w:bCs/>
        </w:rPr>
        <w:t>.</w:t>
      </w:r>
      <w:r w:rsidR="00253497">
        <w:rPr>
          <w:bCs/>
        </w:rPr>
        <w:t xml:space="preserve"> </w:t>
      </w:r>
    </w:p>
    <w:p w:rsidR="003D31D7" w:rsidRDefault="003D31D7" w:rsidP="005B609E">
      <w:pPr>
        <w:pStyle w:val="Tekstpodstawowy21"/>
        <w:spacing w:line="240" w:lineRule="auto"/>
        <w:rPr>
          <w:b/>
          <w:bCs/>
          <w:szCs w:val="24"/>
        </w:rPr>
      </w:pPr>
    </w:p>
    <w:p w:rsidR="005B609E" w:rsidRPr="00764E53" w:rsidRDefault="005B609E" w:rsidP="005B609E">
      <w:pPr>
        <w:pStyle w:val="Tekstpodstawowy21"/>
        <w:spacing w:line="240" w:lineRule="auto"/>
        <w:rPr>
          <w:b/>
          <w:bCs/>
          <w:szCs w:val="24"/>
        </w:rPr>
      </w:pPr>
      <w:r w:rsidRPr="00764E53">
        <w:rPr>
          <w:b/>
          <w:bCs/>
          <w:szCs w:val="24"/>
        </w:rPr>
        <w:t xml:space="preserve">III.  DOCHODY  </w:t>
      </w:r>
    </w:p>
    <w:p w:rsidR="005B609E" w:rsidRPr="009C50CA" w:rsidRDefault="005B609E" w:rsidP="005B609E">
      <w:pPr>
        <w:pStyle w:val="Tekstpodstawowy21"/>
        <w:spacing w:line="240" w:lineRule="auto"/>
        <w:rPr>
          <w:bCs/>
          <w:color w:val="FF0000"/>
        </w:rPr>
      </w:pPr>
    </w:p>
    <w:p w:rsidR="00DD720B" w:rsidRDefault="005B609E" w:rsidP="00D52BED">
      <w:pPr>
        <w:pStyle w:val="Tekstpodstawowy"/>
        <w:snapToGrid w:val="0"/>
        <w:spacing w:line="240" w:lineRule="auto"/>
      </w:pPr>
      <w:r w:rsidRPr="00940874">
        <w:rPr>
          <w:bCs/>
        </w:rPr>
        <w:t xml:space="preserve">Wykonanie dochodów Uzdrowiskowej Gminy Miejskiej Szczawno-Zdrój za </w:t>
      </w:r>
      <w:r w:rsidR="009F67AE" w:rsidRPr="00940874">
        <w:rPr>
          <w:bCs/>
        </w:rPr>
        <w:br/>
      </w:r>
      <w:r w:rsidR="00EF2E69">
        <w:rPr>
          <w:bCs/>
        </w:rPr>
        <w:t>I półrocze 201</w:t>
      </w:r>
      <w:r w:rsidR="00BF1478">
        <w:rPr>
          <w:bCs/>
        </w:rPr>
        <w:t>8</w:t>
      </w:r>
      <w:r w:rsidRPr="00940874">
        <w:rPr>
          <w:bCs/>
        </w:rPr>
        <w:t xml:space="preserve"> roku </w:t>
      </w:r>
      <w:r w:rsidR="000611AC" w:rsidRPr="00940874">
        <w:rPr>
          <w:bCs/>
        </w:rPr>
        <w:t>wynosi</w:t>
      </w:r>
      <w:r w:rsidRPr="00940874">
        <w:rPr>
          <w:bCs/>
        </w:rPr>
        <w:t xml:space="preserve"> 1</w:t>
      </w:r>
      <w:r w:rsidR="00012F76">
        <w:rPr>
          <w:bCs/>
        </w:rPr>
        <w:t>3</w:t>
      </w:r>
      <w:r w:rsidRPr="00940874">
        <w:rPr>
          <w:bCs/>
        </w:rPr>
        <w:t>.</w:t>
      </w:r>
      <w:r w:rsidR="00012F76">
        <w:rPr>
          <w:bCs/>
        </w:rPr>
        <w:t>638</w:t>
      </w:r>
      <w:r w:rsidRPr="00940874">
        <w:rPr>
          <w:bCs/>
        </w:rPr>
        <w:t>.</w:t>
      </w:r>
      <w:r w:rsidR="00012F76">
        <w:rPr>
          <w:bCs/>
        </w:rPr>
        <w:t>96</w:t>
      </w:r>
      <w:r w:rsidR="00EF2E69">
        <w:rPr>
          <w:bCs/>
        </w:rPr>
        <w:t>1</w:t>
      </w:r>
      <w:r w:rsidRPr="00940874">
        <w:rPr>
          <w:bCs/>
        </w:rPr>
        <w:t>,</w:t>
      </w:r>
      <w:r w:rsidR="00012F76">
        <w:rPr>
          <w:bCs/>
        </w:rPr>
        <w:t>94</w:t>
      </w:r>
      <w:r w:rsidR="00E1621D" w:rsidRPr="00940874">
        <w:rPr>
          <w:bCs/>
        </w:rPr>
        <w:t xml:space="preserve"> </w:t>
      </w:r>
      <w:r w:rsidR="00EF2E69">
        <w:rPr>
          <w:bCs/>
        </w:rPr>
        <w:t>zł., co stanowi 4</w:t>
      </w:r>
      <w:r w:rsidR="00012F76">
        <w:rPr>
          <w:bCs/>
        </w:rPr>
        <w:t>3</w:t>
      </w:r>
      <w:r w:rsidR="00764E53" w:rsidRPr="00940874">
        <w:rPr>
          <w:bCs/>
        </w:rPr>
        <w:t>,</w:t>
      </w:r>
      <w:r w:rsidR="00012F76">
        <w:rPr>
          <w:bCs/>
        </w:rPr>
        <w:t>44</w:t>
      </w:r>
      <w:r w:rsidRPr="00940874">
        <w:rPr>
          <w:bCs/>
        </w:rPr>
        <w:t>% wielkości planowanej</w:t>
      </w:r>
      <w:r w:rsidR="00D52BED">
        <w:rPr>
          <w:bCs/>
        </w:rPr>
        <w:t>.</w:t>
      </w:r>
      <w:r w:rsidRPr="00940874">
        <w:rPr>
          <w:bCs/>
        </w:rPr>
        <w:t xml:space="preserve"> </w:t>
      </w:r>
      <w:r w:rsidR="009F67AE" w:rsidRPr="00940874">
        <w:rPr>
          <w:bCs/>
        </w:rPr>
        <w:br/>
      </w:r>
      <w:r w:rsidR="00D52BED">
        <w:rPr>
          <w:bCs/>
        </w:rPr>
        <w:t>D</w:t>
      </w:r>
      <w:r w:rsidRPr="00940874">
        <w:rPr>
          <w:bCs/>
        </w:rPr>
        <w:t xml:space="preserve">ochody bieżące stanowią kwotę </w:t>
      </w:r>
      <w:r w:rsidR="00764E53" w:rsidRPr="00940874">
        <w:rPr>
          <w:bCs/>
        </w:rPr>
        <w:t>1</w:t>
      </w:r>
      <w:r w:rsidR="00012F76">
        <w:rPr>
          <w:bCs/>
        </w:rPr>
        <w:t>3</w:t>
      </w:r>
      <w:r w:rsidR="00764E53" w:rsidRPr="00940874">
        <w:rPr>
          <w:bCs/>
        </w:rPr>
        <w:t>.</w:t>
      </w:r>
      <w:r w:rsidR="00EF2E69">
        <w:rPr>
          <w:bCs/>
        </w:rPr>
        <w:t>1</w:t>
      </w:r>
      <w:r w:rsidR="00012F76">
        <w:rPr>
          <w:bCs/>
        </w:rPr>
        <w:t>96</w:t>
      </w:r>
      <w:r w:rsidR="00764E53" w:rsidRPr="00940874">
        <w:rPr>
          <w:bCs/>
        </w:rPr>
        <w:t>.</w:t>
      </w:r>
      <w:r w:rsidR="00012F76">
        <w:rPr>
          <w:bCs/>
        </w:rPr>
        <w:t>599</w:t>
      </w:r>
      <w:r w:rsidR="00764E53" w:rsidRPr="00940874">
        <w:rPr>
          <w:bCs/>
        </w:rPr>
        <w:t>,</w:t>
      </w:r>
      <w:r w:rsidR="00012F76">
        <w:rPr>
          <w:bCs/>
        </w:rPr>
        <w:t>96</w:t>
      </w:r>
      <w:r w:rsidR="00E1621D" w:rsidRPr="00940874">
        <w:rPr>
          <w:bCs/>
        </w:rPr>
        <w:t xml:space="preserve"> </w:t>
      </w:r>
      <w:r w:rsidRPr="00940874">
        <w:rPr>
          <w:bCs/>
        </w:rPr>
        <w:t>zł</w:t>
      </w:r>
      <w:r w:rsidRPr="00D52BED">
        <w:rPr>
          <w:bCs/>
        </w:rPr>
        <w:t>.,</w:t>
      </w:r>
      <w:r w:rsidR="00D52BED" w:rsidRPr="00D52BED">
        <w:t xml:space="preserve"> która w odnie</w:t>
      </w:r>
      <w:r w:rsidR="006A532A">
        <w:t xml:space="preserve">sieniu do analogicznego okresu </w:t>
      </w:r>
      <w:r w:rsidR="00D52BED" w:rsidRPr="00D52BED">
        <w:t xml:space="preserve"> roku</w:t>
      </w:r>
      <w:r w:rsidR="006A532A">
        <w:t xml:space="preserve"> ubiegłego</w:t>
      </w:r>
      <w:r w:rsidR="00D52BED" w:rsidRPr="00D52BED">
        <w:t xml:space="preserve"> jest wyższa o 1.</w:t>
      </w:r>
      <w:r w:rsidR="00471EF6">
        <w:t>0</w:t>
      </w:r>
      <w:r w:rsidR="00012F76">
        <w:t>58</w:t>
      </w:r>
      <w:r w:rsidR="00D52BED" w:rsidRPr="00D52BED">
        <w:t>.</w:t>
      </w:r>
      <w:r w:rsidR="00012F76">
        <w:t>348</w:t>
      </w:r>
      <w:r w:rsidR="00471EF6">
        <w:t>,</w:t>
      </w:r>
      <w:r w:rsidR="00012F76">
        <w:t xml:space="preserve">24 </w:t>
      </w:r>
      <w:r w:rsidR="00D52BED" w:rsidRPr="00D52BED">
        <w:t>zł.</w:t>
      </w:r>
      <w:r w:rsidR="00080B24">
        <w:t xml:space="preserve"> </w:t>
      </w:r>
      <w:r w:rsidR="00DD720B">
        <w:t>Wśród   przyczyn</w:t>
      </w:r>
      <w:r w:rsidR="00D52BED">
        <w:t xml:space="preserve"> </w:t>
      </w:r>
      <w:r w:rsidR="00080B24">
        <w:t>tego wzrostu</w:t>
      </w:r>
      <w:r w:rsidR="00DD720B">
        <w:t>, najistotniejsze to</w:t>
      </w:r>
      <w:r w:rsidR="00D52BED">
        <w:t xml:space="preserve"> </w:t>
      </w:r>
      <w:r w:rsidR="0084698F">
        <w:t>:</w:t>
      </w:r>
      <w:r w:rsidR="00D52BED">
        <w:t xml:space="preserve"> </w:t>
      </w:r>
    </w:p>
    <w:p w:rsidR="001B6A28" w:rsidRPr="0007119A" w:rsidRDefault="001B6A28" w:rsidP="00D52BED">
      <w:pPr>
        <w:pStyle w:val="Tekstpodstawowy"/>
        <w:snapToGrid w:val="0"/>
        <w:spacing w:line="240" w:lineRule="auto"/>
      </w:pPr>
      <w:r>
        <w:t xml:space="preserve">1) </w:t>
      </w:r>
      <w:r w:rsidR="004E5D60">
        <w:t>wyższe o kwotę 1</w:t>
      </w:r>
      <w:r w:rsidR="0007119A">
        <w:t>53</w:t>
      </w:r>
      <w:r w:rsidR="004E5D60">
        <w:t>.</w:t>
      </w:r>
      <w:r w:rsidR="0007119A">
        <w:t>757</w:t>
      </w:r>
      <w:r w:rsidR="004E5D60">
        <w:t>,</w:t>
      </w:r>
      <w:r w:rsidR="0007119A">
        <w:t>14</w:t>
      </w:r>
      <w:r w:rsidR="004E5D60">
        <w:t xml:space="preserve"> z</w:t>
      </w:r>
      <w:r w:rsidR="00037E1F">
        <w:t>ł</w:t>
      </w:r>
      <w:r w:rsidR="004E5D60">
        <w:t>. wpływy</w:t>
      </w:r>
      <w:r w:rsidR="00037E1F">
        <w:t xml:space="preserve"> z </w:t>
      </w:r>
      <w:r w:rsidR="00037E1F" w:rsidRPr="0007119A">
        <w:t xml:space="preserve">tytułu </w:t>
      </w:r>
      <w:r w:rsidR="0007119A" w:rsidRPr="0007119A">
        <w:t xml:space="preserve">refundacji dot. realizacji wyroku I </w:t>
      </w:r>
      <w:proofErr w:type="spellStart"/>
      <w:r w:rsidR="0007119A" w:rsidRPr="0007119A">
        <w:t>ACa</w:t>
      </w:r>
      <w:proofErr w:type="spellEnd"/>
      <w:r w:rsidR="0007119A" w:rsidRPr="0007119A">
        <w:t xml:space="preserve"> 1400/17</w:t>
      </w:r>
      <w:r w:rsidR="0007119A">
        <w:t>,</w:t>
      </w:r>
    </w:p>
    <w:p w:rsidR="001B6A28" w:rsidRDefault="001B6A28" w:rsidP="00D52BED">
      <w:pPr>
        <w:pStyle w:val="Tekstpodstawowy"/>
        <w:snapToGrid w:val="0"/>
        <w:spacing w:line="240" w:lineRule="auto"/>
      </w:pPr>
      <w:r>
        <w:t xml:space="preserve">2) wyższe </w:t>
      </w:r>
      <w:r w:rsidR="0084698F">
        <w:t xml:space="preserve">o  kwotę </w:t>
      </w:r>
      <w:r w:rsidR="00037E1F">
        <w:t>96</w:t>
      </w:r>
      <w:r w:rsidR="0084698F">
        <w:t>.</w:t>
      </w:r>
      <w:r w:rsidR="00037E1F">
        <w:t>38</w:t>
      </w:r>
      <w:r w:rsidR="0084698F">
        <w:t>8,</w:t>
      </w:r>
      <w:r w:rsidR="00037E1F">
        <w:t>17</w:t>
      </w:r>
      <w:r w:rsidR="0084698F">
        <w:t xml:space="preserve"> zł. </w:t>
      </w:r>
      <w:r>
        <w:t xml:space="preserve">wpływy z </w:t>
      </w:r>
      <w:r w:rsidR="00252778">
        <w:t xml:space="preserve">tytułu podatku od </w:t>
      </w:r>
      <w:r w:rsidR="00037E1F">
        <w:t>czynnoś</w:t>
      </w:r>
      <w:r w:rsidR="00294775">
        <w:t>ci</w:t>
      </w:r>
      <w:r w:rsidR="00037E1F">
        <w:t xml:space="preserve"> cywilnoprawnych</w:t>
      </w:r>
      <w:r w:rsidR="00252778">
        <w:t>,</w:t>
      </w:r>
    </w:p>
    <w:p w:rsidR="00233DEF" w:rsidRDefault="00294775" w:rsidP="00DD720B">
      <w:pPr>
        <w:pStyle w:val="Tekstpodstawowy"/>
        <w:snapToGrid w:val="0"/>
        <w:spacing w:line="240" w:lineRule="auto"/>
        <w:rPr>
          <w:kern w:val="0"/>
          <w:lang w:eastAsia="pl-PL"/>
        </w:rPr>
      </w:pPr>
      <w:r>
        <w:t>3</w:t>
      </w:r>
      <w:r w:rsidR="001B6A28">
        <w:t>) wyższe dochody</w:t>
      </w:r>
      <w:r w:rsidR="00233DEF">
        <w:t xml:space="preserve"> z </w:t>
      </w:r>
      <w:r w:rsidR="0084698F">
        <w:t xml:space="preserve"> tytułu udziału w podatku dochodowym od osób prawnych – o kwotę 1</w:t>
      </w:r>
      <w:r w:rsidR="00037E1F">
        <w:t>80</w:t>
      </w:r>
      <w:r w:rsidR="0084698F">
        <w:t>.</w:t>
      </w:r>
      <w:r w:rsidR="00037E1F">
        <w:t>088</w:t>
      </w:r>
      <w:r w:rsidR="0084698F">
        <w:t>,</w:t>
      </w:r>
      <w:r w:rsidR="00037E1F">
        <w:t>57</w:t>
      </w:r>
      <w:r w:rsidR="0084698F">
        <w:t xml:space="preserve"> zł. </w:t>
      </w:r>
      <w:r w:rsidR="00233DEF">
        <w:rPr>
          <w:kern w:val="0"/>
          <w:lang w:eastAsia="pl-PL"/>
        </w:rPr>
        <w:t xml:space="preserve">Dochody </w:t>
      </w:r>
      <w:r w:rsidR="00DD720B">
        <w:t xml:space="preserve">z tego tytułu </w:t>
      </w:r>
      <w:r w:rsidR="00233DEF">
        <w:rPr>
          <w:kern w:val="0"/>
          <w:lang w:eastAsia="pl-PL"/>
        </w:rPr>
        <w:t>stanowią</w:t>
      </w:r>
      <w:r w:rsidR="00233DEF" w:rsidRPr="00233DEF">
        <w:rPr>
          <w:kern w:val="0"/>
          <w:lang w:eastAsia="pl-PL"/>
        </w:rPr>
        <w:t xml:space="preserve"> 6,71% wpływów z </w:t>
      </w:r>
      <w:hyperlink r:id="rId8" w:tooltip="Podatek dochodowy od osób prawnych" w:history="1">
        <w:r w:rsidR="00233DEF" w:rsidRPr="00233DEF">
          <w:rPr>
            <w:kern w:val="0"/>
            <w:lang w:eastAsia="pl-PL"/>
          </w:rPr>
          <w:t>podatku dochodowego od osób prawnych</w:t>
        </w:r>
      </w:hyperlink>
      <w:r w:rsidR="00233DEF" w:rsidRPr="00233DEF">
        <w:rPr>
          <w:kern w:val="0"/>
          <w:lang w:eastAsia="pl-PL"/>
        </w:rPr>
        <w:t xml:space="preserve"> i jednostek organizacyjnych niemających osobowości prawnej, posiadających siedzibę na terenie gminy</w:t>
      </w:r>
      <w:r w:rsidR="00037E1F">
        <w:rPr>
          <w:kern w:val="0"/>
          <w:lang w:eastAsia="pl-PL"/>
        </w:rPr>
        <w:t>,</w:t>
      </w:r>
    </w:p>
    <w:p w:rsidR="00037E1F" w:rsidRDefault="00294775" w:rsidP="00037E1F">
      <w:pPr>
        <w:pStyle w:val="Tekstpodstawowy"/>
        <w:snapToGrid w:val="0"/>
        <w:spacing w:line="240" w:lineRule="auto"/>
        <w:rPr>
          <w:kern w:val="0"/>
          <w:lang w:eastAsia="pl-PL"/>
        </w:rPr>
      </w:pPr>
      <w:r>
        <w:t>4</w:t>
      </w:r>
      <w:r w:rsidR="00037E1F">
        <w:t xml:space="preserve">) wyższe dochody z  tytułu udziału w podatku dochodowym od osób fizycznych – o kwotę 570.114,57 zł. </w:t>
      </w:r>
      <w:r w:rsidR="00037E1F">
        <w:rPr>
          <w:kern w:val="0"/>
          <w:lang w:eastAsia="pl-PL"/>
        </w:rPr>
        <w:t xml:space="preserve">Dochody </w:t>
      </w:r>
      <w:r w:rsidR="00037E1F">
        <w:t xml:space="preserve">z tego tytułu </w:t>
      </w:r>
      <w:r w:rsidR="00037E1F">
        <w:rPr>
          <w:kern w:val="0"/>
          <w:lang w:eastAsia="pl-PL"/>
        </w:rPr>
        <w:t>stanowią</w:t>
      </w:r>
      <w:r w:rsidR="00037E1F" w:rsidRPr="00233DEF">
        <w:rPr>
          <w:kern w:val="0"/>
          <w:lang w:eastAsia="pl-PL"/>
        </w:rPr>
        <w:t xml:space="preserve"> </w:t>
      </w:r>
      <w:r w:rsidR="00037E1F">
        <w:rPr>
          <w:kern w:val="0"/>
          <w:lang w:eastAsia="pl-PL"/>
        </w:rPr>
        <w:t>37</w:t>
      </w:r>
      <w:r w:rsidR="00037E1F" w:rsidRPr="00233DEF">
        <w:rPr>
          <w:kern w:val="0"/>
          <w:lang w:eastAsia="pl-PL"/>
        </w:rPr>
        <w:t>,</w:t>
      </w:r>
      <w:r w:rsidR="00037E1F">
        <w:rPr>
          <w:kern w:val="0"/>
          <w:lang w:eastAsia="pl-PL"/>
        </w:rPr>
        <w:t>98</w:t>
      </w:r>
      <w:r w:rsidR="00037E1F" w:rsidRPr="00233DEF">
        <w:rPr>
          <w:kern w:val="0"/>
          <w:lang w:eastAsia="pl-PL"/>
        </w:rPr>
        <w:t>% wpływów</w:t>
      </w:r>
      <w:r w:rsidR="00037E1F">
        <w:rPr>
          <w:kern w:val="0"/>
          <w:lang w:eastAsia="pl-PL"/>
        </w:rPr>
        <w:t xml:space="preserve"> od osób fizycznych</w:t>
      </w:r>
      <w:r>
        <w:rPr>
          <w:kern w:val="0"/>
          <w:lang w:eastAsia="pl-PL"/>
        </w:rPr>
        <w:t>.</w:t>
      </w:r>
    </w:p>
    <w:p w:rsidR="00233DEF" w:rsidRDefault="00233DEF" w:rsidP="00D52BED">
      <w:pPr>
        <w:pStyle w:val="Tekstpodstawowy"/>
        <w:snapToGrid w:val="0"/>
        <w:spacing w:line="240" w:lineRule="auto"/>
      </w:pPr>
    </w:p>
    <w:p w:rsidR="005B609E" w:rsidRPr="00940874" w:rsidRDefault="0084698F" w:rsidP="00D52BED">
      <w:pPr>
        <w:pStyle w:val="Tekstpodstawowy"/>
        <w:snapToGrid w:val="0"/>
        <w:spacing w:line="240" w:lineRule="auto"/>
        <w:rPr>
          <w:bCs/>
        </w:rPr>
      </w:pPr>
      <w:r>
        <w:t>N</w:t>
      </w:r>
      <w:r w:rsidR="00D52BED">
        <w:t xml:space="preserve">atomiast </w:t>
      </w:r>
      <w:r w:rsidR="005B609E" w:rsidRPr="00940874">
        <w:rPr>
          <w:bCs/>
        </w:rPr>
        <w:t xml:space="preserve"> </w:t>
      </w:r>
      <w:r w:rsidR="00D52BED">
        <w:rPr>
          <w:bCs/>
        </w:rPr>
        <w:t>realizacja dochodów majątkowych</w:t>
      </w:r>
      <w:r w:rsidR="005B609E" w:rsidRPr="00940874">
        <w:rPr>
          <w:bCs/>
        </w:rPr>
        <w:t xml:space="preserve"> </w:t>
      </w:r>
      <w:r w:rsidR="00D52BED">
        <w:rPr>
          <w:bCs/>
        </w:rPr>
        <w:t xml:space="preserve">to kwota </w:t>
      </w:r>
      <w:r w:rsidR="00294775">
        <w:rPr>
          <w:bCs/>
        </w:rPr>
        <w:t>442</w:t>
      </w:r>
      <w:r w:rsidR="005B609E" w:rsidRPr="00940874">
        <w:rPr>
          <w:bCs/>
        </w:rPr>
        <w:t>.</w:t>
      </w:r>
      <w:r w:rsidR="00294775">
        <w:rPr>
          <w:bCs/>
        </w:rPr>
        <w:t>361</w:t>
      </w:r>
      <w:r w:rsidR="00940874" w:rsidRPr="00940874">
        <w:rPr>
          <w:bCs/>
        </w:rPr>
        <w:t>,</w:t>
      </w:r>
      <w:r w:rsidR="00294775">
        <w:rPr>
          <w:bCs/>
        </w:rPr>
        <w:t>98</w:t>
      </w:r>
      <w:r w:rsidR="00E1621D" w:rsidRPr="00940874">
        <w:rPr>
          <w:bCs/>
        </w:rPr>
        <w:t xml:space="preserve"> </w:t>
      </w:r>
      <w:r w:rsidR="005B609E" w:rsidRPr="00940874">
        <w:rPr>
          <w:bCs/>
        </w:rPr>
        <w:t>zł</w:t>
      </w:r>
      <w:r w:rsidR="00E21AA2">
        <w:rPr>
          <w:bCs/>
        </w:rPr>
        <w:t xml:space="preserve">. </w:t>
      </w:r>
      <w:r w:rsidR="00D52BED">
        <w:t xml:space="preserve">Niski poziom wykonania </w:t>
      </w:r>
      <w:r w:rsidR="00E21AA2">
        <w:t xml:space="preserve">tej grupy </w:t>
      </w:r>
      <w:r w:rsidR="00D52BED">
        <w:t xml:space="preserve">dochodów </w:t>
      </w:r>
      <w:r w:rsidR="009106EB">
        <w:t>wynika</w:t>
      </w:r>
      <w:r w:rsidR="00E21AA2">
        <w:t xml:space="preserve"> z</w:t>
      </w:r>
      <w:r w:rsidR="009106EB">
        <w:t xml:space="preserve"> niezadawalających wpływów z tytułu sprzedaży nieruchomości oraz</w:t>
      </w:r>
      <w:r w:rsidR="00E21AA2">
        <w:t xml:space="preserve"> planowanym w II połowie roku wpływem dotacji </w:t>
      </w:r>
      <w:r w:rsidR="009106EB">
        <w:t>i</w:t>
      </w:r>
      <w:r w:rsidR="00E21AA2">
        <w:t xml:space="preserve"> środków na dofinansowanie kosztów  </w:t>
      </w:r>
      <w:r>
        <w:t>realizacji zadań inwestycyjnych.</w:t>
      </w:r>
    </w:p>
    <w:p w:rsidR="00030331" w:rsidRPr="00E21AA2" w:rsidRDefault="00C43F9F" w:rsidP="00E21AA2">
      <w:pPr>
        <w:pStyle w:val="Tekstpodstawowy21"/>
        <w:spacing w:line="240" w:lineRule="auto"/>
        <w:jc w:val="both"/>
        <w:rPr>
          <w:bCs/>
        </w:rPr>
      </w:pPr>
      <w:r w:rsidRPr="00940874">
        <w:rPr>
          <w:bCs/>
        </w:rPr>
        <w:t xml:space="preserve">Wykonanie dochodów budżetowych według działów, rozdziałów i paragrafów klasyfikacji budżetowej przedstawia </w:t>
      </w:r>
      <w:r w:rsidRPr="00940874">
        <w:rPr>
          <w:b/>
          <w:bCs/>
        </w:rPr>
        <w:t xml:space="preserve">tabela nr 2,  </w:t>
      </w:r>
      <w:r w:rsidRPr="00940874">
        <w:rPr>
          <w:bCs/>
        </w:rPr>
        <w:t xml:space="preserve">natomiast realizację planu dochodów  według źródeł prezentuje </w:t>
      </w:r>
      <w:r w:rsidRPr="00940874">
        <w:rPr>
          <w:b/>
          <w:bCs/>
        </w:rPr>
        <w:t>tabela nr 3.</w:t>
      </w:r>
    </w:p>
    <w:p w:rsidR="00924E05" w:rsidRDefault="00924E05" w:rsidP="00030331">
      <w:pPr>
        <w:pStyle w:val="NormalnyWeb"/>
        <w:spacing w:after="119"/>
        <w:rPr>
          <w:b/>
          <w:color w:val="auto"/>
          <w:u w:val="single"/>
        </w:rPr>
      </w:pPr>
    </w:p>
    <w:p w:rsidR="00924E05" w:rsidRPr="0001464F" w:rsidRDefault="00924E05" w:rsidP="0001464F">
      <w:pPr>
        <w:pStyle w:val="NormalnyWeb"/>
        <w:rPr>
          <w:b/>
          <w:color w:val="auto"/>
          <w:u w:val="single"/>
        </w:rPr>
      </w:pPr>
      <w:r w:rsidRPr="006E282F">
        <w:rPr>
          <w:b/>
          <w:color w:val="auto"/>
          <w:u w:val="single"/>
        </w:rPr>
        <w:t xml:space="preserve">DOCHODY W POSZCZEGÓLNYCH DZIAŁACH KLASYFIKACJI BUDŻETOWEJ </w:t>
      </w:r>
    </w:p>
    <w:p w:rsidR="004A39CE" w:rsidRPr="006E282F" w:rsidRDefault="004A39CE" w:rsidP="004A39CE">
      <w:pPr>
        <w:pStyle w:val="NormalnyWeb"/>
        <w:spacing w:before="0" w:beforeAutospacing="0" w:line="240" w:lineRule="auto"/>
        <w:rPr>
          <w:b/>
          <w:color w:val="auto"/>
        </w:rPr>
      </w:pPr>
      <w:r w:rsidRPr="006E282F">
        <w:rPr>
          <w:b/>
          <w:color w:val="auto"/>
        </w:rPr>
        <w:t xml:space="preserve">DZIAŁ 010 – ROLNICTWO I ŁOWIECTWO </w:t>
      </w:r>
    </w:p>
    <w:p w:rsidR="004A39CE" w:rsidRPr="006E282F" w:rsidRDefault="004A39CE" w:rsidP="004A39CE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6E282F">
        <w:rPr>
          <w:b/>
          <w:i/>
          <w:color w:val="auto"/>
        </w:rPr>
        <w:t xml:space="preserve">Plan po zmianach                                                                                                    </w:t>
      </w:r>
      <w:r w:rsidR="00AB5A93" w:rsidRPr="006E282F">
        <w:rPr>
          <w:b/>
          <w:i/>
          <w:color w:val="auto"/>
        </w:rPr>
        <w:t xml:space="preserve">   </w:t>
      </w:r>
      <w:r w:rsidR="00521BB4">
        <w:rPr>
          <w:b/>
          <w:i/>
          <w:color w:val="auto"/>
        </w:rPr>
        <w:t>4</w:t>
      </w:r>
      <w:r w:rsidRPr="006E282F">
        <w:rPr>
          <w:b/>
          <w:i/>
          <w:color w:val="auto"/>
        </w:rPr>
        <w:t>.</w:t>
      </w:r>
      <w:r w:rsidR="00521BB4">
        <w:rPr>
          <w:b/>
          <w:i/>
          <w:color w:val="auto"/>
        </w:rPr>
        <w:t>401</w:t>
      </w:r>
      <w:r w:rsidRPr="006E282F">
        <w:rPr>
          <w:b/>
          <w:i/>
          <w:color w:val="auto"/>
        </w:rPr>
        <w:t>,</w:t>
      </w:r>
      <w:r w:rsidR="00521BB4">
        <w:rPr>
          <w:b/>
          <w:i/>
          <w:color w:val="auto"/>
        </w:rPr>
        <w:t>89</w:t>
      </w:r>
      <w:r w:rsidR="00924E05" w:rsidRPr="006E282F">
        <w:rPr>
          <w:b/>
          <w:i/>
          <w:color w:val="auto"/>
        </w:rPr>
        <w:t xml:space="preserve"> </w:t>
      </w:r>
      <w:r w:rsidRPr="006E282F">
        <w:rPr>
          <w:b/>
          <w:i/>
          <w:color w:val="auto"/>
        </w:rPr>
        <w:t>zł</w:t>
      </w:r>
    </w:p>
    <w:p w:rsidR="004A39CE" w:rsidRPr="006E282F" w:rsidRDefault="004A39CE" w:rsidP="008F0F24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6E282F">
        <w:rPr>
          <w:b/>
          <w:i/>
          <w:color w:val="auto"/>
        </w:rPr>
        <w:t xml:space="preserve">Wykonanie                                                                                                               </w:t>
      </w:r>
      <w:r w:rsidR="00A5259A" w:rsidRPr="006E282F">
        <w:rPr>
          <w:b/>
          <w:i/>
          <w:color w:val="auto"/>
        </w:rPr>
        <w:t xml:space="preserve">   </w:t>
      </w:r>
      <w:r w:rsidR="00521BB4">
        <w:rPr>
          <w:b/>
          <w:i/>
          <w:color w:val="auto"/>
        </w:rPr>
        <w:t>4</w:t>
      </w:r>
      <w:r w:rsidR="00521BB4" w:rsidRPr="006E282F">
        <w:rPr>
          <w:b/>
          <w:i/>
          <w:color w:val="auto"/>
        </w:rPr>
        <w:t>.</w:t>
      </w:r>
      <w:r w:rsidR="00521BB4">
        <w:rPr>
          <w:b/>
          <w:i/>
          <w:color w:val="auto"/>
        </w:rPr>
        <w:t>401</w:t>
      </w:r>
      <w:r w:rsidR="00521BB4" w:rsidRPr="006E282F">
        <w:rPr>
          <w:b/>
          <w:i/>
          <w:color w:val="auto"/>
        </w:rPr>
        <w:t>,</w:t>
      </w:r>
      <w:r w:rsidR="00521BB4">
        <w:rPr>
          <w:b/>
          <w:i/>
          <w:color w:val="auto"/>
        </w:rPr>
        <w:t>89</w:t>
      </w:r>
      <w:r w:rsidR="00521BB4" w:rsidRPr="006E282F">
        <w:rPr>
          <w:b/>
          <w:i/>
          <w:color w:val="auto"/>
        </w:rPr>
        <w:t xml:space="preserve"> zł</w:t>
      </w:r>
    </w:p>
    <w:p w:rsidR="004A39CE" w:rsidRPr="006E282F" w:rsidRDefault="004A39CE" w:rsidP="004A39CE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6E282F">
        <w:rPr>
          <w:b/>
          <w:i/>
          <w:color w:val="auto"/>
        </w:rPr>
        <w:t xml:space="preserve">% wykonania                                                                                                   </w:t>
      </w:r>
      <w:r w:rsidR="00AB5A93" w:rsidRPr="006E282F">
        <w:rPr>
          <w:b/>
          <w:i/>
          <w:color w:val="auto"/>
        </w:rPr>
        <w:t xml:space="preserve">                  </w:t>
      </w:r>
      <w:r w:rsidR="00521BB4">
        <w:rPr>
          <w:b/>
          <w:i/>
          <w:color w:val="auto"/>
        </w:rPr>
        <w:t>100</w:t>
      </w:r>
      <w:r w:rsidRPr="006E282F">
        <w:rPr>
          <w:b/>
          <w:i/>
          <w:color w:val="auto"/>
        </w:rPr>
        <w:t>,</w:t>
      </w:r>
      <w:r w:rsidR="00521BB4">
        <w:rPr>
          <w:b/>
          <w:i/>
          <w:color w:val="auto"/>
        </w:rPr>
        <w:t>00</w:t>
      </w:r>
    </w:p>
    <w:p w:rsidR="00202EA1" w:rsidRPr="006E282F" w:rsidRDefault="00202EA1" w:rsidP="00202EA1"/>
    <w:p w:rsidR="00202EA1" w:rsidRPr="006E282F" w:rsidRDefault="00202EA1" w:rsidP="00D77A2B">
      <w:pPr>
        <w:jc w:val="both"/>
      </w:pPr>
    </w:p>
    <w:p w:rsidR="00202EA1" w:rsidRPr="006E282F" w:rsidRDefault="00202EA1" w:rsidP="00D77A2B">
      <w:pPr>
        <w:jc w:val="both"/>
      </w:pPr>
      <w:r w:rsidRPr="006E282F">
        <w:t xml:space="preserve">W tym </w:t>
      </w:r>
      <w:r w:rsidR="00AB5A93" w:rsidRPr="006E282F">
        <w:t xml:space="preserve">dziale </w:t>
      </w:r>
      <w:r w:rsidR="009377DF" w:rsidRPr="006E282F">
        <w:t>została</w:t>
      </w:r>
      <w:r w:rsidR="00AB5A93" w:rsidRPr="006E282F">
        <w:t xml:space="preserve"> zaplanowana i zrealizowana</w:t>
      </w:r>
      <w:r w:rsidRPr="006E282F">
        <w:t xml:space="preserve"> </w:t>
      </w:r>
      <w:r w:rsidR="00AB5A93" w:rsidRPr="006E282F">
        <w:t xml:space="preserve">dotacja celowa z budżetu państwa dotycząca  </w:t>
      </w:r>
      <w:r w:rsidRPr="006E282F">
        <w:t>zwrot</w:t>
      </w:r>
      <w:r w:rsidR="00426D99" w:rsidRPr="006E282F">
        <w:t>u</w:t>
      </w:r>
      <w:r w:rsidR="00E01ABE" w:rsidRPr="006E282F">
        <w:t xml:space="preserve"> podatku akcy</w:t>
      </w:r>
      <w:r w:rsidR="006F1158" w:rsidRPr="006E282F">
        <w:t xml:space="preserve">zowego – kwota </w:t>
      </w:r>
      <w:r w:rsidR="0007119A">
        <w:t>4</w:t>
      </w:r>
      <w:r w:rsidR="006F1158" w:rsidRPr="006E282F">
        <w:t>.</w:t>
      </w:r>
      <w:r w:rsidR="0007119A">
        <w:t>401</w:t>
      </w:r>
      <w:r w:rsidR="006F1158" w:rsidRPr="006E282F">
        <w:t>,</w:t>
      </w:r>
      <w:r w:rsidR="0007119A">
        <w:t>89</w:t>
      </w:r>
      <w:r w:rsidR="006F1158" w:rsidRPr="006E282F">
        <w:t xml:space="preserve"> zł. </w:t>
      </w:r>
    </w:p>
    <w:p w:rsidR="001B5E0D" w:rsidRPr="006E282F" w:rsidRDefault="001B5E0D" w:rsidP="000938F2">
      <w:pPr>
        <w:pStyle w:val="NormalnyWeb"/>
        <w:spacing w:before="0" w:beforeAutospacing="0" w:after="0" w:afterAutospacing="0" w:line="240" w:lineRule="auto"/>
        <w:ind w:right="-108"/>
        <w:rPr>
          <w:color w:val="auto"/>
        </w:rPr>
      </w:pPr>
    </w:p>
    <w:p w:rsidR="00924E05" w:rsidRPr="006E282F" w:rsidRDefault="00924E05" w:rsidP="000938F2">
      <w:pPr>
        <w:pStyle w:val="NormalnyWeb"/>
        <w:spacing w:before="0" w:beforeAutospacing="0" w:after="0" w:afterAutospacing="0" w:line="240" w:lineRule="auto"/>
        <w:ind w:right="-108"/>
        <w:rPr>
          <w:color w:val="auto"/>
        </w:rPr>
      </w:pPr>
    </w:p>
    <w:p w:rsidR="000938F2" w:rsidRPr="006E282F" w:rsidRDefault="000938F2" w:rsidP="000938F2">
      <w:pPr>
        <w:pStyle w:val="NormalnyWeb"/>
        <w:spacing w:before="0" w:beforeAutospacing="0" w:line="240" w:lineRule="auto"/>
        <w:rPr>
          <w:b/>
          <w:color w:val="auto"/>
        </w:rPr>
      </w:pPr>
      <w:r w:rsidRPr="006E282F">
        <w:rPr>
          <w:b/>
          <w:color w:val="auto"/>
        </w:rPr>
        <w:t xml:space="preserve">DZIAŁ 600 – TRANSPORT I ŁĄCZNOŚĆ </w:t>
      </w:r>
    </w:p>
    <w:p w:rsidR="000938F2" w:rsidRPr="006E282F" w:rsidRDefault="000938F2" w:rsidP="000938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6E282F">
        <w:rPr>
          <w:b/>
          <w:i/>
          <w:color w:val="auto"/>
        </w:rPr>
        <w:t xml:space="preserve">Plan po zmianach                                                                                                   </w:t>
      </w:r>
      <w:r w:rsidR="00521BB4">
        <w:rPr>
          <w:b/>
          <w:i/>
          <w:color w:val="auto"/>
        </w:rPr>
        <w:t>176</w:t>
      </w:r>
      <w:r w:rsidR="006E282F">
        <w:rPr>
          <w:b/>
          <w:i/>
          <w:color w:val="auto"/>
        </w:rPr>
        <w:t>.</w:t>
      </w:r>
      <w:r w:rsidR="00521BB4">
        <w:rPr>
          <w:b/>
          <w:i/>
          <w:color w:val="auto"/>
        </w:rPr>
        <w:t>332</w:t>
      </w:r>
      <w:r w:rsidRPr="006E282F">
        <w:rPr>
          <w:b/>
          <w:i/>
          <w:color w:val="auto"/>
        </w:rPr>
        <w:t>,00 zł</w:t>
      </w:r>
    </w:p>
    <w:p w:rsidR="000938F2" w:rsidRPr="006E282F" w:rsidRDefault="000938F2" w:rsidP="000938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6E282F">
        <w:rPr>
          <w:b/>
          <w:i/>
          <w:color w:val="auto"/>
        </w:rPr>
        <w:t xml:space="preserve">Wykonanie                                                                                                                 </w:t>
      </w:r>
      <w:r w:rsidR="00E1621D" w:rsidRPr="006E282F">
        <w:rPr>
          <w:b/>
          <w:i/>
          <w:color w:val="auto"/>
        </w:rPr>
        <w:t xml:space="preserve">   </w:t>
      </w:r>
      <w:r w:rsidR="00F84587">
        <w:rPr>
          <w:b/>
          <w:i/>
          <w:color w:val="auto"/>
        </w:rPr>
        <w:t xml:space="preserve">   </w:t>
      </w:r>
      <w:r w:rsidR="006E282F">
        <w:rPr>
          <w:b/>
          <w:i/>
          <w:color w:val="auto"/>
        </w:rPr>
        <w:t>0</w:t>
      </w:r>
      <w:r w:rsidR="00AB5A93" w:rsidRPr="006E282F">
        <w:rPr>
          <w:b/>
          <w:i/>
          <w:color w:val="auto"/>
        </w:rPr>
        <w:t>,00</w:t>
      </w:r>
      <w:r w:rsidR="00924E05" w:rsidRPr="006E282F">
        <w:rPr>
          <w:b/>
          <w:i/>
          <w:color w:val="auto"/>
        </w:rPr>
        <w:t xml:space="preserve"> </w:t>
      </w:r>
      <w:r w:rsidRPr="006E282F">
        <w:rPr>
          <w:b/>
          <w:i/>
          <w:color w:val="auto"/>
        </w:rPr>
        <w:t>zł</w:t>
      </w:r>
    </w:p>
    <w:p w:rsidR="000938F2" w:rsidRPr="006E282F" w:rsidRDefault="000938F2" w:rsidP="000938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6E282F">
        <w:rPr>
          <w:b/>
          <w:i/>
          <w:color w:val="auto"/>
        </w:rPr>
        <w:t xml:space="preserve">% wykonania                                                                                      </w:t>
      </w:r>
      <w:r w:rsidR="00AB5A93" w:rsidRPr="006E282F">
        <w:rPr>
          <w:b/>
          <w:i/>
          <w:color w:val="auto"/>
        </w:rPr>
        <w:t xml:space="preserve">                       </w:t>
      </w:r>
      <w:r w:rsidRPr="006E282F">
        <w:rPr>
          <w:b/>
          <w:i/>
          <w:color w:val="auto"/>
        </w:rPr>
        <w:t xml:space="preserve"> </w:t>
      </w:r>
      <w:r w:rsidR="00F84587">
        <w:rPr>
          <w:b/>
          <w:i/>
          <w:color w:val="auto"/>
        </w:rPr>
        <w:t xml:space="preserve">      </w:t>
      </w:r>
      <w:r w:rsidR="00AB5A93" w:rsidRPr="006E282F">
        <w:rPr>
          <w:b/>
          <w:i/>
          <w:color w:val="auto"/>
        </w:rPr>
        <w:t>0,</w:t>
      </w:r>
      <w:r w:rsidR="006E282F">
        <w:rPr>
          <w:b/>
          <w:i/>
          <w:color w:val="auto"/>
        </w:rPr>
        <w:t>00</w:t>
      </w:r>
    </w:p>
    <w:p w:rsidR="00426D99" w:rsidRPr="006E282F" w:rsidRDefault="00426D99" w:rsidP="00106EA1">
      <w:pPr>
        <w:pStyle w:val="Tekstpodstawowy"/>
        <w:spacing w:line="240" w:lineRule="auto"/>
      </w:pPr>
    </w:p>
    <w:p w:rsidR="005263D7" w:rsidRPr="00070DB1" w:rsidRDefault="005263D7" w:rsidP="00106EA1">
      <w:pPr>
        <w:pStyle w:val="Tekstpodstawowy"/>
        <w:spacing w:line="240" w:lineRule="auto"/>
      </w:pPr>
      <w:r w:rsidRPr="00070DB1">
        <w:t>Brak wykonania</w:t>
      </w:r>
      <w:r w:rsidR="004E41AC" w:rsidRPr="00070DB1">
        <w:t xml:space="preserve"> dochodów w tym dziale wynika </w:t>
      </w:r>
      <w:r w:rsidR="008F0F24" w:rsidRPr="00070DB1">
        <w:t>z</w:t>
      </w:r>
      <w:r w:rsidRPr="00070DB1">
        <w:t xml:space="preserve"> zaplanowanej </w:t>
      </w:r>
      <w:r w:rsidR="00FE5C25">
        <w:t>na</w:t>
      </w:r>
      <w:r w:rsidRPr="00070DB1">
        <w:t xml:space="preserve"> I</w:t>
      </w:r>
      <w:r w:rsidR="00FE5C25">
        <w:t>I półrocze</w:t>
      </w:r>
      <w:r w:rsidRPr="00070DB1">
        <w:t xml:space="preserve"> 201</w:t>
      </w:r>
      <w:r w:rsidR="0007119A">
        <w:t>8</w:t>
      </w:r>
      <w:r w:rsidR="008F0F24" w:rsidRPr="00070DB1">
        <w:t xml:space="preserve"> r. </w:t>
      </w:r>
      <w:r w:rsidR="009377DF" w:rsidRPr="00070DB1">
        <w:t xml:space="preserve">realizacji </w:t>
      </w:r>
      <w:r w:rsidR="009377DF" w:rsidRPr="00FE5C25">
        <w:rPr>
          <w:b/>
          <w:u w:val="single"/>
        </w:rPr>
        <w:t>dochodów majątkowych</w:t>
      </w:r>
      <w:r w:rsidRPr="00070DB1">
        <w:t xml:space="preserve"> z tytułu </w:t>
      </w:r>
      <w:r w:rsidR="004E41AC" w:rsidRPr="00070DB1">
        <w:t>dotacji</w:t>
      </w:r>
      <w:r w:rsidR="00106EA1" w:rsidRPr="00070DB1">
        <w:t xml:space="preserve">  celow</w:t>
      </w:r>
      <w:r w:rsidR="004E41AC" w:rsidRPr="00070DB1">
        <w:t xml:space="preserve">ej w wysokości </w:t>
      </w:r>
      <w:r w:rsidR="0007119A">
        <w:t>176</w:t>
      </w:r>
      <w:r w:rsidR="004E41AC" w:rsidRPr="00070DB1">
        <w:t>.</w:t>
      </w:r>
      <w:r w:rsidR="0007119A">
        <w:t>332</w:t>
      </w:r>
      <w:r w:rsidR="00070DB1" w:rsidRPr="00070DB1">
        <w:t>,00</w:t>
      </w:r>
      <w:r w:rsidR="00FE5C25">
        <w:t xml:space="preserve"> </w:t>
      </w:r>
      <w:r w:rsidR="004E41AC" w:rsidRPr="00070DB1">
        <w:t>zł</w:t>
      </w:r>
      <w:r w:rsidR="00106EA1" w:rsidRPr="00070DB1">
        <w:t xml:space="preserve">, </w:t>
      </w:r>
      <w:r w:rsidR="00593A85" w:rsidRPr="00070DB1">
        <w:t xml:space="preserve"> na realizację zadania pn. </w:t>
      </w:r>
      <w:r w:rsidR="00730B9E">
        <w:t>„Przebudowa drogi wojewódzkiej</w:t>
      </w:r>
      <w:r w:rsidR="004E5FDF">
        <w:t xml:space="preserve"> nr 375 w zakresie budowy chodnika w mieście Szczawno-Zdrój” z budżetu Województwa Dolnośląskiego.</w:t>
      </w:r>
    </w:p>
    <w:p w:rsidR="00924E05" w:rsidRDefault="00924E05" w:rsidP="00106EA1">
      <w:pPr>
        <w:pStyle w:val="Tekstpodstawowy"/>
        <w:spacing w:line="240" w:lineRule="auto"/>
        <w:rPr>
          <w:b/>
        </w:rPr>
      </w:pPr>
    </w:p>
    <w:p w:rsidR="00924E05" w:rsidRDefault="00924E05" w:rsidP="00106EA1">
      <w:pPr>
        <w:pStyle w:val="Tekstpodstawowy"/>
        <w:spacing w:line="240" w:lineRule="auto"/>
        <w:rPr>
          <w:b/>
        </w:rPr>
      </w:pPr>
    </w:p>
    <w:p w:rsidR="000938F2" w:rsidRPr="004E41AC" w:rsidRDefault="000938F2" w:rsidP="00106EA1">
      <w:pPr>
        <w:pStyle w:val="Tekstpodstawowy"/>
        <w:spacing w:line="240" w:lineRule="auto"/>
        <w:rPr>
          <w:b/>
        </w:rPr>
      </w:pPr>
      <w:r w:rsidRPr="004E41AC">
        <w:rPr>
          <w:b/>
        </w:rPr>
        <w:t>DZIAŁ 700 –  GOSPODARKA MIESZKANIOWA </w:t>
      </w:r>
    </w:p>
    <w:p w:rsidR="00E1635A" w:rsidRPr="004E41AC" w:rsidRDefault="00E1635A" w:rsidP="00106EA1">
      <w:pPr>
        <w:pStyle w:val="Tekstpodstawowy"/>
        <w:spacing w:line="240" w:lineRule="auto"/>
      </w:pPr>
    </w:p>
    <w:p w:rsidR="000938F2" w:rsidRPr="004E41AC" w:rsidRDefault="000938F2" w:rsidP="000938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4E41AC">
        <w:rPr>
          <w:b/>
          <w:i/>
          <w:color w:val="auto"/>
        </w:rPr>
        <w:t xml:space="preserve">Plan po zmianach                                                                                               </w:t>
      </w:r>
      <w:r w:rsidR="004E41AC">
        <w:rPr>
          <w:b/>
          <w:i/>
          <w:color w:val="auto"/>
        </w:rPr>
        <w:t xml:space="preserve">   </w:t>
      </w:r>
      <w:r w:rsidR="00521BB4">
        <w:rPr>
          <w:b/>
          <w:i/>
          <w:color w:val="auto"/>
        </w:rPr>
        <w:t>2</w:t>
      </w:r>
      <w:r w:rsidRPr="004E41AC">
        <w:rPr>
          <w:b/>
          <w:i/>
          <w:color w:val="auto"/>
        </w:rPr>
        <w:t>.</w:t>
      </w:r>
      <w:r w:rsidR="00521BB4">
        <w:rPr>
          <w:b/>
          <w:i/>
          <w:color w:val="auto"/>
        </w:rPr>
        <w:t>843</w:t>
      </w:r>
      <w:r w:rsidRPr="004E41AC">
        <w:rPr>
          <w:b/>
          <w:i/>
          <w:color w:val="auto"/>
        </w:rPr>
        <w:t>.</w:t>
      </w:r>
      <w:r w:rsidR="00521BB4">
        <w:rPr>
          <w:b/>
          <w:i/>
          <w:color w:val="auto"/>
        </w:rPr>
        <w:t>409</w:t>
      </w:r>
      <w:r w:rsidR="00106EA1" w:rsidRPr="004E41AC">
        <w:rPr>
          <w:b/>
          <w:i/>
          <w:color w:val="auto"/>
        </w:rPr>
        <w:t>,</w:t>
      </w:r>
      <w:r w:rsidR="006E282F">
        <w:rPr>
          <w:b/>
          <w:i/>
          <w:color w:val="auto"/>
        </w:rPr>
        <w:t>03</w:t>
      </w:r>
      <w:r w:rsidRPr="004E41AC">
        <w:rPr>
          <w:b/>
          <w:i/>
          <w:color w:val="auto"/>
        </w:rPr>
        <w:t> zł</w:t>
      </w:r>
    </w:p>
    <w:p w:rsidR="000938F2" w:rsidRPr="004E41AC" w:rsidRDefault="000938F2" w:rsidP="000938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4E41AC">
        <w:rPr>
          <w:b/>
          <w:i/>
          <w:color w:val="auto"/>
        </w:rPr>
        <w:t xml:space="preserve">Wykonanie                                                                                       </w:t>
      </w:r>
      <w:r w:rsidR="004E41AC">
        <w:rPr>
          <w:b/>
          <w:i/>
          <w:color w:val="auto"/>
        </w:rPr>
        <w:t xml:space="preserve">                   </w:t>
      </w:r>
      <w:r w:rsidR="00106EA1" w:rsidRPr="004E41AC">
        <w:rPr>
          <w:b/>
          <w:i/>
          <w:color w:val="auto"/>
        </w:rPr>
        <w:t xml:space="preserve"> </w:t>
      </w:r>
      <w:r w:rsidR="004E41AC">
        <w:rPr>
          <w:b/>
          <w:i/>
          <w:color w:val="auto"/>
        </w:rPr>
        <w:t xml:space="preserve">  </w:t>
      </w:r>
      <w:r w:rsidR="003D31D7">
        <w:rPr>
          <w:b/>
          <w:i/>
          <w:color w:val="auto"/>
        </w:rPr>
        <w:t xml:space="preserve">   </w:t>
      </w:r>
      <w:r w:rsidR="00521BB4">
        <w:rPr>
          <w:b/>
          <w:i/>
          <w:color w:val="auto"/>
        </w:rPr>
        <w:t>774</w:t>
      </w:r>
      <w:r w:rsidRPr="004E41AC">
        <w:rPr>
          <w:b/>
          <w:i/>
          <w:color w:val="auto"/>
        </w:rPr>
        <w:t>.</w:t>
      </w:r>
      <w:r w:rsidR="00521BB4">
        <w:rPr>
          <w:b/>
          <w:i/>
          <w:color w:val="auto"/>
        </w:rPr>
        <w:t>368</w:t>
      </w:r>
      <w:r w:rsidRPr="004E41AC">
        <w:rPr>
          <w:b/>
          <w:i/>
          <w:color w:val="auto"/>
        </w:rPr>
        <w:t>,</w:t>
      </w:r>
      <w:r w:rsidR="00521BB4">
        <w:rPr>
          <w:b/>
          <w:i/>
          <w:color w:val="auto"/>
        </w:rPr>
        <w:t>67</w:t>
      </w:r>
      <w:r w:rsidRPr="004E41AC">
        <w:rPr>
          <w:b/>
          <w:i/>
          <w:color w:val="auto"/>
        </w:rPr>
        <w:t> zł</w:t>
      </w:r>
    </w:p>
    <w:p w:rsidR="000938F2" w:rsidRPr="004E41AC" w:rsidRDefault="000938F2" w:rsidP="000938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4E41AC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 w:rsidR="00521BB4">
        <w:rPr>
          <w:b/>
          <w:i/>
          <w:color w:val="auto"/>
        </w:rPr>
        <w:t>27</w:t>
      </w:r>
      <w:r w:rsidRPr="004E41AC">
        <w:rPr>
          <w:b/>
          <w:i/>
          <w:color w:val="auto"/>
        </w:rPr>
        <w:t>,</w:t>
      </w:r>
      <w:r w:rsidR="006E282F">
        <w:rPr>
          <w:b/>
          <w:i/>
          <w:color w:val="auto"/>
        </w:rPr>
        <w:t>2</w:t>
      </w:r>
      <w:r w:rsidR="00521BB4">
        <w:rPr>
          <w:b/>
          <w:i/>
          <w:color w:val="auto"/>
        </w:rPr>
        <w:t>3</w:t>
      </w:r>
    </w:p>
    <w:p w:rsidR="00202EA1" w:rsidRPr="009C50CA" w:rsidRDefault="00202EA1" w:rsidP="00202EA1">
      <w:pPr>
        <w:rPr>
          <w:color w:val="FF0000"/>
        </w:rPr>
      </w:pPr>
    </w:p>
    <w:p w:rsidR="004E5FDF" w:rsidRDefault="004E5FDF" w:rsidP="004E5FDF">
      <w:pPr>
        <w:jc w:val="both"/>
      </w:pPr>
      <w:r>
        <w:t>Dochody bieżące tego działu pochodzą z gospodarki mieszkaniowej prowadzonej przez gminę oraz z zarządu nieruchomościami, między innymi z  :</w:t>
      </w:r>
    </w:p>
    <w:p w:rsidR="004E5FDF" w:rsidRDefault="004E5FDF" w:rsidP="00D830DD">
      <w:pPr>
        <w:pStyle w:val="Akapitzlist"/>
        <w:numPr>
          <w:ilvl w:val="0"/>
          <w:numId w:val="10"/>
        </w:numPr>
        <w:jc w:val="both"/>
      </w:pPr>
      <w:r>
        <w:t>opłat za trwały zarząd, użytkowanie i służebność                             -          1.362,68 zł</w:t>
      </w:r>
    </w:p>
    <w:p w:rsidR="004E5FDF" w:rsidRDefault="004E5FDF" w:rsidP="00D830DD">
      <w:pPr>
        <w:pStyle w:val="Akapitzlist"/>
        <w:numPr>
          <w:ilvl w:val="0"/>
          <w:numId w:val="10"/>
        </w:numPr>
        <w:jc w:val="both"/>
      </w:pPr>
      <w:r>
        <w:t>wpływów z opłat  z tytułu użytkowania wieczystego                       -        83.978,67 zł</w:t>
      </w:r>
    </w:p>
    <w:p w:rsidR="004E5FDF" w:rsidRDefault="004E5FDF" w:rsidP="00D830DD">
      <w:pPr>
        <w:pStyle w:val="Akapitzlist"/>
        <w:numPr>
          <w:ilvl w:val="0"/>
          <w:numId w:val="10"/>
        </w:numPr>
        <w:jc w:val="both"/>
      </w:pPr>
      <w:r>
        <w:t xml:space="preserve">wpływy z tytułu zwrotu kosztów postępowania sądowego               -          1.719,79 zł   </w:t>
      </w:r>
    </w:p>
    <w:p w:rsidR="004E5FDF" w:rsidRDefault="004E5FDF" w:rsidP="00D830DD">
      <w:pPr>
        <w:pStyle w:val="Akapitzlist"/>
        <w:numPr>
          <w:ilvl w:val="0"/>
          <w:numId w:val="10"/>
        </w:numPr>
        <w:jc w:val="both"/>
      </w:pPr>
      <w:r>
        <w:t xml:space="preserve"> wpływy z tytułu zwrotu kosztów egzekucyjnych, opłaty komorniczej i kosztów upomnienia                                                                                        -           1.152,43 zł</w:t>
      </w:r>
    </w:p>
    <w:p w:rsidR="004E5FDF" w:rsidRDefault="004E5FDF" w:rsidP="00D830DD">
      <w:pPr>
        <w:pStyle w:val="Akapitzlist"/>
        <w:numPr>
          <w:ilvl w:val="0"/>
          <w:numId w:val="10"/>
        </w:numPr>
        <w:jc w:val="both"/>
      </w:pPr>
      <w:r>
        <w:t>dochodów z dzierżaw i najmu                                                           -       370.578,39 zł</w:t>
      </w:r>
    </w:p>
    <w:p w:rsidR="004E5FDF" w:rsidRDefault="004E5FDF" w:rsidP="00D830DD">
      <w:pPr>
        <w:pStyle w:val="Akapitzlist"/>
        <w:numPr>
          <w:ilvl w:val="0"/>
          <w:numId w:val="11"/>
        </w:numPr>
        <w:jc w:val="both"/>
      </w:pPr>
      <w:r>
        <w:t>wpływów z usług                                                                               -       105.121,55 zł</w:t>
      </w:r>
    </w:p>
    <w:p w:rsidR="004E5FDF" w:rsidRDefault="004E5FDF" w:rsidP="00D830DD">
      <w:pPr>
        <w:pStyle w:val="Akapitzlist"/>
        <w:numPr>
          <w:ilvl w:val="0"/>
          <w:numId w:val="11"/>
        </w:numPr>
        <w:jc w:val="both"/>
      </w:pPr>
      <w:r>
        <w:t>pozostałych  odsetek                                                                          -         14.647,96 zł</w:t>
      </w:r>
    </w:p>
    <w:p w:rsidR="004E5FDF" w:rsidRDefault="004E5FDF" w:rsidP="00D830DD">
      <w:pPr>
        <w:pStyle w:val="Akapitzlist"/>
        <w:numPr>
          <w:ilvl w:val="0"/>
          <w:numId w:val="11"/>
        </w:numPr>
        <w:jc w:val="both"/>
      </w:pPr>
      <w:r>
        <w:t>kar i odszkodowań                                                                             -            9.010,10 zł</w:t>
      </w:r>
    </w:p>
    <w:p w:rsidR="004E5FDF" w:rsidRDefault="004E5FDF" w:rsidP="00D830DD">
      <w:pPr>
        <w:pStyle w:val="Akapitzlist"/>
        <w:numPr>
          <w:ilvl w:val="0"/>
          <w:numId w:val="11"/>
        </w:numPr>
        <w:jc w:val="both"/>
      </w:pPr>
      <w:r>
        <w:t>wpływów z różnych dochodów                                                         -               653,83 zł</w:t>
      </w:r>
    </w:p>
    <w:p w:rsidR="00D46A40" w:rsidRPr="00A749E5" w:rsidRDefault="00A749E5" w:rsidP="0045470A">
      <w:pPr>
        <w:jc w:val="both"/>
      </w:pPr>
      <w:r>
        <w:t>Wykonanie</w:t>
      </w:r>
      <w:r w:rsidR="00941F68" w:rsidRPr="00A749E5">
        <w:t xml:space="preserve"> dochodów </w:t>
      </w:r>
      <w:r w:rsidRPr="00A749E5">
        <w:t xml:space="preserve">bieżących </w:t>
      </w:r>
      <w:r w:rsidR="0054108C">
        <w:t xml:space="preserve">w tym dziale </w:t>
      </w:r>
      <w:r w:rsidR="00555911">
        <w:t xml:space="preserve">przebiega zgodnie z planem,  osiągając </w:t>
      </w:r>
      <w:r w:rsidR="003D31D7">
        <w:br/>
      </w:r>
      <w:r w:rsidR="00555911">
        <w:t xml:space="preserve">za I półrocze  poziom  </w:t>
      </w:r>
      <w:r w:rsidR="004E5FDF">
        <w:t>48</w:t>
      </w:r>
      <w:r w:rsidRPr="00A749E5">
        <w:t>,</w:t>
      </w:r>
      <w:r w:rsidR="004E5FDF">
        <w:t>06</w:t>
      </w:r>
      <w:r w:rsidRPr="00A749E5">
        <w:t>%.</w:t>
      </w:r>
      <w:r w:rsidR="003555B6" w:rsidRPr="00A749E5">
        <w:t xml:space="preserve"> </w:t>
      </w:r>
      <w:r w:rsidR="00941F68" w:rsidRPr="00A749E5">
        <w:t xml:space="preserve"> </w:t>
      </w:r>
    </w:p>
    <w:p w:rsidR="00706F8C" w:rsidRDefault="003555B6" w:rsidP="009F67AE">
      <w:pPr>
        <w:jc w:val="both"/>
      </w:pPr>
      <w:r w:rsidRPr="008E3894">
        <w:t>Realizacja</w:t>
      </w:r>
      <w:r w:rsidR="00202EA1" w:rsidRPr="008E3894">
        <w:t xml:space="preserve"> dochodów z </w:t>
      </w:r>
      <w:r w:rsidRPr="008E3894">
        <w:t>opłat za użytkowanie wieczyste</w:t>
      </w:r>
      <w:r w:rsidR="00DB7CD5" w:rsidRPr="008E3894">
        <w:t xml:space="preserve"> nieruchomości </w:t>
      </w:r>
      <w:r w:rsidRPr="008E3894">
        <w:t xml:space="preserve">wynosi </w:t>
      </w:r>
      <w:r w:rsidR="00555911">
        <w:t>6</w:t>
      </w:r>
      <w:r w:rsidR="005B11CA">
        <w:t>4</w:t>
      </w:r>
      <w:r w:rsidRPr="008E3894">
        <w:t>,</w:t>
      </w:r>
      <w:r w:rsidR="005B11CA">
        <w:t>60</w:t>
      </w:r>
      <w:r w:rsidRPr="008E3894">
        <w:t xml:space="preserve">%, </w:t>
      </w:r>
      <w:r w:rsidR="008F0F24">
        <w:br/>
      </w:r>
      <w:r w:rsidRPr="008E3894">
        <w:t xml:space="preserve">z tytułu  najmu i dzierżawy </w:t>
      </w:r>
      <w:r w:rsidR="00DB7CD5" w:rsidRPr="008E3894">
        <w:t xml:space="preserve">lokali </w:t>
      </w:r>
      <w:r w:rsidR="00C96400">
        <w:t>-</w:t>
      </w:r>
      <w:r w:rsidR="00DB7CD5" w:rsidRPr="008E3894">
        <w:t xml:space="preserve"> </w:t>
      </w:r>
      <w:r w:rsidR="00555911">
        <w:t>4</w:t>
      </w:r>
      <w:r w:rsidR="005B11CA">
        <w:t>6</w:t>
      </w:r>
      <w:r w:rsidR="00DB7CD5" w:rsidRPr="008E3894">
        <w:t>,</w:t>
      </w:r>
      <w:r w:rsidR="005B11CA">
        <w:t>32</w:t>
      </w:r>
      <w:r w:rsidR="00DB7CD5" w:rsidRPr="008E3894">
        <w:t>%. Wpływy z tytułu sprawowania</w:t>
      </w:r>
      <w:r w:rsidR="00DA7F78" w:rsidRPr="008E3894">
        <w:t xml:space="preserve"> zarządu nieruchomościami wspólnymi  </w:t>
      </w:r>
      <w:r w:rsidR="00C96400">
        <w:t>z</w:t>
      </w:r>
      <w:r w:rsidR="00DA7F78" w:rsidRPr="008E3894">
        <w:t xml:space="preserve">realizowane </w:t>
      </w:r>
      <w:r w:rsidR="00C96400">
        <w:t>zostały na dzień 30 czerwca</w:t>
      </w:r>
      <w:r w:rsidR="00A7785C" w:rsidRPr="008E3894">
        <w:t xml:space="preserve"> </w:t>
      </w:r>
      <w:r w:rsidR="00C96400">
        <w:t>na poziomie</w:t>
      </w:r>
      <w:r w:rsidR="00A7785C" w:rsidRPr="008E3894">
        <w:t xml:space="preserve"> </w:t>
      </w:r>
      <w:r w:rsidR="000F7937" w:rsidRPr="008E3894">
        <w:t xml:space="preserve"> 4</w:t>
      </w:r>
      <w:r w:rsidR="005B11CA">
        <w:t>5</w:t>
      </w:r>
      <w:r w:rsidR="00DA7F78" w:rsidRPr="008E3894">
        <w:t>,</w:t>
      </w:r>
      <w:r w:rsidR="005B11CA">
        <w:t>7</w:t>
      </w:r>
      <w:r w:rsidR="00555911">
        <w:t>1</w:t>
      </w:r>
      <w:r w:rsidR="00DA7F78" w:rsidRPr="008E3894">
        <w:t>%.</w:t>
      </w:r>
    </w:p>
    <w:p w:rsidR="00730054" w:rsidRPr="009C50CA" w:rsidRDefault="00730054" w:rsidP="009F67AE">
      <w:pPr>
        <w:jc w:val="both"/>
        <w:rPr>
          <w:color w:val="FF0000"/>
        </w:rPr>
      </w:pPr>
    </w:p>
    <w:p w:rsidR="00D469A7" w:rsidRPr="00EA6695" w:rsidRDefault="00DA7F78" w:rsidP="009F67AE">
      <w:pPr>
        <w:jc w:val="both"/>
      </w:pPr>
      <w:r w:rsidRPr="00EA6695">
        <w:t xml:space="preserve">Zaległości dotyczące </w:t>
      </w:r>
      <w:r w:rsidR="00B107C6" w:rsidRPr="00EA6695">
        <w:t>gospodarki gruntami i nieruchomościami</w:t>
      </w:r>
      <w:r w:rsidRPr="00EA6695">
        <w:t xml:space="preserve"> wynoszą </w:t>
      </w:r>
      <w:r w:rsidR="00882653">
        <w:t xml:space="preserve">(bez odsetek od zaległości) </w:t>
      </w:r>
      <w:r w:rsidRPr="00EA6695">
        <w:t xml:space="preserve"> </w:t>
      </w:r>
      <w:r w:rsidR="00706F8C">
        <w:t>5</w:t>
      </w:r>
      <w:r w:rsidR="007A0B16">
        <w:t>33</w:t>
      </w:r>
      <w:r w:rsidRPr="00EA6695">
        <w:t>.</w:t>
      </w:r>
      <w:r w:rsidR="007A0B16">
        <w:t>005</w:t>
      </w:r>
      <w:r w:rsidRPr="00EA6695">
        <w:t>,</w:t>
      </w:r>
      <w:r w:rsidR="007A0B16">
        <w:t>68</w:t>
      </w:r>
      <w:r w:rsidRPr="00EA6695">
        <w:t xml:space="preserve"> zł. </w:t>
      </w:r>
      <w:r w:rsidR="00D469A7" w:rsidRPr="00EA6695">
        <w:t>i</w:t>
      </w:r>
      <w:r w:rsidR="008E3894" w:rsidRPr="00EA6695">
        <w:t xml:space="preserve"> s</w:t>
      </w:r>
      <w:r w:rsidR="00EA6695">
        <w:t>ą</w:t>
      </w:r>
      <w:r w:rsidR="008E3894" w:rsidRPr="00EA6695">
        <w:t xml:space="preserve"> niż</w:t>
      </w:r>
      <w:r w:rsidR="00EA6695">
        <w:t>sz</w:t>
      </w:r>
      <w:r w:rsidR="008E3894" w:rsidRPr="00EA6695">
        <w:t xml:space="preserve">e o kwotę </w:t>
      </w:r>
      <w:r w:rsidR="007A0B16">
        <w:t>9</w:t>
      </w:r>
      <w:r w:rsidR="008E3894" w:rsidRPr="00EA6695">
        <w:t>.</w:t>
      </w:r>
      <w:r w:rsidR="007A0B16">
        <w:t>807</w:t>
      </w:r>
      <w:r w:rsidR="008E3894" w:rsidRPr="00EA6695">
        <w:t>,</w:t>
      </w:r>
      <w:r w:rsidR="007A0B16">
        <w:t>52</w:t>
      </w:r>
      <w:r w:rsidR="008E3894" w:rsidRPr="00EA6695">
        <w:t xml:space="preserve"> zł. </w:t>
      </w:r>
      <w:r w:rsidR="00EA6695">
        <w:t xml:space="preserve">niż </w:t>
      </w:r>
      <w:r w:rsidR="008E3894" w:rsidRPr="00EA6695">
        <w:t>w analogicznym okresie roku ubiegłego. Składają się na nie</w:t>
      </w:r>
      <w:r w:rsidR="00730054" w:rsidRPr="00EA6695">
        <w:t xml:space="preserve"> głównie</w:t>
      </w:r>
      <w:r w:rsidR="00D469A7" w:rsidRPr="00EA6695">
        <w:t>:</w:t>
      </w:r>
    </w:p>
    <w:p w:rsidR="00DA7F78" w:rsidRPr="00EA6695" w:rsidRDefault="00730054" w:rsidP="009F67AE">
      <w:pPr>
        <w:jc w:val="both"/>
      </w:pPr>
      <w:r w:rsidRPr="00EA6695">
        <w:t>1.  Z</w:t>
      </w:r>
      <w:r w:rsidR="00D469A7" w:rsidRPr="00EA6695">
        <w:t>aległości z tytułu najmu lo</w:t>
      </w:r>
      <w:r w:rsidR="00EA6695" w:rsidRPr="00EA6695">
        <w:t xml:space="preserve">kali użytkowych, mieszkalnych, </w:t>
      </w:r>
      <w:r w:rsidR="00D469A7" w:rsidRPr="00EA6695">
        <w:t>garaży</w:t>
      </w:r>
      <w:r w:rsidR="00EA6695" w:rsidRPr="00EA6695">
        <w:t>, dzierżawy terenu</w:t>
      </w:r>
      <w:r w:rsidR="00D469A7" w:rsidRPr="00EA6695">
        <w:t xml:space="preserve"> – </w:t>
      </w:r>
      <w:r w:rsidR="007A0B16">
        <w:t xml:space="preserve"> łącznie </w:t>
      </w:r>
      <w:r w:rsidR="008E3894" w:rsidRPr="00EA6695">
        <w:t>3</w:t>
      </w:r>
      <w:r w:rsidR="007A0B16">
        <w:t>24</w:t>
      </w:r>
      <w:r w:rsidR="00D469A7" w:rsidRPr="00EA6695">
        <w:t>.</w:t>
      </w:r>
      <w:r w:rsidR="009D5401">
        <w:t>0</w:t>
      </w:r>
      <w:r w:rsidR="007A0B16">
        <w:t>15</w:t>
      </w:r>
      <w:r w:rsidR="00D469A7" w:rsidRPr="00EA6695">
        <w:t>,</w:t>
      </w:r>
      <w:r w:rsidR="007A0B16">
        <w:t>12</w:t>
      </w:r>
      <w:r w:rsidR="00D469A7" w:rsidRPr="00EA6695">
        <w:t xml:space="preserve"> zł.</w:t>
      </w:r>
      <w:r w:rsidR="00DA7F78" w:rsidRPr="00EA6695">
        <w:t xml:space="preserve"> </w:t>
      </w:r>
      <w:r w:rsidR="00D469A7" w:rsidRPr="00EA6695">
        <w:t xml:space="preserve">Do wszystkich osób zalegających </w:t>
      </w:r>
      <w:r w:rsidR="00B066E3" w:rsidRPr="00EA6695">
        <w:t>na bieżąco wys</w:t>
      </w:r>
      <w:r w:rsidR="005F67E1" w:rsidRPr="00EA6695">
        <w:t>y</w:t>
      </w:r>
      <w:r w:rsidR="00B066E3" w:rsidRPr="00EA6695">
        <w:t xml:space="preserve">łane są </w:t>
      </w:r>
      <w:r w:rsidR="00D469A7" w:rsidRPr="00EA6695">
        <w:t xml:space="preserve"> wezwania do zapłaty</w:t>
      </w:r>
      <w:r w:rsidR="00B066E3" w:rsidRPr="00EA6695">
        <w:t xml:space="preserve"> oraz  </w:t>
      </w:r>
      <w:r w:rsidR="005F67E1" w:rsidRPr="00EA6695">
        <w:t xml:space="preserve">składane </w:t>
      </w:r>
      <w:r w:rsidR="00B066E3" w:rsidRPr="00EA6695">
        <w:t xml:space="preserve">są </w:t>
      </w:r>
      <w:r w:rsidR="005F67E1" w:rsidRPr="00EA6695">
        <w:t>do Sądu pozwy o zapłatę</w:t>
      </w:r>
      <w:r w:rsidR="00B066E3" w:rsidRPr="00EA6695">
        <w:t>. S</w:t>
      </w:r>
      <w:r w:rsidR="00D469A7" w:rsidRPr="00EA6695">
        <w:t xml:space="preserve">ądowym nakazem zapłaty objęte są zaległości dotyczące  </w:t>
      </w:r>
      <w:r w:rsidR="007A0B16">
        <w:t>5</w:t>
      </w:r>
      <w:r w:rsidR="00D469A7" w:rsidRPr="00EA6695">
        <w:t xml:space="preserve"> lokali użytkowych</w:t>
      </w:r>
      <w:r w:rsidR="005F67E1" w:rsidRPr="00EA6695">
        <w:t xml:space="preserve"> i </w:t>
      </w:r>
      <w:r w:rsidR="009D5401">
        <w:t>13</w:t>
      </w:r>
      <w:r w:rsidR="007A0B16">
        <w:t>0</w:t>
      </w:r>
      <w:r w:rsidR="00D469A7" w:rsidRPr="00EA6695">
        <w:t xml:space="preserve">  lokali mieszkalnych</w:t>
      </w:r>
      <w:r w:rsidR="007A0B16">
        <w:t xml:space="preserve"> i 1 garażu.</w:t>
      </w:r>
      <w:r w:rsidR="00EA6695" w:rsidRPr="00EA6695">
        <w:t xml:space="preserve"> </w:t>
      </w:r>
      <w:r w:rsidR="007A0B16">
        <w:t>Dwadzieścia</w:t>
      </w:r>
      <w:r w:rsidR="00EA6695" w:rsidRPr="00EA6695">
        <w:t xml:space="preserve"> osób spłaca należności dotyczące lokalu mieszkalnego w ratach.</w:t>
      </w:r>
    </w:p>
    <w:p w:rsidR="008F0E47" w:rsidRDefault="00B066E3" w:rsidP="009F67AE">
      <w:pPr>
        <w:jc w:val="both"/>
      </w:pPr>
      <w:r w:rsidRPr="00EA6695">
        <w:t>W celu ułatwienia dłużnikom</w:t>
      </w:r>
      <w:r w:rsidR="00730054" w:rsidRPr="00EA6695">
        <w:t xml:space="preserve"> znajdującym się w trudnej sytuacji materialnej</w:t>
      </w:r>
      <w:r w:rsidRPr="00EA6695">
        <w:t xml:space="preserve"> </w:t>
      </w:r>
      <w:r w:rsidR="00730054" w:rsidRPr="00EA6695">
        <w:t>uregulowania</w:t>
      </w:r>
      <w:r w:rsidRPr="00EA6695">
        <w:t xml:space="preserve"> zadłużenia z tytułu najmu lokalu gminnego</w:t>
      </w:r>
      <w:r w:rsidR="00730054" w:rsidRPr="00EA6695">
        <w:t>,</w:t>
      </w:r>
      <w:r w:rsidRPr="00EA6695">
        <w:t xml:space="preserve"> Zarządzeniem Burmistrza Szczawna-</w:t>
      </w:r>
      <w:r w:rsidR="009D5401">
        <w:t xml:space="preserve"> </w:t>
      </w:r>
      <w:r w:rsidRPr="00EA6695">
        <w:t xml:space="preserve">Zdroju </w:t>
      </w:r>
      <w:r w:rsidR="00E1621D" w:rsidRPr="00EA6695">
        <w:br/>
      </w:r>
      <w:r w:rsidRPr="00EA6695">
        <w:t xml:space="preserve">Nr 55/2015 z dnia 1 czerwca 2015 r. wprowadzono możliwość uregulowania należności </w:t>
      </w:r>
      <w:r w:rsidR="00924E05">
        <w:br/>
      </w:r>
      <w:r w:rsidRPr="00EA6695">
        <w:t>w formie świadczenia rzeczowego (pracy) na rzecz Uzdrowiskowej Gminy Miejskiej Szczawno-Zdrój</w:t>
      </w:r>
      <w:r w:rsidR="00E1621D" w:rsidRPr="00EA6695">
        <w:t>.</w:t>
      </w:r>
      <w:r w:rsidR="00EA6695">
        <w:t xml:space="preserve"> </w:t>
      </w:r>
      <w:r w:rsidR="00EA6695" w:rsidRPr="00EA6695">
        <w:t>Z tej formy spłaty zadłużenia w I półroczu 201</w:t>
      </w:r>
      <w:r w:rsidR="007A0B16">
        <w:t>8</w:t>
      </w:r>
      <w:r w:rsidR="00EA6695" w:rsidRPr="00EA6695">
        <w:t xml:space="preserve"> r. skorzystał</w:t>
      </w:r>
      <w:r w:rsidR="007A0B16">
        <w:t>y</w:t>
      </w:r>
      <w:r w:rsidR="00EA6695" w:rsidRPr="00EA6695">
        <w:t xml:space="preserve"> </w:t>
      </w:r>
      <w:r w:rsidR="007A0B16">
        <w:t>2</w:t>
      </w:r>
      <w:r w:rsidR="00EA6695" w:rsidRPr="00EA6695">
        <w:t>os</w:t>
      </w:r>
      <w:r w:rsidR="007A0B16">
        <w:t>oby</w:t>
      </w:r>
      <w:r w:rsidR="00EA6695" w:rsidRPr="00EA6695">
        <w:t>.</w:t>
      </w:r>
    </w:p>
    <w:p w:rsidR="00EA6695" w:rsidRPr="00EA6695" w:rsidRDefault="00EA6695" w:rsidP="009F67AE">
      <w:pPr>
        <w:jc w:val="both"/>
      </w:pPr>
      <w:r>
        <w:t xml:space="preserve">2. Zaległości z tytułu wieczystego użytkowania nieruchomości – </w:t>
      </w:r>
      <w:r w:rsidR="007A0B16">
        <w:t>69</w:t>
      </w:r>
      <w:r w:rsidR="009D5401" w:rsidRPr="008E1FE9">
        <w:t>.</w:t>
      </w:r>
      <w:r w:rsidR="007A0B16">
        <w:t>104</w:t>
      </w:r>
      <w:r w:rsidR="009D5401" w:rsidRPr="008E1FE9">
        <w:t>,</w:t>
      </w:r>
      <w:r w:rsidR="007A0B16">
        <w:t>64</w:t>
      </w:r>
      <w:r w:rsidR="009D5401" w:rsidRPr="008E1FE9">
        <w:t xml:space="preserve"> zł</w:t>
      </w:r>
      <w:r>
        <w:t>. – wysłano  wezwa</w:t>
      </w:r>
      <w:r w:rsidR="007A0B16">
        <w:t>nia</w:t>
      </w:r>
      <w:r>
        <w:t xml:space="preserve"> do zapłaty oraz skierowano do Są</w:t>
      </w:r>
      <w:r w:rsidR="00B943F6">
        <w:t>du</w:t>
      </w:r>
      <w:r w:rsidR="009D5401">
        <w:t xml:space="preserve"> zaległości</w:t>
      </w:r>
      <w:r w:rsidR="007A0B16">
        <w:t xml:space="preserve"> w wysokości 6.011,25 zł.</w:t>
      </w:r>
      <w:r w:rsidR="009D5401">
        <w:t xml:space="preserve"> </w:t>
      </w:r>
    </w:p>
    <w:p w:rsidR="00882653" w:rsidRDefault="00B943F6" w:rsidP="009F67AE">
      <w:pPr>
        <w:jc w:val="both"/>
      </w:pPr>
      <w:r w:rsidRPr="008E1FE9">
        <w:t>3</w:t>
      </w:r>
      <w:r w:rsidR="000C3CD7">
        <w:t>.</w:t>
      </w:r>
      <w:r w:rsidR="00730054" w:rsidRPr="008E1FE9">
        <w:t xml:space="preserve">Zaległości z tytułu  nabycia prawa własności do lokali mieszkalnych – </w:t>
      </w:r>
      <w:r w:rsidR="009D5401">
        <w:t>1</w:t>
      </w:r>
      <w:r w:rsidR="009D347C">
        <w:t>28</w:t>
      </w:r>
      <w:r w:rsidR="00730054" w:rsidRPr="008E1FE9">
        <w:t>.</w:t>
      </w:r>
      <w:r w:rsidR="009D347C">
        <w:t>737</w:t>
      </w:r>
      <w:r w:rsidR="00730054" w:rsidRPr="008E1FE9">
        <w:t>,</w:t>
      </w:r>
      <w:r w:rsidR="009D347C">
        <w:t>10</w:t>
      </w:r>
      <w:r w:rsidR="00730054" w:rsidRPr="008E1FE9">
        <w:t xml:space="preserve"> zł</w:t>
      </w:r>
      <w:r w:rsidR="009D347C">
        <w:t>.</w:t>
      </w:r>
      <w:r w:rsidR="00730054" w:rsidRPr="008E1FE9">
        <w:t xml:space="preserve"> </w:t>
      </w:r>
      <w:r w:rsidR="009F67AE" w:rsidRPr="008E1FE9">
        <w:br/>
      </w:r>
      <w:r w:rsidR="009D347C">
        <w:t>S</w:t>
      </w:r>
      <w:r w:rsidR="000C3CD7">
        <w:t>kierowano wnioski na drogę postępowania sądowego na kwotę 115.370,71 zł.</w:t>
      </w:r>
    </w:p>
    <w:p w:rsidR="000C3CD7" w:rsidRDefault="000C3CD7" w:rsidP="009F67AE">
      <w:pPr>
        <w:jc w:val="both"/>
      </w:pPr>
      <w:r>
        <w:t>4.</w:t>
      </w:r>
      <w:r w:rsidR="00BD0BB1">
        <w:t xml:space="preserve"> Zaległość w kwocie 10.183,77 zł. dotyczy nieuregulowanych przez najemców lokali komunalnych, należnych gminie </w:t>
      </w:r>
      <w:r>
        <w:t xml:space="preserve"> </w:t>
      </w:r>
      <w:r w:rsidR="00BD0BB1">
        <w:t>zwrotów poniesionych nakładów na remont użytkowanych przez nich lokali. Sprawy z</w:t>
      </w:r>
      <w:r w:rsidR="004C3FCC">
        <w:t>ostały skierowane na drogę postę</w:t>
      </w:r>
      <w:r w:rsidR="00BD0BB1">
        <w:t xml:space="preserve">powania sądowego. </w:t>
      </w:r>
    </w:p>
    <w:p w:rsidR="00DA7F78" w:rsidRPr="0001464F" w:rsidRDefault="00CC4600" w:rsidP="009F67AE">
      <w:pPr>
        <w:jc w:val="both"/>
      </w:pPr>
      <w:r w:rsidRPr="00B943F6">
        <w:t xml:space="preserve">Odsetki  należne od zaległości  w rozdziale 70005  </w:t>
      </w:r>
      <w:r w:rsidR="00B943F6" w:rsidRPr="00B943F6">
        <w:t xml:space="preserve">to </w:t>
      </w:r>
      <w:r w:rsidRPr="00B943F6">
        <w:t xml:space="preserve"> kwota </w:t>
      </w:r>
      <w:r w:rsidR="000C3CD7">
        <w:t>27</w:t>
      </w:r>
      <w:r w:rsidR="009D347C">
        <w:t>8</w:t>
      </w:r>
      <w:r w:rsidRPr="00B943F6">
        <w:t>.</w:t>
      </w:r>
      <w:r w:rsidR="009D347C">
        <w:t>427</w:t>
      </w:r>
      <w:r w:rsidR="000C3CD7">
        <w:t>,</w:t>
      </w:r>
      <w:r w:rsidR="009D347C">
        <w:t>71</w:t>
      </w:r>
      <w:r w:rsidRPr="00B943F6">
        <w:t xml:space="preserve"> zł. </w:t>
      </w:r>
    </w:p>
    <w:p w:rsidR="003F78FC" w:rsidRDefault="00B943F6" w:rsidP="003F78FC">
      <w:pPr>
        <w:pStyle w:val="NormalnyWeb"/>
        <w:spacing w:before="0" w:beforeAutospacing="0" w:line="240" w:lineRule="auto"/>
        <w:rPr>
          <w:color w:val="auto"/>
        </w:rPr>
      </w:pPr>
      <w:r w:rsidRPr="00B943F6">
        <w:rPr>
          <w:color w:val="auto"/>
        </w:rPr>
        <w:t xml:space="preserve">W tym dziale zaplanowano </w:t>
      </w:r>
      <w:r>
        <w:rPr>
          <w:color w:val="auto"/>
        </w:rPr>
        <w:t xml:space="preserve">również </w:t>
      </w:r>
      <w:r w:rsidRPr="00C833C5">
        <w:rPr>
          <w:b/>
          <w:color w:val="auto"/>
          <w:u w:val="single"/>
        </w:rPr>
        <w:t>dochody</w:t>
      </w:r>
      <w:r w:rsidR="008F0F24" w:rsidRPr="00C833C5">
        <w:rPr>
          <w:b/>
          <w:color w:val="auto"/>
          <w:u w:val="single"/>
        </w:rPr>
        <w:t xml:space="preserve"> majątkowe</w:t>
      </w:r>
      <w:r>
        <w:rPr>
          <w:color w:val="auto"/>
        </w:rPr>
        <w:t xml:space="preserve"> w </w:t>
      </w:r>
      <w:r w:rsidR="00BD0BB1">
        <w:rPr>
          <w:color w:val="auto"/>
        </w:rPr>
        <w:t xml:space="preserve">łącznej kwocie </w:t>
      </w:r>
      <w:r w:rsidR="000F579D">
        <w:rPr>
          <w:color w:val="auto"/>
        </w:rPr>
        <w:t>1.</w:t>
      </w:r>
      <w:r w:rsidR="0040085D">
        <w:rPr>
          <w:color w:val="auto"/>
        </w:rPr>
        <w:t>619</w:t>
      </w:r>
      <w:r w:rsidR="000F579D">
        <w:rPr>
          <w:color w:val="auto"/>
        </w:rPr>
        <w:t>.</w:t>
      </w:r>
      <w:r w:rsidR="007F3D87">
        <w:rPr>
          <w:color w:val="auto"/>
        </w:rPr>
        <w:t>362</w:t>
      </w:r>
      <w:r w:rsidR="000F579D">
        <w:rPr>
          <w:color w:val="auto"/>
        </w:rPr>
        <w:t>,</w:t>
      </w:r>
      <w:r w:rsidR="009D347C">
        <w:rPr>
          <w:color w:val="auto"/>
        </w:rPr>
        <w:t>0</w:t>
      </w:r>
      <w:r w:rsidR="007F3D87">
        <w:rPr>
          <w:color w:val="auto"/>
        </w:rPr>
        <w:t>3</w:t>
      </w:r>
      <w:r>
        <w:rPr>
          <w:color w:val="auto"/>
        </w:rPr>
        <w:t xml:space="preserve"> zł. </w:t>
      </w:r>
      <w:r w:rsidR="000F579D">
        <w:rPr>
          <w:color w:val="auto"/>
        </w:rPr>
        <w:t xml:space="preserve">Ich realizacja wyniosła </w:t>
      </w:r>
      <w:r w:rsidR="009D347C">
        <w:rPr>
          <w:color w:val="auto"/>
        </w:rPr>
        <w:t>1</w:t>
      </w:r>
      <w:r w:rsidR="007F3D87">
        <w:rPr>
          <w:color w:val="auto"/>
        </w:rPr>
        <w:t>1</w:t>
      </w:r>
      <w:r w:rsidR="000F579D">
        <w:rPr>
          <w:color w:val="auto"/>
        </w:rPr>
        <w:t>,</w:t>
      </w:r>
      <w:r w:rsidR="007F3D87">
        <w:rPr>
          <w:color w:val="auto"/>
        </w:rPr>
        <w:t>49</w:t>
      </w:r>
      <w:r w:rsidR="000F579D">
        <w:rPr>
          <w:color w:val="auto"/>
        </w:rPr>
        <w:t xml:space="preserve">% planu tj. wartość </w:t>
      </w:r>
      <w:r w:rsidR="009D347C">
        <w:rPr>
          <w:color w:val="auto"/>
        </w:rPr>
        <w:t>186</w:t>
      </w:r>
      <w:r w:rsidR="000F579D">
        <w:rPr>
          <w:color w:val="auto"/>
        </w:rPr>
        <w:t>.</w:t>
      </w:r>
      <w:r w:rsidR="009D347C">
        <w:rPr>
          <w:color w:val="auto"/>
        </w:rPr>
        <w:t>143</w:t>
      </w:r>
      <w:r w:rsidR="000F579D">
        <w:rPr>
          <w:color w:val="auto"/>
        </w:rPr>
        <w:t>,</w:t>
      </w:r>
      <w:r w:rsidR="009D347C">
        <w:rPr>
          <w:color w:val="auto"/>
        </w:rPr>
        <w:t>27</w:t>
      </w:r>
      <w:r w:rsidR="000F579D">
        <w:rPr>
          <w:color w:val="auto"/>
        </w:rPr>
        <w:t xml:space="preserve"> zł. </w:t>
      </w:r>
      <w:r w:rsidR="003F78FC">
        <w:rPr>
          <w:color w:val="auto"/>
        </w:rPr>
        <w:t xml:space="preserve">Dochody majątkowe ze sprzedaży nieruchomości oraz z przekształcenia prawa użytkowania wieczystego w prawo własności zostały wykonane w I półroczu na poziomie 186.143,27 zł. tj. zaledwie 18,34% planowanego dochodu ze zbycia mienia. W omawianym okresie sprzedano </w:t>
      </w:r>
      <w:r w:rsidR="009F64FA">
        <w:rPr>
          <w:color w:val="auto"/>
        </w:rPr>
        <w:t>6</w:t>
      </w:r>
      <w:r w:rsidR="003F78FC">
        <w:rPr>
          <w:color w:val="auto"/>
        </w:rPr>
        <w:t xml:space="preserve"> lokali mieszkalnych, 1 działkę gruntu</w:t>
      </w:r>
      <w:r w:rsidR="009F64FA">
        <w:rPr>
          <w:color w:val="auto"/>
        </w:rPr>
        <w:t xml:space="preserve"> w drodze bezprzetargowej i 3 działki gruntu w drodze przetargu</w:t>
      </w:r>
      <w:r w:rsidR="003F78FC">
        <w:rPr>
          <w:color w:val="auto"/>
        </w:rPr>
        <w:t xml:space="preserve"> oraz wydano 12 decyzji o warunkach zabudowy. Zrealizowany dochód ze sprzedaży nieruchomości </w:t>
      </w:r>
      <w:r w:rsidR="009F64FA">
        <w:rPr>
          <w:color w:val="auto"/>
        </w:rPr>
        <w:t>również</w:t>
      </w:r>
      <w:r w:rsidR="003F78FC">
        <w:rPr>
          <w:color w:val="auto"/>
        </w:rPr>
        <w:t xml:space="preserve"> ratalnej sprzedaży  dokonanej w latach poprzednich. </w:t>
      </w:r>
    </w:p>
    <w:p w:rsidR="001B5E0D" w:rsidRPr="001B5E0D" w:rsidRDefault="000F579D" w:rsidP="008F0E47">
      <w:pPr>
        <w:pStyle w:val="NormalnyWeb"/>
        <w:spacing w:before="0" w:beforeAutospacing="0" w:line="240" w:lineRule="auto"/>
        <w:rPr>
          <w:color w:val="auto"/>
        </w:rPr>
      </w:pPr>
      <w:r>
        <w:rPr>
          <w:color w:val="auto"/>
        </w:rPr>
        <w:t xml:space="preserve">Niezrealizowana kwota w wysokości </w:t>
      </w:r>
      <w:r w:rsidR="003F78FC">
        <w:rPr>
          <w:color w:val="auto"/>
        </w:rPr>
        <w:t>604</w:t>
      </w:r>
      <w:r>
        <w:rPr>
          <w:color w:val="auto"/>
        </w:rPr>
        <w:t>.3</w:t>
      </w:r>
      <w:r w:rsidR="003F78FC">
        <w:rPr>
          <w:color w:val="auto"/>
        </w:rPr>
        <w:t>62</w:t>
      </w:r>
      <w:r>
        <w:rPr>
          <w:color w:val="auto"/>
        </w:rPr>
        <w:t>,0</w:t>
      </w:r>
      <w:r w:rsidR="003F78FC">
        <w:rPr>
          <w:color w:val="auto"/>
        </w:rPr>
        <w:t>3</w:t>
      </w:r>
      <w:r>
        <w:rPr>
          <w:color w:val="auto"/>
        </w:rPr>
        <w:t xml:space="preserve"> zł. dotyczy dofinansowania ze środków unijnych, zadania pn. </w:t>
      </w:r>
      <w:r w:rsidR="00902E7C">
        <w:rPr>
          <w:color w:val="auto"/>
        </w:rPr>
        <w:t xml:space="preserve"> </w:t>
      </w:r>
      <w:r>
        <w:rPr>
          <w:color w:val="auto"/>
        </w:rPr>
        <w:t>„</w:t>
      </w:r>
      <w:r w:rsidR="003F78FC">
        <w:rPr>
          <w:color w:val="auto"/>
        </w:rPr>
        <w:t xml:space="preserve">Termomodernizacja czterech </w:t>
      </w:r>
      <w:r>
        <w:rPr>
          <w:color w:val="auto"/>
        </w:rPr>
        <w:t xml:space="preserve">budynków komunalnych </w:t>
      </w:r>
      <w:r w:rsidR="003F78FC">
        <w:rPr>
          <w:color w:val="auto"/>
        </w:rPr>
        <w:t>Uzdrowiskowej Gminy Miejskiej Szczawno- Zdój”</w:t>
      </w:r>
      <w:r>
        <w:rPr>
          <w:color w:val="auto"/>
        </w:rPr>
        <w:t xml:space="preserve"> w ramach RPO WD 2014-2020 ZIT  AW”. </w:t>
      </w:r>
      <w:r w:rsidR="00934523">
        <w:rPr>
          <w:color w:val="auto"/>
        </w:rPr>
        <w:t>Realizacja dochodu odbędzie się w II półroczu 201</w:t>
      </w:r>
      <w:r w:rsidR="003F78FC">
        <w:rPr>
          <w:color w:val="auto"/>
        </w:rPr>
        <w:t>8</w:t>
      </w:r>
      <w:r w:rsidR="00934523">
        <w:rPr>
          <w:color w:val="auto"/>
        </w:rPr>
        <w:t xml:space="preserve"> r.</w:t>
      </w:r>
      <w:r w:rsidR="003F78FC">
        <w:rPr>
          <w:color w:val="auto"/>
        </w:rPr>
        <w:t xml:space="preserve"> </w:t>
      </w:r>
    </w:p>
    <w:p w:rsidR="0001464F" w:rsidRDefault="0001464F" w:rsidP="008F0E47">
      <w:pPr>
        <w:pStyle w:val="NormalnyWeb"/>
        <w:spacing w:before="0" w:beforeAutospacing="0" w:line="240" w:lineRule="auto"/>
        <w:rPr>
          <w:b/>
          <w:color w:val="auto"/>
        </w:rPr>
      </w:pPr>
    </w:p>
    <w:p w:rsidR="008F0E47" w:rsidRPr="00902E7C" w:rsidRDefault="008F0E47" w:rsidP="008F0E47">
      <w:pPr>
        <w:pStyle w:val="NormalnyWeb"/>
        <w:spacing w:before="0" w:beforeAutospacing="0" w:line="240" w:lineRule="auto"/>
        <w:rPr>
          <w:b/>
          <w:color w:val="auto"/>
        </w:rPr>
      </w:pPr>
      <w:r w:rsidRPr="00902E7C">
        <w:rPr>
          <w:b/>
          <w:color w:val="auto"/>
        </w:rPr>
        <w:t>DZIAŁ 710 –  DZIAŁALNOŚĆ USŁUGOWA </w:t>
      </w:r>
      <w:r w:rsidR="0072127C" w:rsidRPr="00902E7C">
        <w:rPr>
          <w:b/>
          <w:color w:val="auto"/>
        </w:rPr>
        <w:t xml:space="preserve"> </w:t>
      </w:r>
    </w:p>
    <w:p w:rsidR="008F0E47" w:rsidRPr="00902E7C" w:rsidRDefault="008F0E47" w:rsidP="008F0E4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902E7C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 w:rsidR="006E282F">
        <w:rPr>
          <w:b/>
          <w:i/>
          <w:color w:val="auto"/>
        </w:rPr>
        <w:t>17</w:t>
      </w:r>
      <w:r w:rsidR="00A7785C" w:rsidRPr="00902E7C">
        <w:rPr>
          <w:b/>
          <w:i/>
          <w:color w:val="auto"/>
        </w:rPr>
        <w:t>0.0</w:t>
      </w:r>
      <w:r w:rsidRPr="00902E7C">
        <w:rPr>
          <w:b/>
          <w:i/>
          <w:color w:val="auto"/>
        </w:rPr>
        <w:t>00,00 zł</w:t>
      </w:r>
    </w:p>
    <w:p w:rsidR="008F0E47" w:rsidRPr="00902E7C" w:rsidRDefault="008F0E47" w:rsidP="008F0E4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902E7C">
        <w:rPr>
          <w:b/>
          <w:i/>
          <w:color w:val="auto"/>
        </w:rPr>
        <w:t xml:space="preserve">Wykonanie                                                                                                               </w:t>
      </w:r>
      <w:r w:rsidR="00E1621D" w:rsidRPr="00902E7C">
        <w:rPr>
          <w:b/>
          <w:i/>
          <w:color w:val="auto"/>
        </w:rPr>
        <w:t xml:space="preserve">  </w:t>
      </w:r>
      <w:r w:rsidR="006E282F">
        <w:rPr>
          <w:b/>
          <w:i/>
          <w:color w:val="auto"/>
        </w:rPr>
        <w:t>8</w:t>
      </w:r>
      <w:r w:rsidR="00521BB4">
        <w:rPr>
          <w:b/>
          <w:i/>
          <w:color w:val="auto"/>
        </w:rPr>
        <w:t>5</w:t>
      </w:r>
      <w:r w:rsidRPr="00902E7C">
        <w:rPr>
          <w:b/>
          <w:i/>
          <w:color w:val="auto"/>
        </w:rPr>
        <w:t>.</w:t>
      </w:r>
      <w:r w:rsidR="00521BB4">
        <w:rPr>
          <w:b/>
          <w:i/>
          <w:color w:val="auto"/>
        </w:rPr>
        <w:t>250</w:t>
      </w:r>
      <w:r w:rsidRPr="00902E7C">
        <w:rPr>
          <w:b/>
          <w:i/>
          <w:color w:val="auto"/>
        </w:rPr>
        <w:t>,</w:t>
      </w:r>
      <w:r w:rsidR="006E282F">
        <w:rPr>
          <w:b/>
          <w:i/>
          <w:color w:val="auto"/>
        </w:rPr>
        <w:t>00</w:t>
      </w:r>
      <w:r w:rsidRPr="00902E7C">
        <w:rPr>
          <w:b/>
          <w:i/>
          <w:color w:val="auto"/>
        </w:rPr>
        <w:t> zł</w:t>
      </w:r>
    </w:p>
    <w:p w:rsidR="008F0E47" w:rsidRPr="00902E7C" w:rsidRDefault="008F0E47" w:rsidP="008F0E4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902E7C">
        <w:rPr>
          <w:b/>
          <w:i/>
          <w:color w:val="auto"/>
        </w:rPr>
        <w:t xml:space="preserve">% wykonania                                                                                      </w:t>
      </w:r>
      <w:r w:rsidR="006E282F">
        <w:rPr>
          <w:b/>
          <w:i/>
          <w:color w:val="auto"/>
        </w:rPr>
        <w:t xml:space="preserve">                              </w:t>
      </w:r>
      <w:r w:rsidR="00521BB4">
        <w:rPr>
          <w:b/>
          <w:i/>
          <w:color w:val="auto"/>
        </w:rPr>
        <w:t>50</w:t>
      </w:r>
      <w:r w:rsidRPr="00902E7C">
        <w:rPr>
          <w:b/>
          <w:i/>
          <w:color w:val="auto"/>
        </w:rPr>
        <w:t>,</w:t>
      </w:r>
      <w:r w:rsidR="00521BB4">
        <w:rPr>
          <w:b/>
          <w:i/>
          <w:color w:val="auto"/>
        </w:rPr>
        <w:t>1</w:t>
      </w:r>
      <w:r w:rsidR="006E282F">
        <w:rPr>
          <w:b/>
          <w:i/>
          <w:color w:val="auto"/>
        </w:rPr>
        <w:t>5</w:t>
      </w:r>
    </w:p>
    <w:p w:rsidR="008F0E47" w:rsidRPr="00902E7C" w:rsidRDefault="008F0E47" w:rsidP="008F0E47"/>
    <w:p w:rsidR="00B37EE0" w:rsidRPr="00902E7C" w:rsidRDefault="008F0E47" w:rsidP="00A7785C">
      <w:pPr>
        <w:jc w:val="both"/>
      </w:pPr>
      <w:r w:rsidRPr="00902E7C">
        <w:t>Na wyko</w:t>
      </w:r>
      <w:r w:rsidR="00A7785C" w:rsidRPr="00902E7C">
        <w:t>nanie dochodów w I półroczu 201</w:t>
      </w:r>
      <w:r w:rsidR="00717C8C">
        <w:t>8</w:t>
      </w:r>
      <w:r w:rsidR="0045470A">
        <w:t xml:space="preserve"> roku w tym </w:t>
      </w:r>
      <w:r w:rsidRPr="00902E7C">
        <w:t xml:space="preserve">dziale </w:t>
      </w:r>
      <w:r w:rsidR="00A7785C" w:rsidRPr="00902E7C">
        <w:t xml:space="preserve">składają się </w:t>
      </w:r>
      <w:r w:rsidR="00B37EE0" w:rsidRPr="00902E7C">
        <w:t xml:space="preserve">wpływy </w:t>
      </w:r>
      <w:r w:rsidR="009F67AE" w:rsidRPr="00902E7C">
        <w:br/>
      </w:r>
      <w:r w:rsidR="00B37EE0" w:rsidRPr="00902E7C">
        <w:t>z tytułu opłat cmentarnych</w:t>
      </w:r>
      <w:r w:rsidR="00A7785C" w:rsidRPr="00902E7C">
        <w:t xml:space="preserve"> za usługi cmentarza komunalnego.</w:t>
      </w:r>
      <w:r w:rsidR="00687183">
        <w:t xml:space="preserve">  Wykonanie  dochodu przebiega zgodnie z planem.</w:t>
      </w:r>
      <w:r w:rsidR="00894E6A" w:rsidRPr="00902E7C">
        <w:t xml:space="preserve">                </w:t>
      </w:r>
    </w:p>
    <w:p w:rsidR="006460FA" w:rsidRPr="009C50CA" w:rsidRDefault="006460FA" w:rsidP="00B37EE0">
      <w:pPr>
        <w:pStyle w:val="NormalnyWeb"/>
        <w:spacing w:before="0" w:beforeAutospacing="0" w:line="240" w:lineRule="auto"/>
        <w:rPr>
          <w:b/>
          <w:color w:val="FF0000"/>
        </w:rPr>
      </w:pPr>
    </w:p>
    <w:p w:rsidR="00B37EE0" w:rsidRPr="00902E7C" w:rsidRDefault="00B37EE0" w:rsidP="00B37EE0">
      <w:pPr>
        <w:pStyle w:val="NormalnyWeb"/>
        <w:spacing w:before="0" w:beforeAutospacing="0" w:line="240" w:lineRule="auto"/>
        <w:rPr>
          <w:b/>
          <w:color w:val="auto"/>
        </w:rPr>
      </w:pPr>
      <w:r w:rsidRPr="00902E7C">
        <w:rPr>
          <w:b/>
          <w:color w:val="auto"/>
        </w:rPr>
        <w:t>DZIAŁ 750 –  ADMINISTRACJA PUBLICZNA </w:t>
      </w:r>
    </w:p>
    <w:p w:rsidR="00B37EE0" w:rsidRPr="00902E7C" w:rsidRDefault="00B37EE0" w:rsidP="00B37EE0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902E7C">
        <w:rPr>
          <w:b/>
          <w:i/>
          <w:color w:val="auto"/>
        </w:rPr>
        <w:t xml:space="preserve">Plan po zmianach                                                                                                   </w:t>
      </w:r>
      <w:r w:rsidR="00521BB4">
        <w:rPr>
          <w:b/>
          <w:i/>
          <w:color w:val="auto"/>
        </w:rPr>
        <w:t>960</w:t>
      </w:r>
      <w:r w:rsidRPr="00902E7C">
        <w:rPr>
          <w:b/>
          <w:i/>
          <w:color w:val="auto"/>
        </w:rPr>
        <w:t>.</w:t>
      </w:r>
      <w:r w:rsidR="006E282F">
        <w:rPr>
          <w:b/>
          <w:i/>
          <w:color w:val="auto"/>
        </w:rPr>
        <w:t>3</w:t>
      </w:r>
      <w:r w:rsidR="00521BB4">
        <w:rPr>
          <w:b/>
          <w:i/>
          <w:color w:val="auto"/>
        </w:rPr>
        <w:t>55</w:t>
      </w:r>
      <w:r w:rsidRPr="00902E7C">
        <w:rPr>
          <w:b/>
          <w:i/>
          <w:color w:val="auto"/>
        </w:rPr>
        <w:t>,</w:t>
      </w:r>
      <w:r w:rsidR="00521BB4">
        <w:rPr>
          <w:b/>
          <w:i/>
          <w:color w:val="auto"/>
        </w:rPr>
        <w:t>07</w:t>
      </w:r>
      <w:r w:rsidRPr="00902E7C">
        <w:rPr>
          <w:b/>
          <w:i/>
          <w:color w:val="auto"/>
        </w:rPr>
        <w:t> zł</w:t>
      </w:r>
    </w:p>
    <w:p w:rsidR="00B37EE0" w:rsidRPr="00902E7C" w:rsidRDefault="00B37EE0" w:rsidP="00B37EE0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902E7C">
        <w:rPr>
          <w:b/>
          <w:i/>
          <w:color w:val="auto"/>
        </w:rPr>
        <w:t xml:space="preserve">Wykonanie                                                                                        </w:t>
      </w:r>
      <w:r w:rsidR="00E1621D" w:rsidRPr="00902E7C">
        <w:rPr>
          <w:b/>
          <w:i/>
          <w:color w:val="auto"/>
        </w:rPr>
        <w:t xml:space="preserve">                       </w:t>
      </w:r>
      <w:r w:rsidR="006E282F">
        <w:rPr>
          <w:b/>
          <w:i/>
          <w:color w:val="auto"/>
        </w:rPr>
        <w:t xml:space="preserve"> </w:t>
      </w:r>
      <w:r w:rsidR="00521BB4">
        <w:rPr>
          <w:b/>
          <w:i/>
          <w:color w:val="auto"/>
        </w:rPr>
        <w:t>404</w:t>
      </w:r>
      <w:r w:rsidRPr="00902E7C">
        <w:rPr>
          <w:b/>
          <w:i/>
          <w:color w:val="auto"/>
        </w:rPr>
        <w:t>.</w:t>
      </w:r>
      <w:r w:rsidR="006E282F">
        <w:rPr>
          <w:b/>
          <w:i/>
          <w:color w:val="auto"/>
        </w:rPr>
        <w:t>2</w:t>
      </w:r>
      <w:r w:rsidR="00521BB4">
        <w:rPr>
          <w:b/>
          <w:i/>
          <w:color w:val="auto"/>
        </w:rPr>
        <w:t>42</w:t>
      </w:r>
      <w:r w:rsidRPr="00902E7C">
        <w:rPr>
          <w:b/>
          <w:i/>
          <w:color w:val="auto"/>
        </w:rPr>
        <w:t>,</w:t>
      </w:r>
      <w:r w:rsidR="00521BB4">
        <w:rPr>
          <w:b/>
          <w:i/>
          <w:color w:val="auto"/>
        </w:rPr>
        <w:t>06</w:t>
      </w:r>
      <w:r w:rsidRPr="00902E7C">
        <w:rPr>
          <w:b/>
          <w:i/>
          <w:color w:val="auto"/>
        </w:rPr>
        <w:t> zł</w:t>
      </w:r>
    </w:p>
    <w:p w:rsidR="00B37EE0" w:rsidRPr="001B5E0D" w:rsidRDefault="00B37EE0" w:rsidP="001B5E0D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902E7C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 w:rsidR="00521BB4">
        <w:rPr>
          <w:b/>
          <w:i/>
          <w:color w:val="auto"/>
        </w:rPr>
        <w:t>42</w:t>
      </w:r>
      <w:r w:rsidRPr="00902E7C">
        <w:rPr>
          <w:b/>
          <w:i/>
          <w:color w:val="auto"/>
        </w:rPr>
        <w:t>,</w:t>
      </w:r>
      <w:r w:rsidR="00521BB4">
        <w:rPr>
          <w:b/>
          <w:i/>
          <w:color w:val="auto"/>
        </w:rPr>
        <w:t>09</w:t>
      </w:r>
    </w:p>
    <w:p w:rsidR="00717C8C" w:rsidRDefault="00717C8C" w:rsidP="009F67AE">
      <w:pPr>
        <w:pStyle w:val="Akapitzlist"/>
        <w:ind w:left="0"/>
        <w:jc w:val="both"/>
      </w:pPr>
    </w:p>
    <w:p w:rsidR="008F0E47" w:rsidRPr="00C41B64" w:rsidRDefault="00821982" w:rsidP="009F67AE">
      <w:pPr>
        <w:pStyle w:val="Akapitzlist"/>
        <w:ind w:left="0"/>
        <w:jc w:val="both"/>
      </w:pPr>
      <w:r w:rsidRPr="00C41B64">
        <w:t>Realizacja dochodów</w:t>
      </w:r>
      <w:r w:rsidR="008E50D7">
        <w:t xml:space="preserve"> bieżących</w:t>
      </w:r>
      <w:r w:rsidRPr="00C41B64">
        <w:t xml:space="preserve"> </w:t>
      </w:r>
      <w:r w:rsidR="00B37EE0" w:rsidRPr="00C41B64">
        <w:t xml:space="preserve"> </w:t>
      </w:r>
      <w:r w:rsidRPr="00C41B64">
        <w:t>w I półroczu 201</w:t>
      </w:r>
      <w:r w:rsidR="00717C8C">
        <w:t>8</w:t>
      </w:r>
      <w:r w:rsidRPr="00C41B64">
        <w:t xml:space="preserve"> roku </w:t>
      </w:r>
      <w:r w:rsidR="00B37EE0" w:rsidRPr="00C41B64">
        <w:t xml:space="preserve">w ramach </w:t>
      </w:r>
      <w:r w:rsidR="00DA329F" w:rsidRPr="00C41B64">
        <w:t xml:space="preserve">tego działu </w:t>
      </w:r>
      <w:r w:rsidR="00B37EE0" w:rsidRPr="00C41B64">
        <w:t xml:space="preserve"> </w:t>
      </w:r>
      <w:r w:rsidRPr="00C41B64">
        <w:t>przebiega</w:t>
      </w:r>
      <w:r w:rsidR="009377DF">
        <w:t>ła</w:t>
      </w:r>
      <w:r w:rsidRPr="00C41B64">
        <w:t xml:space="preserve"> planowo i dotyczy</w:t>
      </w:r>
      <w:r w:rsidR="009377DF">
        <w:t>ła</w:t>
      </w:r>
      <w:r w:rsidR="00B37EE0" w:rsidRPr="00C41B64">
        <w:t>:</w:t>
      </w:r>
    </w:p>
    <w:p w:rsidR="00B37EE0" w:rsidRPr="00C41B64" w:rsidRDefault="00DA329F" w:rsidP="009F67AE">
      <w:pPr>
        <w:jc w:val="both"/>
        <w:rPr>
          <w:b/>
        </w:rPr>
      </w:pPr>
      <w:r w:rsidRPr="00C41B64">
        <w:t xml:space="preserve">- </w:t>
      </w:r>
      <w:r w:rsidR="00B37EE0" w:rsidRPr="00C41B64">
        <w:t>dotacji na realizację przez gminę zadań bieżących z zakresu administracji rządowej przekazanej przez Dolnośląski Urząd Wojewódzki</w:t>
      </w:r>
      <w:r w:rsidRPr="00C41B64">
        <w:t xml:space="preserve">    </w:t>
      </w:r>
      <w:r w:rsidR="00B37EE0" w:rsidRPr="00C41B64">
        <w:t xml:space="preserve"> -     </w:t>
      </w:r>
      <w:r w:rsidR="00480604">
        <w:t>3</w:t>
      </w:r>
      <w:r w:rsidR="00717C8C">
        <w:t>0</w:t>
      </w:r>
      <w:r w:rsidR="00B37EE0" w:rsidRPr="00C41B64">
        <w:t>.</w:t>
      </w:r>
      <w:r w:rsidR="00717C8C">
        <w:t>075</w:t>
      </w:r>
      <w:r w:rsidR="00B37EE0" w:rsidRPr="00C41B64">
        <w:t>,00 zł,</w:t>
      </w:r>
    </w:p>
    <w:p w:rsidR="002F135B" w:rsidRPr="00C41B64" w:rsidRDefault="00DA329F" w:rsidP="009F67AE">
      <w:pPr>
        <w:pStyle w:val="Tekstpodstawowy"/>
        <w:spacing w:line="240" w:lineRule="auto"/>
        <w:rPr>
          <w:b/>
        </w:rPr>
      </w:pPr>
      <w:r w:rsidRPr="00C41B64">
        <w:t xml:space="preserve">- </w:t>
      </w:r>
      <w:r w:rsidR="002F135B" w:rsidRPr="00C41B64">
        <w:t xml:space="preserve">dochodów za udostępnianie danych osobowych, które w wysokości 5 % należne są gminie </w:t>
      </w:r>
      <w:r w:rsidR="008F0F24">
        <w:t xml:space="preserve">  </w:t>
      </w:r>
      <w:r w:rsidR="00717C8C">
        <w:t>6</w:t>
      </w:r>
      <w:r w:rsidRPr="00C41B64">
        <w:t>,</w:t>
      </w:r>
      <w:r w:rsidR="00717C8C">
        <w:t>2</w:t>
      </w:r>
      <w:r w:rsidR="00480604">
        <w:t>0</w:t>
      </w:r>
      <w:r w:rsidRPr="00C41B64">
        <w:t xml:space="preserve"> zł.</w:t>
      </w:r>
      <w:r w:rsidR="002F135B" w:rsidRPr="00C41B64">
        <w:t xml:space="preserve">          </w:t>
      </w:r>
    </w:p>
    <w:p w:rsidR="00717C8C" w:rsidRPr="00506BCC" w:rsidRDefault="00717C8C" w:rsidP="00717C8C">
      <w:pPr>
        <w:suppressAutoHyphens w:val="0"/>
        <w:spacing w:after="200" w:line="276" w:lineRule="auto"/>
        <w:jc w:val="both"/>
      </w:pPr>
      <w:r w:rsidRPr="00506BCC">
        <w:rPr>
          <w:b/>
        </w:rPr>
        <w:t xml:space="preserve">- </w:t>
      </w:r>
      <w:r w:rsidRPr="00506BCC">
        <w:t>dochodów bieżących, które obejmowały opłaty za: media, zezwolenia na reklamy, usługi ceremonialne USC,</w:t>
      </w:r>
      <w:r w:rsidRPr="00256509">
        <w:t xml:space="preserve"> </w:t>
      </w:r>
      <w:r w:rsidRPr="00B64C1D">
        <w:t>zwrot środków z zamkniętych rachunków bankowych wspólnot mieszkaniowych</w:t>
      </w:r>
      <w:r>
        <w:t>,</w:t>
      </w:r>
      <w:r w:rsidRPr="00C1266E">
        <w:rPr>
          <w:color w:val="00B050"/>
        </w:rPr>
        <w:t xml:space="preserve"> </w:t>
      </w:r>
      <w:r w:rsidRPr="00D0743F">
        <w:t>odsetki z rachunków bankowych</w:t>
      </w:r>
      <w:r>
        <w:rPr>
          <w:color w:val="00B050"/>
        </w:rPr>
        <w:t>,</w:t>
      </w:r>
      <w:r w:rsidRPr="00506BCC">
        <w:t xml:space="preserve"> refundację -wyroków I </w:t>
      </w:r>
      <w:proofErr w:type="spellStart"/>
      <w:r w:rsidRPr="00506BCC">
        <w:t>ACa</w:t>
      </w:r>
      <w:proofErr w:type="spellEnd"/>
      <w:r w:rsidRPr="00506BCC">
        <w:t xml:space="preserve"> 1400/17</w:t>
      </w:r>
      <w:r>
        <w:t xml:space="preserve">       </w:t>
      </w:r>
      <w:r w:rsidRPr="00506BCC">
        <w:t xml:space="preserve"> i </w:t>
      </w:r>
      <w:proofErr w:type="spellStart"/>
      <w:r w:rsidRPr="00506BCC">
        <w:t>I</w:t>
      </w:r>
      <w:proofErr w:type="spellEnd"/>
      <w:r w:rsidRPr="00506BCC">
        <w:t xml:space="preserve"> C</w:t>
      </w:r>
      <w:r>
        <w:t xml:space="preserve"> </w:t>
      </w:r>
      <w:r w:rsidRPr="00506BCC">
        <w:t xml:space="preserve">983/16 oraz wynagrodzenie należne płatnikowi od wypłaconych świadczeń </w:t>
      </w:r>
      <w:r>
        <w:t xml:space="preserve">                     </w:t>
      </w:r>
      <w:r w:rsidRPr="00506BCC">
        <w:t>z ubezpieczenia chorobowego, jak również za terminowe odprowadzanie zaliczki na podatek dochodowy – 1</w:t>
      </w:r>
      <w:r>
        <w:t>82</w:t>
      </w:r>
      <w:r w:rsidRPr="00506BCC">
        <w:t>.</w:t>
      </w:r>
      <w:r>
        <w:t>468</w:t>
      </w:r>
      <w:r w:rsidRPr="00506BCC">
        <w:t>,</w:t>
      </w:r>
      <w:r>
        <w:t>26</w:t>
      </w:r>
      <w:r w:rsidRPr="00506BCC">
        <w:t xml:space="preserve"> zł. </w:t>
      </w:r>
    </w:p>
    <w:p w:rsidR="00717C8C" w:rsidRPr="00506BCC" w:rsidRDefault="00717C8C" w:rsidP="00717C8C">
      <w:pPr>
        <w:suppressAutoHyphens w:val="0"/>
        <w:spacing w:after="200" w:line="276" w:lineRule="auto"/>
        <w:jc w:val="both"/>
      </w:pPr>
      <w:r>
        <w:t xml:space="preserve">Zaległości w tym dziale to kwota  39.448,81 zł. i dotyczą grzywien od rodziców za nie posyłanie dzieci do szkoły </w:t>
      </w:r>
      <w:r w:rsidRPr="00480604">
        <w:t>– 4.</w:t>
      </w:r>
      <w:r>
        <w:t>183,11</w:t>
      </w:r>
      <w:r w:rsidRPr="00480604">
        <w:t xml:space="preserve"> zł</w:t>
      </w:r>
      <w:r>
        <w:t xml:space="preserve">  oraz zaległości z tytułu opłaty za reklamę – 30.545,50 zł. </w:t>
      </w:r>
      <w:r w:rsidRPr="00506BCC">
        <w:t xml:space="preserve">Na zaległość z tytułu opłaty za reklamę wysyłano wezwania do zapłaty, zaległość w kwocie 3.542,40 zł. skierowano do Sądu w latach poprzednich, natomiast na zaległość z tytułu nieposyłania dzieci do szkoły wystawiono tytuły wykonawcze również </w:t>
      </w:r>
      <w:r>
        <w:t xml:space="preserve">     </w:t>
      </w:r>
      <w:r w:rsidRPr="00506BCC">
        <w:t xml:space="preserve">w latach poprzednich, które skierowano do Urzędu Skarbowego w celu wszczęcia egzekucji administracyjnych. </w:t>
      </w:r>
    </w:p>
    <w:p w:rsidR="00856D0B" w:rsidRDefault="00C833C5" w:rsidP="00030331">
      <w:pPr>
        <w:suppressAutoHyphens w:val="0"/>
        <w:spacing w:after="200" w:line="276" w:lineRule="auto"/>
        <w:jc w:val="both"/>
      </w:pPr>
      <w:r w:rsidRPr="00C833C5">
        <w:rPr>
          <w:b/>
          <w:u w:val="single"/>
        </w:rPr>
        <w:t>Dochody majątkowe</w:t>
      </w:r>
      <w:r>
        <w:t xml:space="preserve">, zaplanowane w tym dziale w kwocie </w:t>
      </w:r>
      <w:r w:rsidR="00717C8C">
        <w:t>643</w:t>
      </w:r>
      <w:r>
        <w:t>.</w:t>
      </w:r>
      <w:r w:rsidR="00717C8C">
        <w:t>794</w:t>
      </w:r>
      <w:r>
        <w:t>,</w:t>
      </w:r>
      <w:r w:rsidR="00717C8C">
        <w:t>5</w:t>
      </w:r>
      <w:r w:rsidR="00687183">
        <w:t>1</w:t>
      </w:r>
      <w:r>
        <w:t xml:space="preserve"> zł. dotyczą dofinansowania  ze środków unijnych zadania pn. „E-usługi publiczne w Uzdrowiskowej Gm</w:t>
      </w:r>
      <w:r w:rsidR="00FB703C">
        <w:t>inie Miejskiej Szczawno- Zdrój”</w:t>
      </w:r>
      <w:r w:rsidR="00717C8C">
        <w:t xml:space="preserve"> i zostały zrealizowane w I półroczu w wysokości 190.283,94 zł. </w:t>
      </w:r>
    </w:p>
    <w:p w:rsidR="00924E05" w:rsidRDefault="00924E05" w:rsidP="00BA5302">
      <w:pPr>
        <w:suppressAutoHyphens w:val="0"/>
        <w:spacing w:after="200" w:line="276" w:lineRule="auto"/>
        <w:rPr>
          <w:b/>
        </w:rPr>
      </w:pPr>
    </w:p>
    <w:p w:rsidR="00DE019C" w:rsidRPr="00C41B64" w:rsidRDefault="00DE019C" w:rsidP="00BA5302">
      <w:pPr>
        <w:suppressAutoHyphens w:val="0"/>
        <w:spacing w:after="200" w:line="276" w:lineRule="auto"/>
        <w:rPr>
          <w:b/>
          <w:kern w:val="0"/>
          <w:lang w:eastAsia="pl-PL"/>
        </w:rPr>
      </w:pPr>
      <w:r w:rsidRPr="00C41B64">
        <w:rPr>
          <w:b/>
        </w:rPr>
        <w:t>DZIAŁ 751 –  URZĘDY NACZELNYCH ORGANÓW WŁADZY PAŃSTWOWEJ, KONTROLI I OCHRONY PRAWA</w:t>
      </w:r>
    </w:p>
    <w:p w:rsidR="00DE019C" w:rsidRPr="00C41B64" w:rsidRDefault="00DE019C" w:rsidP="00DE019C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C41B64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 w:rsidR="006E282F">
        <w:rPr>
          <w:b/>
          <w:i/>
          <w:color w:val="auto"/>
        </w:rPr>
        <w:t>1</w:t>
      </w:r>
      <w:r w:rsidRPr="00C41B64">
        <w:rPr>
          <w:b/>
          <w:i/>
          <w:color w:val="auto"/>
        </w:rPr>
        <w:t>.</w:t>
      </w:r>
      <w:r w:rsidR="00521BB4">
        <w:rPr>
          <w:b/>
          <w:i/>
          <w:color w:val="auto"/>
        </w:rPr>
        <w:t>192</w:t>
      </w:r>
      <w:r w:rsidRPr="00C41B64">
        <w:rPr>
          <w:b/>
          <w:i/>
          <w:color w:val="auto"/>
        </w:rPr>
        <w:t>,00 zł</w:t>
      </w:r>
    </w:p>
    <w:p w:rsidR="00DE019C" w:rsidRPr="00C41B64" w:rsidRDefault="00DE019C" w:rsidP="00DE019C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C41B64">
        <w:rPr>
          <w:b/>
          <w:i/>
          <w:color w:val="auto"/>
        </w:rPr>
        <w:t xml:space="preserve">Wykonanie                                                                                        </w:t>
      </w:r>
      <w:r w:rsidR="00E1621D" w:rsidRPr="00C41B64">
        <w:rPr>
          <w:b/>
          <w:i/>
          <w:color w:val="auto"/>
        </w:rPr>
        <w:t xml:space="preserve">                        </w:t>
      </w:r>
      <w:r w:rsidR="006E282F">
        <w:rPr>
          <w:b/>
          <w:i/>
          <w:color w:val="auto"/>
        </w:rPr>
        <w:t xml:space="preserve">   </w:t>
      </w:r>
      <w:r w:rsidR="00521BB4">
        <w:rPr>
          <w:b/>
          <w:i/>
          <w:color w:val="auto"/>
        </w:rPr>
        <w:t>594</w:t>
      </w:r>
      <w:r w:rsidRPr="00C41B64">
        <w:rPr>
          <w:b/>
          <w:i/>
          <w:color w:val="auto"/>
        </w:rPr>
        <w:t>,00 zł</w:t>
      </w:r>
    </w:p>
    <w:p w:rsidR="00DE019C" w:rsidRPr="00C41B64" w:rsidRDefault="00DE019C" w:rsidP="00DE019C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C41B64">
        <w:rPr>
          <w:b/>
          <w:i/>
          <w:color w:val="auto"/>
        </w:rPr>
        <w:t xml:space="preserve">% wykonania                                                                                              </w:t>
      </w:r>
      <w:r w:rsidR="006E282F">
        <w:rPr>
          <w:b/>
          <w:i/>
          <w:color w:val="auto"/>
        </w:rPr>
        <w:t xml:space="preserve">                    4</w:t>
      </w:r>
      <w:r w:rsidR="00C41B64">
        <w:rPr>
          <w:b/>
          <w:i/>
          <w:color w:val="auto"/>
        </w:rPr>
        <w:t>9</w:t>
      </w:r>
      <w:r w:rsidR="00A10AED" w:rsidRPr="00C41B64">
        <w:rPr>
          <w:b/>
          <w:i/>
          <w:color w:val="auto"/>
        </w:rPr>
        <w:t>,</w:t>
      </w:r>
      <w:r w:rsidR="00521BB4">
        <w:rPr>
          <w:b/>
          <w:i/>
          <w:color w:val="auto"/>
        </w:rPr>
        <w:t>83</w:t>
      </w:r>
    </w:p>
    <w:p w:rsidR="00DE019C" w:rsidRPr="00C41B64" w:rsidRDefault="00DE019C" w:rsidP="002F135B">
      <w:pPr>
        <w:pStyle w:val="Akapitzlist"/>
        <w:spacing w:line="360" w:lineRule="auto"/>
        <w:ind w:left="0"/>
        <w:jc w:val="both"/>
      </w:pPr>
    </w:p>
    <w:p w:rsidR="00924E05" w:rsidRPr="00B92085" w:rsidRDefault="00A039F5" w:rsidP="00B92085">
      <w:pPr>
        <w:pStyle w:val="Akapitzlist"/>
        <w:ind w:left="0"/>
        <w:jc w:val="both"/>
      </w:pPr>
      <w:r w:rsidRPr="00C41B64">
        <w:t xml:space="preserve">Dochody tego działu to dotacje celowe z budżetu państwa na </w:t>
      </w:r>
      <w:r w:rsidR="002A6CE5" w:rsidRPr="00C41B64">
        <w:t>wydatki związane z </w:t>
      </w:r>
      <w:r w:rsidR="00202EA1" w:rsidRPr="00C41B64">
        <w:t>prowadzeniem i a</w:t>
      </w:r>
      <w:r w:rsidRPr="00C41B64">
        <w:t>ktualizacją rejestru  wyborców</w:t>
      </w:r>
      <w:r w:rsidR="00C41B64">
        <w:t>.</w:t>
      </w:r>
      <w:r w:rsidRPr="00C41B64">
        <w:t xml:space="preserve"> Dotacje przekazywane były zgodnie </w:t>
      </w:r>
      <w:r w:rsidR="00C94D15">
        <w:br/>
      </w:r>
      <w:r w:rsidRPr="00C41B64">
        <w:t>z planem.</w:t>
      </w:r>
    </w:p>
    <w:p w:rsidR="0001464F" w:rsidRDefault="0001464F" w:rsidP="00A10AED">
      <w:pPr>
        <w:pStyle w:val="NormalnyWeb"/>
        <w:spacing w:after="0" w:afterAutospacing="0" w:line="240" w:lineRule="auto"/>
        <w:rPr>
          <w:b/>
          <w:color w:val="auto"/>
        </w:rPr>
      </w:pPr>
    </w:p>
    <w:p w:rsidR="006460FA" w:rsidRPr="00C41B64" w:rsidRDefault="00A10AED" w:rsidP="00A10AED">
      <w:pPr>
        <w:pStyle w:val="NormalnyWeb"/>
        <w:spacing w:after="0" w:afterAutospacing="0" w:line="240" w:lineRule="auto"/>
        <w:rPr>
          <w:b/>
          <w:color w:val="auto"/>
        </w:rPr>
      </w:pPr>
      <w:r w:rsidRPr="00C41B64">
        <w:rPr>
          <w:b/>
          <w:color w:val="auto"/>
        </w:rPr>
        <w:t>DZIAŁ 752 –  OBRONA NARODOWA</w:t>
      </w:r>
    </w:p>
    <w:p w:rsidR="00A10AED" w:rsidRPr="00C41B64" w:rsidRDefault="00A10AED" w:rsidP="00A10AED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C41B64">
        <w:rPr>
          <w:b/>
          <w:i/>
          <w:color w:val="auto"/>
        </w:rPr>
        <w:t>Plan po zmianach                                                                                                           200,00 zł</w:t>
      </w:r>
    </w:p>
    <w:p w:rsidR="00A10AED" w:rsidRPr="00C41B64" w:rsidRDefault="00A10AED" w:rsidP="00A10AED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C41B64">
        <w:rPr>
          <w:b/>
          <w:i/>
          <w:color w:val="auto"/>
        </w:rPr>
        <w:t>Wykonanie                                                                                                                      200,00 zł</w:t>
      </w:r>
    </w:p>
    <w:p w:rsidR="00A10AED" w:rsidRPr="00C41B64" w:rsidRDefault="00A10AED" w:rsidP="00325006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C41B64">
        <w:rPr>
          <w:b/>
          <w:i/>
          <w:color w:val="auto"/>
        </w:rPr>
        <w:t xml:space="preserve">% wykonania                                                                                                    </w:t>
      </w:r>
      <w:r w:rsidR="00325006" w:rsidRPr="00C41B64">
        <w:rPr>
          <w:b/>
          <w:i/>
          <w:color w:val="auto"/>
        </w:rPr>
        <w:t xml:space="preserve">          </w:t>
      </w:r>
      <w:r w:rsidR="00E1621D" w:rsidRPr="00C41B64">
        <w:rPr>
          <w:b/>
          <w:i/>
          <w:color w:val="auto"/>
        </w:rPr>
        <w:t xml:space="preserve">      </w:t>
      </w:r>
      <w:r w:rsidRPr="00C41B64">
        <w:rPr>
          <w:b/>
          <w:i/>
          <w:color w:val="auto"/>
        </w:rPr>
        <w:t>100,0</w:t>
      </w:r>
      <w:r w:rsidR="00325006" w:rsidRPr="00C41B64">
        <w:rPr>
          <w:b/>
          <w:i/>
          <w:color w:val="auto"/>
        </w:rPr>
        <w:t>0</w:t>
      </w:r>
    </w:p>
    <w:p w:rsidR="00A039F5" w:rsidRPr="00C41B64" w:rsidRDefault="00A039F5" w:rsidP="002A6CE5">
      <w:pPr>
        <w:pStyle w:val="Tekstpodstawowy"/>
        <w:spacing w:line="240" w:lineRule="auto"/>
      </w:pPr>
    </w:p>
    <w:p w:rsidR="00202EA1" w:rsidRPr="00C41B64" w:rsidRDefault="00A039F5" w:rsidP="002A6CE5">
      <w:pPr>
        <w:pStyle w:val="Tekstpodstawowy"/>
        <w:spacing w:line="240" w:lineRule="auto"/>
      </w:pPr>
      <w:r w:rsidRPr="00C41B64">
        <w:t>Dochod</w:t>
      </w:r>
      <w:r w:rsidR="008E50D7">
        <w:t>em</w:t>
      </w:r>
      <w:r w:rsidRPr="00C41B64">
        <w:t xml:space="preserve"> </w:t>
      </w:r>
      <w:r w:rsidR="008E50D7">
        <w:t>tego</w:t>
      </w:r>
      <w:r w:rsidRPr="00C41B64">
        <w:t xml:space="preserve"> </w:t>
      </w:r>
      <w:r w:rsidR="008E50D7">
        <w:t>działu</w:t>
      </w:r>
      <w:r w:rsidR="00A75AEC" w:rsidRPr="00C41B64">
        <w:t xml:space="preserve"> </w:t>
      </w:r>
      <w:r w:rsidR="008E50D7">
        <w:t>jest</w:t>
      </w:r>
      <w:r w:rsidR="009377DF">
        <w:t xml:space="preserve"> dotacja</w:t>
      </w:r>
      <w:r w:rsidR="00A75AEC" w:rsidRPr="00C41B64">
        <w:t xml:space="preserve"> z </w:t>
      </w:r>
      <w:r w:rsidR="00202EA1" w:rsidRPr="00C41B64">
        <w:t>Dolnośląski</w:t>
      </w:r>
      <w:r w:rsidR="00A75AEC" w:rsidRPr="00C41B64">
        <w:t>ego Urzędu</w:t>
      </w:r>
      <w:r w:rsidR="00202EA1" w:rsidRPr="00C41B64">
        <w:t xml:space="preserve"> Wojewódzki</w:t>
      </w:r>
      <w:r w:rsidR="00A75AEC" w:rsidRPr="00C41B64">
        <w:t>ego</w:t>
      </w:r>
      <w:r w:rsidR="00202EA1" w:rsidRPr="00C41B64">
        <w:t xml:space="preserve"> na zadania </w:t>
      </w:r>
      <w:r w:rsidR="009F67AE" w:rsidRPr="00C41B64">
        <w:br/>
      </w:r>
      <w:r w:rsidR="00202EA1" w:rsidRPr="00C41B64">
        <w:t>z zakresu obrony narodowej</w:t>
      </w:r>
      <w:r w:rsidR="00C916F4" w:rsidRPr="00C41B64">
        <w:t xml:space="preserve">, którą </w:t>
      </w:r>
      <w:r w:rsidR="00A75AEC" w:rsidRPr="00C41B64">
        <w:t xml:space="preserve"> Gmina</w:t>
      </w:r>
      <w:r w:rsidR="00202EA1" w:rsidRPr="00C41B64">
        <w:t xml:space="preserve"> </w:t>
      </w:r>
      <w:r w:rsidRPr="00C41B64">
        <w:t>Szczawno-Z</w:t>
      </w:r>
      <w:r w:rsidR="0033728B">
        <w:t>drój otrzymała w I półroczu 201</w:t>
      </w:r>
      <w:r w:rsidR="00717C8C">
        <w:t>8</w:t>
      </w:r>
      <w:r w:rsidR="00C916F4" w:rsidRPr="00C41B64">
        <w:t xml:space="preserve"> r.</w:t>
      </w:r>
      <w:r w:rsidR="0015566F" w:rsidRPr="00C41B64">
        <w:t xml:space="preserve"> </w:t>
      </w:r>
      <w:r w:rsidR="009F67AE" w:rsidRPr="00C41B64">
        <w:br/>
      </w:r>
      <w:r w:rsidR="00C916F4" w:rsidRPr="00C41B64">
        <w:t xml:space="preserve">w </w:t>
      </w:r>
      <w:r w:rsidR="00202EA1" w:rsidRPr="00C41B64">
        <w:t>pełn</w:t>
      </w:r>
      <w:r w:rsidR="00C916F4" w:rsidRPr="00C41B64">
        <w:t xml:space="preserve">ej zaplanowanej </w:t>
      </w:r>
      <w:r w:rsidR="00A75AEC" w:rsidRPr="00C41B64">
        <w:t xml:space="preserve"> na 201</w:t>
      </w:r>
      <w:r w:rsidR="00717C8C">
        <w:t>8</w:t>
      </w:r>
      <w:r w:rsidR="008E50D7">
        <w:t xml:space="preserve"> rok  kwocie </w:t>
      </w:r>
      <w:r w:rsidR="00202EA1" w:rsidRPr="00C41B64">
        <w:t>200 zł.</w:t>
      </w:r>
    </w:p>
    <w:p w:rsidR="00924E05" w:rsidRPr="009C50CA" w:rsidRDefault="00924E05" w:rsidP="00FA7617">
      <w:pPr>
        <w:suppressAutoHyphens w:val="0"/>
        <w:spacing w:after="200" w:line="276" w:lineRule="auto"/>
        <w:rPr>
          <w:b/>
          <w:color w:val="FF0000"/>
        </w:rPr>
      </w:pPr>
    </w:p>
    <w:p w:rsidR="00A75AEC" w:rsidRPr="00C41B64" w:rsidRDefault="00A75AEC" w:rsidP="00030331">
      <w:pPr>
        <w:suppressAutoHyphens w:val="0"/>
        <w:spacing w:after="200" w:line="276" w:lineRule="auto"/>
        <w:ind w:left="1418" w:hanging="1418"/>
        <w:rPr>
          <w:b/>
          <w:kern w:val="0"/>
          <w:lang w:eastAsia="pl-PL"/>
        </w:rPr>
      </w:pPr>
      <w:r w:rsidRPr="00C41B64">
        <w:rPr>
          <w:b/>
        </w:rPr>
        <w:t>DZIAŁ 754 – BEZ</w:t>
      </w:r>
      <w:r w:rsidR="00030331">
        <w:rPr>
          <w:b/>
        </w:rPr>
        <w:t xml:space="preserve">PIECZEŃSTWO PUBLICZNE I OCHRONA </w:t>
      </w:r>
      <w:r w:rsidRPr="00C41B64">
        <w:rPr>
          <w:b/>
        </w:rPr>
        <w:t>PRZECIWPOŻAROWA</w:t>
      </w:r>
    </w:p>
    <w:p w:rsidR="00A75AEC" w:rsidRPr="00C41B64" w:rsidRDefault="00A75AEC" w:rsidP="00A75AEC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C41B64">
        <w:rPr>
          <w:b/>
          <w:i/>
          <w:color w:val="auto"/>
        </w:rPr>
        <w:t xml:space="preserve">Plan po zmianach                                                                              </w:t>
      </w:r>
      <w:r w:rsidR="00C916F4" w:rsidRPr="00C41B64">
        <w:rPr>
          <w:b/>
          <w:i/>
          <w:color w:val="auto"/>
        </w:rPr>
        <w:t xml:space="preserve">                          </w:t>
      </w:r>
      <w:r w:rsidR="006E282F">
        <w:rPr>
          <w:b/>
          <w:i/>
          <w:color w:val="auto"/>
        </w:rPr>
        <w:t>11</w:t>
      </w:r>
      <w:r w:rsidRPr="00C41B64">
        <w:rPr>
          <w:b/>
          <w:i/>
          <w:color w:val="auto"/>
        </w:rPr>
        <w:t>.000,00zł</w:t>
      </w:r>
    </w:p>
    <w:p w:rsidR="00A75AEC" w:rsidRPr="00C41B64" w:rsidRDefault="00A75AEC" w:rsidP="00A75AEC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C41B64">
        <w:rPr>
          <w:b/>
          <w:i/>
          <w:color w:val="auto"/>
        </w:rPr>
        <w:t xml:space="preserve">Wykonanie                                                                                                                    </w:t>
      </w:r>
      <w:r w:rsidR="006E282F">
        <w:rPr>
          <w:b/>
          <w:i/>
          <w:color w:val="auto"/>
        </w:rPr>
        <w:t>5</w:t>
      </w:r>
      <w:r w:rsidRPr="00C41B64">
        <w:rPr>
          <w:b/>
          <w:i/>
          <w:color w:val="auto"/>
        </w:rPr>
        <w:t>.</w:t>
      </w:r>
      <w:r w:rsidR="00521BB4">
        <w:rPr>
          <w:b/>
          <w:i/>
          <w:color w:val="auto"/>
        </w:rPr>
        <w:t>935</w:t>
      </w:r>
      <w:r w:rsidRPr="00C41B64">
        <w:rPr>
          <w:b/>
          <w:i/>
          <w:color w:val="auto"/>
        </w:rPr>
        <w:t>,</w:t>
      </w:r>
      <w:r w:rsidR="00521BB4">
        <w:rPr>
          <w:b/>
          <w:i/>
          <w:color w:val="auto"/>
        </w:rPr>
        <w:t>80</w:t>
      </w:r>
      <w:r w:rsidRPr="00C41B64">
        <w:rPr>
          <w:b/>
          <w:i/>
          <w:color w:val="auto"/>
        </w:rPr>
        <w:t> zł</w:t>
      </w:r>
    </w:p>
    <w:p w:rsidR="00A75AEC" w:rsidRPr="00C41B64" w:rsidRDefault="00A75AEC" w:rsidP="00A75AEC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C41B64">
        <w:rPr>
          <w:b/>
          <w:i/>
          <w:color w:val="auto"/>
        </w:rPr>
        <w:t xml:space="preserve">% wykonania                                                                                                                      </w:t>
      </w:r>
      <w:r w:rsidR="00521BB4">
        <w:rPr>
          <w:b/>
          <w:i/>
          <w:color w:val="auto"/>
        </w:rPr>
        <w:t>53</w:t>
      </w:r>
      <w:r w:rsidR="00A039F5" w:rsidRPr="00C41B64">
        <w:rPr>
          <w:b/>
          <w:i/>
          <w:color w:val="auto"/>
        </w:rPr>
        <w:t>,</w:t>
      </w:r>
      <w:r w:rsidR="00521BB4">
        <w:rPr>
          <w:b/>
          <w:i/>
          <w:color w:val="auto"/>
        </w:rPr>
        <w:t>96</w:t>
      </w:r>
    </w:p>
    <w:p w:rsidR="00A039F5" w:rsidRPr="00C41B64" w:rsidRDefault="00A039F5" w:rsidP="002A6CE5">
      <w:pPr>
        <w:jc w:val="both"/>
      </w:pPr>
    </w:p>
    <w:p w:rsidR="00A75AEC" w:rsidRPr="00C41B64" w:rsidRDefault="00717C8C" w:rsidP="002A6CE5">
      <w:pPr>
        <w:jc w:val="both"/>
      </w:pPr>
      <w:r>
        <w:t>Zrealizowane d</w:t>
      </w:r>
      <w:r w:rsidR="00A039F5" w:rsidRPr="00C41B64">
        <w:t xml:space="preserve">ochody w tym </w:t>
      </w:r>
      <w:r w:rsidR="00A75AEC" w:rsidRPr="00C41B64">
        <w:t xml:space="preserve">dziale </w:t>
      </w:r>
      <w:r w:rsidR="00202EA1" w:rsidRPr="00C41B64">
        <w:t>to dotacja</w:t>
      </w:r>
      <w:r w:rsidR="00A75AEC" w:rsidRPr="00C41B64">
        <w:t xml:space="preserve"> celowa</w:t>
      </w:r>
      <w:r w:rsidR="00202EA1" w:rsidRPr="00C41B64">
        <w:t xml:space="preserve"> przekazywana przez Dolnośląski Urząd Wojewódzki w wysoko</w:t>
      </w:r>
      <w:r w:rsidR="00A75AEC" w:rsidRPr="00C41B64">
        <w:t>ści 1.000</w:t>
      </w:r>
      <w:r w:rsidR="00C94D15">
        <w:t>,00</w:t>
      </w:r>
      <w:r w:rsidR="00A75AEC" w:rsidRPr="00C41B64">
        <w:t xml:space="preserve"> zł  na realizację zadań bieżących z zakresu </w:t>
      </w:r>
      <w:r w:rsidR="00220265" w:rsidRPr="00C41B64">
        <w:t xml:space="preserve">obrony cywilnej oraz wpływy z mandatów karnych </w:t>
      </w:r>
      <w:r w:rsidR="00C41B64">
        <w:t xml:space="preserve">nakładanych przez Straż Miejską – </w:t>
      </w:r>
      <w:r w:rsidR="0033728B">
        <w:t>4</w:t>
      </w:r>
      <w:r w:rsidR="00C41B64">
        <w:t>.</w:t>
      </w:r>
      <w:r w:rsidR="003B432F">
        <w:t>935</w:t>
      </w:r>
      <w:r w:rsidR="00C41B64">
        <w:t>,</w:t>
      </w:r>
      <w:r w:rsidR="003B432F">
        <w:t>80</w:t>
      </w:r>
      <w:r w:rsidR="00C41B64">
        <w:t xml:space="preserve"> zł.</w:t>
      </w:r>
      <w:r w:rsidR="00065C7F" w:rsidRPr="00C41B64">
        <w:t xml:space="preserve"> Zaległość wynosi </w:t>
      </w:r>
      <w:r w:rsidR="0033728B">
        <w:t>4</w:t>
      </w:r>
      <w:r w:rsidR="003B432F">
        <w:t>9</w:t>
      </w:r>
      <w:r w:rsidR="00065C7F" w:rsidRPr="00C41B64">
        <w:t>.</w:t>
      </w:r>
      <w:r w:rsidR="003B432F">
        <w:t>846</w:t>
      </w:r>
      <w:r w:rsidR="00065C7F" w:rsidRPr="00C41B64">
        <w:t>,</w:t>
      </w:r>
      <w:r w:rsidR="003B432F">
        <w:t>7</w:t>
      </w:r>
      <w:r w:rsidR="0033728B">
        <w:t>0</w:t>
      </w:r>
      <w:r w:rsidR="00065C7F" w:rsidRPr="00C41B64">
        <w:t xml:space="preserve"> zł.</w:t>
      </w:r>
      <w:r w:rsidR="00FB703C">
        <w:t xml:space="preserve"> </w:t>
      </w:r>
    </w:p>
    <w:p w:rsidR="00FA09D5" w:rsidRDefault="00FA09D5" w:rsidP="00202EA1">
      <w:pPr>
        <w:pStyle w:val="Tekstpodstawowy"/>
        <w:jc w:val="left"/>
        <w:rPr>
          <w:color w:val="FF0000"/>
        </w:rPr>
      </w:pPr>
    </w:p>
    <w:p w:rsidR="00924E05" w:rsidRPr="009C50CA" w:rsidRDefault="00924E05" w:rsidP="00202EA1">
      <w:pPr>
        <w:pStyle w:val="Tekstpodstawowy"/>
        <w:jc w:val="left"/>
        <w:rPr>
          <w:color w:val="FF0000"/>
        </w:rPr>
      </w:pPr>
    </w:p>
    <w:p w:rsidR="00A75AEC" w:rsidRPr="00945FD3" w:rsidRDefault="00030331" w:rsidP="008A5418">
      <w:pPr>
        <w:pStyle w:val="NormalnyWeb"/>
        <w:spacing w:before="0" w:beforeAutospacing="0" w:line="240" w:lineRule="auto"/>
        <w:ind w:left="1418" w:hanging="1418"/>
        <w:rPr>
          <w:b/>
          <w:color w:val="auto"/>
        </w:rPr>
      </w:pPr>
      <w:r w:rsidRPr="009D3507">
        <w:rPr>
          <w:b/>
          <w:color w:val="auto"/>
        </w:rPr>
        <w:t>DZIAŁ 756</w:t>
      </w:r>
      <w:r w:rsidRPr="0033728B">
        <w:rPr>
          <w:b/>
          <w:color w:val="C00000"/>
        </w:rPr>
        <w:t xml:space="preserve"> </w:t>
      </w:r>
      <w:r>
        <w:rPr>
          <w:b/>
          <w:color w:val="auto"/>
        </w:rPr>
        <w:t>–</w:t>
      </w:r>
      <w:r w:rsidR="00A75AEC" w:rsidRPr="00945FD3">
        <w:rPr>
          <w:b/>
          <w:color w:val="auto"/>
        </w:rPr>
        <w:t>DOCHODY OD OSÓB PRAWNYCH, OS. FIZ. I IN. JEDN.</w:t>
      </w:r>
      <w:r w:rsidR="008A5418" w:rsidRPr="00945FD3">
        <w:rPr>
          <w:b/>
          <w:color w:val="auto"/>
        </w:rPr>
        <w:t xml:space="preserve"> NIE POS. </w:t>
      </w:r>
      <w:r>
        <w:rPr>
          <w:b/>
          <w:color w:val="auto"/>
        </w:rPr>
        <w:t xml:space="preserve">   </w:t>
      </w:r>
      <w:r w:rsidR="008A5418" w:rsidRPr="00945FD3">
        <w:rPr>
          <w:b/>
          <w:color w:val="auto"/>
        </w:rPr>
        <w:t>OSOB. PRAWN. ORAZ WYDATKI ZWIĄZANE Z ICH POBOREM</w:t>
      </w:r>
    </w:p>
    <w:p w:rsidR="00A75AEC" w:rsidRPr="00945FD3" w:rsidRDefault="00A75AEC" w:rsidP="00A75AEC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Plan po zmianach                                                                      </w:t>
      </w:r>
      <w:r w:rsidR="008A5418" w:rsidRPr="00945FD3">
        <w:rPr>
          <w:b/>
          <w:i/>
          <w:color w:val="auto"/>
        </w:rPr>
        <w:t xml:space="preserve">                </w:t>
      </w:r>
      <w:r w:rsidR="00945FD3">
        <w:rPr>
          <w:b/>
          <w:i/>
          <w:color w:val="auto"/>
        </w:rPr>
        <w:t xml:space="preserve">          1</w:t>
      </w:r>
      <w:r w:rsidR="00521BB4">
        <w:rPr>
          <w:b/>
          <w:i/>
          <w:color w:val="auto"/>
        </w:rPr>
        <w:t>5</w:t>
      </w:r>
      <w:r w:rsidR="008A5418" w:rsidRPr="00945FD3">
        <w:rPr>
          <w:b/>
          <w:i/>
          <w:color w:val="auto"/>
        </w:rPr>
        <w:t>.</w:t>
      </w:r>
      <w:r w:rsidR="00521BB4">
        <w:rPr>
          <w:b/>
          <w:i/>
          <w:color w:val="auto"/>
        </w:rPr>
        <w:t>858</w:t>
      </w:r>
      <w:r w:rsidR="008A5418" w:rsidRPr="00945FD3">
        <w:rPr>
          <w:b/>
          <w:i/>
          <w:color w:val="auto"/>
        </w:rPr>
        <w:t>.</w:t>
      </w:r>
      <w:r w:rsidR="00521BB4">
        <w:rPr>
          <w:b/>
          <w:i/>
          <w:color w:val="auto"/>
        </w:rPr>
        <w:t>835</w:t>
      </w:r>
      <w:r w:rsidR="008A5418" w:rsidRPr="00945FD3">
        <w:rPr>
          <w:b/>
          <w:i/>
          <w:color w:val="auto"/>
        </w:rPr>
        <w:t>,</w:t>
      </w:r>
      <w:r w:rsidR="006E282F">
        <w:rPr>
          <w:b/>
          <w:i/>
          <w:color w:val="auto"/>
        </w:rPr>
        <w:t>00</w:t>
      </w:r>
      <w:r w:rsidRPr="00945FD3">
        <w:rPr>
          <w:b/>
          <w:i/>
          <w:color w:val="auto"/>
        </w:rPr>
        <w:t> zł</w:t>
      </w:r>
    </w:p>
    <w:p w:rsidR="00A75AEC" w:rsidRPr="00945FD3" w:rsidRDefault="00A75AEC" w:rsidP="00A75AEC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Wykonanie                                                                                         </w:t>
      </w:r>
      <w:r w:rsidR="00220265" w:rsidRPr="00945FD3">
        <w:rPr>
          <w:b/>
          <w:i/>
          <w:color w:val="auto"/>
        </w:rPr>
        <w:t xml:space="preserve">                   </w:t>
      </w:r>
      <w:r w:rsidR="006E282F">
        <w:rPr>
          <w:b/>
          <w:i/>
          <w:color w:val="auto"/>
        </w:rPr>
        <w:t>7</w:t>
      </w:r>
      <w:r w:rsidR="008A5418" w:rsidRPr="00945FD3">
        <w:rPr>
          <w:b/>
          <w:i/>
          <w:color w:val="auto"/>
        </w:rPr>
        <w:t>.</w:t>
      </w:r>
      <w:r w:rsidR="00521BB4">
        <w:rPr>
          <w:b/>
          <w:i/>
          <w:color w:val="auto"/>
        </w:rPr>
        <w:t>860</w:t>
      </w:r>
      <w:r w:rsidR="008A5418" w:rsidRPr="00945FD3">
        <w:rPr>
          <w:b/>
          <w:i/>
          <w:color w:val="auto"/>
        </w:rPr>
        <w:t>.</w:t>
      </w:r>
      <w:r w:rsidR="00521BB4">
        <w:rPr>
          <w:b/>
          <w:i/>
          <w:color w:val="auto"/>
        </w:rPr>
        <w:t>831</w:t>
      </w:r>
      <w:r w:rsidR="006E282F">
        <w:rPr>
          <w:b/>
          <w:i/>
          <w:color w:val="auto"/>
        </w:rPr>
        <w:t>,</w:t>
      </w:r>
      <w:r w:rsidR="00521BB4">
        <w:rPr>
          <w:b/>
          <w:i/>
          <w:color w:val="auto"/>
        </w:rPr>
        <w:t>77</w:t>
      </w:r>
      <w:r w:rsidRPr="00945FD3">
        <w:rPr>
          <w:b/>
          <w:i/>
          <w:color w:val="auto"/>
        </w:rPr>
        <w:t> zł</w:t>
      </w:r>
    </w:p>
    <w:p w:rsidR="00A75AEC" w:rsidRPr="00945FD3" w:rsidRDefault="00A75AEC" w:rsidP="00A75AEC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% wykonania                                                                                                   </w:t>
      </w:r>
      <w:r w:rsidR="006E282F">
        <w:rPr>
          <w:b/>
          <w:i/>
          <w:color w:val="auto"/>
        </w:rPr>
        <w:t xml:space="preserve">                    49</w:t>
      </w:r>
      <w:r w:rsidR="008A5418" w:rsidRPr="00945FD3">
        <w:rPr>
          <w:b/>
          <w:i/>
          <w:color w:val="auto"/>
        </w:rPr>
        <w:t>,</w:t>
      </w:r>
      <w:r w:rsidR="00521BB4">
        <w:rPr>
          <w:b/>
          <w:i/>
          <w:color w:val="auto"/>
        </w:rPr>
        <w:t>57</w:t>
      </w:r>
    </w:p>
    <w:p w:rsidR="00202EA1" w:rsidRDefault="00202EA1" w:rsidP="00202EA1">
      <w:pPr>
        <w:pStyle w:val="Tekstpodstawowy"/>
        <w:jc w:val="left"/>
        <w:rPr>
          <w:color w:val="FF0000"/>
        </w:rPr>
      </w:pPr>
    </w:p>
    <w:p w:rsidR="00924E05" w:rsidRPr="009C50CA" w:rsidRDefault="00924E05" w:rsidP="00202EA1">
      <w:pPr>
        <w:pStyle w:val="Tekstpodstawowy"/>
        <w:jc w:val="left"/>
        <w:rPr>
          <w:color w:val="FF0000"/>
        </w:rPr>
      </w:pPr>
    </w:p>
    <w:p w:rsidR="008A5418" w:rsidRPr="00945FD3" w:rsidRDefault="00C113C9" w:rsidP="00D830DD">
      <w:pPr>
        <w:pStyle w:val="Tekstpodstawowy"/>
        <w:numPr>
          <w:ilvl w:val="0"/>
          <w:numId w:val="2"/>
        </w:numPr>
        <w:jc w:val="left"/>
        <w:rPr>
          <w:b/>
        </w:rPr>
      </w:pPr>
      <w:r w:rsidRPr="00945FD3">
        <w:rPr>
          <w:b/>
        </w:rPr>
        <w:t>Podatek od nieruchomości – Dział 756 § 0310</w:t>
      </w:r>
    </w:p>
    <w:p w:rsidR="00C113C9" w:rsidRPr="00945FD3" w:rsidRDefault="00C113C9" w:rsidP="00C113C9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Plan po zmianach                                                                                                 </w:t>
      </w:r>
      <w:r w:rsidR="00C15372" w:rsidRPr="00945FD3">
        <w:rPr>
          <w:b/>
          <w:i/>
          <w:color w:val="auto"/>
        </w:rPr>
        <w:t>4</w:t>
      </w:r>
      <w:r w:rsidRPr="00945FD3">
        <w:rPr>
          <w:b/>
          <w:i/>
          <w:color w:val="auto"/>
        </w:rPr>
        <w:t>.</w:t>
      </w:r>
      <w:r w:rsidR="00521BB4">
        <w:rPr>
          <w:b/>
          <w:i/>
          <w:color w:val="auto"/>
        </w:rPr>
        <w:t>85</w:t>
      </w:r>
      <w:r w:rsidR="00483078">
        <w:rPr>
          <w:b/>
          <w:i/>
          <w:color w:val="auto"/>
        </w:rPr>
        <w:t>0</w:t>
      </w:r>
      <w:r w:rsidRPr="00945FD3">
        <w:rPr>
          <w:b/>
          <w:i/>
          <w:color w:val="auto"/>
        </w:rPr>
        <w:t>.</w:t>
      </w:r>
      <w:r w:rsidR="00C15372" w:rsidRPr="00945FD3">
        <w:rPr>
          <w:b/>
          <w:i/>
          <w:color w:val="auto"/>
        </w:rPr>
        <w:t>0</w:t>
      </w:r>
      <w:r w:rsidR="00945FD3" w:rsidRPr="00945FD3">
        <w:rPr>
          <w:b/>
          <w:i/>
          <w:color w:val="auto"/>
        </w:rPr>
        <w:t>00</w:t>
      </w:r>
      <w:r w:rsidR="00C15372" w:rsidRPr="00945FD3">
        <w:rPr>
          <w:b/>
          <w:i/>
          <w:color w:val="auto"/>
        </w:rPr>
        <w:t>,</w:t>
      </w:r>
      <w:r w:rsidR="00945FD3" w:rsidRPr="00945FD3">
        <w:rPr>
          <w:b/>
          <w:i/>
          <w:color w:val="auto"/>
        </w:rPr>
        <w:t>00</w:t>
      </w:r>
      <w:r w:rsidRPr="00945FD3">
        <w:rPr>
          <w:b/>
          <w:i/>
          <w:color w:val="auto"/>
        </w:rPr>
        <w:t> zł</w:t>
      </w:r>
    </w:p>
    <w:p w:rsidR="00C113C9" w:rsidRPr="00945FD3" w:rsidRDefault="00C113C9" w:rsidP="00C113C9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Wykonanie                                                                                                            </w:t>
      </w:r>
      <w:r w:rsidR="00C15372" w:rsidRPr="00945FD3">
        <w:rPr>
          <w:b/>
          <w:i/>
          <w:color w:val="auto"/>
        </w:rPr>
        <w:t>2</w:t>
      </w:r>
      <w:r w:rsidRPr="00945FD3">
        <w:rPr>
          <w:b/>
          <w:i/>
          <w:color w:val="auto"/>
        </w:rPr>
        <w:t>.</w:t>
      </w:r>
      <w:r w:rsidR="00521BB4">
        <w:rPr>
          <w:b/>
          <w:i/>
          <w:color w:val="auto"/>
        </w:rPr>
        <w:t>221</w:t>
      </w:r>
      <w:r w:rsidRPr="00945FD3">
        <w:rPr>
          <w:b/>
          <w:i/>
          <w:color w:val="auto"/>
        </w:rPr>
        <w:t>.</w:t>
      </w:r>
      <w:r w:rsidR="00521BB4">
        <w:rPr>
          <w:b/>
          <w:i/>
          <w:color w:val="auto"/>
        </w:rPr>
        <w:t>28</w:t>
      </w:r>
      <w:r w:rsidR="00D120E6">
        <w:rPr>
          <w:b/>
          <w:i/>
          <w:color w:val="auto"/>
        </w:rPr>
        <w:t>0</w:t>
      </w:r>
      <w:r w:rsidRPr="00945FD3">
        <w:rPr>
          <w:b/>
          <w:i/>
          <w:color w:val="auto"/>
        </w:rPr>
        <w:t>,</w:t>
      </w:r>
      <w:r w:rsidR="00483078">
        <w:rPr>
          <w:b/>
          <w:i/>
          <w:color w:val="auto"/>
        </w:rPr>
        <w:t>4</w:t>
      </w:r>
      <w:r w:rsidR="00521BB4">
        <w:rPr>
          <w:b/>
          <w:i/>
          <w:color w:val="auto"/>
        </w:rPr>
        <w:t>0</w:t>
      </w:r>
      <w:r w:rsidRPr="00945FD3">
        <w:rPr>
          <w:b/>
          <w:i/>
          <w:color w:val="auto"/>
        </w:rPr>
        <w:t> zł</w:t>
      </w:r>
    </w:p>
    <w:p w:rsidR="00C113C9" w:rsidRPr="00945FD3" w:rsidRDefault="00C113C9" w:rsidP="00C113C9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% wykonania                                                                                                                       </w:t>
      </w:r>
      <w:r w:rsidR="00521BB4">
        <w:rPr>
          <w:b/>
          <w:i/>
          <w:color w:val="auto"/>
        </w:rPr>
        <w:t>45</w:t>
      </w:r>
      <w:r w:rsidR="00B33514" w:rsidRPr="00945FD3">
        <w:rPr>
          <w:b/>
          <w:i/>
          <w:color w:val="auto"/>
        </w:rPr>
        <w:t>,</w:t>
      </w:r>
      <w:r w:rsidR="00483078">
        <w:rPr>
          <w:b/>
          <w:i/>
          <w:color w:val="auto"/>
        </w:rPr>
        <w:t>8</w:t>
      </w:r>
      <w:r w:rsidR="00521BB4">
        <w:rPr>
          <w:b/>
          <w:i/>
          <w:color w:val="auto"/>
        </w:rPr>
        <w:t>0</w:t>
      </w:r>
    </w:p>
    <w:p w:rsidR="00C113C9" w:rsidRPr="009C50CA" w:rsidRDefault="00C113C9" w:rsidP="00C113C9">
      <w:pPr>
        <w:pStyle w:val="Tekstpodstawowy"/>
        <w:ind w:left="360"/>
        <w:jc w:val="left"/>
        <w:rPr>
          <w:b/>
          <w:color w:val="FF0000"/>
        </w:rPr>
      </w:pPr>
    </w:p>
    <w:p w:rsidR="00AE5F13" w:rsidRPr="00096685" w:rsidRDefault="00AE5F13" w:rsidP="00E5303D">
      <w:pPr>
        <w:pStyle w:val="Tekstpodstawowy"/>
        <w:spacing w:line="240" w:lineRule="auto"/>
      </w:pPr>
      <w:r w:rsidRPr="00945FD3">
        <w:t>Podatek od nieruchomości jest podstawowym źródłem dochodów własnych gminy i stanowi największą część wpływów wśród podatków ustalonych odrębnymi ustawami</w:t>
      </w:r>
      <w:r w:rsidRPr="00096685">
        <w:t xml:space="preserve">. O jego dużym </w:t>
      </w:r>
      <w:r w:rsidR="00E5303D" w:rsidRPr="00096685">
        <w:t xml:space="preserve"> </w:t>
      </w:r>
      <w:r w:rsidRPr="00096685">
        <w:t xml:space="preserve">znaczeniu świadczy fakt, </w:t>
      </w:r>
      <w:r w:rsidR="009D756E">
        <w:t>iż</w:t>
      </w:r>
      <w:r w:rsidRPr="00096685">
        <w:t xml:space="preserve"> stanowi on </w:t>
      </w:r>
      <w:r w:rsidR="00945FD3" w:rsidRPr="00096685">
        <w:t>17</w:t>
      </w:r>
      <w:r w:rsidR="00C15372" w:rsidRPr="00096685">
        <w:t>,</w:t>
      </w:r>
      <w:r w:rsidR="00D120E6">
        <w:t>02</w:t>
      </w:r>
      <w:r w:rsidRPr="00096685">
        <w:t xml:space="preserve"> % dochodów ogółem wykonanych w I półroczu 201</w:t>
      </w:r>
      <w:r w:rsidR="00D120E6">
        <w:t>8</w:t>
      </w:r>
      <w:r w:rsidRPr="00096685">
        <w:t xml:space="preserve"> roku.</w:t>
      </w:r>
    </w:p>
    <w:p w:rsidR="00945FD3" w:rsidRDefault="00AE5F13" w:rsidP="00E5303D">
      <w:pPr>
        <w:pStyle w:val="Tekstpodstawowy"/>
        <w:spacing w:line="240" w:lineRule="auto"/>
      </w:pPr>
      <w:r w:rsidRPr="00945FD3">
        <w:t xml:space="preserve">Plan dochodów </w:t>
      </w:r>
      <w:r w:rsidR="00E5303D" w:rsidRPr="00945FD3">
        <w:t>z tytułu podatku od nieruchomości w I półroczu 201</w:t>
      </w:r>
      <w:r w:rsidR="00D120E6">
        <w:t>8</w:t>
      </w:r>
      <w:r w:rsidR="00945FD3">
        <w:t xml:space="preserve"> </w:t>
      </w:r>
      <w:r w:rsidR="00E5303D" w:rsidRPr="00945FD3">
        <w:t xml:space="preserve">r. został zrealizowany </w:t>
      </w:r>
      <w:r w:rsidR="005A2D0A" w:rsidRPr="00945FD3">
        <w:br/>
      </w:r>
      <w:r w:rsidR="00E5303D" w:rsidRPr="00945FD3">
        <w:t>w</w:t>
      </w:r>
      <w:r w:rsidR="00BA644D" w:rsidRPr="00945FD3">
        <w:t xml:space="preserve"> </w:t>
      </w:r>
      <w:r w:rsidR="00D120E6">
        <w:t>45</w:t>
      </w:r>
      <w:r w:rsidR="00BA644D" w:rsidRPr="00945FD3">
        <w:t>,</w:t>
      </w:r>
      <w:r w:rsidR="00483078">
        <w:t>8</w:t>
      </w:r>
      <w:r w:rsidR="00D120E6">
        <w:t>0</w:t>
      </w:r>
      <w:r w:rsidR="00E5303D" w:rsidRPr="00945FD3">
        <w:t xml:space="preserve"> </w:t>
      </w:r>
      <w:r w:rsidR="00F818F0" w:rsidRPr="00945FD3">
        <w:t xml:space="preserve">%. </w:t>
      </w:r>
      <w:r w:rsidR="00E5303D" w:rsidRPr="00945FD3">
        <w:t>Należności</w:t>
      </w:r>
      <w:r w:rsidR="00BA644D" w:rsidRPr="00945FD3">
        <w:t xml:space="preserve"> z tytułu podatku od nieruchomości od osób prawnych </w:t>
      </w:r>
      <w:r w:rsidR="00E5303D" w:rsidRPr="00945FD3">
        <w:t xml:space="preserve"> na koniec analizowanego okresu wyniosły</w:t>
      </w:r>
      <w:r w:rsidR="00BA644D" w:rsidRPr="00945FD3">
        <w:t xml:space="preserve"> </w:t>
      </w:r>
      <w:r w:rsidR="00D120E6">
        <w:t>2</w:t>
      </w:r>
      <w:r w:rsidR="00E5303D" w:rsidRPr="00945FD3">
        <w:t>.</w:t>
      </w:r>
      <w:r w:rsidR="00D120E6">
        <w:t>234</w:t>
      </w:r>
      <w:r w:rsidR="00BA644D" w:rsidRPr="00945FD3">
        <w:t>.</w:t>
      </w:r>
      <w:r w:rsidR="00D120E6">
        <w:t>828</w:t>
      </w:r>
      <w:r w:rsidR="00E5303D" w:rsidRPr="00945FD3">
        <w:t>,</w:t>
      </w:r>
      <w:r w:rsidR="00D120E6">
        <w:t>15</w:t>
      </w:r>
      <w:r w:rsidR="00E5303D" w:rsidRPr="00945FD3">
        <w:t xml:space="preserve"> zł, w tym zaległości </w:t>
      </w:r>
      <w:r w:rsidR="00D120E6">
        <w:t>179</w:t>
      </w:r>
      <w:r w:rsidR="00E5303D" w:rsidRPr="00945FD3">
        <w:t>.</w:t>
      </w:r>
      <w:r w:rsidR="00D120E6">
        <w:t>355</w:t>
      </w:r>
      <w:r w:rsidR="00E5303D" w:rsidRPr="00945FD3">
        <w:t>,</w:t>
      </w:r>
      <w:r w:rsidR="00D120E6">
        <w:t>54</w:t>
      </w:r>
      <w:r w:rsidR="00E5303D" w:rsidRPr="00945FD3">
        <w:t xml:space="preserve"> zł</w:t>
      </w:r>
      <w:r w:rsidR="00483078">
        <w:t>.</w:t>
      </w:r>
      <w:r w:rsidR="00E5303D" w:rsidRPr="00945FD3">
        <w:t xml:space="preserve"> </w:t>
      </w:r>
      <w:r w:rsidR="003D31D7">
        <w:br/>
      </w:r>
      <w:r w:rsidR="00483078">
        <w:t xml:space="preserve">Na zaległości wystawiono </w:t>
      </w:r>
      <w:r w:rsidR="00D120E6">
        <w:t>21</w:t>
      </w:r>
      <w:r w:rsidR="00483078">
        <w:t xml:space="preserve"> upomnie</w:t>
      </w:r>
      <w:r w:rsidR="00D120E6">
        <w:t>ń, odroczono termin płatności podatku oraz przesunięto termin płatności zaległego podatku na łączna kwotę 150.564,00 zł.</w:t>
      </w:r>
    </w:p>
    <w:p w:rsidR="00E5303D" w:rsidRPr="00945FD3" w:rsidRDefault="00BA644D" w:rsidP="00E5303D">
      <w:pPr>
        <w:pStyle w:val="Tekstpodstawowy"/>
        <w:spacing w:line="240" w:lineRule="auto"/>
      </w:pPr>
      <w:r w:rsidRPr="00945FD3">
        <w:t>Natomiast należności z tytułu podatku od nieruchomości od osób fizycznyc</w:t>
      </w:r>
      <w:r w:rsidR="00945FD3">
        <w:t xml:space="preserve">h na koniec czerwca to kwota </w:t>
      </w:r>
      <w:r w:rsidR="00D120E6">
        <w:t>625</w:t>
      </w:r>
      <w:r w:rsidRPr="00945FD3">
        <w:t>.</w:t>
      </w:r>
      <w:r w:rsidR="00D120E6">
        <w:t>945</w:t>
      </w:r>
      <w:r w:rsidRPr="00945FD3">
        <w:t>,</w:t>
      </w:r>
      <w:r w:rsidR="00D120E6">
        <w:t>80</w:t>
      </w:r>
      <w:r w:rsidR="00483078">
        <w:t xml:space="preserve"> zł., z czego zaległości to 2</w:t>
      </w:r>
      <w:r w:rsidR="00D120E6">
        <w:t>65</w:t>
      </w:r>
      <w:r w:rsidRPr="00945FD3">
        <w:t>.</w:t>
      </w:r>
      <w:r w:rsidR="00483078">
        <w:t>7</w:t>
      </w:r>
      <w:r w:rsidR="00D120E6">
        <w:t>32</w:t>
      </w:r>
      <w:r w:rsidRPr="00945FD3">
        <w:t>,</w:t>
      </w:r>
      <w:r w:rsidR="00D120E6">
        <w:t>52</w:t>
      </w:r>
      <w:r w:rsidRPr="00945FD3">
        <w:t xml:space="preserve"> zł</w:t>
      </w:r>
      <w:r w:rsidR="008C31F0">
        <w:t>.</w:t>
      </w:r>
      <w:r w:rsidR="008C31F0" w:rsidRPr="00945FD3">
        <w:t xml:space="preserve"> </w:t>
      </w:r>
      <w:r w:rsidRPr="00945FD3">
        <w:t xml:space="preserve"> Na zaległość </w:t>
      </w:r>
      <w:r w:rsidR="0029361A" w:rsidRPr="00945FD3">
        <w:t xml:space="preserve"> wystawiono </w:t>
      </w:r>
      <w:r w:rsidR="00D120E6">
        <w:t>280</w:t>
      </w:r>
      <w:r w:rsidR="0029361A" w:rsidRPr="00945FD3">
        <w:t xml:space="preserve"> upomnień i </w:t>
      </w:r>
      <w:r w:rsidRPr="00945FD3">
        <w:t xml:space="preserve"> </w:t>
      </w:r>
      <w:r w:rsidR="00483078">
        <w:t>1</w:t>
      </w:r>
      <w:r w:rsidR="00D120E6">
        <w:t>0</w:t>
      </w:r>
      <w:r w:rsidR="00C94D15">
        <w:t xml:space="preserve"> tytuł</w:t>
      </w:r>
      <w:r w:rsidR="00F47857">
        <w:t>ó</w:t>
      </w:r>
      <w:r w:rsidR="00D120E6">
        <w:t>w</w:t>
      </w:r>
      <w:r w:rsidR="00C94D15">
        <w:t xml:space="preserve"> wykonawcz</w:t>
      </w:r>
      <w:r w:rsidR="00D120E6">
        <w:t>ych,</w:t>
      </w:r>
      <w:r w:rsidR="00483078">
        <w:t xml:space="preserve"> </w:t>
      </w:r>
      <w:r w:rsidRPr="00945FD3">
        <w:t xml:space="preserve">zabezpieczono zaległości </w:t>
      </w:r>
      <w:r w:rsidR="00E1635A" w:rsidRPr="00945FD3">
        <w:t xml:space="preserve">z </w:t>
      </w:r>
      <w:r w:rsidR="0029361A" w:rsidRPr="00945FD3">
        <w:t xml:space="preserve">lat poprzednich </w:t>
      </w:r>
      <w:r w:rsidRPr="00945FD3">
        <w:t xml:space="preserve">wpisem do hipoteki przymusowej na </w:t>
      </w:r>
      <w:r w:rsidR="0029361A" w:rsidRPr="00945FD3">
        <w:t xml:space="preserve">łączną </w:t>
      </w:r>
      <w:r w:rsidRPr="00945FD3">
        <w:t xml:space="preserve">kwotę </w:t>
      </w:r>
      <w:r w:rsidR="00D120E6">
        <w:t>74</w:t>
      </w:r>
      <w:r w:rsidRPr="00945FD3">
        <w:t>.</w:t>
      </w:r>
      <w:r w:rsidR="00D120E6">
        <w:t>085</w:t>
      </w:r>
      <w:r w:rsidRPr="00945FD3">
        <w:t>,</w:t>
      </w:r>
      <w:r w:rsidR="00D120E6">
        <w:t>06</w:t>
      </w:r>
      <w:r w:rsidRPr="00945FD3">
        <w:t xml:space="preserve"> zł.</w:t>
      </w:r>
    </w:p>
    <w:p w:rsidR="00521427" w:rsidRDefault="00521427" w:rsidP="00E5303D">
      <w:pPr>
        <w:pStyle w:val="Tekstpodstawowy"/>
        <w:spacing w:line="240" w:lineRule="auto"/>
        <w:rPr>
          <w:color w:val="FF0000"/>
        </w:rPr>
      </w:pPr>
    </w:p>
    <w:p w:rsidR="00924E05" w:rsidRPr="009C50CA" w:rsidRDefault="00924E05" w:rsidP="00E5303D">
      <w:pPr>
        <w:pStyle w:val="Tekstpodstawowy"/>
        <w:spacing w:line="240" w:lineRule="auto"/>
        <w:rPr>
          <w:color w:val="FF0000"/>
        </w:rPr>
      </w:pPr>
    </w:p>
    <w:p w:rsidR="00521427" w:rsidRPr="00945FD3" w:rsidRDefault="00521427" w:rsidP="00D830DD">
      <w:pPr>
        <w:pStyle w:val="Tekstpodstawowy"/>
        <w:numPr>
          <w:ilvl w:val="0"/>
          <w:numId w:val="2"/>
        </w:numPr>
        <w:spacing w:line="240" w:lineRule="auto"/>
        <w:rPr>
          <w:b/>
        </w:rPr>
      </w:pPr>
      <w:r w:rsidRPr="00945FD3">
        <w:rPr>
          <w:b/>
        </w:rPr>
        <w:t>Podatek rolny – Dział 756 § 0320</w:t>
      </w:r>
    </w:p>
    <w:p w:rsidR="00521427" w:rsidRPr="00945FD3" w:rsidRDefault="00521427" w:rsidP="00521427">
      <w:pPr>
        <w:pStyle w:val="Tekstpodstawowy"/>
        <w:spacing w:line="240" w:lineRule="auto"/>
        <w:ind w:left="360"/>
        <w:rPr>
          <w:b/>
        </w:rPr>
      </w:pPr>
    </w:p>
    <w:p w:rsidR="00521427" w:rsidRPr="00945FD3" w:rsidRDefault="00521427" w:rsidP="005214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Plan po zmianach                                                                                                    </w:t>
      </w:r>
      <w:r w:rsidR="00E1621D" w:rsidRPr="00945FD3">
        <w:rPr>
          <w:b/>
          <w:i/>
          <w:color w:val="auto"/>
        </w:rPr>
        <w:t xml:space="preserve"> </w:t>
      </w:r>
      <w:r w:rsidRPr="00945FD3">
        <w:rPr>
          <w:b/>
          <w:i/>
          <w:color w:val="auto"/>
        </w:rPr>
        <w:t>1</w:t>
      </w:r>
      <w:r w:rsidR="00521BB4">
        <w:rPr>
          <w:b/>
          <w:i/>
          <w:color w:val="auto"/>
        </w:rPr>
        <w:t>8</w:t>
      </w:r>
      <w:r w:rsidRPr="00945FD3">
        <w:rPr>
          <w:b/>
          <w:i/>
          <w:color w:val="auto"/>
        </w:rPr>
        <w:t>.</w:t>
      </w:r>
      <w:r w:rsidR="00483078">
        <w:rPr>
          <w:b/>
          <w:i/>
          <w:color w:val="auto"/>
        </w:rPr>
        <w:t>00</w:t>
      </w:r>
      <w:r w:rsidR="00945FD3">
        <w:rPr>
          <w:b/>
          <w:i/>
          <w:color w:val="auto"/>
        </w:rPr>
        <w:t>0</w:t>
      </w:r>
      <w:r w:rsidRPr="00945FD3">
        <w:rPr>
          <w:b/>
          <w:i/>
          <w:color w:val="auto"/>
        </w:rPr>
        <w:t>,00 zł</w:t>
      </w:r>
    </w:p>
    <w:p w:rsidR="00521427" w:rsidRPr="00945FD3" w:rsidRDefault="00521427" w:rsidP="005214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Wykonanie                                                                                         </w:t>
      </w:r>
      <w:r w:rsidR="00E1621D" w:rsidRPr="00945FD3">
        <w:rPr>
          <w:b/>
          <w:i/>
          <w:color w:val="auto"/>
        </w:rPr>
        <w:t xml:space="preserve">                     </w:t>
      </w:r>
      <w:r w:rsidRPr="00945FD3">
        <w:rPr>
          <w:b/>
          <w:i/>
          <w:color w:val="auto"/>
        </w:rPr>
        <w:t xml:space="preserve"> </w:t>
      </w:r>
      <w:r w:rsidR="00521BB4">
        <w:rPr>
          <w:b/>
          <w:i/>
          <w:color w:val="auto"/>
        </w:rPr>
        <w:t>10</w:t>
      </w:r>
      <w:r w:rsidRPr="00945FD3">
        <w:rPr>
          <w:b/>
          <w:i/>
          <w:color w:val="auto"/>
        </w:rPr>
        <w:t>.</w:t>
      </w:r>
      <w:r w:rsidR="00521BB4">
        <w:rPr>
          <w:b/>
          <w:i/>
          <w:color w:val="auto"/>
        </w:rPr>
        <w:t>808</w:t>
      </w:r>
      <w:r w:rsidRPr="00945FD3">
        <w:rPr>
          <w:b/>
          <w:i/>
          <w:color w:val="auto"/>
        </w:rPr>
        <w:t>,</w:t>
      </w:r>
      <w:r w:rsidR="00521BB4">
        <w:rPr>
          <w:b/>
          <w:i/>
          <w:color w:val="auto"/>
        </w:rPr>
        <w:t>0</w:t>
      </w:r>
      <w:r w:rsidR="00483078">
        <w:rPr>
          <w:b/>
          <w:i/>
          <w:color w:val="auto"/>
        </w:rPr>
        <w:t>0</w:t>
      </w:r>
      <w:r w:rsidRPr="00945FD3">
        <w:rPr>
          <w:b/>
          <w:i/>
          <w:color w:val="auto"/>
        </w:rPr>
        <w:t xml:space="preserve"> zł</w:t>
      </w:r>
    </w:p>
    <w:p w:rsidR="00521427" w:rsidRPr="00945FD3" w:rsidRDefault="00521427" w:rsidP="00483078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</w:rPr>
      </w:pPr>
      <w:r w:rsidRPr="00945FD3">
        <w:rPr>
          <w:b/>
          <w:i/>
          <w:color w:val="auto"/>
        </w:rPr>
        <w:t xml:space="preserve">% wykonania                                                                                       </w:t>
      </w:r>
      <w:r w:rsidR="00483078">
        <w:rPr>
          <w:b/>
          <w:i/>
          <w:color w:val="auto"/>
        </w:rPr>
        <w:t xml:space="preserve">                             </w:t>
      </w:r>
      <w:r w:rsidR="0011407E">
        <w:rPr>
          <w:b/>
          <w:i/>
          <w:color w:val="auto"/>
        </w:rPr>
        <w:t>60</w:t>
      </w:r>
      <w:r w:rsidR="00483078">
        <w:rPr>
          <w:b/>
          <w:i/>
          <w:color w:val="auto"/>
        </w:rPr>
        <w:t>,</w:t>
      </w:r>
      <w:r w:rsidR="000B3F13">
        <w:rPr>
          <w:b/>
          <w:i/>
          <w:color w:val="auto"/>
        </w:rPr>
        <w:t>04</w:t>
      </w:r>
    </w:p>
    <w:p w:rsidR="00FB703C" w:rsidRDefault="00FB703C" w:rsidP="00325006">
      <w:pPr>
        <w:pStyle w:val="Tekstpodstawowy"/>
        <w:spacing w:line="240" w:lineRule="auto"/>
      </w:pPr>
    </w:p>
    <w:p w:rsidR="005B3826" w:rsidRPr="009C50CA" w:rsidRDefault="00325006" w:rsidP="00325006">
      <w:pPr>
        <w:pStyle w:val="Tekstpodstawowy"/>
        <w:spacing w:line="240" w:lineRule="auto"/>
        <w:rPr>
          <w:color w:val="FF0000"/>
        </w:rPr>
      </w:pPr>
      <w:r w:rsidRPr="00945FD3">
        <w:t xml:space="preserve">Opodatkowaniu podatkiem rolnym podlegają grunty sklasyfikowane w ewidencji gruntów </w:t>
      </w:r>
      <w:r w:rsidR="009F67AE" w:rsidRPr="00945FD3">
        <w:br/>
      </w:r>
      <w:r w:rsidRPr="00945FD3">
        <w:t>i budynków jako użytki rolne.</w:t>
      </w:r>
      <w:r w:rsidR="009A1379" w:rsidRPr="00945FD3">
        <w:t xml:space="preserve"> </w:t>
      </w:r>
      <w:r w:rsidRPr="00945FD3">
        <w:t xml:space="preserve">W omawianym okresie plan został zrealizowany </w:t>
      </w:r>
      <w:r w:rsidR="00C94D15">
        <w:br/>
      </w:r>
      <w:r w:rsidRPr="00945FD3">
        <w:t xml:space="preserve">w </w:t>
      </w:r>
      <w:r w:rsidR="000B3F13">
        <w:t>60</w:t>
      </w:r>
      <w:r w:rsidR="00C94D15">
        <w:t>,</w:t>
      </w:r>
      <w:r w:rsidR="000B3F13">
        <w:t>04</w:t>
      </w:r>
      <w:r w:rsidRPr="00945FD3">
        <w:t xml:space="preserve"> %. Należności na dzień 30.06.201</w:t>
      </w:r>
      <w:r w:rsidR="000B3F13">
        <w:t>8</w:t>
      </w:r>
      <w:r w:rsidR="00DC08E1">
        <w:t xml:space="preserve"> </w:t>
      </w:r>
      <w:r w:rsidRPr="00945FD3">
        <w:t>r. wynio</w:t>
      </w:r>
      <w:r w:rsidR="003474EA" w:rsidRPr="00945FD3">
        <w:t xml:space="preserve">sły </w:t>
      </w:r>
      <w:r w:rsidR="000B3F13">
        <w:t>5</w:t>
      </w:r>
      <w:r w:rsidR="003474EA" w:rsidRPr="00945FD3">
        <w:t>.</w:t>
      </w:r>
      <w:r w:rsidR="000B3F13">
        <w:t>905</w:t>
      </w:r>
      <w:r w:rsidR="003474EA" w:rsidRPr="00945FD3">
        <w:t>,</w:t>
      </w:r>
      <w:r w:rsidR="000B3F13">
        <w:t>1</w:t>
      </w:r>
      <w:r w:rsidR="001A3641">
        <w:t>0</w:t>
      </w:r>
      <w:r w:rsidR="003474EA" w:rsidRPr="00945FD3">
        <w:t xml:space="preserve"> zł, w tym zaległoś</w:t>
      </w:r>
      <w:r w:rsidRPr="00945FD3">
        <w:t xml:space="preserve">ci </w:t>
      </w:r>
      <w:r w:rsidR="001A3641">
        <w:t>1.</w:t>
      </w:r>
      <w:r w:rsidR="000B3F13">
        <w:t>269</w:t>
      </w:r>
      <w:r w:rsidR="001A3641">
        <w:t>,</w:t>
      </w:r>
      <w:r w:rsidR="000B3F13">
        <w:t>1</w:t>
      </w:r>
      <w:r w:rsidR="00FB703C">
        <w:t>0</w:t>
      </w:r>
      <w:r w:rsidR="003474EA" w:rsidRPr="00945FD3">
        <w:t xml:space="preserve"> zł.</w:t>
      </w:r>
      <w:r w:rsidR="0029361A" w:rsidRPr="00945FD3">
        <w:t xml:space="preserve"> Na zaległości wystawi</w:t>
      </w:r>
      <w:r w:rsidR="00DC08E1">
        <w:t xml:space="preserve">ano </w:t>
      </w:r>
      <w:r w:rsidR="0029361A" w:rsidRPr="00945FD3">
        <w:t xml:space="preserve"> upomnie</w:t>
      </w:r>
      <w:r w:rsidR="000B3F13">
        <w:t>nia.</w:t>
      </w:r>
    </w:p>
    <w:p w:rsidR="006460FA" w:rsidRPr="009C50CA" w:rsidRDefault="006460FA" w:rsidP="00325006">
      <w:pPr>
        <w:pStyle w:val="Tekstpodstawowy"/>
        <w:spacing w:line="240" w:lineRule="auto"/>
        <w:rPr>
          <w:color w:val="FF0000"/>
        </w:rPr>
      </w:pPr>
    </w:p>
    <w:p w:rsidR="005B3826" w:rsidRPr="00DC08E1" w:rsidRDefault="005B3826" w:rsidP="00D830DD">
      <w:pPr>
        <w:pStyle w:val="Tekstpodstawowy"/>
        <w:numPr>
          <w:ilvl w:val="0"/>
          <w:numId w:val="2"/>
        </w:numPr>
        <w:spacing w:line="240" w:lineRule="auto"/>
        <w:rPr>
          <w:b/>
        </w:rPr>
      </w:pPr>
      <w:r w:rsidRPr="00DC08E1">
        <w:rPr>
          <w:b/>
        </w:rPr>
        <w:t>Podatek leśny – Dział 756 § 0330</w:t>
      </w:r>
    </w:p>
    <w:p w:rsidR="005B3826" w:rsidRPr="00DC08E1" w:rsidRDefault="005B3826" w:rsidP="005B3826">
      <w:pPr>
        <w:pStyle w:val="Tekstpodstawowy"/>
        <w:spacing w:line="240" w:lineRule="auto"/>
        <w:rPr>
          <w:b/>
        </w:rPr>
      </w:pPr>
    </w:p>
    <w:p w:rsidR="005B3826" w:rsidRPr="00DC08E1" w:rsidRDefault="005B3826" w:rsidP="005B3826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 w:rsidR="00DC08E1">
        <w:rPr>
          <w:b/>
          <w:i/>
          <w:color w:val="auto"/>
        </w:rPr>
        <w:t>2</w:t>
      </w:r>
      <w:r w:rsidR="00521BB4">
        <w:rPr>
          <w:b/>
          <w:i/>
          <w:color w:val="auto"/>
        </w:rPr>
        <w:t>3</w:t>
      </w:r>
      <w:r w:rsidRPr="00DC08E1">
        <w:rPr>
          <w:b/>
          <w:i/>
          <w:color w:val="auto"/>
        </w:rPr>
        <w:t>.</w:t>
      </w:r>
      <w:r w:rsidR="00521BB4">
        <w:rPr>
          <w:b/>
          <w:i/>
          <w:color w:val="auto"/>
        </w:rPr>
        <w:t>20</w:t>
      </w:r>
      <w:r w:rsidR="0029361A" w:rsidRPr="00DC08E1">
        <w:rPr>
          <w:b/>
          <w:i/>
          <w:color w:val="auto"/>
        </w:rPr>
        <w:t>0</w:t>
      </w:r>
      <w:r w:rsidR="009A1379" w:rsidRPr="00DC08E1">
        <w:rPr>
          <w:b/>
          <w:i/>
          <w:color w:val="auto"/>
        </w:rPr>
        <w:t>,</w:t>
      </w:r>
      <w:r w:rsidRPr="00DC08E1">
        <w:rPr>
          <w:b/>
          <w:i/>
          <w:color w:val="auto"/>
        </w:rPr>
        <w:t>00 zł</w:t>
      </w:r>
    </w:p>
    <w:p w:rsidR="005B3826" w:rsidRPr="00DC08E1" w:rsidRDefault="005B3826" w:rsidP="005B3826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Wykonanie                                                                                         </w:t>
      </w:r>
      <w:r w:rsidR="0029361A" w:rsidRPr="00DC08E1">
        <w:rPr>
          <w:b/>
          <w:i/>
          <w:color w:val="auto"/>
        </w:rPr>
        <w:t xml:space="preserve">                        </w:t>
      </w:r>
      <w:r w:rsidR="00DC08E1">
        <w:rPr>
          <w:b/>
          <w:i/>
          <w:color w:val="auto"/>
        </w:rPr>
        <w:t>11</w:t>
      </w:r>
      <w:r w:rsidR="00865BFD" w:rsidRPr="00DC08E1">
        <w:rPr>
          <w:b/>
          <w:i/>
          <w:color w:val="auto"/>
        </w:rPr>
        <w:t>.</w:t>
      </w:r>
      <w:r w:rsidR="00521BB4">
        <w:rPr>
          <w:b/>
          <w:i/>
          <w:color w:val="auto"/>
        </w:rPr>
        <w:t>919</w:t>
      </w:r>
      <w:r w:rsidRPr="00DC08E1">
        <w:rPr>
          <w:b/>
          <w:i/>
          <w:color w:val="auto"/>
        </w:rPr>
        <w:t>,00 zł</w:t>
      </w:r>
    </w:p>
    <w:p w:rsidR="005B3826" w:rsidRPr="00DC08E1" w:rsidRDefault="005B3826" w:rsidP="005B3826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% wykonania                                                                                                                      </w:t>
      </w:r>
      <w:r w:rsidR="001A3641">
        <w:rPr>
          <w:b/>
          <w:i/>
          <w:color w:val="auto"/>
        </w:rPr>
        <w:t>5</w:t>
      </w:r>
      <w:r w:rsidR="00521BB4">
        <w:rPr>
          <w:b/>
          <w:i/>
          <w:color w:val="auto"/>
        </w:rPr>
        <w:t>1</w:t>
      </w:r>
      <w:r w:rsidRPr="00DC08E1">
        <w:rPr>
          <w:b/>
          <w:i/>
          <w:color w:val="auto"/>
        </w:rPr>
        <w:t>,</w:t>
      </w:r>
      <w:r w:rsidR="00521BB4">
        <w:rPr>
          <w:b/>
          <w:i/>
          <w:color w:val="auto"/>
        </w:rPr>
        <w:t>38</w:t>
      </w:r>
    </w:p>
    <w:p w:rsidR="005B3826" w:rsidRPr="00DC08E1" w:rsidRDefault="005B3826" w:rsidP="005B3826">
      <w:pPr>
        <w:pStyle w:val="Tekstpodstawowy"/>
        <w:jc w:val="left"/>
        <w:rPr>
          <w:b/>
        </w:rPr>
      </w:pPr>
    </w:p>
    <w:p w:rsidR="00325006" w:rsidRPr="00DC08E1" w:rsidRDefault="009A1379" w:rsidP="00325006">
      <w:pPr>
        <w:pStyle w:val="Tekstpodstawowy"/>
        <w:spacing w:line="240" w:lineRule="auto"/>
      </w:pPr>
      <w:r w:rsidRPr="00DC08E1">
        <w:t xml:space="preserve">Podatek leśny w I półroczu zrealizowano na poziomie </w:t>
      </w:r>
      <w:r w:rsidR="00DC08E1">
        <w:t>5</w:t>
      </w:r>
      <w:r w:rsidR="000B3F13">
        <w:t>1</w:t>
      </w:r>
      <w:r w:rsidR="00C94D15">
        <w:t>,</w:t>
      </w:r>
      <w:r w:rsidR="000B3F13">
        <w:t>38</w:t>
      </w:r>
      <w:r w:rsidRPr="00DC08E1">
        <w:t>%.</w:t>
      </w:r>
    </w:p>
    <w:p w:rsidR="005B3826" w:rsidRPr="00DC08E1" w:rsidRDefault="005B3826" w:rsidP="00325006">
      <w:pPr>
        <w:pStyle w:val="Tekstpodstawowy"/>
        <w:spacing w:line="240" w:lineRule="auto"/>
      </w:pPr>
      <w:r w:rsidRPr="00DC08E1">
        <w:t>Należności na dzień 30.06.201</w:t>
      </w:r>
      <w:r w:rsidR="000B3F13">
        <w:t>8</w:t>
      </w:r>
      <w:r w:rsidRPr="00DC08E1">
        <w:t xml:space="preserve"> r. wyniosły</w:t>
      </w:r>
      <w:r w:rsidR="007B7D67" w:rsidRPr="00DC08E1">
        <w:t xml:space="preserve"> </w:t>
      </w:r>
      <w:r w:rsidR="00DC08E1">
        <w:t>11.</w:t>
      </w:r>
      <w:r w:rsidR="000B3F13">
        <w:t>726</w:t>
      </w:r>
      <w:r w:rsidR="00DC08E1">
        <w:t xml:space="preserve">,00 </w:t>
      </w:r>
      <w:r w:rsidRPr="00DC08E1">
        <w:t xml:space="preserve">zł, zaległości </w:t>
      </w:r>
      <w:r w:rsidR="000B3F13">
        <w:t>brak.</w:t>
      </w:r>
    </w:p>
    <w:p w:rsidR="005B3826" w:rsidRPr="009C50CA" w:rsidRDefault="005B3826" w:rsidP="00325006">
      <w:pPr>
        <w:pStyle w:val="Tekstpodstawowy"/>
        <w:spacing w:line="240" w:lineRule="auto"/>
        <w:rPr>
          <w:color w:val="FF0000"/>
        </w:rPr>
      </w:pPr>
    </w:p>
    <w:p w:rsidR="005B3826" w:rsidRPr="00DC08E1" w:rsidRDefault="00F55658" w:rsidP="00D830DD">
      <w:pPr>
        <w:pStyle w:val="Tekstpodstawowy"/>
        <w:numPr>
          <w:ilvl w:val="0"/>
          <w:numId w:val="2"/>
        </w:numPr>
        <w:spacing w:line="240" w:lineRule="auto"/>
      </w:pPr>
      <w:r w:rsidRPr="00DC08E1">
        <w:rPr>
          <w:b/>
        </w:rPr>
        <w:t>Podatek od środków transportowych – Dział 756 § 0340</w:t>
      </w:r>
    </w:p>
    <w:p w:rsidR="00325006" w:rsidRPr="00DC08E1" w:rsidRDefault="00325006" w:rsidP="00325006">
      <w:pPr>
        <w:pStyle w:val="Tekstpodstawowy"/>
        <w:spacing w:line="240" w:lineRule="auto"/>
      </w:pPr>
    </w:p>
    <w:p w:rsidR="00F55658" w:rsidRPr="00DC08E1" w:rsidRDefault="00F55658" w:rsidP="00F55658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 w:rsidR="00E1621D" w:rsidRPr="00DC08E1">
        <w:rPr>
          <w:b/>
          <w:i/>
          <w:color w:val="auto"/>
        </w:rPr>
        <w:t xml:space="preserve"> </w:t>
      </w:r>
      <w:r w:rsidR="001A3641">
        <w:rPr>
          <w:b/>
          <w:i/>
          <w:color w:val="auto"/>
        </w:rPr>
        <w:t>41</w:t>
      </w:r>
      <w:r w:rsidRPr="00DC08E1">
        <w:rPr>
          <w:b/>
          <w:i/>
          <w:color w:val="auto"/>
        </w:rPr>
        <w:t>.</w:t>
      </w:r>
      <w:r w:rsidR="001A3641">
        <w:rPr>
          <w:b/>
          <w:i/>
          <w:color w:val="auto"/>
        </w:rPr>
        <w:t>4</w:t>
      </w:r>
      <w:r w:rsidR="000A7557">
        <w:rPr>
          <w:b/>
          <w:i/>
          <w:color w:val="auto"/>
        </w:rPr>
        <w:t>34</w:t>
      </w:r>
      <w:r w:rsidRPr="00DC08E1">
        <w:rPr>
          <w:b/>
          <w:i/>
          <w:color w:val="auto"/>
        </w:rPr>
        <w:t>,00 zł</w:t>
      </w:r>
    </w:p>
    <w:p w:rsidR="00F55658" w:rsidRPr="00DC08E1" w:rsidRDefault="00F55658" w:rsidP="00F55658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Wykonanie                                                                                                                 </w:t>
      </w:r>
      <w:r w:rsidR="009A1379" w:rsidRPr="00DC08E1">
        <w:rPr>
          <w:b/>
          <w:i/>
          <w:color w:val="auto"/>
        </w:rPr>
        <w:t>1</w:t>
      </w:r>
      <w:r w:rsidR="000A7557">
        <w:rPr>
          <w:b/>
          <w:i/>
          <w:color w:val="auto"/>
        </w:rPr>
        <w:t>4</w:t>
      </w:r>
      <w:r w:rsidR="009A1379" w:rsidRPr="00DC08E1">
        <w:rPr>
          <w:b/>
          <w:i/>
          <w:color w:val="auto"/>
        </w:rPr>
        <w:t>.</w:t>
      </w:r>
      <w:r w:rsidR="000A7557">
        <w:rPr>
          <w:b/>
          <w:i/>
          <w:color w:val="auto"/>
        </w:rPr>
        <w:t>903</w:t>
      </w:r>
      <w:r w:rsidRPr="00DC08E1">
        <w:rPr>
          <w:b/>
          <w:i/>
          <w:color w:val="auto"/>
        </w:rPr>
        <w:t>,</w:t>
      </w:r>
      <w:r w:rsidR="000A7557">
        <w:rPr>
          <w:b/>
          <w:i/>
          <w:color w:val="auto"/>
        </w:rPr>
        <w:t>0</w:t>
      </w:r>
      <w:r w:rsidR="001A3641">
        <w:rPr>
          <w:b/>
          <w:i/>
          <w:color w:val="auto"/>
        </w:rPr>
        <w:t>0</w:t>
      </w:r>
      <w:r w:rsidR="003D31D7">
        <w:rPr>
          <w:b/>
          <w:i/>
          <w:color w:val="auto"/>
        </w:rPr>
        <w:t xml:space="preserve"> </w:t>
      </w:r>
      <w:r w:rsidRPr="00DC08E1">
        <w:rPr>
          <w:b/>
          <w:i/>
          <w:color w:val="auto"/>
        </w:rPr>
        <w:t>zł</w:t>
      </w:r>
    </w:p>
    <w:p w:rsidR="00F55658" w:rsidRPr="00DC08E1" w:rsidRDefault="00F55658" w:rsidP="00F55658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% wykonania                                                                                                                       </w:t>
      </w:r>
      <w:r w:rsidR="000A7557">
        <w:rPr>
          <w:b/>
          <w:i/>
          <w:color w:val="auto"/>
        </w:rPr>
        <w:t>35</w:t>
      </w:r>
      <w:r w:rsidRPr="00DC08E1">
        <w:rPr>
          <w:b/>
          <w:i/>
          <w:color w:val="auto"/>
        </w:rPr>
        <w:t>,</w:t>
      </w:r>
      <w:r w:rsidR="001A3641">
        <w:rPr>
          <w:b/>
          <w:i/>
          <w:color w:val="auto"/>
        </w:rPr>
        <w:t>9</w:t>
      </w:r>
      <w:r w:rsidR="000A7557">
        <w:rPr>
          <w:b/>
          <w:i/>
          <w:color w:val="auto"/>
        </w:rPr>
        <w:t>7</w:t>
      </w:r>
    </w:p>
    <w:p w:rsidR="004A36B6" w:rsidRDefault="004A36B6" w:rsidP="00325006">
      <w:pPr>
        <w:pStyle w:val="Tekstpodstawowy"/>
        <w:spacing w:line="240" w:lineRule="auto"/>
      </w:pPr>
    </w:p>
    <w:p w:rsidR="009D5EBB" w:rsidRPr="00DC08E1" w:rsidRDefault="009A1379" w:rsidP="00325006">
      <w:pPr>
        <w:pStyle w:val="Tekstpodstawowy"/>
        <w:spacing w:line="240" w:lineRule="auto"/>
      </w:pPr>
      <w:r w:rsidRPr="00DC08E1">
        <w:t xml:space="preserve">W analizowanym okresie zrealizowano dochody z tytułu tego podatku na poziomie </w:t>
      </w:r>
      <w:r w:rsidR="001A3641">
        <w:t>blisko</w:t>
      </w:r>
      <w:r w:rsidRPr="00DC08E1">
        <w:t xml:space="preserve"> </w:t>
      </w:r>
      <w:r w:rsidR="000B3F13">
        <w:t>36</w:t>
      </w:r>
      <w:r w:rsidR="00DC08E1">
        <w:t>%.</w:t>
      </w:r>
      <w:r w:rsidRPr="00DC08E1">
        <w:t xml:space="preserve"> </w:t>
      </w:r>
      <w:r w:rsidR="009D5EBB" w:rsidRPr="00DC08E1">
        <w:t xml:space="preserve">Należności na koniec analizowanego okresu wyniosły </w:t>
      </w:r>
      <w:r w:rsidR="000B3F13">
        <w:t>12</w:t>
      </w:r>
      <w:r w:rsidR="009D5EBB" w:rsidRPr="00DC08E1">
        <w:t>.</w:t>
      </w:r>
      <w:r w:rsidR="000B3F13">
        <w:t>912</w:t>
      </w:r>
      <w:r w:rsidR="001703BB" w:rsidRPr="00DC08E1">
        <w:t>,</w:t>
      </w:r>
      <w:r w:rsidR="000B3F13">
        <w:t>6</w:t>
      </w:r>
      <w:r w:rsidR="00DC08E1">
        <w:t>0</w:t>
      </w:r>
      <w:r w:rsidR="009D5EBB" w:rsidRPr="00DC08E1">
        <w:t xml:space="preserve"> zł, w tym zaległości </w:t>
      </w:r>
      <w:r w:rsidR="000B3F13">
        <w:t>920</w:t>
      </w:r>
      <w:r w:rsidR="001703BB" w:rsidRPr="00DC08E1">
        <w:t>,</w:t>
      </w:r>
      <w:r w:rsidR="000B3F13">
        <w:t>6</w:t>
      </w:r>
      <w:r w:rsidR="00DC08E1">
        <w:t>0</w:t>
      </w:r>
      <w:r w:rsidR="009D5EBB" w:rsidRPr="00DC08E1">
        <w:t xml:space="preserve"> zł</w:t>
      </w:r>
      <w:r w:rsidR="001A3641">
        <w:t xml:space="preserve">. </w:t>
      </w:r>
      <w:r w:rsidR="000B3F13">
        <w:t>Na z</w:t>
      </w:r>
      <w:r w:rsidR="001A3641">
        <w:t xml:space="preserve">aległość </w:t>
      </w:r>
      <w:r w:rsidR="000B3F13">
        <w:t>wystawiono upomnienie.</w:t>
      </w:r>
    </w:p>
    <w:p w:rsidR="00924E05" w:rsidRPr="00DC08E1" w:rsidRDefault="00924E05" w:rsidP="00325006">
      <w:pPr>
        <w:pStyle w:val="Tekstpodstawowy"/>
        <w:spacing w:line="240" w:lineRule="auto"/>
      </w:pPr>
    </w:p>
    <w:p w:rsidR="00E81730" w:rsidRPr="00DC08E1" w:rsidRDefault="00E81730" w:rsidP="00D830DD">
      <w:pPr>
        <w:pStyle w:val="Tekstpodstawowy"/>
        <w:numPr>
          <w:ilvl w:val="0"/>
          <w:numId w:val="2"/>
        </w:numPr>
        <w:spacing w:line="240" w:lineRule="auto"/>
        <w:rPr>
          <w:b/>
        </w:rPr>
      </w:pPr>
      <w:r w:rsidRPr="00DC08E1">
        <w:rPr>
          <w:b/>
        </w:rPr>
        <w:t>Podatek od działalności gospodarczej osób fizycznych opłacany w formie karty podatkowej – Dział 756 § 0350</w:t>
      </w:r>
    </w:p>
    <w:p w:rsidR="00E81730" w:rsidRPr="00DC08E1" w:rsidRDefault="00E81730" w:rsidP="00E81730">
      <w:pPr>
        <w:pStyle w:val="Tekstpodstawowy"/>
        <w:spacing w:line="240" w:lineRule="auto"/>
        <w:ind w:left="360"/>
        <w:rPr>
          <w:b/>
        </w:rPr>
      </w:pPr>
    </w:p>
    <w:p w:rsidR="00E81730" w:rsidRPr="00DC08E1" w:rsidRDefault="00E81730" w:rsidP="00E81730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Plan po zmianach                                                                         </w:t>
      </w:r>
      <w:r w:rsidR="009A1379" w:rsidRPr="00DC08E1">
        <w:rPr>
          <w:b/>
          <w:i/>
          <w:color w:val="auto"/>
        </w:rPr>
        <w:t xml:space="preserve">                              10</w:t>
      </w:r>
      <w:r w:rsidRPr="00DC08E1">
        <w:rPr>
          <w:b/>
          <w:i/>
          <w:color w:val="auto"/>
        </w:rPr>
        <w:t>.000,00 zł</w:t>
      </w:r>
    </w:p>
    <w:p w:rsidR="00E81730" w:rsidRPr="00DC08E1" w:rsidRDefault="00E81730" w:rsidP="00E81730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Wykonanie                                                                                                                    </w:t>
      </w:r>
      <w:r w:rsidR="001A3641">
        <w:rPr>
          <w:b/>
          <w:i/>
          <w:color w:val="auto"/>
        </w:rPr>
        <w:t>3</w:t>
      </w:r>
      <w:r w:rsidRPr="00DC08E1">
        <w:rPr>
          <w:b/>
          <w:i/>
          <w:color w:val="auto"/>
        </w:rPr>
        <w:t>.</w:t>
      </w:r>
      <w:r w:rsidR="000A7557">
        <w:rPr>
          <w:b/>
          <w:i/>
          <w:color w:val="auto"/>
        </w:rPr>
        <w:t>070</w:t>
      </w:r>
      <w:r w:rsidRPr="00DC08E1">
        <w:rPr>
          <w:b/>
          <w:i/>
          <w:color w:val="auto"/>
        </w:rPr>
        <w:t>,</w:t>
      </w:r>
      <w:r w:rsidR="000A7557">
        <w:rPr>
          <w:b/>
          <w:i/>
          <w:color w:val="auto"/>
        </w:rPr>
        <w:t>64</w:t>
      </w:r>
      <w:r w:rsidRPr="00DC08E1">
        <w:rPr>
          <w:b/>
          <w:i/>
          <w:color w:val="auto"/>
        </w:rPr>
        <w:t xml:space="preserve"> zł</w:t>
      </w:r>
    </w:p>
    <w:p w:rsidR="00E81730" w:rsidRPr="00DC08E1" w:rsidRDefault="00E81730" w:rsidP="00E81730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% wykonania                                                                                                                       </w:t>
      </w:r>
      <w:r w:rsidR="001A3641">
        <w:rPr>
          <w:b/>
          <w:i/>
          <w:color w:val="auto"/>
        </w:rPr>
        <w:t>3</w:t>
      </w:r>
      <w:r w:rsidR="000A7557">
        <w:rPr>
          <w:b/>
          <w:i/>
          <w:color w:val="auto"/>
        </w:rPr>
        <w:t>0</w:t>
      </w:r>
      <w:r w:rsidRPr="00DC08E1">
        <w:rPr>
          <w:b/>
          <w:i/>
          <w:color w:val="auto"/>
        </w:rPr>
        <w:t>,</w:t>
      </w:r>
      <w:r w:rsidR="000A7557">
        <w:rPr>
          <w:b/>
          <w:i/>
          <w:color w:val="auto"/>
        </w:rPr>
        <w:t>7</w:t>
      </w:r>
      <w:r w:rsidR="001A3641">
        <w:rPr>
          <w:b/>
          <w:i/>
          <w:color w:val="auto"/>
        </w:rPr>
        <w:t>1</w:t>
      </w:r>
    </w:p>
    <w:p w:rsidR="00E81730" w:rsidRPr="00DC08E1" w:rsidRDefault="00E81730" w:rsidP="00E81730">
      <w:pPr>
        <w:pStyle w:val="Tekstpodstawowy"/>
        <w:spacing w:line="240" w:lineRule="auto"/>
        <w:ind w:left="360"/>
        <w:rPr>
          <w:b/>
        </w:rPr>
      </w:pPr>
    </w:p>
    <w:p w:rsidR="00517406" w:rsidRPr="00DC08E1" w:rsidRDefault="00E81730" w:rsidP="00325006">
      <w:pPr>
        <w:pStyle w:val="Tekstpodstawowy"/>
        <w:spacing w:line="240" w:lineRule="auto"/>
      </w:pPr>
      <w:r w:rsidRPr="00DC08E1">
        <w:t>Karta podatkowa jako zryczałtowany podatek dochodowy opłacany na zasadach uproszczonych jest dochodem własnym gminy, którego wymiar, pobór i egzekucję prowadzi Urząd Skarbowy.</w:t>
      </w:r>
    </w:p>
    <w:p w:rsidR="00924E05" w:rsidRDefault="00924E05" w:rsidP="00325006">
      <w:pPr>
        <w:pStyle w:val="Tekstpodstawowy"/>
        <w:spacing w:line="240" w:lineRule="auto"/>
        <w:rPr>
          <w:color w:val="FF0000"/>
        </w:rPr>
      </w:pPr>
    </w:p>
    <w:p w:rsidR="003737F2" w:rsidRPr="00DC08E1" w:rsidRDefault="003737F2" w:rsidP="00D830DD">
      <w:pPr>
        <w:pStyle w:val="Tekstpodstawowy"/>
        <w:numPr>
          <w:ilvl w:val="0"/>
          <w:numId w:val="2"/>
        </w:numPr>
        <w:spacing w:line="240" w:lineRule="auto"/>
      </w:pPr>
      <w:r w:rsidRPr="00DC08E1">
        <w:rPr>
          <w:b/>
        </w:rPr>
        <w:t xml:space="preserve">Podatek od </w:t>
      </w:r>
      <w:r>
        <w:rPr>
          <w:b/>
        </w:rPr>
        <w:t>spadków i darowizn – Dział 756 § 036</w:t>
      </w:r>
      <w:r w:rsidRPr="00DC08E1">
        <w:rPr>
          <w:b/>
        </w:rPr>
        <w:t>0</w:t>
      </w:r>
    </w:p>
    <w:p w:rsidR="003737F2" w:rsidRPr="00DC08E1" w:rsidRDefault="003737F2" w:rsidP="003737F2">
      <w:pPr>
        <w:pStyle w:val="Tekstpodstawowy"/>
        <w:spacing w:line="240" w:lineRule="auto"/>
      </w:pPr>
    </w:p>
    <w:p w:rsidR="003737F2" w:rsidRPr="00DC08E1" w:rsidRDefault="003737F2" w:rsidP="003737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Plan po zmianach                                                                        </w:t>
      </w:r>
      <w:r w:rsidR="001A3641">
        <w:rPr>
          <w:b/>
          <w:i/>
          <w:color w:val="auto"/>
        </w:rPr>
        <w:t xml:space="preserve">                              45</w:t>
      </w:r>
      <w:r w:rsidRPr="00DC08E1">
        <w:rPr>
          <w:b/>
          <w:i/>
          <w:color w:val="auto"/>
        </w:rPr>
        <w:t>.</w:t>
      </w:r>
      <w:r>
        <w:rPr>
          <w:b/>
          <w:i/>
          <w:color w:val="auto"/>
        </w:rPr>
        <w:t>0</w:t>
      </w:r>
      <w:r w:rsidRPr="00DC08E1">
        <w:rPr>
          <w:b/>
          <w:i/>
          <w:color w:val="auto"/>
        </w:rPr>
        <w:t>00,00 zł</w:t>
      </w:r>
    </w:p>
    <w:p w:rsidR="003737F2" w:rsidRPr="00DC08E1" w:rsidRDefault="003737F2" w:rsidP="003737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Wykonanie                                                                                                                 </w:t>
      </w:r>
      <w:r w:rsidR="003D31D7">
        <w:rPr>
          <w:b/>
          <w:i/>
          <w:color w:val="auto"/>
        </w:rPr>
        <w:t xml:space="preserve">  </w:t>
      </w:r>
      <w:r w:rsidR="001A3641">
        <w:rPr>
          <w:b/>
          <w:i/>
          <w:color w:val="auto"/>
        </w:rPr>
        <w:t>2</w:t>
      </w:r>
      <w:r w:rsidRPr="00DC08E1">
        <w:rPr>
          <w:b/>
          <w:i/>
          <w:color w:val="auto"/>
        </w:rPr>
        <w:t>.</w:t>
      </w:r>
      <w:r w:rsidR="000A7557">
        <w:rPr>
          <w:b/>
          <w:i/>
          <w:color w:val="auto"/>
        </w:rPr>
        <w:t>101</w:t>
      </w:r>
      <w:r w:rsidRPr="00DC08E1">
        <w:rPr>
          <w:b/>
          <w:i/>
          <w:color w:val="auto"/>
        </w:rPr>
        <w:t>,</w:t>
      </w:r>
      <w:r w:rsidR="000A7557">
        <w:rPr>
          <w:b/>
          <w:i/>
          <w:color w:val="auto"/>
        </w:rPr>
        <w:t>95</w:t>
      </w:r>
      <w:r>
        <w:rPr>
          <w:b/>
          <w:i/>
          <w:color w:val="auto"/>
        </w:rPr>
        <w:t xml:space="preserve"> </w:t>
      </w:r>
      <w:r w:rsidRPr="00DC08E1">
        <w:rPr>
          <w:b/>
          <w:i/>
          <w:color w:val="auto"/>
        </w:rPr>
        <w:t>zł</w:t>
      </w:r>
    </w:p>
    <w:p w:rsidR="003737F2" w:rsidRPr="00DC08E1" w:rsidRDefault="003737F2" w:rsidP="003737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% wykonania                                                                                       </w:t>
      </w:r>
      <w:r w:rsidR="001A3641">
        <w:rPr>
          <w:b/>
          <w:i/>
          <w:color w:val="auto"/>
        </w:rPr>
        <w:t xml:space="preserve">                               4</w:t>
      </w:r>
      <w:r w:rsidRPr="00DC08E1">
        <w:rPr>
          <w:b/>
          <w:i/>
          <w:color w:val="auto"/>
        </w:rPr>
        <w:t>,</w:t>
      </w:r>
      <w:r w:rsidR="000A7557">
        <w:rPr>
          <w:b/>
          <w:i/>
          <w:color w:val="auto"/>
        </w:rPr>
        <w:t>6</w:t>
      </w:r>
      <w:r w:rsidR="001A3641">
        <w:rPr>
          <w:b/>
          <w:i/>
          <w:color w:val="auto"/>
        </w:rPr>
        <w:t>7</w:t>
      </w:r>
    </w:p>
    <w:p w:rsidR="003737F2" w:rsidRDefault="003737F2" w:rsidP="003737F2">
      <w:pPr>
        <w:pStyle w:val="Tekstpodstawowy"/>
        <w:jc w:val="left"/>
      </w:pPr>
    </w:p>
    <w:p w:rsidR="003737F2" w:rsidRDefault="003737F2" w:rsidP="003737F2">
      <w:pPr>
        <w:pStyle w:val="Tekstpodstawowy"/>
        <w:spacing w:line="240" w:lineRule="auto"/>
      </w:pPr>
      <w:r>
        <w:t>Obowiązek zapłaty podatku od spadków i darowizn wynika z faktu nabycia własności rzeczy i praw majątkowych w drodze spadku lub darowizny przez osoby fizyczne na terenie kraju, natomiast za granicą – w sytuacji, gdy nabywca jest obywatelem polskim bądź miał miejsce zamieszkania w Polsce. Wymiar, pobór i egzekucję prowadzi Urząd Skarbowy.</w:t>
      </w:r>
    </w:p>
    <w:p w:rsidR="001B5E0D" w:rsidRPr="009C50CA" w:rsidRDefault="001B5E0D" w:rsidP="00325006">
      <w:pPr>
        <w:pStyle w:val="Tekstpodstawowy"/>
        <w:spacing w:line="240" w:lineRule="auto"/>
        <w:rPr>
          <w:color w:val="FF0000"/>
        </w:rPr>
      </w:pPr>
    </w:p>
    <w:p w:rsidR="00B629E2" w:rsidRPr="00DC08E1" w:rsidRDefault="00065C7F" w:rsidP="00D830DD">
      <w:pPr>
        <w:pStyle w:val="Tekstpodstawowy"/>
        <w:numPr>
          <w:ilvl w:val="0"/>
          <w:numId w:val="2"/>
        </w:numPr>
        <w:spacing w:line="240" w:lineRule="auto"/>
        <w:rPr>
          <w:b/>
        </w:rPr>
      </w:pPr>
      <w:r w:rsidRPr="00DC08E1">
        <w:rPr>
          <w:b/>
        </w:rPr>
        <w:t>Wpływy z opłaty uzdrowiskowej– Dział 756 § 039</w:t>
      </w:r>
      <w:r w:rsidR="00B629E2" w:rsidRPr="00DC08E1">
        <w:rPr>
          <w:b/>
        </w:rPr>
        <w:t>0</w:t>
      </w:r>
    </w:p>
    <w:p w:rsidR="00B629E2" w:rsidRPr="00DC08E1" w:rsidRDefault="00B629E2" w:rsidP="00325006">
      <w:pPr>
        <w:pStyle w:val="Tekstpodstawowy"/>
        <w:spacing w:line="240" w:lineRule="auto"/>
      </w:pPr>
    </w:p>
    <w:p w:rsidR="00B629E2" w:rsidRPr="00DC08E1" w:rsidRDefault="00B629E2" w:rsidP="00B629E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Plan po zmianach                                                                        </w:t>
      </w:r>
      <w:r w:rsidR="00DC08E1">
        <w:rPr>
          <w:b/>
          <w:i/>
          <w:color w:val="auto"/>
        </w:rPr>
        <w:t xml:space="preserve">                            </w:t>
      </w:r>
      <w:r w:rsidR="001A3641">
        <w:rPr>
          <w:b/>
          <w:i/>
          <w:color w:val="auto"/>
        </w:rPr>
        <w:t>8</w:t>
      </w:r>
      <w:r w:rsidR="000A7557">
        <w:rPr>
          <w:b/>
          <w:i/>
          <w:color w:val="auto"/>
        </w:rPr>
        <w:t>6</w:t>
      </w:r>
      <w:r w:rsidR="00065C7F" w:rsidRPr="00DC08E1">
        <w:rPr>
          <w:b/>
          <w:i/>
          <w:color w:val="auto"/>
        </w:rPr>
        <w:t>0</w:t>
      </w:r>
      <w:r w:rsidRPr="00DC08E1">
        <w:rPr>
          <w:b/>
          <w:i/>
          <w:color w:val="auto"/>
        </w:rPr>
        <w:t>.000,00 zł</w:t>
      </w:r>
    </w:p>
    <w:p w:rsidR="00B629E2" w:rsidRPr="00DC08E1" w:rsidRDefault="00B629E2" w:rsidP="00B629E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Wykonanie                                                                                         </w:t>
      </w:r>
      <w:r w:rsidR="001703BB" w:rsidRPr="00DC08E1">
        <w:rPr>
          <w:b/>
          <w:i/>
          <w:color w:val="auto"/>
        </w:rPr>
        <w:t xml:space="preserve">                      </w:t>
      </w:r>
      <w:r w:rsidR="000A7557">
        <w:rPr>
          <w:b/>
          <w:i/>
          <w:color w:val="auto"/>
        </w:rPr>
        <w:t>418</w:t>
      </w:r>
      <w:r w:rsidRPr="00DC08E1">
        <w:rPr>
          <w:b/>
          <w:i/>
          <w:color w:val="auto"/>
        </w:rPr>
        <w:t>.</w:t>
      </w:r>
      <w:r w:rsidR="001A3641">
        <w:rPr>
          <w:b/>
          <w:i/>
          <w:color w:val="auto"/>
        </w:rPr>
        <w:t>1</w:t>
      </w:r>
      <w:r w:rsidR="000A7557">
        <w:rPr>
          <w:b/>
          <w:i/>
          <w:color w:val="auto"/>
        </w:rPr>
        <w:t>21</w:t>
      </w:r>
      <w:r w:rsidRPr="00DC08E1">
        <w:rPr>
          <w:b/>
          <w:i/>
          <w:color w:val="auto"/>
        </w:rPr>
        <w:t>,</w:t>
      </w:r>
      <w:r w:rsidR="000A7557">
        <w:rPr>
          <w:b/>
          <w:i/>
          <w:color w:val="auto"/>
        </w:rPr>
        <w:t>25</w:t>
      </w:r>
      <w:r w:rsidRPr="00DC08E1">
        <w:rPr>
          <w:b/>
          <w:i/>
          <w:color w:val="auto"/>
        </w:rPr>
        <w:t>zł</w:t>
      </w:r>
    </w:p>
    <w:p w:rsidR="00B629E2" w:rsidRPr="00DC08E1" w:rsidRDefault="00B629E2" w:rsidP="00B629E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% wykonania                                                                                                   </w:t>
      </w:r>
      <w:r w:rsidR="001703BB" w:rsidRPr="00DC08E1">
        <w:rPr>
          <w:b/>
          <w:i/>
          <w:color w:val="auto"/>
        </w:rPr>
        <w:t xml:space="preserve">                  </w:t>
      </w:r>
      <w:r w:rsidR="000A7557">
        <w:rPr>
          <w:b/>
          <w:i/>
          <w:color w:val="auto"/>
        </w:rPr>
        <w:t>48</w:t>
      </w:r>
      <w:r w:rsidR="001703BB" w:rsidRPr="00DC08E1">
        <w:rPr>
          <w:b/>
          <w:i/>
          <w:color w:val="auto"/>
        </w:rPr>
        <w:t>,</w:t>
      </w:r>
      <w:r w:rsidR="001A3641">
        <w:rPr>
          <w:b/>
          <w:i/>
          <w:color w:val="auto"/>
        </w:rPr>
        <w:t>6</w:t>
      </w:r>
      <w:r w:rsidR="000A7557">
        <w:rPr>
          <w:b/>
          <w:i/>
          <w:color w:val="auto"/>
        </w:rPr>
        <w:t>2</w:t>
      </w:r>
    </w:p>
    <w:p w:rsidR="00B629E2" w:rsidRPr="00DC08E1" w:rsidRDefault="00B629E2" w:rsidP="00325006">
      <w:pPr>
        <w:pStyle w:val="Tekstpodstawowy"/>
        <w:spacing w:line="240" w:lineRule="auto"/>
      </w:pPr>
    </w:p>
    <w:p w:rsidR="009A1379" w:rsidRPr="009C50CA" w:rsidRDefault="00E1621D" w:rsidP="00325006">
      <w:pPr>
        <w:pStyle w:val="Tekstpodstawowy"/>
        <w:spacing w:line="240" w:lineRule="auto"/>
        <w:rPr>
          <w:color w:val="FF0000"/>
        </w:rPr>
      </w:pPr>
      <w:r w:rsidRPr="00DC08E1">
        <w:t>Opłatę uzdrowiskową</w:t>
      </w:r>
      <w:r w:rsidR="000D3694">
        <w:t xml:space="preserve"> zaplanowano na kwotę </w:t>
      </w:r>
      <w:r w:rsidR="00EB3070">
        <w:t>8</w:t>
      </w:r>
      <w:r w:rsidR="000B3F13">
        <w:t>6</w:t>
      </w:r>
      <w:r w:rsidR="00BA7449">
        <w:t>0.000,00 zł.</w:t>
      </w:r>
      <w:r w:rsidR="000D3694">
        <w:t xml:space="preserve"> Realizacja tego dochodu za </w:t>
      </w:r>
      <w:r w:rsidR="00065C7F" w:rsidRPr="00DC08E1">
        <w:t xml:space="preserve"> </w:t>
      </w:r>
      <w:r w:rsidR="009F67AE" w:rsidRPr="00DC08E1">
        <w:br/>
      </w:r>
      <w:r w:rsidR="00065C7F" w:rsidRPr="00DC08E1">
        <w:t xml:space="preserve">I półrocze </w:t>
      </w:r>
      <w:r w:rsidR="000D3694" w:rsidRPr="001A3641">
        <w:t xml:space="preserve">wyniosła </w:t>
      </w:r>
      <w:r w:rsidR="00065C7F" w:rsidRPr="001A3641">
        <w:t xml:space="preserve">blisko </w:t>
      </w:r>
      <w:r w:rsidR="000D3694" w:rsidRPr="001A3641">
        <w:t>4</w:t>
      </w:r>
      <w:r w:rsidR="000B3F13">
        <w:t>8,62</w:t>
      </w:r>
      <w:r w:rsidR="009377DF" w:rsidRPr="001A3641">
        <w:t>% planowanej kwoty.</w:t>
      </w:r>
    </w:p>
    <w:p w:rsidR="00FD5CA4" w:rsidRPr="009C50CA" w:rsidRDefault="00FD5CA4" w:rsidP="00325006">
      <w:pPr>
        <w:pStyle w:val="Tekstpodstawowy"/>
        <w:spacing w:line="240" w:lineRule="auto"/>
        <w:rPr>
          <w:color w:val="FF0000"/>
        </w:rPr>
      </w:pPr>
    </w:p>
    <w:p w:rsidR="00FD5CA4" w:rsidRPr="000D3694" w:rsidRDefault="00FD5CA4" w:rsidP="00D830DD">
      <w:pPr>
        <w:pStyle w:val="Tekstpodstawowy"/>
        <w:numPr>
          <w:ilvl w:val="0"/>
          <w:numId w:val="2"/>
        </w:numPr>
        <w:spacing w:line="240" w:lineRule="auto"/>
        <w:rPr>
          <w:b/>
        </w:rPr>
      </w:pPr>
      <w:r w:rsidRPr="000D3694">
        <w:rPr>
          <w:b/>
        </w:rPr>
        <w:t>Wpływy z opłaty skarbowej – Dział 756 § 0410</w:t>
      </w:r>
    </w:p>
    <w:p w:rsidR="00FD5CA4" w:rsidRPr="000D3694" w:rsidRDefault="00FD5CA4" w:rsidP="00FD5CA4">
      <w:pPr>
        <w:pStyle w:val="Tekstpodstawowy"/>
        <w:spacing w:line="240" w:lineRule="auto"/>
      </w:pPr>
    </w:p>
    <w:p w:rsidR="00FD5CA4" w:rsidRPr="000D3694" w:rsidRDefault="00FD5CA4" w:rsidP="00FD5CA4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Plan po zmianach                                                                     </w:t>
      </w:r>
      <w:r w:rsidR="000D3694">
        <w:rPr>
          <w:b/>
          <w:i/>
          <w:color w:val="auto"/>
        </w:rPr>
        <w:t xml:space="preserve">                               3</w:t>
      </w:r>
      <w:r w:rsidR="000A7557">
        <w:rPr>
          <w:b/>
          <w:i/>
          <w:color w:val="auto"/>
        </w:rPr>
        <w:t>3</w:t>
      </w:r>
      <w:r w:rsidRPr="000D3694">
        <w:rPr>
          <w:b/>
          <w:i/>
          <w:color w:val="auto"/>
        </w:rPr>
        <w:t>.000,00 zł</w:t>
      </w:r>
    </w:p>
    <w:p w:rsidR="00FD5CA4" w:rsidRPr="000D3694" w:rsidRDefault="00FD5CA4" w:rsidP="00FD5CA4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Wykonanie                                                                                         </w:t>
      </w:r>
      <w:r w:rsidR="00426D99" w:rsidRPr="000D3694">
        <w:rPr>
          <w:b/>
          <w:i/>
          <w:color w:val="auto"/>
        </w:rPr>
        <w:t xml:space="preserve">                      </w:t>
      </w:r>
      <w:r w:rsidR="009D4ED4">
        <w:rPr>
          <w:b/>
          <w:i/>
          <w:color w:val="auto"/>
        </w:rPr>
        <w:t>1</w:t>
      </w:r>
      <w:r w:rsidR="000A7557">
        <w:rPr>
          <w:b/>
          <w:i/>
          <w:color w:val="auto"/>
        </w:rPr>
        <w:t>6</w:t>
      </w:r>
      <w:r w:rsidRPr="000D3694">
        <w:rPr>
          <w:b/>
          <w:i/>
          <w:color w:val="auto"/>
        </w:rPr>
        <w:t>.</w:t>
      </w:r>
      <w:r w:rsidR="000A7557">
        <w:rPr>
          <w:b/>
          <w:i/>
          <w:color w:val="auto"/>
        </w:rPr>
        <w:t>540</w:t>
      </w:r>
      <w:r w:rsidRPr="000D3694">
        <w:rPr>
          <w:b/>
          <w:i/>
          <w:color w:val="auto"/>
        </w:rPr>
        <w:t>,</w:t>
      </w:r>
      <w:r w:rsidR="000A7557">
        <w:rPr>
          <w:b/>
          <w:i/>
          <w:color w:val="auto"/>
        </w:rPr>
        <w:t>00</w:t>
      </w:r>
      <w:r w:rsidRPr="000D3694">
        <w:rPr>
          <w:b/>
          <w:i/>
          <w:color w:val="auto"/>
        </w:rPr>
        <w:t xml:space="preserve"> zł</w:t>
      </w:r>
    </w:p>
    <w:p w:rsidR="00FD5CA4" w:rsidRPr="000D3694" w:rsidRDefault="00FD5CA4" w:rsidP="00FD5CA4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% wykonania                                                                                                   </w:t>
      </w:r>
      <w:r w:rsidR="00E1621D" w:rsidRPr="000D3694">
        <w:rPr>
          <w:b/>
          <w:i/>
          <w:color w:val="auto"/>
        </w:rPr>
        <w:t xml:space="preserve">                  </w:t>
      </w:r>
      <w:r w:rsidR="000D3694">
        <w:rPr>
          <w:b/>
          <w:i/>
          <w:color w:val="auto"/>
        </w:rPr>
        <w:t>5</w:t>
      </w:r>
      <w:r w:rsidR="000A7557">
        <w:rPr>
          <w:b/>
          <w:i/>
          <w:color w:val="auto"/>
        </w:rPr>
        <w:t>0</w:t>
      </w:r>
      <w:r w:rsidRPr="000D3694">
        <w:rPr>
          <w:b/>
          <w:i/>
          <w:color w:val="auto"/>
        </w:rPr>
        <w:t>,</w:t>
      </w:r>
      <w:r w:rsidR="000A7557">
        <w:rPr>
          <w:b/>
          <w:i/>
          <w:color w:val="auto"/>
        </w:rPr>
        <w:t>12</w:t>
      </w:r>
    </w:p>
    <w:p w:rsidR="00FD5CA4" w:rsidRPr="000D3694" w:rsidRDefault="00FD5CA4" w:rsidP="00FD5CA4">
      <w:pPr>
        <w:pStyle w:val="Tekstpodstawowy"/>
        <w:spacing w:line="240" w:lineRule="auto"/>
      </w:pPr>
    </w:p>
    <w:p w:rsidR="00FD5CA4" w:rsidRPr="000D3694" w:rsidRDefault="00FD5CA4" w:rsidP="00FD5CA4">
      <w:pPr>
        <w:pStyle w:val="Tekstpodstawowy"/>
        <w:spacing w:line="240" w:lineRule="auto"/>
      </w:pPr>
      <w:r w:rsidRPr="000D3694">
        <w:t>Opłacie skarbowej podlegają sprawy z zakresu administracji publicznej:</w:t>
      </w:r>
    </w:p>
    <w:p w:rsidR="00FD5CA4" w:rsidRPr="000D3694" w:rsidRDefault="00FD5CA4" w:rsidP="00D830DD">
      <w:pPr>
        <w:pStyle w:val="Tekstpodstawowy"/>
        <w:numPr>
          <w:ilvl w:val="0"/>
          <w:numId w:val="4"/>
        </w:numPr>
        <w:spacing w:line="240" w:lineRule="auto"/>
      </w:pPr>
      <w:r w:rsidRPr="000D3694">
        <w:t>dokonanie czynności urzędowej na podstawie zgłoszenia lub na wniosek,</w:t>
      </w:r>
    </w:p>
    <w:p w:rsidR="00FD5CA4" w:rsidRPr="000D3694" w:rsidRDefault="00FD5CA4" w:rsidP="00D830DD">
      <w:pPr>
        <w:pStyle w:val="Tekstpodstawowy"/>
        <w:numPr>
          <w:ilvl w:val="0"/>
          <w:numId w:val="4"/>
        </w:numPr>
        <w:spacing w:line="240" w:lineRule="auto"/>
      </w:pPr>
      <w:r w:rsidRPr="000D3694">
        <w:t>wydanie zaświadczenia na wniosek,</w:t>
      </w:r>
    </w:p>
    <w:p w:rsidR="00FD5CA4" w:rsidRPr="000D3694" w:rsidRDefault="00FD5CA4" w:rsidP="00D830DD">
      <w:pPr>
        <w:pStyle w:val="Tekstpodstawowy"/>
        <w:numPr>
          <w:ilvl w:val="0"/>
          <w:numId w:val="4"/>
        </w:numPr>
        <w:spacing w:line="240" w:lineRule="auto"/>
      </w:pPr>
      <w:r w:rsidRPr="000D3694">
        <w:t>wydanie zezwolenia (pozwolenia, koncesji).</w:t>
      </w:r>
    </w:p>
    <w:p w:rsidR="00FD5CA4" w:rsidRDefault="00FD5CA4" w:rsidP="00FD5CA4">
      <w:pPr>
        <w:pStyle w:val="Tekstpodstawowy"/>
        <w:spacing w:line="240" w:lineRule="auto"/>
      </w:pPr>
      <w:r w:rsidRPr="000D3694">
        <w:t>Wpływy z op</w:t>
      </w:r>
      <w:r w:rsidR="009D4ED4">
        <w:t>łaty skarbowej w I półroczu 201</w:t>
      </w:r>
      <w:r w:rsidR="000B3F13">
        <w:t>8</w:t>
      </w:r>
      <w:r w:rsidRPr="000D3694">
        <w:t xml:space="preserve"> roku przekroczyły </w:t>
      </w:r>
      <w:r w:rsidR="000D3694">
        <w:t>5</w:t>
      </w:r>
      <w:r w:rsidR="000B3F13">
        <w:t>0</w:t>
      </w:r>
      <w:r w:rsidRPr="000D3694">
        <w:t>% planu.</w:t>
      </w:r>
    </w:p>
    <w:p w:rsidR="009D4ED4" w:rsidRPr="005753A1" w:rsidRDefault="009D4ED4" w:rsidP="00FD5CA4">
      <w:pPr>
        <w:pStyle w:val="Tekstpodstawowy"/>
        <w:spacing w:line="240" w:lineRule="auto"/>
      </w:pPr>
    </w:p>
    <w:p w:rsidR="003737F2" w:rsidRPr="000D3694" w:rsidRDefault="003737F2" w:rsidP="00D830DD">
      <w:pPr>
        <w:pStyle w:val="Tekstpodstawowy"/>
        <w:numPr>
          <w:ilvl w:val="0"/>
          <w:numId w:val="2"/>
        </w:numPr>
        <w:spacing w:line="240" w:lineRule="auto"/>
        <w:rPr>
          <w:b/>
        </w:rPr>
      </w:pPr>
      <w:r w:rsidRPr="000D3694">
        <w:rPr>
          <w:b/>
        </w:rPr>
        <w:t>Opłata eksploatacyjna – Dział 756 § 0460</w:t>
      </w:r>
    </w:p>
    <w:p w:rsidR="003737F2" w:rsidRPr="000D3694" w:rsidRDefault="003737F2" w:rsidP="003737F2">
      <w:pPr>
        <w:pStyle w:val="Tekstpodstawowy"/>
        <w:spacing w:line="240" w:lineRule="auto"/>
      </w:pPr>
    </w:p>
    <w:p w:rsidR="003737F2" w:rsidRPr="000D3694" w:rsidRDefault="003737F2" w:rsidP="003737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Plan po zmianach                                                                                                 </w:t>
      </w:r>
      <w:r>
        <w:rPr>
          <w:b/>
          <w:i/>
          <w:color w:val="auto"/>
        </w:rPr>
        <w:t xml:space="preserve">    4.00</w:t>
      </w:r>
      <w:r w:rsidRPr="000D3694">
        <w:rPr>
          <w:b/>
          <w:i/>
          <w:color w:val="auto"/>
        </w:rPr>
        <w:t>0,00 zł</w:t>
      </w:r>
    </w:p>
    <w:p w:rsidR="003737F2" w:rsidRPr="000D3694" w:rsidRDefault="003737F2" w:rsidP="003737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Wykonanie                                                                                                              </w:t>
      </w:r>
      <w:r>
        <w:rPr>
          <w:b/>
          <w:i/>
          <w:color w:val="auto"/>
        </w:rPr>
        <w:t xml:space="preserve">  </w:t>
      </w:r>
      <w:r w:rsidR="000A7557">
        <w:rPr>
          <w:b/>
          <w:i/>
          <w:color w:val="auto"/>
        </w:rPr>
        <w:t>2</w:t>
      </w:r>
      <w:r w:rsidRPr="000D3694">
        <w:rPr>
          <w:b/>
          <w:i/>
          <w:color w:val="auto"/>
        </w:rPr>
        <w:t>.</w:t>
      </w:r>
      <w:r w:rsidR="000A7557">
        <w:rPr>
          <w:b/>
          <w:i/>
          <w:color w:val="auto"/>
        </w:rPr>
        <w:t>013</w:t>
      </w:r>
      <w:r w:rsidRPr="000D3694">
        <w:rPr>
          <w:b/>
          <w:i/>
          <w:color w:val="auto"/>
        </w:rPr>
        <w:t>,</w:t>
      </w:r>
      <w:r w:rsidR="000A7557">
        <w:rPr>
          <w:b/>
          <w:i/>
          <w:color w:val="auto"/>
        </w:rPr>
        <w:t>0</w:t>
      </w:r>
      <w:r>
        <w:rPr>
          <w:b/>
          <w:i/>
          <w:color w:val="auto"/>
        </w:rPr>
        <w:t>0</w:t>
      </w:r>
      <w:r w:rsidRPr="000D3694">
        <w:rPr>
          <w:b/>
          <w:i/>
          <w:color w:val="auto"/>
        </w:rPr>
        <w:t xml:space="preserve"> zł</w:t>
      </w:r>
    </w:p>
    <w:p w:rsidR="003737F2" w:rsidRPr="000D3694" w:rsidRDefault="003737F2" w:rsidP="003737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% wykonania                                                                                                                  </w:t>
      </w:r>
      <w:r w:rsidR="000A7557">
        <w:rPr>
          <w:b/>
          <w:i/>
          <w:color w:val="auto"/>
        </w:rPr>
        <w:t>50</w:t>
      </w:r>
      <w:r>
        <w:rPr>
          <w:b/>
          <w:i/>
          <w:color w:val="auto"/>
        </w:rPr>
        <w:t>,</w:t>
      </w:r>
      <w:r w:rsidR="000A7557">
        <w:rPr>
          <w:b/>
          <w:i/>
          <w:color w:val="auto"/>
        </w:rPr>
        <w:t>3</w:t>
      </w:r>
      <w:r w:rsidR="00CB2FD6">
        <w:rPr>
          <w:b/>
          <w:i/>
          <w:color w:val="auto"/>
        </w:rPr>
        <w:t>3</w:t>
      </w:r>
      <w:r w:rsidRPr="000D3694">
        <w:rPr>
          <w:b/>
          <w:i/>
          <w:color w:val="auto"/>
        </w:rPr>
        <w:t xml:space="preserve">     </w:t>
      </w:r>
    </w:p>
    <w:p w:rsidR="003737F2" w:rsidRPr="000D3694" w:rsidRDefault="003737F2" w:rsidP="003737F2">
      <w:pPr>
        <w:pStyle w:val="Tekstpodstawowy"/>
        <w:spacing w:line="240" w:lineRule="auto"/>
      </w:pPr>
    </w:p>
    <w:p w:rsidR="003737F2" w:rsidRPr="000D3694" w:rsidRDefault="003737F2" w:rsidP="003737F2">
      <w:pPr>
        <w:pStyle w:val="Tekstpodstawowy"/>
        <w:spacing w:line="240" w:lineRule="auto"/>
      </w:pPr>
      <w:r w:rsidRPr="000D3694">
        <w:t>Powyższe dochody dotyczą wpływów z opłaty eksploatacyjnej za korzystanie przez „Uzdrowisko Szczawno-Jedlina” SA ze źródeł wód mineralnych. Wysokość tej opłaty ustala Minister Ochrony Środowiska i Gospodarki Wodnej. W I półroczu 201</w:t>
      </w:r>
      <w:r w:rsidR="000B3F13">
        <w:t>8</w:t>
      </w:r>
      <w:r w:rsidRPr="000D3694">
        <w:t xml:space="preserve"> roku z tytułu opłaty eksploatacyjnej wystąpiły dochody w wysokości </w:t>
      </w:r>
      <w:r w:rsidR="000B3F13">
        <w:t>2</w:t>
      </w:r>
      <w:r w:rsidRPr="000D3694">
        <w:t>.</w:t>
      </w:r>
      <w:r w:rsidR="000B3F13">
        <w:t>013</w:t>
      </w:r>
      <w:r w:rsidRPr="000D3694">
        <w:t>,</w:t>
      </w:r>
      <w:r w:rsidR="000B3F13">
        <w:t>0</w:t>
      </w:r>
      <w:r w:rsidR="009D4ED4">
        <w:t>0</w:t>
      </w:r>
      <w:r w:rsidRPr="000D3694">
        <w:t xml:space="preserve"> zł.</w:t>
      </w:r>
      <w:r w:rsidR="000B3F13">
        <w:t xml:space="preserve"> tj. 50,3</w:t>
      </w:r>
      <w:r w:rsidR="00CB2FD6">
        <w:t>3</w:t>
      </w:r>
      <w:r w:rsidR="000B3F13">
        <w:t>% planu.</w:t>
      </w:r>
    </w:p>
    <w:p w:rsidR="003737F2" w:rsidRPr="009C50CA" w:rsidRDefault="003737F2" w:rsidP="003737F2">
      <w:pPr>
        <w:pStyle w:val="Tekstpodstawowy"/>
        <w:spacing w:line="240" w:lineRule="auto"/>
        <w:rPr>
          <w:color w:val="FF0000"/>
        </w:rPr>
      </w:pPr>
    </w:p>
    <w:p w:rsidR="003737F2" w:rsidRPr="000D3694" w:rsidRDefault="003737F2" w:rsidP="00D830DD">
      <w:pPr>
        <w:pStyle w:val="Tekstpodstawowy"/>
        <w:numPr>
          <w:ilvl w:val="0"/>
          <w:numId w:val="2"/>
        </w:numPr>
        <w:spacing w:line="240" w:lineRule="auto"/>
        <w:rPr>
          <w:b/>
        </w:rPr>
      </w:pPr>
      <w:r w:rsidRPr="000D3694">
        <w:rPr>
          <w:b/>
        </w:rPr>
        <w:t>Opłata za zezwolenie na sprzedaż alkoholu – Dział 756 § 0480</w:t>
      </w:r>
    </w:p>
    <w:p w:rsidR="003737F2" w:rsidRPr="000D3694" w:rsidRDefault="003737F2" w:rsidP="003737F2">
      <w:pPr>
        <w:pStyle w:val="Tekstpodstawowy"/>
        <w:spacing w:line="240" w:lineRule="auto"/>
      </w:pPr>
    </w:p>
    <w:p w:rsidR="003737F2" w:rsidRPr="000D3694" w:rsidRDefault="003737F2" w:rsidP="003737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 w:rsidR="009D4ED4">
        <w:rPr>
          <w:b/>
          <w:i/>
          <w:color w:val="auto"/>
        </w:rPr>
        <w:t>357</w:t>
      </w:r>
      <w:r w:rsidRPr="000D3694">
        <w:rPr>
          <w:b/>
          <w:i/>
          <w:color w:val="auto"/>
        </w:rPr>
        <w:t>.000,00 zł</w:t>
      </w:r>
    </w:p>
    <w:p w:rsidR="003737F2" w:rsidRPr="000D3694" w:rsidRDefault="003737F2" w:rsidP="003737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Wykonanie                                                                                                                </w:t>
      </w:r>
      <w:r w:rsidR="000B3F13">
        <w:rPr>
          <w:b/>
          <w:i/>
          <w:color w:val="auto"/>
        </w:rPr>
        <w:t>246</w:t>
      </w:r>
      <w:r w:rsidR="000A7557">
        <w:rPr>
          <w:b/>
          <w:i/>
          <w:color w:val="auto"/>
        </w:rPr>
        <w:t>.</w:t>
      </w:r>
      <w:r w:rsidR="000B3F13">
        <w:rPr>
          <w:b/>
          <w:i/>
          <w:color w:val="auto"/>
        </w:rPr>
        <w:t>998</w:t>
      </w:r>
      <w:r w:rsidR="000A7557">
        <w:rPr>
          <w:b/>
          <w:i/>
          <w:color w:val="auto"/>
        </w:rPr>
        <w:t>,</w:t>
      </w:r>
      <w:r w:rsidR="000B3F13">
        <w:rPr>
          <w:b/>
          <w:i/>
          <w:color w:val="auto"/>
        </w:rPr>
        <w:t>2</w:t>
      </w:r>
      <w:r w:rsidR="000A7557">
        <w:rPr>
          <w:b/>
          <w:i/>
          <w:color w:val="auto"/>
        </w:rPr>
        <w:t>3</w:t>
      </w:r>
      <w:r w:rsidRPr="000D3694">
        <w:rPr>
          <w:b/>
          <w:i/>
          <w:color w:val="auto"/>
        </w:rPr>
        <w:t xml:space="preserve"> zł</w:t>
      </w:r>
    </w:p>
    <w:p w:rsidR="003737F2" w:rsidRPr="000D3694" w:rsidRDefault="003737F2" w:rsidP="003737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 w:rsidR="00FD2794">
        <w:rPr>
          <w:b/>
          <w:i/>
          <w:color w:val="auto"/>
        </w:rPr>
        <w:t>69</w:t>
      </w:r>
      <w:r w:rsidRPr="000D3694">
        <w:rPr>
          <w:b/>
          <w:i/>
          <w:color w:val="auto"/>
        </w:rPr>
        <w:t>,</w:t>
      </w:r>
      <w:r w:rsidR="00FD2794">
        <w:rPr>
          <w:b/>
          <w:i/>
          <w:color w:val="auto"/>
        </w:rPr>
        <w:t>19</w:t>
      </w:r>
    </w:p>
    <w:p w:rsidR="003737F2" w:rsidRPr="000D3694" w:rsidRDefault="003737F2" w:rsidP="003737F2">
      <w:pPr>
        <w:pStyle w:val="Tekstpodstawowy"/>
        <w:spacing w:line="240" w:lineRule="auto"/>
      </w:pPr>
    </w:p>
    <w:p w:rsidR="009D4ED4" w:rsidRDefault="003737F2" w:rsidP="003737F2">
      <w:pPr>
        <w:pStyle w:val="Tekstpodstawowy"/>
        <w:spacing w:line="240" w:lineRule="auto"/>
      </w:pPr>
      <w:r w:rsidRPr="000D3694">
        <w:t>Opłaty za korzystanie z zezwoleń na sprzedaż napojów alkoholowych pobierane są na podstawie ustawy z dnia 26 października 1982r. o wychowaniu w trzeźwości i przeciwdziałaniu alkoholizmowi. Ustawa zakłada możliwość dokonywania opłat za zezwolenia w trzech równych ratach, w terminach do 31 stycznia, 31 maja i 30 września, a przedsiębiorcy, których zezwolenia nie obejmują całego roku kalendarzowego dokonują opłat proporcjonalnie do okresu ważności zezwolenia. W I półroczu 201</w:t>
      </w:r>
      <w:r w:rsidR="00FD2794">
        <w:t>8</w:t>
      </w:r>
      <w:r>
        <w:t xml:space="preserve"> </w:t>
      </w:r>
      <w:r w:rsidRPr="000D3694">
        <w:t xml:space="preserve">r. uzyskano wpływy na kwotę </w:t>
      </w:r>
      <w:r w:rsidR="009D4ED4">
        <w:t>2</w:t>
      </w:r>
      <w:r w:rsidR="00FD2794">
        <w:t>46</w:t>
      </w:r>
      <w:r w:rsidRPr="000D3694">
        <w:t>.</w:t>
      </w:r>
      <w:r w:rsidR="00FD2794">
        <w:t>998</w:t>
      </w:r>
      <w:r w:rsidRPr="000D3694">
        <w:t>,</w:t>
      </w:r>
      <w:r w:rsidR="009D4ED4">
        <w:t>2</w:t>
      </w:r>
      <w:r w:rsidR="00FD2794">
        <w:t>3</w:t>
      </w:r>
      <w:r w:rsidRPr="000D3694">
        <w:t xml:space="preserve"> zł, tj. </w:t>
      </w:r>
      <w:r w:rsidR="009D4ED4">
        <w:t>blisko</w:t>
      </w:r>
      <w:r w:rsidRPr="000D3694">
        <w:t xml:space="preserve"> 7</w:t>
      </w:r>
      <w:r w:rsidR="00FD2794">
        <w:t>0</w:t>
      </w:r>
      <w:r>
        <w:t xml:space="preserve"> % planu. </w:t>
      </w:r>
      <w:r w:rsidR="009D4ED4">
        <w:t>Zaległości nie występują.</w:t>
      </w:r>
    </w:p>
    <w:p w:rsidR="003737F2" w:rsidRPr="000D3694" w:rsidRDefault="003737F2" w:rsidP="003737F2">
      <w:pPr>
        <w:pStyle w:val="Tekstpodstawowy"/>
        <w:spacing w:line="240" w:lineRule="auto"/>
        <w:rPr>
          <w:kern w:val="0"/>
          <w:lang w:eastAsia="pl-PL"/>
        </w:rPr>
      </w:pPr>
      <w:r w:rsidRPr="000D3694">
        <w:t>Zes</w:t>
      </w:r>
      <w:r>
        <w:t xml:space="preserve">tawienie powyższych  dochodów  </w:t>
      </w:r>
      <w:r w:rsidRPr="000D3694">
        <w:t xml:space="preserve">i wydatków nimi finansowanych prezentuje  </w:t>
      </w:r>
      <w:r w:rsidR="00924E05">
        <w:br/>
      </w:r>
      <w:r w:rsidRPr="000D3694">
        <w:rPr>
          <w:b/>
        </w:rPr>
        <w:t>tabela nr 9</w:t>
      </w:r>
      <w:r w:rsidRPr="000D3694">
        <w:t>.</w:t>
      </w:r>
    </w:p>
    <w:p w:rsidR="00924E05" w:rsidRDefault="00924E05" w:rsidP="003737F2">
      <w:pPr>
        <w:pStyle w:val="Tekstpodstawowy"/>
        <w:spacing w:line="240" w:lineRule="auto"/>
        <w:rPr>
          <w:color w:val="FF0000"/>
        </w:rPr>
      </w:pPr>
    </w:p>
    <w:p w:rsidR="001B5E0D" w:rsidRPr="009C50CA" w:rsidRDefault="001B5E0D" w:rsidP="003737F2">
      <w:pPr>
        <w:pStyle w:val="Tekstpodstawowy"/>
        <w:spacing w:line="240" w:lineRule="auto"/>
        <w:rPr>
          <w:color w:val="FF0000"/>
        </w:rPr>
      </w:pPr>
    </w:p>
    <w:p w:rsidR="003737F2" w:rsidRPr="00F753B5" w:rsidRDefault="003737F2" w:rsidP="00D830DD">
      <w:pPr>
        <w:pStyle w:val="Tekstpodstawowy"/>
        <w:numPr>
          <w:ilvl w:val="0"/>
          <w:numId w:val="2"/>
        </w:numPr>
        <w:spacing w:line="240" w:lineRule="auto"/>
        <w:rPr>
          <w:b/>
        </w:rPr>
      </w:pPr>
      <w:r w:rsidRPr="00F753B5">
        <w:rPr>
          <w:b/>
        </w:rPr>
        <w:t xml:space="preserve">Wpływy z innych lokalnych opłat pobieranych przez </w:t>
      </w:r>
      <w:proofErr w:type="spellStart"/>
      <w:r w:rsidRPr="00F753B5">
        <w:rPr>
          <w:b/>
        </w:rPr>
        <w:t>jst</w:t>
      </w:r>
      <w:proofErr w:type="spellEnd"/>
      <w:r w:rsidRPr="00F753B5">
        <w:rPr>
          <w:b/>
        </w:rPr>
        <w:t xml:space="preserve"> na podstawie odrębnych ustaw  – Dział 756 § 0490</w:t>
      </w:r>
    </w:p>
    <w:p w:rsidR="003737F2" w:rsidRPr="00F753B5" w:rsidRDefault="003737F2" w:rsidP="003737F2">
      <w:pPr>
        <w:pStyle w:val="Tekstpodstawowy"/>
        <w:spacing w:line="240" w:lineRule="auto"/>
      </w:pPr>
    </w:p>
    <w:p w:rsidR="003737F2" w:rsidRPr="00F753B5" w:rsidRDefault="003737F2" w:rsidP="003737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F753B5">
        <w:rPr>
          <w:b/>
          <w:i/>
          <w:color w:val="auto"/>
        </w:rPr>
        <w:t xml:space="preserve">Plan po zmianach                                                                                                  </w:t>
      </w:r>
      <w:r w:rsidR="009D4ED4">
        <w:rPr>
          <w:b/>
          <w:i/>
          <w:color w:val="auto"/>
        </w:rPr>
        <w:t>24</w:t>
      </w:r>
      <w:r w:rsidRPr="00F753B5">
        <w:rPr>
          <w:b/>
          <w:i/>
          <w:color w:val="auto"/>
        </w:rPr>
        <w:t>0.000,00 zł</w:t>
      </w:r>
    </w:p>
    <w:p w:rsidR="003737F2" w:rsidRPr="00F753B5" w:rsidRDefault="003737F2" w:rsidP="003737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F753B5">
        <w:rPr>
          <w:b/>
          <w:i/>
          <w:color w:val="auto"/>
        </w:rPr>
        <w:t>Wykonanie                                                                                                             1</w:t>
      </w:r>
      <w:r w:rsidR="000A7557">
        <w:rPr>
          <w:b/>
          <w:i/>
          <w:color w:val="auto"/>
        </w:rPr>
        <w:t>49</w:t>
      </w:r>
      <w:r w:rsidRPr="00F753B5">
        <w:rPr>
          <w:b/>
          <w:i/>
          <w:color w:val="auto"/>
        </w:rPr>
        <w:t>.</w:t>
      </w:r>
      <w:r w:rsidR="009D4ED4">
        <w:rPr>
          <w:b/>
          <w:i/>
          <w:color w:val="auto"/>
        </w:rPr>
        <w:t>2</w:t>
      </w:r>
      <w:r w:rsidR="000A7557">
        <w:rPr>
          <w:b/>
          <w:i/>
          <w:color w:val="auto"/>
        </w:rPr>
        <w:t>05</w:t>
      </w:r>
      <w:r w:rsidRPr="00F753B5">
        <w:rPr>
          <w:b/>
          <w:i/>
          <w:color w:val="auto"/>
        </w:rPr>
        <w:t>,</w:t>
      </w:r>
      <w:r w:rsidR="000A7557">
        <w:rPr>
          <w:b/>
          <w:i/>
          <w:color w:val="auto"/>
        </w:rPr>
        <w:t>56</w:t>
      </w:r>
      <w:r w:rsidRPr="00F753B5">
        <w:rPr>
          <w:b/>
          <w:i/>
          <w:color w:val="auto"/>
        </w:rPr>
        <w:t xml:space="preserve"> zł</w:t>
      </w:r>
    </w:p>
    <w:p w:rsidR="003737F2" w:rsidRPr="00F753B5" w:rsidRDefault="003737F2" w:rsidP="003737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F753B5">
        <w:rPr>
          <w:b/>
          <w:i/>
          <w:color w:val="auto"/>
        </w:rPr>
        <w:t xml:space="preserve">% wykonania                                                                                                                    </w:t>
      </w:r>
      <w:r w:rsidR="000A7557">
        <w:rPr>
          <w:b/>
          <w:i/>
          <w:color w:val="auto"/>
        </w:rPr>
        <w:t>62</w:t>
      </w:r>
      <w:r w:rsidRPr="00F753B5">
        <w:rPr>
          <w:b/>
          <w:i/>
          <w:color w:val="auto"/>
        </w:rPr>
        <w:t>,</w:t>
      </w:r>
      <w:r w:rsidR="000A7557">
        <w:rPr>
          <w:b/>
          <w:i/>
          <w:color w:val="auto"/>
        </w:rPr>
        <w:t>17</w:t>
      </w:r>
    </w:p>
    <w:p w:rsidR="003737F2" w:rsidRPr="00F753B5" w:rsidRDefault="003737F2" w:rsidP="003737F2">
      <w:pPr>
        <w:pStyle w:val="Listapunktowana1"/>
      </w:pPr>
    </w:p>
    <w:p w:rsidR="003737F2" w:rsidRPr="00F753B5" w:rsidRDefault="003737F2" w:rsidP="003737F2">
      <w:pPr>
        <w:pStyle w:val="Tekstpodstawowy"/>
        <w:spacing w:line="240" w:lineRule="auto"/>
      </w:pPr>
      <w:r>
        <w:t xml:space="preserve">Dochody z tytułu </w:t>
      </w:r>
      <w:r w:rsidRPr="00F753B5">
        <w:t xml:space="preserve"> wpływów z innych lokalnych opł</w:t>
      </w:r>
      <w:r>
        <w:t xml:space="preserve">at pobieranych przez </w:t>
      </w:r>
      <w:proofErr w:type="spellStart"/>
      <w:r>
        <w:t>jst</w:t>
      </w:r>
      <w:proofErr w:type="spellEnd"/>
      <w:r>
        <w:t xml:space="preserve"> dotyczą</w:t>
      </w:r>
      <w:r w:rsidRPr="00F753B5">
        <w:t xml:space="preserve"> wpłat za zajęcie pasa dro</w:t>
      </w:r>
      <w:r>
        <w:t>gowego</w:t>
      </w:r>
      <w:r w:rsidR="00D412B7">
        <w:t>, za korzystanie z przystanków</w:t>
      </w:r>
      <w:r>
        <w:t xml:space="preserve"> oraz opłat za parkowanie, a i</w:t>
      </w:r>
      <w:r w:rsidR="009D4ED4">
        <w:t xml:space="preserve">ch </w:t>
      </w:r>
      <w:r w:rsidR="009D4ED4" w:rsidRPr="009D4ED4">
        <w:t>realizacja za I półrocze 201</w:t>
      </w:r>
      <w:r w:rsidR="00FD2794">
        <w:t>8</w:t>
      </w:r>
      <w:r w:rsidRPr="009D4ED4">
        <w:t xml:space="preserve"> r. wynosi </w:t>
      </w:r>
      <w:r w:rsidR="00FD2794">
        <w:t>62,17</w:t>
      </w:r>
      <w:r w:rsidRPr="009D4ED4">
        <w:t>% planowanych wpływów</w:t>
      </w:r>
      <w:r w:rsidR="009D4ED4" w:rsidRPr="009D4ED4">
        <w:t>.</w:t>
      </w:r>
      <w:r w:rsidRPr="009D4ED4">
        <w:t xml:space="preserve"> Zaległość </w:t>
      </w:r>
      <w:r w:rsidR="00B92085">
        <w:br/>
      </w:r>
      <w:r w:rsidRPr="009D4ED4">
        <w:t xml:space="preserve">w kwocie </w:t>
      </w:r>
      <w:r w:rsidR="00FD2794">
        <w:t>55</w:t>
      </w:r>
      <w:r w:rsidRPr="009D4ED4">
        <w:t>.</w:t>
      </w:r>
      <w:r w:rsidR="00FD2794">
        <w:t>881</w:t>
      </w:r>
      <w:r w:rsidRPr="009D4ED4">
        <w:t>,</w:t>
      </w:r>
      <w:r w:rsidR="009D4ED4">
        <w:t>6</w:t>
      </w:r>
      <w:r w:rsidR="00FD2794">
        <w:t>8</w:t>
      </w:r>
      <w:r w:rsidRPr="009D4ED4">
        <w:t xml:space="preserve"> zł.</w:t>
      </w:r>
      <w:r>
        <w:t xml:space="preserve"> dotyczy zajęcia pasa drogi. </w:t>
      </w:r>
      <w:r w:rsidR="00FD2794">
        <w:t xml:space="preserve">Na zaległość </w:t>
      </w:r>
      <w:r>
        <w:t xml:space="preserve"> skierowano </w:t>
      </w:r>
      <w:r w:rsidR="00FD2794">
        <w:t>wnioski na drogę postępowania sądowego na kwotę 29.500,00 zł.</w:t>
      </w:r>
      <w:r w:rsidR="009D4ED4">
        <w:t xml:space="preserve"> Zaległość w kwocie </w:t>
      </w:r>
      <w:r w:rsidR="00FD2794">
        <w:t>3.856</w:t>
      </w:r>
      <w:r w:rsidR="009D4ED4">
        <w:t>,</w:t>
      </w:r>
      <w:r w:rsidR="00FD2794">
        <w:t>16</w:t>
      </w:r>
      <w:r w:rsidR="009D4ED4">
        <w:t xml:space="preserve"> zł. dotyczy opłaty za korzystanie z przystanków – wystawiono wezwanie do zapłaty</w:t>
      </w:r>
      <w:r w:rsidR="00FD2794">
        <w:t>, natomiast na drogę postępowania sądowego skierowano wniosek na kwotę 530,96 zł.</w:t>
      </w:r>
    </w:p>
    <w:p w:rsidR="003737F2" w:rsidRDefault="003737F2" w:rsidP="00325006">
      <w:pPr>
        <w:pStyle w:val="Tekstpodstawowy"/>
        <w:spacing w:line="240" w:lineRule="auto"/>
        <w:rPr>
          <w:color w:val="FF0000"/>
        </w:rPr>
      </w:pPr>
    </w:p>
    <w:p w:rsidR="001B5E0D" w:rsidRDefault="001B5E0D" w:rsidP="00325006">
      <w:pPr>
        <w:pStyle w:val="Tekstpodstawowy"/>
        <w:spacing w:line="240" w:lineRule="auto"/>
        <w:rPr>
          <w:color w:val="FF0000"/>
        </w:rPr>
      </w:pPr>
    </w:p>
    <w:p w:rsidR="0001464F" w:rsidRDefault="0001464F" w:rsidP="00325006">
      <w:pPr>
        <w:pStyle w:val="Tekstpodstawowy"/>
        <w:spacing w:line="240" w:lineRule="auto"/>
        <w:rPr>
          <w:color w:val="FF0000"/>
        </w:rPr>
      </w:pPr>
    </w:p>
    <w:p w:rsidR="0001464F" w:rsidRDefault="0001464F" w:rsidP="00325006">
      <w:pPr>
        <w:pStyle w:val="Tekstpodstawowy"/>
        <w:spacing w:line="240" w:lineRule="auto"/>
        <w:rPr>
          <w:color w:val="FF0000"/>
        </w:rPr>
      </w:pPr>
    </w:p>
    <w:p w:rsidR="0001464F" w:rsidRPr="009C50CA" w:rsidRDefault="0001464F" w:rsidP="00325006">
      <w:pPr>
        <w:pStyle w:val="Tekstpodstawowy"/>
        <w:spacing w:line="240" w:lineRule="auto"/>
        <w:rPr>
          <w:color w:val="FF0000"/>
        </w:rPr>
      </w:pPr>
    </w:p>
    <w:p w:rsidR="00B629E2" w:rsidRPr="000D3694" w:rsidRDefault="00B629E2" w:rsidP="0001464F">
      <w:pPr>
        <w:pStyle w:val="Tekstpodstawowy"/>
        <w:numPr>
          <w:ilvl w:val="0"/>
          <w:numId w:val="2"/>
        </w:numPr>
        <w:spacing w:line="240" w:lineRule="auto"/>
        <w:ind w:left="0" w:firstLine="0"/>
        <w:rPr>
          <w:b/>
        </w:rPr>
      </w:pPr>
      <w:r w:rsidRPr="000D3694">
        <w:rPr>
          <w:b/>
        </w:rPr>
        <w:t>Podatek od czynności cywilnoprawnych – Dział 756 § 0500</w:t>
      </w:r>
    </w:p>
    <w:p w:rsidR="00B629E2" w:rsidRPr="000D3694" w:rsidRDefault="00B629E2" w:rsidP="00325006">
      <w:pPr>
        <w:pStyle w:val="Tekstpodstawowy"/>
        <w:spacing w:line="240" w:lineRule="auto"/>
      </w:pPr>
    </w:p>
    <w:p w:rsidR="00967665" w:rsidRPr="000D3694" w:rsidRDefault="00967665" w:rsidP="00967665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Plan po zmianach                                                                      </w:t>
      </w:r>
      <w:r w:rsidR="001703BB" w:rsidRPr="000D3694">
        <w:rPr>
          <w:b/>
          <w:i/>
          <w:color w:val="auto"/>
        </w:rPr>
        <w:t xml:space="preserve">                               </w:t>
      </w:r>
      <w:r w:rsidR="002C239F">
        <w:rPr>
          <w:b/>
          <w:i/>
          <w:color w:val="auto"/>
        </w:rPr>
        <w:t>30</w:t>
      </w:r>
      <w:r w:rsidR="000A7557">
        <w:rPr>
          <w:b/>
          <w:i/>
          <w:color w:val="auto"/>
        </w:rPr>
        <w:t>6</w:t>
      </w:r>
      <w:r w:rsidRPr="000D3694">
        <w:rPr>
          <w:b/>
          <w:i/>
          <w:color w:val="auto"/>
        </w:rPr>
        <w:t>.</w:t>
      </w:r>
      <w:r w:rsidR="002C239F">
        <w:rPr>
          <w:b/>
          <w:i/>
          <w:color w:val="auto"/>
        </w:rPr>
        <w:t>0</w:t>
      </w:r>
      <w:r w:rsidRPr="000D3694">
        <w:rPr>
          <w:b/>
          <w:i/>
          <w:color w:val="auto"/>
        </w:rPr>
        <w:t>00,00 zł</w:t>
      </w:r>
    </w:p>
    <w:p w:rsidR="00967665" w:rsidRPr="000D3694" w:rsidRDefault="00967665" w:rsidP="00967665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Wykonanie                                                                                         </w:t>
      </w:r>
      <w:r w:rsidR="00FD5CA4" w:rsidRPr="000D3694">
        <w:rPr>
          <w:b/>
          <w:i/>
          <w:color w:val="auto"/>
        </w:rPr>
        <w:t xml:space="preserve">                     </w:t>
      </w:r>
      <w:r w:rsidR="00426D99" w:rsidRPr="000D3694">
        <w:rPr>
          <w:b/>
          <w:i/>
          <w:color w:val="auto"/>
        </w:rPr>
        <w:t xml:space="preserve"> </w:t>
      </w:r>
      <w:r w:rsidR="000A7557">
        <w:rPr>
          <w:b/>
          <w:i/>
          <w:color w:val="auto"/>
        </w:rPr>
        <w:t>259</w:t>
      </w:r>
      <w:r w:rsidRPr="000D3694">
        <w:rPr>
          <w:b/>
          <w:i/>
          <w:color w:val="auto"/>
        </w:rPr>
        <w:t>.</w:t>
      </w:r>
      <w:r w:rsidR="000A7557">
        <w:rPr>
          <w:b/>
          <w:i/>
          <w:color w:val="auto"/>
        </w:rPr>
        <w:t>199</w:t>
      </w:r>
      <w:r w:rsidR="00FD5CA4" w:rsidRPr="000D3694">
        <w:rPr>
          <w:b/>
          <w:i/>
          <w:color w:val="auto"/>
        </w:rPr>
        <w:t>,</w:t>
      </w:r>
      <w:r w:rsidR="000A7557">
        <w:rPr>
          <w:b/>
          <w:i/>
          <w:color w:val="auto"/>
        </w:rPr>
        <w:t>31</w:t>
      </w:r>
      <w:r w:rsidRPr="000D3694">
        <w:rPr>
          <w:b/>
          <w:i/>
          <w:color w:val="auto"/>
        </w:rPr>
        <w:t xml:space="preserve"> zł</w:t>
      </w:r>
    </w:p>
    <w:p w:rsidR="00967665" w:rsidRPr="000D3694" w:rsidRDefault="00967665" w:rsidP="00967665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% wykonania                                                                                                   </w:t>
      </w:r>
      <w:r w:rsidR="00E1621D" w:rsidRPr="000D3694">
        <w:rPr>
          <w:b/>
          <w:i/>
          <w:color w:val="auto"/>
        </w:rPr>
        <w:t xml:space="preserve">                  </w:t>
      </w:r>
      <w:r w:rsidR="000A7557">
        <w:rPr>
          <w:b/>
          <w:i/>
          <w:color w:val="auto"/>
        </w:rPr>
        <w:t>8</w:t>
      </w:r>
      <w:r w:rsidR="002C239F">
        <w:rPr>
          <w:b/>
          <w:i/>
          <w:color w:val="auto"/>
        </w:rPr>
        <w:t>4</w:t>
      </w:r>
      <w:r w:rsidRPr="000D3694">
        <w:rPr>
          <w:b/>
          <w:i/>
          <w:color w:val="auto"/>
        </w:rPr>
        <w:t>,</w:t>
      </w:r>
      <w:r w:rsidR="000A7557">
        <w:rPr>
          <w:b/>
          <w:i/>
          <w:color w:val="auto"/>
        </w:rPr>
        <w:t>71</w:t>
      </w:r>
    </w:p>
    <w:p w:rsidR="00967665" w:rsidRPr="000D3694" w:rsidRDefault="00967665" w:rsidP="00967665">
      <w:pPr>
        <w:pStyle w:val="Tekstpodstawowy"/>
        <w:spacing w:line="240" w:lineRule="auto"/>
      </w:pPr>
    </w:p>
    <w:p w:rsidR="00B629E2" w:rsidRPr="000D3694" w:rsidRDefault="00967665" w:rsidP="00325006">
      <w:pPr>
        <w:pStyle w:val="Tekstpodstawowy"/>
        <w:spacing w:line="240" w:lineRule="auto"/>
      </w:pPr>
      <w:r w:rsidRPr="000D3694">
        <w:t>Wymiar, pobór i egzekucja podatku od czynności cywilnoprawnych prowadzona jest przez urzędy skarbowe, a informacja o wysokości wykonania wpływa do gmin w okresach kwartalnych.</w:t>
      </w:r>
      <w:r w:rsidR="007B7D67" w:rsidRPr="000D3694">
        <w:t xml:space="preserve"> Wpływy z tytułu podatku od czynności cywilnoprawnych </w:t>
      </w:r>
      <w:r w:rsidR="00FD5CA4" w:rsidRPr="000D3694">
        <w:t xml:space="preserve">zostały zrealizowane w </w:t>
      </w:r>
      <w:r w:rsidR="00521AB6">
        <w:t>8</w:t>
      </w:r>
      <w:r w:rsidR="002C239F">
        <w:t>4</w:t>
      </w:r>
      <w:r w:rsidR="00FD5CA4" w:rsidRPr="000D3694">
        <w:t>,</w:t>
      </w:r>
      <w:r w:rsidR="00521AB6">
        <w:t>71</w:t>
      </w:r>
      <w:r w:rsidR="00FD5CA4" w:rsidRPr="000D3694">
        <w:t>%</w:t>
      </w:r>
      <w:r w:rsidR="003D31D7">
        <w:t>.</w:t>
      </w:r>
      <w:r w:rsidR="00FD5CA4" w:rsidRPr="000D3694">
        <w:t xml:space="preserve"> </w:t>
      </w:r>
    </w:p>
    <w:p w:rsidR="00EE2092" w:rsidRDefault="00EE2092" w:rsidP="00EE2092">
      <w:pPr>
        <w:pStyle w:val="Tekstpodstawowy"/>
        <w:spacing w:line="240" w:lineRule="auto"/>
        <w:rPr>
          <w:color w:val="FF0000"/>
        </w:rPr>
      </w:pPr>
    </w:p>
    <w:p w:rsidR="001B5E0D" w:rsidRPr="009C50CA" w:rsidRDefault="001B5E0D" w:rsidP="00EE2092">
      <w:pPr>
        <w:pStyle w:val="Tekstpodstawowy"/>
        <w:spacing w:line="240" w:lineRule="auto"/>
        <w:rPr>
          <w:color w:val="FF0000"/>
        </w:rPr>
      </w:pPr>
    </w:p>
    <w:p w:rsidR="00EE2092" w:rsidRPr="000D3694" w:rsidRDefault="00EE2092" w:rsidP="0001464F">
      <w:pPr>
        <w:pStyle w:val="Tekstpodstawowy"/>
        <w:numPr>
          <w:ilvl w:val="0"/>
          <w:numId w:val="2"/>
        </w:numPr>
        <w:spacing w:line="240" w:lineRule="auto"/>
        <w:ind w:left="0" w:firstLine="0"/>
        <w:rPr>
          <w:b/>
        </w:rPr>
      </w:pPr>
      <w:r>
        <w:rPr>
          <w:b/>
        </w:rPr>
        <w:t>Wpływy z różnych opłat</w:t>
      </w:r>
      <w:r w:rsidRPr="000D3694">
        <w:rPr>
          <w:b/>
        </w:rPr>
        <w:t xml:space="preserve"> – </w:t>
      </w:r>
      <w:r w:rsidRPr="00F76FA9">
        <w:rPr>
          <w:b/>
        </w:rPr>
        <w:t>Dział 756 § 0</w:t>
      </w:r>
      <w:r w:rsidR="00EB3070" w:rsidRPr="00F76FA9">
        <w:rPr>
          <w:b/>
        </w:rPr>
        <w:t>64</w:t>
      </w:r>
      <w:r w:rsidRPr="00F76FA9">
        <w:rPr>
          <w:b/>
        </w:rPr>
        <w:t>0</w:t>
      </w:r>
      <w:r w:rsidR="00EB3070">
        <w:rPr>
          <w:b/>
          <w:color w:val="FF0000"/>
        </w:rPr>
        <w:t xml:space="preserve"> </w:t>
      </w:r>
    </w:p>
    <w:p w:rsidR="00EE2092" w:rsidRPr="000D3694" w:rsidRDefault="00EE2092" w:rsidP="00EE2092">
      <w:pPr>
        <w:pStyle w:val="Tekstpodstawowy"/>
        <w:spacing w:line="240" w:lineRule="auto"/>
      </w:pPr>
    </w:p>
    <w:p w:rsidR="00EE2092" w:rsidRPr="000D3694" w:rsidRDefault="00EE2092" w:rsidP="00EE209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>
        <w:rPr>
          <w:b/>
          <w:i/>
          <w:color w:val="auto"/>
        </w:rPr>
        <w:t xml:space="preserve"> </w:t>
      </w:r>
      <w:r w:rsidR="001A4588">
        <w:rPr>
          <w:b/>
          <w:i/>
          <w:color w:val="auto"/>
        </w:rPr>
        <w:t>11</w:t>
      </w:r>
      <w:r w:rsidR="00F76FA9">
        <w:rPr>
          <w:b/>
          <w:i/>
          <w:color w:val="auto"/>
        </w:rPr>
        <w:t>.00</w:t>
      </w:r>
      <w:r w:rsidRPr="000D3694">
        <w:rPr>
          <w:b/>
          <w:i/>
          <w:color w:val="auto"/>
        </w:rPr>
        <w:t>0,00 zł</w:t>
      </w:r>
    </w:p>
    <w:p w:rsidR="00EE2092" w:rsidRPr="000D3694" w:rsidRDefault="00EE2092" w:rsidP="00EE209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Wykonanie                                                                                                               </w:t>
      </w:r>
      <w:r>
        <w:rPr>
          <w:b/>
          <w:i/>
          <w:color w:val="auto"/>
        </w:rPr>
        <w:t xml:space="preserve"> </w:t>
      </w:r>
      <w:r w:rsidR="001A4588">
        <w:rPr>
          <w:b/>
          <w:i/>
          <w:color w:val="auto"/>
        </w:rPr>
        <w:t>2</w:t>
      </w:r>
      <w:r w:rsidRPr="000D3694">
        <w:rPr>
          <w:b/>
          <w:i/>
          <w:color w:val="auto"/>
        </w:rPr>
        <w:t>.</w:t>
      </w:r>
      <w:r w:rsidR="001A4588">
        <w:rPr>
          <w:b/>
          <w:i/>
          <w:color w:val="auto"/>
        </w:rPr>
        <w:t>531</w:t>
      </w:r>
      <w:r w:rsidRPr="000D3694">
        <w:rPr>
          <w:b/>
          <w:i/>
          <w:color w:val="auto"/>
        </w:rPr>
        <w:t>,</w:t>
      </w:r>
      <w:r w:rsidR="001A4588">
        <w:rPr>
          <w:b/>
          <w:i/>
          <w:color w:val="auto"/>
        </w:rPr>
        <w:t>20</w:t>
      </w:r>
      <w:r w:rsidRPr="000D3694">
        <w:rPr>
          <w:b/>
          <w:i/>
          <w:color w:val="auto"/>
        </w:rPr>
        <w:t xml:space="preserve"> zł</w:t>
      </w:r>
    </w:p>
    <w:p w:rsidR="00EE2092" w:rsidRPr="000D3694" w:rsidRDefault="00EE2092" w:rsidP="00EE209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% wykonania                                                                                                                     </w:t>
      </w:r>
      <w:r w:rsidR="001A4588">
        <w:rPr>
          <w:b/>
          <w:i/>
          <w:color w:val="auto"/>
        </w:rPr>
        <w:t>23</w:t>
      </w:r>
      <w:r>
        <w:rPr>
          <w:b/>
          <w:i/>
          <w:color w:val="auto"/>
        </w:rPr>
        <w:t>,</w:t>
      </w:r>
      <w:r w:rsidR="001A4588">
        <w:rPr>
          <w:b/>
          <w:i/>
          <w:color w:val="auto"/>
        </w:rPr>
        <w:t>01</w:t>
      </w:r>
    </w:p>
    <w:p w:rsidR="00EE2092" w:rsidRPr="000D3694" w:rsidRDefault="00EE2092" w:rsidP="00EE2092">
      <w:pPr>
        <w:pStyle w:val="Tekstpodstawowy"/>
        <w:spacing w:line="240" w:lineRule="auto"/>
      </w:pPr>
    </w:p>
    <w:p w:rsidR="00EE2092" w:rsidRPr="000D3694" w:rsidRDefault="00D73AB8" w:rsidP="00EE2092">
      <w:pPr>
        <w:pStyle w:val="Tekstpodstawowy"/>
        <w:spacing w:line="240" w:lineRule="auto"/>
      </w:pPr>
      <w:r>
        <w:t xml:space="preserve">Dochody w tym paragrafie to wpływy z tytułu zwrotów kosztów </w:t>
      </w:r>
      <w:r w:rsidR="00F76FA9">
        <w:t xml:space="preserve">egzekucyjnych, opłaty komorniczej i kosztów </w:t>
      </w:r>
      <w:r>
        <w:t>upomnie</w:t>
      </w:r>
      <w:r w:rsidR="00F76FA9">
        <w:t>ń</w:t>
      </w:r>
      <w:r>
        <w:t xml:space="preserve">  powstałych przy egzekucji należności. Ich wykonanie za </w:t>
      </w:r>
      <w:r w:rsidR="00B92085">
        <w:br/>
      </w:r>
      <w:r>
        <w:t xml:space="preserve">I półrocze to </w:t>
      </w:r>
      <w:r w:rsidR="003674C8">
        <w:t>23</w:t>
      </w:r>
      <w:r>
        <w:t>,</w:t>
      </w:r>
      <w:r w:rsidR="003674C8">
        <w:t>01</w:t>
      </w:r>
      <w:r>
        <w:t>% planu.</w:t>
      </w:r>
    </w:p>
    <w:p w:rsidR="00924E05" w:rsidRDefault="00924E05" w:rsidP="002761AE">
      <w:pPr>
        <w:pStyle w:val="Tekstpodstawowy"/>
        <w:spacing w:line="240" w:lineRule="auto"/>
      </w:pPr>
    </w:p>
    <w:p w:rsidR="001B5E0D" w:rsidRPr="00F753B5" w:rsidRDefault="001B5E0D" w:rsidP="002761AE">
      <w:pPr>
        <w:pStyle w:val="Tekstpodstawowy"/>
        <w:spacing w:line="240" w:lineRule="auto"/>
      </w:pPr>
    </w:p>
    <w:p w:rsidR="00967665" w:rsidRPr="00F753B5" w:rsidRDefault="00E74220" w:rsidP="0001464F">
      <w:pPr>
        <w:pStyle w:val="Tekstpodstawowy"/>
        <w:numPr>
          <w:ilvl w:val="0"/>
          <w:numId w:val="2"/>
        </w:numPr>
        <w:spacing w:line="240" w:lineRule="auto"/>
        <w:ind w:left="0" w:firstLine="0"/>
        <w:rPr>
          <w:b/>
        </w:rPr>
      </w:pPr>
      <w:r w:rsidRPr="00F753B5">
        <w:rPr>
          <w:b/>
        </w:rPr>
        <w:t xml:space="preserve">Udziały gmin w podatkach stanowiących dochód budżetu państwa – Dział 756 </w:t>
      </w:r>
      <w:r w:rsidRPr="00F753B5">
        <w:rPr>
          <w:b/>
        </w:rPr>
        <w:br/>
        <w:t>§ 0010 § 0020</w:t>
      </w:r>
    </w:p>
    <w:p w:rsidR="00B629E2" w:rsidRPr="00F753B5" w:rsidRDefault="00B629E2" w:rsidP="00325006">
      <w:pPr>
        <w:pStyle w:val="Tekstpodstawowy"/>
        <w:spacing w:line="240" w:lineRule="auto"/>
      </w:pPr>
    </w:p>
    <w:p w:rsidR="00E74220" w:rsidRPr="00F753B5" w:rsidRDefault="00E74220" w:rsidP="00E74220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F753B5">
        <w:rPr>
          <w:b/>
          <w:i/>
          <w:color w:val="auto"/>
        </w:rPr>
        <w:t xml:space="preserve">Plan po zmianach                                                                                                  </w:t>
      </w:r>
      <w:r w:rsidR="001A4588">
        <w:rPr>
          <w:b/>
          <w:i/>
          <w:color w:val="auto"/>
        </w:rPr>
        <w:t>9</w:t>
      </w:r>
      <w:r w:rsidRPr="00F753B5">
        <w:rPr>
          <w:b/>
          <w:i/>
          <w:color w:val="auto"/>
        </w:rPr>
        <w:t>.</w:t>
      </w:r>
      <w:r w:rsidR="001A4588">
        <w:rPr>
          <w:b/>
          <w:i/>
          <w:color w:val="auto"/>
        </w:rPr>
        <w:t>039</w:t>
      </w:r>
      <w:r w:rsidRPr="00F753B5">
        <w:rPr>
          <w:b/>
          <w:i/>
          <w:color w:val="auto"/>
        </w:rPr>
        <w:t>.</w:t>
      </w:r>
      <w:r w:rsidR="001A4588">
        <w:rPr>
          <w:b/>
          <w:i/>
          <w:color w:val="auto"/>
        </w:rPr>
        <w:t>201</w:t>
      </w:r>
      <w:r w:rsidRPr="00F753B5">
        <w:rPr>
          <w:b/>
          <w:i/>
          <w:color w:val="auto"/>
        </w:rPr>
        <w:t>,</w:t>
      </w:r>
      <w:r w:rsidR="00050342">
        <w:rPr>
          <w:b/>
          <w:i/>
          <w:color w:val="auto"/>
        </w:rPr>
        <w:t>00</w:t>
      </w:r>
      <w:r w:rsidRPr="00F753B5">
        <w:rPr>
          <w:b/>
          <w:i/>
          <w:color w:val="auto"/>
        </w:rPr>
        <w:t> zł</w:t>
      </w:r>
    </w:p>
    <w:p w:rsidR="00E74220" w:rsidRPr="00F753B5" w:rsidRDefault="00E74220" w:rsidP="00E74220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F753B5">
        <w:rPr>
          <w:b/>
          <w:i/>
          <w:color w:val="auto"/>
        </w:rPr>
        <w:t xml:space="preserve">Wykonanie                                                                                                             </w:t>
      </w:r>
      <w:r w:rsidR="001A4588">
        <w:rPr>
          <w:b/>
          <w:i/>
          <w:color w:val="auto"/>
        </w:rPr>
        <w:t>4</w:t>
      </w:r>
      <w:r w:rsidRPr="00F753B5">
        <w:rPr>
          <w:b/>
          <w:i/>
          <w:color w:val="auto"/>
        </w:rPr>
        <w:t>.</w:t>
      </w:r>
      <w:r w:rsidR="001A4588">
        <w:rPr>
          <w:b/>
          <w:i/>
          <w:color w:val="auto"/>
        </w:rPr>
        <w:t>49</w:t>
      </w:r>
      <w:r w:rsidR="00050342">
        <w:rPr>
          <w:b/>
          <w:i/>
          <w:color w:val="auto"/>
        </w:rPr>
        <w:t>7</w:t>
      </w:r>
      <w:r w:rsidRPr="00F753B5">
        <w:rPr>
          <w:b/>
          <w:i/>
          <w:color w:val="auto"/>
        </w:rPr>
        <w:t>.</w:t>
      </w:r>
      <w:r w:rsidR="001A4588">
        <w:rPr>
          <w:b/>
          <w:i/>
          <w:color w:val="auto"/>
        </w:rPr>
        <w:t>903</w:t>
      </w:r>
      <w:r w:rsidR="00D61D36" w:rsidRPr="00F753B5">
        <w:rPr>
          <w:b/>
          <w:i/>
          <w:color w:val="auto"/>
        </w:rPr>
        <w:t>,</w:t>
      </w:r>
      <w:r w:rsidR="001A4588">
        <w:rPr>
          <w:b/>
          <w:i/>
          <w:color w:val="auto"/>
        </w:rPr>
        <w:t>58</w:t>
      </w:r>
      <w:r w:rsidRPr="00F753B5">
        <w:rPr>
          <w:b/>
          <w:i/>
          <w:color w:val="auto"/>
        </w:rPr>
        <w:t xml:space="preserve"> zł</w:t>
      </w:r>
    </w:p>
    <w:p w:rsidR="00E74220" w:rsidRPr="00F753B5" w:rsidRDefault="00E74220" w:rsidP="00E74220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F753B5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 w:rsidR="00F753B5">
        <w:rPr>
          <w:b/>
          <w:i/>
          <w:color w:val="auto"/>
        </w:rPr>
        <w:t>4</w:t>
      </w:r>
      <w:r w:rsidR="001A4588">
        <w:rPr>
          <w:b/>
          <w:i/>
          <w:color w:val="auto"/>
        </w:rPr>
        <w:t>9</w:t>
      </w:r>
      <w:r w:rsidRPr="00F753B5">
        <w:rPr>
          <w:b/>
          <w:i/>
          <w:color w:val="auto"/>
        </w:rPr>
        <w:t>,</w:t>
      </w:r>
      <w:r w:rsidR="001A4588">
        <w:rPr>
          <w:b/>
          <w:i/>
          <w:color w:val="auto"/>
        </w:rPr>
        <w:t>76</w:t>
      </w:r>
    </w:p>
    <w:p w:rsidR="00202EA1" w:rsidRDefault="00202EA1" w:rsidP="00202EA1">
      <w:pPr>
        <w:pStyle w:val="Listapunktowana1"/>
      </w:pPr>
    </w:p>
    <w:p w:rsidR="001B5E0D" w:rsidRDefault="001B5E0D" w:rsidP="00202EA1">
      <w:pPr>
        <w:pStyle w:val="Listapunktowana1"/>
      </w:pPr>
    </w:p>
    <w:p w:rsidR="001B5E0D" w:rsidRDefault="001B5E0D" w:rsidP="00202EA1">
      <w:pPr>
        <w:pStyle w:val="Listapunktowana1"/>
      </w:pPr>
    </w:p>
    <w:p w:rsidR="00202EA1" w:rsidRPr="00F753B5" w:rsidRDefault="00F57CC7" w:rsidP="00426D99">
      <w:pPr>
        <w:pStyle w:val="Listapunktowana1"/>
        <w:jc w:val="both"/>
      </w:pPr>
      <w:r w:rsidRPr="00F753B5">
        <w:t>W okresie od 1 stycznia 201</w:t>
      </w:r>
      <w:r w:rsidR="000F6F7E">
        <w:t>8</w:t>
      </w:r>
      <w:r w:rsidR="00F753B5" w:rsidRPr="00F753B5">
        <w:t xml:space="preserve"> </w:t>
      </w:r>
      <w:r w:rsidRPr="00F753B5">
        <w:t>r. do 30 czerwca 201</w:t>
      </w:r>
      <w:r w:rsidR="000F6F7E">
        <w:t>8</w:t>
      </w:r>
      <w:r w:rsidR="00F753B5" w:rsidRPr="00F753B5">
        <w:t xml:space="preserve"> </w:t>
      </w:r>
      <w:r w:rsidRPr="00F753B5">
        <w:t xml:space="preserve">r. Gmina </w:t>
      </w:r>
      <w:r w:rsidR="00482E3F" w:rsidRPr="00F753B5">
        <w:t>Szczawno-Zdrój</w:t>
      </w:r>
      <w:r w:rsidRPr="00F753B5">
        <w:t xml:space="preserve"> uzyskała następujące wysokości udziałów w podatkach: </w:t>
      </w:r>
    </w:p>
    <w:p w:rsidR="00030331" w:rsidRPr="00F753B5" w:rsidRDefault="00030331" w:rsidP="00426D99">
      <w:pPr>
        <w:pStyle w:val="Listapunktowana1"/>
        <w:jc w:val="both"/>
      </w:pPr>
    </w:p>
    <w:p w:rsidR="00F57CC7" w:rsidRPr="00F753B5" w:rsidRDefault="00F57CC7" w:rsidP="00D830DD">
      <w:pPr>
        <w:pStyle w:val="Tekstpodstawowy"/>
        <w:numPr>
          <w:ilvl w:val="0"/>
          <w:numId w:val="3"/>
        </w:numPr>
        <w:spacing w:line="240" w:lineRule="auto"/>
        <w:ind w:left="714" w:hanging="357"/>
        <w:jc w:val="left"/>
        <w:rPr>
          <w:b/>
        </w:rPr>
      </w:pPr>
      <w:r w:rsidRPr="00F753B5">
        <w:rPr>
          <w:b/>
        </w:rPr>
        <w:t>Podatek dochodowy  od osób fizycznych</w:t>
      </w:r>
    </w:p>
    <w:p w:rsidR="00F57CC7" w:rsidRPr="00F753B5" w:rsidRDefault="00F57CC7" w:rsidP="00F57CC7">
      <w:pPr>
        <w:pStyle w:val="Tekstpodstawowy"/>
        <w:spacing w:line="240" w:lineRule="auto"/>
        <w:ind w:left="714"/>
        <w:jc w:val="left"/>
        <w:rPr>
          <w:b/>
        </w:rPr>
      </w:pPr>
      <w:r w:rsidRPr="00F753B5">
        <w:rPr>
          <w:b/>
        </w:rPr>
        <w:t xml:space="preserve"> </w:t>
      </w:r>
    </w:p>
    <w:p w:rsidR="00F57CC7" w:rsidRPr="00F753B5" w:rsidRDefault="00F57CC7" w:rsidP="00F57CC7">
      <w:pPr>
        <w:pStyle w:val="Tekstpodstawowy"/>
        <w:spacing w:line="240" w:lineRule="auto"/>
        <w:ind w:left="357"/>
        <w:jc w:val="left"/>
      </w:pPr>
      <w:r w:rsidRPr="00F753B5">
        <w:t xml:space="preserve">Plan                                                                                                               </w:t>
      </w:r>
      <w:r w:rsidR="001A4588">
        <w:t>8</w:t>
      </w:r>
      <w:r w:rsidRPr="00F753B5">
        <w:t>.</w:t>
      </w:r>
      <w:r w:rsidR="001A4588">
        <w:t>419</w:t>
      </w:r>
      <w:r w:rsidRPr="00F753B5">
        <w:t>.</w:t>
      </w:r>
      <w:r w:rsidR="001A4588">
        <w:t>201</w:t>
      </w:r>
      <w:r w:rsidRPr="00F753B5">
        <w:t>,</w:t>
      </w:r>
      <w:r w:rsidR="00050342">
        <w:t>00</w:t>
      </w:r>
      <w:r w:rsidRPr="00F753B5">
        <w:t xml:space="preserve"> zł</w:t>
      </w:r>
    </w:p>
    <w:p w:rsidR="00F57CC7" w:rsidRPr="00F753B5" w:rsidRDefault="00F57CC7" w:rsidP="00F57CC7">
      <w:pPr>
        <w:pStyle w:val="Tekstpodstawowy"/>
        <w:spacing w:line="240" w:lineRule="auto"/>
        <w:ind w:left="357"/>
        <w:jc w:val="left"/>
      </w:pPr>
      <w:r w:rsidRPr="00F753B5">
        <w:t xml:space="preserve">Wykonanie                                                                                                   </w:t>
      </w:r>
      <w:r w:rsidR="00482E3F" w:rsidRPr="00F753B5">
        <w:t xml:space="preserve"> </w:t>
      </w:r>
      <w:r w:rsidR="001A4588">
        <w:t>4</w:t>
      </w:r>
      <w:r w:rsidRPr="00F753B5">
        <w:t>.</w:t>
      </w:r>
      <w:r w:rsidR="001A4588">
        <w:t>060</w:t>
      </w:r>
      <w:r w:rsidRPr="00F753B5">
        <w:t>.</w:t>
      </w:r>
      <w:r w:rsidR="001A4588">
        <w:t>196</w:t>
      </w:r>
      <w:r w:rsidRPr="00F753B5">
        <w:t>,</w:t>
      </w:r>
      <w:r w:rsidR="00050342">
        <w:t>00</w:t>
      </w:r>
      <w:r w:rsidRPr="00F753B5">
        <w:t xml:space="preserve"> zł</w:t>
      </w:r>
    </w:p>
    <w:p w:rsidR="00F57CC7" w:rsidRPr="00F753B5" w:rsidRDefault="00F57CC7" w:rsidP="00F57CC7">
      <w:pPr>
        <w:pStyle w:val="Tekstpodstawowy"/>
        <w:spacing w:line="240" w:lineRule="auto"/>
        <w:ind w:left="357"/>
        <w:jc w:val="left"/>
        <w:rPr>
          <w:b/>
        </w:rPr>
      </w:pPr>
      <w:r w:rsidRPr="00F753B5">
        <w:t xml:space="preserve">% wykonania                                                                                                   </w:t>
      </w:r>
      <w:r w:rsidR="00050342">
        <w:t xml:space="preserve">        </w:t>
      </w:r>
      <w:r w:rsidR="003B3F82">
        <w:t xml:space="preserve"> 4</w:t>
      </w:r>
      <w:r w:rsidR="001A4588">
        <w:t>8</w:t>
      </w:r>
      <w:r w:rsidR="00050342">
        <w:t>,</w:t>
      </w:r>
      <w:r w:rsidR="001A4588">
        <w:t>23</w:t>
      </w:r>
      <w:r w:rsidR="00050342">
        <w:t>%</w:t>
      </w:r>
    </w:p>
    <w:p w:rsidR="00F57CC7" w:rsidRPr="00F753B5" w:rsidRDefault="00F57CC7" w:rsidP="00D830DD">
      <w:pPr>
        <w:pStyle w:val="Tekstpodstawowy"/>
        <w:numPr>
          <w:ilvl w:val="0"/>
          <w:numId w:val="3"/>
        </w:numPr>
        <w:spacing w:line="240" w:lineRule="auto"/>
        <w:ind w:left="714" w:hanging="357"/>
        <w:jc w:val="left"/>
        <w:rPr>
          <w:b/>
        </w:rPr>
      </w:pPr>
      <w:r w:rsidRPr="00F753B5">
        <w:rPr>
          <w:b/>
        </w:rPr>
        <w:t>Podatek dochodowy  od osób prawnych</w:t>
      </w:r>
    </w:p>
    <w:p w:rsidR="00F57CC7" w:rsidRPr="00F753B5" w:rsidRDefault="00F57CC7" w:rsidP="00F57CC7">
      <w:pPr>
        <w:pStyle w:val="Tekstpodstawowy"/>
        <w:spacing w:line="240" w:lineRule="auto"/>
        <w:ind w:left="720"/>
        <w:jc w:val="left"/>
        <w:rPr>
          <w:b/>
        </w:rPr>
      </w:pPr>
    </w:p>
    <w:p w:rsidR="00F57CC7" w:rsidRPr="00F753B5" w:rsidRDefault="00F57CC7" w:rsidP="00F57CC7">
      <w:pPr>
        <w:pStyle w:val="Tekstpodstawowy"/>
        <w:spacing w:line="240" w:lineRule="auto"/>
        <w:ind w:left="284"/>
        <w:jc w:val="left"/>
      </w:pPr>
      <w:r w:rsidRPr="00F753B5">
        <w:t xml:space="preserve">Plan                                                                                                       </w:t>
      </w:r>
      <w:r w:rsidR="00D61D36" w:rsidRPr="00F753B5">
        <w:t xml:space="preserve">           </w:t>
      </w:r>
      <w:r w:rsidR="001A4588">
        <w:t>620</w:t>
      </w:r>
      <w:r w:rsidRPr="00F753B5">
        <w:t>.000,00 zł</w:t>
      </w:r>
    </w:p>
    <w:p w:rsidR="00F57CC7" w:rsidRPr="00F753B5" w:rsidRDefault="00F57CC7" w:rsidP="00F57CC7">
      <w:pPr>
        <w:pStyle w:val="Tekstpodstawowy"/>
        <w:spacing w:line="240" w:lineRule="auto"/>
        <w:ind w:left="284"/>
        <w:jc w:val="left"/>
      </w:pPr>
      <w:r w:rsidRPr="00F753B5">
        <w:t xml:space="preserve">Wykonanie                                                                                                       </w:t>
      </w:r>
      <w:r w:rsidR="001A4588">
        <w:t>437</w:t>
      </w:r>
      <w:r w:rsidRPr="00F753B5">
        <w:t>.</w:t>
      </w:r>
      <w:r w:rsidR="001A4588">
        <w:t>707</w:t>
      </w:r>
      <w:r w:rsidRPr="00F753B5">
        <w:t>,</w:t>
      </w:r>
      <w:r w:rsidR="001A4588">
        <w:t>58</w:t>
      </w:r>
      <w:r w:rsidRPr="00F753B5">
        <w:t xml:space="preserve"> zł</w:t>
      </w:r>
    </w:p>
    <w:p w:rsidR="00780CF0" w:rsidRDefault="00F57CC7" w:rsidP="005753A1">
      <w:pPr>
        <w:pStyle w:val="Tekstpodstawowy"/>
        <w:spacing w:line="240" w:lineRule="auto"/>
        <w:ind w:left="284"/>
        <w:jc w:val="left"/>
      </w:pPr>
      <w:r w:rsidRPr="00F753B5">
        <w:t xml:space="preserve">% </w:t>
      </w:r>
      <w:r w:rsidRPr="003B3F82">
        <w:t xml:space="preserve">wykonania                                                                             </w:t>
      </w:r>
      <w:r w:rsidR="00050342">
        <w:t xml:space="preserve">                              </w:t>
      </w:r>
      <w:r w:rsidR="001A4588">
        <w:t>70</w:t>
      </w:r>
      <w:r w:rsidR="00D61D36" w:rsidRPr="003B3F82">
        <w:t>,</w:t>
      </w:r>
      <w:r w:rsidR="001A4588">
        <w:t>60</w:t>
      </w:r>
      <w:r w:rsidR="00050342">
        <w:t>%</w:t>
      </w:r>
    </w:p>
    <w:p w:rsidR="00050342" w:rsidRDefault="00050342" w:rsidP="005753A1">
      <w:pPr>
        <w:pStyle w:val="Tekstpodstawowy"/>
        <w:spacing w:line="240" w:lineRule="auto"/>
        <w:ind w:left="284"/>
        <w:jc w:val="left"/>
      </w:pPr>
    </w:p>
    <w:p w:rsidR="005753A1" w:rsidRDefault="00050342" w:rsidP="004A36B6">
      <w:pPr>
        <w:pStyle w:val="Tekstpodstawowy"/>
        <w:spacing w:line="240" w:lineRule="auto"/>
      </w:pPr>
      <w:r>
        <w:t xml:space="preserve">Realizacja dochodów z tytułu udziałów w podatkach stanowiących dochód budżetu państwa, w zakresie wpływów z podatku dochodowego od osób fizycznych  przebiega zgodnie </w:t>
      </w:r>
      <w:r w:rsidR="004A36B6">
        <w:br/>
      </w:r>
      <w:r>
        <w:t>z planem – 4</w:t>
      </w:r>
      <w:r w:rsidR="000F6F7E">
        <w:t>8</w:t>
      </w:r>
      <w:r>
        <w:t>,</w:t>
      </w:r>
      <w:r w:rsidR="000F6F7E">
        <w:t>23</w:t>
      </w:r>
      <w:r>
        <w:t>%. Szacowaną roczną wysokość tych dochodów przyjęto na podstawie informacji Ministra Rozwoju i Finansów. Wielkość udziału gmin we wpływach tego podatku wynosi w 201</w:t>
      </w:r>
      <w:r w:rsidR="009F64FA">
        <w:t>8</w:t>
      </w:r>
      <w:r>
        <w:t xml:space="preserve"> r. 37,</w:t>
      </w:r>
      <w:r w:rsidR="000F6F7E">
        <w:t>98</w:t>
      </w:r>
      <w:r>
        <w:t>%. Wysokość wpływu podatku dochodow</w:t>
      </w:r>
      <w:r w:rsidR="00B8016D">
        <w:t xml:space="preserve">ego </w:t>
      </w:r>
      <w:r>
        <w:t xml:space="preserve"> od osób prawnych </w:t>
      </w:r>
      <w:r w:rsidR="004A36B6">
        <w:br/>
      </w:r>
      <w:r w:rsidR="00B8016D">
        <w:t>w 201</w:t>
      </w:r>
      <w:r w:rsidR="000F6F7E">
        <w:t>8</w:t>
      </w:r>
      <w:r w:rsidR="00B8016D">
        <w:t xml:space="preserve"> r.  przyjęto na podstawie wykonania </w:t>
      </w:r>
      <w:r w:rsidR="004A36B6">
        <w:t>lat poprzednich.</w:t>
      </w:r>
      <w:r w:rsidR="00B8016D">
        <w:t xml:space="preserve"> Realizacja tego dochodu za </w:t>
      </w:r>
      <w:r w:rsidR="004A36B6">
        <w:br/>
      </w:r>
      <w:r w:rsidR="00B8016D">
        <w:t>I półrocze 201</w:t>
      </w:r>
      <w:r w:rsidR="000F6F7E">
        <w:t>8</w:t>
      </w:r>
      <w:r w:rsidR="00B8016D">
        <w:t xml:space="preserve"> r. przekroczyła założony plan  i wyniosła </w:t>
      </w:r>
      <w:r w:rsidR="000F6F7E">
        <w:t>70</w:t>
      </w:r>
      <w:r w:rsidR="00B8016D">
        <w:t>,</w:t>
      </w:r>
      <w:r w:rsidR="000F6F7E">
        <w:t>60</w:t>
      </w:r>
      <w:r w:rsidR="00B8016D">
        <w:t>%.</w:t>
      </w:r>
    </w:p>
    <w:p w:rsidR="00B8016D" w:rsidRPr="005753A1" w:rsidRDefault="00B8016D" w:rsidP="005753A1">
      <w:pPr>
        <w:pStyle w:val="Tekstpodstawowy"/>
        <w:spacing w:line="240" w:lineRule="auto"/>
        <w:ind w:left="284"/>
        <w:jc w:val="left"/>
        <w:rPr>
          <w:color w:val="FF0000"/>
        </w:rPr>
      </w:pPr>
    </w:p>
    <w:p w:rsidR="00F57CC7" w:rsidRPr="0024055D" w:rsidRDefault="00F57CC7" w:rsidP="00F57CC7">
      <w:pPr>
        <w:pStyle w:val="NormalnyWeb"/>
        <w:spacing w:before="0" w:beforeAutospacing="0" w:line="240" w:lineRule="auto"/>
        <w:rPr>
          <w:b/>
          <w:color w:val="auto"/>
        </w:rPr>
      </w:pPr>
      <w:r w:rsidRPr="0024055D">
        <w:rPr>
          <w:b/>
          <w:color w:val="auto"/>
        </w:rPr>
        <w:t>DZIAŁ 758 –  RÓŻNE ROZLICZENIA </w:t>
      </w:r>
    </w:p>
    <w:p w:rsidR="00F57CC7" w:rsidRPr="0024055D" w:rsidRDefault="00F57CC7" w:rsidP="00F57CC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24055D">
        <w:rPr>
          <w:b/>
          <w:i/>
          <w:color w:val="auto"/>
        </w:rPr>
        <w:t xml:space="preserve">Plan po zmianach                                                                              </w:t>
      </w:r>
      <w:r w:rsidR="006E282F">
        <w:rPr>
          <w:b/>
          <w:i/>
          <w:color w:val="auto"/>
        </w:rPr>
        <w:t xml:space="preserve">                </w:t>
      </w:r>
      <w:r w:rsidR="00FD1565" w:rsidRPr="0024055D">
        <w:rPr>
          <w:b/>
          <w:i/>
          <w:color w:val="auto"/>
        </w:rPr>
        <w:t xml:space="preserve"> </w:t>
      </w:r>
      <w:r w:rsidR="006E282F">
        <w:rPr>
          <w:b/>
          <w:i/>
          <w:color w:val="auto"/>
        </w:rPr>
        <w:t>2</w:t>
      </w:r>
      <w:r w:rsidR="00FD1565" w:rsidRPr="0024055D">
        <w:rPr>
          <w:b/>
          <w:i/>
          <w:color w:val="auto"/>
        </w:rPr>
        <w:t>.</w:t>
      </w:r>
      <w:r w:rsidR="006E282F">
        <w:rPr>
          <w:b/>
          <w:i/>
          <w:color w:val="auto"/>
        </w:rPr>
        <w:t>9</w:t>
      </w:r>
      <w:r w:rsidR="001A4588">
        <w:rPr>
          <w:b/>
          <w:i/>
          <w:color w:val="auto"/>
        </w:rPr>
        <w:t>12</w:t>
      </w:r>
      <w:r w:rsidR="00FD1565" w:rsidRPr="0024055D">
        <w:rPr>
          <w:b/>
          <w:i/>
          <w:color w:val="auto"/>
        </w:rPr>
        <w:t>.</w:t>
      </w:r>
      <w:r w:rsidR="001A4588">
        <w:rPr>
          <w:b/>
          <w:i/>
          <w:color w:val="auto"/>
        </w:rPr>
        <w:t>161</w:t>
      </w:r>
      <w:r w:rsidR="006E282F">
        <w:rPr>
          <w:b/>
          <w:i/>
          <w:color w:val="auto"/>
        </w:rPr>
        <w:t>,00</w:t>
      </w:r>
      <w:r w:rsidRPr="0024055D">
        <w:rPr>
          <w:b/>
          <w:i/>
          <w:color w:val="auto"/>
        </w:rPr>
        <w:t> zł</w:t>
      </w:r>
    </w:p>
    <w:p w:rsidR="00F57CC7" w:rsidRPr="0024055D" w:rsidRDefault="00F57CC7" w:rsidP="00F57CC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24055D">
        <w:rPr>
          <w:b/>
          <w:i/>
          <w:color w:val="auto"/>
        </w:rPr>
        <w:t xml:space="preserve">Wykonanie                                                                                                    </w:t>
      </w:r>
      <w:r w:rsidR="00FD1565" w:rsidRPr="0024055D">
        <w:rPr>
          <w:b/>
          <w:i/>
          <w:color w:val="auto"/>
        </w:rPr>
        <w:t xml:space="preserve">       </w:t>
      </w:r>
      <w:r w:rsidR="00482E3F" w:rsidRPr="0024055D">
        <w:rPr>
          <w:b/>
          <w:i/>
          <w:color w:val="auto"/>
        </w:rPr>
        <w:t>1</w:t>
      </w:r>
      <w:r w:rsidR="00FD1565" w:rsidRPr="0024055D">
        <w:rPr>
          <w:b/>
          <w:i/>
          <w:color w:val="auto"/>
        </w:rPr>
        <w:t>.</w:t>
      </w:r>
      <w:r w:rsidR="006E282F">
        <w:rPr>
          <w:b/>
          <w:i/>
          <w:color w:val="auto"/>
        </w:rPr>
        <w:t>31</w:t>
      </w:r>
      <w:r w:rsidR="001A4588">
        <w:rPr>
          <w:b/>
          <w:i/>
          <w:color w:val="auto"/>
        </w:rPr>
        <w:t>6</w:t>
      </w:r>
      <w:r w:rsidR="00FD1565" w:rsidRPr="0024055D">
        <w:rPr>
          <w:b/>
          <w:i/>
          <w:color w:val="auto"/>
        </w:rPr>
        <w:t>.</w:t>
      </w:r>
      <w:r w:rsidR="001A4588">
        <w:rPr>
          <w:b/>
          <w:i/>
          <w:color w:val="auto"/>
        </w:rPr>
        <w:t>835</w:t>
      </w:r>
      <w:r w:rsidR="00FD1565" w:rsidRPr="0024055D">
        <w:rPr>
          <w:b/>
          <w:i/>
          <w:color w:val="auto"/>
        </w:rPr>
        <w:t>,</w:t>
      </w:r>
      <w:r w:rsidR="006E282F">
        <w:rPr>
          <w:b/>
          <w:i/>
          <w:color w:val="auto"/>
        </w:rPr>
        <w:t>00</w:t>
      </w:r>
      <w:r w:rsidR="00FD1565" w:rsidRPr="0024055D">
        <w:rPr>
          <w:b/>
          <w:i/>
          <w:color w:val="auto"/>
        </w:rPr>
        <w:t xml:space="preserve"> zł</w:t>
      </w:r>
    </w:p>
    <w:p w:rsidR="00B43029" w:rsidRPr="0024055D" w:rsidRDefault="00F57CC7" w:rsidP="00D77A2B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24055D">
        <w:rPr>
          <w:b/>
          <w:i/>
          <w:color w:val="auto"/>
        </w:rPr>
        <w:t xml:space="preserve">% wykonania                                                                                                </w:t>
      </w:r>
      <w:r w:rsidR="00D61D36" w:rsidRPr="0024055D">
        <w:rPr>
          <w:b/>
          <w:i/>
          <w:color w:val="auto"/>
        </w:rPr>
        <w:t xml:space="preserve">                      </w:t>
      </w:r>
      <w:r w:rsidR="006E282F">
        <w:rPr>
          <w:b/>
          <w:i/>
          <w:color w:val="auto"/>
        </w:rPr>
        <w:t>4</w:t>
      </w:r>
      <w:r w:rsidR="001A4588">
        <w:rPr>
          <w:b/>
          <w:i/>
          <w:color w:val="auto"/>
        </w:rPr>
        <w:t>5</w:t>
      </w:r>
      <w:r w:rsidR="00FD1565" w:rsidRPr="0024055D">
        <w:rPr>
          <w:b/>
          <w:i/>
          <w:color w:val="auto"/>
        </w:rPr>
        <w:t>,</w:t>
      </w:r>
      <w:r w:rsidR="001A4588">
        <w:rPr>
          <w:b/>
          <w:i/>
          <w:color w:val="auto"/>
        </w:rPr>
        <w:t>22</w:t>
      </w:r>
    </w:p>
    <w:p w:rsidR="001D5425" w:rsidRPr="0024055D" w:rsidRDefault="001D5425" w:rsidP="00FD1565">
      <w:pPr>
        <w:pStyle w:val="Tekstpodstawowy"/>
        <w:spacing w:line="240" w:lineRule="auto"/>
        <w:ind w:left="720"/>
        <w:jc w:val="left"/>
      </w:pPr>
    </w:p>
    <w:p w:rsidR="00FD1565" w:rsidRDefault="001D5425" w:rsidP="00EB3070">
      <w:pPr>
        <w:pStyle w:val="Tekstpodstawowy"/>
        <w:spacing w:line="240" w:lineRule="auto"/>
      </w:pPr>
      <w:r w:rsidRPr="0024055D">
        <w:t xml:space="preserve">Dochód tego działu to należna gminie subwencja </w:t>
      </w:r>
      <w:r w:rsidR="00B8016D">
        <w:t>ogólna</w:t>
      </w:r>
      <w:r w:rsidRPr="0024055D">
        <w:t xml:space="preserve"> z budżetu państwa, którą zaplanowano na podstawie pisma Ministra Finansów.</w:t>
      </w:r>
      <w:r w:rsidR="00B8016D">
        <w:t xml:space="preserve"> </w:t>
      </w:r>
      <w:r w:rsidRPr="0024055D">
        <w:t xml:space="preserve">Jej realizacja przebiega zgodnie </w:t>
      </w:r>
      <w:r w:rsidR="003D31D7">
        <w:br/>
      </w:r>
      <w:r w:rsidRPr="0024055D">
        <w:t xml:space="preserve">z planem. Ponadto dochodem jest dotacja z budżetu państwa na zachowanie funkcji uzdrowiskowej miasta, zaplanowana w kwocie </w:t>
      </w:r>
      <w:r w:rsidR="00B8016D">
        <w:t>82</w:t>
      </w:r>
      <w:r w:rsidR="000F6F7E">
        <w:t>2</w:t>
      </w:r>
      <w:r w:rsidRPr="0024055D">
        <w:t>.</w:t>
      </w:r>
      <w:r w:rsidR="00B8016D">
        <w:t>5</w:t>
      </w:r>
      <w:r w:rsidR="000F6F7E">
        <w:t>96</w:t>
      </w:r>
      <w:r w:rsidRPr="0024055D">
        <w:t xml:space="preserve">,00 zł. a jej wpływ </w:t>
      </w:r>
      <w:r w:rsidR="0024055D">
        <w:t>nastąpi w miesiącu sierpniu 201</w:t>
      </w:r>
      <w:r w:rsidR="000F6F7E">
        <w:t>8</w:t>
      </w:r>
      <w:r w:rsidRPr="0024055D">
        <w:t xml:space="preserve"> roku.</w:t>
      </w:r>
      <w:r w:rsidR="0024055D">
        <w:t xml:space="preserve"> W tym dziale został również zaplanowany dochód </w:t>
      </w:r>
      <w:r w:rsidR="004A36B6">
        <w:br/>
      </w:r>
      <w:r w:rsidR="0024055D">
        <w:t xml:space="preserve">z tytułu zwrotu podatku </w:t>
      </w:r>
      <w:r w:rsidR="00780CF0">
        <w:t>V</w:t>
      </w:r>
      <w:r w:rsidR="006A1831">
        <w:t xml:space="preserve">at za lata poprzednie – do końca czerwca z tego tytułu zrealizowano </w:t>
      </w:r>
      <w:r w:rsidR="006A1831" w:rsidRPr="00B8016D">
        <w:t>dochód w wysokości</w:t>
      </w:r>
      <w:r w:rsidR="0024055D" w:rsidRPr="00B8016D">
        <w:t xml:space="preserve"> </w:t>
      </w:r>
      <w:r w:rsidR="006A1831" w:rsidRPr="00B8016D">
        <w:t xml:space="preserve"> </w:t>
      </w:r>
      <w:r w:rsidR="000F6F7E">
        <w:t>66</w:t>
      </w:r>
      <w:r w:rsidR="006A1831" w:rsidRPr="00B8016D">
        <w:t>.</w:t>
      </w:r>
      <w:r w:rsidR="000F6F7E">
        <w:t>027</w:t>
      </w:r>
      <w:r w:rsidR="00B8016D">
        <w:t>,00 zł.</w:t>
      </w:r>
    </w:p>
    <w:p w:rsidR="00EB3070" w:rsidRPr="009C50CA" w:rsidRDefault="00EB3070" w:rsidP="00EB3070">
      <w:pPr>
        <w:pStyle w:val="Tekstpodstawowy"/>
        <w:spacing w:line="240" w:lineRule="auto"/>
        <w:rPr>
          <w:color w:val="FF0000"/>
        </w:rPr>
      </w:pPr>
    </w:p>
    <w:p w:rsidR="005C5B59" w:rsidRPr="000802CF" w:rsidRDefault="005C5B59" w:rsidP="005C5B59">
      <w:pPr>
        <w:pStyle w:val="NormalnyWeb"/>
        <w:spacing w:before="0" w:beforeAutospacing="0" w:line="240" w:lineRule="auto"/>
        <w:rPr>
          <w:b/>
          <w:color w:val="auto"/>
        </w:rPr>
      </w:pPr>
      <w:r w:rsidRPr="000802CF">
        <w:rPr>
          <w:b/>
          <w:color w:val="auto"/>
        </w:rPr>
        <w:t xml:space="preserve">DZIAŁ 801 –  OŚWIATA I WYCHOWANIE </w:t>
      </w:r>
    </w:p>
    <w:p w:rsidR="005C5B59" w:rsidRPr="000802CF" w:rsidRDefault="005C5B59" w:rsidP="005C5B59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0802CF">
        <w:rPr>
          <w:b/>
          <w:i/>
          <w:color w:val="auto"/>
        </w:rPr>
        <w:t xml:space="preserve">Plan po zmianach                                                                                         </w:t>
      </w:r>
      <w:r w:rsidR="001D5425" w:rsidRPr="000802CF">
        <w:rPr>
          <w:b/>
          <w:i/>
          <w:color w:val="auto"/>
        </w:rPr>
        <w:t xml:space="preserve">        </w:t>
      </w:r>
      <w:r w:rsidR="000802CF">
        <w:rPr>
          <w:b/>
          <w:i/>
          <w:color w:val="auto"/>
        </w:rPr>
        <w:t xml:space="preserve">   </w:t>
      </w:r>
      <w:r w:rsidR="001A4588">
        <w:rPr>
          <w:b/>
          <w:i/>
          <w:color w:val="auto"/>
        </w:rPr>
        <w:t>524</w:t>
      </w:r>
      <w:r w:rsidR="001D5425" w:rsidRPr="000802CF">
        <w:rPr>
          <w:b/>
          <w:i/>
          <w:color w:val="auto"/>
        </w:rPr>
        <w:t>.</w:t>
      </w:r>
      <w:r w:rsidR="001A4588">
        <w:rPr>
          <w:b/>
          <w:i/>
          <w:color w:val="auto"/>
        </w:rPr>
        <w:t>435</w:t>
      </w:r>
      <w:r w:rsidR="001D5425" w:rsidRPr="000802CF">
        <w:rPr>
          <w:b/>
          <w:i/>
          <w:color w:val="auto"/>
        </w:rPr>
        <w:t>,</w:t>
      </w:r>
      <w:r w:rsidR="006E282F">
        <w:rPr>
          <w:b/>
          <w:i/>
          <w:color w:val="auto"/>
        </w:rPr>
        <w:t>00</w:t>
      </w:r>
      <w:r w:rsidR="000802CF">
        <w:rPr>
          <w:b/>
          <w:i/>
          <w:color w:val="auto"/>
        </w:rPr>
        <w:t xml:space="preserve"> </w:t>
      </w:r>
      <w:r w:rsidRPr="000802CF">
        <w:rPr>
          <w:b/>
          <w:i/>
          <w:color w:val="auto"/>
        </w:rPr>
        <w:t>zł</w:t>
      </w:r>
    </w:p>
    <w:p w:rsidR="005C5B59" w:rsidRPr="000802CF" w:rsidRDefault="005C5B59" w:rsidP="005C5B59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0802CF">
        <w:rPr>
          <w:b/>
          <w:i/>
          <w:color w:val="auto"/>
        </w:rPr>
        <w:t xml:space="preserve">Wykonanie                                                                                                               </w:t>
      </w:r>
      <w:r w:rsidR="006E282F">
        <w:rPr>
          <w:b/>
          <w:i/>
          <w:color w:val="auto"/>
        </w:rPr>
        <w:t>2</w:t>
      </w:r>
      <w:r w:rsidR="001A4588">
        <w:rPr>
          <w:b/>
          <w:i/>
          <w:color w:val="auto"/>
        </w:rPr>
        <w:t>83</w:t>
      </w:r>
      <w:r w:rsidRPr="000802CF">
        <w:rPr>
          <w:b/>
          <w:i/>
          <w:color w:val="auto"/>
        </w:rPr>
        <w:t>.</w:t>
      </w:r>
      <w:r w:rsidR="001A4588">
        <w:rPr>
          <w:b/>
          <w:i/>
          <w:color w:val="auto"/>
        </w:rPr>
        <w:t>707</w:t>
      </w:r>
      <w:r w:rsidRPr="000802CF">
        <w:rPr>
          <w:b/>
          <w:i/>
          <w:color w:val="auto"/>
        </w:rPr>
        <w:t>,</w:t>
      </w:r>
      <w:r w:rsidR="001A4588">
        <w:rPr>
          <w:b/>
          <w:i/>
          <w:color w:val="auto"/>
        </w:rPr>
        <w:t>60</w:t>
      </w:r>
      <w:r w:rsidRPr="000802CF">
        <w:rPr>
          <w:b/>
          <w:i/>
          <w:color w:val="auto"/>
        </w:rPr>
        <w:t> zł</w:t>
      </w:r>
    </w:p>
    <w:p w:rsidR="005C5B59" w:rsidRPr="000802CF" w:rsidRDefault="005C5B59" w:rsidP="005C5B59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0802CF">
        <w:rPr>
          <w:b/>
          <w:i/>
          <w:color w:val="auto"/>
        </w:rPr>
        <w:t xml:space="preserve">% wykonania                                                                                                                       </w:t>
      </w:r>
      <w:r w:rsidR="006E282F">
        <w:rPr>
          <w:b/>
          <w:i/>
          <w:color w:val="auto"/>
        </w:rPr>
        <w:t>5</w:t>
      </w:r>
      <w:r w:rsidR="001A4588">
        <w:rPr>
          <w:b/>
          <w:i/>
          <w:color w:val="auto"/>
        </w:rPr>
        <w:t>4</w:t>
      </w:r>
      <w:r w:rsidR="00252929" w:rsidRPr="000802CF">
        <w:rPr>
          <w:b/>
          <w:i/>
          <w:color w:val="auto"/>
        </w:rPr>
        <w:t>,</w:t>
      </w:r>
      <w:r w:rsidR="001A4588">
        <w:rPr>
          <w:b/>
          <w:i/>
          <w:color w:val="auto"/>
        </w:rPr>
        <w:t>10</w:t>
      </w:r>
    </w:p>
    <w:p w:rsidR="005C5B59" w:rsidRPr="009C50CA" w:rsidRDefault="005C5B59" w:rsidP="005C5B59">
      <w:pPr>
        <w:pStyle w:val="NormalnyWeb"/>
        <w:spacing w:before="0" w:beforeAutospacing="0" w:after="0" w:afterAutospacing="0" w:line="240" w:lineRule="auto"/>
        <w:ind w:right="-108"/>
        <w:rPr>
          <w:b/>
          <w:i/>
          <w:color w:val="FF0000"/>
        </w:rPr>
      </w:pPr>
    </w:p>
    <w:p w:rsidR="005C5B59" w:rsidRPr="000802CF" w:rsidRDefault="00CC622E" w:rsidP="00C001AB">
      <w:pPr>
        <w:pStyle w:val="Tekstpodstawowy"/>
        <w:spacing w:line="240" w:lineRule="auto"/>
      </w:pPr>
      <w:r w:rsidRPr="000802CF">
        <w:t xml:space="preserve">Realizacja dochodów w tym </w:t>
      </w:r>
      <w:r w:rsidR="005C5B59" w:rsidRPr="000802CF">
        <w:t>dziale następ</w:t>
      </w:r>
      <w:r w:rsidR="00DD5270">
        <w:t>uje poprzez jednostki oświatowe.</w:t>
      </w:r>
      <w:r w:rsidR="005C5B59" w:rsidRPr="000802CF">
        <w:t xml:space="preserve"> </w:t>
      </w:r>
      <w:r w:rsidR="00DD5270">
        <w:t>W</w:t>
      </w:r>
      <w:r w:rsidR="005C5B59" w:rsidRPr="000802CF">
        <w:t>śród tych dochodów można wyodrębnić:</w:t>
      </w:r>
    </w:p>
    <w:p w:rsidR="005C5B59" w:rsidRPr="000802CF" w:rsidRDefault="005C5B59" w:rsidP="00D830DD">
      <w:pPr>
        <w:pStyle w:val="Tekstpodstawowy"/>
        <w:numPr>
          <w:ilvl w:val="0"/>
          <w:numId w:val="5"/>
        </w:numPr>
        <w:spacing w:line="240" w:lineRule="auto"/>
      </w:pPr>
      <w:r w:rsidRPr="000802CF">
        <w:t>dochody z najmu i dzierżawy składników majątkowych,</w:t>
      </w:r>
    </w:p>
    <w:p w:rsidR="005C5B59" w:rsidRPr="000802CF" w:rsidRDefault="00C001AB" w:rsidP="00D830DD">
      <w:pPr>
        <w:pStyle w:val="Tekstpodstawowy"/>
        <w:numPr>
          <w:ilvl w:val="0"/>
          <w:numId w:val="5"/>
        </w:numPr>
        <w:spacing w:line="240" w:lineRule="auto"/>
      </w:pPr>
      <w:r w:rsidRPr="000802CF">
        <w:t>kapitalizację</w:t>
      </w:r>
      <w:r w:rsidR="005C5B59" w:rsidRPr="000802CF">
        <w:t xml:space="preserve"> odsetek od środków na rachunku bankowym</w:t>
      </w:r>
      <w:r w:rsidR="009845DE" w:rsidRPr="000802CF">
        <w:t>,</w:t>
      </w:r>
    </w:p>
    <w:p w:rsidR="009845DE" w:rsidRDefault="00C001AB" w:rsidP="00D830DD">
      <w:pPr>
        <w:pStyle w:val="Tekstpodstawowy"/>
        <w:numPr>
          <w:ilvl w:val="0"/>
          <w:numId w:val="5"/>
        </w:numPr>
        <w:spacing w:line="240" w:lineRule="auto"/>
      </w:pPr>
      <w:r w:rsidRPr="000802CF">
        <w:t>wpływy z ró</w:t>
      </w:r>
      <w:r w:rsidR="001D5425" w:rsidRPr="000802CF">
        <w:t>żnych dochodów, w tym za wydawanie du</w:t>
      </w:r>
      <w:r w:rsidR="004B4FEA" w:rsidRPr="000802CF">
        <w:t>plikatów legitymacji szkolnych</w:t>
      </w:r>
      <w:r w:rsidR="00DD5270">
        <w:t>.</w:t>
      </w:r>
    </w:p>
    <w:p w:rsidR="009845DE" w:rsidRPr="00DC45A8" w:rsidRDefault="009845DE" w:rsidP="00C001AB">
      <w:pPr>
        <w:pStyle w:val="Tekstpodstawowy"/>
        <w:spacing w:line="240" w:lineRule="auto"/>
      </w:pPr>
      <w:r w:rsidRPr="00DC45A8">
        <w:t xml:space="preserve">Najwyższe dochody uzyskuje Przedszkole Miejskie </w:t>
      </w:r>
      <w:r w:rsidR="001D5425" w:rsidRPr="00DC45A8">
        <w:t>w Szczawnie-Zdroju</w:t>
      </w:r>
      <w:r w:rsidRPr="00DC45A8">
        <w:t xml:space="preserve">  </w:t>
      </w:r>
      <w:r w:rsidR="005B65E0" w:rsidRPr="00DC45A8">
        <w:t xml:space="preserve">w związku </w:t>
      </w:r>
      <w:r w:rsidR="009F67AE" w:rsidRPr="00DC45A8">
        <w:br/>
      </w:r>
      <w:r w:rsidR="005B65E0" w:rsidRPr="00DC45A8">
        <w:t xml:space="preserve">z </w:t>
      </w:r>
      <w:r w:rsidR="00DC45A8">
        <w:t xml:space="preserve">wpływami z opłat za korzystanie z wychowania przedszkolnego w czasie przekraczającym czas bezpłatnego nauczania – </w:t>
      </w:r>
      <w:r w:rsidR="008A7CA0">
        <w:t>22</w:t>
      </w:r>
      <w:r w:rsidR="00DC45A8">
        <w:t>.</w:t>
      </w:r>
      <w:r w:rsidR="008A7CA0">
        <w:t>121</w:t>
      </w:r>
      <w:r w:rsidR="00DC45A8">
        <w:t>,</w:t>
      </w:r>
      <w:r w:rsidR="00FF378F">
        <w:t>2</w:t>
      </w:r>
      <w:r w:rsidR="008A7CA0">
        <w:t>4</w:t>
      </w:r>
      <w:r w:rsidR="00DC45A8">
        <w:t xml:space="preserve"> zł. oraz z tytułu częściowej odpłatności </w:t>
      </w:r>
      <w:r w:rsidRPr="00DC45A8">
        <w:t xml:space="preserve">za </w:t>
      </w:r>
      <w:r w:rsidR="005B65E0" w:rsidRPr="00DC45A8">
        <w:t>wyżywienie dzieci w swojej placówce</w:t>
      </w:r>
      <w:r w:rsidR="00DC45A8">
        <w:t xml:space="preserve"> – </w:t>
      </w:r>
      <w:r w:rsidR="008A7CA0">
        <w:t>67</w:t>
      </w:r>
      <w:r w:rsidR="00DC45A8">
        <w:t>.</w:t>
      </w:r>
      <w:r w:rsidR="008A7CA0">
        <w:t>787</w:t>
      </w:r>
      <w:r w:rsidR="00DC45A8">
        <w:t>,</w:t>
      </w:r>
      <w:r w:rsidR="00FF378F">
        <w:t>86</w:t>
      </w:r>
      <w:r w:rsidR="00DC45A8">
        <w:t xml:space="preserve"> zł.</w:t>
      </w:r>
      <w:r w:rsidRPr="00DC45A8">
        <w:t xml:space="preserve"> </w:t>
      </w:r>
      <w:r w:rsidR="00A111A9">
        <w:t xml:space="preserve">W Miejskiej Szkole Podstawowej </w:t>
      </w:r>
      <w:r w:rsidR="003D31D7">
        <w:br/>
      </w:r>
      <w:r w:rsidR="00A111A9">
        <w:t>z oddziałami gimnazjalnymi dochód z tytułu 9.536,86 zł. dotyczy najmu pomieszczeń dla stołówki oraz wpływów za zużyte media w tych pomieszczeniach</w:t>
      </w:r>
    </w:p>
    <w:p w:rsidR="001939B8" w:rsidRPr="00B060E1" w:rsidRDefault="00C968DC" w:rsidP="001939B8">
      <w:pPr>
        <w:pStyle w:val="Tekstpodstawowy"/>
        <w:spacing w:line="240" w:lineRule="auto"/>
      </w:pPr>
      <w:r w:rsidRPr="00DC45A8">
        <w:t xml:space="preserve">W tym dziale została ujęta również dotacja na realizację zadań własnych w zakresie wychowania przedszkolnego w łącznej kwocie </w:t>
      </w:r>
      <w:r w:rsidR="001D5425" w:rsidRPr="00DC45A8">
        <w:t>1</w:t>
      </w:r>
      <w:r w:rsidR="008A7CA0">
        <w:t>71</w:t>
      </w:r>
      <w:r w:rsidRPr="00DC45A8">
        <w:t>.</w:t>
      </w:r>
      <w:r w:rsidR="008A7CA0">
        <w:t>250,</w:t>
      </w:r>
      <w:r w:rsidR="00FF378F">
        <w:t>00</w:t>
      </w:r>
      <w:r w:rsidR="00DD5270">
        <w:t xml:space="preserve"> zł</w:t>
      </w:r>
      <w:r w:rsidR="00F97B75" w:rsidRPr="00DC45A8">
        <w:t xml:space="preserve">. </w:t>
      </w:r>
      <w:r w:rsidR="00E1621D" w:rsidRPr="00DC45A8">
        <w:t>J</w:t>
      </w:r>
      <w:r w:rsidRPr="00DC45A8">
        <w:t>ej wykonanie w I p</w:t>
      </w:r>
      <w:r w:rsidR="00FF378F">
        <w:t>ółroczu 201</w:t>
      </w:r>
      <w:r w:rsidR="008A7CA0">
        <w:t>8</w:t>
      </w:r>
      <w:r w:rsidR="00780CF0">
        <w:t xml:space="preserve"> r.</w:t>
      </w:r>
      <w:r w:rsidR="00F97B75" w:rsidRPr="00DC45A8">
        <w:t xml:space="preserve"> </w:t>
      </w:r>
      <w:r w:rsidRPr="00DC45A8">
        <w:t xml:space="preserve"> to kwota </w:t>
      </w:r>
      <w:r w:rsidR="008A7CA0">
        <w:t>85</w:t>
      </w:r>
      <w:r w:rsidRPr="00DC45A8">
        <w:t>.</w:t>
      </w:r>
      <w:r w:rsidR="008A7CA0">
        <w:t>620</w:t>
      </w:r>
      <w:r w:rsidR="001D5425" w:rsidRPr="00DC45A8">
        <w:t>,</w:t>
      </w:r>
      <w:r w:rsidR="00FF378F">
        <w:t>00</w:t>
      </w:r>
      <w:r w:rsidRPr="00DC45A8">
        <w:t xml:space="preserve"> zł.</w:t>
      </w:r>
      <w:r w:rsidR="001939B8">
        <w:t xml:space="preserve"> </w:t>
      </w:r>
    </w:p>
    <w:p w:rsidR="009845DE" w:rsidRPr="009C50CA" w:rsidRDefault="009845DE" w:rsidP="00C001AB">
      <w:pPr>
        <w:pStyle w:val="Tekstpodstawowy"/>
        <w:spacing w:line="240" w:lineRule="auto"/>
        <w:rPr>
          <w:color w:val="FF0000"/>
        </w:rPr>
      </w:pPr>
    </w:p>
    <w:p w:rsidR="009845DE" w:rsidRDefault="00DC45A8" w:rsidP="00C001AB">
      <w:pPr>
        <w:pStyle w:val="Tekstpodstawowy"/>
        <w:spacing w:line="240" w:lineRule="auto"/>
      </w:pPr>
      <w:r w:rsidRPr="00FF378F">
        <w:t>D</w:t>
      </w:r>
      <w:r w:rsidRPr="00DC45A8">
        <w:t>ochodem działu 801 są również  są również wpływy z innych gmin z tytułu uczęszczania dzieci z</w:t>
      </w:r>
      <w:r w:rsidR="00A75919">
        <w:t>amieszkałych w tych gminach do P</w:t>
      </w:r>
      <w:r w:rsidRPr="00DC45A8">
        <w:t>rz</w:t>
      </w:r>
      <w:r w:rsidR="00A75919">
        <w:t>edszkoli w Szczawnie-Z</w:t>
      </w:r>
      <w:r w:rsidRPr="00DC45A8">
        <w:t xml:space="preserve">droju – kwota </w:t>
      </w:r>
      <w:r w:rsidR="00D412B7">
        <w:t>8</w:t>
      </w:r>
      <w:r w:rsidR="00A111A9">
        <w:t>0</w:t>
      </w:r>
      <w:r w:rsidRPr="00DC45A8">
        <w:t>.</w:t>
      </w:r>
      <w:r w:rsidR="00A111A9">
        <w:t>830</w:t>
      </w:r>
      <w:r w:rsidRPr="00DC45A8">
        <w:t>,</w:t>
      </w:r>
      <w:r w:rsidR="00D412B7">
        <w:t>0</w:t>
      </w:r>
      <w:r w:rsidR="00A111A9">
        <w:t>0</w:t>
      </w:r>
      <w:r w:rsidRPr="00DC45A8">
        <w:t xml:space="preserve"> zł.</w:t>
      </w:r>
      <w:r w:rsidR="00A75919">
        <w:t xml:space="preserve"> o</w:t>
      </w:r>
      <w:r w:rsidR="00D412B7">
        <w:t xml:space="preserve">raz do Punktu Przedszkolnego – </w:t>
      </w:r>
      <w:r w:rsidR="00A111A9">
        <w:t>15</w:t>
      </w:r>
      <w:r w:rsidR="00A75919">
        <w:t>.</w:t>
      </w:r>
      <w:r w:rsidR="00A111A9">
        <w:t>295</w:t>
      </w:r>
      <w:r w:rsidR="00A75919">
        <w:t>,</w:t>
      </w:r>
      <w:r w:rsidR="00A111A9">
        <w:t>17</w:t>
      </w:r>
      <w:r w:rsidR="00A75919">
        <w:t xml:space="preserve"> zł.</w:t>
      </w:r>
      <w:r w:rsidR="00D412B7">
        <w:t xml:space="preserve"> </w:t>
      </w:r>
    </w:p>
    <w:p w:rsidR="00D412B7" w:rsidRDefault="00A111A9" w:rsidP="00C001AB">
      <w:pPr>
        <w:pStyle w:val="Tekstpodstawowy"/>
        <w:spacing w:line="240" w:lineRule="auto"/>
      </w:pPr>
      <w:r>
        <w:t xml:space="preserve">W tym dziale zaewidencjonowana została należność </w:t>
      </w:r>
      <w:r w:rsidR="005915B2">
        <w:t>wynika</w:t>
      </w:r>
      <w:r>
        <w:t>jąca</w:t>
      </w:r>
      <w:r w:rsidR="005915B2">
        <w:t xml:space="preserve"> </w:t>
      </w:r>
      <w:r w:rsidR="00D412B7">
        <w:t xml:space="preserve"> z wyroku  sądowego </w:t>
      </w:r>
      <w:r w:rsidR="003D31D7">
        <w:br/>
      </w:r>
      <w:r w:rsidR="00D412B7">
        <w:t xml:space="preserve">o  sygn.  akt </w:t>
      </w:r>
      <w:proofErr w:type="spellStart"/>
      <w:r w:rsidR="00D412B7">
        <w:t>IIAKa</w:t>
      </w:r>
      <w:proofErr w:type="spellEnd"/>
      <w:r w:rsidR="00D412B7">
        <w:t>/362/16. –</w:t>
      </w:r>
      <w:r>
        <w:t xml:space="preserve"> kwota 268.664,27 zł. </w:t>
      </w:r>
      <w:r w:rsidR="00D412B7">
        <w:t xml:space="preserve"> </w:t>
      </w:r>
      <w:r>
        <w:t>W</w:t>
      </w:r>
      <w:r w:rsidR="00D412B7">
        <w:t xml:space="preserve">płata z tego tytułu </w:t>
      </w:r>
      <w:r>
        <w:t xml:space="preserve">w I półroczu 2018 r. </w:t>
      </w:r>
      <w:r w:rsidR="00D412B7">
        <w:t xml:space="preserve">- </w:t>
      </w:r>
      <w:r>
        <w:t>4</w:t>
      </w:r>
      <w:r w:rsidR="00D412B7">
        <w:t>00,00</w:t>
      </w:r>
      <w:r w:rsidR="00BA7449">
        <w:t xml:space="preserve"> </w:t>
      </w:r>
      <w:r w:rsidR="00D412B7">
        <w:t xml:space="preserve">zł.  </w:t>
      </w:r>
    </w:p>
    <w:p w:rsidR="0001464F" w:rsidRDefault="0001464F" w:rsidP="001939B8">
      <w:pPr>
        <w:suppressAutoHyphens w:val="0"/>
        <w:spacing w:before="480" w:after="100" w:afterAutospacing="1"/>
        <w:jc w:val="both"/>
        <w:rPr>
          <w:b/>
          <w:kern w:val="0"/>
          <w:lang w:eastAsia="pl-PL"/>
        </w:rPr>
      </w:pPr>
    </w:p>
    <w:p w:rsidR="0001464F" w:rsidRDefault="0001464F" w:rsidP="001939B8">
      <w:pPr>
        <w:suppressAutoHyphens w:val="0"/>
        <w:spacing w:before="480" w:after="100" w:afterAutospacing="1"/>
        <w:jc w:val="both"/>
        <w:rPr>
          <w:b/>
          <w:kern w:val="0"/>
          <w:lang w:eastAsia="pl-PL"/>
        </w:rPr>
      </w:pPr>
    </w:p>
    <w:p w:rsidR="001939B8" w:rsidRPr="001939B8" w:rsidRDefault="001939B8" w:rsidP="001939B8">
      <w:pPr>
        <w:suppressAutoHyphens w:val="0"/>
        <w:spacing w:before="480" w:after="100" w:afterAutospacing="1"/>
        <w:jc w:val="both"/>
        <w:rPr>
          <w:b/>
          <w:kern w:val="0"/>
          <w:lang w:eastAsia="pl-PL"/>
        </w:rPr>
      </w:pPr>
      <w:r w:rsidRPr="001939B8">
        <w:rPr>
          <w:b/>
          <w:kern w:val="0"/>
          <w:lang w:eastAsia="pl-PL"/>
        </w:rPr>
        <w:t>DZIAŁ 85</w:t>
      </w:r>
      <w:r>
        <w:rPr>
          <w:b/>
          <w:kern w:val="0"/>
          <w:lang w:eastAsia="pl-PL"/>
        </w:rPr>
        <w:t>1</w:t>
      </w:r>
      <w:r w:rsidRPr="001939B8">
        <w:rPr>
          <w:b/>
          <w:kern w:val="0"/>
          <w:lang w:eastAsia="pl-PL"/>
        </w:rPr>
        <w:t xml:space="preserve"> –  </w:t>
      </w:r>
      <w:r>
        <w:rPr>
          <w:b/>
          <w:kern w:val="0"/>
          <w:lang w:eastAsia="pl-PL"/>
        </w:rPr>
        <w:t>OCHRONA ZDROWIA</w:t>
      </w:r>
    </w:p>
    <w:p w:rsidR="001939B8" w:rsidRPr="001939B8" w:rsidRDefault="001939B8" w:rsidP="001939B8">
      <w:pPr>
        <w:shd w:val="clear" w:color="auto" w:fill="BFBFBF"/>
        <w:suppressAutoHyphens w:val="0"/>
        <w:ind w:right="-108"/>
        <w:rPr>
          <w:b/>
          <w:i/>
          <w:kern w:val="0"/>
          <w:lang w:eastAsia="pl-PL"/>
        </w:rPr>
      </w:pPr>
      <w:r w:rsidRPr="001939B8">
        <w:rPr>
          <w:b/>
          <w:i/>
          <w:kern w:val="0"/>
          <w:lang w:eastAsia="pl-PL"/>
        </w:rPr>
        <w:t xml:space="preserve">Plan po zmianach                                                                                                 </w:t>
      </w:r>
      <w:r w:rsidR="001A4588">
        <w:rPr>
          <w:b/>
          <w:i/>
          <w:kern w:val="0"/>
          <w:lang w:eastAsia="pl-PL"/>
        </w:rPr>
        <w:t xml:space="preserve">     </w:t>
      </w:r>
      <w:r w:rsidRPr="001939B8">
        <w:rPr>
          <w:b/>
          <w:i/>
          <w:kern w:val="0"/>
          <w:lang w:eastAsia="pl-PL"/>
        </w:rPr>
        <w:t xml:space="preserve"> </w:t>
      </w:r>
      <w:r w:rsidR="001A4588">
        <w:rPr>
          <w:b/>
          <w:i/>
          <w:kern w:val="0"/>
          <w:lang w:eastAsia="pl-PL"/>
        </w:rPr>
        <w:t>4.938,75</w:t>
      </w:r>
      <w:r>
        <w:rPr>
          <w:b/>
          <w:i/>
          <w:kern w:val="0"/>
          <w:lang w:eastAsia="pl-PL"/>
        </w:rPr>
        <w:t xml:space="preserve"> </w:t>
      </w:r>
      <w:r w:rsidRPr="001939B8">
        <w:rPr>
          <w:b/>
          <w:i/>
          <w:kern w:val="0"/>
          <w:lang w:eastAsia="pl-PL"/>
        </w:rPr>
        <w:t>zł</w:t>
      </w:r>
    </w:p>
    <w:p w:rsidR="001939B8" w:rsidRPr="001939B8" w:rsidRDefault="001939B8" w:rsidP="001939B8">
      <w:pPr>
        <w:shd w:val="clear" w:color="auto" w:fill="BFBFBF"/>
        <w:suppressAutoHyphens w:val="0"/>
        <w:ind w:right="-108"/>
        <w:jc w:val="both"/>
        <w:rPr>
          <w:b/>
          <w:i/>
          <w:kern w:val="0"/>
          <w:lang w:eastAsia="pl-PL"/>
        </w:rPr>
      </w:pPr>
      <w:r w:rsidRPr="001939B8">
        <w:rPr>
          <w:b/>
          <w:i/>
          <w:kern w:val="0"/>
          <w:lang w:eastAsia="pl-PL"/>
        </w:rPr>
        <w:t xml:space="preserve">Wykonanie                                                                                                                </w:t>
      </w:r>
      <w:r>
        <w:rPr>
          <w:b/>
          <w:i/>
          <w:kern w:val="0"/>
          <w:lang w:eastAsia="pl-PL"/>
        </w:rPr>
        <w:t xml:space="preserve">  </w:t>
      </w:r>
      <w:r w:rsidR="006E282F">
        <w:rPr>
          <w:b/>
          <w:i/>
          <w:kern w:val="0"/>
          <w:lang w:eastAsia="pl-PL"/>
        </w:rPr>
        <w:t>4</w:t>
      </w:r>
      <w:r w:rsidRPr="001939B8">
        <w:rPr>
          <w:b/>
          <w:i/>
          <w:kern w:val="0"/>
          <w:lang w:eastAsia="pl-PL"/>
        </w:rPr>
        <w:t>.</w:t>
      </w:r>
      <w:r w:rsidR="001A4588">
        <w:rPr>
          <w:b/>
          <w:i/>
          <w:kern w:val="0"/>
          <w:lang w:eastAsia="pl-PL"/>
        </w:rPr>
        <w:t>950</w:t>
      </w:r>
      <w:r w:rsidRPr="001939B8">
        <w:rPr>
          <w:b/>
          <w:i/>
          <w:kern w:val="0"/>
          <w:lang w:eastAsia="pl-PL"/>
        </w:rPr>
        <w:t>,</w:t>
      </w:r>
      <w:r w:rsidR="001A4588">
        <w:rPr>
          <w:b/>
          <w:i/>
          <w:kern w:val="0"/>
          <w:lang w:eastAsia="pl-PL"/>
        </w:rPr>
        <w:t>75</w:t>
      </w:r>
      <w:r w:rsidRPr="001939B8">
        <w:rPr>
          <w:b/>
          <w:i/>
          <w:kern w:val="0"/>
          <w:lang w:eastAsia="pl-PL"/>
        </w:rPr>
        <w:t> zł</w:t>
      </w:r>
    </w:p>
    <w:p w:rsidR="001939B8" w:rsidRPr="001939B8" w:rsidRDefault="001939B8" w:rsidP="001939B8">
      <w:pPr>
        <w:shd w:val="clear" w:color="auto" w:fill="BFBFBF"/>
        <w:suppressAutoHyphens w:val="0"/>
        <w:ind w:right="-108"/>
        <w:jc w:val="both"/>
        <w:rPr>
          <w:kern w:val="0"/>
          <w:lang w:eastAsia="pl-PL"/>
        </w:rPr>
      </w:pPr>
      <w:r w:rsidRPr="001939B8">
        <w:rPr>
          <w:b/>
          <w:i/>
          <w:kern w:val="0"/>
          <w:lang w:eastAsia="pl-PL"/>
        </w:rPr>
        <w:t xml:space="preserve">% wykonania                                                                                                                      </w:t>
      </w:r>
      <w:r w:rsidR="001A4588">
        <w:rPr>
          <w:b/>
          <w:i/>
          <w:kern w:val="0"/>
          <w:lang w:eastAsia="pl-PL"/>
        </w:rPr>
        <w:t>100,24</w:t>
      </w:r>
      <w:r w:rsidRPr="001939B8">
        <w:rPr>
          <w:kern w:val="0"/>
          <w:lang w:eastAsia="pl-PL"/>
        </w:rPr>
        <w:t xml:space="preserve"> </w:t>
      </w:r>
      <w:r w:rsidRPr="001939B8">
        <w:rPr>
          <w:b/>
          <w:kern w:val="0"/>
          <w:lang w:eastAsia="pl-PL"/>
        </w:rPr>
        <w:t xml:space="preserve">                    </w:t>
      </w:r>
    </w:p>
    <w:p w:rsidR="001939B8" w:rsidRPr="001939B8" w:rsidRDefault="001939B8" w:rsidP="001939B8">
      <w:pPr>
        <w:jc w:val="both"/>
        <w:rPr>
          <w:szCs w:val="20"/>
        </w:rPr>
      </w:pPr>
    </w:p>
    <w:p w:rsidR="009F5D6E" w:rsidRDefault="00E67975" w:rsidP="00FF378F">
      <w:pPr>
        <w:pStyle w:val="Tekstpodstawowy"/>
        <w:spacing w:line="240" w:lineRule="auto"/>
        <w:rPr>
          <w:b/>
        </w:rPr>
      </w:pPr>
      <w:r w:rsidRPr="00FF378F">
        <w:t>Zr</w:t>
      </w:r>
      <w:r w:rsidRPr="00A2589F">
        <w:t>ealizowany dochód  w tym dziale</w:t>
      </w:r>
      <w:r w:rsidR="00A2589F" w:rsidRPr="00A2589F">
        <w:t xml:space="preserve"> – </w:t>
      </w:r>
      <w:r w:rsidR="00C960E7">
        <w:t>4</w:t>
      </w:r>
      <w:r w:rsidR="00A2589F" w:rsidRPr="00A2589F">
        <w:t>.</w:t>
      </w:r>
      <w:r w:rsidR="00B95A62">
        <w:t>950</w:t>
      </w:r>
      <w:r w:rsidR="00A2589F" w:rsidRPr="00A2589F">
        <w:t>,</w:t>
      </w:r>
      <w:r w:rsidR="00B95A62">
        <w:t>75</w:t>
      </w:r>
      <w:r w:rsidR="00A2589F" w:rsidRPr="00A2589F">
        <w:t xml:space="preserve"> zł.</w:t>
      </w:r>
      <w:r w:rsidRPr="00A2589F">
        <w:t xml:space="preserve"> to </w:t>
      </w:r>
      <w:r w:rsidR="00A2589F" w:rsidRPr="00A2589F">
        <w:t>zwr</w:t>
      </w:r>
      <w:r w:rsidR="00C960E7">
        <w:t>ot środków z dotacji</w:t>
      </w:r>
      <w:r w:rsidR="00CB2FD6">
        <w:t xml:space="preserve"> (wraz </w:t>
      </w:r>
      <w:r w:rsidR="003D31D7">
        <w:br/>
      </w:r>
      <w:r w:rsidR="00CB2FD6">
        <w:t xml:space="preserve">z  odsetkami) </w:t>
      </w:r>
      <w:r w:rsidR="00C960E7">
        <w:t xml:space="preserve"> przekazanych</w:t>
      </w:r>
      <w:r w:rsidR="00A2589F" w:rsidRPr="00A2589F">
        <w:t xml:space="preserve"> </w:t>
      </w:r>
      <w:r w:rsidR="00C960E7">
        <w:t>w 201</w:t>
      </w:r>
      <w:r w:rsidR="00B95A62">
        <w:t>7</w:t>
      </w:r>
      <w:r w:rsidR="00A2589F" w:rsidRPr="00A2589F">
        <w:t xml:space="preserve"> r. Miejskiemu Klubowi Sportowemu w Szczawnie-Zdroju</w:t>
      </w:r>
      <w:r w:rsidR="00FF378F">
        <w:t xml:space="preserve">. </w:t>
      </w:r>
    </w:p>
    <w:p w:rsidR="00C001AB" w:rsidRPr="001939B8" w:rsidRDefault="00C001AB" w:rsidP="00C001AB">
      <w:pPr>
        <w:pStyle w:val="NormalnyWeb"/>
        <w:spacing w:before="480" w:beforeAutospacing="0" w:line="240" w:lineRule="auto"/>
        <w:rPr>
          <w:b/>
          <w:color w:val="auto"/>
        </w:rPr>
      </w:pPr>
      <w:r w:rsidRPr="001939B8">
        <w:rPr>
          <w:b/>
          <w:color w:val="auto"/>
        </w:rPr>
        <w:t>DZIAŁ 852 –  POMOC SPOŁECZNA</w:t>
      </w:r>
    </w:p>
    <w:p w:rsidR="00C001AB" w:rsidRPr="001939B8" w:rsidRDefault="00C001AB" w:rsidP="00C001AB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1939B8">
        <w:rPr>
          <w:b/>
          <w:i/>
          <w:color w:val="auto"/>
        </w:rPr>
        <w:t xml:space="preserve">Plan po zmianach                                                                                                  </w:t>
      </w:r>
      <w:r w:rsidR="001A4588">
        <w:rPr>
          <w:b/>
          <w:i/>
          <w:color w:val="auto"/>
        </w:rPr>
        <w:t>841</w:t>
      </w:r>
      <w:r w:rsidRPr="001939B8">
        <w:rPr>
          <w:b/>
          <w:i/>
          <w:color w:val="auto"/>
        </w:rPr>
        <w:t>.</w:t>
      </w:r>
      <w:r w:rsidR="001A4588">
        <w:rPr>
          <w:b/>
          <w:i/>
          <w:color w:val="auto"/>
        </w:rPr>
        <w:t>089</w:t>
      </w:r>
      <w:r w:rsidRPr="001939B8">
        <w:rPr>
          <w:b/>
          <w:i/>
          <w:color w:val="auto"/>
        </w:rPr>
        <w:t>,</w:t>
      </w:r>
      <w:r w:rsidR="003D2F03" w:rsidRPr="001939B8">
        <w:rPr>
          <w:b/>
          <w:i/>
          <w:color w:val="auto"/>
        </w:rPr>
        <w:t>0</w:t>
      </w:r>
      <w:r w:rsidR="001A4588">
        <w:rPr>
          <w:b/>
          <w:i/>
          <w:color w:val="auto"/>
        </w:rPr>
        <w:t>3</w:t>
      </w:r>
      <w:r w:rsidR="000C4FCF">
        <w:rPr>
          <w:b/>
          <w:i/>
          <w:color w:val="auto"/>
        </w:rPr>
        <w:t xml:space="preserve"> </w:t>
      </w:r>
      <w:r w:rsidRPr="001939B8">
        <w:rPr>
          <w:b/>
          <w:i/>
          <w:color w:val="auto"/>
        </w:rPr>
        <w:t>zł</w:t>
      </w:r>
    </w:p>
    <w:p w:rsidR="00C001AB" w:rsidRPr="001939B8" w:rsidRDefault="00C001AB" w:rsidP="00C001AB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1939B8">
        <w:rPr>
          <w:b/>
          <w:i/>
          <w:color w:val="auto"/>
        </w:rPr>
        <w:t xml:space="preserve">Wykonanie                                                                             </w:t>
      </w:r>
      <w:r w:rsidR="00E67975">
        <w:rPr>
          <w:b/>
          <w:i/>
          <w:color w:val="auto"/>
        </w:rPr>
        <w:t xml:space="preserve">                                </w:t>
      </w:r>
      <w:r w:rsidR="001A4588">
        <w:rPr>
          <w:b/>
          <w:i/>
          <w:color w:val="auto"/>
        </w:rPr>
        <w:t>416</w:t>
      </w:r>
      <w:r w:rsidRPr="001939B8">
        <w:rPr>
          <w:b/>
          <w:i/>
          <w:color w:val="auto"/>
        </w:rPr>
        <w:t>.</w:t>
      </w:r>
      <w:r w:rsidR="001A4588">
        <w:rPr>
          <w:b/>
          <w:i/>
          <w:color w:val="auto"/>
        </w:rPr>
        <w:t>754</w:t>
      </w:r>
      <w:r w:rsidRPr="001939B8">
        <w:rPr>
          <w:b/>
          <w:i/>
          <w:color w:val="auto"/>
        </w:rPr>
        <w:t>,</w:t>
      </w:r>
      <w:r w:rsidR="001A4588">
        <w:rPr>
          <w:b/>
          <w:i/>
          <w:color w:val="auto"/>
        </w:rPr>
        <w:t>3</w:t>
      </w:r>
      <w:r w:rsidR="006E282F">
        <w:rPr>
          <w:b/>
          <w:i/>
          <w:color w:val="auto"/>
        </w:rPr>
        <w:t>0</w:t>
      </w:r>
      <w:r w:rsidR="000C4FCF">
        <w:rPr>
          <w:b/>
          <w:i/>
          <w:color w:val="auto"/>
        </w:rPr>
        <w:t xml:space="preserve"> </w:t>
      </w:r>
      <w:r w:rsidRPr="001939B8">
        <w:rPr>
          <w:b/>
          <w:i/>
          <w:color w:val="auto"/>
        </w:rPr>
        <w:t>zł</w:t>
      </w:r>
    </w:p>
    <w:p w:rsidR="00202EA1" w:rsidRPr="001939B8" w:rsidRDefault="00C001AB" w:rsidP="00C001AB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color w:val="auto"/>
        </w:rPr>
      </w:pPr>
      <w:r w:rsidRPr="001939B8">
        <w:rPr>
          <w:b/>
          <w:i/>
          <w:color w:val="auto"/>
        </w:rPr>
        <w:t xml:space="preserve">% wykonania                                                                                       </w:t>
      </w:r>
      <w:r w:rsidR="000C4FCF">
        <w:rPr>
          <w:b/>
          <w:i/>
          <w:color w:val="auto"/>
        </w:rPr>
        <w:t xml:space="preserve">                            </w:t>
      </w:r>
      <w:r w:rsidRPr="001939B8">
        <w:rPr>
          <w:b/>
          <w:i/>
          <w:color w:val="auto"/>
        </w:rPr>
        <w:t xml:space="preserve"> </w:t>
      </w:r>
      <w:r w:rsidR="001A4588">
        <w:rPr>
          <w:b/>
          <w:i/>
          <w:color w:val="auto"/>
        </w:rPr>
        <w:t>4</w:t>
      </w:r>
      <w:r w:rsidR="000C4FCF">
        <w:rPr>
          <w:b/>
          <w:i/>
          <w:color w:val="auto"/>
        </w:rPr>
        <w:t>9</w:t>
      </w:r>
      <w:r w:rsidRPr="001939B8">
        <w:rPr>
          <w:b/>
          <w:i/>
          <w:color w:val="auto"/>
        </w:rPr>
        <w:t>,</w:t>
      </w:r>
      <w:r w:rsidR="001A4588">
        <w:rPr>
          <w:b/>
          <w:i/>
          <w:color w:val="auto"/>
        </w:rPr>
        <w:t>55</w:t>
      </w:r>
      <w:r w:rsidR="00202EA1" w:rsidRPr="001939B8">
        <w:rPr>
          <w:color w:val="auto"/>
        </w:rPr>
        <w:t xml:space="preserve"> </w:t>
      </w:r>
      <w:r w:rsidR="00202EA1" w:rsidRPr="001939B8">
        <w:rPr>
          <w:b/>
          <w:color w:val="auto"/>
        </w:rPr>
        <w:t xml:space="preserve">                    </w:t>
      </w:r>
    </w:p>
    <w:p w:rsidR="009E5E18" w:rsidRPr="001939B8" w:rsidRDefault="009E5E18" w:rsidP="00C001AB">
      <w:pPr>
        <w:pStyle w:val="Tekstpodstawowy"/>
        <w:spacing w:line="240" w:lineRule="auto"/>
      </w:pPr>
    </w:p>
    <w:p w:rsidR="00202EA1" w:rsidRPr="001939B8" w:rsidRDefault="00202EA1" w:rsidP="00C001AB">
      <w:pPr>
        <w:pStyle w:val="Tekstpodstawowy"/>
        <w:spacing w:line="240" w:lineRule="auto"/>
      </w:pPr>
      <w:r w:rsidRPr="001939B8">
        <w:t>Realizacja dochodów w tym dziale to głównie dotacje celowe przekazywane z budżetu państwa (poprz</w:t>
      </w:r>
      <w:r w:rsidR="00E1621D" w:rsidRPr="001939B8">
        <w:t>ez Dolnośląski Urząd Wojewódzki</w:t>
      </w:r>
      <w:r w:rsidRPr="001939B8">
        <w:t>) na zadania zlecone z zakresu administracji rządowej</w:t>
      </w:r>
      <w:r w:rsidR="009377DF">
        <w:t xml:space="preserve"> oraz innych zadań zleconych gminom</w:t>
      </w:r>
      <w:r w:rsidRPr="001939B8">
        <w:t xml:space="preserve"> ( zasiłki, pomoc w naturze, składki na </w:t>
      </w:r>
      <w:proofErr w:type="spellStart"/>
      <w:r w:rsidRPr="001939B8">
        <w:t>ubezp</w:t>
      </w:r>
      <w:proofErr w:type="spellEnd"/>
      <w:r w:rsidRPr="001939B8">
        <w:t>. zdrowotne opłacane za osoby pobierające niektóre świadczenia z pomocy społ. oraz niektóre świadczenia rodzinne, składki</w:t>
      </w:r>
      <w:r w:rsidR="00FF378F">
        <w:t xml:space="preserve"> na </w:t>
      </w:r>
      <w:proofErr w:type="spellStart"/>
      <w:r w:rsidR="00FF378F">
        <w:t>ubezp</w:t>
      </w:r>
      <w:proofErr w:type="spellEnd"/>
      <w:r w:rsidR="00FF378F">
        <w:t>. emerytalne i rentowe)</w:t>
      </w:r>
      <w:r w:rsidRPr="001939B8">
        <w:t xml:space="preserve"> oraz na realizację zadań własnych</w:t>
      </w:r>
      <w:r w:rsidR="00780CF0">
        <w:t xml:space="preserve"> </w:t>
      </w:r>
      <w:r w:rsidR="00F97B75" w:rsidRPr="001939B8">
        <w:t>(</w:t>
      </w:r>
      <w:r w:rsidRPr="001939B8">
        <w:t>utrzymanie Ośrodka Pomocy Społecznej, dożywianie uczniów i najuboższych).</w:t>
      </w:r>
    </w:p>
    <w:p w:rsidR="00202EA1" w:rsidRPr="001939B8" w:rsidRDefault="00202EA1" w:rsidP="00C001AB">
      <w:pPr>
        <w:pStyle w:val="Tekstpodstawowy"/>
        <w:spacing w:line="240" w:lineRule="auto"/>
      </w:pPr>
      <w:r w:rsidRPr="001939B8">
        <w:t xml:space="preserve">Ogółem wykonanie dochodów w </w:t>
      </w:r>
      <w:r w:rsidR="009B4EB2" w:rsidRPr="001939B8">
        <w:t xml:space="preserve">dziale 852 wyniosło </w:t>
      </w:r>
      <w:r w:rsidR="00A460DB">
        <w:t>416</w:t>
      </w:r>
      <w:r w:rsidR="00E67975" w:rsidRPr="009377DF">
        <w:t>.</w:t>
      </w:r>
      <w:r w:rsidR="00B95A62">
        <w:t>754</w:t>
      </w:r>
      <w:r w:rsidR="00E67975" w:rsidRPr="009377DF">
        <w:t>,</w:t>
      </w:r>
      <w:r w:rsidR="00B95A62">
        <w:t>3</w:t>
      </w:r>
      <w:r w:rsidR="00462893">
        <w:t>0</w:t>
      </w:r>
      <w:r w:rsidR="00E67975" w:rsidRPr="009377DF">
        <w:t xml:space="preserve"> zł </w:t>
      </w:r>
      <w:r w:rsidR="009B4EB2" w:rsidRPr="001939B8">
        <w:t>tj.</w:t>
      </w:r>
      <w:r w:rsidR="00BA7449">
        <w:t xml:space="preserve"> </w:t>
      </w:r>
      <w:r w:rsidR="00B95A62">
        <w:t>4</w:t>
      </w:r>
      <w:r w:rsidR="00462893">
        <w:t>9</w:t>
      </w:r>
      <w:r w:rsidR="009B4EB2" w:rsidRPr="001939B8">
        <w:t>,</w:t>
      </w:r>
      <w:r w:rsidR="00B95A62">
        <w:t>55</w:t>
      </w:r>
      <w:r w:rsidRPr="001939B8">
        <w:t xml:space="preserve"> % planu rocznego.</w:t>
      </w:r>
    </w:p>
    <w:p w:rsidR="006151E9" w:rsidRDefault="0005211F" w:rsidP="006151E9">
      <w:pPr>
        <w:pStyle w:val="Tekstpodstawowy"/>
        <w:spacing w:line="240" w:lineRule="auto"/>
      </w:pPr>
      <w:r w:rsidRPr="001939B8">
        <w:t xml:space="preserve">Dotacje </w:t>
      </w:r>
      <w:r w:rsidR="00562000" w:rsidRPr="001939B8">
        <w:t xml:space="preserve">dotyczące tego działu, </w:t>
      </w:r>
      <w:r w:rsidRPr="001939B8">
        <w:t>otrzymane</w:t>
      </w:r>
      <w:r w:rsidR="0062022C" w:rsidRPr="001939B8">
        <w:t xml:space="preserve"> zgodnie z planem </w:t>
      </w:r>
      <w:r w:rsidRPr="001939B8">
        <w:t xml:space="preserve"> w I półroczu 201</w:t>
      </w:r>
      <w:r w:rsidR="00B95A62">
        <w:t>8</w:t>
      </w:r>
      <w:r w:rsidRPr="001939B8">
        <w:t xml:space="preserve"> r. kształtowały si</w:t>
      </w:r>
      <w:r w:rsidR="00562000" w:rsidRPr="001939B8">
        <w:t>ę nastę</w:t>
      </w:r>
      <w:r w:rsidRPr="001939B8">
        <w:t>pująco:</w:t>
      </w:r>
      <w:r w:rsidR="00562000" w:rsidRPr="001939B8">
        <w:t xml:space="preserve"> na zadania zlecone (§ 2010) – </w:t>
      </w:r>
      <w:r w:rsidR="00A218B9">
        <w:t>1</w:t>
      </w:r>
      <w:r w:rsidR="00B95A62">
        <w:t>5</w:t>
      </w:r>
      <w:r w:rsidR="00562000" w:rsidRPr="001939B8">
        <w:t>.</w:t>
      </w:r>
      <w:r w:rsidR="00B95A62">
        <w:t>765</w:t>
      </w:r>
      <w:r w:rsidR="00562000" w:rsidRPr="001939B8">
        <w:t>,00 z</w:t>
      </w:r>
      <w:r w:rsidR="00DD5270">
        <w:t>ł.,</w:t>
      </w:r>
      <w:r w:rsidR="00122815" w:rsidRPr="001939B8">
        <w:t xml:space="preserve"> </w:t>
      </w:r>
      <w:r w:rsidR="004624E0" w:rsidRPr="001939B8">
        <w:t>środki z Urzędu Dolnoś</w:t>
      </w:r>
      <w:r w:rsidR="00562000" w:rsidRPr="001939B8">
        <w:t xml:space="preserve">ląskiego na dofinansowanie zadań własnych (§ 2030) – </w:t>
      </w:r>
      <w:r w:rsidR="00B95A62">
        <w:t>303</w:t>
      </w:r>
      <w:r w:rsidR="00122815">
        <w:t>.</w:t>
      </w:r>
      <w:r w:rsidR="00B95A62">
        <w:t>5</w:t>
      </w:r>
      <w:r w:rsidR="001633A4">
        <w:t>00</w:t>
      </w:r>
      <w:r w:rsidR="00122815">
        <w:t>,00</w:t>
      </w:r>
      <w:r w:rsidR="0062022C" w:rsidRPr="001939B8">
        <w:t xml:space="preserve"> zł.</w:t>
      </w:r>
      <w:r w:rsidR="000B5DAE">
        <w:t xml:space="preserve"> Zgodnie </w:t>
      </w:r>
      <w:r w:rsidR="00B92085">
        <w:br/>
      </w:r>
      <w:r w:rsidR="000B5DAE">
        <w:t>z planem gmina otrzyma</w:t>
      </w:r>
      <w:r w:rsidR="00B95A62">
        <w:t>ła</w:t>
      </w:r>
      <w:r w:rsidR="000B5DAE">
        <w:t xml:space="preserve"> również w I półroczu  dofinansowanie</w:t>
      </w:r>
      <w:r w:rsidR="006151E9">
        <w:t xml:space="preserve"> zadań, wynikających </w:t>
      </w:r>
      <w:r w:rsidR="00B92085">
        <w:br/>
      </w:r>
      <w:r w:rsidR="006151E9">
        <w:t xml:space="preserve">z programu </w:t>
      </w:r>
      <w:r w:rsidR="000B5DAE">
        <w:t>wieloletniego Senior+</w:t>
      </w:r>
      <w:r w:rsidR="00B95A62">
        <w:t xml:space="preserve"> w kwocie </w:t>
      </w:r>
      <w:r w:rsidR="00CB2FD6">
        <w:t>30</w:t>
      </w:r>
      <w:r w:rsidR="00B95A62">
        <w:t>.</w:t>
      </w:r>
      <w:r w:rsidR="00CB2FD6">
        <w:t>700</w:t>
      </w:r>
      <w:r w:rsidR="00B95A62">
        <w:t>,00 zł.</w:t>
      </w:r>
      <w:r w:rsidR="006151E9">
        <w:t xml:space="preserve">  Dochody w </w:t>
      </w:r>
      <w:r w:rsidR="006151E9" w:rsidRPr="001939B8">
        <w:t xml:space="preserve"> rozdziale 85228 zrealizowane w wysokości </w:t>
      </w:r>
      <w:r w:rsidR="00B95A62">
        <w:t>4</w:t>
      </w:r>
      <w:r w:rsidR="006151E9" w:rsidRPr="001939B8">
        <w:t>.</w:t>
      </w:r>
      <w:r w:rsidR="00B95A62">
        <w:t>408</w:t>
      </w:r>
      <w:r w:rsidR="006151E9" w:rsidRPr="001939B8">
        <w:t>,</w:t>
      </w:r>
      <w:r w:rsidR="00B95A62">
        <w:t>55</w:t>
      </w:r>
      <w:r w:rsidR="006151E9" w:rsidRPr="001939B8">
        <w:t xml:space="preserve"> zł dotyczą odpłatności podopiecznych OPS z</w:t>
      </w:r>
      <w:r w:rsidR="006151E9">
        <w:t>a świadczone usługi opiekuńcze</w:t>
      </w:r>
      <w:r w:rsidR="00CB2FD6">
        <w:t xml:space="preserve">, natomiast w kwocie 1.471,00 zł. odpłatności za pobyt </w:t>
      </w:r>
      <w:r w:rsidR="003D31D7">
        <w:br/>
      </w:r>
      <w:r w:rsidR="00CB2FD6">
        <w:t>w Dziennym Domu Senior Wigor.</w:t>
      </w:r>
    </w:p>
    <w:p w:rsidR="006151E9" w:rsidRDefault="006151E9" w:rsidP="00C001AB">
      <w:pPr>
        <w:pStyle w:val="Tekstpodstawowy"/>
        <w:spacing w:line="240" w:lineRule="auto"/>
      </w:pPr>
    </w:p>
    <w:p w:rsidR="00B95A62" w:rsidRDefault="00B95A62" w:rsidP="00B95A62">
      <w:pPr>
        <w:pStyle w:val="Tekstpodstawowy"/>
        <w:spacing w:line="240" w:lineRule="auto"/>
      </w:pPr>
      <w:r>
        <w:t xml:space="preserve">W tym dziale zaplanowano również realizację dochodów z tytułu usług dostarczania mediów dla Dziennego Domu Opieki – za I półrocze dochód w wysokości 1.254,99 zł. oraz   1.975,27 zł. z tyt. zwrotu dokonanego przez Fundację Mela, środków z  rozliczenia dotacji przekazanej w 2017 r.  </w:t>
      </w:r>
    </w:p>
    <w:p w:rsidR="00C833C5" w:rsidRDefault="006151E9" w:rsidP="001633A4">
      <w:pPr>
        <w:pStyle w:val="Tekstpodstawowy"/>
        <w:spacing w:line="240" w:lineRule="auto"/>
      </w:pPr>
      <w:r>
        <w:t xml:space="preserve">Ponadto, w związku z podpisaną umową o realizację zadania </w:t>
      </w:r>
      <w:proofErr w:type="spellStart"/>
      <w:r>
        <w:t>pn</w:t>
      </w:r>
      <w:proofErr w:type="spellEnd"/>
      <w:r>
        <w:t xml:space="preserve">.”Aktywna Integracja </w:t>
      </w:r>
      <w:r w:rsidR="00B92085">
        <w:br/>
      </w:r>
      <w:r>
        <w:t xml:space="preserve">w Szczawnie- Zdroju” w omawianym dziale zaplanowane zostało dofinansowanie ze środków EFS w wysokości </w:t>
      </w:r>
      <w:r w:rsidR="00015333">
        <w:t>143</w:t>
      </w:r>
      <w:r>
        <w:t>.</w:t>
      </w:r>
      <w:r w:rsidR="00015333">
        <w:t>268</w:t>
      </w:r>
      <w:r>
        <w:t>,</w:t>
      </w:r>
      <w:r w:rsidR="00015333">
        <w:t>75</w:t>
      </w:r>
      <w:r>
        <w:t xml:space="preserve"> zł. Jego realizacja w I półroczu 201</w:t>
      </w:r>
      <w:r w:rsidR="00015333">
        <w:t>8</w:t>
      </w:r>
      <w:r>
        <w:t xml:space="preserve"> r.</w:t>
      </w:r>
      <w:r w:rsidR="00015333">
        <w:t xml:space="preserve"> wyniosła 82.771,80 zł.</w:t>
      </w:r>
    </w:p>
    <w:p w:rsidR="00015333" w:rsidRDefault="009F64FA" w:rsidP="001633A4">
      <w:pPr>
        <w:pStyle w:val="Tekstpodstawowy"/>
        <w:spacing w:line="240" w:lineRule="auto"/>
      </w:pPr>
      <w:r>
        <w:t>W</w:t>
      </w:r>
      <w:r w:rsidR="00015333">
        <w:t xml:space="preserve"> tym dziale  zrealizowano </w:t>
      </w:r>
      <w:r>
        <w:t xml:space="preserve">również </w:t>
      </w:r>
      <w:r w:rsidR="00015333">
        <w:t>dochody w łącznej kwocie 5.596,00 zł. z tytułu zwrotu nienależnie pobranych świadczeń rodzinnych i zasiłków stałych.</w:t>
      </w:r>
    </w:p>
    <w:p w:rsidR="00015333" w:rsidRDefault="00015333" w:rsidP="001633A4">
      <w:pPr>
        <w:pStyle w:val="Tekstpodstawowy"/>
        <w:spacing w:line="240" w:lineRule="auto"/>
      </w:pPr>
    </w:p>
    <w:p w:rsidR="001633A4" w:rsidRDefault="006151E9" w:rsidP="00C001AB">
      <w:pPr>
        <w:pStyle w:val="Tekstpodstawowy"/>
        <w:spacing w:line="240" w:lineRule="auto"/>
      </w:pPr>
      <w:r w:rsidRPr="00097C7F">
        <w:rPr>
          <w:b/>
          <w:u w:val="single"/>
        </w:rPr>
        <w:t>Dochody majątkowe</w:t>
      </w:r>
      <w:r>
        <w:rPr>
          <w:u w:val="single"/>
        </w:rPr>
        <w:t xml:space="preserve"> zaplanowane w dziale 852</w:t>
      </w:r>
      <w:r>
        <w:t xml:space="preserve"> </w:t>
      </w:r>
      <w:r w:rsidR="00C833C5">
        <w:t xml:space="preserve">wynikają z  decyzji Ministra Rozwoju </w:t>
      </w:r>
      <w:r w:rsidR="00B92085">
        <w:br/>
      </w:r>
      <w:r w:rsidR="00C833C5">
        <w:t xml:space="preserve">i Finansów, przyznającego gminie </w:t>
      </w:r>
      <w:r>
        <w:t xml:space="preserve"> </w:t>
      </w:r>
      <w:r w:rsidR="00C833C5">
        <w:t xml:space="preserve"> kwotę 150.000,00 z</w:t>
      </w:r>
      <w:r w:rsidR="00097C7F">
        <w:t xml:space="preserve">ł. na realizację zadania pn. </w:t>
      </w:r>
      <w:r w:rsidR="00097C7F">
        <w:br/>
        <w:t>„</w:t>
      </w:r>
      <w:r w:rsidR="00C833C5">
        <w:t>Utworzenie Klubu Senior+ w lokalu przy ul. Henryka Sienkiewicza 40”. Ich realizacja nastąpi w II półroczu.</w:t>
      </w:r>
    </w:p>
    <w:p w:rsidR="0001464F" w:rsidRDefault="0001464F" w:rsidP="00CC622E">
      <w:pPr>
        <w:pStyle w:val="NormalnyWeb"/>
        <w:spacing w:before="480" w:beforeAutospacing="0" w:line="240" w:lineRule="auto"/>
        <w:rPr>
          <w:b/>
          <w:color w:val="auto"/>
        </w:rPr>
      </w:pPr>
    </w:p>
    <w:p w:rsidR="00CC622E" w:rsidRPr="00122815" w:rsidRDefault="00CC622E" w:rsidP="00CC622E">
      <w:pPr>
        <w:pStyle w:val="NormalnyWeb"/>
        <w:spacing w:before="480" w:beforeAutospacing="0" w:line="240" w:lineRule="auto"/>
        <w:rPr>
          <w:b/>
          <w:color w:val="auto"/>
        </w:rPr>
      </w:pPr>
      <w:r w:rsidRPr="00122815">
        <w:rPr>
          <w:b/>
          <w:color w:val="auto"/>
        </w:rPr>
        <w:t>DZIAŁ 854 –  EDUKACYJNA OPIEKA WYCHOWAWCZA</w:t>
      </w:r>
    </w:p>
    <w:p w:rsidR="00CC622E" w:rsidRPr="00122815" w:rsidRDefault="00CC622E" w:rsidP="00CC622E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122815">
        <w:rPr>
          <w:b/>
          <w:i/>
          <w:color w:val="auto"/>
        </w:rPr>
        <w:t xml:space="preserve">Plan po zmianach                                                                                                       </w:t>
      </w:r>
      <w:r w:rsidR="000C4FCF">
        <w:rPr>
          <w:b/>
          <w:i/>
          <w:color w:val="auto"/>
        </w:rPr>
        <w:t>4</w:t>
      </w:r>
      <w:r w:rsidR="001A4588">
        <w:rPr>
          <w:b/>
          <w:i/>
          <w:color w:val="auto"/>
        </w:rPr>
        <w:t>6</w:t>
      </w:r>
      <w:r w:rsidRPr="00122815">
        <w:rPr>
          <w:b/>
          <w:i/>
          <w:color w:val="auto"/>
        </w:rPr>
        <w:t>.</w:t>
      </w:r>
      <w:r w:rsidR="001A4588">
        <w:rPr>
          <w:b/>
          <w:i/>
          <w:color w:val="auto"/>
        </w:rPr>
        <w:t>142</w:t>
      </w:r>
      <w:r w:rsidRPr="00122815">
        <w:rPr>
          <w:b/>
          <w:i/>
          <w:color w:val="auto"/>
        </w:rPr>
        <w:t>,</w:t>
      </w:r>
      <w:r w:rsidR="000C4FCF">
        <w:rPr>
          <w:b/>
          <w:i/>
          <w:color w:val="auto"/>
        </w:rPr>
        <w:t>00</w:t>
      </w:r>
      <w:r w:rsidRPr="00122815">
        <w:rPr>
          <w:b/>
          <w:i/>
          <w:color w:val="auto"/>
        </w:rPr>
        <w:t> zł</w:t>
      </w:r>
    </w:p>
    <w:p w:rsidR="00CC622E" w:rsidRPr="00122815" w:rsidRDefault="00CC622E" w:rsidP="00CC622E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122815">
        <w:rPr>
          <w:b/>
          <w:i/>
          <w:color w:val="auto"/>
        </w:rPr>
        <w:t xml:space="preserve">Wykonanie                                                                                                                  </w:t>
      </w:r>
      <w:r w:rsidR="001A4588">
        <w:rPr>
          <w:b/>
          <w:i/>
          <w:color w:val="auto"/>
        </w:rPr>
        <w:t>30</w:t>
      </w:r>
      <w:r w:rsidRPr="00122815">
        <w:rPr>
          <w:b/>
          <w:i/>
          <w:color w:val="auto"/>
        </w:rPr>
        <w:t>.</w:t>
      </w:r>
      <w:r w:rsidR="001A4588">
        <w:rPr>
          <w:b/>
          <w:i/>
          <w:color w:val="auto"/>
        </w:rPr>
        <w:t>187</w:t>
      </w:r>
      <w:r w:rsidRPr="00122815">
        <w:rPr>
          <w:b/>
          <w:i/>
          <w:color w:val="auto"/>
        </w:rPr>
        <w:t>,</w:t>
      </w:r>
      <w:r w:rsidR="000C4FCF">
        <w:rPr>
          <w:b/>
          <w:i/>
          <w:color w:val="auto"/>
        </w:rPr>
        <w:t>00</w:t>
      </w:r>
      <w:r w:rsidRPr="00122815">
        <w:rPr>
          <w:b/>
          <w:i/>
          <w:color w:val="auto"/>
        </w:rPr>
        <w:t> zł</w:t>
      </w:r>
    </w:p>
    <w:p w:rsidR="00030331" w:rsidRPr="00030331" w:rsidRDefault="00CC622E" w:rsidP="00030331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122815">
        <w:rPr>
          <w:b/>
          <w:i/>
          <w:color w:val="auto"/>
        </w:rPr>
        <w:t xml:space="preserve">% wykonania                                                                                                                     </w:t>
      </w:r>
      <w:r w:rsidR="000C4FCF">
        <w:rPr>
          <w:b/>
          <w:i/>
          <w:color w:val="auto"/>
        </w:rPr>
        <w:t>6</w:t>
      </w:r>
      <w:r w:rsidR="001A4588">
        <w:rPr>
          <w:b/>
          <w:i/>
          <w:color w:val="auto"/>
        </w:rPr>
        <w:t>5</w:t>
      </w:r>
      <w:r w:rsidRPr="00122815">
        <w:rPr>
          <w:b/>
          <w:i/>
          <w:color w:val="auto"/>
        </w:rPr>
        <w:t>,</w:t>
      </w:r>
      <w:r w:rsidR="001A4588">
        <w:rPr>
          <w:b/>
          <w:i/>
          <w:color w:val="auto"/>
        </w:rPr>
        <w:t>42</w:t>
      </w:r>
    </w:p>
    <w:p w:rsidR="00030331" w:rsidRDefault="00030331" w:rsidP="00FB0E39">
      <w:pPr>
        <w:pStyle w:val="Nagwek1"/>
        <w:tabs>
          <w:tab w:val="left" w:pos="0"/>
        </w:tabs>
        <w:jc w:val="both"/>
      </w:pPr>
    </w:p>
    <w:p w:rsidR="00C960E7" w:rsidRDefault="00DD2EC8" w:rsidP="00FB0E39">
      <w:pPr>
        <w:pStyle w:val="Nagwek1"/>
        <w:tabs>
          <w:tab w:val="left" w:pos="0"/>
        </w:tabs>
        <w:jc w:val="both"/>
      </w:pPr>
      <w:r w:rsidRPr="00122815">
        <w:t xml:space="preserve">Dochody tego działu </w:t>
      </w:r>
      <w:r w:rsidR="009377DF">
        <w:t>to dotacja</w:t>
      </w:r>
      <w:r w:rsidR="005F67E1" w:rsidRPr="00122815">
        <w:t xml:space="preserve"> </w:t>
      </w:r>
      <w:r w:rsidR="00202EA1" w:rsidRPr="00122815">
        <w:t>Ministra Finansów przekaz</w:t>
      </w:r>
      <w:r w:rsidR="009377DF">
        <w:t>ywana</w:t>
      </w:r>
      <w:r w:rsidR="00202EA1" w:rsidRPr="00122815">
        <w:t xml:space="preserve"> Gminie </w:t>
      </w:r>
      <w:r w:rsidRPr="00122815">
        <w:t xml:space="preserve">Szczawno-Zdrój </w:t>
      </w:r>
      <w:r w:rsidR="009377DF">
        <w:br/>
      </w:r>
      <w:r w:rsidR="00202EA1" w:rsidRPr="00122815">
        <w:t>z przeznaczeniem na sfinansowani</w:t>
      </w:r>
      <w:r w:rsidR="003122EE">
        <w:t xml:space="preserve">e świadczeń pomocy materialnej </w:t>
      </w:r>
      <w:r w:rsidRPr="00122815">
        <w:t>o</w:t>
      </w:r>
      <w:r w:rsidR="00202EA1" w:rsidRPr="00122815">
        <w:t xml:space="preserve"> charakterze socjalnym dla uczniów</w:t>
      </w:r>
      <w:r w:rsidR="008732BE" w:rsidRPr="00122815">
        <w:t xml:space="preserve">. Dotacja </w:t>
      </w:r>
      <w:r w:rsidR="00FB0E39">
        <w:t>w kwocie 1</w:t>
      </w:r>
      <w:r w:rsidR="00015333">
        <w:t>9</w:t>
      </w:r>
      <w:r w:rsidR="00FB0E39">
        <w:t>.</w:t>
      </w:r>
      <w:r w:rsidR="00015333">
        <w:t>642</w:t>
      </w:r>
      <w:r w:rsidR="00FB0E39">
        <w:t xml:space="preserve">,00 zł. </w:t>
      </w:r>
      <w:r w:rsidR="00856D0B">
        <w:t>przekazana została</w:t>
      </w:r>
      <w:r w:rsidR="008732BE" w:rsidRPr="00122815">
        <w:t xml:space="preserve"> zgodnie z planem. </w:t>
      </w:r>
    </w:p>
    <w:p w:rsidR="00CC622E" w:rsidRDefault="008732BE" w:rsidP="00FB0E39">
      <w:pPr>
        <w:pStyle w:val="Nagwek1"/>
        <w:tabs>
          <w:tab w:val="left" w:pos="0"/>
        </w:tabs>
        <w:jc w:val="both"/>
        <w:rPr>
          <w:color w:val="FF0000"/>
        </w:rPr>
      </w:pPr>
      <w:r w:rsidRPr="00856D0B">
        <w:t>W</w:t>
      </w:r>
      <w:r w:rsidRPr="00122815">
        <w:t xml:space="preserve"> tym dziale zaplanowan</w:t>
      </w:r>
      <w:r w:rsidR="00FB0E39">
        <w:t xml:space="preserve">o również dochody w wysokości </w:t>
      </w:r>
      <w:r w:rsidR="00C960E7">
        <w:t>26</w:t>
      </w:r>
      <w:r w:rsidRPr="00122815">
        <w:t>.</w:t>
      </w:r>
      <w:r w:rsidR="00C960E7">
        <w:t>50</w:t>
      </w:r>
      <w:r w:rsidR="00780CF0">
        <w:t xml:space="preserve">0,00 zł. </w:t>
      </w:r>
      <w:r w:rsidR="009377DF">
        <w:br/>
      </w:r>
      <w:r w:rsidR="00780CF0">
        <w:t>z tytułu wpłat</w:t>
      </w:r>
      <w:r w:rsidRPr="00122815">
        <w:t xml:space="preserve"> rodziców na półkolonie dla dzieci w okresie</w:t>
      </w:r>
      <w:r w:rsidR="00FB0E39">
        <w:t xml:space="preserve"> ferii zimowych i </w:t>
      </w:r>
      <w:r w:rsidRPr="00122815">
        <w:t xml:space="preserve"> wakacji –</w:t>
      </w:r>
      <w:r w:rsidR="00FB0E39">
        <w:t xml:space="preserve"> zrealizowany dochód</w:t>
      </w:r>
      <w:r w:rsidR="009F64FA">
        <w:t xml:space="preserve"> na 30 czerwca </w:t>
      </w:r>
      <w:r w:rsidR="00FB0E39">
        <w:t xml:space="preserve"> to </w:t>
      </w:r>
      <w:r w:rsidR="00C960E7">
        <w:t>10.5</w:t>
      </w:r>
      <w:r w:rsidR="00015333">
        <w:t>45</w:t>
      </w:r>
      <w:r w:rsidR="00FB0E39">
        <w:t xml:space="preserve">,00 zł. </w:t>
      </w:r>
    </w:p>
    <w:p w:rsidR="000C4FCF" w:rsidRPr="00FB0E39" w:rsidRDefault="000C4FCF" w:rsidP="000C4FCF">
      <w:pPr>
        <w:pStyle w:val="NormalnyWeb"/>
        <w:spacing w:before="480" w:beforeAutospacing="0" w:line="240" w:lineRule="auto"/>
        <w:rPr>
          <w:b/>
          <w:color w:val="auto"/>
        </w:rPr>
      </w:pPr>
      <w:r w:rsidRPr="00FB0E39">
        <w:rPr>
          <w:b/>
          <w:color w:val="auto"/>
        </w:rPr>
        <w:t xml:space="preserve">DZIAŁ </w:t>
      </w:r>
      <w:r>
        <w:rPr>
          <w:b/>
          <w:color w:val="auto"/>
        </w:rPr>
        <w:t>855</w:t>
      </w:r>
      <w:r w:rsidRPr="00FB0E39">
        <w:rPr>
          <w:b/>
          <w:color w:val="auto"/>
        </w:rPr>
        <w:t xml:space="preserve">–  </w:t>
      </w:r>
      <w:r>
        <w:rPr>
          <w:b/>
          <w:color w:val="auto"/>
        </w:rPr>
        <w:t>RODZINA</w:t>
      </w:r>
    </w:p>
    <w:p w:rsidR="000C4FCF" w:rsidRPr="00FB0E39" w:rsidRDefault="000C4FCF" w:rsidP="000C4FCF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FB0E39">
        <w:rPr>
          <w:b/>
          <w:i/>
          <w:color w:val="auto"/>
        </w:rPr>
        <w:t xml:space="preserve">Plan po zmianach                                                                                                  </w:t>
      </w:r>
      <w:r>
        <w:rPr>
          <w:b/>
          <w:i/>
          <w:color w:val="auto"/>
        </w:rPr>
        <w:t>3</w:t>
      </w:r>
      <w:r w:rsidRPr="00FB0E39">
        <w:rPr>
          <w:b/>
          <w:i/>
          <w:color w:val="auto"/>
        </w:rPr>
        <w:t>.</w:t>
      </w:r>
      <w:r w:rsidR="001A4588">
        <w:rPr>
          <w:b/>
          <w:i/>
          <w:color w:val="auto"/>
        </w:rPr>
        <w:t>576</w:t>
      </w:r>
      <w:r w:rsidRPr="00FB0E39">
        <w:rPr>
          <w:b/>
          <w:i/>
          <w:color w:val="auto"/>
        </w:rPr>
        <w:t>.</w:t>
      </w:r>
      <w:r w:rsidR="001A4588">
        <w:rPr>
          <w:b/>
          <w:i/>
          <w:color w:val="auto"/>
        </w:rPr>
        <w:t>443</w:t>
      </w:r>
      <w:r>
        <w:rPr>
          <w:b/>
          <w:i/>
          <w:color w:val="auto"/>
        </w:rPr>
        <w:t>,00</w:t>
      </w:r>
      <w:r w:rsidRPr="00FB0E39">
        <w:rPr>
          <w:b/>
          <w:i/>
          <w:color w:val="auto"/>
        </w:rPr>
        <w:t xml:space="preserve"> zł</w:t>
      </w:r>
    </w:p>
    <w:p w:rsidR="000C4FCF" w:rsidRPr="00FB0E39" w:rsidRDefault="000C4FCF" w:rsidP="000C4FCF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FB0E39">
        <w:rPr>
          <w:b/>
          <w:i/>
          <w:color w:val="auto"/>
        </w:rPr>
        <w:t xml:space="preserve">Wykonanie                                                                                                            </w:t>
      </w:r>
      <w:r w:rsidR="003D31D7">
        <w:rPr>
          <w:b/>
          <w:i/>
          <w:color w:val="auto"/>
        </w:rPr>
        <w:t xml:space="preserve"> </w:t>
      </w:r>
      <w:r>
        <w:rPr>
          <w:b/>
          <w:i/>
          <w:color w:val="auto"/>
        </w:rPr>
        <w:t>1.8</w:t>
      </w:r>
      <w:r w:rsidR="001A4588">
        <w:rPr>
          <w:b/>
          <w:i/>
          <w:color w:val="auto"/>
        </w:rPr>
        <w:t>20</w:t>
      </w:r>
      <w:r>
        <w:rPr>
          <w:b/>
          <w:i/>
          <w:color w:val="auto"/>
        </w:rPr>
        <w:t>.</w:t>
      </w:r>
      <w:r w:rsidR="001A4588">
        <w:rPr>
          <w:b/>
          <w:i/>
          <w:color w:val="auto"/>
        </w:rPr>
        <w:t>618</w:t>
      </w:r>
      <w:r>
        <w:rPr>
          <w:b/>
          <w:i/>
          <w:color w:val="auto"/>
        </w:rPr>
        <w:t>,</w:t>
      </w:r>
      <w:r w:rsidR="001A4588">
        <w:rPr>
          <w:b/>
          <w:i/>
          <w:color w:val="auto"/>
        </w:rPr>
        <w:t>24</w:t>
      </w:r>
      <w:r w:rsidRPr="00FB0E39">
        <w:rPr>
          <w:b/>
          <w:i/>
          <w:color w:val="auto"/>
        </w:rPr>
        <w:t>zł</w:t>
      </w:r>
    </w:p>
    <w:p w:rsidR="000C4FCF" w:rsidRPr="00FB0E39" w:rsidRDefault="000C4FCF" w:rsidP="000C4FCF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color w:val="auto"/>
        </w:rPr>
      </w:pPr>
      <w:r w:rsidRPr="00FB0E39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>
        <w:rPr>
          <w:b/>
          <w:i/>
          <w:color w:val="auto"/>
        </w:rPr>
        <w:t>5</w:t>
      </w:r>
      <w:r w:rsidR="001A4588">
        <w:rPr>
          <w:b/>
          <w:i/>
          <w:color w:val="auto"/>
        </w:rPr>
        <w:t>0</w:t>
      </w:r>
      <w:r w:rsidRPr="00FB0E39">
        <w:rPr>
          <w:b/>
          <w:i/>
          <w:color w:val="auto"/>
        </w:rPr>
        <w:t>,</w:t>
      </w:r>
      <w:r w:rsidR="00E53312">
        <w:rPr>
          <w:b/>
          <w:i/>
          <w:color w:val="auto"/>
        </w:rPr>
        <w:t>91</w:t>
      </w:r>
    </w:p>
    <w:p w:rsidR="000C4FCF" w:rsidRDefault="000C4FCF" w:rsidP="000C4FCF"/>
    <w:p w:rsidR="00856D0B" w:rsidRDefault="00856D0B" w:rsidP="00B92085">
      <w:pPr>
        <w:jc w:val="both"/>
      </w:pPr>
      <w:r>
        <w:t xml:space="preserve">Dział </w:t>
      </w:r>
      <w:r w:rsidR="003122EE">
        <w:t xml:space="preserve">855 </w:t>
      </w:r>
      <w:r>
        <w:t xml:space="preserve"> został dodany z dniem 1 stycznia 2017 r.</w:t>
      </w:r>
      <w:r w:rsidR="00450481">
        <w:t xml:space="preserve"> w celu jednolitego ewidencjonowania środków związanych ze wsparciem rodziny. </w:t>
      </w:r>
      <w:r w:rsidR="00015333">
        <w:t>Realizacja dochodów tym dziale przebiega zgodnie z planem i wynosi 50,91% planu rocznego.</w:t>
      </w:r>
    </w:p>
    <w:p w:rsidR="00450481" w:rsidRPr="00CC0534" w:rsidRDefault="00450481" w:rsidP="00B92085">
      <w:pPr>
        <w:pStyle w:val="Tekstpodstawowy"/>
        <w:spacing w:line="240" w:lineRule="auto"/>
      </w:pPr>
      <w:r w:rsidRPr="00CC0534">
        <w:t>Dochody w rozdziale 85501 dotyczą zadań zleconych w związku z realizacją Ustawy z dnia 11 lutego 2016 r. o pomocy państwa w wychowywaniu dzieci -  na rok 201</w:t>
      </w:r>
      <w:r w:rsidR="00015333">
        <w:t>8</w:t>
      </w:r>
      <w:r w:rsidRPr="00CC0534">
        <w:t xml:space="preserve"> zaplanowano kwotę dochodów w wysokości 2.1</w:t>
      </w:r>
      <w:r w:rsidR="00015333">
        <w:t>20</w:t>
      </w:r>
      <w:r w:rsidRPr="00CC0534">
        <w:t xml:space="preserve">.000,00 zł.  a do 30 czerwca zrealizowano dochód </w:t>
      </w:r>
      <w:r w:rsidRPr="00CC0534">
        <w:br/>
        <w:t>w wysokości 1.1</w:t>
      </w:r>
      <w:r w:rsidR="00015333">
        <w:t>37</w:t>
      </w:r>
      <w:r w:rsidRPr="00CC0534">
        <w:t>.</w:t>
      </w:r>
      <w:r w:rsidR="00015333">
        <w:t>5</w:t>
      </w:r>
      <w:r w:rsidRPr="00CC0534">
        <w:t xml:space="preserve">00,00 zł. </w:t>
      </w:r>
    </w:p>
    <w:p w:rsidR="00450481" w:rsidRDefault="00450481" w:rsidP="00B92085">
      <w:pPr>
        <w:pStyle w:val="Tekstpodstawowy"/>
        <w:spacing w:line="240" w:lineRule="auto"/>
      </w:pPr>
      <w:r w:rsidRPr="00CC0534">
        <w:t>Dochody w rozdziale 85502 w wysokości 6</w:t>
      </w:r>
      <w:r w:rsidR="00015333">
        <w:t>76</w:t>
      </w:r>
      <w:r w:rsidRPr="00CC0534">
        <w:t>.</w:t>
      </w:r>
      <w:r w:rsidR="00015333">
        <w:t>800</w:t>
      </w:r>
      <w:r w:rsidRPr="00CC0534">
        <w:t>,</w:t>
      </w:r>
      <w:r w:rsidR="00015333">
        <w:t>00</w:t>
      </w:r>
      <w:r w:rsidRPr="00CC0534">
        <w:t xml:space="preserve"> zł. dotyczą środków przekazanych gminie na realizację świadczenia z funduszu alimentacyjnego na podstawie przepisów </w:t>
      </w:r>
      <w:r w:rsidR="00B92085">
        <w:br/>
      </w:r>
      <w:r w:rsidRPr="00CC0534">
        <w:t>o pomocy osobom uprawnionym do alimentów, natomiast kwota 4.1</w:t>
      </w:r>
      <w:r w:rsidR="00015333">
        <w:t>53</w:t>
      </w:r>
      <w:r w:rsidRPr="00CC0534">
        <w:t>,</w:t>
      </w:r>
      <w:r w:rsidR="00015333">
        <w:t>11</w:t>
      </w:r>
      <w:r w:rsidRPr="00CC0534">
        <w:t xml:space="preserve"> zł. to należny gminie udział  w </w:t>
      </w:r>
      <w:r w:rsidR="00CC0534" w:rsidRPr="00CC0534">
        <w:t>zwrocie należności z tytułu wypłaconych zaliczek alimentacyjnych – 50%, jak również 40% dotyczące zwrotu należności z tytułu wypłaconych świadczeń alimentacyjnych.</w:t>
      </w:r>
      <w:r w:rsidR="00015333">
        <w:t xml:space="preserve"> Ponadto w tym rozdziale zrealizowano dochód w wysokości 1.130,74 zł. </w:t>
      </w:r>
      <w:r w:rsidR="003D31D7">
        <w:br/>
      </w:r>
      <w:r w:rsidR="00015333">
        <w:t>z tytułu zwrotu nienależnie pobran</w:t>
      </w:r>
      <w:r w:rsidR="00362B35">
        <w:t>y</w:t>
      </w:r>
      <w:r w:rsidR="00015333">
        <w:t>ch świadczeń w latach ubiegłych.</w:t>
      </w:r>
    </w:p>
    <w:p w:rsidR="00CC0534" w:rsidRDefault="00CC0534" w:rsidP="001B5E0D">
      <w:pPr>
        <w:pStyle w:val="Normal"/>
        <w:jc w:val="both"/>
        <w:rPr>
          <w:rFonts w:ascii="Times New Roman" w:hAnsi="Times New Roman" w:cs="Times New Roman"/>
        </w:rPr>
      </w:pPr>
      <w:r w:rsidRPr="00AE35FC">
        <w:rPr>
          <w:rFonts w:ascii="Times New Roman" w:hAnsi="Times New Roman" w:cs="Times New Roman"/>
        </w:rPr>
        <w:t xml:space="preserve">W rozdziale 85503 </w:t>
      </w:r>
      <w:r w:rsidR="00AE35FC" w:rsidRPr="00AE35FC">
        <w:rPr>
          <w:rFonts w:ascii="Times New Roman" w:hAnsi="Times New Roman" w:cs="Times New Roman"/>
        </w:rPr>
        <w:t>zrealizowano dochód z tytułu</w:t>
      </w:r>
      <w:r w:rsidR="00AE35FC">
        <w:t xml:space="preserve"> </w:t>
      </w:r>
      <w:r w:rsidR="00AE35FC">
        <w:rPr>
          <w:rFonts w:ascii="Times New Roman" w:hAnsi="Times New Roman" w:cs="Times New Roman"/>
        </w:rPr>
        <w:t xml:space="preserve">środków przeznaczonych na realizację zadań, związanych z przyznawaniem Kart </w:t>
      </w:r>
      <w:r w:rsidR="001B5E0D">
        <w:rPr>
          <w:rFonts w:ascii="Times New Roman" w:hAnsi="Times New Roman" w:cs="Times New Roman"/>
        </w:rPr>
        <w:t xml:space="preserve">Dużej Rodziny-  kwota </w:t>
      </w:r>
      <w:r w:rsidR="00015333">
        <w:rPr>
          <w:rFonts w:ascii="Times New Roman" w:hAnsi="Times New Roman" w:cs="Times New Roman"/>
        </w:rPr>
        <w:t>33</w:t>
      </w:r>
      <w:r w:rsidR="001B5E0D">
        <w:rPr>
          <w:rFonts w:ascii="Times New Roman" w:hAnsi="Times New Roman" w:cs="Times New Roman"/>
        </w:rPr>
        <w:t>,</w:t>
      </w:r>
      <w:r w:rsidR="00015333">
        <w:rPr>
          <w:rFonts w:ascii="Times New Roman" w:hAnsi="Times New Roman" w:cs="Times New Roman"/>
        </w:rPr>
        <w:t>0</w:t>
      </w:r>
      <w:r w:rsidR="001B5E0D">
        <w:rPr>
          <w:rFonts w:ascii="Times New Roman" w:hAnsi="Times New Roman" w:cs="Times New Roman"/>
        </w:rPr>
        <w:t>0 zł.</w:t>
      </w:r>
      <w:r w:rsidR="00015333">
        <w:rPr>
          <w:rFonts w:ascii="Times New Roman" w:hAnsi="Times New Roman" w:cs="Times New Roman"/>
        </w:rPr>
        <w:t xml:space="preserve"> oraz należny gmin</w:t>
      </w:r>
      <w:r w:rsidR="00362B35">
        <w:rPr>
          <w:rFonts w:ascii="Times New Roman" w:hAnsi="Times New Roman" w:cs="Times New Roman"/>
        </w:rPr>
        <w:t>i</w:t>
      </w:r>
      <w:r w:rsidR="00015333">
        <w:rPr>
          <w:rFonts w:ascii="Times New Roman" w:hAnsi="Times New Roman" w:cs="Times New Roman"/>
        </w:rPr>
        <w:t>e udział z tego tytułu – 1,39 zł.</w:t>
      </w:r>
    </w:p>
    <w:p w:rsidR="00362B35" w:rsidRPr="001B5E0D" w:rsidRDefault="00362B35" w:rsidP="001B5E0D">
      <w:pPr>
        <w:pStyle w:val="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Zrealizowany w I półroczu dochód w wysokości 1.000,00 zł. w rozdziale 85504 dotyczy wypłaty „Świadczenia dobry start” . Zaplanowany na rok 2018 dochód na realizację tego zadania wynosi 36.000,00 zł.</w:t>
      </w:r>
    </w:p>
    <w:p w:rsidR="00CC622E" w:rsidRPr="00FB0E39" w:rsidRDefault="00CC622E" w:rsidP="00CC622E">
      <w:pPr>
        <w:pStyle w:val="NormalnyWeb"/>
        <w:spacing w:before="480" w:beforeAutospacing="0" w:line="240" w:lineRule="auto"/>
        <w:rPr>
          <w:b/>
          <w:color w:val="auto"/>
        </w:rPr>
      </w:pPr>
      <w:r w:rsidRPr="00097C7F">
        <w:rPr>
          <w:b/>
          <w:color w:val="auto"/>
        </w:rPr>
        <w:t>DZIAŁ 900–  GOSPODARKA</w:t>
      </w:r>
      <w:r w:rsidRPr="00FB0E39">
        <w:rPr>
          <w:b/>
          <w:color w:val="auto"/>
        </w:rPr>
        <w:t> KOMUNALNA I OCHRONA ŚRODOWISKA</w:t>
      </w:r>
    </w:p>
    <w:p w:rsidR="00CC622E" w:rsidRPr="00FB0E39" w:rsidRDefault="00CC622E" w:rsidP="00CC622E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FB0E39">
        <w:rPr>
          <w:b/>
          <w:i/>
          <w:color w:val="auto"/>
        </w:rPr>
        <w:t xml:space="preserve">Plan po zmianach                                                                                                  </w:t>
      </w:r>
      <w:r w:rsidR="000C4FCF">
        <w:rPr>
          <w:b/>
          <w:i/>
          <w:color w:val="auto"/>
        </w:rPr>
        <w:t>1</w:t>
      </w:r>
      <w:r w:rsidR="00DD2EC8" w:rsidRPr="00FB0E39">
        <w:rPr>
          <w:b/>
          <w:i/>
          <w:color w:val="auto"/>
        </w:rPr>
        <w:t>.</w:t>
      </w:r>
      <w:r w:rsidR="00E53312">
        <w:rPr>
          <w:b/>
          <w:i/>
          <w:color w:val="auto"/>
        </w:rPr>
        <w:t>677</w:t>
      </w:r>
      <w:r w:rsidR="00DD2EC8" w:rsidRPr="00FB0E39">
        <w:rPr>
          <w:b/>
          <w:i/>
          <w:color w:val="auto"/>
        </w:rPr>
        <w:t>.</w:t>
      </w:r>
      <w:r w:rsidR="00E53312">
        <w:rPr>
          <w:b/>
          <w:i/>
          <w:color w:val="auto"/>
        </w:rPr>
        <w:t>691</w:t>
      </w:r>
      <w:r w:rsidR="00FB0E39">
        <w:rPr>
          <w:b/>
          <w:i/>
          <w:color w:val="auto"/>
        </w:rPr>
        <w:t>,</w:t>
      </w:r>
      <w:r w:rsidR="000C4FCF">
        <w:rPr>
          <w:b/>
          <w:i/>
          <w:color w:val="auto"/>
        </w:rPr>
        <w:t>0</w:t>
      </w:r>
      <w:r w:rsidR="00E53312">
        <w:rPr>
          <w:b/>
          <w:i/>
          <w:color w:val="auto"/>
        </w:rPr>
        <w:t>5</w:t>
      </w:r>
      <w:r w:rsidR="00DD2EC8" w:rsidRPr="00FB0E39">
        <w:rPr>
          <w:b/>
          <w:i/>
          <w:color w:val="auto"/>
        </w:rPr>
        <w:t xml:space="preserve"> </w:t>
      </w:r>
      <w:r w:rsidRPr="00FB0E39">
        <w:rPr>
          <w:b/>
          <w:i/>
          <w:color w:val="auto"/>
        </w:rPr>
        <w:t>zł</w:t>
      </w:r>
    </w:p>
    <w:p w:rsidR="00CC622E" w:rsidRPr="00FB0E39" w:rsidRDefault="00CC622E" w:rsidP="00CC622E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FB0E39">
        <w:rPr>
          <w:b/>
          <w:i/>
          <w:color w:val="auto"/>
        </w:rPr>
        <w:t xml:space="preserve">Wykonanie                                                                                                            </w:t>
      </w:r>
      <w:r w:rsidR="000C4FCF">
        <w:rPr>
          <w:b/>
          <w:i/>
          <w:color w:val="auto"/>
        </w:rPr>
        <w:t xml:space="preserve">  </w:t>
      </w:r>
      <w:r w:rsidR="003D31D7">
        <w:rPr>
          <w:b/>
          <w:i/>
          <w:color w:val="auto"/>
        </w:rPr>
        <w:t xml:space="preserve">  </w:t>
      </w:r>
      <w:r w:rsidR="00E53312">
        <w:rPr>
          <w:b/>
          <w:i/>
          <w:color w:val="auto"/>
        </w:rPr>
        <w:t>537</w:t>
      </w:r>
      <w:r w:rsidR="000C4FCF">
        <w:rPr>
          <w:b/>
          <w:i/>
          <w:color w:val="auto"/>
        </w:rPr>
        <w:t>.</w:t>
      </w:r>
      <w:r w:rsidR="00E53312">
        <w:rPr>
          <w:b/>
          <w:i/>
          <w:color w:val="auto"/>
        </w:rPr>
        <w:t>895</w:t>
      </w:r>
      <w:r w:rsidRPr="00FB0E39">
        <w:rPr>
          <w:b/>
          <w:i/>
          <w:color w:val="auto"/>
        </w:rPr>
        <w:t>,</w:t>
      </w:r>
      <w:r w:rsidR="00E53312">
        <w:rPr>
          <w:b/>
          <w:i/>
          <w:color w:val="auto"/>
        </w:rPr>
        <w:t>50</w:t>
      </w:r>
      <w:r w:rsidRPr="00FB0E39">
        <w:rPr>
          <w:b/>
          <w:i/>
          <w:color w:val="auto"/>
        </w:rPr>
        <w:t> zł</w:t>
      </w:r>
    </w:p>
    <w:p w:rsidR="00CC622E" w:rsidRPr="00FB0E39" w:rsidRDefault="00CC622E" w:rsidP="00CC622E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color w:val="auto"/>
        </w:rPr>
      </w:pPr>
      <w:r w:rsidRPr="00FB0E39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 w:rsidR="000C4FCF">
        <w:rPr>
          <w:b/>
          <w:i/>
          <w:color w:val="auto"/>
        </w:rPr>
        <w:t>3</w:t>
      </w:r>
      <w:r w:rsidR="00E53312">
        <w:rPr>
          <w:b/>
          <w:i/>
          <w:color w:val="auto"/>
        </w:rPr>
        <w:t>2</w:t>
      </w:r>
      <w:r w:rsidRPr="00FB0E39">
        <w:rPr>
          <w:b/>
          <w:i/>
          <w:color w:val="auto"/>
        </w:rPr>
        <w:t>,</w:t>
      </w:r>
      <w:r w:rsidR="00E53312">
        <w:rPr>
          <w:b/>
          <w:i/>
          <w:color w:val="auto"/>
        </w:rPr>
        <w:t>06</w:t>
      </w:r>
    </w:p>
    <w:p w:rsidR="00CC622E" w:rsidRPr="00FB0E39" w:rsidRDefault="00CC622E" w:rsidP="00CC622E"/>
    <w:p w:rsidR="00E82AA0" w:rsidRDefault="00E82AA0" w:rsidP="004F1FAA">
      <w:pPr>
        <w:pStyle w:val="Tekstpodstawowy"/>
        <w:spacing w:line="240" w:lineRule="auto"/>
      </w:pPr>
      <w:r>
        <w:t>Realizacja dochodów bieżących w tym dziale jest zgodna z planem – kwota 4</w:t>
      </w:r>
      <w:r w:rsidR="00362B35">
        <w:t>73</w:t>
      </w:r>
      <w:r>
        <w:t>.0</w:t>
      </w:r>
      <w:r w:rsidR="00362B35">
        <w:t>71</w:t>
      </w:r>
      <w:r>
        <w:t>,</w:t>
      </w:r>
      <w:r w:rsidR="00362B35">
        <w:t>83</w:t>
      </w:r>
      <w:r>
        <w:t xml:space="preserve"> zł. stanowiąca </w:t>
      </w:r>
      <w:r w:rsidR="00362B35">
        <w:t>46</w:t>
      </w:r>
      <w:r>
        <w:t>,</w:t>
      </w:r>
      <w:r w:rsidR="00362B35">
        <w:t>73</w:t>
      </w:r>
      <w:r>
        <w:t>%.  Dochody realizowane w gospodarce odpadami wyniosły w I półroczu 46</w:t>
      </w:r>
      <w:r w:rsidR="00362B35">
        <w:t>5</w:t>
      </w:r>
      <w:r>
        <w:t>.</w:t>
      </w:r>
      <w:r w:rsidR="00362B35">
        <w:t>298</w:t>
      </w:r>
      <w:r>
        <w:t>,</w:t>
      </w:r>
      <w:r w:rsidR="00362B35">
        <w:t>97</w:t>
      </w:r>
      <w:r>
        <w:t xml:space="preserve"> zł. tj. 5</w:t>
      </w:r>
      <w:r w:rsidR="00362B35">
        <w:t>0</w:t>
      </w:r>
      <w:r>
        <w:t>,</w:t>
      </w:r>
      <w:r w:rsidR="00362B35">
        <w:t>25</w:t>
      </w:r>
      <w:r>
        <w:t xml:space="preserve">% planu. Ponadto w zakresie dochodów bieżących zrealizowano </w:t>
      </w:r>
      <w:r w:rsidR="00362B35">
        <w:t xml:space="preserve">zaplanowany </w:t>
      </w:r>
      <w:r>
        <w:t>doch</w:t>
      </w:r>
      <w:r w:rsidR="00097C7F">
        <w:t xml:space="preserve">ód  w wysokości </w:t>
      </w:r>
      <w:r w:rsidR="004514AF">
        <w:t>60</w:t>
      </w:r>
      <w:r w:rsidR="00097C7F">
        <w:t>.</w:t>
      </w:r>
      <w:r w:rsidR="004514AF">
        <w:t>000</w:t>
      </w:r>
      <w:r w:rsidR="00097C7F">
        <w:t>,</w:t>
      </w:r>
      <w:r w:rsidR="004514AF">
        <w:t>00</w:t>
      </w:r>
      <w:r w:rsidR="00097C7F">
        <w:t xml:space="preserve"> zł. </w:t>
      </w:r>
      <w:r w:rsidR="004514AF">
        <w:t>nie został zrealizowany, z uwagi na zmianę w zakresie wykonywania usługi dotyczącej utrzymania czystości na posesjach</w:t>
      </w:r>
      <w:r w:rsidR="00097C7F">
        <w:t xml:space="preserve"> wspólnot mieszkaniowych</w:t>
      </w:r>
      <w:r w:rsidR="004514AF">
        <w:t>.</w:t>
      </w:r>
      <w:r w:rsidR="00097C7F">
        <w:t xml:space="preserve"> </w:t>
      </w:r>
    </w:p>
    <w:p w:rsidR="00097C7F" w:rsidRDefault="00097C7F" w:rsidP="00097C7F">
      <w:pPr>
        <w:pStyle w:val="Tekstpodstawowy"/>
        <w:spacing w:line="240" w:lineRule="auto"/>
      </w:pPr>
      <w:r>
        <w:t xml:space="preserve">Z tytułu </w:t>
      </w:r>
      <w:r w:rsidRPr="00FD20F9">
        <w:t xml:space="preserve"> </w:t>
      </w:r>
      <w:r>
        <w:t>o</w:t>
      </w:r>
      <w:r w:rsidRPr="00FD20F9">
        <w:t>płaty za korzystanie ze środowiska</w:t>
      </w:r>
      <w:r>
        <w:t>,</w:t>
      </w:r>
      <w:r w:rsidRPr="00FD20F9">
        <w:t xml:space="preserve"> przekazywane</w:t>
      </w:r>
      <w:r>
        <w:t>j</w:t>
      </w:r>
      <w:r w:rsidRPr="00FD20F9">
        <w:t xml:space="preserve"> gminie przez Wojewódzki Fundusz Ochrony Środowiska i Gospodarki Wodnej </w:t>
      </w:r>
      <w:r>
        <w:t xml:space="preserve"> kwotę </w:t>
      </w:r>
      <w:r w:rsidRPr="00FD20F9">
        <w:t xml:space="preserve"> 3.</w:t>
      </w:r>
      <w:r w:rsidR="002A2256">
        <w:t>574</w:t>
      </w:r>
      <w:r w:rsidRPr="00FD20F9">
        <w:t>,</w:t>
      </w:r>
      <w:r w:rsidR="002A2256">
        <w:t>31</w:t>
      </w:r>
      <w:r w:rsidRPr="00FD20F9">
        <w:t xml:space="preserve"> zł. Zestawienie  dochodów  z tytułu opłat za odbiór i gospodarowanie odpadami  i wydatków nimi finansowanych prezentuje  </w:t>
      </w:r>
      <w:r w:rsidRPr="00FD20F9">
        <w:rPr>
          <w:b/>
        </w:rPr>
        <w:t>tabela nr 10</w:t>
      </w:r>
      <w:r>
        <w:rPr>
          <w:b/>
        </w:rPr>
        <w:t>,</w:t>
      </w:r>
      <w:r w:rsidRPr="00FD20F9">
        <w:t xml:space="preserve"> natomiast dochody z tytułu opłat i kar za korzystanie ze środowiska oraz wydatki na realizację zadań z </w:t>
      </w:r>
      <w:r>
        <w:t xml:space="preserve"> </w:t>
      </w:r>
      <w:r w:rsidRPr="00FD20F9">
        <w:t xml:space="preserve">zakresu ochrony środowiska i gospodarki wodnej  prezentuje </w:t>
      </w:r>
      <w:r w:rsidRPr="00FD20F9">
        <w:rPr>
          <w:b/>
        </w:rPr>
        <w:t>tabela nr 11</w:t>
      </w:r>
      <w:r w:rsidRPr="00FD20F9">
        <w:t>.</w:t>
      </w:r>
    </w:p>
    <w:p w:rsidR="002A2256" w:rsidRDefault="002A2256" w:rsidP="002A2256">
      <w:pPr>
        <w:widowControl w:val="0"/>
        <w:tabs>
          <w:tab w:val="left" w:pos="840"/>
        </w:tabs>
        <w:suppressAutoHyphens w:val="0"/>
        <w:autoSpaceDE w:val="0"/>
        <w:autoSpaceDN w:val="0"/>
        <w:adjustRightInd w:val="0"/>
      </w:pPr>
      <w:r>
        <w:t>Ponadto w tym dziale zaplanowano dofinansowanie ze środków Wojewódzkiego Funduszu Ochrony Środowiska i Gospodarki Wodnej, zadania pn. „Usuwanie azbestu i wyrobów zawierających azbest z terenu Gminy Szczawno- Zdrój” w wysokości 11.979,05 zł. Zadanie planowane jest do realizacji w II półroczu 2018 r.</w:t>
      </w:r>
    </w:p>
    <w:p w:rsidR="00BF6B05" w:rsidRPr="00DD5270" w:rsidRDefault="00BF6B05" w:rsidP="00097C7F">
      <w:pPr>
        <w:pStyle w:val="Tekstpodstawowy"/>
        <w:spacing w:line="240" w:lineRule="auto"/>
      </w:pPr>
      <w:r>
        <w:t>Zaległości w tym dziale dotyczą gospodarki odpadami i wynoszą 22.</w:t>
      </w:r>
      <w:r w:rsidR="002A2256">
        <w:t>583</w:t>
      </w:r>
      <w:r>
        <w:t>,</w:t>
      </w:r>
      <w:r w:rsidR="002A2256">
        <w:t>43</w:t>
      </w:r>
      <w:r>
        <w:t xml:space="preserve"> zł., w tym zaległości w kwocie głównej </w:t>
      </w:r>
      <w:r w:rsidR="00582525">
        <w:t xml:space="preserve">11.298,30 zł. dotyczą 18 podatników za okres 01.01.2014 – 31.12.2017 r, zaległości w kwocie głównej 11.285,13 zł. dotyczą 134 podatników za okres 01.01.2018 – 30.06.2018 r. </w:t>
      </w:r>
      <w:r>
        <w:t xml:space="preserve"> Do wszystkich osób zalegających na bieżąco wysyłane są wezwania do zapłaty oraz wystawiane są tytuły wykonawcze.</w:t>
      </w:r>
    </w:p>
    <w:p w:rsidR="00097C7F" w:rsidRDefault="00097C7F" w:rsidP="004F1FAA">
      <w:pPr>
        <w:pStyle w:val="Tekstpodstawowy"/>
        <w:spacing w:line="240" w:lineRule="auto"/>
      </w:pPr>
    </w:p>
    <w:p w:rsidR="00F3432B" w:rsidRDefault="00CB2FD6" w:rsidP="004F1FAA">
      <w:pPr>
        <w:pStyle w:val="Tekstpodstawowy"/>
        <w:spacing w:line="240" w:lineRule="auto"/>
      </w:pPr>
      <w:r>
        <w:t>Na n</w:t>
      </w:r>
      <w:r w:rsidR="00FB0E39" w:rsidRPr="00705019">
        <w:t xml:space="preserve">iski wskaźnik </w:t>
      </w:r>
      <w:r w:rsidR="00705019">
        <w:t>wykonania</w:t>
      </w:r>
      <w:r w:rsidR="00FB0E39" w:rsidRPr="00705019">
        <w:t xml:space="preserve"> </w:t>
      </w:r>
      <w:r w:rsidR="00FB0E39" w:rsidRPr="00BF6B05">
        <w:rPr>
          <w:b/>
          <w:u w:val="single"/>
        </w:rPr>
        <w:t>dochodów</w:t>
      </w:r>
      <w:r w:rsidR="00BF6B05" w:rsidRPr="00BF6B05">
        <w:rPr>
          <w:b/>
          <w:u w:val="single"/>
        </w:rPr>
        <w:t xml:space="preserve"> majątkowych</w:t>
      </w:r>
      <w:r w:rsidR="00BF6B05">
        <w:t xml:space="preserve"> </w:t>
      </w:r>
      <w:r w:rsidR="00FB0E39" w:rsidRPr="00705019">
        <w:t xml:space="preserve"> w tym dziale </w:t>
      </w:r>
      <w:r w:rsidR="00BF6B05">
        <w:t>–</w:t>
      </w:r>
      <w:r w:rsidR="00582525">
        <w:t>65</w:t>
      </w:r>
      <w:r w:rsidR="004A36B6">
        <w:t>.</w:t>
      </w:r>
      <w:r w:rsidR="00582525">
        <w:t>93</w:t>
      </w:r>
      <w:r w:rsidR="004A36B6">
        <w:t>4,</w:t>
      </w:r>
      <w:r w:rsidR="00582525">
        <w:t>77</w:t>
      </w:r>
      <w:r w:rsidR="004A36B6">
        <w:t xml:space="preserve"> tj.</w:t>
      </w:r>
      <w:r w:rsidR="00BF6B05">
        <w:t xml:space="preserve"> </w:t>
      </w:r>
      <w:r w:rsidR="00582525">
        <w:t>9</w:t>
      </w:r>
      <w:r w:rsidR="00BF6B05">
        <w:t>,</w:t>
      </w:r>
      <w:r w:rsidR="00582525">
        <w:t>83</w:t>
      </w:r>
      <w:r w:rsidR="00BF6B05">
        <w:t xml:space="preserve">% </w:t>
      </w:r>
      <w:r w:rsidR="00FB0E39" w:rsidRPr="00705019">
        <w:t xml:space="preserve"> </w:t>
      </w:r>
      <w:r w:rsidR="00F3432B">
        <w:t>ma wpływ:</w:t>
      </w:r>
    </w:p>
    <w:p w:rsidR="00F3432B" w:rsidRDefault="00F3432B" w:rsidP="004F1FAA">
      <w:pPr>
        <w:pStyle w:val="Tekstpodstawowy"/>
        <w:spacing w:line="240" w:lineRule="auto"/>
      </w:pPr>
      <w:r>
        <w:t>-</w:t>
      </w:r>
      <w:r w:rsidR="00FB0E39" w:rsidRPr="00705019">
        <w:t xml:space="preserve"> realizacj</w:t>
      </w:r>
      <w:r>
        <w:t>a</w:t>
      </w:r>
      <w:r w:rsidR="00FB0E39" w:rsidRPr="00705019">
        <w:t xml:space="preserve"> programu Kawka. </w:t>
      </w:r>
      <w:r w:rsidR="00EF20B0">
        <w:t>Realizacja zadania trwa od czerwca 2015r.</w:t>
      </w:r>
      <w:r w:rsidR="00582525">
        <w:t xml:space="preserve"> </w:t>
      </w:r>
      <w:r w:rsidR="00EF20B0">
        <w:t xml:space="preserve">Planowana na ten rok dotacja z </w:t>
      </w:r>
      <w:proofErr w:type="spellStart"/>
      <w:r w:rsidR="00EF20B0">
        <w:t>WFOŚiGW</w:t>
      </w:r>
      <w:proofErr w:type="spellEnd"/>
      <w:r w:rsidR="00EF20B0">
        <w:t xml:space="preserve"> oraz NFOŚiGW w kwocie </w:t>
      </w:r>
      <w:r w:rsidR="00582525">
        <w:t>378</w:t>
      </w:r>
      <w:r w:rsidR="00EF20B0">
        <w:t>.</w:t>
      </w:r>
      <w:r w:rsidR="00582525">
        <w:t>000</w:t>
      </w:r>
      <w:r w:rsidR="00EF20B0">
        <w:t>,</w:t>
      </w:r>
      <w:r w:rsidR="00582525">
        <w:t>00</w:t>
      </w:r>
      <w:r w:rsidR="00EF20B0">
        <w:t xml:space="preserve"> zł. została zrealizowana do </w:t>
      </w:r>
      <w:r w:rsidR="00893C9E">
        <w:t>3</w:t>
      </w:r>
      <w:r w:rsidR="00EF20B0">
        <w:t>0 czerwca 201</w:t>
      </w:r>
      <w:r w:rsidR="00582525">
        <w:t>8</w:t>
      </w:r>
      <w:r w:rsidR="00EF20B0">
        <w:t xml:space="preserve"> r. w wysokości </w:t>
      </w:r>
      <w:r w:rsidR="00582525">
        <w:t>64</w:t>
      </w:r>
      <w:r w:rsidR="00EF20B0">
        <w:t>.</w:t>
      </w:r>
      <w:r w:rsidR="00582525">
        <w:t>823</w:t>
      </w:r>
      <w:r w:rsidR="00EF20B0">
        <w:t>,</w:t>
      </w:r>
      <w:r w:rsidR="00582525">
        <w:t>67</w:t>
      </w:r>
      <w:r w:rsidR="00EF20B0">
        <w:t xml:space="preserve"> zł </w:t>
      </w:r>
      <w:proofErr w:type="spellStart"/>
      <w:r w:rsidR="00EF20B0">
        <w:t>tj.w</w:t>
      </w:r>
      <w:proofErr w:type="spellEnd"/>
      <w:r w:rsidR="00EF20B0">
        <w:t xml:space="preserve"> </w:t>
      </w:r>
      <w:r w:rsidR="00582525">
        <w:t>17</w:t>
      </w:r>
      <w:r w:rsidR="00EF20B0">
        <w:t>,</w:t>
      </w:r>
      <w:r w:rsidR="00582525">
        <w:t>15</w:t>
      </w:r>
      <w:r w:rsidR="00EF20B0">
        <w:t>%</w:t>
      </w:r>
      <w:r>
        <w:t xml:space="preserve">, </w:t>
      </w:r>
    </w:p>
    <w:p w:rsidR="00F3432B" w:rsidRDefault="00F3432B" w:rsidP="004F1FAA">
      <w:pPr>
        <w:pStyle w:val="Tekstpodstawowy"/>
        <w:spacing w:line="240" w:lineRule="auto"/>
      </w:pPr>
      <w:r>
        <w:t xml:space="preserve">- </w:t>
      </w:r>
      <w:r w:rsidR="00705019">
        <w:t xml:space="preserve">dotacja z </w:t>
      </w:r>
      <w:proofErr w:type="spellStart"/>
      <w:r w:rsidR="00705019">
        <w:t>WFOŚiGW</w:t>
      </w:r>
      <w:proofErr w:type="spellEnd"/>
      <w:r w:rsidR="00705019">
        <w:t xml:space="preserve"> w kwocie </w:t>
      </w:r>
      <w:r w:rsidR="00EF20B0">
        <w:t>1</w:t>
      </w:r>
      <w:r w:rsidR="00582525">
        <w:t>82</w:t>
      </w:r>
      <w:r w:rsidR="00705019">
        <w:t>.</w:t>
      </w:r>
      <w:r w:rsidR="00582525">
        <w:t>150</w:t>
      </w:r>
      <w:r w:rsidR="00705019">
        <w:t xml:space="preserve">,00 zł. na realizację zadania pn. ”Ścieżka przyrodniczo-ekologiczna w Parku Szwedzkim” </w:t>
      </w:r>
      <w:r w:rsidR="004A36B6">
        <w:t xml:space="preserve">, która </w:t>
      </w:r>
      <w:r w:rsidR="00705019">
        <w:t>zosta</w:t>
      </w:r>
      <w:r w:rsidR="00EF20B0">
        <w:t>ła</w:t>
      </w:r>
      <w:r w:rsidR="00705019">
        <w:t xml:space="preserve"> </w:t>
      </w:r>
      <w:r w:rsidR="00EF20B0">
        <w:t xml:space="preserve">zrealizowana w </w:t>
      </w:r>
      <w:r w:rsidR="00582525">
        <w:t xml:space="preserve">miesiącu sierpniu 2018 r. </w:t>
      </w:r>
    </w:p>
    <w:p w:rsidR="00B43029" w:rsidRPr="00705019" w:rsidRDefault="00F3432B" w:rsidP="004F1FAA">
      <w:pPr>
        <w:pStyle w:val="Tekstpodstawowy"/>
        <w:spacing w:line="240" w:lineRule="auto"/>
      </w:pPr>
      <w:r>
        <w:t xml:space="preserve">- </w:t>
      </w:r>
      <w:r w:rsidR="00582525">
        <w:t xml:space="preserve">zaplanowana ale niezrealizowana w I półroczu dotacja </w:t>
      </w:r>
      <w:r w:rsidR="00D161F2">
        <w:t xml:space="preserve">ze środków unijnych na realizację zadania pn. „Po śladach historii lecznictwa uzdrowiskowego w </w:t>
      </w:r>
      <w:proofErr w:type="spellStart"/>
      <w:r w:rsidR="00D161F2">
        <w:t>Janskych</w:t>
      </w:r>
      <w:proofErr w:type="spellEnd"/>
      <w:r w:rsidR="00D161F2">
        <w:t xml:space="preserve"> </w:t>
      </w:r>
      <w:proofErr w:type="spellStart"/>
      <w:r w:rsidR="00D161F2">
        <w:t>Laznich</w:t>
      </w:r>
      <w:proofErr w:type="spellEnd"/>
      <w:r w:rsidR="00D161F2">
        <w:t xml:space="preserve"> i Szczawno-Zdrój” – kwota 105.162,00 zł.</w:t>
      </w:r>
    </w:p>
    <w:p w:rsidR="00C960E7" w:rsidRDefault="00EF20B0" w:rsidP="00924E05">
      <w:pPr>
        <w:pStyle w:val="Tekstpodstawowy"/>
        <w:spacing w:line="240" w:lineRule="auto"/>
      </w:pPr>
      <w:r>
        <w:t>Docho</w:t>
      </w:r>
      <w:r w:rsidR="007E04CF">
        <w:t>d</w:t>
      </w:r>
      <w:r>
        <w:t>em majątkowym w tym dziale jest również sprzedaż drewna.</w:t>
      </w:r>
      <w:r w:rsidR="007E04CF">
        <w:t xml:space="preserve"> </w:t>
      </w:r>
      <w:r>
        <w:t xml:space="preserve">Zrealizowany </w:t>
      </w:r>
      <w:r w:rsidR="004A36B6">
        <w:br/>
      </w:r>
      <w:r>
        <w:t xml:space="preserve">w omawianym okresie  dochód z tego źródła to </w:t>
      </w:r>
      <w:r w:rsidR="007E04CF">
        <w:t xml:space="preserve"> kwo</w:t>
      </w:r>
      <w:r>
        <w:t>ta</w:t>
      </w:r>
      <w:r w:rsidR="007E04CF">
        <w:t xml:space="preserve"> </w:t>
      </w:r>
      <w:r w:rsidR="00C960E7">
        <w:t>1</w:t>
      </w:r>
      <w:r w:rsidR="007E04CF">
        <w:t>.</w:t>
      </w:r>
      <w:r w:rsidR="00582525">
        <w:t>111</w:t>
      </w:r>
      <w:r w:rsidR="007E04CF">
        <w:t>,</w:t>
      </w:r>
      <w:r w:rsidR="00582525">
        <w:t>10</w:t>
      </w:r>
      <w:r w:rsidR="007E04CF">
        <w:t xml:space="preserve"> zł.</w:t>
      </w:r>
      <w:r w:rsidR="00C960E7">
        <w:t xml:space="preserve"> </w:t>
      </w:r>
    </w:p>
    <w:p w:rsidR="005820D1" w:rsidRPr="00FB0E39" w:rsidRDefault="005820D1" w:rsidP="005820D1">
      <w:pPr>
        <w:pStyle w:val="NormalnyWeb"/>
        <w:spacing w:before="480" w:beforeAutospacing="0" w:line="240" w:lineRule="auto"/>
        <w:rPr>
          <w:b/>
          <w:color w:val="auto"/>
        </w:rPr>
      </w:pPr>
      <w:r w:rsidRPr="00FB0E39">
        <w:rPr>
          <w:b/>
          <w:color w:val="auto"/>
        </w:rPr>
        <w:t>DZIAŁ 9</w:t>
      </w:r>
      <w:r>
        <w:rPr>
          <w:b/>
          <w:color w:val="auto"/>
        </w:rPr>
        <w:t>21</w:t>
      </w:r>
      <w:r w:rsidRPr="00FB0E39">
        <w:rPr>
          <w:b/>
          <w:color w:val="auto"/>
        </w:rPr>
        <w:t xml:space="preserve">–  </w:t>
      </w:r>
      <w:r>
        <w:rPr>
          <w:b/>
          <w:color w:val="auto"/>
        </w:rPr>
        <w:t>KULTURA I OCHRONA DZIEDZICTWA NARODOWEGO</w:t>
      </w:r>
    </w:p>
    <w:p w:rsidR="005820D1" w:rsidRPr="00FB0E39" w:rsidRDefault="005820D1" w:rsidP="005820D1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FB0E39">
        <w:rPr>
          <w:b/>
          <w:i/>
          <w:color w:val="auto"/>
        </w:rPr>
        <w:t xml:space="preserve">Plan po zmianach                                                                                                  </w:t>
      </w:r>
      <w:r w:rsidR="000C4FCF">
        <w:rPr>
          <w:b/>
          <w:i/>
          <w:color w:val="auto"/>
        </w:rPr>
        <w:t xml:space="preserve">  19</w:t>
      </w:r>
      <w:r w:rsidR="00F3432B">
        <w:rPr>
          <w:b/>
          <w:i/>
          <w:color w:val="auto"/>
        </w:rPr>
        <w:t>0</w:t>
      </w:r>
      <w:r w:rsidRPr="00FB0E39">
        <w:rPr>
          <w:b/>
          <w:i/>
          <w:color w:val="auto"/>
        </w:rPr>
        <w:t>.</w:t>
      </w:r>
      <w:r w:rsidR="00E53312">
        <w:rPr>
          <w:b/>
          <w:i/>
          <w:color w:val="auto"/>
        </w:rPr>
        <w:t>167</w:t>
      </w:r>
      <w:r>
        <w:rPr>
          <w:b/>
          <w:i/>
          <w:color w:val="auto"/>
        </w:rPr>
        <w:t>,</w:t>
      </w:r>
      <w:r w:rsidR="00E53312">
        <w:rPr>
          <w:b/>
          <w:i/>
          <w:color w:val="auto"/>
        </w:rPr>
        <w:t>00</w:t>
      </w:r>
      <w:r w:rsidRPr="00FB0E39">
        <w:rPr>
          <w:b/>
          <w:i/>
          <w:color w:val="auto"/>
        </w:rPr>
        <w:t xml:space="preserve"> zł</w:t>
      </w:r>
    </w:p>
    <w:p w:rsidR="005820D1" w:rsidRPr="00FB0E39" w:rsidRDefault="005820D1" w:rsidP="005820D1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FB0E39">
        <w:rPr>
          <w:b/>
          <w:i/>
          <w:color w:val="auto"/>
        </w:rPr>
        <w:t xml:space="preserve">Wykonanie                                                                                                            </w:t>
      </w:r>
      <w:r>
        <w:rPr>
          <w:b/>
          <w:i/>
          <w:color w:val="auto"/>
        </w:rPr>
        <w:t xml:space="preserve">        </w:t>
      </w:r>
      <w:r w:rsidR="00E53312">
        <w:rPr>
          <w:b/>
          <w:i/>
          <w:color w:val="auto"/>
        </w:rPr>
        <w:t>853</w:t>
      </w:r>
      <w:r>
        <w:rPr>
          <w:b/>
          <w:i/>
          <w:color w:val="auto"/>
        </w:rPr>
        <w:t>,</w:t>
      </w:r>
      <w:r w:rsidR="00E53312">
        <w:rPr>
          <w:b/>
          <w:i/>
          <w:color w:val="auto"/>
        </w:rPr>
        <w:t>10</w:t>
      </w:r>
      <w:r w:rsidRPr="00FB0E39">
        <w:rPr>
          <w:b/>
          <w:i/>
          <w:color w:val="auto"/>
        </w:rPr>
        <w:t> zł</w:t>
      </w:r>
    </w:p>
    <w:p w:rsidR="005820D1" w:rsidRPr="00FB0E39" w:rsidRDefault="005820D1" w:rsidP="005820D1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color w:val="auto"/>
        </w:rPr>
      </w:pPr>
      <w:r w:rsidRPr="00FB0E39">
        <w:rPr>
          <w:b/>
          <w:i/>
          <w:color w:val="auto"/>
        </w:rPr>
        <w:t xml:space="preserve">% wykonania                                                                                        </w:t>
      </w:r>
      <w:r>
        <w:rPr>
          <w:b/>
          <w:i/>
          <w:color w:val="auto"/>
        </w:rPr>
        <w:t xml:space="preserve">                               </w:t>
      </w:r>
      <w:r w:rsidR="000C4FCF">
        <w:rPr>
          <w:b/>
          <w:i/>
          <w:color w:val="auto"/>
        </w:rPr>
        <w:t>0</w:t>
      </w:r>
      <w:r w:rsidRPr="00FB0E39">
        <w:rPr>
          <w:b/>
          <w:i/>
          <w:color w:val="auto"/>
        </w:rPr>
        <w:t>,</w:t>
      </w:r>
      <w:r w:rsidR="000C4FCF">
        <w:rPr>
          <w:b/>
          <w:i/>
          <w:color w:val="auto"/>
        </w:rPr>
        <w:t>4</w:t>
      </w:r>
      <w:r w:rsidR="00F3432B">
        <w:rPr>
          <w:b/>
          <w:i/>
          <w:color w:val="auto"/>
        </w:rPr>
        <w:t>5</w:t>
      </w:r>
    </w:p>
    <w:p w:rsidR="00E1621D" w:rsidRPr="00FD20F9" w:rsidRDefault="00E1621D" w:rsidP="008E482F">
      <w:pPr>
        <w:pStyle w:val="Tekstpodstawowy21"/>
        <w:spacing w:line="240" w:lineRule="auto"/>
        <w:rPr>
          <w:b/>
          <w:bCs/>
          <w:szCs w:val="24"/>
        </w:rPr>
      </w:pPr>
    </w:p>
    <w:p w:rsidR="00D161F2" w:rsidRDefault="00D161F2" w:rsidP="00D161F2">
      <w:pPr>
        <w:pStyle w:val="Tekstpodstawowy21"/>
        <w:spacing w:line="240" w:lineRule="auto"/>
        <w:jc w:val="both"/>
        <w:rPr>
          <w:bCs/>
          <w:color w:val="FF0000"/>
          <w:szCs w:val="24"/>
        </w:rPr>
      </w:pPr>
      <w:r>
        <w:t xml:space="preserve">Zrealizowany dochód  w tym dziale – 853,10 zł. to zwrot z odsetkami środków z dotacji przekazanych w 2017 r. Towarzystwu Miłośników </w:t>
      </w:r>
      <w:proofErr w:type="spellStart"/>
      <w:r>
        <w:t>Szczawna-Zdroju</w:t>
      </w:r>
      <w:proofErr w:type="spellEnd"/>
      <w:r>
        <w:t xml:space="preserve">. </w:t>
      </w:r>
      <w:r>
        <w:rPr>
          <w:bCs/>
          <w:szCs w:val="24"/>
        </w:rPr>
        <w:t xml:space="preserve">Zaległość w kwocie 7.780,00 zł. to kara umowna za niezrealizowanie prac projektowych dotyczących zadania pn. „Przebudowa Teatru Zdrojowego”, skierowano na drogę postępowania sądowego. </w:t>
      </w:r>
    </w:p>
    <w:p w:rsidR="00893C9E" w:rsidRPr="00D161F2" w:rsidRDefault="00296406" w:rsidP="00D161F2">
      <w:pPr>
        <w:pStyle w:val="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u w:val="single"/>
        </w:rPr>
        <w:t>Dochód</w:t>
      </w:r>
      <w:r w:rsidR="00EF20B0" w:rsidRPr="00296406">
        <w:rPr>
          <w:rFonts w:ascii="Times New Roman" w:hAnsi="Times New Roman" w:cs="Times New Roman"/>
          <w:b/>
          <w:bCs/>
          <w:u w:val="single"/>
        </w:rPr>
        <w:t xml:space="preserve"> majątkowy </w:t>
      </w:r>
      <w:r w:rsidR="00EF20B0" w:rsidRPr="00296406">
        <w:rPr>
          <w:rFonts w:ascii="Times New Roman" w:hAnsi="Times New Roman" w:cs="Times New Roman"/>
          <w:bCs/>
        </w:rPr>
        <w:t xml:space="preserve">w kwocie </w:t>
      </w:r>
      <w:r w:rsidRPr="00296406">
        <w:rPr>
          <w:rFonts w:ascii="Times New Roman" w:hAnsi="Times New Roman" w:cs="Times New Roman"/>
          <w:bCs/>
        </w:rPr>
        <w:t xml:space="preserve">190.167,00 zł. </w:t>
      </w:r>
      <w:r>
        <w:rPr>
          <w:rFonts w:ascii="Times New Roman" w:hAnsi="Times New Roman" w:cs="Times New Roman"/>
          <w:bCs/>
        </w:rPr>
        <w:t>planowany</w:t>
      </w:r>
      <w:r w:rsidR="00120BFC">
        <w:rPr>
          <w:rFonts w:ascii="Times New Roman" w:hAnsi="Times New Roman" w:cs="Times New Roman"/>
          <w:bCs/>
        </w:rPr>
        <w:t xml:space="preserve"> jest </w:t>
      </w:r>
      <w:r>
        <w:rPr>
          <w:rFonts w:ascii="Times New Roman" w:hAnsi="Times New Roman" w:cs="Times New Roman"/>
          <w:bCs/>
        </w:rPr>
        <w:t xml:space="preserve"> do realizacji w </w:t>
      </w:r>
      <w:r w:rsidR="00120BFC">
        <w:rPr>
          <w:rFonts w:ascii="Times New Roman" w:hAnsi="Times New Roman" w:cs="Times New Roman"/>
          <w:bCs/>
        </w:rPr>
        <w:t xml:space="preserve">II półroczu </w:t>
      </w:r>
      <w:r>
        <w:rPr>
          <w:rFonts w:ascii="Times New Roman" w:hAnsi="Times New Roman" w:cs="Times New Roman"/>
          <w:bCs/>
        </w:rPr>
        <w:t>201</w:t>
      </w:r>
      <w:r w:rsidR="00D161F2">
        <w:rPr>
          <w:rFonts w:ascii="Times New Roman" w:hAnsi="Times New Roman" w:cs="Times New Roman"/>
          <w:bCs/>
        </w:rPr>
        <w:t>8</w:t>
      </w:r>
      <w:r>
        <w:rPr>
          <w:rFonts w:ascii="Times New Roman" w:hAnsi="Times New Roman" w:cs="Times New Roman"/>
          <w:bCs/>
        </w:rPr>
        <w:t xml:space="preserve"> r. </w:t>
      </w:r>
      <w:r w:rsidR="00120BFC">
        <w:rPr>
          <w:rFonts w:ascii="Times New Roman" w:hAnsi="Times New Roman" w:cs="Times New Roman"/>
          <w:bCs/>
        </w:rPr>
        <w:t>S</w:t>
      </w:r>
      <w:r>
        <w:rPr>
          <w:rFonts w:ascii="Times New Roman" w:hAnsi="Times New Roman" w:cs="Times New Roman"/>
          <w:bCs/>
        </w:rPr>
        <w:t>tanowi</w:t>
      </w:r>
      <w:r w:rsidRPr="00296406">
        <w:rPr>
          <w:rFonts w:ascii="Times New Roman" w:hAnsi="Times New Roman" w:cs="Times New Roman"/>
          <w:bCs/>
        </w:rPr>
        <w:t xml:space="preserve"> </w:t>
      </w:r>
      <w:r w:rsidR="00120BFC">
        <w:rPr>
          <w:rFonts w:ascii="Times New Roman" w:hAnsi="Times New Roman" w:cs="Times New Roman"/>
          <w:bCs/>
        </w:rPr>
        <w:t xml:space="preserve"> go </w:t>
      </w:r>
      <w:r>
        <w:rPr>
          <w:rFonts w:ascii="Times New Roman" w:hAnsi="Times New Roman" w:cs="Times New Roman"/>
        </w:rPr>
        <w:t>dotacja przyznana prz</w:t>
      </w:r>
      <w:r w:rsidR="00120BFC">
        <w:rPr>
          <w:rFonts w:ascii="Times New Roman" w:hAnsi="Times New Roman" w:cs="Times New Roman"/>
        </w:rPr>
        <w:t>ez Województwo Dolnośląskie ze ś</w:t>
      </w:r>
      <w:r>
        <w:rPr>
          <w:rFonts w:ascii="Times New Roman" w:hAnsi="Times New Roman" w:cs="Times New Roman"/>
        </w:rPr>
        <w:t xml:space="preserve">rodków Europejskiego Funduszu Rolnego na rzecz Rozwoju Obszarów </w:t>
      </w:r>
      <w:r w:rsidR="00120BFC">
        <w:rPr>
          <w:rFonts w:ascii="Times New Roman" w:hAnsi="Times New Roman" w:cs="Times New Roman"/>
        </w:rPr>
        <w:t xml:space="preserve">na realizację </w:t>
      </w:r>
      <w:r w:rsidRPr="00296406">
        <w:rPr>
          <w:rFonts w:ascii="Times New Roman" w:hAnsi="Times New Roman" w:cs="Times New Roman"/>
        </w:rPr>
        <w:t xml:space="preserve"> zadania </w:t>
      </w:r>
      <w:proofErr w:type="spellStart"/>
      <w:r w:rsidRPr="00296406">
        <w:rPr>
          <w:rFonts w:ascii="Times New Roman" w:hAnsi="Times New Roman" w:cs="Times New Roman"/>
        </w:rPr>
        <w:t>pn</w:t>
      </w:r>
      <w:proofErr w:type="spellEnd"/>
      <w:r w:rsidRPr="00296406">
        <w:rPr>
          <w:rFonts w:ascii="Times New Roman" w:hAnsi="Times New Roman" w:cs="Times New Roman"/>
        </w:rPr>
        <w:t>."</w:t>
      </w:r>
      <w:r w:rsidRPr="00296406">
        <w:rPr>
          <w:rFonts w:ascii="Times New Roman" w:hAnsi="Times New Roman" w:cs="Times New Roman"/>
          <w:color w:val="000000"/>
        </w:rPr>
        <w:t>Rewitalizacja wieży widokowej Anna</w:t>
      </w:r>
      <w:r w:rsidR="001B5E0D">
        <w:rPr>
          <w:rFonts w:ascii="Times New Roman" w:hAnsi="Times New Roman" w:cs="Times New Roman"/>
        </w:rPr>
        <w:t xml:space="preserve"> w Parku Zdrojowym"</w:t>
      </w:r>
    </w:p>
    <w:p w:rsidR="0001464F" w:rsidRDefault="0001464F" w:rsidP="00B92085">
      <w:pPr>
        <w:pStyle w:val="NormalnyWeb"/>
        <w:spacing w:before="480" w:beforeAutospacing="0" w:line="240" w:lineRule="auto"/>
        <w:rPr>
          <w:b/>
          <w:color w:val="auto"/>
        </w:rPr>
      </w:pPr>
    </w:p>
    <w:p w:rsidR="005820D1" w:rsidRPr="00FB0E39" w:rsidRDefault="005820D1" w:rsidP="00B92085">
      <w:pPr>
        <w:pStyle w:val="NormalnyWeb"/>
        <w:spacing w:before="480" w:beforeAutospacing="0" w:line="240" w:lineRule="auto"/>
        <w:rPr>
          <w:b/>
          <w:color w:val="auto"/>
        </w:rPr>
      </w:pPr>
      <w:r w:rsidRPr="00FB0E39">
        <w:rPr>
          <w:b/>
          <w:color w:val="auto"/>
        </w:rPr>
        <w:t>DZIAŁ 9</w:t>
      </w:r>
      <w:r>
        <w:rPr>
          <w:b/>
          <w:color w:val="auto"/>
        </w:rPr>
        <w:t>26</w:t>
      </w:r>
      <w:r w:rsidRPr="00FB0E39">
        <w:rPr>
          <w:b/>
          <w:color w:val="auto"/>
        </w:rPr>
        <w:t xml:space="preserve">–  </w:t>
      </w:r>
      <w:r w:rsidR="00D161F2">
        <w:rPr>
          <w:b/>
          <w:color w:val="auto"/>
        </w:rPr>
        <w:t>KULTURA  FIZYCZNA</w:t>
      </w:r>
    </w:p>
    <w:p w:rsidR="005820D1" w:rsidRPr="00FB0E39" w:rsidRDefault="005820D1" w:rsidP="00B92085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FB0E39">
        <w:rPr>
          <w:b/>
          <w:i/>
          <w:color w:val="auto"/>
        </w:rPr>
        <w:t xml:space="preserve">Plan po zmianach                                                                                                </w:t>
      </w:r>
      <w:r w:rsidR="00E53312">
        <w:rPr>
          <w:b/>
          <w:i/>
          <w:color w:val="auto"/>
        </w:rPr>
        <w:t>1.597.212</w:t>
      </w:r>
      <w:r>
        <w:rPr>
          <w:b/>
          <w:i/>
          <w:color w:val="auto"/>
        </w:rPr>
        <w:t>,</w:t>
      </w:r>
      <w:r w:rsidR="00E53312">
        <w:rPr>
          <w:b/>
          <w:i/>
          <w:color w:val="auto"/>
        </w:rPr>
        <w:t>38</w:t>
      </w:r>
      <w:r w:rsidRPr="00FB0E39">
        <w:rPr>
          <w:b/>
          <w:i/>
          <w:color w:val="auto"/>
        </w:rPr>
        <w:t xml:space="preserve"> zł</w:t>
      </w:r>
    </w:p>
    <w:p w:rsidR="005820D1" w:rsidRPr="00FB0E39" w:rsidRDefault="005820D1" w:rsidP="00B92085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FB0E39">
        <w:rPr>
          <w:b/>
          <w:i/>
          <w:color w:val="auto"/>
        </w:rPr>
        <w:t xml:space="preserve">Wykonanie                                                                                                            </w:t>
      </w:r>
      <w:r>
        <w:rPr>
          <w:b/>
          <w:i/>
          <w:color w:val="auto"/>
        </w:rPr>
        <w:t xml:space="preserve">  </w:t>
      </w:r>
      <w:r w:rsidR="005D15CE">
        <w:rPr>
          <w:b/>
          <w:i/>
          <w:color w:val="auto"/>
        </w:rPr>
        <w:t xml:space="preserve"> </w:t>
      </w:r>
      <w:r w:rsidR="00E53312">
        <w:rPr>
          <w:b/>
          <w:i/>
          <w:color w:val="auto"/>
        </w:rPr>
        <w:t>91</w:t>
      </w:r>
      <w:r w:rsidRPr="00FB0E39">
        <w:rPr>
          <w:b/>
          <w:i/>
          <w:color w:val="auto"/>
        </w:rPr>
        <w:t>.</w:t>
      </w:r>
      <w:r w:rsidR="00E53312">
        <w:rPr>
          <w:b/>
          <w:i/>
          <w:color w:val="auto"/>
        </w:rPr>
        <w:t>336</w:t>
      </w:r>
      <w:r w:rsidRPr="00FB0E39">
        <w:rPr>
          <w:b/>
          <w:i/>
          <w:color w:val="auto"/>
        </w:rPr>
        <w:t>,</w:t>
      </w:r>
      <w:r w:rsidR="00E53312">
        <w:rPr>
          <w:b/>
          <w:i/>
          <w:color w:val="auto"/>
        </w:rPr>
        <w:t>26</w:t>
      </w:r>
      <w:r w:rsidRPr="00FB0E39">
        <w:rPr>
          <w:b/>
          <w:i/>
          <w:color w:val="auto"/>
        </w:rPr>
        <w:t> zł</w:t>
      </w:r>
    </w:p>
    <w:p w:rsidR="005820D1" w:rsidRPr="00FB0E39" w:rsidRDefault="005820D1" w:rsidP="00B92085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color w:val="auto"/>
        </w:rPr>
      </w:pPr>
      <w:r w:rsidRPr="00FB0E39">
        <w:rPr>
          <w:b/>
          <w:i/>
          <w:color w:val="auto"/>
        </w:rPr>
        <w:t xml:space="preserve">% wykonania                                                                                        </w:t>
      </w:r>
      <w:r w:rsidR="005D15CE">
        <w:rPr>
          <w:b/>
          <w:i/>
          <w:color w:val="auto"/>
        </w:rPr>
        <w:t xml:space="preserve">                              </w:t>
      </w:r>
      <w:r w:rsidR="00E53312">
        <w:rPr>
          <w:b/>
          <w:i/>
          <w:color w:val="auto"/>
        </w:rPr>
        <w:t>5</w:t>
      </w:r>
      <w:r w:rsidR="000C4FCF">
        <w:rPr>
          <w:b/>
          <w:i/>
          <w:color w:val="auto"/>
        </w:rPr>
        <w:t>,</w:t>
      </w:r>
      <w:r w:rsidR="00E53312">
        <w:rPr>
          <w:b/>
          <w:i/>
          <w:color w:val="auto"/>
        </w:rPr>
        <w:t>72</w:t>
      </w:r>
    </w:p>
    <w:p w:rsidR="005820D1" w:rsidRPr="009C50CA" w:rsidRDefault="005820D1" w:rsidP="00B92085">
      <w:pPr>
        <w:pStyle w:val="Tekstpodstawowy21"/>
        <w:spacing w:line="240" w:lineRule="auto"/>
        <w:jc w:val="both"/>
        <w:rPr>
          <w:b/>
          <w:bCs/>
          <w:color w:val="FF0000"/>
          <w:szCs w:val="24"/>
        </w:rPr>
      </w:pPr>
    </w:p>
    <w:p w:rsidR="00B92EAE" w:rsidRDefault="00B92EAE" w:rsidP="00B92EAE">
      <w:pPr>
        <w:pStyle w:val="Tekstpodstawowy21"/>
        <w:spacing w:line="240" w:lineRule="auto"/>
        <w:jc w:val="both"/>
        <w:rPr>
          <w:bCs/>
          <w:szCs w:val="24"/>
        </w:rPr>
      </w:pPr>
      <w:r>
        <w:rPr>
          <w:bCs/>
          <w:szCs w:val="24"/>
        </w:rPr>
        <w:t xml:space="preserve">Zrealizowane dochody bieżące  w tym dziale to wpływy z: opłat za media, najmu hali sportowej i wpisowe za udział w wyścigu </w:t>
      </w:r>
      <w:r w:rsidR="00983CA4">
        <w:rPr>
          <w:bCs/>
        </w:rPr>
        <w:t xml:space="preserve">MTB 4X Pro Tour. </w:t>
      </w:r>
      <w:r>
        <w:rPr>
          <w:bCs/>
          <w:szCs w:val="24"/>
        </w:rPr>
        <w:t xml:space="preserve">Ich realizacja  za I półrocze stanowi </w:t>
      </w:r>
      <w:r w:rsidR="00983CA4">
        <w:rPr>
          <w:bCs/>
          <w:szCs w:val="24"/>
        </w:rPr>
        <w:t>85</w:t>
      </w:r>
      <w:r w:rsidRPr="00983CA4">
        <w:rPr>
          <w:bCs/>
          <w:szCs w:val="24"/>
        </w:rPr>
        <w:t>,</w:t>
      </w:r>
      <w:r w:rsidR="00983CA4">
        <w:rPr>
          <w:bCs/>
          <w:szCs w:val="24"/>
        </w:rPr>
        <w:t>32</w:t>
      </w:r>
      <w:r w:rsidRPr="00983CA4">
        <w:rPr>
          <w:bCs/>
          <w:szCs w:val="24"/>
        </w:rPr>
        <w:t>%</w:t>
      </w:r>
      <w:r>
        <w:rPr>
          <w:bCs/>
          <w:szCs w:val="24"/>
        </w:rPr>
        <w:t xml:space="preserve"> planu rocznego. Zaległość wynosi 9.169,43 zł. – wystawiono wezwania do  zapłaty i skierowano 2 sprawy na drogę postępowania sądowego.</w:t>
      </w:r>
    </w:p>
    <w:p w:rsidR="00B92EAE" w:rsidRDefault="00B92EAE" w:rsidP="00B92EAE">
      <w:pPr>
        <w:pStyle w:val="Tekstpodstawowy21"/>
        <w:spacing w:line="240" w:lineRule="auto"/>
        <w:jc w:val="both"/>
        <w:rPr>
          <w:bCs/>
          <w:szCs w:val="24"/>
        </w:rPr>
      </w:pPr>
      <w:r>
        <w:rPr>
          <w:bCs/>
          <w:szCs w:val="24"/>
        </w:rPr>
        <w:t>Ponadto zrealizowany w tym dziale dochód w wysokości  5.318,48 zł., to odszkodowania za szkody na hali sportowej i obiekcie sportowym ,,Orlik”- 1.318,48 zł i darowizna na II Otwarte Mistrzostwa Szczawna-</w:t>
      </w:r>
      <w:r w:rsidR="00983CA4">
        <w:rPr>
          <w:bCs/>
          <w:szCs w:val="24"/>
        </w:rPr>
        <w:t xml:space="preserve"> </w:t>
      </w:r>
      <w:r>
        <w:rPr>
          <w:bCs/>
          <w:szCs w:val="24"/>
        </w:rPr>
        <w:t>Zdroju w Tenisie Stołowym - 1.500,00 zł oraz 2.5</w:t>
      </w:r>
      <w:r>
        <w:rPr>
          <w:bCs/>
        </w:rPr>
        <w:t>00,00 zł</w:t>
      </w:r>
      <w:r>
        <w:t xml:space="preserve"> </w:t>
      </w:r>
      <w:r>
        <w:rPr>
          <w:bCs/>
        </w:rPr>
        <w:t>darowizna na organizację zawodów kolarskich MTB 4X Pro Tour.</w:t>
      </w:r>
    </w:p>
    <w:p w:rsidR="00FA33B1" w:rsidRDefault="00C960E7" w:rsidP="00B92085">
      <w:pPr>
        <w:pStyle w:val="Tekstpodstawowy21"/>
        <w:spacing w:line="240" w:lineRule="auto"/>
        <w:jc w:val="both"/>
        <w:rPr>
          <w:bCs/>
          <w:szCs w:val="24"/>
        </w:rPr>
      </w:pPr>
      <w:r>
        <w:rPr>
          <w:bCs/>
          <w:szCs w:val="24"/>
        </w:rPr>
        <w:t xml:space="preserve">  </w:t>
      </w:r>
    </w:p>
    <w:p w:rsidR="00BE413C" w:rsidRDefault="00D14666" w:rsidP="00B92085">
      <w:pPr>
        <w:pStyle w:val="Tekstpodstawowy21"/>
        <w:spacing w:line="240" w:lineRule="auto"/>
        <w:jc w:val="both"/>
        <w:rPr>
          <w:bCs/>
          <w:szCs w:val="24"/>
        </w:rPr>
      </w:pPr>
      <w:r w:rsidRPr="00D14666">
        <w:rPr>
          <w:bCs/>
          <w:szCs w:val="24"/>
        </w:rPr>
        <w:t>Zaplanowane</w:t>
      </w:r>
      <w:r>
        <w:rPr>
          <w:b/>
          <w:bCs/>
          <w:szCs w:val="24"/>
          <w:u w:val="single"/>
        </w:rPr>
        <w:t xml:space="preserve"> d</w:t>
      </w:r>
      <w:r w:rsidRPr="00D14666">
        <w:rPr>
          <w:b/>
          <w:bCs/>
          <w:szCs w:val="24"/>
          <w:u w:val="single"/>
        </w:rPr>
        <w:t xml:space="preserve">ochody majątkowe </w:t>
      </w:r>
      <w:r>
        <w:rPr>
          <w:b/>
          <w:bCs/>
          <w:szCs w:val="24"/>
          <w:u w:val="single"/>
        </w:rPr>
        <w:t xml:space="preserve"> </w:t>
      </w:r>
      <w:r w:rsidRPr="00D14666">
        <w:rPr>
          <w:bCs/>
          <w:szCs w:val="24"/>
        </w:rPr>
        <w:t xml:space="preserve">w wysokości  </w:t>
      </w:r>
      <w:r w:rsidR="00983CA4">
        <w:rPr>
          <w:bCs/>
          <w:szCs w:val="24"/>
        </w:rPr>
        <w:t>1.492.400,00 zł.</w:t>
      </w:r>
      <w:r w:rsidRPr="00D14666">
        <w:rPr>
          <w:bCs/>
          <w:szCs w:val="24"/>
        </w:rPr>
        <w:t xml:space="preserve"> dotyczą </w:t>
      </w:r>
      <w:r>
        <w:rPr>
          <w:bCs/>
          <w:szCs w:val="24"/>
        </w:rPr>
        <w:t xml:space="preserve"> dofinansowania do zadania inwestycyjnego pn. „</w:t>
      </w:r>
      <w:r w:rsidR="00983CA4">
        <w:rPr>
          <w:bCs/>
          <w:szCs w:val="24"/>
        </w:rPr>
        <w:t>Budowa krytej pływalni Dolnośląski Delfinek w ramach budowy kompleksu oświatowo-sportowo-rekreacyjnego przy ul. Słonecznej 1A</w:t>
      </w:r>
      <w:r>
        <w:rPr>
          <w:bCs/>
          <w:szCs w:val="24"/>
        </w:rPr>
        <w:t xml:space="preserve"> w Szczawnie- Zdroju”. Gmina na to zadanie uzyska dofinansowanie</w:t>
      </w:r>
      <w:r w:rsidR="00BE413C">
        <w:rPr>
          <w:bCs/>
          <w:szCs w:val="24"/>
        </w:rPr>
        <w:t xml:space="preserve"> z </w:t>
      </w:r>
      <w:r w:rsidR="00F16409">
        <w:rPr>
          <w:bCs/>
          <w:szCs w:val="24"/>
        </w:rPr>
        <w:t>trzech</w:t>
      </w:r>
      <w:r w:rsidR="00BE413C">
        <w:rPr>
          <w:bCs/>
          <w:szCs w:val="24"/>
        </w:rPr>
        <w:t xml:space="preserve"> źródeł:</w:t>
      </w:r>
    </w:p>
    <w:p w:rsidR="00BE413C" w:rsidRDefault="00BE413C" w:rsidP="00B92085">
      <w:pPr>
        <w:pStyle w:val="Tekstpodstawowy21"/>
        <w:spacing w:line="240" w:lineRule="auto"/>
        <w:jc w:val="both"/>
        <w:rPr>
          <w:bCs/>
          <w:szCs w:val="24"/>
        </w:rPr>
      </w:pPr>
      <w:r>
        <w:rPr>
          <w:bCs/>
          <w:szCs w:val="24"/>
        </w:rPr>
        <w:t xml:space="preserve">- z Funduszu Rozwoju Kultury Fizycznej – kwota </w:t>
      </w:r>
      <w:r w:rsidR="00F16409">
        <w:rPr>
          <w:bCs/>
          <w:szCs w:val="24"/>
        </w:rPr>
        <w:t>142</w:t>
      </w:r>
      <w:r>
        <w:rPr>
          <w:bCs/>
          <w:szCs w:val="24"/>
        </w:rPr>
        <w:t>.</w:t>
      </w:r>
      <w:r w:rsidR="00F16409">
        <w:rPr>
          <w:bCs/>
          <w:szCs w:val="24"/>
        </w:rPr>
        <w:t>4</w:t>
      </w:r>
      <w:r>
        <w:rPr>
          <w:bCs/>
          <w:szCs w:val="24"/>
        </w:rPr>
        <w:t xml:space="preserve">00,00 zł. </w:t>
      </w:r>
    </w:p>
    <w:p w:rsidR="00BE413C" w:rsidRDefault="00BE413C" w:rsidP="00B92085">
      <w:pPr>
        <w:pStyle w:val="Normal"/>
        <w:jc w:val="both"/>
        <w:rPr>
          <w:rFonts w:ascii="Times New Roman" w:hAnsi="Times New Roman" w:cs="Times New Roman"/>
        </w:rPr>
      </w:pPr>
      <w:r w:rsidRPr="00BE413C">
        <w:rPr>
          <w:rFonts w:ascii="Times New Roman" w:hAnsi="Times New Roman" w:cs="Times New Roman"/>
          <w:bCs/>
        </w:rPr>
        <w:t xml:space="preserve">- z Województwa Dolnośląskiego </w:t>
      </w:r>
      <w:r>
        <w:rPr>
          <w:rFonts w:ascii="Times New Roman" w:hAnsi="Times New Roman" w:cs="Times New Roman"/>
        </w:rPr>
        <w:t xml:space="preserve">– kwota </w:t>
      </w:r>
      <w:r w:rsidR="00F16409">
        <w:rPr>
          <w:rFonts w:ascii="Times New Roman" w:hAnsi="Times New Roman" w:cs="Times New Roman"/>
        </w:rPr>
        <w:t>1.250</w:t>
      </w:r>
      <w:r>
        <w:rPr>
          <w:rFonts w:ascii="Times New Roman" w:hAnsi="Times New Roman" w:cs="Times New Roman"/>
        </w:rPr>
        <w:t>.</w:t>
      </w:r>
      <w:r w:rsidR="00F16409">
        <w:rPr>
          <w:rFonts w:ascii="Times New Roman" w:hAnsi="Times New Roman" w:cs="Times New Roman"/>
        </w:rPr>
        <w:t>000</w:t>
      </w:r>
      <w:r>
        <w:rPr>
          <w:rFonts w:ascii="Times New Roman" w:hAnsi="Times New Roman" w:cs="Times New Roman"/>
        </w:rPr>
        <w:t xml:space="preserve">,00 zł. </w:t>
      </w:r>
    </w:p>
    <w:p w:rsidR="00F16409" w:rsidRDefault="00F16409" w:rsidP="00B92085">
      <w:pPr>
        <w:pStyle w:val="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z Powiatu Wałbrzyskiego – kwota 100.000,00 zł.</w:t>
      </w:r>
    </w:p>
    <w:p w:rsidR="00BE413C" w:rsidRPr="00BE413C" w:rsidRDefault="00BE413C" w:rsidP="00B92085">
      <w:pPr>
        <w:pStyle w:val="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Wykonanie dochodów planowane jest w II półroczu br.</w:t>
      </w:r>
    </w:p>
    <w:p w:rsidR="00FA33B1" w:rsidRDefault="00FA33B1" w:rsidP="00B92085">
      <w:pPr>
        <w:pStyle w:val="Tekstpodstawowy21"/>
        <w:spacing w:line="240" w:lineRule="auto"/>
        <w:jc w:val="both"/>
        <w:rPr>
          <w:bCs/>
          <w:szCs w:val="24"/>
        </w:rPr>
      </w:pPr>
    </w:p>
    <w:p w:rsidR="00D14666" w:rsidRPr="00D14666" w:rsidRDefault="00D14666" w:rsidP="008E482F">
      <w:pPr>
        <w:pStyle w:val="Tekstpodstawowy21"/>
        <w:spacing w:line="240" w:lineRule="auto"/>
        <w:rPr>
          <w:bCs/>
          <w:szCs w:val="24"/>
        </w:rPr>
      </w:pPr>
      <w:r>
        <w:rPr>
          <w:bCs/>
          <w:szCs w:val="24"/>
        </w:rPr>
        <w:t xml:space="preserve"> </w:t>
      </w:r>
    </w:p>
    <w:p w:rsidR="00924E05" w:rsidRPr="00D14666" w:rsidRDefault="00924E05" w:rsidP="008E482F">
      <w:pPr>
        <w:pStyle w:val="Tekstpodstawowy21"/>
        <w:spacing w:line="240" w:lineRule="auto"/>
        <w:rPr>
          <w:bCs/>
          <w:szCs w:val="24"/>
        </w:rPr>
      </w:pPr>
    </w:p>
    <w:p w:rsidR="00B92085" w:rsidRDefault="00B92085" w:rsidP="008E482F">
      <w:pPr>
        <w:pStyle w:val="Tekstpodstawowy21"/>
        <w:spacing w:line="240" w:lineRule="auto"/>
        <w:rPr>
          <w:b/>
          <w:bCs/>
          <w:szCs w:val="24"/>
        </w:rPr>
      </w:pPr>
    </w:p>
    <w:p w:rsidR="00924E05" w:rsidRDefault="00924E05" w:rsidP="008E482F">
      <w:pPr>
        <w:pStyle w:val="Tekstpodstawowy21"/>
        <w:spacing w:line="240" w:lineRule="auto"/>
        <w:rPr>
          <w:b/>
          <w:bCs/>
          <w:szCs w:val="24"/>
        </w:rPr>
      </w:pPr>
    </w:p>
    <w:p w:rsidR="008E482F" w:rsidRPr="00E87B79" w:rsidRDefault="005041DB" w:rsidP="005041DB">
      <w:pPr>
        <w:pStyle w:val="Tekstpodstawowy21"/>
        <w:spacing w:line="240" w:lineRule="auto"/>
        <w:rPr>
          <w:b/>
          <w:bCs/>
          <w:szCs w:val="24"/>
        </w:rPr>
      </w:pPr>
      <w:r>
        <w:rPr>
          <w:b/>
          <w:bCs/>
          <w:szCs w:val="24"/>
        </w:rPr>
        <w:t xml:space="preserve">IV. </w:t>
      </w:r>
      <w:r w:rsidR="008E482F" w:rsidRPr="00E87B79">
        <w:rPr>
          <w:b/>
          <w:bCs/>
          <w:szCs w:val="24"/>
        </w:rPr>
        <w:t>WYDATKI</w:t>
      </w:r>
    </w:p>
    <w:p w:rsidR="001668AE" w:rsidRPr="00E87B79" w:rsidRDefault="001668AE"/>
    <w:p w:rsidR="001668AE" w:rsidRPr="006E0BE3" w:rsidRDefault="001668AE"/>
    <w:p w:rsidR="00C9100C" w:rsidRDefault="008E482F" w:rsidP="000B5D35">
      <w:pPr>
        <w:pStyle w:val="Tekstpodstawowy21"/>
        <w:spacing w:line="240" w:lineRule="auto"/>
        <w:ind w:firstLine="708"/>
        <w:jc w:val="both"/>
        <w:rPr>
          <w:bCs/>
        </w:rPr>
      </w:pPr>
      <w:r w:rsidRPr="006E0BE3">
        <w:rPr>
          <w:bCs/>
        </w:rPr>
        <w:t xml:space="preserve">Wykonanie planu wydatków Uzdrowiskowej Gminy Miejskiej Szczawno-Zdrój za </w:t>
      </w:r>
      <w:r w:rsidR="00325147" w:rsidRPr="006E0BE3">
        <w:rPr>
          <w:bCs/>
        </w:rPr>
        <w:br/>
      </w:r>
      <w:r w:rsidR="00196428">
        <w:rPr>
          <w:bCs/>
        </w:rPr>
        <w:t>I półrocze 201</w:t>
      </w:r>
      <w:r w:rsidR="00E53312">
        <w:rPr>
          <w:bCs/>
        </w:rPr>
        <w:t>8</w:t>
      </w:r>
      <w:r w:rsidRPr="006E0BE3">
        <w:rPr>
          <w:bCs/>
        </w:rPr>
        <w:t xml:space="preserve"> roku wynosi 1</w:t>
      </w:r>
      <w:r w:rsidR="00E53312">
        <w:rPr>
          <w:bCs/>
        </w:rPr>
        <w:t>3</w:t>
      </w:r>
      <w:r w:rsidRPr="006E0BE3">
        <w:rPr>
          <w:bCs/>
        </w:rPr>
        <w:t>.</w:t>
      </w:r>
      <w:r w:rsidR="00E53312">
        <w:rPr>
          <w:bCs/>
        </w:rPr>
        <w:t>655</w:t>
      </w:r>
      <w:r w:rsidRPr="006E0BE3">
        <w:rPr>
          <w:bCs/>
        </w:rPr>
        <w:t>.</w:t>
      </w:r>
      <w:r w:rsidR="00E53312">
        <w:rPr>
          <w:bCs/>
        </w:rPr>
        <w:t>634</w:t>
      </w:r>
      <w:r w:rsidRPr="006E0BE3">
        <w:rPr>
          <w:bCs/>
        </w:rPr>
        <w:t>,</w:t>
      </w:r>
      <w:r w:rsidR="00E53312">
        <w:rPr>
          <w:bCs/>
        </w:rPr>
        <w:t>19</w:t>
      </w:r>
      <w:r w:rsidR="00196428">
        <w:rPr>
          <w:bCs/>
        </w:rPr>
        <w:t xml:space="preserve"> </w:t>
      </w:r>
      <w:r w:rsidRPr="006E0BE3">
        <w:rPr>
          <w:bCs/>
        </w:rPr>
        <w:t xml:space="preserve">zł., co stanowi </w:t>
      </w:r>
      <w:r w:rsidR="00196428">
        <w:rPr>
          <w:bCs/>
        </w:rPr>
        <w:t>4</w:t>
      </w:r>
      <w:r w:rsidR="00E53312">
        <w:rPr>
          <w:bCs/>
        </w:rPr>
        <w:t>2</w:t>
      </w:r>
      <w:r w:rsidRPr="006E0BE3">
        <w:rPr>
          <w:bCs/>
        </w:rPr>
        <w:t>,</w:t>
      </w:r>
      <w:r w:rsidR="00E53312">
        <w:rPr>
          <w:bCs/>
        </w:rPr>
        <w:t>39</w:t>
      </w:r>
      <w:r w:rsidRPr="006E0BE3">
        <w:rPr>
          <w:bCs/>
        </w:rPr>
        <w:t xml:space="preserve">% wielkości planowanej, </w:t>
      </w:r>
      <w:r w:rsidR="009F67AE" w:rsidRPr="006E0BE3">
        <w:rPr>
          <w:bCs/>
        </w:rPr>
        <w:br/>
      </w:r>
      <w:r w:rsidRPr="006E0BE3">
        <w:rPr>
          <w:bCs/>
        </w:rPr>
        <w:t xml:space="preserve">z czego </w:t>
      </w:r>
      <w:r w:rsidR="00ED0413" w:rsidRPr="006E0BE3">
        <w:rPr>
          <w:bCs/>
        </w:rPr>
        <w:t>wydatki</w:t>
      </w:r>
      <w:r w:rsidRPr="006E0BE3">
        <w:rPr>
          <w:bCs/>
        </w:rPr>
        <w:t xml:space="preserve"> bieżące stanowią kwotę </w:t>
      </w:r>
      <w:r w:rsidR="00ED0413" w:rsidRPr="006E0BE3">
        <w:rPr>
          <w:bCs/>
        </w:rPr>
        <w:t>1</w:t>
      </w:r>
      <w:r w:rsidR="00E53312">
        <w:rPr>
          <w:bCs/>
        </w:rPr>
        <w:t>2</w:t>
      </w:r>
      <w:r w:rsidRPr="006E0BE3">
        <w:rPr>
          <w:bCs/>
        </w:rPr>
        <w:t>.</w:t>
      </w:r>
      <w:r w:rsidR="00E53312">
        <w:rPr>
          <w:bCs/>
        </w:rPr>
        <w:t>202</w:t>
      </w:r>
      <w:r w:rsidRPr="006E0BE3">
        <w:rPr>
          <w:bCs/>
        </w:rPr>
        <w:t>.</w:t>
      </w:r>
      <w:r w:rsidR="00E53312">
        <w:rPr>
          <w:bCs/>
        </w:rPr>
        <w:t>793</w:t>
      </w:r>
      <w:r w:rsidRPr="006E0BE3">
        <w:rPr>
          <w:bCs/>
        </w:rPr>
        <w:t>,</w:t>
      </w:r>
      <w:r w:rsidR="00196428">
        <w:rPr>
          <w:bCs/>
        </w:rPr>
        <w:t>3</w:t>
      </w:r>
      <w:r w:rsidR="00E53312">
        <w:rPr>
          <w:bCs/>
        </w:rPr>
        <w:t>7</w:t>
      </w:r>
      <w:r w:rsidR="00F97B75" w:rsidRPr="006E0BE3">
        <w:rPr>
          <w:bCs/>
        </w:rPr>
        <w:t xml:space="preserve"> </w:t>
      </w:r>
      <w:r w:rsidRPr="006E0BE3">
        <w:rPr>
          <w:bCs/>
        </w:rPr>
        <w:t>zł.</w:t>
      </w:r>
      <w:r w:rsidR="006E0BE3">
        <w:rPr>
          <w:bCs/>
        </w:rPr>
        <w:t xml:space="preserve"> </w:t>
      </w:r>
      <w:r w:rsidR="008931DF">
        <w:rPr>
          <w:bCs/>
        </w:rPr>
        <w:t>–</w:t>
      </w:r>
      <w:r w:rsidR="006E0BE3">
        <w:rPr>
          <w:bCs/>
        </w:rPr>
        <w:t xml:space="preserve"> </w:t>
      </w:r>
      <w:r w:rsidR="00E53312">
        <w:rPr>
          <w:bCs/>
        </w:rPr>
        <w:t>50</w:t>
      </w:r>
      <w:r w:rsidR="00141DB0">
        <w:rPr>
          <w:bCs/>
        </w:rPr>
        <w:t>,</w:t>
      </w:r>
      <w:r w:rsidR="00E53312">
        <w:rPr>
          <w:bCs/>
        </w:rPr>
        <w:t>91</w:t>
      </w:r>
      <w:r w:rsidR="008931DF">
        <w:rPr>
          <w:bCs/>
        </w:rPr>
        <w:t>% planowanych</w:t>
      </w:r>
      <w:r w:rsidRPr="006E0BE3">
        <w:rPr>
          <w:bCs/>
        </w:rPr>
        <w:t>,</w:t>
      </w:r>
      <w:r w:rsidR="0050052E">
        <w:rPr>
          <w:bCs/>
        </w:rPr>
        <w:t xml:space="preserve"> co </w:t>
      </w:r>
      <w:r w:rsidR="00A848C4">
        <w:rPr>
          <w:bCs/>
        </w:rPr>
        <w:br/>
      </w:r>
      <w:r w:rsidR="0050052E">
        <w:rPr>
          <w:bCs/>
        </w:rPr>
        <w:t xml:space="preserve">w stosunku do analogicznego okresu roku ubiegłego stanowi wzrost o kwotę </w:t>
      </w:r>
      <w:r w:rsidR="00734DDA">
        <w:rPr>
          <w:bCs/>
        </w:rPr>
        <w:t>671</w:t>
      </w:r>
      <w:r w:rsidR="00CF1D0A">
        <w:rPr>
          <w:bCs/>
        </w:rPr>
        <w:t>.</w:t>
      </w:r>
      <w:r w:rsidR="00734DDA">
        <w:rPr>
          <w:bCs/>
        </w:rPr>
        <w:t>001</w:t>
      </w:r>
      <w:r w:rsidR="00CF1D0A">
        <w:rPr>
          <w:bCs/>
        </w:rPr>
        <w:t>,</w:t>
      </w:r>
      <w:r w:rsidR="00734DDA">
        <w:rPr>
          <w:bCs/>
        </w:rPr>
        <w:t>05</w:t>
      </w:r>
      <w:r w:rsidR="0050052E">
        <w:rPr>
          <w:bCs/>
        </w:rPr>
        <w:t xml:space="preserve"> zł. Powyższa  sytuacja wynika</w:t>
      </w:r>
      <w:r w:rsidR="00683D08">
        <w:rPr>
          <w:bCs/>
        </w:rPr>
        <w:t xml:space="preserve"> </w:t>
      </w:r>
      <w:r w:rsidR="00B35759">
        <w:rPr>
          <w:bCs/>
        </w:rPr>
        <w:t>m.in.</w:t>
      </w:r>
      <w:r w:rsidR="0050052E">
        <w:rPr>
          <w:bCs/>
        </w:rPr>
        <w:t xml:space="preserve"> z  wydatków</w:t>
      </w:r>
      <w:r w:rsidR="000B5D35">
        <w:rPr>
          <w:bCs/>
        </w:rPr>
        <w:t xml:space="preserve"> dotyczących realizacji przez </w:t>
      </w:r>
      <w:r w:rsidR="000B5D35" w:rsidRPr="00CB2FD6">
        <w:rPr>
          <w:bCs/>
        </w:rPr>
        <w:t xml:space="preserve">OPS </w:t>
      </w:r>
      <w:r w:rsidR="00B35759" w:rsidRPr="00CB2FD6">
        <w:rPr>
          <w:bCs/>
        </w:rPr>
        <w:t>projektu</w:t>
      </w:r>
      <w:r w:rsidR="00B35759">
        <w:rPr>
          <w:bCs/>
        </w:rPr>
        <w:t xml:space="preserve"> pn.” </w:t>
      </w:r>
      <w:r w:rsidR="00CB2FD6">
        <w:rPr>
          <w:bCs/>
        </w:rPr>
        <w:t>Aktywna integracja w Szczawnie-Zdroju”</w:t>
      </w:r>
      <w:r w:rsidR="00B35759">
        <w:rPr>
          <w:bCs/>
        </w:rPr>
        <w:t xml:space="preserve"> ( projekt jest realizowany od II półrocza 2017 r) </w:t>
      </w:r>
      <w:r w:rsidR="00D36B78">
        <w:rPr>
          <w:bCs/>
        </w:rPr>
        <w:t xml:space="preserve">– dział 852. </w:t>
      </w:r>
      <w:r w:rsidR="006B0072">
        <w:rPr>
          <w:bCs/>
        </w:rPr>
        <w:t>Ponadto w I półroczu</w:t>
      </w:r>
      <w:r w:rsidR="000B5D35">
        <w:rPr>
          <w:bCs/>
        </w:rPr>
        <w:t xml:space="preserve"> 201</w:t>
      </w:r>
      <w:r w:rsidR="00B35759">
        <w:rPr>
          <w:bCs/>
        </w:rPr>
        <w:t>8</w:t>
      </w:r>
      <w:r w:rsidR="000B5D35">
        <w:rPr>
          <w:bCs/>
        </w:rPr>
        <w:t xml:space="preserve"> r. wydatkowan</w:t>
      </w:r>
      <w:r w:rsidR="00B35759">
        <w:rPr>
          <w:bCs/>
        </w:rPr>
        <w:t>o</w:t>
      </w:r>
      <w:r w:rsidR="000B5D35">
        <w:rPr>
          <w:bCs/>
        </w:rPr>
        <w:t xml:space="preserve"> większ</w:t>
      </w:r>
      <w:r w:rsidR="00B35759">
        <w:rPr>
          <w:bCs/>
        </w:rPr>
        <w:t>e</w:t>
      </w:r>
      <w:r w:rsidR="000B5D35">
        <w:rPr>
          <w:bCs/>
        </w:rPr>
        <w:t xml:space="preserve"> środk</w:t>
      </w:r>
      <w:r w:rsidR="00B35759">
        <w:rPr>
          <w:bCs/>
        </w:rPr>
        <w:t xml:space="preserve">i na zadania </w:t>
      </w:r>
      <w:r w:rsidR="003D31D7">
        <w:rPr>
          <w:bCs/>
        </w:rPr>
        <w:br/>
      </w:r>
      <w:r w:rsidR="00B35759">
        <w:rPr>
          <w:bCs/>
        </w:rPr>
        <w:t>z zakresu kultury fizycznej</w:t>
      </w:r>
      <w:r w:rsidR="00D36B78">
        <w:rPr>
          <w:bCs/>
        </w:rPr>
        <w:t xml:space="preserve"> – dział 926</w:t>
      </w:r>
      <w:r w:rsidR="00B35759">
        <w:rPr>
          <w:bCs/>
        </w:rPr>
        <w:t xml:space="preserve">, </w:t>
      </w:r>
      <w:r w:rsidR="00D36B78">
        <w:rPr>
          <w:bCs/>
        </w:rPr>
        <w:t xml:space="preserve">na  utrzymanie obiektów sportowych </w:t>
      </w:r>
      <w:r w:rsidR="000B5D35">
        <w:rPr>
          <w:bCs/>
        </w:rPr>
        <w:t xml:space="preserve"> </w:t>
      </w:r>
      <w:r w:rsidR="00D36B78">
        <w:rPr>
          <w:bCs/>
        </w:rPr>
        <w:t xml:space="preserve">oraz na organizację imprez sportowych </w:t>
      </w:r>
      <w:r w:rsidR="00C9100C">
        <w:rPr>
          <w:bCs/>
        </w:rPr>
        <w:t xml:space="preserve">– wzrost o kwotę </w:t>
      </w:r>
      <w:r w:rsidR="00D36B78">
        <w:rPr>
          <w:bCs/>
        </w:rPr>
        <w:t>164.456,02 zł,</w:t>
      </w:r>
      <w:r w:rsidR="00C9100C">
        <w:rPr>
          <w:bCs/>
        </w:rPr>
        <w:t xml:space="preserve"> oraz poniesiono </w:t>
      </w:r>
      <w:r w:rsidR="00D36B78">
        <w:rPr>
          <w:bCs/>
        </w:rPr>
        <w:t xml:space="preserve">wyższe wydatki w dziale 750 , związane z wypłatą nagród jubileuszowych w I półroczu 2018 r, wyższymi wydatkami na promocję miasta, wydatkami poniesionymi na funkcjonowanie utworzonego Centrum Usług Wspólnych. </w:t>
      </w:r>
      <w:r w:rsidR="00C9100C">
        <w:rPr>
          <w:bCs/>
        </w:rPr>
        <w:t xml:space="preserve">W pozostałych działach wydatki bieżące kształtowały się  na poziomie zbliżonym </w:t>
      </w:r>
      <w:r w:rsidR="00D36B78">
        <w:rPr>
          <w:bCs/>
        </w:rPr>
        <w:t>do wydatków w analogicznym okresie roku ubiegłego.</w:t>
      </w:r>
      <w:r w:rsidR="006B0072">
        <w:rPr>
          <w:bCs/>
        </w:rPr>
        <w:t xml:space="preserve"> </w:t>
      </w:r>
    </w:p>
    <w:p w:rsidR="008931DF" w:rsidRDefault="0050052E" w:rsidP="00C9100C">
      <w:pPr>
        <w:pStyle w:val="Tekstpodstawowy21"/>
        <w:spacing w:line="240" w:lineRule="auto"/>
        <w:jc w:val="both"/>
        <w:rPr>
          <w:bCs/>
        </w:rPr>
      </w:pPr>
      <w:r>
        <w:rPr>
          <w:bCs/>
        </w:rPr>
        <w:t>W</w:t>
      </w:r>
      <w:r w:rsidR="00ED0413" w:rsidRPr="006E0BE3">
        <w:rPr>
          <w:bCs/>
        </w:rPr>
        <w:t>ydatki</w:t>
      </w:r>
      <w:r w:rsidR="008E482F" w:rsidRPr="006E0BE3">
        <w:rPr>
          <w:bCs/>
        </w:rPr>
        <w:t xml:space="preserve"> majątkowe </w:t>
      </w:r>
      <w:r>
        <w:rPr>
          <w:bCs/>
        </w:rPr>
        <w:t xml:space="preserve">to kwota </w:t>
      </w:r>
      <w:r w:rsidR="002E25A7">
        <w:rPr>
          <w:bCs/>
        </w:rPr>
        <w:t>1.452</w:t>
      </w:r>
      <w:r w:rsidR="008E482F" w:rsidRPr="006E0BE3">
        <w:rPr>
          <w:bCs/>
        </w:rPr>
        <w:t>.</w:t>
      </w:r>
      <w:r w:rsidR="002E25A7">
        <w:rPr>
          <w:bCs/>
        </w:rPr>
        <w:t>840</w:t>
      </w:r>
      <w:r w:rsidR="008E482F" w:rsidRPr="006E0BE3">
        <w:rPr>
          <w:bCs/>
        </w:rPr>
        <w:t>,</w:t>
      </w:r>
      <w:r w:rsidR="002E25A7">
        <w:rPr>
          <w:bCs/>
        </w:rPr>
        <w:t>8</w:t>
      </w:r>
      <w:r w:rsidR="00196428">
        <w:rPr>
          <w:bCs/>
        </w:rPr>
        <w:t>2</w:t>
      </w:r>
      <w:r w:rsidR="00F97B75" w:rsidRPr="006E0BE3">
        <w:rPr>
          <w:bCs/>
        </w:rPr>
        <w:t xml:space="preserve"> </w:t>
      </w:r>
      <w:r w:rsidR="008E482F" w:rsidRPr="006E0BE3">
        <w:rPr>
          <w:bCs/>
        </w:rPr>
        <w:t>zł.</w:t>
      </w:r>
      <w:r>
        <w:rPr>
          <w:bCs/>
        </w:rPr>
        <w:t xml:space="preserve"> – </w:t>
      </w:r>
      <w:r w:rsidR="00196428">
        <w:rPr>
          <w:bCs/>
        </w:rPr>
        <w:t>1</w:t>
      </w:r>
      <w:r w:rsidR="002E25A7">
        <w:rPr>
          <w:bCs/>
        </w:rPr>
        <w:t>7</w:t>
      </w:r>
      <w:r>
        <w:rPr>
          <w:bCs/>
        </w:rPr>
        <w:t>,</w:t>
      </w:r>
      <w:r w:rsidR="002E25A7">
        <w:rPr>
          <w:bCs/>
        </w:rPr>
        <w:t>62</w:t>
      </w:r>
      <w:r>
        <w:rPr>
          <w:bCs/>
        </w:rPr>
        <w:t>% planu.</w:t>
      </w:r>
      <w:r w:rsidR="00FD1679" w:rsidRPr="006E0BE3">
        <w:rPr>
          <w:bCs/>
        </w:rPr>
        <w:t xml:space="preserve"> </w:t>
      </w:r>
      <w:r w:rsidR="00C9100C">
        <w:rPr>
          <w:bCs/>
        </w:rPr>
        <w:t>N</w:t>
      </w:r>
      <w:r w:rsidR="008931DF">
        <w:rPr>
          <w:bCs/>
        </w:rPr>
        <w:t xml:space="preserve">a niskie wykonanie </w:t>
      </w:r>
      <w:r w:rsidR="00C9100C">
        <w:rPr>
          <w:bCs/>
        </w:rPr>
        <w:t xml:space="preserve">tej grupy </w:t>
      </w:r>
      <w:r w:rsidR="008931DF">
        <w:rPr>
          <w:bCs/>
        </w:rPr>
        <w:t>wydatków ma wpływ trwająca realizacja zadań inwestycyjnych</w:t>
      </w:r>
      <w:r w:rsidR="00141DB0">
        <w:rPr>
          <w:bCs/>
        </w:rPr>
        <w:t>.</w:t>
      </w:r>
      <w:r w:rsidR="002E4A5C">
        <w:rPr>
          <w:bCs/>
        </w:rPr>
        <w:t xml:space="preserve"> </w:t>
      </w:r>
      <w:r w:rsidR="00141DB0">
        <w:rPr>
          <w:bCs/>
        </w:rPr>
        <w:t>P</w:t>
      </w:r>
      <w:r w:rsidR="002E4A5C">
        <w:rPr>
          <w:bCs/>
        </w:rPr>
        <w:t>łatności z tego tytułu</w:t>
      </w:r>
      <w:r w:rsidR="00196428">
        <w:rPr>
          <w:bCs/>
        </w:rPr>
        <w:t xml:space="preserve"> będą dotyczyły II półrocza 201</w:t>
      </w:r>
      <w:r w:rsidR="002E25A7">
        <w:rPr>
          <w:bCs/>
        </w:rPr>
        <w:t>8</w:t>
      </w:r>
      <w:r w:rsidR="002E4A5C">
        <w:rPr>
          <w:bCs/>
        </w:rPr>
        <w:t xml:space="preserve"> r.</w:t>
      </w:r>
      <w:r w:rsidR="008931DF">
        <w:rPr>
          <w:bCs/>
        </w:rPr>
        <w:t xml:space="preserve"> </w:t>
      </w:r>
    </w:p>
    <w:p w:rsidR="00FD1679" w:rsidRPr="006E0BE3" w:rsidRDefault="00FD1679" w:rsidP="005041DB">
      <w:pPr>
        <w:pStyle w:val="Tekstpodstawowy21"/>
        <w:spacing w:line="240" w:lineRule="auto"/>
        <w:jc w:val="both"/>
      </w:pPr>
      <w:r w:rsidRPr="006E0BE3">
        <w:rPr>
          <w:bCs/>
        </w:rPr>
        <w:t xml:space="preserve">Wykonanie wydatków budżetowych według działów, rozdziałów i paragrafów klasyfikacji budżetowej przedstawia </w:t>
      </w:r>
      <w:r w:rsidRPr="006E0BE3">
        <w:rPr>
          <w:b/>
          <w:bCs/>
        </w:rPr>
        <w:t xml:space="preserve">tabela nr 4.  </w:t>
      </w:r>
    </w:p>
    <w:p w:rsidR="001668AE" w:rsidRPr="006E0BE3" w:rsidRDefault="001668AE" w:rsidP="001668AE">
      <w:pPr>
        <w:pStyle w:val="NormalnyWeb"/>
        <w:spacing w:after="0" w:line="240" w:lineRule="auto"/>
        <w:rPr>
          <w:color w:val="auto"/>
        </w:rPr>
      </w:pPr>
      <w:r w:rsidRPr="006E0BE3">
        <w:rPr>
          <w:color w:val="auto"/>
        </w:rPr>
        <w:t>Największy udział w realizacji wydatków</w:t>
      </w:r>
      <w:r w:rsidR="001B5E0D">
        <w:rPr>
          <w:color w:val="auto"/>
        </w:rPr>
        <w:t xml:space="preserve"> </w:t>
      </w:r>
      <w:r w:rsidR="00AF6D3F">
        <w:rPr>
          <w:color w:val="auto"/>
        </w:rPr>
        <w:t xml:space="preserve"> ogółem</w:t>
      </w:r>
      <w:r w:rsidRPr="006E0BE3">
        <w:rPr>
          <w:color w:val="auto"/>
        </w:rPr>
        <w:t xml:space="preserve"> za I półrocze 201</w:t>
      </w:r>
      <w:r w:rsidR="002E25A7">
        <w:rPr>
          <w:color w:val="auto"/>
        </w:rPr>
        <w:t>8</w:t>
      </w:r>
      <w:r w:rsidRPr="006E0BE3">
        <w:rPr>
          <w:color w:val="auto"/>
        </w:rPr>
        <w:t xml:space="preserve"> r. miały następujące działy:</w:t>
      </w:r>
    </w:p>
    <w:p w:rsidR="001668AE" w:rsidRPr="006E0BE3" w:rsidRDefault="002E25A7" w:rsidP="00D830DD">
      <w:pPr>
        <w:pStyle w:val="NormalnyWeb"/>
        <w:numPr>
          <w:ilvl w:val="0"/>
          <w:numId w:val="7"/>
        </w:numPr>
        <w:suppressAutoHyphens/>
        <w:spacing w:before="0" w:beforeAutospacing="0" w:after="0" w:afterAutospacing="0" w:line="240" w:lineRule="auto"/>
        <w:ind w:left="714" w:hanging="357"/>
        <w:rPr>
          <w:color w:val="auto"/>
        </w:rPr>
      </w:pPr>
      <w:r w:rsidRPr="006E0BE3">
        <w:rPr>
          <w:color w:val="auto"/>
        </w:rPr>
        <w:t>Administracja publiczna</w:t>
      </w:r>
      <w:r w:rsidR="001668AE" w:rsidRPr="006E0BE3">
        <w:rPr>
          <w:color w:val="auto"/>
        </w:rPr>
        <w:tab/>
      </w:r>
      <w:r w:rsidR="001668AE" w:rsidRPr="006E0BE3">
        <w:rPr>
          <w:color w:val="auto"/>
        </w:rPr>
        <w:tab/>
      </w:r>
      <w:r w:rsidR="001668AE" w:rsidRPr="006E0BE3">
        <w:rPr>
          <w:color w:val="auto"/>
        </w:rPr>
        <w:tab/>
      </w:r>
      <w:r w:rsidR="001668AE" w:rsidRPr="006E0BE3">
        <w:rPr>
          <w:color w:val="auto"/>
        </w:rPr>
        <w:tab/>
      </w:r>
      <w:r w:rsidR="001668AE" w:rsidRPr="006E0BE3">
        <w:rPr>
          <w:color w:val="auto"/>
        </w:rPr>
        <w:tab/>
      </w:r>
      <w:r w:rsidR="001668AE" w:rsidRPr="006E0BE3">
        <w:rPr>
          <w:color w:val="auto"/>
        </w:rPr>
        <w:tab/>
      </w:r>
      <w:r>
        <w:rPr>
          <w:color w:val="auto"/>
        </w:rPr>
        <w:t>3</w:t>
      </w:r>
      <w:r w:rsidR="001668AE" w:rsidRPr="006E0BE3">
        <w:rPr>
          <w:color w:val="auto"/>
        </w:rPr>
        <w:t>.</w:t>
      </w:r>
      <w:r>
        <w:rPr>
          <w:color w:val="auto"/>
        </w:rPr>
        <w:t>130</w:t>
      </w:r>
      <w:r w:rsidR="001668AE" w:rsidRPr="006E0BE3">
        <w:rPr>
          <w:color w:val="auto"/>
        </w:rPr>
        <w:t>.</w:t>
      </w:r>
      <w:r>
        <w:rPr>
          <w:color w:val="auto"/>
        </w:rPr>
        <w:t>499</w:t>
      </w:r>
      <w:r w:rsidR="001668AE" w:rsidRPr="006E0BE3">
        <w:rPr>
          <w:color w:val="auto"/>
        </w:rPr>
        <w:t>,</w:t>
      </w:r>
      <w:r>
        <w:rPr>
          <w:color w:val="auto"/>
        </w:rPr>
        <w:t>41</w:t>
      </w:r>
      <w:r w:rsidR="001668AE" w:rsidRPr="006E0BE3">
        <w:rPr>
          <w:color w:val="auto"/>
        </w:rPr>
        <w:t xml:space="preserve"> zł</w:t>
      </w:r>
    </w:p>
    <w:p w:rsidR="001668AE" w:rsidRPr="006E0BE3" w:rsidRDefault="002E25A7" w:rsidP="00D830DD">
      <w:pPr>
        <w:pStyle w:val="NormalnyWeb"/>
        <w:numPr>
          <w:ilvl w:val="0"/>
          <w:numId w:val="7"/>
        </w:numPr>
        <w:suppressAutoHyphens/>
        <w:spacing w:before="0" w:beforeAutospacing="0" w:after="0" w:afterAutospacing="0" w:line="240" w:lineRule="auto"/>
        <w:ind w:left="714" w:hanging="357"/>
        <w:rPr>
          <w:color w:val="auto"/>
        </w:rPr>
      </w:pPr>
      <w:r>
        <w:rPr>
          <w:color w:val="auto"/>
        </w:rPr>
        <w:t>Oświata i wychowanie</w:t>
      </w:r>
      <w:r w:rsidR="00ED0413" w:rsidRPr="006E0BE3">
        <w:rPr>
          <w:color w:val="auto"/>
        </w:rPr>
        <w:tab/>
      </w:r>
      <w:r w:rsidR="00ED0413" w:rsidRPr="006E0BE3">
        <w:rPr>
          <w:color w:val="auto"/>
        </w:rPr>
        <w:tab/>
      </w:r>
      <w:r w:rsidR="00ED0413" w:rsidRPr="006E0BE3">
        <w:rPr>
          <w:color w:val="auto"/>
        </w:rPr>
        <w:tab/>
      </w:r>
      <w:r w:rsidR="00ED0413" w:rsidRPr="006E0BE3">
        <w:rPr>
          <w:color w:val="auto"/>
        </w:rPr>
        <w:tab/>
      </w:r>
      <w:r w:rsidR="00ED0413" w:rsidRPr="006E0BE3">
        <w:rPr>
          <w:color w:val="auto"/>
        </w:rPr>
        <w:tab/>
      </w:r>
      <w:r w:rsidR="00ED0413" w:rsidRPr="006E0BE3">
        <w:rPr>
          <w:color w:val="auto"/>
        </w:rPr>
        <w:tab/>
        <w:t>2</w:t>
      </w:r>
      <w:r w:rsidR="001668AE" w:rsidRPr="006E0BE3">
        <w:rPr>
          <w:color w:val="auto"/>
        </w:rPr>
        <w:t>.</w:t>
      </w:r>
      <w:r>
        <w:rPr>
          <w:color w:val="auto"/>
        </w:rPr>
        <w:t>615</w:t>
      </w:r>
      <w:r w:rsidR="001668AE" w:rsidRPr="006E0BE3">
        <w:rPr>
          <w:color w:val="auto"/>
        </w:rPr>
        <w:t>.</w:t>
      </w:r>
      <w:r>
        <w:rPr>
          <w:color w:val="auto"/>
        </w:rPr>
        <w:t>159</w:t>
      </w:r>
      <w:r w:rsidR="001668AE" w:rsidRPr="006E0BE3">
        <w:rPr>
          <w:color w:val="auto"/>
        </w:rPr>
        <w:t>,</w:t>
      </w:r>
      <w:r>
        <w:rPr>
          <w:color w:val="auto"/>
        </w:rPr>
        <w:t>6</w:t>
      </w:r>
      <w:r w:rsidR="00A673A9">
        <w:rPr>
          <w:color w:val="auto"/>
        </w:rPr>
        <w:t>1</w:t>
      </w:r>
      <w:r w:rsidR="001668AE" w:rsidRPr="006E0BE3">
        <w:rPr>
          <w:color w:val="auto"/>
        </w:rPr>
        <w:t xml:space="preserve"> zł</w:t>
      </w:r>
    </w:p>
    <w:p w:rsidR="001668AE" w:rsidRPr="006E0BE3" w:rsidRDefault="00ED0413" w:rsidP="00D830DD">
      <w:pPr>
        <w:pStyle w:val="NormalnyWeb"/>
        <w:numPr>
          <w:ilvl w:val="0"/>
          <w:numId w:val="7"/>
        </w:numPr>
        <w:suppressAutoHyphens/>
        <w:spacing w:before="0" w:beforeAutospacing="0" w:after="0" w:afterAutospacing="0" w:line="240" w:lineRule="auto"/>
        <w:ind w:left="714" w:hanging="357"/>
        <w:rPr>
          <w:color w:val="auto"/>
        </w:rPr>
      </w:pPr>
      <w:r w:rsidRPr="006E0BE3">
        <w:rPr>
          <w:color w:val="auto"/>
        </w:rPr>
        <w:t>Gospodarka komunalna i ochrona środowiska</w:t>
      </w:r>
      <w:r w:rsidRPr="006E0BE3">
        <w:rPr>
          <w:color w:val="auto"/>
        </w:rPr>
        <w:tab/>
      </w:r>
      <w:r w:rsidRPr="006E0BE3">
        <w:rPr>
          <w:color w:val="auto"/>
        </w:rPr>
        <w:tab/>
      </w:r>
      <w:r w:rsidRPr="006E0BE3">
        <w:rPr>
          <w:color w:val="auto"/>
        </w:rPr>
        <w:tab/>
      </w:r>
      <w:r w:rsidR="0009042F" w:rsidRPr="006E0BE3">
        <w:rPr>
          <w:color w:val="auto"/>
        </w:rPr>
        <w:t>2</w:t>
      </w:r>
      <w:r w:rsidR="001668AE" w:rsidRPr="006E0BE3">
        <w:rPr>
          <w:color w:val="auto"/>
        </w:rPr>
        <w:t>.</w:t>
      </w:r>
      <w:r w:rsidR="002E25A7">
        <w:rPr>
          <w:color w:val="auto"/>
        </w:rPr>
        <w:t>391</w:t>
      </w:r>
      <w:r w:rsidR="001668AE" w:rsidRPr="006E0BE3">
        <w:rPr>
          <w:color w:val="auto"/>
        </w:rPr>
        <w:t>.</w:t>
      </w:r>
      <w:r w:rsidR="002E25A7">
        <w:rPr>
          <w:color w:val="auto"/>
        </w:rPr>
        <w:t>625</w:t>
      </w:r>
      <w:r w:rsidR="001668AE" w:rsidRPr="006E0BE3">
        <w:rPr>
          <w:color w:val="auto"/>
        </w:rPr>
        <w:t>,</w:t>
      </w:r>
      <w:r w:rsidR="002E25A7">
        <w:rPr>
          <w:color w:val="auto"/>
        </w:rPr>
        <w:t>86</w:t>
      </w:r>
      <w:r w:rsidR="001668AE" w:rsidRPr="006E0BE3">
        <w:rPr>
          <w:color w:val="auto"/>
        </w:rPr>
        <w:t xml:space="preserve"> zł</w:t>
      </w:r>
    </w:p>
    <w:p w:rsidR="001668AE" w:rsidRPr="006E0BE3" w:rsidRDefault="00C9100C" w:rsidP="00D830DD">
      <w:pPr>
        <w:pStyle w:val="NormalnyWeb"/>
        <w:numPr>
          <w:ilvl w:val="0"/>
          <w:numId w:val="7"/>
        </w:numPr>
        <w:suppressAutoHyphens/>
        <w:spacing w:before="0" w:beforeAutospacing="0" w:after="0" w:afterAutospacing="0" w:line="240" w:lineRule="auto"/>
        <w:ind w:left="714" w:hanging="357"/>
        <w:rPr>
          <w:color w:val="auto"/>
        </w:rPr>
      </w:pPr>
      <w:r>
        <w:rPr>
          <w:color w:val="auto"/>
        </w:rPr>
        <w:t>Rodzina</w:t>
      </w:r>
      <w:r w:rsidR="001668AE" w:rsidRPr="006E0BE3">
        <w:rPr>
          <w:color w:val="auto"/>
        </w:rPr>
        <w:tab/>
      </w:r>
      <w:r w:rsidR="001668AE" w:rsidRPr="006E0BE3">
        <w:rPr>
          <w:color w:val="auto"/>
        </w:rPr>
        <w:tab/>
      </w:r>
      <w:r w:rsidR="001668AE" w:rsidRPr="006E0BE3">
        <w:rPr>
          <w:color w:val="auto"/>
        </w:rPr>
        <w:tab/>
      </w:r>
      <w:r w:rsidR="001668AE" w:rsidRPr="006E0BE3">
        <w:rPr>
          <w:color w:val="auto"/>
        </w:rPr>
        <w:tab/>
      </w:r>
      <w:r w:rsidR="001668AE" w:rsidRPr="006E0BE3">
        <w:rPr>
          <w:color w:val="auto"/>
        </w:rPr>
        <w:tab/>
      </w:r>
      <w:r w:rsidR="001668AE" w:rsidRPr="006E0BE3">
        <w:rPr>
          <w:color w:val="auto"/>
        </w:rPr>
        <w:tab/>
      </w:r>
      <w:r w:rsidR="00EF1E01" w:rsidRPr="006E0BE3">
        <w:rPr>
          <w:color w:val="auto"/>
        </w:rPr>
        <w:t xml:space="preserve">            </w:t>
      </w:r>
      <w:r>
        <w:rPr>
          <w:color w:val="auto"/>
        </w:rPr>
        <w:t xml:space="preserve">            </w:t>
      </w:r>
      <w:r w:rsidR="001668AE" w:rsidRPr="006E0BE3">
        <w:rPr>
          <w:color w:val="auto"/>
        </w:rPr>
        <w:t>1.</w:t>
      </w:r>
      <w:r w:rsidR="00A673A9">
        <w:rPr>
          <w:color w:val="auto"/>
        </w:rPr>
        <w:t>82</w:t>
      </w:r>
      <w:r w:rsidR="002E25A7">
        <w:rPr>
          <w:color w:val="auto"/>
        </w:rPr>
        <w:t>5</w:t>
      </w:r>
      <w:r w:rsidR="001668AE" w:rsidRPr="006E0BE3">
        <w:rPr>
          <w:color w:val="auto"/>
        </w:rPr>
        <w:t>.</w:t>
      </w:r>
      <w:r w:rsidR="002E25A7">
        <w:rPr>
          <w:color w:val="auto"/>
        </w:rPr>
        <w:t>91</w:t>
      </w:r>
      <w:r w:rsidR="00A673A9">
        <w:rPr>
          <w:color w:val="auto"/>
        </w:rPr>
        <w:t>3,</w:t>
      </w:r>
      <w:r w:rsidR="002E25A7">
        <w:rPr>
          <w:color w:val="auto"/>
        </w:rPr>
        <w:t>05</w:t>
      </w:r>
      <w:r w:rsidR="001668AE" w:rsidRPr="006E0BE3">
        <w:rPr>
          <w:color w:val="auto"/>
        </w:rPr>
        <w:t xml:space="preserve"> zł</w:t>
      </w:r>
    </w:p>
    <w:p w:rsidR="00FD1679" w:rsidRPr="006E0BE3" w:rsidRDefault="00FD1679" w:rsidP="00FD1679">
      <w:pPr>
        <w:pStyle w:val="Tekstpodstawowy21"/>
        <w:spacing w:line="240" w:lineRule="auto"/>
        <w:jc w:val="both"/>
        <w:rPr>
          <w:bCs/>
        </w:rPr>
      </w:pPr>
    </w:p>
    <w:p w:rsidR="00FD1679" w:rsidRPr="006E0BE3" w:rsidRDefault="00FD1679" w:rsidP="00FD1679">
      <w:pPr>
        <w:pStyle w:val="Tekstpodstawowy21"/>
        <w:spacing w:line="240" w:lineRule="auto"/>
        <w:jc w:val="both"/>
      </w:pPr>
      <w:r w:rsidRPr="006E0BE3">
        <w:rPr>
          <w:bCs/>
        </w:rPr>
        <w:t xml:space="preserve">Wykonanie wydatków inwestycyjnych  według działów, rozdziałów i paragrafów klasyfikacji budżetowej przedstawia </w:t>
      </w:r>
      <w:r w:rsidRPr="006E0BE3">
        <w:rPr>
          <w:b/>
          <w:bCs/>
        </w:rPr>
        <w:t xml:space="preserve">tabela nr </w:t>
      </w:r>
      <w:r w:rsidR="00231602" w:rsidRPr="006E0BE3">
        <w:rPr>
          <w:b/>
          <w:bCs/>
        </w:rPr>
        <w:t>5</w:t>
      </w:r>
      <w:r w:rsidRPr="006E0BE3">
        <w:rPr>
          <w:b/>
          <w:bCs/>
        </w:rPr>
        <w:t xml:space="preserve">.  </w:t>
      </w:r>
    </w:p>
    <w:p w:rsidR="00924E05" w:rsidRDefault="00231602" w:rsidP="005041DB">
      <w:pPr>
        <w:spacing w:before="100" w:beforeAutospacing="1" w:after="119"/>
        <w:jc w:val="both"/>
        <w:rPr>
          <w:b/>
          <w:bCs/>
        </w:rPr>
      </w:pPr>
      <w:r w:rsidRPr="006E0BE3">
        <w:rPr>
          <w:bCs/>
        </w:rPr>
        <w:t>Zobowiązania na dzień 30 czerwca 201</w:t>
      </w:r>
      <w:r w:rsidR="002E25A7">
        <w:rPr>
          <w:bCs/>
        </w:rPr>
        <w:t>8</w:t>
      </w:r>
      <w:r w:rsidRPr="006E0BE3">
        <w:rPr>
          <w:bCs/>
        </w:rPr>
        <w:t xml:space="preserve"> r. ogółem wynoszą </w:t>
      </w:r>
      <w:r w:rsidR="002E25A7">
        <w:rPr>
          <w:bCs/>
        </w:rPr>
        <w:t>530</w:t>
      </w:r>
      <w:r w:rsidRPr="006E0BE3">
        <w:rPr>
          <w:bCs/>
        </w:rPr>
        <w:t>.</w:t>
      </w:r>
      <w:r w:rsidR="002E25A7">
        <w:rPr>
          <w:bCs/>
        </w:rPr>
        <w:t>892</w:t>
      </w:r>
      <w:r w:rsidRPr="006E0BE3">
        <w:rPr>
          <w:bCs/>
        </w:rPr>
        <w:t>,</w:t>
      </w:r>
      <w:r w:rsidR="00C70AEA" w:rsidRPr="006E0BE3">
        <w:rPr>
          <w:bCs/>
        </w:rPr>
        <w:t>8</w:t>
      </w:r>
      <w:r w:rsidR="002E25A7">
        <w:rPr>
          <w:bCs/>
        </w:rPr>
        <w:t>1</w:t>
      </w:r>
      <w:r w:rsidR="006E0BE3" w:rsidRPr="006E0BE3">
        <w:rPr>
          <w:bCs/>
        </w:rPr>
        <w:t xml:space="preserve"> zł.</w:t>
      </w:r>
      <w:r w:rsidRPr="006E0BE3">
        <w:rPr>
          <w:bCs/>
        </w:rPr>
        <w:t xml:space="preserve">  </w:t>
      </w:r>
      <w:r w:rsidRPr="006E0BE3">
        <w:t>Powyższe zobowiązania</w:t>
      </w:r>
      <w:r w:rsidR="006E0BE3" w:rsidRPr="006E0BE3">
        <w:t xml:space="preserve"> to zobowiązania niewymagalne,</w:t>
      </w:r>
      <w:r w:rsidRPr="006E0BE3">
        <w:t xml:space="preserve"> głównie wobec budżetów z tytułu składek na ubezpieczenia społeczne, zdrowotne i fundusz pracy, zaliczki na podatek dochodowy od wynagrodzeń wyp</w:t>
      </w:r>
      <w:r w:rsidR="006E0BE3" w:rsidRPr="006E0BE3">
        <w:t>łaconych w miesiącu czerwcu 201</w:t>
      </w:r>
      <w:r w:rsidR="002E25A7">
        <w:t>8</w:t>
      </w:r>
      <w:r w:rsidRPr="006E0BE3">
        <w:t xml:space="preserve"> roku. Pozostałe to zobowiązania wobec kontrahentów. </w:t>
      </w:r>
      <w:r w:rsidRPr="006E0BE3">
        <w:rPr>
          <w:bCs/>
        </w:rPr>
        <w:t xml:space="preserve">Zestawienie  zobowiązań według działów przedstawia  </w:t>
      </w:r>
      <w:r w:rsidRPr="006E0BE3">
        <w:rPr>
          <w:b/>
          <w:bCs/>
        </w:rPr>
        <w:t>tabela nr 6.</w:t>
      </w:r>
    </w:p>
    <w:p w:rsidR="005041DB" w:rsidRDefault="005041DB" w:rsidP="005041DB">
      <w:pPr>
        <w:spacing w:before="100" w:beforeAutospacing="1" w:after="119"/>
        <w:jc w:val="both"/>
      </w:pPr>
    </w:p>
    <w:p w:rsidR="0001464F" w:rsidRPr="005041DB" w:rsidRDefault="0001464F" w:rsidP="005041DB">
      <w:pPr>
        <w:spacing w:before="100" w:beforeAutospacing="1" w:after="119"/>
        <w:jc w:val="both"/>
      </w:pPr>
    </w:p>
    <w:p w:rsidR="00924E05" w:rsidRPr="00924E05" w:rsidRDefault="00924E05" w:rsidP="00924E05">
      <w:pPr>
        <w:pStyle w:val="NormalnyWeb"/>
        <w:rPr>
          <w:b/>
          <w:color w:val="auto"/>
          <w:u w:val="single"/>
        </w:rPr>
      </w:pPr>
      <w:r>
        <w:rPr>
          <w:b/>
          <w:color w:val="auto"/>
          <w:u w:val="single"/>
        </w:rPr>
        <w:t xml:space="preserve">WYDATKI </w:t>
      </w:r>
      <w:r w:rsidRPr="00924E05">
        <w:rPr>
          <w:b/>
          <w:color w:val="auto"/>
          <w:u w:val="single"/>
        </w:rPr>
        <w:t xml:space="preserve"> W POSZCZEGÓLNYCH DZIAŁACH KLASYFIKACJI BUDŻETOWEJ </w:t>
      </w:r>
    </w:p>
    <w:p w:rsidR="001668AE" w:rsidRPr="0039601C" w:rsidRDefault="001668AE" w:rsidP="001668AE">
      <w:pPr>
        <w:pStyle w:val="NormalnyWeb"/>
        <w:spacing w:before="0" w:line="240" w:lineRule="auto"/>
        <w:rPr>
          <w:b/>
          <w:i/>
          <w:color w:val="auto"/>
        </w:rPr>
      </w:pPr>
      <w:r w:rsidRPr="0039601C">
        <w:rPr>
          <w:b/>
          <w:color w:val="auto"/>
        </w:rPr>
        <w:t xml:space="preserve">DZIAŁ 010 – ROLNICTWO i ŁOWIECTWO </w:t>
      </w:r>
    </w:p>
    <w:p w:rsidR="001668AE" w:rsidRPr="0039601C" w:rsidRDefault="001668AE" w:rsidP="005041DB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39601C">
        <w:rPr>
          <w:b/>
          <w:i/>
          <w:color w:val="auto"/>
        </w:rPr>
        <w:t xml:space="preserve">Plan po zmianach                                                                                                    </w:t>
      </w:r>
      <w:r w:rsidR="00BB1BEC">
        <w:rPr>
          <w:b/>
          <w:i/>
          <w:color w:val="auto"/>
        </w:rPr>
        <w:t>4</w:t>
      </w:r>
      <w:r w:rsidRPr="0039601C">
        <w:rPr>
          <w:b/>
          <w:i/>
          <w:color w:val="auto"/>
        </w:rPr>
        <w:t>.</w:t>
      </w:r>
      <w:r w:rsidR="00BB1BEC">
        <w:rPr>
          <w:b/>
          <w:i/>
          <w:color w:val="auto"/>
        </w:rPr>
        <w:t>761</w:t>
      </w:r>
      <w:r w:rsidRPr="0039601C">
        <w:rPr>
          <w:b/>
          <w:i/>
          <w:color w:val="auto"/>
        </w:rPr>
        <w:t>,</w:t>
      </w:r>
      <w:r w:rsidR="00BB1BEC">
        <w:rPr>
          <w:b/>
          <w:i/>
          <w:color w:val="auto"/>
        </w:rPr>
        <w:t>89</w:t>
      </w:r>
      <w:r w:rsidRPr="0039601C">
        <w:rPr>
          <w:b/>
          <w:i/>
          <w:color w:val="auto"/>
        </w:rPr>
        <w:t> zł</w:t>
      </w:r>
    </w:p>
    <w:p w:rsidR="001668AE" w:rsidRPr="0039601C" w:rsidRDefault="001668AE" w:rsidP="005041DB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39601C">
        <w:rPr>
          <w:b/>
          <w:i/>
          <w:color w:val="auto"/>
        </w:rPr>
        <w:t xml:space="preserve">Wykonanie                                                                                                                 </w:t>
      </w:r>
      <w:r w:rsidR="00BB1BEC">
        <w:rPr>
          <w:b/>
          <w:i/>
          <w:color w:val="auto"/>
        </w:rPr>
        <w:t>4</w:t>
      </w:r>
      <w:r w:rsidRPr="0039601C">
        <w:rPr>
          <w:b/>
          <w:i/>
          <w:color w:val="auto"/>
        </w:rPr>
        <w:t>.</w:t>
      </w:r>
      <w:r w:rsidR="00BB1BEC">
        <w:rPr>
          <w:b/>
          <w:i/>
          <w:color w:val="auto"/>
        </w:rPr>
        <w:t>605</w:t>
      </w:r>
      <w:r w:rsidRPr="0039601C">
        <w:rPr>
          <w:b/>
          <w:i/>
          <w:color w:val="auto"/>
        </w:rPr>
        <w:t>,</w:t>
      </w:r>
      <w:r w:rsidR="00BB1BEC">
        <w:rPr>
          <w:b/>
          <w:i/>
          <w:color w:val="auto"/>
        </w:rPr>
        <w:t>19</w:t>
      </w:r>
      <w:r w:rsidRPr="0039601C">
        <w:rPr>
          <w:b/>
          <w:i/>
          <w:color w:val="auto"/>
        </w:rPr>
        <w:t> zł</w:t>
      </w:r>
    </w:p>
    <w:p w:rsidR="001668AE" w:rsidRPr="0039601C" w:rsidRDefault="001668AE" w:rsidP="005041DB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39601C">
        <w:rPr>
          <w:b/>
          <w:i/>
          <w:color w:val="auto"/>
        </w:rPr>
        <w:t xml:space="preserve">% wykonania                                                                                               </w:t>
      </w:r>
      <w:r w:rsidR="00E1621D" w:rsidRPr="0039601C">
        <w:rPr>
          <w:b/>
          <w:i/>
          <w:color w:val="auto"/>
        </w:rPr>
        <w:t xml:space="preserve">                   </w:t>
      </w:r>
      <w:r w:rsidR="00EF1E01" w:rsidRPr="0039601C">
        <w:rPr>
          <w:b/>
          <w:i/>
          <w:color w:val="auto"/>
        </w:rPr>
        <w:t xml:space="preserve">   </w:t>
      </w:r>
      <w:r w:rsidR="00BB1BEC">
        <w:rPr>
          <w:b/>
          <w:i/>
          <w:color w:val="auto"/>
        </w:rPr>
        <w:t>96</w:t>
      </w:r>
      <w:r w:rsidR="0039601C" w:rsidRPr="0039601C">
        <w:rPr>
          <w:b/>
          <w:i/>
          <w:color w:val="auto"/>
        </w:rPr>
        <w:t>,</w:t>
      </w:r>
      <w:r w:rsidR="00BB1BEC">
        <w:rPr>
          <w:b/>
          <w:i/>
          <w:color w:val="auto"/>
        </w:rPr>
        <w:t>71</w:t>
      </w:r>
    </w:p>
    <w:p w:rsidR="001668AE" w:rsidRDefault="001668AE" w:rsidP="001668AE">
      <w:pPr>
        <w:pStyle w:val="NormalnyWeb"/>
        <w:spacing w:before="0" w:after="0" w:line="240" w:lineRule="auto"/>
        <w:ind w:right="-108"/>
        <w:rPr>
          <w:color w:val="auto"/>
        </w:rPr>
      </w:pPr>
      <w:r w:rsidRPr="00791516">
        <w:rPr>
          <w:color w:val="auto"/>
        </w:rPr>
        <w:t>W ramach niniejszego działu Gmina </w:t>
      </w:r>
      <w:r w:rsidR="00C27D11" w:rsidRPr="00791516">
        <w:rPr>
          <w:color w:val="auto"/>
        </w:rPr>
        <w:t>Szczawno-Zdrój w I półroczu 201</w:t>
      </w:r>
      <w:r w:rsidR="00F16409">
        <w:rPr>
          <w:color w:val="auto"/>
        </w:rPr>
        <w:t>8</w:t>
      </w:r>
      <w:r w:rsidR="0039601C" w:rsidRPr="00791516">
        <w:rPr>
          <w:color w:val="auto"/>
        </w:rPr>
        <w:t xml:space="preserve"> </w:t>
      </w:r>
      <w:r w:rsidRPr="00791516">
        <w:rPr>
          <w:color w:val="auto"/>
        </w:rPr>
        <w:t>r</w:t>
      </w:r>
      <w:r w:rsidR="0039601C" w:rsidRPr="00791516">
        <w:rPr>
          <w:color w:val="auto"/>
        </w:rPr>
        <w:t>.</w:t>
      </w:r>
      <w:r w:rsidRPr="00791516">
        <w:rPr>
          <w:color w:val="auto"/>
        </w:rPr>
        <w:t xml:space="preserve"> wydatkowała środki w wysokości </w:t>
      </w:r>
      <w:r w:rsidR="00F16409">
        <w:rPr>
          <w:color w:val="auto"/>
        </w:rPr>
        <w:t>4</w:t>
      </w:r>
      <w:r w:rsidR="00C27D11" w:rsidRPr="00791516">
        <w:rPr>
          <w:color w:val="auto"/>
        </w:rPr>
        <w:t>.</w:t>
      </w:r>
      <w:r w:rsidR="00F16409">
        <w:rPr>
          <w:color w:val="auto"/>
        </w:rPr>
        <w:t>401</w:t>
      </w:r>
      <w:r w:rsidR="00C27D11" w:rsidRPr="00791516">
        <w:rPr>
          <w:color w:val="auto"/>
        </w:rPr>
        <w:t>,</w:t>
      </w:r>
      <w:r w:rsidR="00F16409">
        <w:rPr>
          <w:color w:val="auto"/>
        </w:rPr>
        <w:t>89</w:t>
      </w:r>
      <w:r w:rsidR="00C27D11" w:rsidRPr="00791516">
        <w:rPr>
          <w:color w:val="auto"/>
        </w:rPr>
        <w:t xml:space="preserve"> zł </w:t>
      </w:r>
      <w:r w:rsidRPr="00791516">
        <w:rPr>
          <w:color w:val="auto"/>
        </w:rPr>
        <w:t>na zwrot części podatku akcyzowego zawartego w cenie oleju napędowego wykorzystywanego do produkcji rolnej producentów rolnych</w:t>
      </w:r>
      <w:r w:rsidR="00141DB0">
        <w:rPr>
          <w:color w:val="auto"/>
        </w:rPr>
        <w:t>, w tym</w:t>
      </w:r>
      <w:r w:rsidRPr="00791516">
        <w:rPr>
          <w:color w:val="auto"/>
        </w:rPr>
        <w:t xml:space="preserve"> na pokrycie kosztów postępowania w sprawie jego zwrotu</w:t>
      </w:r>
      <w:r w:rsidR="00791516" w:rsidRPr="00791516">
        <w:rPr>
          <w:color w:val="auto"/>
        </w:rPr>
        <w:t>.</w:t>
      </w:r>
      <w:r w:rsidRPr="00791516">
        <w:rPr>
          <w:color w:val="auto"/>
        </w:rPr>
        <w:t xml:space="preserve"> Środki na ten cel pochodziły w całości z dotacji z budżetu państwa na realizację zadań bieżących z zakresu administracji rządowej oraz innych zadań zleconych gminie.</w:t>
      </w:r>
      <w:r w:rsidR="00141DB0">
        <w:rPr>
          <w:color w:val="auto"/>
        </w:rPr>
        <w:t xml:space="preserve"> Ponadto kwota </w:t>
      </w:r>
      <w:r w:rsidR="00F16409">
        <w:rPr>
          <w:color w:val="auto"/>
        </w:rPr>
        <w:t>203</w:t>
      </w:r>
      <w:r w:rsidR="00141DB0">
        <w:rPr>
          <w:color w:val="auto"/>
        </w:rPr>
        <w:t>,</w:t>
      </w:r>
      <w:r w:rsidR="00F16409">
        <w:rPr>
          <w:color w:val="auto"/>
        </w:rPr>
        <w:t>3</w:t>
      </w:r>
      <w:r w:rsidR="00141DB0">
        <w:rPr>
          <w:color w:val="auto"/>
        </w:rPr>
        <w:t>0 zł. to wydatek dotyczący przekazania do Izby Rolniczej 2% uzyskanych wpływów z podatku rolnego.</w:t>
      </w:r>
    </w:p>
    <w:p w:rsidR="001668AE" w:rsidRPr="007A19FA" w:rsidRDefault="001668AE" w:rsidP="001668AE">
      <w:pPr>
        <w:pStyle w:val="NormalnyWeb"/>
        <w:spacing w:before="0" w:line="240" w:lineRule="auto"/>
        <w:rPr>
          <w:b/>
          <w:i/>
          <w:color w:val="auto"/>
        </w:rPr>
      </w:pPr>
      <w:r w:rsidRPr="007A19FA">
        <w:rPr>
          <w:b/>
          <w:color w:val="auto"/>
        </w:rPr>
        <w:t xml:space="preserve">DZIAŁ 600 – TRANSPORT i ŁĄCZNOŚĆ </w:t>
      </w:r>
    </w:p>
    <w:p w:rsidR="001668AE" w:rsidRPr="007A19FA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7A19FA">
        <w:rPr>
          <w:b/>
          <w:i/>
          <w:color w:val="auto"/>
        </w:rPr>
        <w:t xml:space="preserve">Plan po zmianach                                                                                             </w:t>
      </w:r>
      <w:r w:rsidR="00A673A9">
        <w:rPr>
          <w:b/>
          <w:i/>
          <w:color w:val="auto"/>
        </w:rPr>
        <w:t xml:space="preserve">  </w:t>
      </w:r>
      <w:r w:rsidR="00BB1BEC">
        <w:rPr>
          <w:b/>
          <w:i/>
          <w:color w:val="auto"/>
        </w:rPr>
        <w:t>2</w:t>
      </w:r>
      <w:r w:rsidR="00791516" w:rsidRPr="007A19FA">
        <w:rPr>
          <w:b/>
          <w:i/>
          <w:color w:val="auto"/>
        </w:rPr>
        <w:t>.</w:t>
      </w:r>
      <w:r w:rsidR="000D718B">
        <w:rPr>
          <w:b/>
          <w:i/>
          <w:color w:val="auto"/>
        </w:rPr>
        <w:t>5</w:t>
      </w:r>
      <w:r w:rsidR="00BB1BEC">
        <w:rPr>
          <w:b/>
          <w:i/>
          <w:color w:val="auto"/>
        </w:rPr>
        <w:t>93</w:t>
      </w:r>
      <w:r w:rsidRPr="007A19FA">
        <w:rPr>
          <w:b/>
          <w:i/>
          <w:color w:val="auto"/>
        </w:rPr>
        <w:t>.</w:t>
      </w:r>
      <w:r w:rsidR="000D718B">
        <w:rPr>
          <w:b/>
          <w:i/>
          <w:color w:val="auto"/>
        </w:rPr>
        <w:t>0</w:t>
      </w:r>
      <w:r w:rsidR="00BB1BEC">
        <w:rPr>
          <w:b/>
          <w:i/>
          <w:color w:val="auto"/>
        </w:rPr>
        <w:t>24</w:t>
      </w:r>
      <w:r w:rsidRPr="007A19FA">
        <w:rPr>
          <w:b/>
          <w:i/>
          <w:color w:val="auto"/>
        </w:rPr>
        <w:t>,</w:t>
      </w:r>
      <w:r w:rsidR="00BB1BEC">
        <w:rPr>
          <w:b/>
          <w:i/>
          <w:color w:val="auto"/>
        </w:rPr>
        <w:t>00</w:t>
      </w:r>
      <w:r w:rsidRPr="007A19FA">
        <w:rPr>
          <w:b/>
          <w:i/>
          <w:color w:val="auto"/>
        </w:rPr>
        <w:t> zł</w:t>
      </w:r>
    </w:p>
    <w:p w:rsidR="001668AE" w:rsidRPr="007A19FA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7A19FA">
        <w:rPr>
          <w:b/>
          <w:i/>
          <w:color w:val="auto"/>
        </w:rPr>
        <w:t xml:space="preserve">Wykonanie                                                                                                           </w:t>
      </w:r>
      <w:r w:rsidR="00780140" w:rsidRPr="007A19FA">
        <w:rPr>
          <w:b/>
          <w:i/>
          <w:color w:val="auto"/>
        </w:rPr>
        <w:t xml:space="preserve"> </w:t>
      </w:r>
      <w:r w:rsidR="000D718B">
        <w:rPr>
          <w:b/>
          <w:i/>
          <w:color w:val="auto"/>
        </w:rPr>
        <w:t>2</w:t>
      </w:r>
      <w:r w:rsidR="00BB1BEC">
        <w:rPr>
          <w:b/>
          <w:i/>
          <w:color w:val="auto"/>
        </w:rPr>
        <w:t>02</w:t>
      </w:r>
      <w:r w:rsidRPr="007A19FA">
        <w:rPr>
          <w:b/>
          <w:i/>
          <w:color w:val="auto"/>
        </w:rPr>
        <w:t>.</w:t>
      </w:r>
      <w:r w:rsidR="000D718B">
        <w:rPr>
          <w:b/>
          <w:i/>
          <w:color w:val="auto"/>
        </w:rPr>
        <w:t>9</w:t>
      </w:r>
      <w:r w:rsidR="00BB1BEC">
        <w:rPr>
          <w:b/>
          <w:i/>
          <w:color w:val="auto"/>
        </w:rPr>
        <w:t>19</w:t>
      </w:r>
      <w:r w:rsidRPr="007A19FA">
        <w:rPr>
          <w:b/>
          <w:i/>
          <w:color w:val="auto"/>
        </w:rPr>
        <w:t>,</w:t>
      </w:r>
      <w:r w:rsidR="00BB1BEC">
        <w:rPr>
          <w:b/>
          <w:i/>
          <w:color w:val="auto"/>
        </w:rPr>
        <w:t>98</w:t>
      </w:r>
      <w:r w:rsidRPr="007A19FA">
        <w:rPr>
          <w:b/>
          <w:i/>
          <w:color w:val="auto"/>
        </w:rPr>
        <w:t> zł</w:t>
      </w:r>
    </w:p>
    <w:p w:rsidR="001668AE" w:rsidRPr="007A19FA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7A19FA">
        <w:rPr>
          <w:b/>
          <w:i/>
          <w:color w:val="auto"/>
        </w:rPr>
        <w:t xml:space="preserve">% wykonania                                                                                      </w:t>
      </w:r>
      <w:r w:rsidR="00780140" w:rsidRPr="007A19FA">
        <w:rPr>
          <w:b/>
          <w:i/>
          <w:color w:val="auto"/>
        </w:rPr>
        <w:t xml:space="preserve">                             </w:t>
      </w:r>
      <w:r w:rsidR="00BB1BEC">
        <w:rPr>
          <w:b/>
          <w:i/>
          <w:color w:val="auto"/>
        </w:rPr>
        <w:t>7</w:t>
      </w:r>
      <w:r w:rsidRPr="007A19FA">
        <w:rPr>
          <w:b/>
          <w:i/>
          <w:color w:val="auto"/>
        </w:rPr>
        <w:t>,</w:t>
      </w:r>
      <w:r w:rsidR="00BB1BEC">
        <w:rPr>
          <w:b/>
          <w:i/>
          <w:color w:val="auto"/>
        </w:rPr>
        <w:t>83</w:t>
      </w:r>
    </w:p>
    <w:p w:rsidR="0003631E" w:rsidRDefault="0003631E" w:rsidP="0003631E">
      <w:pPr>
        <w:pStyle w:val="Tekstpodstawowyzwciciem"/>
        <w:ind w:firstLine="0"/>
        <w:jc w:val="both"/>
        <w:rPr>
          <w:color w:val="000000"/>
          <w:spacing w:val="2"/>
        </w:rPr>
      </w:pPr>
      <w:r>
        <w:rPr>
          <w:color w:val="000000"/>
        </w:rPr>
        <w:t>Wydatki bieżące obejmują dopłaty do komunikacji miejskiej oraz koszty utrzymania,</w:t>
      </w:r>
      <w:r>
        <w:rPr>
          <w:color w:val="000000"/>
          <w:spacing w:val="2"/>
        </w:rPr>
        <w:t xml:space="preserve"> remontów i modernizacji dróg gminnych. </w:t>
      </w:r>
    </w:p>
    <w:p w:rsidR="0003631E" w:rsidRDefault="0003631E" w:rsidP="0003631E">
      <w:pPr>
        <w:pStyle w:val="Tekstpodstawowyzwciciem"/>
        <w:ind w:firstLine="0"/>
        <w:jc w:val="both"/>
        <w:rPr>
          <w:color w:val="000000"/>
        </w:rPr>
      </w:pPr>
      <w:r>
        <w:rPr>
          <w:color w:val="000000"/>
        </w:rPr>
        <w:t xml:space="preserve">Za przewozy autobusowe zgodnie z podpisaną umową z Zarządem Dróg i Komunikacji </w:t>
      </w:r>
      <w:r>
        <w:rPr>
          <w:color w:val="000000"/>
        </w:rPr>
        <w:br/>
        <w:t>w Wałbrzychu</w:t>
      </w:r>
      <w:r>
        <w:rPr>
          <w:color w:val="000000"/>
          <w:spacing w:val="-6"/>
        </w:rPr>
        <w:t xml:space="preserve">  i z przewoźnikiem prywatnym o świadczeniu usług transportowych</w:t>
      </w:r>
      <w:r>
        <w:rPr>
          <w:color w:val="000000"/>
        </w:rPr>
        <w:t xml:space="preserve"> na linii </w:t>
      </w:r>
      <w:r>
        <w:rPr>
          <w:color w:val="000000"/>
          <w:spacing w:val="2"/>
        </w:rPr>
        <w:t>7</w:t>
      </w:r>
      <w:r w:rsidR="00947A6C">
        <w:rPr>
          <w:color w:val="000000"/>
          <w:spacing w:val="2"/>
        </w:rPr>
        <w:t>Bis</w:t>
      </w:r>
      <w:r>
        <w:rPr>
          <w:color w:val="000000"/>
          <w:spacing w:val="2"/>
        </w:rPr>
        <w:t xml:space="preserve">,18 i 5 </w:t>
      </w:r>
      <w:r>
        <w:rPr>
          <w:color w:val="000000"/>
        </w:rPr>
        <w:t>zapłacono 94.</w:t>
      </w:r>
      <w:r w:rsidR="00947A6C">
        <w:rPr>
          <w:color w:val="000000"/>
        </w:rPr>
        <w:t>167</w:t>
      </w:r>
      <w:r>
        <w:rPr>
          <w:color w:val="000000"/>
        </w:rPr>
        <w:t>,</w:t>
      </w:r>
      <w:r w:rsidR="00947A6C">
        <w:rPr>
          <w:color w:val="000000"/>
        </w:rPr>
        <w:t>28</w:t>
      </w:r>
      <w:r>
        <w:rPr>
          <w:color w:val="000000"/>
        </w:rPr>
        <w:t xml:space="preserve"> zł - 4</w:t>
      </w:r>
      <w:r w:rsidR="00947A6C">
        <w:rPr>
          <w:color w:val="000000"/>
        </w:rPr>
        <w:t>7</w:t>
      </w:r>
      <w:r>
        <w:rPr>
          <w:color w:val="000000"/>
        </w:rPr>
        <w:t>,</w:t>
      </w:r>
      <w:r w:rsidR="00947A6C">
        <w:rPr>
          <w:color w:val="000000"/>
        </w:rPr>
        <w:t>08</w:t>
      </w:r>
      <w:r>
        <w:rPr>
          <w:color w:val="000000"/>
        </w:rPr>
        <w:t xml:space="preserve">%, natomiast za kartę do tablicy interaktywnej poniesiono wydatek 149,95 zł. - 41,65 % planu </w:t>
      </w:r>
      <w:r w:rsidR="00185401">
        <w:rPr>
          <w:color w:val="000000"/>
        </w:rPr>
        <w:t>.</w:t>
      </w:r>
    </w:p>
    <w:p w:rsidR="00615083" w:rsidRDefault="0003631E" w:rsidP="0003631E">
      <w:pPr>
        <w:pStyle w:val="Tekstpodstawowyzwciciem"/>
        <w:ind w:firstLine="0"/>
        <w:jc w:val="both"/>
        <w:rPr>
          <w:color w:val="000000"/>
        </w:rPr>
      </w:pPr>
      <w:r>
        <w:rPr>
          <w:color w:val="000000"/>
        </w:rPr>
        <w:t xml:space="preserve">W zakresie rozdziału Drogi publiczne gminne zrealizowano  wydatki </w:t>
      </w:r>
      <w:r w:rsidR="00947A6C">
        <w:rPr>
          <w:color w:val="000000"/>
        </w:rPr>
        <w:t xml:space="preserve">bieżące na łączną kwotę 47.727,86 zł. W ramach tych środków poniesiono wydatki </w:t>
      </w:r>
      <w:r>
        <w:rPr>
          <w:color w:val="000000"/>
        </w:rPr>
        <w:t xml:space="preserve">na remonty dróg </w:t>
      </w:r>
      <w:r w:rsidR="00947A6C">
        <w:rPr>
          <w:color w:val="000000"/>
        </w:rPr>
        <w:t xml:space="preserve">gminnych </w:t>
      </w:r>
      <w:r w:rsidR="003D31D7">
        <w:rPr>
          <w:color w:val="000000"/>
        </w:rPr>
        <w:br/>
      </w:r>
      <w:r w:rsidR="00947A6C">
        <w:rPr>
          <w:color w:val="000000"/>
        </w:rPr>
        <w:t>i wykonanie barierki ochronnej przy ul. Adama Mickiewicza</w:t>
      </w:r>
      <w:r>
        <w:rPr>
          <w:color w:val="000000"/>
        </w:rPr>
        <w:t xml:space="preserve">  </w:t>
      </w:r>
      <w:r w:rsidR="00947A6C">
        <w:rPr>
          <w:color w:val="000000"/>
        </w:rPr>
        <w:t>na kwotę</w:t>
      </w:r>
      <w:r>
        <w:rPr>
          <w:color w:val="000000"/>
        </w:rPr>
        <w:t xml:space="preserve"> </w:t>
      </w:r>
      <w:r w:rsidR="00947A6C">
        <w:rPr>
          <w:color w:val="000000"/>
        </w:rPr>
        <w:t>21</w:t>
      </w:r>
      <w:r w:rsidR="00A673A9">
        <w:rPr>
          <w:color w:val="000000"/>
        </w:rPr>
        <w:t>.</w:t>
      </w:r>
      <w:r w:rsidR="00947A6C">
        <w:rPr>
          <w:color w:val="000000"/>
        </w:rPr>
        <w:t>078</w:t>
      </w:r>
      <w:r w:rsidR="00185401">
        <w:rPr>
          <w:color w:val="000000"/>
        </w:rPr>
        <w:t>,</w:t>
      </w:r>
      <w:r w:rsidR="00947A6C">
        <w:rPr>
          <w:color w:val="000000"/>
        </w:rPr>
        <w:t>72</w:t>
      </w:r>
      <w:r w:rsidR="00185401">
        <w:rPr>
          <w:color w:val="000000"/>
        </w:rPr>
        <w:t xml:space="preserve"> zł</w:t>
      </w:r>
      <w:r w:rsidR="00947A6C">
        <w:rPr>
          <w:color w:val="000000"/>
        </w:rPr>
        <w:t xml:space="preserve">, </w:t>
      </w:r>
      <w:r>
        <w:rPr>
          <w:color w:val="000000"/>
        </w:rPr>
        <w:t xml:space="preserve"> </w:t>
      </w:r>
      <w:r w:rsidR="00615083">
        <w:rPr>
          <w:color w:val="000000"/>
        </w:rPr>
        <w:t xml:space="preserve">na </w:t>
      </w:r>
      <w:r w:rsidR="00947A6C">
        <w:rPr>
          <w:color w:val="000000"/>
        </w:rPr>
        <w:t xml:space="preserve">wykonanie projektów budowlanych – 664,75 zł, </w:t>
      </w:r>
      <w:r w:rsidR="00615083">
        <w:rPr>
          <w:color w:val="000000"/>
        </w:rPr>
        <w:t xml:space="preserve">natomiast za łączną kwotę </w:t>
      </w:r>
      <w:r w:rsidR="00947A6C">
        <w:rPr>
          <w:color w:val="000000"/>
        </w:rPr>
        <w:t>25</w:t>
      </w:r>
      <w:r w:rsidR="00615083">
        <w:rPr>
          <w:color w:val="000000"/>
        </w:rPr>
        <w:t>.</w:t>
      </w:r>
      <w:r w:rsidR="00947A6C">
        <w:rPr>
          <w:color w:val="000000"/>
        </w:rPr>
        <w:t>984</w:t>
      </w:r>
      <w:r w:rsidR="00615083">
        <w:rPr>
          <w:color w:val="000000"/>
        </w:rPr>
        <w:t>,</w:t>
      </w:r>
      <w:r w:rsidR="00947A6C">
        <w:rPr>
          <w:color w:val="000000"/>
        </w:rPr>
        <w:t>39</w:t>
      </w:r>
      <w:r w:rsidR="00615083">
        <w:rPr>
          <w:color w:val="000000"/>
        </w:rPr>
        <w:t xml:space="preserve"> zł. </w:t>
      </w:r>
      <w:r>
        <w:rPr>
          <w:color w:val="000000"/>
        </w:rPr>
        <w:t>wykonano pokontrolną wymianę oraz remont oznakowania pionowego</w:t>
      </w:r>
      <w:r w:rsidR="00615083">
        <w:rPr>
          <w:color w:val="000000"/>
        </w:rPr>
        <w:t xml:space="preserve"> i poziomego, </w:t>
      </w:r>
      <w:r>
        <w:rPr>
          <w:color w:val="000000"/>
        </w:rPr>
        <w:t xml:space="preserve"> </w:t>
      </w:r>
      <w:r w:rsidR="00794048">
        <w:rPr>
          <w:color w:val="000000"/>
        </w:rPr>
        <w:t xml:space="preserve">zakupiono oprogramowanie </w:t>
      </w:r>
      <w:proofErr w:type="spellStart"/>
      <w:r w:rsidR="00794048">
        <w:rPr>
          <w:color w:val="000000"/>
        </w:rPr>
        <w:t>GstarCadPRO</w:t>
      </w:r>
      <w:proofErr w:type="spellEnd"/>
      <w:r w:rsidR="00794048">
        <w:rPr>
          <w:color w:val="000000"/>
        </w:rPr>
        <w:t xml:space="preserve"> 2018 wraz z kluczem USB </w:t>
      </w:r>
      <w:r w:rsidR="00615083">
        <w:rPr>
          <w:color w:val="000000"/>
        </w:rPr>
        <w:t xml:space="preserve">oraz poniesiono koszty dzierżawy </w:t>
      </w:r>
      <w:proofErr w:type="spellStart"/>
      <w:r w:rsidR="00615083">
        <w:rPr>
          <w:color w:val="000000"/>
        </w:rPr>
        <w:t>parkomatów</w:t>
      </w:r>
      <w:proofErr w:type="spellEnd"/>
      <w:r w:rsidR="00615083">
        <w:rPr>
          <w:color w:val="000000"/>
        </w:rPr>
        <w:t xml:space="preserve">. </w:t>
      </w:r>
    </w:p>
    <w:p w:rsidR="00B92085" w:rsidRDefault="00B92085" w:rsidP="0003631E">
      <w:pPr>
        <w:pStyle w:val="Tekstpodstawowyzwciciem"/>
        <w:ind w:firstLine="0"/>
        <w:jc w:val="both"/>
        <w:rPr>
          <w:color w:val="000000"/>
        </w:rPr>
      </w:pPr>
    </w:p>
    <w:p w:rsidR="00615083" w:rsidRDefault="0003631E" w:rsidP="0003631E">
      <w:pPr>
        <w:pStyle w:val="Tekstpodstawowyzwciciem"/>
        <w:ind w:firstLine="0"/>
        <w:jc w:val="both"/>
        <w:rPr>
          <w:color w:val="000000"/>
        </w:rPr>
      </w:pPr>
      <w:r>
        <w:rPr>
          <w:color w:val="000000"/>
        </w:rPr>
        <w:t xml:space="preserve">W dziale 600 </w:t>
      </w:r>
      <w:r w:rsidR="00615083">
        <w:rPr>
          <w:color w:val="000000"/>
        </w:rPr>
        <w:t xml:space="preserve">na </w:t>
      </w:r>
      <w:r>
        <w:rPr>
          <w:color w:val="000000"/>
        </w:rPr>
        <w:t>zaplanowan</w:t>
      </w:r>
      <w:r w:rsidR="00615083">
        <w:rPr>
          <w:color w:val="000000"/>
        </w:rPr>
        <w:t>e</w:t>
      </w:r>
      <w:r>
        <w:rPr>
          <w:color w:val="000000"/>
        </w:rPr>
        <w:t xml:space="preserve"> </w:t>
      </w:r>
      <w:r w:rsidR="00794048">
        <w:rPr>
          <w:color w:val="000000"/>
        </w:rPr>
        <w:t xml:space="preserve">zostały </w:t>
      </w:r>
      <w:r w:rsidRPr="00615083">
        <w:rPr>
          <w:b/>
          <w:color w:val="000000"/>
        </w:rPr>
        <w:t>zadania inwestycyjne</w:t>
      </w:r>
      <w:r>
        <w:rPr>
          <w:color w:val="000000"/>
        </w:rPr>
        <w:t xml:space="preserve"> na łączną kwotę</w:t>
      </w:r>
      <w:r w:rsidR="00615083">
        <w:rPr>
          <w:color w:val="000000"/>
        </w:rPr>
        <w:t xml:space="preserve"> </w:t>
      </w:r>
      <w:r w:rsidR="00794048">
        <w:rPr>
          <w:color w:val="000000"/>
        </w:rPr>
        <w:t>2</w:t>
      </w:r>
      <w:r>
        <w:rPr>
          <w:color w:val="000000"/>
        </w:rPr>
        <w:t>.</w:t>
      </w:r>
      <w:r w:rsidR="00794048">
        <w:rPr>
          <w:color w:val="000000"/>
        </w:rPr>
        <w:t>210</w:t>
      </w:r>
      <w:r>
        <w:rPr>
          <w:color w:val="000000"/>
        </w:rPr>
        <w:t>.6</w:t>
      </w:r>
      <w:r w:rsidR="00794048">
        <w:rPr>
          <w:color w:val="000000"/>
        </w:rPr>
        <w:t>64</w:t>
      </w:r>
      <w:r>
        <w:rPr>
          <w:color w:val="000000"/>
        </w:rPr>
        <w:t xml:space="preserve"> zł</w:t>
      </w:r>
      <w:r w:rsidR="00615083">
        <w:rPr>
          <w:color w:val="000000"/>
        </w:rPr>
        <w:t>, wykonano kwotę  6</w:t>
      </w:r>
      <w:r w:rsidR="00E37A5D">
        <w:rPr>
          <w:color w:val="000000"/>
        </w:rPr>
        <w:t>0</w:t>
      </w:r>
      <w:r w:rsidR="00615083">
        <w:rPr>
          <w:color w:val="000000"/>
        </w:rPr>
        <w:t>.</w:t>
      </w:r>
      <w:r w:rsidR="00E37A5D">
        <w:rPr>
          <w:color w:val="000000"/>
        </w:rPr>
        <w:t>874</w:t>
      </w:r>
      <w:r w:rsidR="00615083">
        <w:rPr>
          <w:color w:val="000000"/>
        </w:rPr>
        <w:t>,</w:t>
      </w:r>
      <w:r w:rsidR="00E37A5D">
        <w:rPr>
          <w:color w:val="000000"/>
        </w:rPr>
        <w:t>89</w:t>
      </w:r>
      <w:r w:rsidR="00615083">
        <w:rPr>
          <w:color w:val="000000"/>
        </w:rPr>
        <w:t xml:space="preserve"> zł. tj. </w:t>
      </w:r>
      <w:r w:rsidR="00E37A5D">
        <w:rPr>
          <w:color w:val="000000"/>
        </w:rPr>
        <w:t>2</w:t>
      </w:r>
      <w:r w:rsidR="00615083">
        <w:rPr>
          <w:color w:val="000000"/>
        </w:rPr>
        <w:t>,</w:t>
      </w:r>
      <w:r w:rsidR="00E37A5D">
        <w:rPr>
          <w:color w:val="000000"/>
        </w:rPr>
        <w:t>75</w:t>
      </w:r>
      <w:r w:rsidR="00615083">
        <w:rPr>
          <w:color w:val="000000"/>
        </w:rPr>
        <w:t>% planu. Niskie wykonanie planu wydatków majątkowych w tym dziale wynika z trwających lub zaplanowanych na II półrocze br. inwestycji. Wydatki będą dotyczyły  II półrocza. Wśród zaplanowanych zadań znajdują się:</w:t>
      </w:r>
    </w:p>
    <w:p w:rsidR="00847908" w:rsidRPr="00681045" w:rsidRDefault="00847908" w:rsidP="00D830DD">
      <w:pPr>
        <w:pStyle w:val="Akapitzlist"/>
        <w:numPr>
          <w:ilvl w:val="0"/>
          <w:numId w:val="12"/>
        </w:numPr>
        <w:jc w:val="both"/>
      </w:pPr>
      <w:r w:rsidRPr="00681045">
        <w:t xml:space="preserve">„Przebudowa miejsc postojowych w ciągu drogi wojewódzkiej nr 375 – ul. Kolejowa           w Szczawnie-Zdroju”. </w:t>
      </w:r>
      <w:r w:rsidR="00681045" w:rsidRPr="00681045">
        <w:t>W I półroczu ogłoszono post</w:t>
      </w:r>
      <w:r w:rsidR="00F3432B">
        <w:t>ę</w:t>
      </w:r>
      <w:r w:rsidR="00681045" w:rsidRPr="00681045">
        <w:t xml:space="preserve">powanie przetargowe, które nie doprowadziło do wyłonienia wykonawcy. Przygotowano nowe zapytania ofertowe. </w:t>
      </w:r>
      <w:r w:rsidR="003D31D7">
        <w:br/>
      </w:r>
      <w:r w:rsidR="00681045" w:rsidRPr="00681045">
        <w:t>W omawianym okresie nie poniesiono wydatku na to zadanie.</w:t>
      </w:r>
    </w:p>
    <w:p w:rsidR="00847908" w:rsidRPr="00847908" w:rsidRDefault="00847908" w:rsidP="00D830DD">
      <w:pPr>
        <w:pStyle w:val="Akapitzlist"/>
        <w:numPr>
          <w:ilvl w:val="0"/>
          <w:numId w:val="12"/>
        </w:numPr>
        <w:jc w:val="both"/>
        <w:rPr>
          <w:color w:val="000000"/>
        </w:rPr>
      </w:pPr>
      <w:r w:rsidRPr="00847908">
        <w:rPr>
          <w:color w:val="000000"/>
        </w:rPr>
        <w:t xml:space="preserve"> „Przebudowa drogi wojewódzkiej nr 375 w zakresie budowy chodnika w mieście Szczawno-Zdrój”. Plan </w:t>
      </w:r>
      <w:r>
        <w:rPr>
          <w:color w:val="000000"/>
        </w:rPr>
        <w:t>na dzień 30 czerwca to kwota 355</w:t>
      </w:r>
      <w:r w:rsidRPr="00847908">
        <w:rPr>
          <w:color w:val="000000"/>
        </w:rPr>
        <w:t>.</w:t>
      </w:r>
      <w:r w:rsidR="00656574">
        <w:rPr>
          <w:color w:val="000000"/>
        </w:rPr>
        <w:t>664</w:t>
      </w:r>
      <w:r w:rsidRPr="00847908">
        <w:rPr>
          <w:color w:val="000000"/>
        </w:rPr>
        <w:t xml:space="preserve">,00 zł.  </w:t>
      </w:r>
      <w:r>
        <w:rPr>
          <w:color w:val="000000"/>
        </w:rPr>
        <w:t>W omawianym okresie przeprowadzono dwa postępowania</w:t>
      </w:r>
      <w:r w:rsidRPr="00847908">
        <w:rPr>
          <w:color w:val="000000"/>
        </w:rPr>
        <w:t xml:space="preserve"> </w:t>
      </w:r>
      <w:r>
        <w:rPr>
          <w:color w:val="000000"/>
        </w:rPr>
        <w:t xml:space="preserve">przetargowe. W pierwszym postępowaniu nie wpłynęła żadna oferta, natomiast drugie zostało unieważnione ze względu na niespełnienie wymogów formalnych przez oferenta. Aktualnie przygotowywane jest kolejne postępowanie </w:t>
      </w:r>
    </w:p>
    <w:p w:rsidR="00847908" w:rsidRDefault="00847908" w:rsidP="00D830DD">
      <w:pPr>
        <w:pStyle w:val="Tekstpodstawowyzwciciem"/>
        <w:numPr>
          <w:ilvl w:val="0"/>
          <w:numId w:val="12"/>
        </w:numPr>
        <w:jc w:val="both"/>
      </w:pPr>
      <w:r w:rsidRPr="00E24653">
        <w:t>„Przebudowa dróg gminnych”. Plan tego zadania został zrealizowany  w 6,62% tj. na kwot</w:t>
      </w:r>
      <w:r w:rsidR="00656574" w:rsidRPr="00E24653">
        <w:t>ę</w:t>
      </w:r>
      <w:r w:rsidRPr="00E24653">
        <w:t xml:space="preserve"> 60.874,89 zł.</w:t>
      </w:r>
      <w:r w:rsidR="00656574" w:rsidRPr="00E24653">
        <w:t xml:space="preserve"> </w:t>
      </w:r>
      <w:r w:rsidRPr="00E24653">
        <w:t xml:space="preserve">W ramach tego zadania </w:t>
      </w:r>
      <w:r w:rsidR="00E24653" w:rsidRPr="00E24653">
        <w:t>dokonano płatności za wykonan</w:t>
      </w:r>
      <w:r w:rsidR="00F3432B">
        <w:t>i</w:t>
      </w:r>
      <w:r w:rsidR="00E24653" w:rsidRPr="00E24653">
        <w:t>e</w:t>
      </w:r>
      <w:r w:rsidRPr="00E24653">
        <w:t xml:space="preserve"> chodnik</w:t>
      </w:r>
      <w:r w:rsidR="00E24653" w:rsidRPr="00E24653">
        <w:t>a</w:t>
      </w:r>
      <w:r w:rsidRPr="00E24653">
        <w:t xml:space="preserve"> na ul. Jesionowej, </w:t>
      </w:r>
      <w:r w:rsidR="00F3432B">
        <w:t xml:space="preserve">ponadto </w:t>
      </w:r>
      <w:r w:rsidR="00E24653" w:rsidRPr="00E24653">
        <w:t xml:space="preserve">wykonano chodnik na </w:t>
      </w:r>
      <w:r w:rsidRPr="00E24653">
        <w:t>ul. Henryka Sienkiewicza oraz sporządzono projekt budowlany dot.</w:t>
      </w:r>
      <w:r w:rsidR="00E24653" w:rsidRPr="00E24653">
        <w:t xml:space="preserve"> budowy chodnika na </w:t>
      </w:r>
      <w:r w:rsidRPr="00E24653">
        <w:t xml:space="preserve"> ul. Klonowej. </w:t>
      </w:r>
      <w:r w:rsidR="003D31D7">
        <w:br/>
      </w:r>
      <w:r w:rsidR="00F3432B">
        <w:t>W</w:t>
      </w:r>
      <w:r w:rsidR="00AF005F">
        <w:t xml:space="preserve"> I p</w:t>
      </w:r>
      <w:r w:rsidR="00C5376F">
        <w:t>ół</w:t>
      </w:r>
      <w:r w:rsidR="00AF005F">
        <w:t>roczu zakończono prace</w:t>
      </w:r>
      <w:r w:rsidR="00C5376F">
        <w:t xml:space="preserve"> na ul. Kopernika związane z przebudową chodnika, </w:t>
      </w:r>
      <w:r w:rsidR="003D31D7">
        <w:br/>
      </w:r>
      <w:r w:rsidR="00C5376F">
        <w:t>a na ul. Topolowej i ul. Wita Stwosza trwają prace budowlane.</w:t>
      </w:r>
    </w:p>
    <w:p w:rsidR="00C5376F" w:rsidRPr="00C5376F" w:rsidRDefault="00C5376F" w:rsidP="00D830DD">
      <w:pPr>
        <w:pStyle w:val="Akapitzlist"/>
        <w:numPr>
          <w:ilvl w:val="0"/>
          <w:numId w:val="12"/>
        </w:numPr>
        <w:jc w:val="both"/>
        <w:rPr>
          <w:color w:val="000000"/>
        </w:rPr>
      </w:pPr>
      <w:r w:rsidRPr="00656574">
        <w:t>Przebudowa uli</w:t>
      </w:r>
      <w:r>
        <w:t>c</w:t>
      </w:r>
      <w:r w:rsidRPr="00656574">
        <w:t xml:space="preserve"> Chopina i Sienkiewicza w Szczawnie- Zdroju”</w:t>
      </w:r>
      <w:r>
        <w:t xml:space="preserve">. Zadanie  zaplanowano do realizacji na dwa lata 2018-2019 na łączną wartość 2.075.000,00 zł. W roku 2018 planowano przebudowę ul. Chopina – kwota  925.000,00 zł. W miesiącu lipcu, Uchwałą RM zmniejszono wartość i zakres tego zadania,  w roku 2018 – 495.000,00 zł., a w roku 2019 – 200.000,00 zł. Aktualnie przygotowywane jest ogłoszenie przetargowe. W I półroczu nie poniesiono wydatku  na to zadanie. </w:t>
      </w:r>
    </w:p>
    <w:p w:rsidR="0001464F" w:rsidRDefault="0001464F" w:rsidP="000D718B">
      <w:pPr>
        <w:pStyle w:val="NormalnyWeb"/>
        <w:spacing w:before="0" w:line="240" w:lineRule="auto"/>
        <w:rPr>
          <w:b/>
          <w:color w:val="auto"/>
        </w:rPr>
      </w:pPr>
    </w:p>
    <w:p w:rsidR="000D718B" w:rsidRPr="007A19FA" w:rsidRDefault="000D718B" w:rsidP="000D718B">
      <w:pPr>
        <w:pStyle w:val="NormalnyWeb"/>
        <w:spacing w:before="0" w:line="240" w:lineRule="auto"/>
        <w:rPr>
          <w:b/>
          <w:i/>
          <w:color w:val="auto"/>
        </w:rPr>
      </w:pPr>
      <w:r w:rsidRPr="007A19FA">
        <w:rPr>
          <w:b/>
          <w:color w:val="auto"/>
        </w:rPr>
        <w:t xml:space="preserve">DZIAŁ </w:t>
      </w:r>
      <w:r>
        <w:rPr>
          <w:b/>
          <w:color w:val="auto"/>
        </w:rPr>
        <w:t>630</w:t>
      </w:r>
      <w:r w:rsidRPr="007A19FA">
        <w:rPr>
          <w:b/>
          <w:color w:val="auto"/>
        </w:rPr>
        <w:t xml:space="preserve"> –  </w:t>
      </w:r>
      <w:r>
        <w:rPr>
          <w:b/>
          <w:color w:val="auto"/>
        </w:rPr>
        <w:t>TURYSTYKA</w:t>
      </w:r>
      <w:r w:rsidRPr="007A19FA">
        <w:rPr>
          <w:b/>
          <w:color w:val="auto"/>
        </w:rPr>
        <w:t> </w:t>
      </w:r>
    </w:p>
    <w:p w:rsidR="000D718B" w:rsidRPr="007A19FA" w:rsidRDefault="000D718B" w:rsidP="000D718B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7A19FA">
        <w:rPr>
          <w:b/>
          <w:i/>
          <w:color w:val="auto"/>
        </w:rPr>
        <w:t xml:space="preserve">Plan po zmianach                                                                                             </w:t>
      </w:r>
      <w:r w:rsidR="00BB1BEC">
        <w:rPr>
          <w:b/>
          <w:i/>
          <w:color w:val="auto"/>
        </w:rPr>
        <w:t>7</w:t>
      </w:r>
      <w:r>
        <w:rPr>
          <w:b/>
          <w:i/>
          <w:color w:val="auto"/>
        </w:rPr>
        <w:t>0</w:t>
      </w:r>
      <w:r w:rsidRPr="007A19FA">
        <w:rPr>
          <w:b/>
          <w:i/>
          <w:color w:val="auto"/>
        </w:rPr>
        <w:t>.</w:t>
      </w:r>
      <w:r>
        <w:rPr>
          <w:b/>
          <w:i/>
          <w:color w:val="auto"/>
        </w:rPr>
        <w:t>000</w:t>
      </w:r>
      <w:r w:rsidRPr="007A19FA">
        <w:rPr>
          <w:b/>
          <w:i/>
          <w:color w:val="auto"/>
        </w:rPr>
        <w:t>,</w:t>
      </w:r>
      <w:r>
        <w:rPr>
          <w:b/>
          <w:i/>
          <w:color w:val="auto"/>
        </w:rPr>
        <w:t>00</w:t>
      </w:r>
      <w:r w:rsidRPr="007A19FA">
        <w:rPr>
          <w:b/>
          <w:i/>
          <w:color w:val="auto"/>
        </w:rPr>
        <w:t> zł</w:t>
      </w:r>
    </w:p>
    <w:p w:rsidR="000D718B" w:rsidRPr="007A19FA" w:rsidRDefault="000D718B" w:rsidP="000D718B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7A19FA">
        <w:rPr>
          <w:b/>
          <w:i/>
          <w:color w:val="auto"/>
        </w:rPr>
        <w:t xml:space="preserve">Wykonanie                                                                                                           </w:t>
      </w:r>
      <w:r w:rsidR="00B92085">
        <w:rPr>
          <w:b/>
          <w:i/>
          <w:color w:val="auto"/>
        </w:rPr>
        <w:t xml:space="preserve">   </w:t>
      </w:r>
      <w:r>
        <w:rPr>
          <w:b/>
          <w:i/>
          <w:color w:val="auto"/>
        </w:rPr>
        <w:t>0</w:t>
      </w:r>
      <w:r w:rsidR="00B92085">
        <w:rPr>
          <w:b/>
          <w:i/>
          <w:color w:val="auto"/>
        </w:rPr>
        <w:t>,00</w:t>
      </w:r>
      <w:r w:rsidRPr="007A19FA">
        <w:rPr>
          <w:b/>
          <w:i/>
          <w:color w:val="auto"/>
        </w:rPr>
        <w:t> zł</w:t>
      </w:r>
    </w:p>
    <w:p w:rsidR="000D718B" w:rsidRPr="007A19FA" w:rsidRDefault="000D718B" w:rsidP="00B92085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7A19FA">
        <w:rPr>
          <w:b/>
          <w:i/>
          <w:color w:val="auto"/>
        </w:rPr>
        <w:t xml:space="preserve">% wykonania                                                                                                          </w:t>
      </w:r>
      <w:r w:rsidR="00B92085">
        <w:rPr>
          <w:b/>
          <w:i/>
          <w:color w:val="auto"/>
        </w:rPr>
        <w:t>0,00</w:t>
      </w:r>
      <w:r w:rsidRPr="007A19FA">
        <w:rPr>
          <w:b/>
          <w:i/>
          <w:color w:val="auto"/>
        </w:rPr>
        <w:t xml:space="preserve">         </w:t>
      </w:r>
    </w:p>
    <w:p w:rsidR="004F4F95" w:rsidRDefault="004F4F95" w:rsidP="00B92085">
      <w:pPr>
        <w:jc w:val="both"/>
      </w:pPr>
      <w:r>
        <w:t>Projekt Zagospodarowanie turystyczne „Wokół Trójgarbu” będzie realizowany wspólnie                         z Gminą Czarny Bór jako liderem proje</w:t>
      </w:r>
      <w:r w:rsidR="00647ECF">
        <w:t>ktu  i  Gminą Stare Bogaczowice,</w:t>
      </w:r>
      <w:r>
        <w:t xml:space="preserve"> na mocy zawartego porozumienia przyjętego uchwałą Rady Miejskiej nr XXV/54/16 z dnia 26 września 2016 r.  </w:t>
      </w:r>
    </w:p>
    <w:p w:rsidR="004F4F95" w:rsidRDefault="004F4F95" w:rsidP="00B92085">
      <w:pPr>
        <w:jc w:val="both"/>
      </w:pPr>
      <w:r>
        <w:t>Gmina  Szczawno- Zdrój poniesie łącznie w 2018 wydatek w formie dotacji dla Gminy Czarny Bór</w:t>
      </w:r>
      <w:r w:rsidR="00647ECF">
        <w:t xml:space="preserve"> – lidera,</w:t>
      </w:r>
      <w:r>
        <w:t xml:space="preserve">  w wysokości  </w:t>
      </w:r>
      <w:r w:rsidR="008B22F3">
        <w:t>7</w:t>
      </w:r>
      <w:r>
        <w:t>0.000,00 zł na wykonanie infrastruktury turystycznej na terenie gminy</w:t>
      </w:r>
      <w:r w:rsidR="008B22F3">
        <w:t xml:space="preserve">. Przeprowadzono postępowanie przetargowe i zawarto umowę na realizację zadania z firmą Tatry Janusz </w:t>
      </w:r>
      <w:proofErr w:type="spellStart"/>
      <w:r w:rsidR="008B22F3">
        <w:t>Kluzowicz</w:t>
      </w:r>
      <w:proofErr w:type="spellEnd"/>
      <w:r w:rsidR="008B22F3">
        <w:t>. Zakończenie projektu planowane jest w listopadzie 2018 roku. W I półroczu gmina nie poniosła wydatku</w:t>
      </w:r>
      <w:r w:rsidR="0004565D">
        <w:t xml:space="preserve"> na to zadanie.</w:t>
      </w:r>
    </w:p>
    <w:p w:rsidR="0001464F" w:rsidRDefault="0001464F" w:rsidP="00B92085">
      <w:pPr>
        <w:pStyle w:val="NormalnyWeb"/>
        <w:spacing w:before="0" w:line="240" w:lineRule="auto"/>
        <w:rPr>
          <w:b/>
          <w:color w:val="auto"/>
        </w:rPr>
      </w:pPr>
    </w:p>
    <w:p w:rsidR="001668AE" w:rsidRPr="007A19FA" w:rsidRDefault="001668AE" w:rsidP="00B92085">
      <w:pPr>
        <w:pStyle w:val="NormalnyWeb"/>
        <w:spacing w:before="0" w:line="240" w:lineRule="auto"/>
        <w:rPr>
          <w:b/>
          <w:i/>
          <w:color w:val="auto"/>
        </w:rPr>
      </w:pPr>
      <w:r w:rsidRPr="007A19FA">
        <w:rPr>
          <w:b/>
          <w:color w:val="auto"/>
        </w:rPr>
        <w:t>DZIAŁ 700 –  GOSPODARKA MIESZKANIOWA </w:t>
      </w:r>
    </w:p>
    <w:p w:rsidR="001668AE" w:rsidRPr="007A19FA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7A19FA">
        <w:rPr>
          <w:b/>
          <w:i/>
          <w:color w:val="auto"/>
        </w:rPr>
        <w:t xml:space="preserve">Plan po zmianach                                                                                               </w:t>
      </w:r>
      <w:r w:rsidR="000D718B">
        <w:rPr>
          <w:b/>
          <w:i/>
          <w:color w:val="auto"/>
        </w:rPr>
        <w:t>2</w:t>
      </w:r>
      <w:r w:rsidRPr="007A19FA">
        <w:rPr>
          <w:b/>
          <w:i/>
          <w:color w:val="auto"/>
        </w:rPr>
        <w:t>.</w:t>
      </w:r>
      <w:r w:rsidR="00BB1BEC">
        <w:rPr>
          <w:b/>
          <w:i/>
          <w:color w:val="auto"/>
        </w:rPr>
        <w:t>520</w:t>
      </w:r>
      <w:r w:rsidRPr="007A19FA">
        <w:rPr>
          <w:b/>
          <w:i/>
          <w:color w:val="auto"/>
        </w:rPr>
        <w:t>.</w:t>
      </w:r>
      <w:r w:rsidR="00BB1BEC">
        <w:rPr>
          <w:b/>
          <w:i/>
          <w:color w:val="auto"/>
        </w:rPr>
        <w:t>052</w:t>
      </w:r>
      <w:r w:rsidRPr="007A19FA">
        <w:rPr>
          <w:b/>
          <w:i/>
          <w:color w:val="auto"/>
        </w:rPr>
        <w:t>,</w:t>
      </w:r>
      <w:r w:rsidR="00BB1BEC">
        <w:rPr>
          <w:b/>
          <w:i/>
          <w:color w:val="auto"/>
        </w:rPr>
        <w:t>6</w:t>
      </w:r>
      <w:r w:rsidR="000D718B">
        <w:rPr>
          <w:b/>
          <w:i/>
          <w:color w:val="auto"/>
        </w:rPr>
        <w:t>8</w:t>
      </w:r>
      <w:r w:rsidRPr="007A19FA">
        <w:rPr>
          <w:b/>
          <w:i/>
          <w:color w:val="auto"/>
        </w:rPr>
        <w:t> zł</w:t>
      </w:r>
    </w:p>
    <w:p w:rsidR="001668AE" w:rsidRPr="007A19FA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7A19FA">
        <w:rPr>
          <w:b/>
          <w:i/>
          <w:color w:val="auto"/>
        </w:rPr>
        <w:t xml:space="preserve">Wykonanie                                                                                                        </w:t>
      </w:r>
      <w:r w:rsidR="00700DE7" w:rsidRPr="007A19FA">
        <w:rPr>
          <w:b/>
          <w:i/>
          <w:color w:val="auto"/>
        </w:rPr>
        <w:t xml:space="preserve">    </w:t>
      </w:r>
      <w:r w:rsidRPr="007A19FA">
        <w:rPr>
          <w:b/>
          <w:i/>
          <w:color w:val="auto"/>
        </w:rPr>
        <w:t xml:space="preserve"> </w:t>
      </w:r>
      <w:r w:rsidR="00BB1BEC">
        <w:rPr>
          <w:b/>
          <w:i/>
          <w:color w:val="auto"/>
        </w:rPr>
        <w:t>848</w:t>
      </w:r>
      <w:r w:rsidRPr="007A19FA">
        <w:rPr>
          <w:b/>
          <w:i/>
          <w:color w:val="auto"/>
        </w:rPr>
        <w:t>.</w:t>
      </w:r>
      <w:r w:rsidR="00BB1BEC">
        <w:rPr>
          <w:b/>
          <w:i/>
          <w:color w:val="auto"/>
        </w:rPr>
        <w:t>453</w:t>
      </w:r>
      <w:r w:rsidRPr="007A19FA">
        <w:rPr>
          <w:b/>
          <w:i/>
          <w:color w:val="auto"/>
        </w:rPr>
        <w:t>,</w:t>
      </w:r>
      <w:r w:rsidR="00BB1BEC">
        <w:rPr>
          <w:b/>
          <w:i/>
          <w:color w:val="auto"/>
        </w:rPr>
        <w:t>02</w:t>
      </w:r>
      <w:r w:rsidRPr="007A19FA">
        <w:rPr>
          <w:b/>
          <w:i/>
          <w:color w:val="auto"/>
        </w:rPr>
        <w:t> zł</w:t>
      </w:r>
    </w:p>
    <w:p w:rsidR="001668AE" w:rsidRPr="007A19FA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7A19FA">
        <w:rPr>
          <w:b/>
          <w:i/>
          <w:color w:val="auto"/>
        </w:rPr>
        <w:t xml:space="preserve">% wykonania                                                                                                         </w:t>
      </w:r>
      <w:r w:rsidR="00D77A2B" w:rsidRPr="007A19FA">
        <w:rPr>
          <w:b/>
          <w:i/>
          <w:color w:val="auto"/>
        </w:rPr>
        <w:t xml:space="preserve">           </w:t>
      </w:r>
      <w:r w:rsidR="007A19FA" w:rsidRPr="007A19FA">
        <w:rPr>
          <w:b/>
          <w:i/>
          <w:color w:val="auto"/>
        </w:rPr>
        <w:t>3</w:t>
      </w:r>
      <w:r w:rsidR="00BB1BEC">
        <w:rPr>
          <w:b/>
          <w:i/>
          <w:color w:val="auto"/>
        </w:rPr>
        <w:t>3</w:t>
      </w:r>
      <w:r w:rsidRPr="007A19FA">
        <w:rPr>
          <w:b/>
          <w:i/>
          <w:color w:val="auto"/>
        </w:rPr>
        <w:t>,</w:t>
      </w:r>
      <w:r w:rsidR="00BB1BEC">
        <w:rPr>
          <w:b/>
          <w:i/>
          <w:color w:val="auto"/>
        </w:rPr>
        <w:t>67</w:t>
      </w:r>
    </w:p>
    <w:p w:rsidR="00041598" w:rsidRDefault="00700DE7" w:rsidP="001668AE">
      <w:pPr>
        <w:pStyle w:val="NormalnyWeb"/>
        <w:spacing w:before="0" w:after="0" w:line="240" w:lineRule="auto"/>
        <w:ind w:right="-108"/>
        <w:rPr>
          <w:color w:val="auto"/>
        </w:rPr>
      </w:pPr>
      <w:r w:rsidRPr="006A3789">
        <w:rPr>
          <w:color w:val="auto"/>
        </w:rPr>
        <w:t xml:space="preserve">Wydatki </w:t>
      </w:r>
      <w:r w:rsidR="00E51624">
        <w:rPr>
          <w:color w:val="auto"/>
        </w:rPr>
        <w:t xml:space="preserve">bieżące </w:t>
      </w:r>
      <w:r w:rsidRPr="006A3789">
        <w:rPr>
          <w:color w:val="auto"/>
        </w:rPr>
        <w:t xml:space="preserve">tego działu obejmują koszty utrzymania gminnych lokali mieszkalnych </w:t>
      </w:r>
      <w:r w:rsidR="00E51624">
        <w:rPr>
          <w:color w:val="auto"/>
        </w:rPr>
        <w:br/>
      </w:r>
      <w:r w:rsidRPr="006A3789">
        <w:rPr>
          <w:color w:val="auto"/>
        </w:rPr>
        <w:t>i użytkowych oraz koszty gospodarki nieruchomościami.</w:t>
      </w:r>
      <w:r w:rsidR="006B72BC" w:rsidRPr="006A3789">
        <w:rPr>
          <w:color w:val="auto"/>
        </w:rPr>
        <w:t xml:space="preserve"> Zakupiono materiały do remontów bieżących mieszkań i klatek schodowych </w:t>
      </w:r>
      <w:r w:rsidR="006B72BC" w:rsidRPr="002D2DC5">
        <w:rPr>
          <w:color w:val="auto"/>
        </w:rPr>
        <w:t>oraz work</w:t>
      </w:r>
      <w:r w:rsidR="00D44DAC" w:rsidRPr="002D2DC5">
        <w:rPr>
          <w:color w:val="auto"/>
        </w:rPr>
        <w:t xml:space="preserve">i </w:t>
      </w:r>
      <w:r w:rsidR="006B72BC" w:rsidRPr="002D2DC5">
        <w:rPr>
          <w:color w:val="auto"/>
        </w:rPr>
        <w:t xml:space="preserve"> –PSI PAKIET – </w:t>
      </w:r>
      <w:r w:rsidR="00D44DAC" w:rsidRPr="002D2DC5">
        <w:rPr>
          <w:color w:val="auto"/>
        </w:rPr>
        <w:t xml:space="preserve"> na </w:t>
      </w:r>
      <w:r w:rsidR="0004565D">
        <w:rPr>
          <w:color w:val="auto"/>
        </w:rPr>
        <w:t>łączną</w:t>
      </w:r>
      <w:r w:rsidR="0004565D" w:rsidRPr="006A3789">
        <w:rPr>
          <w:color w:val="auto"/>
        </w:rPr>
        <w:t xml:space="preserve"> </w:t>
      </w:r>
      <w:r w:rsidR="0004565D" w:rsidRPr="002D2DC5">
        <w:rPr>
          <w:color w:val="auto"/>
        </w:rPr>
        <w:t xml:space="preserve">kwotę </w:t>
      </w:r>
      <w:r w:rsidR="0004565D">
        <w:rPr>
          <w:color w:val="auto"/>
        </w:rPr>
        <w:t>16</w:t>
      </w:r>
      <w:r w:rsidR="0004565D" w:rsidRPr="002D2DC5">
        <w:rPr>
          <w:color w:val="auto"/>
        </w:rPr>
        <w:t>.</w:t>
      </w:r>
      <w:r w:rsidR="0004565D">
        <w:rPr>
          <w:color w:val="auto"/>
        </w:rPr>
        <w:t>443</w:t>
      </w:r>
      <w:r w:rsidR="0004565D" w:rsidRPr="002D2DC5">
        <w:rPr>
          <w:color w:val="auto"/>
        </w:rPr>
        <w:t>,</w:t>
      </w:r>
      <w:r w:rsidR="0004565D">
        <w:rPr>
          <w:color w:val="auto"/>
        </w:rPr>
        <w:t>05 zł.</w:t>
      </w:r>
      <w:r w:rsidR="0004565D" w:rsidRPr="002D2DC5">
        <w:rPr>
          <w:color w:val="auto"/>
        </w:rPr>
        <w:t xml:space="preserve"> </w:t>
      </w:r>
      <w:r w:rsidR="006B72BC" w:rsidRPr="002D2DC5">
        <w:rPr>
          <w:color w:val="auto"/>
        </w:rPr>
        <w:t>Z</w:t>
      </w:r>
      <w:r w:rsidR="00D44DAC" w:rsidRPr="002D2DC5">
        <w:rPr>
          <w:color w:val="auto"/>
        </w:rPr>
        <w:t>a energię</w:t>
      </w:r>
      <w:r w:rsidR="006B72BC" w:rsidRPr="002D2DC5">
        <w:rPr>
          <w:color w:val="auto"/>
        </w:rPr>
        <w:t xml:space="preserve"> elektryczną na klatkach schodowych, wodę i gaz do kotłowni lokalnych zapłacono </w:t>
      </w:r>
      <w:r w:rsidR="00D44DAC" w:rsidRPr="002D2DC5">
        <w:rPr>
          <w:color w:val="auto"/>
        </w:rPr>
        <w:t>1</w:t>
      </w:r>
      <w:r w:rsidR="0004565D">
        <w:rPr>
          <w:color w:val="auto"/>
        </w:rPr>
        <w:t>7</w:t>
      </w:r>
      <w:r w:rsidR="00D44DAC" w:rsidRPr="002D2DC5">
        <w:rPr>
          <w:color w:val="auto"/>
        </w:rPr>
        <w:t>.</w:t>
      </w:r>
      <w:r w:rsidR="0004565D">
        <w:rPr>
          <w:color w:val="auto"/>
        </w:rPr>
        <w:t>680</w:t>
      </w:r>
      <w:r w:rsidR="00D44DAC" w:rsidRPr="002D2DC5">
        <w:rPr>
          <w:color w:val="auto"/>
        </w:rPr>
        <w:t>,</w:t>
      </w:r>
      <w:r w:rsidR="0004565D">
        <w:rPr>
          <w:color w:val="auto"/>
        </w:rPr>
        <w:t>85</w:t>
      </w:r>
      <w:r w:rsidR="00D44DAC" w:rsidRPr="002D2DC5">
        <w:rPr>
          <w:color w:val="auto"/>
        </w:rPr>
        <w:t xml:space="preserve"> zł. Na roboty remontowe</w:t>
      </w:r>
      <w:r w:rsidR="00911B59">
        <w:rPr>
          <w:color w:val="auto"/>
        </w:rPr>
        <w:t>,</w:t>
      </w:r>
      <w:r w:rsidR="00373E96">
        <w:rPr>
          <w:color w:val="auto"/>
        </w:rPr>
        <w:t xml:space="preserve"> nadzór inwestorski </w:t>
      </w:r>
      <w:r w:rsidR="00911B59">
        <w:rPr>
          <w:color w:val="auto"/>
        </w:rPr>
        <w:t xml:space="preserve">i wynagrodzenie Komisji Mieszkaniowej </w:t>
      </w:r>
      <w:r w:rsidR="00D44DAC" w:rsidRPr="006A3789">
        <w:rPr>
          <w:color w:val="auto"/>
        </w:rPr>
        <w:t xml:space="preserve"> wydatkowano kwotę </w:t>
      </w:r>
      <w:r w:rsidR="00911B59">
        <w:rPr>
          <w:color w:val="auto"/>
        </w:rPr>
        <w:t>181</w:t>
      </w:r>
      <w:r w:rsidR="00A8564C" w:rsidRPr="002D2DC5">
        <w:rPr>
          <w:color w:val="auto"/>
        </w:rPr>
        <w:t>.</w:t>
      </w:r>
      <w:r w:rsidR="00911B59">
        <w:rPr>
          <w:color w:val="auto"/>
        </w:rPr>
        <w:t>339</w:t>
      </w:r>
      <w:r w:rsidR="00D44DAC" w:rsidRPr="002D2DC5">
        <w:rPr>
          <w:color w:val="auto"/>
        </w:rPr>
        <w:t>,</w:t>
      </w:r>
      <w:r w:rsidR="00911B59">
        <w:rPr>
          <w:color w:val="auto"/>
        </w:rPr>
        <w:t>01</w:t>
      </w:r>
      <w:r w:rsidR="00D44DAC" w:rsidRPr="006A3789">
        <w:rPr>
          <w:color w:val="auto"/>
        </w:rPr>
        <w:t xml:space="preserve"> zł. Z</w:t>
      </w:r>
      <w:r w:rsidR="004D5E76">
        <w:rPr>
          <w:color w:val="auto"/>
        </w:rPr>
        <w:t>akres prac budowlanych dotyczył</w:t>
      </w:r>
      <w:r w:rsidR="00D44DAC" w:rsidRPr="006A3789">
        <w:rPr>
          <w:color w:val="auto"/>
        </w:rPr>
        <w:t xml:space="preserve"> </w:t>
      </w:r>
      <w:r w:rsidR="00911B59">
        <w:rPr>
          <w:color w:val="auto"/>
        </w:rPr>
        <w:t xml:space="preserve">m.in. </w:t>
      </w:r>
      <w:r w:rsidR="00D44DAC" w:rsidRPr="006A3789">
        <w:rPr>
          <w:color w:val="auto"/>
        </w:rPr>
        <w:t xml:space="preserve">robót </w:t>
      </w:r>
      <w:r w:rsidR="006A3789">
        <w:rPr>
          <w:color w:val="auto"/>
        </w:rPr>
        <w:t>dekarskich</w:t>
      </w:r>
      <w:r w:rsidR="00911B59">
        <w:rPr>
          <w:color w:val="auto"/>
        </w:rPr>
        <w:t xml:space="preserve"> – wykonano miejscowe naprawy pokryć dachowych </w:t>
      </w:r>
      <w:r w:rsidR="003D31D7">
        <w:rPr>
          <w:color w:val="auto"/>
        </w:rPr>
        <w:br/>
      </w:r>
      <w:r w:rsidR="00911B59">
        <w:rPr>
          <w:color w:val="auto"/>
        </w:rPr>
        <w:t>w 2 budynkach,</w:t>
      </w:r>
      <w:r w:rsidR="00660BCD">
        <w:rPr>
          <w:color w:val="auto"/>
        </w:rPr>
        <w:t xml:space="preserve"> </w:t>
      </w:r>
      <w:r w:rsidR="006A3789">
        <w:rPr>
          <w:color w:val="auto"/>
        </w:rPr>
        <w:t>wykonan</w:t>
      </w:r>
      <w:r w:rsidR="00911B59">
        <w:rPr>
          <w:color w:val="auto"/>
        </w:rPr>
        <w:t>o</w:t>
      </w:r>
      <w:r w:rsidR="006A3789">
        <w:rPr>
          <w:color w:val="auto"/>
        </w:rPr>
        <w:t xml:space="preserve"> instalacj</w:t>
      </w:r>
      <w:r w:rsidR="00911B59">
        <w:rPr>
          <w:color w:val="auto"/>
        </w:rPr>
        <w:t>ę</w:t>
      </w:r>
      <w:r w:rsidR="006A3789">
        <w:rPr>
          <w:color w:val="auto"/>
        </w:rPr>
        <w:t xml:space="preserve"> wentylacyjn</w:t>
      </w:r>
      <w:r w:rsidR="00911B59">
        <w:rPr>
          <w:color w:val="auto"/>
        </w:rPr>
        <w:t xml:space="preserve">ą i </w:t>
      </w:r>
      <w:r w:rsidR="006A3789">
        <w:rPr>
          <w:color w:val="auto"/>
        </w:rPr>
        <w:t xml:space="preserve"> montaż wkładów kominowych</w:t>
      </w:r>
      <w:r w:rsidR="00911B59">
        <w:rPr>
          <w:color w:val="auto"/>
        </w:rPr>
        <w:t xml:space="preserve"> w jednym lokalu</w:t>
      </w:r>
      <w:r w:rsidR="006A3789">
        <w:rPr>
          <w:color w:val="auto"/>
        </w:rPr>
        <w:t xml:space="preserve">, </w:t>
      </w:r>
      <w:r w:rsidR="00911B59">
        <w:rPr>
          <w:color w:val="auto"/>
        </w:rPr>
        <w:t>wykonano remonty</w:t>
      </w:r>
      <w:r w:rsidR="006A3789">
        <w:rPr>
          <w:color w:val="auto"/>
        </w:rPr>
        <w:t xml:space="preserve"> instalacji wodno-kanalizacyjnej</w:t>
      </w:r>
      <w:r w:rsidR="00911B59">
        <w:rPr>
          <w:color w:val="auto"/>
        </w:rPr>
        <w:t xml:space="preserve"> w siedmiu lokalach. Ponadto w siedmiu lokalach dokonano wymiany lub doszczelnienia instalacji gazowej</w:t>
      </w:r>
      <w:r w:rsidR="006A3789">
        <w:rPr>
          <w:color w:val="auto"/>
        </w:rPr>
        <w:t>,</w:t>
      </w:r>
      <w:r w:rsidR="00911B59">
        <w:rPr>
          <w:color w:val="auto"/>
        </w:rPr>
        <w:t xml:space="preserve"> usunięto awarię instalacji elektrycznej w pięciu lokalach, wykonano </w:t>
      </w:r>
      <w:r w:rsidR="006A3789">
        <w:rPr>
          <w:color w:val="auto"/>
        </w:rPr>
        <w:t xml:space="preserve"> remont podł</w:t>
      </w:r>
      <w:r w:rsidR="00911B59">
        <w:rPr>
          <w:color w:val="auto"/>
        </w:rPr>
        <w:t>ogi w jednym lokalu</w:t>
      </w:r>
      <w:r w:rsidR="006A3789">
        <w:rPr>
          <w:color w:val="auto"/>
        </w:rPr>
        <w:t xml:space="preserve">, </w:t>
      </w:r>
      <w:r w:rsidR="00911B59">
        <w:rPr>
          <w:color w:val="auto"/>
        </w:rPr>
        <w:t xml:space="preserve">przeprowadzono </w:t>
      </w:r>
      <w:r w:rsidR="006A3789">
        <w:rPr>
          <w:color w:val="auto"/>
        </w:rPr>
        <w:t>konserwacj</w:t>
      </w:r>
      <w:r w:rsidR="00911B59">
        <w:rPr>
          <w:color w:val="auto"/>
        </w:rPr>
        <w:t>ę,</w:t>
      </w:r>
      <w:r w:rsidR="006A3789">
        <w:rPr>
          <w:color w:val="auto"/>
        </w:rPr>
        <w:t xml:space="preserve"> napraw</w:t>
      </w:r>
      <w:r w:rsidR="00911B59">
        <w:rPr>
          <w:color w:val="auto"/>
        </w:rPr>
        <w:t>iono</w:t>
      </w:r>
      <w:r w:rsidR="006A3789">
        <w:rPr>
          <w:color w:val="auto"/>
        </w:rPr>
        <w:t xml:space="preserve"> ryn</w:t>
      </w:r>
      <w:r w:rsidR="00911B59">
        <w:rPr>
          <w:color w:val="auto"/>
        </w:rPr>
        <w:t>ny</w:t>
      </w:r>
      <w:r w:rsidR="006A3789">
        <w:rPr>
          <w:color w:val="auto"/>
        </w:rPr>
        <w:t xml:space="preserve"> i </w:t>
      </w:r>
      <w:r w:rsidR="006A3789" w:rsidRPr="002D2DC5">
        <w:rPr>
          <w:color w:val="auto"/>
        </w:rPr>
        <w:t>rur</w:t>
      </w:r>
      <w:r w:rsidR="00911B59">
        <w:rPr>
          <w:color w:val="auto"/>
        </w:rPr>
        <w:t>y</w:t>
      </w:r>
      <w:r w:rsidR="006A3789" w:rsidRPr="002D2DC5">
        <w:rPr>
          <w:color w:val="auto"/>
        </w:rPr>
        <w:t xml:space="preserve"> spustow</w:t>
      </w:r>
      <w:r w:rsidR="00911B59">
        <w:rPr>
          <w:color w:val="auto"/>
        </w:rPr>
        <w:t>e w pięciu budynkach, wymieniono stolarkę okienną w czterech lokalach</w:t>
      </w:r>
      <w:r w:rsidR="006A3789" w:rsidRPr="002D2DC5">
        <w:rPr>
          <w:color w:val="auto"/>
        </w:rPr>
        <w:t>.</w:t>
      </w:r>
      <w:r w:rsidR="001D7F55" w:rsidRPr="002D2DC5">
        <w:rPr>
          <w:color w:val="auto"/>
        </w:rPr>
        <w:t xml:space="preserve"> </w:t>
      </w:r>
    </w:p>
    <w:p w:rsidR="002A6797" w:rsidRDefault="00F3432B" w:rsidP="001668AE">
      <w:pPr>
        <w:pStyle w:val="NormalnyWeb"/>
        <w:spacing w:before="0" w:after="0" w:line="240" w:lineRule="auto"/>
        <w:ind w:right="-108"/>
        <w:rPr>
          <w:color w:val="auto"/>
        </w:rPr>
      </w:pPr>
      <w:r>
        <w:rPr>
          <w:color w:val="auto"/>
        </w:rPr>
        <w:t>W</w:t>
      </w:r>
      <w:r w:rsidR="001D7F55" w:rsidRPr="002D2DC5">
        <w:rPr>
          <w:color w:val="auto"/>
        </w:rPr>
        <w:t xml:space="preserve"> tym rozdziale poniesion</w:t>
      </w:r>
      <w:r w:rsidR="00660BCD" w:rsidRPr="002D2DC5">
        <w:rPr>
          <w:color w:val="auto"/>
        </w:rPr>
        <w:t xml:space="preserve">o </w:t>
      </w:r>
      <w:r>
        <w:rPr>
          <w:color w:val="auto"/>
        </w:rPr>
        <w:t xml:space="preserve">również </w:t>
      </w:r>
      <w:r w:rsidR="00660BCD" w:rsidRPr="002D2DC5">
        <w:rPr>
          <w:color w:val="auto"/>
        </w:rPr>
        <w:t xml:space="preserve">wydatki na </w:t>
      </w:r>
      <w:r w:rsidR="001D7F55" w:rsidRPr="002D2DC5">
        <w:rPr>
          <w:color w:val="auto"/>
        </w:rPr>
        <w:t xml:space="preserve"> inwentaryzacje nieruchomości oraz operaty szacunkowe</w:t>
      </w:r>
      <w:r w:rsidR="00660BCD" w:rsidRPr="002D2DC5">
        <w:rPr>
          <w:color w:val="auto"/>
        </w:rPr>
        <w:t>, odpisy z ksiąg wieczystych, wznowienie znaków granicznych, opracowanie map do celów projektowych</w:t>
      </w:r>
      <w:r w:rsidR="001D7F55" w:rsidRPr="002D2DC5">
        <w:rPr>
          <w:color w:val="auto"/>
        </w:rPr>
        <w:t xml:space="preserve"> w kwocie </w:t>
      </w:r>
      <w:r w:rsidR="00D203BF">
        <w:rPr>
          <w:color w:val="auto"/>
        </w:rPr>
        <w:t>19</w:t>
      </w:r>
      <w:r w:rsidR="001D7F55" w:rsidRPr="002D2DC5">
        <w:rPr>
          <w:color w:val="auto"/>
        </w:rPr>
        <w:t>.</w:t>
      </w:r>
      <w:r w:rsidR="00315209">
        <w:rPr>
          <w:color w:val="auto"/>
        </w:rPr>
        <w:t>119</w:t>
      </w:r>
      <w:r w:rsidR="001D7F55" w:rsidRPr="002D2DC5">
        <w:rPr>
          <w:color w:val="auto"/>
        </w:rPr>
        <w:t>,</w:t>
      </w:r>
      <w:r w:rsidR="00041598">
        <w:rPr>
          <w:color w:val="auto"/>
        </w:rPr>
        <w:t>2</w:t>
      </w:r>
      <w:r w:rsidR="00A8564C" w:rsidRPr="002D2DC5">
        <w:rPr>
          <w:color w:val="auto"/>
        </w:rPr>
        <w:t>0</w:t>
      </w:r>
      <w:r w:rsidR="001D7F55" w:rsidRPr="002D2DC5">
        <w:rPr>
          <w:color w:val="auto"/>
        </w:rPr>
        <w:t xml:space="preserve"> zł., </w:t>
      </w:r>
      <w:r w:rsidR="001D7F55" w:rsidRPr="00811453">
        <w:rPr>
          <w:color w:val="auto"/>
        </w:rPr>
        <w:t xml:space="preserve">usługi kominiarskie </w:t>
      </w:r>
      <w:r w:rsidR="00811453" w:rsidRPr="00811453">
        <w:rPr>
          <w:color w:val="auto"/>
        </w:rPr>
        <w:t>–</w:t>
      </w:r>
      <w:r w:rsidR="002D2DC5" w:rsidRPr="00811453">
        <w:rPr>
          <w:color w:val="auto"/>
        </w:rPr>
        <w:t xml:space="preserve"> </w:t>
      </w:r>
      <w:r w:rsidR="00811453" w:rsidRPr="00811453">
        <w:rPr>
          <w:color w:val="auto"/>
        </w:rPr>
        <w:t>1.388</w:t>
      </w:r>
      <w:r w:rsidR="003A6669" w:rsidRPr="00811453">
        <w:rPr>
          <w:color w:val="auto"/>
        </w:rPr>
        <w:t>,</w:t>
      </w:r>
      <w:r w:rsidR="00660BCD" w:rsidRPr="00811453">
        <w:rPr>
          <w:color w:val="auto"/>
        </w:rPr>
        <w:t>0</w:t>
      </w:r>
      <w:r w:rsidR="003A6669" w:rsidRPr="00811453">
        <w:rPr>
          <w:color w:val="auto"/>
        </w:rPr>
        <w:t>0</w:t>
      </w:r>
      <w:r w:rsidR="002D2DC5" w:rsidRPr="00811453">
        <w:rPr>
          <w:color w:val="auto"/>
        </w:rPr>
        <w:t xml:space="preserve"> </w:t>
      </w:r>
      <w:r w:rsidR="003A6669" w:rsidRPr="00811453">
        <w:rPr>
          <w:color w:val="auto"/>
        </w:rPr>
        <w:t>zł.</w:t>
      </w:r>
      <w:r w:rsidR="003A6669" w:rsidRPr="00041598">
        <w:rPr>
          <w:color w:val="C00000"/>
        </w:rPr>
        <w:t xml:space="preserve"> </w:t>
      </w:r>
      <w:r w:rsidR="003A6669" w:rsidRPr="00315209">
        <w:rPr>
          <w:color w:val="auto"/>
        </w:rPr>
        <w:t>W</w:t>
      </w:r>
      <w:r w:rsidR="001D7F55" w:rsidRPr="00315209">
        <w:rPr>
          <w:color w:val="auto"/>
        </w:rPr>
        <w:t xml:space="preserve">ywóz nieczystości płynnych i pozostałych odpadów nieujmowanych w rozdziale 90002  - </w:t>
      </w:r>
      <w:r w:rsidR="00315209" w:rsidRPr="00315209">
        <w:rPr>
          <w:color w:val="auto"/>
        </w:rPr>
        <w:t>38</w:t>
      </w:r>
      <w:r w:rsidR="001D7F55" w:rsidRPr="00315209">
        <w:rPr>
          <w:color w:val="auto"/>
        </w:rPr>
        <w:t>.</w:t>
      </w:r>
      <w:r w:rsidR="00315209" w:rsidRPr="00315209">
        <w:rPr>
          <w:color w:val="auto"/>
        </w:rPr>
        <w:t>141</w:t>
      </w:r>
      <w:r w:rsidR="001D7F55" w:rsidRPr="00315209">
        <w:rPr>
          <w:color w:val="auto"/>
        </w:rPr>
        <w:t>,</w:t>
      </w:r>
      <w:r w:rsidR="00315209" w:rsidRPr="00315209">
        <w:rPr>
          <w:color w:val="auto"/>
        </w:rPr>
        <w:t>70</w:t>
      </w:r>
      <w:r w:rsidR="003C6893" w:rsidRPr="00315209">
        <w:rPr>
          <w:color w:val="auto"/>
        </w:rPr>
        <w:t xml:space="preserve"> </w:t>
      </w:r>
      <w:r w:rsidR="001D7F55" w:rsidRPr="00315209">
        <w:rPr>
          <w:color w:val="auto"/>
        </w:rPr>
        <w:t>zł</w:t>
      </w:r>
      <w:r w:rsidR="003A6669" w:rsidRPr="00315209">
        <w:rPr>
          <w:color w:val="auto"/>
        </w:rPr>
        <w:t xml:space="preserve">. W tej kwocie  mieszczą się wydatki związane z opróżnianiem zamontowanych stacji „Psi Pakiet” oraz opróżnianie szamb i dzierżawa kabiny sanitarnej </w:t>
      </w:r>
      <w:proofErr w:type="spellStart"/>
      <w:r w:rsidR="003A6669" w:rsidRPr="00315209">
        <w:rPr>
          <w:color w:val="auto"/>
        </w:rPr>
        <w:t>Toi-Toi</w:t>
      </w:r>
      <w:proofErr w:type="spellEnd"/>
      <w:r w:rsidR="003A6669" w:rsidRPr="00315209">
        <w:rPr>
          <w:color w:val="auto"/>
        </w:rPr>
        <w:t>.</w:t>
      </w:r>
      <w:r w:rsidR="00540467" w:rsidRPr="00041598">
        <w:rPr>
          <w:color w:val="C00000"/>
        </w:rPr>
        <w:t xml:space="preserve"> </w:t>
      </w:r>
      <w:r w:rsidR="00540467" w:rsidRPr="00811453">
        <w:rPr>
          <w:color w:val="auto"/>
        </w:rPr>
        <w:t>Za odprowadzanie odpadów w b</w:t>
      </w:r>
      <w:r w:rsidR="002A6797" w:rsidRPr="00811453">
        <w:rPr>
          <w:color w:val="auto"/>
        </w:rPr>
        <w:t>ud</w:t>
      </w:r>
      <w:r w:rsidR="00540467" w:rsidRPr="00811453">
        <w:rPr>
          <w:color w:val="auto"/>
        </w:rPr>
        <w:t xml:space="preserve">ynkach stanowiących własność 100% gminy – </w:t>
      </w:r>
      <w:r w:rsidR="00811453">
        <w:rPr>
          <w:color w:val="auto"/>
        </w:rPr>
        <w:t>9</w:t>
      </w:r>
      <w:r w:rsidR="00540467" w:rsidRPr="00811453">
        <w:rPr>
          <w:color w:val="auto"/>
        </w:rPr>
        <w:t>.</w:t>
      </w:r>
      <w:r w:rsidR="00811453">
        <w:rPr>
          <w:color w:val="auto"/>
        </w:rPr>
        <w:t>789</w:t>
      </w:r>
      <w:r w:rsidR="00540467" w:rsidRPr="00811453">
        <w:rPr>
          <w:color w:val="auto"/>
        </w:rPr>
        <w:t>,</w:t>
      </w:r>
      <w:r w:rsidR="00811453">
        <w:rPr>
          <w:color w:val="auto"/>
        </w:rPr>
        <w:t>42</w:t>
      </w:r>
      <w:r w:rsidR="00540467" w:rsidRPr="00811453">
        <w:rPr>
          <w:color w:val="auto"/>
        </w:rPr>
        <w:t xml:space="preserve"> zł</w:t>
      </w:r>
      <w:r w:rsidR="00315209">
        <w:rPr>
          <w:color w:val="auto"/>
        </w:rPr>
        <w:t xml:space="preserve">, </w:t>
      </w:r>
      <w:r w:rsidR="005936B8">
        <w:rPr>
          <w:color w:val="auto"/>
        </w:rPr>
        <w:t xml:space="preserve">za </w:t>
      </w:r>
      <w:r w:rsidR="00315209">
        <w:rPr>
          <w:color w:val="auto"/>
        </w:rPr>
        <w:t>usług</w:t>
      </w:r>
      <w:r w:rsidR="005936B8">
        <w:rPr>
          <w:color w:val="auto"/>
        </w:rPr>
        <w:t>ę</w:t>
      </w:r>
      <w:r w:rsidR="00315209">
        <w:rPr>
          <w:color w:val="auto"/>
        </w:rPr>
        <w:t xml:space="preserve"> ochrony  mienia – 2.181,96</w:t>
      </w:r>
      <w:r w:rsidR="005936B8">
        <w:rPr>
          <w:color w:val="auto"/>
        </w:rPr>
        <w:t xml:space="preserve"> zł. za usługę informatyczną – 3.468,60 zł.</w:t>
      </w:r>
      <w:r w:rsidR="003A6669" w:rsidRPr="00041598">
        <w:rPr>
          <w:color w:val="C00000"/>
        </w:rPr>
        <w:t xml:space="preserve"> </w:t>
      </w:r>
      <w:r w:rsidR="00C369D0" w:rsidRPr="00315209">
        <w:rPr>
          <w:color w:val="auto"/>
        </w:rPr>
        <w:t>Pozostałą kwotę</w:t>
      </w:r>
      <w:r w:rsidR="00540467" w:rsidRPr="00315209">
        <w:rPr>
          <w:color w:val="auto"/>
        </w:rPr>
        <w:t xml:space="preserve"> dotyczącą zakupu usług </w:t>
      </w:r>
      <w:r w:rsidR="00C369D0" w:rsidRPr="00315209">
        <w:rPr>
          <w:color w:val="auto"/>
        </w:rPr>
        <w:t xml:space="preserve"> </w:t>
      </w:r>
      <w:r w:rsidR="005936B8">
        <w:rPr>
          <w:color w:val="auto"/>
        </w:rPr>
        <w:t>15</w:t>
      </w:r>
      <w:r w:rsidR="00C369D0" w:rsidRPr="00315209">
        <w:rPr>
          <w:color w:val="auto"/>
        </w:rPr>
        <w:t>.</w:t>
      </w:r>
      <w:r w:rsidR="005936B8">
        <w:rPr>
          <w:color w:val="auto"/>
        </w:rPr>
        <w:t>606</w:t>
      </w:r>
      <w:r w:rsidR="00C369D0" w:rsidRPr="00315209">
        <w:rPr>
          <w:color w:val="auto"/>
        </w:rPr>
        <w:t>,</w:t>
      </w:r>
      <w:r w:rsidR="005936B8">
        <w:rPr>
          <w:color w:val="auto"/>
        </w:rPr>
        <w:t>03</w:t>
      </w:r>
      <w:r w:rsidR="006A466D" w:rsidRPr="00315209">
        <w:rPr>
          <w:color w:val="auto"/>
        </w:rPr>
        <w:t xml:space="preserve"> zł. </w:t>
      </w:r>
      <w:r w:rsidR="00540467" w:rsidRPr="00315209">
        <w:rPr>
          <w:color w:val="auto"/>
        </w:rPr>
        <w:t xml:space="preserve">stanowią m.in.  wydatki na </w:t>
      </w:r>
      <w:r w:rsidR="00C369D0" w:rsidRPr="00315209">
        <w:rPr>
          <w:color w:val="auto"/>
        </w:rPr>
        <w:t xml:space="preserve"> zapłatę za obsługę przepompowni, ścieki, wywóz gruzu</w:t>
      </w:r>
      <w:r w:rsidR="006A466D" w:rsidRPr="00315209">
        <w:rPr>
          <w:color w:val="auto"/>
        </w:rPr>
        <w:t>, deratyzację</w:t>
      </w:r>
      <w:r w:rsidR="00C369D0" w:rsidRPr="00315209">
        <w:rPr>
          <w:color w:val="auto"/>
        </w:rPr>
        <w:t>.</w:t>
      </w:r>
      <w:r w:rsidR="001D7F55" w:rsidRPr="002D2DC5">
        <w:rPr>
          <w:color w:val="auto"/>
        </w:rPr>
        <w:t xml:space="preserve"> Na koszty zarządu gminnym zasobem lokalowym przekazano za 6 miesięcy 1</w:t>
      </w:r>
      <w:r w:rsidR="006A466D" w:rsidRPr="002D2DC5">
        <w:rPr>
          <w:color w:val="auto"/>
        </w:rPr>
        <w:t>7</w:t>
      </w:r>
      <w:r w:rsidR="00811453">
        <w:rPr>
          <w:color w:val="auto"/>
        </w:rPr>
        <w:t>9</w:t>
      </w:r>
      <w:r w:rsidR="001D7F55" w:rsidRPr="002D2DC5">
        <w:rPr>
          <w:color w:val="auto"/>
        </w:rPr>
        <w:t>.</w:t>
      </w:r>
      <w:r w:rsidR="00811453">
        <w:rPr>
          <w:color w:val="auto"/>
        </w:rPr>
        <w:t>551</w:t>
      </w:r>
      <w:r w:rsidR="001D7F55" w:rsidRPr="002D2DC5">
        <w:rPr>
          <w:color w:val="auto"/>
        </w:rPr>
        <w:t>,</w:t>
      </w:r>
      <w:r w:rsidR="00263413">
        <w:rPr>
          <w:color w:val="auto"/>
        </w:rPr>
        <w:t>09</w:t>
      </w:r>
      <w:r w:rsidR="00E51624" w:rsidRPr="002D2DC5">
        <w:rPr>
          <w:color w:val="auto"/>
        </w:rPr>
        <w:t xml:space="preserve"> </w:t>
      </w:r>
      <w:r w:rsidR="001D7F55" w:rsidRPr="002D2DC5">
        <w:rPr>
          <w:color w:val="auto"/>
        </w:rPr>
        <w:t xml:space="preserve">zł. a na </w:t>
      </w:r>
      <w:r w:rsidR="001D7F55" w:rsidRPr="00263413">
        <w:rPr>
          <w:color w:val="auto"/>
        </w:rPr>
        <w:t xml:space="preserve">fundusz remontowy </w:t>
      </w:r>
      <w:r w:rsidR="006A466D" w:rsidRPr="00263413">
        <w:rPr>
          <w:color w:val="auto"/>
        </w:rPr>
        <w:t>1</w:t>
      </w:r>
      <w:r w:rsidR="00263413" w:rsidRPr="00263413">
        <w:rPr>
          <w:color w:val="auto"/>
        </w:rPr>
        <w:t>75</w:t>
      </w:r>
      <w:r w:rsidR="00C369D0" w:rsidRPr="00263413">
        <w:rPr>
          <w:color w:val="auto"/>
        </w:rPr>
        <w:t>.</w:t>
      </w:r>
      <w:r w:rsidR="00263413" w:rsidRPr="00263413">
        <w:rPr>
          <w:color w:val="auto"/>
        </w:rPr>
        <w:t>992</w:t>
      </w:r>
      <w:r w:rsidR="00C369D0" w:rsidRPr="00263413">
        <w:rPr>
          <w:color w:val="auto"/>
        </w:rPr>
        <w:t>,</w:t>
      </w:r>
      <w:r w:rsidR="00263413" w:rsidRPr="00263413">
        <w:rPr>
          <w:color w:val="auto"/>
        </w:rPr>
        <w:t>53</w:t>
      </w:r>
      <w:r w:rsidR="00E51624" w:rsidRPr="00263413">
        <w:rPr>
          <w:color w:val="auto"/>
        </w:rPr>
        <w:t xml:space="preserve"> </w:t>
      </w:r>
      <w:r w:rsidR="00C369D0" w:rsidRPr="00263413">
        <w:rPr>
          <w:color w:val="auto"/>
        </w:rPr>
        <w:t>zł.</w:t>
      </w:r>
      <w:r w:rsidR="00C369D0" w:rsidRPr="002D2DC5">
        <w:rPr>
          <w:color w:val="auto"/>
        </w:rPr>
        <w:t xml:space="preserve"> K</w:t>
      </w:r>
      <w:r w:rsidR="001D7F55" w:rsidRPr="002D2DC5">
        <w:rPr>
          <w:color w:val="auto"/>
        </w:rPr>
        <w:t xml:space="preserve">oszt ubezpieczenia budynków to kwota </w:t>
      </w:r>
      <w:r w:rsidR="003C6893" w:rsidRPr="002D2DC5">
        <w:rPr>
          <w:color w:val="auto"/>
        </w:rPr>
        <w:t>8</w:t>
      </w:r>
      <w:r w:rsidR="001D7F55" w:rsidRPr="002D2DC5">
        <w:rPr>
          <w:color w:val="auto"/>
        </w:rPr>
        <w:t>.</w:t>
      </w:r>
      <w:r w:rsidR="00041598">
        <w:rPr>
          <w:color w:val="auto"/>
        </w:rPr>
        <w:t>06</w:t>
      </w:r>
      <w:r w:rsidR="003C6893" w:rsidRPr="002D2DC5">
        <w:rPr>
          <w:color w:val="auto"/>
        </w:rPr>
        <w:t>6</w:t>
      </w:r>
      <w:r w:rsidR="001D7F55" w:rsidRPr="002D2DC5">
        <w:rPr>
          <w:color w:val="auto"/>
        </w:rPr>
        <w:t>,00</w:t>
      </w:r>
      <w:r w:rsidR="00507EEB" w:rsidRPr="002D2DC5">
        <w:rPr>
          <w:color w:val="auto"/>
        </w:rPr>
        <w:t xml:space="preserve"> </w:t>
      </w:r>
      <w:r w:rsidR="001D7F55" w:rsidRPr="002D2DC5">
        <w:rPr>
          <w:color w:val="auto"/>
        </w:rPr>
        <w:t>zł</w:t>
      </w:r>
      <w:r w:rsidR="002A6797" w:rsidRPr="002D2DC5">
        <w:rPr>
          <w:color w:val="auto"/>
        </w:rPr>
        <w:t xml:space="preserve"> oraz</w:t>
      </w:r>
      <w:r w:rsidR="001D7F55" w:rsidRPr="002D2DC5">
        <w:rPr>
          <w:color w:val="auto"/>
        </w:rPr>
        <w:t xml:space="preserve"> wydatki na</w:t>
      </w:r>
      <w:r w:rsidR="001D7F55" w:rsidRPr="006A3789">
        <w:rPr>
          <w:color w:val="auto"/>
        </w:rPr>
        <w:t xml:space="preserve"> koszty postępowania sądowego w wysokości </w:t>
      </w:r>
      <w:r w:rsidR="00041598">
        <w:rPr>
          <w:color w:val="auto"/>
        </w:rPr>
        <w:t>7</w:t>
      </w:r>
      <w:r w:rsidR="001D7F55" w:rsidRPr="006A3789">
        <w:rPr>
          <w:color w:val="auto"/>
        </w:rPr>
        <w:t>.</w:t>
      </w:r>
      <w:r w:rsidR="00041598">
        <w:rPr>
          <w:color w:val="auto"/>
        </w:rPr>
        <w:t>156</w:t>
      </w:r>
      <w:r w:rsidR="001D7F55" w:rsidRPr="006A3789">
        <w:rPr>
          <w:color w:val="auto"/>
        </w:rPr>
        <w:t>,</w:t>
      </w:r>
      <w:r w:rsidR="00041598">
        <w:rPr>
          <w:color w:val="auto"/>
        </w:rPr>
        <w:t>59</w:t>
      </w:r>
      <w:r w:rsidR="00E51624">
        <w:rPr>
          <w:color w:val="auto"/>
        </w:rPr>
        <w:t xml:space="preserve"> </w:t>
      </w:r>
      <w:r w:rsidR="001D7F55" w:rsidRPr="006A3789">
        <w:rPr>
          <w:color w:val="auto"/>
        </w:rPr>
        <w:t xml:space="preserve">zł. związane z przekazywaniem na drogę sądową spraw dotyczących zaległości </w:t>
      </w:r>
      <w:r w:rsidR="00B05B5C">
        <w:rPr>
          <w:color w:val="auto"/>
        </w:rPr>
        <w:t>w zapłacie za najem lokali</w:t>
      </w:r>
      <w:r w:rsidR="002A6797">
        <w:rPr>
          <w:color w:val="auto"/>
        </w:rPr>
        <w:t>.</w:t>
      </w:r>
      <w:r w:rsidR="00041598">
        <w:rPr>
          <w:color w:val="auto"/>
        </w:rPr>
        <w:t xml:space="preserve"> Wydatkowana kwota w wysokości 9.521,22 zł. dotyczy</w:t>
      </w:r>
      <w:r w:rsidR="00050B40">
        <w:rPr>
          <w:color w:val="auto"/>
        </w:rPr>
        <w:t xml:space="preserve">  </w:t>
      </w:r>
      <w:r w:rsidR="00041598">
        <w:rPr>
          <w:color w:val="auto"/>
        </w:rPr>
        <w:t>rozliczenia podatku Vat sfinansowanego</w:t>
      </w:r>
      <w:r w:rsidR="00050B40">
        <w:rPr>
          <w:color w:val="auto"/>
        </w:rPr>
        <w:t xml:space="preserve">  </w:t>
      </w:r>
      <w:r w:rsidR="00041598">
        <w:rPr>
          <w:color w:val="auto"/>
        </w:rPr>
        <w:t>ze środków gminy.</w:t>
      </w:r>
      <w:r w:rsidR="00050B40">
        <w:rPr>
          <w:color w:val="auto"/>
        </w:rPr>
        <w:t xml:space="preserve">    </w:t>
      </w:r>
    </w:p>
    <w:p w:rsidR="0001464F" w:rsidRDefault="0001464F" w:rsidP="005F02AD">
      <w:pPr>
        <w:pStyle w:val="NormalnyWeb"/>
        <w:spacing w:before="0" w:after="0" w:line="240" w:lineRule="auto"/>
        <w:ind w:right="-108"/>
        <w:rPr>
          <w:color w:val="auto"/>
        </w:rPr>
      </w:pPr>
    </w:p>
    <w:p w:rsidR="00507EEB" w:rsidRDefault="00B05B5C" w:rsidP="005F02AD">
      <w:pPr>
        <w:pStyle w:val="NormalnyWeb"/>
        <w:spacing w:before="0" w:after="0" w:line="240" w:lineRule="auto"/>
        <w:ind w:right="-108"/>
        <w:rPr>
          <w:color w:val="auto"/>
          <w:u w:val="single"/>
        </w:rPr>
      </w:pPr>
      <w:r>
        <w:rPr>
          <w:color w:val="auto"/>
        </w:rPr>
        <w:t xml:space="preserve">W </w:t>
      </w:r>
      <w:r w:rsidR="0045470A">
        <w:rPr>
          <w:color w:val="auto"/>
        </w:rPr>
        <w:t>omawianym</w:t>
      </w:r>
      <w:r>
        <w:rPr>
          <w:color w:val="auto"/>
        </w:rPr>
        <w:t xml:space="preserve"> dziale zaplanowano realizację </w:t>
      </w:r>
      <w:r w:rsidR="00507EEB" w:rsidRPr="00E37A5D">
        <w:rPr>
          <w:b/>
          <w:color w:val="auto"/>
        </w:rPr>
        <w:t>zadań inwestycyjnych:</w:t>
      </w:r>
    </w:p>
    <w:p w:rsidR="00030331" w:rsidRPr="00050B40" w:rsidRDefault="00507EEB" w:rsidP="005F02AD">
      <w:pPr>
        <w:pStyle w:val="NormalnyWeb"/>
        <w:spacing w:before="0" w:after="0" w:line="240" w:lineRule="auto"/>
        <w:ind w:right="-108"/>
        <w:rPr>
          <w:color w:val="auto"/>
        </w:rPr>
      </w:pPr>
      <w:r w:rsidRPr="00507EEB">
        <w:rPr>
          <w:color w:val="auto"/>
        </w:rPr>
        <w:t>1</w:t>
      </w:r>
      <w:r w:rsidR="00C14DE7">
        <w:rPr>
          <w:color w:val="auto"/>
        </w:rPr>
        <w:t>. „</w:t>
      </w:r>
      <w:r w:rsidR="00263413">
        <w:rPr>
          <w:color w:val="auto"/>
        </w:rPr>
        <w:t>Term</w:t>
      </w:r>
      <w:r w:rsidR="00C14DE7">
        <w:rPr>
          <w:color w:val="auto"/>
        </w:rPr>
        <w:t>o</w:t>
      </w:r>
      <w:r w:rsidR="00263413">
        <w:rPr>
          <w:color w:val="auto"/>
        </w:rPr>
        <w:t>mo</w:t>
      </w:r>
      <w:r w:rsidR="00C14DE7">
        <w:rPr>
          <w:color w:val="auto"/>
        </w:rPr>
        <w:t xml:space="preserve">dernizacja </w:t>
      </w:r>
      <w:r w:rsidR="00263413">
        <w:rPr>
          <w:color w:val="auto"/>
        </w:rPr>
        <w:t>czterech</w:t>
      </w:r>
      <w:r w:rsidR="00C14DE7">
        <w:rPr>
          <w:color w:val="auto"/>
        </w:rPr>
        <w:t xml:space="preserve"> budynków komunalnych </w:t>
      </w:r>
      <w:r w:rsidR="00263413">
        <w:rPr>
          <w:color w:val="auto"/>
        </w:rPr>
        <w:t>Uzdrowiskowej Gminy Miejskiej Szczawno-Zdrój”</w:t>
      </w:r>
      <w:r w:rsidR="00C14DE7">
        <w:rPr>
          <w:color w:val="auto"/>
        </w:rPr>
        <w:t xml:space="preserve"> w ramach RPO WD 2014-2020 ZIT AW</w:t>
      </w:r>
      <w:r w:rsidR="00263413">
        <w:rPr>
          <w:color w:val="auto"/>
        </w:rPr>
        <w:t xml:space="preserve">. </w:t>
      </w:r>
      <w:r w:rsidR="00C14DE7">
        <w:rPr>
          <w:color w:val="auto"/>
        </w:rPr>
        <w:t xml:space="preserve"> Zadanie przewidziane do realizacji w </w:t>
      </w:r>
      <w:r w:rsidR="005936B8">
        <w:rPr>
          <w:color w:val="auto"/>
        </w:rPr>
        <w:t>l.</w:t>
      </w:r>
      <w:r w:rsidR="006F0D09">
        <w:rPr>
          <w:color w:val="auto"/>
        </w:rPr>
        <w:t xml:space="preserve"> </w:t>
      </w:r>
      <w:r w:rsidR="005936B8">
        <w:rPr>
          <w:color w:val="auto"/>
        </w:rPr>
        <w:t xml:space="preserve">2017-2018. W roku </w:t>
      </w:r>
      <w:r w:rsidR="00C14DE7">
        <w:rPr>
          <w:color w:val="auto"/>
        </w:rPr>
        <w:t>201</w:t>
      </w:r>
      <w:r w:rsidR="005936B8">
        <w:rPr>
          <w:color w:val="auto"/>
        </w:rPr>
        <w:t>8</w:t>
      </w:r>
      <w:r w:rsidR="00C14DE7">
        <w:rPr>
          <w:color w:val="auto"/>
        </w:rPr>
        <w:t xml:space="preserve"> r. </w:t>
      </w:r>
      <w:r w:rsidR="005936B8">
        <w:rPr>
          <w:color w:val="auto"/>
        </w:rPr>
        <w:t>plan wydatk</w:t>
      </w:r>
      <w:r w:rsidR="006F0D09">
        <w:rPr>
          <w:color w:val="auto"/>
        </w:rPr>
        <w:t xml:space="preserve">ów na to zadanie wynosi 1.069.890,68 zł.- </w:t>
      </w:r>
      <w:r w:rsidR="00C14DE7">
        <w:rPr>
          <w:color w:val="auto"/>
        </w:rPr>
        <w:t xml:space="preserve"> realizacja przy udziale środków unijnych. Celem projektu jest zwiększenie efektywności energetycznej </w:t>
      </w:r>
      <w:r w:rsidR="00E37A5D">
        <w:rPr>
          <w:color w:val="auto"/>
        </w:rPr>
        <w:t>czterech</w:t>
      </w:r>
      <w:r w:rsidR="00C14DE7">
        <w:rPr>
          <w:color w:val="auto"/>
        </w:rPr>
        <w:t xml:space="preserve"> budynków mieszkalnych wielorodzinnych będących w zasobach gminy: ul. Baczyńskiego 14, ul. Sienkiewicza 40, ul. Słowackiego 23 i 29. </w:t>
      </w:r>
      <w:r w:rsidR="00050B40">
        <w:rPr>
          <w:color w:val="auto"/>
        </w:rPr>
        <w:t xml:space="preserve">W I półroczu wydatkowano na ten cel </w:t>
      </w:r>
      <w:r w:rsidR="006F0D09">
        <w:rPr>
          <w:color w:val="auto"/>
        </w:rPr>
        <w:t xml:space="preserve">kwotę 163.007,77 zł. i dotyczyła ona częściowych płatności </w:t>
      </w:r>
      <w:r w:rsidR="003D31D7">
        <w:rPr>
          <w:color w:val="auto"/>
        </w:rPr>
        <w:br/>
      </w:r>
      <w:r w:rsidR="006F0D09">
        <w:rPr>
          <w:color w:val="auto"/>
        </w:rPr>
        <w:t xml:space="preserve">w zakresie termomodernizacji budynków przy ul. Słowackiego 23, Słowackiego 29. Zadanie </w:t>
      </w:r>
      <w:r w:rsidR="003D31D7">
        <w:rPr>
          <w:color w:val="auto"/>
        </w:rPr>
        <w:br/>
      </w:r>
      <w:r w:rsidR="006F0D09">
        <w:rPr>
          <w:color w:val="auto"/>
        </w:rPr>
        <w:t xml:space="preserve">w trakcie realizacji, za wyjątkiem termomodernizacji budynku przy ul. Sienkiewicza 40, gdzie na dzień </w:t>
      </w:r>
      <w:r w:rsidR="00B441CB">
        <w:rPr>
          <w:color w:val="auto"/>
        </w:rPr>
        <w:t>3</w:t>
      </w:r>
      <w:r w:rsidR="006F0D09">
        <w:rPr>
          <w:color w:val="auto"/>
        </w:rPr>
        <w:t>0 czerwca nie został rozstrzygnięty przetarg na wykonanie zadania</w:t>
      </w:r>
    </w:p>
    <w:p w:rsidR="005041DB" w:rsidRPr="00E37A5D" w:rsidRDefault="00050B40" w:rsidP="001B5E0D">
      <w:pPr>
        <w:pStyle w:val="NormalnyWeb"/>
        <w:spacing w:before="0" w:after="0" w:line="240" w:lineRule="auto"/>
        <w:ind w:right="-108"/>
        <w:rPr>
          <w:color w:val="auto"/>
        </w:rPr>
      </w:pPr>
      <w:r w:rsidRPr="00B92085">
        <w:rPr>
          <w:color w:val="auto"/>
        </w:rPr>
        <w:t xml:space="preserve">2. </w:t>
      </w:r>
      <w:r w:rsidRPr="00E37A5D">
        <w:rPr>
          <w:color w:val="auto"/>
        </w:rPr>
        <w:t>„Zagospodarowanie nieruchomości komunalnych</w:t>
      </w:r>
      <w:r w:rsidR="00263413" w:rsidRPr="00E37A5D">
        <w:rPr>
          <w:color w:val="auto"/>
        </w:rPr>
        <w:t>”</w:t>
      </w:r>
      <w:r w:rsidRPr="00E37A5D">
        <w:rPr>
          <w:color w:val="auto"/>
        </w:rPr>
        <w:t xml:space="preserve"> </w:t>
      </w:r>
      <w:r w:rsidR="008E190C" w:rsidRPr="00E37A5D">
        <w:rPr>
          <w:color w:val="auto"/>
        </w:rPr>
        <w:t>Zadanie ma na celu zagospodarowanie terenów</w:t>
      </w:r>
      <w:r w:rsidR="00263413" w:rsidRPr="00E37A5D">
        <w:rPr>
          <w:color w:val="auto"/>
        </w:rPr>
        <w:t xml:space="preserve"> komunalnych</w:t>
      </w:r>
      <w:r w:rsidR="008E190C" w:rsidRPr="00E37A5D">
        <w:rPr>
          <w:color w:val="auto"/>
        </w:rPr>
        <w:t xml:space="preserve"> przyległych do ul. Sienkiewicza i ul. Słowackiego,</w:t>
      </w:r>
      <w:r w:rsidR="00263413" w:rsidRPr="00E37A5D">
        <w:rPr>
          <w:color w:val="auto"/>
        </w:rPr>
        <w:t xml:space="preserve"> ul. Kolejowej 20 oraz ul. Tadeusza Kościuszki 6/Zacisze.</w:t>
      </w:r>
      <w:r w:rsidR="008E190C" w:rsidRPr="00E37A5D">
        <w:rPr>
          <w:color w:val="auto"/>
        </w:rPr>
        <w:t xml:space="preserve"> </w:t>
      </w:r>
      <w:r w:rsidR="00E37A5D" w:rsidRPr="00E37A5D">
        <w:rPr>
          <w:color w:val="auto"/>
        </w:rPr>
        <w:t xml:space="preserve">W I półroczu wykonywane były prace przy </w:t>
      </w:r>
      <w:r w:rsidR="00E37A5D">
        <w:rPr>
          <w:color w:val="auto"/>
        </w:rPr>
        <w:br/>
      </w:r>
      <w:r w:rsidR="00E37A5D" w:rsidRPr="00E37A5D">
        <w:rPr>
          <w:color w:val="auto"/>
        </w:rPr>
        <w:t xml:space="preserve">ul. Kolejowej 20, przy ul. Kościuszki 6 oraz wykonano projekt miejsc postojowych przy </w:t>
      </w:r>
      <w:r w:rsidR="00E37A5D">
        <w:rPr>
          <w:color w:val="auto"/>
        </w:rPr>
        <w:br/>
      </w:r>
      <w:r w:rsidR="00E37A5D" w:rsidRPr="00E37A5D">
        <w:rPr>
          <w:color w:val="auto"/>
        </w:rPr>
        <w:t>ul. Słowackiego 13. Płatności za wykonane prace dotyczą II półrocza.</w:t>
      </w:r>
    </w:p>
    <w:p w:rsidR="00986065" w:rsidRDefault="00986065" w:rsidP="001668AE">
      <w:pPr>
        <w:pStyle w:val="NormalnyWeb"/>
        <w:spacing w:before="0" w:line="240" w:lineRule="auto"/>
        <w:rPr>
          <w:b/>
          <w:color w:val="auto"/>
        </w:rPr>
      </w:pPr>
    </w:p>
    <w:p w:rsidR="001668AE" w:rsidRPr="00EA6DEF" w:rsidRDefault="001668AE" w:rsidP="001668AE">
      <w:pPr>
        <w:pStyle w:val="NormalnyWeb"/>
        <w:spacing w:before="0" w:line="240" w:lineRule="auto"/>
        <w:rPr>
          <w:b/>
          <w:i/>
          <w:color w:val="auto"/>
        </w:rPr>
      </w:pPr>
      <w:r w:rsidRPr="00EA6DEF">
        <w:rPr>
          <w:b/>
          <w:color w:val="auto"/>
        </w:rPr>
        <w:t>DZIAŁ 710 –  DZIAŁALNOŚĆ USŁUGOWA </w:t>
      </w:r>
    </w:p>
    <w:p w:rsidR="001668AE" w:rsidRPr="00EA6DEF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EA6DEF">
        <w:rPr>
          <w:b/>
          <w:i/>
          <w:color w:val="auto"/>
        </w:rPr>
        <w:t xml:space="preserve">Plan po zmianach                                                                                                   </w:t>
      </w:r>
      <w:r w:rsidR="00BB1BEC">
        <w:rPr>
          <w:b/>
          <w:i/>
          <w:color w:val="auto"/>
        </w:rPr>
        <w:t>90</w:t>
      </w:r>
      <w:r w:rsidRPr="00EA6DEF">
        <w:rPr>
          <w:b/>
          <w:i/>
          <w:color w:val="auto"/>
        </w:rPr>
        <w:t>.</w:t>
      </w:r>
      <w:r w:rsidR="000D718B">
        <w:rPr>
          <w:b/>
          <w:i/>
          <w:color w:val="auto"/>
        </w:rPr>
        <w:t>500</w:t>
      </w:r>
      <w:r w:rsidRPr="00EA6DEF">
        <w:rPr>
          <w:b/>
          <w:i/>
          <w:color w:val="auto"/>
        </w:rPr>
        <w:t>,00 zł</w:t>
      </w:r>
    </w:p>
    <w:p w:rsidR="001668AE" w:rsidRPr="00EA6DEF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EA6DEF">
        <w:rPr>
          <w:b/>
          <w:i/>
          <w:color w:val="auto"/>
        </w:rPr>
        <w:t xml:space="preserve">Wykonanie                                                                                </w:t>
      </w:r>
      <w:r w:rsidR="00664F76" w:rsidRPr="00EA6DEF">
        <w:rPr>
          <w:b/>
          <w:i/>
          <w:color w:val="auto"/>
        </w:rPr>
        <w:t xml:space="preserve">                              </w:t>
      </w:r>
      <w:r w:rsidR="00BB1BEC">
        <w:rPr>
          <w:b/>
          <w:i/>
          <w:color w:val="auto"/>
        </w:rPr>
        <w:t>25</w:t>
      </w:r>
      <w:r w:rsidR="000D718B">
        <w:rPr>
          <w:b/>
          <w:i/>
          <w:color w:val="auto"/>
        </w:rPr>
        <w:t>.</w:t>
      </w:r>
      <w:r w:rsidR="00BB1BEC">
        <w:rPr>
          <w:b/>
          <w:i/>
          <w:color w:val="auto"/>
        </w:rPr>
        <w:t>968</w:t>
      </w:r>
      <w:r w:rsidR="002D2DC5">
        <w:rPr>
          <w:b/>
          <w:i/>
          <w:color w:val="auto"/>
        </w:rPr>
        <w:t>,</w:t>
      </w:r>
      <w:r w:rsidR="00BB1BEC">
        <w:rPr>
          <w:b/>
          <w:i/>
          <w:color w:val="auto"/>
        </w:rPr>
        <w:t>89</w:t>
      </w:r>
      <w:r w:rsidRPr="00EA6DEF">
        <w:rPr>
          <w:b/>
          <w:i/>
          <w:color w:val="auto"/>
        </w:rPr>
        <w:t> zł</w:t>
      </w:r>
    </w:p>
    <w:p w:rsidR="0099172A" w:rsidRPr="00EA6DEF" w:rsidRDefault="001668AE" w:rsidP="001D7F55">
      <w:pPr>
        <w:pStyle w:val="NormalnyWeb"/>
        <w:shd w:val="clear" w:color="auto" w:fill="BFBFBF"/>
        <w:spacing w:before="0" w:after="0" w:line="240" w:lineRule="auto"/>
        <w:ind w:right="-108"/>
        <w:rPr>
          <w:color w:val="auto"/>
        </w:rPr>
      </w:pPr>
      <w:r w:rsidRPr="00EA6DEF">
        <w:rPr>
          <w:b/>
          <w:i/>
          <w:color w:val="auto"/>
        </w:rPr>
        <w:t xml:space="preserve">% wykonania                                                                                         </w:t>
      </w:r>
      <w:r w:rsidR="00936E39" w:rsidRPr="00EA6DEF">
        <w:rPr>
          <w:b/>
          <w:i/>
          <w:color w:val="auto"/>
        </w:rPr>
        <w:t xml:space="preserve">                              </w:t>
      </w:r>
      <w:r w:rsidR="00EA6DEF" w:rsidRPr="00EA6DEF">
        <w:rPr>
          <w:b/>
          <w:i/>
          <w:color w:val="auto"/>
        </w:rPr>
        <w:t>2</w:t>
      </w:r>
      <w:r w:rsidR="00BB1BEC">
        <w:rPr>
          <w:b/>
          <w:i/>
          <w:color w:val="auto"/>
        </w:rPr>
        <w:t>8</w:t>
      </w:r>
      <w:r w:rsidR="00936E39" w:rsidRPr="00EA6DEF">
        <w:rPr>
          <w:b/>
          <w:i/>
          <w:color w:val="auto"/>
        </w:rPr>
        <w:t>,</w:t>
      </w:r>
      <w:r w:rsidR="00BB1BEC">
        <w:rPr>
          <w:b/>
          <w:i/>
          <w:color w:val="auto"/>
        </w:rPr>
        <w:t>69</w:t>
      </w:r>
    </w:p>
    <w:p w:rsidR="00CF2D79" w:rsidRPr="009C50CA" w:rsidRDefault="00CF2D79" w:rsidP="001668AE">
      <w:pPr>
        <w:jc w:val="both"/>
        <w:rPr>
          <w:color w:val="FF0000"/>
        </w:rPr>
      </w:pPr>
    </w:p>
    <w:p w:rsidR="00C9432B" w:rsidRPr="00C9432B" w:rsidRDefault="001D7F55" w:rsidP="00C9432B">
      <w:pPr>
        <w:pStyle w:val="Normal"/>
        <w:jc w:val="both"/>
        <w:rPr>
          <w:rFonts w:ascii="Times New Roman" w:hAnsi="Times New Roman" w:cs="Times New Roman"/>
        </w:rPr>
      </w:pPr>
      <w:r w:rsidRPr="00C9432B">
        <w:rPr>
          <w:rFonts w:ascii="Times New Roman" w:hAnsi="Times New Roman" w:cs="Times New Roman"/>
        </w:rPr>
        <w:t xml:space="preserve">Wydatki tego działu obejmują </w:t>
      </w:r>
      <w:r w:rsidR="00A80668" w:rsidRPr="00C9432B">
        <w:rPr>
          <w:rFonts w:ascii="Times New Roman" w:hAnsi="Times New Roman" w:cs="Times New Roman"/>
        </w:rPr>
        <w:t>przede wszystkim</w:t>
      </w:r>
      <w:r w:rsidRPr="00C9432B">
        <w:rPr>
          <w:rFonts w:ascii="Times New Roman" w:hAnsi="Times New Roman" w:cs="Times New Roman"/>
        </w:rPr>
        <w:t xml:space="preserve"> utrzymanie cmentarza komunalnego </w:t>
      </w:r>
      <w:r w:rsidR="00325147" w:rsidRPr="00C9432B">
        <w:rPr>
          <w:rFonts w:ascii="Times New Roman" w:hAnsi="Times New Roman" w:cs="Times New Roman"/>
        </w:rPr>
        <w:br/>
      </w:r>
      <w:r w:rsidR="005F02AD" w:rsidRPr="00C9432B">
        <w:rPr>
          <w:rFonts w:ascii="Times New Roman" w:hAnsi="Times New Roman" w:cs="Times New Roman"/>
        </w:rPr>
        <w:t>– kwota 2</w:t>
      </w:r>
      <w:r w:rsidR="00B441CB">
        <w:rPr>
          <w:rFonts w:ascii="Times New Roman" w:hAnsi="Times New Roman" w:cs="Times New Roman"/>
        </w:rPr>
        <w:t>2</w:t>
      </w:r>
      <w:r w:rsidR="001668AE" w:rsidRPr="00C9432B">
        <w:rPr>
          <w:rFonts w:ascii="Times New Roman" w:hAnsi="Times New Roman" w:cs="Times New Roman"/>
        </w:rPr>
        <w:t>.</w:t>
      </w:r>
      <w:r w:rsidR="00B441CB">
        <w:rPr>
          <w:rFonts w:ascii="Times New Roman" w:hAnsi="Times New Roman" w:cs="Times New Roman"/>
        </w:rPr>
        <w:t>584</w:t>
      </w:r>
      <w:r w:rsidR="001668AE" w:rsidRPr="00C9432B">
        <w:rPr>
          <w:rFonts w:ascii="Times New Roman" w:hAnsi="Times New Roman" w:cs="Times New Roman"/>
        </w:rPr>
        <w:t>,</w:t>
      </w:r>
      <w:r w:rsidR="00B441CB">
        <w:rPr>
          <w:rFonts w:ascii="Times New Roman" w:hAnsi="Times New Roman" w:cs="Times New Roman"/>
        </w:rPr>
        <w:t>89</w:t>
      </w:r>
      <w:r w:rsidR="001668AE" w:rsidRPr="00C9432B">
        <w:rPr>
          <w:rFonts w:ascii="Times New Roman" w:hAnsi="Times New Roman" w:cs="Times New Roman"/>
        </w:rPr>
        <w:t> zł</w:t>
      </w:r>
      <w:r w:rsidR="005F02AD" w:rsidRPr="00C9432B">
        <w:rPr>
          <w:rFonts w:ascii="Times New Roman" w:hAnsi="Times New Roman" w:cs="Times New Roman"/>
        </w:rPr>
        <w:t xml:space="preserve">., na które składają się: </w:t>
      </w:r>
      <w:r w:rsidR="001A7401" w:rsidRPr="00C9432B">
        <w:rPr>
          <w:rFonts w:ascii="Times New Roman" w:hAnsi="Times New Roman" w:cs="Times New Roman"/>
        </w:rPr>
        <w:t>zakup środków czystości, zakup energii elektrycznej, wody, wywóz nieczystości, prace porządkowo-pielęgnacyjne,</w:t>
      </w:r>
      <w:r w:rsidR="00B441CB">
        <w:rPr>
          <w:rFonts w:ascii="Times New Roman" w:hAnsi="Times New Roman" w:cs="Times New Roman"/>
        </w:rPr>
        <w:t xml:space="preserve"> zakup roślin do </w:t>
      </w:r>
      <w:proofErr w:type="spellStart"/>
      <w:r w:rsidR="00B441CB">
        <w:rPr>
          <w:rFonts w:ascii="Times New Roman" w:hAnsi="Times New Roman" w:cs="Times New Roman"/>
        </w:rPr>
        <w:t>nasadzeń</w:t>
      </w:r>
      <w:proofErr w:type="spellEnd"/>
      <w:r w:rsidR="00B441CB">
        <w:rPr>
          <w:rFonts w:ascii="Times New Roman" w:hAnsi="Times New Roman" w:cs="Times New Roman"/>
        </w:rPr>
        <w:t xml:space="preserve"> w nowej części cmentarza, zakup szafek z roletą oraz mosk</w:t>
      </w:r>
      <w:r w:rsidR="00C5376F">
        <w:rPr>
          <w:rFonts w:ascii="Times New Roman" w:hAnsi="Times New Roman" w:cs="Times New Roman"/>
        </w:rPr>
        <w:t>i</w:t>
      </w:r>
      <w:r w:rsidR="00B441CB">
        <w:rPr>
          <w:rFonts w:ascii="Times New Roman" w:hAnsi="Times New Roman" w:cs="Times New Roman"/>
        </w:rPr>
        <w:t xml:space="preserve">tiery do kaplicy </w:t>
      </w:r>
      <w:r w:rsidR="001A7401" w:rsidRPr="00C9432B">
        <w:rPr>
          <w:rFonts w:ascii="Times New Roman" w:hAnsi="Times New Roman" w:cs="Times New Roman"/>
        </w:rPr>
        <w:t xml:space="preserve"> </w:t>
      </w:r>
      <w:r w:rsidR="00B441CB">
        <w:rPr>
          <w:rFonts w:ascii="Times New Roman" w:hAnsi="Times New Roman" w:cs="Times New Roman"/>
        </w:rPr>
        <w:t>oraz</w:t>
      </w:r>
      <w:r w:rsidR="001A7401" w:rsidRPr="00C9432B">
        <w:rPr>
          <w:rFonts w:ascii="Times New Roman" w:hAnsi="Times New Roman" w:cs="Times New Roman"/>
        </w:rPr>
        <w:t xml:space="preserve"> systematyczne koszeni</w:t>
      </w:r>
      <w:r w:rsidR="00213F29" w:rsidRPr="00C9432B">
        <w:rPr>
          <w:rFonts w:ascii="Times New Roman" w:hAnsi="Times New Roman" w:cs="Times New Roman"/>
        </w:rPr>
        <w:t>e cmentarza</w:t>
      </w:r>
      <w:r w:rsidR="00621E03" w:rsidRPr="00C9432B">
        <w:rPr>
          <w:rFonts w:ascii="Times New Roman" w:hAnsi="Times New Roman" w:cs="Times New Roman"/>
        </w:rPr>
        <w:t>.</w:t>
      </w:r>
      <w:r w:rsidR="00213F29" w:rsidRPr="00C9432B">
        <w:rPr>
          <w:rFonts w:ascii="Times New Roman" w:hAnsi="Times New Roman" w:cs="Times New Roman"/>
        </w:rPr>
        <w:t xml:space="preserve"> </w:t>
      </w:r>
      <w:r w:rsidR="00C9432B" w:rsidRPr="00C9432B">
        <w:rPr>
          <w:rFonts w:ascii="Times New Roman" w:hAnsi="Times New Roman" w:cs="Times New Roman"/>
        </w:rPr>
        <w:t xml:space="preserve">Ponadto w tym dziale zaplanowano wydatki w  </w:t>
      </w:r>
      <w:r w:rsidR="00B441CB">
        <w:rPr>
          <w:rFonts w:ascii="Times New Roman" w:hAnsi="Times New Roman" w:cs="Times New Roman"/>
        </w:rPr>
        <w:t>5</w:t>
      </w:r>
      <w:r w:rsidR="00C9432B" w:rsidRPr="00C9432B">
        <w:rPr>
          <w:rFonts w:ascii="Times New Roman" w:hAnsi="Times New Roman" w:cs="Times New Roman"/>
        </w:rPr>
        <w:t xml:space="preserve">.000,00 zł. </w:t>
      </w:r>
      <w:r w:rsidR="00C9432B">
        <w:rPr>
          <w:rFonts w:ascii="Times New Roman" w:hAnsi="Times New Roman" w:cs="Times New Roman"/>
        </w:rPr>
        <w:t>na</w:t>
      </w:r>
      <w:r w:rsidR="00C9432B" w:rsidRPr="00C9432B">
        <w:rPr>
          <w:rFonts w:ascii="Times New Roman" w:hAnsi="Times New Roman" w:cs="Times New Roman"/>
        </w:rPr>
        <w:t xml:space="preserve"> zabezpieczeni</w:t>
      </w:r>
      <w:r w:rsidR="00C9432B">
        <w:rPr>
          <w:rFonts w:ascii="Times New Roman" w:hAnsi="Times New Roman" w:cs="Times New Roman"/>
        </w:rPr>
        <w:t>e</w:t>
      </w:r>
      <w:r w:rsidR="00C9432B" w:rsidRPr="00C9432B">
        <w:rPr>
          <w:rFonts w:ascii="Times New Roman" w:hAnsi="Times New Roman" w:cs="Times New Roman"/>
        </w:rPr>
        <w:t xml:space="preserve"> środków, wynikających z zawarcia Porozumienia w sprawie powierzenia Miejskiej Komisji Urbanistyczno-Architektonicznej, powołanej przez Prezydenta Miasta Wałbrzycha, funkcji organu doradczego Burmistrza Szczawna- Zdroju</w:t>
      </w:r>
      <w:r w:rsidR="00C9432B">
        <w:rPr>
          <w:rFonts w:ascii="Times New Roman" w:hAnsi="Times New Roman" w:cs="Times New Roman"/>
        </w:rPr>
        <w:t xml:space="preserve">. Na 30 czerwca </w:t>
      </w:r>
      <w:r w:rsidR="00B441CB">
        <w:rPr>
          <w:rFonts w:ascii="Times New Roman" w:hAnsi="Times New Roman" w:cs="Times New Roman"/>
        </w:rPr>
        <w:t xml:space="preserve">nie </w:t>
      </w:r>
      <w:r w:rsidR="00C9432B">
        <w:rPr>
          <w:rFonts w:ascii="Times New Roman" w:hAnsi="Times New Roman" w:cs="Times New Roman"/>
        </w:rPr>
        <w:t xml:space="preserve">wydatkowano </w:t>
      </w:r>
      <w:r w:rsidR="00B441CB">
        <w:rPr>
          <w:rFonts w:ascii="Times New Roman" w:hAnsi="Times New Roman" w:cs="Times New Roman"/>
        </w:rPr>
        <w:t>środków</w:t>
      </w:r>
      <w:r w:rsidR="00C9432B">
        <w:rPr>
          <w:rFonts w:ascii="Times New Roman" w:hAnsi="Times New Roman" w:cs="Times New Roman"/>
        </w:rPr>
        <w:t xml:space="preserve"> na ten cel.</w:t>
      </w:r>
    </w:p>
    <w:p w:rsidR="006F73D2" w:rsidRPr="00C9432B" w:rsidRDefault="006F73D2" w:rsidP="006F73D2">
      <w:pPr>
        <w:jc w:val="both"/>
      </w:pPr>
    </w:p>
    <w:p w:rsidR="009F481D" w:rsidRPr="00C9432B" w:rsidRDefault="009F481D" w:rsidP="006F73D2">
      <w:pPr>
        <w:jc w:val="both"/>
      </w:pPr>
    </w:p>
    <w:p w:rsidR="00621E03" w:rsidRDefault="00C9432B" w:rsidP="006F73D2">
      <w:pPr>
        <w:jc w:val="both"/>
      </w:pPr>
      <w:r>
        <w:rPr>
          <w:b/>
          <w:u w:val="single"/>
        </w:rPr>
        <w:t>W</w:t>
      </w:r>
      <w:r w:rsidR="006F73D2" w:rsidRPr="00621E03">
        <w:rPr>
          <w:b/>
          <w:u w:val="single"/>
        </w:rPr>
        <w:t>ydatki majątkowe</w:t>
      </w:r>
      <w:r>
        <w:t xml:space="preserve">  tego działu to:</w:t>
      </w:r>
    </w:p>
    <w:p w:rsidR="00B92085" w:rsidRDefault="00B92085" w:rsidP="006F73D2">
      <w:pPr>
        <w:jc w:val="both"/>
      </w:pPr>
    </w:p>
    <w:p w:rsidR="00593477" w:rsidRDefault="00B441CB" w:rsidP="006F73D2">
      <w:pPr>
        <w:jc w:val="both"/>
      </w:pPr>
      <w:r>
        <w:t>„</w:t>
      </w:r>
      <w:r w:rsidR="00061ECE" w:rsidRPr="006F73D2">
        <w:t>Zmiana miejscowego planu zagospodarowania przestrzennego</w:t>
      </w:r>
      <w:r w:rsidR="00056003" w:rsidRPr="006F73D2">
        <w:t>”.</w:t>
      </w:r>
      <w:r w:rsidR="006F73D2">
        <w:t xml:space="preserve"> </w:t>
      </w:r>
      <w:r w:rsidR="005D3071">
        <w:t xml:space="preserve">W ramach tego zadania zawarto </w:t>
      </w:r>
      <w:r w:rsidR="00621E03">
        <w:t xml:space="preserve">umowę z Panem Fabianem Jaskólskim – Projektowanie Urbanistyczne na sporządzenie zmiany miejscowego planu zagospodarowania przestrzennego dla strefy „A” ochrony uzdrowiskowej. Wydatek </w:t>
      </w:r>
      <w:r w:rsidR="00BD6C18">
        <w:t>na dzień 30 czerwca -</w:t>
      </w:r>
      <w:r w:rsidR="00593477">
        <w:t xml:space="preserve"> </w:t>
      </w:r>
      <w:r w:rsidR="00BD6C18">
        <w:t>615</w:t>
      </w:r>
      <w:r w:rsidR="00621E03">
        <w:t xml:space="preserve">,00 zł. </w:t>
      </w:r>
    </w:p>
    <w:p w:rsidR="00B46DB5" w:rsidRDefault="00BD6C18" w:rsidP="006F73D2">
      <w:pPr>
        <w:jc w:val="both"/>
      </w:pPr>
      <w:r>
        <w:t>Zgodnie z zawartą umową z dn. 29.09.2017 r. Pan Marek Jaskólski opracował  projekt uchwały w sprawie zasad i warunków sytuowania obiektów małej architektury, tablic reklamowych i urządzeń reklamowych oraz ogrodzeń, ich gabaryty, standardy jakościowe oraz rodzaje materiałów budowlanych z jakich mogą być wykonane – wydatek w I półroczu na ten cel to kwota 2.400,00 zł</w:t>
      </w:r>
      <w:r w:rsidR="00593477">
        <w:t>, natomiast za ogłoszenie w prasie o wyłożeniu do publicznego wglądu projektu uchwały zapłacono kwotę 369,00 zł.</w:t>
      </w:r>
    </w:p>
    <w:p w:rsidR="00593477" w:rsidRPr="0001464F" w:rsidRDefault="001668AE" w:rsidP="001668AE">
      <w:pPr>
        <w:pStyle w:val="NormalnyWeb"/>
        <w:spacing w:before="0" w:line="240" w:lineRule="auto"/>
        <w:rPr>
          <w:b/>
          <w:color w:val="auto"/>
        </w:rPr>
      </w:pPr>
      <w:r w:rsidRPr="00EA6DEF">
        <w:rPr>
          <w:b/>
          <w:color w:val="auto"/>
        </w:rPr>
        <w:t>DZIAŁ 750 –  ADMINISTRACJA PUBLICZNA </w:t>
      </w:r>
    </w:p>
    <w:p w:rsidR="001668AE" w:rsidRPr="00EA6DEF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EA6DEF">
        <w:rPr>
          <w:b/>
          <w:i/>
          <w:color w:val="auto"/>
        </w:rPr>
        <w:t xml:space="preserve">Plan po zmianach                                                                                                 </w:t>
      </w:r>
      <w:r w:rsidR="00BB1BEC">
        <w:rPr>
          <w:b/>
          <w:i/>
          <w:color w:val="auto"/>
        </w:rPr>
        <w:t>5</w:t>
      </w:r>
      <w:r w:rsidRPr="00EA6DEF">
        <w:rPr>
          <w:b/>
          <w:i/>
          <w:color w:val="auto"/>
        </w:rPr>
        <w:t>.</w:t>
      </w:r>
      <w:r w:rsidR="00BB1BEC">
        <w:rPr>
          <w:b/>
          <w:i/>
          <w:color w:val="auto"/>
        </w:rPr>
        <w:t>940</w:t>
      </w:r>
      <w:r w:rsidRPr="00EA6DEF">
        <w:rPr>
          <w:b/>
          <w:i/>
          <w:color w:val="auto"/>
        </w:rPr>
        <w:t>.</w:t>
      </w:r>
      <w:r w:rsidR="00BB1BEC">
        <w:rPr>
          <w:b/>
          <w:i/>
          <w:color w:val="auto"/>
        </w:rPr>
        <w:t>194</w:t>
      </w:r>
      <w:r w:rsidRPr="00EA6DEF">
        <w:rPr>
          <w:b/>
          <w:i/>
          <w:color w:val="auto"/>
        </w:rPr>
        <w:t>,</w:t>
      </w:r>
      <w:r w:rsidR="00BB1BEC">
        <w:rPr>
          <w:b/>
          <w:i/>
          <w:color w:val="auto"/>
        </w:rPr>
        <w:t>47</w:t>
      </w:r>
      <w:r w:rsidR="00080B24">
        <w:rPr>
          <w:b/>
          <w:i/>
          <w:color w:val="auto"/>
        </w:rPr>
        <w:t xml:space="preserve"> </w:t>
      </w:r>
      <w:r w:rsidRPr="00EA6DEF">
        <w:rPr>
          <w:b/>
          <w:i/>
          <w:color w:val="auto"/>
        </w:rPr>
        <w:t>zł</w:t>
      </w:r>
    </w:p>
    <w:p w:rsidR="001668AE" w:rsidRPr="00EA6DEF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EA6DEF">
        <w:rPr>
          <w:b/>
          <w:i/>
          <w:color w:val="auto"/>
        </w:rPr>
        <w:t xml:space="preserve">Wykonanie                                                                                                            </w:t>
      </w:r>
      <w:r w:rsidR="00BB1BEC">
        <w:rPr>
          <w:b/>
          <w:i/>
          <w:color w:val="auto"/>
        </w:rPr>
        <w:t>3</w:t>
      </w:r>
      <w:r w:rsidRPr="00EA6DEF">
        <w:rPr>
          <w:b/>
          <w:i/>
          <w:color w:val="auto"/>
        </w:rPr>
        <w:t>.</w:t>
      </w:r>
      <w:r w:rsidR="00BB1BEC">
        <w:rPr>
          <w:b/>
          <w:i/>
          <w:color w:val="auto"/>
        </w:rPr>
        <w:t>130</w:t>
      </w:r>
      <w:r w:rsidRPr="00EA6DEF">
        <w:rPr>
          <w:b/>
          <w:i/>
          <w:color w:val="auto"/>
        </w:rPr>
        <w:t>.</w:t>
      </w:r>
      <w:r w:rsidR="000D718B">
        <w:rPr>
          <w:b/>
          <w:i/>
          <w:color w:val="auto"/>
        </w:rPr>
        <w:t>4</w:t>
      </w:r>
      <w:r w:rsidR="00BB1BEC">
        <w:rPr>
          <w:b/>
          <w:i/>
          <w:color w:val="auto"/>
        </w:rPr>
        <w:t>99</w:t>
      </w:r>
      <w:r w:rsidRPr="00EA6DEF">
        <w:rPr>
          <w:b/>
          <w:i/>
          <w:color w:val="auto"/>
        </w:rPr>
        <w:t>,</w:t>
      </w:r>
      <w:r w:rsidR="00BB1BEC">
        <w:rPr>
          <w:b/>
          <w:i/>
          <w:color w:val="auto"/>
        </w:rPr>
        <w:t>4</w:t>
      </w:r>
      <w:r w:rsidR="000D718B">
        <w:rPr>
          <w:b/>
          <w:i/>
          <w:color w:val="auto"/>
        </w:rPr>
        <w:t>1</w:t>
      </w:r>
      <w:r w:rsidRPr="00EA6DEF">
        <w:rPr>
          <w:b/>
          <w:i/>
          <w:color w:val="auto"/>
        </w:rPr>
        <w:t> zł</w:t>
      </w:r>
    </w:p>
    <w:p w:rsidR="001668AE" w:rsidRPr="00EA6DEF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color w:val="auto"/>
        </w:rPr>
      </w:pPr>
      <w:r w:rsidRPr="00EA6DEF">
        <w:rPr>
          <w:b/>
          <w:i/>
          <w:color w:val="auto"/>
        </w:rPr>
        <w:t xml:space="preserve">% wykonania                                                                                        </w:t>
      </w:r>
      <w:r w:rsidR="0099172A" w:rsidRPr="00EA6DEF">
        <w:rPr>
          <w:b/>
          <w:i/>
          <w:color w:val="auto"/>
        </w:rPr>
        <w:t xml:space="preserve">                             </w:t>
      </w:r>
      <w:r w:rsidRPr="00EA6DEF">
        <w:rPr>
          <w:b/>
          <w:i/>
          <w:color w:val="auto"/>
        </w:rPr>
        <w:t xml:space="preserve"> </w:t>
      </w:r>
      <w:r w:rsidR="00BB1BEC">
        <w:rPr>
          <w:b/>
          <w:i/>
          <w:color w:val="auto"/>
        </w:rPr>
        <w:t>52</w:t>
      </w:r>
      <w:r w:rsidR="001A7401" w:rsidRPr="00EA6DEF">
        <w:rPr>
          <w:b/>
          <w:i/>
          <w:color w:val="auto"/>
        </w:rPr>
        <w:t>,</w:t>
      </w:r>
      <w:r w:rsidR="00BB1BEC">
        <w:rPr>
          <w:b/>
          <w:i/>
          <w:color w:val="auto"/>
        </w:rPr>
        <w:t>7</w:t>
      </w:r>
      <w:r w:rsidR="000D718B">
        <w:rPr>
          <w:b/>
          <w:i/>
          <w:color w:val="auto"/>
        </w:rPr>
        <w:t>0</w:t>
      </w:r>
    </w:p>
    <w:p w:rsidR="00CF2D79" w:rsidRPr="009C50CA" w:rsidRDefault="00CF2D79" w:rsidP="001668AE">
      <w:pPr>
        <w:jc w:val="both"/>
        <w:rPr>
          <w:color w:val="FF0000"/>
        </w:rPr>
      </w:pPr>
    </w:p>
    <w:p w:rsidR="00A51035" w:rsidRPr="00A86D62" w:rsidRDefault="00A51035" w:rsidP="001668AE">
      <w:pPr>
        <w:jc w:val="both"/>
      </w:pPr>
      <w:r w:rsidRPr="00A86D62">
        <w:t>Wydatki tego działu obejmują zadania zlecone z zakresu administracji rządowej, utrzymania Rady Miejski</w:t>
      </w:r>
      <w:r w:rsidR="0045470A">
        <w:t>ej, Urzędu Miejskiego</w:t>
      </w:r>
      <w:r w:rsidR="001D3364">
        <w:t>,</w:t>
      </w:r>
      <w:r w:rsidR="0045470A">
        <w:t xml:space="preserve"> promocj</w:t>
      </w:r>
      <w:r w:rsidR="00593477">
        <w:t>i</w:t>
      </w:r>
      <w:r w:rsidRPr="00A86D62">
        <w:t xml:space="preserve"> gminy</w:t>
      </w:r>
      <w:r w:rsidR="00C2489D">
        <w:t xml:space="preserve"> oraz kosztów funkcjonowania Centrum Usług Wspólnych Uzdrowiskowej Gminy Miejskiej.</w:t>
      </w:r>
    </w:p>
    <w:p w:rsidR="001668AE" w:rsidRPr="00A86D62" w:rsidRDefault="001668AE" w:rsidP="002F5964">
      <w:pPr>
        <w:jc w:val="both"/>
      </w:pPr>
      <w:r w:rsidRPr="00A86D62">
        <w:t>W ramach działu zrealizowano wydatki w zakresie zadań zleconych z budżetu państwa</w:t>
      </w:r>
      <w:r w:rsidR="00A86D62">
        <w:t xml:space="preserve"> – kwota </w:t>
      </w:r>
      <w:r w:rsidR="00593477">
        <w:t>30</w:t>
      </w:r>
      <w:r w:rsidR="00A86D62">
        <w:t>.</w:t>
      </w:r>
      <w:r w:rsidR="00593477">
        <w:t>075</w:t>
      </w:r>
      <w:r w:rsidR="00A86D62">
        <w:t>,</w:t>
      </w:r>
      <w:r w:rsidR="0017109F">
        <w:t>00</w:t>
      </w:r>
      <w:r w:rsidR="00A86D62">
        <w:t xml:space="preserve"> zł.</w:t>
      </w:r>
      <w:r w:rsidRPr="00A86D62">
        <w:t>, obejmując</w:t>
      </w:r>
      <w:r w:rsidR="00A86D62">
        <w:t>a</w:t>
      </w:r>
      <w:r w:rsidRPr="00A86D62">
        <w:t xml:space="preserve"> między innymi sprawy z zakresu ewidencji ludności </w:t>
      </w:r>
      <w:r w:rsidR="004D5E76">
        <w:br/>
        <w:t>i</w:t>
      </w:r>
      <w:r w:rsidRPr="00A86D62">
        <w:t xml:space="preserve"> zadania realizowane przez Urząd Stanu Cywilnego. Wydatki poniesione w I półroczu 201</w:t>
      </w:r>
      <w:r w:rsidR="00593477">
        <w:t>8</w:t>
      </w:r>
      <w:r w:rsidR="00A51035" w:rsidRPr="00A86D62">
        <w:t xml:space="preserve"> roku na obsługę Rady Miejskiej w Szczawnie-Zdroju to kwota </w:t>
      </w:r>
      <w:r w:rsidR="0017109F">
        <w:t>10</w:t>
      </w:r>
      <w:r w:rsidR="00593477">
        <w:t>1</w:t>
      </w:r>
      <w:r w:rsidR="00A51035" w:rsidRPr="00A86D62">
        <w:t>.</w:t>
      </w:r>
      <w:r w:rsidR="0017109F">
        <w:t>4</w:t>
      </w:r>
      <w:r w:rsidR="00593477">
        <w:t>64</w:t>
      </w:r>
      <w:r w:rsidR="00A51035" w:rsidRPr="00A86D62">
        <w:t>,</w:t>
      </w:r>
      <w:r w:rsidR="00593477">
        <w:t>25</w:t>
      </w:r>
      <w:r w:rsidR="00A86D62">
        <w:t xml:space="preserve"> </w:t>
      </w:r>
      <w:r w:rsidR="00A51035" w:rsidRPr="00A86D62">
        <w:t xml:space="preserve">zł. i dotyczy </w:t>
      </w:r>
      <w:r w:rsidR="00C2489D">
        <w:t xml:space="preserve">ona </w:t>
      </w:r>
      <w:r w:rsidR="00A51035" w:rsidRPr="00A86D62">
        <w:t>wypłaconych diet radnych, zakupu art. sp</w:t>
      </w:r>
      <w:r w:rsidR="0017109F">
        <w:t>ożywczych, materiałów biurowych oraz kosztów obsługi prawnej.</w:t>
      </w:r>
      <w:r w:rsidR="00A51035" w:rsidRPr="00A86D62">
        <w:t xml:space="preserve"> </w:t>
      </w:r>
    </w:p>
    <w:p w:rsidR="00EB09E1" w:rsidRPr="00F3432B" w:rsidRDefault="001668AE" w:rsidP="00EB09E1">
      <w:pPr>
        <w:jc w:val="both"/>
      </w:pPr>
      <w:r w:rsidRPr="00593477">
        <w:t xml:space="preserve">Wydatki </w:t>
      </w:r>
      <w:r w:rsidR="002F5964" w:rsidRPr="00593477">
        <w:t>zaplanowane</w:t>
      </w:r>
      <w:r w:rsidRPr="00593477">
        <w:t xml:space="preserve"> w 201</w:t>
      </w:r>
      <w:r w:rsidR="00593477" w:rsidRPr="00593477">
        <w:t>8</w:t>
      </w:r>
      <w:r w:rsidRPr="00593477">
        <w:t xml:space="preserve"> roku </w:t>
      </w:r>
      <w:r w:rsidR="002F5964" w:rsidRPr="00593477">
        <w:t xml:space="preserve">na utrzymanie Urzędu Miejskiego zrealizowano </w:t>
      </w:r>
      <w:r w:rsidR="009F67AE" w:rsidRPr="00593477">
        <w:br/>
      </w:r>
      <w:r w:rsidR="002F5964" w:rsidRPr="00593477">
        <w:t xml:space="preserve">w </w:t>
      </w:r>
      <w:r w:rsidR="00056AF3" w:rsidRPr="00593477">
        <w:t>5</w:t>
      </w:r>
      <w:r w:rsidR="00593477">
        <w:t>3</w:t>
      </w:r>
      <w:r w:rsidR="002F5964" w:rsidRPr="00593477">
        <w:t>,</w:t>
      </w:r>
      <w:r w:rsidR="00593477">
        <w:t>27</w:t>
      </w:r>
      <w:r w:rsidR="00920348" w:rsidRPr="00593477">
        <w:t>%</w:t>
      </w:r>
      <w:r w:rsidR="00AC3E4F">
        <w:t xml:space="preserve"> - kwota 2.179.374,96 zł.</w:t>
      </w:r>
      <w:r w:rsidR="002F5964" w:rsidRPr="00593477">
        <w:t xml:space="preserve"> </w:t>
      </w:r>
      <w:r w:rsidR="00920348" w:rsidRPr="00593477">
        <w:t xml:space="preserve">Wydatki były realizowane zgodnie z planem, tym niemniej część wydatków bieżących musiała zostać zrealizowana w całości w  I półroczu, </w:t>
      </w:r>
      <w:r w:rsidR="003D31D7">
        <w:br/>
      </w:r>
      <w:r w:rsidR="00920348" w:rsidRPr="00593477">
        <w:t xml:space="preserve">np.: </w:t>
      </w:r>
      <w:r w:rsidR="002F5964" w:rsidRPr="00593477">
        <w:t>wypłata dodatkowego wynagrodzenia rocznego</w:t>
      </w:r>
      <w:r w:rsidR="006500DF" w:rsidRPr="00593477">
        <w:t xml:space="preserve"> (</w:t>
      </w:r>
      <w:r w:rsidR="00920348" w:rsidRPr="00593477">
        <w:t>100</w:t>
      </w:r>
      <w:r w:rsidR="006500DF" w:rsidRPr="00593477">
        <w:t>,</w:t>
      </w:r>
      <w:r w:rsidR="00920348" w:rsidRPr="00593477">
        <w:t>00</w:t>
      </w:r>
      <w:r w:rsidR="006500DF" w:rsidRPr="00593477">
        <w:t>% planu)</w:t>
      </w:r>
      <w:r w:rsidR="00593477">
        <w:t xml:space="preserve"> oraz</w:t>
      </w:r>
      <w:r w:rsidR="006500DF" w:rsidRPr="00593477">
        <w:t xml:space="preserve"> </w:t>
      </w:r>
      <w:r w:rsidR="002F5964" w:rsidRPr="00593477">
        <w:t xml:space="preserve"> </w:t>
      </w:r>
      <w:r w:rsidR="00E51624" w:rsidRPr="00593477">
        <w:t>p</w:t>
      </w:r>
      <w:r w:rsidR="002F5964" w:rsidRPr="00593477">
        <w:t xml:space="preserve">rzekazanie </w:t>
      </w:r>
      <w:r w:rsidR="006500DF" w:rsidRPr="00593477">
        <w:t xml:space="preserve">zgodnie z przepisami </w:t>
      </w:r>
      <w:r w:rsidR="00E51624" w:rsidRPr="00593477">
        <w:t>do 31.05.</w:t>
      </w:r>
      <w:r w:rsidR="00056AF3" w:rsidRPr="00593477">
        <w:t>201</w:t>
      </w:r>
      <w:r w:rsidR="00593477">
        <w:t>8</w:t>
      </w:r>
      <w:r w:rsidR="00E51624" w:rsidRPr="00593477">
        <w:t xml:space="preserve"> </w:t>
      </w:r>
      <w:r w:rsidR="002F5964" w:rsidRPr="00593477">
        <w:t xml:space="preserve"> 75% odpisu na ZFŚS</w:t>
      </w:r>
      <w:r w:rsidR="006500DF" w:rsidRPr="00593477">
        <w:t xml:space="preserve"> (7</w:t>
      </w:r>
      <w:r w:rsidR="00593477">
        <w:t>5</w:t>
      </w:r>
      <w:r w:rsidR="006500DF" w:rsidRPr="00593477">
        <w:t>,</w:t>
      </w:r>
      <w:r w:rsidR="00593477">
        <w:t>54</w:t>
      </w:r>
      <w:r w:rsidR="006500DF" w:rsidRPr="00593477">
        <w:t>% planu)</w:t>
      </w:r>
      <w:r w:rsidR="00593477">
        <w:t>.</w:t>
      </w:r>
      <w:r w:rsidR="006500DF" w:rsidRPr="00593477">
        <w:t xml:space="preserve"> </w:t>
      </w:r>
      <w:r w:rsidR="00C369D0" w:rsidRPr="00593477">
        <w:t xml:space="preserve">Na zakupy materiałów i wyposażenia składają się </w:t>
      </w:r>
      <w:r w:rsidR="000E171D" w:rsidRPr="00593477">
        <w:t>poniesione wydatki dotyczące m</w:t>
      </w:r>
      <w:r w:rsidR="00C369D0" w:rsidRPr="00593477">
        <w:t>.</w:t>
      </w:r>
      <w:r w:rsidR="000E171D" w:rsidRPr="00593477">
        <w:t xml:space="preserve"> </w:t>
      </w:r>
      <w:r w:rsidR="00920348" w:rsidRPr="00593477">
        <w:t>in</w:t>
      </w:r>
      <w:r w:rsidR="00C369D0" w:rsidRPr="00593477">
        <w:t>. materiałów biurowych,</w:t>
      </w:r>
      <w:r w:rsidR="000E171D" w:rsidRPr="00593477">
        <w:t xml:space="preserve"> </w:t>
      </w:r>
      <w:r w:rsidR="000E171D" w:rsidRPr="00F3432B">
        <w:t>tonerów,</w:t>
      </w:r>
      <w:r w:rsidR="00C369D0" w:rsidRPr="00F3432B">
        <w:t xml:space="preserve"> druków, formularzy, środków czystości</w:t>
      </w:r>
      <w:r w:rsidR="000E171D" w:rsidRPr="00F3432B">
        <w:t>, materiałów do bieżących napraw i remontów</w:t>
      </w:r>
      <w:r w:rsidR="00056AF3" w:rsidRPr="00F3432B">
        <w:t>, wydawnictw dla potrzeb wydziałów.</w:t>
      </w:r>
      <w:r w:rsidR="00E16B74" w:rsidRPr="00F3432B">
        <w:t xml:space="preserve"> </w:t>
      </w:r>
      <w:r w:rsidR="00D26E4C" w:rsidRPr="00F3432B">
        <w:t>Pozostałe wydatki wynikają przede wszystkim z zawartych umów (usługi prawne, pocztowe, BHP, informatyczne, ochrona mienia, przeglądy p.poż</w:t>
      </w:r>
      <w:r w:rsidR="0070162F" w:rsidRPr="00F3432B">
        <w:t>.</w:t>
      </w:r>
      <w:r w:rsidR="00AA2C98" w:rsidRPr="00F3432B">
        <w:t xml:space="preserve">, </w:t>
      </w:r>
      <w:r w:rsidR="00056AF3" w:rsidRPr="00F3432B">
        <w:t xml:space="preserve">opieka autorska nad programami, </w:t>
      </w:r>
      <w:r w:rsidR="0070162F" w:rsidRPr="00F3432B">
        <w:t xml:space="preserve">usługi na potrzeby USC, naprawa sprzętu komputerowego, opłaty bankowe, ubezpieczenie budynku Urzędu Miejskiego, deratyzacja i inne. </w:t>
      </w:r>
    </w:p>
    <w:p w:rsidR="00BD2AF5" w:rsidRPr="00F3432B" w:rsidRDefault="00B627AB" w:rsidP="00BD2AF5">
      <w:pPr>
        <w:pStyle w:val="Tekstpodstawowy"/>
        <w:suppressAutoHyphens w:val="0"/>
        <w:spacing w:line="276" w:lineRule="auto"/>
        <w:rPr>
          <w:szCs w:val="24"/>
        </w:rPr>
      </w:pPr>
      <w:bookmarkStart w:id="0" w:name="_Hlk508290617"/>
      <w:r w:rsidRPr="00F3432B">
        <w:rPr>
          <w:szCs w:val="24"/>
        </w:rPr>
        <w:t xml:space="preserve">W </w:t>
      </w:r>
      <w:r w:rsidR="004D5E76" w:rsidRPr="00F3432B">
        <w:rPr>
          <w:szCs w:val="24"/>
        </w:rPr>
        <w:t>wydatkach</w:t>
      </w:r>
      <w:r w:rsidRPr="00F3432B">
        <w:rPr>
          <w:szCs w:val="24"/>
        </w:rPr>
        <w:t xml:space="preserve"> </w:t>
      </w:r>
      <w:r w:rsidR="004D5E76" w:rsidRPr="00F3432B">
        <w:rPr>
          <w:szCs w:val="24"/>
        </w:rPr>
        <w:t xml:space="preserve">dotyczących promocji – kwota </w:t>
      </w:r>
      <w:r w:rsidR="00AC3E4F" w:rsidRPr="00F3432B">
        <w:rPr>
          <w:szCs w:val="24"/>
        </w:rPr>
        <w:t>133</w:t>
      </w:r>
      <w:r w:rsidR="004D5E76" w:rsidRPr="00F3432B">
        <w:rPr>
          <w:szCs w:val="24"/>
        </w:rPr>
        <w:t>.</w:t>
      </w:r>
      <w:r w:rsidR="00AC3E4F" w:rsidRPr="00F3432B">
        <w:rPr>
          <w:szCs w:val="24"/>
        </w:rPr>
        <w:t>927</w:t>
      </w:r>
      <w:r w:rsidR="004D5E76" w:rsidRPr="00F3432B">
        <w:rPr>
          <w:szCs w:val="24"/>
        </w:rPr>
        <w:t>,</w:t>
      </w:r>
      <w:r w:rsidR="00AC3E4F" w:rsidRPr="00F3432B">
        <w:rPr>
          <w:szCs w:val="24"/>
        </w:rPr>
        <w:t>02</w:t>
      </w:r>
      <w:r w:rsidR="004D5E76" w:rsidRPr="00F3432B">
        <w:rPr>
          <w:szCs w:val="24"/>
        </w:rPr>
        <w:t xml:space="preserve"> zł.</w:t>
      </w:r>
      <w:r w:rsidR="00D92653" w:rsidRPr="00F3432B">
        <w:rPr>
          <w:szCs w:val="24"/>
        </w:rPr>
        <w:t xml:space="preserve"> wydatki w wysokości 4.</w:t>
      </w:r>
      <w:r w:rsidR="00C2489D" w:rsidRPr="00F3432B">
        <w:rPr>
          <w:szCs w:val="24"/>
        </w:rPr>
        <w:t>104</w:t>
      </w:r>
      <w:r w:rsidR="00D92653" w:rsidRPr="00F3432B">
        <w:rPr>
          <w:szCs w:val="24"/>
        </w:rPr>
        <w:t xml:space="preserve">,00 zł </w:t>
      </w:r>
      <w:r w:rsidR="0042638F" w:rsidRPr="00F3432B">
        <w:rPr>
          <w:szCs w:val="24"/>
        </w:rPr>
        <w:br/>
      </w:r>
      <w:r w:rsidR="00D92653" w:rsidRPr="00F3432B">
        <w:rPr>
          <w:szCs w:val="24"/>
        </w:rPr>
        <w:t xml:space="preserve">z  tyt. realizacji prac zleconych  </w:t>
      </w:r>
      <w:r w:rsidR="00C2489D" w:rsidRPr="00F3432B">
        <w:rPr>
          <w:szCs w:val="24"/>
        </w:rPr>
        <w:t>dotyczą organizacji imprez promujących miasto,</w:t>
      </w:r>
      <w:r w:rsidR="00D92653" w:rsidRPr="00F3432B">
        <w:rPr>
          <w:szCs w:val="24"/>
        </w:rPr>
        <w:t xml:space="preserve">  wydatki </w:t>
      </w:r>
      <w:r w:rsidR="003D31D7">
        <w:rPr>
          <w:szCs w:val="24"/>
        </w:rPr>
        <w:br/>
      </w:r>
      <w:r w:rsidR="00D92653" w:rsidRPr="00F3432B">
        <w:rPr>
          <w:szCs w:val="24"/>
        </w:rPr>
        <w:t xml:space="preserve">w wysokości </w:t>
      </w:r>
      <w:r w:rsidR="00C2489D" w:rsidRPr="00F3432B">
        <w:rPr>
          <w:kern w:val="18"/>
          <w:szCs w:val="24"/>
        </w:rPr>
        <w:t>2</w:t>
      </w:r>
      <w:r w:rsidR="00D92653" w:rsidRPr="00F3432B">
        <w:rPr>
          <w:kern w:val="18"/>
          <w:szCs w:val="24"/>
        </w:rPr>
        <w:t>.</w:t>
      </w:r>
      <w:r w:rsidR="00C2489D" w:rsidRPr="00F3432B">
        <w:rPr>
          <w:kern w:val="18"/>
          <w:szCs w:val="24"/>
        </w:rPr>
        <w:t>860</w:t>
      </w:r>
      <w:r w:rsidR="00D92653" w:rsidRPr="00F3432B">
        <w:rPr>
          <w:kern w:val="18"/>
          <w:szCs w:val="24"/>
        </w:rPr>
        <w:t>,</w:t>
      </w:r>
      <w:r w:rsidR="00C2489D" w:rsidRPr="00F3432B">
        <w:rPr>
          <w:kern w:val="18"/>
          <w:szCs w:val="24"/>
        </w:rPr>
        <w:t>36</w:t>
      </w:r>
      <w:r w:rsidR="00D92653" w:rsidRPr="00F3432B">
        <w:rPr>
          <w:szCs w:val="24"/>
        </w:rPr>
        <w:t xml:space="preserve"> zł  </w:t>
      </w:r>
      <w:r w:rsidR="00BD2AF5" w:rsidRPr="00F3432B">
        <w:rPr>
          <w:szCs w:val="24"/>
        </w:rPr>
        <w:t xml:space="preserve">dotyczą </w:t>
      </w:r>
      <w:r w:rsidR="00D92653" w:rsidRPr="00F3432B">
        <w:rPr>
          <w:szCs w:val="24"/>
        </w:rPr>
        <w:t xml:space="preserve"> zakup</w:t>
      </w:r>
      <w:r w:rsidR="00BD2AF5" w:rsidRPr="00F3432B">
        <w:rPr>
          <w:szCs w:val="24"/>
        </w:rPr>
        <w:t xml:space="preserve">u </w:t>
      </w:r>
      <w:r w:rsidR="00D92653" w:rsidRPr="00F3432B">
        <w:rPr>
          <w:szCs w:val="24"/>
        </w:rPr>
        <w:t xml:space="preserve"> m.in. materiał</w:t>
      </w:r>
      <w:r w:rsidR="00BD2AF5" w:rsidRPr="00F3432B">
        <w:rPr>
          <w:szCs w:val="24"/>
        </w:rPr>
        <w:t>ów</w:t>
      </w:r>
      <w:r w:rsidR="00D92653" w:rsidRPr="00F3432B">
        <w:rPr>
          <w:szCs w:val="24"/>
        </w:rPr>
        <w:t xml:space="preserve"> i artykuł</w:t>
      </w:r>
      <w:r w:rsidR="00BD2AF5" w:rsidRPr="00F3432B">
        <w:rPr>
          <w:szCs w:val="24"/>
        </w:rPr>
        <w:t>ów niezbędnych</w:t>
      </w:r>
      <w:r w:rsidR="00D92653" w:rsidRPr="00F3432B">
        <w:rPr>
          <w:szCs w:val="24"/>
        </w:rPr>
        <w:t xml:space="preserve"> do celów organizacyjnych Jarmarku Wielkanocnego</w:t>
      </w:r>
      <w:r w:rsidR="00C2489D" w:rsidRPr="00F3432B">
        <w:rPr>
          <w:szCs w:val="24"/>
        </w:rPr>
        <w:t>,</w:t>
      </w:r>
      <w:r w:rsidR="00D92653" w:rsidRPr="00F3432B">
        <w:rPr>
          <w:szCs w:val="24"/>
        </w:rPr>
        <w:t xml:space="preserve"> </w:t>
      </w:r>
      <w:r w:rsidR="00C2489D" w:rsidRPr="00F3432B">
        <w:rPr>
          <w:szCs w:val="24"/>
        </w:rPr>
        <w:t xml:space="preserve">zakupu albumów, </w:t>
      </w:r>
      <w:proofErr w:type="spellStart"/>
      <w:r w:rsidR="00C2489D" w:rsidRPr="00F3432B">
        <w:rPr>
          <w:szCs w:val="24"/>
        </w:rPr>
        <w:t>antyram</w:t>
      </w:r>
      <w:proofErr w:type="spellEnd"/>
      <w:r w:rsidR="00C2489D" w:rsidRPr="00F3432B">
        <w:rPr>
          <w:szCs w:val="24"/>
        </w:rPr>
        <w:t>, kwiatów.</w:t>
      </w:r>
    </w:p>
    <w:p w:rsidR="00D92653" w:rsidRPr="00F3432B" w:rsidRDefault="00D92653" w:rsidP="00BD2AF5">
      <w:pPr>
        <w:pStyle w:val="Tekstpodstawowy"/>
        <w:suppressAutoHyphens w:val="0"/>
        <w:spacing w:line="276" w:lineRule="auto"/>
        <w:rPr>
          <w:szCs w:val="24"/>
        </w:rPr>
      </w:pPr>
      <w:r w:rsidRPr="00F3432B">
        <w:rPr>
          <w:szCs w:val="24"/>
        </w:rPr>
        <w:t xml:space="preserve">W ramach </w:t>
      </w:r>
      <w:r w:rsidR="0057669F" w:rsidRPr="00F3432B">
        <w:rPr>
          <w:szCs w:val="24"/>
        </w:rPr>
        <w:t xml:space="preserve">promocji gmina zawarła </w:t>
      </w:r>
      <w:r w:rsidRPr="00F3432B">
        <w:rPr>
          <w:szCs w:val="24"/>
        </w:rPr>
        <w:t xml:space="preserve">umowy z </w:t>
      </w:r>
      <w:r w:rsidR="0057669F" w:rsidRPr="00F3432B">
        <w:rPr>
          <w:szCs w:val="24"/>
        </w:rPr>
        <w:t xml:space="preserve">niżej wymienionymi </w:t>
      </w:r>
      <w:r w:rsidRPr="00F3432B">
        <w:rPr>
          <w:szCs w:val="24"/>
        </w:rPr>
        <w:t xml:space="preserve">mediami: Telewizją Wałbrzych, FF Media – Telewizja </w:t>
      </w:r>
      <w:proofErr w:type="spellStart"/>
      <w:r w:rsidRPr="00F3432B">
        <w:rPr>
          <w:szCs w:val="24"/>
        </w:rPr>
        <w:t>Dami</w:t>
      </w:r>
      <w:proofErr w:type="spellEnd"/>
      <w:r w:rsidRPr="00F3432B">
        <w:rPr>
          <w:szCs w:val="24"/>
        </w:rPr>
        <w:t>, portalem internetowym skibasport.pl</w:t>
      </w:r>
      <w:r w:rsidR="00BD2AF5" w:rsidRPr="00F3432B">
        <w:rPr>
          <w:szCs w:val="24"/>
        </w:rPr>
        <w:t>, PPHU Media - Plan – DB2</w:t>
      </w:r>
      <w:r w:rsidR="009879E0" w:rsidRPr="00F3432B">
        <w:rPr>
          <w:szCs w:val="24"/>
        </w:rPr>
        <w:t>0</w:t>
      </w:r>
      <w:r w:rsidR="00BD2AF5" w:rsidRPr="00F3432B">
        <w:rPr>
          <w:szCs w:val="24"/>
        </w:rPr>
        <w:t>10 oraz</w:t>
      </w:r>
      <w:r w:rsidRPr="00F3432B">
        <w:rPr>
          <w:szCs w:val="24"/>
        </w:rPr>
        <w:t xml:space="preserve">  porozumienie na wydawanie Informatora Samorządowego Życia Aglomeracji Wałbrzyskiej. Ze Spółkami Dworzysko R. Tomaszewski i synowie i Uzdrowisko Szczawno-Jedlina zawart</w:t>
      </w:r>
      <w:r w:rsidR="0057669F" w:rsidRPr="00F3432B">
        <w:rPr>
          <w:szCs w:val="24"/>
        </w:rPr>
        <w:t xml:space="preserve">e zostało </w:t>
      </w:r>
      <w:r w:rsidRPr="00F3432B">
        <w:rPr>
          <w:szCs w:val="24"/>
        </w:rPr>
        <w:t xml:space="preserve"> porozumienie dotyczące nieodpłatnego przewozu turystów bryczką</w:t>
      </w:r>
      <w:r w:rsidR="00BD2AF5" w:rsidRPr="00F3432B">
        <w:rPr>
          <w:szCs w:val="24"/>
        </w:rPr>
        <w:t xml:space="preserve">, natomiast </w:t>
      </w:r>
      <w:r w:rsidRPr="00F3432B">
        <w:rPr>
          <w:szCs w:val="24"/>
        </w:rPr>
        <w:t xml:space="preserve"> </w:t>
      </w:r>
      <w:r w:rsidR="00BD2AF5" w:rsidRPr="00F3432B">
        <w:rPr>
          <w:szCs w:val="24"/>
        </w:rPr>
        <w:t xml:space="preserve">z </w:t>
      </w:r>
      <w:r w:rsidRPr="00F3432B">
        <w:rPr>
          <w:szCs w:val="24"/>
        </w:rPr>
        <w:t xml:space="preserve">firmą R. </w:t>
      </w:r>
      <w:proofErr w:type="spellStart"/>
      <w:r w:rsidRPr="00F3432B">
        <w:rPr>
          <w:szCs w:val="24"/>
        </w:rPr>
        <w:t>Chorzępa</w:t>
      </w:r>
      <w:proofErr w:type="spellEnd"/>
      <w:r w:rsidRPr="00F3432B">
        <w:rPr>
          <w:szCs w:val="24"/>
        </w:rPr>
        <w:t xml:space="preserve"> – W. </w:t>
      </w:r>
      <w:proofErr w:type="spellStart"/>
      <w:r w:rsidRPr="00F3432B">
        <w:rPr>
          <w:szCs w:val="24"/>
        </w:rPr>
        <w:t>Chorzępa</w:t>
      </w:r>
      <w:proofErr w:type="spellEnd"/>
      <w:r w:rsidRPr="00F3432B">
        <w:rPr>
          <w:szCs w:val="24"/>
        </w:rPr>
        <w:t xml:space="preserve"> </w:t>
      </w:r>
      <w:proofErr w:type="spellStart"/>
      <w:r w:rsidRPr="00F3432B">
        <w:rPr>
          <w:szCs w:val="24"/>
        </w:rPr>
        <w:t>Promax</w:t>
      </w:r>
      <w:proofErr w:type="spellEnd"/>
      <w:r w:rsidRPr="00F3432B">
        <w:rPr>
          <w:szCs w:val="24"/>
        </w:rPr>
        <w:t xml:space="preserve"> II s.c.  we Wrocławiu </w:t>
      </w:r>
      <w:r w:rsidR="0057669F" w:rsidRPr="00F3432B">
        <w:rPr>
          <w:szCs w:val="24"/>
        </w:rPr>
        <w:t xml:space="preserve">porozumienie </w:t>
      </w:r>
      <w:r w:rsidRPr="00F3432B">
        <w:rPr>
          <w:szCs w:val="24"/>
        </w:rPr>
        <w:t xml:space="preserve"> na   promocję miasta na czterech billboardach (</w:t>
      </w:r>
      <w:hyperlink r:id="rId9" w:history="1">
        <w:r w:rsidRPr="00F3432B">
          <w:rPr>
            <w:rStyle w:val="Hipercze"/>
            <w:color w:val="auto"/>
            <w:szCs w:val="24"/>
            <w:u w:val="none"/>
          </w:rPr>
          <w:t>Ligota Piękna  kierunek Trzebnica</w:t>
        </w:r>
      </w:hyperlink>
      <w:r w:rsidRPr="00F3432B">
        <w:rPr>
          <w:szCs w:val="24"/>
        </w:rPr>
        <w:t>, A4 od Opola, A4 od Zgorzelca, Pułaskiego 2, Wrocław)</w:t>
      </w:r>
      <w:r w:rsidR="00BD2AF5" w:rsidRPr="00F3432B">
        <w:rPr>
          <w:szCs w:val="24"/>
        </w:rPr>
        <w:t>,</w:t>
      </w:r>
      <w:r w:rsidRPr="00F3432B">
        <w:rPr>
          <w:szCs w:val="24"/>
        </w:rPr>
        <w:t xml:space="preserve"> W ramach promocji </w:t>
      </w:r>
      <w:r w:rsidR="009879E0" w:rsidRPr="00F3432B">
        <w:rPr>
          <w:szCs w:val="24"/>
        </w:rPr>
        <w:t>realizowano</w:t>
      </w:r>
      <w:r w:rsidRPr="00F3432B">
        <w:rPr>
          <w:szCs w:val="24"/>
        </w:rPr>
        <w:t xml:space="preserve"> </w:t>
      </w:r>
      <w:r w:rsidR="0057669F" w:rsidRPr="00F3432B">
        <w:rPr>
          <w:szCs w:val="24"/>
        </w:rPr>
        <w:t xml:space="preserve">również </w:t>
      </w:r>
      <w:r w:rsidRPr="00F3432B">
        <w:rPr>
          <w:szCs w:val="24"/>
        </w:rPr>
        <w:t>umowę licencyjną z Zamkiem Książ w Wałbrzychu Sp. z o.o. oraz RSF Studio sp. z o.o. we Wrocławiu na wykorzystanie mobil</w:t>
      </w:r>
      <w:r w:rsidR="0057669F" w:rsidRPr="00F3432B">
        <w:rPr>
          <w:szCs w:val="24"/>
        </w:rPr>
        <w:t>nej aplikacji przewodnika multim</w:t>
      </w:r>
      <w:r w:rsidRPr="00F3432B">
        <w:rPr>
          <w:szCs w:val="24"/>
        </w:rPr>
        <w:t>edialnej WOW Poland</w:t>
      </w:r>
      <w:r w:rsidR="009879E0" w:rsidRPr="00F3432B">
        <w:rPr>
          <w:szCs w:val="24"/>
        </w:rPr>
        <w:t>.</w:t>
      </w:r>
      <w:r w:rsidRPr="00F3432B">
        <w:rPr>
          <w:szCs w:val="24"/>
        </w:rPr>
        <w:t xml:space="preserve"> </w:t>
      </w:r>
      <w:r w:rsidR="009879E0" w:rsidRPr="00F3432B">
        <w:rPr>
          <w:rFonts w:eastAsia="Arial Unicode MS"/>
          <w:szCs w:val="24"/>
        </w:rPr>
        <w:t>Z okazji</w:t>
      </w:r>
      <w:r w:rsidRPr="00F3432B">
        <w:rPr>
          <w:rFonts w:eastAsia="Arial Unicode MS"/>
          <w:szCs w:val="24"/>
        </w:rPr>
        <w:t xml:space="preserve"> obchodów rocznicy Bitwy na Czerwonym Wzgórzu</w:t>
      </w:r>
      <w:r w:rsidRPr="00F3432B">
        <w:rPr>
          <w:szCs w:val="24"/>
        </w:rPr>
        <w:t xml:space="preserve"> </w:t>
      </w:r>
      <w:r w:rsidR="009879E0" w:rsidRPr="00F3432B">
        <w:rPr>
          <w:szCs w:val="24"/>
        </w:rPr>
        <w:t>gmina była współorganizatorem inscenizacji bitwy.</w:t>
      </w:r>
      <w:r w:rsidRPr="00F3432B">
        <w:rPr>
          <w:szCs w:val="24"/>
        </w:rPr>
        <w:t xml:space="preserve"> </w:t>
      </w:r>
      <w:r w:rsidR="009879E0" w:rsidRPr="00F3432B">
        <w:rPr>
          <w:szCs w:val="24"/>
        </w:rPr>
        <w:t>Ponadto w</w:t>
      </w:r>
      <w:r w:rsidRPr="00F3432B">
        <w:rPr>
          <w:szCs w:val="24"/>
        </w:rPr>
        <w:t>ydatkowano</w:t>
      </w:r>
      <w:r w:rsidR="00BD2AF5" w:rsidRPr="00F3432B">
        <w:rPr>
          <w:szCs w:val="24"/>
        </w:rPr>
        <w:t xml:space="preserve"> również </w:t>
      </w:r>
      <w:r w:rsidRPr="00F3432B">
        <w:rPr>
          <w:szCs w:val="24"/>
        </w:rPr>
        <w:t xml:space="preserve"> środki na pokaz sztucznych ogni na powitanie Nowego Roku,</w:t>
      </w:r>
      <w:r w:rsidR="00007F4D" w:rsidRPr="00F3432B">
        <w:rPr>
          <w:szCs w:val="24"/>
        </w:rPr>
        <w:t xml:space="preserve"> organizację koncertu kolęd, </w:t>
      </w:r>
      <w:r w:rsidRPr="00F3432B">
        <w:rPr>
          <w:szCs w:val="24"/>
        </w:rPr>
        <w:t xml:space="preserve"> na wydanie „Wiadomości ze Szczawna-</w:t>
      </w:r>
      <w:r w:rsidR="0057669F" w:rsidRPr="00F3432B">
        <w:rPr>
          <w:szCs w:val="24"/>
        </w:rPr>
        <w:t xml:space="preserve"> </w:t>
      </w:r>
      <w:r w:rsidRPr="00F3432B">
        <w:rPr>
          <w:szCs w:val="24"/>
        </w:rPr>
        <w:t>Zdroju”,</w:t>
      </w:r>
      <w:r w:rsidR="009879E0" w:rsidRPr="00F3432B">
        <w:rPr>
          <w:szCs w:val="24"/>
        </w:rPr>
        <w:t xml:space="preserve"> wydanie kalendarza,  organizację Dni Szczawna- Zdroju, </w:t>
      </w:r>
      <w:r w:rsidRPr="00F3432B">
        <w:rPr>
          <w:szCs w:val="24"/>
        </w:rPr>
        <w:t xml:space="preserve">na </w:t>
      </w:r>
      <w:r w:rsidR="0057669F" w:rsidRPr="00F3432B">
        <w:rPr>
          <w:szCs w:val="24"/>
        </w:rPr>
        <w:t>wykonanie drobnych arty</w:t>
      </w:r>
      <w:r w:rsidR="00BD2AF5" w:rsidRPr="00F3432B">
        <w:rPr>
          <w:szCs w:val="24"/>
        </w:rPr>
        <w:t xml:space="preserve">kułów promujących miasto. </w:t>
      </w:r>
      <w:r w:rsidR="00BD2AF5" w:rsidRPr="00F3432B">
        <w:rPr>
          <w:iCs/>
          <w:szCs w:val="24"/>
        </w:rPr>
        <w:t>W</w:t>
      </w:r>
      <w:r w:rsidRPr="00F3432B">
        <w:rPr>
          <w:iCs/>
          <w:szCs w:val="24"/>
        </w:rPr>
        <w:t xml:space="preserve">ynagrodzenia autorskie </w:t>
      </w:r>
      <w:r w:rsidR="003D31D7">
        <w:rPr>
          <w:iCs/>
          <w:szCs w:val="24"/>
        </w:rPr>
        <w:br/>
      </w:r>
      <w:r w:rsidRPr="00F3432B">
        <w:rPr>
          <w:iCs/>
          <w:szCs w:val="24"/>
        </w:rPr>
        <w:t xml:space="preserve">z tytułu odtwarzania i udostępniania utworów słownych, muzycznych i słowno-muzycznych  </w:t>
      </w:r>
      <w:r w:rsidRPr="00F3432B">
        <w:rPr>
          <w:szCs w:val="24"/>
        </w:rPr>
        <w:t xml:space="preserve">(ZAiKS) </w:t>
      </w:r>
      <w:r w:rsidR="00BD2AF5" w:rsidRPr="00F3432B">
        <w:rPr>
          <w:szCs w:val="24"/>
        </w:rPr>
        <w:t xml:space="preserve"> </w:t>
      </w:r>
      <w:r w:rsidR="0057669F" w:rsidRPr="00F3432B">
        <w:rPr>
          <w:szCs w:val="24"/>
        </w:rPr>
        <w:t>wyniosły</w:t>
      </w:r>
      <w:r w:rsidRPr="00F3432B">
        <w:rPr>
          <w:szCs w:val="24"/>
        </w:rPr>
        <w:t xml:space="preserve"> 1.</w:t>
      </w:r>
      <w:r w:rsidR="009879E0" w:rsidRPr="00F3432B">
        <w:rPr>
          <w:szCs w:val="24"/>
        </w:rPr>
        <w:t>476</w:t>
      </w:r>
      <w:r w:rsidRPr="00F3432B">
        <w:rPr>
          <w:szCs w:val="24"/>
        </w:rPr>
        <w:t>,00 zł.</w:t>
      </w:r>
      <w:r w:rsidR="0057669F" w:rsidRPr="00F3432B">
        <w:rPr>
          <w:szCs w:val="24"/>
        </w:rPr>
        <w:t xml:space="preserve"> </w:t>
      </w:r>
      <w:r w:rsidR="009879E0" w:rsidRPr="00F3432B">
        <w:rPr>
          <w:szCs w:val="24"/>
        </w:rPr>
        <w:t xml:space="preserve">Na prowadzenie Punktu Informacji Turystycznej przez Bibliotekę Miejską  gmina wydatkowała w I półroczu kwotę 6.861,00 zł. </w:t>
      </w:r>
      <w:r w:rsidR="0057669F" w:rsidRPr="00F3432B">
        <w:rPr>
          <w:szCs w:val="24"/>
        </w:rPr>
        <w:t xml:space="preserve">Łącznie na zakup usług w tym rozdziale wydatkowano </w:t>
      </w:r>
      <w:r w:rsidR="009879E0" w:rsidRPr="00F3432B">
        <w:rPr>
          <w:szCs w:val="24"/>
        </w:rPr>
        <w:t xml:space="preserve">do 30 czerwca </w:t>
      </w:r>
      <w:r w:rsidR="0057669F" w:rsidRPr="00F3432B">
        <w:rPr>
          <w:szCs w:val="24"/>
        </w:rPr>
        <w:t xml:space="preserve"> 201</w:t>
      </w:r>
      <w:r w:rsidR="009879E0" w:rsidRPr="00F3432B">
        <w:rPr>
          <w:szCs w:val="24"/>
        </w:rPr>
        <w:t>8</w:t>
      </w:r>
      <w:r w:rsidR="0057669F" w:rsidRPr="00F3432B">
        <w:rPr>
          <w:szCs w:val="24"/>
        </w:rPr>
        <w:t xml:space="preserve"> r. kwotę </w:t>
      </w:r>
      <w:r w:rsidR="009879E0" w:rsidRPr="00F3432B">
        <w:rPr>
          <w:szCs w:val="24"/>
        </w:rPr>
        <w:t>1</w:t>
      </w:r>
      <w:r w:rsidR="00F3432B">
        <w:rPr>
          <w:szCs w:val="24"/>
        </w:rPr>
        <w:t>17</w:t>
      </w:r>
      <w:r w:rsidR="0057669F" w:rsidRPr="00F3432B">
        <w:rPr>
          <w:szCs w:val="24"/>
        </w:rPr>
        <w:t>.</w:t>
      </w:r>
      <w:r w:rsidR="009879E0" w:rsidRPr="00F3432B">
        <w:rPr>
          <w:szCs w:val="24"/>
        </w:rPr>
        <w:t>9</w:t>
      </w:r>
      <w:r w:rsidR="00F3432B">
        <w:rPr>
          <w:szCs w:val="24"/>
        </w:rPr>
        <w:t>1</w:t>
      </w:r>
      <w:r w:rsidR="009879E0" w:rsidRPr="00F3432B">
        <w:rPr>
          <w:szCs w:val="24"/>
        </w:rPr>
        <w:t>7</w:t>
      </w:r>
      <w:r w:rsidR="0057669F" w:rsidRPr="00F3432B">
        <w:rPr>
          <w:szCs w:val="24"/>
        </w:rPr>
        <w:t>,</w:t>
      </w:r>
      <w:r w:rsidR="00F3432B">
        <w:rPr>
          <w:szCs w:val="24"/>
        </w:rPr>
        <w:t>56</w:t>
      </w:r>
      <w:r w:rsidR="0057669F" w:rsidRPr="00F3432B">
        <w:rPr>
          <w:szCs w:val="24"/>
        </w:rPr>
        <w:t xml:space="preserve"> zł.</w:t>
      </w:r>
    </w:p>
    <w:p w:rsidR="008F572B" w:rsidRPr="00F3432B" w:rsidRDefault="00BC7159" w:rsidP="00BD2AF5">
      <w:pPr>
        <w:pStyle w:val="Tekstpodstawowy"/>
        <w:suppressAutoHyphens w:val="0"/>
        <w:spacing w:line="276" w:lineRule="auto"/>
        <w:rPr>
          <w:szCs w:val="24"/>
        </w:rPr>
      </w:pPr>
      <w:r w:rsidRPr="00F3432B">
        <w:rPr>
          <w:szCs w:val="24"/>
        </w:rPr>
        <w:t>W ramach tego działu zaplanowano wydatki bieżące dotyczące funkcjonowania Centrum Usług Wspólnych Uzdrowiskowej Gminy Miejskiej w Szczawnie- Zdroju. Jednostka została powołana Uchwałą Nr XLV/8/18 Rady Miejskiej z dnia 5 lutego 2018 roku  w sprawie utworzenia CUW z dniem 1 kwietnia 2018 r. Zaplanowane wydatki w wysokości 225.997,93 zł. zostały zrealizowane na dzień 30 czerwca w wysokości 32.577,99 zł. i dotyczyły wypłaty wynagrodzeń oraz pochodnych, zakupu tonera, wykonanie pieczątek, opłat bankowych, szkoleń oraz odpisu na ZFŚS.</w:t>
      </w:r>
    </w:p>
    <w:p w:rsidR="00B627AB" w:rsidRPr="00F3432B" w:rsidRDefault="00B627AB" w:rsidP="005D2F17">
      <w:pPr>
        <w:pStyle w:val="Tekstpodstawowy"/>
        <w:spacing w:line="240" w:lineRule="auto"/>
        <w:rPr>
          <w:color w:val="FF0000"/>
          <w:szCs w:val="24"/>
        </w:rPr>
      </w:pPr>
    </w:p>
    <w:p w:rsidR="00DB1D78" w:rsidRPr="00F3432B" w:rsidRDefault="00B627AB" w:rsidP="00E1621D">
      <w:pPr>
        <w:pStyle w:val="Tekstpodstawowy"/>
        <w:spacing w:line="240" w:lineRule="auto"/>
        <w:rPr>
          <w:szCs w:val="24"/>
        </w:rPr>
      </w:pPr>
      <w:r w:rsidRPr="00F3432B">
        <w:rPr>
          <w:szCs w:val="24"/>
        </w:rPr>
        <w:t>Ponadto w</w:t>
      </w:r>
      <w:r w:rsidR="00674987" w:rsidRPr="00F3432B">
        <w:rPr>
          <w:szCs w:val="24"/>
        </w:rPr>
        <w:t xml:space="preserve">ydatkowano również środki w wysokości </w:t>
      </w:r>
      <w:r w:rsidR="000D6436" w:rsidRPr="00F3432B">
        <w:rPr>
          <w:szCs w:val="24"/>
        </w:rPr>
        <w:t>7</w:t>
      </w:r>
      <w:r w:rsidR="00674987" w:rsidRPr="00F3432B">
        <w:rPr>
          <w:szCs w:val="24"/>
        </w:rPr>
        <w:t>.</w:t>
      </w:r>
      <w:r w:rsidR="000D6436" w:rsidRPr="00F3432B">
        <w:rPr>
          <w:szCs w:val="24"/>
        </w:rPr>
        <w:t>569</w:t>
      </w:r>
      <w:r w:rsidR="00674987" w:rsidRPr="00F3432B">
        <w:rPr>
          <w:szCs w:val="24"/>
        </w:rPr>
        <w:t>,00 na realizację projektu „Telebimy – nowoczesne e-usługi w dziedzinie turystyki i k</w:t>
      </w:r>
      <w:r w:rsidR="00B55CE6" w:rsidRPr="00F3432B">
        <w:rPr>
          <w:szCs w:val="24"/>
        </w:rPr>
        <w:t>ultury w dolnośląskich gminach”</w:t>
      </w:r>
      <w:r w:rsidR="000D6436" w:rsidRPr="00F3432B">
        <w:rPr>
          <w:szCs w:val="24"/>
        </w:rPr>
        <w:t xml:space="preserve"> oraz kwotę </w:t>
      </w:r>
      <w:r w:rsidR="00007F4D" w:rsidRPr="00F3432B">
        <w:rPr>
          <w:szCs w:val="24"/>
        </w:rPr>
        <w:t>4</w:t>
      </w:r>
      <w:r w:rsidR="000D6436" w:rsidRPr="00F3432B">
        <w:rPr>
          <w:szCs w:val="24"/>
        </w:rPr>
        <w:t>.</w:t>
      </w:r>
      <w:r w:rsidR="00007F4D" w:rsidRPr="00F3432B">
        <w:rPr>
          <w:szCs w:val="24"/>
        </w:rPr>
        <w:t>542</w:t>
      </w:r>
      <w:r w:rsidR="000D6436" w:rsidRPr="00F3432B">
        <w:rPr>
          <w:szCs w:val="24"/>
        </w:rPr>
        <w:t>,</w:t>
      </w:r>
      <w:r w:rsidR="00007F4D" w:rsidRPr="00F3432B">
        <w:rPr>
          <w:szCs w:val="24"/>
        </w:rPr>
        <w:t>0</w:t>
      </w:r>
      <w:r w:rsidR="00D92653" w:rsidRPr="00F3432B">
        <w:rPr>
          <w:szCs w:val="24"/>
        </w:rPr>
        <w:t>3</w:t>
      </w:r>
      <w:r w:rsidR="000D6436" w:rsidRPr="00F3432B">
        <w:rPr>
          <w:szCs w:val="24"/>
        </w:rPr>
        <w:t xml:space="preserve"> zł. na utrzymanie funkcjonowania</w:t>
      </w:r>
      <w:r w:rsidRPr="00F3432B">
        <w:rPr>
          <w:szCs w:val="24"/>
        </w:rPr>
        <w:t xml:space="preserve"> Instytucji Poś</w:t>
      </w:r>
      <w:r w:rsidR="000D6436" w:rsidRPr="00F3432B">
        <w:rPr>
          <w:szCs w:val="24"/>
        </w:rPr>
        <w:t xml:space="preserve">redniczącej Aglomeracji Wałbrzyskiej </w:t>
      </w:r>
      <w:r w:rsidR="00B55CE6" w:rsidRPr="00F3432B">
        <w:rPr>
          <w:szCs w:val="24"/>
        </w:rPr>
        <w:t xml:space="preserve">- </w:t>
      </w:r>
      <w:r w:rsidR="00E427A0" w:rsidRPr="00F3432B">
        <w:rPr>
          <w:b/>
          <w:szCs w:val="24"/>
        </w:rPr>
        <w:t>tabela nr 8 i 12.</w:t>
      </w:r>
      <w:r w:rsidR="001668AE" w:rsidRPr="00F3432B">
        <w:rPr>
          <w:szCs w:val="24"/>
        </w:rPr>
        <w:t xml:space="preserve">     </w:t>
      </w:r>
    </w:p>
    <w:p w:rsidR="00D92653" w:rsidRPr="00F3432B" w:rsidRDefault="001668AE" w:rsidP="00D92653">
      <w:pPr>
        <w:jc w:val="both"/>
      </w:pPr>
      <w:r w:rsidRPr="00F3432B">
        <w:t>Wydatki w kwocie</w:t>
      </w:r>
      <w:r w:rsidR="000D6436" w:rsidRPr="00F3432B">
        <w:t xml:space="preserve"> </w:t>
      </w:r>
      <w:r w:rsidR="00007F4D" w:rsidRPr="00F3432B">
        <w:t>15</w:t>
      </w:r>
      <w:r w:rsidRPr="00F3432B">
        <w:t>.</w:t>
      </w:r>
      <w:r w:rsidR="00D92653" w:rsidRPr="00F3432B">
        <w:t>5</w:t>
      </w:r>
      <w:r w:rsidR="00007F4D" w:rsidRPr="00F3432B">
        <w:t>28</w:t>
      </w:r>
      <w:r w:rsidRPr="00F3432B">
        <w:t>,</w:t>
      </w:r>
      <w:r w:rsidR="00007F4D" w:rsidRPr="00F3432B">
        <w:t>23</w:t>
      </w:r>
      <w:r w:rsidR="000D6436" w:rsidRPr="00F3432B">
        <w:t xml:space="preserve"> </w:t>
      </w:r>
      <w:r w:rsidRPr="00F3432B">
        <w:t xml:space="preserve">zł.  </w:t>
      </w:r>
      <w:r w:rsidR="00F15391" w:rsidRPr="00F3432B">
        <w:t>to</w:t>
      </w:r>
      <w:r w:rsidRPr="00F3432B">
        <w:t xml:space="preserve"> </w:t>
      </w:r>
      <w:r w:rsidR="000D6436" w:rsidRPr="00F3432B">
        <w:t>opłat</w:t>
      </w:r>
      <w:r w:rsidR="00F15391" w:rsidRPr="00F3432B">
        <w:t>y</w:t>
      </w:r>
      <w:r w:rsidR="000D6436" w:rsidRPr="00F3432B">
        <w:t xml:space="preserve"> z tytułu</w:t>
      </w:r>
      <w:r w:rsidRPr="00F3432B">
        <w:t xml:space="preserve"> </w:t>
      </w:r>
      <w:r w:rsidR="00D92653" w:rsidRPr="00F3432B">
        <w:t xml:space="preserve">przynależności Gminy </w:t>
      </w:r>
      <w:r w:rsidR="003D31D7">
        <w:br/>
      </w:r>
      <w:r w:rsidR="00D92653" w:rsidRPr="00F3432B">
        <w:t xml:space="preserve">w stowarzyszeniach: Lokalna Grupa Działania „Kwiat Lnu”, Lokalna Organizacja Turystyczna Aglomeracji Wałbrzyskiej,  Stowarzyszenie Aeroklub Ziemi Wałbrzyskiej, Związek Miast Polskich. </w:t>
      </w:r>
    </w:p>
    <w:bookmarkEnd w:id="0"/>
    <w:p w:rsidR="00056AF3" w:rsidRPr="00F3432B" w:rsidRDefault="0057669F" w:rsidP="00B627AB">
      <w:pPr>
        <w:jc w:val="both"/>
      </w:pPr>
      <w:r w:rsidRPr="00F3432B">
        <w:t>W ramach wydatków bieżących</w:t>
      </w:r>
      <w:r w:rsidR="00007F4D" w:rsidRPr="00F3432B">
        <w:t>, zgodnie z zawartą umową</w:t>
      </w:r>
      <w:r w:rsidRPr="00F3432B">
        <w:t xml:space="preserve"> </w:t>
      </w:r>
      <w:r w:rsidR="00007F4D" w:rsidRPr="00F3432B">
        <w:t xml:space="preserve">poniesiono wydatek w wysokości 2.763,07 zł. na opracowanie pierwszego projektu „Strategii rozwoju Aglomeracji Wałbrzyskiej z perspektywą do 2030 r.” </w:t>
      </w:r>
    </w:p>
    <w:p w:rsidR="0057669F" w:rsidRPr="00F3432B" w:rsidRDefault="0057669F" w:rsidP="00B627AB">
      <w:pPr>
        <w:jc w:val="both"/>
        <w:rPr>
          <w:u w:val="single"/>
        </w:rPr>
      </w:pPr>
    </w:p>
    <w:p w:rsidR="0042638F" w:rsidRPr="00F3432B" w:rsidRDefault="0042638F" w:rsidP="00B627AB">
      <w:pPr>
        <w:jc w:val="both"/>
        <w:rPr>
          <w:u w:val="single"/>
        </w:rPr>
      </w:pPr>
    </w:p>
    <w:p w:rsidR="00B627AB" w:rsidRDefault="00B627AB" w:rsidP="00B627AB">
      <w:pPr>
        <w:jc w:val="both"/>
      </w:pPr>
      <w:r w:rsidRPr="00056AF3">
        <w:rPr>
          <w:b/>
          <w:u w:val="single"/>
        </w:rPr>
        <w:t>Zadania inwestycyjne</w:t>
      </w:r>
      <w:r>
        <w:t xml:space="preserve"> w tym dziale to:</w:t>
      </w:r>
    </w:p>
    <w:p w:rsidR="0042638F" w:rsidRDefault="0042638F" w:rsidP="00B627AB">
      <w:pPr>
        <w:jc w:val="both"/>
      </w:pPr>
    </w:p>
    <w:p w:rsidR="0066324C" w:rsidRDefault="00B627AB" w:rsidP="0066324C">
      <w:pPr>
        <w:jc w:val="both"/>
        <w:rPr>
          <w:kern w:val="0"/>
          <w:lang w:eastAsia="en-US"/>
        </w:rPr>
      </w:pPr>
      <w:r>
        <w:t xml:space="preserve">1. </w:t>
      </w:r>
      <w:r w:rsidR="00AA2C98">
        <w:t>„</w:t>
      </w:r>
      <w:r w:rsidR="00AC3E4F">
        <w:t>Budowa szybu dźwigu osobowego oraz przebudowa budynku Urzędu Miejskiego”</w:t>
      </w:r>
      <w:r w:rsidR="00AA2C98">
        <w:t xml:space="preserve">– </w:t>
      </w:r>
      <w:r w:rsidR="003D31D7">
        <w:br/>
      </w:r>
      <w:r w:rsidR="00056AF3">
        <w:t xml:space="preserve">W ramach zadania zaplanowano </w:t>
      </w:r>
      <w:r w:rsidR="0066324C">
        <w:t xml:space="preserve">w 2018 roku adaptację pomieszczenia poddasza na archiwum zakładowe, budowę szybu windy oraz dostawę dźwigu, adaptację pomieszczeń na III piętrze na potrzeby CUW, rozpoczęcie przebudowy pomieszczeń na parterze w celu zorganizowania Biura Obsługi Interesanta wraz z wykonaniem toalety dostosowanej do potrzeb osób niepełnosprawnych. </w:t>
      </w:r>
    </w:p>
    <w:p w:rsidR="00FC0AD5" w:rsidRDefault="00AC3E4F" w:rsidP="00FC0AD5">
      <w:pPr>
        <w:jc w:val="both"/>
        <w:rPr>
          <w:kern w:val="0"/>
          <w:lang w:eastAsia="en-US"/>
        </w:rPr>
      </w:pPr>
      <w:r>
        <w:t xml:space="preserve">Na wykonanie zadania ogłoszono cztery przetargi. W związku z wyższymi kwotami po przetargach zwiększono wartość zadania oraz wydłużono czas realizacji </w:t>
      </w:r>
      <w:r w:rsidR="008F572B">
        <w:t>do dnia 30 kwietnia 2019 roku</w:t>
      </w:r>
      <w:r>
        <w:t xml:space="preserve">. W roku 2018 plan wydatków wynosi 430.000,00 zł. a w 2019 </w:t>
      </w:r>
      <w:r w:rsidR="008F572B">
        <w:t xml:space="preserve">– 200.000,00 zł. </w:t>
      </w:r>
      <w:r w:rsidR="003D31D7">
        <w:br/>
      </w:r>
      <w:r w:rsidR="008F572B">
        <w:t>Po rozstrzygniętym czwartym przetargu podpisano w m-</w:t>
      </w:r>
      <w:proofErr w:type="spellStart"/>
      <w:r w:rsidR="008F572B">
        <w:t>cu</w:t>
      </w:r>
      <w:proofErr w:type="spellEnd"/>
      <w:r w:rsidR="008F572B">
        <w:t xml:space="preserve"> lipcu umowę na realizację zadania.</w:t>
      </w:r>
      <w:r w:rsidR="00FC0AD5">
        <w:t xml:space="preserve"> Wykonawcą inwestycji jest Konsorcjum: c2 Investment sp. z o.o. i Przedsiębiorstwo Wielobranżowe MABOR Maciej </w:t>
      </w:r>
      <w:proofErr w:type="spellStart"/>
      <w:r w:rsidR="00FC0AD5">
        <w:t>Ciborski</w:t>
      </w:r>
      <w:proofErr w:type="spellEnd"/>
      <w:r w:rsidR="00FC0AD5">
        <w:t xml:space="preserve">. </w:t>
      </w:r>
      <w:r>
        <w:t xml:space="preserve"> </w:t>
      </w:r>
      <w:r w:rsidR="00FC0AD5">
        <w:t>Rozpoczęcie prac przewidywane jest na przełom sierpnia i września br.</w:t>
      </w:r>
    </w:p>
    <w:p w:rsidR="00AA2C98" w:rsidRDefault="008F572B" w:rsidP="00AC3E4F">
      <w:pPr>
        <w:jc w:val="both"/>
      </w:pPr>
      <w:r>
        <w:t>W I półroczu nie wydatkowano środków na wyżej opisaną inwestycję.</w:t>
      </w:r>
    </w:p>
    <w:p w:rsidR="00FC0AD5" w:rsidRDefault="00FC0AD5" w:rsidP="00AC3E4F">
      <w:pPr>
        <w:jc w:val="both"/>
      </w:pPr>
    </w:p>
    <w:p w:rsidR="0066324C" w:rsidRPr="00AC1784" w:rsidRDefault="00056AF3" w:rsidP="003D31D7">
      <w:pPr>
        <w:jc w:val="both"/>
      </w:pPr>
      <w:r>
        <w:t>2</w:t>
      </w:r>
      <w:r w:rsidR="005D3071">
        <w:t xml:space="preserve">. </w:t>
      </w:r>
      <w:r w:rsidR="005D3071" w:rsidRPr="0066324C">
        <w:t>„E-usługi publiczne w Uzdrowiskowej Gminie</w:t>
      </w:r>
      <w:r w:rsidR="005D3071">
        <w:t xml:space="preserve"> Miejskiej Szczawno-Zdrój”</w:t>
      </w:r>
      <w:r w:rsidR="004974DA">
        <w:t xml:space="preserve">- </w:t>
      </w:r>
      <w:r w:rsidR="0066324C">
        <w:t>W I półroczu 2018 r. wydatkowano kwotę 630.246,86 zł. C</w:t>
      </w:r>
      <w:r w:rsidR="004D2081">
        <w:t xml:space="preserve">elem realizacji zadania </w:t>
      </w:r>
      <w:r w:rsidR="0066324C">
        <w:t>była</w:t>
      </w:r>
      <w:r w:rsidR="004D2081">
        <w:t xml:space="preserve"> poprawa jakości oraz efektywności administracji publicznej oraz rozwój usług elektronicznych adresowanych do urzędników, mieszkańców, turystów i przedsiębiorców. Realizacja zadania zaplanowana </w:t>
      </w:r>
      <w:r w:rsidR="008F572B">
        <w:t>była</w:t>
      </w:r>
      <w:r w:rsidR="004D2081">
        <w:t xml:space="preserve"> na l.2017-2018. </w:t>
      </w:r>
      <w:r w:rsidR="0066324C" w:rsidRPr="00AC1784">
        <w:t>Zadanie zostało zrealizowane</w:t>
      </w:r>
      <w:r w:rsidR="0066324C">
        <w:t>.</w:t>
      </w:r>
      <w:r w:rsidR="0066324C" w:rsidRPr="00AC1784">
        <w:t xml:space="preserve"> Wdrażane są następujące moduły:</w:t>
      </w:r>
    </w:p>
    <w:p w:rsidR="0066324C" w:rsidRDefault="0066324C" w:rsidP="003D31D7">
      <w:pPr>
        <w:pStyle w:val="Akapitzlist"/>
        <w:ind w:left="1134"/>
        <w:jc w:val="both"/>
      </w:pPr>
      <w:r>
        <w:t>- platformy e-usług dla mieszkańca,</w:t>
      </w:r>
    </w:p>
    <w:p w:rsidR="0066324C" w:rsidRDefault="0066324C" w:rsidP="0066324C">
      <w:pPr>
        <w:pStyle w:val="Akapitzlist"/>
        <w:ind w:left="1134"/>
      </w:pPr>
      <w:r>
        <w:t>- systemu dziedzinowego (PUMA),</w:t>
      </w:r>
    </w:p>
    <w:p w:rsidR="0066324C" w:rsidRDefault="0066324C" w:rsidP="0066324C">
      <w:pPr>
        <w:pStyle w:val="Akapitzlist"/>
        <w:ind w:left="1134"/>
      </w:pPr>
      <w:r>
        <w:t>- partycypacji społecznej (konsultacje społeczne, petycje ),</w:t>
      </w:r>
    </w:p>
    <w:p w:rsidR="0066324C" w:rsidRDefault="0066324C" w:rsidP="0066324C">
      <w:pPr>
        <w:pStyle w:val="Akapitzlist"/>
        <w:ind w:left="1134"/>
      </w:pPr>
      <w:r>
        <w:t>- systemu zarządzania budżetem gminy,</w:t>
      </w:r>
    </w:p>
    <w:p w:rsidR="0066324C" w:rsidRDefault="0066324C" w:rsidP="0066324C">
      <w:pPr>
        <w:pStyle w:val="Akapitzlist"/>
        <w:ind w:left="1134"/>
      </w:pPr>
      <w:r>
        <w:t>- systemu usług informacyjnych (e-Rada, e-usterka, ostrzeżenia),</w:t>
      </w:r>
    </w:p>
    <w:p w:rsidR="0066324C" w:rsidRDefault="0066324C" w:rsidP="0066324C">
      <w:pPr>
        <w:pStyle w:val="Akapitzlist"/>
        <w:ind w:left="1134"/>
      </w:pPr>
      <w:r>
        <w:t>- e-wycieczki</w:t>
      </w:r>
    </w:p>
    <w:p w:rsidR="0066324C" w:rsidRDefault="0066324C" w:rsidP="0066324C">
      <w:pPr>
        <w:pStyle w:val="Akapitzlist"/>
        <w:ind w:left="1134"/>
      </w:pPr>
      <w:r>
        <w:t>- rezerwacji i opłat w obiektach publicznych,</w:t>
      </w:r>
    </w:p>
    <w:p w:rsidR="0066324C" w:rsidRDefault="0066324C" w:rsidP="0066324C">
      <w:pPr>
        <w:pStyle w:val="Akapitzlist"/>
        <w:ind w:left="1134"/>
      </w:pPr>
      <w:r>
        <w:t>- podglądu planu zagospodarowania przestrzennego,</w:t>
      </w:r>
    </w:p>
    <w:p w:rsidR="0066324C" w:rsidRDefault="0066324C" w:rsidP="0066324C">
      <w:pPr>
        <w:pStyle w:val="Akapitzlist"/>
        <w:ind w:left="1134"/>
      </w:pPr>
      <w:r>
        <w:t>- kalendarza,</w:t>
      </w:r>
    </w:p>
    <w:p w:rsidR="0066324C" w:rsidRDefault="0066324C" w:rsidP="0066324C">
      <w:pPr>
        <w:pStyle w:val="Akapitzlist"/>
        <w:ind w:left="1134"/>
      </w:pPr>
      <w:r>
        <w:t>- elektronicznego zarządzania dokumentacją.</w:t>
      </w:r>
    </w:p>
    <w:p w:rsidR="0066324C" w:rsidRDefault="0066324C" w:rsidP="003D31D7">
      <w:pPr>
        <w:jc w:val="both"/>
      </w:pPr>
      <w:r>
        <w:t>Testowe udostępnienie systemu informatycznego dla użytkowników zewnętrznych przewidziane jest w m-</w:t>
      </w:r>
      <w:proofErr w:type="spellStart"/>
      <w:r>
        <w:t>cu</w:t>
      </w:r>
      <w:proofErr w:type="spellEnd"/>
      <w:r>
        <w:t xml:space="preserve"> wrześniu br.</w:t>
      </w:r>
    </w:p>
    <w:p w:rsidR="00F3432B" w:rsidRDefault="0066324C" w:rsidP="00F3432B">
      <w:r>
        <w:t xml:space="preserve"> </w:t>
      </w:r>
    </w:p>
    <w:p w:rsidR="001668AE" w:rsidRPr="00F3432B" w:rsidRDefault="001668AE" w:rsidP="00F3432B">
      <w:r w:rsidRPr="00EA6DEF">
        <w:rPr>
          <w:b/>
        </w:rPr>
        <w:t>DZIAŁ 751 –  URZĘDY NACZELNYCH ORGANÓW WŁADZY PAŃSTWOWEJ, KONTROLI i OCHRONY PRAWA</w:t>
      </w:r>
    </w:p>
    <w:p w:rsidR="001668AE" w:rsidRPr="00EA6DEF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EA6DEF">
        <w:rPr>
          <w:b/>
          <w:i/>
          <w:color w:val="auto"/>
        </w:rPr>
        <w:t xml:space="preserve">Plan po zmianach                                                                                             </w:t>
      </w:r>
      <w:r w:rsidR="00EB09E1" w:rsidRPr="00EA6DEF">
        <w:rPr>
          <w:b/>
          <w:i/>
          <w:color w:val="auto"/>
        </w:rPr>
        <w:t xml:space="preserve">         </w:t>
      </w:r>
      <w:r w:rsidR="000D718B">
        <w:rPr>
          <w:b/>
          <w:i/>
          <w:color w:val="auto"/>
        </w:rPr>
        <w:t>1</w:t>
      </w:r>
      <w:r w:rsidRPr="00EA6DEF">
        <w:rPr>
          <w:b/>
          <w:i/>
          <w:color w:val="auto"/>
        </w:rPr>
        <w:t>.</w:t>
      </w:r>
      <w:r w:rsidR="00BB1BEC">
        <w:rPr>
          <w:b/>
          <w:i/>
          <w:color w:val="auto"/>
        </w:rPr>
        <w:t>192</w:t>
      </w:r>
      <w:r w:rsidR="00EB09E1" w:rsidRPr="00EA6DEF">
        <w:rPr>
          <w:b/>
          <w:i/>
          <w:color w:val="auto"/>
        </w:rPr>
        <w:t>,</w:t>
      </w:r>
      <w:r w:rsidR="000D718B">
        <w:rPr>
          <w:b/>
          <w:i/>
          <w:color w:val="auto"/>
        </w:rPr>
        <w:t>00</w:t>
      </w:r>
      <w:r w:rsidRPr="00EA6DEF">
        <w:rPr>
          <w:b/>
          <w:i/>
          <w:color w:val="auto"/>
        </w:rPr>
        <w:t> zł</w:t>
      </w:r>
    </w:p>
    <w:p w:rsidR="001668AE" w:rsidRPr="00EA6DEF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EA6DEF">
        <w:rPr>
          <w:b/>
          <w:i/>
          <w:color w:val="auto"/>
        </w:rPr>
        <w:t xml:space="preserve">Wykonanie                                                                                                                 </w:t>
      </w:r>
      <w:r w:rsidR="00FD5D46">
        <w:rPr>
          <w:b/>
          <w:i/>
          <w:color w:val="auto"/>
        </w:rPr>
        <w:t xml:space="preserve"> </w:t>
      </w:r>
      <w:r w:rsidR="00BB1BEC">
        <w:rPr>
          <w:b/>
          <w:i/>
          <w:color w:val="auto"/>
        </w:rPr>
        <w:t>361</w:t>
      </w:r>
      <w:r w:rsidRPr="00EA6DEF">
        <w:rPr>
          <w:b/>
          <w:i/>
          <w:color w:val="auto"/>
        </w:rPr>
        <w:t>,</w:t>
      </w:r>
      <w:r w:rsidR="00BB1BEC">
        <w:rPr>
          <w:b/>
          <w:i/>
          <w:color w:val="auto"/>
        </w:rPr>
        <w:t>24</w:t>
      </w:r>
      <w:r w:rsidR="00FD5D46">
        <w:rPr>
          <w:b/>
          <w:i/>
          <w:color w:val="auto"/>
        </w:rPr>
        <w:t xml:space="preserve"> </w:t>
      </w:r>
      <w:r w:rsidRPr="00EA6DEF">
        <w:rPr>
          <w:b/>
          <w:i/>
          <w:color w:val="auto"/>
        </w:rPr>
        <w:t>zł</w:t>
      </w:r>
    </w:p>
    <w:p w:rsidR="001668AE" w:rsidRPr="00EA6DEF" w:rsidRDefault="001668AE" w:rsidP="00DB1D78">
      <w:pPr>
        <w:pStyle w:val="NormalnyWeb"/>
        <w:shd w:val="clear" w:color="auto" w:fill="BFBFBF"/>
        <w:spacing w:before="0" w:after="0" w:line="240" w:lineRule="auto"/>
        <w:ind w:right="-108"/>
        <w:rPr>
          <w:color w:val="auto"/>
        </w:rPr>
      </w:pPr>
      <w:r w:rsidRPr="00EA6DEF">
        <w:rPr>
          <w:b/>
          <w:i/>
          <w:color w:val="auto"/>
        </w:rPr>
        <w:t xml:space="preserve">% wykonania                                                                                        </w:t>
      </w:r>
      <w:r w:rsidR="00273FE4" w:rsidRPr="00EA6DEF">
        <w:rPr>
          <w:b/>
          <w:i/>
          <w:color w:val="auto"/>
        </w:rPr>
        <w:t xml:space="preserve">                           </w:t>
      </w:r>
      <w:r w:rsidR="00BB1BEC">
        <w:rPr>
          <w:b/>
          <w:i/>
          <w:color w:val="auto"/>
        </w:rPr>
        <w:t>30,31</w:t>
      </w:r>
    </w:p>
    <w:p w:rsidR="003B5059" w:rsidRDefault="001668AE" w:rsidP="00030331">
      <w:pPr>
        <w:jc w:val="both"/>
      </w:pPr>
      <w:r w:rsidRPr="004974DA">
        <w:t>W ramach tego działu zaplanowano wydatki na realizację zadań zleconych z przeznaczeniem na prowadzenie i aktualiz</w:t>
      </w:r>
      <w:r w:rsidR="00EB09E1" w:rsidRPr="004974DA">
        <w:t>ację stałego rejestru wyborców</w:t>
      </w:r>
      <w:r w:rsidR="00FD5D46" w:rsidRPr="004974DA">
        <w:t>.</w:t>
      </w:r>
      <w:r w:rsidR="00EB09E1" w:rsidRPr="004974DA">
        <w:t xml:space="preserve"> </w:t>
      </w:r>
    </w:p>
    <w:p w:rsidR="001668AE" w:rsidRPr="00FD5D46" w:rsidRDefault="001668AE" w:rsidP="001668AE">
      <w:pPr>
        <w:pStyle w:val="NormalnyWeb"/>
        <w:spacing w:after="0" w:line="240" w:lineRule="auto"/>
        <w:rPr>
          <w:b/>
          <w:color w:val="auto"/>
        </w:rPr>
      </w:pPr>
      <w:r w:rsidRPr="00FD5D46">
        <w:rPr>
          <w:b/>
          <w:color w:val="auto"/>
        </w:rPr>
        <w:t>DZIAŁ 752 –  OBRONA NARODOWA</w:t>
      </w:r>
    </w:p>
    <w:p w:rsidR="001668AE" w:rsidRPr="00FD5D46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FD5D46">
        <w:rPr>
          <w:b/>
          <w:i/>
          <w:color w:val="auto"/>
        </w:rPr>
        <w:t>Plan po zmianach                                                                                                           200,00 zł</w:t>
      </w:r>
    </w:p>
    <w:p w:rsidR="001668AE" w:rsidRPr="00FD5D46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FD5D46">
        <w:rPr>
          <w:b/>
          <w:i/>
          <w:color w:val="auto"/>
        </w:rPr>
        <w:t>Wykonanie                                                                                                                          0,00 zł</w:t>
      </w:r>
    </w:p>
    <w:p w:rsidR="001668AE" w:rsidRPr="00FD5D46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color w:val="auto"/>
        </w:rPr>
      </w:pPr>
      <w:r w:rsidRPr="00FD5D46">
        <w:rPr>
          <w:b/>
          <w:i/>
          <w:color w:val="auto"/>
        </w:rPr>
        <w:t>% wykonania                                                                                                                            0,0</w:t>
      </w:r>
    </w:p>
    <w:p w:rsidR="00AA294D" w:rsidRPr="00030331" w:rsidRDefault="001668AE" w:rsidP="00030331">
      <w:pPr>
        <w:jc w:val="both"/>
      </w:pPr>
      <w:r w:rsidRPr="00FD5D46">
        <w:t>W ramach tego działu zaplanowano wydatki na realizację zadań zleconych przez administrację rządową w zakresie obrony narodowej, zadanie zostanie</w:t>
      </w:r>
      <w:r w:rsidR="00EB09E1" w:rsidRPr="00FD5D46">
        <w:t xml:space="preserve"> zrealizowane </w:t>
      </w:r>
      <w:r w:rsidR="00325147" w:rsidRPr="00FD5D46">
        <w:br/>
      </w:r>
      <w:r w:rsidR="00EB09E1" w:rsidRPr="00FD5D46">
        <w:t>w </w:t>
      </w:r>
      <w:r w:rsidR="004D2081">
        <w:t>II półroczu 201</w:t>
      </w:r>
      <w:r w:rsidR="00BC7159">
        <w:t>8</w:t>
      </w:r>
      <w:r w:rsidRPr="00FD5D46">
        <w:t xml:space="preserve"> roku.</w:t>
      </w:r>
    </w:p>
    <w:p w:rsidR="001668AE" w:rsidRPr="00FD5D46" w:rsidRDefault="00273FE4" w:rsidP="0001464F">
      <w:pPr>
        <w:pStyle w:val="NormalnyWeb"/>
        <w:spacing w:after="0" w:line="240" w:lineRule="auto"/>
        <w:jc w:val="left"/>
        <w:rPr>
          <w:b/>
          <w:color w:val="auto"/>
        </w:rPr>
      </w:pPr>
      <w:r w:rsidRPr="00FD5D46">
        <w:rPr>
          <w:b/>
          <w:color w:val="auto"/>
        </w:rPr>
        <w:t xml:space="preserve">DZIAŁ </w:t>
      </w:r>
      <w:r w:rsidR="001668AE" w:rsidRPr="00FD5D46">
        <w:rPr>
          <w:b/>
          <w:color w:val="auto"/>
        </w:rPr>
        <w:t>754</w:t>
      </w:r>
      <w:r w:rsidRPr="00FD5D46">
        <w:rPr>
          <w:b/>
          <w:color w:val="auto"/>
        </w:rPr>
        <w:t xml:space="preserve">  </w:t>
      </w:r>
      <w:r w:rsidR="00DB1D78" w:rsidRPr="00FD5D46">
        <w:rPr>
          <w:b/>
          <w:color w:val="auto"/>
        </w:rPr>
        <w:t xml:space="preserve">–  </w:t>
      </w:r>
      <w:r w:rsidR="001668AE" w:rsidRPr="00FD5D46">
        <w:rPr>
          <w:b/>
          <w:color w:val="auto"/>
        </w:rPr>
        <w:t xml:space="preserve">BEZPIECZEŃSTWO PUBLICZNE I OCHRONA </w:t>
      </w:r>
      <w:r w:rsidRPr="00FD5D46">
        <w:rPr>
          <w:b/>
          <w:color w:val="auto"/>
        </w:rPr>
        <w:t xml:space="preserve">   </w:t>
      </w:r>
      <w:r w:rsidR="001668AE" w:rsidRPr="00FD5D46">
        <w:rPr>
          <w:b/>
          <w:color w:val="auto"/>
        </w:rPr>
        <w:t>PRZECIWPOŻAROWA</w:t>
      </w:r>
    </w:p>
    <w:p w:rsidR="001668AE" w:rsidRPr="004974DA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FD5D46">
        <w:rPr>
          <w:b/>
          <w:i/>
          <w:color w:val="auto"/>
        </w:rPr>
        <w:t xml:space="preserve">Plan po zmianach                                                                                                  </w:t>
      </w:r>
      <w:r w:rsidR="000D718B">
        <w:rPr>
          <w:b/>
          <w:i/>
          <w:color w:val="auto"/>
        </w:rPr>
        <w:t>6</w:t>
      </w:r>
      <w:r w:rsidR="00BB1BEC">
        <w:rPr>
          <w:b/>
          <w:i/>
          <w:color w:val="auto"/>
        </w:rPr>
        <w:t>28</w:t>
      </w:r>
      <w:r w:rsidRPr="004974DA">
        <w:rPr>
          <w:b/>
          <w:i/>
          <w:color w:val="auto"/>
        </w:rPr>
        <w:t>.</w:t>
      </w:r>
      <w:r w:rsidR="00BB1BEC">
        <w:rPr>
          <w:b/>
          <w:i/>
          <w:color w:val="auto"/>
        </w:rPr>
        <w:t>205</w:t>
      </w:r>
      <w:r w:rsidRPr="004974DA">
        <w:rPr>
          <w:b/>
          <w:i/>
          <w:color w:val="auto"/>
        </w:rPr>
        <w:t>,</w:t>
      </w:r>
      <w:r w:rsidR="000D718B">
        <w:rPr>
          <w:b/>
          <w:i/>
          <w:color w:val="auto"/>
        </w:rPr>
        <w:t>00</w:t>
      </w:r>
      <w:r w:rsidRPr="004974DA">
        <w:rPr>
          <w:b/>
          <w:i/>
          <w:color w:val="auto"/>
        </w:rPr>
        <w:t> zł</w:t>
      </w:r>
    </w:p>
    <w:p w:rsidR="001668AE" w:rsidRPr="004974DA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4974DA">
        <w:rPr>
          <w:b/>
          <w:i/>
          <w:color w:val="auto"/>
        </w:rPr>
        <w:t xml:space="preserve">Wykonanie                                                                                                                </w:t>
      </w:r>
      <w:r w:rsidR="00EB09E1" w:rsidRPr="004974DA">
        <w:rPr>
          <w:b/>
          <w:i/>
          <w:color w:val="auto"/>
        </w:rPr>
        <w:t>3</w:t>
      </w:r>
      <w:r w:rsidR="00BB1BEC">
        <w:rPr>
          <w:b/>
          <w:i/>
          <w:color w:val="auto"/>
        </w:rPr>
        <w:t>65</w:t>
      </w:r>
      <w:r w:rsidRPr="004974DA">
        <w:rPr>
          <w:b/>
          <w:i/>
          <w:color w:val="auto"/>
        </w:rPr>
        <w:t>.</w:t>
      </w:r>
      <w:r w:rsidR="00BB1BEC">
        <w:rPr>
          <w:b/>
          <w:i/>
          <w:color w:val="auto"/>
        </w:rPr>
        <w:t>300</w:t>
      </w:r>
      <w:r w:rsidRPr="004974DA">
        <w:rPr>
          <w:b/>
          <w:i/>
          <w:color w:val="auto"/>
        </w:rPr>
        <w:t>,</w:t>
      </w:r>
      <w:r w:rsidR="000D718B">
        <w:rPr>
          <w:b/>
          <w:i/>
          <w:color w:val="auto"/>
        </w:rPr>
        <w:t>7</w:t>
      </w:r>
      <w:r w:rsidR="00BB1BEC">
        <w:rPr>
          <w:b/>
          <w:i/>
          <w:color w:val="auto"/>
        </w:rPr>
        <w:t>1</w:t>
      </w:r>
      <w:r w:rsidRPr="004974DA">
        <w:rPr>
          <w:b/>
          <w:i/>
          <w:color w:val="auto"/>
        </w:rPr>
        <w:t> zł</w:t>
      </w:r>
    </w:p>
    <w:p w:rsidR="001668AE" w:rsidRPr="00CC1AD3" w:rsidRDefault="001668AE" w:rsidP="00CC1AD3">
      <w:pPr>
        <w:pStyle w:val="NormalnyWeb"/>
        <w:shd w:val="clear" w:color="auto" w:fill="BFBFBF"/>
        <w:spacing w:before="0" w:after="0" w:line="240" w:lineRule="auto"/>
        <w:ind w:right="-108"/>
        <w:rPr>
          <w:b/>
          <w:color w:val="auto"/>
        </w:rPr>
      </w:pPr>
      <w:r w:rsidRPr="004974DA">
        <w:rPr>
          <w:b/>
          <w:i/>
          <w:color w:val="auto"/>
        </w:rPr>
        <w:t xml:space="preserve">%wykonania                                                                                                                          </w:t>
      </w:r>
      <w:r w:rsidR="000D718B">
        <w:rPr>
          <w:b/>
          <w:i/>
          <w:color w:val="auto"/>
        </w:rPr>
        <w:t>5</w:t>
      </w:r>
      <w:r w:rsidR="00BB1BEC">
        <w:rPr>
          <w:b/>
          <w:i/>
          <w:color w:val="auto"/>
        </w:rPr>
        <w:t>8</w:t>
      </w:r>
      <w:r w:rsidRPr="004974DA">
        <w:rPr>
          <w:b/>
          <w:i/>
          <w:color w:val="auto"/>
        </w:rPr>
        <w:t>,</w:t>
      </w:r>
      <w:r w:rsidR="00BB1BEC">
        <w:rPr>
          <w:b/>
          <w:i/>
          <w:color w:val="auto"/>
        </w:rPr>
        <w:t>15</w:t>
      </w:r>
    </w:p>
    <w:p w:rsidR="001668AE" w:rsidRPr="00D5286E" w:rsidRDefault="00C50C70" w:rsidP="001668AE">
      <w:pPr>
        <w:jc w:val="both"/>
      </w:pPr>
      <w:r w:rsidRPr="00BD1F95">
        <w:t xml:space="preserve">W rozdziale Komendy Wojewódzkie Policji </w:t>
      </w:r>
      <w:r w:rsidR="00B55CE6" w:rsidRPr="00BD1F95">
        <w:t xml:space="preserve">przekazano dotację celową </w:t>
      </w:r>
      <w:r w:rsidRPr="00BD1F95">
        <w:t xml:space="preserve"> w wysokości 45.000,00</w:t>
      </w:r>
      <w:r w:rsidR="00F15391">
        <w:t xml:space="preserve"> </w:t>
      </w:r>
      <w:r w:rsidRPr="00BD1F95">
        <w:t>zł. na dodatkowe patrole porządkowe Policji z</w:t>
      </w:r>
      <w:r w:rsidR="00B55CE6" w:rsidRPr="00BD1F95">
        <w:t xml:space="preserve">godnie z zawartym porozumieniem – </w:t>
      </w:r>
      <w:r w:rsidR="00B55CE6" w:rsidRPr="00BD1F95">
        <w:rPr>
          <w:b/>
        </w:rPr>
        <w:t>tabela nr 8</w:t>
      </w:r>
      <w:r w:rsidR="00B55CE6" w:rsidRPr="00BD1F95">
        <w:t>.</w:t>
      </w:r>
      <w:r w:rsidRPr="00BD1F95">
        <w:t xml:space="preserve"> Powyższa kwota została  wpłacona na konto funduszu celowego Komendy Wojewódzkiej Policji.</w:t>
      </w:r>
      <w:r w:rsidRPr="009C50CA">
        <w:rPr>
          <w:color w:val="FF0000"/>
        </w:rPr>
        <w:t xml:space="preserve"> </w:t>
      </w:r>
      <w:r w:rsidR="00772EA4" w:rsidRPr="00A04384">
        <w:t>Wydatki na utrzymanie</w:t>
      </w:r>
      <w:r w:rsidR="00772EA4" w:rsidRPr="00D5286E">
        <w:t xml:space="preserve"> straży miejskiej za I półrocze wynoszą </w:t>
      </w:r>
      <w:r w:rsidR="00D5286E">
        <w:t>2</w:t>
      </w:r>
      <w:r w:rsidR="00BC7159">
        <w:t>86</w:t>
      </w:r>
      <w:r w:rsidR="00772EA4" w:rsidRPr="00D5286E">
        <w:t>.</w:t>
      </w:r>
      <w:r w:rsidR="00BC7159">
        <w:t>442</w:t>
      </w:r>
      <w:r w:rsidR="00772EA4" w:rsidRPr="00D5286E">
        <w:t>,</w:t>
      </w:r>
      <w:r w:rsidR="00BC7159">
        <w:t>81</w:t>
      </w:r>
      <w:r w:rsidR="00E1621D" w:rsidRPr="00D5286E">
        <w:t xml:space="preserve"> </w:t>
      </w:r>
      <w:r w:rsidR="00772EA4" w:rsidRPr="00D5286E">
        <w:t>zł.</w:t>
      </w:r>
      <w:r w:rsidR="00D5286E" w:rsidRPr="00D5286E">
        <w:t xml:space="preserve"> </w:t>
      </w:r>
      <w:r w:rsidR="00772EA4" w:rsidRPr="00D5286E">
        <w:t xml:space="preserve">z czego  wynagrodzenia </w:t>
      </w:r>
      <w:r w:rsidR="00D5286E">
        <w:t>i pochodne – 2</w:t>
      </w:r>
      <w:r w:rsidR="00BC7159">
        <w:t>69</w:t>
      </w:r>
      <w:r w:rsidR="00D5286E">
        <w:t>.</w:t>
      </w:r>
      <w:r w:rsidR="00BC7159">
        <w:t>530</w:t>
      </w:r>
      <w:r w:rsidR="00D5286E">
        <w:t>,</w:t>
      </w:r>
      <w:r w:rsidR="00BC7159">
        <w:t>2</w:t>
      </w:r>
      <w:r w:rsidR="007A3AE4">
        <w:t>9</w:t>
      </w:r>
      <w:r w:rsidR="00D5286E">
        <w:t xml:space="preserve"> zł., </w:t>
      </w:r>
      <w:r w:rsidR="00AA0B91">
        <w:t xml:space="preserve">pozostałe wydatki  stanowią zakup paliwa, </w:t>
      </w:r>
      <w:proofErr w:type="spellStart"/>
      <w:r w:rsidR="00AA0B91">
        <w:t>sortów</w:t>
      </w:r>
      <w:proofErr w:type="spellEnd"/>
      <w:r w:rsidR="00AA0B91">
        <w:t xml:space="preserve"> mundurowych, naprawy służbowego samochodu oraz  jego bieżącego utrzymania.</w:t>
      </w:r>
      <w:r w:rsidR="00772EA4" w:rsidRPr="00D5286E">
        <w:t xml:space="preserve"> </w:t>
      </w:r>
    </w:p>
    <w:p w:rsidR="001668AE" w:rsidRPr="00D5286E" w:rsidRDefault="001668AE" w:rsidP="001668AE">
      <w:pPr>
        <w:jc w:val="both"/>
      </w:pPr>
    </w:p>
    <w:p w:rsidR="003B5059" w:rsidRPr="00030331" w:rsidRDefault="001668AE" w:rsidP="00030331">
      <w:pPr>
        <w:jc w:val="both"/>
        <w:rPr>
          <w:b/>
        </w:rPr>
      </w:pPr>
      <w:r w:rsidRPr="00D5286E">
        <w:t xml:space="preserve">Zadania </w:t>
      </w:r>
      <w:r w:rsidR="00772EA4" w:rsidRPr="00D5286E">
        <w:t xml:space="preserve">zlecone </w:t>
      </w:r>
      <w:r w:rsidRPr="00D5286E">
        <w:t xml:space="preserve">w zakresie obrony cywilnej </w:t>
      </w:r>
      <w:r w:rsidR="007A3AE4">
        <w:t xml:space="preserve">zostały </w:t>
      </w:r>
      <w:r w:rsidR="0033197B">
        <w:t xml:space="preserve">nie zostały </w:t>
      </w:r>
      <w:r w:rsidR="00772EA4" w:rsidRPr="00D5286E">
        <w:t>z</w:t>
      </w:r>
      <w:r w:rsidRPr="00D5286E">
        <w:t xml:space="preserve">realizowane </w:t>
      </w:r>
      <w:r w:rsidR="0033197B">
        <w:t>w I półroczu 2018 r.</w:t>
      </w:r>
    </w:p>
    <w:p w:rsidR="0033197B" w:rsidRDefault="009F481D" w:rsidP="0042638F">
      <w:pPr>
        <w:pStyle w:val="NormalnyWeb"/>
        <w:spacing w:before="0" w:line="240" w:lineRule="auto"/>
        <w:rPr>
          <w:color w:val="auto"/>
        </w:rPr>
      </w:pPr>
      <w:r w:rsidRPr="009F481D">
        <w:rPr>
          <w:b/>
          <w:color w:val="auto"/>
          <w:u w:val="single"/>
        </w:rPr>
        <w:t>Zadanie inwestycyjne</w:t>
      </w:r>
      <w:r w:rsidRPr="009F481D">
        <w:rPr>
          <w:color w:val="auto"/>
        </w:rPr>
        <w:t xml:space="preserve"> </w:t>
      </w:r>
    </w:p>
    <w:p w:rsidR="001D0862" w:rsidRPr="0066324C" w:rsidRDefault="009F481D" w:rsidP="00D830DD">
      <w:pPr>
        <w:pStyle w:val="NormalnyWeb"/>
        <w:numPr>
          <w:ilvl w:val="0"/>
          <w:numId w:val="13"/>
        </w:numPr>
        <w:spacing w:before="0" w:line="240" w:lineRule="auto"/>
      </w:pPr>
      <w:r w:rsidRPr="009F481D">
        <w:rPr>
          <w:color w:val="auto"/>
        </w:rPr>
        <w:t>„Rozbudowa monitoringu miejskiego”</w:t>
      </w:r>
      <w:r w:rsidR="00CC1AD3">
        <w:rPr>
          <w:color w:val="auto"/>
        </w:rPr>
        <w:t xml:space="preserve"> zostało zrealizowane  na </w:t>
      </w:r>
      <w:r>
        <w:rPr>
          <w:color w:val="auto"/>
        </w:rPr>
        <w:t xml:space="preserve">wartość </w:t>
      </w:r>
      <w:r w:rsidR="0033197B">
        <w:rPr>
          <w:color w:val="auto"/>
        </w:rPr>
        <w:t>23</w:t>
      </w:r>
      <w:r>
        <w:rPr>
          <w:color w:val="auto"/>
        </w:rPr>
        <w:t>.</w:t>
      </w:r>
      <w:r w:rsidR="0033197B">
        <w:rPr>
          <w:color w:val="auto"/>
        </w:rPr>
        <w:t>857</w:t>
      </w:r>
      <w:r>
        <w:rPr>
          <w:color w:val="auto"/>
        </w:rPr>
        <w:t>,</w:t>
      </w:r>
      <w:r w:rsidR="0033197B">
        <w:rPr>
          <w:color w:val="auto"/>
        </w:rPr>
        <w:t>90</w:t>
      </w:r>
      <w:r>
        <w:rPr>
          <w:color w:val="auto"/>
        </w:rPr>
        <w:t xml:space="preserve"> zł. tj. </w:t>
      </w:r>
      <w:r w:rsidR="0033197B">
        <w:rPr>
          <w:color w:val="auto"/>
        </w:rPr>
        <w:t>41</w:t>
      </w:r>
      <w:r>
        <w:rPr>
          <w:color w:val="auto"/>
        </w:rPr>
        <w:t>,</w:t>
      </w:r>
      <w:r w:rsidR="0033197B">
        <w:rPr>
          <w:color w:val="auto"/>
        </w:rPr>
        <w:t>13</w:t>
      </w:r>
      <w:r>
        <w:rPr>
          <w:color w:val="auto"/>
        </w:rPr>
        <w:t xml:space="preserve">% planu. </w:t>
      </w:r>
      <w:r w:rsidRPr="0066324C">
        <w:rPr>
          <w:color w:val="auto"/>
        </w:rPr>
        <w:t>W ramach zadania</w:t>
      </w:r>
      <w:r w:rsidRPr="0066324C">
        <w:rPr>
          <w:color w:val="C00000"/>
        </w:rPr>
        <w:t xml:space="preserve"> </w:t>
      </w:r>
      <w:r w:rsidR="0066324C">
        <w:t xml:space="preserve"> zakupiono dwie kamery  wraz z antenami </w:t>
      </w:r>
      <w:r w:rsidR="003D31D7">
        <w:br/>
      </w:r>
      <w:r w:rsidR="0066324C">
        <w:t xml:space="preserve">i akcesoriami montażowymi do instalacji w rejonie przejścia dla  pieszych na ul. </w:t>
      </w:r>
      <w:proofErr w:type="spellStart"/>
      <w:r w:rsidR="0066324C">
        <w:t>Solickiej</w:t>
      </w:r>
      <w:proofErr w:type="spellEnd"/>
      <w:r w:rsidR="0066324C">
        <w:t xml:space="preserve"> oraz zainstalowano kompleksowy  monitoring w technologii HD ( 7 kamer, rejestrator i monitor) dla Słonecznej Polany wraz z funkcją podglądu na żywo przez Internet dla zarządcy obiektami sportowymi i Straży Miejskiej</w:t>
      </w:r>
      <w:r w:rsidR="001D0862">
        <w:t xml:space="preserve"> </w:t>
      </w:r>
    </w:p>
    <w:p w:rsidR="0033197B" w:rsidRDefault="0033197B" w:rsidP="00D830DD">
      <w:pPr>
        <w:pStyle w:val="Akapitzlist"/>
        <w:widowControl w:val="0"/>
        <w:numPr>
          <w:ilvl w:val="0"/>
          <w:numId w:val="13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0"/>
        <w:autoSpaceDE w:val="0"/>
        <w:autoSpaceDN w:val="0"/>
        <w:adjustRightInd w:val="0"/>
        <w:spacing w:before="280" w:after="280"/>
        <w:jc w:val="center"/>
        <w:rPr>
          <w:rFonts w:eastAsia="Calibri"/>
          <w:color w:val="000000"/>
          <w:kern w:val="0"/>
          <w:shd w:val="clear" w:color="auto" w:fill="FFFFFF"/>
          <w:lang w:eastAsia="pl-PL"/>
        </w:rPr>
      </w:pPr>
      <w:r w:rsidRPr="0033197B">
        <w:t xml:space="preserve"> „Dofinansowanie do zakupu inwestycyjnego w ramach Funduszu Wsparcia Policji” – kwota 10.000,00 zł.</w:t>
      </w:r>
      <w:r>
        <w:t xml:space="preserve">  Zgodnie z Uchwałą RM Nr XLVI/13/18 </w:t>
      </w:r>
      <w:r w:rsidRPr="0033197B">
        <w:rPr>
          <w:rFonts w:eastAsia="Calibri"/>
          <w:color w:val="000000"/>
          <w:kern w:val="0"/>
          <w:shd w:val="clear" w:color="auto" w:fill="FFFFFF"/>
          <w:lang w:eastAsia="pl-PL"/>
        </w:rPr>
        <w:t>z dnia 19 lutego 2018 r.</w:t>
      </w:r>
    </w:p>
    <w:p w:rsidR="009F481D" w:rsidRPr="0066324C" w:rsidRDefault="0033197B" w:rsidP="0066324C">
      <w:pPr>
        <w:pStyle w:val="Akapitzlist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0"/>
        <w:autoSpaceDE w:val="0"/>
        <w:autoSpaceDN w:val="0"/>
        <w:adjustRightInd w:val="0"/>
        <w:spacing w:before="280" w:after="280"/>
        <w:rPr>
          <w:rFonts w:eastAsia="Calibri"/>
          <w:color w:val="000000"/>
          <w:kern w:val="0"/>
          <w:shd w:val="clear" w:color="auto" w:fill="FFFFFF"/>
          <w:lang w:eastAsia="pl-PL"/>
        </w:rPr>
      </w:pPr>
      <w:r>
        <w:t>Gmina udzieliła wsparcia Policji w wysokości 10.000,00 zł. na dofinansowanie zakupu samochodu.</w:t>
      </w:r>
      <w:r>
        <w:rPr>
          <w:rFonts w:eastAsia="Calibri"/>
          <w:color w:val="000000"/>
          <w:kern w:val="0"/>
          <w:shd w:val="clear" w:color="auto" w:fill="FFFFFF"/>
          <w:lang w:eastAsia="pl-PL"/>
        </w:rPr>
        <w:t xml:space="preserve"> </w:t>
      </w:r>
    </w:p>
    <w:p w:rsidR="001668AE" w:rsidRPr="001E54A1" w:rsidRDefault="001668AE" w:rsidP="001668AE">
      <w:pPr>
        <w:pStyle w:val="NormalnyWeb"/>
        <w:spacing w:before="0" w:line="240" w:lineRule="auto"/>
        <w:rPr>
          <w:b/>
          <w:i/>
          <w:color w:val="auto"/>
        </w:rPr>
      </w:pPr>
      <w:r w:rsidRPr="001E54A1">
        <w:rPr>
          <w:b/>
          <w:color w:val="auto"/>
        </w:rPr>
        <w:t xml:space="preserve">DZIAŁ 757 –  OBSŁUGA DŁUGU PUBLICZNEGO </w:t>
      </w:r>
    </w:p>
    <w:p w:rsidR="001668AE" w:rsidRPr="001E54A1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1E54A1">
        <w:rPr>
          <w:b/>
          <w:i/>
          <w:color w:val="auto"/>
        </w:rPr>
        <w:t xml:space="preserve">Plan po zmianach                                                                                                    </w:t>
      </w:r>
      <w:r w:rsidR="000D718B">
        <w:rPr>
          <w:b/>
          <w:i/>
          <w:color w:val="auto"/>
        </w:rPr>
        <w:t>2</w:t>
      </w:r>
      <w:r w:rsidR="00BB1BEC">
        <w:rPr>
          <w:b/>
          <w:i/>
          <w:color w:val="auto"/>
        </w:rPr>
        <w:t>1</w:t>
      </w:r>
      <w:r w:rsidR="00772EA4" w:rsidRPr="001E54A1">
        <w:rPr>
          <w:b/>
          <w:i/>
          <w:color w:val="auto"/>
        </w:rPr>
        <w:t>0</w:t>
      </w:r>
      <w:r w:rsidRPr="001E54A1">
        <w:rPr>
          <w:b/>
          <w:i/>
          <w:color w:val="auto"/>
        </w:rPr>
        <w:t>.</w:t>
      </w:r>
      <w:r w:rsidR="001E54A1">
        <w:rPr>
          <w:b/>
          <w:i/>
          <w:color w:val="auto"/>
        </w:rPr>
        <w:t>0</w:t>
      </w:r>
      <w:r w:rsidRPr="001E54A1">
        <w:rPr>
          <w:b/>
          <w:i/>
          <w:color w:val="auto"/>
        </w:rPr>
        <w:t>00,00 zł</w:t>
      </w:r>
    </w:p>
    <w:p w:rsidR="001668AE" w:rsidRPr="001E54A1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1E54A1">
        <w:rPr>
          <w:b/>
          <w:i/>
          <w:color w:val="auto"/>
        </w:rPr>
        <w:t xml:space="preserve">Wykonanie                                                                                                              </w:t>
      </w:r>
      <w:r w:rsidR="00772EA4" w:rsidRPr="001E54A1">
        <w:rPr>
          <w:b/>
          <w:i/>
          <w:color w:val="auto"/>
        </w:rPr>
        <w:t xml:space="preserve">  </w:t>
      </w:r>
      <w:r w:rsidR="00BB1BEC">
        <w:rPr>
          <w:b/>
          <w:i/>
          <w:color w:val="auto"/>
        </w:rPr>
        <w:t>90</w:t>
      </w:r>
      <w:r w:rsidRPr="001E54A1">
        <w:rPr>
          <w:b/>
          <w:i/>
          <w:color w:val="auto"/>
        </w:rPr>
        <w:t>.</w:t>
      </w:r>
      <w:r w:rsidR="00BB1BEC">
        <w:rPr>
          <w:b/>
          <w:i/>
          <w:color w:val="auto"/>
        </w:rPr>
        <w:t>145</w:t>
      </w:r>
      <w:r w:rsidRPr="001E54A1">
        <w:rPr>
          <w:b/>
          <w:i/>
          <w:color w:val="auto"/>
        </w:rPr>
        <w:t>,</w:t>
      </w:r>
      <w:r w:rsidR="000D718B">
        <w:rPr>
          <w:b/>
          <w:i/>
          <w:color w:val="auto"/>
        </w:rPr>
        <w:t>76</w:t>
      </w:r>
      <w:r w:rsidR="00080B24">
        <w:rPr>
          <w:b/>
          <w:i/>
          <w:color w:val="auto"/>
        </w:rPr>
        <w:t xml:space="preserve"> </w:t>
      </w:r>
      <w:r w:rsidRPr="001E54A1">
        <w:rPr>
          <w:b/>
          <w:i/>
          <w:color w:val="auto"/>
        </w:rPr>
        <w:t>zł</w:t>
      </w:r>
    </w:p>
    <w:p w:rsidR="001668AE" w:rsidRPr="001E54A1" w:rsidRDefault="001668AE" w:rsidP="00994097">
      <w:pPr>
        <w:pStyle w:val="NormalnyWeb"/>
        <w:shd w:val="clear" w:color="auto" w:fill="BFBFBF"/>
        <w:spacing w:before="0" w:after="0" w:line="240" w:lineRule="auto"/>
        <w:ind w:right="-108"/>
        <w:rPr>
          <w:color w:val="auto"/>
        </w:rPr>
      </w:pPr>
      <w:r w:rsidRPr="001E54A1">
        <w:rPr>
          <w:b/>
          <w:i/>
          <w:color w:val="auto"/>
        </w:rPr>
        <w:t xml:space="preserve">% wykonania                                                                                          </w:t>
      </w:r>
      <w:r w:rsidR="00772EA4" w:rsidRPr="001E54A1">
        <w:rPr>
          <w:b/>
          <w:i/>
          <w:color w:val="auto"/>
        </w:rPr>
        <w:t xml:space="preserve">                              </w:t>
      </w:r>
      <w:r w:rsidR="00BB1BEC">
        <w:rPr>
          <w:b/>
          <w:i/>
          <w:color w:val="auto"/>
        </w:rPr>
        <w:t>4</w:t>
      </w:r>
      <w:r w:rsidR="000D718B">
        <w:rPr>
          <w:b/>
          <w:i/>
          <w:color w:val="auto"/>
        </w:rPr>
        <w:t>2</w:t>
      </w:r>
      <w:r w:rsidRPr="001E54A1">
        <w:rPr>
          <w:b/>
          <w:i/>
          <w:color w:val="auto"/>
        </w:rPr>
        <w:t>,</w:t>
      </w:r>
      <w:r w:rsidR="000D718B">
        <w:rPr>
          <w:b/>
          <w:i/>
          <w:color w:val="auto"/>
        </w:rPr>
        <w:t>9</w:t>
      </w:r>
      <w:r w:rsidR="00BB1BEC">
        <w:rPr>
          <w:b/>
          <w:i/>
          <w:color w:val="auto"/>
        </w:rPr>
        <w:t>3</w:t>
      </w:r>
    </w:p>
    <w:p w:rsidR="001668AE" w:rsidRPr="009F377E" w:rsidRDefault="00772EA4" w:rsidP="001668AE">
      <w:pPr>
        <w:pStyle w:val="NormalnyWeb"/>
        <w:spacing w:before="0" w:after="0" w:line="240" w:lineRule="auto"/>
        <w:ind w:right="-108"/>
        <w:rPr>
          <w:color w:val="auto"/>
        </w:rPr>
      </w:pPr>
      <w:r w:rsidRPr="003E1275">
        <w:rPr>
          <w:color w:val="auto"/>
        </w:rPr>
        <w:t>W I półroczu 201</w:t>
      </w:r>
      <w:r w:rsidR="0033197B">
        <w:rPr>
          <w:color w:val="auto"/>
        </w:rPr>
        <w:t>8</w:t>
      </w:r>
      <w:r w:rsidR="001668AE" w:rsidRPr="003E1275">
        <w:rPr>
          <w:color w:val="auto"/>
        </w:rPr>
        <w:t xml:space="preserve"> roku na obsługę długu z tytułu odsetek od kredytów i pożyczek wydatkowano środki w </w:t>
      </w:r>
      <w:r w:rsidR="001668AE" w:rsidRPr="004F640B">
        <w:rPr>
          <w:color w:val="auto"/>
        </w:rPr>
        <w:t xml:space="preserve">wysokości </w:t>
      </w:r>
      <w:r w:rsidR="0033197B">
        <w:rPr>
          <w:b/>
          <w:color w:val="auto"/>
        </w:rPr>
        <w:t>90</w:t>
      </w:r>
      <w:r w:rsidRPr="004F640B">
        <w:rPr>
          <w:b/>
          <w:color w:val="auto"/>
        </w:rPr>
        <w:t>.</w:t>
      </w:r>
      <w:r w:rsidR="0033197B">
        <w:rPr>
          <w:b/>
          <w:color w:val="auto"/>
        </w:rPr>
        <w:t>145</w:t>
      </w:r>
      <w:r w:rsidRPr="004F640B">
        <w:rPr>
          <w:b/>
          <w:color w:val="auto"/>
        </w:rPr>
        <w:t>,</w:t>
      </w:r>
      <w:r w:rsidR="007A3AE4" w:rsidRPr="004F640B">
        <w:rPr>
          <w:b/>
          <w:color w:val="auto"/>
        </w:rPr>
        <w:t>76</w:t>
      </w:r>
      <w:r w:rsidRPr="004F640B">
        <w:rPr>
          <w:b/>
          <w:color w:val="auto"/>
        </w:rPr>
        <w:t> zł</w:t>
      </w:r>
      <w:r w:rsidRPr="004F640B">
        <w:rPr>
          <w:color w:val="auto"/>
        </w:rPr>
        <w:t xml:space="preserve"> co stanowi </w:t>
      </w:r>
      <w:r w:rsidR="0033197B">
        <w:rPr>
          <w:color w:val="auto"/>
        </w:rPr>
        <w:t>4</w:t>
      </w:r>
      <w:r w:rsidR="007A3AE4" w:rsidRPr="004F640B">
        <w:rPr>
          <w:color w:val="auto"/>
        </w:rPr>
        <w:t>2</w:t>
      </w:r>
      <w:r w:rsidRPr="004F640B">
        <w:rPr>
          <w:color w:val="auto"/>
        </w:rPr>
        <w:t>,</w:t>
      </w:r>
      <w:r w:rsidR="007A3AE4" w:rsidRPr="004F640B">
        <w:rPr>
          <w:color w:val="auto"/>
        </w:rPr>
        <w:t>9</w:t>
      </w:r>
      <w:r w:rsidR="0033197B">
        <w:rPr>
          <w:color w:val="auto"/>
        </w:rPr>
        <w:t>3</w:t>
      </w:r>
      <w:r w:rsidR="001E54A1" w:rsidRPr="004F640B">
        <w:rPr>
          <w:color w:val="auto"/>
        </w:rPr>
        <w:t xml:space="preserve">% planu. </w:t>
      </w:r>
      <w:r w:rsidR="007A196B" w:rsidRPr="004F640B">
        <w:rPr>
          <w:color w:val="auto"/>
        </w:rPr>
        <w:t>Powyższą kwotę</w:t>
      </w:r>
      <w:r w:rsidR="00C07293" w:rsidRPr="004F640B">
        <w:rPr>
          <w:color w:val="auto"/>
        </w:rPr>
        <w:t xml:space="preserve"> </w:t>
      </w:r>
      <w:r w:rsidR="00F3432B">
        <w:rPr>
          <w:color w:val="auto"/>
        </w:rPr>
        <w:t xml:space="preserve">stanowią </w:t>
      </w:r>
      <w:r w:rsidR="00C07293" w:rsidRPr="004F640B">
        <w:rPr>
          <w:color w:val="auto"/>
        </w:rPr>
        <w:t>ods</w:t>
      </w:r>
      <w:r w:rsidR="007A196B" w:rsidRPr="004F640B">
        <w:rPr>
          <w:color w:val="auto"/>
        </w:rPr>
        <w:t xml:space="preserve">etki od </w:t>
      </w:r>
      <w:r w:rsidR="007A196B" w:rsidRPr="009F377E">
        <w:rPr>
          <w:color w:val="auto"/>
        </w:rPr>
        <w:t xml:space="preserve">pożyczki z </w:t>
      </w:r>
      <w:proofErr w:type="spellStart"/>
      <w:r w:rsidR="007A196B" w:rsidRPr="009F377E">
        <w:rPr>
          <w:color w:val="auto"/>
        </w:rPr>
        <w:t>WFOŚiGW</w:t>
      </w:r>
      <w:proofErr w:type="spellEnd"/>
      <w:r w:rsidR="007A196B" w:rsidRPr="009F377E">
        <w:rPr>
          <w:color w:val="auto"/>
        </w:rPr>
        <w:t xml:space="preserve">- </w:t>
      </w:r>
      <w:r w:rsidR="009F377E" w:rsidRPr="009F377E">
        <w:rPr>
          <w:color w:val="auto"/>
        </w:rPr>
        <w:t>6</w:t>
      </w:r>
      <w:r w:rsidR="00FB2BB9" w:rsidRPr="009F377E">
        <w:rPr>
          <w:color w:val="auto"/>
        </w:rPr>
        <w:t>.</w:t>
      </w:r>
      <w:r w:rsidR="009F377E" w:rsidRPr="009F377E">
        <w:rPr>
          <w:color w:val="auto"/>
        </w:rPr>
        <w:t>267</w:t>
      </w:r>
      <w:r w:rsidR="00FB2BB9" w:rsidRPr="009F377E">
        <w:rPr>
          <w:color w:val="auto"/>
        </w:rPr>
        <w:t>,</w:t>
      </w:r>
      <w:r w:rsidR="004F640B" w:rsidRPr="009F377E">
        <w:rPr>
          <w:color w:val="auto"/>
        </w:rPr>
        <w:t>2</w:t>
      </w:r>
      <w:r w:rsidR="009F377E" w:rsidRPr="009F377E">
        <w:rPr>
          <w:color w:val="auto"/>
        </w:rPr>
        <w:t>6</w:t>
      </w:r>
      <w:r w:rsidR="00FB2BB9" w:rsidRPr="009F377E">
        <w:rPr>
          <w:color w:val="auto"/>
        </w:rPr>
        <w:t xml:space="preserve"> zł. o</w:t>
      </w:r>
      <w:r w:rsidR="00C07293" w:rsidRPr="009F377E">
        <w:rPr>
          <w:color w:val="auto"/>
        </w:rPr>
        <w:t xml:space="preserve">raz odsetki od wyemitowanych obligacji </w:t>
      </w:r>
      <w:r w:rsidR="00FB2BB9" w:rsidRPr="009F377E">
        <w:rPr>
          <w:color w:val="auto"/>
        </w:rPr>
        <w:t>–</w:t>
      </w:r>
      <w:r w:rsidR="00C07293" w:rsidRPr="009F377E">
        <w:rPr>
          <w:color w:val="auto"/>
        </w:rPr>
        <w:t xml:space="preserve"> </w:t>
      </w:r>
      <w:r w:rsidR="009F377E" w:rsidRPr="009F377E">
        <w:rPr>
          <w:color w:val="auto"/>
        </w:rPr>
        <w:t>83</w:t>
      </w:r>
      <w:r w:rsidR="00FB2BB9" w:rsidRPr="009F377E">
        <w:rPr>
          <w:color w:val="auto"/>
        </w:rPr>
        <w:t>.</w:t>
      </w:r>
      <w:r w:rsidR="009F377E" w:rsidRPr="009F377E">
        <w:rPr>
          <w:color w:val="auto"/>
        </w:rPr>
        <w:t>878</w:t>
      </w:r>
      <w:r w:rsidR="00FB2BB9" w:rsidRPr="009F377E">
        <w:rPr>
          <w:color w:val="auto"/>
        </w:rPr>
        <w:t>,</w:t>
      </w:r>
      <w:r w:rsidR="009F377E" w:rsidRPr="009F377E">
        <w:rPr>
          <w:color w:val="auto"/>
        </w:rPr>
        <w:t>5</w:t>
      </w:r>
      <w:r w:rsidR="00FB2BB9" w:rsidRPr="009F377E">
        <w:rPr>
          <w:color w:val="auto"/>
        </w:rPr>
        <w:t>0 zł.</w:t>
      </w:r>
    </w:p>
    <w:p w:rsidR="001668AE" w:rsidRPr="00591D65" w:rsidRDefault="001668AE" w:rsidP="001668AE">
      <w:pPr>
        <w:pStyle w:val="NormalnyWeb"/>
        <w:spacing w:before="0" w:line="240" w:lineRule="auto"/>
        <w:rPr>
          <w:b/>
          <w:i/>
          <w:color w:val="auto"/>
        </w:rPr>
      </w:pPr>
      <w:r w:rsidRPr="00591D65">
        <w:rPr>
          <w:b/>
          <w:color w:val="auto"/>
        </w:rPr>
        <w:t>DZIAŁ 758 –  RÓŻNE ROZLICZENIA </w:t>
      </w:r>
    </w:p>
    <w:p w:rsidR="001668AE" w:rsidRPr="00C07293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C07293">
        <w:rPr>
          <w:b/>
          <w:i/>
          <w:color w:val="auto"/>
        </w:rPr>
        <w:t xml:space="preserve">Plan po zmianach                                                                                                    </w:t>
      </w:r>
      <w:r w:rsidR="00BB1BEC">
        <w:rPr>
          <w:b/>
          <w:i/>
          <w:color w:val="auto"/>
        </w:rPr>
        <w:t>8</w:t>
      </w:r>
      <w:r w:rsidR="000D718B">
        <w:rPr>
          <w:b/>
          <w:i/>
          <w:color w:val="auto"/>
        </w:rPr>
        <w:t>1</w:t>
      </w:r>
      <w:r w:rsidRPr="00C07293">
        <w:rPr>
          <w:b/>
          <w:i/>
          <w:color w:val="auto"/>
        </w:rPr>
        <w:t>.</w:t>
      </w:r>
      <w:r w:rsidR="00BB1BEC">
        <w:rPr>
          <w:b/>
          <w:i/>
          <w:color w:val="auto"/>
        </w:rPr>
        <w:t>000</w:t>
      </w:r>
      <w:r w:rsidRPr="00C07293">
        <w:rPr>
          <w:b/>
          <w:i/>
          <w:color w:val="auto"/>
        </w:rPr>
        <w:t>,</w:t>
      </w:r>
      <w:r w:rsidR="00BB1BEC">
        <w:rPr>
          <w:b/>
          <w:i/>
          <w:color w:val="auto"/>
        </w:rPr>
        <w:t>00</w:t>
      </w:r>
      <w:r w:rsidRPr="00C07293">
        <w:rPr>
          <w:b/>
          <w:i/>
          <w:color w:val="auto"/>
        </w:rPr>
        <w:t> zł</w:t>
      </w:r>
    </w:p>
    <w:p w:rsidR="001668AE" w:rsidRPr="00C07293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C07293">
        <w:rPr>
          <w:b/>
          <w:i/>
          <w:color w:val="auto"/>
        </w:rPr>
        <w:t>Wykonanie                                                                                                                                   -</w:t>
      </w:r>
    </w:p>
    <w:p w:rsidR="001668AE" w:rsidRPr="00C07293" w:rsidRDefault="001668AE" w:rsidP="00DB1D78">
      <w:pPr>
        <w:pStyle w:val="NormalnyWeb"/>
        <w:shd w:val="clear" w:color="auto" w:fill="BFBFBF"/>
        <w:spacing w:before="0" w:after="0" w:line="240" w:lineRule="auto"/>
        <w:ind w:right="-108"/>
        <w:rPr>
          <w:color w:val="auto"/>
        </w:rPr>
      </w:pPr>
      <w:r w:rsidRPr="00C07293">
        <w:rPr>
          <w:b/>
          <w:i/>
          <w:color w:val="auto"/>
        </w:rPr>
        <w:t>% wykonania                                                                                                                               -</w:t>
      </w:r>
    </w:p>
    <w:p w:rsidR="001668AE" w:rsidRPr="00F14710" w:rsidRDefault="001668AE" w:rsidP="001668AE">
      <w:pPr>
        <w:jc w:val="both"/>
      </w:pPr>
      <w:r w:rsidRPr="00F14710">
        <w:t>W uchwale budżetowej na 201</w:t>
      </w:r>
      <w:r w:rsidR="00591D65">
        <w:t>8</w:t>
      </w:r>
      <w:r w:rsidRPr="00F14710">
        <w:t xml:space="preserve"> rok zaplanowano:</w:t>
      </w:r>
    </w:p>
    <w:p w:rsidR="001668AE" w:rsidRPr="00F14710" w:rsidRDefault="001668AE" w:rsidP="00D830DD">
      <w:pPr>
        <w:numPr>
          <w:ilvl w:val="0"/>
          <w:numId w:val="6"/>
        </w:numPr>
        <w:jc w:val="both"/>
      </w:pPr>
      <w:r w:rsidRPr="00F14710">
        <w:t xml:space="preserve">rezerwę ogólną na nieprzewidziane wydatki                   </w:t>
      </w:r>
      <w:r w:rsidR="00327797" w:rsidRPr="00F14710">
        <w:t xml:space="preserve">                           </w:t>
      </w:r>
      <w:r w:rsidR="00F14710" w:rsidRPr="00F14710">
        <w:t xml:space="preserve">  </w:t>
      </w:r>
      <w:r w:rsidR="00F2781E">
        <w:t>32</w:t>
      </w:r>
      <w:r w:rsidRPr="00F14710">
        <w:t>.</w:t>
      </w:r>
      <w:r w:rsidR="00F2781E">
        <w:t>0</w:t>
      </w:r>
      <w:r w:rsidR="00F14710" w:rsidRPr="00F14710">
        <w:t>00</w:t>
      </w:r>
      <w:r w:rsidRPr="00F14710">
        <w:t>,</w:t>
      </w:r>
      <w:r w:rsidR="009F1757" w:rsidRPr="00F14710">
        <w:t>00</w:t>
      </w:r>
      <w:r w:rsidRPr="00F14710">
        <w:t> zł</w:t>
      </w:r>
      <w:r w:rsidR="00327797" w:rsidRPr="00F14710">
        <w:t>.</w:t>
      </w:r>
    </w:p>
    <w:p w:rsidR="00261BA1" w:rsidRPr="00F14710" w:rsidRDefault="00261BA1" w:rsidP="00D830DD">
      <w:pPr>
        <w:numPr>
          <w:ilvl w:val="0"/>
          <w:numId w:val="6"/>
        </w:numPr>
        <w:jc w:val="both"/>
      </w:pPr>
      <w:r w:rsidRPr="00F14710">
        <w:t>rezerwę celową na zadania z zakresu zarządzania</w:t>
      </w:r>
      <w:r w:rsidR="00F14710" w:rsidRPr="00F14710">
        <w:t xml:space="preserve"> kryzysowego                </w:t>
      </w:r>
      <w:r w:rsidR="00A848C4">
        <w:t xml:space="preserve"> </w:t>
      </w:r>
      <w:r w:rsidR="007A3AE4">
        <w:t>6</w:t>
      </w:r>
      <w:r w:rsidR="003C0752">
        <w:t>8</w:t>
      </w:r>
      <w:r w:rsidRPr="00F14710">
        <w:t>.</w:t>
      </w:r>
      <w:r w:rsidR="003C0752">
        <w:t>0</w:t>
      </w:r>
      <w:r w:rsidRPr="00F14710">
        <w:t>00,00 zł.</w:t>
      </w:r>
    </w:p>
    <w:p w:rsidR="001668AE" w:rsidRPr="00D5286E" w:rsidRDefault="007A3AE4" w:rsidP="00E16B74">
      <w:pPr>
        <w:jc w:val="both"/>
      </w:pPr>
      <w:r>
        <w:t>W I półroczu 201</w:t>
      </w:r>
      <w:r w:rsidR="0028039A">
        <w:t>8</w:t>
      </w:r>
      <w:r w:rsidR="001668AE" w:rsidRPr="00D5286E">
        <w:t xml:space="preserve"> roku </w:t>
      </w:r>
      <w:r w:rsidR="00E16B74" w:rsidRPr="00D5286E">
        <w:t>z</w:t>
      </w:r>
      <w:r w:rsidR="001668AE" w:rsidRPr="00D5286E">
        <w:rPr>
          <w:b/>
        </w:rPr>
        <w:t xml:space="preserve"> rezerw</w:t>
      </w:r>
      <w:r w:rsidR="00E16B74" w:rsidRPr="00D5286E">
        <w:rPr>
          <w:b/>
        </w:rPr>
        <w:t>y</w:t>
      </w:r>
      <w:r w:rsidR="001668AE" w:rsidRPr="00D5286E">
        <w:rPr>
          <w:b/>
        </w:rPr>
        <w:t xml:space="preserve"> ogóln</w:t>
      </w:r>
      <w:r w:rsidR="00E16B74" w:rsidRPr="00D5286E">
        <w:rPr>
          <w:b/>
        </w:rPr>
        <w:t>ej</w:t>
      </w:r>
      <w:r w:rsidR="001668AE" w:rsidRPr="00D5286E">
        <w:t xml:space="preserve"> </w:t>
      </w:r>
      <w:r w:rsidR="00F14710" w:rsidRPr="00D5286E">
        <w:t>Uchwałą RM  Nr X</w:t>
      </w:r>
      <w:r w:rsidR="00921521">
        <w:t>LVIII</w:t>
      </w:r>
      <w:r w:rsidR="00F14710" w:rsidRPr="00D5286E">
        <w:t>/</w:t>
      </w:r>
      <w:r w:rsidR="00921521">
        <w:t>20</w:t>
      </w:r>
      <w:r w:rsidR="008C5B29">
        <w:t>/1</w:t>
      </w:r>
      <w:r w:rsidR="00921521">
        <w:t>8</w:t>
      </w:r>
      <w:r w:rsidR="00F14710" w:rsidRPr="00D5286E">
        <w:t xml:space="preserve"> z dnia </w:t>
      </w:r>
      <w:r w:rsidR="00921521">
        <w:t>26</w:t>
      </w:r>
      <w:r w:rsidR="00F14710" w:rsidRPr="00D5286E">
        <w:t xml:space="preserve"> </w:t>
      </w:r>
      <w:r w:rsidR="00921521">
        <w:t>marca</w:t>
      </w:r>
      <w:r w:rsidR="008C5B29">
        <w:t xml:space="preserve"> 201</w:t>
      </w:r>
      <w:r w:rsidR="00921521">
        <w:t>8</w:t>
      </w:r>
      <w:r w:rsidR="00F14710" w:rsidRPr="00D5286E">
        <w:t xml:space="preserve"> r.</w:t>
      </w:r>
      <w:r w:rsidR="00F14710" w:rsidRPr="00D5286E">
        <w:rPr>
          <w:b/>
        </w:rPr>
        <w:t xml:space="preserve"> </w:t>
      </w:r>
      <w:r w:rsidR="00F14710" w:rsidRPr="00D5286E">
        <w:t xml:space="preserve">przeniesiono środki w wysokości </w:t>
      </w:r>
      <w:r w:rsidR="00921521">
        <w:t>19</w:t>
      </w:r>
      <w:r w:rsidR="00F14710" w:rsidRPr="00D5286E">
        <w:t>.</w:t>
      </w:r>
      <w:r w:rsidR="00921521">
        <w:t>000</w:t>
      </w:r>
      <w:r w:rsidR="00F14710" w:rsidRPr="00D5286E">
        <w:t>,</w:t>
      </w:r>
      <w:r w:rsidR="00921521">
        <w:t>00</w:t>
      </w:r>
      <w:r w:rsidR="00F14710" w:rsidRPr="00D5286E">
        <w:t xml:space="preserve"> zł. do działu </w:t>
      </w:r>
      <w:r w:rsidR="00921521">
        <w:t>801.</w:t>
      </w:r>
    </w:p>
    <w:p w:rsidR="00945037" w:rsidRPr="00D5286E" w:rsidRDefault="00945037" w:rsidP="00945037">
      <w:pPr>
        <w:jc w:val="both"/>
      </w:pPr>
      <w:r w:rsidRPr="00D5286E">
        <w:t>Rezerwa celo</w:t>
      </w:r>
      <w:r w:rsidR="007A3AE4">
        <w:t>wa nie została w I półroczu 201</w:t>
      </w:r>
      <w:r w:rsidR="00921521">
        <w:t>8</w:t>
      </w:r>
      <w:r w:rsidRPr="00D5286E">
        <w:t xml:space="preserve"> r. rozwiązana.</w:t>
      </w:r>
    </w:p>
    <w:p w:rsidR="001668AE" w:rsidRDefault="001668AE" w:rsidP="001668AE">
      <w:pPr>
        <w:jc w:val="both"/>
      </w:pPr>
    </w:p>
    <w:p w:rsidR="0042638F" w:rsidRPr="00D5286E" w:rsidRDefault="0042638F" w:rsidP="001668AE">
      <w:pPr>
        <w:jc w:val="both"/>
      </w:pPr>
    </w:p>
    <w:p w:rsidR="001668AE" w:rsidRPr="00AA3FA4" w:rsidRDefault="00DB1D78" w:rsidP="00DB1D78">
      <w:pPr>
        <w:jc w:val="both"/>
      </w:pPr>
      <w:r w:rsidRPr="00AA3FA4">
        <w:t xml:space="preserve">      </w:t>
      </w:r>
      <w:r w:rsidR="001668AE" w:rsidRPr="00AA3FA4">
        <w:rPr>
          <w:b/>
        </w:rPr>
        <w:t xml:space="preserve">DZIAŁ 801 –  OŚWIATA I WYCHOWANIE </w:t>
      </w:r>
    </w:p>
    <w:p w:rsidR="001668AE" w:rsidRPr="00AA3FA4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AA3FA4">
        <w:rPr>
          <w:b/>
          <w:i/>
          <w:color w:val="auto"/>
        </w:rPr>
        <w:t xml:space="preserve">Plan po zmianach                                                                                                 </w:t>
      </w:r>
      <w:r w:rsidR="00BB1BEC">
        <w:rPr>
          <w:b/>
          <w:i/>
          <w:color w:val="auto"/>
        </w:rPr>
        <w:t>4</w:t>
      </w:r>
      <w:r w:rsidRPr="00AA3FA4">
        <w:rPr>
          <w:b/>
          <w:i/>
          <w:color w:val="auto"/>
        </w:rPr>
        <w:t>.</w:t>
      </w:r>
      <w:r w:rsidR="00BB1BEC">
        <w:rPr>
          <w:b/>
          <w:i/>
          <w:color w:val="auto"/>
        </w:rPr>
        <w:t>971</w:t>
      </w:r>
      <w:r w:rsidRPr="00AA3FA4">
        <w:rPr>
          <w:b/>
          <w:i/>
          <w:color w:val="auto"/>
        </w:rPr>
        <w:t>.</w:t>
      </w:r>
      <w:r w:rsidR="00BB1BEC">
        <w:rPr>
          <w:b/>
          <w:i/>
          <w:color w:val="auto"/>
        </w:rPr>
        <w:t>284</w:t>
      </w:r>
      <w:r w:rsidR="00C75A83">
        <w:rPr>
          <w:b/>
          <w:i/>
          <w:color w:val="auto"/>
        </w:rPr>
        <w:t>,</w:t>
      </w:r>
      <w:r w:rsidR="00BB1BEC">
        <w:rPr>
          <w:b/>
          <w:i/>
          <w:color w:val="auto"/>
        </w:rPr>
        <w:t>99</w:t>
      </w:r>
      <w:r w:rsidRPr="00AA3FA4">
        <w:rPr>
          <w:b/>
          <w:i/>
          <w:color w:val="auto"/>
        </w:rPr>
        <w:t> zł</w:t>
      </w:r>
    </w:p>
    <w:p w:rsidR="001668AE" w:rsidRPr="00AA3FA4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AA3FA4">
        <w:rPr>
          <w:b/>
          <w:i/>
          <w:color w:val="auto"/>
        </w:rPr>
        <w:t xml:space="preserve">Wykonanie                                                                                                            </w:t>
      </w:r>
      <w:r w:rsidR="00AA3FA4">
        <w:rPr>
          <w:b/>
          <w:i/>
          <w:color w:val="auto"/>
        </w:rPr>
        <w:t>2</w:t>
      </w:r>
      <w:r w:rsidRPr="00AA3FA4">
        <w:rPr>
          <w:b/>
          <w:i/>
          <w:color w:val="auto"/>
        </w:rPr>
        <w:t>.</w:t>
      </w:r>
      <w:r w:rsidR="00BB1BEC">
        <w:rPr>
          <w:b/>
          <w:i/>
          <w:color w:val="auto"/>
        </w:rPr>
        <w:t>615</w:t>
      </w:r>
      <w:r w:rsidRPr="00AA3FA4">
        <w:rPr>
          <w:b/>
          <w:i/>
          <w:color w:val="auto"/>
        </w:rPr>
        <w:t>.</w:t>
      </w:r>
      <w:r w:rsidR="00BB1BEC">
        <w:rPr>
          <w:b/>
          <w:i/>
          <w:color w:val="auto"/>
        </w:rPr>
        <w:t>159</w:t>
      </w:r>
      <w:r w:rsidRPr="00AA3FA4">
        <w:rPr>
          <w:b/>
          <w:i/>
          <w:color w:val="auto"/>
        </w:rPr>
        <w:t>,</w:t>
      </w:r>
      <w:r w:rsidR="00BB1BEC">
        <w:rPr>
          <w:b/>
          <w:i/>
          <w:color w:val="auto"/>
        </w:rPr>
        <w:t>61</w:t>
      </w:r>
      <w:r w:rsidRPr="00AA3FA4">
        <w:rPr>
          <w:b/>
          <w:i/>
          <w:color w:val="auto"/>
        </w:rPr>
        <w:t> zł</w:t>
      </w:r>
    </w:p>
    <w:p w:rsidR="001668AE" w:rsidRPr="00AA3FA4" w:rsidRDefault="001668AE" w:rsidP="00FB6A34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AA3FA4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 w:rsidR="00BB1BEC">
        <w:rPr>
          <w:b/>
          <w:i/>
          <w:color w:val="auto"/>
        </w:rPr>
        <w:t>52</w:t>
      </w:r>
      <w:r w:rsidRPr="00AA3FA4">
        <w:rPr>
          <w:b/>
          <w:i/>
          <w:color w:val="auto"/>
        </w:rPr>
        <w:t>,</w:t>
      </w:r>
      <w:r w:rsidR="00BB1BEC">
        <w:rPr>
          <w:b/>
          <w:i/>
          <w:color w:val="auto"/>
        </w:rPr>
        <w:t>61</w:t>
      </w:r>
    </w:p>
    <w:p w:rsidR="001668AE" w:rsidRPr="004A7C32" w:rsidRDefault="00FC4DDB" w:rsidP="001668AE">
      <w:pPr>
        <w:jc w:val="both"/>
      </w:pPr>
      <w:r w:rsidRPr="004A7C32">
        <w:t>Zadania w zakresie oświaty w gminie obejmują utrzymanie Miejskiej Szkoły Podstawowej</w:t>
      </w:r>
      <w:r w:rsidR="00921521">
        <w:t xml:space="preserve"> </w:t>
      </w:r>
      <w:r w:rsidR="003D31D7">
        <w:br/>
      </w:r>
      <w:r w:rsidR="00921521">
        <w:t xml:space="preserve">z oddziałami gimnazjalnymi i </w:t>
      </w:r>
      <w:r w:rsidRPr="004A7C32">
        <w:t xml:space="preserve"> Przedszkola Miejskiego.</w:t>
      </w:r>
    </w:p>
    <w:p w:rsidR="001668AE" w:rsidRPr="004A7C32" w:rsidRDefault="00317EBE" w:rsidP="001668AE">
      <w:pPr>
        <w:jc w:val="both"/>
      </w:pPr>
      <w:r w:rsidRPr="004A7C32">
        <w:t>Wydatki</w:t>
      </w:r>
      <w:r w:rsidR="00921521">
        <w:t xml:space="preserve"> bieżące</w:t>
      </w:r>
      <w:r w:rsidRPr="004A7C32">
        <w:t xml:space="preserve"> w Miejskiej Szkole Podstawowej</w:t>
      </w:r>
      <w:r w:rsidR="00921521">
        <w:t xml:space="preserve"> z oddziałami gimnazjalnymi</w:t>
      </w:r>
      <w:r w:rsidRPr="004A7C32">
        <w:t xml:space="preserve"> </w:t>
      </w:r>
      <w:r w:rsidR="00FE3086" w:rsidRPr="004A7C32">
        <w:t xml:space="preserve">za I półrocze stanowią </w:t>
      </w:r>
      <w:r w:rsidR="00921521">
        <w:t>5</w:t>
      </w:r>
      <w:r w:rsidR="0031044D">
        <w:t>1</w:t>
      </w:r>
      <w:r w:rsidR="00AD6746" w:rsidRPr="004A7C32">
        <w:t>,</w:t>
      </w:r>
      <w:r w:rsidR="0031044D">
        <w:t>79</w:t>
      </w:r>
      <w:r w:rsidR="00AD6746" w:rsidRPr="004A7C32">
        <w:t>% planu</w:t>
      </w:r>
      <w:r w:rsidR="0031044D">
        <w:t xml:space="preserve"> tj. kwotę 1.772.195,88 zł. </w:t>
      </w:r>
      <w:r w:rsidR="00AD6746" w:rsidRPr="004A7C32">
        <w:t xml:space="preserve"> </w:t>
      </w:r>
      <w:r w:rsidR="001668AE" w:rsidRPr="004A7C32">
        <w:t>W ramach wydatków bieżących</w:t>
      </w:r>
      <w:r w:rsidR="00FC4DDB" w:rsidRPr="004A7C32">
        <w:t xml:space="preserve"> w Miejskiej Szkole Podstawowej </w:t>
      </w:r>
      <w:r w:rsidR="00921521">
        <w:t xml:space="preserve">z oddziałami gimnazjalnymi </w:t>
      </w:r>
      <w:r w:rsidR="001668AE" w:rsidRPr="004A7C32">
        <w:t xml:space="preserve"> środki w wysokości </w:t>
      </w:r>
      <w:r w:rsidR="0031044D">
        <w:t xml:space="preserve">1.772.195,88 zł. </w:t>
      </w:r>
      <w:r w:rsidR="0031044D" w:rsidRPr="004A7C32">
        <w:t xml:space="preserve"> </w:t>
      </w:r>
      <w:r w:rsidR="001668AE" w:rsidRPr="004A7C32">
        <w:t>wydatkowano na:</w:t>
      </w:r>
    </w:p>
    <w:p w:rsidR="001668AE" w:rsidRPr="004A7C32" w:rsidRDefault="001668AE" w:rsidP="00D830DD">
      <w:pPr>
        <w:numPr>
          <w:ilvl w:val="0"/>
          <w:numId w:val="8"/>
        </w:numPr>
        <w:jc w:val="both"/>
      </w:pPr>
      <w:r w:rsidRPr="004A7C32">
        <w:t xml:space="preserve">wynagrodzenia i pochodne od wynagrodzeń -                                   </w:t>
      </w:r>
      <w:r w:rsidR="00E969AA">
        <w:t xml:space="preserve">   </w:t>
      </w:r>
      <w:r w:rsidR="0031044D">
        <w:t>1.460</w:t>
      </w:r>
      <w:r w:rsidRPr="004A7C32">
        <w:t>.</w:t>
      </w:r>
      <w:r w:rsidR="0031044D">
        <w:t>759</w:t>
      </w:r>
      <w:r w:rsidRPr="004A7C32">
        <w:t>,</w:t>
      </w:r>
      <w:r w:rsidR="0031044D">
        <w:t>35</w:t>
      </w:r>
      <w:r w:rsidRPr="004A7C32">
        <w:t> zł,</w:t>
      </w:r>
    </w:p>
    <w:p w:rsidR="001668AE" w:rsidRPr="004A7C32" w:rsidRDefault="001668AE" w:rsidP="00D830DD">
      <w:pPr>
        <w:numPr>
          <w:ilvl w:val="0"/>
          <w:numId w:val="8"/>
        </w:numPr>
        <w:jc w:val="both"/>
      </w:pPr>
      <w:r w:rsidRPr="004A7C32">
        <w:t xml:space="preserve">pozostałe wydatki                                          -                                       </w:t>
      </w:r>
      <w:r w:rsidR="0031044D">
        <w:t xml:space="preserve">   311</w:t>
      </w:r>
      <w:r w:rsidRPr="004A7C32">
        <w:t>.</w:t>
      </w:r>
      <w:r w:rsidR="0031044D">
        <w:t>436</w:t>
      </w:r>
      <w:r w:rsidR="00FE3086" w:rsidRPr="004A7C32">
        <w:t>,</w:t>
      </w:r>
      <w:r w:rsidR="00B52C66">
        <w:t>53</w:t>
      </w:r>
      <w:r w:rsidRPr="004A7C32">
        <w:t> zł.</w:t>
      </w:r>
    </w:p>
    <w:p w:rsidR="00DF6FCA" w:rsidRDefault="001668AE" w:rsidP="001668AE">
      <w:pPr>
        <w:jc w:val="both"/>
      </w:pPr>
      <w:r w:rsidRPr="004A7C32">
        <w:t xml:space="preserve">Główną grupę wydatków stanowią środki na wynagrodzenia i pochodne od tych wynagrodzeń wynoszące </w:t>
      </w:r>
      <w:r w:rsidR="00E969AA">
        <w:t>8</w:t>
      </w:r>
      <w:r w:rsidR="00A02A87">
        <w:t>2</w:t>
      </w:r>
      <w:r w:rsidRPr="004A7C32">
        <w:t>,</w:t>
      </w:r>
      <w:r w:rsidR="00A02A87">
        <w:t>43</w:t>
      </w:r>
      <w:r w:rsidRPr="004A7C32">
        <w:t xml:space="preserve"> % z kwoty </w:t>
      </w:r>
      <w:r w:rsidR="00A02A87">
        <w:t xml:space="preserve">1.772.195,88 zł. </w:t>
      </w:r>
      <w:r w:rsidR="00A02A87" w:rsidRPr="004A7C32">
        <w:t xml:space="preserve"> </w:t>
      </w:r>
      <w:r w:rsidR="00E969AA">
        <w:t xml:space="preserve">Wynagrodzenia obejmują płace </w:t>
      </w:r>
      <w:r w:rsidR="003D31D7">
        <w:br/>
      </w:r>
      <w:r w:rsidR="00A02A87">
        <w:t>31</w:t>
      </w:r>
      <w:r w:rsidR="00E969AA">
        <w:t xml:space="preserve"> pracowników pedagogicznych i 9 pracowników administracji </w:t>
      </w:r>
      <w:r w:rsidR="00DD115A">
        <w:t xml:space="preserve">i </w:t>
      </w:r>
      <w:r w:rsidR="00E969AA">
        <w:t>obsługi</w:t>
      </w:r>
      <w:r w:rsidR="00DD115A">
        <w:t xml:space="preserve"> w szkole podstawowej oraz 20 pracowników pedagogicznych i 4 pracowników administracji i obsługi w </w:t>
      </w:r>
      <w:r w:rsidR="00DF6FCA">
        <w:t>od</w:t>
      </w:r>
      <w:r w:rsidR="00DD115A">
        <w:t>dziale gimnazjalnym</w:t>
      </w:r>
      <w:r w:rsidR="00E969AA">
        <w:t xml:space="preserve">. </w:t>
      </w:r>
      <w:r w:rsidR="00B52C66">
        <w:t>Pozostałe wydatki dotyczą głównie kosztów utrzymania budynk</w:t>
      </w:r>
      <w:r w:rsidR="00DF6FCA">
        <w:t>ów</w:t>
      </w:r>
      <w:r w:rsidR="00B52C66">
        <w:t xml:space="preserve"> oraz zakupu materiałów na potrzeby placówki.</w:t>
      </w:r>
      <w:r w:rsidR="00E969AA">
        <w:t xml:space="preserve"> Wydatki rzeczowe </w:t>
      </w:r>
      <w:r w:rsidR="0058418F" w:rsidRPr="004A7C32">
        <w:t> </w:t>
      </w:r>
      <w:r w:rsidR="00E969AA">
        <w:t xml:space="preserve">to </w:t>
      </w:r>
      <w:r w:rsidR="0058418F" w:rsidRPr="004A7C32">
        <w:t xml:space="preserve"> </w:t>
      </w:r>
      <w:r w:rsidR="00A02A87">
        <w:t>11</w:t>
      </w:r>
      <w:r w:rsidRPr="004A7C32">
        <w:t>,</w:t>
      </w:r>
      <w:r w:rsidR="00A02A87">
        <w:t>05</w:t>
      </w:r>
      <w:r w:rsidRPr="004A7C32">
        <w:t xml:space="preserve"> % </w:t>
      </w:r>
      <w:r w:rsidR="00E969AA">
        <w:t>wydatków ogółem</w:t>
      </w:r>
      <w:r w:rsidR="00FE3086" w:rsidRPr="004A7C32">
        <w:t xml:space="preserve">, a </w:t>
      </w:r>
      <w:r w:rsidRPr="004A7C32">
        <w:t xml:space="preserve"> wydatki na   ZFŚS  stanowią </w:t>
      </w:r>
      <w:r w:rsidR="00A02A87">
        <w:t>6</w:t>
      </w:r>
      <w:r w:rsidRPr="004A7C32">
        <w:t>,</w:t>
      </w:r>
      <w:r w:rsidR="00A02A87">
        <w:t>52</w:t>
      </w:r>
      <w:r w:rsidRPr="004A7C32">
        <w:t xml:space="preserve">% wydatków. </w:t>
      </w:r>
      <w:r w:rsidR="004F25DF" w:rsidRPr="004A7C32">
        <w:t xml:space="preserve"> W wydatk</w:t>
      </w:r>
      <w:r w:rsidR="00317EBE" w:rsidRPr="004A7C32">
        <w:t>owanych środk</w:t>
      </w:r>
      <w:r w:rsidR="00AD6746" w:rsidRPr="004A7C32">
        <w:t xml:space="preserve">ach </w:t>
      </w:r>
      <w:r w:rsidR="004F25DF" w:rsidRPr="004A7C32">
        <w:t xml:space="preserve">mieszczą się wydatki rozdziału </w:t>
      </w:r>
      <w:r w:rsidR="00E001D3" w:rsidRPr="004A7C32">
        <w:t>80101</w:t>
      </w:r>
      <w:r w:rsidR="0067637E">
        <w:t>- Szkoły podstawowe</w:t>
      </w:r>
      <w:r w:rsidR="00A02A87">
        <w:t xml:space="preserve">, </w:t>
      </w:r>
      <w:r w:rsidR="0067637E">
        <w:t xml:space="preserve">rozdziału </w:t>
      </w:r>
      <w:r w:rsidR="00A02A87">
        <w:t>80103</w:t>
      </w:r>
      <w:r w:rsidR="0067637E">
        <w:t xml:space="preserve"> – Oddziały przedszkolne w szkołach podstawowych,</w:t>
      </w:r>
      <w:r w:rsidR="00A02A87">
        <w:t xml:space="preserve">  </w:t>
      </w:r>
      <w:r w:rsidR="00DF6FCA">
        <w:t xml:space="preserve">który </w:t>
      </w:r>
      <w:r w:rsidR="00A02A87">
        <w:t>funkcjonuj</w:t>
      </w:r>
      <w:r w:rsidR="00DF6FCA">
        <w:t>e</w:t>
      </w:r>
      <w:r w:rsidR="00A02A87">
        <w:t xml:space="preserve"> od 1 września 2018 r., </w:t>
      </w:r>
      <w:r w:rsidR="00DF6FCA">
        <w:t xml:space="preserve">rozdziału </w:t>
      </w:r>
      <w:r w:rsidR="00A02A87">
        <w:t>80110</w:t>
      </w:r>
      <w:r w:rsidR="0067637E">
        <w:t xml:space="preserve"> </w:t>
      </w:r>
      <w:r w:rsidR="00DF6FCA">
        <w:t>–</w:t>
      </w:r>
      <w:r w:rsidR="0067637E">
        <w:t xml:space="preserve"> Gimnazja</w:t>
      </w:r>
      <w:r w:rsidR="00DF6FCA">
        <w:t xml:space="preserve"> – który funkcjonuje od 1 września 2017 do 31 sierpnia 2019 r, rozdziału </w:t>
      </w:r>
      <w:r w:rsidR="00A02A87">
        <w:t xml:space="preserve"> 80146</w:t>
      </w:r>
      <w:r w:rsidR="0067637E">
        <w:t xml:space="preserve"> – Dokształcanie i doskonalenie nauczycieli</w:t>
      </w:r>
      <w:r w:rsidR="00A02A87">
        <w:t xml:space="preserve">, </w:t>
      </w:r>
      <w:r w:rsidR="00DF6FCA">
        <w:t xml:space="preserve">rozdziału </w:t>
      </w:r>
      <w:r w:rsidR="00A02A87">
        <w:t>80150</w:t>
      </w:r>
      <w:r w:rsidR="0067637E">
        <w:t xml:space="preserve">– Realizacja zadań wymagających stosowania specjalnej organizacji nauki i metod pracy dla dzieci i młodzieży w szkołach podstawowych i  </w:t>
      </w:r>
      <w:r w:rsidR="00444262">
        <w:t xml:space="preserve">rozdziału </w:t>
      </w:r>
      <w:r w:rsidR="0067637E">
        <w:t>80152 -  Realizacja zadań wymagających stosowania specjalnej organizacji nauki i metod pracy dla dzieci i młodzieży w gimnazjach i klasach dotychczasowego gimnazjum prowadzonych w innych typach szkół.</w:t>
      </w:r>
      <w:r w:rsidR="00444262">
        <w:t xml:space="preserve">  Zarówno w Szkole podstawowej jak i w oddziale gimnazjalnym orzeczenie o potrzebie kształcenia specjalnego posiada</w:t>
      </w:r>
      <w:r w:rsidR="00DF6FCA">
        <w:t xml:space="preserve">ją dwaj </w:t>
      </w:r>
      <w:r w:rsidR="00444262">
        <w:t xml:space="preserve"> uczni</w:t>
      </w:r>
      <w:r w:rsidR="00DF6FCA">
        <w:t>owie</w:t>
      </w:r>
      <w:r w:rsidR="00444262">
        <w:t>.</w:t>
      </w:r>
      <w:r w:rsidR="00E454F8">
        <w:t xml:space="preserve"> </w:t>
      </w:r>
    </w:p>
    <w:p w:rsidR="00444262" w:rsidRDefault="00E454F8" w:rsidP="001668AE">
      <w:pPr>
        <w:jc w:val="both"/>
      </w:pPr>
      <w:r>
        <w:t>N</w:t>
      </w:r>
      <w:r w:rsidR="000F563C">
        <w:t>a</w:t>
      </w:r>
      <w:r>
        <w:t xml:space="preserve"> dokształcanie </w:t>
      </w:r>
      <w:r w:rsidR="000F563C">
        <w:t>i doskonalenie nauczycieli w MSP z oddziałami gimnazjalnymi wydatkowano kwotę 2.350,00 zł.</w:t>
      </w:r>
    </w:p>
    <w:p w:rsidR="009367F9" w:rsidRDefault="00317EBE" w:rsidP="001668AE">
      <w:pPr>
        <w:jc w:val="both"/>
      </w:pPr>
      <w:r w:rsidRPr="00EE2645">
        <w:t>W</w:t>
      </w:r>
      <w:r w:rsidR="00444262">
        <w:t xml:space="preserve"> </w:t>
      </w:r>
      <w:r w:rsidRPr="00EE2645">
        <w:t xml:space="preserve">Przedszkolu Miejskim realizacja wydatków przebiega zgodnie z </w:t>
      </w:r>
      <w:r w:rsidR="00B52C66">
        <w:t xml:space="preserve">planem. Na dzień </w:t>
      </w:r>
      <w:r w:rsidR="0042638F">
        <w:br/>
      </w:r>
      <w:r w:rsidR="00B52C66">
        <w:t>30 czerwca 201</w:t>
      </w:r>
      <w:r w:rsidR="009367F9">
        <w:t>8</w:t>
      </w:r>
      <w:r w:rsidRPr="00EE2645">
        <w:t xml:space="preserve"> r. wydatki</w:t>
      </w:r>
      <w:r w:rsidR="00A04384" w:rsidRPr="00EE2645">
        <w:t xml:space="preserve"> Przedszkola to kwota  </w:t>
      </w:r>
      <w:r w:rsidR="009367F9">
        <w:t>668</w:t>
      </w:r>
      <w:r w:rsidR="00AD6746" w:rsidRPr="00EE2645">
        <w:t>.</w:t>
      </w:r>
      <w:r w:rsidR="009367F9">
        <w:t>257</w:t>
      </w:r>
      <w:r w:rsidR="00AD6746" w:rsidRPr="00EE2645">
        <w:t>,</w:t>
      </w:r>
      <w:r w:rsidR="009367F9">
        <w:t>22</w:t>
      </w:r>
      <w:r w:rsidR="00A04384" w:rsidRPr="00EE2645">
        <w:t xml:space="preserve"> </w:t>
      </w:r>
      <w:r w:rsidR="00AD6746" w:rsidRPr="00EE2645">
        <w:t>zł.</w:t>
      </w:r>
      <w:r w:rsidR="00E51624">
        <w:t xml:space="preserve"> Stanowi ona </w:t>
      </w:r>
      <w:r w:rsidRPr="00EE2645">
        <w:t xml:space="preserve"> </w:t>
      </w:r>
      <w:r w:rsidR="009367F9">
        <w:t>5</w:t>
      </w:r>
      <w:r w:rsidR="00B52C66">
        <w:t>6</w:t>
      </w:r>
      <w:r w:rsidRPr="00EE2645">
        <w:t>,</w:t>
      </w:r>
      <w:r w:rsidR="009367F9">
        <w:t>54</w:t>
      </w:r>
      <w:r w:rsidRPr="00EE2645">
        <w:t>% planu</w:t>
      </w:r>
      <w:r w:rsidR="00AD6746" w:rsidRPr="00EE2645">
        <w:t xml:space="preserve">. </w:t>
      </w:r>
    </w:p>
    <w:p w:rsidR="00DD115A" w:rsidRDefault="009367F9" w:rsidP="001668AE">
      <w:pPr>
        <w:jc w:val="both"/>
      </w:pPr>
      <w:r>
        <w:t xml:space="preserve">Na wydatki Przedszkola Miejskiego składają się również wydatki rozdziału 80149 - Realizacja zadań wymagających stosowania specjalnej organizacji nauki i metod pracy dla dzieci </w:t>
      </w:r>
      <w:r w:rsidR="00DD115A">
        <w:t>w przedszkolach. Od miesiąca kwietnia 2018 r. orzeczenie o potrzebie kształcenia specjalnego posiada jedno dziecko.</w:t>
      </w:r>
    </w:p>
    <w:p w:rsidR="00317EBE" w:rsidRPr="00EE2645" w:rsidRDefault="009367F9" w:rsidP="001668AE">
      <w:pPr>
        <w:jc w:val="both"/>
      </w:pPr>
      <w:r>
        <w:t xml:space="preserve"> </w:t>
      </w:r>
      <w:r w:rsidR="00AD6746" w:rsidRPr="00EE2645">
        <w:t>Struktura wydatków przedstawia się następująco:</w:t>
      </w:r>
    </w:p>
    <w:p w:rsidR="00AD6746" w:rsidRPr="00EE2645" w:rsidRDefault="00FE3086" w:rsidP="00FE3086">
      <w:pPr>
        <w:ind w:firstLine="708"/>
        <w:jc w:val="both"/>
      </w:pPr>
      <w:r w:rsidRPr="00EE2645">
        <w:t xml:space="preserve">a)  </w:t>
      </w:r>
      <w:r w:rsidR="00AD6746" w:rsidRPr="00EE2645">
        <w:t xml:space="preserve">wynagrodzenia i pochodne od wynagrodzeń -                                   </w:t>
      </w:r>
      <w:r w:rsidR="009367F9">
        <w:t>500</w:t>
      </w:r>
      <w:r w:rsidR="00AD6746" w:rsidRPr="00EE2645">
        <w:t>.</w:t>
      </w:r>
      <w:r w:rsidR="009367F9">
        <w:t>905</w:t>
      </w:r>
      <w:r w:rsidR="00AD6746" w:rsidRPr="00EE2645">
        <w:t>,</w:t>
      </w:r>
      <w:r w:rsidR="009367F9">
        <w:t>0</w:t>
      </w:r>
      <w:r w:rsidR="0087455F">
        <w:t>2</w:t>
      </w:r>
      <w:r w:rsidR="00AD6746" w:rsidRPr="00EE2645">
        <w:t> zł,</w:t>
      </w:r>
    </w:p>
    <w:p w:rsidR="00AD6746" w:rsidRPr="00EE2645" w:rsidRDefault="00FE3086" w:rsidP="00FE3086">
      <w:pPr>
        <w:ind w:left="720"/>
        <w:jc w:val="both"/>
      </w:pPr>
      <w:r w:rsidRPr="00EE2645">
        <w:t xml:space="preserve">b)  </w:t>
      </w:r>
      <w:r w:rsidR="00AD6746" w:rsidRPr="00EE2645">
        <w:t xml:space="preserve">pozostałe wydatki  </w:t>
      </w:r>
      <w:r w:rsidR="00EE2645" w:rsidRPr="00EE2645">
        <w:t>bieżące</w:t>
      </w:r>
      <w:r w:rsidR="00AD6746" w:rsidRPr="00EE2645">
        <w:t xml:space="preserve"> </w:t>
      </w:r>
      <w:r w:rsidR="00EE2645" w:rsidRPr="00EE2645">
        <w:t xml:space="preserve">-                            </w:t>
      </w:r>
      <w:r w:rsidR="00AD6746" w:rsidRPr="00EE2645">
        <w:t xml:space="preserve">                                   </w:t>
      </w:r>
      <w:r w:rsidR="00EE2645" w:rsidRPr="00EE2645">
        <w:t>1</w:t>
      </w:r>
      <w:r w:rsidR="009367F9">
        <w:t>67</w:t>
      </w:r>
      <w:r w:rsidR="00AD6746" w:rsidRPr="00EE2645">
        <w:t>.</w:t>
      </w:r>
      <w:r w:rsidR="0087455F">
        <w:t>3</w:t>
      </w:r>
      <w:r w:rsidR="009367F9">
        <w:t>52</w:t>
      </w:r>
      <w:r w:rsidR="00AD6746" w:rsidRPr="00EE2645">
        <w:t>,</w:t>
      </w:r>
      <w:r w:rsidR="009367F9">
        <w:t>20</w:t>
      </w:r>
      <w:r w:rsidR="00AD6746" w:rsidRPr="00EE2645">
        <w:t> zł.</w:t>
      </w:r>
    </w:p>
    <w:p w:rsidR="00EE2645" w:rsidRDefault="00652618" w:rsidP="001668AE">
      <w:pPr>
        <w:jc w:val="both"/>
      </w:pPr>
      <w:r w:rsidRPr="00EE2645">
        <w:t>Główną grupę wydatków</w:t>
      </w:r>
      <w:r w:rsidR="00EE2645" w:rsidRPr="00EE2645">
        <w:t xml:space="preserve"> bieżących </w:t>
      </w:r>
      <w:r w:rsidRPr="00EE2645">
        <w:t xml:space="preserve"> stanowią środki na wynagrodzenia i pochodne od tych wynagrodz</w:t>
      </w:r>
      <w:r w:rsidR="00EE2645" w:rsidRPr="00EE2645">
        <w:t>eń wynoszące 7</w:t>
      </w:r>
      <w:r w:rsidR="009367F9">
        <w:t>4</w:t>
      </w:r>
      <w:r w:rsidR="00EE2645" w:rsidRPr="00EE2645">
        <w:t>,</w:t>
      </w:r>
      <w:r w:rsidR="009367F9">
        <w:t>9</w:t>
      </w:r>
      <w:r w:rsidR="0087455F">
        <w:t>6</w:t>
      </w:r>
      <w:r w:rsidR="00EE2645" w:rsidRPr="00EE2645">
        <w:t xml:space="preserve"> % z kwoty </w:t>
      </w:r>
      <w:r w:rsidR="009367F9">
        <w:t>668</w:t>
      </w:r>
      <w:r w:rsidRPr="00EE2645">
        <w:t>.</w:t>
      </w:r>
      <w:r w:rsidR="009367F9">
        <w:t>257</w:t>
      </w:r>
      <w:r w:rsidRPr="00EE2645">
        <w:t>,</w:t>
      </w:r>
      <w:r w:rsidR="009367F9">
        <w:t>22</w:t>
      </w:r>
      <w:r w:rsidR="00E1621D" w:rsidRPr="00EE2645">
        <w:t xml:space="preserve"> </w:t>
      </w:r>
      <w:r w:rsidR="00EE2645" w:rsidRPr="00EE2645">
        <w:t xml:space="preserve">zł. </w:t>
      </w:r>
      <w:r w:rsidR="003A34D5">
        <w:t xml:space="preserve">Wynagrodzenia obejmują płace </w:t>
      </w:r>
      <w:r w:rsidR="005041DB">
        <w:br/>
      </w:r>
      <w:r w:rsidR="009367F9">
        <w:t>10</w:t>
      </w:r>
      <w:r w:rsidR="003A34D5">
        <w:t xml:space="preserve"> nauczycieli i </w:t>
      </w:r>
      <w:r w:rsidR="009367F9">
        <w:t>11</w:t>
      </w:r>
      <w:r w:rsidR="003A34D5">
        <w:t xml:space="preserve"> pracowników administracji i obsługi. Wydatki rzeczowe</w:t>
      </w:r>
      <w:r w:rsidR="00440DBB">
        <w:t xml:space="preserve"> (</w:t>
      </w:r>
      <w:r w:rsidR="003A34D5" w:rsidRPr="00EE2645">
        <w:t>w</w:t>
      </w:r>
      <w:r w:rsidR="00440DBB">
        <w:t xml:space="preserve"> tym zakup żywności dla dzieci)</w:t>
      </w:r>
      <w:r w:rsidR="003A34D5" w:rsidRPr="00EE2645">
        <w:t xml:space="preserve"> </w:t>
      </w:r>
      <w:r w:rsidR="003A34D5">
        <w:t xml:space="preserve"> to</w:t>
      </w:r>
      <w:r w:rsidR="0087455F">
        <w:t xml:space="preserve">   19</w:t>
      </w:r>
      <w:r w:rsidR="00EE2645" w:rsidRPr="00EE2645">
        <w:t>,</w:t>
      </w:r>
      <w:r w:rsidR="009367F9">
        <w:t>85</w:t>
      </w:r>
      <w:r w:rsidRPr="00EE2645">
        <w:t xml:space="preserve"> % </w:t>
      </w:r>
      <w:r w:rsidR="003A34D5">
        <w:t xml:space="preserve"> wydatków ogółem </w:t>
      </w:r>
      <w:r w:rsidR="00EE2645" w:rsidRPr="00EE2645">
        <w:t xml:space="preserve">a  wydatki na   ZFŚS  stanowią </w:t>
      </w:r>
      <w:r w:rsidR="009367F9">
        <w:t>5</w:t>
      </w:r>
      <w:r w:rsidRPr="00EE2645">
        <w:t>,</w:t>
      </w:r>
      <w:r w:rsidR="0087455F">
        <w:t>1</w:t>
      </w:r>
      <w:r w:rsidR="009367F9">
        <w:t>9</w:t>
      </w:r>
      <w:r w:rsidRPr="00EE2645">
        <w:t>% wydatków.</w:t>
      </w:r>
    </w:p>
    <w:p w:rsidR="008947C6" w:rsidRDefault="00652618" w:rsidP="0042638F">
      <w:pPr>
        <w:jc w:val="both"/>
      </w:pPr>
      <w:r w:rsidRPr="003A34D5">
        <w:t xml:space="preserve">W ramach tego rozdziału wydatkowano również środki w wysokości </w:t>
      </w:r>
      <w:r w:rsidR="00DD115A">
        <w:t>74</w:t>
      </w:r>
      <w:r w:rsidRPr="003A34D5">
        <w:t>.</w:t>
      </w:r>
      <w:r w:rsidR="00DD115A">
        <w:t>619</w:t>
      </w:r>
      <w:r w:rsidRPr="003A34D5">
        <w:t>,</w:t>
      </w:r>
      <w:r w:rsidR="00DD115A">
        <w:t>49</w:t>
      </w:r>
      <w:r w:rsidRPr="003A34D5">
        <w:t xml:space="preserve"> zł. </w:t>
      </w:r>
      <w:r w:rsidR="00B94311" w:rsidRPr="003A34D5">
        <w:t xml:space="preserve">tytułem uczęszczania </w:t>
      </w:r>
      <w:r w:rsidR="00F460D1" w:rsidRPr="003A34D5">
        <w:t>dzieci zamieszkałych w Szczawnie-</w:t>
      </w:r>
      <w:r w:rsidR="00F460D1">
        <w:t xml:space="preserve"> Zdroju </w:t>
      </w:r>
      <w:r w:rsidR="00B94311" w:rsidRPr="003A34D5">
        <w:t>do przedszkoli</w:t>
      </w:r>
      <w:r w:rsidR="003A34D5" w:rsidRPr="003A34D5">
        <w:t xml:space="preserve"> niepublicznych </w:t>
      </w:r>
      <w:r w:rsidR="00F460D1">
        <w:br/>
      </w:r>
      <w:r w:rsidR="003A34D5" w:rsidRPr="003A34D5">
        <w:t>w innych gminach</w:t>
      </w:r>
      <w:r w:rsidR="00B94311" w:rsidRPr="003A34D5">
        <w:t xml:space="preserve">, </w:t>
      </w:r>
      <w:r w:rsidR="002D58E7" w:rsidRPr="00440DBB">
        <w:t xml:space="preserve">wydatki na </w:t>
      </w:r>
      <w:r w:rsidR="00513F3F" w:rsidRPr="00440DBB">
        <w:t xml:space="preserve"> </w:t>
      </w:r>
      <w:r w:rsidR="002D58E7" w:rsidRPr="00ED6E24">
        <w:t xml:space="preserve">zakup </w:t>
      </w:r>
      <w:proofErr w:type="spellStart"/>
      <w:r w:rsidR="002D58E7" w:rsidRPr="00ED6E24">
        <w:t>iArkusza</w:t>
      </w:r>
      <w:proofErr w:type="spellEnd"/>
      <w:r w:rsidR="002D58E7" w:rsidRPr="00ED6E24">
        <w:t xml:space="preserve"> – </w:t>
      </w:r>
      <w:r w:rsidR="00DF6FCA">
        <w:t>733</w:t>
      </w:r>
      <w:r w:rsidR="002D58E7" w:rsidRPr="00ED6E24">
        <w:t>,</w:t>
      </w:r>
      <w:r w:rsidR="00DF6FCA">
        <w:t>97</w:t>
      </w:r>
      <w:r w:rsidR="002D58E7" w:rsidRPr="00ED6E24">
        <w:t xml:space="preserve"> zł</w:t>
      </w:r>
      <w:r w:rsidR="002D58E7" w:rsidRPr="00A316F4">
        <w:t>.</w:t>
      </w:r>
      <w:r w:rsidR="006F7889" w:rsidRPr="00A316F4">
        <w:t xml:space="preserve"> oraz </w:t>
      </w:r>
      <w:r w:rsidR="00A316F4" w:rsidRPr="00A316F4">
        <w:t xml:space="preserve">799,65 zł </w:t>
      </w:r>
      <w:r w:rsidR="00E51624" w:rsidRPr="00A316F4">
        <w:t xml:space="preserve">na </w:t>
      </w:r>
      <w:r w:rsidR="008947C6" w:rsidRPr="00A316F4">
        <w:t xml:space="preserve">zakup nagród dla uczestników </w:t>
      </w:r>
      <w:r w:rsidR="00DF6FCA">
        <w:t xml:space="preserve">XVIV </w:t>
      </w:r>
      <w:r w:rsidR="008947C6" w:rsidRPr="00A316F4">
        <w:t>Wojewódzkiego Konkursu Recytatorskiego</w:t>
      </w:r>
      <w:r w:rsidR="008947C6">
        <w:t>,  i  dla uczestników XVI</w:t>
      </w:r>
      <w:r w:rsidR="00DF6FCA">
        <w:t>I</w:t>
      </w:r>
      <w:r w:rsidR="008947C6">
        <w:t xml:space="preserve"> Powiatowego Konkursu o Regionie.</w:t>
      </w:r>
    </w:p>
    <w:p w:rsidR="00E16B74" w:rsidRDefault="002D58E7" w:rsidP="0042638F">
      <w:pPr>
        <w:jc w:val="both"/>
        <w:rPr>
          <w:color w:val="FF0000"/>
        </w:rPr>
      </w:pPr>
      <w:r w:rsidRPr="00440DBB">
        <w:t>Ponadto w</w:t>
      </w:r>
      <w:r w:rsidR="004B3630">
        <w:t xml:space="preserve"> I półroczu 201</w:t>
      </w:r>
      <w:r w:rsidR="00DF6FCA">
        <w:t>8</w:t>
      </w:r>
      <w:r w:rsidR="00E51624">
        <w:t xml:space="preserve"> </w:t>
      </w:r>
      <w:r w:rsidR="001668AE" w:rsidRPr="00440DBB">
        <w:t xml:space="preserve">r. </w:t>
      </w:r>
      <w:r w:rsidR="00513F3F" w:rsidRPr="00440DBB">
        <w:t xml:space="preserve">Gmina Szczawno-Zdrój  </w:t>
      </w:r>
      <w:r w:rsidR="00E16B74" w:rsidRPr="00440DBB">
        <w:t>finansowała</w:t>
      </w:r>
      <w:r w:rsidR="00513F3F" w:rsidRPr="00440DBB">
        <w:t xml:space="preserve"> dowóz  dzieci do </w:t>
      </w:r>
      <w:r w:rsidR="004B3630">
        <w:t>szkół</w:t>
      </w:r>
      <w:r w:rsidR="00513F3F" w:rsidRPr="00440DBB">
        <w:t xml:space="preserve"> </w:t>
      </w:r>
      <w:r w:rsidR="0042638F">
        <w:br/>
      </w:r>
      <w:r w:rsidR="00513F3F" w:rsidRPr="00440DBB">
        <w:t>w Wałbrzychu. Na</w:t>
      </w:r>
      <w:r w:rsidR="001668AE" w:rsidRPr="00440DBB">
        <w:t xml:space="preserve"> ten cel wydatkowano </w:t>
      </w:r>
      <w:r w:rsidR="004B3630">
        <w:t>7</w:t>
      </w:r>
      <w:r w:rsidR="001668AE" w:rsidRPr="00440DBB">
        <w:t>.</w:t>
      </w:r>
      <w:r w:rsidR="00DF6FCA">
        <w:t>077</w:t>
      </w:r>
      <w:r w:rsidR="001668AE" w:rsidRPr="00440DBB">
        <w:t>,</w:t>
      </w:r>
      <w:r w:rsidR="00DF6FCA">
        <w:t>33</w:t>
      </w:r>
      <w:r w:rsidR="001668AE" w:rsidRPr="00440DBB">
        <w:t> zł.</w:t>
      </w:r>
      <w:r w:rsidR="00B55CE6" w:rsidRPr="009C50CA">
        <w:rPr>
          <w:color w:val="FF0000"/>
        </w:rPr>
        <w:t xml:space="preserve"> </w:t>
      </w:r>
    </w:p>
    <w:p w:rsidR="006F7889" w:rsidRDefault="006F7889" w:rsidP="0042638F">
      <w:pPr>
        <w:jc w:val="both"/>
      </w:pPr>
    </w:p>
    <w:p w:rsidR="00237284" w:rsidRDefault="00E51624" w:rsidP="0042638F">
      <w:pPr>
        <w:jc w:val="both"/>
        <w:rPr>
          <w:b/>
        </w:rPr>
      </w:pPr>
      <w:r>
        <w:t>W</w:t>
      </w:r>
      <w:r w:rsidR="00237284">
        <w:t xml:space="preserve"> tym dziale zaplanowano  i realizowano dotacje dla Niepublicznego Przedszkola „Małe Misie” w kwocie  </w:t>
      </w:r>
      <w:r w:rsidR="004B3630">
        <w:t>63</w:t>
      </w:r>
      <w:r w:rsidR="00237284">
        <w:t>.</w:t>
      </w:r>
      <w:r w:rsidR="00DD115A">
        <w:t>131</w:t>
      </w:r>
      <w:r w:rsidR="00237284">
        <w:t>,</w:t>
      </w:r>
      <w:r w:rsidR="00DD115A">
        <w:t>94</w:t>
      </w:r>
      <w:r w:rsidR="00237284">
        <w:t xml:space="preserve"> zł. oraz dla Niepublicznego Punktu Przedszkolnego „Małe Misie II” w kwocie </w:t>
      </w:r>
      <w:r w:rsidR="004B3630">
        <w:t>2</w:t>
      </w:r>
      <w:r w:rsidR="00DD115A">
        <w:t>8</w:t>
      </w:r>
      <w:r w:rsidR="00237284">
        <w:t>.</w:t>
      </w:r>
      <w:r w:rsidR="00DD115A">
        <w:t>058</w:t>
      </w:r>
      <w:r w:rsidR="00237284">
        <w:t>,</w:t>
      </w:r>
      <w:r w:rsidR="00DD115A">
        <w:t>40</w:t>
      </w:r>
      <w:r w:rsidR="00237284">
        <w:t xml:space="preserve"> zł. </w:t>
      </w:r>
      <w:r w:rsidR="000A215C">
        <w:t xml:space="preserve">– </w:t>
      </w:r>
      <w:r w:rsidR="000A215C" w:rsidRPr="000A215C">
        <w:rPr>
          <w:b/>
        </w:rPr>
        <w:t>tabela nr 8.</w:t>
      </w:r>
    </w:p>
    <w:p w:rsidR="000A215C" w:rsidRDefault="000A215C" w:rsidP="0042638F">
      <w:pPr>
        <w:jc w:val="both"/>
      </w:pPr>
    </w:p>
    <w:p w:rsidR="0042638F" w:rsidRDefault="0042638F" w:rsidP="0042638F">
      <w:pPr>
        <w:jc w:val="both"/>
      </w:pPr>
    </w:p>
    <w:p w:rsidR="0042638F" w:rsidRDefault="006F7889" w:rsidP="0042638F">
      <w:pPr>
        <w:jc w:val="both"/>
      </w:pPr>
      <w:r w:rsidRPr="003A34D5">
        <w:t xml:space="preserve">Pozostałe wydatki w tym dziale to </w:t>
      </w:r>
      <w:r w:rsidR="00F460D1">
        <w:t xml:space="preserve"> </w:t>
      </w:r>
      <w:r w:rsidRPr="009F481D">
        <w:rPr>
          <w:b/>
          <w:u w:val="single"/>
        </w:rPr>
        <w:t>wydatki majątkowe</w:t>
      </w:r>
      <w:r w:rsidRPr="003A34D5">
        <w:t xml:space="preserve"> i dotyczą </w:t>
      </w:r>
      <w:r>
        <w:t>:</w:t>
      </w:r>
    </w:p>
    <w:p w:rsidR="006F7889" w:rsidRDefault="006F7889" w:rsidP="003D31D7">
      <w:pPr>
        <w:jc w:val="both"/>
      </w:pPr>
      <w:r>
        <w:t>1.</w:t>
      </w:r>
      <w:r w:rsidR="0001464F">
        <w:t xml:space="preserve"> </w:t>
      </w:r>
      <w:r>
        <w:t>„</w:t>
      </w:r>
      <w:r w:rsidR="00CD166A">
        <w:t xml:space="preserve">Zakup betonowego stołu do ping-ponga”- </w:t>
      </w:r>
      <w:r w:rsidR="00A73511">
        <w:t xml:space="preserve">Stół zewnętrzny, betonowy został zakupiony </w:t>
      </w:r>
      <w:r w:rsidR="003D31D7">
        <w:br/>
      </w:r>
      <w:r w:rsidR="00A73511">
        <w:t>w m-</w:t>
      </w:r>
      <w:proofErr w:type="spellStart"/>
      <w:r w:rsidR="00A73511">
        <w:t>cu</w:t>
      </w:r>
      <w:proofErr w:type="spellEnd"/>
      <w:r w:rsidR="00A73511">
        <w:t xml:space="preserve"> czerwcu 2018 do Szkoły Podstawowej. W</w:t>
      </w:r>
      <w:r w:rsidR="00CD166A">
        <w:t>ydatek zrealizowano na kwotę 4.299,99 zł.</w:t>
      </w:r>
    </w:p>
    <w:p w:rsidR="00CD166A" w:rsidRDefault="00CD166A" w:rsidP="003D31D7">
      <w:pPr>
        <w:jc w:val="both"/>
      </w:pPr>
    </w:p>
    <w:p w:rsidR="004B3630" w:rsidRPr="00F44DA4" w:rsidRDefault="00CD166A" w:rsidP="003D31D7">
      <w:pPr>
        <w:jc w:val="both"/>
      </w:pPr>
      <w:r w:rsidRPr="00F44DA4">
        <w:t>2</w:t>
      </w:r>
      <w:r w:rsidR="004B3630" w:rsidRPr="00F44DA4">
        <w:t>.„Przebudowa wraz z dostosowaniem do wymagań przeciwpożarowych budynku Przedszkola Miejskiego w Szczawnie- Zdroju –</w:t>
      </w:r>
      <w:r w:rsidRPr="00F44DA4">
        <w:t xml:space="preserve"> </w:t>
      </w:r>
      <w:r w:rsidR="00F44DA4">
        <w:t>Zakres prac dotyczy dostosowania klatek schodowych w budynku Przedszkola do spełnienia wymagań przeciwpożarowych.</w:t>
      </w:r>
      <w:r w:rsidR="007C5704" w:rsidRPr="00F44DA4">
        <w:t xml:space="preserve"> </w:t>
      </w:r>
      <w:r w:rsidR="00F44DA4">
        <w:t xml:space="preserve">W wyniku zapytania ofertowego wpłynęła jedna oferta firmy </w:t>
      </w:r>
      <w:proofErr w:type="spellStart"/>
      <w:r w:rsidR="00F44DA4">
        <w:t>Firecontrol</w:t>
      </w:r>
      <w:proofErr w:type="spellEnd"/>
      <w:r w:rsidR="00F44DA4">
        <w:t xml:space="preserve"> Systemy Przeciwpożarowe Michał Kaliński. Podpisano umowę z </w:t>
      </w:r>
      <w:proofErr w:type="spellStart"/>
      <w:r w:rsidR="00F44DA4">
        <w:t>ww</w:t>
      </w:r>
      <w:proofErr w:type="spellEnd"/>
      <w:r w:rsidR="00F44DA4">
        <w:t xml:space="preserve"> wykonawcą. Termin realizacji do 30 lipca 2018 r. Środki będą wydatkowane po zakończeniu zadania.</w:t>
      </w:r>
    </w:p>
    <w:p w:rsidR="00237284" w:rsidRDefault="00237284" w:rsidP="006F7889">
      <w:pPr>
        <w:jc w:val="both"/>
      </w:pPr>
    </w:p>
    <w:p w:rsidR="00030331" w:rsidRPr="004F640B" w:rsidRDefault="00030331" w:rsidP="001668AE">
      <w:pPr>
        <w:jc w:val="both"/>
        <w:rPr>
          <w:b/>
        </w:rPr>
      </w:pPr>
    </w:p>
    <w:p w:rsidR="001668AE" w:rsidRPr="004F640B" w:rsidRDefault="00DB1D78" w:rsidP="001668AE">
      <w:pPr>
        <w:jc w:val="both"/>
        <w:rPr>
          <w:b/>
        </w:rPr>
      </w:pPr>
      <w:r w:rsidRPr="004F640B">
        <w:rPr>
          <w:b/>
        </w:rPr>
        <w:t>DZIAŁ 851 –  OCHRONA ZDROWIA</w:t>
      </w:r>
    </w:p>
    <w:p w:rsidR="001668AE" w:rsidRPr="008F1B1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 w:rsidR="00C75A83">
        <w:rPr>
          <w:b/>
          <w:i/>
          <w:color w:val="auto"/>
        </w:rPr>
        <w:t>3</w:t>
      </w:r>
      <w:r w:rsidR="00BB1BEC">
        <w:rPr>
          <w:b/>
          <w:i/>
          <w:color w:val="auto"/>
        </w:rPr>
        <w:t>7</w:t>
      </w:r>
      <w:r w:rsidR="00C75A83">
        <w:rPr>
          <w:b/>
          <w:i/>
          <w:color w:val="auto"/>
        </w:rPr>
        <w:t>4</w:t>
      </w:r>
      <w:r w:rsidRPr="008F1B1E">
        <w:rPr>
          <w:b/>
          <w:i/>
          <w:color w:val="auto"/>
        </w:rPr>
        <w:t>.</w:t>
      </w:r>
      <w:r w:rsidR="00F3432B">
        <w:rPr>
          <w:b/>
          <w:i/>
          <w:color w:val="auto"/>
        </w:rPr>
        <w:t>0</w:t>
      </w:r>
      <w:r w:rsidR="00C75A83">
        <w:rPr>
          <w:b/>
          <w:i/>
          <w:color w:val="auto"/>
        </w:rPr>
        <w:t>00</w:t>
      </w:r>
      <w:r w:rsidRPr="008F1B1E">
        <w:rPr>
          <w:b/>
          <w:i/>
          <w:color w:val="auto"/>
        </w:rPr>
        <w:t>,00 zł</w:t>
      </w:r>
    </w:p>
    <w:p w:rsidR="001668AE" w:rsidRPr="008F1B1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Wykonanie                                                                                 </w:t>
      </w:r>
      <w:r w:rsidR="00874B50" w:rsidRPr="008F1B1E">
        <w:rPr>
          <w:b/>
          <w:i/>
          <w:color w:val="auto"/>
        </w:rPr>
        <w:t xml:space="preserve">                              </w:t>
      </w:r>
      <w:r w:rsidR="00C75A83">
        <w:rPr>
          <w:b/>
          <w:i/>
          <w:color w:val="auto"/>
        </w:rPr>
        <w:t>2</w:t>
      </w:r>
      <w:r w:rsidR="00BB1BEC">
        <w:rPr>
          <w:b/>
          <w:i/>
          <w:color w:val="auto"/>
        </w:rPr>
        <w:t>38</w:t>
      </w:r>
      <w:r w:rsidRPr="008F1B1E">
        <w:rPr>
          <w:b/>
          <w:i/>
          <w:color w:val="auto"/>
        </w:rPr>
        <w:t>.</w:t>
      </w:r>
      <w:r w:rsidR="00BB1BEC">
        <w:rPr>
          <w:b/>
          <w:i/>
          <w:color w:val="auto"/>
        </w:rPr>
        <w:t>418</w:t>
      </w:r>
      <w:r w:rsidRPr="008F1B1E">
        <w:rPr>
          <w:b/>
          <w:i/>
          <w:color w:val="auto"/>
        </w:rPr>
        <w:t>,</w:t>
      </w:r>
      <w:r w:rsidR="00BB1BEC">
        <w:rPr>
          <w:b/>
          <w:i/>
          <w:color w:val="auto"/>
        </w:rPr>
        <w:t>10</w:t>
      </w:r>
      <w:r w:rsidR="00080B24">
        <w:rPr>
          <w:b/>
          <w:i/>
          <w:color w:val="auto"/>
        </w:rPr>
        <w:t xml:space="preserve"> </w:t>
      </w:r>
      <w:r w:rsidRPr="008F1B1E">
        <w:rPr>
          <w:b/>
          <w:i/>
          <w:color w:val="auto"/>
        </w:rPr>
        <w:t>zł</w:t>
      </w:r>
    </w:p>
    <w:p w:rsidR="00206E4A" w:rsidRPr="008F1B1E" w:rsidRDefault="001668AE" w:rsidP="00DB1D78">
      <w:pPr>
        <w:pStyle w:val="NormalnyWeb"/>
        <w:shd w:val="clear" w:color="auto" w:fill="BFBFBF"/>
        <w:spacing w:before="0" w:after="0" w:line="240" w:lineRule="auto"/>
        <w:ind w:right="-108"/>
        <w:rPr>
          <w:color w:val="auto"/>
        </w:rPr>
      </w:pPr>
      <w:r w:rsidRPr="008F1B1E">
        <w:rPr>
          <w:b/>
          <w:i/>
          <w:color w:val="auto"/>
        </w:rPr>
        <w:t xml:space="preserve">% wykonania                                                                                                                      </w:t>
      </w:r>
      <w:r w:rsidR="00BB1BEC">
        <w:rPr>
          <w:b/>
          <w:i/>
          <w:color w:val="auto"/>
        </w:rPr>
        <w:t>63</w:t>
      </w:r>
      <w:r w:rsidRPr="008F1B1E">
        <w:rPr>
          <w:b/>
          <w:i/>
          <w:color w:val="auto"/>
        </w:rPr>
        <w:t>,</w:t>
      </w:r>
      <w:r w:rsidR="00BB1BEC">
        <w:rPr>
          <w:b/>
          <w:i/>
          <w:color w:val="auto"/>
        </w:rPr>
        <w:t>75</w:t>
      </w:r>
    </w:p>
    <w:p w:rsidR="00166248" w:rsidRPr="00166248" w:rsidRDefault="00206E4A" w:rsidP="003D31D7">
      <w:pPr>
        <w:jc w:val="both"/>
      </w:pPr>
      <w:r w:rsidRPr="00166248">
        <w:t xml:space="preserve">Zaplanowane w tym dziale wydatki na przeprowadzenie bezpłatnych badań dla mieszkańców </w:t>
      </w:r>
      <w:proofErr w:type="spellStart"/>
      <w:r w:rsidRPr="00166248">
        <w:t>Szczawna-Zdroju</w:t>
      </w:r>
      <w:proofErr w:type="spellEnd"/>
      <w:r w:rsidRPr="00166248">
        <w:t xml:space="preserve"> oraz uczniów szczawieńskich szkół</w:t>
      </w:r>
      <w:r w:rsidR="00166248" w:rsidRPr="00166248">
        <w:t xml:space="preserve"> w kwocie 17.000,00 zł. </w:t>
      </w:r>
      <w:r w:rsidRPr="00166248">
        <w:t xml:space="preserve"> zostaną zrealizowane w </w:t>
      </w:r>
      <w:r w:rsidR="00E87ED6" w:rsidRPr="00166248">
        <w:t>m-</w:t>
      </w:r>
      <w:proofErr w:type="spellStart"/>
      <w:r w:rsidR="00E87ED6" w:rsidRPr="00166248">
        <w:t>cu</w:t>
      </w:r>
      <w:proofErr w:type="spellEnd"/>
      <w:r w:rsidR="00E87ED6" w:rsidRPr="00166248">
        <w:t xml:space="preserve"> </w:t>
      </w:r>
      <w:r w:rsidR="00F44DA4" w:rsidRPr="00166248">
        <w:t>lipcu</w:t>
      </w:r>
      <w:r w:rsidR="00E87ED6" w:rsidRPr="00166248">
        <w:t xml:space="preserve"> 20</w:t>
      </w:r>
      <w:r w:rsidR="00316038" w:rsidRPr="00166248">
        <w:t>1</w:t>
      </w:r>
      <w:r w:rsidR="00F44DA4" w:rsidRPr="00166248">
        <w:t>8</w:t>
      </w:r>
      <w:r w:rsidR="004F640B" w:rsidRPr="00166248">
        <w:t xml:space="preserve"> r.</w:t>
      </w:r>
      <w:r w:rsidR="00166248" w:rsidRPr="00166248">
        <w:t xml:space="preserve"> na podstawie zawartego w dniu 10 kwietnia 2018 r. Porozumienia nr 1/2018 o współpracy partnerskiej przy realizacji bezpłatnych badań dla Mieszkańców </w:t>
      </w:r>
      <w:proofErr w:type="spellStart"/>
      <w:r w:rsidR="00166248" w:rsidRPr="00166248">
        <w:t>Szczawna-Zdroju</w:t>
      </w:r>
      <w:proofErr w:type="spellEnd"/>
      <w:r w:rsidR="00166248" w:rsidRPr="00166248">
        <w:t xml:space="preserve"> oraz uczniów szczawieńskich jednostek oświatowych. </w:t>
      </w:r>
    </w:p>
    <w:p w:rsidR="00166248" w:rsidRPr="00166248" w:rsidRDefault="00166248" w:rsidP="003D31D7">
      <w:pPr>
        <w:jc w:val="both"/>
        <w:rPr>
          <w:kern w:val="0"/>
          <w:lang w:eastAsia="en-US"/>
        </w:rPr>
      </w:pPr>
      <w:r w:rsidRPr="00166248">
        <w:t>Z bezpłatnych badań skorzystało:</w:t>
      </w:r>
    </w:p>
    <w:p w:rsidR="00166248" w:rsidRPr="00166248" w:rsidRDefault="00166248" w:rsidP="003D31D7">
      <w:pPr>
        <w:jc w:val="both"/>
      </w:pPr>
      <w:r w:rsidRPr="00166248">
        <w:t xml:space="preserve">- marker raka jajnika – 51 </w:t>
      </w:r>
      <w:r>
        <w:t>k</w:t>
      </w:r>
      <w:r w:rsidRPr="00166248">
        <w:t>obiet,</w:t>
      </w:r>
    </w:p>
    <w:p w:rsidR="00166248" w:rsidRPr="00166248" w:rsidRDefault="00166248" w:rsidP="003D31D7">
      <w:pPr>
        <w:jc w:val="both"/>
      </w:pPr>
      <w:r w:rsidRPr="00166248">
        <w:t xml:space="preserve">- antygen prostaty – 45 </w:t>
      </w:r>
      <w:r>
        <w:t>m</w:t>
      </w:r>
      <w:r w:rsidRPr="00166248">
        <w:t>ężczy</w:t>
      </w:r>
      <w:r>
        <w:t>zn</w:t>
      </w:r>
      <w:r w:rsidRPr="00166248">
        <w:t>,</w:t>
      </w:r>
    </w:p>
    <w:p w:rsidR="00166248" w:rsidRPr="00166248" w:rsidRDefault="00166248" w:rsidP="003D31D7">
      <w:pPr>
        <w:jc w:val="both"/>
      </w:pPr>
      <w:r w:rsidRPr="00166248">
        <w:t xml:space="preserve">- marker jelita grubego - 96 </w:t>
      </w:r>
      <w:r>
        <w:t>osób</w:t>
      </w:r>
      <w:r w:rsidRPr="00166248">
        <w:t>,</w:t>
      </w:r>
    </w:p>
    <w:p w:rsidR="00166248" w:rsidRPr="00166248" w:rsidRDefault="00166248" w:rsidP="003D31D7">
      <w:pPr>
        <w:jc w:val="both"/>
      </w:pPr>
      <w:r w:rsidRPr="00166248">
        <w:t>- echo serca – 49 osób,</w:t>
      </w:r>
    </w:p>
    <w:p w:rsidR="00166248" w:rsidRPr="00166248" w:rsidRDefault="00166248" w:rsidP="003D31D7">
      <w:pPr>
        <w:jc w:val="both"/>
      </w:pPr>
      <w:r w:rsidRPr="00166248">
        <w:t>- konsultacje rehabilitacyjne – 25</w:t>
      </w:r>
      <w:r w:rsidR="00EF6D34">
        <w:t xml:space="preserve"> </w:t>
      </w:r>
      <w:r w:rsidR="00EF6D34" w:rsidRPr="00166248">
        <w:t>osób</w:t>
      </w:r>
      <w:r w:rsidRPr="00166248">
        <w:t>,</w:t>
      </w:r>
    </w:p>
    <w:p w:rsidR="00166248" w:rsidRPr="00166248" w:rsidRDefault="00166248" w:rsidP="00166248">
      <w:pPr>
        <w:jc w:val="both"/>
      </w:pPr>
      <w:r w:rsidRPr="00166248">
        <w:t>- konsultacje ortopedyczne – 23</w:t>
      </w:r>
      <w:r w:rsidR="00EF6D34">
        <w:t xml:space="preserve"> </w:t>
      </w:r>
      <w:r w:rsidR="00EF6D34" w:rsidRPr="00166248">
        <w:t>osób</w:t>
      </w:r>
      <w:r w:rsidR="00EF6D34">
        <w:t>.</w:t>
      </w:r>
    </w:p>
    <w:p w:rsidR="00E87ED6" w:rsidRPr="000A215C" w:rsidRDefault="00E87ED6" w:rsidP="00EF6D34">
      <w:pPr>
        <w:pStyle w:val="Tekstpodstawowyzwciciem"/>
        <w:ind w:firstLine="0"/>
        <w:jc w:val="both"/>
      </w:pPr>
      <w:r w:rsidRPr="00E87ED6">
        <w:t>W ramach Programu Profilaktyki i Rozwiązywania Problemów Alkoholowych oraz Przeciwdziałania Narkomanii realizowane są działania zmierzające do przeciwdziałania uzależnieniom oraz ich skutkom, programy profilaktyczne i edukacyjne kierowane do dzieci</w:t>
      </w:r>
      <w:r w:rsidR="00783B4D">
        <w:t xml:space="preserve"> </w:t>
      </w:r>
      <w:r w:rsidR="003D31D7">
        <w:br/>
      </w:r>
      <w:r w:rsidRPr="00E87ED6">
        <w:t>i młodzieży celem kształtowania właściwych postaw moralno-społecznych. Działania te obejmują również zagospodarowywanie czasu wolnego i pro</w:t>
      </w:r>
      <w:r w:rsidR="00783B4D">
        <w:t xml:space="preserve">pagowanie zdrowego stylu życia </w:t>
      </w:r>
      <w:r w:rsidRPr="00E87ED6">
        <w:t>w ramach organizacji pozalekcyjnych zajęć sportowych, rekreacyjnych, kulturalnych bądź edukacyjnych, organizowanie imprez kulturalnych, sportowych i rekreacyjnych promujących zdrowy styl życia. Udzielana jest pomoc rodzinom, w których</w:t>
      </w:r>
      <w:r w:rsidR="00E51624">
        <w:t xml:space="preserve"> występują problemy uzależnień, </w:t>
      </w:r>
      <w:r w:rsidRPr="00E87ED6">
        <w:t>w tym dożywianie dzieci w szkołach, zapewnienie funkcjonowania punktu dziennej opieki dla dzieci. Wspomagana jest działalność osób, instytucji i stowarzyszeń, które bezpośrednio realizują powyższe zadania.</w:t>
      </w:r>
      <w:r w:rsidR="00316038">
        <w:t xml:space="preserve"> W ramach tych działań </w:t>
      </w:r>
      <w:r w:rsidR="00316038" w:rsidRPr="00FD1DD4">
        <w:t>współfinansowano wyjazd na Europejskie Spotkania Młodzieży</w:t>
      </w:r>
      <w:r w:rsidR="003A214A" w:rsidRPr="00FD1DD4">
        <w:t xml:space="preserve"> w </w:t>
      </w:r>
      <w:r w:rsidR="00174440">
        <w:t>Bazylei</w:t>
      </w:r>
      <w:r w:rsidR="003A214A" w:rsidRPr="00FD1DD4">
        <w:t xml:space="preserve">- </w:t>
      </w:r>
      <w:r w:rsidR="00174440">
        <w:t>6</w:t>
      </w:r>
      <w:r w:rsidR="003A214A" w:rsidRPr="00FD1DD4">
        <w:t xml:space="preserve">.000,00 zł. </w:t>
      </w:r>
      <w:r w:rsidR="00316038" w:rsidRPr="00FD1DD4">
        <w:t>, zorganizowano</w:t>
      </w:r>
      <w:r w:rsidR="003A214A" w:rsidRPr="00FD1DD4">
        <w:t xml:space="preserve"> ognisko dla dzieci z Punktu Dziennej Opieki na rozpoczęcie ferii  - 1.</w:t>
      </w:r>
      <w:r w:rsidR="00174440">
        <w:t>00</w:t>
      </w:r>
      <w:r w:rsidR="003A214A" w:rsidRPr="00FD1DD4">
        <w:t>0,00 zł</w:t>
      </w:r>
      <w:r w:rsidR="00174440">
        <w:t>.</w:t>
      </w:r>
      <w:r w:rsidR="003A214A" w:rsidRPr="00FD1DD4">
        <w:t xml:space="preserve"> </w:t>
      </w:r>
      <w:r w:rsidR="003A214A" w:rsidRPr="00FD1DD4">
        <w:rPr>
          <w:spacing w:val="-4"/>
        </w:rPr>
        <w:t xml:space="preserve">Na dożywianie dzieci </w:t>
      </w:r>
      <w:r w:rsidR="003D31D7">
        <w:rPr>
          <w:spacing w:val="-4"/>
        </w:rPr>
        <w:br/>
      </w:r>
      <w:r w:rsidR="003A214A" w:rsidRPr="00FD1DD4">
        <w:rPr>
          <w:spacing w:val="-4"/>
        </w:rPr>
        <w:t>w szkołach  wydano  kwotę 5.</w:t>
      </w:r>
      <w:r w:rsidR="00174440">
        <w:rPr>
          <w:spacing w:val="-4"/>
        </w:rPr>
        <w:t>732,58</w:t>
      </w:r>
      <w:r w:rsidR="003A214A" w:rsidRPr="00FD1DD4">
        <w:rPr>
          <w:spacing w:val="-4"/>
        </w:rPr>
        <w:t xml:space="preserve"> zł, prowadzenie konsultacji terapeutycznych w Punkcie „Niebieska Linia”</w:t>
      </w:r>
      <w:r w:rsidR="00174440">
        <w:rPr>
          <w:spacing w:val="-4"/>
        </w:rPr>
        <w:t>-</w:t>
      </w:r>
      <w:r w:rsidR="003A214A" w:rsidRPr="00FD1DD4">
        <w:t xml:space="preserve"> </w:t>
      </w:r>
      <w:r w:rsidR="00174440">
        <w:t>1</w:t>
      </w:r>
      <w:r w:rsidR="003A214A" w:rsidRPr="00FD1DD4">
        <w:t>.</w:t>
      </w:r>
      <w:r w:rsidR="00174440">
        <w:t>98</w:t>
      </w:r>
      <w:r w:rsidR="003A214A" w:rsidRPr="00FD1DD4">
        <w:t>0,00 zł,</w:t>
      </w:r>
      <w:r w:rsidR="00174440">
        <w:t xml:space="preserve"> na prowadzenie zajęć edukacyjnych z zakresu modelarstwa oraz na organizację akcji „Ferie w mieście” – kwotę 4.200,00 zł,</w:t>
      </w:r>
      <w:r w:rsidR="003A214A" w:rsidRPr="00FD1DD4">
        <w:t xml:space="preserve"> a  </w:t>
      </w:r>
      <w:r w:rsidR="00174440">
        <w:t>n</w:t>
      </w:r>
      <w:r w:rsidR="003A214A" w:rsidRPr="00FD1DD4">
        <w:t xml:space="preserve">a naprawy, doposażenie  placów zabaw i roczną kontrolę techniczną wydano </w:t>
      </w:r>
      <w:r w:rsidR="00174440">
        <w:t>3</w:t>
      </w:r>
      <w:r w:rsidR="003A214A" w:rsidRPr="00FD1DD4">
        <w:t>.</w:t>
      </w:r>
      <w:r w:rsidR="00174440">
        <w:t>721</w:t>
      </w:r>
      <w:r w:rsidR="003A214A" w:rsidRPr="00FD1DD4">
        <w:t>,9</w:t>
      </w:r>
      <w:r w:rsidR="00174440">
        <w:t>9</w:t>
      </w:r>
      <w:r w:rsidR="003A214A" w:rsidRPr="00FD1DD4">
        <w:t xml:space="preserve"> zł.</w:t>
      </w:r>
      <w:r w:rsidR="00174440">
        <w:t xml:space="preserve"> Na organizację imprez integracyjnych dla mieszkańców o charakterze kulturalnym i sportowym oraz festyn patriotyczny – łącznie kwotę 17.450,50 zł. </w:t>
      </w:r>
      <w:r w:rsidR="003A214A" w:rsidRPr="00FD1DD4">
        <w:t xml:space="preserve"> Ponadto zakupiono puchary, karty podarunkowe, słodycze na potrzeby </w:t>
      </w:r>
      <w:r w:rsidR="00174440">
        <w:t>organizowanych</w:t>
      </w:r>
      <w:r w:rsidR="003A214A" w:rsidRPr="00FD1DD4">
        <w:t xml:space="preserve"> imprez na kwotę </w:t>
      </w:r>
      <w:r w:rsidR="00174440">
        <w:t>3</w:t>
      </w:r>
      <w:r w:rsidR="003A214A" w:rsidRPr="00FD1DD4">
        <w:t>.</w:t>
      </w:r>
      <w:r w:rsidR="00174440">
        <w:t>646</w:t>
      </w:r>
      <w:r w:rsidR="003A214A" w:rsidRPr="00FD1DD4">
        <w:t>,0</w:t>
      </w:r>
      <w:r w:rsidR="00174440">
        <w:t>80</w:t>
      </w:r>
      <w:r w:rsidR="003A214A" w:rsidRPr="00FD1DD4">
        <w:t xml:space="preserve"> zł.</w:t>
      </w:r>
    </w:p>
    <w:p w:rsidR="00E77F2D" w:rsidRPr="00772D3F" w:rsidRDefault="00E77F2D" w:rsidP="00772D3F">
      <w:pPr>
        <w:pStyle w:val="Tekstpodstawowyzwciciem"/>
        <w:jc w:val="both"/>
      </w:pPr>
      <w:r w:rsidRPr="00425282">
        <w:t xml:space="preserve">W </w:t>
      </w:r>
      <w:r w:rsidR="00E87ED6">
        <w:t>I półroczu 201</w:t>
      </w:r>
      <w:r w:rsidR="00174440">
        <w:t>8</w:t>
      </w:r>
      <w:r w:rsidR="00E87ED6">
        <w:t xml:space="preserve"> r.</w:t>
      </w:r>
      <w:r w:rsidR="00780D1C" w:rsidRPr="00425282">
        <w:t xml:space="preserve"> zrealizowano wydatki dotyczące </w:t>
      </w:r>
      <w:r w:rsidR="00A34E51" w:rsidRPr="00425282">
        <w:t xml:space="preserve"> wynagrodzenia dla </w:t>
      </w:r>
      <w:r w:rsidR="00C038F9" w:rsidRPr="00425282">
        <w:t>członków Miejskiej Komisji Rozwiązywania Problemów Alkoholowych – 1</w:t>
      </w:r>
      <w:r w:rsidR="00174440">
        <w:t>2</w:t>
      </w:r>
      <w:r w:rsidR="00C038F9" w:rsidRPr="00425282">
        <w:t>.</w:t>
      </w:r>
      <w:r w:rsidR="00174440">
        <w:t>500</w:t>
      </w:r>
      <w:r w:rsidR="00C038F9" w:rsidRPr="00425282">
        <w:t xml:space="preserve">,00 zł., psychologa </w:t>
      </w:r>
      <w:r w:rsidR="005041DB">
        <w:br/>
      </w:r>
      <w:r w:rsidR="00C038F9" w:rsidRPr="00425282">
        <w:t>w Punkcie Konsultacyjno-Informa</w:t>
      </w:r>
      <w:r w:rsidR="00F7493C">
        <w:t>cyjnym „Niebieska Linia” – 1.7</w:t>
      </w:r>
      <w:r w:rsidR="00166248">
        <w:t>57</w:t>
      </w:r>
      <w:r w:rsidR="00C038F9" w:rsidRPr="00425282">
        <w:t>,</w:t>
      </w:r>
      <w:r w:rsidR="00166248">
        <w:t>99</w:t>
      </w:r>
      <w:r w:rsidR="00C038F9" w:rsidRPr="00425282">
        <w:t xml:space="preserve"> zł</w:t>
      </w:r>
      <w:r w:rsidR="00433F5C">
        <w:t xml:space="preserve">, pozostałe wynagrodzenia bezosobowe dla osób przy organizacji imprez- </w:t>
      </w:r>
      <w:r w:rsidR="00F3432B">
        <w:t>2</w:t>
      </w:r>
      <w:r w:rsidR="00433F5C">
        <w:t>.</w:t>
      </w:r>
      <w:r w:rsidR="00F3432B">
        <w:t>469</w:t>
      </w:r>
      <w:r w:rsidR="00433F5C">
        <w:t>,</w:t>
      </w:r>
      <w:r w:rsidR="00F3432B">
        <w:t>75</w:t>
      </w:r>
      <w:r w:rsidR="00433F5C">
        <w:t xml:space="preserve"> zł</w:t>
      </w:r>
      <w:r w:rsidR="00166248">
        <w:t>.</w:t>
      </w:r>
      <w:r w:rsidR="00C038F9" w:rsidRPr="00425282">
        <w:t xml:space="preserve"> oraz pochodnych od wynagrodzeń  - </w:t>
      </w:r>
      <w:r w:rsidR="00F039E4">
        <w:t>109</w:t>
      </w:r>
      <w:r w:rsidR="00C038F9" w:rsidRPr="00425282">
        <w:t>,</w:t>
      </w:r>
      <w:r w:rsidR="00F039E4">
        <w:t>49</w:t>
      </w:r>
      <w:r w:rsidR="00C038F9" w:rsidRPr="00425282">
        <w:t xml:space="preserve"> zł. </w:t>
      </w:r>
    </w:p>
    <w:p w:rsidR="00780D1C" w:rsidRDefault="00780D1C" w:rsidP="009F67AE">
      <w:pPr>
        <w:pStyle w:val="Tekstpodstawowyzwciciem"/>
        <w:jc w:val="both"/>
      </w:pPr>
      <w:r>
        <w:t>Na cele związane z przeciwdziałaniem uzależnieniom i patologiom społecznym przekazano dotacje celowe z budżetu następującym stowarzyszeniom:</w:t>
      </w:r>
    </w:p>
    <w:p w:rsidR="00EF6D34" w:rsidRDefault="00EF6D34" w:rsidP="003D31D7">
      <w:pPr>
        <w:tabs>
          <w:tab w:val="left" w:pos="-142"/>
          <w:tab w:val="left" w:pos="0"/>
        </w:tabs>
        <w:jc w:val="both"/>
        <w:rPr>
          <w:lang w:eastAsia="ar-SA"/>
        </w:rPr>
      </w:pPr>
      <w:r>
        <w:t>Dotacja celowa z budżetu na finansowanie lub dofinansowanie zadań zleconych do realizacji stowarzyszeniom:</w:t>
      </w:r>
    </w:p>
    <w:p w:rsidR="00EF6D34" w:rsidRPr="00FC0AD5" w:rsidRDefault="00EF6D34" w:rsidP="003D31D7">
      <w:pPr>
        <w:widowControl w:val="0"/>
        <w:numPr>
          <w:ilvl w:val="0"/>
          <w:numId w:val="14"/>
        </w:numPr>
        <w:tabs>
          <w:tab w:val="left" w:pos="-142"/>
          <w:tab w:val="left" w:pos="0"/>
        </w:tabs>
        <w:overflowPunct w:val="0"/>
        <w:autoSpaceDE w:val="0"/>
        <w:ind w:left="720" w:hanging="360"/>
        <w:jc w:val="both"/>
      </w:pPr>
      <w:bookmarkStart w:id="1" w:name="_Hlk506886615"/>
      <w:r>
        <w:t xml:space="preserve">1. </w:t>
      </w:r>
      <w:r w:rsidRPr="00FC0AD5">
        <w:t>SKF Klub Tenisowy Szczawno-Zdrój, umowa nr BS.525.1.2018 z 23.01.2018 r, zadanie pn. „Szczawno Open 2018” (art. 19a)</w:t>
      </w:r>
      <w:r w:rsidRPr="00FC0AD5">
        <w:tab/>
        <w:t>- 5.000 zł</w:t>
      </w:r>
    </w:p>
    <w:bookmarkEnd w:id="1"/>
    <w:p w:rsidR="00EF6D34" w:rsidRPr="00FC0AD5" w:rsidRDefault="00EF6D34" w:rsidP="003D31D7">
      <w:pPr>
        <w:widowControl w:val="0"/>
        <w:numPr>
          <w:ilvl w:val="0"/>
          <w:numId w:val="14"/>
        </w:numPr>
        <w:tabs>
          <w:tab w:val="left" w:pos="-142"/>
        </w:tabs>
        <w:overflowPunct w:val="0"/>
        <w:autoSpaceDE w:val="0"/>
        <w:ind w:left="720" w:hanging="360"/>
        <w:jc w:val="both"/>
      </w:pPr>
      <w:r w:rsidRPr="00FC0AD5">
        <w:t>2. Stowarzyszenie „Ogród Sztuki”, umowa nr BS.524.2.2018 z 30.01.2018 r, zadanie pn. „Organizacja Dni Seniora”</w:t>
      </w:r>
      <w:r w:rsidRPr="00FC0AD5">
        <w:tab/>
      </w:r>
      <w:r w:rsidRPr="00FC0AD5">
        <w:tab/>
      </w:r>
      <w:r w:rsidRPr="00FC0AD5">
        <w:tab/>
      </w:r>
      <w:r w:rsidR="00FC0AD5">
        <w:t xml:space="preserve">           </w:t>
      </w:r>
      <w:r w:rsidRPr="00FC0AD5">
        <w:t>- 7.000 zł</w:t>
      </w:r>
    </w:p>
    <w:p w:rsidR="00EF6D34" w:rsidRPr="00FC0AD5" w:rsidRDefault="00EF6D34" w:rsidP="003D31D7">
      <w:pPr>
        <w:widowControl w:val="0"/>
        <w:numPr>
          <w:ilvl w:val="0"/>
          <w:numId w:val="14"/>
        </w:numPr>
        <w:tabs>
          <w:tab w:val="left" w:pos="-142"/>
        </w:tabs>
        <w:overflowPunct w:val="0"/>
        <w:autoSpaceDE w:val="0"/>
        <w:ind w:left="720" w:hanging="360"/>
        <w:jc w:val="both"/>
      </w:pPr>
      <w:r w:rsidRPr="00FC0AD5">
        <w:t xml:space="preserve">3. Stowarzyszenie Klub Abstynenta „Nowe Życie”, umowa nr BS.524.3.2018 </w:t>
      </w:r>
      <w:r w:rsidR="003D31D7">
        <w:br/>
      </w:r>
      <w:r w:rsidRPr="00FC0AD5">
        <w:t xml:space="preserve">z 31.01.2018 r., zadanie pn. „Trzeźwo myślę i działam” oraz „Młodzi </w:t>
      </w:r>
      <w:proofErr w:type="spellStart"/>
      <w:r w:rsidRPr="00FC0AD5">
        <w:t>NIEgniewni</w:t>
      </w:r>
      <w:proofErr w:type="spellEnd"/>
      <w:r w:rsidRPr="00FC0AD5">
        <w:t>” (OKO)                                                                      - 45.000 zł</w:t>
      </w:r>
    </w:p>
    <w:p w:rsidR="00EF6D34" w:rsidRPr="00FC0AD5" w:rsidRDefault="00EF6D34" w:rsidP="003D31D7">
      <w:pPr>
        <w:widowControl w:val="0"/>
        <w:numPr>
          <w:ilvl w:val="0"/>
          <w:numId w:val="14"/>
        </w:numPr>
        <w:overflowPunct w:val="0"/>
        <w:autoSpaceDE w:val="0"/>
        <w:ind w:left="720" w:hanging="360"/>
        <w:jc w:val="both"/>
      </w:pPr>
      <w:r w:rsidRPr="00FC0AD5">
        <w:t>4. SKF Klub Tenisowy Szczawno-Zdrój, umowa nr BS.524.6.2018 z 28.02.2018 r, zadanie pn. „Tenisowe granie”</w:t>
      </w:r>
      <w:r w:rsidR="00FC0AD5">
        <w:t xml:space="preserve">       </w:t>
      </w:r>
      <w:r w:rsidRPr="00FC0AD5">
        <w:tab/>
      </w:r>
      <w:r w:rsidRPr="00FC0AD5">
        <w:tab/>
      </w:r>
      <w:r w:rsidR="00FC0AD5">
        <w:t xml:space="preserve">           </w:t>
      </w:r>
      <w:r w:rsidRPr="00FC0AD5">
        <w:t>- 8.000 zł</w:t>
      </w:r>
    </w:p>
    <w:p w:rsidR="00EF6D34" w:rsidRPr="00FC0AD5" w:rsidRDefault="00EF6D34" w:rsidP="003D31D7">
      <w:pPr>
        <w:widowControl w:val="0"/>
        <w:numPr>
          <w:ilvl w:val="0"/>
          <w:numId w:val="14"/>
        </w:numPr>
        <w:tabs>
          <w:tab w:val="left" w:pos="-142"/>
        </w:tabs>
        <w:overflowPunct w:val="0"/>
        <w:autoSpaceDE w:val="0"/>
        <w:ind w:left="720" w:hanging="360"/>
        <w:jc w:val="both"/>
      </w:pPr>
      <w:bookmarkStart w:id="2" w:name="_Hlk520113566"/>
      <w:r w:rsidRPr="00FC0AD5">
        <w:t>5. Stowarzyszenie Miejski Klub Sportowy, umowa nr BS.524.7.2018 z 22.02.2018 r, zadanie pn. „Koszykówka dla każdego”</w:t>
      </w:r>
      <w:r w:rsidRPr="00FC0AD5">
        <w:tab/>
      </w:r>
      <w:r w:rsidR="00FC0AD5">
        <w:t xml:space="preserve">        </w:t>
      </w:r>
      <w:r w:rsidRPr="00FC0AD5">
        <w:t>- 45.000 zł</w:t>
      </w:r>
    </w:p>
    <w:bookmarkEnd w:id="2"/>
    <w:p w:rsidR="00EF6D34" w:rsidRPr="00FC0AD5" w:rsidRDefault="00EF6D34" w:rsidP="003D31D7">
      <w:pPr>
        <w:widowControl w:val="0"/>
        <w:numPr>
          <w:ilvl w:val="0"/>
          <w:numId w:val="14"/>
        </w:numPr>
        <w:overflowPunct w:val="0"/>
        <w:autoSpaceDE w:val="0"/>
        <w:ind w:left="720" w:hanging="360"/>
        <w:jc w:val="both"/>
      </w:pPr>
      <w:r w:rsidRPr="00FC0AD5">
        <w:t>6. Stowarzyszenie Miejski Klub Sportowy, umowa nr BS.524.8.2018 z 09.03.2018 r, zadanie pn. „Futbol, futbol”</w:t>
      </w:r>
      <w:r w:rsidRPr="00FC0AD5">
        <w:tab/>
      </w:r>
      <w:r w:rsidRPr="00FC0AD5">
        <w:tab/>
      </w:r>
      <w:r w:rsidRPr="00FC0AD5">
        <w:tab/>
      </w:r>
      <w:r w:rsidR="00FC0AD5">
        <w:t xml:space="preserve">       </w:t>
      </w:r>
      <w:r w:rsidRPr="00FC0AD5">
        <w:t>- 44.000 zł</w:t>
      </w:r>
    </w:p>
    <w:p w:rsidR="00EF6D34" w:rsidRPr="00FC0AD5" w:rsidRDefault="00EF6D34" w:rsidP="003D31D7">
      <w:pPr>
        <w:widowControl w:val="0"/>
        <w:numPr>
          <w:ilvl w:val="0"/>
          <w:numId w:val="14"/>
        </w:numPr>
        <w:tabs>
          <w:tab w:val="left" w:pos="-142"/>
        </w:tabs>
        <w:overflowPunct w:val="0"/>
        <w:autoSpaceDE w:val="0"/>
        <w:ind w:left="720" w:hanging="360"/>
        <w:jc w:val="both"/>
      </w:pPr>
      <w:r w:rsidRPr="00FC0AD5">
        <w:t>7. Stowarzyszenie Nowoczesny Senior, umowa nr BS.525.3.2018 z 23.03.2018 r, zadanie pn. „Wspieranie i upowszechnianie kultury fizycznej osób starszych”(art. 19a)</w:t>
      </w:r>
      <w:r w:rsidRPr="00FC0AD5">
        <w:tab/>
      </w:r>
    </w:p>
    <w:p w:rsidR="00EF6D34" w:rsidRPr="00FC0AD5" w:rsidRDefault="00EF6D34" w:rsidP="003D31D7">
      <w:pPr>
        <w:widowControl w:val="0"/>
        <w:numPr>
          <w:ilvl w:val="0"/>
          <w:numId w:val="14"/>
        </w:numPr>
        <w:tabs>
          <w:tab w:val="left" w:pos="-142"/>
        </w:tabs>
        <w:overflowPunct w:val="0"/>
        <w:autoSpaceDE w:val="0"/>
        <w:ind w:left="720" w:hanging="360"/>
        <w:jc w:val="both"/>
      </w:pPr>
      <w:r w:rsidRPr="00FC0AD5">
        <w:t xml:space="preserve">                                                                                        - 3.990 zł</w:t>
      </w:r>
    </w:p>
    <w:p w:rsidR="00EF6D34" w:rsidRPr="00FC0AD5" w:rsidRDefault="00EF6D34" w:rsidP="003D31D7">
      <w:pPr>
        <w:widowControl w:val="0"/>
        <w:numPr>
          <w:ilvl w:val="0"/>
          <w:numId w:val="14"/>
        </w:numPr>
        <w:tabs>
          <w:tab w:val="left" w:pos="-142"/>
        </w:tabs>
        <w:overflowPunct w:val="0"/>
        <w:autoSpaceDE w:val="0"/>
        <w:ind w:left="720" w:hanging="360"/>
        <w:jc w:val="both"/>
      </w:pPr>
      <w:r w:rsidRPr="00FC0AD5">
        <w:t>8.DSSN „AKTYWNI”, umowa nr BS.525.6.2018 z 02.05.2018 r., zadanie pn. „V Ogólnopolski Turniej Tenisa Ziemnego na Wózkach – Szczawno-Zdrój 2018” (art. 19a)</w:t>
      </w:r>
      <w:r w:rsidRPr="00FC0AD5">
        <w:tab/>
      </w:r>
      <w:r w:rsidRPr="00FC0AD5">
        <w:tab/>
      </w:r>
      <w:r w:rsidRPr="00FC0AD5">
        <w:tab/>
      </w:r>
      <w:r w:rsidRPr="00FC0AD5">
        <w:tab/>
      </w:r>
      <w:r w:rsidRPr="00FC0AD5">
        <w:tab/>
      </w:r>
      <w:r w:rsidRPr="00FC0AD5">
        <w:tab/>
      </w:r>
      <w:r w:rsidRPr="00FC0AD5">
        <w:tab/>
        <w:t>- 5.000 zł</w:t>
      </w:r>
    </w:p>
    <w:p w:rsidR="00EF6D34" w:rsidRPr="00FC0AD5" w:rsidRDefault="00EF6D34" w:rsidP="003D31D7">
      <w:pPr>
        <w:widowControl w:val="0"/>
        <w:numPr>
          <w:ilvl w:val="0"/>
          <w:numId w:val="14"/>
        </w:numPr>
        <w:tabs>
          <w:tab w:val="left" w:pos="-142"/>
        </w:tabs>
        <w:overflowPunct w:val="0"/>
        <w:autoSpaceDE w:val="0"/>
        <w:ind w:left="720" w:hanging="360"/>
        <w:jc w:val="both"/>
      </w:pPr>
      <w:r w:rsidRPr="00FC0AD5">
        <w:t>9. Klub Szachowy „Wieża Pęgów”, umowa nr BS.525.7.2018 z 02.05.2018 r., zadanie pn. „Mistrzostwa Szczawna- Zdroju w szachach szybkich o Puchar Burmistrza” (art. 19a)</w:t>
      </w:r>
      <w:r w:rsidRPr="00FC0AD5">
        <w:tab/>
      </w:r>
      <w:r w:rsidRPr="00FC0AD5">
        <w:tab/>
      </w:r>
      <w:r w:rsidRPr="00FC0AD5">
        <w:tab/>
      </w:r>
      <w:r w:rsidRPr="00FC0AD5">
        <w:tab/>
      </w:r>
      <w:r w:rsidRPr="00FC0AD5">
        <w:tab/>
      </w:r>
      <w:r w:rsidRPr="00FC0AD5">
        <w:tab/>
      </w:r>
      <w:r w:rsidRPr="00FC0AD5">
        <w:tab/>
        <w:t>- 2.500 zł</w:t>
      </w:r>
    </w:p>
    <w:p w:rsidR="00EF6D34" w:rsidRPr="00FC0AD5" w:rsidRDefault="00EF6D34" w:rsidP="003D31D7">
      <w:pPr>
        <w:widowControl w:val="0"/>
        <w:numPr>
          <w:ilvl w:val="0"/>
          <w:numId w:val="14"/>
        </w:numPr>
        <w:tabs>
          <w:tab w:val="left" w:pos="-142"/>
        </w:tabs>
        <w:overflowPunct w:val="0"/>
        <w:autoSpaceDE w:val="0"/>
        <w:ind w:left="720" w:hanging="360"/>
        <w:jc w:val="both"/>
      </w:pPr>
      <w:r w:rsidRPr="00FC0AD5">
        <w:t>10. Miejskie Towarzystwo Krzewienia Kultury Fizycznej, umowa nr BS.525.8.2018 z 02.05.2018 r, zadanie pn. „III Uzdrowiskowy Półmaraton Górski „Na Chełmiec” oraz imprezy towarzyszące” (art. 19a)</w:t>
      </w:r>
      <w:r w:rsidRPr="00FC0AD5">
        <w:tab/>
      </w:r>
      <w:r w:rsidRPr="00FC0AD5">
        <w:tab/>
        <w:t>- 5.800 zł</w:t>
      </w:r>
    </w:p>
    <w:p w:rsidR="00EF6D34" w:rsidRPr="00FC0AD5" w:rsidRDefault="00EF6D34" w:rsidP="003D31D7">
      <w:pPr>
        <w:widowControl w:val="0"/>
        <w:numPr>
          <w:ilvl w:val="0"/>
          <w:numId w:val="14"/>
        </w:numPr>
        <w:tabs>
          <w:tab w:val="left" w:pos="-142"/>
        </w:tabs>
        <w:overflowPunct w:val="0"/>
        <w:autoSpaceDE w:val="0"/>
        <w:ind w:left="720" w:hanging="360"/>
        <w:jc w:val="both"/>
      </w:pPr>
      <w:r w:rsidRPr="00FC0AD5">
        <w:t>11. Stowarzyszenie „Imperium Boxing”, umowa nr BS.525.11.2018 z 07.06.2018 r, zadanie pn. „Drugi międzynarodowy Turniej Bokserski Imperium Boxing” (art. 19a)</w:t>
      </w:r>
      <w:r w:rsidRPr="00FC0AD5">
        <w:tab/>
      </w:r>
      <w:r w:rsidRPr="00FC0AD5">
        <w:tab/>
      </w:r>
      <w:r w:rsidRPr="00FC0AD5">
        <w:tab/>
      </w:r>
      <w:r w:rsidRPr="00FC0AD5">
        <w:tab/>
      </w:r>
      <w:r w:rsidRPr="00FC0AD5">
        <w:tab/>
      </w:r>
      <w:r w:rsidRPr="00FC0AD5">
        <w:tab/>
      </w:r>
      <w:r w:rsidRPr="00FC0AD5">
        <w:tab/>
        <w:t>- 2.500 zł</w:t>
      </w:r>
    </w:p>
    <w:p w:rsidR="00EF6D34" w:rsidRPr="0001464F" w:rsidRDefault="003D31D7" w:rsidP="003D31D7">
      <w:pPr>
        <w:tabs>
          <w:tab w:val="left" w:pos="0"/>
        </w:tabs>
        <w:jc w:val="both"/>
      </w:pPr>
      <w:r>
        <w:t xml:space="preserve">                </w:t>
      </w:r>
      <w:r w:rsidR="00EF6D34" w:rsidRPr="0001464F">
        <w:t xml:space="preserve">Razem wydatkowano: 173.790,00 zł, tj. 73,95% planu </w:t>
      </w:r>
    </w:p>
    <w:p w:rsidR="00030331" w:rsidRPr="00FC0AD5" w:rsidRDefault="00030331" w:rsidP="003D31D7">
      <w:pPr>
        <w:jc w:val="both"/>
        <w:rPr>
          <w:b/>
          <w:color w:val="FF0000"/>
        </w:rPr>
      </w:pPr>
    </w:p>
    <w:p w:rsidR="007E55B4" w:rsidRPr="00FC0AD5" w:rsidRDefault="007E55B4" w:rsidP="001668AE">
      <w:pPr>
        <w:jc w:val="both"/>
        <w:rPr>
          <w:b/>
          <w:color w:val="FF0000"/>
        </w:rPr>
      </w:pPr>
    </w:p>
    <w:p w:rsidR="001668AE" w:rsidRPr="008F1B1E" w:rsidRDefault="008402BE" w:rsidP="001668AE">
      <w:pPr>
        <w:jc w:val="both"/>
        <w:rPr>
          <w:b/>
        </w:rPr>
      </w:pPr>
      <w:r>
        <w:rPr>
          <w:b/>
        </w:rPr>
        <w:t>DZIAŁ 852 –  POMOC SPOŁECZNA</w:t>
      </w:r>
    </w:p>
    <w:p w:rsidR="001668AE" w:rsidRPr="008F1B1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Plan po zmianach                                                                  </w:t>
      </w:r>
      <w:r w:rsidR="00C75A83">
        <w:rPr>
          <w:b/>
          <w:i/>
          <w:color w:val="auto"/>
        </w:rPr>
        <w:t xml:space="preserve">                               2.</w:t>
      </w:r>
      <w:r w:rsidR="00BB1BEC">
        <w:rPr>
          <w:b/>
          <w:i/>
          <w:color w:val="auto"/>
        </w:rPr>
        <w:t>370</w:t>
      </w:r>
      <w:r w:rsidR="00C75A83">
        <w:rPr>
          <w:b/>
          <w:i/>
          <w:color w:val="auto"/>
        </w:rPr>
        <w:t>.</w:t>
      </w:r>
      <w:r w:rsidR="00BB1BEC">
        <w:rPr>
          <w:b/>
          <w:i/>
          <w:color w:val="auto"/>
        </w:rPr>
        <w:t>065</w:t>
      </w:r>
      <w:r w:rsidRPr="008F1B1E">
        <w:rPr>
          <w:b/>
          <w:i/>
          <w:color w:val="auto"/>
        </w:rPr>
        <w:t>,</w:t>
      </w:r>
      <w:r w:rsidR="00BB1BEC">
        <w:rPr>
          <w:b/>
          <w:i/>
          <w:color w:val="auto"/>
        </w:rPr>
        <w:t>20</w:t>
      </w:r>
      <w:r w:rsidR="00080B24">
        <w:rPr>
          <w:b/>
          <w:i/>
          <w:color w:val="auto"/>
        </w:rPr>
        <w:t xml:space="preserve"> </w:t>
      </w:r>
      <w:r w:rsidRPr="008F1B1E">
        <w:rPr>
          <w:b/>
          <w:i/>
          <w:color w:val="auto"/>
        </w:rPr>
        <w:t>zł</w:t>
      </w:r>
    </w:p>
    <w:p w:rsidR="001668AE" w:rsidRPr="008F1B1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Wykonanie                                                                                                             </w:t>
      </w:r>
      <w:r w:rsidR="00C75A83">
        <w:rPr>
          <w:b/>
          <w:i/>
          <w:color w:val="auto"/>
        </w:rPr>
        <w:t>8</w:t>
      </w:r>
      <w:r w:rsidR="00732006">
        <w:rPr>
          <w:b/>
          <w:i/>
          <w:color w:val="auto"/>
        </w:rPr>
        <w:t>64</w:t>
      </w:r>
      <w:r w:rsidRPr="008F1B1E">
        <w:rPr>
          <w:b/>
          <w:i/>
          <w:color w:val="auto"/>
        </w:rPr>
        <w:t>.</w:t>
      </w:r>
      <w:r w:rsidR="00732006">
        <w:rPr>
          <w:b/>
          <w:i/>
          <w:color w:val="auto"/>
        </w:rPr>
        <w:t>689</w:t>
      </w:r>
      <w:r w:rsidRPr="008F1B1E">
        <w:rPr>
          <w:b/>
          <w:i/>
          <w:color w:val="auto"/>
        </w:rPr>
        <w:t>,</w:t>
      </w:r>
      <w:r w:rsidR="00732006">
        <w:rPr>
          <w:b/>
          <w:i/>
          <w:color w:val="auto"/>
        </w:rPr>
        <w:t>28</w:t>
      </w:r>
      <w:r w:rsidRPr="008F1B1E">
        <w:rPr>
          <w:b/>
          <w:i/>
          <w:color w:val="auto"/>
        </w:rPr>
        <w:t> zł</w:t>
      </w:r>
    </w:p>
    <w:p w:rsidR="001668AE" w:rsidRPr="008F1B1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color w:val="auto"/>
        </w:rPr>
      </w:pPr>
      <w:r w:rsidRPr="008F1B1E">
        <w:rPr>
          <w:b/>
          <w:i/>
          <w:color w:val="auto"/>
        </w:rPr>
        <w:t xml:space="preserve">% wykonania                                                                                                               </w:t>
      </w:r>
      <w:r w:rsidR="0058743D" w:rsidRPr="008F1B1E">
        <w:rPr>
          <w:b/>
          <w:i/>
          <w:color w:val="auto"/>
        </w:rPr>
        <w:t xml:space="preserve">         </w:t>
      </w:r>
      <w:r w:rsidR="00C75A83">
        <w:rPr>
          <w:b/>
          <w:i/>
          <w:color w:val="auto"/>
        </w:rPr>
        <w:t>3</w:t>
      </w:r>
      <w:r w:rsidR="00732006">
        <w:rPr>
          <w:b/>
          <w:i/>
          <w:color w:val="auto"/>
        </w:rPr>
        <w:t>6</w:t>
      </w:r>
      <w:r w:rsidRPr="008F1B1E">
        <w:rPr>
          <w:b/>
          <w:i/>
          <w:color w:val="auto"/>
        </w:rPr>
        <w:t>,</w:t>
      </w:r>
      <w:r w:rsidR="00732006">
        <w:rPr>
          <w:b/>
          <w:i/>
          <w:color w:val="auto"/>
        </w:rPr>
        <w:t>48</w:t>
      </w:r>
    </w:p>
    <w:p w:rsidR="00487A47" w:rsidRPr="00DE732C" w:rsidRDefault="0058743D" w:rsidP="001668AE">
      <w:pPr>
        <w:pStyle w:val="NormalnyWeb"/>
        <w:spacing w:after="0" w:line="240" w:lineRule="auto"/>
        <w:rPr>
          <w:color w:val="auto"/>
        </w:rPr>
      </w:pPr>
      <w:r w:rsidRPr="00DE732C">
        <w:rPr>
          <w:color w:val="auto"/>
        </w:rPr>
        <w:t>Wydatki</w:t>
      </w:r>
      <w:r w:rsidR="00463874">
        <w:rPr>
          <w:color w:val="auto"/>
        </w:rPr>
        <w:t xml:space="preserve"> bieżące</w:t>
      </w:r>
      <w:r w:rsidRPr="00DE732C">
        <w:rPr>
          <w:color w:val="auto"/>
        </w:rPr>
        <w:t xml:space="preserve"> tego działu obejmują pomoc udzielaną podopiecznym w zakresie realizacji zadań własnych i zleconych</w:t>
      </w:r>
      <w:r w:rsidR="00463874">
        <w:rPr>
          <w:color w:val="auto"/>
        </w:rPr>
        <w:t>,</w:t>
      </w:r>
      <w:r w:rsidRPr="00DE732C">
        <w:rPr>
          <w:color w:val="auto"/>
        </w:rPr>
        <w:t xml:space="preserve"> koszty funkcjono</w:t>
      </w:r>
      <w:r w:rsidR="00463874">
        <w:rPr>
          <w:color w:val="auto"/>
        </w:rPr>
        <w:t>wania Ośrodka Pomocy Społecznej</w:t>
      </w:r>
      <w:r w:rsidR="005C597B">
        <w:rPr>
          <w:color w:val="auto"/>
        </w:rPr>
        <w:t>, wydatki na organizację prac społecznie-użytecznych oraz wydatki dotyczące mediów w  Dziennym Domu Senior- Wigor.</w:t>
      </w:r>
      <w:r w:rsidR="00463874">
        <w:rPr>
          <w:color w:val="auto"/>
        </w:rPr>
        <w:t xml:space="preserve"> </w:t>
      </w:r>
      <w:r w:rsidR="00891E75" w:rsidRPr="00DE732C">
        <w:rPr>
          <w:color w:val="auto"/>
        </w:rPr>
        <w:t xml:space="preserve"> </w:t>
      </w:r>
    </w:p>
    <w:p w:rsidR="004A03CD" w:rsidRDefault="00891E75" w:rsidP="001668AE">
      <w:pPr>
        <w:pStyle w:val="NormalnyWeb"/>
        <w:spacing w:after="0" w:line="240" w:lineRule="auto"/>
        <w:rPr>
          <w:color w:val="auto"/>
        </w:rPr>
      </w:pPr>
      <w:r w:rsidRPr="008C5616">
        <w:rPr>
          <w:color w:val="auto"/>
        </w:rPr>
        <w:t xml:space="preserve">W I półroczu na realizację zadań własnych </w:t>
      </w:r>
      <w:r w:rsidR="006F10B8">
        <w:rPr>
          <w:color w:val="auto"/>
        </w:rPr>
        <w:t xml:space="preserve"> </w:t>
      </w:r>
      <w:r w:rsidR="00037157">
        <w:rPr>
          <w:color w:val="auto"/>
        </w:rPr>
        <w:t xml:space="preserve">dotyczących pomocy społecznej </w:t>
      </w:r>
      <w:r w:rsidRPr="008C5616">
        <w:rPr>
          <w:color w:val="auto"/>
        </w:rPr>
        <w:t xml:space="preserve"> wydatkowano kwotę </w:t>
      </w:r>
      <w:r w:rsidR="00037157">
        <w:rPr>
          <w:color w:val="auto"/>
        </w:rPr>
        <w:t>676</w:t>
      </w:r>
      <w:r w:rsidRPr="008C5616">
        <w:rPr>
          <w:color w:val="auto"/>
        </w:rPr>
        <w:t>.</w:t>
      </w:r>
      <w:r w:rsidR="00037157">
        <w:rPr>
          <w:color w:val="auto"/>
        </w:rPr>
        <w:t>595</w:t>
      </w:r>
      <w:r w:rsidRPr="008C5616">
        <w:rPr>
          <w:color w:val="auto"/>
        </w:rPr>
        <w:t>,</w:t>
      </w:r>
      <w:r w:rsidR="00037157">
        <w:rPr>
          <w:color w:val="auto"/>
        </w:rPr>
        <w:t>75</w:t>
      </w:r>
      <w:r w:rsidR="008C5616" w:rsidRPr="008C5616">
        <w:rPr>
          <w:color w:val="auto"/>
        </w:rPr>
        <w:t xml:space="preserve"> </w:t>
      </w:r>
      <w:r w:rsidR="004A03CD">
        <w:rPr>
          <w:color w:val="auto"/>
        </w:rPr>
        <w:t>zł.- 4</w:t>
      </w:r>
      <w:r w:rsidR="00055932">
        <w:rPr>
          <w:color w:val="auto"/>
        </w:rPr>
        <w:t>6</w:t>
      </w:r>
      <w:r w:rsidR="004A03CD">
        <w:rPr>
          <w:color w:val="auto"/>
        </w:rPr>
        <w:t>,</w:t>
      </w:r>
      <w:r w:rsidR="00055932">
        <w:rPr>
          <w:color w:val="auto"/>
        </w:rPr>
        <w:t>41</w:t>
      </w:r>
      <w:r w:rsidR="004A03CD">
        <w:rPr>
          <w:color w:val="auto"/>
        </w:rPr>
        <w:t xml:space="preserve">% planowanych wydatków, w tym </w:t>
      </w:r>
      <w:r w:rsidR="004A03CD" w:rsidRPr="008C5616">
        <w:rPr>
          <w:color w:val="auto"/>
        </w:rPr>
        <w:t xml:space="preserve"> </w:t>
      </w:r>
      <w:r w:rsidR="004A03CD">
        <w:rPr>
          <w:color w:val="auto"/>
        </w:rPr>
        <w:t>na funkcjonowanie OPS kwotę 2</w:t>
      </w:r>
      <w:r w:rsidR="00055932">
        <w:rPr>
          <w:color w:val="auto"/>
        </w:rPr>
        <w:t>37</w:t>
      </w:r>
      <w:r w:rsidR="004A03CD" w:rsidRPr="008C5616">
        <w:rPr>
          <w:color w:val="auto"/>
        </w:rPr>
        <w:t>.</w:t>
      </w:r>
      <w:r w:rsidR="00055932">
        <w:rPr>
          <w:color w:val="auto"/>
        </w:rPr>
        <w:t>730</w:t>
      </w:r>
      <w:r w:rsidR="004A03CD" w:rsidRPr="008C5616">
        <w:rPr>
          <w:color w:val="auto"/>
        </w:rPr>
        <w:t>,</w:t>
      </w:r>
      <w:r w:rsidR="00055932">
        <w:rPr>
          <w:color w:val="auto"/>
        </w:rPr>
        <w:t>81</w:t>
      </w:r>
      <w:r w:rsidR="004A03CD" w:rsidRPr="008C5616">
        <w:rPr>
          <w:color w:val="auto"/>
        </w:rPr>
        <w:t xml:space="preserve"> zł.</w:t>
      </w:r>
      <w:r w:rsidR="004A03CD">
        <w:rPr>
          <w:color w:val="auto"/>
        </w:rPr>
        <w:t xml:space="preserve"> </w:t>
      </w:r>
      <w:r w:rsidR="00055932">
        <w:rPr>
          <w:color w:val="auto"/>
        </w:rPr>
        <w:t xml:space="preserve">– 37,09% planu, </w:t>
      </w:r>
      <w:r w:rsidRPr="008C5616">
        <w:rPr>
          <w:color w:val="auto"/>
        </w:rPr>
        <w:t xml:space="preserve"> na zadania zlecone – </w:t>
      </w:r>
      <w:r w:rsidR="004A03CD">
        <w:rPr>
          <w:color w:val="auto"/>
        </w:rPr>
        <w:t>1</w:t>
      </w:r>
      <w:r w:rsidR="00037157">
        <w:rPr>
          <w:color w:val="auto"/>
        </w:rPr>
        <w:t>3</w:t>
      </w:r>
      <w:r w:rsidRPr="008C5616">
        <w:rPr>
          <w:color w:val="auto"/>
        </w:rPr>
        <w:t>.</w:t>
      </w:r>
      <w:r w:rsidR="00037157">
        <w:rPr>
          <w:color w:val="auto"/>
        </w:rPr>
        <w:t>970</w:t>
      </w:r>
      <w:r w:rsidRPr="008C5616">
        <w:rPr>
          <w:color w:val="auto"/>
        </w:rPr>
        <w:t>,</w:t>
      </w:r>
      <w:r w:rsidR="00037157">
        <w:rPr>
          <w:color w:val="auto"/>
        </w:rPr>
        <w:t>69</w:t>
      </w:r>
      <w:r w:rsidR="004A03CD">
        <w:rPr>
          <w:color w:val="auto"/>
        </w:rPr>
        <w:t xml:space="preserve"> zł. tj. </w:t>
      </w:r>
      <w:r w:rsidR="00037157">
        <w:rPr>
          <w:color w:val="auto"/>
        </w:rPr>
        <w:t>5</w:t>
      </w:r>
      <w:r w:rsidR="004A03CD">
        <w:rPr>
          <w:color w:val="auto"/>
        </w:rPr>
        <w:t>2,</w:t>
      </w:r>
      <w:r w:rsidR="00037157">
        <w:rPr>
          <w:color w:val="auto"/>
        </w:rPr>
        <w:t>20</w:t>
      </w:r>
      <w:r w:rsidR="004A03CD">
        <w:rPr>
          <w:color w:val="auto"/>
        </w:rPr>
        <w:t>% planu.</w:t>
      </w:r>
    </w:p>
    <w:p w:rsidR="0058743D" w:rsidRPr="004844AD" w:rsidRDefault="004A03CD" w:rsidP="001668AE">
      <w:pPr>
        <w:pStyle w:val="NormalnyWeb"/>
        <w:spacing w:after="0" w:line="240" w:lineRule="auto"/>
        <w:rPr>
          <w:color w:val="auto"/>
        </w:rPr>
      </w:pPr>
      <w:r>
        <w:rPr>
          <w:color w:val="auto"/>
        </w:rPr>
        <w:t xml:space="preserve"> </w:t>
      </w:r>
      <w:r w:rsidR="00866818" w:rsidRPr="0072078E">
        <w:rPr>
          <w:color w:val="auto"/>
        </w:rPr>
        <w:t xml:space="preserve">W ramach </w:t>
      </w:r>
      <w:r w:rsidR="004241C0" w:rsidRPr="004844AD">
        <w:rPr>
          <w:color w:val="auto"/>
        </w:rPr>
        <w:t xml:space="preserve">realizacji zadań własnych </w:t>
      </w:r>
      <w:r w:rsidR="00866818" w:rsidRPr="004844AD">
        <w:rPr>
          <w:color w:val="auto"/>
        </w:rPr>
        <w:t xml:space="preserve">dofinansowano </w:t>
      </w:r>
      <w:r w:rsidR="00055932">
        <w:rPr>
          <w:color w:val="auto"/>
        </w:rPr>
        <w:t>6</w:t>
      </w:r>
      <w:r w:rsidR="00866818" w:rsidRPr="004844AD">
        <w:rPr>
          <w:color w:val="auto"/>
        </w:rPr>
        <w:t xml:space="preserve"> osobom pobyt w domu pomocy społecznej na kwotę </w:t>
      </w:r>
      <w:r w:rsidR="00055932">
        <w:rPr>
          <w:color w:val="auto"/>
        </w:rPr>
        <w:t>73</w:t>
      </w:r>
      <w:r w:rsidR="00866818" w:rsidRPr="004844AD">
        <w:rPr>
          <w:color w:val="auto"/>
        </w:rPr>
        <w:t>.</w:t>
      </w:r>
      <w:r w:rsidR="00055932">
        <w:rPr>
          <w:color w:val="auto"/>
        </w:rPr>
        <w:t>964,60</w:t>
      </w:r>
      <w:r w:rsidR="00866818" w:rsidRPr="004844AD">
        <w:rPr>
          <w:color w:val="auto"/>
        </w:rPr>
        <w:t xml:space="preserve"> zł</w:t>
      </w:r>
      <w:r w:rsidR="005C71C6" w:rsidRPr="004844AD">
        <w:rPr>
          <w:color w:val="auto"/>
        </w:rPr>
        <w:t xml:space="preserve"> </w:t>
      </w:r>
      <w:r w:rsidR="005D0521" w:rsidRPr="004844AD">
        <w:rPr>
          <w:color w:val="auto"/>
        </w:rPr>
        <w:t xml:space="preserve">opłacono składki zdrowotne dla </w:t>
      </w:r>
      <w:r w:rsidR="00EE773C" w:rsidRPr="004844AD">
        <w:rPr>
          <w:color w:val="auto"/>
        </w:rPr>
        <w:t>4</w:t>
      </w:r>
      <w:r w:rsidR="00055932">
        <w:rPr>
          <w:color w:val="auto"/>
        </w:rPr>
        <w:t>4</w:t>
      </w:r>
      <w:r w:rsidR="005D0521" w:rsidRPr="004844AD">
        <w:rPr>
          <w:color w:val="auto"/>
        </w:rPr>
        <w:t xml:space="preserve"> osób pobierających zasiłki stałe  w kwocie </w:t>
      </w:r>
      <w:r w:rsidR="00EE773C" w:rsidRPr="004844AD">
        <w:rPr>
          <w:color w:val="auto"/>
        </w:rPr>
        <w:t>1</w:t>
      </w:r>
      <w:r w:rsidR="00055932">
        <w:rPr>
          <w:color w:val="auto"/>
        </w:rPr>
        <w:t>0</w:t>
      </w:r>
      <w:r w:rsidR="005D0521" w:rsidRPr="004844AD">
        <w:rPr>
          <w:color w:val="auto"/>
        </w:rPr>
        <w:t>.</w:t>
      </w:r>
      <w:r w:rsidR="00055932">
        <w:rPr>
          <w:color w:val="auto"/>
        </w:rPr>
        <w:t>546</w:t>
      </w:r>
      <w:r w:rsidR="00EE773C" w:rsidRPr="004844AD">
        <w:rPr>
          <w:color w:val="auto"/>
        </w:rPr>
        <w:t>,1</w:t>
      </w:r>
      <w:r w:rsidR="00055932">
        <w:rPr>
          <w:color w:val="auto"/>
        </w:rPr>
        <w:t>1</w:t>
      </w:r>
      <w:r w:rsidR="005D0521" w:rsidRPr="004844AD">
        <w:rPr>
          <w:color w:val="auto"/>
        </w:rPr>
        <w:t xml:space="preserve"> zł., wypłacono zasiłki okresowe </w:t>
      </w:r>
      <w:r w:rsidR="00055932">
        <w:rPr>
          <w:color w:val="auto"/>
        </w:rPr>
        <w:t xml:space="preserve">dla 42 osób </w:t>
      </w:r>
      <w:r w:rsidR="005D0521" w:rsidRPr="004844AD">
        <w:rPr>
          <w:color w:val="auto"/>
        </w:rPr>
        <w:t xml:space="preserve">i celowe dla </w:t>
      </w:r>
      <w:r w:rsidR="00EE773C" w:rsidRPr="004844AD">
        <w:rPr>
          <w:color w:val="auto"/>
        </w:rPr>
        <w:t>1</w:t>
      </w:r>
      <w:r w:rsidR="00055932">
        <w:rPr>
          <w:color w:val="auto"/>
        </w:rPr>
        <w:t>12</w:t>
      </w:r>
      <w:r w:rsidR="005D0521" w:rsidRPr="004844AD">
        <w:rPr>
          <w:color w:val="auto"/>
        </w:rPr>
        <w:t xml:space="preserve"> </w:t>
      </w:r>
      <w:r w:rsidR="00055932">
        <w:rPr>
          <w:color w:val="auto"/>
        </w:rPr>
        <w:t>osób</w:t>
      </w:r>
      <w:r w:rsidR="005D0521" w:rsidRPr="004844AD">
        <w:rPr>
          <w:color w:val="auto"/>
        </w:rPr>
        <w:t xml:space="preserve"> na kwotę </w:t>
      </w:r>
      <w:r w:rsidR="00055932">
        <w:rPr>
          <w:color w:val="auto"/>
        </w:rPr>
        <w:t>120</w:t>
      </w:r>
      <w:r w:rsidR="005D0521" w:rsidRPr="004844AD">
        <w:rPr>
          <w:color w:val="auto"/>
        </w:rPr>
        <w:t>.</w:t>
      </w:r>
      <w:r w:rsidR="00055932">
        <w:rPr>
          <w:color w:val="auto"/>
        </w:rPr>
        <w:t>673</w:t>
      </w:r>
      <w:r w:rsidR="005D0521" w:rsidRPr="004844AD">
        <w:rPr>
          <w:color w:val="auto"/>
        </w:rPr>
        <w:t>,</w:t>
      </w:r>
      <w:r w:rsidR="00FF29F4" w:rsidRPr="004844AD">
        <w:rPr>
          <w:color w:val="auto"/>
        </w:rPr>
        <w:t>3</w:t>
      </w:r>
      <w:r w:rsidR="00055932">
        <w:rPr>
          <w:color w:val="auto"/>
        </w:rPr>
        <w:t>1</w:t>
      </w:r>
      <w:r w:rsidR="005D0521" w:rsidRPr="004844AD">
        <w:rPr>
          <w:color w:val="auto"/>
        </w:rPr>
        <w:t xml:space="preserve"> zł., wypłacono </w:t>
      </w:r>
      <w:r w:rsidR="00055932">
        <w:rPr>
          <w:color w:val="auto"/>
        </w:rPr>
        <w:t>31</w:t>
      </w:r>
      <w:r w:rsidR="005D0521" w:rsidRPr="004844AD">
        <w:rPr>
          <w:color w:val="auto"/>
        </w:rPr>
        <w:t xml:space="preserve"> rodzinom dodatki mieszkaniowe na kwotę </w:t>
      </w:r>
      <w:r w:rsidR="00055932">
        <w:rPr>
          <w:color w:val="auto"/>
        </w:rPr>
        <w:t>29</w:t>
      </w:r>
      <w:r w:rsidR="005D0521" w:rsidRPr="004844AD">
        <w:rPr>
          <w:color w:val="auto"/>
        </w:rPr>
        <w:t>.</w:t>
      </w:r>
      <w:r w:rsidR="00055932">
        <w:rPr>
          <w:color w:val="auto"/>
        </w:rPr>
        <w:t>791</w:t>
      </w:r>
      <w:r w:rsidR="005D0521" w:rsidRPr="004844AD">
        <w:rPr>
          <w:color w:val="auto"/>
        </w:rPr>
        <w:t>,</w:t>
      </w:r>
      <w:r w:rsidR="00055932">
        <w:rPr>
          <w:color w:val="auto"/>
        </w:rPr>
        <w:t>11</w:t>
      </w:r>
      <w:r w:rsidR="005D0521" w:rsidRPr="004844AD">
        <w:rPr>
          <w:color w:val="auto"/>
        </w:rPr>
        <w:t xml:space="preserve"> zł.</w:t>
      </w:r>
      <w:r w:rsidR="004241C0" w:rsidRPr="004844AD">
        <w:rPr>
          <w:color w:val="auto"/>
        </w:rPr>
        <w:t>,</w:t>
      </w:r>
      <w:r w:rsidR="005D0521" w:rsidRPr="004844AD">
        <w:rPr>
          <w:color w:val="auto"/>
        </w:rPr>
        <w:t xml:space="preserve"> </w:t>
      </w:r>
      <w:r w:rsidR="00FF29F4" w:rsidRPr="004844AD">
        <w:rPr>
          <w:color w:val="auto"/>
        </w:rPr>
        <w:t>4</w:t>
      </w:r>
      <w:r w:rsidR="00055932">
        <w:rPr>
          <w:color w:val="auto"/>
        </w:rPr>
        <w:t>4</w:t>
      </w:r>
      <w:r w:rsidR="005D0521" w:rsidRPr="004844AD">
        <w:rPr>
          <w:color w:val="auto"/>
        </w:rPr>
        <w:t xml:space="preserve"> os</w:t>
      </w:r>
      <w:r w:rsidR="00055932">
        <w:rPr>
          <w:color w:val="auto"/>
        </w:rPr>
        <w:t>oby</w:t>
      </w:r>
      <w:r w:rsidR="005D0521" w:rsidRPr="004844AD">
        <w:rPr>
          <w:color w:val="auto"/>
        </w:rPr>
        <w:t xml:space="preserve"> dostał</w:t>
      </w:r>
      <w:r w:rsidR="00055932">
        <w:rPr>
          <w:color w:val="auto"/>
        </w:rPr>
        <w:t>y</w:t>
      </w:r>
      <w:r w:rsidR="005D0521" w:rsidRPr="004844AD">
        <w:rPr>
          <w:color w:val="auto"/>
        </w:rPr>
        <w:t xml:space="preserve"> wsparcie finansowe – zasiłki stałe na kwotę </w:t>
      </w:r>
      <w:r w:rsidR="00FF29F4" w:rsidRPr="004844AD">
        <w:rPr>
          <w:color w:val="auto"/>
        </w:rPr>
        <w:t>1</w:t>
      </w:r>
      <w:r w:rsidR="00055932">
        <w:rPr>
          <w:color w:val="auto"/>
        </w:rPr>
        <w:t>1</w:t>
      </w:r>
      <w:r w:rsidR="00FF29F4" w:rsidRPr="004844AD">
        <w:rPr>
          <w:color w:val="auto"/>
        </w:rPr>
        <w:t>4</w:t>
      </w:r>
      <w:r w:rsidR="005D0521" w:rsidRPr="004844AD">
        <w:rPr>
          <w:color w:val="auto"/>
        </w:rPr>
        <w:t>.</w:t>
      </w:r>
      <w:r w:rsidR="00055932">
        <w:rPr>
          <w:color w:val="auto"/>
        </w:rPr>
        <w:t>9</w:t>
      </w:r>
      <w:r w:rsidR="00FF29F4" w:rsidRPr="004844AD">
        <w:rPr>
          <w:color w:val="auto"/>
        </w:rPr>
        <w:t>9</w:t>
      </w:r>
      <w:r w:rsidR="00D92FA8" w:rsidRPr="004844AD">
        <w:rPr>
          <w:color w:val="auto"/>
        </w:rPr>
        <w:t>5</w:t>
      </w:r>
      <w:r w:rsidR="005D0521" w:rsidRPr="004844AD">
        <w:rPr>
          <w:color w:val="auto"/>
        </w:rPr>
        <w:t>,</w:t>
      </w:r>
      <w:r w:rsidR="00D92FA8" w:rsidRPr="004844AD">
        <w:rPr>
          <w:color w:val="auto"/>
        </w:rPr>
        <w:t>5</w:t>
      </w:r>
      <w:r w:rsidR="00055932">
        <w:rPr>
          <w:color w:val="auto"/>
        </w:rPr>
        <w:t>4</w:t>
      </w:r>
      <w:r w:rsidR="005D0521" w:rsidRPr="004844AD">
        <w:rPr>
          <w:color w:val="auto"/>
        </w:rPr>
        <w:t xml:space="preserve"> zł. </w:t>
      </w:r>
      <w:r w:rsidR="003D31D7">
        <w:rPr>
          <w:color w:val="auto"/>
        </w:rPr>
        <w:br/>
      </w:r>
      <w:r w:rsidR="00C33AAF" w:rsidRPr="004844AD">
        <w:rPr>
          <w:color w:val="auto"/>
        </w:rPr>
        <w:t xml:space="preserve">W ramach zadań własnych </w:t>
      </w:r>
      <w:r w:rsidR="004241C0" w:rsidRPr="004844AD">
        <w:rPr>
          <w:color w:val="auto"/>
        </w:rPr>
        <w:t>OPS realizuje również zadania w zakresie u</w:t>
      </w:r>
      <w:r w:rsidR="005D0521" w:rsidRPr="004844AD">
        <w:rPr>
          <w:color w:val="auto"/>
        </w:rPr>
        <w:t>sług opiekuńczy</w:t>
      </w:r>
      <w:r w:rsidR="004241C0" w:rsidRPr="004844AD">
        <w:rPr>
          <w:color w:val="auto"/>
        </w:rPr>
        <w:t xml:space="preserve">ch, którymi objęte są osoby wymagające częściowej opieki i pomocy w zaspakajaniu niezbędnych potrzeb życiowych. </w:t>
      </w:r>
      <w:r w:rsidR="00FF29F4" w:rsidRPr="004844AD">
        <w:rPr>
          <w:color w:val="auto"/>
        </w:rPr>
        <w:t>W I półroczu 201</w:t>
      </w:r>
      <w:r w:rsidR="00055932">
        <w:rPr>
          <w:color w:val="auto"/>
        </w:rPr>
        <w:t>8</w:t>
      </w:r>
      <w:r w:rsidR="004241C0" w:rsidRPr="004844AD">
        <w:rPr>
          <w:color w:val="auto"/>
        </w:rPr>
        <w:t xml:space="preserve"> r. pomocy udzielono 1</w:t>
      </w:r>
      <w:r w:rsidR="00055932">
        <w:rPr>
          <w:color w:val="auto"/>
        </w:rPr>
        <w:t>5</w:t>
      </w:r>
      <w:r w:rsidR="004241C0" w:rsidRPr="004844AD">
        <w:rPr>
          <w:color w:val="auto"/>
        </w:rPr>
        <w:t>-</w:t>
      </w:r>
      <w:r w:rsidR="0072078E" w:rsidRPr="004844AD">
        <w:rPr>
          <w:color w:val="auto"/>
        </w:rPr>
        <w:t>stu</w:t>
      </w:r>
      <w:r w:rsidR="004241C0" w:rsidRPr="004844AD">
        <w:rPr>
          <w:color w:val="auto"/>
        </w:rPr>
        <w:t xml:space="preserve"> środowiskom na kwotę   </w:t>
      </w:r>
      <w:r w:rsidR="00FF29F4" w:rsidRPr="004844AD">
        <w:rPr>
          <w:color w:val="auto"/>
        </w:rPr>
        <w:t>3</w:t>
      </w:r>
      <w:r w:rsidR="00055932">
        <w:rPr>
          <w:color w:val="auto"/>
        </w:rPr>
        <w:t>3</w:t>
      </w:r>
      <w:r w:rsidR="004241C0" w:rsidRPr="004844AD">
        <w:rPr>
          <w:color w:val="auto"/>
        </w:rPr>
        <w:t>.</w:t>
      </w:r>
      <w:r w:rsidR="00055932">
        <w:rPr>
          <w:color w:val="auto"/>
        </w:rPr>
        <w:t>614</w:t>
      </w:r>
      <w:r w:rsidR="004241C0" w:rsidRPr="004844AD">
        <w:rPr>
          <w:color w:val="auto"/>
        </w:rPr>
        <w:t>,</w:t>
      </w:r>
      <w:r w:rsidR="00055932">
        <w:rPr>
          <w:color w:val="auto"/>
        </w:rPr>
        <w:t>5</w:t>
      </w:r>
      <w:r w:rsidR="00FF29F4" w:rsidRPr="004844AD">
        <w:rPr>
          <w:color w:val="auto"/>
        </w:rPr>
        <w:t>0</w:t>
      </w:r>
      <w:r w:rsidR="004241C0" w:rsidRPr="004844AD">
        <w:rPr>
          <w:color w:val="auto"/>
        </w:rPr>
        <w:t xml:space="preserve"> zł.</w:t>
      </w:r>
      <w:r w:rsidR="005D0521" w:rsidRPr="004844AD">
        <w:rPr>
          <w:color w:val="auto"/>
        </w:rPr>
        <w:t xml:space="preserve"> </w:t>
      </w:r>
      <w:r w:rsidR="00C33AAF" w:rsidRPr="004844AD">
        <w:rPr>
          <w:color w:val="auto"/>
        </w:rPr>
        <w:t>natomiast</w:t>
      </w:r>
      <w:r w:rsidR="004241C0" w:rsidRPr="004844AD">
        <w:rPr>
          <w:color w:val="auto"/>
        </w:rPr>
        <w:t xml:space="preserve"> </w:t>
      </w:r>
      <w:r w:rsidR="00C33AAF" w:rsidRPr="004844AD">
        <w:rPr>
          <w:color w:val="auto"/>
        </w:rPr>
        <w:t>z</w:t>
      </w:r>
      <w:r w:rsidR="004241C0" w:rsidRPr="004844AD">
        <w:rPr>
          <w:color w:val="auto"/>
        </w:rPr>
        <w:t xml:space="preserve"> pomocy w zakresie dożywiania skorz</w:t>
      </w:r>
      <w:r w:rsidR="00C33AAF" w:rsidRPr="004844AD">
        <w:rPr>
          <w:color w:val="auto"/>
        </w:rPr>
        <w:t xml:space="preserve">ystało </w:t>
      </w:r>
      <w:r w:rsidR="00055932">
        <w:rPr>
          <w:color w:val="auto"/>
        </w:rPr>
        <w:t>10</w:t>
      </w:r>
      <w:r w:rsidR="00FF29F4" w:rsidRPr="004844AD">
        <w:rPr>
          <w:color w:val="auto"/>
        </w:rPr>
        <w:t>2</w:t>
      </w:r>
      <w:r w:rsidR="00C33AAF" w:rsidRPr="004844AD">
        <w:rPr>
          <w:color w:val="auto"/>
        </w:rPr>
        <w:t xml:space="preserve"> os</w:t>
      </w:r>
      <w:r w:rsidR="00055932">
        <w:rPr>
          <w:color w:val="auto"/>
        </w:rPr>
        <w:t>o</w:t>
      </w:r>
      <w:r w:rsidR="00C33AAF" w:rsidRPr="004844AD">
        <w:rPr>
          <w:color w:val="auto"/>
        </w:rPr>
        <w:t>b</w:t>
      </w:r>
      <w:r w:rsidR="00055932">
        <w:rPr>
          <w:color w:val="auto"/>
        </w:rPr>
        <w:t>y</w:t>
      </w:r>
      <w:r w:rsidR="00C33AAF" w:rsidRPr="004844AD">
        <w:rPr>
          <w:color w:val="auto"/>
        </w:rPr>
        <w:t xml:space="preserve">, </w:t>
      </w:r>
      <w:r w:rsidR="003D31D7">
        <w:rPr>
          <w:color w:val="auto"/>
        </w:rPr>
        <w:br/>
      </w:r>
      <w:r w:rsidR="00C33AAF" w:rsidRPr="004844AD">
        <w:rPr>
          <w:color w:val="auto"/>
        </w:rPr>
        <w:t xml:space="preserve">w tym </w:t>
      </w:r>
      <w:r w:rsidR="00055932">
        <w:rPr>
          <w:color w:val="auto"/>
        </w:rPr>
        <w:t>32</w:t>
      </w:r>
      <w:r w:rsidR="00C33AAF" w:rsidRPr="004844AD">
        <w:rPr>
          <w:color w:val="auto"/>
        </w:rPr>
        <w:t xml:space="preserve"> dzieci</w:t>
      </w:r>
      <w:r w:rsidR="001D651A" w:rsidRPr="004844AD">
        <w:rPr>
          <w:color w:val="auto"/>
        </w:rPr>
        <w:t xml:space="preserve">, którym zakupiono obiady </w:t>
      </w:r>
      <w:r w:rsidR="00C33AAF" w:rsidRPr="004844AD">
        <w:rPr>
          <w:color w:val="auto"/>
        </w:rPr>
        <w:t xml:space="preserve">– kwota </w:t>
      </w:r>
      <w:r w:rsidR="00FF29F4" w:rsidRPr="004844AD">
        <w:rPr>
          <w:color w:val="auto"/>
        </w:rPr>
        <w:t>5</w:t>
      </w:r>
      <w:r w:rsidR="003C215C">
        <w:rPr>
          <w:color w:val="auto"/>
        </w:rPr>
        <w:t>5</w:t>
      </w:r>
      <w:r w:rsidR="00C33AAF" w:rsidRPr="004844AD">
        <w:rPr>
          <w:color w:val="auto"/>
        </w:rPr>
        <w:t>.</w:t>
      </w:r>
      <w:r w:rsidR="003C215C">
        <w:rPr>
          <w:color w:val="auto"/>
        </w:rPr>
        <w:t>279</w:t>
      </w:r>
      <w:r w:rsidR="00C33AAF" w:rsidRPr="004844AD">
        <w:rPr>
          <w:color w:val="auto"/>
        </w:rPr>
        <w:t>,</w:t>
      </w:r>
      <w:r w:rsidR="003C215C">
        <w:rPr>
          <w:color w:val="auto"/>
        </w:rPr>
        <w:t>77</w:t>
      </w:r>
      <w:r w:rsidR="00C33AAF" w:rsidRPr="004844AD">
        <w:rPr>
          <w:color w:val="auto"/>
        </w:rPr>
        <w:t xml:space="preserve"> zł.</w:t>
      </w:r>
      <w:r w:rsidR="005D0521" w:rsidRPr="004844AD">
        <w:rPr>
          <w:color w:val="auto"/>
        </w:rPr>
        <w:t xml:space="preserve"> </w:t>
      </w:r>
    </w:p>
    <w:p w:rsidR="00AA4D38" w:rsidRPr="00EE2645" w:rsidRDefault="00AA4D38" w:rsidP="00AA4D38">
      <w:pPr>
        <w:jc w:val="both"/>
      </w:pPr>
      <w:r w:rsidRPr="00DE732C">
        <w:t xml:space="preserve">Na realizację budżetu w tym dziale składają się wydatki związane z utrzymaniem jednostki budżetowej -  Ośrodka Pomocy Społecznej. Za okres I półrocza wydatkowana </w:t>
      </w:r>
      <w:r>
        <w:t xml:space="preserve">kwota to </w:t>
      </w:r>
      <w:r w:rsidRPr="004844AD">
        <w:t>2</w:t>
      </w:r>
      <w:r w:rsidR="003C215C">
        <w:t>37</w:t>
      </w:r>
      <w:r w:rsidRPr="004844AD">
        <w:t>.</w:t>
      </w:r>
      <w:r w:rsidR="003C215C">
        <w:t>730</w:t>
      </w:r>
      <w:r w:rsidRPr="004844AD">
        <w:t>,</w:t>
      </w:r>
      <w:r w:rsidR="003C215C">
        <w:t>81</w:t>
      </w:r>
      <w:r w:rsidRPr="004844AD">
        <w:t xml:space="preserve"> zł. co</w:t>
      </w:r>
      <w:r>
        <w:t xml:space="preserve"> stanowi </w:t>
      </w:r>
      <w:r w:rsidR="003C215C">
        <w:t>3</w:t>
      </w:r>
      <w:r>
        <w:t>7</w:t>
      </w:r>
      <w:r w:rsidRPr="00DE732C">
        <w:t>,</w:t>
      </w:r>
      <w:r w:rsidR="003C215C">
        <w:t>09</w:t>
      </w:r>
      <w:r>
        <w:t xml:space="preserve">% planu rocznego. </w:t>
      </w:r>
      <w:r w:rsidRPr="00EE2645">
        <w:t>Struktura wydatków przedstawia się następująco:</w:t>
      </w:r>
    </w:p>
    <w:p w:rsidR="00AA4D38" w:rsidRPr="00EE2645" w:rsidRDefault="00AA4D38" w:rsidP="00AA4D38">
      <w:pPr>
        <w:ind w:firstLine="708"/>
        <w:jc w:val="both"/>
      </w:pPr>
      <w:r w:rsidRPr="00EE2645">
        <w:t xml:space="preserve">a)  wynagrodzenia i pochodne od wynagrodzeń -                                   </w:t>
      </w:r>
      <w:r w:rsidR="003C215C">
        <w:t>195</w:t>
      </w:r>
      <w:r w:rsidRPr="00EE2645">
        <w:t>.</w:t>
      </w:r>
      <w:r w:rsidR="003C215C">
        <w:t>747</w:t>
      </w:r>
      <w:r w:rsidRPr="00EE2645">
        <w:t>,</w:t>
      </w:r>
      <w:r w:rsidR="003C215C">
        <w:t>54</w:t>
      </w:r>
      <w:r w:rsidRPr="00EE2645">
        <w:t> zł,</w:t>
      </w:r>
    </w:p>
    <w:p w:rsidR="00AA4D38" w:rsidRPr="00EE2645" w:rsidRDefault="00AA4D38" w:rsidP="00AA4D38">
      <w:pPr>
        <w:ind w:left="720"/>
        <w:jc w:val="both"/>
      </w:pPr>
      <w:r w:rsidRPr="00EE2645">
        <w:t xml:space="preserve">b)  pozostałe wydatki  bieżące -                                                               </w:t>
      </w:r>
      <w:r w:rsidR="004720A7">
        <w:t xml:space="preserve">  </w:t>
      </w:r>
      <w:r>
        <w:t>4</w:t>
      </w:r>
      <w:r w:rsidR="003C215C">
        <w:t>1</w:t>
      </w:r>
      <w:r>
        <w:t>.</w:t>
      </w:r>
      <w:r w:rsidR="003C215C">
        <w:t>983</w:t>
      </w:r>
      <w:r w:rsidRPr="00EE2645">
        <w:t>,</w:t>
      </w:r>
      <w:r w:rsidR="003C215C">
        <w:t>27</w:t>
      </w:r>
      <w:r w:rsidRPr="00EE2645">
        <w:t> zł.</w:t>
      </w:r>
    </w:p>
    <w:p w:rsidR="00AA4D38" w:rsidRDefault="00AA4D38" w:rsidP="00AA4D38">
      <w:pPr>
        <w:jc w:val="both"/>
      </w:pPr>
      <w:r w:rsidRPr="00EE2645">
        <w:t xml:space="preserve">Główną grupę wydatków bieżących  stanowią środki na wynagrodzenia i pochodne od tych wynagrodzeń wynoszące </w:t>
      </w:r>
      <w:r>
        <w:t>8</w:t>
      </w:r>
      <w:r w:rsidR="003C215C">
        <w:t>2</w:t>
      </w:r>
      <w:r w:rsidRPr="00EE2645">
        <w:t>,</w:t>
      </w:r>
      <w:r w:rsidR="003C215C">
        <w:t>34</w:t>
      </w:r>
      <w:r w:rsidRPr="00EE2645">
        <w:t xml:space="preserve"> % z kwoty </w:t>
      </w:r>
      <w:r w:rsidR="003C215C" w:rsidRPr="004844AD">
        <w:t>2</w:t>
      </w:r>
      <w:r w:rsidR="003C215C">
        <w:t>37</w:t>
      </w:r>
      <w:r w:rsidR="003C215C" w:rsidRPr="004844AD">
        <w:t>.</w:t>
      </w:r>
      <w:r w:rsidR="003C215C">
        <w:t>730</w:t>
      </w:r>
      <w:r w:rsidR="003C215C" w:rsidRPr="004844AD">
        <w:t>,</w:t>
      </w:r>
      <w:r w:rsidR="003C215C">
        <w:t>81</w:t>
      </w:r>
      <w:r w:rsidR="003C215C" w:rsidRPr="004844AD">
        <w:t xml:space="preserve"> </w:t>
      </w:r>
      <w:r w:rsidRPr="00EE2645">
        <w:t xml:space="preserve">zł. </w:t>
      </w:r>
      <w:r>
        <w:t xml:space="preserve">Wynagrodzenia obejmują płace </w:t>
      </w:r>
      <w:r>
        <w:br/>
        <w:t>6 pracowników. Wydatki rzeczowe</w:t>
      </w:r>
      <w:r w:rsidRPr="00EE2645">
        <w:t xml:space="preserve"> </w:t>
      </w:r>
      <w:r>
        <w:t xml:space="preserve"> to</w:t>
      </w:r>
      <w:r w:rsidRPr="00EE2645">
        <w:t xml:space="preserve">   </w:t>
      </w:r>
      <w:r>
        <w:t>1</w:t>
      </w:r>
      <w:r w:rsidR="004720A7">
        <w:t>5</w:t>
      </w:r>
      <w:r>
        <w:t>,</w:t>
      </w:r>
      <w:r w:rsidR="003C215C">
        <w:t>29</w:t>
      </w:r>
      <w:r>
        <w:t xml:space="preserve"> % wydatków ogółem </w:t>
      </w:r>
      <w:r w:rsidRPr="00EE2645">
        <w:t xml:space="preserve">a  wydatki na   ZFŚS  stanowią </w:t>
      </w:r>
      <w:r>
        <w:t>2</w:t>
      </w:r>
      <w:r w:rsidRPr="00EE2645">
        <w:t>,</w:t>
      </w:r>
      <w:r w:rsidR="003C215C">
        <w:t>3</w:t>
      </w:r>
      <w:r w:rsidR="004720A7">
        <w:t>7</w:t>
      </w:r>
      <w:r w:rsidRPr="00EE2645">
        <w:t>% wydatków.</w:t>
      </w:r>
    </w:p>
    <w:p w:rsidR="005041DB" w:rsidRPr="005041DB" w:rsidRDefault="00C33AAF" w:rsidP="005041DB">
      <w:pPr>
        <w:pStyle w:val="NormalnyWeb"/>
        <w:spacing w:after="0" w:line="240" w:lineRule="auto"/>
        <w:rPr>
          <w:color w:val="auto"/>
        </w:rPr>
      </w:pPr>
      <w:r w:rsidRPr="00B151A6">
        <w:rPr>
          <w:color w:val="auto"/>
        </w:rPr>
        <w:t xml:space="preserve">Realizując </w:t>
      </w:r>
      <w:r w:rsidR="004720A7">
        <w:rPr>
          <w:color w:val="auto"/>
        </w:rPr>
        <w:t xml:space="preserve">w </w:t>
      </w:r>
      <w:r w:rsidR="00D92FA8">
        <w:rPr>
          <w:color w:val="auto"/>
        </w:rPr>
        <w:t xml:space="preserve"> dziale</w:t>
      </w:r>
      <w:r w:rsidR="004720A7">
        <w:rPr>
          <w:color w:val="auto"/>
        </w:rPr>
        <w:t xml:space="preserve"> 852 </w:t>
      </w:r>
      <w:r w:rsidR="00D92FA8">
        <w:rPr>
          <w:color w:val="auto"/>
        </w:rPr>
        <w:t xml:space="preserve"> </w:t>
      </w:r>
      <w:r w:rsidRPr="00B151A6">
        <w:rPr>
          <w:color w:val="auto"/>
        </w:rPr>
        <w:t>zadania zlecone</w:t>
      </w:r>
      <w:r w:rsidR="00AA4D38">
        <w:rPr>
          <w:color w:val="auto"/>
        </w:rPr>
        <w:t>,</w:t>
      </w:r>
      <w:r w:rsidRPr="00B151A6">
        <w:rPr>
          <w:color w:val="auto"/>
        </w:rPr>
        <w:t xml:space="preserve"> przyzna</w:t>
      </w:r>
      <w:r w:rsidR="00AA4D38">
        <w:rPr>
          <w:color w:val="auto"/>
        </w:rPr>
        <w:t>no</w:t>
      </w:r>
      <w:r w:rsidRPr="00B151A6">
        <w:rPr>
          <w:color w:val="auto"/>
        </w:rPr>
        <w:t xml:space="preserve"> pomoc w formie </w:t>
      </w:r>
      <w:r w:rsidR="00D92FA8">
        <w:rPr>
          <w:color w:val="auto"/>
        </w:rPr>
        <w:t>opłacenia</w:t>
      </w:r>
      <w:r w:rsidRPr="00B151A6">
        <w:rPr>
          <w:color w:val="auto"/>
        </w:rPr>
        <w:t xml:space="preserve"> składek na ubezpiec</w:t>
      </w:r>
      <w:r w:rsidR="00B151A6" w:rsidRPr="00B151A6">
        <w:rPr>
          <w:color w:val="auto"/>
        </w:rPr>
        <w:t>zenia</w:t>
      </w:r>
      <w:r w:rsidR="00AA4D38">
        <w:rPr>
          <w:color w:val="auto"/>
        </w:rPr>
        <w:t xml:space="preserve"> emerytalno-rentowe i </w:t>
      </w:r>
      <w:r w:rsidR="00B151A6" w:rsidRPr="00B151A6">
        <w:rPr>
          <w:color w:val="auto"/>
        </w:rPr>
        <w:t xml:space="preserve"> zdrowotne </w:t>
      </w:r>
      <w:r w:rsidR="00AA4D38">
        <w:rPr>
          <w:color w:val="auto"/>
        </w:rPr>
        <w:t>dla 17 osób pobierających świadczenie pielęgnacyjne- 11.</w:t>
      </w:r>
      <w:r w:rsidR="003C215C">
        <w:rPr>
          <w:color w:val="auto"/>
        </w:rPr>
        <w:t>553</w:t>
      </w:r>
      <w:r w:rsidR="00AA4D38">
        <w:rPr>
          <w:color w:val="auto"/>
        </w:rPr>
        <w:t>,4</w:t>
      </w:r>
      <w:r w:rsidR="003C215C">
        <w:rPr>
          <w:color w:val="auto"/>
        </w:rPr>
        <w:t>8</w:t>
      </w:r>
      <w:r w:rsidR="00AA4D38">
        <w:rPr>
          <w:color w:val="auto"/>
        </w:rPr>
        <w:t xml:space="preserve"> zł. oraz </w:t>
      </w:r>
      <w:r w:rsidRPr="00B151A6">
        <w:rPr>
          <w:color w:val="auto"/>
        </w:rPr>
        <w:t xml:space="preserve"> dodatki energe</w:t>
      </w:r>
      <w:r w:rsidR="00B151A6" w:rsidRPr="00B151A6">
        <w:rPr>
          <w:color w:val="auto"/>
        </w:rPr>
        <w:t>tyczne</w:t>
      </w:r>
      <w:r w:rsidR="006B6EED">
        <w:rPr>
          <w:color w:val="auto"/>
        </w:rPr>
        <w:t xml:space="preserve"> dla </w:t>
      </w:r>
      <w:r w:rsidR="003C215C">
        <w:rPr>
          <w:color w:val="auto"/>
        </w:rPr>
        <w:t>26</w:t>
      </w:r>
      <w:r w:rsidR="006B6EED">
        <w:rPr>
          <w:color w:val="auto"/>
        </w:rPr>
        <w:t xml:space="preserve"> rodzin na wartość </w:t>
      </w:r>
      <w:r w:rsidR="003C215C">
        <w:rPr>
          <w:color w:val="auto"/>
        </w:rPr>
        <w:t>2</w:t>
      </w:r>
      <w:r w:rsidR="006B6EED">
        <w:rPr>
          <w:color w:val="auto"/>
        </w:rPr>
        <w:t>.</w:t>
      </w:r>
      <w:r w:rsidR="003C215C">
        <w:rPr>
          <w:color w:val="auto"/>
        </w:rPr>
        <w:t>417</w:t>
      </w:r>
      <w:r w:rsidR="006B6EED">
        <w:rPr>
          <w:color w:val="auto"/>
        </w:rPr>
        <w:t>,</w:t>
      </w:r>
      <w:r w:rsidR="003C215C">
        <w:rPr>
          <w:color w:val="auto"/>
        </w:rPr>
        <w:t>21</w:t>
      </w:r>
      <w:r w:rsidR="006B6EED">
        <w:rPr>
          <w:color w:val="auto"/>
        </w:rPr>
        <w:t xml:space="preserve"> zł.</w:t>
      </w:r>
      <w:r w:rsidR="00B151A6">
        <w:rPr>
          <w:color w:val="auto"/>
        </w:rPr>
        <w:t xml:space="preserve"> Ł</w:t>
      </w:r>
      <w:r w:rsidRPr="00B151A6">
        <w:rPr>
          <w:color w:val="auto"/>
        </w:rPr>
        <w:t xml:space="preserve">ącznie </w:t>
      </w:r>
      <w:r w:rsidR="00AA4D38">
        <w:rPr>
          <w:color w:val="auto"/>
        </w:rPr>
        <w:t xml:space="preserve">na realizacje zadań zleconych </w:t>
      </w:r>
      <w:r w:rsidRPr="00B151A6">
        <w:rPr>
          <w:color w:val="auto"/>
        </w:rPr>
        <w:t>wydatkowano</w:t>
      </w:r>
      <w:r w:rsidR="00AA4D38">
        <w:rPr>
          <w:color w:val="auto"/>
        </w:rPr>
        <w:t xml:space="preserve"> kwotę </w:t>
      </w:r>
      <w:r w:rsidR="006B6EED">
        <w:rPr>
          <w:color w:val="auto"/>
        </w:rPr>
        <w:t>1</w:t>
      </w:r>
      <w:r w:rsidR="003C215C">
        <w:rPr>
          <w:color w:val="auto"/>
        </w:rPr>
        <w:t>3</w:t>
      </w:r>
      <w:r w:rsidR="006B6EED">
        <w:rPr>
          <w:color w:val="auto"/>
        </w:rPr>
        <w:t>.</w:t>
      </w:r>
      <w:r w:rsidR="003C215C">
        <w:rPr>
          <w:color w:val="auto"/>
        </w:rPr>
        <w:t>970</w:t>
      </w:r>
      <w:r w:rsidR="006B6EED">
        <w:rPr>
          <w:color w:val="auto"/>
        </w:rPr>
        <w:t>,</w:t>
      </w:r>
      <w:r w:rsidR="003C215C">
        <w:rPr>
          <w:color w:val="auto"/>
        </w:rPr>
        <w:t>69</w:t>
      </w:r>
      <w:r w:rsidR="006B6EED">
        <w:rPr>
          <w:color w:val="auto"/>
        </w:rPr>
        <w:t xml:space="preserve"> </w:t>
      </w:r>
      <w:r w:rsidRPr="00B151A6">
        <w:rPr>
          <w:color w:val="auto"/>
        </w:rPr>
        <w:t>zł.</w:t>
      </w:r>
    </w:p>
    <w:p w:rsidR="00E16B74" w:rsidRDefault="00F86814" w:rsidP="00DB1D78">
      <w:pPr>
        <w:jc w:val="both"/>
        <w:rPr>
          <w:kern w:val="0"/>
          <w:lang w:eastAsia="pl-PL"/>
        </w:rPr>
      </w:pPr>
      <w:r w:rsidRPr="003C215C">
        <w:rPr>
          <w:kern w:val="0"/>
          <w:lang w:eastAsia="pl-PL"/>
        </w:rPr>
        <w:t xml:space="preserve">W </w:t>
      </w:r>
      <w:r w:rsidR="004720A7" w:rsidRPr="003C215C">
        <w:rPr>
          <w:kern w:val="0"/>
          <w:lang w:eastAsia="pl-PL"/>
        </w:rPr>
        <w:t>omawianym</w:t>
      </w:r>
      <w:r w:rsidRPr="003C215C">
        <w:rPr>
          <w:kern w:val="0"/>
          <w:lang w:eastAsia="pl-PL"/>
        </w:rPr>
        <w:t xml:space="preserve"> dziale ewidencjonowane są również  wydatki związane z organizacją prac społecznie-</w:t>
      </w:r>
      <w:r>
        <w:rPr>
          <w:kern w:val="0"/>
          <w:lang w:eastAsia="pl-PL"/>
        </w:rPr>
        <w:t>użytecznych dla 1</w:t>
      </w:r>
      <w:r w:rsidR="003C215C">
        <w:rPr>
          <w:kern w:val="0"/>
          <w:lang w:eastAsia="pl-PL"/>
        </w:rPr>
        <w:t>0</w:t>
      </w:r>
      <w:r>
        <w:rPr>
          <w:kern w:val="0"/>
          <w:lang w:eastAsia="pl-PL"/>
        </w:rPr>
        <w:t xml:space="preserve"> osób w terminie od</w:t>
      </w:r>
      <w:r w:rsidR="004720A7">
        <w:rPr>
          <w:kern w:val="0"/>
          <w:lang w:eastAsia="pl-PL"/>
        </w:rPr>
        <w:t xml:space="preserve"> 1</w:t>
      </w:r>
      <w:r>
        <w:rPr>
          <w:kern w:val="0"/>
          <w:lang w:eastAsia="pl-PL"/>
        </w:rPr>
        <w:t xml:space="preserve"> </w:t>
      </w:r>
      <w:r w:rsidR="003C215C">
        <w:rPr>
          <w:kern w:val="0"/>
          <w:lang w:eastAsia="pl-PL"/>
        </w:rPr>
        <w:t>kwietnia</w:t>
      </w:r>
      <w:r w:rsidR="004720A7">
        <w:rPr>
          <w:kern w:val="0"/>
          <w:lang w:eastAsia="pl-PL"/>
        </w:rPr>
        <w:t xml:space="preserve"> br.</w:t>
      </w:r>
      <w:r>
        <w:rPr>
          <w:kern w:val="0"/>
          <w:lang w:eastAsia="pl-PL"/>
        </w:rPr>
        <w:t xml:space="preserve"> do 31 </w:t>
      </w:r>
      <w:r w:rsidR="003C215C">
        <w:rPr>
          <w:kern w:val="0"/>
          <w:lang w:eastAsia="pl-PL"/>
        </w:rPr>
        <w:t>sierpnia</w:t>
      </w:r>
      <w:r w:rsidR="0048179F">
        <w:rPr>
          <w:kern w:val="0"/>
          <w:lang w:eastAsia="pl-PL"/>
        </w:rPr>
        <w:t xml:space="preserve"> br</w:t>
      </w:r>
      <w:r>
        <w:rPr>
          <w:kern w:val="0"/>
          <w:lang w:eastAsia="pl-PL"/>
        </w:rPr>
        <w:t xml:space="preserve">. Do końca czerwca wykonanie wydatków na ten cel to kwota </w:t>
      </w:r>
      <w:r w:rsidR="00132180">
        <w:rPr>
          <w:kern w:val="0"/>
          <w:lang w:eastAsia="pl-PL"/>
        </w:rPr>
        <w:t>2</w:t>
      </w:r>
      <w:r>
        <w:rPr>
          <w:kern w:val="0"/>
          <w:lang w:eastAsia="pl-PL"/>
        </w:rPr>
        <w:t>.</w:t>
      </w:r>
      <w:r w:rsidR="00132180">
        <w:rPr>
          <w:kern w:val="0"/>
          <w:lang w:eastAsia="pl-PL"/>
        </w:rPr>
        <w:t>216</w:t>
      </w:r>
      <w:r>
        <w:rPr>
          <w:kern w:val="0"/>
          <w:lang w:eastAsia="pl-PL"/>
        </w:rPr>
        <w:t>,</w:t>
      </w:r>
      <w:r w:rsidR="00132180">
        <w:rPr>
          <w:kern w:val="0"/>
          <w:lang w:eastAsia="pl-PL"/>
        </w:rPr>
        <w:t>16</w:t>
      </w:r>
      <w:r>
        <w:rPr>
          <w:kern w:val="0"/>
          <w:lang w:eastAsia="pl-PL"/>
        </w:rPr>
        <w:t xml:space="preserve"> zł.,</w:t>
      </w:r>
      <w:r w:rsidR="004720A7">
        <w:rPr>
          <w:kern w:val="0"/>
          <w:lang w:eastAsia="pl-PL"/>
        </w:rPr>
        <w:t xml:space="preserve"> </w:t>
      </w:r>
      <w:r w:rsidR="0048179F">
        <w:rPr>
          <w:kern w:val="0"/>
          <w:lang w:eastAsia="pl-PL"/>
        </w:rPr>
        <w:t xml:space="preserve">z czego </w:t>
      </w:r>
      <w:r w:rsidR="004720A7">
        <w:rPr>
          <w:kern w:val="0"/>
          <w:lang w:eastAsia="pl-PL"/>
        </w:rPr>
        <w:t>wypłacono świadczenia w wysokości 5.5</w:t>
      </w:r>
      <w:r w:rsidR="00132180">
        <w:rPr>
          <w:kern w:val="0"/>
          <w:lang w:eastAsia="pl-PL"/>
        </w:rPr>
        <w:t>40</w:t>
      </w:r>
      <w:r w:rsidR="004720A7">
        <w:rPr>
          <w:kern w:val="0"/>
          <w:lang w:eastAsia="pl-PL"/>
        </w:rPr>
        <w:t>,</w:t>
      </w:r>
      <w:r w:rsidR="00132180">
        <w:rPr>
          <w:kern w:val="0"/>
          <w:lang w:eastAsia="pl-PL"/>
        </w:rPr>
        <w:t>4</w:t>
      </w:r>
      <w:r w:rsidR="004720A7">
        <w:rPr>
          <w:kern w:val="0"/>
          <w:lang w:eastAsia="pl-PL"/>
        </w:rPr>
        <w:t xml:space="preserve">0 zł. </w:t>
      </w:r>
      <w:r w:rsidR="0048179F">
        <w:rPr>
          <w:kern w:val="0"/>
          <w:lang w:eastAsia="pl-PL"/>
        </w:rPr>
        <w:t>natomiast</w:t>
      </w:r>
      <w:r w:rsidR="004720A7">
        <w:rPr>
          <w:kern w:val="0"/>
          <w:lang w:eastAsia="pl-PL"/>
        </w:rPr>
        <w:t xml:space="preserve"> </w:t>
      </w:r>
      <w:r w:rsidR="0048179F">
        <w:rPr>
          <w:kern w:val="0"/>
          <w:lang w:eastAsia="pl-PL"/>
        </w:rPr>
        <w:t xml:space="preserve">otrzymano refundację </w:t>
      </w:r>
      <w:r>
        <w:rPr>
          <w:kern w:val="0"/>
          <w:lang w:eastAsia="pl-PL"/>
        </w:rPr>
        <w:t xml:space="preserve">z Urzędu Pracy </w:t>
      </w:r>
      <w:r w:rsidR="0042638F">
        <w:rPr>
          <w:kern w:val="0"/>
          <w:lang w:eastAsia="pl-PL"/>
        </w:rPr>
        <w:br/>
      </w:r>
      <w:r w:rsidR="004720A7">
        <w:rPr>
          <w:kern w:val="0"/>
          <w:lang w:eastAsia="pl-PL"/>
        </w:rPr>
        <w:t xml:space="preserve">w wysokości </w:t>
      </w:r>
      <w:r>
        <w:rPr>
          <w:kern w:val="0"/>
          <w:lang w:eastAsia="pl-PL"/>
        </w:rPr>
        <w:t xml:space="preserve"> </w:t>
      </w:r>
      <w:r w:rsidR="00132180">
        <w:rPr>
          <w:kern w:val="0"/>
          <w:lang w:eastAsia="pl-PL"/>
        </w:rPr>
        <w:t>3</w:t>
      </w:r>
      <w:r>
        <w:rPr>
          <w:kern w:val="0"/>
          <w:lang w:eastAsia="pl-PL"/>
        </w:rPr>
        <w:t>.</w:t>
      </w:r>
      <w:r w:rsidR="004720A7">
        <w:rPr>
          <w:kern w:val="0"/>
          <w:lang w:eastAsia="pl-PL"/>
        </w:rPr>
        <w:t>3</w:t>
      </w:r>
      <w:r w:rsidR="00132180">
        <w:rPr>
          <w:kern w:val="0"/>
          <w:lang w:eastAsia="pl-PL"/>
        </w:rPr>
        <w:t>24</w:t>
      </w:r>
      <w:r>
        <w:rPr>
          <w:kern w:val="0"/>
          <w:lang w:eastAsia="pl-PL"/>
        </w:rPr>
        <w:t>,</w:t>
      </w:r>
      <w:r w:rsidR="00132180">
        <w:rPr>
          <w:kern w:val="0"/>
          <w:lang w:eastAsia="pl-PL"/>
        </w:rPr>
        <w:t>24</w:t>
      </w:r>
      <w:r>
        <w:rPr>
          <w:kern w:val="0"/>
          <w:lang w:eastAsia="pl-PL"/>
        </w:rPr>
        <w:t xml:space="preserve"> zł.</w:t>
      </w:r>
    </w:p>
    <w:p w:rsidR="007B7EF2" w:rsidRPr="00DE732C" w:rsidRDefault="003E3D81" w:rsidP="0042638F">
      <w:pPr>
        <w:jc w:val="both"/>
      </w:pPr>
      <w:r>
        <w:rPr>
          <w:kern w:val="0"/>
          <w:lang w:eastAsia="pl-PL"/>
        </w:rPr>
        <w:t xml:space="preserve">Ponadto w tym dziale realizowane są wydatki związane z funkcjonowaniem Dziennego Domu Senior-Wigor. </w:t>
      </w:r>
      <w:r w:rsidR="007B7EF2">
        <w:rPr>
          <w:kern w:val="0"/>
          <w:lang w:eastAsia="pl-PL"/>
        </w:rPr>
        <w:t>Realizacja tego zadania została przekazana Stowarzyszeniu – na ten cel gmina przekazała dotację w wysokości 64.</w:t>
      </w:r>
      <w:r w:rsidR="00132180">
        <w:rPr>
          <w:kern w:val="0"/>
          <w:lang w:eastAsia="pl-PL"/>
        </w:rPr>
        <w:t>880</w:t>
      </w:r>
      <w:r w:rsidR="007B7EF2">
        <w:rPr>
          <w:kern w:val="0"/>
          <w:lang w:eastAsia="pl-PL"/>
        </w:rPr>
        <w:t>,00 zł.</w:t>
      </w:r>
    </w:p>
    <w:p w:rsidR="00325147" w:rsidRDefault="003E3D81" w:rsidP="0042638F">
      <w:pPr>
        <w:jc w:val="both"/>
        <w:rPr>
          <w:kern w:val="0"/>
          <w:lang w:eastAsia="pl-PL"/>
        </w:rPr>
      </w:pPr>
      <w:r>
        <w:rPr>
          <w:kern w:val="0"/>
          <w:lang w:eastAsia="pl-PL"/>
        </w:rPr>
        <w:t>W I półroczu 201</w:t>
      </w:r>
      <w:r w:rsidR="00132180">
        <w:rPr>
          <w:kern w:val="0"/>
          <w:lang w:eastAsia="pl-PL"/>
        </w:rPr>
        <w:t>8</w:t>
      </w:r>
      <w:r w:rsidR="007B7EF2">
        <w:rPr>
          <w:kern w:val="0"/>
          <w:lang w:eastAsia="pl-PL"/>
        </w:rPr>
        <w:t xml:space="preserve"> r. wydatki </w:t>
      </w:r>
      <w:r>
        <w:rPr>
          <w:kern w:val="0"/>
          <w:lang w:eastAsia="pl-PL"/>
        </w:rPr>
        <w:t>dotycz</w:t>
      </w:r>
      <w:r w:rsidR="007B7EF2">
        <w:rPr>
          <w:kern w:val="0"/>
          <w:lang w:eastAsia="pl-PL"/>
        </w:rPr>
        <w:t xml:space="preserve">ące </w:t>
      </w:r>
      <w:r>
        <w:rPr>
          <w:kern w:val="0"/>
          <w:lang w:eastAsia="pl-PL"/>
        </w:rPr>
        <w:t xml:space="preserve">  kosztów stałych</w:t>
      </w:r>
      <w:r w:rsidR="007B7EF2">
        <w:rPr>
          <w:kern w:val="0"/>
          <w:lang w:eastAsia="pl-PL"/>
        </w:rPr>
        <w:t xml:space="preserve"> powyższego lokalu  tj. energia, gaz i woda</w:t>
      </w:r>
      <w:r w:rsidR="0048179F">
        <w:rPr>
          <w:kern w:val="0"/>
          <w:lang w:eastAsia="pl-PL"/>
        </w:rPr>
        <w:t>,</w:t>
      </w:r>
      <w:r>
        <w:rPr>
          <w:kern w:val="0"/>
          <w:lang w:eastAsia="pl-PL"/>
        </w:rPr>
        <w:t xml:space="preserve"> </w:t>
      </w:r>
      <w:r w:rsidR="00E51624">
        <w:rPr>
          <w:kern w:val="0"/>
          <w:lang w:eastAsia="pl-PL"/>
        </w:rPr>
        <w:t xml:space="preserve"> </w:t>
      </w:r>
      <w:r w:rsidR="007B7EF2">
        <w:rPr>
          <w:kern w:val="0"/>
          <w:lang w:eastAsia="pl-PL"/>
        </w:rPr>
        <w:t>usługa</w:t>
      </w:r>
      <w:r>
        <w:rPr>
          <w:kern w:val="0"/>
          <w:lang w:eastAsia="pl-PL"/>
        </w:rPr>
        <w:t xml:space="preserve"> ochrony obiektu </w:t>
      </w:r>
      <w:r w:rsidR="007B7EF2">
        <w:rPr>
          <w:kern w:val="0"/>
          <w:lang w:eastAsia="pl-PL"/>
        </w:rPr>
        <w:t xml:space="preserve">wyniosły </w:t>
      </w:r>
      <w:r>
        <w:rPr>
          <w:kern w:val="0"/>
          <w:lang w:eastAsia="pl-PL"/>
        </w:rPr>
        <w:t xml:space="preserve"> </w:t>
      </w:r>
      <w:r w:rsidR="00132180">
        <w:rPr>
          <w:kern w:val="0"/>
          <w:lang w:eastAsia="pl-PL"/>
        </w:rPr>
        <w:t>2</w:t>
      </w:r>
      <w:r>
        <w:rPr>
          <w:kern w:val="0"/>
          <w:lang w:eastAsia="pl-PL"/>
        </w:rPr>
        <w:t>.</w:t>
      </w:r>
      <w:r w:rsidR="00132180">
        <w:rPr>
          <w:kern w:val="0"/>
          <w:lang w:eastAsia="pl-PL"/>
        </w:rPr>
        <w:t>671</w:t>
      </w:r>
      <w:r>
        <w:rPr>
          <w:kern w:val="0"/>
          <w:lang w:eastAsia="pl-PL"/>
        </w:rPr>
        <w:t>,</w:t>
      </w:r>
      <w:r w:rsidR="0048179F">
        <w:rPr>
          <w:kern w:val="0"/>
          <w:lang w:eastAsia="pl-PL"/>
        </w:rPr>
        <w:t>0</w:t>
      </w:r>
      <w:r w:rsidR="00132180">
        <w:rPr>
          <w:kern w:val="0"/>
          <w:lang w:eastAsia="pl-PL"/>
        </w:rPr>
        <w:t>1</w:t>
      </w:r>
      <w:r>
        <w:rPr>
          <w:kern w:val="0"/>
          <w:lang w:eastAsia="pl-PL"/>
        </w:rPr>
        <w:t xml:space="preserve"> zł. </w:t>
      </w:r>
    </w:p>
    <w:p w:rsidR="007B7EF2" w:rsidRPr="007B7EF2" w:rsidRDefault="007B7EF2" w:rsidP="0042638F">
      <w:pPr>
        <w:pStyle w:val="Normal"/>
        <w:jc w:val="both"/>
        <w:rPr>
          <w:rFonts w:ascii="Times New Roman" w:hAnsi="Times New Roman" w:cs="Times New Roman"/>
        </w:rPr>
      </w:pPr>
      <w:r w:rsidRPr="007B7EF2">
        <w:rPr>
          <w:rFonts w:ascii="Times New Roman" w:hAnsi="Times New Roman" w:cs="Times New Roman"/>
        </w:rPr>
        <w:t xml:space="preserve">Ponadto w tym dziale </w:t>
      </w:r>
      <w:r>
        <w:rPr>
          <w:rFonts w:ascii="Times New Roman" w:hAnsi="Times New Roman" w:cs="Times New Roman"/>
        </w:rPr>
        <w:t xml:space="preserve">poniesiono </w:t>
      </w:r>
      <w:r w:rsidRPr="007B7EF2">
        <w:rPr>
          <w:rFonts w:ascii="Times New Roman" w:hAnsi="Times New Roman" w:cs="Times New Roman"/>
        </w:rPr>
        <w:t xml:space="preserve">wydatek </w:t>
      </w:r>
      <w:r>
        <w:rPr>
          <w:rFonts w:ascii="Times New Roman" w:hAnsi="Times New Roman" w:cs="Times New Roman"/>
        </w:rPr>
        <w:t xml:space="preserve"> w wysokości </w:t>
      </w:r>
      <w:r w:rsidR="00132180">
        <w:rPr>
          <w:rFonts w:ascii="Times New Roman" w:hAnsi="Times New Roman" w:cs="Times New Roman"/>
        </w:rPr>
        <w:t>9</w:t>
      </w:r>
      <w:r w:rsidRPr="007B7EF2">
        <w:rPr>
          <w:rFonts w:ascii="Times New Roman" w:hAnsi="Times New Roman" w:cs="Times New Roman"/>
        </w:rPr>
        <w:t>.</w:t>
      </w:r>
      <w:r w:rsidR="00132180">
        <w:rPr>
          <w:rFonts w:ascii="Times New Roman" w:hAnsi="Times New Roman" w:cs="Times New Roman"/>
        </w:rPr>
        <w:t>711</w:t>
      </w:r>
      <w:r w:rsidRPr="007B7EF2">
        <w:rPr>
          <w:rFonts w:ascii="Times New Roman" w:hAnsi="Times New Roman" w:cs="Times New Roman"/>
        </w:rPr>
        <w:t>,</w:t>
      </w:r>
      <w:r w:rsidR="00132180">
        <w:rPr>
          <w:rFonts w:ascii="Times New Roman" w:hAnsi="Times New Roman" w:cs="Times New Roman"/>
        </w:rPr>
        <w:t>0</w:t>
      </w:r>
      <w:r w:rsidRPr="007B7EF2">
        <w:rPr>
          <w:rFonts w:ascii="Times New Roman" w:hAnsi="Times New Roman" w:cs="Times New Roman"/>
        </w:rPr>
        <w:t xml:space="preserve">0 zł. </w:t>
      </w:r>
      <w:r>
        <w:rPr>
          <w:rFonts w:ascii="Times New Roman" w:hAnsi="Times New Roman" w:cs="Times New Roman"/>
        </w:rPr>
        <w:t xml:space="preserve">, który dotyczył </w:t>
      </w:r>
      <w:r w:rsidRPr="007B7EF2">
        <w:rPr>
          <w:rFonts w:ascii="Times New Roman" w:hAnsi="Times New Roman" w:cs="Times New Roman"/>
        </w:rPr>
        <w:t xml:space="preserve"> rozliczenia zadania z zakresu funkcjonowania Dziennego Domu Senior-Wigor</w:t>
      </w:r>
      <w:r>
        <w:rPr>
          <w:rFonts w:ascii="Times New Roman" w:hAnsi="Times New Roman" w:cs="Times New Roman"/>
        </w:rPr>
        <w:t xml:space="preserve"> w 201</w:t>
      </w:r>
      <w:r w:rsidR="00132180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 xml:space="preserve"> r. (</w:t>
      </w:r>
      <w:r w:rsidRPr="007B7EF2">
        <w:rPr>
          <w:rFonts w:ascii="Times New Roman" w:hAnsi="Times New Roman" w:cs="Times New Roman"/>
        </w:rPr>
        <w:t xml:space="preserve">zwrot </w:t>
      </w:r>
      <w:r>
        <w:rPr>
          <w:rFonts w:ascii="Times New Roman" w:hAnsi="Times New Roman" w:cs="Times New Roman"/>
        </w:rPr>
        <w:t xml:space="preserve">części </w:t>
      </w:r>
      <w:r w:rsidRPr="007B7EF2">
        <w:rPr>
          <w:rFonts w:ascii="Times New Roman" w:hAnsi="Times New Roman" w:cs="Times New Roman"/>
        </w:rPr>
        <w:t>dotacji wraz z odsetkami</w:t>
      </w:r>
      <w:r w:rsidR="00F659C5">
        <w:rPr>
          <w:rFonts w:ascii="Times New Roman" w:hAnsi="Times New Roman" w:cs="Times New Roman"/>
        </w:rPr>
        <w:t xml:space="preserve"> w wysokości 46 zł</w:t>
      </w:r>
      <w:bookmarkStart w:id="3" w:name="_GoBack"/>
      <w:bookmarkEnd w:id="3"/>
      <w:r w:rsidRPr="007B7EF2">
        <w:rPr>
          <w:rFonts w:ascii="Times New Roman" w:hAnsi="Times New Roman" w:cs="Times New Roman"/>
        </w:rPr>
        <w:t>)</w:t>
      </w:r>
    </w:p>
    <w:p w:rsidR="007B7EF2" w:rsidRDefault="007B7EF2" w:rsidP="007B7EF2">
      <w:pPr>
        <w:widowControl w:val="0"/>
        <w:suppressAutoHyphens w:val="0"/>
        <w:autoSpaceDE w:val="0"/>
        <w:autoSpaceDN w:val="0"/>
        <w:adjustRightInd w:val="0"/>
        <w:rPr>
          <w:rFonts w:eastAsia="Calibri"/>
          <w:kern w:val="0"/>
          <w:lang w:eastAsia="pl-PL"/>
        </w:rPr>
      </w:pPr>
    </w:p>
    <w:p w:rsidR="009F481D" w:rsidRDefault="007B7EF2" w:rsidP="009F481D">
      <w:pPr>
        <w:jc w:val="both"/>
      </w:pPr>
      <w:r w:rsidRPr="002C66EE">
        <w:rPr>
          <w:rFonts w:eastAsia="Calibri"/>
          <w:kern w:val="0"/>
          <w:lang w:eastAsia="pl-PL"/>
        </w:rPr>
        <w:t>W zakresie wydatków bieżących</w:t>
      </w:r>
      <w:r w:rsidR="002C66EE" w:rsidRPr="002C66EE">
        <w:rPr>
          <w:rFonts w:eastAsia="Calibri"/>
          <w:kern w:val="0"/>
          <w:lang w:eastAsia="pl-PL"/>
        </w:rPr>
        <w:t xml:space="preserve"> zaplanowano w tym dziale  realizację</w:t>
      </w:r>
      <w:r w:rsidR="002C66EE" w:rsidRPr="002C66EE">
        <w:t xml:space="preserve">  projektu w </w:t>
      </w:r>
      <w:r w:rsidR="009F481D">
        <w:t xml:space="preserve">ramach RPO WD 2014-2020  </w:t>
      </w:r>
      <w:r w:rsidR="002C66EE" w:rsidRPr="002C66EE">
        <w:t>”AKTYWNA INTEGRACJA W SZCZAWNIE-ZDROJU’’ nr RPDS. 09.04-02-0005/17,</w:t>
      </w:r>
      <w:r w:rsidR="009F481D">
        <w:t xml:space="preserve"> </w:t>
      </w:r>
      <w:r w:rsidR="002C66EE" w:rsidRPr="002C66EE">
        <w:t xml:space="preserve">złożonego w ramach konkursu: RPDS. 09.01.04-IP.02-02-197/16 </w:t>
      </w:r>
      <w:r w:rsidR="0042638F">
        <w:br/>
      </w:r>
      <w:r w:rsidR="002C66EE" w:rsidRPr="002C66EE">
        <w:t xml:space="preserve">w okresie  od 01.07.2017 do 30.09.2019 roku. </w:t>
      </w:r>
      <w:r w:rsidR="009F481D">
        <w:t xml:space="preserve">Celem głównym projektu jest poprawa sytuacji społecznej i wzrost kompetencji i kwalifikacji zawodowych 30 osób (22 kobiety </w:t>
      </w:r>
      <w:r w:rsidR="0042638F">
        <w:br/>
      </w:r>
      <w:r w:rsidR="009F481D">
        <w:t xml:space="preserve">i 8 mężczyzn) zagrożonych ubóstwem lub wykluczeniem społecznym, osób bezrobotnych, </w:t>
      </w:r>
      <w:r w:rsidR="0042638F">
        <w:br/>
      </w:r>
      <w:r w:rsidR="009F481D">
        <w:t>a także nieaktywnych zawodowo, zamieszkujących Gminę Szczawno-Zdrój.</w:t>
      </w:r>
    </w:p>
    <w:p w:rsidR="002C66EE" w:rsidRPr="002C66EE" w:rsidRDefault="002C66EE" w:rsidP="002C66EE">
      <w:pPr>
        <w:pStyle w:val="Normal"/>
        <w:jc w:val="both"/>
        <w:rPr>
          <w:rFonts w:ascii="Times New Roman" w:hAnsi="Times New Roman" w:cs="Times New Roman"/>
        </w:rPr>
      </w:pPr>
      <w:r w:rsidRPr="002C66EE">
        <w:rPr>
          <w:rFonts w:ascii="Times New Roman" w:hAnsi="Times New Roman" w:cs="Times New Roman"/>
        </w:rPr>
        <w:t xml:space="preserve">Całkowita wartość projektu wynosi 340 537,50 zł w tym kwota dofinansowania to  </w:t>
      </w:r>
      <w:r w:rsidR="009F481D">
        <w:rPr>
          <w:rFonts w:ascii="Times New Roman" w:hAnsi="Times New Roman" w:cs="Times New Roman"/>
        </w:rPr>
        <w:br/>
        <w:t>286.537,50 zł</w:t>
      </w:r>
      <w:r w:rsidRPr="002C66EE">
        <w:rPr>
          <w:rFonts w:ascii="Times New Roman" w:hAnsi="Times New Roman" w:cs="Times New Roman"/>
        </w:rPr>
        <w:t>. Wydatek roku 201</w:t>
      </w:r>
      <w:r w:rsidR="003C215C">
        <w:rPr>
          <w:rFonts w:ascii="Times New Roman" w:hAnsi="Times New Roman" w:cs="Times New Roman"/>
        </w:rPr>
        <w:t>8</w:t>
      </w:r>
      <w:r w:rsidRPr="002C66EE">
        <w:rPr>
          <w:rFonts w:ascii="Times New Roman" w:hAnsi="Times New Roman" w:cs="Times New Roman"/>
        </w:rPr>
        <w:t xml:space="preserve"> r zaplanowano na </w:t>
      </w:r>
      <w:r>
        <w:rPr>
          <w:rFonts w:ascii="Times New Roman" w:hAnsi="Times New Roman" w:cs="Times New Roman"/>
        </w:rPr>
        <w:t>k</w:t>
      </w:r>
      <w:r w:rsidRPr="002C66EE">
        <w:rPr>
          <w:rFonts w:ascii="Times New Roman" w:hAnsi="Times New Roman" w:cs="Times New Roman"/>
        </w:rPr>
        <w:t xml:space="preserve">wotę </w:t>
      </w:r>
      <w:r w:rsidR="003C215C">
        <w:rPr>
          <w:rFonts w:ascii="Times New Roman" w:hAnsi="Times New Roman" w:cs="Times New Roman"/>
        </w:rPr>
        <w:t>1</w:t>
      </w:r>
      <w:r w:rsidRPr="002C66EE">
        <w:rPr>
          <w:rFonts w:ascii="Times New Roman" w:hAnsi="Times New Roman" w:cs="Times New Roman"/>
        </w:rPr>
        <w:t>7</w:t>
      </w:r>
      <w:r w:rsidR="003C215C">
        <w:rPr>
          <w:rFonts w:ascii="Times New Roman" w:hAnsi="Times New Roman" w:cs="Times New Roman"/>
        </w:rPr>
        <w:t>0</w:t>
      </w:r>
      <w:r w:rsidRPr="002C66EE">
        <w:rPr>
          <w:rFonts w:ascii="Times New Roman" w:hAnsi="Times New Roman" w:cs="Times New Roman"/>
        </w:rPr>
        <w:t>.2</w:t>
      </w:r>
      <w:r w:rsidR="003C215C">
        <w:rPr>
          <w:rFonts w:ascii="Times New Roman" w:hAnsi="Times New Roman" w:cs="Times New Roman"/>
        </w:rPr>
        <w:t>68</w:t>
      </w:r>
      <w:r w:rsidRPr="002C66EE">
        <w:rPr>
          <w:rFonts w:ascii="Times New Roman" w:hAnsi="Times New Roman" w:cs="Times New Roman"/>
        </w:rPr>
        <w:t>,</w:t>
      </w:r>
      <w:r w:rsidR="003C215C">
        <w:rPr>
          <w:rFonts w:ascii="Times New Roman" w:hAnsi="Times New Roman" w:cs="Times New Roman"/>
        </w:rPr>
        <w:t>75</w:t>
      </w:r>
      <w:r w:rsidRPr="002C66EE">
        <w:rPr>
          <w:rFonts w:ascii="Times New Roman" w:hAnsi="Times New Roman" w:cs="Times New Roman"/>
        </w:rPr>
        <w:t xml:space="preserve"> zł. </w:t>
      </w:r>
      <w:r>
        <w:rPr>
          <w:rFonts w:ascii="Times New Roman" w:hAnsi="Times New Roman" w:cs="Times New Roman"/>
        </w:rPr>
        <w:t xml:space="preserve">z czego dofinansowanie to </w:t>
      </w:r>
      <w:r w:rsidR="003C215C">
        <w:rPr>
          <w:rFonts w:ascii="Times New Roman" w:hAnsi="Times New Roman" w:cs="Times New Roman"/>
        </w:rPr>
        <w:t>143</w:t>
      </w:r>
      <w:r w:rsidR="009F481D">
        <w:rPr>
          <w:rFonts w:ascii="Times New Roman" w:hAnsi="Times New Roman" w:cs="Times New Roman"/>
        </w:rPr>
        <w:t>.</w:t>
      </w:r>
      <w:r w:rsidR="003C215C">
        <w:rPr>
          <w:rFonts w:ascii="Times New Roman" w:hAnsi="Times New Roman" w:cs="Times New Roman"/>
        </w:rPr>
        <w:t>268</w:t>
      </w:r>
      <w:r w:rsidR="009F481D">
        <w:rPr>
          <w:rFonts w:ascii="Times New Roman" w:hAnsi="Times New Roman" w:cs="Times New Roman"/>
        </w:rPr>
        <w:t>,</w:t>
      </w:r>
      <w:r w:rsidR="003C215C">
        <w:rPr>
          <w:rFonts w:ascii="Times New Roman" w:hAnsi="Times New Roman" w:cs="Times New Roman"/>
        </w:rPr>
        <w:t>75</w:t>
      </w:r>
      <w:r w:rsidR="009F481D">
        <w:rPr>
          <w:rFonts w:ascii="Times New Roman" w:hAnsi="Times New Roman" w:cs="Times New Roman"/>
        </w:rPr>
        <w:t xml:space="preserve"> zł. </w:t>
      </w:r>
      <w:r w:rsidR="00F039E4">
        <w:rPr>
          <w:rFonts w:ascii="Times New Roman" w:hAnsi="Times New Roman" w:cs="Times New Roman"/>
        </w:rPr>
        <w:t xml:space="preserve"> W I półroczu 2018 r. wydatkowano na ten cel kwotę 94.644,67 zł.</w:t>
      </w:r>
    </w:p>
    <w:p w:rsidR="002C66EE" w:rsidRDefault="002C66EE" w:rsidP="002C66EE">
      <w:pPr>
        <w:jc w:val="both"/>
      </w:pPr>
    </w:p>
    <w:p w:rsidR="00AD78F5" w:rsidRDefault="009F481D" w:rsidP="00FA2758">
      <w:pPr>
        <w:jc w:val="both"/>
      </w:pPr>
      <w:r w:rsidRPr="008C0A59">
        <w:rPr>
          <w:b/>
          <w:u w:val="single"/>
        </w:rPr>
        <w:t>Wydatki majątkowe</w:t>
      </w:r>
      <w:r>
        <w:t xml:space="preserve"> tego działu </w:t>
      </w:r>
      <w:r w:rsidR="00FA2758">
        <w:t>dotyczą zadania pn.</w:t>
      </w:r>
      <w:r w:rsidRPr="00AD78F5">
        <w:t xml:space="preserve"> </w:t>
      </w:r>
      <w:r w:rsidR="00AD78F5" w:rsidRPr="00AD78F5">
        <w:t xml:space="preserve">„Utworzenie Klubu Senior+ w lokalu przy ul. Sienkiewicza 40 w Szczawnie- Zdroju”. </w:t>
      </w:r>
      <w:r w:rsidR="00FA2758">
        <w:t xml:space="preserve">Pierwotnie zadanie planowano zrealizować w roku 2018, jednak z uwagi na wyższe kwoty po przetargach zmieniono termin realizacji zadania oraz jego wartość. </w:t>
      </w:r>
      <w:r w:rsidR="00132180">
        <w:t xml:space="preserve">Zadanie przewidziane </w:t>
      </w:r>
      <w:r w:rsidR="00FA2758">
        <w:t xml:space="preserve">zostało </w:t>
      </w:r>
      <w:r w:rsidR="00132180">
        <w:t>do realizacji w l.</w:t>
      </w:r>
      <w:r w:rsidR="00FA2758">
        <w:t xml:space="preserve"> </w:t>
      </w:r>
      <w:r w:rsidR="00132180">
        <w:t xml:space="preserve">2018 – 2019 za </w:t>
      </w:r>
      <w:r w:rsidR="00FA2758">
        <w:t xml:space="preserve">łączną kwotę </w:t>
      </w:r>
      <w:r w:rsidR="00132180">
        <w:t>750</w:t>
      </w:r>
      <w:r w:rsidR="00132180" w:rsidRPr="00AD78F5">
        <w:t>.</w:t>
      </w:r>
      <w:r w:rsidR="00132180">
        <w:t>000</w:t>
      </w:r>
      <w:r w:rsidR="00132180" w:rsidRPr="00AD78F5">
        <w:t xml:space="preserve">,00 zł. </w:t>
      </w:r>
      <w:r w:rsidR="00132180">
        <w:t>z czego</w:t>
      </w:r>
      <w:r w:rsidR="00AD78F5">
        <w:t xml:space="preserve"> kwotę </w:t>
      </w:r>
      <w:r w:rsidR="00FA2758">
        <w:t xml:space="preserve">w 2018 r. – 550.000,00 zł. Zadanie uzyskało </w:t>
      </w:r>
      <w:r w:rsidR="00AD78F5">
        <w:t xml:space="preserve">dofinansowanie </w:t>
      </w:r>
      <w:r w:rsidR="00FA2758">
        <w:t xml:space="preserve">w wysokości 150.000,00 zł </w:t>
      </w:r>
      <w:r w:rsidR="00AD78F5">
        <w:t xml:space="preserve">na podstawie decyzji </w:t>
      </w:r>
      <w:r w:rsidR="00AD78F5" w:rsidRPr="00AD78F5">
        <w:t xml:space="preserve"> M</w:t>
      </w:r>
      <w:r w:rsidR="00AD78F5">
        <w:t>i</w:t>
      </w:r>
      <w:r w:rsidR="00AD78F5" w:rsidRPr="00AD78F5">
        <w:t xml:space="preserve">nistra Rozwoju </w:t>
      </w:r>
      <w:r w:rsidR="003D31D7">
        <w:br/>
      </w:r>
      <w:r w:rsidR="00AD78F5" w:rsidRPr="00AD78F5">
        <w:t>i Finansów</w:t>
      </w:r>
      <w:r w:rsidR="00AD78F5">
        <w:t xml:space="preserve">. </w:t>
      </w:r>
      <w:r w:rsidR="00FA2758">
        <w:t>Aktualnie ogłoszono II postępowanie z terminem składania ofert do 6 sierpnia br. W I półroczu nie poniesiono wydatku na to zadanie.</w:t>
      </w:r>
    </w:p>
    <w:p w:rsidR="0001464F" w:rsidRDefault="002C66EE" w:rsidP="0001464F">
      <w:pPr>
        <w:jc w:val="both"/>
      </w:pPr>
      <w:r w:rsidRPr="00AD78F5">
        <w:tab/>
      </w:r>
    </w:p>
    <w:p w:rsidR="001668AE" w:rsidRPr="0001464F" w:rsidRDefault="001668AE" w:rsidP="0001464F">
      <w:pPr>
        <w:jc w:val="both"/>
      </w:pPr>
      <w:r w:rsidRPr="008F1B1E">
        <w:rPr>
          <w:b/>
        </w:rPr>
        <w:t>DZIAŁ 854 –  EDUKACYJNA OPIEKA WYCHOWAWCZA</w:t>
      </w:r>
    </w:p>
    <w:p w:rsidR="001668AE" w:rsidRPr="008F1B1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 w:rsidR="00C75A83">
        <w:rPr>
          <w:b/>
          <w:i/>
          <w:color w:val="auto"/>
        </w:rPr>
        <w:t>2</w:t>
      </w:r>
      <w:r w:rsidR="00732006">
        <w:rPr>
          <w:b/>
          <w:i/>
          <w:color w:val="auto"/>
        </w:rPr>
        <w:t>62</w:t>
      </w:r>
      <w:r w:rsidRPr="008F1B1E">
        <w:rPr>
          <w:b/>
          <w:i/>
          <w:color w:val="auto"/>
        </w:rPr>
        <w:t>.</w:t>
      </w:r>
      <w:r w:rsidR="00C75A83">
        <w:rPr>
          <w:b/>
          <w:i/>
          <w:color w:val="auto"/>
        </w:rPr>
        <w:t>2</w:t>
      </w:r>
      <w:r w:rsidR="00732006">
        <w:rPr>
          <w:b/>
          <w:i/>
          <w:color w:val="auto"/>
        </w:rPr>
        <w:t>79</w:t>
      </w:r>
      <w:r w:rsidRPr="008F1B1E">
        <w:rPr>
          <w:b/>
          <w:i/>
          <w:color w:val="auto"/>
        </w:rPr>
        <w:t>,</w:t>
      </w:r>
      <w:r w:rsidR="00732006">
        <w:rPr>
          <w:b/>
          <w:i/>
          <w:color w:val="auto"/>
        </w:rPr>
        <w:t>24</w:t>
      </w:r>
      <w:r w:rsidRPr="008F1B1E">
        <w:rPr>
          <w:b/>
          <w:i/>
          <w:color w:val="auto"/>
        </w:rPr>
        <w:t> zł</w:t>
      </w:r>
    </w:p>
    <w:p w:rsidR="001668AE" w:rsidRPr="008F1B1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Wykonanie                                                                                                               </w:t>
      </w:r>
      <w:r w:rsidR="00C75A83">
        <w:rPr>
          <w:b/>
          <w:i/>
          <w:color w:val="auto"/>
        </w:rPr>
        <w:t>1</w:t>
      </w:r>
      <w:r w:rsidR="00732006">
        <w:rPr>
          <w:b/>
          <w:i/>
          <w:color w:val="auto"/>
        </w:rPr>
        <w:t>1</w:t>
      </w:r>
      <w:r w:rsidR="00C75A83">
        <w:rPr>
          <w:b/>
          <w:i/>
          <w:color w:val="auto"/>
        </w:rPr>
        <w:t>4</w:t>
      </w:r>
      <w:r w:rsidRPr="008F1B1E">
        <w:rPr>
          <w:b/>
          <w:i/>
          <w:color w:val="auto"/>
        </w:rPr>
        <w:t>.</w:t>
      </w:r>
      <w:r w:rsidR="00C75A83">
        <w:rPr>
          <w:b/>
          <w:i/>
          <w:color w:val="auto"/>
        </w:rPr>
        <w:t>6</w:t>
      </w:r>
      <w:r w:rsidR="00732006">
        <w:rPr>
          <w:b/>
          <w:i/>
          <w:color w:val="auto"/>
        </w:rPr>
        <w:t>07</w:t>
      </w:r>
      <w:r w:rsidRPr="008F1B1E">
        <w:rPr>
          <w:b/>
          <w:i/>
          <w:color w:val="auto"/>
        </w:rPr>
        <w:t>,</w:t>
      </w:r>
      <w:r w:rsidR="00732006">
        <w:rPr>
          <w:b/>
          <w:i/>
          <w:color w:val="auto"/>
        </w:rPr>
        <w:t>78</w:t>
      </w:r>
      <w:r w:rsidRPr="008F1B1E">
        <w:rPr>
          <w:b/>
          <w:i/>
          <w:color w:val="auto"/>
        </w:rPr>
        <w:t> zł</w:t>
      </w:r>
    </w:p>
    <w:p w:rsidR="001668AE" w:rsidRPr="008F1B1E" w:rsidRDefault="001668AE" w:rsidP="00DB1D78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 w:rsidR="00C75A83">
        <w:rPr>
          <w:b/>
          <w:i/>
          <w:color w:val="auto"/>
        </w:rPr>
        <w:t>4</w:t>
      </w:r>
      <w:r w:rsidR="00732006">
        <w:rPr>
          <w:b/>
          <w:i/>
          <w:color w:val="auto"/>
        </w:rPr>
        <w:t>3</w:t>
      </w:r>
      <w:r w:rsidRPr="008F1B1E">
        <w:rPr>
          <w:b/>
          <w:i/>
          <w:color w:val="auto"/>
        </w:rPr>
        <w:t>,</w:t>
      </w:r>
      <w:r w:rsidR="00732006">
        <w:rPr>
          <w:b/>
          <w:i/>
          <w:color w:val="auto"/>
        </w:rPr>
        <w:t>70</w:t>
      </w:r>
    </w:p>
    <w:p w:rsidR="001668AE" w:rsidRPr="005D61BC" w:rsidRDefault="001668AE" w:rsidP="001668AE">
      <w:pPr>
        <w:jc w:val="both"/>
      </w:pPr>
      <w:r w:rsidRPr="005D61BC">
        <w:t>W ramach działu wy</w:t>
      </w:r>
      <w:r w:rsidR="00E77F2D" w:rsidRPr="005D61BC">
        <w:t xml:space="preserve">datkowano środki na utrzymanie </w:t>
      </w:r>
      <w:r w:rsidRPr="005D61BC">
        <w:t xml:space="preserve"> świetli</w:t>
      </w:r>
      <w:r w:rsidR="00E77F2D" w:rsidRPr="005D61BC">
        <w:t>cy szkolnej w Miejskiej Szkole Podstawowej</w:t>
      </w:r>
      <w:r w:rsidRPr="005D61BC">
        <w:t xml:space="preserve">. </w:t>
      </w:r>
      <w:r w:rsidR="0045470A">
        <w:t>W</w:t>
      </w:r>
      <w:r w:rsidRPr="005D61BC">
        <w:t>ydatk</w:t>
      </w:r>
      <w:r w:rsidR="0045470A">
        <w:t>i</w:t>
      </w:r>
      <w:r w:rsidRPr="005D61BC">
        <w:t xml:space="preserve"> bieżąc</w:t>
      </w:r>
      <w:r w:rsidR="0045470A">
        <w:t>e</w:t>
      </w:r>
      <w:r w:rsidRPr="005D61BC">
        <w:t xml:space="preserve"> w wysokości</w:t>
      </w:r>
      <w:r w:rsidR="004D5C83">
        <w:t xml:space="preserve"> </w:t>
      </w:r>
      <w:r w:rsidR="00FA2758">
        <w:t>74</w:t>
      </w:r>
      <w:r w:rsidRPr="005D61BC">
        <w:t>.</w:t>
      </w:r>
      <w:r w:rsidR="00FA2758">
        <w:t>945</w:t>
      </w:r>
      <w:r w:rsidRPr="005D61BC">
        <w:t>,</w:t>
      </w:r>
      <w:r w:rsidR="00FA2758">
        <w:t>65</w:t>
      </w:r>
      <w:r w:rsidRPr="005D61BC">
        <w:t> zł wydatkowano na:</w:t>
      </w:r>
    </w:p>
    <w:p w:rsidR="001668AE" w:rsidRPr="005D61BC" w:rsidRDefault="001668AE" w:rsidP="00D830DD">
      <w:pPr>
        <w:numPr>
          <w:ilvl w:val="0"/>
          <w:numId w:val="9"/>
        </w:numPr>
        <w:jc w:val="both"/>
      </w:pPr>
      <w:r w:rsidRPr="005D61BC">
        <w:t xml:space="preserve">wynagrodzenia i pochodne od wynagrodzeń -                                      </w:t>
      </w:r>
      <w:r w:rsidR="0042638F">
        <w:t xml:space="preserve"> </w:t>
      </w:r>
      <w:r w:rsidR="00FA2758">
        <w:t>71</w:t>
      </w:r>
      <w:r w:rsidRPr="005D61BC">
        <w:t>.</w:t>
      </w:r>
      <w:r w:rsidR="004D5C83">
        <w:t>4</w:t>
      </w:r>
      <w:r w:rsidR="00FA2758">
        <w:t>46</w:t>
      </w:r>
      <w:r w:rsidRPr="005D61BC">
        <w:t>,</w:t>
      </w:r>
      <w:r w:rsidR="00FA2758">
        <w:t>57</w:t>
      </w:r>
      <w:r w:rsidRPr="005D61BC">
        <w:t> zł,</w:t>
      </w:r>
    </w:p>
    <w:p w:rsidR="001668AE" w:rsidRPr="005D61BC" w:rsidRDefault="001668AE" w:rsidP="00D830DD">
      <w:pPr>
        <w:numPr>
          <w:ilvl w:val="0"/>
          <w:numId w:val="9"/>
        </w:numPr>
        <w:jc w:val="both"/>
      </w:pPr>
      <w:r w:rsidRPr="005D61BC">
        <w:t>pozostałe wydatki</w:t>
      </w:r>
      <w:r w:rsidR="008719CC">
        <w:t>- ZFŚS</w:t>
      </w:r>
      <w:r w:rsidRPr="005D61BC">
        <w:t xml:space="preserve">                                          -       </w:t>
      </w:r>
      <w:r w:rsidR="008719CC">
        <w:t xml:space="preserve">                       3</w:t>
      </w:r>
      <w:r w:rsidRPr="005D61BC">
        <w:t>.</w:t>
      </w:r>
      <w:r w:rsidR="00FA2758">
        <w:t>499</w:t>
      </w:r>
      <w:r w:rsidRPr="005D61BC">
        <w:t>,</w:t>
      </w:r>
      <w:r w:rsidR="00FA2758">
        <w:t>08</w:t>
      </w:r>
      <w:r w:rsidRPr="005D61BC">
        <w:t xml:space="preserve">  zł.</w:t>
      </w:r>
    </w:p>
    <w:p w:rsidR="001668AE" w:rsidRPr="005D61BC" w:rsidRDefault="001668AE" w:rsidP="00FC4D4F">
      <w:pPr>
        <w:jc w:val="both"/>
      </w:pPr>
      <w:r w:rsidRPr="005D61BC">
        <w:t>Główną grupę wydatków stanowią środki na wynagrodzenia i pochodne od tych wynagrodzeń wynoszące 9</w:t>
      </w:r>
      <w:r w:rsidR="00FA2758">
        <w:t>5</w:t>
      </w:r>
      <w:r w:rsidRPr="005D61BC">
        <w:t>,</w:t>
      </w:r>
      <w:r w:rsidR="00FA2758">
        <w:t>33</w:t>
      </w:r>
      <w:r w:rsidRPr="005D61BC">
        <w:t xml:space="preserve"> % z kwoty </w:t>
      </w:r>
      <w:r w:rsidR="00FA2758">
        <w:t>74</w:t>
      </w:r>
      <w:r w:rsidR="00FA2758" w:rsidRPr="005D61BC">
        <w:t>.</w:t>
      </w:r>
      <w:r w:rsidR="00FA2758">
        <w:t>945</w:t>
      </w:r>
      <w:r w:rsidR="00FA2758" w:rsidRPr="005D61BC">
        <w:t>,</w:t>
      </w:r>
      <w:r w:rsidR="00FA2758">
        <w:t>65</w:t>
      </w:r>
      <w:r w:rsidR="00FA2758" w:rsidRPr="005D61BC">
        <w:t> zł</w:t>
      </w:r>
      <w:r w:rsidRPr="005D61BC">
        <w:t xml:space="preserve">, pozostałe </w:t>
      </w:r>
      <w:r w:rsidR="00FA2758">
        <w:t>4</w:t>
      </w:r>
      <w:r w:rsidR="00FC4D4F" w:rsidRPr="005D61BC">
        <w:t>,</w:t>
      </w:r>
      <w:r w:rsidR="00FA2758">
        <w:t>67</w:t>
      </w:r>
      <w:r w:rsidRPr="005D61BC">
        <w:t xml:space="preserve">% to wydatki </w:t>
      </w:r>
      <w:r w:rsidR="00FC4D4F" w:rsidRPr="005D61BC">
        <w:t xml:space="preserve">na ZFŚS. </w:t>
      </w:r>
    </w:p>
    <w:p w:rsidR="0042150A" w:rsidRDefault="002B3ABA" w:rsidP="00DB1D78">
      <w:pPr>
        <w:jc w:val="both"/>
      </w:pPr>
      <w:r>
        <w:t>Wypłacone s</w:t>
      </w:r>
      <w:r w:rsidR="00FC4D4F" w:rsidRPr="008719CC">
        <w:t xml:space="preserve">typendia </w:t>
      </w:r>
      <w:r w:rsidR="00637334">
        <w:t>motywacyjne</w:t>
      </w:r>
      <w:r w:rsidR="004D5C83">
        <w:t xml:space="preserve"> </w:t>
      </w:r>
      <w:r>
        <w:t>za dobre wyniki w nauce to</w:t>
      </w:r>
      <w:r w:rsidR="003550A0">
        <w:t xml:space="preserve"> </w:t>
      </w:r>
      <w:r w:rsidR="00FC4D4F" w:rsidRPr="008719CC">
        <w:t xml:space="preserve"> kwot</w:t>
      </w:r>
      <w:r>
        <w:t>a</w:t>
      </w:r>
      <w:r w:rsidR="00FC4D4F" w:rsidRPr="008719CC">
        <w:t xml:space="preserve"> </w:t>
      </w:r>
      <w:r>
        <w:t>4</w:t>
      </w:r>
      <w:r w:rsidR="00FC4D4F" w:rsidRPr="008719CC">
        <w:t>.</w:t>
      </w:r>
      <w:r>
        <w:t>25</w:t>
      </w:r>
      <w:r w:rsidR="00637334">
        <w:t>0,</w:t>
      </w:r>
      <w:r w:rsidR="004D5C83">
        <w:t>0</w:t>
      </w:r>
      <w:r w:rsidR="004844AD">
        <w:t>0</w:t>
      </w:r>
      <w:r w:rsidR="004D5C83">
        <w:t xml:space="preserve"> </w:t>
      </w:r>
      <w:r w:rsidR="00FC4D4F" w:rsidRPr="008719CC">
        <w:t xml:space="preserve">zł., natomiast pomoc materialną o charakterze socjalnym otrzymali uczniowie spełniający kryteria regulaminu przyznawania tej pomocy na zasadach określonych w ustawie – kwota </w:t>
      </w:r>
      <w:r w:rsidR="003550A0">
        <w:t>23</w:t>
      </w:r>
      <w:r w:rsidR="00FC4D4F" w:rsidRPr="008719CC">
        <w:t>.</w:t>
      </w:r>
      <w:r w:rsidR="003550A0">
        <w:t>956</w:t>
      </w:r>
      <w:r w:rsidR="00FC4D4F" w:rsidRPr="008719CC">
        <w:t>,</w:t>
      </w:r>
      <w:r w:rsidR="003550A0">
        <w:t>8</w:t>
      </w:r>
      <w:r w:rsidR="00FC4D4F" w:rsidRPr="008719CC">
        <w:t xml:space="preserve">0 zł. </w:t>
      </w:r>
      <w:r w:rsidR="0042150A">
        <w:t xml:space="preserve">Natomiast </w:t>
      </w:r>
      <w:r>
        <w:t xml:space="preserve">zaplanowany </w:t>
      </w:r>
      <w:r w:rsidR="0042150A">
        <w:t xml:space="preserve">wydatek w wysokości </w:t>
      </w:r>
      <w:r>
        <w:t>6</w:t>
      </w:r>
      <w:r w:rsidR="0042150A">
        <w:t>.000,00 zł. stanowi nagroda Burmistrza Szczawna dla zwycięskiej klasy w ramach konkursu „Klasa na medal”</w:t>
      </w:r>
      <w:r>
        <w:t xml:space="preserve">, </w:t>
      </w:r>
      <w:r w:rsidR="0042150A">
        <w:t xml:space="preserve"> </w:t>
      </w:r>
      <w:r>
        <w:t>w I półroczu nie został zrealizowany.</w:t>
      </w:r>
    </w:p>
    <w:p w:rsidR="00030331" w:rsidRDefault="00FC4D4F" w:rsidP="00DB1D78">
      <w:pPr>
        <w:jc w:val="both"/>
      </w:pPr>
      <w:r w:rsidRPr="008719CC">
        <w:t xml:space="preserve">Ponadto w tym dziale zaplanowano kwotę </w:t>
      </w:r>
      <w:r w:rsidR="002B3ABA">
        <w:t>37</w:t>
      </w:r>
      <w:r w:rsidRPr="008719CC">
        <w:t>.</w:t>
      </w:r>
      <w:r w:rsidR="002B3ABA">
        <w:t>150</w:t>
      </w:r>
      <w:r w:rsidRPr="008719CC">
        <w:t>,00 zł. na zorganizowanie</w:t>
      </w:r>
      <w:r w:rsidR="008719CC">
        <w:t xml:space="preserve"> ferii i </w:t>
      </w:r>
      <w:r w:rsidRPr="008719CC">
        <w:t xml:space="preserve"> pó</w:t>
      </w:r>
      <w:r w:rsidR="008719CC">
        <w:t>łkolonii dla dzieci i młodzieży. Do 30 czerwca  wydatkowano na ten cel kwotę 11.</w:t>
      </w:r>
      <w:r w:rsidR="002B3ABA">
        <w:t>455</w:t>
      </w:r>
      <w:r w:rsidR="008719CC">
        <w:t>,</w:t>
      </w:r>
      <w:r w:rsidR="002B3ABA">
        <w:t>33</w:t>
      </w:r>
      <w:r w:rsidR="008719CC">
        <w:t xml:space="preserve"> zł.</w:t>
      </w:r>
    </w:p>
    <w:p w:rsidR="00C75A83" w:rsidRPr="008F1B1E" w:rsidRDefault="00C75A83" w:rsidP="00C75A83">
      <w:pPr>
        <w:pStyle w:val="NormalnyWeb"/>
        <w:spacing w:before="480" w:line="240" w:lineRule="auto"/>
        <w:rPr>
          <w:b/>
          <w:i/>
          <w:color w:val="auto"/>
        </w:rPr>
      </w:pPr>
      <w:r w:rsidRPr="008F1B1E">
        <w:rPr>
          <w:b/>
          <w:color w:val="auto"/>
        </w:rPr>
        <w:t>DZIAŁ 85</w:t>
      </w:r>
      <w:r>
        <w:rPr>
          <w:b/>
          <w:color w:val="auto"/>
        </w:rPr>
        <w:t>5</w:t>
      </w:r>
      <w:r w:rsidRPr="008F1B1E">
        <w:rPr>
          <w:b/>
          <w:color w:val="auto"/>
        </w:rPr>
        <w:t xml:space="preserve"> –  </w:t>
      </w:r>
      <w:r>
        <w:rPr>
          <w:b/>
          <w:color w:val="auto"/>
        </w:rPr>
        <w:t>RODZINA</w:t>
      </w:r>
    </w:p>
    <w:p w:rsidR="00C75A83" w:rsidRPr="008F1B1E" w:rsidRDefault="00C75A83" w:rsidP="00C75A83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Plan po zmianach                                                                    </w:t>
      </w:r>
      <w:r>
        <w:rPr>
          <w:b/>
          <w:i/>
          <w:color w:val="auto"/>
        </w:rPr>
        <w:t xml:space="preserve">                             3.</w:t>
      </w:r>
      <w:r w:rsidR="00732006">
        <w:rPr>
          <w:b/>
          <w:i/>
          <w:color w:val="auto"/>
        </w:rPr>
        <w:t>603</w:t>
      </w:r>
      <w:r w:rsidRPr="008F1B1E">
        <w:rPr>
          <w:b/>
          <w:i/>
          <w:color w:val="auto"/>
        </w:rPr>
        <w:t>.</w:t>
      </w:r>
      <w:r w:rsidR="00732006">
        <w:rPr>
          <w:b/>
          <w:i/>
          <w:color w:val="auto"/>
        </w:rPr>
        <w:t>24</w:t>
      </w:r>
      <w:r>
        <w:rPr>
          <w:b/>
          <w:i/>
          <w:color w:val="auto"/>
        </w:rPr>
        <w:t>3</w:t>
      </w:r>
      <w:r w:rsidRPr="008F1B1E">
        <w:rPr>
          <w:b/>
          <w:i/>
          <w:color w:val="auto"/>
        </w:rPr>
        <w:t>,</w:t>
      </w:r>
      <w:r w:rsidR="00732006">
        <w:rPr>
          <w:b/>
          <w:i/>
          <w:color w:val="auto"/>
        </w:rPr>
        <w:t>0</w:t>
      </w:r>
      <w:r>
        <w:rPr>
          <w:b/>
          <w:i/>
          <w:color w:val="auto"/>
        </w:rPr>
        <w:t>0</w:t>
      </w:r>
      <w:r w:rsidRPr="008F1B1E">
        <w:rPr>
          <w:b/>
          <w:i/>
          <w:color w:val="auto"/>
        </w:rPr>
        <w:t> zł</w:t>
      </w:r>
    </w:p>
    <w:p w:rsidR="00C75A83" w:rsidRPr="008F1B1E" w:rsidRDefault="00C75A83" w:rsidP="00C75A83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Wykonanie                                                                               </w:t>
      </w:r>
      <w:r w:rsidR="005D6F5C">
        <w:rPr>
          <w:b/>
          <w:i/>
          <w:color w:val="auto"/>
        </w:rPr>
        <w:t xml:space="preserve">                              1.82</w:t>
      </w:r>
      <w:r w:rsidR="00732006">
        <w:rPr>
          <w:b/>
          <w:i/>
          <w:color w:val="auto"/>
        </w:rPr>
        <w:t>5</w:t>
      </w:r>
      <w:r w:rsidRPr="008F1B1E">
        <w:rPr>
          <w:b/>
          <w:i/>
          <w:color w:val="auto"/>
        </w:rPr>
        <w:t>.</w:t>
      </w:r>
      <w:r w:rsidR="00732006">
        <w:rPr>
          <w:b/>
          <w:i/>
          <w:color w:val="auto"/>
        </w:rPr>
        <w:t>91</w:t>
      </w:r>
      <w:r w:rsidR="005D6F5C">
        <w:rPr>
          <w:b/>
          <w:i/>
          <w:color w:val="auto"/>
        </w:rPr>
        <w:t>3</w:t>
      </w:r>
      <w:r w:rsidRPr="008F1B1E">
        <w:rPr>
          <w:b/>
          <w:i/>
          <w:color w:val="auto"/>
        </w:rPr>
        <w:t>,</w:t>
      </w:r>
      <w:r w:rsidR="00732006">
        <w:rPr>
          <w:b/>
          <w:i/>
          <w:color w:val="auto"/>
        </w:rPr>
        <w:t>05</w:t>
      </w:r>
      <w:r w:rsidRPr="008F1B1E">
        <w:rPr>
          <w:b/>
          <w:i/>
          <w:color w:val="auto"/>
        </w:rPr>
        <w:t> zł</w:t>
      </w:r>
    </w:p>
    <w:p w:rsidR="00C75A83" w:rsidRPr="008F1B1E" w:rsidRDefault="00C75A83" w:rsidP="00732006">
      <w:pPr>
        <w:pStyle w:val="NormalnyWeb"/>
        <w:shd w:val="clear" w:color="auto" w:fill="BFBFBF"/>
        <w:spacing w:line="240" w:lineRule="auto"/>
        <w:ind w:right="-108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 w:rsidR="005D6F5C">
        <w:rPr>
          <w:b/>
          <w:i/>
          <w:color w:val="auto"/>
        </w:rPr>
        <w:t>5</w:t>
      </w:r>
      <w:r w:rsidR="00732006">
        <w:rPr>
          <w:b/>
          <w:i/>
          <w:color w:val="auto"/>
        </w:rPr>
        <w:t>0</w:t>
      </w:r>
      <w:r w:rsidRPr="008F1B1E">
        <w:rPr>
          <w:b/>
          <w:i/>
          <w:color w:val="auto"/>
        </w:rPr>
        <w:t>,</w:t>
      </w:r>
      <w:r w:rsidR="00732006">
        <w:rPr>
          <w:b/>
          <w:i/>
          <w:color w:val="auto"/>
        </w:rPr>
        <w:t>67</w:t>
      </w:r>
    </w:p>
    <w:p w:rsidR="00417532" w:rsidRDefault="00366AC0" w:rsidP="00AD78F5">
      <w:pPr>
        <w:jc w:val="both"/>
      </w:pPr>
      <w:r>
        <w:t>Dział</w:t>
      </w:r>
      <w:r w:rsidR="004844AD">
        <w:t xml:space="preserve"> 855</w:t>
      </w:r>
      <w:r>
        <w:t xml:space="preserve"> został dodany z dniem 1 stycznia 2017 r. w celu jednolitego ewidencjonowania środków związanych ze wsparciem rodziny. </w:t>
      </w:r>
      <w:r w:rsidR="0042150A">
        <w:t>W ramach działu  realizowana jest pomoc państwa  w wychowywaniu dzieci</w:t>
      </w:r>
      <w:r w:rsidR="002D6432">
        <w:t>.</w:t>
      </w:r>
    </w:p>
    <w:p w:rsidR="00417532" w:rsidRDefault="00417532" w:rsidP="00417532">
      <w:pPr>
        <w:pStyle w:val="NormalnyWeb"/>
        <w:spacing w:after="0" w:line="240" w:lineRule="auto"/>
        <w:rPr>
          <w:color w:val="auto"/>
        </w:rPr>
      </w:pPr>
      <w:r w:rsidRPr="008C5616">
        <w:rPr>
          <w:color w:val="auto"/>
        </w:rPr>
        <w:t>W I półroczu na realizację zadań własnych gminy</w:t>
      </w:r>
      <w:r>
        <w:rPr>
          <w:color w:val="auto"/>
        </w:rPr>
        <w:t xml:space="preserve"> w dziale Rodzina, </w:t>
      </w:r>
      <w:r w:rsidRPr="008C5616">
        <w:rPr>
          <w:color w:val="auto"/>
        </w:rPr>
        <w:t xml:space="preserve"> wydatkowano kwotę </w:t>
      </w:r>
      <w:r>
        <w:rPr>
          <w:color w:val="auto"/>
        </w:rPr>
        <w:t>1</w:t>
      </w:r>
      <w:r w:rsidR="00D14987">
        <w:rPr>
          <w:color w:val="auto"/>
        </w:rPr>
        <w:t>5</w:t>
      </w:r>
      <w:r w:rsidRPr="008C5616">
        <w:rPr>
          <w:color w:val="auto"/>
        </w:rPr>
        <w:t>.</w:t>
      </w:r>
      <w:r w:rsidR="00D14987">
        <w:rPr>
          <w:color w:val="auto"/>
        </w:rPr>
        <w:t>606</w:t>
      </w:r>
      <w:r w:rsidRPr="008C5616">
        <w:rPr>
          <w:color w:val="auto"/>
        </w:rPr>
        <w:t>,</w:t>
      </w:r>
      <w:r w:rsidR="00D14987">
        <w:rPr>
          <w:color w:val="auto"/>
        </w:rPr>
        <w:t>09</w:t>
      </w:r>
      <w:r w:rsidRPr="008C5616">
        <w:rPr>
          <w:color w:val="auto"/>
        </w:rPr>
        <w:t xml:space="preserve"> </w:t>
      </w:r>
      <w:r>
        <w:rPr>
          <w:color w:val="auto"/>
        </w:rPr>
        <w:t xml:space="preserve">zł.- </w:t>
      </w:r>
      <w:r w:rsidR="00D14987">
        <w:rPr>
          <w:color w:val="auto"/>
        </w:rPr>
        <w:t>48</w:t>
      </w:r>
      <w:r>
        <w:rPr>
          <w:color w:val="auto"/>
        </w:rPr>
        <w:t>,</w:t>
      </w:r>
      <w:r w:rsidR="00D14987">
        <w:rPr>
          <w:color w:val="auto"/>
        </w:rPr>
        <w:t>53</w:t>
      </w:r>
      <w:r>
        <w:rPr>
          <w:color w:val="auto"/>
        </w:rPr>
        <w:t xml:space="preserve">% planowanych wydatków, </w:t>
      </w:r>
      <w:r w:rsidRPr="008C5616">
        <w:rPr>
          <w:color w:val="auto"/>
        </w:rPr>
        <w:t xml:space="preserve">na zadania zlecone – </w:t>
      </w:r>
      <w:r>
        <w:rPr>
          <w:color w:val="auto"/>
        </w:rPr>
        <w:t>1.8</w:t>
      </w:r>
      <w:r w:rsidR="00D14987">
        <w:rPr>
          <w:color w:val="auto"/>
        </w:rPr>
        <w:t>09</w:t>
      </w:r>
      <w:r>
        <w:rPr>
          <w:color w:val="auto"/>
        </w:rPr>
        <w:t>.</w:t>
      </w:r>
      <w:r w:rsidR="00D14987">
        <w:rPr>
          <w:color w:val="auto"/>
        </w:rPr>
        <w:t>621</w:t>
      </w:r>
      <w:r>
        <w:rPr>
          <w:color w:val="auto"/>
        </w:rPr>
        <w:t>,</w:t>
      </w:r>
      <w:r w:rsidR="00D14987">
        <w:rPr>
          <w:color w:val="auto"/>
        </w:rPr>
        <w:t>72</w:t>
      </w:r>
      <w:r>
        <w:rPr>
          <w:color w:val="auto"/>
        </w:rPr>
        <w:t xml:space="preserve"> zł. </w:t>
      </w:r>
      <w:r w:rsidR="0042638F">
        <w:rPr>
          <w:color w:val="auto"/>
        </w:rPr>
        <w:br/>
      </w:r>
      <w:r>
        <w:rPr>
          <w:color w:val="auto"/>
        </w:rPr>
        <w:t xml:space="preserve">tj. </w:t>
      </w:r>
      <w:r w:rsidR="00087583">
        <w:rPr>
          <w:color w:val="auto"/>
        </w:rPr>
        <w:t>5</w:t>
      </w:r>
      <w:r w:rsidR="00D14987">
        <w:rPr>
          <w:color w:val="auto"/>
        </w:rPr>
        <w:t>0</w:t>
      </w:r>
      <w:r>
        <w:rPr>
          <w:color w:val="auto"/>
        </w:rPr>
        <w:t>,</w:t>
      </w:r>
      <w:r w:rsidR="00D14987">
        <w:rPr>
          <w:color w:val="auto"/>
        </w:rPr>
        <w:t>69</w:t>
      </w:r>
      <w:r>
        <w:rPr>
          <w:color w:val="auto"/>
        </w:rPr>
        <w:t>% planu.</w:t>
      </w:r>
    </w:p>
    <w:p w:rsidR="0089098D" w:rsidRDefault="002D6432" w:rsidP="00AD78F5">
      <w:pPr>
        <w:jc w:val="both"/>
      </w:pPr>
      <w:r>
        <w:t>Na świadczenia wychowawcze 500+ wraz z kosztami obsługi wydatkowano kwotę 1.</w:t>
      </w:r>
      <w:r w:rsidR="00D14987">
        <w:t>135</w:t>
      </w:r>
      <w:r>
        <w:t>.</w:t>
      </w:r>
      <w:r w:rsidR="00D14987">
        <w:t>147</w:t>
      </w:r>
      <w:r>
        <w:t>,</w:t>
      </w:r>
      <w:r w:rsidR="00D14987">
        <w:t>95</w:t>
      </w:r>
      <w:r>
        <w:t xml:space="preserve"> zł.</w:t>
      </w:r>
      <w:r w:rsidR="002D13DD">
        <w:t>, w tym na obsługę zadania  kwotę  1</w:t>
      </w:r>
      <w:r w:rsidR="00D14987">
        <w:t>4</w:t>
      </w:r>
      <w:r w:rsidR="002D13DD">
        <w:t>.</w:t>
      </w:r>
      <w:r w:rsidR="00D14987">
        <w:t>232</w:t>
      </w:r>
      <w:r w:rsidR="002D13DD">
        <w:t>,</w:t>
      </w:r>
      <w:r w:rsidR="00D14987">
        <w:t>3</w:t>
      </w:r>
      <w:r w:rsidR="002D13DD">
        <w:t>6 zł.</w:t>
      </w:r>
      <w:r>
        <w:t xml:space="preserve"> Łącznie objęto świadczeniami wychowawczymi 38</w:t>
      </w:r>
      <w:r w:rsidR="00D14987">
        <w:t>3</w:t>
      </w:r>
      <w:r>
        <w:t xml:space="preserve"> szczawieńskich dzieci w 26</w:t>
      </w:r>
      <w:r w:rsidR="00D14987">
        <w:t>3</w:t>
      </w:r>
      <w:r>
        <w:t xml:space="preserve"> rodzinach. </w:t>
      </w:r>
      <w:r w:rsidR="0089098D">
        <w:t>Na pierwsze dziecko świadczenie przysługuje, gdy dochód rodziny w przeliczeniu na osobę wynosi do 800 zł. netto, a na drugie i kolejne dziecko, świadczenie przysługuje bez limitu dochodowego.</w:t>
      </w:r>
    </w:p>
    <w:p w:rsidR="00EA7555" w:rsidRDefault="002D6432" w:rsidP="00AD78F5">
      <w:pPr>
        <w:jc w:val="both"/>
      </w:pPr>
      <w:r>
        <w:t xml:space="preserve">Na świadczenia rodzinne i fundusz alimentacyjny </w:t>
      </w:r>
      <w:r w:rsidR="0089098D">
        <w:t>na dzień 30 czerwca 201</w:t>
      </w:r>
      <w:r w:rsidR="00D14987">
        <w:t>8</w:t>
      </w:r>
      <w:r w:rsidR="0089098D">
        <w:t xml:space="preserve">r. </w:t>
      </w:r>
      <w:r>
        <w:t>wydatkowano kwotę 6</w:t>
      </w:r>
      <w:r w:rsidR="00D14987">
        <w:t>74</w:t>
      </w:r>
      <w:r>
        <w:t>.</w:t>
      </w:r>
      <w:r w:rsidR="00D14987">
        <w:t>473</w:t>
      </w:r>
      <w:r>
        <w:t>,</w:t>
      </w:r>
      <w:r w:rsidR="00D14987">
        <w:t>77</w:t>
      </w:r>
      <w:r>
        <w:t xml:space="preserve"> zł.</w:t>
      </w:r>
      <w:r w:rsidR="00A105BA">
        <w:t xml:space="preserve">, w tym na obsługę świadczeń  funduszu alimentacyjnego wydatkowano kwotę </w:t>
      </w:r>
      <w:r w:rsidR="00D14987">
        <w:t>18</w:t>
      </w:r>
      <w:r w:rsidR="00A105BA">
        <w:t>.</w:t>
      </w:r>
      <w:r w:rsidR="00D14987">
        <w:t>509</w:t>
      </w:r>
      <w:r w:rsidR="00A105BA">
        <w:t>,0</w:t>
      </w:r>
      <w:r w:rsidR="00D14987">
        <w:t>2</w:t>
      </w:r>
      <w:r w:rsidR="00A105BA">
        <w:t xml:space="preserve"> zł. </w:t>
      </w:r>
      <w:r w:rsidR="0089098D">
        <w:t xml:space="preserve"> Świadczeniami rodzinnymi objęto 2</w:t>
      </w:r>
      <w:r w:rsidR="00D14987">
        <w:t>31</w:t>
      </w:r>
      <w:r w:rsidR="0089098D">
        <w:t xml:space="preserve"> rodzin, w tym jednorazową zapomogę z tytułu urodzenia dziecka przyznano </w:t>
      </w:r>
      <w:r w:rsidR="00D14987">
        <w:t>8</w:t>
      </w:r>
      <w:r w:rsidR="0089098D">
        <w:t xml:space="preserve"> osobom, zasiłki pielęgnacyjne – 14</w:t>
      </w:r>
      <w:r w:rsidR="00D14987">
        <w:t>6</w:t>
      </w:r>
      <w:r w:rsidR="0089098D">
        <w:t xml:space="preserve"> osobom, świadczenia pielęgnacyjne – 1</w:t>
      </w:r>
      <w:r w:rsidR="00D14987">
        <w:t>9</w:t>
      </w:r>
      <w:r w:rsidR="0089098D">
        <w:t xml:space="preserve"> osobom, specjalne zasiłki opiekuńcze – </w:t>
      </w:r>
      <w:r w:rsidR="00D14987">
        <w:t>1</w:t>
      </w:r>
      <w:r w:rsidR="0089098D">
        <w:t>osob</w:t>
      </w:r>
      <w:r w:rsidR="00D14987">
        <w:t>ie</w:t>
      </w:r>
      <w:r w:rsidR="0089098D">
        <w:t xml:space="preserve"> i dla </w:t>
      </w:r>
      <w:r w:rsidR="00D14987">
        <w:t>6</w:t>
      </w:r>
      <w:r w:rsidR="0089098D">
        <w:t xml:space="preserve"> osób przyznano zasiłek dla opiekuna. Składki emerytalno-rentowe opłacono 1</w:t>
      </w:r>
      <w:r w:rsidR="00D14987">
        <w:t>9</w:t>
      </w:r>
      <w:r w:rsidR="0089098D">
        <w:t xml:space="preserve"> osobom, </w:t>
      </w:r>
      <w:r w:rsidR="003D31D7">
        <w:br/>
      </w:r>
      <w:r w:rsidR="0089098D">
        <w:t xml:space="preserve">a funduszem alimentacyjnym objęto </w:t>
      </w:r>
      <w:r w:rsidR="00D14987">
        <w:t>39</w:t>
      </w:r>
      <w:r w:rsidR="0089098D">
        <w:t xml:space="preserve"> rodzin. Kryterium dochodowe uprawniające</w:t>
      </w:r>
      <w:r w:rsidR="002038C5">
        <w:t xml:space="preserve"> do przyznania </w:t>
      </w:r>
      <w:r w:rsidR="009D106E">
        <w:t xml:space="preserve"> świadczeń z funduszu alimentacyjnego wynosi 725</w:t>
      </w:r>
      <w:r w:rsidR="00417532">
        <w:t xml:space="preserve"> </w:t>
      </w:r>
      <w:r w:rsidR="009D106E">
        <w:t xml:space="preserve">zł. </w:t>
      </w:r>
      <w:r w:rsidR="00EA7555">
        <w:t>W I półroczu 201</w:t>
      </w:r>
      <w:r w:rsidR="00D14987">
        <w:t>8</w:t>
      </w:r>
      <w:r w:rsidR="00EA7555">
        <w:t xml:space="preserve"> r. dokonano zwrotu nienależnie pobranych świadczeń z funduszu alimentacyjnego– kwota </w:t>
      </w:r>
      <w:r w:rsidR="00D14987">
        <w:t>685</w:t>
      </w:r>
      <w:r w:rsidR="00EA7555">
        <w:t>,00 zł.</w:t>
      </w:r>
    </w:p>
    <w:p w:rsidR="00366AC0" w:rsidRDefault="009D106E" w:rsidP="00AD78F5">
      <w:pPr>
        <w:jc w:val="both"/>
      </w:pPr>
      <w:r>
        <w:t xml:space="preserve">W tym dziale realizowane są </w:t>
      </w:r>
      <w:r w:rsidR="00E87638">
        <w:t xml:space="preserve">również </w:t>
      </w:r>
      <w:r>
        <w:t xml:space="preserve">wydatki związane z </w:t>
      </w:r>
      <w:r w:rsidR="00C157E3">
        <w:t xml:space="preserve">obsługą </w:t>
      </w:r>
      <w:r w:rsidR="00E87638">
        <w:t xml:space="preserve">Kartą Dużej Rodziny- </w:t>
      </w:r>
      <w:r w:rsidR="0042638F">
        <w:br/>
      </w:r>
      <w:r w:rsidR="00E87638">
        <w:t>w I półroczu 201</w:t>
      </w:r>
      <w:r w:rsidR="00D14987">
        <w:t>8</w:t>
      </w:r>
      <w:r w:rsidR="00E87638">
        <w:t xml:space="preserve"> r. ni</w:t>
      </w:r>
      <w:r w:rsidR="00EA7555">
        <w:t>e poniesiono wydatku na ten cel</w:t>
      </w:r>
      <w:r w:rsidR="00D14987">
        <w:t>.</w:t>
      </w:r>
      <w:r w:rsidR="00EA7555">
        <w:t xml:space="preserve"> Wydatki </w:t>
      </w:r>
      <w:r w:rsidR="00A105BA">
        <w:t>na wynagrodzen</w:t>
      </w:r>
      <w:r w:rsidR="00A105BA" w:rsidRPr="00A105BA">
        <w:t>ie dla asystenta rodziny</w:t>
      </w:r>
      <w:r w:rsidR="00A105BA">
        <w:t xml:space="preserve">, </w:t>
      </w:r>
      <w:r w:rsidR="00EA7555">
        <w:t xml:space="preserve">dotyczące realizacji zadania  określonego w ustawie o wspieraniu rodziny </w:t>
      </w:r>
      <w:r w:rsidR="003D31D7">
        <w:br/>
      </w:r>
      <w:r w:rsidR="00EA7555">
        <w:t xml:space="preserve">i systemie pieczy zastępczej, dotyczącego wsparcia rodziny przeżywającej trudności </w:t>
      </w:r>
      <w:r w:rsidR="003D31D7">
        <w:br/>
      </w:r>
      <w:r w:rsidR="00EA7555">
        <w:t>w wypełnianiu funkcji opiekuńczo-wychowawczej wyniosły w omawianym okresie  1</w:t>
      </w:r>
      <w:r w:rsidR="00D14987">
        <w:t>2</w:t>
      </w:r>
      <w:r w:rsidR="00EA7555">
        <w:t>.</w:t>
      </w:r>
      <w:r w:rsidR="00D14987">
        <w:t>000</w:t>
      </w:r>
      <w:r w:rsidR="00EA7555">
        <w:t>,00 zł.</w:t>
      </w:r>
      <w:r w:rsidR="00A105BA">
        <w:t xml:space="preserve"> Wsparciem objęto 8 rodzin, w tym 23 dzieci. Na dofinansowanie do pobytu </w:t>
      </w:r>
      <w:r w:rsidR="003D31D7">
        <w:br/>
      </w:r>
      <w:r w:rsidR="00A105BA">
        <w:t xml:space="preserve">4 dzieci w rodzinie zastępczej gmina poniosła wydatek w wysokości </w:t>
      </w:r>
      <w:r w:rsidR="00D14987">
        <w:t>3</w:t>
      </w:r>
      <w:r w:rsidR="00A105BA">
        <w:t>.</w:t>
      </w:r>
      <w:r w:rsidR="00D14987">
        <w:t>606</w:t>
      </w:r>
      <w:r w:rsidR="00A105BA">
        <w:t>,</w:t>
      </w:r>
      <w:r w:rsidR="00D14987">
        <w:t>09</w:t>
      </w:r>
      <w:r w:rsidR="00A105BA">
        <w:t xml:space="preserve"> zł.</w:t>
      </w:r>
    </w:p>
    <w:p w:rsidR="001668AE" w:rsidRPr="00F660B6" w:rsidRDefault="001668AE" w:rsidP="001668AE">
      <w:pPr>
        <w:pStyle w:val="NormalnyWeb"/>
        <w:spacing w:before="480" w:line="240" w:lineRule="auto"/>
        <w:rPr>
          <w:b/>
          <w:i/>
          <w:color w:val="auto"/>
        </w:rPr>
      </w:pPr>
      <w:r w:rsidRPr="00F660B6">
        <w:rPr>
          <w:b/>
          <w:color w:val="auto"/>
        </w:rPr>
        <w:t>DZIAŁ 900–  GOSPODARKA KOMUNALNA i OCHRONA ŚRODOWISKA</w:t>
      </w:r>
    </w:p>
    <w:p w:rsidR="001668AE" w:rsidRPr="00D52ED7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D52ED7">
        <w:rPr>
          <w:b/>
          <w:i/>
          <w:color w:val="auto"/>
        </w:rPr>
        <w:t xml:space="preserve">Plan po zmianach                                                                                                  </w:t>
      </w:r>
      <w:r w:rsidR="005D6F5C">
        <w:rPr>
          <w:b/>
          <w:i/>
          <w:color w:val="auto"/>
        </w:rPr>
        <w:t>5</w:t>
      </w:r>
      <w:r w:rsidR="00FC4D4F" w:rsidRPr="00D52ED7">
        <w:rPr>
          <w:b/>
          <w:i/>
          <w:color w:val="auto"/>
        </w:rPr>
        <w:t>.</w:t>
      </w:r>
      <w:r w:rsidR="00F92635">
        <w:rPr>
          <w:b/>
          <w:i/>
          <w:color w:val="auto"/>
        </w:rPr>
        <w:t>187</w:t>
      </w:r>
      <w:r w:rsidR="00FC4D4F" w:rsidRPr="00D52ED7">
        <w:rPr>
          <w:b/>
          <w:i/>
          <w:color w:val="auto"/>
        </w:rPr>
        <w:t>.</w:t>
      </w:r>
      <w:r w:rsidR="00F92635">
        <w:rPr>
          <w:b/>
          <w:i/>
          <w:color w:val="auto"/>
        </w:rPr>
        <w:t>180</w:t>
      </w:r>
      <w:r w:rsidRPr="00D52ED7">
        <w:rPr>
          <w:b/>
          <w:i/>
          <w:color w:val="auto"/>
        </w:rPr>
        <w:t>,</w:t>
      </w:r>
      <w:r w:rsidR="00F92635">
        <w:rPr>
          <w:b/>
          <w:i/>
          <w:color w:val="auto"/>
        </w:rPr>
        <w:t>73</w:t>
      </w:r>
      <w:r w:rsidRPr="00D52ED7">
        <w:rPr>
          <w:b/>
          <w:i/>
          <w:color w:val="auto"/>
        </w:rPr>
        <w:t> zł</w:t>
      </w:r>
    </w:p>
    <w:p w:rsidR="001668AE" w:rsidRPr="00D52ED7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D52ED7">
        <w:rPr>
          <w:b/>
          <w:i/>
          <w:color w:val="auto"/>
        </w:rPr>
        <w:t xml:space="preserve">Wykonanie                                                                              </w:t>
      </w:r>
      <w:r w:rsidR="00D52ED7">
        <w:rPr>
          <w:b/>
          <w:i/>
          <w:color w:val="auto"/>
        </w:rPr>
        <w:t xml:space="preserve">                              2</w:t>
      </w:r>
      <w:r w:rsidRPr="00D52ED7">
        <w:rPr>
          <w:b/>
          <w:i/>
          <w:color w:val="auto"/>
        </w:rPr>
        <w:t>.</w:t>
      </w:r>
      <w:r w:rsidR="00F92635">
        <w:rPr>
          <w:b/>
          <w:i/>
          <w:color w:val="auto"/>
        </w:rPr>
        <w:t>391</w:t>
      </w:r>
      <w:r w:rsidRPr="00D52ED7">
        <w:rPr>
          <w:b/>
          <w:i/>
          <w:color w:val="auto"/>
        </w:rPr>
        <w:t>.</w:t>
      </w:r>
      <w:r w:rsidR="00F92635">
        <w:rPr>
          <w:b/>
          <w:i/>
          <w:color w:val="auto"/>
        </w:rPr>
        <w:t>625</w:t>
      </w:r>
      <w:r w:rsidRPr="00D52ED7">
        <w:rPr>
          <w:b/>
          <w:i/>
          <w:color w:val="auto"/>
        </w:rPr>
        <w:t>,</w:t>
      </w:r>
      <w:r w:rsidR="00F92635">
        <w:rPr>
          <w:b/>
          <w:i/>
          <w:color w:val="auto"/>
        </w:rPr>
        <w:t>86</w:t>
      </w:r>
      <w:r w:rsidR="005041DB">
        <w:rPr>
          <w:b/>
          <w:i/>
          <w:color w:val="auto"/>
        </w:rPr>
        <w:t xml:space="preserve"> </w:t>
      </w:r>
      <w:r w:rsidRPr="00D52ED7">
        <w:rPr>
          <w:b/>
          <w:i/>
          <w:color w:val="auto"/>
        </w:rPr>
        <w:t>zł</w:t>
      </w:r>
    </w:p>
    <w:p w:rsidR="00D6484F" w:rsidRPr="00D52ED7" w:rsidRDefault="001668AE" w:rsidP="00DB1D78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D52ED7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 w:rsidR="00F92635">
        <w:rPr>
          <w:b/>
          <w:i/>
          <w:color w:val="auto"/>
        </w:rPr>
        <w:t>46</w:t>
      </w:r>
      <w:r w:rsidRPr="00D52ED7">
        <w:rPr>
          <w:b/>
          <w:i/>
          <w:color w:val="auto"/>
        </w:rPr>
        <w:t>,</w:t>
      </w:r>
      <w:r w:rsidR="00F92635">
        <w:rPr>
          <w:b/>
          <w:i/>
          <w:color w:val="auto"/>
        </w:rPr>
        <w:t>11</w:t>
      </w:r>
    </w:p>
    <w:p w:rsidR="00D6484F" w:rsidRPr="009C50CA" w:rsidRDefault="00D6484F" w:rsidP="00D6484F">
      <w:pPr>
        <w:jc w:val="both"/>
        <w:rPr>
          <w:color w:val="FF0000"/>
        </w:rPr>
      </w:pPr>
    </w:p>
    <w:p w:rsidR="00D6484F" w:rsidRPr="00CD4612" w:rsidRDefault="00D6484F" w:rsidP="0001464F">
      <w:pPr>
        <w:pStyle w:val="Tekstpodstawowyzwciciem"/>
        <w:jc w:val="both"/>
      </w:pPr>
      <w:r w:rsidRPr="00CD4612">
        <w:rPr>
          <w:spacing w:val="-6"/>
        </w:rPr>
        <w:t xml:space="preserve">Wydatki </w:t>
      </w:r>
      <w:r w:rsidR="00831758">
        <w:rPr>
          <w:spacing w:val="-6"/>
        </w:rPr>
        <w:t xml:space="preserve">bieżące </w:t>
      </w:r>
      <w:r w:rsidRPr="00CD4612">
        <w:rPr>
          <w:spacing w:val="-6"/>
        </w:rPr>
        <w:t xml:space="preserve">tego działu obejmują gospodarkę ściekową i ochronę wód, </w:t>
      </w:r>
      <w:r w:rsidRPr="00CD4612">
        <w:t>oczyszczanie miasta, utrzymanie zieleni, oświetlenie ulic, utrzymanie pracowników komunalnych oraz inne zadania komunalne, oraz zadania związane z ochroną środowiska.</w:t>
      </w:r>
    </w:p>
    <w:p w:rsidR="00D6484F" w:rsidRPr="00CD4612" w:rsidRDefault="00D6484F" w:rsidP="0001464F">
      <w:pPr>
        <w:pStyle w:val="Tekstpodstawowyzwciciem"/>
        <w:jc w:val="both"/>
      </w:pPr>
      <w:r w:rsidRPr="00CD4612">
        <w:t xml:space="preserve">W ramach gospodarki ściekowej i ochrony wód </w:t>
      </w:r>
      <w:r w:rsidR="00DD75D1">
        <w:t>utrzymywano na bieżąco urządzenia melioracyjne, oczyszczano kraty na potokach oraz rowy – kwota 9.456,49 zł.</w:t>
      </w:r>
      <w:r w:rsidRPr="00CD4612">
        <w:t xml:space="preserve"> </w:t>
      </w:r>
      <w:r w:rsidR="00CD4612" w:rsidRPr="00CD4612">
        <w:t>Za</w:t>
      </w:r>
      <w:r w:rsidR="00914C11" w:rsidRPr="00CD4612">
        <w:t xml:space="preserve"> </w:t>
      </w:r>
      <w:r w:rsidRPr="00CD4612">
        <w:t xml:space="preserve">opłaty </w:t>
      </w:r>
      <w:r w:rsidR="003D31D7">
        <w:br/>
      </w:r>
      <w:r w:rsidR="00CD4612" w:rsidRPr="00CD4612">
        <w:t>z tytułu odprowadzania</w:t>
      </w:r>
      <w:r w:rsidRPr="00CD4612">
        <w:t xml:space="preserve"> wód opadowych </w:t>
      </w:r>
      <w:r w:rsidR="00CD4612" w:rsidRPr="00CD4612">
        <w:t xml:space="preserve">poniesiono wydatek </w:t>
      </w:r>
      <w:r w:rsidRPr="00CD4612">
        <w:t xml:space="preserve">w kwocie  </w:t>
      </w:r>
      <w:r w:rsidR="00914C11" w:rsidRPr="00CD4612">
        <w:t>5</w:t>
      </w:r>
      <w:r w:rsidRPr="00CD4612">
        <w:t>.</w:t>
      </w:r>
      <w:r w:rsidR="00CD4612" w:rsidRPr="00CD4612">
        <w:t>09</w:t>
      </w:r>
      <w:r w:rsidR="00914C11" w:rsidRPr="00CD4612">
        <w:t>6</w:t>
      </w:r>
      <w:r w:rsidRPr="00CD4612">
        <w:t>,00 zł.</w:t>
      </w:r>
      <w:r w:rsidR="00CE7C21">
        <w:t xml:space="preserve"> Razem wydatki </w:t>
      </w:r>
      <w:r w:rsidR="00831758">
        <w:t xml:space="preserve">bieżące </w:t>
      </w:r>
      <w:r w:rsidR="00CE7C21">
        <w:t xml:space="preserve">w tym rozdziale zostały zrealizowane w </w:t>
      </w:r>
      <w:r w:rsidR="00DD75D1">
        <w:t>28</w:t>
      </w:r>
      <w:r w:rsidR="00CE7C21">
        <w:t>,</w:t>
      </w:r>
      <w:r w:rsidR="00DD75D1">
        <w:t>53</w:t>
      </w:r>
      <w:r w:rsidR="00CE7C21">
        <w:t>% planu.</w:t>
      </w:r>
    </w:p>
    <w:p w:rsidR="00CE7C21" w:rsidRPr="00CE7C21" w:rsidRDefault="00CE7C21" w:rsidP="0001464F">
      <w:pPr>
        <w:pStyle w:val="Tekstpodstawowyzwciciem"/>
        <w:jc w:val="both"/>
      </w:pPr>
      <w:r w:rsidRPr="00CE7C21">
        <w:t xml:space="preserve">Wywozem i zagospodarowaniem odpadów komunalnych z nieruchomości zamieszkałych na terenie Szczawna -Zdroju zajmuje się Alba Dolny Śląsk sp. z o.o. </w:t>
      </w:r>
      <w:r w:rsidRPr="00CE7C21">
        <w:br/>
        <w:t>Za usługi w zakresie gospodarki odpadami komun</w:t>
      </w:r>
      <w:r w:rsidR="00E51624">
        <w:t>alnymi w do 30</w:t>
      </w:r>
      <w:r w:rsidR="00831758">
        <w:t xml:space="preserve"> czerwca 201</w:t>
      </w:r>
      <w:r w:rsidR="00DD75D1">
        <w:t>8</w:t>
      </w:r>
      <w:r w:rsidR="00E51624">
        <w:t xml:space="preserve"> r. </w:t>
      </w:r>
      <w:r w:rsidRPr="00CE7C21">
        <w:t xml:space="preserve">zapłacono </w:t>
      </w:r>
      <w:r w:rsidR="00831758">
        <w:t>3</w:t>
      </w:r>
      <w:r w:rsidR="00DD75D1">
        <w:t>63</w:t>
      </w:r>
      <w:r w:rsidRPr="00CE7C21">
        <w:t>.</w:t>
      </w:r>
      <w:r w:rsidR="00DD75D1">
        <w:t>840</w:t>
      </w:r>
      <w:r w:rsidRPr="00CE7C21">
        <w:t>,</w:t>
      </w:r>
      <w:r w:rsidR="00DD75D1">
        <w:t>00</w:t>
      </w:r>
      <w:r w:rsidRPr="00CE7C21">
        <w:t xml:space="preserve"> zł.,</w:t>
      </w:r>
      <w:r w:rsidR="00A4537D">
        <w:t xml:space="preserve"> na </w:t>
      </w:r>
      <w:proofErr w:type="spellStart"/>
      <w:r w:rsidR="00A4537D">
        <w:t>gażety</w:t>
      </w:r>
      <w:proofErr w:type="spellEnd"/>
      <w:r w:rsidR="00A4537D">
        <w:t xml:space="preserve"> ekologiczne wydatkowano kwotę 2.043,03 zł, na </w:t>
      </w:r>
      <w:r w:rsidRPr="00CE7C21">
        <w:t xml:space="preserve"> koszty osobowe </w:t>
      </w:r>
      <w:r w:rsidR="003D31D7">
        <w:br/>
      </w:r>
      <w:r w:rsidRPr="00CE7C21">
        <w:t xml:space="preserve">i rzeczowe związane z obsługą gospodarki odpadami to kwota  </w:t>
      </w:r>
      <w:r w:rsidR="00A4537D">
        <w:t>83</w:t>
      </w:r>
      <w:r w:rsidRPr="00CE7C21">
        <w:t>.</w:t>
      </w:r>
      <w:r w:rsidR="00A4537D">
        <w:t>057</w:t>
      </w:r>
      <w:r w:rsidR="00831758">
        <w:t>,</w:t>
      </w:r>
      <w:r w:rsidR="00A4537D">
        <w:t>59</w:t>
      </w:r>
      <w:r w:rsidRPr="00CE7C21">
        <w:t xml:space="preserve"> zł.</w:t>
      </w:r>
      <w:r w:rsidR="00E51624">
        <w:t xml:space="preserve"> Wydatki tego rozdziału to </w:t>
      </w:r>
      <w:r w:rsidR="00831758">
        <w:t>4</w:t>
      </w:r>
      <w:r w:rsidR="00A4537D">
        <w:t>3</w:t>
      </w:r>
      <w:r w:rsidR="00E51624">
        <w:t>,</w:t>
      </w:r>
      <w:r w:rsidR="00A4537D">
        <w:t>77</w:t>
      </w:r>
      <w:r w:rsidRPr="00CE7C21">
        <w:t>% planu.</w:t>
      </w:r>
    </w:p>
    <w:p w:rsidR="00CE7C21" w:rsidRPr="00CE7C21" w:rsidRDefault="00CE7C21" w:rsidP="0001464F">
      <w:pPr>
        <w:pStyle w:val="Tekstpodstawowyzwciciem"/>
        <w:jc w:val="both"/>
      </w:pPr>
      <w:r w:rsidRPr="00CE7C21">
        <w:t>Na oczyszczanie miasta</w:t>
      </w:r>
      <w:r w:rsidRPr="00CE7C21">
        <w:rPr>
          <w:spacing w:val="-2"/>
        </w:rPr>
        <w:t xml:space="preserve"> </w:t>
      </w:r>
      <w:r w:rsidRPr="00CE7C21">
        <w:t xml:space="preserve">wydano </w:t>
      </w:r>
      <w:r w:rsidR="00D139E5">
        <w:t>7</w:t>
      </w:r>
      <w:r w:rsidR="00A4537D">
        <w:t>21</w:t>
      </w:r>
      <w:r w:rsidRPr="00CE7C21">
        <w:t>.</w:t>
      </w:r>
      <w:r w:rsidR="00A4537D">
        <w:t>431</w:t>
      </w:r>
      <w:r w:rsidRPr="00CE7C21">
        <w:t>,</w:t>
      </w:r>
      <w:r w:rsidR="00A4537D">
        <w:t>63</w:t>
      </w:r>
      <w:r w:rsidRPr="00CE7C21">
        <w:t xml:space="preserve"> zł. tj. 4</w:t>
      </w:r>
      <w:r w:rsidR="00A4537D">
        <w:t>9</w:t>
      </w:r>
      <w:r w:rsidRPr="00CE7C21">
        <w:t>,</w:t>
      </w:r>
      <w:r w:rsidR="00A4537D">
        <w:t>55</w:t>
      </w:r>
      <w:r w:rsidRPr="00CE7C21">
        <w:t>% planu. Usługi w tym</w:t>
      </w:r>
      <w:r w:rsidRPr="00CE7C21">
        <w:rPr>
          <w:spacing w:val="-2"/>
        </w:rPr>
        <w:t xml:space="preserve"> </w:t>
      </w:r>
      <w:r w:rsidRPr="00CE7C21">
        <w:t>zakresie świadczy  Firma CEROMA i pracownicy zatrudnieni na podstawie umowy -zlecenia jako gospodarze ter</w:t>
      </w:r>
      <w:r w:rsidR="00D139E5">
        <w:t>enów komunalnych. Ponadto w 201</w:t>
      </w:r>
      <w:r w:rsidR="00A4537D">
        <w:t>8</w:t>
      </w:r>
      <w:r w:rsidRPr="00CE7C21">
        <w:t xml:space="preserve"> r. podpisano  umowę z PUP </w:t>
      </w:r>
      <w:r w:rsidR="005041DB">
        <w:br/>
      </w:r>
      <w:r w:rsidR="00D139E5">
        <w:t>w Wałbrzychu  na zatrudnienie 4</w:t>
      </w:r>
      <w:r w:rsidRPr="00CE7C21">
        <w:t xml:space="preserve"> osób w ramach robót publicznych w celu utrzymania czystości i pielęgnacji terenów zielonych. Zadanie jest realizowane od 2 maja do </w:t>
      </w:r>
      <w:r w:rsidR="00D139E5">
        <w:t>2</w:t>
      </w:r>
      <w:r w:rsidR="00A4537D">
        <w:t>4</w:t>
      </w:r>
      <w:r w:rsidRPr="00CE7C21">
        <w:t xml:space="preserve"> października br. Do końca czerwca poniesiono </w:t>
      </w:r>
      <w:r w:rsidRPr="00EE49D6">
        <w:t xml:space="preserve">wydatek </w:t>
      </w:r>
      <w:r w:rsidR="00EE49D6" w:rsidRPr="00EE49D6">
        <w:t>5</w:t>
      </w:r>
      <w:r w:rsidRPr="00EE49D6">
        <w:t>.</w:t>
      </w:r>
      <w:r w:rsidR="00EE49D6" w:rsidRPr="00EE49D6">
        <w:t>875</w:t>
      </w:r>
      <w:r w:rsidRPr="00EE49D6">
        <w:t>,</w:t>
      </w:r>
      <w:r w:rsidR="00EE49D6" w:rsidRPr="00EE49D6">
        <w:t>17</w:t>
      </w:r>
      <w:r w:rsidRPr="00EE49D6">
        <w:t xml:space="preserve"> zł.</w:t>
      </w:r>
      <w:r w:rsidRPr="00CE7C21">
        <w:t xml:space="preserve">  </w:t>
      </w:r>
    </w:p>
    <w:p w:rsidR="00197D2D" w:rsidRDefault="00CE7C21" w:rsidP="00661D66">
      <w:pPr>
        <w:pStyle w:val="Listapunktowana1"/>
        <w:jc w:val="both"/>
      </w:pPr>
      <w:r w:rsidRPr="00EE49D6">
        <w:t>Na bieżące utrzymanie zieleni wydano w omawianym okresie  1</w:t>
      </w:r>
      <w:r w:rsidR="00A4537D" w:rsidRPr="00EE49D6">
        <w:t>14</w:t>
      </w:r>
      <w:r w:rsidRPr="00EE49D6">
        <w:t>.</w:t>
      </w:r>
      <w:r w:rsidR="00A4537D" w:rsidRPr="00EE49D6">
        <w:t>651</w:t>
      </w:r>
      <w:r w:rsidRPr="00EE49D6">
        <w:t>,</w:t>
      </w:r>
      <w:r w:rsidR="00A4537D" w:rsidRPr="00EE49D6">
        <w:t>31</w:t>
      </w:r>
      <w:r w:rsidRPr="00EE49D6">
        <w:rPr>
          <w:spacing w:val="8"/>
        </w:rPr>
        <w:t xml:space="preserve"> zł.</w:t>
      </w:r>
      <w:r w:rsidR="00D139E5" w:rsidRPr="00EE49D6">
        <w:rPr>
          <w:spacing w:val="8"/>
        </w:rPr>
        <w:t xml:space="preserve">tj. </w:t>
      </w:r>
      <w:r w:rsidR="004869D4" w:rsidRPr="00EE49D6">
        <w:rPr>
          <w:spacing w:val="8"/>
        </w:rPr>
        <w:t>35</w:t>
      </w:r>
      <w:r w:rsidR="00D139E5" w:rsidRPr="00EE49D6">
        <w:rPr>
          <w:spacing w:val="8"/>
        </w:rPr>
        <w:t>,</w:t>
      </w:r>
      <w:r w:rsidR="004869D4" w:rsidRPr="00EE49D6">
        <w:rPr>
          <w:spacing w:val="8"/>
        </w:rPr>
        <w:t>5</w:t>
      </w:r>
      <w:r w:rsidR="00D139E5" w:rsidRPr="00EE49D6">
        <w:rPr>
          <w:spacing w:val="8"/>
        </w:rPr>
        <w:t>9%</w:t>
      </w:r>
      <w:r w:rsidRPr="00EE49D6">
        <w:rPr>
          <w:spacing w:val="8"/>
        </w:rPr>
        <w:t xml:space="preserve"> Są to</w:t>
      </w:r>
      <w:r w:rsidRPr="00EE49D6">
        <w:rPr>
          <w:spacing w:val="-4"/>
        </w:rPr>
        <w:t xml:space="preserve"> </w:t>
      </w:r>
      <w:r w:rsidRPr="00EE49D6">
        <w:rPr>
          <w:spacing w:val="-2"/>
        </w:rPr>
        <w:t>koszty bieżących</w:t>
      </w:r>
      <w:r w:rsidRPr="00EE49D6">
        <w:rPr>
          <w:spacing w:val="-4"/>
        </w:rPr>
        <w:t xml:space="preserve"> </w:t>
      </w:r>
      <w:r w:rsidRPr="00EE49D6">
        <w:rPr>
          <w:spacing w:val="-2"/>
        </w:rPr>
        <w:t>prac zleconych</w:t>
      </w:r>
      <w:r w:rsidRPr="00EE49D6">
        <w:rPr>
          <w:spacing w:val="-4"/>
        </w:rPr>
        <w:t xml:space="preserve"> </w:t>
      </w:r>
      <w:r w:rsidRPr="00EE49D6">
        <w:rPr>
          <w:spacing w:val="-2"/>
        </w:rPr>
        <w:t>utrzymani</w:t>
      </w:r>
      <w:r w:rsidRPr="00EE49D6">
        <w:rPr>
          <w:spacing w:val="-4"/>
        </w:rPr>
        <w:t>a terenów zielonych, zakup materiału nasadzeniowego,  cięcia</w:t>
      </w:r>
      <w:r w:rsidRPr="00EE49D6">
        <w:t xml:space="preserve"> sanitarne i pielęgnacyjne  drzew, kt</w:t>
      </w:r>
      <w:r w:rsidR="006E0A2A" w:rsidRPr="00EE49D6">
        <w:t xml:space="preserve">óre wykonano w Parku Zdrojowym </w:t>
      </w:r>
      <w:r w:rsidRPr="00EE49D6">
        <w:t xml:space="preserve">i Szwedzkim, </w:t>
      </w:r>
      <w:r w:rsidR="00197D2D" w:rsidRPr="00EE49D6">
        <w:t xml:space="preserve"> oraz na posesjach komunalnych. </w:t>
      </w:r>
      <w:r w:rsidR="00EE49D6">
        <w:rPr>
          <w:spacing w:val="-4"/>
        </w:rPr>
        <w:t>N</w:t>
      </w:r>
      <w:r w:rsidR="00EE49D6" w:rsidRPr="00EE49D6">
        <w:rPr>
          <w:spacing w:val="-4"/>
        </w:rPr>
        <w:t>a ul.</w:t>
      </w:r>
      <w:r w:rsidR="00EE49D6">
        <w:rPr>
          <w:spacing w:val="-4"/>
        </w:rPr>
        <w:t xml:space="preserve"> Topolowej</w:t>
      </w:r>
      <w:r w:rsidR="00EE49D6">
        <w:t xml:space="preserve"> zostały nasadzone drzewa gat. Jarząb szwedzki w ramach akcji „Drzewo naszego dziecka”. Ponadto wykonywano  nasadzenia zastępcze w zamian za usunięte drzewa i krzewy zgodnie </w:t>
      </w:r>
      <w:r w:rsidR="003D31D7">
        <w:br/>
      </w:r>
      <w:r w:rsidR="00EE49D6">
        <w:t xml:space="preserve">z decyzjami np. na ul. Jesionowej, Bohaterów Warszawy, w Parku zdrojowym i Szwedzkim. Obsadzono kwietniki, gazony i donice na ul. Kościuszki, Sienkiewicza, Słowackiego, Ratuszowej, </w:t>
      </w:r>
      <w:proofErr w:type="spellStart"/>
      <w:r w:rsidR="00EE49D6">
        <w:t>Solickiej</w:t>
      </w:r>
      <w:proofErr w:type="spellEnd"/>
      <w:r w:rsidR="00EE49D6">
        <w:t xml:space="preserve">, Wojska Polskiego, Ofiar Katynia, Zdrojowej, Równoległej, Placu Hauptmanna, Placu </w:t>
      </w:r>
      <w:proofErr w:type="spellStart"/>
      <w:r w:rsidR="00EE49D6">
        <w:t>Briey</w:t>
      </w:r>
      <w:proofErr w:type="spellEnd"/>
      <w:r w:rsidR="00EE49D6">
        <w:t xml:space="preserve"> oraz na klombie  w Parku Zdrojowym. Wykonano nasadzenia nowe nasadzenia róż na sztamie w ogrodzie różanym odtwarzając dawny układ </w:t>
      </w:r>
      <w:proofErr w:type="spellStart"/>
      <w:r w:rsidR="00EE49D6">
        <w:t>nasadzeń</w:t>
      </w:r>
      <w:proofErr w:type="spellEnd"/>
      <w:r w:rsidR="00EE49D6">
        <w:t>. Zakup</w:t>
      </w:r>
      <w:r w:rsidR="00F039E4">
        <w:t>io</w:t>
      </w:r>
      <w:r w:rsidR="00EE49D6">
        <w:t>no elementy eksploatacyjne takie jak: paliwo, oleje pilniki łańcuchy, żyłka, smar do posiadanych urządzeń mechanicznych</w:t>
      </w:r>
      <w:r w:rsidR="00F039E4">
        <w:t>,</w:t>
      </w:r>
      <w:r w:rsidR="00EE49D6">
        <w:t xml:space="preserve"> </w:t>
      </w:r>
      <w:r w:rsidR="00F039E4">
        <w:t>z</w:t>
      </w:r>
      <w:r w:rsidR="00EE49D6">
        <w:t xml:space="preserve">akupiono sprzęt wspinaczkowy dla </w:t>
      </w:r>
      <w:proofErr w:type="spellStart"/>
      <w:r w:rsidR="00EE49D6">
        <w:t>arborysty</w:t>
      </w:r>
      <w:proofErr w:type="spellEnd"/>
      <w:r w:rsidR="00EE49D6">
        <w:t xml:space="preserve"> wykonującego prace pielęgnacyjne w koronach drzew oraz </w:t>
      </w:r>
      <w:r w:rsidR="00F039E4">
        <w:t xml:space="preserve">drobny </w:t>
      </w:r>
      <w:r w:rsidR="00EE49D6">
        <w:t xml:space="preserve">sprzęt </w:t>
      </w:r>
      <w:r w:rsidR="00F039E4">
        <w:t>i</w:t>
      </w:r>
      <w:r w:rsidR="00EE49D6">
        <w:t xml:space="preserve"> rękawice dla pracowników zieleni, pracowników społecznie użytecznych i interwencyjnych. Zakupiono </w:t>
      </w:r>
      <w:r w:rsidR="00F039E4">
        <w:br/>
      </w:r>
      <w:r w:rsidR="00EE49D6">
        <w:t xml:space="preserve">i nasadzono </w:t>
      </w:r>
      <w:proofErr w:type="spellStart"/>
      <w:r w:rsidR="00EE49D6">
        <w:t>nasadzono</w:t>
      </w:r>
      <w:proofErr w:type="spellEnd"/>
      <w:r w:rsidR="00EE49D6">
        <w:t xml:space="preserve"> krzewy ozdobne na skwerze przy kortach tenisowych</w:t>
      </w:r>
      <w:r w:rsidR="00F039E4">
        <w:t>.</w:t>
      </w:r>
      <w:r w:rsidR="00EE49D6">
        <w:t xml:space="preserve">  Nasadzono </w:t>
      </w:r>
      <w:r w:rsidR="003D31D7">
        <w:br/>
      </w:r>
      <w:r w:rsidR="00EE49D6">
        <w:t xml:space="preserve">2 krzewy rododendronów o wysokości ok. 1,3m przy muszli koncertowej. Zakupiono zapasowy </w:t>
      </w:r>
      <w:proofErr w:type="spellStart"/>
      <w:r w:rsidR="00EE49D6">
        <w:t>aer</w:t>
      </w:r>
      <w:r w:rsidR="00F039E4">
        <w:t>a</w:t>
      </w:r>
      <w:r w:rsidR="00EE49D6">
        <w:t>tor.Zlecano</w:t>
      </w:r>
      <w:proofErr w:type="spellEnd"/>
      <w:r w:rsidR="00EE49D6">
        <w:t xml:space="preserve"> wykonanie usługi uprzątania drzew powalonych oraz  stwarzających zagrożenie na terenie w/w parku. Zlecono wykonanie usługi oczyszczenia </w:t>
      </w:r>
      <w:r w:rsidR="003D31D7">
        <w:br/>
      </w:r>
      <w:r w:rsidR="00EE49D6">
        <w:t>i odtworzenia rzeźby psa w Parku zdrojowym.</w:t>
      </w:r>
      <w:r w:rsidR="00197D2D" w:rsidRPr="004869D4">
        <w:rPr>
          <w:color w:val="C00000"/>
          <w:szCs w:val="24"/>
        </w:rPr>
        <w:t xml:space="preserve"> </w:t>
      </w:r>
      <w:r w:rsidR="00197D2D" w:rsidRPr="00EE49D6">
        <w:t xml:space="preserve">Opłacano również wodę i energię elektryczną dla potrzeb fontann i </w:t>
      </w:r>
      <w:r w:rsidR="00EE49D6" w:rsidRPr="00EE49D6">
        <w:t>aeratorów</w:t>
      </w:r>
      <w:r w:rsidR="00197D2D" w:rsidRPr="00EE49D6">
        <w:t xml:space="preserve"> w parkach miejskich.  </w:t>
      </w:r>
      <w:r w:rsidR="00EE49D6">
        <w:t xml:space="preserve"> W ramach wydatków </w:t>
      </w:r>
      <w:r w:rsidR="00AB7A7E">
        <w:t xml:space="preserve">tego </w:t>
      </w:r>
      <w:r w:rsidR="00EE49D6">
        <w:t xml:space="preserve">działu badano próbki popiołów z palenisk domowych </w:t>
      </w:r>
      <w:r w:rsidR="00AB7A7E">
        <w:t xml:space="preserve"> oraz o</w:t>
      </w:r>
      <w:r w:rsidR="00EE49D6">
        <w:t>płacano firmę pełniącą funkcje operatora programu Kawka</w:t>
      </w:r>
      <w:r w:rsidR="00AB7A7E">
        <w:t>,</w:t>
      </w:r>
      <w:r w:rsidR="00EE49D6">
        <w:t xml:space="preserve"> w ramach którego przeprowadzano wymianę nie</w:t>
      </w:r>
      <w:r w:rsidR="00AB7A7E">
        <w:t xml:space="preserve"> </w:t>
      </w:r>
      <w:r w:rsidR="00EE49D6">
        <w:t xml:space="preserve">ekologicznych źródeł ciepła.                                                                                                                                                       </w:t>
      </w:r>
    </w:p>
    <w:p w:rsidR="00197D2D" w:rsidRDefault="00197D2D" w:rsidP="00197D2D">
      <w:pPr>
        <w:pStyle w:val="Tekstpodstawowyzwciciem"/>
        <w:jc w:val="both"/>
        <w:rPr>
          <w:rFonts w:cs="Arial"/>
          <w:color w:val="000000"/>
          <w:spacing w:val="-6"/>
        </w:rPr>
      </w:pPr>
      <w:r>
        <w:rPr>
          <w:rFonts w:cs="Arial"/>
          <w:color w:val="000000"/>
        </w:rPr>
        <w:t xml:space="preserve">Na oświetlenie ulic i eksploatację urządzeń oświetlenia ulicznego wydano </w:t>
      </w:r>
      <w:r w:rsidR="00175A82">
        <w:rPr>
          <w:rFonts w:cs="Arial"/>
          <w:color w:val="000000"/>
        </w:rPr>
        <w:t>łącznie 2</w:t>
      </w:r>
      <w:r w:rsidR="004869D4">
        <w:rPr>
          <w:rFonts w:cs="Arial"/>
          <w:color w:val="000000"/>
        </w:rPr>
        <w:t>91</w:t>
      </w:r>
      <w:r w:rsidR="00175A82">
        <w:rPr>
          <w:rFonts w:cs="Arial"/>
          <w:color w:val="000000"/>
        </w:rPr>
        <w:t>.</w:t>
      </w:r>
      <w:r w:rsidR="00802262">
        <w:rPr>
          <w:rFonts w:cs="Arial"/>
          <w:color w:val="000000"/>
        </w:rPr>
        <w:t>0</w:t>
      </w:r>
      <w:r w:rsidR="004869D4">
        <w:rPr>
          <w:rFonts w:cs="Arial"/>
          <w:color w:val="000000"/>
        </w:rPr>
        <w:t>62</w:t>
      </w:r>
      <w:r w:rsidR="00802262">
        <w:rPr>
          <w:rFonts w:cs="Arial"/>
          <w:color w:val="000000"/>
        </w:rPr>
        <w:t>,</w:t>
      </w:r>
      <w:r w:rsidR="004869D4">
        <w:rPr>
          <w:rFonts w:cs="Arial"/>
          <w:color w:val="000000"/>
        </w:rPr>
        <w:t>33</w:t>
      </w:r>
      <w:r w:rsidR="00175A82">
        <w:rPr>
          <w:rFonts w:cs="Arial"/>
          <w:color w:val="000000"/>
        </w:rPr>
        <w:t xml:space="preserve"> zł </w:t>
      </w:r>
      <w:r>
        <w:rPr>
          <w:rFonts w:cs="Arial"/>
          <w:color w:val="000000"/>
        </w:rPr>
        <w:t>tj. 4</w:t>
      </w:r>
      <w:r w:rsidR="004869D4">
        <w:rPr>
          <w:rFonts w:cs="Arial"/>
          <w:color w:val="000000"/>
        </w:rPr>
        <w:t>7</w:t>
      </w:r>
      <w:r>
        <w:rPr>
          <w:rFonts w:cs="Arial"/>
          <w:color w:val="000000"/>
        </w:rPr>
        <w:t>,</w:t>
      </w:r>
      <w:r w:rsidR="00802262">
        <w:rPr>
          <w:rFonts w:cs="Arial"/>
          <w:color w:val="000000"/>
        </w:rPr>
        <w:t>7</w:t>
      </w:r>
      <w:r w:rsidR="004869D4">
        <w:rPr>
          <w:rFonts w:cs="Arial"/>
          <w:color w:val="000000"/>
        </w:rPr>
        <w:t>1</w:t>
      </w:r>
      <w:r>
        <w:rPr>
          <w:rFonts w:cs="Arial"/>
          <w:color w:val="000000"/>
        </w:rPr>
        <w:t xml:space="preserve"> % .  </w:t>
      </w:r>
      <w:r>
        <w:rPr>
          <w:rFonts w:cs="Arial"/>
          <w:color w:val="000000"/>
          <w:spacing w:val="-6"/>
        </w:rPr>
        <w:t>Główne wydatki to kwota  13</w:t>
      </w:r>
      <w:r w:rsidR="004869D4">
        <w:rPr>
          <w:rFonts w:cs="Arial"/>
          <w:color w:val="000000"/>
          <w:spacing w:val="-6"/>
        </w:rPr>
        <w:t>4</w:t>
      </w:r>
      <w:r>
        <w:rPr>
          <w:rFonts w:cs="Arial"/>
          <w:color w:val="000000"/>
          <w:spacing w:val="-6"/>
        </w:rPr>
        <w:t>.</w:t>
      </w:r>
      <w:r w:rsidR="004869D4">
        <w:rPr>
          <w:rFonts w:cs="Arial"/>
          <w:color w:val="000000"/>
          <w:spacing w:val="-6"/>
        </w:rPr>
        <w:t>840</w:t>
      </w:r>
      <w:r>
        <w:rPr>
          <w:rFonts w:cs="Arial"/>
          <w:color w:val="000000"/>
          <w:spacing w:val="-6"/>
        </w:rPr>
        <w:t>,</w:t>
      </w:r>
      <w:r w:rsidR="004869D4">
        <w:rPr>
          <w:rFonts w:cs="Arial"/>
          <w:color w:val="000000"/>
          <w:spacing w:val="-6"/>
        </w:rPr>
        <w:t>81</w:t>
      </w:r>
      <w:r>
        <w:rPr>
          <w:rFonts w:cs="Arial"/>
          <w:color w:val="000000"/>
          <w:spacing w:val="-6"/>
        </w:rPr>
        <w:t xml:space="preserve"> zł  </w:t>
      </w:r>
      <w:r w:rsidRPr="00175A82">
        <w:rPr>
          <w:rFonts w:cs="Arial"/>
          <w:color w:val="000000"/>
          <w:spacing w:val="-6"/>
        </w:rPr>
        <w:t>na zakup energii elekt</w:t>
      </w:r>
      <w:r w:rsidR="00175A82">
        <w:rPr>
          <w:rFonts w:cs="Arial"/>
          <w:color w:val="000000"/>
          <w:spacing w:val="-6"/>
        </w:rPr>
        <w:t>rycznej na oświetlenie drogowe,</w:t>
      </w:r>
      <w:r w:rsidRPr="00175A82">
        <w:rPr>
          <w:rFonts w:cs="Arial"/>
          <w:color w:val="000000"/>
          <w:spacing w:val="-6"/>
        </w:rPr>
        <w:t xml:space="preserve"> monitoring </w:t>
      </w:r>
      <w:r w:rsidR="00175A82">
        <w:rPr>
          <w:rFonts w:cs="Arial"/>
          <w:color w:val="000000"/>
          <w:spacing w:val="-6"/>
        </w:rPr>
        <w:t xml:space="preserve">i </w:t>
      </w:r>
      <w:r w:rsidR="00175A82" w:rsidRPr="00175A82">
        <w:rPr>
          <w:rFonts w:cs="Arial"/>
          <w:color w:val="000000"/>
          <w:spacing w:val="-6"/>
        </w:rPr>
        <w:t xml:space="preserve">na </w:t>
      </w:r>
      <w:r w:rsidRPr="00175A82">
        <w:rPr>
          <w:rFonts w:cs="Arial"/>
          <w:color w:val="000000"/>
          <w:spacing w:val="-6"/>
        </w:rPr>
        <w:t>Dni Szczawna-</w:t>
      </w:r>
      <w:r w:rsidR="00175A82" w:rsidRPr="00175A82">
        <w:rPr>
          <w:rFonts w:cs="Arial"/>
          <w:color w:val="000000"/>
          <w:spacing w:val="-6"/>
        </w:rPr>
        <w:t xml:space="preserve"> </w:t>
      </w:r>
      <w:r w:rsidR="00175A82">
        <w:rPr>
          <w:rFonts w:cs="Arial"/>
          <w:color w:val="000000"/>
          <w:spacing w:val="-6"/>
        </w:rPr>
        <w:t>Zdroju oraz</w:t>
      </w:r>
      <w:r w:rsidRPr="00175A82">
        <w:rPr>
          <w:rFonts w:cs="Arial"/>
          <w:color w:val="000000"/>
          <w:spacing w:val="-6"/>
        </w:rPr>
        <w:t xml:space="preserve"> </w:t>
      </w:r>
      <w:r w:rsidR="00175A82">
        <w:rPr>
          <w:rFonts w:cs="Arial"/>
          <w:color w:val="000000"/>
          <w:spacing w:val="-6"/>
        </w:rPr>
        <w:t>kwota</w:t>
      </w:r>
      <w:r w:rsidR="00175A82" w:rsidRPr="00175A82">
        <w:rPr>
          <w:rFonts w:cs="Arial"/>
          <w:color w:val="000000"/>
          <w:spacing w:val="-6"/>
        </w:rPr>
        <w:t xml:space="preserve"> </w:t>
      </w:r>
      <w:r w:rsidRPr="00175A82">
        <w:rPr>
          <w:rFonts w:cs="Arial"/>
          <w:color w:val="000000"/>
          <w:spacing w:val="-6"/>
        </w:rPr>
        <w:t xml:space="preserve">  1</w:t>
      </w:r>
      <w:r w:rsidR="00DF2610">
        <w:rPr>
          <w:rFonts w:cs="Arial"/>
          <w:color w:val="000000"/>
          <w:spacing w:val="-6"/>
        </w:rPr>
        <w:t>52</w:t>
      </w:r>
      <w:r w:rsidRPr="00175A82">
        <w:rPr>
          <w:rFonts w:cs="Arial"/>
          <w:color w:val="000000"/>
          <w:spacing w:val="-6"/>
        </w:rPr>
        <w:t>.</w:t>
      </w:r>
      <w:r w:rsidR="00DF2610">
        <w:rPr>
          <w:rFonts w:cs="Arial"/>
          <w:color w:val="000000"/>
          <w:spacing w:val="-6"/>
        </w:rPr>
        <w:t>11</w:t>
      </w:r>
      <w:r w:rsidRPr="00175A82">
        <w:rPr>
          <w:rFonts w:cs="Arial"/>
          <w:color w:val="000000"/>
          <w:spacing w:val="-6"/>
        </w:rPr>
        <w:t>8,</w:t>
      </w:r>
      <w:r w:rsidR="00DF2610">
        <w:rPr>
          <w:rFonts w:cs="Arial"/>
          <w:color w:val="000000"/>
          <w:spacing w:val="-6"/>
        </w:rPr>
        <w:t>28</w:t>
      </w:r>
      <w:r w:rsidRPr="00175A82">
        <w:rPr>
          <w:rFonts w:cs="Arial"/>
          <w:color w:val="000000"/>
          <w:spacing w:val="-6"/>
        </w:rPr>
        <w:t xml:space="preserve"> zł </w:t>
      </w:r>
      <w:r w:rsidR="00175A82" w:rsidRPr="00175A82">
        <w:rPr>
          <w:rFonts w:cs="Arial"/>
          <w:color w:val="000000"/>
          <w:spacing w:val="-6"/>
        </w:rPr>
        <w:t xml:space="preserve"> </w:t>
      </w:r>
      <w:r w:rsidR="00175A82">
        <w:rPr>
          <w:rFonts w:cs="Arial"/>
          <w:color w:val="000000"/>
          <w:spacing w:val="-6"/>
        </w:rPr>
        <w:t>dotycząca</w:t>
      </w:r>
      <w:r>
        <w:rPr>
          <w:rFonts w:cs="Arial"/>
          <w:color w:val="000000"/>
          <w:spacing w:val="-6"/>
        </w:rPr>
        <w:t xml:space="preserve"> bieżącej eksploatacji oświetlenia drogowego i parkowego Tauron-Dystrybucja SA. </w:t>
      </w:r>
      <w:r w:rsidR="00175A82">
        <w:rPr>
          <w:rFonts w:cs="Arial"/>
          <w:color w:val="000000"/>
          <w:spacing w:val="-6"/>
        </w:rPr>
        <w:t xml:space="preserve">Poza tym wydatkowano </w:t>
      </w:r>
      <w:r>
        <w:rPr>
          <w:rFonts w:cs="Arial"/>
          <w:color w:val="000000"/>
          <w:spacing w:val="-6"/>
        </w:rPr>
        <w:t xml:space="preserve"> </w:t>
      </w:r>
      <w:r w:rsidR="00FD4563">
        <w:rPr>
          <w:rFonts w:cs="Arial"/>
          <w:color w:val="000000"/>
          <w:spacing w:val="-6"/>
        </w:rPr>
        <w:t>3</w:t>
      </w:r>
      <w:r>
        <w:rPr>
          <w:rFonts w:cs="Arial"/>
          <w:color w:val="000000"/>
          <w:spacing w:val="-6"/>
        </w:rPr>
        <w:t>.</w:t>
      </w:r>
      <w:r w:rsidR="00FD4563">
        <w:rPr>
          <w:rFonts w:cs="Arial"/>
          <w:color w:val="000000"/>
          <w:spacing w:val="-6"/>
        </w:rPr>
        <w:t>512</w:t>
      </w:r>
      <w:r>
        <w:rPr>
          <w:rFonts w:cs="Arial"/>
          <w:color w:val="000000"/>
          <w:spacing w:val="-6"/>
        </w:rPr>
        <w:t>,</w:t>
      </w:r>
      <w:r w:rsidR="00FD4563">
        <w:rPr>
          <w:rFonts w:cs="Arial"/>
          <w:color w:val="000000"/>
          <w:spacing w:val="-6"/>
        </w:rPr>
        <w:t>8</w:t>
      </w:r>
      <w:r w:rsidR="00175A82">
        <w:rPr>
          <w:rFonts w:cs="Arial"/>
          <w:color w:val="000000"/>
          <w:spacing w:val="-6"/>
        </w:rPr>
        <w:t xml:space="preserve">4 </w:t>
      </w:r>
      <w:r>
        <w:rPr>
          <w:rFonts w:cs="Arial"/>
          <w:color w:val="000000"/>
          <w:spacing w:val="-6"/>
        </w:rPr>
        <w:t xml:space="preserve">zł </w:t>
      </w:r>
      <w:r w:rsidR="00175A82">
        <w:rPr>
          <w:rFonts w:cs="Arial"/>
          <w:color w:val="000000"/>
          <w:spacing w:val="-6"/>
        </w:rPr>
        <w:t xml:space="preserve"> na </w:t>
      </w:r>
      <w:r>
        <w:rPr>
          <w:rFonts w:cs="Arial"/>
          <w:color w:val="000000"/>
          <w:spacing w:val="-6"/>
        </w:rPr>
        <w:t>zakup niezbędnych materiałów na imprezy</w:t>
      </w:r>
      <w:r w:rsidR="00175A82">
        <w:rPr>
          <w:rFonts w:cs="Arial"/>
          <w:color w:val="000000"/>
          <w:spacing w:val="-6"/>
        </w:rPr>
        <w:t xml:space="preserve"> i </w:t>
      </w:r>
      <w:r>
        <w:rPr>
          <w:rFonts w:cs="Arial"/>
          <w:color w:val="000000"/>
          <w:spacing w:val="-6"/>
        </w:rPr>
        <w:t xml:space="preserve"> </w:t>
      </w:r>
      <w:r w:rsidR="00FD4563">
        <w:rPr>
          <w:rFonts w:cs="Arial"/>
          <w:color w:val="000000"/>
          <w:spacing w:val="-6"/>
        </w:rPr>
        <w:t>590</w:t>
      </w:r>
      <w:r w:rsidR="00175A82">
        <w:rPr>
          <w:rFonts w:cs="Arial"/>
          <w:color w:val="000000"/>
          <w:spacing w:val="-6"/>
        </w:rPr>
        <w:t>,</w:t>
      </w:r>
      <w:r w:rsidR="00FD4563">
        <w:rPr>
          <w:rFonts w:cs="Arial"/>
          <w:color w:val="000000"/>
          <w:spacing w:val="-6"/>
        </w:rPr>
        <w:t>4</w:t>
      </w:r>
      <w:r w:rsidR="00175A82">
        <w:rPr>
          <w:rFonts w:cs="Arial"/>
          <w:color w:val="000000"/>
          <w:spacing w:val="-6"/>
        </w:rPr>
        <w:t>0</w:t>
      </w:r>
      <w:r>
        <w:rPr>
          <w:rFonts w:cs="Arial"/>
          <w:color w:val="000000"/>
          <w:spacing w:val="-6"/>
        </w:rPr>
        <w:t xml:space="preserve">  zł </w:t>
      </w:r>
      <w:r w:rsidR="00175A82">
        <w:rPr>
          <w:rFonts w:cs="Arial"/>
          <w:color w:val="000000"/>
          <w:spacing w:val="-6"/>
        </w:rPr>
        <w:t xml:space="preserve">na </w:t>
      </w:r>
      <w:r>
        <w:rPr>
          <w:rFonts w:cs="Arial"/>
          <w:color w:val="000000"/>
          <w:spacing w:val="-6"/>
        </w:rPr>
        <w:t xml:space="preserve"> drobne usługi naprawcze</w:t>
      </w:r>
      <w:r w:rsidR="00FD4563">
        <w:rPr>
          <w:rFonts w:cs="Arial"/>
          <w:color w:val="000000"/>
          <w:spacing w:val="-6"/>
        </w:rPr>
        <w:t>.</w:t>
      </w:r>
      <w:r>
        <w:rPr>
          <w:rFonts w:cs="Arial"/>
          <w:color w:val="000000"/>
          <w:spacing w:val="-6"/>
        </w:rPr>
        <w:t xml:space="preserve"> </w:t>
      </w:r>
    </w:p>
    <w:p w:rsidR="00197D2D" w:rsidRDefault="00197D2D" w:rsidP="00CE7C21">
      <w:pPr>
        <w:pStyle w:val="Tekstpodstawowyzwciciem"/>
        <w:jc w:val="both"/>
      </w:pPr>
    </w:p>
    <w:p w:rsidR="00FD4563" w:rsidRDefault="00CE7C21" w:rsidP="00A1560F">
      <w:pPr>
        <w:pStyle w:val="Tekstpodstawowyzwciciem"/>
        <w:jc w:val="both"/>
      </w:pPr>
      <w:r w:rsidRPr="00B72AC7">
        <w:t xml:space="preserve">Wydatki pozostałej działalności w tym dziale  w kwocie </w:t>
      </w:r>
      <w:r w:rsidR="00B11B86" w:rsidRPr="00B72AC7">
        <w:t>2</w:t>
      </w:r>
      <w:r w:rsidR="00FD4563">
        <w:t>5</w:t>
      </w:r>
      <w:r w:rsidR="00E07FCD">
        <w:t>2</w:t>
      </w:r>
      <w:r w:rsidRPr="00B72AC7">
        <w:t>.</w:t>
      </w:r>
      <w:r w:rsidR="00FD4563">
        <w:t>568</w:t>
      </w:r>
      <w:r w:rsidRPr="00B72AC7">
        <w:t>,</w:t>
      </w:r>
      <w:r w:rsidR="00FD4563">
        <w:t>87</w:t>
      </w:r>
      <w:r w:rsidRPr="00B72AC7">
        <w:t xml:space="preserve"> zł. obejmują koszty utrzymania </w:t>
      </w:r>
      <w:r w:rsidR="00B11B86" w:rsidRPr="00B72AC7">
        <w:t>6</w:t>
      </w:r>
      <w:r w:rsidRPr="00B72AC7">
        <w:t xml:space="preserve"> pracowników komunalnych, eksploatacji samochodu</w:t>
      </w:r>
      <w:r w:rsidRPr="00B72AC7">
        <w:rPr>
          <w:spacing w:val="-6"/>
        </w:rPr>
        <w:t xml:space="preserve"> </w:t>
      </w:r>
      <w:r w:rsidRPr="00B72AC7">
        <w:t xml:space="preserve">dostawczego </w:t>
      </w:r>
      <w:r w:rsidRPr="00B72AC7">
        <w:br/>
        <w:t>i ubezpieczenia gminnych terenów komunalnych  od nieszczęśliwych wypadków i od  odpowiedzialności cywilnej oraz wydatków związanych z opieką nad zwierzętami bezdomnymi</w:t>
      </w:r>
      <w:r w:rsidR="008C0A59">
        <w:t xml:space="preserve"> i stanowią 5</w:t>
      </w:r>
      <w:r w:rsidR="00FD4563">
        <w:t>2</w:t>
      </w:r>
      <w:r w:rsidR="008C0A59">
        <w:t>,</w:t>
      </w:r>
      <w:r w:rsidR="00FD4563">
        <w:t>10</w:t>
      </w:r>
      <w:r w:rsidR="008C0A59">
        <w:t xml:space="preserve">% planu. </w:t>
      </w:r>
      <w:r w:rsidR="00A1560F">
        <w:t>Z</w:t>
      </w:r>
      <w:r w:rsidR="00A1560F" w:rsidRPr="00A1560F">
        <w:t xml:space="preserve">godnie z podpisaną umową z Firmą Handlowo – Usługową „ OLECH” – Sławomir  Olech  z siedzibą w Świdnicy na usługę polegającą na zbieraniu z terenu miasta padłych zwierząt domowych, zwierząt </w:t>
      </w:r>
      <w:r w:rsidR="008C0A59">
        <w:t>dzikich i ptactwa do utylizacji</w:t>
      </w:r>
      <w:r w:rsidR="00A1560F" w:rsidRPr="00A1560F">
        <w:t>.</w:t>
      </w:r>
      <w:r w:rsidR="008C0A59">
        <w:t xml:space="preserve"> </w:t>
      </w:r>
      <w:r w:rsidR="00A1560F" w:rsidRPr="00A1560F">
        <w:t xml:space="preserve">Firma w ramach tej </w:t>
      </w:r>
      <w:r w:rsidR="00A1560F">
        <w:t xml:space="preserve">umowy zutylizowała </w:t>
      </w:r>
      <w:r w:rsidR="00FD4563">
        <w:t>1 kota</w:t>
      </w:r>
      <w:r w:rsidR="00A1560F">
        <w:t>, 1 k</w:t>
      </w:r>
      <w:r w:rsidR="00FD4563">
        <w:t>unę</w:t>
      </w:r>
      <w:r w:rsidR="00A1560F">
        <w:t xml:space="preserve">,1 </w:t>
      </w:r>
      <w:r w:rsidR="00FD4563">
        <w:t>lisa</w:t>
      </w:r>
      <w:r w:rsidR="00A1560F">
        <w:t xml:space="preserve">. </w:t>
      </w:r>
      <w:r w:rsidR="00A1560F" w:rsidRPr="00A1560F">
        <w:t> </w:t>
      </w:r>
      <w:r w:rsidR="00FD4563">
        <w:t>G</w:t>
      </w:r>
      <w:r w:rsidR="00A1560F" w:rsidRPr="00A1560F">
        <w:t>mina Szczawno –Zdrój  posiada</w:t>
      </w:r>
      <w:r w:rsidR="008C0A59">
        <w:t xml:space="preserve"> również</w:t>
      </w:r>
      <w:r w:rsidR="00A1560F" w:rsidRPr="00A1560F">
        <w:t>  </w:t>
      </w:r>
      <w:r w:rsidR="00A1560F">
        <w:t xml:space="preserve"> </w:t>
      </w:r>
      <w:r w:rsidR="00A1560F" w:rsidRPr="00A1560F">
        <w:t>umowę z Przychodnią Weterynaryjną TRI – VET s.c. Grzeg</w:t>
      </w:r>
      <w:r w:rsidR="00A1560F">
        <w:t>orz Kraczek, Jakub Małecki</w:t>
      </w:r>
      <w:r w:rsidR="008C0A59">
        <w:t>,</w:t>
      </w:r>
      <w:r w:rsidR="00A1560F" w:rsidRPr="00A1560F">
        <w:t xml:space="preserve"> </w:t>
      </w:r>
      <w:r w:rsidR="008C0A59">
        <w:t>w</w:t>
      </w:r>
      <w:r w:rsidR="00A1560F" w:rsidRPr="00A1560F">
        <w:t xml:space="preserve"> ramach </w:t>
      </w:r>
      <w:r w:rsidR="008C0A59">
        <w:t>k</w:t>
      </w:r>
      <w:r w:rsidR="00A1560F" w:rsidRPr="00A1560F">
        <w:t>t</w:t>
      </w:r>
      <w:r w:rsidR="008C0A59">
        <w:t>ór</w:t>
      </w:r>
      <w:r w:rsidR="00A1560F" w:rsidRPr="00A1560F">
        <w:t xml:space="preserve">ej wykonano </w:t>
      </w:r>
      <w:r w:rsidR="00FD4563">
        <w:t>leczenie</w:t>
      </w:r>
      <w:r w:rsidR="008C0A59">
        <w:t xml:space="preserve"> kota</w:t>
      </w:r>
      <w:r w:rsidR="00FD4563">
        <w:t xml:space="preserve"> wolnożyjącego</w:t>
      </w:r>
      <w:r w:rsidR="008C0A59">
        <w:t xml:space="preserve">, </w:t>
      </w:r>
      <w:r w:rsidR="00FD4563">
        <w:t>leczenie bezdomnego psa przeznaczonego do adopcji</w:t>
      </w:r>
      <w:r w:rsidR="008C0A59">
        <w:t xml:space="preserve">, </w:t>
      </w:r>
      <w:r w:rsidR="00A1560F" w:rsidRPr="00A1560F">
        <w:t>sterylizację kotki</w:t>
      </w:r>
      <w:r w:rsidR="00FD4563">
        <w:t xml:space="preserve"> wolnożyjącej.</w:t>
      </w:r>
      <w:r w:rsidR="00A1560F" w:rsidRPr="00A1560F">
        <w:t xml:space="preserve"> </w:t>
      </w:r>
      <w:r w:rsidR="00FD4563">
        <w:t xml:space="preserve">Ponadto gmina zawarła </w:t>
      </w:r>
      <w:r w:rsidR="00FD4563" w:rsidRPr="00A1560F">
        <w:t>umowę z Gminą Wałbrzych, w z</w:t>
      </w:r>
      <w:r w:rsidR="00FD4563">
        <w:t xml:space="preserve">akresie opieki nad bezdomnymi </w:t>
      </w:r>
      <w:r w:rsidR="00FD4563" w:rsidRPr="00A1560F">
        <w:t>zwierz</w:t>
      </w:r>
      <w:r w:rsidR="00FD4563">
        <w:t xml:space="preserve">ętami </w:t>
      </w:r>
      <w:r w:rsidR="00661D66">
        <w:br/>
      </w:r>
      <w:r w:rsidR="00FD4563">
        <w:t>z terenu  Gminy Szczawno. W ramach umowy oddano do schroniska 1 bezdomnego psa. Zgodnie z umową zapłacono 6-miesięczny ryczałt za gotowość przyjęcia bezdomnych zwierząt z terenu gminy do schroniska w wysokości 6.273,00 zł.</w:t>
      </w:r>
    </w:p>
    <w:p w:rsidR="00A1560F" w:rsidRPr="00A1560F" w:rsidRDefault="00F039E4" w:rsidP="00FD4563">
      <w:pPr>
        <w:pStyle w:val="Tekstpodstawowyzwciciem"/>
        <w:ind w:firstLine="0"/>
        <w:jc w:val="both"/>
      </w:pPr>
      <w:r>
        <w:t>Realizując</w:t>
      </w:r>
      <w:r w:rsidR="008C0A59">
        <w:t xml:space="preserve"> „Programu opieki nad zwierzętami bezdomnymi oraz zapobiegania bezdomności zwierząt na terenie Gminy Szczawno- Zdrój na 201</w:t>
      </w:r>
      <w:r w:rsidR="00FD4563">
        <w:t>8</w:t>
      </w:r>
      <w:r w:rsidR="008C0A59">
        <w:t xml:space="preserve"> r.” gmina przekazała społecznym opiekunom </w:t>
      </w:r>
      <w:r w:rsidR="00FD4563">
        <w:t xml:space="preserve">społecznym </w:t>
      </w:r>
      <w:r w:rsidR="008C0A59">
        <w:t xml:space="preserve">karmę dla kotów wolnożyjących </w:t>
      </w:r>
      <w:r w:rsidR="00FD4563">
        <w:t>o wartości 386,41 zł</w:t>
      </w:r>
      <w:r w:rsidR="008C0A59">
        <w:t xml:space="preserve">. </w:t>
      </w:r>
    </w:p>
    <w:p w:rsidR="00CE7C21" w:rsidRPr="00F060CE" w:rsidRDefault="00CE7C21" w:rsidP="0001464F">
      <w:pPr>
        <w:pStyle w:val="Tekstpodstawowyzwciciem"/>
        <w:ind w:firstLine="0"/>
        <w:jc w:val="both"/>
      </w:pPr>
      <w:r w:rsidRPr="00B72AC7">
        <w:t xml:space="preserve">W ramach działu zaplanowano również </w:t>
      </w:r>
      <w:r w:rsidRPr="008C0A59">
        <w:rPr>
          <w:b/>
          <w:u w:val="single"/>
        </w:rPr>
        <w:t>wydatki majątkowe</w:t>
      </w:r>
      <w:r w:rsidRPr="00B72AC7">
        <w:t xml:space="preserve"> na realizację zadań inwest</w:t>
      </w:r>
      <w:r w:rsidR="00802262">
        <w:t>ycyjnych i dotacji majątkowych:</w:t>
      </w:r>
    </w:p>
    <w:p w:rsidR="003B1F1F" w:rsidRPr="00F060CE" w:rsidRDefault="003B1F1F" w:rsidP="00CE7C21">
      <w:pPr>
        <w:jc w:val="both"/>
      </w:pPr>
      <w:r w:rsidRPr="0042638F">
        <w:rPr>
          <w:b/>
        </w:rPr>
        <w:t>1</w:t>
      </w:r>
      <w:r w:rsidR="00CE7C21" w:rsidRPr="0042638F">
        <w:rPr>
          <w:b/>
        </w:rPr>
        <w:t>.</w:t>
      </w:r>
      <w:r w:rsidR="00CE7C21" w:rsidRPr="00F060CE">
        <w:t xml:space="preserve"> „</w:t>
      </w:r>
      <w:r w:rsidR="00F060CE">
        <w:t>Porządkowanie gospo</w:t>
      </w:r>
      <w:r w:rsidR="00716A67">
        <w:t>darki ściekowej – przyłącza” –</w:t>
      </w:r>
      <w:r>
        <w:t xml:space="preserve"> dotacja z gminy do wysokości 50% nakładów inwestycyjnych, nie więcej niż 1.000,00 zł. na inwestycje związane </w:t>
      </w:r>
      <w:r w:rsidR="0042638F">
        <w:br/>
      </w:r>
      <w:r>
        <w:t>z porządkowaniem gospodarki ściekowej. W</w:t>
      </w:r>
      <w:r w:rsidR="00F060CE">
        <w:t xml:space="preserve"> I półroczu nie poniesiono wydatku na to zadanie.</w:t>
      </w:r>
    </w:p>
    <w:p w:rsidR="003B1F1F" w:rsidRDefault="003B1F1F" w:rsidP="00CE7C21">
      <w:pPr>
        <w:jc w:val="both"/>
      </w:pPr>
      <w:r w:rsidRPr="0042638F">
        <w:rPr>
          <w:b/>
        </w:rPr>
        <w:t>2</w:t>
      </w:r>
      <w:r w:rsidR="00CE7C21" w:rsidRPr="0042638F">
        <w:rPr>
          <w:b/>
        </w:rPr>
        <w:t>.</w:t>
      </w:r>
      <w:r w:rsidR="00CE7C21" w:rsidRPr="00F060CE">
        <w:t xml:space="preserve"> „</w:t>
      </w:r>
      <w:r w:rsidR="00F060CE">
        <w:t>Ścieżka przyrodniczo-ekologiczna w Parku Szwedzkim”</w:t>
      </w:r>
      <w:r w:rsidR="00802262">
        <w:t>.</w:t>
      </w:r>
      <w:r w:rsidR="00F060CE">
        <w:t xml:space="preserve"> </w:t>
      </w:r>
      <w:r>
        <w:t>Inwestycja ob</w:t>
      </w:r>
      <w:r w:rsidR="00485B1C">
        <w:t>jęła</w:t>
      </w:r>
      <w:r>
        <w:t xml:space="preserve"> dostawę </w:t>
      </w:r>
      <w:r w:rsidR="00661D66">
        <w:br/>
      </w:r>
      <w:r>
        <w:t xml:space="preserve">i montaż elementów małej architektury składającej się z tablic informacyjnych, lunet, zmurszałego drzewa, cymbałów drewnianych, wiru wodnego, melodycznego kamienia, zdroju ulicznego, obrotowego kamienia, pryzmatu, siedzisk i ławek oraz wykonania </w:t>
      </w:r>
      <w:proofErr w:type="spellStart"/>
      <w:r>
        <w:t>nasadzeń</w:t>
      </w:r>
      <w:proofErr w:type="spellEnd"/>
      <w:r>
        <w:t xml:space="preserve"> roślin w ramach przystanku Stacja zmysłów- zapach, wzrok, dotyk  oraz łąki z gatunkami roślin miododajnych z ulami zabezpieczonymi przed zamieszkaniem pszczół</w:t>
      </w:r>
      <w:r w:rsidR="00485B1C">
        <w:t xml:space="preserve"> – łącznie 15 przystanków.  Prace zostały wykonane przez Zakład Gospodarki Mieszkaniowej sp. z o.o. </w:t>
      </w:r>
      <w:r w:rsidR="00661D66">
        <w:br/>
      </w:r>
      <w:r w:rsidR="00485B1C">
        <w:t>w Boguszowie-Gorcach</w:t>
      </w:r>
      <w:r w:rsidR="00F039E4">
        <w:t xml:space="preserve"> za kwotę 402.460,00 zł.</w:t>
      </w:r>
      <w:r>
        <w:t xml:space="preserve"> Zadanie jest współfinansowane przez </w:t>
      </w:r>
      <w:proofErr w:type="spellStart"/>
      <w:r>
        <w:t>WFOŚiGW</w:t>
      </w:r>
      <w:proofErr w:type="spellEnd"/>
      <w:r>
        <w:t xml:space="preserve"> we Wrocławiu w kwocie 1</w:t>
      </w:r>
      <w:r w:rsidR="00485B1C">
        <w:t>82</w:t>
      </w:r>
      <w:r>
        <w:t>.</w:t>
      </w:r>
      <w:r w:rsidR="00485B1C">
        <w:t>15</w:t>
      </w:r>
      <w:r>
        <w:t>0,00 zł.</w:t>
      </w:r>
    </w:p>
    <w:p w:rsidR="00D71A47" w:rsidRPr="00D71A47" w:rsidRDefault="004A61D7" w:rsidP="0042638F">
      <w:pPr>
        <w:jc w:val="both"/>
      </w:pPr>
      <w:r>
        <w:rPr>
          <w:b/>
        </w:rPr>
        <w:t>3</w:t>
      </w:r>
      <w:r w:rsidR="00D262E3" w:rsidRPr="00D71A47">
        <w:rPr>
          <w:b/>
        </w:rPr>
        <w:t>.</w:t>
      </w:r>
      <w:r w:rsidR="00D262E3" w:rsidRPr="00D71A47">
        <w:t xml:space="preserve"> „</w:t>
      </w:r>
      <w:r w:rsidR="004A1EB1" w:rsidRPr="00D71A47">
        <w:t xml:space="preserve">Zagospodarowanie parku leśnego – Wzgórze Gedymina i rewaloryzacja części terenu Parku Zdrojowego”. </w:t>
      </w:r>
      <w:r w:rsidR="00D71A47" w:rsidRPr="00D71A47">
        <w:t>W dniu 11</w:t>
      </w:r>
      <w:r w:rsidR="004A1EB1" w:rsidRPr="00D71A47">
        <w:t xml:space="preserve"> maja br. zawarto umowę </w:t>
      </w:r>
      <w:r w:rsidR="00D71A47" w:rsidRPr="00D71A47">
        <w:t xml:space="preserve">z firmą </w:t>
      </w:r>
      <w:proofErr w:type="spellStart"/>
      <w:r w:rsidR="00D71A47" w:rsidRPr="00D71A47">
        <w:t>EffiCon</w:t>
      </w:r>
      <w:proofErr w:type="spellEnd"/>
      <w:r w:rsidR="00D71A47" w:rsidRPr="00D71A47">
        <w:t xml:space="preserve"> sp. z o.o. spółka komandytowa  z Wrocławia </w:t>
      </w:r>
      <w:r w:rsidR="004A1EB1" w:rsidRPr="00D71A47">
        <w:t xml:space="preserve">na </w:t>
      </w:r>
      <w:r w:rsidR="00D71A47" w:rsidRPr="00D71A47">
        <w:t xml:space="preserve">opracowanie studium wykonalności dla projektu „Zagospodarowanie parku leśnego – Wzgórze Gedymina i rewaloryzacja części terenu Parku Zdrojowego”  w ramach osi II Ochrona Środowiska, w tym adaptacja do zmian klimatu Działanie 2.5. Poprawa jakości środowiska miejskiego w ramach PO Infrastruktura </w:t>
      </w:r>
      <w:r w:rsidR="00661D66">
        <w:br/>
      </w:r>
      <w:r w:rsidR="00D71A47" w:rsidRPr="00D71A47">
        <w:t>i Środowisko 2014-2020.</w:t>
      </w:r>
      <w:r>
        <w:t xml:space="preserve"> Zadanie zostało wykonane – wydatek 29.520,00 zł.</w:t>
      </w:r>
    </w:p>
    <w:p w:rsidR="0065578F" w:rsidRPr="0045113A" w:rsidRDefault="004A61D7" w:rsidP="0042638F">
      <w:pPr>
        <w:pStyle w:val="Tekstpodstawowy"/>
        <w:spacing w:after="60" w:line="240" w:lineRule="auto"/>
        <w:rPr>
          <w:szCs w:val="24"/>
        </w:rPr>
      </w:pPr>
      <w:r w:rsidRPr="0045113A">
        <w:rPr>
          <w:b/>
          <w:szCs w:val="24"/>
        </w:rPr>
        <w:t>4</w:t>
      </w:r>
      <w:r w:rsidR="004A1EB1" w:rsidRPr="0045113A">
        <w:rPr>
          <w:b/>
          <w:szCs w:val="24"/>
        </w:rPr>
        <w:t>.</w:t>
      </w:r>
      <w:r w:rsidR="004A1EB1" w:rsidRPr="0045113A">
        <w:rPr>
          <w:szCs w:val="24"/>
        </w:rPr>
        <w:t xml:space="preserve"> „Po śladach historii lecznictwa uzdrowiskowego w </w:t>
      </w:r>
      <w:proofErr w:type="spellStart"/>
      <w:r w:rsidR="004A1EB1" w:rsidRPr="0045113A">
        <w:rPr>
          <w:szCs w:val="24"/>
        </w:rPr>
        <w:t>Ja</w:t>
      </w:r>
      <w:r w:rsidR="0065578F" w:rsidRPr="0045113A">
        <w:rPr>
          <w:szCs w:val="24"/>
        </w:rPr>
        <w:t>nskych</w:t>
      </w:r>
      <w:proofErr w:type="spellEnd"/>
      <w:r w:rsidR="0065578F" w:rsidRPr="0045113A">
        <w:rPr>
          <w:szCs w:val="24"/>
        </w:rPr>
        <w:t xml:space="preserve"> </w:t>
      </w:r>
      <w:proofErr w:type="spellStart"/>
      <w:r w:rsidR="0065578F" w:rsidRPr="0045113A">
        <w:rPr>
          <w:szCs w:val="24"/>
        </w:rPr>
        <w:t>Laznich</w:t>
      </w:r>
      <w:proofErr w:type="spellEnd"/>
      <w:r w:rsidR="0065578F" w:rsidRPr="0045113A">
        <w:rPr>
          <w:szCs w:val="24"/>
        </w:rPr>
        <w:t xml:space="preserve"> i Szczawno- Zdrój – dokumentacja”. </w:t>
      </w:r>
    </w:p>
    <w:p w:rsidR="0065578F" w:rsidRDefault="0065578F" w:rsidP="0065578F">
      <w:pPr>
        <w:pStyle w:val="Tekstpodstawowy"/>
        <w:spacing w:after="60" w:line="240" w:lineRule="auto"/>
        <w:rPr>
          <w:szCs w:val="24"/>
        </w:rPr>
      </w:pPr>
      <w:r w:rsidRPr="0045113A">
        <w:rPr>
          <w:szCs w:val="24"/>
        </w:rPr>
        <w:t>Gmina zawarła</w:t>
      </w:r>
      <w:r w:rsidR="00AB7A7E" w:rsidRPr="0045113A">
        <w:rPr>
          <w:szCs w:val="24"/>
        </w:rPr>
        <w:t xml:space="preserve"> w 2017 r.</w:t>
      </w:r>
      <w:r w:rsidRPr="0045113A">
        <w:rPr>
          <w:szCs w:val="24"/>
        </w:rPr>
        <w:t xml:space="preserve"> porozumienie o współpracy z Uzdrowiskiem </w:t>
      </w:r>
      <w:proofErr w:type="spellStart"/>
      <w:r w:rsidRPr="0045113A">
        <w:rPr>
          <w:szCs w:val="24"/>
        </w:rPr>
        <w:t>Janské</w:t>
      </w:r>
      <w:proofErr w:type="spellEnd"/>
      <w:r w:rsidRPr="0045113A">
        <w:rPr>
          <w:szCs w:val="24"/>
        </w:rPr>
        <w:t xml:space="preserve"> </w:t>
      </w:r>
      <w:proofErr w:type="spellStart"/>
      <w:r w:rsidRPr="0045113A">
        <w:rPr>
          <w:szCs w:val="24"/>
        </w:rPr>
        <w:t>Lázně</w:t>
      </w:r>
      <w:proofErr w:type="spellEnd"/>
      <w:r w:rsidRPr="0045113A">
        <w:rPr>
          <w:szCs w:val="24"/>
        </w:rPr>
        <w:t xml:space="preserve"> </w:t>
      </w:r>
      <w:r w:rsidR="00661D66">
        <w:rPr>
          <w:szCs w:val="24"/>
        </w:rPr>
        <w:br/>
      </w:r>
      <w:r w:rsidRPr="0045113A">
        <w:rPr>
          <w:szCs w:val="24"/>
        </w:rPr>
        <w:t xml:space="preserve">i złożono wspólny wniosek o dofinansowanie projektu pn. „Po śladach historii lecznictwa uzdrowiskowego w </w:t>
      </w:r>
      <w:proofErr w:type="spellStart"/>
      <w:r w:rsidRPr="0045113A">
        <w:rPr>
          <w:szCs w:val="24"/>
        </w:rPr>
        <w:t>Janských</w:t>
      </w:r>
      <w:proofErr w:type="spellEnd"/>
      <w:r w:rsidRPr="0045113A">
        <w:rPr>
          <w:szCs w:val="24"/>
        </w:rPr>
        <w:t xml:space="preserve"> </w:t>
      </w:r>
      <w:proofErr w:type="spellStart"/>
      <w:r w:rsidRPr="0045113A">
        <w:rPr>
          <w:szCs w:val="24"/>
        </w:rPr>
        <w:t>Lázních</w:t>
      </w:r>
      <w:proofErr w:type="spellEnd"/>
      <w:r w:rsidRPr="0045113A">
        <w:rPr>
          <w:szCs w:val="24"/>
        </w:rPr>
        <w:t xml:space="preserve"> i Szczawno-Zdrój”. Wnioskowane dofinansowanie dla</w:t>
      </w:r>
      <w:r w:rsidRPr="0065578F">
        <w:rPr>
          <w:szCs w:val="24"/>
        </w:rPr>
        <w:t xml:space="preserve"> każdego z partnerów to 30 000 EUR. Szacunkowy wkład własny Gminy to około 10 000 EUR. </w:t>
      </w:r>
      <w:r w:rsidR="0045113A">
        <w:rPr>
          <w:szCs w:val="24"/>
        </w:rPr>
        <w:t>Zawarto umowę o dofinansowanie zadania oraz przygotowywane są dokumenty do ogłoszenia przetargu na wykonanie ścieżki.</w:t>
      </w:r>
      <w:r w:rsidR="0001464F">
        <w:rPr>
          <w:szCs w:val="24"/>
        </w:rPr>
        <w:t xml:space="preserve"> </w:t>
      </w:r>
      <w:r w:rsidRPr="0065578F">
        <w:rPr>
          <w:szCs w:val="24"/>
        </w:rPr>
        <w:t>W ramach realizacji projektu po stronie polskiej planuje się utworzenie ścieżki hist</w:t>
      </w:r>
      <w:r>
        <w:rPr>
          <w:szCs w:val="24"/>
        </w:rPr>
        <w:t xml:space="preserve">orycznej </w:t>
      </w:r>
      <w:r w:rsidRPr="0065578F">
        <w:rPr>
          <w:szCs w:val="24"/>
        </w:rPr>
        <w:t xml:space="preserve"> o charakterze edukacyjnym, dotycz</w:t>
      </w:r>
      <w:r>
        <w:rPr>
          <w:szCs w:val="24"/>
        </w:rPr>
        <w:t xml:space="preserve">ącej lecznictwa </w:t>
      </w:r>
      <w:r w:rsidRPr="0065578F">
        <w:rPr>
          <w:szCs w:val="24"/>
        </w:rPr>
        <w:t xml:space="preserve">uzdrowiskowego. </w:t>
      </w:r>
    </w:p>
    <w:p w:rsidR="00AB7A7E" w:rsidRDefault="00AB7A7E" w:rsidP="00AB7A7E">
      <w:pPr>
        <w:widowControl w:val="0"/>
        <w:autoSpaceDE w:val="0"/>
        <w:autoSpaceDN w:val="0"/>
        <w:adjustRightInd w:val="0"/>
        <w:spacing w:line="276" w:lineRule="auto"/>
        <w:jc w:val="both"/>
        <w:rPr>
          <w:bCs/>
          <w:kern w:val="0"/>
          <w:sz w:val="22"/>
          <w:szCs w:val="22"/>
          <w:lang w:eastAsia="pl-PL"/>
        </w:rPr>
      </w:pPr>
      <w:r>
        <w:rPr>
          <w:bCs/>
        </w:rPr>
        <w:t>Ścieżkę podzielona jest na 5 stref:</w:t>
      </w:r>
    </w:p>
    <w:p w:rsidR="00AB7A7E" w:rsidRDefault="00AB7A7E" w:rsidP="00D830DD">
      <w:pPr>
        <w:widowControl w:val="0"/>
        <w:numPr>
          <w:ilvl w:val="0"/>
          <w:numId w:val="15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bCs/>
        </w:rPr>
      </w:pPr>
      <w:r>
        <w:rPr>
          <w:bCs/>
        </w:rPr>
        <w:t>historyczna – kolor niebieski,</w:t>
      </w:r>
    </w:p>
    <w:p w:rsidR="00AB7A7E" w:rsidRDefault="00AB7A7E" w:rsidP="00D830DD">
      <w:pPr>
        <w:widowControl w:val="0"/>
        <w:numPr>
          <w:ilvl w:val="0"/>
          <w:numId w:val="15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enturyGothic"/>
          <w:lang w:eastAsia="en-US"/>
        </w:rPr>
      </w:pPr>
      <w:r>
        <w:rPr>
          <w:bCs/>
        </w:rPr>
        <w:t>kulturalna – kolor czerwony,</w:t>
      </w:r>
    </w:p>
    <w:p w:rsidR="00AB7A7E" w:rsidRDefault="00AB7A7E" w:rsidP="00D830DD">
      <w:pPr>
        <w:widowControl w:val="0"/>
        <w:numPr>
          <w:ilvl w:val="0"/>
          <w:numId w:val="15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enturyGothic"/>
          <w:lang w:eastAsia="en-US"/>
        </w:rPr>
      </w:pPr>
      <w:r>
        <w:rPr>
          <w:bCs/>
        </w:rPr>
        <w:t>przyrodnicza – kolor zielony,</w:t>
      </w:r>
    </w:p>
    <w:p w:rsidR="00AB7A7E" w:rsidRDefault="00AB7A7E" w:rsidP="00D830DD">
      <w:pPr>
        <w:widowControl w:val="0"/>
        <w:numPr>
          <w:ilvl w:val="0"/>
          <w:numId w:val="15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enturyGothic"/>
          <w:lang w:eastAsia="en-US"/>
        </w:rPr>
      </w:pPr>
      <w:r>
        <w:rPr>
          <w:bCs/>
        </w:rPr>
        <w:t>turystyczno-rekreacyjna – kolor pomarańczowy,</w:t>
      </w:r>
    </w:p>
    <w:p w:rsidR="00AB7A7E" w:rsidRDefault="00AB7A7E" w:rsidP="00D830DD">
      <w:pPr>
        <w:widowControl w:val="0"/>
        <w:numPr>
          <w:ilvl w:val="0"/>
          <w:numId w:val="15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enturyGothic"/>
          <w:lang w:eastAsia="en-US"/>
        </w:rPr>
      </w:pPr>
      <w:r>
        <w:rPr>
          <w:bCs/>
        </w:rPr>
        <w:t>widokowa – kolor żółty.</w:t>
      </w:r>
    </w:p>
    <w:p w:rsidR="00AB7A7E" w:rsidRDefault="00AB7A7E" w:rsidP="00AB7A7E">
      <w:pPr>
        <w:widowControl w:val="0"/>
        <w:autoSpaceDE w:val="0"/>
        <w:autoSpaceDN w:val="0"/>
        <w:adjustRightInd w:val="0"/>
        <w:spacing w:line="276" w:lineRule="auto"/>
        <w:jc w:val="both"/>
        <w:rPr>
          <w:bCs/>
          <w:lang w:eastAsia="pl-PL"/>
        </w:rPr>
      </w:pPr>
      <w:r>
        <w:rPr>
          <w:bCs/>
        </w:rPr>
        <w:t xml:space="preserve">W każdej strefie zlokalizowano   stanowiska odpowiadające określonej tematyce. Strefy zostaną wyposażone w szklane tablice informacyjno-dydaktyczne, oznaczone odpowiednim kolorem w zależności od strefy do jakiej będą przynależeć. </w:t>
      </w:r>
    </w:p>
    <w:p w:rsidR="00AB7A7E" w:rsidRDefault="00AB7A7E" w:rsidP="00AB7A7E">
      <w:pPr>
        <w:spacing w:after="120" w:line="276" w:lineRule="auto"/>
        <w:jc w:val="both"/>
        <w:rPr>
          <w:rFonts w:eastAsia="Calibri"/>
          <w:lang w:val="cs-CZ" w:eastAsia="en-US"/>
        </w:rPr>
      </w:pPr>
      <w:r>
        <w:rPr>
          <w:lang w:val="cs-CZ" w:eastAsia="en-US"/>
        </w:rPr>
        <w:t xml:space="preserve">Tablice informacyjno-dydaktyczne (12 szt) dotyczyć będą miejsc historycznych, obiektów  </w:t>
      </w:r>
      <w:r w:rsidR="00661D66">
        <w:rPr>
          <w:lang w:val="cs-CZ" w:eastAsia="en-US"/>
        </w:rPr>
        <w:br/>
      </w:r>
      <w:r>
        <w:rPr>
          <w:lang w:val="cs-CZ" w:eastAsia="en-US"/>
        </w:rPr>
        <w:t xml:space="preserve">i urządzeń lecznictwa uzdrowiskowego, zabytków i obiektów dziedzictwa kulturowego.                                                       Po jednej stronie tablic zamieszczone będą informacje i fotografie dotyczące Szczawna-Zdroju, a po drugiej stronie – uzdrowiska Janské Lázně (obiektów o podobnym charakterze). </w:t>
      </w:r>
    </w:p>
    <w:p w:rsidR="00AB7A7E" w:rsidRDefault="00AB7A7E" w:rsidP="00AB7A7E">
      <w:pPr>
        <w:spacing w:after="120" w:line="276" w:lineRule="auto"/>
        <w:jc w:val="both"/>
        <w:rPr>
          <w:lang w:val="cs-CZ" w:eastAsia="en-US"/>
        </w:rPr>
      </w:pPr>
      <w:r>
        <w:rPr>
          <w:lang w:val="cs-CZ" w:eastAsia="en-US"/>
        </w:rPr>
        <w:t xml:space="preserve">Napisy będą w dwóch językach: polskim i czeskim. Tablice zostaną wyposażone </w:t>
      </w:r>
      <w:r w:rsidR="00661D66">
        <w:rPr>
          <w:lang w:val="cs-CZ" w:eastAsia="en-US"/>
        </w:rPr>
        <w:br/>
      </w:r>
      <w:r>
        <w:rPr>
          <w:lang w:val="cs-CZ" w:eastAsia="en-US"/>
        </w:rPr>
        <w:t>w urządzenia typu beacon umożliwiające ściągnięcie aplikacji na smartfony. Na tablicach zawarty będzie krótki opis historii powstania i funkcjonowania obiektu wzbogacony zdjęciami archiwalnymi, natomiast po ściągnięciu aplikacji uzyska się dostęp do szerszej informacji na temat obiektu.</w:t>
      </w:r>
    </w:p>
    <w:p w:rsidR="00AB7A7E" w:rsidRDefault="00AB7A7E" w:rsidP="00AB7A7E">
      <w:pPr>
        <w:widowControl w:val="0"/>
        <w:autoSpaceDE w:val="0"/>
        <w:autoSpaceDN w:val="0"/>
        <w:adjustRightInd w:val="0"/>
        <w:spacing w:line="276" w:lineRule="auto"/>
        <w:jc w:val="both"/>
        <w:rPr>
          <w:bCs/>
          <w:lang w:eastAsia="pl-PL"/>
        </w:rPr>
      </w:pPr>
      <w:r>
        <w:rPr>
          <w:bCs/>
        </w:rPr>
        <w:t xml:space="preserve">Dodatkowo wzdłuż całej trasy rozmieszczone zostaną tablice szklane w ilości 14 </w:t>
      </w:r>
      <w:proofErr w:type="spellStart"/>
      <w:r>
        <w:rPr>
          <w:bCs/>
        </w:rPr>
        <w:t>szt</w:t>
      </w:r>
      <w:proofErr w:type="spellEnd"/>
      <w:r>
        <w:rPr>
          <w:bCs/>
        </w:rPr>
        <w:t xml:space="preserve">,  na powierzchni których umieszczone zostaną grafiki archiwalne przedstawiające charakterystyczny widok na obiekt , układ urbanistyczny lub fragment krajobrazu. </w:t>
      </w:r>
    </w:p>
    <w:p w:rsidR="00AB7A7E" w:rsidRPr="0001464F" w:rsidRDefault="00AB7A7E" w:rsidP="0001464F">
      <w:pPr>
        <w:widowControl w:val="0"/>
        <w:autoSpaceDE w:val="0"/>
        <w:autoSpaceDN w:val="0"/>
        <w:adjustRightInd w:val="0"/>
        <w:spacing w:line="276" w:lineRule="auto"/>
        <w:jc w:val="both"/>
        <w:rPr>
          <w:bCs/>
        </w:rPr>
      </w:pPr>
      <w:r>
        <w:rPr>
          <w:bCs/>
        </w:rPr>
        <w:t xml:space="preserve">Poszczególne strefy zostaną wyposażone w elementy małej architektury: ławki 12 </w:t>
      </w:r>
      <w:proofErr w:type="spellStart"/>
      <w:r>
        <w:rPr>
          <w:bCs/>
        </w:rPr>
        <w:t>szt</w:t>
      </w:r>
      <w:proofErr w:type="spellEnd"/>
      <w:r>
        <w:rPr>
          <w:bCs/>
        </w:rPr>
        <w:t xml:space="preserve">, kosze na śmieci 12 </w:t>
      </w:r>
      <w:proofErr w:type="spellStart"/>
      <w:r>
        <w:rPr>
          <w:bCs/>
        </w:rPr>
        <w:t>szt</w:t>
      </w:r>
      <w:proofErr w:type="spellEnd"/>
      <w:r>
        <w:rPr>
          <w:bCs/>
        </w:rPr>
        <w:t>, stojaki rowerowe 12szt.</w:t>
      </w:r>
      <w:r w:rsidR="0001464F">
        <w:rPr>
          <w:bCs/>
        </w:rPr>
        <w:t xml:space="preserve"> </w:t>
      </w:r>
      <w:r w:rsidR="0045113A">
        <w:rPr>
          <w:rFonts w:eastAsia="Calibri"/>
          <w:lang w:eastAsia="pl-PL"/>
        </w:rPr>
        <w:t xml:space="preserve">W I półroczu nie wydatkowano środków na to zadanie. </w:t>
      </w:r>
    </w:p>
    <w:p w:rsidR="004A61D7" w:rsidRDefault="004A61D7" w:rsidP="004A61D7">
      <w:pPr>
        <w:jc w:val="both"/>
      </w:pPr>
      <w:r>
        <w:rPr>
          <w:b/>
        </w:rPr>
        <w:t>5</w:t>
      </w:r>
      <w:r w:rsidR="0065578F" w:rsidRPr="0042638F">
        <w:rPr>
          <w:b/>
        </w:rPr>
        <w:t>.</w:t>
      </w:r>
      <w:r w:rsidR="0065578F" w:rsidRPr="00F060CE">
        <w:t xml:space="preserve"> „Modernizacja źródła ciepła na terenie Gminy Szczawno-Zdrój w ramach programu Kawka”. </w:t>
      </w:r>
      <w:r w:rsidR="0065578F">
        <w:t xml:space="preserve">W ramach realizacji zadania wypłacane są dotacje z budżetu na finansowanie kosztów realizacji inwestycji. Realizacja zadania trwa od czerwca 2015 r. </w:t>
      </w:r>
    </w:p>
    <w:p w:rsidR="004A61D7" w:rsidRDefault="004A61D7" w:rsidP="004A61D7">
      <w:pPr>
        <w:jc w:val="both"/>
        <w:rPr>
          <w:kern w:val="0"/>
          <w:lang w:eastAsia="en-US"/>
        </w:rPr>
      </w:pPr>
      <w:r>
        <w:t xml:space="preserve">2 marca br. zakończono przyjmowanie wniosków do programu. Aktualnie trwa realizacja 42 modernizacji, które planowane są do zakończenia 30 sierpnia br. Od stycznia do czerwca 2018 r. wykonano i rozliczono 10 modernizacji. </w:t>
      </w:r>
    </w:p>
    <w:p w:rsidR="004A61D7" w:rsidRDefault="004A61D7" w:rsidP="004A61D7">
      <w:pPr>
        <w:jc w:val="both"/>
      </w:pPr>
      <w:r>
        <w:t xml:space="preserve">Od początku realizacji programu „Kawka” na terenie Szczawna- Zdroju tj. od 2015 r. zmodernizowano źródła ciepła w 186 systemach grzewczych. (2015 – 33 </w:t>
      </w:r>
      <w:proofErr w:type="spellStart"/>
      <w:r>
        <w:t>szt</w:t>
      </w:r>
      <w:proofErr w:type="spellEnd"/>
      <w:r>
        <w:t xml:space="preserve">, 2016 – 74 szt, 2017 – 69 </w:t>
      </w:r>
      <w:proofErr w:type="spellStart"/>
      <w:r>
        <w:t>szt</w:t>
      </w:r>
      <w:proofErr w:type="spellEnd"/>
      <w:r>
        <w:t>, 2018 – 10 szt.)</w:t>
      </w:r>
    </w:p>
    <w:p w:rsidR="00904B9D" w:rsidRDefault="0065578F" w:rsidP="004A61D7">
      <w:pPr>
        <w:jc w:val="both"/>
      </w:pPr>
      <w:r>
        <w:t xml:space="preserve">W I półroczu wydatkowano na ten cel kwotę </w:t>
      </w:r>
      <w:r w:rsidR="004A61D7">
        <w:t>108</w:t>
      </w:r>
      <w:r>
        <w:t>.</w:t>
      </w:r>
      <w:r w:rsidR="004A61D7">
        <w:t>039</w:t>
      </w:r>
      <w:r>
        <w:t>,</w:t>
      </w:r>
      <w:r w:rsidR="004A61D7">
        <w:t>41</w:t>
      </w:r>
      <w:r w:rsidR="00904B9D">
        <w:t xml:space="preserve"> zł. tj. 2</w:t>
      </w:r>
      <w:r w:rsidR="004A61D7">
        <w:t>5</w:t>
      </w:r>
      <w:r>
        <w:t>,</w:t>
      </w:r>
      <w:r w:rsidR="004A61D7">
        <w:t>72</w:t>
      </w:r>
      <w:r>
        <w:t xml:space="preserve">% planu. </w:t>
      </w:r>
    </w:p>
    <w:p w:rsidR="0065578F" w:rsidRDefault="004A61D7" w:rsidP="0065578F">
      <w:pPr>
        <w:jc w:val="both"/>
      </w:pPr>
      <w:r>
        <w:rPr>
          <w:b/>
        </w:rPr>
        <w:t>6</w:t>
      </w:r>
      <w:r w:rsidR="0065578F" w:rsidRPr="0042638F">
        <w:rPr>
          <w:b/>
        </w:rPr>
        <w:t>.</w:t>
      </w:r>
      <w:r w:rsidR="0065578F">
        <w:t xml:space="preserve"> „Zmiana sposobu ogrzewania” – zadanie dotyczy dotacji  udzielonej z budżetu gminy </w:t>
      </w:r>
      <w:r w:rsidR="0065578F">
        <w:br/>
        <w:t>w kwocie nie wyższej niż 2.000,00 zł. na inwestycje związane ze zmianą sposobu ogrzewania – w I półroczu nie wydatkowano środków na to zadanie.</w:t>
      </w:r>
    </w:p>
    <w:p w:rsidR="004A61D7" w:rsidRDefault="004A61D7" w:rsidP="00CA78AE">
      <w:pPr>
        <w:pStyle w:val="Tekstpodstawowy"/>
        <w:spacing w:after="60" w:line="240" w:lineRule="auto"/>
        <w:rPr>
          <w:szCs w:val="24"/>
        </w:rPr>
      </w:pPr>
      <w:r>
        <w:rPr>
          <w:b/>
          <w:szCs w:val="24"/>
        </w:rPr>
        <w:t>7</w:t>
      </w:r>
      <w:r w:rsidR="0065578F" w:rsidRPr="0042638F">
        <w:rPr>
          <w:b/>
          <w:szCs w:val="24"/>
        </w:rPr>
        <w:t>.</w:t>
      </w:r>
      <w:r w:rsidR="0065578F" w:rsidRPr="00CA78AE">
        <w:rPr>
          <w:szCs w:val="24"/>
        </w:rPr>
        <w:t xml:space="preserve"> „</w:t>
      </w:r>
      <w:r>
        <w:rPr>
          <w:szCs w:val="24"/>
        </w:rPr>
        <w:t>Aranżacja wyposażenia wieży Anna w Parku Zdrojowym</w:t>
      </w:r>
      <w:r w:rsidR="0065578F" w:rsidRPr="00CA78AE">
        <w:rPr>
          <w:szCs w:val="24"/>
        </w:rPr>
        <w:t>” –</w:t>
      </w:r>
      <w:r w:rsidR="00CA78AE">
        <w:rPr>
          <w:szCs w:val="24"/>
        </w:rPr>
        <w:t xml:space="preserve"> </w:t>
      </w:r>
      <w:r>
        <w:rPr>
          <w:szCs w:val="24"/>
        </w:rPr>
        <w:t xml:space="preserve">Zawarto umowę z firmą BOZANTA Roman </w:t>
      </w:r>
      <w:proofErr w:type="spellStart"/>
      <w:r>
        <w:rPr>
          <w:szCs w:val="24"/>
        </w:rPr>
        <w:t>Surkont</w:t>
      </w:r>
      <w:proofErr w:type="spellEnd"/>
      <w:r>
        <w:rPr>
          <w:szCs w:val="24"/>
        </w:rPr>
        <w:t xml:space="preserve"> na opracowanie dokumentacji aranżacji wyposażenia. Dokumentacja została przekazana do Konserwatora zabytków celem uzgodnienia. </w:t>
      </w:r>
    </w:p>
    <w:p w:rsidR="0045113A" w:rsidRDefault="004A61D7" w:rsidP="00CA78AE">
      <w:pPr>
        <w:pStyle w:val="Tekstpodstawowy"/>
        <w:spacing w:after="60" w:line="240" w:lineRule="auto"/>
      </w:pPr>
      <w:r>
        <w:t>W I półroczu nie wydatkowano środków na to zadanie.</w:t>
      </w:r>
    </w:p>
    <w:p w:rsidR="004A61D7" w:rsidRDefault="0045113A" w:rsidP="00CA78AE">
      <w:pPr>
        <w:pStyle w:val="Tekstpodstawowy"/>
        <w:spacing w:after="60" w:line="240" w:lineRule="auto"/>
        <w:rPr>
          <w:szCs w:val="24"/>
        </w:rPr>
      </w:pPr>
      <w:r w:rsidRPr="0045113A">
        <w:rPr>
          <w:b/>
          <w:szCs w:val="24"/>
        </w:rPr>
        <w:t>8.</w:t>
      </w:r>
      <w:r w:rsidRPr="0045113A">
        <w:rPr>
          <w:szCs w:val="24"/>
        </w:rPr>
        <w:t xml:space="preserve"> „Dokumentacja na potrzeby wykonania operatu uzdrowiskowego”</w:t>
      </w:r>
      <w:r w:rsidR="004A61D7" w:rsidRPr="0045113A">
        <w:rPr>
          <w:szCs w:val="24"/>
        </w:rPr>
        <w:t xml:space="preserve"> </w:t>
      </w:r>
      <w:r>
        <w:rPr>
          <w:szCs w:val="24"/>
        </w:rPr>
        <w:t>– W ramach zadania zawarto umowy z:</w:t>
      </w:r>
    </w:p>
    <w:p w:rsidR="0045113A" w:rsidRDefault="0045113A" w:rsidP="00D830DD">
      <w:pPr>
        <w:pStyle w:val="Akapitzlist"/>
        <w:numPr>
          <w:ilvl w:val="0"/>
          <w:numId w:val="16"/>
        </w:numPr>
        <w:suppressAutoHyphens w:val="0"/>
        <w:ind w:left="426"/>
        <w:jc w:val="both"/>
      </w:pPr>
      <w:r>
        <w:t>Instytutem Geografii i Przestrzennego Zagospodarowania im. S. Leszczyckiego Polskiej Akademii Nauk w Warszawie na przeprowadzenie badań niezbędnych do ustalenia właściwości leczniczych klimatu, wraz z wydaniem świadectwa potwierdzającego właściwości lecznicze klimatu dla potrzeb sporządzenia operatu uzdrowiskowego – termin realizacji 20. 07. 2018 r. kwota 72</w:t>
      </w:r>
      <w:r w:rsidR="00C333C8">
        <w:t> </w:t>
      </w:r>
      <w:r>
        <w:t>800</w:t>
      </w:r>
      <w:r w:rsidR="00C333C8">
        <w:t>,00</w:t>
      </w:r>
      <w:r>
        <w:t xml:space="preserve"> zł </w:t>
      </w:r>
    </w:p>
    <w:p w:rsidR="0045113A" w:rsidRDefault="0045113A" w:rsidP="0045113A">
      <w:pPr>
        <w:ind w:left="426"/>
        <w:jc w:val="both"/>
      </w:pPr>
      <w:r>
        <w:t>- 26. 01. 2018 r. zawarto aneks nr 1 do umowy z uwagi na zmianę terminu realizacji umowy z 38 miesięcy do 2 lat, wynikającą ze zmiany Rozporządzenia Ministra Zdrowia z dnia 13. 04. 2016 r. w sprawie zakresu badań niezbędnych do ustalenia właściwości leczniczych naturalnych surowców leczniczych i właściwości leczniczych klimatu, kryteriów ich oceny oraz wzoru świadectwa potwierdzającego te właściwości (Dz. U. z 2006 r. nr 80 poz. 565),</w:t>
      </w:r>
    </w:p>
    <w:p w:rsidR="0045113A" w:rsidRDefault="00C333C8" w:rsidP="0045113A">
      <w:pPr>
        <w:pStyle w:val="Akapitzlist"/>
        <w:ind w:left="426"/>
        <w:jc w:val="both"/>
      </w:pPr>
      <w:r>
        <w:t>Z</w:t>
      </w:r>
      <w:r w:rsidR="0045113A">
        <w:t>realizowan</w:t>
      </w:r>
      <w:r>
        <w:t>y został</w:t>
      </w:r>
      <w:r w:rsidR="0045113A">
        <w:t xml:space="preserve"> I </w:t>
      </w:r>
      <w:proofErr w:type="spellStart"/>
      <w:r w:rsidR="0045113A">
        <w:t>i</w:t>
      </w:r>
      <w:proofErr w:type="spellEnd"/>
      <w:r w:rsidR="0045113A">
        <w:t xml:space="preserve"> II etap umowy tj. postawiono i uruchomiono stacje do pomiarów meteorologicznych oraz sporządzono raport analityczny z pomiarów po 12 m</w:t>
      </w:r>
      <w:r>
        <w:t xml:space="preserve">iesiącach </w:t>
      </w:r>
      <w:r w:rsidR="0045113A">
        <w:t xml:space="preserve">badań.     </w:t>
      </w:r>
      <w:r w:rsidR="0045113A">
        <w:rPr>
          <w:b/>
        </w:rPr>
        <w:t xml:space="preserve"> </w:t>
      </w:r>
      <w:r w:rsidR="0045113A">
        <w:t xml:space="preserve"> </w:t>
      </w:r>
    </w:p>
    <w:p w:rsidR="0045113A" w:rsidRDefault="0045113A" w:rsidP="00D830DD">
      <w:pPr>
        <w:pStyle w:val="Akapitzlist"/>
        <w:numPr>
          <w:ilvl w:val="0"/>
          <w:numId w:val="16"/>
        </w:numPr>
        <w:suppressAutoHyphens w:val="0"/>
        <w:ind w:left="426" w:hanging="426"/>
        <w:jc w:val="both"/>
      </w:pPr>
      <w:r>
        <w:t xml:space="preserve">Eko-log Spółka z o. o. z Poznania na </w:t>
      </w:r>
      <w:r>
        <w:rPr>
          <w:color w:val="000000"/>
          <w:lang w:bidi="pl-PL"/>
        </w:rPr>
        <w:t>sporządzenie operatu uzdrowiskowego dla Uzdrowiskowej Gminy Miejskiej Szczawno-Zdrój – termin 14. 09. 2018 r.</w:t>
      </w:r>
      <w:r w:rsidR="00C333C8">
        <w:rPr>
          <w:color w:val="000000"/>
          <w:lang w:bidi="pl-PL"/>
        </w:rPr>
        <w:t>-</w:t>
      </w:r>
      <w:r>
        <w:rPr>
          <w:color w:val="000000"/>
          <w:lang w:bidi="pl-PL"/>
        </w:rPr>
        <w:t xml:space="preserve"> kwota 28 400,</w:t>
      </w:r>
      <w:r w:rsidR="00C333C8">
        <w:rPr>
          <w:color w:val="000000"/>
          <w:lang w:bidi="pl-PL"/>
        </w:rPr>
        <w:t>00</w:t>
      </w:r>
      <w:r>
        <w:rPr>
          <w:color w:val="000000"/>
          <w:lang w:bidi="pl-PL"/>
        </w:rPr>
        <w:t xml:space="preserve"> zł. Zgodnie z informacja uzyskan</w:t>
      </w:r>
      <w:r w:rsidR="00C333C8">
        <w:rPr>
          <w:color w:val="000000"/>
          <w:lang w:bidi="pl-PL"/>
        </w:rPr>
        <w:t>ą</w:t>
      </w:r>
      <w:r>
        <w:rPr>
          <w:color w:val="000000"/>
          <w:lang w:bidi="pl-PL"/>
        </w:rPr>
        <w:t xml:space="preserve"> od Wykonawcy aktualnie trwa etap pozyskiwania i opracowania danych przyrodniczych i analizy zagospodarowania przestrzennego, a także wystąpiono z wnioskami o udzielenie informacji nt. zakładów lecznictwa uzdrowiskowego oraz urządzeń lecznictwa uzdrowiskowego. </w:t>
      </w:r>
    </w:p>
    <w:p w:rsidR="00C333C8" w:rsidRPr="00C333C8" w:rsidRDefault="0045113A" w:rsidP="00D830DD">
      <w:pPr>
        <w:pStyle w:val="Akapitzlist"/>
        <w:numPr>
          <w:ilvl w:val="0"/>
          <w:numId w:val="16"/>
        </w:numPr>
        <w:suppressAutoHyphens w:val="0"/>
        <w:ind w:left="426" w:hanging="426"/>
        <w:jc w:val="both"/>
      </w:pPr>
      <w:r>
        <w:rPr>
          <w:color w:val="000000"/>
          <w:lang w:bidi="pl-PL"/>
        </w:rPr>
        <w:t xml:space="preserve">Narodowym Instytutem Zdrowia Publicznego Państwowym Zakładem Higieny </w:t>
      </w:r>
      <w:r w:rsidR="00661D66">
        <w:rPr>
          <w:color w:val="000000"/>
          <w:lang w:bidi="pl-PL"/>
        </w:rPr>
        <w:br/>
      </w:r>
      <w:r>
        <w:rPr>
          <w:color w:val="000000"/>
          <w:lang w:bidi="pl-PL"/>
        </w:rPr>
        <w:t>w Warszawie na badanie wód leczniczych. Termin realizacji 30. 06. 2018 r. Kwota 25 830,</w:t>
      </w:r>
      <w:r w:rsidR="00C333C8">
        <w:rPr>
          <w:color w:val="000000"/>
          <w:lang w:bidi="pl-PL"/>
        </w:rPr>
        <w:t>00</w:t>
      </w:r>
      <w:r>
        <w:rPr>
          <w:color w:val="000000"/>
          <w:lang w:bidi="pl-PL"/>
        </w:rPr>
        <w:t xml:space="preserve"> zł</w:t>
      </w:r>
      <w:r w:rsidR="00C333C8">
        <w:rPr>
          <w:color w:val="000000"/>
          <w:lang w:bidi="pl-PL"/>
        </w:rPr>
        <w:t>.</w:t>
      </w:r>
    </w:p>
    <w:p w:rsidR="0001464F" w:rsidRDefault="00C333C8" w:rsidP="00661D66">
      <w:pPr>
        <w:suppressAutoHyphens w:val="0"/>
        <w:jc w:val="both"/>
        <w:rPr>
          <w:color w:val="000000"/>
          <w:lang w:bidi="pl-PL"/>
        </w:rPr>
      </w:pPr>
      <w:r w:rsidRPr="00C333C8">
        <w:rPr>
          <w:color w:val="000000"/>
          <w:lang w:bidi="pl-PL"/>
        </w:rPr>
        <w:t>W I półroczu 2018 nie wydatkowano środków na to zadanie.</w:t>
      </w:r>
      <w:r w:rsidR="0045113A" w:rsidRPr="00C333C8">
        <w:rPr>
          <w:color w:val="000000"/>
          <w:lang w:bidi="pl-PL"/>
        </w:rPr>
        <w:t xml:space="preserve"> </w:t>
      </w:r>
    </w:p>
    <w:p w:rsidR="00661D66" w:rsidRPr="00661D66" w:rsidRDefault="00661D66" w:rsidP="00661D66">
      <w:pPr>
        <w:suppressAutoHyphens w:val="0"/>
        <w:jc w:val="both"/>
      </w:pPr>
    </w:p>
    <w:p w:rsidR="001668AE" w:rsidRPr="0045113A" w:rsidRDefault="001668AE" w:rsidP="001668AE">
      <w:pPr>
        <w:pStyle w:val="NormalnyWeb"/>
        <w:spacing w:before="480" w:line="240" w:lineRule="auto"/>
        <w:rPr>
          <w:b/>
          <w:i/>
          <w:color w:val="auto"/>
        </w:rPr>
      </w:pPr>
      <w:r w:rsidRPr="0045113A">
        <w:rPr>
          <w:b/>
          <w:color w:val="auto"/>
        </w:rPr>
        <w:t>DZIAŁ 921–  KULTURA i OCHRONA DZIEDZICTWA NARODOWEGO</w:t>
      </w:r>
    </w:p>
    <w:p w:rsidR="001668AE" w:rsidRPr="00D52ED7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D52ED7">
        <w:rPr>
          <w:b/>
          <w:i/>
          <w:color w:val="auto"/>
        </w:rPr>
        <w:t xml:space="preserve">Plan po zmianach                                                                 </w:t>
      </w:r>
      <w:r w:rsidR="005D6F5C">
        <w:rPr>
          <w:b/>
          <w:i/>
          <w:color w:val="auto"/>
        </w:rPr>
        <w:t xml:space="preserve">                              </w:t>
      </w:r>
      <w:r w:rsidR="00F92635">
        <w:rPr>
          <w:b/>
          <w:i/>
          <w:color w:val="auto"/>
        </w:rPr>
        <w:t>899</w:t>
      </w:r>
      <w:r w:rsidRPr="00D52ED7">
        <w:rPr>
          <w:b/>
          <w:i/>
          <w:color w:val="auto"/>
        </w:rPr>
        <w:t>.</w:t>
      </w:r>
      <w:r w:rsidR="005D6F5C">
        <w:rPr>
          <w:b/>
          <w:i/>
          <w:color w:val="auto"/>
        </w:rPr>
        <w:t>2</w:t>
      </w:r>
      <w:r w:rsidR="00F92635">
        <w:rPr>
          <w:b/>
          <w:i/>
          <w:color w:val="auto"/>
        </w:rPr>
        <w:t>21</w:t>
      </w:r>
      <w:r w:rsidRPr="00D52ED7">
        <w:rPr>
          <w:b/>
          <w:i/>
          <w:color w:val="auto"/>
        </w:rPr>
        <w:t>,</w:t>
      </w:r>
      <w:r w:rsidR="00F92635">
        <w:rPr>
          <w:b/>
          <w:i/>
          <w:color w:val="auto"/>
        </w:rPr>
        <w:t>00</w:t>
      </w:r>
      <w:r w:rsidRPr="00D52ED7">
        <w:rPr>
          <w:b/>
          <w:i/>
          <w:color w:val="auto"/>
        </w:rPr>
        <w:t> zł</w:t>
      </w:r>
    </w:p>
    <w:p w:rsidR="001668AE" w:rsidRPr="00D52ED7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D52ED7">
        <w:rPr>
          <w:b/>
          <w:i/>
          <w:color w:val="auto"/>
        </w:rPr>
        <w:t xml:space="preserve">Wykonanie                                                                                                             </w:t>
      </w:r>
      <w:r w:rsidR="00D52ED7">
        <w:rPr>
          <w:b/>
          <w:i/>
          <w:color w:val="auto"/>
        </w:rPr>
        <w:t>4</w:t>
      </w:r>
      <w:r w:rsidR="00F92635">
        <w:rPr>
          <w:b/>
          <w:i/>
          <w:color w:val="auto"/>
        </w:rPr>
        <w:t>82</w:t>
      </w:r>
      <w:r w:rsidRPr="00D52ED7">
        <w:rPr>
          <w:b/>
          <w:i/>
          <w:color w:val="auto"/>
        </w:rPr>
        <w:t>.</w:t>
      </w:r>
      <w:r w:rsidR="00F92635">
        <w:rPr>
          <w:b/>
          <w:i/>
          <w:color w:val="auto"/>
        </w:rPr>
        <w:t>690</w:t>
      </w:r>
      <w:r w:rsidR="005D6F5C">
        <w:rPr>
          <w:b/>
          <w:i/>
          <w:color w:val="auto"/>
        </w:rPr>
        <w:t>,</w:t>
      </w:r>
      <w:r w:rsidR="00F92635">
        <w:rPr>
          <w:b/>
          <w:i/>
          <w:color w:val="auto"/>
        </w:rPr>
        <w:t>00</w:t>
      </w:r>
      <w:r w:rsidRPr="00D52ED7">
        <w:rPr>
          <w:b/>
          <w:i/>
          <w:color w:val="auto"/>
        </w:rPr>
        <w:t> zł</w:t>
      </w:r>
    </w:p>
    <w:p w:rsidR="001668AE" w:rsidRPr="00D52ED7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color w:val="auto"/>
        </w:rPr>
      </w:pPr>
      <w:r w:rsidRPr="00D52ED7">
        <w:rPr>
          <w:b/>
          <w:i/>
          <w:color w:val="auto"/>
        </w:rPr>
        <w:t xml:space="preserve">% wykonania                                                                                          </w:t>
      </w:r>
      <w:r w:rsidR="001B3FD3" w:rsidRPr="00D52ED7">
        <w:rPr>
          <w:b/>
          <w:i/>
          <w:color w:val="auto"/>
        </w:rPr>
        <w:t xml:space="preserve">                            </w:t>
      </w:r>
      <w:r w:rsidR="00F92635">
        <w:rPr>
          <w:b/>
          <w:i/>
          <w:color w:val="auto"/>
        </w:rPr>
        <w:t>53</w:t>
      </w:r>
      <w:r w:rsidRPr="00D52ED7">
        <w:rPr>
          <w:b/>
          <w:i/>
          <w:color w:val="auto"/>
        </w:rPr>
        <w:t>,</w:t>
      </w:r>
      <w:r w:rsidR="00F92635">
        <w:rPr>
          <w:b/>
          <w:i/>
          <w:color w:val="auto"/>
        </w:rPr>
        <w:t>68</w:t>
      </w:r>
    </w:p>
    <w:p w:rsidR="00C333C8" w:rsidRDefault="001B3FD3" w:rsidP="009F67AE">
      <w:pPr>
        <w:jc w:val="both"/>
      </w:pPr>
      <w:r w:rsidRPr="00F8750C">
        <w:t>Wydatki tego działu obejmują dotacje</w:t>
      </w:r>
      <w:r w:rsidR="00F23177" w:rsidRPr="00F8750C">
        <w:t xml:space="preserve"> podmiotowe </w:t>
      </w:r>
      <w:r w:rsidRPr="00F8750C">
        <w:t xml:space="preserve"> dla instytucji kultury, którymi w gminie Szczawno-Zdrój są : Teatr Zdrojowy  im. H. Wieniawskiego w Szczawnie-Zdroju</w:t>
      </w:r>
      <w:r w:rsidR="00C333C8">
        <w:t xml:space="preserve"> – wydatek w wysokości 215.100,00 zł. tj. 50,02% planu</w:t>
      </w:r>
      <w:r w:rsidRPr="00F8750C">
        <w:t xml:space="preserve">  i Miejska Biblioteka Publiczna im. </w:t>
      </w:r>
      <w:proofErr w:type="spellStart"/>
      <w:r w:rsidRPr="00F8750C">
        <w:t>T.Boya</w:t>
      </w:r>
      <w:proofErr w:type="spellEnd"/>
      <w:r w:rsidRPr="00F8750C">
        <w:t>-Żeleńskiego</w:t>
      </w:r>
      <w:r w:rsidR="00C333C8">
        <w:t>- wydatek w wysokości 262.500,00 zł. tj. 58,33% planu.</w:t>
      </w:r>
    </w:p>
    <w:p w:rsidR="0095424C" w:rsidRDefault="00C333C8" w:rsidP="0095424C">
      <w:pPr>
        <w:tabs>
          <w:tab w:val="left" w:pos="-142"/>
          <w:tab w:val="left" w:pos="0"/>
        </w:tabs>
        <w:jc w:val="both"/>
      </w:pPr>
      <w:r>
        <w:t>Ponadto w tym dziale przekazano</w:t>
      </w:r>
      <w:r w:rsidR="001B3FD3" w:rsidRPr="00F8750C">
        <w:t xml:space="preserve"> </w:t>
      </w:r>
      <w:r w:rsidR="00F23177" w:rsidRPr="00F8750C">
        <w:t>dotacj</w:t>
      </w:r>
      <w:r>
        <w:t>e</w:t>
      </w:r>
      <w:r w:rsidR="00F23177" w:rsidRPr="00F8750C">
        <w:t xml:space="preserve"> celow</w:t>
      </w:r>
      <w:r>
        <w:t>e</w:t>
      </w:r>
      <w:r w:rsidR="00F23177" w:rsidRPr="00F8750C">
        <w:t xml:space="preserve"> na sfinansowanie zadań zleconych do </w:t>
      </w:r>
      <w:r>
        <w:t>wykonania stowarzyszeniom</w:t>
      </w:r>
      <w:r w:rsidR="0095424C">
        <w:t xml:space="preserve">: </w:t>
      </w:r>
    </w:p>
    <w:p w:rsidR="0095424C" w:rsidRPr="0095424C" w:rsidRDefault="0095424C" w:rsidP="0095424C">
      <w:pPr>
        <w:tabs>
          <w:tab w:val="left" w:pos="-142"/>
          <w:tab w:val="left" w:pos="0"/>
        </w:tabs>
        <w:jc w:val="both"/>
      </w:pPr>
      <w:r>
        <w:t>1.</w:t>
      </w:r>
      <w:r w:rsidRPr="0095424C">
        <w:t xml:space="preserve">Towarzystwo Miłośników </w:t>
      </w:r>
      <w:proofErr w:type="spellStart"/>
      <w:r w:rsidRPr="0095424C">
        <w:t>Szczawna-Zdroju</w:t>
      </w:r>
      <w:proofErr w:type="spellEnd"/>
      <w:r w:rsidRPr="0095424C">
        <w:t>, umowa nr BS.525.4.2018 z 23.03.2018 r, zadanie pn. „Uroczystości miejskie” (art. 19a)</w:t>
      </w:r>
      <w:r>
        <w:t xml:space="preserve">- </w:t>
      </w:r>
      <w:r w:rsidRPr="0095424C">
        <w:t>1.890 zł</w:t>
      </w:r>
    </w:p>
    <w:p w:rsidR="0095424C" w:rsidRPr="0095424C" w:rsidRDefault="0095424C" w:rsidP="0095424C">
      <w:pPr>
        <w:widowControl w:val="0"/>
        <w:tabs>
          <w:tab w:val="left" w:pos="-142"/>
          <w:tab w:val="left" w:pos="0"/>
        </w:tabs>
        <w:overflowPunct w:val="0"/>
        <w:autoSpaceDE w:val="0"/>
        <w:jc w:val="both"/>
      </w:pPr>
      <w:r>
        <w:t>2.</w:t>
      </w:r>
      <w:r w:rsidRPr="0095424C">
        <w:t>Zrzeszenie Wolność i Niezawisłość, umowa  nr BS.525.9.2018 z 16.05.2018 r, zadanie pn. „Widowisko poetycko-muzyczne (koncert charytatywny)” (art. 19a)</w:t>
      </w:r>
      <w:r>
        <w:t xml:space="preserve">- </w:t>
      </w:r>
      <w:r w:rsidRPr="0095424C">
        <w:t>3.200 zł</w:t>
      </w:r>
    </w:p>
    <w:p w:rsidR="0095424C" w:rsidRPr="0095424C" w:rsidRDefault="0095424C" w:rsidP="0095424C">
      <w:pPr>
        <w:tabs>
          <w:tab w:val="left" w:pos="-142"/>
          <w:tab w:val="left" w:pos="0"/>
        </w:tabs>
      </w:pPr>
      <w:r w:rsidRPr="0095424C">
        <w:t>Razem wydatkowano:</w:t>
      </w:r>
      <w:r w:rsidRPr="0095424C">
        <w:rPr>
          <w:bCs/>
          <w:iCs/>
        </w:rPr>
        <w:t xml:space="preserve"> 5.090,00</w:t>
      </w:r>
      <w:r w:rsidRPr="0095424C">
        <w:t xml:space="preserve"> zł, tj. 55,20% planu</w:t>
      </w:r>
      <w:r>
        <w:t>.</w:t>
      </w:r>
    </w:p>
    <w:p w:rsidR="00F23177" w:rsidRPr="00F8750C" w:rsidRDefault="00B55CE6" w:rsidP="009F67AE">
      <w:pPr>
        <w:jc w:val="both"/>
      </w:pPr>
      <w:r w:rsidRPr="00F8750C">
        <w:t xml:space="preserve">Ich realizację przedstawia </w:t>
      </w:r>
      <w:r w:rsidRPr="00F8750C">
        <w:rPr>
          <w:b/>
        </w:rPr>
        <w:t>tabela nr 8</w:t>
      </w:r>
      <w:r w:rsidRPr="00F8750C">
        <w:t>.</w:t>
      </w:r>
    </w:p>
    <w:p w:rsidR="00E70D28" w:rsidRDefault="00F23177" w:rsidP="00E70D28">
      <w:pPr>
        <w:pStyle w:val="Akapitzlist"/>
        <w:overflowPunct w:val="0"/>
        <w:autoSpaceDE w:val="0"/>
        <w:autoSpaceDN w:val="0"/>
        <w:adjustRightInd w:val="0"/>
        <w:ind w:left="0"/>
        <w:jc w:val="both"/>
        <w:textAlignment w:val="baseline"/>
      </w:pPr>
      <w:r w:rsidRPr="00F8750C">
        <w:t xml:space="preserve">Sprawozdania szczegółowe instytucji kultury stanowią </w:t>
      </w:r>
      <w:r w:rsidR="0047076D" w:rsidRPr="00F8750C">
        <w:t xml:space="preserve">załącznik nr 3 i 4 do Zarządzenia Burmistrza </w:t>
      </w:r>
      <w:r w:rsidR="00502793" w:rsidRPr="00F8750C">
        <w:t xml:space="preserve">z dnia </w:t>
      </w:r>
      <w:r w:rsidR="00C333C8">
        <w:t>28</w:t>
      </w:r>
      <w:r w:rsidR="00502793" w:rsidRPr="00F8750C">
        <w:t xml:space="preserve"> sierpnia </w:t>
      </w:r>
      <w:r w:rsidR="00F8750C">
        <w:t>201</w:t>
      </w:r>
      <w:r w:rsidR="00C333C8">
        <w:t>8</w:t>
      </w:r>
      <w:r w:rsidR="00F8750C">
        <w:t xml:space="preserve"> r. </w:t>
      </w:r>
      <w:r w:rsidR="00502793" w:rsidRPr="00F8750C">
        <w:t xml:space="preserve">w sprawie </w:t>
      </w:r>
      <w:r w:rsidR="0047076D" w:rsidRPr="00F8750C">
        <w:t xml:space="preserve"> </w:t>
      </w:r>
      <w:r w:rsidR="002B18DA" w:rsidRPr="00F8750C">
        <w:t xml:space="preserve">informacji o przebiegu wykonania  budżetu </w:t>
      </w:r>
      <w:r w:rsidR="00716A67">
        <w:br/>
      </w:r>
      <w:r w:rsidR="002B18DA" w:rsidRPr="00F8750C">
        <w:t xml:space="preserve">i kształtowaniu się wieloletniej prognozy finansowej gminy Szczawno-Zdrój </w:t>
      </w:r>
      <w:r w:rsidR="00325147" w:rsidRPr="00F8750C">
        <w:t>za I półrocze</w:t>
      </w:r>
      <w:r w:rsidR="00F8750C">
        <w:t xml:space="preserve"> 201</w:t>
      </w:r>
      <w:r w:rsidR="00C333C8">
        <w:t>8</w:t>
      </w:r>
      <w:r w:rsidR="002B18DA" w:rsidRPr="00F8750C">
        <w:t xml:space="preserve"> r. </w:t>
      </w:r>
      <w:r w:rsidR="00E70D28">
        <w:t xml:space="preserve"> </w:t>
      </w:r>
    </w:p>
    <w:p w:rsidR="002B18DA" w:rsidRPr="00F8750C" w:rsidRDefault="002B18DA" w:rsidP="009F67AE">
      <w:pPr>
        <w:jc w:val="both"/>
      </w:pPr>
    </w:p>
    <w:p w:rsidR="005775CB" w:rsidRDefault="002B18DA" w:rsidP="005775CB">
      <w:pPr>
        <w:suppressAutoHyphens w:val="0"/>
        <w:jc w:val="both"/>
        <w:rPr>
          <w:kern w:val="0"/>
          <w:lang w:eastAsia="pl-PL"/>
        </w:rPr>
      </w:pPr>
      <w:r w:rsidRPr="00F8750C">
        <w:t xml:space="preserve">W tym dziale zaplanowano również </w:t>
      </w:r>
      <w:r w:rsidRPr="005775CB">
        <w:rPr>
          <w:b/>
          <w:u w:val="single"/>
        </w:rPr>
        <w:t>wydatki majątkowe</w:t>
      </w:r>
      <w:r w:rsidRPr="00F8750C">
        <w:t xml:space="preserve"> na realizacje zada</w:t>
      </w:r>
      <w:r w:rsidR="0095424C">
        <w:t>nia</w:t>
      </w:r>
      <w:r w:rsidRPr="00F8750C">
        <w:t xml:space="preserve"> </w:t>
      </w:r>
      <w:r w:rsidR="0095424C">
        <w:t>pn. „Aranżacja wyposażenia wieży Anna w Parku Zdrojowym”.</w:t>
      </w:r>
      <w:r w:rsidR="005775CB">
        <w:t xml:space="preserve"> Aranżacja wyposażenia wieży Anna położonej w Parku Zdrojowym</w:t>
      </w:r>
      <w:r w:rsidR="005775CB">
        <w:rPr>
          <w:kern w:val="0"/>
          <w:lang w:eastAsia="pl-PL"/>
        </w:rPr>
        <w:t>.</w:t>
      </w:r>
    </w:p>
    <w:p w:rsidR="005775CB" w:rsidRPr="005775CB" w:rsidRDefault="005775CB" w:rsidP="005775CB">
      <w:pPr>
        <w:suppressAutoHyphens w:val="0"/>
        <w:jc w:val="both"/>
        <w:rPr>
          <w:kern w:val="0"/>
          <w:lang w:eastAsia="pl-PL"/>
        </w:rPr>
      </w:pPr>
      <w:r>
        <w:t xml:space="preserve">Zawarto umowę z firmą BOZANTA Roman </w:t>
      </w:r>
      <w:proofErr w:type="spellStart"/>
      <w:r>
        <w:t>Surkont</w:t>
      </w:r>
      <w:proofErr w:type="spellEnd"/>
      <w:r>
        <w:t xml:space="preserve"> na opracowanie dokumentacji</w:t>
      </w:r>
      <w:r>
        <w:br/>
        <w:t xml:space="preserve">aranżacji wyposażenia. Termin realizacji 11. 05. 2018 r. Koncepcja wpłynęła w dniu </w:t>
      </w:r>
      <w:r>
        <w:br/>
        <w:t xml:space="preserve">07.05. 2018 r. i została przesłana do Konserwatora Zabytków celem uzgodnienia. </w:t>
      </w:r>
      <w:r w:rsidR="00661D66">
        <w:br/>
      </w:r>
      <w:r>
        <w:t>W omawianym okresie nie poniesiono wydatku na to zadanie.</w:t>
      </w:r>
    </w:p>
    <w:p w:rsidR="00802262" w:rsidRDefault="002B18DA" w:rsidP="0095424C">
      <w:pPr>
        <w:jc w:val="both"/>
        <w:rPr>
          <w:b/>
        </w:rPr>
      </w:pPr>
      <w:r w:rsidRPr="00F8750C">
        <w:t xml:space="preserve"> </w:t>
      </w:r>
    </w:p>
    <w:p w:rsidR="001668AE" w:rsidRPr="00D305F5" w:rsidRDefault="001668AE" w:rsidP="001668AE">
      <w:pPr>
        <w:pStyle w:val="NormalnyWeb"/>
        <w:spacing w:before="480" w:line="240" w:lineRule="auto"/>
        <w:rPr>
          <w:b/>
          <w:i/>
          <w:color w:val="auto"/>
        </w:rPr>
      </w:pPr>
      <w:r w:rsidRPr="00D305F5">
        <w:rPr>
          <w:b/>
          <w:color w:val="auto"/>
        </w:rPr>
        <w:t>DZIAŁ 926–  KULTURA FIZYCZNA i SPORT</w:t>
      </w:r>
    </w:p>
    <w:p w:rsidR="001668AE" w:rsidRPr="00D305F5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D305F5">
        <w:rPr>
          <w:b/>
          <w:i/>
          <w:color w:val="auto"/>
        </w:rPr>
        <w:t xml:space="preserve">Plan po zmianach                                                                                               </w:t>
      </w:r>
      <w:r w:rsidR="00F92635">
        <w:rPr>
          <w:b/>
          <w:i/>
          <w:color w:val="auto"/>
        </w:rPr>
        <w:t>2</w:t>
      </w:r>
      <w:r w:rsidR="00D305F5">
        <w:rPr>
          <w:b/>
          <w:i/>
          <w:color w:val="auto"/>
        </w:rPr>
        <w:t>.</w:t>
      </w:r>
      <w:r w:rsidR="00F92635">
        <w:rPr>
          <w:b/>
          <w:i/>
          <w:color w:val="auto"/>
        </w:rPr>
        <w:t>408</w:t>
      </w:r>
      <w:r w:rsidR="00F23177" w:rsidRPr="00D305F5">
        <w:rPr>
          <w:b/>
          <w:i/>
          <w:color w:val="auto"/>
        </w:rPr>
        <w:t>.</w:t>
      </w:r>
      <w:r w:rsidR="00F92635">
        <w:rPr>
          <w:b/>
          <w:i/>
          <w:color w:val="auto"/>
        </w:rPr>
        <w:t>600</w:t>
      </w:r>
      <w:r w:rsidRPr="00D305F5">
        <w:rPr>
          <w:b/>
          <w:i/>
          <w:color w:val="auto"/>
        </w:rPr>
        <w:t>,00 zł</w:t>
      </w:r>
    </w:p>
    <w:p w:rsidR="001668AE" w:rsidRPr="00D305F5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D305F5">
        <w:rPr>
          <w:b/>
          <w:i/>
          <w:color w:val="auto"/>
        </w:rPr>
        <w:t xml:space="preserve">Wykonanie                                                                                                             </w:t>
      </w:r>
      <w:r w:rsidR="00F92635">
        <w:rPr>
          <w:b/>
          <w:i/>
          <w:color w:val="auto"/>
        </w:rPr>
        <w:t>454</w:t>
      </w:r>
      <w:r w:rsidRPr="00D305F5">
        <w:rPr>
          <w:b/>
          <w:i/>
          <w:color w:val="auto"/>
        </w:rPr>
        <w:t>.</w:t>
      </w:r>
      <w:r w:rsidR="005D6F5C">
        <w:rPr>
          <w:b/>
          <w:i/>
          <w:color w:val="auto"/>
        </w:rPr>
        <w:t>2</w:t>
      </w:r>
      <w:r w:rsidR="00F92635">
        <w:rPr>
          <w:b/>
          <w:i/>
          <w:color w:val="auto"/>
        </w:rPr>
        <w:t>76</w:t>
      </w:r>
      <w:r w:rsidRPr="00D305F5">
        <w:rPr>
          <w:b/>
          <w:i/>
          <w:color w:val="auto"/>
        </w:rPr>
        <w:t>,</w:t>
      </w:r>
      <w:r w:rsidR="005D6F5C">
        <w:rPr>
          <w:b/>
          <w:i/>
          <w:color w:val="auto"/>
        </w:rPr>
        <w:t>31</w:t>
      </w:r>
      <w:r w:rsidRPr="00D305F5">
        <w:rPr>
          <w:b/>
          <w:i/>
          <w:color w:val="auto"/>
        </w:rPr>
        <w:t> zł</w:t>
      </w:r>
    </w:p>
    <w:p w:rsidR="001668AE" w:rsidRPr="00D305F5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color w:val="auto"/>
        </w:rPr>
      </w:pPr>
      <w:r w:rsidRPr="00D305F5">
        <w:rPr>
          <w:b/>
          <w:i/>
          <w:color w:val="auto"/>
        </w:rPr>
        <w:t xml:space="preserve">% wykonania                                                                                                                     </w:t>
      </w:r>
      <w:r w:rsidR="00F92635">
        <w:rPr>
          <w:b/>
          <w:i/>
          <w:color w:val="auto"/>
        </w:rPr>
        <w:t>18</w:t>
      </w:r>
      <w:r w:rsidRPr="00D305F5">
        <w:rPr>
          <w:b/>
          <w:i/>
          <w:color w:val="auto"/>
        </w:rPr>
        <w:t>,</w:t>
      </w:r>
      <w:r w:rsidR="00F92635">
        <w:rPr>
          <w:b/>
          <w:i/>
          <w:color w:val="auto"/>
        </w:rPr>
        <w:t>86</w:t>
      </w:r>
    </w:p>
    <w:p w:rsidR="006C4D98" w:rsidRDefault="002B18DA" w:rsidP="001668AE">
      <w:pPr>
        <w:jc w:val="both"/>
      </w:pPr>
      <w:r w:rsidRPr="006C4D98">
        <w:t>Wydatki tego działu dotyczą  utrzymania obiektów sportowych</w:t>
      </w:r>
      <w:r w:rsidR="006E366C" w:rsidRPr="006C4D98">
        <w:t>, w tym</w:t>
      </w:r>
      <w:r w:rsidR="00F8750C" w:rsidRPr="006C4D98">
        <w:t xml:space="preserve"> kosztów </w:t>
      </w:r>
      <w:r w:rsidR="00576481" w:rsidRPr="006C4D98">
        <w:t xml:space="preserve">zatrudnienia </w:t>
      </w:r>
      <w:r w:rsidR="00E009BC">
        <w:t>pracowników, wykonujących zadania z zakresu sportu</w:t>
      </w:r>
      <w:r w:rsidR="00250E9B">
        <w:t>,</w:t>
      </w:r>
      <w:r w:rsidR="00E009BC">
        <w:t xml:space="preserve"> </w:t>
      </w:r>
      <w:r w:rsidR="00576481" w:rsidRPr="006C4D98">
        <w:t>gospodarzy wykonujących obowiązki na t</w:t>
      </w:r>
      <w:r w:rsidR="006C4D98" w:rsidRPr="006C4D98">
        <w:t>erenie obiektów sportowych</w:t>
      </w:r>
      <w:r w:rsidR="00974F2B">
        <w:t>, wynagrodzenia sędziowskie</w:t>
      </w:r>
      <w:r w:rsidR="006C4D98" w:rsidRPr="006C4D98">
        <w:t xml:space="preserve"> oraz animatora sportu na kompleksie boisk- </w:t>
      </w:r>
      <w:r w:rsidR="00BA64D8">
        <w:t>214</w:t>
      </w:r>
      <w:r w:rsidR="00576481" w:rsidRPr="006C4D98">
        <w:t>.</w:t>
      </w:r>
      <w:r w:rsidR="00BA64D8">
        <w:t>663</w:t>
      </w:r>
      <w:r w:rsidR="006C4D98" w:rsidRPr="006C4D98">
        <w:t>,</w:t>
      </w:r>
      <w:r w:rsidR="00BA64D8">
        <w:t>61</w:t>
      </w:r>
      <w:r w:rsidR="00576481" w:rsidRPr="006C4D98">
        <w:t xml:space="preserve"> zł. </w:t>
      </w:r>
      <w:r w:rsidR="006E53F9">
        <w:t>Na zakup</w:t>
      </w:r>
      <w:r w:rsidR="006E366C" w:rsidRPr="006C4D98">
        <w:t xml:space="preserve"> środków czystości, paliwa do kosiarek i urządzeń,</w:t>
      </w:r>
      <w:r w:rsidR="006E53F9">
        <w:t xml:space="preserve"> zakup siewnika i wodomierza, uzupełnienie sprzętu p/pożarowego, środków do utrzymania boisk trawiastych wydatkowano </w:t>
      </w:r>
      <w:r w:rsidR="00BA64D8">
        <w:t>28</w:t>
      </w:r>
      <w:r w:rsidR="006E53F9">
        <w:t>.</w:t>
      </w:r>
      <w:r w:rsidR="00BA64D8">
        <w:t>135</w:t>
      </w:r>
      <w:r w:rsidR="006E53F9">
        <w:t>,</w:t>
      </w:r>
      <w:r w:rsidR="00BA64D8">
        <w:t>3</w:t>
      </w:r>
      <w:r w:rsidR="006E53F9">
        <w:t xml:space="preserve">4 zł. Na </w:t>
      </w:r>
      <w:r w:rsidR="006E366C" w:rsidRPr="006C4D98">
        <w:t xml:space="preserve"> regulowania zobowiązań z tytułu zużytej na obiekty e</w:t>
      </w:r>
      <w:r w:rsidR="00576481" w:rsidRPr="006C4D98">
        <w:t>nergii elektrycznej, gazu, wody, wywozu nieczystości i ścieków</w:t>
      </w:r>
      <w:r w:rsidR="006E53F9">
        <w:t xml:space="preserve"> – wydatkowano </w:t>
      </w:r>
      <w:r w:rsidR="00BA64D8">
        <w:t>81</w:t>
      </w:r>
      <w:r w:rsidR="006E53F9">
        <w:t>.</w:t>
      </w:r>
      <w:r w:rsidR="00BA64D8">
        <w:t>73</w:t>
      </w:r>
      <w:r w:rsidR="006E53F9">
        <w:t>,</w:t>
      </w:r>
      <w:r w:rsidR="00BA64D8">
        <w:t>95</w:t>
      </w:r>
      <w:r w:rsidR="006E53F9">
        <w:t xml:space="preserve"> zł., na naprawę kosiarek, dmuchawy spalinowej, konserwacje boisk trawiastych, konserwację dźwigu i kotłowni na hali sportowej oraz systemów wentylacyjnych i pieców grzewczych na obiektach sportowych wydano 2</w:t>
      </w:r>
      <w:r w:rsidR="00BA64D8">
        <w:t>1</w:t>
      </w:r>
      <w:r w:rsidR="006E53F9">
        <w:t>.</w:t>
      </w:r>
      <w:r w:rsidR="00BA64D8">
        <w:t>312</w:t>
      </w:r>
      <w:r w:rsidR="006E53F9">
        <w:t>,</w:t>
      </w:r>
      <w:r w:rsidR="00BA64D8">
        <w:t>48</w:t>
      </w:r>
      <w:r w:rsidR="006E53F9">
        <w:t xml:space="preserve"> zł. Zakup innych usług niezbędnych </w:t>
      </w:r>
      <w:r w:rsidR="00576481" w:rsidRPr="006C4D98">
        <w:t xml:space="preserve"> </w:t>
      </w:r>
      <w:r w:rsidR="006E53F9">
        <w:t xml:space="preserve">na obiektach sportowych – </w:t>
      </w:r>
      <w:r w:rsidR="00576481" w:rsidRPr="006C4D98">
        <w:t xml:space="preserve"> kwota </w:t>
      </w:r>
      <w:r w:rsidR="00BA64D8">
        <w:t>15</w:t>
      </w:r>
      <w:r w:rsidR="00576481" w:rsidRPr="006C4D98">
        <w:t>.</w:t>
      </w:r>
      <w:r w:rsidR="00BA64D8">
        <w:t>676</w:t>
      </w:r>
      <w:r w:rsidR="00576481" w:rsidRPr="006C4D98">
        <w:t>,</w:t>
      </w:r>
      <w:r w:rsidR="00BA64D8">
        <w:t>78</w:t>
      </w:r>
      <w:r w:rsidR="00576481" w:rsidRPr="006C4D98">
        <w:t xml:space="preserve"> zł.</w:t>
      </w:r>
      <w:r w:rsidR="006E366C" w:rsidRPr="006C4D98">
        <w:t xml:space="preserve"> </w:t>
      </w:r>
      <w:r w:rsidR="00BA64D8">
        <w:t>N</w:t>
      </w:r>
      <w:r w:rsidR="006E366C" w:rsidRPr="006C4D98">
        <w:t xml:space="preserve">agrody </w:t>
      </w:r>
      <w:r w:rsidR="00DC4213">
        <w:t xml:space="preserve">za osiągnięcia sportowe </w:t>
      </w:r>
      <w:r w:rsidR="00BA64D8">
        <w:t>planowane są w II półroczu</w:t>
      </w:r>
      <w:r w:rsidR="006C4D98" w:rsidRPr="006C4D98">
        <w:t xml:space="preserve"> </w:t>
      </w:r>
      <w:r w:rsidR="00DC4213">
        <w:t xml:space="preserve">, natomiast na zakup nagród w Turnieju Brydżowym Par o Puchar Burmistrza przeznaczono kwotę  </w:t>
      </w:r>
      <w:r w:rsidR="00BA64D8">
        <w:t>1</w:t>
      </w:r>
      <w:r w:rsidR="00DC4213">
        <w:t>.</w:t>
      </w:r>
      <w:r w:rsidR="00BA64D8">
        <w:t>117</w:t>
      </w:r>
      <w:r w:rsidR="00DC4213">
        <w:t>,</w:t>
      </w:r>
      <w:r w:rsidR="00BA64D8">
        <w:t>39</w:t>
      </w:r>
      <w:r w:rsidR="00DC4213">
        <w:t xml:space="preserve"> zł</w:t>
      </w:r>
      <w:r w:rsidR="00974F2B">
        <w:t xml:space="preserve">,  na  zakupy dotyczące organizacji imprez sportowych, w tym </w:t>
      </w:r>
      <w:proofErr w:type="spellStart"/>
      <w:r w:rsidR="00974F2B">
        <w:t>Four</w:t>
      </w:r>
      <w:proofErr w:type="spellEnd"/>
      <w:r w:rsidR="00974F2B">
        <w:t xml:space="preserve"> Cross, turniej tenisa stołowego – kwotę 19.036,55 zł. Zakup usług pozostałych w zakresie kultury fizycznej i sportu na kwotę 20.778,87 zł. dotyczy kosztów wykonania plakatów na organizowane zawody, przygotowania toru na </w:t>
      </w:r>
      <w:proofErr w:type="spellStart"/>
      <w:r w:rsidR="00974F2B">
        <w:t>Four</w:t>
      </w:r>
      <w:proofErr w:type="spellEnd"/>
      <w:r w:rsidR="00974F2B">
        <w:t xml:space="preserve"> Cross, współorganizacji Ligi MTB, wynajmu </w:t>
      </w:r>
      <w:proofErr w:type="spellStart"/>
      <w:r w:rsidR="00974F2B">
        <w:t>Toi-Toi</w:t>
      </w:r>
      <w:proofErr w:type="spellEnd"/>
      <w:r w:rsidR="00974F2B">
        <w:t>, wypożyczenia stołów do tenisa i innych niezbędnych usług.</w:t>
      </w:r>
    </w:p>
    <w:p w:rsidR="005775CB" w:rsidRDefault="005775CB" w:rsidP="005775CB">
      <w:pPr>
        <w:tabs>
          <w:tab w:val="left" w:pos="-142"/>
          <w:tab w:val="left" w:pos="0"/>
        </w:tabs>
        <w:jc w:val="both"/>
        <w:rPr>
          <w:lang w:eastAsia="ar-SA"/>
        </w:rPr>
      </w:pPr>
      <w:r>
        <w:t>W ramach działu przekazano dotację celową z budżetu na finansowanie lub dofinansowanie zadań zleconych do realizacji stowarzyszeniom:</w:t>
      </w:r>
    </w:p>
    <w:p w:rsidR="005775CB" w:rsidRPr="005775CB" w:rsidRDefault="005775CB" w:rsidP="005775CB">
      <w:pPr>
        <w:widowControl w:val="0"/>
        <w:tabs>
          <w:tab w:val="left" w:pos="-142"/>
          <w:tab w:val="left" w:pos="0"/>
        </w:tabs>
        <w:overflowPunct w:val="0"/>
        <w:autoSpaceDE w:val="0"/>
        <w:jc w:val="both"/>
      </w:pPr>
      <w:r>
        <w:t>1.</w:t>
      </w:r>
      <w:r w:rsidRPr="005775CB">
        <w:t xml:space="preserve">AZS PWSZ Wałbrzych, umowa nr BS.525.2.2018 z 23.01.2018 r, zadanie pn. „Akademickie Mistrzostwa Polski w </w:t>
      </w:r>
      <w:proofErr w:type="spellStart"/>
      <w:r w:rsidRPr="005775CB">
        <w:t>futsalu</w:t>
      </w:r>
      <w:proofErr w:type="spellEnd"/>
      <w:r w:rsidRPr="005775CB">
        <w:t xml:space="preserve"> kobiet (półfinał B)” (art. 19a)</w:t>
      </w:r>
      <w:r>
        <w:t xml:space="preserve">- </w:t>
      </w:r>
      <w:r w:rsidRPr="005775CB">
        <w:t>3.000</w:t>
      </w:r>
      <w:r>
        <w:t>,00</w:t>
      </w:r>
      <w:r w:rsidRPr="005775CB">
        <w:t xml:space="preserve"> zł</w:t>
      </w:r>
    </w:p>
    <w:p w:rsidR="005775CB" w:rsidRPr="005775CB" w:rsidRDefault="005775CB" w:rsidP="005775CB">
      <w:pPr>
        <w:widowControl w:val="0"/>
        <w:tabs>
          <w:tab w:val="left" w:pos="-142"/>
          <w:tab w:val="left" w:pos="0"/>
        </w:tabs>
        <w:overflowPunct w:val="0"/>
        <w:autoSpaceDE w:val="0"/>
        <w:jc w:val="both"/>
      </w:pPr>
      <w:r>
        <w:t>2.</w:t>
      </w:r>
      <w:r w:rsidRPr="005775CB">
        <w:t>Klub Sportowy „Racing Team”, umowa nr BS.524.4.2018 z 31.01.2018 r, zadanie pn. „Jazda na dwóch kółkach”</w:t>
      </w:r>
      <w:r w:rsidRPr="005775CB">
        <w:tab/>
      </w:r>
      <w:r>
        <w:t>-</w:t>
      </w:r>
      <w:r w:rsidRPr="005775CB">
        <w:t>15.000</w:t>
      </w:r>
      <w:r>
        <w:t>,00</w:t>
      </w:r>
      <w:r w:rsidRPr="005775CB">
        <w:t xml:space="preserve"> zł</w:t>
      </w:r>
    </w:p>
    <w:p w:rsidR="005775CB" w:rsidRPr="005775CB" w:rsidRDefault="005775CB" w:rsidP="005775CB">
      <w:pPr>
        <w:widowControl w:val="0"/>
        <w:tabs>
          <w:tab w:val="left" w:pos="-142"/>
          <w:tab w:val="left" w:pos="0"/>
        </w:tabs>
        <w:overflowPunct w:val="0"/>
        <w:autoSpaceDE w:val="0"/>
        <w:jc w:val="both"/>
      </w:pPr>
      <w:r>
        <w:t>3.</w:t>
      </w:r>
      <w:r w:rsidRPr="005775CB">
        <w:t>Klub Szachowy „Wieża Pęgów”, umowa nr BS.524.5.2018 z 31.01.2018 r, zadanie pn. „Szach-mat”</w:t>
      </w:r>
      <w:r>
        <w:t xml:space="preserve">  - </w:t>
      </w:r>
      <w:r w:rsidRPr="005775CB">
        <w:t>5.000</w:t>
      </w:r>
      <w:r>
        <w:t>,00</w:t>
      </w:r>
      <w:r w:rsidRPr="005775CB">
        <w:t xml:space="preserve"> zł</w:t>
      </w:r>
    </w:p>
    <w:p w:rsidR="005775CB" w:rsidRPr="005775CB" w:rsidRDefault="005775CB" w:rsidP="005775CB">
      <w:pPr>
        <w:widowControl w:val="0"/>
        <w:overflowPunct w:val="0"/>
        <w:autoSpaceDE w:val="0"/>
      </w:pPr>
      <w:r>
        <w:t>4.</w:t>
      </w:r>
      <w:r w:rsidRPr="005775CB">
        <w:t>Stowarzyszenie Miejski Klub Sportowy, umowa nr BS.525.5.2018 z 20.04.2018 r, zadanie pn. „Turniej Półfinałowy o wejście do 2 ligi” (art. 19a)</w:t>
      </w:r>
      <w:r w:rsidRPr="005775CB">
        <w:tab/>
      </w:r>
      <w:r>
        <w:t xml:space="preserve">- </w:t>
      </w:r>
      <w:r w:rsidRPr="005775CB">
        <w:t>2.000</w:t>
      </w:r>
      <w:r>
        <w:t>,00</w:t>
      </w:r>
      <w:r w:rsidRPr="005775CB">
        <w:t xml:space="preserve"> zł</w:t>
      </w:r>
    </w:p>
    <w:p w:rsidR="005775CB" w:rsidRPr="005775CB" w:rsidRDefault="005775CB" w:rsidP="005775CB">
      <w:pPr>
        <w:widowControl w:val="0"/>
        <w:tabs>
          <w:tab w:val="left" w:pos="-142"/>
          <w:tab w:val="left" w:pos="0"/>
        </w:tabs>
        <w:overflowPunct w:val="0"/>
        <w:autoSpaceDE w:val="0"/>
        <w:jc w:val="both"/>
      </w:pPr>
      <w:r>
        <w:t>5.</w:t>
      </w:r>
      <w:r w:rsidRPr="005775CB">
        <w:t xml:space="preserve">Stowarzyszenie Sportowo-Rekreacyjne JUNIOR, umowa nr BS.525.10.2018 z 18.0.2018 r, zadanie pn. „Międzynarodowe Zawody Kolarskie MTB – 4X </w:t>
      </w:r>
      <w:proofErr w:type="spellStart"/>
      <w:r w:rsidRPr="005775CB">
        <w:t>ProTOUR</w:t>
      </w:r>
      <w:proofErr w:type="spellEnd"/>
      <w:r w:rsidRPr="005775CB">
        <w:t xml:space="preserve"> #2 UCI C2 Szczawno-Zdrój” (art. 19a) – </w:t>
      </w:r>
      <w:r>
        <w:t xml:space="preserve"> rozliczona </w:t>
      </w:r>
      <w:r w:rsidRPr="005775CB">
        <w:t>dotacja</w:t>
      </w:r>
      <w:r>
        <w:t xml:space="preserve"> - </w:t>
      </w:r>
      <w:r w:rsidRPr="005775CB">
        <w:t xml:space="preserve"> 7.652,50 zł</w:t>
      </w:r>
    </w:p>
    <w:p w:rsidR="005775CB" w:rsidRPr="005775CB" w:rsidRDefault="005775CB" w:rsidP="005775CB">
      <w:pPr>
        <w:tabs>
          <w:tab w:val="left" w:pos="-142"/>
          <w:tab w:val="left" w:pos="0"/>
        </w:tabs>
      </w:pPr>
      <w:r w:rsidRPr="005775CB">
        <w:t>Razem wydatkowano: 32.652,50 zł, tj. 93,29% planu</w:t>
      </w:r>
      <w:r>
        <w:t>.</w:t>
      </w:r>
      <w:r w:rsidRPr="005775CB">
        <w:t xml:space="preserve"> </w:t>
      </w:r>
    </w:p>
    <w:p w:rsidR="005041DB" w:rsidRDefault="005041DB" w:rsidP="0019714D">
      <w:pPr>
        <w:pStyle w:val="Tekstpodstawowyzwciciem"/>
        <w:jc w:val="both"/>
      </w:pPr>
    </w:p>
    <w:p w:rsidR="00DD5012" w:rsidRPr="00D830DD" w:rsidRDefault="00090AA3" w:rsidP="00D830DD">
      <w:pPr>
        <w:jc w:val="both"/>
        <w:rPr>
          <w:b/>
          <w:color w:val="000000"/>
        </w:rPr>
      </w:pPr>
      <w:r w:rsidRPr="00D830DD">
        <w:t xml:space="preserve">W ramach działu zaplanowano również </w:t>
      </w:r>
      <w:r w:rsidRPr="00D830DD">
        <w:rPr>
          <w:b/>
          <w:u w:val="single"/>
        </w:rPr>
        <w:t>wydatki majątkowe</w:t>
      </w:r>
      <w:r w:rsidR="00D830DD" w:rsidRPr="00D830DD">
        <w:rPr>
          <w:b/>
          <w:u w:val="single"/>
        </w:rPr>
        <w:t>:</w:t>
      </w:r>
      <w:r w:rsidRPr="00D830DD">
        <w:t xml:space="preserve"> </w:t>
      </w:r>
    </w:p>
    <w:p w:rsidR="00DD5012" w:rsidRPr="00D830DD" w:rsidRDefault="00D830DD" w:rsidP="00D830DD">
      <w:pPr>
        <w:pStyle w:val="Tekstpodstawowy"/>
        <w:numPr>
          <w:ilvl w:val="0"/>
          <w:numId w:val="17"/>
        </w:numPr>
        <w:spacing w:after="60" w:line="240" w:lineRule="auto"/>
        <w:rPr>
          <w:szCs w:val="24"/>
        </w:rPr>
      </w:pPr>
      <w:r w:rsidRPr="00D830DD">
        <w:rPr>
          <w:szCs w:val="24"/>
        </w:rPr>
        <w:t>„Zakup zestawu nagłośnieniowego”- kwota 17.150,00 zł. służącego do organizacji imprez sportowych i kulturalnych na terenie gminy.</w:t>
      </w:r>
    </w:p>
    <w:p w:rsidR="00D830DD" w:rsidRPr="00D830DD" w:rsidRDefault="00D830DD" w:rsidP="00D830DD">
      <w:pPr>
        <w:pStyle w:val="Tekstpodstawowy"/>
        <w:numPr>
          <w:ilvl w:val="0"/>
          <w:numId w:val="17"/>
        </w:numPr>
        <w:spacing w:after="60" w:line="240" w:lineRule="auto"/>
        <w:rPr>
          <w:szCs w:val="24"/>
        </w:rPr>
      </w:pPr>
      <w:r w:rsidRPr="00D830DD">
        <w:rPr>
          <w:szCs w:val="24"/>
        </w:rPr>
        <w:t xml:space="preserve">„Budowa krytej pływalni Dolnośląski Delfinek w ramach budowy kompleksu oświatowo-sportowo-rekreacyjnego przy ul. Słonecznej 1A w Szczawnie-Zdroju” </w:t>
      </w:r>
    </w:p>
    <w:p w:rsidR="001B22FF" w:rsidRPr="00F039E4" w:rsidRDefault="001B22FF" w:rsidP="00F039E4">
      <w:pPr>
        <w:pStyle w:val="Akapitzlist"/>
        <w:jc w:val="both"/>
      </w:pPr>
      <w:r w:rsidRPr="001B22FF">
        <w:t xml:space="preserve">Zakres prac budowy krytej pływalni obejmować będzie nieckę basenową z 4 torami pływackimi o wymiarach 8,5 m x 16,67 m wraz z niezbędnym wyposażeniem, brodzik dla dzieci, </w:t>
      </w:r>
      <w:proofErr w:type="spellStart"/>
      <w:r w:rsidRPr="001B22FF">
        <w:t>jackuzzi</w:t>
      </w:r>
      <w:proofErr w:type="spellEnd"/>
      <w:r w:rsidRPr="001B22FF">
        <w:t xml:space="preserve">, zaplecze szatniowo-sanitarne (2 szatnie męskie, 2 damskie i 1 dla osób niepełnosprawnych z zespołami sanitarno-prysznicowymi). Przewiduje się również hol z ladą recepcyjno-kasową i toaletami, zaplecze socjalne, pomieszczenie dla ratowników oraz magazyn sprzętu basenowego. Realizacja zadania planowana jest </w:t>
      </w:r>
      <w:r>
        <w:t>po zmianach na</w:t>
      </w:r>
      <w:r w:rsidRPr="001B22FF">
        <w:t xml:space="preserve"> l.2018-2020, a planowany koszt  zadania</w:t>
      </w:r>
      <w:r>
        <w:t xml:space="preserve"> po zmianach </w:t>
      </w:r>
      <w:r w:rsidRPr="001B22FF">
        <w:t xml:space="preserve">  to kwota </w:t>
      </w:r>
      <w:r>
        <w:t>9</w:t>
      </w:r>
      <w:r w:rsidRPr="001B22FF">
        <w:t>.</w:t>
      </w:r>
      <w:r>
        <w:t>15</w:t>
      </w:r>
      <w:r w:rsidRPr="001B22FF">
        <w:t xml:space="preserve">0.000,00 zł, z czego w 2018 r. – </w:t>
      </w:r>
      <w:r>
        <w:t>1</w:t>
      </w:r>
      <w:r w:rsidRPr="001B22FF">
        <w:t>.</w:t>
      </w:r>
      <w:r>
        <w:t>6</w:t>
      </w:r>
      <w:r w:rsidRPr="001B22FF">
        <w:t>50.000,00 zł. Na to zadanie gmina otrzyma w 2018 roku dofinansowanie z  w wysokości 1.250.000,00 zł. z Województwa</w:t>
      </w:r>
      <w:r w:rsidR="00F039E4">
        <w:t xml:space="preserve"> </w:t>
      </w:r>
      <w:r w:rsidRPr="001B22FF">
        <w:t>Dolnośląskiego</w:t>
      </w:r>
      <w:r>
        <w:t>,</w:t>
      </w:r>
      <w:r w:rsidRPr="001B22FF">
        <w:t xml:space="preserve">  100.000,00 zł z budżetu Powiatu Wałbrzyskiego oraz </w:t>
      </w:r>
      <w:r>
        <w:t>1</w:t>
      </w:r>
      <w:r w:rsidRPr="001B22FF">
        <w:t>42.400,00 zł.    ze środków Funduszu Rozwoju Kultury Fizycznej.</w:t>
      </w:r>
    </w:p>
    <w:p w:rsidR="00D830DD" w:rsidRPr="001B22FF" w:rsidRDefault="001B22FF" w:rsidP="00C306A3">
      <w:pPr>
        <w:ind w:left="708"/>
        <w:jc w:val="both"/>
        <w:rPr>
          <w:color w:val="C00000"/>
        </w:rPr>
      </w:pPr>
      <w:r w:rsidRPr="00C306A3">
        <w:t xml:space="preserve">W dniu </w:t>
      </w:r>
      <w:r w:rsidR="00D830DD" w:rsidRPr="00C306A3">
        <w:t>17.01.2018 r. dokonano wyboru inwestora zastępczego zadania. Najkorzystniejszą ofertę złożyło Przedsiębiorstwo Usług Inwestycyjnych „Invest-Projekt” S</w:t>
      </w:r>
      <w:r w:rsidR="006C26D9" w:rsidRPr="00C306A3">
        <w:t>p</w:t>
      </w:r>
      <w:r w:rsidR="00D830DD" w:rsidRPr="00C306A3">
        <w:t>. z o. o. z Wałbrzycha – kwota 135</w:t>
      </w:r>
      <w:r w:rsidRPr="00C306A3">
        <w:t> </w:t>
      </w:r>
      <w:r w:rsidR="00D830DD" w:rsidRPr="00C306A3">
        <w:t>100</w:t>
      </w:r>
      <w:r w:rsidRPr="00C306A3">
        <w:t>,00</w:t>
      </w:r>
      <w:r w:rsidR="00D830DD" w:rsidRPr="00C306A3">
        <w:t xml:space="preserve"> zł. Odbyły się 4 spotkania </w:t>
      </w:r>
      <w:r w:rsidR="00661D66">
        <w:br/>
      </w:r>
      <w:r w:rsidR="00D830DD" w:rsidRPr="00C306A3">
        <w:t>z Inwestorem Zastępczym. Wydział przygotował dokumentację do ogłoszenia przetargu</w:t>
      </w:r>
      <w:r w:rsidR="00D830DD" w:rsidRPr="001B22FF">
        <w:t xml:space="preserve">, która została zaakceptowana przez prawników Gminy i Inwestora Zastępczego. </w:t>
      </w:r>
      <w:r w:rsidR="00C306A3">
        <w:t>Odbyły się dwa przetargi na realizację zadania: pierwszy unieważniono, natomiast na drugi ogłoszony przetarg wpłynęły dwie oferty:</w:t>
      </w:r>
      <w:r>
        <w:t xml:space="preserve"> </w:t>
      </w:r>
      <w:r w:rsidR="00D830DD" w:rsidRPr="001B22FF">
        <w:t xml:space="preserve"> </w:t>
      </w:r>
    </w:p>
    <w:p w:rsidR="00D830DD" w:rsidRPr="001B22FF" w:rsidRDefault="00D830DD" w:rsidP="00C306A3">
      <w:pPr>
        <w:ind w:left="851" w:hanging="143"/>
        <w:jc w:val="both"/>
      </w:pPr>
      <w:r w:rsidRPr="001B22FF">
        <w:t>1</w:t>
      </w:r>
      <w:r w:rsidR="0001464F">
        <w:t>)</w:t>
      </w:r>
      <w:r w:rsidRPr="001B22FF">
        <w:t xml:space="preserve">  SIRBUD-MINARI S.A. – 8 990 990,00 zł</w:t>
      </w:r>
    </w:p>
    <w:p w:rsidR="00D830DD" w:rsidRPr="00C306A3" w:rsidRDefault="00D830DD" w:rsidP="00C306A3">
      <w:pPr>
        <w:ind w:left="708"/>
        <w:jc w:val="both"/>
      </w:pPr>
      <w:r w:rsidRPr="001B22FF">
        <w:t>2</w:t>
      </w:r>
      <w:r w:rsidR="0001464F">
        <w:t>)</w:t>
      </w:r>
      <w:r w:rsidRPr="001B22FF">
        <w:t xml:space="preserve">  Dolnośląska Firma Budownictwa Ogólnego „DFBO” </w:t>
      </w:r>
      <w:proofErr w:type="spellStart"/>
      <w:r w:rsidRPr="001B22FF">
        <w:t>B.Suchanek</w:t>
      </w:r>
      <w:proofErr w:type="spellEnd"/>
      <w:r w:rsidRPr="001B22FF">
        <w:t xml:space="preserve"> – 8 985 660,60 zł</w:t>
      </w:r>
      <w:r w:rsidR="00C306A3">
        <w:t>.</w:t>
      </w:r>
    </w:p>
    <w:p w:rsidR="00D830DD" w:rsidRDefault="00D830DD" w:rsidP="001B22FF">
      <w:pPr>
        <w:ind w:left="709"/>
        <w:jc w:val="both"/>
      </w:pPr>
      <w:r w:rsidRPr="001B22FF">
        <w:t>Termin związania z ofertą został wydłużony do dnia 2.09.2018 r.</w:t>
      </w:r>
    </w:p>
    <w:p w:rsidR="00C306A3" w:rsidRDefault="00C306A3" w:rsidP="001B22FF">
      <w:pPr>
        <w:ind w:left="709"/>
        <w:jc w:val="both"/>
      </w:pPr>
      <w:r>
        <w:t>W I półroczu nie poniesiono wydatku na to zadanie.</w:t>
      </w:r>
    </w:p>
    <w:p w:rsidR="00C306A3" w:rsidRPr="00131F5D" w:rsidRDefault="00C306A3" w:rsidP="0001464F">
      <w:pPr>
        <w:pStyle w:val="Akapitzlist"/>
        <w:numPr>
          <w:ilvl w:val="0"/>
          <w:numId w:val="17"/>
        </w:numPr>
        <w:tabs>
          <w:tab w:val="left" w:pos="720"/>
        </w:tabs>
        <w:jc w:val="both"/>
      </w:pPr>
      <w:r w:rsidRPr="00131F5D">
        <w:t xml:space="preserve">„Siłownia zewnętrzna przy ul. </w:t>
      </w:r>
      <w:r w:rsidR="004F0A1F" w:rsidRPr="00131F5D">
        <w:t xml:space="preserve">Obrońców </w:t>
      </w:r>
      <w:r w:rsidRPr="00131F5D">
        <w:t xml:space="preserve">Westerplatte” </w:t>
      </w:r>
      <w:r w:rsidR="00131F5D">
        <w:t xml:space="preserve">– zadanie ma na celu doposażenie istniejącego placu zabaw. </w:t>
      </w:r>
      <w:r w:rsidR="00F660B6">
        <w:t>R</w:t>
      </w:r>
      <w:r w:rsidR="00131F5D">
        <w:t xml:space="preserve">ealizacja </w:t>
      </w:r>
      <w:r w:rsidR="00F660B6">
        <w:t xml:space="preserve">tego zadania </w:t>
      </w:r>
      <w:r w:rsidR="00131F5D">
        <w:t xml:space="preserve">przewidziana jest na </w:t>
      </w:r>
      <w:r w:rsidR="00F660B6">
        <w:t xml:space="preserve">miesiąc </w:t>
      </w:r>
      <w:r w:rsidR="00131F5D">
        <w:t>lipiec 2018 r.</w:t>
      </w:r>
      <w:r w:rsidR="004F0A1F" w:rsidRPr="00131F5D">
        <w:t xml:space="preserve"> </w:t>
      </w:r>
    </w:p>
    <w:p w:rsidR="00CB2FD6" w:rsidRDefault="00CB2FD6" w:rsidP="00661D66">
      <w:pPr>
        <w:rPr>
          <w:b/>
          <w:color w:val="FF0000"/>
          <w:spacing w:val="20"/>
        </w:rPr>
      </w:pPr>
    </w:p>
    <w:p w:rsidR="00CB2FD6" w:rsidRDefault="00CB2FD6" w:rsidP="001668AE">
      <w:pPr>
        <w:jc w:val="center"/>
        <w:rPr>
          <w:b/>
          <w:color w:val="FF0000"/>
          <w:spacing w:val="20"/>
        </w:rPr>
      </w:pPr>
    </w:p>
    <w:p w:rsidR="00364CC5" w:rsidRPr="00474C07" w:rsidRDefault="00364CC5" w:rsidP="00364CC5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  <w:r>
        <w:rPr>
          <w:b/>
          <w:szCs w:val="28"/>
        </w:rPr>
        <w:t>C Z Ę Ś Ć</w:t>
      </w:r>
      <w:r w:rsidRPr="00474C07">
        <w:rPr>
          <w:b/>
          <w:szCs w:val="28"/>
        </w:rPr>
        <w:t xml:space="preserve">   </w:t>
      </w:r>
      <w:r>
        <w:rPr>
          <w:b/>
          <w:szCs w:val="28"/>
        </w:rPr>
        <w:t xml:space="preserve">    T A B E L A R Y C Z N A</w:t>
      </w:r>
    </w:p>
    <w:p w:rsidR="00364CC5" w:rsidRDefault="00364CC5" w:rsidP="00364CC5">
      <w:pPr>
        <w:jc w:val="both"/>
        <w:rPr>
          <w:color w:val="FF0000"/>
          <w:spacing w:val="20"/>
        </w:rPr>
      </w:pPr>
    </w:p>
    <w:p w:rsidR="00364CC5" w:rsidRDefault="00364CC5" w:rsidP="00364CC5">
      <w:pPr>
        <w:jc w:val="both"/>
        <w:rPr>
          <w:spacing w:val="20"/>
        </w:rPr>
      </w:pPr>
      <w:r>
        <w:rPr>
          <w:spacing w:val="20"/>
        </w:rPr>
        <w:t>W</w:t>
      </w:r>
      <w:r w:rsidRPr="00364CC5">
        <w:rPr>
          <w:spacing w:val="20"/>
        </w:rPr>
        <w:t xml:space="preserve"> tej części informacji zostały ujęte</w:t>
      </w:r>
      <w:r>
        <w:rPr>
          <w:spacing w:val="20"/>
        </w:rPr>
        <w:t xml:space="preserve"> w formie tabelarycznej szczegółowe dane liczbowe i stopień realizacji wykonania bu</w:t>
      </w:r>
      <w:r w:rsidR="00CE7B58">
        <w:rPr>
          <w:spacing w:val="20"/>
        </w:rPr>
        <w:t>dżetu za I półrocze 201</w:t>
      </w:r>
      <w:r w:rsidR="00F92635">
        <w:rPr>
          <w:spacing w:val="20"/>
        </w:rPr>
        <w:t>8</w:t>
      </w:r>
      <w:r>
        <w:rPr>
          <w:spacing w:val="20"/>
        </w:rPr>
        <w:t xml:space="preserve"> r. </w:t>
      </w:r>
      <w:r>
        <w:rPr>
          <w:spacing w:val="20"/>
        </w:rPr>
        <w:br/>
        <w:t>w stosunku do planu.</w:t>
      </w:r>
    </w:p>
    <w:p w:rsidR="005A0D47" w:rsidRDefault="005A0D47" w:rsidP="00364CC5">
      <w:pPr>
        <w:jc w:val="both"/>
        <w:rPr>
          <w:spacing w:val="20"/>
        </w:rPr>
      </w:pPr>
    </w:p>
    <w:p w:rsidR="00364CC5" w:rsidRDefault="00364CC5" w:rsidP="00364CC5">
      <w:pPr>
        <w:jc w:val="both"/>
        <w:rPr>
          <w:spacing w:val="20"/>
        </w:rPr>
      </w:pPr>
    </w:p>
    <w:p w:rsidR="00364CC5" w:rsidRDefault="00364CC5" w:rsidP="00D830DD">
      <w:pPr>
        <w:pStyle w:val="Akapitzlist"/>
        <w:numPr>
          <w:ilvl w:val="0"/>
          <w:numId w:val="3"/>
        </w:numPr>
        <w:rPr>
          <w:spacing w:val="20"/>
        </w:rPr>
      </w:pPr>
      <w:r w:rsidRPr="00AD5DD0">
        <w:rPr>
          <w:b/>
          <w:spacing w:val="20"/>
        </w:rPr>
        <w:t>Tabela nr 1</w:t>
      </w:r>
      <w:r>
        <w:rPr>
          <w:spacing w:val="20"/>
        </w:rPr>
        <w:t xml:space="preserve"> -  Zbiorcze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wykonanie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budżetu </w:t>
      </w:r>
      <w:r w:rsidR="00AD5DD0">
        <w:rPr>
          <w:spacing w:val="20"/>
        </w:rPr>
        <w:t xml:space="preserve"> </w:t>
      </w:r>
      <w:r>
        <w:rPr>
          <w:spacing w:val="20"/>
        </w:rPr>
        <w:t>za I</w:t>
      </w:r>
      <w:r w:rsidR="00AD5DD0">
        <w:rPr>
          <w:spacing w:val="20"/>
        </w:rPr>
        <w:t xml:space="preserve"> </w:t>
      </w:r>
      <w:r w:rsidR="00CE7B58">
        <w:rPr>
          <w:spacing w:val="20"/>
        </w:rPr>
        <w:t xml:space="preserve"> półrocze 201</w:t>
      </w:r>
      <w:r w:rsidR="00F92635">
        <w:rPr>
          <w:spacing w:val="20"/>
        </w:rPr>
        <w:t>8</w:t>
      </w:r>
    </w:p>
    <w:p w:rsidR="005A0D47" w:rsidRPr="005A0D47" w:rsidRDefault="005A0D47" w:rsidP="005A0D47">
      <w:pPr>
        <w:rPr>
          <w:spacing w:val="20"/>
        </w:rPr>
      </w:pPr>
    </w:p>
    <w:p w:rsidR="00364CC5" w:rsidRDefault="00364CC5" w:rsidP="00D830DD">
      <w:pPr>
        <w:pStyle w:val="Akapitzlist"/>
        <w:numPr>
          <w:ilvl w:val="0"/>
          <w:numId w:val="3"/>
        </w:numPr>
        <w:rPr>
          <w:spacing w:val="20"/>
        </w:rPr>
      </w:pPr>
      <w:r w:rsidRPr="00AD5DD0">
        <w:rPr>
          <w:b/>
          <w:spacing w:val="20"/>
        </w:rPr>
        <w:t>Tabela nr 2</w:t>
      </w:r>
      <w:r>
        <w:rPr>
          <w:spacing w:val="20"/>
        </w:rPr>
        <w:t xml:space="preserve"> -  Informacja z wykon</w:t>
      </w:r>
      <w:r w:rsidR="00CE7B58">
        <w:rPr>
          <w:spacing w:val="20"/>
        </w:rPr>
        <w:t>ania dochodów za I półrocze 201</w:t>
      </w:r>
      <w:r w:rsidR="00F92635">
        <w:rPr>
          <w:spacing w:val="20"/>
        </w:rPr>
        <w:t>8</w:t>
      </w:r>
    </w:p>
    <w:p w:rsidR="005A0D47" w:rsidRPr="005A0D47" w:rsidRDefault="005A0D47" w:rsidP="005A0D47">
      <w:pPr>
        <w:pStyle w:val="Akapitzlist"/>
        <w:rPr>
          <w:spacing w:val="20"/>
        </w:rPr>
      </w:pPr>
    </w:p>
    <w:p w:rsidR="005A0D47" w:rsidRDefault="005A0D47" w:rsidP="005A0D47">
      <w:pPr>
        <w:pStyle w:val="Akapitzlist"/>
        <w:ind w:left="786"/>
        <w:rPr>
          <w:spacing w:val="20"/>
        </w:rPr>
      </w:pPr>
    </w:p>
    <w:p w:rsidR="00364CC5" w:rsidRDefault="00364CC5" w:rsidP="00D830DD">
      <w:pPr>
        <w:pStyle w:val="Akapitzlist"/>
        <w:numPr>
          <w:ilvl w:val="0"/>
          <w:numId w:val="3"/>
        </w:numPr>
        <w:rPr>
          <w:spacing w:val="20"/>
        </w:rPr>
      </w:pPr>
      <w:r w:rsidRPr="00AD5DD0">
        <w:rPr>
          <w:b/>
          <w:spacing w:val="20"/>
        </w:rPr>
        <w:t>Tabela nr 3</w:t>
      </w:r>
      <w:r>
        <w:rPr>
          <w:spacing w:val="20"/>
        </w:rPr>
        <w:t xml:space="preserve"> - Wykonanie dochodów gminy według źródeł za I półrocze 201</w:t>
      </w:r>
      <w:r w:rsidR="00F92635">
        <w:rPr>
          <w:spacing w:val="20"/>
        </w:rPr>
        <w:t>8</w:t>
      </w:r>
    </w:p>
    <w:p w:rsidR="005A0D47" w:rsidRDefault="005A0D47" w:rsidP="005A0D47">
      <w:pPr>
        <w:pStyle w:val="Akapitzlist"/>
        <w:ind w:left="786"/>
        <w:rPr>
          <w:spacing w:val="20"/>
        </w:rPr>
      </w:pPr>
    </w:p>
    <w:p w:rsidR="00364CC5" w:rsidRDefault="00364CC5" w:rsidP="00D830DD">
      <w:pPr>
        <w:pStyle w:val="Akapitzlist"/>
        <w:numPr>
          <w:ilvl w:val="0"/>
          <w:numId w:val="3"/>
        </w:numPr>
        <w:rPr>
          <w:spacing w:val="20"/>
        </w:rPr>
      </w:pPr>
      <w:r w:rsidRPr="00AD5DD0">
        <w:rPr>
          <w:b/>
          <w:spacing w:val="20"/>
        </w:rPr>
        <w:t>Tabela nr 4</w:t>
      </w:r>
      <w:r>
        <w:rPr>
          <w:spacing w:val="20"/>
        </w:rPr>
        <w:t xml:space="preserve"> – Informacja </w:t>
      </w:r>
      <w:r w:rsidR="00AD5DD0">
        <w:rPr>
          <w:spacing w:val="20"/>
        </w:rPr>
        <w:t xml:space="preserve"> </w:t>
      </w:r>
      <w:r>
        <w:rPr>
          <w:spacing w:val="20"/>
        </w:rPr>
        <w:t>z wykon</w:t>
      </w:r>
      <w:r w:rsidR="00CE7B58">
        <w:rPr>
          <w:spacing w:val="20"/>
        </w:rPr>
        <w:t>ania wydatków za I półrocze 201</w:t>
      </w:r>
      <w:r w:rsidR="00F92635">
        <w:rPr>
          <w:spacing w:val="20"/>
        </w:rPr>
        <w:t>8</w:t>
      </w:r>
    </w:p>
    <w:p w:rsidR="005A0D47" w:rsidRDefault="005A0D47" w:rsidP="005A0D47">
      <w:pPr>
        <w:pStyle w:val="Akapitzlist"/>
        <w:ind w:left="786"/>
        <w:rPr>
          <w:spacing w:val="20"/>
        </w:rPr>
      </w:pPr>
    </w:p>
    <w:p w:rsidR="00364CC5" w:rsidRDefault="00364CC5" w:rsidP="00D830DD">
      <w:pPr>
        <w:pStyle w:val="Akapitzlist"/>
        <w:numPr>
          <w:ilvl w:val="0"/>
          <w:numId w:val="3"/>
        </w:numPr>
        <w:jc w:val="both"/>
        <w:rPr>
          <w:spacing w:val="20"/>
        </w:rPr>
      </w:pPr>
      <w:r w:rsidRPr="00AD5DD0">
        <w:rPr>
          <w:b/>
          <w:spacing w:val="20"/>
        </w:rPr>
        <w:t>Tabela nr 5</w:t>
      </w:r>
      <w:r>
        <w:rPr>
          <w:spacing w:val="20"/>
        </w:rPr>
        <w:t xml:space="preserve"> – Wykonanie wydatkó</w:t>
      </w:r>
      <w:r w:rsidR="00CE7B58">
        <w:rPr>
          <w:spacing w:val="20"/>
        </w:rPr>
        <w:t>w majątkowych za I półrocze 201</w:t>
      </w:r>
      <w:r w:rsidR="00F92635">
        <w:rPr>
          <w:spacing w:val="20"/>
        </w:rPr>
        <w:t>8</w:t>
      </w:r>
    </w:p>
    <w:p w:rsidR="005A0D47" w:rsidRDefault="005A0D47" w:rsidP="005A0D47">
      <w:pPr>
        <w:pStyle w:val="Akapitzlist"/>
        <w:ind w:left="786"/>
        <w:jc w:val="both"/>
        <w:rPr>
          <w:spacing w:val="20"/>
        </w:rPr>
      </w:pPr>
    </w:p>
    <w:p w:rsidR="00364CC5" w:rsidRDefault="00364CC5" w:rsidP="00D830DD">
      <w:pPr>
        <w:pStyle w:val="Akapitzlist"/>
        <w:numPr>
          <w:ilvl w:val="0"/>
          <w:numId w:val="3"/>
        </w:numPr>
        <w:rPr>
          <w:spacing w:val="20"/>
        </w:rPr>
      </w:pPr>
      <w:r w:rsidRPr="00AD5DD0">
        <w:rPr>
          <w:b/>
          <w:spacing w:val="20"/>
        </w:rPr>
        <w:t>Tabela nr 6</w:t>
      </w:r>
      <w:r>
        <w:rPr>
          <w:spacing w:val="20"/>
        </w:rPr>
        <w:t xml:space="preserve"> – Wykaz </w:t>
      </w:r>
      <w:r w:rsidR="009809ED">
        <w:rPr>
          <w:spacing w:val="20"/>
        </w:rPr>
        <w:t xml:space="preserve"> </w:t>
      </w:r>
      <w:r>
        <w:rPr>
          <w:spacing w:val="20"/>
        </w:rPr>
        <w:t xml:space="preserve">zobowiązań </w:t>
      </w:r>
      <w:r w:rsidR="009809ED">
        <w:rPr>
          <w:spacing w:val="20"/>
        </w:rPr>
        <w:t xml:space="preserve"> </w:t>
      </w:r>
      <w:r>
        <w:rPr>
          <w:spacing w:val="20"/>
        </w:rPr>
        <w:t xml:space="preserve">Gminy </w:t>
      </w:r>
      <w:r w:rsidR="009809ED">
        <w:rPr>
          <w:spacing w:val="20"/>
        </w:rPr>
        <w:t xml:space="preserve"> </w:t>
      </w:r>
      <w:r>
        <w:rPr>
          <w:spacing w:val="20"/>
        </w:rPr>
        <w:t xml:space="preserve">Szczawno-Zdrój </w:t>
      </w:r>
      <w:r w:rsidR="009809ED">
        <w:rPr>
          <w:spacing w:val="20"/>
        </w:rPr>
        <w:t xml:space="preserve"> </w:t>
      </w:r>
      <w:r>
        <w:rPr>
          <w:spacing w:val="20"/>
        </w:rPr>
        <w:t xml:space="preserve">na </w:t>
      </w:r>
      <w:r w:rsidR="009809ED">
        <w:rPr>
          <w:spacing w:val="20"/>
        </w:rPr>
        <w:t xml:space="preserve"> </w:t>
      </w:r>
      <w:r w:rsidR="00CE7B58">
        <w:rPr>
          <w:spacing w:val="20"/>
        </w:rPr>
        <w:t>dzień 30.06.201</w:t>
      </w:r>
      <w:r w:rsidR="00F92635">
        <w:rPr>
          <w:spacing w:val="20"/>
        </w:rPr>
        <w:t>8</w:t>
      </w:r>
    </w:p>
    <w:p w:rsidR="005A0D47" w:rsidRDefault="005A0D47" w:rsidP="005A0D47">
      <w:pPr>
        <w:pStyle w:val="Akapitzlist"/>
        <w:ind w:left="786"/>
        <w:rPr>
          <w:spacing w:val="20"/>
        </w:rPr>
      </w:pPr>
    </w:p>
    <w:p w:rsidR="00364CC5" w:rsidRDefault="00364CC5" w:rsidP="00D830DD">
      <w:pPr>
        <w:pStyle w:val="Akapitzlist"/>
        <w:numPr>
          <w:ilvl w:val="0"/>
          <w:numId w:val="3"/>
        </w:numPr>
        <w:rPr>
          <w:spacing w:val="20"/>
        </w:rPr>
      </w:pPr>
      <w:r w:rsidRPr="00AD5DD0">
        <w:rPr>
          <w:b/>
          <w:spacing w:val="20"/>
        </w:rPr>
        <w:t>Tabela nr 7</w:t>
      </w:r>
      <w:r>
        <w:rPr>
          <w:spacing w:val="20"/>
        </w:rPr>
        <w:t xml:space="preserve"> - </w:t>
      </w:r>
      <w:r w:rsidR="009809ED">
        <w:rPr>
          <w:spacing w:val="20"/>
        </w:rPr>
        <w:t xml:space="preserve"> Informacja z wykonania zadań</w:t>
      </w:r>
      <w:r w:rsidR="00CE7B58">
        <w:rPr>
          <w:spacing w:val="20"/>
        </w:rPr>
        <w:t xml:space="preserve"> zleconych za I półrocze 201</w:t>
      </w:r>
      <w:r w:rsidR="00F92635">
        <w:rPr>
          <w:spacing w:val="20"/>
        </w:rPr>
        <w:t>8</w:t>
      </w:r>
    </w:p>
    <w:p w:rsidR="005A0D47" w:rsidRDefault="005A0D47" w:rsidP="005A0D47">
      <w:pPr>
        <w:pStyle w:val="Akapitzlist"/>
        <w:ind w:left="786"/>
        <w:rPr>
          <w:spacing w:val="20"/>
        </w:rPr>
      </w:pPr>
    </w:p>
    <w:p w:rsidR="005A0D47" w:rsidRDefault="009809ED" w:rsidP="00D830DD">
      <w:pPr>
        <w:pStyle w:val="Akapitzlist"/>
        <w:numPr>
          <w:ilvl w:val="0"/>
          <w:numId w:val="3"/>
        </w:numPr>
        <w:rPr>
          <w:spacing w:val="20"/>
        </w:rPr>
      </w:pPr>
      <w:r w:rsidRPr="00AD5DD0">
        <w:rPr>
          <w:b/>
          <w:spacing w:val="20"/>
        </w:rPr>
        <w:t>Tabela nr 8</w:t>
      </w:r>
      <w:r>
        <w:rPr>
          <w:spacing w:val="20"/>
        </w:rPr>
        <w:t xml:space="preserve"> – Informacja o  wykonaniu  dotacji  z  budżetu  gminy za </w:t>
      </w:r>
      <w:r w:rsidR="00AD5DD0">
        <w:rPr>
          <w:spacing w:val="20"/>
        </w:rPr>
        <w:br/>
      </w:r>
      <w:r w:rsidR="00CE7B58">
        <w:rPr>
          <w:spacing w:val="20"/>
        </w:rPr>
        <w:t>I półrocze 201</w:t>
      </w:r>
      <w:r w:rsidR="00F92635">
        <w:rPr>
          <w:spacing w:val="20"/>
        </w:rPr>
        <w:t>8</w:t>
      </w:r>
    </w:p>
    <w:p w:rsidR="009809ED" w:rsidRDefault="009809ED" w:rsidP="005A0D47">
      <w:pPr>
        <w:pStyle w:val="Akapitzlist"/>
        <w:ind w:left="786"/>
        <w:rPr>
          <w:spacing w:val="20"/>
        </w:rPr>
      </w:pPr>
      <w:r>
        <w:rPr>
          <w:spacing w:val="20"/>
        </w:rPr>
        <w:t xml:space="preserve"> </w:t>
      </w:r>
    </w:p>
    <w:p w:rsidR="009809ED" w:rsidRDefault="009809ED" w:rsidP="00D830DD">
      <w:pPr>
        <w:pStyle w:val="Akapitzlist"/>
        <w:numPr>
          <w:ilvl w:val="0"/>
          <w:numId w:val="3"/>
        </w:numPr>
        <w:rPr>
          <w:spacing w:val="20"/>
        </w:rPr>
      </w:pPr>
      <w:r w:rsidRPr="00AD5DD0">
        <w:rPr>
          <w:b/>
          <w:spacing w:val="20"/>
        </w:rPr>
        <w:t>Tabela nr 9</w:t>
      </w:r>
      <w:r>
        <w:rPr>
          <w:spacing w:val="20"/>
        </w:rPr>
        <w:t xml:space="preserve"> – Informacja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z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wykonania </w:t>
      </w:r>
      <w:r w:rsidR="00AD5DD0">
        <w:rPr>
          <w:spacing w:val="20"/>
        </w:rPr>
        <w:t xml:space="preserve"> </w:t>
      </w:r>
      <w:r>
        <w:rPr>
          <w:spacing w:val="20"/>
        </w:rPr>
        <w:t>dochodów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 z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 tytułu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wydania zezwoleń 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na  sprzedaż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napojów 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alkoholowych 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oraz wydatków 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na realizację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zadań </w:t>
      </w:r>
      <w:r w:rsidR="00AD5DD0">
        <w:rPr>
          <w:spacing w:val="20"/>
        </w:rPr>
        <w:t xml:space="preserve">  </w:t>
      </w:r>
      <w:r>
        <w:rPr>
          <w:spacing w:val="20"/>
        </w:rPr>
        <w:t xml:space="preserve">określonych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w 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gminnym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 programie 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profilaktyki </w:t>
      </w:r>
      <w:r>
        <w:rPr>
          <w:spacing w:val="20"/>
        </w:rPr>
        <w:br/>
        <w:t xml:space="preserve">i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rozwiązywania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problemów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alkoholowych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za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I </w:t>
      </w:r>
      <w:r w:rsidR="00AD5DD0">
        <w:rPr>
          <w:spacing w:val="20"/>
        </w:rPr>
        <w:t xml:space="preserve"> </w:t>
      </w:r>
      <w:r w:rsidR="00CE7B58">
        <w:rPr>
          <w:spacing w:val="20"/>
        </w:rPr>
        <w:t>półrocze 201</w:t>
      </w:r>
      <w:r w:rsidR="00F92635">
        <w:rPr>
          <w:spacing w:val="20"/>
        </w:rPr>
        <w:t>8</w:t>
      </w:r>
    </w:p>
    <w:p w:rsidR="005A0D47" w:rsidRDefault="005A0D47" w:rsidP="005A0D47">
      <w:pPr>
        <w:pStyle w:val="Akapitzlist"/>
        <w:ind w:left="786"/>
        <w:rPr>
          <w:spacing w:val="20"/>
        </w:rPr>
      </w:pPr>
    </w:p>
    <w:p w:rsidR="009809ED" w:rsidRDefault="009809ED" w:rsidP="00D830DD">
      <w:pPr>
        <w:pStyle w:val="Akapitzlist"/>
        <w:numPr>
          <w:ilvl w:val="0"/>
          <w:numId w:val="3"/>
        </w:numPr>
        <w:jc w:val="both"/>
        <w:rPr>
          <w:spacing w:val="20"/>
        </w:rPr>
      </w:pPr>
      <w:r w:rsidRPr="00AD5DD0">
        <w:rPr>
          <w:b/>
          <w:spacing w:val="20"/>
        </w:rPr>
        <w:t>Tabela nr 10</w:t>
      </w:r>
      <w:r>
        <w:rPr>
          <w:spacing w:val="20"/>
        </w:rPr>
        <w:t xml:space="preserve"> – Informacja z wykonania dochodów z tytułu opłat za odbiór i gospodarowanie odpadami oraz wydatków nimi </w:t>
      </w:r>
      <w:r w:rsidR="00CE7B58">
        <w:rPr>
          <w:spacing w:val="20"/>
        </w:rPr>
        <w:t>finansowanych za I półrocze 201</w:t>
      </w:r>
      <w:r w:rsidR="00F92635">
        <w:rPr>
          <w:spacing w:val="20"/>
        </w:rPr>
        <w:t>8</w:t>
      </w:r>
    </w:p>
    <w:p w:rsidR="005A0D47" w:rsidRDefault="005A0D47" w:rsidP="005A0D47">
      <w:pPr>
        <w:pStyle w:val="Akapitzlist"/>
        <w:ind w:left="786"/>
        <w:jc w:val="both"/>
        <w:rPr>
          <w:spacing w:val="20"/>
        </w:rPr>
      </w:pPr>
    </w:p>
    <w:p w:rsidR="005A0D47" w:rsidRDefault="009809ED" w:rsidP="00D830DD">
      <w:pPr>
        <w:pStyle w:val="Akapitzlist"/>
        <w:numPr>
          <w:ilvl w:val="0"/>
          <w:numId w:val="3"/>
        </w:numPr>
        <w:jc w:val="both"/>
        <w:rPr>
          <w:spacing w:val="20"/>
        </w:rPr>
      </w:pPr>
      <w:r w:rsidRPr="00AD5DD0">
        <w:rPr>
          <w:b/>
          <w:spacing w:val="20"/>
        </w:rPr>
        <w:t>Tabela nr 11</w:t>
      </w:r>
      <w:r>
        <w:rPr>
          <w:spacing w:val="20"/>
        </w:rPr>
        <w:t xml:space="preserve"> – Informacja o dochodach z tytułu opłat za korzystanie ze środowiska oraz wydatków na realizację zadań z zakresu ochrony środowiska i gosp</w:t>
      </w:r>
      <w:r w:rsidR="00CE7B58">
        <w:rPr>
          <w:spacing w:val="20"/>
        </w:rPr>
        <w:t>odarki wodnej za I półrocze 201</w:t>
      </w:r>
      <w:r w:rsidR="00F92635">
        <w:rPr>
          <w:spacing w:val="20"/>
        </w:rPr>
        <w:t>8</w:t>
      </w:r>
    </w:p>
    <w:p w:rsidR="009809ED" w:rsidRDefault="009809ED" w:rsidP="005A0D47">
      <w:pPr>
        <w:pStyle w:val="Akapitzlist"/>
        <w:ind w:left="786"/>
        <w:jc w:val="both"/>
        <w:rPr>
          <w:spacing w:val="20"/>
        </w:rPr>
      </w:pPr>
      <w:r>
        <w:rPr>
          <w:spacing w:val="20"/>
        </w:rPr>
        <w:t xml:space="preserve"> </w:t>
      </w:r>
    </w:p>
    <w:p w:rsidR="009809ED" w:rsidRPr="00364CC5" w:rsidRDefault="009809ED" w:rsidP="00D830DD">
      <w:pPr>
        <w:pStyle w:val="Akapitzlist"/>
        <w:numPr>
          <w:ilvl w:val="0"/>
          <w:numId w:val="3"/>
        </w:numPr>
        <w:jc w:val="both"/>
        <w:rPr>
          <w:spacing w:val="20"/>
        </w:rPr>
      </w:pPr>
      <w:r w:rsidRPr="00AD5DD0">
        <w:rPr>
          <w:b/>
          <w:spacing w:val="20"/>
        </w:rPr>
        <w:t>Tabela nr 12</w:t>
      </w:r>
      <w:r>
        <w:rPr>
          <w:spacing w:val="20"/>
        </w:rPr>
        <w:t xml:space="preserve"> – Informacja z zmianach w planie wydatków na realizację programów finansowanych z udziałem środków, o których mowa </w:t>
      </w:r>
      <w:r w:rsidR="00AD5DD0">
        <w:rPr>
          <w:spacing w:val="20"/>
        </w:rPr>
        <w:br/>
      </w:r>
      <w:r>
        <w:rPr>
          <w:spacing w:val="20"/>
        </w:rPr>
        <w:t>w art.5 ust.1 pkt 2 i 3 dokonanych w I półroczu 201</w:t>
      </w:r>
      <w:r w:rsidR="00F92635">
        <w:rPr>
          <w:spacing w:val="20"/>
        </w:rPr>
        <w:t>8</w:t>
      </w:r>
    </w:p>
    <w:sectPr w:rsidR="009809ED" w:rsidRPr="00364CC5" w:rsidSect="007B5751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59C5" w:rsidRDefault="00F659C5" w:rsidP="00F417B8">
      <w:r>
        <w:separator/>
      </w:r>
    </w:p>
  </w:endnote>
  <w:endnote w:type="continuationSeparator" w:id="0">
    <w:p w:rsidR="00F659C5" w:rsidRDefault="00F659C5" w:rsidP="00F417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enturyGothic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59C5" w:rsidRDefault="00F659C5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34</w:t>
    </w:r>
    <w:r>
      <w:rPr>
        <w:noProof/>
      </w:rPr>
      <w:fldChar w:fldCharType="end"/>
    </w:r>
  </w:p>
  <w:p w:rsidR="00F659C5" w:rsidRDefault="00F659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59C5" w:rsidRDefault="00F659C5" w:rsidP="00F417B8">
      <w:r>
        <w:separator/>
      </w:r>
    </w:p>
  </w:footnote>
  <w:footnote w:type="continuationSeparator" w:id="0">
    <w:p w:rsidR="00F659C5" w:rsidRDefault="00F659C5" w:rsidP="00F417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3"/>
    <w:multiLevelType w:val="singleLevel"/>
    <w:tmpl w:val="00000003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 w15:restartNumberingAfterBreak="0">
    <w:nsid w:val="00000004"/>
    <w:multiLevelType w:val="singleLevel"/>
    <w:tmpl w:val="00000004"/>
    <w:name w:val="WW8Num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00000005"/>
    <w:multiLevelType w:val="singleLevel"/>
    <w:tmpl w:val="00000005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5" w15:restartNumberingAfterBreak="0">
    <w:nsid w:val="00000006"/>
    <w:multiLevelType w:val="singleLevel"/>
    <w:tmpl w:val="00000006"/>
    <w:name w:val="WW8Num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6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8"/>
    <w:multiLevelType w:val="singleLevel"/>
    <w:tmpl w:val="00000008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8" w15:restartNumberingAfterBreak="0">
    <w:nsid w:val="00000009"/>
    <w:multiLevelType w:val="singleLevel"/>
    <w:tmpl w:val="00000009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9" w15:restartNumberingAfterBreak="0">
    <w:nsid w:val="0000000B"/>
    <w:multiLevelType w:val="singleLevel"/>
    <w:tmpl w:val="0000000B"/>
    <w:name w:val="WW8Num18"/>
    <w:lvl w:ilvl="0">
      <w:start w:val="1"/>
      <w:numFmt w:val="bullet"/>
      <w:lvlText w:val=""/>
      <w:lvlJc w:val="left"/>
      <w:pPr>
        <w:tabs>
          <w:tab w:val="num" w:pos="567"/>
        </w:tabs>
        <w:ind w:left="567" w:hanging="207"/>
      </w:pPr>
      <w:rPr>
        <w:rFonts w:ascii="Symbol" w:hAnsi="Symbol" w:cs="Symbol"/>
      </w:rPr>
    </w:lvl>
  </w:abstractNum>
  <w:abstractNum w:abstractNumId="10" w15:restartNumberingAfterBreak="0">
    <w:nsid w:val="0000000C"/>
    <w:multiLevelType w:val="singleLevel"/>
    <w:tmpl w:val="0000000C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1" w15:restartNumberingAfterBreak="0">
    <w:nsid w:val="0000000D"/>
    <w:multiLevelType w:val="singleLevel"/>
    <w:tmpl w:val="0000000D"/>
    <w:name w:val="WW8Num2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2" w15:restartNumberingAfterBreak="0">
    <w:nsid w:val="0000000E"/>
    <w:multiLevelType w:val="singleLevel"/>
    <w:tmpl w:val="0000000E"/>
    <w:name w:val="WW8Num21"/>
    <w:lvl w:ilvl="0">
      <w:start w:val="1"/>
      <w:numFmt w:val="bullet"/>
      <w:lvlText w:val=""/>
      <w:lvlJc w:val="left"/>
      <w:pPr>
        <w:tabs>
          <w:tab w:val="num" w:pos="567"/>
        </w:tabs>
        <w:ind w:left="567" w:hanging="207"/>
      </w:pPr>
      <w:rPr>
        <w:rFonts w:ascii="Symbol" w:hAnsi="Symbol" w:cs="Symbol"/>
      </w:rPr>
    </w:lvl>
  </w:abstractNum>
  <w:abstractNum w:abstractNumId="13" w15:restartNumberingAfterBreak="0">
    <w:nsid w:val="0000000F"/>
    <w:multiLevelType w:val="singleLevel"/>
    <w:tmpl w:val="0000000F"/>
    <w:name w:val="WW8Num2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</w:abstractNum>
  <w:abstractNum w:abstractNumId="14" w15:restartNumberingAfterBreak="0">
    <w:nsid w:val="00000010"/>
    <w:multiLevelType w:val="singleLevel"/>
    <w:tmpl w:val="00000010"/>
    <w:name w:val="WW8Num2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5" w15:restartNumberingAfterBreak="0">
    <w:nsid w:val="00000011"/>
    <w:multiLevelType w:val="singleLevel"/>
    <w:tmpl w:val="00000011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6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7" w15:restartNumberingAfterBreak="0">
    <w:nsid w:val="00000013"/>
    <w:multiLevelType w:val="singleLevel"/>
    <w:tmpl w:val="00000013"/>
    <w:name w:val="WW8Num26"/>
    <w:lvl w:ilvl="0">
      <w:start w:val="1"/>
      <w:numFmt w:val="lowerLetter"/>
      <w:lvlText w:val="%1)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00000014"/>
    <w:multiLevelType w:val="singleLevel"/>
    <w:tmpl w:val="00000014"/>
    <w:name w:val="WW8Num27"/>
    <w:lvl w:ilvl="0">
      <w:start w:val="1"/>
      <w:numFmt w:val="bullet"/>
      <w:lvlText w:val=""/>
      <w:lvlJc w:val="left"/>
      <w:pPr>
        <w:tabs>
          <w:tab w:val="num" w:pos="567"/>
        </w:tabs>
        <w:ind w:left="567" w:hanging="207"/>
      </w:pPr>
      <w:rPr>
        <w:rFonts w:ascii="Symbol" w:hAnsi="Symbol" w:cs="Symbol"/>
      </w:rPr>
    </w:lvl>
  </w:abstractNum>
  <w:abstractNum w:abstractNumId="19" w15:restartNumberingAfterBreak="0">
    <w:nsid w:val="00000015"/>
    <w:multiLevelType w:val="multilevel"/>
    <w:tmpl w:val="00000015"/>
    <w:name w:val="WW8Num2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20" w15:restartNumberingAfterBreak="0">
    <w:nsid w:val="00000016"/>
    <w:multiLevelType w:val="singleLevel"/>
    <w:tmpl w:val="00000016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1" w15:restartNumberingAfterBreak="0">
    <w:nsid w:val="0000001A"/>
    <w:multiLevelType w:val="multilevel"/>
    <w:tmpl w:val="0000001A"/>
    <w:name w:val="WW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00000022"/>
    <w:multiLevelType w:val="singleLevel"/>
    <w:tmpl w:val="0000002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3" w15:restartNumberingAfterBreak="0">
    <w:nsid w:val="00000023"/>
    <w:multiLevelType w:val="singleLevel"/>
    <w:tmpl w:val="00000023"/>
    <w:name w:val="WW8Num3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4" w15:restartNumberingAfterBreak="0">
    <w:nsid w:val="0481699E"/>
    <w:multiLevelType w:val="hybridMultilevel"/>
    <w:tmpl w:val="664A7F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B434070"/>
    <w:multiLevelType w:val="singleLevel"/>
    <w:tmpl w:val="0000000D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6" w15:restartNumberingAfterBreak="0">
    <w:nsid w:val="19FF7298"/>
    <w:multiLevelType w:val="hybridMultilevel"/>
    <w:tmpl w:val="3940C3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CE334CB"/>
    <w:multiLevelType w:val="hybridMultilevel"/>
    <w:tmpl w:val="FCDC16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F50527B"/>
    <w:multiLevelType w:val="hybridMultilevel"/>
    <w:tmpl w:val="17BCED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0A27BA8"/>
    <w:multiLevelType w:val="hybridMultilevel"/>
    <w:tmpl w:val="45B6A868"/>
    <w:lvl w:ilvl="0" w:tplc="196A63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3BD0511"/>
    <w:multiLevelType w:val="hybridMultilevel"/>
    <w:tmpl w:val="3FAC3C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66A47F8"/>
    <w:multiLevelType w:val="hybridMultilevel"/>
    <w:tmpl w:val="BF1646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F147509"/>
    <w:multiLevelType w:val="hybridMultilevel"/>
    <w:tmpl w:val="146487BE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3" w15:restartNumberingAfterBreak="0">
    <w:nsid w:val="5D55519C"/>
    <w:multiLevelType w:val="hybridMultilevel"/>
    <w:tmpl w:val="728281D4"/>
    <w:lvl w:ilvl="0" w:tplc="61022992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F86680"/>
    <w:multiLevelType w:val="hybridMultilevel"/>
    <w:tmpl w:val="5ECC1818"/>
    <w:lvl w:ilvl="0" w:tplc="317E2DC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4D7BCE"/>
    <w:multiLevelType w:val="singleLevel"/>
    <w:tmpl w:val="0000000D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6" w15:restartNumberingAfterBreak="0">
    <w:nsid w:val="71006863"/>
    <w:multiLevelType w:val="hybridMultilevel"/>
    <w:tmpl w:val="B52256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931EEB"/>
    <w:multiLevelType w:val="hybridMultilevel"/>
    <w:tmpl w:val="9438AE8E"/>
    <w:lvl w:ilvl="0" w:tplc="0096C8CA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DC2624E"/>
    <w:multiLevelType w:val="hybridMultilevel"/>
    <w:tmpl w:val="100AA9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3"/>
  </w:num>
  <w:num w:numId="3">
    <w:abstractNumId w:val="32"/>
  </w:num>
  <w:num w:numId="4">
    <w:abstractNumId w:val="29"/>
  </w:num>
  <w:num w:numId="5">
    <w:abstractNumId w:val="28"/>
  </w:num>
  <w:num w:numId="6">
    <w:abstractNumId w:val="12"/>
  </w:num>
  <w:num w:numId="7">
    <w:abstractNumId w:val="30"/>
  </w:num>
  <w:num w:numId="8">
    <w:abstractNumId w:val="35"/>
  </w:num>
  <w:num w:numId="9">
    <w:abstractNumId w:val="25"/>
  </w:num>
  <w:num w:numId="10">
    <w:abstractNumId w:val="38"/>
  </w:num>
  <w:num w:numId="11">
    <w:abstractNumId w:val="26"/>
  </w:num>
  <w:num w:numId="12">
    <w:abstractNumId w:val="34"/>
  </w:num>
  <w:num w:numId="13">
    <w:abstractNumId w:val="27"/>
  </w:num>
  <w:num w:numId="14">
    <w:abstractNumId w:val="0"/>
    <w:lvlOverride w:ilvl="0">
      <w:startOverride w:val="1"/>
    </w:lvlOverride>
  </w:num>
  <w:num w:numId="1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6"/>
  </w:num>
  <w:num w:numId="1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2EA1"/>
    <w:rsid w:val="000010F3"/>
    <w:rsid w:val="0000133B"/>
    <w:rsid w:val="00001510"/>
    <w:rsid w:val="00007F4D"/>
    <w:rsid w:val="000126E5"/>
    <w:rsid w:val="00012F76"/>
    <w:rsid w:val="0001464F"/>
    <w:rsid w:val="00015333"/>
    <w:rsid w:val="00024E05"/>
    <w:rsid w:val="00030331"/>
    <w:rsid w:val="00031D84"/>
    <w:rsid w:val="000334D2"/>
    <w:rsid w:val="00033B9F"/>
    <w:rsid w:val="0003631E"/>
    <w:rsid w:val="0003686B"/>
    <w:rsid w:val="00037157"/>
    <w:rsid w:val="00037E1F"/>
    <w:rsid w:val="00041598"/>
    <w:rsid w:val="00042180"/>
    <w:rsid w:val="0004565D"/>
    <w:rsid w:val="00050342"/>
    <w:rsid w:val="00050B40"/>
    <w:rsid w:val="0005211F"/>
    <w:rsid w:val="00054165"/>
    <w:rsid w:val="00055433"/>
    <w:rsid w:val="00055932"/>
    <w:rsid w:val="00056003"/>
    <w:rsid w:val="00056AF3"/>
    <w:rsid w:val="000611AC"/>
    <w:rsid w:val="00061ECE"/>
    <w:rsid w:val="000659C5"/>
    <w:rsid w:val="00065C7F"/>
    <w:rsid w:val="00070DB1"/>
    <w:rsid w:val="0007119A"/>
    <w:rsid w:val="00071BDC"/>
    <w:rsid w:val="000802CF"/>
    <w:rsid w:val="00080B24"/>
    <w:rsid w:val="00087583"/>
    <w:rsid w:val="0009042F"/>
    <w:rsid w:val="00090AA3"/>
    <w:rsid w:val="000910CB"/>
    <w:rsid w:val="00091B53"/>
    <w:rsid w:val="000938F2"/>
    <w:rsid w:val="00096685"/>
    <w:rsid w:val="00097C7F"/>
    <w:rsid w:val="000A215C"/>
    <w:rsid w:val="000A6D47"/>
    <w:rsid w:val="000A7384"/>
    <w:rsid w:val="000A7557"/>
    <w:rsid w:val="000B0646"/>
    <w:rsid w:val="000B3F13"/>
    <w:rsid w:val="000B5D35"/>
    <w:rsid w:val="000B5DAE"/>
    <w:rsid w:val="000C0BD9"/>
    <w:rsid w:val="000C3CD7"/>
    <w:rsid w:val="000C4FCF"/>
    <w:rsid w:val="000D0541"/>
    <w:rsid w:val="000D276A"/>
    <w:rsid w:val="000D3694"/>
    <w:rsid w:val="000D3FD0"/>
    <w:rsid w:val="000D6436"/>
    <w:rsid w:val="000D718B"/>
    <w:rsid w:val="000E171D"/>
    <w:rsid w:val="000E61E9"/>
    <w:rsid w:val="000F08D0"/>
    <w:rsid w:val="000F0908"/>
    <w:rsid w:val="000F25F1"/>
    <w:rsid w:val="000F563C"/>
    <w:rsid w:val="000F579D"/>
    <w:rsid w:val="000F6F7E"/>
    <w:rsid w:val="000F7937"/>
    <w:rsid w:val="00100EF6"/>
    <w:rsid w:val="001022F8"/>
    <w:rsid w:val="00106EA1"/>
    <w:rsid w:val="0011173C"/>
    <w:rsid w:val="0011388D"/>
    <w:rsid w:val="0011407E"/>
    <w:rsid w:val="00115EE0"/>
    <w:rsid w:val="00120BFC"/>
    <w:rsid w:val="0012155C"/>
    <w:rsid w:val="00122815"/>
    <w:rsid w:val="00125C0D"/>
    <w:rsid w:val="00131F5D"/>
    <w:rsid w:val="00132180"/>
    <w:rsid w:val="0014074B"/>
    <w:rsid w:val="00141DB0"/>
    <w:rsid w:val="00152A0B"/>
    <w:rsid w:val="00152C59"/>
    <w:rsid w:val="00154B79"/>
    <w:rsid w:val="0015566F"/>
    <w:rsid w:val="00162FB7"/>
    <w:rsid w:val="001633A4"/>
    <w:rsid w:val="00166248"/>
    <w:rsid w:val="001668AE"/>
    <w:rsid w:val="001703BB"/>
    <w:rsid w:val="0017109F"/>
    <w:rsid w:val="00174440"/>
    <w:rsid w:val="00175A82"/>
    <w:rsid w:val="00185401"/>
    <w:rsid w:val="001939B8"/>
    <w:rsid w:val="00196428"/>
    <w:rsid w:val="0019714D"/>
    <w:rsid w:val="00197D2D"/>
    <w:rsid w:val="001A3641"/>
    <w:rsid w:val="001A4588"/>
    <w:rsid w:val="001A7401"/>
    <w:rsid w:val="001B22FF"/>
    <w:rsid w:val="001B3FD3"/>
    <w:rsid w:val="001B5E0D"/>
    <w:rsid w:val="001B5FB0"/>
    <w:rsid w:val="001B61A1"/>
    <w:rsid w:val="001B6A28"/>
    <w:rsid w:val="001C7EFE"/>
    <w:rsid w:val="001D0862"/>
    <w:rsid w:val="001D1469"/>
    <w:rsid w:val="001D3364"/>
    <w:rsid w:val="001D5366"/>
    <w:rsid w:val="001D5425"/>
    <w:rsid w:val="001D651A"/>
    <w:rsid w:val="001D7F55"/>
    <w:rsid w:val="001E54A1"/>
    <w:rsid w:val="001F04E9"/>
    <w:rsid w:val="001F3769"/>
    <w:rsid w:val="001F764A"/>
    <w:rsid w:val="00200369"/>
    <w:rsid w:val="00202EA1"/>
    <w:rsid w:val="002038C5"/>
    <w:rsid w:val="0020515E"/>
    <w:rsid w:val="00206E4A"/>
    <w:rsid w:val="00210C79"/>
    <w:rsid w:val="00213F29"/>
    <w:rsid w:val="00220265"/>
    <w:rsid w:val="002213B5"/>
    <w:rsid w:val="00226022"/>
    <w:rsid w:val="00231602"/>
    <w:rsid w:val="00231BCD"/>
    <w:rsid w:val="00233DEF"/>
    <w:rsid w:val="00237284"/>
    <w:rsid w:val="0024055D"/>
    <w:rsid w:val="0024428D"/>
    <w:rsid w:val="00250E9B"/>
    <w:rsid w:val="00252778"/>
    <w:rsid w:val="00252929"/>
    <w:rsid w:val="00253497"/>
    <w:rsid w:val="00256618"/>
    <w:rsid w:val="00260507"/>
    <w:rsid w:val="00261BA1"/>
    <w:rsid w:val="00263413"/>
    <w:rsid w:val="00264662"/>
    <w:rsid w:val="002660A7"/>
    <w:rsid w:val="00267B22"/>
    <w:rsid w:val="00271CFF"/>
    <w:rsid w:val="00273FE4"/>
    <w:rsid w:val="002761AE"/>
    <w:rsid w:val="002778CB"/>
    <w:rsid w:val="0028039A"/>
    <w:rsid w:val="00280596"/>
    <w:rsid w:val="00280970"/>
    <w:rsid w:val="00280BB3"/>
    <w:rsid w:val="0029361A"/>
    <w:rsid w:val="00294775"/>
    <w:rsid w:val="00296406"/>
    <w:rsid w:val="002A12DD"/>
    <w:rsid w:val="002A2256"/>
    <w:rsid w:val="002A2935"/>
    <w:rsid w:val="002A6797"/>
    <w:rsid w:val="002A6CE5"/>
    <w:rsid w:val="002B18DA"/>
    <w:rsid w:val="002B3ABA"/>
    <w:rsid w:val="002B620B"/>
    <w:rsid w:val="002C239F"/>
    <w:rsid w:val="002C2EEB"/>
    <w:rsid w:val="002C66EE"/>
    <w:rsid w:val="002C6878"/>
    <w:rsid w:val="002D13DD"/>
    <w:rsid w:val="002D1911"/>
    <w:rsid w:val="002D2DC5"/>
    <w:rsid w:val="002D58E7"/>
    <w:rsid w:val="002D6432"/>
    <w:rsid w:val="002E05FB"/>
    <w:rsid w:val="002E25A7"/>
    <w:rsid w:val="002E4A5C"/>
    <w:rsid w:val="002E70E7"/>
    <w:rsid w:val="002F135B"/>
    <w:rsid w:val="002F5964"/>
    <w:rsid w:val="002F7484"/>
    <w:rsid w:val="002F7AFC"/>
    <w:rsid w:val="00301D54"/>
    <w:rsid w:val="0031044D"/>
    <w:rsid w:val="003122EE"/>
    <w:rsid w:val="00315209"/>
    <w:rsid w:val="00316038"/>
    <w:rsid w:val="00317A3E"/>
    <w:rsid w:val="00317EBE"/>
    <w:rsid w:val="00322EEA"/>
    <w:rsid w:val="00325006"/>
    <w:rsid w:val="00325147"/>
    <w:rsid w:val="00327797"/>
    <w:rsid w:val="0033197B"/>
    <w:rsid w:val="00333169"/>
    <w:rsid w:val="003366A0"/>
    <w:rsid w:val="0033728B"/>
    <w:rsid w:val="00341FA3"/>
    <w:rsid w:val="003474EA"/>
    <w:rsid w:val="00350ED3"/>
    <w:rsid w:val="00352203"/>
    <w:rsid w:val="003550A0"/>
    <w:rsid w:val="003555B6"/>
    <w:rsid w:val="0036283E"/>
    <w:rsid w:val="00362B35"/>
    <w:rsid w:val="003636C1"/>
    <w:rsid w:val="00363A05"/>
    <w:rsid w:val="00364CC5"/>
    <w:rsid w:val="0036576A"/>
    <w:rsid w:val="00366AC0"/>
    <w:rsid w:val="00366EA3"/>
    <w:rsid w:val="003674C8"/>
    <w:rsid w:val="00372FCC"/>
    <w:rsid w:val="003737F2"/>
    <w:rsid w:val="00373E96"/>
    <w:rsid w:val="00376689"/>
    <w:rsid w:val="00381FC7"/>
    <w:rsid w:val="00395FFA"/>
    <w:rsid w:val="0039601C"/>
    <w:rsid w:val="003A214A"/>
    <w:rsid w:val="003A34D5"/>
    <w:rsid w:val="003A6669"/>
    <w:rsid w:val="003B1F1F"/>
    <w:rsid w:val="003B2489"/>
    <w:rsid w:val="003B3F82"/>
    <w:rsid w:val="003B432F"/>
    <w:rsid w:val="003B5059"/>
    <w:rsid w:val="003C0752"/>
    <w:rsid w:val="003C215C"/>
    <w:rsid w:val="003C382A"/>
    <w:rsid w:val="003C3FF7"/>
    <w:rsid w:val="003C6893"/>
    <w:rsid w:val="003C6DE1"/>
    <w:rsid w:val="003D08B1"/>
    <w:rsid w:val="003D1F40"/>
    <w:rsid w:val="003D2284"/>
    <w:rsid w:val="003D2F03"/>
    <w:rsid w:val="003D31D7"/>
    <w:rsid w:val="003E00CD"/>
    <w:rsid w:val="003E1275"/>
    <w:rsid w:val="003E15AD"/>
    <w:rsid w:val="003E3D81"/>
    <w:rsid w:val="003F78FC"/>
    <w:rsid w:val="0040085D"/>
    <w:rsid w:val="0041057E"/>
    <w:rsid w:val="00412A6E"/>
    <w:rsid w:val="00414195"/>
    <w:rsid w:val="00417532"/>
    <w:rsid w:val="0042150A"/>
    <w:rsid w:val="00423E1D"/>
    <w:rsid w:val="004241C0"/>
    <w:rsid w:val="004250EF"/>
    <w:rsid w:val="00425282"/>
    <w:rsid w:val="0042562A"/>
    <w:rsid w:val="0042638F"/>
    <w:rsid w:val="00426D99"/>
    <w:rsid w:val="00433F5C"/>
    <w:rsid w:val="004373A1"/>
    <w:rsid w:val="00440DBB"/>
    <w:rsid w:val="00441B1E"/>
    <w:rsid w:val="00444262"/>
    <w:rsid w:val="00444BC6"/>
    <w:rsid w:val="00450481"/>
    <w:rsid w:val="0045113A"/>
    <w:rsid w:val="004514AF"/>
    <w:rsid w:val="004527AF"/>
    <w:rsid w:val="00452A89"/>
    <w:rsid w:val="00452F88"/>
    <w:rsid w:val="00453826"/>
    <w:rsid w:val="0045470A"/>
    <w:rsid w:val="00457498"/>
    <w:rsid w:val="00460903"/>
    <w:rsid w:val="004624E0"/>
    <w:rsid w:val="00462893"/>
    <w:rsid w:val="00463874"/>
    <w:rsid w:val="0046394D"/>
    <w:rsid w:val="0047076D"/>
    <w:rsid w:val="00471EF6"/>
    <w:rsid w:val="004720A7"/>
    <w:rsid w:val="00474C07"/>
    <w:rsid w:val="00476052"/>
    <w:rsid w:val="00476EC7"/>
    <w:rsid w:val="00480604"/>
    <w:rsid w:val="0048179F"/>
    <w:rsid w:val="00482E3F"/>
    <w:rsid w:val="00483078"/>
    <w:rsid w:val="004844AD"/>
    <w:rsid w:val="00485B1C"/>
    <w:rsid w:val="004869D4"/>
    <w:rsid w:val="00487A47"/>
    <w:rsid w:val="004974DA"/>
    <w:rsid w:val="004A03CD"/>
    <w:rsid w:val="004A1EB1"/>
    <w:rsid w:val="004A36B6"/>
    <w:rsid w:val="004A39CE"/>
    <w:rsid w:val="004A3F7E"/>
    <w:rsid w:val="004A61D7"/>
    <w:rsid w:val="004A7C32"/>
    <w:rsid w:val="004B0299"/>
    <w:rsid w:val="004B3630"/>
    <w:rsid w:val="004B4FEA"/>
    <w:rsid w:val="004B5C6C"/>
    <w:rsid w:val="004C2EF0"/>
    <w:rsid w:val="004C3FCC"/>
    <w:rsid w:val="004D2081"/>
    <w:rsid w:val="004D5C83"/>
    <w:rsid w:val="004D5E76"/>
    <w:rsid w:val="004E31C2"/>
    <w:rsid w:val="004E41AC"/>
    <w:rsid w:val="004E5D60"/>
    <w:rsid w:val="004E5FDF"/>
    <w:rsid w:val="004F0A1F"/>
    <w:rsid w:val="004F1FAA"/>
    <w:rsid w:val="004F25DF"/>
    <w:rsid w:val="004F3B1B"/>
    <w:rsid w:val="004F4F95"/>
    <w:rsid w:val="004F640B"/>
    <w:rsid w:val="0050052E"/>
    <w:rsid w:val="00501E0F"/>
    <w:rsid w:val="00502793"/>
    <w:rsid w:val="005041DB"/>
    <w:rsid w:val="0050551D"/>
    <w:rsid w:val="005057E0"/>
    <w:rsid w:val="00507EEB"/>
    <w:rsid w:val="00513B77"/>
    <w:rsid w:val="00513F3F"/>
    <w:rsid w:val="00517406"/>
    <w:rsid w:val="00521427"/>
    <w:rsid w:val="00521AB6"/>
    <w:rsid w:val="00521BB4"/>
    <w:rsid w:val="005263D7"/>
    <w:rsid w:val="00536FA6"/>
    <w:rsid w:val="00540467"/>
    <w:rsid w:val="0054108C"/>
    <w:rsid w:val="00546BD0"/>
    <w:rsid w:val="00553D8F"/>
    <w:rsid w:val="00555911"/>
    <w:rsid w:val="00562000"/>
    <w:rsid w:val="0056657C"/>
    <w:rsid w:val="0056704D"/>
    <w:rsid w:val="005671C3"/>
    <w:rsid w:val="00567211"/>
    <w:rsid w:val="005753A1"/>
    <w:rsid w:val="00576481"/>
    <w:rsid w:val="0057669F"/>
    <w:rsid w:val="005775CB"/>
    <w:rsid w:val="005820D1"/>
    <w:rsid w:val="00582525"/>
    <w:rsid w:val="0058418F"/>
    <w:rsid w:val="0058743D"/>
    <w:rsid w:val="005915B2"/>
    <w:rsid w:val="00591D65"/>
    <w:rsid w:val="005928BA"/>
    <w:rsid w:val="00593477"/>
    <w:rsid w:val="005936B8"/>
    <w:rsid w:val="00593A85"/>
    <w:rsid w:val="00594A47"/>
    <w:rsid w:val="00596AEB"/>
    <w:rsid w:val="005A0D47"/>
    <w:rsid w:val="005A2D0A"/>
    <w:rsid w:val="005A72F4"/>
    <w:rsid w:val="005B0997"/>
    <w:rsid w:val="005B1015"/>
    <w:rsid w:val="005B11CA"/>
    <w:rsid w:val="005B3826"/>
    <w:rsid w:val="005B609E"/>
    <w:rsid w:val="005B65E0"/>
    <w:rsid w:val="005C597B"/>
    <w:rsid w:val="005C5B59"/>
    <w:rsid w:val="005C71C6"/>
    <w:rsid w:val="005D0521"/>
    <w:rsid w:val="005D15CE"/>
    <w:rsid w:val="005D2F17"/>
    <w:rsid w:val="005D3071"/>
    <w:rsid w:val="005D61BC"/>
    <w:rsid w:val="005D6F5C"/>
    <w:rsid w:val="005D7FFE"/>
    <w:rsid w:val="005E1B05"/>
    <w:rsid w:val="005F02AD"/>
    <w:rsid w:val="005F339E"/>
    <w:rsid w:val="005F67E1"/>
    <w:rsid w:val="00600EEC"/>
    <w:rsid w:val="00601339"/>
    <w:rsid w:val="006026DE"/>
    <w:rsid w:val="0060282B"/>
    <w:rsid w:val="00611ECB"/>
    <w:rsid w:val="00614CAF"/>
    <w:rsid w:val="00615083"/>
    <w:rsid w:val="006151E9"/>
    <w:rsid w:val="00615718"/>
    <w:rsid w:val="0061671F"/>
    <w:rsid w:val="0062022C"/>
    <w:rsid w:val="00621E03"/>
    <w:rsid w:val="00632A4A"/>
    <w:rsid w:val="00637334"/>
    <w:rsid w:val="006438D4"/>
    <w:rsid w:val="006460FA"/>
    <w:rsid w:val="00647ECF"/>
    <w:rsid w:val="006500DF"/>
    <w:rsid w:val="00652618"/>
    <w:rsid w:val="00652C0F"/>
    <w:rsid w:val="00653D52"/>
    <w:rsid w:val="0065578F"/>
    <w:rsid w:val="00656462"/>
    <w:rsid w:val="00656574"/>
    <w:rsid w:val="00660315"/>
    <w:rsid w:val="00660BCD"/>
    <w:rsid w:val="00661D66"/>
    <w:rsid w:val="0066324C"/>
    <w:rsid w:val="006643EB"/>
    <w:rsid w:val="00664F76"/>
    <w:rsid w:val="00674987"/>
    <w:rsid w:val="0067637E"/>
    <w:rsid w:val="00680510"/>
    <w:rsid w:val="00681045"/>
    <w:rsid w:val="0068163A"/>
    <w:rsid w:val="00683D08"/>
    <w:rsid w:val="00687183"/>
    <w:rsid w:val="006978C5"/>
    <w:rsid w:val="006A1831"/>
    <w:rsid w:val="006A202A"/>
    <w:rsid w:val="006A3789"/>
    <w:rsid w:val="006A466D"/>
    <w:rsid w:val="006A532A"/>
    <w:rsid w:val="006A684C"/>
    <w:rsid w:val="006A7EE1"/>
    <w:rsid w:val="006B0072"/>
    <w:rsid w:val="006B0C7E"/>
    <w:rsid w:val="006B6EED"/>
    <w:rsid w:val="006B72BC"/>
    <w:rsid w:val="006B777F"/>
    <w:rsid w:val="006C26D9"/>
    <w:rsid w:val="006C4726"/>
    <w:rsid w:val="006C4D98"/>
    <w:rsid w:val="006D44D6"/>
    <w:rsid w:val="006E0A2A"/>
    <w:rsid w:val="006E0BE3"/>
    <w:rsid w:val="006E0CE6"/>
    <w:rsid w:val="006E1CC6"/>
    <w:rsid w:val="006E282F"/>
    <w:rsid w:val="006E366C"/>
    <w:rsid w:val="006E53F9"/>
    <w:rsid w:val="006E79D7"/>
    <w:rsid w:val="006F0D09"/>
    <w:rsid w:val="006F10B8"/>
    <w:rsid w:val="006F1158"/>
    <w:rsid w:val="006F73D2"/>
    <w:rsid w:val="006F7889"/>
    <w:rsid w:val="00700DE7"/>
    <w:rsid w:val="0070162F"/>
    <w:rsid w:val="007041CE"/>
    <w:rsid w:val="00705019"/>
    <w:rsid w:val="00706F8C"/>
    <w:rsid w:val="00707830"/>
    <w:rsid w:val="00716A67"/>
    <w:rsid w:val="00717C8C"/>
    <w:rsid w:val="0072078E"/>
    <w:rsid w:val="0072127C"/>
    <w:rsid w:val="007212ED"/>
    <w:rsid w:val="00730054"/>
    <w:rsid w:val="00730B9E"/>
    <w:rsid w:val="00730ED8"/>
    <w:rsid w:val="00732006"/>
    <w:rsid w:val="00733CEE"/>
    <w:rsid w:val="00734DDA"/>
    <w:rsid w:val="00735EA0"/>
    <w:rsid w:val="00740EC9"/>
    <w:rsid w:val="00754986"/>
    <w:rsid w:val="007617A5"/>
    <w:rsid w:val="00764E53"/>
    <w:rsid w:val="00772D3F"/>
    <w:rsid w:val="00772EA4"/>
    <w:rsid w:val="00780140"/>
    <w:rsid w:val="00780CF0"/>
    <w:rsid w:val="00780D1C"/>
    <w:rsid w:val="00783B4D"/>
    <w:rsid w:val="007845C6"/>
    <w:rsid w:val="00791516"/>
    <w:rsid w:val="00794048"/>
    <w:rsid w:val="007A0B16"/>
    <w:rsid w:val="007A196B"/>
    <w:rsid w:val="007A19FA"/>
    <w:rsid w:val="007A3AE4"/>
    <w:rsid w:val="007B04E0"/>
    <w:rsid w:val="007B1DA8"/>
    <w:rsid w:val="007B2A2E"/>
    <w:rsid w:val="007B5751"/>
    <w:rsid w:val="007B7D67"/>
    <w:rsid w:val="007B7EF2"/>
    <w:rsid w:val="007C5704"/>
    <w:rsid w:val="007E04CF"/>
    <w:rsid w:val="007E5383"/>
    <w:rsid w:val="007E55B4"/>
    <w:rsid w:val="007F3D87"/>
    <w:rsid w:val="007F67DE"/>
    <w:rsid w:val="00802262"/>
    <w:rsid w:val="00803DB9"/>
    <w:rsid w:val="00807565"/>
    <w:rsid w:val="00811453"/>
    <w:rsid w:val="00811B19"/>
    <w:rsid w:val="00816C3E"/>
    <w:rsid w:val="00816CB1"/>
    <w:rsid w:val="008217CD"/>
    <w:rsid w:val="00821982"/>
    <w:rsid w:val="0082596A"/>
    <w:rsid w:val="00831758"/>
    <w:rsid w:val="0083331F"/>
    <w:rsid w:val="008402BE"/>
    <w:rsid w:val="0084125A"/>
    <w:rsid w:val="00843691"/>
    <w:rsid w:val="008455EE"/>
    <w:rsid w:val="0084698F"/>
    <w:rsid w:val="00847908"/>
    <w:rsid w:val="00852194"/>
    <w:rsid w:val="00856D0B"/>
    <w:rsid w:val="00857B08"/>
    <w:rsid w:val="00865BFD"/>
    <w:rsid w:val="00866818"/>
    <w:rsid w:val="008719CC"/>
    <w:rsid w:val="008732BE"/>
    <w:rsid w:val="0087455F"/>
    <w:rsid w:val="00874B50"/>
    <w:rsid w:val="00882653"/>
    <w:rsid w:val="0089098D"/>
    <w:rsid w:val="00891E75"/>
    <w:rsid w:val="00892EB6"/>
    <w:rsid w:val="008931DF"/>
    <w:rsid w:val="00893C9E"/>
    <w:rsid w:val="008947C6"/>
    <w:rsid w:val="00894E6A"/>
    <w:rsid w:val="008A1717"/>
    <w:rsid w:val="008A4594"/>
    <w:rsid w:val="008A5418"/>
    <w:rsid w:val="008A7CA0"/>
    <w:rsid w:val="008B1B1B"/>
    <w:rsid w:val="008B22F3"/>
    <w:rsid w:val="008B233E"/>
    <w:rsid w:val="008B2A7C"/>
    <w:rsid w:val="008B3750"/>
    <w:rsid w:val="008C0A59"/>
    <w:rsid w:val="008C31F0"/>
    <w:rsid w:val="008C4A6D"/>
    <w:rsid w:val="008C4D02"/>
    <w:rsid w:val="008C5616"/>
    <w:rsid w:val="008C5B29"/>
    <w:rsid w:val="008C6645"/>
    <w:rsid w:val="008D13BD"/>
    <w:rsid w:val="008E190C"/>
    <w:rsid w:val="008E1FE9"/>
    <w:rsid w:val="008E3894"/>
    <w:rsid w:val="008E482F"/>
    <w:rsid w:val="008E50D7"/>
    <w:rsid w:val="008F0E47"/>
    <w:rsid w:val="008F0F24"/>
    <w:rsid w:val="008F1498"/>
    <w:rsid w:val="008F1636"/>
    <w:rsid w:val="008F18AF"/>
    <w:rsid w:val="008F1B1E"/>
    <w:rsid w:val="008F4079"/>
    <w:rsid w:val="008F572B"/>
    <w:rsid w:val="009005AE"/>
    <w:rsid w:val="00900BF9"/>
    <w:rsid w:val="00900CBD"/>
    <w:rsid w:val="009018BC"/>
    <w:rsid w:val="00902E7C"/>
    <w:rsid w:val="009034B9"/>
    <w:rsid w:val="00904B9D"/>
    <w:rsid w:val="009106EB"/>
    <w:rsid w:val="00910BDC"/>
    <w:rsid w:val="00911B59"/>
    <w:rsid w:val="00914C11"/>
    <w:rsid w:val="009157A9"/>
    <w:rsid w:val="00920348"/>
    <w:rsid w:val="00921521"/>
    <w:rsid w:val="00923904"/>
    <w:rsid w:val="00924E05"/>
    <w:rsid w:val="00926F41"/>
    <w:rsid w:val="00934523"/>
    <w:rsid w:val="009367F9"/>
    <w:rsid w:val="00936E39"/>
    <w:rsid w:val="009377DF"/>
    <w:rsid w:val="00940874"/>
    <w:rsid w:val="00941F68"/>
    <w:rsid w:val="00945037"/>
    <w:rsid w:val="00945FD3"/>
    <w:rsid w:val="00946046"/>
    <w:rsid w:val="00947A6C"/>
    <w:rsid w:val="0095424C"/>
    <w:rsid w:val="00955990"/>
    <w:rsid w:val="0096120A"/>
    <w:rsid w:val="009617DC"/>
    <w:rsid w:val="009617F1"/>
    <w:rsid w:val="0096214D"/>
    <w:rsid w:val="00962164"/>
    <w:rsid w:val="00963AA6"/>
    <w:rsid w:val="00965B4C"/>
    <w:rsid w:val="00967665"/>
    <w:rsid w:val="009700DE"/>
    <w:rsid w:val="00974F2B"/>
    <w:rsid w:val="00976FB9"/>
    <w:rsid w:val="009809ED"/>
    <w:rsid w:val="00983CA4"/>
    <w:rsid w:val="009845DE"/>
    <w:rsid w:val="00986065"/>
    <w:rsid w:val="009879E0"/>
    <w:rsid w:val="0099172A"/>
    <w:rsid w:val="00994097"/>
    <w:rsid w:val="009A1379"/>
    <w:rsid w:val="009A17A1"/>
    <w:rsid w:val="009A4531"/>
    <w:rsid w:val="009B0F66"/>
    <w:rsid w:val="009B2906"/>
    <w:rsid w:val="009B3A0A"/>
    <w:rsid w:val="009B4EB2"/>
    <w:rsid w:val="009B535B"/>
    <w:rsid w:val="009C1C1D"/>
    <w:rsid w:val="009C2BA4"/>
    <w:rsid w:val="009C50CA"/>
    <w:rsid w:val="009C6EC5"/>
    <w:rsid w:val="009D106E"/>
    <w:rsid w:val="009D347C"/>
    <w:rsid w:val="009D3507"/>
    <w:rsid w:val="009D4B3D"/>
    <w:rsid w:val="009D4ED4"/>
    <w:rsid w:val="009D5401"/>
    <w:rsid w:val="009D56FF"/>
    <w:rsid w:val="009D5EBB"/>
    <w:rsid w:val="009D756E"/>
    <w:rsid w:val="009E5E18"/>
    <w:rsid w:val="009F1757"/>
    <w:rsid w:val="009F377E"/>
    <w:rsid w:val="009F481D"/>
    <w:rsid w:val="009F5D6E"/>
    <w:rsid w:val="009F64FA"/>
    <w:rsid w:val="009F67AE"/>
    <w:rsid w:val="00A02A87"/>
    <w:rsid w:val="00A039F5"/>
    <w:rsid w:val="00A04384"/>
    <w:rsid w:val="00A105BA"/>
    <w:rsid w:val="00A10AED"/>
    <w:rsid w:val="00A111A9"/>
    <w:rsid w:val="00A1560F"/>
    <w:rsid w:val="00A173BC"/>
    <w:rsid w:val="00A2072B"/>
    <w:rsid w:val="00A218B9"/>
    <w:rsid w:val="00A25088"/>
    <w:rsid w:val="00A2518B"/>
    <w:rsid w:val="00A2589F"/>
    <w:rsid w:val="00A316F4"/>
    <w:rsid w:val="00A34E51"/>
    <w:rsid w:val="00A37D66"/>
    <w:rsid w:val="00A4537D"/>
    <w:rsid w:val="00A45EE3"/>
    <w:rsid w:val="00A460DB"/>
    <w:rsid w:val="00A51035"/>
    <w:rsid w:val="00A521CC"/>
    <w:rsid w:val="00A5259A"/>
    <w:rsid w:val="00A673A9"/>
    <w:rsid w:val="00A6777F"/>
    <w:rsid w:val="00A71E29"/>
    <w:rsid w:val="00A73511"/>
    <w:rsid w:val="00A749E5"/>
    <w:rsid w:val="00A75919"/>
    <w:rsid w:val="00A75AEC"/>
    <w:rsid w:val="00A75CD8"/>
    <w:rsid w:val="00A76129"/>
    <w:rsid w:val="00A7785C"/>
    <w:rsid w:val="00A80668"/>
    <w:rsid w:val="00A848C4"/>
    <w:rsid w:val="00A85147"/>
    <w:rsid w:val="00A8564C"/>
    <w:rsid w:val="00A85C38"/>
    <w:rsid w:val="00A86D62"/>
    <w:rsid w:val="00A93A1E"/>
    <w:rsid w:val="00A96027"/>
    <w:rsid w:val="00AA00BF"/>
    <w:rsid w:val="00AA0B91"/>
    <w:rsid w:val="00AA294D"/>
    <w:rsid w:val="00AA2C98"/>
    <w:rsid w:val="00AA3FA4"/>
    <w:rsid w:val="00AA4D38"/>
    <w:rsid w:val="00AA57AD"/>
    <w:rsid w:val="00AB1A88"/>
    <w:rsid w:val="00AB5A93"/>
    <w:rsid w:val="00AB7A7E"/>
    <w:rsid w:val="00AC3E4F"/>
    <w:rsid w:val="00AC5A79"/>
    <w:rsid w:val="00AC5B05"/>
    <w:rsid w:val="00AD3FB7"/>
    <w:rsid w:val="00AD5DD0"/>
    <w:rsid w:val="00AD6746"/>
    <w:rsid w:val="00AD78F5"/>
    <w:rsid w:val="00AE2431"/>
    <w:rsid w:val="00AE35FC"/>
    <w:rsid w:val="00AE5F13"/>
    <w:rsid w:val="00AF005F"/>
    <w:rsid w:val="00AF69FD"/>
    <w:rsid w:val="00AF6D3F"/>
    <w:rsid w:val="00B03133"/>
    <w:rsid w:val="00B03EF0"/>
    <w:rsid w:val="00B05B5C"/>
    <w:rsid w:val="00B066E3"/>
    <w:rsid w:val="00B06B55"/>
    <w:rsid w:val="00B107C6"/>
    <w:rsid w:val="00B11B86"/>
    <w:rsid w:val="00B1208F"/>
    <w:rsid w:val="00B151A6"/>
    <w:rsid w:val="00B33514"/>
    <w:rsid w:val="00B35759"/>
    <w:rsid w:val="00B37EE0"/>
    <w:rsid w:val="00B4295A"/>
    <w:rsid w:val="00B43029"/>
    <w:rsid w:val="00B441CB"/>
    <w:rsid w:val="00B46DB5"/>
    <w:rsid w:val="00B52C66"/>
    <w:rsid w:val="00B55CE6"/>
    <w:rsid w:val="00B627AB"/>
    <w:rsid w:val="00B629E2"/>
    <w:rsid w:val="00B63413"/>
    <w:rsid w:val="00B71FE7"/>
    <w:rsid w:val="00B72AC7"/>
    <w:rsid w:val="00B762A9"/>
    <w:rsid w:val="00B8016D"/>
    <w:rsid w:val="00B92085"/>
    <w:rsid w:val="00B92EAE"/>
    <w:rsid w:val="00B94311"/>
    <w:rsid w:val="00B943F6"/>
    <w:rsid w:val="00B95A62"/>
    <w:rsid w:val="00B96EC4"/>
    <w:rsid w:val="00BA5302"/>
    <w:rsid w:val="00BA644D"/>
    <w:rsid w:val="00BA64D8"/>
    <w:rsid w:val="00BA7449"/>
    <w:rsid w:val="00BB13F0"/>
    <w:rsid w:val="00BB1BEC"/>
    <w:rsid w:val="00BB5703"/>
    <w:rsid w:val="00BC5C84"/>
    <w:rsid w:val="00BC7159"/>
    <w:rsid w:val="00BD0BB1"/>
    <w:rsid w:val="00BD1B5E"/>
    <w:rsid w:val="00BD1F95"/>
    <w:rsid w:val="00BD28F9"/>
    <w:rsid w:val="00BD2AF5"/>
    <w:rsid w:val="00BD6C18"/>
    <w:rsid w:val="00BE413C"/>
    <w:rsid w:val="00BF1478"/>
    <w:rsid w:val="00BF2782"/>
    <w:rsid w:val="00BF4221"/>
    <w:rsid w:val="00BF6B05"/>
    <w:rsid w:val="00C001AB"/>
    <w:rsid w:val="00C01FBB"/>
    <w:rsid w:val="00C0299D"/>
    <w:rsid w:val="00C038F9"/>
    <w:rsid w:val="00C07293"/>
    <w:rsid w:val="00C113C9"/>
    <w:rsid w:val="00C13F0F"/>
    <w:rsid w:val="00C14DE7"/>
    <w:rsid w:val="00C15372"/>
    <w:rsid w:val="00C15749"/>
    <w:rsid w:val="00C157E3"/>
    <w:rsid w:val="00C22C09"/>
    <w:rsid w:val="00C2489D"/>
    <w:rsid w:val="00C27D11"/>
    <w:rsid w:val="00C306A3"/>
    <w:rsid w:val="00C30E30"/>
    <w:rsid w:val="00C333C8"/>
    <w:rsid w:val="00C33AAF"/>
    <w:rsid w:val="00C3637B"/>
    <w:rsid w:val="00C367A0"/>
    <w:rsid w:val="00C369D0"/>
    <w:rsid w:val="00C41B64"/>
    <w:rsid w:val="00C43F9F"/>
    <w:rsid w:val="00C442FB"/>
    <w:rsid w:val="00C50C70"/>
    <w:rsid w:val="00C520DD"/>
    <w:rsid w:val="00C5376F"/>
    <w:rsid w:val="00C542F4"/>
    <w:rsid w:val="00C54FD8"/>
    <w:rsid w:val="00C6685A"/>
    <w:rsid w:val="00C70851"/>
    <w:rsid w:val="00C70AEA"/>
    <w:rsid w:val="00C71935"/>
    <w:rsid w:val="00C743DC"/>
    <w:rsid w:val="00C75A83"/>
    <w:rsid w:val="00C82CF5"/>
    <w:rsid w:val="00C833C5"/>
    <w:rsid w:val="00C84A86"/>
    <w:rsid w:val="00C90E1F"/>
    <w:rsid w:val="00C9100C"/>
    <w:rsid w:val="00C916F4"/>
    <w:rsid w:val="00C92110"/>
    <w:rsid w:val="00C926A0"/>
    <w:rsid w:val="00C9432B"/>
    <w:rsid w:val="00C94693"/>
    <w:rsid w:val="00C94D15"/>
    <w:rsid w:val="00C960E7"/>
    <w:rsid w:val="00C96400"/>
    <w:rsid w:val="00C968DC"/>
    <w:rsid w:val="00CA4EAD"/>
    <w:rsid w:val="00CA78AE"/>
    <w:rsid w:val="00CB1878"/>
    <w:rsid w:val="00CB2FD6"/>
    <w:rsid w:val="00CC0534"/>
    <w:rsid w:val="00CC1AD3"/>
    <w:rsid w:val="00CC220E"/>
    <w:rsid w:val="00CC4600"/>
    <w:rsid w:val="00CC5123"/>
    <w:rsid w:val="00CC553B"/>
    <w:rsid w:val="00CC622E"/>
    <w:rsid w:val="00CC679F"/>
    <w:rsid w:val="00CD166A"/>
    <w:rsid w:val="00CD1F84"/>
    <w:rsid w:val="00CD4612"/>
    <w:rsid w:val="00CD598F"/>
    <w:rsid w:val="00CD7C50"/>
    <w:rsid w:val="00CE7B58"/>
    <w:rsid w:val="00CE7C21"/>
    <w:rsid w:val="00CF1D0A"/>
    <w:rsid w:val="00CF2D79"/>
    <w:rsid w:val="00CF452F"/>
    <w:rsid w:val="00CF45DB"/>
    <w:rsid w:val="00CF53FD"/>
    <w:rsid w:val="00D0258E"/>
    <w:rsid w:val="00D0623E"/>
    <w:rsid w:val="00D120E6"/>
    <w:rsid w:val="00D13147"/>
    <w:rsid w:val="00D139E5"/>
    <w:rsid w:val="00D14666"/>
    <w:rsid w:val="00D14987"/>
    <w:rsid w:val="00D161F2"/>
    <w:rsid w:val="00D203BF"/>
    <w:rsid w:val="00D25650"/>
    <w:rsid w:val="00D25CB0"/>
    <w:rsid w:val="00D262E3"/>
    <w:rsid w:val="00D26E4C"/>
    <w:rsid w:val="00D305F5"/>
    <w:rsid w:val="00D30B53"/>
    <w:rsid w:val="00D36B78"/>
    <w:rsid w:val="00D412B7"/>
    <w:rsid w:val="00D43AC4"/>
    <w:rsid w:val="00D440DB"/>
    <w:rsid w:val="00D44DAC"/>
    <w:rsid w:val="00D469A7"/>
    <w:rsid w:val="00D46A40"/>
    <w:rsid w:val="00D47B70"/>
    <w:rsid w:val="00D526FF"/>
    <w:rsid w:val="00D5286E"/>
    <w:rsid w:val="00D52BED"/>
    <w:rsid w:val="00D52ED7"/>
    <w:rsid w:val="00D537B6"/>
    <w:rsid w:val="00D61D36"/>
    <w:rsid w:val="00D61E50"/>
    <w:rsid w:val="00D63D3B"/>
    <w:rsid w:val="00D6484F"/>
    <w:rsid w:val="00D64BED"/>
    <w:rsid w:val="00D70A1D"/>
    <w:rsid w:val="00D71A47"/>
    <w:rsid w:val="00D734C1"/>
    <w:rsid w:val="00D73AB8"/>
    <w:rsid w:val="00D77A2B"/>
    <w:rsid w:val="00D830DD"/>
    <w:rsid w:val="00D83DC4"/>
    <w:rsid w:val="00D84CDD"/>
    <w:rsid w:val="00D92593"/>
    <w:rsid w:val="00D92653"/>
    <w:rsid w:val="00D92FA8"/>
    <w:rsid w:val="00D96668"/>
    <w:rsid w:val="00D96FFD"/>
    <w:rsid w:val="00DA0A30"/>
    <w:rsid w:val="00DA329F"/>
    <w:rsid w:val="00DA7F78"/>
    <w:rsid w:val="00DB0EB8"/>
    <w:rsid w:val="00DB1D78"/>
    <w:rsid w:val="00DB3B36"/>
    <w:rsid w:val="00DB4F88"/>
    <w:rsid w:val="00DB5C07"/>
    <w:rsid w:val="00DB7CD5"/>
    <w:rsid w:val="00DC0483"/>
    <w:rsid w:val="00DC08E1"/>
    <w:rsid w:val="00DC1FAA"/>
    <w:rsid w:val="00DC3C0C"/>
    <w:rsid w:val="00DC4213"/>
    <w:rsid w:val="00DC45A8"/>
    <w:rsid w:val="00DD115A"/>
    <w:rsid w:val="00DD2EC8"/>
    <w:rsid w:val="00DD5012"/>
    <w:rsid w:val="00DD5270"/>
    <w:rsid w:val="00DD720B"/>
    <w:rsid w:val="00DD75D1"/>
    <w:rsid w:val="00DE019C"/>
    <w:rsid w:val="00DE67EA"/>
    <w:rsid w:val="00DE732C"/>
    <w:rsid w:val="00DF2610"/>
    <w:rsid w:val="00DF5757"/>
    <w:rsid w:val="00DF580F"/>
    <w:rsid w:val="00DF6FCA"/>
    <w:rsid w:val="00DF7FCA"/>
    <w:rsid w:val="00E001D3"/>
    <w:rsid w:val="00E008C6"/>
    <w:rsid w:val="00E009BC"/>
    <w:rsid w:val="00E01ABE"/>
    <w:rsid w:val="00E025AA"/>
    <w:rsid w:val="00E07FCD"/>
    <w:rsid w:val="00E13FDE"/>
    <w:rsid w:val="00E149D2"/>
    <w:rsid w:val="00E1621D"/>
    <w:rsid w:val="00E1635A"/>
    <w:rsid w:val="00E16B74"/>
    <w:rsid w:val="00E21AA2"/>
    <w:rsid w:val="00E21BEC"/>
    <w:rsid w:val="00E24653"/>
    <w:rsid w:val="00E2666C"/>
    <w:rsid w:val="00E33B51"/>
    <w:rsid w:val="00E37A5D"/>
    <w:rsid w:val="00E427A0"/>
    <w:rsid w:val="00E454F8"/>
    <w:rsid w:val="00E51624"/>
    <w:rsid w:val="00E5303D"/>
    <w:rsid w:val="00E53312"/>
    <w:rsid w:val="00E66479"/>
    <w:rsid w:val="00E67975"/>
    <w:rsid w:val="00E679D7"/>
    <w:rsid w:val="00E70D28"/>
    <w:rsid w:val="00E74220"/>
    <w:rsid w:val="00E774A2"/>
    <w:rsid w:val="00E77F2D"/>
    <w:rsid w:val="00E81730"/>
    <w:rsid w:val="00E82AA0"/>
    <w:rsid w:val="00E83BA7"/>
    <w:rsid w:val="00E858BF"/>
    <w:rsid w:val="00E87638"/>
    <w:rsid w:val="00E87B79"/>
    <w:rsid w:val="00E87ED6"/>
    <w:rsid w:val="00E9010E"/>
    <w:rsid w:val="00E914A5"/>
    <w:rsid w:val="00E95FB5"/>
    <w:rsid w:val="00E969AA"/>
    <w:rsid w:val="00EA1AA7"/>
    <w:rsid w:val="00EA6695"/>
    <w:rsid w:val="00EA6DEF"/>
    <w:rsid w:val="00EA7555"/>
    <w:rsid w:val="00EB09E1"/>
    <w:rsid w:val="00EB3070"/>
    <w:rsid w:val="00EB4AC6"/>
    <w:rsid w:val="00EB6B52"/>
    <w:rsid w:val="00EC2BC6"/>
    <w:rsid w:val="00EC2D76"/>
    <w:rsid w:val="00ED0413"/>
    <w:rsid w:val="00ED4301"/>
    <w:rsid w:val="00ED5C5E"/>
    <w:rsid w:val="00ED6E24"/>
    <w:rsid w:val="00ED6EF4"/>
    <w:rsid w:val="00EE04F1"/>
    <w:rsid w:val="00EE2092"/>
    <w:rsid w:val="00EE2645"/>
    <w:rsid w:val="00EE49D6"/>
    <w:rsid w:val="00EE773C"/>
    <w:rsid w:val="00EF0C73"/>
    <w:rsid w:val="00EF1E01"/>
    <w:rsid w:val="00EF20B0"/>
    <w:rsid w:val="00EF2E69"/>
    <w:rsid w:val="00EF6D34"/>
    <w:rsid w:val="00F039E4"/>
    <w:rsid w:val="00F060CE"/>
    <w:rsid w:val="00F12480"/>
    <w:rsid w:val="00F13CFA"/>
    <w:rsid w:val="00F14710"/>
    <w:rsid w:val="00F15391"/>
    <w:rsid w:val="00F16409"/>
    <w:rsid w:val="00F23177"/>
    <w:rsid w:val="00F2781E"/>
    <w:rsid w:val="00F3432B"/>
    <w:rsid w:val="00F36C8B"/>
    <w:rsid w:val="00F3742F"/>
    <w:rsid w:val="00F37C20"/>
    <w:rsid w:val="00F417B8"/>
    <w:rsid w:val="00F44DA4"/>
    <w:rsid w:val="00F460D1"/>
    <w:rsid w:val="00F47857"/>
    <w:rsid w:val="00F50D53"/>
    <w:rsid w:val="00F55658"/>
    <w:rsid w:val="00F57CC7"/>
    <w:rsid w:val="00F628EB"/>
    <w:rsid w:val="00F659C5"/>
    <w:rsid w:val="00F660B6"/>
    <w:rsid w:val="00F70391"/>
    <w:rsid w:val="00F73B02"/>
    <w:rsid w:val="00F7493C"/>
    <w:rsid w:val="00F753B5"/>
    <w:rsid w:val="00F76FA9"/>
    <w:rsid w:val="00F8148E"/>
    <w:rsid w:val="00F818F0"/>
    <w:rsid w:val="00F84587"/>
    <w:rsid w:val="00F846A1"/>
    <w:rsid w:val="00F86814"/>
    <w:rsid w:val="00F870C5"/>
    <w:rsid w:val="00F8750C"/>
    <w:rsid w:val="00F92635"/>
    <w:rsid w:val="00F97B75"/>
    <w:rsid w:val="00FA09D5"/>
    <w:rsid w:val="00FA2758"/>
    <w:rsid w:val="00FA33B1"/>
    <w:rsid w:val="00FA5B4C"/>
    <w:rsid w:val="00FA7617"/>
    <w:rsid w:val="00FB0E39"/>
    <w:rsid w:val="00FB2BB9"/>
    <w:rsid w:val="00FB330A"/>
    <w:rsid w:val="00FB6A34"/>
    <w:rsid w:val="00FB703C"/>
    <w:rsid w:val="00FC0AD5"/>
    <w:rsid w:val="00FC4D4F"/>
    <w:rsid w:val="00FC4DDB"/>
    <w:rsid w:val="00FD1565"/>
    <w:rsid w:val="00FD1679"/>
    <w:rsid w:val="00FD1DD4"/>
    <w:rsid w:val="00FD20F9"/>
    <w:rsid w:val="00FD2794"/>
    <w:rsid w:val="00FD4563"/>
    <w:rsid w:val="00FD5CA4"/>
    <w:rsid w:val="00FD5D46"/>
    <w:rsid w:val="00FD694F"/>
    <w:rsid w:val="00FE1234"/>
    <w:rsid w:val="00FE3086"/>
    <w:rsid w:val="00FE5C25"/>
    <w:rsid w:val="00FF2400"/>
    <w:rsid w:val="00FF29F4"/>
    <w:rsid w:val="00FF378F"/>
    <w:rsid w:val="00FF5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339FA"/>
  <w15:docId w15:val="{0D9A3908-2BD9-4950-8D1E-1396A0BC2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939B8"/>
    <w:pPr>
      <w:suppressAutoHyphens/>
    </w:pPr>
    <w:rPr>
      <w:rFonts w:ascii="Times New Roman" w:eastAsia="Times New Roman" w:hAnsi="Times New Roman"/>
      <w:kern w:val="2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202EA1"/>
    <w:pPr>
      <w:keepNext/>
      <w:numPr>
        <w:numId w:val="1"/>
      </w:numPr>
      <w:outlineLvl w:val="0"/>
    </w:pPr>
    <w:rPr>
      <w:szCs w:val="20"/>
    </w:rPr>
  </w:style>
  <w:style w:type="paragraph" w:styleId="Nagwek2">
    <w:name w:val="heading 2"/>
    <w:basedOn w:val="Normalny"/>
    <w:next w:val="Normalny"/>
    <w:link w:val="Nagwek2Znak"/>
    <w:qFormat/>
    <w:rsid w:val="00202EA1"/>
    <w:pPr>
      <w:keepNext/>
      <w:numPr>
        <w:ilvl w:val="1"/>
        <w:numId w:val="1"/>
      </w:numPr>
      <w:jc w:val="center"/>
      <w:outlineLvl w:val="1"/>
    </w:pPr>
    <w:rPr>
      <w:szCs w:val="20"/>
    </w:rPr>
  </w:style>
  <w:style w:type="paragraph" w:styleId="Nagwek3">
    <w:name w:val="heading 3"/>
    <w:basedOn w:val="Normalny"/>
    <w:next w:val="Normalny"/>
    <w:link w:val="Nagwek3Znak"/>
    <w:qFormat/>
    <w:rsid w:val="00202EA1"/>
    <w:pPr>
      <w:keepNext/>
      <w:numPr>
        <w:ilvl w:val="2"/>
        <w:numId w:val="1"/>
      </w:numPr>
      <w:jc w:val="both"/>
      <w:outlineLvl w:val="2"/>
    </w:pPr>
    <w:rPr>
      <w:b/>
      <w:szCs w:val="20"/>
      <w:u w:val="single"/>
    </w:rPr>
  </w:style>
  <w:style w:type="paragraph" w:styleId="Nagwek4">
    <w:name w:val="heading 4"/>
    <w:basedOn w:val="Normalny"/>
    <w:next w:val="Normalny"/>
    <w:link w:val="Nagwek4Znak"/>
    <w:qFormat/>
    <w:rsid w:val="00202EA1"/>
    <w:pPr>
      <w:keepNext/>
      <w:numPr>
        <w:ilvl w:val="3"/>
        <w:numId w:val="1"/>
      </w:numPr>
      <w:spacing w:line="360" w:lineRule="auto"/>
      <w:jc w:val="center"/>
      <w:outlineLvl w:val="3"/>
    </w:pPr>
    <w:rPr>
      <w:sz w:val="28"/>
      <w:szCs w:val="20"/>
    </w:rPr>
  </w:style>
  <w:style w:type="paragraph" w:styleId="Nagwek5">
    <w:name w:val="heading 5"/>
    <w:basedOn w:val="Normalny"/>
    <w:next w:val="Normalny"/>
    <w:link w:val="Nagwek5Znak"/>
    <w:qFormat/>
    <w:rsid w:val="00202EA1"/>
    <w:pPr>
      <w:keepNext/>
      <w:numPr>
        <w:ilvl w:val="4"/>
        <w:numId w:val="1"/>
      </w:numPr>
      <w:spacing w:line="360" w:lineRule="auto"/>
      <w:outlineLvl w:val="4"/>
    </w:pPr>
    <w:rPr>
      <w:sz w:val="28"/>
      <w:szCs w:val="20"/>
    </w:rPr>
  </w:style>
  <w:style w:type="paragraph" w:styleId="Nagwek6">
    <w:name w:val="heading 6"/>
    <w:basedOn w:val="Normalny"/>
    <w:next w:val="Normalny"/>
    <w:link w:val="Nagwek6Znak"/>
    <w:qFormat/>
    <w:rsid w:val="00202EA1"/>
    <w:pPr>
      <w:keepNext/>
      <w:numPr>
        <w:ilvl w:val="5"/>
        <w:numId w:val="1"/>
      </w:numPr>
      <w:spacing w:line="360" w:lineRule="auto"/>
      <w:jc w:val="both"/>
      <w:outlineLvl w:val="5"/>
    </w:pPr>
    <w:rPr>
      <w:szCs w:val="20"/>
    </w:rPr>
  </w:style>
  <w:style w:type="paragraph" w:styleId="Nagwek7">
    <w:name w:val="heading 7"/>
    <w:basedOn w:val="Normalny"/>
    <w:next w:val="Normalny"/>
    <w:link w:val="Nagwek7Znak"/>
    <w:qFormat/>
    <w:rsid w:val="00202EA1"/>
    <w:pPr>
      <w:keepNext/>
      <w:numPr>
        <w:ilvl w:val="6"/>
        <w:numId w:val="1"/>
      </w:numPr>
      <w:jc w:val="both"/>
      <w:outlineLvl w:val="6"/>
    </w:pPr>
    <w:rPr>
      <w:b/>
      <w:bCs/>
      <w:szCs w:val="20"/>
    </w:rPr>
  </w:style>
  <w:style w:type="paragraph" w:styleId="Nagwek8">
    <w:name w:val="heading 8"/>
    <w:basedOn w:val="Normalny"/>
    <w:next w:val="Normalny"/>
    <w:link w:val="Nagwek8Znak"/>
    <w:qFormat/>
    <w:rsid w:val="00202EA1"/>
    <w:pPr>
      <w:keepNext/>
      <w:numPr>
        <w:ilvl w:val="7"/>
        <w:numId w:val="1"/>
      </w:numPr>
      <w:jc w:val="center"/>
      <w:outlineLvl w:val="7"/>
    </w:pPr>
    <w:rPr>
      <w:b/>
      <w:bCs/>
      <w:szCs w:val="20"/>
    </w:rPr>
  </w:style>
  <w:style w:type="paragraph" w:styleId="Nagwek9">
    <w:name w:val="heading 9"/>
    <w:basedOn w:val="Normalny"/>
    <w:next w:val="Normalny"/>
    <w:link w:val="Nagwek9Znak"/>
    <w:qFormat/>
    <w:rsid w:val="00202EA1"/>
    <w:pPr>
      <w:keepNext/>
      <w:numPr>
        <w:ilvl w:val="8"/>
        <w:numId w:val="1"/>
      </w:numPr>
      <w:autoSpaceDE w:val="0"/>
      <w:spacing w:line="360" w:lineRule="auto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02EA1"/>
    <w:rPr>
      <w:rFonts w:ascii="Times New Roman" w:eastAsia="Times New Roman" w:hAnsi="Times New Roman"/>
      <w:kern w:val="2"/>
      <w:sz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202EA1"/>
    <w:rPr>
      <w:rFonts w:ascii="Times New Roman" w:eastAsia="Times New Roman" w:hAnsi="Times New Roman"/>
      <w:kern w:val="2"/>
      <w:sz w:val="24"/>
      <w:lang w:eastAsia="zh-CN"/>
    </w:rPr>
  </w:style>
  <w:style w:type="character" w:customStyle="1" w:styleId="Nagwek3Znak">
    <w:name w:val="Nagłówek 3 Znak"/>
    <w:basedOn w:val="Domylnaczcionkaakapitu"/>
    <w:link w:val="Nagwek3"/>
    <w:rsid w:val="00202EA1"/>
    <w:rPr>
      <w:rFonts w:ascii="Times New Roman" w:eastAsia="Times New Roman" w:hAnsi="Times New Roman"/>
      <w:b/>
      <w:kern w:val="2"/>
      <w:sz w:val="24"/>
      <w:u w:val="single"/>
      <w:lang w:eastAsia="zh-CN"/>
    </w:rPr>
  </w:style>
  <w:style w:type="character" w:customStyle="1" w:styleId="Nagwek4Znak">
    <w:name w:val="Nagłówek 4 Znak"/>
    <w:basedOn w:val="Domylnaczcionkaakapitu"/>
    <w:link w:val="Nagwek4"/>
    <w:rsid w:val="00202EA1"/>
    <w:rPr>
      <w:rFonts w:ascii="Times New Roman" w:eastAsia="Times New Roman" w:hAnsi="Times New Roman"/>
      <w:kern w:val="2"/>
      <w:sz w:val="28"/>
      <w:lang w:eastAsia="zh-CN"/>
    </w:rPr>
  </w:style>
  <w:style w:type="character" w:customStyle="1" w:styleId="Nagwek5Znak">
    <w:name w:val="Nagłówek 5 Znak"/>
    <w:basedOn w:val="Domylnaczcionkaakapitu"/>
    <w:link w:val="Nagwek5"/>
    <w:rsid w:val="00202EA1"/>
    <w:rPr>
      <w:rFonts w:ascii="Times New Roman" w:eastAsia="Times New Roman" w:hAnsi="Times New Roman"/>
      <w:kern w:val="2"/>
      <w:sz w:val="28"/>
      <w:lang w:eastAsia="zh-CN"/>
    </w:rPr>
  </w:style>
  <w:style w:type="character" w:customStyle="1" w:styleId="Nagwek6Znak">
    <w:name w:val="Nagłówek 6 Znak"/>
    <w:basedOn w:val="Domylnaczcionkaakapitu"/>
    <w:link w:val="Nagwek6"/>
    <w:rsid w:val="00202EA1"/>
    <w:rPr>
      <w:rFonts w:ascii="Times New Roman" w:eastAsia="Times New Roman" w:hAnsi="Times New Roman"/>
      <w:kern w:val="2"/>
      <w:sz w:val="24"/>
      <w:lang w:eastAsia="zh-CN"/>
    </w:rPr>
  </w:style>
  <w:style w:type="character" w:customStyle="1" w:styleId="Nagwek7Znak">
    <w:name w:val="Nagłówek 7 Znak"/>
    <w:basedOn w:val="Domylnaczcionkaakapitu"/>
    <w:link w:val="Nagwek7"/>
    <w:rsid w:val="00202EA1"/>
    <w:rPr>
      <w:rFonts w:ascii="Times New Roman" w:eastAsia="Times New Roman" w:hAnsi="Times New Roman"/>
      <w:b/>
      <w:bCs/>
      <w:kern w:val="2"/>
      <w:sz w:val="24"/>
      <w:lang w:eastAsia="zh-CN"/>
    </w:rPr>
  </w:style>
  <w:style w:type="character" w:customStyle="1" w:styleId="Nagwek8Znak">
    <w:name w:val="Nagłówek 8 Znak"/>
    <w:basedOn w:val="Domylnaczcionkaakapitu"/>
    <w:link w:val="Nagwek8"/>
    <w:rsid w:val="00202EA1"/>
    <w:rPr>
      <w:rFonts w:ascii="Times New Roman" w:eastAsia="Times New Roman" w:hAnsi="Times New Roman"/>
      <w:b/>
      <w:bCs/>
      <w:kern w:val="2"/>
      <w:sz w:val="24"/>
      <w:lang w:eastAsia="zh-CN"/>
    </w:rPr>
  </w:style>
  <w:style w:type="character" w:customStyle="1" w:styleId="Nagwek9Znak">
    <w:name w:val="Nagłówek 9 Znak"/>
    <w:basedOn w:val="Domylnaczcionkaakapitu"/>
    <w:link w:val="Nagwek9"/>
    <w:rsid w:val="00202EA1"/>
    <w:rPr>
      <w:rFonts w:ascii="Times New Roman" w:eastAsia="Times New Roman" w:hAnsi="Times New Roman"/>
      <w:b/>
      <w:bCs/>
      <w:kern w:val="2"/>
      <w:sz w:val="24"/>
      <w:szCs w:val="24"/>
      <w:lang w:eastAsia="zh-CN"/>
    </w:rPr>
  </w:style>
  <w:style w:type="paragraph" w:styleId="Nagwek">
    <w:name w:val="header"/>
    <w:basedOn w:val="Normalny"/>
    <w:link w:val="NagwekZnak"/>
    <w:unhideWhenUsed/>
    <w:rsid w:val="00202EA1"/>
    <w:pPr>
      <w:widowControl w:val="0"/>
      <w:tabs>
        <w:tab w:val="center" w:pos="4536"/>
        <w:tab w:val="right" w:pos="9072"/>
      </w:tabs>
      <w:overflowPunct w:val="0"/>
      <w:autoSpaceDE w:val="0"/>
    </w:pPr>
    <w:rPr>
      <w:szCs w:val="20"/>
    </w:rPr>
  </w:style>
  <w:style w:type="character" w:customStyle="1" w:styleId="NagwekZnak">
    <w:name w:val="Nagłówek Znak"/>
    <w:basedOn w:val="Domylnaczcionkaakapitu"/>
    <w:link w:val="Nagwek"/>
    <w:semiHidden/>
    <w:rsid w:val="00202EA1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202EA1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02EA1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styleId="Tekstpodstawowywcity">
    <w:name w:val="Body Text Indent"/>
    <w:basedOn w:val="Normalny"/>
    <w:link w:val="TekstpodstawowywcityZnak"/>
    <w:unhideWhenUsed/>
    <w:rsid w:val="00202EA1"/>
    <w:pPr>
      <w:spacing w:line="360" w:lineRule="auto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02EA1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customStyle="1" w:styleId="Wcicienormalne1">
    <w:name w:val="Wcięcie normalne1"/>
    <w:basedOn w:val="Normalny"/>
    <w:rsid w:val="00202EA1"/>
    <w:pPr>
      <w:ind w:left="708"/>
    </w:pPr>
    <w:rPr>
      <w:sz w:val="20"/>
      <w:szCs w:val="20"/>
    </w:rPr>
  </w:style>
  <w:style w:type="paragraph" w:customStyle="1" w:styleId="Listapunktowana1">
    <w:name w:val="Lista punktowana1"/>
    <w:basedOn w:val="Normalny"/>
    <w:uiPriority w:val="99"/>
    <w:rsid w:val="00202EA1"/>
    <w:rPr>
      <w:szCs w:val="20"/>
    </w:rPr>
  </w:style>
  <w:style w:type="paragraph" w:customStyle="1" w:styleId="Tekstpodstawowy21">
    <w:name w:val="Tekst podstawowy 21"/>
    <w:basedOn w:val="Normalny"/>
    <w:rsid w:val="00202EA1"/>
    <w:pPr>
      <w:spacing w:line="360" w:lineRule="auto"/>
    </w:pPr>
    <w:rPr>
      <w:szCs w:val="20"/>
    </w:rPr>
  </w:style>
  <w:style w:type="paragraph" w:customStyle="1" w:styleId="Tekstpodstawowy22">
    <w:name w:val="Tekst podstawowy 22"/>
    <w:basedOn w:val="Normalny"/>
    <w:rsid w:val="00202EA1"/>
    <w:pPr>
      <w:spacing w:after="120" w:line="48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02EA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2EA1"/>
    <w:rPr>
      <w:rFonts w:ascii="Tahoma" w:eastAsia="Times New Roman" w:hAnsi="Tahoma" w:cs="Tahoma"/>
      <w:kern w:val="2"/>
      <w:sz w:val="16"/>
      <w:szCs w:val="16"/>
      <w:lang w:eastAsia="zh-CN"/>
    </w:rPr>
  </w:style>
  <w:style w:type="paragraph" w:styleId="NormalnyWeb">
    <w:name w:val="Normal (Web)"/>
    <w:basedOn w:val="Normalny"/>
    <w:uiPriority w:val="99"/>
    <w:rsid w:val="004A39CE"/>
    <w:pPr>
      <w:suppressAutoHyphens w:val="0"/>
      <w:spacing w:before="100" w:beforeAutospacing="1" w:after="100" w:afterAutospacing="1" w:line="360" w:lineRule="auto"/>
      <w:jc w:val="both"/>
    </w:pPr>
    <w:rPr>
      <w:color w:val="000000"/>
      <w:kern w:val="0"/>
      <w:lang w:eastAsia="pl-PL"/>
    </w:rPr>
  </w:style>
  <w:style w:type="paragraph" w:styleId="Akapitzlist">
    <w:name w:val="List Paragraph"/>
    <w:basedOn w:val="Normalny"/>
    <w:uiPriority w:val="34"/>
    <w:qFormat/>
    <w:rsid w:val="00594A47"/>
    <w:pPr>
      <w:ind w:left="720"/>
      <w:contextualSpacing/>
    </w:pPr>
  </w:style>
  <w:style w:type="paragraph" w:styleId="Lista">
    <w:name w:val="List"/>
    <w:basedOn w:val="Normalny"/>
    <w:unhideWhenUsed/>
    <w:rsid w:val="00453826"/>
    <w:pPr>
      <w:ind w:left="283" w:hanging="283"/>
    </w:pPr>
    <w:rPr>
      <w:sz w:val="20"/>
      <w:szCs w:val="20"/>
    </w:rPr>
  </w:style>
  <w:style w:type="character" w:customStyle="1" w:styleId="WW8Num3z0">
    <w:name w:val="WW8Num3z0"/>
    <w:rsid w:val="00FA7617"/>
    <w:rPr>
      <w:rFonts w:ascii="Symbol" w:hAnsi="Symbol" w:cs="Symbol"/>
    </w:rPr>
  </w:style>
  <w:style w:type="character" w:customStyle="1" w:styleId="WW8Num3z1">
    <w:name w:val="WW8Num3z1"/>
    <w:rsid w:val="00FA7617"/>
    <w:rPr>
      <w:rFonts w:ascii="Courier New" w:hAnsi="Courier New" w:cs="Courier New"/>
    </w:rPr>
  </w:style>
  <w:style w:type="character" w:customStyle="1" w:styleId="WW8Num3z2">
    <w:name w:val="WW8Num3z2"/>
    <w:rsid w:val="00FA7617"/>
    <w:rPr>
      <w:rFonts w:ascii="Wingdings" w:hAnsi="Wingdings" w:cs="Wingdings"/>
    </w:rPr>
  </w:style>
  <w:style w:type="character" w:customStyle="1" w:styleId="WW8Num5z0">
    <w:name w:val="WW8Num5z0"/>
    <w:rsid w:val="00FA7617"/>
    <w:rPr>
      <w:rFonts w:ascii="Symbol" w:hAnsi="Symbol" w:cs="Symbol"/>
    </w:rPr>
  </w:style>
  <w:style w:type="character" w:customStyle="1" w:styleId="WW8Num5z1">
    <w:name w:val="WW8Num5z1"/>
    <w:rsid w:val="00FA7617"/>
    <w:rPr>
      <w:rFonts w:ascii="Courier New" w:hAnsi="Courier New" w:cs="Courier New"/>
    </w:rPr>
  </w:style>
  <w:style w:type="character" w:customStyle="1" w:styleId="WW8Num5z2">
    <w:name w:val="WW8Num5z2"/>
    <w:rsid w:val="00FA7617"/>
    <w:rPr>
      <w:rFonts w:ascii="Wingdings" w:hAnsi="Wingdings" w:cs="Wingdings"/>
    </w:rPr>
  </w:style>
  <w:style w:type="character" w:customStyle="1" w:styleId="WW8Num6z0">
    <w:name w:val="WW8Num6z0"/>
    <w:rsid w:val="00FA7617"/>
    <w:rPr>
      <w:rFonts w:ascii="Symbol" w:hAnsi="Symbol" w:cs="Symbol"/>
    </w:rPr>
  </w:style>
  <w:style w:type="character" w:customStyle="1" w:styleId="WW8Num6z1">
    <w:name w:val="WW8Num6z1"/>
    <w:rsid w:val="00FA7617"/>
    <w:rPr>
      <w:rFonts w:ascii="Courier New" w:hAnsi="Courier New" w:cs="Courier New"/>
    </w:rPr>
  </w:style>
  <w:style w:type="character" w:customStyle="1" w:styleId="WW8Num6z2">
    <w:name w:val="WW8Num6z2"/>
    <w:rsid w:val="00FA7617"/>
    <w:rPr>
      <w:rFonts w:ascii="Wingdings" w:hAnsi="Wingdings" w:cs="Wingdings"/>
    </w:rPr>
  </w:style>
  <w:style w:type="character" w:customStyle="1" w:styleId="WW8Num8z0">
    <w:name w:val="WW8Num8z0"/>
    <w:rsid w:val="00FA7617"/>
    <w:rPr>
      <w:rFonts w:ascii="Symbol" w:hAnsi="Symbol" w:cs="Symbol"/>
    </w:rPr>
  </w:style>
  <w:style w:type="character" w:customStyle="1" w:styleId="WW8Num8z1">
    <w:name w:val="WW8Num8z1"/>
    <w:rsid w:val="00FA7617"/>
    <w:rPr>
      <w:rFonts w:ascii="Courier New" w:hAnsi="Courier New" w:cs="Courier New"/>
    </w:rPr>
  </w:style>
  <w:style w:type="character" w:customStyle="1" w:styleId="WW8Num8z2">
    <w:name w:val="WW8Num8z2"/>
    <w:rsid w:val="00FA7617"/>
    <w:rPr>
      <w:rFonts w:ascii="Wingdings" w:hAnsi="Wingdings" w:cs="Wingdings"/>
    </w:rPr>
  </w:style>
  <w:style w:type="character" w:customStyle="1" w:styleId="WW8Num9z0">
    <w:name w:val="WW8Num9z0"/>
    <w:rsid w:val="00FA7617"/>
    <w:rPr>
      <w:rFonts w:ascii="Symbol" w:hAnsi="Symbol" w:cs="Symbol"/>
    </w:rPr>
  </w:style>
  <w:style w:type="character" w:customStyle="1" w:styleId="WW8Num9z1">
    <w:name w:val="WW8Num9z1"/>
    <w:rsid w:val="00FA7617"/>
    <w:rPr>
      <w:rFonts w:ascii="Courier New" w:hAnsi="Courier New" w:cs="Courier New"/>
    </w:rPr>
  </w:style>
  <w:style w:type="character" w:customStyle="1" w:styleId="WW8Num9z2">
    <w:name w:val="WW8Num9z2"/>
    <w:rsid w:val="00FA7617"/>
    <w:rPr>
      <w:rFonts w:ascii="Wingdings" w:hAnsi="Wingdings" w:cs="Wingdings"/>
    </w:rPr>
  </w:style>
  <w:style w:type="character" w:customStyle="1" w:styleId="WW8Num14z0">
    <w:name w:val="WW8Num14z0"/>
    <w:rsid w:val="00FA7617"/>
    <w:rPr>
      <w:rFonts w:ascii="Symbol" w:hAnsi="Symbol" w:cs="Symbol"/>
    </w:rPr>
  </w:style>
  <w:style w:type="character" w:customStyle="1" w:styleId="WW8Num14z1">
    <w:name w:val="WW8Num14z1"/>
    <w:rsid w:val="00FA7617"/>
    <w:rPr>
      <w:rFonts w:ascii="Courier New" w:hAnsi="Courier New" w:cs="Courier New"/>
    </w:rPr>
  </w:style>
  <w:style w:type="character" w:customStyle="1" w:styleId="WW8Num14z2">
    <w:name w:val="WW8Num14z2"/>
    <w:rsid w:val="00FA7617"/>
    <w:rPr>
      <w:rFonts w:ascii="Wingdings" w:hAnsi="Wingdings" w:cs="Wingdings"/>
    </w:rPr>
  </w:style>
  <w:style w:type="character" w:customStyle="1" w:styleId="WW8Num16z0">
    <w:name w:val="WW8Num16z0"/>
    <w:rsid w:val="00FA7617"/>
    <w:rPr>
      <w:rFonts w:ascii="Symbol" w:hAnsi="Symbol" w:cs="Symbol"/>
    </w:rPr>
  </w:style>
  <w:style w:type="character" w:customStyle="1" w:styleId="WW8Num16z1">
    <w:name w:val="WW8Num16z1"/>
    <w:rsid w:val="00FA7617"/>
    <w:rPr>
      <w:rFonts w:ascii="Courier New" w:hAnsi="Courier New" w:cs="Courier New"/>
    </w:rPr>
  </w:style>
  <w:style w:type="character" w:customStyle="1" w:styleId="WW8Num16z2">
    <w:name w:val="WW8Num16z2"/>
    <w:rsid w:val="00FA7617"/>
    <w:rPr>
      <w:rFonts w:ascii="Wingdings" w:hAnsi="Wingdings" w:cs="Wingdings"/>
    </w:rPr>
  </w:style>
  <w:style w:type="character" w:customStyle="1" w:styleId="WW8Num17z0">
    <w:name w:val="WW8Num17z0"/>
    <w:rsid w:val="00FA7617"/>
    <w:rPr>
      <w:rFonts w:ascii="Symbol" w:hAnsi="Symbol" w:cs="Symbol"/>
    </w:rPr>
  </w:style>
  <w:style w:type="character" w:customStyle="1" w:styleId="WW8Num17z1">
    <w:name w:val="WW8Num17z1"/>
    <w:rsid w:val="00FA7617"/>
    <w:rPr>
      <w:rFonts w:ascii="Courier New" w:hAnsi="Courier New" w:cs="Courier New"/>
    </w:rPr>
  </w:style>
  <w:style w:type="character" w:customStyle="1" w:styleId="WW8Num17z2">
    <w:name w:val="WW8Num17z2"/>
    <w:rsid w:val="00FA7617"/>
    <w:rPr>
      <w:rFonts w:ascii="Wingdings" w:hAnsi="Wingdings" w:cs="Wingdings"/>
    </w:rPr>
  </w:style>
  <w:style w:type="character" w:customStyle="1" w:styleId="WW8Num18z0">
    <w:name w:val="WW8Num18z0"/>
    <w:rsid w:val="00FA7617"/>
    <w:rPr>
      <w:rFonts w:ascii="Symbol" w:hAnsi="Symbol" w:cs="Symbol"/>
    </w:rPr>
  </w:style>
  <w:style w:type="character" w:customStyle="1" w:styleId="WW8Num18z1">
    <w:name w:val="WW8Num18z1"/>
    <w:rsid w:val="00FA7617"/>
    <w:rPr>
      <w:rFonts w:ascii="Courier New" w:hAnsi="Courier New" w:cs="Courier New"/>
    </w:rPr>
  </w:style>
  <w:style w:type="character" w:customStyle="1" w:styleId="WW8Num18z2">
    <w:name w:val="WW8Num18z2"/>
    <w:rsid w:val="00FA7617"/>
    <w:rPr>
      <w:rFonts w:ascii="Wingdings" w:hAnsi="Wingdings" w:cs="Wingdings"/>
    </w:rPr>
  </w:style>
  <w:style w:type="character" w:customStyle="1" w:styleId="WW8Num21z0">
    <w:name w:val="WW8Num21z0"/>
    <w:rsid w:val="00FA7617"/>
    <w:rPr>
      <w:rFonts w:ascii="Symbol" w:hAnsi="Symbol" w:cs="Symbol"/>
    </w:rPr>
  </w:style>
  <w:style w:type="character" w:customStyle="1" w:styleId="WW8Num21z1">
    <w:name w:val="WW8Num21z1"/>
    <w:rsid w:val="00FA7617"/>
    <w:rPr>
      <w:rFonts w:ascii="Courier New" w:hAnsi="Courier New" w:cs="Courier New"/>
    </w:rPr>
  </w:style>
  <w:style w:type="character" w:customStyle="1" w:styleId="WW8Num21z2">
    <w:name w:val="WW8Num21z2"/>
    <w:rsid w:val="00FA7617"/>
    <w:rPr>
      <w:rFonts w:ascii="Wingdings" w:hAnsi="Wingdings" w:cs="Wingdings"/>
    </w:rPr>
  </w:style>
  <w:style w:type="character" w:customStyle="1" w:styleId="WW8Num22z0">
    <w:name w:val="WW8Num22z0"/>
    <w:rsid w:val="00FA7617"/>
    <w:rPr>
      <w:rFonts w:ascii="Symbol" w:hAnsi="Symbol" w:cs="Symbol"/>
    </w:rPr>
  </w:style>
  <w:style w:type="character" w:customStyle="1" w:styleId="WW8Num22z1">
    <w:name w:val="WW8Num22z1"/>
    <w:rsid w:val="00FA7617"/>
    <w:rPr>
      <w:rFonts w:ascii="Courier New" w:hAnsi="Courier New" w:cs="Courier New"/>
    </w:rPr>
  </w:style>
  <w:style w:type="character" w:customStyle="1" w:styleId="WW8Num22z2">
    <w:name w:val="WW8Num22z2"/>
    <w:rsid w:val="00FA7617"/>
    <w:rPr>
      <w:rFonts w:ascii="Wingdings" w:hAnsi="Wingdings" w:cs="Wingdings"/>
    </w:rPr>
  </w:style>
  <w:style w:type="character" w:customStyle="1" w:styleId="WW8Num27z0">
    <w:name w:val="WW8Num27z0"/>
    <w:rsid w:val="00FA7617"/>
    <w:rPr>
      <w:rFonts w:ascii="Symbol" w:hAnsi="Symbol" w:cs="Symbol"/>
    </w:rPr>
  </w:style>
  <w:style w:type="character" w:customStyle="1" w:styleId="WW8Num27z1">
    <w:name w:val="WW8Num27z1"/>
    <w:rsid w:val="00FA7617"/>
    <w:rPr>
      <w:rFonts w:ascii="Courier New" w:hAnsi="Courier New" w:cs="Courier New"/>
    </w:rPr>
  </w:style>
  <w:style w:type="character" w:customStyle="1" w:styleId="WW8Num27z2">
    <w:name w:val="WW8Num27z2"/>
    <w:rsid w:val="00FA7617"/>
    <w:rPr>
      <w:rFonts w:ascii="Wingdings" w:hAnsi="Wingdings" w:cs="Wingdings"/>
    </w:rPr>
  </w:style>
  <w:style w:type="character" w:customStyle="1" w:styleId="WW8Num28z0">
    <w:name w:val="WW8Num28z0"/>
    <w:rsid w:val="00FA7617"/>
    <w:rPr>
      <w:rFonts w:ascii="Symbol" w:hAnsi="Symbol" w:cs="Symbol"/>
    </w:rPr>
  </w:style>
  <w:style w:type="character" w:customStyle="1" w:styleId="WW8Num28z2">
    <w:name w:val="WW8Num28z2"/>
    <w:rsid w:val="00FA7617"/>
    <w:rPr>
      <w:rFonts w:ascii="Wingdings" w:hAnsi="Wingdings" w:cs="Wingdings"/>
    </w:rPr>
  </w:style>
  <w:style w:type="character" w:customStyle="1" w:styleId="WW8Num28z4">
    <w:name w:val="WW8Num28z4"/>
    <w:rsid w:val="00FA7617"/>
    <w:rPr>
      <w:rFonts w:ascii="Courier New" w:hAnsi="Courier New" w:cs="Courier New"/>
    </w:rPr>
  </w:style>
  <w:style w:type="character" w:customStyle="1" w:styleId="Domylnaczcionkaakapitu1">
    <w:name w:val="Domyślna czcionka akapitu1"/>
    <w:rsid w:val="00FA7617"/>
  </w:style>
  <w:style w:type="character" w:styleId="Numerstrony">
    <w:name w:val="page number"/>
    <w:basedOn w:val="Domylnaczcionkaakapitu1"/>
    <w:rsid w:val="00FA7617"/>
  </w:style>
  <w:style w:type="character" w:customStyle="1" w:styleId="TekstprzypisukocowegoZnak">
    <w:name w:val="Tekst przypisu końcowego Znak"/>
    <w:basedOn w:val="Domylnaczcionkaakapitu1"/>
    <w:rsid w:val="00FA7617"/>
  </w:style>
  <w:style w:type="character" w:customStyle="1" w:styleId="Znakiprzypiswkocowych">
    <w:name w:val="Znaki przypisów końcowych"/>
    <w:basedOn w:val="Domylnaczcionkaakapitu1"/>
    <w:rsid w:val="00FA7617"/>
    <w:rPr>
      <w:vertAlign w:val="superscript"/>
    </w:rPr>
  </w:style>
  <w:style w:type="character" w:customStyle="1" w:styleId="Symbolewypunktowania">
    <w:name w:val="Symbole wypunktowania"/>
    <w:rsid w:val="00FA7617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rsid w:val="00FA7617"/>
    <w:pPr>
      <w:keepNext/>
      <w:spacing w:before="240" w:after="120"/>
    </w:pPr>
    <w:rPr>
      <w:rFonts w:ascii="Arial" w:eastAsia="Arial Unicode MS" w:hAnsi="Arial" w:cs="Mangal"/>
      <w:kern w:val="0"/>
      <w:sz w:val="28"/>
      <w:szCs w:val="28"/>
    </w:rPr>
  </w:style>
  <w:style w:type="paragraph" w:styleId="Legenda">
    <w:name w:val="caption"/>
    <w:basedOn w:val="Normalny"/>
    <w:qFormat/>
    <w:rsid w:val="00FA7617"/>
    <w:pPr>
      <w:suppressLineNumbers/>
      <w:spacing w:before="120" w:after="120"/>
    </w:pPr>
    <w:rPr>
      <w:rFonts w:cs="Mangal"/>
      <w:i/>
      <w:iCs/>
      <w:kern w:val="0"/>
    </w:rPr>
  </w:style>
  <w:style w:type="paragraph" w:customStyle="1" w:styleId="Indeks">
    <w:name w:val="Indeks"/>
    <w:basedOn w:val="Normalny"/>
    <w:rsid w:val="00FA7617"/>
    <w:pPr>
      <w:suppressLineNumbers/>
    </w:pPr>
    <w:rPr>
      <w:rFonts w:cs="Mangal"/>
      <w:kern w:val="0"/>
    </w:rPr>
  </w:style>
  <w:style w:type="paragraph" w:customStyle="1" w:styleId="western">
    <w:name w:val="western"/>
    <w:basedOn w:val="Normalny"/>
    <w:rsid w:val="00FA7617"/>
    <w:pPr>
      <w:spacing w:before="280" w:after="280" w:line="360" w:lineRule="auto"/>
      <w:jc w:val="both"/>
    </w:pPr>
    <w:rPr>
      <w:color w:val="000000"/>
      <w:kern w:val="0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FA7617"/>
    <w:pPr>
      <w:tabs>
        <w:tab w:val="center" w:pos="4536"/>
        <w:tab w:val="right" w:pos="9072"/>
      </w:tabs>
    </w:pPr>
    <w:rPr>
      <w:kern w:val="0"/>
    </w:rPr>
  </w:style>
  <w:style w:type="character" w:customStyle="1" w:styleId="StopkaZnak">
    <w:name w:val="Stopka Znak"/>
    <w:basedOn w:val="Domylnaczcionkaakapitu"/>
    <w:link w:val="Stopka"/>
    <w:uiPriority w:val="99"/>
    <w:rsid w:val="00FA7617"/>
    <w:rPr>
      <w:rFonts w:ascii="Times New Roman" w:eastAsia="Times New Roman" w:hAnsi="Times New Roman"/>
      <w:sz w:val="24"/>
      <w:szCs w:val="24"/>
      <w:lang w:eastAsia="zh-CN"/>
    </w:rPr>
  </w:style>
  <w:style w:type="paragraph" w:styleId="Tekstprzypisukocowego">
    <w:name w:val="endnote text"/>
    <w:basedOn w:val="Normalny"/>
    <w:link w:val="TekstprzypisukocowegoZnak1"/>
    <w:rsid w:val="00FA7617"/>
    <w:rPr>
      <w:kern w:val="0"/>
      <w:sz w:val="20"/>
      <w:szCs w:val="20"/>
    </w:rPr>
  </w:style>
  <w:style w:type="character" w:customStyle="1" w:styleId="TekstprzypisukocowegoZnak1">
    <w:name w:val="Tekst przypisu końcowego Znak1"/>
    <w:basedOn w:val="Domylnaczcionkaakapitu"/>
    <w:link w:val="Tekstprzypisukocowego"/>
    <w:rsid w:val="00FA7617"/>
    <w:rPr>
      <w:rFonts w:ascii="Times New Roman" w:eastAsia="Times New Roman" w:hAnsi="Times New Roman"/>
      <w:lang w:eastAsia="zh-CN"/>
    </w:rPr>
  </w:style>
  <w:style w:type="paragraph" w:styleId="Bezodstpw">
    <w:name w:val="No Spacing"/>
    <w:uiPriority w:val="1"/>
    <w:qFormat/>
    <w:rsid w:val="00FA7617"/>
    <w:pPr>
      <w:suppressAutoHyphens/>
    </w:pPr>
    <w:rPr>
      <w:rFonts w:cs="Calibri"/>
      <w:kern w:val="1"/>
      <w:sz w:val="22"/>
      <w:szCs w:val="22"/>
      <w:lang w:eastAsia="zh-CN"/>
    </w:rPr>
  </w:style>
  <w:style w:type="paragraph" w:customStyle="1" w:styleId="Zawartotabeli">
    <w:name w:val="Zawartość tabeli"/>
    <w:basedOn w:val="Normalny"/>
    <w:rsid w:val="00FA7617"/>
    <w:pPr>
      <w:suppressLineNumbers/>
    </w:pPr>
    <w:rPr>
      <w:kern w:val="0"/>
    </w:rPr>
  </w:style>
  <w:style w:type="paragraph" w:customStyle="1" w:styleId="Nagwektabeli">
    <w:name w:val="Nagłówek tabeli"/>
    <w:basedOn w:val="Zawartotabeli"/>
    <w:rsid w:val="00FA7617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FA7617"/>
    <w:rPr>
      <w:kern w:val="1"/>
    </w:rPr>
  </w:style>
  <w:style w:type="paragraph" w:customStyle="1" w:styleId="Akapitzlist1">
    <w:name w:val="Akapit z listą1"/>
    <w:basedOn w:val="Normalny"/>
    <w:rsid w:val="00FA7617"/>
    <w:rPr>
      <w:kern w:val="0"/>
    </w:rPr>
  </w:style>
  <w:style w:type="paragraph" w:styleId="Tekstpodstawowy2">
    <w:name w:val="Body Text 2"/>
    <w:basedOn w:val="Normalny"/>
    <w:link w:val="Tekstpodstawowy2Znak"/>
    <w:unhideWhenUsed/>
    <w:rsid w:val="00C3637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3637B"/>
    <w:rPr>
      <w:rFonts w:ascii="Times New Roman" w:eastAsia="Times New Roman" w:hAnsi="Times New Roman"/>
      <w:kern w:val="2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1668AE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2">
    <w:name w:val="Akapit z listą2"/>
    <w:basedOn w:val="Normalny"/>
    <w:rsid w:val="001668AE"/>
    <w:pPr>
      <w:widowControl w:val="0"/>
    </w:pPr>
    <w:rPr>
      <w:rFonts w:eastAsia="Lucida Sans Unicode" w:cs="Mangal"/>
      <w:kern w:val="1"/>
      <w:lang w:bidi="hi-IN"/>
    </w:rPr>
  </w:style>
  <w:style w:type="paragraph" w:customStyle="1" w:styleId="Tekstpodstawowy23">
    <w:name w:val="Tekst podstawowy 23"/>
    <w:basedOn w:val="Normalny"/>
    <w:rsid w:val="001668AE"/>
    <w:pPr>
      <w:spacing w:after="120" w:line="480" w:lineRule="auto"/>
    </w:pPr>
    <w:rPr>
      <w:kern w:val="1"/>
      <w:lang w:eastAsia="ar-SA"/>
    </w:rPr>
  </w:style>
  <w:style w:type="character" w:styleId="Pogrubienie">
    <w:name w:val="Strong"/>
    <w:basedOn w:val="Domylnaczcionkaakapitu"/>
    <w:uiPriority w:val="22"/>
    <w:qFormat/>
    <w:rsid w:val="001668AE"/>
    <w:rPr>
      <w:b/>
      <w:bCs/>
    </w:rPr>
  </w:style>
  <w:style w:type="paragraph" w:styleId="Tekstpodstawowyzwciciem">
    <w:name w:val="Body Text First Indent"/>
    <w:basedOn w:val="Tekstpodstawowy"/>
    <w:link w:val="TekstpodstawowyzwciciemZnak"/>
    <w:rsid w:val="00652C0F"/>
    <w:pPr>
      <w:suppressAutoHyphens w:val="0"/>
      <w:spacing w:after="120" w:line="240" w:lineRule="auto"/>
      <w:ind w:firstLine="210"/>
      <w:jc w:val="left"/>
    </w:pPr>
    <w:rPr>
      <w:kern w:val="0"/>
      <w:szCs w:val="24"/>
      <w:lang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rsid w:val="00652C0F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styleId="Hipercze">
    <w:name w:val="Hyperlink"/>
    <w:basedOn w:val="Domylnaczcionkaakapitu"/>
    <w:uiPriority w:val="99"/>
    <w:semiHidden/>
    <w:unhideWhenUsed/>
    <w:rsid w:val="00233DEF"/>
    <w:rPr>
      <w:color w:val="0000FF"/>
      <w:u w:val="single"/>
    </w:rPr>
  </w:style>
  <w:style w:type="paragraph" w:customStyle="1" w:styleId="Normal">
    <w:name w:val="[Normal]"/>
    <w:uiPriority w:val="99"/>
    <w:rsid w:val="005263D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173B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173B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173BC"/>
    <w:rPr>
      <w:rFonts w:ascii="Times New Roman" w:eastAsia="Times New Roman" w:hAnsi="Times New Roman"/>
      <w:kern w:val="2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173B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173BC"/>
    <w:rPr>
      <w:rFonts w:ascii="Times New Roman" w:eastAsia="Times New Roman" w:hAnsi="Times New Roman"/>
      <w:b/>
      <w:bCs/>
      <w:kern w:val="2"/>
      <w:lang w:eastAsia="zh-CN"/>
    </w:rPr>
  </w:style>
  <w:style w:type="paragraph" w:styleId="Zwykytekst">
    <w:name w:val="Plain Text"/>
    <w:basedOn w:val="Normalny"/>
    <w:link w:val="ZwykytekstZnak"/>
    <w:uiPriority w:val="99"/>
    <w:unhideWhenUsed/>
    <w:rsid w:val="001D0862"/>
    <w:pPr>
      <w:suppressAutoHyphens w:val="0"/>
    </w:pPr>
    <w:rPr>
      <w:rFonts w:ascii="Calibri" w:eastAsiaTheme="minorHAnsi" w:hAnsi="Calibri" w:cstheme="minorBidi"/>
      <w:kern w:val="0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D0862"/>
    <w:rPr>
      <w:rFonts w:eastAsiaTheme="minorHAnsi" w:cstheme="minorBid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2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6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3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7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5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3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0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2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4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9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.wikipedia.org/wiki/Podatek_dochodowy_od_os%C3%B3b_prawnyc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oferty.promax.wroclaw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84D963-0898-4FE1-9E07-85783E5BB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14139</TotalTime>
  <Pages>37</Pages>
  <Words>16358</Words>
  <Characters>98150</Characters>
  <Application>Microsoft Office Word</Application>
  <DocSecurity>0</DocSecurity>
  <Lines>817</Lines>
  <Paragraphs>228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cp:lastModifiedBy>user</cp:lastModifiedBy>
  <cp:revision>250</cp:revision>
  <cp:lastPrinted>2018-08-28T09:32:00Z</cp:lastPrinted>
  <dcterms:created xsi:type="dcterms:W3CDTF">2014-08-02T07:07:00Z</dcterms:created>
  <dcterms:modified xsi:type="dcterms:W3CDTF">2018-08-28T09:42:00Z</dcterms:modified>
</cp:coreProperties>
</file>