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do Zarządzenia Nr </w:t>
      </w:r>
      <w:r w:rsidR="00C22C09">
        <w:rPr>
          <w:sz w:val="20"/>
        </w:rPr>
        <w:t>90</w:t>
      </w:r>
      <w:r w:rsidR="009C1C1D">
        <w:rPr>
          <w:sz w:val="20"/>
        </w:rPr>
        <w:t>/2017</w:t>
      </w:r>
    </w:p>
    <w:p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Burmistrza Szczawna-</w:t>
      </w:r>
      <w:r w:rsidR="003636C1">
        <w:rPr>
          <w:sz w:val="20"/>
        </w:rPr>
        <w:t xml:space="preserve"> </w:t>
      </w:r>
      <w:r>
        <w:rPr>
          <w:sz w:val="20"/>
        </w:rPr>
        <w:t xml:space="preserve">Zdroju </w:t>
      </w:r>
    </w:p>
    <w:p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</w:t>
      </w:r>
      <w:r w:rsidR="009D56FF">
        <w:rPr>
          <w:sz w:val="20"/>
        </w:rPr>
        <w:t>1</w:t>
      </w:r>
      <w:r w:rsidR="00C22C09">
        <w:rPr>
          <w:sz w:val="20"/>
        </w:rPr>
        <w:t>6</w:t>
      </w:r>
      <w:r w:rsidR="009C1C1D">
        <w:rPr>
          <w:sz w:val="20"/>
        </w:rPr>
        <w:t>.08.2017</w:t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INFORMACJA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9C1C1D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I PÓŁROCZE 2017</w:t>
      </w:r>
      <w:r w:rsidR="006460FA" w:rsidRPr="006460FA">
        <w:rPr>
          <w:b/>
          <w:sz w:val="32"/>
          <w:szCs w:val="32"/>
        </w:rPr>
        <w:t xml:space="preserve"> ROKU</w:t>
      </w:r>
    </w:p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9B3A0A" w:rsidRPr="009B3A0A" w:rsidRDefault="009B3A0A" w:rsidP="009B3A0A"/>
    <w:p w:rsidR="006460FA" w:rsidRPr="006460FA" w:rsidRDefault="006460FA" w:rsidP="006460FA"/>
    <w:p w:rsidR="00F846A1" w:rsidRPr="00474C07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474C07">
        <w:rPr>
          <w:b/>
          <w:szCs w:val="28"/>
        </w:rPr>
        <w:lastRenderedPageBreak/>
        <w:t>C Z Ę Ś Ć   O P I S O W A</w:t>
      </w:r>
    </w:p>
    <w:p w:rsidR="007B5751" w:rsidRPr="009C50CA" w:rsidRDefault="007B5751" w:rsidP="007B5751">
      <w:pPr>
        <w:rPr>
          <w:color w:val="FF0000"/>
        </w:rPr>
      </w:pPr>
    </w:p>
    <w:p w:rsidR="00F846A1" w:rsidRPr="009C50CA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6460FA" w:rsidRPr="009C50C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:rsidR="00453826" w:rsidRPr="0014074B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14074B">
        <w:rPr>
          <w:b/>
          <w:sz w:val="24"/>
          <w:szCs w:val="24"/>
        </w:rPr>
        <w:t>I.</w:t>
      </w:r>
      <w:r w:rsidRPr="0014074B">
        <w:rPr>
          <w:sz w:val="24"/>
          <w:szCs w:val="24"/>
        </w:rPr>
        <w:t xml:space="preserve">  </w:t>
      </w:r>
      <w:r w:rsidR="00C54FD8" w:rsidRPr="0014074B">
        <w:rPr>
          <w:b/>
          <w:sz w:val="24"/>
          <w:szCs w:val="24"/>
        </w:rPr>
        <w:t>WPROWADZENI</w:t>
      </w:r>
      <w:r w:rsidR="00453826" w:rsidRPr="0014074B">
        <w:rPr>
          <w:b/>
          <w:sz w:val="24"/>
          <w:szCs w:val="24"/>
        </w:rPr>
        <w:t>E</w:t>
      </w:r>
    </w:p>
    <w:p w:rsidR="00453826" w:rsidRPr="009C50CA" w:rsidRDefault="00453826" w:rsidP="00453826">
      <w:pPr>
        <w:jc w:val="center"/>
        <w:rPr>
          <w:color w:val="FF0000"/>
        </w:rPr>
      </w:pPr>
    </w:p>
    <w:p w:rsidR="00453826" w:rsidRPr="0014074B" w:rsidRDefault="00453826" w:rsidP="006460FA">
      <w:pPr>
        <w:pStyle w:val="Tekstpodstawowy21"/>
        <w:spacing w:line="240" w:lineRule="auto"/>
        <w:ind w:firstLine="708"/>
        <w:jc w:val="both"/>
        <w:rPr>
          <w:bCs/>
        </w:rPr>
      </w:pPr>
      <w:r w:rsidRPr="0014074B">
        <w:t xml:space="preserve">Budżet </w:t>
      </w:r>
      <w:r w:rsidR="0014074B">
        <w:t xml:space="preserve">Uzdrowiskowej </w:t>
      </w:r>
      <w:r w:rsidRPr="0014074B">
        <w:t>Gminy</w:t>
      </w:r>
      <w:r w:rsidR="008B1B1B" w:rsidRPr="0014074B">
        <w:t xml:space="preserve"> </w:t>
      </w:r>
      <w:r w:rsidR="0014074B">
        <w:t xml:space="preserve"> Miejskiej </w:t>
      </w:r>
      <w:r w:rsidR="008B1B1B" w:rsidRPr="0014074B">
        <w:t>Szczawno-Zdrój</w:t>
      </w:r>
      <w:r w:rsidRPr="0014074B">
        <w:t xml:space="preserve"> na 201</w:t>
      </w:r>
      <w:r w:rsidR="009C1C1D">
        <w:t>7</w:t>
      </w:r>
      <w:r w:rsidRPr="0014074B">
        <w:t xml:space="preserve"> rok został przyjęty Uchwałą budżetową Nr </w:t>
      </w:r>
      <w:r w:rsidR="0014074B">
        <w:t>X</w:t>
      </w:r>
      <w:r w:rsidR="00900BF9">
        <w:t>XXI/1/17</w:t>
      </w:r>
      <w:r w:rsidRPr="0014074B">
        <w:t xml:space="preserve"> Rady Miejskiej </w:t>
      </w:r>
      <w:r w:rsidR="00AB1A88" w:rsidRPr="0014074B">
        <w:t>w Szczawnie-Zdroju</w:t>
      </w:r>
      <w:r w:rsidRPr="0014074B">
        <w:t xml:space="preserve"> z dnia </w:t>
      </w:r>
      <w:r w:rsidR="00900BF9">
        <w:t>30</w:t>
      </w:r>
      <w:r w:rsidRPr="0014074B">
        <w:t xml:space="preserve"> </w:t>
      </w:r>
      <w:r w:rsidR="00900BF9">
        <w:t>stycznia</w:t>
      </w:r>
      <w:r w:rsidRPr="0014074B">
        <w:t xml:space="preserve"> 201</w:t>
      </w:r>
      <w:r w:rsidR="00900BF9">
        <w:t>7</w:t>
      </w:r>
      <w:r w:rsidR="00AB1A88" w:rsidRPr="0014074B">
        <w:t xml:space="preserve"> </w:t>
      </w:r>
      <w:r w:rsidRPr="0014074B">
        <w:t xml:space="preserve">roku. Plan  dochodów </w:t>
      </w:r>
      <w:r w:rsidR="00AB1A88" w:rsidRPr="0014074B">
        <w:t xml:space="preserve">według uchwały </w:t>
      </w:r>
      <w:r w:rsidRPr="0014074B">
        <w:t>wynosił 2</w:t>
      </w:r>
      <w:r w:rsidR="00900BF9">
        <w:t>6</w:t>
      </w:r>
      <w:r w:rsidRPr="0014074B">
        <w:t>.</w:t>
      </w:r>
      <w:r w:rsidR="00900BF9">
        <w:t>879</w:t>
      </w:r>
      <w:r w:rsidRPr="0014074B">
        <w:t>.</w:t>
      </w:r>
      <w:r w:rsidR="00900BF9">
        <w:t>581</w:t>
      </w:r>
      <w:r w:rsidRPr="0014074B">
        <w:t>,</w:t>
      </w:r>
      <w:r w:rsidR="00900BF9">
        <w:t>00</w:t>
      </w:r>
      <w:r w:rsidRPr="0014074B">
        <w:rPr>
          <w:b/>
          <w:bCs/>
        </w:rPr>
        <w:t xml:space="preserve"> </w:t>
      </w:r>
      <w:r w:rsidRPr="0014074B">
        <w:t xml:space="preserve">zł, w tym dochody bieżące w </w:t>
      </w:r>
      <w:r w:rsidR="00AB1A88" w:rsidRPr="0014074B">
        <w:t>wysokości</w:t>
      </w:r>
      <w:r w:rsidRPr="0014074B">
        <w:t xml:space="preserve"> 2</w:t>
      </w:r>
      <w:r w:rsidR="00900BF9">
        <w:t>4</w:t>
      </w:r>
      <w:r w:rsidRPr="0014074B">
        <w:t>.</w:t>
      </w:r>
      <w:r w:rsidR="00900BF9">
        <w:t>059</w:t>
      </w:r>
      <w:r w:rsidRPr="0014074B">
        <w:t>.</w:t>
      </w:r>
      <w:r w:rsidR="00900BF9">
        <w:t>251</w:t>
      </w:r>
      <w:r w:rsidRPr="0014074B">
        <w:t>,</w:t>
      </w:r>
      <w:r w:rsidR="00900BF9">
        <w:t>50</w:t>
      </w:r>
      <w:r w:rsidRPr="0014074B">
        <w:t xml:space="preserve"> zł i majątkowe </w:t>
      </w:r>
      <w:r w:rsidR="00900BF9">
        <w:t>2</w:t>
      </w:r>
      <w:r w:rsidRPr="0014074B">
        <w:t>.</w:t>
      </w:r>
      <w:r w:rsidR="00900BF9">
        <w:t>820</w:t>
      </w:r>
      <w:r w:rsidRPr="0014074B">
        <w:t>.</w:t>
      </w:r>
      <w:r w:rsidR="00900BF9">
        <w:t>329</w:t>
      </w:r>
      <w:r w:rsidRPr="0014074B">
        <w:t>,</w:t>
      </w:r>
      <w:r w:rsidR="00900BF9">
        <w:t>50</w:t>
      </w:r>
      <w:r w:rsidRPr="0014074B">
        <w:t xml:space="preserve"> zł. </w:t>
      </w:r>
      <w:r w:rsidR="00AB1A88" w:rsidRPr="0014074B">
        <w:rPr>
          <w:bCs/>
        </w:rPr>
        <w:t>P</w:t>
      </w:r>
      <w:r w:rsidRPr="0014074B">
        <w:rPr>
          <w:bCs/>
        </w:rPr>
        <w:t>lan wydatków uchwalony na 201</w:t>
      </w:r>
      <w:r w:rsidR="00900BF9">
        <w:rPr>
          <w:bCs/>
        </w:rPr>
        <w:t>7</w:t>
      </w:r>
      <w:r w:rsidR="0014074B">
        <w:rPr>
          <w:bCs/>
        </w:rPr>
        <w:t xml:space="preserve"> </w:t>
      </w:r>
      <w:r w:rsidRPr="0014074B">
        <w:rPr>
          <w:bCs/>
        </w:rPr>
        <w:t>r. wynosił  2</w:t>
      </w:r>
      <w:r w:rsidR="00900BF9">
        <w:rPr>
          <w:bCs/>
        </w:rPr>
        <w:t>8</w:t>
      </w:r>
      <w:r w:rsidRPr="0014074B">
        <w:rPr>
          <w:bCs/>
        </w:rPr>
        <w:t>.</w:t>
      </w:r>
      <w:r w:rsidR="00900BF9">
        <w:rPr>
          <w:bCs/>
        </w:rPr>
        <w:t>072</w:t>
      </w:r>
      <w:r w:rsidRPr="0014074B">
        <w:rPr>
          <w:bCs/>
        </w:rPr>
        <w:t>.</w:t>
      </w:r>
      <w:r w:rsidR="00900BF9">
        <w:rPr>
          <w:bCs/>
        </w:rPr>
        <w:t>581</w:t>
      </w:r>
      <w:r w:rsidRPr="0014074B">
        <w:rPr>
          <w:bCs/>
        </w:rPr>
        <w:t>,</w:t>
      </w:r>
      <w:r w:rsidR="00900BF9">
        <w:rPr>
          <w:bCs/>
        </w:rPr>
        <w:t>00</w:t>
      </w:r>
      <w:r w:rsidRPr="0014074B">
        <w:rPr>
          <w:bCs/>
        </w:rPr>
        <w:t xml:space="preserve"> zł, z czego wydatki bieżące ustalono na poziomie </w:t>
      </w:r>
      <w:r w:rsidR="00900BF9">
        <w:rPr>
          <w:bCs/>
        </w:rPr>
        <w:t>23</w:t>
      </w:r>
      <w:r w:rsidRPr="0014074B">
        <w:rPr>
          <w:bCs/>
        </w:rPr>
        <w:t>.</w:t>
      </w:r>
      <w:r w:rsidR="00900BF9">
        <w:rPr>
          <w:bCs/>
        </w:rPr>
        <w:t>015</w:t>
      </w:r>
      <w:r w:rsidRPr="0014074B">
        <w:rPr>
          <w:bCs/>
        </w:rPr>
        <w:t>.</w:t>
      </w:r>
      <w:r w:rsidR="00900BF9">
        <w:rPr>
          <w:bCs/>
        </w:rPr>
        <w:t>432</w:t>
      </w:r>
      <w:r w:rsidRPr="0014074B">
        <w:rPr>
          <w:bCs/>
        </w:rPr>
        <w:t>,</w:t>
      </w:r>
      <w:r w:rsidR="00900BF9">
        <w:rPr>
          <w:bCs/>
        </w:rPr>
        <w:t>00</w:t>
      </w:r>
      <w:r w:rsidRPr="0014074B">
        <w:rPr>
          <w:bCs/>
        </w:rPr>
        <w:t xml:space="preserve"> zł, a kwotę  </w:t>
      </w:r>
      <w:r w:rsidR="00900BF9">
        <w:rPr>
          <w:bCs/>
        </w:rPr>
        <w:t>5</w:t>
      </w:r>
      <w:r w:rsidR="00843691" w:rsidRPr="0014074B">
        <w:rPr>
          <w:bCs/>
        </w:rPr>
        <w:t>.</w:t>
      </w:r>
      <w:r w:rsidR="00900BF9">
        <w:rPr>
          <w:bCs/>
        </w:rPr>
        <w:t>057</w:t>
      </w:r>
      <w:r w:rsidRPr="0014074B">
        <w:rPr>
          <w:bCs/>
        </w:rPr>
        <w:t>.</w:t>
      </w:r>
      <w:r w:rsidR="00900BF9">
        <w:rPr>
          <w:bCs/>
        </w:rPr>
        <w:t>149,00</w:t>
      </w:r>
      <w:r w:rsidR="00E1621D" w:rsidRPr="0014074B">
        <w:rPr>
          <w:bCs/>
        </w:rPr>
        <w:t xml:space="preserve"> </w:t>
      </w:r>
      <w:r w:rsidRPr="0014074B">
        <w:rPr>
          <w:bCs/>
        </w:rPr>
        <w:t>zł stanowiły wydatki majątkowe.</w:t>
      </w:r>
      <w:r w:rsidR="00C70851" w:rsidRPr="0014074B">
        <w:rPr>
          <w:bCs/>
        </w:rPr>
        <w:t xml:space="preserve"> Planowan</w:t>
      </w:r>
      <w:r w:rsidR="00900BF9">
        <w:rPr>
          <w:bCs/>
        </w:rPr>
        <w:t>y</w:t>
      </w:r>
      <w:r w:rsidR="00C70851" w:rsidRPr="0014074B">
        <w:rPr>
          <w:bCs/>
        </w:rPr>
        <w:t xml:space="preserve"> </w:t>
      </w:r>
      <w:r w:rsidR="00900BF9">
        <w:rPr>
          <w:bCs/>
        </w:rPr>
        <w:t>deficyt budżetu</w:t>
      </w:r>
      <w:r w:rsidR="00C70851" w:rsidRPr="0014074B">
        <w:rPr>
          <w:bCs/>
        </w:rPr>
        <w:t xml:space="preserve"> to kwota </w:t>
      </w:r>
      <w:r w:rsidR="00900BF9">
        <w:rPr>
          <w:bCs/>
        </w:rPr>
        <w:t>1.193</w:t>
      </w:r>
      <w:r w:rsidR="00C70851" w:rsidRPr="0014074B">
        <w:rPr>
          <w:bCs/>
        </w:rPr>
        <w:t>.</w:t>
      </w:r>
      <w:r w:rsidR="00900BF9">
        <w:rPr>
          <w:bCs/>
        </w:rPr>
        <w:t>000</w:t>
      </w:r>
      <w:r w:rsidR="00C70851" w:rsidRPr="0014074B">
        <w:rPr>
          <w:bCs/>
        </w:rPr>
        <w:t>,</w:t>
      </w:r>
      <w:r w:rsidR="00900BF9">
        <w:rPr>
          <w:bCs/>
        </w:rPr>
        <w:t>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</w:t>
      </w:r>
      <w:r w:rsidR="003C6DE1">
        <w:rPr>
          <w:bCs/>
        </w:rPr>
        <w:t>P</w:t>
      </w:r>
      <w:r w:rsidR="00900BF9">
        <w:rPr>
          <w:bCs/>
        </w:rPr>
        <w:t xml:space="preserve">rzychody w kwocie </w:t>
      </w:r>
      <w:r w:rsidR="00C70851" w:rsidRPr="0014074B">
        <w:rPr>
          <w:bCs/>
        </w:rPr>
        <w:t xml:space="preserve"> </w:t>
      </w:r>
      <w:r w:rsidR="00900BF9">
        <w:rPr>
          <w:bCs/>
        </w:rPr>
        <w:t>1.800.000,00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>zł.</w:t>
      </w:r>
      <w:r w:rsidR="003C6DE1">
        <w:rPr>
          <w:bCs/>
        </w:rPr>
        <w:t xml:space="preserve"> zaplanowano pozyskać z emisji obligacji.</w:t>
      </w:r>
      <w:r w:rsidR="00C70851" w:rsidRPr="0014074B">
        <w:rPr>
          <w:bCs/>
        </w:rPr>
        <w:t xml:space="preserve">  </w:t>
      </w:r>
      <w:r w:rsidR="003C6DE1">
        <w:rPr>
          <w:bCs/>
        </w:rPr>
        <w:t>R</w:t>
      </w:r>
      <w:r w:rsidR="00C70851" w:rsidRPr="0014074B">
        <w:rPr>
          <w:bCs/>
        </w:rPr>
        <w:t xml:space="preserve">ozchody </w:t>
      </w:r>
      <w:r w:rsidR="003C6DE1">
        <w:rPr>
          <w:bCs/>
        </w:rPr>
        <w:t>w 2017 r.</w:t>
      </w:r>
      <w:r w:rsidR="00C70851" w:rsidRPr="0014074B">
        <w:rPr>
          <w:bCs/>
        </w:rPr>
        <w:t xml:space="preserve"> </w:t>
      </w:r>
      <w:r w:rsidR="003C6DE1">
        <w:rPr>
          <w:bCs/>
        </w:rPr>
        <w:t>dotyczą  spłaty</w:t>
      </w:r>
      <w:r w:rsidR="00C70851" w:rsidRPr="0014074B">
        <w:rPr>
          <w:bCs/>
        </w:rPr>
        <w:t xml:space="preserve"> rat kredytu </w:t>
      </w:r>
      <w:r w:rsidR="00B92085">
        <w:rPr>
          <w:bCs/>
        </w:rPr>
        <w:br/>
      </w:r>
      <w:r w:rsidR="00C70851" w:rsidRPr="0014074B">
        <w:rPr>
          <w:bCs/>
        </w:rPr>
        <w:t>z Banku Gospodarst</w:t>
      </w:r>
      <w:r w:rsidR="003C6DE1">
        <w:rPr>
          <w:bCs/>
        </w:rPr>
        <w:t>wa Krajowego w wysokości 607</w:t>
      </w:r>
      <w:r w:rsidR="00F37C20">
        <w:rPr>
          <w:bCs/>
        </w:rPr>
        <w:t>.00</w:t>
      </w:r>
      <w:r w:rsidR="003E15AD">
        <w:rPr>
          <w:bCs/>
        </w:rPr>
        <w:t>0</w:t>
      </w:r>
      <w:r w:rsidR="00F37C20">
        <w:rPr>
          <w:bCs/>
        </w:rPr>
        <w:t xml:space="preserve">,00 zł. </w:t>
      </w:r>
    </w:p>
    <w:p w:rsidR="009617DC" w:rsidRPr="0014074B" w:rsidRDefault="00AB1A88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>Zgodnie z kompetencjami</w:t>
      </w:r>
      <w:r w:rsidR="00A45EE3">
        <w:rPr>
          <w:bCs/>
        </w:rPr>
        <w:t>,</w:t>
      </w:r>
      <w:r w:rsidR="00F73B02" w:rsidRPr="0014074B">
        <w:rPr>
          <w:bCs/>
        </w:rPr>
        <w:t xml:space="preserve"> organy gminy dokon</w:t>
      </w:r>
      <w:r w:rsidR="00352203" w:rsidRPr="0014074B">
        <w:rPr>
          <w:bCs/>
        </w:rPr>
        <w:t>yw</w:t>
      </w:r>
      <w:r w:rsidR="00F73B02" w:rsidRPr="0014074B">
        <w:rPr>
          <w:bCs/>
        </w:rPr>
        <w:t xml:space="preserve">ały </w:t>
      </w:r>
      <w:r w:rsidR="0056704D">
        <w:rPr>
          <w:bCs/>
        </w:rPr>
        <w:t xml:space="preserve">w </w:t>
      </w:r>
      <w:r w:rsidR="003C6DE1">
        <w:rPr>
          <w:bCs/>
        </w:rPr>
        <w:t>I półroczu 2017 r.</w:t>
      </w:r>
      <w:r w:rsidR="0056704D">
        <w:rPr>
          <w:bCs/>
        </w:rPr>
        <w:t xml:space="preserve"> </w:t>
      </w:r>
      <w:r w:rsidR="00F73B02" w:rsidRPr="0014074B">
        <w:rPr>
          <w:bCs/>
        </w:rPr>
        <w:t>zmian w budżecie podejmując stosowne uchwały i zarządzenia. Po dokonanych zmianach pierwotnie planowane dochody</w:t>
      </w:r>
      <w:r w:rsidR="00660315" w:rsidRPr="0014074B">
        <w:rPr>
          <w:bCs/>
        </w:rPr>
        <w:t xml:space="preserve"> ogółem</w:t>
      </w:r>
      <w:r w:rsidR="00F73B02" w:rsidRPr="0014074B">
        <w:rPr>
          <w:bCs/>
        </w:rPr>
        <w:t xml:space="preserve"> uległy </w:t>
      </w:r>
      <w:r w:rsidR="00C15749">
        <w:rPr>
          <w:bCs/>
        </w:rPr>
        <w:t>zwiększeniu</w:t>
      </w:r>
      <w:r w:rsidR="009377DF">
        <w:rPr>
          <w:bCs/>
        </w:rPr>
        <w:t xml:space="preserve"> na dzie</w:t>
      </w:r>
      <w:r w:rsidR="003C6DE1">
        <w:rPr>
          <w:bCs/>
        </w:rPr>
        <w:t>ń 30.06.2017</w:t>
      </w:r>
      <w:r w:rsidR="009377DF">
        <w:rPr>
          <w:bCs/>
        </w:rPr>
        <w:t xml:space="preserve"> r.</w:t>
      </w:r>
      <w:r w:rsidR="00F73B02" w:rsidRPr="0014074B">
        <w:rPr>
          <w:bCs/>
        </w:rPr>
        <w:t xml:space="preserve"> o kwotę </w:t>
      </w:r>
      <w:r w:rsidR="003C6DE1">
        <w:rPr>
          <w:bCs/>
        </w:rPr>
        <w:t>1.172</w:t>
      </w:r>
      <w:r w:rsidR="00F73B02" w:rsidRPr="0014074B">
        <w:rPr>
          <w:bCs/>
        </w:rPr>
        <w:t>.</w:t>
      </w:r>
      <w:r w:rsidR="003C6DE1">
        <w:rPr>
          <w:bCs/>
        </w:rPr>
        <w:t>528</w:t>
      </w:r>
      <w:r w:rsidR="00F73B02" w:rsidRPr="0014074B">
        <w:rPr>
          <w:bCs/>
        </w:rPr>
        <w:t>,</w:t>
      </w:r>
      <w:r w:rsidR="003C6DE1">
        <w:rPr>
          <w:bCs/>
        </w:rPr>
        <w:t>79</w:t>
      </w:r>
      <w:r w:rsidR="00C15749">
        <w:rPr>
          <w:bCs/>
        </w:rPr>
        <w:t xml:space="preserve"> </w:t>
      </w:r>
      <w:r w:rsidR="00F73B02" w:rsidRPr="0014074B">
        <w:rPr>
          <w:bCs/>
        </w:rPr>
        <w:t>zł. osiągając wielkość  2</w:t>
      </w:r>
      <w:r w:rsidR="00C15749">
        <w:rPr>
          <w:bCs/>
        </w:rPr>
        <w:t>8</w:t>
      </w:r>
      <w:r w:rsidR="00F73B02" w:rsidRPr="0014074B">
        <w:rPr>
          <w:bCs/>
        </w:rPr>
        <w:t>.</w:t>
      </w:r>
      <w:r w:rsidR="003C6DE1">
        <w:rPr>
          <w:bCs/>
        </w:rPr>
        <w:t>052</w:t>
      </w:r>
      <w:r w:rsidR="00F73B02" w:rsidRPr="0014074B">
        <w:rPr>
          <w:bCs/>
        </w:rPr>
        <w:t>.</w:t>
      </w:r>
      <w:r w:rsidR="003C6DE1">
        <w:rPr>
          <w:bCs/>
        </w:rPr>
        <w:t>109</w:t>
      </w:r>
      <w:r w:rsidR="00F73B02" w:rsidRPr="0014074B">
        <w:rPr>
          <w:bCs/>
        </w:rPr>
        <w:t>,</w:t>
      </w:r>
      <w:r w:rsidR="003C6DE1">
        <w:rPr>
          <w:bCs/>
        </w:rPr>
        <w:t>79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zł., z czego plan dochodów bieżących został </w:t>
      </w:r>
      <w:r w:rsidR="00352203" w:rsidRPr="0014074B">
        <w:rPr>
          <w:bCs/>
        </w:rPr>
        <w:t>zwiększony</w:t>
      </w:r>
      <w:r w:rsidR="00F73B02" w:rsidRPr="0014074B">
        <w:rPr>
          <w:bCs/>
        </w:rPr>
        <w:t xml:space="preserve"> </w:t>
      </w:r>
      <w:r w:rsidR="00B92085">
        <w:rPr>
          <w:bCs/>
        </w:rPr>
        <w:br/>
      </w:r>
      <w:r w:rsidR="00F73B02" w:rsidRPr="0014074B">
        <w:rPr>
          <w:bCs/>
        </w:rPr>
        <w:t xml:space="preserve">o kwotę </w:t>
      </w:r>
      <w:r w:rsidR="007617A5">
        <w:rPr>
          <w:bCs/>
        </w:rPr>
        <w:t>327</w:t>
      </w:r>
      <w:r w:rsidR="00F73B02" w:rsidRPr="0014074B">
        <w:rPr>
          <w:bCs/>
        </w:rPr>
        <w:t>.</w:t>
      </w:r>
      <w:r w:rsidR="007617A5">
        <w:rPr>
          <w:bCs/>
        </w:rPr>
        <w:t>995</w:t>
      </w:r>
      <w:r w:rsidR="00F73B02" w:rsidRPr="0014074B">
        <w:rPr>
          <w:bCs/>
        </w:rPr>
        <w:t>,</w:t>
      </w:r>
      <w:r w:rsidR="007617A5">
        <w:rPr>
          <w:bCs/>
        </w:rPr>
        <w:t xml:space="preserve">20 </w:t>
      </w:r>
      <w:r w:rsidR="00F73B02" w:rsidRPr="0014074B">
        <w:rPr>
          <w:bCs/>
        </w:rPr>
        <w:t>zł., a plan dochodów majątkowych</w:t>
      </w:r>
      <w:r w:rsidR="00352203" w:rsidRPr="0014074B">
        <w:rPr>
          <w:bCs/>
        </w:rPr>
        <w:t xml:space="preserve"> z</w:t>
      </w:r>
      <w:r w:rsidR="007617A5">
        <w:rPr>
          <w:bCs/>
        </w:rPr>
        <w:t xml:space="preserve">większony </w:t>
      </w:r>
      <w:r w:rsidR="00F73B02" w:rsidRPr="0014074B">
        <w:rPr>
          <w:bCs/>
        </w:rPr>
        <w:t xml:space="preserve"> o kwotę </w:t>
      </w:r>
      <w:r w:rsidR="007617A5">
        <w:rPr>
          <w:bCs/>
        </w:rPr>
        <w:t>844</w:t>
      </w:r>
      <w:r w:rsidR="00C15749">
        <w:rPr>
          <w:bCs/>
        </w:rPr>
        <w:t>.</w:t>
      </w:r>
      <w:r w:rsidR="007617A5">
        <w:rPr>
          <w:bCs/>
        </w:rPr>
        <w:t>533</w:t>
      </w:r>
      <w:r w:rsidR="00F73B02" w:rsidRPr="0014074B">
        <w:rPr>
          <w:bCs/>
        </w:rPr>
        <w:t>,</w:t>
      </w:r>
      <w:r w:rsidR="007617A5">
        <w:rPr>
          <w:bCs/>
        </w:rPr>
        <w:t xml:space="preserve">59 </w:t>
      </w:r>
      <w:r w:rsidR="00E1621D" w:rsidRPr="0014074B">
        <w:rPr>
          <w:bCs/>
        </w:rPr>
        <w:t xml:space="preserve"> </w:t>
      </w:r>
      <w:r w:rsidR="00F73B02" w:rsidRPr="0014074B">
        <w:rPr>
          <w:bCs/>
        </w:rPr>
        <w:t xml:space="preserve">zł. </w:t>
      </w:r>
      <w:r w:rsidR="00226022" w:rsidRPr="0014074B">
        <w:rPr>
          <w:bCs/>
        </w:rPr>
        <w:t xml:space="preserve">Zwiększeniu uległ </w:t>
      </w:r>
      <w:r w:rsidR="007617A5">
        <w:rPr>
          <w:bCs/>
        </w:rPr>
        <w:t xml:space="preserve">również </w:t>
      </w:r>
      <w:r w:rsidR="00226022" w:rsidRPr="0014074B">
        <w:rPr>
          <w:bCs/>
        </w:rPr>
        <w:t xml:space="preserve">plan wydatków o kwotę ogółem </w:t>
      </w:r>
      <w:r w:rsidR="007617A5">
        <w:rPr>
          <w:bCs/>
        </w:rPr>
        <w:t>1</w:t>
      </w:r>
      <w:r w:rsidR="00226022" w:rsidRPr="0014074B">
        <w:rPr>
          <w:bCs/>
        </w:rPr>
        <w:t>.</w:t>
      </w:r>
      <w:r w:rsidR="007617A5">
        <w:rPr>
          <w:bCs/>
        </w:rPr>
        <w:t>530</w:t>
      </w:r>
      <w:r w:rsidR="00226022" w:rsidRPr="0014074B">
        <w:rPr>
          <w:bCs/>
        </w:rPr>
        <w:t>.</w:t>
      </w:r>
      <w:r w:rsidR="007617A5">
        <w:rPr>
          <w:bCs/>
        </w:rPr>
        <w:t>107</w:t>
      </w:r>
      <w:r w:rsidR="00226022" w:rsidRPr="0014074B">
        <w:rPr>
          <w:bCs/>
        </w:rPr>
        <w:t>,</w:t>
      </w:r>
      <w:r w:rsidR="00C15749">
        <w:rPr>
          <w:bCs/>
        </w:rPr>
        <w:t>6</w:t>
      </w:r>
      <w:r w:rsidR="007617A5">
        <w:rPr>
          <w:bCs/>
        </w:rPr>
        <w:t>6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>zł.,</w:t>
      </w:r>
      <w:r w:rsidR="00476EC7">
        <w:rPr>
          <w:bCs/>
        </w:rPr>
        <w:t xml:space="preserve"> osiągając wielkość </w:t>
      </w:r>
      <w:r w:rsidR="007617A5">
        <w:rPr>
          <w:bCs/>
        </w:rPr>
        <w:t>29</w:t>
      </w:r>
      <w:r w:rsidR="00476EC7">
        <w:rPr>
          <w:bCs/>
        </w:rPr>
        <w:t>.</w:t>
      </w:r>
      <w:r w:rsidR="007617A5">
        <w:rPr>
          <w:bCs/>
        </w:rPr>
        <w:t>602</w:t>
      </w:r>
      <w:r w:rsidR="00476EC7">
        <w:rPr>
          <w:bCs/>
        </w:rPr>
        <w:t>.</w:t>
      </w:r>
      <w:r w:rsidR="007617A5">
        <w:rPr>
          <w:bCs/>
        </w:rPr>
        <w:t>688,6</w:t>
      </w:r>
      <w:r w:rsidR="00476EC7">
        <w:rPr>
          <w:bCs/>
        </w:rPr>
        <w:t>6 zł.</w:t>
      </w:r>
      <w:r w:rsidR="00226022" w:rsidRPr="0014074B">
        <w:rPr>
          <w:bCs/>
        </w:rPr>
        <w:t xml:space="preserve"> z czego plan wydatków bieżących został zwiększony o kwotę </w:t>
      </w:r>
      <w:r w:rsidR="007617A5">
        <w:rPr>
          <w:bCs/>
        </w:rPr>
        <w:t>239</w:t>
      </w:r>
      <w:r w:rsidR="00C15749">
        <w:rPr>
          <w:bCs/>
        </w:rPr>
        <w:t>.</w:t>
      </w:r>
      <w:r w:rsidR="007617A5">
        <w:rPr>
          <w:bCs/>
        </w:rPr>
        <w:t>566</w:t>
      </w:r>
      <w:r w:rsidR="00226022" w:rsidRPr="0014074B">
        <w:rPr>
          <w:bCs/>
        </w:rPr>
        <w:t>,</w:t>
      </w:r>
      <w:r w:rsidR="007617A5">
        <w:rPr>
          <w:bCs/>
        </w:rPr>
        <w:t>37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 xml:space="preserve">zł. a plan wydatków majątkowych został zwiększony o kwotę </w:t>
      </w:r>
      <w:r w:rsidR="007617A5">
        <w:rPr>
          <w:bCs/>
        </w:rPr>
        <w:t>1.290</w:t>
      </w:r>
      <w:r w:rsidR="00226022" w:rsidRPr="0014074B">
        <w:rPr>
          <w:bCs/>
        </w:rPr>
        <w:t>.</w:t>
      </w:r>
      <w:r w:rsidR="007617A5">
        <w:rPr>
          <w:bCs/>
        </w:rPr>
        <w:t>541</w:t>
      </w:r>
      <w:r w:rsidR="00226022" w:rsidRPr="0014074B">
        <w:rPr>
          <w:bCs/>
        </w:rPr>
        <w:t>,</w:t>
      </w:r>
      <w:r w:rsidR="007617A5">
        <w:rPr>
          <w:bCs/>
        </w:rPr>
        <w:t>29</w:t>
      </w:r>
      <w:r w:rsidR="009377DF">
        <w:rPr>
          <w:bCs/>
        </w:rPr>
        <w:t xml:space="preserve"> </w:t>
      </w:r>
      <w:r w:rsidR="00226022" w:rsidRPr="0014074B">
        <w:rPr>
          <w:bCs/>
        </w:rPr>
        <w:t xml:space="preserve">zł. </w:t>
      </w:r>
    </w:p>
    <w:p w:rsidR="009377DF" w:rsidRDefault="007617A5" w:rsidP="00F73B02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Na dzień 30 czerwca 2017</w:t>
      </w:r>
      <w:r w:rsidR="006438D4">
        <w:rPr>
          <w:bCs/>
        </w:rPr>
        <w:t xml:space="preserve"> </w:t>
      </w:r>
      <w:r w:rsidR="0050551D" w:rsidRPr="0014074B">
        <w:rPr>
          <w:bCs/>
        </w:rPr>
        <w:t>r.</w:t>
      </w:r>
      <w:r w:rsidR="00226022" w:rsidRPr="0014074B">
        <w:rPr>
          <w:bCs/>
        </w:rPr>
        <w:t xml:space="preserve"> </w:t>
      </w:r>
      <w:r w:rsidR="009617DC" w:rsidRPr="0014074B">
        <w:rPr>
          <w:bCs/>
        </w:rPr>
        <w:t xml:space="preserve">na skutek wprowadzonych zmian planowana różnica między dochodami a wydatkami </w:t>
      </w:r>
      <w:r w:rsidR="00226022" w:rsidRPr="0014074B">
        <w:rPr>
          <w:bCs/>
        </w:rPr>
        <w:t xml:space="preserve"> </w:t>
      </w:r>
      <w:r w:rsidR="00C70851" w:rsidRPr="0014074B">
        <w:rPr>
          <w:bCs/>
        </w:rPr>
        <w:t>wyniosła</w:t>
      </w:r>
      <w:r w:rsidR="009617DC" w:rsidRPr="0014074B">
        <w:rPr>
          <w:bCs/>
        </w:rPr>
        <w:t xml:space="preserve"> </w:t>
      </w:r>
      <w:r w:rsidR="00C70851" w:rsidRPr="0014074B">
        <w:rPr>
          <w:bCs/>
        </w:rPr>
        <w:t>(</w:t>
      </w:r>
      <w:r w:rsidR="009617DC" w:rsidRPr="0014074B">
        <w:rPr>
          <w:bCs/>
        </w:rPr>
        <w:t>-</w:t>
      </w:r>
      <w:r w:rsidR="00C70851" w:rsidRPr="0014074B">
        <w:rPr>
          <w:bCs/>
        </w:rPr>
        <w:t>)</w:t>
      </w:r>
      <w:r w:rsidR="009617DC" w:rsidRPr="0014074B">
        <w:rPr>
          <w:bCs/>
        </w:rPr>
        <w:t xml:space="preserve"> </w:t>
      </w:r>
      <w:r>
        <w:rPr>
          <w:bCs/>
        </w:rPr>
        <w:t>1</w:t>
      </w:r>
      <w:r w:rsidR="00226022" w:rsidRPr="0014074B">
        <w:rPr>
          <w:bCs/>
        </w:rPr>
        <w:t>.</w:t>
      </w:r>
      <w:r>
        <w:rPr>
          <w:bCs/>
        </w:rPr>
        <w:t>550</w:t>
      </w:r>
      <w:r w:rsidR="00226022" w:rsidRPr="0014074B">
        <w:rPr>
          <w:bCs/>
        </w:rPr>
        <w:t>.</w:t>
      </w:r>
      <w:r w:rsidR="00C15749">
        <w:rPr>
          <w:bCs/>
        </w:rPr>
        <w:t>57</w:t>
      </w:r>
      <w:r>
        <w:rPr>
          <w:bCs/>
        </w:rPr>
        <w:t>8</w:t>
      </w:r>
      <w:r w:rsidR="00226022" w:rsidRPr="0014074B">
        <w:rPr>
          <w:bCs/>
        </w:rPr>
        <w:t>,</w:t>
      </w:r>
      <w:r>
        <w:rPr>
          <w:bCs/>
        </w:rPr>
        <w:t>87</w:t>
      </w:r>
      <w:r w:rsidR="006438D4">
        <w:rPr>
          <w:bCs/>
        </w:rPr>
        <w:t xml:space="preserve"> </w:t>
      </w:r>
      <w:r w:rsidR="00226022" w:rsidRPr="0014074B">
        <w:rPr>
          <w:bCs/>
        </w:rPr>
        <w:t>zł.</w:t>
      </w:r>
      <w:r w:rsidR="00C70851" w:rsidRPr="0014074B">
        <w:rPr>
          <w:bCs/>
        </w:rPr>
        <w:t xml:space="preserve"> </w:t>
      </w:r>
      <w:r w:rsidR="009377DF">
        <w:rPr>
          <w:bCs/>
        </w:rPr>
        <w:t xml:space="preserve"> </w:t>
      </w:r>
    </w:p>
    <w:p w:rsidR="009377DF" w:rsidRDefault="00C70851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 xml:space="preserve">Zmiany dotyczyły również </w:t>
      </w:r>
      <w:r w:rsidR="00CB1878" w:rsidRPr="0014074B">
        <w:rPr>
          <w:bCs/>
        </w:rPr>
        <w:t xml:space="preserve">planu </w:t>
      </w:r>
      <w:r w:rsidRPr="0014074B">
        <w:rPr>
          <w:bCs/>
        </w:rPr>
        <w:t>przycho</w:t>
      </w:r>
      <w:r w:rsidR="006438D4">
        <w:rPr>
          <w:bCs/>
        </w:rPr>
        <w:t xml:space="preserve">dów. </w:t>
      </w:r>
      <w:r w:rsidR="00CB1878" w:rsidRPr="0014074B">
        <w:rPr>
          <w:bCs/>
        </w:rPr>
        <w:t xml:space="preserve">Planowane </w:t>
      </w:r>
      <w:r w:rsidR="007617A5">
        <w:rPr>
          <w:bCs/>
        </w:rPr>
        <w:t>na dzień 30 czerwca 2017</w:t>
      </w:r>
      <w:r w:rsidR="00C15749">
        <w:rPr>
          <w:bCs/>
        </w:rPr>
        <w:t xml:space="preserve"> </w:t>
      </w:r>
      <w:r w:rsidR="00CB1878" w:rsidRPr="0014074B">
        <w:rPr>
          <w:bCs/>
        </w:rPr>
        <w:t>r.</w:t>
      </w:r>
      <w:r w:rsidR="006438D4">
        <w:rPr>
          <w:bCs/>
        </w:rPr>
        <w:t xml:space="preserve"> przychody </w:t>
      </w:r>
      <w:r w:rsidR="00CB1878" w:rsidRPr="0014074B">
        <w:rPr>
          <w:bCs/>
        </w:rPr>
        <w:t xml:space="preserve"> to </w:t>
      </w:r>
      <w:r w:rsidR="007617A5">
        <w:rPr>
          <w:bCs/>
        </w:rPr>
        <w:t xml:space="preserve">łączna </w:t>
      </w:r>
      <w:r w:rsidR="00CB1878" w:rsidRPr="0014074B">
        <w:rPr>
          <w:bCs/>
        </w:rPr>
        <w:t xml:space="preserve">kwota </w:t>
      </w:r>
      <w:r w:rsidR="00C15749">
        <w:rPr>
          <w:bCs/>
        </w:rPr>
        <w:t>2</w:t>
      </w:r>
      <w:r w:rsidR="00CB1878" w:rsidRPr="0014074B">
        <w:rPr>
          <w:bCs/>
        </w:rPr>
        <w:t>.</w:t>
      </w:r>
      <w:r w:rsidR="007617A5">
        <w:rPr>
          <w:bCs/>
        </w:rPr>
        <w:t>157</w:t>
      </w:r>
      <w:r w:rsidR="00CB1878" w:rsidRPr="0014074B">
        <w:rPr>
          <w:bCs/>
        </w:rPr>
        <w:t>.</w:t>
      </w:r>
      <w:r w:rsidR="007617A5">
        <w:rPr>
          <w:bCs/>
        </w:rPr>
        <w:t>578</w:t>
      </w:r>
      <w:r w:rsidR="00C15749">
        <w:rPr>
          <w:bCs/>
        </w:rPr>
        <w:t>,</w:t>
      </w:r>
      <w:r w:rsidR="007617A5">
        <w:rPr>
          <w:bCs/>
        </w:rPr>
        <w:t>87</w:t>
      </w:r>
      <w:r w:rsidR="00E1621D" w:rsidRPr="0014074B">
        <w:rPr>
          <w:bCs/>
        </w:rPr>
        <w:t xml:space="preserve"> zł.</w:t>
      </w:r>
      <w:r w:rsidR="00CB1878" w:rsidRPr="0014074B">
        <w:rPr>
          <w:bCs/>
        </w:rPr>
        <w:t>, stanowi</w:t>
      </w:r>
      <w:r w:rsidR="006438D4">
        <w:rPr>
          <w:bCs/>
        </w:rPr>
        <w:t>ąca pożyczkę</w:t>
      </w:r>
      <w:r w:rsidR="00CB1878" w:rsidRPr="0014074B">
        <w:rPr>
          <w:bCs/>
        </w:rPr>
        <w:t xml:space="preserve"> </w:t>
      </w:r>
      <w:r w:rsidR="00352203" w:rsidRPr="0014074B">
        <w:rPr>
          <w:bCs/>
        </w:rPr>
        <w:t xml:space="preserve">w wysokości </w:t>
      </w:r>
      <w:r w:rsidR="007617A5">
        <w:rPr>
          <w:bCs/>
        </w:rPr>
        <w:t>357</w:t>
      </w:r>
      <w:r w:rsidR="00352203" w:rsidRPr="0014074B">
        <w:rPr>
          <w:bCs/>
        </w:rPr>
        <w:t>.</w:t>
      </w:r>
      <w:r w:rsidR="007617A5">
        <w:rPr>
          <w:bCs/>
        </w:rPr>
        <w:t>578</w:t>
      </w:r>
      <w:r w:rsidR="00352203" w:rsidRPr="0014074B">
        <w:rPr>
          <w:bCs/>
        </w:rPr>
        <w:t>,</w:t>
      </w:r>
      <w:r w:rsidR="007617A5">
        <w:rPr>
          <w:bCs/>
        </w:rPr>
        <w:t>87</w:t>
      </w:r>
      <w:r w:rsidR="006438D4">
        <w:rPr>
          <w:bCs/>
        </w:rPr>
        <w:t xml:space="preserve"> </w:t>
      </w:r>
      <w:r w:rsidR="00CB1878" w:rsidRPr="0014074B">
        <w:rPr>
          <w:bCs/>
        </w:rPr>
        <w:t>z</w:t>
      </w:r>
      <w:r w:rsidR="00352203" w:rsidRPr="0014074B">
        <w:rPr>
          <w:bCs/>
        </w:rPr>
        <w:t>ł</w:t>
      </w:r>
      <w:r w:rsidR="006438D4">
        <w:rPr>
          <w:bCs/>
        </w:rPr>
        <w:t>.</w:t>
      </w:r>
      <w:r w:rsidR="00CB1878" w:rsidRPr="0014074B">
        <w:rPr>
          <w:bCs/>
        </w:rPr>
        <w:t xml:space="preserve"> </w:t>
      </w:r>
      <w:r w:rsidR="006438D4">
        <w:rPr>
          <w:bCs/>
        </w:rPr>
        <w:t xml:space="preserve">z </w:t>
      </w:r>
      <w:r w:rsidR="00CB1878" w:rsidRPr="0014074B">
        <w:rPr>
          <w:bCs/>
        </w:rPr>
        <w:t xml:space="preserve">Wojewódzkiego Funduszu Ochrony Środowiska i Gospodarki Wodnej we Wrocławiu na dofinansowanie przedsięwzięcia „Modernizacja źródeł ciepła na terenie Gminy Szczawno-Zdrój w ramach programu Kawka”   oraz </w:t>
      </w:r>
      <w:r w:rsidR="006438D4">
        <w:rPr>
          <w:bCs/>
        </w:rPr>
        <w:t xml:space="preserve">kwota </w:t>
      </w:r>
      <w:r w:rsidR="007617A5">
        <w:rPr>
          <w:bCs/>
        </w:rPr>
        <w:t>1</w:t>
      </w:r>
      <w:r w:rsidR="006438D4">
        <w:rPr>
          <w:bCs/>
        </w:rPr>
        <w:t>.</w:t>
      </w:r>
      <w:r w:rsidR="007617A5">
        <w:rPr>
          <w:bCs/>
        </w:rPr>
        <w:t>800</w:t>
      </w:r>
      <w:r w:rsidR="006438D4">
        <w:rPr>
          <w:bCs/>
        </w:rPr>
        <w:t>.</w:t>
      </w:r>
      <w:r w:rsidR="007617A5">
        <w:rPr>
          <w:bCs/>
        </w:rPr>
        <w:t>000</w:t>
      </w:r>
      <w:r w:rsidR="006438D4">
        <w:rPr>
          <w:bCs/>
        </w:rPr>
        <w:t>,</w:t>
      </w:r>
      <w:r w:rsidR="007617A5">
        <w:rPr>
          <w:bCs/>
        </w:rPr>
        <w:t>00</w:t>
      </w:r>
      <w:r w:rsidR="006438D4">
        <w:rPr>
          <w:bCs/>
        </w:rPr>
        <w:t xml:space="preserve"> zł stanowiąca wartość </w:t>
      </w:r>
      <w:r w:rsidR="007617A5">
        <w:rPr>
          <w:bCs/>
        </w:rPr>
        <w:t>planowanych wpływów z tytułu emisji obligacji komunalnych.</w:t>
      </w:r>
      <w:r w:rsidR="009377DF">
        <w:rPr>
          <w:bCs/>
        </w:rPr>
        <w:t xml:space="preserve"> </w:t>
      </w:r>
    </w:p>
    <w:p w:rsidR="00DB5C07" w:rsidRPr="0014074B" w:rsidRDefault="00F3742F" w:rsidP="00F73B02">
      <w:pPr>
        <w:pStyle w:val="Tekstpodstawowy21"/>
        <w:spacing w:line="240" w:lineRule="auto"/>
        <w:jc w:val="both"/>
        <w:rPr>
          <w:bCs/>
        </w:rPr>
      </w:pPr>
      <w:r w:rsidRPr="0014074B">
        <w:rPr>
          <w:bCs/>
        </w:rPr>
        <w:t xml:space="preserve">W zakresie </w:t>
      </w:r>
      <w:r w:rsidR="006438D4">
        <w:rPr>
          <w:bCs/>
        </w:rPr>
        <w:t xml:space="preserve">planu </w:t>
      </w:r>
      <w:r w:rsidRPr="0014074B">
        <w:rPr>
          <w:bCs/>
        </w:rPr>
        <w:t>rozchodów</w:t>
      </w:r>
      <w:r w:rsidR="006438D4">
        <w:rPr>
          <w:bCs/>
        </w:rPr>
        <w:t xml:space="preserve"> na 201</w:t>
      </w:r>
      <w:r w:rsidR="007617A5">
        <w:rPr>
          <w:bCs/>
        </w:rPr>
        <w:t>7</w:t>
      </w:r>
      <w:r w:rsidR="006438D4">
        <w:rPr>
          <w:bCs/>
        </w:rPr>
        <w:t xml:space="preserve"> r. </w:t>
      </w:r>
      <w:r w:rsidR="008C4D02">
        <w:rPr>
          <w:bCs/>
        </w:rPr>
        <w:t xml:space="preserve">w I półroczu </w:t>
      </w:r>
      <w:r w:rsidRPr="0014074B">
        <w:rPr>
          <w:bCs/>
        </w:rPr>
        <w:t xml:space="preserve"> </w:t>
      </w:r>
      <w:r w:rsidR="006438D4">
        <w:rPr>
          <w:bCs/>
        </w:rPr>
        <w:t>nie dokonano zmian.</w:t>
      </w:r>
    </w:p>
    <w:p w:rsidR="007B5751" w:rsidRPr="0014074B" w:rsidRDefault="007B5751" w:rsidP="00F73B02">
      <w:pPr>
        <w:pStyle w:val="Tekstpodstawowy21"/>
        <w:spacing w:line="240" w:lineRule="auto"/>
        <w:jc w:val="both"/>
        <w:rPr>
          <w:bCs/>
        </w:rPr>
      </w:pPr>
    </w:p>
    <w:p w:rsidR="006460FA" w:rsidRPr="009C50CA" w:rsidRDefault="006460FA" w:rsidP="00F73B02">
      <w:pPr>
        <w:pStyle w:val="Tekstpodstawowy21"/>
        <w:spacing w:line="240" w:lineRule="auto"/>
        <w:jc w:val="both"/>
        <w:rPr>
          <w:bCs/>
          <w:color w:val="FF0000"/>
        </w:rPr>
      </w:pPr>
    </w:p>
    <w:p w:rsidR="00F3742F" w:rsidRPr="009C50CA" w:rsidRDefault="00F3742F" w:rsidP="00F73B02">
      <w:pPr>
        <w:pStyle w:val="Tekstpodstawowy21"/>
        <w:spacing w:line="240" w:lineRule="auto"/>
        <w:jc w:val="both"/>
        <w:rPr>
          <w:bCs/>
          <w:color w:val="FF0000"/>
          <w:sz w:val="28"/>
          <w:szCs w:val="28"/>
        </w:rPr>
      </w:pPr>
    </w:p>
    <w:p w:rsidR="00C54FD8" w:rsidRPr="00BD1B5E" w:rsidRDefault="00C54FD8" w:rsidP="00F73B02">
      <w:pPr>
        <w:pStyle w:val="Tekstpodstawowy21"/>
        <w:spacing w:line="240" w:lineRule="auto"/>
        <w:jc w:val="both"/>
        <w:rPr>
          <w:b/>
          <w:bCs/>
          <w:szCs w:val="24"/>
        </w:rPr>
      </w:pPr>
      <w:r w:rsidRPr="00BD1B5E">
        <w:rPr>
          <w:b/>
          <w:bCs/>
          <w:szCs w:val="24"/>
        </w:rPr>
        <w:t>II. WYKONANIE BUDŻETU</w:t>
      </w:r>
    </w:p>
    <w:p w:rsidR="00C54FD8" w:rsidRPr="00BD1B5E" w:rsidRDefault="00C54FD8" w:rsidP="00F73B02">
      <w:pPr>
        <w:pStyle w:val="Tekstpodstawowy21"/>
        <w:spacing w:line="240" w:lineRule="auto"/>
        <w:jc w:val="both"/>
        <w:rPr>
          <w:b/>
          <w:bCs/>
        </w:rPr>
      </w:pPr>
    </w:p>
    <w:p w:rsidR="00680510" w:rsidRPr="00F37C20" w:rsidRDefault="00D61E50" w:rsidP="00C520DD">
      <w:pPr>
        <w:pStyle w:val="Tekstpodstawowy21"/>
        <w:spacing w:line="240" w:lineRule="auto"/>
        <w:ind w:firstLine="708"/>
        <w:jc w:val="both"/>
        <w:rPr>
          <w:bCs/>
        </w:rPr>
      </w:pPr>
      <w:r w:rsidRPr="00BD1B5E">
        <w:rPr>
          <w:bCs/>
        </w:rPr>
        <w:t>Wykonanie planu dochodów i wydatków prezent</w:t>
      </w:r>
      <w:r w:rsidR="00AF69FD" w:rsidRPr="00BD1B5E">
        <w:rPr>
          <w:bCs/>
        </w:rPr>
        <w:t>uje się na dzień 30 czerwca 2017</w:t>
      </w:r>
      <w:r w:rsidR="00F37C20" w:rsidRPr="00BD1B5E">
        <w:rPr>
          <w:bCs/>
        </w:rPr>
        <w:t xml:space="preserve"> </w:t>
      </w:r>
      <w:r w:rsidRPr="00BD1B5E">
        <w:rPr>
          <w:bCs/>
        </w:rPr>
        <w:t>r.  następująco: dochody ogółem zrealizowano w 4</w:t>
      </w:r>
      <w:r w:rsidR="00963AA6">
        <w:rPr>
          <w:bCs/>
        </w:rPr>
        <w:t>6</w:t>
      </w:r>
      <w:r w:rsidRPr="00BD1B5E">
        <w:rPr>
          <w:bCs/>
        </w:rPr>
        <w:t>,</w:t>
      </w:r>
      <w:r w:rsidR="00963AA6">
        <w:rPr>
          <w:bCs/>
        </w:rPr>
        <w:t>05% tj. na kwotę 12</w:t>
      </w:r>
      <w:r w:rsidRPr="00BD1B5E">
        <w:rPr>
          <w:bCs/>
        </w:rPr>
        <w:t>.</w:t>
      </w:r>
      <w:r w:rsidR="00963AA6">
        <w:rPr>
          <w:bCs/>
        </w:rPr>
        <w:t>918.791</w:t>
      </w:r>
      <w:r w:rsidRPr="00BD1B5E">
        <w:rPr>
          <w:bCs/>
        </w:rPr>
        <w:t>,</w:t>
      </w:r>
      <w:r w:rsidR="00963AA6">
        <w:rPr>
          <w:bCs/>
        </w:rPr>
        <w:t>37</w:t>
      </w:r>
      <w:r w:rsidR="00E1621D" w:rsidRPr="00BD1B5E">
        <w:rPr>
          <w:bCs/>
        </w:rPr>
        <w:t xml:space="preserve"> </w:t>
      </w:r>
      <w:r w:rsidRPr="00BD1B5E">
        <w:rPr>
          <w:bCs/>
        </w:rPr>
        <w:t>zł. w tym dochod</w:t>
      </w:r>
      <w:r w:rsidR="000D3FD0" w:rsidRPr="00BD1B5E">
        <w:rPr>
          <w:bCs/>
        </w:rPr>
        <w:t>y bieżące  w 4</w:t>
      </w:r>
      <w:r w:rsidR="00963AA6">
        <w:rPr>
          <w:bCs/>
        </w:rPr>
        <w:t>9</w:t>
      </w:r>
      <w:r w:rsidRPr="00BD1B5E">
        <w:rPr>
          <w:bCs/>
        </w:rPr>
        <w:t>,</w:t>
      </w:r>
      <w:r w:rsidR="00963AA6">
        <w:rPr>
          <w:bCs/>
        </w:rPr>
        <w:t>77% tj. 12</w:t>
      </w:r>
      <w:r w:rsidRPr="00BD1B5E">
        <w:rPr>
          <w:bCs/>
        </w:rPr>
        <w:t>.</w:t>
      </w:r>
      <w:r w:rsidR="00963AA6">
        <w:rPr>
          <w:bCs/>
        </w:rPr>
        <w:t xml:space="preserve">138.251,72 </w:t>
      </w:r>
      <w:r w:rsidR="000D3FD0" w:rsidRPr="00BD1B5E">
        <w:rPr>
          <w:bCs/>
        </w:rPr>
        <w:t xml:space="preserve">zł., dochody majątkowe w </w:t>
      </w:r>
      <w:r w:rsidR="00963AA6">
        <w:rPr>
          <w:bCs/>
        </w:rPr>
        <w:t>21</w:t>
      </w:r>
      <w:r w:rsidRPr="00BD1B5E">
        <w:rPr>
          <w:bCs/>
        </w:rPr>
        <w:t>,</w:t>
      </w:r>
      <w:r w:rsidR="00963AA6">
        <w:rPr>
          <w:bCs/>
        </w:rPr>
        <w:t>30</w:t>
      </w:r>
      <w:r w:rsidRPr="00BD1B5E">
        <w:rPr>
          <w:bCs/>
        </w:rPr>
        <w:t xml:space="preserve">% tj. </w:t>
      </w:r>
      <w:r w:rsidR="00963AA6">
        <w:rPr>
          <w:bCs/>
        </w:rPr>
        <w:t>78</w:t>
      </w:r>
      <w:r w:rsidR="000D3FD0" w:rsidRPr="00BD1B5E">
        <w:rPr>
          <w:bCs/>
        </w:rPr>
        <w:t>0</w:t>
      </w:r>
      <w:r w:rsidRPr="00BD1B5E">
        <w:rPr>
          <w:bCs/>
        </w:rPr>
        <w:t>.</w:t>
      </w:r>
      <w:r w:rsidR="00963AA6">
        <w:rPr>
          <w:bCs/>
        </w:rPr>
        <w:t>539</w:t>
      </w:r>
      <w:r w:rsidRPr="00BD1B5E">
        <w:rPr>
          <w:bCs/>
        </w:rPr>
        <w:t>,</w:t>
      </w:r>
      <w:r w:rsidR="00963AA6">
        <w:rPr>
          <w:bCs/>
        </w:rPr>
        <w:t>65</w:t>
      </w:r>
      <w:r w:rsidR="00E1621D" w:rsidRPr="00BD1B5E">
        <w:rPr>
          <w:bCs/>
        </w:rPr>
        <w:t xml:space="preserve"> </w:t>
      </w:r>
      <w:r w:rsidRPr="00BD1B5E">
        <w:rPr>
          <w:bCs/>
        </w:rPr>
        <w:t>z</w:t>
      </w:r>
      <w:r w:rsidR="00E1621D" w:rsidRPr="00BD1B5E">
        <w:rPr>
          <w:bCs/>
        </w:rPr>
        <w:t>ł.</w:t>
      </w:r>
      <w:r w:rsidRPr="00BD1B5E">
        <w:rPr>
          <w:bCs/>
        </w:rPr>
        <w:t xml:space="preserve"> Wydatki ogółem </w:t>
      </w:r>
      <w:r w:rsidR="004B0299" w:rsidRPr="00BD1B5E">
        <w:rPr>
          <w:bCs/>
        </w:rPr>
        <w:t xml:space="preserve">zrealizowano na poziomie </w:t>
      </w:r>
      <w:r w:rsidR="00963AA6">
        <w:rPr>
          <w:bCs/>
        </w:rPr>
        <w:t>41</w:t>
      </w:r>
      <w:r w:rsidR="004B0299" w:rsidRPr="00BD1B5E">
        <w:rPr>
          <w:bCs/>
        </w:rPr>
        <w:t>,</w:t>
      </w:r>
      <w:r w:rsidR="00963AA6">
        <w:rPr>
          <w:bCs/>
        </w:rPr>
        <w:t>2</w:t>
      </w:r>
      <w:r w:rsidR="00A45EE3" w:rsidRPr="00BD1B5E">
        <w:rPr>
          <w:bCs/>
        </w:rPr>
        <w:t>0</w:t>
      </w:r>
      <w:r w:rsidR="00963AA6">
        <w:rPr>
          <w:bCs/>
        </w:rPr>
        <w:t>% tj. na kwotę 12</w:t>
      </w:r>
      <w:r w:rsidR="004B0299" w:rsidRPr="00BD1B5E">
        <w:rPr>
          <w:bCs/>
        </w:rPr>
        <w:t>.</w:t>
      </w:r>
      <w:r w:rsidR="00963AA6">
        <w:rPr>
          <w:bCs/>
        </w:rPr>
        <w:t>196</w:t>
      </w:r>
      <w:r w:rsidR="004B0299" w:rsidRPr="00BD1B5E">
        <w:rPr>
          <w:bCs/>
        </w:rPr>
        <w:t>.</w:t>
      </w:r>
      <w:r w:rsidR="00963AA6">
        <w:rPr>
          <w:bCs/>
        </w:rPr>
        <w:t>049</w:t>
      </w:r>
      <w:r w:rsidR="004B0299" w:rsidRPr="00BD1B5E">
        <w:rPr>
          <w:bCs/>
        </w:rPr>
        <w:t>,</w:t>
      </w:r>
      <w:r w:rsidR="00963AA6">
        <w:rPr>
          <w:bCs/>
        </w:rPr>
        <w:t>44</w:t>
      </w:r>
      <w:r w:rsidR="004B0299" w:rsidRPr="00BD1B5E">
        <w:rPr>
          <w:bCs/>
        </w:rPr>
        <w:t xml:space="preserve"> zł. </w:t>
      </w:r>
      <w:r w:rsidRPr="00BD1B5E">
        <w:rPr>
          <w:bCs/>
        </w:rPr>
        <w:t xml:space="preserve"> w tym</w:t>
      </w:r>
      <w:r w:rsidRPr="00F37C20">
        <w:rPr>
          <w:bCs/>
        </w:rPr>
        <w:t xml:space="preserve"> wydatki bieżące </w:t>
      </w:r>
      <w:r w:rsidR="007F67DE" w:rsidRPr="00F37C20">
        <w:rPr>
          <w:bCs/>
        </w:rPr>
        <w:t xml:space="preserve">w </w:t>
      </w:r>
      <w:r w:rsidR="00963AA6">
        <w:rPr>
          <w:bCs/>
        </w:rPr>
        <w:t>49</w:t>
      </w:r>
      <w:r w:rsidR="00A45EE3">
        <w:rPr>
          <w:bCs/>
        </w:rPr>
        <w:t>,</w:t>
      </w:r>
      <w:r w:rsidR="00963AA6">
        <w:rPr>
          <w:bCs/>
        </w:rPr>
        <w:t>59</w:t>
      </w:r>
      <w:r w:rsidRPr="00F37C20">
        <w:rPr>
          <w:bCs/>
        </w:rPr>
        <w:t>% tj.1</w:t>
      </w:r>
      <w:r w:rsidR="00963AA6">
        <w:rPr>
          <w:bCs/>
        </w:rPr>
        <w:t>1</w:t>
      </w:r>
      <w:r w:rsidRPr="00F37C20">
        <w:rPr>
          <w:bCs/>
        </w:rPr>
        <w:t>.</w:t>
      </w:r>
      <w:r w:rsidR="00963AA6">
        <w:rPr>
          <w:bCs/>
        </w:rPr>
        <w:t>531</w:t>
      </w:r>
      <w:r w:rsidRPr="00F37C20">
        <w:rPr>
          <w:bCs/>
        </w:rPr>
        <w:t>.</w:t>
      </w:r>
      <w:r w:rsidR="00963AA6">
        <w:rPr>
          <w:bCs/>
        </w:rPr>
        <w:t>792</w:t>
      </w:r>
      <w:r w:rsidRPr="00F37C20">
        <w:rPr>
          <w:bCs/>
        </w:rPr>
        <w:t>,</w:t>
      </w:r>
      <w:r w:rsidR="00963AA6">
        <w:rPr>
          <w:bCs/>
        </w:rPr>
        <w:t>32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a wydatki majątkowe w </w:t>
      </w:r>
      <w:r w:rsidR="00963AA6">
        <w:rPr>
          <w:bCs/>
        </w:rPr>
        <w:t>10</w:t>
      </w:r>
      <w:r w:rsidRPr="00F37C20">
        <w:rPr>
          <w:bCs/>
        </w:rPr>
        <w:t>,</w:t>
      </w:r>
      <w:r w:rsidR="00963AA6">
        <w:rPr>
          <w:bCs/>
        </w:rPr>
        <w:t>46</w:t>
      </w:r>
      <w:r w:rsidR="000D3FD0">
        <w:rPr>
          <w:bCs/>
        </w:rPr>
        <w:t xml:space="preserve">% tj. </w:t>
      </w:r>
      <w:r w:rsidR="00963AA6">
        <w:rPr>
          <w:bCs/>
        </w:rPr>
        <w:t>664</w:t>
      </w:r>
      <w:r w:rsidRPr="00F37C20">
        <w:rPr>
          <w:bCs/>
        </w:rPr>
        <w:t>.</w:t>
      </w:r>
      <w:r w:rsidR="00963AA6">
        <w:rPr>
          <w:bCs/>
        </w:rPr>
        <w:t>257</w:t>
      </w:r>
      <w:r w:rsidRPr="00F37C20">
        <w:rPr>
          <w:bCs/>
        </w:rPr>
        <w:t>,</w:t>
      </w:r>
      <w:r w:rsidR="00963AA6">
        <w:rPr>
          <w:bCs/>
        </w:rPr>
        <w:t>12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</w:t>
      </w:r>
      <w:r w:rsidR="002A2935">
        <w:rPr>
          <w:bCs/>
        </w:rPr>
        <w:t xml:space="preserve">Różnica między dochodami ogółem a wydatkami ogółem stanowi nadwyżkę budżetu i na dzień 30 czerwca </w:t>
      </w:r>
      <w:r w:rsidR="0061671F">
        <w:rPr>
          <w:bCs/>
        </w:rPr>
        <w:t>wynosi</w:t>
      </w:r>
      <w:r w:rsidR="002A2935">
        <w:rPr>
          <w:bCs/>
        </w:rPr>
        <w:t xml:space="preserve"> 722.741,93 zł. </w:t>
      </w:r>
      <w:r w:rsidRPr="00F37C20">
        <w:rPr>
          <w:bCs/>
        </w:rPr>
        <w:t>Wynik operacyjny</w:t>
      </w:r>
      <w:r w:rsidR="002A2935">
        <w:rPr>
          <w:bCs/>
        </w:rPr>
        <w:t xml:space="preserve">, czyli różnica między dochodami bieżącymi a wydatkami bieżącymi również jest wielkością dodatnią i wynosi </w:t>
      </w:r>
      <w:r w:rsidR="00280BB3" w:rsidRPr="00F37C20">
        <w:rPr>
          <w:bCs/>
        </w:rPr>
        <w:t xml:space="preserve"> </w:t>
      </w:r>
      <w:r w:rsidR="002A2935">
        <w:rPr>
          <w:bCs/>
        </w:rPr>
        <w:t>606</w:t>
      </w:r>
      <w:r w:rsidR="007F67DE" w:rsidRPr="00F37C20">
        <w:rPr>
          <w:bCs/>
        </w:rPr>
        <w:t>.</w:t>
      </w:r>
      <w:r w:rsidR="002A2935">
        <w:rPr>
          <w:bCs/>
        </w:rPr>
        <w:t>459</w:t>
      </w:r>
      <w:r w:rsidR="007F67DE" w:rsidRPr="00F37C20">
        <w:rPr>
          <w:bCs/>
        </w:rPr>
        <w:t>,</w:t>
      </w:r>
      <w:r w:rsidR="002A2935">
        <w:rPr>
          <w:bCs/>
        </w:rPr>
        <w:t>40</w:t>
      </w:r>
      <w:r w:rsidR="00E1621D" w:rsidRPr="00F37C20">
        <w:rPr>
          <w:bCs/>
        </w:rPr>
        <w:t xml:space="preserve"> </w:t>
      </w:r>
      <w:r w:rsidR="007F67DE" w:rsidRPr="00F37C20">
        <w:rPr>
          <w:bCs/>
        </w:rPr>
        <w:t xml:space="preserve">zł. </w:t>
      </w:r>
      <w:r w:rsidR="00900CBD">
        <w:rPr>
          <w:bCs/>
        </w:rPr>
        <w:t>Szczegółowe informacje na temat realizacji dochodów i wydatków zosta</w:t>
      </w:r>
      <w:r w:rsidR="008C4D02">
        <w:rPr>
          <w:bCs/>
        </w:rPr>
        <w:t>ły</w:t>
      </w:r>
      <w:r w:rsidR="00900CBD">
        <w:rPr>
          <w:bCs/>
        </w:rPr>
        <w:t xml:space="preserve"> omówione w dalszej części </w:t>
      </w:r>
      <w:r w:rsidR="009377DF">
        <w:rPr>
          <w:bCs/>
        </w:rPr>
        <w:t>informacji</w:t>
      </w:r>
      <w:r w:rsidR="00900CBD">
        <w:rPr>
          <w:bCs/>
        </w:rPr>
        <w:t>.</w:t>
      </w:r>
    </w:p>
    <w:p w:rsidR="003C382A" w:rsidRPr="00F37C20" w:rsidRDefault="00C54FD8" w:rsidP="00F73B02">
      <w:pPr>
        <w:pStyle w:val="Tekstpodstawowy21"/>
        <w:spacing w:line="240" w:lineRule="auto"/>
        <w:jc w:val="both"/>
        <w:rPr>
          <w:b/>
          <w:bCs/>
        </w:rPr>
      </w:pPr>
      <w:r w:rsidRPr="00F37C20">
        <w:rPr>
          <w:bCs/>
        </w:rPr>
        <w:t xml:space="preserve">Tabelaryczne zestawienie wykonania dochodów i wydatków prezentuje </w:t>
      </w:r>
      <w:r w:rsidRPr="00F37C20">
        <w:rPr>
          <w:b/>
          <w:bCs/>
        </w:rPr>
        <w:t>tabela nr 1.</w:t>
      </w:r>
      <w:r w:rsidR="003C382A" w:rsidRPr="00F37C20">
        <w:rPr>
          <w:b/>
          <w:bCs/>
        </w:rPr>
        <w:t xml:space="preserve"> </w:t>
      </w:r>
    </w:p>
    <w:p w:rsidR="003B5059" w:rsidRPr="00F37C20" w:rsidRDefault="003B5059" w:rsidP="00F73B02">
      <w:pPr>
        <w:pStyle w:val="Tekstpodstawowy21"/>
        <w:spacing w:line="240" w:lineRule="auto"/>
        <w:jc w:val="both"/>
        <w:rPr>
          <w:bCs/>
        </w:rPr>
      </w:pPr>
    </w:p>
    <w:p w:rsidR="00900CBD" w:rsidRDefault="00963AA6" w:rsidP="003B5059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lastRenderedPageBreak/>
        <w:t>Zaplanowane na 2017</w:t>
      </w:r>
      <w:r w:rsidR="003B5059" w:rsidRPr="00F37C20">
        <w:rPr>
          <w:bCs/>
        </w:rPr>
        <w:t xml:space="preserve"> r. przychody z tytułu pożyczki </w:t>
      </w:r>
      <w:r w:rsidR="000D3FD0">
        <w:rPr>
          <w:bCs/>
        </w:rPr>
        <w:t xml:space="preserve">z </w:t>
      </w:r>
      <w:proofErr w:type="spellStart"/>
      <w:r w:rsidR="000D3FD0">
        <w:rPr>
          <w:bCs/>
        </w:rPr>
        <w:t>WFOŚiGW</w:t>
      </w:r>
      <w:proofErr w:type="spellEnd"/>
      <w:r w:rsidR="006A532A">
        <w:rPr>
          <w:bCs/>
        </w:rPr>
        <w:t xml:space="preserve"> </w:t>
      </w:r>
      <w:r>
        <w:rPr>
          <w:bCs/>
        </w:rPr>
        <w:t xml:space="preserve"> w kwocie 357.578,87 zł.</w:t>
      </w:r>
      <w:r w:rsidR="006A532A">
        <w:rPr>
          <w:bCs/>
        </w:rPr>
        <w:t xml:space="preserve"> zostały wykonane </w:t>
      </w:r>
      <w:r w:rsidR="00AC5A79">
        <w:rPr>
          <w:bCs/>
        </w:rPr>
        <w:t xml:space="preserve">na poziomie </w:t>
      </w:r>
      <w:r w:rsidR="007E55B4">
        <w:rPr>
          <w:bCs/>
        </w:rPr>
        <w:t xml:space="preserve"> </w:t>
      </w:r>
      <w:r>
        <w:rPr>
          <w:bCs/>
        </w:rPr>
        <w:t>84</w:t>
      </w:r>
      <w:r w:rsidR="007E55B4">
        <w:rPr>
          <w:bCs/>
        </w:rPr>
        <w:t>.</w:t>
      </w:r>
      <w:r>
        <w:rPr>
          <w:bCs/>
        </w:rPr>
        <w:t>664</w:t>
      </w:r>
      <w:r w:rsidR="007E55B4">
        <w:rPr>
          <w:bCs/>
        </w:rPr>
        <w:t>,</w:t>
      </w:r>
      <w:r>
        <w:rPr>
          <w:bCs/>
        </w:rPr>
        <w:t>68</w:t>
      </w:r>
      <w:r w:rsidR="007E55B4">
        <w:rPr>
          <w:bCs/>
        </w:rPr>
        <w:t xml:space="preserve"> zł.</w:t>
      </w:r>
      <w:r w:rsidR="006A532A">
        <w:rPr>
          <w:bCs/>
        </w:rPr>
        <w:t xml:space="preserve"> </w:t>
      </w:r>
      <w:r w:rsidR="00AC5A79">
        <w:rPr>
          <w:bCs/>
        </w:rPr>
        <w:t>tj.</w:t>
      </w:r>
      <w:r w:rsidR="006A532A">
        <w:rPr>
          <w:bCs/>
        </w:rPr>
        <w:t xml:space="preserve"> w </w:t>
      </w:r>
      <w:r>
        <w:rPr>
          <w:bCs/>
        </w:rPr>
        <w:t>23</w:t>
      </w:r>
      <w:r w:rsidR="006A532A">
        <w:rPr>
          <w:bCs/>
        </w:rPr>
        <w:t>,6</w:t>
      </w:r>
      <w:r>
        <w:rPr>
          <w:bCs/>
        </w:rPr>
        <w:t>8</w:t>
      </w:r>
      <w:r w:rsidR="006A532A">
        <w:rPr>
          <w:bCs/>
        </w:rPr>
        <w:t xml:space="preserve">% </w:t>
      </w:r>
      <w:r w:rsidR="00AC5A79">
        <w:rPr>
          <w:bCs/>
        </w:rPr>
        <w:t xml:space="preserve"> </w:t>
      </w:r>
      <w:r w:rsidR="000D3FD0">
        <w:rPr>
          <w:bCs/>
        </w:rPr>
        <w:t xml:space="preserve">a ich realizacja  pozostaje w ścisłym związku z realizacją </w:t>
      </w:r>
      <w:r w:rsidR="000D3FD0" w:rsidRPr="0014074B">
        <w:rPr>
          <w:bCs/>
        </w:rPr>
        <w:t>przedsięwzięcia „Modernizacja źródeł ciepła na terenie Gminy Szczawno</w:t>
      </w:r>
      <w:r w:rsidR="000D3FD0">
        <w:rPr>
          <w:bCs/>
        </w:rPr>
        <w:t>-Zdrój w ramach programu Kawka”.</w:t>
      </w:r>
      <w:r>
        <w:rPr>
          <w:bCs/>
        </w:rPr>
        <w:t xml:space="preserve"> Obligacje komunalne </w:t>
      </w:r>
      <w:r w:rsidR="00B92085">
        <w:rPr>
          <w:bCs/>
        </w:rPr>
        <w:br/>
      </w:r>
      <w:r>
        <w:rPr>
          <w:bCs/>
        </w:rPr>
        <w:t>w wysokości 1.800.000,00 zł planuje się wyemitować  w II połowie roku.</w:t>
      </w:r>
    </w:p>
    <w:p w:rsidR="003C382A" w:rsidRPr="00F37C20" w:rsidRDefault="003B5059" w:rsidP="00D440DB">
      <w:pPr>
        <w:pStyle w:val="Tekstpodstawowy21"/>
        <w:spacing w:line="240" w:lineRule="auto"/>
        <w:ind w:firstLine="708"/>
        <w:jc w:val="both"/>
        <w:rPr>
          <w:bCs/>
        </w:rPr>
      </w:pPr>
      <w:r w:rsidRPr="00F37C20">
        <w:rPr>
          <w:bCs/>
        </w:rPr>
        <w:t>N</w:t>
      </w:r>
      <w:r w:rsidR="00D440DB">
        <w:rPr>
          <w:bCs/>
        </w:rPr>
        <w:t>a dzień 30 czerwca 2017</w:t>
      </w:r>
      <w:r w:rsidR="003C382A" w:rsidRPr="00F37C20">
        <w:rPr>
          <w:bCs/>
        </w:rPr>
        <w:t xml:space="preserve"> r. </w:t>
      </w:r>
      <w:r w:rsidRPr="00F37C20">
        <w:rPr>
          <w:bCs/>
        </w:rPr>
        <w:t xml:space="preserve">gmina </w:t>
      </w:r>
      <w:r w:rsidR="008C4D02">
        <w:rPr>
          <w:bCs/>
        </w:rPr>
        <w:t xml:space="preserve">dokonała </w:t>
      </w:r>
      <w:r w:rsidR="00D440DB">
        <w:rPr>
          <w:bCs/>
        </w:rPr>
        <w:t xml:space="preserve">terminowej, zgodnej z harmonogramem, </w:t>
      </w:r>
      <w:r w:rsidR="008C4D02">
        <w:rPr>
          <w:bCs/>
        </w:rPr>
        <w:t>spłaty zobowiązań</w:t>
      </w:r>
      <w:r w:rsidR="003C382A" w:rsidRPr="00F37C20">
        <w:rPr>
          <w:bCs/>
        </w:rPr>
        <w:t xml:space="preserve"> z tytułu kredytu zaciągniętego w Banku Gospodarstwa Krajowego na kwotę </w:t>
      </w:r>
      <w:r w:rsidR="00900CBD">
        <w:rPr>
          <w:bCs/>
        </w:rPr>
        <w:t>300</w:t>
      </w:r>
      <w:r w:rsidR="003C382A" w:rsidRPr="00F37C20">
        <w:rPr>
          <w:bCs/>
        </w:rPr>
        <w:t>.000,00 zł.</w:t>
      </w:r>
      <w:r w:rsidR="00900CBD">
        <w:rPr>
          <w:bCs/>
        </w:rPr>
        <w:t xml:space="preserve"> </w:t>
      </w:r>
    </w:p>
    <w:p w:rsidR="00253497" w:rsidRDefault="00253497" w:rsidP="007E55B4">
      <w:pPr>
        <w:pStyle w:val="Tekstpodstawowy21"/>
        <w:spacing w:before="240" w:line="240" w:lineRule="auto"/>
        <w:ind w:firstLine="708"/>
        <w:jc w:val="both"/>
        <w:rPr>
          <w:bCs/>
        </w:rPr>
      </w:pPr>
      <w:r>
        <w:rPr>
          <w:szCs w:val="24"/>
        </w:rPr>
        <w:t>Zaległoś</w:t>
      </w:r>
      <w:r w:rsidR="00D440DB">
        <w:rPr>
          <w:szCs w:val="24"/>
        </w:rPr>
        <w:t>ci ogółem na koniec czerwca 2017</w:t>
      </w:r>
      <w:r>
        <w:rPr>
          <w:szCs w:val="24"/>
        </w:rPr>
        <w:t xml:space="preserve"> r. </w:t>
      </w:r>
      <w:r w:rsidR="00162FB7">
        <w:rPr>
          <w:szCs w:val="24"/>
        </w:rPr>
        <w:t xml:space="preserve">według sprawozdania Rb 27S </w:t>
      </w:r>
      <w:r>
        <w:rPr>
          <w:szCs w:val="24"/>
        </w:rPr>
        <w:t>wynoszą  2.</w:t>
      </w:r>
      <w:r w:rsidR="00162FB7">
        <w:rPr>
          <w:szCs w:val="24"/>
        </w:rPr>
        <w:t>1</w:t>
      </w:r>
      <w:r w:rsidR="001B6A28">
        <w:rPr>
          <w:szCs w:val="24"/>
        </w:rPr>
        <w:t>27</w:t>
      </w:r>
      <w:r>
        <w:rPr>
          <w:szCs w:val="24"/>
        </w:rPr>
        <w:t>.</w:t>
      </w:r>
      <w:r w:rsidR="001B6A28">
        <w:rPr>
          <w:szCs w:val="24"/>
        </w:rPr>
        <w:t>173</w:t>
      </w:r>
      <w:r>
        <w:rPr>
          <w:szCs w:val="24"/>
        </w:rPr>
        <w:t>,</w:t>
      </w:r>
      <w:r w:rsidR="001B6A28">
        <w:rPr>
          <w:szCs w:val="24"/>
        </w:rPr>
        <w:t>93</w:t>
      </w:r>
      <w:r>
        <w:rPr>
          <w:szCs w:val="24"/>
        </w:rPr>
        <w:t xml:space="preserve"> zł.,</w:t>
      </w:r>
      <w:r w:rsidR="0042562A">
        <w:rPr>
          <w:szCs w:val="24"/>
        </w:rPr>
        <w:t xml:space="preserve"> </w:t>
      </w:r>
      <w:r w:rsidR="00210C79">
        <w:rPr>
          <w:szCs w:val="24"/>
        </w:rPr>
        <w:t xml:space="preserve">i są niższe o kwotę </w:t>
      </w:r>
      <w:r w:rsidR="00162FB7">
        <w:rPr>
          <w:szCs w:val="24"/>
        </w:rPr>
        <w:t>1</w:t>
      </w:r>
      <w:r w:rsidR="001B6A28">
        <w:rPr>
          <w:szCs w:val="24"/>
        </w:rPr>
        <w:t>81</w:t>
      </w:r>
      <w:r w:rsidR="00210C79" w:rsidRPr="00E87B79">
        <w:rPr>
          <w:szCs w:val="24"/>
        </w:rPr>
        <w:t>.</w:t>
      </w:r>
      <w:r w:rsidR="001B6A28">
        <w:rPr>
          <w:szCs w:val="24"/>
        </w:rPr>
        <w:t>652</w:t>
      </w:r>
      <w:r w:rsidR="00210C79" w:rsidRPr="00E87B79">
        <w:rPr>
          <w:szCs w:val="24"/>
        </w:rPr>
        <w:t>,</w:t>
      </w:r>
      <w:r w:rsidR="00162FB7">
        <w:rPr>
          <w:szCs w:val="24"/>
        </w:rPr>
        <w:t>0</w:t>
      </w:r>
      <w:r w:rsidR="00042180">
        <w:rPr>
          <w:szCs w:val="24"/>
        </w:rPr>
        <w:t>0</w:t>
      </w:r>
      <w:r w:rsidR="00210C79" w:rsidRPr="00E87B79">
        <w:rPr>
          <w:szCs w:val="24"/>
        </w:rPr>
        <w:t xml:space="preserve"> zł.</w:t>
      </w:r>
      <w:r w:rsidR="00210C79">
        <w:rPr>
          <w:szCs w:val="24"/>
        </w:rPr>
        <w:t xml:space="preserve"> niż w analogicznym okresie roku ubiegłego. </w:t>
      </w:r>
      <w:r w:rsidR="007E55B4">
        <w:rPr>
          <w:szCs w:val="24"/>
        </w:rPr>
        <w:br/>
      </w:r>
      <w:r w:rsidR="006A684C" w:rsidRPr="007E55B4">
        <w:rPr>
          <w:szCs w:val="24"/>
          <w:u w:val="single"/>
        </w:rPr>
        <w:t>Poniżej przedstawione zostały najistotniejsze pozycje</w:t>
      </w:r>
      <w:r w:rsidR="007E55B4" w:rsidRPr="007E55B4">
        <w:rPr>
          <w:szCs w:val="24"/>
          <w:u w:val="single"/>
        </w:rPr>
        <w:t xml:space="preserve"> zaległości</w:t>
      </w:r>
      <w:r w:rsidR="006A684C">
        <w:rPr>
          <w:szCs w:val="24"/>
        </w:rPr>
        <w:t xml:space="preserve"> </w:t>
      </w:r>
      <w:r w:rsidR="0050052E">
        <w:rPr>
          <w:szCs w:val="24"/>
        </w:rPr>
        <w:t xml:space="preserve">oraz </w:t>
      </w:r>
      <w:r w:rsidR="006A684C">
        <w:rPr>
          <w:szCs w:val="24"/>
        </w:rPr>
        <w:t xml:space="preserve"> ich wzrost</w:t>
      </w:r>
      <w:r w:rsidR="007E55B4">
        <w:rPr>
          <w:szCs w:val="24"/>
        </w:rPr>
        <w:t xml:space="preserve"> (</w:t>
      </w:r>
      <w:r w:rsidR="007E55B4">
        <w:rPr>
          <w:rFonts w:ascii="Calibri" w:hAnsi="Calibri"/>
          <w:szCs w:val="24"/>
        </w:rPr>
        <w:t xml:space="preserve">↑)  </w:t>
      </w:r>
      <w:r w:rsidR="007E55B4">
        <w:rPr>
          <w:szCs w:val="24"/>
        </w:rPr>
        <w:t xml:space="preserve">lub </w:t>
      </w:r>
      <w:r w:rsidR="006A684C">
        <w:rPr>
          <w:szCs w:val="24"/>
        </w:rPr>
        <w:t>spadek</w:t>
      </w:r>
      <w:r w:rsidR="007E55B4">
        <w:rPr>
          <w:szCs w:val="24"/>
        </w:rPr>
        <w:t xml:space="preserve"> (</w:t>
      </w:r>
      <w:r w:rsidR="007E55B4">
        <w:rPr>
          <w:rFonts w:ascii="Calibri" w:hAnsi="Calibri"/>
          <w:szCs w:val="24"/>
        </w:rPr>
        <w:t>↓)</w:t>
      </w:r>
      <w:r w:rsidR="006A532A">
        <w:rPr>
          <w:szCs w:val="24"/>
        </w:rPr>
        <w:t xml:space="preserve"> w stosunku do I</w:t>
      </w:r>
      <w:r w:rsidR="006A684C">
        <w:rPr>
          <w:szCs w:val="24"/>
        </w:rPr>
        <w:t xml:space="preserve"> półrocza 201</w:t>
      </w:r>
      <w:r w:rsidR="00162FB7">
        <w:rPr>
          <w:szCs w:val="24"/>
        </w:rPr>
        <w:t>6</w:t>
      </w:r>
      <w:r w:rsidR="006A684C">
        <w:rPr>
          <w:szCs w:val="24"/>
        </w:rPr>
        <w:t xml:space="preserve"> r.: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 należne  gminie wpływy z tyt. fundusz</w:t>
      </w:r>
      <w:r w:rsidR="00162FB7">
        <w:rPr>
          <w:szCs w:val="24"/>
        </w:rPr>
        <w:t xml:space="preserve">u alimentacyjnego     </w:t>
      </w:r>
      <w:r w:rsidR="006A684C">
        <w:rPr>
          <w:szCs w:val="24"/>
        </w:rPr>
        <w:t xml:space="preserve"> </w:t>
      </w:r>
      <w:r w:rsidR="00162FB7">
        <w:rPr>
          <w:szCs w:val="24"/>
        </w:rPr>
        <w:t>8</w:t>
      </w:r>
      <w:r w:rsidR="001B6A28">
        <w:rPr>
          <w:szCs w:val="24"/>
        </w:rPr>
        <w:t>36</w:t>
      </w:r>
      <w:r w:rsidR="006A684C">
        <w:rPr>
          <w:szCs w:val="24"/>
        </w:rPr>
        <w:t>.</w:t>
      </w:r>
      <w:r w:rsidR="001B6A28">
        <w:rPr>
          <w:szCs w:val="24"/>
        </w:rPr>
        <w:t>621</w:t>
      </w:r>
      <w:r w:rsidR="006A684C">
        <w:rPr>
          <w:szCs w:val="24"/>
        </w:rPr>
        <w:t>,</w:t>
      </w:r>
      <w:r w:rsidR="001B6A28">
        <w:rPr>
          <w:szCs w:val="24"/>
        </w:rPr>
        <w:t>81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 xml:space="preserve">↑ </w:t>
      </w:r>
      <w:r w:rsidR="001B6A28">
        <w:rPr>
          <w:szCs w:val="24"/>
        </w:rPr>
        <w:t>87</w:t>
      </w:r>
      <w:r w:rsidR="006A684C">
        <w:rPr>
          <w:szCs w:val="24"/>
        </w:rPr>
        <w:t>.</w:t>
      </w:r>
      <w:r w:rsidR="001B6A28">
        <w:rPr>
          <w:szCs w:val="24"/>
        </w:rPr>
        <w:t>432</w:t>
      </w:r>
      <w:r w:rsidR="006A684C">
        <w:rPr>
          <w:szCs w:val="24"/>
        </w:rPr>
        <w:t>,</w:t>
      </w:r>
      <w:r w:rsidR="00042180">
        <w:rPr>
          <w:szCs w:val="24"/>
        </w:rPr>
        <w:t>38</w:t>
      </w:r>
      <w:r w:rsidR="006A684C">
        <w:rPr>
          <w:szCs w:val="24"/>
        </w:rPr>
        <w:t xml:space="preserve">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- dochody z majątku gminy ( czynsz dzi</w:t>
      </w:r>
      <w:r w:rsidR="006A684C">
        <w:rPr>
          <w:szCs w:val="24"/>
        </w:rPr>
        <w:t xml:space="preserve">erżawny, najem lokali) </w:t>
      </w:r>
      <w:r>
        <w:rPr>
          <w:szCs w:val="24"/>
        </w:rPr>
        <w:t>3</w:t>
      </w:r>
      <w:r w:rsidR="0041057E">
        <w:rPr>
          <w:szCs w:val="24"/>
        </w:rPr>
        <w:t>66</w:t>
      </w:r>
      <w:r>
        <w:rPr>
          <w:szCs w:val="24"/>
        </w:rPr>
        <w:t>.</w:t>
      </w:r>
      <w:r w:rsidR="0041057E">
        <w:rPr>
          <w:szCs w:val="24"/>
        </w:rPr>
        <w:t>21</w:t>
      </w:r>
      <w:r w:rsidR="001022F8">
        <w:rPr>
          <w:szCs w:val="24"/>
        </w:rPr>
        <w:t>2</w:t>
      </w:r>
      <w:r>
        <w:rPr>
          <w:szCs w:val="24"/>
        </w:rPr>
        <w:t>,</w:t>
      </w:r>
      <w:r w:rsidR="001022F8">
        <w:rPr>
          <w:szCs w:val="24"/>
        </w:rPr>
        <w:t>9</w:t>
      </w:r>
      <w:r w:rsidR="0041057E">
        <w:rPr>
          <w:szCs w:val="24"/>
        </w:rPr>
        <w:t>0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 xml:space="preserve">↓ </w:t>
      </w:r>
      <w:r w:rsidR="0041057E">
        <w:rPr>
          <w:szCs w:val="24"/>
        </w:rPr>
        <w:t>18</w:t>
      </w:r>
      <w:r w:rsidR="006A684C">
        <w:rPr>
          <w:szCs w:val="24"/>
        </w:rPr>
        <w:t>.</w:t>
      </w:r>
      <w:r w:rsidR="0041057E">
        <w:rPr>
          <w:szCs w:val="24"/>
        </w:rPr>
        <w:t>47</w:t>
      </w:r>
      <w:r w:rsidR="001022F8">
        <w:rPr>
          <w:szCs w:val="24"/>
        </w:rPr>
        <w:t>2</w:t>
      </w:r>
      <w:r w:rsidR="006A684C">
        <w:rPr>
          <w:szCs w:val="24"/>
        </w:rPr>
        <w:t>,</w:t>
      </w:r>
      <w:r w:rsidR="001022F8">
        <w:rPr>
          <w:szCs w:val="24"/>
        </w:rPr>
        <w:t>0</w:t>
      </w:r>
      <w:r w:rsidR="0041057E">
        <w:rPr>
          <w:szCs w:val="24"/>
        </w:rPr>
        <w:t>7</w:t>
      </w:r>
      <w:r w:rsidR="006A684C">
        <w:rPr>
          <w:szCs w:val="24"/>
        </w:rPr>
        <w:t xml:space="preserve">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dochody z tytułu sprzedaży mienia ( w </w:t>
      </w:r>
      <w:r w:rsidR="006A684C">
        <w:rPr>
          <w:szCs w:val="24"/>
        </w:rPr>
        <w:t xml:space="preserve">tym przekształcenie )  </w:t>
      </w:r>
      <w:r w:rsidR="0041057E">
        <w:rPr>
          <w:szCs w:val="24"/>
        </w:rPr>
        <w:t>117</w:t>
      </w:r>
      <w:r>
        <w:rPr>
          <w:szCs w:val="24"/>
        </w:rPr>
        <w:t>.</w:t>
      </w:r>
      <w:r w:rsidR="0041057E">
        <w:rPr>
          <w:szCs w:val="24"/>
        </w:rPr>
        <w:t>583</w:t>
      </w:r>
      <w:r>
        <w:rPr>
          <w:szCs w:val="24"/>
        </w:rPr>
        <w:t>,</w:t>
      </w:r>
      <w:r w:rsidR="0041057E">
        <w:rPr>
          <w:szCs w:val="24"/>
        </w:rPr>
        <w:t>99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>↓</w:t>
      </w:r>
      <w:r w:rsidR="006A684C">
        <w:rPr>
          <w:szCs w:val="24"/>
        </w:rPr>
        <w:t>1</w:t>
      </w:r>
      <w:r w:rsidR="0041057E">
        <w:rPr>
          <w:szCs w:val="24"/>
        </w:rPr>
        <w:t>33</w:t>
      </w:r>
      <w:r w:rsidR="006A684C">
        <w:rPr>
          <w:szCs w:val="24"/>
        </w:rPr>
        <w:t>.</w:t>
      </w:r>
      <w:r w:rsidR="0041057E">
        <w:rPr>
          <w:szCs w:val="24"/>
        </w:rPr>
        <w:t>282,2</w:t>
      </w:r>
      <w:r w:rsidR="006A684C">
        <w:rPr>
          <w:szCs w:val="24"/>
        </w:rPr>
        <w:t>5 zł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- podatek od nieruchomości                           </w:t>
      </w:r>
      <w:r w:rsidR="00EF2E69">
        <w:rPr>
          <w:szCs w:val="24"/>
        </w:rPr>
        <w:t xml:space="preserve">                             293</w:t>
      </w:r>
      <w:r>
        <w:rPr>
          <w:szCs w:val="24"/>
        </w:rPr>
        <w:t>.</w:t>
      </w:r>
      <w:r w:rsidR="00EF2E69">
        <w:rPr>
          <w:szCs w:val="24"/>
        </w:rPr>
        <w:t>414</w:t>
      </w:r>
      <w:r>
        <w:rPr>
          <w:szCs w:val="24"/>
        </w:rPr>
        <w:t>,</w:t>
      </w:r>
      <w:r w:rsidR="00EF2E69">
        <w:rPr>
          <w:szCs w:val="24"/>
        </w:rPr>
        <w:t>90</w:t>
      </w:r>
      <w:r>
        <w:rPr>
          <w:szCs w:val="24"/>
        </w:rPr>
        <w:t>zł.</w:t>
      </w:r>
      <w:r w:rsidR="006A684C">
        <w:rPr>
          <w:szCs w:val="24"/>
        </w:rPr>
        <w:t>-</w:t>
      </w:r>
      <w:r w:rsidR="006A684C">
        <w:rPr>
          <w:rFonts w:ascii="Calibri" w:hAnsi="Calibri"/>
          <w:szCs w:val="24"/>
        </w:rPr>
        <w:t>↓</w:t>
      </w:r>
      <w:r w:rsidR="00EF2E69">
        <w:rPr>
          <w:szCs w:val="24"/>
        </w:rPr>
        <w:t xml:space="preserve">  19</w:t>
      </w:r>
      <w:r w:rsidR="006A684C">
        <w:rPr>
          <w:szCs w:val="24"/>
        </w:rPr>
        <w:t>.</w:t>
      </w:r>
      <w:r w:rsidR="00EF2E69">
        <w:rPr>
          <w:szCs w:val="24"/>
        </w:rPr>
        <w:t>550</w:t>
      </w:r>
      <w:r w:rsidR="006A684C">
        <w:rPr>
          <w:szCs w:val="24"/>
        </w:rPr>
        <w:t>,</w:t>
      </w:r>
      <w:r w:rsidR="00EF2E69">
        <w:rPr>
          <w:szCs w:val="24"/>
        </w:rPr>
        <w:t>53</w:t>
      </w:r>
      <w:r w:rsidR="006A684C">
        <w:rPr>
          <w:szCs w:val="24"/>
        </w:rPr>
        <w:t xml:space="preserve"> zł.</w:t>
      </w:r>
    </w:p>
    <w:p w:rsidR="00210C79" w:rsidRPr="006A684C" w:rsidRDefault="006A684C" w:rsidP="00253497">
      <w:pPr>
        <w:pStyle w:val="Tekstpodstawowy"/>
        <w:spacing w:line="240" w:lineRule="auto"/>
        <w:rPr>
          <w:szCs w:val="24"/>
        </w:rPr>
      </w:pPr>
      <w:r w:rsidRPr="006A684C">
        <w:rPr>
          <w:szCs w:val="24"/>
        </w:rPr>
        <w:t>O</w:t>
      </w:r>
      <w:r w:rsidR="00210C79" w:rsidRPr="006A684C">
        <w:rPr>
          <w:szCs w:val="24"/>
        </w:rPr>
        <w:t xml:space="preserve">dsetki  </w:t>
      </w:r>
      <w:r w:rsidRPr="006A684C">
        <w:rPr>
          <w:szCs w:val="24"/>
        </w:rPr>
        <w:t xml:space="preserve">od zaległości to kwota  </w:t>
      </w:r>
      <w:r w:rsidR="00EF2E69">
        <w:rPr>
          <w:szCs w:val="24"/>
        </w:rPr>
        <w:t>279</w:t>
      </w:r>
      <w:r w:rsidR="00210C79" w:rsidRPr="006A684C">
        <w:rPr>
          <w:szCs w:val="24"/>
        </w:rPr>
        <w:t>.</w:t>
      </w:r>
      <w:r w:rsidR="00EF2E69">
        <w:rPr>
          <w:szCs w:val="24"/>
        </w:rPr>
        <w:t>971</w:t>
      </w:r>
      <w:r w:rsidR="00210C79" w:rsidRPr="006A684C">
        <w:rPr>
          <w:szCs w:val="24"/>
        </w:rPr>
        <w:t>,</w:t>
      </w:r>
      <w:r w:rsidR="00EF2E69">
        <w:rPr>
          <w:szCs w:val="24"/>
        </w:rPr>
        <w:t>25</w:t>
      </w:r>
      <w:r w:rsidR="00210C79" w:rsidRPr="006A684C">
        <w:rPr>
          <w:szCs w:val="24"/>
        </w:rPr>
        <w:t xml:space="preserve"> zł.</w:t>
      </w:r>
    </w:p>
    <w:p w:rsidR="00253497" w:rsidRDefault="00253497" w:rsidP="00253497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</w:t>
      </w:r>
      <w:r w:rsidR="000B0646">
        <w:rPr>
          <w:szCs w:val="24"/>
        </w:rPr>
        <w:t>.</w:t>
      </w:r>
      <w:r>
        <w:rPr>
          <w:szCs w:val="24"/>
        </w:rPr>
        <w:t xml:space="preserve">          </w:t>
      </w:r>
    </w:p>
    <w:p w:rsidR="00253497" w:rsidRPr="0036576A" w:rsidRDefault="00253497" w:rsidP="00253497">
      <w:pPr>
        <w:pStyle w:val="Tekstpodstawowy21"/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</w:t>
      </w:r>
      <w:r w:rsidR="00033B9F" w:rsidRPr="0036576A">
        <w:rPr>
          <w:bCs/>
        </w:rPr>
        <w:t xml:space="preserve">ytów i pożyczek </w:t>
      </w:r>
      <w:r w:rsidR="001022F8">
        <w:rPr>
          <w:bCs/>
        </w:rPr>
        <w:t xml:space="preserve">na dzień 30 czerwca 2017 r. </w:t>
      </w:r>
      <w:r w:rsidR="00033B9F" w:rsidRPr="0036576A">
        <w:rPr>
          <w:bCs/>
        </w:rPr>
        <w:t>stanowią kwotę 5.</w:t>
      </w:r>
      <w:r w:rsidR="00EF2E69">
        <w:rPr>
          <w:bCs/>
        </w:rPr>
        <w:t>305</w:t>
      </w:r>
      <w:r w:rsidR="00033B9F" w:rsidRPr="0036576A">
        <w:rPr>
          <w:bCs/>
        </w:rPr>
        <w:t>.</w:t>
      </w:r>
      <w:r w:rsidR="00EF2E69">
        <w:rPr>
          <w:bCs/>
        </w:rPr>
        <w:t>585</w:t>
      </w:r>
      <w:r w:rsidR="00033B9F" w:rsidRPr="0036576A">
        <w:rPr>
          <w:bCs/>
        </w:rPr>
        <w:t>,</w:t>
      </w:r>
      <w:r w:rsidR="00EF2E69">
        <w:rPr>
          <w:bCs/>
        </w:rPr>
        <w:t>81</w:t>
      </w:r>
      <w:r w:rsidRPr="0036576A">
        <w:rPr>
          <w:bCs/>
        </w:rPr>
        <w:t xml:space="preserve"> zł, w tym z tytułu kredytu zaciągniętego </w:t>
      </w:r>
      <w:r w:rsidR="001022F8">
        <w:rPr>
          <w:bCs/>
        </w:rPr>
        <w:br/>
      </w:r>
      <w:r w:rsidRPr="0036576A">
        <w:rPr>
          <w:bCs/>
        </w:rPr>
        <w:t xml:space="preserve">w BGK - </w:t>
      </w:r>
      <w:r w:rsidR="00EF2E69">
        <w:rPr>
          <w:bCs/>
        </w:rPr>
        <w:t>3</w:t>
      </w:r>
      <w:r w:rsidR="0036576A" w:rsidRPr="0036576A">
        <w:rPr>
          <w:bCs/>
        </w:rPr>
        <w:t>07</w:t>
      </w:r>
      <w:r w:rsidR="001022F8">
        <w:rPr>
          <w:bCs/>
        </w:rPr>
        <w:t xml:space="preserve">.000,00 zł., </w:t>
      </w:r>
      <w:r w:rsidRPr="0036576A">
        <w:rPr>
          <w:bCs/>
        </w:rPr>
        <w:t xml:space="preserve">z tytułu pożyczki z </w:t>
      </w:r>
      <w:proofErr w:type="spellStart"/>
      <w:r w:rsidRPr="0036576A">
        <w:rPr>
          <w:bCs/>
        </w:rPr>
        <w:t>WFOŚiGW</w:t>
      </w:r>
      <w:proofErr w:type="spellEnd"/>
      <w:r w:rsidRPr="0036576A">
        <w:rPr>
          <w:bCs/>
        </w:rPr>
        <w:t xml:space="preserve"> – </w:t>
      </w:r>
      <w:r w:rsidR="00EF2E69">
        <w:rPr>
          <w:bCs/>
        </w:rPr>
        <w:t>298</w:t>
      </w:r>
      <w:r w:rsidRPr="0036576A">
        <w:rPr>
          <w:bCs/>
        </w:rPr>
        <w:t>.</w:t>
      </w:r>
      <w:r w:rsidR="00EF2E69">
        <w:rPr>
          <w:bCs/>
        </w:rPr>
        <w:t>585</w:t>
      </w:r>
      <w:r w:rsidR="0036576A" w:rsidRPr="0036576A">
        <w:rPr>
          <w:bCs/>
        </w:rPr>
        <w:t>,</w:t>
      </w:r>
      <w:r w:rsidR="00EF2E69">
        <w:rPr>
          <w:bCs/>
        </w:rPr>
        <w:t>81</w:t>
      </w:r>
      <w:r w:rsidRPr="0036576A">
        <w:rPr>
          <w:bCs/>
        </w:rPr>
        <w:t xml:space="preserve"> zł. oraz z tytułu emisji obligacji komunalnych  w Banku Pekao S.A.– 4.700.000,00 zł.</w:t>
      </w:r>
    </w:p>
    <w:p w:rsidR="00EF2E69" w:rsidRDefault="00253497" w:rsidP="00253497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0B0646">
        <w:rPr>
          <w:bCs/>
        </w:rPr>
        <w:t>6</w:t>
      </w:r>
      <w:r w:rsidR="00EF2E69">
        <w:rPr>
          <w:bCs/>
        </w:rPr>
        <w:t>34</w:t>
      </w:r>
      <w:r>
        <w:rPr>
          <w:bCs/>
        </w:rPr>
        <w:t>.</w:t>
      </w:r>
      <w:r w:rsidR="00EF2E69">
        <w:rPr>
          <w:bCs/>
        </w:rPr>
        <w:t>847</w:t>
      </w:r>
      <w:r>
        <w:rPr>
          <w:bCs/>
        </w:rPr>
        <w:t>,</w:t>
      </w:r>
      <w:r w:rsidR="00EF2E69">
        <w:rPr>
          <w:bCs/>
        </w:rPr>
        <w:t>19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>i fundusz pracy</w:t>
      </w:r>
      <w:r w:rsidR="000B0646">
        <w:rPr>
          <w:bCs/>
        </w:rPr>
        <w:t>,</w:t>
      </w:r>
      <w:r>
        <w:rPr>
          <w:bCs/>
        </w:rPr>
        <w:t xml:space="preserve"> zaliczki na podatek dochodowy od wynagrodzeń wypłaconych </w:t>
      </w:r>
      <w:r>
        <w:rPr>
          <w:bCs/>
        </w:rPr>
        <w:br/>
        <w:t xml:space="preserve">w miesiącu </w:t>
      </w:r>
      <w:r w:rsidR="00EF2E69">
        <w:rPr>
          <w:bCs/>
        </w:rPr>
        <w:t>czerwcu 2017</w:t>
      </w:r>
      <w:r>
        <w:rPr>
          <w:bCs/>
        </w:rPr>
        <w:t xml:space="preserve"> roku, oraz zobowiązań wobec kontrahentów z tytułu zakupionych towarów i usług, których termin płatności </w:t>
      </w:r>
      <w:r w:rsidR="000B0646">
        <w:rPr>
          <w:bCs/>
        </w:rPr>
        <w:t>nie</w:t>
      </w:r>
      <w:r w:rsidR="00EF2E69">
        <w:rPr>
          <w:bCs/>
        </w:rPr>
        <w:t xml:space="preserve"> upłynął z dniem 30 czerwca 2017</w:t>
      </w:r>
      <w:r w:rsidR="000B0646">
        <w:rPr>
          <w:bCs/>
        </w:rPr>
        <w:t xml:space="preserve"> r.</w:t>
      </w:r>
    </w:p>
    <w:p w:rsidR="00253497" w:rsidRDefault="00EF2E69" w:rsidP="00253497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Zobowiązań wymagalnych na dzień 30 czerwca 2017 r. gmina nie posiada.</w:t>
      </w:r>
      <w:r w:rsidR="00253497">
        <w:rPr>
          <w:bCs/>
        </w:rPr>
        <w:t xml:space="preserve"> </w:t>
      </w:r>
    </w:p>
    <w:p w:rsidR="003B5059" w:rsidRDefault="003B5059" w:rsidP="005B609E">
      <w:pPr>
        <w:pStyle w:val="Tekstpodstawowy21"/>
        <w:spacing w:line="240" w:lineRule="auto"/>
        <w:rPr>
          <w:bCs/>
          <w:szCs w:val="24"/>
        </w:rPr>
      </w:pPr>
    </w:p>
    <w:p w:rsidR="001B5E0D" w:rsidRDefault="001B5E0D" w:rsidP="001B5E0D">
      <w:pPr>
        <w:pStyle w:val="NormalnyWeb"/>
        <w:spacing w:after="0" w:line="240" w:lineRule="auto"/>
        <w:rPr>
          <w:color w:val="auto"/>
        </w:rPr>
      </w:pPr>
      <w:r>
        <w:rPr>
          <w:color w:val="auto"/>
        </w:rPr>
        <w:t xml:space="preserve">Ponadto w I półroczu 2017 roku gmina realizowała na podstawie Uchwały  Nr XXX/80/16 z dnia 29 grudnia 2016 r. wydatki niewygasające z upływem roku budżetowego 2016. Wydatki dotyczyły zadania pn. „Przebudowa ciągu komunikacyjnego łączącego uzdrowiskową część Szczawna- Zdroju z DW 375 i 376- etap I remont ul. Mickiewicza i przebudowa ul. Ułanów Nadwiślańskich”. </w:t>
      </w:r>
      <w:r w:rsidR="00DF7FCA">
        <w:rPr>
          <w:color w:val="auto"/>
        </w:rPr>
        <w:t>Z</w:t>
      </w:r>
      <w:r>
        <w:rPr>
          <w:color w:val="auto"/>
        </w:rPr>
        <w:t>ostały</w:t>
      </w:r>
      <w:r w:rsidR="00DF7FCA">
        <w:rPr>
          <w:color w:val="auto"/>
        </w:rPr>
        <w:t xml:space="preserve"> one </w:t>
      </w:r>
      <w:r>
        <w:rPr>
          <w:color w:val="auto"/>
        </w:rPr>
        <w:t xml:space="preserve"> zrealizowane  w wyznaczonym uchwałą terminie tj. do 30 czerwca 2017 r., na wartość – 1.104.040,47 zł.</w:t>
      </w:r>
    </w:p>
    <w:p w:rsidR="00030331" w:rsidRPr="009C50CA" w:rsidRDefault="00030331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3B5059" w:rsidRDefault="003B5059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1B5E0D" w:rsidRDefault="001B5E0D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1B5E0D" w:rsidRDefault="001B5E0D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1B5E0D" w:rsidRDefault="001B5E0D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1B5E0D" w:rsidRPr="009C50CA" w:rsidRDefault="001B5E0D" w:rsidP="005B609E">
      <w:pPr>
        <w:pStyle w:val="Tekstpodstawowy21"/>
        <w:spacing w:line="240" w:lineRule="auto"/>
        <w:rPr>
          <w:b/>
          <w:bCs/>
          <w:color w:val="FF0000"/>
          <w:szCs w:val="24"/>
        </w:rPr>
      </w:pPr>
    </w:p>
    <w:p w:rsidR="005B609E" w:rsidRPr="00764E53" w:rsidRDefault="005B609E" w:rsidP="005B609E">
      <w:pPr>
        <w:pStyle w:val="Tekstpodstawowy21"/>
        <w:spacing w:line="240" w:lineRule="auto"/>
        <w:rPr>
          <w:b/>
          <w:bCs/>
          <w:szCs w:val="24"/>
        </w:rPr>
      </w:pPr>
      <w:r w:rsidRPr="00764E53">
        <w:rPr>
          <w:b/>
          <w:bCs/>
          <w:szCs w:val="24"/>
        </w:rPr>
        <w:lastRenderedPageBreak/>
        <w:t xml:space="preserve">III.  DOCHODY  </w:t>
      </w:r>
    </w:p>
    <w:p w:rsidR="005B609E" w:rsidRPr="009C50CA" w:rsidRDefault="005B609E" w:rsidP="005B609E">
      <w:pPr>
        <w:pStyle w:val="Tekstpodstawowy21"/>
        <w:spacing w:line="240" w:lineRule="auto"/>
        <w:rPr>
          <w:bCs/>
          <w:color w:val="FF0000"/>
        </w:rPr>
      </w:pPr>
    </w:p>
    <w:p w:rsidR="00DD720B" w:rsidRDefault="005B609E" w:rsidP="00D52BED">
      <w:pPr>
        <w:pStyle w:val="Tekstpodstawowy"/>
        <w:snapToGrid w:val="0"/>
        <w:spacing w:line="240" w:lineRule="auto"/>
      </w:pPr>
      <w:r w:rsidRPr="00940874">
        <w:rPr>
          <w:bCs/>
        </w:rPr>
        <w:t xml:space="preserve">Wykonanie dochodów Uzdrowiskowej Gminy Miejskiej Szczawno-Zdrój za </w:t>
      </w:r>
      <w:r w:rsidR="009F67AE" w:rsidRPr="00940874">
        <w:rPr>
          <w:bCs/>
        </w:rPr>
        <w:br/>
      </w:r>
      <w:r w:rsidR="00EF2E69">
        <w:rPr>
          <w:bCs/>
        </w:rPr>
        <w:t>I półrocze 2017</w:t>
      </w:r>
      <w:r w:rsidRPr="00940874">
        <w:rPr>
          <w:bCs/>
        </w:rPr>
        <w:t xml:space="preserve"> roku </w:t>
      </w:r>
      <w:r w:rsidR="000611AC" w:rsidRPr="00940874">
        <w:rPr>
          <w:bCs/>
        </w:rPr>
        <w:t>wynosi</w:t>
      </w:r>
      <w:r w:rsidRPr="00940874">
        <w:rPr>
          <w:bCs/>
        </w:rPr>
        <w:t xml:space="preserve"> 1</w:t>
      </w:r>
      <w:r w:rsidR="00EF2E69">
        <w:rPr>
          <w:bCs/>
        </w:rPr>
        <w:t>2</w:t>
      </w:r>
      <w:r w:rsidRPr="00940874">
        <w:rPr>
          <w:bCs/>
        </w:rPr>
        <w:t>.</w:t>
      </w:r>
      <w:r w:rsidR="00EF2E69">
        <w:rPr>
          <w:bCs/>
        </w:rPr>
        <w:t>918</w:t>
      </w:r>
      <w:r w:rsidRPr="00940874">
        <w:rPr>
          <w:bCs/>
        </w:rPr>
        <w:t>.</w:t>
      </w:r>
      <w:r w:rsidR="00EF2E69">
        <w:rPr>
          <w:bCs/>
        </w:rPr>
        <w:t>791</w:t>
      </w:r>
      <w:r w:rsidRPr="00940874">
        <w:rPr>
          <w:bCs/>
        </w:rPr>
        <w:t>,</w:t>
      </w:r>
      <w:r w:rsidR="00EF2E69">
        <w:rPr>
          <w:bCs/>
        </w:rPr>
        <w:t>37</w:t>
      </w:r>
      <w:r w:rsidR="00E1621D" w:rsidRPr="00940874">
        <w:rPr>
          <w:bCs/>
        </w:rPr>
        <w:t xml:space="preserve"> </w:t>
      </w:r>
      <w:r w:rsidR="00EF2E69">
        <w:rPr>
          <w:bCs/>
        </w:rPr>
        <w:t>zł., co stanowi 46</w:t>
      </w:r>
      <w:r w:rsidR="00764E53" w:rsidRPr="00940874">
        <w:rPr>
          <w:bCs/>
        </w:rPr>
        <w:t>,</w:t>
      </w:r>
      <w:r w:rsidR="00EF2E69">
        <w:rPr>
          <w:bCs/>
        </w:rPr>
        <w:t>05</w:t>
      </w:r>
      <w:r w:rsidRPr="00940874">
        <w:rPr>
          <w:bCs/>
        </w:rPr>
        <w:t>% wielkości planowanej</w:t>
      </w:r>
      <w:r w:rsidR="00D52BED">
        <w:rPr>
          <w:bCs/>
        </w:rPr>
        <w:t>.</w:t>
      </w:r>
      <w:r w:rsidRPr="00940874">
        <w:rPr>
          <w:bCs/>
        </w:rPr>
        <w:t xml:space="preserve"> </w:t>
      </w:r>
      <w:r w:rsidR="009F67AE" w:rsidRPr="00940874">
        <w:rPr>
          <w:bCs/>
        </w:rPr>
        <w:br/>
      </w:r>
      <w:r w:rsidR="00D52BED">
        <w:rPr>
          <w:bCs/>
        </w:rPr>
        <w:t>D</w:t>
      </w:r>
      <w:r w:rsidRPr="00940874">
        <w:rPr>
          <w:bCs/>
        </w:rPr>
        <w:t xml:space="preserve">ochody bieżące stanowią kwotę </w:t>
      </w:r>
      <w:r w:rsidR="00764E53" w:rsidRPr="00940874">
        <w:rPr>
          <w:bCs/>
        </w:rPr>
        <w:t>1</w:t>
      </w:r>
      <w:r w:rsidR="00EF2E69">
        <w:rPr>
          <w:bCs/>
        </w:rPr>
        <w:t>2</w:t>
      </w:r>
      <w:r w:rsidR="00764E53" w:rsidRPr="00940874">
        <w:rPr>
          <w:bCs/>
        </w:rPr>
        <w:t>.</w:t>
      </w:r>
      <w:r w:rsidR="00EF2E69">
        <w:rPr>
          <w:bCs/>
        </w:rPr>
        <w:t>138</w:t>
      </w:r>
      <w:r w:rsidR="00764E53" w:rsidRPr="00940874">
        <w:rPr>
          <w:bCs/>
        </w:rPr>
        <w:t>.</w:t>
      </w:r>
      <w:r w:rsidR="00EF2E69">
        <w:rPr>
          <w:bCs/>
        </w:rPr>
        <w:t>251</w:t>
      </w:r>
      <w:r w:rsidR="00764E53" w:rsidRPr="00940874">
        <w:rPr>
          <w:bCs/>
        </w:rPr>
        <w:t>,</w:t>
      </w:r>
      <w:r w:rsidR="00EF2E69">
        <w:rPr>
          <w:bCs/>
        </w:rPr>
        <w:t>72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Pr="00D52BED">
        <w:rPr>
          <w:bCs/>
        </w:rPr>
        <w:t>.,</w:t>
      </w:r>
      <w:r w:rsidR="00D52BED" w:rsidRPr="00D52BED">
        <w:t xml:space="preserve"> która w odnie</w:t>
      </w:r>
      <w:r w:rsidR="006A532A">
        <w:t xml:space="preserve">sieniu do analogicznego okresu </w:t>
      </w:r>
      <w:r w:rsidR="00D52BED" w:rsidRPr="00D52BED">
        <w:t xml:space="preserve"> roku</w:t>
      </w:r>
      <w:r w:rsidR="006A532A">
        <w:t xml:space="preserve"> ubiegłego</w:t>
      </w:r>
      <w:r w:rsidR="00D52BED" w:rsidRPr="00D52BED">
        <w:t xml:space="preserve"> jest wyższa o 1.</w:t>
      </w:r>
      <w:r w:rsidR="00471EF6">
        <w:t>074</w:t>
      </w:r>
      <w:r w:rsidR="00D52BED" w:rsidRPr="00D52BED">
        <w:t>.</w:t>
      </w:r>
      <w:r w:rsidR="00471EF6">
        <w:t>198,81</w:t>
      </w:r>
      <w:r w:rsidR="00D52BED" w:rsidRPr="00D52BED">
        <w:t>, zł.</w:t>
      </w:r>
      <w:r w:rsidR="00080B24">
        <w:t xml:space="preserve"> </w:t>
      </w:r>
      <w:r w:rsidR="00DD720B">
        <w:t>Wśród   przyczyn</w:t>
      </w:r>
      <w:r w:rsidR="00D52BED">
        <w:t xml:space="preserve"> </w:t>
      </w:r>
      <w:r w:rsidR="00080B24">
        <w:t>tego wzrostu</w:t>
      </w:r>
      <w:r w:rsidR="00DD720B">
        <w:t>, najistotniejsze to</w:t>
      </w:r>
      <w:r w:rsidR="00D52BED">
        <w:t xml:space="preserve"> </w:t>
      </w:r>
      <w:r w:rsidR="0084698F">
        <w:t>:</w:t>
      </w:r>
      <w:r w:rsidR="00D52BED">
        <w:t xml:space="preserve"> </w:t>
      </w:r>
    </w:p>
    <w:p w:rsidR="001B6A28" w:rsidRDefault="001B6A28" w:rsidP="00D52BED">
      <w:pPr>
        <w:pStyle w:val="Tekstpodstawowy"/>
        <w:snapToGrid w:val="0"/>
        <w:spacing w:line="240" w:lineRule="auto"/>
      </w:pPr>
      <w:r>
        <w:t xml:space="preserve">1) </w:t>
      </w:r>
      <w:r w:rsidR="00D52BED">
        <w:t xml:space="preserve">wpływ z budżetu </w:t>
      </w:r>
      <w:r w:rsidR="00E21AA2">
        <w:t xml:space="preserve">państwa </w:t>
      </w:r>
      <w:r w:rsidR="00D52BED">
        <w:t>środków  na realizację programu 500+</w:t>
      </w:r>
      <w:r w:rsidR="00471EF6">
        <w:t xml:space="preserve"> w 2017 r. za okres od stycznia do czerwca – 1</w:t>
      </w:r>
      <w:r w:rsidR="00F50D53">
        <w:t>.</w:t>
      </w:r>
      <w:r w:rsidR="00471EF6">
        <w:t xml:space="preserve">162.400,00 a w 2016 r. tylko za </w:t>
      </w:r>
      <w:r w:rsidR="00F50D53">
        <w:t xml:space="preserve">okres od </w:t>
      </w:r>
      <w:r w:rsidR="00471EF6">
        <w:t>kwie</w:t>
      </w:r>
      <w:r w:rsidR="00F50D53">
        <w:t>tnia do czerwca</w:t>
      </w:r>
      <w:r w:rsidR="00471EF6">
        <w:t xml:space="preserve"> </w:t>
      </w:r>
      <w:r w:rsidR="00D52BED">
        <w:t xml:space="preserve"> - kwota 501.500,00 zł.,</w:t>
      </w:r>
    </w:p>
    <w:p w:rsidR="001B6A28" w:rsidRDefault="001B6A28" w:rsidP="00D52BED">
      <w:pPr>
        <w:pStyle w:val="Tekstpodstawowy"/>
        <w:snapToGrid w:val="0"/>
        <w:spacing w:line="240" w:lineRule="auto"/>
      </w:pPr>
      <w:r>
        <w:t xml:space="preserve">2) wyższe </w:t>
      </w:r>
      <w:r w:rsidR="0084698F">
        <w:t xml:space="preserve">o  kwotę 195.248,41 zł. </w:t>
      </w:r>
      <w:r>
        <w:t xml:space="preserve">wpływy z </w:t>
      </w:r>
      <w:r w:rsidR="00252778">
        <w:t>tytułu podatku od nieruchomości,</w:t>
      </w:r>
    </w:p>
    <w:p w:rsidR="00233DEF" w:rsidRPr="00DD720B" w:rsidRDefault="001B6A28" w:rsidP="00DD720B">
      <w:pPr>
        <w:pStyle w:val="Tekstpodstawowy"/>
        <w:snapToGrid w:val="0"/>
        <w:spacing w:line="240" w:lineRule="auto"/>
      </w:pPr>
      <w:r>
        <w:t>3) wyższe dochody</w:t>
      </w:r>
      <w:r w:rsidR="00233DEF">
        <w:t xml:space="preserve"> z </w:t>
      </w:r>
      <w:r w:rsidR="0084698F">
        <w:t xml:space="preserve"> tytułu udziału w podatku dochodowym od osób prawnych – o kwotę 160.565,18 zł. </w:t>
      </w:r>
      <w:r w:rsidR="00233DEF">
        <w:rPr>
          <w:kern w:val="0"/>
          <w:lang w:eastAsia="pl-PL"/>
        </w:rPr>
        <w:t xml:space="preserve">Dochody </w:t>
      </w:r>
      <w:r w:rsidR="00DD720B">
        <w:t xml:space="preserve">z tego tytułu </w:t>
      </w:r>
      <w:r w:rsidR="00233DEF">
        <w:rPr>
          <w:kern w:val="0"/>
          <w:lang w:eastAsia="pl-PL"/>
        </w:rPr>
        <w:t>stanowią</w:t>
      </w:r>
      <w:r w:rsidR="00233DEF" w:rsidRPr="00233DEF">
        <w:rPr>
          <w:kern w:val="0"/>
          <w:lang w:eastAsia="pl-PL"/>
        </w:rPr>
        <w:t xml:space="preserve"> 6,71% wpływów z </w:t>
      </w:r>
      <w:hyperlink r:id="rId9" w:tooltip="Podatek dochodowy od osób prawnych" w:history="1">
        <w:r w:rsidR="00233DEF" w:rsidRPr="00233DEF">
          <w:rPr>
            <w:kern w:val="0"/>
            <w:lang w:eastAsia="pl-PL"/>
          </w:rPr>
          <w:t>podatku dochodowego od osób prawnych</w:t>
        </w:r>
      </w:hyperlink>
      <w:r w:rsidR="00233DEF" w:rsidRPr="00233DEF">
        <w:rPr>
          <w:kern w:val="0"/>
          <w:lang w:eastAsia="pl-PL"/>
        </w:rPr>
        <w:t xml:space="preserve"> i jednostek organizacyjnych niemających osobowości prawnej, posiadających siedzibę na terenie gminy.</w:t>
      </w:r>
    </w:p>
    <w:p w:rsidR="00233DEF" w:rsidRDefault="00233DEF" w:rsidP="00D52BED">
      <w:pPr>
        <w:pStyle w:val="Tekstpodstawowy"/>
        <w:snapToGrid w:val="0"/>
        <w:spacing w:line="240" w:lineRule="auto"/>
      </w:pPr>
    </w:p>
    <w:p w:rsidR="005B609E" w:rsidRPr="00940874" w:rsidRDefault="0084698F" w:rsidP="00D52BED">
      <w:pPr>
        <w:pStyle w:val="Tekstpodstawowy"/>
        <w:snapToGrid w:val="0"/>
        <w:spacing w:line="240" w:lineRule="auto"/>
        <w:rPr>
          <w:bCs/>
        </w:rPr>
      </w:pPr>
      <w:r>
        <w:t>N</w:t>
      </w:r>
      <w:r w:rsidR="00D52BED">
        <w:t xml:space="preserve">atomiast </w:t>
      </w:r>
      <w:r w:rsidR="005B609E" w:rsidRPr="00940874">
        <w:rPr>
          <w:bCs/>
        </w:rPr>
        <w:t xml:space="preserve"> </w:t>
      </w:r>
      <w:r w:rsidR="00D52BED">
        <w:rPr>
          <w:bCs/>
        </w:rPr>
        <w:t>realizacja dochodów majątkowych</w:t>
      </w:r>
      <w:r w:rsidR="005B609E" w:rsidRPr="00940874">
        <w:rPr>
          <w:bCs/>
        </w:rPr>
        <w:t xml:space="preserve"> </w:t>
      </w:r>
      <w:r w:rsidR="00D52BED">
        <w:rPr>
          <w:bCs/>
        </w:rPr>
        <w:t xml:space="preserve">to kwota </w:t>
      </w:r>
      <w:r>
        <w:rPr>
          <w:bCs/>
        </w:rPr>
        <w:t>78</w:t>
      </w:r>
      <w:r w:rsidR="00764E53" w:rsidRPr="00940874">
        <w:rPr>
          <w:bCs/>
        </w:rPr>
        <w:t>0</w:t>
      </w:r>
      <w:r w:rsidR="005B609E" w:rsidRPr="00940874">
        <w:rPr>
          <w:bCs/>
        </w:rPr>
        <w:t>.</w:t>
      </w:r>
      <w:r>
        <w:rPr>
          <w:bCs/>
        </w:rPr>
        <w:t>539</w:t>
      </w:r>
      <w:r w:rsidR="00940874" w:rsidRPr="00940874">
        <w:rPr>
          <w:bCs/>
        </w:rPr>
        <w:t>,</w:t>
      </w:r>
      <w:r>
        <w:rPr>
          <w:bCs/>
        </w:rPr>
        <w:t>65</w:t>
      </w:r>
      <w:r w:rsidR="00E1621D" w:rsidRPr="00940874">
        <w:rPr>
          <w:bCs/>
        </w:rPr>
        <w:t xml:space="preserve"> </w:t>
      </w:r>
      <w:r w:rsidR="005B609E" w:rsidRPr="00940874">
        <w:rPr>
          <w:bCs/>
        </w:rPr>
        <w:t>zł</w:t>
      </w:r>
      <w:r w:rsidR="00E21AA2">
        <w:rPr>
          <w:bCs/>
        </w:rPr>
        <w:t xml:space="preserve">. </w:t>
      </w:r>
      <w:r w:rsidR="00D52BED">
        <w:t xml:space="preserve">Niski poziom wykonania </w:t>
      </w:r>
      <w:r w:rsidR="00E21AA2">
        <w:t xml:space="preserve">tej grupy </w:t>
      </w:r>
      <w:r w:rsidR="00D52BED">
        <w:t xml:space="preserve">dochodów </w:t>
      </w:r>
      <w:r w:rsidR="009106EB">
        <w:t>wynika</w:t>
      </w:r>
      <w:r w:rsidR="00E21AA2">
        <w:t xml:space="preserve"> z</w:t>
      </w:r>
      <w:r w:rsidR="009106EB">
        <w:t xml:space="preserve"> niezadawalających wpływów z tytułu sprzedaży nieruchomości oraz</w:t>
      </w:r>
      <w:r w:rsidR="00E21AA2">
        <w:t xml:space="preserve"> planowanym w II połowie roku wpływem dotacji </w:t>
      </w:r>
      <w:r w:rsidR="009106EB">
        <w:t>i</w:t>
      </w:r>
      <w:r w:rsidR="00E21AA2">
        <w:t xml:space="preserve"> środków na dofinansowanie kosztów  </w:t>
      </w:r>
      <w:r>
        <w:t>realizacji zadań inwestycyjnych.</w:t>
      </w:r>
    </w:p>
    <w:p w:rsidR="00030331" w:rsidRPr="00E21AA2" w:rsidRDefault="00C43F9F" w:rsidP="00E21AA2">
      <w:pPr>
        <w:pStyle w:val="Tekstpodstawowy21"/>
        <w:spacing w:line="240" w:lineRule="auto"/>
        <w:jc w:val="both"/>
        <w:rPr>
          <w:bCs/>
        </w:rPr>
      </w:pPr>
      <w:r w:rsidRPr="00940874">
        <w:rPr>
          <w:bCs/>
        </w:rPr>
        <w:t xml:space="preserve">Wykonanie dochodów budżetowych według działów, rozdziałów i paragrafów klasyfikacji budżetowej przedstawia </w:t>
      </w:r>
      <w:r w:rsidRPr="00940874">
        <w:rPr>
          <w:b/>
          <w:bCs/>
        </w:rPr>
        <w:t xml:space="preserve">tabela nr 2,  </w:t>
      </w:r>
      <w:r w:rsidRPr="00940874">
        <w:rPr>
          <w:bCs/>
        </w:rPr>
        <w:t xml:space="preserve">natomiast realizację planu dochodów  według źródeł prezentuje </w:t>
      </w:r>
      <w:r w:rsidRPr="00940874">
        <w:rPr>
          <w:b/>
          <w:bCs/>
        </w:rPr>
        <w:t>tabela nr 3.</w:t>
      </w:r>
    </w:p>
    <w:p w:rsidR="00924E05" w:rsidRDefault="00924E05" w:rsidP="00030331">
      <w:pPr>
        <w:pStyle w:val="NormalnyWeb"/>
        <w:spacing w:after="119"/>
        <w:rPr>
          <w:b/>
          <w:color w:val="auto"/>
          <w:u w:val="single"/>
        </w:rPr>
      </w:pPr>
    </w:p>
    <w:p w:rsidR="00AB5A93" w:rsidRPr="006E282F" w:rsidRDefault="00924E05" w:rsidP="00924E05">
      <w:pPr>
        <w:pStyle w:val="NormalnyWeb"/>
        <w:rPr>
          <w:b/>
          <w:color w:val="auto"/>
          <w:u w:val="single"/>
        </w:rPr>
      </w:pPr>
      <w:r w:rsidRPr="006E282F">
        <w:rPr>
          <w:b/>
          <w:color w:val="auto"/>
          <w:u w:val="single"/>
        </w:rPr>
        <w:t xml:space="preserve">DOCHODY W POSZCZEGÓLNYCH DZIAŁACH KLASYFIKACJI BUDŻETOWEJ </w:t>
      </w:r>
    </w:p>
    <w:p w:rsidR="00924E05" w:rsidRPr="006E282F" w:rsidRDefault="00924E05" w:rsidP="004A39CE">
      <w:pPr>
        <w:pStyle w:val="NormalnyWeb"/>
        <w:spacing w:before="0" w:beforeAutospacing="0" w:line="240" w:lineRule="auto"/>
        <w:rPr>
          <w:b/>
          <w:color w:val="auto"/>
        </w:rPr>
      </w:pPr>
    </w:p>
    <w:p w:rsidR="004A39CE" w:rsidRPr="006E282F" w:rsidRDefault="004A39CE" w:rsidP="004A39CE">
      <w:pPr>
        <w:pStyle w:val="NormalnyWeb"/>
        <w:spacing w:before="0" w:beforeAutospacing="0" w:line="240" w:lineRule="auto"/>
        <w:rPr>
          <w:b/>
          <w:color w:val="auto"/>
        </w:rPr>
      </w:pPr>
      <w:r w:rsidRPr="006E282F">
        <w:rPr>
          <w:b/>
          <w:color w:val="auto"/>
        </w:rPr>
        <w:t xml:space="preserve">DZIAŁ 010 – ROLNICTWO I ŁOWIECTWO </w:t>
      </w:r>
    </w:p>
    <w:p w:rsidR="004A39CE" w:rsidRPr="006E282F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32</w:t>
      </w:r>
      <w:r w:rsidRPr="006E282F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570</w:t>
      </w:r>
      <w:r w:rsidRPr="006E282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42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:rsidR="004A39CE" w:rsidRPr="006E282F" w:rsidRDefault="004A39CE" w:rsidP="008F0F2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A5259A" w:rsidRPr="006E282F">
        <w:rPr>
          <w:b/>
          <w:i/>
          <w:color w:val="auto"/>
        </w:rPr>
        <w:t xml:space="preserve">     </w:t>
      </w:r>
      <w:r w:rsidR="006E282F">
        <w:rPr>
          <w:b/>
          <w:i/>
          <w:color w:val="auto"/>
        </w:rPr>
        <w:t>2.570</w:t>
      </w:r>
      <w:r w:rsidR="00AB5A93" w:rsidRPr="006E282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42</w:t>
      </w:r>
      <w:r w:rsidR="008F0F24" w:rsidRPr="006E282F">
        <w:rPr>
          <w:b/>
          <w:i/>
          <w:color w:val="auto"/>
        </w:rPr>
        <w:t> zł</w:t>
      </w:r>
    </w:p>
    <w:p w:rsidR="004A39CE" w:rsidRPr="006E282F" w:rsidRDefault="004A39CE" w:rsidP="004A39C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 </w:t>
      </w:r>
      <w:r w:rsidR="006E282F">
        <w:rPr>
          <w:b/>
          <w:i/>
          <w:color w:val="auto"/>
        </w:rPr>
        <w:t>7</w:t>
      </w:r>
      <w:r w:rsidRPr="006E282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89</w:t>
      </w:r>
    </w:p>
    <w:p w:rsidR="00202EA1" w:rsidRPr="006E282F" w:rsidRDefault="00202EA1" w:rsidP="00202EA1"/>
    <w:p w:rsidR="00202EA1" w:rsidRPr="006E282F" w:rsidRDefault="00202EA1" w:rsidP="00D77A2B">
      <w:pPr>
        <w:jc w:val="both"/>
      </w:pPr>
    </w:p>
    <w:p w:rsidR="00202EA1" w:rsidRPr="006E282F" w:rsidRDefault="00202EA1" w:rsidP="00D77A2B">
      <w:pPr>
        <w:jc w:val="both"/>
      </w:pPr>
      <w:r w:rsidRPr="006E282F">
        <w:t xml:space="preserve">W tym </w:t>
      </w:r>
      <w:r w:rsidR="00AB5A93" w:rsidRPr="006E282F">
        <w:t xml:space="preserve">dziale </w:t>
      </w:r>
      <w:r w:rsidR="009377DF" w:rsidRPr="006E282F">
        <w:t>została</w:t>
      </w:r>
      <w:r w:rsidR="00AB5A93" w:rsidRPr="006E282F">
        <w:t xml:space="preserve"> zaplanowana i zrealizowana</w:t>
      </w:r>
      <w:r w:rsidRPr="006E282F">
        <w:t xml:space="preserve"> </w:t>
      </w:r>
      <w:r w:rsidR="00AB5A93" w:rsidRPr="006E282F">
        <w:t xml:space="preserve">dotacja celowa z budżetu państwa dotycząca  </w:t>
      </w:r>
      <w:r w:rsidRPr="006E282F">
        <w:t>zwrot</w:t>
      </w:r>
      <w:r w:rsidR="00426D99" w:rsidRPr="006E282F">
        <w:t>u</w:t>
      </w:r>
      <w:r w:rsidR="00E01ABE" w:rsidRPr="006E282F">
        <w:t xml:space="preserve"> podatku akcy</w:t>
      </w:r>
      <w:r w:rsidR="006F1158" w:rsidRPr="006E282F">
        <w:t xml:space="preserve">zowego – kwota </w:t>
      </w:r>
      <w:r w:rsidR="005263D7">
        <w:t>2</w:t>
      </w:r>
      <w:r w:rsidR="006F1158" w:rsidRPr="006E282F">
        <w:t>.</w:t>
      </w:r>
      <w:r w:rsidR="005263D7">
        <w:t>570</w:t>
      </w:r>
      <w:r w:rsidR="006F1158" w:rsidRPr="006E282F">
        <w:t>,</w:t>
      </w:r>
      <w:r w:rsidR="005263D7">
        <w:t>42</w:t>
      </w:r>
      <w:r w:rsidR="006F1158" w:rsidRPr="006E282F">
        <w:t xml:space="preserve"> zł. Ponadto zaplanowano dofinansowanie w kwocie </w:t>
      </w:r>
      <w:r w:rsidR="005263D7">
        <w:t>30</w:t>
      </w:r>
      <w:r w:rsidR="006F1158" w:rsidRPr="006E282F">
        <w:t>.</w:t>
      </w:r>
      <w:r w:rsidR="005263D7">
        <w:t>000</w:t>
      </w:r>
      <w:r w:rsidR="006F1158" w:rsidRPr="006E282F">
        <w:t>,0</w:t>
      </w:r>
      <w:r w:rsidR="005263D7">
        <w:t>0</w:t>
      </w:r>
      <w:r w:rsidR="006F1158" w:rsidRPr="006E282F">
        <w:t xml:space="preserve"> zł. na bieżące utrzymanie urządzeń melioracji</w:t>
      </w:r>
      <w:r w:rsidR="005263D7">
        <w:t xml:space="preserve"> -</w:t>
      </w:r>
      <w:r w:rsidR="006F1158" w:rsidRPr="006E282F">
        <w:t xml:space="preserve"> </w:t>
      </w:r>
      <w:r w:rsidR="005263D7">
        <w:t xml:space="preserve">zadanie pn. „Gruntowa konserwacja rowów melioracyjnych” </w:t>
      </w:r>
      <w:r w:rsidR="006F1158" w:rsidRPr="006E282F">
        <w:t>. Na realizację tego zadania gmina otrzyma pomoc finansową w II półroczu  20</w:t>
      </w:r>
      <w:r w:rsidR="005263D7">
        <w:t>17</w:t>
      </w:r>
      <w:r w:rsidR="006F1158" w:rsidRPr="006E282F">
        <w:t xml:space="preserve"> r.</w:t>
      </w:r>
    </w:p>
    <w:p w:rsidR="001B5E0D" w:rsidRPr="006E282F" w:rsidRDefault="001B5E0D" w:rsidP="000938F2">
      <w:pPr>
        <w:pStyle w:val="NormalnyWeb"/>
        <w:spacing w:before="0" w:beforeAutospacing="0" w:after="0" w:afterAutospacing="0" w:line="240" w:lineRule="auto"/>
        <w:ind w:right="-108"/>
        <w:rPr>
          <w:color w:val="auto"/>
        </w:rPr>
      </w:pPr>
    </w:p>
    <w:p w:rsidR="00924E05" w:rsidRPr="006E282F" w:rsidRDefault="00924E05" w:rsidP="000938F2">
      <w:pPr>
        <w:pStyle w:val="NormalnyWeb"/>
        <w:spacing w:before="0" w:beforeAutospacing="0" w:after="0" w:afterAutospacing="0" w:line="240" w:lineRule="auto"/>
        <w:ind w:right="-108"/>
        <w:rPr>
          <w:color w:val="auto"/>
        </w:rPr>
      </w:pPr>
    </w:p>
    <w:p w:rsidR="000938F2" w:rsidRPr="006E282F" w:rsidRDefault="000938F2" w:rsidP="000938F2">
      <w:pPr>
        <w:pStyle w:val="NormalnyWeb"/>
        <w:spacing w:before="0" w:beforeAutospacing="0" w:line="240" w:lineRule="auto"/>
        <w:rPr>
          <w:b/>
          <w:color w:val="auto"/>
        </w:rPr>
      </w:pPr>
      <w:r w:rsidRPr="006E282F">
        <w:rPr>
          <w:b/>
          <w:color w:val="auto"/>
        </w:rPr>
        <w:t xml:space="preserve">DZIAŁ 600 – TRANSPORT I ŁĄCZNOŚĆ </w:t>
      </w:r>
    </w:p>
    <w:p w:rsidR="000938F2" w:rsidRPr="006E282F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3</w:t>
      </w:r>
      <w:r w:rsidR="006F1158" w:rsidRPr="006E282F">
        <w:rPr>
          <w:b/>
          <w:i/>
          <w:color w:val="auto"/>
        </w:rPr>
        <w:t>0</w:t>
      </w:r>
      <w:r w:rsidR="006E282F">
        <w:rPr>
          <w:b/>
          <w:i/>
          <w:color w:val="auto"/>
        </w:rPr>
        <w:t>.825</w:t>
      </w:r>
      <w:r w:rsidRPr="006E282F">
        <w:rPr>
          <w:b/>
          <w:i/>
          <w:color w:val="auto"/>
        </w:rPr>
        <w:t>,00 zł</w:t>
      </w:r>
    </w:p>
    <w:p w:rsidR="000938F2" w:rsidRPr="006E282F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E1621D" w:rsidRPr="006E282F">
        <w:rPr>
          <w:b/>
          <w:i/>
          <w:color w:val="auto"/>
        </w:rPr>
        <w:t xml:space="preserve">   </w:t>
      </w:r>
      <w:r w:rsidR="00F84587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0</w:t>
      </w:r>
      <w:r w:rsidR="00AB5A93" w:rsidRPr="006E282F">
        <w:rPr>
          <w:b/>
          <w:i/>
          <w:color w:val="auto"/>
        </w:rPr>
        <w:t>,00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:rsidR="000938F2" w:rsidRPr="006E282F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     </w:t>
      </w:r>
      <w:r w:rsidRPr="006E282F">
        <w:rPr>
          <w:b/>
          <w:i/>
          <w:color w:val="auto"/>
        </w:rPr>
        <w:t xml:space="preserve"> </w:t>
      </w:r>
      <w:r w:rsidR="00F84587">
        <w:rPr>
          <w:b/>
          <w:i/>
          <w:color w:val="auto"/>
        </w:rPr>
        <w:t xml:space="preserve">      </w:t>
      </w:r>
      <w:r w:rsidR="00AB5A93" w:rsidRPr="006E282F">
        <w:rPr>
          <w:b/>
          <w:i/>
          <w:color w:val="auto"/>
        </w:rPr>
        <w:t>0,</w:t>
      </w:r>
      <w:r w:rsidR="006E282F">
        <w:rPr>
          <w:b/>
          <w:i/>
          <w:color w:val="auto"/>
        </w:rPr>
        <w:t>00</w:t>
      </w:r>
    </w:p>
    <w:p w:rsidR="00426D99" w:rsidRPr="006E282F" w:rsidRDefault="00426D99" w:rsidP="00106EA1">
      <w:pPr>
        <w:pStyle w:val="Tekstpodstawowy"/>
        <w:spacing w:line="240" w:lineRule="auto"/>
      </w:pPr>
    </w:p>
    <w:p w:rsidR="004E41AC" w:rsidRPr="00070DB1" w:rsidRDefault="005263D7" w:rsidP="00106EA1">
      <w:pPr>
        <w:pStyle w:val="Tekstpodstawowy"/>
        <w:spacing w:line="240" w:lineRule="auto"/>
      </w:pPr>
      <w:r w:rsidRPr="00070DB1">
        <w:t>Brak wykonania</w:t>
      </w:r>
      <w:r w:rsidR="004E41AC" w:rsidRPr="00070DB1">
        <w:t xml:space="preserve"> dochodów w tym dziale wynika </w:t>
      </w:r>
      <w:r w:rsidR="008F0F24" w:rsidRPr="00070DB1">
        <w:t>z</w:t>
      </w:r>
      <w:r w:rsidRPr="00070DB1">
        <w:t xml:space="preserve"> zaplanowanej </w:t>
      </w:r>
      <w:r w:rsidR="00FE5C25">
        <w:t>na</w:t>
      </w:r>
      <w:r w:rsidRPr="00070DB1">
        <w:t xml:space="preserve"> I</w:t>
      </w:r>
      <w:r w:rsidR="00FE5C25">
        <w:t>I półrocze</w:t>
      </w:r>
      <w:r w:rsidRPr="00070DB1">
        <w:t xml:space="preserve"> 2017</w:t>
      </w:r>
      <w:r w:rsidR="008F0F24" w:rsidRPr="00070DB1">
        <w:t xml:space="preserve"> r. </w:t>
      </w:r>
      <w:r w:rsidR="009377DF" w:rsidRPr="00070DB1">
        <w:t xml:space="preserve">realizacji </w:t>
      </w:r>
      <w:r w:rsidR="009377DF" w:rsidRPr="00FE5C25">
        <w:rPr>
          <w:b/>
          <w:u w:val="single"/>
        </w:rPr>
        <w:t>dochodów majątkowych</w:t>
      </w:r>
      <w:r w:rsidRPr="00070DB1">
        <w:t xml:space="preserve"> z tytułu </w:t>
      </w:r>
      <w:r w:rsidR="004E41AC" w:rsidRPr="00070DB1">
        <w:t>dotacji</w:t>
      </w:r>
      <w:r w:rsidR="00106EA1" w:rsidRPr="00070DB1">
        <w:t xml:space="preserve">  celow</w:t>
      </w:r>
      <w:r w:rsidR="004E41AC" w:rsidRPr="00070DB1">
        <w:t>ej w wysokości 30.</w:t>
      </w:r>
      <w:r w:rsidR="00070DB1" w:rsidRPr="00070DB1">
        <w:t>825,00</w:t>
      </w:r>
      <w:r w:rsidR="00FE5C25">
        <w:t xml:space="preserve"> </w:t>
      </w:r>
      <w:r w:rsidR="004E41AC" w:rsidRPr="00070DB1">
        <w:t>zł.</w:t>
      </w:r>
      <w:r w:rsidR="00106EA1" w:rsidRPr="00070DB1">
        <w:t xml:space="preserve">, </w:t>
      </w:r>
      <w:r w:rsidR="00593A85" w:rsidRPr="00070DB1">
        <w:t xml:space="preserve"> na realizację zadania pn. „Montaż sygnalizacji świetlnej w m. Szczawno- Zdrój w ciągu drogi wojewódzkiej nr 375 – przy ul. </w:t>
      </w:r>
      <w:proofErr w:type="spellStart"/>
      <w:r w:rsidR="00593A85" w:rsidRPr="00070DB1">
        <w:t>Solickiej</w:t>
      </w:r>
      <w:proofErr w:type="spellEnd"/>
      <w:r w:rsidR="00593A85" w:rsidRPr="00070DB1">
        <w:t>”, w ramach VII edycji „Pr</w:t>
      </w:r>
      <w:r w:rsidR="00CE7B58">
        <w:t>ogramu infrastruktury drogowej”.</w:t>
      </w:r>
      <w:r w:rsidR="00593A85" w:rsidRPr="00070DB1">
        <w:t xml:space="preserve"> </w:t>
      </w:r>
    </w:p>
    <w:p w:rsidR="005263D7" w:rsidRPr="00070DB1" w:rsidRDefault="005263D7" w:rsidP="00106EA1">
      <w:pPr>
        <w:pStyle w:val="Tekstpodstawowy"/>
        <w:spacing w:line="240" w:lineRule="auto"/>
      </w:pP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924E05" w:rsidRDefault="00924E05" w:rsidP="00106EA1">
      <w:pPr>
        <w:pStyle w:val="Tekstpodstawowy"/>
        <w:spacing w:line="240" w:lineRule="auto"/>
        <w:rPr>
          <w:b/>
        </w:rPr>
      </w:pPr>
    </w:p>
    <w:p w:rsidR="000938F2" w:rsidRPr="004E41AC" w:rsidRDefault="000938F2" w:rsidP="00106EA1">
      <w:pPr>
        <w:pStyle w:val="Tekstpodstawowy"/>
        <w:spacing w:line="240" w:lineRule="auto"/>
        <w:rPr>
          <w:b/>
        </w:rPr>
      </w:pPr>
      <w:r w:rsidRPr="004E41AC">
        <w:rPr>
          <w:b/>
        </w:rPr>
        <w:t>DZIAŁ 700 –  GOSPODARKA MIESZKANIOWA </w:t>
      </w:r>
    </w:p>
    <w:p w:rsidR="00E1635A" w:rsidRPr="004E41AC" w:rsidRDefault="00E1635A" w:rsidP="00106EA1">
      <w:pPr>
        <w:pStyle w:val="Tekstpodstawowy"/>
        <w:spacing w:line="240" w:lineRule="auto"/>
      </w:pP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3</w:t>
      </w:r>
      <w:r w:rsidRPr="004E41A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153</w:t>
      </w:r>
      <w:r w:rsidRPr="004E41A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265</w:t>
      </w:r>
      <w:r w:rsidR="00106EA1" w:rsidRPr="004E41A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03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  </w:t>
      </w:r>
      <w:r w:rsidR="00106EA1" w:rsidRPr="004E41AC">
        <w:rPr>
          <w:b/>
          <w:i/>
          <w:color w:val="auto"/>
        </w:rPr>
        <w:t xml:space="preserve"> </w:t>
      </w:r>
      <w:r w:rsidR="004E41AC">
        <w:rPr>
          <w:b/>
          <w:i/>
          <w:color w:val="auto"/>
        </w:rPr>
        <w:t xml:space="preserve">  1.2</w:t>
      </w:r>
      <w:r w:rsidR="006E282F">
        <w:rPr>
          <w:b/>
          <w:i/>
          <w:color w:val="auto"/>
        </w:rPr>
        <w:t>99</w:t>
      </w:r>
      <w:r w:rsidRPr="004E41A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448</w:t>
      </w:r>
      <w:r w:rsidRPr="004E41A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86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0938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6E282F">
        <w:rPr>
          <w:b/>
          <w:i/>
          <w:color w:val="auto"/>
        </w:rPr>
        <w:t>41</w:t>
      </w:r>
      <w:r w:rsidRPr="004E41A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21</w:t>
      </w:r>
    </w:p>
    <w:p w:rsidR="00202EA1" w:rsidRPr="009C50CA" w:rsidRDefault="00202EA1" w:rsidP="00202EA1">
      <w:pPr>
        <w:rPr>
          <w:color w:val="FF0000"/>
        </w:rPr>
      </w:pPr>
    </w:p>
    <w:p w:rsidR="00363A05" w:rsidRPr="00381FC7" w:rsidRDefault="00363A05" w:rsidP="00325006">
      <w:pPr>
        <w:jc w:val="both"/>
      </w:pPr>
      <w:r w:rsidRPr="00381FC7">
        <w:t>Dochody</w:t>
      </w:r>
      <w:r w:rsidR="00FE5C25">
        <w:t xml:space="preserve"> bieżące</w:t>
      </w:r>
      <w:r w:rsidRPr="00381FC7">
        <w:t xml:space="preserve"> tego działu pochodzą z gospodarki mieszkaniowej prowadzonej przez gminę oraz z zarządu nieruchomościami, między innymi</w:t>
      </w:r>
      <w:r w:rsidR="00C96400">
        <w:t xml:space="preserve"> z </w:t>
      </w:r>
      <w:r w:rsidRPr="00381FC7">
        <w:t xml:space="preserve"> :</w:t>
      </w:r>
    </w:p>
    <w:p w:rsidR="00594A47" w:rsidRDefault="00C96400" w:rsidP="00325006">
      <w:pPr>
        <w:pStyle w:val="Akapitzlist"/>
        <w:numPr>
          <w:ilvl w:val="0"/>
          <w:numId w:val="3"/>
        </w:numPr>
        <w:jc w:val="both"/>
      </w:pPr>
      <w:r>
        <w:t>opłat</w:t>
      </w:r>
      <w:r w:rsidR="00594A47" w:rsidRPr="00381FC7">
        <w:t xml:space="preserve"> za </w:t>
      </w:r>
      <w:r w:rsidR="00381FC7">
        <w:t xml:space="preserve">trwały </w:t>
      </w:r>
      <w:r w:rsidR="00594A47" w:rsidRPr="00381FC7">
        <w:t>zarząd</w:t>
      </w:r>
      <w:r w:rsidR="00381FC7">
        <w:t xml:space="preserve">, użytkowanie i służebność                      </w:t>
      </w:r>
      <w:r w:rsidR="00594A47" w:rsidRPr="00381FC7">
        <w:t xml:space="preserve"> </w:t>
      </w:r>
      <w:r w:rsidR="008F0F24">
        <w:t xml:space="preserve">      -</w:t>
      </w:r>
      <w:r w:rsidR="00594A47" w:rsidRPr="00381FC7">
        <w:t xml:space="preserve">   </w:t>
      </w:r>
      <w:r w:rsidR="00D46A40" w:rsidRPr="00381FC7">
        <w:t xml:space="preserve">  </w:t>
      </w:r>
      <w:r w:rsidR="00594A47" w:rsidRPr="00381FC7">
        <w:t xml:space="preserve"> </w:t>
      </w:r>
      <w:r w:rsidR="008F0F24">
        <w:t xml:space="preserve">    </w:t>
      </w:r>
      <w:r w:rsidR="00ED4301">
        <w:t>6.714,</w:t>
      </w:r>
      <w:r w:rsidR="00381FC7">
        <w:t>0</w:t>
      </w:r>
      <w:r w:rsidR="00ED4301">
        <w:t>8</w:t>
      </w:r>
      <w:r w:rsidR="00594A47" w:rsidRPr="00381FC7">
        <w:t xml:space="preserve"> zł</w:t>
      </w:r>
    </w:p>
    <w:p w:rsidR="00ED4301" w:rsidRDefault="00381FC7" w:rsidP="00325006">
      <w:pPr>
        <w:pStyle w:val="Akapitzlist"/>
        <w:numPr>
          <w:ilvl w:val="0"/>
          <w:numId w:val="3"/>
        </w:numPr>
        <w:jc w:val="both"/>
      </w:pPr>
      <w:r w:rsidRPr="00381FC7">
        <w:t>wpływ</w:t>
      </w:r>
      <w:r w:rsidR="00C96400">
        <w:t>ów</w:t>
      </w:r>
      <w:r w:rsidRPr="00381FC7">
        <w:t xml:space="preserve"> z opłat </w:t>
      </w:r>
      <w:r>
        <w:t xml:space="preserve"> z tytułu użytkowania wieczystego </w:t>
      </w:r>
      <w:r w:rsidRPr="00381FC7">
        <w:t xml:space="preserve">                      </w:t>
      </w:r>
      <w:r>
        <w:t xml:space="preserve">- </w:t>
      </w:r>
      <w:r w:rsidRPr="00381FC7">
        <w:t xml:space="preserve">   </w:t>
      </w:r>
      <w:r w:rsidR="008F0F24">
        <w:t xml:space="preserve"> </w:t>
      </w:r>
      <w:r w:rsidR="00FE5C25">
        <w:t xml:space="preserve">   </w:t>
      </w:r>
      <w:r w:rsidR="008F0F24">
        <w:t xml:space="preserve"> </w:t>
      </w:r>
      <w:r w:rsidR="00ED4301">
        <w:t>88</w:t>
      </w:r>
      <w:r>
        <w:t>.</w:t>
      </w:r>
      <w:r w:rsidR="00ED4301">
        <w:t>834</w:t>
      </w:r>
      <w:r>
        <w:t>,</w:t>
      </w:r>
      <w:r w:rsidR="00ED4301">
        <w:t>43</w:t>
      </w:r>
      <w:r>
        <w:t xml:space="preserve"> zł.</w:t>
      </w:r>
      <w:r w:rsidRPr="00381FC7">
        <w:t xml:space="preserve"> </w:t>
      </w:r>
    </w:p>
    <w:p w:rsidR="00ED4301" w:rsidRDefault="00ED4301" w:rsidP="00325006">
      <w:pPr>
        <w:pStyle w:val="Akapitzlist"/>
        <w:numPr>
          <w:ilvl w:val="0"/>
          <w:numId w:val="3"/>
        </w:numPr>
        <w:jc w:val="both"/>
      </w:pPr>
      <w:r>
        <w:t>wpływy z tytułu zwrotu kosztów</w:t>
      </w:r>
      <w:r w:rsidR="000910CB">
        <w:t xml:space="preserve"> postępowania</w:t>
      </w:r>
      <w:r>
        <w:t xml:space="preserve"> sąd</w:t>
      </w:r>
      <w:r w:rsidR="00FE5C25">
        <w:t>ow</w:t>
      </w:r>
      <w:r w:rsidR="000910CB">
        <w:t xml:space="preserve">ego              </w:t>
      </w:r>
      <w:r>
        <w:t xml:space="preserve">- </w:t>
      </w:r>
      <w:r w:rsidR="00FE5C25">
        <w:t xml:space="preserve">            </w:t>
      </w:r>
      <w:r>
        <w:t>598,04 zł</w:t>
      </w:r>
      <w:r w:rsidR="00381FC7" w:rsidRPr="00381FC7">
        <w:t xml:space="preserve">   </w:t>
      </w:r>
    </w:p>
    <w:p w:rsidR="00381FC7" w:rsidRPr="00381FC7" w:rsidRDefault="00381FC7" w:rsidP="00325006">
      <w:pPr>
        <w:pStyle w:val="Akapitzlist"/>
        <w:numPr>
          <w:ilvl w:val="0"/>
          <w:numId w:val="3"/>
        </w:numPr>
        <w:jc w:val="both"/>
      </w:pPr>
      <w:r w:rsidRPr="00381FC7">
        <w:t xml:space="preserve"> </w:t>
      </w:r>
      <w:r w:rsidR="00ED4301">
        <w:t xml:space="preserve">wpływy z tytułu zwrotu kosztów egzekucyjnych, opłaty komorniczej i kosztów upomnienia   </w:t>
      </w:r>
      <w:r w:rsidR="00FE5C25">
        <w:t xml:space="preserve">                                                                                     </w:t>
      </w:r>
      <w:r w:rsidR="00ED4301">
        <w:t xml:space="preserve">- </w:t>
      </w:r>
      <w:r w:rsidRPr="00381FC7">
        <w:t xml:space="preserve">     </w:t>
      </w:r>
      <w:r w:rsidR="00ED4301">
        <w:t xml:space="preserve">   </w:t>
      </w:r>
      <w:r w:rsidR="00FE5C25">
        <w:t xml:space="preserve">  </w:t>
      </w:r>
      <w:r w:rsidR="00ED4301">
        <w:t>1.692,02 zł.</w:t>
      </w:r>
    </w:p>
    <w:p w:rsidR="00594A47" w:rsidRPr="00381FC7" w:rsidRDefault="00C96400" w:rsidP="00325006">
      <w:pPr>
        <w:pStyle w:val="Akapitzlist"/>
        <w:numPr>
          <w:ilvl w:val="0"/>
          <w:numId w:val="3"/>
        </w:numPr>
        <w:jc w:val="both"/>
      </w:pPr>
      <w:r>
        <w:t>dochodów</w:t>
      </w:r>
      <w:r w:rsidR="00D46A40" w:rsidRPr="00381FC7">
        <w:t xml:space="preserve"> z dzierżaw i najmu                                                        </w:t>
      </w:r>
      <w:r w:rsidR="008F0F24">
        <w:t xml:space="preserve">   -    </w:t>
      </w:r>
      <w:r w:rsidR="00FE5C25">
        <w:t xml:space="preserve">   </w:t>
      </w:r>
      <w:r w:rsidR="00381FC7">
        <w:t>3</w:t>
      </w:r>
      <w:r w:rsidR="00ED4301">
        <w:t>76</w:t>
      </w:r>
      <w:r w:rsidR="00D46A40" w:rsidRPr="00381FC7">
        <w:t>.</w:t>
      </w:r>
      <w:r w:rsidR="00ED4301">
        <w:t>567</w:t>
      </w:r>
      <w:r w:rsidR="003E00CD" w:rsidRPr="00381FC7">
        <w:t>,</w:t>
      </w:r>
      <w:r w:rsidR="00ED4301">
        <w:t>61</w:t>
      </w:r>
      <w:r w:rsidR="00D46A40" w:rsidRPr="00381FC7">
        <w:t xml:space="preserve"> zł</w:t>
      </w:r>
    </w:p>
    <w:p w:rsidR="00D46A40" w:rsidRPr="00381FC7" w:rsidRDefault="00D46A40" w:rsidP="00325006">
      <w:pPr>
        <w:pStyle w:val="Akapitzlist"/>
        <w:numPr>
          <w:ilvl w:val="0"/>
          <w:numId w:val="3"/>
        </w:numPr>
      </w:pPr>
      <w:r w:rsidRPr="00381FC7">
        <w:t xml:space="preserve">przekształcenia prawa użytkowania wieczystego w prawo własności </w:t>
      </w:r>
    </w:p>
    <w:p w:rsidR="00D46A40" w:rsidRPr="00381FC7" w:rsidRDefault="00D46A40" w:rsidP="00325006">
      <w:pPr>
        <w:pStyle w:val="Akapitzlist"/>
        <w:jc w:val="both"/>
      </w:pPr>
      <w:r w:rsidRPr="00381FC7">
        <w:t xml:space="preserve">                                                                                                     </w:t>
      </w:r>
      <w:r w:rsidR="008F0F24">
        <w:t xml:space="preserve">   </w:t>
      </w:r>
      <w:r w:rsidRPr="00381FC7">
        <w:t xml:space="preserve">  </w:t>
      </w:r>
      <w:r w:rsidR="008F0F24">
        <w:t xml:space="preserve"> -</w:t>
      </w:r>
      <w:r w:rsidRPr="00381FC7">
        <w:t xml:space="preserve">    </w:t>
      </w:r>
      <w:r w:rsidR="00363A05" w:rsidRPr="00381FC7">
        <w:t xml:space="preserve">   </w:t>
      </w:r>
      <w:r w:rsidR="00FE5C25">
        <w:t xml:space="preserve">   </w:t>
      </w:r>
      <w:r w:rsidR="00ED4301">
        <w:t>7</w:t>
      </w:r>
      <w:r w:rsidR="00363A05" w:rsidRPr="00381FC7">
        <w:t>.</w:t>
      </w:r>
      <w:r w:rsidR="00ED4301">
        <w:t>127</w:t>
      </w:r>
      <w:r w:rsidRPr="00381FC7">
        <w:t>,</w:t>
      </w:r>
      <w:r w:rsidR="00ED4301">
        <w:t>42</w:t>
      </w:r>
      <w:r w:rsidRPr="00381FC7">
        <w:t xml:space="preserve"> zł</w:t>
      </w:r>
    </w:p>
    <w:p w:rsidR="00C96400" w:rsidRDefault="00C96400" w:rsidP="00325006">
      <w:pPr>
        <w:pStyle w:val="Akapitzlist"/>
        <w:numPr>
          <w:ilvl w:val="0"/>
          <w:numId w:val="4"/>
        </w:numPr>
        <w:jc w:val="both"/>
      </w:pPr>
      <w:r>
        <w:t xml:space="preserve">odpłatnego  nabycie prawa własności oraz prawa użytkowania </w:t>
      </w:r>
    </w:p>
    <w:p w:rsidR="00D46A40" w:rsidRPr="00381FC7" w:rsidRDefault="00C96400" w:rsidP="00C96400">
      <w:pPr>
        <w:pStyle w:val="Akapitzlist"/>
        <w:jc w:val="both"/>
      </w:pPr>
      <w:r>
        <w:t>wieczystego</w:t>
      </w:r>
      <w:r w:rsidR="00D46A40" w:rsidRPr="00381FC7">
        <w:t xml:space="preserve">  </w:t>
      </w:r>
      <w:r>
        <w:t xml:space="preserve">nieruchomości                   </w:t>
      </w:r>
      <w:r w:rsidR="00D46A40" w:rsidRPr="00381FC7">
        <w:t xml:space="preserve">           </w:t>
      </w:r>
      <w:r>
        <w:t xml:space="preserve">                            </w:t>
      </w:r>
      <w:r w:rsidR="008F0F24">
        <w:t xml:space="preserve">    -  </w:t>
      </w:r>
      <w:r w:rsidR="00D46A40" w:rsidRPr="00381FC7">
        <w:t xml:space="preserve"> </w:t>
      </w:r>
      <w:r w:rsidR="008F0F24">
        <w:t xml:space="preserve"> </w:t>
      </w:r>
      <w:r w:rsidR="00FE5C25">
        <w:t xml:space="preserve">  </w:t>
      </w:r>
      <w:r w:rsidR="00ED4301">
        <w:t>377</w:t>
      </w:r>
      <w:r w:rsidR="00D46A40" w:rsidRPr="00381FC7">
        <w:t>.</w:t>
      </w:r>
      <w:r w:rsidR="00ED4301">
        <w:t>376</w:t>
      </w:r>
      <w:r w:rsidR="00363A05" w:rsidRPr="00381FC7">
        <w:t>,</w:t>
      </w:r>
      <w:r w:rsidR="00ED4301">
        <w:t>83</w:t>
      </w:r>
      <w:r w:rsidR="00D46A40" w:rsidRPr="00381FC7">
        <w:t xml:space="preserve"> zł</w:t>
      </w:r>
    </w:p>
    <w:p w:rsidR="00363A05" w:rsidRPr="00381FC7" w:rsidRDefault="00C96400" w:rsidP="00325006">
      <w:pPr>
        <w:pStyle w:val="Akapitzlist"/>
        <w:numPr>
          <w:ilvl w:val="0"/>
          <w:numId w:val="4"/>
        </w:numPr>
        <w:jc w:val="both"/>
      </w:pPr>
      <w:r>
        <w:t>wpływów</w:t>
      </w:r>
      <w:r w:rsidR="00363A05" w:rsidRPr="00381FC7">
        <w:t xml:space="preserve"> z usług                                                   </w:t>
      </w:r>
      <w:r w:rsidR="008F0F24">
        <w:t xml:space="preserve">                            -     </w:t>
      </w:r>
      <w:r w:rsidR="00FE5C25">
        <w:t xml:space="preserve"> </w:t>
      </w:r>
      <w:r w:rsidR="00363A05" w:rsidRPr="00381FC7">
        <w:t>1</w:t>
      </w:r>
      <w:r w:rsidR="00ED4301">
        <w:t>33</w:t>
      </w:r>
      <w:r w:rsidR="00363A05" w:rsidRPr="00381FC7">
        <w:t>.</w:t>
      </w:r>
      <w:r w:rsidR="00ED4301">
        <w:t>973</w:t>
      </w:r>
      <w:r w:rsidR="00363A05" w:rsidRPr="00381FC7">
        <w:t>,</w:t>
      </w:r>
      <w:r w:rsidR="00ED4301">
        <w:t>89</w:t>
      </w:r>
      <w:r w:rsidR="00363A05" w:rsidRPr="00381FC7">
        <w:t xml:space="preserve"> zł.</w:t>
      </w:r>
    </w:p>
    <w:p w:rsidR="00363A05" w:rsidRDefault="00C96400" w:rsidP="00325006">
      <w:pPr>
        <w:pStyle w:val="Akapitzlist"/>
        <w:numPr>
          <w:ilvl w:val="0"/>
          <w:numId w:val="4"/>
        </w:numPr>
        <w:jc w:val="both"/>
      </w:pPr>
      <w:r>
        <w:t>pozostałych  odsetek</w:t>
      </w:r>
      <w:r w:rsidR="00363A05" w:rsidRPr="00381FC7">
        <w:t xml:space="preserve">                                          </w:t>
      </w:r>
      <w:r>
        <w:t xml:space="preserve">                            </w:t>
      </w:r>
      <w:r w:rsidR="00363A05" w:rsidRPr="00381FC7">
        <w:t xml:space="preserve"> </w:t>
      </w:r>
      <w:r w:rsidR="008F0F24">
        <w:t xml:space="preserve">   -</w:t>
      </w:r>
      <w:r w:rsidR="00363A05" w:rsidRPr="00381FC7">
        <w:t xml:space="preserve"> </w:t>
      </w:r>
      <w:r w:rsidR="008F0F24">
        <w:t xml:space="preserve">      </w:t>
      </w:r>
      <w:r w:rsidR="00FE5C25">
        <w:t xml:space="preserve"> </w:t>
      </w:r>
      <w:r w:rsidR="00ED4301">
        <w:t>17</w:t>
      </w:r>
      <w:r w:rsidR="00363A05" w:rsidRPr="00381FC7">
        <w:t>.</w:t>
      </w:r>
      <w:r w:rsidR="00ED4301">
        <w:t>546</w:t>
      </w:r>
      <w:r w:rsidR="00363A05" w:rsidRPr="00381FC7">
        <w:t>,</w:t>
      </w:r>
      <w:r w:rsidR="00ED4301">
        <w:t>56</w:t>
      </w:r>
      <w:r w:rsidR="00363A05" w:rsidRPr="00381FC7">
        <w:t xml:space="preserve"> zł.</w:t>
      </w:r>
    </w:p>
    <w:p w:rsidR="00381FC7" w:rsidRPr="00381FC7" w:rsidRDefault="00C96400" w:rsidP="00325006">
      <w:pPr>
        <w:pStyle w:val="Akapitzlist"/>
        <w:numPr>
          <w:ilvl w:val="0"/>
          <w:numId w:val="4"/>
        </w:numPr>
        <w:jc w:val="both"/>
      </w:pPr>
      <w:r>
        <w:t>wpływów</w:t>
      </w:r>
      <w:r w:rsidR="00381FC7">
        <w:t xml:space="preserve"> z różnych dochodów                        </w:t>
      </w:r>
      <w:r w:rsidR="008F0F24">
        <w:t xml:space="preserve">                                 -</w:t>
      </w:r>
      <w:r w:rsidR="00381FC7">
        <w:t xml:space="preserve"> </w:t>
      </w:r>
      <w:r w:rsidR="008F0F24">
        <w:t xml:space="preserve">      </w:t>
      </w:r>
      <w:r w:rsidR="00611ECB">
        <w:t xml:space="preserve"> </w:t>
      </w:r>
      <w:r w:rsidR="00FE5C25">
        <w:t xml:space="preserve">    </w:t>
      </w:r>
      <w:r w:rsidR="008F0F24">
        <w:t xml:space="preserve"> </w:t>
      </w:r>
      <w:r w:rsidR="00ED4301">
        <w:t>383,95</w:t>
      </w:r>
      <w:r w:rsidR="00611ECB">
        <w:t xml:space="preserve"> zł.</w:t>
      </w:r>
    </w:p>
    <w:p w:rsidR="00363A05" w:rsidRPr="00381FC7" w:rsidRDefault="00363A05" w:rsidP="009F67AE">
      <w:pPr>
        <w:pStyle w:val="Akapitzlist"/>
        <w:jc w:val="both"/>
      </w:pPr>
    </w:p>
    <w:p w:rsidR="00D46A40" w:rsidRPr="00A749E5" w:rsidRDefault="00A749E5" w:rsidP="0045470A">
      <w:pPr>
        <w:jc w:val="both"/>
      </w:pPr>
      <w:r>
        <w:t>Wykonanie</w:t>
      </w:r>
      <w:r w:rsidR="00941F68" w:rsidRPr="00A749E5">
        <w:t xml:space="preserve"> dochodów </w:t>
      </w:r>
      <w:r w:rsidRPr="00A749E5">
        <w:t xml:space="preserve">bieżących </w:t>
      </w:r>
      <w:r w:rsidR="0054108C">
        <w:t xml:space="preserve">w tym dziale </w:t>
      </w:r>
      <w:r w:rsidR="00555911">
        <w:t xml:space="preserve">przebiega zgodnie z planem,  osiągając za I półrocze  poziom  </w:t>
      </w:r>
      <w:r w:rsidR="004C3FCC">
        <w:t>51</w:t>
      </w:r>
      <w:r w:rsidRPr="00A749E5">
        <w:t>,</w:t>
      </w:r>
      <w:r w:rsidR="004C3FCC">
        <w:t>73</w:t>
      </w:r>
      <w:r w:rsidRPr="00A749E5">
        <w:t>%.</w:t>
      </w:r>
      <w:r w:rsidR="003555B6" w:rsidRPr="00A749E5">
        <w:t xml:space="preserve"> </w:t>
      </w:r>
      <w:r w:rsidR="00941F68" w:rsidRPr="00A749E5">
        <w:t xml:space="preserve"> </w:t>
      </w:r>
      <w:r w:rsidR="00555911">
        <w:t>Wyższe niż założono</w:t>
      </w:r>
      <w:r w:rsidR="00706F8C">
        <w:t>,</w:t>
      </w:r>
      <w:r w:rsidR="00555911">
        <w:t xml:space="preserve"> </w:t>
      </w:r>
      <w:r w:rsidR="00706F8C">
        <w:t xml:space="preserve">zostały osiągnięte </w:t>
      </w:r>
      <w:r w:rsidR="00555911">
        <w:t>dochody z opłat za trwały zarząd i służebność (2</w:t>
      </w:r>
      <w:r w:rsidR="004C3FCC">
        <w:t>23</w:t>
      </w:r>
      <w:r w:rsidR="00555911">
        <w:t xml:space="preserve">,80% planu rocznego). </w:t>
      </w:r>
    </w:p>
    <w:p w:rsidR="00706F8C" w:rsidRDefault="003555B6" w:rsidP="009F67AE">
      <w:pPr>
        <w:jc w:val="both"/>
      </w:pPr>
      <w:r w:rsidRPr="008E3894">
        <w:t>Realizacja</w:t>
      </w:r>
      <w:r w:rsidR="00202EA1" w:rsidRPr="008E3894">
        <w:t xml:space="preserve"> dochodów z </w:t>
      </w:r>
      <w:r w:rsidRPr="008E3894">
        <w:t>opłat za użytkowanie wieczyste</w:t>
      </w:r>
      <w:r w:rsidR="00DB7CD5" w:rsidRPr="008E3894">
        <w:t xml:space="preserve"> nieruchomości </w:t>
      </w:r>
      <w:r w:rsidRPr="008E3894">
        <w:t xml:space="preserve">wynosi </w:t>
      </w:r>
      <w:r w:rsidR="00555911">
        <w:t>68</w:t>
      </w:r>
      <w:r w:rsidRPr="008E3894">
        <w:t>,</w:t>
      </w:r>
      <w:r w:rsidR="004C3FCC">
        <w:t>3</w:t>
      </w:r>
      <w:r w:rsidR="00555911">
        <w:t>3</w:t>
      </w:r>
      <w:r w:rsidRPr="008E3894">
        <w:t xml:space="preserve">%, </w:t>
      </w:r>
      <w:r w:rsidR="008F0F24">
        <w:br/>
      </w:r>
      <w:r w:rsidRPr="008E3894">
        <w:t xml:space="preserve">z tytułu  najmu i dzierżawy </w:t>
      </w:r>
      <w:r w:rsidR="00DB7CD5" w:rsidRPr="008E3894">
        <w:t xml:space="preserve">lokali </w:t>
      </w:r>
      <w:r w:rsidR="00C96400">
        <w:t>-</w:t>
      </w:r>
      <w:r w:rsidR="00DB7CD5" w:rsidRPr="008E3894">
        <w:t xml:space="preserve"> </w:t>
      </w:r>
      <w:r w:rsidR="00555911">
        <w:t>47</w:t>
      </w:r>
      <w:r w:rsidR="00DB7CD5" w:rsidRPr="008E3894">
        <w:t>,</w:t>
      </w:r>
      <w:r w:rsidR="00555911">
        <w:t>07</w:t>
      </w:r>
      <w:r w:rsidR="00DB7CD5" w:rsidRPr="008E3894">
        <w:t>%. Wpływy z tytułu sprawowania</w:t>
      </w:r>
      <w:r w:rsidR="00DA7F78" w:rsidRPr="008E3894">
        <w:t xml:space="preserve"> zarządu nieruchomościami wspólnymi  </w:t>
      </w:r>
      <w:r w:rsidR="00C96400">
        <w:t>z</w:t>
      </w:r>
      <w:r w:rsidR="00DA7F78" w:rsidRPr="008E3894">
        <w:t xml:space="preserve">realizowane </w:t>
      </w:r>
      <w:r w:rsidR="00C96400">
        <w:t>zostały na dzień 30 czerwca</w:t>
      </w:r>
      <w:r w:rsidR="00A7785C" w:rsidRPr="008E3894">
        <w:t xml:space="preserve"> </w:t>
      </w:r>
      <w:r w:rsidR="00C96400">
        <w:t>na poziomie</w:t>
      </w:r>
      <w:r w:rsidR="00A7785C" w:rsidRPr="008E3894">
        <w:t xml:space="preserve"> </w:t>
      </w:r>
      <w:r w:rsidR="000F7937" w:rsidRPr="008E3894">
        <w:t xml:space="preserve"> 47</w:t>
      </w:r>
      <w:r w:rsidR="00DA7F78" w:rsidRPr="008E3894">
        <w:t>,</w:t>
      </w:r>
      <w:r w:rsidR="00555911">
        <w:t>01</w:t>
      </w:r>
      <w:r w:rsidR="00DA7F78" w:rsidRPr="008E3894">
        <w:t>%.</w:t>
      </w:r>
    </w:p>
    <w:p w:rsidR="00202EA1" w:rsidRPr="008E3894" w:rsidRDefault="00706F8C" w:rsidP="00706F8C">
      <w:pPr>
        <w:pStyle w:val="Normal"/>
        <w:jc w:val="both"/>
      </w:pPr>
      <w:r w:rsidRPr="00706F8C">
        <w:rPr>
          <w:rFonts w:ascii="Times New Roman" w:hAnsi="Times New Roman" w:cs="Times New Roman"/>
        </w:rPr>
        <w:t>Dochody w kwocie</w:t>
      </w:r>
      <w:r w:rsidRPr="008E3894">
        <w:t xml:space="preserve"> </w:t>
      </w:r>
      <w:r>
        <w:rPr>
          <w:rFonts w:ascii="Times New Roman" w:hAnsi="Times New Roman" w:cs="Times New Roman"/>
        </w:rPr>
        <w:t>63.752,74 zł. to dotacja przekazana przez Urząd Marszałkowski Województwa Dolnośląskiego, wynikająca z rozliczenia zadania realizowanego w 2016 r. pn. "Opracowanie Programu Rewitalizacji</w:t>
      </w:r>
      <w:r w:rsidR="00C833C5">
        <w:rPr>
          <w:rFonts w:ascii="Times New Roman" w:hAnsi="Times New Roman" w:cs="Times New Roman"/>
        </w:rPr>
        <w:t>”</w:t>
      </w:r>
    </w:p>
    <w:p w:rsidR="00730054" w:rsidRPr="009C50CA" w:rsidRDefault="00730054" w:rsidP="009F67AE">
      <w:pPr>
        <w:jc w:val="both"/>
        <w:rPr>
          <w:color w:val="FF0000"/>
        </w:rPr>
      </w:pPr>
    </w:p>
    <w:p w:rsidR="00D469A7" w:rsidRPr="00EA6695" w:rsidRDefault="00DA7F78" w:rsidP="009F67AE">
      <w:pPr>
        <w:jc w:val="both"/>
      </w:pPr>
      <w:r w:rsidRPr="00EA6695">
        <w:t xml:space="preserve">Zaległości dotyczące </w:t>
      </w:r>
      <w:r w:rsidR="00B107C6" w:rsidRPr="00EA6695">
        <w:t>gospodarki gruntami i nieruchomościami</w:t>
      </w:r>
      <w:r w:rsidRPr="00EA6695">
        <w:t xml:space="preserve"> wynoszą </w:t>
      </w:r>
      <w:r w:rsidR="00882653">
        <w:t xml:space="preserve">(bez odsetek od zaległości) </w:t>
      </w:r>
      <w:r w:rsidRPr="00EA6695">
        <w:t xml:space="preserve"> </w:t>
      </w:r>
      <w:r w:rsidR="00706F8C">
        <w:t>542</w:t>
      </w:r>
      <w:r w:rsidRPr="00EA6695">
        <w:t>.</w:t>
      </w:r>
      <w:r w:rsidR="00706F8C">
        <w:t>813</w:t>
      </w:r>
      <w:r w:rsidRPr="00EA6695">
        <w:t>,</w:t>
      </w:r>
      <w:r w:rsidR="00706F8C">
        <w:t>20</w:t>
      </w:r>
      <w:r w:rsidRPr="00EA6695">
        <w:t xml:space="preserve"> zł. </w:t>
      </w:r>
      <w:r w:rsidR="00D469A7" w:rsidRPr="00EA6695">
        <w:t>i</w:t>
      </w:r>
      <w:r w:rsidR="008E3894" w:rsidRPr="00EA6695">
        <w:t xml:space="preserve"> s</w:t>
      </w:r>
      <w:r w:rsidR="00EA6695">
        <w:t>ą</w:t>
      </w:r>
      <w:r w:rsidR="008E3894" w:rsidRPr="00EA6695">
        <w:t xml:space="preserve"> niż</w:t>
      </w:r>
      <w:r w:rsidR="00EA6695">
        <w:t>sz</w:t>
      </w:r>
      <w:r w:rsidR="008E3894" w:rsidRPr="00EA6695">
        <w:t xml:space="preserve">e o kwotę </w:t>
      </w:r>
      <w:r w:rsidR="00882653">
        <w:t>1</w:t>
      </w:r>
      <w:r w:rsidR="009D5401">
        <w:t>12</w:t>
      </w:r>
      <w:r w:rsidR="008E3894" w:rsidRPr="00EA6695">
        <w:t>.</w:t>
      </w:r>
      <w:r w:rsidR="009D5401">
        <w:t>685</w:t>
      </w:r>
      <w:r w:rsidR="008E3894" w:rsidRPr="00EA6695">
        <w:t>,</w:t>
      </w:r>
      <w:r w:rsidR="009D5401">
        <w:t>34</w:t>
      </w:r>
      <w:r w:rsidR="008E3894" w:rsidRPr="00EA6695">
        <w:t xml:space="preserve"> zł. </w:t>
      </w:r>
      <w:r w:rsidR="00EA6695">
        <w:t xml:space="preserve">niż </w:t>
      </w:r>
      <w:r w:rsidR="008E3894" w:rsidRPr="00EA6695">
        <w:t>w analogicznym okresie roku ubiegłego. Składają się na nie</w:t>
      </w:r>
      <w:r w:rsidR="00730054" w:rsidRPr="00EA6695">
        <w:t xml:space="preserve"> głównie</w:t>
      </w:r>
      <w:r w:rsidR="00D469A7" w:rsidRPr="00EA6695">
        <w:t>:</w:t>
      </w:r>
    </w:p>
    <w:p w:rsidR="00DA7F78" w:rsidRPr="00EA6695" w:rsidRDefault="00730054" w:rsidP="009F67AE">
      <w:pPr>
        <w:jc w:val="both"/>
      </w:pPr>
      <w:r w:rsidRPr="00EA6695">
        <w:t>1.  Z</w:t>
      </w:r>
      <w:r w:rsidR="00D469A7" w:rsidRPr="00EA6695">
        <w:t>aległości z tytułu najmu lo</w:t>
      </w:r>
      <w:r w:rsidR="00EA6695" w:rsidRPr="00EA6695">
        <w:t xml:space="preserve">kali użytkowych, mieszkalnych, </w:t>
      </w:r>
      <w:r w:rsidR="00D469A7" w:rsidRPr="00EA6695">
        <w:t>garaży</w:t>
      </w:r>
      <w:r w:rsidR="00EA6695" w:rsidRPr="00EA6695">
        <w:t>, dzierżawy terenu</w:t>
      </w:r>
      <w:r w:rsidR="00D469A7" w:rsidRPr="00EA6695">
        <w:t xml:space="preserve"> – </w:t>
      </w:r>
      <w:r w:rsidR="008E3894" w:rsidRPr="00EA6695">
        <w:t>3</w:t>
      </w:r>
      <w:r w:rsidR="009D5401">
        <w:t>61</w:t>
      </w:r>
      <w:r w:rsidR="00D469A7" w:rsidRPr="00EA6695">
        <w:t>.</w:t>
      </w:r>
      <w:r w:rsidR="009D5401">
        <w:t>008</w:t>
      </w:r>
      <w:r w:rsidR="00D469A7" w:rsidRPr="00EA6695">
        <w:t>,</w:t>
      </w:r>
      <w:r w:rsidR="009D5401">
        <w:t>69</w:t>
      </w:r>
      <w:r w:rsidR="00D469A7" w:rsidRPr="00EA6695">
        <w:t xml:space="preserve"> zł.</w:t>
      </w:r>
      <w:r w:rsidR="00DA7F78" w:rsidRPr="00EA6695">
        <w:t xml:space="preserve"> </w:t>
      </w:r>
      <w:r w:rsidR="00D469A7" w:rsidRPr="00EA6695">
        <w:t xml:space="preserve">Do wszystkich osób zalegających </w:t>
      </w:r>
      <w:r w:rsidR="00B066E3" w:rsidRPr="00EA6695">
        <w:t>na bieżąco wys</w:t>
      </w:r>
      <w:r w:rsidR="005F67E1" w:rsidRPr="00EA6695">
        <w:t>y</w:t>
      </w:r>
      <w:r w:rsidR="00B066E3" w:rsidRPr="00EA6695">
        <w:t xml:space="preserve">łane są </w:t>
      </w:r>
      <w:r w:rsidR="00D469A7" w:rsidRPr="00EA6695">
        <w:t xml:space="preserve"> wezwania do zapłaty</w:t>
      </w:r>
      <w:r w:rsidR="00B066E3" w:rsidRPr="00EA6695">
        <w:t xml:space="preserve"> oraz  </w:t>
      </w:r>
      <w:r w:rsidR="005F67E1" w:rsidRPr="00EA6695">
        <w:t xml:space="preserve">składane </w:t>
      </w:r>
      <w:r w:rsidR="00B066E3" w:rsidRPr="00EA6695">
        <w:t xml:space="preserve">są </w:t>
      </w:r>
      <w:r w:rsidR="005F67E1" w:rsidRPr="00EA6695">
        <w:t>do Sądu pozwy o zapłatę</w:t>
      </w:r>
      <w:r w:rsidR="00B066E3" w:rsidRPr="00EA6695">
        <w:t>. S</w:t>
      </w:r>
      <w:r w:rsidR="00D469A7" w:rsidRPr="00EA6695">
        <w:t xml:space="preserve">ądowym nakazem zapłaty objęte są zaległości dotyczące  </w:t>
      </w:r>
      <w:r w:rsidR="009D5401">
        <w:t>3</w:t>
      </w:r>
      <w:r w:rsidR="00D469A7" w:rsidRPr="00EA6695">
        <w:t xml:space="preserve"> lokali użytkowych</w:t>
      </w:r>
      <w:r w:rsidR="005F67E1" w:rsidRPr="00EA6695">
        <w:t xml:space="preserve"> i </w:t>
      </w:r>
      <w:r w:rsidR="009D5401">
        <w:t>138</w:t>
      </w:r>
      <w:r w:rsidR="00D469A7" w:rsidRPr="00EA6695">
        <w:t xml:space="preserve">  lokali mieszkalnych</w:t>
      </w:r>
      <w:r w:rsidR="00B066E3" w:rsidRPr="00EA6695">
        <w:t>.</w:t>
      </w:r>
      <w:r w:rsidR="00EA6695" w:rsidRPr="00EA6695">
        <w:t xml:space="preserve"> </w:t>
      </w:r>
      <w:r w:rsidR="009D5401">
        <w:t>3</w:t>
      </w:r>
      <w:r w:rsidR="00EA6695" w:rsidRPr="00EA6695">
        <w:t xml:space="preserve"> osób spłaca należności dotyczące lokalu mieszkalnego w ratach.</w:t>
      </w:r>
    </w:p>
    <w:p w:rsidR="008F0E47" w:rsidRDefault="00B066E3" w:rsidP="009F67AE">
      <w:pPr>
        <w:jc w:val="both"/>
      </w:pPr>
      <w:r w:rsidRPr="00EA6695">
        <w:lastRenderedPageBreak/>
        <w:t>W celu ułatwienia dłużnikom</w:t>
      </w:r>
      <w:r w:rsidR="00730054" w:rsidRPr="00EA6695">
        <w:t xml:space="preserve"> znajdującym się w trudnej sytuacji materialnej</w:t>
      </w:r>
      <w:r w:rsidRPr="00EA6695">
        <w:t xml:space="preserve"> </w:t>
      </w:r>
      <w:r w:rsidR="00730054" w:rsidRPr="00EA6695">
        <w:t>uregulowania</w:t>
      </w:r>
      <w:r w:rsidRPr="00EA6695">
        <w:t xml:space="preserve"> zadłużenia z tytułu najmu lokalu gminnego</w:t>
      </w:r>
      <w:r w:rsidR="00730054" w:rsidRPr="00EA6695">
        <w:t>,</w:t>
      </w:r>
      <w:r w:rsidRPr="00EA6695">
        <w:t xml:space="preserve"> Zarządzeniem Burmistrza Szczawna-</w:t>
      </w:r>
      <w:r w:rsidR="009D5401">
        <w:t xml:space="preserve"> </w:t>
      </w:r>
      <w:r w:rsidRPr="00EA6695">
        <w:t xml:space="preserve">Zdroju </w:t>
      </w:r>
      <w:r w:rsidR="00E1621D" w:rsidRPr="00EA6695">
        <w:br/>
      </w:r>
      <w:r w:rsidRPr="00EA6695">
        <w:t xml:space="preserve">Nr 55/2015 z dnia 1 czerwca 2015 r. wprowadzono możliwość uregulowania należności </w:t>
      </w:r>
      <w:r w:rsidR="00924E05">
        <w:br/>
      </w:r>
      <w:r w:rsidRPr="00EA6695">
        <w:t>w formie świadczenia rzeczowego (pracy) na rzecz Uzdrowiskowej Gminy Miejskiej Szczawno-Zdrój</w:t>
      </w:r>
      <w:r w:rsidR="00E1621D" w:rsidRPr="00EA6695">
        <w:t>.</w:t>
      </w:r>
      <w:r w:rsidR="00EA6695">
        <w:t xml:space="preserve"> </w:t>
      </w:r>
      <w:r w:rsidR="00EA6695" w:rsidRPr="00EA6695">
        <w:t>Z tej formy spłaty zadłużenia w I półroczu 2016 r. skorzystało 6 osób.</w:t>
      </w:r>
    </w:p>
    <w:p w:rsidR="00EA6695" w:rsidRPr="00EA6695" w:rsidRDefault="00EA6695" w:rsidP="009F67AE">
      <w:pPr>
        <w:jc w:val="both"/>
      </w:pPr>
      <w:r>
        <w:t xml:space="preserve">2. Zaległości z tytułu wieczystego użytkowania nieruchomości – </w:t>
      </w:r>
      <w:r w:rsidR="009D5401">
        <w:t>54</w:t>
      </w:r>
      <w:r w:rsidR="009D5401" w:rsidRPr="008E1FE9">
        <w:t>.</w:t>
      </w:r>
      <w:r w:rsidR="009D5401">
        <w:t>036</w:t>
      </w:r>
      <w:r w:rsidR="009D5401" w:rsidRPr="008E1FE9">
        <w:t>,</w:t>
      </w:r>
      <w:r w:rsidR="009D5401">
        <w:t>75</w:t>
      </w:r>
      <w:r w:rsidR="009D5401" w:rsidRPr="008E1FE9">
        <w:t xml:space="preserve"> zł</w:t>
      </w:r>
      <w:r>
        <w:t xml:space="preserve">. – wysłano </w:t>
      </w:r>
      <w:r w:rsidR="009D5401">
        <w:t>273</w:t>
      </w:r>
      <w:r>
        <w:t xml:space="preserve"> wezwań do zapłaty oraz skierowano </w:t>
      </w:r>
      <w:r w:rsidR="009D5401">
        <w:t>2</w:t>
      </w:r>
      <w:r w:rsidR="00B943F6">
        <w:t xml:space="preserve"> sprawy </w:t>
      </w:r>
      <w:r>
        <w:t>do Są</w:t>
      </w:r>
      <w:r w:rsidR="00B943F6">
        <w:t>du</w:t>
      </w:r>
      <w:r w:rsidR="009D5401">
        <w:t xml:space="preserve"> z tytułu zaległości, zabezpieczono wpisem hipoteki przymusowej w wysokości 574,89 zł. </w:t>
      </w:r>
      <w:r w:rsidR="00B943F6">
        <w:t xml:space="preserve"> . </w:t>
      </w:r>
    </w:p>
    <w:p w:rsidR="00882653" w:rsidRDefault="00B943F6" w:rsidP="009F67AE">
      <w:pPr>
        <w:jc w:val="both"/>
      </w:pPr>
      <w:r w:rsidRPr="008E1FE9">
        <w:t>3</w:t>
      </w:r>
      <w:r w:rsidR="000C3CD7">
        <w:t>.</w:t>
      </w:r>
      <w:r w:rsidR="00730054" w:rsidRPr="008E1FE9">
        <w:t xml:space="preserve">Zaległości z tytułu  nabycia prawa własności do lokali mieszkalnych – </w:t>
      </w:r>
      <w:r w:rsidR="009D5401">
        <w:t>117</w:t>
      </w:r>
      <w:r w:rsidR="00730054" w:rsidRPr="008E1FE9">
        <w:t>.</w:t>
      </w:r>
      <w:r w:rsidR="009D5401">
        <w:t>063</w:t>
      </w:r>
      <w:r w:rsidR="00730054" w:rsidRPr="008E1FE9">
        <w:t>,</w:t>
      </w:r>
      <w:r w:rsidR="009D5401">
        <w:t>49</w:t>
      </w:r>
      <w:r w:rsidR="00730054" w:rsidRPr="008E1FE9">
        <w:t xml:space="preserve"> zł., </w:t>
      </w:r>
      <w:r w:rsidR="009F67AE" w:rsidRPr="008E1FE9">
        <w:br/>
      </w:r>
      <w:r w:rsidR="000C3CD7">
        <w:t>Na zaległość wystawiono 6 wezwań do zapłaty, skierowano wnioski na drogę postępowania sądowego na kwotę 115.370,71 zł.</w:t>
      </w:r>
    </w:p>
    <w:p w:rsidR="000C3CD7" w:rsidRDefault="000C3CD7" w:rsidP="009F67AE">
      <w:pPr>
        <w:jc w:val="both"/>
      </w:pPr>
      <w:r>
        <w:t>4.</w:t>
      </w:r>
      <w:r w:rsidR="00BD0BB1">
        <w:t xml:space="preserve"> Zaległość w kwocie 10.183,77 zł. dotyczy nieuregulowanych przez najemców lokali komunalnych, należnych gminie </w:t>
      </w:r>
      <w:r>
        <w:t xml:space="preserve"> </w:t>
      </w:r>
      <w:r w:rsidR="00BD0BB1">
        <w:t>zwrotów poniesionych nakładów na remont użytkowanych przez nich lokali. Sprawy z</w:t>
      </w:r>
      <w:r w:rsidR="004C3FCC">
        <w:t>ostały skierowane na drogę postę</w:t>
      </w:r>
      <w:r w:rsidR="00BD0BB1">
        <w:t xml:space="preserve">powania sądowego. </w:t>
      </w:r>
    </w:p>
    <w:p w:rsidR="00B107C6" w:rsidRPr="00B943F6" w:rsidRDefault="00CC4600" w:rsidP="009F67AE">
      <w:pPr>
        <w:jc w:val="both"/>
      </w:pPr>
      <w:r w:rsidRPr="00B943F6">
        <w:t xml:space="preserve">Odsetki  należne od zaległości  w rozdziale 70005  </w:t>
      </w:r>
      <w:r w:rsidR="00B943F6" w:rsidRPr="00B943F6">
        <w:t xml:space="preserve">to </w:t>
      </w:r>
      <w:r w:rsidRPr="00B943F6">
        <w:t xml:space="preserve"> kwota </w:t>
      </w:r>
      <w:r w:rsidR="000C3CD7">
        <w:t>275</w:t>
      </w:r>
      <w:r w:rsidRPr="00B943F6">
        <w:t>.</w:t>
      </w:r>
      <w:r w:rsidR="000C3CD7">
        <w:t>310,2</w:t>
      </w:r>
      <w:r w:rsidR="00B943F6" w:rsidRPr="00B943F6">
        <w:t>4</w:t>
      </w:r>
      <w:r w:rsidRPr="00B943F6">
        <w:t xml:space="preserve"> zł. </w:t>
      </w:r>
    </w:p>
    <w:p w:rsidR="00DA7F78" w:rsidRPr="009C50CA" w:rsidRDefault="00DA7F78" w:rsidP="009F67AE">
      <w:pPr>
        <w:jc w:val="both"/>
        <w:rPr>
          <w:color w:val="FF0000"/>
        </w:rPr>
      </w:pPr>
    </w:p>
    <w:p w:rsidR="00934523" w:rsidRDefault="00B943F6" w:rsidP="008F0E47">
      <w:pPr>
        <w:pStyle w:val="NormalnyWeb"/>
        <w:spacing w:before="0" w:beforeAutospacing="0" w:line="240" w:lineRule="auto"/>
        <w:rPr>
          <w:color w:val="auto"/>
        </w:rPr>
      </w:pPr>
      <w:r w:rsidRPr="00B943F6">
        <w:rPr>
          <w:color w:val="auto"/>
        </w:rPr>
        <w:t xml:space="preserve">W tym dziale zaplanowano </w:t>
      </w:r>
      <w:r>
        <w:rPr>
          <w:color w:val="auto"/>
        </w:rPr>
        <w:t xml:space="preserve">również </w:t>
      </w:r>
      <w:r w:rsidRPr="00C833C5">
        <w:rPr>
          <w:b/>
          <w:color w:val="auto"/>
          <w:u w:val="single"/>
        </w:rPr>
        <w:t>dochody</w:t>
      </w:r>
      <w:r w:rsidR="008F0F24" w:rsidRPr="00C833C5">
        <w:rPr>
          <w:b/>
          <w:color w:val="auto"/>
          <w:u w:val="single"/>
        </w:rPr>
        <w:t xml:space="preserve"> majątkowe</w:t>
      </w:r>
      <w:r>
        <w:rPr>
          <w:color w:val="auto"/>
        </w:rPr>
        <w:t xml:space="preserve"> w </w:t>
      </w:r>
      <w:r w:rsidR="00BD0BB1">
        <w:rPr>
          <w:color w:val="auto"/>
        </w:rPr>
        <w:t xml:space="preserve">łącznej kwocie </w:t>
      </w:r>
      <w:r w:rsidR="000F579D">
        <w:rPr>
          <w:color w:val="auto"/>
        </w:rPr>
        <w:t>1.819.212,29</w:t>
      </w:r>
      <w:r>
        <w:rPr>
          <w:color w:val="auto"/>
        </w:rPr>
        <w:t xml:space="preserve"> zł. </w:t>
      </w:r>
      <w:r w:rsidR="000F579D">
        <w:rPr>
          <w:color w:val="auto"/>
        </w:rPr>
        <w:t>Ich realizacja wyniosła 33,50% planu tj. wartość 609.385,54 zł. Zgodnie z planem zrealizowano dochód w wysokości 224.881,29 zł. przekazany</w:t>
      </w:r>
      <w:r w:rsidR="00902E7C">
        <w:rPr>
          <w:color w:val="auto"/>
        </w:rPr>
        <w:t xml:space="preserve"> ze środków Funduszu Dopłat </w:t>
      </w:r>
      <w:r w:rsidR="000F579D">
        <w:rPr>
          <w:color w:val="auto"/>
        </w:rPr>
        <w:t>na zadanie</w:t>
      </w:r>
      <w:r w:rsidR="00480604">
        <w:rPr>
          <w:color w:val="auto"/>
        </w:rPr>
        <w:t xml:space="preserve"> zakończone w 2016 r</w:t>
      </w:r>
      <w:r w:rsidR="000F579D">
        <w:rPr>
          <w:color w:val="auto"/>
        </w:rPr>
        <w:t xml:space="preserve"> </w:t>
      </w:r>
      <w:r w:rsidR="00480604">
        <w:rPr>
          <w:color w:val="auto"/>
        </w:rPr>
        <w:t xml:space="preserve"> </w:t>
      </w:r>
      <w:r w:rsidR="00934523">
        <w:rPr>
          <w:color w:val="auto"/>
        </w:rPr>
        <w:t>pn. „Zmiana sposobu użytkowania budynku gospodarczego przy ul. Sienkiewicza 28A na budynek z siedmioma lokalami socjalnymi”</w:t>
      </w:r>
      <w:r w:rsidR="00480604">
        <w:rPr>
          <w:color w:val="auto"/>
        </w:rPr>
        <w:t xml:space="preserve"> </w:t>
      </w:r>
      <w:r w:rsidR="000F579D">
        <w:rPr>
          <w:color w:val="auto"/>
        </w:rPr>
        <w:t>.</w:t>
      </w:r>
      <w:r w:rsidR="00934523">
        <w:rPr>
          <w:color w:val="auto"/>
        </w:rPr>
        <w:t xml:space="preserve"> </w:t>
      </w:r>
      <w:r w:rsidR="000F579D">
        <w:rPr>
          <w:color w:val="auto"/>
        </w:rPr>
        <w:t xml:space="preserve">Niezrealizowana kwota w wysokości 471.331,00 zł. dotyczy dofinansowania ze środków unijnych, zadania pn. </w:t>
      </w:r>
      <w:r w:rsidR="00902E7C">
        <w:rPr>
          <w:color w:val="auto"/>
        </w:rPr>
        <w:t xml:space="preserve"> </w:t>
      </w:r>
      <w:r w:rsidR="000F579D">
        <w:rPr>
          <w:color w:val="auto"/>
        </w:rPr>
        <w:t xml:space="preserve">„Modernizacja energetyczna 4 budynków komunalnych wielorodzinnych w ramach RPO WD 2014-2020 ZIT  AW”. </w:t>
      </w:r>
      <w:r w:rsidR="00934523">
        <w:rPr>
          <w:color w:val="auto"/>
        </w:rPr>
        <w:t>Realizacja dochodu odbędzie się w II półroczu 2017 r.</w:t>
      </w:r>
    </w:p>
    <w:p w:rsidR="00924E05" w:rsidRDefault="00C833C5" w:rsidP="008F0E47">
      <w:pPr>
        <w:pStyle w:val="NormalnyWeb"/>
        <w:spacing w:before="0" w:beforeAutospacing="0" w:line="240" w:lineRule="auto"/>
        <w:rPr>
          <w:color w:val="auto"/>
        </w:rPr>
      </w:pPr>
      <w:r>
        <w:rPr>
          <w:color w:val="auto"/>
        </w:rPr>
        <w:t>Ponadto,</w:t>
      </w:r>
      <w:r w:rsidR="00934523">
        <w:rPr>
          <w:color w:val="auto"/>
        </w:rPr>
        <w:t xml:space="preserve"> zaplanowano również dochody majątkowe ze sprzedaży nieruchomości oraz </w:t>
      </w:r>
      <w:r>
        <w:rPr>
          <w:color w:val="auto"/>
        </w:rPr>
        <w:br/>
      </w:r>
      <w:r w:rsidR="00934523">
        <w:rPr>
          <w:color w:val="auto"/>
        </w:rPr>
        <w:t xml:space="preserve">z przekształcenia prawa użytkowania wieczystego w prawo własności. </w:t>
      </w:r>
      <w:r w:rsidR="00480604">
        <w:rPr>
          <w:color w:val="auto"/>
        </w:rPr>
        <w:t>Wykonany</w:t>
      </w:r>
      <w:r w:rsidR="00934523">
        <w:rPr>
          <w:color w:val="auto"/>
        </w:rPr>
        <w:t xml:space="preserve"> </w:t>
      </w:r>
      <w:r w:rsidR="00480604">
        <w:rPr>
          <w:color w:val="auto"/>
        </w:rPr>
        <w:br/>
      </w:r>
      <w:r w:rsidR="00934523">
        <w:rPr>
          <w:color w:val="auto"/>
        </w:rPr>
        <w:t>w I półroczu dochód wyniósł 384.504,25 zł. tj. zaledwie 34,24% planowanego dochodu ze zbycia mienia. W omawianym okresie sprzedano 4 lokale mieszkalne</w:t>
      </w:r>
      <w:r w:rsidR="00480604">
        <w:rPr>
          <w:color w:val="auto"/>
        </w:rPr>
        <w:t>, 4 działki</w:t>
      </w:r>
      <w:r w:rsidR="00934523">
        <w:rPr>
          <w:color w:val="auto"/>
        </w:rPr>
        <w:t xml:space="preserve"> </w:t>
      </w:r>
      <w:r w:rsidR="00480604">
        <w:rPr>
          <w:color w:val="auto"/>
        </w:rPr>
        <w:t>gruntu oraz wydano 2 decyzje przekształcające prawo użytkowania wieczystego w prawo własności nieruchomości.</w:t>
      </w:r>
    </w:p>
    <w:p w:rsidR="001B5E0D" w:rsidRPr="001B5E0D" w:rsidRDefault="001B5E0D" w:rsidP="008F0E47">
      <w:pPr>
        <w:pStyle w:val="NormalnyWeb"/>
        <w:spacing w:before="0" w:beforeAutospacing="0" w:line="240" w:lineRule="auto"/>
        <w:rPr>
          <w:color w:val="auto"/>
        </w:rPr>
      </w:pPr>
    </w:p>
    <w:p w:rsidR="008F0E47" w:rsidRPr="00902E7C" w:rsidRDefault="008F0E47" w:rsidP="008F0E47">
      <w:pPr>
        <w:pStyle w:val="NormalnyWeb"/>
        <w:spacing w:before="0" w:beforeAutospacing="0" w:line="240" w:lineRule="auto"/>
        <w:rPr>
          <w:b/>
          <w:color w:val="auto"/>
        </w:rPr>
      </w:pPr>
      <w:r w:rsidRPr="00902E7C">
        <w:rPr>
          <w:b/>
          <w:color w:val="auto"/>
        </w:rPr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17</w:t>
      </w:r>
      <w:r w:rsidR="00A7785C" w:rsidRPr="00902E7C">
        <w:rPr>
          <w:b/>
          <w:i/>
          <w:color w:val="auto"/>
        </w:rPr>
        <w:t>0.0</w:t>
      </w:r>
      <w:r w:rsidRPr="00902E7C">
        <w:rPr>
          <w:b/>
          <w:i/>
          <w:color w:val="auto"/>
        </w:rPr>
        <w:t>00,00 zł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</w:t>
      </w:r>
      <w:r w:rsidR="006E282F">
        <w:rPr>
          <w:b/>
          <w:i/>
          <w:color w:val="auto"/>
        </w:rPr>
        <w:t>81</w:t>
      </w:r>
      <w:r w:rsidRPr="00902E7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167</w:t>
      </w:r>
      <w:r w:rsidRPr="00902E7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Pr="00902E7C">
        <w:rPr>
          <w:b/>
          <w:i/>
          <w:color w:val="auto"/>
        </w:rPr>
        <w:t> zł</w:t>
      </w:r>
    </w:p>
    <w:p w:rsidR="008F0E47" w:rsidRPr="00902E7C" w:rsidRDefault="008F0E47" w:rsidP="008F0E4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          47</w:t>
      </w:r>
      <w:r w:rsidRPr="00902E7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75</w:t>
      </w:r>
    </w:p>
    <w:p w:rsidR="008F0E47" w:rsidRPr="00902E7C" w:rsidRDefault="008F0E47" w:rsidP="008F0E47"/>
    <w:p w:rsidR="00B37EE0" w:rsidRPr="00902E7C" w:rsidRDefault="008F0E47" w:rsidP="00A7785C">
      <w:pPr>
        <w:jc w:val="both"/>
      </w:pPr>
      <w:r w:rsidRPr="00902E7C">
        <w:t>Na wyko</w:t>
      </w:r>
      <w:r w:rsidR="00A7785C" w:rsidRPr="00902E7C">
        <w:t>nanie dochodów w I półroczu 201</w:t>
      </w:r>
      <w:r w:rsidR="00480604">
        <w:t>7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687183">
        <w:t xml:space="preserve">  Wykonanie  dochodu przebiega zgodnie z planem.</w:t>
      </w:r>
      <w:r w:rsidR="00894E6A" w:rsidRPr="00902E7C">
        <w:t xml:space="preserve">                </w:t>
      </w:r>
    </w:p>
    <w:p w:rsidR="006460FA" w:rsidRPr="009C50CA" w:rsidRDefault="006460FA" w:rsidP="00B37EE0">
      <w:pPr>
        <w:pStyle w:val="NormalnyWeb"/>
        <w:spacing w:before="0" w:beforeAutospacing="0" w:line="240" w:lineRule="auto"/>
        <w:rPr>
          <w:b/>
          <w:color w:val="FF0000"/>
        </w:rPr>
      </w:pPr>
    </w:p>
    <w:p w:rsidR="00B37EE0" w:rsidRPr="00902E7C" w:rsidRDefault="00B37EE0" w:rsidP="00B37EE0">
      <w:pPr>
        <w:pStyle w:val="NormalnyWeb"/>
        <w:spacing w:before="0" w:beforeAutospacing="0" w:line="240" w:lineRule="auto"/>
        <w:rPr>
          <w:b/>
          <w:color w:val="auto"/>
        </w:rPr>
      </w:pPr>
      <w:r w:rsidRPr="00902E7C">
        <w:rPr>
          <w:b/>
          <w:color w:val="auto"/>
        </w:rPr>
        <w:t>DZIAŁ 750 –  ADMINISTRACJA PUBLICZNA 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6E282F">
        <w:rPr>
          <w:b/>
          <w:i/>
          <w:color w:val="auto"/>
        </w:rPr>
        <w:t>357</w:t>
      </w:r>
      <w:r w:rsidRPr="00902E7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302</w:t>
      </w:r>
      <w:r w:rsidRPr="00902E7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15</w:t>
      </w:r>
      <w:r w:rsidRPr="00902E7C">
        <w:rPr>
          <w:b/>
          <w:i/>
          <w:color w:val="auto"/>
        </w:rPr>
        <w:t> zł</w:t>
      </w:r>
    </w:p>
    <w:p w:rsidR="00B37EE0" w:rsidRPr="00902E7C" w:rsidRDefault="00B37EE0" w:rsidP="00B37EE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 </w:t>
      </w:r>
      <w:r w:rsidR="006E282F">
        <w:rPr>
          <w:b/>
          <w:i/>
          <w:color w:val="auto"/>
        </w:rPr>
        <w:t xml:space="preserve">  73</w:t>
      </w:r>
      <w:r w:rsidRPr="00902E7C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270</w:t>
      </w:r>
      <w:r w:rsidRPr="00902E7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48</w:t>
      </w:r>
      <w:r w:rsidRPr="00902E7C">
        <w:rPr>
          <w:b/>
          <w:i/>
          <w:color w:val="auto"/>
        </w:rPr>
        <w:t> zł</w:t>
      </w:r>
    </w:p>
    <w:p w:rsidR="00B37EE0" w:rsidRPr="001B5E0D" w:rsidRDefault="00B37EE0" w:rsidP="001B5E0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6E282F">
        <w:rPr>
          <w:b/>
          <w:i/>
          <w:color w:val="auto"/>
        </w:rPr>
        <w:t>20</w:t>
      </w:r>
      <w:r w:rsidRPr="00902E7C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51</w:t>
      </w:r>
    </w:p>
    <w:p w:rsidR="008F0E47" w:rsidRPr="00C41B64" w:rsidRDefault="00821982" w:rsidP="009F67AE">
      <w:pPr>
        <w:pStyle w:val="Akapitzlist"/>
        <w:ind w:left="0"/>
        <w:jc w:val="both"/>
      </w:pPr>
      <w:r w:rsidRPr="00C41B64">
        <w:lastRenderedPageBreak/>
        <w:t>Realizacja dochodów</w:t>
      </w:r>
      <w:r w:rsidR="008E50D7">
        <w:t xml:space="preserve"> bieżących</w:t>
      </w:r>
      <w:r w:rsidRPr="00C41B64">
        <w:t xml:space="preserve"> </w:t>
      </w:r>
      <w:r w:rsidR="00B37EE0" w:rsidRPr="00C41B64">
        <w:t xml:space="preserve"> </w:t>
      </w:r>
      <w:r w:rsidRPr="00C41B64">
        <w:t>w I półroczu 201</w:t>
      </w:r>
      <w:r w:rsidR="00480604">
        <w:t>7</w:t>
      </w:r>
      <w:r w:rsidRPr="00C41B64">
        <w:t xml:space="preserve"> roku </w:t>
      </w:r>
      <w:r w:rsidR="00B37EE0" w:rsidRPr="00C41B64">
        <w:t xml:space="preserve">w ramach </w:t>
      </w:r>
      <w:r w:rsidR="00DA329F" w:rsidRPr="00C41B64">
        <w:t xml:space="preserve">tego działu </w:t>
      </w:r>
      <w:r w:rsidR="00B37EE0" w:rsidRPr="00C41B64">
        <w:t xml:space="preserve"> </w:t>
      </w:r>
      <w:r w:rsidRPr="00C41B64">
        <w:t>przebiega</w:t>
      </w:r>
      <w:r w:rsidR="009377DF">
        <w:t>ła</w:t>
      </w:r>
      <w:r w:rsidRPr="00C41B64">
        <w:t xml:space="preserve"> planowo i dotyczy</w:t>
      </w:r>
      <w:r w:rsidR="009377DF">
        <w:t>ła</w:t>
      </w:r>
      <w:r w:rsidR="00B37EE0" w:rsidRPr="00C41B64">
        <w:t>:</w:t>
      </w:r>
    </w:p>
    <w:p w:rsidR="00B37EE0" w:rsidRPr="00C41B64" w:rsidRDefault="00DA329F" w:rsidP="009F67AE">
      <w:pPr>
        <w:jc w:val="both"/>
        <w:rPr>
          <w:b/>
        </w:rPr>
      </w:pPr>
      <w:r w:rsidRPr="00C41B64">
        <w:t xml:space="preserve">- </w:t>
      </w:r>
      <w:r w:rsidR="00B37EE0" w:rsidRPr="00C41B64">
        <w:t>dotacji na realizację przez gminę zadań bieżących z zakresu administracji rządowej przekazanej przez Dolnośląski Urząd Wojewódzki</w:t>
      </w:r>
      <w:r w:rsidRPr="00C41B64">
        <w:t xml:space="preserve">    </w:t>
      </w:r>
      <w:r w:rsidR="00B37EE0" w:rsidRPr="00C41B64">
        <w:t xml:space="preserve"> -     </w:t>
      </w:r>
      <w:r w:rsidR="00480604">
        <w:t>34</w:t>
      </w:r>
      <w:r w:rsidR="00B37EE0" w:rsidRPr="00C41B64">
        <w:t>.</w:t>
      </w:r>
      <w:r w:rsidR="00480604">
        <w:t>573</w:t>
      </w:r>
      <w:r w:rsidR="00B37EE0" w:rsidRPr="00C41B64">
        <w:t>,00 zł,</w:t>
      </w:r>
    </w:p>
    <w:p w:rsidR="002F135B" w:rsidRPr="00C41B64" w:rsidRDefault="00DA329F" w:rsidP="009F67AE">
      <w:pPr>
        <w:pStyle w:val="Tekstpodstawowy"/>
        <w:spacing w:line="240" w:lineRule="auto"/>
        <w:rPr>
          <w:b/>
        </w:rPr>
      </w:pPr>
      <w:r w:rsidRPr="00C41B64">
        <w:t xml:space="preserve">- </w:t>
      </w:r>
      <w:r w:rsidR="002F135B" w:rsidRPr="00C41B64">
        <w:t xml:space="preserve">dochodów za udostępnianie danych osobowych, które w wysokości 5 % należne są gminie </w:t>
      </w:r>
      <w:r w:rsidR="008F0F24">
        <w:t xml:space="preserve">  </w:t>
      </w:r>
      <w:r w:rsidR="00480604">
        <w:t>15</w:t>
      </w:r>
      <w:r w:rsidRPr="00C41B64">
        <w:t>,</w:t>
      </w:r>
      <w:r w:rsidR="00480604">
        <w:t>50</w:t>
      </w:r>
      <w:r w:rsidRPr="00C41B64">
        <w:t xml:space="preserve"> zł.</w:t>
      </w:r>
      <w:r w:rsidR="002F135B" w:rsidRPr="00C41B64">
        <w:t xml:space="preserve">          </w:t>
      </w:r>
    </w:p>
    <w:p w:rsidR="0033728B" w:rsidRDefault="00DA329F" w:rsidP="00030331">
      <w:pPr>
        <w:suppressAutoHyphens w:val="0"/>
        <w:spacing w:after="200" w:line="276" w:lineRule="auto"/>
        <w:jc w:val="both"/>
      </w:pPr>
      <w:r w:rsidRPr="00C41B64">
        <w:rPr>
          <w:b/>
        </w:rPr>
        <w:t xml:space="preserve">- </w:t>
      </w:r>
      <w:r w:rsidRPr="00C41B64">
        <w:t>dochodów bieżących,</w:t>
      </w:r>
      <w:r w:rsidR="002F135B" w:rsidRPr="00C41B64">
        <w:t xml:space="preserve"> </w:t>
      </w:r>
      <w:r w:rsidR="00DE019C" w:rsidRPr="00C41B64">
        <w:t xml:space="preserve">które obejmowały: </w:t>
      </w:r>
      <w:r w:rsidR="00317A3E" w:rsidRPr="00C41B64">
        <w:t>opłaty za zezwolenia na reklamy, za usługi ceremonialne USC</w:t>
      </w:r>
      <w:r w:rsidR="0033728B">
        <w:t>, za wydanie zgody na imprezę masową „Bitwa pod Strugą”</w:t>
      </w:r>
      <w:r w:rsidR="00821982" w:rsidRPr="00C41B64">
        <w:t xml:space="preserve"> – </w:t>
      </w:r>
      <w:r w:rsidR="00480604">
        <w:t>34</w:t>
      </w:r>
      <w:r w:rsidR="00821982" w:rsidRPr="00C41B64">
        <w:t>.</w:t>
      </w:r>
      <w:r w:rsidR="0033728B">
        <w:t>925</w:t>
      </w:r>
      <w:r w:rsidR="00821982" w:rsidRPr="00C41B64">
        <w:t>,</w:t>
      </w:r>
      <w:r w:rsidR="00480604">
        <w:t>33</w:t>
      </w:r>
      <w:r w:rsidR="00821982" w:rsidRPr="00C41B64">
        <w:t xml:space="preserve"> zł.</w:t>
      </w:r>
      <w:r w:rsidR="0033728B">
        <w:t xml:space="preserve"> </w:t>
      </w:r>
    </w:p>
    <w:p w:rsidR="006460FA" w:rsidRDefault="00C41B64" w:rsidP="00030331">
      <w:pPr>
        <w:suppressAutoHyphens w:val="0"/>
        <w:spacing w:after="200" w:line="276" w:lineRule="auto"/>
        <w:jc w:val="both"/>
      </w:pPr>
      <w:r>
        <w:t>Zaległości w tym dziale t</w:t>
      </w:r>
      <w:r w:rsidR="00C94D15">
        <w:t xml:space="preserve">o kwota  </w:t>
      </w:r>
      <w:r w:rsidR="00ED4301">
        <w:t>19</w:t>
      </w:r>
      <w:r w:rsidR="00C94D15">
        <w:t>.</w:t>
      </w:r>
      <w:r w:rsidR="00480604">
        <w:t>075</w:t>
      </w:r>
      <w:r w:rsidR="00C94D15">
        <w:t>,</w:t>
      </w:r>
      <w:r w:rsidR="00480604">
        <w:t>10</w:t>
      </w:r>
      <w:r w:rsidR="00C94D15">
        <w:t xml:space="preserve"> zł. i dotycz</w:t>
      </w:r>
      <w:r w:rsidR="00687183">
        <w:t>ą</w:t>
      </w:r>
      <w:r>
        <w:t xml:space="preserve"> grzywien od rodziców za nie posyłanie dzieci do szkoły </w:t>
      </w:r>
      <w:r w:rsidRPr="00480604">
        <w:t xml:space="preserve">– </w:t>
      </w:r>
      <w:r w:rsidR="00EB3070" w:rsidRPr="00480604">
        <w:t>4</w:t>
      </w:r>
      <w:r w:rsidRPr="00480604">
        <w:t>.</w:t>
      </w:r>
      <w:r w:rsidR="00EB3070" w:rsidRPr="00480604">
        <w:t>6</w:t>
      </w:r>
      <w:r w:rsidRPr="00480604">
        <w:t>00,00 zł</w:t>
      </w:r>
      <w:r w:rsidR="00480604">
        <w:t xml:space="preserve"> </w:t>
      </w:r>
      <w:r>
        <w:t xml:space="preserve"> oraz zaległości z tytułu opłaty za reklamę  - </w:t>
      </w:r>
      <w:r w:rsidR="0033728B">
        <w:t>9</w:t>
      </w:r>
      <w:r>
        <w:t>.</w:t>
      </w:r>
      <w:r w:rsidR="0033728B">
        <w:t>981</w:t>
      </w:r>
      <w:r>
        <w:t>,</w:t>
      </w:r>
      <w:r w:rsidR="0033728B">
        <w:t>56</w:t>
      </w:r>
      <w:r>
        <w:t xml:space="preserve"> zł.</w:t>
      </w:r>
      <w:r w:rsidR="00EB3070">
        <w:t xml:space="preserve"> i media </w:t>
      </w:r>
      <w:r w:rsidR="0033728B">
        <w:t>–</w:t>
      </w:r>
      <w:r w:rsidR="00EB3070">
        <w:t xml:space="preserve"> </w:t>
      </w:r>
      <w:r w:rsidR="0033728B">
        <w:t>133,32 zł.</w:t>
      </w:r>
      <w:r>
        <w:t xml:space="preserve"> Na zaległość z tytułu opłaty za reklamę wysyłano </w:t>
      </w:r>
      <w:r w:rsidR="0033728B">
        <w:t>7 wezwań</w:t>
      </w:r>
      <w:r>
        <w:t xml:space="preserve"> do zapłaty, zaległość w kwocie 3.542,40 zł. skierowano do Sądu w latach poprzednich, natomiast na zaległość z tytułu nieposyłania dzieci do szko</w:t>
      </w:r>
      <w:r w:rsidR="00C94D15">
        <w:t>ły wystawiono tytuły wykonawcze również w latach poprzednich,</w:t>
      </w:r>
      <w:r>
        <w:t xml:space="preserve"> które skierowano do Urzędu Skarbowego w celu wszczęcia egzekucji administracyjnych. </w:t>
      </w:r>
    </w:p>
    <w:p w:rsidR="00856D0B" w:rsidRDefault="00C833C5" w:rsidP="00030331">
      <w:pPr>
        <w:suppressAutoHyphens w:val="0"/>
        <w:spacing w:after="200" w:line="276" w:lineRule="auto"/>
        <w:jc w:val="both"/>
      </w:pPr>
      <w:r w:rsidRPr="00C833C5">
        <w:rPr>
          <w:b/>
          <w:u w:val="single"/>
        </w:rPr>
        <w:t>Dochody majątkowe</w:t>
      </w:r>
      <w:r>
        <w:t>, zaplanowane w tym dziale w kwocie 178.300,</w:t>
      </w:r>
      <w:r w:rsidR="00687183">
        <w:t>11</w:t>
      </w:r>
      <w:r>
        <w:t xml:space="preserve"> zł. dotyczą dofinansowania  ze środków unijnych zadania pn. „E-usługi publiczne w Uzdrowiskowej Gm</w:t>
      </w:r>
      <w:r w:rsidR="00FB703C">
        <w:t>inie Miejskiej Szczawno- Zdrój”.</w:t>
      </w:r>
      <w:r>
        <w:t xml:space="preserve"> </w:t>
      </w:r>
      <w:r w:rsidR="00FB703C">
        <w:t>I</w:t>
      </w:r>
      <w:r>
        <w:t>ch przewidywana realizacja odbędzie się w II połowie roku.</w:t>
      </w:r>
      <w:r w:rsidR="00856D0B">
        <w:t xml:space="preserve"> </w:t>
      </w:r>
    </w:p>
    <w:p w:rsidR="00C833C5" w:rsidRPr="00C833C5" w:rsidRDefault="00856D0B" w:rsidP="00030331">
      <w:pPr>
        <w:suppressAutoHyphens w:val="0"/>
        <w:spacing w:after="200" w:line="276" w:lineRule="auto"/>
        <w:jc w:val="both"/>
      </w:pPr>
      <w:r>
        <w:t xml:space="preserve">Na powyższe zadanie zaplanowano również z tego samego źródła dochód bieżący </w:t>
      </w:r>
      <w:r w:rsidR="00B92085">
        <w:br/>
      </w:r>
      <w:r>
        <w:t>w wysokości 4.420,00 zł.</w:t>
      </w:r>
      <w:r w:rsidR="00C833C5">
        <w:t xml:space="preserve"> </w:t>
      </w:r>
    </w:p>
    <w:p w:rsidR="00924E05" w:rsidRDefault="00924E05" w:rsidP="00BA5302">
      <w:pPr>
        <w:suppressAutoHyphens w:val="0"/>
        <w:spacing w:after="200" w:line="276" w:lineRule="auto"/>
        <w:rPr>
          <w:b/>
        </w:rPr>
      </w:pPr>
    </w:p>
    <w:p w:rsidR="00DE019C" w:rsidRPr="00C41B64" w:rsidRDefault="00DE019C" w:rsidP="00BA5302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751 –  URZĘDY NACZELNYCH ORGANÓW WŁADZY PAŃSTWOWEJ, KONTROLI I OCHRONY PRAWA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E282F">
        <w:rPr>
          <w:b/>
          <w:i/>
          <w:color w:val="auto"/>
        </w:rPr>
        <w:t>1</w:t>
      </w:r>
      <w:r w:rsidRPr="00C41B64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202</w:t>
      </w:r>
      <w:r w:rsidRPr="00C41B64">
        <w:rPr>
          <w:b/>
          <w:i/>
          <w:color w:val="auto"/>
        </w:rPr>
        <w:t>,00 zł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6E282F">
        <w:rPr>
          <w:b/>
          <w:i/>
          <w:color w:val="auto"/>
        </w:rPr>
        <w:t xml:space="preserve">   600</w:t>
      </w:r>
      <w:r w:rsidRPr="00C41B64">
        <w:rPr>
          <w:b/>
          <w:i/>
          <w:color w:val="auto"/>
        </w:rPr>
        <w:t>,00 zł</w:t>
      </w:r>
    </w:p>
    <w:p w:rsidR="00DE019C" w:rsidRPr="00C41B64" w:rsidRDefault="00DE019C" w:rsidP="00DE019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4</w:t>
      </w:r>
      <w:r w:rsidR="00C41B64">
        <w:rPr>
          <w:b/>
          <w:i/>
          <w:color w:val="auto"/>
        </w:rPr>
        <w:t>9</w:t>
      </w:r>
      <w:r w:rsidR="00A10AED" w:rsidRPr="00C41B64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92</w:t>
      </w:r>
    </w:p>
    <w:p w:rsidR="00DE019C" w:rsidRPr="00C41B64" w:rsidRDefault="00DE019C" w:rsidP="002F135B">
      <w:pPr>
        <w:pStyle w:val="Akapitzlist"/>
        <w:spacing w:line="360" w:lineRule="auto"/>
        <w:ind w:left="0"/>
        <w:jc w:val="both"/>
      </w:pPr>
    </w:p>
    <w:p w:rsidR="00924E05" w:rsidRPr="00B92085" w:rsidRDefault="00A039F5" w:rsidP="00B92085">
      <w:pPr>
        <w:pStyle w:val="Akapitzlist"/>
        <w:ind w:left="0"/>
        <w:jc w:val="both"/>
      </w:pPr>
      <w:r w:rsidRPr="00C41B64">
        <w:t xml:space="preserve">Dochody tego działu to dotacje celowe z budżetu państwa na </w:t>
      </w:r>
      <w:r w:rsidR="002A6CE5" w:rsidRPr="00C41B64">
        <w:t>wydatki związane z </w:t>
      </w:r>
      <w:r w:rsidR="00202EA1" w:rsidRPr="00C41B64">
        <w:t>prowadzeniem i a</w:t>
      </w:r>
      <w:r w:rsidRPr="00C41B64">
        <w:t>ktualizacją rejestru  wyborców</w:t>
      </w:r>
      <w:r w:rsidR="00C41B64">
        <w:t>.</w:t>
      </w:r>
      <w:r w:rsidRPr="00C41B64">
        <w:t xml:space="preserve"> Dotacje przekazywane były zgodnie </w:t>
      </w:r>
      <w:r w:rsidR="00C94D15">
        <w:br/>
      </w:r>
      <w:r w:rsidRPr="00C41B64">
        <w:t>z planem.</w:t>
      </w:r>
    </w:p>
    <w:p w:rsidR="006460FA" w:rsidRPr="00C41B64" w:rsidRDefault="00A10AED" w:rsidP="00A10AED">
      <w:pPr>
        <w:pStyle w:val="NormalnyWeb"/>
        <w:spacing w:after="0" w:afterAutospacing="0" w:line="240" w:lineRule="auto"/>
        <w:rPr>
          <w:b/>
          <w:color w:val="auto"/>
        </w:rPr>
      </w:pPr>
      <w:r w:rsidRPr="00C41B64">
        <w:rPr>
          <w:b/>
          <w:color w:val="auto"/>
        </w:rPr>
        <w:t>DZIAŁ 752 –  OBRONA NARODOWA</w:t>
      </w:r>
    </w:p>
    <w:p w:rsidR="00A10AED" w:rsidRPr="00C41B64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A10AED" w:rsidRPr="00C41B64" w:rsidRDefault="00A10AED" w:rsidP="00A10AE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>Wykonanie                                                                                                                      200,00 zł</w:t>
      </w:r>
    </w:p>
    <w:p w:rsidR="00A10AED" w:rsidRPr="00C41B64" w:rsidRDefault="00A10AED" w:rsidP="0032500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 </w:t>
      </w:r>
      <w:r w:rsidRPr="00C41B64">
        <w:rPr>
          <w:b/>
          <w:i/>
          <w:color w:val="auto"/>
        </w:rPr>
        <w:t>100,0</w:t>
      </w:r>
      <w:r w:rsidR="00325006" w:rsidRPr="00C41B64">
        <w:rPr>
          <w:b/>
          <w:i/>
          <w:color w:val="auto"/>
        </w:rPr>
        <w:t>0</w:t>
      </w:r>
    </w:p>
    <w:p w:rsidR="00A039F5" w:rsidRPr="00C41B64" w:rsidRDefault="00A039F5" w:rsidP="002A6CE5">
      <w:pPr>
        <w:pStyle w:val="Tekstpodstawowy"/>
        <w:spacing w:line="240" w:lineRule="auto"/>
      </w:pPr>
    </w:p>
    <w:p w:rsidR="00202EA1" w:rsidRPr="00C41B64" w:rsidRDefault="00A039F5" w:rsidP="002A6CE5">
      <w:pPr>
        <w:pStyle w:val="Tekstpodstawowy"/>
        <w:spacing w:line="240" w:lineRule="auto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C916F4" w:rsidRPr="00C41B64">
        <w:t xml:space="preserve">, którą </w:t>
      </w:r>
      <w:r w:rsidR="00A75AEC" w:rsidRPr="00C41B64">
        <w:t xml:space="preserve"> Gmina</w:t>
      </w:r>
      <w:r w:rsidR="00202EA1" w:rsidRPr="00C41B64">
        <w:t xml:space="preserve"> </w:t>
      </w:r>
      <w:r w:rsidRPr="00C41B64">
        <w:t>Szczawno-Z</w:t>
      </w:r>
      <w:r w:rsidR="0033728B">
        <w:t>drój otrzymała w I półroczu 2017</w:t>
      </w:r>
      <w:r w:rsidR="00C916F4" w:rsidRPr="00C41B64">
        <w:t xml:space="preserve"> r.</w:t>
      </w:r>
      <w:r w:rsidR="0015566F" w:rsidRPr="00C41B64">
        <w:t xml:space="preserve"> </w:t>
      </w:r>
      <w:r w:rsidR="009F67AE" w:rsidRPr="00C41B64">
        <w:br/>
      </w:r>
      <w:r w:rsidR="00C916F4" w:rsidRPr="00C41B64">
        <w:t xml:space="preserve">w </w:t>
      </w:r>
      <w:r w:rsidR="00202EA1" w:rsidRPr="00C41B64">
        <w:t>pełn</w:t>
      </w:r>
      <w:r w:rsidR="00C916F4" w:rsidRPr="00C41B64">
        <w:t xml:space="preserve">ej zaplanowanej </w:t>
      </w:r>
      <w:r w:rsidR="00A75AEC" w:rsidRPr="00C41B64">
        <w:t xml:space="preserve"> na 201</w:t>
      </w:r>
      <w:r w:rsidR="0033728B">
        <w:t>7</w:t>
      </w:r>
      <w:r w:rsidR="008E50D7">
        <w:t xml:space="preserve"> rok  kwocie </w:t>
      </w:r>
      <w:r w:rsidR="00202EA1" w:rsidRPr="00C41B64">
        <w:t>200 zł.</w:t>
      </w:r>
    </w:p>
    <w:p w:rsidR="00924E05" w:rsidRPr="009C50CA" w:rsidRDefault="00924E05" w:rsidP="00FA7617">
      <w:pPr>
        <w:suppressAutoHyphens w:val="0"/>
        <w:spacing w:after="200" w:line="276" w:lineRule="auto"/>
        <w:rPr>
          <w:b/>
          <w:color w:val="FF0000"/>
        </w:rPr>
      </w:pPr>
    </w:p>
    <w:p w:rsidR="00A75AEC" w:rsidRPr="00C41B64" w:rsidRDefault="00A75AEC" w:rsidP="00030331">
      <w:pPr>
        <w:suppressAutoHyphens w:val="0"/>
        <w:spacing w:after="200" w:line="276" w:lineRule="auto"/>
        <w:ind w:left="1418" w:hanging="1418"/>
        <w:rPr>
          <w:b/>
          <w:kern w:val="0"/>
          <w:lang w:eastAsia="pl-PL"/>
        </w:rPr>
      </w:pPr>
      <w:r w:rsidRPr="00C41B64">
        <w:rPr>
          <w:b/>
        </w:rPr>
        <w:lastRenderedPageBreak/>
        <w:t>DZIAŁ 754 – BEZ</w:t>
      </w:r>
      <w:r w:rsidR="00030331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   </w:t>
      </w:r>
      <w:r w:rsidR="006E282F">
        <w:rPr>
          <w:b/>
          <w:i/>
          <w:color w:val="auto"/>
        </w:rPr>
        <w:t>11</w:t>
      </w:r>
      <w:r w:rsidRPr="00C41B64">
        <w:rPr>
          <w:b/>
          <w:i/>
          <w:color w:val="auto"/>
        </w:rPr>
        <w:t>.000,00zł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6E282F">
        <w:rPr>
          <w:b/>
          <w:i/>
          <w:color w:val="auto"/>
        </w:rPr>
        <w:t>5</w:t>
      </w:r>
      <w:r w:rsidRPr="00C41B64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427</w:t>
      </w:r>
      <w:r w:rsidRPr="00C41B64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16</w:t>
      </w:r>
      <w:r w:rsidRPr="00C41B64">
        <w:rPr>
          <w:b/>
          <w:i/>
          <w:color w:val="auto"/>
        </w:rPr>
        <w:t> zł</w:t>
      </w:r>
    </w:p>
    <w:p w:rsidR="00A75AEC" w:rsidRPr="00C41B64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C41B64">
        <w:rPr>
          <w:b/>
          <w:i/>
          <w:color w:val="auto"/>
        </w:rPr>
        <w:t>49</w:t>
      </w:r>
      <w:r w:rsidR="00A039F5" w:rsidRPr="00C41B64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34</w:t>
      </w:r>
    </w:p>
    <w:p w:rsidR="00A039F5" w:rsidRPr="00C41B64" w:rsidRDefault="00A039F5" w:rsidP="002A6CE5">
      <w:pPr>
        <w:jc w:val="both"/>
      </w:pPr>
    </w:p>
    <w:p w:rsidR="00A75AEC" w:rsidRPr="00C41B64" w:rsidRDefault="00A039F5" w:rsidP="002A6CE5">
      <w:pPr>
        <w:jc w:val="both"/>
      </w:pPr>
      <w:r w:rsidRPr="00C41B64">
        <w:t xml:space="preserve">Dochody w tym </w:t>
      </w:r>
      <w:r w:rsidR="00A75AEC" w:rsidRPr="00C41B64">
        <w:t xml:space="preserve">dziale </w:t>
      </w:r>
      <w:r w:rsidR="00202EA1" w:rsidRPr="00C41B64">
        <w:t>to dotacja</w:t>
      </w:r>
      <w:r w:rsidR="00A75AEC" w:rsidRPr="00C41B64">
        <w:t xml:space="preserve"> celowa</w:t>
      </w:r>
      <w:r w:rsidR="00202EA1" w:rsidRPr="00C41B64">
        <w:t xml:space="preserve"> przekazywana przez Dolnośląski Urząd Wojewódzki w wysoko</w:t>
      </w:r>
      <w:r w:rsidR="00A75AEC" w:rsidRPr="00C41B64">
        <w:t>ści 1.000</w:t>
      </w:r>
      <w:r w:rsidR="00C94D15">
        <w:t>,00</w:t>
      </w:r>
      <w:r w:rsidR="00A75AEC" w:rsidRPr="00C41B64">
        <w:t xml:space="preserve"> zł  na realizację zadań bieżących z zakresu </w:t>
      </w:r>
      <w:r w:rsidR="00220265" w:rsidRPr="00C41B64">
        <w:t xml:space="preserve">obrony cywilnej oraz wpływy z mandatów karnych </w:t>
      </w:r>
      <w:r w:rsidR="00C41B64">
        <w:t xml:space="preserve">nakładanych przez Straż Miejską – </w:t>
      </w:r>
      <w:r w:rsidR="0033728B">
        <w:t>4</w:t>
      </w:r>
      <w:r w:rsidR="00C41B64">
        <w:t>.</w:t>
      </w:r>
      <w:r w:rsidR="0033728B">
        <w:t>427</w:t>
      </w:r>
      <w:r w:rsidR="00C41B64">
        <w:t>,</w:t>
      </w:r>
      <w:r w:rsidR="0033728B">
        <w:t>16</w:t>
      </w:r>
      <w:r w:rsidR="00C41B64">
        <w:t xml:space="preserve"> zł.</w:t>
      </w:r>
      <w:r w:rsidR="00065C7F" w:rsidRPr="00C41B64">
        <w:t xml:space="preserve"> Zaległość wynosi </w:t>
      </w:r>
      <w:r w:rsidR="0033728B">
        <w:t>46</w:t>
      </w:r>
      <w:r w:rsidR="00065C7F" w:rsidRPr="00C41B64">
        <w:t>.</w:t>
      </w:r>
      <w:r w:rsidR="0033728B">
        <w:t>419</w:t>
      </w:r>
      <w:r w:rsidR="00065C7F" w:rsidRPr="00C41B64">
        <w:t>,</w:t>
      </w:r>
      <w:r w:rsidR="0033728B">
        <w:t>10</w:t>
      </w:r>
      <w:r w:rsidR="00065C7F" w:rsidRPr="00C41B64">
        <w:t xml:space="preserve"> zł.</w:t>
      </w:r>
      <w:r w:rsidR="00FB703C">
        <w:t xml:space="preserve"> </w:t>
      </w:r>
      <w:r w:rsidR="00C41B64">
        <w:t>Na zaległości wystawiono</w:t>
      </w:r>
      <w:r w:rsidR="0033728B">
        <w:t xml:space="preserve"> 48</w:t>
      </w:r>
      <w:r w:rsidR="00C41B64">
        <w:t xml:space="preserve"> tyt</w:t>
      </w:r>
      <w:r w:rsidR="0033728B">
        <w:t>ułów wykonawczych.</w:t>
      </w:r>
      <w:r w:rsidR="00C41B64">
        <w:t xml:space="preserve"> </w:t>
      </w:r>
    </w:p>
    <w:p w:rsidR="00FA09D5" w:rsidRDefault="00FA09D5" w:rsidP="00202EA1">
      <w:pPr>
        <w:pStyle w:val="Tekstpodstawowy"/>
        <w:jc w:val="left"/>
        <w:rPr>
          <w:color w:val="FF0000"/>
        </w:rPr>
      </w:pPr>
    </w:p>
    <w:p w:rsidR="00924E05" w:rsidRPr="009C50CA" w:rsidRDefault="00924E05" w:rsidP="00202EA1">
      <w:pPr>
        <w:pStyle w:val="Tekstpodstawowy"/>
        <w:jc w:val="left"/>
        <w:rPr>
          <w:color w:val="FF0000"/>
        </w:rPr>
      </w:pPr>
    </w:p>
    <w:p w:rsidR="00A75AEC" w:rsidRPr="00945FD3" w:rsidRDefault="00030331" w:rsidP="008A5418">
      <w:pPr>
        <w:pStyle w:val="NormalnyWeb"/>
        <w:spacing w:before="0" w:beforeAutospacing="0" w:line="240" w:lineRule="auto"/>
        <w:ind w:left="1418" w:hanging="1418"/>
        <w:rPr>
          <w:b/>
          <w:color w:val="auto"/>
        </w:rPr>
      </w:pPr>
      <w:r w:rsidRPr="009D3507">
        <w:rPr>
          <w:b/>
          <w:color w:val="auto"/>
        </w:rPr>
        <w:t>DZIAŁ 756</w:t>
      </w:r>
      <w:r w:rsidRPr="0033728B">
        <w:rPr>
          <w:b/>
          <w:color w:val="C00000"/>
        </w:rPr>
        <w:t xml:space="preserve"> </w:t>
      </w:r>
      <w:r>
        <w:rPr>
          <w:b/>
          <w:color w:val="auto"/>
        </w:rPr>
        <w:t>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14</w:t>
      </w:r>
      <w:r w:rsidR="008A5418" w:rsidRPr="00945FD3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093</w:t>
      </w:r>
      <w:r w:rsidR="008A5418" w:rsidRPr="00945FD3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279</w:t>
      </w:r>
      <w:r w:rsidR="008A5418" w:rsidRPr="00945FD3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220265" w:rsidRPr="00945FD3">
        <w:rPr>
          <w:b/>
          <w:i/>
          <w:color w:val="auto"/>
        </w:rPr>
        <w:t xml:space="preserve">                   </w:t>
      </w:r>
      <w:r w:rsidR="006E282F">
        <w:rPr>
          <w:b/>
          <w:i/>
          <w:color w:val="auto"/>
        </w:rPr>
        <w:t>7</w:t>
      </w:r>
      <w:r w:rsidR="008A5418" w:rsidRPr="00945FD3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025</w:t>
      </w:r>
      <w:r w:rsidR="008A5418" w:rsidRPr="00945FD3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402,80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A75AEC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49</w:t>
      </w:r>
      <w:r w:rsidR="008A5418" w:rsidRPr="00945FD3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85</w:t>
      </w:r>
    </w:p>
    <w:p w:rsidR="00202EA1" w:rsidRDefault="00202EA1" w:rsidP="00202EA1">
      <w:pPr>
        <w:pStyle w:val="Tekstpodstawowy"/>
        <w:jc w:val="left"/>
        <w:rPr>
          <w:color w:val="FF0000"/>
        </w:rPr>
      </w:pPr>
    </w:p>
    <w:p w:rsidR="00924E05" w:rsidRPr="009C50CA" w:rsidRDefault="00924E05" w:rsidP="00202EA1">
      <w:pPr>
        <w:pStyle w:val="Tekstpodstawowy"/>
        <w:jc w:val="left"/>
        <w:rPr>
          <w:color w:val="FF0000"/>
        </w:rPr>
      </w:pPr>
    </w:p>
    <w:p w:rsidR="008A5418" w:rsidRPr="00945FD3" w:rsidRDefault="00C113C9" w:rsidP="00652618">
      <w:pPr>
        <w:pStyle w:val="Tekstpodstawowy"/>
        <w:numPr>
          <w:ilvl w:val="0"/>
          <w:numId w:val="5"/>
        </w:numPr>
        <w:jc w:val="left"/>
        <w:rPr>
          <w:b/>
        </w:rPr>
      </w:pPr>
      <w:r w:rsidRPr="00945FD3">
        <w:rPr>
          <w:b/>
        </w:rPr>
        <w:t>Podatek od nieruchomości – Dział 756 § 0310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4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360</w:t>
      </w:r>
      <w:r w:rsidRPr="00945FD3">
        <w:rPr>
          <w:b/>
          <w:i/>
          <w:color w:val="auto"/>
        </w:rPr>
        <w:t>.</w:t>
      </w:r>
      <w:r w:rsidR="00C15372" w:rsidRPr="00945FD3">
        <w:rPr>
          <w:b/>
          <w:i/>
          <w:color w:val="auto"/>
        </w:rPr>
        <w:t>0</w:t>
      </w:r>
      <w:r w:rsidR="00945FD3" w:rsidRPr="00945FD3">
        <w:rPr>
          <w:b/>
          <w:i/>
          <w:color w:val="auto"/>
        </w:rPr>
        <w:t>00</w:t>
      </w:r>
      <w:r w:rsidR="00C15372" w:rsidRPr="00945FD3">
        <w:rPr>
          <w:b/>
          <w:i/>
          <w:color w:val="auto"/>
        </w:rPr>
        <w:t>,</w:t>
      </w:r>
      <w:r w:rsidR="00945FD3" w:rsidRPr="00945FD3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2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305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896</w:t>
      </w:r>
      <w:r w:rsidRPr="00945FD3">
        <w:rPr>
          <w:b/>
          <w:i/>
          <w:color w:val="auto"/>
        </w:rPr>
        <w:t>,</w:t>
      </w:r>
      <w:r w:rsidR="00483078">
        <w:rPr>
          <w:b/>
          <w:i/>
          <w:color w:val="auto"/>
        </w:rPr>
        <w:t>48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C113C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483078">
        <w:rPr>
          <w:b/>
          <w:i/>
          <w:color w:val="auto"/>
        </w:rPr>
        <w:t>52</w:t>
      </w:r>
      <w:r w:rsidR="00B33514" w:rsidRPr="00945FD3">
        <w:rPr>
          <w:b/>
          <w:i/>
          <w:color w:val="auto"/>
        </w:rPr>
        <w:t>,</w:t>
      </w:r>
      <w:r w:rsidR="00483078">
        <w:rPr>
          <w:b/>
          <w:i/>
          <w:color w:val="auto"/>
        </w:rPr>
        <w:t>89</w:t>
      </w:r>
    </w:p>
    <w:p w:rsidR="00C113C9" w:rsidRPr="009C50CA" w:rsidRDefault="00C113C9" w:rsidP="00C113C9">
      <w:pPr>
        <w:pStyle w:val="Tekstpodstawowy"/>
        <w:ind w:left="360"/>
        <w:jc w:val="left"/>
        <w:rPr>
          <w:b/>
          <w:color w:val="FF0000"/>
        </w:rPr>
      </w:pPr>
    </w:p>
    <w:p w:rsidR="00AE5F13" w:rsidRPr="00096685" w:rsidRDefault="00AE5F13" w:rsidP="00E5303D">
      <w:pPr>
        <w:pStyle w:val="Tekstpodstawowy"/>
        <w:spacing w:line="240" w:lineRule="auto"/>
      </w:pPr>
      <w:r w:rsidRPr="00945FD3">
        <w:t>Podatek od nieruchomości jest podstawowym źródłem dochodów własnych gminy i stanowi największą część wpływów wśród podatków ustalonych odrębnymi ustawami</w:t>
      </w:r>
      <w:r w:rsidRPr="00096685">
        <w:t xml:space="preserve">. O jego dużym </w:t>
      </w:r>
      <w:r w:rsidR="00E5303D" w:rsidRPr="00096685">
        <w:t xml:space="preserve"> </w:t>
      </w:r>
      <w:r w:rsidRPr="00096685">
        <w:t xml:space="preserve">znaczeniu świadczy fakt, </w:t>
      </w:r>
      <w:r w:rsidR="009D756E">
        <w:t>iż</w:t>
      </w:r>
      <w:r w:rsidRPr="00096685">
        <w:t xml:space="preserve"> stanowi on w grupie </w:t>
      </w:r>
      <w:r w:rsidR="002D1911" w:rsidRPr="00096685">
        <w:t xml:space="preserve">dochodów </w:t>
      </w:r>
      <w:r w:rsidR="00C15372" w:rsidRPr="00096685">
        <w:t xml:space="preserve"> z podatków i opłat </w:t>
      </w:r>
      <w:r w:rsidR="002D1911" w:rsidRPr="00096685">
        <w:t xml:space="preserve"> </w:t>
      </w:r>
      <w:r w:rsidR="00E66479">
        <w:t>7</w:t>
      </w:r>
      <w:r w:rsidR="00FB703C">
        <w:t>1</w:t>
      </w:r>
      <w:r w:rsidR="00096685" w:rsidRPr="00096685">
        <w:t>,</w:t>
      </w:r>
      <w:r w:rsidR="00FB703C">
        <w:t>33</w:t>
      </w:r>
      <w:r w:rsidR="00C15372" w:rsidRPr="00096685">
        <w:t xml:space="preserve">% </w:t>
      </w:r>
      <w:r w:rsidRPr="00096685">
        <w:t xml:space="preserve"> </w:t>
      </w:r>
      <w:r w:rsidR="00483078">
        <w:t xml:space="preserve">planowanych </w:t>
      </w:r>
      <w:r w:rsidRPr="00096685">
        <w:t xml:space="preserve">wpływów oraz </w:t>
      </w:r>
      <w:r w:rsidR="00945FD3" w:rsidRPr="00096685">
        <w:t>17</w:t>
      </w:r>
      <w:r w:rsidR="00C15372" w:rsidRPr="00096685">
        <w:t>,</w:t>
      </w:r>
      <w:r w:rsidR="00483078">
        <w:t>85</w:t>
      </w:r>
      <w:r w:rsidRPr="00096685">
        <w:t xml:space="preserve"> % dochodów ogółem wykonanych w I półroczu 201</w:t>
      </w:r>
      <w:r w:rsidR="00483078">
        <w:t>7</w:t>
      </w:r>
      <w:r w:rsidRPr="00096685">
        <w:t xml:space="preserve"> roku.</w:t>
      </w:r>
    </w:p>
    <w:p w:rsidR="00945FD3" w:rsidRDefault="00AE5F13" w:rsidP="00E5303D">
      <w:pPr>
        <w:pStyle w:val="Tekstpodstawowy"/>
        <w:spacing w:line="240" w:lineRule="auto"/>
      </w:pPr>
      <w:r w:rsidRPr="00945FD3">
        <w:t xml:space="preserve">Plan dochodów </w:t>
      </w:r>
      <w:r w:rsidR="00E5303D" w:rsidRPr="00945FD3">
        <w:t>z tytułu podatku od nieruchomości w I półroczu 201</w:t>
      </w:r>
      <w:r w:rsidR="00483078">
        <w:t>7</w:t>
      </w:r>
      <w:r w:rsidR="00945FD3">
        <w:t xml:space="preserve"> </w:t>
      </w:r>
      <w:r w:rsidR="00E5303D" w:rsidRPr="00945FD3">
        <w:t xml:space="preserve">r. został zrealizowany </w:t>
      </w:r>
      <w:r w:rsidR="005A2D0A" w:rsidRPr="00945FD3">
        <w:br/>
      </w:r>
      <w:r w:rsidR="00E5303D" w:rsidRPr="00945FD3">
        <w:t>w</w:t>
      </w:r>
      <w:r w:rsidR="00BA644D" w:rsidRPr="00945FD3">
        <w:t xml:space="preserve"> </w:t>
      </w:r>
      <w:r w:rsidR="00483078">
        <w:t>52</w:t>
      </w:r>
      <w:r w:rsidR="00BA644D" w:rsidRPr="00945FD3">
        <w:t>,</w:t>
      </w:r>
      <w:r w:rsidR="00483078">
        <w:t>89</w:t>
      </w:r>
      <w:r w:rsidR="00E5303D" w:rsidRPr="00945FD3">
        <w:t xml:space="preserve"> </w:t>
      </w:r>
      <w:r w:rsidR="00F818F0" w:rsidRPr="00945FD3">
        <w:t xml:space="preserve">%. </w:t>
      </w:r>
      <w:r w:rsidR="00E5303D" w:rsidRPr="00945FD3">
        <w:t>Należności</w:t>
      </w:r>
      <w:r w:rsidR="00BA644D" w:rsidRPr="00945FD3">
        <w:t xml:space="preserve"> z tytułu podatku od nieruchomości od osób prawnych </w:t>
      </w:r>
      <w:r w:rsidR="00E5303D" w:rsidRPr="00945FD3">
        <w:t xml:space="preserve"> na koniec analizowanego okresu wyniosły</w:t>
      </w:r>
      <w:r w:rsidR="00BA644D" w:rsidRPr="00945FD3">
        <w:t xml:space="preserve"> 1</w:t>
      </w:r>
      <w:r w:rsidR="00E5303D" w:rsidRPr="00945FD3">
        <w:t>.</w:t>
      </w:r>
      <w:r w:rsidR="00945FD3">
        <w:t>8</w:t>
      </w:r>
      <w:r w:rsidR="00483078">
        <w:t>13</w:t>
      </w:r>
      <w:r w:rsidR="00BA644D" w:rsidRPr="00945FD3">
        <w:t>.9</w:t>
      </w:r>
      <w:r w:rsidR="00483078">
        <w:t>71</w:t>
      </w:r>
      <w:r w:rsidR="00E5303D" w:rsidRPr="00945FD3">
        <w:t>,</w:t>
      </w:r>
      <w:r w:rsidR="00483078">
        <w:t>3</w:t>
      </w:r>
      <w:r w:rsidR="00945FD3">
        <w:t>2</w:t>
      </w:r>
      <w:r w:rsidR="00E5303D" w:rsidRPr="00945FD3">
        <w:t xml:space="preserve"> zł, w tym zaległości </w:t>
      </w:r>
      <w:r w:rsidR="00945FD3">
        <w:t>62</w:t>
      </w:r>
      <w:r w:rsidR="00E5303D" w:rsidRPr="00945FD3">
        <w:t>.</w:t>
      </w:r>
      <w:r w:rsidR="00483078">
        <w:t>690</w:t>
      </w:r>
      <w:r w:rsidR="00E5303D" w:rsidRPr="00945FD3">
        <w:t>,</w:t>
      </w:r>
      <w:r w:rsidR="00483078">
        <w:t>70</w:t>
      </w:r>
      <w:r w:rsidR="00E5303D" w:rsidRPr="00945FD3">
        <w:t xml:space="preserve"> zł</w:t>
      </w:r>
      <w:r w:rsidR="00483078">
        <w:t>.</w:t>
      </w:r>
      <w:r w:rsidR="00E5303D" w:rsidRPr="00945FD3">
        <w:t xml:space="preserve"> </w:t>
      </w:r>
      <w:r w:rsidR="00483078">
        <w:t>Na zaległości wystawiono 32 upomnienia, 4</w:t>
      </w:r>
      <w:r w:rsidR="00BA644D" w:rsidRPr="00945FD3">
        <w:t xml:space="preserve"> tytuł</w:t>
      </w:r>
      <w:r w:rsidR="00483078">
        <w:t>y wykonawczych.</w:t>
      </w:r>
    </w:p>
    <w:p w:rsidR="00E5303D" w:rsidRPr="00945FD3" w:rsidRDefault="00BA644D" w:rsidP="00E5303D">
      <w:pPr>
        <w:pStyle w:val="Tekstpodstawowy"/>
        <w:spacing w:line="240" w:lineRule="auto"/>
      </w:pPr>
      <w:r w:rsidRPr="00945FD3">
        <w:t>Natomiast należności z tytułu podatku od nieruchomości od osób fizycznyc</w:t>
      </w:r>
      <w:r w:rsidR="00945FD3">
        <w:t>h na koniec czerwca to kwota 5</w:t>
      </w:r>
      <w:r w:rsidR="00483078">
        <w:t>75</w:t>
      </w:r>
      <w:r w:rsidRPr="00945FD3">
        <w:t>.</w:t>
      </w:r>
      <w:r w:rsidR="00483078">
        <w:t>172</w:t>
      </w:r>
      <w:r w:rsidRPr="00945FD3">
        <w:t>,</w:t>
      </w:r>
      <w:r w:rsidR="00483078">
        <w:t>17 zł., z czego zaległości to 23</w:t>
      </w:r>
      <w:r w:rsidRPr="00945FD3">
        <w:t>0.</w:t>
      </w:r>
      <w:r w:rsidR="00483078">
        <w:t>724</w:t>
      </w:r>
      <w:r w:rsidRPr="00945FD3">
        <w:t>,</w:t>
      </w:r>
      <w:r w:rsidR="00483078">
        <w:t>20</w:t>
      </w:r>
      <w:r w:rsidRPr="00945FD3">
        <w:t xml:space="preserve"> zł</w:t>
      </w:r>
      <w:r w:rsidR="008C31F0">
        <w:t>.</w:t>
      </w:r>
      <w:r w:rsidR="008C31F0" w:rsidRPr="00945FD3">
        <w:t xml:space="preserve"> </w:t>
      </w:r>
      <w:r w:rsidRPr="00945FD3">
        <w:t xml:space="preserve"> Na zaległość </w:t>
      </w:r>
      <w:r w:rsidR="0029361A" w:rsidRPr="00945FD3">
        <w:t xml:space="preserve">. wystawiono </w:t>
      </w:r>
      <w:r w:rsidR="00945FD3">
        <w:t>558</w:t>
      </w:r>
      <w:r w:rsidR="0029361A" w:rsidRPr="00945FD3">
        <w:t xml:space="preserve"> upomnień i </w:t>
      </w:r>
      <w:r w:rsidRPr="00945FD3">
        <w:t xml:space="preserve"> </w:t>
      </w:r>
      <w:r w:rsidR="00483078">
        <w:t>162</w:t>
      </w:r>
      <w:r w:rsidR="00C94D15">
        <w:t xml:space="preserve"> tytuł</w:t>
      </w:r>
      <w:r w:rsidR="00483078">
        <w:t>y</w:t>
      </w:r>
      <w:r w:rsidR="00C94D15">
        <w:t xml:space="preserve"> wykonawcz</w:t>
      </w:r>
      <w:r w:rsidR="00483078">
        <w:t>e na kwotę 22.929,70 zł.</w:t>
      </w:r>
      <w:r w:rsidR="00945FD3">
        <w:t>,</w:t>
      </w:r>
      <w:r w:rsidR="00C94D15">
        <w:t xml:space="preserve"> </w:t>
      </w:r>
      <w:r w:rsidRPr="00945FD3">
        <w:t xml:space="preserve">zabezpieczono zaległości </w:t>
      </w:r>
      <w:r w:rsidR="00E1635A" w:rsidRPr="00945FD3">
        <w:t xml:space="preserve">z </w:t>
      </w:r>
      <w:r w:rsidR="0029361A" w:rsidRPr="00945FD3">
        <w:t xml:space="preserve">lat poprzednich </w:t>
      </w:r>
      <w:r w:rsidRPr="00945FD3">
        <w:t xml:space="preserve">wpisem do hipoteki przymusowej na </w:t>
      </w:r>
      <w:r w:rsidR="0029361A" w:rsidRPr="00945FD3">
        <w:t xml:space="preserve">łączną </w:t>
      </w:r>
      <w:r w:rsidRPr="00945FD3">
        <w:t xml:space="preserve">kwotę </w:t>
      </w:r>
      <w:r w:rsidR="00483078">
        <w:t>158</w:t>
      </w:r>
      <w:r w:rsidRPr="00945FD3">
        <w:t>.</w:t>
      </w:r>
      <w:r w:rsidR="00483078">
        <w:t>614</w:t>
      </w:r>
      <w:r w:rsidRPr="00945FD3">
        <w:t>,</w:t>
      </w:r>
      <w:r w:rsidR="00483078">
        <w:t>50</w:t>
      </w:r>
      <w:r w:rsidRPr="00945FD3">
        <w:t xml:space="preserve"> zł.</w:t>
      </w:r>
    </w:p>
    <w:p w:rsidR="00521427" w:rsidRDefault="00521427" w:rsidP="00E5303D">
      <w:pPr>
        <w:pStyle w:val="Tekstpodstawowy"/>
        <w:spacing w:line="240" w:lineRule="auto"/>
        <w:rPr>
          <w:color w:val="FF0000"/>
        </w:rPr>
      </w:pPr>
    </w:p>
    <w:p w:rsidR="00924E05" w:rsidRPr="009C50CA" w:rsidRDefault="00924E05" w:rsidP="00E5303D">
      <w:pPr>
        <w:pStyle w:val="Tekstpodstawowy"/>
        <w:spacing w:line="240" w:lineRule="auto"/>
        <w:rPr>
          <w:color w:val="FF0000"/>
        </w:rPr>
      </w:pPr>
    </w:p>
    <w:p w:rsidR="00521427" w:rsidRPr="00945FD3" w:rsidRDefault="00521427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945FD3">
        <w:rPr>
          <w:b/>
        </w:rPr>
        <w:t>Podatek rolny – Dział 756 § 0320</w:t>
      </w:r>
    </w:p>
    <w:p w:rsidR="00521427" w:rsidRPr="00945FD3" w:rsidRDefault="00521427" w:rsidP="00521427">
      <w:pPr>
        <w:pStyle w:val="Tekstpodstawowy"/>
        <w:spacing w:line="240" w:lineRule="auto"/>
        <w:ind w:left="360"/>
        <w:rPr>
          <w:b/>
        </w:rPr>
      </w:pP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1</w:t>
      </w:r>
      <w:r w:rsidR="00945FD3">
        <w:rPr>
          <w:b/>
          <w:i/>
          <w:color w:val="auto"/>
        </w:rPr>
        <w:t>7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00</w:t>
      </w:r>
      <w:r w:rsidR="00945FD3">
        <w:rPr>
          <w:b/>
          <w:i/>
          <w:color w:val="auto"/>
        </w:rPr>
        <w:t>0</w:t>
      </w:r>
      <w:r w:rsidRPr="00945FD3">
        <w:rPr>
          <w:b/>
          <w:i/>
          <w:color w:val="auto"/>
        </w:rPr>
        <w:t>,00 zł</w:t>
      </w:r>
    </w:p>
    <w:p w:rsidR="00521427" w:rsidRPr="00945FD3" w:rsidRDefault="00521427" w:rsidP="005214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483078">
        <w:rPr>
          <w:b/>
          <w:i/>
          <w:color w:val="auto"/>
        </w:rPr>
        <w:t>9</w:t>
      </w:r>
      <w:r w:rsidRPr="00945FD3">
        <w:rPr>
          <w:b/>
          <w:i/>
          <w:color w:val="auto"/>
        </w:rPr>
        <w:t>.</w:t>
      </w:r>
      <w:r w:rsidR="00483078">
        <w:rPr>
          <w:b/>
          <w:i/>
          <w:color w:val="auto"/>
        </w:rPr>
        <w:t>210</w:t>
      </w:r>
      <w:r w:rsidRPr="00945FD3">
        <w:rPr>
          <w:b/>
          <w:i/>
          <w:color w:val="auto"/>
        </w:rPr>
        <w:t>,</w:t>
      </w:r>
      <w:r w:rsidR="00483078">
        <w:rPr>
          <w:b/>
          <w:i/>
          <w:color w:val="auto"/>
        </w:rPr>
        <w:t>80</w:t>
      </w:r>
      <w:r w:rsidRPr="00945FD3">
        <w:rPr>
          <w:b/>
          <w:i/>
          <w:color w:val="auto"/>
        </w:rPr>
        <w:t xml:space="preserve"> zł</w:t>
      </w:r>
    </w:p>
    <w:p w:rsidR="00521427" w:rsidRPr="00945FD3" w:rsidRDefault="00521427" w:rsidP="0048307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</w:t>
      </w:r>
      <w:r w:rsidR="00483078">
        <w:rPr>
          <w:b/>
          <w:i/>
          <w:color w:val="auto"/>
        </w:rPr>
        <w:t xml:space="preserve">                             54,18</w:t>
      </w:r>
    </w:p>
    <w:p w:rsidR="00FB703C" w:rsidRDefault="00FB703C" w:rsidP="00325006">
      <w:pPr>
        <w:pStyle w:val="Tekstpodstawowy"/>
        <w:spacing w:line="240" w:lineRule="auto"/>
      </w:pPr>
    </w:p>
    <w:p w:rsidR="00325006" w:rsidRPr="00945FD3" w:rsidRDefault="00325006" w:rsidP="00325006">
      <w:pPr>
        <w:pStyle w:val="Tekstpodstawowy"/>
        <w:spacing w:line="240" w:lineRule="auto"/>
      </w:pPr>
      <w:r w:rsidRPr="00945FD3">
        <w:lastRenderedPageBreak/>
        <w:t xml:space="preserve">Opodatkowaniu podatkiem rolnym podlegają grunty sklasyfikowane w ewidencji gruntów </w:t>
      </w:r>
      <w:r w:rsidR="009F67AE" w:rsidRPr="00945FD3">
        <w:br/>
      </w:r>
      <w:r w:rsidRPr="00945FD3">
        <w:t>i budynków jako użytki rolne.</w:t>
      </w:r>
      <w:r w:rsidR="009A1379" w:rsidRPr="00945FD3">
        <w:t xml:space="preserve"> </w:t>
      </w:r>
      <w:r w:rsidRPr="00945FD3">
        <w:t xml:space="preserve">W omawianym okresie plan został zrealizowany </w:t>
      </w:r>
      <w:r w:rsidR="00C94D15">
        <w:br/>
      </w:r>
      <w:r w:rsidRPr="00945FD3">
        <w:t xml:space="preserve">w </w:t>
      </w:r>
      <w:r w:rsidR="001A3641">
        <w:t>54</w:t>
      </w:r>
      <w:r w:rsidR="00C94D15">
        <w:t>,</w:t>
      </w:r>
      <w:r w:rsidR="001A3641">
        <w:t>18</w:t>
      </w:r>
      <w:r w:rsidRPr="00945FD3">
        <w:t xml:space="preserve"> %. Należności na dzień 30.06.201</w:t>
      </w:r>
      <w:r w:rsidR="001A3641">
        <w:t>7</w:t>
      </w:r>
      <w:r w:rsidR="00DC08E1">
        <w:t xml:space="preserve"> </w:t>
      </w:r>
      <w:r w:rsidRPr="00945FD3">
        <w:t>r. wynio</w:t>
      </w:r>
      <w:r w:rsidR="003474EA" w:rsidRPr="00945FD3">
        <w:t xml:space="preserve">sły </w:t>
      </w:r>
      <w:r w:rsidR="001A3641">
        <w:t>6</w:t>
      </w:r>
      <w:r w:rsidR="003474EA" w:rsidRPr="00945FD3">
        <w:t>.</w:t>
      </w:r>
      <w:r w:rsidR="001A3641">
        <w:t>585</w:t>
      </w:r>
      <w:r w:rsidR="003474EA" w:rsidRPr="00945FD3">
        <w:t>,</w:t>
      </w:r>
      <w:r w:rsidR="001A3641">
        <w:t>60</w:t>
      </w:r>
      <w:r w:rsidR="003474EA" w:rsidRPr="00945FD3">
        <w:t xml:space="preserve"> zł, w tym zaległoś</w:t>
      </w:r>
      <w:r w:rsidRPr="00945FD3">
        <w:t xml:space="preserve">ci </w:t>
      </w:r>
      <w:r w:rsidR="001A3641">
        <w:t>1.420,</w:t>
      </w:r>
      <w:r w:rsidR="00FB703C">
        <w:t>60</w:t>
      </w:r>
      <w:r w:rsidR="003474EA" w:rsidRPr="00945FD3">
        <w:t xml:space="preserve"> zł.</w:t>
      </w:r>
      <w:r w:rsidR="0029361A" w:rsidRPr="00945FD3">
        <w:t xml:space="preserve"> Na zaległości wystawi</w:t>
      </w:r>
      <w:r w:rsidR="00DC08E1">
        <w:t xml:space="preserve">ano </w:t>
      </w:r>
      <w:r w:rsidR="001A3641">
        <w:t>15</w:t>
      </w:r>
      <w:r w:rsidR="0029361A" w:rsidRPr="00945FD3">
        <w:t xml:space="preserve"> upomnie</w:t>
      </w:r>
      <w:r w:rsidR="001A3641">
        <w:t>ń i 2 tytuły wykonawcze.</w:t>
      </w:r>
    </w:p>
    <w:p w:rsidR="005B3826" w:rsidRPr="009C50CA" w:rsidRDefault="005B3826" w:rsidP="00325006">
      <w:pPr>
        <w:pStyle w:val="Tekstpodstawowy"/>
        <w:spacing w:line="240" w:lineRule="auto"/>
        <w:rPr>
          <w:color w:val="FF0000"/>
        </w:rPr>
      </w:pPr>
    </w:p>
    <w:p w:rsidR="006460FA" w:rsidRPr="009C50CA" w:rsidRDefault="006460FA" w:rsidP="00325006">
      <w:pPr>
        <w:pStyle w:val="Tekstpodstawowy"/>
        <w:spacing w:line="240" w:lineRule="auto"/>
        <w:rPr>
          <w:color w:val="FF0000"/>
        </w:rPr>
      </w:pPr>
    </w:p>
    <w:p w:rsidR="005B3826" w:rsidRPr="00DC08E1" w:rsidRDefault="005B3826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DC08E1">
        <w:rPr>
          <w:b/>
        </w:rPr>
        <w:t>Podatek leśny – Dział 756 § 0330</w:t>
      </w:r>
    </w:p>
    <w:p w:rsidR="005B3826" w:rsidRPr="00DC08E1" w:rsidRDefault="005B3826" w:rsidP="005B3826">
      <w:pPr>
        <w:pStyle w:val="Tekstpodstawowy"/>
        <w:spacing w:line="240" w:lineRule="auto"/>
        <w:rPr>
          <w:b/>
        </w:rPr>
      </w:pP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DC08E1">
        <w:rPr>
          <w:b/>
          <w:i/>
          <w:color w:val="auto"/>
        </w:rPr>
        <w:t>22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14</w:t>
      </w:r>
      <w:r w:rsidR="0029361A" w:rsidRPr="00DC08E1">
        <w:rPr>
          <w:b/>
          <w:i/>
          <w:color w:val="auto"/>
        </w:rPr>
        <w:t>0</w:t>
      </w:r>
      <w:r w:rsidR="009A1379" w:rsidRPr="00DC08E1">
        <w:rPr>
          <w:b/>
          <w:i/>
          <w:color w:val="auto"/>
        </w:rPr>
        <w:t>,</w:t>
      </w:r>
      <w:r w:rsidRPr="00DC08E1">
        <w:rPr>
          <w:b/>
          <w:i/>
          <w:color w:val="auto"/>
        </w:rPr>
        <w:t>00 zł</w:t>
      </w: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 </w:t>
      </w:r>
      <w:r w:rsidR="00DC08E1">
        <w:rPr>
          <w:b/>
          <w:i/>
          <w:color w:val="auto"/>
        </w:rPr>
        <w:t>11</w:t>
      </w:r>
      <w:r w:rsidR="00865BFD"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793</w:t>
      </w:r>
      <w:r w:rsidRPr="00DC08E1">
        <w:rPr>
          <w:b/>
          <w:i/>
          <w:color w:val="auto"/>
        </w:rPr>
        <w:t>,00 zł</w:t>
      </w:r>
    </w:p>
    <w:p w:rsidR="005B3826" w:rsidRPr="00DC08E1" w:rsidRDefault="005B3826" w:rsidP="005B3826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53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27</w:t>
      </w:r>
    </w:p>
    <w:p w:rsidR="005B3826" w:rsidRPr="00DC08E1" w:rsidRDefault="005B3826" w:rsidP="005B3826">
      <w:pPr>
        <w:pStyle w:val="Tekstpodstawowy"/>
        <w:jc w:val="left"/>
        <w:rPr>
          <w:b/>
        </w:rPr>
      </w:pPr>
    </w:p>
    <w:p w:rsidR="00325006" w:rsidRPr="00DC08E1" w:rsidRDefault="009A1379" w:rsidP="00325006">
      <w:pPr>
        <w:pStyle w:val="Tekstpodstawowy"/>
        <w:spacing w:line="240" w:lineRule="auto"/>
      </w:pPr>
      <w:r w:rsidRPr="00DC08E1">
        <w:t xml:space="preserve">Podatek leśny w I półroczu zrealizowano na poziomie </w:t>
      </w:r>
      <w:r w:rsidR="00DC08E1">
        <w:t>5</w:t>
      </w:r>
      <w:r w:rsidR="001A3641">
        <w:t>3</w:t>
      </w:r>
      <w:r w:rsidR="00C94D15">
        <w:t>,</w:t>
      </w:r>
      <w:r w:rsidR="001A3641">
        <w:t>27</w:t>
      </w:r>
      <w:r w:rsidRPr="00DC08E1">
        <w:t>%.</w:t>
      </w:r>
    </w:p>
    <w:p w:rsidR="005B3826" w:rsidRPr="00DC08E1" w:rsidRDefault="005B3826" w:rsidP="00325006">
      <w:pPr>
        <w:pStyle w:val="Tekstpodstawowy"/>
        <w:spacing w:line="240" w:lineRule="auto"/>
      </w:pPr>
      <w:r w:rsidRPr="00DC08E1">
        <w:t>Należności na dzień 30.06.201</w:t>
      </w:r>
      <w:r w:rsidR="001A3641">
        <w:t>7</w:t>
      </w:r>
      <w:r w:rsidRPr="00DC08E1">
        <w:t xml:space="preserve"> r. wyniosły</w:t>
      </w:r>
      <w:r w:rsidR="007B7D67" w:rsidRPr="00DC08E1">
        <w:t xml:space="preserve"> </w:t>
      </w:r>
      <w:r w:rsidR="00DC08E1">
        <w:t>11.</w:t>
      </w:r>
      <w:r w:rsidR="001A3641">
        <w:t>213</w:t>
      </w:r>
      <w:r w:rsidR="00DC08E1">
        <w:t xml:space="preserve">,00 </w:t>
      </w:r>
      <w:r w:rsidRPr="00DC08E1">
        <w:t xml:space="preserve">zł, zaległości </w:t>
      </w:r>
      <w:r w:rsidR="001A3641">
        <w:t>5</w:t>
      </w:r>
      <w:r w:rsidR="009A1379" w:rsidRPr="00DC08E1">
        <w:t>,00 zł.</w:t>
      </w:r>
    </w:p>
    <w:p w:rsidR="005B3826" w:rsidRPr="009C50CA" w:rsidRDefault="005B3826" w:rsidP="00325006">
      <w:pPr>
        <w:pStyle w:val="Tekstpodstawowy"/>
        <w:spacing w:line="240" w:lineRule="auto"/>
        <w:rPr>
          <w:color w:val="FF0000"/>
        </w:rPr>
      </w:pPr>
    </w:p>
    <w:p w:rsidR="005B3826" w:rsidRPr="00DC08E1" w:rsidRDefault="00F55658" w:rsidP="00652618">
      <w:pPr>
        <w:pStyle w:val="Tekstpodstawowy"/>
        <w:numPr>
          <w:ilvl w:val="0"/>
          <w:numId w:val="5"/>
        </w:numPr>
        <w:spacing w:line="240" w:lineRule="auto"/>
      </w:pPr>
      <w:r w:rsidRPr="00DC08E1">
        <w:rPr>
          <w:b/>
        </w:rPr>
        <w:t>Podatek od środków transportowych – Dział 756 § 0340</w:t>
      </w:r>
    </w:p>
    <w:p w:rsidR="00325006" w:rsidRPr="00DC08E1" w:rsidRDefault="00325006" w:rsidP="00325006">
      <w:pPr>
        <w:pStyle w:val="Tekstpodstawowy"/>
        <w:spacing w:line="240" w:lineRule="auto"/>
      </w:pP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1A3641">
        <w:rPr>
          <w:b/>
          <w:i/>
          <w:color w:val="auto"/>
        </w:rPr>
        <w:t>41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4</w:t>
      </w:r>
      <w:r w:rsidR="009A1379" w:rsidRPr="00DC08E1">
        <w:rPr>
          <w:b/>
          <w:i/>
          <w:color w:val="auto"/>
        </w:rPr>
        <w:t>0</w:t>
      </w:r>
      <w:r w:rsidR="006E79D7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,00 zł</w:t>
      </w: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9A1379" w:rsidRPr="00DC08E1">
        <w:rPr>
          <w:b/>
          <w:i/>
          <w:color w:val="auto"/>
        </w:rPr>
        <w:t>1</w:t>
      </w:r>
      <w:r w:rsidR="00DC08E1">
        <w:rPr>
          <w:b/>
          <w:i/>
          <w:color w:val="auto"/>
        </w:rPr>
        <w:t>9</w:t>
      </w:r>
      <w:r w:rsidR="009A1379"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42</w:t>
      </w:r>
      <w:r w:rsidR="00DC08E1">
        <w:rPr>
          <w:b/>
          <w:i/>
          <w:color w:val="auto"/>
        </w:rPr>
        <w:t>7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60</w:t>
      </w:r>
      <w:r w:rsidRPr="00DC08E1">
        <w:rPr>
          <w:b/>
          <w:i/>
          <w:color w:val="auto"/>
        </w:rPr>
        <w:t>zł</w:t>
      </w:r>
    </w:p>
    <w:p w:rsidR="00F55658" w:rsidRPr="00DC08E1" w:rsidRDefault="00F55658" w:rsidP="00F55658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46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93</w:t>
      </w:r>
    </w:p>
    <w:p w:rsidR="004A36B6" w:rsidRDefault="004A36B6" w:rsidP="00325006">
      <w:pPr>
        <w:pStyle w:val="Tekstpodstawowy"/>
        <w:spacing w:line="240" w:lineRule="auto"/>
      </w:pPr>
    </w:p>
    <w:p w:rsidR="009D5EBB" w:rsidRPr="00DC08E1" w:rsidRDefault="009A1379" w:rsidP="00325006">
      <w:pPr>
        <w:pStyle w:val="Tekstpodstawowy"/>
        <w:spacing w:line="240" w:lineRule="auto"/>
      </w:pPr>
      <w:r w:rsidRPr="00DC08E1">
        <w:t xml:space="preserve">W analizowanym okresie zrealizowano dochody z tytułu tego podatku na poziomie </w:t>
      </w:r>
      <w:r w:rsidR="001A3641">
        <w:t>blisko</w:t>
      </w:r>
      <w:r w:rsidRPr="00DC08E1">
        <w:t xml:space="preserve"> </w:t>
      </w:r>
      <w:r w:rsidR="001A3641">
        <w:t>47</w:t>
      </w:r>
      <w:r w:rsidR="00DC08E1">
        <w:t>%, a więc w sposób zadawalający.</w:t>
      </w:r>
      <w:r w:rsidRPr="00DC08E1">
        <w:t xml:space="preserve"> </w:t>
      </w:r>
      <w:r w:rsidR="009D5EBB" w:rsidRPr="00DC08E1">
        <w:t xml:space="preserve">Należności na koniec analizowanego okresu wyniosły </w:t>
      </w:r>
      <w:r w:rsidR="001A3641">
        <w:t>20</w:t>
      </w:r>
      <w:r w:rsidR="009D5EBB" w:rsidRPr="00DC08E1">
        <w:t>.</w:t>
      </w:r>
      <w:r w:rsidR="001A3641">
        <w:t>039</w:t>
      </w:r>
      <w:r w:rsidR="001703BB" w:rsidRPr="00DC08E1">
        <w:t>,</w:t>
      </w:r>
      <w:r w:rsidR="001A3641">
        <w:t>0</w:t>
      </w:r>
      <w:r w:rsidR="00DC08E1">
        <w:t>0</w:t>
      </w:r>
      <w:r w:rsidR="009D5EBB" w:rsidRPr="00DC08E1">
        <w:t xml:space="preserve"> zł, w tym zaległości </w:t>
      </w:r>
      <w:r w:rsidR="001A3641">
        <w:t>1</w:t>
      </w:r>
      <w:r w:rsidR="009D5EBB" w:rsidRPr="00DC08E1">
        <w:t>.</w:t>
      </w:r>
      <w:r w:rsidR="001A3641">
        <w:t>144</w:t>
      </w:r>
      <w:r w:rsidR="001703BB" w:rsidRPr="00DC08E1">
        <w:t>,</w:t>
      </w:r>
      <w:r w:rsidR="00DC08E1">
        <w:t>00</w:t>
      </w:r>
      <w:r w:rsidR="009D5EBB" w:rsidRPr="00DC08E1">
        <w:t xml:space="preserve"> zł</w:t>
      </w:r>
      <w:r w:rsidR="001A3641">
        <w:t xml:space="preserve">. Zaległość na kwotę 1.036,00 zł. uregulowano </w:t>
      </w:r>
      <w:r w:rsidR="00B92085">
        <w:br/>
      </w:r>
      <w:r w:rsidR="001A3641">
        <w:t>w dniu 11.07.2017r.</w:t>
      </w:r>
    </w:p>
    <w:p w:rsidR="00924E05" w:rsidRPr="00DC08E1" w:rsidRDefault="00924E05" w:rsidP="00325006">
      <w:pPr>
        <w:pStyle w:val="Tekstpodstawowy"/>
        <w:spacing w:line="240" w:lineRule="auto"/>
      </w:pPr>
    </w:p>
    <w:p w:rsidR="00E81730" w:rsidRPr="00DC08E1" w:rsidRDefault="00E81730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:rsidR="00E81730" w:rsidRPr="00DC08E1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10</w:t>
      </w:r>
      <w:r w:rsidRPr="00DC08E1">
        <w:rPr>
          <w:b/>
          <w:i/>
          <w:color w:val="auto"/>
        </w:rPr>
        <w:t>.000,00 zł</w:t>
      </w: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3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811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35</w:t>
      </w:r>
      <w:r w:rsidRPr="00DC08E1">
        <w:rPr>
          <w:b/>
          <w:i/>
          <w:color w:val="auto"/>
        </w:rPr>
        <w:t xml:space="preserve"> zł</w:t>
      </w:r>
    </w:p>
    <w:p w:rsidR="00E81730" w:rsidRPr="00DC08E1" w:rsidRDefault="00E81730" w:rsidP="00E8173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1A3641">
        <w:rPr>
          <w:b/>
          <w:i/>
          <w:color w:val="auto"/>
        </w:rPr>
        <w:t>38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11</w:t>
      </w:r>
    </w:p>
    <w:p w:rsidR="00E81730" w:rsidRPr="00DC08E1" w:rsidRDefault="00E81730" w:rsidP="00E81730">
      <w:pPr>
        <w:pStyle w:val="Tekstpodstawowy"/>
        <w:spacing w:line="240" w:lineRule="auto"/>
        <w:ind w:left="360"/>
        <w:rPr>
          <w:b/>
        </w:rPr>
      </w:pPr>
    </w:p>
    <w:p w:rsidR="00517406" w:rsidRPr="00DC08E1" w:rsidRDefault="00E81730" w:rsidP="00325006">
      <w:pPr>
        <w:pStyle w:val="Tekstpodstawowy"/>
        <w:spacing w:line="240" w:lineRule="auto"/>
      </w:pPr>
      <w:r w:rsidRPr="00DC08E1">
        <w:t>Karta podatkowa jako zryczałtowany podatek dochodowy opłacany na zasadach uproszczonych jest dochodem własnym gminy, którego wymiar, pobór i egzekucję prowadzi Urząd Skarbowy.</w:t>
      </w:r>
    </w:p>
    <w:p w:rsidR="00924E05" w:rsidRDefault="00924E05" w:rsidP="00325006">
      <w:pPr>
        <w:pStyle w:val="Tekstpodstawowy"/>
        <w:spacing w:line="240" w:lineRule="auto"/>
        <w:rPr>
          <w:color w:val="FF0000"/>
        </w:rPr>
      </w:pPr>
    </w:p>
    <w:p w:rsidR="003737F2" w:rsidRPr="00DC08E1" w:rsidRDefault="003737F2" w:rsidP="003737F2">
      <w:pPr>
        <w:pStyle w:val="Tekstpodstawowy"/>
        <w:numPr>
          <w:ilvl w:val="0"/>
          <w:numId w:val="5"/>
        </w:numPr>
        <w:spacing w:line="240" w:lineRule="auto"/>
      </w:pPr>
      <w:r w:rsidRPr="00DC08E1">
        <w:rPr>
          <w:b/>
        </w:rPr>
        <w:t xml:space="preserve">Podatek od </w:t>
      </w:r>
      <w:r>
        <w:rPr>
          <w:b/>
        </w:rPr>
        <w:t>spadków i darowizn – Dział 756 § 036</w:t>
      </w:r>
      <w:r w:rsidRPr="00DC08E1">
        <w:rPr>
          <w:b/>
        </w:rPr>
        <w:t>0</w:t>
      </w:r>
    </w:p>
    <w:p w:rsidR="003737F2" w:rsidRPr="00DC08E1" w:rsidRDefault="003737F2" w:rsidP="003737F2">
      <w:pPr>
        <w:pStyle w:val="Tekstpodstawowy"/>
        <w:spacing w:line="240" w:lineRule="auto"/>
      </w:pP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45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1A3641">
        <w:rPr>
          <w:b/>
          <w:i/>
          <w:color w:val="auto"/>
        </w:rPr>
        <w:t>24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423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00</w:t>
      </w:r>
      <w:r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3737F2" w:rsidRPr="00DC08E1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 54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27</w:t>
      </w:r>
    </w:p>
    <w:p w:rsidR="003737F2" w:rsidRDefault="003737F2" w:rsidP="003737F2">
      <w:pPr>
        <w:pStyle w:val="Tekstpodstawowy"/>
        <w:jc w:val="left"/>
      </w:pPr>
    </w:p>
    <w:p w:rsidR="003737F2" w:rsidRDefault="003737F2" w:rsidP="003737F2">
      <w:pPr>
        <w:pStyle w:val="Tekstpodstawowy"/>
        <w:spacing w:line="240" w:lineRule="auto"/>
      </w:pPr>
      <w:r>
        <w:t>Obowiązek zapłaty podatku od spadków i darowizn wynika z faktu nabycia własności rzeczy i praw majątkowych w drodze spadku lub darowizny przez osoby fizyczne na terenie kraju, natomiast za granicą – w sytuacji, gdy nabywca jest obywatelem polskim bądź miał miejsce zamieszkania w Polsce. Wymiar, pobór i egzekucję prowadzi Urząd Skarbowy.</w:t>
      </w:r>
    </w:p>
    <w:p w:rsidR="00924E05" w:rsidRDefault="00924E05" w:rsidP="00325006">
      <w:pPr>
        <w:pStyle w:val="Tekstpodstawowy"/>
        <w:spacing w:line="240" w:lineRule="auto"/>
        <w:rPr>
          <w:color w:val="FF0000"/>
        </w:rPr>
      </w:pPr>
    </w:p>
    <w:p w:rsidR="001B5E0D" w:rsidRPr="009C50CA" w:rsidRDefault="001B5E0D" w:rsidP="00325006">
      <w:pPr>
        <w:pStyle w:val="Tekstpodstawowy"/>
        <w:spacing w:line="240" w:lineRule="auto"/>
        <w:rPr>
          <w:color w:val="FF0000"/>
        </w:rPr>
      </w:pPr>
    </w:p>
    <w:p w:rsidR="00B629E2" w:rsidRPr="00DC08E1" w:rsidRDefault="00065C7F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DC08E1">
        <w:rPr>
          <w:b/>
        </w:rPr>
        <w:lastRenderedPageBreak/>
        <w:t>Wpływy z opłaty uzdrowiskowej– Dział 756 § 039</w:t>
      </w:r>
      <w:r w:rsidR="00B629E2" w:rsidRPr="00DC08E1">
        <w:rPr>
          <w:b/>
        </w:rPr>
        <w:t>0</w:t>
      </w:r>
    </w:p>
    <w:p w:rsidR="00B629E2" w:rsidRPr="00DC08E1" w:rsidRDefault="00B629E2" w:rsidP="00325006">
      <w:pPr>
        <w:pStyle w:val="Tekstpodstawowy"/>
        <w:spacing w:line="240" w:lineRule="auto"/>
      </w:pP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 </w:t>
      </w:r>
      <w:r w:rsidR="001A3641">
        <w:rPr>
          <w:b/>
          <w:i/>
          <w:color w:val="auto"/>
        </w:rPr>
        <w:t>82</w:t>
      </w:r>
      <w:r w:rsidR="00065C7F" w:rsidRPr="00DC08E1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.000,00 zł</w:t>
      </w: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 </w:t>
      </w:r>
      <w:r w:rsidR="00065C7F" w:rsidRPr="00DC08E1">
        <w:rPr>
          <w:b/>
          <w:i/>
          <w:color w:val="auto"/>
        </w:rPr>
        <w:t>3</w:t>
      </w:r>
      <w:r w:rsidR="001A3641">
        <w:rPr>
          <w:b/>
          <w:i/>
          <w:color w:val="auto"/>
        </w:rPr>
        <w:t>25</w:t>
      </w:r>
      <w:r w:rsidRPr="00DC08E1">
        <w:rPr>
          <w:b/>
          <w:i/>
          <w:color w:val="auto"/>
        </w:rPr>
        <w:t>.</w:t>
      </w:r>
      <w:r w:rsidR="001A3641">
        <w:rPr>
          <w:b/>
          <w:i/>
          <w:color w:val="auto"/>
        </w:rPr>
        <w:t>108</w:t>
      </w:r>
      <w:r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00</w:t>
      </w:r>
      <w:r w:rsidRPr="00DC08E1">
        <w:rPr>
          <w:b/>
          <w:i/>
          <w:color w:val="auto"/>
        </w:rPr>
        <w:t xml:space="preserve"> zł</w:t>
      </w:r>
    </w:p>
    <w:p w:rsidR="00B629E2" w:rsidRPr="00DC08E1" w:rsidRDefault="00B629E2" w:rsidP="00B629E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39</w:t>
      </w:r>
      <w:r w:rsidR="001703BB" w:rsidRPr="00DC08E1">
        <w:rPr>
          <w:b/>
          <w:i/>
          <w:color w:val="auto"/>
        </w:rPr>
        <w:t>,</w:t>
      </w:r>
      <w:r w:rsidR="001A3641">
        <w:rPr>
          <w:b/>
          <w:i/>
          <w:color w:val="auto"/>
        </w:rPr>
        <w:t>65</w:t>
      </w:r>
    </w:p>
    <w:p w:rsidR="00B629E2" w:rsidRPr="00DC08E1" w:rsidRDefault="00B629E2" w:rsidP="00325006">
      <w:pPr>
        <w:pStyle w:val="Tekstpodstawowy"/>
        <w:spacing w:line="240" w:lineRule="auto"/>
      </w:pPr>
    </w:p>
    <w:p w:rsidR="009A1379" w:rsidRPr="009C50CA" w:rsidRDefault="00E1621D" w:rsidP="00325006">
      <w:pPr>
        <w:pStyle w:val="Tekstpodstawowy"/>
        <w:spacing w:line="240" w:lineRule="auto"/>
        <w:rPr>
          <w:color w:val="FF0000"/>
        </w:rPr>
      </w:pPr>
      <w:r w:rsidRPr="00DC08E1">
        <w:t>Opłatę uzdrowiskową</w:t>
      </w:r>
      <w:r w:rsidR="000D3694">
        <w:t xml:space="preserve"> zaplanowano na kwotę </w:t>
      </w:r>
      <w:r w:rsidR="00EB3070">
        <w:t>82</w:t>
      </w:r>
      <w:r w:rsidR="00BA7449">
        <w:t>0.000,00 zł.</w:t>
      </w:r>
      <w:r w:rsidR="000D3694">
        <w:t xml:space="preserve"> Realizacja tego dochodu za </w:t>
      </w:r>
      <w:r w:rsidR="00065C7F" w:rsidRPr="00DC08E1">
        <w:t xml:space="preserve"> </w:t>
      </w:r>
      <w:r w:rsidR="009F67AE" w:rsidRPr="00DC08E1">
        <w:br/>
      </w:r>
      <w:r w:rsidR="00065C7F" w:rsidRPr="00DC08E1">
        <w:t xml:space="preserve">I półrocze </w:t>
      </w:r>
      <w:r w:rsidR="000D3694" w:rsidRPr="001A3641">
        <w:t xml:space="preserve">wyniosła </w:t>
      </w:r>
      <w:r w:rsidR="00065C7F" w:rsidRPr="001A3641">
        <w:t xml:space="preserve">blisko </w:t>
      </w:r>
      <w:r w:rsidR="000D3694" w:rsidRPr="001A3641">
        <w:t>40</w:t>
      </w:r>
      <w:r w:rsidR="009377DF" w:rsidRPr="001A3641">
        <w:t>% planowanej kwoty.</w:t>
      </w:r>
    </w:p>
    <w:p w:rsidR="00FD5CA4" w:rsidRPr="009C50CA" w:rsidRDefault="00FD5CA4" w:rsidP="00325006">
      <w:pPr>
        <w:pStyle w:val="Tekstpodstawowy"/>
        <w:spacing w:line="240" w:lineRule="auto"/>
        <w:rPr>
          <w:color w:val="FF0000"/>
        </w:rPr>
      </w:pPr>
    </w:p>
    <w:p w:rsidR="00FD5CA4" w:rsidRPr="000D3694" w:rsidRDefault="00FD5CA4" w:rsidP="00652618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0D3694">
        <w:rPr>
          <w:b/>
        </w:rPr>
        <w:t>Wpływy z opłaty skarbowej – Dział 756 § 0410</w:t>
      </w:r>
    </w:p>
    <w:p w:rsidR="00FD5CA4" w:rsidRPr="000D3694" w:rsidRDefault="00FD5CA4" w:rsidP="00FD5CA4">
      <w:pPr>
        <w:pStyle w:val="Tekstpodstawowy"/>
        <w:spacing w:line="240" w:lineRule="auto"/>
      </w:pP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3</w:t>
      </w:r>
      <w:r w:rsidRPr="000D3694">
        <w:rPr>
          <w:b/>
          <w:i/>
          <w:color w:val="auto"/>
        </w:rPr>
        <w:t>0.000,00 zł</w:t>
      </w: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 </w:t>
      </w:r>
      <w:r w:rsidR="009D4ED4">
        <w:rPr>
          <w:b/>
          <w:i/>
          <w:color w:val="auto"/>
        </w:rPr>
        <w:t>15</w:t>
      </w:r>
      <w:r w:rsidRPr="000D3694">
        <w:rPr>
          <w:b/>
          <w:i/>
          <w:color w:val="auto"/>
        </w:rPr>
        <w:t>.</w:t>
      </w:r>
      <w:r w:rsidR="009D4ED4">
        <w:rPr>
          <w:b/>
          <w:i/>
          <w:color w:val="auto"/>
        </w:rPr>
        <w:t>982</w:t>
      </w:r>
      <w:r w:rsidRPr="000D3694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53</w:t>
      </w:r>
      <w:r w:rsidRPr="000D3694">
        <w:rPr>
          <w:b/>
          <w:i/>
          <w:color w:val="auto"/>
        </w:rPr>
        <w:t xml:space="preserve"> zł</w:t>
      </w:r>
    </w:p>
    <w:p w:rsidR="00FD5CA4" w:rsidRPr="000D3694" w:rsidRDefault="00FD5CA4" w:rsidP="00FD5CA4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53</w:t>
      </w:r>
      <w:r w:rsidRPr="000D3694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28</w:t>
      </w:r>
    </w:p>
    <w:p w:rsidR="00FD5CA4" w:rsidRPr="000D3694" w:rsidRDefault="00FD5CA4" w:rsidP="00FD5CA4">
      <w:pPr>
        <w:pStyle w:val="Tekstpodstawowy"/>
        <w:spacing w:line="240" w:lineRule="auto"/>
      </w:pPr>
    </w:p>
    <w:p w:rsidR="00FD5CA4" w:rsidRPr="000D3694" w:rsidRDefault="00FD5CA4" w:rsidP="00FD5CA4">
      <w:pPr>
        <w:pStyle w:val="Tekstpodstawowy"/>
        <w:spacing w:line="240" w:lineRule="auto"/>
      </w:pPr>
      <w:r w:rsidRPr="000D3694">
        <w:t>Opłacie skarbowej podlegają sprawy z zakresu administracji publicznej:</w:t>
      </w:r>
    </w:p>
    <w:p w:rsidR="00FD5CA4" w:rsidRPr="000D369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 w:rsidRPr="000D3694">
        <w:t>dokonanie czynności urzędowej na podstawie zgłoszenia lub na wniosek,</w:t>
      </w:r>
    </w:p>
    <w:p w:rsidR="00FD5CA4" w:rsidRPr="000D369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 w:rsidRPr="000D3694">
        <w:t>wydanie zaświadczenia na wniosek,</w:t>
      </w:r>
    </w:p>
    <w:p w:rsidR="00FD5CA4" w:rsidRPr="000D3694" w:rsidRDefault="00FD5CA4" w:rsidP="00652618">
      <w:pPr>
        <w:pStyle w:val="Tekstpodstawowy"/>
        <w:numPr>
          <w:ilvl w:val="0"/>
          <w:numId w:val="7"/>
        </w:numPr>
        <w:spacing w:line="240" w:lineRule="auto"/>
      </w:pPr>
      <w:r w:rsidRPr="000D3694">
        <w:t>wydanie zezwolenia (pozwolenia, koncesji).</w:t>
      </w:r>
    </w:p>
    <w:p w:rsidR="00FD5CA4" w:rsidRDefault="00FD5CA4" w:rsidP="00FD5CA4">
      <w:pPr>
        <w:pStyle w:val="Tekstpodstawowy"/>
        <w:spacing w:line="240" w:lineRule="auto"/>
      </w:pPr>
      <w:r w:rsidRPr="000D3694">
        <w:t>Wpływy z op</w:t>
      </w:r>
      <w:r w:rsidR="009D4ED4">
        <w:t>łaty skarbowej w I półroczu 2017</w:t>
      </w:r>
      <w:r w:rsidRPr="000D3694">
        <w:t xml:space="preserve"> roku przekroczyły </w:t>
      </w:r>
      <w:r w:rsidR="000D3694">
        <w:t>53</w:t>
      </w:r>
      <w:r w:rsidRPr="000D3694">
        <w:t>% planu.</w:t>
      </w:r>
    </w:p>
    <w:p w:rsidR="009D4ED4" w:rsidRPr="005753A1" w:rsidRDefault="009D4ED4" w:rsidP="00FD5CA4">
      <w:pPr>
        <w:pStyle w:val="Tekstpodstawowy"/>
        <w:spacing w:line="240" w:lineRule="auto"/>
      </w:pPr>
    </w:p>
    <w:p w:rsidR="003737F2" w:rsidRPr="000D3694" w:rsidRDefault="003737F2" w:rsidP="003737F2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0D3694">
        <w:rPr>
          <w:b/>
        </w:rPr>
        <w:t>Opłata eksploatacyjna – Dział 756 § 0460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4.00</w:t>
      </w:r>
      <w:r w:rsidRPr="000D3694">
        <w:rPr>
          <w:b/>
          <w:i/>
          <w:color w:val="auto"/>
        </w:rPr>
        <w:t>0,00 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1</w:t>
      </w:r>
      <w:r w:rsidRPr="000D3694">
        <w:rPr>
          <w:b/>
          <w:i/>
          <w:color w:val="auto"/>
        </w:rPr>
        <w:t>.</w:t>
      </w:r>
      <w:r w:rsidR="009D4ED4">
        <w:rPr>
          <w:b/>
          <w:i/>
          <w:color w:val="auto"/>
        </w:rPr>
        <w:t>837</w:t>
      </w:r>
      <w:r w:rsidRPr="000D3694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8</w:t>
      </w:r>
      <w:r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9D4ED4">
        <w:rPr>
          <w:b/>
          <w:i/>
          <w:color w:val="auto"/>
        </w:rPr>
        <w:t>45</w:t>
      </w:r>
      <w:r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95</w:t>
      </w:r>
      <w:r w:rsidRPr="000D3694">
        <w:rPr>
          <w:b/>
          <w:i/>
          <w:color w:val="auto"/>
        </w:rPr>
        <w:t xml:space="preserve">     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Tekstpodstawowy"/>
        <w:spacing w:line="240" w:lineRule="auto"/>
      </w:pPr>
      <w:r w:rsidRPr="000D3694">
        <w:t>Powyższe dochody dotyczą wpływów z opłaty eksploatacyjnej za korzystanie przez „Uzdrowisko Szczawno-Jedlina” SA ze źródeł wód mineralnych. Wysokość tej opłaty ustala Minister Ochrony Środowiska i Gospodarki Wodnej. W I półroczu 201</w:t>
      </w:r>
      <w:r w:rsidR="009D4ED4">
        <w:t>7</w:t>
      </w:r>
      <w:r w:rsidRPr="000D3694">
        <w:t xml:space="preserve"> roku z tytułu opłaty eksploatacyjnej wystąpiły dochody w wysokości </w:t>
      </w:r>
      <w:r>
        <w:t>1</w:t>
      </w:r>
      <w:r w:rsidRPr="000D3694">
        <w:t>.</w:t>
      </w:r>
      <w:r w:rsidR="009D4ED4">
        <w:t>837</w:t>
      </w:r>
      <w:r w:rsidRPr="000D3694">
        <w:t>,</w:t>
      </w:r>
      <w:r w:rsidR="009D4ED4">
        <w:t>80</w:t>
      </w:r>
      <w:r w:rsidRPr="000D3694">
        <w:t xml:space="preserve"> zł.</w:t>
      </w:r>
    </w:p>
    <w:p w:rsidR="003737F2" w:rsidRPr="009C50CA" w:rsidRDefault="003737F2" w:rsidP="003737F2">
      <w:pPr>
        <w:pStyle w:val="Tekstpodstawowy"/>
        <w:spacing w:line="240" w:lineRule="auto"/>
        <w:rPr>
          <w:color w:val="FF0000"/>
        </w:rPr>
      </w:pPr>
    </w:p>
    <w:p w:rsidR="003737F2" w:rsidRPr="000D3694" w:rsidRDefault="003737F2" w:rsidP="003737F2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0D3694">
        <w:rPr>
          <w:b/>
        </w:rPr>
        <w:t>Opłata za zezwolenie na sprzedaż alkoholu – Dział 756 § 0480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9D4ED4">
        <w:rPr>
          <w:b/>
          <w:i/>
          <w:color w:val="auto"/>
        </w:rPr>
        <w:t>357</w:t>
      </w:r>
      <w:r w:rsidRPr="000D3694">
        <w:rPr>
          <w:b/>
          <w:i/>
          <w:color w:val="auto"/>
        </w:rPr>
        <w:t>.000,00 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9D4ED4">
        <w:rPr>
          <w:b/>
          <w:i/>
          <w:color w:val="auto"/>
        </w:rPr>
        <w:t>260</w:t>
      </w:r>
      <w:r w:rsidRPr="000D3694">
        <w:rPr>
          <w:b/>
          <w:i/>
          <w:color w:val="auto"/>
        </w:rPr>
        <w:t>.</w:t>
      </w:r>
      <w:r w:rsidR="009D4ED4">
        <w:rPr>
          <w:b/>
          <w:i/>
          <w:color w:val="auto"/>
        </w:rPr>
        <w:t>240</w:t>
      </w:r>
      <w:r w:rsidRPr="000D3694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25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>% wykonania                                                                                                                        7</w:t>
      </w:r>
      <w:r w:rsidR="009D4ED4">
        <w:rPr>
          <w:b/>
          <w:i/>
          <w:color w:val="auto"/>
        </w:rPr>
        <w:t>2</w:t>
      </w:r>
      <w:r w:rsidRPr="000D3694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90</w:t>
      </w:r>
    </w:p>
    <w:p w:rsidR="003737F2" w:rsidRPr="000D3694" w:rsidRDefault="003737F2" w:rsidP="003737F2">
      <w:pPr>
        <w:pStyle w:val="Tekstpodstawowy"/>
        <w:spacing w:line="240" w:lineRule="auto"/>
      </w:pPr>
    </w:p>
    <w:p w:rsidR="009D4ED4" w:rsidRDefault="003737F2" w:rsidP="003737F2">
      <w:pPr>
        <w:pStyle w:val="Tekstpodstawowy"/>
        <w:spacing w:line="240" w:lineRule="auto"/>
      </w:pPr>
      <w:r w:rsidRPr="000D3694">
        <w:t>Opłaty za korzystanie z zezwoleń na sprzedaż napojów alkoholowych pobierane są na podstawie ustawy z dnia 26 października 1982r. o wychowaniu w trzeźwości i przeciwdziałaniu alkoholizmowi. Ustawa zakłada możliwość dokonywania opłat za zezwolenia w trzech równych ratach, w terminach do 31 stycznia, 31 maja i 30 września, a przedsiębiorcy, których zezwolenia nie obejmują całego roku kalendarzowego dokonują opłat proporcjonalnie do okresu ważności zezwolenia. W I półroczu 201</w:t>
      </w:r>
      <w:r w:rsidR="009D4ED4">
        <w:t>7</w:t>
      </w:r>
      <w:r>
        <w:t xml:space="preserve"> </w:t>
      </w:r>
      <w:r w:rsidRPr="000D3694">
        <w:t xml:space="preserve">r. uzyskano wpływy na kwotę </w:t>
      </w:r>
      <w:r w:rsidR="009D4ED4">
        <w:t>260</w:t>
      </w:r>
      <w:r w:rsidRPr="000D3694">
        <w:t>.</w:t>
      </w:r>
      <w:r w:rsidR="009D4ED4">
        <w:t>240</w:t>
      </w:r>
      <w:r w:rsidRPr="000D3694">
        <w:t>,</w:t>
      </w:r>
      <w:r w:rsidR="009D4ED4">
        <w:t>25</w:t>
      </w:r>
      <w:r w:rsidRPr="000D3694">
        <w:t xml:space="preserve"> zł, tj. </w:t>
      </w:r>
      <w:r w:rsidR="009D4ED4">
        <w:t>blisko</w:t>
      </w:r>
      <w:r w:rsidRPr="000D3694">
        <w:t xml:space="preserve"> 7</w:t>
      </w:r>
      <w:r w:rsidR="009D4ED4">
        <w:t>3</w:t>
      </w:r>
      <w:r>
        <w:t xml:space="preserve"> % planu. </w:t>
      </w:r>
      <w:r w:rsidR="009D4ED4">
        <w:t>Zaległości nie występują.</w:t>
      </w:r>
    </w:p>
    <w:p w:rsidR="003737F2" w:rsidRPr="000D3694" w:rsidRDefault="003737F2" w:rsidP="003737F2">
      <w:pPr>
        <w:pStyle w:val="Tekstpodstawowy"/>
        <w:spacing w:line="240" w:lineRule="auto"/>
        <w:rPr>
          <w:kern w:val="0"/>
          <w:lang w:eastAsia="pl-PL"/>
        </w:rPr>
      </w:pP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 w:rsidR="00924E05">
        <w:br/>
      </w:r>
      <w:r w:rsidRPr="000D3694">
        <w:rPr>
          <w:b/>
        </w:rPr>
        <w:t>tabela nr 9</w:t>
      </w:r>
      <w:r w:rsidRPr="000D3694">
        <w:t>.</w:t>
      </w:r>
    </w:p>
    <w:p w:rsidR="00924E05" w:rsidRDefault="00924E05" w:rsidP="003737F2">
      <w:pPr>
        <w:pStyle w:val="Tekstpodstawowy"/>
        <w:spacing w:line="240" w:lineRule="auto"/>
        <w:rPr>
          <w:color w:val="FF0000"/>
        </w:rPr>
      </w:pPr>
    </w:p>
    <w:p w:rsidR="001B5E0D" w:rsidRPr="009C50CA" w:rsidRDefault="001B5E0D" w:rsidP="003737F2">
      <w:pPr>
        <w:pStyle w:val="Tekstpodstawowy"/>
        <w:spacing w:line="240" w:lineRule="auto"/>
        <w:rPr>
          <w:color w:val="FF0000"/>
        </w:rPr>
      </w:pPr>
    </w:p>
    <w:p w:rsidR="003737F2" w:rsidRPr="00F753B5" w:rsidRDefault="003737F2" w:rsidP="003737F2">
      <w:pPr>
        <w:pStyle w:val="Tekstpodstawowy"/>
        <w:numPr>
          <w:ilvl w:val="0"/>
          <w:numId w:val="5"/>
        </w:numPr>
        <w:spacing w:line="240" w:lineRule="auto"/>
        <w:rPr>
          <w:b/>
        </w:rPr>
      </w:pPr>
      <w:r w:rsidRPr="00F753B5">
        <w:rPr>
          <w:b/>
        </w:rPr>
        <w:lastRenderedPageBreak/>
        <w:t xml:space="preserve">Wpływy z innych lokalnych opłat pobieranych przez </w:t>
      </w:r>
      <w:proofErr w:type="spellStart"/>
      <w:r w:rsidRPr="00F753B5">
        <w:rPr>
          <w:b/>
        </w:rPr>
        <w:t>jst</w:t>
      </w:r>
      <w:proofErr w:type="spellEnd"/>
      <w:r w:rsidRPr="00F753B5">
        <w:rPr>
          <w:b/>
        </w:rPr>
        <w:t xml:space="preserve"> na podstawie odrębnych ustaw  – Dział 756 § 0490</w:t>
      </w:r>
    </w:p>
    <w:p w:rsidR="003737F2" w:rsidRPr="00F753B5" w:rsidRDefault="003737F2" w:rsidP="003737F2">
      <w:pPr>
        <w:pStyle w:val="Tekstpodstawowy"/>
        <w:spacing w:line="240" w:lineRule="auto"/>
      </w:pP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9D4ED4">
        <w:rPr>
          <w:b/>
          <w:i/>
          <w:color w:val="auto"/>
        </w:rPr>
        <w:t>24</w:t>
      </w:r>
      <w:r w:rsidRPr="00F753B5">
        <w:rPr>
          <w:b/>
          <w:i/>
          <w:color w:val="auto"/>
        </w:rPr>
        <w:t>0.000,00 zł</w:t>
      </w: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>Wykonanie                                                                                                             1</w:t>
      </w:r>
      <w:r w:rsidR="009D4ED4">
        <w:rPr>
          <w:b/>
          <w:i/>
          <w:color w:val="auto"/>
        </w:rPr>
        <w:t>22</w:t>
      </w:r>
      <w:r w:rsidRPr="00F753B5">
        <w:rPr>
          <w:b/>
          <w:i/>
          <w:color w:val="auto"/>
        </w:rPr>
        <w:t>.</w:t>
      </w:r>
      <w:r w:rsidR="009D4ED4">
        <w:rPr>
          <w:b/>
          <w:i/>
          <w:color w:val="auto"/>
        </w:rPr>
        <w:t>289</w:t>
      </w:r>
      <w:r w:rsidRPr="00F753B5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28</w:t>
      </w:r>
      <w:r w:rsidRPr="00F753B5">
        <w:rPr>
          <w:b/>
          <w:i/>
          <w:color w:val="auto"/>
        </w:rPr>
        <w:t xml:space="preserve"> zł</w:t>
      </w:r>
    </w:p>
    <w:p w:rsidR="003737F2" w:rsidRPr="00F753B5" w:rsidRDefault="003737F2" w:rsidP="003737F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9D4ED4">
        <w:rPr>
          <w:b/>
          <w:i/>
          <w:color w:val="auto"/>
        </w:rPr>
        <w:t>50</w:t>
      </w:r>
      <w:r w:rsidRPr="00F753B5">
        <w:rPr>
          <w:b/>
          <w:i/>
          <w:color w:val="auto"/>
        </w:rPr>
        <w:t>,</w:t>
      </w:r>
      <w:r w:rsidR="009D4ED4">
        <w:rPr>
          <w:b/>
          <w:i/>
          <w:color w:val="auto"/>
        </w:rPr>
        <w:t>9</w:t>
      </w:r>
      <w:r>
        <w:rPr>
          <w:b/>
          <w:i/>
          <w:color w:val="auto"/>
        </w:rPr>
        <w:t>5</w:t>
      </w:r>
    </w:p>
    <w:p w:rsidR="003737F2" w:rsidRPr="00F753B5" w:rsidRDefault="003737F2" w:rsidP="003737F2">
      <w:pPr>
        <w:pStyle w:val="Listapunktowana1"/>
      </w:pPr>
    </w:p>
    <w:p w:rsidR="003737F2" w:rsidRPr="00F753B5" w:rsidRDefault="003737F2" w:rsidP="003737F2">
      <w:pPr>
        <w:pStyle w:val="Tekstpodstawowy"/>
        <w:spacing w:line="240" w:lineRule="auto"/>
      </w:pPr>
      <w:r>
        <w:t xml:space="preserve">Dochody z tytułu </w:t>
      </w:r>
      <w:r w:rsidRPr="00F753B5">
        <w:t xml:space="preserve"> wpływów z innych lokalnych opł</w:t>
      </w:r>
      <w:r>
        <w:t xml:space="preserve">at pobieranych przez </w:t>
      </w:r>
      <w:proofErr w:type="spellStart"/>
      <w:r>
        <w:t>jst</w:t>
      </w:r>
      <w:proofErr w:type="spellEnd"/>
      <w:r>
        <w:t xml:space="preserve"> dotyczą</w:t>
      </w:r>
      <w:r w:rsidRPr="00F753B5">
        <w:t xml:space="preserve"> wpłat za zajęcie pasa dro</w:t>
      </w:r>
      <w:r>
        <w:t>gowego</w:t>
      </w:r>
      <w:r w:rsidR="00D412B7">
        <w:t>, za korzystanie z przystanków</w:t>
      </w:r>
      <w:r>
        <w:t xml:space="preserve"> oraz opłat za parkowanie, a i</w:t>
      </w:r>
      <w:r w:rsidR="009D4ED4">
        <w:t xml:space="preserve">ch </w:t>
      </w:r>
      <w:r w:rsidR="009D4ED4" w:rsidRPr="009D4ED4">
        <w:t>realizacja za I półrocze 2017</w:t>
      </w:r>
      <w:r w:rsidRPr="009D4ED4">
        <w:t xml:space="preserve"> r. wynosi blisko </w:t>
      </w:r>
      <w:r w:rsidR="009D4ED4" w:rsidRPr="009D4ED4">
        <w:t>51</w:t>
      </w:r>
      <w:r w:rsidRPr="009D4ED4">
        <w:t>% planowanych wpływów</w:t>
      </w:r>
      <w:r w:rsidR="009D4ED4" w:rsidRPr="009D4ED4">
        <w:t>.</w:t>
      </w:r>
      <w:r w:rsidRPr="009D4ED4">
        <w:t xml:space="preserve"> Zaległość </w:t>
      </w:r>
      <w:r w:rsidR="00B92085">
        <w:br/>
      </w:r>
      <w:r w:rsidRPr="009D4ED4">
        <w:t xml:space="preserve">w kwocie </w:t>
      </w:r>
      <w:r w:rsidR="009D4ED4" w:rsidRPr="009D4ED4">
        <w:t>4</w:t>
      </w:r>
      <w:r w:rsidR="009D4ED4">
        <w:t>7</w:t>
      </w:r>
      <w:r w:rsidRPr="009D4ED4">
        <w:t>.</w:t>
      </w:r>
      <w:r w:rsidR="009D4ED4">
        <w:t>964</w:t>
      </w:r>
      <w:r w:rsidRPr="009D4ED4">
        <w:t>,</w:t>
      </w:r>
      <w:r w:rsidR="009D4ED4">
        <w:t>64</w:t>
      </w:r>
      <w:r w:rsidRPr="009D4ED4">
        <w:t xml:space="preserve"> zł.</w:t>
      </w:r>
      <w:r>
        <w:t xml:space="preserve"> dotyczy zajęcia pasa drogi. Na zaległość wysłano </w:t>
      </w:r>
      <w:r w:rsidR="009D4ED4">
        <w:t xml:space="preserve">18 </w:t>
      </w:r>
      <w:r>
        <w:t>wezwa</w:t>
      </w:r>
      <w:r w:rsidR="009D4ED4">
        <w:t>ń</w:t>
      </w:r>
      <w:r>
        <w:t xml:space="preserve"> do zapłaty, za lata poprzednie wystawiono tytuły wykonawcze oraz skierowano do Sądu zaległość na kwotę </w:t>
      </w:r>
      <w:r w:rsidR="009D4ED4">
        <w:t>30</w:t>
      </w:r>
      <w:r>
        <w:t>.</w:t>
      </w:r>
      <w:r w:rsidR="009D4ED4">
        <w:t>748</w:t>
      </w:r>
      <w:r>
        <w:t>,</w:t>
      </w:r>
      <w:r w:rsidR="009D4ED4">
        <w:t>98</w:t>
      </w:r>
      <w:r>
        <w:t xml:space="preserve"> zł.</w:t>
      </w:r>
      <w:r w:rsidR="009D4ED4">
        <w:t xml:space="preserve"> Zaległość w kwocie </w:t>
      </w:r>
      <w:r w:rsidR="002C239F">
        <w:t>892</w:t>
      </w:r>
      <w:r w:rsidR="009D4ED4">
        <w:t>,9</w:t>
      </w:r>
      <w:r w:rsidR="002C239F">
        <w:t>1</w:t>
      </w:r>
      <w:r w:rsidR="009D4ED4">
        <w:t xml:space="preserve"> zł. dotyczy opłaty za korzystanie z przystanków – wystawiono wezwanie do zapłaty.</w:t>
      </w:r>
    </w:p>
    <w:p w:rsidR="003737F2" w:rsidRDefault="003737F2" w:rsidP="00325006">
      <w:pPr>
        <w:pStyle w:val="Tekstpodstawowy"/>
        <w:spacing w:line="240" w:lineRule="auto"/>
        <w:rPr>
          <w:color w:val="FF0000"/>
        </w:rPr>
      </w:pPr>
    </w:p>
    <w:p w:rsidR="001B5E0D" w:rsidRPr="009C50CA" w:rsidRDefault="001B5E0D" w:rsidP="00325006">
      <w:pPr>
        <w:pStyle w:val="Tekstpodstawowy"/>
        <w:spacing w:line="240" w:lineRule="auto"/>
        <w:rPr>
          <w:color w:val="FF0000"/>
        </w:rPr>
      </w:pPr>
    </w:p>
    <w:p w:rsidR="00B629E2" w:rsidRPr="000D3694" w:rsidRDefault="00B629E2" w:rsidP="00E914A5">
      <w:pPr>
        <w:pStyle w:val="Tekstpodstawowy"/>
        <w:numPr>
          <w:ilvl w:val="0"/>
          <w:numId w:val="5"/>
        </w:numPr>
        <w:spacing w:line="240" w:lineRule="auto"/>
        <w:ind w:left="0"/>
        <w:rPr>
          <w:b/>
        </w:rPr>
      </w:pPr>
      <w:r w:rsidRPr="000D3694">
        <w:rPr>
          <w:b/>
        </w:rPr>
        <w:t>Podatek od czynności cywilnoprawnych – Dział 756 § 0500</w:t>
      </w:r>
    </w:p>
    <w:p w:rsidR="00B629E2" w:rsidRPr="000D3694" w:rsidRDefault="00B629E2" w:rsidP="00325006">
      <w:pPr>
        <w:pStyle w:val="Tekstpodstawowy"/>
        <w:spacing w:line="240" w:lineRule="auto"/>
      </w:pP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2C239F">
        <w:rPr>
          <w:b/>
          <w:i/>
          <w:color w:val="auto"/>
        </w:rPr>
        <w:t>305</w:t>
      </w:r>
      <w:r w:rsidRPr="000D3694">
        <w:rPr>
          <w:b/>
          <w:i/>
          <w:color w:val="auto"/>
        </w:rPr>
        <w:t>.</w:t>
      </w:r>
      <w:r w:rsidR="002C239F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FD5CA4" w:rsidRPr="000D3694">
        <w:rPr>
          <w:b/>
          <w:i/>
          <w:color w:val="auto"/>
        </w:rPr>
        <w:t>1</w:t>
      </w:r>
      <w:r w:rsidR="002C239F">
        <w:rPr>
          <w:b/>
          <w:i/>
          <w:color w:val="auto"/>
        </w:rPr>
        <w:t>66</w:t>
      </w:r>
      <w:r w:rsidRPr="000D3694">
        <w:rPr>
          <w:b/>
          <w:i/>
          <w:color w:val="auto"/>
        </w:rPr>
        <w:t>.</w:t>
      </w:r>
      <w:r w:rsidR="002C239F">
        <w:rPr>
          <w:b/>
          <w:i/>
          <w:color w:val="auto"/>
        </w:rPr>
        <w:t>291</w:t>
      </w:r>
      <w:r w:rsidR="00FD5CA4" w:rsidRPr="000D3694">
        <w:rPr>
          <w:b/>
          <w:i/>
          <w:color w:val="auto"/>
        </w:rPr>
        <w:t>,</w:t>
      </w:r>
      <w:r w:rsidR="002C239F">
        <w:rPr>
          <w:b/>
          <w:i/>
          <w:color w:val="auto"/>
        </w:rPr>
        <w:t>12</w:t>
      </w:r>
      <w:r w:rsidRPr="000D3694">
        <w:rPr>
          <w:b/>
          <w:i/>
          <w:color w:val="auto"/>
        </w:rPr>
        <w:t xml:space="preserve"> zł</w:t>
      </w:r>
    </w:p>
    <w:p w:rsidR="00967665" w:rsidRPr="000D3694" w:rsidRDefault="00967665" w:rsidP="0096766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0D3694">
        <w:rPr>
          <w:b/>
          <w:i/>
          <w:color w:val="auto"/>
        </w:rPr>
        <w:t>5</w:t>
      </w:r>
      <w:r w:rsidR="002C239F">
        <w:rPr>
          <w:b/>
          <w:i/>
          <w:color w:val="auto"/>
        </w:rPr>
        <w:t>4</w:t>
      </w:r>
      <w:r w:rsidRPr="000D3694">
        <w:rPr>
          <w:b/>
          <w:i/>
          <w:color w:val="auto"/>
        </w:rPr>
        <w:t>,</w:t>
      </w:r>
      <w:r w:rsidR="002C239F">
        <w:rPr>
          <w:b/>
          <w:i/>
          <w:color w:val="auto"/>
        </w:rPr>
        <w:t>52</w:t>
      </w:r>
    </w:p>
    <w:p w:rsidR="00967665" w:rsidRPr="000D3694" w:rsidRDefault="00967665" w:rsidP="00967665">
      <w:pPr>
        <w:pStyle w:val="Tekstpodstawowy"/>
        <w:spacing w:line="240" w:lineRule="auto"/>
      </w:pPr>
    </w:p>
    <w:p w:rsidR="00B629E2" w:rsidRPr="000D3694" w:rsidRDefault="00967665" w:rsidP="00325006">
      <w:pPr>
        <w:pStyle w:val="Tekstpodstawowy"/>
        <w:spacing w:line="240" w:lineRule="auto"/>
      </w:pPr>
      <w:r w:rsidRPr="000D3694">
        <w:t>Wymiar, pobór i egzekucja podatku od czynności cywilnoprawnych prowadzona jest przez 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w </w:t>
      </w:r>
      <w:r w:rsidR="000D3694">
        <w:t>5</w:t>
      </w:r>
      <w:r w:rsidR="002C239F">
        <w:t>4</w:t>
      </w:r>
      <w:r w:rsidR="00FD5CA4" w:rsidRPr="000D3694">
        <w:t>,</w:t>
      </w:r>
      <w:r w:rsidR="002C239F">
        <w:t>52</w:t>
      </w:r>
      <w:r w:rsidR="00FD5CA4" w:rsidRPr="000D3694">
        <w:t xml:space="preserve">% </w:t>
      </w:r>
    </w:p>
    <w:p w:rsidR="00EE2092" w:rsidRDefault="00EE2092" w:rsidP="00EE2092">
      <w:pPr>
        <w:pStyle w:val="Tekstpodstawowy"/>
        <w:spacing w:line="240" w:lineRule="auto"/>
        <w:rPr>
          <w:color w:val="FF0000"/>
        </w:rPr>
      </w:pPr>
    </w:p>
    <w:p w:rsidR="001B5E0D" w:rsidRPr="009C50CA" w:rsidRDefault="001B5E0D" w:rsidP="00EE2092">
      <w:pPr>
        <w:pStyle w:val="Tekstpodstawowy"/>
        <w:spacing w:line="240" w:lineRule="auto"/>
        <w:rPr>
          <w:color w:val="FF0000"/>
        </w:rPr>
      </w:pPr>
    </w:p>
    <w:p w:rsidR="00EE2092" w:rsidRPr="000D3694" w:rsidRDefault="00EE2092" w:rsidP="00EE2092">
      <w:pPr>
        <w:pStyle w:val="Tekstpodstawowy"/>
        <w:numPr>
          <w:ilvl w:val="0"/>
          <w:numId w:val="5"/>
        </w:numPr>
        <w:spacing w:line="240" w:lineRule="auto"/>
        <w:ind w:left="0"/>
        <w:rPr>
          <w:b/>
        </w:rPr>
      </w:pPr>
      <w:r>
        <w:rPr>
          <w:b/>
        </w:rPr>
        <w:t>Wpływy z różnych opłat</w:t>
      </w:r>
      <w:r w:rsidRPr="000D3694">
        <w:rPr>
          <w:b/>
        </w:rPr>
        <w:t xml:space="preserve"> – </w:t>
      </w:r>
      <w:r w:rsidRPr="00F76FA9">
        <w:rPr>
          <w:b/>
        </w:rPr>
        <w:t>Dział 756 § 0</w:t>
      </w:r>
      <w:r w:rsidR="00EB3070" w:rsidRPr="00F76FA9">
        <w:rPr>
          <w:b/>
        </w:rPr>
        <w:t>64</w:t>
      </w:r>
      <w:r w:rsidRPr="00F76FA9">
        <w:rPr>
          <w:b/>
        </w:rPr>
        <w:t>0</w:t>
      </w:r>
      <w:r w:rsidR="00EB3070">
        <w:rPr>
          <w:b/>
          <w:color w:val="FF0000"/>
        </w:rPr>
        <w:t xml:space="preserve"> </w:t>
      </w:r>
    </w:p>
    <w:p w:rsidR="00EE2092" w:rsidRPr="000D3694" w:rsidRDefault="00EE2092" w:rsidP="00EE2092">
      <w:pPr>
        <w:pStyle w:val="Tekstpodstawowy"/>
        <w:spacing w:line="240" w:lineRule="auto"/>
      </w:pP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F76FA9">
        <w:rPr>
          <w:b/>
          <w:i/>
          <w:color w:val="auto"/>
        </w:rPr>
        <w:t>8.00</w:t>
      </w:r>
      <w:r w:rsidRPr="000D3694">
        <w:rPr>
          <w:b/>
          <w:i/>
          <w:color w:val="auto"/>
        </w:rPr>
        <w:t>0,00 zł</w:t>
      </w: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F76FA9"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.</w:t>
      </w:r>
      <w:r w:rsidR="00F76FA9">
        <w:rPr>
          <w:b/>
          <w:i/>
          <w:color w:val="auto"/>
        </w:rPr>
        <w:t>222</w:t>
      </w:r>
      <w:r w:rsidRPr="000D3694">
        <w:rPr>
          <w:b/>
          <w:i/>
          <w:color w:val="auto"/>
        </w:rPr>
        <w:t>,</w:t>
      </w:r>
      <w:r w:rsidR="00F76FA9">
        <w:rPr>
          <w:b/>
          <w:i/>
          <w:color w:val="auto"/>
        </w:rPr>
        <w:t>48</w:t>
      </w:r>
      <w:r w:rsidRPr="000D3694">
        <w:rPr>
          <w:b/>
          <w:i/>
          <w:color w:val="auto"/>
        </w:rPr>
        <w:t xml:space="preserve"> zł</w:t>
      </w:r>
    </w:p>
    <w:p w:rsidR="00EE2092" w:rsidRPr="000D3694" w:rsidRDefault="00EE2092" w:rsidP="00EE209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F76FA9">
        <w:rPr>
          <w:b/>
          <w:i/>
          <w:color w:val="auto"/>
        </w:rPr>
        <w:t>65</w:t>
      </w:r>
      <w:r>
        <w:rPr>
          <w:b/>
          <w:i/>
          <w:color w:val="auto"/>
        </w:rPr>
        <w:t>,</w:t>
      </w:r>
      <w:r w:rsidR="00F76FA9">
        <w:rPr>
          <w:b/>
          <w:i/>
          <w:color w:val="auto"/>
        </w:rPr>
        <w:t>28</w:t>
      </w:r>
    </w:p>
    <w:p w:rsidR="00EE2092" w:rsidRPr="000D3694" w:rsidRDefault="00EE2092" w:rsidP="00EE2092">
      <w:pPr>
        <w:pStyle w:val="Tekstpodstawowy"/>
        <w:spacing w:line="240" w:lineRule="auto"/>
      </w:pPr>
    </w:p>
    <w:p w:rsidR="00EE2092" w:rsidRPr="000D3694" w:rsidRDefault="00D73AB8" w:rsidP="00EE2092">
      <w:pPr>
        <w:pStyle w:val="Tekstpodstawowy"/>
        <w:spacing w:line="240" w:lineRule="auto"/>
      </w:pPr>
      <w:r>
        <w:t xml:space="preserve">Dochody w tym paragrafie to wpływy z tytułu zwrotów kosztów </w:t>
      </w:r>
      <w:r w:rsidR="00F76FA9">
        <w:t xml:space="preserve">egzekucyjnych, opłaty komorniczej i kosztów </w:t>
      </w:r>
      <w:r>
        <w:t>upomnie</w:t>
      </w:r>
      <w:r w:rsidR="00F76FA9">
        <w:t>ń</w:t>
      </w:r>
      <w:r>
        <w:t xml:space="preserve">  powstałych przy egzekucji należności. Ich wykonanie za </w:t>
      </w:r>
      <w:r w:rsidR="00B92085">
        <w:br/>
      </w:r>
      <w:r>
        <w:t>I półrocze to 6</w:t>
      </w:r>
      <w:r w:rsidR="00F76FA9">
        <w:t>5</w:t>
      </w:r>
      <w:r>
        <w:t>,</w:t>
      </w:r>
      <w:r w:rsidR="00F76FA9">
        <w:t>28</w:t>
      </w:r>
      <w:r>
        <w:t>% planu.</w:t>
      </w:r>
    </w:p>
    <w:p w:rsidR="00924E05" w:rsidRDefault="00924E05" w:rsidP="002761AE">
      <w:pPr>
        <w:pStyle w:val="Tekstpodstawowy"/>
        <w:spacing w:line="240" w:lineRule="auto"/>
      </w:pPr>
    </w:p>
    <w:p w:rsidR="001B5E0D" w:rsidRPr="00F753B5" w:rsidRDefault="001B5E0D" w:rsidP="002761AE">
      <w:pPr>
        <w:pStyle w:val="Tekstpodstawowy"/>
        <w:spacing w:line="240" w:lineRule="auto"/>
      </w:pPr>
    </w:p>
    <w:p w:rsidR="00967665" w:rsidRPr="00F753B5" w:rsidRDefault="00E74220" w:rsidP="00D73AB8">
      <w:pPr>
        <w:pStyle w:val="Tekstpodstawowy"/>
        <w:numPr>
          <w:ilvl w:val="0"/>
          <w:numId w:val="5"/>
        </w:numPr>
        <w:spacing w:line="240" w:lineRule="auto"/>
        <w:ind w:left="0" w:hanging="284"/>
        <w:rPr>
          <w:b/>
        </w:rPr>
      </w:pPr>
      <w:r w:rsidRPr="00F753B5">
        <w:rPr>
          <w:b/>
        </w:rPr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:rsidR="00B629E2" w:rsidRPr="00F753B5" w:rsidRDefault="00B629E2" w:rsidP="00325006">
      <w:pPr>
        <w:pStyle w:val="Tekstpodstawowy"/>
        <w:spacing w:line="240" w:lineRule="auto"/>
      </w:pP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F753B5">
        <w:rPr>
          <w:b/>
          <w:i/>
          <w:color w:val="auto"/>
        </w:rPr>
        <w:t>7</w:t>
      </w:r>
      <w:r w:rsidRPr="00F753B5">
        <w:rPr>
          <w:b/>
          <w:i/>
          <w:color w:val="auto"/>
        </w:rPr>
        <w:t>.</w:t>
      </w:r>
      <w:r w:rsidR="00050342">
        <w:rPr>
          <w:b/>
          <w:i/>
          <w:color w:val="auto"/>
        </w:rPr>
        <w:t>807</w:t>
      </w:r>
      <w:r w:rsidRPr="00F753B5">
        <w:rPr>
          <w:b/>
          <w:i/>
          <w:color w:val="auto"/>
        </w:rPr>
        <w:t>.</w:t>
      </w:r>
      <w:r w:rsidR="00050342">
        <w:rPr>
          <w:b/>
          <w:i/>
          <w:color w:val="auto"/>
        </w:rPr>
        <w:t>739</w:t>
      </w:r>
      <w:r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00</w:t>
      </w:r>
      <w:r w:rsidRPr="00F753B5">
        <w:rPr>
          <w:b/>
          <w:i/>
          <w:color w:val="auto"/>
        </w:rPr>
        <w:t> zł</w:t>
      </w: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482E3F" w:rsidRPr="00F753B5">
        <w:rPr>
          <w:b/>
          <w:i/>
          <w:color w:val="auto"/>
        </w:rPr>
        <w:t>3</w:t>
      </w:r>
      <w:r w:rsidRPr="00F753B5">
        <w:rPr>
          <w:b/>
          <w:i/>
          <w:color w:val="auto"/>
        </w:rPr>
        <w:t>.</w:t>
      </w:r>
      <w:r w:rsidR="00050342">
        <w:rPr>
          <w:b/>
          <w:i/>
          <w:color w:val="auto"/>
        </w:rPr>
        <w:t>747</w:t>
      </w:r>
      <w:r w:rsidRPr="00F753B5">
        <w:rPr>
          <w:b/>
          <w:i/>
          <w:color w:val="auto"/>
        </w:rPr>
        <w:t>.</w:t>
      </w:r>
      <w:r w:rsidR="00050342">
        <w:rPr>
          <w:b/>
          <w:i/>
          <w:color w:val="auto"/>
        </w:rPr>
        <w:t>701</w:t>
      </w:r>
      <w:r w:rsidR="00D61D36"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01</w:t>
      </w:r>
      <w:r w:rsidRPr="00F753B5">
        <w:rPr>
          <w:b/>
          <w:i/>
          <w:color w:val="auto"/>
        </w:rPr>
        <w:t xml:space="preserve"> zł</w:t>
      </w:r>
    </w:p>
    <w:p w:rsidR="00E74220" w:rsidRPr="00F753B5" w:rsidRDefault="00E74220" w:rsidP="00E74220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753B5">
        <w:rPr>
          <w:b/>
          <w:i/>
          <w:color w:val="auto"/>
        </w:rPr>
        <w:t>4</w:t>
      </w:r>
      <w:r w:rsidR="00050342">
        <w:rPr>
          <w:b/>
          <w:i/>
          <w:color w:val="auto"/>
        </w:rPr>
        <w:t>8</w:t>
      </w:r>
      <w:r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00</w:t>
      </w:r>
    </w:p>
    <w:p w:rsidR="00202EA1" w:rsidRDefault="00202EA1" w:rsidP="00202EA1">
      <w:pPr>
        <w:pStyle w:val="Listapunktowana1"/>
      </w:pPr>
    </w:p>
    <w:p w:rsidR="001B5E0D" w:rsidRDefault="001B5E0D" w:rsidP="00202EA1">
      <w:pPr>
        <w:pStyle w:val="Listapunktowana1"/>
      </w:pPr>
    </w:p>
    <w:p w:rsidR="001B5E0D" w:rsidRDefault="001B5E0D" w:rsidP="00202EA1">
      <w:pPr>
        <w:pStyle w:val="Listapunktowana1"/>
      </w:pPr>
    </w:p>
    <w:p w:rsidR="00202EA1" w:rsidRPr="00F753B5" w:rsidRDefault="00F57CC7" w:rsidP="00426D99">
      <w:pPr>
        <w:pStyle w:val="Listapunktowana1"/>
        <w:jc w:val="both"/>
      </w:pPr>
      <w:r w:rsidRPr="00F753B5">
        <w:t>W okresie od 1 stycznia 201</w:t>
      </w:r>
      <w:r w:rsidR="00050342">
        <w:t>7</w:t>
      </w:r>
      <w:r w:rsidR="00F753B5" w:rsidRPr="00F753B5">
        <w:t xml:space="preserve"> </w:t>
      </w:r>
      <w:r w:rsidRPr="00F753B5">
        <w:t>r. do 30 czerwca 201</w:t>
      </w:r>
      <w:r w:rsidR="00050342">
        <w:t>7</w:t>
      </w:r>
      <w:r w:rsidR="00F753B5" w:rsidRPr="00F753B5">
        <w:t xml:space="preserve">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 </w:t>
      </w:r>
    </w:p>
    <w:p w:rsidR="00030331" w:rsidRPr="00F753B5" w:rsidRDefault="00030331" w:rsidP="00426D99">
      <w:pPr>
        <w:pStyle w:val="Listapunktowana1"/>
        <w:jc w:val="both"/>
      </w:pPr>
    </w:p>
    <w:p w:rsidR="00F57CC7" w:rsidRPr="00F753B5" w:rsidRDefault="00F57CC7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:rsidR="00F57CC7" w:rsidRPr="00F753B5" w:rsidRDefault="00F57CC7" w:rsidP="00F57CC7">
      <w:pPr>
        <w:pStyle w:val="Tekstpodstawowy"/>
        <w:spacing w:line="240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3B3F82">
        <w:t>7</w:t>
      </w:r>
      <w:r w:rsidRPr="00F753B5">
        <w:t>.</w:t>
      </w:r>
      <w:r w:rsidR="00050342">
        <w:t>647</w:t>
      </w:r>
      <w:r w:rsidRPr="00F753B5">
        <w:t>.</w:t>
      </w:r>
      <w:r w:rsidR="00050342">
        <w:t>739</w:t>
      </w:r>
      <w:r w:rsidRPr="00F753B5">
        <w:t>,</w:t>
      </w:r>
      <w:r w:rsidR="00050342">
        <w:t>00</w:t>
      </w:r>
      <w:r w:rsidRPr="00F753B5">
        <w:t xml:space="preserve"> zł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3B3F82">
        <w:t>3</w:t>
      </w:r>
      <w:r w:rsidRPr="00F753B5">
        <w:t>.</w:t>
      </w:r>
      <w:r w:rsidR="003B3F82">
        <w:t>4</w:t>
      </w:r>
      <w:r w:rsidR="00050342">
        <w:t>90</w:t>
      </w:r>
      <w:r w:rsidRPr="00F753B5">
        <w:t>.</w:t>
      </w:r>
      <w:r w:rsidR="00050342">
        <w:t>082</w:t>
      </w:r>
      <w:r w:rsidRPr="00F753B5">
        <w:t>,</w:t>
      </w:r>
      <w:r w:rsidR="00050342">
        <w:t>00</w:t>
      </w:r>
      <w:r w:rsidRPr="00F753B5">
        <w:t xml:space="preserve"> zł</w:t>
      </w:r>
    </w:p>
    <w:p w:rsidR="00F57CC7" w:rsidRPr="00F753B5" w:rsidRDefault="00F57CC7" w:rsidP="00F57CC7">
      <w:pPr>
        <w:pStyle w:val="Tekstpodstawowy"/>
        <w:spacing w:line="240" w:lineRule="auto"/>
        <w:ind w:left="357"/>
        <w:jc w:val="left"/>
        <w:rPr>
          <w:b/>
        </w:rPr>
      </w:pPr>
      <w:r w:rsidRPr="00F753B5">
        <w:t xml:space="preserve">% wykonania                                                                                                   </w:t>
      </w:r>
      <w:r w:rsidR="00050342">
        <w:t xml:space="preserve">        </w:t>
      </w:r>
      <w:r w:rsidR="003B3F82">
        <w:t xml:space="preserve"> 4</w:t>
      </w:r>
      <w:r w:rsidR="00050342">
        <w:t>5,64%</w:t>
      </w:r>
    </w:p>
    <w:p w:rsidR="00F57CC7" w:rsidRPr="00F753B5" w:rsidRDefault="00F57CC7" w:rsidP="00652618">
      <w:pPr>
        <w:pStyle w:val="Tekstpodstawowy"/>
        <w:numPr>
          <w:ilvl w:val="0"/>
          <w:numId w:val="6"/>
        </w:numPr>
        <w:spacing w:line="240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prawnych</w:t>
      </w:r>
    </w:p>
    <w:p w:rsidR="00F57CC7" w:rsidRPr="00F753B5" w:rsidRDefault="00F57CC7" w:rsidP="00F57CC7">
      <w:pPr>
        <w:pStyle w:val="Tekstpodstawowy"/>
        <w:spacing w:line="240" w:lineRule="auto"/>
        <w:ind w:left="720"/>
        <w:jc w:val="left"/>
        <w:rPr>
          <w:b/>
        </w:rPr>
      </w:pPr>
    </w:p>
    <w:p w:rsidR="00F57CC7" w:rsidRPr="00F753B5" w:rsidRDefault="00F57CC7" w:rsidP="00F57CC7">
      <w:pPr>
        <w:pStyle w:val="Tekstpodstawowy"/>
        <w:spacing w:line="240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 </w:t>
      </w:r>
      <w:r w:rsidR="00482E3F" w:rsidRPr="00F753B5">
        <w:t>1</w:t>
      </w:r>
      <w:r w:rsidR="00050342">
        <w:t>6</w:t>
      </w:r>
      <w:r w:rsidRPr="00F753B5">
        <w:t>0.000,00 zł</w:t>
      </w:r>
    </w:p>
    <w:p w:rsidR="00F57CC7" w:rsidRPr="00F753B5" w:rsidRDefault="00F57CC7" w:rsidP="00F57CC7">
      <w:pPr>
        <w:pStyle w:val="Tekstpodstawowy"/>
        <w:spacing w:line="240" w:lineRule="auto"/>
        <w:ind w:left="284"/>
        <w:jc w:val="left"/>
      </w:pPr>
      <w:r w:rsidRPr="00F753B5">
        <w:t xml:space="preserve">Wykonanie                                                                                                        </w:t>
      </w:r>
      <w:r w:rsidR="00050342">
        <w:t>257</w:t>
      </w:r>
      <w:r w:rsidRPr="00F753B5">
        <w:t>.</w:t>
      </w:r>
      <w:r w:rsidR="00050342">
        <w:t>619</w:t>
      </w:r>
      <w:r w:rsidRPr="00F753B5">
        <w:t>,</w:t>
      </w:r>
      <w:r w:rsidR="00050342">
        <w:t>01</w:t>
      </w:r>
      <w:r w:rsidRPr="00F753B5">
        <w:t xml:space="preserve"> zł</w:t>
      </w:r>
    </w:p>
    <w:p w:rsidR="00780CF0" w:rsidRDefault="00F57CC7" w:rsidP="005753A1">
      <w:pPr>
        <w:pStyle w:val="Tekstpodstawowy"/>
        <w:spacing w:line="240" w:lineRule="auto"/>
        <w:ind w:left="284"/>
        <w:jc w:val="left"/>
      </w:pPr>
      <w:r w:rsidRPr="00F753B5">
        <w:t xml:space="preserve">% </w:t>
      </w:r>
      <w:r w:rsidRPr="003B3F82">
        <w:t xml:space="preserve">wykonania                                                                             </w:t>
      </w:r>
      <w:r w:rsidR="00050342">
        <w:t xml:space="preserve">                              161</w:t>
      </w:r>
      <w:r w:rsidR="00D61D36" w:rsidRPr="003B3F82">
        <w:t>,</w:t>
      </w:r>
      <w:r w:rsidR="00050342">
        <w:t>01%</w:t>
      </w:r>
    </w:p>
    <w:p w:rsidR="00050342" w:rsidRDefault="00050342" w:rsidP="005753A1">
      <w:pPr>
        <w:pStyle w:val="Tekstpodstawowy"/>
        <w:spacing w:line="240" w:lineRule="auto"/>
        <w:ind w:left="284"/>
        <w:jc w:val="left"/>
      </w:pPr>
    </w:p>
    <w:p w:rsidR="005753A1" w:rsidRDefault="00050342" w:rsidP="004A36B6">
      <w:pPr>
        <w:pStyle w:val="Tekstpodstawowy"/>
        <w:spacing w:line="240" w:lineRule="auto"/>
      </w:pPr>
      <w:r>
        <w:t xml:space="preserve">Realizacja dochodów z tytułu udziałów w podatkach stanowiących dochód budżetu państwa, w zakresie wpływów z podatku dochodowego od osób fizycznych  przebiega zgodnie </w:t>
      </w:r>
      <w:r w:rsidR="004A36B6">
        <w:br/>
      </w:r>
      <w:r>
        <w:t>z planem – 45,64%. Szacowaną roczną wysokość tych dochodów przyjęto na podstawie informacji Ministra Rozwoju i Finansów. Wielkość udziału gmin we wpływach tego podatku wynosi w 2017 r. 37,89%. Wysokość wpływu podatku dochodow</w:t>
      </w:r>
      <w:r w:rsidR="00B8016D">
        <w:t xml:space="preserve">ego </w:t>
      </w:r>
      <w:r>
        <w:t xml:space="preserve"> od osób prawnych </w:t>
      </w:r>
      <w:r w:rsidR="004A36B6">
        <w:br/>
      </w:r>
      <w:r w:rsidR="00B8016D">
        <w:t xml:space="preserve">w 2017 r.  przyjęto na podstawie wykonania </w:t>
      </w:r>
      <w:r w:rsidR="004A36B6">
        <w:t>lat poprzednich.</w:t>
      </w:r>
      <w:r w:rsidR="00B8016D">
        <w:t xml:space="preserve"> Realizacja tego dochodu za </w:t>
      </w:r>
      <w:r w:rsidR="004A36B6">
        <w:br/>
      </w:r>
      <w:r w:rsidR="00B8016D">
        <w:t>I półrocze 2017 r. znacznie przekroczyła założony plan  i wyniosła  161,01%.</w:t>
      </w:r>
    </w:p>
    <w:p w:rsidR="00B8016D" w:rsidRPr="005753A1" w:rsidRDefault="00B8016D" w:rsidP="005753A1">
      <w:pPr>
        <w:pStyle w:val="Tekstpodstawowy"/>
        <w:spacing w:line="240" w:lineRule="auto"/>
        <w:ind w:left="284"/>
        <w:jc w:val="left"/>
        <w:rPr>
          <w:color w:val="FF0000"/>
        </w:rPr>
      </w:pPr>
    </w:p>
    <w:p w:rsidR="00F57CC7" w:rsidRPr="0024055D" w:rsidRDefault="00F57CC7" w:rsidP="00F57CC7">
      <w:pPr>
        <w:pStyle w:val="NormalnyWeb"/>
        <w:spacing w:before="0" w:beforeAutospacing="0" w:line="240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:rsidR="00F57CC7" w:rsidRPr="0024055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</w:t>
      </w:r>
      <w:r w:rsidR="00FD1565" w:rsidRPr="0024055D">
        <w:rPr>
          <w:b/>
          <w:i/>
          <w:color w:val="auto"/>
        </w:rPr>
        <w:t xml:space="preserve"> </w:t>
      </w:r>
      <w:r w:rsidR="006E282F">
        <w:rPr>
          <w:b/>
          <w:i/>
          <w:color w:val="auto"/>
        </w:rPr>
        <w:t>2</w:t>
      </w:r>
      <w:r w:rsidR="00FD1565" w:rsidRPr="0024055D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995</w:t>
      </w:r>
      <w:r w:rsidR="00FD1565" w:rsidRPr="0024055D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814,00</w:t>
      </w:r>
      <w:r w:rsidRPr="0024055D">
        <w:rPr>
          <w:b/>
          <w:i/>
          <w:color w:val="auto"/>
        </w:rPr>
        <w:t> zł</w:t>
      </w:r>
    </w:p>
    <w:p w:rsidR="00F57CC7" w:rsidRPr="0024055D" w:rsidRDefault="00F57CC7" w:rsidP="00F57CC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482E3F" w:rsidRPr="0024055D">
        <w:rPr>
          <w:b/>
          <w:i/>
          <w:color w:val="auto"/>
        </w:rPr>
        <w:t>1</w:t>
      </w:r>
      <w:r w:rsidR="00FD1565" w:rsidRPr="0024055D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318</w:t>
      </w:r>
      <w:r w:rsidR="00FD1565" w:rsidRPr="0024055D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268</w:t>
      </w:r>
      <w:r w:rsidR="00FD1565" w:rsidRPr="0024055D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="00FD1565" w:rsidRPr="0024055D">
        <w:rPr>
          <w:b/>
          <w:i/>
          <w:color w:val="auto"/>
        </w:rPr>
        <w:t xml:space="preserve"> zł</w:t>
      </w:r>
    </w:p>
    <w:p w:rsidR="00B43029" w:rsidRPr="0024055D" w:rsidRDefault="00F57CC7" w:rsidP="00D77A2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6E282F">
        <w:rPr>
          <w:b/>
          <w:i/>
          <w:color w:val="auto"/>
        </w:rPr>
        <w:t>44</w:t>
      </w:r>
      <w:r w:rsidR="00FD1565" w:rsidRPr="0024055D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</w:p>
    <w:p w:rsidR="001D5425" w:rsidRPr="0024055D" w:rsidRDefault="001D5425" w:rsidP="00FD1565">
      <w:pPr>
        <w:pStyle w:val="Tekstpodstawowy"/>
        <w:spacing w:line="240" w:lineRule="auto"/>
        <w:ind w:left="720"/>
        <w:jc w:val="left"/>
      </w:pPr>
    </w:p>
    <w:p w:rsidR="00FD1565" w:rsidRDefault="001D5425" w:rsidP="00EB3070">
      <w:pPr>
        <w:pStyle w:val="Tekstpodstawowy"/>
        <w:spacing w:line="240" w:lineRule="auto"/>
      </w:pPr>
      <w:r w:rsidRPr="0024055D">
        <w:t xml:space="preserve">Dochód tego działu to należna gminie subwencja </w:t>
      </w:r>
      <w:r w:rsidR="00B8016D">
        <w:t>ogólna</w:t>
      </w:r>
      <w:r w:rsidRPr="0024055D">
        <w:t xml:space="preserve"> z budżetu państwa, którą zaplanowano na podstawie pisma Ministra Finansów.</w:t>
      </w:r>
      <w:r w:rsidR="00B8016D">
        <w:t xml:space="preserve"> W roku 2017 subwencja ogólna składa się z części oświatowej-  </w:t>
      </w:r>
      <w:r w:rsidR="00D70A1D">
        <w:t>2</w:t>
      </w:r>
      <w:r w:rsidR="00B8016D">
        <w:t>.</w:t>
      </w:r>
      <w:r w:rsidR="00D70A1D">
        <w:t>116</w:t>
      </w:r>
      <w:r w:rsidR="00B8016D">
        <w:t>.</w:t>
      </w:r>
      <w:r w:rsidR="00D70A1D">
        <w:t>110</w:t>
      </w:r>
      <w:r w:rsidR="00B8016D">
        <w:t>,00 zł. i części równoważącej – 1.140,00 zł.</w:t>
      </w:r>
      <w:r w:rsidRPr="0024055D">
        <w:t xml:space="preserve"> Jej realizacja przebiega zgodnie z planem. Ponadto dochodem jest dotacja z budżetu państwa na zachowanie funkcji uzdrowiskowej miasta, zaplanowana w kwocie </w:t>
      </w:r>
      <w:r w:rsidR="00B8016D">
        <w:t>828</w:t>
      </w:r>
      <w:r w:rsidRPr="0024055D">
        <w:t>.</w:t>
      </w:r>
      <w:r w:rsidR="00B8016D">
        <w:t>564</w:t>
      </w:r>
      <w:r w:rsidRPr="0024055D">
        <w:t xml:space="preserve">,00 zł. a jej wpływ </w:t>
      </w:r>
      <w:r w:rsidR="0024055D">
        <w:t>nastąpi w miesiącu sierpniu 201</w:t>
      </w:r>
      <w:r w:rsidR="00B8016D">
        <w:t>7</w:t>
      </w:r>
      <w:r w:rsidRPr="0024055D">
        <w:t xml:space="preserve"> roku.</w:t>
      </w:r>
      <w:r w:rsidR="0024055D">
        <w:t xml:space="preserve"> W tym dziale został również zaplanowany dochód </w:t>
      </w:r>
      <w:r w:rsidR="004A36B6">
        <w:br/>
      </w:r>
      <w:r w:rsidR="0024055D">
        <w:t xml:space="preserve">z tytułu zwrotu podatku </w:t>
      </w:r>
      <w:r w:rsidR="00780CF0">
        <w:t>V</w:t>
      </w:r>
      <w:r w:rsidR="006A1831">
        <w:t xml:space="preserve">at za lata poprzednie – do końca czerwca z tego tytułu zrealizowano </w:t>
      </w:r>
      <w:r w:rsidR="006A1831" w:rsidRPr="00B8016D">
        <w:t>dochód w wysokości</w:t>
      </w:r>
      <w:r w:rsidR="0024055D" w:rsidRPr="00B8016D">
        <w:t xml:space="preserve"> </w:t>
      </w:r>
      <w:r w:rsidR="006A1831" w:rsidRPr="00B8016D">
        <w:t xml:space="preserve"> </w:t>
      </w:r>
      <w:r w:rsidR="00EB3070" w:rsidRPr="00B8016D">
        <w:t>15</w:t>
      </w:r>
      <w:r w:rsidR="006A1831" w:rsidRPr="00B8016D">
        <w:t>.</w:t>
      </w:r>
      <w:r w:rsidR="00EB3070" w:rsidRPr="00B8016D">
        <w:t>474</w:t>
      </w:r>
      <w:r w:rsidR="00B8016D">
        <w:t>,00 zł.</w:t>
      </w:r>
    </w:p>
    <w:p w:rsidR="00EB3070" w:rsidRPr="009C50CA" w:rsidRDefault="00EB3070" w:rsidP="00EB3070">
      <w:pPr>
        <w:pStyle w:val="Tekstpodstawowy"/>
        <w:spacing w:line="240" w:lineRule="auto"/>
        <w:rPr>
          <w:color w:val="FF0000"/>
        </w:rPr>
      </w:pPr>
    </w:p>
    <w:p w:rsidR="005C5B59" w:rsidRPr="000802CF" w:rsidRDefault="005C5B59" w:rsidP="005C5B59">
      <w:pPr>
        <w:pStyle w:val="NormalnyWeb"/>
        <w:spacing w:before="0" w:beforeAutospacing="0" w:line="240" w:lineRule="auto"/>
        <w:rPr>
          <w:b/>
          <w:color w:val="auto"/>
        </w:rPr>
      </w:pPr>
      <w:r w:rsidRPr="000802CF">
        <w:rPr>
          <w:b/>
          <w:color w:val="auto"/>
        </w:rPr>
        <w:t xml:space="preserve">DZIAŁ 801 –  OŚWIATA I WYCHOWANIE 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0802CF">
        <w:rPr>
          <w:b/>
          <w:i/>
          <w:color w:val="auto"/>
        </w:rPr>
        <w:t xml:space="preserve">        </w:t>
      </w:r>
      <w:r w:rsidR="000802CF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482</w:t>
      </w:r>
      <w:r w:rsidR="001D5425" w:rsidRPr="000802CF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231</w:t>
      </w:r>
      <w:r w:rsidR="001D5425" w:rsidRPr="000802C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00</w:t>
      </w:r>
      <w:r w:rsidR="000802CF">
        <w:rPr>
          <w:b/>
          <w:i/>
          <w:color w:val="auto"/>
        </w:rPr>
        <w:t xml:space="preserve"> </w:t>
      </w:r>
      <w:r w:rsidRPr="000802CF">
        <w:rPr>
          <w:b/>
          <w:i/>
          <w:color w:val="auto"/>
        </w:rPr>
        <w:t>zł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6E282F">
        <w:rPr>
          <w:b/>
          <w:i/>
          <w:color w:val="auto"/>
        </w:rPr>
        <w:t>249</w:t>
      </w:r>
      <w:r w:rsidRPr="000802CF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617</w:t>
      </w:r>
      <w:r w:rsidRPr="000802C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08</w:t>
      </w:r>
      <w:r w:rsidRPr="000802CF">
        <w:rPr>
          <w:b/>
          <w:i/>
          <w:color w:val="auto"/>
        </w:rPr>
        <w:t> zł</w:t>
      </w:r>
    </w:p>
    <w:p w:rsidR="005C5B59" w:rsidRPr="000802CF" w:rsidRDefault="005C5B59" w:rsidP="005C5B59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6E282F">
        <w:rPr>
          <w:b/>
          <w:i/>
          <w:color w:val="auto"/>
        </w:rPr>
        <w:t>51</w:t>
      </w:r>
      <w:r w:rsidR="00252929" w:rsidRPr="000802CF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76</w:t>
      </w:r>
    </w:p>
    <w:p w:rsidR="005C5B59" w:rsidRPr="009C50CA" w:rsidRDefault="005C5B59" w:rsidP="005C5B59">
      <w:pPr>
        <w:pStyle w:val="NormalnyWeb"/>
        <w:spacing w:before="0" w:beforeAutospacing="0" w:after="0" w:afterAutospacing="0" w:line="240" w:lineRule="auto"/>
        <w:ind w:right="-108"/>
        <w:rPr>
          <w:b/>
          <w:i/>
          <w:color w:val="FF0000"/>
        </w:rPr>
      </w:pPr>
    </w:p>
    <w:p w:rsidR="005C5B59" w:rsidRPr="000802CF" w:rsidRDefault="00CC622E" w:rsidP="00C001AB">
      <w:pPr>
        <w:pStyle w:val="Tekstpodstawowy"/>
        <w:spacing w:line="240" w:lineRule="auto"/>
      </w:pPr>
      <w:r w:rsidRPr="000802CF">
        <w:t xml:space="preserve">Realizacja dochodów w tym </w:t>
      </w:r>
      <w:r w:rsidR="005C5B59" w:rsidRPr="000802CF">
        <w:t>dziale następ</w:t>
      </w:r>
      <w:r w:rsidR="00DD5270">
        <w:t>uje poprzez jednostki oświatowe.</w:t>
      </w:r>
      <w:r w:rsidR="005C5B59" w:rsidRPr="000802CF">
        <w:t xml:space="preserve"> </w:t>
      </w:r>
      <w:r w:rsidR="00DD5270">
        <w:t>W</w:t>
      </w:r>
      <w:r w:rsidR="005C5B59" w:rsidRPr="000802CF">
        <w:t>śród tych dochodów można wyodrębnić:</w:t>
      </w:r>
    </w:p>
    <w:p w:rsidR="005C5B59" w:rsidRPr="000802CF" w:rsidRDefault="005C5B59" w:rsidP="00652618">
      <w:pPr>
        <w:pStyle w:val="Tekstpodstawowy"/>
        <w:numPr>
          <w:ilvl w:val="0"/>
          <w:numId w:val="8"/>
        </w:numPr>
        <w:spacing w:line="240" w:lineRule="auto"/>
      </w:pPr>
      <w:r w:rsidRPr="000802CF">
        <w:t>dochody z najmu i dzierżawy składników majątkowych,</w:t>
      </w:r>
    </w:p>
    <w:p w:rsidR="005C5B59" w:rsidRPr="000802CF" w:rsidRDefault="00C001AB" w:rsidP="00652618">
      <w:pPr>
        <w:pStyle w:val="Tekstpodstawowy"/>
        <w:numPr>
          <w:ilvl w:val="0"/>
          <w:numId w:val="8"/>
        </w:numPr>
        <w:spacing w:line="240" w:lineRule="auto"/>
      </w:pPr>
      <w:r w:rsidRPr="000802CF">
        <w:t>kapitalizację</w:t>
      </w:r>
      <w:r w:rsidR="005C5B59" w:rsidRPr="000802CF">
        <w:t xml:space="preserve"> odsetek od środków na rachunku bankowym</w:t>
      </w:r>
      <w:r w:rsidR="009845DE" w:rsidRPr="000802CF">
        <w:t>,</w:t>
      </w:r>
    </w:p>
    <w:p w:rsidR="009845DE" w:rsidRDefault="00C001AB" w:rsidP="00652618">
      <w:pPr>
        <w:pStyle w:val="Tekstpodstawowy"/>
        <w:numPr>
          <w:ilvl w:val="0"/>
          <w:numId w:val="8"/>
        </w:numPr>
        <w:spacing w:line="240" w:lineRule="auto"/>
      </w:pPr>
      <w:r w:rsidRPr="000802CF">
        <w:t>wpływy z ró</w:t>
      </w:r>
      <w:r w:rsidR="001D5425" w:rsidRPr="000802CF">
        <w:t>żnych dochodów, w tym za wydawanie du</w:t>
      </w:r>
      <w:r w:rsidR="004B4FEA" w:rsidRPr="000802CF">
        <w:t>plikatów legitymacji szkolnych</w:t>
      </w:r>
      <w:r w:rsidR="00DD5270">
        <w:t>.</w:t>
      </w:r>
    </w:p>
    <w:p w:rsidR="000802CF" w:rsidRPr="000802CF" w:rsidRDefault="000802CF" w:rsidP="000802CF">
      <w:pPr>
        <w:pStyle w:val="Tekstpodstawowy"/>
        <w:spacing w:line="240" w:lineRule="auto"/>
      </w:pPr>
      <w:r>
        <w:t xml:space="preserve">Miejska Szkoła Podstawowa dodatkowo uzyskała dofinansowanie z </w:t>
      </w:r>
      <w:r w:rsidR="00FF378F">
        <w:t>BZ WBK</w:t>
      </w:r>
      <w:r>
        <w:t xml:space="preserve"> na zadania </w:t>
      </w:r>
      <w:r w:rsidR="00FF378F">
        <w:t>„Miej aktywność w swej naturze, bo aktywni  żyją dłużej”</w:t>
      </w:r>
      <w:r>
        <w:t xml:space="preserve"> – kwota </w:t>
      </w:r>
      <w:r w:rsidR="00FF378F">
        <w:t>4</w:t>
      </w:r>
      <w:r>
        <w:t>.</w:t>
      </w:r>
      <w:r w:rsidR="00FF378F">
        <w:t>000</w:t>
      </w:r>
      <w:r>
        <w:t>,00 zł.</w:t>
      </w:r>
    </w:p>
    <w:p w:rsidR="009845DE" w:rsidRPr="00DC45A8" w:rsidRDefault="009845DE" w:rsidP="00C001AB">
      <w:pPr>
        <w:pStyle w:val="Tekstpodstawowy"/>
        <w:spacing w:line="240" w:lineRule="auto"/>
      </w:pPr>
      <w:r w:rsidRPr="00DC45A8">
        <w:t xml:space="preserve">Najwyższe dochody uzyskuje Przedszkole Miejskie </w:t>
      </w:r>
      <w:r w:rsidR="001D5425" w:rsidRPr="00DC45A8">
        <w:t>w Szczawnie-Zdroju</w:t>
      </w:r>
      <w:r w:rsidRPr="00DC45A8">
        <w:t xml:space="preserve">  </w:t>
      </w:r>
      <w:r w:rsidR="005B65E0" w:rsidRPr="00DC45A8">
        <w:t xml:space="preserve">w związku </w:t>
      </w:r>
      <w:r w:rsidR="009F67AE" w:rsidRPr="00DC45A8">
        <w:br/>
      </w:r>
      <w:r w:rsidR="005B65E0" w:rsidRPr="00DC45A8">
        <w:t xml:space="preserve">z </w:t>
      </w:r>
      <w:r w:rsidR="00DC45A8">
        <w:t xml:space="preserve">wpływami z opłat za korzystanie z wychowania przedszkolnego w czasie przekraczającym </w:t>
      </w:r>
      <w:r w:rsidR="00DC45A8">
        <w:lastRenderedPageBreak/>
        <w:t>czas bezpłatnego nauczania – 1</w:t>
      </w:r>
      <w:r w:rsidR="00FF378F">
        <w:t>6</w:t>
      </w:r>
      <w:r w:rsidR="00DC45A8">
        <w:t>.</w:t>
      </w:r>
      <w:r w:rsidR="00FF378F">
        <w:t>001</w:t>
      </w:r>
      <w:r w:rsidR="00DC45A8">
        <w:t>,</w:t>
      </w:r>
      <w:r w:rsidR="00FF378F">
        <w:t>27</w:t>
      </w:r>
      <w:r w:rsidR="00DC45A8">
        <w:t xml:space="preserve"> zł. oraz z tytułu częściowej odpłatności </w:t>
      </w:r>
      <w:r w:rsidRPr="00DC45A8">
        <w:t xml:space="preserve">za </w:t>
      </w:r>
      <w:r w:rsidR="005B65E0" w:rsidRPr="00DC45A8">
        <w:t>wyżywienie dzieci w swojej placówce</w:t>
      </w:r>
      <w:r w:rsidR="00DC45A8">
        <w:t xml:space="preserve"> – 5</w:t>
      </w:r>
      <w:r w:rsidR="00FF378F">
        <w:t>0</w:t>
      </w:r>
      <w:r w:rsidR="00DC45A8">
        <w:t>.</w:t>
      </w:r>
      <w:r w:rsidR="00FF378F">
        <w:t>976</w:t>
      </w:r>
      <w:r w:rsidR="00DC45A8">
        <w:t>,</w:t>
      </w:r>
      <w:r w:rsidR="00FF378F">
        <w:t>86</w:t>
      </w:r>
      <w:r w:rsidR="00DC45A8">
        <w:t xml:space="preserve"> zł.</w:t>
      </w:r>
      <w:r w:rsidRPr="00DC45A8">
        <w:t xml:space="preserve"> </w:t>
      </w:r>
    </w:p>
    <w:p w:rsidR="001939B8" w:rsidRPr="00B060E1" w:rsidRDefault="00C968DC" w:rsidP="001939B8">
      <w:pPr>
        <w:pStyle w:val="Tekstpodstawowy"/>
        <w:spacing w:line="240" w:lineRule="auto"/>
      </w:pPr>
      <w:r w:rsidRPr="00DC45A8">
        <w:t xml:space="preserve">W tym dziale została ujęta również dotacja na realizację zadań własnych w zakresie wychowania przedszkolnego w łącznej kwocie </w:t>
      </w:r>
      <w:r w:rsidR="001D5425" w:rsidRPr="00DC45A8">
        <w:t>1</w:t>
      </w:r>
      <w:r w:rsidR="00FF378F">
        <w:t>52</w:t>
      </w:r>
      <w:r w:rsidRPr="00DC45A8">
        <w:t>.</w:t>
      </w:r>
      <w:r w:rsidR="00FF378F">
        <w:t>532</w:t>
      </w:r>
      <w:r w:rsidR="00F97B75" w:rsidRPr="00DC45A8">
        <w:t xml:space="preserve"> </w:t>
      </w:r>
      <w:r w:rsidR="00FF378F">
        <w:t>00</w:t>
      </w:r>
      <w:r w:rsidR="00DD5270">
        <w:t xml:space="preserve"> zł</w:t>
      </w:r>
      <w:r w:rsidR="00F97B75" w:rsidRPr="00DC45A8">
        <w:t xml:space="preserve">. </w:t>
      </w:r>
      <w:r w:rsidR="00E1621D" w:rsidRPr="00DC45A8">
        <w:t>J</w:t>
      </w:r>
      <w:r w:rsidRPr="00DC45A8">
        <w:t>ej wykonanie w I p</w:t>
      </w:r>
      <w:r w:rsidR="00FF378F">
        <w:t>ółroczu 2017</w:t>
      </w:r>
      <w:r w:rsidR="00780CF0">
        <w:t xml:space="preserve"> r.</w:t>
      </w:r>
      <w:r w:rsidR="00F97B75" w:rsidRPr="00DC45A8">
        <w:t xml:space="preserve"> </w:t>
      </w:r>
      <w:r w:rsidRPr="00DC45A8">
        <w:t xml:space="preserve"> to kwota </w:t>
      </w:r>
      <w:r w:rsidR="00FF378F">
        <w:t>76</w:t>
      </w:r>
      <w:r w:rsidRPr="00DC45A8">
        <w:t>.</w:t>
      </w:r>
      <w:r w:rsidR="00FF378F">
        <w:t>266</w:t>
      </w:r>
      <w:r w:rsidR="001D5425" w:rsidRPr="00DC45A8">
        <w:t>,</w:t>
      </w:r>
      <w:r w:rsidR="00FF378F">
        <w:t>00</w:t>
      </w:r>
      <w:r w:rsidRPr="00DC45A8">
        <w:t xml:space="preserve"> zł.</w:t>
      </w:r>
      <w:r w:rsidR="001939B8">
        <w:t xml:space="preserve"> </w:t>
      </w:r>
    </w:p>
    <w:p w:rsidR="009845DE" w:rsidRPr="009C50CA" w:rsidRDefault="009845DE" w:rsidP="00C001AB">
      <w:pPr>
        <w:pStyle w:val="Tekstpodstawowy"/>
        <w:spacing w:line="240" w:lineRule="auto"/>
        <w:rPr>
          <w:color w:val="FF0000"/>
        </w:rPr>
      </w:pPr>
    </w:p>
    <w:p w:rsidR="009845DE" w:rsidRDefault="00DC45A8" w:rsidP="00C001AB">
      <w:pPr>
        <w:pStyle w:val="Tekstpodstawowy"/>
        <w:spacing w:line="240" w:lineRule="auto"/>
      </w:pPr>
      <w:r w:rsidRPr="00FF378F">
        <w:t>D</w:t>
      </w:r>
      <w:r w:rsidRPr="00DC45A8">
        <w:t>ochodem działu 801 są również  są również wpływy z innych gmin z tytułu uczęszczania dzieci z</w:t>
      </w:r>
      <w:r w:rsidR="00A75919">
        <w:t>amieszkałych w tych gminach do P</w:t>
      </w:r>
      <w:r w:rsidRPr="00DC45A8">
        <w:t>rz</w:t>
      </w:r>
      <w:r w:rsidR="00A75919">
        <w:t>edszkoli w Szczawnie-Z</w:t>
      </w:r>
      <w:r w:rsidRPr="00DC45A8">
        <w:t xml:space="preserve">droju – kwota </w:t>
      </w:r>
      <w:r w:rsidR="00D412B7">
        <w:t>85</w:t>
      </w:r>
      <w:r w:rsidRPr="00DC45A8">
        <w:t>.</w:t>
      </w:r>
      <w:r w:rsidR="00D412B7">
        <w:t>022</w:t>
      </w:r>
      <w:r w:rsidRPr="00DC45A8">
        <w:t>,</w:t>
      </w:r>
      <w:r w:rsidR="00D412B7">
        <w:t>04</w:t>
      </w:r>
      <w:r w:rsidRPr="00DC45A8">
        <w:t xml:space="preserve"> zł.</w:t>
      </w:r>
      <w:r w:rsidR="00A75919">
        <w:t xml:space="preserve"> o</w:t>
      </w:r>
      <w:r w:rsidR="00D412B7">
        <w:t>raz do Punktu Przedszkolnego – 9</w:t>
      </w:r>
      <w:r w:rsidR="00A75919">
        <w:t>.</w:t>
      </w:r>
      <w:r w:rsidR="00D412B7">
        <w:t>016</w:t>
      </w:r>
      <w:r w:rsidR="00A75919">
        <w:t>,</w:t>
      </w:r>
      <w:r w:rsidR="00D412B7">
        <w:t>95</w:t>
      </w:r>
      <w:r w:rsidR="00A75919">
        <w:t xml:space="preserve"> zł.</w:t>
      </w:r>
      <w:r w:rsidR="00D412B7">
        <w:t xml:space="preserve"> </w:t>
      </w:r>
    </w:p>
    <w:p w:rsidR="00D412B7" w:rsidRDefault="00B8016D" w:rsidP="00C001AB">
      <w:pPr>
        <w:pStyle w:val="Tekstpodstawowy"/>
        <w:spacing w:line="240" w:lineRule="auto"/>
      </w:pPr>
      <w:r>
        <w:t>Należ</w:t>
      </w:r>
      <w:r w:rsidR="005915B2">
        <w:t xml:space="preserve">ność w kwocie </w:t>
      </w:r>
      <w:r w:rsidR="00FF378F">
        <w:t xml:space="preserve"> 269.6</w:t>
      </w:r>
      <w:r w:rsidR="00D412B7">
        <w:t xml:space="preserve">64,27 </w:t>
      </w:r>
      <w:r w:rsidR="005915B2">
        <w:t xml:space="preserve">wynika </w:t>
      </w:r>
      <w:r w:rsidR="00D412B7">
        <w:t xml:space="preserve"> z wyroku  sądowego o  sygn.  akt </w:t>
      </w:r>
      <w:proofErr w:type="spellStart"/>
      <w:r w:rsidR="00D412B7">
        <w:t>IIAKa</w:t>
      </w:r>
      <w:proofErr w:type="spellEnd"/>
      <w:r w:rsidR="00D412B7">
        <w:t>/362/16. – wpłata z tego tytułu - 500,00</w:t>
      </w:r>
      <w:r w:rsidR="00BA7449">
        <w:t xml:space="preserve"> </w:t>
      </w:r>
      <w:r w:rsidR="00D412B7">
        <w:t xml:space="preserve">zł.   </w:t>
      </w:r>
      <w:r w:rsidR="00D412B7" w:rsidRPr="00C960E7">
        <w:rPr>
          <w:color w:val="FF0000"/>
        </w:rPr>
        <w:t>.</w:t>
      </w:r>
    </w:p>
    <w:p w:rsidR="001939B8" w:rsidRPr="001939B8" w:rsidRDefault="001939B8" w:rsidP="001939B8">
      <w:pPr>
        <w:suppressAutoHyphens w:val="0"/>
        <w:spacing w:before="480" w:after="100" w:afterAutospacing="1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          0</w:t>
      </w:r>
      <w:r w:rsidRPr="001939B8">
        <w:rPr>
          <w:b/>
          <w:i/>
          <w:kern w:val="0"/>
          <w:lang w:eastAsia="pl-PL"/>
        </w:rPr>
        <w:t>,00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 </w:t>
      </w:r>
      <w:r w:rsidR="006E282F">
        <w:rPr>
          <w:b/>
          <w:i/>
          <w:kern w:val="0"/>
          <w:lang w:eastAsia="pl-PL"/>
        </w:rPr>
        <w:t>4</w:t>
      </w:r>
      <w:r w:rsidRPr="001939B8">
        <w:rPr>
          <w:b/>
          <w:i/>
          <w:kern w:val="0"/>
          <w:lang w:eastAsia="pl-PL"/>
        </w:rPr>
        <w:t>.</w:t>
      </w:r>
      <w:r w:rsidR="006E282F">
        <w:rPr>
          <w:b/>
          <w:i/>
          <w:kern w:val="0"/>
          <w:lang w:eastAsia="pl-PL"/>
        </w:rPr>
        <w:t>708</w:t>
      </w:r>
      <w:r w:rsidRPr="001939B8">
        <w:rPr>
          <w:b/>
          <w:i/>
          <w:kern w:val="0"/>
          <w:lang w:eastAsia="pl-PL"/>
        </w:rPr>
        <w:t>,</w:t>
      </w:r>
      <w:r w:rsidR="006E282F">
        <w:rPr>
          <w:b/>
          <w:i/>
          <w:kern w:val="0"/>
          <w:lang w:eastAsia="pl-PL"/>
        </w:rPr>
        <w:t>02</w:t>
      </w:r>
      <w:r w:rsidRPr="001939B8">
        <w:rPr>
          <w:b/>
          <w:i/>
          <w:kern w:val="0"/>
          <w:lang w:eastAsia="pl-PL"/>
        </w:rPr>
        <w:t> zł</w:t>
      </w:r>
    </w:p>
    <w:p w:rsidR="001939B8" w:rsidRPr="001939B8" w:rsidRDefault="001939B8" w:rsidP="001939B8">
      <w:pPr>
        <w:shd w:val="clear" w:color="auto" w:fill="BFBFBF"/>
        <w:suppressAutoHyphens w:val="0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>-</w:t>
      </w:r>
      <w:r w:rsidRPr="001939B8">
        <w:rPr>
          <w:kern w:val="0"/>
          <w:lang w:eastAsia="pl-PL"/>
        </w:rPr>
        <w:t xml:space="preserve"> </w:t>
      </w:r>
      <w:r w:rsidRPr="001939B8">
        <w:rPr>
          <w:b/>
          <w:kern w:val="0"/>
          <w:lang w:eastAsia="pl-PL"/>
        </w:rPr>
        <w:t xml:space="preserve">                    </w:t>
      </w:r>
    </w:p>
    <w:p w:rsidR="001939B8" w:rsidRPr="001939B8" w:rsidRDefault="001939B8" w:rsidP="001939B8">
      <w:pPr>
        <w:jc w:val="both"/>
        <w:rPr>
          <w:szCs w:val="20"/>
        </w:rPr>
      </w:pPr>
    </w:p>
    <w:p w:rsidR="009F5D6E" w:rsidRDefault="00E67975" w:rsidP="00FF378F">
      <w:pPr>
        <w:pStyle w:val="Tekstpodstawowy"/>
        <w:spacing w:line="240" w:lineRule="auto"/>
        <w:rPr>
          <w:b/>
        </w:rPr>
      </w:pPr>
      <w:r w:rsidRPr="00FF378F">
        <w:t>Zr</w:t>
      </w:r>
      <w:r w:rsidRPr="00A2589F">
        <w:t>ealizowany dochód  w tym dziale</w:t>
      </w:r>
      <w:r w:rsidR="00A2589F" w:rsidRPr="00A2589F">
        <w:t xml:space="preserve"> – </w:t>
      </w:r>
      <w:r w:rsidR="00C960E7">
        <w:t>4</w:t>
      </w:r>
      <w:r w:rsidR="00A2589F" w:rsidRPr="00A2589F">
        <w:t>.</w:t>
      </w:r>
      <w:r w:rsidR="00C960E7">
        <w:t>708</w:t>
      </w:r>
      <w:r w:rsidR="00A2589F" w:rsidRPr="00A2589F">
        <w:t>,</w:t>
      </w:r>
      <w:r w:rsidR="00C960E7">
        <w:t>02</w:t>
      </w:r>
      <w:r w:rsidR="00A2589F" w:rsidRPr="00A2589F">
        <w:t xml:space="preserve"> zł.</w:t>
      </w:r>
      <w:r w:rsidRPr="00A2589F">
        <w:t xml:space="preserve"> to </w:t>
      </w:r>
      <w:r w:rsidR="00A2589F" w:rsidRPr="00A2589F">
        <w:t>zwr</w:t>
      </w:r>
      <w:r w:rsidR="00C960E7">
        <w:t>ot środków z dotacji przekazanych</w:t>
      </w:r>
      <w:r w:rsidR="00A2589F" w:rsidRPr="00A2589F">
        <w:t xml:space="preserve"> </w:t>
      </w:r>
      <w:r w:rsidR="00924E05">
        <w:br/>
      </w:r>
      <w:r w:rsidR="00C960E7">
        <w:t>w 2016</w:t>
      </w:r>
      <w:r w:rsidR="00A2589F" w:rsidRPr="00A2589F">
        <w:t xml:space="preserve"> r. Miejskiemu Klubowi Sportowemu w Szczawnie-Zdroju</w:t>
      </w:r>
      <w:r w:rsidR="00FF378F">
        <w:t xml:space="preserve"> oraz Klubowi Abstynenta. </w:t>
      </w:r>
    </w:p>
    <w:p w:rsidR="00C001AB" w:rsidRPr="001939B8" w:rsidRDefault="00C001AB" w:rsidP="00C001AB">
      <w:pPr>
        <w:pStyle w:val="NormalnyWeb"/>
        <w:spacing w:before="480" w:beforeAutospacing="0" w:line="240" w:lineRule="auto"/>
        <w:rPr>
          <w:b/>
          <w:color w:val="auto"/>
        </w:rPr>
      </w:pPr>
      <w:r w:rsidRPr="001939B8">
        <w:rPr>
          <w:b/>
          <w:color w:val="auto"/>
        </w:rPr>
        <w:t>DZIAŁ 852 –  POMOC SPOŁECZNA</w:t>
      </w:r>
    </w:p>
    <w:p w:rsidR="00C001AB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6E282F">
        <w:rPr>
          <w:b/>
          <w:i/>
          <w:color w:val="auto"/>
        </w:rPr>
        <w:t>756</w:t>
      </w:r>
      <w:r w:rsidRPr="001939B8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370</w:t>
      </w:r>
      <w:r w:rsidRPr="001939B8">
        <w:rPr>
          <w:b/>
          <w:i/>
          <w:color w:val="auto"/>
        </w:rPr>
        <w:t>,</w:t>
      </w:r>
      <w:r w:rsidR="003D2F03" w:rsidRPr="001939B8">
        <w:rPr>
          <w:b/>
          <w:i/>
          <w:color w:val="auto"/>
        </w:rPr>
        <w:t>00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:rsidR="00C001AB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 </w:t>
      </w:r>
      <w:r w:rsidR="006E282F">
        <w:rPr>
          <w:b/>
          <w:i/>
          <w:color w:val="auto"/>
        </w:rPr>
        <w:t>295</w:t>
      </w:r>
      <w:r w:rsidRPr="001939B8">
        <w:rPr>
          <w:b/>
          <w:i/>
          <w:color w:val="auto"/>
        </w:rPr>
        <w:t>.</w:t>
      </w:r>
      <w:r w:rsidR="006E282F">
        <w:rPr>
          <w:b/>
          <w:i/>
          <w:color w:val="auto"/>
        </w:rPr>
        <w:t>541</w:t>
      </w:r>
      <w:r w:rsidRPr="001939B8">
        <w:rPr>
          <w:b/>
          <w:i/>
          <w:color w:val="auto"/>
        </w:rPr>
        <w:t>,</w:t>
      </w:r>
      <w:r w:rsidR="006E282F">
        <w:rPr>
          <w:b/>
          <w:i/>
          <w:color w:val="auto"/>
        </w:rPr>
        <w:t>10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:rsidR="00202EA1" w:rsidRPr="001939B8" w:rsidRDefault="00C001AB" w:rsidP="00C001AB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</w:t>
      </w:r>
      <w:r w:rsidR="000C4FCF">
        <w:rPr>
          <w:b/>
          <w:i/>
          <w:color w:val="auto"/>
        </w:rPr>
        <w:t xml:space="preserve">                            </w:t>
      </w:r>
      <w:r w:rsidRPr="001939B8">
        <w:rPr>
          <w:b/>
          <w:i/>
          <w:color w:val="auto"/>
        </w:rPr>
        <w:t xml:space="preserve"> </w:t>
      </w:r>
      <w:r w:rsidR="000C4FCF">
        <w:rPr>
          <w:b/>
          <w:i/>
          <w:color w:val="auto"/>
        </w:rPr>
        <w:t>39</w:t>
      </w:r>
      <w:r w:rsidRPr="001939B8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07</w:t>
      </w:r>
      <w:r w:rsidR="00202EA1" w:rsidRPr="001939B8">
        <w:rPr>
          <w:color w:val="auto"/>
        </w:rPr>
        <w:t xml:space="preserve"> </w:t>
      </w:r>
      <w:r w:rsidR="00202EA1" w:rsidRPr="001939B8">
        <w:rPr>
          <w:b/>
          <w:color w:val="auto"/>
        </w:rPr>
        <w:t xml:space="preserve">                    </w:t>
      </w:r>
    </w:p>
    <w:p w:rsidR="009E5E18" w:rsidRPr="001939B8" w:rsidRDefault="009E5E18" w:rsidP="00C001AB">
      <w:pPr>
        <w:pStyle w:val="Tekstpodstawowy"/>
        <w:spacing w:line="240" w:lineRule="auto"/>
      </w:pPr>
    </w:p>
    <w:p w:rsidR="00202EA1" w:rsidRPr="001939B8" w:rsidRDefault="00202EA1" w:rsidP="00C001AB">
      <w:pPr>
        <w:pStyle w:val="Tekstpodstawowy"/>
        <w:spacing w:line="240" w:lineRule="auto"/>
      </w:pPr>
      <w:r w:rsidRPr="001939B8">
        <w:t>Realizacja dochodów w tym dziale to głównie dotacje celowe przekazywane z budżetu państwa (poprz</w:t>
      </w:r>
      <w:r w:rsidR="00E1621D" w:rsidRPr="001939B8">
        <w:t>ez Dolnośląski Urząd Wojewódzki</w:t>
      </w:r>
      <w:r w:rsidRPr="001939B8">
        <w:t>) na zadania zlecone z zakresu administracji rządowej</w:t>
      </w:r>
      <w:r w:rsidR="009377DF">
        <w:t xml:space="preserve"> oraz innych zadań zleconych gminom</w:t>
      </w:r>
      <w:r w:rsidRPr="001939B8">
        <w:t xml:space="preserve"> ( zasiłki, pomoc w naturze, składki na </w:t>
      </w:r>
      <w:proofErr w:type="spellStart"/>
      <w:r w:rsidRPr="001939B8">
        <w:t>ubezp</w:t>
      </w:r>
      <w:proofErr w:type="spellEnd"/>
      <w:r w:rsidRPr="001939B8">
        <w:t>. zdrowotne opłacane za osoby pobierające niektóre świadczenia z pomocy społ. oraz niektóre świadczenia rodzinne, składki</w:t>
      </w:r>
      <w:r w:rsidR="00FF378F">
        <w:t xml:space="preserve"> na </w:t>
      </w:r>
      <w:proofErr w:type="spellStart"/>
      <w:r w:rsidR="00FF378F">
        <w:t>ubezp</w:t>
      </w:r>
      <w:proofErr w:type="spellEnd"/>
      <w:r w:rsidR="00FF378F">
        <w:t>. emerytalne i rentowe)</w:t>
      </w:r>
      <w:r w:rsidRPr="001939B8">
        <w:t xml:space="preserve"> oraz na realizację zadań własnych</w:t>
      </w:r>
      <w:r w:rsidR="00780CF0">
        <w:t xml:space="preserve"> </w:t>
      </w:r>
      <w:r w:rsidR="00F97B75" w:rsidRPr="001939B8">
        <w:t>(</w:t>
      </w:r>
      <w:r w:rsidRPr="001939B8">
        <w:t>utrzymanie Ośrodka Pomocy Społecznej, dożywianie uczniów i najuboższych).</w:t>
      </w:r>
    </w:p>
    <w:p w:rsidR="00202EA1" w:rsidRPr="001939B8" w:rsidRDefault="00202EA1" w:rsidP="00C001AB">
      <w:pPr>
        <w:pStyle w:val="Tekstpodstawowy"/>
        <w:spacing w:line="240" w:lineRule="auto"/>
      </w:pPr>
      <w:r w:rsidRPr="001939B8">
        <w:t xml:space="preserve">Ogółem wykonanie dochodów w </w:t>
      </w:r>
      <w:r w:rsidR="009B4EB2" w:rsidRPr="001939B8">
        <w:t xml:space="preserve">dziale 852 wyniosło </w:t>
      </w:r>
      <w:r w:rsidR="00462893">
        <w:t>295</w:t>
      </w:r>
      <w:r w:rsidR="00E67975" w:rsidRPr="009377DF">
        <w:t>.</w:t>
      </w:r>
      <w:r w:rsidR="00462893">
        <w:t>541</w:t>
      </w:r>
      <w:r w:rsidR="00E67975" w:rsidRPr="009377DF">
        <w:t>,</w:t>
      </w:r>
      <w:r w:rsidR="00462893">
        <w:t>10</w:t>
      </w:r>
      <w:r w:rsidR="00E67975" w:rsidRPr="009377DF">
        <w:t xml:space="preserve"> zł </w:t>
      </w:r>
      <w:r w:rsidR="009B4EB2" w:rsidRPr="001939B8">
        <w:t>tj.</w:t>
      </w:r>
      <w:r w:rsidR="00BA7449">
        <w:t xml:space="preserve"> </w:t>
      </w:r>
      <w:r w:rsidR="00462893">
        <w:t>39</w:t>
      </w:r>
      <w:r w:rsidR="009B4EB2" w:rsidRPr="001939B8">
        <w:t>,</w:t>
      </w:r>
      <w:r w:rsidR="00462893">
        <w:t>07</w:t>
      </w:r>
      <w:r w:rsidRPr="001939B8">
        <w:t xml:space="preserve"> % planu rocznego.</w:t>
      </w:r>
    </w:p>
    <w:p w:rsidR="006151E9" w:rsidRDefault="0005211F" w:rsidP="006151E9">
      <w:pPr>
        <w:pStyle w:val="Tekstpodstawowy"/>
        <w:spacing w:line="240" w:lineRule="auto"/>
      </w:pPr>
      <w:r w:rsidRPr="001939B8">
        <w:t xml:space="preserve">Dotacje </w:t>
      </w:r>
      <w:r w:rsidR="00562000" w:rsidRPr="001939B8">
        <w:t xml:space="preserve">dotyczące tego działu, </w:t>
      </w:r>
      <w:r w:rsidRPr="001939B8">
        <w:t>otrzymane</w:t>
      </w:r>
      <w:r w:rsidR="0062022C" w:rsidRPr="001939B8">
        <w:t xml:space="preserve"> zgodnie z planem </w:t>
      </w:r>
      <w:r w:rsidRPr="001939B8">
        <w:t xml:space="preserve"> w I półroczu 201</w:t>
      </w:r>
      <w:r w:rsidR="00462893">
        <w:t>7</w:t>
      </w:r>
      <w:r w:rsidRPr="001939B8">
        <w:t xml:space="preserve"> r. kształtowały si</w:t>
      </w:r>
      <w:r w:rsidR="00562000" w:rsidRPr="001939B8">
        <w:t>ę nastę</w:t>
      </w:r>
      <w:r w:rsidRPr="001939B8">
        <w:t>pująco:</w:t>
      </w:r>
      <w:r w:rsidR="00562000" w:rsidRPr="001939B8">
        <w:t xml:space="preserve"> na zadania zlecone (§ 2010) – </w:t>
      </w:r>
      <w:r w:rsidR="00A218B9">
        <w:t>14</w:t>
      </w:r>
      <w:r w:rsidR="00562000" w:rsidRPr="001939B8">
        <w:t>.</w:t>
      </w:r>
      <w:r w:rsidR="00A218B9">
        <w:t>810</w:t>
      </w:r>
      <w:r w:rsidR="00562000" w:rsidRPr="001939B8">
        <w:t>,00 z</w:t>
      </w:r>
      <w:r w:rsidR="00DD5270">
        <w:t>ł.,</w:t>
      </w:r>
      <w:r w:rsidR="00122815" w:rsidRPr="001939B8">
        <w:t xml:space="preserve"> </w:t>
      </w:r>
      <w:r w:rsidR="004624E0" w:rsidRPr="001939B8">
        <w:t>środki z Urzędu Dolnoś</w:t>
      </w:r>
      <w:r w:rsidR="00562000" w:rsidRPr="001939B8">
        <w:t xml:space="preserve">ląskiego na dofinansowanie zadań własnych (§ 2030) – </w:t>
      </w:r>
      <w:r w:rsidR="001633A4">
        <w:t>265</w:t>
      </w:r>
      <w:r w:rsidR="00122815">
        <w:t>.</w:t>
      </w:r>
      <w:r w:rsidR="001633A4">
        <w:t>100</w:t>
      </w:r>
      <w:r w:rsidR="00122815">
        <w:t>,00</w:t>
      </w:r>
      <w:r w:rsidR="0062022C" w:rsidRPr="001939B8">
        <w:t xml:space="preserve"> zł.</w:t>
      </w:r>
      <w:r w:rsidR="000B5DAE">
        <w:t xml:space="preserve"> Zgodnie </w:t>
      </w:r>
      <w:r w:rsidR="00B92085">
        <w:br/>
      </w:r>
      <w:r w:rsidR="000B5DAE">
        <w:t>z planem gmina otrzyma również w II półroczu  dofinansowanie</w:t>
      </w:r>
      <w:r w:rsidR="006151E9">
        <w:t xml:space="preserve"> zadań, wynikających </w:t>
      </w:r>
      <w:r w:rsidR="00B92085">
        <w:br/>
      </w:r>
      <w:r w:rsidR="006151E9">
        <w:t xml:space="preserve">z programu </w:t>
      </w:r>
      <w:r w:rsidR="000B5DAE">
        <w:t>wieloletniego Senior+</w:t>
      </w:r>
      <w:r w:rsidR="006151E9">
        <w:t xml:space="preserve">.   Dochody w </w:t>
      </w:r>
      <w:r w:rsidR="006151E9" w:rsidRPr="001939B8">
        <w:t xml:space="preserve"> rozdziale 85228 zrealizowane w wysokości </w:t>
      </w:r>
      <w:r w:rsidR="006151E9">
        <w:t>3</w:t>
      </w:r>
      <w:r w:rsidR="006151E9" w:rsidRPr="001939B8">
        <w:t>.</w:t>
      </w:r>
      <w:r w:rsidR="006151E9">
        <w:t>573</w:t>
      </w:r>
      <w:r w:rsidR="006151E9" w:rsidRPr="001939B8">
        <w:t>,</w:t>
      </w:r>
      <w:r w:rsidR="006151E9">
        <w:t>00</w:t>
      </w:r>
      <w:r w:rsidR="006151E9" w:rsidRPr="001939B8">
        <w:t xml:space="preserve"> zł dotyczą odpłatności podopiecznych OPS z</w:t>
      </w:r>
      <w:r w:rsidR="006151E9">
        <w:t>a świadczone usługi opiekuńcze.</w:t>
      </w:r>
    </w:p>
    <w:p w:rsidR="006151E9" w:rsidRDefault="006151E9" w:rsidP="00C001AB">
      <w:pPr>
        <w:pStyle w:val="Tekstpodstawowy"/>
        <w:spacing w:line="240" w:lineRule="auto"/>
      </w:pPr>
    </w:p>
    <w:p w:rsidR="006151E9" w:rsidRPr="00924E05" w:rsidRDefault="000B5DAE" w:rsidP="006151E9">
      <w:pPr>
        <w:pStyle w:val="Tekstpodstawowy"/>
        <w:spacing w:line="240" w:lineRule="auto"/>
      </w:pPr>
      <w:r>
        <w:t xml:space="preserve">W tym dziale zaplanowano również realizację dochodów z tytułu usług dostarczania mediów dla Dziennego Domu Opieki </w:t>
      </w:r>
      <w:r w:rsidR="006151E9">
        <w:t xml:space="preserve">– za I półrocze dochód w wysokości 424,00 zł. oraz   11.622,50 zł. z tyt. zwrotu dokonanego przez Fundację Razem, środków z  rozliczenia dotacji przekazanej w 2016 r.  </w:t>
      </w:r>
    </w:p>
    <w:p w:rsidR="00C833C5" w:rsidRDefault="006151E9" w:rsidP="001633A4">
      <w:pPr>
        <w:pStyle w:val="Tekstpodstawowy"/>
        <w:spacing w:line="240" w:lineRule="auto"/>
      </w:pPr>
      <w:r>
        <w:t xml:space="preserve">Ponadto, w związku z podpisaną umową o realizację zadania </w:t>
      </w:r>
      <w:proofErr w:type="spellStart"/>
      <w:r>
        <w:t>pn</w:t>
      </w:r>
      <w:proofErr w:type="spellEnd"/>
      <w:r>
        <w:t xml:space="preserve">.”Aktywna Integracja </w:t>
      </w:r>
      <w:r w:rsidR="00B92085">
        <w:br/>
      </w:r>
      <w:r>
        <w:t>w Szczawnie- Zdroju” w omawianym dziale zaplanowane zostało dofinansowanie ze środków EFS w wysokości 57.712,50 zł. Jego realizacja nastąpi w II półroczu 2017 r.</w:t>
      </w:r>
    </w:p>
    <w:p w:rsidR="001633A4" w:rsidRDefault="006151E9" w:rsidP="00C001AB">
      <w:pPr>
        <w:pStyle w:val="Tekstpodstawowy"/>
        <w:spacing w:line="240" w:lineRule="auto"/>
      </w:pPr>
      <w:r w:rsidRPr="00097C7F">
        <w:rPr>
          <w:b/>
          <w:u w:val="single"/>
        </w:rPr>
        <w:lastRenderedPageBreak/>
        <w:t>Dochody majątkowe</w:t>
      </w:r>
      <w:r>
        <w:rPr>
          <w:u w:val="single"/>
        </w:rPr>
        <w:t xml:space="preserve"> zaplanowane w dziale 852</w:t>
      </w:r>
      <w:r>
        <w:t xml:space="preserve"> </w:t>
      </w:r>
      <w:r w:rsidR="00C833C5">
        <w:t xml:space="preserve">wynikają z  decyzji Ministra Rozwoju </w:t>
      </w:r>
      <w:r w:rsidR="00B92085">
        <w:br/>
      </w:r>
      <w:r w:rsidR="00C833C5">
        <w:t xml:space="preserve">i Finansów, przyznającego gminie </w:t>
      </w:r>
      <w:r>
        <w:t xml:space="preserve"> </w:t>
      </w:r>
      <w:r w:rsidR="00C833C5">
        <w:t xml:space="preserve"> kwotę 150.000,00 z</w:t>
      </w:r>
      <w:r w:rsidR="00097C7F">
        <w:t xml:space="preserve">ł. na realizację zadania pn. </w:t>
      </w:r>
      <w:r w:rsidR="00097C7F">
        <w:br/>
        <w:t>„</w:t>
      </w:r>
      <w:r w:rsidR="00C833C5">
        <w:t>Utworzenie Klubu Senior+ w lokalu przy ul. Henryka Sienkiewicza 40”. Ich realizacja nastąpi w II półroczu.</w:t>
      </w:r>
    </w:p>
    <w:p w:rsidR="00CC622E" w:rsidRPr="00122815" w:rsidRDefault="00CC622E" w:rsidP="00CC622E">
      <w:pPr>
        <w:pStyle w:val="NormalnyWeb"/>
        <w:spacing w:before="480" w:beforeAutospacing="0" w:line="240" w:lineRule="auto"/>
        <w:rPr>
          <w:b/>
          <w:color w:val="auto"/>
        </w:rPr>
      </w:pPr>
      <w:r w:rsidRPr="00122815">
        <w:rPr>
          <w:b/>
          <w:color w:val="auto"/>
        </w:rPr>
        <w:t>DZIAŁ 854 –  EDUKACYJNA OPIEKA WYCHOWAWCZA</w:t>
      </w:r>
    </w:p>
    <w:p w:rsidR="00CC622E" w:rsidRPr="00122815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 </w:t>
      </w:r>
      <w:r w:rsidR="000C4FCF">
        <w:rPr>
          <w:b/>
          <w:i/>
          <w:color w:val="auto"/>
        </w:rPr>
        <w:t>41</w:t>
      </w:r>
      <w:r w:rsidRPr="00122815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906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CC622E" w:rsidRPr="00122815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0C4FCF">
        <w:rPr>
          <w:b/>
          <w:i/>
          <w:color w:val="auto"/>
        </w:rPr>
        <w:t>25</w:t>
      </w:r>
      <w:r w:rsidRPr="00122815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916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030331" w:rsidRPr="00030331" w:rsidRDefault="00CC622E" w:rsidP="0003033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0C4FCF">
        <w:rPr>
          <w:b/>
          <w:i/>
          <w:color w:val="auto"/>
        </w:rPr>
        <w:t>61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84</w:t>
      </w:r>
    </w:p>
    <w:p w:rsidR="00030331" w:rsidRDefault="00030331" w:rsidP="00FB0E39">
      <w:pPr>
        <w:pStyle w:val="Nagwek1"/>
        <w:tabs>
          <w:tab w:val="left" w:pos="0"/>
        </w:tabs>
        <w:jc w:val="both"/>
      </w:pPr>
    </w:p>
    <w:p w:rsidR="00C960E7" w:rsidRDefault="00DD2EC8" w:rsidP="00FB0E39">
      <w:pPr>
        <w:pStyle w:val="Nagwek1"/>
        <w:tabs>
          <w:tab w:val="left" w:pos="0"/>
        </w:tabs>
        <w:jc w:val="both"/>
      </w:pPr>
      <w:r w:rsidRPr="00122815">
        <w:t xml:space="preserve">Dochody tego działu </w:t>
      </w:r>
      <w:r w:rsidR="009377DF">
        <w:t>to dotacja</w:t>
      </w:r>
      <w:r w:rsidR="005F67E1" w:rsidRPr="00122815">
        <w:t xml:space="preserve"> </w:t>
      </w:r>
      <w:r w:rsidR="00202EA1" w:rsidRPr="00122815">
        <w:t>Ministra Finansów przekaz</w:t>
      </w:r>
      <w:r w:rsidR="009377DF">
        <w:t>ywana</w:t>
      </w:r>
      <w:r w:rsidR="00202EA1" w:rsidRPr="00122815">
        <w:t xml:space="preserve"> Gminie </w:t>
      </w:r>
      <w:r w:rsidRPr="00122815">
        <w:t xml:space="preserve">Szczawno-Zdrój </w:t>
      </w:r>
      <w:r w:rsidR="009377DF">
        <w:br/>
      </w:r>
      <w:r w:rsidR="00202EA1" w:rsidRPr="00122815">
        <w:t>z przeznaczeniem na sfinansowani</w:t>
      </w:r>
      <w:r w:rsidR="003122EE">
        <w:t xml:space="preserve">e świadczeń pomocy materialnej </w:t>
      </w:r>
      <w:r w:rsidRPr="00122815">
        <w:t>o</w:t>
      </w:r>
      <w:r w:rsidR="00202EA1" w:rsidRPr="00122815">
        <w:t xml:space="preserve"> charakterze socjalnym dla uczniów</w:t>
      </w:r>
      <w:r w:rsidR="008732BE" w:rsidRPr="00122815">
        <w:t xml:space="preserve">. Dotacja </w:t>
      </w:r>
      <w:r w:rsidR="00FB0E39">
        <w:t>w kwocie 1</w:t>
      </w:r>
      <w:r w:rsidR="00856D0B">
        <w:t>5</w:t>
      </w:r>
      <w:r w:rsidR="00FB0E39">
        <w:t>.</w:t>
      </w:r>
      <w:r w:rsidR="00856D0B">
        <w:t>406</w:t>
      </w:r>
      <w:r w:rsidR="00FB0E39">
        <w:t xml:space="preserve">,00 zł. </w:t>
      </w:r>
      <w:r w:rsidR="00856D0B">
        <w:t>przekazana została</w:t>
      </w:r>
      <w:r w:rsidR="008732BE" w:rsidRPr="00122815">
        <w:t xml:space="preserve"> zgodnie z planem. </w:t>
      </w:r>
    </w:p>
    <w:p w:rsidR="00CC622E" w:rsidRDefault="008732BE" w:rsidP="00FB0E39">
      <w:pPr>
        <w:pStyle w:val="Nagwek1"/>
        <w:tabs>
          <w:tab w:val="left" w:pos="0"/>
        </w:tabs>
        <w:jc w:val="both"/>
        <w:rPr>
          <w:color w:val="FF0000"/>
        </w:rPr>
      </w:pPr>
      <w:r w:rsidRPr="00856D0B">
        <w:t>W</w:t>
      </w:r>
      <w:r w:rsidRPr="00122815">
        <w:t xml:space="preserve"> tym dziale zaplanowan</w:t>
      </w:r>
      <w:r w:rsidR="00FB0E39">
        <w:t xml:space="preserve">o również dochody w wysokości </w:t>
      </w:r>
      <w:r w:rsidR="00C960E7">
        <w:t>26</w:t>
      </w:r>
      <w:r w:rsidRPr="00122815">
        <w:t>.</w:t>
      </w:r>
      <w:r w:rsidR="00C960E7">
        <w:t>50</w:t>
      </w:r>
      <w:r w:rsidR="00780CF0">
        <w:t xml:space="preserve">0,00 zł. </w:t>
      </w:r>
      <w:r w:rsidR="009377DF">
        <w:br/>
      </w:r>
      <w:r w:rsidR="00780CF0">
        <w:t>z tytułu wpłat</w:t>
      </w:r>
      <w:r w:rsidRPr="00122815">
        <w:t xml:space="preserve"> rodziców na półkolonie dla dzieci w okresie</w:t>
      </w:r>
      <w:r w:rsidR="00FB0E39">
        <w:t xml:space="preserve"> ferii zimowych i </w:t>
      </w:r>
      <w:r w:rsidRPr="00122815">
        <w:t xml:space="preserve"> wakacji –</w:t>
      </w:r>
      <w:r w:rsidR="00FB0E39">
        <w:t xml:space="preserve"> zrealizowany dochód to </w:t>
      </w:r>
      <w:r w:rsidR="00C960E7">
        <w:t>10.510</w:t>
      </w:r>
      <w:r w:rsidR="00FB0E39">
        <w:t xml:space="preserve">,00 zł. </w:t>
      </w:r>
    </w:p>
    <w:p w:rsidR="000C4FCF" w:rsidRPr="00FB0E39" w:rsidRDefault="000C4FCF" w:rsidP="000C4FCF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 xml:space="preserve">DZIAŁ </w:t>
      </w:r>
      <w:r>
        <w:rPr>
          <w:b/>
          <w:color w:val="auto"/>
        </w:rPr>
        <w:t>855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RODZINA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>3</w:t>
      </w:r>
      <w:r w:rsidRPr="00FB0E39">
        <w:rPr>
          <w:b/>
          <w:i/>
          <w:color w:val="auto"/>
        </w:rPr>
        <w:t>.</w:t>
      </w:r>
      <w:r>
        <w:rPr>
          <w:b/>
          <w:i/>
          <w:color w:val="auto"/>
        </w:rPr>
        <w:t>401</w:t>
      </w:r>
      <w:r w:rsidRPr="00FB0E39">
        <w:rPr>
          <w:b/>
          <w:i/>
          <w:color w:val="auto"/>
        </w:rPr>
        <w:t>.</w:t>
      </w:r>
      <w:r>
        <w:rPr>
          <w:b/>
          <w:i/>
          <w:color w:val="auto"/>
        </w:rPr>
        <w:t>341,00</w:t>
      </w:r>
      <w:r w:rsidRPr="00FB0E39">
        <w:rPr>
          <w:b/>
          <w:i/>
          <w:color w:val="auto"/>
        </w:rPr>
        <w:t xml:space="preserve"> zł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>1.818.170,56</w:t>
      </w:r>
      <w:r w:rsidRPr="00FB0E39">
        <w:rPr>
          <w:b/>
          <w:i/>
          <w:color w:val="auto"/>
        </w:rPr>
        <w:t>zł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>
        <w:rPr>
          <w:b/>
          <w:i/>
          <w:color w:val="auto"/>
        </w:rPr>
        <w:t>53</w:t>
      </w:r>
      <w:r w:rsidRPr="00FB0E39">
        <w:rPr>
          <w:b/>
          <w:i/>
          <w:color w:val="auto"/>
        </w:rPr>
        <w:t>,</w:t>
      </w:r>
      <w:r>
        <w:rPr>
          <w:b/>
          <w:i/>
          <w:color w:val="auto"/>
        </w:rPr>
        <w:t>45</w:t>
      </w:r>
    </w:p>
    <w:p w:rsidR="000C4FCF" w:rsidRDefault="000C4FCF" w:rsidP="000C4FCF"/>
    <w:p w:rsidR="00856D0B" w:rsidRDefault="00856D0B" w:rsidP="00B92085">
      <w:pPr>
        <w:jc w:val="both"/>
      </w:pPr>
      <w:r>
        <w:t xml:space="preserve">Dział </w:t>
      </w:r>
      <w:r w:rsidR="003122EE">
        <w:t xml:space="preserve">855 </w:t>
      </w:r>
      <w:r>
        <w:t xml:space="preserve"> został dodany z dniem 1 stycznia 2017 r.</w:t>
      </w:r>
      <w:r w:rsidR="00450481">
        <w:t xml:space="preserve"> w celu jednolitego ewidencjonowania środków związanych ze wsparciem rodziny. </w:t>
      </w:r>
    </w:p>
    <w:p w:rsidR="00450481" w:rsidRPr="00CC0534" w:rsidRDefault="00450481" w:rsidP="00B92085">
      <w:pPr>
        <w:pStyle w:val="Tekstpodstawowy"/>
        <w:spacing w:line="240" w:lineRule="auto"/>
      </w:pPr>
      <w:r w:rsidRPr="00CC0534">
        <w:t xml:space="preserve">Dochody w rozdziale 85501 dotyczą zadań zleconych w związku z realizacją Ustawy z dnia 11 lutego 2016 r. o pomocy państwa w wychowywaniu dzieci -  na rok 2017 zaplanowano kwotę dochodów w wysokości 2.183.000,00 zł.  a do 30 czerwca zrealizowano dochód </w:t>
      </w:r>
      <w:r w:rsidRPr="00CC0534">
        <w:br/>
        <w:t xml:space="preserve">w wysokości 1.162.400,00 zł. </w:t>
      </w:r>
    </w:p>
    <w:p w:rsidR="00450481" w:rsidRDefault="00450481" w:rsidP="00B92085">
      <w:pPr>
        <w:pStyle w:val="Tekstpodstawowy"/>
        <w:spacing w:line="240" w:lineRule="auto"/>
      </w:pPr>
      <w:r w:rsidRPr="00CC0534">
        <w:t xml:space="preserve">Dochody w rozdziale 85502 w wysokości 650.100,00 zł. dotyczą środków przekazanych gminie na realizację świadczenia z funduszu alimentacyjnego na podstawie przepisów </w:t>
      </w:r>
      <w:r w:rsidR="00B92085">
        <w:br/>
      </w:r>
      <w:r w:rsidRPr="00CC0534">
        <w:t xml:space="preserve">o pomocy osobom uprawnionym do alimentów, natomiast kwota 4.141,29 zł. to należny gminie udział  w </w:t>
      </w:r>
      <w:r w:rsidR="00CC0534" w:rsidRPr="00CC0534">
        <w:t>zwrocie należności z tytułu wypłaconych zaliczek alimentacyjnych – 50%, jak również 40% dotyczące zwrotu należności z tytułu wypłaconych świadczeń alimentacyjnych.</w:t>
      </w:r>
    </w:p>
    <w:p w:rsidR="00CC0534" w:rsidRPr="001B5E0D" w:rsidRDefault="00CC0534" w:rsidP="001B5E0D">
      <w:pPr>
        <w:pStyle w:val="Normal"/>
        <w:jc w:val="both"/>
        <w:rPr>
          <w:rFonts w:ascii="Times New Roman" w:hAnsi="Times New Roman" w:cs="Times New Roman"/>
        </w:rPr>
      </w:pPr>
      <w:r w:rsidRPr="00AE35FC">
        <w:rPr>
          <w:rFonts w:ascii="Times New Roman" w:hAnsi="Times New Roman" w:cs="Times New Roman"/>
        </w:rPr>
        <w:t xml:space="preserve">W rozdziale 85503 </w:t>
      </w:r>
      <w:r w:rsidR="00AE35FC" w:rsidRPr="00AE35FC">
        <w:rPr>
          <w:rFonts w:ascii="Times New Roman" w:hAnsi="Times New Roman" w:cs="Times New Roman"/>
        </w:rPr>
        <w:t>zrealizowano dochód z tytułu</w:t>
      </w:r>
      <w:r w:rsidR="00AE35FC">
        <w:t xml:space="preserve"> </w:t>
      </w:r>
      <w:r w:rsidR="00AE35FC">
        <w:rPr>
          <w:rFonts w:ascii="Times New Roman" w:hAnsi="Times New Roman" w:cs="Times New Roman"/>
        </w:rPr>
        <w:t xml:space="preserve">środków przeznaczonych na realizację zadań, związanych z przyznawaniem Kart </w:t>
      </w:r>
      <w:r w:rsidR="001B5E0D">
        <w:rPr>
          <w:rFonts w:ascii="Times New Roman" w:hAnsi="Times New Roman" w:cs="Times New Roman"/>
        </w:rPr>
        <w:t>Dużej Rodziny-  kwota 40,20 zł.</w:t>
      </w:r>
    </w:p>
    <w:p w:rsidR="00CC622E" w:rsidRPr="00FB0E39" w:rsidRDefault="00CC622E" w:rsidP="00CC622E">
      <w:pPr>
        <w:pStyle w:val="NormalnyWeb"/>
        <w:spacing w:before="480" w:beforeAutospacing="0" w:line="240" w:lineRule="auto"/>
        <w:rPr>
          <w:b/>
          <w:color w:val="auto"/>
        </w:rPr>
      </w:pPr>
      <w:r w:rsidRPr="00097C7F">
        <w:rPr>
          <w:b/>
          <w:color w:val="auto"/>
        </w:rPr>
        <w:t>DZIAŁ 900–  GOSPODARKA</w:t>
      </w:r>
      <w:r w:rsidRPr="00FB0E39">
        <w:rPr>
          <w:b/>
          <w:color w:val="auto"/>
        </w:rPr>
        <w:t> KOMUNALNA I OCHRONA ŚRODOWISKA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>1</w:t>
      </w:r>
      <w:r w:rsidR="00DD2EC8" w:rsidRPr="00FB0E39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891</w:t>
      </w:r>
      <w:r w:rsidR="00DD2EC8" w:rsidRPr="00FB0E39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398</w:t>
      </w:r>
      <w:r w:rsid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07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 670.169</w:t>
      </w:r>
      <w:r w:rsidRP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61</w:t>
      </w:r>
      <w:r w:rsidRPr="00FB0E39">
        <w:rPr>
          <w:b/>
          <w:i/>
          <w:color w:val="auto"/>
        </w:rPr>
        <w:t> zł</w:t>
      </w:r>
    </w:p>
    <w:p w:rsidR="00CC622E" w:rsidRPr="00FB0E39" w:rsidRDefault="00CC622E" w:rsidP="00CC622E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0C4FCF">
        <w:rPr>
          <w:b/>
          <w:i/>
          <w:color w:val="auto"/>
        </w:rPr>
        <w:t>35</w:t>
      </w:r>
      <w:r w:rsidRP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43</w:t>
      </w:r>
    </w:p>
    <w:p w:rsidR="00CC622E" w:rsidRPr="00FB0E39" w:rsidRDefault="00CC622E" w:rsidP="00CC622E"/>
    <w:p w:rsidR="00E82AA0" w:rsidRDefault="00E82AA0" w:rsidP="004F1FAA">
      <w:pPr>
        <w:pStyle w:val="Tekstpodstawowy"/>
        <w:spacing w:line="240" w:lineRule="auto"/>
      </w:pPr>
      <w:r>
        <w:t xml:space="preserve">Realizacja dochodów bieżących w tym dziale jest zgodna z planem – kwota 499.015,50 zł. stanowiąca 51,37%.  Dochody realizowane w gospodarce odpadami wyniosły w I półroczu 464.387,42 zł. tj. 51,43% planu. Ponadto w zakresie dochodów bieżących zrealizowano </w:t>
      </w:r>
      <w:r>
        <w:lastRenderedPageBreak/>
        <w:t>doch</w:t>
      </w:r>
      <w:r w:rsidR="00097C7F">
        <w:t>ód  w wysokości 30.364,42 zł. dotyczący  wpłat wspólnot mieszkaniowych za koszty utrzymania czystości na posesjach, w należnym udziale procentowym.</w:t>
      </w:r>
    </w:p>
    <w:p w:rsidR="00097C7F" w:rsidRDefault="00097C7F" w:rsidP="00097C7F">
      <w:pPr>
        <w:pStyle w:val="Tekstpodstawowy"/>
        <w:spacing w:line="240" w:lineRule="auto"/>
      </w:pPr>
      <w:r>
        <w:t xml:space="preserve">Z tytułu </w:t>
      </w:r>
      <w:r w:rsidRPr="00FD20F9">
        <w:t xml:space="preserve"> </w:t>
      </w:r>
      <w:r>
        <w:t>o</w:t>
      </w:r>
      <w:r w:rsidRPr="00FD20F9">
        <w:t>płaty za korzystanie ze środowiska</w:t>
      </w:r>
      <w:r>
        <w:t>,</w:t>
      </w:r>
      <w:r w:rsidRPr="00FD20F9">
        <w:t xml:space="preserve"> przekazywane</w:t>
      </w:r>
      <w:r>
        <w:t>j</w:t>
      </w:r>
      <w:r w:rsidRPr="00FD20F9">
        <w:t xml:space="preserve"> gminie przez Wojewódzki Fundusz Ochrony Środowiska i Gospodarki Wodnej </w:t>
      </w:r>
      <w:r>
        <w:t xml:space="preserve"> kwotę </w:t>
      </w:r>
      <w:r w:rsidRPr="00FD20F9">
        <w:t xml:space="preserve"> 3.</w:t>
      </w:r>
      <w:r>
        <w:t>890</w:t>
      </w:r>
      <w:r w:rsidRPr="00FD20F9">
        <w:t>,</w:t>
      </w:r>
      <w:r>
        <w:t>48</w:t>
      </w:r>
      <w:r w:rsidRPr="00FD20F9">
        <w:t xml:space="preserve"> zł. Zestawienie  dochodów  z tytułu opłat za odbiór i gospodarowanie odpadami  i wydatków nimi finansowanych prezentuje  </w:t>
      </w:r>
      <w:r w:rsidRPr="00FD20F9">
        <w:rPr>
          <w:b/>
        </w:rPr>
        <w:t>tabela nr 10</w:t>
      </w:r>
      <w:r>
        <w:rPr>
          <w:b/>
        </w:rPr>
        <w:t>,</w:t>
      </w:r>
      <w:r w:rsidRPr="00FD20F9">
        <w:t xml:space="preserve"> natomiast dochody z tytułu opłat i kar za korzystanie ze środowiska oraz wydatki na realizację zadań z </w:t>
      </w:r>
      <w:r>
        <w:t xml:space="preserve"> </w:t>
      </w:r>
      <w:r w:rsidRPr="00FD20F9">
        <w:t xml:space="preserve">zakresu ochrony środowiska i gospodarki wodnej  prezentuje </w:t>
      </w:r>
      <w:r w:rsidRPr="00FD20F9">
        <w:rPr>
          <w:b/>
        </w:rPr>
        <w:t>tabela nr 11</w:t>
      </w:r>
      <w:r w:rsidRPr="00FD20F9">
        <w:t>.</w:t>
      </w:r>
    </w:p>
    <w:p w:rsidR="00BF6B05" w:rsidRPr="00DD5270" w:rsidRDefault="00BF6B05" w:rsidP="00097C7F">
      <w:pPr>
        <w:pStyle w:val="Tekstpodstawowy"/>
        <w:spacing w:line="240" w:lineRule="auto"/>
      </w:pPr>
      <w:r>
        <w:t>Zaległości w tym dziale dotyczą gospodarki odpadami i wynoszą 22.405,15 zł., w tym zaległości w kwocie głównej dotyczą 23 podatników z okresu 01.07.02013 – 31.03.2017, natomiast zaległości w kwocie 9.309,07 zł. dotyczą 123 podatników z okresu 01.04.2017 – 30.06.2017. Do wszystkich osób zalegających na bieżąco wysyłane są wezwania do zapłaty oraz wystawiane są tytuły wykonawcze.</w:t>
      </w:r>
    </w:p>
    <w:p w:rsidR="00097C7F" w:rsidRDefault="00097C7F" w:rsidP="004F1FAA">
      <w:pPr>
        <w:pStyle w:val="Tekstpodstawowy"/>
        <w:spacing w:line="240" w:lineRule="auto"/>
      </w:pPr>
    </w:p>
    <w:p w:rsidR="00EF20B0" w:rsidRDefault="00FB0E39" w:rsidP="004F1FAA">
      <w:pPr>
        <w:pStyle w:val="Tekstpodstawowy"/>
        <w:spacing w:line="240" w:lineRule="auto"/>
      </w:pPr>
      <w:r w:rsidRPr="00705019">
        <w:t xml:space="preserve">Niski wskaźnik </w:t>
      </w:r>
      <w:r w:rsidR="00705019">
        <w:t>wykonania</w:t>
      </w:r>
      <w:r w:rsidRPr="00705019">
        <w:t xml:space="preserve"> </w:t>
      </w:r>
      <w:r w:rsidRPr="00BF6B05">
        <w:rPr>
          <w:b/>
          <w:u w:val="single"/>
        </w:rPr>
        <w:t>dochodów</w:t>
      </w:r>
      <w:r w:rsidR="00BF6B05" w:rsidRPr="00BF6B05">
        <w:rPr>
          <w:b/>
          <w:u w:val="single"/>
        </w:rPr>
        <w:t xml:space="preserve"> majątkowych</w:t>
      </w:r>
      <w:r w:rsidR="00BF6B05">
        <w:t xml:space="preserve"> </w:t>
      </w:r>
      <w:r w:rsidRPr="00705019">
        <w:t xml:space="preserve"> w tym dziale </w:t>
      </w:r>
      <w:r w:rsidR="00BF6B05">
        <w:t>–</w:t>
      </w:r>
      <w:r w:rsidR="004A36B6">
        <w:t>171.154,11 tj.</w:t>
      </w:r>
      <w:r w:rsidR="00BF6B05">
        <w:t xml:space="preserve"> 18,60% </w:t>
      </w:r>
      <w:r w:rsidRPr="00705019">
        <w:t xml:space="preserve"> wynika głównie z przebiegu realizacji programu Kawka. </w:t>
      </w:r>
      <w:r w:rsidR="00EF20B0">
        <w:t xml:space="preserve">Realizacja zadania trwa od czerwca 2015r., a w czerwcu 2017 r. gmina uzyskała zgodę NFOŚiGW na przesunięcie zakończenia programu do listopada 2017 r. </w:t>
      </w:r>
      <w:r w:rsidR="00705019" w:rsidRPr="00705019">
        <w:t xml:space="preserve"> </w:t>
      </w:r>
      <w:r w:rsidR="00EF20B0">
        <w:t xml:space="preserve">Planowana na ten rok dotacja z </w:t>
      </w:r>
      <w:proofErr w:type="spellStart"/>
      <w:r w:rsidR="00EF20B0">
        <w:t>WFOŚiGW</w:t>
      </w:r>
      <w:proofErr w:type="spellEnd"/>
      <w:r w:rsidR="00EF20B0">
        <w:t xml:space="preserve"> oraz NFOŚiGW </w:t>
      </w:r>
      <w:r w:rsidR="00B92085">
        <w:br/>
      </w:r>
      <w:r w:rsidR="00EF20B0">
        <w:t xml:space="preserve">w kwocie 715.157,69 zł. została zrealizowana do </w:t>
      </w:r>
      <w:r w:rsidR="00893C9E">
        <w:t>3</w:t>
      </w:r>
      <w:r w:rsidR="00EF20B0">
        <w:t>0 czerwca 2017 r. w wysokości 169.329,38 zł. tj. w 23,68%.</w:t>
      </w:r>
    </w:p>
    <w:p w:rsidR="00B43029" w:rsidRPr="00705019" w:rsidRDefault="004A36B6" w:rsidP="004F1FAA">
      <w:pPr>
        <w:pStyle w:val="Tekstpodstawowy"/>
        <w:spacing w:line="240" w:lineRule="auto"/>
      </w:pPr>
      <w:r>
        <w:t>Ponadto na wskaźnik realizacji dochodów majątkowych ma wpływ p</w:t>
      </w:r>
      <w:r w:rsidR="00705019">
        <w:t xml:space="preserve">rzewidziana dotacja </w:t>
      </w:r>
      <w:r>
        <w:br/>
      </w:r>
      <w:r w:rsidR="00705019">
        <w:t xml:space="preserve">z </w:t>
      </w:r>
      <w:proofErr w:type="spellStart"/>
      <w:r w:rsidR="00705019">
        <w:t>WFOŚiGW</w:t>
      </w:r>
      <w:proofErr w:type="spellEnd"/>
      <w:r w:rsidR="00705019">
        <w:t xml:space="preserve"> w kwocie </w:t>
      </w:r>
      <w:r w:rsidR="00EF20B0">
        <w:t>199</w:t>
      </w:r>
      <w:r w:rsidR="00705019">
        <w:t>.</w:t>
      </w:r>
      <w:r w:rsidR="00EF20B0">
        <w:t>840</w:t>
      </w:r>
      <w:r w:rsidR="00705019">
        <w:t xml:space="preserve">,00 zł. na realizację zadania pn. ”Ścieżka przyrodniczo-ekologiczna w Parku Szwedzkim” </w:t>
      </w:r>
      <w:r>
        <w:t xml:space="preserve">, która </w:t>
      </w:r>
      <w:r w:rsidR="00EF20B0">
        <w:t xml:space="preserve">nie </w:t>
      </w:r>
      <w:r w:rsidR="00705019">
        <w:t>zosta</w:t>
      </w:r>
      <w:r w:rsidR="00EF20B0">
        <w:t>ła</w:t>
      </w:r>
      <w:r w:rsidR="00705019">
        <w:t xml:space="preserve"> </w:t>
      </w:r>
      <w:r w:rsidR="00EF20B0">
        <w:t>zrealizowana w I półroczu 2017</w:t>
      </w:r>
      <w:r w:rsidR="00705019">
        <w:t xml:space="preserve"> r.</w:t>
      </w:r>
    </w:p>
    <w:p w:rsidR="00C960E7" w:rsidRDefault="00EF20B0" w:rsidP="00924E05">
      <w:pPr>
        <w:pStyle w:val="Tekstpodstawowy"/>
        <w:spacing w:line="240" w:lineRule="auto"/>
      </w:pPr>
      <w:r>
        <w:t>Docho</w:t>
      </w:r>
      <w:r w:rsidR="007E04CF">
        <w:t>d</w:t>
      </w:r>
      <w:r>
        <w:t>em majątkowym w tym dziale jest również sprzedaż drewna.</w:t>
      </w:r>
      <w:r w:rsidR="007E04CF">
        <w:t xml:space="preserve"> </w:t>
      </w:r>
      <w:r>
        <w:t xml:space="preserve">Zrealizowany </w:t>
      </w:r>
      <w:r w:rsidR="004A36B6">
        <w:br/>
      </w:r>
      <w:r>
        <w:t xml:space="preserve">w omawianym okresie  dochód z tego źródła to </w:t>
      </w:r>
      <w:r w:rsidR="007E04CF">
        <w:t xml:space="preserve"> kwo</w:t>
      </w:r>
      <w:r>
        <w:t>ta</w:t>
      </w:r>
      <w:r w:rsidR="007E04CF">
        <w:t xml:space="preserve"> </w:t>
      </w:r>
      <w:r w:rsidR="00C960E7">
        <w:t>1</w:t>
      </w:r>
      <w:r w:rsidR="007E04CF">
        <w:t>.</w:t>
      </w:r>
      <w:r w:rsidR="00C960E7">
        <w:t>824</w:t>
      </w:r>
      <w:r w:rsidR="007E04CF">
        <w:t>,</w:t>
      </w:r>
      <w:r w:rsidR="00C960E7">
        <w:t>73</w:t>
      </w:r>
      <w:r w:rsidR="007E04CF">
        <w:t xml:space="preserve"> zł.</w:t>
      </w:r>
      <w:r w:rsidR="00C960E7">
        <w:t xml:space="preserve"> </w:t>
      </w:r>
    </w:p>
    <w:p w:rsidR="005820D1" w:rsidRPr="00FB0E39" w:rsidRDefault="005820D1" w:rsidP="005820D1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21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KULTURA I OCHRONA DZIEDZICTWA NARODOWEGO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192</w:t>
      </w:r>
      <w:r w:rsidRPr="00FB0E39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045</w:t>
      </w:r>
      <w:r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12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      </w:t>
      </w:r>
      <w:r w:rsidR="000C4FCF">
        <w:rPr>
          <w:b/>
          <w:i/>
          <w:color w:val="auto"/>
        </w:rPr>
        <w:t>782</w:t>
      </w:r>
      <w:r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65</w:t>
      </w:r>
      <w:r w:rsidRPr="00FB0E39">
        <w:rPr>
          <w:b/>
          <w:i/>
          <w:color w:val="auto"/>
        </w:rPr>
        <w:t>, zł</w:t>
      </w:r>
    </w:p>
    <w:p w:rsidR="005820D1" w:rsidRPr="00FB0E39" w:rsidRDefault="005820D1" w:rsidP="005820D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>
        <w:rPr>
          <w:b/>
          <w:i/>
          <w:color w:val="auto"/>
        </w:rPr>
        <w:t xml:space="preserve">                               </w:t>
      </w:r>
      <w:r w:rsidR="000C4FCF">
        <w:rPr>
          <w:b/>
          <w:i/>
          <w:color w:val="auto"/>
        </w:rPr>
        <w:t>0</w:t>
      </w:r>
      <w:r w:rsidRP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41</w:t>
      </w:r>
    </w:p>
    <w:p w:rsidR="00E1621D" w:rsidRPr="00FD20F9" w:rsidRDefault="00E1621D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F97B75" w:rsidRDefault="00D0623E" w:rsidP="00924E05">
      <w:pPr>
        <w:pStyle w:val="Tekstpodstawowy21"/>
        <w:spacing w:line="240" w:lineRule="auto"/>
        <w:jc w:val="both"/>
        <w:rPr>
          <w:bCs/>
          <w:color w:val="FF0000"/>
          <w:szCs w:val="24"/>
        </w:rPr>
      </w:pPr>
      <w:r w:rsidRPr="00EF20B0">
        <w:rPr>
          <w:bCs/>
          <w:szCs w:val="24"/>
        </w:rPr>
        <w:t>Do</w:t>
      </w:r>
      <w:r>
        <w:rPr>
          <w:bCs/>
          <w:szCs w:val="24"/>
        </w:rPr>
        <w:t>chód tego działu  – 7</w:t>
      </w:r>
      <w:r w:rsidR="00C960E7">
        <w:rPr>
          <w:bCs/>
          <w:szCs w:val="24"/>
        </w:rPr>
        <w:t>82</w:t>
      </w:r>
      <w:r>
        <w:rPr>
          <w:bCs/>
          <w:szCs w:val="24"/>
        </w:rPr>
        <w:t>,</w:t>
      </w:r>
      <w:r w:rsidR="00C960E7">
        <w:rPr>
          <w:bCs/>
          <w:szCs w:val="24"/>
        </w:rPr>
        <w:t>65</w:t>
      </w:r>
      <w:r>
        <w:rPr>
          <w:bCs/>
          <w:szCs w:val="24"/>
        </w:rPr>
        <w:t xml:space="preserve"> zł. </w:t>
      </w:r>
      <w:r w:rsidR="001D1469">
        <w:rPr>
          <w:bCs/>
          <w:szCs w:val="24"/>
        </w:rPr>
        <w:t xml:space="preserve">wynika z </w:t>
      </w:r>
      <w:r>
        <w:rPr>
          <w:bCs/>
          <w:szCs w:val="24"/>
        </w:rPr>
        <w:t xml:space="preserve"> </w:t>
      </w:r>
      <w:r w:rsidR="009377DF">
        <w:rPr>
          <w:bCs/>
          <w:szCs w:val="24"/>
        </w:rPr>
        <w:t xml:space="preserve">zapisów </w:t>
      </w:r>
      <w:r>
        <w:rPr>
          <w:bCs/>
          <w:szCs w:val="24"/>
        </w:rPr>
        <w:t>umowy użyczenia między Powiatem Wałbrzyskim a gminą Szczawno-Zdrój</w:t>
      </w:r>
      <w:r w:rsidR="009F5D6E">
        <w:rPr>
          <w:bCs/>
          <w:szCs w:val="24"/>
        </w:rPr>
        <w:t>,</w:t>
      </w:r>
      <w:r w:rsidR="001D1469">
        <w:rPr>
          <w:bCs/>
          <w:szCs w:val="24"/>
        </w:rPr>
        <w:t xml:space="preserve"> </w:t>
      </w:r>
      <w:r>
        <w:rPr>
          <w:bCs/>
          <w:szCs w:val="24"/>
        </w:rPr>
        <w:t xml:space="preserve"> w związku z realizacją </w:t>
      </w:r>
      <w:r w:rsidR="001D1469">
        <w:rPr>
          <w:bCs/>
          <w:szCs w:val="24"/>
        </w:rPr>
        <w:t xml:space="preserve">zadania polegającego na udzielaniu nieodpłatnej pomocy prawnej na obszarze powiatu wałbrzyskiego, </w:t>
      </w:r>
      <w:r w:rsidR="00A848C4">
        <w:rPr>
          <w:bCs/>
          <w:szCs w:val="24"/>
        </w:rPr>
        <w:br/>
      </w:r>
      <w:r w:rsidR="001D1469">
        <w:rPr>
          <w:bCs/>
          <w:szCs w:val="24"/>
        </w:rPr>
        <w:t>w pomieszczeniu Miejskiej Biblioteki Public</w:t>
      </w:r>
      <w:r w:rsidR="00C960E7">
        <w:rPr>
          <w:bCs/>
          <w:szCs w:val="24"/>
        </w:rPr>
        <w:t>znej w Szczawnie-Zdroju. Zaległość w kwocie 7.780,00 zł. to kara umowna za niezrea</w:t>
      </w:r>
      <w:r w:rsidR="00893C9E">
        <w:rPr>
          <w:bCs/>
          <w:szCs w:val="24"/>
        </w:rPr>
        <w:t>lizowanie prac projektowych dotyczących zadania pn.</w:t>
      </w:r>
      <w:r w:rsidR="00C960E7">
        <w:rPr>
          <w:bCs/>
          <w:szCs w:val="24"/>
        </w:rPr>
        <w:t xml:space="preserve"> </w:t>
      </w:r>
      <w:r w:rsidR="00893C9E">
        <w:rPr>
          <w:bCs/>
          <w:szCs w:val="24"/>
        </w:rPr>
        <w:t>„</w:t>
      </w:r>
      <w:r w:rsidR="00C960E7">
        <w:rPr>
          <w:bCs/>
          <w:szCs w:val="24"/>
        </w:rPr>
        <w:t>Przebudow</w:t>
      </w:r>
      <w:r w:rsidR="00893C9E">
        <w:rPr>
          <w:bCs/>
          <w:szCs w:val="24"/>
        </w:rPr>
        <w:t>a</w:t>
      </w:r>
      <w:r w:rsidR="00C960E7">
        <w:rPr>
          <w:bCs/>
          <w:szCs w:val="24"/>
        </w:rPr>
        <w:t xml:space="preserve"> Teatru</w:t>
      </w:r>
      <w:r w:rsidR="00EF20B0">
        <w:rPr>
          <w:bCs/>
          <w:szCs w:val="24"/>
        </w:rPr>
        <w:t xml:space="preserve"> Zdrojowego</w:t>
      </w:r>
      <w:r w:rsidR="00893C9E">
        <w:rPr>
          <w:bCs/>
          <w:szCs w:val="24"/>
        </w:rPr>
        <w:t>”</w:t>
      </w:r>
      <w:r w:rsidR="00EF20B0">
        <w:rPr>
          <w:bCs/>
          <w:szCs w:val="24"/>
        </w:rPr>
        <w:t>, skierowano na drogę</w:t>
      </w:r>
      <w:r w:rsidR="00C960E7">
        <w:rPr>
          <w:bCs/>
          <w:szCs w:val="24"/>
        </w:rPr>
        <w:t xml:space="preserve"> postepowania sądowego </w:t>
      </w:r>
    </w:p>
    <w:p w:rsidR="000C4FCF" w:rsidRPr="001B5E0D" w:rsidRDefault="00296406" w:rsidP="001B5E0D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Dochód</w:t>
      </w:r>
      <w:r w:rsidR="00EF20B0" w:rsidRPr="00296406">
        <w:rPr>
          <w:rFonts w:ascii="Times New Roman" w:hAnsi="Times New Roman" w:cs="Times New Roman"/>
          <w:b/>
          <w:bCs/>
          <w:u w:val="single"/>
        </w:rPr>
        <w:t xml:space="preserve"> majątkowy </w:t>
      </w:r>
      <w:r w:rsidR="00EF20B0" w:rsidRPr="00296406">
        <w:rPr>
          <w:rFonts w:ascii="Times New Roman" w:hAnsi="Times New Roman" w:cs="Times New Roman"/>
          <w:bCs/>
        </w:rPr>
        <w:t xml:space="preserve">w kwocie </w:t>
      </w:r>
      <w:r w:rsidRPr="00296406">
        <w:rPr>
          <w:rFonts w:ascii="Times New Roman" w:hAnsi="Times New Roman" w:cs="Times New Roman"/>
          <w:bCs/>
        </w:rPr>
        <w:t xml:space="preserve">190.167,00 zł. </w:t>
      </w:r>
      <w:r>
        <w:rPr>
          <w:rFonts w:ascii="Times New Roman" w:hAnsi="Times New Roman" w:cs="Times New Roman"/>
          <w:bCs/>
        </w:rPr>
        <w:t>planowany</w:t>
      </w:r>
      <w:r w:rsidR="00120BFC">
        <w:rPr>
          <w:rFonts w:ascii="Times New Roman" w:hAnsi="Times New Roman" w:cs="Times New Roman"/>
          <w:bCs/>
        </w:rPr>
        <w:t xml:space="preserve"> jest </w:t>
      </w:r>
      <w:r>
        <w:rPr>
          <w:rFonts w:ascii="Times New Roman" w:hAnsi="Times New Roman" w:cs="Times New Roman"/>
          <w:bCs/>
        </w:rPr>
        <w:t xml:space="preserve"> do realizacji w </w:t>
      </w:r>
      <w:r w:rsidR="00120BFC">
        <w:rPr>
          <w:rFonts w:ascii="Times New Roman" w:hAnsi="Times New Roman" w:cs="Times New Roman"/>
          <w:bCs/>
        </w:rPr>
        <w:t xml:space="preserve">II półroczu </w:t>
      </w:r>
      <w:r>
        <w:rPr>
          <w:rFonts w:ascii="Times New Roman" w:hAnsi="Times New Roman" w:cs="Times New Roman"/>
          <w:bCs/>
        </w:rPr>
        <w:t xml:space="preserve">2017 r. </w:t>
      </w:r>
      <w:r w:rsidR="00120BFC">
        <w:rPr>
          <w:rFonts w:ascii="Times New Roman" w:hAnsi="Times New Roman" w:cs="Times New Roman"/>
          <w:bCs/>
        </w:rPr>
        <w:t>S</w:t>
      </w:r>
      <w:r>
        <w:rPr>
          <w:rFonts w:ascii="Times New Roman" w:hAnsi="Times New Roman" w:cs="Times New Roman"/>
          <w:bCs/>
        </w:rPr>
        <w:t>tanowi</w:t>
      </w:r>
      <w:r w:rsidRPr="00296406">
        <w:rPr>
          <w:rFonts w:ascii="Times New Roman" w:hAnsi="Times New Roman" w:cs="Times New Roman"/>
          <w:bCs/>
        </w:rPr>
        <w:t xml:space="preserve"> </w:t>
      </w:r>
      <w:r w:rsidR="00120BFC">
        <w:rPr>
          <w:rFonts w:ascii="Times New Roman" w:hAnsi="Times New Roman" w:cs="Times New Roman"/>
          <w:bCs/>
        </w:rPr>
        <w:t xml:space="preserve"> go </w:t>
      </w:r>
      <w:r>
        <w:rPr>
          <w:rFonts w:ascii="Times New Roman" w:hAnsi="Times New Roman" w:cs="Times New Roman"/>
        </w:rPr>
        <w:t>dotacja przyznana prz</w:t>
      </w:r>
      <w:r w:rsidR="00120BFC">
        <w:rPr>
          <w:rFonts w:ascii="Times New Roman" w:hAnsi="Times New Roman" w:cs="Times New Roman"/>
        </w:rPr>
        <w:t>ez Województwo Dolnośląskie ze ś</w:t>
      </w:r>
      <w:r>
        <w:rPr>
          <w:rFonts w:ascii="Times New Roman" w:hAnsi="Times New Roman" w:cs="Times New Roman"/>
        </w:rPr>
        <w:t xml:space="preserve">rodków Europejskiego Funduszu Rolnego na rzecz Rozwoju Obszarów </w:t>
      </w:r>
      <w:r w:rsidR="00120BFC">
        <w:rPr>
          <w:rFonts w:ascii="Times New Roman" w:hAnsi="Times New Roman" w:cs="Times New Roman"/>
        </w:rPr>
        <w:t xml:space="preserve">na realizację </w:t>
      </w:r>
      <w:r w:rsidRPr="00296406">
        <w:rPr>
          <w:rFonts w:ascii="Times New Roman" w:hAnsi="Times New Roman" w:cs="Times New Roman"/>
        </w:rPr>
        <w:t xml:space="preserve"> zadania </w:t>
      </w:r>
      <w:proofErr w:type="spellStart"/>
      <w:r w:rsidRPr="00296406">
        <w:rPr>
          <w:rFonts w:ascii="Times New Roman" w:hAnsi="Times New Roman" w:cs="Times New Roman"/>
        </w:rPr>
        <w:t>pn</w:t>
      </w:r>
      <w:proofErr w:type="spellEnd"/>
      <w:r w:rsidRPr="00296406">
        <w:rPr>
          <w:rFonts w:ascii="Times New Roman" w:hAnsi="Times New Roman" w:cs="Times New Roman"/>
        </w:rPr>
        <w:t>."</w:t>
      </w:r>
      <w:r w:rsidRPr="00296406">
        <w:rPr>
          <w:rFonts w:ascii="Times New Roman" w:hAnsi="Times New Roman" w:cs="Times New Roman"/>
          <w:color w:val="000000"/>
        </w:rPr>
        <w:t>Rewitalizacja wieży widokowej Anna</w:t>
      </w:r>
      <w:r w:rsidR="001B5E0D">
        <w:rPr>
          <w:rFonts w:ascii="Times New Roman" w:hAnsi="Times New Roman" w:cs="Times New Roman"/>
        </w:rPr>
        <w:t xml:space="preserve"> w Parku Zdrojowym"</w:t>
      </w:r>
    </w:p>
    <w:p w:rsidR="000C4FCF" w:rsidRPr="00FB0E39" w:rsidRDefault="000C4FCF" w:rsidP="000C4FCF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25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OGRODY BOTANICZNE I ZOOLOGICZNE ORAZ NATURALNE OBSZARY I OBIEKTY CHRONIONEJ PRZYRODY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 xml:space="preserve">    4</w:t>
      </w:r>
      <w:r w:rsidRPr="00FB0E39">
        <w:rPr>
          <w:b/>
          <w:i/>
          <w:color w:val="auto"/>
        </w:rPr>
        <w:t>.</w:t>
      </w:r>
      <w:r>
        <w:rPr>
          <w:b/>
          <w:i/>
          <w:color w:val="auto"/>
        </w:rPr>
        <w:t>000,00</w:t>
      </w:r>
      <w:r w:rsidRPr="00FB0E39">
        <w:rPr>
          <w:b/>
          <w:i/>
          <w:color w:val="auto"/>
        </w:rPr>
        <w:t xml:space="preserve"> zł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         0</w:t>
      </w:r>
      <w:r w:rsidRPr="00FB0E39">
        <w:rPr>
          <w:b/>
          <w:i/>
          <w:color w:val="auto"/>
        </w:rPr>
        <w:t>,</w:t>
      </w:r>
      <w:r>
        <w:rPr>
          <w:b/>
          <w:i/>
          <w:color w:val="auto"/>
        </w:rPr>
        <w:t xml:space="preserve">00 </w:t>
      </w:r>
      <w:r w:rsidRPr="00FB0E39">
        <w:rPr>
          <w:b/>
          <w:i/>
          <w:color w:val="auto"/>
        </w:rPr>
        <w:t>zł</w:t>
      </w:r>
    </w:p>
    <w:p w:rsidR="000C4FCF" w:rsidRPr="00FB0E39" w:rsidRDefault="000C4FCF" w:rsidP="000C4FCF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>
        <w:rPr>
          <w:b/>
          <w:i/>
          <w:color w:val="auto"/>
        </w:rPr>
        <w:t xml:space="preserve">                              0,00</w:t>
      </w:r>
    </w:p>
    <w:p w:rsidR="000C4FCF" w:rsidRDefault="000C4FCF" w:rsidP="00924E05">
      <w:pPr>
        <w:pStyle w:val="Tekstpodstawowy21"/>
        <w:spacing w:line="240" w:lineRule="auto"/>
        <w:jc w:val="both"/>
        <w:rPr>
          <w:bCs/>
          <w:szCs w:val="24"/>
        </w:rPr>
      </w:pPr>
    </w:p>
    <w:p w:rsidR="00893C9E" w:rsidRPr="001B5E0D" w:rsidRDefault="00120BFC" w:rsidP="001B5E0D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>Planowany dochód w kwocie 4.000,00 zł. to dotacja celowa z przeznaczeniem na leczenie drzew pomników przyrody. W I półroczu dochód nie został zrealizowany.</w:t>
      </w:r>
    </w:p>
    <w:p w:rsidR="005820D1" w:rsidRPr="00FB0E39" w:rsidRDefault="005820D1" w:rsidP="00B92085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>–  GOSPODARKA KOMUNALNA I OCHRONA ŚRODOWISKA</w:t>
      </w:r>
    </w:p>
    <w:p w:rsidR="005820D1" w:rsidRPr="00FB0E39" w:rsidRDefault="005820D1" w:rsidP="00B9208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4FCF">
        <w:rPr>
          <w:b/>
          <w:i/>
          <w:color w:val="auto"/>
        </w:rPr>
        <w:t>437</w:t>
      </w:r>
      <w:r w:rsidRPr="00FB0E39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361</w:t>
      </w:r>
      <w:r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B9208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5D15CE">
        <w:rPr>
          <w:b/>
          <w:i/>
          <w:color w:val="auto"/>
        </w:rPr>
        <w:t xml:space="preserve"> </w:t>
      </w:r>
      <w:r w:rsidR="000C4FCF">
        <w:rPr>
          <w:b/>
          <w:i/>
          <w:color w:val="auto"/>
        </w:rPr>
        <w:t>47</w:t>
      </w:r>
      <w:r w:rsidRPr="00FB0E39">
        <w:rPr>
          <w:b/>
          <w:i/>
          <w:color w:val="auto"/>
        </w:rPr>
        <w:t>.</w:t>
      </w:r>
      <w:r w:rsidR="000C4FCF">
        <w:rPr>
          <w:b/>
          <w:i/>
          <w:color w:val="auto"/>
        </w:rPr>
        <w:t>531</w:t>
      </w:r>
      <w:r w:rsidRP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63</w:t>
      </w:r>
      <w:r w:rsidRPr="00FB0E39">
        <w:rPr>
          <w:b/>
          <w:i/>
          <w:color w:val="auto"/>
        </w:rPr>
        <w:t> zł</w:t>
      </w:r>
    </w:p>
    <w:p w:rsidR="005820D1" w:rsidRPr="00FB0E39" w:rsidRDefault="005820D1" w:rsidP="00B92085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5D15CE">
        <w:rPr>
          <w:b/>
          <w:i/>
          <w:color w:val="auto"/>
        </w:rPr>
        <w:t xml:space="preserve">                              </w:t>
      </w:r>
      <w:r w:rsidR="000C4FCF">
        <w:rPr>
          <w:b/>
          <w:i/>
          <w:color w:val="auto"/>
        </w:rPr>
        <w:t>10,87</w:t>
      </w:r>
    </w:p>
    <w:p w:rsidR="005820D1" w:rsidRPr="009C50CA" w:rsidRDefault="005820D1" w:rsidP="00B92085">
      <w:pPr>
        <w:pStyle w:val="Tekstpodstawowy21"/>
        <w:spacing w:line="240" w:lineRule="auto"/>
        <w:jc w:val="both"/>
        <w:rPr>
          <w:b/>
          <w:bCs/>
          <w:color w:val="FF0000"/>
          <w:szCs w:val="24"/>
        </w:rPr>
      </w:pPr>
    </w:p>
    <w:p w:rsidR="00120BFC" w:rsidRDefault="00E679D7" w:rsidP="00B92085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>Zrealizowane dochody</w:t>
      </w:r>
      <w:r w:rsidR="00120BFC">
        <w:rPr>
          <w:bCs/>
          <w:szCs w:val="24"/>
        </w:rPr>
        <w:t xml:space="preserve"> bieżące </w:t>
      </w:r>
      <w:r>
        <w:rPr>
          <w:bCs/>
          <w:szCs w:val="24"/>
        </w:rPr>
        <w:t xml:space="preserve"> w tym dziale </w:t>
      </w:r>
      <w:r w:rsidR="00141DB0">
        <w:rPr>
          <w:bCs/>
          <w:szCs w:val="24"/>
        </w:rPr>
        <w:t>to</w:t>
      </w:r>
      <w:r>
        <w:rPr>
          <w:bCs/>
          <w:szCs w:val="24"/>
        </w:rPr>
        <w:t xml:space="preserve"> wpływ</w:t>
      </w:r>
      <w:r w:rsidR="00141DB0">
        <w:rPr>
          <w:bCs/>
          <w:szCs w:val="24"/>
        </w:rPr>
        <w:t>y</w:t>
      </w:r>
      <w:r w:rsidR="009F5D6E">
        <w:rPr>
          <w:bCs/>
          <w:szCs w:val="24"/>
        </w:rPr>
        <w:t xml:space="preserve"> </w:t>
      </w:r>
      <w:r>
        <w:rPr>
          <w:bCs/>
          <w:szCs w:val="24"/>
        </w:rPr>
        <w:t xml:space="preserve">z </w:t>
      </w:r>
      <w:r w:rsidR="009F5D6E">
        <w:rPr>
          <w:bCs/>
          <w:szCs w:val="24"/>
        </w:rPr>
        <w:t>najmu</w:t>
      </w:r>
      <w:r w:rsidR="00120BFC">
        <w:rPr>
          <w:bCs/>
          <w:szCs w:val="24"/>
        </w:rPr>
        <w:t xml:space="preserve"> hali sportowej. Ich realizacja  za I półrocze stanowi 77,54% planu rocznego. Zaległość wynosi 5.204,21 zł.</w:t>
      </w:r>
      <w:r w:rsidR="00D14666">
        <w:rPr>
          <w:bCs/>
          <w:szCs w:val="24"/>
        </w:rPr>
        <w:t xml:space="preserve"> – wystawiono wezwania do  zapłaty.</w:t>
      </w:r>
    </w:p>
    <w:p w:rsidR="00BE413C" w:rsidRDefault="00D14666" w:rsidP="00B92085">
      <w:pPr>
        <w:pStyle w:val="Tekstpodstawowy21"/>
        <w:spacing w:line="240" w:lineRule="auto"/>
        <w:jc w:val="both"/>
        <w:rPr>
          <w:bCs/>
          <w:szCs w:val="24"/>
        </w:rPr>
      </w:pPr>
      <w:r w:rsidRPr="00D14666">
        <w:rPr>
          <w:bCs/>
          <w:szCs w:val="24"/>
        </w:rPr>
        <w:t>Ponadto zrealizowany został w tym dziale dochód</w:t>
      </w:r>
      <w:r>
        <w:rPr>
          <w:b/>
          <w:bCs/>
          <w:szCs w:val="24"/>
          <w:u w:val="single"/>
        </w:rPr>
        <w:t xml:space="preserve"> </w:t>
      </w:r>
      <w:r>
        <w:rPr>
          <w:bCs/>
          <w:szCs w:val="24"/>
        </w:rPr>
        <w:t xml:space="preserve"> </w:t>
      </w:r>
      <w:r w:rsidR="00C960E7">
        <w:rPr>
          <w:bCs/>
          <w:szCs w:val="24"/>
        </w:rPr>
        <w:t>w wys</w:t>
      </w:r>
      <w:r>
        <w:rPr>
          <w:bCs/>
          <w:szCs w:val="24"/>
        </w:rPr>
        <w:t xml:space="preserve">okości </w:t>
      </w:r>
      <w:r w:rsidR="00C960E7">
        <w:rPr>
          <w:bCs/>
          <w:szCs w:val="24"/>
        </w:rPr>
        <w:t xml:space="preserve"> 1.000,00 zł.</w:t>
      </w:r>
      <w:r>
        <w:rPr>
          <w:bCs/>
          <w:szCs w:val="24"/>
        </w:rPr>
        <w:t xml:space="preserve">, który </w:t>
      </w:r>
      <w:r w:rsidR="00C960E7">
        <w:rPr>
          <w:bCs/>
          <w:szCs w:val="24"/>
        </w:rPr>
        <w:t xml:space="preserve"> stanowi darowizn</w:t>
      </w:r>
      <w:r>
        <w:rPr>
          <w:bCs/>
          <w:szCs w:val="24"/>
        </w:rPr>
        <w:t>a</w:t>
      </w:r>
      <w:r w:rsidR="0057669F">
        <w:rPr>
          <w:bCs/>
          <w:szCs w:val="24"/>
        </w:rPr>
        <w:t xml:space="preserve"> n</w:t>
      </w:r>
      <w:r w:rsidR="00C960E7">
        <w:rPr>
          <w:bCs/>
          <w:szCs w:val="24"/>
        </w:rPr>
        <w:t>a I Otwarte Mistrzostwa Szczawna- Zdroju w Tenisie Stołowym.</w:t>
      </w:r>
    </w:p>
    <w:p w:rsidR="00FA33B1" w:rsidRDefault="00C960E7" w:rsidP="00B92085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</w:t>
      </w:r>
    </w:p>
    <w:p w:rsidR="00BE413C" w:rsidRDefault="00D14666" w:rsidP="00B92085">
      <w:pPr>
        <w:pStyle w:val="Tekstpodstawowy21"/>
        <w:spacing w:line="240" w:lineRule="auto"/>
        <w:jc w:val="both"/>
        <w:rPr>
          <w:bCs/>
          <w:szCs w:val="24"/>
        </w:rPr>
      </w:pPr>
      <w:r w:rsidRPr="00D14666">
        <w:rPr>
          <w:bCs/>
          <w:szCs w:val="24"/>
        </w:rPr>
        <w:t>Zaplanowane</w:t>
      </w:r>
      <w:r>
        <w:rPr>
          <w:b/>
          <w:bCs/>
          <w:szCs w:val="24"/>
          <w:u w:val="single"/>
        </w:rPr>
        <w:t xml:space="preserve"> d</w:t>
      </w:r>
      <w:r w:rsidRPr="00D14666">
        <w:rPr>
          <w:b/>
          <w:bCs/>
          <w:szCs w:val="24"/>
          <w:u w:val="single"/>
        </w:rPr>
        <w:t xml:space="preserve">ochody majątkowe </w:t>
      </w:r>
      <w:r>
        <w:rPr>
          <w:b/>
          <w:bCs/>
          <w:szCs w:val="24"/>
          <w:u w:val="single"/>
        </w:rPr>
        <w:t xml:space="preserve"> </w:t>
      </w:r>
      <w:r w:rsidRPr="00D14666">
        <w:rPr>
          <w:bCs/>
          <w:szCs w:val="24"/>
        </w:rPr>
        <w:t xml:space="preserve">w wysokości  376.361,00 zł. dotyczą </w:t>
      </w:r>
      <w:r>
        <w:rPr>
          <w:bCs/>
          <w:szCs w:val="24"/>
        </w:rPr>
        <w:t xml:space="preserve"> dofinansowania do zadania inwestycyjnego pn. „Przebudowa budynku Sali gimnastycznej przy ul. Sienkiewicza 28 w Szczawnie- Zdroju”. Gmina na to zadanie uzyska dofinansowanie</w:t>
      </w:r>
      <w:r w:rsidR="00BE413C">
        <w:rPr>
          <w:bCs/>
          <w:szCs w:val="24"/>
        </w:rPr>
        <w:t xml:space="preserve"> z dwóch źródeł:</w:t>
      </w:r>
    </w:p>
    <w:p w:rsidR="00BE413C" w:rsidRDefault="00BE413C" w:rsidP="00B92085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-  z Funduszu Rozwoju Kultury Fizycznej w ramach „Programu modernizacji infrastruktury sportowej – edycja 2016” – kwota 269.900,00 zł. </w:t>
      </w:r>
    </w:p>
    <w:p w:rsidR="00BE413C" w:rsidRDefault="00BE413C" w:rsidP="00B92085">
      <w:pPr>
        <w:pStyle w:val="Normal"/>
        <w:jc w:val="both"/>
        <w:rPr>
          <w:rFonts w:ascii="Times New Roman" w:hAnsi="Times New Roman" w:cs="Times New Roman"/>
        </w:rPr>
      </w:pPr>
      <w:r w:rsidRPr="00BE413C">
        <w:rPr>
          <w:rFonts w:ascii="Times New Roman" w:hAnsi="Times New Roman" w:cs="Times New Roman"/>
          <w:bCs/>
        </w:rPr>
        <w:t xml:space="preserve">- z Województwa Dolnośląskiego </w:t>
      </w:r>
      <w:r w:rsidRPr="00BE413C">
        <w:rPr>
          <w:rFonts w:ascii="Times New Roman" w:hAnsi="Times New Roman" w:cs="Times New Roman"/>
        </w:rPr>
        <w:t xml:space="preserve">w ramach konkursu pn. "Dolnośląski Fundusz Pomocy Rozwojowej 2017" </w:t>
      </w:r>
      <w:r>
        <w:rPr>
          <w:rFonts w:ascii="Times New Roman" w:hAnsi="Times New Roman" w:cs="Times New Roman"/>
        </w:rPr>
        <w:t xml:space="preserve">– kwota 106.461,00 zł. </w:t>
      </w:r>
    </w:p>
    <w:p w:rsidR="00BE413C" w:rsidRPr="00BE413C" w:rsidRDefault="00BE413C" w:rsidP="00B92085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dochodów planowane jest w II półroczu br.</w:t>
      </w:r>
    </w:p>
    <w:p w:rsidR="00FA33B1" w:rsidRDefault="00FA33B1" w:rsidP="00B92085">
      <w:pPr>
        <w:pStyle w:val="Tekstpodstawowy21"/>
        <w:spacing w:line="240" w:lineRule="auto"/>
        <w:jc w:val="both"/>
        <w:rPr>
          <w:bCs/>
          <w:szCs w:val="24"/>
        </w:rPr>
      </w:pPr>
    </w:p>
    <w:p w:rsidR="00D14666" w:rsidRPr="00D14666" w:rsidRDefault="00D14666" w:rsidP="008E482F">
      <w:pPr>
        <w:pStyle w:val="Tekstpodstawowy21"/>
        <w:spacing w:line="240" w:lineRule="auto"/>
        <w:rPr>
          <w:bCs/>
          <w:szCs w:val="24"/>
        </w:rPr>
      </w:pPr>
      <w:r>
        <w:rPr>
          <w:bCs/>
          <w:szCs w:val="24"/>
        </w:rPr>
        <w:t xml:space="preserve"> </w:t>
      </w:r>
    </w:p>
    <w:p w:rsidR="00924E05" w:rsidRPr="00D14666" w:rsidRDefault="00924E05" w:rsidP="008E482F">
      <w:pPr>
        <w:pStyle w:val="Tekstpodstawowy21"/>
        <w:spacing w:line="240" w:lineRule="auto"/>
        <w:rPr>
          <w:bCs/>
          <w:szCs w:val="24"/>
        </w:rPr>
      </w:pPr>
    </w:p>
    <w:p w:rsidR="00B92085" w:rsidRDefault="00B9208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924E05" w:rsidRDefault="00924E05" w:rsidP="008E482F">
      <w:pPr>
        <w:pStyle w:val="Tekstpodstawowy21"/>
        <w:spacing w:line="240" w:lineRule="auto"/>
        <w:rPr>
          <w:b/>
          <w:bCs/>
          <w:szCs w:val="24"/>
        </w:rPr>
      </w:pPr>
    </w:p>
    <w:p w:rsidR="008E482F" w:rsidRPr="00E87B79" w:rsidRDefault="005041DB" w:rsidP="005041DB">
      <w:pPr>
        <w:pStyle w:val="Tekstpodstawowy21"/>
        <w:spacing w:line="24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IV. </w:t>
      </w:r>
      <w:r w:rsidR="008E482F" w:rsidRPr="00E87B79">
        <w:rPr>
          <w:b/>
          <w:bCs/>
          <w:szCs w:val="24"/>
        </w:rPr>
        <w:t>WYDATKI</w:t>
      </w:r>
    </w:p>
    <w:p w:rsidR="001668AE" w:rsidRPr="00E87B79" w:rsidRDefault="001668AE"/>
    <w:p w:rsidR="001668AE" w:rsidRPr="006E0BE3" w:rsidRDefault="001668AE"/>
    <w:p w:rsidR="00C9100C" w:rsidRDefault="008E482F" w:rsidP="000B5D35">
      <w:pPr>
        <w:pStyle w:val="Tekstpodstawowy21"/>
        <w:spacing w:line="240" w:lineRule="auto"/>
        <w:ind w:firstLine="708"/>
        <w:jc w:val="both"/>
        <w:rPr>
          <w:bCs/>
        </w:rPr>
      </w:pPr>
      <w:r w:rsidRPr="006E0BE3">
        <w:rPr>
          <w:bCs/>
        </w:rPr>
        <w:t xml:space="preserve">Wykonanie planu wydatków Uzdrowiskowej Gminy Miejskiej Szczawno-Zdrój za </w:t>
      </w:r>
      <w:r w:rsidR="00325147" w:rsidRPr="006E0BE3">
        <w:rPr>
          <w:bCs/>
        </w:rPr>
        <w:br/>
      </w:r>
      <w:r w:rsidR="00196428">
        <w:rPr>
          <w:bCs/>
        </w:rPr>
        <w:t>I półrocze 2017</w:t>
      </w:r>
      <w:r w:rsidRPr="006E0BE3">
        <w:rPr>
          <w:bCs/>
        </w:rPr>
        <w:t xml:space="preserve"> roku wynosi 1</w:t>
      </w:r>
      <w:r w:rsidR="00196428">
        <w:rPr>
          <w:bCs/>
        </w:rPr>
        <w:t>2</w:t>
      </w:r>
      <w:r w:rsidRPr="006E0BE3">
        <w:rPr>
          <w:bCs/>
        </w:rPr>
        <w:t>.</w:t>
      </w:r>
      <w:r w:rsidR="00196428">
        <w:rPr>
          <w:bCs/>
        </w:rPr>
        <w:t>196</w:t>
      </w:r>
      <w:r w:rsidRPr="006E0BE3">
        <w:rPr>
          <w:bCs/>
        </w:rPr>
        <w:t>.</w:t>
      </w:r>
      <w:r w:rsidR="00196428">
        <w:rPr>
          <w:bCs/>
        </w:rPr>
        <w:t>049</w:t>
      </w:r>
      <w:r w:rsidRPr="006E0BE3">
        <w:rPr>
          <w:bCs/>
        </w:rPr>
        <w:t>,</w:t>
      </w:r>
      <w:r w:rsidR="00196428">
        <w:rPr>
          <w:bCs/>
        </w:rPr>
        <w:t xml:space="preserve">44 </w:t>
      </w:r>
      <w:r w:rsidRPr="006E0BE3">
        <w:rPr>
          <w:bCs/>
        </w:rPr>
        <w:t xml:space="preserve">zł., co stanowi </w:t>
      </w:r>
      <w:r w:rsidR="00196428">
        <w:rPr>
          <w:bCs/>
        </w:rPr>
        <w:t>41</w:t>
      </w:r>
      <w:r w:rsidRPr="006E0BE3">
        <w:rPr>
          <w:bCs/>
        </w:rPr>
        <w:t>,</w:t>
      </w:r>
      <w:r w:rsidR="00196428">
        <w:rPr>
          <w:bCs/>
        </w:rPr>
        <w:t>20</w:t>
      </w:r>
      <w:r w:rsidRPr="006E0BE3">
        <w:rPr>
          <w:bCs/>
        </w:rPr>
        <w:t xml:space="preserve">% wielkości planowanej, </w:t>
      </w:r>
      <w:r w:rsidR="009F67AE" w:rsidRPr="006E0BE3">
        <w:rPr>
          <w:bCs/>
        </w:rPr>
        <w:br/>
      </w:r>
      <w:r w:rsidRPr="006E0BE3">
        <w:rPr>
          <w:bCs/>
        </w:rPr>
        <w:t xml:space="preserve">z czego </w:t>
      </w:r>
      <w:r w:rsidR="00ED0413" w:rsidRPr="006E0BE3">
        <w:rPr>
          <w:bCs/>
        </w:rPr>
        <w:t>wydatki</w:t>
      </w:r>
      <w:r w:rsidRPr="006E0BE3">
        <w:rPr>
          <w:bCs/>
        </w:rPr>
        <w:t xml:space="preserve"> bieżące stanowią kwotę </w:t>
      </w:r>
      <w:r w:rsidR="00ED0413" w:rsidRPr="006E0BE3">
        <w:rPr>
          <w:bCs/>
        </w:rPr>
        <w:t>1</w:t>
      </w:r>
      <w:r w:rsidR="00196428">
        <w:rPr>
          <w:bCs/>
        </w:rPr>
        <w:t>1</w:t>
      </w:r>
      <w:r w:rsidRPr="006E0BE3">
        <w:rPr>
          <w:bCs/>
        </w:rPr>
        <w:t>.</w:t>
      </w:r>
      <w:r w:rsidR="00196428">
        <w:rPr>
          <w:bCs/>
        </w:rPr>
        <w:t>531</w:t>
      </w:r>
      <w:r w:rsidRPr="006E0BE3">
        <w:rPr>
          <w:bCs/>
        </w:rPr>
        <w:t>.</w:t>
      </w:r>
      <w:r w:rsidR="00196428">
        <w:rPr>
          <w:bCs/>
        </w:rPr>
        <w:t>792</w:t>
      </w:r>
      <w:r w:rsidRPr="006E0BE3">
        <w:rPr>
          <w:bCs/>
        </w:rPr>
        <w:t>,</w:t>
      </w:r>
      <w:r w:rsidR="00196428">
        <w:rPr>
          <w:bCs/>
        </w:rPr>
        <w:t>32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6E0BE3">
        <w:rPr>
          <w:bCs/>
        </w:rPr>
        <w:t xml:space="preserve"> </w:t>
      </w:r>
      <w:r w:rsidR="008931DF">
        <w:rPr>
          <w:bCs/>
        </w:rPr>
        <w:t>–</w:t>
      </w:r>
      <w:r w:rsidR="006E0BE3">
        <w:rPr>
          <w:bCs/>
        </w:rPr>
        <w:t xml:space="preserve"> </w:t>
      </w:r>
      <w:r w:rsidR="00196428">
        <w:rPr>
          <w:bCs/>
        </w:rPr>
        <w:t>49</w:t>
      </w:r>
      <w:r w:rsidR="00141DB0">
        <w:rPr>
          <w:bCs/>
        </w:rPr>
        <w:t>,</w:t>
      </w:r>
      <w:r w:rsidR="00196428">
        <w:rPr>
          <w:bCs/>
        </w:rPr>
        <w:t>59</w:t>
      </w:r>
      <w:r w:rsidR="008931DF">
        <w:rPr>
          <w:bCs/>
        </w:rPr>
        <w:t>% planowanych</w:t>
      </w:r>
      <w:r w:rsidRPr="006E0BE3">
        <w:rPr>
          <w:bCs/>
        </w:rPr>
        <w:t>,</w:t>
      </w:r>
      <w:r w:rsidR="0050052E">
        <w:rPr>
          <w:bCs/>
        </w:rPr>
        <w:t xml:space="preserve"> co </w:t>
      </w:r>
      <w:r w:rsidR="00A848C4">
        <w:rPr>
          <w:bCs/>
        </w:rPr>
        <w:br/>
      </w:r>
      <w:r w:rsidR="0050052E">
        <w:rPr>
          <w:bCs/>
        </w:rPr>
        <w:t xml:space="preserve">w stosunku do analogicznego okresu roku ubiegłego stanowi wzrost o kwotę </w:t>
      </w:r>
      <w:r w:rsidR="00CF1D0A">
        <w:rPr>
          <w:bCs/>
        </w:rPr>
        <w:t>1.008.126,61</w:t>
      </w:r>
      <w:r w:rsidR="0050052E">
        <w:rPr>
          <w:bCs/>
        </w:rPr>
        <w:t xml:space="preserve"> zł. Powyższa  sytuacja wynika</w:t>
      </w:r>
      <w:r w:rsidR="00683D08">
        <w:rPr>
          <w:bCs/>
        </w:rPr>
        <w:t xml:space="preserve"> przede wszystkim</w:t>
      </w:r>
      <w:r w:rsidR="0050052E">
        <w:rPr>
          <w:bCs/>
        </w:rPr>
        <w:t xml:space="preserve"> z  wydatków</w:t>
      </w:r>
      <w:r w:rsidR="000B5D35">
        <w:rPr>
          <w:bCs/>
        </w:rPr>
        <w:t xml:space="preserve"> dotyczących realizacji przez OPS zadań własnych i zleconych, w tym  wypłaty i obsługi</w:t>
      </w:r>
      <w:r w:rsidR="0050052E">
        <w:rPr>
          <w:bCs/>
        </w:rPr>
        <w:t xml:space="preserve"> programu 500+ </w:t>
      </w:r>
      <w:r w:rsidR="000B5D35">
        <w:rPr>
          <w:bCs/>
        </w:rPr>
        <w:t xml:space="preserve"> oraz wypłaty funduszu alimentacyjnego- wzrost w stosunku do 2016 r. o kwotę 730.161,14 zł.</w:t>
      </w:r>
      <w:r w:rsidR="0050052E">
        <w:rPr>
          <w:bCs/>
        </w:rPr>
        <w:t xml:space="preserve"> </w:t>
      </w:r>
      <w:r w:rsidR="006B0072">
        <w:rPr>
          <w:bCs/>
        </w:rPr>
        <w:t>Ponadto w I półroczu</w:t>
      </w:r>
      <w:r w:rsidR="000B5D35">
        <w:rPr>
          <w:bCs/>
        </w:rPr>
        <w:t xml:space="preserve"> 2017 r. wydatkowano większe środki na oświatę i wychowanie – wzrost o kwotę </w:t>
      </w:r>
      <w:r w:rsidR="006B0072">
        <w:rPr>
          <w:bCs/>
        </w:rPr>
        <w:t xml:space="preserve"> 130.11</w:t>
      </w:r>
      <w:r w:rsidR="00C9100C">
        <w:rPr>
          <w:bCs/>
        </w:rPr>
        <w:t>1</w:t>
      </w:r>
      <w:r w:rsidR="006B0072">
        <w:rPr>
          <w:bCs/>
        </w:rPr>
        <w:t>,53 zł.</w:t>
      </w:r>
      <w:r w:rsidR="00893C9E">
        <w:rPr>
          <w:bCs/>
        </w:rPr>
        <w:t>, n</w:t>
      </w:r>
      <w:r w:rsidR="006B0072">
        <w:rPr>
          <w:bCs/>
        </w:rPr>
        <w:t xml:space="preserve">a </w:t>
      </w:r>
      <w:r w:rsidR="00C9100C">
        <w:rPr>
          <w:bCs/>
        </w:rPr>
        <w:t>obiekty sportowe – wzrost o kwotę 86.350,33 zł. oraz poniesiono wydatek w wysokości 95.232,50 zł. na odprowadzenie do Urzędu Skarbowego podatku vat należnego  od sprzedaży dokonanej w 2014 r.</w:t>
      </w:r>
      <w:r w:rsidR="006B0072">
        <w:rPr>
          <w:bCs/>
        </w:rPr>
        <w:t xml:space="preserve"> </w:t>
      </w:r>
      <w:r w:rsidR="00C9100C">
        <w:rPr>
          <w:bCs/>
        </w:rPr>
        <w:t>W pozostałych działach wydatki bieżące kształtowały się  na poziomie zbliżonym lub mniejszym niż za I półrocze 2016 r.</w:t>
      </w:r>
      <w:r w:rsidR="006B0072">
        <w:rPr>
          <w:bCs/>
        </w:rPr>
        <w:t xml:space="preserve"> </w:t>
      </w:r>
    </w:p>
    <w:p w:rsidR="008931DF" w:rsidRDefault="0050052E" w:rsidP="00C9100C">
      <w:pPr>
        <w:pStyle w:val="Tekstpodstawowy21"/>
        <w:spacing w:line="240" w:lineRule="auto"/>
        <w:jc w:val="both"/>
        <w:rPr>
          <w:bCs/>
        </w:rPr>
      </w:pPr>
      <w:r>
        <w:rPr>
          <w:bCs/>
        </w:rPr>
        <w:t>W</w:t>
      </w:r>
      <w:r w:rsidR="00ED0413" w:rsidRPr="006E0BE3">
        <w:rPr>
          <w:bCs/>
        </w:rPr>
        <w:t>ydatki</w:t>
      </w:r>
      <w:r w:rsidR="008E482F" w:rsidRPr="006E0BE3">
        <w:rPr>
          <w:bCs/>
        </w:rPr>
        <w:t xml:space="preserve"> majątkowe </w:t>
      </w:r>
      <w:r>
        <w:rPr>
          <w:bCs/>
        </w:rPr>
        <w:t xml:space="preserve">to kwota </w:t>
      </w:r>
      <w:r w:rsidR="00196428">
        <w:rPr>
          <w:bCs/>
        </w:rPr>
        <w:t>664</w:t>
      </w:r>
      <w:r w:rsidR="008E482F" w:rsidRPr="006E0BE3">
        <w:rPr>
          <w:bCs/>
        </w:rPr>
        <w:t>.</w:t>
      </w:r>
      <w:r w:rsidR="00196428">
        <w:rPr>
          <w:bCs/>
        </w:rPr>
        <w:t>257</w:t>
      </w:r>
      <w:r w:rsidR="008E482F" w:rsidRPr="006E0BE3">
        <w:rPr>
          <w:bCs/>
        </w:rPr>
        <w:t>,</w:t>
      </w:r>
      <w:r w:rsidR="00196428">
        <w:rPr>
          <w:bCs/>
        </w:rPr>
        <w:t>12</w:t>
      </w:r>
      <w:r w:rsidR="00F97B75" w:rsidRPr="006E0BE3">
        <w:rPr>
          <w:bCs/>
        </w:rPr>
        <w:t xml:space="preserve"> </w:t>
      </w:r>
      <w:r w:rsidR="008E482F" w:rsidRPr="006E0BE3">
        <w:rPr>
          <w:bCs/>
        </w:rPr>
        <w:t>zł.</w:t>
      </w:r>
      <w:r>
        <w:rPr>
          <w:bCs/>
        </w:rPr>
        <w:t xml:space="preserve"> – </w:t>
      </w:r>
      <w:r w:rsidR="00196428">
        <w:rPr>
          <w:bCs/>
        </w:rPr>
        <w:t>10</w:t>
      </w:r>
      <w:r>
        <w:rPr>
          <w:bCs/>
        </w:rPr>
        <w:t>,</w:t>
      </w:r>
      <w:r w:rsidR="00196428">
        <w:rPr>
          <w:bCs/>
        </w:rPr>
        <w:t>46</w:t>
      </w:r>
      <w:r>
        <w:rPr>
          <w:bCs/>
        </w:rPr>
        <w:t>% planu.</w:t>
      </w:r>
      <w:r w:rsidR="00FD1679" w:rsidRPr="006E0BE3">
        <w:rPr>
          <w:bCs/>
        </w:rPr>
        <w:t xml:space="preserve"> </w:t>
      </w:r>
      <w:r w:rsidR="00C9100C">
        <w:rPr>
          <w:bCs/>
        </w:rPr>
        <w:t>N</w:t>
      </w:r>
      <w:r w:rsidR="008931DF">
        <w:rPr>
          <w:bCs/>
        </w:rPr>
        <w:t xml:space="preserve">a niskie wykonanie </w:t>
      </w:r>
      <w:r w:rsidR="00C9100C">
        <w:rPr>
          <w:bCs/>
        </w:rPr>
        <w:t xml:space="preserve">tej grupy </w:t>
      </w:r>
      <w:r w:rsidR="008931DF">
        <w:rPr>
          <w:bCs/>
        </w:rPr>
        <w:t>wydatków ma wpływ trwająca realizacja zadań inwestycyjnych</w:t>
      </w:r>
      <w:r w:rsidR="00141DB0">
        <w:rPr>
          <w:bCs/>
        </w:rPr>
        <w:t>.</w:t>
      </w:r>
      <w:r w:rsidR="002E4A5C">
        <w:rPr>
          <w:bCs/>
        </w:rPr>
        <w:t xml:space="preserve"> </w:t>
      </w:r>
      <w:r w:rsidR="00141DB0">
        <w:rPr>
          <w:bCs/>
        </w:rPr>
        <w:t>P</w:t>
      </w:r>
      <w:r w:rsidR="002E4A5C">
        <w:rPr>
          <w:bCs/>
        </w:rPr>
        <w:t>łatności z tego tytułu</w:t>
      </w:r>
      <w:r w:rsidR="00196428">
        <w:rPr>
          <w:bCs/>
        </w:rPr>
        <w:t xml:space="preserve"> będą dotyczyły II półrocza 2017</w:t>
      </w:r>
      <w:r w:rsidR="002E4A5C">
        <w:rPr>
          <w:bCs/>
        </w:rPr>
        <w:t xml:space="preserve"> r.</w:t>
      </w:r>
      <w:r w:rsidR="008931DF">
        <w:rPr>
          <w:bCs/>
        </w:rPr>
        <w:t xml:space="preserve"> </w:t>
      </w:r>
    </w:p>
    <w:p w:rsidR="00FD1679" w:rsidRPr="006E0BE3" w:rsidRDefault="00FD1679" w:rsidP="005041DB">
      <w:pPr>
        <w:pStyle w:val="Tekstpodstawowy21"/>
        <w:spacing w:line="240" w:lineRule="auto"/>
        <w:jc w:val="both"/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Pr="006E0BE3">
        <w:rPr>
          <w:b/>
          <w:bCs/>
        </w:rPr>
        <w:t xml:space="preserve">tabela nr 4.  </w:t>
      </w:r>
    </w:p>
    <w:p w:rsidR="001B5E0D" w:rsidRDefault="001B5E0D" w:rsidP="001668AE">
      <w:pPr>
        <w:pStyle w:val="NormalnyWeb"/>
        <w:spacing w:after="0" w:line="240" w:lineRule="auto"/>
        <w:rPr>
          <w:color w:val="auto"/>
        </w:rPr>
      </w:pPr>
    </w:p>
    <w:p w:rsidR="001668AE" w:rsidRPr="006E0BE3" w:rsidRDefault="001668AE" w:rsidP="001668AE">
      <w:pPr>
        <w:pStyle w:val="NormalnyWeb"/>
        <w:spacing w:after="0" w:line="240" w:lineRule="auto"/>
        <w:rPr>
          <w:color w:val="auto"/>
        </w:rPr>
      </w:pPr>
      <w:r w:rsidRPr="006E0BE3">
        <w:rPr>
          <w:color w:val="auto"/>
        </w:rPr>
        <w:t>Największy udział w realizacji wydatków</w:t>
      </w:r>
      <w:r w:rsidR="001B5E0D">
        <w:rPr>
          <w:color w:val="auto"/>
        </w:rPr>
        <w:t xml:space="preserve"> </w:t>
      </w:r>
      <w:r w:rsidR="00AF6D3F">
        <w:rPr>
          <w:color w:val="auto"/>
        </w:rPr>
        <w:t xml:space="preserve"> ogółem</w:t>
      </w:r>
      <w:r w:rsidRPr="006E0BE3">
        <w:rPr>
          <w:color w:val="auto"/>
        </w:rPr>
        <w:t xml:space="preserve"> za I półrocze 201</w:t>
      </w:r>
      <w:r w:rsidR="00196428">
        <w:rPr>
          <w:color w:val="auto"/>
        </w:rPr>
        <w:t>7</w:t>
      </w:r>
      <w:r w:rsidRPr="006E0BE3">
        <w:rPr>
          <w:color w:val="auto"/>
        </w:rPr>
        <w:t xml:space="preserve"> r. miały następujące działy:</w:t>
      </w:r>
    </w:p>
    <w:p w:rsidR="001668AE" w:rsidRPr="006E0BE3" w:rsidRDefault="001668AE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Oświata i wychowanie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="0009042F" w:rsidRPr="006E0BE3">
        <w:rPr>
          <w:color w:val="auto"/>
        </w:rPr>
        <w:t>2</w:t>
      </w:r>
      <w:r w:rsidRPr="006E0BE3">
        <w:rPr>
          <w:color w:val="auto"/>
        </w:rPr>
        <w:t>.</w:t>
      </w:r>
      <w:r w:rsidR="00A673A9">
        <w:rPr>
          <w:color w:val="auto"/>
        </w:rPr>
        <w:t>463</w:t>
      </w:r>
      <w:r w:rsidRPr="006E0BE3">
        <w:rPr>
          <w:color w:val="auto"/>
        </w:rPr>
        <w:t>.</w:t>
      </w:r>
      <w:r w:rsidR="00A673A9">
        <w:rPr>
          <w:color w:val="auto"/>
        </w:rPr>
        <w:t>273</w:t>
      </w:r>
      <w:r w:rsidRPr="006E0BE3">
        <w:rPr>
          <w:color w:val="auto"/>
        </w:rPr>
        <w:t>,</w:t>
      </w:r>
      <w:r w:rsidR="00A673A9">
        <w:rPr>
          <w:color w:val="auto"/>
        </w:rPr>
        <w:t>39</w:t>
      </w:r>
      <w:r w:rsidRPr="006E0BE3">
        <w:rPr>
          <w:color w:val="auto"/>
        </w:rPr>
        <w:t xml:space="preserve"> zł</w:t>
      </w:r>
    </w:p>
    <w:p w:rsidR="001668AE" w:rsidRPr="006E0BE3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Administracja publiczna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  <w:t>2</w:t>
      </w:r>
      <w:r w:rsidR="001668AE" w:rsidRPr="006E0BE3">
        <w:rPr>
          <w:color w:val="auto"/>
        </w:rPr>
        <w:t>.</w:t>
      </w:r>
      <w:r w:rsidR="00A673A9">
        <w:rPr>
          <w:color w:val="auto"/>
        </w:rPr>
        <w:t>251</w:t>
      </w:r>
      <w:r w:rsidR="001668AE" w:rsidRPr="006E0BE3">
        <w:rPr>
          <w:color w:val="auto"/>
        </w:rPr>
        <w:t>.</w:t>
      </w:r>
      <w:r w:rsidR="00A673A9">
        <w:rPr>
          <w:color w:val="auto"/>
        </w:rPr>
        <w:t>456</w:t>
      </w:r>
      <w:r w:rsidR="001668AE" w:rsidRPr="006E0BE3">
        <w:rPr>
          <w:color w:val="auto"/>
        </w:rPr>
        <w:t>,</w:t>
      </w:r>
      <w:r w:rsidR="00A673A9">
        <w:rPr>
          <w:color w:val="auto"/>
        </w:rPr>
        <w:t>51</w:t>
      </w:r>
      <w:r w:rsidR="001668AE" w:rsidRPr="006E0BE3">
        <w:rPr>
          <w:color w:val="auto"/>
        </w:rPr>
        <w:t xml:space="preserve"> zł</w:t>
      </w:r>
    </w:p>
    <w:p w:rsidR="001668AE" w:rsidRPr="006E0BE3" w:rsidRDefault="00ED0413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 w:rsidRPr="006E0BE3">
        <w:rPr>
          <w:color w:val="auto"/>
        </w:rPr>
        <w:t>Gospodarka komunalna i ochrona środowiska</w:t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Pr="006E0BE3">
        <w:rPr>
          <w:color w:val="auto"/>
        </w:rPr>
        <w:tab/>
      </w:r>
      <w:r w:rsidR="0009042F" w:rsidRPr="006E0BE3">
        <w:rPr>
          <w:color w:val="auto"/>
        </w:rPr>
        <w:t>2</w:t>
      </w:r>
      <w:r w:rsidR="001668AE" w:rsidRPr="006E0BE3">
        <w:rPr>
          <w:color w:val="auto"/>
        </w:rPr>
        <w:t>.</w:t>
      </w:r>
      <w:r w:rsidR="00A673A9">
        <w:rPr>
          <w:color w:val="auto"/>
        </w:rPr>
        <w:t>184</w:t>
      </w:r>
      <w:r w:rsidR="001668AE" w:rsidRPr="006E0BE3">
        <w:rPr>
          <w:color w:val="auto"/>
        </w:rPr>
        <w:t>.</w:t>
      </w:r>
      <w:r w:rsidR="00A673A9">
        <w:rPr>
          <w:color w:val="auto"/>
        </w:rPr>
        <w:t>798</w:t>
      </w:r>
      <w:r w:rsidR="001668AE" w:rsidRPr="006E0BE3">
        <w:rPr>
          <w:color w:val="auto"/>
        </w:rPr>
        <w:t>,</w:t>
      </w:r>
      <w:r w:rsidR="00A673A9">
        <w:rPr>
          <w:color w:val="auto"/>
        </w:rPr>
        <w:t>40</w:t>
      </w:r>
      <w:r w:rsidR="001668AE" w:rsidRPr="006E0BE3">
        <w:rPr>
          <w:color w:val="auto"/>
        </w:rPr>
        <w:t xml:space="preserve"> zł</w:t>
      </w:r>
    </w:p>
    <w:p w:rsidR="001668AE" w:rsidRPr="006E0BE3" w:rsidRDefault="00C9100C" w:rsidP="00652618">
      <w:pPr>
        <w:pStyle w:val="NormalnyWeb"/>
        <w:numPr>
          <w:ilvl w:val="0"/>
          <w:numId w:val="23"/>
        </w:numPr>
        <w:suppressAutoHyphens/>
        <w:spacing w:before="0" w:beforeAutospacing="0" w:after="0" w:afterAutospacing="0" w:line="240" w:lineRule="auto"/>
        <w:ind w:left="714" w:hanging="357"/>
        <w:rPr>
          <w:color w:val="auto"/>
        </w:rPr>
      </w:pPr>
      <w:r>
        <w:rPr>
          <w:color w:val="auto"/>
        </w:rPr>
        <w:t>Rodzina</w:t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1668AE" w:rsidRPr="006E0BE3">
        <w:rPr>
          <w:color w:val="auto"/>
        </w:rPr>
        <w:tab/>
      </w:r>
      <w:r w:rsidR="00EF1E01" w:rsidRPr="006E0BE3">
        <w:rPr>
          <w:color w:val="auto"/>
        </w:rPr>
        <w:t xml:space="preserve">            </w:t>
      </w:r>
      <w:r>
        <w:rPr>
          <w:color w:val="auto"/>
        </w:rPr>
        <w:t xml:space="preserve">            </w:t>
      </w:r>
      <w:r w:rsidR="001668AE" w:rsidRPr="006E0BE3">
        <w:rPr>
          <w:color w:val="auto"/>
        </w:rPr>
        <w:t>1.</w:t>
      </w:r>
      <w:r w:rsidR="00A673A9">
        <w:rPr>
          <w:color w:val="auto"/>
        </w:rPr>
        <w:t>828</w:t>
      </w:r>
      <w:r w:rsidR="001668AE" w:rsidRPr="006E0BE3">
        <w:rPr>
          <w:color w:val="auto"/>
        </w:rPr>
        <w:t>.</w:t>
      </w:r>
      <w:r w:rsidR="00A673A9">
        <w:rPr>
          <w:color w:val="auto"/>
        </w:rPr>
        <w:t>433,48</w:t>
      </w:r>
      <w:r w:rsidR="001668AE" w:rsidRPr="006E0BE3">
        <w:rPr>
          <w:color w:val="auto"/>
        </w:rPr>
        <w:t xml:space="preserve"> zł</w:t>
      </w:r>
    </w:p>
    <w:p w:rsidR="00FD1679" w:rsidRPr="006E0BE3" w:rsidRDefault="00FD1679" w:rsidP="00FD1679">
      <w:pPr>
        <w:pStyle w:val="Tekstpodstawowy21"/>
        <w:spacing w:line="240" w:lineRule="auto"/>
        <w:jc w:val="both"/>
        <w:rPr>
          <w:bCs/>
        </w:rPr>
      </w:pPr>
    </w:p>
    <w:p w:rsidR="00FD1679" w:rsidRPr="006E0BE3" w:rsidRDefault="00FD1679" w:rsidP="00FD1679">
      <w:pPr>
        <w:pStyle w:val="Tekstpodstawowy21"/>
        <w:spacing w:line="240" w:lineRule="auto"/>
        <w:jc w:val="both"/>
      </w:pPr>
      <w:r w:rsidRPr="006E0BE3">
        <w:rPr>
          <w:bCs/>
        </w:rPr>
        <w:t xml:space="preserve">Wykonanie wydatków inwestycyjnych  według działów, rozdziałów i paragrafów klasyfikacji budżetowej przedstawia </w:t>
      </w:r>
      <w:r w:rsidRPr="006E0BE3">
        <w:rPr>
          <w:b/>
          <w:bCs/>
        </w:rPr>
        <w:t xml:space="preserve">tabela nr </w:t>
      </w:r>
      <w:r w:rsidR="00231602" w:rsidRPr="006E0BE3">
        <w:rPr>
          <w:b/>
          <w:bCs/>
        </w:rPr>
        <w:t>5</w:t>
      </w:r>
      <w:r w:rsidRPr="006E0BE3">
        <w:rPr>
          <w:b/>
          <w:bCs/>
        </w:rPr>
        <w:t xml:space="preserve">.  </w:t>
      </w:r>
    </w:p>
    <w:p w:rsidR="00924E05" w:rsidRDefault="00231602" w:rsidP="005041DB">
      <w:pPr>
        <w:spacing w:before="100" w:beforeAutospacing="1" w:after="119"/>
        <w:jc w:val="both"/>
        <w:rPr>
          <w:b/>
          <w:bCs/>
        </w:rPr>
      </w:pPr>
      <w:r w:rsidRPr="006E0BE3">
        <w:rPr>
          <w:bCs/>
        </w:rPr>
        <w:t>Zobowiązania na dzień 30 czerwca 201</w:t>
      </w:r>
      <w:r w:rsidR="00D70A1D">
        <w:rPr>
          <w:bCs/>
        </w:rPr>
        <w:t>7</w:t>
      </w:r>
      <w:r w:rsidRPr="006E0BE3">
        <w:rPr>
          <w:bCs/>
        </w:rPr>
        <w:t xml:space="preserve"> r. ogółem wynoszą </w:t>
      </w:r>
      <w:r w:rsidR="00C70AEA" w:rsidRPr="006E0BE3">
        <w:rPr>
          <w:bCs/>
        </w:rPr>
        <w:t>610</w:t>
      </w:r>
      <w:r w:rsidRPr="006E0BE3">
        <w:rPr>
          <w:bCs/>
        </w:rPr>
        <w:t>.</w:t>
      </w:r>
      <w:r w:rsidR="00C70AEA" w:rsidRPr="006E0BE3">
        <w:rPr>
          <w:bCs/>
        </w:rPr>
        <w:t>743</w:t>
      </w:r>
      <w:r w:rsidRPr="006E0BE3">
        <w:rPr>
          <w:bCs/>
        </w:rPr>
        <w:t>,</w:t>
      </w:r>
      <w:r w:rsidR="00C70AEA" w:rsidRPr="006E0BE3">
        <w:rPr>
          <w:bCs/>
        </w:rPr>
        <w:t>82</w:t>
      </w:r>
      <w:r w:rsidR="006E0BE3" w:rsidRPr="006E0BE3">
        <w:rPr>
          <w:bCs/>
        </w:rPr>
        <w:t xml:space="preserve"> zł.</w:t>
      </w:r>
      <w:r w:rsidRPr="006E0BE3">
        <w:rPr>
          <w:bCs/>
        </w:rPr>
        <w:t xml:space="preserve">  </w:t>
      </w:r>
      <w:r w:rsidRPr="006E0BE3">
        <w:t>Powyższe zobowiązania</w:t>
      </w:r>
      <w:r w:rsidR="006E0BE3" w:rsidRPr="006E0BE3">
        <w:t xml:space="preserve"> to zobowiązania niewymagalne,</w:t>
      </w:r>
      <w:r w:rsidRPr="006E0BE3">
        <w:t xml:space="preserve"> głównie wobec budżetów z tytułu składek na ubezpieczenia społeczne, zdrowotne i fundusz pracy, zaliczki na podatek dochodowy od wynagrodzeń wyp</w:t>
      </w:r>
      <w:r w:rsidR="006E0BE3" w:rsidRPr="006E0BE3">
        <w:t>łaconych w miesiącu czerwcu 2016</w:t>
      </w:r>
      <w:r w:rsidRPr="006E0BE3">
        <w:t xml:space="preserve"> roku. Pozostałe to zobowiązania wobec kontrahentów. </w:t>
      </w:r>
      <w:r w:rsidRPr="006E0BE3">
        <w:rPr>
          <w:bCs/>
        </w:rPr>
        <w:t xml:space="preserve">Zestawienie  zobowiązań według działów przedstawia  </w:t>
      </w:r>
      <w:r w:rsidRPr="006E0BE3">
        <w:rPr>
          <w:b/>
          <w:bCs/>
        </w:rPr>
        <w:t>tabela nr 6.</w:t>
      </w:r>
    </w:p>
    <w:p w:rsidR="005041DB" w:rsidRPr="005041DB" w:rsidRDefault="005041DB" w:rsidP="005041DB">
      <w:pPr>
        <w:spacing w:before="100" w:beforeAutospacing="1" w:after="119"/>
        <w:jc w:val="both"/>
      </w:pPr>
    </w:p>
    <w:p w:rsidR="00924E05" w:rsidRPr="00924E05" w:rsidRDefault="00924E05" w:rsidP="00924E05">
      <w:pPr>
        <w:pStyle w:val="NormalnyWeb"/>
        <w:rPr>
          <w:b/>
          <w:color w:val="auto"/>
          <w:u w:val="single"/>
        </w:rPr>
      </w:pPr>
      <w:r>
        <w:rPr>
          <w:b/>
          <w:color w:val="auto"/>
          <w:u w:val="single"/>
        </w:rPr>
        <w:t xml:space="preserve">WYDATKI </w:t>
      </w:r>
      <w:r w:rsidRPr="00924E05">
        <w:rPr>
          <w:b/>
          <w:color w:val="auto"/>
          <w:u w:val="single"/>
        </w:rPr>
        <w:t xml:space="preserve"> W POSZCZEGÓLNYCH DZIAŁACH KLASYFIKACJI BUDŻETOWEJ </w:t>
      </w:r>
    </w:p>
    <w:p w:rsidR="001668AE" w:rsidRPr="0039601C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39601C">
        <w:rPr>
          <w:b/>
          <w:color w:val="auto"/>
        </w:rPr>
        <w:t xml:space="preserve">DZIAŁ 010 – ROLNICTWO i ŁOWIECTWO 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0D718B">
        <w:rPr>
          <w:b/>
          <w:i/>
          <w:color w:val="auto"/>
        </w:rPr>
        <w:t>77</w:t>
      </w:r>
      <w:r w:rsidRPr="0039601C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910</w:t>
      </w:r>
      <w:r w:rsidRPr="0039601C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42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0D718B">
        <w:rPr>
          <w:b/>
          <w:i/>
          <w:color w:val="auto"/>
        </w:rPr>
        <w:t>2</w:t>
      </w:r>
      <w:r w:rsidRPr="0039601C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744</w:t>
      </w:r>
      <w:r w:rsidRPr="0039601C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22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5041D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</w:t>
      </w:r>
      <w:bookmarkStart w:id="0" w:name="_GoBack"/>
      <w:bookmarkEnd w:id="0"/>
      <w:r w:rsidRPr="0039601C">
        <w:rPr>
          <w:b/>
          <w:i/>
          <w:color w:val="auto"/>
        </w:rPr>
        <w:t xml:space="preserve">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 </w:t>
      </w:r>
      <w:r w:rsidR="000D718B">
        <w:rPr>
          <w:b/>
          <w:i/>
          <w:color w:val="auto"/>
        </w:rPr>
        <w:t>3</w:t>
      </w:r>
      <w:r w:rsidR="0039601C" w:rsidRPr="0039601C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52</w:t>
      </w:r>
    </w:p>
    <w:p w:rsidR="001668AE" w:rsidRDefault="001668AE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791516">
        <w:rPr>
          <w:color w:val="auto"/>
        </w:rPr>
        <w:t>W ramach niniejszego działu Gmina </w:t>
      </w:r>
      <w:r w:rsidR="00C27D11" w:rsidRPr="00791516">
        <w:rPr>
          <w:color w:val="auto"/>
        </w:rPr>
        <w:t>Szczawno-Zdrój w I półroczu 201</w:t>
      </w:r>
      <w:r w:rsidR="00A673A9">
        <w:rPr>
          <w:color w:val="auto"/>
        </w:rPr>
        <w:t>7</w:t>
      </w:r>
      <w:r w:rsidR="0039601C" w:rsidRPr="00791516">
        <w:rPr>
          <w:color w:val="auto"/>
        </w:rPr>
        <w:t xml:space="preserve">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A673A9">
        <w:rPr>
          <w:color w:val="auto"/>
        </w:rPr>
        <w:t>2</w:t>
      </w:r>
      <w:r w:rsidR="00C27D11" w:rsidRPr="00791516">
        <w:rPr>
          <w:color w:val="auto"/>
        </w:rPr>
        <w:t>.</w:t>
      </w:r>
      <w:r w:rsidR="00A673A9">
        <w:rPr>
          <w:color w:val="auto"/>
        </w:rPr>
        <w:t>570</w:t>
      </w:r>
      <w:r w:rsidR="00C27D11" w:rsidRPr="00791516">
        <w:rPr>
          <w:color w:val="auto"/>
        </w:rPr>
        <w:t>,</w:t>
      </w:r>
      <w:r w:rsidR="00A673A9">
        <w:rPr>
          <w:color w:val="auto"/>
        </w:rPr>
        <w:t>42</w:t>
      </w:r>
      <w:r w:rsidR="00C27D11" w:rsidRPr="00791516">
        <w:rPr>
          <w:color w:val="auto"/>
        </w:rPr>
        <w:t xml:space="preserve"> zł </w:t>
      </w:r>
      <w:r w:rsidRPr="00791516">
        <w:rPr>
          <w:color w:val="auto"/>
        </w:rPr>
        <w:t>na zwrot części podatku akcyzowego zawartego w cenie oleju napędowego wykorzystywanego do produkcji rolnej producentów rolnych</w:t>
      </w:r>
      <w:r w:rsidR="00141DB0">
        <w:rPr>
          <w:color w:val="auto"/>
        </w:rPr>
        <w:t>, w tym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zadań zleconych gminie.</w:t>
      </w:r>
      <w:r w:rsidR="00141DB0">
        <w:rPr>
          <w:color w:val="auto"/>
        </w:rPr>
        <w:t xml:space="preserve"> Ponadto kwota </w:t>
      </w:r>
      <w:r w:rsidR="00A673A9">
        <w:rPr>
          <w:color w:val="auto"/>
        </w:rPr>
        <w:t>173</w:t>
      </w:r>
      <w:r w:rsidR="00141DB0">
        <w:rPr>
          <w:color w:val="auto"/>
        </w:rPr>
        <w:t>,</w:t>
      </w:r>
      <w:r w:rsidR="00A673A9">
        <w:rPr>
          <w:color w:val="auto"/>
        </w:rPr>
        <w:t>8</w:t>
      </w:r>
      <w:r w:rsidR="00141DB0">
        <w:rPr>
          <w:color w:val="auto"/>
        </w:rPr>
        <w:t>0 zł. to wydatek dotyczący przekazania do Izby Rolniczej 2% uzyskanych wpływów z podatku rolnego.</w:t>
      </w:r>
    </w:p>
    <w:p w:rsidR="001668AE" w:rsidRPr="00030331" w:rsidRDefault="00C84A86" w:rsidP="00030331">
      <w:pPr>
        <w:pStyle w:val="NormalnyWeb"/>
        <w:spacing w:before="0" w:after="0" w:line="240" w:lineRule="auto"/>
        <w:ind w:right="-108"/>
        <w:rPr>
          <w:color w:val="auto"/>
        </w:rPr>
      </w:pPr>
      <w:r w:rsidRPr="00C84A86">
        <w:rPr>
          <w:color w:val="auto"/>
        </w:rPr>
        <w:t>Zaplanowane</w:t>
      </w:r>
      <w:r w:rsidR="00791516" w:rsidRPr="00C84A86">
        <w:rPr>
          <w:color w:val="auto"/>
        </w:rPr>
        <w:t xml:space="preserve"> zadanie </w:t>
      </w:r>
      <w:r w:rsidRPr="00C84A86">
        <w:rPr>
          <w:color w:val="auto"/>
        </w:rPr>
        <w:t>związane z bieżącą konserwacją urządzeń melioracji wodnych szczegółowych – rów RB  będzie realizowane w II półroczu 201</w:t>
      </w:r>
      <w:r w:rsidR="00A673A9">
        <w:rPr>
          <w:color w:val="auto"/>
        </w:rPr>
        <w:t>7</w:t>
      </w:r>
      <w:r w:rsidRPr="00C84A86">
        <w:rPr>
          <w:color w:val="auto"/>
        </w:rPr>
        <w:t xml:space="preserve"> r.</w:t>
      </w:r>
    </w:p>
    <w:p w:rsidR="001668AE" w:rsidRPr="007A19FA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A673A9">
        <w:rPr>
          <w:b/>
          <w:i/>
          <w:color w:val="auto"/>
        </w:rPr>
        <w:t xml:space="preserve">  </w:t>
      </w:r>
      <w:r w:rsidR="000D718B">
        <w:rPr>
          <w:b/>
          <w:i/>
          <w:color w:val="auto"/>
        </w:rPr>
        <w:t>1</w:t>
      </w:r>
      <w:r w:rsidR="00791516"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536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046</w:t>
      </w:r>
      <w:r w:rsidRPr="007A19F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81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</w:t>
      </w:r>
      <w:r w:rsidR="000D718B">
        <w:rPr>
          <w:b/>
          <w:i/>
          <w:color w:val="auto"/>
        </w:rPr>
        <w:t>237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967</w:t>
      </w:r>
      <w:r w:rsidRPr="007A19F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26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                            </w:t>
      </w:r>
      <w:r w:rsidR="000D718B">
        <w:rPr>
          <w:b/>
          <w:i/>
          <w:color w:val="auto"/>
        </w:rPr>
        <w:t>15</w:t>
      </w:r>
      <w:r w:rsidRPr="007A19F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49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  <w:spacing w:val="2"/>
        </w:rPr>
      </w:pPr>
      <w:r>
        <w:rPr>
          <w:color w:val="000000"/>
        </w:rPr>
        <w:lastRenderedPageBreak/>
        <w:t>Wydatki bieżące obejmują dopłaty do komunikacji miejskiej oraz koszty utrzymania,</w:t>
      </w:r>
      <w:r>
        <w:rPr>
          <w:color w:val="000000"/>
          <w:spacing w:val="2"/>
        </w:rPr>
        <w:t xml:space="preserve"> remontów i modernizacji dróg gminnych. 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</w:rPr>
      </w:pPr>
      <w:r>
        <w:rPr>
          <w:color w:val="000000"/>
        </w:rPr>
        <w:t xml:space="preserve">Za przewozy autobusowe zgodnie z podpisaną umową z Zarządem Dróg i Komunikacji </w:t>
      </w:r>
      <w:r>
        <w:rPr>
          <w:color w:val="000000"/>
        </w:rPr>
        <w:br/>
        <w:t>w Wałbrzychu</w:t>
      </w:r>
      <w:r>
        <w:rPr>
          <w:color w:val="000000"/>
          <w:spacing w:val="-6"/>
        </w:rPr>
        <w:t xml:space="preserve">  i z przewoźnikiem prywatnym o świadczeniu usług transportowych</w:t>
      </w:r>
      <w:r>
        <w:rPr>
          <w:color w:val="000000"/>
        </w:rPr>
        <w:t xml:space="preserve"> na linii </w:t>
      </w:r>
      <w:r>
        <w:rPr>
          <w:color w:val="000000"/>
          <w:spacing w:val="2"/>
        </w:rPr>
        <w:t xml:space="preserve">7,18 </w:t>
      </w:r>
      <w:r>
        <w:rPr>
          <w:color w:val="000000"/>
          <w:spacing w:val="2"/>
        </w:rPr>
        <w:br/>
        <w:t xml:space="preserve">i 5 </w:t>
      </w:r>
      <w:r>
        <w:rPr>
          <w:color w:val="000000"/>
        </w:rPr>
        <w:t xml:space="preserve">zapłacono 94.983,42 zł - 48,46%, natomiast za kartę do tablicy interaktywnej poniesiono wydatek 149,95 zł. - 41,65 % planu </w:t>
      </w:r>
      <w:r w:rsidR="00185401">
        <w:rPr>
          <w:color w:val="000000"/>
        </w:rPr>
        <w:t>.</w:t>
      </w:r>
    </w:p>
    <w:p w:rsidR="00615083" w:rsidRDefault="0003631E" w:rsidP="0003631E">
      <w:pPr>
        <w:pStyle w:val="Tekstpodstawowyzwciciem"/>
        <w:ind w:firstLine="0"/>
        <w:jc w:val="both"/>
        <w:rPr>
          <w:color w:val="000000"/>
        </w:rPr>
      </w:pPr>
      <w:r>
        <w:rPr>
          <w:color w:val="000000"/>
        </w:rPr>
        <w:t xml:space="preserve">W zakresie rozdziału Drogi publiczne gminne zrealizowano  wydatki na remonty dróg </w:t>
      </w:r>
      <w:r>
        <w:rPr>
          <w:color w:val="000000"/>
        </w:rPr>
        <w:br/>
        <w:t xml:space="preserve">i chodników  w wysokości </w:t>
      </w:r>
      <w:r w:rsidR="00185401">
        <w:rPr>
          <w:color w:val="000000"/>
        </w:rPr>
        <w:t>75</w:t>
      </w:r>
      <w:r w:rsidR="00A673A9">
        <w:rPr>
          <w:color w:val="000000"/>
        </w:rPr>
        <w:t>.</w:t>
      </w:r>
      <w:r w:rsidR="00185401">
        <w:rPr>
          <w:color w:val="000000"/>
        </w:rPr>
        <w:t>367,13 zł</w:t>
      </w:r>
      <w:r>
        <w:rPr>
          <w:color w:val="000000"/>
        </w:rPr>
        <w:t xml:space="preserve">. W ramach tych środków </w:t>
      </w:r>
      <w:r w:rsidR="00615083">
        <w:rPr>
          <w:color w:val="000000"/>
        </w:rPr>
        <w:t xml:space="preserve">poniesiono wydatki </w:t>
      </w:r>
      <w:r w:rsidR="00B92085">
        <w:rPr>
          <w:color w:val="000000"/>
        </w:rPr>
        <w:br/>
      </w:r>
      <w:r w:rsidR="00615083">
        <w:rPr>
          <w:color w:val="000000"/>
        </w:rPr>
        <w:t xml:space="preserve">w wysokości  2.856,50 zł na nadzór robót drogowych, natomiast za łączną kwotę 72.510,63 zł. </w:t>
      </w:r>
      <w:r>
        <w:rPr>
          <w:color w:val="000000"/>
        </w:rPr>
        <w:t>wykonano pokontrolną wymianę oraz remont oznakowania pionowego</w:t>
      </w:r>
      <w:r w:rsidR="00615083">
        <w:rPr>
          <w:color w:val="000000"/>
        </w:rPr>
        <w:t xml:space="preserve"> i poziomego, </w:t>
      </w:r>
      <w:r>
        <w:rPr>
          <w:color w:val="000000"/>
        </w:rPr>
        <w:t xml:space="preserve"> </w:t>
      </w:r>
      <w:r w:rsidR="00615083">
        <w:rPr>
          <w:color w:val="000000"/>
        </w:rPr>
        <w:t xml:space="preserve">remont </w:t>
      </w:r>
      <w:r>
        <w:rPr>
          <w:color w:val="000000"/>
        </w:rPr>
        <w:t>ogrodzeń oraz wiat pr</w:t>
      </w:r>
      <w:r w:rsidR="00615083">
        <w:rPr>
          <w:color w:val="000000"/>
        </w:rPr>
        <w:t>zystankowych</w:t>
      </w:r>
      <w:r w:rsidR="00185401">
        <w:rPr>
          <w:color w:val="000000"/>
        </w:rPr>
        <w:t>,</w:t>
      </w:r>
      <w:r>
        <w:rPr>
          <w:color w:val="000000"/>
        </w:rPr>
        <w:t xml:space="preserve">  wykonano murek i poręcz przy ul. </w:t>
      </w:r>
      <w:proofErr w:type="spellStart"/>
      <w:r>
        <w:rPr>
          <w:color w:val="000000"/>
        </w:rPr>
        <w:t>Solickiej</w:t>
      </w:r>
      <w:proofErr w:type="spellEnd"/>
      <w:r>
        <w:rPr>
          <w:color w:val="000000"/>
        </w:rPr>
        <w:t xml:space="preserve"> 28, </w:t>
      </w:r>
      <w:r w:rsidR="00185401">
        <w:rPr>
          <w:color w:val="000000"/>
        </w:rPr>
        <w:t>naprawiano</w:t>
      </w:r>
      <w:r>
        <w:rPr>
          <w:color w:val="000000"/>
        </w:rPr>
        <w:t xml:space="preserve"> dr</w:t>
      </w:r>
      <w:r w:rsidR="00185401">
        <w:rPr>
          <w:color w:val="000000"/>
        </w:rPr>
        <w:t>ogi</w:t>
      </w:r>
      <w:r>
        <w:rPr>
          <w:color w:val="000000"/>
        </w:rPr>
        <w:t xml:space="preserve"> gminn</w:t>
      </w:r>
      <w:r w:rsidR="00185401">
        <w:rPr>
          <w:color w:val="000000"/>
        </w:rPr>
        <w:t>e</w:t>
      </w:r>
      <w:r>
        <w:rPr>
          <w:color w:val="000000"/>
        </w:rPr>
        <w:t xml:space="preserve"> po okresie zimowym</w:t>
      </w:r>
      <w:r w:rsidR="00185401">
        <w:rPr>
          <w:color w:val="000000"/>
        </w:rPr>
        <w:t>,</w:t>
      </w:r>
      <w:r>
        <w:rPr>
          <w:color w:val="000000"/>
        </w:rPr>
        <w:t xml:space="preserve"> w tym ul. </w:t>
      </w:r>
      <w:r w:rsidR="00615083">
        <w:rPr>
          <w:color w:val="000000"/>
        </w:rPr>
        <w:t>Okólna</w:t>
      </w:r>
      <w:r>
        <w:rPr>
          <w:color w:val="000000"/>
        </w:rPr>
        <w:t>, napraw</w:t>
      </w:r>
      <w:r w:rsidR="00615083">
        <w:rPr>
          <w:color w:val="000000"/>
        </w:rPr>
        <w:t>iono</w:t>
      </w:r>
      <w:r>
        <w:rPr>
          <w:color w:val="000000"/>
        </w:rPr>
        <w:t xml:space="preserve"> słup</w:t>
      </w:r>
      <w:r w:rsidR="00615083">
        <w:rPr>
          <w:color w:val="000000"/>
        </w:rPr>
        <w:t>ek</w:t>
      </w:r>
      <w:r>
        <w:rPr>
          <w:color w:val="000000"/>
        </w:rPr>
        <w:t xml:space="preserve"> na ul. Ratuszowej, wykonan</w:t>
      </w:r>
      <w:r w:rsidR="00615083">
        <w:rPr>
          <w:color w:val="000000"/>
        </w:rPr>
        <w:t>o konstrukcję</w:t>
      </w:r>
      <w:r>
        <w:rPr>
          <w:color w:val="000000"/>
        </w:rPr>
        <w:t xml:space="preserve"> planu miasta, barier</w:t>
      </w:r>
      <w:r w:rsidR="00615083">
        <w:rPr>
          <w:color w:val="000000"/>
        </w:rPr>
        <w:t>ę</w:t>
      </w:r>
      <w:r>
        <w:rPr>
          <w:color w:val="000000"/>
        </w:rPr>
        <w:t xml:space="preserve"> przy drodze do TESCO  </w:t>
      </w:r>
      <w:r w:rsidR="00615083">
        <w:rPr>
          <w:color w:val="000000"/>
        </w:rPr>
        <w:t xml:space="preserve">oraz poniesiono koszty dzierżawy </w:t>
      </w:r>
      <w:proofErr w:type="spellStart"/>
      <w:r w:rsidR="00615083">
        <w:rPr>
          <w:color w:val="000000"/>
        </w:rPr>
        <w:t>parkomatów</w:t>
      </w:r>
      <w:proofErr w:type="spellEnd"/>
      <w:r w:rsidR="00615083">
        <w:rPr>
          <w:color w:val="000000"/>
        </w:rPr>
        <w:t xml:space="preserve">. </w:t>
      </w:r>
    </w:p>
    <w:p w:rsidR="00B92085" w:rsidRDefault="00B92085" w:rsidP="0003631E">
      <w:pPr>
        <w:pStyle w:val="Tekstpodstawowyzwciciem"/>
        <w:ind w:firstLine="0"/>
        <w:jc w:val="both"/>
        <w:rPr>
          <w:color w:val="000000"/>
        </w:rPr>
      </w:pPr>
    </w:p>
    <w:p w:rsidR="00615083" w:rsidRDefault="0003631E" w:rsidP="0003631E">
      <w:pPr>
        <w:pStyle w:val="Tekstpodstawowyzwciciem"/>
        <w:ind w:firstLine="0"/>
        <w:jc w:val="both"/>
        <w:rPr>
          <w:color w:val="000000"/>
        </w:rPr>
      </w:pPr>
      <w:r>
        <w:rPr>
          <w:color w:val="000000"/>
        </w:rPr>
        <w:t xml:space="preserve">W dziale 600 </w:t>
      </w:r>
      <w:r w:rsidR="00615083">
        <w:rPr>
          <w:color w:val="000000"/>
        </w:rPr>
        <w:t xml:space="preserve">na </w:t>
      </w:r>
      <w:r>
        <w:rPr>
          <w:color w:val="000000"/>
        </w:rPr>
        <w:t>zaplanowan</w:t>
      </w:r>
      <w:r w:rsidR="00615083">
        <w:rPr>
          <w:color w:val="000000"/>
        </w:rPr>
        <w:t>e</w:t>
      </w:r>
      <w:r>
        <w:rPr>
          <w:color w:val="000000"/>
        </w:rPr>
        <w:t xml:space="preserve"> </w:t>
      </w:r>
      <w:r w:rsidRPr="00615083">
        <w:rPr>
          <w:b/>
          <w:color w:val="000000"/>
        </w:rPr>
        <w:t>zadania inwestycyjne</w:t>
      </w:r>
      <w:r>
        <w:rPr>
          <w:color w:val="000000"/>
        </w:rPr>
        <w:t xml:space="preserve"> na łączną kwotę</w:t>
      </w:r>
      <w:r w:rsidR="00615083">
        <w:rPr>
          <w:color w:val="000000"/>
        </w:rPr>
        <w:t xml:space="preserve"> </w:t>
      </w:r>
      <w:r>
        <w:rPr>
          <w:color w:val="000000"/>
        </w:rPr>
        <w:t>1.151.650 zł</w:t>
      </w:r>
      <w:r w:rsidR="00615083">
        <w:rPr>
          <w:color w:val="000000"/>
        </w:rPr>
        <w:t>, wykonano kwotę  67.466,76 zł. tj. 5,86% planu. Niskie wykonanie planu wydatków majątkowych w tym dziale wynika z trwających lub zaplanowanych na II półrocze br. inwestycji. Wydatki będą dotyczyły  II półrocza. Wśród zaplanowanych zadań znajdują się: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</w:rPr>
      </w:pPr>
      <w:r w:rsidRPr="00B92085">
        <w:rPr>
          <w:b/>
          <w:color w:val="000000"/>
        </w:rPr>
        <w:t>1</w:t>
      </w:r>
      <w:r>
        <w:rPr>
          <w:color w:val="000000"/>
        </w:rPr>
        <w:t xml:space="preserve">. „Montaż sygnalizacji świetlnej w Szczawnie-Zdroju w ciągu drogi wojewódzkiej 375”- wydana kwota 150,00 zł - 0,24% </w:t>
      </w:r>
      <w:r w:rsidR="0036283E">
        <w:rPr>
          <w:color w:val="000000"/>
        </w:rPr>
        <w:t>.</w:t>
      </w:r>
      <w:r>
        <w:rPr>
          <w:color w:val="000000"/>
        </w:rPr>
        <w:t xml:space="preserve"> Realizacja tego zadania  przewidzi</w:t>
      </w:r>
      <w:r w:rsidR="0036283E">
        <w:rPr>
          <w:color w:val="000000"/>
        </w:rPr>
        <w:t xml:space="preserve">ana jest w II półroczu 2017 r. 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</w:rPr>
      </w:pPr>
      <w:r w:rsidRPr="00B92085">
        <w:rPr>
          <w:b/>
          <w:color w:val="000000"/>
        </w:rPr>
        <w:t>2</w:t>
      </w:r>
      <w:r>
        <w:rPr>
          <w:color w:val="000000"/>
        </w:rPr>
        <w:t>. „Przebudowa dróg gminnych”. Zadanie polegające na wykonaniu modernizacji nawierzchni dróg gminnych – ul. Kopernika, Akacjowa, Jaśminowa, Jarzębinowa, Topolowa,  oraz przebudowy chodników z jednoczesną likwidacją barier architektonicznych na ul. Topolowej, Ogrodowej, Jesionowej, Wańkowicza - dotychczasowy wydatek to 64</w:t>
      </w:r>
      <w:r w:rsidR="0036283E">
        <w:rPr>
          <w:color w:val="000000"/>
        </w:rPr>
        <w:t>.</w:t>
      </w:r>
      <w:r>
        <w:rPr>
          <w:color w:val="000000"/>
        </w:rPr>
        <w:t xml:space="preserve">516,76  zł -11,32 % </w:t>
      </w:r>
      <w:r w:rsidR="0036283E">
        <w:rPr>
          <w:color w:val="000000"/>
        </w:rPr>
        <w:t>.</w:t>
      </w:r>
      <w:r>
        <w:rPr>
          <w:color w:val="000000"/>
        </w:rPr>
        <w:t xml:space="preserve"> </w:t>
      </w:r>
      <w:r w:rsidR="0036283E">
        <w:rPr>
          <w:color w:val="000000"/>
        </w:rPr>
        <w:t>Z</w:t>
      </w:r>
      <w:r>
        <w:rPr>
          <w:color w:val="000000"/>
        </w:rPr>
        <w:t>realizowano  drogi wewnętrzne do posesji Mickiewicza 34, 30, 30a, 12; Kolejowa 11, Sienkiewicza 26</w:t>
      </w:r>
      <w:r w:rsidR="0036283E">
        <w:rPr>
          <w:color w:val="000000"/>
        </w:rPr>
        <w:t>,</w:t>
      </w:r>
      <w:r>
        <w:rPr>
          <w:color w:val="000000"/>
        </w:rPr>
        <w:t xml:space="preserve"> wyrównan</w:t>
      </w:r>
      <w:r w:rsidR="0036283E">
        <w:rPr>
          <w:color w:val="000000"/>
        </w:rPr>
        <w:t xml:space="preserve">o </w:t>
      </w:r>
      <w:r>
        <w:rPr>
          <w:color w:val="000000"/>
        </w:rPr>
        <w:t>nawierzchni</w:t>
      </w:r>
      <w:r w:rsidR="0036283E">
        <w:rPr>
          <w:color w:val="000000"/>
        </w:rPr>
        <w:t>ę</w:t>
      </w:r>
      <w:r>
        <w:rPr>
          <w:color w:val="000000"/>
        </w:rPr>
        <w:t xml:space="preserve"> ul. Górnej oraz wykonano podbudowę kamienną na odcinku ul. Granicznej. W trakcie realizacji jest wykonanie odcinka ul. Ułanów Nadwiślańskich, likwidacja krawężnika na ul. Bocznej oraz wykonanie nawierzchni cienkowarstwowych na ul. Topolowej, Słonecznej, Kopernika, Granicznej, Akacjowej.</w:t>
      </w:r>
    </w:p>
    <w:p w:rsidR="0003631E" w:rsidRDefault="0003631E" w:rsidP="0003631E">
      <w:pPr>
        <w:pStyle w:val="Tekstpodstawowyzwciciem"/>
        <w:ind w:firstLine="0"/>
        <w:jc w:val="both"/>
        <w:rPr>
          <w:color w:val="000000"/>
        </w:rPr>
      </w:pPr>
      <w:r w:rsidRPr="00B92085">
        <w:rPr>
          <w:b/>
          <w:color w:val="000000"/>
        </w:rPr>
        <w:t>3.</w:t>
      </w:r>
      <w:r>
        <w:rPr>
          <w:color w:val="000000"/>
        </w:rPr>
        <w:t xml:space="preserve"> „Przebudowa ulic Krótkiej i Nizinnej”. Inwestycja polegająca na wykonaniu przebudowy nawierzchni jezdni Krótkiej i Nizinnej oraz zmianie nawierzchni chodników na odcinku od ul. 3 Maja do ul. Akacjowej. - dotychczasowy wyda</w:t>
      </w:r>
      <w:r w:rsidR="0036283E">
        <w:rPr>
          <w:color w:val="000000"/>
        </w:rPr>
        <w:t>tek to 2.800</w:t>
      </w:r>
      <w:r w:rsidR="00A673A9">
        <w:rPr>
          <w:color w:val="000000"/>
        </w:rPr>
        <w:t>,00</w:t>
      </w:r>
      <w:r w:rsidR="0036283E">
        <w:rPr>
          <w:color w:val="000000"/>
        </w:rPr>
        <w:t xml:space="preserve">  zł –  0,57% planu i </w:t>
      </w:r>
      <w:r>
        <w:rPr>
          <w:color w:val="000000"/>
        </w:rPr>
        <w:t xml:space="preserve"> dotyczy opracowania dokumentacji budowlanej, w trakcie przygotowywania jest postępowanie przetargowe na wyłonienie wykonawcy robót.</w:t>
      </w:r>
      <w:r w:rsidR="0036283E">
        <w:rPr>
          <w:color w:val="000000"/>
        </w:rPr>
        <w:t xml:space="preserve"> </w:t>
      </w:r>
    </w:p>
    <w:p w:rsidR="0003631E" w:rsidRPr="0003631E" w:rsidRDefault="0003631E" w:rsidP="0003631E">
      <w:pPr>
        <w:jc w:val="both"/>
        <w:rPr>
          <w:color w:val="000000"/>
        </w:rPr>
      </w:pPr>
      <w:r w:rsidRPr="00B92085">
        <w:rPr>
          <w:b/>
          <w:color w:val="000000"/>
        </w:rPr>
        <w:t>4.</w:t>
      </w:r>
      <w:r w:rsidRPr="0003631E">
        <w:rPr>
          <w:color w:val="000000"/>
        </w:rPr>
        <w:t xml:space="preserve"> „Przebudowa drogi wojewódzkiej nr 375 w zakresie budowy chodnika w mieście Szczawno-Zdrój”. Plan 20.000,00 zł.  Przygotowano dokumentację projektową i złożono wniosek o zezwolenie na realizację prac w Urzędzie Wojewódzkim we Wrocławiu.</w:t>
      </w:r>
      <w:r w:rsidR="0036283E">
        <w:rPr>
          <w:color w:val="000000"/>
        </w:rPr>
        <w:t xml:space="preserve"> Realizacja wydatku będzie w II półroczu.</w:t>
      </w:r>
    </w:p>
    <w:p w:rsidR="0003631E" w:rsidRPr="0003631E" w:rsidRDefault="0003631E" w:rsidP="0003631E">
      <w:pPr>
        <w:jc w:val="both"/>
        <w:rPr>
          <w:color w:val="000000"/>
        </w:rPr>
      </w:pPr>
      <w:r w:rsidRPr="00B92085">
        <w:rPr>
          <w:b/>
          <w:color w:val="000000"/>
        </w:rPr>
        <w:t>5.</w:t>
      </w:r>
      <w:r w:rsidRPr="0003631E">
        <w:rPr>
          <w:color w:val="000000"/>
        </w:rPr>
        <w:t xml:space="preserve"> „Przebudowa miejsc postojowych w ciągu drogi wojewódzkiej nr 375 – ul. Kolejowa           w Szczawnie-Zdroju”. Przygotowano dokumentację projektową,</w:t>
      </w:r>
      <w:r w:rsidR="0036283E">
        <w:rPr>
          <w:color w:val="000000"/>
        </w:rPr>
        <w:t xml:space="preserve"> obecnie</w:t>
      </w:r>
      <w:r w:rsidRPr="0003631E">
        <w:rPr>
          <w:color w:val="000000"/>
        </w:rPr>
        <w:t xml:space="preserve"> </w:t>
      </w:r>
      <w:r w:rsidR="0036283E">
        <w:rPr>
          <w:color w:val="000000"/>
        </w:rPr>
        <w:t>trwają prace dotyczące zawarcia porozumienia</w:t>
      </w:r>
      <w:r w:rsidRPr="0003631E">
        <w:rPr>
          <w:color w:val="000000"/>
        </w:rPr>
        <w:t xml:space="preserve"> </w:t>
      </w:r>
      <w:r w:rsidR="0036283E">
        <w:rPr>
          <w:color w:val="000000"/>
        </w:rPr>
        <w:t>z</w:t>
      </w:r>
      <w:r w:rsidRPr="0003631E">
        <w:rPr>
          <w:color w:val="000000"/>
        </w:rPr>
        <w:t> Województwem Dolnośląskim na realizację prac.</w:t>
      </w:r>
      <w:r w:rsidR="0036283E">
        <w:rPr>
          <w:color w:val="000000"/>
        </w:rPr>
        <w:t xml:space="preserve"> Wydatek dotyczył będzie II półrocza br.</w:t>
      </w:r>
    </w:p>
    <w:p w:rsidR="00B92085" w:rsidRDefault="00B92085" w:rsidP="000D718B">
      <w:pPr>
        <w:pStyle w:val="NormalnyWeb"/>
        <w:spacing w:before="0" w:line="240" w:lineRule="auto"/>
        <w:rPr>
          <w:b/>
          <w:color w:val="auto"/>
        </w:rPr>
      </w:pPr>
    </w:p>
    <w:p w:rsidR="000D718B" w:rsidRPr="007A19FA" w:rsidRDefault="000D718B" w:rsidP="000D718B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lastRenderedPageBreak/>
        <w:t xml:space="preserve">DZIAŁ </w:t>
      </w:r>
      <w:r>
        <w:rPr>
          <w:b/>
          <w:color w:val="auto"/>
        </w:rPr>
        <w:t>630</w:t>
      </w:r>
      <w:r w:rsidRPr="007A19FA">
        <w:rPr>
          <w:b/>
          <w:color w:val="auto"/>
        </w:rPr>
        <w:t xml:space="preserve"> –  </w:t>
      </w:r>
      <w:r>
        <w:rPr>
          <w:b/>
          <w:color w:val="auto"/>
        </w:rPr>
        <w:t>TURYSTYKA</w:t>
      </w:r>
      <w:r w:rsidRPr="007A19FA">
        <w:rPr>
          <w:b/>
          <w:color w:val="auto"/>
        </w:rPr>
        <w:t> </w:t>
      </w:r>
    </w:p>
    <w:p w:rsidR="000D718B" w:rsidRPr="007A19FA" w:rsidRDefault="000D718B" w:rsidP="000D718B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>
        <w:rPr>
          <w:b/>
          <w:i/>
          <w:color w:val="auto"/>
        </w:rPr>
        <w:t>30</w:t>
      </w:r>
      <w:r w:rsidRPr="007A19FA">
        <w:rPr>
          <w:b/>
          <w:i/>
          <w:color w:val="auto"/>
        </w:rPr>
        <w:t>.</w:t>
      </w:r>
      <w:r>
        <w:rPr>
          <w:b/>
          <w:i/>
          <w:color w:val="auto"/>
        </w:rPr>
        <w:t>000</w:t>
      </w:r>
      <w:r w:rsidRPr="007A19FA">
        <w:rPr>
          <w:b/>
          <w:i/>
          <w:color w:val="auto"/>
        </w:rPr>
        <w:t>,</w:t>
      </w:r>
      <w:r>
        <w:rPr>
          <w:b/>
          <w:i/>
          <w:color w:val="auto"/>
        </w:rPr>
        <w:t>00</w:t>
      </w:r>
      <w:r w:rsidRPr="007A19FA">
        <w:rPr>
          <w:b/>
          <w:i/>
          <w:color w:val="auto"/>
        </w:rPr>
        <w:t> zł</w:t>
      </w:r>
    </w:p>
    <w:p w:rsidR="000D718B" w:rsidRPr="007A19FA" w:rsidRDefault="000D718B" w:rsidP="000D718B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B92085">
        <w:rPr>
          <w:b/>
          <w:i/>
          <w:color w:val="auto"/>
        </w:rPr>
        <w:t xml:space="preserve">   </w:t>
      </w:r>
      <w:r>
        <w:rPr>
          <w:b/>
          <w:i/>
          <w:color w:val="auto"/>
        </w:rPr>
        <w:t>0</w:t>
      </w:r>
      <w:r w:rsidR="00B92085">
        <w:rPr>
          <w:b/>
          <w:i/>
          <w:color w:val="auto"/>
        </w:rPr>
        <w:t>,00</w:t>
      </w:r>
      <w:r w:rsidRPr="007A19FA">
        <w:rPr>
          <w:b/>
          <w:i/>
          <w:color w:val="auto"/>
        </w:rPr>
        <w:t> zł</w:t>
      </w:r>
    </w:p>
    <w:p w:rsidR="000D718B" w:rsidRPr="007A19FA" w:rsidRDefault="000D718B" w:rsidP="00B92085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 </w:t>
      </w:r>
      <w:r w:rsidR="00B92085">
        <w:rPr>
          <w:b/>
          <w:i/>
          <w:color w:val="auto"/>
        </w:rPr>
        <w:t>0,00</w:t>
      </w:r>
      <w:r w:rsidRPr="007A19FA">
        <w:rPr>
          <w:b/>
          <w:i/>
          <w:color w:val="auto"/>
        </w:rPr>
        <w:t xml:space="preserve">         </w:t>
      </w:r>
    </w:p>
    <w:p w:rsidR="004F4F95" w:rsidRDefault="004F4F95" w:rsidP="00B92085">
      <w:pPr>
        <w:jc w:val="both"/>
      </w:pPr>
      <w:r>
        <w:t>Projekt Zagospodarowanie turystyczne „Wokół Trójgarbu” będzie realizowany wspólnie                         z Gminą Czarny Bór jako liderem proje</w:t>
      </w:r>
      <w:r w:rsidR="00647ECF">
        <w:t>ktu  i  Gminą Stare Bogaczowice,</w:t>
      </w:r>
      <w:r>
        <w:t xml:space="preserve"> na mocy zawartego porozumienia przyjętego uchwałą Rady Miejskiej nr XXV/54/16 z dnia 26 września 2016 r.  </w:t>
      </w:r>
    </w:p>
    <w:p w:rsidR="004F4F95" w:rsidRDefault="004F4F95" w:rsidP="00B92085">
      <w:pPr>
        <w:jc w:val="both"/>
      </w:pPr>
      <w:r>
        <w:t>Gmina  Szczawno- Zdrój poniesie łącznie w l.2017 – 2018, wydatek w formie dotacji dla Gminy Czarny Bór</w:t>
      </w:r>
      <w:r w:rsidR="00647ECF">
        <w:t xml:space="preserve"> – lidera,</w:t>
      </w:r>
      <w:r>
        <w:t xml:space="preserve">  w łącznej wysokości  100.000,00 zł na wykonanie infrastruktury turystycznej na terenie gminy tj. w  2017 r. - 30 000,00 zł  i w 2018 r. - 70 000,00 zł. </w:t>
      </w:r>
    </w:p>
    <w:p w:rsidR="00647ECF" w:rsidRDefault="00647ECF" w:rsidP="00B92085">
      <w:pPr>
        <w:jc w:val="both"/>
      </w:pPr>
      <w:r>
        <w:t xml:space="preserve">Aktualnie przygotowywana jest dokumentacja w celu dokonania zgłoszenia robót budowlanych w Starostwie Powiatowym w Wałbrzychu.  </w:t>
      </w:r>
    </w:p>
    <w:p w:rsidR="00647ECF" w:rsidRDefault="00647ECF" w:rsidP="00B92085">
      <w:pPr>
        <w:jc w:val="both"/>
      </w:pPr>
      <w:r>
        <w:t>Wydatek na to zadanie  dotyczyć będzie II półrocza 2017 r.</w:t>
      </w:r>
    </w:p>
    <w:p w:rsidR="005041DB" w:rsidRDefault="005041DB" w:rsidP="00B92085">
      <w:pPr>
        <w:pStyle w:val="NormalnyWeb"/>
        <w:spacing w:before="0" w:line="240" w:lineRule="auto"/>
        <w:rPr>
          <w:b/>
          <w:color w:val="auto"/>
        </w:rPr>
      </w:pPr>
    </w:p>
    <w:p w:rsidR="001668AE" w:rsidRPr="007A19FA" w:rsidRDefault="001668AE" w:rsidP="00B92085">
      <w:pPr>
        <w:pStyle w:val="NormalnyWeb"/>
        <w:spacing w:before="0" w:line="240" w:lineRule="auto"/>
        <w:rPr>
          <w:b/>
          <w:i/>
          <w:color w:val="auto"/>
        </w:rPr>
      </w:pPr>
      <w:r w:rsidRPr="007A19FA">
        <w:rPr>
          <w:b/>
          <w:color w:val="auto"/>
        </w:rPr>
        <w:t>DZIAŁ 700 –  GOSPODARKA MIESZKANIOWA 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0D718B">
        <w:rPr>
          <w:b/>
          <w:i/>
          <w:color w:val="auto"/>
        </w:rPr>
        <w:t>2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264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559</w:t>
      </w:r>
      <w:r w:rsidRPr="007A19F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38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 xml:space="preserve">    </w:t>
      </w:r>
      <w:r w:rsidRPr="007A19FA">
        <w:rPr>
          <w:b/>
          <w:i/>
          <w:color w:val="auto"/>
        </w:rPr>
        <w:t xml:space="preserve"> </w:t>
      </w:r>
      <w:r w:rsidR="000D718B">
        <w:rPr>
          <w:b/>
          <w:i/>
          <w:color w:val="auto"/>
        </w:rPr>
        <w:t>679</w:t>
      </w:r>
      <w:r w:rsidRPr="007A19F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668</w:t>
      </w:r>
      <w:r w:rsidRPr="007A19F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31</w:t>
      </w:r>
      <w:r w:rsidRPr="007A19FA">
        <w:rPr>
          <w:b/>
          <w:i/>
          <w:color w:val="auto"/>
        </w:rPr>
        <w:t> zł</w:t>
      </w:r>
    </w:p>
    <w:p w:rsidR="001668AE" w:rsidRPr="007A19F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7A19FA">
        <w:rPr>
          <w:b/>
          <w:i/>
          <w:color w:val="auto"/>
        </w:rPr>
        <w:t xml:space="preserve">           </w:t>
      </w:r>
      <w:r w:rsidR="007A19FA" w:rsidRPr="007A19FA">
        <w:rPr>
          <w:b/>
          <w:i/>
          <w:color w:val="auto"/>
        </w:rPr>
        <w:t>3</w:t>
      </w:r>
      <w:r w:rsidR="000D718B"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01</w:t>
      </w:r>
    </w:p>
    <w:p w:rsidR="002A6797" w:rsidRDefault="00700DE7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6A3789">
        <w:rPr>
          <w:color w:val="auto"/>
        </w:rPr>
        <w:t xml:space="preserve">Wydatki </w:t>
      </w:r>
      <w:r w:rsidR="00E51624">
        <w:rPr>
          <w:color w:val="auto"/>
        </w:rPr>
        <w:t xml:space="preserve">bieżące </w:t>
      </w:r>
      <w:r w:rsidRPr="006A3789">
        <w:rPr>
          <w:color w:val="auto"/>
        </w:rPr>
        <w:t xml:space="preserve">tego działu obejmują koszty utrzymania gminnych lokali mieszkalnych </w:t>
      </w:r>
      <w:r w:rsidR="00E51624">
        <w:rPr>
          <w:color w:val="auto"/>
        </w:rPr>
        <w:br/>
      </w:r>
      <w:r w:rsidRPr="006A3789">
        <w:rPr>
          <w:color w:val="auto"/>
        </w:rPr>
        <w:t>i użytkowych oraz koszty gospodarki nieruchomościami.</w:t>
      </w:r>
      <w:r w:rsidR="006B72BC" w:rsidRPr="006A3789">
        <w:rPr>
          <w:color w:val="auto"/>
        </w:rPr>
        <w:t xml:space="preserve"> Zakupiono materiały do remontów bieżących mieszkań i klatek schodowych na </w:t>
      </w:r>
      <w:r w:rsidR="006B72BC" w:rsidRPr="002D2DC5">
        <w:rPr>
          <w:color w:val="auto"/>
        </w:rPr>
        <w:t>kwotę</w:t>
      </w:r>
      <w:r w:rsidR="00A8564C" w:rsidRPr="002D2DC5">
        <w:rPr>
          <w:color w:val="auto"/>
        </w:rPr>
        <w:t xml:space="preserve"> 7</w:t>
      </w:r>
      <w:r w:rsidR="006B72BC" w:rsidRPr="002D2DC5">
        <w:rPr>
          <w:color w:val="auto"/>
        </w:rPr>
        <w:t>.</w:t>
      </w:r>
      <w:r w:rsidR="00A8564C" w:rsidRPr="002D2DC5">
        <w:rPr>
          <w:color w:val="auto"/>
        </w:rPr>
        <w:t>995</w:t>
      </w:r>
      <w:r w:rsidR="006B72BC" w:rsidRPr="002D2DC5">
        <w:rPr>
          <w:color w:val="auto"/>
        </w:rPr>
        <w:t>,</w:t>
      </w:r>
      <w:r w:rsidR="00A8564C" w:rsidRPr="002D2DC5">
        <w:rPr>
          <w:color w:val="auto"/>
        </w:rPr>
        <w:t>16</w:t>
      </w:r>
      <w:r w:rsidR="006B72BC" w:rsidRPr="002D2DC5">
        <w:rPr>
          <w:color w:val="auto"/>
        </w:rPr>
        <w:t xml:space="preserve"> oraz work</w:t>
      </w:r>
      <w:r w:rsidR="00D44DAC" w:rsidRPr="002D2DC5">
        <w:rPr>
          <w:color w:val="auto"/>
        </w:rPr>
        <w:t xml:space="preserve">i </w:t>
      </w:r>
      <w:r w:rsidR="006B72BC" w:rsidRPr="002D2DC5">
        <w:rPr>
          <w:color w:val="auto"/>
        </w:rPr>
        <w:t xml:space="preserve"> –PSI PAKIET – </w:t>
      </w:r>
      <w:r w:rsidR="00D44DAC" w:rsidRPr="002D2DC5">
        <w:rPr>
          <w:color w:val="auto"/>
        </w:rPr>
        <w:t xml:space="preserve"> na </w:t>
      </w:r>
      <w:r w:rsidR="006B72BC" w:rsidRPr="002D2DC5">
        <w:rPr>
          <w:color w:val="auto"/>
        </w:rPr>
        <w:t xml:space="preserve">kwotę </w:t>
      </w:r>
      <w:r w:rsidR="00A8564C" w:rsidRPr="002D2DC5">
        <w:rPr>
          <w:color w:val="auto"/>
        </w:rPr>
        <w:t>3</w:t>
      </w:r>
      <w:r w:rsidR="006B72BC" w:rsidRPr="002D2DC5">
        <w:rPr>
          <w:color w:val="auto"/>
        </w:rPr>
        <w:t>.</w:t>
      </w:r>
      <w:r w:rsidR="00A8564C" w:rsidRPr="002D2DC5">
        <w:rPr>
          <w:color w:val="auto"/>
        </w:rPr>
        <w:t>9</w:t>
      </w:r>
      <w:r w:rsidR="002D2DC5" w:rsidRPr="002D2DC5">
        <w:rPr>
          <w:color w:val="auto"/>
        </w:rPr>
        <w:t>33</w:t>
      </w:r>
      <w:r w:rsidR="006B72BC" w:rsidRPr="002D2DC5">
        <w:rPr>
          <w:color w:val="auto"/>
        </w:rPr>
        <w:t>,</w:t>
      </w:r>
      <w:r w:rsidR="00A8564C" w:rsidRPr="002D2DC5">
        <w:rPr>
          <w:color w:val="auto"/>
        </w:rPr>
        <w:t>26</w:t>
      </w:r>
      <w:r w:rsidR="006B72BC" w:rsidRPr="002D2DC5">
        <w:rPr>
          <w:color w:val="auto"/>
        </w:rPr>
        <w:t xml:space="preserve"> zł. Z</w:t>
      </w:r>
      <w:r w:rsidR="00D44DAC" w:rsidRPr="002D2DC5">
        <w:rPr>
          <w:color w:val="auto"/>
        </w:rPr>
        <w:t>a energię</w:t>
      </w:r>
      <w:r w:rsidR="006B72BC" w:rsidRPr="002D2DC5">
        <w:rPr>
          <w:color w:val="auto"/>
        </w:rPr>
        <w:t xml:space="preserve"> elektryczną na klatkach schodowych, wodę i gaz do kotłowni lokalnych zapłacono </w:t>
      </w:r>
      <w:r w:rsidR="00D44DAC" w:rsidRPr="002D2DC5">
        <w:rPr>
          <w:color w:val="auto"/>
        </w:rPr>
        <w:t>1</w:t>
      </w:r>
      <w:r w:rsidR="00A8564C" w:rsidRPr="002D2DC5">
        <w:rPr>
          <w:color w:val="auto"/>
        </w:rPr>
        <w:t>6</w:t>
      </w:r>
      <w:r w:rsidR="00D44DAC" w:rsidRPr="002D2DC5">
        <w:rPr>
          <w:color w:val="auto"/>
        </w:rPr>
        <w:t>.</w:t>
      </w:r>
      <w:r w:rsidR="00A8564C" w:rsidRPr="002D2DC5">
        <w:rPr>
          <w:color w:val="auto"/>
        </w:rPr>
        <w:t>804</w:t>
      </w:r>
      <w:r w:rsidR="00D44DAC" w:rsidRPr="002D2DC5">
        <w:rPr>
          <w:color w:val="auto"/>
        </w:rPr>
        <w:t>,</w:t>
      </w:r>
      <w:r w:rsidR="00A8564C" w:rsidRPr="002D2DC5">
        <w:rPr>
          <w:color w:val="auto"/>
        </w:rPr>
        <w:t>68</w:t>
      </w:r>
      <w:r w:rsidR="00D44DAC" w:rsidRPr="002D2DC5">
        <w:rPr>
          <w:color w:val="auto"/>
        </w:rPr>
        <w:t xml:space="preserve"> zł. Na roboty remontowe</w:t>
      </w:r>
      <w:r w:rsidR="00373E96">
        <w:rPr>
          <w:color w:val="auto"/>
        </w:rPr>
        <w:t xml:space="preserve"> i nadzór inwestorski </w:t>
      </w:r>
      <w:r w:rsidR="00D44DAC" w:rsidRPr="006A3789">
        <w:rPr>
          <w:color w:val="auto"/>
        </w:rPr>
        <w:t xml:space="preserve"> wydatkowano kwotę </w:t>
      </w:r>
      <w:r w:rsidR="00A8564C" w:rsidRPr="002D2DC5">
        <w:rPr>
          <w:color w:val="auto"/>
        </w:rPr>
        <w:t>78.521</w:t>
      </w:r>
      <w:r w:rsidR="00D44DAC" w:rsidRPr="002D2DC5">
        <w:rPr>
          <w:color w:val="auto"/>
        </w:rPr>
        <w:t>,</w:t>
      </w:r>
      <w:r w:rsidR="00A8564C" w:rsidRPr="002D2DC5">
        <w:rPr>
          <w:color w:val="auto"/>
        </w:rPr>
        <w:t>97</w:t>
      </w:r>
      <w:r w:rsidR="00D44DAC" w:rsidRPr="006A3789">
        <w:rPr>
          <w:color w:val="auto"/>
        </w:rPr>
        <w:t xml:space="preserve"> zł. Z</w:t>
      </w:r>
      <w:r w:rsidR="004D5E76">
        <w:rPr>
          <w:color w:val="auto"/>
        </w:rPr>
        <w:t>akres prac budowlanych dotyczył</w:t>
      </w:r>
      <w:r w:rsidR="00D44DAC" w:rsidRPr="006A3789">
        <w:rPr>
          <w:color w:val="auto"/>
        </w:rPr>
        <w:t xml:space="preserve"> robót </w:t>
      </w:r>
      <w:r w:rsidR="006A3789">
        <w:rPr>
          <w:color w:val="auto"/>
        </w:rPr>
        <w:t>dekarskich,</w:t>
      </w:r>
      <w:r w:rsidR="00660BCD">
        <w:rPr>
          <w:color w:val="auto"/>
        </w:rPr>
        <w:t xml:space="preserve"> </w:t>
      </w:r>
      <w:r w:rsidR="006A3789">
        <w:rPr>
          <w:color w:val="auto"/>
        </w:rPr>
        <w:t xml:space="preserve">wykonania instalacji wentylacyjnych, montażu wkładów kominowych, robót instalacji wodno-kanalizacyjnej, gazowej i elektrycznej oraz budowy pieców kaflowych, remontu podłóg, czyszczenia, konserwacji i naprawy rynien i </w:t>
      </w:r>
      <w:r w:rsidR="006A3789" w:rsidRPr="002D2DC5">
        <w:rPr>
          <w:color w:val="auto"/>
        </w:rPr>
        <w:t>rur spustowych.</w:t>
      </w:r>
      <w:r w:rsidR="001D7F55" w:rsidRPr="002D2DC5">
        <w:rPr>
          <w:color w:val="auto"/>
        </w:rPr>
        <w:t xml:space="preserve"> Ponadto w tym rozdziale poniesion</w:t>
      </w:r>
      <w:r w:rsidR="00660BCD" w:rsidRPr="002D2DC5">
        <w:rPr>
          <w:color w:val="auto"/>
        </w:rPr>
        <w:t xml:space="preserve">o wydatki na </w:t>
      </w:r>
      <w:r w:rsidR="001D7F55" w:rsidRPr="002D2DC5">
        <w:rPr>
          <w:color w:val="auto"/>
        </w:rPr>
        <w:t xml:space="preserve"> inwentaryzacje nieruchomości oraz operaty szacunkowe</w:t>
      </w:r>
      <w:r w:rsidR="00660BCD" w:rsidRPr="002D2DC5">
        <w:rPr>
          <w:color w:val="auto"/>
        </w:rPr>
        <w:t>, odpisy z ksiąg wieczystych, wznowienie znaków granicznych, opracowanie map do celów projektowych</w:t>
      </w:r>
      <w:r w:rsidR="001D7F55" w:rsidRPr="002D2DC5">
        <w:rPr>
          <w:color w:val="auto"/>
        </w:rPr>
        <w:t xml:space="preserve"> w kwocie </w:t>
      </w:r>
      <w:r w:rsidR="00A8564C" w:rsidRPr="002D2DC5">
        <w:rPr>
          <w:color w:val="auto"/>
        </w:rPr>
        <w:t>15</w:t>
      </w:r>
      <w:r w:rsidR="001D7F55" w:rsidRPr="002D2DC5">
        <w:rPr>
          <w:color w:val="auto"/>
        </w:rPr>
        <w:t>.</w:t>
      </w:r>
      <w:r w:rsidR="00A8564C" w:rsidRPr="002D2DC5">
        <w:rPr>
          <w:color w:val="auto"/>
        </w:rPr>
        <w:t>897</w:t>
      </w:r>
      <w:r w:rsidR="001D7F55" w:rsidRPr="002D2DC5">
        <w:rPr>
          <w:color w:val="auto"/>
        </w:rPr>
        <w:t>,</w:t>
      </w:r>
      <w:r w:rsidR="002A6797" w:rsidRPr="002D2DC5">
        <w:rPr>
          <w:color w:val="auto"/>
        </w:rPr>
        <w:t>4</w:t>
      </w:r>
      <w:r w:rsidR="00A8564C" w:rsidRPr="002D2DC5">
        <w:rPr>
          <w:color w:val="auto"/>
        </w:rPr>
        <w:t>0</w:t>
      </w:r>
      <w:r w:rsidR="001D7F55" w:rsidRPr="002D2DC5">
        <w:rPr>
          <w:color w:val="auto"/>
        </w:rPr>
        <w:t xml:space="preserve"> zł., usługi kominiarskie -</w:t>
      </w:r>
      <w:r w:rsidR="002D2DC5" w:rsidRPr="002D2DC5">
        <w:rPr>
          <w:color w:val="auto"/>
        </w:rPr>
        <w:t xml:space="preserve"> </w:t>
      </w:r>
      <w:r w:rsidR="003C6893" w:rsidRPr="002D2DC5">
        <w:rPr>
          <w:color w:val="auto"/>
        </w:rPr>
        <w:t>40</w:t>
      </w:r>
      <w:r w:rsidR="00660BCD" w:rsidRPr="002D2DC5">
        <w:rPr>
          <w:color w:val="auto"/>
        </w:rPr>
        <w:t>0</w:t>
      </w:r>
      <w:r w:rsidR="003A6669" w:rsidRPr="002D2DC5">
        <w:rPr>
          <w:color w:val="auto"/>
        </w:rPr>
        <w:t>,</w:t>
      </w:r>
      <w:r w:rsidR="00660BCD" w:rsidRPr="002D2DC5">
        <w:rPr>
          <w:color w:val="auto"/>
        </w:rPr>
        <w:t>0</w:t>
      </w:r>
      <w:r w:rsidR="003A6669" w:rsidRPr="002D2DC5">
        <w:rPr>
          <w:color w:val="auto"/>
        </w:rPr>
        <w:t>0</w:t>
      </w:r>
      <w:r w:rsidR="002D2DC5" w:rsidRPr="002D2DC5">
        <w:rPr>
          <w:color w:val="auto"/>
        </w:rPr>
        <w:t xml:space="preserve"> </w:t>
      </w:r>
      <w:r w:rsidR="003A6669" w:rsidRPr="002D2DC5">
        <w:rPr>
          <w:color w:val="auto"/>
        </w:rPr>
        <w:t>zł. W</w:t>
      </w:r>
      <w:r w:rsidR="001D7F55" w:rsidRPr="002D2DC5">
        <w:rPr>
          <w:color w:val="auto"/>
        </w:rPr>
        <w:t xml:space="preserve">ywóz nieczystości płynnych i pozostałych odpadów nieujmowanych w rozdziale 90002  - </w:t>
      </w:r>
      <w:r w:rsidR="003C6893" w:rsidRPr="002D2DC5">
        <w:rPr>
          <w:color w:val="auto"/>
        </w:rPr>
        <w:t>4</w:t>
      </w:r>
      <w:r w:rsidR="00540467" w:rsidRPr="002D2DC5">
        <w:rPr>
          <w:color w:val="auto"/>
        </w:rPr>
        <w:t>2</w:t>
      </w:r>
      <w:r w:rsidR="001D7F55" w:rsidRPr="002D2DC5">
        <w:rPr>
          <w:color w:val="auto"/>
        </w:rPr>
        <w:t>.</w:t>
      </w:r>
      <w:r w:rsidR="00540467" w:rsidRPr="002D2DC5">
        <w:rPr>
          <w:color w:val="auto"/>
        </w:rPr>
        <w:t>412</w:t>
      </w:r>
      <w:r w:rsidR="001D7F55" w:rsidRPr="002D2DC5">
        <w:rPr>
          <w:color w:val="auto"/>
        </w:rPr>
        <w:t>,</w:t>
      </w:r>
      <w:r w:rsidR="00540467" w:rsidRPr="002D2DC5">
        <w:rPr>
          <w:color w:val="auto"/>
        </w:rPr>
        <w:t>33</w:t>
      </w:r>
      <w:r w:rsidR="003C6893" w:rsidRPr="002D2DC5">
        <w:rPr>
          <w:color w:val="auto"/>
        </w:rPr>
        <w:t xml:space="preserve"> </w:t>
      </w:r>
      <w:r w:rsidR="001D7F55" w:rsidRPr="002D2DC5">
        <w:rPr>
          <w:color w:val="auto"/>
        </w:rPr>
        <w:t>zł</w:t>
      </w:r>
      <w:r w:rsidR="003A6669" w:rsidRPr="002D2DC5">
        <w:rPr>
          <w:color w:val="auto"/>
        </w:rPr>
        <w:t xml:space="preserve">. W tej kwocie  mieszczą się wydatki związane z opróżnianiem 20 szt. zamontowanych stacji „Psi Pakiet” oraz opróżnianie szamb i dzierżawa kabiny sanitarnej </w:t>
      </w:r>
      <w:proofErr w:type="spellStart"/>
      <w:r w:rsidR="003A6669" w:rsidRPr="002D2DC5">
        <w:rPr>
          <w:color w:val="auto"/>
        </w:rPr>
        <w:t>Toi-Toi</w:t>
      </w:r>
      <w:proofErr w:type="spellEnd"/>
      <w:r w:rsidR="003A6669" w:rsidRPr="002D2DC5">
        <w:rPr>
          <w:color w:val="auto"/>
        </w:rPr>
        <w:t>.</w:t>
      </w:r>
      <w:r w:rsidR="00540467" w:rsidRPr="002D2DC5">
        <w:rPr>
          <w:color w:val="auto"/>
        </w:rPr>
        <w:t xml:space="preserve"> Za odprowadzanie odpadów w b</w:t>
      </w:r>
      <w:r w:rsidR="002A6797" w:rsidRPr="002D2DC5">
        <w:rPr>
          <w:color w:val="auto"/>
        </w:rPr>
        <w:t>ud</w:t>
      </w:r>
      <w:r w:rsidR="00540467" w:rsidRPr="002D2DC5">
        <w:rPr>
          <w:color w:val="auto"/>
        </w:rPr>
        <w:t>ynkach stanowiących własność 100% gminy – 12.160,86 zł.</w:t>
      </w:r>
      <w:r w:rsidR="003A6669" w:rsidRPr="002D2DC5">
        <w:rPr>
          <w:color w:val="auto"/>
        </w:rPr>
        <w:t xml:space="preserve"> </w:t>
      </w:r>
      <w:r w:rsidR="00C369D0" w:rsidRPr="002D2DC5">
        <w:rPr>
          <w:color w:val="auto"/>
        </w:rPr>
        <w:t>Pozostałą kwotę</w:t>
      </w:r>
      <w:r w:rsidR="00540467" w:rsidRPr="002D2DC5">
        <w:rPr>
          <w:color w:val="auto"/>
        </w:rPr>
        <w:t xml:space="preserve"> dotyczącą zakupu usług </w:t>
      </w:r>
      <w:r w:rsidR="00C369D0" w:rsidRPr="002D2DC5">
        <w:rPr>
          <w:color w:val="auto"/>
        </w:rPr>
        <w:t xml:space="preserve"> </w:t>
      </w:r>
      <w:r w:rsidR="00540467" w:rsidRPr="002D2DC5">
        <w:rPr>
          <w:color w:val="auto"/>
        </w:rPr>
        <w:t>22</w:t>
      </w:r>
      <w:r w:rsidR="00C369D0" w:rsidRPr="002D2DC5">
        <w:rPr>
          <w:color w:val="auto"/>
        </w:rPr>
        <w:t>.</w:t>
      </w:r>
      <w:r w:rsidR="00540467" w:rsidRPr="002D2DC5">
        <w:rPr>
          <w:color w:val="auto"/>
        </w:rPr>
        <w:t>142</w:t>
      </w:r>
      <w:r w:rsidR="00C369D0" w:rsidRPr="002D2DC5">
        <w:rPr>
          <w:color w:val="auto"/>
        </w:rPr>
        <w:t>,</w:t>
      </w:r>
      <w:r w:rsidR="00540467" w:rsidRPr="002D2DC5">
        <w:rPr>
          <w:color w:val="auto"/>
        </w:rPr>
        <w:t>88</w:t>
      </w:r>
      <w:r w:rsidR="006A466D" w:rsidRPr="002D2DC5">
        <w:rPr>
          <w:color w:val="auto"/>
        </w:rPr>
        <w:t xml:space="preserve"> zł. </w:t>
      </w:r>
      <w:r w:rsidR="00540467" w:rsidRPr="002D2DC5">
        <w:rPr>
          <w:color w:val="auto"/>
        </w:rPr>
        <w:t xml:space="preserve">stanowią m.in.  wydatki na </w:t>
      </w:r>
      <w:r w:rsidR="00C369D0" w:rsidRPr="002D2DC5">
        <w:rPr>
          <w:color w:val="auto"/>
        </w:rPr>
        <w:t xml:space="preserve"> zapłatę za obsługę przepompowni, ścieki, wywóz gruzu</w:t>
      </w:r>
      <w:r w:rsidR="006A466D" w:rsidRPr="002D2DC5">
        <w:rPr>
          <w:color w:val="auto"/>
        </w:rPr>
        <w:t>, deratyzację</w:t>
      </w:r>
      <w:r w:rsidR="00C369D0" w:rsidRPr="002D2DC5">
        <w:rPr>
          <w:color w:val="auto"/>
        </w:rPr>
        <w:t>.</w:t>
      </w:r>
      <w:r w:rsidR="001D7F55" w:rsidRPr="002D2DC5">
        <w:rPr>
          <w:color w:val="auto"/>
        </w:rPr>
        <w:t xml:space="preserve"> Na koszty zarządu gminnym zasobem lokalowym przekazano za </w:t>
      </w:r>
      <w:r w:rsidR="00B92085" w:rsidRPr="002D2DC5">
        <w:rPr>
          <w:color w:val="auto"/>
        </w:rPr>
        <w:br/>
      </w:r>
      <w:r w:rsidR="001D7F55" w:rsidRPr="002D2DC5">
        <w:rPr>
          <w:color w:val="auto"/>
        </w:rPr>
        <w:t>6 miesięcy 1</w:t>
      </w:r>
      <w:r w:rsidR="006A466D" w:rsidRPr="002D2DC5">
        <w:rPr>
          <w:color w:val="auto"/>
        </w:rPr>
        <w:t>79</w:t>
      </w:r>
      <w:r w:rsidR="001D7F55" w:rsidRPr="002D2DC5">
        <w:rPr>
          <w:color w:val="auto"/>
        </w:rPr>
        <w:t>.</w:t>
      </w:r>
      <w:r w:rsidR="003C6893" w:rsidRPr="002D2DC5">
        <w:rPr>
          <w:color w:val="auto"/>
        </w:rPr>
        <w:t>214</w:t>
      </w:r>
      <w:r w:rsidR="001D7F55" w:rsidRPr="002D2DC5">
        <w:rPr>
          <w:color w:val="auto"/>
        </w:rPr>
        <w:t>,</w:t>
      </w:r>
      <w:r w:rsidR="003C6893" w:rsidRPr="002D2DC5">
        <w:rPr>
          <w:color w:val="auto"/>
        </w:rPr>
        <w:t>82</w:t>
      </w:r>
      <w:r w:rsidR="00E51624" w:rsidRPr="002D2DC5">
        <w:rPr>
          <w:color w:val="auto"/>
        </w:rPr>
        <w:t xml:space="preserve"> </w:t>
      </w:r>
      <w:r w:rsidR="001D7F55" w:rsidRPr="002D2DC5">
        <w:rPr>
          <w:color w:val="auto"/>
        </w:rPr>
        <w:t xml:space="preserve">zł. a na fundusz remontowy </w:t>
      </w:r>
      <w:r w:rsidR="006A466D" w:rsidRPr="002D2DC5">
        <w:rPr>
          <w:color w:val="auto"/>
        </w:rPr>
        <w:t>1</w:t>
      </w:r>
      <w:r w:rsidR="003C6893" w:rsidRPr="002D2DC5">
        <w:rPr>
          <w:color w:val="auto"/>
        </w:rPr>
        <w:t>75</w:t>
      </w:r>
      <w:r w:rsidR="00C369D0" w:rsidRPr="002D2DC5">
        <w:rPr>
          <w:color w:val="auto"/>
        </w:rPr>
        <w:t>.</w:t>
      </w:r>
      <w:r w:rsidR="003C6893" w:rsidRPr="002D2DC5">
        <w:rPr>
          <w:color w:val="auto"/>
        </w:rPr>
        <w:t>106</w:t>
      </w:r>
      <w:r w:rsidR="00C369D0" w:rsidRPr="002D2DC5">
        <w:rPr>
          <w:color w:val="auto"/>
        </w:rPr>
        <w:t>,</w:t>
      </w:r>
      <w:r w:rsidR="003C6893" w:rsidRPr="002D2DC5">
        <w:rPr>
          <w:color w:val="auto"/>
        </w:rPr>
        <w:t>38</w:t>
      </w:r>
      <w:r w:rsidR="00E51624" w:rsidRPr="002D2DC5">
        <w:rPr>
          <w:color w:val="auto"/>
        </w:rPr>
        <w:t xml:space="preserve"> </w:t>
      </w:r>
      <w:r w:rsidR="00C369D0" w:rsidRPr="002D2DC5">
        <w:rPr>
          <w:color w:val="auto"/>
        </w:rPr>
        <w:t>zł. K</w:t>
      </w:r>
      <w:r w:rsidR="001D7F55" w:rsidRPr="002D2DC5">
        <w:rPr>
          <w:color w:val="auto"/>
        </w:rPr>
        <w:t xml:space="preserve">oszt ubezpieczenia budynków to kwota </w:t>
      </w:r>
      <w:r w:rsidR="003C6893" w:rsidRPr="002D2DC5">
        <w:rPr>
          <w:color w:val="auto"/>
        </w:rPr>
        <w:t>8</w:t>
      </w:r>
      <w:r w:rsidR="001D7F55" w:rsidRPr="002D2DC5">
        <w:rPr>
          <w:color w:val="auto"/>
        </w:rPr>
        <w:t>.</w:t>
      </w:r>
      <w:r w:rsidR="003C6893" w:rsidRPr="002D2DC5">
        <w:rPr>
          <w:color w:val="auto"/>
        </w:rPr>
        <w:t>676</w:t>
      </w:r>
      <w:r w:rsidR="001D7F55" w:rsidRPr="002D2DC5">
        <w:rPr>
          <w:color w:val="auto"/>
        </w:rPr>
        <w:t>,00</w:t>
      </w:r>
      <w:r w:rsidR="00507EEB" w:rsidRPr="002D2DC5">
        <w:rPr>
          <w:color w:val="auto"/>
        </w:rPr>
        <w:t xml:space="preserve"> </w:t>
      </w:r>
      <w:r w:rsidR="001D7F55" w:rsidRPr="002D2DC5">
        <w:rPr>
          <w:color w:val="auto"/>
        </w:rPr>
        <w:t>zł</w:t>
      </w:r>
      <w:r w:rsidR="002A6797" w:rsidRPr="002D2DC5">
        <w:rPr>
          <w:color w:val="auto"/>
        </w:rPr>
        <w:t xml:space="preserve"> oraz</w:t>
      </w:r>
      <w:r w:rsidR="001D7F55" w:rsidRPr="002D2DC5">
        <w:rPr>
          <w:color w:val="auto"/>
        </w:rPr>
        <w:t xml:space="preserve"> wydatki na</w:t>
      </w:r>
      <w:r w:rsidR="001D7F55" w:rsidRPr="006A3789">
        <w:rPr>
          <w:color w:val="auto"/>
        </w:rPr>
        <w:t xml:space="preserve"> koszty postępowania sądowego w wysokości </w:t>
      </w:r>
      <w:r w:rsidR="003C6893">
        <w:rPr>
          <w:color w:val="auto"/>
        </w:rPr>
        <w:t>3</w:t>
      </w:r>
      <w:r w:rsidR="001D7F55" w:rsidRPr="006A3789">
        <w:rPr>
          <w:color w:val="auto"/>
        </w:rPr>
        <w:t>.</w:t>
      </w:r>
      <w:r w:rsidR="003C6893">
        <w:rPr>
          <w:color w:val="auto"/>
        </w:rPr>
        <w:t>813</w:t>
      </w:r>
      <w:r w:rsidR="001D7F55" w:rsidRPr="006A3789">
        <w:rPr>
          <w:color w:val="auto"/>
        </w:rPr>
        <w:t>,</w:t>
      </w:r>
      <w:r w:rsidR="003C6893">
        <w:rPr>
          <w:color w:val="auto"/>
        </w:rPr>
        <w:t>07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 xml:space="preserve">zł. związane z przekazywaniem na drogę sądową spraw dotyczących zaległości </w:t>
      </w:r>
      <w:r w:rsidR="00B92085">
        <w:rPr>
          <w:color w:val="auto"/>
        </w:rPr>
        <w:br/>
      </w:r>
      <w:r w:rsidR="00B05B5C">
        <w:rPr>
          <w:color w:val="auto"/>
        </w:rPr>
        <w:t xml:space="preserve">w zapłacie za najem lokali oraz </w:t>
      </w:r>
      <w:r w:rsidR="002A6797">
        <w:rPr>
          <w:color w:val="auto"/>
        </w:rPr>
        <w:t>odsetki za nieterminową zapłatę.</w:t>
      </w:r>
      <w:r w:rsidR="00050B40">
        <w:rPr>
          <w:color w:val="auto"/>
        </w:rPr>
        <w:t xml:space="preserve">        </w:t>
      </w:r>
    </w:p>
    <w:p w:rsidR="001668AE" w:rsidRDefault="002A6797" w:rsidP="001668AE">
      <w:pPr>
        <w:pStyle w:val="NormalnyWeb"/>
        <w:spacing w:before="0" w:after="0" w:line="240" w:lineRule="auto"/>
        <w:ind w:right="-108"/>
        <w:rPr>
          <w:color w:val="auto"/>
        </w:rPr>
      </w:pPr>
      <w:r>
        <w:rPr>
          <w:color w:val="auto"/>
        </w:rPr>
        <w:lastRenderedPageBreak/>
        <w:t xml:space="preserve">Ponadto gmina poniosła wydatek zaklasyfikowany w tym dziale,  dotyczący zapłaty do </w:t>
      </w:r>
      <w:r>
        <w:rPr>
          <w:color w:val="auto"/>
        </w:rPr>
        <w:br/>
        <w:t xml:space="preserve">Urzędu Skarbowego kwoty podatku vat należnego za sprzedaż sieci wodociągowej i kanalizacyjnej w 2014 r. – kwota 95.232,50 zł.  i należne odsetki – 17.357,00 zł. </w:t>
      </w:r>
    </w:p>
    <w:p w:rsidR="00507EEB" w:rsidRDefault="00B05B5C" w:rsidP="005F02AD">
      <w:pPr>
        <w:pStyle w:val="NormalnyWeb"/>
        <w:spacing w:before="0" w:after="0" w:line="240" w:lineRule="auto"/>
        <w:ind w:right="-108"/>
        <w:rPr>
          <w:color w:val="auto"/>
          <w:u w:val="single"/>
        </w:rPr>
      </w:pPr>
      <w:r>
        <w:rPr>
          <w:color w:val="auto"/>
        </w:rPr>
        <w:t xml:space="preserve">W </w:t>
      </w:r>
      <w:r w:rsidR="0045470A">
        <w:rPr>
          <w:color w:val="auto"/>
        </w:rPr>
        <w:t>omawianym</w:t>
      </w:r>
      <w:r>
        <w:rPr>
          <w:color w:val="auto"/>
        </w:rPr>
        <w:t xml:space="preserve"> dziale zaplanowano realizację </w:t>
      </w:r>
      <w:r w:rsidR="00507EEB">
        <w:rPr>
          <w:color w:val="auto"/>
          <w:u w:val="single"/>
        </w:rPr>
        <w:t>zadań inwestycyjnych:</w:t>
      </w:r>
    </w:p>
    <w:p w:rsidR="00030331" w:rsidRPr="00050B40" w:rsidRDefault="00507EEB" w:rsidP="005F02AD">
      <w:pPr>
        <w:pStyle w:val="NormalnyWeb"/>
        <w:spacing w:before="0" w:after="0" w:line="240" w:lineRule="auto"/>
        <w:ind w:right="-108"/>
        <w:rPr>
          <w:color w:val="auto"/>
        </w:rPr>
      </w:pPr>
      <w:r w:rsidRPr="00507EEB">
        <w:rPr>
          <w:color w:val="auto"/>
        </w:rPr>
        <w:t>1</w:t>
      </w:r>
      <w:r w:rsidR="00C14DE7">
        <w:rPr>
          <w:color w:val="auto"/>
        </w:rPr>
        <w:t xml:space="preserve">. „Modernizacja energetyczna 4 budynków komunalnych wielorodzinnych w ramach RPO WD 2014-2020 ZIT AW” Zadanie przewidziane do realizacji w 2017 r. na kwotę 887.551,00 zł. – realizacja przy udziale środków unijnych. Celem projektu jest zwiększenie efektywności energetycznej 4 budynków mieszkalnych wielorodzinnych będących w zasobach gminy: ul. Baczyńskiego 14, ul. Sienkiewicza 40, ul. Słowackiego 23 i 29. </w:t>
      </w:r>
      <w:r w:rsidR="00050B40">
        <w:rPr>
          <w:color w:val="auto"/>
        </w:rPr>
        <w:t>W I półroczu nie wydatkowano na ten cel środków, z powodu oczekiwania na decyzję o przyznaniu dofinansowania.</w:t>
      </w:r>
    </w:p>
    <w:p w:rsidR="005041DB" w:rsidRPr="001B5E0D" w:rsidRDefault="00050B40" w:rsidP="001B5E0D">
      <w:pPr>
        <w:pStyle w:val="NormalnyWeb"/>
        <w:spacing w:before="0" w:after="0" w:line="240" w:lineRule="auto"/>
        <w:ind w:right="-108"/>
        <w:rPr>
          <w:color w:val="auto"/>
        </w:rPr>
      </w:pPr>
      <w:r w:rsidRPr="00B92085">
        <w:rPr>
          <w:color w:val="auto"/>
        </w:rPr>
        <w:t xml:space="preserve">2. „Zagospodarowanie nieruchomości komunalnych wzdłuż ulic Sienkiewicza i Słowackiego” </w:t>
      </w:r>
      <w:r w:rsidR="008E190C" w:rsidRPr="00B92085">
        <w:rPr>
          <w:color w:val="auto"/>
        </w:rPr>
        <w:t>Zadanie ma na celu zagospodarowanie i uporządkowanie terenów przyległych do ul. Sienkiewicza i ul. Słowackiego, polegające na utwardzeniu wjazdów, dojść do budynków i miejsc postojowych przy ul. Sienkiewicza 26, Słowackiego 5 i 7. Zadanie będzie</w:t>
      </w:r>
      <w:r w:rsidR="001B5E0D">
        <w:rPr>
          <w:color w:val="auto"/>
        </w:rPr>
        <w:t xml:space="preserve"> realizowane w II połowie roku.</w:t>
      </w:r>
    </w:p>
    <w:p w:rsidR="00986065" w:rsidRDefault="00986065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EA6DE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EA6DEF">
        <w:rPr>
          <w:b/>
          <w:color w:val="auto"/>
        </w:rPr>
        <w:t>DZIAŁ 710 –  DZIAŁALNOŚĆ USŁUGOWA 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7A19FA" w:rsidRPr="00EA6DEF">
        <w:rPr>
          <w:b/>
          <w:i/>
          <w:color w:val="auto"/>
        </w:rPr>
        <w:t>1</w:t>
      </w:r>
      <w:r w:rsidR="000D718B">
        <w:rPr>
          <w:b/>
          <w:i/>
          <w:color w:val="auto"/>
        </w:rPr>
        <w:t>28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500</w:t>
      </w:r>
      <w:r w:rsidRPr="00EA6DEF">
        <w:rPr>
          <w:b/>
          <w:i/>
          <w:color w:val="auto"/>
        </w:rPr>
        <w:t>,00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 </w:t>
      </w:r>
      <w:r w:rsidR="000D718B">
        <w:rPr>
          <w:b/>
          <w:i/>
          <w:color w:val="auto"/>
        </w:rPr>
        <w:t>32.41</w:t>
      </w:r>
      <w:r w:rsidR="002D2DC5">
        <w:rPr>
          <w:b/>
          <w:i/>
          <w:color w:val="auto"/>
        </w:rPr>
        <w:t>3,</w:t>
      </w:r>
      <w:r w:rsidR="000D718B">
        <w:rPr>
          <w:b/>
          <w:i/>
          <w:color w:val="auto"/>
        </w:rPr>
        <w:t>60</w:t>
      </w:r>
      <w:r w:rsidRPr="00EA6DEF">
        <w:rPr>
          <w:b/>
          <w:i/>
          <w:color w:val="auto"/>
        </w:rPr>
        <w:t> zł</w:t>
      </w:r>
    </w:p>
    <w:p w:rsidR="0099172A" w:rsidRPr="00EA6DEF" w:rsidRDefault="001668AE" w:rsidP="001D7F55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36E39" w:rsidRPr="00EA6DEF">
        <w:rPr>
          <w:b/>
          <w:i/>
          <w:color w:val="auto"/>
        </w:rPr>
        <w:t xml:space="preserve">                              </w:t>
      </w:r>
      <w:r w:rsidR="00EA6DEF" w:rsidRPr="00EA6DEF">
        <w:rPr>
          <w:b/>
          <w:i/>
          <w:color w:val="auto"/>
        </w:rPr>
        <w:t>2</w:t>
      </w:r>
      <w:r w:rsidR="000D718B">
        <w:rPr>
          <w:b/>
          <w:i/>
          <w:color w:val="auto"/>
        </w:rPr>
        <w:t>5</w:t>
      </w:r>
      <w:r w:rsidR="00936E39"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22</w:t>
      </w:r>
    </w:p>
    <w:p w:rsidR="00CF2D79" w:rsidRPr="009C50CA" w:rsidRDefault="00CF2D79" w:rsidP="001668AE">
      <w:pPr>
        <w:jc w:val="both"/>
        <w:rPr>
          <w:color w:val="FF0000"/>
        </w:rPr>
      </w:pPr>
    </w:p>
    <w:p w:rsidR="00C9432B" w:rsidRPr="00C9432B" w:rsidRDefault="001D7F55" w:rsidP="00C9432B">
      <w:pPr>
        <w:pStyle w:val="Normal"/>
        <w:jc w:val="both"/>
        <w:rPr>
          <w:rFonts w:ascii="Times New Roman" w:hAnsi="Times New Roman" w:cs="Times New Roman"/>
        </w:rPr>
      </w:pPr>
      <w:r w:rsidRPr="00C9432B">
        <w:rPr>
          <w:rFonts w:ascii="Times New Roman" w:hAnsi="Times New Roman" w:cs="Times New Roman"/>
        </w:rPr>
        <w:t xml:space="preserve">Wydatki tego działu obejmują </w:t>
      </w:r>
      <w:r w:rsidR="00A80668" w:rsidRPr="00C9432B">
        <w:rPr>
          <w:rFonts w:ascii="Times New Roman" w:hAnsi="Times New Roman" w:cs="Times New Roman"/>
        </w:rPr>
        <w:t>przede wszystkim</w:t>
      </w:r>
      <w:r w:rsidRPr="00C9432B">
        <w:rPr>
          <w:rFonts w:ascii="Times New Roman" w:hAnsi="Times New Roman" w:cs="Times New Roman"/>
        </w:rPr>
        <w:t xml:space="preserve"> utrzymanie cmentarza komunalnego </w:t>
      </w:r>
      <w:r w:rsidR="00325147" w:rsidRPr="00C9432B">
        <w:rPr>
          <w:rFonts w:ascii="Times New Roman" w:hAnsi="Times New Roman" w:cs="Times New Roman"/>
        </w:rPr>
        <w:br/>
      </w:r>
      <w:r w:rsidR="005F02AD" w:rsidRPr="00C9432B">
        <w:rPr>
          <w:rFonts w:ascii="Times New Roman" w:hAnsi="Times New Roman" w:cs="Times New Roman"/>
        </w:rPr>
        <w:t>– kwota 2</w:t>
      </w:r>
      <w:r w:rsidR="00621E03" w:rsidRPr="00C9432B">
        <w:rPr>
          <w:rFonts w:ascii="Times New Roman" w:hAnsi="Times New Roman" w:cs="Times New Roman"/>
        </w:rPr>
        <w:t>5</w:t>
      </w:r>
      <w:r w:rsidR="001668AE" w:rsidRPr="00C9432B">
        <w:rPr>
          <w:rFonts w:ascii="Times New Roman" w:hAnsi="Times New Roman" w:cs="Times New Roman"/>
        </w:rPr>
        <w:t>.</w:t>
      </w:r>
      <w:r w:rsidR="00621E03" w:rsidRPr="00C9432B">
        <w:rPr>
          <w:rFonts w:ascii="Times New Roman" w:hAnsi="Times New Roman" w:cs="Times New Roman"/>
        </w:rPr>
        <w:t>358</w:t>
      </w:r>
      <w:r w:rsidR="001668AE" w:rsidRPr="00C9432B">
        <w:rPr>
          <w:rFonts w:ascii="Times New Roman" w:hAnsi="Times New Roman" w:cs="Times New Roman"/>
        </w:rPr>
        <w:t>,</w:t>
      </w:r>
      <w:r w:rsidR="00621E03" w:rsidRPr="00C9432B">
        <w:rPr>
          <w:rFonts w:ascii="Times New Roman" w:hAnsi="Times New Roman" w:cs="Times New Roman"/>
        </w:rPr>
        <w:t>60</w:t>
      </w:r>
      <w:r w:rsidR="001668AE" w:rsidRPr="00C9432B">
        <w:rPr>
          <w:rFonts w:ascii="Times New Roman" w:hAnsi="Times New Roman" w:cs="Times New Roman"/>
        </w:rPr>
        <w:t> zł</w:t>
      </w:r>
      <w:r w:rsidR="005F02AD" w:rsidRPr="00C9432B">
        <w:rPr>
          <w:rFonts w:ascii="Times New Roman" w:hAnsi="Times New Roman" w:cs="Times New Roman"/>
        </w:rPr>
        <w:t xml:space="preserve">., na które składają się: </w:t>
      </w:r>
      <w:r w:rsidR="001A7401" w:rsidRPr="00C9432B">
        <w:rPr>
          <w:rFonts w:ascii="Times New Roman" w:hAnsi="Times New Roman" w:cs="Times New Roman"/>
        </w:rPr>
        <w:t>zakup środków czystości, zakup energii elektrycznej, wody, wywóz nieczystości, prace porządkowo-pielęgnacyjne, w tym systematyczne koszeni</w:t>
      </w:r>
      <w:r w:rsidR="00213F29" w:rsidRPr="00C9432B">
        <w:rPr>
          <w:rFonts w:ascii="Times New Roman" w:hAnsi="Times New Roman" w:cs="Times New Roman"/>
        </w:rPr>
        <w:t>e cmentarza</w:t>
      </w:r>
      <w:r w:rsidR="00621E03" w:rsidRPr="00C9432B">
        <w:rPr>
          <w:rFonts w:ascii="Times New Roman" w:hAnsi="Times New Roman" w:cs="Times New Roman"/>
        </w:rPr>
        <w:t>.</w:t>
      </w:r>
      <w:r w:rsidR="00213F29" w:rsidRPr="00C9432B">
        <w:rPr>
          <w:rFonts w:ascii="Times New Roman" w:hAnsi="Times New Roman" w:cs="Times New Roman"/>
        </w:rPr>
        <w:t xml:space="preserve"> </w:t>
      </w:r>
      <w:r w:rsidR="00C9432B" w:rsidRPr="00C9432B">
        <w:rPr>
          <w:rFonts w:ascii="Times New Roman" w:hAnsi="Times New Roman" w:cs="Times New Roman"/>
        </w:rPr>
        <w:t xml:space="preserve">Ponadto w tym dziale zaplanowano wydatki w  20.000,00 zł. </w:t>
      </w:r>
      <w:r w:rsidR="00C9432B">
        <w:rPr>
          <w:rFonts w:ascii="Times New Roman" w:hAnsi="Times New Roman" w:cs="Times New Roman"/>
        </w:rPr>
        <w:t>na</w:t>
      </w:r>
      <w:r w:rsidR="00C9432B" w:rsidRPr="00C9432B">
        <w:rPr>
          <w:rFonts w:ascii="Times New Roman" w:hAnsi="Times New Roman" w:cs="Times New Roman"/>
        </w:rPr>
        <w:t xml:space="preserve"> zabezpieczeni</w:t>
      </w:r>
      <w:r w:rsidR="00C9432B">
        <w:rPr>
          <w:rFonts w:ascii="Times New Roman" w:hAnsi="Times New Roman" w:cs="Times New Roman"/>
        </w:rPr>
        <w:t>e</w:t>
      </w:r>
      <w:r w:rsidR="00C9432B" w:rsidRPr="00C9432B">
        <w:rPr>
          <w:rFonts w:ascii="Times New Roman" w:hAnsi="Times New Roman" w:cs="Times New Roman"/>
        </w:rPr>
        <w:t xml:space="preserve"> środków, wynikających z zawarcia Porozumienia (zgodnie </w:t>
      </w:r>
      <w:r w:rsidR="00C9432B">
        <w:rPr>
          <w:rFonts w:ascii="Times New Roman" w:hAnsi="Times New Roman" w:cs="Times New Roman"/>
        </w:rPr>
        <w:br/>
      </w:r>
      <w:r w:rsidR="00C9432B" w:rsidRPr="00C9432B">
        <w:rPr>
          <w:rFonts w:ascii="Times New Roman" w:hAnsi="Times New Roman" w:cs="Times New Roman"/>
        </w:rPr>
        <w:t>z uchwałą Rady Miejskiej  Szczawna- Zdroju z dnia 30.01.2017 r.) w sprawie powierzenia    Miejskiej Komisji Urbanistyczno-Architektonicznej, powołanej przez Prezydenta Miasta Wałbrzycha, funkcji organu doradczego Burmistrza Szczawna- Zdroju</w:t>
      </w:r>
      <w:r w:rsidR="00C9432B">
        <w:rPr>
          <w:rFonts w:ascii="Times New Roman" w:hAnsi="Times New Roman" w:cs="Times New Roman"/>
        </w:rPr>
        <w:t>. Na 30 czerwca wydatkowano 2.750,00 zł. na ten cel.</w:t>
      </w:r>
    </w:p>
    <w:p w:rsidR="006F73D2" w:rsidRPr="00C9432B" w:rsidRDefault="006F73D2" w:rsidP="006F73D2">
      <w:pPr>
        <w:jc w:val="both"/>
      </w:pPr>
    </w:p>
    <w:p w:rsidR="009F481D" w:rsidRPr="00C9432B" w:rsidRDefault="009F481D" w:rsidP="006F73D2">
      <w:pPr>
        <w:jc w:val="both"/>
      </w:pPr>
    </w:p>
    <w:p w:rsidR="00621E03" w:rsidRDefault="00C9432B" w:rsidP="006F73D2">
      <w:pPr>
        <w:jc w:val="both"/>
      </w:pPr>
      <w:r>
        <w:rPr>
          <w:b/>
          <w:u w:val="single"/>
        </w:rPr>
        <w:t>W</w:t>
      </w:r>
      <w:r w:rsidR="006F73D2" w:rsidRPr="00621E03">
        <w:rPr>
          <w:b/>
          <w:u w:val="single"/>
        </w:rPr>
        <w:t>ydatki majątkowe</w:t>
      </w:r>
      <w:r>
        <w:t xml:space="preserve">  tego działu to:</w:t>
      </w:r>
    </w:p>
    <w:p w:rsidR="00B92085" w:rsidRDefault="00B92085" w:rsidP="006F73D2">
      <w:pPr>
        <w:jc w:val="both"/>
      </w:pPr>
    </w:p>
    <w:p w:rsidR="00B46DB5" w:rsidRDefault="006F73D2" w:rsidP="006F73D2">
      <w:pPr>
        <w:jc w:val="both"/>
      </w:pPr>
      <w:r>
        <w:t>1.</w:t>
      </w:r>
      <w:r w:rsidR="0042638F">
        <w:t>”</w:t>
      </w:r>
      <w:r w:rsidR="00061ECE" w:rsidRPr="006F73D2">
        <w:t>Zmiana miejscowego planu zagospodarowania przestrzennego – opracowanie dokumentacji</w:t>
      </w:r>
      <w:r w:rsidR="00056003" w:rsidRPr="006F73D2">
        <w:t>”.</w:t>
      </w:r>
      <w:r>
        <w:t xml:space="preserve"> </w:t>
      </w:r>
      <w:r w:rsidR="005D3071">
        <w:t xml:space="preserve">W ramach tego zadania zawarto </w:t>
      </w:r>
      <w:r w:rsidR="00621E03">
        <w:t xml:space="preserve">umowę z Panem Fabianem Jaskólskim – Projektowanie Urbanistyczne na sporządzenie zmiany miejscowego planu zagospodarowania przestrzennego dla strefy „A” ochrony uzdrowiskowej. Wydatek 4.305,00 zł. dotyczył kosztu opracowania dokumentacji. Obecnie trwa Etap II – Przeprowadzanie opiniowania </w:t>
      </w:r>
      <w:r w:rsidR="001B5E0D">
        <w:br/>
      </w:r>
      <w:r w:rsidR="00621E03">
        <w:t>i uzgadniania projektu planu.</w:t>
      </w:r>
    </w:p>
    <w:p w:rsidR="00030331" w:rsidRDefault="006F73D2" w:rsidP="006F73D2">
      <w:pPr>
        <w:jc w:val="both"/>
      </w:pPr>
      <w:r>
        <w:lastRenderedPageBreak/>
        <w:t xml:space="preserve">2. „Zakup </w:t>
      </w:r>
      <w:r w:rsidR="0017109F">
        <w:t>namiotu montażowego do</w:t>
      </w:r>
      <w:r w:rsidR="00621E03">
        <w:t xml:space="preserve"> </w:t>
      </w:r>
      <w:r w:rsidR="0017109F">
        <w:t>p</w:t>
      </w:r>
      <w:r w:rsidR="00621E03">
        <w:t>rac ziemnych</w:t>
      </w:r>
      <w:r w:rsidR="0017109F">
        <w:t xml:space="preserve"> na cmentarzu komunalnym</w:t>
      </w:r>
      <w:r>
        <w:t xml:space="preserve">” </w:t>
      </w:r>
      <w:r w:rsidR="005D3071">
        <w:t xml:space="preserve"> -  </w:t>
      </w:r>
      <w:r w:rsidR="00B46DB5">
        <w:t xml:space="preserve">w I półroczu </w:t>
      </w:r>
      <w:r w:rsidR="005D3071">
        <w:t xml:space="preserve">nie </w:t>
      </w:r>
      <w:r w:rsidR="00B46DB5">
        <w:t xml:space="preserve">dokonano </w:t>
      </w:r>
      <w:r w:rsidR="0056657C">
        <w:t xml:space="preserve">planowanego </w:t>
      </w:r>
      <w:r w:rsidR="00B46DB5">
        <w:t>zakupu inwestycyjnego.</w:t>
      </w:r>
    </w:p>
    <w:p w:rsidR="00B92085" w:rsidRPr="001B5E0D" w:rsidRDefault="005D3071" w:rsidP="001B5E0D">
      <w:pPr>
        <w:jc w:val="both"/>
      </w:pPr>
      <w:r>
        <w:t xml:space="preserve"> </w:t>
      </w:r>
    </w:p>
    <w:p w:rsidR="001668AE" w:rsidRPr="00EA6DEF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EA6DEF">
        <w:rPr>
          <w:b/>
          <w:color w:val="auto"/>
        </w:rPr>
        <w:t>DZIAŁ 750 –  ADMINISTRACJA PUBLICZNA 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1A7401" w:rsidRPr="00EA6DEF">
        <w:rPr>
          <w:b/>
          <w:i/>
          <w:color w:val="auto"/>
        </w:rPr>
        <w:t>4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894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463</w:t>
      </w:r>
      <w:r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38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1A7401" w:rsidRPr="00EA6DEF">
        <w:rPr>
          <w:b/>
          <w:i/>
          <w:color w:val="auto"/>
        </w:rPr>
        <w:t>2</w:t>
      </w:r>
      <w:r w:rsidRPr="00EA6DEF">
        <w:rPr>
          <w:b/>
          <w:i/>
          <w:color w:val="auto"/>
        </w:rPr>
        <w:t>.</w:t>
      </w:r>
      <w:r w:rsidR="001A7401" w:rsidRPr="00EA6DEF">
        <w:rPr>
          <w:b/>
          <w:i/>
          <w:color w:val="auto"/>
        </w:rPr>
        <w:t>2</w:t>
      </w:r>
      <w:r w:rsidR="000D718B">
        <w:rPr>
          <w:b/>
          <w:i/>
          <w:color w:val="auto"/>
        </w:rPr>
        <w:t>51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456</w:t>
      </w:r>
      <w:r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51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0D718B">
        <w:rPr>
          <w:b/>
          <w:i/>
          <w:color w:val="auto"/>
        </w:rPr>
        <w:t>46</w:t>
      </w:r>
      <w:r w:rsidR="001A7401"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</w:p>
    <w:p w:rsidR="00CF2D79" w:rsidRPr="009C50CA" w:rsidRDefault="00CF2D79" w:rsidP="001668AE">
      <w:pPr>
        <w:jc w:val="both"/>
        <w:rPr>
          <w:color w:val="FF0000"/>
        </w:rPr>
      </w:pPr>
    </w:p>
    <w:p w:rsidR="00A51035" w:rsidRPr="00A86D62" w:rsidRDefault="00A51035" w:rsidP="001668AE">
      <w:pPr>
        <w:jc w:val="both"/>
      </w:pPr>
      <w:r w:rsidRPr="00A86D62">
        <w:t>Wydatki tego działu obejmują zadania zlecone z zakresu administracji rządowej, utrzymania Rady Miejski</w:t>
      </w:r>
      <w:r w:rsidR="0045470A">
        <w:t>ej, Urzędu Miejskiego i promocja</w:t>
      </w:r>
      <w:r w:rsidRPr="00A86D62">
        <w:t xml:space="preserve"> gminy.</w:t>
      </w:r>
    </w:p>
    <w:p w:rsidR="001668AE" w:rsidRPr="00A86D62" w:rsidRDefault="001668AE" w:rsidP="002F5964">
      <w:pPr>
        <w:jc w:val="both"/>
      </w:pPr>
      <w:r w:rsidRPr="00A86D62">
        <w:t>W ramach działu zrealizowano wydatki w zakresie zadań zleconych z budżetu państwa</w:t>
      </w:r>
      <w:r w:rsidR="00A86D62">
        <w:t xml:space="preserve"> – kwota </w:t>
      </w:r>
      <w:r w:rsidR="0017109F">
        <w:t>64</w:t>
      </w:r>
      <w:r w:rsidR="00A86D62">
        <w:t>.</w:t>
      </w:r>
      <w:r w:rsidR="0017109F">
        <w:t>217</w:t>
      </w:r>
      <w:r w:rsidR="00A86D62">
        <w:t>,</w:t>
      </w:r>
      <w:r w:rsidR="0017109F">
        <w:t>00</w:t>
      </w:r>
      <w:r w:rsidR="00A86D62">
        <w:t xml:space="preserve"> zł.</w:t>
      </w:r>
      <w:r w:rsidRPr="00A86D62">
        <w:t>, obejmując</w:t>
      </w:r>
      <w:r w:rsidR="00A86D62">
        <w:t>a</w:t>
      </w:r>
      <w:r w:rsidRPr="00A86D62">
        <w:t xml:space="preserve"> między innymi sprawy z zakresu ewidencji ludności </w:t>
      </w:r>
      <w:r w:rsidR="004D5E76">
        <w:br/>
        <w:t>i</w:t>
      </w:r>
      <w:r w:rsidRPr="00A86D62">
        <w:t xml:space="preserve"> zadania realizowane przez Urząd Stanu Cywilnego. Wydatki poniesione w I półroczu 201</w:t>
      </w:r>
      <w:r w:rsidR="0017109F">
        <w:t>7</w:t>
      </w:r>
      <w:r w:rsidR="00A51035" w:rsidRPr="00A86D62">
        <w:t xml:space="preserve"> roku na obsługę Rady Miejskiej w Szczawnie-Zdroju to kwota </w:t>
      </w:r>
      <w:r w:rsidR="0017109F">
        <w:t>100</w:t>
      </w:r>
      <w:r w:rsidR="00A51035" w:rsidRPr="00A86D62">
        <w:t>.</w:t>
      </w:r>
      <w:r w:rsidR="0017109F">
        <w:t>473</w:t>
      </w:r>
      <w:r w:rsidR="00A51035" w:rsidRPr="00A86D62">
        <w:t>,</w:t>
      </w:r>
      <w:r w:rsidR="0017109F">
        <w:t>70</w:t>
      </w:r>
      <w:r w:rsidR="00A86D62">
        <w:t xml:space="preserve"> </w:t>
      </w:r>
      <w:r w:rsidR="00A51035" w:rsidRPr="00A86D62">
        <w:t>zł. i dotyczy wypłaconych diet radnych, zakupu art. sp</w:t>
      </w:r>
      <w:r w:rsidR="0017109F">
        <w:t>ożywczych, materiałów biurowych, kosztów podróży  oraz kosztów obsługi prawnej.</w:t>
      </w:r>
      <w:r w:rsidR="00A51035" w:rsidRPr="00A86D62">
        <w:t xml:space="preserve"> </w:t>
      </w:r>
    </w:p>
    <w:p w:rsidR="00EB09E1" w:rsidRPr="00A86D62" w:rsidRDefault="001668AE" w:rsidP="00EB09E1">
      <w:pPr>
        <w:jc w:val="both"/>
      </w:pPr>
      <w:r w:rsidRPr="00A86D62">
        <w:t xml:space="preserve">Wydatki </w:t>
      </w:r>
      <w:r w:rsidR="002F5964" w:rsidRPr="00A86D62">
        <w:t>zaplanowane</w:t>
      </w:r>
      <w:r w:rsidRPr="00A86D62">
        <w:t xml:space="preserve"> w 201</w:t>
      </w:r>
      <w:r w:rsidR="0017109F">
        <w:t>7</w:t>
      </w:r>
      <w:r w:rsidRPr="00A86D62">
        <w:t xml:space="preserve"> roku </w:t>
      </w:r>
      <w:r w:rsidR="002F5964" w:rsidRPr="00A86D62">
        <w:t xml:space="preserve">na utrzymanie Urzędu Miejskiego zrealizowano </w:t>
      </w:r>
      <w:r w:rsidR="009F67AE" w:rsidRPr="00A86D62">
        <w:br/>
      </w:r>
      <w:r w:rsidR="002F5964" w:rsidRPr="00A86D62">
        <w:t xml:space="preserve">w </w:t>
      </w:r>
      <w:r w:rsidR="00056AF3">
        <w:t>50</w:t>
      </w:r>
      <w:r w:rsidR="002F5964" w:rsidRPr="00A86D62">
        <w:t>,</w:t>
      </w:r>
      <w:r w:rsidR="008D13BD">
        <w:t>34</w:t>
      </w:r>
      <w:r w:rsidR="00920348">
        <w:t>%.</w:t>
      </w:r>
      <w:r w:rsidR="002F5964" w:rsidRPr="00A86D62">
        <w:t xml:space="preserve"> </w:t>
      </w:r>
      <w:r w:rsidR="00920348">
        <w:t xml:space="preserve">Wydatki były realizowane zgodnie z planem, tym niemniej część wydatków bieżących musiała zostać zrealizowana w całości w  I półroczu, np.: </w:t>
      </w:r>
      <w:r w:rsidR="002F5964" w:rsidRPr="00A86D62">
        <w:t>wypłata dodatkowego wynagrodzenia rocznego</w:t>
      </w:r>
      <w:r w:rsidR="006500DF" w:rsidRPr="00A86D62">
        <w:t xml:space="preserve"> (</w:t>
      </w:r>
      <w:r w:rsidR="00920348">
        <w:t>100</w:t>
      </w:r>
      <w:r w:rsidR="006500DF" w:rsidRPr="00A86D62">
        <w:t>,</w:t>
      </w:r>
      <w:r w:rsidR="00920348">
        <w:t>00</w:t>
      </w:r>
      <w:r w:rsidR="006500DF" w:rsidRPr="00A86D62">
        <w:t xml:space="preserve">% planu), </w:t>
      </w:r>
      <w:r w:rsidR="002F5964" w:rsidRPr="00A86D62">
        <w:t xml:space="preserve"> </w:t>
      </w:r>
      <w:r w:rsidR="00E51624">
        <w:t>p</w:t>
      </w:r>
      <w:r w:rsidR="002F5964" w:rsidRPr="00A86D62">
        <w:t xml:space="preserve">rzekazanie </w:t>
      </w:r>
      <w:r w:rsidR="006500DF" w:rsidRPr="00A86D62">
        <w:t xml:space="preserve">zgodnie z przepisami </w:t>
      </w:r>
      <w:r w:rsidR="00E51624">
        <w:t>do 31.05.</w:t>
      </w:r>
      <w:r w:rsidR="00056AF3">
        <w:t>2017</w:t>
      </w:r>
      <w:r w:rsidR="00E51624">
        <w:t xml:space="preserve"> </w:t>
      </w:r>
      <w:r w:rsidR="002F5964" w:rsidRPr="00A86D62">
        <w:t xml:space="preserve"> 75% odpisu na ZFŚS</w:t>
      </w:r>
      <w:r w:rsidR="006500DF" w:rsidRPr="00A86D62">
        <w:t xml:space="preserve"> (7</w:t>
      </w:r>
      <w:r w:rsidR="00056AF3">
        <w:t>8</w:t>
      </w:r>
      <w:r w:rsidR="006500DF" w:rsidRPr="00A86D62">
        <w:t>,</w:t>
      </w:r>
      <w:r w:rsidR="00056AF3">
        <w:t>00</w:t>
      </w:r>
      <w:r w:rsidR="006500DF" w:rsidRPr="00A86D62">
        <w:t xml:space="preserve">% planu) oraz  poniesione roczne opłaty za aktualizację programów </w:t>
      </w:r>
      <w:proofErr w:type="spellStart"/>
      <w:r w:rsidR="006500DF" w:rsidRPr="00A86D62">
        <w:t>Radix</w:t>
      </w:r>
      <w:proofErr w:type="spellEnd"/>
      <w:r w:rsidR="00056AF3">
        <w:t>.</w:t>
      </w:r>
      <w:r w:rsidR="006500DF" w:rsidRPr="00A86D62">
        <w:t xml:space="preserve"> </w:t>
      </w:r>
      <w:r w:rsidR="00C369D0" w:rsidRPr="00A86D62">
        <w:t xml:space="preserve">Na zakupy materiałów i wyposażenia składają się </w:t>
      </w:r>
      <w:r w:rsidR="000E171D" w:rsidRPr="00A86D62">
        <w:t>poniesione wydatki dotyczące m</w:t>
      </w:r>
      <w:r w:rsidR="00C369D0" w:rsidRPr="00A86D62">
        <w:t>.</w:t>
      </w:r>
      <w:r w:rsidR="000E171D" w:rsidRPr="00A86D62">
        <w:t xml:space="preserve"> </w:t>
      </w:r>
      <w:r w:rsidR="00920348">
        <w:t>in</w:t>
      </w:r>
      <w:r w:rsidR="00C369D0" w:rsidRPr="00A86D62">
        <w:t>. materiałów biurowych,</w:t>
      </w:r>
      <w:r w:rsidR="000E171D" w:rsidRPr="00A86D62">
        <w:t xml:space="preserve"> tonerów,</w:t>
      </w:r>
      <w:r w:rsidR="00C369D0" w:rsidRPr="00A86D62">
        <w:t xml:space="preserve"> druków, formularzy, środków czystości</w:t>
      </w:r>
      <w:r w:rsidR="000E171D" w:rsidRPr="00A86D62">
        <w:t xml:space="preserve">, </w:t>
      </w:r>
      <w:r w:rsidR="0070162F">
        <w:t xml:space="preserve">zakup </w:t>
      </w:r>
      <w:r w:rsidR="00056AF3">
        <w:t>urządzenia wielofunkcyjnego, telefonu, drukarki</w:t>
      </w:r>
      <w:r w:rsidR="0070162F">
        <w:t xml:space="preserve">, kamery, aparatu fotograficznego, </w:t>
      </w:r>
      <w:r w:rsidR="000E171D" w:rsidRPr="00A86D62">
        <w:t>materiałów do bieżących napraw i remontów</w:t>
      </w:r>
      <w:r w:rsidR="00056AF3">
        <w:t>, wydawnictw dla potrzeb wydziałów.</w:t>
      </w:r>
      <w:r w:rsidR="00E16B74" w:rsidRPr="00A86D62">
        <w:t xml:space="preserve"> </w:t>
      </w:r>
      <w:r w:rsidR="00D26E4C" w:rsidRPr="00A86D62">
        <w:t>Pozostałe wydatki wynikają przede wszystkim z zawartych umów (usługi prawne, pocztowe, BHP, informatyczne, ochrona mienia, przeglądy p.poż</w:t>
      </w:r>
      <w:r w:rsidR="0070162F">
        <w:t>.</w:t>
      </w:r>
      <w:r w:rsidR="00AA2C98">
        <w:t xml:space="preserve">, </w:t>
      </w:r>
      <w:r w:rsidR="00056AF3">
        <w:t xml:space="preserve">opieka autorska nad programami, </w:t>
      </w:r>
      <w:r w:rsidR="0070162F">
        <w:t xml:space="preserve">usługi na potrzeby USC, naprawa sprzętu komputerowego, opłaty bankowe, ubezpieczenie budynku Urzędu Miejskiego, deratyzacja i inne. </w:t>
      </w:r>
    </w:p>
    <w:p w:rsidR="00D92653" w:rsidRPr="002A79F5" w:rsidRDefault="00B627AB" w:rsidP="00D92653">
      <w:pPr>
        <w:pStyle w:val="Tekstpodstawowy"/>
        <w:suppressAutoHyphens w:val="0"/>
        <w:spacing w:line="276" w:lineRule="auto"/>
        <w:rPr>
          <w:sz w:val="22"/>
          <w:szCs w:val="22"/>
        </w:rPr>
      </w:pPr>
      <w:r w:rsidRPr="0057669F">
        <w:rPr>
          <w:szCs w:val="24"/>
        </w:rPr>
        <w:t xml:space="preserve">W </w:t>
      </w:r>
      <w:r w:rsidR="004D5E76" w:rsidRPr="0057669F">
        <w:rPr>
          <w:szCs w:val="24"/>
        </w:rPr>
        <w:t>wydatkach</w:t>
      </w:r>
      <w:r w:rsidRPr="0057669F">
        <w:rPr>
          <w:szCs w:val="24"/>
        </w:rPr>
        <w:t xml:space="preserve"> </w:t>
      </w:r>
      <w:r w:rsidR="004D5E76" w:rsidRPr="0057669F">
        <w:rPr>
          <w:szCs w:val="24"/>
        </w:rPr>
        <w:t xml:space="preserve">dotyczących promocji – kwota </w:t>
      </w:r>
      <w:r w:rsidR="00056AF3" w:rsidRPr="0057669F">
        <w:rPr>
          <w:szCs w:val="24"/>
        </w:rPr>
        <w:t>9</w:t>
      </w:r>
      <w:r w:rsidR="00D92653" w:rsidRPr="0057669F">
        <w:rPr>
          <w:szCs w:val="24"/>
        </w:rPr>
        <w:t>1</w:t>
      </w:r>
      <w:r w:rsidR="004D5E76" w:rsidRPr="0057669F">
        <w:rPr>
          <w:szCs w:val="24"/>
        </w:rPr>
        <w:t>.</w:t>
      </w:r>
      <w:r w:rsidR="00D92653" w:rsidRPr="0057669F">
        <w:rPr>
          <w:szCs w:val="24"/>
        </w:rPr>
        <w:t>856</w:t>
      </w:r>
      <w:r w:rsidR="004D5E76" w:rsidRPr="0057669F">
        <w:rPr>
          <w:szCs w:val="24"/>
        </w:rPr>
        <w:t>,</w:t>
      </w:r>
      <w:r w:rsidR="00056AF3" w:rsidRPr="0057669F">
        <w:rPr>
          <w:szCs w:val="24"/>
        </w:rPr>
        <w:t>73</w:t>
      </w:r>
      <w:r w:rsidR="004D5E76" w:rsidRPr="0057669F">
        <w:rPr>
          <w:szCs w:val="24"/>
        </w:rPr>
        <w:t xml:space="preserve"> zł.</w:t>
      </w:r>
      <w:r w:rsidR="00D92653" w:rsidRPr="00D92653">
        <w:rPr>
          <w:sz w:val="22"/>
          <w:szCs w:val="22"/>
        </w:rPr>
        <w:t xml:space="preserve"> </w:t>
      </w:r>
      <w:r w:rsidR="00D92653" w:rsidRPr="002A79F5">
        <w:rPr>
          <w:sz w:val="22"/>
          <w:szCs w:val="22"/>
        </w:rPr>
        <w:t xml:space="preserve">wydatki w wysokości 4.346,00 zł </w:t>
      </w:r>
      <w:r w:rsidR="0042638F">
        <w:rPr>
          <w:sz w:val="22"/>
          <w:szCs w:val="22"/>
        </w:rPr>
        <w:br/>
      </w:r>
      <w:r w:rsidR="00D92653" w:rsidRPr="002A79F5">
        <w:rPr>
          <w:sz w:val="22"/>
          <w:szCs w:val="22"/>
        </w:rPr>
        <w:t xml:space="preserve">z  tyt. realizacji prac zleconych – wykonania obrazów, opracowania tekstów do publikacji;  </w:t>
      </w:r>
    </w:p>
    <w:p w:rsidR="00BD2AF5" w:rsidRDefault="00D92653" w:rsidP="00BD2AF5">
      <w:pPr>
        <w:pStyle w:val="Tekstpodstawowy"/>
        <w:suppressAutoHyphens w:val="0"/>
        <w:spacing w:line="276" w:lineRule="auto"/>
        <w:rPr>
          <w:sz w:val="22"/>
          <w:szCs w:val="22"/>
        </w:rPr>
      </w:pPr>
      <w:r w:rsidRPr="002A79F5">
        <w:rPr>
          <w:sz w:val="22"/>
          <w:szCs w:val="22"/>
        </w:rPr>
        <w:t xml:space="preserve">wydatki w wysokości </w:t>
      </w:r>
      <w:r w:rsidRPr="002A79F5">
        <w:rPr>
          <w:kern w:val="18"/>
          <w:sz w:val="22"/>
          <w:szCs w:val="22"/>
        </w:rPr>
        <w:t>3.149,79</w:t>
      </w:r>
      <w:r w:rsidRPr="002A79F5">
        <w:rPr>
          <w:sz w:val="22"/>
          <w:szCs w:val="22"/>
        </w:rPr>
        <w:t xml:space="preserve"> zł  </w:t>
      </w:r>
      <w:r w:rsidR="00BD2AF5">
        <w:rPr>
          <w:sz w:val="22"/>
          <w:szCs w:val="22"/>
        </w:rPr>
        <w:t xml:space="preserve">dotyczą </w:t>
      </w:r>
      <w:r w:rsidRPr="002A79F5">
        <w:rPr>
          <w:sz w:val="22"/>
          <w:szCs w:val="22"/>
        </w:rPr>
        <w:t xml:space="preserve"> zakup</w:t>
      </w:r>
      <w:r w:rsidR="00BD2AF5">
        <w:rPr>
          <w:sz w:val="22"/>
          <w:szCs w:val="22"/>
        </w:rPr>
        <w:t xml:space="preserve">u </w:t>
      </w:r>
      <w:r w:rsidRPr="002A79F5">
        <w:rPr>
          <w:sz w:val="22"/>
          <w:szCs w:val="22"/>
        </w:rPr>
        <w:t xml:space="preserve"> m.in. </w:t>
      </w:r>
      <w:r w:rsidR="00BD2AF5">
        <w:rPr>
          <w:sz w:val="22"/>
          <w:szCs w:val="22"/>
        </w:rPr>
        <w:t xml:space="preserve">gablot, </w:t>
      </w:r>
      <w:r w:rsidRPr="002A79F5">
        <w:rPr>
          <w:sz w:val="22"/>
          <w:szCs w:val="22"/>
        </w:rPr>
        <w:t xml:space="preserve"> materiał</w:t>
      </w:r>
      <w:r w:rsidR="00BD2AF5">
        <w:rPr>
          <w:sz w:val="22"/>
          <w:szCs w:val="22"/>
        </w:rPr>
        <w:t>ów</w:t>
      </w:r>
      <w:r w:rsidRPr="002A79F5">
        <w:rPr>
          <w:sz w:val="22"/>
          <w:szCs w:val="22"/>
        </w:rPr>
        <w:t xml:space="preserve"> i artykuł</w:t>
      </w:r>
      <w:r w:rsidR="00BD2AF5">
        <w:rPr>
          <w:sz w:val="22"/>
          <w:szCs w:val="22"/>
        </w:rPr>
        <w:t>ów niezbędnych</w:t>
      </w:r>
      <w:r w:rsidRPr="002A79F5">
        <w:rPr>
          <w:sz w:val="22"/>
          <w:szCs w:val="22"/>
        </w:rPr>
        <w:t xml:space="preserve"> do celów organizacyjnych Jarmarku Wielkanocnego oraz maskotki w ramach akcji „Drzewko mojego dziecka”</w:t>
      </w:r>
      <w:r w:rsidR="00BD2AF5">
        <w:rPr>
          <w:sz w:val="22"/>
          <w:szCs w:val="22"/>
        </w:rPr>
        <w:t xml:space="preserve">. </w:t>
      </w:r>
    </w:p>
    <w:p w:rsidR="00D92653" w:rsidRPr="002A79F5" w:rsidRDefault="00D92653" w:rsidP="00BD2AF5">
      <w:pPr>
        <w:pStyle w:val="Tekstpodstawowy"/>
        <w:suppressAutoHyphens w:val="0"/>
        <w:spacing w:line="276" w:lineRule="auto"/>
        <w:rPr>
          <w:sz w:val="22"/>
          <w:szCs w:val="22"/>
        </w:rPr>
      </w:pPr>
      <w:r w:rsidRPr="002A79F5">
        <w:rPr>
          <w:sz w:val="22"/>
          <w:szCs w:val="22"/>
        </w:rPr>
        <w:t xml:space="preserve">W ramach </w:t>
      </w:r>
      <w:r w:rsidR="0057669F" w:rsidRPr="002A79F5">
        <w:rPr>
          <w:sz w:val="22"/>
          <w:szCs w:val="22"/>
        </w:rPr>
        <w:t>promocji</w:t>
      </w:r>
      <w:r w:rsidR="0057669F">
        <w:rPr>
          <w:sz w:val="22"/>
          <w:szCs w:val="22"/>
        </w:rPr>
        <w:t xml:space="preserve"> gmina zawarła </w:t>
      </w:r>
      <w:r w:rsidRPr="002A79F5">
        <w:rPr>
          <w:sz w:val="22"/>
          <w:szCs w:val="22"/>
        </w:rPr>
        <w:t xml:space="preserve">umowy z </w:t>
      </w:r>
      <w:r w:rsidR="0057669F">
        <w:rPr>
          <w:sz w:val="22"/>
          <w:szCs w:val="22"/>
        </w:rPr>
        <w:t xml:space="preserve">niżej wymienionymi </w:t>
      </w:r>
      <w:r w:rsidRPr="002A79F5">
        <w:rPr>
          <w:sz w:val="22"/>
          <w:szCs w:val="22"/>
        </w:rPr>
        <w:t xml:space="preserve">mediami: Telewizją Wałbrzych, FF Media – Telewizja </w:t>
      </w:r>
      <w:proofErr w:type="spellStart"/>
      <w:r w:rsidRPr="002A79F5">
        <w:rPr>
          <w:sz w:val="22"/>
          <w:szCs w:val="22"/>
        </w:rPr>
        <w:t>Dami</w:t>
      </w:r>
      <w:proofErr w:type="spellEnd"/>
      <w:r w:rsidRPr="002A79F5">
        <w:rPr>
          <w:sz w:val="22"/>
          <w:szCs w:val="22"/>
        </w:rPr>
        <w:t>, portalem internetowym skibasport.pl</w:t>
      </w:r>
      <w:r w:rsidR="00BD2AF5">
        <w:rPr>
          <w:sz w:val="22"/>
          <w:szCs w:val="22"/>
        </w:rPr>
        <w:t>, PPHU Media - Plan – DB210 oraz</w:t>
      </w:r>
      <w:r w:rsidRPr="002A79F5">
        <w:rPr>
          <w:sz w:val="22"/>
          <w:szCs w:val="22"/>
        </w:rPr>
        <w:t xml:space="preserve">  porozumienie na wydawanie Informatora Samorządowego Życia Aglomeracji Wałbrzyskiej. </w:t>
      </w:r>
      <w:r w:rsidR="00BD2AF5">
        <w:rPr>
          <w:sz w:val="22"/>
          <w:szCs w:val="22"/>
        </w:rPr>
        <w:t xml:space="preserve">Ponadto z </w:t>
      </w:r>
      <w:r w:rsidRPr="002A79F5">
        <w:rPr>
          <w:sz w:val="22"/>
          <w:szCs w:val="22"/>
        </w:rPr>
        <w:t xml:space="preserve">Uzdrowiskiem Szczawno-Jedlina S.A. gmina </w:t>
      </w:r>
      <w:r w:rsidR="0057669F">
        <w:rPr>
          <w:sz w:val="22"/>
          <w:szCs w:val="22"/>
        </w:rPr>
        <w:t xml:space="preserve">podpisała </w:t>
      </w:r>
      <w:r w:rsidRPr="002A79F5">
        <w:rPr>
          <w:sz w:val="22"/>
          <w:szCs w:val="22"/>
        </w:rPr>
        <w:t xml:space="preserve"> umowę na prowadzenie Punktu Informacji Turystycznej a z Ryszardem  Wyszyńskim na dokumentację fotograficzną  wydarzeń odbywających się w mieście</w:t>
      </w:r>
      <w:r w:rsidR="00BD2AF5">
        <w:rPr>
          <w:sz w:val="22"/>
          <w:szCs w:val="22"/>
        </w:rPr>
        <w:t>.</w:t>
      </w:r>
      <w:r w:rsidR="0057669F">
        <w:rPr>
          <w:sz w:val="22"/>
          <w:szCs w:val="22"/>
        </w:rPr>
        <w:t xml:space="preserve"> </w:t>
      </w:r>
      <w:r w:rsidRPr="002A79F5">
        <w:rPr>
          <w:sz w:val="22"/>
          <w:szCs w:val="22"/>
        </w:rPr>
        <w:t>Ze Spółkami Dworzysko R. Tomaszewski i synowie i Uzdrowisko Szczawno-Jedlina zawart</w:t>
      </w:r>
      <w:r w:rsidR="0057669F">
        <w:rPr>
          <w:sz w:val="22"/>
          <w:szCs w:val="22"/>
        </w:rPr>
        <w:t xml:space="preserve">e zostało </w:t>
      </w:r>
      <w:r w:rsidRPr="002A79F5">
        <w:rPr>
          <w:sz w:val="22"/>
          <w:szCs w:val="22"/>
        </w:rPr>
        <w:t xml:space="preserve"> porozumienie dotyczące nieodpłatnego przewozu turystów bryczką</w:t>
      </w:r>
      <w:r w:rsidR="00BD2AF5">
        <w:rPr>
          <w:sz w:val="22"/>
          <w:szCs w:val="22"/>
        </w:rPr>
        <w:t xml:space="preserve">, natomiast </w:t>
      </w:r>
      <w:r w:rsidRPr="002A79F5">
        <w:rPr>
          <w:sz w:val="22"/>
          <w:szCs w:val="22"/>
        </w:rPr>
        <w:t xml:space="preserve"> </w:t>
      </w:r>
      <w:r w:rsidR="0042638F">
        <w:rPr>
          <w:sz w:val="22"/>
          <w:szCs w:val="22"/>
        </w:rPr>
        <w:br/>
      </w:r>
      <w:r w:rsidR="00BD2AF5">
        <w:rPr>
          <w:sz w:val="22"/>
          <w:szCs w:val="22"/>
        </w:rPr>
        <w:t xml:space="preserve">z </w:t>
      </w:r>
      <w:r w:rsidRPr="002A79F5">
        <w:rPr>
          <w:sz w:val="22"/>
          <w:szCs w:val="22"/>
        </w:rPr>
        <w:t xml:space="preserve">firmą R. </w:t>
      </w:r>
      <w:proofErr w:type="spellStart"/>
      <w:r w:rsidRPr="002A79F5">
        <w:rPr>
          <w:sz w:val="22"/>
          <w:szCs w:val="22"/>
        </w:rPr>
        <w:t>Chorzępa</w:t>
      </w:r>
      <w:proofErr w:type="spellEnd"/>
      <w:r w:rsidRPr="002A79F5">
        <w:rPr>
          <w:sz w:val="22"/>
          <w:szCs w:val="22"/>
        </w:rPr>
        <w:t xml:space="preserve"> – W. </w:t>
      </w:r>
      <w:proofErr w:type="spellStart"/>
      <w:r w:rsidRPr="002A79F5">
        <w:rPr>
          <w:sz w:val="22"/>
          <w:szCs w:val="22"/>
        </w:rPr>
        <w:t>Chorzępa</w:t>
      </w:r>
      <w:proofErr w:type="spellEnd"/>
      <w:r w:rsidRPr="002A79F5">
        <w:rPr>
          <w:sz w:val="22"/>
          <w:szCs w:val="22"/>
        </w:rPr>
        <w:t xml:space="preserve"> </w:t>
      </w:r>
      <w:proofErr w:type="spellStart"/>
      <w:r w:rsidRPr="002A79F5">
        <w:rPr>
          <w:sz w:val="22"/>
          <w:szCs w:val="22"/>
        </w:rPr>
        <w:t>Promax</w:t>
      </w:r>
      <w:proofErr w:type="spellEnd"/>
      <w:r w:rsidRPr="002A79F5">
        <w:rPr>
          <w:sz w:val="22"/>
          <w:szCs w:val="22"/>
        </w:rPr>
        <w:t xml:space="preserve"> II s.c.  we Wrocławiu </w:t>
      </w:r>
      <w:r w:rsidR="0057669F">
        <w:rPr>
          <w:sz w:val="22"/>
          <w:szCs w:val="22"/>
        </w:rPr>
        <w:t xml:space="preserve">porozumienie </w:t>
      </w:r>
      <w:r w:rsidRPr="002A79F5">
        <w:rPr>
          <w:sz w:val="22"/>
          <w:szCs w:val="22"/>
        </w:rPr>
        <w:t xml:space="preserve"> na   promocję miasta na czterech billboardach (</w:t>
      </w:r>
      <w:hyperlink r:id="rId10" w:history="1">
        <w:r w:rsidRPr="0057669F">
          <w:rPr>
            <w:rStyle w:val="Hipercze"/>
            <w:color w:val="000000"/>
            <w:sz w:val="22"/>
            <w:szCs w:val="22"/>
            <w:u w:val="none"/>
          </w:rPr>
          <w:t>Ligota Piękna  kierunek Trzebnica</w:t>
        </w:r>
      </w:hyperlink>
      <w:r w:rsidRPr="002A79F5">
        <w:rPr>
          <w:sz w:val="22"/>
          <w:szCs w:val="22"/>
        </w:rPr>
        <w:t>,</w:t>
      </w:r>
      <w:r w:rsidRPr="002A79F5">
        <w:rPr>
          <w:color w:val="000000"/>
          <w:sz w:val="22"/>
          <w:szCs w:val="22"/>
        </w:rPr>
        <w:t xml:space="preserve"> A4 od Opola, A4 od Zgorzelca, Pułaskiego 2, Wrocław)</w:t>
      </w:r>
      <w:r w:rsidR="00BD2AF5">
        <w:rPr>
          <w:color w:val="000000"/>
          <w:sz w:val="22"/>
          <w:szCs w:val="22"/>
        </w:rPr>
        <w:t>,</w:t>
      </w:r>
      <w:r w:rsidRPr="002A79F5">
        <w:rPr>
          <w:color w:val="000000"/>
          <w:sz w:val="22"/>
          <w:szCs w:val="22"/>
        </w:rPr>
        <w:t xml:space="preserve"> </w:t>
      </w:r>
      <w:r w:rsidRPr="002A79F5">
        <w:rPr>
          <w:sz w:val="22"/>
          <w:szCs w:val="22"/>
        </w:rPr>
        <w:t xml:space="preserve">W ramach promocji zawarto </w:t>
      </w:r>
      <w:r w:rsidR="0057669F">
        <w:rPr>
          <w:sz w:val="22"/>
          <w:szCs w:val="22"/>
        </w:rPr>
        <w:t xml:space="preserve">również </w:t>
      </w:r>
      <w:r w:rsidRPr="002A79F5">
        <w:rPr>
          <w:sz w:val="22"/>
          <w:szCs w:val="22"/>
        </w:rPr>
        <w:t xml:space="preserve">umowę licencyjną z Zamkiem Książ </w:t>
      </w:r>
      <w:r w:rsidR="0042638F">
        <w:rPr>
          <w:sz w:val="22"/>
          <w:szCs w:val="22"/>
        </w:rPr>
        <w:br/>
      </w:r>
      <w:r w:rsidRPr="002A79F5">
        <w:rPr>
          <w:sz w:val="22"/>
          <w:szCs w:val="22"/>
        </w:rPr>
        <w:lastRenderedPageBreak/>
        <w:t>w Wałbrzychu Sp. z o.o. oraz RSF Studio sp. z o.o. we Wrocławiu na wykorzystanie mobil</w:t>
      </w:r>
      <w:r w:rsidR="0057669F">
        <w:rPr>
          <w:sz w:val="22"/>
          <w:szCs w:val="22"/>
        </w:rPr>
        <w:t>nej aplikacji przewodnika multim</w:t>
      </w:r>
      <w:r w:rsidRPr="002A79F5">
        <w:rPr>
          <w:sz w:val="22"/>
          <w:szCs w:val="22"/>
        </w:rPr>
        <w:t>edialnej WOW Poland, zrealizowano wydawnictwo pt. „Szczawno-Zdrój Bitwa na Czerwonym Wzgórzu” autorstwa Iwony Cz</w:t>
      </w:r>
      <w:r w:rsidR="00BD2AF5">
        <w:rPr>
          <w:sz w:val="22"/>
          <w:szCs w:val="22"/>
        </w:rPr>
        <w:t>ech a  w</w:t>
      </w:r>
      <w:r w:rsidRPr="002A79F5">
        <w:rPr>
          <w:sz w:val="22"/>
          <w:szCs w:val="22"/>
        </w:rPr>
        <w:t xml:space="preserve">spólnie z Wałbrzyską Galerią Sztuki Biuro Wystaw Artystycznych </w:t>
      </w:r>
      <w:r w:rsidR="0057669F">
        <w:rPr>
          <w:sz w:val="22"/>
          <w:szCs w:val="22"/>
        </w:rPr>
        <w:t xml:space="preserve">współtworzono </w:t>
      </w:r>
      <w:r w:rsidRPr="002A79F5">
        <w:rPr>
          <w:sz w:val="22"/>
          <w:szCs w:val="22"/>
        </w:rPr>
        <w:t xml:space="preserve"> wystawę pt. </w:t>
      </w:r>
      <w:r w:rsidRPr="002A79F5">
        <w:rPr>
          <w:bCs/>
          <w:sz w:val="22"/>
          <w:szCs w:val="22"/>
        </w:rPr>
        <w:t xml:space="preserve">„Obrazy bez granic. Ukraina, Polska, Niderlandy. </w:t>
      </w:r>
      <w:proofErr w:type="spellStart"/>
      <w:r w:rsidRPr="002A79F5">
        <w:rPr>
          <w:bCs/>
          <w:sz w:val="22"/>
          <w:szCs w:val="22"/>
        </w:rPr>
        <w:t>Andre</w:t>
      </w:r>
      <w:proofErr w:type="spellEnd"/>
      <w:r w:rsidRPr="002A79F5">
        <w:rPr>
          <w:bCs/>
          <w:sz w:val="22"/>
          <w:szCs w:val="22"/>
        </w:rPr>
        <w:t xml:space="preserve"> van der </w:t>
      </w:r>
      <w:proofErr w:type="spellStart"/>
      <w:r w:rsidRPr="002A79F5">
        <w:rPr>
          <w:bCs/>
          <w:sz w:val="22"/>
          <w:szCs w:val="22"/>
        </w:rPr>
        <w:t>Wenden</w:t>
      </w:r>
      <w:proofErr w:type="spellEnd"/>
      <w:r w:rsidRPr="002A79F5">
        <w:rPr>
          <w:bCs/>
          <w:sz w:val="22"/>
          <w:szCs w:val="22"/>
        </w:rPr>
        <w:t>”</w:t>
      </w:r>
      <w:r w:rsidRPr="002A79F5">
        <w:rPr>
          <w:sz w:val="22"/>
          <w:szCs w:val="22"/>
        </w:rPr>
        <w:t xml:space="preserve">, której ekspozycja odbyła się w </w:t>
      </w:r>
      <w:r w:rsidRPr="002A79F5">
        <w:rPr>
          <w:bCs/>
          <w:sz w:val="22"/>
          <w:szCs w:val="22"/>
        </w:rPr>
        <w:t>Muzeum Narodowym imienia Andrzeja Szeptyckiego we Lwowie.</w:t>
      </w:r>
      <w:r w:rsidRPr="002A79F5">
        <w:rPr>
          <w:sz w:val="22"/>
          <w:szCs w:val="22"/>
        </w:rPr>
        <w:t xml:space="preserve"> W</w:t>
      </w:r>
      <w:r w:rsidR="00BD2AF5">
        <w:rPr>
          <w:sz w:val="22"/>
          <w:szCs w:val="22"/>
        </w:rPr>
        <w:t>e współpracy</w:t>
      </w:r>
      <w:r w:rsidRPr="002A79F5">
        <w:rPr>
          <w:sz w:val="22"/>
          <w:szCs w:val="22"/>
        </w:rPr>
        <w:t xml:space="preserve"> z Miejską Biblioteką Publiczną wydano tomik poezji  pt. „Poezja jest rudym kotem” autorstwa Wiesławy Raczkiewicz. </w:t>
      </w:r>
      <w:r w:rsidRPr="002A79F5">
        <w:rPr>
          <w:rFonts w:eastAsia="Arial Unicode MS"/>
          <w:sz w:val="22"/>
          <w:szCs w:val="22"/>
        </w:rPr>
        <w:t>W ramach obchodów rocznicy Bitwy na Czerwonym Wzgórzu</w:t>
      </w:r>
      <w:r w:rsidRPr="002A79F5">
        <w:rPr>
          <w:sz w:val="22"/>
          <w:szCs w:val="22"/>
        </w:rPr>
        <w:t xml:space="preserve"> opłacono doangażowanie trzech muzyków oraz wokalistki do składu </w:t>
      </w:r>
      <w:r w:rsidRPr="002A79F5">
        <w:rPr>
          <w:rFonts w:eastAsia="Arial Unicode MS"/>
          <w:sz w:val="22"/>
          <w:szCs w:val="22"/>
        </w:rPr>
        <w:t>Orkiestry Reprezentacyjnej Wojsk Lądowych we Wrocławiu oraz opłacono usługę gastronomiczną w ramach uroczystości związanych z przyznaniem tytułu Honorowego Obywatela Szczawna-</w:t>
      </w:r>
      <w:r w:rsidR="0057669F">
        <w:rPr>
          <w:rFonts w:eastAsia="Arial Unicode MS"/>
          <w:sz w:val="22"/>
          <w:szCs w:val="22"/>
        </w:rPr>
        <w:t xml:space="preserve"> </w:t>
      </w:r>
      <w:r w:rsidRPr="002A79F5">
        <w:rPr>
          <w:rFonts w:eastAsia="Arial Unicode MS"/>
          <w:sz w:val="22"/>
          <w:szCs w:val="22"/>
        </w:rPr>
        <w:t>Zdroju.</w:t>
      </w:r>
      <w:r w:rsidRPr="002A79F5">
        <w:rPr>
          <w:sz w:val="22"/>
          <w:szCs w:val="22"/>
        </w:rPr>
        <w:t xml:space="preserve"> Wydatkowano</w:t>
      </w:r>
      <w:r w:rsidR="00BD2AF5">
        <w:rPr>
          <w:sz w:val="22"/>
          <w:szCs w:val="22"/>
        </w:rPr>
        <w:t xml:space="preserve"> również </w:t>
      </w:r>
      <w:r w:rsidRPr="002A79F5">
        <w:rPr>
          <w:sz w:val="22"/>
          <w:szCs w:val="22"/>
        </w:rPr>
        <w:t xml:space="preserve"> środki na pokaz sztucznych ogni na powitanie Nowego Roku, na wydanie „Wiadomości ze Szczawna-</w:t>
      </w:r>
      <w:r w:rsidR="0057669F">
        <w:rPr>
          <w:sz w:val="22"/>
          <w:szCs w:val="22"/>
        </w:rPr>
        <w:t xml:space="preserve"> </w:t>
      </w:r>
      <w:r w:rsidRPr="002A79F5">
        <w:rPr>
          <w:sz w:val="22"/>
          <w:szCs w:val="22"/>
        </w:rPr>
        <w:t xml:space="preserve">Zdroju”, udział  w Plebiscycie Gospodarczym Muflony,  na </w:t>
      </w:r>
      <w:r w:rsidR="0057669F">
        <w:rPr>
          <w:sz w:val="22"/>
          <w:szCs w:val="22"/>
        </w:rPr>
        <w:t>wykonanie drobnych arty</w:t>
      </w:r>
      <w:r w:rsidR="00BD2AF5">
        <w:rPr>
          <w:sz w:val="22"/>
          <w:szCs w:val="22"/>
        </w:rPr>
        <w:t xml:space="preserve">kułów promujących miasto. </w:t>
      </w:r>
      <w:r w:rsidR="00BD2AF5">
        <w:rPr>
          <w:iCs/>
          <w:sz w:val="22"/>
          <w:szCs w:val="22"/>
        </w:rPr>
        <w:t>W</w:t>
      </w:r>
      <w:r w:rsidRPr="002A79F5">
        <w:rPr>
          <w:iCs/>
          <w:sz w:val="22"/>
          <w:szCs w:val="22"/>
        </w:rPr>
        <w:t>ynagrodzenia autorskie z tytułu odtwarzania i udostępniania utworów słownych, muzycznych i słowno-muzycznych  na obiektach sportowo-rekreacyjnych</w:t>
      </w:r>
      <w:r w:rsidRPr="002A79F5">
        <w:rPr>
          <w:sz w:val="22"/>
          <w:szCs w:val="22"/>
        </w:rPr>
        <w:t xml:space="preserve"> środków (ZAiKS) </w:t>
      </w:r>
      <w:r w:rsidR="00BD2AF5">
        <w:rPr>
          <w:sz w:val="22"/>
          <w:szCs w:val="22"/>
        </w:rPr>
        <w:t xml:space="preserve"> </w:t>
      </w:r>
      <w:r w:rsidR="0057669F">
        <w:rPr>
          <w:sz w:val="22"/>
          <w:szCs w:val="22"/>
        </w:rPr>
        <w:t>wyniosły</w:t>
      </w:r>
      <w:r w:rsidRPr="002A79F5">
        <w:rPr>
          <w:sz w:val="22"/>
          <w:szCs w:val="22"/>
        </w:rPr>
        <w:t xml:space="preserve"> 1.968,00 zł.</w:t>
      </w:r>
      <w:r w:rsidR="0057669F">
        <w:rPr>
          <w:sz w:val="22"/>
          <w:szCs w:val="22"/>
        </w:rPr>
        <w:t xml:space="preserve"> Łącznie na zakup usług w tym rozdziale wydatkowano w I półroczu 2017 r. kwotę 82.393,02 zł.</w:t>
      </w:r>
    </w:p>
    <w:p w:rsidR="00B627AB" w:rsidRPr="00056AF3" w:rsidRDefault="00B627AB" w:rsidP="005D2F17">
      <w:pPr>
        <w:pStyle w:val="Tekstpodstawowy"/>
        <w:spacing w:line="240" w:lineRule="auto"/>
        <w:rPr>
          <w:color w:val="FF0000"/>
          <w:szCs w:val="24"/>
        </w:rPr>
      </w:pPr>
    </w:p>
    <w:p w:rsidR="00DB1D78" w:rsidRPr="00D92653" w:rsidRDefault="00B627AB" w:rsidP="00E1621D">
      <w:pPr>
        <w:pStyle w:val="Tekstpodstawowy"/>
        <w:spacing w:line="240" w:lineRule="auto"/>
        <w:rPr>
          <w:szCs w:val="24"/>
        </w:rPr>
      </w:pPr>
      <w:r w:rsidRPr="00D92653">
        <w:rPr>
          <w:szCs w:val="24"/>
        </w:rPr>
        <w:t>Ponadto w</w:t>
      </w:r>
      <w:r w:rsidR="00674987" w:rsidRPr="00D92653">
        <w:rPr>
          <w:szCs w:val="24"/>
        </w:rPr>
        <w:t xml:space="preserve">ydatkowano również środki w wysokości </w:t>
      </w:r>
      <w:r w:rsidR="000D6436" w:rsidRPr="00D92653">
        <w:rPr>
          <w:szCs w:val="24"/>
        </w:rPr>
        <w:t>7</w:t>
      </w:r>
      <w:r w:rsidR="00674987" w:rsidRPr="00D92653">
        <w:rPr>
          <w:szCs w:val="24"/>
        </w:rPr>
        <w:t>.</w:t>
      </w:r>
      <w:r w:rsidR="000D6436" w:rsidRPr="00D92653">
        <w:rPr>
          <w:szCs w:val="24"/>
        </w:rPr>
        <w:t>569</w:t>
      </w:r>
      <w:r w:rsidR="00674987" w:rsidRPr="00D92653">
        <w:rPr>
          <w:szCs w:val="24"/>
        </w:rPr>
        <w:t>,00 na realizację projektu „Telebimy – nowoczesne e-usługi w dziedzinie turystyki i k</w:t>
      </w:r>
      <w:r w:rsidR="00B55CE6" w:rsidRPr="00D92653">
        <w:rPr>
          <w:szCs w:val="24"/>
        </w:rPr>
        <w:t>ultury w dolnośląskich gminach”</w:t>
      </w:r>
      <w:r w:rsidR="000D6436" w:rsidRPr="00D92653">
        <w:rPr>
          <w:szCs w:val="24"/>
        </w:rPr>
        <w:t xml:space="preserve"> oraz kwotę </w:t>
      </w:r>
      <w:r w:rsidR="00D92653" w:rsidRPr="00D92653">
        <w:rPr>
          <w:szCs w:val="24"/>
        </w:rPr>
        <w:t>3</w:t>
      </w:r>
      <w:r w:rsidR="000D6436" w:rsidRPr="00D92653">
        <w:rPr>
          <w:szCs w:val="24"/>
        </w:rPr>
        <w:t>.</w:t>
      </w:r>
      <w:r w:rsidR="00D92653" w:rsidRPr="00D92653">
        <w:rPr>
          <w:szCs w:val="24"/>
        </w:rPr>
        <w:t>970</w:t>
      </w:r>
      <w:r w:rsidR="000D6436" w:rsidRPr="00D92653">
        <w:rPr>
          <w:szCs w:val="24"/>
        </w:rPr>
        <w:t>,</w:t>
      </w:r>
      <w:r w:rsidR="00D92653" w:rsidRPr="00D92653">
        <w:rPr>
          <w:szCs w:val="24"/>
        </w:rPr>
        <w:t>53</w:t>
      </w:r>
      <w:r w:rsidR="000D6436" w:rsidRPr="00D92653">
        <w:rPr>
          <w:szCs w:val="24"/>
        </w:rPr>
        <w:t xml:space="preserve"> zł. na utrzymanie funkcjonowania</w:t>
      </w:r>
      <w:r w:rsidRPr="00D92653">
        <w:rPr>
          <w:szCs w:val="24"/>
        </w:rPr>
        <w:t xml:space="preserve"> Instytucji Poś</w:t>
      </w:r>
      <w:r w:rsidR="000D6436" w:rsidRPr="00D92653">
        <w:rPr>
          <w:szCs w:val="24"/>
        </w:rPr>
        <w:t xml:space="preserve">redniczącej Aglomeracji Wałbrzyskiej </w:t>
      </w:r>
      <w:r w:rsidR="00B55CE6" w:rsidRPr="00D92653">
        <w:rPr>
          <w:szCs w:val="24"/>
        </w:rPr>
        <w:t xml:space="preserve">- </w:t>
      </w:r>
      <w:r w:rsidR="00E427A0" w:rsidRPr="00D92653">
        <w:rPr>
          <w:b/>
          <w:szCs w:val="24"/>
        </w:rPr>
        <w:t>tabela nr 8 i 12.</w:t>
      </w:r>
      <w:r w:rsidR="001668AE" w:rsidRPr="00D92653">
        <w:t xml:space="preserve">     </w:t>
      </w:r>
    </w:p>
    <w:p w:rsidR="00D92653" w:rsidRPr="00D92653" w:rsidRDefault="001668AE" w:rsidP="00D92653">
      <w:pPr>
        <w:jc w:val="both"/>
        <w:rPr>
          <w:color w:val="FF0000"/>
        </w:rPr>
      </w:pPr>
      <w:r w:rsidRPr="00D92653">
        <w:t>Wydatki w kwocie</w:t>
      </w:r>
      <w:r w:rsidR="000D6436" w:rsidRPr="00D92653">
        <w:t xml:space="preserve"> 11</w:t>
      </w:r>
      <w:r w:rsidRPr="00D92653">
        <w:t>.</w:t>
      </w:r>
      <w:r w:rsidR="00D92653" w:rsidRPr="00D92653">
        <w:t>505</w:t>
      </w:r>
      <w:r w:rsidRPr="00D92653">
        <w:t>,</w:t>
      </w:r>
      <w:r w:rsidR="00D92653" w:rsidRPr="00D92653">
        <w:t>69</w:t>
      </w:r>
      <w:r w:rsidR="000D6436" w:rsidRPr="00D92653">
        <w:t xml:space="preserve"> </w:t>
      </w:r>
      <w:r w:rsidRPr="00D92653">
        <w:t xml:space="preserve">zł.  </w:t>
      </w:r>
      <w:r w:rsidR="00F15391" w:rsidRPr="00D92653">
        <w:t>to</w:t>
      </w:r>
      <w:r w:rsidRPr="00D92653">
        <w:t xml:space="preserve"> </w:t>
      </w:r>
      <w:r w:rsidR="000D6436" w:rsidRPr="00D92653">
        <w:t>opłat</w:t>
      </w:r>
      <w:r w:rsidR="00F15391" w:rsidRPr="00D92653">
        <w:t>y</w:t>
      </w:r>
      <w:r w:rsidR="000D6436" w:rsidRPr="00D92653">
        <w:t xml:space="preserve"> z tytułu</w:t>
      </w:r>
      <w:r w:rsidRPr="00056AF3">
        <w:rPr>
          <w:color w:val="FF0000"/>
        </w:rPr>
        <w:t xml:space="preserve"> </w:t>
      </w:r>
      <w:r w:rsidR="00D92653" w:rsidRPr="002A79F5">
        <w:rPr>
          <w:sz w:val="22"/>
          <w:szCs w:val="22"/>
        </w:rPr>
        <w:t xml:space="preserve">przynależności Gminy </w:t>
      </w:r>
      <w:r w:rsidR="00D92653">
        <w:rPr>
          <w:sz w:val="22"/>
          <w:szCs w:val="22"/>
        </w:rPr>
        <w:t>w</w:t>
      </w:r>
      <w:r w:rsidR="00D92653" w:rsidRPr="002A79F5">
        <w:rPr>
          <w:sz w:val="22"/>
          <w:szCs w:val="22"/>
        </w:rPr>
        <w:t xml:space="preserve"> stowarzysze</w:t>
      </w:r>
      <w:r w:rsidR="00D92653">
        <w:rPr>
          <w:sz w:val="22"/>
          <w:szCs w:val="22"/>
        </w:rPr>
        <w:t xml:space="preserve">niach: </w:t>
      </w:r>
      <w:r w:rsidR="00D92653" w:rsidRPr="002A79F5">
        <w:rPr>
          <w:sz w:val="22"/>
          <w:szCs w:val="22"/>
        </w:rPr>
        <w:t>Lokalna Grupa Działania „Kwiat Lnu”, Lokalna Organizacja Turystyczna Aglomeracji Wałbrzyskiej,  Stowarzyszenie Aeroklub Ziemi Wałbr</w:t>
      </w:r>
      <w:r w:rsidR="00D92653">
        <w:rPr>
          <w:sz w:val="22"/>
          <w:szCs w:val="22"/>
        </w:rPr>
        <w:t>zyskiej, Związek Miast Polskich.</w:t>
      </w:r>
      <w:r w:rsidR="00D92653" w:rsidRPr="002A79F5">
        <w:rPr>
          <w:sz w:val="22"/>
          <w:szCs w:val="22"/>
        </w:rPr>
        <w:t xml:space="preserve"> </w:t>
      </w:r>
    </w:p>
    <w:p w:rsidR="00056AF3" w:rsidRPr="0057669F" w:rsidRDefault="0057669F" w:rsidP="00B627AB">
      <w:pPr>
        <w:jc w:val="both"/>
      </w:pPr>
      <w:r w:rsidRPr="0057669F">
        <w:t>W ramach wydatków bieżących</w:t>
      </w:r>
      <w:r>
        <w:t xml:space="preserve"> zaplanowano </w:t>
      </w:r>
      <w:r w:rsidR="006E0A2A">
        <w:t xml:space="preserve">w tym dziale </w:t>
      </w:r>
      <w:r>
        <w:t xml:space="preserve"> wynagrodzenie dla  koordynatora projektu „E-usługi publiczne w Uzdrowiskowej Gminie Miejskiej Szczawno-Zdrój”</w:t>
      </w:r>
      <w:r w:rsidR="006E0A2A">
        <w:t>. Wydatek zostanie poniesiony w II półroczu.</w:t>
      </w:r>
    </w:p>
    <w:p w:rsidR="0057669F" w:rsidRDefault="0057669F" w:rsidP="00B627AB">
      <w:pPr>
        <w:jc w:val="both"/>
        <w:rPr>
          <w:u w:val="single"/>
        </w:rPr>
      </w:pPr>
    </w:p>
    <w:p w:rsidR="0042638F" w:rsidRDefault="0042638F" w:rsidP="00B627AB">
      <w:pPr>
        <w:jc w:val="both"/>
        <w:rPr>
          <w:u w:val="single"/>
        </w:rPr>
      </w:pPr>
    </w:p>
    <w:p w:rsidR="00B627AB" w:rsidRDefault="00B627AB" w:rsidP="00B627AB">
      <w:pPr>
        <w:jc w:val="both"/>
      </w:pPr>
      <w:r w:rsidRPr="00056AF3">
        <w:rPr>
          <w:b/>
          <w:u w:val="single"/>
        </w:rPr>
        <w:t>Zadania inwestycyjne</w:t>
      </w:r>
      <w:r>
        <w:t xml:space="preserve"> w tym dziale to:</w:t>
      </w:r>
    </w:p>
    <w:p w:rsidR="0042638F" w:rsidRDefault="0042638F" w:rsidP="00B627AB">
      <w:pPr>
        <w:jc w:val="both"/>
      </w:pPr>
    </w:p>
    <w:p w:rsidR="004D2081" w:rsidRDefault="00B627AB" w:rsidP="00B627AB">
      <w:pPr>
        <w:jc w:val="both"/>
      </w:pPr>
      <w:r>
        <w:t xml:space="preserve">1. </w:t>
      </w:r>
      <w:r w:rsidR="00AA2C98">
        <w:t>„</w:t>
      </w:r>
      <w:r>
        <w:t>Przebudowa budynku Urzędu Miejskiego</w:t>
      </w:r>
      <w:r w:rsidR="00AA2C98">
        <w:t xml:space="preserve">– </w:t>
      </w:r>
      <w:r w:rsidR="00056AF3">
        <w:t xml:space="preserve">W ramach zadania zaplanowano montaż windy, przebudowę pomieszczeń parteru na potrzeby Biura Obsługi Interesanta, remont pomieszczeń siedziby Straży Miejskiej, montaż instalacji klimatyzacji oraz adaptację poddasza na </w:t>
      </w:r>
      <w:r w:rsidR="004D2081">
        <w:t>potrzeby  archiwum zakładowego. Aktualnie trwa opracowanie dokumentacji technicznej dla zadania. Wykonawcą jest Biuro Projektowe BUD-JAR z Wałbrzycha. Termin opracowania dokumentacji określono do 12 lipca 2017 r.</w:t>
      </w:r>
    </w:p>
    <w:p w:rsidR="00AA2C98" w:rsidRDefault="004D2081" w:rsidP="00B627AB">
      <w:pPr>
        <w:jc w:val="both"/>
      </w:pPr>
      <w:r>
        <w:t>W</w:t>
      </w:r>
      <w:r w:rsidR="00AA2C98">
        <w:t xml:space="preserve"> I półroczu nie poniesiono wydatku na to zadanie.</w:t>
      </w:r>
    </w:p>
    <w:p w:rsidR="004D2081" w:rsidRDefault="00056AF3" w:rsidP="00056AF3">
      <w:pPr>
        <w:jc w:val="both"/>
      </w:pPr>
      <w:r>
        <w:t>2</w:t>
      </w:r>
      <w:r w:rsidR="005D3071">
        <w:t>. „E-usługi publiczne w Uzdrowiskowej Gminie Miejskiej Szczawno-Zdrój”</w:t>
      </w:r>
      <w:r w:rsidR="004974DA">
        <w:t xml:space="preserve">- </w:t>
      </w:r>
      <w:r w:rsidR="004D2081">
        <w:t xml:space="preserve">celem realizacji zadania  jest poprawa jakości oraz efektywności administracji publicznej oraz rozwój usług elektronicznych adresowanych do urzędników, mieszkańców, turystów </w:t>
      </w:r>
      <w:r w:rsidR="0042638F">
        <w:br/>
      </w:r>
      <w:r w:rsidR="004D2081">
        <w:t>i przedsiębiorców. Realizacja zadania zaplanowana jest na l.2017-2018. Dokumentacja przetargowa została przygotowana a ogłoszenie przekazano do publikacji. Wyłonienie wykonawcy nastąpi w m-</w:t>
      </w:r>
      <w:proofErr w:type="spellStart"/>
      <w:r w:rsidR="004D2081">
        <w:t>cu</w:t>
      </w:r>
      <w:proofErr w:type="spellEnd"/>
      <w:r w:rsidR="004D2081">
        <w:t xml:space="preserve"> sierpniu br.</w:t>
      </w:r>
    </w:p>
    <w:p w:rsidR="00056AF3" w:rsidRDefault="004D2081" w:rsidP="00056AF3">
      <w:pPr>
        <w:jc w:val="both"/>
      </w:pPr>
      <w:r>
        <w:t>W</w:t>
      </w:r>
      <w:r w:rsidR="00056AF3">
        <w:t xml:space="preserve"> I półroczu nie poniesiono wydatku na to zadanie.</w:t>
      </w:r>
    </w:p>
    <w:p w:rsidR="0042638F" w:rsidRDefault="0042638F" w:rsidP="008D13BD">
      <w:pPr>
        <w:pStyle w:val="NormalnyWeb"/>
        <w:spacing w:after="0" w:line="240" w:lineRule="auto"/>
        <w:rPr>
          <w:b/>
          <w:color w:val="auto"/>
        </w:rPr>
      </w:pPr>
    </w:p>
    <w:p w:rsidR="00986065" w:rsidRDefault="00986065" w:rsidP="001668AE">
      <w:pPr>
        <w:pStyle w:val="NormalnyWeb"/>
        <w:spacing w:after="0" w:line="240" w:lineRule="auto"/>
        <w:ind w:left="1701" w:hanging="1701"/>
        <w:rPr>
          <w:b/>
          <w:color w:val="auto"/>
        </w:rPr>
      </w:pPr>
    </w:p>
    <w:p w:rsidR="001668AE" w:rsidRPr="00EA6DEF" w:rsidRDefault="001668AE" w:rsidP="001668AE">
      <w:pPr>
        <w:pStyle w:val="NormalnyWeb"/>
        <w:spacing w:after="0" w:line="240" w:lineRule="auto"/>
        <w:ind w:left="1701" w:hanging="1701"/>
        <w:rPr>
          <w:b/>
          <w:i/>
          <w:color w:val="auto"/>
        </w:rPr>
      </w:pPr>
      <w:r w:rsidRPr="00EA6DEF">
        <w:rPr>
          <w:b/>
          <w:color w:val="auto"/>
        </w:rPr>
        <w:lastRenderedPageBreak/>
        <w:t>DZIAŁ 751 –  URZĘDY NACZELNYCH ORGANÓW WŁADZY PAŃSTWOWEJ, KONTROLI i OCHRONY PRAWA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  </w:t>
      </w:r>
      <w:r w:rsidR="000D718B">
        <w:rPr>
          <w:b/>
          <w:i/>
          <w:color w:val="auto"/>
        </w:rPr>
        <w:t>1</w:t>
      </w:r>
      <w:r w:rsidRPr="00EA6DEF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202</w:t>
      </w:r>
      <w:r w:rsidR="00EB09E1"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Pr="00EA6DEF">
        <w:rPr>
          <w:b/>
          <w:i/>
          <w:color w:val="auto"/>
        </w:rPr>
        <w:t> zł</w:t>
      </w:r>
    </w:p>
    <w:p w:rsidR="001668AE" w:rsidRPr="00EA6DEF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FD5D46">
        <w:rPr>
          <w:b/>
          <w:i/>
          <w:color w:val="auto"/>
        </w:rPr>
        <w:t xml:space="preserve">   </w:t>
      </w:r>
      <w:r w:rsidR="000D718B">
        <w:rPr>
          <w:b/>
          <w:i/>
          <w:color w:val="auto"/>
        </w:rPr>
        <w:t>0</w:t>
      </w:r>
      <w:r w:rsidRPr="00EA6DEF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="00FD5D46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273FE4" w:rsidRPr="00EA6DEF">
        <w:rPr>
          <w:b/>
          <w:i/>
          <w:color w:val="auto"/>
        </w:rPr>
        <w:t xml:space="preserve">                               </w:t>
      </w:r>
      <w:r w:rsidR="00EB09E1" w:rsidRPr="00EA6DEF">
        <w:rPr>
          <w:b/>
          <w:i/>
          <w:color w:val="auto"/>
        </w:rPr>
        <w:t xml:space="preserve"> </w:t>
      </w:r>
      <w:r w:rsidR="000D718B">
        <w:rPr>
          <w:b/>
          <w:i/>
          <w:color w:val="auto"/>
        </w:rPr>
        <w:t>0</w:t>
      </w:r>
    </w:p>
    <w:p w:rsidR="003B5059" w:rsidRDefault="001668AE" w:rsidP="00030331">
      <w:pPr>
        <w:jc w:val="both"/>
      </w:pPr>
      <w:r w:rsidRPr="004974DA">
        <w:t>W ramach tego działu zaplanowano wydatki na realizację zadań zleconych z przeznaczeniem na prowadzenie i aktualiz</w:t>
      </w:r>
      <w:r w:rsidR="00EB09E1" w:rsidRPr="004974DA">
        <w:t>ację stałego rejestru wyborców</w:t>
      </w:r>
      <w:r w:rsidR="00FD5D46" w:rsidRPr="004974DA">
        <w:t>.</w:t>
      </w:r>
      <w:r w:rsidR="00EB09E1" w:rsidRPr="004974DA">
        <w:t xml:space="preserve"> </w:t>
      </w:r>
    </w:p>
    <w:p w:rsidR="00030331" w:rsidRDefault="00030331" w:rsidP="00030331">
      <w:pPr>
        <w:jc w:val="both"/>
      </w:pPr>
    </w:p>
    <w:p w:rsidR="00030331" w:rsidRDefault="00030331" w:rsidP="00030331">
      <w:pPr>
        <w:jc w:val="both"/>
      </w:pPr>
    </w:p>
    <w:p w:rsidR="001668AE" w:rsidRPr="00FD5D46" w:rsidRDefault="001668AE" w:rsidP="001668AE">
      <w:pPr>
        <w:pStyle w:val="NormalnyWeb"/>
        <w:spacing w:after="0" w:line="240" w:lineRule="auto"/>
        <w:rPr>
          <w:b/>
          <w:color w:val="auto"/>
        </w:rPr>
      </w:pPr>
      <w:r w:rsidRPr="00FD5D46">
        <w:rPr>
          <w:b/>
          <w:color w:val="auto"/>
        </w:rPr>
        <w:t>DZIAŁ 752 –  OBRONA NARODOWA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>Wykonanie                                                                                                                          0,00 zł</w:t>
      </w:r>
    </w:p>
    <w:p w:rsidR="001668AE" w:rsidRPr="00FD5D46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FD5D46">
        <w:rPr>
          <w:b/>
          <w:i/>
          <w:color w:val="auto"/>
        </w:rPr>
        <w:t>% wykonania                                                                                                                            0,0</w:t>
      </w:r>
    </w:p>
    <w:p w:rsidR="00AA294D" w:rsidRPr="00030331" w:rsidRDefault="001668AE" w:rsidP="00030331">
      <w:pPr>
        <w:jc w:val="both"/>
      </w:pPr>
      <w:r w:rsidRPr="00FD5D46">
        <w:t>W ramach tego działu zaplanowano wydatki na realizację zadań zleconych przez administrację rządową w zakresie obrony narodowej, zadanie zostanie</w:t>
      </w:r>
      <w:r w:rsidR="00EB09E1" w:rsidRPr="00FD5D46">
        <w:t xml:space="preserve"> zrealizowane </w:t>
      </w:r>
      <w:r w:rsidR="00325147" w:rsidRPr="00FD5D46">
        <w:br/>
      </w:r>
      <w:r w:rsidR="00EB09E1" w:rsidRPr="00FD5D46">
        <w:t>w </w:t>
      </w:r>
      <w:r w:rsidR="004D2081">
        <w:t>II półroczu 2017</w:t>
      </w:r>
      <w:r w:rsidRPr="00FD5D46">
        <w:t xml:space="preserve"> roku.</w:t>
      </w:r>
    </w:p>
    <w:p w:rsidR="005041DB" w:rsidRDefault="005041DB" w:rsidP="00DB1D78">
      <w:pPr>
        <w:pStyle w:val="NormalnyWeb"/>
        <w:spacing w:after="0" w:line="240" w:lineRule="auto"/>
        <w:ind w:left="1560" w:hanging="1560"/>
        <w:jc w:val="left"/>
        <w:rPr>
          <w:b/>
          <w:color w:val="auto"/>
        </w:rPr>
      </w:pPr>
    </w:p>
    <w:p w:rsidR="001668AE" w:rsidRPr="00FD5D46" w:rsidRDefault="00273FE4" w:rsidP="00DB1D78">
      <w:pPr>
        <w:pStyle w:val="NormalnyWeb"/>
        <w:spacing w:after="0" w:line="240" w:lineRule="auto"/>
        <w:ind w:left="1560" w:hanging="1560"/>
        <w:jc w:val="left"/>
        <w:rPr>
          <w:b/>
          <w:color w:val="auto"/>
        </w:rPr>
      </w:pPr>
      <w:r w:rsidRPr="00FD5D46">
        <w:rPr>
          <w:b/>
          <w:color w:val="auto"/>
        </w:rPr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D718B">
        <w:rPr>
          <w:b/>
          <w:i/>
          <w:color w:val="auto"/>
        </w:rPr>
        <w:t>667</w:t>
      </w:r>
      <w:r w:rsidRPr="004974D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956</w:t>
      </w:r>
      <w:r w:rsidRPr="004974D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00</w:t>
      </w:r>
      <w:r w:rsidRPr="004974DA">
        <w:rPr>
          <w:b/>
          <w:i/>
          <w:color w:val="auto"/>
        </w:rPr>
        <w:t> zł</w:t>
      </w:r>
    </w:p>
    <w:p w:rsidR="001668AE" w:rsidRPr="004974DA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EB09E1" w:rsidRPr="004974DA">
        <w:rPr>
          <w:b/>
          <w:i/>
          <w:color w:val="auto"/>
        </w:rPr>
        <w:t>3</w:t>
      </w:r>
      <w:r w:rsidR="000D718B">
        <w:rPr>
          <w:b/>
          <w:i/>
          <w:color w:val="auto"/>
        </w:rPr>
        <w:t>3</w:t>
      </w:r>
      <w:r w:rsidR="00FD5D46" w:rsidRPr="004974DA">
        <w:rPr>
          <w:b/>
          <w:i/>
          <w:color w:val="auto"/>
        </w:rPr>
        <w:t>4</w:t>
      </w:r>
      <w:r w:rsidRPr="004974DA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078</w:t>
      </w:r>
      <w:r w:rsidRPr="004974D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79</w:t>
      </w:r>
      <w:r w:rsidRPr="004974DA">
        <w:rPr>
          <w:b/>
          <w:i/>
          <w:color w:val="auto"/>
        </w:rPr>
        <w:t> zł</w:t>
      </w:r>
    </w:p>
    <w:p w:rsidR="001668AE" w:rsidRPr="00CC1AD3" w:rsidRDefault="001668AE" w:rsidP="00CC1AD3">
      <w:pPr>
        <w:pStyle w:val="NormalnyWeb"/>
        <w:shd w:val="clear" w:color="auto" w:fill="BFBFBF"/>
        <w:spacing w:before="0" w:after="0" w:line="240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                                    </w:t>
      </w:r>
      <w:r w:rsidR="000D718B">
        <w:rPr>
          <w:b/>
          <w:i/>
          <w:color w:val="auto"/>
        </w:rPr>
        <w:t>50</w:t>
      </w:r>
      <w:r w:rsidRPr="004974DA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02</w:t>
      </w:r>
    </w:p>
    <w:p w:rsidR="001668AE" w:rsidRPr="00D5286E" w:rsidRDefault="00C50C70" w:rsidP="001668AE">
      <w:pPr>
        <w:jc w:val="both"/>
      </w:pPr>
      <w:r w:rsidRPr="00BD1F95">
        <w:t xml:space="preserve">W rozdziale Komendy Wojewódzkie Policji </w:t>
      </w:r>
      <w:r w:rsidR="00B55CE6" w:rsidRPr="00BD1F95">
        <w:t xml:space="preserve">przekazano dotację celową </w:t>
      </w:r>
      <w:r w:rsidRPr="00BD1F95">
        <w:t xml:space="preserve"> w wysokości 45.000,00</w:t>
      </w:r>
      <w:r w:rsidR="00F15391">
        <w:t xml:space="preserve"> </w:t>
      </w:r>
      <w:r w:rsidRPr="00BD1F95">
        <w:t>zł. na dodatkowe patrole porządkowe Policji z</w:t>
      </w:r>
      <w:r w:rsidR="00B55CE6" w:rsidRPr="00BD1F95">
        <w:t xml:space="preserve">godnie z zawartym porozumieniem – </w:t>
      </w:r>
      <w:r w:rsidR="00B55CE6" w:rsidRPr="00BD1F95">
        <w:rPr>
          <w:b/>
        </w:rPr>
        <w:t>tabela nr 8</w:t>
      </w:r>
      <w:r w:rsidR="00B55CE6" w:rsidRPr="00BD1F95">
        <w:t>.</w:t>
      </w:r>
      <w:r w:rsidRPr="00BD1F95">
        <w:t xml:space="preserve"> Powyższa kwota została  wpłacona na konto funduszu celowego Komendy Wojewódzkiej Policji.</w:t>
      </w:r>
      <w:r w:rsidRPr="009C50CA">
        <w:rPr>
          <w:color w:val="FF0000"/>
        </w:rPr>
        <w:t xml:space="preserve"> </w:t>
      </w:r>
      <w:r w:rsidRPr="00A04384">
        <w:t xml:space="preserve">Ponadto wydatki tego działu to zakup </w:t>
      </w:r>
      <w:r w:rsidR="007A3AE4">
        <w:t xml:space="preserve">dwóch drukarek laserowych </w:t>
      </w:r>
      <w:r w:rsidR="0042638F">
        <w:br/>
      </w:r>
      <w:r w:rsidR="007A3AE4">
        <w:t>z tonerami ora</w:t>
      </w:r>
      <w:r w:rsidR="00F460D1">
        <w:t>z</w:t>
      </w:r>
      <w:r w:rsidR="007A3AE4">
        <w:t xml:space="preserve"> materiałów biurowych</w:t>
      </w:r>
      <w:r w:rsidRPr="00A04384">
        <w:t xml:space="preserve"> dla Komendy Powiatowej Policji</w:t>
      </w:r>
      <w:r w:rsidR="00F15391">
        <w:t xml:space="preserve"> </w:t>
      </w:r>
      <w:r w:rsidRPr="00A04384">
        <w:t xml:space="preserve">- kwota </w:t>
      </w:r>
      <w:r w:rsidR="007A3AE4">
        <w:t>5</w:t>
      </w:r>
      <w:r w:rsidRPr="00A04384">
        <w:t>.</w:t>
      </w:r>
      <w:r w:rsidR="007A3AE4">
        <w:t>377</w:t>
      </w:r>
      <w:r w:rsidRPr="00A04384">
        <w:t>,</w:t>
      </w:r>
      <w:r w:rsidR="007A3AE4">
        <w:t>47</w:t>
      </w:r>
      <w:r w:rsidR="00E1621D" w:rsidRPr="00A04384">
        <w:t xml:space="preserve"> </w:t>
      </w:r>
      <w:r w:rsidRPr="00A04384">
        <w:t xml:space="preserve">zł., </w:t>
      </w:r>
      <w:r w:rsidR="00772EA4" w:rsidRPr="00A04384">
        <w:t>Wydatki na utrzymanie</w:t>
      </w:r>
      <w:r w:rsidR="00772EA4" w:rsidRPr="00D5286E">
        <w:t xml:space="preserve"> straży miejskiej za I półrocze wynoszą </w:t>
      </w:r>
      <w:r w:rsidR="00D5286E">
        <w:t>2</w:t>
      </w:r>
      <w:r w:rsidR="007A3AE4">
        <w:t>52</w:t>
      </w:r>
      <w:r w:rsidR="00772EA4" w:rsidRPr="00D5286E">
        <w:t>.</w:t>
      </w:r>
      <w:r w:rsidR="007A3AE4">
        <w:t>716</w:t>
      </w:r>
      <w:r w:rsidR="00772EA4" w:rsidRPr="00D5286E">
        <w:t>,</w:t>
      </w:r>
      <w:r w:rsidR="007A3AE4">
        <w:t>26</w:t>
      </w:r>
      <w:r w:rsidR="00E1621D" w:rsidRPr="00D5286E">
        <w:t xml:space="preserve"> </w:t>
      </w:r>
      <w:r w:rsidR="00772EA4" w:rsidRPr="00D5286E">
        <w:t>zł.</w:t>
      </w:r>
      <w:r w:rsidR="00D5286E" w:rsidRPr="00D5286E">
        <w:t xml:space="preserve"> </w:t>
      </w:r>
      <w:r w:rsidR="00772EA4" w:rsidRPr="00D5286E">
        <w:t xml:space="preserve">z czego  wynagrodzenia </w:t>
      </w:r>
      <w:r w:rsidR="00D5286E">
        <w:t>i pochodne – 2</w:t>
      </w:r>
      <w:r w:rsidR="007A3AE4">
        <w:t>33</w:t>
      </w:r>
      <w:r w:rsidR="00D5286E">
        <w:t>.</w:t>
      </w:r>
      <w:r w:rsidR="007A3AE4">
        <w:t>691</w:t>
      </w:r>
      <w:r w:rsidR="00D5286E">
        <w:t>,</w:t>
      </w:r>
      <w:r w:rsidR="007A3AE4">
        <w:t>09</w:t>
      </w:r>
      <w:r w:rsidR="00D5286E">
        <w:t xml:space="preserve"> zł., </w:t>
      </w:r>
      <w:r w:rsidR="00AA0B91">
        <w:t xml:space="preserve">pozostałe wydatki  stanowią zakup paliwa, </w:t>
      </w:r>
      <w:proofErr w:type="spellStart"/>
      <w:r w:rsidR="00AA0B91">
        <w:t>sortów</w:t>
      </w:r>
      <w:proofErr w:type="spellEnd"/>
      <w:r w:rsidR="00AA0B91">
        <w:t xml:space="preserve"> mundurowych, naprawy służbowego samochodu oraz  jego bieżącego utrzymania.</w:t>
      </w:r>
      <w:r w:rsidR="00772EA4" w:rsidRPr="00D5286E">
        <w:t xml:space="preserve"> </w:t>
      </w:r>
    </w:p>
    <w:p w:rsidR="001668AE" w:rsidRPr="00D5286E" w:rsidRDefault="001668AE" w:rsidP="001668AE">
      <w:pPr>
        <w:jc w:val="both"/>
      </w:pPr>
    </w:p>
    <w:p w:rsidR="003B5059" w:rsidRPr="00030331" w:rsidRDefault="001668AE" w:rsidP="00030331">
      <w:pPr>
        <w:jc w:val="both"/>
        <w:rPr>
          <w:b/>
        </w:rPr>
      </w:pPr>
      <w:r w:rsidRPr="00D5286E">
        <w:t xml:space="preserve">Zadania </w:t>
      </w:r>
      <w:r w:rsidR="00772EA4" w:rsidRPr="00D5286E">
        <w:t xml:space="preserve">zlecone </w:t>
      </w:r>
      <w:r w:rsidRPr="00D5286E">
        <w:t xml:space="preserve">w zakresie obrony cywilnej </w:t>
      </w:r>
      <w:r w:rsidR="007A3AE4">
        <w:t xml:space="preserve">zostały </w:t>
      </w:r>
      <w:r w:rsidR="00772EA4" w:rsidRPr="00D5286E">
        <w:t>z</w:t>
      </w:r>
      <w:r w:rsidRPr="00D5286E">
        <w:t xml:space="preserve">realizowane </w:t>
      </w:r>
      <w:r w:rsidR="007A3AE4">
        <w:t xml:space="preserve">w wysokości 403,70 zł. </w:t>
      </w:r>
      <w:r w:rsidR="0042638F">
        <w:br/>
      </w:r>
      <w:r w:rsidR="007A3AE4">
        <w:t>i dotyczyły kosztów szkolenia pracownika.</w:t>
      </w:r>
    </w:p>
    <w:p w:rsidR="005041DB" w:rsidRDefault="009F481D" w:rsidP="0042638F">
      <w:pPr>
        <w:pStyle w:val="NormalnyWeb"/>
        <w:spacing w:before="0" w:line="240" w:lineRule="auto"/>
        <w:rPr>
          <w:color w:val="auto"/>
        </w:rPr>
      </w:pPr>
      <w:r w:rsidRPr="009F481D">
        <w:rPr>
          <w:b/>
          <w:color w:val="auto"/>
          <w:u w:val="single"/>
        </w:rPr>
        <w:lastRenderedPageBreak/>
        <w:t>Zadanie inwestycyjne</w:t>
      </w:r>
      <w:r w:rsidRPr="009F481D">
        <w:rPr>
          <w:color w:val="auto"/>
        </w:rPr>
        <w:t xml:space="preserve"> </w:t>
      </w:r>
      <w:r>
        <w:rPr>
          <w:color w:val="auto"/>
        </w:rPr>
        <w:t>pn.</w:t>
      </w:r>
      <w:r w:rsidRPr="009F481D">
        <w:rPr>
          <w:color w:val="auto"/>
        </w:rPr>
        <w:t xml:space="preserve"> „Rozbudowa monitoringu miejskiego”</w:t>
      </w:r>
      <w:r w:rsidR="00CC1AD3">
        <w:rPr>
          <w:color w:val="auto"/>
        </w:rPr>
        <w:t xml:space="preserve"> zostało zrealizowane  na </w:t>
      </w:r>
      <w:r>
        <w:rPr>
          <w:color w:val="auto"/>
        </w:rPr>
        <w:t xml:space="preserve">wartość 30.581,36 zł. tj. 36,41% planu. </w:t>
      </w:r>
      <w:r w:rsidRPr="00CC1AD3">
        <w:rPr>
          <w:color w:val="auto"/>
        </w:rPr>
        <w:t xml:space="preserve">W ramach zadania </w:t>
      </w:r>
      <w:r w:rsidR="00F460D1">
        <w:rPr>
          <w:color w:val="auto"/>
        </w:rPr>
        <w:t>zakupiono  macierz dyskową</w:t>
      </w:r>
      <w:r w:rsidR="00CC1AD3">
        <w:rPr>
          <w:color w:val="auto"/>
        </w:rPr>
        <w:t xml:space="preserve"> oraz </w:t>
      </w:r>
      <w:r w:rsidR="00F460D1">
        <w:rPr>
          <w:color w:val="auto"/>
        </w:rPr>
        <w:t xml:space="preserve">wykonano część </w:t>
      </w:r>
      <w:r w:rsidR="00CC1AD3">
        <w:rPr>
          <w:color w:val="auto"/>
        </w:rPr>
        <w:t>prac w zakresie objęcia monitoringiem obiektu Hali Sportowej. Dokończenie prac planuje się w II półroczu 2017 r.</w:t>
      </w:r>
    </w:p>
    <w:p w:rsidR="009F481D" w:rsidRPr="009F481D" w:rsidRDefault="009F481D" w:rsidP="001668AE">
      <w:pPr>
        <w:pStyle w:val="NormalnyWeb"/>
        <w:spacing w:before="0" w:line="240" w:lineRule="auto"/>
        <w:rPr>
          <w:color w:val="auto"/>
        </w:rPr>
      </w:pPr>
    </w:p>
    <w:p w:rsidR="001668AE" w:rsidRPr="001E54A1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1E54A1">
        <w:rPr>
          <w:b/>
          <w:color w:val="auto"/>
        </w:rPr>
        <w:t xml:space="preserve">DZIAŁ 757 –  OBSŁUGA DŁUGU PUBLICZNEGO </w:t>
      </w:r>
    </w:p>
    <w:p w:rsidR="001668AE" w:rsidRPr="001E54A1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0D718B">
        <w:rPr>
          <w:b/>
          <w:i/>
          <w:color w:val="auto"/>
        </w:rPr>
        <w:t>22</w:t>
      </w:r>
      <w:r w:rsidR="00772EA4" w:rsidRP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:rsidR="001668AE" w:rsidRPr="001E54A1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</w:t>
      </w:r>
      <w:r w:rsidR="000D718B">
        <w:rPr>
          <w:b/>
          <w:i/>
          <w:color w:val="auto"/>
        </w:rPr>
        <w:t>72</w:t>
      </w:r>
      <w:r w:rsidRPr="001E54A1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542</w:t>
      </w:r>
      <w:r w:rsidRPr="001E54A1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76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:rsidR="001668AE" w:rsidRPr="001E54A1" w:rsidRDefault="001668AE" w:rsidP="00994097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                            </w:t>
      </w:r>
      <w:r w:rsidR="000D718B">
        <w:rPr>
          <w:b/>
          <w:i/>
          <w:color w:val="auto"/>
        </w:rPr>
        <w:t>32</w:t>
      </w:r>
      <w:r w:rsidRPr="001E54A1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97</w:t>
      </w:r>
    </w:p>
    <w:p w:rsidR="001668AE" w:rsidRPr="004F640B" w:rsidRDefault="00772EA4" w:rsidP="001668AE">
      <w:pPr>
        <w:pStyle w:val="NormalnyWeb"/>
        <w:spacing w:before="0" w:after="0" w:line="240" w:lineRule="auto"/>
        <w:ind w:right="-108"/>
        <w:rPr>
          <w:color w:val="auto"/>
        </w:rPr>
      </w:pPr>
      <w:r w:rsidRPr="003E1275">
        <w:rPr>
          <w:color w:val="auto"/>
        </w:rPr>
        <w:t>W I półroczu 201</w:t>
      </w:r>
      <w:r w:rsidR="007A3AE4">
        <w:rPr>
          <w:color w:val="auto"/>
        </w:rPr>
        <w:t>7</w:t>
      </w:r>
      <w:r w:rsidR="001668AE" w:rsidRPr="003E1275">
        <w:rPr>
          <w:color w:val="auto"/>
        </w:rPr>
        <w:t xml:space="preserve"> roku na obsługę długu z tytułu odsetek od kredytów i pożyczek wydatkowano środki w </w:t>
      </w:r>
      <w:r w:rsidR="001668AE" w:rsidRPr="004F640B">
        <w:rPr>
          <w:color w:val="auto"/>
        </w:rPr>
        <w:t xml:space="preserve">wysokości </w:t>
      </w:r>
      <w:r w:rsidR="007A3AE4" w:rsidRPr="004F640B">
        <w:rPr>
          <w:b/>
          <w:color w:val="auto"/>
        </w:rPr>
        <w:t>72</w:t>
      </w:r>
      <w:r w:rsidRPr="004F640B">
        <w:rPr>
          <w:b/>
          <w:color w:val="auto"/>
        </w:rPr>
        <w:t>.</w:t>
      </w:r>
      <w:r w:rsidR="007A3AE4" w:rsidRPr="004F640B">
        <w:rPr>
          <w:b/>
          <w:color w:val="auto"/>
        </w:rPr>
        <w:t>542</w:t>
      </w:r>
      <w:r w:rsidRPr="004F640B">
        <w:rPr>
          <w:b/>
          <w:color w:val="auto"/>
        </w:rPr>
        <w:t>,</w:t>
      </w:r>
      <w:r w:rsidR="007A3AE4" w:rsidRPr="004F640B">
        <w:rPr>
          <w:b/>
          <w:color w:val="auto"/>
        </w:rPr>
        <w:t>76</w:t>
      </w:r>
      <w:r w:rsidRPr="004F640B">
        <w:rPr>
          <w:b/>
          <w:color w:val="auto"/>
        </w:rPr>
        <w:t> zł</w:t>
      </w:r>
      <w:r w:rsidRPr="004F640B">
        <w:rPr>
          <w:color w:val="auto"/>
        </w:rPr>
        <w:t xml:space="preserve"> co stanowi </w:t>
      </w:r>
      <w:r w:rsidR="007A3AE4" w:rsidRPr="004F640B">
        <w:rPr>
          <w:color w:val="auto"/>
        </w:rPr>
        <w:t>32</w:t>
      </w:r>
      <w:r w:rsidRPr="004F640B">
        <w:rPr>
          <w:color w:val="auto"/>
        </w:rPr>
        <w:t>,</w:t>
      </w:r>
      <w:r w:rsidR="007A3AE4" w:rsidRPr="004F640B">
        <w:rPr>
          <w:color w:val="auto"/>
        </w:rPr>
        <w:t>97</w:t>
      </w:r>
      <w:r w:rsidR="001E54A1" w:rsidRPr="004F640B">
        <w:rPr>
          <w:color w:val="auto"/>
        </w:rPr>
        <w:t xml:space="preserve">% planu. </w:t>
      </w:r>
      <w:r w:rsidR="007A196B" w:rsidRPr="004F640B">
        <w:rPr>
          <w:color w:val="auto"/>
        </w:rPr>
        <w:t>Powyższą kwotę</w:t>
      </w:r>
      <w:r w:rsidR="00C07293" w:rsidRPr="004F640B">
        <w:rPr>
          <w:color w:val="auto"/>
        </w:rPr>
        <w:t xml:space="preserve"> </w:t>
      </w:r>
      <w:r w:rsidR="007A196B" w:rsidRPr="004F640B">
        <w:rPr>
          <w:color w:val="auto"/>
        </w:rPr>
        <w:t>stanowią</w:t>
      </w:r>
      <w:r w:rsidR="00C07293" w:rsidRPr="004F640B">
        <w:rPr>
          <w:color w:val="auto"/>
        </w:rPr>
        <w:t xml:space="preserve"> odsetki od kredytu z BGK </w:t>
      </w:r>
      <w:r w:rsidR="00FB2BB9" w:rsidRPr="004F640B">
        <w:rPr>
          <w:color w:val="auto"/>
        </w:rPr>
        <w:t>–</w:t>
      </w:r>
      <w:r w:rsidR="00C07293" w:rsidRPr="004F640B">
        <w:rPr>
          <w:color w:val="auto"/>
        </w:rPr>
        <w:t xml:space="preserve"> </w:t>
      </w:r>
      <w:r w:rsidR="004F640B" w:rsidRPr="004F640B">
        <w:rPr>
          <w:color w:val="auto"/>
        </w:rPr>
        <w:t>6</w:t>
      </w:r>
      <w:r w:rsidR="00FB2BB9" w:rsidRPr="004F640B">
        <w:rPr>
          <w:color w:val="auto"/>
        </w:rPr>
        <w:t>.</w:t>
      </w:r>
      <w:r w:rsidR="004F640B" w:rsidRPr="004F640B">
        <w:rPr>
          <w:color w:val="auto"/>
        </w:rPr>
        <w:t>143</w:t>
      </w:r>
      <w:r w:rsidR="00FB2BB9" w:rsidRPr="004F640B">
        <w:rPr>
          <w:color w:val="auto"/>
        </w:rPr>
        <w:t>,</w:t>
      </w:r>
      <w:r w:rsidR="004F640B" w:rsidRPr="004F640B">
        <w:rPr>
          <w:color w:val="auto"/>
        </w:rPr>
        <w:t>56</w:t>
      </w:r>
      <w:r w:rsidR="00FB2BB9" w:rsidRPr="004F640B">
        <w:rPr>
          <w:color w:val="auto"/>
        </w:rPr>
        <w:t xml:space="preserve"> zł.</w:t>
      </w:r>
      <w:r w:rsidR="00C07293" w:rsidRPr="004F640B">
        <w:rPr>
          <w:color w:val="auto"/>
        </w:rPr>
        <w:t xml:space="preserve"> ods</w:t>
      </w:r>
      <w:r w:rsidR="007A196B" w:rsidRPr="004F640B">
        <w:rPr>
          <w:color w:val="auto"/>
        </w:rPr>
        <w:t xml:space="preserve">etki od pożyczki z </w:t>
      </w:r>
      <w:proofErr w:type="spellStart"/>
      <w:r w:rsidR="007A196B" w:rsidRPr="004F640B">
        <w:rPr>
          <w:color w:val="auto"/>
        </w:rPr>
        <w:t>WFOŚiGW</w:t>
      </w:r>
      <w:proofErr w:type="spellEnd"/>
      <w:r w:rsidR="007A196B" w:rsidRPr="004F640B">
        <w:rPr>
          <w:color w:val="auto"/>
        </w:rPr>
        <w:t xml:space="preserve">- </w:t>
      </w:r>
      <w:r w:rsidR="004F640B" w:rsidRPr="004F640B">
        <w:rPr>
          <w:color w:val="auto"/>
        </w:rPr>
        <w:t>3</w:t>
      </w:r>
      <w:r w:rsidR="00FB2BB9" w:rsidRPr="004F640B">
        <w:rPr>
          <w:color w:val="auto"/>
        </w:rPr>
        <w:t>.</w:t>
      </w:r>
      <w:r w:rsidR="004F640B" w:rsidRPr="004F640B">
        <w:rPr>
          <w:color w:val="auto"/>
        </w:rPr>
        <w:t>705</w:t>
      </w:r>
      <w:r w:rsidR="00FB2BB9" w:rsidRPr="004F640B">
        <w:rPr>
          <w:color w:val="auto"/>
        </w:rPr>
        <w:t>,</w:t>
      </w:r>
      <w:r w:rsidR="004F640B" w:rsidRPr="004F640B">
        <w:rPr>
          <w:color w:val="auto"/>
        </w:rPr>
        <w:t>20</w:t>
      </w:r>
      <w:r w:rsidR="00FB2BB9" w:rsidRPr="004F640B">
        <w:rPr>
          <w:color w:val="auto"/>
        </w:rPr>
        <w:t xml:space="preserve"> zł. o</w:t>
      </w:r>
      <w:r w:rsidR="00C07293" w:rsidRPr="004F640B">
        <w:rPr>
          <w:color w:val="auto"/>
        </w:rPr>
        <w:t xml:space="preserve">raz odsetki od wyemitowanych obligacji </w:t>
      </w:r>
      <w:r w:rsidR="00FB2BB9" w:rsidRPr="004F640B">
        <w:rPr>
          <w:color w:val="auto"/>
        </w:rPr>
        <w:t>–</w:t>
      </w:r>
      <w:r w:rsidR="00C07293" w:rsidRPr="004F640B">
        <w:rPr>
          <w:color w:val="auto"/>
        </w:rPr>
        <w:t xml:space="preserve"> </w:t>
      </w:r>
      <w:r w:rsidR="00FB2BB9" w:rsidRPr="004F640B">
        <w:rPr>
          <w:color w:val="auto"/>
        </w:rPr>
        <w:t>62.</w:t>
      </w:r>
      <w:r w:rsidR="004F640B" w:rsidRPr="004F640B">
        <w:rPr>
          <w:color w:val="auto"/>
        </w:rPr>
        <w:t>694</w:t>
      </w:r>
      <w:r w:rsidR="00FB2BB9" w:rsidRPr="004F640B">
        <w:rPr>
          <w:color w:val="auto"/>
        </w:rPr>
        <w:t>,00 zł.</w:t>
      </w:r>
    </w:p>
    <w:p w:rsidR="0042638F" w:rsidRDefault="0042638F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C07293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C07293">
        <w:rPr>
          <w:b/>
          <w:color w:val="auto"/>
        </w:rPr>
        <w:t>DZIAŁ 758 –  RÓŻNE ROZLICZENIA </w:t>
      </w:r>
    </w:p>
    <w:p w:rsidR="001668AE" w:rsidRPr="00C0729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0D718B">
        <w:rPr>
          <w:b/>
          <w:i/>
          <w:color w:val="auto"/>
        </w:rPr>
        <w:t>71</w:t>
      </w:r>
      <w:r w:rsidRPr="00C07293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451</w:t>
      </w:r>
      <w:r w:rsidRPr="00C07293">
        <w:rPr>
          <w:b/>
          <w:i/>
          <w:color w:val="auto"/>
        </w:rPr>
        <w:t>,</w:t>
      </w:r>
      <w:r w:rsidR="000D718B">
        <w:rPr>
          <w:b/>
          <w:i/>
          <w:color w:val="auto"/>
        </w:rPr>
        <w:t>94</w:t>
      </w:r>
      <w:r w:rsidRPr="00C07293">
        <w:rPr>
          <w:b/>
          <w:i/>
          <w:color w:val="auto"/>
        </w:rPr>
        <w:t> zł</w:t>
      </w:r>
    </w:p>
    <w:p w:rsidR="001668AE" w:rsidRPr="00C07293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:rsidR="001668AE" w:rsidRPr="00C07293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:rsidR="001668AE" w:rsidRPr="00F14710" w:rsidRDefault="001668AE" w:rsidP="001668AE">
      <w:pPr>
        <w:jc w:val="both"/>
      </w:pPr>
      <w:r w:rsidRPr="00F14710">
        <w:t>W uchwale budżetowej na 201</w:t>
      </w:r>
      <w:r w:rsidR="007A3AE4">
        <w:t>7</w:t>
      </w:r>
      <w:r w:rsidRPr="00F14710">
        <w:t xml:space="preserve"> rok zaplanowano:</w:t>
      </w:r>
    </w:p>
    <w:p w:rsidR="001668AE" w:rsidRPr="00F14710" w:rsidRDefault="001668AE" w:rsidP="00652618">
      <w:pPr>
        <w:numPr>
          <w:ilvl w:val="0"/>
          <w:numId w:val="15"/>
        </w:numPr>
        <w:jc w:val="both"/>
      </w:pPr>
      <w:r w:rsidRPr="00F14710">
        <w:t xml:space="preserve">rezerwę ogólną na nieprzewidziane wydatki                   </w:t>
      </w:r>
      <w:r w:rsidR="00327797" w:rsidRPr="00F14710">
        <w:t xml:space="preserve">                           </w:t>
      </w:r>
      <w:r w:rsidR="00F14710" w:rsidRPr="00F14710">
        <w:t xml:space="preserve">  </w:t>
      </w:r>
      <w:r w:rsidR="008C5B29">
        <w:t>133</w:t>
      </w:r>
      <w:r w:rsidRPr="00F14710">
        <w:t>.</w:t>
      </w:r>
      <w:r w:rsidR="008C5B29">
        <w:t>5</w:t>
      </w:r>
      <w:r w:rsidR="00F14710" w:rsidRPr="00F14710">
        <w:t>00</w:t>
      </w:r>
      <w:r w:rsidRPr="00F14710">
        <w:t>,</w:t>
      </w:r>
      <w:r w:rsidR="009F1757" w:rsidRPr="00F14710">
        <w:t>00</w:t>
      </w:r>
      <w:r w:rsidRPr="00F14710">
        <w:t> zł</w:t>
      </w:r>
      <w:r w:rsidR="00327797" w:rsidRPr="00F14710">
        <w:t>.</w:t>
      </w:r>
    </w:p>
    <w:p w:rsidR="00261BA1" w:rsidRPr="00F14710" w:rsidRDefault="00261BA1" w:rsidP="00652618">
      <w:pPr>
        <w:numPr>
          <w:ilvl w:val="0"/>
          <w:numId w:val="15"/>
        </w:numPr>
        <w:jc w:val="both"/>
      </w:pPr>
      <w:r w:rsidRPr="00F14710">
        <w:t>rezerwę celową na zadania z zakresu zarządzania</w:t>
      </w:r>
      <w:r w:rsidR="00F14710" w:rsidRPr="00F14710">
        <w:t xml:space="preserve"> kryzysowego                  </w:t>
      </w:r>
      <w:r w:rsidR="00A848C4">
        <w:t xml:space="preserve"> </w:t>
      </w:r>
      <w:r w:rsidR="007A3AE4">
        <w:t>66</w:t>
      </w:r>
      <w:r w:rsidRPr="00F14710">
        <w:t>.</w:t>
      </w:r>
      <w:r w:rsidR="008C5B29">
        <w:t>5</w:t>
      </w:r>
      <w:r w:rsidRPr="00F14710">
        <w:t>00,00 zł.</w:t>
      </w:r>
    </w:p>
    <w:p w:rsidR="001668AE" w:rsidRPr="00D5286E" w:rsidRDefault="007A3AE4" w:rsidP="00E16B74">
      <w:pPr>
        <w:jc w:val="both"/>
      </w:pPr>
      <w:r>
        <w:t>W I półroczu 2017</w:t>
      </w:r>
      <w:r w:rsidR="001668AE" w:rsidRPr="00D5286E">
        <w:t xml:space="preserve"> roku </w:t>
      </w:r>
      <w:r w:rsidR="00E16B74" w:rsidRPr="00D5286E">
        <w:t>z</w:t>
      </w:r>
      <w:r w:rsidR="001668AE" w:rsidRPr="00D5286E">
        <w:rPr>
          <w:b/>
        </w:rPr>
        <w:t xml:space="preserve"> rezerw</w:t>
      </w:r>
      <w:r w:rsidR="00E16B74" w:rsidRPr="00D5286E">
        <w:rPr>
          <w:b/>
        </w:rPr>
        <w:t>y</w:t>
      </w:r>
      <w:r w:rsidR="001668AE" w:rsidRPr="00D5286E">
        <w:rPr>
          <w:b/>
        </w:rPr>
        <w:t xml:space="preserve"> ogóln</w:t>
      </w:r>
      <w:r w:rsidR="00E16B74" w:rsidRPr="00D5286E">
        <w:rPr>
          <w:b/>
        </w:rPr>
        <w:t>ej</w:t>
      </w:r>
      <w:r w:rsidR="001668AE" w:rsidRPr="00D5286E">
        <w:t xml:space="preserve"> </w:t>
      </w:r>
      <w:r w:rsidR="00F14710" w:rsidRPr="00D5286E">
        <w:t>Uchwałą RM  Nr XX</w:t>
      </w:r>
      <w:r w:rsidR="008C5B29">
        <w:t>X</w:t>
      </w:r>
      <w:r w:rsidR="00F14710" w:rsidRPr="00D5286E">
        <w:t>II/</w:t>
      </w:r>
      <w:r w:rsidR="008C5B29">
        <w:t>8/17</w:t>
      </w:r>
      <w:r w:rsidR="00F14710" w:rsidRPr="00D5286E">
        <w:t xml:space="preserve"> z dnia </w:t>
      </w:r>
      <w:r w:rsidR="008C5B29">
        <w:t>13</w:t>
      </w:r>
      <w:r w:rsidR="00F14710" w:rsidRPr="00D5286E">
        <w:t xml:space="preserve"> </w:t>
      </w:r>
      <w:r w:rsidR="008C5B29">
        <w:t>lutego 2017</w:t>
      </w:r>
      <w:r w:rsidR="00F14710" w:rsidRPr="00D5286E">
        <w:t xml:space="preserve"> r.</w:t>
      </w:r>
      <w:r w:rsidR="00F14710" w:rsidRPr="00D5286E">
        <w:rPr>
          <w:b/>
        </w:rPr>
        <w:t xml:space="preserve"> </w:t>
      </w:r>
      <w:r w:rsidR="00F14710" w:rsidRPr="00D5286E">
        <w:t xml:space="preserve">przeniesiono środki w wysokości </w:t>
      </w:r>
      <w:r w:rsidR="008C5B29">
        <w:t>20</w:t>
      </w:r>
      <w:r w:rsidR="00F14710" w:rsidRPr="00D5286E">
        <w:t>.</w:t>
      </w:r>
      <w:r w:rsidR="008C5B29">
        <w:t>219</w:t>
      </w:r>
      <w:r w:rsidR="00F14710" w:rsidRPr="00D5286E">
        <w:t>,</w:t>
      </w:r>
      <w:r w:rsidR="008C5B29">
        <w:t>67</w:t>
      </w:r>
      <w:r w:rsidR="00F14710" w:rsidRPr="00D5286E">
        <w:t xml:space="preserve"> zł. do działu </w:t>
      </w:r>
      <w:r w:rsidR="008C5B29">
        <w:t>900</w:t>
      </w:r>
      <w:r w:rsidR="00D5286E" w:rsidRPr="00D5286E">
        <w:t>,</w:t>
      </w:r>
      <w:r w:rsidR="008C5B29">
        <w:t xml:space="preserve"> </w:t>
      </w:r>
      <w:r w:rsidR="008C5B29" w:rsidRPr="00D5286E">
        <w:t>Uchwałą RM  Nr XX</w:t>
      </w:r>
      <w:r w:rsidR="008C5B29">
        <w:t>X</w:t>
      </w:r>
      <w:r w:rsidR="008C5B29" w:rsidRPr="00D5286E">
        <w:t>II</w:t>
      </w:r>
      <w:r w:rsidR="008C5B29">
        <w:t>I</w:t>
      </w:r>
      <w:r w:rsidR="008C5B29" w:rsidRPr="00D5286E">
        <w:t>/</w:t>
      </w:r>
      <w:r w:rsidR="008C5B29">
        <w:t>16/17</w:t>
      </w:r>
      <w:r w:rsidR="008C5B29" w:rsidRPr="00D5286E">
        <w:t xml:space="preserve"> z dnia </w:t>
      </w:r>
      <w:r w:rsidR="008C5B29">
        <w:t>20</w:t>
      </w:r>
      <w:r w:rsidR="008C5B29" w:rsidRPr="00D5286E">
        <w:t xml:space="preserve"> </w:t>
      </w:r>
      <w:r w:rsidR="008C5B29">
        <w:t>marca 2017</w:t>
      </w:r>
      <w:r w:rsidR="008C5B29" w:rsidRPr="00D5286E">
        <w:t xml:space="preserve"> r.</w:t>
      </w:r>
      <w:r w:rsidR="008C5B29" w:rsidRPr="00D5286E">
        <w:rPr>
          <w:b/>
        </w:rPr>
        <w:t xml:space="preserve"> </w:t>
      </w:r>
      <w:r w:rsidR="008C5B29" w:rsidRPr="00D5286E">
        <w:t xml:space="preserve">przeniesiono środki w wysokości </w:t>
      </w:r>
      <w:r w:rsidR="008C5B29">
        <w:t>17</w:t>
      </w:r>
      <w:r w:rsidR="008C5B29" w:rsidRPr="00D5286E">
        <w:t>.</w:t>
      </w:r>
      <w:r w:rsidR="008C5B29">
        <w:t>357</w:t>
      </w:r>
      <w:r w:rsidR="008C5B29" w:rsidRPr="00D5286E">
        <w:t>,</w:t>
      </w:r>
      <w:r w:rsidR="008C5B29">
        <w:t>00</w:t>
      </w:r>
      <w:r w:rsidR="008C5B29" w:rsidRPr="00D5286E">
        <w:t xml:space="preserve"> zł. do działu </w:t>
      </w:r>
      <w:r w:rsidR="008C5B29">
        <w:t xml:space="preserve">700 a </w:t>
      </w:r>
      <w:r w:rsidR="008C5B29" w:rsidRPr="00D5286E">
        <w:t xml:space="preserve"> Uchwałą RM  Nr XX</w:t>
      </w:r>
      <w:r w:rsidR="008C5B29">
        <w:t>XVII</w:t>
      </w:r>
      <w:r w:rsidR="008C5B29" w:rsidRPr="00D5286E">
        <w:t>/</w:t>
      </w:r>
      <w:r w:rsidR="008C5B29">
        <w:t>32/17</w:t>
      </w:r>
      <w:r w:rsidR="008C5B29" w:rsidRPr="00D5286E">
        <w:t xml:space="preserve"> z dnia </w:t>
      </w:r>
      <w:r w:rsidR="008C5B29">
        <w:t>29</w:t>
      </w:r>
      <w:r w:rsidR="008C5B29" w:rsidRPr="00D5286E">
        <w:t xml:space="preserve"> </w:t>
      </w:r>
      <w:r w:rsidR="008C5B29">
        <w:t>czerwca 2017</w:t>
      </w:r>
      <w:r w:rsidR="008C5B29" w:rsidRPr="00D5286E">
        <w:t xml:space="preserve"> r.</w:t>
      </w:r>
      <w:r w:rsidR="008C5B29" w:rsidRPr="00D5286E">
        <w:rPr>
          <w:b/>
        </w:rPr>
        <w:t xml:space="preserve"> </w:t>
      </w:r>
      <w:r w:rsidR="008C5B29" w:rsidRPr="00D5286E">
        <w:t xml:space="preserve">przeniesiono środki w wysokości </w:t>
      </w:r>
      <w:r w:rsidR="008C5B29">
        <w:t>90</w:t>
      </w:r>
      <w:r w:rsidR="008C5B29" w:rsidRPr="00D5286E">
        <w:t>.</w:t>
      </w:r>
      <w:r w:rsidR="008C5B29">
        <w:t>971</w:t>
      </w:r>
      <w:r w:rsidR="008C5B29" w:rsidRPr="00D5286E">
        <w:t>,</w:t>
      </w:r>
      <w:r w:rsidR="008C5B29">
        <w:t>39</w:t>
      </w:r>
      <w:r w:rsidR="008C5B29" w:rsidRPr="00D5286E">
        <w:t xml:space="preserve"> zł. do działu </w:t>
      </w:r>
      <w:r w:rsidR="008C5B29">
        <w:t>900. Pozostała do wykorzystania kwota to 4.951,94 zł.</w:t>
      </w:r>
      <w:r w:rsidR="001668AE" w:rsidRPr="00D5286E">
        <w:t xml:space="preserve"> </w:t>
      </w:r>
    </w:p>
    <w:p w:rsidR="00945037" w:rsidRPr="00D5286E" w:rsidRDefault="00945037" w:rsidP="00945037">
      <w:pPr>
        <w:jc w:val="both"/>
      </w:pPr>
      <w:r w:rsidRPr="00D5286E">
        <w:t>Rezerwa celo</w:t>
      </w:r>
      <w:r w:rsidR="007A3AE4">
        <w:t>wa nie została w I półroczu 2017</w:t>
      </w:r>
      <w:r w:rsidRPr="00D5286E">
        <w:t xml:space="preserve"> r. rozwiązana.</w:t>
      </w:r>
    </w:p>
    <w:p w:rsidR="001668AE" w:rsidRDefault="001668AE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Default="0042638F" w:rsidP="001668AE">
      <w:pPr>
        <w:jc w:val="both"/>
      </w:pPr>
    </w:p>
    <w:p w:rsidR="0042638F" w:rsidRPr="00D5286E" w:rsidRDefault="0042638F" w:rsidP="001668AE">
      <w:pPr>
        <w:jc w:val="both"/>
      </w:pPr>
    </w:p>
    <w:p w:rsidR="00DB1D78" w:rsidRPr="00AA3FA4" w:rsidRDefault="00DB1D78" w:rsidP="00DB1D78">
      <w:pPr>
        <w:jc w:val="both"/>
      </w:pPr>
      <w:r w:rsidRPr="00AA3FA4">
        <w:t xml:space="preserve">      </w:t>
      </w:r>
    </w:p>
    <w:p w:rsidR="001668AE" w:rsidRPr="00AA3FA4" w:rsidRDefault="001668AE" w:rsidP="00DB1D78">
      <w:pPr>
        <w:jc w:val="both"/>
      </w:pPr>
      <w:r w:rsidRPr="00AA3FA4">
        <w:rPr>
          <w:b/>
        </w:rPr>
        <w:lastRenderedPageBreak/>
        <w:t xml:space="preserve">DZIAŁ 801 –  OŚWIATA I WYCHOWANIE </w:t>
      </w:r>
    </w:p>
    <w:p w:rsidR="001668AE" w:rsidRPr="00AA3FA4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AA3FA4">
        <w:rPr>
          <w:b/>
          <w:i/>
          <w:color w:val="auto"/>
        </w:rPr>
        <w:t>5</w:t>
      </w:r>
      <w:r w:rsidRPr="00AA3FA4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379</w:t>
      </w:r>
      <w:r w:rsidRPr="00AA3FA4">
        <w:rPr>
          <w:b/>
          <w:i/>
          <w:color w:val="auto"/>
        </w:rPr>
        <w:t>.</w:t>
      </w:r>
      <w:r w:rsidR="000D718B">
        <w:rPr>
          <w:b/>
          <w:i/>
          <w:color w:val="auto"/>
        </w:rPr>
        <w:t>302</w:t>
      </w:r>
      <w:r w:rsidR="00C75A83">
        <w:rPr>
          <w:b/>
          <w:i/>
          <w:color w:val="auto"/>
        </w:rPr>
        <w:t>,46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AA3FA4">
        <w:rPr>
          <w:b/>
          <w:i/>
          <w:color w:val="auto"/>
        </w:rPr>
        <w:t>2</w:t>
      </w:r>
      <w:r w:rsidRPr="00AA3FA4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463</w:t>
      </w:r>
      <w:r w:rsidRPr="00AA3FA4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273</w:t>
      </w:r>
      <w:r w:rsidRPr="00AA3FA4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39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FB6A34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C75A83">
        <w:rPr>
          <w:b/>
          <w:i/>
          <w:color w:val="auto"/>
        </w:rPr>
        <w:t>45</w:t>
      </w:r>
      <w:r w:rsidRPr="00AA3FA4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79</w:t>
      </w:r>
    </w:p>
    <w:p w:rsidR="001668AE" w:rsidRPr="004A7C32" w:rsidRDefault="00FC4DDB" w:rsidP="001668AE">
      <w:pPr>
        <w:jc w:val="both"/>
      </w:pPr>
      <w:r w:rsidRPr="004A7C32">
        <w:t>Zadania w zakresie oświaty w gminie obejmują utrzymanie Miejskiej Szkoły Podstawowej, Przedszkola Miejskiego oraz Gimnazjum Publicznego.</w:t>
      </w:r>
    </w:p>
    <w:p w:rsidR="001668AE" w:rsidRPr="004A7C32" w:rsidRDefault="00317EBE" w:rsidP="001668AE">
      <w:pPr>
        <w:jc w:val="both"/>
      </w:pPr>
      <w:r w:rsidRPr="004A7C32">
        <w:t xml:space="preserve">Wydatki w Miejskiej Szkole Podstawowej </w:t>
      </w:r>
      <w:r w:rsidR="00FE3086" w:rsidRPr="004A7C32">
        <w:t xml:space="preserve">za I półrocze stanowią </w:t>
      </w:r>
      <w:r w:rsidR="004A7C32">
        <w:t>48</w:t>
      </w:r>
      <w:r w:rsidR="00AD6746" w:rsidRPr="004A7C32">
        <w:t>,</w:t>
      </w:r>
      <w:r w:rsidR="00E149D2">
        <w:t>00</w:t>
      </w:r>
      <w:r w:rsidR="00AD6746" w:rsidRPr="004A7C32">
        <w:t xml:space="preserve">% planu. </w:t>
      </w:r>
      <w:r w:rsidR="001668AE" w:rsidRPr="004A7C32">
        <w:t>W ramach wydatków bieżących</w:t>
      </w:r>
      <w:r w:rsidR="00FC4DDB" w:rsidRPr="004A7C32">
        <w:t xml:space="preserve"> w Miejskiej Szkole Podstawowej </w:t>
      </w:r>
      <w:r w:rsidR="001668AE" w:rsidRPr="004A7C32">
        <w:t xml:space="preserve"> środki w wysokości </w:t>
      </w:r>
      <w:r w:rsidR="004A7C32">
        <w:rPr>
          <w:b/>
        </w:rPr>
        <w:t>9</w:t>
      </w:r>
      <w:r w:rsidR="00E149D2">
        <w:rPr>
          <w:b/>
        </w:rPr>
        <w:t>67</w:t>
      </w:r>
      <w:r w:rsidR="004A7C32">
        <w:rPr>
          <w:b/>
        </w:rPr>
        <w:t>.</w:t>
      </w:r>
      <w:r w:rsidR="00E149D2">
        <w:rPr>
          <w:b/>
        </w:rPr>
        <w:t>308</w:t>
      </w:r>
      <w:r w:rsidR="001668AE" w:rsidRPr="004A7C32">
        <w:rPr>
          <w:b/>
        </w:rPr>
        <w:t>,</w:t>
      </w:r>
      <w:r w:rsidR="00E149D2">
        <w:rPr>
          <w:b/>
        </w:rPr>
        <w:t>50</w:t>
      </w:r>
      <w:r w:rsidR="001668AE" w:rsidRPr="004A7C32">
        <w:rPr>
          <w:b/>
        </w:rPr>
        <w:t> zł</w:t>
      </w:r>
      <w:r w:rsidR="001668AE" w:rsidRPr="004A7C32">
        <w:t xml:space="preserve"> wydatkowano na:</w:t>
      </w:r>
    </w:p>
    <w:p w:rsidR="001668AE" w:rsidRPr="004A7C32" w:rsidRDefault="001668AE" w:rsidP="00652618">
      <w:pPr>
        <w:numPr>
          <w:ilvl w:val="0"/>
          <w:numId w:val="24"/>
        </w:numPr>
        <w:jc w:val="both"/>
      </w:pPr>
      <w:r w:rsidRPr="004A7C32">
        <w:t xml:space="preserve">wynagrodzenia i pochodne od wynagrodzeń -                                   </w:t>
      </w:r>
      <w:r w:rsidR="00E969AA">
        <w:t xml:space="preserve">   </w:t>
      </w:r>
      <w:r w:rsidR="00E149D2">
        <w:t>828</w:t>
      </w:r>
      <w:r w:rsidRPr="004A7C32">
        <w:t>.</w:t>
      </w:r>
      <w:r w:rsidR="00E149D2">
        <w:t>075</w:t>
      </w:r>
      <w:r w:rsidRPr="004A7C32">
        <w:t>,</w:t>
      </w:r>
      <w:r w:rsidR="00B52C66">
        <w:t>97</w:t>
      </w:r>
      <w:r w:rsidRPr="004A7C32">
        <w:t> zł,</w:t>
      </w:r>
    </w:p>
    <w:p w:rsidR="001668AE" w:rsidRPr="004A7C32" w:rsidRDefault="001668AE" w:rsidP="00652618">
      <w:pPr>
        <w:numPr>
          <w:ilvl w:val="0"/>
          <w:numId w:val="24"/>
        </w:numPr>
        <w:jc w:val="both"/>
      </w:pPr>
      <w:r w:rsidRPr="004A7C32">
        <w:t xml:space="preserve">pozostałe wydatki                                          -                                       </w:t>
      </w:r>
      <w:r w:rsidR="00FE3086" w:rsidRPr="004A7C32">
        <w:t>1</w:t>
      </w:r>
      <w:r w:rsidR="00B52C66">
        <w:t>3</w:t>
      </w:r>
      <w:r w:rsidR="004A7C32">
        <w:t>9</w:t>
      </w:r>
      <w:r w:rsidRPr="004A7C32">
        <w:t>.</w:t>
      </w:r>
      <w:r w:rsidR="00B52C66">
        <w:t>232</w:t>
      </w:r>
      <w:r w:rsidR="00FE3086" w:rsidRPr="004A7C32">
        <w:t>,</w:t>
      </w:r>
      <w:r w:rsidR="00B52C66">
        <w:t>53</w:t>
      </w:r>
      <w:r w:rsidRPr="004A7C32">
        <w:t> zł.</w:t>
      </w:r>
    </w:p>
    <w:p w:rsidR="001668AE" w:rsidRPr="004A7C32" w:rsidRDefault="001668AE" w:rsidP="001668AE">
      <w:pPr>
        <w:jc w:val="both"/>
      </w:pPr>
      <w:r w:rsidRPr="004A7C32">
        <w:t xml:space="preserve">Główną grupę wydatków stanowią środki na wynagrodzenia i pochodne od tych wynagrodzeń wynoszące </w:t>
      </w:r>
      <w:r w:rsidR="00E969AA">
        <w:t>8</w:t>
      </w:r>
      <w:r w:rsidR="00B52C66">
        <w:t>6</w:t>
      </w:r>
      <w:r w:rsidRPr="004A7C32">
        <w:t>,</w:t>
      </w:r>
      <w:r w:rsidR="00B52C66">
        <w:t>00</w:t>
      </w:r>
      <w:r w:rsidRPr="004A7C32">
        <w:t xml:space="preserve"> % z kwoty </w:t>
      </w:r>
      <w:r w:rsidR="004A7C32">
        <w:t>9</w:t>
      </w:r>
      <w:r w:rsidR="00B52C66">
        <w:t>67</w:t>
      </w:r>
      <w:r w:rsidRPr="004A7C32">
        <w:t>.</w:t>
      </w:r>
      <w:r w:rsidR="00B52C66">
        <w:t>308</w:t>
      </w:r>
      <w:r w:rsidR="0058418F" w:rsidRPr="004A7C32">
        <w:t>,</w:t>
      </w:r>
      <w:r w:rsidR="00B52C66">
        <w:t>50</w:t>
      </w:r>
      <w:r w:rsidR="0058418F" w:rsidRPr="004A7C32">
        <w:t> zł</w:t>
      </w:r>
      <w:r w:rsidR="00FE3086" w:rsidRPr="004A7C32">
        <w:t>.</w:t>
      </w:r>
      <w:r w:rsidR="0058418F" w:rsidRPr="004A7C32">
        <w:t xml:space="preserve"> </w:t>
      </w:r>
      <w:r w:rsidR="00E969AA">
        <w:t xml:space="preserve">Wynagrodzenia obejmują płace 22 pracowników pedagogicznych i 9 pracowników administracji i obsługi. </w:t>
      </w:r>
      <w:r w:rsidR="00B52C66">
        <w:t>Pozostałe wydatki dotyczą głównie kosztów utrzymania budynku oraz zakupu materiałów na potrzeby placówki.</w:t>
      </w:r>
      <w:r w:rsidR="00E969AA">
        <w:t xml:space="preserve"> Wydatki rzeczowe </w:t>
      </w:r>
      <w:r w:rsidR="0058418F" w:rsidRPr="004A7C32">
        <w:t> </w:t>
      </w:r>
      <w:r w:rsidR="00E969AA">
        <w:t xml:space="preserve">to </w:t>
      </w:r>
      <w:r w:rsidR="0058418F" w:rsidRPr="004A7C32">
        <w:t xml:space="preserve"> </w:t>
      </w:r>
      <w:r w:rsidR="00B52C66">
        <w:t>9</w:t>
      </w:r>
      <w:r w:rsidRPr="004A7C32">
        <w:t>,</w:t>
      </w:r>
      <w:r w:rsidR="00B52C66">
        <w:t>06</w:t>
      </w:r>
      <w:r w:rsidRPr="004A7C32">
        <w:t xml:space="preserve"> % </w:t>
      </w:r>
      <w:r w:rsidR="00E969AA">
        <w:t>wydatków ogółem</w:t>
      </w:r>
      <w:r w:rsidR="00FE3086" w:rsidRPr="004A7C32">
        <w:t xml:space="preserve">, a </w:t>
      </w:r>
      <w:r w:rsidRPr="004A7C32">
        <w:t xml:space="preserve"> wydatki na   ZFŚS  stanowią </w:t>
      </w:r>
      <w:r w:rsidR="00B52C66">
        <w:t>4</w:t>
      </w:r>
      <w:r w:rsidRPr="004A7C32">
        <w:t>,</w:t>
      </w:r>
      <w:r w:rsidR="00B52C66">
        <w:t>94</w:t>
      </w:r>
      <w:r w:rsidRPr="004A7C32">
        <w:t xml:space="preserve">% wydatków. </w:t>
      </w:r>
      <w:r w:rsidR="004F25DF" w:rsidRPr="004A7C32">
        <w:t xml:space="preserve"> W wydatk</w:t>
      </w:r>
      <w:r w:rsidR="00317EBE" w:rsidRPr="004A7C32">
        <w:t>owanych środk</w:t>
      </w:r>
      <w:r w:rsidR="00AD6746" w:rsidRPr="004A7C32">
        <w:t xml:space="preserve">ach </w:t>
      </w:r>
      <w:r w:rsidR="004F25DF" w:rsidRPr="004A7C32">
        <w:t xml:space="preserve">mieszczą się wydatki rozdziału </w:t>
      </w:r>
      <w:r w:rsidR="00E001D3" w:rsidRPr="004A7C32">
        <w:t xml:space="preserve">80101 oraz </w:t>
      </w:r>
      <w:r w:rsidR="004F25DF" w:rsidRPr="004A7C32">
        <w:t>80150</w:t>
      </w:r>
      <w:r w:rsidR="00E001D3" w:rsidRPr="004A7C32">
        <w:t xml:space="preserve"> </w:t>
      </w:r>
      <w:r w:rsidR="004F25DF" w:rsidRPr="004A7C32">
        <w:t xml:space="preserve">utworzonego na podstawie </w:t>
      </w:r>
      <w:r w:rsidR="004F25DF" w:rsidRPr="004A7C32">
        <w:rPr>
          <w:rFonts w:ascii="Calibri" w:hAnsi="Calibri"/>
        </w:rPr>
        <w:t>§</w:t>
      </w:r>
      <w:r w:rsidR="00E001D3" w:rsidRPr="004A7C32">
        <w:t xml:space="preserve"> 2 rozporządzenia Ministra Finansów z dnia 16 grudnia 2014r.</w:t>
      </w:r>
      <w:r w:rsidR="00317EBE" w:rsidRPr="004A7C32">
        <w:t xml:space="preserve"> </w:t>
      </w:r>
    </w:p>
    <w:p w:rsidR="00317EBE" w:rsidRPr="00EE2645" w:rsidRDefault="00317EBE" w:rsidP="001668AE">
      <w:pPr>
        <w:jc w:val="both"/>
      </w:pPr>
      <w:r w:rsidRPr="00EE2645">
        <w:t xml:space="preserve">W Przedszkolu Miejskim realizacja wydatków przebiega zgodnie z </w:t>
      </w:r>
      <w:r w:rsidR="00B52C66">
        <w:t xml:space="preserve">planem. Na dzień </w:t>
      </w:r>
      <w:r w:rsidR="0042638F">
        <w:br/>
      </w:r>
      <w:r w:rsidR="00B52C66">
        <w:t>30 czerwca 2017</w:t>
      </w:r>
      <w:r w:rsidRPr="00EE2645">
        <w:t xml:space="preserve"> r. wydatki</w:t>
      </w:r>
      <w:r w:rsidR="00A04384" w:rsidRPr="00EE2645">
        <w:t xml:space="preserve"> Przedszkola to kwota  5</w:t>
      </w:r>
      <w:r w:rsidR="00B52C66">
        <w:t>86</w:t>
      </w:r>
      <w:r w:rsidR="00AD6746" w:rsidRPr="00EE2645">
        <w:t>.</w:t>
      </w:r>
      <w:r w:rsidR="00B52C66">
        <w:t>118</w:t>
      </w:r>
      <w:r w:rsidR="00AD6746" w:rsidRPr="00EE2645">
        <w:t>,</w:t>
      </w:r>
      <w:r w:rsidR="00B52C66">
        <w:t>36</w:t>
      </w:r>
      <w:r w:rsidR="00A04384" w:rsidRPr="00EE2645">
        <w:t xml:space="preserve"> </w:t>
      </w:r>
      <w:r w:rsidR="00AD6746" w:rsidRPr="00EE2645">
        <w:t>zł.</w:t>
      </w:r>
      <w:r w:rsidR="00E51624">
        <w:t xml:space="preserve"> Stanowi ona </w:t>
      </w:r>
      <w:r w:rsidRPr="00EE2645">
        <w:t xml:space="preserve"> </w:t>
      </w:r>
      <w:r w:rsidR="00EE2645" w:rsidRPr="00EE2645">
        <w:t>4</w:t>
      </w:r>
      <w:r w:rsidR="00B52C66">
        <w:t>6</w:t>
      </w:r>
      <w:r w:rsidRPr="00EE2645">
        <w:t>,</w:t>
      </w:r>
      <w:r w:rsidR="00B52C66">
        <w:t>00</w:t>
      </w:r>
      <w:r w:rsidRPr="00EE2645">
        <w:t>% planu</w:t>
      </w:r>
      <w:r w:rsidR="00AD6746" w:rsidRPr="00EE2645">
        <w:t>. Struktura wydatków przedstawia się następująco:</w:t>
      </w:r>
    </w:p>
    <w:p w:rsidR="00AD6746" w:rsidRPr="00EE2645" w:rsidRDefault="00FE3086" w:rsidP="00FE3086">
      <w:pPr>
        <w:ind w:firstLine="708"/>
        <w:jc w:val="both"/>
      </w:pPr>
      <w:r w:rsidRPr="00EE2645">
        <w:t xml:space="preserve">a)  </w:t>
      </w:r>
      <w:r w:rsidR="00AD6746" w:rsidRPr="00EE2645">
        <w:t xml:space="preserve">wynagrodzenia i pochodne od wynagrodzeń -                                   </w:t>
      </w:r>
      <w:r w:rsidR="00B52C66">
        <w:t>445</w:t>
      </w:r>
      <w:r w:rsidR="00AD6746" w:rsidRPr="00EE2645">
        <w:t>.</w:t>
      </w:r>
      <w:r w:rsidR="0087455F">
        <w:t>804</w:t>
      </w:r>
      <w:r w:rsidR="00AD6746" w:rsidRPr="00EE2645">
        <w:t>,</w:t>
      </w:r>
      <w:r w:rsidR="0087455F">
        <w:t>32</w:t>
      </w:r>
      <w:r w:rsidR="00AD6746" w:rsidRPr="00EE2645">
        <w:t> zł,</w:t>
      </w:r>
    </w:p>
    <w:p w:rsidR="00AD6746" w:rsidRPr="00EE2645" w:rsidRDefault="00FE3086" w:rsidP="00FE3086">
      <w:pPr>
        <w:ind w:left="720"/>
        <w:jc w:val="both"/>
      </w:pPr>
      <w:r w:rsidRPr="00EE2645">
        <w:t xml:space="preserve">b)  </w:t>
      </w:r>
      <w:r w:rsidR="00AD6746" w:rsidRPr="00EE2645">
        <w:t xml:space="preserve">pozostałe wydatki  </w:t>
      </w:r>
      <w:r w:rsidR="00EE2645" w:rsidRPr="00EE2645">
        <w:t>bieżące</w:t>
      </w:r>
      <w:r w:rsidR="00AD6746" w:rsidRPr="00EE2645">
        <w:t xml:space="preserve"> </w:t>
      </w:r>
      <w:r w:rsidR="00EE2645" w:rsidRPr="00EE2645">
        <w:t xml:space="preserve">-                            </w:t>
      </w:r>
      <w:r w:rsidR="00AD6746" w:rsidRPr="00EE2645">
        <w:t xml:space="preserve">                                   </w:t>
      </w:r>
      <w:r w:rsidR="00EE2645" w:rsidRPr="00EE2645">
        <w:t>140</w:t>
      </w:r>
      <w:r w:rsidR="00AD6746" w:rsidRPr="00EE2645">
        <w:t>.</w:t>
      </w:r>
      <w:r w:rsidR="0087455F">
        <w:t>314</w:t>
      </w:r>
      <w:r w:rsidR="00AD6746" w:rsidRPr="00EE2645">
        <w:t>,</w:t>
      </w:r>
      <w:r w:rsidR="0087455F">
        <w:t>04</w:t>
      </w:r>
      <w:r w:rsidR="00AD6746" w:rsidRPr="00EE2645">
        <w:t> zł.</w:t>
      </w:r>
    </w:p>
    <w:p w:rsidR="00EE2645" w:rsidRPr="00EE2645" w:rsidRDefault="00EE2645" w:rsidP="00FE3086">
      <w:pPr>
        <w:ind w:left="720"/>
        <w:jc w:val="both"/>
      </w:pPr>
      <w:r w:rsidRPr="00EE2645">
        <w:t xml:space="preserve">c) wydatki majątkowe -                                               </w:t>
      </w:r>
      <w:r w:rsidR="0087455F">
        <w:t xml:space="preserve">                               0</w:t>
      </w:r>
      <w:r w:rsidRPr="00EE2645">
        <w:t>,00 zł.</w:t>
      </w:r>
    </w:p>
    <w:p w:rsidR="00EE2645" w:rsidRDefault="00652618" w:rsidP="001668AE">
      <w:pPr>
        <w:jc w:val="both"/>
      </w:pPr>
      <w:r w:rsidRPr="00EE2645">
        <w:t>Główną grupę wydatków</w:t>
      </w:r>
      <w:r w:rsidR="00EE2645" w:rsidRPr="00EE2645">
        <w:t xml:space="preserve"> bieżących </w:t>
      </w:r>
      <w:r w:rsidRPr="00EE2645">
        <w:t xml:space="preserve"> stanowią środki na wynagrodzenia i pochodne od tych wynagrodz</w:t>
      </w:r>
      <w:r w:rsidR="00EE2645" w:rsidRPr="00EE2645">
        <w:t>eń wynoszące 7</w:t>
      </w:r>
      <w:r w:rsidR="0087455F">
        <w:t>6</w:t>
      </w:r>
      <w:r w:rsidR="00EE2645" w:rsidRPr="00EE2645">
        <w:t>,</w:t>
      </w:r>
      <w:r w:rsidR="0087455F">
        <w:t>06</w:t>
      </w:r>
      <w:r w:rsidR="00EE2645" w:rsidRPr="00EE2645">
        <w:t xml:space="preserve"> % z kwoty 5</w:t>
      </w:r>
      <w:r w:rsidR="0087455F">
        <w:t>86</w:t>
      </w:r>
      <w:r w:rsidRPr="00EE2645">
        <w:t>.</w:t>
      </w:r>
      <w:r w:rsidR="0087455F">
        <w:t>118</w:t>
      </w:r>
      <w:r w:rsidRPr="00EE2645">
        <w:t>,</w:t>
      </w:r>
      <w:r w:rsidR="0087455F">
        <w:t>36</w:t>
      </w:r>
      <w:r w:rsidR="00E1621D" w:rsidRPr="00EE2645">
        <w:t xml:space="preserve"> </w:t>
      </w:r>
      <w:r w:rsidR="00EE2645" w:rsidRPr="00EE2645">
        <w:t xml:space="preserve">zł. </w:t>
      </w:r>
      <w:r w:rsidR="003A34D5">
        <w:t xml:space="preserve">Wynagrodzenia obejmują płace </w:t>
      </w:r>
      <w:r w:rsidR="005041DB">
        <w:br/>
      </w:r>
      <w:r w:rsidR="003A34D5">
        <w:t>9 nauczycieli i 9 pracowników administracji i obsługi. Wydatki rzeczowe</w:t>
      </w:r>
      <w:r w:rsidR="00440DBB">
        <w:t xml:space="preserve"> (</w:t>
      </w:r>
      <w:r w:rsidR="003A34D5" w:rsidRPr="00EE2645">
        <w:t>w</w:t>
      </w:r>
      <w:r w:rsidR="00440DBB">
        <w:t xml:space="preserve"> tym zakup żywności dla dzieci)</w:t>
      </w:r>
      <w:r w:rsidR="003A34D5" w:rsidRPr="00EE2645">
        <w:t xml:space="preserve"> </w:t>
      </w:r>
      <w:r w:rsidR="003A34D5">
        <w:t xml:space="preserve"> to</w:t>
      </w:r>
      <w:r w:rsidR="0087455F">
        <w:t xml:space="preserve">   19</w:t>
      </w:r>
      <w:r w:rsidR="00EE2645" w:rsidRPr="00EE2645">
        <w:t>,</w:t>
      </w:r>
      <w:r w:rsidR="0087455F">
        <w:t>79</w:t>
      </w:r>
      <w:r w:rsidRPr="00EE2645">
        <w:t xml:space="preserve"> % </w:t>
      </w:r>
      <w:r w:rsidR="003A34D5">
        <w:t xml:space="preserve"> wydatków ogółem </w:t>
      </w:r>
      <w:r w:rsidR="00EE2645" w:rsidRPr="00EE2645">
        <w:t>a  wydatki na   ZFŚS  stanowią 4</w:t>
      </w:r>
      <w:r w:rsidRPr="00EE2645">
        <w:t>,</w:t>
      </w:r>
      <w:r w:rsidR="0087455F">
        <w:t>15</w:t>
      </w:r>
      <w:r w:rsidRPr="00EE2645">
        <w:t>% wydatków.</w:t>
      </w:r>
    </w:p>
    <w:p w:rsidR="001668AE" w:rsidRPr="003A34D5" w:rsidRDefault="00652618" w:rsidP="001668AE">
      <w:pPr>
        <w:jc w:val="both"/>
      </w:pPr>
      <w:r w:rsidRPr="003A34D5">
        <w:t xml:space="preserve">W ramach tego rozdziału wydatkowano również środki w wysokości </w:t>
      </w:r>
      <w:r w:rsidR="0087455F">
        <w:t>36</w:t>
      </w:r>
      <w:r w:rsidRPr="003A34D5">
        <w:t>.</w:t>
      </w:r>
      <w:r w:rsidR="0087455F">
        <w:t>678</w:t>
      </w:r>
      <w:r w:rsidRPr="003A34D5">
        <w:t>,</w:t>
      </w:r>
      <w:r w:rsidR="0087455F">
        <w:t>53</w:t>
      </w:r>
      <w:r w:rsidRPr="003A34D5">
        <w:t xml:space="preserve"> zł. </w:t>
      </w:r>
      <w:r w:rsidR="00B94311" w:rsidRPr="003A34D5">
        <w:t xml:space="preserve">tytułem uczęszczania </w:t>
      </w:r>
      <w:r w:rsidR="00F460D1" w:rsidRPr="003A34D5">
        <w:t>dzieci zamieszkałych w Szczawnie-</w:t>
      </w:r>
      <w:r w:rsidR="00F460D1">
        <w:t xml:space="preserve"> Zdroju </w:t>
      </w:r>
      <w:r w:rsidR="00B94311" w:rsidRPr="003A34D5">
        <w:t>do przedszkoli</w:t>
      </w:r>
      <w:r w:rsidR="003A34D5" w:rsidRPr="003A34D5">
        <w:t xml:space="preserve"> niepublicznych </w:t>
      </w:r>
      <w:r w:rsidR="00F460D1">
        <w:br/>
      </w:r>
      <w:r w:rsidR="003A34D5" w:rsidRPr="003A34D5">
        <w:t>w innych gminach</w:t>
      </w:r>
      <w:r w:rsidR="00B94311" w:rsidRPr="003A34D5">
        <w:t xml:space="preserve">, </w:t>
      </w:r>
    </w:p>
    <w:p w:rsidR="001668AE" w:rsidRPr="00440DBB" w:rsidRDefault="0087455F" w:rsidP="00B94311">
      <w:pPr>
        <w:jc w:val="both"/>
      </w:pPr>
      <w:r>
        <w:t>W I półroczu 2017</w:t>
      </w:r>
      <w:r w:rsidR="001668AE" w:rsidRPr="00440DBB">
        <w:t xml:space="preserve"> roku na finansowanie Publicznego</w:t>
      </w:r>
      <w:r w:rsidR="007B2A2E" w:rsidRPr="00440DBB">
        <w:t xml:space="preserve"> Gimnazjum</w:t>
      </w:r>
      <w:r w:rsidR="001668AE" w:rsidRPr="00440DBB">
        <w:t xml:space="preserve"> </w:t>
      </w:r>
      <w:r w:rsidR="00B94311" w:rsidRPr="00440DBB">
        <w:t xml:space="preserve">w Szczawnie-Zdroju </w:t>
      </w:r>
      <w:r w:rsidR="002A12DD" w:rsidRPr="00440DBB">
        <w:t xml:space="preserve">wydatkowano środki </w:t>
      </w:r>
      <w:r w:rsidR="00B94311" w:rsidRPr="00440DBB">
        <w:t xml:space="preserve">w wysokości  </w:t>
      </w:r>
      <w:r w:rsidR="007B04E0">
        <w:t>716</w:t>
      </w:r>
      <w:r w:rsidR="00B94311" w:rsidRPr="00440DBB">
        <w:t>.</w:t>
      </w:r>
      <w:r w:rsidR="007B04E0">
        <w:t>917</w:t>
      </w:r>
      <w:r w:rsidR="00B94311" w:rsidRPr="00440DBB">
        <w:t>,</w:t>
      </w:r>
      <w:r w:rsidR="007B04E0">
        <w:t>80</w:t>
      </w:r>
      <w:r w:rsidR="00B94311" w:rsidRPr="00440DBB">
        <w:t xml:space="preserve"> zł.</w:t>
      </w:r>
    </w:p>
    <w:p w:rsidR="001668AE" w:rsidRPr="00440DBB" w:rsidRDefault="001668AE" w:rsidP="001668AE">
      <w:pPr>
        <w:jc w:val="both"/>
      </w:pPr>
      <w:r w:rsidRPr="00440DBB">
        <w:t>W ramach wydatków bieżących środki wydatkowano na:</w:t>
      </w:r>
    </w:p>
    <w:p w:rsidR="001668AE" w:rsidRPr="00440DBB" w:rsidRDefault="001668AE" w:rsidP="00652618">
      <w:pPr>
        <w:numPr>
          <w:ilvl w:val="0"/>
          <w:numId w:val="25"/>
        </w:numPr>
        <w:jc w:val="both"/>
      </w:pPr>
      <w:r w:rsidRPr="00440DBB">
        <w:t xml:space="preserve">wynagrodzenia i pochodne od wynagrodzeń -                                      </w:t>
      </w:r>
      <w:r w:rsidR="005915B2">
        <w:t>602</w:t>
      </w:r>
      <w:r w:rsidRPr="00440DBB">
        <w:t>.</w:t>
      </w:r>
      <w:r w:rsidR="005915B2">
        <w:t>873</w:t>
      </w:r>
      <w:r w:rsidRPr="00440DBB">
        <w:t>,</w:t>
      </w:r>
      <w:r w:rsidR="005915B2">
        <w:t>12</w:t>
      </w:r>
      <w:r w:rsidRPr="00440DBB">
        <w:t> zł,</w:t>
      </w:r>
    </w:p>
    <w:p w:rsidR="001668AE" w:rsidRPr="00440DBB" w:rsidRDefault="001668AE" w:rsidP="00652618">
      <w:pPr>
        <w:numPr>
          <w:ilvl w:val="0"/>
          <w:numId w:val="25"/>
        </w:numPr>
        <w:jc w:val="both"/>
      </w:pPr>
      <w:r w:rsidRPr="00440DBB">
        <w:t xml:space="preserve">pozostałe wydatki                                          -          </w:t>
      </w:r>
      <w:r w:rsidR="003A34D5" w:rsidRPr="00440DBB">
        <w:t xml:space="preserve">                             1</w:t>
      </w:r>
      <w:r w:rsidR="005915B2">
        <w:t>15</w:t>
      </w:r>
      <w:r w:rsidRPr="00440DBB">
        <w:t>.</w:t>
      </w:r>
      <w:r w:rsidR="005915B2">
        <w:t>232</w:t>
      </w:r>
      <w:r w:rsidRPr="00440DBB">
        <w:t>,</w:t>
      </w:r>
      <w:r w:rsidR="005915B2">
        <w:t>00</w:t>
      </w:r>
      <w:r w:rsidRPr="00440DBB">
        <w:t> zł.</w:t>
      </w:r>
    </w:p>
    <w:p w:rsidR="001668AE" w:rsidRPr="00440DBB" w:rsidRDefault="001668AE" w:rsidP="0042638F">
      <w:pPr>
        <w:jc w:val="both"/>
      </w:pPr>
      <w:r w:rsidRPr="00440DBB">
        <w:t xml:space="preserve">Główną grupę wydatków stanowią środki na wynagrodzenia i pochodne </w:t>
      </w:r>
      <w:r w:rsidR="003A34D5" w:rsidRPr="00440DBB">
        <w:t>od tych wynagrodzeń wynoszące 8</w:t>
      </w:r>
      <w:r w:rsidR="007B04E0">
        <w:t>4</w:t>
      </w:r>
      <w:r w:rsidRPr="00440DBB">
        <w:t>,</w:t>
      </w:r>
      <w:r w:rsidR="007B04E0">
        <w:t>00</w:t>
      </w:r>
      <w:r w:rsidRPr="00440DBB">
        <w:t xml:space="preserve"> % z kwoty </w:t>
      </w:r>
      <w:r w:rsidR="005915B2">
        <w:t>71</w:t>
      </w:r>
      <w:r w:rsidR="007B04E0">
        <w:t>6</w:t>
      </w:r>
      <w:r w:rsidR="00B94311" w:rsidRPr="00440DBB">
        <w:t>.</w:t>
      </w:r>
      <w:r w:rsidR="007B04E0">
        <w:t>917</w:t>
      </w:r>
      <w:r w:rsidR="003A34D5" w:rsidRPr="00440DBB">
        <w:t>,</w:t>
      </w:r>
      <w:r w:rsidR="007B04E0">
        <w:t>60</w:t>
      </w:r>
      <w:r w:rsidR="00B94311" w:rsidRPr="00440DBB">
        <w:t> zł</w:t>
      </w:r>
      <w:r w:rsidR="00440DBB" w:rsidRPr="00440DBB">
        <w:t>. Wynagrodzenia obejmują płace 18 nauczycieli</w:t>
      </w:r>
      <w:r w:rsidR="00440DBB">
        <w:br/>
      </w:r>
      <w:r w:rsidR="00440DBB" w:rsidRPr="00440DBB">
        <w:t xml:space="preserve"> i 8 pracowników administracji i obsługi.</w:t>
      </w:r>
      <w:r w:rsidRPr="00440DBB">
        <w:t xml:space="preserve">   </w:t>
      </w:r>
      <w:r w:rsidR="00440DBB" w:rsidRPr="00440DBB">
        <w:t>W</w:t>
      </w:r>
      <w:r w:rsidRPr="00440DBB">
        <w:t>ydatki rzeczowe</w:t>
      </w:r>
      <w:r w:rsidR="00B94311" w:rsidRPr="00440DBB">
        <w:t xml:space="preserve"> to </w:t>
      </w:r>
      <w:r w:rsidR="002A12DD" w:rsidRPr="00440DBB">
        <w:t>1</w:t>
      </w:r>
      <w:r w:rsidR="007B04E0">
        <w:t>1</w:t>
      </w:r>
      <w:r w:rsidR="002A12DD" w:rsidRPr="00440DBB">
        <w:t>,</w:t>
      </w:r>
      <w:r w:rsidR="007B04E0">
        <w:t>00</w:t>
      </w:r>
      <w:r w:rsidR="002A12DD" w:rsidRPr="00440DBB">
        <w:t>%</w:t>
      </w:r>
      <w:r w:rsidR="00440DBB" w:rsidRPr="00440DBB">
        <w:t xml:space="preserve"> wydatków ogółem,</w:t>
      </w:r>
      <w:r w:rsidR="002A12DD" w:rsidRPr="00440DBB">
        <w:t xml:space="preserve"> </w:t>
      </w:r>
      <w:r w:rsidRPr="00440DBB">
        <w:t xml:space="preserve"> </w:t>
      </w:r>
      <w:r w:rsidR="002A12DD" w:rsidRPr="00440DBB">
        <w:t>natomiast</w:t>
      </w:r>
      <w:r w:rsidR="00B94311" w:rsidRPr="00440DBB">
        <w:t xml:space="preserve">  wydatki na   ZFŚS  stanowią </w:t>
      </w:r>
      <w:r w:rsidR="007B04E0">
        <w:t>5</w:t>
      </w:r>
      <w:r w:rsidR="003A34D5" w:rsidRPr="00440DBB">
        <w:t>,</w:t>
      </w:r>
      <w:r w:rsidR="007B04E0">
        <w:t>00</w:t>
      </w:r>
      <w:r w:rsidR="00B94311" w:rsidRPr="00440DBB">
        <w:t>% wydatków</w:t>
      </w:r>
      <w:r w:rsidR="002A12DD" w:rsidRPr="00440DBB">
        <w:t>.</w:t>
      </w:r>
    </w:p>
    <w:p w:rsidR="002D58E7" w:rsidRPr="009C50CA" w:rsidRDefault="002D58E7" w:rsidP="0042638F">
      <w:pPr>
        <w:jc w:val="both"/>
        <w:rPr>
          <w:color w:val="FF0000"/>
        </w:rPr>
      </w:pPr>
    </w:p>
    <w:p w:rsidR="008947C6" w:rsidRDefault="002D58E7" w:rsidP="0042638F">
      <w:pPr>
        <w:jc w:val="both"/>
      </w:pPr>
      <w:r w:rsidRPr="00440DBB">
        <w:t xml:space="preserve">W ramach tego działu poniesiono również wydatki na </w:t>
      </w:r>
      <w:r w:rsidR="00513F3F" w:rsidRPr="00440DBB">
        <w:t xml:space="preserve"> dokształcanie i doskonalenie </w:t>
      </w:r>
      <w:r w:rsidRPr="00440DBB">
        <w:t xml:space="preserve"> nauczycieli </w:t>
      </w:r>
      <w:r w:rsidR="00440DBB" w:rsidRPr="00440DBB">
        <w:t>–</w:t>
      </w:r>
      <w:r w:rsidRPr="00440DBB">
        <w:t xml:space="preserve"> </w:t>
      </w:r>
      <w:r w:rsidR="00440DBB" w:rsidRPr="00440DBB">
        <w:t>1.</w:t>
      </w:r>
      <w:r w:rsidR="004B3630">
        <w:t>187</w:t>
      </w:r>
      <w:r w:rsidR="00440DBB" w:rsidRPr="00440DBB">
        <w:t>,</w:t>
      </w:r>
      <w:r w:rsidR="004B3630">
        <w:t>32</w:t>
      </w:r>
      <w:r w:rsidR="00440DBB" w:rsidRPr="00440DBB">
        <w:t xml:space="preserve"> </w:t>
      </w:r>
      <w:r w:rsidRPr="00440DBB">
        <w:t>zł., ZFŚS dla naucz</w:t>
      </w:r>
      <w:r w:rsidR="00440DBB" w:rsidRPr="00440DBB">
        <w:t xml:space="preserve">ycieli emerytów i rencistów – </w:t>
      </w:r>
      <w:r w:rsidR="004B3630">
        <w:t>41</w:t>
      </w:r>
      <w:r w:rsidRPr="00440DBB">
        <w:t>.</w:t>
      </w:r>
      <w:r w:rsidR="004B3630">
        <w:t>479</w:t>
      </w:r>
      <w:r w:rsidRPr="00440DBB">
        <w:t>,</w:t>
      </w:r>
      <w:r w:rsidR="004B3630">
        <w:t>94</w:t>
      </w:r>
      <w:r w:rsidRPr="00440DBB">
        <w:t xml:space="preserve"> zł</w:t>
      </w:r>
      <w:r w:rsidRPr="009C2BA4">
        <w:t xml:space="preserve">., </w:t>
      </w:r>
      <w:r w:rsidR="009C2BA4" w:rsidRPr="009C2BA4">
        <w:t>zakup materiałów dla uczniów PG korzystających z zajęć</w:t>
      </w:r>
      <w:r w:rsidRPr="009C2BA4">
        <w:t xml:space="preserve"> z modelarstwa i lotnictwa– </w:t>
      </w:r>
      <w:r w:rsidR="009C2BA4" w:rsidRPr="009C2BA4">
        <w:t>196</w:t>
      </w:r>
      <w:r w:rsidRPr="009C2BA4">
        <w:t>,</w:t>
      </w:r>
      <w:r w:rsidR="009C2BA4" w:rsidRPr="009C2BA4">
        <w:t>80</w:t>
      </w:r>
      <w:r w:rsidRPr="009C2BA4">
        <w:t xml:space="preserve"> zł.</w:t>
      </w:r>
      <w:r w:rsidR="006F7889" w:rsidRPr="009C2BA4">
        <w:t>,</w:t>
      </w:r>
      <w:r w:rsidRPr="004B3630">
        <w:rPr>
          <w:color w:val="FF0000"/>
        </w:rPr>
        <w:t xml:space="preserve"> </w:t>
      </w:r>
      <w:r w:rsidRPr="00ED6E24">
        <w:t xml:space="preserve">zakup </w:t>
      </w:r>
      <w:proofErr w:type="spellStart"/>
      <w:r w:rsidRPr="00ED6E24">
        <w:t>iArkusza</w:t>
      </w:r>
      <w:proofErr w:type="spellEnd"/>
      <w:r w:rsidRPr="00ED6E24">
        <w:t xml:space="preserve"> – </w:t>
      </w:r>
      <w:r w:rsidR="00ED6E24" w:rsidRPr="00ED6E24">
        <w:t>699</w:t>
      </w:r>
      <w:r w:rsidRPr="00ED6E24">
        <w:t>,</w:t>
      </w:r>
      <w:r w:rsidR="00ED6E24" w:rsidRPr="00ED6E24">
        <w:t>00</w:t>
      </w:r>
      <w:r w:rsidRPr="00ED6E24">
        <w:t xml:space="preserve"> zł</w:t>
      </w:r>
      <w:r w:rsidRPr="00A316F4">
        <w:t>.</w:t>
      </w:r>
      <w:r w:rsidR="006F7889" w:rsidRPr="00A316F4">
        <w:t xml:space="preserve"> oraz </w:t>
      </w:r>
      <w:r w:rsidR="00A316F4" w:rsidRPr="00A316F4">
        <w:t xml:space="preserve">799,65 zł </w:t>
      </w:r>
      <w:r w:rsidR="00E51624" w:rsidRPr="00A316F4">
        <w:t xml:space="preserve">na </w:t>
      </w:r>
      <w:r w:rsidR="008947C6" w:rsidRPr="00A316F4">
        <w:t xml:space="preserve">zakup nagród dla uczestników XXVIII </w:t>
      </w:r>
      <w:r w:rsidR="008947C6" w:rsidRPr="00A316F4">
        <w:lastRenderedPageBreak/>
        <w:t>Wojewódzkiego Konkursu Recytatorskiego Placówek</w:t>
      </w:r>
      <w:r w:rsidR="008947C6">
        <w:t xml:space="preserve"> Specjalnych i Integracyjnych,  i  dla uczestników XVI Powiatowego Konkursu o Regionie.</w:t>
      </w:r>
    </w:p>
    <w:p w:rsidR="00E16B74" w:rsidRDefault="002D58E7" w:rsidP="0042638F">
      <w:pPr>
        <w:jc w:val="both"/>
        <w:rPr>
          <w:color w:val="FF0000"/>
        </w:rPr>
      </w:pPr>
      <w:r w:rsidRPr="00440DBB">
        <w:t>Ponadto w</w:t>
      </w:r>
      <w:r w:rsidR="004B3630">
        <w:t xml:space="preserve"> I półroczu 2017</w:t>
      </w:r>
      <w:r w:rsidR="00E51624">
        <w:t xml:space="preserve"> </w:t>
      </w:r>
      <w:r w:rsidR="001668AE" w:rsidRPr="00440DBB">
        <w:t xml:space="preserve">r. </w:t>
      </w:r>
      <w:r w:rsidR="00513F3F" w:rsidRPr="00440DBB">
        <w:t xml:space="preserve">Gmina Szczawno-Zdrój  </w:t>
      </w:r>
      <w:r w:rsidR="00E16B74" w:rsidRPr="00440DBB">
        <w:t>finansowała</w:t>
      </w:r>
      <w:r w:rsidR="00513F3F" w:rsidRPr="00440DBB">
        <w:t xml:space="preserve"> dowóz  dzieci do </w:t>
      </w:r>
      <w:r w:rsidR="004B3630">
        <w:t>szkół</w:t>
      </w:r>
      <w:r w:rsidR="00513F3F" w:rsidRPr="00440DBB">
        <w:t xml:space="preserve"> </w:t>
      </w:r>
      <w:r w:rsidR="0042638F">
        <w:br/>
      </w:r>
      <w:r w:rsidR="00513F3F" w:rsidRPr="00440DBB">
        <w:t>w Wałbrzychu. Na</w:t>
      </w:r>
      <w:r w:rsidR="001668AE" w:rsidRPr="00440DBB">
        <w:t xml:space="preserve"> ten cel wydatkowano </w:t>
      </w:r>
      <w:r w:rsidR="004B3630">
        <w:t>7</w:t>
      </w:r>
      <w:r w:rsidR="001668AE" w:rsidRPr="00440DBB">
        <w:t>.</w:t>
      </w:r>
      <w:r w:rsidR="004B3630">
        <w:t>47</w:t>
      </w:r>
      <w:r w:rsidR="00513F3F" w:rsidRPr="00440DBB">
        <w:t>0</w:t>
      </w:r>
      <w:r w:rsidR="001668AE" w:rsidRPr="00440DBB">
        <w:t>,</w:t>
      </w:r>
      <w:r w:rsidR="00513F3F" w:rsidRPr="00440DBB">
        <w:t>00</w:t>
      </w:r>
      <w:r w:rsidR="001668AE" w:rsidRPr="00440DBB">
        <w:t> zł.</w:t>
      </w:r>
      <w:r w:rsidR="00B55CE6" w:rsidRPr="009C50CA">
        <w:rPr>
          <w:color w:val="FF0000"/>
        </w:rPr>
        <w:t xml:space="preserve"> </w:t>
      </w:r>
    </w:p>
    <w:p w:rsidR="006F7889" w:rsidRDefault="006F7889" w:rsidP="0042638F">
      <w:pPr>
        <w:jc w:val="both"/>
      </w:pPr>
    </w:p>
    <w:p w:rsidR="00237284" w:rsidRDefault="00E51624" w:rsidP="0042638F">
      <w:pPr>
        <w:jc w:val="both"/>
        <w:rPr>
          <w:b/>
        </w:rPr>
      </w:pPr>
      <w:r>
        <w:t>W</w:t>
      </w:r>
      <w:r w:rsidR="00237284">
        <w:t xml:space="preserve"> tym dziale zaplanowano  i realizowano dotacje dla Niepublicznego Przedszkola „Małe Misie” w kwocie  </w:t>
      </w:r>
      <w:r w:rsidR="004B3630">
        <w:t>63</w:t>
      </w:r>
      <w:r w:rsidR="00237284">
        <w:t>.</w:t>
      </w:r>
      <w:r w:rsidR="004B3630">
        <w:t>051</w:t>
      </w:r>
      <w:r w:rsidR="00237284">
        <w:t>,</w:t>
      </w:r>
      <w:r w:rsidR="004B3630">
        <w:t>75</w:t>
      </w:r>
      <w:r w:rsidR="00237284">
        <w:t xml:space="preserve"> zł. oraz dla Niepublicznego Punktu Przedszkolnego „Małe Misie II” w kwocie </w:t>
      </w:r>
      <w:r w:rsidR="004B3630">
        <w:t>27</w:t>
      </w:r>
      <w:r w:rsidR="00237284">
        <w:t>.</w:t>
      </w:r>
      <w:r w:rsidR="004B3630">
        <w:t>711</w:t>
      </w:r>
      <w:r w:rsidR="00237284">
        <w:t>,</w:t>
      </w:r>
      <w:r w:rsidR="004B3630">
        <w:t>72</w:t>
      </w:r>
      <w:r w:rsidR="00237284">
        <w:t xml:space="preserve"> zł. </w:t>
      </w:r>
      <w:r w:rsidR="000A215C">
        <w:t xml:space="preserve">– </w:t>
      </w:r>
      <w:r w:rsidR="000A215C" w:rsidRPr="000A215C">
        <w:rPr>
          <w:b/>
        </w:rPr>
        <w:t>tabela nr 8.</w:t>
      </w:r>
    </w:p>
    <w:p w:rsidR="000A215C" w:rsidRDefault="000A215C" w:rsidP="0042638F">
      <w:pPr>
        <w:jc w:val="both"/>
      </w:pPr>
    </w:p>
    <w:p w:rsidR="0042638F" w:rsidRDefault="0042638F" w:rsidP="0042638F">
      <w:pPr>
        <w:jc w:val="both"/>
      </w:pPr>
    </w:p>
    <w:p w:rsidR="006F7889" w:rsidRDefault="006F7889" w:rsidP="0042638F">
      <w:pPr>
        <w:jc w:val="both"/>
      </w:pPr>
      <w:r w:rsidRPr="003A34D5">
        <w:t xml:space="preserve">Pozostałe wydatki w tym dziale to </w:t>
      </w:r>
      <w:r w:rsidR="00F460D1">
        <w:t xml:space="preserve"> </w:t>
      </w:r>
      <w:r w:rsidRPr="009F481D">
        <w:rPr>
          <w:b/>
          <w:u w:val="single"/>
        </w:rPr>
        <w:t>wydatki majątkowe</w:t>
      </w:r>
      <w:r w:rsidRPr="003A34D5">
        <w:t xml:space="preserve"> i dotyczą </w:t>
      </w:r>
      <w:r>
        <w:t>:</w:t>
      </w:r>
    </w:p>
    <w:p w:rsidR="0042638F" w:rsidRDefault="0042638F" w:rsidP="0042638F">
      <w:pPr>
        <w:jc w:val="both"/>
      </w:pPr>
    </w:p>
    <w:p w:rsidR="006F7889" w:rsidRDefault="006F7889" w:rsidP="0042638F">
      <w:pPr>
        <w:jc w:val="both"/>
      </w:pPr>
      <w:r>
        <w:t>1.„</w:t>
      </w:r>
      <w:r w:rsidR="004B3630">
        <w:t>Przebudowa budynku Miejskiej Szkoły Podstawowej w Szczawnie- Zdroju”</w:t>
      </w:r>
      <w:r>
        <w:t xml:space="preserve"> –</w:t>
      </w:r>
      <w:r w:rsidR="004B3630">
        <w:t>zlecono wykonanie  projektu przebudowy w/w budynku. W I półroczu nie poniesiono wydatku na ten cel.</w:t>
      </w:r>
      <w:r>
        <w:t>.</w:t>
      </w:r>
    </w:p>
    <w:p w:rsidR="006F7889" w:rsidRDefault="006F7889" w:rsidP="006F7889">
      <w:pPr>
        <w:jc w:val="both"/>
      </w:pPr>
      <w:r>
        <w:t>2. „</w:t>
      </w:r>
      <w:r w:rsidR="004B3630">
        <w:t>Modernizacja rozdzielni elektrycznych w Przedszkolu Miejskim w Szczawnie- Zdroju” – W I półroczu nie wydatkowano środków na to zadanie.</w:t>
      </w:r>
    </w:p>
    <w:p w:rsidR="004B3630" w:rsidRDefault="004B3630" w:rsidP="006F7889">
      <w:pPr>
        <w:jc w:val="both"/>
      </w:pPr>
      <w:r>
        <w:t>3. „ Przebudowa węzłów sanitarnych w Przedszkolu Miejskim w Szczawnie- Zdroju”</w:t>
      </w:r>
    </w:p>
    <w:p w:rsidR="004B3630" w:rsidRDefault="004B3630" w:rsidP="006F7889">
      <w:pPr>
        <w:jc w:val="both"/>
      </w:pPr>
      <w:r>
        <w:t>W I półroczu nie wydatkowano środków na to zadanie.</w:t>
      </w:r>
    </w:p>
    <w:p w:rsidR="004B3630" w:rsidRDefault="004B3630" w:rsidP="006F7889">
      <w:pPr>
        <w:jc w:val="both"/>
      </w:pPr>
      <w:r>
        <w:t>4. „Przebudowa wraz z dostosowaniem do wymagań przeciwpożarowych budynku Przedszkola Miejskiego w Szczawnie- Zdroju – zlecono opracowanie projektu i uzyskano pozwolenie na budowę</w:t>
      </w:r>
      <w:r w:rsidR="007C5704">
        <w:t>. W I półroczu nie wydatkowano środków na to zadanie.</w:t>
      </w:r>
    </w:p>
    <w:p w:rsidR="007C5704" w:rsidRDefault="00F460D1" w:rsidP="006F7889">
      <w:pPr>
        <w:jc w:val="both"/>
      </w:pPr>
      <w:r>
        <w:t>5</w:t>
      </w:r>
      <w:r w:rsidR="006F7889">
        <w:t>. „Budowa  Zespołu Szkolno-Przedszkolnego w ramach kompleksu oświatowo-sportowo-rekreacyjnego przy ul. Słonecznej 1A” –</w:t>
      </w:r>
      <w:r w:rsidR="007C5704">
        <w:t>W I półroczu zlecono opracowanie projektu wyposażenia budynku oraz zlecono sprawdzenie kosztorysów inwestorskich dla branży elektrycznej i teletechnicznej dla budowy w/w obiektu firmie „</w:t>
      </w:r>
      <w:proofErr w:type="spellStart"/>
      <w:r w:rsidR="007C5704">
        <w:t>Elpro</w:t>
      </w:r>
      <w:proofErr w:type="spellEnd"/>
      <w:r w:rsidR="007C5704">
        <w:t xml:space="preserve">” Marek Rudziński. </w:t>
      </w:r>
      <w:r w:rsidR="007C5704" w:rsidRPr="007C5704">
        <w:t>Poniesiony wydatek na dzień 30 czerwca to kwota 3.075,00 zł</w:t>
      </w:r>
    </w:p>
    <w:p w:rsidR="006F7889" w:rsidRPr="007C5704" w:rsidRDefault="006F7889" w:rsidP="006F7889">
      <w:pPr>
        <w:jc w:val="both"/>
      </w:pPr>
    </w:p>
    <w:p w:rsidR="00BF4221" w:rsidRPr="00BF4221" w:rsidRDefault="007C5704" w:rsidP="00BF4221">
      <w:pPr>
        <w:pStyle w:val="Normal"/>
        <w:rPr>
          <w:rFonts w:ascii="Times New Roman" w:hAnsi="Times New Roman" w:cs="Times New Roman"/>
        </w:rPr>
      </w:pPr>
      <w:r w:rsidRPr="007C5704">
        <w:rPr>
          <w:rFonts w:ascii="Times New Roman" w:hAnsi="Times New Roman" w:cs="Times New Roman"/>
        </w:rPr>
        <w:t xml:space="preserve">Ponadto w tym dziale poniesiono wydatek majątkowy w wysokości 5.031,77 zł. </w:t>
      </w:r>
      <w:r>
        <w:rPr>
          <w:rFonts w:ascii="Times New Roman" w:hAnsi="Times New Roman" w:cs="Times New Roman"/>
        </w:rPr>
        <w:t xml:space="preserve">dotyczący </w:t>
      </w:r>
      <w:r w:rsidR="00BF4221" w:rsidRPr="00BF4221">
        <w:rPr>
          <w:rFonts w:ascii="Times New Roman" w:hAnsi="Times New Roman" w:cs="Times New Roman"/>
        </w:rPr>
        <w:t>dalszej   należności głównej, w związku z wyrokiem Sądu Okręgowego w Legnicy</w:t>
      </w:r>
      <w:r w:rsidR="00BF4221" w:rsidRPr="00BF4221">
        <w:rPr>
          <w:rFonts w:ascii="Times New Roman" w:hAnsi="Times New Roman" w:cs="Times New Roman"/>
          <w:b/>
          <w:bCs/>
        </w:rPr>
        <w:t xml:space="preserve"> </w:t>
      </w:r>
      <w:r w:rsidR="00BF4221" w:rsidRPr="00BF4221">
        <w:rPr>
          <w:rFonts w:ascii="Times New Roman" w:hAnsi="Times New Roman" w:cs="Times New Roman"/>
        </w:rPr>
        <w:t xml:space="preserve">w sprawie z powództwa spółki </w:t>
      </w:r>
      <w:proofErr w:type="spellStart"/>
      <w:r w:rsidR="00BF4221" w:rsidRPr="00BF4221">
        <w:rPr>
          <w:rFonts w:ascii="Times New Roman" w:hAnsi="Times New Roman" w:cs="Times New Roman"/>
        </w:rPr>
        <w:t>Rubner</w:t>
      </w:r>
      <w:proofErr w:type="spellEnd"/>
      <w:r w:rsidR="00BF4221" w:rsidRPr="00BF4221">
        <w:rPr>
          <w:rFonts w:ascii="Times New Roman" w:hAnsi="Times New Roman" w:cs="Times New Roman"/>
        </w:rPr>
        <w:t xml:space="preserve"> sp. z o.o. na wniesioną apelacją pr</w:t>
      </w:r>
      <w:r w:rsidR="00754986">
        <w:rPr>
          <w:rFonts w:ascii="Times New Roman" w:hAnsi="Times New Roman" w:cs="Times New Roman"/>
        </w:rPr>
        <w:t>zez stronę powodową od wyroku Są</w:t>
      </w:r>
      <w:r w:rsidR="00BF4221" w:rsidRPr="00BF4221">
        <w:rPr>
          <w:rFonts w:ascii="Times New Roman" w:hAnsi="Times New Roman" w:cs="Times New Roman"/>
        </w:rPr>
        <w:t xml:space="preserve">du Rejonowego w Wałbrzychu z dnia 19.04.2016 . Powyższe dotyczy realizowanego  w poprzednich latach zadania </w:t>
      </w:r>
      <w:proofErr w:type="spellStart"/>
      <w:r w:rsidR="00BF4221" w:rsidRPr="00BF4221">
        <w:rPr>
          <w:rFonts w:ascii="Times New Roman" w:hAnsi="Times New Roman" w:cs="Times New Roman"/>
        </w:rPr>
        <w:t>pn</w:t>
      </w:r>
      <w:proofErr w:type="spellEnd"/>
      <w:r w:rsidR="00BF4221" w:rsidRPr="00BF4221">
        <w:rPr>
          <w:rFonts w:ascii="Times New Roman" w:hAnsi="Times New Roman" w:cs="Times New Roman"/>
        </w:rPr>
        <w:t>."Budowa kompleksu oświatowo-sportowego przy ul. Słonecznej - Etap I"</w:t>
      </w:r>
      <w:r w:rsidR="00BF4221">
        <w:rPr>
          <w:rFonts w:ascii="Times New Roman" w:hAnsi="Times New Roman" w:cs="Times New Roman"/>
        </w:rPr>
        <w:t xml:space="preserve"> . Odsetki z tego tytułu wyniosły 573,07 zł.</w:t>
      </w:r>
    </w:p>
    <w:p w:rsidR="006F7889" w:rsidRDefault="006F7889" w:rsidP="006F7889">
      <w:pPr>
        <w:jc w:val="both"/>
      </w:pPr>
    </w:p>
    <w:p w:rsidR="00237284" w:rsidRDefault="00237284" w:rsidP="006F7889">
      <w:pPr>
        <w:jc w:val="both"/>
      </w:pPr>
    </w:p>
    <w:p w:rsidR="00030331" w:rsidRPr="004F640B" w:rsidRDefault="00030331" w:rsidP="001668AE">
      <w:pPr>
        <w:jc w:val="both"/>
        <w:rPr>
          <w:b/>
        </w:rPr>
      </w:pPr>
    </w:p>
    <w:p w:rsidR="001668AE" w:rsidRPr="004F640B" w:rsidRDefault="00DB1D78" w:rsidP="001668AE">
      <w:pPr>
        <w:jc w:val="both"/>
        <w:rPr>
          <w:b/>
        </w:rPr>
      </w:pPr>
      <w:r w:rsidRPr="004F640B">
        <w:rPr>
          <w:b/>
        </w:rPr>
        <w:t>DZIAŁ 851 –  OCHRONA ZDROWIA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384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600</w:t>
      </w:r>
      <w:r w:rsidRPr="008F1B1E">
        <w:rPr>
          <w:b/>
          <w:i/>
          <w:color w:val="auto"/>
        </w:rPr>
        <w:t>,00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</w:t>
      </w:r>
      <w:r w:rsidR="00C75A83">
        <w:rPr>
          <w:b/>
          <w:i/>
          <w:color w:val="auto"/>
        </w:rPr>
        <w:t>212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955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43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206E4A" w:rsidRPr="008F1B1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C75A83">
        <w:rPr>
          <w:b/>
          <w:i/>
          <w:color w:val="auto"/>
        </w:rPr>
        <w:t>55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37</w:t>
      </w:r>
    </w:p>
    <w:p w:rsidR="00E87ED6" w:rsidRPr="000A215C" w:rsidRDefault="00206E4A" w:rsidP="00783B4D">
      <w:pPr>
        <w:pStyle w:val="Tekstpodstawowyzwciciem"/>
        <w:jc w:val="both"/>
      </w:pPr>
      <w:r w:rsidRPr="000A215C">
        <w:t xml:space="preserve">Zaplanowane w tym dziale wydatki na przeprowadzenie bezpłatnych badań dla mieszkańców </w:t>
      </w:r>
      <w:proofErr w:type="spellStart"/>
      <w:r w:rsidRPr="000A215C">
        <w:t>Szczawna-Zdroju</w:t>
      </w:r>
      <w:proofErr w:type="spellEnd"/>
      <w:r w:rsidRPr="000A215C">
        <w:t xml:space="preserve"> oraz uczniów szczawieńskich szkół zostaną zrealizowane </w:t>
      </w:r>
      <w:r w:rsidR="00325147" w:rsidRPr="000A215C">
        <w:br/>
      </w:r>
      <w:r w:rsidRPr="000A215C">
        <w:t xml:space="preserve">w </w:t>
      </w:r>
      <w:r w:rsidR="00E87ED6">
        <w:t>m-</w:t>
      </w:r>
      <w:proofErr w:type="spellStart"/>
      <w:r w:rsidR="00E87ED6">
        <w:t>cu</w:t>
      </w:r>
      <w:proofErr w:type="spellEnd"/>
      <w:r w:rsidR="00E87ED6">
        <w:t xml:space="preserve"> </w:t>
      </w:r>
      <w:r w:rsidR="004F640B">
        <w:t>wrześniu</w:t>
      </w:r>
      <w:r w:rsidR="00E87ED6">
        <w:t xml:space="preserve"> 20</w:t>
      </w:r>
      <w:r w:rsidR="00316038">
        <w:t>1</w:t>
      </w:r>
      <w:r w:rsidR="004F640B">
        <w:t xml:space="preserve">7 r. </w:t>
      </w:r>
      <w:r w:rsidR="00E87ED6" w:rsidRPr="00E87ED6">
        <w:t xml:space="preserve">W ramach Programu Profilaktyki i Rozwiązywania Problemów Alkoholowych oraz Przeciwdziałania Narkomanii realizowane są działania zmierzające do przeciwdziałania uzależnieniom oraz ich skutkom, programy profilaktyczne i edukacyjne </w:t>
      </w:r>
      <w:r w:rsidR="00E87ED6" w:rsidRPr="00E87ED6">
        <w:lastRenderedPageBreak/>
        <w:t>kierowane do dzieci</w:t>
      </w:r>
      <w:r w:rsidR="00783B4D">
        <w:t xml:space="preserve"> </w:t>
      </w:r>
      <w:r w:rsidR="00E87ED6" w:rsidRPr="00E87ED6">
        <w:t xml:space="preserve">i młodzieży celem kształtowania właściwych postaw moralno-społecznych. Działania te obejmują również zagospodarowywanie czasu wolnego </w:t>
      </w:r>
      <w:r w:rsidR="00783B4D">
        <w:br/>
      </w:r>
      <w:r w:rsidR="00E87ED6" w:rsidRPr="00E87ED6">
        <w:t>i pro</w:t>
      </w:r>
      <w:r w:rsidR="00783B4D">
        <w:t xml:space="preserve">pagowanie zdrowego stylu życia </w:t>
      </w:r>
      <w:r w:rsidR="00E87ED6" w:rsidRPr="00E87ED6"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 w:rsidR="00E51624">
        <w:t xml:space="preserve"> występują problemy uzależnień, </w:t>
      </w:r>
      <w:r w:rsidR="00E87ED6" w:rsidRPr="00E87ED6">
        <w:t>w tym dożywianie dzieci w szkołach, zapewnienie funkcjonowania punktu dziennej opieki dla dzieci). Wspomagana jest działalność osób, instytucji i stowarzyszeń, które bezpośrednio realizują powyższe zadania.</w:t>
      </w:r>
      <w:r w:rsidR="00316038">
        <w:t xml:space="preserve"> W ramach tych działań zo</w:t>
      </w:r>
      <w:r w:rsidR="00316038" w:rsidRPr="00425282">
        <w:t>rganiz</w:t>
      </w:r>
      <w:r w:rsidR="00316038">
        <w:t xml:space="preserve">owano </w:t>
      </w:r>
      <w:r w:rsidR="00316038" w:rsidRPr="00425282">
        <w:t xml:space="preserve"> ognis</w:t>
      </w:r>
      <w:r w:rsidR="00316038">
        <w:t>ko</w:t>
      </w:r>
      <w:r w:rsidR="00316038" w:rsidRPr="00425282">
        <w:t xml:space="preserve"> dla dzieci z Punktu Dziennej opieki, akcj</w:t>
      </w:r>
      <w:r w:rsidR="00316038">
        <w:t>ę</w:t>
      </w:r>
      <w:r w:rsidR="00316038" w:rsidRPr="00425282">
        <w:t xml:space="preserve"> „</w:t>
      </w:r>
      <w:r w:rsidR="00316038" w:rsidRPr="00FD1DD4">
        <w:t>Ferie w mieście”</w:t>
      </w:r>
      <w:r w:rsidR="003A214A" w:rsidRPr="00FD1DD4">
        <w:t xml:space="preserve"> – 3.520,00 zł.</w:t>
      </w:r>
      <w:r w:rsidR="00E51624" w:rsidRPr="00FD1DD4">
        <w:t>,</w:t>
      </w:r>
      <w:r w:rsidR="00316038" w:rsidRPr="00FD1DD4">
        <w:t xml:space="preserve"> współfinansowano wyjazd na Europejskie Spotkania Młodzieży</w:t>
      </w:r>
      <w:r w:rsidR="003A214A" w:rsidRPr="00FD1DD4">
        <w:t xml:space="preserve"> w Rydze- 3.000,00 zł. </w:t>
      </w:r>
      <w:r w:rsidR="00316038" w:rsidRPr="00FD1DD4">
        <w:t>, zorganizowano</w:t>
      </w:r>
      <w:r w:rsidR="003A214A" w:rsidRPr="00FD1DD4">
        <w:t xml:space="preserve"> ognisko dla dzieci z Punktu Dziennej Opieki na rozpoczęcie ferii  - 1.250,00 zł., </w:t>
      </w:r>
      <w:r w:rsidR="00316038" w:rsidRPr="00FD1DD4">
        <w:t xml:space="preserve"> </w:t>
      </w:r>
      <w:r w:rsidR="003A214A" w:rsidRPr="00FD1DD4">
        <w:t xml:space="preserve">organizowano szereg imprez integracyjnych o charakterze kulturalnym i sportowym na łączną kwotę 29.975,49 zł. </w:t>
      </w:r>
      <w:r w:rsidR="003A214A" w:rsidRPr="00FD1DD4">
        <w:rPr>
          <w:spacing w:val="-4"/>
        </w:rPr>
        <w:t>Na dożywianie dzieci w szkołach  wydano  kwotę 5.382,00 zł., prowadzenie konsultacji terapeutycznych w Punkcie „Niebieska Linia”</w:t>
      </w:r>
      <w:r w:rsidR="003A214A" w:rsidRPr="00FD1DD4">
        <w:t xml:space="preserve"> 2.700,00 zł., a  za naprawy, doposażenie  placów zabaw i roczną kontrolę techniczną wydano 8.035,96 zł. Ponadto zakupiono puchary, karty podarunkowe, słodycze na potrzeby turnieju tenisa stołowego i innych imprez na kwotę 4.244,06 zł.</w:t>
      </w:r>
    </w:p>
    <w:p w:rsidR="00E77F2D" w:rsidRPr="00772D3F" w:rsidRDefault="00E77F2D" w:rsidP="00772D3F">
      <w:pPr>
        <w:pStyle w:val="Tekstpodstawowyzwciciem"/>
        <w:jc w:val="both"/>
      </w:pPr>
      <w:r w:rsidRPr="00425282">
        <w:t xml:space="preserve">W </w:t>
      </w:r>
      <w:r w:rsidR="00E87ED6">
        <w:t>I półroczu 201</w:t>
      </w:r>
      <w:r w:rsidR="00F7493C">
        <w:t>7</w:t>
      </w:r>
      <w:r w:rsidR="00E87ED6">
        <w:t xml:space="preserve"> r.</w:t>
      </w:r>
      <w:r w:rsidR="00780D1C" w:rsidRPr="00425282">
        <w:t xml:space="preserve"> zrealizowano wydatki dotyczące </w:t>
      </w:r>
      <w:r w:rsidR="00A34E51" w:rsidRPr="00425282">
        <w:t xml:space="preserve"> wynagrodzenia dla </w:t>
      </w:r>
      <w:r w:rsidR="00C038F9" w:rsidRPr="00425282">
        <w:t>członków Miejskiej Komisji Rozwiązywania Problemów Alkoholowych – 1</w:t>
      </w:r>
      <w:r w:rsidR="00F7493C">
        <w:t>5</w:t>
      </w:r>
      <w:r w:rsidR="00C038F9" w:rsidRPr="00425282">
        <w:t>.</w:t>
      </w:r>
      <w:r w:rsidR="00F7493C">
        <w:t>924</w:t>
      </w:r>
      <w:r w:rsidR="00C038F9" w:rsidRPr="00425282">
        <w:t xml:space="preserve">,00 zł., psychologa </w:t>
      </w:r>
      <w:r w:rsidR="005041DB">
        <w:br/>
      </w:r>
      <w:r w:rsidR="00C038F9" w:rsidRPr="00425282">
        <w:t>w Punkcie Konsultacyjno-Informa</w:t>
      </w:r>
      <w:r w:rsidR="00F7493C">
        <w:t>cyjnym „Niebieska Linia” – 1.711</w:t>
      </w:r>
      <w:r w:rsidR="00C038F9" w:rsidRPr="00425282">
        <w:t>,</w:t>
      </w:r>
      <w:r w:rsidR="00F7493C">
        <w:t>81</w:t>
      </w:r>
      <w:r w:rsidR="00C038F9" w:rsidRPr="00425282">
        <w:t xml:space="preserve"> zł</w:t>
      </w:r>
      <w:r w:rsidR="00433F5C">
        <w:t xml:space="preserve">, pozostałe wynagrodzenia bezosobowe dla osób przy organizacji imprez- 1.678,00 zł., i za przeprowadzenie konserwacji urządzeń na placach zabaw – 726,31 zł. </w:t>
      </w:r>
      <w:r w:rsidR="00C038F9" w:rsidRPr="00425282">
        <w:t xml:space="preserve"> oraz pochodnych od wynagrodzeń  - </w:t>
      </w:r>
      <w:r w:rsidR="00F7493C">
        <w:t>3</w:t>
      </w:r>
      <w:r w:rsidR="00C038F9" w:rsidRPr="00425282">
        <w:t>.</w:t>
      </w:r>
      <w:r w:rsidR="00FD1DD4">
        <w:t>838</w:t>
      </w:r>
      <w:r w:rsidR="00C038F9" w:rsidRPr="00425282">
        <w:t>,</w:t>
      </w:r>
      <w:r w:rsidR="00FD1DD4">
        <w:t>94</w:t>
      </w:r>
      <w:r w:rsidR="00C038F9" w:rsidRPr="00425282">
        <w:t xml:space="preserve"> zł. </w:t>
      </w:r>
    </w:p>
    <w:p w:rsidR="00780D1C" w:rsidRDefault="00780D1C" w:rsidP="009F67AE">
      <w:pPr>
        <w:pStyle w:val="Tekstpodstawowyzwciciem"/>
        <w:jc w:val="both"/>
      </w:pPr>
      <w:r>
        <w:t>Na cele związane z przeciwdziałaniem uzależnieniom i patologiom społecznym przekazano dotacje celowe z budżetu następującym stowarzyszeniom:</w:t>
      </w:r>
    </w:p>
    <w:p w:rsidR="00F7493C" w:rsidRPr="00F7493C" w:rsidRDefault="00F7493C" w:rsidP="00F7493C">
      <w:pPr>
        <w:widowControl w:val="0"/>
        <w:numPr>
          <w:ilvl w:val="0"/>
          <w:numId w:val="9"/>
        </w:numPr>
        <w:tabs>
          <w:tab w:val="left" w:pos="-142"/>
          <w:tab w:val="left" w:pos="0"/>
        </w:tabs>
        <w:overflowPunct w:val="0"/>
        <w:autoSpaceDE w:val="0"/>
        <w:ind w:left="720" w:hanging="360"/>
        <w:jc w:val="both"/>
      </w:pPr>
      <w:r w:rsidRPr="00F7493C">
        <w:t xml:space="preserve">1. </w:t>
      </w:r>
      <w:r>
        <w:t>Zadanie</w:t>
      </w:r>
      <w:r w:rsidRPr="00F7493C">
        <w:t xml:space="preserve"> „Zachowaj trzeźwy umysł i ciało</w:t>
      </w:r>
      <w:r>
        <w:t>” oraz „Czym skorupka za młodu”</w:t>
      </w:r>
      <w:r w:rsidRPr="00F7493C">
        <w:t xml:space="preserve"> dla Stowarzyszenia Klub Abstynenta „Nowe Życie”</w:t>
      </w:r>
      <w:r>
        <w:tab/>
      </w:r>
      <w:r>
        <w:tab/>
      </w:r>
      <w:r>
        <w:tab/>
      </w:r>
      <w:r>
        <w:tab/>
        <w:t>-</w:t>
      </w:r>
      <w:r w:rsidRPr="00F7493C">
        <w:t>43.496,00 zł</w:t>
      </w:r>
    </w:p>
    <w:p w:rsidR="00F7493C" w:rsidRPr="00F7493C" w:rsidRDefault="00F7493C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7493C">
        <w:t xml:space="preserve"> 2.</w:t>
      </w:r>
      <w:r w:rsidR="0012155C">
        <w:t>Zadanie „Organizacja Dni Seniora”</w:t>
      </w:r>
      <w:r w:rsidRPr="00F7493C">
        <w:t xml:space="preserve"> dla Stowarzyszenia „Ogród Sztuki” i Fundacji MELA</w:t>
      </w:r>
      <w:r w:rsidRPr="00F7493C">
        <w:tab/>
      </w:r>
      <w:r w:rsidRPr="00F7493C">
        <w:tab/>
      </w:r>
      <w:r w:rsidR="00FD1DD4">
        <w:t xml:space="preserve">                                                                                              </w:t>
      </w:r>
      <w:r w:rsidRPr="00F7493C">
        <w:t xml:space="preserve"> </w:t>
      </w:r>
      <w:r w:rsidR="00FD1DD4">
        <w:t>-</w:t>
      </w:r>
      <w:r w:rsidRPr="00F7493C">
        <w:t xml:space="preserve"> 6.000,00 zł</w:t>
      </w:r>
    </w:p>
    <w:p w:rsidR="00F7493C" w:rsidRPr="00F7493C" w:rsidRDefault="00F7493C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7493C">
        <w:t xml:space="preserve"> 3. Zadanie „Pił</w:t>
      </w:r>
      <w:r>
        <w:t>ka jest jedna a bramki są dwie”</w:t>
      </w:r>
      <w:r w:rsidRPr="00F7493C">
        <w:t xml:space="preserve"> dla Stowarzyszenia Miejski Klub Sportowy w Szczawnie-Zdroju</w:t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 w:rsidRPr="00F7493C">
        <w:t>45.000,00 zł</w:t>
      </w:r>
    </w:p>
    <w:p w:rsidR="00F7493C" w:rsidRPr="00F7493C" w:rsidRDefault="00F7493C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  <w:rPr>
          <w:b/>
        </w:rPr>
      </w:pPr>
      <w:r w:rsidRPr="00F7493C">
        <w:t xml:space="preserve"> 4.</w:t>
      </w:r>
      <w:r>
        <w:t xml:space="preserve"> </w:t>
      </w:r>
      <w:r w:rsidRPr="00F7493C">
        <w:t xml:space="preserve">Zadanie „Szkolenie dzieci i młodzieży w zakresie koszykówki” dla Stowarzyszenia </w:t>
      </w:r>
      <w:r w:rsidR="0042638F">
        <w:t xml:space="preserve"> </w:t>
      </w:r>
      <w:r w:rsidRPr="00F7493C">
        <w:t>Miejski Klub Sportowy w Szczawnie-Zdroju</w:t>
      </w:r>
      <w:r>
        <w:tab/>
      </w:r>
      <w:r>
        <w:tab/>
      </w:r>
      <w:r>
        <w:tab/>
      </w:r>
      <w:r>
        <w:tab/>
        <w:t>-</w:t>
      </w:r>
      <w:r w:rsidRPr="00F7493C">
        <w:t>10.000,00 zł</w:t>
      </w:r>
    </w:p>
    <w:p w:rsidR="00F7493C" w:rsidRPr="00F7493C" w:rsidRDefault="0042638F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>
        <w:t xml:space="preserve"> </w:t>
      </w:r>
      <w:r w:rsidR="00F7493C" w:rsidRPr="00F7493C">
        <w:t>5. Zadanie</w:t>
      </w:r>
      <w:r w:rsidR="00F7493C">
        <w:t xml:space="preserve"> „Tenisowe wariacje”</w:t>
      </w:r>
      <w:r w:rsidR="00F7493C" w:rsidRPr="00F7493C">
        <w:t xml:space="preserve"> dla Stowarzyszenia Kultury Fizycznej „Klub Tenisowy Szczawno-Zdrój”</w:t>
      </w:r>
      <w:r w:rsidR="00F7493C">
        <w:tab/>
      </w:r>
      <w:r w:rsidR="00F7493C">
        <w:tab/>
      </w:r>
      <w:r w:rsidR="00F7493C">
        <w:tab/>
      </w:r>
      <w:r w:rsidR="00F7493C">
        <w:tab/>
      </w:r>
      <w:r w:rsidR="00F7493C">
        <w:tab/>
      </w:r>
      <w:r w:rsidR="00F7493C">
        <w:tab/>
      </w:r>
      <w:r w:rsidR="00F7493C">
        <w:tab/>
      </w:r>
      <w:r w:rsidR="00F7493C">
        <w:tab/>
        <w:t>-</w:t>
      </w:r>
      <w:r w:rsidR="00F7493C" w:rsidRPr="00F7493C">
        <w:t>7.000,00 zł</w:t>
      </w:r>
    </w:p>
    <w:p w:rsidR="00F7493C" w:rsidRDefault="00F7493C" w:rsidP="00F7493C">
      <w:pPr>
        <w:pStyle w:val="Nagwek2"/>
      </w:pPr>
      <w:r w:rsidRPr="00F7493C">
        <w:t xml:space="preserve"> </w:t>
      </w:r>
      <w:r w:rsidR="0042638F">
        <w:t xml:space="preserve">  </w:t>
      </w:r>
      <w:r w:rsidRPr="00F7493C">
        <w:t xml:space="preserve">6. Zadanie „Lekcja patriotyzmu” dla Stowarzyszenia Klub Abstynenta „Nowe Życie”  </w:t>
      </w:r>
      <w:r>
        <w:t xml:space="preserve">- </w:t>
      </w:r>
    </w:p>
    <w:p w:rsidR="00F7493C" w:rsidRPr="00F7493C" w:rsidRDefault="00F7493C" w:rsidP="00F7493C">
      <w:pPr>
        <w:pStyle w:val="Nagwek2"/>
      </w:pPr>
      <w:r>
        <w:t xml:space="preserve">                                                                                                                                 -1.604,06 zł.              </w:t>
      </w:r>
    </w:p>
    <w:p w:rsidR="00F7493C" w:rsidRPr="00F7493C" w:rsidRDefault="00F7493C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7493C">
        <w:t xml:space="preserve"> 7. Zadanie „SZCZAWNO OPEN” (art. 19a) dla SKF „Klub Tenisowy Szczawno-Zdrój”</w:t>
      </w:r>
      <w:r w:rsidRPr="00F7493C">
        <w:tab/>
      </w:r>
      <w:r w:rsidRPr="00F7493C">
        <w:tab/>
        <w:t xml:space="preserve">  </w:t>
      </w:r>
      <w:r>
        <w:t xml:space="preserve">                                                                                            -</w:t>
      </w:r>
      <w:r w:rsidRPr="00F7493C">
        <w:t>5.000,00 zł</w:t>
      </w:r>
    </w:p>
    <w:p w:rsidR="00F7493C" w:rsidRPr="00F7493C" w:rsidRDefault="0042638F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>
        <w:t xml:space="preserve"> </w:t>
      </w:r>
      <w:r w:rsidR="00F7493C" w:rsidRPr="00F7493C">
        <w:t>8. Zadanie „Rowerowy dzień Dziecka” (art.19a) dla Stowarzyszenia Klub Abstynenta „Nowe Życie”</w:t>
      </w:r>
      <w:r w:rsidR="00F7493C" w:rsidRPr="00F7493C">
        <w:tab/>
        <w:t xml:space="preserve"> </w:t>
      </w:r>
      <w:r w:rsidR="00F7493C">
        <w:t xml:space="preserve">                                                                                            -</w:t>
      </w:r>
      <w:r w:rsidR="00F7493C" w:rsidRPr="00F7493C">
        <w:t xml:space="preserve"> 3.433,80 zł</w:t>
      </w:r>
    </w:p>
    <w:p w:rsidR="00F7493C" w:rsidRPr="00F7493C" w:rsidRDefault="0042638F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>
        <w:t xml:space="preserve"> </w:t>
      </w:r>
      <w:r w:rsidR="00F7493C" w:rsidRPr="00F7493C">
        <w:t>9. Zadanie „I Piknik Rodzinny”</w:t>
      </w:r>
      <w:r w:rsidR="00F7493C">
        <w:t xml:space="preserve"> </w:t>
      </w:r>
      <w:r w:rsidR="00F7493C" w:rsidRPr="00F7493C">
        <w:t>(art.19a) dla Stowarzyszenia Klub Abstynenta „Nowe Życie”</w:t>
      </w:r>
      <w:r w:rsidR="00F7493C" w:rsidRPr="00F7493C">
        <w:tab/>
        <w:t xml:space="preserve"> </w:t>
      </w:r>
      <w:r w:rsidR="00F7493C">
        <w:t xml:space="preserve">                                                                                                        -</w:t>
      </w:r>
      <w:r w:rsidR="00F7493C" w:rsidRPr="00F7493C">
        <w:t xml:space="preserve"> 3.300,00 zł</w:t>
      </w:r>
    </w:p>
    <w:p w:rsidR="00F7493C" w:rsidRPr="00F7493C" w:rsidRDefault="00F7493C" w:rsidP="00F7493C">
      <w:pPr>
        <w:widowControl w:val="0"/>
        <w:numPr>
          <w:ilvl w:val="0"/>
          <w:numId w:val="9"/>
        </w:numPr>
        <w:tabs>
          <w:tab w:val="left" w:pos="-142"/>
        </w:tabs>
        <w:overflowPunct w:val="0"/>
        <w:autoSpaceDE w:val="0"/>
        <w:ind w:left="720" w:hanging="360"/>
        <w:jc w:val="both"/>
      </w:pPr>
      <w:r w:rsidRPr="00F7493C">
        <w:t>10. Zadanie „II Uzdrowiskowy Półmaraton – Na Chełmiec” (art.19a) dla Miejskiego TKKF</w:t>
      </w:r>
      <w:r w:rsidRPr="00F7493C">
        <w:tab/>
      </w:r>
      <w:r w:rsidRPr="00F7493C">
        <w:tab/>
        <w:t xml:space="preserve"> </w:t>
      </w:r>
      <w:r>
        <w:t xml:space="preserve">                                                                                            -</w:t>
      </w:r>
      <w:r w:rsidRPr="00F7493C">
        <w:t xml:space="preserve"> 6.000,00 zł</w:t>
      </w:r>
    </w:p>
    <w:p w:rsidR="00772D3F" w:rsidRDefault="00772D3F" w:rsidP="00772D3F">
      <w:pPr>
        <w:widowControl w:val="0"/>
        <w:overflowPunct w:val="0"/>
        <w:autoSpaceDE w:val="0"/>
        <w:jc w:val="both"/>
      </w:pPr>
      <w:r>
        <w:t>Planowany</w:t>
      </w:r>
      <w:r w:rsidR="00DE732C">
        <w:t xml:space="preserve"> w tym dziale </w:t>
      </w:r>
      <w:r>
        <w:t xml:space="preserve"> wydatek na zakup sprzętu dla mieszkańców gminy Szczawno-Zdrój, objętych opieką Hospicjum im. Jana Pawła II w Wałbrzychu będzie</w:t>
      </w:r>
      <w:r w:rsidR="00F7493C">
        <w:t xml:space="preserve"> zrealizowany w lipcu 2017</w:t>
      </w:r>
      <w:r>
        <w:t xml:space="preserve"> r.</w:t>
      </w:r>
    </w:p>
    <w:p w:rsidR="00030331" w:rsidRDefault="00030331" w:rsidP="001668AE">
      <w:pPr>
        <w:jc w:val="both"/>
        <w:rPr>
          <w:b/>
          <w:color w:val="FF0000"/>
        </w:rPr>
      </w:pPr>
    </w:p>
    <w:p w:rsidR="007E55B4" w:rsidRPr="009C50CA" w:rsidRDefault="007E55B4" w:rsidP="001668AE">
      <w:pPr>
        <w:jc w:val="both"/>
        <w:rPr>
          <w:b/>
          <w:color w:val="FF0000"/>
        </w:rPr>
      </w:pPr>
    </w:p>
    <w:p w:rsidR="001668AE" w:rsidRPr="008F1B1E" w:rsidRDefault="008402BE" w:rsidP="001668AE">
      <w:pPr>
        <w:jc w:val="both"/>
        <w:rPr>
          <w:b/>
        </w:rPr>
      </w:pPr>
      <w:r>
        <w:rPr>
          <w:b/>
        </w:rPr>
        <w:t>DZIAŁ 852 –  POMOC SPOŁECZNA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</w:t>
      </w:r>
      <w:r w:rsidR="00C75A83">
        <w:rPr>
          <w:b/>
          <w:i/>
          <w:color w:val="auto"/>
        </w:rPr>
        <w:t xml:space="preserve">                               2.088.695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33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C75A83">
        <w:rPr>
          <w:b/>
          <w:i/>
          <w:color w:val="auto"/>
        </w:rPr>
        <w:t>809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387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55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58743D" w:rsidRPr="008F1B1E">
        <w:rPr>
          <w:b/>
          <w:i/>
          <w:color w:val="auto"/>
        </w:rPr>
        <w:t xml:space="preserve">         </w:t>
      </w:r>
      <w:r w:rsidR="00C75A83">
        <w:rPr>
          <w:b/>
          <w:i/>
          <w:color w:val="auto"/>
        </w:rPr>
        <w:t>38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75</w:t>
      </w:r>
    </w:p>
    <w:p w:rsidR="00487A47" w:rsidRPr="00DE732C" w:rsidRDefault="0058743D" w:rsidP="001668AE">
      <w:pPr>
        <w:pStyle w:val="NormalnyWeb"/>
        <w:spacing w:after="0" w:line="240" w:lineRule="auto"/>
        <w:rPr>
          <w:color w:val="auto"/>
        </w:rPr>
      </w:pPr>
      <w:r w:rsidRPr="00DE732C">
        <w:rPr>
          <w:color w:val="auto"/>
        </w:rPr>
        <w:t>Wydatki</w:t>
      </w:r>
      <w:r w:rsidR="00463874">
        <w:rPr>
          <w:color w:val="auto"/>
        </w:rPr>
        <w:t xml:space="preserve"> bieżące</w:t>
      </w:r>
      <w:r w:rsidRPr="00DE732C">
        <w:rPr>
          <w:color w:val="auto"/>
        </w:rPr>
        <w:t xml:space="preserve"> tego działu obejmują pomoc udzielaną podopiecznym w zakresie realizacji zadań własnych i zleconych</w:t>
      </w:r>
      <w:r w:rsidR="00463874">
        <w:rPr>
          <w:color w:val="auto"/>
        </w:rPr>
        <w:t>,</w:t>
      </w:r>
      <w:r w:rsidRPr="00DE732C">
        <w:rPr>
          <w:color w:val="auto"/>
        </w:rPr>
        <w:t xml:space="preserve"> koszty funkcjono</w:t>
      </w:r>
      <w:r w:rsidR="00463874">
        <w:rPr>
          <w:color w:val="auto"/>
        </w:rPr>
        <w:t>wania Ośrodka Pomocy Społecznej</w:t>
      </w:r>
      <w:r w:rsidR="005C597B">
        <w:rPr>
          <w:color w:val="auto"/>
        </w:rPr>
        <w:t>, wydatki na organizację prac społecznie-użytecznych oraz wydatki dotyczące mediów w  Dziennym Domu Senior- Wigor.</w:t>
      </w:r>
      <w:r w:rsidR="00463874">
        <w:rPr>
          <w:color w:val="auto"/>
        </w:rPr>
        <w:t xml:space="preserve"> </w:t>
      </w:r>
      <w:r w:rsidR="00891E75" w:rsidRPr="00DE732C">
        <w:rPr>
          <w:color w:val="auto"/>
        </w:rPr>
        <w:t xml:space="preserve"> </w:t>
      </w:r>
    </w:p>
    <w:p w:rsidR="004A03CD" w:rsidRDefault="00891E75" w:rsidP="001668AE">
      <w:pPr>
        <w:pStyle w:val="NormalnyWeb"/>
        <w:spacing w:after="0" w:line="240" w:lineRule="auto"/>
        <w:rPr>
          <w:color w:val="auto"/>
        </w:rPr>
      </w:pPr>
      <w:r w:rsidRPr="008C5616">
        <w:rPr>
          <w:color w:val="auto"/>
        </w:rPr>
        <w:t xml:space="preserve">W I półroczu na realizację zadań własnych gminy wydatkowano kwotę </w:t>
      </w:r>
      <w:r w:rsidR="004A03CD">
        <w:rPr>
          <w:color w:val="auto"/>
        </w:rPr>
        <w:t>714</w:t>
      </w:r>
      <w:r w:rsidRPr="008C5616">
        <w:rPr>
          <w:color w:val="auto"/>
        </w:rPr>
        <w:t>.</w:t>
      </w:r>
      <w:r w:rsidR="004A03CD">
        <w:rPr>
          <w:color w:val="auto"/>
        </w:rPr>
        <w:t>652</w:t>
      </w:r>
      <w:r w:rsidRPr="008C5616">
        <w:rPr>
          <w:color w:val="auto"/>
        </w:rPr>
        <w:t>,</w:t>
      </w:r>
      <w:r w:rsidR="004A03CD">
        <w:rPr>
          <w:color w:val="auto"/>
        </w:rPr>
        <w:t>38</w:t>
      </w:r>
      <w:r w:rsidR="008C5616" w:rsidRPr="008C5616">
        <w:rPr>
          <w:color w:val="auto"/>
        </w:rPr>
        <w:t xml:space="preserve"> </w:t>
      </w:r>
      <w:r w:rsidR="004A03CD">
        <w:rPr>
          <w:color w:val="auto"/>
        </w:rPr>
        <w:t xml:space="preserve">zł.- 47,55% planowanych wydatków, w tym </w:t>
      </w:r>
      <w:r w:rsidR="004A03CD" w:rsidRPr="008C5616">
        <w:rPr>
          <w:color w:val="auto"/>
        </w:rPr>
        <w:t xml:space="preserve"> </w:t>
      </w:r>
      <w:r w:rsidR="004A03CD">
        <w:rPr>
          <w:color w:val="auto"/>
        </w:rPr>
        <w:t>na funkcjonowanie OPS kwotę 252</w:t>
      </w:r>
      <w:r w:rsidR="004A03CD" w:rsidRPr="008C5616">
        <w:rPr>
          <w:color w:val="auto"/>
        </w:rPr>
        <w:t>.</w:t>
      </w:r>
      <w:r w:rsidR="004A03CD">
        <w:rPr>
          <w:color w:val="auto"/>
        </w:rPr>
        <w:t>415</w:t>
      </w:r>
      <w:r w:rsidR="004A03CD" w:rsidRPr="008C5616">
        <w:rPr>
          <w:color w:val="auto"/>
        </w:rPr>
        <w:t>,</w:t>
      </w:r>
      <w:r w:rsidR="004A03CD">
        <w:rPr>
          <w:color w:val="auto"/>
        </w:rPr>
        <w:t>56</w:t>
      </w:r>
      <w:r w:rsidR="004A03CD" w:rsidRPr="008C5616">
        <w:rPr>
          <w:color w:val="auto"/>
        </w:rPr>
        <w:t xml:space="preserve"> zł.</w:t>
      </w:r>
      <w:r w:rsidR="004A03CD">
        <w:rPr>
          <w:color w:val="auto"/>
        </w:rPr>
        <w:t xml:space="preserve"> </w:t>
      </w:r>
      <w:r w:rsidRPr="008C5616">
        <w:rPr>
          <w:color w:val="auto"/>
        </w:rPr>
        <w:t xml:space="preserve"> na zadania zlecone – </w:t>
      </w:r>
      <w:r w:rsidR="004A03CD">
        <w:rPr>
          <w:color w:val="auto"/>
        </w:rPr>
        <w:t>14</w:t>
      </w:r>
      <w:r w:rsidRPr="008C5616">
        <w:rPr>
          <w:color w:val="auto"/>
        </w:rPr>
        <w:t>.</w:t>
      </w:r>
      <w:r w:rsidR="004A03CD">
        <w:rPr>
          <w:color w:val="auto"/>
        </w:rPr>
        <w:t>399</w:t>
      </w:r>
      <w:r w:rsidRPr="008C5616">
        <w:rPr>
          <w:color w:val="auto"/>
        </w:rPr>
        <w:t>,</w:t>
      </w:r>
      <w:r w:rsidR="004A03CD">
        <w:rPr>
          <w:color w:val="auto"/>
        </w:rPr>
        <w:t>21 zł. tj. 62,04% planu.</w:t>
      </w:r>
    </w:p>
    <w:p w:rsidR="0058743D" w:rsidRPr="004844AD" w:rsidRDefault="004A03CD" w:rsidP="001668AE">
      <w:pPr>
        <w:pStyle w:val="NormalnyWeb"/>
        <w:spacing w:after="0" w:line="240" w:lineRule="auto"/>
        <w:rPr>
          <w:color w:val="auto"/>
        </w:rPr>
      </w:pPr>
      <w:r>
        <w:rPr>
          <w:color w:val="auto"/>
        </w:rPr>
        <w:t xml:space="preserve"> </w:t>
      </w:r>
      <w:r w:rsidR="00866818" w:rsidRPr="0072078E">
        <w:rPr>
          <w:color w:val="auto"/>
        </w:rPr>
        <w:t xml:space="preserve">W ramach </w:t>
      </w:r>
      <w:r w:rsidR="004241C0" w:rsidRPr="004844AD">
        <w:rPr>
          <w:color w:val="auto"/>
        </w:rPr>
        <w:t xml:space="preserve">realizacji zadań własnych </w:t>
      </w:r>
      <w:r w:rsidR="00866818" w:rsidRPr="004844AD">
        <w:rPr>
          <w:color w:val="auto"/>
        </w:rPr>
        <w:t xml:space="preserve">dofinansowano </w:t>
      </w:r>
      <w:r w:rsidR="00EE773C" w:rsidRPr="004844AD">
        <w:rPr>
          <w:color w:val="auto"/>
        </w:rPr>
        <w:t>8</w:t>
      </w:r>
      <w:r w:rsidR="00866818" w:rsidRPr="004844AD">
        <w:rPr>
          <w:color w:val="auto"/>
        </w:rPr>
        <w:t xml:space="preserve"> osobom pobyt w domu pomocy społecznej na kwotę </w:t>
      </w:r>
      <w:r w:rsidR="00EE773C" w:rsidRPr="004844AD">
        <w:rPr>
          <w:color w:val="auto"/>
        </w:rPr>
        <w:t>102</w:t>
      </w:r>
      <w:r w:rsidR="00866818" w:rsidRPr="004844AD">
        <w:rPr>
          <w:color w:val="auto"/>
        </w:rPr>
        <w:t>.</w:t>
      </w:r>
      <w:r w:rsidR="00EE773C" w:rsidRPr="004844AD">
        <w:rPr>
          <w:color w:val="auto"/>
        </w:rPr>
        <w:t>349</w:t>
      </w:r>
      <w:r w:rsidR="00866818" w:rsidRPr="004844AD">
        <w:rPr>
          <w:color w:val="auto"/>
        </w:rPr>
        <w:t>,</w:t>
      </w:r>
      <w:r w:rsidR="00FF29F4" w:rsidRPr="004844AD">
        <w:rPr>
          <w:color w:val="auto"/>
        </w:rPr>
        <w:t>22</w:t>
      </w:r>
      <w:r w:rsidR="00866818" w:rsidRPr="004844AD">
        <w:rPr>
          <w:color w:val="auto"/>
        </w:rPr>
        <w:t xml:space="preserve"> zł</w:t>
      </w:r>
      <w:r w:rsidR="005C71C6" w:rsidRPr="004844AD">
        <w:rPr>
          <w:color w:val="auto"/>
        </w:rPr>
        <w:t xml:space="preserve"> </w:t>
      </w:r>
      <w:r w:rsidR="005D0521" w:rsidRPr="004844AD">
        <w:rPr>
          <w:color w:val="auto"/>
        </w:rPr>
        <w:t xml:space="preserve">opłacono składki zdrowotne dla </w:t>
      </w:r>
      <w:r w:rsidR="00EE773C" w:rsidRPr="004844AD">
        <w:rPr>
          <w:color w:val="auto"/>
        </w:rPr>
        <w:t>45</w:t>
      </w:r>
      <w:r w:rsidR="005D0521" w:rsidRPr="004844AD">
        <w:rPr>
          <w:color w:val="auto"/>
        </w:rPr>
        <w:t xml:space="preserve"> osób pobierających zasiłki stałe  w kwocie </w:t>
      </w:r>
      <w:r w:rsidR="00EE773C" w:rsidRPr="004844AD">
        <w:rPr>
          <w:color w:val="auto"/>
        </w:rPr>
        <w:t>11</w:t>
      </w:r>
      <w:r w:rsidR="005D0521" w:rsidRPr="004844AD">
        <w:rPr>
          <w:color w:val="auto"/>
        </w:rPr>
        <w:t>.</w:t>
      </w:r>
      <w:r w:rsidR="00EE773C" w:rsidRPr="004844AD">
        <w:rPr>
          <w:color w:val="auto"/>
        </w:rPr>
        <w:t>424,17</w:t>
      </w:r>
      <w:r w:rsidR="005D0521" w:rsidRPr="004844AD">
        <w:rPr>
          <w:color w:val="auto"/>
        </w:rPr>
        <w:t xml:space="preserve"> zł., wypłacono zasiłki okresowe i celowe dla </w:t>
      </w:r>
      <w:r w:rsidR="00EE773C" w:rsidRPr="004844AD">
        <w:rPr>
          <w:color w:val="auto"/>
        </w:rPr>
        <w:t>141</w:t>
      </w:r>
      <w:r w:rsidR="005D0521" w:rsidRPr="004844AD">
        <w:rPr>
          <w:color w:val="auto"/>
        </w:rPr>
        <w:t xml:space="preserve"> rodzin na kwotę </w:t>
      </w:r>
      <w:r w:rsidR="00FF29F4" w:rsidRPr="004844AD">
        <w:rPr>
          <w:color w:val="auto"/>
        </w:rPr>
        <w:t>94</w:t>
      </w:r>
      <w:r w:rsidR="005D0521" w:rsidRPr="004844AD">
        <w:rPr>
          <w:color w:val="auto"/>
        </w:rPr>
        <w:t>.</w:t>
      </w:r>
      <w:r w:rsidR="00FF29F4" w:rsidRPr="004844AD">
        <w:rPr>
          <w:color w:val="auto"/>
        </w:rPr>
        <w:t>481</w:t>
      </w:r>
      <w:r w:rsidR="005D0521" w:rsidRPr="004844AD">
        <w:rPr>
          <w:color w:val="auto"/>
        </w:rPr>
        <w:t>,</w:t>
      </w:r>
      <w:r w:rsidR="00FF29F4" w:rsidRPr="004844AD">
        <w:rPr>
          <w:color w:val="auto"/>
        </w:rPr>
        <w:t>35</w:t>
      </w:r>
      <w:r w:rsidR="005D0521" w:rsidRPr="004844AD">
        <w:rPr>
          <w:color w:val="auto"/>
        </w:rPr>
        <w:t xml:space="preserve"> zł., wypłacono </w:t>
      </w:r>
      <w:r w:rsidR="00FF29F4" w:rsidRPr="004844AD">
        <w:rPr>
          <w:color w:val="auto"/>
        </w:rPr>
        <w:t>47</w:t>
      </w:r>
      <w:r w:rsidR="005D0521" w:rsidRPr="004844AD">
        <w:rPr>
          <w:color w:val="auto"/>
        </w:rPr>
        <w:t xml:space="preserve"> rodzinom dodatki mieszkaniowe na kwotę </w:t>
      </w:r>
      <w:r w:rsidR="00FF29F4" w:rsidRPr="004844AD">
        <w:rPr>
          <w:color w:val="auto"/>
        </w:rPr>
        <w:t>37</w:t>
      </w:r>
      <w:r w:rsidR="005D0521" w:rsidRPr="004844AD">
        <w:rPr>
          <w:color w:val="auto"/>
        </w:rPr>
        <w:t>.</w:t>
      </w:r>
      <w:r w:rsidR="00D92FA8" w:rsidRPr="004844AD">
        <w:rPr>
          <w:color w:val="auto"/>
        </w:rPr>
        <w:t>170</w:t>
      </w:r>
      <w:r w:rsidR="005D0521" w:rsidRPr="004844AD">
        <w:rPr>
          <w:color w:val="auto"/>
        </w:rPr>
        <w:t>,</w:t>
      </w:r>
      <w:r w:rsidR="00FF29F4" w:rsidRPr="004844AD">
        <w:rPr>
          <w:color w:val="auto"/>
        </w:rPr>
        <w:t>03</w:t>
      </w:r>
      <w:r w:rsidR="005D0521" w:rsidRPr="004844AD">
        <w:rPr>
          <w:color w:val="auto"/>
        </w:rPr>
        <w:t xml:space="preserve"> zł.</w:t>
      </w:r>
      <w:r w:rsidR="004241C0" w:rsidRPr="004844AD">
        <w:rPr>
          <w:color w:val="auto"/>
        </w:rPr>
        <w:t>,</w:t>
      </w:r>
      <w:r w:rsidR="005D0521" w:rsidRPr="004844AD">
        <w:rPr>
          <w:color w:val="auto"/>
        </w:rPr>
        <w:t xml:space="preserve"> </w:t>
      </w:r>
      <w:r w:rsidR="00FF29F4" w:rsidRPr="004844AD">
        <w:rPr>
          <w:color w:val="auto"/>
        </w:rPr>
        <w:t>45</w:t>
      </w:r>
      <w:r w:rsidR="005D0521" w:rsidRPr="004844AD">
        <w:rPr>
          <w:color w:val="auto"/>
        </w:rPr>
        <w:t xml:space="preserve"> os</w:t>
      </w:r>
      <w:r w:rsidR="0072078E" w:rsidRPr="004844AD">
        <w:rPr>
          <w:color w:val="auto"/>
        </w:rPr>
        <w:t>ób</w:t>
      </w:r>
      <w:r w:rsidR="005D0521" w:rsidRPr="004844AD">
        <w:rPr>
          <w:color w:val="auto"/>
        </w:rPr>
        <w:t xml:space="preserve"> dostał</w:t>
      </w:r>
      <w:r w:rsidR="0072078E" w:rsidRPr="004844AD">
        <w:rPr>
          <w:color w:val="auto"/>
        </w:rPr>
        <w:t>o</w:t>
      </w:r>
      <w:r w:rsidR="005D0521" w:rsidRPr="004844AD">
        <w:rPr>
          <w:color w:val="auto"/>
        </w:rPr>
        <w:t xml:space="preserve"> wsparcie finansowe – zasiłki stałe na kwotę </w:t>
      </w:r>
      <w:r w:rsidR="00FF29F4" w:rsidRPr="004844AD">
        <w:rPr>
          <w:color w:val="auto"/>
        </w:rPr>
        <w:t>124</w:t>
      </w:r>
      <w:r w:rsidR="005D0521" w:rsidRPr="004844AD">
        <w:rPr>
          <w:color w:val="auto"/>
        </w:rPr>
        <w:t>.</w:t>
      </w:r>
      <w:r w:rsidR="00FF29F4" w:rsidRPr="004844AD">
        <w:rPr>
          <w:color w:val="auto"/>
        </w:rPr>
        <w:t>69</w:t>
      </w:r>
      <w:r w:rsidR="00D92FA8" w:rsidRPr="004844AD">
        <w:rPr>
          <w:color w:val="auto"/>
        </w:rPr>
        <w:t>5</w:t>
      </w:r>
      <w:r w:rsidR="005D0521" w:rsidRPr="004844AD">
        <w:rPr>
          <w:color w:val="auto"/>
        </w:rPr>
        <w:t>,</w:t>
      </w:r>
      <w:r w:rsidR="00D92FA8" w:rsidRPr="004844AD">
        <w:rPr>
          <w:color w:val="auto"/>
        </w:rPr>
        <w:t>51</w:t>
      </w:r>
      <w:r w:rsidR="005D0521" w:rsidRPr="004844AD">
        <w:rPr>
          <w:color w:val="auto"/>
        </w:rPr>
        <w:t xml:space="preserve"> zł. </w:t>
      </w:r>
      <w:r w:rsidR="00C33AAF" w:rsidRPr="004844AD">
        <w:rPr>
          <w:color w:val="auto"/>
        </w:rPr>
        <w:t xml:space="preserve">W ramach zadań własnych </w:t>
      </w:r>
      <w:r w:rsidR="004241C0" w:rsidRPr="004844AD">
        <w:rPr>
          <w:color w:val="auto"/>
        </w:rPr>
        <w:t>OPS realizuje również zadania w zakresie u</w:t>
      </w:r>
      <w:r w:rsidR="005D0521" w:rsidRPr="004844AD">
        <w:rPr>
          <w:color w:val="auto"/>
        </w:rPr>
        <w:t>sług opiekuńczy</w:t>
      </w:r>
      <w:r w:rsidR="004241C0" w:rsidRPr="004844AD">
        <w:rPr>
          <w:color w:val="auto"/>
        </w:rPr>
        <w:t xml:space="preserve">ch, którymi objęte są osoby wymagające częściowej opieki i pomocy w zaspakajaniu niezbędnych potrzeb życiowych. </w:t>
      </w:r>
      <w:r w:rsidR="00FF29F4" w:rsidRPr="004844AD">
        <w:rPr>
          <w:color w:val="auto"/>
        </w:rPr>
        <w:t>W I półroczu 2017</w:t>
      </w:r>
      <w:r w:rsidR="004241C0" w:rsidRPr="004844AD">
        <w:rPr>
          <w:color w:val="auto"/>
        </w:rPr>
        <w:t xml:space="preserve"> r. pomocy udzielono 1</w:t>
      </w:r>
      <w:r w:rsidR="0072078E" w:rsidRPr="004844AD">
        <w:rPr>
          <w:color w:val="auto"/>
        </w:rPr>
        <w:t>3</w:t>
      </w:r>
      <w:r w:rsidR="004241C0" w:rsidRPr="004844AD">
        <w:rPr>
          <w:color w:val="auto"/>
        </w:rPr>
        <w:t>-</w:t>
      </w:r>
      <w:r w:rsidR="0072078E" w:rsidRPr="004844AD">
        <w:rPr>
          <w:color w:val="auto"/>
        </w:rPr>
        <w:t>stu</w:t>
      </w:r>
      <w:r w:rsidR="004241C0" w:rsidRPr="004844AD">
        <w:rPr>
          <w:color w:val="auto"/>
        </w:rPr>
        <w:t xml:space="preserve"> środowiskom na kwotę   </w:t>
      </w:r>
      <w:r w:rsidR="00FF29F4" w:rsidRPr="004844AD">
        <w:rPr>
          <w:color w:val="auto"/>
        </w:rPr>
        <w:t>32</w:t>
      </w:r>
      <w:r w:rsidR="004241C0" w:rsidRPr="004844AD">
        <w:rPr>
          <w:color w:val="auto"/>
        </w:rPr>
        <w:t>.</w:t>
      </w:r>
      <w:r w:rsidR="00FF29F4" w:rsidRPr="004844AD">
        <w:rPr>
          <w:color w:val="auto"/>
        </w:rPr>
        <w:t>922</w:t>
      </w:r>
      <w:r w:rsidR="004241C0" w:rsidRPr="004844AD">
        <w:rPr>
          <w:color w:val="auto"/>
        </w:rPr>
        <w:t>,</w:t>
      </w:r>
      <w:r w:rsidR="00FF29F4" w:rsidRPr="004844AD">
        <w:rPr>
          <w:color w:val="auto"/>
        </w:rPr>
        <w:t>00</w:t>
      </w:r>
      <w:r w:rsidR="004241C0" w:rsidRPr="004844AD">
        <w:rPr>
          <w:color w:val="auto"/>
        </w:rPr>
        <w:t xml:space="preserve"> zł.</w:t>
      </w:r>
      <w:r w:rsidR="005D0521" w:rsidRPr="004844AD">
        <w:rPr>
          <w:color w:val="auto"/>
        </w:rPr>
        <w:t xml:space="preserve"> </w:t>
      </w:r>
      <w:r w:rsidR="00C33AAF" w:rsidRPr="004844AD">
        <w:rPr>
          <w:color w:val="auto"/>
        </w:rPr>
        <w:t>natomiast</w:t>
      </w:r>
      <w:r w:rsidR="004241C0" w:rsidRPr="004844AD">
        <w:rPr>
          <w:color w:val="auto"/>
        </w:rPr>
        <w:t xml:space="preserve"> </w:t>
      </w:r>
      <w:r w:rsidR="00C33AAF" w:rsidRPr="004844AD">
        <w:rPr>
          <w:color w:val="auto"/>
        </w:rPr>
        <w:t>z</w:t>
      </w:r>
      <w:r w:rsidR="004241C0" w:rsidRPr="004844AD">
        <w:rPr>
          <w:color w:val="auto"/>
        </w:rPr>
        <w:t xml:space="preserve"> pomocy w zakresie dożywiania skorz</w:t>
      </w:r>
      <w:r w:rsidR="00C33AAF" w:rsidRPr="004844AD">
        <w:rPr>
          <w:color w:val="auto"/>
        </w:rPr>
        <w:t xml:space="preserve">ystało </w:t>
      </w:r>
      <w:r w:rsidR="00FF29F4" w:rsidRPr="004844AD">
        <w:rPr>
          <w:color w:val="auto"/>
        </w:rPr>
        <w:t>82</w:t>
      </w:r>
      <w:r w:rsidR="00C33AAF" w:rsidRPr="004844AD">
        <w:rPr>
          <w:color w:val="auto"/>
        </w:rPr>
        <w:t xml:space="preserve"> osób, w tym </w:t>
      </w:r>
      <w:r w:rsidR="00FF29F4" w:rsidRPr="004844AD">
        <w:rPr>
          <w:color w:val="auto"/>
        </w:rPr>
        <w:t>29</w:t>
      </w:r>
      <w:r w:rsidR="00C33AAF" w:rsidRPr="004844AD">
        <w:rPr>
          <w:color w:val="auto"/>
        </w:rPr>
        <w:t xml:space="preserve"> dzieci</w:t>
      </w:r>
      <w:r w:rsidR="001D651A" w:rsidRPr="004844AD">
        <w:rPr>
          <w:color w:val="auto"/>
        </w:rPr>
        <w:t xml:space="preserve">, którym zakupiono obiady </w:t>
      </w:r>
      <w:r w:rsidR="00C33AAF" w:rsidRPr="004844AD">
        <w:rPr>
          <w:color w:val="auto"/>
        </w:rPr>
        <w:t xml:space="preserve">– kwota </w:t>
      </w:r>
      <w:r w:rsidR="00FF29F4" w:rsidRPr="004844AD">
        <w:rPr>
          <w:color w:val="auto"/>
        </w:rPr>
        <w:t>59</w:t>
      </w:r>
      <w:r w:rsidR="00C33AAF" w:rsidRPr="004844AD">
        <w:rPr>
          <w:color w:val="auto"/>
        </w:rPr>
        <w:t>.</w:t>
      </w:r>
      <w:r w:rsidR="00FF29F4" w:rsidRPr="004844AD">
        <w:rPr>
          <w:color w:val="auto"/>
        </w:rPr>
        <w:t>194</w:t>
      </w:r>
      <w:r w:rsidR="00C33AAF" w:rsidRPr="004844AD">
        <w:rPr>
          <w:color w:val="auto"/>
        </w:rPr>
        <w:t>,</w:t>
      </w:r>
      <w:r w:rsidR="00FF29F4" w:rsidRPr="004844AD">
        <w:rPr>
          <w:color w:val="auto"/>
        </w:rPr>
        <w:t>54</w:t>
      </w:r>
      <w:r w:rsidR="00C33AAF" w:rsidRPr="004844AD">
        <w:rPr>
          <w:color w:val="auto"/>
        </w:rPr>
        <w:t xml:space="preserve"> zł.</w:t>
      </w:r>
      <w:r w:rsidR="005D0521" w:rsidRPr="004844AD">
        <w:rPr>
          <w:color w:val="auto"/>
        </w:rPr>
        <w:t xml:space="preserve"> </w:t>
      </w:r>
    </w:p>
    <w:p w:rsidR="00AA4D38" w:rsidRPr="00EE2645" w:rsidRDefault="00AA4D38" w:rsidP="00AA4D38">
      <w:pPr>
        <w:jc w:val="both"/>
      </w:pPr>
      <w:r w:rsidRPr="00DE732C">
        <w:t xml:space="preserve">Na realizację budżetu w tym dziale składają się wydatki związane z utrzymaniem jednostki budżetowej -  Ośrodka Pomocy Społecznej. Za okres I półrocza wydatkowana </w:t>
      </w:r>
      <w:r>
        <w:t xml:space="preserve">kwota to </w:t>
      </w:r>
      <w:r w:rsidRPr="004844AD">
        <w:t>252.415,56 zł. co</w:t>
      </w:r>
      <w:r>
        <w:t xml:space="preserve"> stanowi 47</w:t>
      </w:r>
      <w:r w:rsidRPr="00DE732C">
        <w:t>,</w:t>
      </w:r>
      <w:r>
        <w:t xml:space="preserve">87% planu rocznego. </w:t>
      </w:r>
      <w:r w:rsidRPr="00EE2645">
        <w:t>Struktura wydatków przedstawia się następująco:</w:t>
      </w:r>
    </w:p>
    <w:p w:rsidR="00AA4D38" w:rsidRPr="00EE2645" w:rsidRDefault="00AA4D38" w:rsidP="00AA4D38">
      <w:pPr>
        <w:ind w:firstLine="708"/>
        <w:jc w:val="both"/>
      </w:pPr>
      <w:r w:rsidRPr="00EE2645">
        <w:t xml:space="preserve">a)  wynagrodzenia i pochodne od wynagrodzeń -                                   </w:t>
      </w:r>
      <w:r>
        <w:t>2</w:t>
      </w:r>
      <w:r w:rsidR="004720A7">
        <w:t>06</w:t>
      </w:r>
      <w:r w:rsidRPr="00EE2645">
        <w:t>.</w:t>
      </w:r>
      <w:r w:rsidR="004720A7">
        <w:t>169</w:t>
      </w:r>
      <w:r w:rsidRPr="00EE2645">
        <w:t>,</w:t>
      </w:r>
      <w:r w:rsidR="004720A7">
        <w:t>78</w:t>
      </w:r>
      <w:r w:rsidRPr="00EE2645">
        <w:t> zł,</w:t>
      </w:r>
    </w:p>
    <w:p w:rsidR="00AA4D38" w:rsidRPr="00EE2645" w:rsidRDefault="00AA4D38" w:rsidP="00AA4D38">
      <w:pPr>
        <w:ind w:left="720"/>
        <w:jc w:val="both"/>
      </w:pPr>
      <w:r w:rsidRPr="00EE2645">
        <w:t xml:space="preserve">b)  pozostałe wydatki  bieżące -                                                               </w:t>
      </w:r>
      <w:r w:rsidR="004720A7">
        <w:t xml:space="preserve">  </w:t>
      </w:r>
      <w:r>
        <w:t>4</w:t>
      </w:r>
      <w:r w:rsidR="004720A7">
        <w:t>6</w:t>
      </w:r>
      <w:r>
        <w:t>.</w:t>
      </w:r>
      <w:r w:rsidR="004720A7">
        <w:t>245</w:t>
      </w:r>
      <w:r w:rsidRPr="00EE2645">
        <w:t>,</w:t>
      </w:r>
      <w:r w:rsidR="004720A7">
        <w:t>78</w:t>
      </w:r>
      <w:r w:rsidRPr="00EE2645">
        <w:t> zł.</w:t>
      </w:r>
    </w:p>
    <w:p w:rsidR="00AA4D38" w:rsidRDefault="00AA4D38" w:rsidP="00AA4D38">
      <w:pPr>
        <w:jc w:val="both"/>
      </w:pPr>
      <w:r w:rsidRPr="00EE2645">
        <w:t xml:space="preserve">Główną grupę wydatków bieżących  stanowią środki na wynagrodzenia i pochodne od tych wynagrodzeń wynoszące </w:t>
      </w:r>
      <w:r>
        <w:t>8</w:t>
      </w:r>
      <w:r w:rsidR="004720A7">
        <w:t>1</w:t>
      </w:r>
      <w:r w:rsidRPr="00EE2645">
        <w:t>,</w:t>
      </w:r>
      <w:r w:rsidR="004720A7">
        <w:t>68</w:t>
      </w:r>
      <w:r w:rsidRPr="00EE2645">
        <w:t xml:space="preserve"> % z kwoty </w:t>
      </w:r>
      <w:r w:rsidR="004720A7">
        <w:t>252</w:t>
      </w:r>
      <w:r w:rsidRPr="00EE2645">
        <w:t>.</w:t>
      </w:r>
      <w:r w:rsidR="004720A7">
        <w:t>415</w:t>
      </w:r>
      <w:r w:rsidRPr="00EE2645">
        <w:t>,</w:t>
      </w:r>
      <w:r w:rsidR="004720A7">
        <w:t>56</w:t>
      </w:r>
      <w:r w:rsidRPr="00EE2645">
        <w:t xml:space="preserve"> zł. </w:t>
      </w:r>
      <w:r>
        <w:t xml:space="preserve">Wynagrodzenia obejmują płace </w:t>
      </w:r>
      <w:r>
        <w:br/>
        <w:t>6 pracowników. Wydatki rzeczowe</w:t>
      </w:r>
      <w:r w:rsidRPr="00EE2645">
        <w:t xml:space="preserve"> </w:t>
      </w:r>
      <w:r>
        <w:t xml:space="preserve"> to</w:t>
      </w:r>
      <w:r w:rsidRPr="00EE2645">
        <w:t xml:space="preserve">   </w:t>
      </w:r>
      <w:r>
        <w:t>1</w:t>
      </w:r>
      <w:r w:rsidR="004720A7">
        <w:t>5</w:t>
      </w:r>
      <w:r>
        <w:t>,</w:t>
      </w:r>
      <w:r w:rsidR="004720A7">
        <w:t>65</w:t>
      </w:r>
      <w:r>
        <w:t xml:space="preserve"> % wydatków ogółem </w:t>
      </w:r>
      <w:r w:rsidRPr="00EE2645">
        <w:t xml:space="preserve">a  wydatki na   ZFŚS  stanowią </w:t>
      </w:r>
      <w:r>
        <w:t>2</w:t>
      </w:r>
      <w:r w:rsidRPr="00EE2645">
        <w:t>,</w:t>
      </w:r>
      <w:r w:rsidR="004720A7">
        <w:t>67</w:t>
      </w:r>
      <w:r w:rsidRPr="00EE2645">
        <w:t>% wydatków.</w:t>
      </w:r>
    </w:p>
    <w:p w:rsidR="005041DB" w:rsidRPr="005041DB" w:rsidRDefault="00C33AAF" w:rsidP="005041DB">
      <w:pPr>
        <w:pStyle w:val="NormalnyWeb"/>
        <w:spacing w:after="0" w:line="240" w:lineRule="auto"/>
        <w:rPr>
          <w:color w:val="auto"/>
        </w:rPr>
      </w:pPr>
      <w:r w:rsidRPr="00B151A6">
        <w:rPr>
          <w:color w:val="auto"/>
        </w:rPr>
        <w:t xml:space="preserve">Realizując </w:t>
      </w:r>
      <w:r w:rsidR="004720A7">
        <w:rPr>
          <w:color w:val="auto"/>
        </w:rPr>
        <w:t xml:space="preserve">w </w:t>
      </w:r>
      <w:r w:rsidR="00D92FA8">
        <w:rPr>
          <w:color w:val="auto"/>
        </w:rPr>
        <w:t xml:space="preserve"> dziale</w:t>
      </w:r>
      <w:r w:rsidR="004720A7">
        <w:rPr>
          <w:color w:val="auto"/>
        </w:rPr>
        <w:t xml:space="preserve"> 852 </w:t>
      </w:r>
      <w:r w:rsidR="00D92FA8">
        <w:rPr>
          <w:color w:val="auto"/>
        </w:rPr>
        <w:t xml:space="preserve"> </w:t>
      </w:r>
      <w:r w:rsidRPr="00B151A6">
        <w:rPr>
          <w:color w:val="auto"/>
        </w:rPr>
        <w:t>zadania zlecone</w:t>
      </w:r>
      <w:r w:rsidR="00AA4D38">
        <w:rPr>
          <w:color w:val="auto"/>
        </w:rPr>
        <w:t>,</w:t>
      </w:r>
      <w:r w:rsidRPr="00B151A6">
        <w:rPr>
          <w:color w:val="auto"/>
        </w:rPr>
        <w:t xml:space="preserve"> przyzna</w:t>
      </w:r>
      <w:r w:rsidR="00AA4D38">
        <w:rPr>
          <w:color w:val="auto"/>
        </w:rPr>
        <w:t>no</w:t>
      </w:r>
      <w:r w:rsidRPr="00B151A6">
        <w:rPr>
          <w:color w:val="auto"/>
        </w:rPr>
        <w:t xml:space="preserve"> pomoc w formie </w:t>
      </w:r>
      <w:r w:rsidR="00D92FA8">
        <w:rPr>
          <w:color w:val="auto"/>
        </w:rPr>
        <w:t>opłacenia</w:t>
      </w:r>
      <w:r w:rsidRPr="00B151A6">
        <w:rPr>
          <w:color w:val="auto"/>
        </w:rPr>
        <w:t xml:space="preserve"> składek na ubezpiec</w:t>
      </w:r>
      <w:r w:rsidR="00B151A6" w:rsidRPr="00B151A6">
        <w:rPr>
          <w:color w:val="auto"/>
        </w:rPr>
        <w:t>zenia</w:t>
      </w:r>
      <w:r w:rsidR="00AA4D38">
        <w:rPr>
          <w:color w:val="auto"/>
        </w:rPr>
        <w:t xml:space="preserve"> emerytalno-rentowe i </w:t>
      </w:r>
      <w:r w:rsidR="00B151A6" w:rsidRPr="00B151A6">
        <w:rPr>
          <w:color w:val="auto"/>
        </w:rPr>
        <w:t xml:space="preserve"> zdrowotne </w:t>
      </w:r>
      <w:r w:rsidR="00AA4D38">
        <w:rPr>
          <w:color w:val="auto"/>
        </w:rPr>
        <w:t xml:space="preserve">dla 17 osób pobierających świadczenie pielęgnacyjne- 11.349,46 zł. oraz </w:t>
      </w:r>
      <w:r w:rsidRPr="00B151A6">
        <w:rPr>
          <w:color w:val="auto"/>
        </w:rPr>
        <w:t xml:space="preserve"> dodatki energe</w:t>
      </w:r>
      <w:r w:rsidR="00B151A6" w:rsidRPr="00B151A6">
        <w:rPr>
          <w:color w:val="auto"/>
        </w:rPr>
        <w:t>tyczne</w:t>
      </w:r>
      <w:r w:rsidR="006B6EED">
        <w:rPr>
          <w:color w:val="auto"/>
        </w:rPr>
        <w:t xml:space="preserve"> dla 43 rodzin na wartość 3.049,46 zł.</w:t>
      </w:r>
      <w:r w:rsidR="00B151A6">
        <w:rPr>
          <w:color w:val="auto"/>
        </w:rPr>
        <w:t xml:space="preserve"> Ł</w:t>
      </w:r>
      <w:r w:rsidRPr="00B151A6">
        <w:rPr>
          <w:color w:val="auto"/>
        </w:rPr>
        <w:t xml:space="preserve">ącznie </w:t>
      </w:r>
      <w:r w:rsidR="00AA4D38">
        <w:rPr>
          <w:color w:val="auto"/>
        </w:rPr>
        <w:t xml:space="preserve">na realizacje zadań zleconych </w:t>
      </w:r>
      <w:r w:rsidRPr="00B151A6">
        <w:rPr>
          <w:color w:val="auto"/>
        </w:rPr>
        <w:t>wydatkowano</w:t>
      </w:r>
      <w:r w:rsidR="00AA4D38">
        <w:rPr>
          <w:color w:val="auto"/>
        </w:rPr>
        <w:t xml:space="preserve"> kwotę </w:t>
      </w:r>
      <w:r w:rsidR="006B6EED">
        <w:rPr>
          <w:color w:val="auto"/>
        </w:rPr>
        <w:t xml:space="preserve">14.399,21 </w:t>
      </w:r>
      <w:r w:rsidRPr="00B151A6">
        <w:rPr>
          <w:color w:val="auto"/>
        </w:rPr>
        <w:t>zł.</w:t>
      </w:r>
    </w:p>
    <w:p w:rsidR="00E16B74" w:rsidRDefault="00F86814" w:rsidP="00DB1D78">
      <w:pPr>
        <w:jc w:val="both"/>
        <w:rPr>
          <w:kern w:val="0"/>
          <w:lang w:eastAsia="pl-PL"/>
        </w:rPr>
      </w:pPr>
      <w:r>
        <w:rPr>
          <w:kern w:val="0"/>
          <w:lang w:eastAsia="pl-PL"/>
        </w:rPr>
        <w:t xml:space="preserve">W </w:t>
      </w:r>
      <w:r w:rsidR="004720A7">
        <w:rPr>
          <w:kern w:val="0"/>
          <w:lang w:eastAsia="pl-PL"/>
        </w:rPr>
        <w:t>omawianym</w:t>
      </w:r>
      <w:r>
        <w:rPr>
          <w:kern w:val="0"/>
          <w:lang w:eastAsia="pl-PL"/>
        </w:rPr>
        <w:t xml:space="preserve"> dziale ewidencjonowane są również  wydatki związane z organizacją prac społecznie-użytecznych dla 15 osób w terminie od</w:t>
      </w:r>
      <w:r w:rsidR="004720A7">
        <w:rPr>
          <w:kern w:val="0"/>
          <w:lang w:eastAsia="pl-PL"/>
        </w:rPr>
        <w:t xml:space="preserve"> 1</w:t>
      </w:r>
      <w:r>
        <w:rPr>
          <w:kern w:val="0"/>
          <w:lang w:eastAsia="pl-PL"/>
        </w:rPr>
        <w:t xml:space="preserve"> </w:t>
      </w:r>
      <w:r w:rsidR="004720A7">
        <w:rPr>
          <w:kern w:val="0"/>
          <w:lang w:eastAsia="pl-PL"/>
        </w:rPr>
        <w:t>marca br.</w:t>
      </w:r>
      <w:r>
        <w:rPr>
          <w:kern w:val="0"/>
          <w:lang w:eastAsia="pl-PL"/>
        </w:rPr>
        <w:t xml:space="preserve"> do 31 lipca</w:t>
      </w:r>
      <w:r w:rsidR="0048179F">
        <w:rPr>
          <w:kern w:val="0"/>
          <w:lang w:eastAsia="pl-PL"/>
        </w:rPr>
        <w:t xml:space="preserve"> br</w:t>
      </w:r>
      <w:r>
        <w:rPr>
          <w:kern w:val="0"/>
          <w:lang w:eastAsia="pl-PL"/>
        </w:rPr>
        <w:t xml:space="preserve">. Do końca czerwca wykonanie wydatków na ten cel to kwota </w:t>
      </w:r>
      <w:r w:rsidR="004720A7">
        <w:rPr>
          <w:kern w:val="0"/>
          <w:lang w:eastAsia="pl-PL"/>
        </w:rPr>
        <w:t>8</w:t>
      </w:r>
      <w:r>
        <w:rPr>
          <w:kern w:val="0"/>
          <w:lang w:eastAsia="pl-PL"/>
        </w:rPr>
        <w:t>.</w:t>
      </w:r>
      <w:r w:rsidR="004720A7">
        <w:rPr>
          <w:kern w:val="0"/>
          <w:lang w:eastAsia="pl-PL"/>
        </w:rPr>
        <w:t>148</w:t>
      </w:r>
      <w:r>
        <w:rPr>
          <w:kern w:val="0"/>
          <w:lang w:eastAsia="pl-PL"/>
        </w:rPr>
        <w:t>,</w:t>
      </w:r>
      <w:r w:rsidR="004720A7">
        <w:rPr>
          <w:kern w:val="0"/>
          <w:lang w:eastAsia="pl-PL"/>
        </w:rPr>
        <w:t>60</w:t>
      </w:r>
      <w:r>
        <w:rPr>
          <w:kern w:val="0"/>
          <w:lang w:eastAsia="pl-PL"/>
        </w:rPr>
        <w:t xml:space="preserve"> zł.,</w:t>
      </w:r>
      <w:r w:rsidR="004720A7">
        <w:rPr>
          <w:kern w:val="0"/>
          <w:lang w:eastAsia="pl-PL"/>
        </w:rPr>
        <w:t xml:space="preserve"> </w:t>
      </w:r>
      <w:r w:rsidR="0048179F">
        <w:rPr>
          <w:kern w:val="0"/>
          <w:lang w:eastAsia="pl-PL"/>
        </w:rPr>
        <w:t xml:space="preserve">z czego </w:t>
      </w:r>
      <w:r w:rsidR="004720A7">
        <w:rPr>
          <w:kern w:val="0"/>
          <w:lang w:eastAsia="pl-PL"/>
        </w:rPr>
        <w:t xml:space="preserve">wypłacono świadczenia w wysokości 15.511,50 zł. </w:t>
      </w:r>
      <w:r w:rsidR="0048179F">
        <w:rPr>
          <w:kern w:val="0"/>
          <w:lang w:eastAsia="pl-PL"/>
        </w:rPr>
        <w:t>natomiast</w:t>
      </w:r>
      <w:r w:rsidR="004720A7">
        <w:rPr>
          <w:kern w:val="0"/>
          <w:lang w:eastAsia="pl-PL"/>
        </w:rPr>
        <w:t xml:space="preserve"> </w:t>
      </w:r>
      <w:r w:rsidR="0048179F">
        <w:rPr>
          <w:kern w:val="0"/>
          <w:lang w:eastAsia="pl-PL"/>
        </w:rPr>
        <w:t xml:space="preserve">otrzymano refundację </w:t>
      </w:r>
      <w:r>
        <w:rPr>
          <w:kern w:val="0"/>
          <w:lang w:eastAsia="pl-PL"/>
        </w:rPr>
        <w:t xml:space="preserve">z Urzędu Pracy </w:t>
      </w:r>
      <w:r w:rsidR="0042638F">
        <w:rPr>
          <w:kern w:val="0"/>
          <w:lang w:eastAsia="pl-PL"/>
        </w:rPr>
        <w:br/>
      </w:r>
      <w:r w:rsidR="004720A7">
        <w:rPr>
          <w:kern w:val="0"/>
          <w:lang w:eastAsia="pl-PL"/>
        </w:rPr>
        <w:t xml:space="preserve">w wysokości </w:t>
      </w:r>
      <w:r>
        <w:rPr>
          <w:kern w:val="0"/>
          <w:lang w:eastAsia="pl-PL"/>
        </w:rPr>
        <w:t xml:space="preserve"> </w:t>
      </w:r>
      <w:r w:rsidR="004720A7">
        <w:rPr>
          <w:kern w:val="0"/>
          <w:lang w:eastAsia="pl-PL"/>
        </w:rPr>
        <w:t>7</w:t>
      </w:r>
      <w:r>
        <w:rPr>
          <w:kern w:val="0"/>
          <w:lang w:eastAsia="pl-PL"/>
        </w:rPr>
        <w:t>.</w:t>
      </w:r>
      <w:r w:rsidR="004720A7">
        <w:rPr>
          <w:kern w:val="0"/>
          <w:lang w:eastAsia="pl-PL"/>
        </w:rPr>
        <w:t>362</w:t>
      </w:r>
      <w:r>
        <w:rPr>
          <w:kern w:val="0"/>
          <w:lang w:eastAsia="pl-PL"/>
        </w:rPr>
        <w:t>,</w:t>
      </w:r>
      <w:r w:rsidR="004720A7">
        <w:rPr>
          <w:kern w:val="0"/>
          <w:lang w:eastAsia="pl-PL"/>
        </w:rPr>
        <w:t>90</w:t>
      </w:r>
      <w:r>
        <w:rPr>
          <w:kern w:val="0"/>
          <w:lang w:eastAsia="pl-PL"/>
        </w:rPr>
        <w:t xml:space="preserve"> zł.</w:t>
      </w:r>
    </w:p>
    <w:p w:rsidR="007B7EF2" w:rsidRPr="00DE732C" w:rsidRDefault="003E3D81" w:rsidP="0042638F">
      <w:pPr>
        <w:jc w:val="both"/>
      </w:pPr>
      <w:r>
        <w:rPr>
          <w:kern w:val="0"/>
          <w:lang w:eastAsia="pl-PL"/>
        </w:rPr>
        <w:lastRenderedPageBreak/>
        <w:t xml:space="preserve">Ponadto w tym dziale realizowane są wydatki związane z funkcjonowaniem Dziennego Domu Senior-Wigor. </w:t>
      </w:r>
      <w:r w:rsidR="007B7EF2">
        <w:rPr>
          <w:kern w:val="0"/>
          <w:lang w:eastAsia="pl-PL"/>
        </w:rPr>
        <w:t>Realizacja tego zadania została przekazana Stowarzyszeniu – na ten cel gmina przekazała dotację w wysokości 64.999,00 zł.</w:t>
      </w:r>
    </w:p>
    <w:p w:rsidR="00325147" w:rsidRDefault="003E3D81" w:rsidP="0042638F">
      <w:pPr>
        <w:jc w:val="both"/>
        <w:rPr>
          <w:kern w:val="0"/>
          <w:lang w:eastAsia="pl-PL"/>
        </w:rPr>
      </w:pPr>
      <w:r>
        <w:rPr>
          <w:kern w:val="0"/>
          <w:lang w:eastAsia="pl-PL"/>
        </w:rPr>
        <w:t>W I półroczu 201</w:t>
      </w:r>
      <w:r w:rsidR="0048179F">
        <w:rPr>
          <w:kern w:val="0"/>
          <w:lang w:eastAsia="pl-PL"/>
        </w:rPr>
        <w:t>7</w:t>
      </w:r>
      <w:r w:rsidR="007B7EF2">
        <w:rPr>
          <w:kern w:val="0"/>
          <w:lang w:eastAsia="pl-PL"/>
        </w:rPr>
        <w:t xml:space="preserve"> r. wydatki </w:t>
      </w:r>
      <w:r>
        <w:rPr>
          <w:kern w:val="0"/>
          <w:lang w:eastAsia="pl-PL"/>
        </w:rPr>
        <w:t>dotycz</w:t>
      </w:r>
      <w:r w:rsidR="007B7EF2">
        <w:rPr>
          <w:kern w:val="0"/>
          <w:lang w:eastAsia="pl-PL"/>
        </w:rPr>
        <w:t xml:space="preserve">ące </w:t>
      </w:r>
      <w:r>
        <w:rPr>
          <w:kern w:val="0"/>
          <w:lang w:eastAsia="pl-PL"/>
        </w:rPr>
        <w:t xml:space="preserve">  kosztów stałych</w:t>
      </w:r>
      <w:r w:rsidR="007B7EF2">
        <w:rPr>
          <w:kern w:val="0"/>
          <w:lang w:eastAsia="pl-PL"/>
        </w:rPr>
        <w:t xml:space="preserve"> powyższego lokalu  tj. energia, gaz i woda</w:t>
      </w:r>
      <w:r w:rsidR="0048179F">
        <w:rPr>
          <w:kern w:val="0"/>
          <w:lang w:eastAsia="pl-PL"/>
        </w:rPr>
        <w:t>,</w:t>
      </w:r>
      <w:r>
        <w:rPr>
          <w:kern w:val="0"/>
          <w:lang w:eastAsia="pl-PL"/>
        </w:rPr>
        <w:t xml:space="preserve"> </w:t>
      </w:r>
      <w:r w:rsidR="00E51624">
        <w:rPr>
          <w:kern w:val="0"/>
          <w:lang w:eastAsia="pl-PL"/>
        </w:rPr>
        <w:t xml:space="preserve"> </w:t>
      </w:r>
      <w:r w:rsidR="007B7EF2">
        <w:rPr>
          <w:kern w:val="0"/>
          <w:lang w:eastAsia="pl-PL"/>
        </w:rPr>
        <w:t>usługa</w:t>
      </w:r>
      <w:r>
        <w:rPr>
          <w:kern w:val="0"/>
          <w:lang w:eastAsia="pl-PL"/>
        </w:rPr>
        <w:t xml:space="preserve"> ochrony obiektu </w:t>
      </w:r>
      <w:r w:rsidR="007B7EF2">
        <w:rPr>
          <w:kern w:val="0"/>
          <w:lang w:eastAsia="pl-PL"/>
        </w:rPr>
        <w:t xml:space="preserve">wyniosły </w:t>
      </w:r>
      <w:r>
        <w:rPr>
          <w:kern w:val="0"/>
          <w:lang w:eastAsia="pl-PL"/>
        </w:rPr>
        <w:t xml:space="preserve"> </w:t>
      </w:r>
      <w:r w:rsidR="0048179F">
        <w:rPr>
          <w:kern w:val="0"/>
          <w:lang w:eastAsia="pl-PL"/>
        </w:rPr>
        <w:t>4</w:t>
      </w:r>
      <w:r>
        <w:rPr>
          <w:kern w:val="0"/>
          <w:lang w:eastAsia="pl-PL"/>
        </w:rPr>
        <w:t>.</w:t>
      </w:r>
      <w:r w:rsidR="0048179F">
        <w:rPr>
          <w:kern w:val="0"/>
          <w:lang w:eastAsia="pl-PL"/>
        </w:rPr>
        <w:t>094</w:t>
      </w:r>
      <w:r>
        <w:rPr>
          <w:kern w:val="0"/>
          <w:lang w:eastAsia="pl-PL"/>
        </w:rPr>
        <w:t>,</w:t>
      </w:r>
      <w:r w:rsidR="0048179F">
        <w:rPr>
          <w:kern w:val="0"/>
          <w:lang w:eastAsia="pl-PL"/>
        </w:rPr>
        <w:t>06</w:t>
      </w:r>
      <w:r>
        <w:rPr>
          <w:kern w:val="0"/>
          <w:lang w:eastAsia="pl-PL"/>
        </w:rPr>
        <w:t xml:space="preserve"> zł. </w:t>
      </w:r>
    </w:p>
    <w:p w:rsidR="007B7EF2" w:rsidRPr="007B7EF2" w:rsidRDefault="007B7EF2" w:rsidP="0042638F">
      <w:pPr>
        <w:pStyle w:val="Normal"/>
        <w:jc w:val="both"/>
        <w:rPr>
          <w:rFonts w:ascii="Times New Roman" w:hAnsi="Times New Roman" w:cs="Times New Roman"/>
        </w:rPr>
      </w:pPr>
      <w:r w:rsidRPr="007B7EF2">
        <w:rPr>
          <w:rFonts w:ascii="Times New Roman" w:hAnsi="Times New Roman" w:cs="Times New Roman"/>
        </w:rPr>
        <w:t xml:space="preserve">Ponadto w tym dziale </w:t>
      </w:r>
      <w:r>
        <w:rPr>
          <w:rFonts w:ascii="Times New Roman" w:hAnsi="Times New Roman" w:cs="Times New Roman"/>
        </w:rPr>
        <w:t xml:space="preserve">poniesiono </w:t>
      </w:r>
      <w:r w:rsidRPr="007B7EF2">
        <w:rPr>
          <w:rFonts w:ascii="Times New Roman" w:hAnsi="Times New Roman" w:cs="Times New Roman"/>
        </w:rPr>
        <w:t xml:space="preserve">wydatek </w:t>
      </w:r>
      <w:r>
        <w:rPr>
          <w:rFonts w:ascii="Times New Roman" w:hAnsi="Times New Roman" w:cs="Times New Roman"/>
        </w:rPr>
        <w:t xml:space="preserve"> w wysokości </w:t>
      </w:r>
      <w:r w:rsidRPr="007B7EF2">
        <w:rPr>
          <w:rFonts w:ascii="Times New Roman" w:hAnsi="Times New Roman" w:cs="Times New Roman"/>
        </w:rPr>
        <w:t xml:space="preserve">3.094,30 zł. </w:t>
      </w:r>
      <w:r>
        <w:rPr>
          <w:rFonts w:ascii="Times New Roman" w:hAnsi="Times New Roman" w:cs="Times New Roman"/>
        </w:rPr>
        <w:t xml:space="preserve">, który dotyczył </w:t>
      </w:r>
      <w:r w:rsidRPr="007B7EF2">
        <w:rPr>
          <w:rFonts w:ascii="Times New Roman" w:hAnsi="Times New Roman" w:cs="Times New Roman"/>
        </w:rPr>
        <w:t xml:space="preserve"> rozliczenia zadania z zakresu funkcjonowania Dziennego Domu Senior-Wigor</w:t>
      </w:r>
      <w:r>
        <w:rPr>
          <w:rFonts w:ascii="Times New Roman" w:hAnsi="Times New Roman" w:cs="Times New Roman"/>
        </w:rPr>
        <w:t xml:space="preserve"> w 2016 r. (</w:t>
      </w:r>
      <w:r w:rsidRPr="007B7EF2">
        <w:rPr>
          <w:rFonts w:ascii="Times New Roman" w:hAnsi="Times New Roman" w:cs="Times New Roman"/>
        </w:rPr>
        <w:t xml:space="preserve">zwrot </w:t>
      </w:r>
      <w:r>
        <w:rPr>
          <w:rFonts w:ascii="Times New Roman" w:hAnsi="Times New Roman" w:cs="Times New Roman"/>
        </w:rPr>
        <w:t xml:space="preserve">części </w:t>
      </w:r>
      <w:r w:rsidRPr="007B7EF2">
        <w:rPr>
          <w:rFonts w:ascii="Times New Roman" w:hAnsi="Times New Roman" w:cs="Times New Roman"/>
        </w:rPr>
        <w:t>dotacji wraz z odsetkami)</w:t>
      </w:r>
    </w:p>
    <w:p w:rsidR="007B7EF2" w:rsidRDefault="007B7EF2" w:rsidP="007B7EF2">
      <w:pPr>
        <w:widowControl w:val="0"/>
        <w:suppressAutoHyphens w:val="0"/>
        <w:autoSpaceDE w:val="0"/>
        <w:autoSpaceDN w:val="0"/>
        <w:adjustRightInd w:val="0"/>
        <w:rPr>
          <w:rFonts w:eastAsia="Calibri"/>
          <w:kern w:val="0"/>
          <w:lang w:eastAsia="pl-PL"/>
        </w:rPr>
      </w:pPr>
    </w:p>
    <w:p w:rsidR="009F481D" w:rsidRDefault="007B7EF2" w:rsidP="009F481D">
      <w:pPr>
        <w:jc w:val="both"/>
      </w:pPr>
      <w:r w:rsidRPr="002C66EE">
        <w:rPr>
          <w:rFonts w:eastAsia="Calibri"/>
          <w:kern w:val="0"/>
          <w:lang w:eastAsia="pl-PL"/>
        </w:rPr>
        <w:t>W zakresie wydatków bieżących</w:t>
      </w:r>
      <w:r w:rsidR="002C66EE" w:rsidRPr="002C66EE">
        <w:rPr>
          <w:rFonts w:eastAsia="Calibri"/>
          <w:kern w:val="0"/>
          <w:lang w:eastAsia="pl-PL"/>
        </w:rPr>
        <w:t xml:space="preserve"> zaplanowano w tym dziale  realizację</w:t>
      </w:r>
      <w:r w:rsidR="002C66EE" w:rsidRPr="002C66EE">
        <w:t xml:space="preserve">  projektu w </w:t>
      </w:r>
      <w:r w:rsidR="009F481D">
        <w:t xml:space="preserve">ramach RPO WD 2014-2020  </w:t>
      </w:r>
      <w:r w:rsidR="002C66EE" w:rsidRPr="002C66EE">
        <w:t>”AKTYWNA INTEGRACJA W SZCZAWNIE-ZDROJU’’ nr RPDS. 09.04-02-0005/17,</w:t>
      </w:r>
      <w:r w:rsidR="009F481D">
        <w:t xml:space="preserve"> </w:t>
      </w:r>
      <w:r w:rsidR="002C66EE" w:rsidRPr="002C66EE">
        <w:t xml:space="preserve">złożonego w ramach konkursu: RPDS. 09.01.04-IP.02-02-197/16 </w:t>
      </w:r>
      <w:r w:rsidR="0042638F">
        <w:br/>
      </w:r>
      <w:r w:rsidR="002C66EE" w:rsidRPr="002C66EE">
        <w:t xml:space="preserve">w okresie  od 01.07.2017 do 30.09.2019 roku. </w:t>
      </w:r>
      <w:r w:rsidR="009F481D">
        <w:t xml:space="preserve">Celem głównym projektu jest poprawa sytuacji społecznej i wzrost kompetencji i kwalifikacji zawodowych 30 osób (22 kobiety </w:t>
      </w:r>
      <w:r w:rsidR="0042638F">
        <w:br/>
      </w:r>
      <w:r w:rsidR="009F481D">
        <w:t xml:space="preserve">i 8 mężczyzn) zagrożonych ubóstwem lub wykluczeniem społecznym, osób bezrobotnych, </w:t>
      </w:r>
      <w:r w:rsidR="0042638F">
        <w:br/>
      </w:r>
      <w:r w:rsidR="009F481D">
        <w:t>a także nieaktywnych zawodowo, zamieszkujących Gminę Szczawno-Zdrój.</w:t>
      </w:r>
    </w:p>
    <w:p w:rsidR="002C66EE" w:rsidRPr="002C66EE" w:rsidRDefault="002C66EE" w:rsidP="002C66EE">
      <w:pPr>
        <w:pStyle w:val="Normal"/>
        <w:jc w:val="both"/>
        <w:rPr>
          <w:rFonts w:ascii="Times New Roman" w:hAnsi="Times New Roman" w:cs="Times New Roman"/>
        </w:rPr>
      </w:pPr>
      <w:r w:rsidRPr="002C66EE">
        <w:rPr>
          <w:rFonts w:ascii="Times New Roman" w:hAnsi="Times New Roman" w:cs="Times New Roman"/>
        </w:rPr>
        <w:t xml:space="preserve">Całkowita wartość projektu wynosi 340 537,50 zł w tym kwota dofinansowania to  </w:t>
      </w:r>
      <w:r w:rsidR="009F481D">
        <w:rPr>
          <w:rFonts w:ascii="Times New Roman" w:hAnsi="Times New Roman" w:cs="Times New Roman"/>
        </w:rPr>
        <w:br/>
        <w:t>286.537,50 zł</w:t>
      </w:r>
      <w:r w:rsidRPr="002C66EE">
        <w:rPr>
          <w:rFonts w:ascii="Times New Roman" w:hAnsi="Times New Roman" w:cs="Times New Roman"/>
        </w:rPr>
        <w:t xml:space="preserve">. Wydatek roku 2017 r zaplanowano na </w:t>
      </w:r>
      <w:r>
        <w:rPr>
          <w:rFonts w:ascii="Times New Roman" w:hAnsi="Times New Roman" w:cs="Times New Roman"/>
        </w:rPr>
        <w:t>k</w:t>
      </w:r>
      <w:r w:rsidRPr="002C66EE">
        <w:rPr>
          <w:rFonts w:ascii="Times New Roman" w:hAnsi="Times New Roman" w:cs="Times New Roman"/>
        </w:rPr>
        <w:t xml:space="preserve">wotę 71.212,50 zł. </w:t>
      </w:r>
      <w:r>
        <w:rPr>
          <w:rFonts w:ascii="Times New Roman" w:hAnsi="Times New Roman" w:cs="Times New Roman"/>
        </w:rPr>
        <w:t xml:space="preserve">z czego dofinansowanie to </w:t>
      </w:r>
      <w:r w:rsidR="009F481D">
        <w:rPr>
          <w:rFonts w:ascii="Times New Roman" w:hAnsi="Times New Roman" w:cs="Times New Roman"/>
        </w:rPr>
        <w:t>57.712,50 zł. Wydatki zaplanowano na II półrocze 2017r.</w:t>
      </w:r>
    </w:p>
    <w:p w:rsidR="002C66EE" w:rsidRDefault="002C66EE" w:rsidP="002C66EE">
      <w:pPr>
        <w:jc w:val="both"/>
      </w:pPr>
    </w:p>
    <w:p w:rsidR="009F481D" w:rsidRDefault="009F481D" w:rsidP="002C66EE">
      <w:pPr>
        <w:jc w:val="both"/>
      </w:pPr>
      <w:r w:rsidRPr="008C0A59">
        <w:rPr>
          <w:b/>
          <w:u w:val="single"/>
        </w:rPr>
        <w:t>Wydatki majątkowe</w:t>
      </w:r>
      <w:r>
        <w:t xml:space="preserve"> tego działu to:</w:t>
      </w:r>
    </w:p>
    <w:p w:rsidR="00AD78F5" w:rsidRDefault="009F481D" w:rsidP="00AD78F5">
      <w:pPr>
        <w:pStyle w:val="Normal"/>
        <w:jc w:val="both"/>
        <w:rPr>
          <w:rFonts w:ascii="Times New Roman" w:hAnsi="Times New Roman" w:cs="Times New Roman"/>
        </w:rPr>
      </w:pPr>
      <w:r w:rsidRPr="00AD78F5">
        <w:rPr>
          <w:rFonts w:ascii="Times New Roman" w:hAnsi="Times New Roman" w:cs="Times New Roman"/>
        </w:rPr>
        <w:t xml:space="preserve">1. </w:t>
      </w:r>
      <w:r w:rsidR="00AD78F5" w:rsidRPr="00AD78F5">
        <w:rPr>
          <w:rFonts w:ascii="Times New Roman" w:hAnsi="Times New Roman" w:cs="Times New Roman"/>
        </w:rPr>
        <w:t>„Utworzenie Klubu Senior+ w lokalu przy ul. Sienkiewicza 40 w Szczawnie- Zdroju”. Wartość zadania 363.712,00 zł. Planowana realizacja w II półroczu. Zadeklarowany udział gminy wynosi 213.712,00 zł.</w:t>
      </w:r>
      <w:r w:rsidR="00AD78F5">
        <w:rPr>
          <w:rFonts w:ascii="Times New Roman" w:hAnsi="Times New Roman" w:cs="Times New Roman"/>
        </w:rPr>
        <w:t xml:space="preserve">, pozostałą  kwotę 150.000,00 zł. stanowić będzie dofinansowanie na podstawie decyzji </w:t>
      </w:r>
      <w:r w:rsidR="00AD78F5" w:rsidRPr="00AD78F5">
        <w:rPr>
          <w:rFonts w:ascii="Times New Roman" w:hAnsi="Times New Roman" w:cs="Times New Roman"/>
        </w:rPr>
        <w:t xml:space="preserve"> M</w:t>
      </w:r>
      <w:r w:rsidR="00AD78F5">
        <w:rPr>
          <w:rFonts w:ascii="Times New Roman" w:hAnsi="Times New Roman" w:cs="Times New Roman"/>
        </w:rPr>
        <w:t>i</w:t>
      </w:r>
      <w:r w:rsidR="00AD78F5" w:rsidRPr="00AD78F5">
        <w:rPr>
          <w:rFonts w:ascii="Times New Roman" w:hAnsi="Times New Roman" w:cs="Times New Roman"/>
        </w:rPr>
        <w:t>nistra Rozwoju i Finansów</w:t>
      </w:r>
      <w:r w:rsidR="00AD78F5">
        <w:rPr>
          <w:rFonts w:ascii="Times New Roman" w:hAnsi="Times New Roman" w:cs="Times New Roman"/>
        </w:rPr>
        <w:t xml:space="preserve">. </w:t>
      </w:r>
    </w:p>
    <w:p w:rsidR="00AD78F5" w:rsidRPr="00AD78F5" w:rsidRDefault="00AD78F5" w:rsidP="00AD78F5"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„Zakup krzesełka </w:t>
      </w:r>
      <w:proofErr w:type="spellStart"/>
      <w:r>
        <w:rPr>
          <w:rFonts w:ascii="Times New Roman" w:hAnsi="Times New Roman" w:cs="Times New Roman"/>
        </w:rPr>
        <w:t>przyschodowego</w:t>
      </w:r>
      <w:proofErr w:type="spellEnd"/>
      <w:r>
        <w:rPr>
          <w:rFonts w:ascii="Times New Roman" w:hAnsi="Times New Roman" w:cs="Times New Roman"/>
        </w:rPr>
        <w:t>” – w celu umoż</w:t>
      </w:r>
      <w:r w:rsidRPr="00AD78F5">
        <w:rPr>
          <w:rFonts w:ascii="Times New Roman" w:hAnsi="Times New Roman" w:cs="Times New Roman"/>
        </w:rPr>
        <w:t xml:space="preserve">liwienia dostępu do lokalu przy </w:t>
      </w:r>
      <w:r w:rsidR="0042638F">
        <w:rPr>
          <w:rFonts w:ascii="Times New Roman" w:hAnsi="Times New Roman" w:cs="Times New Roman"/>
        </w:rPr>
        <w:br/>
      </w:r>
      <w:r w:rsidRPr="00AD78F5">
        <w:rPr>
          <w:rFonts w:ascii="Times New Roman" w:hAnsi="Times New Roman" w:cs="Times New Roman"/>
        </w:rPr>
        <w:t>ul. Kościuszki 19A "Senior-Wigo</w:t>
      </w:r>
      <w:r>
        <w:rPr>
          <w:rFonts w:ascii="Times New Roman" w:hAnsi="Times New Roman" w:cs="Times New Roman"/>
        </w:rPr>
        <w:t xml:space="preserve">r" osobom niepełnosprawnym lub </w:t>
      </w:r>
      <w:r w:rsidR="004844AD">
        <w:rPr>
          <w:rFonts w:ascii="Times New Roman" w:hAnsi="Times New Roman" w:cs="Times New Roman"/>
        </w:rPr>
        <w:t xml:space="preserve">z ograniczeniem ruchowym. </w:t>
      </w:r>
      <w:r>
        <w:rPr>
          <w:rFonts w:ascii="Times New Roman" w:hAnsi="Times New Roman" w:cs="Times New Roman"/>
        </w:rPr>
        <w:t xml:space="preserve">Planowana realizacja to II półrocze 2017 r.   </w:t>
      </w:r>
    </w:p>
    <w:p w:rsidR="002C66EE" w:rsidRPr="00AD78F5" w:rsidRDefault="002C66EE" w:rsidP="002C66EE">
      <w:pPr>
        <w:jc w:val="both"/>
      </w:pPr>
      <w:r w:rsidRPr="00AD78F5">
        <w:tab/>
      </w:r>
    </w:p>
    <w:p w:rsidR="002C66EE" w:rsidRDefault="002C66EE" w:rsidP="002C66EE">
      <w:pPr>
        <w:jc w:val="both"/>
      </w:pPr>
    </w:p>
    <w:p w:rsidR="002C66EE" w:rsidRDefault="002C66EE" w:rsidP="002C66EE">
      <w:pPr>
        <w:jc w:val="both"/>
      </w:pPr>
    </w:p>
    <w:p w:rsidR="001668AE" w:rsidRPr="008F1B1E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8F1B1E">
        <w:rPr>
          <w:b/>
          <w:color w:val="auto"/>
        </w:rPr>
        <w:t>DZIAŁ 854 –  EDUKACYJNA OPIEKA WYCHOWAWCZA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226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251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C75A83">
        <w:rPr>
          <w:b/>
          <w:i/>
          <w:color w:val="auto"/>
        </w:rPr>
        <w:t>104</w:t>
      </w:r>
      <w:r w:rsidRPr="008F1B1E">
        <w:rPr>
          <w:b/>
          <w:i/>
          <w:color w:val="auto"/>
        </w:rPr>
        <w:t>.</w:t>
      </w:r>
      <w:r w:rsidR="00C75A83">
        <w:rPr>
          <w:b/>
          <w:i/>
          <w:color w:val="auto"/>
        </w:rPr>
        <w:t>668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30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C75A83">
        <w:rPr>
          <w:b/>
          <w:i/>
          <w:color w:val="auto"/>
        </w:rPr>
        <w:t>46</w:t>
      </w:r>
      <w:r w:rsidRPr="008F1B1E">
        <w:rPr>
          <w:b/>
          <w:i/>
          <w:color w:val="auto"/>
        </w:rPr>
        <w:t>,</w:t>
      </w:r>
      <w:r w:rsidR="00C75A83">
        <w:rPr>
          <w:b/>
          <w:i/>
          <w:color w:val="auto"/>
        </w:rPr>
        <w:t>26</w:t>
      </w:r>
    </w:p>
    <w:p w:rsidR="001668AE" w:rsidRPr="005D61BC" w:rsidRDefault="001668AE" w:rsidP="001668AE">
      <w:pPr>
        <w:jc w:val="both"/>
      </w:pPr>
      <w:r w:rsidRPr="005D61BC">
        <w:t>W ramach działu wy</w:t>
      </w:r>
      <w:r w:rsidR="00E77F2D" w:rsidRPr="005D61BC">
        <w:t xml:space="preserve">datkowano środki na utrzymanie </w:t>
      </w:r>
      <w:r w:rsidRPr="005D61BC">
        <w:t xml:space="preserve"> świetli</w:t>
      </w:r>
      <w:r w:rsidR="00E77F2D" w:rsidRPr="005D61BC">
        <w:t>cy szkolnej w Miejskiej Szkole Podstawowej</w:t>
      </w:r>
      <w:r w:rsidRPr="005D61BC">
        <w:t xml:space="preserve">. </w:t>
      </w:r>
      <w:r w:rsidR="0045470A">
        <w:t>W</w:t>
      </w:r>
      <w:r w:rsidRPr="005D61BC">
        <w:t>ydatk</w:t>
      </w:r>
      <w:r w:rsidR="0045470A">
        <w:t>i</w:t>
      </w:r>
      <w:r w:rsidRPr="005D61BC">
        <w:t xml:space="preserve"> bieżąc</w:t>
      </w:r>
      <w:r w:rsidR="0045470A">
        <w:t>e</w:t>
      </w:r>
      <w:r w:rsidRPr="005D61BC">
        <w:t xml:space="preserve"> w wysokości</w:t>
      </w:r>
      <w:r w:rsidR="004D5C83">
        <w:t xml:space="preserve"> 61</w:t>
      </w:r>
      <w:r w:rsidRPr="005D61BC">
        <w:t>.</w:t>
      </w:r>
      <w:r w:rsidR="004D5C83">
        <w:t>658</w:t>
      </w:r>
      <w:r w:rsidRPr="005D61BC">
        <w:t>,</w:t>
      </w:r>
      <w:r w:rsidR="004D5C83">
        <w:t>58</w:t>
      </w:r>
      <w:r w:rsidRPr="005D61BC">
        <w:t> zł wydatkowano na:</w:t>
      </w:r>
    </w:p>
    <w:p w:rsidR="001668AE" w:rsidRPr="005D61BC" w:rsidRDefault="001668AE" w:rsidP="00652618">
      <w:pPr>
        <w:numPr>
          <w:ilvl w:val="0"/>
          <w:numId w:val="27"/>
        </w:numPr>
        <w:jc w:val="both"/>
      </w:pPr>
      <w:r w:rsidRPr="005D61BC">
        <w:t xml:space="preserve">wynagrodzenia i pochodne od wynagrodzeń -                                      </w:t>
      </w:r>
      <w:r w:rsidR="0042638F">
        <w:t xml:space="preserve"> </w:t>
      </w:r>
      <w:r w:rsidR="004D5C83">
        <w:t>58</w:t>
      </w:r>
      <w:r w:rsidRPr="005D61BC">
        <w:t>.</w:t>
      </w:r>
      <w:r w:rsidR="004D5C83">
        <w:t>418</w:t>
      </w:r>
      <w:r w:rsidRPr="005D61BC">
        <w:t>,</w:t>
      </w:r>
      <w:r w:rsidR="004D5C83">
        <w:t>68</w:t>
      </w:r>
      <w:r w:rsidRPr="005D61BC">
        <w:t> zł,</w:t>
      </w:r>
    </w:p>
    <w:p w:rsidR="001668AE" w:rsidRPr="005D61BC" w:rsidRDefault="001668AE" w:rsidP="00652618">
      <w:pPr>
        <w:numPr>
          <w:ilvl w:val="0"/>
          <w:numId w:val="27"/>
        </w:numPr>
        <w:jc w:val="both"/>
      </w:pPr>
      <w:r w:rsidRPr="005D61BC">
        <w:t>pozostałe wydatki</w:t>
      </w:r>
      <w:r w:rsidR="008719CC">
        <w:t>- ZFŚS</w:t>
      </w:r>
      <w:r w:rsidRPr="005D61BC">
        <w:t xml:space="preserve">                                          -       </w:t>
      </w:r>
      <w:r w:rsidR="008719CC">
        <w:t xml:space="preserve">                       3</w:t>
      </w:r>
      <w:r w:rsidRPr="005D61BC">
        <w:t>.</w:t>
      </w:r>
      <w:r w:rsidR="004D5C83">
        <w:t>239</w:t>
      </w:r>
      <w:r w:rsidRPr="005D61BC">
        <w:t>,</w:t>
      </w:r>
      <w:r w:rsidR="004D5C83">
        <w:t>9</w:t>
      </w:r>
      <w:r w:rsidR="008719CC">
        <w:t>0</w:t>
      </w:r>
      <w:r w:rsidRPr="005D61BC">
        <w:t xml:space="preserve">  zł.</w:t>
      </w:r>
    </w:p>
    <w:p w:rsidR="001668AE" w:rsidRPr="005D61BC" w:rsidRDefault="001668AE" w:rsidP="00FC4D4F">
      <w:pPr>
        <w:jc w:val="both"/>
      </w:pPr>
      <w:r w:rsidRPr="005D61BC">
        <w:t>Główną grupę wydatków stanowią środki na wynagrodzenia i pochodne od tych wynagrodzeń wynoszące 9</w:t>
      </w:r>
      <w:r w:rsidR="004D5C83">
        <w:t>4</w:t>
      </w:r>
      <w:r w:rsidRPr="005D61BC">
        <w:t>,</w:t>
      </w:r>
      <w:r w:rsidR="008719CC">
        <w:t>7</w:t>
      </w:r>
      <w:r w:rsidR="004D5C83">
        <w:t>5</w:t>
      </w:r>
      <w:r w:rsidRPr="005D61BC">
        <w:t xml:space="preserve"> % z kwoty </w:t>
      </w:r>
      <w:r w:rsidR="004844AD">
        <w:t>61</w:t>
      </w:r>
      <w:r w:rsidR="004844AD" w:rsidRPr="005D61BC">
        <w:t>.</w:t>
      </w:r>
      <w:r w:rsidR="004844AD">
        <w:t>658</w:t>
      </w:r>
      <w:r w:rsidR="004844AD" w:rsidRPr="005D61BC">
        <w:t>,</w:t>
      </w:r>
      <w:r w:rsidR="004844AD">
        <w:t>58</w:t>
      </w:r>
      <w:r w:rsidR="004844AD" w:rsidRPr="005D61BC">
        <w:t> </w:t>
      </w:r>
      <w:r w:rsidRPr="005D61BC">
        <w:t xml:space="preserve">zł, pozostałe </w:t>
      </w:r>
      <w:r w:rsidR="004D5C83">
        <w:t>5</w:t>
      </w:r>
      <w:r w:rsidR="00FC4D4F" w:rsidRPr="005D61BC">
        <w:t>,</w:t>
      </w:r>
      <w:r w:rsidR="004D5C83">
        <w:t>25</w:t>
      </w:r>
      <w:r w:rsidRPr="005D61BC">
        <w:t xml:space="preserve">% to wydatki </w:t>
      </w:r>
      <w:r w:rsidR="00FC4D4F" w:rsidRPr="005D61BC">
        <w:t xml:space="preserve">na ZFŚS. </w:t>
      </w:r>
    </w:p>
    <w:p w:rsidR="0042150A" w:rsidRDefault="00FC4D4F" w:rsidP="00DB1D78">
      <w:pPr>
        <w:jc w:val="both"/>
      </w:pPr>
      <w:r w:rsidRPr="008719CC">
        <w:t xml:space="preserve">Stypendia </w:t>
      </w:r>
      <w:r w:rsidR="00637334">
        <w:t>motywacyjne</w:t>
      </w:r>
      <w:r w:rsidR="004D5C83">
        <w:t xml:space="preserve"> </w:t>
      </w:r>
      <w:r w:rsidRPr="008719CC">
        <w:t xml:space="preserve">otrzymały dzieci ze szkoły podstawowej i gimnazjum – kwota </w:t>
      </w:r>
      <w:r w:rsidR="004D5C83">
        <w:t>1</w:t>
      </w:r>
      <w:r w:rsidR="00637334">
        <w:t>0</w:t>
      </w:r>
      <w:r w:rsidRPr="008719CC">
        <w:t>.</w:t>
      </w:r>
      <w:r w:rsidR="00637334">
        <w:t>300,</w:t>
      </w:r>
      <w:r w:rsidR="004D5C83">
        <w:t>0</w:t>
      </w:r>
      <w:r w:rsidR="004844AD">
        <w:t>0</w:t>
      </w:r>
      <w:r w:rsidR="004D5C83">
        <w:t xml:space="preserve"> </w:t>
      </w:r>
      <w:r w:rsidRPr="008719CC">
        <w:t xml:space="preserve">zł., natomiast pomoc materialną o charakterze socjalnym otrzymali uczniowie spełniający kryteria regulaminu przyznawania tej pomocy na zasadach określonych w ustawie </w:t>
      </w:r>
      <w:r w:rsidRPr="008719CC">
        <w:lastRenderedPageBreak/>
        <w:t xml:space="preserve">– kwota </w:t>
      </w:r>
      <w:r w:rsidR="00637334">
        <w:t>18</w:t>
      </w:r>
      <w:r w:rsidRPr="008719CC">
        <w:t>.</w:t>
      </w:r>
      <w:r w:rsidR="00637334">
        <w:t>691</w:t>
      </w:r>
      <w:r w:rsidRPr="008719CC">
        <w:t>,</w:t>
      </w:r>
      <w:r w:rsidR="00637334">
        <w:t>2</w:t>
      </w:r>
      <w:r w:rsidRPr="008719CC">
        <w:t xml:space="preserve">0 zł. </w:t>
      </w:r>
      <w:r w:rsidR="0042150A">
        <w:t xml:space="preserve">Natomiast wydatek w wysokości 3.000,00 zł. stanowi nagroda Burmistrza Szczawna dla zwycięskiej klasy w ramach konkursu „Klasa na medal”. </w:t>
      </w:r>
    </w:p>
    <w:p w:rsidR="00030331" w:rsidRDefault="00FC4D4F" w:rsidP="00DB1D78">
      <w:pPr>
        <w:jc w:val="both"/>
      </w:pPr>
      <w:r w:rsidRPr="008719CC">
        <w:t xml:space="preserve">Ponadto w tym dziale zaplanowano kwotę </w:t>
      </w:r>
      <w:r w:rsidR="00637334">
        <w:t>40</w:t>
      </w:r>
      <w:r w:rsidRPr="008719CC">
        <w:t>.</w:t>
      </w:r>
      <w:r w:rsidR="00637334">
        <w:t>374</w:t>
      </w:r>
      <w:r w:rsidRPr="008719CC">
        <w:t>,00 zł. na zorganizowanie</w:t>
      </w:r>
      <w:r w:rsidR="008719CC">
        <w:t xml:space="preserve"> ferii i </w:t>
      </w:r>
      <w:r w:rsidRPr="008719CC">
        <w:t xml:space="preserve"> pó</w:t>
      </w:r>
      <w:r w:rsidR="008719CC">
        <w:t>łkolonii dla dzieci i młodzieży. Do 30 czerwca  wydatkowano na ten cel kwotę 11.</w:t>
      </w:r>
      <w:r w:rsidR="00637334">
        <w:t>018</w:t>
      </w:r>
      <w:r w:rsidR="008719CC">
        <w:t>,</w:t>
      </w:r>
      <w:r w:rsidR="00637334">
        <w:t>52</w:t>
      </w:r>
      <w:r w:rsidR="008719CC">
        <w:t xml:space="preserve"> zł.</w:t>
      </w:r>
    </w:p>
    <w:p w:rsidR="00C75A83" w:rsidRPr="008F1B1E" w:rsidRDefault="00C75A83" w:rsidP="00C75A83">
      <w:pPr>
        <w:pStyle w:val="NormalnyWeb"/>
        <w:spacing w:before="480" w:line="240" w:lineRule="auto"/>
        <w:rPr>
          <w:b/>
          <w:i/>
          <w:color w:val="auto"/>
        </w:rPr>
      </w:pPr>
      <w:r w:rsidRPr="008F1B1E">
        <w:rPr>
          <w:b/>
          <w:color w:val="auto"/>
        </w:rPr>
        <w:t>DZIAŁ 85</w:t>
      </w:r>
      <w:r>
        <w:rPr>
          <w:b/>
          <w:color w:val="auto"/>
        </w:rPr>
        <w:t>5</w:t>
      </w:r>
      <w:r w:rsidRPr="008F1B1E">
        <w:rPr>
          <w:b/>
          <w:color w:val="auto"/>
        </w:rPr>
        <w:t xml:space="preserve"> –  </w:t>
      </w:r>
      <w:r>
        <w:rPr>
          <w:b/>
          <w:color w:val="auto"/>
        </w:rPr>
        <w:t>RODZINA</w:t>
      </w:r>
    </w:p>
    <w:p w:rsidR="00C75A83" w:rsidRPr="008F1B1E" w:rsidRDefault="00C75A83" w:rsidP="00C75A83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</w:t>
      </w:r>
      <w:r>
        <w:rPr>
          <w:b/>
          <w:i/>
          <w:color w:val="auto"/>
        </w:rPr>
        <w:t xml:space="preserve">                             3.424</w:t>
      </w:r>
      <w:r w:rsidRPr="008F1B1E">
        <w:rPr>
          <w:b/>
          <w:i/>
          <w:color w:val="auto"/>
        </w:rPr>
        <w:t>.</w:t>
      </w:r>
      <w:r>
        <w:rPr>
          <w:b/>
          <w:i/>
          <w:color w:val="auto"/>
        </w:rPr>
        <w:t>683</w:t>
      </w:r>
      <w:r w:rsidRPr="008F1B1E">
        <w:rPr>
          <w:b/>
          <w:i/>
          <w:color w:val="auto"/>
        </w:rPr>
        <w:t>,</w:t>
      </w:r>
      <w:r>
        <w:rPr>
          <w:b/>
          <w:i/>
          <w:color w:val="auto"/>
        </w:rPr>
        <w:t>30</w:t>
      </w:r>
      <w:r w:rsidRPr="008F1B1E">
        <w:rPr>
          <w:b/>
          <w:i/>
          <w:color w:val="auto"/>
        </w:rPr>
        <w:t> zł</w:t>
      </w:r>
    </w:p>
    <w:p w:rsidR="00C75A83" w:rsidRPr="008F1B1E" w:rsidRDefault="00C75A83" w:rsidP="00C75A83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 1.828</w:t>
      </w:r>
      <w:r w:rsidRPr="008F1B1E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433</w:t>
      </w:r>
      <w:r w:rsidRPr="008F1B1E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48</w:t>
      </w:r>
      <w:r w:rsidRPr="008F1B1E">
        <w:rPr>
          <w:b/>
          <w:i/>
          <w:color w:val="auto"/>
        </w:rPr>
        <w:t> zł</w:t>
      </w:r>
    </w:p>
    <w:p w:rsidR="00C75A83" w:rsidRPr="008F1B1E" w:rsidRDefault="00C75A83" w:rsidP="00C75A83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D6F5C">
        <w:rPr>
          <w:b/>
          <w:i/>
          <w:color w:val="auto"/>
        </w:rPr>
        <w:t>53</w:t>
      </w:r>
      <w:r w:rsidRPr="008F1B1E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39</w:t>
      </w:r>
    </w:p>
    <w:p w:rsidR="00417532" w:rsidRDefault="00366AC0" w:rsidP="00AD78F5">
      <w:pPr>
        <w:jc w:val="both"/>
      </w:pPr>
      <w:r>
        <w:t>Dział</w:t>
      </w:r>
      <w:r w:rsidR="004844AD">
        <w:t xml:space="preserve"> 855</w:t>
      </w:r>
      <w:r>
        <w:t xml:space="preserve"> został dodany z dniem 1 stycznia 2017 r. w celu jednolitego ewidencjonowania środków związanych ze wsparciem rodziny. </w:t>
      </w:r>
      <w:r w:rsidR="0042150A">
        <w:t>W ramach działu  realizowana jest pomoc państwa  w wychowywaniu dzieci</w:t>
      </w:r>
      <w:r w:rsidR="002D6432">
        <w:t>.</w:t>
      </w:r>
    </w:p>
    <w:p w:rsidR="00417532" w:rsidRDefault="00417532" w:rsidP="00417532">
      <w:pPr>
        <w:pStyle w:val="NormalnyWeb"/>
        <w:spacing w:after="0" w:line="240" w:lineRule="auto"/>
        <w:rPr>
          <w:color w:val="auto"/>
        </w:rPr>
      </w:pPr>
      <w:r w:rsidRPr="008C5616">
        <w:rPr>
          <w:color w:val="auto"/>
        </w:rPr>
        <w:t>W I półroczu na realizację zadań własnych gminy</w:t>
      </w:r>
      <w:r>
        <w:rPr>
          <w:color w:val="auto"/>
        </w:rPr>
        <w:t xml:space="preserve"> w dziale Rodzina, </w:t>
      </w:r>
      <w:r w:rsidRPr="008C5616">
        <w:rPr>
          <w:color w:val="auto"/>
        </w:rPr>
        <w:t xml:space="preserve"> wydatkowano kwotę </w:t>
      </w:r>
      <w:r>
        <w:rPr>
          <w:color w:val="auto"/>
        </w:rPr>
        <w:t>14</w:t>
      </w:r>
      <w:r w:rsidRPr="008C5616">
        <w:rPr>
          <w:color w:val="auto"/>
        </w:rPr>
        <w:t>.</w:t>
      </w:r>
      <w:r>
        <w:rPr>
          <w:color w:val="auto"/>
        </w:rPr>
        <w:t>467</w:t>
      </w:r>
      <w:r w:rsidRPr="008C5616">
        <w:rPr>
          <w:color w:val="auto"/>
        </w:rPr>
        <w:t>,</w:t>
      </w:r>
      <w:r>
        <w:rPr>
          <w:color w:val="auto"/>
        </w:rPr>
        <w:t>70</w:t>
      </w:r>
      <w:r w:rsidRPr="008C5616">
        <w:rPr>
          <w:color w:val="auto"/>
        </w:rPr>
        <w:t xml:space="preserve"> </w:t>
      </w:r>
      <w:r>
        <w:rPr>
          <w:color w:val="auto"/>
        </w:rPr>
        <w:t xml:space="preserve">zł.- 53,39% planowanych wydatków, </w:t>
      </w:r>
      <w:r w:rsidRPr="008C5616">
        <w:rPr>
          <w:color w:val="auto"/>
        </w:rPr>
        <w:t xml:space="preserve">na zadania zlecone – </w:t>
      </w:r>
      <w:r>
        <w:rPr>
          <w:color w:val="auto"/>
        </w:rPr>
        <w:t xml:space="preserve">1.812.464,48 zł. </w:t>
      </w:r>
      <w:r w:rsidR="0042638F">
        <w:rPr>
          <w:color w:val="auto"/>
        </w:rPr>
        <w:br/>
      </w:r>
      <w:r>
        <w:rPr>
          <w:color w:val="auto"/>
        </w:rPr>
        <w:t xml:space="preserve">tj. </w:t>
      </w:r>
      <w:r w:rsidR="00087583">
        <w:rPr>
          <w:color w:val="auto"/>
        </w:rPr>
        <w:t>53</w:t>
      </w:r>
      <w:r>
        <w:rPr>
          <w:color w:val="auto"/>
        </w:rPr>
        <w:t>,</w:t>
      </w:r>
      <w:r w:rsidR="00087583">
        <w:rPr>
          <w:color w:val="auto"/>
        </w:rPr>
        <w:t>37</w:t>
      </w:r>
      <w:r>
        <w:rPr>
          <w:color w:val="auto"/>
        </w:rPr>
        <w:t>% planu.</w:t>
      </w:r>
    </w:p>
    <w:p w:rsidR="0089098D" w:rsidRDefault="002D6432" w:rsidP="00AD78F5">
      <w:pPr>
        <w:jc w:val="both"/>
      </w:pPr>
      <w:r>
        <w:t>Na świadczenia wychowawcze 500+ wraz z kosztami obsługi wydatkowano kwotę 1.162.364,66 zł.</w:t>
      </w:r>
      <w:r w:rsidR="002D13DD">
        <w:t>, w tym na obsługę zadania  kwotę  12.594,46 zł.</w:t>
      </w:r>
      <w:r>
        <w:t xml:space="preserve"> Łącznie objęto świadczeniami wychowawczymi 380 szczawieńskich dzieci w 264 rodzinach. </w:t>
      </w:r>
      <w:r w:rsidR="0089098D">
        <w:t>Na pierwsze dziecko świadczenie przysługuje, gdy dochód rodziny w przeliczeniu na osobę wynosi do 800 zł. netto, a na drugie i kolejne dziecko, świadczenie przysługuje bez limitu dochodowego.</w:t>
      </w:r>
    </w:p>
    <w:p w:rsidR="00EA7555" w:rsidRDefault="002D6432" w:rsidP="00AD78F5">
      <w:pPr>
        <w:jc w:val="both"/>
      </w:pPr>
      <w:r>
        <w:t xml:space="preserve">Na świadczenia rodzinne i fundusz alimentacyjny </w:t>
      </w:r>
      <w:r w:rsidR="0089098D">
        <w:t xml:space="preserve">na dzień 30 czerwca 2017r. </w:t>
      </w:r>
      <w:r>
        <w:t>wydatkowano kwotę 650.099,82 zł.</w:t>
      </w:r>
      <w:r w:rsidR="00A105BA">
        <w:t xml:space="preserve">, w tym na obsługę świadczeń i funduszu alimentacyjnego wydatkowano kwotę 96.648,06 zł. </w:t>
      </w:r>
      <w:r w:rsidR="0089098D">
        <w:t xml:space="preserve"> Świadczeniami rodzinnymi objęto 267 rodzin, w tym jednorazową zapomogę z tytułu urodzenia dziecka przyznano 15 osobom, zasiłki pielęgnacyjne – 147 osobom, świadczenia pielęgnacyjne – 15 osobom, specjalne zasiłki opiekuńcze – 2 osobom i dla 8 osób przyznano zasiłek dla opiekuna. Składki emerytalno-rentowe opłacono 17 osobom, a funduszem alimentacyjnym objęto 43 rodziny. Kryterium dochodowe uprawniające</w:t>
      </w:r>
      <w:r w:rsidR="002038C5">
        <w:t xml:space="preserve"> do przyznania </w:t>
      </w:r>
      <w:r w:rsidR="009D106E">
        <w:t xml:space="preserve"> świadczeń z funduszu alimentacyjnego wynosi 725</w:t>
      </w:r>
      <w:r w:rsidR="00417532">
        <w:t xml:space="preserve"> </w:t>
      </w:r>
      <w:r w:rsidR="009D106E">
        <w:t xml:space="preserve">zł. </w:t>
      </w:r>
      <w:r w:rsidR="00EA7555">
        <w:t>W I półroczu 2017 r. dokonano zwrotu nienależnie pobranych świadczeń z funduszu alimentacyjnego w br. – kwota 1.459,00 zł.</w:t>
      </w:r>
    </w:p>
    <w:p w:rsidR="00366AC0" w:rsidRDefault="009D106E" w:rsidP="00AD78F5">
      <w:pPr>
        <w:jc w:val="both"/>
      </w:pPr>
      <w:r>
        <w:t xml:space="preserve">W tym dziale realizowane są </w:t>
      </w:r>
      <w:r w:rsidR="00E87638">
        <w:t xml:space="preserve">również </w:t>
      </w:r>
      <w:r>
        <w:t xml:space="preserve">wydatki związane z </w:t>
      </w:r>
      <w:r w:rsidR="00C157E3">
        <w:t xml:space="preserve">obsługą </w:t>
      </w:r>
      <w:r w:rsidR="00E87638">
        <w:t xml:space="preserve">Kartą Dużej Rodziny- </w:t>
      </w:r>
      <w:r w:rsidR="0042638F">
        <w:br/>
      </w:r>
      <w:r w:rsidR="00E87638">
        <w:t>w I półroczu 2017 r. ni</w:t>
      </w:r>
      <w:r w:rsidR="00EA7555">
        <w:t xml:space="preserve">e poniesiono wydatku na ten cel, natomiast wydatek w kwocie 42,30 zł. dotyczy zwrotu z 2016 r. dotacji na to zadanie.  Wydatki </w:t>
      </w:r>
      <w:r w:rsidR="00A105BA">
        <w:t>na wynagrodzen</w:t>
      </w:r>
      <w:r w:rsidR="00A105BA" w:rsidRPr="00A105BA">
        <w:t>ie dla asystenta rodziny</w:t>
      </w:r>
      <w:r w:rsidR="00A105BA">
        <w:t xml:space="preserve">, </w:t>
      </w:r>
      <w:r w:rsidR="00EA7555">
        <w:t>dotyczące realizacji zadania  określonego w ustawie o wspieraniu rodziny i systemie pieczy zastępczej, dotyczącego wsparcia rodziny przeżywającej trudności w wypełnianiu funkcji opiekuńczo-wychowawczej wyniosły w omawianym okresie  11.687,00 zł.</w:t>
      </w:r>
      <w:r w:rsidR="00A105BA">
        <w:t xml:space="preserve"> Wsparciem objęto 8 rodzin, w tym 23 dzieci. Na dofinansowanie do pobytu 4 dzieci </w:t>
      </w:r>
      <w:r w:rsidR="0042638F">
        <w:br/>
      </w:r>
      <w:r w:rsidR="00A105BA">
        <w:t>w rodzinie zastępczej gmina poniosła wydatek w wysokości 2.780,70 zł.</w:t>
      </w:r>
    </w:p>
    <w:p w:rsidR="00C75A83" w:rsidRDefault="00C75A83" w:rsidP="00DB1D78">
      <w:pPr>
        <w:jc w:val="both"/>
      </w:pPr>
    </w:p>
    <w:p w:rsidR="0042638F" w:rsidRDefault="0042638F" w:rsidP="00DB1D78">
      <w:pPr>
        <w:jc w:val="both"/>
      </w:pPr>
    </w:p>
    <w:p w:rsidR="0042638F" w:rsidRDefault="0042638F" w:rsidP="00DB1D78">
      <w:pPr>
        <w:jc w:val="both"/>
      </w:pPr>
    </w:p>
    <w:p w:rsidR="0042638F" w:rsidRDefault="0042638F" w:rsidP="00DB1D78">
      <w:pPr>
        <w:jc w:val="both"/>
      </w:pPr>
    </w:p>
    <w:p w:rsidR="004844AD" w:rsidRPr="00CD598F" w:rsidRDefault="004844AD" w:rsidP="00DB1D78">
      <w:pPr>
        <w:jc w:val="both"/>
      </w:pPr>
    </w:p>
    <w:p w:rsidR="001668AE" w:rsidRPr="00D52ED7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52ED7">
        <w:rPr>
          <w:b/>
          <w:color w:val="auto"/>
        </w:rPr>
        <w:lastRenderedPageBreak/>
        <w:t>DZIAŁ 900–  GOSPODARKA KOMUNALNA i OCHRONA ŚRODOWISKA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5D6F5C">
        <w:rPr>
          <w:b/>
          <w:i/>
          <w:color w:val="auto"/>
        </w:rPr>
        <w:t>5</w:t>
      </w:r>
      <w:r w:rsidR="00FC4D4F"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492</w:t>
      </w:r>
      <w:r w:rsidR="00FC4D4F"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205</w:t>
      </w:r>
      <w:r w:rsidRPr="00D52ED7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52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 2</w:t>
      </w:r>
      <w:r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184</w:t>
      </w:r>
      <w:r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798</w:t>
      </w:r>
      <w:r w:rsidRPr="00D52ED7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40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:rsidR="00D6484F" w:rsidRPr="00D52ED7" w:rsidRDefault="001668AE" w:rsidP="00DB1D78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D6F5C">
        <w:rPr>
          <w:b/>
          <w:i/>
          <w:color w:val="auto"/>
        </w:rPr>
        <w:t>39</w:t>
      </w:r>
      <w:r w:rsidRPr="00D52ED7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78</w:t>
      </w:r>
    </w:p>
    <w:p w:rsidR="00D6484F" w:rsidRPr="009C50CA" w:rsidRDefault="00D6484F" w:rsidP="00D6484F">
      <w:pPr>
        <w:jc w:val="both"/>
        <w:rPr>
          <w:color w:val="FF0000"/>
        </w:rPr>
      </w:pPr>
    </w:p>
    <w:p w:rsidR="00D6484F" w:rsidRPr="00CD4612" w:rsidRDefault="00D6484F" w:rsidP="00A848C4">
      <w:pPr>
        <w:pStyle w:val="Tekstpodstawowyzwciciem"/>
        <w:jc w:val="both"/>
      </w:pPr>
      <w:r w:rsidRPr="00CD4612">
        <w:rPr>
          <w:spacing w:val="-6"/>
        </w:rPr>
        <w:t xml:space="preserve">Wydatki </w:t>
      </w:r>
      <w:r w:rsidR="00831758">
        <w:rPr>
          <w:spacing w:val="-6"/>
        </w:rPr>
        <w:t xml:space="preserve">bieżące </w:t>
      </w:r>
      <w:r w:rsidRPr="00CD4612">
        <w:rPr>
          <w:spacing w:val="-6"/>
        </w:rPr>
        <w:t xml:space="preserve">tego działu obejmują gospodarkę ściekową i ochronę wód, </w:t>
      </w:r>
      <w:r w:rsidRPr="00CD4612">
        <w:t>oczyszczanie miasta, utrzymanie zieleni, oświetlenie ulic, utrzymanie pracowników komunalnych oraz inne zadania komunalne, oraz zadania związane z ochroną środowiska.</w:t>
      </w:r>
    </w:p>
    <w:p w:rsidR="00D6484F" w:rsidRPr="00CD4612" w:rsidRDefault="00D6484F" w:rsidP="00F97B75">
      <w:pPr>
        <w:pStyle w:val="Tekstpodstawowyzwciciem"/>
        <w:jc w:val="both"/>
      </w:pPr>
      <w:r w:rsidRPr="00CD4612">
        <w:t xml:space="preserve">W ramach gospodarki ściekowej i ochrony wód wykonano </w:t>
      </w:r>
      <w:r w:rsidR="00831758">
        <w:t xml:space="preserve">łapacze poprzeczne wody </w:t>
      </w:r>
      <w:r w:rsidR="00CD4612" w:rsidRPr="00CD4612">
        <w:t xml:space="preserve"> </w:t>
      </w:r>
      <w:r w:rsidR="0042638F">
        <w:br/>
      </w:r>
      <w:r w:rsidR="00CD4612" w:rsidRPr="00CD4612">
        <w:t xml:space="preserve">w ul. </w:t>
      </w:r>
      <w:r w:rsidR="00831758">
        <w:t>Górnej</w:t>
      </w:r>
      <w:r w:rsidR="00CD4612" w:rsidRPr="00CD4612">
        <w:t xml:space="preserve">, </w:t>
      </w:r>
      <w:r w:rsidR="00831758">
        <w:t>Granicznej i Nizinnej, drenaż opaskowy na ul. Górnej</w:t>
      </w:r>
      <w:r w:rsidR="00CD4612" w:rsidRPr="00CD4612">
        <w:t xml:space="preserve"> oraz na bieżąco utrzymywano urządzenia melioracyjne</w:t>
      </w:r>
      <w:r w:rsidR="00914C11" w:rsidRPr="00CD4612">
        <w:t xml:space="preserve"> – </w:t>
      </w:r>
      <w:r w:rsidR="00831758">
        <w:t>29</w:t>
      </w:r>
      <w:r w:rsidR="00CD4612" w:rsidRPr="00CD4612">
        <w:t>.</w:t>
      </w:r>
      <w:r w:rsidR="00831758">
        <w:t>072</w:t>
      </w:r>
      <w:r w:rsidR="00CD4612" w:rsidRPr="00CD4612">
        <w:t>,</w:t>
      </w:r>
      <w:r w:rsidR="00831758">
        <w:t>40</w:t>
      </w:r>
      <w:r w:rsidR="00CD4612" w:rsidRPr="00CD4612">
        <w:t xml:space="preserve"> z</w:t>
      </w:r>
      <w:r w:rsidR="00914C11" w:rsidRPr="00CD4612">
        <w:t>ł.</w:t>
      </w:r>
      <w:r w:rsidRPr="00CD4612">
        <w:t xml:space="preserve"> </w:t>
      </w:r>
      <w:r w:rsidR="00CD4612" w:rsidRPr="00CD4612">
        <w:t>Za</w:t>
      </w:r>
      <w:r w:rsidR="00914C11" w:rsidRPr="00CD4612">
        <w:t xml:space="preserve"> </w:t>
      </w:r>
      <w:r w:rsidRPr="00CD4612">
        <w:t xml:space="preserve">opłaty </w:t>
      </w:r>
      <w:r w:rsidR="00CD4612" w:rsidRPr="00CD4612">
        <w:t>z tytułu odprowadzania</w:t>
      </w:r>
      <w:r w:rsidRPr="00CD4612">
        <w:t xml:space="preserve"> wód opadowych </w:t>
      </w:r>
      <w:r w:rsidR="00CD4612" w:rsidRPr="00CD4612">
        <w:t xml:space="preserve">poniesiono wydatek </w:t>
      </w:r>
      <w:r w:rsidRPr="00CD4612">
        <w:t xml:space="preserve">w kwocie  </w:t>
      </w:r>
      <w:r w:rsidR="00914C11" w:rsidRPr="00CD4612">
        <w:t>5</w:t>
      </w:r>
      <w:r w:rsidRPr="00CD4612">
        <w:t>.</w:t>
      </w:r>
      <w:r w:rsidR="00CD4612" w:rsidRPr="00CD4612">
        <w:t>09</w:t>
      </w:r>
      <w:r w:rsidR="00914C11" w:rsidRPr="00CD4612">
        <w:t>6</w:t>
      </w:r>
      <w:r w:rsidRPr="00CD4612">
        <w:t>,00 zł.</w:t>
      </w:r>
      <w:r w:rsidR="00CE7C21">
        <w:t xml:space="preserve"> Razem wydatki </w:t>
      </w:r>
      <w:r w:rsidR="00831758">
        <w:t xml:space="preserve">bieżące </w:t>
      </w:r>
      <w:r w:rsidR="00CE7C21">
        <w:t xml:space="preserve">w tym rozdziale zostały zrealizowane w </w:t>
      </w:r>
      <w:r w:rsidR="00831758">
        <w:t>74</w:t>
      </w:r>
      <w:r w:rsidR="00CE7C21">
        <w:t>,</w:t>
      </w:r>
      <w:r w:rsidR="00831758">
        <w:t>28</w:t>
      </w:r>
      <w:r w:rsidR="00CE7C21">
        <w:t>% planu.</w:t>
      </w:r>
    </w:p>
    <w:p w:rsidR="00CE7C21" w:rsidRPr="00CE7C21" w:rsidRDefault="00CE7C21" w:rsidP="00CE7C21">
      <w:pPr>
        <w:pStyle w:val="Tekstpodstawowyzwciciem"/>
        <w:jc w:val="both"/>
      </w:pPr>
      <w:r w:rsidRPr="00CE7C21">
        <w:t xml:space="preserve">Wywozem i zagospodarowaniem odpadów komunalnych z nieruchomości zamieszkałych na terenie Szczawna -Zdroju zajmuje się Alba Dolny Śląsk sp. z o.o. </w:t>
      </w:r>
      <w:r w:rsidRPr="00CE7C21">
        <w:br/>
        <w:t>Za usługi w zakresie gospodarki odpadami komun</w:t>
      </w:r>
      <w:r w:rsidR="00E51624">
        <w:t>alnymi w do 30</w:t>
      </w:r>
      <w:r w:rsidR="00831758">
        <w:t xml:space="preserve"> czerwca 2017</w:t>
      </w:r>
      <w:r w:rsidR="00E51624">
        <w:t xml:space="preserve"> r. </w:t>
      </w:r>
      <w:r w:rsidRPr="00CE7C21">
        <w:t xml:space="preserve">zapłacono </w:t>
      </w:r>
      <w:r w:rsidR="00831758">
        <w:t>373</w:t>
      </w:r>
      <w:r w:rsidRPr="00CE7C21">
        <w:t>.</w:t>
      </w:r>
      <w:r w:rsidR="00831758">
        <w:t>983</w:t>
      </w:r>
      <w:r w:rsidRPr="00CE7C21">
        <w:t>,</w:t>
      </w:r>
      <w:r w:rsidR="00831758">
        <w:t>33</w:t>
      </w:r>
      <w:r w:rsidRPr="00CE7C21">
        <w:t xml:space="preserve"> zł., koszty osobowe i rzeczowe związane z obsługą gospodarki odpadami to kwota  6</w:t>
      </w:r>
      <w:r w:rsidR="00831758">
        <w:t>4</w:t>
      </w:r>
      <w:r w:rsidRPr="00CE7C21">
        <w:t>.</w:t>
      </w:r>
      <w:r w:rsidR="00831758">
        <w:t>167,17</w:t>
      </w:r>
      <w:r w:rsidRPr="00CE7C21">
        <w:t xml:space="preserve"> zł..</w:t>
      </w:r>
      <w:r w:rsidR="00E51624">
        <w:t xml:space="preserve"> Wydatki tego rozdziału to </w:t>
      </w:r>
      <w:r w:rsidR="00831758">
        <w:t>48</w:t>
      </w:r>
      <w:r w:rsidR="00E51624">
        <w:t>,</w:t>
      </w:r>
      <w:r w:rsidR="00831758">
        <w:t>25</w:t>
      </w:r>
      <w:r w:rsidRPr="00CE7C21">
        <w:t>% planu.</w:t>
      </w:r>
    </w:p>
    <w:p w:rsidR="00CE7C21" w:rsidRPr="00CE7C21" w:rsidRDefault="00CE7C21" w:rsidP="00CE7C21">
      <w:pPr>
        <w:pStyle w:val="Tekstpodstawowyzwciciem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 xml:space="preserve">wydano </w:t>
      </w:r>
      <w:r w:rsidR="00D139E5">
        <w:t>750</w:t>
      </w:r>
      <w:r w:rsidRPr="00CE7C21">
        <w:t>.</w:t>
      </w:r>
      <w:r w:rsidR="00D139E5">
        <w:t>825</w:t>
      </w:r>
      <w:r w:rsidRPr="00CE7C21">
        <w:t>,</w:t>
      </w:r>
      <w:r w:rsidR="00D139E5">
        <w:t>85</w:t>
      </w:r>
      <w:r w:rsidRPr="00CE7C21">
        <w:t xml:space="preserve"> zł. tj. 4</w:t>
      </w:r>
      <w:r w:rsidR="00D139E5">
        <w:t>8</w:t>
      </w:r>
      <w:r w:rsidRPr="00CE7C21">
        <w:t>,</w:t>
      </w:r>
      <w:r w:rsidR="00D139E5">
        <w:t>76</w:t>
      </w:r>
      <w:r w:rsidRPr="00CE7C21">
        <w:t>% planu. Usługi w tym</w:t>
      </w:r>
      <w:r w:rsidRPr="00CE7C21">
        <w:rPr>
          <w:spacing w:val="-2"/>
        </w:rPr>
        <w:t xml:space="preserve"> </w:t>
      </w:r>
      <w:r w:rsidRPr="00CE7C21">
        <w:t>zakresie świadczy  Firma CEROMA i pracownicy zatrudnieni na podstawie umowy -zlecenia jako gospodarze ter</w:t>
      </w:r>
      <w:r w:rsidR="00D139E5">
        <w:t>enów komunalnych. Ponadto w 2017</w:t>
      </w:r>
      <w:r w:rsidRPr="00CE7C21">
        <w:t xml:space="preserve"> r. podpisano  umowę z PUP </w:t>
      </w:r>
      <w:r w:rsidR="005041DB">
        <w:br/>
      </w:r>
      <w:r w:rsidR="00D139E5">
        <w:t>w Wałbrzychu  na zatrudnienie 4</w:t>
      </w:r>
      <w:r w:rsidRPr="00CE7C21">
        <w:t xml:space="preserve"> osób w ramach robót publicznych w celu utrzymania czystości i pielęgnacji terenów zielonych.. Zadanie jest realizowane od 2 maja do </w:t>
      </w:r>
      <w:r w:rsidR="00D139E5">
        <w:t>27</w:t>
      </w:r>
      <w:r w:rsidRPr="00CE7C21">
        <w:t xml:space="preserve"> października br. Do końca czerwca poniesiono wydatek </w:t>
      </w:r>
      <w:r w:rsidR="00D139E5">
        <w:t>5</w:t>
      </w:r>
      <w:r w:rsidRPr="00CE7C21">
        <w:t>.</w:t>
      </w:r>
      <w:r w:rsidR="00D139E5">
        <w:t>507</w:t>
      </w:r>
      <w:r w:rsidRPr="00CE7C21">
        <w:t>,</w:t>
      </w:r>
      <w:r w:rsidR="00D139E5">
        <w:t>00</w:t>
      </w:r>
      <w:r w:rsidRPr="00CE7C21">
        <w:t xml:space="preserve"> zł.  </w:t>
      </w:r>
    </w:p>
    <w:p w:rsidR="006E0A2A" w:rsidRDefault="00CE7C21" w:rsidP="00CE7C21">
      <w:pPr>
        <w:pStyle w:val="Listapunktowana1"/>
        <w:jc w:val="both"/>
      </w:pPr>
      <w:r w:rsidRPr="006E0A2A">
        <w:t>Na bieżące utrzymanie zieleni wydano w omawianym okresie  1</w:t>
      </w:r>
      <w:r w:rsidR="00D139E5" w:rsidRPr="006E0A2A">
        <w:t>37</w:t>
      </w:r>
      <w:r w:rsidRPr="006E0A2A">
        <w:t>.5</w:t>
      </w:r>
      <w:r w:rsidR="00D139E5" w:rsidRPr="006E0A2A">
        <w:t>99</w:t>
      </w:r>
      <w:r w:rsidRPr="006E0A2A">
        <w:t>,2</w:t>
      </w:r>
      <w:r w:rsidR="00D139E5" w:rsidRPr="006E0A2A">
        <w:t>8</w:t>
      </w:r>
      <w:r w:rsidRPr="006E0A2A">
        <w:rPr>
          <w:spacing w:val="8"/>
        </w:rPr>
        <w:t xml:space="preserve"> zł.</w:t>
      </w:r>
      <w:r w:rsidR="00D139E5" w:rsidRPr="006E0A2A">
        <w:rPr>
          <w:spacing w:val="8"/>
        </w:rPr>
        <w:t>tj. 56,39%</w:t>
      </w:r>
      <w:r w:rsidRPr="006E0A2A">
        <w:rPr>
          <w:spacing w:val="8"/>
        </w:rPr>
        <w:t xml:space="preserve"> Są to</w:t>
      </w:r>
      <w:r w:rsidRPr="006E0A2A">
        <w:rPr>
          <w:spacing w:val="-4"/>
        </w:rPr>
        <w:t xml:space="preserve"> </w:t>
      </w:r>
      <w:r w:rsidRPr="006E0A2A">
        <w:rPr>
          <w:spacing w:val="-2"/>
        </w:rPr>
        <w:t>koszty bieżących</w:t>
      </w:r>
      <w:r w:rsidRPr="006E0A2A">
        <w:rPr>
          <w:spacing w:val="-4"/>
        </w:rPr>
        <w:t xml:space="preserve"> </w:t>
      </w:r>
      <w:r w:rsidRPr="006E0A2A">
        <w:rPr>
          <w:spacing w:val="-2"/>
        </w:rPr>
        <w:t>prac zleconych</w:t>
      </w:r>
      <w:r w:rsidRPr="006E0A2A">
        <w:rPr>
          <w:spacing w:val="-4"/>
        </w:rPr>
        <w:t xml:space="preserve"> </w:t>
      </w:r>
      <w:r w:rsidRPr="006E0A2A">
        <w:rPr>
          <w:spacing w:val="-2"/>
        </w:rPr>
        <w:t>utrzymani</w:t>
      </w:r>
      <w:r w:rsidRPr="006E0A2A">
        <w:rPr>
          <w:spacing w:val="-4"/>
        </w:rPr>
        <w:t>a terenów zielonych, zakup materiału nasadzeniowego,  cięcia</w:t>
      </w:r>
      <w:r w:rsidRPr="00395FFA">
        <w:t xml:space="preserve"> sanitarne i pielęgnacyjne  drzew, kt</w:t>
      </w:r>
      <w:r w:rsidR="006E0A2A">
        <w:t xml:space="preserve">óre wykonano w Parku Zdrojowym </w:t>
      </w:r>
      <w:r w:rsidRPr="00395FFA">
        <w:t xml:space="preserve">i Szwedzkim, </w:t>
      </w:r>
      <w:r w:rsidR="00197D2D">
        <w:t xml:space="preserve"> oraz na posesjach komunalnych. W ramach wydatków dokonano  </w:t>
      </w:r>
      <w:proofErr w:type="spellStart"/>
      <w:r w:rsidR="00197D2D">
        <w:t>nasadzeń</w:t>
      </w:r>
      <w:proofErr w:type="spellEnd"/>
      <w:r w:rsidR="00197D2D">
        <w:t xml:space="preserve"> drzew gat. Kasztanowiec czerwony w ramach akcji „Drzewo naszego dziecka”.</w:t>
      </w:r>
    </w:p>
    <w:p w:rsidR="006E0A2A" w:rsidRDefault="006E0A2A" w:rsidP="00CE7C21">
      <w:pPr>
        <w:pStyle w:val="Listapunktowana1"/>
        <w:jc w:val="both"/>
      </w:pPr>
    </w:p>
    <w:p w:rsidR="006E0A2A" w:rsidRPr="00197D2D" w:rsidRDefault="006E0A2A" w:rsidP="006E0A2A">
      <w:pPr>
        <w:pStyle w:val="Listapunktowana1"/>
        <w:jc w:val="both"/>
        <w:rPr>
          <w:color w:val="000000"/>
          <w:szCs w:val="24"/>
        </w:rPr>
      </w:pPr>
      <w:r w:rsidRPr="00197D2D">
        <w:rPr>
          <w:color w:val="000000"/>
          <w:szCs w:val="24"/>
        </w:rPr>
        <w:t>Ponadto wykonywano  nasadzenia zastępcze w zamia</w:t>
      </w:r>
      <w:r w:rsidR="00802262">
        <w:rPr>
          <w:color w:val="000000"/>
          <w:szCs w:val="24"/>
        </w:rPr>
        <w:t xml:space="preserve">n za usunięte drzewa  </w:t>
      </w:r>
      <w:r w:rsidRPr="00197D2D">
        <w:rPr>
          <w:color w:val="000000"/>
          <w:szCs w:val="24"/>
        </w:rPr>
        <w:t xml:space="preserve"> i krzewy zgodnie z decyzjami np. na ul. Topolowej, Wojska Polskiego, Ratuszowej i Pl. Wolności. Obsadzono kwietniki, gazony i donice na ul. Kościuszki, Sienkiewicza, Słowackiego, Ratuszowej, </w:t>
      </w:r>
      <w:proofErr w:type="spellStart"/>
      <w:r w:rsidRPr="00197D2D">
        <w:rPr>
          <w:color w:val="000000"/>
          <w:szCs w:val="24"/>
        </w:rPr>
        <w:t>Solickiej</w:t>
      </w:r>
      <w:proofErr w:type="spellEnd"/>
      <w:r w:rsidRPr="00197D2D">
        <w:rPr>
          <w:color w:val="000000"/>
          <w:szCs w:val="24"/>
        </w:rPr>
        <w:t xml:space="preserve">, Wojska Polskiego, Ofiar Katynia, Zdrojowej, Równoległej, Placu Hauptmanna, Placu </w:t>
      </w:r>
      <w:proofErr w:type="spellStart"/>
      <w:r w:rsidRPr="00197D2D">
        <w:rPr>
          <w:color w:val="000000"/>
          <w:szCs w:val="24"/>
        </w:rPr>
        <w:t>Briey</w:t>
      </w:r>
      <w:proofErr w:type="spellEnd"/>
      <w:r w:rsidRPr="00197D2D">
        <w:rPr>
          <w:color w:val="000000"/>
          <w:szCs w:val="24"/>
        </w:rPr>
        <w:t xml:space="preserve"> oraz na klombie  w Parku Zdrojowym. Dokonano zakupu materiałów </w:t>
      </w:r>
      <w:r w:rsidR="00802262">
        <w:rPr>
          <w:color w:val="000000"/>
          <w:szCs w:val="24"/>
        </w:rPr>
        <w:br/>
      </w:r>
      <w:r w:rsidRPr="00197D2D">
        <w:rPr>
          <w:color w:val="000000"/>
          <w:szCs w:val="24"/>
        </w:rPr>
        <w:t xml:space="preserve">i elementów eksploatacyjnych takich jak: paliwo, oleje pilniki łańcuchy, żyłka, smar do posiadanych urządzeń mechanicznych. Zakupiono sprzęt wspinaczkowy dla </w:t>
      </w:r>
      <w:proofErr w:type="spellStart"/>
      <w:r w:rsidRPr="00197D2D">
        <w:rPr>
          <w:color w:val="000000"/>
          <w:szCs w:val="24"/>
        </w:rPr>
        <w:t>arborysty</w:t>
      </w:r>
      <w:proofErr w:type="spellEnd"/>
      <w:r w:rsidR="00197D2D" w:rsidRPr="00197D2D">
        <w:rPr>
          <w:color w:val="000000"/>
          <w:szCs w:val="24"/>
        </w:rPr>
        <w:t xml:space="preserve">, </w:t>
      </w:r>
      <w:r w:rsidRPr="00197D2D">
        <w:rPr>
          <w:color w:val="000000"/>
          <w:szCs w:val="24"/>
        </w:rPr>
        <w:t xml:space="preserve"> wykonującego prace pielęgnacyjne w koronach drzew oraz zakupiono </w:t>
      </w:r>
      <w:r w:rsidR="00197D2D" w:rsidRPr="00197D2D">
        <w:rPr>
          <w:color w:val="000000"/>
          <w:szCs w:val="24"/>
        </w:rPr>
        <w:t xml:space="preserve">inny,  drobny </w:t>
      </w:r>
      <w:r w:rsidRPr="00197D2D">
        <w:rPr>
          <w:color w:val="000000"/>
          <w:szCs w:val="24"/>
        </w:rPr>
        <w:t xml:space="preserve">sprzęt </w:t>
      </w:r>
      <w:r w:rsidR="00197D2D" w:rsidRPr="00197D2D">
        <w:rPr>
          <w:color w:val="000000"/>
          <w:szCs w:val="24"/>
        </w:rPr>
        <w:t xml:space="preserve">dla pracowników zieleni. </w:t>
      </w:r>
      <w:r w:rsidRPr="00197D2D">
        <w:rPr>
          <w:color w:val="000000"/>
          <w:szCs w:val="24"/>
        </w:rPr>
        <w:t xml:space="preserve"> Zakupiono i nasadzono 9 krzewów rododendronów </w:t>
      </w:r>
      <w:r w:rsidR="0042638F">
        <w:rPr>
          <w:color w:val="000000"/>
          <w:szCs w:val="24"/>
        </w:rPr>
        <w:br/>
      </w:r>
      <w:r w:rsidRPr="00197D2D">
        <w:rPr>
          <w:color w:val="000000"/>
          <w:szCs w:val="24"/>
        </w:rPr>
        <w:t xml:space="preserve">o wysokości około 1.3m  oraz 2 krzewy Azalii w alei rododendronów jako uzupełnienia istniejących luk. Nasadzono 2 krzewy rododendronów o wysokości ok. 1,3m przy muszli koncertowej. </w:t>
      </w:r>
    </w:p>
    <w:p w:rsidR="00197D2D" w:rsidRPr="00197D2D" w:rsidRDefault="00197D2D" w:rsidP="006E0A2A">
      <w:pPr>
        <w:pStyle w:val="Listapunktowana1"/>
        <w:jc w:val="both"/>
        <w:rPr>
          <w:color w:val="000000"/>
          <w:szCs w:val="24"/>
        </w:rPr>
      </w:pPr>
      <w:r w:rsidRPr="00197D2D">
        <w:rPr>
          <w:color w:val="000000"/>
          <w:szCs w:val="24"/>
        </w:rPr>
        <w:t>Ponadto z</w:t>
      </w:r>
      <w:r w:rsidR="006E0A2A" w:rsidRPr="00197D2D">
        <w:rPr>
          <w:color w:val="000000"/>
          <w:szCs w:val="24"/>
        </w:rPr>
        <w:t>lecono wykonanie nasadzenia kwiatów w gazonach oraz ich podlewania</w:t>
      </w:r>
      <w:r w:rsidRPr="00197D2D">
        <w:rPr>
          <w:color w:val="000000"/>
          <w:szCs w:val="24"/>
        </w:rPr>
        <w:t>, nawożenia i odchwaszczania,</w:t>
      </w:r>
      <w:r w:rsidR="006E0A2A" w:rsidRPr="00197D2D">
        <w:rPr>
          <w:color w:val="000000"/>
          <w:szCs w:val="24"/>
        </w:rPr>
        <w:t xml:space="preserve"> </w:t>
      </w:r>
      <w:r w:rsidRPr="00197D2D">
        <w:rPr>
          <w:color w:val="000000"/>
          <w:szCs w:val="24"/>
        </w:rPr>
        <w:t>z</w:t>
      </w:r>
      <w:r w:rsidR="006E0A2A" w:rsidRPr="00197D2D">
        <w:rPr>
          <w:color w:val="000000"/>
          <w:szCs w:val="24"/>
        </w:rPr>
        <w:t>lecono frezowanie 14 pniaków na ter</w:t>
      </w:r>
      <w:r w:rsidRPr="00197D2D">
        <w:rPr>
          <w:color w:val="000000"/>
          <w:szCs w:val="24"/>
        </w:rPr>
        <w:t>enie miasta:</w:t>
      </w:r>
    </w:p>
    <w:p w:rsidR="006E0A2A" w:rsidRDefault="006E0A2A" w:rsidP="00CE7C21">
      <w:pPr>
        <w:pStyle w:val="Listapunktowana1"/>
        <w:jc w:val="both"/>
      </w:pPr>
      <w:r w:rsidRPr="00197D2D">
        <w:rPr>
          <w:color w:val="000000"/>
          <w:szCs w:val="24"/>
        </w:rPr>
        <w:lastRenderedPageBreak/>
        <w:t xml:space="preserve">ul. Ratuszowa, ul. Okrężna, ul. Bukowa, pl. Wolności. Zlecono wykonanie przeglądu drzew </w:t>
      </w:r>
      <w:r w:rsidR="00197D2D" w:rsidRPr="00197D2D">
        <w:rPr>
          <w:color w:val="000000"/>
          <w:szCs w:val="24"/>
        </w:rPr>
        <w:t xml:space="preserve">oraz </w:t>
      </w:r>
      <w:r w:rsidRPr="00197D2D">
        <w:rPr>
          <w:color w:val="000000"/>
          <w:szCs w:val="24"/>
        </w:rPr>
        <w:t>wycinkę i przycinkę drzew na terenie miasta i Parku Leśnego Wzgórze Gedymina. Zlecano wykonanie usługi uprzątania drzew powalonych oraz  stwarzających zagrożenie na terenie w/w parku.</w:t>
      </w:r>
      <w:r w:rsidR="00197D2D" w:rsidRPr="00197D2D">
        <w:rPr>
          <w:color w:val="000000"/>
          <w:szCs w:val="24"/>
        </w:rPr>
        <w:t xml:space="preserve"> </w:t>
      </w:r>
      <w:r w:rsidR="00197D2D" w:rsidRPr="00395FFA">
        <w:t xml:space="preserve">Opłacano również wodę i energię elektryczną dla potrzeb fontann </w:t>
      </w:r>
      <w:r w:rsidR="0042638F">
        <w:br/>
      </w:r>
      <w:r w:rsidR="00197D2D" w:rsidRPr="00395FFA">
        <w:t xml:space="preserve">i deszczowni w parkach miejskich.  </w:t>
      </w:r>
    </w:p>
    <w:p w:rsidR="006E0A2A" w:rsidRDefault="006E0A2A" w:rsidP="00CE7C21">
      <w:pPr>
        <w:pStyle w:val="Listapunktowana1"/>
        <w:jc w:val="both"/>
      </w:pPr>
    </w:p>
    <w:p w:rsidR="006E0A2A" w:rsidRDefault="006E0A2A" w:rsidP="00CE7C21">
      <w:pPr>
        <w:pStyle w:val="Listapunktowana1"/>
        <w:jc w:val="both"/>
      </w:pPr>
    </w:p>
    <w:p w:rsidR="00546BD0" w:rsidRPr="00395FFA" w:rsidRDefault="00546BD0" w:rsidP="00197D2D">
      <w:pPr>
        <w:pStyle w:val="Listapunktowana1"/>
        <w:ind w:firstLine="210"/>
        <w:jc w:val="both"/>
      </w:pPr>
      <w:r>
        <w:t xml:space="preserve">W ramach tego działu zaplanowano wydatki na przeprowadzenie badań niezbędnych do ustalenia właściwości leczniczych klimatu dla potrzeb sporządzenia operatu uzdrowiskowego. </w:t>
      </w:r>
      <w:r w:rsidR="00197D2D">
        <w:t xml:space="preserve">Zadanie jest realizowane przez </w:t>
      </w:r>
      <w:r>
        <w:t xml:space="preserve">Instytut Geografii i Przestrzennego Zagospodarowania </w:t>
      </w:r>
      <w:r w:rsidR="0042638F">
        <w:br/>
      </w:r>
      <w:r>
        <w:t xml:space="preserve">im. S. Leszczyckiego PAN  - wydatek planowany jest w drugiej połowie roku. </w:t>
      </w:r>
    </w:p>
    <w:p w:rsidR="00197D2D" w:rsidRDefault="00197D2D" w:rsidP="00CE7C21">
      <w:pPr>
        <w:pStyle w:val="Tekstpodstawowyzwciciem"/>
        <w:jc w:val="both"/>
      </w:pPr>
    </w:p>
    <w:p w:rsidR="00197D2D" w:rsidRDefault="00197D2D" w:rsidP="00197D2D">
      <w:pPr>
        <w:pStyle w:val="Tekstpodstawowyzwciciem"/>
        <w:jc w:val="both"/>
        <w:rPr>
          <w:rFonts w:cs="Arial"/>
          <w:color w:val="000000"/>
          <w:spacing w:val="-6"/>
        </w:rPr>
      </w:pPr>
      <w:r>
        <w:rPr>
          <w:rFonts w:cs="Arial"/>
          <w:color w:val="000000"/>
        </w:rPr>
        <w:t xml:space="preserve">Na oświetlenie ulic i eksploatację urządzeń oświetlenia ulicznego wydano </w:t>
      </w:r>
      <w:r w:rsidR="00175A82">
        <w:rPr>
          <w:rFonts w:cs="Arial"/>
          <w:color w:val="000000"/>
        </w:rPr>
        <w:t>łącznie 27</w:t>
      </w:r>
      <w:r w:rsidR="00802262">
        <w:rPr>
          <w:rFonts w:cs="Arial"/>
          <w:color w:val="000000"/>
        </w:rPr>
        <w:t>6</w:t>
      </w:r>
      <w:r w:rsidR="00175A82">
        <w:rPr>
          <w:rFonts w:cs="Arial"/>
          <w:color w:val="000000"/>
        </w:rPr>
        <w:t>.</w:t>
      </w:r>
      <w:r w:rsidR="00802262">
        <w:rPr>
          <w:rFonts w:cs="Arial"/>
          <w:color w:val="000000"/>
        </w:rPr>
        <w:t>058,50</w:t>
      </w:r>
      <w:r w:rsidR="00175A82">
        <w:rPr>
          <w:rFonts w:cs="Arial"/>
          <w:color w:val="000000"/>
        </w:rPr>
        <w:t xml:space="preserve"> zł </w:t>
      </w:r>
      <w:r>
        <w:rPr>
          <w:rFonts w:cs="Arial"/>
          <w:color w:val="000000"/>
        </w:rPr>
        <w:t>tj. 4</w:t>
      </w:r>
      <w:r w:rsidR="00802262">
        <w:rPr>
          <w:rFonts w:cs="Arial"/>
          <w:color w:val="000000"/>
        </w:rPr>
        <w:t>3</w:t>
      </w:r>
      <w:r>
        <w:rPr>
          <w:rFonts w:cs="Arial"/>
          <w:color w:val="000000"/>
        </w:rPr>
        <w:t>,</w:t>
      </w:r>
      <w:r w:rsidR="00802262">
        <w:rPr>
          <w:rFonts w:cs="Arial"/>
          <w:color w:val="000000"/>
        </w:rPr>
        <w:t>75</w:t>
      </w:r>
      <w:r>
        <w:rPr>
          <w:rFonts w:cs="Arial"/>
          <w:color w:val="000000"/>
        </w:rPr>
        <w:t xml:space="preserve"> % .  </w:t>
      </w:r>
      <w:r>
        <w:rPr>
          <w:rFonts w:cs="Arial"/>
          <w:color w:val="000000"/>
          <w:spacing w:val="-6"/>
        </w:rPr>
        <w:t xml:space="preserve">Główne wydatki to kwota  135.752,20 zł  </w:t>
      </w:r>
      <w:r w:rsidRPr="00175A82">
        <w:rPr>
          <w:rFonts w:cs="Arial"/>
          <w:color w:val="000000"/>
          <w:spacing w:val="-6"/>
        </w:rPr>
        <w:t>na zakup energii elekt</w:t>
      </w:r>
      <w:r w:rsidR="00175A82">
        <w:rPr>
          <w:rFonts w:cs="Arial"/>
          <w:color w:val="000000"/>
          <w:spacing w:val="-6"/>
        </w:rPr>
        <w:t>rycznej na oświetlenie drogowe,</w:t>
      </w:r>
      <w:r w:rsidRPr="00175A82">
        <w:rPr>
          <w:rFonts w:cs="Arial"/>
          <w:color w:val="000000"/>
          <w:spacing w:val="-6"/>
        </w:rPr>
        <w:t xml:space="preserve"> monitoring </w:t>
      </w:r>
      <w:r w:rsidR="00175A82">
        <w:rPr>
          <w:rFonts w:cs="Arial"/>
          <w:color w:val="000000"/>
          <w:spacing w:val="-6"/>
        </w:rPr>
        <w:t xml:space="preserve">i </w:t>
      </w:r>
      <w:r w:rsidR="00175A82" w:rsidRPr="00175A82">
        <w:rPr>
          <w:rFonts w:cs="Arial"/>
          <w:color w:val="000000"/>
          <w:spacing w:val="-6"/>
        </w:rPr>
        <w:t xml:space="preserve">na </w:t>
      </w:r>
      <w:r w:rsidRPr="00175A82">
        <w:rPr>
          <w:rFonts w:cs="Arial"/>
          <w:color w:val="000000"/>
          <w:spacing w:val="-6"/>
        </w:rPr>
        <w:t>Dni Szczawna-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Zdroju oraz</w:t>
      </w:r>
      <w:r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kwota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Pr="00175A82">
        <w:rPr>
          <w:rFonts w:cs="Arial"/>
          <w:color w:val="000000"/>
          <w:spacing w:val="-6"/>
        </w:rPr>
        <w:t xml:space="preserve">  138.438,66 zł 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dotycząca</w:t>
      </w:r>
      <w:r>
        <w:rPr>
          <w:rFonts w:cs="Arial"/>
          <w:color w:val="000000"/>
          <w:spacing w:val="-6"/>
        </w:rPr>
        <w:t xml:space="preserve"> bieżącej eksploatacji oświetlenia drogowego i parkowego Tauron-Dystrybucja SA. </w:t>
      </w:r>
      <w:r w:rsidR="00175A82">
        <w:rPr>
          <w:rFonts w:cs="Arial"/>
          <w:color w:val="000000"/>
          <w:spacing w:val="-6"/>
        </w:rPr>
        <w:t xml:space="preserve">Poza tym wydatkowano </w:t>
      </w:r>
      <w:r>
        <w:rPr>
          <w:rFonts w:cs="Arial"/>
          <w:color w:val="000000"/>
          <w:spacing w:val="-6"/>
        </w:rPr>
        <w:t xml:space="preserve"> 1.</w:t>
      </w:r>
      <w:r w:rsidR="00175A82">
        <w:rPr>
          <w:rFonts w:cs="Arial"/>
          <w:color w:val="000000"/>
          <w:spacing w:val="-6"/>
        </w:rPr>
        <w:t>211</w:t>
      </w:r>
      <w:r>
        <w:rPr>
          <w:rFonts w:cs="Arial"/>
          <w:color w:val="000000"/>
          <w:spacing w:val="-6"/>
        </w:rPr>
        <w:t>,</w:t>
      </w:r>
      <w:r w:rsidR="00175A82">
        <w:rPr>
          <w:rFonts w:cs="Arial"/>
          <w:color w:val="000000"/>
          <w:spacing w:val="-6"/>
        </w:rPr>
        <w:t xml:space="preserve">64 </w:t>
      </w:r>
      <w:r>
        <w:rPr>
          <w:rFonts w:cs="Arial"/>
          <w:color w:val="000000"/>
          <w:spacing w:val="-6"/>
        </w:rPr>
        <w:t xml:space="preserve">zł </w:t>
      </w:r>
      <w:r w:rsidR="00175A82">
        <w:rPr>
          <w:rFonts w:cs="Arial"/>
          <w:color w:val="000000"/>
          <w:spacing w:val="-6"/>
        </w:rPr>
        <w:t xml:space="preserve"> na </w:t>
      </w:r>
      <w:r>
        <w:rPr>
          <w:rFonts w:cs="Arial"/>
          <w:color w:val="000000"/>
          <w:spacing w:val="-6"/>
        </w:rPr>
        <w:t>zakup niezbędnych materiałów na imprezy</w:t>
      </w:r>
      <w:r w:rsidR="00175A82">
        <w:rPr>
          <w:rFonts w:cs="Arial"/>
          <w:color w:val="000000"/>
          <w:spacing w:val="-6"/>
        </w:rPr>
        <w:t xml:space="preserve"> i </w:t>
      </w:r>
      <w:r>
        <w:rPr>
          <w:rFonts w:cs="Arial"/>
          <w:color w:val="000000"/>
          <w:spacing w:val="-6"/>
        </w:rPr>
        <w:t xml:space="preserve"> 656</w:t>
      </w:r>
      <w:r w:rsidR="00175A82">
        <w:rPr>
          <w:rFonts w:cs="Arial"/>
          <w:color w:val="000000"/>
          <w:spacing w:val="-6"/>
        </w:rPr>
        <w:t>,00</w:t>
      </w:r>
      <w:r>
        <w:rPr>
          <w:rFonts w:cs="Arial"/>
          <w:color w:val="000000"/>
          <w:spacing w:val="-6"/>
        </w:rPr>
        <w:t xml:space="preserve">  zł </w:t>
      </w:r>
      <w:r w:rsidR="00175A82">
        <w:rPr>
          <w:rFonts w:cs="Arial"/>
          <w:color w:val="000000"/>
          <w:spacing w:val="-6"/>
        </w:rPr>
        <w:t xml:space="preserve">na </w:t>
      </w:r>
      <w:r>
        <w:rPr>
          <w:rFonts w:cs="Arial"/>
          <w:color w:val="000000"/>
          <w:spacing w:val="-6"/>
        </w:rPr>
        <w:t xml:space="preserve"> drobne usługi naprawcze na Słonecznej Polanie i koszt odesłania testowanego sterownika. </w:t>
      </w:r>
    </w:p>
    <w:p w:rsidR="00197D2D" w:rsidRDefault="00197D2D" w:rsidP="00CE7C21">
      <w:pPr>
        <w:pStyle w:val="Tekstpodstawowyzwciciem"/>
        <w:jc w:val="both"/>
      </w:pPr>
    </w:p>
    <w:p w:rsidR="00A1560F" w:rsidRPr="00A1560F" w:rsidRDefault="00CE7C21" w:rsidP="00A1560F">
      <w:pPr>
        <w:pStyle w:val="Tekstpodstawowyzwciciem"/>
        <w:jc w:val="both"/>
      </w:pPr>
      <w:r w:rsidRPr="00B72AC7">
        <w:t xml:space="preserve">Wydatki pozostałej działalności w tym dziale  w kwocie </w:t>
      </w:r>
      <w:r w:rsidR="00B11B86" w:rsidRPr="00B72AC7">
        <w:t>2</w:t>
      </w:r>
      <w:r w:rsidR="00E07FCD">
        <w:t>62</w:t>
      </w:r>
      <w:r w:rsidRPr="00B72AC7">
        <w:t>.</w:t>
      </w:r>
      <w:r w:rsidR="00E07FCD">
        <w:t>803</w:t>
      </w:r>
      <w:r w:rsidRPr="00B72AC7">
        <w:t>,</w:t>
      </w:r>
      <w:r w:rsidR="00E07FCD">
        <w:t>24</w:t>
      </w:r>
      <w:r w:rsidRPr="00B72AC7">
        <w:t xml:space="preserve"> zł. obejmują koszty utrzymania </w:t>
      </w:r>
      <w:r w:rsidR="00B11B86" w:rsidRPr="00B72AC7">
        <w:t>6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 xml:space="preserve">dostawczego </w:t>
      </w:r>
      <w:r w:rsidRPr="00B72AC7">
        <w:br/>
        <w:t>i ubezpieczenia gminnych terenów komunalnych  od nieszczęśliwych wypadków i od  odpowiedzialności cywilnej oraz wydatków związanych z opieką nad zwierzętami bezdomnymi</w:t>
      </w:r>
      <w:r w:rsidR="008C0A59">
        <w:t xml:space="preserve"> i stanowią 55,36% planu. </w:t>
      </w:r>
      <w:r w:rsidR="00A1560F">
        <w:t>Z</w:t>
      </w:r>
      <w:r w:rsidR="00A1560F" w:rsidRPr="00A1560F">
        <w:t xml:space="preserve">godnie z podpisaną umową z Firmą Handlowo – Usługową „ OLECH” – Sławomir  Olech  z siedzibą w Świdnicy na usługę polegającą na zbieraniu z terenu miasta padłych zwierząt domowych, zwierząt </w:t>
      </w:r>
      <w:r w:rsidR="008C0A59">
        <w:t>dzikich i ptactwa do utylizacji</w:t>
      </w:r>
      <w:r w:rsidR="00A1560F" w:rsidRPr="00A1560F">
        <w:t>.</w:t>
      </w:r>
      <w:r w:rsidR="008C0A59">
        <w:t xml:space="preserve"> </w:t>
      </w:r>
      <w:r w:rsidR="00A1560F" w:rsidRPr="00A1560F">
        <w:t xml:space="preserve">Firma w ramach tej </w:t>
      </w:r>
      <w:r w:rsidR="00A1560F">
        <w:t xml:space="preserve">umowy zutylizowała 2 lisy, 2 sarny, 1 kozła,1 kaczkę. Ponadto </w:t>
      </w:r>
      <w:r w:rsidR="00A1560F" w:rsidRPr="00A1560F">
        <w:t> </w:t>
      </w:r>
      <w:r w:rsidR="00A1560F">
        <w:t>g</w:t>
      </w:r>
      <w:r w:rsidR="00A1560F" w:rsidRPr="00A1560F">
        <w:t>mina Szczawno –Zdrój  posiada</w:t>
      </w:r>
      <w:r w:rsidR="008C0A59">
        <w:t xml:space="preserve"> również</w:t>
      </w:r>
      <w:r w:rsidR="00A1560F" w:rsidRPr="00A1560F">
        <w:t>  umowę z Gminą Wałbrzych, w z</w:t>
      </w:r>
      <w:r w:rsidR="00A1560F">
        <w:t xml:space="preserve">akresie opieki nad bezdomnymi </w:t>
      </w:r>
      <w:r w:rsidR="00A1560F" w:rsidRPr="00A1560F">
        <w:t>zwierz</w:t>
      </w:r>
      <w:r w:rsidR="00A1560F">
        <w:t xml:space="preserve">ętami z terenu  Gminy Szczawno oraz </w:t>
      </w:r>
      <w:r w:rsidR="00A1560F" w:rsidRPr="00A1560F">
        <w:t>umowę z Przychodnią Weterynaryjną TRI – VET s.c. Grzeg</w:t>
      </w:r>
      <w:r w:rsidR="00A1560F">
        <w:t>orz Kraczek, Jakub Małecki</w:t>
      </w:r>
      <w:r w:rsidR="008C0A59">
        <w:t>,</w:t>
      </w:r>
      <w:r w:rsidR="00A1560F" w:rsidRPr="00A1560F">
        <w:t xml:space="preserve"> </w:t>
      </w:r>
      <w:r w:rsidR="008C0A59">
        <w:t>w</w:t>
      </w:r>
      <w:r w:rsidR="00A1560F" w:rsidRPr="00A1560F">
        <w:t xml:space="preserve"> ramach </w:t>
      </w:r>
      <w:r w:rsidR="008C0A59">
        <w:t>k</w:t>
      </w:r>
      <w:r w:rsidR="00A1560F" w:rsidRPr="00A1560F">
        <w:t>t</w:t>
      </w:r>
      <w:r w:rsidR="008C0A59">
        <w:t>ór</w:t>
      </w:r>
      <w:r w:rsidR="00A1560F" w:rsidRPr="00A1560F">
        <w:t>ej wykonano kastrację kota</w:t>
      </w:r>
      <w:r w:rsidR="008C0A59">
        <w:t>, eutanazję kota, utylizację   </w:t>
      </w:r>
      <w:r w:rsidR="00A1560F" w:rsidRPr="00A1560F">
        <w:t>zwłok</w:t>
      </w:r>
      <w:r w:rsidR="008C0A59">
        <w:t xml:space="preserve">, </w:t>
      </w:r>
      <w:r w:rsidR="00A1560F" w:rsidRPr="00A1560F">
        <w:t>sterylizację kotki, st</w:t>
      </w:r>
      <w:r w:rsidR="008C0A59">
        <w:t xml:space="preserve">erylizację suki, leczenie kota  a </w:t>
      </w:r>
      <w:r w:rsidR="00A1560F" w:rsidRPr="00A1560F">
        <w:t>w</w:t>
      </w:r>
      <w:r w:rsidR="008C0A59">
        <w:t xml:space="preserve">  maju zapewniono  </w:t>
      </w:r>
      <w:r w:rsidR="00A1560F" w:rsidRPr="00A1560F">
        <w:t>całodobową opiekę nad kotem.</w:t>
      </w:r>
      <w:r w:rsidR="008C0A59">
        <w:t xml:space="preserve"> W ramach „Programu opieki nad zwierzętami bezdomnymi oraz zapobiegania bezdomności zwierząt na terenie Gminy Szczawno- Zdrój na 2017 r.” gmina przekazała społecznym opiekunom karmę dla kotów wolnożyjących w ilości 38 paczek- 1,8 kg . </w:t>
      </w:r>
    </w:p>
    <w:p w:rsidR="00A1560F" w:rsidRPr="00A1560F" w:rsidRDefault="00A1560F" w:rsidP="00CE7C21">
      <w:pPr>
        <w:pStyle w:val="Tekstpodstawowyzwciciem"/>
        <w:jc w:val="both"/>
      </w:pPr>
    </w:p>
    <w:p w:rsidR="00CE7C21" w:rsidRPr="00F060CE" w:rsidRDefault="00CE7C21" w:rsidP="00802262">
      <w:pPr>
        <w:pStyle w:val="Tekstpodstawowyzwciciem"/>
        <w:jc w:val="both"/>
      </w:pPr>
      <w:r w:rsidRPr="00B72AC7">
        <w:t xml:space="preserve">W ramach działu zaplanowano również </w:t>
      </w:r>
      <w:r w:rsidRPr="008C0A59">
        <w:rPr>
          <w:b/>
          <w:u w:val="single"/>
        </w:rPr>
        <w:t>wydatki majątkowe</w:t>
      </w:r>
      <w:r w:rsidRPr="00B72AC7">
        <w:t xml:space="preserve"> na realizację zadań inwest</w:t>
      </w:r>
      <w:r w:rsidR="00802262">
        <w:t>ycyjnych i dotacji majątkowych:</w:t>
      </w:r>
    </w:p>
    <w:p w:rsidR="003B1F1F" w:rsidRPr="00F060CE" w:rsidRDefault="003B1F1F" w:rsidP="00CE7C21">
      <w:pPr>
        <w:jc w:val="both"/>
      </w:pPr>
      <w:r w:rsidRPr="0042638F">
        <w:rPr>
          <w:b/>
        </w:rPr>
        <w:t>1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Porządkowanie gospo</w:t>
      </w:r>
      <w:r w:rsidR="00716A67">
        <w:t>darki ściekowej – przyłącza” –</w:t>
      </w:r>
      <w:r>
        <w:t xml:space="preserve"> dotacja z gminy do wysokości 50% nakładów inwestycyjnych, nie więcej niż 1.000,00 zł. na inwestycje związane </w:t>
      </w:r>
      <w:r w:rsidR="0042638F">
        <w:br/>
      </w:r>
      <w:r>
        <w:t>z porządkowaniem gospodarki ściekowej. W</w:t>
      </w:r>
      <w:r w:rsidR="00F060CE">
        <w:t xml:space="preserve"> I półroczu nie poniesiono wydatku na to zadanie.</w:t>
      </w:r>
    </w:p>
    <w:p w:rsidR="003B1F1F" w:rsidRDefault="003B1F1F" w:rsidP="00CE7C21">
      <w:pPr>
        <w:jc w:val="both"/>
      </w:pPr>
      <w:r w:rsidRPr="0042638F">
        <w:rPr>
          <w:b/>
        </w:rPr>
        <w:t>2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Ścieżka przyrodniczo-ekologiczna w Parku Szwedzkim”</w:t>
      </w:r>
      <w:r w:rsidR="00802262">
        <w:t>.</w:t>
      </w:r>
      <w:r w:rsidR="00F060CE">
        <w:t xml:space="preserve"> </w:t>
      </w:r>
      <w:r>
        <w:t xml:space="preserve">Inwestycja obejmuje dostawę </w:t>
      </w:r>
      <w:r w:rsidR="0042638F">
        <w:br/>
      </w:r>
      <w:r>
        <w:t xml:space="preserve">i montaż elementów małej architektury składającej się z tablic informacyjnych, lunet, zmurszałego drzewa, cymbałów drewnianych, wiru wodnego, melodycznego kamienia, zdroju ulicznego, obrotowego kamienia, pryzmatu, siedzisk i ławek oraz wykonania </w:t>
      </w:r>
      <w:proofErr w:type="spellStart"/>
      <w:r>
        <w:t>nasadzeń</w:t>
      </w:r>
      <w:proofErr w:type="spellEnd"/>
      <w:r>
        <w:t xml:space="preserve"> roślin w ramach przystanku Stacja zmysłów- zapach, wzrok, dotyk  oraz łąki z gatunkami </w:t>
      </w:r>
      <w:r>
        <w:lastRenderedPageBreak/>
        <w:t xml:space="preserve">roślin miododajnych z ulami zabezpieczonymi przed zamieszkaniem pszczół. Gmina przeprowadziła dwa postępowania o udzielenie zamówienia publicznego. Z uwagi na fakt, że najniższa oferta była wyższa od kosztorysu inwestorskiego i założonej przez gminę </w:t>
      </w:r>
      <w:r w:rsidR="0042638F">
        <w:br/>
      </w:r>
      <w:r>
        <w:t xml:space="preserve">w budżecie </w:t>
      </w:r>
      <w:r w:rsidR="00F060CE">
        <w:t xml:space="preserve"> </w:t>
      </w:r>
      <w:r>
        <w:t xml:space="preserve">kwoty, zamówienia te zostały unieważnione. Zadanie jest współfinansowane przez </w:t>
      </w:r>
      <w:proofErr w:type="spellStart"/>
      <w:r>
        <w:t>WFOŚiGW</w:t>
      </w:r>
      <w:proofErr w:type="spellEnd"/>
      <w:r>
        <w:t xml:space="preserve"> we Wrocławiu w kwocie 199.840,00 zł.</w:t>
      </w:r>
    </w:p>
    <w:p w:rsidR="004A1EB1" w:rsidRDefault="004A1EB1" w:rsidP="0042638F">
      <w:pPr>
        <w:jc w:val="both"/>
      </w:pPr>
      <w:r w:rsidRPr="0042638F">
        <w:rPr>
          <w:b/>
        </w:rPr>
        <w:t>3</w:t>
      </w:r>
      <w:r w:rsidR="00F060CE" w:rsidRPr="0042638F">
        <w:rPr>
          <w:b/>
        </w:rPr>
        <w:t>.</w:t>
      </w:r>
      <w:r w:rsidR="00F060CE">
        <w:t xml:space="preserve"> „</w:t>
      </w:r>
      <w:r>
        <w:t xml:space="preserve">Rewitalizacja Teatru Letniego położonego w Parku Zdrojowym im. Henryka Wieniawskiego – dokumentacja” </w:t>
      </w:r>
      <w:r w:rsidR="00F060CE">
        <w:t xml:space="preserve"> - wydatek majątkowy w kwocie 3.</w:t>
      </w:r>
      <w:r>
        <w:t>075</w:t>
      </w:r>
      <w:r w:rsidR="00F060CE">
        <w:t xml:space="preserve">,00 zł. </w:t>
      </w:r>
      <w:r>
        <w:t xml:space="preserve">dla wykonawcy zlecenia  zarejestrowania dziennika budowy, celem zachowania ważności pozwolenia na budowę (termin obowiązywania upływał w maju br.) Rejestracji dokonała firma </w:t>
      </w:r>
      <w:proofErr w:type="spellStart"/>
      <w:r>
        <w:t>JW.Projekt</w:t>
      </w:r>
      <w:proofErr w:type="spellEnd"/>
      <w:r>
        <w:t>-</w:t>
      </w:r>
      <w:r w:rsidR="0065578F">
        <w:t xml:space="preserve"> </w:t>
      </w:r>
      <w:proofErr w:type="spellStart"/>
      <w:r>
        <w:t>Kontrol</w:t>
      </w:r>
      <w:proofErr w:type="spellEnd"/>
      <w:r>
        <w:t xml:space="preserve"> Jarosław </w:t>
      </w:r>
      <w:proofErr w:type="spellStart"/>
      <w:r>
        <w:t>Wawrzaszek</w:t>
      </w:r>
      <w:proofErr w:type="spellEnd"/>
      <w:r>
        <w:t>.</w:t>
      </w:r>
    </w:p>
    <w:p w:rsidR="004A1EB1" w:rsidRPr="001B5E0D" w:rsidRDefault="004A1EB1" w:rsidP="0042638F">
      <w:pPr>
        <w:jc w:val="both"/>
      </w:pPr>
      <w:r w:rsidRPr="001B5E0D">
        <w:rPr>
          <w:b/>
        </w:rPr>
        <w:t>4</w:t>
      </w:r>
      <w:r w:rsidR="00D262E3" w:rsidRPr="001B5E0D">
        <w:rPr>
          <w:b/>
        </w:rPr>
        <w:t>.</w:t>
      </w:r>
      <w:r w:rsidR="00D262E3" w:rsidRPr="001B5E0D">
        <w:t xml:space="preserve"> „</w:t>
      </w:r>
      <w:r w:rsidRPr="001B5E0D">
        <w:t xml:space="preserve">Zagospodarowanie parku leśnego – Wzgórze Gedymina i rewaloryzacja części terenu Parku Zdrojowego – dokumentacja”. 24 maja br. zawarto z firmą </w:t>
      </w:r>
      <w:proofErr w:type="spellStart"/>
      <w:r w:rsidRPr="001B5E0D">
        <w:t>GreenLanding</w:t>
      </w:r>
      <w:proofErr w:type="spellEnd"/>
      <w:r w:rsidRPr="001B5E0D">
        <w:t xml:space="preserve"> Andrzej </w:t>
      </w:r>
      <w:proofErr w:type="spellStart"/>
      <w:r w:rsidRPr="001B5E0D">
        <w:t>Rapacz</w:t>
      </w:r>
      <w:proofErr w:type="spellEnd"/>
      <w:r w:rsidRPr="001B5E0D">
        <w:t>,  umowę na opracowanie dokumentacji projektowej, w skład której wchodzi opracowanie koncepcji programowo-przestrzennej na obszarze około 70 ha Wzgórza Gedymina i części terenu Parku Zdrojowego obejmującej:</w:t>
      </w:r>
    </w:p>
    <w:p w:rsidR="004A1EB1" w:rsidRPr="001B5E0D" w:rsidRDefault="004A1EB1" w:rsidP="0042638F">
      <w:pPr>
        <w:jc w:val="both"/>
      </w:pPr>
      <w:r w:rsidRPr="001B5E0D">
        <w:t>1) gospodarkę drzewostanem,</w:t>
      </w:r>
    </w:p>
    <w:p w:rsidR="004A1EB1" w:rsidRPr="001B5E0D" w:rsidRDefault="004A1EB1" w:rsidP="0042638F">
      <w:pPr>
        <w:jc w:val="both"/>
      </w:pPr>
      <w:r w:rsidRPr="001B5E0D">
        <w:t>2) rewaloryzację szaty roślinnej,</w:t>
      </w:r>
    </w:p>
    <w:p w:rsidR="004A1EB1" w:rsidRPr="001B5E0D" w:rsidRDefault="004A1EB1" w:rsidP="0042638F">
      <w:pPr>
        <w:jc w:val="both"/>
      </w:pPr>
      <w:r w:rsidRPr="001B5E0D">
        <w:t>3) wytyczenie ścieżek rekreacyjnych, przyrodniczych itp.,</w:t>
      </w:r>
    </w:p>
    <w:p w:rsidR="004A1EB1" w:rsidRPr="001B5E0D" w:rsidRDefault="004A1EB1" w:rsidP="0042638F">
      <w:pPr>
        <w:jc w:val="both"/>
      </w:pPr>
      <w:r w:rsidRPr="001B5E0D">
        <w:t>4) zagospodarowanie akwenów wodnych (stawów),</w:t>
      </w:r>
    </w:p>
    <w:p w:rsidR="004A1EB1" w:rsidRPr="001B5E0D" w:rsidRDefault="004A1EB1" w:rsidP="0042638F">
      <w:pPr>
        <w:jc w:val="both"/>
      </w:pPr>
      <w:r w:rsidRPr="001B5E0D">
        <w:t xml:space="preserve">5) obiekty małej architektury, w tym urządzenia rekreacyjne, </w:t>
      </w:r>
    </w:p>
    <w:p w:rsidR="004A1EB1" w:rsidRPr="001B5E0D" w:rsidRDefault="001B5E0D" w:rsidP="0042638F">
      <w:pPr>
        <w:jc w:val="both"/>
      </w:pPr>
      <w:r w:rsidRPr="001B5E0D">
        <w:t>6)</w:t>
      </w:r>
      <w:r w:rsidR="004A1EB1" w:rsidRPr="001B5E0D">
        <w:t>zaprojektowanie nawierzchni alejek i oświetlenia parkowego oraz niezbędnej infrastruktury towarzyszącej.</w:t>
      </w:r>
    </w:p>
    <w:p w:rsidR="004A1EB1" w:rsidRPr="001B5E0D" w:rsidRDefault="004A1EB1" w:rsidP="0042638F">
      <w:pPr>
        <w:jc w:val="both"/>
      </w:pPr>
      <w:r w:rsidRPr="001B5E0D">
        <w:t>Termin opracowania dokumentacji wraz z wykonaniem mapy do celów projektowych, inwentaryzacją terenu i szaty roślinnej oraz sporządzeniem kalkulacji kosztów przedsięwzięcia  wynosi 6 m-</w:t>
      </w:r>
      <w:proofErr w:type="spellStart"/>
      <w:r w:rsidRPr="001B5E0D">
        <w:t>cy</w:t>
      </w:r>
      <w:proofErr w:type="spellEnd"/>
      <w:r w:rsidRPr="001B5E0D">
        <w:t xml:space="preserve"> od podpisania umowy. </w:t>
      </w:r>
    </w:p>
    <w:p w:rsidR="004A1EB1" w:rsidRPr="001B5E0D" w:rsidRDefault="004A1EB1" w:rsidP="0042638F">
      <w:pPr>
        <w:jc w:val="both"/>
      </w:pPr>
      <w:r w:rsidRPr="001B5E0D">
        <w:t>Szacunkowy koszt wynosi 50 tys. zł. Rozliczenie z projektantem nastąpi na podstawie faktycznej powierzchni objętej opracowaniem (700 zł brutto za 1 ha). Wydatek zostanie poniesiony w II półroczu.</w:t>
      </w:r>
    </w:p>
    <w:p w:rsidR="0065578F" w:rsidRPr="0065578F" w:rsidRDefault="004A1EB1" w:rsidP="0042638F">
      <w:pPr>
        <w:pStyle w:val="Tekstpodstawowy"/>
        <w:spacing w:after="60" w:line="240" w:lineRule="auto"/>
        <w:rPr>
          <w:szCs w:val="24"/>
        </w:rPr>
      </w:pPr>
      <w:r w:rsidRPr="001B5E0D">
        <w:rPr>
          <w:b/>
          <w:szCs w:val="24"/>
        </w:rPr>
        <w:t>5.</w:t>
      </w:r>
      <w:r w:rsidRPr="001B5E0D">
        <w:rPr>
          <w:szCs w:val="24"/>
        </w:rPr>
        <w:t xml:space="preserve"> „Po śladach historii lecznictwa</w:t>
      </w:r>
      <w:r w:rsidRPr="0065578F">
        <w:rPr>
          <w:szCs w:val="24"/>
        </w:rPr>
        <w:t xml:space="preserve"> uzdrowiskowego w </w:t>
      </w:r>
      <w:proofErr w:type="spellStart"/>
      <w:r w:rsidRPr="0065578F">
        <w:rPr>
          <w:szCs w:val="24"/>
        </w:rPr>
        <w:t>Ja</w:t>
      </w:r>
      <w:r w:rsidR="0065578F" w:rsidRPr="0065578F">
        <w:rPr>
          <w:szCs w:val="24"/>
        </w:rPr>
        <w:t>nskych</w:t>
      </w:r>
      <w:proofErr w:type="spellEnd"/>
      <w:r w:rsidR="0065578F" w:rsidRPr="0065578F">
        <w:rPr>
          <w:szCs w:val="24"/>
        </w:rPr>
        <w:t xml:space="preserve"> </w:t>
      </w:r>
      <w:proofErr w:type="spellStart"/>
      <w:r w:rsidR="0065578F" w:rsidRPr="0065578F">
        <w:rPr>
          <w:szCs w:val="24"/>
        </w:rPr>
        <w:t>Laznich</w:t>
      </w:r>
      <w:proofErr w:type="spellEnd"/>
      <w:r w:rsidR="0065578F" w:rsidRPr="0065578F">
        <w:rPr>
          <w:szCs w:val="24"/>
        </w:rPr>
        <w:t xml:space="preserve"> i Szczawno- Zdrój – dokumentacja”. 29 marca br. zawarto umowę z Panią Katarzyna </w:t>
      </w:r>
      <w:proofErr w:type="spellStart"/>
      <w:r w:rsidR="0065578F" w:rsidRPr="0065578F">
        <w:rPr>
          <w:szCs w:val="24"/>
        </w:rPr>
        <w:t>Sperą</w:t>
      </w:r>
      <w:proofErr w:type="spellEnd"/>
      <w:r w:rsidR="0065578F" w:rsidRPr="0065578F">
        <w:rPr>
          <w:szCs w:val="24"/>
        </w:rPr>
        <w:t xml:space="preserve"> - Pracownia Projektowa GREENGO na sporządzenie dokumentacji projektowej ścieżki dydaktycznej </w:t>
      </w:r>
      <w:r w:rsidR="0042638F">
        <w:rPr>
          <w:szCs w:val="24"/>
        </w:rPr>
        <w:br/>
      </w:r>
      <w:r w:rsidR="0065578F" w:rsidRPr="0065578F">
        <w:rPr>
          <w:szCs w:val="24"/>
        </w:rPr>
        <w:t>w Szczawnie-Zdroju.</w:t>
      </w:r>
      <w:r w:rsidR="0065578F">
        <w:rPr>
          <w:szCs w:val="24"/>
        </w:rPr>
        <w:t xml:space="preserve"> </w:t>
      </w:r>
      <w:r w:rsidR="0065578F" w:rsidRPr="0065578F">
        <w:rPr>
          <w:szCs w:val="24"/>
        </w:rPr>
        <w:t xml:space="preserve">Koszt 12 300,- zł, termin realizacji 3 miesiące od podpisania umowy.   </w:t>
      </w:r>
    </w:p>
    <w:p w:rsidR="0065578F" w:rsidRDefault="0065578F" w:rsidP="0065578F">
      <w:pPr>
        <w:pStyle w:val="Tekstpodstawowy"/>
        <w:spacing w:after="60" w:line="240" w:lineRule="auto"/>
        <w:rPr>
          <w:szCs w:val="24"/>
        </w:rPr>
      </w:pPr>
      <w:r w:rsidRPr="0065578F">
        <w:rPr>
          <w:szCs w:val="24"/>
        </w:rPr>
        <w:t xml:space="preserve">Gmina zawarła porozumienie o współpracy z Uzdrowiskiem </w:t>
      </w:r>
      <w:proofErr w:type="spellStart"/>
      <w:r w:rsidRPr="0065578F">
        <w:rPr>
          <w:szCs w:val="24"/>
        </w:rPr>
        <w:t>Janské</w:t>
      </w:r>
      <w:proofErr w:type="spellEnd"/>
      <w:r w:rsidRPr="0065578F">
        <w:rPr>
          <w:szCs w:val="24"/>
        </w:rPr>
        <w:t xml:space="preserve"> </w:t>
      </w:r>
      <w:proofErr w:type="spellStart"/>
      <w:r w:rsidRPr="0065578F">
        <w:rPr>
          <w:szCs w:val="24"/>
        </w:rPr>
        <w:t>Lázně</w:t>
      </w:r>
      <w:proofErr w:type="spellEnd"/>
      <w:r w:rsidRPr="0065578F">
        <w:rPr>
          <w:szCs w:val="24"/>
        </w:rPr>
        <w:t xml:space="preserve"> i złożono </w:t>
      </w:r>
      <w:r w:rsidR="0042638F">
        <w:rPr>
          <w:szCs w:val="24"/>
        </w:rPr>
        <w:br/>
      </w:r>
      <w:r w:rsidRPr="0065578F">
        <w:rPr>
          <w:szCs w:val="24"/>
        </w:rPr>
        <w:t xml:space="preserve">w terminie do 31 marca br. wspólny wniosek o dofinansowanie projektu pn. „Po śladach historii lecznictwa uzdrowiskowego w </w:t>
      </w:r>
      <w:proofErr w:type="spellStart"/>
      <w:r w:rsidRPr="0065578F">
        <w:rPr>
          <w:szCs w:val="24"/>
        </w:rPr>
        <w:t>Janských</w:t>
      </w:r>
      <w:proofErr w:type="spellEnd"/>
      <w:r w:rsidRPr="0065578F">
        <w:rPr>
          <w:szCs w:val="24"/>
        </w:rPr>
        <w:t xml:space="preserve"> </w:t>
      </w:r>
      <w:proofErr w:type="spellStart"/>
      <w:r w:rsidRPr="0065578F">
        <w:rPr>
          <w:szCs w:val="24"/>
        </w:rPr>
        <w:t>Lázních</w:t>
      </w:r>
      <w:proofErr w:type="spellEnd"/>
      <w:r w:rsidRPr="0065578F">
        <w:rPr>
          <w:szCs w:val="24"/>
        </w:rPr>
        <w:t xml:space="preserve"> i Szczawno-Zdrój”. Wnioskowane dofinansowanie dla każdego z partnerów to 30 000 EUR. Szacunkowy wkład własny Gminy to około 10 000 EUR. W ramach realizacji projektu po stronie polskiej planuje się utworzenie ścieżki hist</w:t>
      </w:r>
      <w:r>
        <w:rPr>
          <w:szCs w:val="24"/>
        </w:rPr>
        <w:t xml:space="preserve">orycznej </w:t>
      </w:r>
      <w:r w:rsidRPr="0065578F">
        <w:rPr>
          <w:szCs w:val="24"/>
        </w:rPr>
        <w:t xml:space="preserve"> o charakterze edukacyjnym, dotycz</w:t>
      </w:r>
      <w:r>
        <w:rPr>
          <w:szCs w:val="24"/>
        </w:rPr>
        <w:t xml:space="preserve">ącej lecznictwa </w:t>
      </w:r>
      <w:r w:rsidRPr="0065578F">
        <w:rPr>
          <w:szCs w:val="24"/>
        </w:rPr>
        <w:t xml:space="preserve">uzdrowiskowego. </w:t>
      </w:r>
      <w:r>
        <w:rPr>
          <w:szCs w:val="24"/>
        </w:rPr>
        <w:t>Aktualnie t</w:t>
      </w:r>
      <w:r w:rsidRPr="0065578F">
        <w:rPr>
          <w:szCs w:val="24"/>
        </w:rPr>
        <w:t>rwa weryfikacja złożonych wniosków.</w:t>
      </w:r>
      <w:r>
        <w:rPr>
          <w:szCs w:val="24"/>
        </w:rPr>
        <w:t xml:space="preserve"> W I półroczu nie poniesiono wydatku na to zadanie.</w:t>
      </w:r>
    </w:p>
    <w:p w:rsidR="0065578F" w:rsidRDefault="0065578F" w:rsidP="0065578F">
      <w:pPr>
        <w:jc w:val="both"/>
      </w:pPr>
      <w:r w:rsidRPr="0042638F">
        <w:rPr>
          <w:b/>
        </w:rPr>
        <w:t>6.</w:t>
      </w:r>
      <w:r w:rsidRPr="00F060CE">
        <w:t xml:space="preserve"> „Modernizacja źródła ciepła na terenie Gminy Szczawno-Zdrój w ramach programu Kawka”. </w:t>
      </w:r>
      <w:r>
        <w:t xml:space="preserve">W ramach realizacji zadania wypłacane są dotacje z budżetu na finansowanie kosztów realizacji inwestycji. Realizacja zadania trwa od czerwca 2015 r. Do końca 2016 r. wykonano 122 modernizacje indywidualnych systemów grzewczych. W trakcie tych prac zlikwidowanych zostało 107 źródeł ( kotły, piece kaflowe) wysokoemisyjnych, opalanych paliwem stałym. Zamontowano 15 instalacji solarnych do ciepłej wody użytkowej. </w:t>
      </w:r>
      <w:r w:rsidR="001B5E0D">
        <w:br/>
      </w:r>
      <w:r>
        <w:t xml:space="preserve">W czerwcu 2017 r. NFOŚiGW wyraził zgodę na przesunięcie zakończenia programu do listopada 2017 r. </w:t>
      </w:r>
      <w:r w:rsidR="00904B9D">
        <w:t xml:space="preserve">Aktualnie trwa nabór i weryfikacja chętnych do udziału w programie. </w:t>
      </w:r>
    </w:p>
    <w:p w:rsidR="00904B9D" w:rsidRDefault="0065578F" w:rsidP="0065578F">
      <w:pPr>
        <w:jc w:val="both"/>
      </w:pPr>
      <w:r>
        <w:t>W I półroczu wydatkowano na ten cel kwotę 2</w:t>
      </w:r>
      <w:r w:rsidR="00904B9D">
        <w:t>82</w:t>
      </w:r>
      <w:r>
        <w:t>.</w:t>
      </w:r>
      <w:r w:rsidR="00904B9D">
        <w:t>117</w:t>
      </w:r>
      <w:r>
        <w:t>,</w:t>
      </w:r>
      <w:r w:rsidR="00904B9D">
        <w:t>63 zł. tj. 2</w:t>
      </w:r>
      <w:r>
        <w:t>3,6</w:t>
      </w:r>
      <w:r w:rsidR="00904B9D">
        <w:t>7</w:t>
      </w:r>
      <w:r>
        <w:t xml:space="preserve">% planu. </w:t>
      </w:r>
    </w:p>
    <w:p w:rsidR="0065578F" w:rsidRDefault="0065578F" w:rsidP="0065578F">
      <w:pPr>
        <w:jc w:val="both"/>
      </w:pPr>
      <w:r w:rsidRPr="0042638F">
        <w:rPr>
          <w:b/>
        </w:rPr>
        <w:lastRenderedPageBreak/>
        <w:t>7.</w:t>
      </w:r>
      <w:r>
        <w:t xml:space="preserve"> „Zmiana sposobu ogrzewania” – zadanie dotyczy dotacji  udzielonej z budżetu gminy </w:t>
      </w:r>
      <w:r>
        <w:br/>
        <w:t>w kwocie nie wyższej niż 2.000,00 zł. na inwestycje związane ze zmianą sposobu ogrzewania – w I półroczu nie wydatkowano środków na to zadanie.</w:t>
      </w:r>
    </w:p>
    <w:p w:rsidR="0065578F" w:rsidRPr="00CA78AE" w:rsidRDefault="0065578F" w:rsidP="0065578F">
      <w:pPr>
        <w:pStyle w:val="Tekstpodstawowy"/>
        <w:spacing w:after="60" w:line="240" w:lineRule="auto"/>
        <w:rPr>
          <w:szCs w:val="24"/>
        </w:rPr>
      </w:pPr>
      <w:r w:rsidRPr="0042638F">
        <w:rPr>
          <w:b/>
          <w:szCs w:val="24"/>
        </w:rPr>
        <w:t>8.</w:t>
      </w:r>
      <w:r w:rsidRPr="00CA78AE">
        <w:rPr>
          <w:szCs w:val="24"/>
        </w:rPr>
        <w:t xml:space="preserve"> „Budowa sieci elektrycznej oświetlenia na czę</w:t>
      </w:r>
      <w:r w:rsidR="00910BDC" w:rsidRPr="00CA78AE">
        <w:rPr>
          <w:szCs w:val="24"/>
        </w:rPr>
        <w:t>ści ul. Ułanów Nadwiś</w:t>
      </w:r>
      <w:r w:rsidRPr="00CA78AE">
        <w:rPr>
          <w:szCs w:val="24"/>
        </w:rPr>
        <w:t>lańskich – dokumentacja” –</w:t>
      </w:r>
      <w:r w:rsidR="00CA78AE">
        <w:rPr>
          <w:szCs w:val="24"/>
        </w:rPr>
        <w:t xml:space="preserve">  planowana realizacja zadania odbędzie się w II półroczu 2017 r.</w:t>
      </w:r>
    </w:p>
    <w:p w:rsidR="00CA78AE" w:rsidRPr="00CA78AE" w:rsidRDefault="0065578F" w:rsidP="00CA78AE">
      <w:pPr>
        <w:pStyle w:val="Tekstpodstawowy"/>
        <w:spacing w:after="60" w:line="240" w:lineRule="auto"/>
        <w:rPr>
          <w:szCs w:val="24"/>
        </w:rPr>
      </w:pPr>
      <w:r w:rsidRPr="0042638F">
        <w:rPr>
          <w:b/>
          <w:szCs w:val="24"/>
        </w:rPr>
        <w:t>9.</w:t>
      </w:r>
      <w:r w:rsidRPr="00CA78AE">
        <w:rPr>
          <w:szCs w:val="24"/>
        </w:rPr>
        <w:t xml:space="preserve"> „Budowa sieci elektrycznej oświetlenia skwer przy ul. Kościuszki 20 oraz podświetlenie pomnika Wieniawskiego- dokumentacja” – </w:t>
      </w:r>
      <w:r w:rsidR="00CA78AE">
        <w:rPr>
          <w:szCs w:val="24"/>
        </w:rPr>
        <w:t>planowana realizacja zadania odbędzie się w II półroczu 2017 r.</w:t>
      </w:r>
    </w:p>
    <w:p w:rsidR="00CD598F" w:rsidRDefault="0065578F" w:rsidP="00802262">
      <w:pPr>
        <w:pStyle w:val="Tekstpodstawowy"/>
        <w:autoSpaceDN w:val="0"/>
        <w:spacing w:line="276" w:lineRule="auto"/>
        <w:rPr>
          <w:rFonts w:cs="Arial"/>
          <w:bCs/>
          <w:color w:val="000000"/>
          <w:sz w:val="22"/>
          <w:szCs w:val="22"/>
        </w:rPr>
      </w:pPr>
      <w:r w:rsidRPr="0042638F">
        <w:rPr>
          <w:b/>
          <w:szCs w:val="24"/>
        </w:rPr>
        <w:t>10.</w:t>
      </w:r>
      <w:r>
        <w:rPr>
          <w:szCs w:val="24"/>
        </w:rPr>
        <w:t xml:space="preserve"> </w:t>
      </w:r>
      <w:r>
        <w:rPr>
          <w:rFonts w:cs="Arial"/>
          <w:color w:val="000000"/>
          <w:sz w:val="22"/>
          <w:szCs w:val="22"/>
        </w:rPr>
        <w:t>„Budowa sieci elektrycznej oświetlenia na części ul. Nizinnej i Park Szwedzki – dokumentacja”  - planowany koszt 10.000</w:t>
      </w:r>
      <w:r w:rsidR="00910BDC">
        <w:rPr>
          <w:rFonts w:cs="Arial"/>
          <w:color w:val="000000"/>
          <w:sz w:val="22"/>
          <w:szCs w:val="22"/>
        </w:rPr>
        <w:t>,00</w:t>
      </w:r>
      <w:r w:rsidR="00802262">
        <w:rPr>
          <w:rFonts w:cs="Arial"/>
          <w:color w:val="000000"/>
          <w:sz w:val="22"/>
          <w:szCs w:val="22"/>
        </w:rPr>
        <w:t xml:space="preserve"> zł Wydatkowano 0 zł.</w:t>
      </w:r>
      <w:r>
        <w:rPr>
          <w:rFonts w:cs="Arial"/>
          <w:color w:val="000000"/>
          <w:sz w:val="22"/>
          <w:szCs w:val="22"/>
        </w:rPr>
        <w:t xml:space="preserve">  Podpisano umowę na realizację dokumentacji na kwotę 5.904 zł z </w:t>
      </w:r>
      <w:r>
        <w:rPr>
          <w:rFonts w:cs="Arial"/>
          <w:bCs/>
          <w:color w:val="000000"/>
          <w:sz w:val="22"/>
          <w:szCs w:val="22"/>
        </w:rPr>
        <w:t xml:space="preserve">Przedsiębiorstwem Usługowym „AMTEL”  Pana Andrzeja </w:t>
      </w:r>
      <w:proofErr w:type="spellStart"/>
      <w:r>
        <w:rPr>
          <w:rFonts w:cs="Arial"/>
          <w:bCs/>
          <w:color w:val="000000"/>
          <w:sz w:val="22"/>
          <w:szCs w:val="22"/>
        </w:rPr>
        <w:t>Melińskiego</w:t>
      </w:r>
      <w:proofErr w:type="spellEnd"/>
      <w:r>
        <w:rPr>
          <w:rFonts w:cs="Arial"/>
          <w:bCs/>
          <w:color w:val="000000"/>
          <w:sz w:val="22"/>
          <w:szCs w:val="22"/>
        </w:rPr>
        <w:t xml:space="preserve"> z siedzibą przy ul. Słonecznej 17 w Szczawnie-Zdroju.</w:t>
      </w:r>
    </w:p>
    <w:p w:rsidR="00802262" w:rsidRPr="00802262" w:rsidRDefault="00802262" w:rsidP="00802262">
      <w:pPr>
        <w:pStyle w:val="Tekstpodstawowy"/>
        <w:autoSpaceDN w:val="0"/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1668AE" w:rsidRPr="00D52ED7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52ED7">
        <w:rPr>
          <w:b/>
          <w:color w:val="auto"/>
        </w:rPr>
        <w:t>DZIAŁ 921–  KULTURA i OCHRONA DZIEDZICTWA NARODOWEGO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 1.572</w:t>
      </w:r>
      <w:r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278</w:t>
      </w:r>
      <w:r w:rsidRPr="00D52ED7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12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D52ED7">
        <w:rPr>
          <w:b/>
          <w:i/>
          <w:color w:val="auto"/>
        </w:rPr>
        <w:t>4</w:t>
      </w:r>
      <w:r w:rsidR="005D6F5C">
        <w:rPr>
          <w:b/>
          <w:i/>
          <w:color w:val="auto"/>
        </w:rPr>
        <w:t>40</w:t>
      </w:r>
      <w:r w:rsidRPr="00D52ED7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432,13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  </w:t>
      </w:r>
      <w:r w:rsidR="005D6F5C">
        <w:rPr>
          <w:b/>
          <w:i/>
          <w:color w:val="auto"/>
        </w:rPr>
        <w:t>28</w:t>
      </w:r>
      <w:r w:rsidRPr="00D52ED7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01</w:t>
      </w:r>
    </w:p>
    <w:p w:rsidR="00F23177" w:rsidRPr="00F8750C" w:rsidRDefault="001B3FD3" w:rsidP="009F67AE">
      <w:pPr>
        <w:jc w:val="both"/>
      </w:pPr>
      <w:r w:rsidRPr="00F8750C">
        <w:t>Wydatki tego działu obejmują dotacje</w:t>
      </w:r>
      <w:r w:rsidR="00F23177" w:rsidRPr="00F8750C">
        <w:t xml:space="preserve"> podmiotowe </w:t>
      </w:r>
      <w:r w:rsidRPr="00F8750C">
        <w:t xml:space="preserve"> dla instytucji kultury, którymi w gminie Szczawno-Zdrój są : Teatr Zdrojowy  im. H. Wieniawskiego w Szczawnie-Zdroju  i Miejska Biblioteka Publiczna im. </w:t>
      </w:r>
      <w:proofErr w:type="spellStart"/>
      <w:r w:rsidRPr="00F8750C">
        <w:t>T.Boya</w:t>
      </w:r>
      <w:proofErr w:type="spellEnd"/>
      <w:r w:rsidRPr="00F8750C">
        <w:t xml:space="preserve">-Żeleńskiego oraz </w:t>
      </w:r>
      <w:r w:rsidR="00F23177" w:rsidRPr="00F8750C">
        <w:t>dotację celową na sfinansowanie zadań zleconych do realizacji „Organiz</w:t>
      </w:r>
      <w:r w:rsidR="0047076D" w:rsidRPr="00F8750C">
        <w:t>acji uroczystości rocznicowych</w:t>
      </w:r>
      <w:r w:rsidR="00F8750C">
        <w:t xml:space="preserve"> i okolicznościowych</w:t>
      </w:r>
      <w:r w:rsidR="0047076D" w:rsidRPr="00F8750C">
        <w:t xml:space="preserve">” </w:t>
      </w:r>
      <w:r w:rsidR="00F23177" w:rsidRPr="00F8750C">
        <w:t>przez Towarzy</w:t>
      </w:r>
      <w:r w:rsidR="00B55CE6" w:rsidRPr="00F8750C">
        <w:t xml:space="preserve">stwo Miłośników </w:t>
      </w:r>
      <w:proofErr w:type="spellStart"/>
      <w:r w:rsidR="00B55CE6" w:rsidRPr="00F8750C">
        <w:t>Szczawna-Zdroju</w:t>
      </w:r>
      <w:proofErr w:type="spellEnd"/>
      <w:r w:rsidR="00B55CE6" w:rsidRPr="00F8750C">
        <w:t xml:space="preserve"> . Ich realizację przedstawia </w:t>
      </w:r>
      <w:r w:rsidR="00B55CE6" w:rsidRPr="00F8750C">
        <w:rPr>
          <w:b/>
        </w:rPr>
        <w:t>tabela nr 8</w:t>
      </w:r>
      <w:r w:rsidR="00B55CE6" w:rsidRPr="00F8750C">
        <w:t>.</w:t>
      </w:r>
    </w:p>
    <w:p w:rsidR="00E70D28" w:rsidRDefault="00F23177" w:rsidP="00E70D28">
      <w:pPr>
        <w:pStyle w:val="Akapitzlist"/>
        <w:overflowPunct w:val="0"/>
        <w:autoSpaceDE w:val="0"/>
        <w:autoSpaceDN w:val="0"/>
        <w:adjustRightInd w:val="0"/>
        <w:ind w:left="0"/>
        <w:jc w:val="both"/>
        <w:textAlignment w:val="baseline"/>
      </w:pPr>
      <w:r w:rsidRPr="00F8750C">
        <w:t xml:space="preserve">Sprawozdania szczegółowe instytucji kultury stanowią </w:t>
      </w:r>
      <w:r w:rsidR="0047076D" w:rsidRPr="00F8750C">
        <w:t xml:space="preserve">załącznik nr 3 i 4 do Zarządzenia Burmistrza </w:t>
      </w:r>
      <w:r w:rsidR="00502793" w:rsidRPr="00F8750C">
        <w:t xml:space="preserve">z dnia </w:t>
      </w:r>
      <w:r w:rsidR="00F8750C">
        <w:t>1</w:t>
      </w:r>
      <w:r w:rsidR="00BB5703">
        <w:t>4</w:t>
      </w:r>
      <w:r w:rsidR="00502793" w:rsidRPr="00F8750C">
        <w:t xml:space="preserve"> sierpnia </w:t>
      </w:r>
      <w:r w:rsidR="00F8750C">
        <w:t>201</w:t>
      </w:r>
      <w:r w:rsidR="00BB5703">
        <w:t>7</w:t>
      </w:r>
      <w:r w:rsidR="00F8750C">
        <w:t xml:space="preserve"> r. </w:t>
      </w:r>
      <w:r w:rsidR="00502793" w:rsidRPr="00F8750C">
        <w:t xml:space="preserve">w sprawie </w:t>
      </w:r>
      <w:r w:rsidR="0047076D" w:rsidRPr="00F8750C">
        <w:t xml:space="preserve"> </w:t>
      </w:r>
      <w:r w:rsidR="002B18DA" w:rsidRPr="00F8750C">
        <w:t xml:space="preserve">informacji o przebiegu wykonania  budżetu </w:t>
      </w:r>
      <w:r w:rsidR="00716A67">
        <w:br/>
      </w:r>
      <w:r w:rsidR="002B18DA" w:rsidRPr="00F8750C">
        <w:t xml:space="preserve">i kształtowaniu się wieloletniej prognozy finansowej gminy Szczawno-Zdrój </w:t>
      </w:r>
      <w:r w:rsidR="00325147" w:rsidRPr="00F8750C">
        <w:t>za I półrocze</w:t>
      </w:r>
      <w:r w:rsidR="00F8750C">
        <w:t xml:space="preserve"> 201</w:t>
      </w:r>
      <w:r w:rsidR="00BB5703">
        <w:t>7</w:t>
      </w:r>
      <w:r w:rsidR="002B18DA" w:rsidRPr="00F8750C">
        <w:t xml:space="preserve"> r. </w:t>
      </w:r>
      <w:r w:rsidR="00E70D28">
        <w:t xml:space="preserve"> </w:t>
      </w:r>
    </w:p>
    <w:p w:rsidR="00E70D28" w:rsidRDefault="006E1CC6" w:rsidP="00E70D28">
      <w:pPr>
        <w:pStyle w:val="Akapitzlist"/>
        <w:overflowPunct w:val="0"/>
        <w:autoSpaceDE w:val="0"/>
        <w:autoSpaceDN w:val="0"/>
        <w:adjustRightInd w:val="0"/>
        <w:ind w:left="0"/>
        <w:jc w:val="both"/>
        <w:textAlignment w:val="baseline"/>
      </w:pPr>
      <w:r>
        <w:t xml:space="preserve">Ponadto w omawianym dziale zaplanowany jest wydatek na opracowanie gminnej ewidencji zabytków – kwota 5.400,00 zł. </w:t>
      </w:r>
      <w:r w:rsidR="00E70D28">
        <w:t xml:space="preserve">Na podstawie ustaleń umowy wykonany zostanie dokument pn. „Program Opieki nad Zabytkami Uzdrowiskowej Gminy Miejskiej Szczawno-Zdrój” na okres bieżących czterech lat. </w:t>
      </w:r>
    </w:p>
    <w:p w:rsidR="00E70D28" w:rsidRDefault="006E1CC6" w:rsidP="00E70D28">
      <w:pPr>
        <w:spacing w:line="276" w:lineRule="auto"/>
        <w:jc w:val="both"/>
      </w:pPr>
      <w:r>
        <w:t xml:space="preserve">  </w:t>
      </w:r>
      <w:r w:rsidR="00E70D28">
        <w:t>Harmonogram realizacji</w:t>
      </w:r>
      <w:r>
        <w:t xml:space="preserve"> w/w zadania </w:t>
      </w:r>
      <w:r w:rsidR="00E70D28">
        <w:t xml:space="preserve"> obejmuje:</w:t>
      </w:r>
    </w:p>
    <w:p w:rsidR="00E70D28" w:rsidRDefault="00E70D28" w:rsidP="00E70D28">
      <w:pPr>
        <w:spacing w:line="276" w:lineRule="auto"/>
        <w:jc w:val="both"/>
      </w:pPr>
      <w:r>
        <w:rPr>
          <w:bCs/>
        </w:rPr>
        <w:t>-</w:t>
      </w:r>
      <w:r>
        <w:t xml:space="preserve"> I etap – Program </w:t>
      </w:r>
      <w:r>
        <w:rPr>
          <w:bCs/>
        </w:rPr>
        <w:t xml:space="preserve">wstępnie pozytywnie zaopiniowany </w:t>
      </w:r>
      <w:r>
        <w:t>przez Urząd Ochrony Zabytków,</w:t>
      </w:r>
    </w:p>
    <w:p w:rsidR="00E70D28" w:rsidRDefault="00E70D28" w:rsidP="00E70D28">
      <w:pPr>
        <w:spacing w:line="276" w:lineRule="auto"/>
        <w:jc w:val="both"/>
      </w:pPr>
      <w:r>
        <w:t>- II etap – Gminna Ewidencja Zabytków (GEZ),</w:t>
      </w:r>
    </w:p>
    <w:p w:rsidR="00E70D28" w:rsidRDefault="00E70D28" w:rsidP="00E70D28">
      <w:pPr>
        <w:spacing w:line="276" w:lineRule="auto"/>
        <w:jc w:val="both"/>
      </w:pPr>
      <w:r>
        <w:t xml:space="preserve">- III etap – Program i GEZ </w:t>
      </w:r>
      <w:r>
        <w:rPr>
          <w:bCs/>
        </w:rPr>
        <w:t xml:space="preserve">pozytywnie zaopiniowany </w:t>
      </w:r>
      <w:r>
        <w:t>przez Urząd Ochrony Zabytków.</w:t>
      </w:r>
    </w:p>
    <w:p w:rsidR="00E70D28" w:rsidRDefault="006E1CC6" w:rsidP="006E1CC6">
      <w:pPr>
        <w:pStyle w:val="NormalnyWeb"/>
        <w:spacing w:before="0" w:beforeAutospacing="0" w:after="0" w:afterAutospacing="0" w:line="276" w:lineRule="auto"/>
      </w:pPr>
      <w:r>
        <w:t xml:space="preserve">Etap I zrealizowano w 2016 r., a w  2017 r. realizowany jest </w:t>
      </w:r>
      <w:r w:rsidR="00E70D28">
        <w:t xml:space="preserve"> II i III etap (łącznie) – </w:t>
      </w:r>
      <w:r>
        <w:t xml:space="preserve">za kwotę </w:t>
      </w:r>
      <w:r w:rsidR="00E70D28">
        <w:t xml:space="preserve"> 5 400,00 zł.</w:t>
      </w:r>
      <w:r>
        <w:t xml:space="preserve"> Wydatek na to zadanie zostanie poniesiony w II połowie br.</w:t>
      </w:r>
    </w:p>
    <w:p w:rsidR="002B18DA" w:rsidRPr="00F8750C" w:rsidRDefault="002B18DA" w:rsidP="009F67AE">
      <w:pPr>
        <w:jc w:val="both"/>
      </w:pPr>
    </w:p>
    <w:p w:rsidR="001668AE" w:rsidRPr="00716A67" w:rsidRDefault="002B18DA" w:rsidP="009F67AE">
      <w:pPr>
        <w:jc w:val="both"/>
      </w:pPr>
      <w:r w:rsidRPr="00F8750C">
        <w:t xml:space="preserve">W tym dziale zaplanowano również </w:t>
      </w:r>
      <w:r w:rsidRPr="00BB5703">
        <w:rPr>
          <w:b/>
          <w:u w:val="single"/>
        </w:rPr>
        <w:t>wydatki majątkowe</w:t>
      </w:r>
      <w:r w:rsidRPr="00F8750C">
        <w:t xml:space="preserve"> na realizacje zada</w:t>
      </w:r>
      <w:r w:rsidR="00F8750C">
        <w:t>ń</w:t>
      </w:r>
      <w:r w:rsidRPr="00F8750C">
        <w:t xml:space="preserve"> inwestycyjn</w:t>
      </w:r>
      <w:r w:rsidR="00F8750C">
        <w:t>ych</w:t>
      </w:r>
      <w:r w:rsidRPr="00F8750C">
        <w:t xml:space="preserve"> </w:t>
      </w:r>
      <w:r w:rsidR="005041DB" w:rsidRPr="00EF0C73">
        <w:rPr>
          <w:b/>
        </w:rPr>
        <w:t>1</w:t>
      </w:r>
      <w:r w:rsidR="005041DB">
        <w:t>.</w:t>
      </w:r>
      <w:r w:rsidR="00F8750C">
        <w:t>„Przebudowa budynku Miejskiej Biblioteki Publicznej w Szczawnie-Zdroju - dokumentacja</w:t>
      </w:r>
      <w:r w:rsidRPr="00F8750C">
        <w:t xml:space="preserve">” </w:t>
      </w:r>
      <w:r w:rsidRPr="00716A67">
        <w:t xml:space="preserve">– kwota </w:t>
      </w:r>
      <w:r w:rsidR="00C82CF5">
        <w:t>5</w:t>
      </w:r>
      <w:r w:rsidRPr="00716A67">
        <w:t>.</w:t>
      </w:r>
      <w:r w:rsidR="00F8750C" w:rsidRPr="00716A67">
        <w:t>00</w:t>
      </w:r>
      <w:r w:rsidRPr="00716A67">
        <w:t xml:space="preserve">0,00 zł.  </w:t>
      </w:r>
      <w:r w:rsidR="00C82CF5">
        <w:t>Gmina zleciła firmie „Pracownia Projektowa „Konstruktor” mgr inż. Piotr Rajca” wykonanie koncepcji przebudowy budynku biblioteki wraz z uzyskaniem uzgodnienia Konserwatora Zabytków. Koncepcja została wykonana. Wydatek dotyczył będzie II półrocza br.</w:t>
      </w:r>
    </w:p>
    <w:p w:rsidR="00DF580F" w:rsidRPr="00DF580F" w:rsidRDefault="00F8750C" w:rsidP="00DF580F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EF0C73">
        <w:rPr>
          <w:b/>
        </w:rPr>
        <w:lastRenderedPageBreak/>
        <w:t>2</w:t>
      </w:r>
      <w:r w:rsidRPr="00DF580F">
        <w:t xml:space="preserve">.„Rewitalizacja </w:t>
      </w:r>
      <w:r w:rsidR="00DF580F" w:rsidRPr="00DF580F">
        <w:t>kaplicy na cmentarzu komunalnym w Szczawnie- Zdroju” -</w:t>
      </w:r>
      <w:r w:rsidR="00DF580F" w:rsidRPr="00DF580F">
        <w:rPr>
          <w:color w:val="000000"/>
          <w:spacing w:val="5"/>
        </w:rPr>
        <w:t xml:space="preserve"> Gmina na podstawie postępowania o udzielenie zamówienia publicznego wyłoniła wykonawcę ww. zadania. Wykonawcą prac jest firma Jarosław Wojciechowski JW INVESTMENT</w:t>
      </w:r>
      <w:r w:rsidR="00DF580F">
        <w:rPr>
          <w:color w:val="000000"/>
          <w:spacing w:val="5"/>
        </w:rPr>
        <w:t>,</w:t>
      </w:r>
      <w:r w:rsidR="00DF580F" w:rsidRPr="00DF580F">
        <w:rPr>
          <w:color w:val="000000"/>
          <w:spacing w:val="5"/>
        </w:rPr>
        <w:t xml:space="preserve"> </w:t>
      </w:r>
      <w:r w:rsidR="0042638F">
        <w:rPr>
          <w:color w:val="000000"/>
          <w:spacing w:val="5"/>
        </w:rPr>
        <w:t>- k</w:t>
      </w:r>
      <w:r w:rsidR="00DF580F">
        <w:rPr>
          <w:color w:val="000000"/>
          <w:spacing w:val="5"/>
        </w:rPr>
        <w:t>oszt prac to kwota 199.954,</w:t>
      </w:r>
      <w:r w:rsidR="00DF580F" w:rsidRPr="00DF580F">
        <w:rPr>
          <w:color w:val="000000"/>
          <w:spacing w:val="5"/>
        </w:rPr>
        <w:t>25 zł.</w:t>
      </w:r>
      <w:r w:rsidR="00DF580F">
        <w:rPr>
          <w:color w:val="000000"/>
          <w:spacing w:val="5"/>
        </w:rPr>
        <w:t>, natomiast</w:t>
      </w:r>
      <w:r w:rsidR="00DF580F" w:rsidRPr="00DF580F">
        <w:rPr>
          <w:color w:val="000000"/>
          <w:spacing w:val="5"/>
        </w:rPr>
        <w:t xml:space="preserve"> </w:t>
      </w:r>
      <w:r w:rsidR="00DF580F">
        <w:rPr>
          <w:color w:val="000000"/>
          <w:spacing w:val="5"/>
        </w:rPr>
        <w:t>t</w:t>
      </w:r>
      <w:r w:rsidR="00DF580F" w:rsidRPr="00DF580F">
        <w:rPr>
          <w:color w:val="000000"/>
          <w:spacing w:val="5"/>
        </w:rPr>
        <w:t>ermin zakończenia robót 10.10.2017 r.</w:t>
      </w:r>
    </w:p>
    <w:p w:rsidR="00DF580F" w:rsidRDefault="00DF580F" w:rsidP="00DF580F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>
        <w:rPr>
          <w:color w:val="000000"/>
          <w:spacing w:val="5"/>
        </w:rPr>
        <w:t>Nadzór inwestorski nad robotami</w:t>
      </w:r>
      <w:r w:rsidRPr="00DF580F">
        <w:rPr>
          <w:color w:val="000000"/>
          <w:spacing w:val="5"/>
        </w:rPr>
        <w:t xml:space="preserve"> budowlan</w:t>
      </w:r>
      <w:r>
        <w:rPr>
          <w:color w:val="000000"/>
          <w:spacing w:val="5"/>
        </w:rPr>
        <w:t xml:space="preserve">ymi pełnić będzie </w:t>
      </w:r>
      <w:r w:rsidRPr="00DF580F">
        <w:rPr>
          <w:color w:val="000000"/>
          <w:spacing w:val="5"/>
        </w:rPr>
        <w:t xml:space="preserve"> „JW. Projekt-</w:t>
      </w:r>
      <w:proofErr w:type="spellStart"/>
      <w:r w:rsidRPr="00DF580F">
        <w:rPr>
          <w:color w:val="000000"/>
          <w:spacing w:val="5"/>
        </w:rPr>
        <w:t>Kontrol</w:t>
      </w:r>
      <w:proofErr w:type="spellEnd"/>
      <w:r w:rsidRPr="00DF580F">
        <w:rPr>
          <w:color w:val="000000"/>
          <w:spacing w:val="5"/>
        </w:rPr>
        <w:t xml:space="preserve">” Jarosław </w:t>
      </w:r>
      <w:proofErr w:type="spellStart"/>
      <w:r w:rsidRPr="00DF580F">
        <w:rPr>
          <w:color w:val="000000"/>
          <w:spacing w:val="5"/>
        </w:rPr>
        <w:t>Wawrzaszek</w:t>
      </w:r>
      <w:proofErr w:type="spellEnd"/>
      <w:r w:rsidRPr="00DF580F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>-</w:t>
      </w:r>
      <w:r w:rsidRPr="00DF580F">
        <w:rPr>
          <w:color w:val="000000"/>
          <w:spacing w:val="5"/>
        </w:rPr>
        <w:t xml:space="preserve"> kwota 11.070</w:t>
      </w:r>
      <w:r>
        <w:rPr>
          <w:color w:val="000000"/>
          <w:spacing w:val="5"/>
        </w:rPr>
        <w:t xml:space="preserve">,00 zł., nad robotami elektrycznymi firma </w:t>
      </w:r>
      <w:r w:rsidRPr="00DF580F">
        <w:rPr>
          <w:color w:val="000000"/>
          <w:spacing w:val="5"/>
        </w:rPr>
        <w:t xml:space="preserve">„ELPRO” Marek Rudziński </w:t>
      </w:r>
      <w:r>
        <w:rPr>
          <w:color w:val="000000"/>
          <w:spacing w:val="5"/>
        </w:rPr>
        <w:t xml:space="preserve">- </w:t>
      </w:r>
      <w:r w:rsidRPr="00DF580F">
        <w:rPr>
          <w:color w:val="000000"/>
          <w:spacing w:val="5"/>
        </w:rPr>
        <w:t xml:space="preserve"> kwota 2.460,00 zł</w:t>
      </w:r>
      <w:r>
        <w:rPr>
          <w:color w:val="000000"/>
          <w:spacing w:val="5"/>
        </w:rPr>
        <w:t xml:space="preserve">. W I półroczu 2017 r. poniesiono wydatek </w:t>
      </w:r>
      <w:r w:rsidR="0042638F">
        <w:rPr>
          <w:color w:val="000000"/>
          <w:spacing w:val="5"/>
        </w:rPr>
        <w:br/>
      </w:r>
      <w:r>
        <w:rPr>
          <w:color w:val="000000"/>
          <w:spacing w:val="5"/>
        </w:rPr>
        <w:t>w wysokości 22,79 zł. na zakup dziennika budowy.</w:t>
      </w:r>
    </w:p>
    <w:p w:rsidR="00EF0C73" w:rsidRPr="00EF0C73" w:rsidRDefault="00DF580F" w:rsidP="00EF0C73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EF0C73">
        <w:rPr>
          <w:b/>
          <w:color w:val="000000"/>
          <w:spacing w:val="5"/>
        </w:rPr>
        <w:t>3</w:t>
      </w:r>
      <w:r>
        <w:rPr>
          <w:color w:val="000000"/>
          <w:spacing w:val="5"/>
        </w:rPr>
        <w:t xml:space="preserve">. </w:t>
      </w:r>
      <w:r w:rsidRPr="00EF0C73">
        <w:rPr>
          <w:color w:val="000000"/>
          <w:spacing w:val="5"/>
        </w:rPr>
        <w:t>„Rewitalizacja wieży  na terenie kompleksu sportowego</w:t>
      </w:r>
      <w:r w:rsidR="00EF0C73" w:rsidRPr="00EF0C73">
        <w:rPr>
          <w:color w:val="000000"/>
          <w:spacing w:val="5"/>
        </w:rPr>
        <w:t xml:space="preserve"> przy ul. Topolowej 5 – dokumentacja”. Gmina zleciła firmie „Projektowo-Usługow</w:t>
      </w:r>
      <w:r w:rsidR="0042638F">
        <w:rPr>
          <w:color w:val="000000"/>
          <w:spacing w:val="5"/>
        </w:rPr>
        <w:t xml:space="preserve">ej „BUD-JAR” wykonanie projektu. </w:t>
      </w:r>
      <w:r w:rsidR="00EF0C73" w:rsidRPr="00EF0C73">
        <w:rPr>
          <w:color w:val="000000"/>
          <w:spacing w:val="5"/>
        </w:rPr>
        <w:t>W chwili obecnej opracowywany jest projekt  dla ww. zadania koszt opracowania dokumentacji to 9.840,00 zł brutto.</w:t>
      </w:r>
      <w:r w:rsidR="00EF0C73" w:rsidRPr="00EF0C73">
        <w:rPr>
          <w:b/>
          <w:color w:val="000000"/>
          <w:spacing w:val="5"/>
        </w:rPr>
        <w:t xml:space="preserve"> </w:t>
      </w:r>
      <w:r w:rsidR="00EF0C73" w:rsidRPr="00EF0C73">
        <w:rPr>
          <w:color w:val="000000"/>
          <w:spacing w:val="5"/>
        </w:rPr>
        <w:t>Wydatek zostanie poniesiony w II półroczu br.</w:t>
      </w:r>
    </w:p>
    <w:p w:rsidR="00EF0C73" w:rsidRPr="001B5E0D" w:rsidRDefault="00EF0C73" w:rsidP="00EF0C73">
      <w:pPr>
        <w:jc w:val="both"/>
        <w:rPr>
          <w:color w:val="000000"/>
          <w:spacing w:val="5"/>
        </w:rPr>
      </w:pPr>
      <w:r w:rsidRPr="001B5E0D">
        <w:rPr>
          <w:b/>
          <w:color w:val="000000"/>
          <w:spacing w:val="5"/>
        </w:rPr>
        <w:t>4</w:t>
      </w:r>
      <w:r w:rsidRPr="001B5E0D">
        <w:rPr>
          <w:color w:val="000000"/>
          <w:spacing w:val="5"/>
        </w:rPr>
        <w:t xml:space="preserve">. „Rewitalizacja wieży widokowej Anna w Parku Zdrojowym” </w:t>
      </w:r>
      <w:r w:rsidRPr="001B5E0D">
        <w:t xml:space="preserve">W ramach rewitalizacji wieży widokowej planuje się wykonanie kompleksowych prac budowlanych obiektu, jak również tarasu przy obiekcie i prowadzącej do wieży kamiennej ścieżki. </w:t>
      </w:r>
      <w:r w:rsidRPr="001B5E0D">
        <w:rPr>
          <w:color w:val="000000"/>
          <w:spacing w:val="5"/>
        </w:rPr>
        <w:t>Gmina na podstawie postępowania o udzielenie zamówienia publicznego wyłoniła wykonawcę ww. zadania</w:t>
      </w:r>
      <w:r w:rsidR="0042638F" w:rsidRPr="001B5E0D">
        <w:rPr>
          <w:color w:val="000000"/>
          <w:spacing w:val="5"/>
        </w:rPr>
        <w:t xml:space="preserve">- </w:t>
      </w:r>
      <w:r w:rsidRPr="001B5E0D">
        <w:rPr>
          <w:color w:val="000000"/>
          <w:spacing w:val="5"/>
        </w:rPr>
        <w:t xml:space="preserve"> firm</w:t>
      </w:r>
      <w:r w:rsidR="0042638F" w:rsidRPr="001B5E0D">
        <w:rPr>
          <w:color w:val="000000"/>
          <w:spacing w:val="5"/>
        </w:rPr>
        <w:t>ę</w:t>
      </w:r>
      <w:r w:rsidRPr="001B5E0D">
        <w:rPr>
          <w:color w:val="000000"/>
          <w:spacing w:val="5"/>
        </w:rPr>
        <w:t xml:space="preserve"> „STARCORP” Spółka Akc</w:t>
      </w:r>
      <w:r w:rsidR="0042638F" w:rsidRPr="001B5E0D">
        <w:rPr>
          <w:color w:val="000000"/>
          <w:spacing w:val="5"/>
        </w:rPr>
        <w:t xml:space="preserve">yjna </w:t>
      </w:r>
      <w:r w:rsidRPr="001B5E0D">
        <w:rPr>
          <w:color w:val="000000"/>
          <w:spacing w:val="5"/>
        </w:rPr>
        <w:t xml:space="preserve"> z  Wrocławia –</w:t>
      </w:r>
      <w:r w:rsidR="0042638F" w:rsidRPr="001B5E0D">
        <w:rPr>
          <w:color w:val="000000"/>
          <w:spacing w:val="5"/>
        </w:rPr>
        <w:t xml:space="preserve"> k</w:t>
      </w:r>
      <w:r w:rsidRPr="001B5E0D">
        <w:rPr>
          <w:color w:val="000000"/>
          <w:spacing w:val="5"/>
        </w:rPr>
        <w:t>oszt prac to 420.527,81 zł. Termin zakończenia robót 16.10.2017 r.</w:t>
      </w:r>
    </w:p>
    <w:p w:rsidR="00EF0C73" w:rsidRPr="001B5E0D" w:rsidRDefault="00EF0C73" w:rsidP="00EF0C73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1B5E0D">
        <w:rPr>
          <w:color w:val="000000"/>
          <w:spacing w:val="5"/>
        </w:rPr>
        <w:t>Nadzór inwestorski dot. prac budowlanych prowadzić będzie „JW. Projekt-</w:t>
      </w:r>
      <w:proofErr w:type="spellStart"/>
      <w:r w:rsidRPr="001B5E0D">
        <w:rPr>
          <w:color w:val="000000"/>
          <w:spacing w:val="5"/>
        </w:rPr>
        <w:t>Kontrol</w:t>
      </w:r>
      <w:proofErr w:type="spellEnd"/>
      <w:r w:rsidRPr="001B5E0D">
        <w:rPr>
          <w:color w:val="000000"/>
          <w:spacing w:val="5"/>
        </w:rPr>
        <w:t xml:space="preserve">” Jarosław </w:t>
      </w:r>
      <w:proofErr w:type="spellStart"/>
      <w:r w:rsidRPr="001B5E0D">
        <w:rPr>
          <w:color w:val="000000"/>
          <w:spacing w:val="5"/>
        </w:rPr>
        <w:t>Wawrzaszek</w:t>
      </w:r>
      <w:proofErr w:type="spellEnd"/>
      <w:r w:rsidRPr="001B5E0D">
        <w:rPr>
          <w:color w:val="000000"/>
          <w:spacing w:val="5"/>
        </w:rPr>
        <w:t xml:space="preserve"> </w:t>
      </w:r>
      <w:r w:rsidR="0042638F" w:rsidRPr="001B5E0D">
        <w:rPr>
          <w:color w:val="000000"/>
          <w:spacing w:val="5"/>
        </w:rPr>
        <w:t>-</w:t>
      </w:r>
      <w:r w:rsidRPr="001B5E0D">
        <w:rPr>
          <w:color w:val="000000"/>
          <w:spacing w:val="5"/>
        </w:rPr>
        <w:t xml:space="preserve"> kwota 13.530,00 zł- , a dot. </w:t>
      </w:r>
      <w:r w:rsidR="00E9010E" w:rsidRPr="001B5E0D">
        <w:rPr>
          <w:color w:val="000000"/>
          <w:spacing w:val="5"/>
        </w:rPr>
        <w:t xml:space="preserve">robót elektrycznych firma „ELPRO” Marek Rudziński </w:t>
      </w:r>
      <w:r w:rsidR="0042638F" w:rsidRPr="001B5E0D">
        <w:rPr>
          <w:color w:val="000000"/>
          <w:spacing w:val="5"/>
        </w:rPr>
        <w:t>– kwota 2.460,00 zł.</w:t>
      </w:r>
    </w:p>
    <w:p w:rsidR="00E9010E" w:rsidRPr="001B5E0D" w:rsidRDefault="00EF0C73" w:rsidP="00E9010E">
      <w:pPr>
        <w:shd w:val="clear" w:color="auto" w:fill="FFFFFF"/>
        <w:tabs>
          <w:tab w:val="left" w:pos="1776"/>
        </w:tabs>
        <w:spacing w:before="5"/>
        <w:jc w:val="both"/>
      </w:pPr>
      <w:r w:rsidRPr="001B5E0D">
        <w:t>Gmina złożyła wniosek o przyznanie pomocy w ramach poddziałania 19.2 „Wsparcie na wdrażanie operacji w ramach strategii rozwoju lokalnego kierowanego przez społeczność” objętego PROW na lata 2014-2020. W wyniku konkursu otrzymała środki w wysokości 190 167,00 zł. Umowa o przyznaniu pomocy została podpisana 20 kwietnia</w:t>
      </w:r>
      <w:r w:rsidR="00E9010E" w:rsidRPr="001B5E0D">
        <w:t xml:space="preserve"> br. </w:t>
      </w:r>
    </w:p>
    <w:p w:rsidR="00E9010E" w:rsidRPr="001B5E0D" w:rsidRDefault="00E9010E" w:rsidP="00E9010E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1B5E0D">
        <w:rPr>
          <w:color w:val="000000"/>
          <w:spacing w:val="5"/>
        </w:rPr>
        <w:t>W I półroczu 2017 r. poniesiono wydatek w wysokości 22,79 zł. na zakup dziennika budowy.</w:t>
      </w:r>
    </w:p>
    <w:p w:rsidR="00E9010E" w:rsidRPr="001B5E0D" w:rsidRDefault="00802262" w:rsidP="00E9010E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1B5E0D">
        <w:rPr>
          <w:b/>
        </w:rPr>
        <w:t>5.</w:t>
      </w:r>
      <w:r w:rsidR="00E9010E" w:rsidRPr="001B5E0D">
        <w:t>„Renowacja Muszli Koncertowej w Szczawnie- Zdroju- dokumentacja”</w:t>
      </w:r>
      <w:r w:rsidR="00E9010E" w:rsidRPr="001B5E0D">
        <w:rPr>
          <w:b/>
        </w:rPr>
        <w:t xml:space="preserve">. </w:t>
      </w:r>
      <w:r w:rsidRPr="001B5E0D">
        <w:rPr>
          <w:b/>
        </w:rPr>
        <w:br/>
      </w:r>
      <w:r w:rsidR="00E9010E" w:rsidRPr="001B5E0D">
        <w:rPr>
          <w:color w:val="000000"/>
          <w:spacing w:val="5"/>
        </w:rPr>
        <w:t xml:space="preserve">Gmina zleciła firmie </w:t>
      </w:r>
      <w:r w:rsidR="00E9010E" w:rsidRPr="001B5E0D">
        <w:rPr>
          <w:bCs/>
          <w:kern w:val="28"/>
        </w:rPr>
        <w:t xml:space="preserve">ARTIS  KONSERWACJA  ZABYTKÓW Dorota </w:t>
      </w:r>
      <w:proofErr w:type="spellStart"/>
      <w:r w:rsidR="00E9010E" w:rsidRPr="001B5E0D">
        <w:rPr>
          <w:bCs/>
          <w:kern w:val="28"/>
        </w:rPr>
        <w:t>Wandrychowska</w:t>
      </w:r>
      <w:proofErr w:type="spellEnd"/>
      <w:r w:rsidR="00E9010E" w:rsidRPr="001B5E0D">
        <w:rPr>
          <w:bCs/>
          <w:kern w:val="28"/>
        </w:rPr>
        <w:t xml:space="preserve"> </w:t>
      </w:r>
      <w:r w:rsidRPr="001B5E0D">
        <w:rPr>
          <w:bCs/>
          <w:kern w:val="28"/>
        </w:rPr>
        <w:t xml:space="preserve">                             </w:t>
      </w:r>
      <w:r w:rsidR="00E9010E" w:rsidRPr="001B5E0D">
        <w:rPr>
          <w:bCs/>
          <w:kern w:val="28"/>
        </w:rPr>
        <w:t xml:space="preserve">z Wrocławia, opracowanie badań stratygraficznych i ramowego programu prac konserwatorskich dla w/w zadania. Koszt prac to 4.797,00 zł brutto. </w:t>
      </w:r>
      <w:r w:rsidR="00E9010E" w:rsidRPr="001B5E0D">
        <w:rPr>
          <w:color w:val="000000"/>
          <w:spacing w:val="5"/>
        </w:rPr>
        <w:t>Wydatek zostanie poniesiony w II półroczu br.</w:t>
      </w:r>
    </w:p>
    <w:p w:rsidR="00E9010E" w:rsidRPr="001B5E0D" w:rsidRDefault="00E9010E" w:rsidP="00E9010E">
      <w:pPr>
        <w:jc w:val="both"/>
        <w:rPr>
          <w:kern w:val="0"/>
        </w:rPr>
      </w:pPr>
      <w:r w:rsidRPr="001B5E0D">
        <w:t xml:space="preserve">Gmina złożyła wniosek o dofinansowanie w ramach Programu Ministerstwa Kultury </w:t>
      </w:r>
      <w:r w:rsidR="0042638F" w:rsidRPr="001B5E0D">
        <w:br/>
      </w:r>
      <w:r w:rsidRPr="001B5E0D">
        <w:t xml:space="preserve">i Dziedzictwa Narodowego „Ochrona zabytków” w konkursie trwającym do 31 marca br. Szacowana wartość zadania wynosi 392 000,00 zł, a wnioskowane dofinansowanie 196 000,00 zł. W ramach zadania zaplanowano przeprowadzenie kompleksowych prac konserwatorskich przy zabytku, remont pokrycia dachowego, renowację schodów, wykonanie instalacji odgromowej, modernizację instalacji elektrycznej i wykonanie oświetlenia sceny. Wniosek zostały oceniony pozytywnie, jednak nie otrzymał dofinansowania z uwagi na niewielką kwotę środków dostępnych w ramach konkursu. </w:t>
      </w:r>
    </w:p>
    <w:p w:rsidR="00E9010E" w:rsidRPr="001B5E0D" w:rsidRDefault="00E9010E" w:rsidP="00E9010E">
      <w:pPr>
        <w:shd w:val="clear" w:color="auto" w:fill="FFFFFF"/>
        <w:tabs>
          <w:tab w:val="left" w:pos="1776"/>
        </w:tabs>
        <w:spacing w:before="5" w:line="360" w:lineRule="auto"/>
        <w:jc w:val="both"/>
        <w:rPr>
          <w:color w:val="FF0000"/>
          <w:spacing w:val="5"/>
        </w:rPr>
      </w:pPr>
    </w:p>
    <w:p w:rsidR="000659C5" w:rsidRDefault="000659C5" w:rsidP="00DF580F">
      <w:pPr>
        <w:jc w:val="both"/>
        <w:rPr>
          <w:b/>
        </w:rPr>
      </w:pPr>
    </w:p>
    <w:p w:rsidR="00802262" w:rsidRDefault="00802262" w:rsidP="00DF580F">
      <w:pPr>
        <w:jc w:val="both"/>
        <w:rPr>
          <w:b/>
        </w:rPr>
      </w:pPr>
    </w:p>
    <w:p w:rsidR="00802262" w:rsidRDefault="00802262" w:rsidP="00DF580F">
      <w:pPr>
        <w:jc w:val="both"/>
        <w:rPr>
          <w:b/>
        </w:rPr>
      </w:pPr>
    </w:p>
    <w:p w:rsidR="00802262" w:rsidRDefault="00802262" w:rsidP="00DF580F">
      <w:pPr>
        <w:jc w:val="both"/>
        <w:rPr>
          <w:b/>
        </w:rPr>
      </w:pPr>
    </w:p>
    <w:p w:rsidR="001B5E0D" w:rsidRPr="00E9010E" w:rsidRDefault="001B5E0D" w:rsidP="00DF580F">
      <w:pPr>
        <w:jc w:val="both"/>
        <w:rPr>
          <w:b/>
        </w:rPr>
      </w:pPr>
    </w:p>
    <w:p w:rsidR="005D6F5C" w:rsidRPr="00FB0E39" w:rsidRDefault="005D6F5C" w:rsidP="005D6F5C">
      <w:pPr>
        <w:pStyle w:val="NormalnyWeb"/>
        <w:spacing w:before="480" w:beforeAutospacing="0" w:line="240" w:lineRule="auto"/>
        <w:rPr>
          <w:b/>
          <w:color w:val="auto"/>
        </w:rPr>
      </w:pPr>
      <w:r w:rsidRPr="00FB0E39">
        <w:rPr>
          <w:b/>
          <w:color w:val="auto"/>
        </w:rPr>
        <w:lastRenderedPageBreak/>
        <w:t>DZIAŁ 9</w:t>
      </w:r>
      <w:r>
        <w:rPr>
          <w:b/>
          <w:color w:val="auto"/>
        </w:rPr>
        <w:t>25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OGRODY BOTANICZNE I ZOOLOGICZNE ORAZ NATURALNE OBSZARY I OBIEKTY CHRONIONEJ PRZYRODY</w:t>
      </w:r>
    </w:p>
    <w:p w:rsidR="005D6F5C" w:rsidRPr="008F1B1E" w:rsidRDefault="005D6F5C" w:rsidP="005D6F5C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>
        <w:rPr>
          <w:b/>
          <w:i/>
          <w:color w:val="auto"/>
        </w:rPr>
        <w:t>6</w:t>
      </w:r>
      <w:r w:rsidRPr="008F1B1E">
        <w:rPr>
          <w:b/>
          <w:i/>
          <w:color w:val="auto"/>
        </w:rPr>
        <w:t>.</w:t>
      </w:r>
      <w:r>
        <w:rPr>
          <w:b/>
          <w:i/>
          <w:color w:val="auto"/>
        </w:rPr>
        <w:t>000</w:t>
      </w:r>
      <w:r w:rsidRPr="008F1B1E">
        <w:rPr>
          <w:b/>
          <w:i/>
          <w:color w:val="auto"/>
        </w:rPr>
        <w:t>,</w:t>
      </w:r>
      <w:r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 zł</w:t>
      </w:r>
    </w:p>
    <w:p w:rsidR="005D6F5C" w:rsidRPr="008F1B1E" w:rsidRDefault="005D6F5C" w:rsidP="005D6F5C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9010E">
        <w:rPr>
          <w:b/>
          <w:i/>
          <w:color w:val="auto"/>
        </w:rPr>
        <w:t xml:space="preserve">     </w:t>
      </w:r>
      <w:r>
        <w:rPr>
          <w:b/>
          <w:i/>
          <w:color w:val="auto"/>
        </w:rPr>
        <w:t>0</w:t>
      </w:r>
      <w:r w:rsidRPr="008F1B1E">
        <w:rPr>
          <w:b/>
          <w:i/>
          <w:color w:val="auto"/>
        </w:rPr>
        <w:t>,</w:t>
      </w:r>
      <w:r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 zł</w:t>
      </w:r>
    </w:p>
    <w:p w:rsidR="005D6F5C" w:rsidRPr="008F1B1E" w:rsidRDefault="005D6F5C" w:rsidP="005D6F5C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E9010E">
        <w:rPr>
          <w:b/>
          <w:i/>
          <w:color w:val="auto"/>
        </w:rPr>
        <w:t xml:space="preserve">                           </w:t>
      </w:r>
      <w:r>
        <w:rPr>
          <w:b/>
          <w:i/>
          <w:color w:val="auto"/>
        </w:rPr>
        <w:t>0,00</w:t>
      </w:r>
    </w:p>
    <w:p w:rsidR="00802262" w:rsidRPr="001B5E0D" w:rsidRDefault="00E9010E" w:rsidP="001B5E0D">
      <w:pPr>
        <w:jc w:val="both"/>
      </w:pPr>
      <w:r>
        <w:t>W tym dziale zaplanowano wydatek na leczenie drzew pomników przyrody.</w:t>
      </w:r>
      <w:r w:rsidR="00C90E1F">
        <w:t xml:space="preserve">  Planowane jest wykonan</w:t>
      </w:r>
      <w:r w:rsidR="00802262">
        <w:t>i</w:t>
      </w:r>
      <w:r w:rsidR="00C90E1F">
        <w:t xml:space="preserve">e </w:t>
      </w:r>
      <w:r w:rsidR="00E009BC">
        <w:t>na czterech drzewach pomnikach przyrody,</w:t>
      </w:r>
      <w:r w:rsidR="00250E9B">
        <w:t xml:space="preserve"> </w:t>
      </w:r>
      <w:r w:rsidR="00C90E1F">
        <w:t>cięć sanitarnych, cięć na potrzeby bezpieczeństwa, wymianę wiązań elastycznych oraz badań statyki drzew pomników przyrody metodą tensometryczną wraz z przedstawieniem wyników badań w formie opracowania, zawierającego zakres dalszych działań</w:t>
      </w:r>
      <w:r w:rsidR="00E009BC">
        <w:t xml:space="preserve">. Umowa z firmą HI-Technik Przemysław </w:t>
      </w:r>
      <w:proofErr w:type="spellStart"/>
      <w:r w:rsidR="00E009BC">
        <w:t>Pełechacz</w:t>
      </w:r>
      <w:proofErr w:type="spellEnd"/>
      <w:r w:rsidR="00E009BC">
        <w:t xml:space="preserve"> </w:t>
      </w:r>
      <w:r w:rsidR="0042638F">
        <w:br/>
      </w:r>
      <w:r w:rsidR="00E009BC">
        <w:t>z Ziębic na wykonanie w/w zakresu prac została podpisana w dniu 28 lipca br.</w:t>
      </w:r>
    </w:p>
    <w:p w:rsidR="001668AE" w:rsidRPr="00D305F5" w:rsidRDefault="001668AE" w:rsidP="001668AE">
      <w:pPr>
        <w:pStyle w:val="NormalnyWeb"/>
        <w:spacing w:before="480" w:line="240" w:lineRule="auto"/>
        <w:rPr>
          <w:b/>
          <w:i/>
          <w:color w:val="auto"/>
        </w:rPr>
      </w:pPr>
      <w:r w:rsidRPr="00D305F5">
        <w:rPr>
          <w:b/>
          <w:color w:val="auto"/>
        </w:rPr>
        <w:t>DZIAŁ 926–  KULTURA FIZYCZNA i SPORT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D305F5">
        <w:rPr>
          <w:b/>
          <w:i/>
          <w:color w:val="auto"/>
        </w:rPr>
        <w:t>1.</w:t>
      </w:r>
      <w:r w:rsidR="005D6F5C">
        <w:rPr>
          <w:b/>
          <w:i/>
          <w:color w:val="auto"/>
        </w:rPr>
        <w:t>136</w:t>
      </w:r>
      <w:r w:rsidR="00F23177" w:rsidRPr="00D305F5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383</w:t>
      </w:r>
      <w:r w:rsidRPr="00D305F5">
        <w:rPr>
          <w:b/>
          <w:i/>
          <w:color w:val="auto"/>
        </w:rPr>
        <w:t>,00 zł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D305F5">
        <w:rPr>
          <w:b/>
          <w:i/>
          <w:color w:val="auto"/>
        </w:rPr>
        <w:t>5</w:t>
      </w:r>
      <w:r w:rsidR="005D6F5C">
        <w:rPr>
          <w:b/>
          <w:i/>
          <w:color w:val="auto"/>
        </w:rPr>
        <w:t>41</w:t>
      </w:r>
      <w:r w:rsidRPr="00D305F5">
        <w:rPr>
          <w:b/>
          <w:i/>
          <w:color w:val="auto"/>
        </w:rPr>
        <w:t>.</w:t>
      </w:r>
      <w:r w:rsidR="005D6F5C">
        <w:rPr>
          <w:b/>
          <w:i/>
          <w:color w:val="auto"/>
        </w:rPr>
        <w:t>229</w:t>
      </w:r>
      <w:r w:rsidRPr="00D305F5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31</w:t>
      </w:r>
      <w:r w:rsidRPr="00D305F5">
        <w:rPr>
          <w:b/>
          <w:i/>
          <w:color w:val="auto"/>
        </w:rPr>
        <w:t> zł</w:t>
      </w:r>
    </w:p>
    <w:p w:rsidR="001668AE" w:rsidRPr="00D305F5" w:rsidRDefault="001668AE" w:rsidP="001668AE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5D6F5C">
        <w:rPr>
          <w:b/>
          <w:i/>
          <w:color w:val="auto"/>
        </w:rPr>
        <w:t>4</w:t>
      </w:r>
      <w:r w:rsidR="00D305F5">
        <w:rPr>
          <w:b/>
          <w:i/>
          <w:color w:val="auto"/>
        </w:rPr>
        <w:t>7</w:t>
      </w:r>
      <w:r w:rsidRPr="00D305F5">
        <w:rPr>
          <w:b/>
          <w:i/>
          <w:color w:val="auto"/>
        </w:rPr>
        <w:t>,</w:t>
      </w:r>
      <w:r w:rsidR="005D6F5C">
        <w:rPr>
          <w:b/>
          <w:i/>
          <w:color w:val="auto"/>
        </w:rPr>
        <w:t>63</w:t>
      </w:r>
    </w:p>
    <w:p w:rsidR="006C4D98" w:rsidRDefault="002B18DA" w:rsidP="001668AE">
      <w:pPr>
        <w:jc w:val="both"/>
      </w:pPr>
      <w:r w:rsidRPr="006C4D98">
        <w:t>Wydatki tego działu dotyczą  utrzymania obiektów sportowych</w:t>
      </w:r>
      <w:r w:rsidR="006E366C" w:rsidRPr="006C4D98">
        <w:t>, w tym</w:t>
      </w:r>
      <w:r w:rsidR="00F8750C" w:rsidRPr="006C4D98">
        <w:t xml:space="preserve"> kosztów </w:t>
      </w:r>
      <w:r w:rsidR="00576481" w:rsidRPr="006C4D98">
        <w:t xml:space="preserve">zatrudnienia </w:t>
      </w:r>
      <w:r w:rsidR="00E009BC">
        <w:t>dwóch pracowników, wykonujących zadania z zakresu sportu</w:t>
      </w:r>
      <w:r w:rsidR="00250E9B">
        <w:t>,</w:t>
      </w:r>
      <w:r w:rsidR="00E009BC">
        <w:t xml:space="preserve"> </w:t>
      </w:r>
      <w:r w:rsidR="00250E9B">
        <w:t>ośmiu</w:t>
      </w:r>
      <w:r w:rsidR="00576481" w:rsidRPr="006C4D98">
        <w:t xml:space="preserve"> gospodarzy wykonujących obowiązki na t</w:t>
      </w:r>
      <w:r w:rsidR="006C4D98" w:rsidRPr="006C4D98">
        <w:t xml:space="preserve">erenie obiektów sportowych oraz animatora sportu na kompleksie boisk- </w:t>
      </w:r>
      <w:r w:rsidR="00250E9B">
        <w:t>125</w:t>
      </w:r>
      <w:r w:rsidR="00576481" w:rsidRPr="006C4D98">
        <w:t>.</w:t>
      </w:r>
      <w:r w:rsidR="00250E9B">
        <w:t>333</w:t>
      </w:r>
      <w:r w:rsidR="006C4D98" w:rsidRPr="006C4D98">
        <w:t>,</w:t>
      </w:r>
      <w:r w:rsidR="00250E9B">
        <w:t>22</w:t>
      </w:r>
      <w:r w:rsidR="00576481" w:rsidRPr="006C4D98">
        <w:t xml:space="preserve"> zł. </w:t>
      </w:r>
      <w:r w:rsidR="006E53F9">
        <w:t>Na zakup</w:t>
      </w:r>
      <w:r w:rsidR="006E366C" w:rsidRPr="006C4D98">
        <w:t xml:space="preserve"> środków czystości, paliwa do kosiarek i urządzeń,</w:t>
      </w:r>
      <w:r w:rsidR="006E53F9">
        <w:t xml:space="preserve"> zakup siewnika i wodomierza, uzupełnienie sprzętu p/pożarowego, środków do utrzymania boisk trawiastych wydatkowano 9.010,84 zł. Na </w:t>
      </w:r>
      <w:r w:rsidR="006E366C" w:rsidRPr="006C4D98">
        <w:t xml:space="preserve"> regulowania zobowiązań z tytułu zużytej na obiekty e</w:t>
      </w:r>
      <w:r w:rsidR="00576481" w:rsidRPr="006C4D98">
        <w:t>nergii elektrycznej, gazu, wody, wywozu nieczystości i ścieków</w:t>
      </w:r>
      <w:r w:rsidR="006E53F9">
        <w:t xml:space="preserve"> – wydatkowano 70.433,27 zł., na naprawę kosiarek, dmuchawy spalinowej, konserwacje boisk trawiastych, konserwację dźwigu i kotłowni na hali sportowej oraz systemów wentylacyjnych i pieców grzewczych na obiektach sportowych wydano 28.257,99 zł. Zakup innych usług niezbędnych </w:t>
      </w:r>
      <w:r w:rsidR="00576481" w:rsidRPr="006C4D98">
        <w:t xml:space="preserve"> </w:t>
      </w:r>
      <w:r w:rsidR="006E53F9">
        <w:t xml:space="preserve">na obiektach sportowych – </w:t>
      </w:r>
      <w:r w:rsidR="00576481" w:rsidRPr="006C4D98">
        <w:t xml:space="preserve"> kwota </w:t>
      </w:r>
      <w:r w:rsidR="006E53F9">
        <w:t>21</w:t>
      </w:r>
      <w:r w:rsidR="00576481" w:rsidRPr="006C4D98">
        <w:t>.</w:t>
      </w:r>
      <w:r w:rsidR="00DC4213">
        <w:t>381</w:t>
      </w:r>
      <w:r w:rsidR="00576481" w:rsidRPr="006C4D98">
        <w:t>,</w:t>
      </w:r>
      <w:r w:rsidR="00DC4213">
        <w:t>49</w:t>
      </w:r>
      <w:r w:rsidR="00576481" w:rsidRPr="006C4D98">
        <w:t xml:space="preserve"> zł.</w:t>
      </w:r>
      <w:r w:rsidR="006E366C" w:rsidRPr="006C4D98">
        <w:t xml:space="preserve"> W I półroczu </w:t>
      </w:r>
      <w:r w:rsidR="00576481" w:rsidRPr="006C4D98">
        <w:t xml:space="preserve">na </w:t>
      </w:r>
      <w:r w:rsidR="006E366C" w:rsidRPr="006C4D98">
        <w:t xml:space="preserve">nagrody </w:t>
      </w:r>
      <w:r w:rsidR="00DC4213">
        <w:t>za osiągnięcia sportowe dla trzech zawodników</w:t>
      </w:r>
      <w:r w:rsidR="006E366C" w:rsidRPr="006C4D98">
        <w:t xml:space="preserve"> </w:t>
      </w:r>
      <w:r w:rsidR="00576481" w:rsidRPr="006C4D98">
        <w:t xml:space="preserve">wydatkowano kwotę </w:t>
      </w:r>
      <w:r w:rsidR="00DC4213">
        <w:t xml:space="preserve">800,00 </w:t>
      </w:r>
      <w:r w:rsidR="006C4D98" w:rsidRPr="006C4D98">
        <w:t xml:space="preserve">zł. </w:t>
      </w:r>
      <w:r w:rsidR="00DC4213">
        <w:t xml:space="preserve">, natomiast na zakup nagród w Turnieju Brydżowym Par o Puchar Burmistrza, w Turnieju o Puchar Miejskiego Komendanta Policji oraz na zakup pucharu na zawody Imperium </w:t>
      </w:r>
      <w:proofErr w:type="spellStart"/>
      <w:r w:rsidR="00DC4213">
        <w:t>Boxin</w:t>
      </w:r>
      <w:proofErr w:type="spellEnd"/>
      <w:r w:rsidR="006E366C" w:rsidRPr="006C4D98">
        <w:t xml:space="preserve"> </w:t>
      </w:r>
      <w:r w:rsidR="00DC4213">
        <w:t>przeznaczono kwotę  2.373,48 zł. Ponadto dokonano opłaty rocznej za dwie grupy, biorące udział w programie „Szkolny Klub Sportowy”</w:t>
      </w:r>
      <w:r w:rsidR="00DD5012">
        <w:t xml:space="preserve"> współfinansowany przez Dolnoś</w:t>
      </w:r>
      <w:r w:rsidR="00DC4213">
        <w:t>ląską Federację Sportu we Wrocła</w:t>
      </w:r>
      <w:r w:rsidR="00DD5012">
        <w:t>w</w:t>
      </w:r>
      <w:r w:rsidR="00DC4213">
        <w:t>iu</w:t>
      </w:r>
      <w:r w:rsidR="00DD5012">
        <w:t xml:space="preserve"> w wysokości 80,00 zł.</w:t>
      </w:r>
    </w:p>
    <w:p w:rsidR="006C4D98" w:rsidRPr="00C542F4" w:rsidRDefault="006C4D98" w:rsidP="001668AE">
      <w:pPr>
        <w:jc w:val="both"/>
      </w:pPr>
      <w:r w:rsidRPr="00C542F4">
        <w:t>Na zadania w zakresie kultury fizycznej i sportu wydatkowano kwotę 1</w:t>
      </w:r>
      <w:r w:rsidR="00DD5012">
        <w:t>5</w:t>
      </w:r>
      <w:r w:rsidRPr="00C542F4">
        <w:t>.000,00 zł. tj. 6</w:t>
      </w:r>
      <w:r w:rsidR="00DD5012">
        <w:t>0</w:t>
      </w:r>
      <w:r w:rsidRPr="00C542F4">
        <w:t>,00% planu. W ramach tego zadania przekazano dotację celową z budżetu dla:</w:t>
      </w:r>
    </w:p>
    <w:p w:rsidR="006C4D98" w:rsidRPr="00C542F4" w:rsidRDefault="006C4D98" w:rsidP="001668AE">
      <w:pPr>
        <w:jc w:val="both"/>
      </w:pPr>
      <w:r w:rsidRPr="00C542F4">
        <w:t xml:space="preserve">1. Klubu Sportowego „Racing Team” – </w:t>
      </w:r>
      <w:r w:rsidR="00DD5012">
        <w:t xml:space="preserve">zadanie pn. </w:t>
      </w:r>
      <w:r w:rsidRPr="00C542F4">
        <w:t>„Szkolenie dzieci i młodzieży w zakresie kolarstwa szosowego i górskiego” – 6.</w:t>
      </w:r>
      <w:r w:rsidR="00DD5012">
        <w:t>0</w:t>
      </w:r>
      <w:r w:rsidRPr="00C542F4">
        <w:t>00,00 zł.</w:t>
      </w:r>
    </w:p>
    <w:p w:rsidR="006C4D98" w:rsidRPr="00C542F4" w:rsidRDefault="00DD5012" w:rsidP="001668AE">
      <w:pPr>
        <w:jc w:val="both"/>
      </w:pPr>
      <w:r>
        <w:t>2. Klubu Szachowego „Wieża Pęgów” – zadanie pn. „Szachy – zagrajmy razem dla Szczawna- Zdroju”</w:t>
      </w:r>
      <w:r w:rsidR="006C4D98" w:rsidRPr="00C542F4">
        <w:t xml:space="preserve"> – </w:t>
      </w:r>
      <w:r>
        <w:t>4</w:t>
      </w:r>
      <w:r w:rsidR="006C4D98" w:rsidRPr="00C542F4">
        <w:t>.</w:t>
      </w:r>
      <w:r>
        <w:t>0</w:t>
      </w:r>
      <w:r w:rsidR="006C4D98" w:rsidRPr="00C542F4">
        <w:t>00,00 zł.</w:t>
      </w:r>
    </w:p>
    <w:p w:rsidR="001668AE" w:rsidRPr="00C542F4" w:rsidRDefault="006C4D98" w:rsidP="001668AE">
      <w:pPr>
        <w:jc w:val="both"/>
      </w:pPr>
      <w:r w:rsidRPr="00C542F4">
        <w:t xml:space="preserve">3. </w:t>
      </w:r>
      <w:r w:rsidR="00DD5012">
        <w:t>UKS Volley – zadanie pn. ”Szkółka siatkarska dzieci i młodzieży”</w:t>
      </w:r>
      <w:r w:rsidRPr="00C542F4">
        <w:t xml:space="preserve"> –– </w:t>
      </w:r>
      <w:r w:rsidR="00DD5012">
        <w:t>5</w:t>
      </w:r>
      <w:r w:rsidRPr="00C542F4">
        <w:t>.000,00 zł.</w:t>
      </w:r>
    </w:p>
    <w:p w:rsidR="005041DB" w:rsidRDefault="005041DB" w:rsidP="0019714D">
      <w:pPr>
        <w:pStyle w:val="Tekstpodstawowyzwciciem"/>
        <w:jc w:val="both"/>
      </w:pPr>
    </w:p>
    <w:p w:rsidR="00DD5012" w:rsidRPr="00DD5012" w:rsidRDefault="00090AA3" w:rsidP="0019714D">
      <w:pPr>
        <w:jc w:val="both"/>
        <w:rPr>
          <w:bCs/>
          <w:color w:val="000000"/>
        </w:rPr>
      </w:pPr>
      <w:r w:rsidRPr="00DD5012">
        <w:lastRenderedPageBreak/>
        <w:t xml:space="preserve">W ramach działu zaplanowano również </w:t>
      </w:r>
      <w:r w:rsidRPr="00DD5012">
        <w:rPr>
          <w:b/>
          <w:u w:val="single"/>
        </w:rPr>
        <w:t>wydatki majątkowe</w:t>
      </w:r>
      <w:r w:rsidRPr="00DD5012">
        <w:t xml:space="preserve"> na realizację zadania inwestycyjnego pn. </w:t>
      </w:r>
      <w:r w:rsidR="00DD5012" w:rsidRPr="00DD5012">
        <w:t>„</w:t>
      </w:r>
      <w:r w:rsidR="00DD5012" w:rsidRPr="00DD5012">
        <w:rPr>
          <w:bCs/>
          <w:color w:val="000000"/>
        </w:rPr>
        <w:t xml:space="preserve">Przebudowa budynku sali gimnastycznej przy ul. Sienkiewicza 28 </w:t>
      </w:r>
      <w:r w:rsidR="0042638F">
        <w:rPr>
          <w:bCs/>
          <w:color w:val="000000"/>
        </w:rPr>
        <w:br/>
      </w:r>
      <w:r w:rsidR="00DD5012" w:rsidRPr="00DD5012">
        <w:rPr>
          <w:bCs/>
          <w:color w:val="000000"/>
        </w:rPr>
        <w:t xml:space="preserve">w Szczawnie-Zdroju”. – wykonanie wydatków na to zadanie na dzień 30 czerwca br. wynosi </w:t>
      </w:r>
    </w:p>
    <w:p w:rsidR="00DD5012" w:rsidRPr="00DD5012" w:rsidRDefault="00DD5012" w:rsidP="0019714D">
      <w:pPr>
        <w:pStyle w:val="Tekstpodstawowy"/>
        <w:spacing w:after="60" w:line="240" w:lineRule="auto"/>
        <w:rPr>
          <w:szCs w:val="24"/>
        </w:rPr>
      </w:pPr>
      <w:r w:rsidRPr="00DD5012">
        <w:rPr>
          <w:szCs w:val="24"/>
        </w:rPr>
        <w:t>269.564,79 zł</w:t>
      </w:r>
    </w:p>
    <w:p w:rsidR="00DD5012" w:rsidRPr="00DD5012" w:rsidRDefault="00DD5012" w:rsidP="0019714D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DD5012">
        <w:rPr>
          <w:color w:val="000000"/>
          <w:spacing w:val="5"/>
        </w:rPr>
        <w:t xml:space="preserve">Gmina na podstawie postępowania o udzielenie zamówienia publicznego wyłoniła wykonawcę </w:t>
      </w:r>
      <w:r>
        <w:rPr>
          <w:color w:val="000000"/>
          <w:spacing w:val="5"/>
        </w:rPr>
        <w:t xml:space="preserve">zadania- </w:t>
      </w:r>
      <w:r w:rsidRPr="00DD5012">
        <w:rPr>
          <w:color w:val="000000"/>
          <w:spacing w:val="5"/>
        </w:rPr>
        <w:t xml:space="preserve"> firm</w:t>
      </w:r>
      <w:r>
        <w:rPr>
          <w:color w:val="000000"/>
          <w:spacing w:val="5"/>
        </w:rPr>
        <w:t>ę</w:t>
      </w:r>
      <w:r w:rsidRPr="00DD5012">
        <w:rPr>
          <w:color w:val="000000"/>
          <w:spacing w:val="5"/>
        </w:rPr>
        <w:t xml:space="preserve"> Przedsiębiorstwo Wielobranżowe „MAX” </w:t>
      </w:r>
      <w:proofErr w:type="spellStart"/>
      <w:r w:rsidRPr="00DD5012">
        <w:rPr>
          <w:color w:val="000000"/>
          <w:spacing w:val="5"/>
        </w:rPr>
        <w:t>Dumicz</w:t>
      </w:r>
      <w:proofErr w:type="spellEnd"/>
      <w:r w:rsidRPr="00DD5012">
        <w:rPr>
          <w:color w:val="000000"/>
          <w:spacing w:val="5"/>
        </w:rPr>
        <w:t xml:space="preserve"> Leszek Spółka </w:t>
      </w:r>
      <w:r>
        <w:rPr>
          <w:color w:val="000000"/>
          <w:spacing w:val="5"/>
        </w:rPr>
        <w:t>z</w:t>
      </w:r>
      <w:r w:rsidRPr="00DD5012">
        <w:rPr>
          <w:color w:val="000000"/>
          <w:spacing w:val="5"/>
        </w:rPr>
        <w:t xml:space="preserve"> Wałbrzych</w:t>
      </w:r>
      <w:r>
        <w:rPr>
          <w:color w:val="000000"/>
          <w:spacing w:val="5"/>
        </w:rPr>
        <w:t>a</w:t>
      </w:r>
      <w:r w:rsidRPr="00DD5012">
        <w:rPr>
          <w:color w:val="000000"/>
          <w:spacing w:val="5"/>
        </w:rPr>
        <w:t xml:space="preserve"> – </w:t>
      </w:r>
      <w:r>
        <w:rPr>
          <w:color w:val="000000"/>
          <w:spacing w:val="5"/>
        </w:rPr>
        <w:t>łączny koszt wg</w:t>
      </w:r>
      <w:r w:rsidRPr="00DD5012">
        <w:rPr>
          <w:color w:val="000000"/>
          <w:spacing w:val="5"/>
        </w:rPr>
        <w:t xml:space="preserve"> umów</w:t>
      </w:r>
      <w:r>
        <w:rPr>
          <w:color w:val="000000"/>
          <w:spacing w:val="5"/>
        </w:rPr>
        <w:t xml:space="preserve"> to kwota </w:t>
      </w:r>
      <w:r w:rsidRPr="00DD5012">
        <w:rPr>
          <w:color w:val="000000"/>
          <w:spacing w:val="5"/>
        </w:rPr>
        <w:t xml:space="preserve"> 518.622,48 zł</w:t>
      </w:r>
      <w:r>
        <w:rPr>
          <w:color w:val="000000"/>
          <w:spacing w:val="5"/>
        </w:rPr>
        <w:t>. a t</w:t>
      </w:r>
      <w:r w:rsidRPr="00DD5012">
        <w:rPr>
          <w:color w:val="000000"/>
          <w:spacing w:val="5"/>
        </w:rPr>
        <w:t xml:space="preserve">ermin zakończenia robót </w:t>
      </w:r>
      <w:r>
        <w:rPr>
          <w:color w:val="000000"/>
          <w:spacing w:val="5"/>
        </w:rPr>
        <w:t>- 31.07.2017</w:t>
      </w:r>
      <w:r w:rsidRPr="00DD5012">
        <w:rPr>
          <w:color w:val="000000"/>
          <w:spacing w:val="5"/>
        </w:rPr>
        <w:t>r.</w:t>
      </w:r>
    </w:p>
    <w:p w:rsidR="00DD5012" w:rsidRPr="00DD5012" w:rsidRDefault="00DD5012" w:rsidP="0019714D">
      <w:pPr>
        <w:shd w:val="clear" w:color="auto" w:fill="FFFFFF"/>
        <w:tabs>
          <w:tab w:val="left" w:pos="1776"/>
        </w:tabs>
        <w:spacing w:before="5"/>
        <w:jc w:val="both"/>
        <w:rPr>
          <w:color w:val="000000"/>
          <w:spacing w:val="5"/>
        </w:rPr>
      </w:pPr>
      <w:r w:rsidRPr="00DD5012">
        <w:rPr>
          <w:color w:val="000000"/>
          <w:spacing w:val="5"/>
        </w:rPr>
        <w:t>Nadzór inwestorski</w:t>
      </w:r>
      <w:r>
        <w:rPr>
          <w:color w:val="000000"/>
          <w:spacing w:val="5"/>
        </w:rPr>
        <w:t xml:space="preserve"> w zakresie robót budowlanych pełni firma </w:t>
      </w:r>
      <w:r w:rsidRPr="00DD5012">
        <w:rPr>
          <w:color w:val="000000"/>
          <w:spacing w:val="5"/>
        </w:rPr>
        <w:t xml:space="preserve"> „JW. Projekt-</w:t>
      </w:r>
      <w:proofErr w:type="spellStart"/>
      <w:r w:rsidRPr="00DD5012">
        <w:rPr>
          <w:color w:val="000000"/>
          <w:spacing w:val="5"/>
        </w:rPr>
        <w:t>Kontrol</w:t>
      </w:r>
      <w:proofErr w:type="spellEnd"/>
      <w:r w:rsidRPr="00DD5012">
        <w:rPr>
          <w:color w:val="000000"/>
          <w:spacing w:val="5"/>
        </w:rPr>
        <w:t xml:space="preserve">” Jarosław </w:t>
      </w:r>
      <w:r>
        <w:rPr>
          <w:color w:val="000000"/>
          <w:spacing w:val="5"/>
        </w:rPr>
        <w:t xml:space="preserve">za </w:t>
      </w:r>
      <w:r w:rsidRPr="00DD5012">
        <w:rPr>
          <w:color w:val="000000"/>
          <w:spacing w:val="5"/>
        </w:rPr>
        <w:t>kwot</w:t>
      </w:r>
      <w:r>
        <w:rPr>
          <w:color w:val="000000"/>
          <w:spacing w:val="5"/>
        </w:rPr>
        <w:t>ę</w:t>
      </w:r>
      <w:r w:rsidRPr="00DD5012">
        <w:rPr>
          <w:color w:val="000000"/>
          <w:spacing w:val="5"/>
        </w:rPr>
        <w:t xml:space="preserve"> 9.840,00 zł</w:t>
      </w:r>
      <w:r w:rsidR="00B92085">
        <w:rPr>
          <w:color w:val="000000"/>
          <w:spacing w:val="5"/>
        </w:rPr>
        <w:t xml:space="preserve">, </w:t>
      </w:r>
      <w:r>
        <w:rPr>
          <w:color w:val="000000"/>
          <w:spacing w:val="5"/>
        </w:rPr>
        <w:t xml:space="preserve"> w zakresie robót instalacyjnych- firma </w:t>
      </w:r>
      <w:r w:rsidRPr="00DD5012">
        <w:rPr>
          <w:color w:val="000000"/>
          <w:spacing w:val="5"/>
        </w:rPr>
        <w:t xml:space="preserve">A.D.V. PROJEKT Ewa Agata Nowak </w:t>
      </w:r>
      <w:r>
        <w:rPr>
          <w:color w:val="000000"/>
          <w:spacing w:val="5"/>
        </w:rPr>
        <w:t>za  kwotę</w:t>
      </w:r>
      <w:r w:rsidRPr="00DD5012">
        <w:rPr>
          <w:color w:val="000000"/>
          <w:spacing w:val="5"/>
        </w:rPr>
        <w:t xml:space="preserve"> 3.690,00 zł</w:t>
      </w:r>
      <w:r>
        <w:rPr>
          <w:color w:val="000000"/>
          <w:spacing w:val="5"/>
        </w:rPr>
        <w:t>.</w:t>
      </w:r>
      <w:r w:rsidR="00B92085">
        <w:rPr>
          <w:color w:val="000000"/>
          <w:spacing w:val="5"/>
        </w:rPr>
        <w:t xml:space="preserve"> a w zakresie robót elektrycznych – firma </w:t>
      </w:r>
      <w:r w:rsidRPr="00DD5012">
        <w:rPr>
          <w:color w:val="000000"/>
          <w:spacing w:val="5"/>
        </w:rPr>
        <w:t xml:space="preserve">„ELPRO” Marek Rudziński </w:t>
      </w:r>
      <w:r w:rsidR="00B92085">
        <w:rPr>
          <w:color w:val="000000"/>
          <w:spacing w:val="5"/>
        </w:rPr>
        <w:t xml:space="preserve">– kwota </w:t>
      </w:r>
      <w:r w:rsidRPr="00DD5012">
        <w:rPr>
          <w:color w:val="000000"/>
          <w:spacing w:val="5"/>
        </w:rPr>
        <w:t xml:space="preserve"> 2.460,00 zł</w:t>
      </w:r>
    </w:p>
    <w:p w:rsidR="00DD5012" w:rsidRPr="00DD5012" w:rsidRDefault="00DD5012" w:rsidP="0019714D">
      <w:pPr>
        <w:jc w:val="both"/>
      </w:pPr>
      <w:r w:rsidRPr="00DD5012">
        <w:t>Na powyższe zadanie Gmina uzyskała dofinansowanie:</w:t>
      </w:r>
    </w:p>
    <w:p w:rsidR="00DD5012" w:rsidRPr="00DD5012" w:rsidRDefault="00DD5012" w:rsidP="0019714D">
      <w:pPr>
        <w:jc w:val="both"/>
        <w:rPr>
          <w:b/>
          <w:color w:val="000000"/>
        </w:rPr>
      </w:pPr>
      <w:r w:rsidRPr="00DD5012">
        <w:t>- ze środków Funduszu Rozwoju Kultury Fizycznej w ramach „Programu modernizacji infrastruktury sportowej – edycja 2016” w kwocie 269 900,</w:t>
      </w:r>
      <w:r w:rsidR="00B92085">
        <w:t>00</w:t>
      </w:r>
      <w:r w:rsidRPr="00DD5012">
        <w:t xml:space="preserve"> zł.  </w:t>
      </w:r>
    </w:p>
    <w:p w:rsidR="00DD5012" w:rsidRPr="00DD5012" w:rsidRDefault="00DD5012" w:rsidP="0019714D">
      <w:pPr>
        <w:jc w:val="both"/>
      </w:pPr>
      <w:r w:rsidRPr="00DD5012">
        <w:t>- ze  środków Województwa Dolnośląskiego w ramach konkursu pn. „Dolnośląski Fundusz Pomocy Rozwojowej 2017” w kwocie 106</w:t>
      </w:r>
      <w:r w:rsidR="00B92085">
        <w:t> </w:t>
      </w:r>
      <w:r w:rsidRPr="00DD5012">
        <w:t>461</w:t>
      </w:r>
      <w:r w:rsidR="00B92085">
        <w:t>,00</w:t>
      </w:r>
      <w:r w:rsidRPr="00DD5012">
        <w:t xml:space="preserve"> zł.</w:t>
      </w:r>
    </w:p>
    <w:p w:rsidR="00DD5012" w:rsidRDefault="00DD5012" w:rsidP="0019714D">
      <w:pPr>
        <w:pStyle w:val="Tekstpodstawowy"/>
        <w:spacing w:after="60"/>
        <w:rPr>
          <w:rFonts w:ascii="Cambria" w:hAnsi="Cambria"/>
          <w:sz w:val="22"/>
          <w:szCs w:val="22"/>
        </w:rPr>
      </w:pPr>
    </w:p>
    <w:p w:rsidR="00DD5012" w:rsidRDefault="00DD5012" w:rsidP="00DD5012">
      <w:pPr>
        <w:rPr>
          <w:rFonts w:ascii="Cambria" w:hAnsi="Cambria"/>
          <w:sz w:val="22"/>
          <w:szCs w:val="22"/>
        </w:rPr>
      </w:pPr>
    </w:p>
    <w:p w:rsidR="00DD5012" w:rsidRDefault="00DD5012" w:rsidP="00DD5012">
      <w:pPr>
        <w:rPr>
          <w:rFonts w:ascii="Cambria" w:hAnsi="Cambria"/>
        </w:rPr>
      </w:pPr>
    </w:p>
    <w:p w:rsidR="00231602" w:rsidRPr="00364CC5" w:rsidRDefault="00231602" w:rsidP="00DD5012">
      <w:pPr>
        <w:pStyle w:val="Tekstpodstawowyzwciciem"/>
        <w:jc w:val="both"/>
        <w:rPr>
          <w:b/>
          <w:color w:val="FF0000"/>
          <w:spacing w:val="20"/>
        </w:rPr>
      </w:pPr>
    </w:p>
    <w:p w:rsidR="00C542F4" w:rsidRPr="00364CC5" w:rsidRDefault="00C542F4" w:rsidP="001668AE">
      <w:pPr>
        <w:jc w:val="center"/>
        <w:rPr>
          <w:b/>
          <w:color w:val="FF0000"/>
          <w:spacing w:val="20"/>
        </w:rPr>
      </w:pPr>
    </w:p>
    <w:p w:rsidR="00C542F4" w:rsidRPr="00364CC5" w:rsidRDefault="00C542F4" w:rsidP="001668AE">
      <w:pPr>
        <w:jc w:val="center"/>
        <w:rPr>
          <w:b/>
          <w:color w:val="FF0000"/>
          <w:spacing w:val="20"/>
        </w:rPr>
      </w:pPr>
    </w:p>
    <w:p w:rsidR="00C542F4" w:rsidRPr="00364CC5" w:rsidRDefault="00C542F4" w:rsidP="001668AE">
      <w:pPr>
        <w:jc w:val="center"/>
        <w:rPr>
          <w:b/>
          <w:color w:val="FF0000"/>
          <w:spacing w:val="20"/>
        </w:rPr>
      </w:pPr>
    </w:p>
    <w:p w:rsidR="008402BE" w:rsidRPr="00364CC5" w:rsidRDefault="008402BE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D30B53" w:rsidRPr="00364CC5" w:rsidRDefault="00D30B53" w:rsidP="001668AE">
      <w:pPr>
        <w:jc w:val="center"/>
        <w:rPr>
          <w:b/>
          <w:color w:val="FF0000"/>
          <w:spacing w:val="20"/>
        </w:rPr>
      </w:pPr>
    </w:p>
    <w:p w:rsidR="00364CC5" w:rsidRDefault="00364CC5" w:rsidP="005D6F5C">
      <w:pPr>
        <w:rPr>
          <w:b/>
          <w:color w:val="FF0000"/>
          <w:spacing w:val="20"/>
        </w:rPr>
      </w:pPr>
    </w:p>
    <w:p w:rsidR="009005AE" w:rsidRDefault="009005AE" w:rsidP="005D6F5C">
      <w:pPr>
        <w:rPr>
          <w:b/>
          <w:color w:val="FF0000"/>
          <w:spacing w:val="20"/>
        </w:rPr>
      </w:pPr>
    </w:p>
    <w:p w:rsidR="009005AE" w:rsidRDefault="009005AE" w:rsidP="005D6F5C">
      <w:pPr>
        <w:rPr>
          <w:b/>
          <w:color w:val="FF0000"/>
          <w:spacing w:val="20"/>
        </w:rPr>
      </w:pPr>
    </w:p>
    <w:p w:rsidR="009005AE" w:rsidRDefault="009005AE" w:rsidP="005D6F5C">
      <w:pPr>
        <w:rPr>
          <w:b/>
          <w:color w:val="FF0000"/>
          <w:spacing w:val="20"/>
        </w:rPr>
      </w:pPr>
    </w:p>
    <w:p w:rsidR="001B5E0D" w:rsidRDefault="001B5E0D" w:rsidP="005D6F5C">
      <w:pPr>
        <w:rPr>
          <w:b/>
          <w:color w:val="FF0000"/>
          <w:spacing w:val="20"/>
        </w:rPr>
      </w:pPr>
    </w:p>
    <w:p w:rsidR="001B5E0D" w:rsidRDefault="001B5E0D" w:rsidP="005D6F5C">
      <w:pPr>
        <w:rPr>
          <w:b/>
          <w:color w:val="FF0000"/>
          <w:spacing w:val="20"/>
        </w:rPr>
      </w:pPr>
    </w:p>
    <w:p w:rsidR="009005AE" w:rsidRDefault="009005AE" w:rsidP="005D6F5C">
      <w:pPr>
        <w:rPr>
          <w:b/>
          <w:color w:val="FF0000"/>
          <w:spacing w:val="20"/>
        </w:rPr>
      </w:pPr>
    </w:p>
    <w:p w:rsidR="00364CC5" w:rsidRDefault="00364CC5" w:rsidP="001668AE">
      <w:pPr>
        <w:jc w:val="center"/>
        <w:rPr>
          <w:b/>
          <w:color w:val="FF0000"/>
          <w:spacing w:val="20"/>
        </w:rPr>
      </w:pPr>
    </w:p>
    <w:p w:rsidR="00364CC5" w:rsidRPr="00474C07" w:rsidRDefault="00364CC5" w:rsidP="00364CC5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C Z Ę Ś Ć</w:t>
      </w:r>
      <w:r w:rsidRPr="00474C07">
        <w:rPr>
          <w:b/>
          <w:szCs w:val="28"/>
        </w:rPr>
        <w:t xml:space="preserve">   </w:t>
      </w:r>
      <w:r>
        <w:rPr>
          <w:b/>
          <w:szCs w:val="28"/>
        </w:rPr>
        <w:t xml:space="preserve">    T A B E L A R Y C Z N A</w:t>
      </w:r>
    </w:p>
    <w:p w:rsidR="00364CC5" w:rsidRDefault="00364CC5" w:rsidP="00364CC5">
      <w:pPr>
        <w:jc w:val="both"/>
        <w:rPr>
          <w:color w:val="FF0000"/>
          <w:spacing w:val="20"/>
        </w:rPr>
      </w:pPr>
    </w:p>
    <w:p w:rsidR="00364CC5" w:rsidRDefault="00364CC5" w:rsidP="00364CC5">
      <w:pPr>
        <w:jc w:val="both"/>
        <w:rPr>
          <w:spacing w:val="20"/>
        </w:rPr>
      </w:pPr>
      <w:r>
        <w:rPr>
          <w:spacing w:val="20"/>
        </w:rPr>
        <w:t>W</w:t>
      </w:r>
      <w:r w:rsidRPr="00364CC5">
        <w:rPr>
          <w:spacing w:val="20"/>
        </w:rPr>
        <w:t xml:space="preserve"> tej części informacji zostały ujęte</w:t>
      </w:r>
      <w:r>
        <w:rPr>
          <w:spacing w:val="20"/>
        </w:rPr>
        <w:t xml:space="preserve"> w formie tabelarycznej szczegółowe dane liczbowe i stopień realizacji wykonania bu</w:t>
      </w:r>
      <w:r w:rsidR="00CE7B58">
        <w:rPr>
          <w:spacing w:val="20"/>
        </w:rPr>
        <w:t>dżetu za I półrocze 2017</w:t>
      </w:r>
      <w:r>
        <w:rPr>
          <w:spacing w:val="20"/>
        </w:rPr>
        <w:t xml:space="preserve"> r. </w:t>
      </w:r>
      <w:r>
        <w:rPr>
          <w:spacing w:val="20"/>
        </w:rPr>
        <w:br/>
        <w:t>w stosunku do planu.</w:t>
      </w:r>
    </w:p>
    <w:p w:rsidR="005A0D47" w:rsidRDefault="005A0D47" w:rsidP="00364CC5">
      <w:pPr>
        <w:jc w:val="both"/>
        <w:rPr>
          <w:spacing w:val="20"/>
        </w:rPr>
      </w:pPr>
    </w:p>
    <w:p w:rsidR="00364CC5" w:rsidRDefault="00364CC5" w:rsidP="00364CC5">
      <w:pPr>
        <w:jc w:val="both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1</w:t>
      </w:r>
      <w:r>
        <w:rPr>
          <w:spacing w:val="20"/>
        </w:rPr>
        <w:t xml:space="preserve"> -  Zbiorcze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wykonanie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budżetu </w:t>
      </w:r>
      <w:r w:rsidR="00AD5DD0">
        <w:rPr>
          <w:spacing w:val="20"/>
        </w:rPr>
        <w:t xml:space="preserve"> </w:t>
      </w:r>
      <w:r>
        <w:rPr>
          <w:spacing w:val="20"/>
        </w:rPr>
        <w:t>za I</w:t>
      </w:r>
      <w:r w:rsidR="00AD5DD0">
        <w:rPr>
          <w:spacing w:val="20"/>
        </w:rPr>
        <w:t xml:space="preserve"> </w:t>
      </w:r>
      <w:r w:rsidR="00CE7B58">
        <w:rPr>
          <w:spacing w:val="20"/>
        </w:rPr>
        <w:t xml:space="preserve"> półrocze 2017</w:t>
      </w:r>
    </w:p>
    <w:p w:rsidR="005A0D47" w:rsidRPr="005A0D47" w:rsidRDefault="005A0D47" w:rsidP="005A0D47">
      <w:pPr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2</w:t>
      </w:r>
      <w:r>
        <w:rPr>
          <w:spacing w:val="20"/>
        </w:rPr>
        <w:t xml:space="preserve"> -  Informacja z wykon</w:t>
      </w:r>
      <w:r w:rsidR="00CE7B58">
        <w:rPr>
          <w:spacing w:val="20"/>
        </w:rPr>
        <w:t>ania dochodów za I półrocze 2017</w:t>
      </w:r>
    </w:p>
    <w:p w:rsidR="005A0D47" w:rsidRPr="005A0D47" w:rsidRDefault="005A0D47" w:rsidP="005A0D47">
      <w:pPr>
        <w:pStyle w:val="Akapitzlist"/>
        <w:rPr>
          <w:spacing w:val="20"/>
        </w:rPr>
      </w:pP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3</w:t>
      </w:r>
      <w:r>
        <w:rPr>
          <w:spacing w:val="20"/>
        </w:rPr>
        <w:t xml:space="preserve"> - Wykonanie dochodów gminy według źródeł za I półrocze 201</w:t>
      </w:r>
      <w:r w:rsidR="00CE7B58">
        <w:rPr>
          <w:spacing w:val="20"/>
        </w:rPr>
        <w:t>7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4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>z wykon</w:t>
      </w:r>
      <w:r w:rsidR="00CE7B58">
        <w:rPr>
          <w:spacing w:val="20"/>
        </w:rPr>
        <w:t>ania wydatków za I półrocze 2017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5</w:t>
      </w:r>
      <w:r>
        <w:rPr>
          <w:spacing w:val="20"/>
        </w:rPr>
        <w:t xml:space="preserve"> – Wykonanie wydatkó</w:t>
      </w:r>
      <w:r w:rsidR="00CE7B58">
        <w:rPr>
          <w:spacing w:val="20"/>
        </w:rPr>
        <w:t>w majątkowych za I półrocze 2017</w:t>
      </w:r>
    </w:p>
    <w:p w:rsidR="005A0D47" w:rsidRDefault="005A0D47" w:rsidP="005A0D47">
      <w:pPr>
        <w:pStyle w:val="Akapitzlist"/>
        <w:ind w:left="786"/>
        <w:jc w:val="both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6</w:t>
      </w:r>
      <w:r>
        <w:rPr>
          <w:spacing w:val="20"/>
        </w:rPr>
        <w:t xml:space="preserve"> – Wykaz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zobowiązań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Gminy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Szczawno-Zdrój </w:t>
      </w:r>
      <w:r w:rsidR="009809ED">
        <w:rPr>
          <w:spacing w:val="20"/>
        </w:rPr>
        <w:t xml:space="preserve"> </w:t>
      </w:r>
      <w:r>
        <w:rPr>
          <w:spacing w:val="20"/>
        </w:rPr>
        <w:t xml:space="preserve">na </w:t>
      </w:r>
      <w:r w:rsidR="009809ED">
        <w:rPr>
          <w:spacing w:val="20"/>
        </w:rPr>
        <w:t xml:space="preserve"> </w:t>
      </w:r>
      <w:r w:rsidR="00CE7B58">
        <w:rPr>
          <w:spacing w:val="20"/>
        </w:rPr>
        <w:t>dzień 30.06.2017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364CC5" w:rsidRDefault="00364CC5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7</w:t>
      </w:r>
      <w:r>
        <w:rPr>
          <w:spacing w:val="20"/>
        </w:rPr>
        <w:t xml:space="preserve"> - </w:t>
      </w:r>
      <w:r w:rsidR="009809ED">
        <w:rPr>
          <w:spacing w:val="20"/>
        </w:rPr>
        <w:t xml:space="preserve"> Informacja z wykonania zadań</w:t>
      </w:r>
      <w:r w:rsidR="00CE7B58">
        <w:rPr>
          <w:spacing w:val="20"/>
        </w:rPr>
        <w:t xml:space="preserve"> zleconych za I półrocze 2017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5A0D47" w:rsidRDefault="009809ED" w:rsidP="00364CC5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8</w:t>
      </w:r>
      <w:r>
        <w:rPr>
          <w:spacing w:val="20"/>
        </w:rPr>
        <w:t xml:space="preserve"> – Informacja o  wykonaniu  dotacji  z  budżetu  gminy za </w:t>
      </w:r>
      <w:r w:rsidR="00AD5DD0">
        <w:rPr>
          <w:spacing w:val="20"/>
        </w:rPr>
        <w:br/>
      </w:r>
      <w:r w:rsidR="00CE7B58">
        <w:rPr>
          <w:spacing w:val="20"/>
        </w:rPr>
        <w:t>I półrocze 2017</w:t>
      </w:r>
    </w:p>
    <w:p w:rsidR="009809ED" w:rsidRDefault="009809ED" w:rsidP="005A0D47">
      <w:pPr>
        <w:pStyle w:val="Akapitzlist"/>
        <w:ind w:left="786"/>
        <w:rPr>
          <w:spacing w:val="20"/>
        </w:rPr>
      </w:pPr>
      <w:r>
        <w:rPr>
          <w:spacing w:val="20"/>
        </w:rPr>
        <w:t xml:space="preserve"> </w:t>
      </w:r>
    </w:p>
    <w:p w:rsidR="009809ED" w:rsidRDefault="009809ED" w:rsidP="009809ED">
      <w:pPr>
        <w:pStyle w:val="Akapitzlist"/>
        <w:numPr>
          <w:ilvl w:val="0"/>
          <w:numId w:val="6"/>
        </w:numPr>
        <w:rPr>
          <w:spacing w:val="20"/>
        </w:rPr>
      </w:pPr>
      <w:r w:rsidRPr="00AD5DD0">
        <w:rPr>
          <w:b/>
          <w:spacing w:val="20"/>
        </w:rPr>
        <w:t>Tabela nr 9</w:t>
      </w:r>
      <w:r>
        <w:rPr>
          <w:spacing w:val="20"/>
        </w:rPr>
        <w:t xml:space="preserve"> – Informacja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wykonania </w:t>
      </w:r>
      <w:r w:rsidR="00AD5DD0">
        <w:rPr>
          <w:spacing w:val="20"/>
        </w:rPr>
        <w:t xml:space="preserve"> </w:t>
      </w:r>
      <w:r>
        <w:rPr>
          <w:spacing w:val="20"/>
        </w:rPr>
        <w:t>dochodów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z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tytułu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wydania zezwoleń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 sprzedaż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napojów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oraz wydatków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na realizację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zadań </w:t>
      </w:r>
      <w:r w:rsidR="00AD5DD0">
        <w:rPr>
          <w:spacing w:val="20"/>
        </w:rPr>
        <w:t xml:space="preserve">  </w:t>
      </w:r>
      <w:r>
        <w:rPr>
          <w:spacing w:val="20"/>
        </w:rPr>
        <w:t xml:space="preserve">określonych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w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gminnym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 programie 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profilaktyki </w:t>
      </w:r>
      <w:r>
        <w:rPr>
          <w:spacing w:val="20"/>
        </w:rPr>
        <w:br/>
        <w:t xml:space="preserve">i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rozwiązywania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problemów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alkoholowych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za </w:t>
      </w:r>
      <w:r w:rsidR="00AD5DD0">
        <w:rPr>
          <w:spacing w:val="20"/>
        </w:rPr>
        <w:t xml:space="preserve"> </w:t>
      </w:r>
      <w:r>
        <w:rPr>
          <w:spacing w:val="20"/>
        </w:rPr>
        <w:t xml:space="preserve">I </w:t>
      </w:r>
      <w:r w:rsidR="00AD5DD0">
        <w:rPr>
          <w:spacing w:val="20"/>
        </w:rPr>
        <w:t xml:space="preserve"> </w:t>
      </w:r>
      <w:r w:rsidR="00CE7B58">
        <w:rPr>
          <w:spacing w:val="20"/>
        </w:rPr>
        <w:t>półrocze 2017</w:t>
      </w:r>
    </w:p>
    <w:p w:rsidR="005A0D47" w:rsidRDefault="005A0D47" w:rsidP="005A0D47">
      <w:pPr>
        <w:pStyle w:val="Akapitzlist"/>
        <w:ind w:left="786"/>
        <w:rPr>
          <w:spacing w:val="20"/>
        </w:rPr>
      </w:pPr>
    </w:p>
    <w:p w:rsidR="009809ED" w:rsidRDefault="009809ED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10</w:t>
      </w:r>
      <w:r>
        <w:rPr>
          <w:spacing w:val="20"/>
        </w:rPr>
        <w:t xml:space="preserve"> – Informacja z wykonania dochodów z tytułu opłat za odbiór i gospodarowanie odpadami oraz wydatków nimi </w:t>
      </w:r>
      <w:r w:rsidR="00CE7B58">
        <w:rPr>
          <w:spacing w:val="20"/>
        </w:rPr>
        <w:t>finansowanych za I półrocze 2017</w:t>
      </w:r>
    </w:p>
    <w:p w:rsidR="005A0D47" w:rsidRDefault="005A0D47" w:rsidP="005A0D47">
      <w:pPr>
        <w:pStyle w:val="Akapitzlist"/>
        <w:ind w:left="786"/>
        <w:jc w:val="both"/>
        <w:rPr>
          <w:spacing w:val="20"/>
        </w:rPr>
      </w:pPr>
    </w:p>
    <w:p w:rsidR="005A0D47" w:rsidRDefault="009809ED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11</w:t>
      </w:r>
      <w:r>
        <w:rPr>
          <w:spacing w:val="20"/>
        </w:rPr>
        <w:t xml:space="preserve"> – Informacja o dochodach z tytułu opłat za korzystanie ze środowiska oraz wydatków na realizację zadań z zakresu ochrony środowiska i gosp</w:t>
      </w:r>
      <w:r w:rsidR="00CE7B58">
        <w:rPr>
          <w:spacing w:val="20"/>
        </w:rPr>
        <w:t>odarki wodnej za I półrocze 2017</w:t>
      </w:r>
    </w:p>
    <w:p w:rsidR="009809ED" w:rsidRDefault="009809ED" w:rsidP="005A0D47">
      <w:pPr>
        <w:pStyle w:val="Akapitzlist"/>
        <w:ind w:left="786"/>
        <w:jc w:val="both"/>
        <w:rPr>
          <w:spacing w:val="20"/>
        </w:rPr>
      </w:pPr>
      <w:r>
        <w:rPr>
          <w:spacing w:val="20"/>
        </w:rPr>
        <w:t xml:space="preserve"> </w:t>
      </w:r>
    </w:p>
    <w:p w:rsidR="009809ED" w:rsidRPr="00364CC5" w:rsidRDefault="009809ED" w:rsidP="009809ED">
      <w:pPr>
        <w:pStyle w:val="Akapitzlist"/>
        <w:numPr>
          <w:ilvl w:val="0"/>
          <w:numId w:val="6"/>
        </w:numPr>
        <w:jc w:val="both"/>
        <w:rPr>
          <w:spacing w:val="20"/>
        </w:rPr>
      </w:pPr>
      <w:r w:rsidRPr="00AD5DD0">
        <w:rPr>
          <w:b/>
          <w:spacing w:val="20"/>
        </w:rPr>
        <w:t>Tabela nr 12</w:t>
      </w:r>
      <w:r>
        <w:rPr>
          <w:spacing w:val="20"/>
        </w:rPr>
        <w:t xml:space="preserve"> – Informacja z zmianach w planie wydatków na realizację programów finansowanych z udziałem środków, o których mowa </w:t>
      </w:r>
      <w:r w:rsidR="00AD5DD0">
        <w:rPr>
          <w:spacing w:val="20"/>
        </w:rPr>
        <w:br/>
      </w:r>
      <w:r>
        <w:rPr>
          <w:spacing w:val="20"/>
        </w:rPr>
        <w:t>w art.5 ust.1 pkt 2 i 3 dokonanych w I półroczu 201</w:t>
      </w:r>
      <w:r w:rsidR="00CE7B58">
        <w:rPr>
          <w:spacing w:val="20"/>
        </w:rPr>
        <w:t>7</w:t>
      </w:r>
    </w:p>
    <w:sectPr w:rsidR="009809ED" w:rsidRPr="00364CC5" w:rsidSect="007B575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1E9" w:rsidRDefault="000E61E9" w:rsidP="00F417B8">
      <w:r>
        <w:separator/>
      </w:r>
    </w:p>
  </w:endnote>
  <w:endnote w:type="continuationSeparator" w:id="0">
    <w:p w:rsidR="000E61E9" w:rsidRDefault="000E61E9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1E9" w:rsidRDefault="000E61E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0A1D">
      <w:rPr>
        <w:noProof/>
      </w:rPr>
      <w:t>17</w:t>
    </w:r>
    <w:r>
      <w:rPr>
        <w:noProof/>
      </w:rPr>
      <w:fldChar w:fldCharType="end"/>
    </w:r>
  </w:p>
  <w:p w:rsidR="000E61E9" w:rsidRDefault="000E61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1E9" w:rsidRDefault="000E61E9" w:rsidP="00F417B8">
      <w:r>
        <w:separator/>
      </w:r>
    </w:p>
  </w:footnote>
  <w:footnote w:type="continuationSeparator" w:id="0">
    <w:p w:rsidR="000E61E9" w:rsidRDefault="000E61E9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2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C"/>
    <w:multiLevelType w:val="singleLevel"/>
    <w:tmpl w:val="000000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6">
    <w:nsid w:val="00000024"/>
    <w:multiLevelType w:val="singleLevel"/>
    <w:tmpl w:val="000000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7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8">
    <w:nsid w:val="0C29243B"/>
    <w:multiLevelType w:val="hybridMultilevel"/>
    <w:tmpl w:val="F20085CA"/>
    <w:lvl w:ilvl="0" w:tplc="E2A2246E">
      <w:start w:val="1"/>
      <w:numFmt w:val="decimal"/>
      <w:lvlText w:val="%1)"/>
      <w:lvlJc w:val="left"/>
      <w:pPr>
        <w:ind w:left="60" w:hanging="360"/>
      </w:pPr>
    </w:lvl>
    <w:lvl w:ilvl="1" w:tplc="04150019">
      <w:start w:val="1"/>
      <w:numFmt w:val="lowerLetter"/>
      <w:lvlText w:val="%2."/>
      <w:lvlJc w:val="left"/>
      <w:pPr>
        <w:ind w:left="780" w:hanging="360"/>
      </w:pPr>
    </w:lvl>
    <w:lvl w:ilvl="2" w:tplc="0415001B">
      <w:start w:val="1"/>
      <w:numFmt w:val="lowerRoman"/>
      <w:lvlText w:val="%3."/>
      <w:lvlJc w:val="right"/>
      <w:pPr>
        <w:ind w:left="1500" w:hanging="180"/>
      </w:pPr>
    </w:lvl>
    <w:lvl w:ilvl="3" w:tplc="0415000F">
      <w:start w:val="1"/>
      <w:numFmt w:val="decimal"/>
      <w:lvlText w:val="%4."/>
      <w:lvlJc w:val="left"/>
      <w:pPr>
        <w:ind w:left="2220" w:hanging="360"/>
      </w:pPr>
    </w:lvl>
    <w:lvl w:ilvl="4" w:tplc="04150019">
      <w:start w:val="1"/>
      <w:numFmt w:val="lowerLetter"/>
      <w:lvlText w:val="%5."/>
      <w:lvlJc w:val="left"/>
      <w:pPr>
        <w:ind w:left="2940" w:hanging="360"/>
      </w:pPr>
    </w:lvl>
    <w:lvl w:ilvl="5" w:tplc="0415001B">
      <w:start w:val="1"/>
      <w:numFmt w:val="lowerRoman"/>
      <w:lvlText w:val="%6."/>
      <w:lvlJc w:val="right"/>
      <w:pPr>
        <w:ind w:left="3660" w:hanging="180"/>
      </w:pPr>
    </w:lvl>
    <w:lvl w:ilvl="6" w:tplc="0415000F">
      <w:start w:val="1"/>
      <w:numFmt w:val="decimal"/>
      <w:lvlText w:val="%7."/>
      <w:lvlJc w:val="left"/>
      <w:pPr>
        <w:ind w:left="4380" w:hanging="360"/>
      </w:pPr>
    </w:lvl>
    <w:lvl w:ilvl="7" w:tplc="04150019">
      <w:start w:val="1"/>
      <w:numFmt w:val="lowerLetter"/>
      <w:lvlText w:val="%8."/>
      <w:lvlJc w:val="left"/>
      <w:pPr>
        <w:ind w:left="5100" w:hanging="360"/>
      </w:pPr>
    </w:lvl>
    <w:lvl w:ilvl="8" w:tplc="0415001B">
      <w:start w:val="1"/>
      <w:numFmt w:val="lowerRoman"/>
      <w:lvlText w:val="%9."/>
      <w:lvlJc w:val="right"/>
      <w:pPr>
        <w:ind w:left="5820" w:hanging="180"/>
      </w:pPr>
    </w:lvl>
  </w:abstractNum>
  <w:abstractNum w:abstractNumId="29">
    <w:nsid w:val="14CA42ED"/>
    <w:multiLevelType w:val="hybridMultilevel"/>
    <w:tmpl w:val="91BE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73D32BC"/>
    <w:multiLevelType w:val="hybridMultilevel"/>
    <w:tmpl w:val="18B06472"/>
    <w:lvl w:ilvl="0" w:tplc="E3AE373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D312A8F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3">
    <w:nsid w:val="27FE6375"/>
    <w:multiLevelType w:val="hybridMultilevel"/>
    <w:tmpl w:val="D180D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38C3C2C"/>
    <w:multiLevelType w:val="hybridMultilevel"/>
    <w:tmpl w:val="6786F6F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6CA2134"/>
    <w:multiLevelType w:val="hybridMultilevel"/>
    <w:tmpl w:val="ABC64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DA570B"/>
    <w:multiLevelType w:val="hybridMultilevel"/>
    <w:tmpl w:val="0886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F147509"/>
    <w:multiLevelType w:val="hybridMultilevel"/>
    <w:tmpl w:val="146487B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>
    <w:nsid w:val="52FE2108"/>
    <w:multiLevelType w:val="hybridMultilevel"/>
    <w:tmpl w:val="C9CAD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4">
    <w:nsid w:val="644D266E"/>
    <w:multiLevelType w:val="singleLevel"/>
    <w:tmpl w:val="000000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</w:rPr>
    </w:lvl>
  </w:abstractNum>
  <w:abstractNum w:abstractNumId="45">
    <w:nsid w:val="68BA739D"/>
    <w:multiLevelType w:val="hybridMultilevel"/>
    <w:tmpl w:val="2182D2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6D397BBA"/>
    <w:multiLevelType w:val="multilevel"/>
    <w:tmpl w:val="B02C0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6D52282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8">
    <w:nsid w:val="748B47B6"/>
    <w:multiLevelType w:val="singleLevel"/>
    <w:tmpl w:val="000000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9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49"/>
  </w:num>
  <w:num w:numId="4">
    <w:abstractNumId w:val="31"/>
  </w:num>
  <w:num w:numId="5">
    <w:abstractNumId w:val="42"/>
  </w:num>
  <w:num w:numId="6">
    <w:abstractNumId w:val="40"/>
  </w:num>
  <w:num w:numId="7">
    <w:abstractNumId w:val="35"/>
  </w:num>
  <w:num w:numId="8">
    <w:abstractNumId w:val="34"/>
  </w:num>
  <w:num w:numId="9">
    <w:abstractNumId w:val="0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7"/>
  </w:num>
  <w:num w:numId="15">
    <w:abstractNumId w:val="12"/>
  </w:num>
  <w:num w:numId="16">
    <w:abstractNumId w:val="13"/>
  </w:num>
  <w:num w:numId="17">
    <w:abstractNumId w:val="16"/>
  </w:num>
  <w:num w:numId="18">
    <w:abstractNumId w:val="21"/>
  </w:num>
  <w:num w:numId="19">
    <w:abstractNumId w:val="22"/>
  </w:num>
  <w:num w:numId="20">
    <w:abstractNumId w:val="38"/>
  </w:num>
  <w:num w:numId="21">
    <w:abstractNumId w:val="41"/>
  </w:num>
  <w:num w:numId="22">
    <w:abstractNumId w:val="39"/>
  </w:num>
  <w:num w:numId="23">
    <w:abstractNumId w:val="37"/>
  </w:num>
  <w:num w:numId="24">
    <w:abstractNumId w:val="43"/>
  </w:num>
  <w:num w:numId="25">
    <w:abstractNumId w:val="32"/>
  </w:num>
  <w:num w:numId="26">
    <w:abstractNumId w:val="29"/>
  </w:num>
  <w:num w:numId="27">
    <w:abstractNumId w:val="27"/>
  </w:num>
  <w:num w:numId="28">
    <w:abstractNumId w:val="23"/>
  </w:num>
  <w:num w:numId="29">
    <w:abstractNumId w:val="24"/>
  </w:num>
  <w:num w:numId="30">
    <w:abstractNumId w:val="26"/>
  </w:num>
  <w:num w:numId="31">
    <w:abstractNumId w:val="45"/>
  </w:num>
  <w:num w:numId="32">
    <w:abstractNumId w:val="36"/>
  </w:num>
  <w:num w:numId="33">
    <w:abstractNumId w:val="48"/>
  </w:num>
  <w:num w:numId="34">
    <w:abstractNumId w:val="44"/>
  </w:num>
  <w:num w:numId="35">
    <w:abstractNumId w:val="47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30"/>
  </w:num>
  <w:num w:numId="39">
    <w:abstractNumId w:val="28"/>
  </w:num>
  <w:num w:numId="40">
    <w:abstractNumId w:val="46"/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2EA1"/>
    <w:rsid w:val="000010F3"/>
    <w:rsid w:val="0000133B"/>
    <w:rsid w:val="00001510"/>
    <w:rsid w:val="000126E5"/>
    <w:rsid w:val="00024E05"/>
    <w:rsid w:val="00030331"/>
    <w:rsid w:val="00031D84"/>
    <w:rsid w:val="000334D2"/>
    <w:rsid w:val="00033B9F"/>
    <w:rsid w:val="0003631E"/>
    <w:rsid w:val="0003686B"/>
    <w:rsid w:val="00042180"/>
    <w:rsid w:val="00050342"/>
    <w:rsid w:val="00050B40"/>
    <w:rsid w:val="0005211F"/>
    <w:rsid w:val="00054165"/>
    <w:rsid w:val="00055433"/>
    <w:rsid w:val="00056003"/>
    <w:rsid w:val="00056AF3"/>
    <w:rsid w:val="000611AC"/>
    <w:rsid w:val="00061ECE"/>
    <w:rsid w:val="000659C5"/>
    <w:rsid w:val="00065C7F"/>
    <w:rsid w:val="00070DB1"/>
    <w:rsid w:val="00071BDC"/>
    <w:rsid w:val="000802CF"/>
    <w:rsid w:val="00080B24"/>
    <w:rsid w:val="00087583"/>
    <w:rsid w:val="0009042F"/>
    <w:rsid w:val="00090AA3"/>
    <w:rsid w:val="000910CB"/>
    <w:rsid w:val="00091B53"/>
    <w:rsid w:val="000938F2"/>
    <w:rsid w:val="00096685"/>
    <w:rsid w:val="00097C7F"/>
    <w:rsid w:val="000A215C"/>
    <w:rsid w:val="000A6D47"/>
    <w:rsid w:val="000A7384"/>
    <w:rsid w:val="000B0646"/>
    <w:rsid w:val="000B5D35"/>
    <w:rsid w:val="000B5DAE"/>
    <w:rsid w:val="000C0BD9"/>
    <w:rsid w:val="000C3CD7"/>
    <w:rsid w:val="000C4FCF"/>
    <w:rsid w:val="000D0541"/>
    <w:rsid w:val="000D276A"/>
    <w:rsid w:val="000D3694"/>
    <w:rsid w:val="000D3FD0"/>
    <w:rsid w:val="000D6436"/>
    <w:rsid w:val="000D718B"/>
    <w:rsid w:val="000E171D"/>
    <w:rsid w:val="000E61E9"/>
    <w:rsid w:val="000F08D0"/>
    <w:rsid w:val="000F0908"/>
    <w:rsid w:val="000F25F1"/>
    <w:rsid w:val="000F579D"/>
    <w:rsid w:val="000F7937"/>
    <w:rsid w:val="00100EF6"/>
    <w:rsid w:val="001022F8"/>
    <w:rsid w:val="00106EA1"/>
    <w:rsid w:val="0011173C"/>
    <w:rsid w:val="00115EE0"/>
    <w:rsid w:val="00120BFC"/>
    <w:rsid w:val="0012155C"/>
    <w:rsid w:val="00122815"/>
    <w:rsid w:val="00125C0D"/>
    <w:rsid w:val="0014074B"/>
    <w:rsid w:val="00141DB0"/>
    <w:rsid w:val="00152C59"/>
    <w:rsid w:val="00154B79"/>
    <w:rsid w:val="0015566F"/>
    <w:rsid w:val="00162FB7"/>
    <w:rsid w:val="001633A4"/>
    <w:rsid w:val="001668AE"/>
    <w:rsid w:val="001703BB"/>
    <w:rsid w:val="0017109F"/>
    <w:rsid w:val="00175A82"/>
    <w:rsid w:val="00185401"/>
    <w:rsid w:val="001939B8"/>
    <w:rsid w:val="00196428"/>
    <w:rsid w:val="0019714D"/>
    <w:rsid w:val="00197D2D"/>
    <w:rsid w:val="001A3641"/>
    <w:rsid w:val="001A7401"/>
    <w:rsid w:val="001B3FD3"/>
    <w:rsid w:val="001B5E0D"/>
    <w:rsid w:val="001B5FB0"/>
    <w:rsid w:val="001B61A1"/>
    <w:rsid w:val="001B6A28"/>
    <w:rsid w:val="001C7EFE"/>
    <w:rsid w:val="001D1469"/>
    <w:rsid w:val="001D5366"/>
    <w:rsid w:val="001D5425"/>
    <w:rsid w:val="001D651A"/>
    <w:rsid w:val="001D7F55"/>
    <w:rsid w:val="001E54A1"/>
    <w:rsid w:val="001F04E9"/>
    <w:rsid w:val="001F3769"/>
    <w:rsid w:val="001F764A"/>
    <w:rsid w:val="00200369"/>
    <w:rsid w:val="00202EA1"/>
    <w:rsid w:val="002038C5"/>
    <w:rsid w:val="0020515E"/>
    <w:rsid w:val="00206E4A"/>
    <w:rsid w:val="00210C79"/>
    <w:rsid w:val="00213F29"/>
    <w:rsid w:val="00220265"/>
    <w:rsid w:val="00226022"/>
    <w:rsid w:val="00231602"/>
    <w:rsid w:val="00231BCD"/>
    <w:rsid w:val="00233DEF"/>
    <w:rsid w:val="00237284"/>
    <w:rsid w:val="0024055D"/>
    <w:rsid w:val="0024428D"/>
    <w:rsid w:val="00250E9B"/>
    <w:rsid w:val="00252778"/>
    <w:rsid w:val="00252929"/>
    <w:rsid w:val="00253497"/>
    <w:rsid w:val="00260507"/>
    <w:rsid w:val="00261BA1"/>
    <w:rsid w:val="00264662"/>
    <w:rsid w:val="002660A7"/>
    <w:rsid w:val="00267B22"/>
    <w:rsid w:val="00271CFF"/>
    <w:rsid w:val="00273FE4"/>
    <w:rsid w:val="002761AE"/>
    <w:rsid w:val="00280596"/>
    <w:rsid w:val="00280970"/>
    <w:rsid w:val="00280BB3"/>
    <w:rsid w:val="0029361A"/>
    <w:rsid w:val="00296406"/>
    <w:rsid w:val="002A12DD"/>
    <w:rsid w:val="002A2935"/>
    <w:rsid w:val="002A6797"/>
    <w:rsid w:val="002A6CE5"/>
    <w:rsid w:val="002B18DA"/>
    <w:rsid w:val="002B620B"/>
    <w:rsid w:val="002C239F"/>
    <w:rsid w:val="002C2EEB"/>
    <w:rsid w:val="002C66EE"/>
    <w:rsid w:val="002C6878"/>
    <w:rsid w:val="002D13DD"/>
    <w:rsid w:val="002D1911"/>
    <w:rsid w:val="002D2DC5"/>
    <w:rsid w:val="002D58E7"/>
    <w:rsid w:val="002D6432"/>
    <w:rsid w:val="002E05FB"/>
    <w:rsid w:val="002E4A5C"/>
    <w:rsid w:val="002E70E7"/>
    <w:rsid w:val="002F135B"/>
    <w:rsid w:val="002F5964"/>
    <w:rsid w:val="002F7484"/>
    <w:rsid w:val="002F7AFC"/>
    <w:rsid w:val="00301D54"/>
    <w:rsid w:val="003122EE"/>
    <w:rsid w:val="00316038"/>
    <w:rsid w:val="00317A3E"/>
    <w:rsid w:val="00317EBE"/>
    <w:rsid w:val="00322EEA"/>
    <w:rsid w:val="00325006"/>
    <w:rsid w:val="00325147"/>
    <w:rsid w:val="00327797"/>
    <w:rsid w:val="00333169"/>
    <w:rsid w:val="003366A0"/>
    <w:rsid w:val="0033728B"/>
    <w:rsid w:val="00341FA3"/>
    <w:rsid w:val="003474EA"/>
    <w:rsid w:val="00350ED3"/>
    <w:rsid w:val="00352203"/>
    <w:rsid w:val="003555B6"/>
    <w:rsid w:val="0036283E"/>
    <w:rsid w:val="003636C1"/>
    <w:rsid w:val="00363A05"/>
    <w:rsid w:val="00364CC5"/>
    <w:rsid w:val="0036576A"/>
    <w:rsid w:val="00366AC0"/>
    <w:rsid w:val="00366EA3"/>
    <w:rsid w:val="00372FCC"/>
    <w:rsid w:val="003737F2"/>
    <w:rsid w:val="00373E96"/>
    <w:rsid w:val="00376689"/>
    <w:rsid w:val="00381FC7"/>
    <w:rsid w:val="00395FFA"/>
    <w:rsid w:val="0039601C"/>
    <w:rsid w:val="003A214A"/>
    <w:rsid w:val="003A34D5"/>
    <w:rsid w:val="003A6669"/>
    <w:rsid w:val="003B1F1F"/>
    <w:rsid w:val="003B2489"/>
    <w:rsid w:val="003B3F82"/>
    <w:rsid w:val="003B5059"/>
    <w:rsid w:val="003C382A"/>
    <w:rsid w:val="003C3FF7"/>
    <w:rsid w:val="003C6893"/>
    <w:rsid w:val="003C6DE1"/>
    <w:rsid w:val="003D1F40"/>
    <w:rsid w:val="003D2284"/>
    <w:rsid w:val="003D2F03"/>
    <w:rsid w:val="003E00CD"/>
    <w:rsid w:val="003E1275"/>
    <w:rsid w:val="003E15AD"/>
    <w:rsid w:val="003E3D81"/>
    <w:rsid w:val="0041057E"/>
    <w:rsid w:val="00412A6E"/>
    <w:rsid w:val="00414195"/>
    <w:rsid w:val="00417532"/>
    <w:rsid w:val="0042150A"/>
    <w:rsid w:val="00423E1D"/>
    <w:rsid w:val="004241C0"/>
    <w:rsid w:val="004250EF"/>
    <w:rsid w:val="00425282"/>
    <w:rsid w:val="0042562A"/>
    <w:rsid w:val="0042638F"/>
    <w:rsid w:val="00426D99"/>
    <w:rsid w:val="00433F5C"/>
    <w:rsid w:val="004373A1"/>
    <w:rsid w:val="00440DBB"/>
    <w:rsid w:val="00441B1E"/>
    <w:rsid w:val="00444BC6"/>
    <w:rsid w:val="00450481"/>
    <w:rsid w:val="004527AF"/>
    <w:rsid w:val="00452A89"/>
    <w:rsid w:val="00452F88"/>
    <w:rsid w:val="00453826"/>
    <w:rsid w:val="0045470A"/>
    <w:rsid w:val="00457498"/>
    <w:rsid w:val="00460903"/>
    <w:rsid w:val="004624E0"/>
    <w:rsid w:val="00462893"/>
    <w:rsid w:val="00463874"/>
    <w:rsid w:val="0046394D"/>
    <w:rsid w:val="0047076D"/>
    <w:rsid w:val="00471EF6"/>
    <w:rsid w:val="004720A7"/>
    <w:rsid w:val="00474C07"/>
    <w:rsid w:val="00476052"/>
    <w:rsid w:val="00476EC7"/>
    <w:rsid w:val="00480604"/>
    <w:rsid w:val="0048179F"/>
    <w:rsid w:val="00482E3F"/>
    <w:rsid w:val="00483078"/>
    <w:rsid w:val="004844AD"/>
    <w:rsid w:val="00487A47"/>
    <w:rsid w:val="004974DA"/>
    <w:rsid w:val="004A03CD"/>
    <w:rsid w:val="004A1EB1"/>
    <w:rsid w:val="004A36B6"/>
    <w:rsid w:val="004A39CE"/>
    <w:rsid w:val="004A3F7E"/>
    <w:rsid w:val="004A7C32"/>
    <w:rsid w:val="004B0299"/>
    <w:rsid w:val="004B3630"/>
    <w:rsid w:val="004B4FEA"/>
    <w:rsid w:val="004B5C6C"/>
    <w:rsid w:val="004C3FCC"/>
    <w:rsid w:val="004D2081"/>
    <w:rsid w:val="004D5C83"/>
    <w:rsid w:val="004D5E76"/>
    <w:rsid w:val="004E31C2"/>
    <w:rsid w:val="004E41AC"/>
    <w:rsid w:val="004F1FAA"/>
    <w:rsid w:val="004F25DF"/>
    <w:rsid w:val="004F3B1B"/>
    <w:rsid w:val="004F4F95"/>
    <w:rsid w:val="004F640B"/>
    <w:rsid w:val="0050052E"/>
    <w:rsid w:val="00501E0F"/>
    <w:rsid w:val="00502793"/>
    <w:rsid w:val="005041DB"/>
    <w:rsid w:val="0050551D"/>
    <w:rsid w:val="005057E0"/>
    <w:rsid w:val="00507EEB"/>
    <w:rsid w:val="00513B77"/>
    <w:rsid w:val="00513F3F"/>
    <w:rsid w:val="00517406"/>
    <w:rsid w:val="00521427"/>
    <w:rsid w:val="005263D7"/>
    <w:rsid w:val="00536FA6"/>
    <w:rsid w:val="00540467"/>
    <w:rsid w:val="0054108C"/>
    <w:rsid w:val="00546BD0"/>
    <w:rsid w:val="00553D8F"/>
    <w:rsid w:val="00555911"/>
    <w:rsid w:val="00562000"/>
    <w:rsid w:val="0056657C"/>
    <w:rsid w:val="0056704D"/>
    <w:rsid w:val="005671C3"/>
    <w:rsid w:val="00567211"/>
    <w:rsid w:val="005753A1"/>
    <w:rsid w:val="00576481"/>
    <w:rsid w:val="0057669F"/>
    <w:rsid w:val="005820D1"/>
    <w:rsid w:val="0058418F"/>
    <w:rsid w:val="0058743D"/>
    <w:rsid w:val="005915B2"/>
    <w:rsid w:val="005928BA"/>
    <w:rsid w:val="00593A85"/>
    <w:rsid w:val="00594A47"/>
    <w:rsid w:val="00596AEB"/>
    <w:rsid w:val="005A0D47"/>
    <w:rsid w:val="005A2D0A"/>
    <w:rsid w:val="005A72F4"/>
    <w:rsid w:val="005B0997"/>
    <w:rsid w:val="005B1015"/>
    <w:rsid w:val="005B3826"/>
    <w:rsid w:val="005B609E"/>
    <w:rsid w:val="005B65E0"/>
    <w:rsid w:val="005C597B"/>
    <w:rsid w:val="005C5B59"/>
    <w:rsid w:val="005C71C6"/>
    <w:rsid w:val="005D0521"/>
    <w:rsid w:val="005D15CE"/>
    <w:rsid w:val="005D2F17"/>
    <w:rsid w:val="005D3071"/>
    <w:rsid w:val="005D61BC"/>
    <w:rsid w:val="005D6F5C"/>
    <w:rsid w:val="005E1B05"/>
    <w:rsid w:val="005F02AD"/>
    <w:rsid w:val="005F339E"/>
    <w:rsid w:val="005F67E1"/>
    <w:rsid w:val="00600EEC"/>
    <w:rsid w:val="006026DE"/>
    <w:rsid w:val="00611ECB"/>
    <w:rsid w:val="00614CAF"/>
    <w:rsid w:val="00615083"/>
    <w:rsid w:val="006151E9"/>
    <w:rsid w:val="00615718"/>
    <w:rsid w:val="0061671F"/>
    <w:rsid w:val="0062022C"/>
    <w:rsid w:val="00621E03"/>
    <w:rsid w:val="00632A4A"/>
    <w:rsid w:val="00637334"/>
    <w:rsid w:val="006438D4"/>
    <w:rsid w:val="006460FA"/>
    <w:rsid w:val="00647ECF"/>
    <w:rsid w:val="006500DF"/>
    <w:rsid w:val="00652618"/>
    <w:rsid w:val="00652C0F"/>
    <w:rsid w:val="00653D52"/>
    <w:rsid w:val="0065578F"/>
    <w:rsid w:val="00656462"/>
    <w:rsid w:val="00660315"/>
    <w:rsid w:val="00660BCD"/>
    <w:rsid w:val="006643EB"/>
    <w:rsid w:val="00664F76"/>
    <w:rsid w:val="00674987"/>
    <w:rsid w:val="00680510"/>
    <w:rsid w:val="0068163A"/>
    <w:rsid w:val="00683D08"/>
    <w:rsid w:val="00687183"/>
    <w:rsid w:val="006978C5"/>
    <w:rsid w:val="006A1831"/>
    <w:rsid w:val="006A202A"/>
    <w:rsid w:val="006A3789"/>
    <w:rsid w:val="006A466D"/>
    <w:rsid w:val="006A532A"/>
    <w:rsid w:val="006A684C"/>
    <w:rsid w:val="006A7EE1"/>
    <w:rsid w:val="006B0072"/>
    <w:rsid w:val="006B0C7E"/>
    <w:rsid w:val="006B6EED"/>
    <w:rsid w:val="006B72BC"/>
    <w:rsid w:val="006B777F"/>
    <w:rsid w:val="006C4726"/>
    <w:rsid w:val="006C4D98"/>
    <w:rsid w:val="006D44D6"/>
    <w:rsid w:val="006E0A2A"/>
    <w:rsid w:val="006E0BE3"/>
    <w:rsid w:val="006E0CE6"/>
    <w:rsid w:val="006E1CC6"/>
    <w:rsid w:val="006E282F"/>
    <w:rsid w:val="006E366C"/>
    <w:rsid w:val="006E53F9"/>
    <w:rsid w:val="006E79D7"/>
    <w:rsid w:val="006F1158"/>
    <w:rsid w:val="006F73D2"/>
    <w:rsid w:val="006F7889"/>
    <w:rsid w:val="00700DE7"/>
    <w:rsid w:val="0070162F"/>
    <w:rsid w:val="007041CE"/>
    <w:rsid w:val="00705019"/>
    <w:rsid w:val="00706F8C"/>
    <w:rsid w:val="00707830"/>
    <w:rsid w:val="00716A67"/>
    <w:rsid w:val="0072078E"/>
    <w:rsid w:val="0072127C"/>
    <w:rsid w:val="007212ED"/>
    <w:rsid w:val="00730054"/>
    <w:rsid w:val="00730ED8"/>
    <w:rsid w:val="00733CEE"/>
    <w:rsid w:val="00735EA0"/>
    <w:rsid w:val="00740EC9"/>
    <w:rsid w:val="00754986"/>
    <w:rsid w:val="007617A5"/>
    <w:rsid w:val="00764E53"/>
    <w:rsid w:val="00772D3F"/>
    <w:rsid w:val="00772EA4"/>
    <w:rsid w:val="00780140"/>
    <w:rsid w:val="00780CF0"/>
    <w:rsid w:val="00780D1C"/>
    <w:rsid w:val="00783B4D"/>
    <w:rsid w:val="007845C6"/>
    <w:rsid w:val="00791516"/>
    <w:rsid w:val="007A196B"/>
    <w:rsid w:val="007A19FA"/>
    <w:rsid w:val="007A3AE4"/>
    <w:rsid w:val="007B04E0"/>
    <w:rsid w:val="007B1DA8"/>
    <w:rsid w:val="007B2A2E"/>
    <w:rsid w:val="007B5751"/>
    <w:rsid w:val="007B7D67"/>
    <w:rsid w:val="007B7EF2"/>
    <w:rsid w:val="007C5704"/>
    <w:rsid w:val="007E04CF"/>
    <w:rsid w:val="007E5383"/>
    <w:rsid w:val="007E55B4"/>
    <w:rsid w:val="007F67DE"/>
    <w:rsid w:val="00802262"/>
    <w:rsid w:val="00803DB9"/>
    <w:rsid w:val="00807565"/>
    <w:rsid w:val="00811B19"/>
    <w:rsid w:val="00816C3E"/>
    <w:rsid w:val="00816CB1"/>
    <w:rsid w:val="008217CD"/>
    <w:rsid w:val="00821982"/>
    <w:rsid w:val="0082596A"/>
    <w:rsid w:val="00831758"/>
    <w:rsid w:val="0083331F"/>
    <w:rsid w:val="008402BE"/>
    <w:rsid w:val="0084125A"/>
    <w:rsid w:val="00843691"/>
    <w:rsid w:val="008455EE"/>
    <w:rsid w:val="0084698F"/>
    <w:rsid w:val="00852194"/>
    <w:rsid w:val="00856D0B"/>
    <w:rsid w:val="00857B08"/>
    <w:rsid w:val="00865BFD"/>
    <w:rsid w:val="00866818"/>
    <w:rsid w:val="008719CC"/>
    <w:rsid w:val="008732BE"/>
    <w:rsid w:val="0087455F"/>
    <w:rsid w:val="00874B50"/>
    <w:rsid w:val="00882653"/>
    <w:rsid w:val="0089098D"/>
    <w:rsid w:val="00891E75"/>
    <w:rsid w:val="00892EB6"/>
    <w:rsid w:val="008931DF"/>
    <w:rsid w:val="00893C9E"/>
    <w:rsid w:val="008947C6"/>
    <w:rsid w:val="00894E6A"/>
    <w:rsid w:val="008A1717"/>
    <w:rsid w:val="008A4594"/>
    <w:rsid w:val="008A5418"/>
    <w:rsid w:val="008B1B1B"/>
    <w:rsid w:val="008B233E"/>
    <w:rsid w:val="008B3750"/>
    <w:rsid w:val="008C0A59"/>
    <w:rsid w:val="008C31F0"/>
    <w:rsid w:val="008C4D02"/>
    <w:rsid w:val="008C5616"/>
    <w:rsid w:val="008C5B29"/>
    <w:rsid w:val="008C6645"/>
    <w:rsid w:val="008D13BD"/>
    <w:rsid w:val="008E190C"/>
    <w:rsid w:val="008E1FE9"/>
    <w:rsid w:val="008E3894"/>
    <w:rsid w:val="008E482F"/>
    <w:rsid w:val="008E50D7"/>
    <w:rsid w:val="008F0E47"/>
    <w:rsid w:val="008F0F24"/>
    <w:rsid w:val="008F1498"/>
    <w:rsid w:val="008F1636"/>
    <w:rsid w:val="008F18AF"/>
    <w:rsid w:val="008F1B1E"/>
    <w:rsid w:val="008F4079"/>
    <w:rsid w:val="009005AE"/>
    <w:rsid w:val="00900BF9"/>
    <w:rsid w:val="00900CBD"/>
    <w:rsid w:val="009018BC"/>
    <w:rsid w:val="00902E7C"/>
    <w:rsid w:val="009034B9"/>
    <w:rsid w:val="00904B9D"/>
    <w:rsid w:val="009106EB"/>
    <w:rsid w:val="00910BDC"/>
    <w:rsid w:val="00914C11"/>
    <w:rsid w:val="009157A9"/>
    <w:rsid w:val="00920348"/>
    <w:rsid w:val="00923904"/>
    <w:rsid w:val="00924E05"/>
    <w:rsid w:val="00926F41"/>
    <w:rsid w:val="00934523"/>
    <w:rsid w:val="00936E39"/>
    <w:rsid w:val="009377DF"/>
    <w:rsid w:val="00940874"/>
    <w:rsid w:val="00941F68"/>
    <w:rsid w:val="00945037"/>
    <w:rsid w:val="00945FD3"/>
    <w:rsid w:val="00946046"/>
    <w:rsid w:val="00955990"/>
    <w:rsid w:val="0096120A"/>
    <w:rsid w:val="009617DC"/>
    <w:rsid w:val="009617F1"/>
    <w:rsid w:val="0096214D"/>
    <w:rsid w:val="00962164"/>
    <w:rsid w:val="00963AA6"/>
    <w:rsid w:val="00965B4C"/>
    <w:rsid w:val="00967665"/>
    <w:rsid w:val="009700DE"/>
    <w:rsid w:val="00976FB9"/>
    <w:rsid w:val="009809ED"/>
    <w:rsid w:val="009845DE"/>
    <w:rsid w:val="00986065"/>
    <w:rsid w:val="0099172A"/>
    <w:rsid w:val="00994097"/>
    <w:rsid w:val="009A1379"/>
    <w:rsid w:val="009A17A1"/>
    <w:rsid w:val="009A4531"/>
    <w:rsid w:val="009B2906"/>
    <w:rsid w:val="009B3A0A"/>
    <w:rsid w:val="009B4EB2"/>
    <w:rsid w:val="009B535B"/>
    <w:rsid w:val="009C1C1D"/>
    <w:rsid w:val="009C2BA4"/>
    <w:rsid w:val="009C50CA"/>
    <w:rsid w:val="009C6EC5"/>
    <w:rsid w:val="009D106E"/>
    <w:rsid w:val="009D3507"/>
    <w:rsid w:val="009D4B3D"/>
    <w:rsid w:val="009D4ED4"/>
    <w:rsid w:val="009D5401"/>
    <w:rsid w:val="009D56FF"/>
    <w:rsid w:val="009D5EBB"/>
    <w:rsid w:val="009D756E"/>
    <w:rsid w:val="009E5E18"/>
    <w:rsid w:val="009F1757"/>
    <w:rsid w:val="009F481D"/>
    <w:rsid w:val="009F5D6E"/>
    <w:rsid w:val="009F67AE"/>
    <w:rsid w:val="00A039F5"/>
    <w:rsid w:val="00A04384"/>
    <w:rsid w:val="00A105BA"/>
    <w:rsid w:val="00A10AED"/>
    <w:rsid w:val="00A1560F"/>
    <w:rsid w:val="00A2072B"/>
    <w:rsid w:val="00A218B9"/>
    <w:rsid w:val="00A25088"/>
    <w:rsid w:val="00A2518B"/>
    <w:rsid w:val="00A2589F"/>
    <w:rsid w:val="00A316F4"/>
    <w:rsid w:val="00A34E51"/>
    <w:rsid w:val="00A37D66"/>
    <w:rsid w:val="00A45EE3"/>
    <w:rsid w:val="00A51035"/>
    <w:rsid w:val="00A521CC"/>
    <w:rsid w:val="00A5259A"/>
    <w:rsid w:val="00A673A9"/>
    <w:rsid w:val="00A6777F"/>
    <w:rsid w:val="00A71E29"/>
    <w:rsid w:val="00A749E5"/>
    <w:rsid w:val="00A75919"/>
    <w:rsid w:val="00A75AEC"/>
    <w:rsid w:val="00A75CD8"/>
    <w:rsid w:val="00A76129"/>
    <w:rsid w:val="00A7785C"/>
    <w:rsid w:val="00A80668"/>
    <w:rsid w:val="00A848C4"/>
    <w:rsid w:val="00A85147"/>
    <w:rsid w:val="00A8564C"/>
    <w:rsid w:val="00A85C38"/>
    <w:rsid w:val="00A86D62"/>
    <w:rsid w:val="00A93A1E"/>
    <w:rsid w:val="00A96027"/>
    <w:rsid w:val="00AA00BF"/>
    <w:rsid w:val="00AA0B91"/>
    <w:rsid w:val="00AA294D"/>
    <w:rsid w:val="00AA2C98"/>
    <w:rsid w:val="00AA3FA4"/>
    <w:rsid w:val="00AA4D38"/>
    <w:rsid w:val="00AA57AD"/>
    <w:rsid w:val="00AB1A88"/>
    <w:rsid w:val="00AB5A93"/>
    <w:rsid w:val="00AC5A79"/>
    <w:rsid w:val="00AC5B05"/>
    <w:rsid w:val="00AD3FB7"/>
    <w:rsid w:val="00AD5DD0"/>
    <w:rsid w:val="00AD6746"/>
    <w:rsid w:val="00AD78F5"/>
    <w:rsid w:val="00AE2431"/>
    <w:rsid w:val="00AE35FC"/>
    <w:rsid w:val="00AE5F13"/>
    <w:rsid w:val="00AF69FD"/>
    <w:rsid w:val="00AF6D3F"/>
    <w:rsid w:val="00B03133"/>
    <w:rsid w:val="00B03EF0"/>
    <w:rsid w:val="00B05B5C"/>
    <w:rsid w:val="00B066E3"/>
    <w:rsid w:val="00B06B55"/>
    <w:rsid w:val="00B107C6"/>
    <w:rsid w:val="00B11B86"/>
    <w:rsid w:val="00B1208F"/>
    <w:rsid w:val="00B151A6"/>
    <w:rsid w:val="00B33514"/>
    <w:rsid w:val="00B37EE0"/>
    <w:rsid w:val="00B4295A"/>
    <w:rsid w:val="00B43029"/>
    <w:rsid w:val="00B46DB5"/>
    <w:rsid w:val="00B52C66"/>
    <w:rsid w:val="00B55CE6"/>
    <w:rsid w:val="00B627AB"/>
    <w:rsid w:val="00B629E2"/>
    <w:rsid w:val="00B63413"/>
    <w:rsid w:val="00B71FE7"/>
    <w:rsid w:val="00B72AC7"/>
    <w:rsid w:val="00B762A9"/>
    <w:rsid w:val="00B8016D"/>
    <w:rsid w:val="00B92085"/>
    <w:rsid w:val="00B94311"/>
    <w:rsid w:val="00B943F6"/>
    <w:rsid w:val="00B96EC4"/>
    <w:rsid w:val="00BA5302"/>
    <w:rsid w:val="00BA644D"/>
    <w:rsid w:val="00BA7449"/>
    <w:rsid w:val="00BB13F0"/>
    <w:rsid w:val="00BB5703"/>
    <w:rsid w:val="00BC5C84"/>
    <w:rsid w:val="00BD0BB1"/>
    <w:rsid w:val="00BD1B5E"/>
    <w:rsid w:val="00BD1F95"/>
    <w:rsid w:val="00BD28F9"/>
    <w:rsid w:val="00BD2AF5"/>
    <w:rsid w:val="00BE413C"/>
    <w:rsid w:val="00BF2782"/>
    <w:rsid w:val="00BF4221"/>
    <w:rsid w:val="00BF6B05"/>
    <w:rsid w:val="00C001AB"/>
    <w:rsid w:val="00C01FBB"/>
    <w:rsid w:val="00C0299D"/>
    <w:rsid w:val="00C038F9"/>
    <w:rsid w:val="00C07293"/>
    <w:rsid w:val="00C113C9"/>
    <w:rsid w:val="00C14DE7"/>
    <w:rsid w:val="00C15372"/>
    <w:rsid w:val="00C15749"/>
    <w:rsid w:val="00C157E3"/>
    <w:rsid w:val="00C22C09"/>
    <w:rsid w:val="00C27D11"/>
    <w:rsid w:val="00C30E30"/>
    <w:rsid w:val="00C33AAF"/>
    <w:rsid w:val="00C3637B"/>
    <w:rsid w:val="00C367A0"/>
    <w:rsid w:val="00C369D0"/>
    <w:rsid w:val="00C41B64"/>
    <w:rsid w:val="00C43F9F"/>
    <w:rsid w:val="00C442FB"/>
    <w:rsid w:val="00C50C70"/>
    <w:rsid w:val="00C520DD"/>
    <w:rsid w:val="00C542F4"/>
    <w:rsid w:val="00C54FD8"/>
    <w:rsid w:val="00C6685A"/>
    <w:rsid w:val="00C70851"/>
    <w:rsid w:val="00C70AEA"/>
    <w:rsid w:val="00C71935"/>
    <w:rsid w:val="00C75A83"/>
    <w:rsid w:val="00C82CF5"/>
    <w:rsid w:val="00C833C5"/>
    <w:rsid w:val="00C84A86"/>
    <w:rsid w:val="00C90E1F"/>
    <w:rsid w:val="00C9100C"/>
    <w:rsid w:val="00C916F4"/>
    <w:rsid w:val="00C92110"/>
    <w:rsid w:val="00C926A0"/>
    <w:rsid w:val="00C9432B"/>
    <w:rsid w:val="00C94693"/>
    <w:rsid w:val="00C94D15"/>
    <w:rsid w:val="00C960E7"/>
    <w:rsid w:val="00C96400"/>
    <w:rsid w:val="00C968DC"/>
    <w:rsid w:val="00CA4EAD"/>
    <w:rsid w:val="00CA78AE"/>
    <w:rsid w:val="00CB1878"/>
    <w:rsid w:val="00CC0534"/>
    <w:rsid w:val="00CC1AD3"/>
    <w:rsid w:val="00CC220E"/>
    <w:rsid w:val="00CC4600"/>
    <w:rsid w:val="00CC5123"/>
    <w:rsid w:val="00CC553B"/>
    <w:rsid w:val="00CC622E"/>
    <w:rsid w:val="00CC679F"/>
    <w:rsid w:val="00CD4612"/>
    <w:rsid w:val="00CD598F"/>
    <w:rsid w:val="00CE7B58"/>
    <w:rsid w:val="00CE7C21"/>
    <w:rsid w:val="00CF1D0A"/>
    <w:rsid w:val="00CF2D79"/>
    <w:rsid w:val="00CF452F"/>
    <w:rsid w:val="00CF45DB"/>
    <w:rsid w:val="00CF53FD"/>
    <w:rsid w:val="00D0258E"/>
    <w:rsid w:val="00D0623E"/>
    <w:rsid w:val="00D13147"/>
    <w:rsid w:val="00D139E5"/>
    <w:rsid w:val="00D14666"/>
    <w:rsid w:val="00D25650"/>
    <w:rsid w:val="00D25CB0"/>
    <w:rsid w:val="00D262E3"/>
    <w:rsid w:val="00D26E4C"/>
    <w:rsid w:val="00D305F5"/>
    <w:rsid w:val="00D30B53"/>
    <w:rsid w:val="00D412B7"/>
    <w:rsid w:val="00D43AC4"/>
    <w:rsid w:val="00D440DB"/>
    <w:rsid w:val="00D44DAC"/>
    <w:rsid w:val="00D469A7"/>
    <w:rsid w:val="00D46A40"/>
    <w:rsid w:val="00D47B70"/>
    <w:rsid w:val="00D526FF"/>
    <w:rsid w:val="00D5286E"/>
    <w:rsid w:val="00D52BED"/>
    <w:rsid w:val="00D52ED7"/>
    <w:rsid w:val="00D537B6"/>
    <w:rsid w:val="00D61D36"/>
    <w:rsid w:val="00D61E50"/>
    <w:rsid w:val="00D63D3B"/>
    <w:rsid w:val="00D6484F"/>
    <w:rsid w:val="00D64BED"/>
    <w:rsid w:val="00D70A1D"/>
    <w:rsid w:val="00D734C1"/>
    <w:rsid w:val="00D73AB8"/>
    <w:rsid w:val="00D77A2B"/>
    <w:rsid w:val="00D84CDD"/>
    <w:rsid w:val="00D92593"/>
    <w:rsid w:val="00D92653"/>
    <w:rsid w:val="00D92FA8"/>
    <w:rsid w:val="00D96668"/>
    <w:rsid w:val="00D96FFD"/>
    <w:rsid w:val="00DA0A30"/>
    <w:rsid w:val="00DA329F"/>
    <w:rsid w:val="00DA7F78"/>
    <w:rsid w:val="00DB0EB8"/>
    <w:rsid w:val="00DB1D78"/>
    <w:rsid w:val="00DB3B36"/>
    <w:rsid w:val="00DB4F88"/>
    <w:rsid w:val="00DB5C07"/>
    <w:rsid w:val="00DB7CD5"/>
    <w:rsid w:val="00DC0483"/>
    <w:rsid w:val="00DC08E1"/>
    <w:rsid w:val="00DC1FAA"/>
    <w:rsid w:val="00DC3C0C"/>
    <w:rsid w:val="00DC4213"/>
    <w:rsid w:val="00DC45A8"/>
    <w:rsid w:val="00DD2EC8"/>
    <w:rsid w:val="00DD5012"/>
    <w:rsid w:val="00DD5270"/>
    <w:rsid w:val="00DD720B"/>
    <w:rsid w:val="00DE019C"/>
    <w:rsid w:val="00DE67EA"/>
    <w:rsid w:val="00DE732C"/>
    <w:rsid w:val="00DF5757"/>
    <w:rsid w:val="00DF580F"/>
    <w:rsid w:val="00DF7FCA"/>
    <w:rsid w:val="00E001D3"/>
    <w:rsid w:val="00E008C6"/>
    <w:rsid w:val="00E009BC"/>
    <w:rsid w:val="00E01ABE"/>
    <w:rsid w:val="00E025AA"/>
    <w:rsid w:val="00E07FCD"/>
    <w:rsid w:val="00E13FDE"/>
    <w:rsid w:val="00E149D2"/>
    <w:rsid w:val="00E1621D"/>
    <w:rsid w:val="00E1635A"/>
    <w:rsid w:val="00E16B74"/>
    <w:rsid w:val="00E21AA2"/>
    <w:rsid w:val="00E21BEC"/>
    <w:rsid w:val="00E2666C"/>
    <w:rsid w:val="00E33B51"/>
    <w:rsid w:val="00E427A0"/>
    <w:rsid w:val="00E51624"/>
    <w:rsid w:val="00E5303D"/>
    <w:rsid w:val="00E66479"/>
    <w:rsid w:val="00E67975"/>
    <w:rsid w:val="00E679D7"/>
    <w:rsid w:val="00E70D28"/>
    <w:rsid w:val="00E74220"/>
    <w:rsid w:val="00E774A2"/>
    <w:rsid w:val="00E77F2D"/>
    <w:rsid w:val="00E81730"/>
    <w:rsid w:val="00E82AA0"/>
    <w:rsid w:val="00E83BA7"/>
    <w:rsid w:val="00E858BF"/>
    <w:rsid w:val="00E87638"/>
    <w:rsid w:val="00E87B79"/>
    <w:rsid w:val="00E87ED6"/>
    <w:rsid w:val="00E9010E"/>
    <w:rsid w:val="00E914A5"/>
    <w:rsid w:val="00E95FB5"/>
    <w:rsid w:val="00E969AA"/>
    <w:rsid w:val="00EA1AA7"/>
    <w:rsid w:val="00EA6695"/>
    <w:rsid w:val="00EA6DEF"/>
    <w:rsid w:val="00EA7555"/>
    <w:rsid w:val="00EB09E1"/>
    <w:rsid w:val="00EB3070"/>
    <w:rsid w:val="00EB4AC6"/>
    <w:rsid w:val="00EB6B52"/>
    <w:rsid w:val="00EC2BC6"/>
    <w:rsid w:val="00EC2D76"/>
    <w:rsid w:val="00ED0413"/>
    <w:rsid w:val="00ED4301"/>
    <w:rsid w:val="00ED5C5E"/>
    <w:rsid w:val="00ED6E24"/>
    <w:rsid w:val="00ED6EF4"/>
    <w:rsid w:val="00EE04F1"/>
    <w:rsid w:val="00EE2092"/>
    <w:rsid w:val="00EE2645"/>
    <w:rsid w:val="00EE773C"/>
    <w:rsid w:val="00EF0C73"/>
    <w:rsid w:val="00EF1E01"/>
    <w:rsid w:val="00EF20B0"/>
    <w:rsid w:val="00EF2E69"/>
    <w:rsid w:val="00F060CE"/>
    <w:rsid w:val="00F12480"/>
    <w:rsid w:val="00F13CFA"/>
    <w:rsid w:val="00F14710"/>
    <w:rsid w:val="00F15391"/>
    <w:rsid w:val="00F23177"/>
    <w:rsid w:val="00F36C8B"/>
    <w:rsid w:val="00F3742F"/>
    <w:rsid w:val="00F37C20"/>
    <w:rsid w:val="00F417B8"/>
    <w:rsid w:val="00F460D1"/>
    <w:rsid w:val="00F50D53"/>
    <w:rsid w:val="00F55658"/>
    <w:rsid w:val="00F57CC7"/>
    <w:rsid w:val="00F628EB"/>
    <w:rsid w:val="00F70391"/>
    <w:rsid w:val="00F73B02"/>
    <w:rsid w:val="00F7493C"/>
    <w:rsid w:val="00F753B5"/>
    <w:rsid w:val="00F76FA9"/>
    <w:rsid w:val="00F8148E"/>
    <w:rsid w:val="00F818F0"/>
    <w:rsid w:val="00F84587"/>
    <w:rsid w:val="00F846A1"/>
    <w:rsid w:val="00F86814"/>
    <w:rsid w:val="00F870C5"/>
    <w:rsid w:val="00F8750C"/>
    <w:rsid w:val="00F97B75"/>
    <w:rsid w:val="00FA09D5"/>
    <w:rsid w:val="00FA33B1"/>
    <w:rsid w:val="00FA5B4C"/>
    <w:rsid w:val="00FA7617"/>
    <w:rsid w:val="00FB0E39"/>
    <w:rsid w:val="00FB2BB9"/>
    <w:rsid w:val="00FB330A"/>
    <w:rsid w:val="00FB6A34"/>
    <w:rsid w:val="00FB703C"/>
    <w:rsid w:val="00FC4D4F"/>
    <w:rsid w:val="00FC4DDB"/>
    <w:rsid w:val="00FD1565"/>
    <w:rsid w:val="00FD1679"/>
    <w:rsid w:val="00FD1DD4"/>
    <w:rsid w:val="00FD20F9"/>
    <w:rsid w:val="00FD5CA4"/>
    <w:rsid w:val="00FD5D46"/>
    <w:rsid w:val="00FD694F"/>
    <w:rsid w:val="00FE1234"/>
    <w:rsid w:val="00FE3086"/>
    <w:rsid w:val="00FE5C25"/>
    <w:rsid w:val="00FF2400"/>
    <w:rsid w:val="00FF29F4"/>
    <w:rsid w:val="00FF378F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uiPriority w:val="99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uiPriority w:val="1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33DEF"/>
    <w:rPr>
      <w:color w:val="0000FF"/>
      <w:u w:val="single"/>
    </w:rPr>
  </w:style>
  <w:style w:type="paragraph" w:customStyle="1" w:styleId="Normal">
    <w:name w:val="[Normal]"/>
    <w:uiPriority w:val="99"/>
    <w:rsid w:val="005263D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oferty.promax.wroclaw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l.wikipedia.org/wiki/Podatek_dochodowy_od_os%C3%B3b_prawn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603C2-349E-4874-8116-729F24D57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11582</TotalTime>
  <Pages>38</Pages>
  <Words>16369</Words>
  <Characters>98217</Characters>
  <Application>Microsoft Office Word</Application>
  <DocSecurity>0</DocSecurity>
  <Lines>818</Lines>
  <Paragraphs>228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cp:lastModifiedBy>Skarbnik</cp:lastModifiedBy>
  <cp:revision>221</cp:revision>
  <cp:lastPrinted>2017-08-18T06:46:00Z</cp:lastPrinted>
  <dcterms:created xsi:type="dcterms:W3CDTF">2014-08-02T07:07:00Z</dcterms:created>
  <dcterms:modified xsi:type="dcterms:W3CDTF">2017-08-18T09:31:00Z</dcterms:modified>
</cp:coreProperties>
</file>