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4A0" w:rsidRPr="00FC0A0B" w:rsidRDefault="002364A0" w:rsidP="00431BBC">
      <w:pPr>
        <w:pStyle w:val="Lista"/>
        <w:spacing w:line="360" w:lineRule="auto"/>
        <w:ind w:left="0" w:firstLine="0"/>
        <w:jc w:val="center"/>
        <w:rPr>
          <w:b/>
          <w:sz w:val="22"/>
          <w:szCs w:val="22"/>
        </w:rPr>
      </w:pPr>
      <w:r w:rsidRPr="00FC0A0B">
        <w:rPr>
          <w:b/>
          <w:sz w:val="22"/>
          <w:szCs w:val="22"/>
        </w:rPr>
        <w:t>Uzasadnienie</w:t>
      </w:r>
    </w:p>
    <w:p w:rsidR="002364A0" w:rsidRPr="00FC0A0B" w:rsidRDefault="002364A0" w:rsidP="00431BBC">
      <w:pPr>
        <w:pStyle w:val="Lista"/>
        <w:spacing w:line="360" w:lineRule="auto"/>
        <w:ind w:left="0" w:firstLine="0"/>
        <w:jc w:val="center"/>
        <w:rPr>
          <w:b/>
          <w:sz w:val="22"/>
          <w:szCs w:val="22"/>
        </w:rPr>
      </w:pPr>
      <w:r w:rsidRPr="00FC0A0B">
        <w:rPr>
          <w:b/>
          <w:sz w:val="22"/>
          <w:szCs w:val="22"/>
        </w:rPr>
        <w:t>do projektu budżetu gminy na rok 201</w:t>
      </w:r>
      <w:r w:rsidR="00A004C9">
        <w:rPr>
          <w:b/>
          <w:sz w:val="22"/>
          <w:szCs w:val="22"/>
        </w:rPr>
        <w:t>7</w:t>
      </w:r>
    </w:p>
    <w:p w:rsidR="002364A0" w:rsidRPr="00FC0A0B" w:rsidRDefault="002364A0" w:rsidP="002364A0">
      <w:pPr>
        <w:pStyle w:val="Lista"/>
        <w:spacing w:line="360" w:lineRule="auto"/>
        <w:ind w:left="0" w:firstLine="709"/>
        <w:jc w:val="both"/>
        <w:rPr>
          <w:sz w:val="22"/>
          <w:szCs w:val="22"/>
        </w:rPr>
      </w:pPr>
    </w:p>
    <w:p w:rsidR="002364A0" w:rsidRPr="00FC0A0B" w:rsidRDefault="002364A0" w:rsidP="002364A0">
      <w:pPr>
        <w:pStyle w:val="Lista"/>
        <w:spacing w:line="360" w:lineRule="auto"/>
        <w:ind w:left="0" w:firstLine="709"/>
        <w:jc w:val="both"/>
        <w:rPr>
          <w:sz w:val="22"/>
          <w:szCs w:val="22"/>
        </w:rPr>
      </w:pPr>
    </w:p>
    <w:p w:rsidR="002364A0" w:rsidRPr="00FC0A0B" w:rsidRDefault="002364A0" w:rsidP="00431BBC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Projekt Uchwały budżetowej na 201</w:t>
      </w:r>
      <w:r w:rsidR="00A94E3A">
        <w:rPr>
          <w:sz w:val="22"/>
          <w:szCs w:val="22"/>
        </w:rPr>
        <w:t>7</w:t>
      </w:r>
      <w:r w:rsidRPr="00FC0A0B">
        <w:rPr>
          <w:sz w:val="22"/>
          <w:szCs w:val="22"/>
        </w:rPr>
        <w:t xml:space="preserve"> rok został opracowany na podstawie ustawy z dnia</w:t>
      </w:r>
      <w:r w:rsidR="00674181">
        <w:rPr>
          <w:sz w:val="22"/>
          <w:szCs w:val="22"/>
        </w:rPr>
        <w:br/>
      </w:r>
      <w:r w:rsidRPr="00FC0A0B">
        <w:rPr>
          <w:sz w:val="22"/>
          <w:szCs w:val="22"/>
        </w:rPr>
        <w:t xml:space="preserve"> 27 sierpnia 2009 r. o finansach publicznych (Dz. U. z 2013 r. poz. 885 ze zm.)</w:t>
      </w:r>
    </w:p>
    <w:p w:rsidR="002364A0" w:rsidRPr="00FC0A0B" w:rsidRDefault="002364A0" w:rsidP="002364A0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Ponadto przy opracowaniu projektu uchwały korzystano z niżej wymienionych aktów prawnych</w:t>
      </w:r>
      <w:r w:rsidR="00FC0A0B">
        <w:rPr>
          <w:sz w:val="22"/>
          <w:szCs w:val="22"/>
        </w:rPr>
        <w:br/>
      </w:r>
      <w:r w:rsidRPr="00FC0A0B">
        <w:rPr>
          <w:sz w:val="22"/>
          <w:szCs w:val="22"/>
        </w:rPr>
        <w:t>i informacji:</w:t>
      </w:r>
    </w:p>
    <w:p w:rsidR="002364A0" w:rsidRPr="00FC0A0B" w:rsidRDefault="00FC0A0B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2364A0" w:rsidRPr="00FC0A0B">
        <w:rPr>
          <w:sz w:val="22"/>
          <w:szCs w:val="22"/>
        </w:rPr>
        <w:t xml:space="preserve">stawy z dnia 13 listopada 2003 r. o dochodach jednostki samorządu terytorialnego (Dz. U. </w:t>
      </w:r>
      <w:r>
        <w:rPr>
          <w:sz w:val="22"/>
          <w:szCs w:val="22"/>
        </w:rPr>
        <w:br/>
      </w:r>
      <w:r w:rsidR="002364A0" w:rsidRPr="00FC0A0B">
        <w:rPr>
          <w:sz w:val="22"/>
          <w:szCs w:val="22"/>
        </w:rPr>
        <w:t>z 201</w:t>
      </w:r>
      <w:r w:rsidR="00D650DA">
        <w:rPr>
          <w:sz w:val="22"/>
          <w:szCs w:val="22"/>
        </w:rPr>
        <w:t>6</w:t>
      </w:r>
      <w:r w:rsidR="002364A0" w:rsidRPr="00FC0A0B">
        <w:rPr>
          <w:sz w:val="22"/>
          <w:szCs w:val="22"/>
        </w:rPr>
        <w:t xml:space="preserve"> r., poz.  </w:t>
      </w:r>
      <w:r w:rsidR="00D650DA">
        <w:rPr>
          <w:sz w:val="22"/>
          <w:szCs w:val="22"/>
        </w:rPr>
        <w:t>198</w:t>
      </w:r>
      <w:r w:rsidR="002364A0" w:rsidRPr="00FC0A0B">
        <w:rPr>
          <w:sz w:val="22"/>
          <w:szCs w:val="22"/>
        </w:rPr>
        <w:t xml:space="preserve"> z </w:t>
      </w:r>
      <w:proofErr w:type="spellStart"/>
      <w:r w:rsidR="002364A0" w:rsidRPr="00FC0A0B">
        <w:rPr>
          <w:sz w:val="22"/>
          <w:szCs w:val="22"/>
        </w:rPr>
        <w:t>późn</w:t>
      </w:r>
      <w:proofErr w:type="spellEnd"/>
      <w:r w:rsidR="002364A0" w:rsidRPr="00FC0A0B">
        <w:rPr>
          <w:sz w:val="22"/>
          <w:szCs w:val="22"/>
        </w:rPr>
        <w:t xml:space="preserve">. </w:t>
      </w:r>
      <w:proofErr w:type="spellStart"/>
      <w:r w:rsidR="002364A0" w:rsidRPr="00FC0A0B">
        <w:rPr>
          <w:sz w:val="22"/>
          <w:szCs w:val="22"/>
        </w:rPr>
        <w:t>zm</w:t>
      </w:r>
      <w:proofErr w:type="spellEnd"/>
      <w:r w:rsidR="002364A0" w:rsidRPr="00FC0A0B">
        <w:rPr>
          <w:sz w:val="22"/>
          <w:szCs w:val="22"/>
        </w:rPr>
        <w:t xml:space="preserve"> );</w:t>
      </w:r>
    </w:p>
    <w:p w:rsidR="002364A0" w:rsidRPr="00FC0A0B" w:rsidRDefault="002364A0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 </w:t>
      </w:r>
      <w:r w:rsidR="00FC0A0B">
        <w:rPr>
          <w:sz w:val="22"/>
          <w:szCs w:val="22"/>
        </w:rPr>
        <w:t>U</w:t>
      </w:r>
      <w:r w:rsidRPr="00FC0A0B">
        <w:rPr>
          <w:sz w:val="22"/>
          <w:szCs w:val="22"/>
        </w:rPr>
        <w:t xml:space="preserve">stawy z dnia 8 marca </w:t>
      </w:r>
      <w:r w:rsidR="0010694E">
        <w:rPr>
          <w:sz w:val="22"/>
          <w:szCs w:val="22"/>
        </w:rPr>
        <w:t>1990 r. o samorządzie gminnym (</w:t>
      </w:r>
      <w:r w:rsidRPr="00FC0A0B">
        <w:rPr>
          <w:sz w:val="22"/>
          <w:szCs w:val="22"/>
        </w:rPr>
        <w:t>Dz. U z 201</w:t>
      </w:r>
      <w:r w:rsidR="00CD4629">
        <w:rPr>
          <w:sz w:val="22"/>
          <w:szCs w:val="22"/>
        </w:rPr>
        <w:t>6</w:t>
      </w:r>
      <w:r w:rsidRPr="00FC0A0B">
        <w:rPr>
          <w:sz w:val="22"/>
          <w:szCs w:val="22"/>
        </w:rPr>
        <w:t xml:space="preserve"> r. poz. </w:t>
      </w:r>
      <w:r w:rsidR="00CD4629">
        <w:rPr>
          <w:sz w:val="22"/>
          <w:szCs w:val="22"/>
        </w:rPr>
        <w:t>446</w:t>
      </w:r>
      <w:r w:rsidRPr="00FC0A0B">
        <w:rPr>
          <w:sz w:val="22"/>
          <w:szCs w:val="22"/>
        </w:rPr>
        <w:t xml:space="preserve"> );</w:t>
      </w:r>
    </w:p>
    <w:p w:rsidR="002364A0" w:rsidRPr="00FC0A0B" w:rsidRDefault="00FC0A0B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</w:t>
      </w:r>
      <w:r w:rsidR="002364A0" w:rsidRPr="00FC0A0B">
        <w:rPr>
          <w:sz w:val="22"/>
          <w:szCs w:val="22"/>
        </w:rPr>
        <w:t>ozporządzenia Ministra Finansów z dnia 2 marca 2010 r. w sprawie szczegółowej klasyfikacji dochodów i wydatków przychodów i rozchodów oraz środków pochodzących ze źródeł  zagranicznych (Dz. U. z 2014 r., poz. 1053 z  późn.zm);</w:t>
      </w:r>
    </w:p>
    <w:p w:rsidR="002364A0" w:rsidRDefault="00FC0A0B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2364A0" w:rsidRPr="00FC0A0B">
        <w:rPr>
          <w:sz w:val="22"/>
          <w:szCs w:val="22"/>
        </w:rPr>
        <w:t xml:space="preserve">chwały nr </w:t>
      </w:r>
      <w:r w:rsidR="00D650DA" w:rsidRPr="00D650DA">
        <w:rPr>
          <w:bCs/>
          <w:sz w:val="22"/>
          <w:szCs w:val="22"/>
        </w:rPr>
        <w:t>LI/25/10</w:t>
      </w:r>
      <w:r w:rsidR="00D650DA">
        <w:rPr>
          <w:b/>
          <w:bCs/>
        </w:rPr>
        <w:t xml:space="preserve"> </w:t>
      </w:r>
      <w:r w:rsidR="002364A0" w:rsidRPr="00FC0A0B">
        <w:rPr>
          <w:sz w:val="22"/>
          <w:szCs w:val="22"/>
        </w:rPr>
        <w:t xml:space="preserve">Rady Miejskiej w  Szczawnie-Zdroju z dnia 30 sierpnia 2010 r. </w:t>
      </w:r>
      <w:r>
        <w:rPr>
          <w:sz w:val="22"/>
          <w:szCs w:val="22"/>
        </w:rPr>
        <w:br/>
      </w:r>
      <w:r w:rsidR="002364A0" w:rsidRPr="00FC0A0B">
        <w:rPr>
          <w:sz w:val="22"/>
          <w:szCs w:val="22"/>
        </w:rPr>
        <w:t>w sprawie określenia procedury uchwalania budżetu gminy oraz rodzaju i szczegółowości materiałów informacyjnych towarzyszących projektowi budżetu;</w:t>
      </w:r>
    </w:p>
    <w:p w:rsidR="00DC63ED" w:rsidRPr="00FC0A0B" w:rsidRDefault="00DC63ED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Zarządzenia nr 77/2016 Burmistrza Szczawna-Zdroju z dnia 31.08.2016r. w sprawie szczegółowych zasad i trybu opracowania materiałów planistycznych do projektu uchwały budżetowej na rok 2017 oraz wieloletniej prognozy finansowej na 2017 rok i lata następne; </w:t>
      </w:r>
    </w:p>
    <w:p w:rsidR="002364A0" w:rsidRPr="00FC0A0B" w:rsidRDefault="00FC0A0B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2364A0" w:rsidRPr="00FC0A0B">
        <w:rPr>
          <w:sz w:val="22"/>
          <w:szCs w:val="22"/>
        </w:rPr>
        <w:t>nformacji nr ST3.4750.</w:t>
      </w:r>
      <w:r w:rsidR="00A94E3A">
        <w:rPr>
          <w:sz w:val="22"/>
          <w:szCs w:val="22"/>
        </w:rPr>
        <w:t>31</w:t>
      </w:r>
      <w:r w:rsidR="002364A0" w:rsidRPr="00FC0A0B">
        <w:rPr>
          <w:sz w:val="22"/>
          <w:szCs w:val="22"/>
        </w:rPr>
        <w:t>.20</w:t>
      </w:r>
      <w:r w:rsidR="00A94E3A">
        <w:rPr>
          <w:sz w:val="22"/>
          <w:szCs w:val="22"/>
        </w:rPr>
        <w:t>16</w:t>
      </w:r>
      <w:r w:rsidR="002364A0" w:rsidRPr="00FC0A0B">
        <w:rPr>
          <w:sz w:val="22"/>
          <w:szCs w:val="22"/>
        </w:rPr>
        <w:t xml:space="preserve"> Ministra </w:t>
      </w:r>
      <w:r w:rsidR="00A94E3A">
        <w:rPr>
          <w:sz w:val="22"/>
          <w:szCs w:val="22"/>
        </w:rPr>
        <w:t>Rozwoju i Finansów z dnia 14 października 2016</w:t>
      </w:r>
      <w:r w:rsidR="002364A0" w:rsidRPr="00FC0A0B">
        <w:rPr>
          <w:sz w:val="22"/>
          <w:szCs w:val="22"/>
        </w:rPr>
        <w:t xml:space="preserve"> r. </w:t>
      </w:r>
      <w:r>
        <w:rPr>
          <w:sz w:val="22"/>
          <w:szCs w:val="22"/>
        </w:rPr>
        <w:br/>
      </w:r>
      <w:r w:rsidR="002364A0" w:rsidRPr="00FC0A0B">
        <w:rPr>
          <w:sz w:val="22"/>
          <w:szCs w:val="22"/>
        </w:rPr>
        <w:t>o rocznych kwotach subwencji  ogólnej dla gmin i o planowanej kwocie dochodów z tytułu udziału gminy w podatku dochodowym od osób fizycznych;</w:t>
      </w:r>
    </w:p>
    <w:p w:rsidR="002364A0" w:rsidRPr="00FC0A0B" w:rsidRDefault="00FC0A0B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2364A0" w:rsidRPr="00FC0A0B">
        <w:rPr>
          <w:sz w:val="22"/>
          <w:szCs w:val="22"/>
        </w:rPr>
        <w:t>nformacji nr FB-BP.3110.</w:t>
      </w:r>
      <w:r w:rsidR="00A94E3A">
        <w:rPr>
          <w:sz w:val="22"/>
          <w:szCs w:val="22"/>
        </w:rPr>
        <w:t>9.2016.</w:t>
      </w:r>
      <w:r w:rsidR="002364A0" w:rsidRPr="00FC0A0B">
        <w:rPr>
          <w:sz w:val="22"/>
          <w:szCs w:val="22"/>
        </w:rPr>
        <w:t>KSz Wojewody Dolnośląskiego z d</w:t>
      </w:r>
      <w:r w:rsidR="00A94E3A">
        <w:rPr>
          <w:sz w:val="22"/>
          <w:szCs w:val="22"/>
        </w:rPr>
        <w:t>nia 21 października 2016</w:t>
      </w:r>
      <w:r w:rsidRPr="00FC0A0B">
        <w:rPr>
          <w:sz w:val="22"/>
          <w:szCs w:val="22"/>
        </w:rPr>
        <w:t xml:space="preserve"> r. </w:t>
      </w:r>
      <w:r w:rsidR="002364A0" w:rsidRPr="00FC0A0B">
        <w:rPr>
          <w:sz w:val="22"/>
          <w:szCs w:val="22"/>
        </w:rPr>
        <w:t xml:space="preserve">  o wysokości dotacji   celowych na 201</w:t>
      </w:r>
      <w:r w:rsidR="00A94E3A">
        <w:rPr>
          <w:sz w:val="22"/>
          <w:szCs w:val="22"/>
        </w:rPr>
        <w:t>7</w:t>
      </w:r>
      <w:r w:rsidR="002364A0" w:rsidRPr="00FC0A0B">
        <w:rPr>
          <w:sz w:val="22"/>
          <w:szCs w:val="22"/>
        </w:rPr>
        <w:t xml:space="preserve"> rok oraz kwotach dochodów związanych</w:t>
      </w:r>
      <w:r>
        <w:rPr>
          <w:sz w:val="22"/>
          <w:szCs w:val="22"/>
        </w:rPr>
        <w:br/>
      </w:r>
      <w:r w:rsidR="002364A0" w:rsidRPr="00FC0A0B">
        <w:rPr>
          <w:sz w:val="22"/>
          <w:szCs w:val="22"/>
        </w:rPr>
        <w:t xml:space="preserve"> z realizacją  zadań z zakresu administracji rządowej oraz  innych zadań zleconych ustawami;</w:t>
      </w:r>
    </w:p>
    <w:p w:rsidR="002364A0" w:rsidRPr="00FC0A0B" w:rsidRDefault="00FC0A0B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2364A0" w:rsidRPr="00FC0A0B">
        <w:rPr>
          <w:sz w:val="22"/>
          <w:szCs w:val="22"/>
        </w:rPr>
        <w:t>nformacji nr DWB-3101-</w:t>
      </w:r>
      <w:r w:rsidR="00A94E3A">
        <w:rPr>
          <w:sz w:val="22"/>
          <w:szCs w:val="22"/>
        </w:rPr>
        <w:t>17/16</w:t>
      </w:r>
      <w:r w:rsidR="002364A0" w:rsidRPr="00FC0A0B">
        <w:rPr>
          <w:sz w:val="22"/>
          <w:szCs w:val="22"/>
        </w:rPr>
        <w:t xml:space="preserve"> Krajowego Biura Wyborczego z dnia </w:t>
      </w:r>
      <w:r w:rsidR="00A94E3A">
        <w:rPr>
          <w:sz w:val="22"/>
          <w:szCs w:val="22"/>
        </w:rPr>
        <w:t>18 października 2016</w:t>
      </w:r>
      <w:r w:rsidR="002364A0" w:rsidRPr="00FC0A0B">
        <w:rPr>
          <w:sz w:val="22"/>
          <w:szCs w:val="22"/>
        </w:rPr>
        <w:t xml:space="preserve"> r.   o planowanej  na 201</w:t>
      </w:r>
      <w:r w:rsidR="00A94E3A">
        <w:rPr>
          <w:sz w:val="22"/>
          <w:szCs w:val="22"/>
        </w:rPr>
        <w:t>7</w:t>
      </w:r>
      <w:r w:rsidR="002364A0" w:rsidRPr="00FC0A0B">
        <w:rPr>
          <w:sz w:val="22"/>
          <w:szCs w:val="22"/>
        </w:rPr>
        <w:t xml:space="preserve"> rok kwocie dotacji celowej;</w:t>
      </w:r>
    </w:p>
    <w:p w:rsidR="002364A0" w:rsidRPr="00FC0A0B" w:rsidRDefault="00FC0A0B" w:rsidP="002364A0">
      <w:pPr>
        <w:pStyle w:val="Lista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M</w:t>
      </w:r>
      <w:r w:rsidR="002364A0" w:rsidRPr="00FC0A0B">
        <w:rPr>
          <w:sz w:val="22"/>
          <w:szCs w:val="22"/>
        </w:rPr>
        <w:t>ateriałów planistycznych  opracowanych przez podległe jednostki budżetowe oraz wydziały urzędu.</w:t>
      </w:r>
    </w:p>
    <w:p w:rsidR="002364A0" w:rsidRPr="00FC0A0B" w:rsidRDefault="002364A0" w:rsidP="002364A0">
      <w:pPr>
        <w:pStyle w:val="Lista"/>
        <w:tabs>
          <w:tab w:val="left" w:pos="1080"/>
        </w:tabs>
        <w:spacing w:line="360" w:lineRule="auto"/>
        <w:ind w:left="0" w:firstLine="0"/>
        <w:jc w:val="both"/>
        <w:rPr>
          <w:sz w:val="22"/>
          <w:szCs w:val="22"/>
        </w:rPr>
      </w:pPr>
    </w:p>
    <w:p w:rsidR="002364A0" w:rsidRPr="00FC0A0B" w:rsidRDefault="002364A0" w:rsidP="00CD4629">
      <w:pPr>
        <w:pStyle w:val="Lista"/>
        <w:tabs>
          <w:tab w:val="left" w:pos="1080"/>
        </w:tabs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W projekcie budżetu Uzdrowiskowej Gminy Miejskiej Szczawno-Zdrój przyjęto następujące wielkości:</w:t>
      </w:r>
    </w:p>
    <w:p w:rsidR="002364A0" w:rsidRPr="005C336C" w:rsidRDefault="002364A0" w:rsidP="00CD4629">
      <w:pPr>
        <w:pStyle w:val="Lista"/>
        <w:numPr>
          <w:ilvl w:val="0"/>
          <w:numId w:val="9"/>
        </w:numPr>
        <w:tabs>
          <w:tab w:val="left" w:pos="1080"/>
        </w:tabs>
        <w:spacing w:line="360" w:lineRule="auto"/>
        <w:jc w:val="both"/>
        <w:rPr>
          <w:sz w:val="22"/>
          <w:szCs w:val="22"/>
        </w:rPr>
      </w:pPr>
      <w:r w:rsidRPr="00FC0A0B">
        <w:rPr>
          <w:b/>
          <w:sz w:val="22"/>
          <w:szCs w:val="22"/>
        </w:rPr>
        <w:t>Dochody</w:t>
      </w:r>
      <w:r w:rsidR="00A94E3A">
        <w:rPr>
          <w:sz w:val="22"/>
          <w:szCs w:val="22"/>
        </w:rPr>
        <w:t xml:space="preserve"> w wysokości 26</w:t>
      </w:r>
      <w:r w:rsidRPr="00FC0A0B">
        <w:rPr>
          <w:sz w:val="22"/>
          <w:szCs w:val="22"/>
        </w:rPr>
        <w:t>.</w:t>
      </w:r>
      <w:r w:rsidR="00A94E3A">
        <w:rPr>
          <w:sz w:val="22"/>
          <w:szCs w:val="22"/>
        </w:rPr>
        <w:t>879</w:t>
      </w:r>
      <w:r w:rsidRPr="00FC0A0B">
        <w:rPr>
          <w:sz w:val="22"/>
          <w:szCs w:val="22"/>
        </w:rPr>
        <w:t>.</w:t>
      </w:r>
      <w:r w:rsidR="00A94E3A">
        <w:rPr>
          <w:sz w:val="22"/>
          <w:szCs w:val="22"/>
        </w:rPr>
        <w:t>581</w:t>
      </w:r>
      <w:r w:rsidR="005C336C">
        <w:rPr>
          <w:sz w:val="22"/>
          <w:szCs w:val="22"/>
        </w:rPr>
        <w:t>,00</w:t>
      </w:r>
      <w:r w:rsidRPr="00FC0A0B">
        <w:rPr>
          <w:sz w:val="22"/>
          <w:szCs w:val="22"/>
        </w:rPr>
        <w:t xml:space="preserve"> zł., w</w:t>
      </w:r>
      <w:r w:rsidR="00A94E3A">
        <w:rPr>
          <w:sz w:val="22"/>
          <w:szCs w:val="22"/>
        </w:rPr>
        <w:t xml:space="preserve"> tym dochody bieżące w kwocie 24</w:t>
      </w:r>
      <w:r w:rsidRPr="00FC0A0B">
        <w:rPr>
          <w:sz w:val="22"/>
          <w:szCs w:val="22"/>
        </w:rPr>
        <w:t>.</w:t>
      </w:r>
      <w:r w:rsidR="00A94E3A">
        <w:rPr>
          <w:sz w:val="22"/>
          <w:szCs w:val="22"/>
        </w:rPr>
        <w:t>059</w:t>
      </w:r>
      <w:r w:rsidRPr="00FC0A0B">
        <w:rPr>
          <w:sz w:val="22"/>
          <w:szCs w:val="22"/>
        </w:rPr>
        <w:t>.</w:t>
      </w:r>
      <w:r w:rsidR="00A94E3A">
        <w:rPr>
          <w:sz w:val="22"/>
          <w:szCs w:val="22"/>
        </w:rPr>
        <w:t>251,50</w:t>
      </w:r>
      <w:r w:rsidR="005C336C">
        <w:rPr>
          <w:sz w:val="22"/>
          <w:szCs w:val="22"/>
        </w:rPr>
        <w:t xml:space="preserve"> zł., </w:t>
      </w:r>
      <w:r w:rsidR="00FC0A0B" w:rsidRPr="005C336C">
        <w:rPr>
          <w:sz w:val="22"/>
          <w:szCs w:val="22"/>
        </w:rPr>
        <w:t>które</w:t>
      </w:r>
      <w:r w:rsidRPr="005C336C">
        <w:rPr>
          <w:sz w:val="22"/>
          <w:szCs w:val="22"/>
        </w:rPr>
        <w:t xml:space="preserve">   stanow</w:t>
      </w:r>
      <w:r w:rsidR="00FC0A0B" w:rsidRPr="005C336C">
        <w:rPr>
          <w:sz w:val="22"/>
          <w:szCs w:val="22"/>
        </w:rPr>
        <w:t>ią</w:t>
      </w:r>
      <w:r w:rsidRPr="005C336C">
        <w:rPr>
          <w:sz w:val="22"/>
          <w:szCs w:val="22"/>
        </w:rPr>
        <w:t xml:space="preserve"> </w:t>
      </w:r>
      <w:r w:rsidR="00A94E3A" w:rsidRPr="005C336C">
        <w:rPr>
          <w:sz w:val="22"/>
          <w:szCs w:val="22"/>
        </w:rPr>
        <w:t>89</w:t>
      </w:r>
      <w:r w:rsidRPr="005C336C">
        <w:rPr>
          <w:sz w:val="22"/>
          <w:szCs w:val="22"/>
        </w:rPr>
        <w:t>,</w:t>
      </w:r>
      <w:r w:rsidR="00A94E3A" w:rsidRPr="005C336C">
        <w:rPr>
          <w:sz w:val="22"/>
          <w:szCs w:val="22"/>
        </w:rPr>
        <w:t>51</w:t>
      </w:r>
      <w:r w:rsidRPr="005C336C">
        <w:rPr>
          <w:sz w:val="22"/>
          <w:szCs w:val="22"/>
        </w:rPr>
        <w:t>% dochodów ogółem</w:t>
      </w:r>
      <w:r w:rsidR="00D534A7" w:rsidRPr="005C336C">
        <w:rPr>
          <w:sz w:val="22"/>
          <w:szCs w:val="22"/>
        </w:rPr>
        <w:t>.</w:t>
      </w:r>
    </w:p>
    <w:p w:rsidR="002364A0" w:rsidRPr="005C336C" w:rsidRDefault="002364A0" w:rsidP="00CD4629">
      <w:pPr>
        <w:pStyle w:val="Lista"/>
        <w:numPr>
          <w:ilvl w:val="0"/>
          <w:numId w:val="9"/>
        </w:numPr>
        <w:tabs>
          <w:tab w:val="left" w:pos="1080"/>
        </w:tabs>
        <w:spacing w:line="360" w:lineRule="auto"/>
        <w:jc w:val="both"/>
        <w:rPr>
          <w:sz w:val="22"/>
          <w:szCs w:val="22"/>
        </w:rPr>
      </w:pPr>
      <w:r w:rsidRPr="00FC0A0B">
        <w:rPr>
          <w:b/>
          <w:sz w:val="22"/>
          <w:szCs w:val="22"/>
        </w:rPr>
        <w:t>Wydatki</w:t>
      </w:r>
      <w:r w:rsidRPr="00FC0A0B">
        <w:rPr>
          <w:sz w:val="22"/>
          <w:szCs w:val="22"/>
        </w:rPr>
        <w:t xml:space="preserve"> w wysokości  2</w:t>
      </w:r>
      <w:r w:rsidR="005C336C">
        <w:rPr>
          <w:sz w:val="22"/>
          <w:szCs w:val="22"/>
        </w:rPr>
        <w:t>8</w:t>
      </w:r>
      <w:r w:rsidRPr="00FC0A0B">
        <w:rPr>
          <w:sz w:val="22"/>
          <w:szCs w:val="22"/>
        </w:rPr>
        <w:t>.</w:t>
      </w:r>
      <w:r w:rsidR="005C336C">
        <w:rPr>
          <w:sz w:val="22"/>
          <w:szCs w:val="22"/>
        </w:rPr>
        <w:t>072</w:t>
      </w:r>
      <w:r w:rsidRPr="00FC0A0B">
        <w:rPr>
          <w:sz w:val="22"/>
          <w:szCs w:val="22"/>
        </w:rPr>
        <w:t>.</w:t>
      </w:r>
      <w:r w:rsidR="005C336C">
        <w:rPr>
          <w:sz w:val="22"/>
          <w:szCs w:val="22"/>
        </w:rPr>
        <w:t xml:space="preserve">581,00 </w:t>
      </w:r>
      <w:r w:rsidRPr="00FC0A0B">
        <w:rPr>
          <w:sz w:val="22"/>
          <w:szCs w:val="22"/>
        </w:rPr>
        <w:t xml:space="preserve">zł., w tym wydatki bieżące w kwocie  </w:t>
      </w:r>
      <w:r w:rsidR="005C336C">
        <w:rPr>
          <w:sz w:val="22"/>
          <w:szCs w:val="22"/>
        </w:rPr>
        <w:t>23</w:t>
      </w:r>
      <w:r w:rsidRPr="00FC0A0B">
        <w:rPr>
          <w:sz w:val="22"/>
          <w:szCs w:val="22"/>
        </w:rPr>
        <w:t>.</w:t>
      </w:r>
      <w:r w:rsidR="005C336C">
        <w:rPr>
          <w:sz w:val="22"/>
          <w:szCs w:val="22"/>
        </w:rPr>
        <w:t>015</w:t>
      </w:r>
      <w:r w:rsidRPr="00FC0A0B">
        <w:rPr>
          <w:sz w:val="22"/>
          <w:szCs w:val="22"/>
        </w:rPr>
        <w:t>.</w:t>
      </w:r>
      <w:r w:rsidR="005C336C">
        <w:rPr>
          <w:sz w:val="22"/>
          <w:szCs w:val="22"/>
        </w:rPr>
        <w:t xml:space="preserve">432,00 </w:t>
      </w:r>
      <w:r w:rsidRPr="00FC0A0B">
        <w:rPr>
          <w:sz w:val="22"/>
          <w:szCs w:val="22"/>
        </w:rPr>
        <w:t xml:space="preserve"> zł. </w:t>
      </w:r>
      <w:r w:rsidR="00FC0A0B" w:rsidRPr="005C336C">
        <w:rPr>
          <w:sz w:val="22"/>
          <w:szCs w:val="22"/>
        </w:rPr>
        <w:t xml:space="preserve">które   stanowią </w:t>
      </w:r>
      <w:r w:rsidR="005C336C">
        <w:rPr>
          <w:sz w:val="22"/>
          <w:szCs w:val="22"/>
        </w:rPr>
        <w:t>81</w:t>
      </w:r>
      <w:r w:rsidRPr="005C336C">
        <w:rPr>
          <w:sz w:val="22"/>
          <w:szCs w:val="22"/>
        </w:rPr>
        <w:t>,</w:t>
      </w:r>
      <w:r w:rsidR="005C336C">
        <w:rPr>
          <w:sz w:val="22"/>
          <w:szCs w:val="22"/>
        </w:rPr>
        <w:t>99</w:t>
      </w:r>
      <w:r w:rsidRPr="005C336C">
        <w:rPr>
          <w:sz w:val="22"/>
          <w:szCs w:val="22"/>
        </w:rPr>
        <w:t xml:space="preserve">% wydatków </w:t>
      </w:r>
      <w:r w:rsidR="00D534A7" w:rsidRPr="005C336C">
        <w:rPr>
          <w:sz w:val="22"/>
          <w:szCs w:val="22"/>
        </w:rPr>
        <w:t>ogółem.</w:t>
      </w:r>
    </w:p>
    <w:p w:rsidR="002364A0" w:rsidRPr="00431BBC" w:rsidRDefault="002364A0" w:rsidP="00CD4629">
      <w:pPr>
        <w:pStyle w:val="Lista"/>
        <w:tabs>
          <w:tab w:val="left" w:pos="1080"/>
        </w:tabs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lastRenderedPageBreak/>
        <w:t xml:space="preserve">Prognozowane w projekcie budżetu dochody bieżące są wyższe od planowanych wydatków bieżących o kwotę </w:t>
      </w:r>
      <w:r w:rsidR="005C336C">
        <w:rPr>
          <w:sz w:val="22"/>
          <w:szCs w:val="22"/>
        </w:rPr>
        <w:t>1.043.819,50</w:t>
      </w:r>
      <w:r w:rsidRPr="00FC0A0B">
        <w:rPr>
          <w:sz w:val="22"/>
          <w:szCs w:val="22"/>
        </w:rPr>
        <w:t xml:space="preserve"> zł., co spełnia wymóg wynikający z przepisu art.242 ustawy o finansach publicznych.</w:t>
      </w:r>
    </w:p>
    <w:p w:rsidR="002364A0" w:rsidRPr="00FC0A0B" w:rsidRDefault="002364A0" w:rsidP="00CD4629">
      <w:pPr>
        <w:pStyle w:val="Lista"/>
        <w:tabs>
          <w:tab w:val="left" w:pos="1080"/>
        </w:tabs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Różnica pomiędzy planowanymi dochodami i wydatkami</w:t>
      </w:r>
      <w:r w:rsidR="00DC63ED">
        <w:rPr>
          <w:sz w:val="22"/>
          <w:szCs w:val="22"/>
        </w:rPr>
        <w:t xml:space="preserve"> w kwocie 1.193.000</w:t>
      </w:r>
      <w:r w:rsidR="005C336C">
        <w:rPr>
          <w:sz w:val="22"/>
          <w:szCs w:val="22"/>
        </w:rPr>
        <w:t xml:space="preserve"> zł. </w:t>
      </w:r>
      <w:r w:rsidRPr="00FC0A0B">
        <w:rPr>
          <w:sz w:val="22"/>
          <w:szCs w:val="22"/>
        </w:rPr>
        <w:t xml:space="preserve"> stanowi </w:t>
      </w:r>
      <w:r w:rsidR="005C336C">
        <w:rPr>
          <w:sz w:val="22"/>
          <w:szCs w:val="22"/>
        </w:rPr>
        <w:t xml:space="preserve">deficyt </w:t>
      </w:r>
      <w:r w:rsidRPr="00FC0A0B">
        <w:rPr>
          <w:sz w:val="22"/>
          <w:szCs w:val="22"/>
        </w:rPr>
        <w:t xml:space="preserve"> budżetu</w:t>
      </w:r>
      <w:r w:rsidR="005C336C">
        <w:rPr>
          <w:sz w:val="22"/>
          <w:szCs w:val="22"/>
        </w:rPr>
        <w:t xml:space="preserve"> gminy,  który</w:t>
      </w:r>
      <w:r w:rsidRPr="00FC0A0B">
        <w:rPr>
          <w:sz w:val="22"/>
          <w:szCs w:val="22"/>
        </w:rPr>
        <w:t xml:space="preserve"> planuje się </w:t>
      </w:r>
      <w:r w:rsidR="005C336C">
        <w:rPr>
          <w:sz w:val="22"/>
          <w:szCs w:val="22"/>
        </w:rPr>
        <w:t>pokryć przychodami pochodzącymi z emisji obligacji.</w:t>
      </w:r>
      <w:r w:rsidRPr="00FC0A0B">
        <w:rPr>
          <w:sz w:val="22"/>
          <w:szCs w:val="22"/>
        </w:rPr>
        <w:t xml:space="preserve"> </w:t>
      </w:r>
      <w:r w:rsidR="005C336C">
        <w:rPr>
          <w:sz w:val="22"/>
          <w:szCs w:val="22"/>
        </w:rPr>
        <w:t>W planie budżetu nie uwzględniono  wolnych  środków</w:t>
      </w:r>
      <w:r w:rsidRPr="00FC0A0B">
        <w:rPr>
          <w:sz w:val="22"/>
          <w:szCs w:val="22"/>
        </w:rPr>
        <w:t xml:space="preserve">, </w:t>
      </w:r>
      <w:r w:rsidR="005C336C">
        <w:rPr>
          <w:sz w:val="22"/>
          <w:szCs w:val="22"/>
        </w:rPr>
        <w:t xml:space="preserve">gdyż ich </w:t>
      </w:r>
      <w:r w:rsidRPr="00FC0A0B">
        <w:rPr>
          <w:sz w:val="22"/>
          <w:szCs w:val="22"/>
        </w:rPr>
        <w:t>wysokość na dzień sporządzenia projektu budżetu n</w:t>
      </w:r>
      <w:r w:rsidR="005C336C">
        <w:rPr>
          <w:sz w:val="22"/>
          <w:szCs w:val="22"/>
        </w:rPr>
        <w:t xml:space="preserve">ie jest możliwa do oszacowania - </w:t>
      </w:r>
      <w:r w:rsidRPr="00FC0A0B">
        <w:rPr>
          <w:sz w:val="22"/>
          <w:szCs w:val="22"/>
        </w:rPr>
        <w:t>zależeć ona będzie od wyniku finansowego, jaki</w:t>
      </w:r>
      <w:r w:rsidR="005C336C">
        <w:rPr>
          <w:sz w:val="22"/>
          <w:szCs w:val="22"/>
        </w:rPr>
        <w:t>m zamknie się rok budżetowy 2016</w:t>
      </w:r>
      <w:r w:rsidRPr="00FC0A0B">
        <w:rPr>
          <w:sz w:val="22"/>
          <w:szCs w:val="22"/>
        </w:rPr>
        <w:t>.</w:t>
      </w:r>
    </w:p>
    <w:p w:rsidR="002364A0" w:rsidRPr="00FC0A0B" w:rsidRDefault="002364A0" w:rsidP="00CD4629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</w:p>
    <w:p w:rsidR="002364A0" w:rsidRPr="003F3B5B" w:rsidRDefault="00872973" w:rsidP="00CD4629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I. DOCHODY  BUDŻETU</w:t>
      </w:r>
    </w:p>
    <w:p w:rsidR="002364A0" w:rsidRPr="00FC0A0B" w:rsidRDefault="002364A0" w:rsidP="00CD4629">
      <w:pPr>
        <w:spacing w:line="360" w:lineRule="auto"/>
        <w:jc w:val="both"/>
        <w:rPr>
          <w:b/>
          <w:sz w:val="22"/>
          <w:szCs w:val="22"/>
        </w:rPr>
      </w:pPr>
    </w:p>
    <w:p w:rsidR="002364A0" w:rsidRDefault="005C336C" w:rsidP="00CD462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2017</w:t>
      </w:r>
      <w:r w:rsidR="002364A0" w:rsidRPr="00FC0A0B">
        <w:rPr>
          <w:sz w:val="22"/>
          <w:szCs w:val="22"/>
        </w:rPr>
        <w:t xml:space="preserve"> r. dochody gminy Szczawno-Zdrój  </w:t>
      </w:r>
      <w:r w:rsidR="00BE445C">
        <w:rPr>
          <w:sz w:val="22"/>
          <w:szCs w:val="22"/>
        </w:rPr>
        <w:t>planuje się  w wysokości 26</w:t>
      </w:r>
      <w:r w:rsidR="0010694E">
        <w:rPr>
          <w:sz w:val="22"/>
          <w:szCs w:val="22"/>
        </w:rPr>
        <w:t>.</w:t>
      </w:r>
      <w:r w:rsidR="00BE445C">
        <w:rPr>
          <w:sz w:val="22"/>
          <w:szCs w:val="22"/>
        </w:rPr>
        <w:t>879</w:t>
      </w:r>
      <w:r w:rsidR="0010694E">
        <w:rPr>
          <w:sz w:val="22"/>
          <w:szCs w:val="22"/>
        </w:rPr>
        <w:t>.</w:t>
      </w:r>
      <w:r w:rsidR="00DC63ED">
        <w:rPr>
          <w:sz w:val="22"/>
          <w:szCs w:val="22"/>
        </w:rPr>
        <w:t>581</w:t>
      </w:r>
      <w:r w:rsidR="00BE445C"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 xml:space="preserve"> zł, w tym dochody bieżące – </w:t>
      </w:r>
      <w:r w:rsidR="00BE445C">
        <w:rPr>
          <w:sz w:val="22"/>
          <w:szCs w:val="22"/>
        </w:rPr>
        <w:t>24</w:t>
      </w:r>
      <w:r w:rsidR="002364A0" w:rsidRPr="00FC0A0B">
        <w:rPr>
          <w:sz w:val="22"/>
          <w:szCs w:val="22"/>
        </w:rPr>
        <w:t>.</w:t>
      </w:r>
      <w:r w:rsidR="00BE445C">
        <w:rPr>
          <w:sz w:val="22"/>
          <w:szCs w:val="22"/>
        </w:rPr>
        <w:t>059</w:t>
      </w:r>
      <w:r w:rsidR="002364A0" w:rsidRPr="00FC0A0B">
        <w:rPr>
          <w:sz w:val="22"/>
          <w:szCs w:val="22"/>
        </w:rPr>
        <w:t>.</w:t>
      </w:r>
      <w:r w:rsidR="00BE445C">
        <w:rPr>
          <w:sz w:val="22"/>
          <w:szCs w:val="22"/>
        </w:rPr>
        <w:t xml:space="preserve">251,50 zł. </w:t>
      </w:r>
      <w:r w:rsidR="006E6288">
        <w:rPr>
          <w:sz w:val="22"/>
          <w:szCs w:val="22"/>
        </w:rPr>
        <w:t xml:space="preserve">( </w:t>
      </w:r>
      <w:r w:rsidR="00BE445C">
        <w:rPr>
          <w:sz w:val="22"/>
          <w:szCs w:val="22"/>
        </w:rPr>
        <w:t>89</w:t>
      </w:r>
      <w:r w:rsidR="006E6288">
        <w:rPr>
          <w:sz w:val="22"/>
          <w:szCs w:val="22"/>
        </w:rPr>
        <w:t>,</w:t>
      </w:r>
      <w:r w:rsidR="00BE445C">
        <w:rPr>
          <w:sz w:val="22"/>
          <w:szCs w:val="22"/>
        </w:rPr>
        <w:t>51</w:t>
      </w:r>
      <w:r w:rsidR="006E6288">
        <w:rPr>
          <w:sz w:val="22"/>
          <w:szCs w:val="22"/>
        </w:rPr>
        <w:t>% dochodów ogółem)</w:t>
      </w:r>
      <w:r w:rsidR="00BE445C"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 xml:space="preserve"> i majątkowe </w:t>
      </w:r>
      <w:r w:rsidR="00BE445C">
        <w:rPr>
          <w:sz w:val="22"/>
          <w:szCs w:val="22"/>
        </w:rPr>
        <w:t>2</w:t>
      </w:r>
      <w:r w:rsidR="002364A0" w:rsidRPr="00FC0A0B">
        <w:rPr>
          <w:sz w:val="22"/>
          <w:szCs w:val="22"/>
        </w:rPr>
        <w:t>.</w:t>
      </w:r>
      <w:r w:rsidR="00BE445C">
        <w:rPr>
          <w:sz w:val="22"/>
          <w:szCs w:val="22"/>
        </w:rPr>
        <w:t>820</w:t>
      </w:r>
      <w:r w:rsidR="002364A0" w:rsidRPr="00FC0A0B">
        <w:rPr>
          <w:sz w:val="22"/>
          <w:szCs w:val="22"/>
        </w:rPr>
        <w:t>.</w:t>
      </w:r>
      <w:r w:rsidR="00E00BFB">
        <w:rPr>
          <w:sz w:val="22"/>
          <w:szCs w:val="22"/>
        </w:rPr>
        <w:t>329,5</w:t>
      </w:r>
      <w:r w:rsidR="00BE445C">
        <w:rPr>
          <w:sz w:val="22"/>
          <w:szCs w:val="22"/>
        </w:rPr>
        <w:t>0</w:t>
      </w:r>
      <w:r w:rsidR="002364A0" w:rsidRPr="00FC0A0B">
        <w:rPr>
          <w:sz w:val="22"/>
          <w:szCs w:val="22"/>
        </w:rPr>
        <w:t xml:space="preserve"> zł.</w:t>
      </w:r>
      <w:r w:rsidR="006E6288" w:rsidRPr="006E6288">
        <w:rPr>
          <w:sz w:val="22"/>
          <w:szCs w:val="22"/>
        </w:rPr>
        <w:t xml:space="preserve"> </w:t>
      </w:r>
      <w:r w:rsidR="00BE445C">
        <w:rPr>
          <w:sz w:val="22"/>
          <w:szCs w:val="22"/>
        </w:rPr>
        <w:br/>
      </w:r>
      <w:r w:rsidR="006E6288">
        <w:rPr>
          <w:sz w:val="22"/>
          <w:szCs w:val="22"/>
        </w:rPr>
        <w:t xml:space="preserve">( </w:t>
      </w:r>
      <w:r w:rsidR="00D8088E">
        <w:rPr>
          <w:sz w:val="22"/>
          <w:szCs w:val="22"/>
        </w:rPr>
        <w:t>1</w:t>
      </w:r>
      <w:r w:rsidR="003D3A9A">
        <w:rPr>
          <w:sz w:val="22"/>
          <w:szCs w:val="22"/>
        </w:rPr>
        <w:t>0</w:t>
      </w:r>
      <w:r w:rsidR="006E6288">
        <w:rPr>
          <w:sz w:val="22"/>
          <w:szCs w:val="22"/>
        </w:rPr>
        <w:t>,</w:t>
      </w:r>
      <w:r w:rsidR="003D3A9A">
        <w:rPr>
          <w:sz w:val="22"/>
          <w:szCs w:val="22"/>
        </w:rPr>
        <w:t>49</w:t>
      </w:r>
      <w:r w:rsidR="00BE445C">
        <w:rPr>
          <w:sz w:val="22"/>
          <w:szCs w:val="22"/>
        </w:rPr>
        <w:t xml:space="preserve"> </w:t>
      </w:r>
      <w:r w:rsidR="006E6288">
        <w:rPr>
          <w:sz w:val="22"/>
          <w:szCs w:val="22"/>
        </w:rPr>
        <w:t>% dochodów ogółem)</w:t>
      </w:r>
      <w:r w:rsidR="00D534A7">
        <w:rPr>
          <w:sz w:val="22"/>
          <w:szCs w:val="22"/>
        </w:rPr>
        <w:t>.</w:t>
      </w:r>
      <w:r w:rsidR="00872973">
        <w:rPr>
          <w:sz w:val="22"/>
          <w:szCs w:val="22"/>
        </w:rPr>
        <w:t xml:space="preserve"> Zestawienie dochodów  według działów, rozdziałów i paragrafów klasyfikacji budżetowej przedstawia  załącznik nr 1 do projektu budżetu.</w:t>
      </w:r>
    </w:p>
    <w:p w:rsidR="006E6288" w:rsidRDefault="006E6288" w:rsidP="006E6288">
      <w:pPr>
        <w:pStyle w:val="Tekstpodstawowywcity"/>
        <w:spacing w:line="360" w:lineRule="auto"/>
        <w:ind w:left="0"/>
        <w:rPr>
          <w:b/>
          <w:i/>
        </w:rPr>
      </w:pPr>
      <w:bookmarkStart w:id="0" w:name="_GoBack"/>
      <w:bookmarkEnd w:id="0"/>
    </w:p>
    <w:p w:rsidR="006E6288" w:rsidRPr="00DD6CFF" w:rsidRDefault="006E6288" w:rsidP="00D8088E">
      <w:pPr>
        <w:pStyle w:val="Tekstpodstawowy"/>
        <w:rPr>
          <w:b w:val="0"/>
          <w:sz w:val="20"/>
        </w:rPr>
      </w:pPr>
      <w:r>
        <w:rPr>
          <w:sz w:val="22"/>
        </w:rPr>
        <w:t xml:space="preserve">     </w:t>
      </w:r>
      <w:r w:rsidR="00DD6CFF" w:rsidRPr="00DD6CFF">
        <w:rPr>
          <w:b w:val="0"/>
          <w:sz w:val="20"/>
        </w:rPr>
        <w:t xml:space="preserve">Struktura dochodów według źródeł </w:t>
      </w: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2"/>
        <w:gridCol w:w="1678"/>
        <w:gridCol w:w="1442"/>
      </w:tblGrid>
      <w:tr w:rsidR="00D8088E" w:rsidTr="00424783">
        <w:trPr>
          <w:trHeight w:val="554"/>
        </w:trPr>
        <w:tc>
          <w:tcPr>
            <w:tcW w:w="4842" w:type="dxa"/>
            <w:vAlign w:val="center"/>
            <w:hideMark/>
          </w:tcPr>
          <w:p w:rsidR="00D8088E" w:rsidRDefault="00D8088E" w:rsidP="00D8088E">
            <w:pPr>
              <w:pStyle w:val="Tekstpodstawowywcity"/>
              <w:ind w:left="-78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Wyszczególnienie</w:t>
            </w:r>
          </w:p>
        </w:tc>
        <w:tc>
          <w:tcPr>
            <w:tcW w:w="1678" w:type="dxa"/>
            <w:vAlign w:val="center"/>
            <w:hideMark/>
          </w:tcPr>
          <w:p w:rsidR="00D8088E" w:rsidRDefault="00BE445C" w:rsidP="00D8088E">
            <w:pPr>
              <w:pStyle w:val="Tekstpodstawowywcity"/>
              <w:ind w:left="0"/>
              <w:jc w:val="center"/>
              <w:rPr>
                <w:b/>
              </w:rPr>
            </w:pPr>
            <w:r>
              <w:rPr>
                <w:b/>
                <w:sz w:val="22"/>
              </w:rPr>
              <w:t>Plan na 2017</w:t>
            </w:r>
            <w:r w:rsidR="00D8088E">
              <w:rPr>
                <w:b/>
                <w:sz w:val="22"/>
              </w:rPr>
              <w:t>r</w:t>
            </w:r>
          </w:p>
        </w:tc>
        <w:tc>
          <w:tcPr>
            <w:tcW w:w="1442" w:type="dxa"/>
            <w:hideMark/>
          </w:tcPr>
          <w:p w:rsidR="00D8088E" w:rsidRDefault="00D8088E" w:rsidP="00D8088E">
            <w:pPr>
              <w:pStyle w:val="Tekstpodstawowywcity"/>
              <w:ind w:left="0"/>
              <w:jc w:val="center"/>
            </w:pPr>
            <w:r>
              <w:rPr>
                <w:b/>
              </w:rPr>
              <w:t>Udział % w dochodach ogółem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Pr="0069724D" w:rsidRDefault="00D8088E" w:rsidP="00D8088E">
            <w:pPr>
              <w:pStyle w:val="Tekstpodstawowywcity"/>
              <w:ind w:left="0"/>
              <w:rPr>
                <w:b/>
                <w:bCs/>
                <w:sz w:val="24"/>
                <w:szCs w:val="24"/>
              </w:rPr>
            </w:pPr>
            <w:r w:rsidRPr="0069724D">
              <w:rPr>
                <w:b/>
                <w:bCs/>
                <w:sz w:val="24"/>
                <w:szCs w:val="24"/>
              </w:rPr>
              <w:t>I. Dochody własne</w:t>
            </w:r>
          </w:p>
        </w:tc>
        <w:tc>
          <w:tcPr>
            <w:tcW w:w="1678" w:type="dxa"/>
            <w:vAlign w:val="center"/>
            <w:hideMark/>
          </w:tcPr>
          <w:p w:rsidR="00D8088E" w:rsidRPr="00424783" w:rsidRDefault="00424783" w:rsidP="00424783">
            <w:pPr>
              <w:pStyle w:val="Tekstpodstawowywcity"/>
              <w:ind w:left="0"/>
              <w:jc w:val="right"/>
              <w:rPr>
                <w:b/>
                <w:bCs/>
                <w:sz w:val="22"/>
                <w:szCs w:val="22"/>
              </w:rPr>
            </w:pPr>
            <w:r w:rsidRPr="00424783">
              <w:rPr>
                <w:b/>
                <w:bCs/>
                <w:sz w:val="22"/>
                <w:szCs w:val="22"/>
              </w:rPr>
              <w:t>18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424783">
              <w:rPr>
                <w:b/>
                <w:bCs/>
                <w:sz w:val="22"/>
                <w:szCs w:val="22"/>
              </w:rPr>
              <w:t>124</w:t>
            </w:r>
            <w:r w:rsidR="00D8088E" w:rsidRPr="00424783">
              <w:rPr>
                <w:b/>
                <w:bCs/>
                <w:sz w:val="22"/>
                <w:szCs w:val="22"/>
              </w:rPr>
              <w:t>.</w:t>
            </w:r>
            <w:r w:rsidRPr="00424783">
              <w:rPr>
                <w:b/>
                <w:bCs/>
                <w:sz w:val="22"/>
                <w:szCs w:val="22"/>
              </w:rPr>
              <w:t>103</w:t>
            </w:r>
            <w:r>
              <w:rPr>
                <w:b/>
                <w:bCs/>
                <w:sz w:val="22"/>
                <w:szCs w:val="22"/>
              </w:rPr>
              <w:t>,5</w:t>
            </w:r>
            <w:r w:rsidR="00D8088E" w:rsidRPr="0042478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442" w:type="dxa"/>
            <w:vAlign w:val="center"/>
            <w:hideMark/>
          </w:tcPr>
          <w:p w:rsidR="00D8088E" w:rsidRPr="0069724D" w:rsidRDefault="00424783" w:rsidP="00424783">
            <w:pPr>
              <w:pStyle w:val="Tekstpodstawowywcity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67</w:t>
            </w:r>
            <w:r w:rsidR="00D8088E" w:rsidRPr="0069724D">
              <w:rPr>
                <w:b/>
                <w:bCs/>
                <w:sz w:val="24"/>
                <w:szCs w:val="24"/>
              </w:rPr>
              <w:t>,</w:t>
            </w:r>
            <w:r>
              <w:rPr>
                <w:b/>
                <w:bCs/>
                <w:sz w:val="24"/>
                <w:szCs w:val="24"/>
              </w:rPr>
              <w:t>43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Default="00D8088E" w:rsidP="00D8088E">
            <w:pPr>
              <w:pStyle w:val="Tekstpodstawowywcity"/>
              <w:ind w:left="0"/>
              <w:rPr>
                <w:sz w:val="22"/>
              </w:rPr>
            </w:pPr>
            <w:r>
              <w:rPr>
                <w:sz w:val="22"/>
              </w:rPr>
              <w:t>w  tym:</w:t>
            </w:r>
          </w:p>
          <w:p w:rsidR="00D8088E" w:rsidRPr="00DD6CFF" w:rsidRDefault="00D8088E" w:rsidP="00D8088E">
            <w:pPr>
              <w:pStyle w:val="Tekstpodstawowywcity"/>
              <w:ind w:left="0"/>
              <w:rPr>
                <w:b/>
              </w:rPr>
            </w:pPr>
            <w:r w:rsidRPr="00DD6CFF">
              <w:rPr>
                <w:b/>
                <w:sz w:val="22"/>
              </w:rPr>
              <w:t>1. Dochody z podatku i opłat</w:t>
            </w:r>
          </w:p>
        </w:tc>
        <w:tc>
          <w:tcPr>
            <w:tcW w:w="1678" w:type="dxa"/>
            <w:vAlign w:val="center"/>
          </w:tcPr>
          <w:p w:rsidR="00D8088E" w:rsidRPr="00DD6CFF" w:rsidRDefault="00DD6CFF" w:rsidP="00424783">
            <w:pPr>
              <w:pStyle w:val="Tekstpodstawowywcity"/>
              <w:ind w:left="0"/>
              <w:jc w:val="right"/>
              <w:rPr>
                <w:b/>
              </w:rPr>
            </w:pPr>
            <w:r w:rsidRPr="00DD6CFF">
              <w:rPr>
                <w:b/>
              </w:rPr>
              <w:t>7.</w:t>
            </w:r>
            <w:r w:rsidR="00424783">
              <w:rPr>
                <w:b/>
              </w:rPr>
              <w:t>270</w:t>
            </w:r>
            <w:r w:rsidRPr="00DD6CFF">
              <w:rPr>
                <w:b/>
              </w:rPr>
              <w:t>.</w:t>
            </w:r>
            <w:r w:rsidR="00424783">
              <w:rPr>
                <w:b/>
              </w:rPr>
              <w:t>538,00</w:t>
            </w:r>
          </w:p>
        </w:tc>
        <w:tc>
          <w:tcPr>
            <w:tcW w:w="1442" w:type="dxa"/>
            <w:vAlign w:val="center"/>
          </w:tcPr>
          <w:p w:rsidR="00D8088E" w:rsidRDefault="00424783" w:rsidP="00D8088E">
            <w:pPr>
              <w:pStyle w:val="Tekstpodstawowywcity"/>
              <w:ind w:lef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27,05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Default="00D8088E" w:rsidP="00D8088E">
            <w:pPr>
              <w:pStyle w:val="Tekstpodstawowywcity"/>
              <w:ind w:left="0"/>
            </w:pPr>
            <w:r>
              <w:rPr>
                <w:sz w:val="22"/>
              </w:rPr>
              <w:t>- podatek od nieruchomości</w:t>
            </w:r>
          </w:p>
        </w:tc>
        <w:tc>
          <w:tcPr>
            <w:tcW w:w="1678" w:type="dxa"/>
            <w:vAlign w:val="center"/>
            <w:hideMark/>
          </w:tcPr>
          <w:p w:rsidR="00D8088E" w:rsidRDefault="00D8088E" w:rsidP="00424783">
            <w:pPr>
              <w:pStyle w:val="Tekstpodstawowywcity"/>
              <w:ind w:left="0"/>
              <w:jc w:val="right"/>
              <w:rPr>
                <w:b/>
                <w:sz w:val="22"/>
              </w:rPr>
            </w:pPr>
            <w:r>
              <w:t>4.</w:t>
            </w:r>
            <w:r w:rsidR="00424783">
              <w:t>36</w:t>
            </w:r>
            <w:r>
              <w:t>0.000</w:t>
            </w:r>
          </w:p>
        </w:tc>
        <w:tc>
          <w:tcPr>
            <w:tcW w:w="1442" w:type="dxa"/>
            <w:vAlign w:val="center"/>
          </w:tcPr>
          <w:p w:rsidR="00D8088E" w:rsidRDefault="00424783" w:rsidP="00424783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16</w:t>
            </w:r>
            <w:r w:rsidR="00DD6CFF">
              <w:rPr>
                <w:sz w:val="22"/>
              </w:rPr>
              <w:t>,</w:t>
            </w:r>
            <w:r w:rsidR="006F5BD0">
              <w:rPr>
                <w:sz w:val="22"/>
              </w:rPr>
              <w:t>23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Default="00D8088E" w:rsidP="00D8088E">
            <w:pPr>
              <w:pStyle w:val="Tekstpodstawowywcity"/>
              <w:ind w:left="0"/>
            </w:pPr>
            <w:r>
              <w:rPr>
                <w:sz w:val="22"/>
              </w:rPr>
              <w:t>- podatek rolny</w:t>
            </w:r>
          </w:p>
        </w:tc>
        <w:tc>
          <w:tcPr>
            <w:tcW w:w="1678" w:type="dxa"/>
            <w:vAlign w:val="center"/>
            <w:hideMark/>
          </w:tcPr>
          <w:p w:rsidR="00D8088E" w:rsidRDefault="00424783" w:rsidP="00D8088E">
            <w:pPr>
              <w:pStyle w:val="Tekstpodstawowywcity"/>
              <w:ind w:left="0"/>
              <w:jc w:val="right"/>
              <w:rPr>
                <w:b/>
                <w:sz w:val="22"/>
              </w:rPr>
            </w:pPr>
            <w:r>
              <w:t>17.00</w:t>
            </w:r>
            <w:r w:rsidR="00D8088E">
              <w:t>0</w:t>
            </w:r>
          </w:p>
        </w:tc>
        <w:tc>
          <w:tcPr>
            <w:tcW w:w="1442" w:type="dxa"/>
            <w:vAlign w:val="center"/>
          </w:tcPr>
          <w:p w:rsidR="00D8088E" w:rsidRDefault="00424783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0,06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Default="00D8088E" w:rsidP="00D8088E">
            <w:pPr>
              <w:pStyle w:val="Tekstpodstawowywcity"/>
              <w:ind w:left="0"/>
            </w:pPr>
            <w:r>
              <w:rPr>
                <w:sz w:val="22"/>
              </w:rPr>
              <w:t>- podatek leśny</w:t>
            </w:r>
          </w:p>
        </w:tc>
        <w:tc>
          <w:tcPr>
            <w:tcW w:w="1678" w:type="dxa"/>
            <w:vAlign w:val="center"/>
            <w:hideMark/>
          </w:tcPr>
          <w:p w:rsidR="00D8088E" w:rsidRDefault="00D8088E" w:rsidP="00424783">
            <w:pPr>
              <w:pStyle w:val="Tekstpodstawowywcity"/>
              <w:ind w:left="0"/>
              <w:jc w:val="right"/>
              <w:rPr>
                <w:b/>
                <w:sz w:val="22"/>
              </w:rPr>
            </w:pPr>
            <w:r>
              <w:t>22.</w:t>
            </w:r>
            <w:r w:rsidR="00424783">
              <w:t>14</w:t>
            </w:r>
            <w:r>
              <w:t>0</w:t>
            </w:r>
          </w:p>
        </w:tc>
        <w:tc>
          <w:tcPr>
            <w:tcW w:w="1442" w:type="dxa"/>
            <w:vAlign w:val="center"/>
          </w:tcPr>
          <w:p w:rsidR="00D8088E" w:rsidRDefault="00DD6CFF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0,08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Default="00D8088E" w:rsidP="00D8088E">
            <w:pPr>
              <w:pStyle w:val="Tekstpodstawowywcity"/>
              <w:ind w:left="0"/>
            </w:pPr>
            <w:r>
              <w:rPr>
                <w:sz w:val="22"/>
              </w:rPr>
              <w:t>- podatek od środków transportowych</w:t>
            </w:r>
          </w:p>
        </w:tc>
        <w:tc>
          <w:tcPr>
            <w:tcW w:w="1678" w:type="dxa"/>
            <w:vAlign w:val="center"/>
            <w:hideMark/>
          </w:tcPr>
          <w:p w:rsidR="00D8088E" w:rsidRDefault="00424783" w:rsidP="00424783">
            <w:pPr>
              <w:pStyle w:val="Tekstpodstawowywcity"/>
              <w:ind w:left="0"/>
              <w:jc w:val="right"/>
              <w:rPr>
                <w:b/>
                <w:sz w:val="22"/>
              </w:rPr>
            </w:pPr>
            <w:r>
              <w:t>41</w:t>
            </w:r>
            <w:r w:rsidR="00D8088E">
              <w:t>.</w:t>
            </w:r>
            <w:r>
              <w:t>4</w:t>
            </w:r>
            <w:r w:rsidR="00D8088E">
              <w:t>00</w:t>
            </w:r>
          </w:p>
        </w:tc>
        <w:tc>
          <w:tcPr>
            <w:tcW w:w="1442" w:type="dxa"/>
            <w:vAlign w:val="center"/>
          </w:tcPr>
          <w:p w:rsidR="00D8088E" w:rsidRDefault="0069724D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0,15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Default="00D8088E" w:rsidP="00D8088E">
            <w:pPr>
              <w:pStyle w:val="Tekstpodstawowywcity"/>
              <w:ind w:left="0"/>
            </w:pPr>
            <w:r>
              <w:rPr>
                <w:sz w:val="22"/>
              </w:rPr>
              <w:t>- podatek od dział. gosp.- karta podatkowa</w:t>
            </w:r>
          </w:p>
        </w:tc>
        <w:tc>
          <w:tcPr>
            <w:tcW w:w="1678" w:type="dxa"/>
            <w:vAlign w:val="center"/>
            <w:hideMark/>
          </w:tcPr>
          <w:p w:rsidR="00D8088E" w:rsidRDefault="00D8088E" w:rsidP="00D8088E">
            <w:pPr>
              <w:pStyle w:val="Tekstpodstawowywcity"/>
              <w:ind w:left="0"/>
              <w:jc w:val="right"/>
              <w:rPr>
                <w:b/>
                <w:sz w:val="22"/>
              </w:rPr>
            </w:pPr>
            <w:r>
              <w:t>10.000</w:t>
            </w:r>
          </w:p>
        </w:tc>
        <w:tc>
          <w:tcPr>
            <w:tcW w:w="1442" w:type="dxa"/>
            <w:vAlign w:val="center"/>
          </w:tcPr>
          <w:p w:rsidR="00D8088E" w:rsidRDefault="0069724D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0,04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</w:tcPr>
          <w:p w:rsidR="00D8088E" w:rsidRDefault="00D8088E" w:rsidP="00D8088E">
            <w:pPr>
              <w:pStyle w:val="Tekstpodstawowywcity"/>
              <w:ind w:left="0"/>
              <w:rPr>
                <w:sz w:val="22"/>
              </w:rPr>
            </w:pPr>
            <w:r>
              <w:rPr>
                <w:sz w:val="22"/>
              </w:rPr>
              <w:t>-podatek od spadków i darowizn</w:t>
            </w:r>
          </w:p>
        </w:tc>
        <w:tc>
          <w:tcPr>
            <w:tcW w:w="1678" w:type="dxa"/>
            <w:vAlign w:val="center"/>
          </w:tcPr>
          <w:p w:rsidR="00D8088E" w:rsidRDefault="00424783" w:rsidP="00D8088E">
            <w:pPr>
              <w:pStyle w:val="Tekstpodstawowywcity"/>
              <w:ind w:left="0"/>
              <w:jc w:val="right"/>
            </w:pPr>
            <w:r>
              <w:t>45</w:t>
            </w:r>
            <w:r w:rsidR="00D8088E">
              <w:t>.000</w:t>
            </w:r>
          </w:p>
        </w:tc>
        <w:tc>
          <w:tcPr>
            <w:tcW w:w="1442" w:type="dxa"/>
            <w:vAlign w:val="center"/>
          </w:tcPr>
          <w:p w:rsidR="00D8088E" w:rsidRDefault="0069724D" w:rsidP="00424783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  <w:r w:rsidR="006F5BD0">
              <w:rPr>
                <w:sz w:val="22"/>
              </w:rPr>
              <w:t>,</w:t>
            </w:r>
            <w:r w:rsidR="00424783">
              <w:rPr>
                <w:sz w:val="22"/>
              </w:rPr>
              <w:t>17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</w:tcPr>
          <w:p w:rsidR="00D8088E" w:rsidRDefault="00D8088E" w:rsidP="00D8088E">
            <w:pPr>
              <w:pStyle w:val="Tekstpodstawowywcity"/>
              <w:ind w:left="0"/>
              <w:rPr>
                <w:sz w:val="22"/>
              </w:rPr>
            </w:pPr>
            <w:r>
              <w:rPr>
                <w:sz w:val="22"/>
              </w:rPr>
              <w:t>- podatek od czynności cywilno-prawnych</w:t>
            </w:r>
          </w:p>
        </w:tc>
        <w:tc>
          <w:tcPr>
            <w:tcW w:w="1678" w:type="dxa"/>
            <w:vAlign w:val="center"/>
          </w:tcPr>
          <w:p w:rsidR="00D8088E" w:rsidRDefault="00424783" w:rsidP="00424783">
            <w:pPr>
              <w:pStyle w:val="Tekstpodstawowywcity"/>
              <w:ind w:left="0"/>
              <w:jc w:val="right"/>
            </w:pPr>
            <w:r>
              <w:t>30</w:t>
            </w:r>
            <w:r w:rsidR="00D8088E">
              <w:t>5.</w:t>
            </w:r>
            <w:r>
              <w:t>0</w:t>
            </w:r>
            <w:r w:rsidR="00D8088E">
              <w:t>00</w:t>
            </w:r>
          </w:p>
        </w:tc>
        <w:tc>
          <w:tcPr>
            <w:tcW w:w="1442" w:type="dxa"/>
            <w:vAlign w:val="center"/>
          </w:tcPr>
          <w:p w:rsidR="00D8088E" w:rsidRDefault="00424783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1,13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</w:tcPr>
          <w:p w:rsidR="00D8088E" w:rsidRDefault="00D8088E" w:rsidP="00D8088E">
            <w:pPr>
              <w:pStyle w:val="Tekstpodstawowywcity"/>
              <w:ind w:left="0"/>
              <w:rPr>
                <w:sz w:val="22"/>
              </w:rPr>
            </w:pPr>
            <w:r>
              <w:rPr>
                <w:sz w:val="22"/>
              </w:rPr>
              <w:t>- wpływy z opłaty produktowej</w:t>
            </w:r>
          </w:p>
        </w:tc>
        <w:tc>
          <w:tcPr>
            <w:tcW w:w="1678" w:type="dxa"/>
            <w:vAlign w:val="center"/>
          </w:tcPr>
          <w:p w:rsidR="00D8088E" w:rsidRDefault="00D8088E" w:rsidP="00D8088E">
            <w:pPr>
              <w:pStyle w:val="Tekstpodstawowywcity"/>
              <w:ind w:left="0"/>
              <w:jc w:val="right"/>
            </w:pPr>
            <w:r>
              <w:t>400</w:t>
            </w:r>
          </w:p>
        </w:tc>
        <w:tc>
          <w:tcPr>
            <w:tcW w:w="1442" w:type="dxa"/>
            <w:vAlign w:val="center"/>
          </w:tcPr>
          <w:p w:rsidR="00D8088E" w:rsidRDefault="00424783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0,00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</w:tcPr>
          <w:p w:rsidR="00D8088E" w:rsidRDefault="00DD6CFF" w:rsidP="00D8088E">
            <w:pPr>
              <w:pStyle w:val="Tekstpodstawowywcity"/>
              <w:ind w:left="0"/>
              <w:rPr>
                <w:sz w:val="22"/>
              </w:rPr>
            </w:pPr>
            <w:r>
              <w:rPr>
                <w:sz w:val="22"/>
              </w:rPr>
              <w:t>- wpływy z opłaty skarbowej</w:t>
            </w:r>
          </w:p>
        </w:tc>
        <w:tc>
          <w:tcPr>
            <w:tcW w:w="1678" w:type="dxa"/>
            <w:vAlign w:val="center"/>
          </w:tcPr>
          <w:p w:rsidR="00D8088E" w:rsidRDefault="00DD6CFF" w:rsidP="00D8088E">
            <w:pPr>
              <w:pStyle w:val="Tekstpodstawowywcity"/>
              <w:ind w:left="0"/>
              <w:jc w:val="right"/>
            </w:pPr>
            <w:r>
              <w:t>30.000</w:t>
            </w:r>
          </w:p>
        </w:tc>
        <w:tc>
          <w:tcPr>
            <w:tcW w:w="1442" w:type="dxa"/>
            <w:vAlign w:val="center"/>
          </w:tcPr>
          <w:p w:rsidR="00D8088E" w:rsidRDefault="0069724D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0,11</w:t>
            </w:r>
          </w:p>
        </w:tc>
      </w:tr>
      <w:tr w:rsidR="00DD6CFF" w:rsidTr="00424783">
        <w:trPr>
          <w:trHeight w:val="350"/>
        </w:trPr>
        <w:tc>
          <w:tcPr>
            <w:tcW w:w="4842" w:type="dxa"/>
            <w:vAlign w:val="center"/>
          </w:tcPr>
          <w:p w:rsidR="00DD6CFF" w:rsidRDefault="00DD6CFF" w:rsidP="00D8088E">
            <w:pPr>
              <w:pStyle w:val="Tekstpodstawowywcity"/>
              <w:ind w:left="0"/>
              <w:rPr>
                <w:sz w:val="22"/>
              </w:rPr>
            </w:pPr>
            <w:r>
              <w:rPr>
                <w:sz w:val="22"/>
              </w:rPr>
              <w:t>- wpływy z opłaty eksploatacyjnej</w:t>
            </w:r>
          </w:p>
        </w:tc>
        <w:tc>
          <w:tcPr>
            <w:tcW w:w="1678" w:type="dxa"/>
            <w:vAlign w:val="center"/>
          </w:tcPr>
          <w:p w:rsidR="00DD6CFF" w:rsidRDefault="00DD6CFF" w:rsidP="00D8088E">
            <w:pPr>
              <w:pStyle w:val="Tekstpodstawowywcity"/>
              <w:ind w:left="0"/>
              <w:jc w:val="right"/>
            </w:pPr>
            <w:r>
              <w:t>4.000</w:t>
            </w:r>
          </w:p>
        </w:tc>
        <w:tc>
          <w:tcPr>
            <w:tcW w:w="1442" w:type="dxa"/>
            <w:vAlign w:val="center"/>
          </w:tcPr>
          <w:p w:rsidR="00DD6CFF" w:rsidRDefault="00424783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0,01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Default="00D8088E" w:rsidP="00D8088E">
            <w:pPr>
              <w:pStyle w:val="Tekstpodstawowywcity"/>
              <w:ind w:left="0"/>
            </w:pPr>
            <w:r>
              <w:rPr>
                <w:sz w:val="22"/>
              </w:rPr>
              <w:t>- wpływy z opłat za zezwolenia na sprzedaż alkoholu</w:t>
            </w:r>
          </w:p>
        </w:tc>
        <w:tc>
          <w:tcPr>
            <w:tcW w:w="1678" w:type="dxa"/>
            <w:vAlign w:val="center"/>
            <w:hideMark/>
          </w:tcPr>
          <w:p w:rsidR="00D8088E" w:rsidRDefault="00424783" w:rsidP="00D8088E">
            <w:pPr>
              <w:pStyle w:val="Tekstpodstawowywcity"/>
              <w:ind w:left="0"/>
              <w:jc w:val="right"/>
              <w:rPr>
                <w:b/>
                <w:sz w:val="22"/>
              </w:rPr>
            </w:pPr>
            <w:r>
              <w:t>357</w:t>
            </w:r>
            <w:r w:rsidR="00D8088E">
              <w:t>.000</w:t>
            </w:r>
          </w:p>
        </w:tc>
        <w:tc>
          <w:tcPr>
            <w:tcW w:w="1442" w:type="dxa"/>
            <w:vAlign w:val="center"/>
          </w:tcPr>
          <w:p w:rsidR="00D8088E" w:rsidRDefault="00424783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1,33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</w:tcPr>
          <w:p w:rsidR="00D8088E" w:rsidRDefault="00DD6CFF" w:rsidP="00D8088E">
            <w:pPr>
              <w:pStyle w:val="Tekstpodstawowywcity"/>
              <w:ind w:left="0"/>
              <w:rPr>
                <w:sz w:val="22"/>
              </w:rPr>
            </w:pPr>
            <w:r>
              <w:rPr>
                <w:sz w:val="22"/>
              </w:rPr>
              <w:t>- wpływy z innych opłat</w:t>
            </w:r>
          </w:p>
        </w:tc>
        <w:tc>
          <w:tcPr>
            <w:tcW w:w="1678" w:type="dxa"/>
            <w:vAlign w:val="center"/>
          </w:tcPr>
          <w:p w:rsidR="00D8088E" w:rsidRDefault="00DD6CFF" w:rsidP="00424783">
            <w:pPr>
              <w:pStyle w:val="Tekstpodstawowywcity"/>
              <w:ind w:left="0"/>
              <w:jc w:val="right"/>
            </w:pPr>
            <w:r>
              <w:t>1.</w:t>
            </w:r>
            <w:r w:rsidR="00424783">
              <w:t>140</w:t>
            </w:r>
            <w:r>
              <w:t>.000</w:t>
            </w:r>
          </w:p>
        </w:tc>
        <w:tc>
          <w:tcPr>
            <w:tcW w:w="1442" w:type="dxa"/>
            <w:vAlign w:val="center"/>
          </w:tcPr>
          <w:p w:rsidR="00D8088E" w:rsidRDefault="006F5BD0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4,25</w:t>
            </w:r>
          </w:p>
        </w:tc>
      </w:tr>
      <w:tr w:rsidR="00DD6CFF" w:rsidTr="00424783">
        <w:trPr>
          <w:trHeight w:val="350"/>
        </w:trPr>
        <w:tc>
          <w:tcPr>
            <w:tcW w:w="4842" w:type="dxa"/>
            <w:vAlign w:val="center"/>
          </w:tcPr>
          <w:p w:rsidR="00DD6CFF" w:rsidRDefault="00DD6CFF" w:rsidP="00D8088E">
            <w:pPr>
              <w:pStyle w:val="Tekstpodstawowywcity"/>
              <w:ind w:left="0"/>
              <w:rPr>
                <w:sz w:val="22"/>
              </w:rPr>
            </w:pPr>
            <w:r>
              <w:rPr>
                <w:sz w:val="22"/>
              </w:rPr>
              <w:t>- wpływy z różnych opłat</w:t>
            </w:r>
          </w:p>
        </w:tc>
        <w:tc>
          <w:tcPr>
            <w:tcW w:w="1678" w:type="dxa"/>
            <w:vAlign w:val="center"/>
          </w:tcPr>
          <w:p w:rsidR="00DD6CFF" w:rsidRDefault="00424783" w:rsidP="00424783">
            <w:pPr>
              <w:pStyle w:val="Tekstpodstawowywcity"/>
              <w:ind w:left="0"/>
              <w:jc w:val="right"/>
            </w:pPr>
            <w:r>
              <w:t>118</w:t>
            </w:r>
            <w:r w:rsidR="00DD6CFF">
              <w:t>.</w:t>
            </w:r>
            <w:r>
              <w:t>598</w:t>
            </w:r>
          </w:p>
        </w:tc>
        <w:tc>
          <w:tcPr>
            <w:tcW w:w="1442" w:type="dxa"/>
            <w:vAlign w:val="center"/>
          </w:tcPr>
          <w:p w:rsidR="00DD6CFF" w:rsidRDefault="006F5BD0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0,44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Default="00D8088E" w:rsidP="00DD6CFF">
            <w:pPr>
              <w:pStyle w:val="Tekstpodstawowywcity"/>
              <w:ind w:left="0"/>
            </w:pPr>
            <w:r>
              <w:rPr>
                <w:sz w:val="22"/>
              </w:rPr>
              <w:t xml:space="preserve">- </w:t>
            </w:r>
            <w:r w:rsidR="00DD6CFF">
              <w:rPr>
                <w:sz w:val="22"/>
              </w:rPr>
              <w:t>wpływy z opłaty uzdrowiskowej</w:t>
            </w:r>
          </w:p>
        </w:tc>
        <w:tc>
          <w:tcPr>
            <w:tcW w:w="1678" w:type="dxa"/>
            <w:vAlign w:val="center"/>
            <w:hideMark/>
          </w:tcPr>
          <w:p w:rsidR="00D8088E" w:rsidRDefault="00424783" w:rsidP="00D8088E">
            <w:pPr>
              <w:pStyle w:val="Tekstpodstawowywcity"/>
              <w:ind w:left="0"/>
              <w:jc w:val="right"/>
            </w:pPr>
            <w:r>
              <w:t>82</w:t>
            </w:r>
            <w:r w:rsidR="00DD6CFF">
              <w:t>0.000</w:t>
            </w:r>
          </w:p>
        </w:tc>
        <w:tc>
          <w:tcPr>
            <w:tcW w:w="1442" w:type="dxa"/>
            <w:vAlign w:val="center"/>
          </w:tcPr>
          <w:p w:rsidR="00D8088E" w:rsidRDefault="006F5BD0" w:rsidP="00D8088E">
            <w:pPr>
              <w:pStyle w:val="Tekstpodstawowywcity"/>
              <w:ind w:left="0"/>
              <w:jc w:val="center"/>
              <w:rPr>
                <w:sz w:val="22"/>
              </w:rPr>
            </w:pPr>
            <w:r>
              <w:rPr>
                <w:sz w:val="22"/>
              </w:rPr>
              <w:t>3,05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Default="00DD6CFF" w:rsidP="00DD6CFF">
            <w:pPr>
              <w:pStyle w:val="Tekstpodstawowywcity"/>
              <w:ind w:left="0"/>
              <w:rPr>
                <w:b/>
                <w:bCs/>
                <w:color w:val="FF3333"/>
              </w:rPr>
            </w:pPr>
            <w:r>
              <w:rPr>
                <w:b/>
                <w:bCs/>
                <w:sz w:val="22"/>
              </w:rPr>
              <w:lastRenderedPageBreak/>
              <w:t xml:space="preserve">2. </w:t>
            </w:r>
            <w:r w:rsidR="00D8088E">
              <w:rPr>
                <w:b/>
                <w:bCs/>
                <w:sz w:val="22"/>
              </w:rPr>
              <w:t xml:space="preserve">Dochody </w:t>
            </w:r>
            <w:r>
              <w:rPr>
                <w:b/>
                <w:bCs/>
                <w:sz w:val="22"/>
              </w:rPr>
              <w:t xml:space="preserve">z majątku </w:t>
            </w:r>
          </w:p>
        </w:tc>
        <w:tc>
          <w:tcPr>
            <w:tcW w:w="1678" w:type="dxa"/>
            <w:vAlign w:val="center"/>
            <w:hideMark/>
          </w:tcPr>
          <w:p w:rsidR="00D8088E" w:rsidRDefault="00D8088E" w:rsidP="00424783">
            <w:pPr>
              <w:pStyle w:val="Tekstpodstawowywcity"/>
              <w:ind w:left="0"/>
              <w:jc w:val="right"/>
              <w:rPr>
                <w:b/>
                <w:bCs/>
                <w:sz w:val="22"/>
              </w:rPr>
            </w:pPr>
            <w:r>
              <w:rPr>
                <w:b/>
                <w:bCs/>
              </w:rPr>
              <w:t>2.</w:t>
            </w:r>
            <w:r w:rsidR="00424783">
              <w:rPr>
                <w:b/>
                <w:bCs/>
              </w:rPr>
              <w:t>014</w:t>
            </w:r>
            <w:r w:rsidR="00DD6CFF">
              <w:rPr>
                <w:b/>
                <w:bCs/>
              </w:rPr>
              <w:t>.</w:t>
            </w:r>
            <w:r w:rsidR="00424783">
              <w:rPr>
                <w:b/>
                <w:bCs/>
              </w:rPr>
              <w:t>878,12</w:t>
            </w:r>
          </w:p>
        </w:tc>
        <w:tc>
          <w:tcPr>
            <w:tcW w:w="1442" w:type="dxa"/>
            <w:vAlign w:val="center"/>
          </w:tcPr>
          <w:p w:rsidR="00D8088E" w:rsidRDefault="006F5BD0" w:rsidP="00D8088E">
            <w:pPr>
              <w:pStyle w:val="Tekstpodstawowywcity"/>
              <w:ind w:left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7,50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Default="00DD6CFF" w:rsidP="00D8088E">
            <w:pPr>
              <w:pStyle w:val="Tekstpodstawowywcity"/>
              <w:ind w:left="0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3.</w:t>
            </w:r>
            <w:r w:rsidR="00D8088E">
              <w:rPr>
                <w:b/>
                <w:bCs/>
                <w:sz w:val="22"/>
              </w:rPr>
              <w:t>Udziały w dochodach budżetu państwa</w:t>
            </w:r>
          </w:p>
        </w:tc>
        <w:tc>
          <w:tcPr>
            <w:tcW w:w="1678" w:type="dxa"/>
            <w:vAlign w:val="center"/>
            <w:hideMark/>
          </w:tcPr>
          <w:p w:rsidR="00D8088E" w:rsidRDefault="00DD6CFF" w:rsidP="00424783">
            <w:pPr>
              <w:pStyle w:val="Tekstpodstawowywcity"/>
              <w:ind w:left="0"/>
              <w:jc w:val="right"/>
              <w:rPr>
                <w:b/>
                <w:bCs/>
                <w:sz w:val="22"/>
              </w:rPr>
            </w:pPr>
            <w:r>
              <w:rPr>
                <w:b/>
                <w:bCs/>
              </w:rPr>
              <w:t>7</w:t>
            </w:r>
            <w:r w:rsidR="00D8088E">
              <w:rPr>
                <w:b/>
                <w:bCs/>
              </w:rPr>
              <w:t>.</w:t>
            </w:r>
            <w:r w:rsidR="00424783">
              <w:rPr>
                <w:b/>
                <w:bCs/>
              </w:rPr>
              <w:t>810</w:t>
            </w:r>
            <w:r w:rsidR="00D8088E">
              <w:rPr>
                <w:b/>
                <w:bCs/>
              </w:rPr>
              <w:t>.</w:t>
            </w:r>
            <w:r w:rsidR="00424783">
              <w:rPr>
                <w:b/>
                <w:bCs/>
              </w:rPr>
              <w:t>936,00</w:t>
            </w:r>
          </w:p>
        </w:tc>
        <w:tc>
          <w:tcPr>
            <w:tcW w:w="1442" w:type="dxa"/>
            <w:vAlign w:val="center"/>
          </w:tcPr>
          <w:p w:rsidR="00D8088E" w:rsidRDefault="006F5BD0" w:rsidP="00D8088E">
            <w:pPr>
              <w:pStyle w:val="Tekstpodstawowywcity"/>
              <w:ind w:left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29,06</w:t>
            </w:r>
          </w:p>
        </w:tc>
      </w:tr>
      <w:tr w:rsidR="00DD6CFF" w:rsidTr="00424783">
        <w:trPr>
          <w:trHeight w:val="350"/>
        </w:trPr>
        <w:tc>
          <w:tcPr>
            <w:tcW w:w="4842" w:type="dxa"/>
            <w:vAlign w:val="center"/>
          </w:tcPr>
          <w:p w:rsidR="00DD6CFF" w:rsidRDefault="00DD6CFF" w:rsidP="00D8088E">
            <w:pPr>
              <w:pStyle w:val="Tekstpodstawowywcity"/>
              <w:ind w:left="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4. Pozostałe dochody</w:t>
            </w:r>
          </w:p>
        </w:tc>
        <w:tc>
          <w:tcPr>
            <w:tcW w:w="1678" w:type="dxa"/>
            <w:vAlign w:val="center"/>
          </w:tcPr>
          <w:p w:rsidR="00DD6CFF" w:rsidRDefault="00424783" w:rsidP="00424783">
            <w:pPr>
              <w:pStyle w:val="Tekstpodstawowywcity"/>
              <w:ind w:left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1.027</w:t>
            </w:r>
            <w:r w:rsidR="00DD6CFF">
              <w:rPr>
                <w:b/>
                <w:bCs/>
              </w:rPr>
              <w:t>.</w:t>
            </w:r>
            <w:r>
              <w:rPr>
                <w:b/>
                <w:bCs/>
              </w:rPr>
              <w:t>751,38</w:t>
            </w:r>
          </w:p>
        </w:tc>
        <w:tc>
          <w:tcPr>
            <w:tcW w:w="1442" w:type="dxa"/>
            <w:vAlign w:val="center"/>
          </w:tcPr>
          <w:p w:rsidR="00DD6CFF" w:rsidRDefault="006F5BD0" w:rsidP="00D8088E">
            <w:pPr>
              <w:pStyle w:val="Tekstpodstawowywcity"/>
              <w:ind w:left="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3,82</w:t>
            </w:r>
          </w:p>
        </w:tc>
      </w:tr>
      <w:tr w:rsidR="00DD6CFF" w:rsidTr="00424783">
        <w:trPr>
          <w:trHeight w:val="350"/>
        </w:trPr>
        <w:tc>
          <w:tcPr>
            <w:tcW w:w="4842" w:type="dxa"/>
            <w:vAlign w:val="center"/>
          </w:tcPr>
          <w:p w:rsidR="00DD6CFF" w:rsidRPr="0069724D" w:rsidRDefault="00DD6CFF" w:rsidP="00DD6CFF">
            <w:pPr>
              <w:pStyle w:val="Tekstpodstawowywcity"/>
              <w:ind w:left="0"/>
              <w:rPr>
                <w:b/>
                <w:bCs/>
                <w:sz w:val="24"/>
                <w:szCs w:val="24"/>
              </w:rPr>
            </w:pPr>
            <w:r w:rsidRPr="0069724D">
              <w:rPr>
                <w:b/>
                <w:bCs/>
                <w:sz w:val="24"/>
                <w:szCs w:val="24"/>
              </w:rPr>
              <w:t>II. Dotacje z budżetu państwa</w:t>
            </w:r>
          </w:p>
        </w:tc>
        <w:tc>
          <w:tcPr>
            <w:tcW w:w="1678" w:type="dxa"/>
            <w:vAlign w:val="center"/>
          </w:tcPr>
          <w:p w:rsidR="00DD6CFF" w:rsidRPr="0069724D" w:rsidRDefault="00424783" w:rsidP="00424783">
            <w:pPr>
              <w:pStyle w:val="Tekstpodstawowywcity"/>
              <w:ind w:left="0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  <w:r w:rsidR="00DD6CFF" w:rsidRPr="0069724D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>957</w:t>
            </w:r>
            <w:r w:rsidR="00DD6CFF" w:rsidRPr="0069724D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>643</w:t>
            </w:r>
            <w:r w:rsidR="006F5BD0">
              <w:rPr>
                <w:b/>
                <w:bCs/>
                <w:sz w:val="24"/>
                <w:szCs w:val="24"/>
              </w:rPr>
              <w:t>,00</w:t>
            </w:r>
          </w:p>
        </w:tc>
        <w:tc>
          <w:tcPr>
            <w:tcW w:w="1442" w:type="dxa"/>
            <w:vAlign w:val="center"/>
          </w:tcPr>
          <w:p w:rsidR="00DD6CFF" w:rsidRPr="0069724D" w:rsidRDefault="006F5BD0" w:rsidP="006F5BD0">
            <w:pPr>
              <w:pStyle w:val="Tekstpodstawowywcity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 w:rsidR="003F3B5B">
              <w:rPr>
                <w:b/>
                <w:bCs/>
                <w:sz w:val="24"/>
                <w:szCs w:val="24"/>
              </w:rPr>
              <w:t>8,4</w:t>
            </w: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  <w:hideMark/>
          </w:tcPr>
          <w:p w:rsidR="00D8088E" w:rsidRPr="0069724D" w:rsidRDefault="00DD6CFF" w:rsidP="00247C5B">
            <w:pPr>
              <w:pStyle w:val="Tekstpodstawowywcity"/>
              <w:ind w:left="0"/>
              <w:rPr>
                <w:b/>
                <w:bCs/>
                <w:sz w:val="24"/>
                <w:szCs w:val="24"/>
              </w:rPr>
            </w:pPr>
            <w:r w:rsidRPr="0069724D">
              <w:rPr>
                <w:b/>
                <w:bCs/>
                <w:sz w:val="24"/>
                <w:szCs w:val="24"/>
              </w:rPr>
              <w:t>III. Subwencja o</w:t>
            </w:r>
            <w:r w:rsidR="00247C5B">
              <w:rPr>
                <w:b/>
                <w:bCs/>
                <w:sz w:val="24"/>
                <w:szCs w:val="24"/>
              </w:rPr>
              <w:t>gólna</w:t>
            </w:r>
          </w:p>
        </w:tc>
        <w:tc>
          <w:tcPr>
            <w:tcW w:w="1678" w:type="dxa"/>
            <w:vAlign w:val="center"/>
            <w:hideMark/>
          </w:tcPr>
          <w:p w:rsidR="00D8088E" w:rsidRPr="0069724D" w:rsidRDefault="00DD6CFF" w:rsidP="00424783">
            <w:pPr>
              <w:pStyle w:val="Tekstpodstawowywcity"/>
              <w:ind w:left="0"/>
              <w:jc w:val="right"/>
              <w:rPr>
                <w:b/>
                <w:bCs/>
                <w:sz w:val="24"/>
                <w:szCs w:val="24"/>
              </w:rPr>
            </w:pPr>
            <w:r w:rsidRPr="0069724D">
              <w:rPr>
                <w:b/>
                <w:bCs/>
                <w:sz w:val="24"/>
                <w:szCs w:val="24"/>
              </w:rPr>
              <w:t>1</w:t>
            </w:r>
            <w:r w:rsidR="00D8088E" w:rsidRPr="0069724D">
              <w:rPr>
                <w:b/>
                <w:bCs/>
                <w:sz w:val="24"/>
                <w:szCs w:val="24"/>
              </w:rPr>
              <w:t>.</w:t>
            </w:r>
            <w:r w:rsidR="00424783">
              <w:rPr>
                <w:b/>
                <w:bCs/>
                <w:sz w:val="24"/>
                <w:szCs w:val="24"/>
              </w:rPr>
              <w:t>997</w:t>
            </w:r>
            <w:r w:rsidR="00D8088E" w:rsidRPr="0069724D">
              <w:rPr>
                <w:b/>
                <w:bCs/>
                <w:sz w:val="24"/>
                <w:szCs w:val="24"/>
              </w:rPr>
              <w:t>.</w:t>
            </w:r>
            <w:r w:rsidRPr="0069724D">
              <w:rPr>
                <w:b/>
                <w:bCs/>
                <w:sz w:val="24"/>
                <w:szCs w:val="24"/>
              </w:rPr>
              <w:t>50</w:t>
            </w:r>
            <w:r w:rsidR="00424783">
              <w:rPr>
                <w:b/>
                <w:bCs/>
                <w:sz w:val="24"/>
                <w:szCs w:val="24"/>
              </w:rPr>
              <w:t>5,00</w:t>
            </w:r>
          </w:p>
        </w:tc>
        <w:tc>
          <w:tcPr>
            <w:tcW w:w="1442" w:type="dxa"/>
            <w:vAlign w:val="center"/>
          </w:tcPr>
          <w:p w:rsidR="00D8088E" w:rsidRPr="0069724D" w:rsidRDefault="006F5BD0" w:rsidP="00D8088E">
            <w:pPr>
              <w:pStyle w:val="Tekstpodstawowywcity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7,43</w:t>
            </w:r>
          </w:p>
        </w:tc>
      </w:tr>
      <w:tr w:rsidR="00D8088E" w:rsidTr="00424783">
        <w:trPr>
          <w:trHeight w:val="350"/>
        </w:trPr>
        <w:tc>
          <w:tcPr>
            <w:tcW w:w="4842" w:type="dxa"/>
            <w:vAlign w:val="center"/>
          </w:tcPr>
          <w:p w:rsidR="00D8088E" w:rsidRPr="0069724D" w:rsidRDefault="00DD6CFF" w:rsidP="00D8088E">
            <w:pPr>
              <w:pStyle w:val="Tekstpodstawowywcity"/>
              <w:ind w:left="0"/>
              <w:rPr>
                <w:b/>
                <w:sz w:val="24"/>
                <w:szCs w:val="24"/>
              </w:rPr>
            </w:pPr>
            <w:r w:rsidRPr="0069724D">
              <w:rPr>
                <w:b/>
                <w:sz w:val="24"/>
                <w:szCs w:val="24"/>
              </w:rPr>
              <w:t xml:space="preserve">IV. Dotacje i środki na dofinansowanie zadań </w:t>
            </w:r>
            <w:proofErr w:type="spellStart"/>
            <w:r w:rsidRPr="0069724D">
              <w:rPr>
                <w:b/>
                <w:sz w:val="24"/>
                <w:szCs w:val="24"/>
              </w:rPr>
              <w:t>inwest</w:t>
            </w:r>
            <w:proofErr w:type="spellEnd"/>
            <w:r w:rsidRPr="0069724D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678" w:type="dxa"/>
            <w:vAlign w:val="center"/>
          </w:tcPr>
          <w:p w:rsidR="00D8088E" w:rsidRPr="0069724D" w:rsidRDefault="00424783" w:rsidP="00424783">
            <w:pPr>
              <w:pStyle w:val="Tekstpodstawowywcity"/>
              <w:ind w:left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DD6CFF" w:rsidRPr="0069724D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800</w:t>
            </w:r>
            <w:r w:rsidR="00DD6CFF" w:rsidRPr="0069724D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329,50</w:t>
            </w:r>
          </w:p>
        </w:tc>
        <w:tc>
          <w:tcPr>
            <w:tcW w:w="1442" w:type="dxa"/>
            <w:vAlign w:val="center"/>
          </w:tcPr>
          <w:p w:rsidR="00D8088E" w:rsidRPr="0069724D" w:rsidRDefault="006F5BD0" w:rsidP="0069724D">
            <w:pPr>
              <w:pStyle w:val="Tekstpodstawowywcity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6,70</w:t>
            </w:r>
          </w:p>
        </w:tc>
      </w:tr>
      <w:tr w:rsidR="00D8088E" w:rsidTr="00424783">
        <w:tc>
          <w:tcPr>
            <w:tcW w:w="4842" w:type="dxa"/>
            <w:vAlign w:val="center"/>
          </w:tcPr>
          <w:p w:rsidR="00D8088E" w:rsidRPr="0069724D" w:rsidRDefault="00D8088E" w:rsidP="0069724D">
            <w:pPr>
              <w:pStyle w:val="Tekstpodstawowywcity"/>
              <w:ind w:left="0"/>
              <w:jc w:val="center"/>
              <w:rPr>
                <w:b/>
                <w:sz w:val="24"/>
                <w:szCs w:val="24"/>
              </w:rPr>
            </w:pPr>
            <w:r w:rsidRPr="0069724D">
              <w:rPr>
                <w:b/>
                <w:sz w:val="24"/>
                <w:szCs w:val="24"/>
              </w:rPr>
              <w:t>O g ó ł e m   d o c h o d y</w:t>
            </w:r>
          </w:p>
        </w:tc>
        <w:tc>
          <w:tcPr>
            <w:tcW w:w="1678" w:type="dxa"/>
            <w:vAlign w:val="center"/>
          </w:tcPr>
          <w:p w:rsidR="00D8088E" w:rsidRPr="0069724D" w:rsidRDefault="0069724D" w:rsidP="00424783">
            <w:pPr>
              <w:pStyle w:val="Tekstpodstawowywcity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</w:t>
            </w:r>
            <w:r w:rsidR="00424783">
              <w:rPr>
                <w:b/>
                <w:sz w:val="24"/>
                <w:szCs w:val="24"/>
              </w:rPr>
              <w:t>26</w:t>
            </w:r>
            <w:r w:rsidR="00D8088E" w:rsidRPr="0069724D">
              <w:rPr>
                <w:b/>
                <w:sz w:val="24"/>
                <w:szCs w:val="24"/>
              </w:rPr>
              <w:t>.</w:t>
            </w:r>
            <w:r w:rsidR="00424783">
              <w:rPr>
                <w:b/>
                <w:sz w:val="24"/>
                <w:szCs w:val="24"/>
              </w:rPr>
              <w:t>879</w:t>
            </w:r>
            <w:r w:rsidR="00D8088E" w:rsidRPr="0069724D">
              <w:rPr>
                <w:b/>
                <w:sz w:val="24"/>
                <w:szCs w:val="24"/>
              </w:rPr>
              <w:t>.</w:t>
            </w:r>
            <w:r w:rsidR="00424783">
              <w:rPr>
                <w:b/>
                <w:sz w:val="24"/>
                <w:szCs w:val="24"/>
              </w:rPr>
              <w:t>581,00</w:t>
            </w:r>
          </w:p>
        </w:tc>
        <w:tc>
          <w:tcPr>
            <w:tcW w:w="1442" w:type="dxa"/>
            <w:vAlign w:val="center"/>
            <w:hideMark/>
          </w:tcPr>
          <w:p w:rsidR="00D8088E" w:rsidRPr="0069724D" w:rsidRDefault="00D8088E" w:rsidP="0069724D">
            <w:pPr>
              <w:pStyle w:val="Tekstpodstawowywcity"/>
              <w:ind w:left="0"/>
              <w:jc w:val="center"/>
              <w:rPr>
                <w:b/>
                <w:sz w:val="24"/>
                <w:szCs w:val="24"/>
              </w:rPr>
            </w:pPr>
            <w:r w:rsidRPr="0069724D">
              <w:rPr>
                <w:b/>
                <w:sz w:val="24"/>
                <w:szCs w:val="24"/>
              </w:rPr>
              <w:t>100,0</w:t>
            </w:r>
          </w:p>
        </w:tc>
      </w:tr>
    </w:tbl>
    <w:p w:rsidR="006E6288" w:rsidRDefault="006E6288" w:rsidP="006E6288">
      <w:pPr>
        <w:pStyle w:val="Tekstpodstawowywcity"/>
        <w:spacing w:line="360" w:lineRule="auto"/>
        <w:ind w:left="0"/>
        <w:rPr>
          <w:sz w:val="24"/>
        </w:rPr>
      </w:pPr>
    </w:p>
    <w:p w:rsidR="003F3B5B" w:rsidRDefault="003F3B5B" w:rsidP="002364A0">
      <w:pPr>
        <w:spacing w:line="360" w:lineRule="auto"/>
        <w:jc w:val="both"/>
        <w:rPr>
          <w:b/>
          <w:sz w:val="24"/>
          <w:szCs w:val="24"/>
          <w:u w:val="single"/>
        </w:rPr>
      </w:pPr>
    </w:p>
    <w:p w:rsidR="006E6288" w:rsidRPr="003F3B5B" w:rsidRDefault="003F3B5B" w:rsidP="002364A0">
      <w:pPr>
        <w:spacing w:line="360" w:lineRule="auto"/>
        <w:jc w:val="both"/>
        <w:rPr>
          <w:b/>
          <w:sz w:val="24"/>
          <w:szCs w:val="24"/>
          <w:u w:val="single"/>
        </w:rPr>
      </w:pPr>
      <w:r w:rsidRPr="003F3B5B">
        <w:rPr>
          <w:b/>
          <w:sz w:val="24"/>
          <w:szCs w:val="24"/>
          <w:u w:val="single"/>
        </w:rPr>
        <w:t xml:space="preserve">Charakterystyka dochodów </w:t>
      </w:r>
    </w:p>
    <w:p w:rsidR="003F3B5B" w:rsidRDefault="003F3B5B" w:rsidP="002364A0">
      <w:pPr>
        <w:pStyle w:val="Nagwek1"/>
        <w:tabs>
          <w:tab w:val="left" w:pos="0"/>
        </w:tabs>
        <w:spacing w:line="360" w:lineRule="auto"/>
        <w:jc w:val="both"/>
        <w:rPr>
          <w:sz w:val="22"/>
          <w:szCs w:val="22"/>
          <w:u w:val="single"/>
        </w:rPr>
      </w:pPr>
    </w:p>
    <w:p w:rsidR="002364A0" w:rsidRPr="003F3B5B" w:rsidRDefault="00247C5B" w:rsidP="002364A0">
      <w:pPr>
        <w:pStyle w:val="Nagwek1"/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2364A0" w:rsidRPr="003F3B5B">
        <w:rPr>
          <w:sz w:val="22"/>
          <w:szCs w:val="22"/>
        </w:rPr>
        <w:t>. Dochody własne</w:t>
      </w:r>
    </w:p>
    <w:p w:rsidR="002364A0" w:rsidRPr="00FC0A0B" w:rsidRDefault="002364A0" w:rsidP="002364A0">
      <w:pPr>
        <w:pStyle w:val="Tekstpodstawowy"/>
        <w:jc w:val="both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Prognozu</w:t>
      </w:r>
      <w:r w:rsidR="00424783">
        <w:rPr>
          <w:b w:val="0"/>
          <w:sz w:val="22"/>
          <w:szCs w:val="22"/>
        </w:rPr>
        <w:t>je się, że dochody własne w 2017</w:t>
      </w:r>
      <w:r w:rsidRPr="00FC0A0B">
        <w:rPr>
          <w:b w:val="0"/>
          <w:sz w:val="22"/>
          <w:szCs w:val="22"/>
        </w:rPr>
        <w:t xml:space="preserve">  roku wyniosą 1</w:t>
      </w:r>
      <w:r w:rsidR="006F5BD0">
        <w:rPr>
          <w:b w:val="0"/>
          <w:sz w:val="22"/>
          <w:szCs w:val="22"/>
        </w:rPr>
        <w:t>8</w:t>
      </w:r>
      <w:r w:rsidR="0010694E">
        <w:rPr>
          <w:b w:val="0"/>
          <w:sz w:val="22"/>
          <w:szCs w:val="22"/>
        </w:rPr>
        <w:t>.</w:t>
      </w:r>
      <w:r w:rsidR="006F5BD0">
        <w:rPr>
          <w:b w:val="0"/>
          <w:sz w:val="22"/>
          <w:szCs w:val="22"/>
        </w:rPr>
        <w:t>124</w:t>
      </w:r>
      <w:r w:rsidR="0010694E">
        <w:rPr>
          <w:b w:val="0"/>
          <w:sz w:val="22"/>
          <w:szCs w:val="22"/>
        </w:rPr>
        <w:t>.</w:t>
      </w:r>
      <w:r w:rsidR="006F5BD0">
        <w:rPr>
          <w:b w:val="0"/>
          <w:sz w:val="22"/>
          <w:szCs w:val="22"/>
        </w:rPr>
        <w:t>103,50 zł, tj. 67</w:t>
      </w:r>
      <w:r w:rsidRPr="00FC0A0B">
        <w:rPr>
          <w:b w:val="0"/>
          <w:sz w:val="22"/>
          <w:szCs w:val="22"/>
        </w:rPr>
        <w:t>,</w:t>
      </w:r>
      <w:r w:rsidR="006F5BD0">
        <w:rPr>
          <w:b w:val="0"/>
          <w:sz w:val="22"/>
          <w:szCs w:val="22"/>
        </w:rPr>
        <w:t>43</w:t>
      </w:r>
      <w:r w:rsidRPr="00FC0A0B">
        <w:rPr>
          <w:b w:val="0"/>
          <w:sz w:val="22"/>
          <w:szCs w:val="22"/>
        </w:rPr>
        <w:t>% dochodów ogółem</w:t>
      </w:r>
      <w:r w:rsidR="003F3B5B">
        <w:rPr>
          <w:b w:val="0"/>
          <w:sz w:val="22"/>
          <w:szCs w:val="22"/>
        </w:rPr>
        <w:t>.</w:t>
      </w:r>
    </w:p>
    <w:p w:rsidR="003F3B5B" w:rsidRDefault="003F3B5B" w:rsidP="002364A0">
      <w:pPr>
        <w:pStyle w:val="Lista"/>
        <w:spacing w:line="36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 </w:t>
      </w:r>
    </w:p>
    <w:p w:rsidR="002364A0" w:rsidRPr="00F95249" w:rsidRDefault="00247C5B" w:rsidP="002364A0">
      <w:pPr>
        <w:pStyle w:val="Lista"/>
        <w:spacing w:line="360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I</w:t>
      </w:r>
      <w:r w:rsidR="002364A0" w:rsidRPr="00F95249">
        <w:rPr>
          <w:sz w:val="24"/>
          <w:szCs w:val="24"/>
          <w:u w:val="single"/>
        </w:rPr>
        <w:t>.1. Dochody z podatków i opłat:</w:t>
      </w:r>
    </w:p>
    <w:p w:rsidR="00F95249" w:rsidRDefault="002364A0" w:rsidP="00F95249">
      <w:pPr>
        <w:pStyle w:val="Lista"/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Prognozuje się, że d</w:t>
      </w:r>
      <w:r w:rsidR="006F5BD0">
        <w:rPr>
          <w:sz w:val="22"/>
          <w:szCs w:val="22"/>
        </w:rPr>
        <w:t>ochody z podatków i opłat w 2017</w:t>
      </w:r>
      <w:r w:rsidRPr="00FC0A0B">
        <w:rPr>
          <w:sz w:val="22"/>
          <w:szCs w:val="22"/>
        </w:rPr>
        <w:t xml:space="preserve"> r. </w:t>
      </w:r>
      <w:r w:rsidR="00F95249">
        <w:rPr>
          <w:sz w:val="22"/>
          <w:szCs w:val="22"/>
        </w:rPr>
        <w:t>wyniosą 7</w:t>
      </w:r>
      <w:r w:rsidR="0010694E">
        <w:rPr>
          <w:sz w:val="22"/>
          <w:szCs w:val="22"/>
        </w:rPr>
        <w:t>.</w:t>
      </w:r>
      <w:r w:rsidR="006F5BD0">
        <w:rPr>
          <w:sz w:val="22"/>
          <w:szCs w:val="22"/>
        </w:rPr>
        <w:t>270</w:t>
      </w:r>
      <w:r w:rsidR="0010694E">
        <w:rPr>
          <w:sz w:val="22"/>
          <w:szCs w:val="22"/>
        </w:rPr>
        <w:t>.</w:t>
      </w:r>
      <w:r w:rsidR="006F5BD0">
        <w:rPr>
          <w:sz w:val="22"/>
          <w:szCs w:val="22"/>
        </w:rPr>
        <w:t>538</w:t>
      </w:r>
      <w:r w:rsidR="00F95249">
        <w:rPr>
          <w:sz w:val="22"/>
          <w:szCs w:val="22"/>
        </w:rPr>
        <w:t xml:space="preserve"> zł. tj. </w:t>
      </w:r>
      <w:r w:rsidR="006F5BD0">
        <w:rPr>
          <w:sz w:val="22"/>
          <w:szCs w:val="22"/>
        </w:rPr>
        <w:t>40</w:t>
      </w:r>
      <w:r w:rsidR="00F95249">
        <w:rPr>
          <w:sz w:val="22"/>
          <w:szCs w:val="22"/>
        </w:rPr>
        <w:t>,</w:t>
      </w:r>
      <w:r w:rsidR="006F5BD0">
        <w:rPr>
          <w:sz w:val="22"/>
          <w:szCs w:val="22"/>
        </w:rPr>
        <w:t>12</w:t>
      </w:r>
      <w:r w:rsidR="00F95249">
        <w:rPr>
          <w:sz w:val="22"/>
          <w:szCs w:val="22"/>
        </w:rPr>
        <w:t>%</w:t>
      </w:r>
    </w:p>
    <w:p w:rsidR="002364A0" w:rsidRPr="00FC0A0B" w:rsidRDefault="002364A0" w:rsidP="00F95249">
      <w:pPr>
        <w:pStyle w:val="Lista"/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planowanych dochodów własnych. W tej grupie dochodów znajduje się:</w:t>
      </w:r>
    </w:p>
    <w:p w:rsidR="00F95249" w:rsidRDefault="003F3B5B" w:rsidP="002364A0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Podatek od nieruchomości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 xml:space="preserve">D.756, R.75615,75616 </w:t>
      </w:r>
      <w:r w:rsidR="002364A0" w:rsidRPr="00FC0A0B">
        <w:rPr>
          <w:sz w:val="22"/>
          <w:szCs w:val="22"/>
        </w:rPr>
        <w:t>§ 0310)</w:t>
      </w:r>
    </w:p>
    <w:p w:rsidR="002364A0" w:rsidRPr="00F95249" w:rsidRDefault="002364A0" w:rsidP="002364A0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  <w:r w:rsidRPr="00FC0A0B">
        <w:rPr>
          <w:b/>
          <w:sz w:val="22"/>
          <w:szCs w:val="22"/>
        </w:rPr>
        <w:t xml:space="preserve"> </w:t>
      </w:r>
      <w:r w:rsidRPr="00FC0A0B">
        <w:rPr>
          <w:sz w:val="22"/>
          <w:szCs w:val="22"/>
        </w:rPr>
        <w:t>W 201</w:t>
      </w:r>
      <w:r w:rsidR="006F5BD0">
        <w:rPr>
          <w:sz w:val="22"/>
          <w:szCs w:val="22"/>
        </w:rPr>
        <w:t>7</w:t>
      </w:r>
      <w:r w:rsidRPr="00FC0A0B">
        <w:rPr>
          <w:sz w:val="22"/>
          <w:szCs w:val="22"/>
        </w:rPr>
        <w:t xml:space="preserve"> r. dochody budżetu </w:t>
      </w:r>
      <w:r w:rsidR="00D534A7">
        <w:rPr>
          <w:sz w:val="22"/>
          <w:szCs w:val="22"/>
        </w:rPr>
        <w:t>gminy</w:t>
      </w:r>
      <w:r w:rsidRPr="00FC0A0B">
        <w:rPr>
          <w:sz w:val="22"/>
          <w:szCs w:val="22"/>
        </w:rPr>
        <w:t xml:space="preserve"> z tytułu podatku od nieruchomości szacowane są w wysokości 4.</w:t>
      </w:r>
      <w:r w:rsidR="006F5BD0">
        <w:rPr>
          <w:sz w:val="22"/>
          <w:szCs w:val="22"/>
        </w:rPr>
        <w:t>36</w:t>
      </w:r>
      <w:r w:rsidRPr="00FC0A0B">
        <w:rPr>
          <w:sz w:val="22"/>
          <w:szCs w:val="22"/>
        </w:rPr>
        <w:t>0.000  zł , z czego od osób prawnych i innych jednostek organizacyjnych – 3.</w:t>
      </w:r>
      <w:r w:rsidR="006F5BD0">
        <w:rPr>
          <w:sz w:val="22"/>
          <w:szCs w:val="22"/>
        </w:rPr>
        <w:t>36</w:t>
      </w:r>
      <w:r w:rsidRPr="00FC0A0B">
        <w:rPr>
          <w:sz w:val="22"/>
          <w:szCs w:val="22"/>
        </w:rPr>
        <w:t>0.00</w:t>
      </w:r>
      <w:r w:rsidR="00247C5B">
        <w:rPr>
          <w:sz w:val="22"/>
          <w:szCs w:val="22"/>
        </w:rPr>
        <w:t>0</w:t>
      </w:r>
      <w:r w:rsidRPr="00FC0A0B">
        <w:rPr>
          <w:sz w:val="22"/>
          <w:szCs w:val="22"/>
        </w:rPr>
        <w:t xml:space="preserve"> zł.</w:t>
      </w:r>
      <w:r w:rsidR="0010694E">
        <w:rPr>
          <w:sz w:val="22"/>
          <w:szCs w:val="22"/>
        </w:rPr>
        <w:t xml:space="preserve">, </w:t>
      </w:r>
      <w:r w:rsidR="006F5BD0">
        <w:rPr>
          <w:sz w:val="22"/>
          <w:szCs w:val="22"/>
        </w:rPr>
        <w:t xml:space="preserve"> a od osób fizycznych – 1.00</w:t>
      </w:r>
      <w:r w:rsidRPr="00FC0A0B">
        <w:rPr>
          <w:sz w:val="22"/>
          <w:szCs w:val="22"/>
        </w:rPr>
        <w:t xml:space="preserve">0.000 zł. </w:t>
      </w:r>
    </w:p>
    <w:p w:rsidR="002364A0" w:rsidRPr="00FC0A0B" w:rsidRDefault="002364A0" w:rsidP="002364A0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Podatek został skalkulowany na p</w:t>
      </w:r>
      <w:r w:rsidR="0010694E">
        <w:rPr>
          <w:sz w:val="22"/>
          <w:szCs w:val="22"/>
        </w:rPr>
        <w:t>odstawie deklaracji podatkowych</w:t>
      </w:r>
      <w:r w:rsidRPr="00FC0A0B">
        <w:rPr>
          <w:sz w:val="22"/>
          <w:szCs w:val="22"/>
        </w:rPr>
        <w:t xml:space="preserve">, wykazu nieruchomości </w:t>
      </w:r>
      <w:r w:rsidR="00E25F07">
        <w:rPr>
          <w:sz w:val="22"/>
          <w:szCs w:val="22"/>
        </w:rPr>
        <w:t xml:space="preserve">oraz na podstawie obwieszczenia Ministra Finansów z dnia 28 lipca 2016 r. w sprawie górnych stawek kwot podatków i opłat lokalnych w 2017 r. </w:t>
      </w:r>
      <w:r w:rsidRPr="00FC0A0B">
        <w:rPr>
          <w:sz w:val="22"/>
          <w:szCs w:val="22"/>
        </w:rPr>
        <w:t xml:space="preserve"> Do planu przyjęto przewidywane wykonanie na koniec 201</w:t>
      </w:r>
      <w:r w:rsidR="00E25F07">
        <w:rPr>
          <w:sz w:val="22"/>
          <w:szCs w:val="22"/>
        </w:rPr>
        <w:t>6</w:t>
      </w:r>
      <w:r w:rsidRPr="00FC0A0B">
        <w:rPr>
          <w:sz w:val="22"/>
          <w:szCs w:val="22"/>
        </w:rPr>
        <w:t xml:space="preserve"> roku oraz egzekucję zaległości od podatników.</w:t>
      </w:r>
    </w:p>
    <w:p w:rsidR="002364A0" w:rsidRPr="00FC0A0B" w:rsidRDefault="003F3B5B" w:rsidP="002364A0">
      <w:pPr>
        <w:pStyle w:val="Lista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Podatek rolny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 xml:space="preserve">D.756, R.75615,75616 </w:t>
      </w:r>
      <w:r w:rsidR="002364A0" w:rsidRPr="00FC0A0B">
        <w:rPr>
          <w:sz w:val="22"/>
          <w:szCs w:val="22"/>
        </w:rPr>
        <w:t>§ 0320)</w:t>
      </w:r>
    </w:p>
    <w:p w:rsidR="002364A0" w:rsidRPr="00E25F07" w:rsidRDefault="002364A0" w:rsidP="002364A0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E25F07">
        <w:rPr>
          <w:sz w:val="22"/>
          <w:szCs w:val="22"/>
        </w:rPr>
        <w:t xml:space="preserve">Dochody budżetu </w:t>
      </w:r>
      <w:r w:rsidR="00D534A7" w:rsidRPr="00E25F07">
        <w:rPr>
          <w:sz w:val="22"/>
          <w:szCs w:val="22"/>
        </w:rPr>
        <w:t xml:space="preserve">gminy </w:t>
      </w:r>
      <w:r w:rsidR="00E25F07" w:rsidRPr="00E25F07">
        <w:rPr>
          <w:sz w:val="22"/>
          <w:szCs w:val="22"/>
        </w:rPr>
        <w:t xml:space="preserve"> na 2017</w:t>
      </w:r>
      <w:r w:rsidRPr="00E25F07">
        <w:rPr>
          <w:sz w:val="22"/>
          <w:szCs w:val="22"/>
        </w:rPr>
        <w:t xml:space="preserve"> r. z tytułu podatku rolnego założono na poziomie  17 </w:t>
      </w:r>
      <w:r w:rsidR="00E25F07" w:rsidRPr="00E25F07">
        <w:rPr>
          <w:sz w:val="22"/>
          <w:szCs w:val="22"/>
        </w:rPr>
        <w:t>00</w:t>
      </w:r>
      <w:r w:rsidRPr="00E25F07">
        <w:rPr>
          <w:sz w:val="22"/>
          <w:szCs w:val="22"/>
        </w:rPr>
        <w:t xml:space="preserve">0 zł. </w:t>
      </w:r>
      <w:r w:rsidR="00D534A7" w:rsidRPr="00E25F07">
        <w:rPr>
          <w:sz w:val="22"/>
          <w:szCs w:val="22"/>
        </w:rPr>
        <w:br/>
      </w:r>
      <w:r w:rsidRPr="00E25F07">
        <w:rPr>
          <w:sz w:val="22"/>
          <w:szCs w:val="22"/>
        </w:rPr>
        <w:t>z uwagi na niższą niż w roku 201</w:t>
      </w:r>
      <w:r w:rsidR="00E25F07" w:rsidRPr="00E25F07">
        <w:rPr>
          <w:sz w:val="22"/>
          <w:szCs w:val="22"/>
        </w:rPr>
        <w:t xml:space="preserve">6 </w:t>
      </w:r>
      <w:r w:rsidRPr="00E25F07">
        <w:rPr>
          <w:sz w:val="22"/>
          <w:szCs w:val="22"/>
        </w:rPr>
        <w:t xml:space="preserve"> średnią cenę skupu żyta za okres 11 kwartałów  poprzedzających kwartał poprzedzający rok podatkowy 201</w:t>
      </w:r>
      <w:r w:rsidR="00E25F07" w:rsidRPr="00E25F07">
        <w:rPr>
          <w:sz w:val="22"/>
          <w:szCs w:val="22"/>
        </w:rPr>
        <w:t>7</w:t>
      </w:r>
      <w:r w:rsidRPr="00E25F07">
        <w:rPr>
          <w:sz w:val="22"/>
          <w:szCs w:val="22"/>
        </w:rPr>
        <w:t xml:space="preserve"> (na rok 2016 – 53,75 zł za 1 </w:t>
      </w:r>
      <w:proofErr w:type="spellStart"/>
      <w:r w:rsidRPr="00E25F07">
        <w:rPr>
          <w:sz w:val="22"/>
          <w:szCs w:val="22"/>
        </w:rPr>
        <w:t>dt</w:t>
      </w:r>
      <w:proofErr w:type="spellEnd"/>
      <w:r w:rsidR="00E25F07" w:rsidRPr="00E25F07">
        <w:rPr>
          <w:sz w:val="22"/>
          <w:szCs w:val="22"/>
        </w:rPr>
        <w:t>, natomiast na 201</w:t>
      </w:r>
      <w:r w:rsidR="00B9798B">
        <w:rPr>
          <w:sz w:val="22"/>
          <w:szCs w:val="22"/>
        </w:rPr>
        <w:t>7</w:t>
      </w:r>
      <w:r w:rsidR="00E25F07" w:rsidRPr="00E25F07">
        <w:rPr>
          <w:sz w:val="22"/>
          <w:szCs w:val="22"/>
        </w:rPr>
        <w:t xml:space="preserve"> – 52,44 zł. za  </w:t>
      </w:r>
      <w:proofErr w:type="spellStart"/>
      <w:r w:rsidR="00E25F07" w:rsidRPr="00E25F07">
        <w:rPr>
          <w:sz w:val="22"/>
          <w:szCs w:val="22"/>
        </w:rPr>
        <w:t>dt</w:t>
      </w:r>
      <w:proofErr w:type="spellEnd"/>
      <w:r w:rsidR="00E25F07" w:rsidRPr="00E25F07">
        <w:rPr>
          <w:sz w:val="22"/>
          <w:szCs w:val="22"/>
        </w:rPr>
        <w:t>.</w:t>
      </w:r>
      <w:r w:rsidRPr="00E25F07">
        <w:rPr>
          <w:sz w:val="22"/>
          <w:szCs w:val="22"/>
        </w:rPr>
        <w:t>).</w:t>
      </w:r>
    </w:p>
    <w:p w:rsidR="002364A0" w:rsidRPr="00FC0A0B" w:rsidRDefault="003F3B5B" w:rsidP="002364A0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Podatek leśny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 xml:space="preserve">D.756, R.75615,75616 </w:t>
      </w:r>
      <w:r w:rsidR="002364A0" w:rsidRPr="00FC0A0B">
        <w:rPr>
          <w:sz w:val="22"/>
          <w:szCs w:val="22"/>
        </w:rPr>
        <w:t>§ 0330)</w:t>
      </w:r>
    </w:p>
    <w:p w:rsidR="00D534A7" w:rsidRPr="00A004C9" w:rsidRDefault="002364A0" w:rsidP="000561A7">
      <w:pPr>
        <w:pStyle w:val="Lista21"/>
        <w:spacing w:line="276" w:lineRule="auto"/>
        <w:ind w:left="0" w:firstLine="0"/>
        <w:jc w:val="both"/>
        <w:rPr>
          <w:sz w:val="24"/>
          <w:szCs w:val="24"/>
        </w:rPr>
      </w:pPr>
      <w:r w:rsidRPr="00A004C9">
        <w:rPr>
          <w:sz w:val="24"/>
          <w:szCs w:val="24"/>
        </w:rPr>
        <w:t>Dochody z tytułu podatku leśnego założono na 201</w:t>
      </w:r>
      <w:r w:rsidR="00E25F07" w:rsidRPr="00A004C9">
        <w:rPr>
          <w:sz w:val="24"/>
          <w:szCs w:val="24"/>
        </w:rPr>
        <w:t>7</w:t>
      </w:r>
      <w:r w:rsidRPr="00A004C9">
        <w:rPr>
          <w:sz w:val="24"/>
          <w:szCs w:val="24"/>
        </w:rPr>
        <w:t xml:space="preserve"> r. na poziomie 22.</w:t>
      </w:r>
      <w:r w:rsidR="00E25F07" w:rsidRPr="00A004C9">
        <w:rPr>
          <w:sz w:val="24"/>
          <w:szCs w:val="24"/>
        </w:rPr>
        <w:t>140 zł.</w:t>
      </w:r>
      <w:r w:rsidR="00A004C9">
        <w:rPr>
          <w:sz w:val="24"/>
          <w:szCs w:val="24"/>
        </w:rPr>
        <w:t>,</w:t>
      </w:r>
      <w:r w:rsidR="000561A7" w:rsidRPr="00A004C9">
        <w:rPr>
          <w:sz w:val="24"/>
          <w:szCs w:val="24"/>
        </w:rPr>
        <w:t xml:space="preserve"> biorąc pod uwagę średnią </w:t>
      </w:r>
      <w:r w:rsidR="00DE4826">
        <w:rPr>
          <w:sz w:val="24"/>
          <w:szCs w:val="24"/>
        </w:rPr>
        <w:t>cenę sprzedaży drewna, obliczoną</w:t>
      </w:r>
      <w:r w:rsidR="000561A7" w:rsidRPr="00A004C9">
        <w:rPr>
          <w:sz w:val="24"/>
          <w:szCs w:val="24"/>
        </w:rPr>
        <w:t xml:space="preserve"> według średniej ceny drewna uzyskanej przez nadleśnictwa za pierwsze trzy kwartały 2016 r., tj. 191,01 zł za 1m</w:t>
      </w:r>
      <w:r w:rsidR="000561A7" w:rsidRPr="00A004C9">
        <w:rPr>
          <w:sz w:val="24"/>
          <w:szCs w:val="24"/>
          <w:vertAlign w:val="superscript"/>
        </w:rPr>
        <w:t>3</w:t>
      </w:r>
      <w:r w:rsidR="000561A7" w:rsidRPr="00A004C9">
        <w:rPr>
          <w:sz w:val="24"/>
          <w:szCs w:val="24"/>
        </w:rPr>
        <w:t>.</w:t>
      </w:r>
    </w:p>
    <w:p w:rsidR="00220BF8" w:rsidRDefault="00220BF8" w:rsidP="002364A0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</w:p>
    <w:p w:rsidR="00CD4629" w:rsidRDefault="00CD4629" w:rsidP="002364A0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</w:p>
    <w:p w:rsidR="00CD4629" w:rsidRDefault="00CD4629" w:rsidP="002364A0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</w:p>
    <w:p w:rsidR="002364A0" w:rsidRPr="00FC0A0B" w:rsidRDefault="003F3B5B" w:rsidP="00CD4629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Podatek od środków transportowych</w:t>
      </w:r>
      <w:r w:rsidR="0010694E">
        <w:rPr>
          <w:b/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 xml:space="preserve">D.756, R.75615,75616 </w:t>
      </w:r>
      <w:r w:rsidR="002364A0" w:rsidRPr="00FC0A0B">
        <w:rPr>
          <w:sz w:val="22"/>
          <w:szCs w:val="22"/>
        </w:rPr>
        <w:t>§ 0340)</w:t>
      </w:r>
    </w:p>
    <w:p w:rsidR="00B9798B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Prognozuje się, że dochody z tytułu podatku od środków trans</w:t>
      </w:r>
      <w:r w:rsidR="0010694E">
        <w:rPr>
          <w:sz w:val="22"/>
          <w:szCs w:val="22"/>
        </w:rPr>
        <w:t>portowych w 201</w:t>
      </w:r>
      <w:r w:rsidR="00E25F07">
        <w:rPr>
          <w:sz w:val="22"/>
          <w:szCs w:val="22"/>
        </w:rPr>
        <w:t>7</w:t>
      </w:r>
      <w:r w:rsidR="000561A7">
        <w:rPr>
          <w:sz w:val="22"/>
          <w:szCs w:val="22"/>
        </w:rPr>
        <w:t xml:space="preserve"> r. wyniosą 41</w:t>
      </w:r>
      <w:r w:rsidR="0010694E">
        <w:rPr>
          <w:sz w:val="22"/>
          <w:szCs w:val="22"/>
        </w:rPr>
        <w:t>.</w:t>
      </w:r>
      <w:r w:rsidR="000561A7">
        <w:rPr>
          <w:sz w:val="22"/>
          <w:szCs w:val="22"/>
        </w:rPr>
        <w:t>4</w:t>
      </w:r>
      <w:r w:rsidRPr="00FC0A0B">
        <w:rPr>
          <w:sz w:val="22"/>
          <w:szCs w:val="22"/>
        </w:rPr>
        <w:t xml:space="preserve">00 zł. Ich wysokość ustalono w oparciu o </w:t>
      </w:r>
      <w:r w:rsidR="000561A7">
        <w:rPr>
          <w:sz w:val="22"/>
          <w:szCs w:val="22"/>
        </w:rPr>
        <w:t xml:space="preserve">obwieszczenie Ministra Finansów z dnia 28 lipca 2016 r. </w:t>
      </w:r>
      <w:r w:rsidR="00CD4629">
        <w:rPr>
          <w:sz w:val="22"/>
          <w:szCs w:val="22"/>
        </w:rPr>
        <w:br/>
      </w:r>
      <w:r w:rsidR="000561A7">
        <w:rPr>
          <w:sz w:val="22"/>
          <w:szCs w:val="22"/>
        </w:rPr>
        <w:t>w sprawie górnych stawek kwot podatków i opłat lokalnych w 2017 r. oraz obwieszczenia Ministra Rozwoju i Finansów z dnia 7 października 2016 r. w sprawie stawek podatku od środków transpor</w:t>
      </w:r>
      <w:r w:rsidR="009E4201">
        <w:rPr>
          <w:sz w:val="22"/>
          <w:szCs w:val="22"/>
        </w:rPr>
        <w:t>towych obowiązujących w 2017 r.</w:t>
      </w:r>
      <w:r w:rsidR="000561A7">
        <w:rPr>
          <w:sz w:val="22"/>
          <w:szCs w:val="22"/>
        </w:rPr>
        <w:t xml:space="preserve"> </w:t>
      </w:r>
    </w:p>
    <w:p w:rsidR="002364A0" w:rsidRPr="00FC0A0B" w:rsidRDefault="003F3B5B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Podatek opłacany w formie karty podatkowej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>D.756, R.75601</w:t>
      </w:r>
      <w:r w:rsidR="002364A0" w:rsidRPr="00FC0A0B">
        <w:rPr>
          <w:sz w:val="22"/>
          <w:szCs w:val="22"/>
        </w:rPr>
        <w:t xml:space="preserve">§ 0350) </w:t>
      </w:r>
    </w:p>
    <w:p w:rsidR="002364A0" w:rsidRPr="00FC0A0B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Zakłada się, że w 201</w:t>
      </w:r>
      <w:r w:rsidR="000561A7">
        <w:rPr>
          <w:sz w:val="22"/>
          <w:szCs w:val="22"/>
        </w:rPr>
        <w:t>7</w:t>
      </w:r>
      <w:r w:rsidRPr="00FC0A0B">
        <w:rPr>
          <w:sz w:val="22"/>
          <w:szCs w:val="22"/>
        </w:rPr>
        <w:t xml:space="preserve"> r. dochody z tytułu karty podatkowej wyniosą 10 000 zł. W karcie podatkowej nie można jednoznacznie określić przewidywanego wykonania dochodów za 201</w:t>
      </w:r>
      <w:r w:rsidR="000561A7">
        <w:rPr>
          <w:sz w:val="22"/>
          <w:szCs w:val="22"/>
        </w:rPr>
        <w:t>6</w:t>
      </w:r>
      <w:r w:rsidRPr="00FC0A0B">
        <w:rPr>
          <w:sz w:val="22"/>
          <w:szCs w:val="22"/>
        </w:rPr>
        <w:t xml:space="preserve"> rok i prognozy na 201</w:t>
      </w:r>
      <w:r w:rsidR="000561A7">
        <w:rPr>
          <w:sz w:val="22"/>
          <w:szCs w:val="22"/>
        </w:rPr>
        <w:t xml:space="preserve">7 </w:t>
      </w:r>
      <w:r w:rsidRPr="00FC0A0B">
        <w:rPr>
          <w:sz w:val="22"/>
          <w:szCs w:val="22"/>
        </w:rPr>
        <w:t>rok z uwagi na zmieniającą się w trakcie roku liczbę podatników prowadzących działalność gospodarczą oraz podatników zgłaszających zawieszenie wykonania działalności gospodarczej.</w:t>
      </w:r>
    </w:p>
    <w:p w:rsidR="002364A0" w:rsidRPr="00FC0A0B" w:rsidRDefault="003F3B5B" w:rsidP="00CD4629">
      <w:pPr>
        <w:pStyle w:val="Lista21"/>
        <w:spacing w:line="360" w:lineRule="auto"/>
        <w:ind w:left="283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Podatek od spadków i darowizn</w:t>
      </w:r>
      <w:r w:rsidR="002364A0" w:rsidRPr="00FC0A0B">
        <w:rPr>
          <w:sz w:val="22"/>
          <w:szCs w:val="22"/>
        </w:rPr>
        <w:t xml:space="preserve"> (</w:t>
      </w:r>
      <w:r w:rsidR="00F95249">
        <w:rPr>
          <w:sz w:val="22"/>
          <w:szCs w:val="22"/>
        </w:rPr>
        <w:t xml:space="preserve">D.756, R. 75616 </w:t>
      </w:r>
      <w:r w:rsidR="002364A0" w:rsidRPr="00FC0A0B">
        <w:rPr>
          <w:sz w:val="22"/>
          <w:szCs w:val="22"/>
        </w:rPr>
        <w:t>§ 0360)</w:t>
      </w:r>
    </w:p>
    <w:p w:rsidR="0010694E" w:rsidRDefault="002364A0" w:rsidP="00CD4629">
      <w:pPr>
        <w:pStyle w:val="Lista21"/>
        <w:spacing w:line="360" w:lineRule="auto"/>
        <w:ind w:left="283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Prognozuje się dochody z tytułu podatku od spadków i darowizn w 201</w:t>
      </w:r>
      <w:r w:rsidR="000561A7">
        <w:rPr>
          <w:sz w:val="22"/>
          <w:szCs w:val="22"/>
        </w:rPr>
        <w:t>7</w:t>
      </w:r>
      <w:r w:rsidRPr="00FC0A0B">
        <w:rPr>
          <w:sz w:val="22"/>
          <w:szCs w:val="22"/>
        </w:rPr>
        <w:t xml:space="preserve"> r. w wysokości</w:t>
      </w:r>
      <w:r w:rsidR="0010694E"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>4</w:t>
      </w:r>
      <w:r w:rsidR="000561A7">
        <w:rPr>
          <w:sz w:val="22"/>
          <w:szCs w:val="22"/>
        </w:rPr>
        <w:t>5</w:t>
      </w:r>
      <w:r w:rsidRPr="00FC0A0B">
        <w:rPr>
          <w:sz w:val="22"/>
          <w:szCs w:val="22"/>
        </w:rPr>
        <w:t xml:space="preserve">.000  zł. </w:t>
      </w:r>
    </w:p>
    <w:p w:rsidR="002364A0" w:rsidRPr="00FC0A0B" w:rsidRDefault="002364A0" w:rsidP="00CD4629">
      <w:pPr>
        <w:pStyle w:val="Lista21"/>
        <w:spacing w:line="360" w:lineRule="auto"/>
        <w:ind w:left="283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na bazie przewidywanego wykonania za 201</w:t>
      </w:r>
      <w:r w:rsidR="000561A7">
        <w:rPr>
          <w:sz w:val="22"/>
          <w:szCs w:val="22"/>
        </w:rPr>
        <w:t>6</w:t>
      </w:r>
      <w:r w:rsidRPr="00FC0A0B">
        <w:rPr>
          <w:sz w:val="22"/>
          <w:szCs w:val="22"/>
        </w:rPr>
        <w:t xml:space="preserve"> rok.</w:t>
      </w:r>
      <w:r w:rsidRPr="00FC0A0B">
        <w:rPr>
          <w:sz w:val="22"/>
          <w:szCs w:val="22"/>
        </w:rPr>
        <w:tab/>
      </w:r>
    </w:p>
    <w:p w:rsidR="002364A0" w:rsidRPr="00FC0A0B" w:rsidRDefault="003F3B5B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Podatek od czynności cywilnoprawnych</w:t>
      </w:r>
      <w:r w:rsidR="002364A0" w:rsidRPr="00FC0A0B">
        <w:rPr>
          <w:sz w:val="22"/>
          <w:szCs w:val="22"/>
        </w:rPr>
        <w:t xml:space="preserve"> (</w:t>
      </w:r>
      <w:r w:rsidR="00F95249">
        <w:rPr>
          <w:sz w:val="22"/>
          <w:szCs w:val="22"/>
        </w:rPr>
        <w:t xml:space="preserve">D.756, R.75615,75616 </w:t>
      </w:r>
      <w:r w:rsidR="002364A0" w:rsidRPr="00FC0A0B">
        <w:rPr>
          <w:sz w:val="22"/>
          <w:szCs w:val="22"/>
        </w:rPr>
        <w:t>§ 0500)</w:t>
      </w:r>
    </w:p>
    <w:p w:rsidR="002364A0" w:rsidRPr="00FC0A0B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Realizacja tego podatku w 201</w:t>
      </w:r>
      <w:r w:rsidR="000561A7">
        <w:rPr>
          <w:sz w:val="22"/>
          <w:szCs w:val="22"/>
        </w:rPr>
        <w:t>6</w:t>
      </w:r>
      <w:r w:rsidRPr="00FC0A0B">
        <w:rPr>
          <w:sz w:val="22"/>
          <w:szCs w:val="22"/>
        </w:rPr>
        <w:t xml:space="preserve"> r. spowodowała, że </w:t>
      </w:r>
      <w:r w:rsidR="000561A7">
        <w:rPr>
          <w:sz w:val="22"/>
          <w:szCs w:val="22"/>
        </w:rPr>
        <w:t>w projekcie budżetu na 2017</w:t>
      </w:r>
      <w:r w:rsidRPr="00FC0A0B">
        <w:rPr>
          <w:sz w:val="22"/>
          <w:szCs w:val="22"/>
        </w:rPr>
        <w:t xml:space="preserve"> r. przyjęto następujące wielkości:</w:t>
      </w:r>
    </w:p>
    <w:p w:rsidR="002364A0" w:rsidRPr="00FC0A0B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- Podatek od czynności cywilnoprawnych od osób prawnych – 5</w:t>
      </w:r>
      <w:r w:rsidR="009E4201">
        <w:rPr>
          <w:sz w:val="22"/>
          <w:szCs w:val="22"/>
        </w:rPr>
        <w:t>.</w:t>
      </w:r>
      <w:r w:rsidRPr="00FC0A0B">
        <w:rPr>
          <w:sz w:val="22"/>
          <w:szCs w:val="22"/>
        </w:rPr>
        <w:t>00</w:t>
      </w:r>
      <w:r w:rsidR="009E4201">
        <w:rPr>
          <w:sz w:val="22"/>
          <w:szCs w:val="22"/>
        </w:rPr>
        <w:t>0</w:t>
      </w:r>
      <w:r w:rsidRPr="00FC0A0B">
        <w:rPr>
          <w:sz w:val="22"/>
          <w:szCs w:val="22"/>
        </w:rPr>
        <w:t xml:space="preserve"> zł.</w:t>
      </w:r>
    </w:p>
    <w:p w:rsidR="002364A0" w:rsidRPr="00FC0A0B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- Podatek od czynności cywilnoprawnych od osób fizycznych  – </w:t>
      </w:r>
      <w:r w:rsidR="004A6B97">
        <w:rPr>
          <w:sz w:val="22"/>
          <w:szCs w:val="22"/>
        </w:rPr>
        <w:t>300</w:t>
      </w:r>
      <w:r w:rsidRPr="00FC0A0B">
        <w:rPr>
          <w:sz w:val="22"/>
          <w:szCs w:val="22"/>
        </w:rPr>
        <w:t>.000 zł.</w:t>
      </w:r>
    </w:p>
    <w:p w:rsidR="0010694E" w:rsidRDefault="003F3B5B" w:rsidP="00CD4629">
      <w:pPr>
        <w:pStyle w:val="Lista-kontynuacja21"/>
        <w:spacing w:line="360" w:lineRule="auto"/>
        <w:ind w:left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Opłata uzdrowiskowa 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 xml:space="preserve">D.756, R. 75616 </w:t>
      </w:r>
      <w:r w:rsidR="002364A0" w:rsidRPr="00FC0A0B">
        <w:rPr>
          <w:sz w:val="22"/>
          <w:szCs w:val="22"/>
        </w:rPr>
        <w:t>§ 0390)</w:t>
      </w:r>
    </w:p>
    <w:p w:rsidR="002364A0" w:rsidRPr="00FC0A0B" w:rsidRDefault="004A6B97" w:rsidP="00CD4629">
      <w:pPr>
        <w:pStyle w:val="Lista-kontynuacja21"/>
        <w:spacing w:line="36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Wpływy z opłaty uzdrowiskowej szacuje się</w:t>
      </w:r>
      <w:r w:rsidR="009E4201">
        <w:rPr>
          <w:sz w:val="22"/>
          <w:szCs w:val="22"/>
        </w:rPr>
        <w:t xml:space="preserve"> w 2017 r. na wartość 820.000</w:t>
      </w:r>
      <w:r>
        <w:rPr>
          <w:sz w:val="22"/>
          <w:szCs w:val="22"/>
        </w:rPr>
        <w:t xml:space="preserve"> zł. na podstawie wykonania za 9 m-</w:t>
      </w:r>
      <w:proofErr w:type="spellStart"/>
      <w:r>
        <w:rPr>
          <w:sz w:val="22"/>
          <w:szCs w:val="22"/>
        </w:rPr>
        <w:t>cy</w:t>
      </w:r>
      <w:proofErr w:type="spellEnd"/>
      <w:r>
        <w:rPr>
          <w:sz w:val="22"/>
          <w:szCs w:val="22"/>
        </w:rPr>
        <w:t xml:space="preserve"> 2016 r.</w:t>
      </w:r>
    </w:p>
    <w:p w:rsidR="002364A0" w:rsidRPr="00FC0A0B" w:rsidRDefault="003F3B5B" w:rsidP="00CD4629">
      <w:pPr>
        <w:pStyle w:val="Lista-kontynuacja21"/>
        <w:spacing w:line="360" w:lineRule="auto"/>
        <w:ind w:left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Opłata produktowa 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 xml:space="preserve">D.900, R.90020 </w:t>
      </w:r>
      <w:r w:rsidR="002364A0" w:rsidRPr="00FC0A0B">
        <w:rPr>
          <w:sz w:val="22"/>
          <w:szCs w:val="22"/>
        </w:rPr>
        <w:t>§ 0400)</w:t>
      </w:r>
    </w:p>
    <w:p w:rsidR="002364A0" w:rsidRPr="00FC0A0B" w:rsidRDefault="002364A0" w:rsidP="00CD4629">
      <w:pPr>
        <w:pStyle w:val="Lista21"/>
        <w:spacing w:line="360" w:lineRule="auto"/>
        <w:ind w:left="0" w:firstLine="1"/>
        <w:jc w:val="both"/>
        <w:rPr>
          <w:b/>
          <w:sz w:val="22"/>
          <w:szCs w:val="22"/>
        </w:rPr>
      </w:pPr>
      <w:r w:rsidRPr="00FC0A0B">
        <w:rPr>
          <w:sz w:val="22"/>
          <w:szCs w:val="22"/>
        </w:rPr>
        <w:t>W oparciu o wykonanie za 9 m-</w:t>
      </w:r>
      <w:proofErr w:type="spellStart"/>
      <w:r w:rsidRPr="00FC0A0B">
        <w:rPr>
          <w:sz w:val="22"/>
          <w:szCs w:val="22"/>
        </w:rPr>
        <w:t>cy</w:t>
      </w:r>
      <w:proofErr w:type="spellEnd"/>
      <w:r w:rsidRPr="00FC0A0B">
        <w:rPr>
          <w:sz w:val="22"/>
          <w:szCs w:val="22"/>
        </w:rPr>
        <w:t xml:space="preserve"> </w:t>
      </w:r>
      <w:r w:rsidR="0010694E"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>201</w:t>
      </w:r>
      <w:r w:rsidR="004A6B97">
        <w:rPr>
          <w:sz w:val="22"/>
          <w:szCs w:val="22"/>
        </w:rPr>
        <w:t>6</w:t>
      </w:r>
      <w:r w:rsidRPr="00FC0A0B">
        <w:rPr>
          <w:sz w:val="22"/>
          <w:szCs w:val="22"/>
        </w:rPr>
        <w:t xml:space="preserve"> r. wpływy z tej opłaty w 201</w:t>
      </w:r>
      <w:r w:rsidR="004A6B97">
        <w:rPr>
          <w:sz w:val="22"/>
          <w:szCs w:val="22"/>
        </w:rPr>
        <w:t>7</w:t>
      </w:r>
      <w:r w:rsidRPr="00FC0A0B">
        <w:rPr>
          <w:sz w:val="22"/>
          <w:szCs w:val="22"/>
        </w:rPr>
        <w:t xml:space="preserve"> roku</w:t>
      </w:r>
      <w:r w:rsidR="004A6B97">
        <w:rPr>
          <w:sz w:val="22"/>
          <w:szCs w:val="22"/>
        </w:rPr>
        <w:t xml:space="preserve">, podobnie jak w roku 2016, </w:t>
      </w:r>
      <w:r w:rsidRPr="00FC0A0B">
        <w:rPr>
          <w:sz w:val="22"/>
          <w:szCs w:val="22"/>
        </w:rPr>
        <w:t xml:space="preserve"> </w:t>
      </w:r>
      <w:r w:rsidR="004A6B97">
        <w:rPr>
          <w:sz w:val="22"/>
          <w:szCs w:val="22"/>
        </w:rPr>
        <w:t xml:space="preserve"> spodziewane są </w:t>
      </w:r>
      <w:r w:rsidRPr="00FC0A0B">
        <w:rPr>
          <w:sz w:val="22"/>
          <w:szCs w:val="22"/>
        </w:rPr>
        <w:t xml:space="preserve"> na poziomie 400 zł. </w:t>
      </w:r>
    </w:p>
    <w:p w:rsidR="002364A0" w:rsidRPr="00FC0A0B" w:rsidRDefault="003F3B5B" w:rsidP="00CD4629">
      <w:pPr>
        <w:pStyle w:val="Lista21"/>
        <w:spacing w:line="360" w:lineRule="auto"/>
        <w:ind w:left="0" w:firstLine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Opłata skarbowa</w:t>
      </w:r>
      <w:r w:rsidR="002364A0" w:rsidRPr="00FC0A0B">
        <w:rPr>
          <w:sz w:val="22"/>
          <w:szCs w:val="22"/>
        </w:rPr>
        <w:t xml:space="preserve"> (</w:t>
      </w:r>
      <w:r w:rsidR="00F95249">
        <w:rPr>
          <w:sz w:val="22"/>
          <w:szCs w:val="22"/>
        </w:rPr>
        <w:t xml:space="preserve">D.756, R.75618 </w:t>
      </w:r>
      <w:r w:rsidR="002364A0" w:rsidRPr="00FC0A0B">
        <w:rPr>
          <w:sz w:val="22"/>
          <w:szCs w:val="22"/>
        </w:rPr>
        <w:t>§ 0410)</w:t>
      </w:r>
    </w:p>
    <w:p w:rsidR="002364A0" w:rsidRPr="00FC0A0B" w:rsidRDefault="002364A0" w:rsidP="00CD4629">
      <w:pPr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Wpływy z opłaty skarbowej uzależnione są od ilości wydawanych zaświadczeń, zezwoleń, wystawionych dokumentów, wniesionych podań i załączników, dokonania zgłoszenia lub wystąpienia z wnioskiem o dokonanie czynności urzędowej itd.</w:t>
      </w:r>
    </w:p>
    <w:p w:rsidR="004A6B97" w:rsidRPr="004A6B97" w:rsidRDefault="002364A0" w:rsidP="00CD4629">
      <w:pPr>
        <w:pStyle w:val="Lista21"/>
        <w:spacing w:line="360" w:lineRule="auto"/>
        <w:ind w:left="0" w:firstLine="1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W oparciu o wykonanie za 9 m-</w:t>
      </w:r>
      <w:proofErr w:type="spellStart"/>
      <w:r w:rsidRPr="00FC0A0B">
        <w:rPr>
          <w:sz w:val="22"/>
          <w:szCs w:val="22"/>
        </w:rPr>
        <w:t>cy</w:t>
      </w:r>
      <w:proofErr w:type="spellEnd"/>
      <w:r w:rsidRPr="00FC0A0B">
        <w:rPr>
          <w:sz w:val="22"/>
          <w:szCs w:val="22"/>
        </w:rPr>
        <w:t xml:space="preserve"> 201</w:t>
      </w:r>
      <w:r w:rsidR="004A6B97">
        <w:rPr>
          <w:sz w:val="22"/>
          <w:szCs w:val="22"/>
        </w:rPr>
        <w:t>6</w:t>
      </w:r>
      <w:r w:rsidRPr="00FC0A0B">
        <w:rPr>
          <w:sz w:val="22"/>
          <w:szCs w:val="22"/>
        </w:rPr>
        <w:t xml:space="preserve"> r. dochody z opłaty skarbowej </w:t>
      </w:r>
      <w:r w:rsidR="004A6B97">
        <w:rPr>
          <w:sz w:val="22"/>
          <w:szCs w:val="22"/>
        </w:rPr>
        <w:t xml:space="preserve">w </w:t>
      </w:r>
      <w:r w:rsidRPr="00FC0A0B">
        <w:rPr>
          <w:sz w:val="22"/>
          <w:szCs w:val="22"/>
        </w:rPr>
        <w:t>201</w:t>
      </w:r>
      <w:r w:rsidR="004A6B97">
        <w:rPr>
          <w:sz w:val="22"/>
          <w:szCs w:val="22"/>
        </w:rPr>
        <w:t>7</w:t>
      </w:r>
      <w:r w:rsidRPr="00FC0A0B">
        <w:rPr>
          <w:sz w:val="22"/>
          <w:szCs w:val="22"/>
        </w:rPr>
        <w:t xml:space="preserve"> rok</w:t>
      </w:r>
      <w:r w:rsidR="004A6B97">
        <w:rPr>
          <w:sz w:val="22"/>
          <w:szCs w:val="22"/>
        </w:rPr>
        <w:t>u</w:t>
      </w:r>
      <w:r w:rsidRPr="00FC0A0B">
        <w:rPr>
          <w:sz w:val="22"/>
          <w:szCs w:val="22"/>
        </w:rPr>
        <w:t xml:space="preserve">  prognozuje się </w:t>
      </w:r>
      <w:r w:rsidR="00730261">
        <w:rPr>
          <w:sz w:val="22"/>
          <w:szCs w:val="22"/>
        </w:rPr>
        <w:br/>
      </w:r>
      <w:r w:rsidR="004A6B97">
        <w:rPr>
          <w:sz w:val="22"/>
          <w:szCs w:val="22"/>
        </w:rPr>
        <w:t>w wysokości 30.000 zł.</w:t>
      </w:r>
    </w:p>
    <w:p w:rsidR="002364A0" w:rsidRPr="00FC0A0B" w:rsidRDefault="003F3B5B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Opłata eksploatacyjna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 xml:space="preserve">D.756, R 75618 </w:t>
      </w:r>
      <w:r w:rsidR="002364A0" w:rsidRPr="00FC0A0B">
        <w:rPr>
          <w:sz w:val="22"/>
          <w:szCs w:val="22"/>
        </w:rPr>
        <w:t>§ 0460)</w:t>
      </w:r>
    </w:p>
    <w:p w:rsidR="002364A0" w:rsidRPr="00FC0A0B" w:rsidRDefault="002364A0" w:rsidP="00CD4629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  <w:r w:rsidRPr="00FC0A0B">
        <w:rPr>
          <w:sz w:val="22"/>
          <w:szCs w:val="22"/>
        </w:rPr>
        <w:t>Wpływy z tej opłaty ustalono na podstawie  wykonania za 9 m-</w:t>
      </w:r>
      <w:proofErr w:type="spellStart"/>
      <w:r w:rsidRPr="00FC0A0B">
        <w:rPr>
          <w:sz w:val="22"/>
          <w:szCs w:val="22"/>
        </w:rPr>
        <w:t>cy</w:t>
      </w:r>
      <w:proofErr w:type="spellEnd"/>
      <w:r w:rsidRPr="00FC0A0B">
        <w:rPr>
          <w:sz w:val="22"/>
          <w:szCs w:val="22"/>
        </w:rPr>
        <w:t xml:space="preserve"> 201</w:t>
      </w:r>
      <w:r w:rsidR="004A6B97">
        <w:rPr>
          <w:sz w:val="22"/>
          <w:szCs w:val="22"/>
        </w:rPr>
        <w:t>6</w:t>
      </w:r>
      <w:r w:rsidRPr="00FC0A0B">
        <w:rPr>
          <w:sz w:val="22"/>
          <w:szCs w:val="22"/>
        </w:rPr>
        <w:t xml:space="preserve"> r.</w:t>
      </w:r>
      <w:r w:rsidR="00D534A7">
        <w:rPr>
          <w:sz w:val="22"/>
          <w:szCs w:val="22"/>
        </w:rPr>
        <w:t xml:space="preserve"> w wysokości 4.000 zł.</w:t>
      </w:r>
    </w:p>
    <w:p w:rsidR="002364A0" w:rsidRPr="00FC0A0B" w:rsidRDefault="003F3B5B" w:rsidP="00CD4629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- </w:t>
      </w:r>
      <w:r w:rsidR="002364A0" w:rsidRPr="00FC0A0B">
        <w:rPr>
          <w:b/>
          <w:sz w:val="22"/>
          <w:szCs w:val="22"/>
        </w:rPr>
        <w:t xml:space="preserve"> Opłata za sprzedaż alkoholu </w:t>
      </w:r>
      <w:r w:rsidR="002364A0" w:rsidRPr="00FC0A0B">
        <w:rPr>
          <w:sz w:val="22"/>
          <w:szCs w:val="22"/>
        </w:rPr>
        <w:t>(</w:t>
      </w:r>
      <w:r w:rsidR="00F95249">
        <w:rPr>
          <w:sz w:val="22"/>
          <w:szCs w:val="22"/>
        </w:rPr>
        <w:t>D.756, R.</w:t>
      </w:r>
      <w:r w:rsidR="00E7069C">
        <w:rPr>
          <w:sz w:val="22"/>
          <w:szCs w:val="22"/>
        </w:rPr>
        <w:t xml:space="preserve"> </w:t>
      </w:r>
      <w:r w:rsidR="00F95249">
        <w:rPr>
          <w:sz w:val="22"/>
          <w:szCs w:val="22"/>
        </w:rPr>
        <w:t>7561</w:t>
      </w:r>
      <w:r w:rsidR="00E7069C">
        <w:rPr>
          <w:sz w:val="22"/>
          <w:szCs w:val="22"/>
        </w:rPr>
        <w:t>8</w:t>
      </w:r>
      <w:r w:rsidR="00F95249"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>§ 0480)</w:t>
      </w:r>
      <w:r w:rsidR="002364A0" w:rsidRPr="00FC0A0B">
        <w:rPr>
          <w:b/>
          <w:sz w:val="22"/>
          <w:szCs w:val="22"/>
        </w:rPr>
        <w:tab/>
      </w:r>
    </w:p>
    <w:p w:rsidR="002364A0" w:rsidRPr="00FC0A0B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Założona w budżecie kwota  dochodów z opłaty za sprzedaż alkoholu w wysokości </w:t>
      </w:r>
      <w:r w:rsidR="004A6B97">
        <w:rPr>
          <w:sz w:val="22"/>
          <w:szCs w:val="22"/>
        </w:rPr>
        <w:t>357</w:t>
      </w:r>
      <w:r w:rsidRPr="00FC0A0B">
        <w:rPr>
          <w:sz w:val="22"/>
          <w:szCs w:val="22"/>
        </w:rPr>
        <w:t>.000 zł dotyczy w całości opłat za wydanie zezwoleń na sprzedaż alkoholu</w:t>
      </w:r>
      <w:r w:rsidR="006D53C6"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>- wprowadzonych na podstawie ustawy o wychowaniu w trzeźwości i przeciwdziałaniu alkoholizmowi. Poziom dochodu ustalono na podstawie  przewidywanego wykonania w 201</w:t>
      </w:r>
      <w:r w:rsidR="004A6B97">
        <w:rPr>
          <w:sz w:val="22"/>
          <w:szCs w:val="22"/>
        </w:rPr>
        <w:t>6 r., biorąc jednak pod uwagę likwidację wielkopowierzchniowego marketu, którego roczna opłata za zezwolenie n</w:t>
      </w:r>
      <w:r w:rsidR="009E4201">
        <w:rPr>
          <w:sz w:val="22"/>
          <w:szCs w:val="22"/>
        </w:rPr>
        <w:t>a sprzedaż alkoholu była pozycją</w:t>
      </w:r>
      <w:r w:rsidR="004A6B97">
        <w:rPr>
          <w:sz w:val="22"/>
          <w:szCs w:val="22"/>
        </w:rPr>
        <w:t xml:space="preserve"> znaczącą.</w:t>
      </w:r>
    </w:p>
    <w:p w:rsidR="002364A0" w:rsidRPr="00FC0A0B" w:rsidRDefault="003F3B5B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Wpływy z innych lokalnych opłat pobieranych na podstawie odrębnych ustaw </w:t>
      </w:r>
      <w:r w:rsidR="002364A0" w:rsidRPr="00FC0A0B">
        <w:rPr>
          <w:sz w:val="22"/>
          <w:szCs w:val="22"/>
        </w:rPr>
        <w:t xml:space="preserve">(§ 0490) </w:t>
      </w:r>
    </w:p>
    <w:p w:rsidR="002364A0" w:rsidRPr="00FC0A0B" w:rsidRDefault="00D534A7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r w:rsidR="0010694E">
        <w:rPr>
          <w:sz w:val="22"/>
          <w:szCs w:val="22"/>
        </w:rPr>
        <w:t xml:space="preserve"> </w:t>
      </w:r>
      <w:r w:rsidR="009E4201">
        <w:rPr>
          <w:sz w:val="22"/>
          <w:szCs w:val="22"/>
        </w:rPr>
        <w:t>p</w:t>
      </w:r>
      <w:r w:rsidR="002364A0" w:rsidRPr="00FC0A0B">
        <w:rPr>
          <w:sz w:val="22"/>
          <w:szCs w:val="22"/>
        </w:rPr>
        <w:t xml:space="preserve">lanowana kwota </w:t>
      </w:r>
      <w:r w:rsidR="004A6B97">
        <w:rPr>
          <w:sz w:val="22"/>
          <w:szCs w:val="22"/>
        </w:rPr>
        <w:t>240</w:t>
      </w:r>
      <w:r w:rsidR="002364A0" w:rsidRPr="00FC0A0B">
        <w:rPr>
          <w:sz w:val="22"/>
          <w:szCs w:val="22"/>
        </w:rPr>
        <w:t>.000</w:t>
      </w:r>
      <w:r w:rsidR="0010694E"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>zł</w:t>
      </w:r>
      <w:r w:rsidR="0010694E">
        <w:rPr>
          <w:sz w:val="22"/>
          <w:szCs w:val="22"/>
        </w:rPr>
        <w:t xml:space="preserve"> </w:t>
      </w:r>
      <w:r w:rsidR="00E7069C">
        <w:rPr>
          <w:sz w:val="22"/>
          <w:szCs w:val="22"/>
        </w:rPr>
        <w:t>w R.75618</w:t>
      </w:r>
      <w:r w:rsidR="002364A0" w:rsidRPr="00FC0A0B">
        <w:rPr>
          <w:sz w:val="22"/>
          <w:szCs w:val="22"/>
        </w:rPr>
        <w:t xml:space="preserve"> dotyczy wpływów z wydawanych zezwoleń na: zajęcie pasa drogi na cele handlowe, zajęcie pasa drogi na cele</w:t>
      </w:r>
      <w:r w:rsidR="006D53C6"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 xml:space="preserve"> </w:t>
      </w:r>
      <w:r w:rsidR="006D53C6">
        <w:rPr>
          <w:sz w:val="22"/>
          <w:szCs w:val="22"/>
        </w:rPr>
        <w:t>nie</w:t>
      </w:r>
      <w:r w:rsidR="002364A0" w:rsidRPr="00FC0A0B">
        <w:rPr>
          <w:sz w:val="22"/>
          <w:szCs w:val="22"/>
        </w:rPr>
        <w:t>związane z funkcjonowaniem drogi, z opłat za przystanki autobusowe, które są  ponoszone przez przewoźników</w:t>
      </w:r>
      <w:r w:rsidR="002364A0" w:rsidRPr="00FC0A0B">
        <w:rPr>
          <w:b/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>korzystających z przystanków</w:t>
      </w:r>
      <w:r w:rsidR="002364A0" w:rsidRPr="00FC0A0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br/>
      </w:r>
      <w:r w:rsidR="002364A0" w:rsidRPr="00FC0A0B">
        <w:rPr>
          <w:sz w:val="22"/>
          <w:szCs w:val="22"/>
        </w:rPr>
        <w:t>w Szczawnie-Zdroju</w:t>
      </w:r>
      <w:r w:rsidR="002364A0" w:rsidRPr="00FC0A0B">
        <w:rPr>
          <w:b/>
          <w:sz w:val="22"/>
          <w:szCs w:val="22"/>
        </w:rPr>
        <w:t xml:space="preserve">  </w:t>
      </w:r>
      <w:r w:rsidR="002364A0" w:rsidRPr="00FC0A0B">
        <w:rPr>
          <w:sz w:val="22"/>
          <w:szCs w:val="22"/>
        </w:rPr>
        <w:t xml:space="preserve">oraz za opłaty z </w:t>
      </w:r>
      <w:proofErr w:type="spellStart"/>
      <w:r w:rsidR="002364A0" w:rsidRPr="00FC0A0B">
        <w:rPr>
          <w:sz w:val="22"/>
          <w:szCs w:val="22"/>
        </w:rPr>
        <w:t>parkomatów</w:t>
      </w:r>
      <w:proofErr w:type="spellEnd"/>
      <w:r w:rsidR="002364A0" w:rsidRPr="00FC0A0B">
        <w:rPr>
          <w:sz w:val="22"/>
          <w:szCs w:val="22"/>
        </w:rPr>
        <w:t xml:space="preserve"> na terenie Szczawna-</w:t>
      </w:r>
      <w:r w:rsidR="006F5BD0"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>Zdroju.</w:t>
      </w:r>
    </w:p>
    <w:p w:rsidR="002364A0" w:rsidRPr="00FC0A0B" w:rsidRDefault="00D534A7" w:rsidP="00CD4629">
      <w:pPr>
        <w:tabs>
          <w:tab w:val="left" w:pos="105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</w:t>
      </w:r>
      <w:r w:rsidR="009E4201">
        <w:rPr>
          <w:sz w:val="22"/>
          <w:szCs w:val="22"/>
        </w:rPr>
        <w:t xml:space="preserve"> p</w:t>
      </w:r>
      <w:r w:rsidR="002364A0" w:rsidRPr="00FC0A0B">
        <w:rPr>
          <w:sz w:val="22"/>
          <w:szCs w:val="22"/>
        </w:rPr>
        <w:t>lanowana kwota 9</w:t>
      </w:r>
      <w:r w:rsidR="004A6B97">
        <w:rPr>
          <w:sz w:val="22"/>
          <w:szCs w:val="22"/>
        </w:rPr>
        <w:t>00</w:t>
      </w:r>
      <w:r w:rsidR="002364A0" w:rsidRPr="00FC0A0B">
        <w:rPr>
          <w:sz w:val="22"/>
          <w:szCs w:val="22"/>
        </w:rPr>
        <w:t>.000 zł.</w:t>
      </w:r>
      <w:r w:rsidR="00E7069C">
        <w:rPr>
          <w:sz w:val="22"/>
          <w:szCs w:val="22"/>
        </w:rPr>
        <w:t xml:space="preserve"> w R.90002 </w:t>
      </w:r>
      <w:r w:rsidR="002364A0" w:rsidRPr="00FC0A0B">
        <w:rPr>
          <w:sz w:val="22"/>
          <w:szCs w:val="22"/>
        </w:rPr>
        <w:t xml:space="preserve"> to wpłaty za odbiór odpadów komunalny</w:t>
      </w:r>
      <w:r w:rsidR="00E7069C">
        <w:rPr>
          <w:sz w:val="22"/>
          <w:szCs w:val="22"/>
        </w:rPr>
        <w:t xml:space="preserve">ch, uiszczane przez podatników. </w:t>
      </w:r>
      <w:r w:rsidR="002364A0" w:rsidRPr="00FC0A0B">
        <w:rPr>
          <w:sz w:val="22"/>
          <w:szCs w:val="22"/>
        </w:rPr>
        <w:t>Kwota została oszacowana  na podstawie złożonych deklaracji</w:t>
      </w:r>
      <w:r w:rsidR="004A6B97">
        <w:rPr>
          <w:sz w:val="22"/>
          <w:szCs w:val="22"/>
        </w:rPr>
        <w:t>, oraz na podstawie wykonania za 9 m-</w:t>
      </w:r>
      <w:proofErr w:type="spellStart"/>
      <w:r w:rsidR="004A6B97">
        <w:rPr>
          <w:sz w:val="22"/>
          <w:szCs w:val="22"/>
        </w:rPr>
        <w:t>cy</w:t>
      </w:r>
      <w:proofErr w:type="spellEnd"/>
      <w:r w:rsidR="004A6B97">
        <w:rPr>
          <w:sz w:val="22"/>
          <w:szCs w:val="22"/>
        </w:rPr>
        <w:t xml:space="preserve"> 2016 r.</w:t>
      </w:r>
    </w:p>
    <w:p w:rsidR="002364A0" w:rsidRPr="00FC0A0B" w:rsidRDefault="003F3B5B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364A0" w:rsidRPr="00FC0A0B">
        <w:rPr>
          <w:b/>
          <w:sz w:val="22"/>
          <w:szCs w:val="22"/>
        </w:rPr>
        <w:t xml:space="preserve"> Wpływy z różnych opłat </w:t>
      </w:r>
      <w:r w:rsidR="00E7069C">
        <w:rPr>
          <w:sz w:val="22"/>
          <w:szCs w:val="22"/>
        </w:rPr>
        <w:t>(§ 06</w:t>
      </w:r>
      <w:r w:rsidR="002364A0" w:rsidRPr="00FC0A0B">
        <w:rPr>
          <w:sz w:val="22"/>
          <w:szCs w:val="22"/>
        </w:rPr>
        <w:t>90)</w:t>
      </w:r>
    </w:p>
    <w:p w:rsidR="002364A0" w:rsidRPr="004A6B97" w:rsidRDefault="002364A0" w:rsidP="00CD4629">
      <w:pPr>
        <w:pStyle w:val="Lista21"/>
        <w:spacing w:line="360" w:lineRule="auto"/>
        <w:ind w:left="0" w:firstLine="0"/>
        <w:jc w:val="both"/>
        <w:rPr>
          <w:b/>
          <w:sz w:val="22"/>
          <w:szCs w:val="22"/>
        </w:rPr>
      </w:pPr>
      <w:r w:rsidRPr="00FC0A0B">
        <w:rPr>
          <w:sz w:val="22"/>
          <w:szCs w:val="22"/>
        </w:rPr>
        <w:t>Wpływy z tego tytułu zostały zaplanowane na podstawie wykonania za 9 m-</w:t>
      </w:r>
      <w:proofErr w:type="spellStart"/>
      <w:r w:rsidRPr="00FC0A0B">
        <w:rPr>
          <w:sz w:val="22"/>
          <w:szCs w:val="22"/>
        </w:rPr>
        <w:t>cy</w:t>
      </w:r>
      <w:proofErr w:type="spellEnd"/>
      <w:r w:rsidRPr="00FC0A0B">
        <w:rPr>
          <w:sz w:val="22"/>
          <w:szCs w:val="22"/>
        </w:rPr>
        <w:t xml:space="preserve"> 201</w:t>
      </w:r>
      <w:r w:rsidR="004A6B97">
        <w:rPr>
          <w:sz w:val="22"/>
          <w:szCs w:val="22"/>
        </w:rPr>
        <w:t>6</w:t>
      </w:r>
      <w:r w:rsidRPr="00FC0A0B">
        <w:rPr>
          <w:sz w:val="22"/>
          <w:szCs w:val="22"/>
        </w:rPr>
        <w:t xml:space="preserve"> r.  </w:t>
      </w:r>
    </w:p>
    <w:p w:rsidR="002364A0" w:rsidRPr="00FC0A0B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- różne opłaty w dziale 756 – kwota </w:t>
      </w:r>
      <w:r w:rsidR="00E00BFB">
        <w:rPr>
          <w:sz w:val="22"/>
          <w:szCs w:val="22"/>
        </w:rPr>
        <w:t>8</w:t>
      </w:r>
      <w:r w:rsidRPr="00FC0A0B">
        <w:rPr>
          <w:sz w:val="22"/>
          <w:szCs w:val="22"/>
        </w:rPr>
        <w:t>.</w:t>
      </w:r>
      <w:r w:rsidR="004A6B97">
        <w:rPr>
          <w:sz w:val="22"/>
          <w:szCs w:val="22"/>
        </w:rPr>
        <w:t>0</w:t>
      </w:r>
      <w:r w:rsidRPr="00FC0A0B">
        <w:rPr>
          <w:sz w:val="22"/>
          <w:szCs w:val="22"/>
        </w:rPr>
        <w:t xml:space="preserve">00 zł. z tytułu  kosztów upomnienia dotyczących   zaległości podatkowych, </w:t>
      </w:r>
    </w:p>
    <w:p w:rsidR="002364A0" w:rsidRPr="00FC0A0B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- różn</w:t>
      </w:r>
      <w:r w:rsidR="004A6B97">
        <w:rPr>
          <w:sz w:val="22"/>
          <w:szCs w:val="22"/>
        </w:rPr>
        <w:t>e opłaty w dziale 750 – kwota 10</w:t>
      </w:r>
      <w:r w:rsidRPr="00FC0A0B">
        <w:rPr>
          <w:sz w:val="22"/>
          <w:szCs w:val="22"/>
        </w:rPr>
        <w:t>0.000 zł.  to wpływy z tytułu opłat za czynsz najmu od powierzchni reklamowych,</w:t>
      </w:r>
    </w:p>
    <w:p w:rsidR="002364A0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 xml:space="preserve">- różne opłaty w dziale </w:t>
      </w:r>
      <w:r w:rsidR="00E7069C">
        <w:rPr>
          <w:b w:val="0"/>
          <w:sz w:val="22"/>
          <w:szCs w:val="22"/>
        </w:rPr>
        <w:t xml:space="preserve"> </w:t>
      </w:r>
      <w:r w:rsidRPr="00FC0A0B">
        <w:rPr>
          <w:b w:val="0"/>
          <w:sz w:val="22"/>
          <w:szCs w:val="22"/>
        </w:rPr>
        <w:t>900 – kwota 2.500</w:t>
      </w:r>
      <w:r w:rsidR="007161F6">
        <w:rPr>
          <w:b w:val="0"/>
          <w:sz w:val="22"/>
          <w:szCs w:val="22"/>
        </w:rPr>
        <w:t xml:space="preserve"> </w:t>
      </w:r>
      <w:r w:rsidRPr="00FC0A0B">
        <w:rPr>
          <w:b w:val="0"/>
          <w:sz w:val="22"/>
          <w:szCs w:val="22"/>
        </w:rPr>
        <w:t>zł. z tytułu   kosztów upomnienia dotyczących   opłat za odbiór odpadów komunalnych, a kwota  8.000 zł. to wpływy z opłat i kar za korzystanie ze środowiska.</w:t>
      </w:r>
      <w:r w:rsidRPr="00FC0A0B">
        <w:rPr>
          <w:b w:val="0"/>
          <w:color w:val="FF0000"/>
          <w:sz w:val="22"/>
          <w:szCs w:val="22"/>
        </w:rPr>
        <w:t xml:space="preserve"> </w:t>
      </w:r>
      <w:r w:rsidRPr="00FC0A0B">
        <w:rPr>
          <w:b w:val="0"/>
          <w:sz w:val="22"/>
          <w:szCs w:val="22"/>
        </w:rPr>
        <w:t>Wpływy te pochodzą z przekazywanych przez Urząd Marszałkowski opłat wnoszonych przez podm</w:t>
      </w:r>
      <w:r w:rsidR="00785A91">
        <w:rPr>
          <w:b w:val="0"/>
          <w:sz w:val="22"/>
          <w:szCs w:val="22"/>
        </w:rPr>
        <w:t>ioty korzystające ze środowiska,</w:t>
      </w:r>
    </w:p>
    <w:p w:rsidR="00785A91" w:rsidRPr="00B9798B" w:rsidRDefault="00785A91" w:rsidP="00CD4629">
      <w:pPr>
        <w:pStyle w:val="Listawypunktowana1"/>
        <w:rPr>
          <w:b w:val="0"/>
          <w:sz w:val="22"/>
          <w:szCs w:val="22"/>
        </w:rPr>
      </w:pPr>
      <w:r w:rsidRPr="00B9798B">
        <w:rPr>
          <w:b w:val="0"/>
          <w:sz w:val="22"/>
          <w:szCs w:val="22"/>
        </w:rPr>
        <w:t>- różne o</w:t>
      </w:r>
      <w:r w:rsidR="009E4201">
        <w:rPr>
          <w:b w:val="0"/>
          <w:sz w:val="22"/>
          <w:szCs w:val="22"/>
        </w:rPr>
        <w:t>płaty w dziale 801 – kwota 98</w:t>
      </w:r>
      <w:r w:rsidRPr="00B9798B">
        <w:rPr>
          <w:b w:val="0"/>
          <w:sz w:val="22"/>
          <w:szCs w:val="22"/>
        </w:rPr>
        <w:t xml:space="preserve"> zł. dotyczy wpływów z tytułu wydawania duplikatów </w:t>
      </w:r>
      <w:r w:rsidR="00B9798B" w:rsidRPr="00B9798B">
        <w:rPr>
          <w:b w:val="0"/>
          <w:sz w:val="22"/>
          <w:szCs w:val="22"/>
        </w:rPr>
        <w:t xml:space="preserve"> świadectw i </w:t>
      </w:r>
      <w:r w:rsidRPr="00B9798B">
        <w:rPr>
          <w:b w:val="0"/>
          <w:sz w:val="22"/>
          <w:szCs w:val="22"/>
        </w:rPr>
        <w:t>legitymacji</w:t>
      </w:r>
    </w:p>
    <w:p w:rsidR="002364A0" w:rsidRPr="00FC0A0B" w:rsidRDefault="002364A0" w:rsidP="00CD4629">
      <w:pPr>
        <w:pStyle w:val="Lista21"/>
        <w:spacing w:line="360" w:lineRule="auto"/>
        <w:ind w:left="0" w:firstLine="0"/>
        <w:jc w:val="both"/>
        <w:rPr>
          <w:sz w:val="22"/>
          <w:szCs w:val="22"/>
        </w:rPr>
      </w:pPr>
    </w:p>
    <w:p w:rsidR="002364A0" w:rsidRPr="00F95249" w:rsidRDefault="00247C5B" w:rsidP="00CD4629">
      <w:pPr>
        <w:pStyle w:val="Lista"/>
        <w:spacing w:line="360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I</w:t>
      </w:r>
      <w:r w:rsidR="002364A0" w:rsidRPr="00F95249">
        <w:rPr>
          <w:sz w:val="24"/>
          <w:szCs w:val="24"/>
          <w:u w:val="single"/>
        </w:rPr>
        <w:t>.2. Dochody z majątku gminy</w:t>
      </w:r>
    </w:p>
    <w:p w:rsidR="002364A0" w:rsidRPr="00FC0A0B" w:rsidRDefault="00785A91" w:rsidP="00CD4629">
      <w:pPr>
        <w:pStyle w:val="Lista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Prognozuje się, że w 2017</w:t>
      </w:r>
      <w:r w:rsidR="002364A0" w:rsidRPr="00FC0A0B">
        <w:rPr>
          <w:sz w:val="22"/>
          <w:szCs w:val="22"/>
        </w:rPr>
        <w:t xml:space="preserve"> r. dochody z majątku</w:t>
      </w:r>
      <w:r w:rsidR="00730261">
        <w:rPr>
          <w:sz w:val="22"/>
          <w:szCs w:val="22"/>
        </w:rPr>
        <w:t xml:space="preserve"> gminy wyniosą  2</w:t>
      </w:r>
      <w:r w:rsidR="006D53C6">
        <w:rPr>
          <w:sz w:val="22"/>
          <w:szCs w:val="22"/>
        </w:rPr>
        <w:t>.</w:t>
      </w:r>
      <w:r>
        <w:rPr>
          <w:sz w:val="22"/>
          <w:szCs w:val="22"/>
        </w:rPr>
        <w:t>014</w:t>
      </w:r>
      <w:r w:rsidR="006D53C6">
        <w:rPr>
          <w:sz w:val="22"/>
          <w:szCs w:val="22"/>
        </w:rPr>
        <w:t>.</w:t>
      </w:r>
      <w:r>
        <w:rPr>
          <w:sz w:val="22"/>
          <w:szCs w:val="22"/>
        </w:rPr>
        <w:t>878,12</w:t>
      </w:r>
      <w:r w:rsidR="00730261">
        <w:rPr>
          <w:sz w:val="22"/>
          <w:szCs w:val="22"/>
        </w:rPr>
        <w:t xml:space="preserve"> zł.</w:t>
      </w:r>
    </w:p>
    <w:p w:rsidR="002364A0" w:rsidRPr="00FC0A0B" w:rsidRDefault="002364A0" w:rsidP="00CD4629">
      <w:pPr>
        <w:pStyle w:val="Lista"/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Na dochody z majątku gminy składają się następujące pozycje:</w:t>
      </w:r>
    </w:p>
    <w:p w:rsidR="006D53C6" w:rsidRDefault="002364A0" w:rsidP="00CD4629">
      <w:pPr>
        <w:pStyle w:val="Lista"/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      - </w:t>
      </w:r>
      <w:r w:rsidR="006D53C6"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 xml:space="preserve">wpływy z opłat za trwały zarząd, </w:t>
      </w:r>
      <w:r w:rsidR="006D53C6">
        <w:rPr>
          <w:sz w:val="22"/>
          <w:szCs w:val="22"/>
        </w:rPr>
        <w:t xml:space="preserve">użytkowanie i  służebność </w:t>
      </w:r>
      <w:r w:rsidR="00E7069C" w:rsidRPr="00E7069C">
        <w:rPr>
          <w:sz w:val="22"/>
          <w:szCs w:val="22"/>
        </w:rPr>
        <w:t xml:space="preserve"> </w:t>
      </w:r>
      <w:r w:rsidR="00E7069C" w:rsidRPr="00FC0A0B">
        <w:rPr>
          <w:sz w:val="22"/>
          <w:szCs w:val="22"/>
        </w:rPr>
        <w:t>(</w:t>
      </w:r>
      <w:r w:rsidR="00E7069C">
        <w:rPr>
          <w:sz w:val="22"/>
          <w:szCs w:val="22"/>
        </w:rPr>
        <w:t>D.700, R. 70005 § 047</w:t>
      </w:r>
      <w:r w:rsidR="00E7069C" w:rsidRPr="00FC0A0B">
        <w:rPr>
          <w:sz w:val="22"/>
          <w:szCs w:val="22"/>
        </w:rPr>
        <w:t>0)</w:t>
      </w:r>
      <w:r w:rsidR="006D53C6">
        <w:rPr>
          <w:sz w:val="22"/>
          <w:szCs w:val="22"/>
        </w:rPr>
        <w:t xml:space="preserve">  –</w:t>
      </w:r>
    </w:p>
    <w:p w:rsidR="002364A0" w:rsidRPr="00FC0A0B" w:rsidRDefault="006D53C6" w:rsidP="00CD4629">
      <w:pPr>
        <w:pStyle w:val="Lista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2364A0" w:rsidRPr="00FC0A0B">
        <w:rPr>
          <w:sz w:val="22"/>
          <w:szCs w:val="22"/>
        </w:rPr>
        <w:t>3.000 zł.</w:t>
      </w:r>
    </w:p>
    <w:p w:rsidR="002364A0" w:rsidRPr="00FC0A0B" w:rsidRDefault="002364A0" w:rsidP="00CD4629">
      <w:pPr>
        <w:pStyle w:val="Lista"/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      -  wpływy z opłaty z tytułu użytkowania wieczystego nieruchomości</w:t>
      </w:r>
      <w:r w:rsidR="00E7069C">
        <w:rPr>
          <w:sz w:val="22"/>
          <w:szCs w:val="22"/>
        </w:rPr>
        <w:t xml:space="preserve"> </w:t>
      </w:r>
      <w:r w:rsidR="00E7069C" w:rsidRPr="00FC0A0B">
        <w:rPr>
          <w:sz w:val="22"/>
          <w:szCs w:val="22"/>
        </w:rPr>
        <w:t>(</w:t>
      </w:r>
      <w:r w:rsidR="00E7069C">
        <w:rPr>
          <w:sz w:val="22"/>
          <w:szCs w:val="22"/>
        </w:rPr>
        <w:t xml:space="preserve">D.700, R. 70005 </w:t>
      </w:r>
      <w:r w:rsidR="00E7069C" w:rsidRPr="00FC0A0B">
        <w:rPr>
          <w:sz w:val="22"/>
          <w:szCs w:val="22"/>
        </w:rPr>
        <w:t>§ 0</w:t>
      </w:r>
      <w:r w:rsidR="00E7069C">
        <w:rPr>
          <w:sz w:val="22"/>
          <w:szCs w:val="22"/>
        </w:rPr>
        <w:t>550</w:t>
      </w:r>
      <w:r w:rsidR="00E7069C" w:rsidRPr="00FC0A0B">
        <w:rPr>
          <w:sz w:val="22"/>
          <w:szCs w:val="22"/>
        </w:rPr>
        <w:t>)</w:t>
      </w:r>
      <w:r w:rsidRPr="00FC0A0B">
        <w:rPr>
          <w:sz w:val="22"/>
          <w:szCs w:val="22"/>
        </w:rPr>
        <w:t xml:space="preserve">- </w:t>
      </w:r>
      <w:r w:rsidR="006D53C6">
        <w:rPr>
          <w:sz w:val="22"/>
          <w:szCs w:val="22"/>
        </w:rPr>
        <w:t xml:space="preserve">   </w:t>
      </w:r>
      <w:r w:rsidR="00785A91">
        <w:rPr>
          <w:sz w:val="22"/>
          <w:szCs w:val="22"/>
        </w:rPr>
        <w:t>13</w:t>
      </w:r>
      <w:r w:rsidRPr="00FC0A0B">
        <w:rPr>
          <w:sz w:val="22"/>
          <w:szCs w:val="22"/>
        </w:rPr>
        <w:t>0.000 zł.</w:t>
      </w:r>
    </w:p>
    <w:p w:rsidR="00E00BFB" w:rsidRPr="00E00BFB" w:rsidRDefault="002364A0" w:rsidP="00E00BFB">
      <w:pPr>
        <w:pStyle w:val="Lista"/>
        <w:numPr>
          <w:ilvl w:val="0"/>
          <w:numId w:val="4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E00BFB">
        <w:rPr>
          <w:sz w:val="22"/>
          <w:szCs w:val="22"/>
        </w:rPr>
        <w:t xml:space="preserve"> wpływy  z najmu i dzierżawy składników majątkowych</w:t>
      </w:r>
      <w:r w:rsidR="00E7069C" w:rsidRPr="00E00BFB">
        <w:rPr>
          <w:sz w:val="22"/>
          <w:szCs w:val="22"/>
        </w:rPr>
        <w:t xml:space="preserve"> </w:t>
      </w:r>
      <w:r w:rsidRPr="00E00BFB">
        <w:rPr>
          <w:sz w:val="22"/>
          <w:szCs w:val="22"/>
        </w:rPr>
        <w:t xml:space="preserve"> </w:t>
      </w:r>
      <w:r w:rsidR="00E7069C" w:rsidRPr="00E00BFB">
        <w:rPr>
          <w:sz w:val="22"/>
          <w:szCs w:val="22"/>
        </w:rPr>
        <w:t>(D.700, R. 70005 § 0750</w:t>
      </w:r>
      <w:r w:rsidR="00E00BFB" w:rsidRPr="00E00BFB">
        <w:rPr>
          <w:sz w:val="22"/>
          <w:szCs w:val="22"/>
        </w:rPr>
        <w:t>)</w:t>
      </w:r>
      <w:r w:rsidR="009E4201">
        <w:rPr>
          <w:sz w:val="22"/>
          <w:szCs w:val="22"/>
        </w:rPr>
        <w:t xml:space="preserve">  – 800.000</w:t>
      </w:r>
      <w:r w:rsidR="00785A91" w:rsidRPr="00E00BFB">
        <w:rPr>
          <w:sz w:val="22"/>
          <w:szCs w:val="22"/>
        </w:rPr>
        <w:t xml:space="preserve"> zł.</w:t>
      </w:r>
      <w:r w:rsidR="004825AC" w:rsidRPr="00E00BFB">
        <w:rPr>
          <w:sz w:val="22"/>
          <w:szCs w:val="22"/>
        </w:rPr>
        <w:t xml:space="preserve"> </w:t>
      </w:r>
      <w:r w:rsidR="00E00BFB" w:rsidRPr="00E00BFB">
        <w:rPr>
          <w:sz w:val="22"/>
          <w:szCs w:val="22"/>
        </w:rPr>
        <w:t>,</w:t>
      </w:r>
      <w:r w:rsidR="00D534A7" w:rsidRPr="00E00BFB">
        <w:rPr>
          <w:sz w:val="22"/>
          <w:szCs w:val="22"/>
        </w:rPr>
        <w:t xml:space="preserve">  </w:t>
      </w:r>
      <w:r w:rsidR="00E00BFB">
        <w:rPr>
          <w:sz w:val="22"/>
          <w:szCs w:val="22"/>
        </w:rPr>
        <w:t xml:space="preserve">(D.921, R.92116 </w:t>
      </w:r>
      <w:r w:rsidR="00E00BFB" w:rsidRPr="00FC0A0B">
        <w:rPr>
          <w:sz w:val="22"/>
          <w:szCs w:val="22"/>
        </w:rPr>
        <w:t>§ 0</w:t>
      </w:r>
      <w:r w:rsidR="00E00BFB">
        <w:rPr>
          <w:sz w:val="22"/>
          <w:szCs w:val="22"/>
        </w:rPr>
        <w:t>75</w:t>
      </w:r>
      <w:r w:rsidR="00E00BFB" w:rsidRPr="00FC0A0B">
        <w:rPr>
          <w:sz w:val="22"/>
          <w:szCs w:val="22"/>
        </w:rPr>
        <w:t>0</w:t>
      </w:r>
      <w:r w:rsidR="00E00BFB">
        <w:rPr>
          <w:sz w:val="22"/>
          <w:szCs w:val="22"/>
        </w:rPr>
        <w:t xml:space="preserve">) - 1.878,12 zł. oraz   </w:t>
      </w:r>
      <w:r w:rsidR="00E00BFB" w:rsidRPr="00E00BFB">
        <w:rPr>
          <w:sz w:val="22"/>
          <w:szCs w:val="22"/>
        </w:rPr>
        <w:t>(</w:t>
      </w:r>
      <w:r w:rsidR="00D534A7" w:rsidRPr="00E00BFB">
        <w:rPr>
          <w:sz w:val="22"/>
          <w:szCs w:val="22"/>
        </w:rPr>
        <w:t>D.</w:t>
      </w:r>
      <w:r w:rsidR="00785A91" w:rsidRPr="00E00BFB">
        <w:rPr>
          <w:sz w:val="22"/>
          <w:szCs w:val="22"/>
        </w:rPr>
        <w:t>926</w:t>
      </w:r>
      <w:r w:rsidR="00D534A7" w:rsidRPr="00E00BFB">
        <w:rPr>
          <w:sz w:val="22"/>
          <w:szCs w:val="22"/>
        </w:rPr>
        <w:t>,</w:t>
      </w:r>
      <w:r w:rsidR="00785A91" w:rsidRPr="00E00BFB">
        <w:rPr>
          <w:sz w:val="22"/>
          <w:szCs w:val="22"/>
        </w:rPr>
        <w:t xml:space="preserve"> </w:t>
      </w:r>
      <w:r w:rsidR="00E7069C" w:rsidRPr="00E00BFB">
        <w:rPr>
          <w:sz w:val="22"/>
          <w:szCs w:val="22"/>
        </w:rPr>
        <w:t xml:space="preserve">R. </w:t>
      </w:r>
      <w:r w:rsidR="00785A91" w:rsidRPr="00E00BFB">
        <w:rPr>
          <w:sz w:val="22"/>
          <w:szCs w:val="22"/>
        </w:rPr>
        <w:t>92601</w:t>
      </w:r>
      <w:r w:rsidR="00E7069C" w:rsidRPr="00E00BFB">
        <w:rPr>
          <w:sz w:val="22"/>
          <w:szCs w:val="22"/>
        </w:rPr>
        <w:t xml:space="preserve"> § 0750)</w:t>
      </w:r>
      <w:r w:rsidR="004825AC" w:rsidRPr="00E00BFB">
        <w:rPr>
          <w:sz w:val="22"/>
          <w:szCs w:val="22"/>
        </w:rPr>
        <w:t xml:space="preserve">    </w:t>
      </w:r>
      <w:r w:rsidRPr="00E00BFB">
        <w:rPr>
          <w:sz w:val="22"/>
          <w:szCs w:val="22"/>
        </w:rPr>
        <w:t xml:space="preserve">– </w:t>
      </w:r>
      <w:r w:rsidR="00785A91" w:rsidRPr="00E00BFB">
        <w:rPr>
          <w:sz w:val="22"/>
          <w:szCs w:val="22"/>
        </w:rPr>
        <w:t>60</w:t>
      </w:r>
      <w:r w:rsidRPr="00E00BFB">
        <w:rPr>
          <w:sz w:val="22"/>
          <w:szCs w:val="22"/>
        </w:rPr>
        <w:t>.</w:t>
      </w:r>
      <w:r w:rsidR="00785A91" w:rsidRPr="00E00BFB">
        <w:rPr>
          <w:sz w:val="22"/>
          <w:szCs w:val="22"/>
        </w:rPr>
        <w:t>00</w:t>
      </w:r>
      <w:r w:rsidRPr="00E00BFB">
        <w:rPr>
          <w:sz w:val="22"/>
          <w:szCs w:val="22"/>
        </w:rPr>
        <w:t>0 zł.</w:t>
      </w:r>
      <w:r w:rsidR="00E7069C" w:rsidRPr="00E00BFB">
        <w:rPr>
          <w:sz w:val="22"/>
          <w:szCs w:val="22"/>
        </w:rPr>
        <w:t xml:space="preserve"> </w:t>
      </w:r>
      <w:r w:rsidR="00E00BFB">
        <w:rPr>
          <w:sz w:val="22"/>
          <w:szCs w:val="22"/>
        </w:rPr>
        <w:t xml:space="preserve">  </w:t>
      </w:r>
      <w:r w:rsidR="00E00BFB" w:rsidRPr="00E00BFB">
        <w:rPr>
          <w:sz w:val="22"/>
          <w:szCs w:val="22"/>
        </w:rPr>
        <w:t xml:space="preserve"> </w:t>
      </w:r>
    </w:p>
    <w:p w:rsidR="002364A0" w:rsidRPr="00E00BFB" w:rsidRDefault="002364A0" w:rsidP="00CD4629">
      <w:pPr>
        <w:pStyle w:val="Lista"/>
        <w:numPr>
          <w:ilvl w:val="0"/>
          <w:numId w:val="4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E00BFB">
        <w:rPr>
          <w:sz w:val="22"/>
          <w:szCs w:val="22"/>
        </w:rPr>
        <w:lastRenderedPageBreak/>
        <w:t>wpływy z tytułu przekształcenia  prawa użytkowania wieczystego w prawo własności</w:t>
      </w:r>
      <w:r w:rsidR="006D53C6" w:rsidRPr="00E00BFB">
        <w:rPr>
          <w:sz w:val="22"/>
          <w:szCs w:val="22"/>
        </w:rPr>
        <w:t xml:space="preserve"> </w:t>
      </w:r>
      <w:r w:rsidR="004825AC" w:rsidRPr="00E00BFB">
        <w:rPr>
          <w:sz w:val="22"/>
          <w:szCs w:val="22"/>
        </w:rPr>
        <w:t xml:space="preserve">(D.700, R. 70005 § 0760) </w:t>
      </w:r>
      <w:r w:rsidRPr="00E00BFB">
        <w:rPr>
          <w:sz w:val="22"/>
          <w:szCs w:val="22"/>
        </w:rPr>
        <w:t xml:space="preserve">- </w:t>
      </w:r>
      <w:r w:rsidR="00785A91" w:rsidRPr="00E00BFB">
        <w:rPr>
          <w:sz w:val="22"/>
          <w:szCs w:val="22"/>
        </w:rPr>
        <w:t>30</w:t>
      </w:r>
      <w:r w:rsidRPr="00E00BFB">
        <w:rPr>
          <w:sz w:val="22"/>
          <w:szCs w:val="22"/>
        </w:rPr>
        <w:t>.000 zł.</w:t>
      </w:r>
    </w:p>
    <w:p w:rsidR="004825AC" w:rsidRPr="00FC0A0B" w:rsidRDefault="004825AC" w:rsidP="00CD4629">
      <w:pPr>
        <w:pStyle w:val="Lista"/>
        <w:numPr>
          <w:ilvl w:val="0"/>
          <w:numId w:val="4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wpływy ze sprzedaży sk</w:t>
      </w:r>
      <w:r w:rsidR="006D53C6">
        <w:rPr>
          <w:sz w:val="22"/>
          <w:szCs w:val="22"/>
        </w:rPr>
        <w:t xml:space="preserve">ładników majątkowych – drewno </w:t>
      </w:r>
      <w:r w:rsidRPr="00FC0A0B">
        <w:rPr>
          <w:sz w:val="22"/>
          <w:szCs w:val="22"/>
        </w:rPr>
        <w:t>(</w:t>
      </w:r>
      <w:r>
        <w:rPr>
          <w:sz w:val="22"/>
          <w:szCs w:val="22"/>
        </w:rPr>
        <w:t xml:space="preserve">D.900, R. 90095 </w:t>
      </w:r>
      <w:r w:rsidRPr="00FC0A0B">
        <w:rPr>
          <w:sz w:val="22"/>
          <w:szCs w:val="22"/>
        </w:rPr>
        <w:t>§ 0</w:t>
      </w:r>
      <w:r>
        <w:rPr>
          <w:sz w:val="22"/>
          <w:szCs w:val="22"/>
        </w:rPr>
        <w:t>87</w:t>
      </w:r>
      <w:r w:rsidRPr="00FC0A0B">
        <w:rPr>
          <w:sz w:val="22"/>
          <w:szCs w:val="22"/>
        </w:rPr>
        <w:t>0)</w:t>
      </w:r>
      <w:r w:rsidR="006D53C6">
        <w:rPr>
          <w:sz w:val="22"/>
          <w:szCs w:val="22"/>
        </w:rPr>
        <w:t xml:space="preserve"> –</w:t>
      </w:r>
      <w:r w:rsidR="00785A91">
        <w:rPr>
          <w:sz w:val="22"/>
          <w:szCs w:val="22"/>
        </w:rPr>
        <w:t>5</w:t>
      </w:r>
      <w:r w:rsidR="006D53C6">
        <w:rPr>
          <w:sz w:val="22"/>
          <w:szCs w:val="22"/>
        </w:rPr>
        <w:t xml:space="preserve">.000 </w:t>
      </w:r>
      <w:r>
        <w:rPr>
          <w:sz w:val="22"/>
          <w:szCs w:val="22"/>
        </w:rPr>
        <w:t>zł.</w:t>
      </w:r>
    </w:p>
    <w:p w:rsidR="002364A0" w:rsidRPr="00FC0A0B" w:rsidRDefault="002364A0" w:rsidP="002364A0">
      <w:pPr>
        <w:pStyle w:val="Lista"/>
        <w:numPr>
          <w:ilvl w:val="0"/>
          <w:numId w:val="4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wpływy z odpłatnego nabycia prawa własności oraz prawa użytkowania wieczystego </w:t>
      </w:r>
      <w:r w:rsidR="004825AC" w:rsidRPr="00FC0A0B">
        <w:rPr>
          <w:sz w:val="22"/>
          <w:szCs w:val="22"/>
        </w:rPr>
        <w:t>(</w:t>
      </w:r>
      <w:r w:rsidR="00E75F76">
        <w:rPr>
          <w:sz w:val="22"/>
          <w:szCs w:val="22"/>
        </w:rPr>
        <w:t>D.700</w:t>
      </w:r>
      <w:r w:rsidR="004825AC">
        <w:rPr>
          <w:sz w:val="22"/>
          <w:szCs w:val="22"/>
        </w:rPr>
        <w:t xml:space="preserve"> R. 70005 </w:t>
      </w:r>
      <w:r w:rsidR="004825AC" w:rsidRPr="00FC0A0B">
        <w:rPr>
          <w:sz w:val="22"/>
          <w:szCs w:val="22"/>
        </w:rPr>
        <w:t>§ 0</w:t>
      </w:r>
      <w:r w:rsidR="004825AC">
        <w:rPr>
          <w:sz w:val="22"/>
          <w:szCs w:val="22"/>
        </w:rPr>
        <w:t>77</w:t>
      </w:r>
      <w:r w:rsidR="004825AC" w:rsidRPr="00FC0A0B">
        <w:rPr>
          <w:sz w:val="22"/>
          <w:szCs w:val="22"/>
        </w:rPr>
        <w:t>0)</w:t>
      </w:r>
      <w:r w:rsidR="004825AC"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 xml:space="preserve">– </w:t>
      </w:r>
      <w:r w:rsidR="00785A91">
        <w:rPr>
          <w:sz w:val="22"/>
          <w:szCs w:val="22"/>
        </w:rPr>
        <w:t>985</w:t>
      </w:r>
      <w:r w:rsidRPr="00FC0A0B">
        <w:rPr>
          <w:sz w:val="22"/>
          <w:szCs w:val="22"/>
        </w:rPr>
        <w:t>.</w:t>
      </w:r>
      <w:r w:rsidR="00785A91">
        <w:rPr>
          <w:sz w:val="22"/>
          <w:szCs w:val="22"/>
        </w:rPr>
        <w:t>0</w:t>
      </w:r>
      <w:r w:rsidRPr="00FC0A0B">
        <w:rPr>
          <w:sz w:val="22"/>
          <w:szCs w:val="22"/>
        </w:rPr>
        <w:t>00 zł. Na tą kwotę składa</w:t>
      </w:r>
      <w:r w:rsidR="00730261">
        <w:rPr>
          <w:sz w:val="22"/>
          <w:szCs w:val="22"/>
        </w:rPr>
        <w:t>ją</w:t>
      </w:r>
      <w:r w:rsidR="00785A91">
        <w:rPr>
          <w:sz w:val="22"/>
          <w:szCs w:val="22"/>
        </w:rPr>
        <w:t xml:space="preserve"> się : 60</w:t>
      </w:r>
      <w:r w:rsidRPr="00FC0A0B">
        <w:rPr>
          <w:sz w:val="22"/>
          <w:szCs w:val="22"/>
        </w:rPr>
        <w:t>.000 zł. z tytułu zbycia lokali mieszkalnych( sprzedaż na rzecz najemców),</w:t>
      </w:r>
      <w:r w:rsidR="00785A91">
        <w:rPr>
          <w:sz w:val="22"/>
          <w:szCs w:val="22"/>
        </w:rPr>
        <w:t xml:space="preserve"> </w:t>
      </w:r>
      <w:r w:rsidR="00AF5AFE">
        <w:rPr>
          <w:sz w:val="22"/>
          <w:szCs w:val="22"/>
        </w:rPr>
        <w:t xml:space="preserve"> lokali </w:t>
      </w:r>
      <w:r w:rsidR="009E4201">
        <w:rPr>
          <w:sz w:val="22"/>
          <w:szCs w:val="22"/>
        </w:rPr>
        <w:t>użytkowych – 170.000</w:t>
      </w:r>
      <w:r w:rsidR="00785A91">
        <w:rPr>
          <w:sz w:val="22"/>
          <w:szCs w:val="22"/>
        </w:rPr>
        <w:t xml:space="preserve"> zł</w:t>
      </w:r>
      <w:r w:rsidR="00AF5AFE">
        <w:rPr>
          <w:sz w:val="22"/>
          <w:szCs w:val="22"/>
        </w:rPr>
        <w:t xml:space="preserve">, </w:t>
      </w:r>
      <w:r w:rsidRPr="00FC0A0B">
        <w:rPr>
          <w:sz w:val="22"/>
          <w:szCs w:val="22"/>
        </w:rPr>
        <w:t xml:space="preserve">wpływy </w:t>
      </w:r>
      <w:r w:rsidR="00CD4629">
        <w:rPr>
          <w:sz w:val="22"/>
          <w:szCs w:val="22"/>
        </w:rPr>
        <w:br/>
      </w:r>
      <w:r w:rsidRPr="00FC0A0B">
        <w:rPr>
          <w:sz w:val="22"/>
          <w:szCs w:val="22"/>
        </w:rPr>
        <w:t>z tytułu sprzedaży ratalnej</w:t>
      </w:r>
      <w:r w:rsidR="00785A91">
        <w:rPr>
          <w:sz w:val="22"/>
          <w:szCs w:val="22"/>
        </w:rPr>
        <w:t>, wraz z należnymi odsetkami</w:t>
      </w:r>
      <w:r w:rsidR="00AF5AFE">
        <w:rPr>
          <w:sz w:val="22"/>
          <w:szCs w:val="22"/>
        </w:rPr>
        <w:t xml:space="preserve"> - </w:t>
      </w:r>
      <w:r w:rsidR="00AF5AFE" w:rsidRPr="00FC0A0B">
        <w:rPr>
          <w:sz w:val="22"/>
          <w:szCs w:val="22"/>
        </w:rPr>
        <w:t xml:space="preserve"> </w:t>
      </w:r>
      <w:r w:rsidR="00AF5AFE">
        <w:rPr>
          <w:sz w:val="22"/>
          <w:szCs w:val="22"/>
        </w:rPr>
        <w:t>65.000 zł.</w:t>
      </w:r>
      <w:r w:rsidR="00AF5AFE" w:rsidRPr="00FC0A0B">
        <w:rPr>
          <w:sz w:val="22"/>
          <w:szCs w:val="22"/>
        </w:rPr>
        <w:t xml:space="preserve"> </w:t>
      </w:r>
      <w:r w:rsidR="00785A91"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 xml:space="preserve">oraz </w:t>
      </w:r>
      <w:r w:rsidR="00AF5AFE"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 xml:space="preserve">kwota </w:t>
      </w:r>
      <w:r w:rsidR="009E4201">
        <w:rPr>
          <w:sz w:val="22"/>
          <w:szCs w:val="22"/>
        </w:rPr>
        <w:t>690.000</w:t>
      </w:r>
      <w:r w:rsidRPr="00FC0A0B">
        <w:rPr>
          <w:sz w:val="22"/>
          <w:szCs w:val="22"/>
        </w:rPr>
        <w:t xml:space="preserve"> zł. ze zbycia nieruchomości niezabudowanych. Trafność ww. prognozy sprzedaży zależeć będzie </w:t>
      </w:r>
      <w:r w:rsidR="00730261">
        <w:rPr>
          <w:sz w:val="22"/>
          <w:szCs w:val="22"/>
        </w:rPr>
        <w:t>przede wszystkim</w:t>
      </w:r>
      <w:r w:rsidRPr="00FC0A0B">
        <w:rPr>
          <w:sz w:val="22"/>
          <w:szCs w:val="22"/>
        </w:rPr>
        <w:t xml:space="preserve"> od skali popytu na przygotowane do zbycia nieruchomości.</w:t>
      </w:r>
    </w:p>
    <w:p w:rsidR="002364A0" w:rsidRPr="00FC0A0B" w:rsidRDefault="002364A0" w:rsidP="002364A0">
      <w:pPr>
        <w:pStyle w:val="Tekstpodstawowy"/>
        <w:jc w:val="both"/>
        <w:rPr>
          <w:sz w:val="22"/>
          <w:szCs w:val="22"/>
        </w:rPr>
      </w:pPr>
    </w:p>
    <w:p w:rsidR="002364A0" w:rsidRPr="00F95249" w:rsidRDefault="00247C5B" w:rsidP="00CD4629">
      <w:pPr>
        <w:pStyle w:val="Tekstpodstawowy"/>
        <w:jc w:val="both"/>
        <w:rPr>
          <w:b w:val="0"/>
          <w:sz w:val="24"/>
          <w:szCs w:val="24"/>
          <w:u w:val="single"/>
        </w:rPr>
      </w:pPr>
      <w:r>
        <w:rPr>
          <w:b w:val="0"/>
          <w:sz w:val="24"/>
          <w:szCs w:val="24"/>
          <w:u w:val="single"/>
        </w:rPr>
        <w:t>I</w:t>
      </w:r>
      <w:r w:rsidR="002364A0" w:rsidRPr="00F95249">
        <w:rPr>
          <w:b w:val="0"/>
          <w:sz w:val="24"/>
          <w:szCs w:val="24"/>
          <w:u w:val="single"/>
        </w:rPr>
        <w:t>.3. Udziały gmin w dochodach stanowiących dochód budżetu państwa</w:t>
      </w:r>
    </w:p>
    <w:p w:rsidR="002364A0" w:rsidRPr="00FC0A0B" w:rsidRDefault="00AF5AFE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Przewiduje się, że w 2017</w:t>
      </w:r>
      <w:r w:rsidR="002364A0" w:rsidRPr="00FC0A0B">
        <w:rPr>
          <w:b w:val="0"/>
          <w:sz w:val="22"/>
          <w:szCs w:val="22"/>
        </w:rPr>
        <w:t xml:space="preserve"> r. dochody z tytułu udziału w dochodach stanowiących dochód budżetu państwa wyniosą 7</w:t>
      </w:r>
      <w:r w:rsidR="006D53C6">
        <w:rPr>
          <w:b w:val="0"/>
          <w:sz w:val="22"/>
          <w:szCs w:val="22"/>
        </w:rPr>
        <w:t>.</w:t>
      </w:r>
      <w:r>
        <w:rPr>
          <w:b w:val="0"/>
          <w:sz w:val="22"/>
          <w:szCs w:val="22"/>
        </w:rPr>
        <w:t>810</w:t>
      </w:r>
      <w:r w:rsidR="006D53C6">
        <w:rPr>
          <w:b w:val="0"/>
          <w:sz w:val="22"/>
          <w:szCs w:val="22"/>
        </w:rPr>
        <w:t>.</w:t>
      </w:r>
      <w:r>
        <w:rPr>
          <w:b w:val="0"/>
          <w:sz w:val="22"/>
          <w:szCs w:val="22"/>
        </w:rPr>
        <w:t>936</w:t>
      </w:r>
      <w:r w:rsidR="002364A0" w:rsidRPr="00FC0A0B">
        <w:rPr>
          <w:b w:val="0"/>
          <w:sz w:val="22"/>
          <w:szCs w:val="22"/>
        </w:rPr>
        <w:t xml:space="preserve"> zł.</w:t>
      </w:r>
    </w:p>
    <w:p w:rsidR="002364A0" w:rsidRPr="00FC0A0B" w:rsidRDefault="003F3B5B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- </w:t>
      </w:r>
      <w:r w:rsidR="002364A0" w:rsidRPr="00FC0A0B">
        <w:rPr>
          <w:b w:val="0"/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 xml:space="preserve">Udziały w podatku dochodowym od osób fizycznych </w:t>
      </w:r>
      <w:r w:rsidR="004825AC" w:rsidRPr="004825AC">
        <w:rPr>
          <w:b w:val="0"/>
          <w:sz w:val="22"/>
          <w:szCs w:val="22"/>
        </w:rPr>
        <w:t xml:space="preserve">(D.756, R. </w:t>
      </w:r>
      <w:r w:rsidR="004825AC">
        <w:rPr>
          <w:b w:val="0"/>
          <w:sz w:val="22"/>
          <w:szCs w:val="22"/>
        </w:rPr>
        <w:t>75621</w:t>
      </w:r>
      <w:r w:rsidR="006D53C6">
        <w:rPr>
          <w:b w:val="0"/>
          <w:sz w:val="22"/>
          <w:szCs w:val="22"/>
        </w:rPr>
        <w:t xml:space="preserve"> </w:t>
      </w:r>
      <w:r w:rsidR="002364A0" w:rsidRPr="004825AC">
        <w:rPr>
          <w:b w:val="0"/>
          <w:sz w:val="22"/>
          <w:szCs w:val="22"/>
        </w:rPr>
        <w:t>§0010)</w:t>
      </w:r>
    </w:p>
    <w:p w:rsidR="002364A0" w:rsidRPr="00FC0A0B" w:rsidRDefault="00C9113F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</w:t>
      </w:r>
      <w:r w:rsidR="002364A0" w:rsidRPr="00FC0A0B">
        <w:rPr>
          <w:b w:val="0"/>
          <w:sz w:val="22"/>
          <w:szCs w:val="22"/>
        </w:rPr>
        <w:t>ochod</w:t>
      </w:r>
      <w:r>
        <w:rPr>
          <w:b w:val="0"/>
          <w:sz w:val="22"/>
          <w:szCs w:val="22"/>
        </w:rPr>
        <w:t xml:space="preserve">y </w:t>
      </w:r>
      <w:r w:rsidR="002364A0" w:rsidRPr="00FC0A0B">
        <w:rPr>
          <w:b w:val="0"/>
          <w:sz w:val="22"/>
          <w:szCs w:val="22"/>
        </w:rPr>
        <w:t xml:space="preserve"> z tytułu udziału w podatku dochodowym od osób fizycznych </w:t>
      </w:r>
      <w:r>
        <w:rPr>
          <w:b w:val="0"/>
          <w:sz w:val="22"/>
          <w:szCs w:val="22"/>
        </w:rPr>
        <w:t xml:space="preserve">na </w:t>
      </w:r>
      <w:r w:rsidRPr="00FC0A0B">
        <w:rPr>
          <w:b w:val="0"/>
          <w:sz w:val="22"/>
          <w:szCs w:val="22"/>
        </w:rPr>
        <w:t xml:space="preserve"> 201</w:t>
      </w:r>
      <w:r>
        <w:rPr>
          <w:b w:val="0"/>
          <w:sz w:val="22"/>
          <w:szCs w:val="22"/>
        </w:rPr>
        <w:t>7</w:t>
      </w:r>
      <w:r w:rsidRPr="00FC0A0B">
        <w:rPr>
          <w:b w:val="0"/>
          <w:sz w:val="22"/>
          <w:szCs w:val="22"/>
        </w:rPr>
        <w:t xml:space="preserve"> rok </w:t>
      </w:r>
      <w:r>
        <w:rPr>
          <w:b w:val="0"/>
          <w:sz w:val="22"/>
          <w:szCs w:val="22"/>
        </w:rPr>
        <w:t>przyjęto</w:t>
      </w:r>
      <w:r w:rsidR="002364A0" w:rsidRPr="00FC0A0B">
        <w:rPr>
          <w:b w:val="0"/>
          <w:sz w:val="22"/>
          <w:szCs w:val="22"/>
        </w:rPr>
        <w:t xml:space="preserve"> na podstawie informacji Ministra </w:t>
      </w:r>
      <w:r w:rsidR="00AF5AFE">
        <w:rPr>
          <w:b w:val="0"/>
          <w:sz w:val="22"/>
          <w:szCs w:val="22"/>
        </w:rPr>
        <w:t xml:space="preserve">Rozwoju i </w:t>
      </w:r>
      <w:r w:rsidR="002364A0" w:rsidRPr="00FC0A0B">
        <w:rPr>
          <w:b w:val="0"/>
          <w:sz w:val="22"/>
          <w:szCs w:val="22"/>
        </w:rPr>
        <w:t>Finansów (ST3.4750.</w:t>
      </w:r>
      <w:r w:rsidR="00AF5AFE">
        <w:rPr>
          <w:b w:val="0"/>
          <w:sz w:val="22"/>
          <w:szCs w:val="22"/>
        </w:rPr>
        <w:t>31</w:t>
      </w:r>
      <w:r w:rsidR="002364A0" w:rsidRPr="00FC0A0B">
        <w:rPr>
          <w:b w:val="0"/>
          <w:sz w:val="22"/>
          <w:szCs w:val="22"/>
        </w:rPr>
        <w:t>.201</w:t>
      </w:r>
      <w:r w:rsidR="00AF5AFE">
        <w:rPr>
          <w:b w:val="0"/>
          <w:sz w:val="22"/>
          <w:szCs w:val="22"/>
        </w:rPr>
        <w:t>6</w:t>
      </w:r>
      <w:r w:rsidR="002364A0" w:rsidRPr="00FC0A0B">
        <w:rPr>
          <w:b w:val="0"/>
          <w:sz w:val="22"/>
          <w:szCs w:val="22"/>
        </w:rPr>
        <w:t xml:space="preserve"> z 1</w:t>
      </w:r>
      <w:r w:rsidR="00AF5AFE">
        <w:rPr>
          <w:b w:val="0"/>
          <w:sz w:val="22"/>
          <w:szCs w:val="22"/>
        </w:rPr>
        <w:t>4</w:t>
      </w:r>
      <w:r w:rsidR="002364A0" w:rsidRPr="00FC0A0B">
        <w:rPr>
          <w:b w:val="0"/>
          <w:sz w:val="22"/>
          <w:szCs w:val="22"/>
        </w:rPr>
        <w:t>.10.201</w:t>
      </w:r>
      <w:r w:rsidR="00AF5AFE">
        <w:rPr>
          <w:b w:val="0"/>
          <w:sz w:val="22"/>
          <w:szCs w:val="22"/>
        </w:rPr>
        <w:t>6</w:t>
      </w:r>
      <w:r w:rsidR="002364A0" w:rsidRPr="00FC0A0B">
        <w:rPr>
          <w:b w:val="0"/>
          <w:sz w:val="22"/>
          <w:szCs w:val="22"/>
        </w:rPr>
        <w:t xml:space="preserve"> r.)</w:t>
      </w:r>
      <w:r>
        <w:rPr>
          <w:b w:val="0"/>
          <w:sz w:val="22"/>
          <w:szCs w:val="22"/>
        </w:rPr>
        <w:t xml:space="preserve">. Wielkość udziału gmin we wpływach podatku dochodowego od osób fizycznych wynosić będzie w 2017 r. 37,89%, a więc będzie wyższa o 0,10 punktu procentowego w stosunku do roku 2016. </w:t>
      </w:r>
      <w:r w:rsidR="002364A0" w:rsidRPr="00FC0A0B">
        <w:rPr>
          <w:b w:val="0"/>
          <w:sz w:val="22"/>
          <w:szCs w:val="22"/>
        </w:rPr>
        <w:t xml:space="preserve"> </w:t>
      </w:r>
      <w:r w:rsidR="00373832">
        <w:rPr>
          <w:b w:val="0"/>
          <w:sz w:val="22"/>
          <w:szCs w:val="22"/>
        </w:rPr>
        <w:t xml:space="preserve">  Informacja </w:t>
      </w:r>
      <w:r w:rsidR="00DC63ED">
        <w:rPr>
          <w:b w:val="0"/>
          <w:sz w:val="22"/>
          <w:szCs w:val="22"/>
        </w:rPr>
        <w:br/>
      </w:r>
      <w:r w:rsidR="00373832">
        <w:rPr>
          <w:b w:val="0"/>
          <w:sz w:val="22"/>
          <w:szCs w:val="22"/>
        </w:rPr>
        <w:t>o planowanych dochodach z tego tytułu</w:t>
      </w:r>
      <w:r>
        <w:rPr>
          <w:b w:val="0"/>
          <w:sz w:val="22"/>
          <w:szCs w:val="22"/>
        </w:rPr>
        <w:t xml:space="preserve"> ma charakter szacunkowy. Na podstawie  pisma Ministra Rozwoju i Finansów ustalono wpływy z tego tytułu  na kwotę </w:t>
      </w:r>
      <w:r w:rsidRPr="00FC0A0B">
        <w:rPr>
          <w:b w:val="0"/>
          <w:sz w:val="22"/>
          <w:szCs w:val="22"/>
        </w:rPr>
        <w:t xml:space="preserve"> 7</w:t>
      </w:r>
      <w:r w:rsidR="009E4201">
        <w:rPr>
          <w:b w:val="0"/>
          <w:sz w:val="22"/>
          <w:szCs w:val="22"/>
        </w:rPr>
        <w:t>.650.936</w:t>
      </w:r>
      <w:r w:rsidRPr="00FC0A0B">
        <w:rPr>
          <w:b w:val="0"/>
          <w:sz w:val="22"/>
          <w:szCs w:val="22"/>
        </w:rPr>
        <w:t xml:space="preserve">  zł, tj. o </w:t>
      </w:r>
      <w:r>
        <w:rPr>
          <w:b w:val="0"/>
          <w:sz w:val="22"/>
          <w:szCs w:val="22"/>
        </w:rPr>
        <w:t>2</w:t>
      </w:r>
      <w:r w:rsidRPr="00FC0A0B">
        <w:rPr>
          <w:b w:val="0"/>
          <w:sz w:val="22"/>
          <w:szCs w:val="22"/>
        </w:rPr>
        <w:t>,</w:t>
      </w:r>
      <w:r>
        <w:rPr>
          <w:b w:val="0"/>
          <w:sz w:val="22"/>
          <w:szCs w:val="22"/>
        </w:rPr>
        <w:t>70</w:t>
      </w:r>
      <w:r w:rsidRPr="00FC0A0B">
        <w:rPr>
          <w:b w:val="0"/>
          <w:sz w:val="22"/>
          <w:szCs w:val="22"/>
        </w:rPr>
        <w:t xml:space="preserve">% więcej niż założono </w:t>
      </w:r>
      <w:r>
        <w:rPr>
          <w:b w:val="0"/>
          <w:sz w:val="22"/>
          <w:szCs w:val="22"/>
        </w:rPr>
        <w:t>na</w:t>
      </w:r>
      <w:r w:rsidRPr="00FC0A0B">
        <w:rPr>
          <w:b w:val="0"/>
          <w:sz w:val="22"/>
          <w:szCs w:val="22"/>
        </w:rPr>
        <w:t xml:space="preserve"> 201</w:t>
      </w:r>
      <w:r>
        <w:rPr>
          <w:b w:val="0"/>
          <w:sz w:val="22"/>
          <w:szCs w:val="22"/>
        </w:rPr>
        <w:t>6</w:t>
      </w:r>
      <w:r w:rsidRPr="00FC0A0B">
        <w:rPr>
          <w:b w:val="0"/>
          <w:sz w:val="22"/>
          <w:szCs w:val="22"/>
        </w:rPr>
        <w:t xml:space="preserve"> r.</w:t>
      </w:r>
      <w:r>
        <w:rPr>
          <w:b w:val="0"/>
          <w:sz w:val="22"/>
          <w:szCs w:val="22"/>
        </w:rPr>
        <w:t xml:space="preserve"> Faktyczne dochody gminy mogą być większe lub mniejsze od prognozowanych.</w:t>
      </w:r>
    </w:p>
    <w:p w:rsidR="002364A0" w:rsidRPr="00FC0A0B" w:rsidRDefault="003F3B5B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 xml:space="preserve">- </w:t>
      </w:r>
      <w:r w:rsidR="002364A0" w:rsidRPr="00FC0A0B">
        <w:rPr>
          <w:sz w:val="22"/>
          <w:szCs w:val="22"/>
        </w:rPr>
        <w:t xml:space="preserve"> Udziały w podatku dochodowym od osób prawnych </w:t>
      </w:r>
      <w:r w:rsidR="004825AC" w:rsidRPr="004825AC">
        <w:rPr>
          <w:b w:val="0"/>
          <w:sz w:val="22"/>
          <w:szCs w:val="22"/>
        </w:rPr>
        <w:t xml:space="preserve">(D.756, R. </w:t>
      </w:r>
      <w:r w:rsidR="004825AC">
        <w:rPr>
          <w:b w:val="0"/>
          <w:sz w:val="22"/>
          <w:szCs w:val="22"/>
        </w:rPr>
        <w:t>75621</w:t>
      </w:r>
      <w:r w:rsidR="00DC63ED">
        <w:rPr>
          <w:b w:val="0"/>
          <w:sz w:val="22"/>
          <w:szCs w:val="22"/>
        </w:rPr>
        <w:t xml:space="preserve"> </w:t>
      </w:r>
      <w:r w:rsidR="004825AC">
        <w:rPr>
          <w:b w:val="0"/>
          <w:sz w:val="22"/>
          <w:szCs w:val="22"/>
        </w:rPr>
        <w:t>§</w:t>
      </w:r>
      <w:r w:rsidR="00DC63ED">
        <w:rPr>
          <w:b w:val="0"/>
          <w:sz w:val="22"/>
          <w:szCs w:val="22"/>
        </w:rPr>
        <w:t xml:space="preserve"> </w:t>
      </w:r>
      <w:r w:rsidR="004825AC">
        <w:rPr>
          <w:b w:val="0"/>
          <w:sz w:val="22"/>
          <w:szCs w:val="22"/>
        </w:rPr>
        <w:t>002</w:t>
      </w:r>
      <w:r w:rsidR="004825AC" w:rsidRPr="004825AC">
        <w:rPr>
          <w:b w:val="0"/>
          <w:sz w:val="22"/>
          <w:szCs w:val="22"/>
        </w:rPr>
        <w:t>0)</w:t>
      </w:r>
    </w:p>
    <w:p w:rsidR="00AF5AFE" w:rsidRDefault="00AF5AFE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2017</w:t>
      </w:r>
      <w:r w:rsidR="002364A0" w:rsidRPr="00FC0A0B">
        <w:rPr>
          <w:b w:val="0"/>
          <w:sz w:val="22"/>
          <w:szCs w:val="22"/>
        </w:rPr>
        <w:t xml:space="preserve"> roku prog</w:t>
      </w:r>
      <w:r>
        <w:rPr>
          <w:b w:val="0"/>
          <w:sz w:val="22"/>
          <w:szCs w:val="22"/>
        </w:rPr>
        <w:t>nozuje się wpływy w wysokości 16</w:t>
      </w:r>
      <w:r w:rsidR="002364A0" w:rsidRPr="00FC0A0B">
        <w:rPr>
          <w:b w:val="0"/>
          <w:sz w:val="22"/>
          <w:szCs w:val="22"/>
        </w:rPr>
        <w:t>0</w:t>
      </w:r>
      <w:r w:rsidR="006D53C6">
        <w:rPr>
          <w:b w:val="0"/>
          <w:sz w:val="22"/>
          <w:szCs w:val="22"/>
        </w:rPr>
        <w:t>.</w:t>
      </w:r>
      <w:r>
        <w:rPr>
          <w:b w:val="0"/>
          <w:sz w:val="22"/>
          <w:szCs w:val="22"/>
        </w:rPr>
        <w:t>000 zł, na podstawie wykonania za 9 m-</w:t>
      </w:r>
      <w:proofErr w:type="spellStart"/>
      <w:r>
        <w:rPr>
          <w:b w:val="0"/>
          <w:sz w:val="22"/>
          <w:szCs w:val="22"/>
        </w:rPr>
        <w:t>cy</w:t>
      </w:r>
      <w:proofErr w:type="spellEnd"/>
      <w:r>
        <w:rPr>
          <w:b w:val="0"/>
          <w:sz w:val="22"/>
          <w:szCs w:val="22"/>
        </w:rPr>
        <w:t xml:space="preserve"> 2016 r.</w:t>
      </w:r>
    </w:p>
    <w:p w:rsidR="002364A0" w:rsidRPr="00F95249" w:rsidRDefault="00247C5B" w:rsidP="00CD4629">
      <w:pPr>
        <w:pStyle w:val="Tekstpodstawowy"/>
        <w:jc w:val="both"/>
        <w:rPr>
          <w:b w:val="0"/>
          <w:sz w:val="24"/>
          <w:szCs w:val="24"/>
          <w:u w:val="single"/>
        </w:rPr>
      </w:pPr>
      <w:r>
        <w:rPr>
          <w:b w:val="0"/>
          <w:sz w:val="24"/>
          <w:szCs w:val="24"/>
          <w:u w:val="single"/>
        </w:rPr>
        <w:t>I</w:t>
      </w:r>
      <w:r w:rsidR="002364A0" w:rsidRPr="00F95249">
        <w:rPr>
          <w:b w:val="0"/>
          <w:sz w:val="24"/>
          <w:szCs w:val="24"/>
          <w:u w:val="single"/>
        </w:rPr>
        <w:t>.4. Pozostałe dochody</w:t>
      </w:r>
    </w:p>
    <w:p w:rsidR="002364A0" w:rsidRPr="00FC0A0B" w:rsidRDefault="00AF5AFE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Prognozuje się, że w 2017</w:t>
      </w:r>
      <w:r w:rsidR="002364A0" w:rsidRPr="00FC0A0B">
        <w:rPr>
          <w:b w:val="0"/>
          <w:sz w:val="22"/>
          <w:szCs w:val="22"/>
        </w:rPr>
        <w:t xml:space="preserve"> r. wpływy z pozostałych dochodów wyniosą 1</w:t>
      </w:r>
      <w:r w:rsidR="006D53C6">
        <w:rPr>
          <w:b w:val="0"/>
          <w:sz w:val="22"/>
          <w:szCs w:val="22"/>
        </w:rPr>
        <w:t>.</w:t>
      </w:r>
      <w:r>
        <w:rPr>
          <w:b w:val="0"/>
          <w:sz w:val="22"/>
          <w:szCs w:val="22"/>
        </w:rPr>
        <w:t>027</w:t>
      </w:r>
      <w:r w:rsidR="006D53C6">
        <w:rPr>
          <w:b w:val="0"/>
          <w:sz w:val="22"/>
          <w:szCs w:val="22"/>
        </w:rPr>
        <w:t>.</w:t>
      </w:r>
      <w:r>
        <w:rPr>
          <w:b w:val="0"/>
          <w:sz w:val="22"/>
          <w:szCs w:val="22"/>
        </w:rPr>
        <w:t>751,38</w:t>
      </w:r>
      <w:r w:rsidR="002364A0" w:rsidRPr="00FC0A0B">
        <w:rPr>
          <w:b w:val="0"/>
          <w:sz w:val="22"/>
          <w:szCs w:val="22"/>
        </w:rPr>
        <w:t>zł.</w:t>
      </w:r>
    </w:p>
    <w:p w:rsidR="004825AC" w:rsidRDefault="003F3B5B" w:rsidP="00CD4629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2364A0" w:rsidRPr="00FC0A0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>Wpływy z tytułu grzywien, mandatów i innych kar pieniężnych od osób fizycznych</w:t>
      </w:r>
    </w:p>
    <w:p w:rsidR="002364A0" w:rsidRPr="004825AC" w:rsidRDefault="002364A0" w:rsidP="00CD4629">
      <w:pPr>
        <w:pStyle w:val="Tekstpodstawowy"/>
        <w:jc w:val="both"/>
        <w:rPr>
          <w:b w:val="0"/>
          <w:sz w:val="22"/>
          <w:szCs w:val="22"/>
        </w:rPr>
      </w:pPr>
      <w:r w:rsidRPr="004825AC">
        <w:rPr>
          <w:b w:val="0"/>
          <w:sz w:val="22"/>
          <w:szCs w:val="22"/>
        </w:rPr>
        <w:t>(</w:t>
      </w:r>
      <w:r w:rsidR="00E00BFB">
        <w:rPr>
          <w:b w:val="0"/>
          <w:sz w:val="22"/>
          <w:szCs w:val="22"/>
        </w:rPr>
        <w:t>D.754</w:t>
      </w:r>
      <w:r w:rsidR="004825AC" w:rsidRPr="004825AC">
        <w:rPr>
          <w:b w:val="0"/>
          <w:sz w:val="22"/>
          <w:szCs w:val="22"/>
        </w:rPr>
        <w:t xml:space="preserve">, R. 75416 </w:t>
      </w:r>
      <w:r w:rsidRPr="004825AC">
        <w:rPr>
          <w:b w:val="0"/>
          <w:sz w:val="22"/>
          <w:szCs w:val="22"/>
        </w:rPr>
        <w:t xml:space="preserve">§0570) </w:t>
      </w:r>
    </w:p>
    <w:p w:rsidR="002364A0" w:rsidRPr="00FC0A0B" w:rsidRDefault="002364A0" w:rsidP="00CD4629">
      <w:pPr>
        <w:pStyle w:val="Tekstpodstawowy"/>
        <w:jc w:val="both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Przewidywane dochody z tego tytułu</w:t>
      </w:r>
      <w:r w:rsidR="00D534A7">
        <w:rPr>
          <w:b w:val="0"/>
          <w:sz w:val="22"/>
          <w:szCs w:val="22"/>
        </w:rPr>
        <w:t xml:space="preserve"> w wys.</w:t>
      </w:r>
      <w:r w:rsidR="006D53C6">
        <w:rPr>
          <w:b w:val="0"/>
          <w:sz w:val="22"/>
          <w:szCs w:val="22"/>
        </w:rPr>
        <w:t xml:space="preserve"> </w:t>
      </w:r>
      <w:r w:rsidR="00AF5AFE">
        <w:rPr>
          <w:b w:val="0"/>
          <w:sz w:val="22"/>
          <w:szCs w:val="22"/>
        </w:rPr>
        <w:t>10</w:t>
      </w:r>
      <w:r w:rsidR="00D534A7">
        <w:rPr>
          <w:b w:val="0"/>
          <w:sz w:val="22"/>
          <w:szCs w:val="22"/>
        </w:rPr>
        <w:t>.</w:t>
      </w:r>
      <w:r w:rsidR="00AF5AFE">
        <w:rPr>
          <w:b w:val="0"/>
          <w:sz w:val="22"/>
          <w:szCs w:val="22"/>
        </w:rPr>
        <w:t>0</w:t>
      </w:r>
      <w:r w:rsidR="00D534A7">
        <w:rPr>
          <w:b w:val="0"/>
          <w:sz w:val="22"/>
          <w:szCs w:val="22"/>
        </w:rPr>
        <w:t>00 zł.</w:t>
      </w:r>
      <w:r w:rsidRPr="00FC0A0B">
        <w:rPr>
          <w:b w:val="0"/>
          <w:sz w:val="22"/>
          <w:szCs w:val="22"/>
        </w:rPr>
        <w:t xml:space="preserve"> oszacow</w:t>
      </w:r>
      <w:r w:rsidR="00D534A7">
        <w:rPr>
          <w:b w:val="0"/>
          <w:sz w:val="22"/>
          <w:szCs w:val="22"/>
        </w:rPr>
        <w:t xml:space="preserve">ano na podstawie wykonania za </w:t>
      </w:r>
      <w:r w:rsidR="00D534A7">
        <w:rPr>
          <w:b w:val="0"/>
          <w:sz w:val="22"/>
          <w:szCs w:val="22"/>
        </w:rPr>
        <w:br/>
        <w:t xml:space="preserve">9 </w:t>
      </w:r>
      <w:r w:rsidRPr="00FC0A0B">
        <w:rPr>
          <w:b w:val="0"/>
          <w:sz w:val="22"/>
          <w:szCs w:val="22"/>
        </w:rPr>
        <w:t>m</w:t>
      </w:r>
      <w:r w:rsidR="00D534A7">
        <w:rPr>
          <w:b w:val="0"/>
          <w:sz w:val="22"/>
          <w:szCs w:val="22"/>
        </w:rPr>
        <w:t>-</w:t>
      </w:r>
      <w:proofErr w:type="spellStart"/>
      <w:r w:rsidR="00AF5AFE">
        <w:rPr>
          <w:b w:val="0"/>
          <w:sz w:val="22"/>
          <w:szCs w:val="22"/>
        </w:rPr>
        <w:t>cy</w:t>
      </w:r>
      <w:proofErr w:type="spellEnd"/>
      <w:r w:rsidR="00AF5AFE">
        <w:rPr>
          <w:b w:val="0"/>
          <w:sz w:val="22"/>
          <w:szCs w:val="22"/>
        </w:rPr>
        <w:t xml:space="preserve"> 2016</w:t>
      </w:r>
      <w:r w:rsidRPr="00FC0A0B">
        <w:rPr>
          <w:b w:val="0"/>
          <w:sz w:val="22"/>
          <w:szCs w:val="22"/>
        </w:rPr>
        <w:t xml:space="preserve"> r.  </w:t>
      </w:r>
    </w:p>
    <w:p w:rsidR="002364A0" w:rsidRPr="00FC0A0B" w:rsidRDefault="003F3B5B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>-</w:t>
      </w:r>
      <w:r w:rsidR="002364A0" w:rsidRPr="00FC0A0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 xml:space="preserve">Wpływy z usług </w:t>
      </w:r>
      <w:r w:rsidR="002364A0" w:rsidRPr="00FC0A0B">
        <w:rPr>
          <w:b w:val="0"/>
          <w:sz w:val="22"/>
          <w:szCs w:val="22"/>
        </w:rPr>
        <w:t>(§0830)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 xml:space="preserve">Wpływy </w:t>
      </w:r>
      <w:r w:rsidR="00AF5AFE">
        <w:rPr>
          <w:b w:val="0"/>
          <w:sz w:val="22"/>
          <w:szCs w:val="22"/>
        </w:rPr>
        <w:t>z usług w 2017</w:t>
      </w:r>
      <w:r w:rsidRPr="00FC0A0B">
        <w:rPr>
          <w:b w:val="0"/>
          <w:sz w:val="22"/>
          <w:szCs w:val="22"/>
        </w:rPr>
        <w:t xml:space="preserve"> r. prognozowane są w wysokości </w:t>
      </w:r>
      <w:r w:rsidR="009341BD">
        <w:rPr>
          <w:b w:val="0"/>
          <w:sz w:val="22"/>
          <w:szCs w:val="22"/>
        </w:rPr>
        <w:t>679</w:t>
      </w:r>
      <w:r w:rsidR="006D53C6">
        <w:rPr>
          <w:b w:val="0"/>
          <w:sz w:val="22"/>
          <w:szCs w:val="22"/>
        </w:rPr>
        <w:t>.</w:t>
      </w:r>
      <w:r w:rsidR="009341BD">
        <w:rPr>
          <w:b w:val="0"/>
          <w:sz w:val="22"/>
          <w:szCs w:val="22"/>
        </w:rPr>
        <w:t>8</w:t>
      </w:r>
      <w:r w:rsidRPr="00FC0A0B">
        <w:rPr>
          <w:b w:val="0"/>
          <w:sz w:val="22"/>
          <w:szCs w:val="22"/>
        </w:rPr>
        <w:t xml:space="preserve">00 zł, i dotyczą : 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 xml:space="preserve">- dział 700 – wynagrodzenie za zarząd nieruchomościami wspólnymi – </w:t>
      </w:r>
      <w:r w:rsidR="009341BD">
        <w:rPr>
          <w:b w:val="0"/>
          <w:sz w:val="22"/>
          <w:szCs w:val="22"/>
        </w:rPr>
        <w:t>285</w:t>
      </w:r>
      <w:r w:rsidRPr="00FC0A0B">
        <w:rPr>
          <w:b w:val="0"/>
          <w:sz w:val="22"/>
          <w:szCs w:val="22"/>
        </w:rPr>
        <w:t>.000 zł.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- dział 710 –</w:t>
      </w:r>
      <w:r w:rsidR="009341BD">
        <w:rPr>
          <w:b w:val="0"/>
          <w:sz w:val="22"/>
          <w:szCs w:val="22"/>
        </w:rPr>
        <w:t xml:space="preserve"> wpływy z opłat cmentarnych – 17</w:t>
      </w:r>
      <w:r w:rsidRPr="00FC0A0B">
        <w:rPr>
          <w:b w:val="0"/>
          <w:sz w:val="22"/>
          <w:szCs w:val="22"/>
        </w:rPr>
        <w:t>0.000 zł.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- dział 750 – zwroty kosztów sądowych z lat poprzed</w:t>
      </w:r>
      <w:r w:rsidR="009341BD">
        <w:rPr>
          <w:b w:val="0"/>
          <w:sz w:val="22"/>
          <w:szCs w:val="22"/>
        </w:rPr>
        <w:t>nich – 7</w:t>
      </w:r>
      <w:r w:rsidRPr="00FC0A0B">
        <w:rPr>
          <w:b w:val="0"/>
          <w:sz w:val="22"/>
          <w:szCs w:val="22"/>
        </w:rPr>
        <w:t>.000 zł.</w:t>
      </w:r>
    </w:p>
    <w:p w:rsidR="009341BD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 xml:space="preserve">- dział 852 – </w:t>
      </w:r>
      <w:r w:rsidR="009341BD">
        <w:rPr>
          <w:b w:val="0"/>
          <w:sz w:val="22"/>
          <w:szCs w:val="22"/>
        </w:rPr>
        <w:t xml:space="preserve">wpływy z tytułu sprzedaży  mediów dla  </w:t>
      </w:r>
      <w:r w:rsidRPr="00FC0A0B">
        <w:rPr>
          <w:b w:val="0"/>
          <w:sz w:val="22"/>
          <w:szCs w:val="22"/>
        </w:rPr>
        <w:t xml:space="preserve"> </w:t>
      </w:r>
      <w:r w:rsidR="009341BD" w:rsidRPr="00FC0A0B">
        <w:rPr>
          <w:b w:val="0"/>
          <w:sz w:val="22"/>
          <w:szCs w:val="22"/>
        </w:rPr>
        <w:t xml:space="preserve">dziennego Domu Pobytu „Senior-Wigor” </w:t>
      </w:r>
      <w:r w:rsidRPr="00FC0A0B">
        <w:rPr>
          <w:b w:val="0"/>
          <w:sz w:val="22"/>
          <w:szCs w:val="22"/>
        </w:rPr>
        <w:t xml:space="preserve">– </w:t>
      </w:r>
      <w:r w:rsidR="009341BD">
        <w:rPr>
          <w:b w:val="0"/>
          <w:sz w:val="22"/>
          <w:szCs w:val="22"/>
        </w:rPr>
        <w:t>3</w:t>
      </w:r>
      <w:r w:rsidRPr="00FC0A0B">
        <w:rPr>
          <w:b w:val="0"/>
          <w:sz w:val="22"/>
          <w:szCs w:val="22"/>
        </w:rPr>
        <w:t>.</w:t>
      </w:r>
      <w:r w:rsidR="009341BD">
        <w:rPr>
          <w:b w:val="0"/>
          <w:sz w:val="22"/>
          <w:szCs w:val="22"/>
        </w:rPr>
        <w:t>5</w:t>
      </w:r>
      <w:r w:rsidRPr="00FC0A0B">
        <w:rPr>
          <w:b w:val="0"/>
          <w:sz w:val="22"/>
          <w:szCs w:val="22"/>
        </w:rPr>
        <w:t>00 zł</w:t>
      </w:r>
      <w:r w:rsidR="009341BD">
        <w:rPr>
          <w:b w:val="0"/>
          <w:sz w:val="22"/>
          <w:szCs w:val="22"/>
        </w:rPr>
        <w:t xml:space="preserve"> oraz za świadczone przez </w:t>
      </w:r>
      <w:r w:rsidR="009E4201">
        <w:rPr>
          <w:b w:val="0"/>
          <w:sz w:val="22"/>
          <w:szCs w:val="22"/>
        </w:rPr>
        <w:t>OPS usługi opiekuńcze – 6.300</w:t>
      </w:r>
      <w:r w:rsidR="009341BD">
        <w:rPr>
          <w:b w:val="0"/>
          <w:sz w:val="22"/>
          <w:szCs w:val="22"/>
        </w:rPr>
        <w:t xml:space="preserve"> zł. </w:t>
      </w:r>
    </w:p>
    <w:p w:rsidR="002364A0" w:rsidRPr="00FC0A0B" w:rsidRDefault="009341BD" w:rsidP="00CD4629">
      <w:pPr>
        <w:pStyle w:val="Listawypunktowana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>- dział 900 – wpływy ze Wspólnot Mieszkaniowych za utrzymanie czystości wokół nieruchomości</w:t>
      </w:r>
      <w:r w:rsidR="002364A0" w:rsidRPr="00FC0A0B">
        <w:rPr>
          <w:b w:val="0"/>
          <w:sz w:val="22"/>
          <w:szCs w:val="22"/>
        </w:rPr>
        <w:t xml:space="preserve"> </w:t>
      </w:r>
      <w:r w:rsidR="009E4201">
        <w:rPr>
          <w:b w:val="0"/>
          <w:sz w:val="22"/>
          <w:szCs w:val="22"/>
        </w:rPr>
        <w:t xml:space="preserve"> - 60.000</w:t>
      </w:r>
      <w:r>
        <w:rPr>
          <w:b w:val="0"/>
          <w:sz w:val="22"/>
          <w:szCs w:val="22"/>
        </w:rPr>
        <w:t xml:space="preserve"> zł.</w:t>
      </w:r>
    </w:p>
    <w:p w:rsidR="002364A0" w:rsidRPr="00FC0A0B" w:rsidRDefault="003F3B5B" w:rsidP="00CD4629">
      <w:pPr>
        <w:pStyle w:val="Tekstpodstawowy"/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 xml:space="preserve">- </w:t>
      </w:r>
      <w:r w:rsidR="002364A0" w:rsidRPr="00FC0A0B">
        <w:rPr>
          <w:sz w:val="22"/>
          <w:szCs w:val="22"/>
        </w:rPr>
        <w:t xml:space="preserve"> Różne dochody</w:t>
      </w:r>
      <w:r w:rsidR="002364A0" w:rsidRPr="00FC0A0B">
        <w:rPr>
          <w:b w:val="0"/>
          <w:sz w:val="22"/>
          <w:szCs w:val="22"/>
        </w:rPr>
        <w:t xml:space="preserve"> (§ 0970)</w:t>
      </w:r>
    </w:p>
    <w:p w:rsidR="002364A0" w:rsidRPr="00FC0A0B" w:rsidRDefault="009341BD" w:rsidP="00CD4629">
      <w:pPr>
        <w:pStyle w:val="Listawypunktowana1"/>
        <w:tabs>
          <w:tab w:val="left" w:pos="720"/>
        </w:tabs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2017</w:t>
      </w:r>
      <w:r w:rsidR="002364A0" w:rsidRPr="00FC0A0B">
        <w:rPr>
          <w:b w:val="0"/>
          <w:sz w:val="22"/>
          <w:szCs w:val="22"/>
        </w:rPr>
        <w:t xml:space="preserve"> r. prognozuje się wpływy z różnych dochodów  w wysokości </w:t>
      </w:r>
      <w:r>
        <w:rPr>
          <w:b w:val="0"/>
          <w:sz w:val="22"/>
          <w:szCs w:val="22"/>
        </w:rPr>
        <w:t>243</w:t>
      </w:r>
      <w:r w:rsidR="006D53C6">
        <w:rPr>
          <w:b w:val="0"/>
          <w:sz w:val="22"/>
          <w:szCs w:val="22"/>
        </w:rPr>
        <w:t>.</w:t>
      </w:r>
      <w:r>
        <w:rPr>
          <w:b w:val="0"/>
          <w:sz w:val="22"/>
          <w:szCs w:val="22"/>
        </w:rPr>
        <w:t>500</w:t>
      </w:r>
      <w:r w:rsidR="002364A0" w:rsidRPr="00FC0A0B">
        <w:rPr>
          <w:b w:val="0"/>
          <w:sz w:val="22"/>
          <w:szCs w:val="22"/>
        </w:rPr>
        <w:t xml:space="preserve"> zł.</w:t>
      </w:r>
    </w:p>
    <w:p w:rsidR="002364A0" w:rsidRPr="00FC0A0B" w:rsidRDefault="002364A0" w:rsidP="00CD4629">
      <w:pPr>
        <w:pStyle w:val="Listawypunktowana1"/>
        <w:tabs>
          <w:tab w:val="left" w:pos="720"/>
        </w:tabs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Wpływy z różnych dochodów to m.in.:</w:t>
      </w:r>
    </w:p>
    <w:p w:rsidR="002364A0" w:rsidRPr="00FC0A0B" w:rsidRDefault="009341BD" w:rsidP="00CD4629">
      <w:pPr>
        <w:pStyle w:val="Listawypunktowana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</w:t>
      </w:r>
      <w:r w:rsidR="003F3B5B">
        <w:rPr>
          <w:b w:val="0"/>
          <w:sz w:val="22"/>
          <w:szCs w:val="22"/>
        </w:rPr>
        <w:t xml:space="preserve">) </w:t>
      </w:r>
      <w:r w:rsidR="002364A0" w:rsidRPr="00FC0A0B">
        <w:rPr>
          <w:b w:val="0"/>
          <w:sz w:val="22"/>
          <w:szCs w:val="22"/>
        </w:rPr>
        <w:t xml:space="preserve">wpływy z lat ubiegłych z tytułu rozliczeń podatku VAT </w:t>
      </w:r>
      <w:r w:rsidR="004825AC">
        <w:rPr>
          <w:b w:val="0"/>
          <w:sz w:val="22"/>
          <w:szCs w:val="22"/>
        </w:rPr>
        <w:t>w R.</w:t>
      </w:r>
      <w:r>
        <w:rPr>
          <w:b w:val="0"/>
          <w:sz w:val="22"/>
          <w:szCs w:val="22"/>
        </w:rPr>
        <w:t>75814</w:t>
      </w:r>
      <w:r w:rsidR="004825AC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w kwocie 5</w:t>
      </w:r>
      <w:r w:rsidR="002364A0" w:rsidRPr="00FC0A0B">
        <w:rPr>
          <w:b w:val="0"/>
          <w:sz w:val="22"/>
          <w:szCs w:val="22"/>
        </w:rPr>
        <w:t>0</w:t>
      </w:r>
      <w:r w:rsidR="006D53C6">
        <w:rPr>
          <w:b w:val="0"/>
          <w:sz w:val="22"/>
          <w:szCs w:val="22"/>
        </w:rPr>
        <w:t>.</w:t>
      </w:r>
      <w:r w:rsidR="002364A0" w:rsidRPr="00FC0A0B">
        <w:rPr>
          <w:b w:val="0"/>
          <w:sz w:val="22"/>
          <w:szCs w:val="22"/>
        </w:rPr>
        <w:t>000 zł.</w:t>
      </w:r>
    </w:p>
    <w:p w:rsidR="002364A0" w:rsidRPr="00FC0A0B" w:rsidRDefault="009341BD" w:rsidP="00CD4629">
      <w:pPr>
        <w:pStyle w:val="Listawypunktowana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b</w:t>
      </w:r>
      <w:r w:rsidR="004825AC">
        <w:rPr>
          <w:b w:val="0"/>
          <w:sz w:val="22"/>
          <w:szCs w:val="22"/>
        </w:rPr>
        <w:t xml:space="preserve">) </w:t>
      </w:r>
      <w:r w:rsidR="002364A0" w:rsidRPr="00FC0A0B">
        <w:rPr>
          <w:b w:val="0"/>
          <w:sz w:val="22"/>
          <w:szCs w:val="22"/>
        </w:rPr>
        <w:t xml:space="preserve">zwroty kosztów z innych gmin z tytułu uczęszczania  dzieci do przedszkoli publicznych, niepublicznych i punktu przedszkolnego  w Szczawnie-Zdroju </w:t>
      </w:r>
      <w:r w:rsidR="004825AC">
        <w:rPr>
          <w:b w:val="0"/>
          <w:sz w:val="22"/>
          <w:szCs w:val="22"/>
        </w:rPr>
        <w:t xml:space="preserve">w R. 80104, 80106 </w:t>
      </w:r>
      <w:r w:rsidR="002364A0" w:rsidRPr="00FC0A0B">
        <w:rPr>
          <w:b w:val="0"/>
          <w:sz w:val="22"/>
          <w:szCs w:val="22"/>
        </w:rPr>
        <w:t>– 1</w:t>
      </w:r>
      <w:r>
        <w:rPr>
          <w:b w:val="0"/>
          <w:sz w:val="22"/>
          <w:szCs w:val="22"/>
        </w:rPr>
        <w:t>93.500</w:t>
      </w:r>
      <w:r w:rsidR="002364A0" w:rsidRPr="00FC0A0B">
        <w:rPr>
          <w:b w:val="0"/>
          <w:sz w:val="22"/>
          <w:szCs w:val="22"/>
        </w:rPr>
        <w:t xml:space="preserve"> zł.</w:t>
      </w:r>
    </w:p>
    <w:p w:rsidR="002364A0" w:rsidRDefault="004825AC" w:rsidP="00CD4629">
      <w:pPr>
        <w:pStyle w:val="Listawypunktowana1"/>
        <w:rPr>
          <w:b w:val="0"/>
          <w:sz w:val="22"/>
          <w:szCs w:val="22"/>
        </w:rPr>
      </w:pPr>
      <w:r w:rsidRPr="004825AC">
        <w:rPr>
          <w:sz w:val="22"/>
          <w:szCs w:val="22"/>
        </w:rPr>
        <w:t>- Wpływy</w:t>
      </w:r>
      <w:r w:rsidR="00CA0DC3">
        <w:rPr>
          <w:sz w:val="22"/>
          <w:szCs w:val="22"/>
        </w:rPr>
        <w:t xml:space="preserve"> </w:t>
      </w:r>
      <w:r w:rsidRPr="004825AC">
        <w:rPr>
          <w:sz w:val="22"/>
          <w:szCs w:val="22"/>
        </w:rPr>
        <w:t xml:space="preserve"> </w:t>
      </w:r>
      <w:r w:rsidR="00310AFB">
        <w:rPr>
          <w:b w:val="0"/>
          <w:sz w:val="22"/>
          <w:szCs w:val="22"/>
        </w:rPr>
        <w:t>(§ 096</w:t>
      </w:r>
      <w:r w:rsidR="00CA0DC3" w:rsidRPr="00FC0A0B">
        <w:rPr>
          <w:b w:val="0"/>
          <w:sz w:val="22"/>
          <w:szCs w:val="22"/>
        </w:rPr>
        <w:t>0)</w:t>
      </w:r>
      <w:r w:rsidR="00CA0DC3">
        <w:rPr>
          <w:b w:val="0"/>
          <w:sz w:val="22"/>
          <w:szCs w:val="22"/>
        </w:rPr>
        <w:t xml:space="preserve"> </w:t>
      </w:r>
      <w:r w:rsidRPr="00CA0DC3">
        <w:rPr>
          <w:b w:val="0"/>
          <w:sz w:val="22"/>
          <w:szCs w:val="22"/>
        </w:rPr>
        <w:t xml:space="preserve">w </w:t>
      </w:r>
      <w:r w:rsidR="00730261">
        <w:rPr>
          <w:b w:val="0"/>
          <w:sz w:val="22"/>
          <w:szCs w:val="22"/>
        </w:rPr>
        <w:t>D</w:t>
      </w:r>
      <w:r w:rsidRPr="00CA0DC3">
        <w:rPr>
          <w:b w:val="0"/>
          <w:sz w:val="22"/>
          <w:szCs w:val="22"/>
        </w:rPr>
        <w:t>.854</w:t>
      </w:r>
      <w:r w:rsidRPr="004825A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- </w:t>
      </w:r>
      <w:r w:rsidR="009341BD">
        <w:rPr>
          <w:b w:val="0"/>
          <w:sz w:val="22"/>
          <w:szCs w:val="22"/>
        </w:rPr>
        <w:t>26</w:t>
      </w:r>
      <w:r w:rsidRPr="004825AC">
        <w:rPr>
          <w:b w:val="0"/>
          <w:sz w:val="22"/>
          <w:szCs w:val="22"/>
        </w:rPr>
        <w:t>.</w:t>
      </w:r>
      <w:r w:rsidR="009341BD">
        <w:rPr>
          <w:b w:val="0"/>
          <w:sz w:val="22"/>
          <w:szCs w:val="22"/>
        </w:rPr>
        <w:t>50</w:t>
      </w:r>
      <w:r w:rsidRPr="004825AC">
        <w:rPr>
          <w:b w:val="0"/>
          <w:sz w:val="22"/>
          <w:szCs w:val="22"/>
        </w:rPr>
        <w:t>0 zł.</w:t>
      </w:r>
      <w:r>
        <w:rPr>
          <w:b w:val="0"/>
          <w:sz w:val="22"/>
          <w:szCs w:val="22"/>
        </w:rPr>
        <w:t xml:space="preserve"> dotyczą wpłat rodziców za udział dzieci w zimowisku </w:t>
      </w:r>
      <w:r w:rsidR="00CA0DC3">
        <w:rPr>
          <w:b w:val="0"/>
          <w:sz w:val="22"/>
          <w:szCs w:val="22"/>
        </w:rPr>
        <w:br/>
      </w:r>
      <w:r>
        <w:rPr>
          <w:b w:val="0"/>
          <w:sz w:val="22"/>
          <w:szCs w:val="22"/>
        </w:rPr>
        <w:t xml:space="preserve"> i półkoloniach organizowanych przez gminę</w:t>
      </w:r>
      <w:r w:rsidR="006D53C6">
        <w:rPr>
          <w:b w:val="0"/>
          <w:sz w:val="22"/>
          <w:szCs w:val="22"/>
        </w:rPr>
        <w:t>.</w:t>
      </w:r>
    </w:p>
    <w:p w:rsidR="00834451" w:rsidRPr="004825AC" w:rsidRDefault="00834451" w:rsidP="00CD4629">
      <w:pPr>
        <w:pStyle w:val="Listawypunktowana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- </w:t>
      </w:r>
      <w:r w:rsidRPr="00834451">
        <w:rPr>
          <w:sz w:val="22"/>
          <w:szCs w:val="22"/>
        </w:rPr>
        <w:t xml:space="preserve">Wpływy </w:t>
      </w:r>
      <w:r w:rsidRPr="00834451">
        <w:rPr>
          <w:b w:val="0"/>
          <w:sz w:val="22"/>
          <w:szCs w:val="22"/>
        </w:rPr>
        <w:t>z opłat</w:t>
      </w:r>
      <w:r>
        <w:rPr>
          <w:b w:val="0"/>
          <w:sz w:val="22"/>
          <w:szCs w:val="22"/>
        </w:rPr>
        <w:t xml:space="preserve"> za korzystanie z wychowania przedszkolnego (§ 066</w:t>
      </w:r>
      <w:r w:rsidRPr="00FC0A0B">
        <w:rPr>
          <w:b w:val="0"/>
          <w:sz w:val="22"/>
          <w:szCs w:val="22"/>
        </w:rPr>
        <w:t>0</w:t>
      </w:r>
      <w:r>
        <w:rPr>
          <w:b w:val="0"/>
          <w:sz w:val="22"/>
          <w:szCs w:val="22"/>
        </w:rPr>
        <w:t xml:space="preserve"> )</w:t>
      </w:r>
      <w:r w:rsidR="007F3FE0">
        <w:rPr>
          <w:b w:val="0"/>
          <w:sz w:val="22"/>
          <w:szCs w:val="22"/>
        </w:rPr>
        <w:t xml:space="preserve"> w D. 801</w:t>
      </w:r>
      <w:r>
        <w:rPr>
          <w:b w:val="0"/>
          <w:sz w:val="22"/>
          <w:szCs w:val="22"/>
        </w:rPr>
        <w:t xml:space="preserve"> – 38.000 zł oraz za korzystanie z wyżywienia w Przedszkolu Miejskim w Szczawnie- Zdroju (§ 067</w:t>
      </w:r>
      <w:r w:rsidRPr="00FC0A0B">
        <w:rPr>
          <w:b w:val="0"/>
          <w:sz w:val="22"/>
          <w:szCs w:val="22"/>
        </w:rPr>
        <w:t>0</w:t>
      </w:r>
      <w:r>
        <w:rPr>
          <w:b w:val="0"/>
          <w:sz w:val="22"/>
          <w:szCs w:val="22"/>
        </w:rPr>
        <w:t xml:space="preserve"> ) </w:t>
      </w:r>
      <w:r w:rsidR="007F3FE0">
        <w:rPr>
          <w:b w:val="0"/>
          <w:sz w:val="22"/>
          <w:szCs w:val="22"/>
        </w:rPr>
        <w:t xml:space="preserve">w D. 801 </w:t>
      </w:r>
      <w:r>
        <w:rPr>
          <w:b w:val="0"/>
          <w:sz w:val="22"/>
          <w:szCs w:val="22"/>
        </w:rPr>
        <w:t xml:space="preserve"> – 94.000 zł.</w:t>
      </w:r>
    </w:p>
    <w:p w:rsidR="002364A0" w:rsidRPr="00FC0A0B" w:rsidRDefault="003F3B5B" w:rsidP="00CD4629">
      <w:pPr>
        <w:pStyle w:val="Listawypunktowana1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2364A0" w:rsidRPr="00FC0A0B">
        <w:rPr>
          <w:sz w:val="22"/>
          <w:szCs w:val="22"/>
        </w:rPr>
        <w:t xml:space="preserve"> Odsetki 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Dochody z tytułu odsetek w 201</w:t>
      </w:r>
      <w:r w:rsidR="009341BD">
        <w:rPr>
          <w:b w:val="0"/>
          <w:sz w:val="22"/>
          <w:szCs w:val="22"/>
        </w:rPr>
        <w:t>7</w:t>
      </w:r>
      <w:r w:rsidRPr="00FC0A0B">
        <w:rPr>
          <w:b w:val="0"/>
          <w:sz w:val="22"/>
          <w:szCs w:val="22"/>
        </w:rPr>
        <w:t xml:space="preserve"> r. prognozuje się w wysokości </w:t>
      </w:r>
      <w:r w:rsidR="00834451">
        <w:rPr>
          <w:b w:val="0"/>
          <w:sz w:val="22"/>
          <w:szCs w:val="22"/>
        </w:rPr>
        <w:t>78</w:t>
      </w:r>
      <w:r w:rsidR="006D53C6">
        <w:rPr>
          <w:b w:val="0"/>
          <w:sz w:val="22"/>
          <w:szCs w:val="22"/>
        </w:rPr>
        <w:t>.</w:t>
      </w:r>
      <w:r w:rsidR="00834451">
        <w:rPr>
          <w:b w:val="0"/>
          <w:sz w:val="22"/>
          <w:szCs w:val="22"/>
        </w:rPr>
        <w:t>601,38</w:t>
      </w:r>
      <w:r w:rsidRPr="00FC0A0B">
        <w:rPr>
          <w:b w:val="0"/>
          <w:sz w:val="22"/>
          <w:szCs w:val="22"/>
        </w:rPr>
        <w:t xml:space="preserve"> zł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Na dochody z tytułu odsetek składają się następujące pozycje:</w:t>
      </w:r>
    </w:p>
    <w:p w:rsidR="002364A0" w:rsidRPr="00FC0A0B" w:rsidRDefault="002364A0" w:rsidP="00CD4629">
      <w:pPr>
        <w:pStyle w:val="Listawypunktowana1"/>
        <w:numPr>
          <w:ilvl w:val="0"/>
          <w:numId w:val="2"/>
        </w:numPr>
        <w:tabs>
          <w:tab w:val="left" w:pos="2160"/>
        </w:tabs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odsetki od środków na rachunkach bankowych</w:t>
      </w:r>
      <w:r w:rsidR="006D53C6">
        <w:rPr>
          <w:b w:val="0"/>
          <w:sz w:val="22"/>
          <w:szCs w:val="22"/>
        </w:rPr>
        <w:t>,</w:t>
      </w:r>
      <w:r w:rsidRPr="00FC0A0B">
        <w:rPr>
          <w:b w:val="0"/>
          <w:sz w:val="22"/>
          <w:szCs w:val="22"/>
        </w:rPr>
        <w:t xml:space="preserve"> </w:t>
      </w:r>
    </w:p>
    <w:p w:rsidR="002364A0" w:rsidRPr="00FC0A0B" w:rsidRDefault="002364A0" w:rsidP="00CD4629">
      <w:pPr>
        <w:pStyle w:val="Listawypunktowana1"/>
        <w:numPr>
          <w:ilvl w:val="0"/>
          <w:numId w:val="2"/>
        </w:numPr>
        <w:tabs>
          <w:tab w:val="left" w:pos="2160"/>
        </w:tabs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odsetki od nieterminowych wpłat z tytułu użytkowania wieczystego</w:t>
      </w:r>
      <w:r w:rsidR="006D53C6">
        <w:rPr>
          <w:b w:val="0"/>
          <w:sz w:val="22"/>
          <w:szCs w:val="22"/>
        </w:rPr>
        <w:t>,</w:t>
      </w:r>
    </w:p>
    <w:p w:rsidR="00F95249" w:rsidRPr="004D0A2D" w:rsidRDefault="002364A0" w:rsidP="00CD4629">
      <w:pPr>
        <w:pStyle w:val="Listawypunktowana1"/>
        <w:numPr>
          <w:ilvl w:val="0"/>
          <w:numId w:val="2"/>
        </w:numPr>
        <w:tabs>
          <w:tab w:val="left" w:pos="2160"/>
        </w:tabs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odsetki od nieterminowych wpłat z tytułu podatków i opłat</w:t>
      </w:r>
      <w:r w:rsidR="006D53C6">
        <w:rPr>
          <w:b w:val="0"/>
          <w:sz w:val="22"/>
          <w:szCs w:val="22"/>
        </w:rPr>
        <w:t>.</w:t>
      </w:r>
      <w:r w:rsidRPr="00FC0A0B">
        <w:rPr>
          <w:b w:val="0"/>
          <w:sz w:val="22"/>
          <w:szCs w:val="22"/>
        </w:rPr>
        <w:t xml:space="preserve"> </w:t>
      </w:r>
    </w:p>
    <w:p w:rsidR="002364A0" w:rsidRPr="00FC0A0B" w:rsidRDefault="003F3B5B" w:rsidP="00CD4629">
      <w:pPr>
        <w:pStyle w:val="Listawypunktowana1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2364A0" w:rsidRPr="00FC0A0B">
        <w:rPr>
          <w:sz w:val="22"/>
          <w:szCs w:val="22"/>
        </w:rPr>
        <w:t xml:space="preserve"> Dochody związane z realizacją zadań z zakresu administracji rządowej oraz innych zadań 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sz w:val="22"/>
          <w:szCs w:val="22"/>
        </w:rPr>
        <w:t xml:space="preserve">zleconych ustawami </w:t>
      </w:r>
      <w:r w:rsidRPr="00FC0A0B">
        <w:rPr>
          <w:b w:val="0"/>
          <w:sz w:val="22"/>
          <w:szCs w:val="22"/>
        </w:rPr>
        <w:t>(</w:t>
      </w:r>
      <w:r w:rsidR="00F4163C">
        <w:rPr>
          <w:b w:val="0"/>
          <w:sz w:val="22"/>
          <w:szCs w:val="22"/>
        </w:rPr>
        <w:t>R.</w:t>
      </w:r>
      <w:r w:rsidRPr="00FC0A0B">
        <w:rPr>
          <w:b w:val="0"/>
          <w:sz w:val="22"/>
          <w:szCs w:val="22"/>
        </w:rPr>
        <w:t xml:space="preserve"> 75011 , 85</w:t>
      </w:r>
      <w:r w:rsidR="00DE4826">
        <w:rPr>
          <w:b w:val="0"/>
          <w:sz w:val="22"/>
          <w:szCs w:val="22"/>
        </w:rPr>
        <w:t>502</w:t>
      </w:r>
      <w:r w:rsidRPr="00FC0A0B">
        <w:rPr>
          <w:b w:val="0"/>
          <w:sz w:val="22"/>
          <w:szCs w:val="22"/>
        </w:rPr>
        <w:t>, § 2360)</w:t>
      </w:r>
    </w:p>
    <w:p w:rsidR="002364A0" w:rsidRPr="00FC0A0B" w:rsidRDefault="002364A0" w:rsidP="00CD4629">
      <w:pPr>
        <w:pStyle w:val="Listawypunktowana1"/>
        <w:rPr>
          <w:b w:val="0"/>
          <w:sz w:val="22"/>
          <w:szCs w:val="22"/>
        </w:rPr>
      </w:pPr>
      <w:r w:rsidRPr="00FC0A0B">
        <w:rPr>
          <w:b w:val="0"/>
          <w:sz w:val="22"/>
          <w:szCs w:val="22"/>
        </w:rPr>
        <w:t>W 201</w:t>
      </w:r>
      <w:r w:rsidR="00A004C9">
        <w:rPr>
          <w:b w:val="0"/>
          <w:sz w:val="22"/>
          <w:szCs w:val="22"/>
        </w:rPr>
        <w:t>7</w:t>
      </w:r>
      <w:r w:rsidRPr="00FC0A0B">
        <w:rPr>
          <w:b w:val="0"/>
          <w:sz w:val="22"/>
          <w:szCs w:val="22"/>
        </w:rPr>
        <w:t xml:space="preserve"> r. prognozuje się dochody związane z realizacją zadań z zakresu administracji rządowej oraz innych zadań zleconych ustawami w wysokości </w:t>
      </w:r>
      <w:r w:rsidR="00834451">
        <w:rPr>
          <w:b w:val="0"/>
          <w:sz w:val="22"/>
          <w:szCs w:val="22"/>
        </w:rPr>
        <w:t>5</w:t>
      </w:r>
      <w:r w:rsidR="006D53C6">
        <w:rPr>
          <w:b w:val="0"/>
          <w:sz w:val="22"/>
          <w:szCs w:val="22"/>
        </w:rPr>
        <w:t>.</w:t>
      </w:r>
      <w:r w:rsidR="00834451">
        <w:rPr>
          <w:b w:val="0"/>
          <w:sz w:val="22"/>
          <w:szCs w:val="22"/>
        </w:rPr>
        <w:t>3</w:t>
      </w:r>
      <w:r w:rsidRPr="00FC0A0B">
        <w:rPr>
          <w:b w:val="0"/>
          <w:sz w:val="22"/>
          <w:szCs w:val="22"/>
        </w:rPr>
        <w:t>50 zł.</w:t>
      </w:r>
    </w:p>
    <w:p w:rsidR="002364A0" w:rsidRPr="00FC0A0B" w:rsidRDefault="002364A0" w:rsidP="00CD4629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:rsidR="002364A0" w:rsidRPr="00A004C9" w:rsidRDefault="00247C5B" w:rsidP="00CD4629">
      <w:pPr>
        <w:pStyle w:val="Nagwek6"/>
        <w:tabs>
          <w:tab w:val="left" w:pos="0"/>
        </w:tabs>
        <w:spacing w:line="360" w:lineRule="auto"/>
        <w:rPr>
          <w:sz w:val="22"/>
          <w:szCs w:val="22"/>
        </w:rPr>
      </w:pPr>
      <w:r w:rsidRPr="00A004C9">
        <w:rPr>
          <w:sz w:val="22"/>
          <w:szCs w:val="22"/>
        </w:rPr>
        <w:t>II</w:t>
      </w:r>
      <w:r w:rsidR="002364A0" w:rsidRPr="00A004C9">
        <w:rPr>
          <w:sz w:val="22"/>
          <w:szCs w:val="22"/>
        </w:rPr>
        <w:t>. Dotacje z budżetu państwa</w:t>
      </w:r>
    </w:p>
    <w:p w:rsidR="00E75F76" w:rsidRPr="00A004C9" w:rsidRDefault="00F95249" w:rsidP="00CD4629">
      <w:pPr>
        <w:pStyle w:val="Lista"/>
        <w:spacing w:line="360" w:lineRule="auto"/>
        <w:ind w:left="0" w:firstLine="0"/>
        <w:jc w:val="both"/>
        <w:rPr>
          <w:b/>
          <w:sz w:val="22"/>
          <w:szCs w:val="22"/>
        </w:rPr>
      </w:pPr>
      <w:r w:rsidRPr="00A004C9">
        <w:rPr>
          <w:sz w:val="22"/>
          <w:szCs w:val="22"/>
        </w:rPr>
        <w:t xml:space="preserve"> </w:t>
      </w:r>
      <w:r w:rsidR="002364A0" w:rsidRPr="00A004C9">
        <w:rPr>
          <w:sz w:val="22"/>
          <w:szCs w:val="22"/>
        </w:rPr>
        <w:t>Prognozę dochodów w 201</w:t>
      </w:r>
      <w:r w:rsidR="00A004C9">
        <w:rPr>
          <w:sz w:val="22"/>
          <w:szCs w:val="22"/>
        </w:rPr>
        <w:t>7</w:t>
      </w:r>
      <w:r w:rsidR="002364A0" w:rsidRPr="00A004C9">
        <w:rPr>
          <w:sz w:val="22"/>
          <w:szCs w:val="22"/>
        </w:rPr>
        <w:t xml:space="preserve"> r. z tytułu dotacji celowych sporządzono na podstawie informacji Wojewody Dolnośląskiego o wysokości kwot dotacji celowych przekazanych gminom, ujętych </w:t>
      </w:r>
      <w:r w:rsidR="00E75F76" w:rsidRPr="00A004C9">
        <w:rPr>
          <w:sz w:val="22"/>
          <w:szCs w:val="22"/>
        </w:rPr>
        <w:br/>
      </w:r>
      <w:r w:rsidR="002364A0" w:rsidRPr="00A004C9">
        <w:rPr>
          <w:sz w:val="22"/>
          <w:szCs w:val="22"/>
        </w:rPr>
        <w:t>w projekcie ustawy budżetowej na 201</w:t>
      </w:r>
      <w:r w:rsidR="00A004C9">
        <w:rPr>
          <w:sz w:val="22"/>
          <w:szCs w:val="22"/>
        </w:rPr>
        <w:t>7</w:t>
      </w:r>
      <w:r w:rsidR="002364A0" w:rsidRPr="00A004C9">
        <w:rPr>
          <w:sz w:val="22"/>
          <w:szCs w:val="22"/>
        </w:rPr>
        <w:t xml:space="preserve"> r., informacji Krajowego Biura Wyborczego Delegatura </w:t>
      </w:r>
      <w:r w:rsidR="00E75F76" w:rsidRPr="00A004C9">
        <w:rPr>
          <w:sz w:val="22"/>
          <w:szCs w:val="22"/>
        </w:rPr>
        <w:br/>
      </w:r>
      <w:r w:rsidR="002364A0" w:rsidRPr="00A004C9">
        <w:rPr>
          <w:sz w:val="22"/>
          <w:szCs w:val="22"/>
        </w:rPr>
        <w:t>w Wałbrzychu o wysokości dotacji w 201</w:t>
      </w:r>
      <w:r w:rsidR="00A004C9">
        <w:rPr>
          <w:sz w:val="22"/>
          <w:szCs w:val="22"/>
        </w:rPr>
        <w:t xml:space="preserve">7 </w:t>
      </w:r>
      <w:r w:rsidR="002364A0" w:rsidRPr="00A004C9">
        <w:rPr>
          <w:sz w:val="22"/>
          <w:szCs w:val="22"/>
        </w:rPr>
        <w:t>r. na prowadzenie i aktualiz</w:t>
      </w:r>
      <w:r w:rsidR="004D0A2D" w:rsidRPr="00A004C9">
        <w:rPr>
          <w:sz w:val="22"/>
          <w:szCs w:val="22"/>
        </w:rPr>
        <w:t>ację stałego rejestru wyborców</w:t>
      </w:r>
      <w:r w:rsidR="00A004C9">
        <w:rPr>
          <w:sz w:val="22"/>
          <w:szCs w:val="22"/>
        </w:rPr>
        <w:t>.</w:t>
      </w:r>
      <w:r w:rsidR="004D0A2D" w:rsidRPr="00A004C9">
        <w:rPr>
          <w:sz w:val="22"/>
          <w:szCs w:val="22"/>
        </w:rPr>
        <w:t xml:space="preserve"> </w:t>
      </w:r>
    </w:p>
    <w:p w:rsidR="002364A0" w:rsidRPr="00A004C9" w:rsidRDefault="002364A0" w:rsidP="00CD4629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A004C9">
        <w:rPr>
          <w:b/>
          <w:sz w:val="22"/>
          <w:szCs w:val="22"/>
        </w:rPr>
        <w:t xml:space="preserve">Dotacje celowe </w:t>
      </w:r>
      <w:r w:rsidR="002B591F">
        <w:rPr>
          <w:b/>
          <w:sz w:val="22"/>
          <w:szCs w:val="22"/>
        </w:rPr>
        <w:t xml:space="preserve">otrzymane z budżetu państwa </w:t>
      </w:r>
      <w:r w:rsidRPr="00A004C9">
        <w:rPr>
          <w:b/>
          <w:sz w:val="22"/>
          <w:szCs w:val="22"/>
        </w:rPr>
        <w:t>na realizację zadań</w:t>
      </w:r>
      <w:r w:rsidR="002B591F">
        <w:rPr>
          <w:b/>
          <w:sz w:val="22"/>
          <w:szCs w:val="22"/>
        </w:rPr>
        <w:t xml:space="preserve"> bieżących</w:t>
      </w:r>
      <w:r w:rsidRPr="00A004C9">
        <w:rPr>
          <w:b/>
          <w:sz w:val="22"/>
          <w:szCs w:val="22"/>
        </w:rPr>
        <w:t xml:space="preserve"> z zakresu administracji rządowej oraz innych zadań zleconych gminie</w:t>
      </w:r>
      <w:r w:rsidRPr="00A004C9">
        <w:rPr>
          <w:i/>
          <w:sz w:val="22"/>
          <w:szCs w:val="22"/>
        </w:rPr>
        <w:t xml:space="preserve">  </w:t>
      </w:r>
      <w:r w:rsidRPr="00A004C9">
        <w:rPr>
          <w:b/>
          <w:sz w:val="22"/>
          <w:szCs w:val="22"/>
        </w:rPr>
        <w:t xml:space="preserve">ustawami </w:t>
      </w:r>
      <w:r w:rsidRPr="00A004C9">
        <w:rPr>
          <w:sz w:val="22"/>
          <w:szCs w:val="22"/>
        </w:rPr>
        <w:t>(§ 2010)</w:t>
      </w:r>
    </w:p>
    <w:p w:rsidR="002364A0" w:rsidRPr="00FC0A0B" w:rsidRDefault="002364A0" w:rsidP="00CD4629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Dochody budżetu </w:t>
      </w:r>
      <w:r w:rsidR="00247C5B">
        <w:rPr>
          <w:sz w:val="22"/>
          <w:szCs w:val="22"/>
        </w:rPr>
        <w:t>gminy</w:t>
      </w:r>
      <w:r w:rsidRPr="00FC0A0B">
        <w:rPr>
          <w:sz w:val="22"/>
          <w:szCs w:val="22"/>
        </w:rPr>
        <w:t xml:space="preserve"> z tytułu dotacji celowych na realizację zadań bieżących  z zakresu administracji rządowej oraz innych zadań zleconych gminie ustawami w 201</w:t>
      </w:r>
      <w:r w:rsidR="00A004C9">
        <w:rPr>
          <w:sz w:val="22"/>
          <w:szCs w:val="22"/>
        </w:rPr>
        <w:t>7</w:t>
      </w:r>
      <w:r w:rsidRPr="00FC0A0B">
        <w:rPr>
          <w:sz w:val="22"/>
          <w:szCs w:val="22"/>
        </w:rPr>
        <w:t xml:space="preserve"> r. prognozuje s</w:t>
      </w:r>
      <w:r w:rsidR="00F95249">
        <w:rPr>
          <w:sz w:val="22"/>
          <w:szCs w:val="22"/>
        </w:rPr>
        <w:t xml:space="preserve">ię </w:t>
      </w:r>
      <w:r w:rsidR="00E75F76">
        <w:rPr>
          <w:sz w:val="22"/>
          <w:szCs w:val="22"/>
        </w:rPr>
        <w:br/>
      </w:r>
      <w:r w:rsidR="004D0A2D">
        <w:rPr>
          <w:sz w:val="22"/>
          <w:szCs w:val="22"/>
        </w:rPr>
        <w:t>w wysokości  1.2</w:t>
      </w:r>
      <w:r w:rsidR="00A004C9">
        <w:rPr>
          <w:sz w:val="22"/>
          <w:szCs w:val="22"/>
        </w:rPr>
        <w:t>99</w:t>
      </w:r>
      <w:r w:rsidR="00730261">
        <w:rPr>
          <w:sz w:val="22"/>
          <w:szCs w:val="22"/>
        </w:rPr>
        <w:t>.</w:t>
      </w:r>
      <w:r w:rsidR="007F3FE0">
        <w:rPr>
          <w:sz w:val="22"/>
          <w:szCs w:val="22"/>
        </w:rPr>
        <w:t>619</w:t>
      </w:r>
      <w:r w:rsidR="00F95249">
        <w:rPr>
          <w:sz w:val="22"/>
          <w:szCs w:val="22"/>
        </w:rPr>
        <w:t xml:space="preserve"> zł. </w:t>
      </w:r>
      <w:r w:rsidRPr="00FC0A0B">
        <w:rPr>
          <w:sz w:val="22"/>
          <w:szCs w:val="22"/>
        </w:rPr>
        <w:t>Prognozę sporządzono na podstawie informacji Wojewody Dolnośląskiego z dnia 21 października 201</w:t>
      </w:r>
      <w:r w:rsidR="00A004C9">
        <w:rPr>
          <w:sz w:val="22"/>
          <w:szCs w:val="22"/>
        </w:rPr>
        <w:t xml:space="preserve">6 </w:t>
      </w:r>
      <w:r w:rsidRPr="00FC0A0B">
        <w:rPr>
          <w:sz w:val="22"/>
          <w:szCs w:val="22"/>
        </w:rPr>
        <w:t>r.</w:t>
      </w:r>
      <w:r w:rsidR="002B591F">
        <w:rPr>
          <w:sz w:val="22"/>
          <w:szCs w:val="22"/>
        </w:rPr>
        <w:t xml:space="preserve"> </w:t>
      </w:r>
      <w:r w:rsidR="00734041">
        <w:rPr>
          <w:sz w:val="22"/>
          <w:szCs w:val="22"/>
        </w:rPr>
        <w:t>-</w:t>
      </w:r>
      <w:r w:rsidR="002B591F" w:rsidRPr="00FC0A0B">
        <w:rPr>
          <w:sz w:val="22"/>
          <w:szCs w:val="22"/>
        </w:rPr>
        <w:t>FB-BP.3110.</w:t>
      </w:r>
      <w:r w:rsidR="002B591F">
        <w:rPr>
          <w:sz w:val="22"/>
          <w:szCs w:val="22"/>
        </w:rPr>
        <w:t>9</w:t>
      </w:r>
      <w:r w:rsidR="002B591F" w:rsidRPr="00FC0A0B">
        <w:rPr>
          <w:sz w:val="22"/>
          <w:szCs w:val="22"/>
        </w:rPr>
        <w:t>.201</w:t>
      </w:r>
      <w:r w:rsidR="002B591F">
        <w:rPr>
          <w:sz w:val="22"/>
          <w:szCs w:val="22"/>
        </w:rPr>
        <w:t>6</w:t>
      </w:r>
      <w:r w:rsidR="002B591F" w:rsidRPr="00FC0A0B">
        <w:rPr>
          <w:sz w:val="22"/>
          <w:szCs w:val="22"/>
        </w:rPr>
        <w:t>.KSz</w:t>
      </w:r>
      <w:r w:rsidRPr="00FC0A0B">
        <w:rPr>
          <w:sz w:val="22"/>
          <w:szCs w:val="22"/>
        </w:rPr>
        <w:t xml:space="preserve"> oraz informacji Kra</w:t>
      </w:r>
      <w:r w:rsidR="00A004C9">
        <w:rPr>
          <w:sz w:val="22"/>
          <w:szCs w:val="22"/>
        </w:rPr>
        <w:t xml:space="preserve">jowego Biura Wyborczego z dnia </w:t>
      </w:r>
      <w:r w:rsidRPr="00FC0A0B">
        <w:rPr>
          <w:sz w:val="22"/>
          <w:szCs w:val="22"/>
        </w:rPr>
        <w:t>1</w:t>
      </w:r>
      <w:r w:rsidR="00A004C9">
        <w:rPr>
          <w:sz w:val="22"/>
          <w:szCs w:val="22"/>
        </w:rPr>
        <w:t>8 października 2016</w:t>
      </w:r>
      <w:r w:rsidRPr="00FC0A0B">
        <w:rPr>
          <w:sz w:val="22"/>
          <w:szCs w:val="22"/>
        </w:rPr>
        <w:t xml:space="preserve"> r.</w:t>
      </w:r>
      <w:r w:rsidR="002B591F">
        <w:rPr>
          <w:sz w:val="22"/>
          <w:szCs w:val="22"/>
        </w:rPr>
        <w:t xml:space="preserve"> -</w:t>
      </w:r>
      <w:r w:rsidR="002B591F" w:rsidRPr="00FC0A0B">
        <w:rPr>
          <w:sz w:val="22"/>
          <w:szCs w:val="22"/>
        </w:rPr>
        <w:t>DWB-3101-</w:t>
      </w:r>
      <w:r w:rsidR="002B591F">
        <w:rPr>
          <w:sz w:val="22"/>
          <w:szCs w:val="22"/>
        </w:rPr>
        <w:t>17/16</w:t>
      </w:r>
      <w:r w:rsidR="00734041">
        <w:rPr>
          <w:sz w:val="22"/>
          <w:szCs w:val="22"/>
        </w:rPr>
        <w:t>.</w:t>
      </w:r>
    </w:p>
    <w:p w:rsidR="002364A0" w:rsidRPr="00FC0A0B" w:rsidRDefault="002364A0" w:rsidP="00CD4629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lastRenderedPageBreak/>
        <w:t>Na dochody z tytułu dotacji celowych na realizację zadań z zakresu administracji rządowej oraz innych zadań zleconych gminie ustawami składają się następujące pozycje:</w:t>
      </w:r>
    </w:p>
    <w:p w:rsidR="002364A0" w:rsidRPr="00FC0A0B" w:rsidRDefault="002364A0" w:rsidP="00CD4629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celowa - urzędy wojewódzkie (</w:t>
      </w:r>
      <w:r w:rsidR="007F3FE0">
        <w:rPr>
          <w:sz w:val="22"/>
          <w:szCs w:val="22"/>
        </w:rPr>
        <w:t>D</w:t>
      </w:r>
      <w:r w:rsidRPr="00FC0A0B">
        <w:rPr>
          <w:sz w:val="22"/>
          <w:szCs w:val="22"/>
        </w:rPr>
        <w:t xml:space="preserve"> 750, </w:t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 xml:space="preserve"> 75011) w wysokości </w:t>
      </w:r>
      <w:r w:rsidR="00A004C9">
        <w:rPr>
          <w:sz w:val="22"/>
          <w:szCs w:val="22"/>
        </w:rPr>
        <w:t>64</w:t>
      </w:r>
      <w:r w:rsidR="004D0A2D">
        <w:rPr>
          <w:sz w:val="22"/>
          <w:szCs w:val="22"/>
        </w:rPr>
        <w:t>.</w:t>
      </w:r>
      <w:r w:rsidR="007F3FE0">
        <w:rPr>
          <w:sz w:val="22"/>
          <w:szCs w:val="22"/>
        </w:rPr>
        <w:t>217</w:t>
      </w:r>
      <w:r w:rsidRPr="00FC0A0B">
        <w:rPr>
          <w:sz w:val="22"/>
          <w:szCs w:val="22"/>
        </w:rPr>
        <w:t xml:space="preserve"> zł,</w:t>
      </w:r>
    </w:p>
    <w:p w:rsidR="002364A0" w:rsidRPr="00FC0A0B" w:rsidRDefault="002364A0" w:rsidP="002364A0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celowa na prowadzenie i aktualizację stałego rejestru wyborców (</w:t>
      </w:r>
      <w:r w:rsidR="007F3FE0">
        <w:rPr>
          <w:sz w:val="22"/>
          <w:szCs w:val="22"/>
        </w:rPr>
        <w:t>D.</w:t>
      </w:r>
      <w:r w:rsidRPr="00FC0A0B">
        <w:rPr>
          <w:sz w:val="22"/>
          <w:szCs w:val="22"/>
        </w:rPr>
        <w:t xml:space="preserve"> 751, </w:t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 xml:space="preserve">. 75101) </w:t>
      </w:r>
      <w:r w:rsidR="00DC63ED">
        <w:rPr>
          <w:sz w:val="22"/>
          <w:szCs w:val="22"/>
        </w:rPr>
        <w:br/>
      </w:r>
      <w:r w:rsidRPr="00FC0A0B">
        <w:rPr>
          <w:sz w:val="22"/>
          <w:szCs w:val="22"/>
        </w:rPr>
        <w:t>w wysokości 1</w:t>
      </w:r>
      <w:r w:rsidR="004D0A2D">
        <w:rPr>
          <w:sz w:val="22"/>
          <w:szCs w:val="22"/>
        </w:rPr>
        <w:t>.</w:t>
      </w:r>
      <w:r w:rsidRPr="00FC0A0B">
        <w:rPr>
          <w:sz w:val="22"/>
          <w:szCs w:val="22"/>
        </w:rPr>
        <w:t>2</w:t>
      </w:r>
      <w:r w:rsidR="00A004C9">
        <w:rPr>
          <w:sz w:val="22"/>
          <w:szCs w:val="22"/>
        </w:rPr>
        <w:t>02</w:t>
      </w:r>
      <w:r w:rsidRPr="00FC0A0B">
        <w:rPr>
          <w:sz w:val="22"/>
          <w:szCs w:val="22"/>
        </w:rPr>
        <w:t xml:space="preserve"> zł,</w:t>
      </w:r>
    </w:p>
    <w:p w:rsidR="002364A0" w:rsidRPr="00FC0A0B" w:rsidRDefault="002364A0" w:rsidP="002364A0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na wydatki obronne (</w:t>
      </w:r>
      <w:r w:rsidR="007F3FE0">
        <w:rPr>
          <w:sz w:val="22"/>
          <w:szCs w:val="22"/>
        </w:rPr>
        <w:t>D</w:t>
      </w:r>
      <w:r w:rsidRPr="00FC0A0B">
        <w:rPr>
          <w:sz w:val="22"/>
          <w:szCs w:val="22"/>
        </w:rPr>
        <w:t xml:space="preserve">. 752, </w:t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>.75212) w wysokości 20</w:t>
      </w:r>
      <w:r w:rsidR="007F3FE0">
        <w:rPr>
          <w:sz w:val="22"/>
          <w:szCs w:val="22"/>
        </w:rPr>
        <w:t>0</w:t>
      </w:r>
      <w:r w:rsidRPr="00FC0A0B">
        <w:rPr>
          <w:sz w:val="22"/>
          <w:szCs w:val="22"/>
        </w:rPr>
        <w:t xml:space="preserve"> zł,</w:t>
      </w:r>
    </w:p>
    <w:p w:rsidR="002364A0" w:rsidRPr="00FC0A0B" w:rsidRDefault="002364A0" w:rsidP="002364A0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celowa na obronę cywilną  (</w:t>
      </w:r>
      <w:r w:rsidR="007F3FE0">
        <w:rPr>
          <w:sz w:val="22"/>
          <w:szCs w:val="22"/>
        </w:rPr>
        <w:t xml:space="preserve">D. </w:t>
      </w:r>
      <w:r w:rsidRPr="00FC0A0B">
        <w:rPr>
          <w:sz w:val="22"/>
          <w:szCs w:val="22"/>
        </w:rPr>
        <w:t xml:space="preserve">754, </w:t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>. 75414)  w wysokości 1</w:t>
      </w:r>
      <w:r w:rsidR="004D0A2D">
        <w:rPr>
          <w:sz w:val="22"/>
          <w:szCs w:val="22"/>
        </w:rPr>
        <w:t>.</w:t>
      </w:r>
      <w:r w:rsidRPr="00FC0A0B">
        <w:rPr>
          <w:sz w:val="22"/>
          <w:szCs w:val="22"/>
        </w:rPr>
        <w:t>000 zł,</w:t>
      </w:r>
    </w:p>
    <w:p w:rsidR="002364A0" w:rsidRPr="00FC0A0B" w:rsidRDefault="002364A0" w:rsidP="002364A0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celowa na świadczenia rodzinne, świadczenia z funduszu alimentacyjnego oraz składki na ubezpieczenia emerytalne i rentowe z ubez</w:t>
      </w:r>
      <w:r w:rsidR="00E00BFB">
        <w:rPr>
          <w:sz w:val="22"/>
          <w:szCs w:val="22"/>
        </w:rPr>
        <w:t>pieczenia społecznego (</w:t>
      </w:r>
      <w:r w:rsidR="007F3FE0">
        <w:rPr>
          <w:sz w:val="22"/>
          <w:szCs w:val="22"/>
        </w:rPr>
        <w:t>D.</w:t>
      </w:r>
      <w:r w:rsidR="00E00BFB">
        <w:rPr>
          <w:sz w:val="22"/>
          <w:szCs w:val="22"/>
        </w:rPr>
        <w:t xml:space="preserve"> 855</w:t>
      </w:r>
      <w:r w:rsidRPr="00FC0A0B">
        <w:rPr>
          <w:sz w:val="22"/>
          <w:szCs w:val="22"/>
        </w:rPr>
        <w:t xml:space="preserve">, </w:t>
      </w:r>
      <w:r w:rsidR="00DC63ED">
        <w:rPr>
          <w:sz w:val="22"/>
          <w:szCs w:val="22"/>
        </w:rPr>
        <w:br/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>. 85</w:t>
      </w:r>
      <w:r w:rsidR="00E00BFB">
        <w:rPr>
          <w:sz w:val="22"/>
          <w:szCs w:val="22"/>
        </w:rPr>
        <w:t>502</w:t>
      </w:r>
      <w:r w:rsidRPr="00FC0A0B">
        <w:rPr>
          <w:sz w:val="22"/>
          <w:szCs w:val="22"/>
        </w:rPr>
        <w:t>) w wysokości 1</w:t>
      </w:r>
      <w:r w:rsidR="004D0A2D">
        <w:rPr>
          <w:sz w:val="22"/>
          <w:szCs w:val="22"/>
        </w:rPr>
        <w:t>.</w:t>
      </w:r>
      <w:r w:rsidR="00E00BFB">
        <w:rPr>
          <w:sz w:val="22"/>
          <w:szCs w:val="22"/>
        </w:rPr>
        <w:t>213</w:t>
      </w:r>
      <w:r w:rsidR="004D0A2D">
        <w:rPr>
          <w:sz w:val="22"/>
          <w:szCs w:val="22"/>
        </w:rPr>
        <w:t>.</w:t>
      </w:r>
      <w:r w:rsidRPr="00FC0A0B">
        <w:rPr>
          <w:sz w:val="22"/>
          <w:szCs w:val="22"/>
        </w:rPr>
        <w:t>000 zł,</w:t>
      </w:r>
    </w:p>
    <w:p w:rsidR="00F95249" w:rsidRDefault="002364A0" w:rsidP="004D0A2D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celowa z tytułu składek na ubezpieczenia zdrowotne opłacane za osoby pobierające niektóre świadczenia z pomocy społecznej oraz niektóre świadczenia rodzinne (</w:t>
      </w:r>
      <w:r w:rsidR="007F3FE0">
        <w:rPr>
          <w:sz w:val="22"/>
          <w:szCs w:val="22"/>
        </w:rPr>
        <w:t>D.</w:t>
      </w:r>
      <w:r w:rsidRPr="00FC0A0B">
        <w:rPr>
          <w:sz w:val="22"/>
          <w:szCs w:val="22"/>
        </w:rPr>
        <w:t xml:space="preserve"> 852, </w:t>
      </w:r>
      <w:r w:rsidR="00DC63ED">
        <w:rPr>
          <w:sz w:val="22"/>
          <w:szCs w:val="22"/>
        </w:rPr>
        <w:br/>
      </w:r>
      <w:r w:rsidR="007F3FE0">
        <w:rPr>
          <w:sz w:val="22"/>
          <w:szCs w:val="22"/>
        </w:rPr>
        <w:t>R</w:t>
      </w:r>
      <w:r w:rsidR="00F95249">
        <w:rPr>
          <w:sz w:val="22"/>
          <w:szCs w:val="22"/>
        </w:rPr>
        <w:t xml:space="preserve">. 85213) w wysokości </w:t>
      </w:r>
      <w:r w:rsidR="00A004C9">
        <w:rPr>
          <w:sz w:val="22"/>
          <w:szCs w:val="22"/>
        </w:rPr>
        <w:t>20</w:t>
      </w:r>
      <w:r w:rsidR="004D0A2D">
        <w:rPr>
          <w:sz w:val="22"/>
          <w:szCs w:val="22"/>
        </w:rPr>
        <w:t>.</w:t>
      </w:r>
      <w:r w:rsidR="00A004C9">
        <w:rPr>
          <w:sz w:val="22"/>
          <w:szCs w:val="22"/>
        </w:rPr>
        <w:t>0</w:t>
      </w:r>
      <w:r w:rsidR="00F95249">
        <w:rPr>
          <w:sz w:val="22"/>
          <w:szCs w:val="22"/>
        </w:rPr>
        <w:t>00 zł.</w:t>
      </w:r>
    </w:p>
    <w:p w:rsidR="002B591F" w:rsidRDefault="002B591F" w:rsidP="00CD4629">
      <w:pPr>
        <w:pStyle w:val="Lista"/>
        <w:spacing w:line="360" w:lineRule="auto"/>
        <w:ind w:left="0" w:firstLine="0"/>
        <w:jc w:val="both"/>
        <w:rPr>
          <w:b/>
          <w:sz w:val="22"/>
          <w:szCs w:val="22"/>
        </w:rPr>
      </w:pPr>
    </w:p>
    <w:p w:rsidR="002B591F" w:rsidRDefault="002B591F" w:rsidP="00CD4629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A004C9">
        <w:rPr>
          <w:b/>
          <w:sz w:val="22"/>
          <w:szCs w:val="22"/>
        </w:rPr>
        <w:t xml:space="preserve">Dotacje celowe </w:t>
      </w:r>
      <w:r>
        <w:rPr>
          <w:b/>
          <w:sz w:val="22"/>
          <w:szCs w:val="22"/>
        </w:rPr>
        <w:t xml:space="preserve"> otrzymane z budżetu państwa na zadania bieżące z zakresu </w:t>
      </w:r>
      <w:r w:rsidRPr="00A004C9">
        <w:rPr>
          <w:b/>
          <w:sz w:val="22"/>
          <w:szCs w:val="22"/>
        </w:rPr>
        <w:t xml:space="preserve"> administracji rządowej zlecon</w:t>
      </w:r>
      <w:r>
        <w:rPr>
          <w:b/>
          <w:sz w:val="22"/>
          <w:szCs w:val="22"/>
        </w:rPr>
        <w:t>e</w:t>
      </w:r>
      <w:r w:rsidRPr="00A004C9">
        <w:rPr>
          <w:b/>
          <w:sz w:val="22"/>
          <w:szCs w:val="22"/>
        </w:rPr>
        <w:t xml:space="preserve"> gmin</w:t>
      </w:r>
      <w:r>
        <w:rPr>
          <w:b/>
          <w:sz w:val="22"/>
          <w:szCs w:val="22"/>
        </w:rPr>
        <w:t>om, związane z realizacją świadczenia wychowawczego stanowiącego pomoc państwa w wychowywaniu dzieci</w:t>
      </w:r>
      <w:r w:rsidRPr="00A004C9">
        <w:rPr>
          <w:b/>
          <w:sz w:val="22"/>
          <w:szCs w:val="22"/>
        </w:rPr>
        <w:t xml:space="preserve"> </w:t>
      </w:r>
      <w:r w:rsidRPr="00A004C9">
        <w:rPr>
          <w:sz w:val="22"/>
          <w:szCs w:val="22"/>
        </w:rPr>
        <w:t>(§ 20</w:t>
      </w:r>
      <w:r w:rsidR="00E00BFB">
        <w:rPr>
          <w:sz w:val="22"/>
          <w:szCs w:val="22"/>
        </w:rPr>
        <w:t>6</w:t>
      </w:r>
      <w:r w:rsidRPr="00A004C9">
        <w:rPr>
          <w:sz w:val="22"/>
          <w:szCs w:val="22"/>
        </w:rPr>
        <w:t>0)</w:t>
      </w:r>
    </w:p>
    <w:p w:rsidR="002B591F" w:rsidRPr="00A004C9" w:rsidRDefault="002B591F" w:rsidP="00CD4629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Dochody budżetu </w:t>
      </w:r>
      <w:r>
        <w:rPr>
          <w:sz w:val="22"/>
          <w:szCs w:val="22"/>
        </w:rPr>
        <w:t>gminy</w:t>
      </w:r>
      <w:r w:rsidRPr="00FC0A0B">
        <w:rPr>
          <w:sz w:val="22"/>
          <w:szCs w:val="22"/>
        </w:rPr>
        <w:t xml:space="preserve"> z tytułu dotacji celow</w:t>
      </w:r>
      <w:r>
        <w:rPr>
          <w:sz w:val="22"/>
          <w:szCs w:val="22"/>
        </w:rPr>
        <w:t xml:space="preserve">ej </w:t>
      </w:r>
      <w:r w:rsidRPr="00FC0A0B">
        <w:rPr>
          <w:sz w:val="22"/>
          <w:szCs w:val="22"/>
        </w:rPr>
        <w:t xml:space="preserve"> na realizację </w:t>
      </w:r>
      <w:r>
        <w:rPr>
          <w:sz w:val="22"/>
          <w:szCs w:val="22"/>
        </w:rPr>
        <w:t>świadczenia wychowawczego</w:t>
      </w:r>
      <w:r w:rsidRPr="00FC0A0B">
        <w:rPr>
          <w:sz w:val="22"/>
          <w:szCs w:val="22"/>
        </w:rPr>
        <w:t xml:space="preserve"> prognozuje s</w:t>
      </w:r>
      <w:r w:rsidR="007F3FE0">
        <w:rPr>
          <w:sz w:val="22"/>
          <w:szCs w:val="22"/>
        </w:rPr>
        <w:t>ię w wysokości 2.164.000</w:t>
      </w:r>
      <w:r>
        <w:rPr>
          <w:sz w:val="22"/>
          <w:szCs w:val="22"/>
        </w:rPr>
        <w:t xml:space="preserve"> zł., </w:t>
      </w:r>
      <w:r w:rsidRPr="00FC0A0B">
        <w:rPr>
          <w:sz w:val="22"/>
          <w:szCs w:val="22"/>
        </w:rPr>
        <w:t xml:space="preserve">na podstawie informacji Wojewody Dolnośląskiego </w:t>
      </w:r>
      <w:r>
        <w:rPr>
          <w:sz w:val="22"/>
          <w:szCs w:val="22"/>
        </w:rPr>
        <w:br/>
      </w:r>
      <w:r w:rsidRPr="00FC0A0B">
        <w:rPr>
          <w:sz w:val="22"/>
          <w:szCs w:val="22"/>
        </w:rPr>
        <w:t>z dnia 21 października 201</w:t>
      </w:r>
      <w:r>
        <w:rPr>
          <w:sz w:val="22"/>
          <w:szCs w:val="22"/>
        </w:rPr>
        <w:t xml:space="preserve">6 </w:t>
      </w:r>
      <w:r w:rsidRPr="00FC0A0B">
        <w:rPr>
          <w:sz w:val="22"/>
          <w:szCs w:val="22"/>
        </w:rPr>
        <w:t>r.</w:t>
      </w:r>
      <w:r>
        <w:rPr>
          <w:sz w:val="22"/>
          <w:szCs w:val="22"/>
        </w:rPr>
        <w:t xml:space="preserve"> -  </w:t>
      </w:r>
      <w:r w:rsidRPr="00FC0A0B">
        <w:rPr>
          <w:sz w:val="22"/>
          <w:szCs w:val="22"/>
        </w:rPr>
        <w:t>FB-BP.3110.</w:t>
      </w:r>
      <w:r>
        <w:rPr>
          <w:sz w:val="22"/>
          <w:szCs w:val="22"/>
        </w:rPr>
        <w:t>9</w:t>
      </w:r>
      <w:r w:rsidRPr="00FC0A0B">
        <w:rPr>
          <w:sz w:val="22"/>
          <w:szCs w:val="22"/>
        </w:rPr>
        <w:t>.201</w:t>
      </w:r>
      <w:r>
        <w:rPr>
          <w:sz w:val="22"/>
          <w:szCs w:val="22"/>
        </w:rPr>
        <w:t>6</w:t>
      </w:r>
      <w:r w:rsidRPr="00FC0A0B">
        <w:rPr>
          <w:sz w:val="22"/>
          <w:szCs w:val="22"/>
        </w:rPr>
        <w:t>.KSz</w:t>
      </w:r>
      <w:r w:rsidR="00734041">
        <w:rPr>
          <w:sz w:val="22"/>
          <w:szCs w:val="22"/>
        </w:rPr>
        <w:t>.</w:t>
      </w:r>
    </w:p>
    <w:p w:rsidR="002B591F" w:rsidRPr="004D0A2D" w:rsidRDefault="002B591F" w:rsidP="00CD4629">
      <w:pPr>
        <w:pStyle w:val="Lista"/>
        <w:tabs>
          <w:tab w:val="left" w:pos="2160"/>
        </w:tabs>
        <w:spacing w:line="360" w:lineRule="auto"/>
        <w:jc w:val="both"/>
        <w:rPr>
          <w:sz w:val="22"/>
          <w:szCs w:val="22"/>
        </w:rPr>
      </w:pPr>
    </w:p>
    <w:p w:rsidR="00F95249" w:rsidRPr="00FC0A0B" w:rsidRDefault="002364A0" w:rsidP="00CD4629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  <w:r w:rsidRPr="00FC0A0B">
        <w:rPr>
          <w:b/>
          <w:sz w:val="22"/>
          <w:szCs w:val="22"/>
        </w:rPr>
        <w:t xml:space="preserve">Dotacje celowe na realizację zadań własnych </w:t>
      </w:r>
      <w:r w:rsidRPr="00FC0A0B">
        <w:rPr>
          <w:sz w:val="22"/>
          <w:szCs w:val="22"/>
        </w:rPr>
        <w:t>(§ 2030)</w:t>
      </w:r>
    </w:p>
    <w:p w:rsidR="002364A0" w:rsidRPr="00FC0A0B" w:rsidRDefault="002364A0" w:rsidP="00CD4629">
      <w:pPr>
        <w:pStyle w:val="Listawypunktowana2"/>
        <w:spacing w:line="360" w:lineRule="auto"/>
        <w:rPr>
          <w:sz w:val="22"/>
          <w:szCs w:val="22"/>
        </w:rPr>
      </w:pPr>
      <w:r w:rsidRPr="00FC0A0B">
        <w:rPr>
          <w:sz w:val="22"/>
          <w:szCs w:val="22"/>
        </w:rPr>
        <w:t>Dochody z tytułu dotacji celowych na zadania wła</w:t>
      </w:r>
      <w:r w:rsidR="00734041">
        <w:rPr>
          <w:sz w:val="22"/>
          <w:szCs w:val="22"/>
        </w:rPr>
        <w:t>sne w 2017</w:t>
      </w:r>
      <w:r w:rsidRPr="00FC0A0B">
        <w:rPr>
          <w:sz w:val="22"/>
          <w:szCs w:val="22"/>
        </w:rPr>
        <w:t xml:space="preserve"> r. progno</w:t>
      </w:r>
      <w:r w:rsidR="00F95249">
        <w:rPr>
          <w:sz w:val="22"/>
          <w:szCs w:val="22"/>
        </w:rPr>
        <w:t xml:space="preserve">zuje się w wysokości </w:t>
      </w:r>
      <w:r w:rsidR="00734041">
        <w:rPr>
          <w:sz w:val="22"/>
          <w:szCs w:val="22"/>
        </w:rPr>
        <w:t>619</w:t>
      </w:r>
      <w:r w:rsidR="006D53C6">
        <w:rPr>
          <w:sz w:val="22"/>
          <w:szCs w:val="22"/>
        </w:rPr>
        <w:t>.</w:t>
      </w:r>
      <w:r w:rsidR="007F3FE0">
        <w:rPr>
          <w:sz w:val="22"/>
          <w:szCs w:val="22"/>
        </w:rPr>
        <w:t>460</w:t>
      </w:r>
      <w:r w:rsidR="00F95249">
        <w:rPr>
          <w:sz w:val="22"/>
          <w:szCs w:val="22"/>
        </w:rPr>
        <w:t xml:space="preserve"> zł.</w:t>
      </w:r>
      <w:r w:rsidRPr="00FC0A0B">
        <w:rPr>
          <w:sz w:val="22"/>
          <w:szCs w:val="22"/>
        </w:rPr>
        <w:t xml:space="preserve"> Na dochody z tytułu dotacji celowych na zadania własne składają się następujące pozycje:</w:t>
      </w:r>
    </w:p>
    <w:p w:rsidR="002364A0" w:rsidRPr="00FC0A0B" w:rsidRDefault="002364A0" w:rsidP="00CD4629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celowa na dofinansowanie zadań w zakresie wych</w:t>
      </w:r>
      <w:r w:rsidR="00F95249">
        <w:rPr>
          <w:sz w:val="22"/>
          <w:szCs w:val="22"/>
        </w:rPr>
        <w:t xml:space="preserve">owania przedszkolnego </w:t>
      </w:r>
      <w:r w:rsidR="007F3FE0">
        <w:rPr>
          <w:sz w:val="22"/>
          <w:szCs w:val="22"/>
        </w:rPr>
        <w:t xml:space="preserve"> (D.</w:t>
      </w:r>
      <w:r w:rsidRPr="00FC0A0B">
        <w:rPr>
          <w:sz w:val="22"/>
          <w:szCs w:val="22"/>
        </w:rPr>
        <w:t xml:space="preserve"> 801, </w:t>
      </w:r>
      <w:r w:rsidR="00F95249">
        <w:rPr>
          <w:sz w:val="22"/>
          <w:szCs w:val="22"/>
        </w:rPr>
        <w:t xml:space="preserve">   </w:t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 xml:space="preserve">. 80104) w wysokości </w:t>
      </w:r>
      <w:r w:rsidR="00734041">
        <w:rPr>
          <w:sz w:val="22"/>
          <w:szCs w:val="22"/>
        </w:rPr>
        <w:t>160</w:t>
      </w:r>
      <w:r w:rsidR="006D53C6">
        <w:rPr>
          <w:sz w:val="22"/>
          <w:szCs w:val="22"/>
        </w:rPr>
        <w:t>.</w:t>
      </w:r>
      <w:r w:rsidR="007F3FE0">
        <w:rPr>
          <w:sz w:val="22"/>
          <w:szCs w:val="22"/>
        </w:rPr>
        <w:t>560</w:t>
      </w:r>
      <w:r w:rsidRPr="00FC0A0B">
        <w:rPr>
          <w:sz w:val="22"/>
          <w:szCs w:val="22"/>
        </w:rPr>
        <w:t xml:space="preserve"> zł, ustalona w oparciu o liczbę uczniów objętych wychowaniem przedszkolnym na dzień 30 września 201</w:t>
      </w:r>
      <w:r w:rsidR="00734041">
        <w:rPr>
          <w:sz w:val="22"/>
          <w:szCs w:val="22"/>
        </w:rPr>
        <w:t>6</w:t>
      </w:r>
      <w:r w:rsidRPr="00FC0A0B">
        <w:rPr>
          <w:sz w:val="22"/>
          <w:szCs w:val="22"/>
        </w:rPr>
        <w:t xml:space="preserve"> r. i kwoty dotacji na jednego ucznia w 201</w:t>
      </w:r>
      <w:r w:rsidR="00734041">
        <w:rPr>
          <w:sz w:val="22"/>
          <w:szCs w:val="22"/>
        </w:rPr>
        <w:t>7</w:t>
      </w:r>
      <w:r w:rsidRPr="00FC0A0B">
        <w:rPr>
          <w:sz w:val="22"/>
          <w:szCs w:val="22"/>
        </w:rPr>
        <w:t xml:space="preserve"> r. tj. 1</w:t>
      </w:r>
      <w:r w:rsidR="006D53C6">
        <w:rPr>
          <w:sz w:val="22"/>
          <w:szCs w:val="22"/>
        </w:rPr>
        <w:t>.</w:t>
      </w:r>
      <w:r w:rsidRPr="00FC0A0B">
        <w:rPr>
          <w:sz w:val="22"/>
          <w:szCs w:val="22"/>
        </w:rPr>
        <w:t>3</w:t>
      </w:r>
      <w:r w:rsidR="00734041">
        <w:rPr>
          <w:sz w:val="22"/>
          <w:szCs w:val="22"/>
        </w:rPr>
        <w:t>38</w:t>
      </w:r>
      <w:r w:rsidRPr="00FC0A0B">
        <w:rPr>
          <w:sz w:val="22"/>
          <w:szCs w:val="22"/>
        </w:rPr>
        <w:t xml:space="preserve"> zł.</w:t>
      </w:r>
    </w:p>
    <w:p w:rsidR="002364A0" w:rsidRPr="00FC0A0B" w:rsidRDefault="002364A0" w:rsidP="00CD4629">
      <w:pPr>
        <w:pStyle w:val="Lista"/>
        <w:numPr>
          <w:ilvl w:val="0"/>
          <w:numId w:val="5"/>
        </w:numPr>
        <w:tabs>
          <w:tab w:val="left" w:pos="2160"/>
        </w:tabs>
        <w:spacing w:line="360" w:lineRule="auto"/>
        <w:jc w:val="both"/>
        <w:rPr>
          <w:sz w:val="22"/>
          <w:szCs w:val="22"/>
        </w:rPr>
      </w:pPr>
      <w:r w:rsidRPr="00FC0A0B">
        <w:rPr>
          <w:sz w:val="22"/>
          <w:szCs w:val="22"/>
        </w:rPr>
        <w:t>dotacja celowa z tytułu składek na ubezpieczenia zdrowotne opłacane za osoby pobierające niektóre świadczenia z pomocy społecznej oraz niektóre świadczenia rodzinne (</w:t>
      </w:r>
      <w:r w:rsidR="007F3FE0">
        <w:rPr>
          <w:sz w:val="22"/>
          <w:szCs w:val="22"/>
        </w:rPr>
        <w:t>D.</w:t>
      </w:r>
      <w:r w:rsidRPr="00FC0A0B">
        <w:rPr>
          <w:sz w:val="22"/>
          <w:szCs w:val="22"/>
        </w:rPr>
        <w:t xml:space="preserve"> </w:t>
      </w:r>
      <w:r w:rsidR="00734041">
        <w:rPr>
          <w:sz w:val="22"/>
          <w:szCs w:val="22"/>
        </w:rPr>
        <w:t>852,</w:t>
      </w:r>
      <w:r w:rsidR="007F3FE0">
        <w:rPr>
          <w:sz w:val="22"/>
          <w:szCs w:val="22"/>
        </w:rPr>
        <w:t xml:space="preserve"> </w:t>
      </w:r>
      <w:r w:rsidR="00734041">
        <w:rPr>
          <w:sz w:val="22"/>
          <w:szCs w:val="22"/>
        </w:rPr>
        <w:t xml:space="preserve"> </w:t>
      </w:r>
      <w:r w:rsidR="00DC63ED">
        <w:rPr>
          <w:sz w:val="22"/>
          <w:szCs w:val="22"/>
        </w:rPr>
        <w:br/>
      </w:r>
      <w:r w:rsidR="007F3FE0">
        <w:rPr>
          <w:sz w:val="22"/>
          <w:szCs w:val="22"/>
        </w:rPr>
        <w:t>R</w:t>
      </w:r>
      <w:r w:rsidR="00734041">
        <w:rPr>
          <w:sz w:val="22"/>
          <w:szCs w:val="22"/>
        </w:rPr>
        <w:t>. 85213) w wysokości 2</w:t>
      </w:r>
      <w:r w:rsidRPr="00FC0A0B">
        <w:rPr>
          <w:sz w:val="22"/>
          <w:szCs w:val="22"/>
        </w:rPr>
        <w:t>4</w:t>
      </w:r>
      <w:r w:rsidR="006D53C6">
        <w:rPr>
          <w:sz w:val="22"/>
          <w:szCs w:val="22"/>
        </w:rPr>
        <w:t>.</w:t>
      </w:r>
      <w:r w:rsidR="00734041">
        <w:rPr>
          <w:sz w:val="22"/>
          <w:szCs w:val="22"/>
        </w:rPr>
        <w:t>3</w:t>
      </w:r>
      <w:r w:rsidRPr="00FC0A0B">
        <w:rPr>
          <w:sz w:val="22"/>
          <w:szCs w:val="22"/>
        </w:rPr>
        <w:t>00 zł,</w:t>
      </w:r>
    </w:p>
    <w:p w:rsidR="002364A0" w:rsidRPr="00FC0A0B" w:rsidRDefault="002364A0" w:rsidP="00CD4629">
      <w:pPr>
        <w:pStyle w:val="Listawypunktowana2"/>
        <w:numPr>
          <w:ilvl w:val="0"/>
          <w:numId w:val="6"/>
        </w:numPr>
        <w:tabs>
          <w:tab w:val="left" w:pos="2160"/>
        </w:tabs>
        <w:spacing w:line="360" w:lineRule="auto"/>
        <w:rPr>
          <w:sz w:val="22"/>
          <w:szCs w:val="22"/>
        </w:rPr>
      </w:pPr>
      <w:r w:rsidRPr="00FC0A0B">
        <w:rPr>
          <w:sz w:val="22"/>
          <w:szCs w:val="22"/>
        </w:rPr>
        <w:t>dotacja celowa na zasiłki i pomoc w naturze (</w:t>
      </w:r>
      <w:r w:rsidR="007F3FE0">
        <w:rPr>
          <w:sz w:val="22"/>
          <w:szCs w:val="22"/>
        </w:rPr>
        <w:t>D.</w:t>
      </w:r>
      <w:r w:rsidRPr="00FC0A0B">
        <w:rPr>
          <w:sz w:val="22"/>
          <w:szCs w:val="22"/>
        </w:rPr>
        <w:t xml:space="preserve"> 852, </w:t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>. 85214) w wysokości</w:t>
      </w:r>
    </w:p>
    <w:p w:rsidR="002364A0" w:rsidRPr="00FC0A0B" w:rsidRDefault="00734041" w:rsidP="00CD4629">
      <w:pPr>
        <w:pStyle w:val="Listawypunktowana2"/>
        <w:tabs>
          <w:tab w:val="left" w:pos="2160"/>
        </w:tabs>
        <w:spacing w:line="360" w:lineRule="auto"/>
        <w:ind w:left="720"/>
        <w:rPr>
          <w:sz w:val="22"/>
          <w:szCs w:val="22"/>
        </w:rPr>
      </w:pPr>
      <w:r>
        <w:rPr>
          <w:sz w:val="22"/>
          <w:szCs w:val="22"/>
        </w:rPr>
        <w:t>122</w:t>
      </w:r>
      <w:r w:rsidR="002564A0">
        <w:rPr>
          <w:sz w:val="22"/>
          <w:szCs w:val="22"/>
        </w:rPr>
        <w:t>.</w:t>
      </w:r>
      <w:r w:rsidR="00247C5B">
        <w:rPr>
          <w:sz w:val="22"/>
          <w:szCs w:val="22"/>
        </w:rPr>
        <w:t>6</w:t>
      </w:r>
      <w:r w:rsidR="002364A0" w:rsidRPr="00FC0A0B">
        <w:rPr>
          <w:sz w:val="22"/>
          <w:szCs w:val="22"/>
        </w:rPr>
        <w:t>00 zł,</w:t>
      </w:r>
    </w:p>
    <w:p w:rsidR="002364A0" w:rsidRPr="00FC0A0B" w:rsidRDefault="002364A0" w:rsidP="00CD4629">
      <w:pPr>
        <w:pStyle w:val="Listawypunktowana2"/>
        <w:numPr>
          <w:ilvl w:val="0"/>
          <w:numId w:val="6"/>
        </w:numPr>
        <w:tabs>
          <w:tab w:val="left" w:pos="2160"/>
        </w:tabs>
        <w:spacing w:line="360" w:lineRule="auto"/>
        <w:rPr>
          <w:sz w:val="22"/>
          <w:szCs w:val="22"/>
        </w:rPr>
      </w:pPr>
      <w:r w:rsidRPr="00FC0A0B">
        <w:rPr>
          <w:sz w:val="22"/>
          <w:szCs w:val="22"/>
        </w:rPr>
        <w:t>dotacja na zasiłki stałe (</w:t>
      </w:r>
      <w:r w:rsidR="007F3FE0">
        <w:rPr>
          <w:sz w:val="22"/>
          <w:szCs w:val="22"/>
        </w:rPr>
        <w:t>D</w:t>
      </w:r>
      <w:r w:rsidRPr="00FC0A0B">
        <w:rPr>
          <w:sz w:val="22"/>
          <w:szCs w:val="22"/>
        </w:rPr>
        <w:t>. 85</w:t>
      </w:r>
      <w:r w:rsidR="00734041">
        <w:rPr>
          <w:sz w:val="22"/>
          <w:szCs w:val="22"/>
        </w:rPr>
        <w:t xml:space="preserve">2, </w:t>
      </w:r>
      <w:r w:rsidR="007F3FE0">
        <w:rPr>
          <w:sz w:val="22"/>
          <w:szCs w:val="22"/>
        </w:rPr>
        <w:t>R</w:t>
      </w:r>
      <w:r w:rsidR="00734041">
        <w:rPr>
          <w:sz w:val="22"/>
          <w:szCs w:val="22"/>
        </w:rPr>
        <w:t>. 85216) w wysokości 146 </w:t>
      </w:r>
      <w:r w:rsidRPr="00FC0A0B">
        <w:rPr>
          <w:sz w:val="22"/>
          <w:szCs w:val="22"/>
        </w:rPr>
        <w:t>000 zł,</w:t>
      </w:r>
    </w:p>
    <w:p w:rsidR="002364A0" w:rsidRPr="00FC0A0B" w:rsidRDefault="002364A0" w:rsidP="00CD4629">
      <w:pPr>
        <w:pStyle w:val="Listawypunktowana2"/>
        <w:numPr>
          <w:ilvl w:val="0"/>
          <w:numId w:val="6"/>
        </w:numPr>
        <w:tabs>
          <w:tab w:val="left" w:pos="2160"/>
        </w:tabs>
        <w:spacing w:line="360" w:lineRule="auto"/>
        <w:rPr>
          <w:sz w:val="22"/>
          <w:szCs w:val="22"/>
        </w:rPr>
      </w:pPr>
      <w:r w:rsidRPr="00FC0A0B">
        <w:rPr>
          <w:sz w:val="22"/>
          <w:szCs w:val="22"/>
        </w:rPr>
        <w:t>dotacja celowa na dof</w:t>
      </w:r>
      <w:r w:rsidR="00CA0DC3">
        <w:rPr>
          <w:sz w:val="22"/>
          <w:szCs w:val="22"/>
        </w:rPr>
        <w:t xml:space="preserve">inansowanie kosztów utrzymania </w:t>
      </w:r>
      <w:r w:rsidRPr="00FC0A0B">
        <w:rPr>
          <w:sz w:val="22"/>
          <w:szCs w:val="22"/>
        </w:rPr>
        <w:t>OPS (</w:t>
      </w:r>
      <w:r w:rsidR="007F3FE0">
        <w:rPr>
          <w:sz w:val="22"/>
          <w:szCs w:val="22"/>
        </w:rPr>
        <w:t>D. 852, R</w:t>
      </w:r>
      <w:r w:rsidRPr="00FC0A0B">
        <w:rPr>
          <w:sz w:val="22"/>
          <w:szCs w:val="22"/>
        </w:rPr>
        <w:t xml:space="preserve">. 85219) </w:t>
      </w:r>
      <w:r w:rsidR="00674FFF">
        <w:rPr>
          <w:sz w:val="22"/>
          <w:szCs w:val="22"/>
        </w:rPr>
        <w:br/>
      </w:r>
      <w:r w:rsidR="00734041">
        <w:rPr>
          <w:sz w:val="22"/>
          <w:szCs w:val="22"/>
        </w:rPr>
        <w:t>w wysokości 103</w:t>
      </w:r>
      <w:r w:rsidR="002564A0">
        <w:rPr>
          <w:sz w:val="22"/>
          <w:szCs w:val="22"/>
        </w:rPr>
        <w:t>.</w:t>
      </w:r>
      <w:r w:rsidR="00734041">
        <w:rPr>
          <w:sz w:val="22"/>
          <w:szCs w:val="22"/>
        </w:rPr>
        <w:t>0</w:t>
      </w:r>
      <w:r w:rsidRPr="00FC0A0B">
        <w:rPr>
          <w:sz w:val="22"/>
          <w:szCs w:val="22"/>
        </w:rPr>
        <w:t>00 zł,</w:t>
      </w:r>
    </w:p>
    <w:p w:rsidR="00F4163C" w:rsidRDefault="002364A0" w:rsidP="00CD4629">
      <w:pPr>
        <w:pStyle w:val="Listawypunktowana2"/>
        <w:numPr>
          <w:ilvl w:val="0"/>
          <w:numId w:val="6"/>
        </w:numPr>
        <w:tabs>
          <w:tab w:val="left" w:pos="2160"/>
        </w:tabs>
        <w:spacing w:line="360" w:lineRule="auto"/>
        <w:rPr>
          <w:sz w:val="22"/>
          <w:szCs w:val="22"/>
        </w:rPr>
      </w:pPr>
      <w:r w:rsidRPr="00FC0A0B">
        <w:rPr>
          <w:sz w:val="22"/>
          <w:szCs w:val="22"/>
        </w:rPr>
        <w:t>dotacja celowa na dożywianie (</w:t>
      </w:r>
      <w:r w:rsidR="007F3FE0">
        <w:rPr>
          <w:sz w:val="22"/>
          <w:szCs w:val="22"/>
        </w:rPr>
        <w:t>D.</w:t>
      </w:r>
      <w:r w:rsidRPr="00FC0A0B">
        <w:rPr>
          <w:sz w:val="22"/>
          <w:szCs w:val="22"/>
        </w:rPr>
        <w:t xml:space="preserve"> 852, </w:t>
      </w:r>
      <w:r w:rsidR="007F3FE0">
        <w:rPr>
          <w:sz w:val="22"/>
          <w:szCs w:val="22"/>
        </w:rPr>
        <w:t>R</w:t>
      </w:r>
      <w:r w:rsidRPr="00FC0A0B">
        <w:rPr>
          <w:sz w:val="22"/>
          <w:szCs w:val="22"/>
        </w:rPr>
        <w:t>. 852</w:t>
      </w:r>
      <w:r w:rsidR="00734041">
        <w:rPr>
          <w:sz w:val="22"/>
          <w:szCs w:val="22"/>
        </w:rPr>
        <w:t>30</w:t>
      </w:r>
      <w:r w:rsidRPr="00FC0A0B">
        <w:rPr>
          <w:sz w:val="22"/>
          <w:szCs w:val="22"/>
        </w:rPr>
        <w:t xml:space="preserve">) w wysokości </w:t>
      </w:r>
      <w:r w:rsidR="00734041">
        <w:rPr>
          <w:sz w:val="22"/>
          <w:szCs w:val="22"/>
        </w:rPr>
        <w:t>59 </w:t>
      </w:r>
      <w:r w:rsidRPr="00FC0A0B">
        <w:rPr>
          <w:sz w:val="22"/>
          <w:szCs w:val="22"/>
        </w:rPr>
        <w:t>000 zł.</w:t>
      </w:r>
    </w:p>
    <w:p w:rsidR="00734041" w:rsidRPr="00E75F76" w:rsidRDefault="00734041" w:rsidP="00CD4629">
      <w:pPr>
        <w:pStyle w:val="Listawypunktowana2"/>
        <w:numPr>
          <w:ilvl w:val="0"/>
          <w:numId w:val="6"/>
        </w:numPr>
        <w:tabs>
          <w:tab w:val="left" w:pos="216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>dotacja celowa na zadania związane z utrzymaniem pomników przyrody</w:t>
      </w:r>
      <w:r w:rsidR="007F3FE0">
        <w:rPr>
          <w:sz w:val="22"/>
          <w:szCs w:val="22"/>
        </w:rPr>
        <w:t xml:space="preserve"> (D. 925, R</w:t>
      </w:r>
      <w:r w:rsidR="00E00BFB">
        <w:rPr>
          <w:sz w:val="22"/>
          <w:szCs w:val="22"/>
        </w:rPr>
        <w:t>.</w:t>
      </w:r>
      <w:r w:rsidR="007F3FE0">
        <w:rPr>
          <w:sz w:val="22"/>
          <w:szCs w:val="22"/>
        </w:rPr>
        <w:t xml:space="preserve"> </w:t>
      </w:r>
      <w:r w:rsidR="00E00BFB">
        <w:rPr>
          <w:sz w:val="22"/>
          <w:szCs w:val="22"/>
        </w:rPr>
        <w:t xml:space="preserve">92503) </w:t>
      </w:r>
      <w:r w:rsidR="007F3FE0">
        <w:rPr>
          <w:sz w:val="22"/>
          <w:szCs w:val="22"/>
        </w:rPr>
        <w:t xml:space="preserve"> w wysokości 4.000</w:t>
      </w:r>
      <w:r>
        <w:rPr>
          <w:sz w:val="22"/>
          <w:szCs w:val="22"/>
        </w:rPr>
        <w:t xml:space="preserve"> zł</w:t>
      </w:r>
    </w:p>
    <w:p w:rsidR="002364A0" w:rsidRPr="004D0A2D" w:rsidRDefault="002364A0" w:rsidP="004D0A2D">
      <w:pPr>
        <w:pStyle w:val="Listawypunktowana2"/>
        <w:tabs>
          <w:tab w:val="left" w:pos="2160"/>
        </w:tabs>
        <w:spacing w:line="360" w:lineRule="auto"/>
        <w:rPr>
          <w:b/>
          <w:sz w:val="22"/>
          <w:szCs w:val="22"/>
        </w:rPr>
      </w:pPr>
      <w:r w:rsidRPr="00FC0A0B">
        <w:rPr>
          <w:b/>
          <w:sz w:val="22"/>
          <w:szCs w:val="22"/>
        </w:rPr>
        <w:t xml:space="preserve">Dotacje celowe na zadania realizowane na podstawie porozumień z organami  administracji rządowej </w:t>
      </w:r>
      <w:r w:rsidRPr="00FC0A0B">
        <w:rPr>
          <w:sz w:val="22"/>
          <w:szCs w:val="22"/>
        </w:rPr>
        <w:t>(dział 852, rozdz. 85295, § 2020)</w:t>
      </w:r>
    </w:p>
    <w:p w:rsidR="00963AEE" w:rsidRDefault="002364A0" w:rsidP="002364A0">
      <w:pPr>
        <w:pStyle w:val="Listawypunktowana2"/>
        <w:spacing w:line="360" w:lineRule="auto"/>
        <w:rPr>
          <w:sz w:val="22"/>
          <w:szCs w:val="22"/>
        </w:rPr>
      </w:pPr>
      <w:r w:rsidRPr="00FC0A0B">
        <w:rPr>
          <w:sz w:val="22"/>
          <w:szCs w:val="22"/>
        </w:rPr>
        <w:t xml:space="preserve">Dofinansowaniu z budżetu państwa </w:t>
      </w:r>
      <w:r w:rsidR="00963AEE">
        <w:rPr>
          <w:sz w:val="22"/>
          <w:szCs w:val="22"/>
        </w:rPr>
        <w:t xml:space="preserve">założono na poziomie </w:t>
      </w:r>
      <w:r w:rsidR="00CA0DC3">
        <w:rPr>
          <w:sz w:val="22"/>
          <w:szCs w:val="22"/>
        </w:rPr>
        <w:t xml:space="preserve"> </w:t>
      </w:r>
      <w:r w:rsidR="007F3FE0">
        <w:rPr>
          <w:sz w:val="22"/>
          <w:szCs w:val="22"/>
        </w:rPr>
        <w:t>46.000</w:t>
      </w:r>
      <w:r w:rsidR="00963AEE">
        <w:rPr>
          <w:sz w:val="22"/>
          <w:szCs w:val="22"/>
        </w:rPr>
        <w:t xml:space="preserve"> zł.  Jest </w:t>
      </w:r>
      <w:r w:rsidR="00CA0DC3">
        <w:rPr>
          <w:sz w:val="22"/>
          <w:szCs w:val="22"/>
        </w:rPr>
        <w:t xml:space="preserve"> to udział w kosztach  związanych</w:t>
      </w:r>
      <w:r w:rsidRPr="00FC0A0B">
        <w:rPr>
          <w:sz w:val="22"/>
          <w:szCs w:val="22"/>
        </w:rPr>
        <w:t xml:space="preserve"> z bieżącym utrzymani</w:t>
      </w:r>
      <w:r w:rsidR="00CA0DC3">
        <w:rPr>
          <w:sz w:val="22"/>
          <w:szCs w:val="22"/>
        </w:rPr>
        <w:t>em Dziennego Domu  Senior-Wigor.</w:t>
      </w:r>
      <w:r w:rsidRPr="00FC0A0B">
        <w:rPr>
          <w:sz w:val="22"/>
          <w:szCs w:val="22"/>
        </w:rPr>
        <w:t xml:space="preserve"> </w:t>
      </w:r>
      <w:r w:rsidR="00CA0DC3">
        <w:rPr>
          <w:sz w:val="22"/>
          <w:szCs w:val="22"/>
        </w:rPr>
        <w:t>K</w:t>
      </w:r>
      <w:r w:rsidRPr="00FC0A0B">
        <w:rPr>
          <w:sz w:val="22"/>
          <w:szCs w:val="22"/>
        </w:rPr>
        <w:t xml:space="preserve">wota dofinansowania na działalność bieżącą placówki uruchomionej w ramach Programu wynosić będzie nie więcej niż 1/3 </w:t>
      </w:r>
      <w:r w:rsidRPr="00963AEE">
        <w:rPr>
          <w:sz w:val="22"/>
          <w:szCs w:val="22"/>
          <w:u w:val="single"/>
        </w:rPr>
        <w:t>faktycznego</w:t>
      </w:r>
      <w:r w:rsidRPr="00FC0A0B">
        <w:rPr>
          <w:sz w:val="22"/>
          <w:szCs w:val="22"/>
        </w:rPr>
        <w:t xml:space="preserve"> kosztu utrzymania jednego miejsca miesięcznie, jednak nie więcej niż 200 zł. </w:t>
      </w:r>
    </w:p>
    <w:p w:rsidR="00963AEE" w:rsidRDefault="00963AEE" w:rsidP="002364A0">
      <w:pPr>
        <w:pStyle w:val="Listawypunktowana2"/>
        <w:spacing w:line="360" w:lineRule="auto"/>
        <w:rPr>
          <w:sz w:val="22"/>
          <w:szCs w:val="22"/>
        </w:rPr>
      </w:pPr>
    </w:p>
    <w:p w:rsidR="002364A0" w:rsidRPr="00F95249" w:rsidRDefault="002364A0" w:rsidP="002364A0">
      <w:pPr>
        <w:pStyle w:val="Listawypunktowana2"/>
        <w:spacing w:line="360" w:lineRule="auto"/>
        <w:rPr>
          <w:sz w:val="22"/>
          <w:szCs w:val="22"/>
        </w:rPr>
      </w:pPr>
      <w:r w:rsidRPr="00FC0A0B">
        <w:rPr>
          <w:b/>
          <w:sz w:val="22"/>
          <w:szCs w:val="22"/>
        </w:rPr>
        <w:t>Dotacje z budżetu państwa dla gmin uzdrowiskowych</w:t>
      </w:r>
      <w:r w:rsidR="00CA0DC3">
        <w:rPr>
          <w:b/>
          <w:sz w:val="22"/>
          <w:szCs w:val="22"/>
        </w:rPr>
        <w:t xml:space="preserve"> </w:t>
      </w:r>
      <w:r w:rsidR="00CA0DC3" w:rsidRPr="00CA0DC3">
        <w:rPr>
          <w:sz w:val="22"/>
          <w:szCs w:val="22"/>
        </w:rPr>
        <w:t>( D.758, R.75801 § 2870)</w:t>
      </w:r>
    </w:p>
    <w:p w:rsidR="002364A0" w:rsidRPr="00FC0A0B" w:rsidRDefault="002364A0" w:rsidP="002364A0">
      <w:pPr>
        <w:pStyle w:val="Listawypunktowana2"/>
        <w:spacing w:line="360" w:lineRule="auto"/>
        <w:rPr>
          <w:b/>
          <w:sz w:val="22"/>
          <w:szCs w:val="22"/>
        </w:rPr>
      </w:pPr>
      <w:r w:rsidRPr="00FC0A0B">
        <w:rPr>
          <w:sz w:val="22"/>
          <w:szCs w:val="22"/>
        </w:rPr>
        <w:t>Na podstawie informacji FB-BP.3110.</w:t>
      </w:r>
      <w:r w:rsidR="00734041">
        <w:rPr>
          <w:sz w:val="22"/>
          <w:szCs w:val="22"/>
        </w:rPr>
        <w:t>9</w:t>
      </w:r>
      <w:r w:rsidRPr="00FC0A0B">
        <w:rPr>
          <w:sz w:val="22"/>
          <w:szCs w:val="22"/>
        </w:rPr>
        <w:t>.201</w:t>
      </w:r>
      <w:r w:rsidR="00734041">
        <w:rPr>
          <w:sz w:val="22"/>
          <w:szCs w:val="22"/>
        </w:rPr>
        <w:t>6</w:t>
      </w:r>
      <w:r w:rsidRPr="00FC0A0B">
        <w:rPr>
          <w:sz w:val="22"/>
          <w:szCs w:val="22"/>
        </w:rPr>
        <w:t>.KSz Wojewody Dolnośląskieg</w:t>
      </w:r>
      <w:r w:rsidR="00734041">
        <w:rPr>
          <w:sz w:val="22"/>
          <w:szCs w:val="22"/>
        </w:rPr>
        <w:t>o z dnia 21 października 2016</w:t>
      </w:r>
      <w:r w:rsidRPr="00FC0A0B">
        <w:rPr>
          <w:sz w:val="22"/>
          <w:szCs w:val="22"/>
        </w:rPr>
        <w:t xml:space="preserve"> r. przyjęto dochód w wysokości </w:t>
      </w:r>
      <w:r w:rsidR="00734041">
        <w:rPr>
          <w:sz w:val="22"/>
          <w:szCs w:val="22"/>
        </w:rPr>
        <w:t>828</w:t>
      </w:r>
      <w:r w:rsidRPr="00FC0A0B">
        <w:rPr>
          <w:sz w:val="22"/>
          <w:szCs w:val="22"/>
        </w:rPr>
        <w:t>.</w:t>
      </w:r>
      <w:r w:rsidR="007F3FE0">
        <w:rPr>
          <w:sz w:val="22"/>
          <w:szCs w:val="22"/>
        </w:rPr>
        <w:t>564</w:t>
      </w:r>
      <w:r w:rsidRPr="00FC0A0B">
        <w:rPr>
          <w:sz w:val="22"/>
          <w:szCs w:val="22"/>
        </w:rPr>
        <w:t xml:space="preserve"> zł.</w:t>
      </w:r>
      <w:r w:rsidRPr="00FC0A0B">
        <w:rPr>
          <w:b/>
          <w:sz w:val="22"/>
          <w:szCs w:val="22"/>
        </w:rPr>
        <w:t xml:space="preserve"> </w:t>
      </w:r>
    </w:p>
    <w:p w:rsidR="002364A0" w:rsidRPr="00FC0A0B" w:rsidRDefault="002364A0" w:rsidP="002364A0">
      <w:pPr>
        <w:pStyle w:val="Listawypunktowana2"/>
        <w:spacing w:line="360" w:lineRule="auto"/>
        <w:rPr>
          <w:sz w:val="22"/>
          <w:szCs w:val="22"/>
        </w:rPr>
      </w:pPr>
      <w:r w:rsidRPr="00FC0A0B">
        <w:rPr>
          <w:b/>
          <w:sz w:val="22"/>
          <w:szCs w:val="22"/>
        </w:rPr>
        <w:t xml:space="preserve">     </w:t>
      </w:r>
    </w:p>
    <w:p w:rsidR="002364A0" w:rsidRPr="00FC0A0B" w:rsidRDefault="002364A0" w:rsidP="002364A0">
      <w:pPr>
        <w:pStyle w:val="Tekstpodstawowywcity21"/>
        <w:jc w:val="both"/>
        <w:rPr>
          <w:sz w:val="22"/>
          <w:szCs w:val="22"/>
        </w:rPr>
      </w:pPr>
      <w:r w:rsidRPr="00FC0A0B">
        <w:rPr>
          <w:b/>
          <w:sz w:val="22"/>
          <w:szCs w:val="22"/>
        </w:rPr>
        <w:t xml:space="preserve">3. Subwencja ogólna </w:t>
      </w:r>
      <w:r w:rsidRPr="00FC0A0B">
        <w:rPr>
          <w:sz w:val="22"/>
          <w:szCs w:val="22"/>
        </w:rPr>
        <w:t>(</w:t>
      </w:r>
      <w:r w:rsidR="00CA0DC3">
        <w:rPr>
          <w:sz w:val="22"/>
          <w:szCs w:val="22"/>
        </w:rPr>
        <w:t>D.758 R.75801</w:t>
      </w:r>
      <w:r w:rsidR="007F3FE0">
        <w:rPr>
          <w:sz w:val="22"/>
          <w:szCs w:val="22"/>
        </w:rPr>
        <w:t>, 75831</w:t>
      </w:r>
      <w:r w:rsidR="00CA0DC3"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>§ 2920)</w:t>
      </w:r>
    </w:p>
    <w:p w:rsidR="002364A0" w:rsidRPr="00FC0A0B" w:rsidRDefault="00CB0750" w:rsidP="002364A0">
      <w:pPr>
        <w:pStyle w:val="Tekstpodstawowywcity21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Subwencje ogólne dla jednostek samorządu terytorialnego są bezzwrotną pomocą finansową udzielaną przez państwo, a o ich przeznaczeniu decydują organy stanowiące tych jednostek. </w:t>
      </w:r>
      <w:r w:rsidR="004A2A1D">
        <w:rPr>
          <w:sz w:val="22"/>
          <w:szCs w:val="22"/>
        </w:rPr>
        <w:t>S</w:t>
      </w:r>
      <w:r>
        <w:rPr>
          <w:sz w:val="22"/>
          <w:szCs w:val="22"/>
        </w:rPr>
        <w:t xml:space="preserve">ubwencja ogólna  </w:t>
      </w:r>
      <w:r w:rsidRPr="00FC0A0B">
        <w:rPr>
          <w:sz w:val="22"/>
          <w:szCs w:val="22"/>
        </w:rPr>
        <w:t>na 201</w:t>
      </w:r>
      <w:r>
        <w:rPr>
          <w:sz w:val="22"/>
          <w:szCs w:val="22"/>
        </w:rPr>
        <w:t>7</w:t>
      </w:r>
      <w:r w:rsidRPr="00FC0A0B">
        <w:rPr>
          <w:sz w:val="22"/>
          <w:szCs w:val="22"/>
        </w:rPr>
        <w:t xml:space="preserve"> r.</w:t>
      </w:r>
      <w:r>
        <w:rPr>
          <w:sz w:val="22"/>
          <w:szCs w:val="22"/>
        </w:rPr>
        <w:t xml:space="preserve"> </w:t>
      </w:r>
      <w:r w:rsidRPr="00FC0A0B">
        <w:rPr>
          <w:sz w:val="22"/>
          <w:szCs w:val="22"/>
        </w:rPr>
        <w:t>według informacji  Ministra Finansów (ST3.4750.</w:t>
      </w:r>
      <w:r>
        <w:rPr>
          <w:sz w:val="22"/>
          <w:szCs w:val="22"/>
        </w:rPr>
        <w:t>31</w:t>
      </w:r>
      <w:r w:rsidRPr="00FC0A0B">
        <w:rPr>
          <w:sz w:val="22"/>
          <w:szCs w:val="22"/>
        </w:rPr>
        <w:t>.201</w:t>
      </w:r>
      <w:r>
        <w:rPr>
          <w:sz w:val="22"/>
          <w:szCs w:val="22"/>
        </w:rPr>
        <w:t>6</w:t>
      </w:r>
      <w:r w:rsidRPr="00FC0A0B">
        <w:rPr>
          <w:sz w:val="22"/>
          <w:szCs w:val="22"/>
        </w:rPr>
        <w:t xml:space="preserve">) </w:t>
      </w:r>
      <w:r>
        <w:rPr>
          <w:sz w:val="22"/>
          <w:szCs w:val="22"/>
        </w:rPr>
        <w:t xml:space="preserve">zaplanowana została na </w:t>
      </w:r>
      <w:r w:rsidRPr="00FC0A0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kwotę </w:t>
      </w:r>
      <w:r w:rsidRPr="00FC0A0B">
        <w:rPr>
          <w:sz w:val="22"/>
          <w:szCs w:val="22"/>
        </w:rPr>
        <w:t>1</w:t>
      </w:r>
      <w:r>
        <w:rPr>
          <w:sz w:val="22"/>
          <w:szCs w:val="22"/>
        </w:rPr>
        <w:t>.</w:t>
      </w:r>
      <w:r w:rsidRPr="00FC0A0B">
        <w:rPr>
          <w:sz w:val="22"/>
          <w:szCs w:val="22"/>
        </w:rPr>
        <w:t>9</w:t>
      </w:r>
      <w:r>
        <w:rPr>
          <w:sz w:val="22"/>
          <w:szCs w:val="22"/>
        </w:rPr>
        <w:t>97.</w:t>
      </w:r>
      <w:r w:rsidRPr="00FC0A0B">
        <w:rPr>
          <w:sz w:val="22"/>
          <w:szCs w:val="22"/>
        </w:rPr>
        <w:t>50</w:t>
      </w:r>
      <w:r w:rsidR="007F3FE0">
        <w:rPr>
          <w:sz w:val="22"/>
          <w:szCs w:val="22"/>
        </w:rPr>
        <w:t>5</w:t>
      </w:r>
      <w:r w:rsidRPr="00FC0A0B">
        <w:rPr>
          <w:sz w:val="22"/>
          <w:szCs w:val="22"/>
        </w:rPr>
        <w:t xml:space="preserve"> zł. </w:t>
      </w:r>
      <w:r w:rsidR="004A2A1D">
        <w:rPr>
          <w:sz w:val="22"/>
          <w:szCs w:val="22"/>
        </w:rPr>
        <w:t>, co stanowi  7,43% dochodów budżetu Gminy ogółem.</w:t>
      </w:r>
      <w:r>
        <w:rPr>
          <w:sz w:val="22"/>
          <w:szCs w:val="22"/>
        </w:rPr>
        <w:t xml:space="preserve"> </w:t>
      </w:r>
      <w:r w:rsidR="004A2A1D">
        <w:rPr>
          <w:sz w:val="22"/>
          <w:szCs w:val="22"/>
        </w:rPr>
        <w:t xml:space="preserve">W 2017 roku </w:t>
      </w:r>
      <w:r>
        <w:rPr>
          <w:sz w:val="22"/>
          <w:szCs w:val="22"/>
        </w:rPr>
        <w:t xml:space="preserve"> składa się ona </w:t>
      </w:r>
      <w:r w:rsidR="00DC63ED">
        <w:rPr>
          <w:sz w:val="22"/>
          <w:szCs w:val="22"/>
        </w:rPr>
        <w:br/>
      </w:r>
      <w:r>
        <w:rPr>
          <w:sz w:val="22"/>
          <w:szCs w:val="22"/>
        </w:rPr>
        <w:t xml:space="preserve">z  części oświatowej – 1.996.365 zł. oraz z części równoważącej – 1.140 zł. </w:t>
      </w:r>
      <w:r w:rsidR="004A2A1D">
        <w:rPr>
          <w:sz w:val="22"/>
          <w:szCs w:val="22"/>
        </w:rPr>
        <w:t>Do naliczenia  ostatecznych kwot części oświatowej subwencji ogólnej na 2017 r. planuje się, że wykorzystane zostaną dane o liczbie uczniów i wychowanków oraz liczbie etatów nauczycieli gromadzone w ramach systemu SIO według stanu na dzień 30 września 2016 r. oraz 10 października 2016 r.</w:t>
      </w:r>
      <w:r w:rsidR="00373832">
        <w:rPr>
          <w:sz w:val="22"/>
          <w:szCs w:val="22"/>
        </w:rPr>
        <w:t xml:space="preserve"> D</w:t>
      </w:r>
      <w:r w:rsidR="004A2A1D">
        <w:rPr>
          <w:sz w:val="22"/>
          <w:szCs w:val="22"/>
        </w:rPr>
        <w:t>ane te mogą ulec zmianie w stosunku do odpowiednich wielkości uwzględnionych do naliczenia planowanych kwot części oświatowej subwencji ogólnej na rok 2017. W związku z powyższym ostateczne kwoty części oświatowej subwencji ogólnej mogą ulec zmianom w stosunku do kwot planowanych.</w:t>
      </w:r>
      <w:r w:rsidR="002364A0" w:rsidRPr="00FC0A0B">
        <w:rPr>
          <w:sz w:val="22"/>
          <w:szCs w:val="22"/>
        </w:rPr>
        <w:t xml:space="preserve"> </w:t>
      </w:r>
      <w:r w:rsidR="00373832">
        <w:rPr>
          <w:sz w:val="22"/>
          <w:szCs w:val="22"/>
        </w:rPr>
        <w:br/>
        <w:t>Na rok 2017 przyznana została Gminie Szczawno-Zdrój subwencja równoważąca w kwocie  1.140 zł.  Zgodnie z ustawą o dochodach jednostek samorządu terytorialnego  subwencję równoważącą otrzymują gminy miejskie przy uwzględnieniu wysokości wydatków na dodatki mieszkaniowe wykonane w roku poprzedzającym rok bazowy, w przeliczeniu na jednego mieszkańca gminy.</w:t>
      </w:r>
    </w:p>
    <w:p w:rsidR="002364A0" w:rsidRPr="00FC0A0B" w:rsidRDefault="002364A0" w:rsidP="002364A0">
      <w:pPr>
        <w:pStyle w:val="Tekstpodstawowywcity21"/>
        <w:ind w:left="0" w:firstLine="709"/>
        <w:jc w:val="both"/>
        <w:rPr>
          <w:sz w:val="22"/>
          <w:szCs w:val="22"/>
        </w:rPr>
      </w:pPr>
      <w:r w:rsidRPr="00FC0A0B">
        <w:rPr>
          <w:sz w:val="22"/>
          <w:szCs w:val="22"/>
        </w:rPr>
        <w:t xml:space="preserve"> </w:t>
      </w:r>
    </w:p>
    <w:p w:rsidR="00CA0DC3" w:rsidRDefault="002364A0" w:rsidP="002364A0">
      <w:pPr>
        <w:pStyle w:val="Tekstpodstawowywcity21"/>
        <w:ind w:left="0" w:firstLine="0"/>
        <w:jc w:val="both"/>
        <w:rPr>
          <w:sz w:val="22"/>
          <w:szCs w:val="22"/>
        </w:rPr>
      </w:pPr>
      <w:r w:rsidRPr="00FC0A0B">
        <w:rPr>
          <w:b/>
          <w:sz w:val="22"/>
          <w:szCs w:val="22"/>
        </w:rPr>
        <w:t xml:space="preserve">4. Dotacje i środki na dofinansowanie zadań inwestycyjnych  </w:t>
      </w:r>
      <w:r w:rsidRPr="00FC0A0B">
        <w:rPr>
          <w:sz w:val="22"/>
          <w:szCs w:val="22"/>
        </w:rPr>
        <w:t>w wysokości</w:t>
      </w:r>
      <w:r w:rsidR="00F95249">
        <w:rPr>
          <w:sz w:val="22"/>
          <w:szCs w:val="22"/>
        </w:rPr>
        <w:t xml:space="preserve"> </w:t>
      </w:r>
      <w:r w:rsidR="003913FB">
        <w:rPr>
          <w:sz w:val="22"/>
          <w:szCs w:val="22"/>
        </w:rPr>
        <w:t>1</w:t>
      </w:r>
      <w:r w:rsidR="004D0A2D">
        <w:rPr>
          <w:sz w:val="22"/>
          <w:szCs w:val="22"/>
        </w:rPr>
        <w:t>.</w:t>
      </w:r>
      <w:r w:rsidR="003913FB">
        <w:rPr>
          <w:sz w:val="22"/>
          <w:szCs w:val="22"/>
        </w:rPr>
        <w:t>800</w:t>
      </w:r>
      <w:r w:rsidR="004D0A2D">
        <w:rPr>
          <w:sz w:val="22"/>
          <w:szCs w:val="22"/>
        </w:rPr>
        <w:t>.</w:t>
      </w:r>
      <w:r w:rsidR="003913FB">
        <w:rPr>
          <w:sz w:val="22"/>
          <w:szCs w:val="22"/>
        </w:rPr>
        <w:t>329,50</w:t>
      </w:r>
      <w:r w:rsidRPr="00FC0A0B">
        <w:rPr>
          <w:sz w:val="22"/>
          <w:szCs w:val="22"/>
        </w:rPr>
        <w:t xml:space="preserve"> zł,</w:t>
      </w:r>
    </w:p>
    <w:p w:rsidR="00CA0DC3" w:rsidRDefault="00CA0DC3" w:rsidP="00F95249">
      <w:pPr>
        <w:pStyle w:val="Tekstpodstawowywcity21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tym: </w:t>
      </w:r>
    </w:p>
    <w:p w:rsidR="00BD391C" w:rsidRDefault="002364A0" w:rsidP="00D51829">
      <w:pPr>
        <w:pStyle w:val="Tekstpodstawowywcity21"/>
        <w:numPr>
          <w:ilvl w:val="0"/>
          <w:numId w:val="15"/>
        </w:numPr>
        <w:jc w:val="both"/>
        <w:rPr>
          <w:sz w:val="22"/>
          <w:szCs w:val="22"/>
        </w:rPr>
      </w:pPr>
      <w:r w:rsidRPr="00FC0A0B">
        <w:rPr>
          <w:sz w:val="22"/>
          <w:szCs w:val="22"/>
        </w:rPr>
        <w:t>„</w:t>
      </w:r>
      <w:r w:rsidR="003913FB">
        <w:rPr>
          <w:sz w:val="22"/>
          <w:szCs w:val="22"/>
        </w:rPr>
        <w:t>Montaż sygnalizacji świetlnej w m. Szczawno-Zdrój w ciągu drogi wojewódzkiej nr 375</w:t>
      </w:r>
      <w:r w:rsidR="00D51829">
        <w:rPr>
          <w:sz w:val="22"/>
          <w:szCs w:val="22"/>
        </w:rPr>
        <w:t xml:space="preserve">” </w:t>
      </w:r>
      <w:r w:rsidR="00BD391C">
        <w:rPr>
          <w:sz w:val="22"/>
          <w:szCs w:val="22"/>
        </w:rPr>
        <w:t xml:space="preserve">– kwota </w:t>
      </w:r>
      <w:r w:rsidR="00730261">
        <w:rPr>
          <w:sz w:val="22"/>
          <w:szCs w:val="22"/>
        </w:rPr>
        <w:t xml:space="preserve"> </w:t>
      </w:r>
      <w:r w:rsidR="00BD391C">
        <w:rPr>
          <w:sz w:val="22"/>
          <w:szCs w:val="22"/>
        </w:rPr>
        <w:t>26</w:t>
      </w:r>
      <w:r w:rsidR="00730261">
        <w:rPr>
          <w:sz w:val="22"/>
          <w:szCs w:val="22"/>
        </w:rPr>
        <w:t>.</w:t>
      </w:r>
      <w:r w:rsidR="00BD391C">
        <w:rPr>
          <w:sz w:val="22"/>
          <w:szCs w:val="22"/>
        </w:rPr>
        <w:t>064</w:t>
      </w:r>
      <w:r w:rsidR="00730261">
        <w:rPr>
          <w:sz w:val="22"/>
          <w:szCs w:val="22"/>
        </w:rPr>
        <w:t xml:space="preserve"> zł. </w:t>
      </w:r>
      <w:r w:rsidR="00B62086">
        <w:rPr>
          <w:sz w:val="22"/>
          <w:szCs w:val="22"/>
        </w:rPr>
        <w:t>z budżetu</w:t>
      </w:r>
      <w:r w:rsidR="00BD391C">
        <w:rPr>
          <w:sz w:val="22"/>
          <w:szCs w:val="22"/>
        </w:rPr>
        <w:t xml:space="preserve"> Województwa Dolnośląskiego.  </w:t>
      </w:r>
    </w:p>
    <w:p w:rsidR="002364A0" w:rsidRDefault="002364A0" w:rsidP="00D51829">
      <w:pPr>
        <w:pStyle w:val="Tekstpodstawowywcity21"/>
        <w:numPr>
          <w:ilvl w:val="0"/>
          <w:numId w:val="15"/>
        </w:numPr>
        <w:jc w:val="both"/>
        <w:rPr>
          <w:sz w:val="22"/>
          <w:szCs w:val="22"/>
        </w:rPr>
      </w:pPr>
      <w:r w:rsidRPr="00D51829">
        <w:rPr>
          <w:sz w:val="22"/>
          <w:szCs w:val="22"/>
        </w:rPr>
        <w:t>„</w:t>
      </w:r>
      <w:r w:rsidR="00BD391C">
        <w:rPr>
          <w:sz w:val="22"/>
          <w:szCs w:val="22"/>
        </w:rPr>
        <w:t>Przebudowa drogi dojazdowej do gruntów rolnych w Szcza</w:t>
      </w:r>
      <w:r w:rsidR="00B62086">
        <w:rPr>
          <w:sz w:val="22"/>
          <w:szCs w:val="22"/>
        </w:rPr>
        <w:t>wnie- Zdroju” – kwota 160.020</w:t>
      </w:r>
      <w:r w:rsidR="00BD391C">
        <w:rPr>
          <w:sz w:val="22"/>
          <w:szCs w:val="22"/>
        </w:rPr>
        <w:t xml:space="preserve"> zł.  z budżetu Województwa Dolnośląskiego.</w:t>
      </w:r>
    </w:p>
    <w:p w:rsidR="00BD391C" w:rsidRDefault="00BD391C" w:rsidP="00D51829">
      <w:pPr>
        <w:pStyle w:val="Tekstpodstawowywcity21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„Modernizacja energetyczna 4 budynków komunalnych wielorodzinnych w ramach RPO WD 2014-2020</w:t>
      </w:r>
      <w:r w:rsidR="00E23C33">
        <w:rPr>
          <w:sz w:val="22"/>
          <w:szCs w:val="22"/>
        </w:rPr>
        <w:t>- Oś priorytetowa 3 Gospodarka niskoemisyjna Działanie 3.3. Efektywność energetyczna w budynkach użytecznośc</w:t>
      </w:r>
      <w:r w:rsidR="002939D9">
        <w:rPr>
          <w:sz w:val="22"/>
          <w:szCs w:val="22"/>
        </w:rPr>
        <w:t>i publicznej i sektorze mieszkaniowym- ZIT AW</w:t>
      </w:r>
      <w:r w:rsidR="00E23C33">
        <w:rPr>
          <w:sz w:val="22"/>
          <w:szCs w:val="22"/>
        </w:rPr>
        <w:t xml:space="preserve"> </w:t>
      </w:r>
      <w:r>
        <w:rPr>
          <w:sz w:val="22"/>
          <w:szCs w:val="22"/>
        </w:rPr>
        <w:t>” – planowana k</w:t>
      </w:r>
      <w:r w:rsidR="00B62086">
        <w:rPr>
          <w:sz w:val="22"/>
          <w:szCs w:val="22"/>
        </w:rPr>
        <w:t>wota  dofinansowania  471.331</w:t>
      </w:r>
      <w:r>
        <w:rPr>
          <w:sz w:val="22"/>
          <w:szCs w:val="22"/>
        </w:rPr>
        <w:t xml:space="preserve"> zł.</w:t>
      </w:r>
      <w:r w:rsidR="00AD70A7">
        <w:rPr>
          <w:sz w:val="22"/>
          <w:szCs w:val="22"/>
        </w:rPr>
        <w:t xml:space="preserve"> Złożono wniosek o </w:t>
      </w:r>
      <w:r w:rsidR="002939D9">
        <w:rPr>
          <w:sz w:val="22"/>
          <w:szCs w:val="22"/>
        </w:rPr>
        <w:t xml:space="preserve">dofinansowanie </w:t>
      </w:r>
      <w:r w:rsidR="002939D9">
        <w:rPr>
          <w:sz w:val="22"/>
          <w:szCs w:val="22"/>
        </w:rPr>
        <w:br/>
      </w:r>
      <w:r w:rsidR="00AD70A7">
        <w:rPr>
          <w:sz w:val="22"/>
          <w:szCs w:val="22"/>
        </w:rPr>
        <w:t>z dużym prawdopodobieństwem pozytywnego rozstrzygnięcia.</w:t>
      </w:r>
    </w:p>
    <w:p w:rsidR="0057219D" w:rsidRPr="0057219D" w:rsidRDefault="00DE4826" w:rsidP="0057219D">
      <w:pPr>
        <w:pStyle w:val="Tekstpodstawowywcity21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="0057219D">
        <w:rPr>
          <w:sz w:val="22"/>
          <w:szCs w:val="22"/>
        </w:rPr>
        <w:t>E-usługi publiczne w Uzdrowiskowej Gminie Miejskiej Szczawno- Zdrój” – kwota 673.174,50 zł. Gmina złożyła wniosek o dofinansowanie projektu ze środków RPO WD 2014-2020- Oś priorytetowa 2 „Technologie informacyjno-komunikacyjne Działanie 2.1. „E-usługi publiczne – ZIT AW”  z dużym prawdopodobieństwem pozytywnego rozstrzygnięcia.</w:t>
      </w:r>
    </w:p>
    <w:p w:rsidR="00B0489E" w:rsidRDefault="00F95249" w:rsidP="00D51829">
      <w:pPr>
        <w:pStyle w:val="Tekstpodstawowywcity21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364A0" w:rsidRPr="00FC0A0B">
        <w:rPr>
          <w:sz w:val="22"/>
          <w:szCs w:val="22"/>
        </w:rPr>
        <w:t>„Ścieżka przyrodnicz</w:t>
      </w:r>
      <w:r w:rsidR="0006027D">
        <w:rPr>
          <w:sz w:val="22"/>
          <w:szCs w:val="22"/>
        </w:rPr>
        <w:t>o-ekologiczna w Parku Szwedzkim”</w:t>
      </w:r>
      <w:r w:rsidR="00B0489E">
        <w:rPr>
          <w:sz w:val="22"/>
          <w:szCs w:val="22"/>
        </w:rPr>
        <w:t xml:space="preserve"> - </w:t>
      </w:r>
      <w:r w:rsidR="002364A0" w:rsidRPr="00FC0A0B">
        <w:rPr>
          <w:sz w:val="22"/>
          <w:szCs w:val="22"/>
        </w:rPr>
        <w:t xml:space="preserve"> kwo</w:t>
      </w:r>
      <w:r w:rsidR="00B0489E">
        <w:rPr>
          <w:sz w:val="22"/>
          <w:szCs w:val="22"/>
        </w:rPr>
        <w:t>tę dofinansowania na realizacj</w:t>
      </w:r>
      <w:r w:rsidR="00B62086">
        <w:rPr>
          <w:sz w:val="22"/>
          <w:szCs w:val="22"/>
        </w:rPr>
        <w:t>ę</w:t>
      </w:r>
      <w:r w:rsidR="00B0489E">
        <w:rPr>
          <w:sz w:val="22"/>
          <w:szCs w:val="22"/>
        </w:rPr>
        <w:t xml:space="preserve"> tego zadania w wysokości </w:t>
      </w:r>
      <w:r w:rsidR="002364A0" w:rsidRPr="00FC0A0B">
        <w:rPr>
          <w:sz w:val="22"/>
          <w:szCs w:val="22"/>
        </w:rPr>
        <w:t xml:space="preserve"> </w:t>
      </w:r>
      <w:r w:rsidR="00B62086">
        <w:rPr>
          <w:sz w:val="22"/>
          <w:szCs w:val="22"/>
        </w:rPr>
        <w:t>199.840</w:t>
      </w:r>
      <w:r w:rsidR="002364A0" w:rsidRPr="00FC0A0B">
        <w:rPr>
          <w:sz w:val="22"/>
          <w:szCs w:val="22"/>
        </w:rPr>
        <w:t xml:space="preserve"> zł</w:t>
      </w:r>
      <w:r w:rsidR="0006027D">
        <w:rPr>
          <w:sz w:val="22"/>
          <w:szCs w:val="22"/>
        </w:rPr>
        <w:t xml:space="preserve">. </w:t>
      </w:r>
      <w:r w:rsidR="00B0489E">
        <w:rPr>
          <w:sz w:val="22"/>
          <w:szCs w:val="22"/>
        </w:rPr>
        <w:t>gmina otrzyma  ze środków Wojewódzkiego Funduszu Ochrony Środowiska i Gospodarki Wodnej we Wrocławiu.</w:t>
      </w:r>
    </w:p>
    <w:p w:rsidR="00B0489E" w:rsidRPr="00B0489E" w:rsidRDefault="002364A0" w:rsidP="00D51829">
      <w:pPr>
        <w:pStyle w:val="Tekstpodstawowywcity21"/>
        <w:numPr>
          <w:ilvl w:val="0"/>
          <w:numId w:val="15"/>
        </w:numPr>
        <w:jc w:val="both"/>
        <w:rPr>
          <w:sz w:val="22"/>
          <w:szCs w:val="22"/>
        </w:rPr>
      </w:pPr>
      <w:r w:rsidRPr="00B0489E">
        <w:rPr>
          <w:sz w:val="22"/>
          <w:szCs w:val="22"/>
        </w:rPr>
        <w:t>„</w:t>
      </w:r>
      <w:r w:rsidR="00B0489E" w:rsidRPr="00B0489E">
        <w:rPr>
          <w:sz w:val="22"/>
          <w:szCs w:val="22"/>
        </w:rPr>
        <w:t>Przebudowa budynku Sali gimnastycznej przy ul. Sienkiewicza 28 w Szczawnie-Zdroju</w:t>
      </w:r>
      <w:r w:rsidRPr="00B0489E">
        <w:rPr>
          <w:sz w:val="22"/>
          <w:szCs w:val="22"/>
        </w:rPr>
        <w:t xml:space="preserve">” </w:t>
      </w:r>
      <w:r w:rsidR="00B0489E" w:rsidRPr="00B0489E">
        <w:rPr>
          <w:sz w:val="22"/>
          <w:szCs w:val="22"/>
        </w:rPr>
        <w:t xml:space="preserve">– Kwota </w:t>
      </w:r>
      <w:r w:rsidR="00B62086">
        <w:rPr>
          <w:sz w:val="22"/>
          <w:szCs w:val="22"/>
        </w:rPr>
        <w:t>269.900</w:t>
      </w:r>
      <w:r w:rsidR="00DE4826">
        <w:rPr>
          <w:sz w:val="22"/>
          <w:szCs w:val="22"/>
        </w:rPr>
        <w:t xml:space="preserve"> zł to dofinansowanie</w:t>
      </w:r>
      <w:r w:rsidR="00B0489E" w:rsidRPr="00B0489E">
        <w:rPr>
          <w:sz w:val="22"/>
          <w:szCs w:val="22"/>
        </w:rPr>
        <w:t>, które Gmina uzyskała z Ministerstwa Sportu</w:t>
      </w:r>
      <w:r w:rsidR="00CD4629">
        <w:rPr>
          <w:sz w:val="22"/>
          <w:szCs w:val="22"/>
        </w:rPr>
        <w:t xml:space="preserve"> </w:t>
      </w:r>
      <w:r w:rsidR="00CD4629">
        <w:rPr>
          <w:sz w:val="22"/>
          <w:szCs w:val="22"/>
        </w:rPr>
        <w:br/>
      </w:r>
      <w:r w:rsidR="00B0489E" w:rsidRPr="00B0489E">
        <w:rPr>
          <w:sz w:val="22"/>
          <w:szCs w:val="22"/>
        </w:rPr>
        <w:t xml:space="preserve"> i Turystyki ze środków Funduszu Rozwoju Kultury Fizycznej w ramach „Programu modernizacji infrastruktury sportowej – edycja 2016”. Z uwagi na </w:t>
      </w:r>
      <w:r w:rsidR="00B62086">
        <w:rPr>
          <w:sz w:val="22"/>
          <w:szCs w:val="22"/>
        </w:rPr>
        <w:t>brak możliwości</w:t>
      </w:r>
      <w:r w:rsidR="00B0489E" w:rsidRPr="00B0489E">
        <w:rPr>
          <w:sz w:val="22"/>
          <w:szCs w:val="22"/>
        </w:rPr>
        <w:t xml:space="preserve"> zrealizowania tego zadania w 2016 r. złożony został wniosek do </w:t>
      </w:r>
      <w:proofErr w:type="spellStart"/>
      <w:r w:rsidR="00B0489E" w:rsidRPr="00B0489E">
        <w:rPr>
          <w:sz w:val="22"/>
          <w:szCs w:val="22"/>
        </w:rPr>
        <w:t>MSiT</w:t>
      </w:r>
      <w:proofErr w:type="spellEnd"/>
      <w:r w:rsidR="00B0489E" w:rsidRPr="00B0489E">
        <w:rPr>
          <w:sz w:val="22"/>
          <w:szCs w:val="22"/>
        </w:rPr>
        <w:t xml:space="preserve">  o przesunięcie przyznanej dotacji w całości na rok 2017</w:t>
      </w:r>
      <w:r w:rsidR="00B0489E">
        <w:rPr>
          <w:sz w:val="22"/>
          <w:szCs w:val="22"/>
        </w:rPr>
        <w:t>.</w:t>
      </w:r>
    </w:p>
    <w:p w:rsidR="004D0A2D" w:rsidRPr="00FC0A0B" w:rsidRDefault="004D0A2D" w:rsidP="00AF0338">
      <w:pPr>
        <w:pStyle w:val="Tekstpodstawowywcity21"/>
        <w:ind w:left="0" w:firstLine="0"/>
        <w:jc w:val="both"/>
        <w:rPr>
          <w:sz w:val="22"/>
          <w:szCs w:val="22"/>
        </w:rPr>
      </w:pPr>
    </w:p>
    <w:p w:rsidR="00DD396C" w:rsidRDefault="00DD396C" w:rsidP="002364A0">
      <w:pPr>
        <w:pStyle w:val="Tekstpodstawowywcity21"/>
        <w:ind w:left="0" w:firstLine="0"/>
        <w:jc w:val="both"/>
        <w:rPr>
          <w:b/>
          <w:sz w:val="22"/>
          <w:szCs w:val="22"/>
        </w:rPr>
      </w:pPr>
    </w:p>
    <w:p w:rsidR="002364A0" w:rsidRDefault="00872973" w:rsidP="00220BF8">
      <w:pPr>
        <w:suppressAutoHyphens w:val="0"/>
        <w:spacing w:after="200" w:line="276" w:lineRule="auto"/>
        <w:rPr>
          <w:b/>
          <w:sz w:val="22"/>
          <w:szCs w:val="22"/>
        </w:rPr>
      </w:pPr>
      <w:r w:rsidRPr="00872973">
        <w:rPr>
          <w:b/>
          <w:sz w:val="22"/>
          <w:szCs w:val="22"/>
        </w:rPr>
        <w:t>II. WYDATKI BUDŻETU</w:t>
      </w:r>
    </w:p>
    <w:p w:rsidR="00872973" w:rsidRDefault="00872973" w:rsidP="00674FFF">
      <w:pPr>
        <w:pStyle w:val="Tekstpodstawowywcity21"/>
        <w:ind w:left="0" w:firstLine="0"/>
        <w:jc w:val="both"/>
        <w:rPr>
          <w:sz w:val="22"/>
          <w:szCs w:val="22"/>
        </w:rPr>
      </w:pPr>
    </w:p>
    <w:p w:rsidR="00872973" w:rsidRDefault="00872973" w:rsidP="00674FFF">
      <w:pPr>
        <w:pStyle w:val="Tekstpodstawowywcity21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Wydatki budżetowe zaplan</w:t>
      </w:r>
      <w:r w:rsidR="00873EC7">
        <w:rPr>
          <w:sz w:val="22"/>
          <w:szCs w:val="22"/>
        </w:rPr>
        <w:t>owane</w:t>
      </w:r>
      <w:r>
        <w:rPr>
          <w:sz w:val="22"/>
          <w:szCs w:val="22"/>
        </w:rPr>
        <w:t xml:space="preserve"> w kwocie 2</w:t>
      </w:r>
      <w:r w:rsidR="00AF0338">
        <w:rPr>
          <w:sz w:val="22"/>
          <w:szCs w:val="22"/>
        </w:rPr>
        <w:t>8</w:t>
      </w:r>
      <w:r>
        <w:rPr>
          <w:sz w:val="22"/>
          <w:szCs w:val="22"/>
        </w:rPr>
        <w:t>.</w:t>
      </w:r>
      <w:r w:rsidR="00AF0338">
        <w:rPr>
          <w:sz w:val="22"/>
          <w:szCs w:val="22"/>
        </w:rPr>
        <w:t>072</w:t>
      </w:r>
      <w:r>
        <w:rPr>
          <w:sz w:val="22"/>
          <w:szCs w:val="22"/>
        </w:rPr>
        <w:t>.</w:t>
      </w:r>
      <w:r w:rsidR="00D04E87">
        <w:rPr>
          <w:sz w:val="22"/>
          <w:szCs w:val="22"/>
        </w:rPr>
        <w:t>581</w:t>
      </w:r>
      <w:r>
        <w:rPr>
          <w:sz w:val="22"/>
          <w:szCs w:val="22"/>
        </w:rPr>
        <w:t xml:space="preserve"> zł  są przeznaczone w wysokości </w:t>
      </w:r>
      <w:r w:rsidR="00AF0338">
        <w:rPr>
          <w:sz w:val="22"/>
          <w:szCs w:val="22"/>
        </w:rPr>
        <w:t>23</w:t>
      </w:r>
      <w:r>
        <w:rPr>
          <w:sz w:val="22"/>
          <w:szCs w:val="22"/>
        </w:rPr>
        <w:t>.</w:t>
      </w:r>
      <w:r w:rsidR="00AF0338">
        <w:rPr>
          <w:sz w:val="22"/>
          <w:szCs w:val="22"/>
        </w:rPr>
        <w:t>015</w:t>
      </w:r>
      <w:r>
        <w:rPr>
          <w:sz w:val="22"/>
          <w:szCs w:val="22"/>
        </w:rPr>
        <w:t>.</w:t>
      </w:r>
      <w:r w:rsidR="00D04E87">
        <w:rPr>
          <w:sz w:val="22"/>
          <w:szCs w:val="22"/>
        </w:rPr>
        <w:t>432</w:t>
      </w:r>
      <w:r>
        <w:rPr>
          <w:sz w:val="22"/>
          <w:szCs w:val="22"/>
        </w:rPr>
        <w:t xml:space="preserve"> zł. na finansowanie zadań bieżących, natomiast na wydatki majątkowe przeznacza się  kwotę </w:t>
      </w:r>
      <w:r w:rsidR="00DC63ED">
        <w:rPr>
          <w:sz w:val="22"/>
          <w:szCs w:val="22"/>
        </w:rPr>
        <w:br/>
      </w:r>
      <w:r w:rsidR="00AF0338">
        <w:rPr>
          <w:sz w:val="22"/>
          <w:szCs w:val="22"/>
        </w:rPr>
        <w:t>w wysokości 5</w:t>
      </w:r>
      <w:r>
        <w:rPr>
          <w:sz w:val="22"/>
          <w:szCs w:val="22"/>
        </w:rPr>
        <w:t>.</w:t>
      </w:r>
      <w:r w:rsidR="00AF0338">
        <w:rPr>
          <w:sz w:val="22"/>
          <w:szCs w:val="22"/>
        </w:rPr>
        <w:t>057</w:t>
      </w:r>
      <w:r>
        <w:rPr>
          <w:sz w:val="22"/>
          <w:szCs w:val="22"/>
        </w:rPr>
        <w:t>.</w:t>
      </w:r>
      <w:r w:rsidR="00D04E87">
        <w:rPr>
          <w:sz w:val="22"/>
          <w:szCs w:val="22"/>
        </w:rPr>
        <w:t>149</w:t>
      </w:r>
      <w:r w:rsidR="00AF0338">
        <w:rPr>
          <w:sz w:val="22"/>
          <w:szCs w:val="22"/>
        </w:rPr>
        <w:t xml:space="preserve"> zł.</w:t>
      </w:r>
    </w:p>
    <w:p w:rsidR="00872973" w:rsidRDefault="00872973" w:rsidP="00674FFF">
      <w:pPr>
        <w:pStyle w:val="Tekstpodstawowywcity21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Zest</w:t>
      </w:r>
      <w:r w:rsidR="00873EC7">
        <w:rPr>
          <w:sz w:val="22"/>
          <w:szCs w:val="22"/>
        </w:rPr>
        <w:t>awienie wydatków według działów, r</w:t>
      </w:r>
      <w:r>
        <w:rPr>
          <w:sz w:val="22"/>
          <w:szCs w:val="22"/>
        </w:rPr>
        <w:t>ozdziałów i paragrafów klasyfikacji budżetowej przedstawia  załącznik nr 2 do projektu budżetu.</w:t>
      </w:r>
    </w:p>
    <w:p w:rsidR="00873EC7" w:rsidRDefault="00873EC7" w:rsidP="00674FFF">
      <w:pPr>
        <w:pStyle w:val="Tekstpodstawowywcity21"/>
        <w:ind w:left="0" w:firstLine="0"/>
        <w:jc w:val="both"/>
        <w:rPr>
          <w:sz w:val="22"/>
          <w:szCs w:val="22"/>
        </w:rPr>
      </w:pPr>
    </w:p>
    <w:p w:rsidR="00873EC7" w:rsidRDefault="00373225" w:rsidP="00674FFF">
      <w:pPr>
        <w:pStyle w:val="Tekstpodstawowywcity21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Dział</w:t>
      </w:r>
      <w:r w:rsidR="001F3C9F">
        <w:rPr>
          <w:sz w:val="22"/>
          <w:szCs w:val="22"/>
        </w:rPr>
        <w:t xml:space="preserve"> 010 </w:t>
      </w:r>
      <w:r w:rsidR="00873EC7">
        <w:rPr>
          <w:sz w:val="22"/>
          <w:szCs w:val="22"/>
        </w:rPr>
        <w:t xml:space="preserve"> </w:t>
      </w:r>
      <w:r w:rsidR="00873EC7" w:rsidRPr="00873EC7">
        <w:rPr>
          <w:b/>
          <w:sz w:val="22"/>
          <w:szCs w:val="22"/>
          <w:u w:val="single"/>
        </w:rPr>
        <w:t>„Rolnictwo i łowiectwo”</w:t>
      </w:r>
      <w:r w:rsidR="00873EC7">
        <w:rPr>
          <w:b/>
          <w:sz w:val="22"/>
          <w:szCs w:val="22"/>
          <w:u w:val="single"/>
        </w:rPr>
        <w:t xml:space="preserve"> </w:t>
      </w:r>
      <w:r w:rsidR="00873EC7">
        <w:rPr>
          <w:sz w:val="22"/>
          <w:szCs w:val="22"/>
        </w:rPr>
        <w:t xml:space="preserve"> zaplanowano wydatki </w:t>
      </w:r>
      <w:r w:rsidR="004D0A2D">
        <w:rPr>
          <w:sz w:val="22"/>
          <w:szCs w:val="22"/>
        </w:rPr>
        <w:t xml:space="preserve">w </w:t>
      </w:r>
      <w:r w:rsidR="00873EC7">
        <w:rPr>
          <w:sz w:val="22"/>
          <w:szCs w:val="22"/>
        </w:rPr>
        <w:t xml:space="preserve"> kwocie 3</w:t>
      </w:r>
      <w:r w:rsidR="00AF0338">
        <w:rPr>
          <w:sz w:val="22"/>
          <w:szCs w:val="22"/>
        </w:rPr>
        <w:t>40</w:t>
      </w:r>
      <w:r w:rsidR="00873EC7">
        <w:rPr>
          <w:sz w:val="22"/>
          <w:szCs w:val="22"/>
        </w:rPr>
        <w:t xml:space="preserve"> zł.</w:t>
      </w:r>
      <w:r w:rsidR="000E05E9">
        <w:rPr>
          <w:sz w:val="22"/>
          <w:szCs w:val="22"/>
        </w:rPr>
        <w:t xml:space="preserve"> </w:t>
      </w:r>
      <w:r w:rsidR="00873EC7">
        <w:rPr>
          <w:sz w:val="22"/>
          <w:szCs w:val="22"/>
        </w:rPr>
        <w:t>na wpłaty do Izby Rolniczej</w:t>
      </w:r>
      <w:r w:rsidR="000E05E9">
        <w:rPr>
          <w:sz w:val="22"/>
          <w:szCs w:val="22"/>
        </w:rPr>
        <w:t xml:space="preserve"> należnych jej składek w wysokości 2% od planowanych wpływów z podatku rolnego.</w:t>
      </w:r>
    </w:p>
    <w:p w:rsidR="000E05E9" w:rsidRDefault="000E05E9" w:rsidP="00674FFF">
      <w:pPr>
        <w:pStyle w:val="Tekstpodstawowywcity21"/>
        <w:ind w:left="0" w:firstLine="0"/>
        <w:jc w:val="both"/>
        <w:rPr>
          <w:sz w:val="22"/>
          <w:szCs w:val="22"/>
        </w:rPr>
      </w:pPr>
    </w:p>
    <w:p w:rsidR="000E05E9" w:rsidRDefault="00373225" w:rsidP="00674FFF">
      <w:pPr>
        <w:pStyle w:val="Tekstpodstawowywcity21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Dział </w:t>
      </w:r>
      <w:r w:rsidR="000E05E9">
        <w:rPr>
          <w:sz w:val="22"/>
          <w:szCs w:val="22"/>
        </w:rPr>
        <w:t xml:space="preserve"> 600 </w:t>
      </w:r>
      <w:r w:rsidR="000E05E9" w:rsidRPr="000E05E9">
        <w:rPr>
          <w:b/>
          <w:sz w:val="22"/>
          <w:szCs w:val="22"/>
          <w:u w:val="single"/>
        </w:rPr>
        <w:t>„Transport i łączność”</w:t>
      </w:r>
      <w:r w:rsidR="000E05E9">
        <w:rPr>
          <w:b/>
          <w:sz w:val="22"/>
          <w:szCs w:val="22"/>
          <w:u w:val="single"/>
        </w:rPr>
        <w:t xml:space="preserve"> </w:t>
      </w:r>
      <w:r w:rsidR="000E05E9">
        <w:rPr>
          <w:sz w:val="22"/>
          <w:szCs w:val="22"/>
        </w:rPr>
        <w:t>zaplanowano:</w:t>
      </w:r>
    </w:p>
    <w:p w:rsidR="000E05E9" w:rsidRDefault="000E05E9" w:rsidP="00D51829">
      <w:pPr>
        <w:pStyle w:val="Tekstpodstawowywcity21"/>
        <w:numPr>
          <w:ilvl w:val="0"/>
          <w:numId w:val="20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Wydatki </w:t>
      </w:r>
      <w:r w:rsidRPr="001F3C9F">
        <w:rPr>
          <w:b/>
          <w:sz w:val="22"/>
          <w:szCs w:val="22"/>
        </w:rPr>
        <w:t>bieżące</w:t>
      </w:r>
      <w:r>
        <w:rPr>
          <w:sz w:val="22"/>
          <w:szCs w:val="22"/>
        </w:rPr>
        <w:t xml:space="preserve"> w kwocie 3</w:t>
      </w:r>
      <w:r w:rsidR="00AF0338">
        <w:rPr>
          <w:sz w:val="22"/>
          <w:szCs w:val="22"/>
        </w:rPr>
        <w:t>79</w:t>
      </w:r>
      <w:r>
        <w:rPr>
          <w:sz w:val="22"/>
          <w:szCs w:val="22"/>
        </w:rPr>
        <w:t>.</w:t>
      </w:r>
      <w:r w:rsidR="00D04E87">
        <w:rPr>
          <w:sz w:val="22"/>
          <w:szCs w:val="22"/>
        </w:rPr>
        <w:t>360</w:t>
      </w:r>
      <w:r>
        <w:rPr>
          <w:sz w:val="22"/>
          <w:szCs w:val="22"/>
        </w:rPr>
        <w:t xml:space="preserve"> zł.  z czego  na dopłaty do komunikacji miejskiej dla </w:t>
      </w:r>
      <w:proofErr w:type="spellStart"/>
      <w:r>
        <w:rPr>
          <w:sz w:val="22"/>
          <w:szCs w:val="22"/>
        </w:rPr>
        <w:t>ZDKiUM</w:t>
      </w:r>
      <w:proofErr w:type="spellEnd"/>
      <w:r>
        <w:rPr>
          <w:sz w:val="22"/>
          <w:szCs w:val="22"/>
        </w:rPr>
        <w:t xml:space="preserve"> w Wałbrzychu i prywatnych przewoźników oraz na utrzymanie</w:t>
      </w:r>
      <w:r w:rsidR="00AF0338">
        <w:rPr>
          <w:sz w:val="22"/>
          <w:szCs w:val="22"/>
        </w:rPr>
        <w:t xml:space="preserve"> wiat przystankowych – kwotę 196</w:t>
      </w:r>
      <w:r>
        <w:rPr>
          <w:sz w:val="22"/>
          <w:szCs w:val="22"/>
        </w:rPr>
        <w:t>.000 zł. oraz na bieżące utrzymanie ulic, chodników, wymianę znaków drogowych poziomych i pionowych – kwotę 1</w:t>
      </w:r>
      <w:r w:rsidR="00AF0338">
        <w:rPr>
          <w:sz w:val="22"/>
          <w:szCs w:val="22"/>
        </w:rPr>
        <w:t>83</w:t>
      </w:r>
      <w:r>
        <w:rPr>
          <w:sz w:val="22"/>
          <w:szCs w:val="22"/>
        </w:rPr>
        <w:t>.</w:t>
      </w:r>
      <w:r w:rsidR="00AF0338">
        <w:rPr>
          <w:sz w:val="22"/>
          <w:szCs w:val="22"/>
        </w:rPr>
        <w:t>36</w:t>
      </w:r>
      <w:r>
        <w:rPr>
          <w:sz w:val="22"/>
          <w:szCs w:val="22"/>
        </w:rPr>
        <w:t>0 zł.</w:t>
      </w:r>
    </w:p>
    <w:p w:rsidR="00E70833" w:rsidRDefault="001F3C9F" w:rsidP="00D51829">
      <w:pPr>
        <w:pStyle w:val="Tekstpodstawowywcity21"/>
        <w:numPr>
          <w:ilvl w:val="0"/>
          <w:numId w:val="20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Wydatki majątkowe</w:t>
      </w:r>
      <w:r w:rsidR="00E70833">
        <w:rPr>
          <w:sz w:val="22"/>
          <w:szCs w:val="22"/>
        </w:rPr>
        <w:t xml:space="preserve"> w kwocie </w:t>
      </w:r>
      <w:r w:rsidR="00AF0338">
        <w:rPr>
          <w:sz w:val="22"/>
          <w:szCs w:val="22"/>
        </w:rPr>
        <w:t>1.152</w:t>
      </w:r>
      <w:r w:rsidR="00E70833">
        <w:rPr>
          <w:sz w:val="22"/>
          <w:szCs w:val="22"/>
        </w:rPr>
        <w:t>.</w:t>
      </w:r>
      <w:r w:rsidR="00AF0338">
        <w:rPr>
          <w:sz w:val="22"/>
          <w:szCs w:val="22"/>
        </w:rPr>
        <w:t>128</w:t>
      </w:r>
      <w:r w:rsidR="00E70833">
        <w:rPr>
          <w:sz w:val="22"/>
          <w:szCs w:val="22"/>
        </w:rPr>
        <w:t xml:space="preserve"> zł. dotyczą:</w:t>
      </w:r>
    </w:p>
    <w:p w:rsidR="00E70833" w:rsidRDefault="001F3C9F" w:rsidP="00D51829">
      <w:pPr>
        <w:pStyle w:val="Tekstpodstawowywcity21"/>
        <w:numPr>
          <w:ilvl w:val="0"/>
          <w:numId w:val="2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zadania inwestycyjnego pn. „</w:t>
      </w:r>
      <w:r w:rsidR="00AF0338">
        <w:rPr>
          <w:sz w:val="22"/>
          <w:szCs w:val="22"/>
        </w:rPr>
        <w:t>Montaż sygnalizacji świetlnej w m. Szczawno- Zdrój w ciągu drogi wojewódzkiej nr 375 -  Realizacja tego zadania dotyczy roku 2016 i 2017.</w:t>
      </w:r>
      <w:r>
        <w:rPr>
          <w:sz w:val="22"/>
          <w:szCs w:val="22"/>
        </w:rPr>
        <w:t xml:space="preserve"> Koszt </w:t>
      </w:r>
      <w:r w:rsidR="00AF0338">
        <w:rPr>
          <w:sz w:val="22"/>
          <w:szCs w:val="22"/>
        </w:rPr>
        <w:t xml:space="preserve">całego </w:t>
      </w:r>
      <w:r>
        <w:rPr>
          <w:sz w:val="22"/>
          <w:szCs w:val="22"/>
        </w:rPr>
        <w:t>zadania</w:t>
      </w:r>
      <w:r w:rsidR="00E70833">
        <w:rPr>
          <w:sz w:val="22"/>
          <w:szCs w:val="22"/>
        </w:rPr>
        <w:t xml:space="preserve"> </w:t>
      </w:r>
      <w:r w:rsidR="00AF0338">
        <w:rPr>
          <w:sz w:val="22"/>
          <w:szCs w:val="22"/>
        </w:rPr>
        <w:t>to planowana kwota 60</w:t>
      </w:r>
      <w:r w:rsidR="00E70833">
        <w:rPr>
          <w:sz w:val="22"/>
          <w:szCs w:val="22"/>
        </w:rPr>
        <w:t>.000 zł., z czego plan</w:t>
      </w:r>
      <w:r w:rsidR="00AF0338">
        <w:rPr>
          <w:sz w:val="22"/>
          <w:szCs w:val="22"/>
        </w:rPr>
        <w:t xml:space="preserve">owane dofinansowanie  w wysokości 50%. Termin zakończenia przedmiotowego zadania uległ przesunięciu na rok 2017. </w:t>
      </w:r>
      <w:r w:rsidR="00CD4629">
        <w:rPr>
          <w:sz w:val="22"/>
          <w:szCs w:val="22"/>
        </w:rPr>
        <w:br/>
      </w:r>
      <w:r w:rsidR="00AF0338">
        <w:rPr>
          <w:sz w:val="22"/>
          <w:szCs w:val="22"/>
        </w:rPr>
        <w:t xml:space="preserve">W związku z powyższym przewiduje się do końca 2016 r. zrealizować zadanie w części dotyczącej opracowania i zatwierdzenia dokumentacji projektowo-wykonawczej, natomiast  do realizacji prac budowlanych </w:t>
      </w:r>
      <w:r w:rsidR="000F10E9">
        <w:rPr>
          <w:sz w:val="22"/>
          <w:szCs w:val="22"/>
        </w:rPr>
        <w:t>planuje się przystąpić w roku 2017, po zakończeniu postępowania przetargowego związanego z wyłonieniem wykonawcy robót. Na rok 2017 zaplanowano wydatek w kwocie 52.128 zł., z czego dotację w wysokości 26.064 zł.</w:t>
      </w:r>
    </w:p>
    <w:p w:rsidR="000F10E9" w:rsidRDefault="000F10E9" w:rsidP="00D51829">
      <w:pPr>
        <w:pStyle w:val="Tekstpodstawowywcity21"/>
        <w:numPr>
          <w:ilvl w:val="0"/>
          <w:numId w:val="2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zadania inwestycyjnego „ Przebudowa drogi dojazdowej do gruntów rolnych w Szczawnie- Zdroju – działka nr 60 obr.2” . Realizacja tego zadania dotyczy roku 2016 i 2017. Prace polegać maja na wykonaniu konstrukcji drogi i nawierzchni drogi z betonu asfaltowego. </w:t>
      </w:r>
      <w:r w:rsidR="00CD4629">
        <w:rPr>
          <w:sz w:val="22"/>
          <w:szCs w:val="22"/>
        </w:rPr>
        <w:br/>
      </w:r>
      <w:r>
        <w:rPr>
          <w:sz w:val="22"/>
          <w:szCs w:val="22"/>
        </w:rPr>
        <w:t xml:space="preserve">W 2016 r. wykonano projekt budowlany i uzyskano zezwolenie na realizację prac. W 2017 r. zostaną wykonane prace budowlane. Planowany koszt zadania na 2017 r. to kwota 300.000 zł. Uzyskano dofinansowanie do tego zadania  z budżetu Województwa Dolnośląskiego </w:t>
      </w:r>
      <w:r w:rsidR="00CD4629">
        <w:rPr>
          <w:sz w:val="22"/>
          <w:szCs w:val="22"/>
        </w:rPr>
        <w:br/>
      </w:r>
      <w:r w:rsidR="00D04E87">
        <w:rPr>
          <w:sz w:val="22"/>
          <w:szCs w:val="22"/>
        </w:rPr>
        <w:t>w kwocie 160.020</w:t>
      </w:r>
      <w:r>
        <w:rPr>
          <w:sz w:val="22"/>
          <w:szCs w:val="22"/>
        </w:rPr>
        <w:t xml:space="preserve"> zł. </w:t>
      </w:r>
    </w:p>
    <w:p w:rsidR="001F3C9F" w:rsidRPr="00E23C33" w:rsidRDefault="00E70833" w:rsidP="00510541">
      <w:pPr>
        <w:pStyle w:val="Tekstpodstawowywcity21"/>
        <w:numPr>
          <w:ilvl w:val="0"/>
          <w:numId w:val="21"/>
        </w:numPr>
        <w:jc w:val="both"/>
        <w:rPr>
          <w:sz w:val="22"/>
          <w:szCs w:val="22"/>
        </w:rPr>
      </w:pPr>
      <w:r w:rsidRPr="00E23C33">
        <w:rPr>
          <w:sz w:val="22"/>
          <w:szCs w:val="22"/>
        </w:rPr>
        <w:t xml:space="preserve">zadania inwestycyjnego pn. „Przebudowa dróg </w:t>
      </w:r>
      <w:r w:rsidR="000F10E9" w:rsidRPr="00E23C33">
        <w:rPr>
          <w:sz w:val="22"/>
          <w:szCs w:val="22"/>
        </w:rPr>
        <w:t>gminnych</w:t>
      </w:r>
      <w:r w:rsidRPr="00E23C33">
        <w:rPr>
          <w:sz w:val="22"/>
          <w:szCs w:val="22"/>
        </w:rPr>
        <w:t xml:space="preserve">” – kwota </w:t>
      </w:r>
      <w:r w:rsidR="000F10E9" w:rsidRPr="00E23C33">
        <w:rPr>
          <w:sz w:val="22"/>
          <w:szCs w:val="22"/>
        </w:rPr>
        <w:t>50</w:t>
      </w:r>
      <w:r w:rsidRPr="00E23C33">
        <w:rPr>
          <w:sz w:val="22"/>
          <w:szCs w:val="22"/>
        </w:rPr>
        <w:t xml:space="preserve">0.000 zł. Zadanie polegające na wykonaniu </w:t>
      </w:r>
      <w:r w:rsidR="00510541" w:rsidRPr="00E23C33">
        <w:rPr>
          <w:sz w:val="22"/>
          <w:szCs w:val="22"/>
        </w:rPr>
        <w:t>modernizacji nawierzchni dróg gminnych – ul. Kopernika, Akacjowa, Jaśminowa, Jarzębinowa, Topolowa,  oraz przebudowy chodników z jednoczesną likwidacją barier architektonicznych na ul. Topolowej, Ogrodowej, Jesionowej, Wańkowicza</w:t>
      </w:r>
    </w:p>
    <w:p w:rsidR="00510541" w:rsidRPr="00510541" w:rsidRDefault="00510541" w:rsidP="00510541">
      <w:pPr>
        <w:pStyle w:val="Tekstpodstawowywcity21"/>
        <w:numPr>
          <w:ilvl w:val="0"/>
          <w:numId w:val="21"/>
        </w:numPr>
        <w:jc w:val="both"/>
        <w:rPr>
          <w:sz w:val="22"/>
          <w:szCs w:val="22"/>
        </w:rPr>
      </w:pPr>
      <w:r w:rsidRPr="00510541">
        <w:rPr>
          <w:sz w:val="22"/>
          <w:szCs w:val="22"/>
        </w:rPr>
        <w:t>zadania inwestycyjnego „Przebudowa ulic Krótkiej i Nizinnej”</w:t>
      </w:r>
      <w:r w:rsidR="00B57B60">
        <w:rPr>
          <w:sz w:val="22"/>
          <w:szCs w:val="22"/>
        </w:rPr>
        <w:t>- kwota 300.000 zł.</w:t>
      </w:r>
      <w:r>
        <w:rPr>
          <w:sz w:val="22"/>
          <w:szCs w:val="22"/>
        </w:rPr>
        <w:t xml:space="preserve"> Inwestycja polegająca na wykonaniu nowej nawierzchni jezdni Krótkiej i Nizinnej oraz zmianie nawierzchni chodników na odcinku od ul. 3 Maja do ul. Akacjowej.</w:t>
      </w:r>
    </w:p>
    <w:p w:rsidR="003373FF" w:rsidRDefault="003373FF" w:rsidP="00674FFF">
      <w:pPr>
        <w:pStyle w:val="Tekstpodstawowy"/>
        <w:jc w:val="both"/>
        <w:rPr>
          <w:b w:val="0"/>
          <w:sz w:val="22"/>
          <w:szCs w:val="22"/>
        </w:rPr>
      </w:pPr>
    </w:p>
    <w:p w:rsidR="00510541" w:rsidRDefault="00510541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Dział 630 - </w:t>
      </w:r>
      <w:r w:rsidRPr="00510541">
        <w:rPr>
          <w:sz w:val="22"/>
          <w:szCs w:val="22"/>
          <w:u w:val="single"/>
        </w:rPr>
        <w:t>Turystyka</w:t>
      </w:r>
    </w:p>
    <w:p w:rsidR="00DD396C" w:rsidRDefault="00510541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Wydatki majątkowe w tym dziale  dotyczą dotacji  </w:t>
      </w:r>
      <w:r w:rsidR="00E2669D">
        <w:rPr>
          <w:b w:val="0"/>
          <w:sz w:val="22"/>
          <w:szCs w:val="22"/>
        </w:rPr>
        <w:t xml:space="preserve">celowej </w:t>
      </w:r>
      <w:r w:rsidR="00DE4826">
        <w:rPr>
          <w:b w:val="0"/>
          <w:sz w:val="22"/>
          <w:szCs w:val="22"/>
        </w:rPr>
        <w:t>na</w:t>
      </w:r>
      <w:r w:rsidR="00E2669D">
        <w:rPr>
          <w:b w:val="0"/>
          <w:sz w:val="22"/>
          <w:szCs w:val="22"/>
        </w:rPr>
        <w:t xml:space="preserve"> zadanie „Zagospodarowanie turystyczne „Wokół Trójgarbu”</w:t>
      </w:r>
      <w:r>
        <w:rPr>
          <w:b w:val="0"/>
          <w:sz w:val="22"/>
          <w:szCs w:val="22"/>
        </w:rPr>
        <w:t xml:space="preserve"> , która zostanie udzielona w ramach Porozumienia z Gminą Czarny Bór, Stare Bogaczowice, Nadleśnictw</w:t>
      </w:r>
      <w:r w:rsidR="00DE4826">
        <w:rPr>
          <w:b w:val="0"/>
          <w:sz w:val="22"/>
          <w:szCs w:val="22"/>
        </w:rPr>
        <w:t>em</w:t>
      </w:r>
      <w:r>
        <w:rPr>
          <w:b w:val="0"/>
          <w:sz w:val="22"/>
          <w:szCs w:val="22"/>
        </w:rPr>
        <w:t xml:space="preserve"> Wałbrzych oraz FEE sp. z o.o.</w:t>
      </w:r>
      <w:r w:rsidR="00E2669D">
        <w:rPr>
          <w:b w:val="0"/>
          <w:sz w:val="22"/>
          <w:szCs w:val="22"/>
        </w:rPr>
        <w:t xml:space="preserve"> na zadanie inwestycyjne </w:t>
      </w:r>
      <w:r w:rsidR="00E2669D">
        <w:rPr>
          <w:b w:val="0"/>
          <w:sz w:val="22"/>
          <w:szCs w:val="22"/>
        </w:rPr>
        <w:br/>
        <w:t>„Budowa wieży widokowej i małej architektury w ramach zagospodarowania turystycznego Wokół Trójgarbu” w łącznej kwocie 100.000</w:t>
      </w:r>
      <w:r w:rsidR="00D04E87">
        <w:rPr>
          <w:b w:val="0"/>
          <w:sz w:val="22"/>
          <w:szCs w:val="22"/>
        </w:rPr>
        <w:t xml:space="preserve"> zł. tj. w  2017</w:t>
      </w:r>
      <w:r w:rsidR="00DC63ED">
        <w:rPr>
          <w:b w:val="0"/>
          <w:sz w:val="22"/>
          <w:szCs w:val="22"/>
        </w:rPr>
        <w:t xml:space="preserve"> </w:t>
      </w:r>
      <w:r w:rsidR="00D04E87">
        <w:rPr>
          <w:b w:val="0"/>
          <w:sz w:val="22"/>
          <w:szCs w:val="22"/>
        </w:rPr>
        <w:t>r - 30.000</w:t>
      </w:r>
      <w:r w:rsidR="00E2669D">
        <w:rPr>
          <w:b w:val="0"/>
          <w:sz w:val="22"/>
          <w:szCs w:val="22"/>
        </w:rPr>
        <w:t xml:space="preserve"> zł. i w 2018</w:t>
      </w:r>
      <w:r w:rsidR="00DC63ED">
        <w:rPr>
          <w:b w:val="0"/>
          <w:sz w:val="22"/>
          <w:szCs w:val="22"/>
        </w:rPr>
        <w:t xml:space="preserve"> </w:t>
      </w:r>
      <w:r w:rsidR="00E2669D">
        <w:rPr>
          <w:b w:val="0"/>
          <w:sz w:val="22"/>
          <w:szCs w:val="22"/>
        </w:rPr>
        <w:t xml:space="preserve">r.- 70.000 zł.  Inwestycja ma na celu zapewnienie właściwych rozwiązań rozwoju przestrzennego masywu Trójgarbu i Chełmca </w:t>
      </w:r>
      <w:r w:rsidR="00DC63ED">
        <w:rPr>
          <w:b w:val="0"/>
          <w:sz w:val="22"/>
          <w:szCs w:val="22"/>
        </w:rPr>
        <w:br/>
      </w:r>
      <w:r w:rsidR="00E2669D">
        <w:rPr>
          <w:b w:val="0"/>
          <w:sz w:val="22"/>
          <w:szCs w:val="22"/>
        </w:rPr>
        <w:t xml:space="preserve">i tym samym zwiększenie atrakcyjności turystycznej obszaru objętego zagospodarowaniem zarówno dla ruchu pieszego, rowerowego jak i konnego. W zakresie wydatkowanych środków  planuje się wykonanie kierunkowskazów, tablic informacyjnych, ławek i stołów, stojaków na rowery oraz wiaty w rejonie Dworzyska i ul. </w:t>
      </w:r>
      <w:r w:rsidR="00C27290">
        <w:rPr>
          <w:b w:val="0"/>
          <w:sz w:val="22"/>
          <w:szCs w:val="22"/>
        </w:rPr>
        <w:t>Ułanów Nadwiś</w:t>
      </w:r>
      <w:r w:rsidR="00E2669D">
        <w:rPr>
          <w:b w:val="0"/>
          <w:sz w:val="22"/>
          <w:szCs w:val="22"/>
        </w:rPr>
        <w:t>lańskich, w okolicy ronda.</w:t>
      </w:r>
    </w:p>
    <w:p w:rsidR="00D51829" w:rsidRDefault="00D51829" w:rsidP="00674FFF">
      <w:pPr>
        <w:pStyle w:val="Tekstpodstawowy"/>
        <w:jc w:val="both"/>
        <w:rPr>
          <w:b w:val="0"/>
          <w:sz w:val="22"/>
          <w:szCs w:val="22"/>
        </w:rPr>
      </w:pPr>
    </w:p>
    <w:p w:rsidR="001F3C9F" w:rsidRPr="001F3C9F" w:rsidRDefault="00373225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>Dział</w:t>
      </w:r>
      <w:r w:rsidR="00517690">
        <w:rPr>
          <w:b w:val="0"/>
          <w:sz w:val="22"/>
          <w:szCs w:val="22"/>
        </w:rPr>
        <w:t xml:space="preserve"> </w:t>
      </w:r>
      <w:r w:rsidR="001F3C9F" w:rsidRPr="001F3C9F">
        <w:rPr>
          <w:b w:val="0"/>
          <w:sz w:val="22"/>
          <w:szCs w:val="22"/>
        </w:rPr>
        <w:t xml:space="preserve"> 700 – </w:t>
      </w:r>
      <w:r w:rsidR="001F3C9F" w:rsidRPr="00517690">
        <w:rPr>
          <w:sz w:val="22"/>
          <w:szCs w:val="22"/>
          <w:u w:val="single"/>
        </w:rPr>
        <w:t>Gospodarka mieszkaniowa</w:t>
      </w:r>
    </w:p>
    <w:p w:rsidR="00517690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Wydatki w </w:t>
      </w:r>
      <w:r w:rsidR="00517690">
        <w:rPr>
          <w:b w:val="0"/>
          <w:sz w:val="22"/>
          <w:szCs w:val="22"/>
        </w:rPr>
        <w:t xml:space="preserve">zakresie gospodarki </w:t>
      </w:r>
      <w:r w:rsidR="00D04E87">
        <w:rPr>
          <w:b w:val="0"/>
          <w:sz w:val="22"/>
          <w:szCs w:val="22"/>
        </w:rPr>
        <w:t>mieszkaniowej</w:t>
      </w:r>
      <w:r w:rsidR="00517690">
        <w:rPr>
          <w:b w:val="0"/>
          <w:sz w:val="22"/>
          <w:szCs w:val="22"/>
        </w:rPr>
        <w:t xml:space="preserve">  to </w:t>
      </w:r>
      <w:r w:rsidR="00C27290">
        <w:rPr>
          <w:b w:val="0"/>
          <w:sz w:val="22"/>
          <w:szCs w:val="22"/>
        </w:rPr>
        <w:t xml:space="preserve"> kwota 2</w:t>
      </w:r>
      <w:r w:rsidRPr="001F3C9F">
        <w:rPr>
          <w:b w:val="0"/>
          <w:sz w:val="22"/>
          <w:szCs w:val="22"/>
        </w:rPr>
        <w:t>.</w:t>
      </w:r>
      <w:r w:rsidR="00D04E87">
        <w:rPr>
          <w:b w:val="0"/>
          <w:sz w:val="22"/>
          <w:szCs w:val="22"/>
        </w:rPr>
        <w:t>160</w:t>
      </w:r>
      <w:r w:rsidRPr="001F3C9F">
        <w:rPr>
          <w:b w:val="0"/>
          <w:sz w:val="22"/>
          <w:szCs w:val="22"/>
        </w:rPr>
        <w:t>.</w:t>
      </w:r>
      <w:r w:rsidR="00C27290">
        <w:rPr>
          <w:b w:val="0"/>
          <w:sz w:val="22"/>
          <w:szCs w:val="22"/>
        </w:rPr>
        <w:t>202,38</w:t>
      </w:r>
      <w:r w:rsidRPr="001F3C9F">
        <w:rPr>
          <w:b w:val="0"/>
          <w:sz w:val="22"/>
          <w:szCs w:val="22"/>
        </w:rPr>
        <w:t xml:space="preserve"> zł</w:t>
      </w:r>
      <w:r w:rsidR="00517690">
        <w:rPr>
          <w:b w:val="0"/>
          <w:sz w:val="22"/>
          <w:szCs w:val="22"/>
        </w:rPr>
        <w:t xml:space="preserve">. z czego na: </w:t>
      </w:r>
    </w:p>
    <w:p w:rsidR="00B7252C" w:rsidRDefault="00517690" w:rsidP="00D51829">
      <w:pPr>
        <w:pStyle w:val="Tekstpodstawowy"/>
        <w:numPr>
          <w:ilvl w:val="0"/>
          <w:numId w:val="25"/>
        </w:numPr>
        <w:jc w:val="both"/>
        <w:rPr>
          <w:b w:val="0"/>
          <w:sz w:val="22"/>
          <w:szCs w:val="22"/>
        </w:rPr>
      </w:pPr>
      <w:r w:rsidRPr="00B7252C">
        <w:rPr>
          <w:b w:val="0"/>
          <w:sz w:val="22"/>
          <w:szCs w:val="22"/>
        </w:rPr>
        <w:t>Wydatki bieżące zaplanowano kwotę 1.</w:t>
      </w:r>
      <w:r w:rsidR="00C27290" w:rsidRPr="00B7252C">
        <w:rPr>
          <w:b w:val="0"/>
          <w:sz w:val="22"/>
          <w:szCs w:val="22"/>
        </w:rPr>
        <w:t>272</w:t>
      </w:r>
      <w:r w:rsidRPr="00B7252C">
        <w:rPr>
          <w:b w:val="0"/>
          <w:sz w:val="22"/>
          <w:szCs w:val="22"/>
        </w:rPr>
        <w:t>.</w:t>
      </w:r>
      <w:r w:rsidR="00C27290" w:rsidRPr="00B7252C">
        <w:rPr>
          <w:b w:val="0"/>
          <w:sz w:val="22"/>
          <w:szCs w:val="22"/>
        </w:rPr>
        <w:t>651,38</w:t>
      </w:r>
      <w:r w:rsidRPr="00B7252C">
        <w:rPr>
          <w:b w:val="0"/>
          <w:sz w:val="22"/>
          <w:szCs w:val="22"/>
        </w:rPr>
        <w:t xml:space="preserve"> zł.  Są to środki na eksploatację  i remonty gminnych zasobów mieszkaniowych</w:t>
      </w:r>
      <w:r w:rsidR="00B312D3" w:rsidRPr="00B7252C">
        <w:rPr>
          <w:b w:val="0"/>
          <w:sz w:val="22"/>
          <w:szCs w:val="22"/>
        </w:rPr>
        <w:t xml:space="preserve"> or</w:t>
      </w:r>
      <w:r w:rsidR="00663E42" w:rsidRPr="00B7252C">
        <w:rPr>
          <w:b w:val="0"/>
          <w:sz w:val="22"/>
          <w:szCs w:val="22"/>
        </w:rPr>
        <w:t>az wydatki związane z gospodarką</w:t>
      </w:r>
      <w:r w:rsidR="009A53FF" w:rsidRPr="00B7252C">
        <w:rPr>
          <w:b w:val="0"/>
          <w:sz w:val="22"/>
          <w:szCs w:val="22"/>
        </w:rPr>
        <w:t xml:space="preserve"> gruntami,  w tym</w:t>
      </w:r>
      <w:r w:rsidR="00DC188E" w:rsidRPr="00B7252C">
        <w:rPr>
          <w:b w:val="0"/>
          <w:sz w:val="22"/>
          <w:szCs w:val="22"/>
        </w:rPr>
        <w:t xml:space="preserve"> m.in.</w:t>
      </w:r>
      <w:r w:rsidR="009A53FF" w:rsidRPr="00B7252C">
        <w:rPr>
          <w:b w:val="0"/>
          <w:sz w:val="22"/>
          <w:szCs w:val="22"/>
        </w:rPr>
        <w:t xml:space="preserve"> na energię</w:t>
      </w:r>
      <w:r w:rsidRPr="00B7252C">
        <w:rPr>
          <w:b w:val="0"/>
          <w:sz w:val="22"/>
          <w:szCs w:val="22"/>
        </w:rPr>
        <w:t xml:space="preserve">, wodę i gaz do obsługi kotłowni- </w:t>
      </w:r>
      <w:r w:rsidR="00C27290" w:rsidRPr="00B7252C">
        <w:rPr>
          <w:b w:val="0"/>
          <w:sz w:val="22"/>
          <w:szCs w:val="22"/>
        </w:rPr>
        <w:t>30</w:t>
      </w:r>
      <w:r w:rsidR="00B312D3" w:rsidRPr="00B7252C">
        <w:rPr>
          <w:b w:val="0"/>
          <w:sz w:val="22"/>
          <w:szCs w:val="22"/>
        </w:rPr>
        <w:t xml:space="preserve">.000 zł., na zakupy materiałów do remontu  – </w:t>
      </w:r>
      <w:r w:rsidR="00B7252C">
        <w:rPr>
          <w:b w:val="0"/>
          <w:sz w:val="22"/>
          <w:szCs w:val="22"/>
        </w:rPr>
        <w:t>8</w:t>
      </w:r>
      <w:r w:rsidR="00B312D3" w:rsidRPr="00B7252C">
        <w:rPr>
          <w:b w:val="0"/>
          <w:sz w:val="22"/>
          <w:szCs w:val="22"/>
        </w:rPr>
        <w:t>.000 zł.,</w:t>
      </w:r>
      <w:r w:rsidR="00D04E87">
        <w:rPr>
          <w:b w:val="0"/>
          <w:sz w:val="22"/>
          <w:szCs w:val="22"/>
        </w:rPr>
        <w:t xml:space="preserve"> a kwotę 25.000</w:t>
      </w:r>
      <w:r w:rsidR="00B7252C">
        <w:rPr>
          <w:b w:val="0"/>
          <w:sz w:val="22"/>
          <w:szCs w:val="22"/>
        </w:rPr>
        <w:t xml:space="preserve"> zł zaplanowano na zakup dodatkowych 6 sz</w:t>
      </w:r>
      <w:r w:rsidR="00D04E87">
        <w:rPr>
          <w:b w:val="0"/>
          <w:sz w:val="22"/>
          <w:szCs w:val="22"/>
        </w:rPr>
        <w:t>t. stacji PSI PAKIET – 12.000</w:t>
      </w:r>
      <w:r w:rsidR="00B7252C">
        <w:rPr>
          <w:b w:val="0"/>
          <w:sz w:val="22"/>
          <w:szCs w:val="22"/>
        </w:rPr>
        <w:t xml:space="preserve"> zł.</w:t>
      </w:r>
      <w:r w:rsidR="00003DE0">
        <w:rPr>
          <w:b w:val="0"/>
          <w:sz w:val="22"/>
          <w:szCs w:val="22"/>
        </w:rPr>
        <w:t>,</w:t>
      </w:r>
      <w:r w:rsidR="000B6F32">
        <w:rPr>
          <w:b w:val="0"/>
          <w:sz w:val="22"/>
          <w:szCs w:val="22"/>
        </w:rPr>
        <w:t xml:space="preserve"> </w:t>
      </w:r>
      <w:r w:rsidR="00B7252C">
        <w:rPr>
          <w:b w:val="0"/>
          <w:sz w:val="22"/>
          <w:szCs w:val="22"/>
        </w:rPr>
        <w:t xml:space="preserve">dodatkowy zakup wymiennych wkładów do koszy, zakup </w:t>
      </w:r>
      <w:r w:rsidR="000B6F32">
        <w:rPr>
          <w:b w:val="0"/>
          <w:sz w:val="22"/>
          <w:szCs w:val="22"/>
        </w:rPr>
        <w:t>w</w:t>
      </w:r>
      <w:r w:rsidR="00B7252C">
        <w:rPr>
          <w:b w:val="0"/>
          <w:sz w:val="22"/>
          <w:szCs w:val="22"/>
        </w:rPr>
        <w:t>o</w:t>
      </w:r>
      <w:r w:rsidR="000B6F32">
        <w:rPr>
          <w:b w:val="0"/>
          <w:sz w:val="22"/>
          <w:szCs w:val="22"/>
        </w:rPr>
        <w:t>r</w:t>
      </w:r>
      <w:r w:rsidR="00B7252C">
        <w:rPr>
          <w:b w:val="0"/>
          <w:sz w:val="22"/>
          <w:szCs w:val="22"/>
        </w:rPr>
        <w:t xml:space="preserve">ków </w:t>
      </w:r>
      <w:r w:rsidR="00D04E87">
        <w:rPr>
          <w:b w:val="0"/>
          <w:sz w:val="22"/>
          <w:szCs w:val="22"/>
        </w:rPr>
        <w:t xml:space="preserve"> na odpady -13.000</w:t>
      </w:r>
      <w:r w:rsidR="000B6F32">
        <w:rPr>
          <w:b w:val="0"/>
          <w:sz w:val="22"/>
          <w:szCs w:val="22"/>
        </w:rPr>
        <w:t xml:space="preserve"> zł.</w:t>
      </w:r>
      <w:r w:rsidR="00003DE0">
        <w:rPr>
          <w:b w:val="0"/>
          <w:sz w:val="22"/>
          <w:szCs w:val="22"/>
        </w:rPr>
        <w:t xml:space="preserve"> N</w:t>
      </w:r>
      <w:r w:rsidR="00B312D3" w:rsidRPr="00B7252C">
        <w:rPr>
          <w:b w:val="0"/>
          <w:sz w:val="22"/>
          <w:szCs w:val="22"/>
        </w:rPr>
        <w:t>a   remonty</w:t>
      </w:r>
      <w:r w:rsidR="001F3C9F" w:rsidRPr="00B7252C">
        <w:rPr>
          <w:b w:val="0"/>
          <w:sz w:val="22"/>
          <w:szCs w:val="22"/>
        </w:rPr>
        <w:t xml:space="preserve"> </w:t>
      </w:r>
      <w:r w:rsidRPr="00B7252C">
        <w:rPr>
          <w:b w:val="0"/>
          <w:sz w:val="22"/>
          <w:szCs w:val="22"/>
        </w:rPr>
        <w:t xml:space="preserve"> </w:t>
      </w:r>
      <w:r w:rsidR="00C27290" w:rsidRPr="00B7252C">
        <w:rPr>
          <w:b w:val="0"/>
          <w:sz w:val="22"/>
          <w:szCs w:val="22"/>
        </w:rPr>
        <w:t>zaplanowano 135</w:t>
      </w:r>
      <w:r w:rsidR="00B312D3" w:rsidRPr="00B7252C">
        <w:rPr>
          <w:b w:val="0"/>
          <w:sz w:val="22"/>
          <w:szCs w:val="22"/>
        </w:rPr>
        <w:t>.000 zł.</w:t>
      </w:r>
      <w:r w:rsidR="008B27BA" w:rsidRPr="00B7252C">
        <w:rPr>
          <w:b w:val="0"/>
          <w:sz w:val="22"/>
          <w:szCs w:val="22"/>
        </w:rPr>
        <w:t>,</w:t>
      </w:r>
      <w:r w:rsidR="00B312D3" w:rsidRPr="00B7252C">
        <w:rPr>
          <w:b w:val="0"/>
          <w:sz w:val="22"/>
          <w:szCs w:val="22"/>
        </w:rPr>
        <w:t xml:space="preserve">  a na </w:t>
      </w:r>
      <w:r w:rsidR="00663E42" w:rsidRPr="00B7252C">
        <w:rPr>
          <w:b w:val="0"/>
          <w:sz w:val="22"/>
          <w:szCs w:val="22"/>
        </w:rPr>
        <w:t>fundusz remontowy z tytułu udziału we wspólnotach mieszkaniowych</w:t>
      </w:r>
      <w:r w:rsidR="00B312D3" w:rsidRPr="00B7252C">
        <w:rPr>
          <w:b w:val="0"/>
          <w:sz w:val="22"/>
          <w:szCs w:val="22"/>
        </w:rPr>
        <w:t xml:space="preserve"> – kwotę </w:t>
      </w:r>
      <w:r w:rsidR="00663E42" w:rsidRPr="00B7252C">
        <w:rPr>
          <w:b w:val="0"/>
          <w:sz w:val="22"/>
          <w:szCs w:val="22"/>
        </w:rPr>
        <w:t>3</w:t>
      </w:r>
      <w:r w:rsidR="00C27290" w:rsidRPr="00B7252C">
        <w:rPr>
          <w:b w:val="0"/>
          <w:sz w:val="22"/>
          <w:szCs w:val="22"/>
        </w:rPr>
        <w:t>90</w:t>
      </w:r>
      <w:r w:rsidR="00663E42" w:rsidRPr="00B7252C">
        <w:rPr>
          <w:b w:val="0"/>
          <w:sz w:val="22"/>
          <w:szCs w:val="22"/>
        </w:rPr>
        <w:t>.000</w:t>
      </w:r>
      <w:r w:rsidR="00B312D3" w:rsidRPr="00B7252C">
        <w:rPr>
          <w:b w:val="0"/>
          <w:sz w:val="22"/>
          <w:szCs w:val="22"/>
        </w:rPr>
        <w:t xml:space="preserve"> zł.</w:t>
      </w:r>
      <w:r w:rsidR="00C27290" w:rsidRPr="00B7252C">
        <w:rPr>
          <w:b w:val="0"/>
          <w:sz w:val="22"/>
          <w:szCs w:val="22"/>
        </w:rPr>
        <w:t xml:space="preserve"> </w:t>
      </w:r>
      <w:r w:rsidR="00B312D3" w:rsidRPr="00B7252C">
        <w:rPr>
          <w:b w:val="0"/>
          <w:sz w:val="22"/>
          <w:szCs w:val="22"/>
        </w:rPr>
        <w:t xml:space="preserve">Znaczącą pozycję wśród wydatków tego działu  stanowią zakupy usług pozostałych – </w:t>
      </w:r>
      <w:r w:rsidR="00C27290" w:rsidRPr="00B7252C">
        <w:rPr>
          <w:b w:val="0"/>
          <w:sz w:val="22"/>
          <w:szCs w:val="22"/>
        </w:rPr>
        <w:t>619</w:t>
      </w:r>
      <w:r w:rsidR="00B312D3" w:rsidRPr="00B7252C">
        <w:rPr>
          <w:b w:val="0"/>
          <w:sz w:val="22"/>
          <w:szCs w:val="22"/>
        </w:rPr>
        <w:t>.</w:t>
      </w:r>
      <w:r w:rsidR="00C27290" w:rsidRPr="00B7252C">
        <w:rPr>
          <w:b w:val="0"/>
          <w:sz w:val="22"/>
          <w:szCs w:val="22"/>
        </w:rPr>
        <w:t xml:space="preserve">621,38 </w:t>
      </w:r>
      <w:r w:rsidR="00B312D3" w:rsidRPr="00B7252C">
        <w:rPr>
          <w:b w:val="0"/>
          <w:sz w:val="22"/>
          <w:szCs w:val="22"/>
        </w:rPr>
        <w:t xml:space="preserve">zł., a wśród nich: wycena nieruchomości gruntowych, lokalowych, podziały działek – </w:t>
      </w:r>
      <w:r w:rsidR="00C27290" w:rsidRPr="00B7252C">
        <w:rPr>
          <w:b w:val="0"/>
          <w:sz w:val="22"/>
          <w:szCs w:val="22"/>
        </w:rPr>
        <w:t>42</w:t>
      </w:r>
      <w:r w:rsidR="00B312D3" w:rsidRPr="00B7252C">
        <w:rPr>
          <w:b w:val="0"/>
          <w:sz w:val="22"/>
          <w:szCs w:val="22"/>
        </w:rPr>
        <w:t>.00</w:t>
      </w:r>
      <w:r w:rsidR="00281CE2">
        <w:rPr>
          <w:b w:val="0"/>
          <w:sz w:val="22"/>
          <w:szCs w:val="22"/>
        </w:rPr>
        <w:t>0</w:t>
      </w:r>
      <w:r w:rsidR="00B312D3" w:rsidRPr="00B7252C">
        <w:rPr>
          <w:b w:val="0"/>
          <w:sz w:val="22"/>
          <w:szCs w:val="22"/>
        </w:rPr>
        <w:t xml:space="preserve"> zł</w:t>
      </w:r>
      <w:r w:rsidR="00663E42" w:rsidRPr="00B7252C">
        <w:rPr>
          <w:b w:val="0"/>
          <w:sz w:val="22"/>
          <w:szCs w:val="22"/>
        </w:rPr>
        <w:t>,</w:t>
      </w:r>
      <w:r w:rsidR="00401941" w:rsidRPr="00B7252C">
        <w:rPr>
          <w:b w:val="0"/>
          <w:sz w:val="22"/>
          <w:szCs w:val="22"/>
        </w:rPr>
        <w:t xml:space="preserve"> usługa ochrony Sali gimnastycznej – 1.700 zł. wieży Anna i pomieszczeń gospodarczych przy ul. Sienk</w:t>
      </w:r>
      <w:r w:rsidR="00D04E87">
        <w:rPr>
          <w:b w:val="0"/>
          <w:sz w:val="22"/>
          <w:szCs w:val="22"/>
        </w:rPr>
        <w:t>iewicza 15 – 2.711</w:t>
      </w:r>
      <w:r w:rsidR="00401941" w:rsidRPr="00B7252C">
        <w:rPr>
          <w:b w:val="0"/>
          <w:sz w:val="22"/>
          <w:szCs w:val="22"/>
        </w:rPr>
        <w:t xml:space="preserve"> zł., </w:t>
      </w:r>
      <w:r w:rsidR="00663E42" w:rsidRPr="00B7252C">
        <w:rPr>
          <w:b w:val="0"/>
          <w:sz w:val="22"/>
          <w:szCs w:val="22"/>
        </w:rPr>
        <w:t xml:space="preserve"> koszty zarządu dotyczące gminnych lokal</w:t>
      </w:r>
      <w:r w:rsidR="00C27290" w:rsidRPr="00B7252C">
        <w:rPr>
          <w:b w:val="0"/>
          <w:sz w:val="22"/>
          <w:szCs w:val="22"/>
        </w:rPr>
        <w:t>i mieszkalnych i użytkowych – 37</w:t>
      </w:r>
      <w:r w:rsidR="00663E42" w:rsidRPr="00B7252C">
        <w:rPr>
          <w:b w:val="0"/>
          <w:sz w:val="22"/>
          <w:szCs w:val="22"/>
        </w:rPr>
        <w:t>0.000 zł. oraz wywóz ni</w:t>
      </w:r>
      <w:r w:rsidR="00401941" w:rsidRPr="00B7252C">
        <w:rPr>
          <w:b w:val="0"/>
          <w:sz w:val="22"/>
          <w:szCs w:val="22"/>
        </w:rPr>
        <w:t xml:space="preserve">eczystości stałych i płynnych, </w:t>
      </w:r>
      <w:r w:rsidR="009A53FF" w:rsidRPr="00B7252C">
        <w:rPr>
          <w:b w:val="0"/>
          <w:sz w:val="22"/>
          <w:szCs w:val="22"/>
        </w:rPr>
        <w:t>usługi kominiarskie, deratyzacja, ob</w:t>
      </w:r>
      <w:r w:rsidR="008B27BA" w:rsidRPr="00B7252C">
        <w:rPr>
          <w:b w:val="0"/>
          <w:sz w:val="22"/>
          <w:szCs w:val="22"/>
        </w:rPr>
        <w:t>s</w:t>
      </w:r>
      <w:r w:rsidR="009A53FF" w:rsidRPr="00B7252C">
        <w:rPr>
          <w:b w:val="0"/>
          <w:sz w:val="22"/>
          <w:szCs w:val="22"/>
        </w:rPr>
        <w:t xml:space="preserve">ługa przepompowni i inne – </w:t>
      </w:r>
      <w:r w:rsidR="00401941" w:rsidRPr="00B7252C">
        <w:rPr>
          <w:b w:val="0"/>
          <w:sz w:val="22"/>
          <w:szCs w:val="22"/>
        </w:rPr>
        <w:t>83.210,38</w:t>
      </w:r>
      <w:r w:rsidR="009A53FF" w:rsidRPr="00B7252C">
        <w:rPr>
          <w:b w:val="0"/>
          <w:sz w:val="22"/>
          <w:szCs w:val="22"/>
        </w:rPr>
        <w:t xml:space="preserve"> zł.</w:t>
      </w:r>
      <w:r w:rsidR="00003DE0">
        <w:rPr>
          <w:b w:val="0"/>
          <w:sz w:val="22"/>
          <w:szCs w:val="22"/>
        </w:rPr>
        <w:t xml:space="preserve"> W</w:t>
      </w:r>
      <w:r w:rsidR="00401941" w:rsidRPr="00B7252C">
        <w:rPr>
          <w:b w:val="0"/>
          <w:sz w:val="22"/>
          <w:szCs w:val="22"/>
        </w:rPr>
        <w:t xml:space="preserve">ynajem TOI-TOI, wywóz odpadów komunalnych </w:t>
      </w:r>
      <w:proofErr w:type="spellStart"/>
      <w:r w:rsidR="00401941" w:rsidRPr="00B7252C">
        <w:rPr>
          <w:b w:val="0"/>
          <w:sz w:val="22"/>
          <w:szCs w:val="22"/>
        </w:rPr>
        <w:t>BeBa</w:t>
      </w:r>
      <w:proofErr w:type="spellEnd"/>
      <w:r w:rsidR="00401941" w:rsidRPr="00B7252C">
        <w:rPr>
          <w:b w:val="0"/>
          <w:sz w:val="22"/>
          <w:szCs w:val="22"/>
        </w:rPr>
        <w:t xml:space="preserve"> , nieczystości płynnych oraz usuwanie odpadów o ko</w:t>
      </w:r>
      <w:r w:rsidR="00D04E87">
        <w:rPr>
          <w:b w:val="0"/>
          <w:sz w:val="22"/>
          <w:szCs w:val="22"/>
        </w:rPr>
        <w:t>dzie 20106 – łącznie  120.000</w:t>
      </w:r>
      <w:r w:rsidR="00401941" w:rsidRPr="00B7252C">
        <w:rPr>
          <w:b w:val="0"/>
          <w:sz w:val="22"/>
          <w:szCs w:val="22"/>
        </w:rPr>
        <w:t xml:space="preserve"> zł.</w:t>
      </w:r>
      <w:r w:rsidR="00B7252C" w:rsidRPr="00B7252C">
        <w:rPr>
          <w:b w:val="0"/>
          <w:sz w:val="22"/>
          <w:szCs w:val="22"/>
        </w:rPr>
        <w:t xml:space="preserve"> Ponadto zaplanowano koszty związane </w:t>
      </w:r>
      <w:r w:rsidR="00DC63ED">
        <w:rPr>
          <w:b w:val="0"/>
          <w:sz w:val="22"/>
          <w:szCs w:val="22"/>
        </w:rPr>
        <w:br/>
      </w:r>
      <w:r w:rsidR="00B7252C" w:rsidRPr="00B7252C">
        <w:rPr>
          <w:b w:val="0"/>
          <w:sz w:val="22"/>
          <w:szCs w:val="22"/>
        </w:rPr>
        <w:t>z  rozliczeniem podatku Vat z Urzędem Skarbowym</w:t>
      </w:r>
      <w:r w:rsidR="00B7252C">
        <w:rPr>
          <w:b w:val="0"/>
          <w:sz w:val="22"/>
          <w:szCs w:val="22"/>
        </w:rPr>
        <w:t xml:space="preserve"> – 28.000 zł.,</w:t>
      </w:r>
      <w:r w:rsidR="00B57B60">
        <w:rPr>
          <w:b w:val="0"/>
          <w:sz w:val="22"/>
          <w:szCs w:val="22"/>
        </w:rPr>
        <w:t xml:space="preserve"> koszty dotyczące wyn</w:t>
      </w:r>
      <w:r w:rsidR="00003DE0">
        <w:rPr>
          <w:b w:val="0"/>
          <w:sz w:val="22"/>
          <w:szCs w:val="22"/>
        </w:rPr>
        <w:t>agrodzeń bezosobowych – 2.250</w:t>
      </w:r>
      <w:r w:rsidR="00B57B60">
        <w:rPr>
          <w:b w:val="0"/>
          <w:sz w:val="22"/>
          <w:szCs w:val="22"/>
        </w:rPr>
        <w:t xml:space="preserve"> zł.,</w:t>
      </w:r>
      <w:r w:rsidR="00B7252C">
        <w:rPr>
          <w:b w:val="0"/>
          <w:sz w:val="22"/>
          <w:szCs w:val="22"/>
        </w:rPr>
        <w:t xml:space="preserve"> koszty post</w:t>
      </w:r>
      <w:r w:rsidR="00003DE0">
        <w:rPr>
          <w:b w:val="0"/>
          <w:sz w:val="22"/>
          <w:szCs w:val="22"/>
        </w:rPr>
        <w:t>ę</w:t>
      </w:r>
      <w:r w:rsidR="00B7252C">
        <w:rPr>
          <w:b w:val="0"/>
          <w:sz w:val="22"/>
          <w:szCs w:val="22"/>
        </w:rPr>
        <w:t>p</w:t>
      </w:r>
      <w:r w:rsidR="00003DE0">
        <w:rPr>
          <w:b w:val="0"/>
          <w:sz w:val="22"/>
          <w:szCs w:val="22"/>
        </w:rPr>
        <w:t>owania sądowego – 10.050</w:t>
      </w:r>
      <w:r w:rsidR="007161F6">
        <w:rPr>
          <w:b w:val="0"/>
          <w:sz w:val="22"/>
          <w:szCs w:val="22"/>
        </w:rPr>
        <w:t xml:space="preserve"> zł.</w:t>
      </w:r>
      <w:r w:rsidR="00B7252C">
        <w:rPr>
          <w:b w:val="0"/>
          <w:sz w:val="22"/>
          <w:szCs w:val="22"/>
        </w:rPr>
        <w:t xml:space="preserve"> Na opłaty i sk</w:t>
      </w:r>
      <w:r w:rsidR="00003DE0">
        <w:rPr>
          <w:b w:val="0"/>
          <w:sz w:val="22"/>
          <w:szCs w:val="22"/>
        </w:rPr>
        <w:t>ładki zaplanowano kwotę 8.730</w:t>
      </w:r>
      <w:r w:rsidR="00B7252C">
        <w:rPr>
          <w:b w:val="0"/>
          <w:sz w:val="22"/>
          <w:szCs w:val="22"/>
        </w:rPr>
        <w:t xml:space="preserve"> zł. – dotyczy ona ubezpieczenia mienia od wszelkich ryzyk, dewastacji oraz OC zarządcy nieruchomości.</w:t>
      </w:r>
      <w:r w:rsidR="00B7252C" w:rsidRPr="00B7252C">
        <w:rPr>
          <w:b w:val="0"/>
          <w:sz w:val="22"/>
          <w:szCs w:val="22"/>
        </w:rPr>
        <w:t xml:space="preserve"> </w:t>
      </w:r>
      <w:r w:rsidR="00B7252C">
        <w:rPr>
          <w:b w:val="0"/>
          <w:sz w:val="22"/>
          <w:szCs w:val="22"/>
        </w:rPr>
        <w:t>W tym rozdziale zaplanowano</w:t>
      </w:r>
      <w:r w:rsidR="000B6F32">
        <w:rPr>
          <w:b w:val="0"/>
          <w:sz w:val="22"/>
          <w:szCs w:val="22"/>
        </w:rPr>
        <w:t xml:space="preserve"> również kwotę 16.000</w:t>
      </w:r>
      <w:r w:rsidR="00003DE0">
        <w:rPr>
          <w:b w:val="0"/>
          <w:sz w:val="22"/>
          <w:szCs w:val="22"/>
        </w:rPr>
        <w:t xml:space="preserve"> zł. na nagrody konkursowe</w:t>
      </w:r>
      <w:r w:rsidR="000B6F32">
        <w:rPr>
          <w:b w:val="0"/>
          <w:sz w:val="22"/>
          <w:szCs w:val="22"/>
        </w:rPr>
        <w:t>, w związku z planowanym ogłoszeniem konkursu dla wspólnot mieszkaniowych z terenu Gminy na najładniejszą</w:t>
      </w:r>
      <w:r w:rsidR="00003DE0">
        <w:rPr>
          <w:b w:val="0"/>
          <w:sz w:val="22"/>
          <w:szCs w:val="22"/>
        </w:rPr>
        <w:t xml:space="preserve"> elewację – 10.000</w:t>
      </w:r>
      <w:r w:rsidR="000B6F32">
        <w:rPr>
          <w:b w:val="0"/>
          <w:sz w:val="22"/>
          <w:szCs w:val="22"/>
        </w:rPr>
        <w:t xml:space="preserve"> zł. oraz konkursu dla wspólnot mieszkaniowych na najlepiej utrzyman</w:t>
      </w:r>
      <w:r w:rsidR="00003DE0">
        <w:rPr>
          <w:b w:val="0"/>
          <w:sz w:val="22"/>
          <w:szCs w:val="22"/>
        </w:rPr>
        <w:t>ą i ukwieconą posesję – 6.000</w:t>
      </w:r>
      <w:r w:rsidR="000B6F32">
        <w:rPr>
          <w:b w:val="0"/>
          <w:sz w:val="22"/>
          <w:szCs w:val="22"/>
        </w:rPr>
        <w:t xml:space="preserve"> zł.</w:t>
      </w:r>
      <w:r w:rsidR="00B7252C">
        <w:rPr>
          <w:b w:val="0"/>
          <w:sz w:val="22"/>
          <w:szCs w:val="22"/>
        </w:rPr>
        <w:t xml:space="preserve"> </w:t>
      </w:r>
    </w:p>
    <w:p w:rsidR="009B48D1" w:rsidRDefault="00663E42" w:rsidP="00D51829">
      <w:pPr>
        <w:pStyle w:val="Tekstpodstawowy"/>
        <w:numPr>
          <w:ilvl w:val="0"/>
          <w:numId w:val="25"/>
        </w:numPr>
        <w:jc w:val="both"/>
        <w:rPr>
          <w:b w:val="0"/>
          <w:sz w:val="22"/>
          <w:szCs w:val="22"/>
        </w:rPr>
      </w:pPr>
      <w:r w:rsidRPr="00B7252C">
        <w:rPr>
          <w:b w:val="0"/>
          <w:sz w:val="22"/>
          <w:szCs w:val="22"/>
        </w:rPr>
        <w:t xml:space="preserve"> Wydatki majątkowe w kwocie </w:t>
      </w:r>
      <w:r w:rsidR="000B6F32">
        <w:rPr>
          <w:b w:val="0"/>
          <w:sz w:val="22"/>
          <w:szCs w:val="22"/>
        </w:rPr>
        <w:t>8</w:t>
      </w:r>
      <w:r w:rsidR="009B48D1">
        <w:rPr>
          <w:b w:val="0"/>
          <w:sz w:val="22"/>
          <w:szCs w:val="22"/>
        </w:rPr>
        <w:t>87</w:t>
      </w:r>
      <w:r w:rsidR="000B6F32">
        <w:rPr>
          <w:b w:val="0"/>
          <w:sz w:val="22"/>
          <w:szCs w:val="22"/>
        </w:rPr>
        <w:t>.</w:t>
      </w:r>
      <w:r w:rsidR="009B48D1">
        <w:rPr>
          <w:b w:val="0"/>
          <w:sz w:val="22"/>
          <w:szCs w:val="22"/>
        </w:rPr>
        <w:t>551</w:t>
      </w:r>
      <w:r w:rsidRPr="00B7252C">
        <w:rPr>
          <w:b w:val="0"/>
          <w:sz w:val="22"/>
          <w:szCs w:val="22"/>
        </w:rPr>
        <w:t xml:space="preserve"> zł. dot</w:t>
      </w:r>
      <w:r w:rsidR="008B27BA" w:rsidRPr="00B7252C">
        <w:rPr>
          <w:b w:val="0"/>
          <w:sz w:val="22"/>
          <w:szCs w:val="22"/>
        </w:rPr>
        <w:t>yczą</w:t>
      </w:r>
      <w:r w:rsidR="009B48D1">
        <w:rPr>
          <w:b w:val="0"/>
          <w:sz w:val="22"/>
          <w:szCs w:val="22"/>
        </w:rPr>
        <w:t>:</w:t>
      </w:r>
    </w:p>
    <w:p w:rsidR="001F3C9F" w:rsidRDefault="009B48D1" w:rsidP="009B48D1">
      <w:pPr>
        <w:pStyle w:val="Tekstpodstawowy"/>
        <w:ind w:left="36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- </w:t>
      </w:r>
      <w:r w:rsidR="008B27BA" w:rsidRPr="00B7252C">
        <w:rPr>
          <w:b w:val="0"/>
          <w:sz w:val="22"/>
          <w:szCs w:val="22"/>
        </w:rPr>
        <w:t xml:space="preserve"> zadania inwestycyjnego </w:t>
      </w:r>
      <w:proofErr w:type="spellStart"/>
      <w:r w:rsidR="008B27BA" w:rsidRPr="00B7252C">
        <w:rPr>
          <w:b w:val="0"/>
          <w:sz w:val="22"/>
          <w:szCs w:val="22"/>
        </w:rPr>
        <w:t>pn</w:t>
      </w:r>
      <w:proofErr w:type="spellEnd"/>
      <w:r w:rsidR="008B27BA" w:rsidRPr="00B7252C">
        <w:rPr>
          <w:b w:val="0"/>
          <w:sz w:val="22"/>
          <w:szCs w:val="22"/>
        </w:rPr>
        <w:t>.</w:t>
      </w:r>
      <w:r w:rsidR="00663E42" w:rsidRPr="00B7252C">
        <w:rPr>
          <w:b w:val="0"/>
          <w:sz w:val="22"/>
          <w:szCs w:val="22"/>
        </w:rPr>
        <w:t>:”</w:t>
      </w:r>
      <w:r w:rsidR="000B6F32">
        <w:rPr>
          <w:b w:val="0"/>
          <w:sz w:val="22"/>
          <w:szCs w:val="22"/>
        </w:rPr>
        <w:t xml:space="preserve">Modernizacja energetyczna 4 budynków komunalnych wielorodzinnych </w:t>
      </w:r>
      <w:r w:rsidR="002939D9">
        <w:rPr>
          <w:b w:val="0"/>
          <w:sz w:val="22"/>
          <w:szCs w:val="22"/>
        </w:rPr>
        <w:t xml:space="preserve">w ramach RPO WD 2014-2020 </w:t>
      </w:r>
      <w:r w:rsidR="000B6F32">
        <w:rPr>
          <w:b w:val="0"/>
          <w:sz w:val="22"/>
          <w:szCs w:val="22"/>
        </w:rPr>
        <w:t>”</w:t>
      </w:r>
      <w:r w:rsidR="00003DE0">
        <w:rPr>
          <w:b w:val="0"/>
          <w:sz w:val="22"/>
          <w:szCs w:val="22"/>
        </w:rPr>
        <w:t>. – kwota 801.551</w:t>
      </w:r>
      <w:r>
        <w:rPr>
          <w:b w:val="0"/>
          <w:sz w:val="22"/>
          <w:szCs w:val="22"/>
        </w:rPr>
        <w:t xml:space="preserve"> zł.</w:t>
      </w:r>
      <w:r w:rsidR="00663E42" w:rsidRPr="00B7252C">
        <w:rPr>
          <w:b w:val="0"/>
          <w:sz w:val="22"/>
          <w:szCs w:val="22"/>
        </w:rPr>
        <w:t xml:space="preserve"> </w:t>
      </w:r>
      <w:r w:rsidR="000B6F32">
        <w:rPr>
          <w:b w:val="0"/>
          <w:sz w:val="22"/>
          <w:szCs w:val="22"/>
        </w:rPr>
        <w:t>Zadanie planowane jest do realizacji w latach 2016-2</w:t>
      </w:r>
      <w:r w:rsidR="00003DE0">
        <w:rPr>
          <w:b w:val="0"/>
          <w:sz w:val="22"/>
          <w:szCs w:val="22"/>
        </w:rPr>
        <w:t>017 na ogólną wartość 847.823</w:t>
      </w:r>
      <w:r w:rsidR="000B6F32">
        <w:rPr>
          <w:b w:val="0"/>
          <w:sz w:val="22"/>
          <w:szCs w:val="22"/>
        </w:rPr>
        <w:t xml:space="preserve"> zł. W 2016 r. przygotowana została dokumentacja oraz złożony wniosek o dofinansowanie  - planowany w</w:t>
      </w:r>
      <w:r w:rsidR="00003DE0">
        <w:rPr>
          <w:b w:val="0"/>
          <w:sz w:val="22"/>
          <w:szCs w:val="22"/>
        </w:rPr>
        <w:t>ydatek 46.272</w:t>
      </w:r>
      <w:r w:rsidR="000B6F32">
        <w:rPr>
          <w:b w:val="0"/>
          <w:sz w:val="22"/>
          <w:szCs w:val="22"/>
        </w:rPr>
        <w:t xml:space="preserve"> zł., w 2017 r. reali</w:t>
      </w:r>
      <w:r w:rsidR="00003DE0">
        <w:rPr>
          <w:b w:val="0"/>
          <w:sz w:val="22"/>
          <w:szCs w:val="22"/>
        </w:rPr>
        <w:t>zacja zadania – kwota 801.551</w:t>
      </w:r>
      <w:r w:rsidR="000B6F32">
        <w:rPr>
          <w:b w:val="0"/>
          <w:sz w:val="22"/>
          <w:szCs w:val="22"/>
        </w:rPr>
        <w:t xml:space="preserve"> zł. Planowany łączny </w:t>
      </w:r>
      <w:r w:rsidR="00003DE0">
        <w:rPr>
          <w:b w:val="0"/>
          <w:sz w:val="22"/>
          <w:szCs w:val="22"/>
        </w:rPr>
        <w:t>udział Gminy to kwota 376.492</w:t>
      </w:r>
      <w:r w:rsidR="000B6F32">
        <w:rPr>
          <w:b w:val="0"/>
          <w:sz w:val="22"/>
          <w:szCs w:val="22"/>
        </w:rPr>
        <w:t xml:space="preserve"> zł., natomiast planowane środki zewnętrzne  </w:t>
      </w:r>
      <w:r w:rsidR="000B6F32" w:rsidRPr="009B48D1">
        <w:rPr>
          <w:b w:val="0"/>
          <w:color w:val="C00000"/>
          <w:sz w:val="22"/>
          <w:szCs w:val="22"/>
        </w:rPr>
        <w:t xml:space="preserve"> </w:t>
      </w:r>
      <w:r>
        <w:rPr>
          <w:b w:val="0"/>
          <w:color w:val="C00000"/>
          <w:sz w:val="22"/>
          <w:szCs w:val="22"/>
        </w:rPr>
        <w:t xml:space="preserve"> </w:t>
      </w:r>
      <w:r w:rsidR="00003DE0">
        <w:rPr>
          <w:b w:val="0"/>
          <w:sz w:val="22"/>
          <w:szCs w:val="22"/>
        </w:rPr>
        <w:t>to kwota 471.331</w:t>
      </w:r>
      <w:r w:rsidRPr="002939D9">
        <w:rPr>
          <w:b w:val="0"/>
          <w:sz w:val="22"/>
          <w:szCs w:val="22"/>
        </w:rPr>
        <w:t xml:space="preserve"> zł.</w:t>
      </w:r>
      <w:r>
        <w:rPr>
          <w:b w:val="0"/>
          <w:color w:val="C00000"/>
          <w:sz w:val="22"/>
          <w:szCs w:val="22"/>
        </w:rPr>
        <w:t xml:space="preserve">  </w:t>
      </w:r>
      <w:r w:rsidRPr="009B48D1">
        <w:rPr>
          <w:b w:val="0"/>
          <w:sz w:val="22"/>
          <w:szCs w:val="22"/>
        </w:rPr>
        <w:t xml:space="preserve">Celem realizacji projektu jest zwiększenie efektywności energetycznej 4 budynków mieszkalnych wielorodzinnych będących </w:t>
      </w:r>
      <w:r w:rsidR="00DC63ED">
        <w:rPr>
          <w:b w:val="0"/>
          <w:sz w:val="22"/>
          <w:szCs w:val="22"/>
        </w:rPr>
        <w:br/>
      </w:r>
      <w:r w:rsidRPr="009B48D1">
        <w:rPr>
          <w:b w:val="0"/>
          <w:sz w:val="22"/>
          <w:szCs w:val="22"/>
        </w:rPr>
        <w:t>w zasobach Gminy tj. przy ul. Baczyńskiego 14. Ul. Sienkiewicza 40, ul. Słowackiego 23 i 29.</w:t>
      </w:r>
      <w:r>
        <w:rPr>
          <w:b w:val="0"/>
          <w:sz w:val="22"/>
          <w:szCs w:val="22"/>
        </w:rPr>
        <w:t xml:space="preserve"> Zakres prac termomodernizacyjnych przewiduje  docieplenie ścian zewnętrznych budynku, docieplenie stropów poddaszy, wymianę stolarki okiennej i drzwiowej zewnętrznej oraz częściową hydroizolację ścian przyziemia. Realizacja zadania uzależniona jest od przyznania </w:t>
      </w:r>
      <w:r w:rsidRPr="002939D9">
        <w:rPr>
          <w:b w:val="0"/>
          <w:sz w:val="22"/>
          <w:szCs w:val="22"/>
        </w:rPr>
        <w:t>dofinansowania  ze  środków zewnętrznych.</w:t>
      </w:r>
    </w:p>
    <w:p w:rsidR="009B48D1" w:rsidRPr="00E23C33" w:rsidRDefault="009B48D1" w:rsidP="009B48D1">
      <w:pPr>
        <w:pStyle w:val="Tekstpodstawowy"/>
        <w:ind w:left="36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 xml:space="preserve">- zadania inwestycyjnego „Zagospodarowanie nieruchomości komunalnych wzdłuż ulic Sienkiewicza </w:t>
      </w:r>
      <w:r w:rsidR="00003DE0">
        <w:rPr>
          <w:b w:val="0"/>
          <w:sz w:val="22"/>
          <w:szCs w:val="22"/>
        </w:rPr>
        <w:t>i Słowackiego” – kwota 86.000</w:t>
      </w:r>
      <w:r>
        <w:rPr>
          <w:b w:val="0"/>
          <w:sz w:val="22"/>
          <w:szCs w:val="22"/>
        </w:rPr>
        <w:t xml:space="preserve"> zł.  Zadanie dotyczyć będzie zagospodarowania</w:t>
      </w:r>
      <w:r w:rsidR="00CD4629">
        <w:rPr>
          <w:b w:val="0"/>
          <w:sz w:val="22"/>
          <w:szCs w:val="22"/>
        </w:rPr>
        <w:br/>
      </w:r>
      <w:r>
        <w:rPr>
          <w:b w:val="0"/>
          <w:sz w:val="22"/>
          <w:szCs w:val="22"/>
        </w:rPr>
        <w:t xml:space="preserve"> i </w:t>
      </w:r>
      <w:r w:rsidRPr="00E23C33">
        <w:rPr>
          <w:b w:val="0"/>
          <w:sz w:val="22"/>
          <w:szCs w:val="22"/>
        </w:rPr>
        <w:t>uporządkowania terenów przyległych do ul. Sienkiewicza i ul. Słowackiego, polegającego na utwardzeniu wjazdów, dojść do budynków i miejsc postojowych przy ul. Sienkiewicza 26, Słowackiego 5, Słowackiego 7.</w:t>
      </w:r>
    </w:p>
    <w:p w:rsidR="00517690" w:rsidRDefault="00517690" w:rsidP="00674FFF">
      <w:pPr>
        <w:spacing w:line="360" w:lineRule="auto"/>
        <w:jc w:val="both"/>
        <w:rPr>
          <w:sz w:val="22"/>
          <w:szCs w:val="22"/>
        </w:rPr>
      </w:pPr>
    </w:p>
    <w:p w:rsidR="001F3C9F" w:rsidRDefault="00373225" w:rsidP="00674FFF">
      <w:pPr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Dział</w:t>
      </w:r>
      <w:r w:rsidR="001F3C9F" w:rsidRPr="001F3C9F">
        <w:rPr>
          <w:sz w:val="22"/>
          <w:szCs w:val="22"/>
        </w:rPr>
        <w:t xml:space="preserve"> 710 – </w:t>
      </w:r>
      <w:r w:rsidR="001F3C9F" w:rsidRPr="00661475">
        <w:rPr>
          <w:b/>
          <w:sz w:val="22"/>
          <w:szCs w:val="22"/>
          <w:u w:val="single"/>
        </w:rPr>
        <w:t>Działalność usługowa</w:t>
      </w:r>
    </w:p>
    <w:p w:rsidR="00424C78" w:rsidRDefault="00424C78" w:rsidP="00674FFF">
      <w:pPr>
        <w:spacing w:line="360" w:lineRule="auto"/>
        <w:jc w:val="both"/>
        <w:rPr>
          <w:sz w:val="22"/>
          <w:szCs w:val="22"/>
        </w:rPr>
      </w:pPr>
      <w:r w:rsidRPr="00424C78">
        <w:rPr>
          <w:sz w:val="22"/>
          <w:szCs w:val="22"/>
        </w:rPr>
        <w:t xml:space="preserve">W zakresie </w:t>
      </w:r>
      <w:r>
        <w:rPr>
          <w:sz w:val="22"/>
          <w:szCs w:val="22"/>
        </w:rPr>
        <w:t>wydatków dotyczących bieżącego utrzymania cmentarza komunalnego zaplanowano wy</w:t>
      </w:r>
      <w:r w:rsidR="00003DE0">
        <w:rPr>
          <w:sz w:val="22"/>
          <w:szCs w:val="22"/>
        </w:rPr>
        <w:t>datki w łącznej kwocie 83.500</w:t>
      </w:r>
      <w:r>
        <w:rPr>
          <w:sz w:val="22"/>
          <w:szCs w:val="22"/>
        </w:rPr>
        <w:t xml:space="preserve"> zł., w tym  zakupy materiałów i usług w </w:t>
      </w:r>
      <w:r w:rsidRPr="009B48D1">
        <w:rPr>
          <w:sz w:val="22"/>
          <w:szCs w:val="22"/>
        </w:rPr>
        <w:t>zakresie</w:t>
      </w:r>
      <w:r>
        <w:rPr>
          <w:sz w:val="22"/>
          <w:szCs w:val="22"/>
        </w:rPr>
        <w:t xml:space="preserve"> utrzymania porządku i cięć pielęgnacyjnych drzew, energię elektryczną i wodę dla dwóch ujęć wodnych oraz usługi związane z bieżącym utrzymaniem cmentarza oraz dodatkowo  na remont pomieszczenia socjalnego i </w:t>
      </w:r>
      <w:proofErr w:type="spellStart"/>
      <w:r>
        <w:rPr>
          <w:sz w:val="22"/>
          <w:szCs w:val="22"/>
        </w:rPr>
        <w:t>wc</w:t>
      </w:r>
      <w:proofErr w:type="spellEnd"/>
      <w:r>
        <w:rPr>
          <w:sz w:val="22"/>
          <w:szCs w:val="22"/>
        </w:rPr>
        <w:t xml:space="preserve"> oraz na przeprowadzenie inwentaryzacji cmentarza.</w:t>
      </w:r>
    </w:p>
    <w:p w:rsidR="001F3C9F" w:rsidRPr="001F3C9F" w:rsidRDefault="00424C78" w:rsidP="00674FF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ramach działu z</w:t>
      </w:r>
      <w:r w:rsidR="00661475">
        <w:rPr>
          <w:sz w:val="22"/>
          <w:szCs w:val="22"/>
        </w:rPr>
        <w:t>aplanowa</w:t>
      </w:r>
      <w:r>
        <w:rPr>
          <w:sz w:val="22"/>
          <w:szCs w:val="22"/>
        </w:rPr>
        <w:t xml:space="preserve">no kwotę </w:t>
      </w:r>
      <w:r w:rsidRPr="00003DE0">
        <w:rPr>
          <w:sz w:val="22"/>
          <w:szCs w:val="22"/>
          <w:u w:val="single"/>
        </w:rPr>
        <w:t>wydatków majątkowych</w:t>
      </w:r>
      <w:r>
        <w:rPr>
          <w:sz w:val="22"/>
          <w:szCs w:val="22"/>
        </w:rPr>
        <w:t xml:space="preserve"> w wysokości 20</w:t>
      </w:r>
      <w:r w:rsidR="00661475">
        <w:rPr>
          <w:sz w:val="22"/>
          <w:szCs w:val="22"/>
        </w:rPr>
        <w:t xml:space="preserve">.000 zł. na </w:t>
      </w:r>
      <w:r w:rsidR="001F3C9F" w:rsidRPr="001F3C9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sporządzenie </w:t>
      </w:r>
      <w:r w:rsidR="00661475">
        <w:rPr>
          <w:sz w:val="22"/>
          <w:szCs w:val="22"/>
        </w:rPr>
        <w:t xml:space="preserve"> dokumentów </w:t>
      </w:r>
      <w:r>
        <w:rPr>
          <w:sz w:val="22"/>
          <w:szCs w:val="22"/>
        </w:rPr>
        <w:t>w zakresie planowania i zagospodarowania przestrzennego</w:t>
      </w:r>
      <w:r w:rsidR="00F26E02">
        <w:rPr>
          <w:sz w:val="22"/>
          <w:szCs w:val="22"/>
        </w:rPr>
        <w:t xml:space="preserve"> oraz na zakup  namiotu montażowego do prac ziemnych na cmentarzu ko</w:t>
      </w:r>
      <w:r w:rsidR="00003DE0">
        <w:rPr>
          <w:sz w:val="22"/>
          <w:szCs w:val="22"/>
        </w:rPr>
        <w:t>munalnym – kwota 5.000</w:t>
      </w:r>
      <w:r w:rsidR="00F26E02">
        <w:rPr>
          <w:sz w:val="22"/>
          <w:szCs w:val="22"/>
        </w:rPr>
        <w:t xml:space="preserve"> zł.</w:t>
      </w:r>
      <w:r w:rsidR="00661475">
        <w:rPr>
          <w:sz w:val="22"/>
          <w:szCs w:val="22"/>
        </w:rPr>
        <w:t xml:space="preserve"> </w:t>
      </w:r>
    </w:p>
    <w:p w:rsidR="001F3C9F" w:rsidRPr="001F3C9F" w:rsidRDefault="001F3C9F" w:rsidP="00674FFF">
      <w:pPr>
        <w:spacing w:line="100" w:lineRule="atLeast"/>
        <w:jc w:val="both"/>
        <w:rPr>
          <w:sz w:val="22"/>
          <w:szCs w:val="22"/>
        </w:rPr>
      </w:pPr>
    </w:p>
    <w:p w:rsidR="001F3C9F" w:rsidRPr="00373225" w:rsidRDefault="001F3C9F" w:rsidP="00674FFF">
      <w:pPr>
        <w:spacing w:line="360" w:lineRule="auto"/>
        <w:jc w:val="both"/>
        <w:rPr>
          <w:b/>
          <w:sz w:val="22"/>
          <w:szCs w:val="22"/>
        </w:rPr>
      </w:pPr>
      <w:r w:rsidRPr="001F3C9F">
        <w:rPr>
          <w:sz w:val="22"/>
          <w:szCs w:val="22"/>
        </w:rPr>
        <w:t xml:space="preserve">Dział 750 – </w:t>
      </w:r>
      <w:r w:rsidRPr="00373225">
        <w:rPr>
          <w:b/>
          <w:sz w:val="22"/>
          <w:szCs w:val="22"/>
          <w:u w:val="single"/>
        </w:rPr>
        <w:t>Administracja publiczna</w:t>
      </w:r>
    </w:p>
    <w:p w:rsidR="001F3C9F" w:rsidRPr="001F3C9F" w:rsidRDefault="00424C78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Przewidywane wydatki na 2017</w:t>
      </w:r>
      <w:r w:rsidR="00DC63ED">
        <w:rPr>
          <w:b w:val="0"/>
          <w:sz w:val="22"/>
          <w:szCs w:val="22"/>
        </w:rPr>
        <w:t xml:space="preserve"> </w:t>
      </w:r>
      <w:r w:rsidR="001F3C9F" w:rsidRPr="001F3C9F">
        <w:rPr>
          <w:b w:val="0"/>
          <w:sz w:val="22"/>
          <w:szCs w:val="22"/>
        </w:rPr>
        <w:t xml:space="preserve">r. w tym dziale wynoszą  ogółem </w:t>
      </w:r>
      <w:r>
        <w:rPr>
          <w:b w:val="0"/>
          <w:sz w:val="22"/>
          <w:szCs w:val="22"/>
        </w:rPr>
        <w:t>5</w:t>
      </w:r>
      <w:r w:rsidR="001F3C9F" w:rsidRPr="001F3C9F">
        <w:rPr>
          <w:b w:val="0"/>
          <w:sz w:val="22"/>
          <w:szCs w:val="22"/>
        </w:rPr>
        <w:t>.</w:t>
      </w:r>
      <w:r>
        <w:rPr>
          <w:b w:val="0"/>
          <w:sz w:val="22"/>
          <w:szCs w:val="22"/>
        </w:rPr>
        <w:t>458</w:t>
      </w:r>
      <w:r w:rsidR="001F3C9F" w:rsidRPr="001F3C9F">
        <w:rPr>
          <w:b w:val="0"/>
          <w:sz w:val="22"/>
          <w:szCs w:val="22"/>
        </w:rPr>
        <w:t>.</w:t>
      </w:r>
      <w:r>
        <w:rPr>
          <w:b w:val="0"/>
          <w:sz w:val="22"/>
          <w:szCs w:val="22"/>
        </w:rPr>
        <w:t>094,23</w:t>
      </w:r>
      <w:r w:rsidR="001F3C9F" w:rsidRPr="001F3C9F">
        <w:rPr>
          <w:b w:val="0"/>
          <w:sz w:val="22"/>
          <w:szCs w:val="22"/>
        </w:rPr>
        <w:t xml:space="preserve"> zł.</w:t>
      </w: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>Proponowane rozdysponowanie ich przedstawia się następująco:</w:t>
      </w: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i/>
          <w:sz w:val="22"/>
          <w:szCs w:val="22"/>
          <w:u w:val="single"/>
        </w:rPr>
        <w:t>Urzędy wojewódzkie</w:t>
      </w:r>
      <w:r w:rsidRPr="001F3C9F">
        <w:rPr>
          <w:b w:val="0"/>
          <w:sz w:val="22"/>
          <w:szCs w:val="22"/>
          <w:u w:val="single"/>
        </w:rPr>
        <w:t xml:space="preserve"> </w:t>
      </w:r>
      <w:r w:rsidRPr="001F3C9F">
        <w:rPr>
          <w:b w:val="0"/>
          <w:sz w:val="22"/>
          <w:szCs w:val="22"/>
        </w:rPr>
        <w:t xml:space="preserve"> </w:t>
      </w:r>
    </w:p>
    <w:p w:rsidR="00674FFF" w:rsidRPr="004D0A2D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>W rozdziale tym zaplanowane są wydatki związane z wykonywaniem zadań ustawowo zleconych gminie z zakresu administracji rządowej. Na ten cel gmina otrzymała z bu</w:t>
      </w:r>
      <w:r w:rsidRPr="001F3C9F">
        <w:rPr>
          <w:b w:val="0"/>
          <w:sz w:val="22"/>
          <w:szCs w:val="22"/>
        </w:rPr>
        <w:softHyphen/>
        <w:t xml:space="preserve">dżetu państwa dotację celową w wysokości </w:t>
      </w:r>
      <w:r w:rsidR="00424C78">
        <w:rPr>
          <w:b w:val="0"/>
          <w:sz w:val="22"/>
          <w:szCs w:val="22"/>
        </w:rPr>
        <w:t>64</w:t>
      </w:r>
      <w:r w:rsidRPr="001F3C9F">
        <w:rPr>
          <w:b w:val="0"/>
          <w:sz w:val="22"/>
          <w:szCs w:val="22"/>
        </w:rPr>
        <w:t>.</w:t>
      </w:r>
      <w:r w:rsidR="00003DE0">
        <w:rPr>
          <w:b w:val="0"/>
          <w:sz w:val="22"/>
          <w:szCs w:val="22"/>
        </w:rPr>
        <w:t>217</w:t>
      </w:r>
      <w:r w:rsidRPr="001F3C9F">
        <w:rPr>
          <w:b w:val="0"/>
          <w:sz w:val="22"/>
          <w:szCs w:val="22"/>
        </w:rPr>
        <w:t xml:space="preserve"> zł.</w:t>
      </w:r>
      <w:r w:rsidR="004D0A2D">
        <w:rPr>
          <w:b w:val="0"/>
          <w:sz w:val="22"/>
          <w:szCs w:val="22"/>
        </w:rPr>
        <w:t xml:space="preserve"> </w:t>
      </w:r>
    </w:p>
    <w:p w:rsidR="00220BF8" w:rsidRDefault="00220BF8" w:rsidP="00674FFF">
      <w:pPr>
        <w:pStyle w:val="Tekstpodstawowy"/>
        <w:jc w:val="both"/>
        <w:rPr>
          <w:b w:val="0"/>
          <w:i/>
          <w:sz w:val="22"/>
          <w:szCs w:val="22"/>
          <w:u w:val="single"/>
        </w:rPr>
      </w:pPr>
    </w:p>
    <w:p w:rsidR="00373225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i/>
          <w:sz w:val="22"/>
          <w:szCs w:val="22"/>
          <w:u w:val="single"/>
        </w:rPr>
        <w:t>Rady gmin (miast i miast na prawach powiatu</w:t>
      </w:r>
      <w:r w:rsidRPr="001F3C9F">
        <w:rPr>
          <w:b w:val="0"/>
          <w:i/>
          <w:sz w:val="22"/>
          <w:szCs w:val="22"/>
        </w:rPr>
        <w:t xml:space="preserve"> ) </w:t>
      </w: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>W tym rozdziale zabezpieczono środki związane z funkcjonowaniem Rady Miejskie</w:t>
      </w:r>
      <w:r w:rsidR="008B27BA">
        <w:rPr>
          <w:b w:val="0"/>
          <w:sz w:val="22"/>
          <w:szCs w:val="22"/>
        </w:rPr>
        <w:t>j</w:t>
      </w:r>
      <w:r w:rsidR="00373225">
        <w:rPr>
          <w:b w:val="0"/>
          <w:sz w:val="22"/>
          <w:szCs w:val="22"/>
        </w:rPr>
        <w:t>, tj. na :</w:t>
      </w:r>
    </w:p>
    <w:p w:rsidR="001F3C9F" w:rsidRPr="001F3C9F" w:rsidRDefault="001F3C9F" w:rsidP="00D51829">
      <w:pPr>
        <w:pStyle w:val="Tekstpodstawowy"/>
        <w:numPr>
          <w:ilvl w:val="0"/>
          <w:numId w:val="26"/>
        </w:numPr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diety radnych – </w:t>
      </w:r>
      <w:r w:rsidR="00373225">
        <w:rPr>
          <w:b w:val="0"/>
          <w:sz w:val="22"/>
          <w:szCs w:val="22"/>
        </w:rPr>
        <w:t>192</w:t>
      </w:r>
      <w:r w:rsidRPr="001F3C9F">
        <w:rPr>
          <w:b w:val="0"/>
          <w:sz w:val="22"/>
          <w:szCs w:val="22"/>
        </w:rPr>
        <w:t>.</w:t>
      </w:r>
      <w:r w:rsidR="00373225">
        <w:rPr>
          <w:b w:val="0"/>
          <w:sz w:val="22"/>
          <w:szCs w:val="22"/>
        </w:rPr>
        <w:t>400</w:t>
      </w:r>
      <w:r w:rsidRPr="001F3C9F">
        <w:rPr>
          <w:b w:val="0"/>
          <w:sz w:val="22"/>
          <w:szCs w:val="22"/>
        </w:rPr>
        <w:t xml:space="preserve"> zł,</w:t>
      </w:r>
    </w:p>
    <w:p w:rsidR="001F3C9F" w:rsidRPr="001F3C9F" w:rsidRDefault="00373225" w:rsidP="00D51829">
      <w:pPr>
        <w:pStyle w:val="Tekstpodstawowy"/>
        <w:numPr>
          <w:ilvl w:val="0"/>
          <w:numId w:val="26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pozostałe </w:t>
      </w:r>
      <w:r w:rsidR="001F3C9F" w:rsidRPr="001F3C9F">
        <w:rPr>
          <w:b w:val="0"/>
          <w:sz w:val="22"/>
          <w:szCs w:val="22"/>
        </w:rPr>
        <w:t xml:space="preserve">wydatki -  </w:t>
      </w:r>
      <w:r w:rsidR="00AF425A">
        <w:rPr>
          <w:b w:val="0"/>
          <w:sz w:val="22"/>
          <w:szCs w:val="22"/>
        </w:rPr>
        <w:t>3</w:t>
      </w:r>
      <w:r w:rsidR="001F3C9F" w:rsidRPr="001F3C9F">
        <w:rPr>
          <w:b w:val="0"/>
          <w:sz w:val="22"/>
          <w:szCs w:val="22"/>
        </w:rPr>
        <w:t>.</w:t>
      </w:r>
      <w:r w:rsidR="00AF425A">
        <w:rPr>
          <w:b w:val="0"/>
          <w:sz w:val="22"/>
          <w:szCs w:val="22"/>
        </w:rPr>
        <w:t>5</w:t>
      </w:r>
      <w:r>
        <w:rPr>
          <w:b w:val="0"/>
          <w:sz w:val="22"/>
          <w:szCs w:val="22"/>
        </w:rPr>
        <w:t>00</w:t>
      </w:r>
      <w:r w:rsidR="004D0A2D">
        <w:rPr>
          <w:b w:val="0"/>
          <w:sz w:val="22"/>
          <w:szCs w:val="22"/>
        </w:rPr>
        <w:t xml:space="preserve"> zł</w:t>
      </w: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i/>
          <w:sz w:val="22"/>
          <w:szCs w:val="22"/>
          <w:u w:val="single"/>
        </w:rPr>
        <w:t>Urzędy gmin (miast i miast na prawach powiatu )</w:t>
      </w: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>Na utrzymanie Urzędu Miejskiego w 201</w:t>
      </w:r>
      <w:r w:rsidR="00AF425A">
        <w:rPr>
          <w:b w:val="0"/>
          <w:sz w:val="22"/>
          <w:szCs w:val="22"/>
        </w:rPr>
        <w:t>7</w:t>
      </w:r>
      <w:r w:rsidRPr="001F3C9F">
        <w:rPr>
          <w:b w:val="0"/>
          <w:sz w:val="22"/>
          <w:szCs w:val="22"/>
        </w:rPr>
        <w:t xml:space="preserve">r. zaplanowano wydatki w wysokości </w:t>
      </w:r>
      <w:r w:rsidR="00AF425A">
        <w:rPr>
          <w:b w:val="0"/>
          <w:sz w:val="22"/>
          <w:szCs w:val="22"/>
        </w:rPr>
        <w:t>4</w:t>
      </w:r>
      <w:r w:rsidRPr="001F3C9F">
        <w:rPr>
          <w:b w:val="0"/>
          <w:sz w:val="22"/>
          <w:szCs w:val="22"/>
        </w:rPr>
        <w:t>.</w:t>
      </w:r>
      <w:r w:rsidR="00AF425A">
        <w:rPr>
          <w:b w:val="0"/>
          <w:sz w:val="22"/>
          <w:szCs w:val="22"/>
        </w:rPr>
        <w:t>250</w:t>
      </w:r>
      <w:r w:rsidRPr="001F3C9F">
        <w:rPr>
          <w:b w:val="0"/>
          <w:sz w:val="22"/>
          <w:szCs w:val="22"/>
        </w:rPr>
        <w:t>.</w:t>
      </w:r>
      <w:r w:rsidR="00AF425A">
        <w:rPr>
          <w:b w:val="0"/>
          <w:sz w:val="22"/>
          <w:szCs w:val="22"/>
        </w:rPr>
        <w:t>419</w:t>
      </w:r>
      <w:r w:rsidR="00373225" w:rsidRPr="001F3C9F">
        <w:rPr>
          <w:b w:val="0"/>
          <w:sz w:val="22"/>
          <w:szCs w:val="22"/>
        </w:rPr>
        <w:t xml:space="preserve"> </w:t>
      </w:r>
      <w:r w:rsidRPr="001F3C9F">
        <w:rPr>
          <w:b w:val="0"/>
          <w:sz w:val="22"/>
          <w:szCs w:val="22"/>
        </w:rPr>
        <w:t>zł.</w:t>
      </w: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w tym:   -  wydatki bieżące          -        </w:t>
      </w:r>
      <w:r w:rsidR="00AF425A">
        <w:rPr>
          <w:b w:val="0"/>
          <w:sz w:val="22"/>
          <w:szCs w:val="22"/>
        </w:rPr>
        <w:t>4</w:t>
      </w:r>
      <w:r w:rsidRPr="001F3C9F">
        <w:rPr>
          <w:b w:val="0"/>
          <w:sz w:val="22"/>
          <w:szCs w:val="22"/>
        </w:rPr>
        <w:t>.</w:t>
      </w:r>
      <w:r w:rsidR="00AF425A">
        <w:rPr>
          <w:b w:val="0"/>
          <w:sz w:val="22"/>
          <w:szCs w:val="22"/>
        </w:rPr>
        <w:t>000</w:t>
      </w:r>
      <w:r w:rsidRPr="001F3C9F">
        <w:rPr>
          <w:b w:val="0"/>
          <w:sz w:val="22"/>
          <w:szCs w:val="22"/>
        </w:rPr>
        <w:t>.</w:t>
      </w:r>
      <w:r w:rsidR="00003DE0">
        <w:rPr>
          <w:b w:val="0"/>
          <w:sz w:val="22"/>
          <w:szCs w:val="22"/>
        </w:rPr>
        <w:t>419</w:t>
      </w:r>
      <w:r w:rsidRPr="001F3C9F">
        <w:rPr>
          <w:b w:val="0"/>
          <w:sz w:val="22"/>
          <w:szCs w:val="22"/>
        </w:rPr>
        <w:t xml:space="preserve"> zł</w:t>
      </w:r>
    </w:p>
    <w:p w:rsidR="00373225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              -  wydat</w:t>
      </w:r>
      <w:r w:rsidR="00373225">
        <w:rPr>
          <w:b w:val="0"/>
          <w:sz w:val="22"/>
          <w:szCs w:val="22"/>
        </w:rPr>
        <w:t>ki majątkowe     -</w:t>
      </w:r>
      <w:r w:rsidR="00AF425A">
        <w:rPr>
          <w:b w:val="0"/>
          <w:sz w:val="22"/>
          <w:szCs w:val="22"/>
        </w:rPr>
        <w:t xml:space="preserve">         </w:t>
      </w:r>
      <w:r w:rsidR="00373225">
        <w:rPr>
          <w:b w:val="0"/>
          <w:sz w:val="22"/>
          <w:szCs w:val="22"/>
        </w:rPr>
        <w:t xml:space="preserve"> </w:t>
      </w:r>
      <w:r w:rsidR="00AF425A">
        <w:rPr>
          <w:b w:val="0"/>
          <w:sz w:val="22"/>
          <w:szCs w:val="22"/>
        </w:rPr>
        <w:t>250</w:t>
      </w:r>
      <w:r w:rsidR="00373225">
        <w:rPr>
          <w:b w:val="0"/>
          <w:sz w:val="22"/>
          <w:szCs w:val="22"/>
        </w:rPr>
        <w:t>.000</w:t>
      </w:r>
      <w:r w:rsidRPr="001F3C9F">
        <w:rPr>
          <w:b w:val="0"/>
          <w:sz w:val="22"/>
          <w:szCs w:val="22"/>
        </w:rPr>
        <w:t xml:space="preserve"> zł.</w:t>
      </w:r>
    </w:p>
    <w:p w:rsidR="00F26E02" w:rsidRDefault="00373225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Koszty utrzymania Urzędu Miejskiego są wydatkami względnie stałymi, obejmu</w:t>
      </w:r>
      <w:r w:rsidR="00C06CBB">
        <w:rPr>
          <w:b w:val="0"/>
          <w:sz w:val="22"/>
          <w:szCs w:val="22"/>
        </w:rPr>
        <w:t>jącymi m.in. wynagrodzen</w:t>
      </w:r>
      <w:r w:rsidR="00235559">
        <w:rPr>
          <w:b w:val="0"/>
          <w:sz w:val="22"/>
          <w:szCs w:val="22"/>
        </w:rPr>
        <w:t xml:space="preserve">ia i składki od nich naliczone </w:t>
      </w:r>
      <w:r w:rsidR="00C06CBB">
        <w:rPr>
          <w:b w:val="0"/>
          <w:sz w:val="22"/>
          <w:szCs w:val="22"/>
        </w:rPr>
        <w:t xml:space="preserve"> 3.</w:t>
      </w:r>
      <w:r w:rsidR="00F26E02">
        <w:rPr>
          <w:b w:val="0"/>
          <w:sz w:val="22"/>
          <w:szCs w:val="22"/>
        </w:rPr>
        <w:t>347</w:t>
      </w:r>
      <w:r w:rsidR="00C06CBB">
        <w:rPr>
          <w:b w:val="0"/>
          <w:sz w:val="22"/>
          <w:szCs w:val="22"/>
        </w:rPr>
        <w:t>.</w:t>
      </w:r>
      <w:r w:rsidR="00F26E02">
        <w:rPr>
          <w:b w:val="0"/>
          <w:sz w:val="22"/>
          <w:szCs w:val="22"/>
        </w:rPr>
        <w:t>613</w:t>
      </w:r>
      <w:r w:rsidR="00C06CBB">
        <w:rPr>
          <w:b w:val="0"/>
          <w:sz w:val="22"/>
          <w:szCs w:val="22"/>
        </w:rPr>
        <w:t xml:space="preserve"> zł., wydatki związane z realizacją zadań st</w:t>
      </w:r>
      <w:r w:rsidR="00235559">
        <w:rPr>
          <w:b w:val="0"/>
          <w:sz w:val="22"/>
          <w:szCs w:val="22"/>
        </w:rPr>
        <w:t xml:space="preserve">atutowych  </w:t>
      </w:r>
      <w:r w:rsidR="00F26E02">
        <w:rPr>
          <w:b w:val="0"/>
          <w:sz w:val="22"/>
          <w:szCs w:val="22"/>
        </w:rPr>
        <w:t>6</w:t>
      </w:r>
      <w:r w:rsidR="00003DE0">
        <w:rPr>
          <w:b w:val="0"/>
          <w:sz w:val="22"/>
          <w:szCs w:val="22"/>
        </w:rPr>
        <w:t>46.306</w:t>
      </w:r>
      <w:r w:rsidR="00C06CBB">
        <w:rPr>
          <w:b w:val="0"/>
          <w:sz w:val="22"/>
          <w:szCs w:val="22"/>
        </w:rPr>
        <w:t xml:space="preserve"> zł., </w:t>
      </w:r>
      <w:r w:rsidR="008B27BA">
        <w:rPr>
          <w:b w:val="0"/>
          <w:sz w:val="22"/>
          <w:szCs w:val="22"/>
        </w:rPr>
        <w:t>w tym zakup energii, gazu, wody</w:t>
      </w:r>
      <w:r w:rsidR="00C06CBB">
        <w:rPr>
          <w:b w:val="0"/>
          <w:sz w:val="22"/>
          <w:szCs w:val="22"/>
        </w:rPr>
        <w:t>, środków czystości, usług pocztowych</w:t>
      </w:r>
      <w:r w:rsidR="00674FFF">
        <w:rPr>
          <w:b w:val="0"/>
          <w:sz w:val="22"/>
          <w:szCs w:val="22"/>
        </w:rPr>
        <w:br/>
      </w:r>
      <w:r w:rsidR="00235559">
        <w:rPr>
          <w:b w:val="0"/>
          <w:sz w:val="22"/>
          <w:szCs w:val="22"/>
        </w:rPr>
        <w:t xml:space="preserve"> i telekomunikacyjnych,</w:t>
      </w:r>
      <w:r w:rsidR="00C06CBB">
        <w:rPr>
          <w:b w:val="0"/>
          <w:sz w:val="22"/>
          <w:szCs w:val="22"/>
        </w:rPr>
        <w:t xml:space="preserve"> </w:t>
      </w:r>
      <w:r w:rsidR="00235559">
        <w:rPr>
          <w:b w:val="0"/>
          <w:sz w:val="22"/>
          <w:szCs w:val="22"/>
        </w:rPr>
        <w:t>z</w:t>
      </w:r>
      <w:r w:rsidR="00C06CBB">
        <w:rPr>
          <w:b w:val="0"/>
          <w:sz w:val="22"/>
          <w:szCs w:val="22"/>
        </w:rPr>
        <w:t xml:space="preserve">naczącą pozycją kosztową jest zakup usług pozostałych – </w:t>
      </w:r>
      <w:r w:rsidR="00F26E02">
        <w:rPr>
          <w:b w:val="0"/>
          <w:sz w:val="22"/>
          <w:szCs w:val="22"/>
        </w:rPr>
        <w:t>387</w:t>
      </w:r>
      <w:r w:rsidR="00C06CBB">
        <w:rPr>
          <w:b w:val="0"/>
          <w:sz w:val="22"/>
          <w:szCs w:val="22"/>
        </w:rPr>
        <w:t>.</w:t>
      </w:r>
      <w:r w:rsidR="00F26E02">
        <w:rPr>
          <w:b w:val="0"/>
          <w:sz w:val="22"/>
          <w:szCs w:val="22"/>
        </w:rPr>
        <w:t>00</w:t>
      </w:r>
      <w:r w:rsidR="00C06CBB">
        <w:rPr>
          <w:b w:val="0"/>
          <w:sz w:val="22"/>
          <w:szCs w:val="22"/>
        </w:rPr>
        <w:t>0 zł.</w:t>
      </w:r>
      <w:r w:rsidR="004D0A2D">
        <w:rPr>
          <w:b w:val="0"/>
          <w:sz w:val="22"/>
          <w:szCs w:val="22"/>
        </w:rPr>
        <w:br/>
      </w:r>
      <w:r w:rsidR="00C06CBB">
        <w:rPr>
          <w:b w:val="0"/>
          <w:sz w:val="22"/>
          <w:szCs w:val="22"/>
        </w:rPr>
        <w:lastRenderedPageBreak/>
        <w:t xml:space="preserve"> i dotyczy ona: opłat bankowych, inkasa opłaty skarbowej i uzdrowiskowej, obsługi prawnej i innych </w:t>
      </w:r>
      <w:r w:rsidR="00F26E02">
        <w:rPr>
          <w:b w:val="0"/>
          <w:sz w:val="22"/>
          <w:szCs w:val="22"/>
        </w:rPr>
        <w:t>podpisanych umów.</w:t>
      </w:r>
      <w:r w:rsidR="00744E67">
        <w:rPr>
          <w:b w:val="0"/>
          <w:sz w:val="22"/>
          <w:szCs w:val="22"/>
        </w:rPr>
        <w:t xml:space="preserve"> </w:t>
      </w:r>
    </w:p>
    <w:p w:rsidR="00CD4629" w:rsidRDefault="00CD4629" w:rsidP="00674FFF">
      <w:pPr>
        <w:pStyle w:val="Tekstpodstawowy"/>
        <w:jc w:val="both"/>
        <w:rPr>
          <w:b w:val="0"/>
          <w:sz w:val="22"/>
          <w:szCs w:val="22"/>
        </w:rPr>
      </w:pPr>
    </w:p>
    <w:p w:rsidR="00AB0930" w:rsidRPr="001F3C9F" w:rsidRDefault="001F3C9F" w:rsidP="00674FFF">
      <w:pPr>
        <w:pStyle w:val="Tytu"/>
        <w:jc w:val="both"/>
        <w:rPr>
          <w:bCs/>
          <w:sz w:val="22"/>
          <w:szCs w:val="22"/>
          <w:u w:val="none"/>
        </w:rPr>
      </w:pPr>
      <w:r w:rsidRPr="001F3C9F">
        <w:rPr>
          <w:i/>
          <w:iCs/>
          <w:sz w:val="22"/>
          <w:szCs w:val="22"/>
        </w:rPr>
        <w:t>Promocja jednostek samorządu terytorialnego</w:t>
      </w:r>
      <w:r w:rsidR="00AB0930" w:rsidRPr="00AB0930">
        <w:rPr>
          <w:i/>
          <w:iCs/>
          <w:sz w:val="22"/>
          <w:szCs w:val="22"/>
        </w:rPr>
        <w:t xml:space="preserve"> </w:t>
      </w:r>
      <w:r w:rsidR="00AB0930">
        <w:rPr>
          <w:i/>
          <w:iCs/>
          <w:sz w:val="22"/>
          <w:szCs w:val="22"/>
        </w:rPr>
        <w:t xml:space="preserve"> </w:t>
      </w:r>
    </w:p>
    <w:p w:rsidR="00D75B49" w:rsidRPr="00D75B49" w:rsidRDefault="00FB452E" w:rsidP="00D75B49">
      <w:pPr>
        <w:pStyle w:val="Tekstpodstawowy"/>
        <w:jc w:val="both"/>
        <w:rPr>
          <w:b w:val="0"/>
          <w:sz w:val="22"/>
          <w:szCs w:val="22"/>
        </w:rPr>
      </w:pPr>
      <w:r w:rsidRPr="00D75B49">
        <w:rPr>
          <w:b w:val="0"/>
          <w:sz w:val="22"/>
          <w:szCs w:val="22"/>
        </w:rPr>
        <w:t xml:space="preserve">Wydatki na promocję gminy zaplanowano na poziomie </w:t>
      </w:r>
      <w:r w:rsidR="00D75B49" w:rsidRPr="00D75B49">
        <w:rPr>
          <w:b w:val="0"/>
          <w:sz w:val="22"/>
          <w:szCs w:val="22"/>
        </w:rPr>
        <w:t>147</w:t>
      </w:r>
      <w:r w:rsidRPr="00D75B49">
        <w:rPr>
          <w:b w:val="0"/>
          <w:sz w:val="22"/>
          <w:szCs w:val="22"/>
        </w:rPr>
        <w:t>.</w:t>
      </w:r>
      <w:r w:rsidR="00003DE0">
        <w:rPr>
          <w:b w:val="0"/>
          <w:sz w:val="22"/>
          <w:szCs w:val="22"/>
        </w:rPr>
        <w:t>069</w:t>
      </w:r>
      <w:r w:rsidRPr="00D75B49">
        <w:rPr>
          <w:b w:val="0"/>
          <w:sz w:val="22"/>
          <w:szCs w:val="22"/>
        </w:rPr>
        <w:t xml:space="preserve"> zł. i dotyczą zakupu materi</w:t>
      </w:r>
      <w:r w:rsidR="00B12687" w:rsidRPr="00D75B49">
        <w:rPr>
          <w:b w:val="0"/>
          <w:sz w:val="22"/>
          <w:szCs w:val="22"/>
        </w:rPr>
        <w:t>ałów informacyjno-promocyjnych,</w:t>
      </w:r>
      <w:r w:rsidR="00AB0930" w:rsidRPr="00D75B49">
        <w:rPr>
          <w:b w:val="0"/>
          <w:sz w:val="22"/>
          <w:szCs w:val="22"/>
        </w:rPr>
        <w:t xml:space="preserve"> </w:t>
      </w:r>
      <w:r w:rsidRPr="00D75B49">
        <w:rPr>
          <w:b w:val="0"/>
          <w:sz w:val="22"/>
          <w:szCs w:val="22"/>
        </w:rPr>
        <w:t xml:space="preserve"> koszt</w:t>
      </w:r>
      <w:r w:rsidR="00AB0930" w:rsidRPr="00D75B49">
        <w:rPr>
          <w:b w:val="0"/>
          <w:sz w:val="22"/>
          <w:szCs w:val="22"/>
        </w:rPr>
        <w:t>ów</w:t>
      </w:r>
      <w:r w:rsidRPr="00D75B49">
        <w:rPr>
          <w:b w:val="0"/>
          <w:sz w:val="22"/>
          <w:szCs w:val="22"/>
        </w:rPr>
        <w:t xml:space="preserve"> obsługi medialnej</w:t>
      </w:r>
      <w:r w:rsidR="00AB0930" w:rsidRPr="00D75B49">
        <w:rPr>
          <w:b w:val="0"/>
          <w:sz w:val="22"/>
          <w:szCs w:val="22"/>
        </w:rPr>
        <w:t xml:space="preserve"> oraz</w:t>
      </w:r>
      <w:r w:rsidR="00D75B49">
        <w:rPr>
          <w:b w:val="0"/>
          <w:sz w:val="22"/>
          <w:szCs w:val="22"/>
        </w:rPr>
        <w:t xml:space="preserve"> innych wydatków związanych </w:t>
      </w:r>
      <w:r w:rsidR="00CD4629">
        <w:rPr>
          <w:b w:val="0"/>
          <w:sz w:val="22"/>
          <w:szCs w:val="22"/>
        </w:rPr>
        <w:br/>
      </w:r>
      <w:r w:rsidR="00D75B49">
        <w:rPr>
          <w:b w:val="0"/>
          <w:sz w:val="22"/>
          <w:szCs w:val="22"/>
        </w:rPr>
        <w:t>z promocją gminy.</w:t>
      </w:r>
      <w:r w:rsidR="00AB0930" w:rsidRPr="00D75B49">
        <w:rPr>
          <w:b w:val="0"/>
          <w:sz w:val="22"/>
          <w:szCs w:val="22"/>
        </w:rPr>
        <w:t xml:space="preserve"> </w:t>
      </w:r>
      <w:r w:rsidR="00D75B49" w:rsidRPr="00D75B49">
        <w:rPr>
          <w:b w:val="0"/>
          <w:sz w:val="22"/>
          <w:szCs w:val="22"/>
        </w:rPr>
        <w:t>W tym rozdziale zaplanowana jest</w:t>
      </w:r>
      <w:r w:rsidR="00D75B49">
        <w:rPr>
          <w:b w:val="0"/>
          <w:sz w:val="22"/>
          <w:szCs w:val="22"/>
        </w:rPr>
        <w:t xml:space="preserve"> r</w:t>
      </w:r>
      <w:r w:rsidR="00003DE0">
        <w:rPr>
          <w:b w:val="0"/>
          <w:sz w:val="22"/>
          <w:szCs w:val="22"/>
        </w:rPr>
        <w:t>ównież dotacja w kwocie 7.569</w:t>
      </w:r>
      <w:r w:rsidR="00D75B49">
        <w:rPr>
          <w:b w:val="0"/>
          <w:sz w:val="22"/>
          <w:szCs w:val="22"/>
        </w:rPr>
        <w:t xml:space="preserve"> zł. na rzecz projektu pn. „Telebimy – nowoczesne e-usługi w dziedzinie turystyki i kultury w dolnośląskich gminach”</w:t>
      </w:r>
    </w:p>
    <w:p w:rsidR="00AB0930" w:rsidRDefault="00D75B49" w:rsidP="00E75F76">
      <w:pPr>
        <w:pStyle w:val="Stopka"/>
        <w:tabs>
          <w:tab w:val="left" w:pos="708"/>
        </w:tabs>
        <w:spacing w:line="360" w:lineRule="auto"/>
        <w:jc w:val="both"/>
        <w:rPr>
          <w:i/>
          <w:sz w:val="22"/>
          <w:szCs w:val="22"/>
          <w:u w:val="single"/>
        </w:rPr>
      </w:pPr>
      <w:r w:rsidRPr="00D75B49">
        <w:rPr>
          <w:i/>
          <w:sz w:val="22"/>
          <w:szCs w:val="22"/>
          <w:u w:val="single"/>
        </w:rPr>
        <w:t>Pozostała działalność</w:t>
      </w:r>
    </w:p>
    <w:p w:rsidR="00D75B49" w:rsidRPr="00D75B49" w:rsidRDefault="00D75B49" w:rsidP="00E75F76">
      <w:pPr>
        <w:pStyle w:val="Stopka"/>
        <w:tabs>
          <w:tab w:val="left" w:pos="708"/>
        </w:tabs>
        <w:spacing w:line="360" w:lineRule="auto"/>
        <w:jc w:val="both"/>
        <w:rPr>
          <w:sz w:val="22"/>
          <w:szCs w:val="22"/>
        </w:rPr>
      </w:pPr>
      <w:r w:rsidRPr="00D75B49">
        <w:rPr>
          <w:sz w:val="22"/>
          <w:szCs w:val="22"/>
        </w:rPr>
        <w:t>Wydatki w tym rozdziale zaplanowane są na poziomie 800.489,23 zł. , z czego wydatki</w:t>
      </w:r>
      <w:r w:rsidR="00B57B60">
        <w:rPr>
          <w:sz w:val="22"/>
          <w:szCs w:val="22"/>
        </w:rPr>
        <w:t xml:space="preserve"> bieżące to kwota 28.</w:t>
      </w:r>
      <w:r w:rsidRPr="00D75B49">
        <w:rPr>
          <w:sz w:val="22"/>
          <w:szCs w:val="22"/>
        </w:rPr>
        <w:t>019,23</w:t>
      </w:r>
      <w:r>
        <w:rPr>
          <w:sz w:val="22"/>
          <w:szCs w:val="22"/>
        </w:rPr>
        <w:t xml:space="preserve"> zł. i dotyczy </w:t>
      </w:r>
      <w:r w:rsidRPr="00D75B49">
        <w:rPr>
          <w:bCs/>
          <w:sz w:val="22"/>
          <w:szCs w:val="22"/>
        </w:rPr>
        <w:t>opłace</w:t>
      </w:r>
      <w:r w:rsidRPr="00D75B49">
        <w:rPr>
          <w:bCs/>
          <w:sz w:val="22"/>
          <w:szCs w:val="22"/>
        </w:rPr>
        <w:softHyphen/>
        <w:t>nia składek członkowskich na rzecz stowarzyszeń krajowych, których gmina jest człon</w:t>
      </w:r>
      <w:r w:rsidRPr="00D75B49">
        <w:rPr>
          <w:bCs/>
          <w:sz w:val="22"/>
          <w:szCs w:val="22"/>
        </w:rPr>
        <w:softHyphen/>
        <w:t>kiem ( Aeroklub Ziemi Wałbrzyskiej, Fundacja Kwiat Lnu, Związek Miast Polskich, Lokalna Organizacja Turystyki Aglomeracji Wałbrzyskiej</w:t>
      </w:r>
      <w:r w:rsidR="00003DE0">
        <w:rPr>
          <w:bCs/>
          <w:sz w:val="22"/>
          <w:szCs w:val="22"/>
        </w:rPr>
        <w:t>) – 20.000</w:t>
      </w:r>
      <w:r>
        <w:rPr>
          <w:bCs/>
          <w:sz w:val="22"/>
          <w:szCs w:val="22"/>
        </w:rPr>
        <w:t xml:space="preserve"> zł.  </w:t>
      </w:r>
      <w:r w:rsidRPr="00D75B49">
        <w:rPr>
          <w:bCs/>
          <w:sz w:val="22"/>
          <w:szCs w:val="22"/>
        </w:rPr>
        <w:t xml:space="preserve">oraz  </w:t>
      </w:r>
      <w:r>
        <w:rPr>
          <w:sz w:val="22"/>
          <w:szCs w:val="22"/>
        </w:rPr>
        <w:t>kwota dotacji celowej 8</w:t>
      </w:r>
      <w:r w:rsidRPr="00D75B49">
        <w:rPr>
          <w:sz w:val="22"/>
          <w:szCs w:val="22"/>
        </w:rPr>
        <w:t>.</w:t>
      </w:r>
      <w:r>
        <w:rPr>
          <w:sz w:val="22"/>
          <w:szCs w:val="22"/>
        </w:rPr>
        <w:t>019</w:t>
      </w:r>
      <w:r w:rsidRPr="00D75B49">
        <w:rPr>
          <w:sz w:val="22"/>
          <w:szCs w:val="22"/>
        </w:rPr>
        <w:t>,</w:t>
      </w:r>
      <w:r>
        <w:rPr>
          <w:sz w:val="22"/>
          <w:szCs w:val="22"/>
        </w:rPr>
        <w:t>2</w:t>
      </w:r>
      <w:r w:rsidRPr="00D75B49">
        <w:rPr>
          <w:sz w:val="22"/>
          <w:szCs w:val="22"/>
        </w:rPr>
        <w:t>3 zł. na pokrycie wkładu własnego w utrzymaniu funkcjonowania Instytucji Pośredniczącej Aglomeracji Wałbrzyskiej</w:t>
      </w:r>
    </w:p>
    <w:p w:rsidR="006F0DCC" w:rsidRDefault="00AB0930" w:rsidP="00674FFF">
      <w:pPr>
        <w:spacing w:line="360" w:lineRule="auto"/>
        <w:jc w:val="both"/>
        <w:rPr>
          <w:sz w:val="22"/>
          <w:szCs w:val="22"/>
        </w:rPr>
      </w:pPr>
      <w:r w:rsidRPr="001F3C9F">
        <w:rPr>
          <w:sz w:val="22"/>
          <w:szCs w:val="22"/>
        </w:rPr>
        <w:t xml:space="preserve">W ramach </w:t>
      </w:r>
      <w:r>
        <w:rPr>
          <w:sz w:val="22"/>
          <w:szCs w:val="22"/>
        </w:rPr>
        <w:t xml:space="preserve">tego </w:t>
      </w:r>
      <w:r w:rsidRPr="001F3C9F">
        <w:rPr>
          <w:sz w:val="22"/>
          <w:szCs w:val="22"/>
        </w:rPr>
        <w:t xml:space="preserve">działu  </w:t>
      </w:r>
      <w:r w:rsidR="00D75B49">
        <w:rPr>
          <w:sz w:val="22"/>
          <w:szCs w:val="22"/>
        </w:rPr>
        <w:t>planuje się realizację</w:t>
      </w:r>
      <w:r w:rsidR="006F0DCC">
        <w:rPr>
          <w:sz w:val="22"/>
          <w:szCs w:val="22"/>
        </w:rPr>
        <w:t xml:space="preserve"> </w:t>
      </w:r>
      <w:r w:rsidRPr="001F3C9F">
        <w:rPr>
          <w:sz w:val="22"/>
          <w:szCs w:val="22"/>
        </w:rPr>
        <w:t xml:space="preserve"> </w:t>
      </w:r>
      <w:r w:rsidR="006F0DCC">
        <w:rPr>
          <w:sz w:val="22"/>
          <w:szCs w:val="22"/>
          <w:u w:val="single"/>
        </w:rPr>
        <w:t>zadań</w:t>
      </w:r>
      <w:r w:rsidR="00D75B49">
        <w:rPr>
          <w:sz w:val="22"/>
          <w:szCs w:val="22"/>
          <w:u w:val="single"/>
        </w:rPr>
        <w:t xml:space="preserve"> inwestycyjn</w:t>
      </w:r>
      <w:r w:rsidR="006F0DCC">
        <w:rPr>
          <w:sz w:val="22"/>
          <w:szCs w:val="22"/>
          <w:u w:val="single"/>
        </w:rPr>
        <w:t>ych</w:t>
      </w:r>
      <w:r w:rsidR="00D75B49">
        <w:rPr>
          <w:sz w:val="22"/>
          <w:szCs w:val="22"/>
          <w:u w:val="single"/>
        </w:rPr>
        <w:t>.</w:t>
      </w:r>
      <w:r>
        <w:rPr>
          <w:sz w:val="22"/>
          <w:szCs w:val="22"/>
        </w:rPr>
        <w:t>:</w:t>
      </w:r>
    </w:p>
    <w:p w:rsidR="006F0DCC" w:rsidRDefault="006F0DCC" w:rsidP="00674FF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- „Przebudowa budynku Urzędu Miejskie</w:t>
      </w:r>
      <w:r w:rsidR="00003DE0">
        <w:rPr>
          <w:sz w:val="22"/>
          <w:szCs w:val="22"/>
        </w:rPr>
        <w:t>go” – wartość zadania 250.000</w:t>
      </w:r>
      <w:r>
        <w:rPr>
          <w:sz w:val="22"/>
          <w:szCs w:val="22"/>
        </w:rPr>
        <w:t xml:space="preserve"> zł. W jego ramach przewiduje się m.in. budowę windy zewnętrznej, przebudowę pomieszczeń na parterze w celu utworzenia Centrum Obsługi Interesanta, remont Sali Konferencyjnej oraz przebudowę poddasza </w:t>
      </w:r>
      <w:r w:rsidR="00CD4629">
        <w:rPr>
          <w:sz w:val="22"/>
          <w:szCs w:val="22"/>
        </w:rPr>
        <w:br/>
      </w:r>
      <w:r>
        <w:rPr>
          <w:sz w:val="22"/>
          <w:szCs w:val="22"/>
        </w:rPr>
        <w:t>z przeznaczeniem na pomieszczenia archiwum,</w:t>
      </w:r>
    </w:p>
    <w:p w:rsidR="00AB0930" w:rsidRDefault="006F0DCC" w:rsidP="00674FF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- „E-usługi publiczne w Uzdrowiskowej Gminie Miejskiej Szczawno- Zdrój”. Realizacja zadania została zaplanowana na lata 2016-2017. Wartość kosztorysową projek</w:t>
      </w:r>
      <w:r w:rsidR="00003DE0">
        <w:rPr>
          <w:sz w:val="22"/>
          <w:szCs w:val="22"/>
        </w:rPr>
        <w:t>tu określono na kwotę 791.970</w:t>
      </w:r>
      <w:r>
        <w:rPr>
          <w:sz w:val="22"/>
          <w:szCs w:val="22"/>
        </w:rPr>
        <w:t xml:space="preserve"> zł. w całości jako koszty kwalifikowane. Gmina złożyła wniosek o dofinansowanie projektu ze środków RPO WD 2014-2020 w wysokości 673.174,50 zł. Pozostała kwota tj. 118.795,50 zł. jest wskazana jako udział własny. W 2016 r. </w:t>
      </w:r>
      <w:r w:rsidR="00DC63ED">
        <w:rPr>
          <w:sz w:val="22"/>
          <w:szCs w:val="22"/>
        </w:rPr>
        <w:t>gmina poniosła wydatek 19.500</w:t>
      </w:r>
      <w:r>
        <w:rPr>
          <w:sz w:val="22"/>
          <w:szCs w:val="22"/>
        </w:rPr>
        <w:t xml:space="preserve"> zł. na opracowanie dokumentacji, natomiast w 2017 r. planowany jes</w:t>
      </w:r>
      <w:r w:rsidR="00003DE0">
        <w:rPr>
          <w:sz w:val="22"/>
          <w:szCs w:val="22"/>
        </w:rPr>
        <w:t>t wydatek w wysokości 772.470</w:t>
      </w:r>
      <w:r>
        <w:rPr>
          <w:sz w:val="22"/>
          <w:szCs w:val="22"/>
        </w:rPr>
        <w:t xml:space="preserve"> zł. W ramach zad</w:t>
      </w:r>
      <w:r w:rsidR="00DE4826">
        <w:rPr>
          <w:sz w:val="22"/>
          <w:szCs w:val="22"/>
        </w:rPr>
        <w:t>ania przewiduje się modernizację</w:t>
      </w:r>
      <w:r>
        <w:rPr>
          <w:sz w:val="22"/>
          <w:szCs w:val="22"/>
        </w:rPr>
        <w:t xml:space="preserve"> serwerowni oraz stanowisk pracy urzędników, wdrożenie zintegrowanego systemu informatycznego, który będzie odpowiedzialny za obsługę poszczególnych obszarów działania Urzędu oraz innych  jednostek organizacyjnych gminy. </w:t>
      </w:r>
    </w:p>
    <w:p w:rsidR="001F3C9F" w:rsidRPr="001F3C9F" w:rsidRDefault="001F3C9F" w:rsidP="00674FFF">
      <w:pPr>
        <w:pStyle w:val="Tytu"/>
        <w:spacing w:line="100" w:lineRule="atLeast"/>
        <w:jc w:val="both"/>
        <w:rPr>
          <w:bCs/>
          <w:color w:val="FF0000"/>
          <w:sz w:val="22"/>
          <w:szCs w:val="22"/>
          <w:u w:val="none"/>
        </w:rPr>
      </w:pPr>
    </w:p>
    <w:p w:rsidR="001F3C9F" w:rsidRPr="00E75F76" w:rsidRDefault="001F3C9F" w:rsidP="00674FFF">
      <w:pPr>
        <w:pStyle w:val="Tytu"/>
        <w:spacing w:line="100" w:lineRule="atLeast"/>
        <w:jc w:val="both"/>
        <w:rPr>
          <w:b/>
          <w:sz w:val="22"/>
          <w:szCs w:val="22"/>
          <w:u w:val="none"/>
        </w:rPr>
      </w:pPr>
      <w:r w:rsidRPr="001F3C9F">
        <w:rPr>
          <w:sz w:val="22"/>
          <w:szCs w:val="22"/>
          <w:u w:val="none"/>
        </w:rPr>
        <w:t>Dział: 751-</w:t>
      </w:r>
      <w:r w:rsidRPr="00E75F76">
        <w:rPr>
          <w:b/>
          <w:bCs/>
          <w:sz w:val="22"/>
          <w:szCs w:val="22"/>
        </w:rPr>
        <w:t xml:space="preserve">Urzędy </w:t>
      </w:r>
      <w:r w:rsidR="008B27BA">
        <w:rPr>
          <w:b/>
          <w:bCs/>
          <w:sz w:val="22"/>
          <w:szCs w:val="22"/>
        </w:rPr>
        <w:t xml:space="preserve"> naczelnych </w:t>
      </w:r>
      <w:r w:rsidRPr="00E75F76">
        <w:rPr>
          <w:b/>
          <w:bCs/>
          <w:sz w:val="22"/>
          <w:szCs w:val="22"/>
        </w:rPr>
        <w:t xml:space="preserve"> organów władzy państwowej, kontroli i ochrony</w:t>
      </w:r>
      <w:r w:rsidRPr="00E75F76">
        <w:rPr>
          <w:b/>
          <w:sz w:val="22"/>
          <w:szCs w:val="22"/>
          <w:u w:val="none"/>
        </w:rPr>
        <w:t xml:space="preserve"> </w:t>
      </w:r>
    </w:p>
    <w:p w:rsidR="001F3C9F" w:rsidRPr="00E75F76" w:rsidRDefault="001F3C9F" w:rsidP="00674FFF">
      <w:pPr>
        <w:pStyle w:val="Tytu"/>
        <w:jc w:val="both"/>
        <w:rPr>
          <w:b/>
          <w:sz w:val="22"/>
          <w:szCs w:val="22"/>
        </w:rPr>
      </w:pPr>
      <w:r w:rsidRPr="00E75F76">
        <w:rPr>
          <w:b/>
          <w:sz w:val="22"/>
          <w:szCs w:val="22"/>
          <w:u w:val="none"/>
        </w:rPr>
        <w:t xml:space="preserve">                  </w:t>
      </w:r>
      <w:r w:rsidRPr="00E75F76">
        <w:rPr>
          <w:b/>
          <w:bCs/>
          <w:sz w:val="22"/>
          <w:szCs w:val="22"/>
        </w:rPr>
        <w:t>prawa oraz sądownictwa</w:t>
      </w: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>W związku z aktualizacją spisu wyborców (rozdział 75101) planuje się wydatki na pozio</w:t>
      </w:r>
      <w:r w:rsidRPr="001F3C9F">
        <w:rPr>
          <w:b w:val="0"/>
          <w:sz w:val="22"/>
          <w:szCs w:val="22"/>
        </w:rPr>
        <w:softHyphen/>
        <w:t xml:space="preserve">mie przyznanej dotacji </w:t>
      </w:r>
      <w:r w:rsidR="00AB0930">
        <w:rPr>
          <w:b w:val="0"/>
          <w:sz w:val="22"/>
          <w:szCs w:val="22"/>
        </w:rPr>
        <w:t>-</w:t>
      </w:r>
      <w:r w:rsidRPr="001F3C9F">
        <w:rPr>
          <w:b w:val="0"/>
          <w:sz w:val="22"/>
          <w:szCs w:val="22"/>
        </w:rPr>
        <w:t xml:space="preserve"> 1.2</w:t>
      </w:r>
      <w:r w:rsidR="00EC4202">
        <w:rPr>
          <w:b w:val="0"/>
          <w:sz w:val="22"/>
          <w:szCs w:val="22"/>
        </w:rPr>
        <w:t>02</w:t>
      </w:r>
      <w:r w:rsidRPr="001F3C9F">
        <w:rPr>
          <w:b w:val="0"/>
          <w:sz w:val="22"/>
          <w:szCs w:val="22"/>
        </w:rPr>
        <w:t xml:space="preserve"> zł.</w:t>
      </w:r>
    </w:p>
    <w:p w:rsidR="001F3C9F" w:rsidRPr="001F3C9F" w:rsidRDefault="001F3C9F" w:rsidP="00674FFF">
      <w:pPr>
        <w:pStyle w:val="Tekstpodstawowy"/>
        <w:spacing w:line="100" w:lineRule="atLeast"/>
        <w:jc w:val="both"/>
        <w:rPr>
          <w:b w:val="0"/>
          <w:sz w:val="22"/>
          <w:szCs w:val="22"/>
        </w:rPr>
      </w:pPr>
    </w:p>
    <w:p w:rsidR="001F3C9F" w:rsidRPr="00E75F76" w:rsidRDefault="001F3C9F" w:rsidP="00674FFF">
      <w:pPr>
        <w:pStyle w:val="Tekstpodstawowy"/>
        <w:jc w:val="both"/>
        <w:rPr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Dział 752 – </w:t>
      </w:r>
      <w:r w:rsidRPr="00E75F76">
        <w:rPr>
          <w:sz w:val="22"/>
          <w:szCs w:val="22"/>
          <w:u w:val="single"/>
        </w:rPr>
        <w:t>Obrona Narodowa</w:t>
      </w:r>
    </w:p>
    <w:p w:rsidR="001F3C9F" w:rsidRPr="001F3C9F" w:rsidRDefault="00AB0930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Zadania z zakresu obrony narodowej planuje się na poziomie przyznanej dotacji – 200 zł.</w:t>
      </w:r>
    </w:p>
    <w:p w:rsidR="00E75F76" w:rsidRDefault="00E75F76" w:rsidP="00674FFF">
      <w:pPr>
        <w:pStyle w:val="Tekstpodstawowy"/>
        <w:jc w:val="both"/>
        <w:rPr>
          <w:b w:val="0"/>
          <w:sz w:val="22"/>
          <w:szCs w:val="22"/>
        </w:rPr>
      </w:pPr>
    </w:p>
    <w:p w:rsidR="00CD4629" w:rsidRDefault="00CD4629" w:rsidP="00674FFF">
      <w:pPr>
        <w:pStyle w:val="Tekstpodstawowy"/>
        <w:jc w:val="both"/>
        <w:rPr>
          <w:b w:val="0"/>
          <w:sz w:val="22"/>
          <w:szCs w:val="22"/>
        </w:rPr>
      </w:pPr>
    </w:p>
    <w:p w:rsidR="00CD4629" w:rsidRDefault="00CD4629" w:rsidP="00674FFF">
      <w:pPr>
        <w:pStyle w:val="Tekstpodstawowy"/>
        <w:jc w:val="both"/>
        <w:rPr>
          <w:b w:val="0"/>
          <w:sz w:val="22"/>
          <w:szCs w:val="22"/>
        </w:rPr>
      </w:pP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Dział 754 – </w:t>
      </w:r>
      <w:r w:rsidRPr="00E75F76">
        <w:rPr>
          <w:sz w:val="22"/>
          <w:szCs w:val="22"/>
          <w:u w:val="single"/>
        </w:rPr>
        <w:t>Bezpieczeństwo publiczne i ochrona przeciwpożarowa</w:t>
      </w:r>
    </w:p>
    <w:p w:rsid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>Na 201</w:t>
      </w:r>
      <w:r w:rsidR="00EC4202">
        <w:rPr>
          <w:b w:val="0"/>
          <w:sz w:val="22"/>
          <w:szCs w:val="22"/>
        </w:rPr>
        <w:t>7</w:t>
      </w:r>
      <w:r w:rsidR="00AB0930">
        <w:rPr>
          <w:b w:val="0"/>
          <w:sz w:val="22"/>
          <w:szCs w:val="22"/>
        </w:rPr>
        <w:t xml:space="preserve"> </w:t>
      </w:r>
      <w:r w:rsidRPr="001F3C9F">
        <w:rPr>
          <w:b w:val="0"/>
          <w:sz w:val="22"/>
          <w:szCs w:val="22"/>
        </w:rPr>
        <w:t xml:space="preserve"> rok zaplanowano w tym dziale kwotę </w:t>
      </w:r>
      <w:r w:rsidR="00AB0930">
        <w:rPr>
          <w:b w:val="0"/>
          <w:sz w:val="22"/>
          <w:szCs w:val="22"/>
        </w:rPr>
        <w:t xml:space="preserve">wydatków w wysokości </w:t>
      </w:r>
      <w:r w:rsidR="00EC4202">
        <w:rPr>
          <w:b w:val="0"/>
          <w:sz w:val="22"/>
          <w:szCs w:val="22"/>
        </w:rPr>
        <w:t>667</w:t>
      </w:r>
      <w:r w:rsidR="00AB0930">
        <w:rPr>
          <w:b w:val="0"/>
          <w:sz w:val="22"/>
          <w:szCs w:val="22"/>
        </w:rPr>
        <w:t>.</w:t>
      </w:r>
      <w:r w:rsidR="00003DE0">
        <w:rPr>
          <w:b w:val="0"/>
          <w:sz w:val="22"/>
          <w:szCs w:val="22"/>
        </w:rPr>
        <w:t>956</w:t>
      </w:r>
      <w:r w:rsidR="00AB0930">
        <w:rPr>
          <w:b w:val="0"/>
          <w:sz w:val="22"/>
          <w:szCs w:val="22"/>
        </w:rPr>
        <w:t xml:space="preserve"> zł. </w:t>
      </w:r>
      <w:r w:rsidR="00DF4F29">
        <w:rPr>
          <w:b w:val="0"/>
          <w:sz w:val="22"/>
          <w:szCs w:val="22"/>
        </w:rPr>
        <w:t xml:space="preserve">w tym: </w:t>
      </w:r>
      <w:r w:rsidR="008B27BA">
        <w:rPr>
          <w:b w:val="0"/>
          <w:sz w:val="22"/>
          <w:szCs w:val="22"/>
        </w:rPr>
        <w:t xml:space="preserve"> </w:t>
      </w:r>
      <w:r w:rsidR="00AB0930">
        <w:rPr>
          <w:b w:val="0"/>
          <w:sz w:val="22"/>
          <w:szCs w:val="22"/>
        </w:rPr>
        <w:t xml:space="preserve">zakup </w:t>
      </w:r>
      <w:r w:rsidR="00DF4F29">
        <w:rPr>
          <w:b w:val="0"/>
          <w:sz w:val="22"/>
          <w:szCs w:val="22"/>
        </w:rPr>
        <w:t xml:space="preserve">materiałów i wyposażenia </w:t>
      </w:r>
      <w:r w:rsidR="00AB0930">
        <w:rPr>
          <w:b w:val="0"/>
          <w:sz w:val="22"/>
          <w:szCs w:val="22"/>
        </w:rPr>
        <w:t xml:space="preserve"> dla Policji</w:t>
      </w:r>
      <w:r w:rsidR="00DF4F29">
        <w:rPr>
          <w:b w:val="0"/>
          <w:sz w:val="22"/>
          <w:szCs w:val="22"/>
        </w:rPr>
        <w:t xml:space="preserve"> </w:t>
      </w:r>
      <w:r w:rsidR="00EC4202">
        <w:rPr>
          <w:b w:val="0"/>
          <w:sz w:val="22"/>
          <w:szCs w:val="22"/>
        </w:rPr>
        <w:t>10</w:t>
      </w:r>
      <w:r w:rsidR="00DF4F29">
        <w:rPr>
          <w:b w:val="0"/>
          <w:sz w:val="22"/>
          <w:szCs w:val="22"/>
        </w:rPr>
        <w:t>.000 zł.</w:t>
      </w:r>
      <w:r w:rsidR="00AB0930">
        <w:rPr>
          <w:b w:val="0"/>
          <w:sz w:val="22"/>
          <w:szCs w:val="22"/>
        </w:rPr>
        <w:t xml:space="preserve"> oraz drobnego sprzętu dla Straży Pożarnej</w:t>
      </w:r>
      <w:r w:rsidR="00DF4F29">
        <w:rPr>
          <w:b w:val="0"/>
          <w:sz w:val="22"/>
          <w:szCs w:val="22"/>
        </w:rPr>
        <w:t xml:space="preserve"> </w:t>
      </w:r>
      <w:r w:rsidR="00AB0930">
        <w:rPr>
          <w:b w:val="0"/>
          <w:sz w:val="22"/>
          <w:szCs w:val="22"/>
        </w:rPr>
        <w:t>z której usług miasto korzysta nieodpłatnie</w:t>
      </w:r>
      <w:r w:rsidR="00EC4202">
        <w:rPr>
          <w:b w:val="0"/>
          <w:sz w:val="22"/>
          <w:szCs w:val="22"/>
        </w:rPr>
        <w:t xml:space="preserve"> - 10.000 zł.</w:t>
      </w:r>
      <w:r w:rsidR="00AB0930">
        <w:rPr>
          <w:b w:val="0"/>
          <w:sz w:val="22"/>
          <w:szCs w:val="22"/>
        </w:rPr>
        <w:t xml:space="preserve"> </w:t>
      </w:r>
      <w:r w:rsidR="00DF4F29">
        <w:rPr>
          <w:b w:val="0"/>
          <w:sz w:val="22"/>
          <w:szCs w:val="22"/>
        </w:rPr>
        <w:t xml:space="preserve">Zaplanowano również </w:t>
      </w:r>
      <w:r w:rsidR="00AB0930">
        <w:rPr>
          <w:b w:val="0"/>
          <w:sz w:val="22"/>
          <w:szCs w:val="22"/>
        </w:rPr>
        <w:t xml:space="preserve"> 45.000 zł. na kontynuację dodatkowych patroli porządkowych w okresie wiosenno-letnim, z przedłużonym cz</w:t>
      </w:r>
      <w:r w:rsidR="00DF4F29">
        <w:rPr>
          <w:b w:val="0"/>
          <w:sz w:val="22"/>
          <w:szCs w:val="22"/>
        </w:rPr>
        <w:t>asem w okresie wakacji oraz w</w:t>
      </w:r>
      <w:r w:rsidR="00AB0930">
        <w:rPr>
          <w:b w:val="0"/>
          <w:sz w:val="22"/>
          <w:szCs w:val="22"/>
        </w:rPr>
        <w:t>ydatki na obronę cywilną</w:t>
      </w:r>
      <w:r w:rsidR="00DF4F29">
        <w:rPr>
          <w:b w:val="0"/>
          <w:sz w:val="22"/>
          <w:szCs w:val="22"/>
        </w:rPr>
        <w:t xml:space="preserve"> 1.000 zł.,</w:t>
      </w:r>
      <w:r w:rsidR="00AB0930">
        <w:rPr>
          <w:b w:val="0"/>
          <w:sz w:val="22"/>
          <w:szCs w:val="22"/>
        </w:rPr>
        <w:t xml:space="preserve"> </w:t>
      </w:r>
      <w:r w:rsidR="00DF4F29">
        <w:rPr>
          <w:b w:val="0"/>
          <w:sz w:val="22"/>
          <w:szCs w:val="22"/>
        </w:rPr>
        <w:t xml:space="preserve">które </w:t>
      </w:r>
      <w:r w:rsidR="00AB0930">
        <w:rPr>
          <w:b w:val="0"/>
          <w:sz w:val="22"/>
          <w:szCs w:val="22"/>
        </w:rPr>
        <w:t>obejmują koszty utrzymania magazynu obrony cywilnej.</w:t>
      </w:r>
      <w:r w:rsidR="004D0A2D">
        <w:rPr>
          <w:b w:val="0"/>
          <w:sz w:val="22"/>
          <w:szCs w:val="22"/>
        </w:rPr>
        <w:t xml:space="preserve"> </w:t>
      </w:r>
      <w:r w:rsidR="00DE4826">
        <w:rPr>
          <w:b w:val="0"/>
          <w:sz w:val="22"/>
          <w:szCs w:val="22"/>
        </w:rPr>
        <w:t>Z</w:t>
      </w:r>
      <w:r w:rsidR="000D6BAC">
        <w:rPr>
          <w:b w:val="0"/>
          <w:sz w:val="22"/>
          <w:szCs w:val="22"/>
        </w:rPr>
        <w:t>aplanowano także wydatki</w:t>
      </w:r>
      <w:r w:rsidR="00EC4202">
        <w:rPr>
          <w:b w:val="0"/>
          <w:sz w:val="22"/>
          <w:szCs w:val="22"/>
        </w:rPr>
        <w:t xml:space="preserve"> bieżące </w:t>
      </w:r>
      <w:r w:rsidR="000D6BAC">
        <w:rPr>
          <w:b w:val="0"/>
          <w:sz w:val="22"/>
          <w:szCs w:val="22"/>
        </w:rPr>
        <w:t xml:space="preserve"> w</w:t>
      </w:r>
      <w:r w:rsidR="00EC4202">
        <w:rPr>
          <w:b w:val="0"/>
          <w:sz w:val="22"/>
          <w:szCs w:val="22"/>
        </w:rPr>
        <w:t xml:space="preserve"> </w:t>
      </w:r>
      <w:r w:rsidR="000D6BAC">
        <w:rPr>
          <w:b w:val="0"/>
          <w:sz w:val="22"/>
          <w:szCs w:val="22"/>
        </w:rPr>
        <w:t>wysokości 5</w:t>
      </w:r>
      <w:r w:rsidR="00EC4202">
        <w:rPr>
          <w:b w:val="0"/>
          <w:sz w:val="22"/>
          <w:szCs w:val="22"/>
        </w:rPr>
        <w:t>17</w:t>
      </w:r>
      <w:r w:rsidR="000D6BAC">
        <w:rPr>
          <w:b w:val="0"/>
          <w:sz w:val="22"/>
          <w:szCs w:val="22"/>
        </w:rPr>
        <w:t>.</w:t>
      </w:r>
      <w:r w:rsidR="00003DE0">
        <w:rPr>
          <w:b w:val="0"/>
          <w:sz w:val="22"/>
          <w:szCs w:val="22"/>
        </w:rPr>
        <w:t>956</w:t>
      </w:r>
      <w:r w:rsidR="000D6BAC">
        <w:rPr>
          <w:b w:val="0"/>
          <w:sz w:val="22"/>
          <w:szCs w:val="22"/>
        </w:rPr>
        <w:t xml:space="preserve"> zł.</w:t>
      </w:r>
      <w:r w:rsidR="00EC4202">
        <w:rPr>
          <w:b w:val="0"/>
          <w:sz w:val="22"/>
          <w:szCs w:val="22"/>
        </w:rPr>
        <w:t xml:space="preserve"> na utrzymanie Straży Miejskiej.</w:t>
      </w:r>
    </w:p>
    <w:p w:rsidR="00EC4202" w:rsidRPr="001F3C9F" w:rsidRDefault="00EC4202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W tym dziale zaplanowano  </w:t>
      </w:r>
      <w:r w:rsidRPr="00EC4202">
        <w:rPr>
          <w:b w:val="0"/>
          <w:sz w:val="22"/>
          <w:szCs w:val="22"/>
          <w:u w:val="single"/>
        </w:rPr>
        <w:t>zadanie inwestycyjne</w:t>
      </w:r>
      <w:r>
        <w:rPr>
          <w:b w:val="0"/>
          <w:sz w:val="22"/>
          <w:szCs w:val="22"/>
        </w:rPr>
        <w:t xml:space="preserve"> pn. „Rozbudowa monitorin</w:t>
      </w:r>
      <w:r w:rsidR="00003DE0">
        <w:rPr>
          <w:b w:val="0"/>
          <w:sz w:val="22"/>
          <w:szCs w:val="22"/>
        </w:rPr>
        <w:t>gu miejskiego” – kwota 84.000</w:t>
      </w:r>
      <w:r>
        <w:rPr>
          <w:b w:val="0"/>
          <w:sz w:val="22"/>
          <w:szCs w:val="22"/>
        </w:rPr>
        <w:t xml:space="preserve"> zł. W ramach zadania planuje się rozbudowę monitoringu o ulicę Okrężną oraz  o Halę Sportową, wymianę macierzy dyskowej oraz części kamer moni</w:t>
      </w:r>
      <w:r w:rsidR="007161F6">
        <w:rPr>
          <w:b w:val="0"/>
          <w:sz w:val="22"/>
          <w:szCs w:val="22"/>
        </w:rPr>
        <w:t>toringu miejskiego, modernizację</w:t>
      </w:r>
      <w:r>
        <w:rPr>
          <w:b w:val="0"/>
          <w:sz w:val="22"/>
          <w:szCs w:val="22"/>
        </w:rPr>
        <w:t xml:space="preserve"> monitoringu w budynku UM oraz zakup nowych </w:t>
      </w:r>
      <w:r w:rsidR="00003DE0">
        <w:rPr>
          <w:b w:val="0"/>
          <w:sz w:val="22"/>
          <w:szCs w:val="22"/>
        </w:rPr>
        <w:t>akcesoriów</w:t>
      </w:r>
      <w:r>
        <w:rPr>
          <w:b w:val="0"/>
          <w:sz w:val="22"/>
          <w:szCs w:val="22"/>
        </w:rPr>
        <w:t xml:space="preserve"> związanych z modernizacją monitoringu miejskiego Szczawno- Zdrój.</w:t>
      </w:r>
    </w:p>
    <w:p w:rsidR="000D6BAC" w:rsidRDefault="000D6BAC" w:rsidP="00674FFF">
      <w:pPr>
        <w:pStyle w:val="Tekstpodstawowy"/>
        <w:jc w:val="both"/>
        <w:rPr>
          <w:b w:val="0"/>
          <w:sz w:val="22"/>
          <w:szCs w:val="22"/>
        </w:rPr>
      </w:pP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Dział 757 – </w:t>
      </w:r>
      <w:r w:rsidRPr="00E75F76">
        <w:rPr>
          <w:sz w:val="22"/>
          <w:szCs w:val="22"/>
          <w:u w:val="single"/>
        </w:rPr>
        <w:t>Obsługa długu publicznego</w:t>
      </w:r>
    </w:p>
    <w:p w:rsidR="000D6BAC" w:rsidRDefault="00EC4202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Zaplanowana kwota 2</w:t>
      </w:r>
      <w:r w:rsidR="000E7F3A">
        <w:rPr>
          <w:b w:val="0"/>
          <w:sz w:val="22"/>
          <w:szCs w:val="22"/>
        </w:rPr>
        <w:t>0</w:t>
      </w:r>
      <w:r w:rsidR="000D6BAC">
        <w:rPr>
          <w:b w:val="0"/>
          <w:sz w:val="22"/>
          <w:szCs w:val="22"/>
        </w:rPr>
        <w:t>0.000 zł. dotyczy spłaty odsetek od kredytu zaciągniętego na zadanie inwestycyjne: „Zagospodarowanie Wzgórza Gedymina na cele rekreacyjno-sportowe”, odsetek od pożyczki z WFOŚ na realizację zadania pn. „Modernizacja źródeł ciepła na terenie Gminy Szczawno-Zdrój w ramach Programu Kawka” oraz  odsetek od obligacji komunalnych</w:t>
      </w:r>
      <w:r w:rsidR="00003DE0">
        <w:rPr>
          <w:b w:val="0"/>
          <w:sz w:val="22"/>
          <w:szCs w:val="22"/>
        </w:rPr>
        <w:t>, kwota 10.000</w:t>
      </w:r>
      <w:r w:rsidR="000E7F3A">
        <w:rPr>
          <w:b w:val="0"/>
          <w:sz w:val="22"/>
          <w:szCs w:val="22"/>
        </w:rPr>
        <w:t xml:space="preserve"> zł. to koszty zaplanowanej</w:t>
      </w:r>
      <w:r w:rsidR="00003DE0">
        <w:rPr>
          <w:b w:val="0"/>
          <w:sz w:val="22"/>
          <w:szCs w:val="22"/>
        </w:rPr>
        <w:t xml:space="preserve"> emisji obligacji oraz 10.000</w:t>
      </w:r>
      <w:r w:rsidR="000E7F3A">
        <w:rPr>
          <w:b w:val="0"/>
          <w:sz w:val="22"/>
          <w:szCs w:val="22"/>
        </w:rPr>
        <w:t xml:space="preserve"> zł. to wydatki związane z obsługą planowanego kredytu w rachunku bieżącym.</w:t>
      </w:r>
    </w:p>
    <w:p w:rsidR="000D6BAC" w:rsidRDefault="000D6BAC" w:rsidP="00674FFF">
      <w:pPr>
        <w:pStyle w:val="Tekstpodstawowy"/>
        <w:jc w:val="both"/>
        <w:rPr>
          <w:b w:val="0"/>
          <w:sz w:val="22"/>
          <w:szCs w:val="22"/>
        </w:rPr>
      </w:pP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Dział: 758 – </w:t>
      </w:r>
      <w:r w:rsidRPr="00E75F76">
        <w:rPr>
          <w:sz w:val="22"/>
          <w:szCs w:val="22"/>
          <w:u w:val="single"/>
        </w:rPr>
        <w:t>Różne rozliczenia</w:t>
      </w:r>
    </w:p>
    <w:p w:rsidR="004C4BF4" w:rsidRDefault="000D6BAC" w:rsidP="00D51829">
      <w:pPr>
        <w:pStyle w:val="Tekstpodstawowy"/>
        <w:numPr>
          <w:ilvl w:val="0"/>
          <w:numId w:val="30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Rezerwę ogólną  zaplanowano na  </w:t>
      </w:r>
      <w:r w:rsidR="000E7F3A">
        <w:rPr>
          <w:b w:val="0"/>
          <w:sz w:val="22"/>
          <w:szCs w:val="22"/>
        </w:rPr>
        <w:t>134</w:t>
      </w:r>
      <w:r w:rsidR="001F3C9F" w:rsidRPr="001F3C9F">
        <w:rPr>
          <w:b w:val="0"/>
          <w:sz w:val="22"/>
          <w:szCs w:val="22"/>
        </w:rPr>
        <w:t>.000 zł</w:t>
      </w:r>
      <w:r w:rsidR="008B27BA">
        <w:rPr>
          <w:b w:val="0"/>
          <w:sz w:val="22"/>
          <w:szCs w:val="22"/>
        </w:rPr>
        <w:t>.</w:t>
      </w:r>
    </w:p>
    <w:p w:rsidR="001F3C9F" w:rsidRPr="001F3C9F" w:rsidRDefault="004C4BF4" w:rsidP="00D51829">
      <w:pPr>
        <w:pStyle w:val="Tekstpodstawowy"/>
        <w:numPr>
          <w:ilvl w:val="0"/>
          <w:numId w:val="30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R</w:t>
      </w:r>
      <w:r w:rsidR="001F3C9F" w:rsidRPr="001F3C9F">
        <w:rPr>
          <w:b w:val="0"/>
          <w:sz w:val="22"/>
          <w:szCs w:val="22"/>
        </w:rPr>
        <w:t>ezerwę celową na realizację zadań własnych z za</w:t>
      </w:r>
      <w:r>
        <w:rPr>
          <w:b w:val="0"/>
          <w:sz w:val="22"/>
          <w:szCs w:val="22"/>
        </w:rPr>
        <w:t xml:space="preserve">kresu zarządzania kryzysowego w kwocie </w:t>
      </w:r>
      <w:r w:rsidR="000D6BAC">
        <w:rPr>
          <w:b w:val="0"/>
          <w:sz w:val="22"/>
          <w:szCs w:val="22"/>
        </w:rPr>
        <w:t xml:space="preserve"> </w:t>
      </w:r>
      <w:r w:rsidR="000E7F3A">
        <w:rPr>
          <w:b w:val="0"/>
          <w:sz w:val="22"/>
          <w:szCs w:val="22"/>
        </w:rPr>
        <w:t>66</w:t>
      </w:r>
      <w:r w:rsidR="00003DE0">
        <w:rPr>
          <w:b w:val="0"/>
          <w:sz w:val="22"/>
          <w:szCs w:val="22"/>
        </w:rPr>
        <w:t>.000</w:t>
      </w:r>
      <w:r w:rsidR="001F3C9F" w:rsidRPr="001F3C9F">
        <w:rPr>
          <w:b w:val="0"/>
          <w:sz w:val="22"/>
          <w:szCs w:val="22"/>
        </w:rPr>
        <w:t xml:space="preserve"> zł</w:t>
      </w:r>
      <w:r>
        <w:rPr>
          <w:b w:val="0"/>
          <w:sz w:val="22"/>
          <w:szCs w:val="22"/>
        </w:rPr>
        <w:t>.( rezerwa ta na podstawie ustawy o zarządzaniu kryzysowym jest rezerwą tworzona od 2011 roku obligatoryjnie</w:t>
      </w:r>
      <w:r w:rsidR="008B27BA">
        <w:rPr>
          <w:b w:val="0"/>
          <w:sz w:val="22"/>
          <w:szCs w:val="22"/>
        </w:rPr>
        <w:t>,</w:t>
      </w:r>
      <w:r>
        <w:rPr>
          <w:b w:val="0"/>
          <w:sz w:val="22"/>
          <w:szCs w:val="22"/>
        </w:rPr>
        <w:t xml:space="preserve"> a jej wysokość nie może być niższa niż 0,5% planowanych wydatków pomniejszonych o wynagrodzenia i pochodne od wynagrodzeń, obsługę długu publicznego i wydatki inwestycyjne)</w:t>
      </w:r>
      <w:r w:rsidR="008B27BA">
        <w:rPr>
          <w:b w:val="0"/>
          <w:sz w:val="22"/>
          <w:szCs w:val="22"/>
        </w:rPr>
        <w:t>.</w:t>
      </w:r>
    </w:p>
    <w:p w:rsidR="004C4BF4" w:rsidRDefault="004C4BF4" w:rsidP="00674FFF">
      <w:pPr>
        <w:pStyle w:val="Tekstpodstawowy"/>
        <w:jc w:val="both"/>
        <w:rPr>
          <w:b w:val="0"/>
          <w:sz w:val="22"/>
          <w:szCs w:val="22"/>
        </w:rPr>
      </w:pPr>
    </w:p>
    <w:p w:rsidR="003E7B6E" w:rsidRPr="001F3C9F" w:rsidRDefault="001F3C9F" w:rsidP="003E7B6E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Dział 801 – </w:t>
      </w:r>
      <w:r w:rsidRPr="00E75F76">
        <w:rPr>
          <w:sz w:val="22"/>
          <w:szCs w:val="22"/>
          <w:u w:val="single"/>
        </w:rPr>
        <w:t>Oświata i wychowanie</w:t>
      </w:r>
      <w:r w:rsidR="003E7B6E">
        <w:rPr>
          <w:sz w:val="22"/>
          <w:szCs w:val="22"/>
          <w:u w:val="single"/>
        </w:rPr>
        <w:t xml:space="preserve">,          </w:t>
      </w:r>
      <w:r w:rsidR="003E7B6E" w:rsidRPr="001F3C9F">
        <w:rPr>
          <w:b w:val="0"/>
          <w:sz w:val="22"/>
          <w:szCs w:val="22"/>
        </w:rPr>
        <w:t xml:space="preserve">Dział 854 – </w:t>
      </w:r>
      <w:r w:rsidR="003E7B6E" w:rsidRPr="00E75F76">
        <w:rPr>
          <w:sz w:val="22"/>
          <w:szCs w:val="22"/>
          <w:u w:val="single"/>
        </w:rPr>
        <w:t>Edukacyjna opieka wychowawcza</w:t>
      </w:r>
    </w:p>
    <w:p w:rsidR="00561210" w:rsidRDefault="003E7B6E" w:rsidP="00561210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Wydatki </w:t>
      </w:r>
      <w:r w:rsidR="004C4BF4">
        <w:rPr>
          <w:b w:val="0"/>
          <w:sz w:val="22"/>
          <w:szCs w:val="22"/>
        </w:rPr>
        <w:t xml:space="preserve"> działu</w:t>
      </w:r>
      <w:r>
        <w:rPr>
          <w:b w:val="0"/>
          <w:sz w:val="22"/>
          <w:szCs w:val="22"/>
        </w:rPr>
        <w:t xml:space="preserve"> 801 </w:t>
      </w:r>
      <w:r w:rsidR="004C4BF4">
        <w:rPr>
          <w:b w:val="0"/>
          <w:sz w:val="22"/>
          <w:szCs w:val="22"/>
        </w:rPr>
        <w:t xml:space="preserve"> obejmuj</w:t>
      </w:r>
      <w:r w:rsidR="008B27BA">
        <w:rPr>
          <w:b w:val="0"/>
          <w:sz w:val="22"/>
          <w:szCs w:val="22"/>
        </w:rPr>
        <w:t>ą utrzymanie  Szkoły Podstawowej</w:t>
      </w:r>
      <w:r w:rsidR="004C4BF4">
        <w:rPr>
          <w:b w:val="0"/>
          <w:sz w:val="22"/>
          <w:szCs w:val="22"/>
        </w:rPr>
        <w:t xml:space="preserve"> </w:t>
      </w:r>
      <w:r w:rsidR="007F5A8B">
        <w:rPr>
          <w:b w:val="0"/>
          <w:sz w:val="22"/>
          <w:szCs w:val="22"/>
        </w:rPr>
        <w:t>,</w:t>
      </w:r>
      <w:r w:rsidR="004C4BF4">
        <w:rPr>
          <w:b w:val="0"/>
          <w:sz w:val="22"/>
          <w:szCs w:val="22"/>
        </w:rPr>
        <w:t xml:space="preserve"> Gimnazjum </w:t>
      </w:r>
      <w:r w:rsidR="007F5A8B">
        <w:rPr>
          <w:b w:val="0"/>
          <w:sz w:val="22"/>
          <w:szCs w:val="22"/>
        </w:rPr>
        <w:t>,</w:t>
      </w:r>
      <w:r w:rsidR="00BA4C4F">
        <w:rPr>
          <w:b w:val="0"/>
          <w:sz w:val="22"/>
          <w:szCs w:val="22"/>
        </w:rPr>
        <w:t xml:space="preserve"> Przedszkola</w:t>
      </w:r>
      <w:r w:rsidR="007F5A8B">
        <w:rPr>
          <w:b w:val="0"/>
          <w:sz w:val="22"/>
          <w:szCs w:val="22"/>
        </w:rPr>
        <w:t>,</w:t>
      </w:r>
      <w:r w:rsidR="00BA4C4F">
        <w:rPr>
          <w:b w:val="0"/>
          <w:sz w:val="22"/>
          <w:szCs w:val="22"/>
        </w:rPr>
        <w:t xml:space="preserve"> </w:t>
      </w:r>
      <w:r w:rsidR="00EA4B56">
        <w:rPr>
          <w:b w:val="0"/>
          <w:sz w:val="22"/>
          <w:szCs w:val="22"/>
        </w:rPr>
        <w:t>Punktu P</w:t>
      </w:r>
      <w:r w:rsidR="00BA4C4F">
        <w:rPr>
          <w:b w:val="0"/>
          <w:sz w:val="22"/>
          <w:szCs w:val="22"/>
        </w:rPr>
        <w:t>rzedszkolnego,</w:t>
      </w:r>
      <w:r w:rsidR="007F5A8B">
        <w:rPr>
          <w:b w:val="0"/>
          <w:sz w:val="22"/>
          <w:szCs w:val="22"/>
        </w:rPr>
        <w:t xml:space="preserve"> kosztów dowożenia uczniów do szkół specjalnych, dokształcania i doskonalenia  </w:t>
      </w:r>
      <w:r w:rsidR="007F5A8B">
        <w:rPr>
          <w:b w:val="0"/>
          <w:sz w:val="22"/>
          <w:szCs w:val="22"/>
        </w:rPr>
        <w:lastRenderedPageBreak/>
        <w:t>nauczycieli oraz pozos</w:t>
      </w:r>
      <w:r>
        <w:rPr>
          <w:b w:val="0"/>
          <w:sz w:val="22"/>
          <w:szCs w:val="22"/>
        </w:rPr>
        <w:t>tałej działalności w dziale 801</w:t>
      </w:r>
      <w:r w:rsidR="00022B19">
        <w:rPr>
          <w:b w:val="0"/>
          <w:sz w:val="22"/>
          <w:szCs w:val="22"/>
        </w:rPr>
        <w:t xml:space="preserve"> a wydatki działu 854 to wydatki na świetlicę szkolną w Miejskiej Szkole Podstawowej w Szczawnie-Zdroju. </w:t>
      </w:r>
    </w:p>
    <w:p w:rsidR="00CD4629" w:rsidRDefault="00CD4629" w:rsidP="00561210">
      <w:pPr>
        <w:pStyle w:val="Tekstpodstawowy"/>
        <w:jc w:val="both"/>
        <w:rPr>
          <w:b w:val="0"/>
          <w:sz w:val="22"/>
          <w:szCs w:val="22"/>
        </w:rPr>
      </w:pPr>
    </w:p>
    <w:p w:rsidR="004C4BF4" w:rsidRDefault="004C4BF4" w:rsidP="00674FFF">
      <w:pPr>
        <w:pStyle w:val="Tekstpodstawowy"/>
        <w:jc w:val="both"/>
        <w:rPr>
          <w:b w:val="0"/>
          <w:sz w:val="22"/>
          <w:szCs w:val="22"/>
        </w:rPr>
      </w:pP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Wydatki </w:t>
      </w:r>
      <w:r w:rsidR="00C10E5C">
        <w:rPr>
          <w:b w:val="0"/>
          <w:sz w:val="22"/>
          <w:szCs w:val="22"/>
        </w:rPr>
        <w:t xml:space="preserve">bieżące </w:t>
      </w:r>
      <w:r w:rsidRPr="001F3C9F">
        <w:rPr>
          <w:b w:val="0"/>
          <w:sz w:val="22"/>
          <w:szCs w:val="22"/>
        </w:rPr>
        <w:t>na oświatę</w:t>
      </w:r>
      <w:r w:rsidR="003B4609">
        <w:rPr>
          <w:b w:val="0"/>
          <w:sz w:val="22"/>
          <w:szCs w:val="22"/>
        </w:rPr>
        <w:t xml:space="preserve"> w dziale 801 i w dziale 854  </w:t>
      </w:r>
      <w:r w:rsidRPr="001F3C9F">
        <w:rPr>
          <w:b w:val="0"/>
          <w:sz w:val="22"/>
          <w:szCs w:val="22"/>
        </w:rPr>
        <w:t xml:space="preserve"> planuje się na poziomie </w:t>
      </w:r>
      <w:r w:rsidR="00DE4826">
        <w:rPr>
          <w:b w:val="0"/>
          <w:sz w:val="22"/>
          <w:szCs w:val="22"/>
        </w:rPr>
        <w:t>5</w:t>
      </w:r>
      <w:r w:rsidR="00DE4826" w:rsidRPr="001F3C9F">
        <w:rPr>
          <w:b w:val="0"/>
          <w:sz w:val="22"/>
          <w:szCs w:val="22"/>
        </w:rPr>
        <w:t>.</w:t>
      </w:r>
      <w:r w:rsidR="00DE4826">
        <w:rPr>
          <w:b w:val="0"/>
          <w:sz w:val="22"/>
          <w:szCs w:val="22"/>
        </w:rPr>
        <w:t>120</w:t>
      </w:r>
      <w:r w:rsidR="00DE4826" w:rsidRPr="001F3C9F">
        <w:rPr>
          <w:b w:val="0"/>
          <w:sz w:val="22"/>
          <w:szCs w:val="22"/>
        </w:rPr>
        <w:t>.</w:t>
      </w:r>
      <w:r w:rsidR="00DE4826">
        <w:rPr>
          <w:b w:val="0"/>
          <w:sz w:val="22"/>
          <w:szCs w:val="22"/>
        </w:rPr>
        <w:t xml:space="preserve">078,44 </w:t>
      </w:r>
      <w:r w:rsidR="00DE4826" w:rsidRPr="001F3C9F">
        <w:rPr>
          <w:b w:val="0"/>
          <w:sz w:val="22"/>
          <w:szCs w:val="22"/>
        </w:rPr>
        <w:t>zł</w:t>
      </w:r>
      <w:r w:rsidR="00CD4629">
        <w:rPr>
          <w:b w:val="0"/>
          <w:sz w:val="22"/>
          <w:szCs w:val="22"/>
        </w:rPr>
        <w:br/>
      </w:r>
      <w:r w:rsidR="004C4BF4">
        <w:rPr>
          <w:b w:val="0"/>
          <w:sz w:val="22"/>
          <w:szCs w:val="22"/>
        </w:rPr>
        <w:t xml:space="preserve">a </w:t>
      </w:r>
      <w:r w:rsidR="00415EA9">
        <w:rPr>
          <w:b w:val="0"/>
          <w:sz w:val="22"/>
          <w:szCs w:val="22"/>
        </w:rPr>
        <w:t xml:space="preserve">wydatki </w:t>
      </w:r>
      <w:r w:rsidR="004C4BF4">
        <w:rPr>
          <w:b w:val="0"/>
          <w:sz w:val="22"/>
          <w:szCs w:val="22"/>
        </w:rPr>
        <w:t xml:space="preserve"> majątkowe </w:t>
      </w:r>
      <w:r w:rsidR="00415EA9">
        <w:rPr>
          <w:b w:val="0"/>
          <w:sz w:val="22"/>
          <w:szCs w:val="22"/>
        </w:rPr>
        <w:t xml:space="preserve">- </w:t>
      </w:r>
      <w:r w:rsidR="0041375A">
        <w:rPr>
          <w:b w:val="0"/>
          <w:sz w:val="22"/>
          <w:szCs w:val="22"/>
        </w:rPr>
        <w:t>13</w:t>
      </w:r>
      <w:r w:rsidR="007F5A8B">
        <w:rPr>
          <w:b w:val="0"/>
          <w:sz w:val="22"/>
          <w:szCs w:val="22"/>
        </w:rPr>
        <w:t>0</w:t>
      </w:r>
      <w:r w:rsidR="004C4BF4">
        <w:rPr>
          <w:b w:val="0"/>
          <w:sz w:val="22"/>
          <w:szCs w:val="22"/>
        </w:rPr>
        <w:t>.000 zł.</w:t>
      </w:r>
      <w:r w:rsidRPr="001F3C9F">
        <w:rPr>
          <w:b w:val="0"/>
          <w:sz w:val="22"/>
          <w:szCs w:val="22"/>
        </w:rPr>
        <w:t xml:space="preserve"> </w:t>
      </w: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>Biorąc pod uwagę stronę dochodową</w:t>
      </w:r>
      <w:r w:rsidR="00DF4F29">
        <w:rPr>
          <w:b w:val="0"/>
          <w:sz w:val="22"/>
          <w:szCs w:val="22"/>
        </w:rPr>
        <w:t xml:space="preserve">, </w:t>
      </w:r>
      <w:r w:rsidRPr="001F3C9F">
        <w:rPr>
          <w:b w:val="0"/>
          <w:sz w:val="22"/>
          <w:szCs w:val="22"/>
        </w:rPr>
        <w:t xml:space="preserve"> kwota </w:t>
      </w:r>
      <w:r w:rsidR="0033533A">
        <w:rPr>
          <w:b w:val="0"/>
          <w:bCs/>
          <w:sz w:val="24"/>
          <w:szCs w:val="24"/>
        </w:rPr>
        <w:t>2</w:t>
      </w:r>
      <w:r w:rsidR="007F5A8B" w:rsidRPr="0069724D">
        <w:rPr>
          <w:b w:val="0"/>
          <w:bCs/>
          <w:sz w:val="24"/>
          <w:szCs w:val="24"/>
        </w:rPr>
        <w:t>.</w:t>
      </w:r>
      <w:r w:rsidR="006418CF">
        <w:rPr>
          <w:b w:val="0"/>
          <w:bCs/>
          <w:sz w:val="24"/>
          <w:szCs w:val="24"/>
        </w:rPr>
        <w:t>483</w:t>
      </w:r>
      <w:r w:rsidR="007F5A8B" w:rsidRPr="0069724D">
        <w:rPr>
          <w:b w:val="0"/>
          <w:bCs/>
          <w:sz w:val="24"/>
          <w:szCs w:val="24"/>
        </w:rPr>
        <w:t>.</w:t>
      </w:r>
      <w:r w:rsidR="00B57B60">
        <w:rPr>
          <w:b w:val="0"/>
          <w:bCs/>
          <w:sz w:val="24"/>
          <w:szCs w:val="24"/>
        </w:rPr>
        <w:t>76</w:t>
      </w:r>
      <w:r w:rsidR="006418CF">
        <w:rPr>
          <w:b w:val="0"/>
          <w:bCs/>
          <w:sz w:val="24"/>
          <w:szCs w:val="24"/>
        </w:rPr>
        <w:t>4</w:t>
      </w:r>
      <w:r w:rsidR="00EA4B56">
        <w:rPr>
          <w:b w:val="0"/>
          <w:bCs/>
          <w:sz w:val="24"/>
          <w:szCs w:val="24"/>
        </w:rPr>
        <w:t xml:space="preserve"> zł</w:t>
      </w:r>
      <w:r w:rsidR="007F5A8B">
        <w:rPr>
          <w:b w:val="0"/>
          <w:bCs/>
          <w:sz w:val="24"/>
          <w:szCs w:val="24"/>
        </w:rPr>
        <w:t xml:space="preserve"> </w:t>
      </w:r>
      <w:r w:rsidR="007E73A5">
        <w:rPr>
          <w:b w:val="0"/>
          <w:sz w:val="22"/>
          <w:szCs w:val="22"/>
        </w:rPr>
        <w:t>pochodzącą</w:t>
      </w:r>
      <w:r w:rsidRPr="001F3C9F">
        <w:rPr>
          <w:b w:val="0"/>
          <w:sz w:val="22"/>
          <w:szCs w:val="22"/>
        </w:rPr>
        <w:t xml:space="preserve"> z:</w:t>
      </w:r>
    </w:p>
    <w:p w:rsidR="001F3C9F" w:rsidRPr="001F3C9F" w:rsidRDefault="001F3C9F" w:rsidP="00674FFF">
      <w:pPr>
        <w:pStyle w:val="Tekstpodstawowy"/>
        <w:numPr>
          <w:ilvl w:val="0"/>
          <w:numId w:val="12"/>
        </w:numPr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subwencji oświatowej </w:t>
      </w:r>
      <w:r w:rsidR="007F5A8B" w:rsidRPr="0069724D">
        <w:rPr>
          <w:b w:val="0"/>
          <w:bCs/>
          <w:sz w:val="24"/>
          <w:szCs w:val="24"/>
        </w:rPr>
        <w:t>1.9</w:t>
      </w:r>
      <w:r w:rsidR="00390CD7">
        <w:rPr>
          <w:b w:val="0"/>
          <w:bCs/>
          <w:sz w:val="24"/>
          <w:szCs w:val="24"/>
        </w:rPr>
        <w:t>97</w:t>
      </w:r>
      <w:r w:rsidR="007F5A8B" w:rsidRPr="0069724D">
        <w:rPr>
          <w:b w:val="0"/>
          <w:bCs/>
          <w:sz w:val="24"/>
          <w:szCs w:val="24"/>
        </w:rPr>
        <w:t>.50</w:t>
      </w:r>
      <w:r w:rsidR="00390CD7">
        <w:rPr>
          <w:b w:val="0"/>
          <w:bCs/>
          <w:sz w:val="24"/>
          <w:szCs w:val="24"/>
        </w:rPr>
        <w:t>5</w:t>
      </w:r>
      <w:r w:rsidR="008B27BA">
        <w:rPr>
          <w:b w:val="0"/>
          <w:bCs/>
          <w:sz w:val="24"/>
          <w:szCs w:val="24"/>
        </w:rPr>
        <w:t xml:space="preserve"> </w:t>
      </w:r>
      <w:r w:rsidRPr="001F3C9F">
        <w:rPr>
          <w:b w:val="0"/>
          <w:sz w:val="22"/>
          <w:szCs w:val="22"/>
        </w:rPr>
        <w:t>zł.</w:t>
      </w:r>
    </w:p>
    <w:p w:rsidR="001F3C9F" w:rsidRPr="001F3C9F" w:rsidRDefault="001F3C9F" w:rsidP="00674FFF">
      <w:pPr>
        <w:pStyle w:val="Tekstpodstawowy"/>
        <w:numPr>
          <w:ilvl w:val="0"/>
          <w:numId w:val="12"/>
        </w:numPr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dochodów własnych </w:t>
      </w:r>
      <w:r w:rsidR="007F5A8B">
        <w:rPr>
          <w:b w:val="0"/>
          <w:sz w:val="22"/>
          <w:szCs w:val="22"/>
        </w:rPr>
        <w:t>1</w:t>
      </w:r>
      <w:r w:rsidR="00390CD7">
        <w:rPr>
          <w:b w:val="0"/>
          <w:sz w:val="22"/>
          <w:szCs w:val="22"/>
        </w:rPr>
        <w:t>32</w:t>
      </w:r>
      <w:r w:rsidRPr="001F3C9F">
        <w:rPr>
          <w:b w:val="0"/>
          <w:sz w:val="22"/>
          <w:szCs w:val="22"/>
        </w:rPr>
        <w:t>.</w:t>
      </w:r>
      <w:r w:rsidR="00390CD7">
        <w:rPr>
          <w:b w:val="0"/>
          <w:sz w:val="22"/>
          <w:szCs w:val="22"/>
        </w:rPr>
        <w:t>199</w:t>
      </w:r>
      <w:r w:rsidRPr="001F3C9F">
        <w:rPr>
          <w:b w:val="0"/>
          <w:sz w:val="22"/>
          <w:szCs w:val="22"/>
        </w:rPr>
        <w:t xml:space="preserve"> zł. </w:t>
      </w:r>
    </w:p>
    <w:p w:rsidR="001F3C9F" w:rsidRDefault="0033533A" w:rsidP="00674FFF">
      <w:pPr>
        <w:pStyle w:val="Tekstpodstawowy"/>
        <w:numPr>
          <w:ilvl w:val="0"/>
          <w:numId w:val="12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dotacji celowych z </w:t>
      </w:r>
      <w:r w:rsidR="001F3C9F" w:rsidRPr="001F3C9F">
        <w:rPr>
          <w:b w:val="0"/>
          <w:sz w:val="22"/>
          <w:szCs w:val="22"/>
        </w:rPr>
        <w:t xml:space="preserve"> BP </w:t>
      </w:r>
      <w:r w:rsidR="007F5A8B">
        <w:rPr>
          <w:b w:val="0"/>
          <w:sz w:val="22"/>
          <w:szCs w:val="22"/>
        </w:rPr>
        <w:t>1</w:t>
      </w:r>
      <w:r w:rsidR="00390CD7">
        <w:rPr>
          <w:b w:val="0"/>
          <w:sz w:val="22"/>
          <w:szCs w:val="22"/>
        </w:rPr>
        <w:t>60</w:t>
      </w:r>
      <w:r w:rsidR="001F3C9F" w:rsidRPr="001F3C9F">
        <w:rPr>
          <w:b w:val="0"/>
          <w:sz w:val="22"/>
          <w:szCs w:val="22"/>
        </w:rPr>
        <w:t>.</w:t>
      </w:r>
      <w:r w:rsidR="00390CD7">
        <w:rPr>
          <w:b w:val="0"/>
          <w:sz w:val="22"/>
          <w:szCs w:val="22"/>
        </w:rPr>
        <w:t>5</w:t>
      </w:r>
      <w:r w:rsidR="007161F6">
        <w:rPr>
          <w:b w:val="0"/>
          <w:sz w:val="22"/>
          <w:szCs w:val="22"/>
        </w:rPr>
        <w:t>6</w:t>
      </w:r>
      <w:r w:rsidR="007F5A8B">
        <w:rPr>
          <w:b w:val="0"/>
          <w:sz w:val="22"/>
          <w:szCs w:val="22"/>
        </w:rPr>
        <w:t>0</w:t>
      </w:r>
      <w:r w:rsidR="00687602">
        <w:rPr>
          <w:b w:val="0"/>
          <w:sz w:val="22"/>
          <w:szCs w:val="22"/>
        </w:rPr>
        <w:t xml:space="preserve"> zł</w:t>
      </w:r>
    </w:p>
    <w:p w:rsidR="00390CD7" w:rsidRPr="001F3C9F" w:rsidRDefault="00EA4B56" w:rsidP="00674FFF">
      <w:pPr>
        <w:pStyle w:val="Tekstpodstawowy"/>
        <w:numPr>
          <w:ilvl w:val="0"/>
          <w:numId w:val="12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wpływów</w:t>
      </w:r>
      <w:r w:rsidR="007161F6">
        <w:rPr>
          <w:b w:val="0"/>
          <w:sz w:val="22"/>
          <w:szCs w:val="22"/>
        </w:rPr>
        <w:t xml:space="preserve"> z innych gmin 193.50</w:t>
      </w:r>
      <w:r w:rsidR="00C5446D">
        <w:rPr>
          <w:b w:val="0"/>
          <w:sz w:val="22"/>
          <w:szCs w:val="22"/>
        </w:rPr>
        <w:t>0</w:t>
      </w:r>
      <w:r w:rsidR="00687602">
        <w:rPr>
          <w:b w:val="0"/>
          <w:sz w:val="22"/>
          <w:szCs w:val="22"/>
        </w:rPr>
        <w:t xml:space="preserve"> zł</w:t>
      </w:r>
    </w:p>
    <w:p w:rsid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i wydatki bieżące na poziomie </w:t>
      </w:r>
      <w:r w:rsidR="006418CF">
        <w:rPr>
          <w:b w:val="0"/>
          <w:sz w:val="22"/>
          <w:szCs w:val="22"/>
        </w:rPr>
        <w:t>5</w:t>
      </w:r>
      <w:r w:rsidR="006418CF" w:rsidRPr="001F3C9F">
        <w:rPr>
          <w:b w:val="0"/>
          <w:sz w:val="22"/>
          <w:szCs w:val="22"/>
        </w:rPr>
        <w:t>.</w:t>
      </w:r>
      <w:r w:rsidR="007161F6">
        <w:rPr>
          <w:b w:val="0"/>
          <w:sz w:val="22"/>
          <w:szCs w:val="22"/>
        </w:rPr>
        <w:t>120</w:t>
      </w:r>
      <w:r w:rsidR="006418CF" w:rsidRPr="001F3C9F">
        <w:rPr>
          <w:b w:val="0"/>
          <w:sz w:val="22"/>
          <w:szCs w:val="22"/>
        </w:rPr>
        <w:t>.</w:t>
      </w:r>
      <w:r w:rsidR="006418CF">
        <w:rPr>
          <w:b w:val="0"/>
          <w:sz w:val="22"/>
          <w:szCs w:val="22"/>
        </w:rPr>
        <w:t xml:space="preserve">078,44 </w:t>
      </w:r>
      <w:r w:rsidR="006418CF" w:rsidRPr="001F3C9F">
        <w:rPr>
          <w:b w:val="0"/>
          <w:sz w:val="22"/>
          <w:szCs w:val="22"/>
        </w:rPr>
        <w:t xml:space="preserve">zł </w:t>
      </w:r>
      <w:r w:rsidRPr="001F3C9F">
        <w:rPr>
          <w:b w:val="0"/>
          <w:sz w:val="22"/>
          <w:szCs w:val="22"/>
        </w:rPr>
        <w:t>to należy stwierdzić, że projekt budżetu za</w:t>
      </w:r>
      <w:r w:rsidRPr="001F3C9F">
        <w:rPr>
          <w:b w:val="0"/>
          <w:sz w:val="22"/>
          <w:szCs w:val="22"/>
        </w:rPr>
        <w:softHyphen/>
        <w:t>kłada dopłatę z dochodów budżetu gminy do wydatków oświaty w wysokości   2.</w:t>
      </w:r>
      <w:r w:rsidR="007161F6">
        <w:rPr>
          <w:b w:val="0"/>
          <w:sz w:val="22"/>
          <w:szCs w:val="22"/>
        </w:rPr>
        <w:t>636</w:t>
      </w:r>
      <w:r w:rsidRPr="001F3C9F">
        <w:rPr>
          <w:b w:val="0"/>
          <w:sz w:val="22"/>
          <w:szCs w:val="22"/>
        </w:rPr>
        <w:t>.</w:t>
      </w:r>
      <w:r w:rsidR="00B57B60">
        <w:rPr>
          <w:b w:val="0"/>
          <w:sz w:val="22"/>
          <w:szCs w:val="22"/>
        </w:rPr>
        <w:t>31</w:t>
      </w:r>
      <w:r w:rsidR="006418CF">
        <w:rPr>
          <w:b w:val="0"/>
          <w:sz w:val="22"/>
          <w:szCs w:val="22"/>
        </w:rPr>
        <w:t>4</w:t>
      </w:r>
      <w:r w:rsidR="007E73A5">
        <w:rPr>
          <w:b w:val="0"/>
          <w:sz w:val="22"/>
          <w:szCs w:val="22"/>
        </w:rPr>
        <w:t>,44</w:t>
      </w:r>
      <w:r w:rsidR="0033533A">
        <w:rPr>
          <w:b w:val="0"/>
          <w:sz w:val="22"/>
          <w:szCs w:val="22"/>
        </w:rPr>
        <w:t xml:space="preserve"> </w:t>
      </w:r>
      <w:r w:rsidR="008B27BA">
        <w:rPr>
          <w:b w:val="0"/>
          <w:sz w:val="22"/>
          <w:szCs w:val="22"/>
        </w:rPr>
        <w:t xml:space="preserve"> zł</w:t>
      </w:r>
      <w:r w:rsidRPr="001F3C9F">
        <w:rPr>
          <w:b w:val="0"/>
          <w:sz w:val="22"/>
          <w:szCs w:val="22"/>
        </w:rPr>
        <w:t>.</w:t>
      </w:r>
    </w:p>
    <w:p w:rsidR="0033533A" w:rsidRDefault="0033533A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Na </w:t>
      </w:r>
      <w:r w:rsidR="008B27BA">
        <w:rPr>
          <w:b w:val="0"/>
          <w:sz w:val="22"/>
          <w:szCs w:val="22"/>
        </w:rPr>
        <w:t>utrzymanie szkoły podstawowej (</w:t>
      </w:r>
      <w:r>
        <w:rPr>
          <w:b w:val="0"/>
          <w:sz w:val="22"/>
          <w:szCs w:val="22"/>
        </w:rPr>
        <w:t>łącznie z wydatkami  na realizację zadań wymagających stosowania specjalnej organizacji nauki i metod pracy dla dzieci i młodzieży )</w:t>
      </w:r>
      <w:r w:rsidR="00415EA9">
        <w:rPr>
          <w:b w:val="0"/>
          <w:sz w:val="22"/>
          <w:szCs w:val="22"/>
        </w:rPr>
        <w:t>oraz wydatk</w:t>
      </w:r>
      <w:r w:rsidR="008A001D">
        <w:rPr>
          <w:b w:val="0"/>
          <w:sz w:val="22"/>
          <w:szCs w:val="22"/>
        </w:rPr>
        <w:t>ami</w:t>
      </w:r>
      <w:r w:rsidR="00415EA9">
        <w:rPr>
          <w:b w:val="0"/>
          <w:sz w:val="22"/>
          <w:szCs w:val="22"/>
        </w:rPr>
        <w:t xml:space="preserve"> na świetlicę szkolną </w:t>
      </w:r>
      <w:r>
        <w:rPr>
          <w:b w:val="0"/>
          <w:sz w:val="22"/>
          <w:szCs w:val="22"/>
        </w:rPr>
        <w:t xml:space="preserve"> zaplanowano kwotę </w:t>
      </w:r>
      <w:r w:rsidR="008A001D">
        <w:rPr>
          <w:b w:val="0"/>
          <w:sz w:val="22"/>
          <w:szCs w:val="22"/>
        </w:rPr>
        <w:t>2</w:t>
      </w:r>
      <w:r>
        <w:rPr>
          <w:b w:val="0"/>
          <w:sz w:val="22"/>
          <w:szCs w:val="22"/>
        </w:rPr>
        <w:t>.</w:t>
      </w:r>
      <w:r w:rsidR="008A001D">
        <w:rPr>
          <w:b w:val="0"/>
          <w:sz w:val="22"/>
          <w:szCs w:val="22"/>
        </w:rPr>
        <w:t>141</w:t>
      </w:r>
      <w:r>
        <w:rPr>
          <w:b w:val="0"/>
          <w:sz w:val="22"/>
          <w:szCs w:val="22"/>
        </w:rPr>
        <w:t>.</w:t>
      </w:r>
      <w:r w:rsidR="008A001D">
        <w:rPr>
          <w:b w:val="0"/>
          <w:sz w:val="22"/>
          <w:szCs w:val="22"/>
        </w:rPr>
        <w:t>164</w:t>
      </w:r>
      <w:r>
        <w:rPr>
          <w:b w:val="0"/>
          <w:sz w:val="22"/>
          <w:szCs w:val="22"/>
        </w:rPr>
        <w:t xml:space="preserve"> zł., na utrzymanie gimnazjum</w:t>
      </w:r>
      <w:r w:rsidR="008B27BA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- kwotę 1.3</w:t>
      </w:r>
      <w:r w:rsidR="008A001D">
        <w:rPr>
          <w:b w:val="0"/>
          <w:sz w:val="22"/>
          <w:szCs w:val="22"/>
        </w:rPr>
        <w:t>68</w:t>
      </w:r>
      <w:r>
        <w:rPr>
          <w:b w:val="0"/>
          <w:sz w:val="22"/>
          <w:szCs w:val="22"/>
        </w:rPr>
        <w:t>.</w:t>
      </w:r>
      <w:r w:rsidR="00C5446D">
        <w:rPr>
          <w:b w:val="0"/>
          <w:sz w:val="22"/>
          <w:szCs w:val="22"/>
        </w:rPr>
        <w:t>386</w:t>
      </w:r>
      <w:r>
        <w:rPr>
          <w:b w:val="0"/>
          <w:sz w:val="22"/>
          <w:szCs w:val="22"/>
        </w:rPr>
        <w:t xml:space="preserve"> zł. </w:t>
      </w:r>
      <w:r w:rsidR="008A001D">
        <w:rPr>
          <w:b w:val="0"/>
          <w:sz w:val="22"/>
          <w:szCs w:val="22"/>
        </w:rPr>
        <w:t xml:space="preserve">w tym </w:t>
      </w:r>
      <w:r>
        <w:rPr>
          <w:b w:val="0"/>
          <w:sz w:val="22"/>
          <w:szCs w:val="22"/>
        </w:rPr>
        <w:t xml:space="preserve"> na dokształcanie nauczycieli</w:t>
      </w:r>
      <w:r w:rsidR="008A001D">
        <w:rPr>
          <w:b w:val="0"/>
          <w:sz w:val="22"/>
          <w:szCs w:val="22"/>
        </w:rPr>
        <w:t xml:space="preserve"> w MSP i PG </w:t>
      </w:r>
      <w:r>
        <w:rPr>
          <w:b w:val="0"/>
          <w:sz w:val="22"/>
          <w:szCs w:val="22"/>
        </w:rPr>
        <w:t xml:space="preserve"> – kwotę </w:t>
      </w:r>
      <w:r w:rsidR="00B501E7">
        <w:rPr>
          <w:b w:val="0"/>
          <w:sz w:val="22"/>
          <w:szCs w:val="22"/>
        </w:rPr>
        <w:t>5</w:t>
      </w:r>
      <w:r>
        <w:rPr>
          <w:b w:val="0"/>
          <w:sz w:val="22"/>
          <w:szCs w:val="22"/>
        </w:rPr>
        <w:t>.</w:t>
      </w:r>
      <w:r w:rsidR="00C5446D">
        <w:rPr>
          <w:b w:val="0"/>
          <w:sz w:val="22"/>
          <w:szCs w:val="22"/>
        </w:rPr>
        <w:t>485</w:t>
      </w:r>
      <w:r>
        <w:rPr>
          <w:b w:val="0"/>
          <w:sz w:val="22"/>
          <w:szCs w:val="22"/>
        </w:rPr>
        <w:t xml:space="preserve"> zł.</w:t>
      </w:r>
    </w:p>
    <w:p w:rsidR="0033533A" w:rsidRDefault="0033533A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Wydatki przedszkola zaplanowano na 1.</w:t>
      </w:r>
      <w:r w:rsidR="003F0D50">
        <w:rPr>
          <w:b w:val="0"/>
          <w:sz w:val="22"/>
          <w:szCs w:val="22"/>
        </w:rPr>
        <w:t>273</w:t>
      </w:r>
      <w:r>
        <w:rPr>
          <w:b w:val="0"/>
          <w:sz w:val="22"/>
          <w:szCs w:val="22"/>
        </w:rPr>
        <w:t>.</w:t>
      </w:r>
      <w:r w:rsidR="00C5446D">
        <w:rPr>
          <w:b w:val="0"/>
          <w:sz w:val="22"/>
          <w:szCs w:val="22"/>
        </w:rPr>
        <w:t>300</w:t>
      </w:r>
      <w:r>
        <w:rPr>
          <w:b w:val="0"/>
          <w:sz w:val="22"/>
          <w:szCs w:val="22"/>
        </w:rPr>
        <w:t xml:space="preserve"> zł., </w:t>
      </w:r>
      <w:r w:rsidR="00B501E7">
        <w:rPr>
          <w:b w:val="0"/>
          <w:sz w:val="22"/>
          <w:szCs w:val="22"/>
        </w:rPr>
        <w:t xml:space="preserve">w tym na </w:t>
      </w:r>
      <w:r>
        <w:rPr>
          <w:b w:val="0"/>
          <w:sz w:val="22"/>
          <w:szCs w:val="22"/>
        </w:rPr>
        <w:t xml:space="preserve"> zakup żywności na kwotę </w:t>
      </w:r>
      <w:r w:rsidR="003F0D50">
        <w:rPr>
          <w:b w:val="0"/>
          <w:sz w:val="22"/>
          <w:szCs w:val="22"/>
        </w:rPr>
        <w:t>94</w:t>
      </w:r>
      <w:r>
        <w:rPr>
          <w:b w:val="0"/>
          <w:sz w:val="22"/>
          <w:szCs w:val="22"/>
        </w:rPr>
        <w:t>.000</w:t>
      </w:r>
      <w:r w:rsidR="00C5446D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zł.</w:t>
      </w:r>
      <w:r w:rsidR="00B501E7" w:rsidRPr="00B501E7">
        <w:rPr>
          <w:b w:val="0"/>
          <w:sz w:val="22"/>
          <w:szCs w:val="22"/>
        </w:rPr>
        <w:t xml:space="preserve"> </w:t>
      </w:r>
      <w:r w:rsidR="00DC63ED">
        <w:rPr>
          <w:b w:val="0"/>
          <w:sz w:val="22"/>
          <w:szCs w:val="22"/>
        </w:rPr>
        <w:br/>
      </w:r>
      <w:r w:rsidR="003F0D50">
        <w:rPr>
          <w:b w:val="0"/>
          <w:sz w:val="22"/>
          <w:szCs w:val="22"/>
        </w:rPr>
        <w:t>i</w:t>
      </w:r>
      <w:r w:rsidR="00B501E7">
        <w:rPr>
          <w:b w:val="0"/>
          <w:sz w:val="22"/>
          <w:szCs w:val="22"/>
        </w:rPr>
        <w:t xml:space="preserve"> zadani</w:t>
      </w:r>
      <w:r w:rsidR="003F0D50">
        <w:rPr>
          <w:b w:val="0"/>
          <w:sz w:val="22"/>
          <w:szCs w:val="22"/>
        </w:rPr>
        <w:t>a</w:t>
      </w:r>
      <w:r w:rsidR="00B501E7">
        <w:rPr>
          <w:b w:val="0"/>
          <w:sz w:val="22"/>
          <w:szCs w:val="22"/>
        </w:rPr>
        <w:t xml:space="preserve"> inwestycyjne – 30.000 zł.</w:t>
      </w:r>
    </w:p>
    <w:p w:rsidR="00AC4D70" w:rsidRDefault="0033533A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Zaplanowano również dotację </w:t>
      </w:r>
      <w:r w:rsidR="00AC4D70">
        <w:rPr>
          <w:b w:val="0"/>
          <w:sz w:val="22"/>
          <w:szCs w:val="22"/>
        </w:rPr>
        <w:t>podmiotow</w:t>
      </w:r>
      <w:r w:rsidR="003F0D50">
        <w:rPr>
          <w:b w:val="0"/>
          <w:sz w:val="22"/>
          <w:szCs w:val="22"/>
        </w:rPr>
        <w:t>ą</w:t>
      </w:r>
      <w:r w:rsidR="00AC4D70">
        <w:rPr>
          <w:b w:val="0"/>
          <w:sz w:val="22"/>
          <w:szCs w:val="22"/>
        </w:rPr>
        <w:t xml:space="preserve"> dla Niepublicznego Przedszkola „Małe Misie” </w:t>
      </w:r>
      <w:r w:rsidR="00674FFF">
        <w:rPr>
          <w:b w:val="0"/>
          <w:sz w:val="22"/>
          <w:szCs w:val="22"/>
        </w:rPr>
        <w:br/>
      </w:r>
      <w:r w:rsidR="00AC4D70">
        <w:rPr>
          <w:b w:val="0"/>
          <w:sz w:val="22"/>
          <w:szCs w:val="22"/>
        </w:rPr>
        <w:t>w Szczawnie-Zdroju – 1</w:t>
      </w:r>
      <w:r w:rsidR="003F0D50">
        <w:rPr>
          <w:b w:val="0"/>
          <w:sz w:val="22"/>
          <w:szCs w:val="22"/>
        </w:rPr>
        <w:t>25</w:t>
      </w:r>
      <w:r w:rsidR="00AC4D70">
        <w:rPr>
          <w:b w:val="0"/>
          <w:sz w:val="22"/>
          <w:szCs w:val="22"/>
        </w:rPr>
        <w:t>.</w:t>
      </w:r>
      <w:r w:rsidR="003F0D50">
        <w:rPr>
          <w:b w:val="0"/>
          <w:sz w:val="22"/>
          <w:szCs w:val="22"/>
        </w:rPr>
        <w:t>008,92</w:t>
      </w:r>
      <w:r w:rsidR="00AC4D70">
        <w:rPr>
          <w:b w:val="0"/>
          <w:sz w:val="22"/>
          <w:szCs w:val="22"/>
        </w:rPr>
        <w:t xml:space="preserve"> zł. oraz dla Niepublicznego Punktu Przedszkolnego „Małe Misie II” – </w:t>
      </w:r>
      <w:r w:rsidR="003F0D50">
        <w:rPr>
          <w:b w:val="0"/>
          <w:sz w:val="22"/>
          <w:szCs w:val="22"/>
        </w:rPr>
        <w:t>55</w:t>
      </w:r>
      <w:r w:rsidR="00AC4D70">
        <w:rPr>
          <w:b w:val="0"/>
          <w:sz w:val="22"/>
          <w:szCs w:val="22"/>
        </w:rPr>
        <w:t>.</w:t>
      </w:r>
      <w:r w:rsidR="003F0D50">
        <w:rPr>
          <w:b w:val="0"/>
          <w:sz w:val="22"/>
          <w:szCs w:val="22"/>
        </w:rPr>
        <w:t>559,52</w:t>
      </w:r>
      <w:r w:rsidR="00AC4D70">
        <w:rPr>
          <w:b w:val="0"/>
          <w:sz w:val="22"/>
          <w:szCs w:val="22"/>
        </w:rPr>
        <w:t xml:space="preserve"> zł. oraz koszty pobytu dzieci zamieszkujących w  Szczawnie –Zdroju</w:t>
      </w:r>
      <w:r w:rsidR="008B27BA">
        <w:rPr>
          <w:b w:val="0"/>
          <w:sz w:val="22"/>
          <w:szCs w:val="22"/>
        </w:rPr>
        <w:t>,</w:t>
      </w:r>
      <w:r w:rsidR="00AC4D70">
        <w:rPr>
          <w:b w:val="0"/>
          <w:sz w:val="22"/>
          <w:szCs w:val="22"/>
        </w:rPr>
        <w:t xml:space="preserve">  </w:t>
      </w:r>
      <w:r w:rsidR="00CD4629">
        <w:rPr>
          <w:b w:val="0"/>
          <w:sz w:val="22"/>
          <w:szCs w:val="22"/>
        </w:rPr>
        <w:br/>
      </w:r>
      <w:r w:rsidR="00AC4D70">
        <w:rPr>
          <w:b w:val="0"/>
          <w:sz w:val="22"/>
          <w:szCs w:val="22"/>
        </w:rPr>
        <w:t>a uczęszczając</w:t>
      </w:r>
      <w:r w:rsidR="00D0576E">
        <w:rPr>
          <w:b w:val="0"/>
          <w:sz w:val="22"/>
          <w:szCs w:val="22"/>
        </w:rPr>
        <w:t xml:space="preserve">ych </w:t>
      </w:r>
      <w:r w:rsidR="00AC4D70">
        <w:rPr>
          <w:b w:val="0"/>
          <w:sz w:val="22"/>
          <w:szCs w:val="22"/>
        </w:rPr>
        <w:t xml:space="preserve">do przedszkoli w innych gminach – </w:t>
      </w:r>
      <w:r w:rsidR="00D0576E">
        <w:rPr>
          <w:b w:val="0"/>
          <w:sz w:val="22"/>
          <w:szCs w:val="22"/>
        </w:rPr>
        <w:t>95</w:t>
      </w:r>
      <w:r w:rsidR="00AC4D70">
        <w:rPr>
          <w:b w:val="0"/>
          <w:sz w:val="22"/>
          <w:szCs w:val="22"/>
        </w:rPr>
        <w:t>.000 zł.</w:t>
      </w:r>
    </w:p>
    <w:p w:rsidR="0033533A" w:rsidRDefault="00AC4D70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</w:t>
      </w:r>
      <w:r w:rsidR="0033533A" w:rsidRPr="001F3C9F">
        <w:rPr>
          <w:b w:val="0"/>
          <w:sz w:val="22"/>
          <w:szCs w:val="22"/>
        </w:rPr>
        <w:t xml:space="preserve">ydatki związane z dowozem uczniów do szkół </w:t>
      </w:r>
      <w:r>
        <w:rPr>
          <w:b w:val="0"/>
          <w:sz w:val="22"/>
          <w:szCs w:val="22"/>
        </w:rPr>
        <w:t>w 201</w:t>
      </w:r>
      <w:r w:rsidR="00D0576E">
        <w:rPr>
          <w:b w:val="0"/>
          <w:sz w:val="22"/>
          <w:szCs w:val="22"/>
        </w:rPr>
        <w:t>7</w:t>
      </w:r>
      <w:r>
        <w:rPr>
          <w:b w:val="0"/>
          <w:sz w:val="22"/>
          <w:szCs w:val="22"/>
        </w:rPr>
        <w:t xml:space="preserve"> r. zaplanowano w wysokości </w:t>
      </w:r>
      <w:r w:rsidR="0033533A" w:rsidRPr="001F3C9F">
        <w:rPr>
          <w:b w:val="0"/>
          <w:sz w:val="22"/>
          <w:szCs w:val="22"/>
        </w:rPr>
        <w:t xml:space="preserve"> </w:t>
      </w:r>
      <w:r w:rsidR="00D0576E">
        <w:rPr>
          <w:b w:val="0"/>
          <w:sz w:val="22"/>
          <w:szCs w:val="22"/>
        </w:rPr>
        <w:t>12</w:t>
      </w:r>
      <w:r w:rsidR="0033533A" w:rsidRPr="001F3C9F">
        <w:rPr>
          <w:b w:val="0"/>
          <w:sz w:val="22"/>
          <w:szCs w:val="22"/>
        </w:rPr>
        <w:t>.</w:t>
      </w:r>
      <w:r w:rsidR="00D0576E">
        <w:rPr>
          <w:b w:val="0"/>
          <w:sz w:val="22"/>
          <w:szCs w:val="22"/>
        </w:rPr>
        <w:t>96</w:t>
      </w:r>
      <w:r w:rsidR="0033533A">
        <w:rPr>
          <w:b w:val="0"/>
          <w:sz w:val="22"/>
          <w:szCs w:val="22"/>
        </w:rPr>
        <w:t>0</w:t>
      </w:r>
      <w:r w:rsidR="0033533A" w:rsidRPr="001F3C9F">
        <w:rPr>
          <w:b w:val="0"/>
          <w:sz w:val="22"/>
          <w:szCs w:val="22"/>
        </w:rPr>
        <w:t xml:space="preserve"> zł.</w:t>
      </w:r>
    </w:p>
    <w:p w:rsidR="00022B19" w:rsidRDefault="00AC4D70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dziale 801 planuje się również wydatki związane z oświatą</w:t>
      </w:r>
      <w:r w:rsidR="008B27BA">
        <w:rPr>
          <w:b w:val="0"/>
          <w:sz w:val="22"/>
          <w:szCs w:val="22"/>
        </w:rPr>
        <w:t>,</w:t>
      </w:r>
      <w:r>
        <w:rPr>
          <w:b w:val="0"/>
          <w:sz w:val="22"/>
          <w:szCs w:val="22"/>
        </w:rPr>
        <w:t xml:space="preserve"> a ponoszone bezpośrednio przez gminę, np. fundusz socjalny dla nauczycieli emerytów, koszty egzaminów na awans dla nauczycieli,–</w:t>
      </w:r>
      <w:r w:rsidR="00D0576E">
        <w:rPr>
          <w:b w:val="0"/>
          <w:sz w:val="22"/>
          <w:szCs w:val="22"/>
        </w:rPr>
        <w:t xml:space="preserve"> łącznie na kwotę 62</w:t>
      </w:r>
      <w:r>
        <w:rPr>
          <w:b w:val="0"/>
          <w:sz w:val="22"/>
          <w:szCs w:val="22"/>
        </w:rPr>
        <w:t>.</w:t>
      </w:r>
      <w:r w:rsidR="00D0576E">
        <w:rPr>
          <w:b w:val="0"/>
          <w:sz w:val="22"/>
          <w:szCs w:val="22"/>
        </w:rPr>
        <w:t>70</w:t>
      </w:r>
      <w:r>
        <w:rPr>
          <w:b w:val="0"/>
          <w:sz w:val="22"/>
          <w:szCs w:val="22"/>
        </w:rPr>
        <w:t>0 zł.</w:t>
      </w:r>
    </w:p>
    <w:p w:rsidR="00022B19" w:rsidRDefault="00022B19" w:rsidP="00022B19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W tym dziale zostały zaplanowane również wydatki na </w:t>
      </w:r>
      <w:r w:rsidR="00AC4D70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stypendia dla uczniów na</w:t>
      </w:r>
      <w:r w:rsidR="00DE4826">
        <w:rPr>
          <w:b w:val="0"/>
          <w:sz w:val="22"/>
          <w:szCs w:val="22"/>
        </w:rPr>
        <w:t xml:space="preserve"> kwotę</w:t>
      </w:r>
      <w:r>
        <w:rPr>
          <w:b w:val="0"/>
          <w:sz w:val="22"/>
          <w:szCs w:val="22"/>
        </w:rPr>
        <w:t xml:space="preserve"> 18.800 zł., zakup nagród dla najlepszej klasy w MSP i dla najleps</w:t>
      </w:r>
      <w:r w:rsidR="00C5446D">
        <w:rPr>
          <w:b w:val="0"/>
          <w:sz w:val="22"/>
          <w:szCs w:val="22"/>
        </w:rPr>
        <w:t>zej klasy w Gimnazjum – 6.000</w:t>
      </w:r>
      <w:r>
        <w:rPr>
          <w:b w:val="0"/>
          <w:sz w:val="22"/>
          <w:szCs w:val="22"/>
        </w:rPr>
        <w:t xml:space="preserve"> zł. oraz 10.000 zł. na pomoc materialną dla uczniów z ubogich rodzin, co stanowi 20% przewidywanej wypłaty świadczeń w 2017 r., pozostałe 80% będzie pokryte z budżetu państwa po podpisaniu stosownej umowy.</w:t>
      </w:r>
    </w:p>
    <w:p w:rsidR="00022B19" w:rsidRDefault="00022B19" w:rsidP="00022B19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Pon</w:t>
      </w:r>
      <w:r w:rsidR="00C5446D">
        <w:rPr>
          <w:b w:val="0"/>
          <w:sz w:val="22"/>
          <w:szCs w:val="22"/>
        </w:rPr>
        <w:t>adto zaplanowano kwotę 40.374</w:t>
      </w:r>
      <w:r>
        <w:rPr>
          <w:b w:val="0"/>
          <w:sz w:val="22"/>
          <w:szCs w:val="22"/>
        </w:rPr>
        <w:t xml:space="preserve"> zł. na organizację kolonii i zimowiska dla uczniów szczawieńskich szkół.</w:t>
      </w:r>
    </w:p>
    <w:p w:rsidR="00AC4D70" w:rsidRDefault="00AC4D70" w:rsidP="00674FFF">
      <w:pPr>
        <w:pStyle w:val="Tekstpodstawowy"/>
        <w:jc w:val="both"/>
        <w:rPr>
          <w:b w:val="0"/>
          <w:sz w:val="22"/>
          <w:szCs w:val="22"/>
        </w:rPr>
      </w:pPr>
    </w:p>
    <w:p w:rsidR="00DC63ED" w:rsidRDefault="00DC63ED" w:rsidP="00674FFF">
      <w:pPr>
        <w:pStyle w:val="Tekstpodstawowy"/>
        <w:jc w:val="both"/>
        <w:rPr>
          <w:b w:val="0"/>
          <w:sz w:val="22"/>
          <w:szCs w:val="22"/>
        </w:rPr>
      </w:pPr>
    </w:p>
    <w:p w:rsidR="00DC63ED" w:rsidRDefault="00DC63ED" w:rsidP="00674FFF">
      <w:pPr>
        <w:pStyle w:val="Tekstpodstawowy"/>
        <w:jc w:val="both"/>
        <w:rPr>
          <w:b w:val="0"/>
          <w:sz w:val="22"/>
          <w:szCs w:val="22"/>
        </w:rPr>
      </w:pPr>
    </w:p>
    <w:p w:rsidR="00AC4D70" w:rsidRDefault="00AC4D70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 xml:space="preserve">Wydatki majątkowe  w kwocie  </w:t>
      </w:r>
      <w:r w:rsidR="00983088">
        <w:rPr>
          <w:b w:val="0"/>
          <w:sz w:val="22"/>
          <w:szCs w:val="22"/>
        </w:rPr>
        <w:t>13</w:t>
      </w:r>
      <w:r>
        <w:rPr>
          <w:b w:val="0"/>
          <w:sz w:val="22"/>
          <w:szCs w:val="22"/>
        </w:rPr>
        <w:t xml:space="preserve">0.000 zł. obejmują </w:t>
      </w:r>
      <w:r w:rsidRPr="0010694E">
        <w:rPr>
          <w:b w:val="0"/>
          <w:sz w:val="22"/>
          <w:szCs w:val="22"/>
          <w:u w:val="single"/>
        </w:rPr>
        <w:t>zadania inwestycyjne</w:t>
      </w:r>
      <w:r>
        <w:rPr>
          <w:b w:val="0"/>
          <w:sz w:val="22"/>
          <w:szCs w:val="22"/>
        </w:rPr>
        <w:t>:</w:t>
      </w:r>
    </w:p>
    <w:p w:rsidR="0064317D" w:rsidRDefault="00E64BFC" w:rsidP="00D51829">
      <w:pPr>
        <w:pStyle w:val="Tekstpodstawowy"/>
        <w:numPr>
          <w:ilvl w:val="0"/>
          <w:numId w:val="32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„</w:t>
      </w:r>
      <w:r w:rsidR="00983088" w:rsidRPr="0064317D">
        <w:rPr>
          <w:b w:val="0"/>
          <w:sz w:val="22"/>
          <w:szCs w:val="22"/>
        </w:rPr>
        <w:t>Modernizacja rozdzielni elektrycznych</w:t>
      </w:r>
      <w:r w:rsidR="00AC4D70" w:rsidRPr="0064317D">
        <w:rPr>
          <w:b w:val="0"/>
          <w:sz w:val="22"/>
          <w:szCs w:val="22"/>
        </w:rPr>
        <w:t xml:space="preserve"> w Przedszkolu Miejskim</w:t>
      </w:r>
      <w:r>
        <w:rPr>
          <w:b w:val="0"/>
          <w:sz w:val="22"/>
          <w:szCs w:val="22"/>
        </w:rPr>
        <w:t>”</w:t>
      </w:r>
      <w:r w:rsidR="000E02CE" w:rsidRPr="0064317D">
        <w:rPr>
          <w:b w:val="0"/>
          <w:sz w:val="22"/>
          <w:szCs w:val="22"/>
        </w:rPr>
        <w:t xml:space="preserve"> – </w:t>
      </w:r>
      <w:r w:rsidR="00983088" w:rsidRPr="0064317D">
        <w:rPr>
          <w:b w:val="0"/>
          <w:sz w:val="22"/>
          <w:szCs w:val="22"/>
        </w:rPr>
        <w:t>15</w:t>
      </w:r>
      <w:r w:rsidR="000E02CE" w:rsidRPr="0064317D">
        <w:rPr>
          <w:b w:val="0"/>
          <w:sz w:val="22"/>
          <w:szCs w:val="22"/>
        </w:rPr>
        <w:t>.000 zł.</w:t>
      </w:r>
      <w:r w:rsidR="0064317D">
        <w:rPr>
          <w:b w:val="0"/>
          <w:sz w:val="22"/>
          <w:szCs w:val="22"/>
        </w:rPr>
        <w:t xml:space="preserve"> Zadanie polega  na wymianie </w:t>
      </w:r>
      <w:r>
        <w:rPr>
          <w:b w:val="0"/>
          <w:sz w:val="22"/>
          <w:szCs w:val="22"/>
        </w:rPr>
        <w:t xml:space="preserve">8 sztuk rozdzielni elektrycznych starego typu, wyposażonych </w:t>
      </w:r>
      <w:r w:rsidR="00CD4629">
        <w:rPr>
          <w:b w:val="0"/>
          <w:sz w:val="22"/>
          <w:szCs w:val="22"/>
        </w:rPr>
        <w:br/>
      </w:r>
      <w:r>
        <w:rPr>
          <w:b w:val="0"/>
          <w:sz w:val="22"/>
          <w:szCs w:val="22"/>
        </w:rPr>
        <w:t>w topikowe bezpieczniki instalacyjne na rozdzielnie nowego typu wyposażone w wyłączniki instalacyjne typu S.</w:t>
      </w:r>
    </w:p>
    <w:p w:rsidR="0064317D" w:rsidRDefault="00E64BFC" w:rsidP="00D51829">
      <w:pPr>
        <w:pStyle w:val="Tekstpodstawowy"/>
        <w:numPr>
          <w:ilvl w:val="0"/>
          <w:numId w:val="32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„Przebudowa węzłów sanitarnych w Przedszkolu Miejskim</w:t>
      </w:r>
      <w:r w:rsidR="00C5446D">
        <w:rPr>
          <w:b w:val="0"/>
          <w:sz w:val="22"/>
          <w:szCs w:val="22"/>
        </w:rPr>
        <w:t>” – 15.000</w:t>
      </w:r>
      <w:r w:rsidR="00B33BDB">
        <w:rPr>
          <w:b w:val="0"/>
          <w:sz w:val="22"/>
          <w:szCs w:val="22"/>
        </w:rPr>
        <w:t xml:space="preserve"> zł. Zadanie  polega na przebudowie całego węzła sanitarnego, zmieniając w ten sposób lokalizację istniejących toalet, umywalki i grzejników</w:t>
      </w:r>
      <w:r w:rsidR="0028019E">
        <w:rPr>
          <w:b w:val="0"/>
          <w:sz w:val="22"/>
          <w:szCs w:val="22"/>
        </w:rPr>
        <w:t xml:space="preserve"> w celu </w:t>
      </w:r>
    </w:p>
    <w:p w:rsidR="00AC4D70" w:rsidRPr="0064317D" w:rsidRDefault="0028019E" w:rsidP="00D51829">
      <w:pPr>
        <w:pStyle w:val="Tekstpodstawowy"/>
        <w:numPr>
          <w:ilvl w:val="0"/>
          <w:numId w:val="32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„</w:t>
      </w:r>
      <w:r w:rsidR="000E02CE" w:rsidRPr="0064317D">
        <w:rPr>
          <w:b w:val="0"/>
          <w:sz w:val="22"/>
          <w:szCs w:val="22"/>
        </w:rPr>
        <w:t>Budowa Zespołu Szkolno-</w:t>
      </w:r>
      <w:r>
        <w:rPr>
          <w:b w:val="0"/>
          <w:sz w:val="22"/>
          <w:szCs w:val="22"/>
        </w:rPr>
        <w:t>Przedszkolnego</w:t>
      </w:r>
      <w:r w:rsidR="000E02CE" w:rsidRPr="0064317D">
        <w:rPr>
          <w:b w:val="0"/>
          <w:sz w:val="22"/>
          <w:szCs w:val="22"/>
        </w:rPr>
        <w:t xml:space="preserve"> w ramach kompleksu oświatowo-sportowo-rekreacyjnego przy ul. Słonecznej 1A – </w:t>
      </w:r>
      <w:r>
        <w:rPr>
          <w:b w:val="0"/>
          <w:sz w:val="22"/>
          <w:szCs w:val="22"/>
        </w:rPr>
        <w:t>10</w:t>
      </w:r>
      <w:r w:rsidR="000E02CE" w:rsidRPr="0064317D">
        <w:rPr>
          <w:b w:val="0"/>
          <w:sz w:val="22"/>
          <w:szCs w:val="22"/>
        </w:rPr>
        <w:t>0.000 zł.</w:t>
      </w:r>
    </w:p>
    <w:p w:rsidR="000E02CE" w:rsidRPr="00E23C33" w:rsidRDefault="0028019E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Realizacja zadania jest planowana na lata 2016-2</w:t>
      </w:r>
      <w:r w:rsidR="00766BBE">
        <w:rPr>
          <w:b w:val="0"/>
          <w:sz w:val="22"/>
          <w:szCs w:val="22"/>
        </w:rPr>
        <w:t xml:space="preserve">020. </w:t>
      </w:r>
      <w:r w:rsidR="000E02CE">
        <w:rPr>
          <w:b w:val="0"/>
          <w:sz w:val="22"/>
          <w:szCs w:val="22"/>
        </w:rPr>
        <w:t>Wartość zadania oszacowan</w:t>
      </w:r>
      <w:r w:rsidR="00766BBE">
        <w:rPr>
          <w:b w:val="0"/>
          <w:sz w:val="22"/>
          <w:szCs w:val="22"/>
        </w:rPr>
        <w:t>a jest na kwotę 18</w:t>
      </w:r>
      <w:r w:rsidR="00B12687">
        <w:rPr>
          <w:b w:val="0"/>
          <w:sz w:val="22"/>
          <w:szCs w:val="22"/>
        </w:rPr>
        <w:t>.000.000</w:t>
      </w:r>
      <w:r w:rsidR="00C5446D">
        <w:rPr>
          <w:b w:val="0"/>
          <w:sz w:val="22"/>
          <w:szCs w:val="22"/>
        </w:rPr>
        <w:t xml:space="preserve"> </w:t>
      </w:r>
      <w:r w:rsidR="00B12687">
        <w:rPr>
          <w:b w:val="0"/>
          <w:sz w:val="22"/>
          <w:szCs w:val="22"/>
        </w:rPr>
        <w:t xml:space="preserve"> zł.</w:t>
      </w:r>
      <w:r w:rsidR="00766BBE">
        <w:rPr>
          <w:b w:val="0"/>
          <w:sz w:val="22"/>
          <w:szCs w:val="22"/>
        </w:rPr>
        <w:t xml:space="preserve"> </w:t>
      </w:r>
      <w:r w:rsidR="00B12687">
        <w:rPr>
          <w:b w:val="0"/>
          <w:sz w:val="22"/>
          <w:szCs w:val="22"/>
        </w:rPr>
        <w:t xml:space="preserve"> </w:t>
      </w:r>
      <w:r w:rsidR="000E02CE">
        <w:rPr>
          <w:b w:val="0"/>
          <w:sz w:val="22"/>
          <w:szCs w:val="22"/>
        </w:rPr>
        <w:t>Placówk</w:t>
      </w:r>
      <w:r w:rsidR="00EB0FE8">
        <w:rPr>
          <w:b w:val="0"/>
          <w:sz w:val="22"/>
          <w:szCs w:val="22"/>
        </w:rPr>
        <w:t xml:space="preserve">a będzie obejmowała przedszkole oraz </w:t>
      </w:r>
      <w:r w:rsidR="000E02CE">
        <w:rPr>
          <w:b w:val="0"/>
          <w:sz w:val="22"/>
          <w:szCs w:val="22"/>
        </w:rPr>
        <w:t xml:space="preserve"> szkołę. </w:t>
      </w:r>
      <w:r w:rsidR="00766BBE">
        <w:rPr>
          <w:b w:val="0"/>
          <w:sz w:val="22"/>
          <w:szCs w:val="22"/>
        </w:rPr>
        <w:t xml:space="preserve">Realizacja zadania uzależniona jest od sprzedaży nieruchomości lub/i uzyskania dofinansowania. </w:t>
      </w:r>
      <w:r w:rsidR="00C5446D">
        <w:rPr>
          <w:b w:val="0"/>
          <w:sz w:val="22"/>
          <w:szCs w:val="22"/>
        </w:rPr>
        <w:t>Kwota 100.000</w:t>
      </w:r>
      <w:r w:rsidR="00AF68FA" w:rsidRPr="00E23C33">
        <w:rPr>
          <w:b w:val="0"/>
          <w:sz w:val="22"/>
          <w:szCs w:val="22"/>
        </w:rPr>
        <w:t xml:space="preserve"> zł. na 2017 rok na to zadanie </w:t>
      </w:r>
      <w:r w:rsidR="008001F5" w:rsidRPr="00E23C33">
        <w:rPr>
          <w:b w:val="0"/>
          <w:sz w:val="22"/>
          <w:szCs w:val="22"/>
        </w:rPr>
        <w:t>to</w:t>
      </w:r>
      <w:r w:rsidR="00AF68FA" w:rsidRPr="00E23C33">
        <w:rPr>
          <w:b w:val="0"/>
          <w:sz w:val="22"/>
          <w:szCs w:val="22"/>
        </w:rPr>
        <w:t xml:space="preserve"> </w:t>
      </w:r>
      <w:r w:rsidR="008001F5" w:rsidRPr="00E23C33">
        <w:rPr>
          <w:b w:val="0"/>
          <w:sz w:val="22"/>
          <w:szCs w:val="22"/>
        </w:rPr>
        <w:t xml:space="preserve">zabezpieczenie planu wydatków na wykonanie </w:t>
      </w:r>
      <w:r w:rsidR="00E23C33" w:rsidRPr="00E23C33">
        <w:rPr>
          <w:b w:val="0"/>
          <w:sz w:val="22"/>
          <w:szCs w:val="22"/>
        </w:rPr>
        <w:t xml:space="preserve">niezbędnej </w:t>
      </w:r>
      <w:r w:rsidR="008001F5" w:rsidRPr="00E23C33">
        <w:rPr>
          <w:b w:val="0"/>
          <w:sz w:val="22"/>
          <w:szCs w:val="22"/>
        </w:rPr>
        <w:t>dokumentacji</w:t>
      </w:r>
      <w:r w:rsidR="00E23C33" w:rsidRPr="00E23C33">
        <w:rPr>
          <w:b w:val="0"/>
          <w:sz w:val="22"/>
          <w:szCs w:val="22"/>
        </w:rPr>
        <w:t xml:space="preserve"> do przygotowania procedury zamówień publicznych</w:t>
      </w: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  <w:u w:val="single"/>
        </w:rPr>
        <w:t xml:space="preserve">Dział 851 – </w:t>
      </w:r>
      <w:r w:rsidRPr="00E75F76">
        <w:rPr>
          <w:sz w:val="22"/>
          <w:szCs w:val="22"/>
          <w:u w:val="single"/>
        </w:rPr>
        <w:t>Ochrona zdrowia</w:t>
      </w:r>
    </w:p>
    <w:p w:rsid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Kwota wydatków w wysokości </w:t>
      </w:r>
      <w:r w:rsidR="008001F5">
        <w:rPr>
          <w:b w:val="0"/>
          <w:sz w:val="22"/>
          <w:szCs w:val="22"/>
        </w:rPr>
        <w:t>3</w:t>
      </w:r>
      <w:r w:rsidR="001B36DC">
        <w:rPr>
          <w:b w:val="0"/>
          <w:sz w:val="22"/>
          <w:szCs w:val="22"/>
        </w:rPr>
        <w:t>57</w:t>
      </w:r>
      <w:r w:rsidR="000E02CE">
        <w:rPr>
          <w:b w:val="0"/>
          <w:sz w:val="22"/>
          <w:szCs w:val="22"/>
        </w:rPr>
        <w:t>.</w:t>
      </w:r>
      <w:r w:rsidR="001B36DC">
        <w:rPr>
          <w:b w:val="0"/>
          <w:sz w:val="22"/>
          <w:szCs w:val="22"/>
        </w:rPr>
        <w:t>0</w:t>
      </w:r>
      <w:r w:rsidR="000E02CE">
        <w:rPr>
          <w:b w:val="0"/>
          <w:sz w:val="22"/>
          <w:szCs w:val="22"/>
        </w:rPr>
        <w:t xml:space="preserve">00 zł dotyczy realizacji zadań  zapisanych w Gminnym Programie rozwiązywania problemów alkoholowych oraz zwalczania narkomanii. Obejmują one między innymi koszty utrzymania „Niebieskiej linii”, Miejskiej Komisji Rozwiązywania Problemów Alkoholowych, organizowanie zajęć wakacyjnych, imprez propagujących zdrowy styl życia, </w:t>
      </w:r>
      <w:r w:rsidR="00E34850">
        <w:rPr>
          <w:b w:val="0"/>
          <w:sz w:val="22"/>
          <w:szCs w:val="22"/>
        </w:rPr>
        <w:t xml:space="preserve">oraz dożywianie dzieci w szkołach. W tym dziale zaplanowano również dotację dla organizacji pożytku publicznego w kwocie </w:t>
      </w:r>
      <w:r w:rsidR="001B36DC">
        <w:rPr>
          <w:b w:val="0"/>
          <w:sz w:val="22"/>
          <w:szCs w:val="22"/>
        </w:rPr>
        <w:t>220</w:t>
      </w:r>
      <w:r w:rsidR="00E34850">
        <w:rPr>
          <w:b w:val="0"/>
          <w:sz w:val="22"/>
          <w:szCs w:val="22"/>
        </w:rPr>
        <w:t xml:space="preserve">.000 zł. na prowadzenie działalności w zakresie przeciwdziałania patologiom społecznym oraz na prowadzenie </w:t>
      </w:r>
      <w:r w:rsidR="00073DF2">
        <w:rPr>
          <w:b w:val="0"/>
          <w:sz w:val="22"/>
          <w:szCs w:val="22"/>
        </w:rPr>
        <w:t>punktu dziennej opieki dla dzieci</w:t>
      </w:r>
      <w:r w:rsidR="00E34850">
        <w:rPr>
          <w:b w:val="0"/>
          <w:sz w:val="22"/>
          <w:szCs w:val="22"/>
        </w:rPr>
        <w:t>.</w:t>
      </w:r>
    </w:p>
    <w:p w:rsidR="00E34850" w:rsidRPr="001F3C9F" w:rsidRDefault="00E34850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Ponadto w tym dziale zaplanowano kwotę </w:t>
      </w:r>
      <w:r w:rsidR="001B36DC">
        <w:rPr>
          <w:b w:val="0"/>
          <w:sz w:val="22"/>
          <w:szCs w:val="22"/>
        </w:rPr>
        <w:t>17</w:t>
      </w:r>
      <w:r>
        <w:rPr>
          <w:b w:val="0"/>
          <w:sz w:val="22"/>
          <w:szCs w:val="22"/>
        </w:rPr>
        <w:t xml:space="preserve">.000 zł. w ramach programu polityki zdrowotnej na przeprowadzenie badań </w:t>
      </w:r>
      <w:r w:rsidR="001B36DC">
        <w:rPr>
          <w:b w:val="0"/>
          <w:sz w:val="22"/>
          <w:szCs w:val="22"/>
        </w:rPr>
        <w:t>dla mieszkańc</w:t>
      </w:r>
      <w:r w:rsidR="001B1579">
        <w:rPr>
          <w:b w:val="0"/>
          <w:sz w:val="22"/>
          <w:szCs w:val="22"/>
        </w:rPr>
        <w:t xml:space="preserve">ów </w:t>
      </w:r>
      <w:proofErr w:type="spellStart"/>
      <w:r w:rsidR="001B1579">
        <w:rPr>
          <w:b w:val="0"/>
          <w:sz w:val="22"/>
          <w:szCs w:val="22"/>
        </w:rPr>
        <w:t>Szczawna-Zdroju</w:t>
      </w:r>
      <w:proofErr w:type="spellEnd"/>
      <w:r w:rsidR="001B1579">
        <w:rPr>
          <w:b w:val="0"/>
          <w:sz w:val="22"/>
          <w:szCs w:val="22"/>
        </w:rPr>
        <w:t xml:space="preserve">  oraz 600</w:t>
      </w:r>
      <w:r w:rsidR="001B36DC">
        <w:rPr>
          <w:b w:val="0"/>
          <w:sz w:val="22"/>
          <w:szCs w:val="22"/>
        </w:rPr>
        <w:t xml:space="preserve"> zł. na </w:t>
      </w:r>
      <w:r w:rsidR="00073DF2">
        <w:rPr>
          <w:b w:val="0"/>
          <w:sz w:val="22"/>
          <w:szCs w:val="22"/>
        </w:rPr>
        <w:t>pokrycie kosztów p</w:t>
      </w:r>
      <w:r w:rsidR="007161F6">
        <w:rPr>
          <w:b w:val="0"/>
          <w:sz w:val="22"/>
          <w:szCs w:val="22"/>
        </w:rPr>
        <w:t xml:space="preserve">odłączenia energii </w:t>
      </w:r>
      <w:r w:rsidR="001B1579">
        <w:rPr>
          <w:b w:val="0"/>
          <w:sz w:val="22"/>
          <w:szCs w:val="22"/>
        </w:rPr>
        <w:t>do mammobusu oraz kwotę 8.000</w:t>
      </w:r>
      <w:r w:rsidR="007161F6">
        <w:rPr>
          <w:b w:val="0"/>
          <w:sz w:val="22"/>
          <w:szCs w:val="22"/>
        </w:rPr>
        <w:t xml:space="preserve"> zł. na zakup </w:t>
      </w:r>
      <w:r w:rsidR="007923B7">
        <w:rPr>
          <w:b w:val="0"/>
          <w:sz w:val="22"/>
          <w:szCs w:val="22"/>
        </w:rPr>
        <w:t xml:space="preserve">sprzętu </w:t>
      </w:r>
      <w:r w:rsidR="007161F6">
        <w:rPr>
          <w:b w:val="0"/>
          <w:sz w:val="22"/>
          <w:szCs w:val="22"/>
        </w:rPr>
        <w:t xml:space="preserve"> dla</w:t>
      </w:r>
      <w:r w:rsidR="007923B7">
        <w:rPr>
          <w:b w:val="0"/>
          <w:sz w:val="22"/>
          <w:szCs w:val="22"/>
        </w:rPr>
        <w:t xml:space="preserve"> mieszkańców gminy Szczawno- Zdrój, objętych opieką Hospicjum im. Jana Pawła II w Wałbrzychu.</w:t>
      </w:r>
      <w:r w:rsidR="007161F6">
        <w:rPr>
          <w:b w:val="0"/>
          <w:sz w:val="22"/>
          <w:szCs w:val="22"/>
        </w:rPr>
        <w:t xml:space="preserve"> </w:t>
      </w:r>
    </w:p>
    <w:p w:rsidR="001F3C9F" w:rsidRPr="001F3C9F" w:rsidRDefault="001F3C9F" w:rsidP="00674FFF">
      <w:pPr>
        <w:pStyle w:val="Tekstpodstawowy"/>
        <w:spacing w:line="100" w:lineRule="atLeast"/>
        <w:jc w:val="both"/>
        <w:rPr>
          <w:b w:val="0"/>
          <w:sz w:val="22"/>
          <w:szCs w:val="22"/>
        </w:rPr>
      </w:pPr>
    </w:p>
    <w:p w:rsidR="001F3C9F" w:rsidRPr="00133F07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33F07">
        <w:rPr>
          <w:b w:val="0"/>
          <w:sz w:val="22"/>
          <w:szCs w:val="22"/>
        </w:rPr>
        <w:t xml:space="preserve">Dział: 852 – </w:t>
      </w:r>
      <w:r w:rsidRPr="00133F07">
        <w:rPr>
          <w:sz w:val="22"/>
          <w:szCs w:val="22"/>
          <w:u w:val="single"/>
        </w:rPr>
        <w:t>Pomoc społeczna</w:t>
      </w:r>
      <w:r w:rsidR="007A1571" w:rsidRPr="00133F07">
        <w:rPr>
          <w:sz w:val="22"/>
          <w:szCs w:val="22"/>
          <w:u w:val="single"/>
        </w:rPr>
        <w:t xml:space="preserve">,    </w:t>
      </w:r>
      <w:r w:rsidR="007A1571" w:rsidRPr="00133F07">
        <w:rPr>
          <w:b w:val="0"/>
          <w:sz w:val="22"/>
          <w:szCs w:val="22"/>
        </w:rPr>
        <w:t xml:space="preserve">Dział 855 – </w:t>
      </w:r>
      <w:r w:rsidR="007A1571" w:rsidRPr="00133F07">
        <w:rPr>
          <w:sz w:val="22"/>
          <w:szCs w:val="22"/>
          <w:u w:val="single"/>
        </w:rPr>
        <w:t>Rodzina</w:t>
      </w:r>
    </w:p>
    <w:p w:rsidR="001F3C9F" w:rsidRPr="00133F07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33F07">
        <w:rPr>
          <w:b w:val="0"/>
          <w:sz w:val="22"/>
          <w:szCs w:val="22"/>
        </w:rPr>
        <w:t xml:space="preserve">Zadania związane z pomocą społeczną realizowane są przez Ośrodek Pomocy Społecznej </w:t>
      </w:r>
      <w:r w:rsidR="00674FFF" w:rsidRPr="00133F07">
        <w:rPr>
          <w:b w:val="0"/>
          <w:sz w:val="22"/>
          <w:szCs w:val="22"/>
        </w:rPr>
        <w:br/>
      </w:r>
      <w:r w:rsidRPr="00133F07">
        <w:rPr>
          <w:b w:val="0"/>
          <w:sz w:val="22"/>
          <w:szCs w:val="22"/>
        </w:rPr>
        <w:t xml:space="preserve">w </w:t>
      </w:r>
      <w:r w:rsidR="00E34850" w:rsidRPr="00133F07">
        <w:rPr>
          <w:b w:val="0"/>
          <w:sz w:val="22"/>
          <w:szCs w:val="22"/>
        </w:rPr>
        <w:t>Szczawnie-Zdroju</w:t>
      </w:r>
      <w:r w:rsidRPr="00133F07">
        <w:rPr>
          <w:b w:val="0"/>
          <w:sz w:val="22"/>
          <w:szCs w:val="22"/>
        </w:rPr>
        <w:t>. Planowane wydatki w wysokości</w:t>
      </w:r>
      <w:r w:rsidR="007A1571" w:rsidRPr="00133F07">
        <w:rPr>
          <w:b w:val="0"/>
          <w:sz w:val="22"/>
          <w:szCs w:val="22"/>
        </w:rPr>
        <w:t xml:space="preserve"> 4</w:t>
      </w:r>
      <w:r w:rsidRPr="00133F07">
        <w:rPr>
          <w:b w:val="0"/>
          <w:sz w:val="22"/>
          <w:szCs w:val="22"/>
        </w:rPr>
        <w:t>.</w:t>
      </w:r>
      <w:r w:rsidR="007A1571" w:rsidRPr="00133F07">
        <w:rPr>
          <w:b w:val="0"/>
          <w:sz w:val="22"/>
          <w:szCs w:val="22"/>
        </w:rPr>
        <w:t>866</w:t>
      </w:r>
      <w:r w:rsidRPr="00133F07">
        <w:rPr>
          <w:b w:val="0"/>
          <w:sz w:val="22"/>
          <w:szCs w:val="22"/>
        </w:rPr>
        <w:t>.</w:t>
      </w:r>
      <w:r w:rsidR="007A1571" w:rsidRPr="00133F07">
        <w:rPr>
          <w:b w:val="0"/>
          <w:sz w:val="22"/>
          <w:szCs w:val="22"/>
        </w:rPr>
        <w:t xml:space="preserve">166 </w:t>
      </w:r>
      <w:r w:rsidR="00B12687" w:rsidRPr="00133F07">
        <w:rPr>
          <w:b w:val="0"/>
          <w:sz w:val="22"/>
          <w:szCs w:val="22"/>
        </w:rPr>
        <w:t>zł.</w:t>
      </w:r>
      <w:r w:rsidR="00E34850" w:rsidRPr="00133F07">
        <w:rPr>
          <w:b w:val="0"/>
          <w:sz w:val="22"/>
          <w:szCs w:val="22"/>
        </w:rPr>
        <w:t xml:space="preserve"> to wydatki bieżące na zadania własne i zlecone.</w:t>
      </w:r>
    </w:p>
    <w:p w:rsidR="00A90F6E" w:rsidRPr="00133F07" w:rsidRDefault="00A90F6E" w:rsidP="00674FFF">
      <w:pPr>
        <w:pStyle w:val="Tekstpodstawowy"/>
        <w:jc w:val="both"/>
        <w:rPr>
          <w:b w:val="0"/>
          <w:sz w:val="22"/>
          <w:szCs w:val="22"/>
        </w:rPr>
      </w:pPr>
      <w:bookmarkStart w:id="1" w:name="OLE_LINK9"/>
      <w:bookmarkStart w:id="2" w:name="OLE_LINK10"/>
      <w:bookmarkStart w:id="3" w:name="OLE_LINK11"/>
      <w:r w:rsidRPr="00133F07">
        <w:rPr>
          <w:b w:val="0"/>
          <w:sz w:val="22"/>
          <w:szCs w:val="22"/>
        </w:rPr>
        <w:t>Realizacja zadań własnych</w:t>
      </w:r>
      <w:r w:rsidR="00835580" w:rsidRPr="00133F07">
        <w:rPr>
          <w:b w:val="0"/>
          <w:sz w:val="22"/>
          <w:szCs w:val="22"/>
        </w:rPr>
        <w:t xml:space="preserve"> </w:t>
      </w:r>
      <w:r w:rsidR="007A1571" w:rsidRPr="00133F07">
        <w:rPr>
          <w:b w:val="0"/>
          <w:sz w:val="22"/>
          <w:szCs w:val="22"/>
        </w:rPr>
        <w:t xml:space="preserve"> w dziale 852 </w:t>
      </w:r>
      <w:r w:rsidR="00835580" w:rsidRPr="00133F07">
        <w:rPr>
          <w:b w:val="0"/>
          <w:sz w:val="22"/>
          <w:szCs w:val="22"/>
        </w:rPr>
        <w:t>– kwota 1.</w:t>
      </w:r>
      <w:r w:rsidR="00463214" w:rsidRPr="00133F07">
        <w:rPr>
          <w:b w:val="0"/>
          <w:sz w:val="22"/>
          <w:szCs w:val="22"/>
        </w:rPr>
        <w:t>4</w:t>
      </w:r>
      <w:r w:rsidR="00806A51">
        <w:rPr>
          <w:b w:val="0"/>
          <w:sz w:val="22"/>
          <w:szCs w:val="22"/>
        </w:rPr>
        <w:t>42</w:t>
      </w:r>
      <w:r w:rsidR="00463214" w:rsidRPr="00133F07">
        <w:rPr>
          <w:b w:val="0"/>
          <w:sz w:val="22"/>
          <w:szCs w:val="22"/>
        </w:rPr>
        <w:t>.06</w:t>
      </w:r>
      <w:r w:rsidR="00835580" w:rsidRPr="00133F07">
        <w:rPr>
          <w:b w:val="0"/>
          <w:sz w:val="22"/>
          <w:szCs w:val="22"/>
        </w:rPr>
        <w:t xml:space="preserve">6 zł. </w:t>
      </w:r>
      <w:r w:rsidRPr="00133F07">
        <w:rPr>
          <w:b w:val="0"/>
          <w:sz w:val="22"/>
          <w:szCs w:val="22"/>
        </w:rPr>
        <w:t>to</w:t>
      </w:r>
      <w:bookmarkEnd w:id="1"/>
      <w:bookmarkEnd w:id="2"/>
      <w:bookmarkEnd w:id="3"/>
      <w:r w:rsidRPr="00133F07">
        <w:rPr>
          <w:b w:val="0"/>
          <w:sz w:val="22"/>
          <w:szCs w:val="22"/>
        </w:rPr>
        <w:t xml:space="preserve">, dopłaty do kosztów pobytu </w:t>
      </w:r>
      <w:r w:rsidR="00DC63ED">
        <w:rPr>
          <w:b w:val="0"/>
          <w:sz w:val="22"/>
          <w:szCs w:val="22"/>
        </w:rPr>
        <w:br/>
      </w:r>
      <w:r w:rsidRPr="00133F07">
        <w:rPr>
          <w:b w:val="0"/>
          <w:sz w:val="22"/>
          <w:szCs w:val="22"/>
        </w:rPr>
        <w:t xml:space="preserve">w Domach </w:t>
      </w:r>
      <w:r w:rsidR="00133F07">
        <w:rPr>
          <w:b w:val="0"/>
          <w:sz w:val="22"/>
          <w:szCs w:val="22"/>
        </w:rPr>
        <w:t>Pomocy</w:t>
      </w:r>
      <w:r w:rsidRPr="00133F07">
        <w:rPr>
          <w:b w:val="0"/>
          <w:sz w:val="22"/>
          <w:szCs w:val="22"/>
        </w:rPr>
        <w:t xml:space="preserve"> Społecznej</w:t>
      </w:r>
      <w:r w:rsidR="001B1579">
        <w:rPr>
          <w:b w:val="0"/>
          <w:sz w:val="22"/>
          <w:szCs w:val="22"/>
        </w:rPr>
        <w:t xml:space="preserve"> – 170.000</w:t>
      </w:r>
      <w:r w:rsidR="00133F07">
        <w:rPr>
          <w:b w:val="0"/>
          <w:sz w:val="22"/>
          <w:szCs w:val="22"/>
        </w:rPr>
        <w:t xml:space="preserve"> zł</w:t>
      </w:r>
      <w:r w:rsidRPr="00133F07">
        <w:rPr>
          <w:b w:val="0"/>
          <w:sz w:val="22"/>
          <w:szCs w:val="22"/>
        </w:rPr>
        <w:t xml:space="preserve">, </w:t>
      </w:r>
      <w:r w:rsidR="008479AB">
        <w:rPr>
          <w:b w:val="0"/>
          <w:sz w:val="22"/>
          <w:szCs w:val="22"/>
        </w:rPr>
        <w:t xml:space="preserve">składki na ubezpieczenia zdrowotne – </w:t>
      </w:r>
      <w:r w:rsidR="00C25414">
        <w:rPr>
          <w:b w:val="0"/>
          <w:sz w:val="22"/>
          <w:szCs w:val="22"/>
        </w:rPr>
        <w:t>2</w:t>
      </w:r>
      <w:r w:rsidR="00967712">
        <w:rPr>
          <w:b w:val="0"/>
          <w:sz w:val="22"/>
          <w:szCs w:val="22"/>
        </w:rPr>
        <w:t>4</w:t>
      </w:r>
      <w:r w:rsidR="008479AB">
        <w:rPr>
          <w:b w:val="0"/>
          <w:sz w:val="22"/>
          <w:szCs w:val="22"/>
        </w:rPr>
        <w:t>.</w:t>
      </w:r>
      <w:r w:rsidR="00967712">
        <w:rPr>
          <w:b w:val="0"/>
          <w:sz w:val="22"/>
          <w:szCs w:val="22"/>
        </w:rPr>
        <w:t>3</w:t>
      </w:r>
      <w:r w:rsidR="001B1579">
        <w:rPr>
          <w:b w:val="0"/>
          <w:sz w:val="22"/>
          <w:szCs w:val="22"/>
        </w:rPr>
        <w:t>00</w:t>
      </w:r>
      <w:r w:rsidR="008479AB">
        <w:rPr>
          <w:b w:val="0"/>
          <w:sz w:val="22"/>
          <w:szCs w:val="22"/>
        </w:rPr>
        <w:t xml:space="preserve"> zł, wypłata zasiłków celowych i okresowych –</w:t>
      </w:r>
      <w:r w:rsidR="004C5D01">
        <w:rPr>
          <w:b w:val="0"/>
          <w:sz w:val="22"/>
          <w:szCs w:val="22"/>
        </w:rPr>
        <w:t xml:space="preserve"> 2</w:t>
      </w:r>
      <w:r w:rsidR="00967712">
        <w:rPr>
          <w:b w:val="0"/>
          <w:sz w:val="22"/>
          <w:szCs w:val="22"/>
        </w:rPr>
        <w:t>72</w:t>
      </w:r>
      <w:r w:rsidR="004C5D01">
        <w:rPr>
          <w:b w:val="0"/>
          <w:sz w:val="22"/>
          <w:szCs w:val="22"/>
        </w:rPr>
        <w:t>.</w:t>
      </w:r>
      <w:r w:rsidR="00967712">
        <w:rPr>
          <w:b w:val="0"/>
          <w:sz w:val="22"/>
          <w:szCs w:val="22"/>
        </w:rPr>
        <w:t>6</w:t>
      </w:r>
      <w:r w:rsidR="001B1579">
        <w:rPr>
          <w:b w:val="0"/>
          <w:sz w:val="22"/>
          <w:szCs w:val="22"/>
        </w:rPr>
        <w:t>00</w:t>
      </w:r>
      <w:r w:rsidR="008479AB">
        <w:rPr>
          <w:b w:val="0"/>
          <w:sz w:val="22"/>
          <w:szCs w:val="22"/>
        </w:rPr>
        <w:t xml:space="preserve"> zł., wypłata zasiłków stałych </w:t>
      </w:r>
      <w:r w:rsidR="004279A6">
        <w:rPr>
          <w:b w:val="0"/>
          <w:sz w:val="22"/>
          <w:szCs w:val="22"/>
        </w:rPr>
        <w:t>–</w:t>
      </w:r>
      <w:r w:rsidR="008479AB">
        <w:rPr>
          <w:b w:val="0"/>
          <w:sz w:val="22"/>
          <w:szCs w:val="22"/>
        </w:rPr>
        <w:t xml:space="preserve"> </w:t>
      </w:r>
      <w:r w:rsidR="00967712">
        <w:rPr>
          <w:b w:val="0"/>
          <w:sz w:val="22"/>
          <w:szCs w:val="22"/>
        </w:rPr>
        <w:t>146</w:t>
      </w:r>
      <w:r w:rsidR="001B1579">
        <w:rPr>
          <w:b w:val="0"/>
          <w:sz w:val="22"/>
          <w:szCs w:val="22"/>
        </w:rPr>
        <w:t>.000</w:t>
      </w:r>
      <w:r w:rsidR="004279A6">
        <w:rPr>
          <w:b w:val="0"/>
          <w:sz w:val="22"/>
          <w:szCs w:val="22"/>
        </w:rPr>
        <w:t xml:space="preserve"> zł., </w:t>
      </w:r>
      <w:r w:rsidRPr="00133F07">
        <w:rPr>
          <w:b w:val="0"/>
          <w:sz w:val="22"/>
          <w:szCs w:val="22"/>
        </w:rPr>
        <w:t xml:space="preserve">wypłata </w:t>
      </w:r>
      <w:r w:rsidRPr="00133F07">
        <w:rPr>
          <w:b w:val="0"/>
          <w:sz w:val="22"/>
          <w:szCs w:val="22"/>
        </w:rPr>
        <w:lastRenderedPageBreak/>
        <w:t>dodatków mieszkaniowych</w:t>
      </w:r>
      <w:r w:rsidR="001B1579">
        <w:rPr>
          <w:b w:val="0"/>
          <w:sz w:val="22"/>
          <w:szCs w:val="22"/>
        </w:rPr>
        <w:t xml:space="preserve"> – 120.000</w:t>
      </w:r>
      <w:r w:rsidR="008479AB">
        <w:rPr>
          <w:b w:val="0"/>
          <w:sz w:val="22"/>
          <w:szCs w:val="22"/>
        </w:rPr>
        <w:t xml:space="preserve"> zł,</w:t>
      </w:r>
      <w:r w:rsidR="00C25414">
        <w:rPr>
          <w:b w:val="0"/>
          <w:sz w:val="22"/>
          <w:szCs w:val="22"/>
        </w:rPr>
        <w:t xml:space="preserve"> koszty usług opiekuńczych i specjalistycznych -</w:t>
      </w:r>
      <w:r w:rsidR="001B1579">
        <w:rPr>
          <w:b w:val="0"/>
          <w:sz w:val="22"/>
          <w:szCs w:val="22"/>
        </w:rPr>
        <w:t>70.000</w:t>
      </w:r>
      <w:r w:rsidR="00D961EA">
        <w:rPr>
          <w:b w:val="0"/>
          <w:sz w:val="22"/>
          <w:szCs w:val="22"/>
        </w:rPr>
        <w:t xml:space="preserve"> zł, dożywianie – 1</w:t>
      </w:r>
      <w:r w:rsidR="00967712">
        <w:rPr>
          <w:b w:val="0"/>
          <w:sz w:val="22"/>
          <w:szCs w:val="22"/>
        </w:rPr>
        <w:t>13</w:t>
      </w:r>
      <w:r w:rsidR="00D961EA">
        <w:rPr>
          <w:b w:val="0"/>
          <w:sz w:val="22"/>
          <w:szCs w:val="22"/>
        </w:rPr>
        <w:t>.</w:t>
      </w:r>
      <w:r w:rsidR="00967712">
        <w:rPr>
          <w:b w:val="0"/>
          <w:sz w:val="22"/>
          <w:szCs w:val="22"/>
        </w:rPr>
        <w:t>1</w:t>
      </w:r>
      <w:r w:rsidR="001B1579">
        <w:rPr>
          <w:b w:val="0"/>
          <w:sz w:val="22"/>
          <w:szCs w:val="22"/>
        </w:rPr>
        <w:t>00</w:t>
      </w:r>
      <w:r w:rsidR="00D961EA">
        <w:rPr>
          <w:b w:val="0"/>
          <w:sz w:val="22"/>
          <w:szCs w:val="22"/>
        </w:rPr>
        <w:t xml:space="preserve"> zł.</w:t>
      </w:r>
      <w:r w:rsidR="00C25414">
        <w:rPr>
          <w:b w:val="0"/>
          <w:sz w:val="22"/>
          <w:szCs w:val="22"/>
        </w:rPr>
        <w:t xml:space="preserve"> </w:t>
      </w:r>
      <w:r w:rsidR="008479AB">
        <w:rPr>
          <w:b w:val="0"/>
          <w:sz w:val="22"/>
          <w:szCs w:val="22"/>
        </w:rPr>
        <w:t xml:space="preserve"> </w:t>
      </w:r>
      <w:r w:rsidR="00835580" w:rsidRPr="00133F07">
        <w:rPr>
          <w:b w:val="0"/>
          <w:sz w:val="22"/>
          <w:szCs w:val="22"/>
        </w:rPr>
        <w:t>,</w:t>
      </w:r>
      <w:r w:rsidRPr="00133F07">
        <w:rPr>
          <w:b w:val="0"/>
          <w:sz w:val="22"/>
          <w:szCs w:val="22"/>
        </w:rPr>
        <w:t xml:space="preserve"> </w:t>
      </w:r>
      <w:r w:rsidR="004279A6">
        <w:rPr>
          <w:b w:val="0"/>
          <w:sz w:val="22"/>
          <w:szCs w:val="22"/>
        </w:rPr>
        <w:t>koszt utrzymania Ośrodka Pomo</w:t>
      </w:r>
      <w:r w:rsidR="001B1579">
        <w:rPr>
          <w:b w:val="0"/>
          <w:sz w:val="22"/>
          <w:szCs w:val="22"/>
        </w:rPr>
        <w:t>cy Społecznej – kwota 526.066</w:t>
      </w:r>
      <w:r w:rsidR="004279A6">
        <w:rPr>
          <w:b w:val="0"/>
          <w:sz w:val="22"/>
          <w:szCs w:val="22"/>
        </w:rPr>
        <w:t xml:space="preserve"> zł.</w:t>
      </w:r>
    </w:p>
    <w:p w:rsidR="00806A51" w:rsidRDefault="00A90F6E" w:rsidP="00674FFF">
      <w:pPr>
        <w:pStyle w:val="Tekstpodstawowy"/>
        <w:jc w:val="both"/>
        <w:rPr>
          <w:b w:val="0"/>
          <w:sz w:val="22"/>
          <w:szCs w:val="22"/>
        </w:rPr>
      </w:pPr>
      <w:r w:rsidRPr="00133F07">
        <w:rPr>
          <w:b w:val="0"/>
          <w:sz w:val="22"/>
          <w:szCs w:val="22"/>
        </w:rPr>
        <w:t xml:space="preserve">Wydatki na zadania zlecone zaplanowano w kwocie </w:t>
      </w:r>
      <w:r w:rsidR="00463214" w:rsidRPr="00133F07">
        <w:rPr>
          <w:b w:val="0"/>
          <w:sz w:val="22"/>
          <w:szCs w:val="22"/>
        </w:rPr>
        <w:t>20</w:t>
      </w:r>
      <w:r w:rsidRPr="00133F07">
        <w:rPr>
          <w:b w:val="0"/>
          <w:sz w:val="22"/>
          <w:szCs w:val="22"/>
        </w:rPr>
        <w:t>.</w:t>
      </w:r>
      <w:r w:rsidR="00463214" w:rsidRPr="00133F07">
        <w:rPr>
          <w:b w:val="0"/>
          <w:sz w:val="22"/>
          <w:szCs w:val="22"/>
        </w:rPr>
        <w:t>00</w:t>
      </w:r>
      <w:r w:rsidRPr="00133F07">
        <w:rPr>
          <w:b w:val="0"/>
          <w:sz w:val="22"/>
          <w:szCs w:val="22"/>
        </w:rPr>
        <w:t>0 zł. na podstawie pisma od Wojewody Dolnośląskiego</w:t>
      </w:r>
      <w:r w:rsidR="00835580" w:rsidRPr="00133F07">
        <w:rPr>
          <w:b w:val="0"/>
          <w:sz w:val="22"/>
          <w:szCs w:val="22"/>
        </w:rPr>
        <w:t xml:space="preserve"> i dotyczą one składek na ubezpieczenia zdrowotne opłacane za osoby pobierające niektóre świadczenia z pomocy społecznej.</w:t>
      </w:r>
      <w:r w:rsidR="001F3C9F" w:rsidRPr="00133F07">
        <w:rPr>
          <w:b w:val="0"/>
          <w:sz w:val="22"/>
          <w:szCs w:val="22"/>
        </w:rPr>
        <w:t xml:space="preserve"> </w:t>
      </w:r>
    </w:p>
    <w:p w:rsidR="00011D58" w:rsidRDefault="00011D58" w:rsidP="00674FFF">
      <w:pPr>
        <w:pStyle w:val="Tekstpodstawowy"/>
        <w:jc w:val="both"/>
        <w:rPr>
          <w:b w:val="0"/>
          <w:sz w:val="22"/>
          <w:szCs w:val="22"/>
        </w:rPr>
      </w:pPr>
    </w:p>
    <w:p w:rsidR="00011D58" w:rsidRDefault="00806A51" w:rsidP="00674FFF">
      <w:pPr>
        <w:pStyle w:val="Tekstpodstawowy"/>
        <w:jc w:val="both"/>
        <w:rPr>
          <w:b w:val="0"/>
          <w:sz w:val="22"/>
          <w:szCs w:val="22"/>
        </w:rPr>
      </w:pPr>
      <w:r w:rsidRPr="00133F07">
        <w:rPr>
          <w:b w:val="0"/>
          <w:sz w:val="22"/>
          <w:szCs w:val="22"/>
        </w:rPr>
        <w:t xml:space="preserve">Realizacja zadań </w:t>
      </w:r>
      <w:r w:rsidR="00E45DDA">
        <w:rPr>
          <w:b w:val="0"/>
          <w:sz w:val="22"/>
          <w:szCs w:val="22"/>
        </w:rPr>
        <w:t>zleconych</w:t>
      </w:r>
      <w:r w:rsidRPr="00133F07">
        <w:rPr>
          <w:b w:val="0"/>
          <w:sz w:val="22"/>
          <w:szCs w:val="22"/>
        </w:rPr>
        <w:t xml:space="preserve"> w </w:t>
      </w:r>
      <w:r>
        <w:rPr>
          <w:b w:val="0"/>
          <w:sz w:val="22"/>
          <w:szCs w:val="22"/>
        </w:rPr>
        <w:t>nowoutworzonym dziale 855</w:t>
      </w:r>
      <w:r w:rsidRPr="00133F07">
        <w:rPr>
          <w:b w:val="0"/>
          <w:sz w:val="22"/>
          <w:szCs w:val="22"/>
        </w:rPr>
        <w:t xml:space="preserve"> </w:t>
      </w:r>
      <w:r w:rsidR="00011781">
        <w:rPr>
          <w:b w:val="0"/>
          <w:sz w:val="22"/>
          <w:szCs w:val="22"/>
        </w:rPr>
        <w:t xml:space="preserve"> to </w:t>
      </w:r>
      <w:r w:rsidRPr="00133F07">
        <w:rPr>
          <w:b w:val="0"/>
          <w:sz w:val="22"/>
          <w:szCs w:val="22"/>
        </w:rPr>
        <w:t xml:space="preserve">kwota </w:t>
      </w:r>
      <w:r w:rsidR="00E45DDA">
        <w:rPr>
          <w:b w:val="0"/>
          <w:sz w:val="22"/>
          <w:szCs w:val="22"/>
        </w:rPr>
        <w:t>3.377.00</w:t>
      </w:r>
      <w:r w:rsidR="00DC63ED">
        <w:rPr>
          <w:b w:val="0"/>
          <w:sz w:val="22"/>
          <w:szCs w:val="22"/>
        </w:rPr>
        <w:t>0</w:t>
      </w:r>
      <w:r w:rsidR="00E45DDA">
        <w:rPr>
          <w:b w:val="0"/>
          <w:sz w:val="22"/>
          <w:szCs w:val="22"/>
        </w:rPr>
        <w:t xml:space="preserve"> zł.</w:t>
      </w:r>
      <w:r w:rsidRPr="00133F07">
        <w:rPr>
          <w:b w:val="0"/>
          <w:sz w:val="22"/>
          <w:szCs w:val="22"/>
        </w:rPr>
        <w:t xml:space="preserve"> </w:t>
      </w:r>
      <w:r w:rsidR="00DC63ED">
        <w:rPr>
          <w:b w:val="0"/>
          <w:sz w:val="22"/>
          <w:szCs w:val="22"/>
        </w:rPr>
        <w:t>, z czego 2.164.000</w:t>
      </w:r>
      <w:r w:rsidR="00F61F8C">
        <w:rPr>
          <w:b w:val="0"/>
          <w:sz w:val="22"/>
          <w:szCs w:val="22"/>
        </w:rPr>
        <w:t xml:space="preserve"> zł dotyczy realizacji świadczeń wychowawczych 50</w:t>
      </w:r>
      <w:r w:rsidR="00DC63ED">
        <w:rPr>
          <w:b w:val="0"/>
          <w:sz w:val="22"/>
          <w:szCs w:val="22"/>
        </w:rPr>
        <w:t>0+, natomiast kwota 1.213.000</w:t>
      </w:r>
      <w:r w:rsidR="00F61F8C">
        <w:rPr>
          <w:b w:val="0"/>
          <w:sz w:val="22"/>
          <w:szCs w:val="22"/>
        </w:rPr>
        <w:t xml:space="preserve"> zł  to wydatki na wypłatę świadczeń </w:t>
      </w:r>
      <w:r w:rsidR="00011781">
        <w:rPr>
          <w:b w:val="0"/>
          <w:sz w:val="22"/>
          <w:szCs w:val="22"/>
        </w:rPr>
        <w:t xml:space="preserve"> rodzinnych i</w:t>
      </w:r>
      <w:r w:rsidR="00F61F8C">
        <w:rPr>
          <w:b w:val="0"/>
          <w:sz w:val="22"/>
          <w:szCs w:val="22"/>
        </w:rPr>
        <w:t xml:space="preserve"> świadczeń z funduszu alimentacyjnego</w:t>
      </w:r>
      <w:r w:rsidR="00011781">
        <w:rPr>
          <w:b w:val="0"/>
          <w:sz w:val="22"/>
          <w:szCs w:val="22"/>
        </w:rPr>
        <w:t>. Zadania własne w tym dziale dotyczą zadań w zakresie wspierania rodziny</w:t>
      </w:r>
      <w:r w:rsidR="00CA3C96">
        <w:rPr>
          <w:b w:val="0"/>
          <w:sz w:val="22"/>
          <w:szCs w:val="22"/>
        </w:rPr>
        <w:t xml:space="preserve"> oraz współfinansowania pobytu dziecka w rodzinie zastęp</w:t>
      </w:r>
      <w:r w:rsidR="00DC63ED">
        <w:rPr>
          <w:b w:val="0"/>
          <w:sz w:val="22"/>
          <w:szCs w:val="22"/>
        </w:rPr>
        <w:t>czej – na łączną kwotę 27.100</w:t>
      </w:r>
      <w:r w:rsidR="00CA3C96">
        <w:rPr>
          <w:b w:val="0"/>
          <w:sz w:val="22"/>
          <w:szCs w:val="22"/>
        </w:rPr>
        <w:t xml:space="preserve"> zł.</w:t>
      </w:r>
      <w:r w:rsidR="00F61F8C">
        <w:rPr>
          <w:b w:val="0"/>
          <w:sz w:val="22"/>
          <w:szCs w:val="22"/>
        </w:rPr>
        <w:t xml:space="preserve"> </w:t>
      </w:r>
    </w:p>
    <w:p w:rsidR="00CA3C96" w:rsidRPr="00133F07" w:rsidRDefault="00CA3C96" w:rsidP="00CA3C96">
      <w:pPr>
        <w:pStyle w:val="Tekstpodstawowy"/>
        <w:jc w:val="both"/>
        <w:rPr>
          <w:b w:val="0"/>
          <w:sz w:val="22"/>
          <w:szCs w:val="22"/>
        </w:rPr>
      </w:pPr>
      <w:r w:rsidRPr="00CA3C96">
        <w:rPr>
          <w:b w:val="0"/>
          <w:sz w:val="22"/>
          <w:szCs w:val="22"/>
        </w:rPr>
        <w:t xml:space="preserve">Ponadto w dziale 852 </w:t>
      </w:r>
      <w:r>
        <w:rPr>
          <w:b w:val="0"/>
          <w:sz w:val="22"/>
          <w:szCs w:val="22"/>
        </w:rPr>
        <w:t xml:space="preserve">zaplanowano dotację w wysokości </w:t>
      </w:r>
      <w:r w:rsidR="00DC63ED">
        <w:rPr>
          <w:b w:val="0"/>
          <w:sz w:val="22"/>
          <w:szCs w:val="22"/>
        </w:rPr>
        <w:t>140.000</w:t>
      </w:r>
      <w:r w:rsidR="00A45E08">
        <w:rPr>
          <w:b w:val="0"/>
          <w:sz w:val="22"/>
          <w:szCs w:val="22"/>
        </w:rPr>
        <w:t xml:space="preserve"> zł na realizację przez stowarzyszenie zadań na rzecz osób w wieku emerytalnym</w:t>
      </w:r>
      <w:r w:rsidR="009F395D">
        <w:rPr>
          <w:b w:val="0"/>
          <w:sz w:val="22"/>
          <w:szCs w:val="22"/>
        </w:rPr>
        <w:t xml:space="preserve"> i w zakresie pomocy społecznej oraz na zabezpieczono środki na opłaty za media w </w:t>
      </w:r>
      <w:r w:rsidRPr="00133F07">
        <w:rPr>
          <w:b w:val="0"/>
          <w:sz w:val="22"/>
          <w:szCs w:val="22"/>
        </w:rPr>
        <w:t xml:space="preserve"> Dzienn</w:t>
      </w:r>
      <w:r w:rsidR="009F395D">
        <w:rPr>
          <w:b w:val="0"/>
          <w:sz w:val="22"/>
          <w:szCs w:val="22"/>
        </w:rPr>
        <w:t>ym</w:t>
      </w:r>
      <w:r w:rsidRPr="00133F07">
        <w:rPr>
          <w:b w:val="0"/>
          <w:sz w:val="22"/>
          <w:szCs w:val="22"/>
        </w:rPr>
        <w:t xml:space="preserve"> Domu Pobytu Senior-Wigor w wysokości </w:t>
      </w:r>
      <w:r w:rsidR="00423224">
        <w:rPr>
          <w:b w:val="0"/>
          <w:sz w:val="22"/>
          <w:szCs w:val="22"/>
        </w:rPr>
        <w:t xml:space="preserve">6.144,83 zł. </w:t>
      </w:r>
      <w:r w:rsidR="00011D58">
        <w:rPr>
          <w:b w:val="0"/>
          <w:sz w:val="22"/>
          <w:szCs w:val="22"/>
        </w:rPr>
        <w:t xml:space="preserve"> </w:t>
      </w:r>
      <w:r w:rsidR="00DE4826">
        <w:rPr>
          <w:b w:val="0"/>
          <w:sz w:val="22"/>
          <w:szCs w:val="22"/>
        </w:rPr>
        <w:t>Z</w:t>
      </w:r>
      <w:r w:rsidR="00011D58">
        <w:rPr>
          <w:b w:val="0"/>
          <w:sz w:val="22"/>
          <w:szCs w:val="22"/>
        </w:rPr>
        <w:t>aplanowano</w:t>
      </w:r>
      <w:r w:rsidR="00DE4826">
        <w:rPr>
          <w:b w:val="0"/>
          <w:sz w:val="22"/>
          <w:szCs w:val="22"/>
        </w:rPr>
        <w:t xml:space="preserve"> również</w:t>
      </w:r>
      <w:r w:rsidR="00DC63ED">
        <w:rPr>
          <w:b w:val="0"/>
          <w:sz w:val="22"/>
          <w:szCs w:val="22"/>
        </w:rPr>
        <w:t xml:space="preserve"> kwotę 10.000</w:t>
      </w:r>
      <w:r w:rsidR="00011D58">
        <w:rPr>
          <w:b w:val="0"/>
          <w:sz w:val="22"/>
          <w:szCs w:val="22"/>
        </w:rPr>
        <w:t xml:space="preserve"> zł na zorganizowanie prac społecznie użytecznych dla aktywizacji bezrobotnych mieszkańców gminy przez okres 5 m-</w:t>
      </w:r>
      <w:proofErr w:type="spellStart"/>
      <w:r w:rsidR="00011D58">
        <w:rPr>
          <w:b w:val="0"/>
          <w:sz w:val="22"/>
          <w:szCs w:val="22"/>
        </w:rPr>
        <w:t>cy</w:t>
      </w:r>
      <w:proofErr w:type="spellEnd"/>
      <w:r w:rsidR="002C36D7">
        <w:rPr>
          <w:b w:val="0"/>
          <w:sz w:val="22"/>
          <w:szCs w:val="22"/>
        </w:rPr>
        <w:t>. Refundacja zadania</w:t>
      </w:r>
      <w:r w:rsidR="00DC63ED">
        <w:rPr>
          <w:b w:val="0"/>
          <w:sz w:val="22"/>
          <w:szCs w:val="22"/>
        </w:rPr>
        <w:br/>
      </w:r>
      <w:r w:rsidR="002C36D7">
        <w:rPr>
          <w:b w:val="0"/>
          <w:sz w:val="22"/>
          <w:szCs w:val="22"/>
        </w:rPr>
        <w:t xml:space="preserve">z Powiatowego Urzędu Pracy wynosi 60% wypłaconego świadczenia za przepracowane </w:t>
      </w:r>
      <w:r w:rsidR="00DC63ED">
        <w:rPr>
          <w:b w:val="0"/>
          <w:sz w:val="22"/>
          <w:szCs w:val="22"/>
        </w:rPr>
        <w:br/>
      </w:r>
      <w:r w:rsidR="002C36D7">
        <w:rPr>
          <w:b w:val="0"/>
          <w:sz w:val="22"/>
          <w:szCs w:val="22"/>
        </w:rPr>
        <w:t>40 godzin w miesiącu.</w:t>
      </w:r>
    </w:p>
    <w:p w:rsidR="00CE0403" w:rsidRDefault="00CE0403" w:rsidP="00674FFF">
      <w:pPr>
        <w:pStyle w:val="Tekstpodstawowy"/>
        <w:jc w:val="both"/>
        <w:rPr>
          <w:b w:val="0"/>
          <w:sz w:val="22"/>
          <w:szCs w:val="22"/>
        </w:rPr>
      </w:pPr>
    </w:p>
    <w:p w:rsidR="001F3C9F" w:rsidRPr="001F3C9F" w:rsidRDefault="001F3C9F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Dział 900 – </w:t>
      </w:r>
      <w:r w:rsidRPr="00E75F76">
        <w:rPr>
          <w:sz w:val="22"/>
          <w:szCs w:val="22"/>
          <w:u w:val="single"/>
        </w:rPr>
        <w:t>Gospodarka komunalna i ochrona środowiska</w:t>
      </w:r>
    </w:p>
    <w:p w:rsidR="001F3C9F" w:rsidRPr="001F3C9F" w:rsidRDefault="005C3C74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Plan wydatków </w:t>
      </w:r>
      <w:r w:rsidR="001F3C9F" w:rsidRPr="001F3C9F">
        <w:rPr>
          <w:b w:val="0"/>
          <w:sz w:val="22"/>
          <w:szCs w:val="22"/>
        </w:rPr>
        <w:t xml:space="preserve"> tego</w:t>
      </w:r>
      <w:r>
        <w:rPr>
          <w:b w:val="0"/>
          <w:sz w:val="22"/>
          <w:szCs w:val="22"/>
        </w:rPr>
        <w:t xml:space="preserve"> działu </w:t>
      </w:r>
      <w:r w:rsidR="001F3C9F" w:rsidRPr="001F3C9F">
        <w:rPr>
          <w:b w:val="0"/>
          <w:sz w:val="22"/>
          <w:szCs w:val="22"/>
        </w:rPr>
        <w:t xml:space="preserve"> przewiduje wydatki w wysokości  </w:t>
      </w:r>
      <w:r w:rsidR="00CE0403">
        <w:rPr>
          <w:b w:val="0"/>
          <w:sz w:val="22"/>
          <w:szCs w:val="22"/>
        </w:rPr>
        <w:t>4</w:t>
      </w:r>
      <w:r w:rsidR="001F3C9F" w:rsidRPr="001F3C9F">
        <w:rPr>
          <w:b w:val="0"/>
          <w:sz w:val="22"/>
          <w:szCs w:val="22"/>
        </w:rPr>
        <w:t>.</w:t>
      </w:r>
      <w:r w:rsidR="00423224">
        <w:rPr>
          <w:b w:val="0"/>
          <w:sz w:val="22"/>
          <w:szCs w:val="22"/>
        </w:rPr>
        <w:t>460</w:t>
      </w:r>
      <w:r w:rsidR="001F3C9F" w:rsidRPr="001F3C9F">
        <w:rPr>
          <w:b w:val="0"/>
          <w:sz w:val="22"/>
          <w:szCs w:val="22"/>
        </w:rPr>
        <w:t>.</w:t>
      </w:r>
      <w:r w:rsidR="001B1579">
        <w:rPr>
          <w:b w:val="0"/>
          <w:sz w:val="22"/>
          <w:szCs w:val="22"/>
        </w:rPr>
        <w:t>574</w:t>
      </w:r>
      <w:r w:rsidR="001F3C9F" w:rsidRPr="001F3C9F">
        <w:rPr>
          <w:b w:val="0"/>
          <w:sz w:val="22"/>
          <w:szCs w:val="22"/>
        </w:rPr>
        <w:t xml:space="preserve"> zł.  </w:t>
      </w:r>
      <w:r w:rsidR="00CE0403">
        <w:rPr>
          <w:b w:val="0"/>
          <w:sz w:val="22"/>
          <w:szCs w:val="22"/>
        </w:rPr>
        <w:t>z</w:t>
      </w:r>
      <w:r w:rsidR="003B3BBB">
        <w:rPr>
          <w:b w:val="0"/>
          <w:sz w:val="22"/>
          <w:szCs w:val="22"/>
        </w:rPr>
        <w:t xml:space="preserve"> czego wydatki bieżące to 3.834</w:t>
      </w:r>
      <w:r w:rsidR="00CE0403">
        <w:rPr>
          <w:b w:val="0"/>
          <w:sz w:val="22"/>
          <w:szCs w:val="22"/>
        </w:rPr>
        <w:t>.</w:t>
      </w:r>
      <w:r w:rsidR="003B3BBB">
        <w:rPr>
          <w:b w:val="0"/>
          <w:sz w:val="22"/>
          <w:szCs w:val="22"/>
        </w:rPr>
        <w:t>57</w:t>
      </w:r>
      <w:r w:rsidR="00CE0403">
        <w:rPr>
          <w:b w:val="0"/>
          <w:sz w:val="22"/>
          <w:szCs w:val="22"/>
        </w:rPr>
        <w:t>4</w:t>
      </w:r>
      <w:r w:rsidR="003B3BBB">
        <w:rPr>
          <w:b w:val="0"/>
          <w:sz w:val="22"/>
          <w:szCs w:val="22"/>
        </w:rPr>
        <w:t xml:space="preserve"> zł. a kwota 626</w:t>
      </w:r>
      <w:r w:rsidR="00CE0403">
        <w:rPr>
          <w:b w:val="0"/>
          <w:sz w:val="22"/>
          <w:szCs w:val="22"/>
        </w:rPr>
        <w:t>.</w:t>
      </w:r>
      <w:r w:rsidR="001B1579">
        <w:rPr>
          <w:b w:val="0"/>
          <w:sz w:val="22"/>
          <w:szCs w:val="22"/>
        </w:rPr>
        <w:t>000</w:t>
      </w:r>
      <w:r w:rsidR="00CE0403">
        <w:rPr>
          <w:b w:val="0"/>
          <w:sz w:val="22"/>
          <w:szCs w:val="22"/>
        </w:rPr>
        <w:t xml:space="preserve"> zł. to wydatki </w:t>
      </w:r>
      <w:r w:rsidR="005B67D2">
        <w:rPr>
          <w:b w:val="0"/>
          <w:sz w:val="22"/>
          <w:szCs w:val="22"/>
        </w:rPr>
        <w:t>inwestycyjne</w:t>
      </w:r>
      <w:r w:rsidR="00CE0403">
        <w:rPr>
          <w:b w:val="0"/>
          <w:sz w:val="22"/>
          <w:szCs w:val="22"/>
        </w:rPr>
        <w:t>.</w:t>
      </w:r>
    </w:p>
    <w:p w:rsidR="00C5446D" w:rsidRDefault="005B67D2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W ramach wydatków bieżących zostaną sfinansowane: oczyszczanie miasta (letnie i zimowe), utrzymanie zieleni miejskiej, oświetlenie ulic i dróg, wydatki związane z ochrona środowiska, koszty utrzymania urządzeń melioracyjnych oraz koszty pracowników komunalnych. </w:t>
      </w:r>
    </w:p>
    <w:p w:rsidR="005B67D2" w:rsidRDefault="005B67D2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Zadania własne w zakresie zapobiegania powodziom to czyszczenie i przebudowa studzienek burzowych i cieków melioracyjnych, udrażnianie i naprawa kolektorów deszczowych  oraz  kons</w:t>
      </w:r>
      <w:r w:rsidR="00C5446D">
        <w:rPr>
          <w:b w:val="0"/>
          <w:sz w:val="22"/>
          <w:szCs w:val="22"/>
        </w:rPr>
        <w:t>erwacja urządzeń melioracyjnych – 46.000 zł.</w:t>
      </w:r>
    </w:p>
    <w:p w:rsidR="005C3C74" w:rsidRPr="00473314" w:rsidRDefault="005C3C74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Oczyszczanie </w:t>
      </w:r>
      <w:r w:rsidR="00B12687">
        <w:rPr>
          <w:b w:val="0"/>
          <w:sz w:val="22"/>
          <w:szCs w:val="22"/>
        </w:rPr>
        <w:t>miasta to wydatek 1.5</w:t>
      </w:r>
      <w:r w:rsidR="003B3BBB">
        <w:rPr>
          <w:b w:val="0"/>
          <w:sz w:val="22"/>
          <w:szCs w:val="22"/>
        </w:rPr>
        <w:t>39</w:t>
      </w:r>
      <w:r w:rsidR="00B12687">
        <w:rPr>
          <w:b w:val="0"/>
          <w:sz w:val="22"/>
          <w:szCs w:val="22"/>
        </w:rPr>
        <w:t>.</w:t>
      </w:r>
      <w:r w:rsidR="003B3BBB">
        <w:rPr>
          <w:b w:val="0"/>
          <w:sz w:val="22"/>
          <w:szCs w:val="22"/>
        </w:rPr>
        <w:t>935</w:t>
      </w:r>
      <w:r w:rsidR="00B12687">
        <w:rPr>
          <w:b w:val="0"/>
          <w:sz w:val="22"/>
          <w:szCs w:val="22"/>
        </w:rPr>
        <w:t xml:space="preserve"> zł.</w:t>
      </w:r>
      <w:r>
        <w:rPr>
          <w:b w:val="0"/>
          <w:sz w:val="22"/>
          <w:szCs w:val="22"/>
        </w:rPr>
        <w:t xml:space="preserve">, </w:t>
      </w:r>
      <w:r w:rsidR="00474D6E">
        <w:rPr>
          <w:b w:val="0"/>
          <w:sz w:val="22"/>
          <w:szCs w:val="22"/>
        </w:rPr>
        <w:t xml:space="preserve">z czego kwota 1.200.000 zł. przeznaczona jest na realizację zadań  w tym zakresie </w:t>
      </w:r>
      <w:r>
        <w:rPr>
          <w:b w:val="0"/>
          <w:sz w:val="22"/>
          <w:szCs w:val="22"/>
        </w:rPr>
        <w:t xml:space="preserve">przez Spółkę Cywilną </w:t>
      </w:r>
      <w:proofErr w:type="spellStart"/>
      <w:r>
        <w:rPr>
          <w:b w:val="0"/>
          <w:sz w:val="22"/>
          <w:szCs w:val="22"/>
        </w:rPr>
        <w:t>Ceroma</w:t>
      </w:r>
      <w:proofErr w:type="spellEnd"/>
      <w:r>
        <w:rPr>
          <w:b w:val="0"/>
          <w:sz w:val="22"/>
          <w:szCs w:val="22"/>
        </w:rPr>
        <w:t xml:space="preserve"> z Wałbrzycha. Umowa obejmuje całoroczne utrzymanie terenów komunalnych oraz zimowe utrzymanie dróg. Ponadto do zadań </w:t>
      </w:r>
      <w:r w:rsidR="00E75F76">
        <w:rPr>
          <w:b w:val="0"/>
          <w:sz w:val="22"/>
          <w:szCs w:val="22"/>
        </w:rPr>
        <w:br/>
      </w:r>
      <w:r>
        <w:rPr>
          <w:b w:val="0"/>
          <w:sz w:val="22"/>
          <w:szCs w:val="22"/>
        </w:rPr>
        <w:t xml:space="preserve">w zakresie utrzymania czystości w mieście zatrudniani są  pracownicy  na umowy zlecenia </w:t>
      </w:r>
      <w:r w:rsidR="0010694E">
        <w:rPr>
          <w:b w:val="0"/>
          <w:sz w:val="22"/>
          <w:szCs w:val="22"/>
        </w:rPr>
        <w:br/>
      </w:r>
      <w:r w:rsidR="00D51829">
        <w:rPr>
          <w:b w:val="0"/>
          <w:sz w:val="22"/>
          <w:szCs w:val="22"/>
        </w:rPr>
        <w:t>(</w:t>
      </w:r>
      <w:r w:rsidRPr="00473314">
        <w:rPr>
          <w:b w:val="0"/>
          <w:sz w:val="22"/>
          <w:szCs w:val="22"/>
        </w:rPr>
        <w:t xml:space="preserve">gospodarze </w:t>
      </w:r>
      <w:r w:rsidR="00473314" w:rsidRPr="00473314">
        <w:rPr>
          <w:b w:val="0"/>
          <w:sz w:val="22"/>
          <w:szCs w:val="22"/>
        </w:rPr>
        <w:t>terenów</w:t>
      </w:r>
      <w:r w:rsidRPr="00473314">
        <w:rPr>
          <w:b w:val="0"/>
          <w:sz w:val="22"/>
          <w:szCs w:val="22"/>
        </w:rPr>
        <w:t>).</w:t>
      </w:r>
    </w:p>
    <w:p w:rsidR="005C3C74" w:rsidRDefault="005C3C74" w:rsidP="00674FFF">
      <w:pPr>
        <w:pStyle w:val="Tekstpodstawowy"/>
        <w:jc w:val="both"/>
        <w:rPr>
          <w:b w:val="0"/>
          <w:sz w:val="22"/>
          <w:szCs w:val="22"/>
        </w:rPr>
      </w:pPr>
      <w:r w:rsidRPr="005C3C74">
        <w:rPr>
          <w:b w:val="0"/>
          <w:sz w:val="22"/>
          <w:szCs w:val="22"/>
        </w:rPr>
        <w:t>Koszty u</w:t>
      </w:r>
      <w:r>
        <w:rPr>
          <w:b w:val="0"/>
          <w:sz w:val="22"/>
          <w:szCs w:val="22"/>
        </w:rPr>
        <w:t xml:space="preserve">trzymania zieleni  to wydatek w  wysokości </w:t>
      </w:r>
      <w:r w:rsidR="00C5446D">
        <w:rPr>
          <w:b w:val="0"/>
          <w:sz w:val="22"/>
          <w:szCs w:val="22"/>
        </w:rPr>
        <w:t>2</w:t>
      </w:r>
      <w:r w:rsidR="003B3BBB">
        <w:rPr>
          <w:b w:val="0"/>
          <w:sz w:val="22"/>
          <w:szCs w:val="22"/>
        </w:rPr>
        <w:t>44</w:t>
      </w:r>
      <w:r>
        <w:rPr>
          <w:b w:val="0"/>
          <w:sz w:val="22"/>
          <w:szCs w:val="22"/>
        </w:rPr>
        <w:t>.</w:t>
      </w:r>
      <w:r w:rsidR="00C5446D">
        <w:rPr>
          <w:b w:val="0"/>
          <w:sz w:val="22"/>
          <w:szCs w:val="22"/>
        </w:rPr>
        <w:t>000</w:t>
      </w:r>
      <w:r>
        <w:rPr>
          <w:b w:val="0"/>
          <w:sz w:val="22"/>
          <w:szCs w:val="22"/>
        </w:rPr>
        <w:t xml:space="preserve"> zł. i obejmuje zakup i pielęgnację kwiatów dekorujących miasto, cięcia sanitarne drzew i żywopłotów, zakup paliwa, gospodarkę kompostową, energię elektryczną i wodę do obsługi urządzeń nawadniających i fontann w parkach.</w:t>
      </w:r>
    </w:p>
    <w:p w:rsidR="005C3C74" w:rsidRPr="005C3C74" w:rsidRDefault="00106B86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>Na o</w:t>
      </w:r>
      <w:r w:rsidR="005C3C74">
        <w:rPr>
          <w:b w:val="0"/>
          <w:sz w:val="22"/>
          <w:szCs w:val="22"/>
        </w:rPr>
        <w:t xml:space="preserve">świetlenie ulic, placów i dróg </w:t>
      </w:r>
      <w:r>
        <w:rPr>
          <w:b w:val="0"/>
          <w:sz w:val="22"/>
          <w:szCs w:val="22"/>
        </w:rPr>
        <w:t xml:space="preserve">oraz usługi remontowe  związane z oświetleniem </w:t>
      </w:r>
      <w:r w:rsidR="005C3C74">
        <w:rPr>
          <w:b w:val="0"/>
          <w:sz w:val="22"/>
          <w:szCs w:val="22"/>
        </w:rPr>
        <w:t xml:space="preserve">w gminie </w:t>
      </w:r>
      <w:r>
        <w:rPr>
          <w:b w:val="0"/>
          <w:sz w:val="22"/>
          <w:szCs w:val="22"/>
        </w:rPr>
        <w:t>planuje się kwotę 6</w:t>
      </w:r>
      <w:r w:rsidR="00C5446D">
        <w:rPr>
          <w:b w:val="0"/>
          <w:sz w:val="22"/>
          <w:szCs w:val="22"/>
        </w:rPr>
        <w:t>0</w:t>
      </w:r>
      <w:r w:rsidR="00695CE1">
        <w:rPr>
          <w:b w:val="0"/>
          <w:sz w:val="22"/>
          <w:szCs w:val="22"/>
        </w:rPr>
        <w:t>8</w:t>
      </w:r>
      <w:r>
        <w:rPr>
          <w:b w:val="0"/>
          <w:sz w:val="22"/>
          <w:szCs w:val="22"/>
        </w:rPr>
        <w:t>.000 zł</w:t>
      </w:r>
    </w:p>
    <w:p w:rsidR="0084365C" w:rsidRDefault="00474D6E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związku z ustawą</w:t>
      </w:r>
      <w:r w:rsidR="005B67D2">
        <w:rPr>
          <w:b w:val="0"/>
          <w:sz w:val="22"/>
          <w:szCs w:val="22"/>
        </w:rPr>
        <w:t xml:space="preserve"> z dnia 1 lipca 2011 r. o zmianie ustawy o utrzymaniu czystości i porządku </w:t>
      </w:r>
      <w:r w:rsidR="003373FF">
        <w:rPr>
          <w:b w:val="0"/>
          <w:sz w:val="22"/>
          <w:szCs w:val="22"/>
        </w:rPr>
        <w:br/>
      </w:r>
      <w:r w:rsidR="005B67D2">
        <w:rPr>
          <w:b w:val="0"/>
          <w:sz w:val="22"/>
          <w:szCs w:val="22"/>
        </w:rPr>
        <w:t xml:space="preserve">w gminach zostały zaplanowane wydatki w wysokości </w:t>
      </w:r>
      <w:r w:rsidR="00695CE1">
        <w:rPr>
          <w:b w:val="0"/>
          <w:sz w:val="22"/>
          <w:szCs w:val="22"/>
        </w:rPr>
        <w:t>908</w:t>
      </w:r>
      <w:r w:rsidR="005B67D2">
        <w:rPr>
          <w:b w:val="0"/>
          <w:sz w:val="22"/>
          <w:szCs w:val="22"/>
        </w:rPr>
        <w:t>.</w:t>
      </w:r>
      <w:r w:rsidR="00695CE1">
        <w:rPr>
          <w:b w:val="0"/>
          <w:sz w:val="22"/>
          <w:szCs w:val="22"/>
        </w:rPr>
        <w:t>10</w:t>
      </w:r>
      <w:r w:rsidR="005B67D2">
        <w:rPr>
          <w:b w:val="0"/>
          <w:sz w:val="22"/>
          <w:szCs w:val="22"/>
        </w:rPr>
        <w:t>0 zł. na zabezpieczenie kosztów związanych z zagospodarowaniem odpadami komunalnymi, w tym</w:t>
      </w:r>
      <w:r w:rsidR="005C3C74">
        <w:rPr>
          <w:b w:val="0"/>
          <w:sz w:val="22"/>
          <w:szCs w:val="22"/>
        </w:rPr>
        <w:t xml:space="preserve"> </w:t>
      </w:r>
      <w:r w:rsidR="005B67D2">
        <w:rPr>
          <w:b w:val="0"/>
          <w:sz w:val="22"/>
          <w:szCs w:val="22"/>
        </w:rPr>
        <w:t xml:space="preserve"> koszty odbierania, transportu, zbierania, odzysku i unieszkodliwiania odpadów komunalnych oraz koszty obsługi administracyjnej systemu gospodarowania odpadami.</w:t>
      </w:r>
    </w:p>
    <w:p w:rsidR="00CF0639" w:rsidRDefault="0084365C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tym dziale  zaplanowano również wydat</w:t>
      </w:r>
      <w:r w:rsidR="00C5446D">
        <w:rPr>
          <w:b w:val="0"/>
          <w:sz w:val="22"/>
          <w:szCs w:val="22"/>
        </w:rPr>
        <w:t xml:space="preserve">ki na ochronę powietrza atmosferycznego i klimatu </w:t>
      </w:r>
      <w:r>
        <w:rPr>
          <w:b w:val="0"/>
          <w:sz w:val="22"/>
          <w:szCs w:val="22"/>
        </w:rPr>
        <w:t xml:space="preserve"> </w:t>
      </w:r>
      <w:r w:rsidR="004B5E1F">
        <w:rPr>
          <w:b w:val="0"/>
          <w:sz w:val="22"/>
          <w:szCs w:val="22"/>
        </w:rPr>
        <w:t xml:space="preserve">na opracowanie dokumentacji na potrzeby wykonania operatu uzdrowiskowego. Zadanie będzie realizowane </w:t>
      </w:r>
      <w:r w:rsidR="00F64F76">
        <w:rPr>
          <w:b w:val="0"/>
          <w:sz w:val="22"/>
          <w:szCs w:val="22"/>
        </w:rPr>
        <w:t>w latach</w:t>
      </w:r>
      <w:r w:rsidR="004B5E1F">
        <w:rPr>
          <w:b w:val="0"/>
          <w:sz w:val="22"/>
          <w:szCs w:val="22"/>
        </w:rPr>
        <w:t xml:space="preserve"> 2016-2</w:t>
      </w:r>
      <w:r w:rsidR="00C5446D">
        <w:rPr>
          <w:b w:val="0"/>
          <w:sz w:val="22"/>
          <w:szCs w:val="22"/>
        </w:rPr>
        <w:t>019</w:t>
      </w:r>
      <w:r w:rsidR="00DC63ED">
        <w:rPr>
          <w:b w:val="0"/>
          <w:sz w:val="22"/>
          <w:szCs w:val="22"/>
        </w:rPr>
        <w:t xml:space="preserve"> </w:t>
      </w:r>
      <w:r w:rsidR="00C5446D">
        <w:rPr>
          <w:b w:val="0"/>
          <w:sz w:val="22"/>
          <w:szCs w:val="22"/>
        </w:rPr>
        <w:t xml:space="preserve"> na łączną wartość 104.000</w:t>
      </w:r>
      <w:r w:rsidR="004B5E1F">
        <w:rPr>
          <w:b w:val="0"/>
          <w:sz w:val="22"/>
          <w:szCs w:val="22"/>
        </w:rPr>
        <w:t xml:space="preserve"> zł. W roku 2017  planowany jes</w:t>
      </w:r>
      <w:r w:rsidR="00C5446D">
        <w:rPr>
          <w:b w:val="0"/>
          <w:sz w:val="22"/>
          <w:szCs w:val="22"/>
        </w:rPr>
        <w:t>t wydatek  w wysokości 15.600</w:t>
      </w:r>
      <w:r w:rsidR="004B5E1F">
        <w:rPr>
          <w:b w:val="0"/>
          <w:sz w:val="22"/>
          <w:szCs w:val="22"/>
        </w:rPr>
        <w:t xml:space="preserve"> zł. </w:t>
      </w:r>
    </w:p>
    <w:p w:rsidR="001F3C9F" w:rsidRPr="001F3C9F" w:rsidRDefault="00CF0639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Pona</w:t>
      </w:r>
      <w:r w:rsidR="00C5446D">
        <w:rPr>
          <w:b w:val="0"/>
          <w:sz w:val="22"/>
          <w:szCs w:val="22"/>
        </w:rPr>
        <w:t>dto zaplanowano kwotę 472.939</w:t>
      </w:r>
      <w:r>
        <w:rPr>
          <w:b w:val="0"/>
          <w:sz w:val="22"/>
          <w:szCs w:val="22"/>
        </w:rPr>
        <w:t xml:space="preserve"> zł.</w:t>
      </w:r>
      <w:r w:rsidR="00610EA4">
        <w:rPr>
          <w:b w:val="0"/>
          <w:sz w:val="22"/>
          <w:szCs w:val="22"/>
        </w:rPr>
        <w:t xml:space="preserve"> w rozdziale </w:t>
      </w:r>
      <w:r w:rsidR="00610EA4" w:rsidRPr="00610EA4">
        <w:rPr>
          <w:b w:val="0"/>
          <w:i/>
          <w:sz w:val="22"/>
          <w:szCs w:val="22"/>
        </w:rPr>
        <w:t>Pozostała działalność</w:t>
      </w:r>
      <w:r>
        <w:rPr>
          <w:b w:val="0"/>
          <w:sz w:val="22"/>
          <w:szCs w:val="22"/>
        </w:rPr>
        <w:t xml:space="preserve"> </w:t>
      </w:r>
      <w:r w:rsidR="00610EA4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 xml:space="preserve">na </w:t>
      </w:r>
      <w:r w:rsidR="00610EA4">
        <w:rPr>
          <w:b w:val="0"/>
          <w:sz w:val="22"/>
          <w:szCs w:val="22"/>
        </w:rPr>
        <w:t>wynagrodzenia dla pracowników komunalnych</w:t>
      </w:r>
      <w:r w:rsidR="00DE4826">
        <w:rPr>
          <w:b w:val="0"/>
          <w:sz w:val="22"/>
          <w:szCs w:val="22"/>
        </w:rPr>
        <w:t>, , n</w:t>
      </w:r>
      <w:r w:rsidR="0039467C">
        <w:rPr>
          <w:b w:val="0"/>
          <w:sz w:val="22"/>
          <w:szCs w:val="22"/>
        </w:rPr>
        <w:t>a wydatki związane z utrzymaniem samochodu Gazela, ubezpieczeni</w:t>
      </w:r>
      <w:r w:rsidR="00DE4826">
        <w:rPr>
          <w:b w:val="0"/>
          <w:sz w:val="22"/>
          <w:szCs w:val="22"/>
        </w:rPr>
        <w:t>e</w:t>
      </w:r>
      <w:r w:rsidR="0039467C">
        <w:rPr>
          <w:b w:val="0"/>
          <w:sz w:val="22"/>
          <w:szCs w:val="22"/>
        </w:rPr>
        <w:t xml:space="preserve"> OC i AC za skuter śnieżny, za samochód oraz inne ubezpieczenia od wszelkich ryzyk</w:t>
      </w:r>
      <w:r w:rsidR="00223C51">
        <w:rPr>
          <w:b w:val="0"/>
          <w:sz w:val="22"/>
          <w:szCs w:val="22"/>
        </w:rPr>
        <w:t xml:space="preserve">. W tym dziale znajdują się również wydatki na zakup karmy dla kotów wolnożyjących oraz wydatki związane </w:t>
      </w:r>
      <w:r w:rsidR="00DC63ED">
        <w:rPr>
          <w:b w:val="0"/>
          <w:sz w:val="22"/>
          <w:szCs w:val="22"/>
        </w:rPr>
        <w:br/>
      </w:r>
      <w:r w:rsidR="00223C51">
        <w:rPr>
          <w:b w:val="0"/>
          <w:sz w:val="22"/>
          <w:szCs w:val="22"/>
        </w:rPr>
        <w:t>z realizacją umów ze schroniskiem dla zwierząt, weterynarzem, z firmą usuwającą martwe zwierzęta</w:t>
      </w:r>
      <w:r w:rsidR="00EC5BA5">
        <w:rPr>
          <w:b w:val="0"/>
          <w:sz w:val="22"/>
          <w:szCs w:val="22"/>
        </w:rPr>
        <w:t xml:space="preserve"> oraz z gospodarstwem rolnym</w:t>
      </w:r>
      <w:r w:rsidR="005B67D2">
        <w:rPr>
          <w:b w:val="0"/>
          <w:sz w:val="22"/>
          <w:szCs w:val="22"/>
        </w:rPr>
        <w:t xml:space="preserve"> </w:t>
      </w:r>
    </w:p>
    <w:p w:rsidR="005B67D2" w:rsidRDefault="00106B86" w:rsidP="00674FFF">
      <w:pPr>
        <w:pStyle w:val="Tekstpodstawowy"/>
        <w:jc w:val="both"/>
        <w:rPr>
          <w:b w:val="0"/>
          <w:sz w:val="22"/>
          <w:szCs w:val="22"/>
        </w:rPr>
      </w:pPr>
      <w:r w:rsidRPr="00E75F76">
        <w:rPr>
          <w:b w:val="0"/>
          <w:sz w:val="22"/>
          <w:szCs w:val="22"/>
          <w:u w:val="single"/>
        </w:rPr>
        <w:t xml:space="preserve">Wydatki </w:t>
      </w:r>
      <w:r w:rsidR="001A3484">
        <w:rPr>
          <w:b w:val="0"/>
          <w:sz w:val="22"/>
          <w:szCs w:val="22"/>
          <w:u w:val="single"/>
        </w:rPr>
        <w:t>majątkowe</w:t>
      </w:r>
      <w:r>
        <w:rPr>
          <w:b w:val="0"/>
          <w:sz w:val="22"/>
          <w:szCs w:val="22"/>
        </w:rPr>
        <w:t xml:space="preserve"> </w:t>
      </w:r>
      <w:r w:rsidR="00474D6E">
        <w:rPr>
          <w:b w:val="0"/>
          <w:sz w:val="22"/>
          <w:szCs w:val="22"/>
        </w:rPr>
        <w:t xml:space="preserve"> w tym dziale to </w:t>
      </w:r>
      <w:r>
        <w:rPr>
          <w:b w:val="0"/>
          <w:sz w:val="22"/>
          <w:szCs w:val="22"/>
        </w:rPr>
        <w:t xml:space="preserve"> kwota  </w:t>
      </w:r>
      <w:r w:rsidR="00695CE1">
        <w:rPr>
          <w:b w:val="0"/>
          <w:sz w:val="22"/>
          <w:szCs w:val="22"/>
        </w:rPr>
        <w:t>626</w:t>
      </w:r>
      <w:r>
        <w:rPr>
          <w:b w:val="0"/>
          <w:sz w:val="22"/>
          <w:szCs w:val="22"/>
        </w:rPr>
        <w:t>.</w:t>
      </w:r>
      <w:r w:rsidR="00C5446D">
        <w:rPr>
          <w:b w:val="0"/>
          <w:sz w:val="22"/>
          <w:szCs w:val="22"/>
        </w:rPr>
        <w:t>000</w:t>
      </w:r>
      <w:r>
        <w:rPr>
          <w:b w:val="0"/>
          <w:sz w:val="22"/>
          <w:szCs w:val="22"/>
        </w:rPr>
        <w:t xml:space="preserve"> zł. </w:t>
      </w:r>
      <w:r w:rsidR="00474D6E">
        <w:rPr>
          <w:b w:val="0"/>
          <w:sz w:val="22"/>
          <w:szCs w:val="22"/>
        </w:rPr>
        <w:t>z przeznaczeniem na realizację  następujących  zadań</w:t>
      </w:r>
      <w:r>
        <w:rPr>
          <w:b w:val="0"/>
          <w:sz w:val="22"/>
          <w:szCs w:val="22"/>
        </w:rPr>
        <w:t>:</w:t>
      </w:r>
    </w:p>
    <w:p w:rsidR="00106B86" w:rsidRDefault="00106B86" w:rsidP="00D51829">
      <w:pPr>
        <w:pStyle w:val="Tekstpodstawowy"/>
        <w:numPr>
          <w:ilvl w:val="0"/>
          <w:numId w:val="35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„Porządk</w:t>
      </w:r>
      <w:r w:rsidR="00474D6E">
        <w:rPr>
          <w:b w:val="0"/>
          <w:sz w:val="22"/>
          <w:szCs w:val="22"/>
        </w:rPr>
        <w:t>owanie gospodarki ściekowej”  -</w:t>
      </w:r>
      <w:r>
        <w:rPr>
          <w:b w:val="0"/>
          <w:sz w:val="22"/>
          <w:szCs w:val="22"/>
        </w:rPr>
        <w:t xml:space="preserve"> dotacja z gminy  do</w:t>
      </w:r>
      <w:r w:rsidR="007F3EC6">
        <w:rPr>
          <w:b w:val="0"/>
          <w:sz w:val="22"/>
          <w:szCs w:val="22"/>
        </w:rPr>
        <w:t xml:space="preserve"> wysokości </w:t>
      </w:r>
      <w:r>
        <w:rPr>
          <w:b w:val="0"/>
          <w:sz w:val="22"/>
          <w:szCs w:val="22"/>
        </w:rPr>
        <w:t xml:space="preserve"> 50% </w:t>
      </w:r>
      <w:r w:rsidR="007F3EC6">
        <w:rPr>
          <w:b w:val="0"/>
          <w:sz w:val="22"/>
          <w:szCs w:val="22"/>
        </w:rPr>
        <w:t>nakładów inwestycyjnych, nie wi</w:t>
      </w:r>
      <w:r>
        <w:rPr>
          <w:b w:val="0"/>
          <w:sz w:val="22"/>
          <w:szCs w:val="22"/>
        </w:rPr>
        <w:t>ęcej niż 1.000 zł.</w:t>
      </w:r>
      <w:r w:rsidR="007F3EC6">
        <w:rPr>
          <w:b w:val="0"/>
          <w:sz w:val="22"/>
          <w:szCs w:val="22"/>
        </w:rPr>
        <w:t xml:space="preserve"> na inwestycje związane z porządkowaniem gospodarki ściekowej – </w:t>
      </w:r>
      <w:r w:rsidR="003252BB">
        <w:rPr>
          <w:b w:val="0"/>
          <w:sz w:val="22"/>
          <w:szCs w:val="22"/>
        </w:rPr>
        <w:t>2</w:t>
      </w:r>
      <w:r w:rsidR="007F3EC6">
        <w:rPr>
          <w:b w:val="0"/>
          <w:sz w:val="22"/>
          <w:szCs w:val="22"/>
        </w:rPr>
        <w:t>.000 zł.</w:t>
      </w:r>
    </w:p>
    <w:p w:rsidR="007F3EC6" w:rsidRDefault="00474D6E" w:rsidP="00D51829">
      <w:pPr>
        <w:pStyle w:val="Tekstpodstawowy"/>
        <w:numPr>
          <w:ilvl w:val="0"/>
          <w:numId w:val="35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„Zmiana sposobu ogrzewania” - </w:t>
      </w:r>
      <w:r w:rsidR="007F3EC6">
        <w:rPr>
          <w:b w:val="0"/>
          <w:sz w:val="22"/>
          <w:szCs w:val="22"/>
        </w:rPr>
        <w:t xml:space="preserve"> dotacja gminy do wysokości 50% nakładów inwestycyjnych, nie więcej niż 2.000 zł. </w:t>
      </w:r>
      <w:r>
        <w:rPr>
          <w:b w:val="0"/>
          <w:sz w:val="22"/>
          <w:szCs w:val="22"/>
        </w:rPr>
        <w:t>na inwestycje związane ze zmianą</w:t>
      </w:r>
      <w:r w:rsidR="007F3EC6">
        <w:rPr>
          <w:b w:val="0"/>
          <w:sz w:val="22"/>
          <w:szCs w:val="22"/>
        </w:rPr>
        <w:t xml:space="preserve"> sposobu ogrzewania – </w:t>
      </w:r>
      <w:r w:rsidR="003252BB">
        <w:rPr>
          <w:b w:val="0"/>
          <w:sz w:val="22"/>
          <w:szCs w:val="22"/>
        </w:rPr>
        <w:t>4</w:t>
      </w:r>
      <w:r w:rsidR="007F3EC6">
        <w:rPr>
          <w:b w:val="0"/>
          <w:sz w:val="22"/>
          <w:szCs w:val="22"/>
        </w:rPr>
        <w:t>.000 zł.</w:t>
      </w:r>
    </w:p>
    <w:p w:rsidR="00B80202" w:rsidRPr="00E23C33" w:rsidRDefault="00B80202" w:rsidP="00F43727">
      <w:pPr>
        <w:pStyle w:val="Tekstpodstawowy"/>
        <w:numPr>
          <w:ilvl w:val="0"/>
          <w:numId w:val="35"/>
        </w:numPr>
        <w:jc w:val="both"/>
        <w:rPr>
          <w:b w:val="0"/>
          <w:sz w:val="22"/>
          <w:szCs w:val="22"/>
        </w:rPr>
      </w:pPr>
      <w:r w:rsidRPr="00C340E2">
        <w:rPr>
          <w:b w:val="0"/>
          <w:color w:val="C00000"/>
          <w:sz w:val="22"/>
          <w:szCs w:val="22"/>
        </w:rPr>
        <w:t>„</w:t>
      </w:r>
      <w:r w:rsidRPr="00E23C33">
        <w:rPr>
          <w:b w:val="0"/>
          <w:sz w:val="22"/>
          <w:szCs w:val="22"/>
        </w:rPr>
        <w:t>Dokumentacja i montaż instala</w:t>
      </w:r>
      <w:r w:rsidR="00C340E2" w:rsidRPr="00E23C33">
        <w:rPr>
          <w:b w:val="0"/>
          <w:sz w:val="22"/>
          <w:szCs w:val="22"/>
        </w:rPr>
        <w:t>cji prosumenckich OZE w ramach G</w:t>
      </w:r>
      <w:r w:rsidRPr="00E23C33">
        <w:rPr>
          <w:b w:val="0"/>
          <w:sz w:val="22"/>
          <w:szCs w:val="22"/>
        </w:rPr>
        <w:t>minnego</w:t>
      </w:r>
      <w:r w:rsidR="00C340E2" w:rsidRPr="00E23C33">
        <w:rPr>
          <w:b w:val="0"/>
          <w:sz w:val="22"/>
          <w:szCs w:val="22"/>
        </w:rPr>
        <w:t xml:space="preserve"> Programu Prosumenckiego dla Szczawna- Zdroju” – 300.000,00 zł. </w:t>
      </w:r>
      <w:r w:rsidR="0084365C" w:rsidRPr="00E23C33">
        <w:rPr>
          <w:b w:val="0"/>
          <w:sz w:val="22"/>
          <w:szCs w:val="22"/>
        </w:rPr>
        <w:t>Realizacja zadania została zaplanowana na lata 201</w:t>
      </w:r>
      <w:r w:rsidR="00E23C33" w:rsidRPr="00E23C33">
        <w:rPr>
          <w:b w:val="0"/>
          <w:sz w:val="22"/>
          <w:szCs w:val="22"/>
        </w:rPr>
        <w:t>6</w:t>
      </w:r>
      <w:r w:rsidR="0084365C" w:rsidRPr="00E23C33">
        <w:rPr>
          <w:b w:val="0"/>
          <w:sz w:val="22"/>
          <w:szCs w:val="22"/>
        </w:rPr>
        <w:t xml:space="preserve">-2018, </w:t>
      </w:r>
      <w:r w:rsidR="00F64F76" w:rsidRPr="00E23C33">
        <w:rPr>
          <w:b w:val="0"/>
          <w:sz w:val="22"/>
          <w:szCs w:val="22"/>
        </w:rPr>
        <w:t xml:space="preserve">planowana </w:t>
      </w:r>
      <w:r w:rsidR="0084365C" w:rsidRPr="00E23C33">
        <w:rPr>
          <w:b w:val="0"/>
          <w:sz w:val="22"/>
          <w:szCs w:val="22"/>
        </w:rPr>
        <w:t xml:space="preserve">wartość </w:t>
      </w:r>
      <w:r w:rsidR="00F64F76" w:rsidRPr="00E23C33">
        <w:rPr>
          <w:b w:val="0"/>
          <w:sz w:val="22"/>
          <w:szCs w:val="22"/>
        </w:rPr>
        <w:t xml:space="preserve">zadania  w tych latach to kwota </w:t>
      </w:r>
      <w:r w:rsidR="001B1579">
        <w:rPr>
          <w:b w:val="0"/>
          <w:sz w:val="22"/>
          <w:szCs w:val="22"/>
        </w:rPr>
        <w:t>669.991</w:t>
      </w:r>
      <w:r w:rsidR="00E23C33">
        <w:rPr>
          <w:b w:val="0"/>
          <w:sz w:val="22"/>
          <w:szCs w:val="22"/>
        </w:rPr>
        <w:t xml:space="preserve"> zł. W 2016 r. poniesiono wydatki związane z wykonaniem dokumentacji techniczno-</w:t>
      </w:r>
      <w:r w:rsidR="00DC63ED">
        <w:rPr>
          <w:b w:val="0"/>
          <w:sz w:val="22"/>
          <w:szCs w:val="22"/>
        </w:rPr>
        <w:t>użytkowej</w:t>
      </w:r>
      <w:r w:rsidR="00E23C33">
        <w:rPr>
          <w:b w:val="0"/>
          <w:sz w:val="22"/>
          <w:szCs w:val="22"/>
        </w:rPr>
        <w:t xml:space="preserve"> wraz z opracowaniem programów funkcjonalno- użytkowych dla 15 budynków mieszkalnych i 7 budynków użyteczności publicznej niezbędnej do złożenia wniosku </w:t>
      </w:r>
      <w:r w:rsidR="00DC63ED">
        <w:rPr>
          <w:b w:val="0"/>
          <w:sz w:val="22"/>
          <w:szCs w:val="22"/>
        </w:rPr>
        <w:br/>
      </w:r>
      <w:r w:rsidR="00E23C33">
        <w:rPr>
          <w:b w:val="0"/>
          <w:sz w:val="22"/>
          <w:szCs w:val="22"/>
        </w:rPr>
        <w:t>o dofinansowanie. W przypadku otrzymania dofinansowania w 2017 r.  planowane jest opracowanie  dokumentacji budowlanej oraz montaż instalacji fotowoltaicznych na budynkach użyteczności publicznej.</w:t>
      </w:r>
    </w:p>
    <w:p w:rsidR="007F3EC6" w:rsidRDefault="005F4CC2" w:rsidP="00D51829">
      <w:pPr>
        <w:pStyle w:val="Tekstpodstawowy"/>
        <w:numPr>
          <w:ilvl w:val="0"/>
          <w:numId w:val="35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”Ś</w:t>
      </w:r>
      <w:r w:rsidR="007F3EC6">
        <w:rPr>
          <w:b w:val="0"/>
          <w:sz w:val="22"/>
          <w:szCs w:val="22"/>
        </w:rPr>
        <w:t>cieżka przyrodniczo-ekologiczna w Parku Szwedzkim</w:t>
      </w:r>
      <w:r w:rsidR="0006027D">
        <w:rPr>
          <w:b w:val="0"/>
          <w:sz w:val="22"/>
          <w:szCs w:val="22"/>
        </w:rPr>
        <w:t>”</w:t>
      </w:r>
      <w:r>
        <w:rPr>
          <w:b w:val="0"/>
          <w:sz w:val="22"/>
          <w:szCs w:val="22"/>
        </w:rPr>
        <w:t xml:space="preserve"> –</w:t>
      </w:r>
      <w:r w:rsidR="001B1579">
        <w:rPr>
          <w:b w:val="0"/>
          <w:sz w:val="22"/>
          <w:szCs w:val="22"/>
        </w:rPr>
        <w:t xml:space="preserve"> 300.000</w:t>
      </w:r>
      <w:r w:rsidR="00AC09A2">
        <w:rPr>
          <w:b w:val="0"/>
          <w:sz w:val="22"/>
          <w:szCs w:val="22"/>
        </w:rPr>
        <w:t xml:space="preserve"> zł .I</w:t>
      </w:r>
      <w:r>
        <w:rPr>
          <w:b w:val="0"/>
          <w:sz w:val="22"/>
          <w:szCs w:val="22"/>
        </w:rPr>
        <w:t>nwestycja zostanie z</w:t>
      </w:r>
      <w:r w:rsidR="0002611C">
        <w:rPr>
          <w:b w:val="0"/>
          <w:sz w:val="22"/>
          <w:szCs w:val="22"/>
        </w:rPr>
        <w:t xml:space="preserve">realizowana </w:t>
      </w:r>
      <w:r w:rsidR="00AC09A2">
        <w:rPr>
          <w:b w:val="0"/>
          <w:sz w:val="22"/>
          <w:szCs w:val="22"/>
        </w:rPr>
        <w:t xml:space="preserve">w latach 2016-2017 </w:t>
      </w:r>
      <w:r w:rsidR="0002611C">
        <w:rPr>
          <w:b w:val="0"/>
          <w:sz w:val="22"/>
          <w:szCs w:val="22"/>
        </w:rPr>
        <w:t>na terenie Parku Sz</w:t>
      </w:r>
      <w:r>
        <w:rPr>
          <w:b w:val="0"/>
          <w:sz w:val="22"/>
          <w:szCs w:val="22"/>
        </w:rPr>
        <w:t xml:space="preserve">wedzkiego. Zakres prac przewiduje wykonanie 16 przystanków tematycznych, wyposażonych w tablice tematyczne </w:t>
      </w:r>
      <w:r w:rsidR="00CD4629">
        <w:rPr>
          <w:b w:val="0"/>
          <w:sz w:val="22"/>
          <w:szCs w:val="22"/>
        </w:rPr>
        <w:br/>
      </w:r>
      <w:r>
        <w:rPr>
          <w:b w:val="0"/>
          <w:sz w:val="22"/>
          <w:szCs w:val="22"/>
        </w:rPr>
        <w:t xml:space="preserve">z opisem miejsca oraz opisem ptaków i zwierząt występujących w danym rejonie. Planuje się </w:t>
      </w:r>
      <w:r>
        <w:rPr>
          <w:b w:val="0"/>
          <w:sz w:val="22"/>
          <w:szCs w:val="22"/>
        </w:rPr>
        <w:lastRenderedPageBreak/>
        <w:t>również ustawienie kilku figur zwierząt i ptaków, oraz nasadzenie roślin pobudzających zmysł węchu, wzroku, smaku i dotyku.</w:t>
      </w:r>
      <w:r w:rsidR="00AC09A2">
        <w:rPr>
          <w:b w:val="0"/>
          <w:sz w:val="22"/>
          <w:szCs w:val="22"/>
        </w:rPr>
        <w:t xml:space="preserve"> W 2016 r. została przygotowana dokumentacja projektowa </w:t>
      </w:r>
      <w:r w:rsidR="00B80202">
        <w:rPr>
          <w:b w:val="0"/>
          <w:sz w:val="22"/>
          <w:szCs w:val="22"/>
        </w:rPr>
        <w:t>oraz uzyskano zgodę konserwatora zabytków na prowadzenie prac przy zabytkach oraz pozwolenie na budowę. W 2017 r. planuje się przystąpić do realizacji zadania.</w:t>
      </w:r>
    </w:p>
    <w:p w:rsidR="00B80202" w:rsidRDefault="009C0C6B" w:rsidP="005F4CC2">
      <w:pPr>
        <w:pStyle w:val="Tekstpodstawowy"/>
        <w:ind w:left="72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Zadanie współfinansowane ze środków Wojewódzkiego Funduszu Ochrony Środowiska </w:t>
      </w:r>
      <w:r w:rsidR="00CD4629">
        <w:rPr>
          <w:b w:val="0"/>
          <w:sz w:val="22"/>
          <w:szCs w:val="22"/>
        </w:rPr>
        <w:br/>
      </w:r>
      <w:r>
        <w:rPr>
          <w:b w:val="0"/>
          <w:sz w:val="22"/>
          <w:szCs w:val="22"/>
        </w:rPr>
        <w:t xml:space="preserve">i Gospodarki Wodnej </w:t>
      </w:r>
      <w:r w:rsidR="001B1579">
        <w:rPr>
          <w:b w:val="0"/>
          <w:sz w:val="22"/>
          <w:szCs w:val="22"/>
        </w:rPr>
        <w:t>we Wrocławiu w kwocie 199.840</w:t>
      </w:r>
      <w:r>
        <w:rPr>
          <w:b w:val="0"/>
          <w:sz w:val="22"/>
          <w:szCs w:val="22"/>
        </w:rPr>
        <w:t xml:space="preserve"> zł.</w:t>
      </w:r>
    </w:p>
    <w:p w:rsidR="00F43727" w:rsidRDefault="00F43727" w:rsidP="00F43727">
      <w:pPr>
        <w:pStyle w:val="Tekstpodstawowy"/>
        <w:numPr>
          <w:ilvl w:val="0"/>
          <w:numId w:val="35"/>
        </w:numPr>
        <w:jc w:val="both"/>
        <w:rPr>
          <w:b w:val="0"/>
          <w:sz w:val="22"/>
          <w:szCs w:val="22"/>
        </w:rPr>
      </w:pPr>
      <w:bookmarkStart w:id="4" w:name="OLE_LINK16"/>
      <w:r>
        <w:rPr>
          <w:b w:val="0"/>
          <w:sz w:val="22"/>
          <w:szCs w:val="22"/>
        </w:rPr>
        <w:t xml:space="preserve">„Budowa sieci elektrycznej oświetlenia </w:t>
      </w:r>
      <w:r w:rsidR="006968F8">
        <w:rPr>
          <w:b w:val="0"/>
          <w:sz w:val="22"/>
          <w:szCs w:val="22"/>
        </w:rPr>
        <w:t xml:space="preserve">na części ul. Ułanów </w:t>
      </w:r>
      <w:r>
        <w:rPr>
          <w:b w:val="0"/>
          <w:sz w:val="22"/>
          <w:szCs w:val="22"/>
        </w:rPr>
        <w:t xml:space="preserve"> Nadwiślańskich – dokumentacja” </w:t>
      </w:r>
      <w:r w:rsidR="001B1579">
        <w:rPr>
          <w:b w:val="0"/>
          <w:sz w:val="22"/>
          <w:szCs w:val="22"/>
        </w:rPr>
        <w:t xml:space="preserve"> - planowany koszt 5.000</w:t>
      </w:r>
      <w:r w:rsidR="006968F8">
        <w:rPr>
          <w:b w:val="0"/>
          <w:sz w:val="22"/>
          <w:szCs w:val="22"/>
        </w:rPr>
        <w:t xml:space="preserve"> zł.</w:t>
      </w:r>
    </w:p>
    <w:bookmarkEnd w:id="4"/>
    <w:p w:rsidR="006968F8" w:rsidRDefault="006968F8" w:rsidP="006968F8">
      <w:pPr>
        <w:pStyle w:val="Tekstpodstawowy"/>
        <w:numPr>
          <w:ilvl w:val="0"/>
          <w:numId w:val="35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„Budowa sieci elektrycznej oświetlenia skwer przy ul. Kościuszki 20 oraz podświetlenie pomnika Wieniawskiego – dokumenta</w:t>
      </w:r>
      <w:r w:rsidR="001B1579">
        <w:rPr>
          <w:b w:val="0"/>
          <w:sz w:val="22"/>
          <w:szCs w:val="22"/>
        </w:rPr>
        <w:t>cja”  - planowany koszt 5.000</w:t>
      </w:r>
      <w:r>
        <w:rPr>
          <w:b w:val="0"/>
          <w:sz w:val="22"/>
          <w:szCs w:val="22"/>
        </w:rPr>
        <w:t xml:space="preserve"> zł.</w:t>
      </w:r>
    </w:p>
    <w:p w:rsidR="006968F8" w:rsidRDefault="006968F8" w:rsidP="006968F8">
      <w:pPr>
        <w:pStyle w:val="Tekstpodstawowy"/>
        <w:numPr>
          <w:ilvl w:val="0"/>
          <w:numId w:val="35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„Budowa sieci elektrycznej oświetlenia na części ul. Nizinnej i Park Szwedzki – dokumentacja”  - planowany koszt </w:t>
      </w:r>
      <w:r w:rsidR="00DC7001">
        <w:rPr>
          <w:b w:val="0"/>
          <w:sz w:val="22"/>
          <w:szCs w:val="22"/>
        </w:rPr>
        <w:t>10</w:t>
      </w:r>
      <w:r w:rsidR="001B1579">
        <w:rPr>
          <w:b w:val="0"/>
          <w:sz w:val="22"/>
          <w:szCs w:val="22"/>
        </w:rPr>
        <w:t>.000</w:t>
      </w:r>
      <w:r>
        <w:rPr>
          <w:b w:val="0"/>
          <w:sz w:val="22"/>
          <w:szCs w:val="22"/>
        </w:rPr>
        <w:t xml:space="preserve"> zł.</w:t>
      </w:r>
    </w:p>
    <w:p w:rsidR="0013085C" w:rsidRDefault="0013085C" w:rsidP="00DC7001">
      <w:pPr>
        <w:pStyle w:val="Tekstpodstawowy"/>
        <w:jc w:val="both"/>
        <w:rPr>
          <w:b w:val="0"/>
          <w:sz w:val="22"/>
          <w:szCs w:val="22"/>
        </w:rPr>
      </w:pPr>
    </w:p>
    <w:p w:rsidR="0013085C" w:rsidRDefault="00474D6E" w:rsidP="00674FFF">
      <w:pPr>
        <w:pStyle w:val="Tekstpodstawowy"/>
        <w:jc w:val="both"/>
        <w:rPr>
          <w:b w:val="0"/>
          <w:sz w:val="22"/>
          <w:szCs w:val="22"/>
        </w:rPr>
      </w:pPr>
      <w:r w:rsidRPr="001F3C9F">
        <w:rPr>
          <w:b w:val="0"/>
          <w:sz w:val="22"/>
          <w:szCs w:val="22"/>
        </w:rPr>
        <w:t xml:space="preserve">Dział 921 – </w:t>
      </w:r>
      <w:r w:rsidRPr="00E75F76">
        <w:rPr>
          <w:sz w:val="22"/>
          <w:szCs w:val="22"/>
          <w:u w:val="single"/>
        </w:rPr>
        <w:t>Kultura i ochrona dziedzictwa narodowego</w:t>
      </w:r>
    </w:p>
    <w:p w:rsidR="001E45CE" w:rsidRDefault="001E45CE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budżecie na</w:t>
      </w:r>
      <w:r w:rsidR="00DC7001">
        <w:rPr>
          <w:b w:val="0"/>
          <w:sz w:val="22"/>
          <w:szCs w:val="22"/>
        </w:rPr>
        <w:t xml:space="preserve"> 2017</w:t>
      </w:r>
      <w:r>
        <w:rPr>
          <w:b w:val="0"/>
          <w:sz w:val="22"/>
          <w:szCs w:val="22"/>
        </w:rPr>
        <w:t xml:space="preserve"> r. zaplanowano dotacje dla instytucji kultury w wysokości </w:t>
      </w:r>
      <w:r w:rsidR="008B27BA">
        <w:rPr>
          <w:b w:val="0"/>
          <w:sz w:val="22"/>
          <w:szCs w:val="22"/>
        </w:rPr>
        <w:t>8</w:t>
      </w:r>
      <w:r w:rsidR="00DC7001">
        <w:rPr>
          <w:b w:val="0"/>
          <w:sz w:val="22"/>
          <w:szCs w:val="22"/>
        </w:rPr>
        <w:t>81</w:t>
      </w:r>
      <w:r>
        <w:rPr>
          <w:b w:val="0"/>
          <w:sz w:val="22"/>
          <w:szCs w:val="22"/>
        </w:rPr>
        <w:t>.</w:t>
      </w:r>
      <w:r w:rsidR="00DC7001">
        <w:rPr>
          <w:b w:val="0"/>
          <w:sz w:val="22"/>
          <w:szCs w:val="22"/>
        </w:rPr>
        <w:t>878,12</w:t>
      </w:r>
      <w:r>
        <w:rPr>
          <w:b w:val="0"/>
          <w:sz w:val="22"/>
          <w:szCs w:val="22"/>
        </w:rPr>
        <w:t xml:space="preserve"> zł., </w:t>
      </w:r>
      <w:r w:rsidR="00DC7001">
        <w:rPr>
          <w:b w:val="0"/>
          <w:sz w:val="22"/>
          <w:szCs w:val="22"/>
        </w:rPr>
        <w:t>w tym dla Teatru Zdrojowego – 46</w:t>
      </w:r>
      <w:r>
        <w:rPr>
          <w:b w:val="0"/>
          <w:sz w:val="22"/>
          <w:szCs w:val="22"/>
        </w:rPr>
        <w:t>0.000 zł. i dla Biblioteki Miejskiej – 4</w:t>
      </w:r>
      <w:r w:rsidR="00DC7001">
        <w:rPr>
          <w:b w:val="0"/>
          <w:sz w:val="22"/>
          <w:szCs w:val="22"/>
        </w:rPr>
        <w:t>21</w:t>
      </w:r>
      <w:r>
        <w:rPr>
          <w:b w:val="0"/>
          <w:sz w:val="22"/>
          <w:szCs w:val="22"/>
        </w:rPr>
        <w:t>.</w:t>
      </w:r>
      <w:r w:rsidR="00DC7001">
        <w:rPr>
          <w:b w:val="0"/>
          <w:sz w:val="22"/>
          <w:szCs w:val="22"/>
        </w:rPr>
        <w:t>878,12</w:t>
      </w:r>
      <w:r>
        <w:rPr>
          <w:b w:val="0"/>
          <w:sz w:val="22"/>
          <w:szCs w:val="22"/>
        </w:rPr>
        <w:t xml:space="preserve"> zł. oraz dla  organ</w:t>
      </w:r>
      <w:r w:rsidR="00DC7001">
        <w:rPr>
          <w:b w:val="0"/>
          <w:sz w:val="22"/>
          <w:szCs w:val="22"/>
        </w:rPr>
        <w:t>izacji pożytku publicznego  – 10</w:t>
      </w:r>
      <w:r>
        <w:rPr>
          <w:b w:val="0"/>
          <w:sz w:val="22"/>
          <w:szCs w:val="22"/>
        </w:rPr>
        <w:t>.000 zł</w:t>
      </w:r>
      <w:r w:rsidR="00E1671A">
        <w:rPr>
          <w:b w:val="0"/>
          <w:sz w:val="22"/>
          <w:szCs w:val="22"/>
        </w:rPr>
        <w:t xml:space="preserve"> o</w:t>
      </w:r>
      <w:r w:rsidR="001B1579">
        <w:rPr>
          <w:b w:val="0"/>
          <w:sz w:val="22"/>
          <w:szCs w:val="22"/>
        </w:rPr>
        <w:t>raz zabezpieczono kwotę 5.400</w:t>
      </w:r>
      <w:r w:rsidR="00E1671A">
        <w:rPr>
          <w:b w:val="0"/>
          <w:sz w:val="22"/>
          <w:szCs w:val="22"/>
        </w:rPr>
        <w:t xml:space="preserve"> zł na opracowanie gminnej ewidencji zabytków w celu uzyskania pozytywnej opinii dotyczącej programu opieki nad zabytkami, zgodnie z ustawą z dnia 23.07.2003 r. o ochronie zabytków i opiece nad zabytkami.</w:t>
      </w:r>
      <w:r>
        <w:rPr>
          <w:b w:val="0"/>
          <w:sz w:val="22"/>
          <w:szCs w:val="22"/>
        </w:rPr>
        <w:t xml:space="preserve"> </w:t>
      </w:r>
    </w:p>
    <w:p w:rsidR="008C686F" w:rsidRDefault="008C686F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 ramach wydatków inwestycyjnych w tym dziale  zaplanowano</w:t>
      </w:r>
      <w:r w:rsidR="002775C1">
        <w:rPr>
          <w:b w:val="0"/>
          <w:sz w:val="22"/>
          <w:szCs w:val="22"/>
        </w:rPr>
        <w:t xml:space="preserve"> dwa zadania</w:t>
      </w:r>
      <w:r>
        <w:rPr>
          <w:b w:val="0"/>
          <w:sz w:val="22"/>
          <w:szCs w:val="22"/>
        </w:rPr>
        <w:t>:</w:t>
      </w:r>
    </w:p>
    <w:p w:rsidR="008C686F" w:rsidRDefault="002775C1" w:rsidP="008C686F">
      <w:pPr>
        <w:pStyle w:val="Tekstpodstawowy"/>
        <w:numPr>
          <w:ilvl w:val="0"/>
          <w:numId w:val="36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„Rewitalizacja kaplicy na cmentarzu komunalnym w Szczawnie- Zdroju” </w:t>
      </w:r>
      <w:r w:rsidR="001B1579">
        <w:rPr>
          <w:b w:val="0"/>
          <w:sz w:val="22"/>
          <w:szCs w:val="22"/>
        </w:rPr>
        <w:t>– 200.000</w:t>
      </w:r>
      <w:r>
        <w:rPr>
          <w:b w:val="0"/>
          <w:sz w:val="22"/>
          <w:szCs w:val="22"/>
        </w:rPr>
        <w:t xml:space="preserve"> zł.</w:t>
      </w:r>
    </w:p>
    <w:p w:rsidR="00167799" w:rsidRDefault="002775C1" w:rsidP="002775C1">
      <w:pPr>
        <w:pStyle w:val="Tekstpodstawowy"/>
        <w:ind w:left="72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Zakres prac będzie obejmował m.in.</w:t>
      </w:r>
      <w:r w:rsidR="00167799">
        <w:rPr>
          <w:b w:val="0"/>
          <w:sz w:val="22"/>
          <w:szCs w:val="22"/>
        </w:rPr>
        <w:t xml:space="preserve"> wykonanie renowac</w:t>
      </w:r>
      <w:r w:rsidR="00DE4826">
        <w:rPr>
          <w:b w:val="0"/>
          <w:sz w:val="22"/>
          <w:szCs w:val="22"/>
        </w:rPr>
        <w:t>ji</w:t>
      </w:r>
      <w:r w:rsidR="00167799">
        <w:rPr>
          <w:b w:val="0"/>
          <w:sz w:val="22"/>
          <w:szCs w:val="22"/>
        </w:rPr>
        <w:t xml:space="preserve"> ścian,</w:t>
      </w:r>
      <w:r>
        <w:rPr>
          <w:b w:val="0"/>
          <w:sz w:val="22"/>
          <w:szCs w:val="22"/>
        </w:rPr>
        <w:t xml:space="preserve"> montaż sufitu podwieszanego</w:t>
      </w:r>
      <w:r w:rsidR="00167799">
        <w:rPr>
          <w:b w:val="0"/>
          <w:sz w:val="22"/>
          <w:szCs w:val="22"/>
        </w:rPr>
        <w:t xml:space="preserve">, izolację poziomą ścian budynku, wykonanie posadzki, nowych witryn okiennych i drzwi wejściowych do budynku, wykonanie instalacji elektrycznej </w:t>
      </w:r>
      <w:r w:rsidR="00CD4629">
        <w:rPr>
          <w:b w:val="0"/>
          <w:sz w:val="22"/>
          <w:szCs w:val="22"/>
        </w:rPr>
        <w:br/>
      </w:r>
      <w:r w:rsidR="00167799">
        <w:rPr>
          <w:b w:val="0"/>
          <w:sz w:val="22"/>
          <w:szCs w:val="22"/>
        </w:rPr>
        <w:t>i nagłośnieniowej.</w:t>
      </w:r>
    </w:p>
    <w:p w:rsidR="00F92A46" w:rsidRDefault="00167799" w:rsidP="00167799">
      <w:pPr>
        <w:pStyle w:val="Tekstpodstawowy"/>
        <w:numPr>
          <w:ilvl w:val="0"/>
          <w:numId w:val="36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„Rewitalizacja wieży widokowej Anna w Parku Zdrojow</w:t>
      </w:r>
      <w:r w:rsidR="001B1579">
        <w:rPr>
          <w:b w:val="0"/>
          <w:sz w:val="22"/>
          <w:szCs w:val="22"/>
        </w:rPr>
        <w:t>ym” – wartość zadania 300.000</w:t>
      </w:r>
      <w:r>
        <w:rPr>
          <w:b w:val="0"/>
          <w:sz w:val="22"/>
          <w:szCs w:val="22"/>
        </w:rPr>
        <w:t xml:space="preserve"> zł.</w:t>
      </w:r>
      <w:r w:rsidR="00F92A46">
        <w:rPr>
          <w:b w:val="0"/>
          <w:sz w:val="22"/>
          <w:szCs w:val="22"/>
        </w:rPr>
        <w:t xml:space="preserve"> Zakres prac obejmował będzie</w:t>
      </w:r>
      <w:r w:rsidR="00904928">
        <w:rPr>
          <w:b w:val="0"/>
          <w:sz w:val="22"/>
          <w:szCs w:val="22"/>
        </w:rPr>
        <w:t xml:space="preserve"> m.in. renowację wewnętrznych ścian i stropów </w:t>
      </w:r>
      <w:r w:rsidR="00CD4629">
        <w:rPr>
          <w:b w:val="0"/>
          <w:sz w:val="22"/>
          <w:szCs w:val="22"/>
        </w:rPr>
        <w:br/>
      </w:r>
      <w:r w:rsidR="00904928">
        <w:rPr>
          <w:b w:val="0"/>
          <w:sz w:val="22"/>
          <w:szCs w:val="22"/>
        </w:rPr>
        <w:t>z wykonaniem malatury, renowację schodów wewnętrznych, posadzek na poszczególnych kondygnacjach, tarasu widokowego na wieży i przy wieży, elewacji z modernizacją zegara</w:t>
      </w:r>
      <w:r w:rsidR="00C82A13">
        <w:rPr>
          <w:b w:val="0"/>
          <w:sz w:val="22"/>
          <w:szCs w:val="22"/>
        </w:rPr>
        <w:t>, wykonanie instalacji elektrycznej w obiekcie z podświetleniem obiektu i otoczenia, zagospodarowanie terenu wokół wieży, wraz z renowacją schodów w Parku do wieży, wykonanie masztu pod flagi, wykonanie instalacji alarmowej.</w:t>
      </w:r>
    </w:p>
    <w:p w:rsidR="002775C1" w:rsidRDefault="00F92A46" w:rsidP="00F92A46">
      <w:pPr>
        <w:pStyle w:val="Tekstpodstawowy"/>
        <w:ind w:left="72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Możliwe jest uzyskanie dofinansowania ze środków EFR na rzecz Rozwoju Obszarów Wiejskich w ramach PROW na lata 2014-2020 w wysokości 63,63% wartości zadania. Planowany nabór wniosków  - początek 2017 r. </w:t>
      </w:r>
    </w:p>
    <w:p w:rsidR="00CD6848" w:rsidRDefault="00CD6848" w:rsidP="00F92A46">
      <w:pPr>
        <w:pStyle w:val="Tekstpodstawowy"/>
        <w:ind w:left="720"/>
        <w:jc w:val="both"/>
        <w:rPr>
          <w:b w:val="0"/>
          <w:sz w:val="22"/>
          <w:szCs w:val="22"/>
        </w:rPr>
      </w:pPr>
    </w:p>
    <w:p w:rsidR="00CD6848" w:rsidRDefault="00CD6848" w:rsidP="00DE2EC0">
      <w:pPr>
        <w:pStyle w:val="Tekstpodstawowy"/>
        <w:ind w:left="1276" w:hanging="1276"/>
        <w:jc w:val="both"/>
        <w:rPr>
          <w:sz w:val="22"/>
          <w:szCs w:val="22"/>
          <w:u w:val="single"/>
        </w:rPr>
      </w:pPr>
      <w:r>
        <w:rPr>
          <w:b w:val="0"/>
          <w:sz w:val="22"/>
          <w:szCs w:val="22"/>
        </w:rPr>
        <w:lastRenderedPageBreak/>
        <w:t>Dział 925</w:t>
      </w:r>
      <w:r w:rsidRPr="001F3C9F">
        <w:rPr>
          <w:b w:val="0"/>
          <w:sz w:val="22"/>
          <w:szCs w:val="22"/>
        </w:rPr>
        <w:t xml:space="preserve"> – </w:t>
      </w:r>
      <w:r w:rsidR="00DE2EC0">
        <w:rPr>
          <w:sz w:val="22"/>
          <w:szCs w:val="22"/>
          <w:u w:val="single"/>
        </w:rPr>
        <w:t>Ogrody botaniczne i zoologiczne oraz naturalne obszary i obiekty chronionej  przyrody</w:t>
      </w:r>
    </w:p>
    <w:p w:rsidR="00DE2EC0" w:rsidRPr="002939D9" w:rsidRDefault="00EC601E" w:rsidP="00DE2EC0">
      <w:pPr>
        <w:pStyle w:val="Tekstpodstawowy"/>
        <w:ind w:left="1276" w:hanging="1276"/>
        <w:jc w:val="both"/>
        <w:rPr>
          <w:b w:val="0"/>
          <w:sz w:val="22"/>
          <w:szCs w:val="22"/>
        </w:rPr>
      </w:pPr>
      <w:r w:rsidRPr="002939D9">
        <w:rPr>
          <w:b w:val="0"/>
          <w:sz w:val="22"/>
          <w:szCs w:val="22"/>
        </w:rPr>
        <w:t>W tym dziale zaplanow</w:t>
      </w:r>
      <w:r w:rsidR="001B1579">
        <w:rPr>
          <w:b w:val="0"/>
          <w:sz w:val="22"/>
          <w:szCs w:val="22"/>
        </w:rPr>
        <w:t>ano wydatek w wysokości 6.000</w:t>
      </w:r>
      <w:r w:rsidRPr="002939D9">
        <w:rPr>
          <w:b w:val="0"/>
          <w:sz w:val="22"/>
          <w:szCs w:val="22"/>
        </w:rPr>
        <w:t xml:space="preserve"> zł. na leczenie drzew pomników przyrody.</w:t>
      </w:r>
    </w:p>
    <w:p w:rsidR="00CD6848" w:rsidRDefault="00CD6848" w:rsidP="00CD6848">
      <w:pPr>
        <w:pStyle w:val="Tekstpodstawowy"/>
        <w:jc w:val="both"/>
        <w:rPr>
          <w:b w:val="0"/>
          <w:sz w:val="22"/>
          <w:szCs w:val="22"/>
        </w:rPr>
      </w:pPr>
    </w:p>
    <w:p w:rsidR="0013085C" w:rsidRDefault="008B27BA" w:rsidP="00674FFF">
      <w:pPr>
        <w:pStyle w:val="Tekstpodstawowy"/>
        <w:jc w:val="both"/>
        <w:rPr>
          <w:b w:val="0"/>
          <w:sz w:val="22"/>
          <w:szCs w:val="22"/>
          <w:u w:val="single"/>
        </w:rPr>
      </w:pPr>
      <w:bookmarkStart w:id="5" w:name="OLE_LINK18"/>
      <w:bookmarkStart w:id="6" w:name="OLE_LINK19"/>
      <w:r>
        <w:rPr>
          <w:b w:val="0"/>
          <w:sz w:val="22"/>
          <w:szCs w:val="22"/>
        </w:rPr>
        <w:t>Dział 926</w:t>
      </w:r>
      <w:r w:rsidR="001E45CE" w:rsidRPr="001F3C9F">
        <w:rPr>
          <w:b w:val="0"/>
          <w:sz w:val="22"/>
          <w:szCs w:val="22"/>
        </w:rPr>
        <w:t xml:space="preserve"> – </w:t>
      </w:r>
      <w:r w:rsidR="001E45CE" w:rsidRPr="00E75F76">
        <w:rPr>
          <w:sz w:val="22"/>
          <w:szCs w:val="22"/>
          <w:u w:val="single"/>
        </w:rPr>
        <w:t>Kultura fizyczna</w:t>
      </w:r>
    </w:p>
    <w:bookmarkEnd w:id="5"/>
    <w:bookmarkEnd w:id="6"/>
    <w:p w:rsidR="001E45CE" w:rsidRDefault="001E45CE" w:rsidP="00674FFF">
      <w:pPr>
        <w:pStyle w:val="Tekstpodstawowy"/>
        <w:jc w:val="both"/>
        <w:rPr>
          <w:b w:val="0"/>
          <w:sz w:val="22"/>
          <w:szCs w:val="22"/>
        </w:rPr>
      </w:pPr>
      <w:r w:rsidRPr="001E45CE">
        <w:rPr>
          <w:b w:val="0"/>
          <w:sz w:val="22"/>
          <w:szCs w:val="22"/>
        </w:rPr>
        <w:t>W ramach tego działu</w:t>
      </w:r>
      <w:r>
        <w:rPr>
          <w:b w:val="0"/>
          <w:sz w:val="22"/>
          <w:szCs w:val="22"/>
        </w:rPr>
        <w:t xml:space="preserve"> zaplanowano wydatki bieżące i majątkowe, łącznie na kwotę </w:t>
      </w:r>
      <w:r w:rsidR="002D6169">
        <w:rPr>
          <w:b w:val="0"/>
          <w:sz w:val="22"/>
          <w:szCs w:val="22"/>
        </w:rPr>
        <w:t>1</w:t>
      </w:r>
      <w:r>
        <w:rPr>
          <w:b w:val="0"/>
          <w:sz w:val="22"/>
          <w:szCs w:val="22"/>
        </w:rPr>
        <w:t>.</w:t>
      </w:r>
      <w:r w:rsidR="002D6169">
        <w:rPr>
          <w:b w:val="0"/>
          <w:sz w:val="22"/>
          <w:szCs w:val="22"/>
        </w:rPr>
        <w:t>135</w:t>
      </w:r>
      <w:r>
        <w:rPr>
          <w:b w:val="0"/>
          <w:sz w:val="22"/>
          <w:szCs w:val="22"/>
        </w:rPr>
        <w:t>.</w:t>
      </w:r>
      <w:r w:rsidR="001B1579">
        <w:rPr>
          <w:b w:val="0"/>
          <w:sz w:val="22"/>
          <w:szCs w:val="22"/>
        </w:rPr>
        <w:t>383</w:t>
      </w:r>
      <w:r>
        <w:rPr>
          <w:b w:val="0"/>
          <w:sz w:val="22"/>
          <w:szCs w:val="22"/>
        </w:rPr>
        <w:t xml:space="preserve"> zł. </w:t>
      </w:r>
      <w:r>
        <w:rPr>
          <w:b w:val="0"/>
          <w:sz w:val="22"/>
          <w:szCs w:val="22"/>
        </w:rPr>
        <w:br/>
        <w:t>z czego na zadani</w:t>
      </w:r>
      <w:r w:rsidR="002D6169">
        <w:rPr>
          <w:b w:val="0"/>
          <w:sz w:val="22"/>
          <w:szCs w:val="22"/>
        </w:rPr>
        <w:t>e</w:t>
      </w:r>
      <w:r>
        <w:rPr>
          <w:b w:val="0"/>
          <w:sz w:val="22"/>
          <w:szCs w:val="22"/>
        </w:rPr>
        <w:t xml:space="preserve"> inwestycyjne – </w:t>
      </w:r>
      <w:r w:rsidR="002D6169">
        <w:rPr>
          <w:b w:val="0"/>
          <w:sz w:val="22"/>
          <w:szCs w:val="22"/>
        </w:rPr>
        <w:t>600</w:t>
      </w:r>
      <w:r>
        <w:rPr>
          <w:b w:val="0"/>
          <w:sz w:val="22"/>
          <w:szCs w:val="22"/>
        </w:rPr>
        <w:t>.000 zł.</w:t>
      </w:r>
    </w:p>
    <w:p w:rsidR="001E45CE" w:rsidRDefault="001E45CE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Na utrzymanie i zarządzanie obiektami sportowymi </w:t>
      </w:r>
      <w:r w:rsidR="00927831">
        <w:rPr>
          <w:b w:val="0"/>
          <w:sz w:val="22"/>
          <w:szCs w:val="22"/>
        </w:rPr>
        <w:t xml:space="preserve">tj. obiektu na Słonecznej Polanie, obiektu przy </w:t>
      </w:r>
      <w:r w:rsidR="00CD4629">
        <w:rPr>
          <w:b w:val="0"/>
          <w:sz w:val="22"/>
          <w:szCs w:val="22"/>
        </w:rPr>
        <w:br/>
      </w:r>
      <w:r w:rsidR="00927831">
        <w:rPr>
          <w:b w:val="0"/>
          <w:sz w:val="22"/>
          <w:szCs w:val="22"/>
        </w:rPr>
        <w:t xml:space="preserve">ul. Topolowej 5 – Orlik, obiektu Hali sportowej i obiektu lekkoatletycznego przy ul. Słonecznej 1 a, </w:t>
      </w:r>
      <w:r>
        <w:rPr>
          <w:b w:val="0"/>
          <w:sz w:val="22"/>
          <w:szCs w:val="22"/>
        </w:rPr>
        <w:t xml:space="preserve">zaplanowano kwotę </w:t>
      </w:r>
      <w:r w:rsidR="00935881">
        <w:rPr>
          <w:b w:val="0"/>
          <w:sz w:val="22"/>
          <w:szCs w:val="22"/>
        </w:rPr>
        <w:t>490</w:t>
      </w:r>
      <w:r>
        <w:rPr>
          <w:b w:val="0"/>
          <w:sz w:val="22"/>
          <w:szCs w:val="22"/>
        </w:rPr>
        <w:t>.</w:t>
      </w:r>
      <w:r w:rsidR="00935881">
        <w:rPr>
          <w:b w:val="0"/>
          <w:sz w:val="22"/>
          <w:szCs w:val="22"/>
        </w:rPr>
        <w:t>818</w:t>
      </w:r>
      <w:r>
        <w:rPr>
          <w:b w:val="0"/>
          <w:sz w:val="22"/>
          <w:szCs w:val="22"/>
        </w:rPr>
        <w:t xml:space="preserve"> z</w:t>
      </w:r>
      <w:r w:rsidR="00935881">
        <w:rPr>
          <w:b w:val="0"/>
          <w:sz w:val="22"/>
          <w:szCs w:val="22"/>
        </w:rPr>
        <w:t>ł</w:t>
      </w:r>
      <w:r w:rsidR="009A2A10">
        <w:rPr>
          <w:b w:val="0"/>
          <w:sz w:val="22"/>
          <w:szCs w:val="22"/>
        </w:rPr>
        <w:t>. Kwota ta</w:t>
      </w:r>
      <w:r>
        <w:rPr>
          <w:b w:val="0"/>
          <w:sz w:val="22"/>
          <w:szCs w:val="22"/>
        </w:rPr>
        <w:t xml:space="preserve"> </w:t>
      </w:r>
      <w:r w:rsidR="009A2A10">
        <w:rPr>
          <w:b w:val="0"/>
          <w:sz w:val="22"/>
          <w:szCs w:val="22"/>
        </w:rPr>
        <w:t>planowana jest</w:t>
      </w:r>
      <w:r>
        <w:rPr>
          <w:b w:val="0"/>
          <w:sz w:val="22"/>
          <w:szCs w:val="22"/>
        </w:rPr>
        <w:t xml:space="preserve"> m.in</w:t>
      </w:r>
      <w:r w:rsidR="00B12687">
        <w:rPr>
          <w:b w:val="0"/>
          <w:sz w:val="22"/>
          <w:szCs w:val="22"/>
        </w:rPr>
        <w:t>. na bieżące utrzymanie boiska</w:t>
      </w:r>
      <w:r>
        <w:rPr>
          <w:b w:val="0"/>
          <w:sz w:val="22"/>
          <w:szCs w:val="22"/>
        </w:rPr>
        <w:t>, zakup paliwa do kosiarki,</w:t>
      </w:r>
      <w:r w:rsidR="009A2A10">
        <w:rPr>
          <w:b w:val="0"/>
          <w:sz w:val="22"/>
          <w:szCs w:val="22"/>
        </w:rPr>
        <w:t xml:space="preserve"> środków czystości i sprzętu do utrzymania czystości,</w:t>
      </w:r>
      <w:r>
        <w:rPr>
          <w:b w:val="0"/>
          <w:sz w:val="22"/>
          <w:szCs w:val="22"/>
        </w:rPr>
        <w:t xml:space="preserve"> opłaty za media, przeglądy serwisowe urządzeń</w:t>
      </w:r>
      <w:r w:rsidR="00B85DB6">
        <w:rPr>
          <w:b w:val="0"/>
          <w:sz w:val="22"/>
          <w:szCs w:val="22"/>
        </w:rPr>
        <w:t>,</w:t>
      </w:r>
      <w:r w:rsidR="009A2A10">
        <w:rPr>
          <w:b w:val="0"/>
          <w:sz w:val="22"/>
          <w:szCs w:val="22"/>
        </w:rPr>
        <w:t xml:space="preserve"> usługi remontowe w budynkach obiektów</w:t>
      </w:r>
      <w:r w:rsidR="0091138B">
        <w:rPr>
          <w:b w:val="0"/>
          <w:sz w:val="22"/>
          <w:szCs w:val="22"/>
        </w:rPr>
        <w:t>, remonty sprzętu, nawierzchni, w tym renowacja boiska ze sztuczną nawierzchnią przy ul. Topolowej 5.</w:t>
      </w:r>
      <w:r w:rsidR="00B85DB6">
        <w:rPr>
          <w:b w:val="0"/>
          <w:sz w:val="22"/>
          <w:szCs w:val="22"/>
        </w:rPr>
        <w:t xml:space="preserve"> </w:t>
      </w:r>
      <w:r w:rsidR="0091138B">
        <w:rPr>
          <w:b w:val="0"/>
          <w:sz w:val="22"/>
          <w:szCs w:val="22"/>
        </w:rPr>
        <w:t>Ponadto</w:t>
      </w:r>
      <w:r w:rsidR="00B85DB6">
        <w:rPr>
          <w:b w:val="0"/>
          <w:sz w:val="22"/>
          <w:szCs w:val="22"/>
        </w:rPr>
        <w:t xml:space="preserve"> </w:t>
      </w:r>
      <w:r w:rsidR="0091138B">
        <w:rPr>
          <w:b w:val="0"/>
          <w:sz w:val="22"/>
          <w:szCs w:val="22"/>
        </w:rPr>
        <w:t xml:space="preserve">zabezpieczono środki na </w:t>
      </w:r>
      <w:r w:rsidR="00B85DB6">
        <w:rPr>
          <w:b w:val="0"/>
          <w:sz w:val="22"/>
          <w:szCs w:val="22"/>
        </w:rPr>
        <w:t>wynagrodzenia osób zatrudnionych na obiektach sportowych.</w:t>
      </w:r>
      <w:r w:rsidR="00E86B52">
        <w:rPr>
          <w:b w:val="0"/>
          <w:sz w:val="22"/>
          <w:szCs w:val="22"/>
        </w:rPr>
        <w:t xml:space="preserve"> Planuje się zatrudnienie 8 osób </w:t>
      </w:r>
      <w:r w:rsidR="00D650DA">
        <w:rPr>
          <w:b w:val="0"/>
          <w:sz w:val="22"/>
          <w:szCs w:val="22"/>
        </w:rPr>
        <w:br/>
      </w:r>
      <w:r w:rsidR="00E86B52">
        <w:rPr>
          <w:b w:val="0"/>
          <w:sz w:val="22"/>
          <w:szCs w:val="22"/>
        </w:rPr>
        <w:t>( 7 etatów) w charakterze gospodarzy obiektów sportowych i osoby sprzątającej</w:t>
      </w:r>
      <w:r w:rsidR="0091138B">
        <w:rPr>
          <w:b w:val="0"/>
          <w:sz w:val="22"/>
          <w:szCs w:val="22"/>
        </w:rPr>
        <w:t xml:space="preserve"> oraz 2 osoby </w:t>
      </w:r>
      <w:r w:rsidR="00DC63ED">
        <w:rPr>
          <w:b w:val="0"/>
          <w:sz w:val="22"/>
          <w:szCs w:val="22"/>
        </w:rPr>
        <w:br/>
      </w:r>
      <w:r w:rsidR="0091138B">
        <w:rPr>
          <w:b w:val="0"/>
          <w:sz w:val="22"/>
          <w:szCs w:val="22"/>
        </w:rPr>
        <w:t>(1,5 etatu)</w:t>
      </w:r>
      <w:r w:rsidR="00992758">
        <w:rPr>
          <w:b w:val="0"/>
          <w:sz w:val="22"/>
          <w:szCs w:val="22"/>
        </w:rPr>
        <w:t xml:space="preserve"> pracowników administracyjnych .</w:t>
      </w:r>
    </w:p>
    <w:p w:rsidR="00B85DB6" w:rsidRDefault="00B85DB6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W ramach kultury fizycznej zaplanowano dotację na dofinansowanie zadań  w zakresie upowszechniania kultury fizycznej i sportu zleconych do realizacji stowarzyszeniom – kwota 25.000 zł. Ponadto  zabezpieczone zostały środki na nagrody dla szczególnie uzdolnionej młodzieży </w:t>
      </w:r>
      <w:r w:rsidR="00DC63ED">
        <w:rPr>
          <w:b w:val="0"/>
          <w:sz w:val="22"/>
          <w:szCs w:val="22"/>
        </w:rPr>
        <w:br/>
      </w:r>
      <w:r>
        <w:rPr>
          <w:b w:val="0"/>
          <w:sz w:val="22"/>
          <w:szCs w:val="22"/>
        </w:rPr>
        <w:t>w dziedzinie sportu – 4.000 zł. oraz na  wynagrodzenie</w:t>
      </w:r>
      <w:r w:rsidR="00691F47">
        <w:rPr>
          <w:b w:val="0"/>
          <w:sz w:val="22"/>
          <w:szCs w:val="22"/>
        </w:rPr>
        <w:t xml:space="preserve"> wraz ze składkami</w:t>
      </w:r>
      <w:r>
        <w:rPr>
          <w:b w:val="0"/>
          <w:sz w:val="22"/>
          <w:szCs w:val="22"/>
        </w:rPr>
        <w:t xml:space="preserve"> dla animatora na boisku Orlik – </w:t>
      </w:r>
      <w:r w:rsidR="00691F47">
        <w:rPr>
          <w:b w:val="0"/>
          <w:sz w:val="22"/>
          <w:szCs w:val="22"/>
        </w:rPr>
        <w:t>10</w:t>
      </w:r>
      <w:r>
        <w:rPr>
          <w:b w:val="0"/>
          <w:sz w:val="22"/>
          <w:szCs w:val="22"/>
        </w:rPr>
        <w:t>.</w:t>
      </w:r>
      <w:r w:rsidR="001B1579">
        <w:rPr>
          <w:b w:val="0"/>
          <w:sz w:val="22"/>
          <w:szCs w:val="22"/>
        </w:rPr>
        <w:t>565</w:t>
      </w:r>
      <w:r>
        <w:rPr>
          <w:b w:val="0"/>
          <w:sz w:val="22"/>
          <w:szCs w:val="22"/>
        </w:rPr>
        <w:t xml:space="preserve"> zł. </w:t>
      </w:r>
      <w:r w:rsidR="00DE4826">
        <w:rPr>
          <w:b w:val="0"/>
          <w:sz w:val="22"/>
          <w:szCs w:val="22"/>
        </w:rPr>
        <w:t>i</w:t>
      </w:r>
      <w:r>
        <w:rPr>
          <w:b w:val="0"/>
          <w:sz w:val="22"/>
          <w:szCs w:val="22"/>
        </w:rPr>
        <w:t xml:space="preserve"> na pozostałe w</w:t>
      </w:r>
      <w:r w:rsidR="00691F47">
        <w:rPr>
          <w:b w:val="0"/>
          <w:sz w:val="22"/>
          <w:szCs w:val="22"/>
        </w:rPr>
        <w:t>ydatki związane z organizowanie</w:t>
      </w:r>
      <w:r>
        <w:rPr>
          <w:b w:val="0"/>
          <w:sz w:val="22"/>
          <w:szCs w:val="22"/>
        </w:rPr>
        <w:t xml:space="preserve">m imprez sportowych – kwota  </w:t>
      </w:r>
      <w:r w:rsidR="00691F47">
        <w:rPr>
          <w:b w:val="0"/>
          <w:sz w:val="22"/>
          <w:szCs w:val="22"/>
        </w:rPr>
        <w:t>5</w:t>
      </w:r>
      <w:r>
        <w:rPr>
          <w:b w:val="0"/>
          <w:sz w:val="22"/>
          <w:szCs w:val="22"/>
        </w:rPr>
        <w:t>.000 zł.</w:t>
      </w:r>
    </w:p>
    <w:p w:rsidR="001A3484" w:rsidRPr="001E45CE" w:rsidRDefault="001A3484" w:rsidP="00674FFF">
      <w:pPr>
        <w:pStyle w:val="Tekstpodstawowy"/>
        <w:jc w:val="both"/>
        <w:rPr>
          <w:b w:val="0"/>
          <w:sz w:val="22"/>
          <w:szCs w:val="22"/>
        </w:rPr>
      </w:pPr>
    </w:p>
    <w:p w:rsidR="00B85DB6" w:rsidRDefault="00B85DB6" w:rsidP="00674FFF">
      <w:pPr>
        <w:pStyle w:val="Tekstpodstawowy"/>
        <w:jc w:val="both"/>
        <w:rPr>
          <w:b w:val="0"/>
          <w:sz w:val="22"/>
          <w:szCs w:val="22"/>
        </w:rPr>
      </w:pPr>
      <w:r w:rsidRPr="00674FFF">
        <w:rPr>
          <w:b w:val="0"/>
          <w:sz w:val="22"/>
          <w:szCs w:val="22"/>
          <w:u w:val="single"/>
        </w:rPr>
        <w:t>Wydatki majątkowe</w:t>
      </w:r>
      <w:r>
        <w:rPr>
          <w:b w:val="0"/>
          <w:sz w:val="22"/>
          <w:szCs w:val="22"/>
        </w:rPr>
        <w:t xml:space="preserve"> obejmują realizację zadania inwestycyjnego pn. „</w:t>
      </w:r>
      <w:r w:rsidR="00E005F2">
        <w:rPr>
          <w:b w:val="0"/>
          <w:sz w:val="22"/>
          <w:szCs w:val="22"/>
        </w:rPr>
        <w:t>Przebudowa budynku Sali gimnastycznej przy ul. Sienkiewicza 28 w Szczawnie- Zdroju ”  - 600</w:t>
      </w:r>
      <w:r>
        <w:rPr>
          <w:b w:val="0"/>
          <w:sz w:val="22"/>
          <w:szCs w:val="22"/>
        </w:rPr>
        <w:t>.000 zł.</w:t>
      </w:r>
    </w:p>
    <w:p w:rsidR="002762A4" w:rsidRDefault="002762A4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Zakres prac obejmuje m.in. osuszanie i docieplanie  ścian zewnętrznych i zaplecza Sali, docieplenie podłogi, wymiana stolarki okiennej i drzwiowej</w:t>
      </w:r>
      <w:r w:rsidR="009C7CEE">
        <w:rPr>
          <w:b w:val="0"/>
          <w:sz w:val="22"/>
          <w:szCs w:val="22"/>
        </w:rPr>
        <w:t xml:space="preserve"> zaplecza Sali, przebudowa pomieszczeń zaplecza, instalacji </w:t>
      </w:r>
      <w:proofErr w:type="spellStart"/>
      <w:r w:rsidR="009C7CEE">
        <w:rPr>
          <w:b w:val="0"/>
          <w:sz w:val="22"/>
          <w:szCs w:val="22"/>
        </w:rPr>
        <w:t>wod-kan</w:t>
      </w:r>
      <w:proofErr w:type="spellEnd"/>
      <w:r w:rsidR="009C7CEE">
        <w:rPr>
          <w:b w:val="0"/>
          <w:sz w:val="22"/>
          <w:szCs w:val="22"/>
        </w:rPr>
        <w:t>, grzewczej, wentylacji mechanicznej, wydzielenie szatni męskiej, damskiej, sanitariatów męskich, dams</w:t>
      </w:r>
      <w:r w:rsidR="00002221">
        <w:rPr>
          <w:b w:val="0"/>
          <w:sz w:val="22"/>
          <w:szCs w:val="22"/>
        </w:rPr>
        <w:t>kich, pomieszczenia socjalnego, pomieszczenia pralni/suszarni.</w:t>
      </w:r>
      <w:r w:rsidR="009C7CEE">
        <w:rPr>
          <w:b w:val="0"/>
          <w:sz w:val="22"/>
          <w:szCs w:val="22"/>
        </w:rPr>
        <w:t xml:space="preserve"> </w:t>
      </w:r>
    </w:p>
    <w:p w:rsidR="0013085C" w:rsidRDefault="00E005F2" w:rsidP="00674FF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Na powyższe zadanie gmina uzyskała dofinansowanie z Ministerstwa Sportu i Turystyki ze środków Funduszu Rozwoju Kultury Fizycznej w ramach </w:t>
      </w:r>
      <w:r w:rsidR="002762A4">
        <w:rPr>
          <w:b w:val="0"/>
          <w:sz w:val="22"/>
          <w:szCs w:val="22"/>
        </w:rPr>
        <w:t xml:space="preserve">„Programu modernizacji infrastruktury sportowej – </w:t>
      </w:r>
      <w:r w:rsidR="001B1579">
        <w:rPr>
          <w:b w:val="0"/>
          <w:sz w:val="22"/>
          <w:szCs w:val="22"/>
        </w:rPr>
        <w:t>edycja 2016” w kwocie 269.900</w:t>
      </w:r>
      <w:r w:rsidR="002762A4">
        <w:rPr>
          <w:b w:val="0"/>
          <w:sz w:val="22"/>
          <w:szCs w:val="22"/>
        </w:rPr>
        <w:t xml:space="preserve"> zł.</w:t>
      </w:r>
      <w:r w:rsidR="00002221">
        <w:rPr>
          <w:b w:val="0"/>
          <w:sz w:val="22"/>
          <w:szCs w:val="22"/>
        </w:rPr>
        <w:t xml:space="preserve"> Wartość kosztorysowa zadania okazała się wyższa niż zakładano na etapie składania wniosku o d</w:t>
      </w:r>
      <w:r w:rsidR="000860E4">
        <w:rPr>
          <w:b w:val="0"/>
          <w:sz w:val="22"/>
          <w:szCs w:val="22"/>
        </w:rPr>
        <w:t xml:space="preserve">ofinansowanie, wobec tego wystąpiono  z wnioskiem do Ministra Sportu i Turystyki o wyrażenie zgody na przesunięcie realizacji zadania na rok 2017 wraz </w:t>
      </w:r>
      <w:r w:rsidR="00CD4629">
        <w:rPr>
          <w:b w:val="0"/>
          <w:sz w:val="22"/>
          <w:szCs w:val="22"/>
        </w:rPr>
        <w:br/>
      </w:r>
      <w:r w:rsidR="000860E4">
        <w:rPr>
          <w:b w:val="0"/>
          <w:sz w:val="22"/>
          <w:szCs w:val="22"/>
        </w:rPr>
        <w:t>z przesunięciem przyznanej dotacji również na rok 2017.</w:t>
      </w:r>
      <w:r w:rsidR="00E51C54">
        <w:rPr>
          <w:b w:val="0"/>
          <w:sz w:val="22"/>
          <w:szCs w:val="22"/>
        </w:rPr>
        <w:t xml:space="preserve">  </w:t>
      </w:r>
    </w:p>
    <w:p w:rsidR="00E02751" w:rsidRPr="00EC5BA5" w:rsidRDefault="00E02751">
      <w:pPr>
        <w:rPr>
          <w:sz w:val="24"/>
          <w:szCs w:val="22"/>
        </w:rPr>
      </w:pPr>
    </w:p>
    <w:sectPr w:rsidR="00E02751" w:rsidRPr="00EC5BA5" w:rsidSect="007B588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E87" w:rsidRDefault="00D04E87" w:rsidP="00730261">
      <w:r>
        <w:separator/>
      </w:r>
    </w:p>
  </w:endnote>
  <w:endnote w:type="continuationSeparator" w:id="0">
    <w:p w:rsidR="00D04E87" w:rsidRDefault="00D04E87" w:rsidP="00730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7147595"/>
      <w:docPartObj>
        <w:docPartGallery w:val="Page Numbers (Bottom of Page)"/>
        <w:docPartUnique/>
      </w:docPartObj>
    </w:sdtPr>
    <w:sdtEndPr/>
    <w:sdtContent>
      <w:p w:rsidR="00D04E87" w:rsidRDefault="00D04E8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6E80">
          <w:rPr>
            <w:noProof/>
          </w:rPr>
          <w:t>1</w:t>
        </w:r>
        <w:r>
          <w:fldChar w:fldCharType="end"/>
        </w:r>
      </w:p>
    </w:sdtContent>
  </w:sdt>
  <w:p w:rsidR="00D04E87" w:rsidRDefault="00D04E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E87" w:rsidRDefault="00D04E87" w:rsidP="00730261">
      <w:r>
        <w:separator/>
      </w:r>
    </w:p>
  </w:footnote>
  <w:footnote w:type="continuationSeparator" w:id="0">
    <w:p w:rsidR="00D04E87" w:rsidRDefault="00D04E87" w:rsidP="007302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2">
    <w:nsid w:val="00000003"/>
    <w:multiLevelType w:val="singleLevel"/>
    <w:tmpl w:val="0415000F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5">
    <w:nsid w:val="00000007"/>
    <w:multiLevelType w:val="singleLevel"/>
    <w:tmpl w:val="00000007"/>
    <w:name w:val="WW8Num7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</w:rPr>
    </w:lvl>
  </w:abstractNum>
  <w:abstractNum w:abstractNumId="6">
    <w:nsid w:val="00000009"/>
    <w:multiLevelType w:val="singleLevel"/>
    <w:tmpl w:val="00000009"/>
    <w:name w:val="WW8Num9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7">
    <w:nsid w:val="06DE2452"/>
    <w:multiLevelType w:val="hybridMultilevel"/>
    <w:tmpl w:val="24CAB3D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07516D2A"/>
    <w:multiLevelType w:val="hybridMultilevel"/>
    <w:tmpl w:val="528E70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075A3C96"/>
    <w:multiLevelType w:val="hybridMultilevel"/>
    <w:tmpl w:val="FBEC2C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8D458AD"/>
    <w:multiLevelType w:val="hybridMultilevel"/>
    <w:tmpl w:val="6C1A87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AD7F75"/>
    <w:multiLevelType w:val="hybridMultilevel"/>
    <w:tmpl w:val="E0549D4A"/>
    <w:lvl w:ilvl="0" w:tplc="FE48A1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44608ABE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01B0204"/>
    <w:multiLevelType w:val="hybridMultilevel"/>
    <w:tmpl w:val="EB98D672"/>
    <w:lvl w:ilvl="0" w:tplc="00000006"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07D4D69"/>
    <w:multiLevelType w:val="hybridMultilevel"/>
    <w:tmpl w:val="0708FF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05204D"/>
    <w:multiLevelType w:val="hybridMultilevel"/>
    <w:tmpl w:val="DBF865A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1A224C"/>
    <w:multiLevelType w:val="hybridMultilevel"/>
    <w:tmpl w:val="C8482EAA"/>
    <w:lvl w:ilvl="0" w:tplc="00000006"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3F2F03"/>
    <w:multiLevelType w:val="hybridMultilevel"/>
    <w:tmpl w:val="FC7EF5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790FB3"/>
    <w:multiLevelType w:val="hybridMultilevel"/>
    <w:tmpl w:val="EF983A90"/>
    <w:lvl w:ilvl="0" w:tplc="FE48A1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E31F20"/>
    <w:multiLevelType w:val="hybridMultilevel"/>
    <w:tmpl w:val="76B4318E"/>
    <w:lvl w:ilvl="0" w:tplc="00000006">
      <w:numFmt w:val="bullet"/>
      <w:lvlText w:val="-"/>
      <w:lvlJc w:val="left"/>
      <w:pPr>
        <w:ind w:left="1068" w:hanging="360"/>
      </w:pPr>
      <w:rPr>
        <w:rFonts w:ascii="Times New Roman" w:hAnsi="Times New Roman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276C0387"/>
    <w:multiLevelType w:val="hybridMultilevel"/>
    <w:tmpl w:val="F9062620"/>
    <w:lvl w:ilvl="0" w:tplc="00000006">
      <w:numFmt w:val="bullet"/>
      <w:lvlText w:val="-"/>
      <w:lvlJc w:val="left"/>
      <w:pPr>
        <w:ind w:left="1110" w:hanging="360"/>
      </w:pPr>
      <w:rPr>
        <w:rFonts w:ascii="Times New Roman" w:hAnsi="Times New Roman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0">
    <w:nsid w:val="27CC77D4"/>
    <w:multiLevelType w:val="hybridMultilevel"/>
    <w:tmpl w:val="AE7097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515F6D"/>
    <w:multiLevelType w:val="hybridMultilevel"/>
    <w:tmpl w:val="D180D7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D1F2E"/>
    <w:multiLevelType w:val="hybridMultilevel"/>
    <w:tmpl w:val="A5B24C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2FF760D"/>
    <w:multiLevelType w:val="hybridMultilevel"/>
    <w:tmpl w:val="59F8E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7D2DB2"/>
    <w:multiLevelType w:val="hybridMultilevel"/>
    <w:tmpl w:val="93CED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DB6E29"/>
    <w:multiLevelType w:val="hybridMultilevel"/>
    <w:tmpl w:val="F2E84A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410085"/>
    <w:multiLevelType w:val="hybridMultilevel"/>
    <w:tmpl w:val="5C4EB3C8"/>
    <w:lvl w:ilvl="0" w:tplc="00000006"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AC2019"/>
    <w:multiLevelType w:val="hybridMultilevel"/>
    <w:tmpl w:val="A7143D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4608AB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DF48E0"/>
    <w:multiLevelType w:val="hybridMultilevel"/>
    <w:tmpl w:val="F07C82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F4E6A"/>
    <w:multiLevelType w:val="hybridMultilevel"/>
    <w:tmpl w:val="BE6244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424A22"/>
    <w:multiLevelType w:val="hybridMultilevel"/>
    <w:tmpl w:val="5E925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827056"/>
    <w:multiLevelType w:val="hybridMultilevel"/>
    <w:tmpl w:val="BDB0BC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6E2AB1"/>
    <w:multiLevelType w:val="hybridMultilevel"/>
    <w:tmpl w:val="205CAFB6"/>
    <w:lvl w:ilvl="0" w:tplc="00000006"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00000006"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7E24A0"/>
    <w:multiLevelType w:val="hybridMultilevel"/>
    <w:tmpl w:val="584CDC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C7674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33"/>
  </w:num>
  <w:num w:numId="8">
    <w:abstractNumId w:val="10"/>
  </w:num>
  <w:num w:numId="9">
    <w:abstractNumId w:val="7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</w:num>
  <w:num w:numId="12">
    <w:abstractNumId w:val="3"/>
  </w:num>
  <w:num w:numId="13">
    <w:abstractNumId w:val="18"/>
  </w:num>
  <w:num w:numId="14">
    <w:abstractNumId w:val="26"/>
  </w:num>
  <w:num w:numId="15">
    <w:abstractNumId w:val="27"/>
  </w:num>
  <w:num w:numId="16">
    <w:abstractNumId w:val="29"/>
  </w:num>
  <w:num w:numId="17">
    <w:abstractNumId w:val="19"/>
  </w:num>
  <w:num w:numId="18">
    <w:abstractNumId w:val="13"/>
  </w:num>
  <w:num w:numId="19">
    <w:abstractNumId w:val="31"/>
  </w:num>
  <w:num w:numId="20">
    <w:abstractNumId w:val="11"/>
  </w:num>
  <w:num w:numId="21">
    <w:abstractNumId w:val="28"/>
  </w:num>
  <w:num w:numId="22">
    <w:abstractNumId w:val="20"/>
  </w:num>
  <w:num w:numId="23">
    <w:abstractNumId w:val="25"/>
  </w:num>
  <w:num w:numId="24">
    <w:abstractNumId w:val="22"/>
  </w:num>
  <w:num w:numId="25">
    <w:abstractNumId w:val="8"/>
  </w:num>
  <w:num w:numId="26">
    <w:abstractNumId w:val="12"/>
  </w:num>
  <w:num w:numId="27">
    <w:abstractNumId w:val="15"/>
  </w:num>
  <w:num w:numId="28">
    <w:abstractNumId w:val="32"/>
  </w:num>
  <w:num w:numId="29">
    <w:abstractNumId w:val="17"/>
  </w:num>
  <w:num w:numId="30">
    <w:abstractNumId w:val="14"/>
  </w:num>
  <w:num w:numId="31">
    <w:abstractNumId w:val="30"/>
  </w:num>
  <w:num w:numId="32">
    <w:abstractNumId w:val="24"/>
  </w:num>
  <w:num w:numId="33">
    <w:abstractNumId w:val="23"/>
  </w:num>
  <w:num w:numId="34">
    <w:abstractNumId w:val="9"/>
  </w:num>
  <w:num w:numId="35">
    <w:abstractNumId w:val="21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64A0"/>
    <w:rsid w:val="00002221"/>
    <w:rsid w:val="00003DE0"/>
    <w:rsid w:val="00011781"/>
    <w:rsid w:val="00011D58"/>
    <w:rsid w:val="00016053"/>
    <w:rsid w:val="00022B19"/>
    <w:rsid w:val="0002611C"/>
    <w:rsid w:val="000561A7"/>
    <w:rsid w:val="0006027D"/>
    <w:rsid w:val="00073DF2"/>
    <w:rsid w:val="000860E4"/>
    <w:rsid w:val="000B6F32"/>
    <w:rsid w:val="000D6BAC"/>
    <w:rsid w:val="000E02CE"/>
    <w:rsid w:val="000E05E9"/>
    <w:rsid w:val="000E7F3A"/>
    <w:rsid w:val="000F10E9"/>
    <w:rsid w:val="0010694E"/>
    <w:rsid w:val="00106B86"/>
    <w:rsid w:val="001176CB"/>
    <w:rsid w:val="0013085C"/>
    <w:rsid w:val="00133F07"/>
    <w:rsid w:val="00167799"/>
    <w:rsid w:val="001A3484"/>
    <w:rsid w:val="001B1579"/>
    <w:rsid w:val="001B36DC"/>
    <w:rsid w:val="001C1912"/>
    <w:rsid w:val="001E45CE"/>
    <w:rsid w:val="001F3C9F"/>
    <w:rsid w:val="002061A2"/>
    <w:rsid w:val="00220BF8"/>
    <w:rsid w:val="00223C51"/>
    <w:rsid w:val="00235559"/>
    <w:rsid w:val="002364A0"/>
    <w:rsid w:val="00247C5B"/>
    <w:rsid w:val="002564A0"/>
    <w:rsid w:val="002762A4"/>
    <w:rsid w:val="002775C1"/>
    <w:rsid w:val="0028019E"/>
    <w:rsid w:val="00281CE2"/>
    <w:rsid w:val="002939D9"/>
    <w:rsid w:val="002B591F"/>
    <w:rsid w:val="002C36D7"/>
    <w:rsid w:val="002D6169"/>
    <w:rsid w:val="00310AFB"/>
    <w:rsid w:val="003252BB"/>
    <w:rsid w:val="0033533A"/>
    <w:rsid w:val="003373FF"/>
    <w:rsid w:val="00373225"/>
    <w:rsid w:val="00373832"/>
    <w:rsid w:val="00390CD7"/>
    <w:rsid w:val="003913FB"/>
    <w:rsid w:val="0039467C"/>
    <w:rsid w:val="003B3BBB"/>
    <w:rsid w:val="003B4609"/>
    <w:rsid w:val="003D3A9A"/>
    <w:rsid w:val="003E7B6E"/>
    <w:rsid w:val="003F0D50"/>
    <w:rsid w:val="003F3B5B"/>
    <w:rsid w:val="00401941"/>
    <w:rsid w:val="0041375A"/>
    <w:rsid w:val="00415EA9"/>
    <w:rsid w:val="00423224"/>
    <w:rsid w:val="00424783"/>
    <w:rsid w:val="00424C78"/>
    <w:rsid w:val="004279A6"/>
    <w:rsid w:val="00430666"/>
    <w:rsid w:val="00431BBC"/>
    <w:rsid w:val="00463214"/>
    <w:rsid w:val="00466E27"/>
    <w:rsid w:val="00473314"/>
    <w:rsid w:val="00474D6E"/>
    <w:rsid w:val="004764B8"/>
    <w:rsid w:val="004825AC"/>
    <w:rsid w:val="004A2A1D"/>
    <w:rsid w:val="004A6B97"/>
    <w:rsid w:val="004B5E1F"/>
    <w:rsid w:val="004C4BF4"/>
    <w:rsid w:val="004C5D01"/>
    <w:rsid w:val="004D0A2D"/>
    <w:rsid w:val="004E461F"/>
    <w:rsid w:val="00510541"/>
    <w:rsid w:val="00517690"/>
    <w:rsid w:val="00536E80"/>
    <w:rsid w:val="00561210"/>
    <w:rsid w:val="00563AA0"/>
    <w:rsid w:val="0057219D"/>
    <w:rsid w:val="005B67D2"/>
    <w:rsid w:val="005C336C"/>
    <w:rsid w:val="005C3C74"/>
    <w:rsid w:val="005F4CC2"/>
    <w:rsid w:val="00610EA4"/>
    <w:rsid w:val="006418CF"/>
    <w:rsid w:val="0064211D"/>
    <w:rsid w:val="0064317D"/>
    <w:rsid w:val="00661475"/>
    <w:rsid w:val="00663E42"/>
    <w:rsid w:val="00674181"/>
    <w:rsid w:val="00674FFF"/>
    <w:rsid w:val="00687602"/>
    <w:rsid w:val="00691F47"/>
    <w:rsid w:val="00695CE1"/>
    <w:rsid w:val="006968F8"/>
    <w:rsid w:val="0069724D"/>
    <w:rsid w:val="006D53C6"/>
    <w:rsid w:val="006E6288"/>
    <w:rsid w:val="006F0DCC"/>
    <w:rsid w:val="006F5BD0"/>
    <w:rsid w:val="007147AF"/>
    <w:rsid w:val="007161F6"/>
    <w:rsid w:val="00730261"/>
    <w:rsid w:val="00734041"/>
    <w:rsid w:val="00744E67"/>
    <w:rsid w:val="00766BBE"/>
    <w:rsid w:val="00785A91"/>
    <w:rsid w:val="007874BF"/>
    <w:rsid w:val="007923B7"/>
    <w:rsid w:val="007A1571"/>
    <w:rsid w:val="007B5886"/>
    <w:rsid w:val="007E73A5"/>
    <w:rsid w:val="007F3EC6"/>
    <w:rsid w:val="007F3FE0"/>
    <w:rsid w:val="007F5A8B"/>
    <w:rsid w:val="008001F5"/>
    <w:rsid w:val="00806A51"/>
    <w:rsid w:val="00834451"/>
    <w:rsid w:val="00835580"/>
    <w:rsid w:val="0084365C"/>
    <w:rsid w:val="008479AB"/>
    <w:rsid w:val="00872973"/>
    <w:rsid w:val="00873EC7"/>
    <w:rsid w:val="008A001D"/>
    <w:rsid w:val="008B01BF"/>
    <w:rsid w:val="008B27BA"/>
    <w:rsid w:val="008C686F"/>
    <w:rsid w:val="00904928"/>
    <w:rsid w:val="0091138B"/>
    <w:rsid w:val="00927831"/>
    <w:rsid w:val="009341BD"/>
    <w:rsid w:val="00935881"/>
    <w:rsid w:val="00963AEE"/>
    <w:rsid w:val="00967712"/>
    <w:rsid w:val="00983088"/>
    <w:rsid w:val="00992758"/>
    <w:rsid w:val="009A2A10"/>
    <w:rsid w:val="009A53FF"/>
    <w:rsid w:val="009B48D1"/>
    <w:rsid w:val="009C0C6B"/>
    <w:rsid w:val="009C7CEE"/>
    <w:rsid w:val="009E4201"/>
    <w:rsid w:val="009F395D"/>
    <w:rsid w:val="00A004C9"/>
    <w:rsid w:val="00A45E08"/>
    <w:rsid w:val="00A74F86"/>
    <w:rsid w:val="00A8049D"/>
    <w:rsid w:val="00A90F6E"/>
    <w:rsid w:val="00A94E3A"/>
    <w:rsid w:val="00AB0930"/>
    <w:rsid w:val="00AB649E"/>
    <w:rsid w:val="00AC009A"/>
    <w:rsid w:val="00AC09A2"/>
    <w:rsid w:val="00AC4D70"/>
    <w:rsid w:val="00AD70A7"/>
    <w:rsid w:val="00AF0338"/>
    <w:rsid w:val="00AF425A"/>
    <w:rsid w:val="00AF5AFE"/>
    <w:rsid w:val="00AF68FA"/>
    <w:rsid w:val="00B0489E"/>
    <w:rsid w:val="00B12687"/>
    <w:rsid w:val="00B312D3"/>
    <w:rsid w:val="00B3297C"/>
    <w:rsid w:val="00B33BDB"/>
    <w:rsid w:val="00B501E7"/>
    <w:rsid w:val="00B57B60"/>
    <w:rsid w:val="00B62086"/>
    <w:rsid w:val="00B7252C"/>
    <w:rsid w:val="00B80202"/>
    <w:rsid w:val="00B85DB6"/>
    <w:rsid w:val="00B95941"/>
    <w:rsid w:val="00B9798B"/>
    <w:rsid w:val="00BA4C4F"/>
    <w:rsid w:val="00BD391C"/>
    <w:rsid w:val="00BE445C"/>
    <w:rsid w:val="00BF365B"/>
    <w:rsid w:val="00C06CBB"/>
    <w:rsid w:val="00C10E5C"/>
    <w:rsid w:val="00C25414"/>
    <w:rsid w:val="00C27290"/>
    <w:rsid w:val="00C340E2"/>
    <w:rsid w:val="00C5446D"/>
    <w:rsid w:val="00C82A13"/>
    <w:rsid w:val="00C9113F"/>
    <w:rsid w:val="00CA0DC3"/>
    <w:rsid w:val="00CA3C96"/>
    <w:rsid w:val="00CB0750"/>
    <w:rsid w:val="00CC157B"/>
    <w:rsid w:val="00CD4629"/>
    <w:rsid w:val="00CD6848"/>
    <w:rsid w:val="00CE0403"/>
    <w:rsid w:val="00CF0639"/>
    <w:rsid w:val="00D04E87"/>
    <w:rsid w:val="00D0576E"/>
    <w:rsid w:val="00D51829"/>
    <w:rsid w:val="00D534A7"/>
    <w:rsid w:val="00D650DA"/>
    <w:rsid w:val="00D75B49"/>
    <w:rsid w:val="00D8088E"/>
    <w:rsid w:val="00D961EA"/>
    <w:rsid w:val="00DC188E"/>
    <w:rsid w:val="00DC2D47"/>
    <w:rsid w:val="00DC63ED"/>
    <w:rsid w:val="00DC7001"/>
    <w:rsid w:val="00DD396C"/>
    <w:rsid w:val="00DD6CFF"/>
    <w:rsid w:val="00DE2EC0"/>
    <w:rsid w:val="00DE4826"/>
    <w:rsid w:val="00DF4F29"/>
    <w:rsid w:val="00E005F2"/>
    <w:rsid w:val="00E00BFB"/>
    <w:rsid w:val="00E02751"/>
    <w:rsid w:val="00E1671A"/>
    <w:rsid w:val="00E23C33"/>
    <w:rsid w:val="00E25F07"/>
    <w:rsid w:val="00E2669D"/>
    <w:rsid w:val="00E34850"/>
    <w:rsid w:val="00E45DDA"/>
    <w:rsid w:val="00E51C54"/>
    <w:rsid w:val="00E64BFC"/>
    <w:rsid w:val="00E7069C"/>
    <w:rsid w:val="00E70833"/>
    <w:rsid w:val="00E75F76"/>
    <w:rsid w:val="00E86B52"/>
    <w:rsid w:val="00EA4B56"/>
    <w:rsid w:val="00EB0FE8"/>
    <w:rsid w:val="00EC4202"/>
    <w:rsid w:val="00EC5BA5"/>
    <w:rsid w:val="00EC601E"/>
    <w:rsid w:val="00F26E02"/>
    <w:rsid w:val="00F4163C"/>
    <w:rsid w:val="00F43727"/>
    <w:rsid w:val="00F61F8C"/>
    <w:rsid w:val="00F64F76"/>
    <w:rsid w:val="00F910FA"/>
    <w:rsid w:val="00F92A46"/>
    <w:rsid w:val="00F95249"/>
    <w:rsid w:val="00FB452E"/>
    <w:rsid w:val="00FC0A0B"/>
    <w:rsid w:val="00FF4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64A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364A0"/>
    <w:pPr>
      <w:keepNext/>
      <w:numPr>
        <w:numId w:val="1"/>
      </w:numPr>
      <w:outlineLvl w:val="0"/>
    </w:pPr>
    <w:rPr>
      <w:b/>
      <w:sz w:val="4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3C9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2364A0"/>
    <w:pPr>
      <w:keepNext/>
      <w:numPr>
        <w:ilvl w:val="5"/>
        <w:numId w:val="1"/>
      </w:numPr>
      <w:jc w:val="both"/>
      <w:outlineLvl w:val="5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364A0"/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2364A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364A0"/>
    <w:pPr>
      <w:spacing w:line="360" w:lineRule="auto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364A0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Lista">
    <w:name w:val="List"/>
    <w:basedOn w:val="Normalny"/>
    <w:rsid w:val="002364A0"/>
    <w:pPr>
      <w:ind w:left="283" w:hanging="283"/>
    </w:pPr>
  </w:style>
  <w:style w:type="paragraph" w:customStyle="1" w:styleId="Tekstpodstawowywcity21">
    <w:name w:val="Tekst podstawowy wcięty 21"/>
    <w:basedOn w:val="Normalny"/>
    <w:rsid w:val="002364A0"/>
    <w:pPr>
      <w:spacing w:line="360" w:lineRule="auto"/>
      <w:ind w:left="-284" w:firstLine="284"/>
    </w:pPr>
    <w:rPr>
      <w:sz w:val="24"/>
    </w:rPr>
  </w:style>
  <w:style w:type="paragraph" w:customStyle="1" w:styleId="Lista21">
    <w:name w:val="Lista 21"/>
    <w:basedOn w:val="Normalny"/>
    <w:rsid w:val="002364A0"/>
    <w:pPr>
      <w:ind w:left="566" w:hanging="283"/>
    </w:pPr>
  </w:style>
  <w:style w:type="paragraph" w:customStyle="1" w:styleId="Listawypunktowana1">
    <w:name w:val="Lista wypunktowana1"/>
    <w:basedOn w:val="Normalny"/>
    <w:rsid w:val="002364A0"/>
    <w:pPr>
      <w:spacing w:line="360" w:lineRule="auto"/>
      <w:jc w:val="both"/>
    </w:pPr>
    <w:rPr>
      <w:b/>
      <w:sz w:val="24"/>
    </w:rPr>
  </w:style>
  <w:style w:type="paragraph" w:customStyle="1" w:styleId="Listawypunktowana2">
    <w:name w:val="Lista wypunktowana 2"/>
    <w:basedOn w:val="Normalny"/>
    <w:rsid w:val="002364A0"/>
    <w:pPr>
      <w:jc w:val="both"/>
    </w:pPr>
    <w:rPr>
      <w:sz w:val="24"/>
    </w:rPr>
  </w:style>
  <w:style w:type="paragraph" w:customStyle="1" w:styleId="Lista-kontynuacja21">
    <w:name w:val="Lista - kontynuacja 21"/>
    <w:basedOn w:val="Normalny"/>
    <w:rsid w:val="002364A0"/>
    <w:pPr>
      <w:spacing w:after="120"/>
      <w:ind w:left="566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364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64A0"/>
    <w:rPr>
      <w:rFonts w:ascii="Tahoma" w:eastAsia="Times New Roman" w:hAnsi="Tahoma" w:cs="Tahoma"/>
      <w:sz w:val="16"/>
      <w:szCs w:val="16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E628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628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3C9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F3C9F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1F3C9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1F3C9F"/>
    <w:pPr>
      <w:spacing w:line="360" w:lineRule="auto"/>
      <w:jc w:val="center"/>
    </w:pPr>
    <w:rPr>
      <w:sz w:val="28"/>
      <w:szCs w:val="24"/>
      <w:u w:val="single"/>
    </w:rPr>
  </w:style>
  <w:style w:type="character" w:customStyle="1" w:styleId="TytuZnak">
    <w:name w:val="Tytuł Znak"/>
    <w:basedOn w:val="Domylnaczcionkaakapitu"/>
    <w:link w:val="Tytu"/>
    <w:rsid w:val="001F3C9F"/>
    <w:rPr>
      <w:rFonts w:ascii="Times New Roman" w:eastAsia="Times New Roman" w:hAnsi="Times New Roman" w:cs="Times New Roman"/>
      <w:sz w:val="28"/>
      <w:szCs w:val="24"/>
      <w:u w:val="single"/>
      <w:lang w:eastAsia="ar-SA"/>
    </w:rPr>
  </w:style>
  <w:style w:type="paragraph" w:customStyle="1" w:styleId="Tekstpodstawowy21">
    <w:name w:val="Tekst podstawowy 21"/>
    <w:basedOn w:val="Normalny"/>
    <w:rsid w:val="001F3C9F"/>
    <w:pPr>
      <w:jc w:val="both"/>
    </w:pPr>
    <w:rPr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3C9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1F3C9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302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026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D51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611C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611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611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64A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364A0"/>
    <w:pPr>
      <w:keepNext/>
      <w:numPr>
        <w:numId w:val="1"/>
      </w:numPr>
      <w:outlineLvl w:val="0"/>
    </w:pPr>
    <w:rPr>
      <w:b/>
      <w:sz w:val="4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3C9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2364A0"/>
    <w:pPr>
      <w:keepNext/>
      <w:numPr>
        <w:ilvl w:val="5"/>
        <w:numId w:val="1"/>
      </w:numPr>
      <w:jc w:val="both"/>
      <w:outlineLvl w:val="5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364A0"/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2364A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364A0"/>
    <w:pPr>
      <w:spacing w:line="360" w:lineRule="auto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364A0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Lista">
    <w:name w:val="List"/>
    <w:basedOn w:val="Normalny"/>
    <w:rsid w:val="002364A0"/>
    <w:pPr>
      <w:ind w:left="283" w:hanging="283"/>
    </w:pPr>
  </w:style>
  <w:style w:type="paragraph" w:customStyle="1" w:styleId="Tekstpodstawowywcity21">
    <w:name w:val="Tekst podstawowy wcięty 21"/>
    <w:basedOn w:val="Normalny"/>
    <w:rsid w:val="002364A0"/>
    <w:pPr>
      <w:spacing w:line="360" w:lineRule="auto"/>
      <w:ind w:left="-284" w:firstLine="284"/>
    </w:pPr>
    <w:rPr>
      <w:sz w:val="24"/>
    </w:rPr>
  </w:style>
  <w:style w:type="paragraph" w:customStyle="1" w:styleId="Lista21">
    <w:name w:val="Lista 21"/>
    <w:basedOn w:val="Normalny"/>
    <w:rsid w:val="002364A0"/>
    <w:pPr>
      <w:ind w:left="566" w:hanging="283"/>
    </w:pPr>
  </w:style>
  <w:style w:type="paragraph" w:customStyle="1" w:styleId="Listawypunktowana1">
    <w:name w:val="Lista wypunktowana1"/>
    <w:basedOn w:val="Normalny"/>
    <w:rsid w:val="002364A0"/>
    <w:pPr>
      <w:spacing w:line="360" w:lineRule="auto"/>
      <w:jc w:val="both"/>
    </w:pPr>
    <w:rPr>
      <w:b/>
      <w:sz w:val="24"/>
    </w:rPr>
  </w:style>
  <w:style w:type="paragraph" w:customStyle="1" w:styleId="Listawypunktowana2">
    <w:name w:val="Lista wypunktowana 2"/>
    <w:basedOn w:val="Normalny"/>
    <w:rsid w:val="002364A0"/>
    <w:pPr>
      <w:jc w:val="both"/>
    </w:pPr>
    <w:rPr>
      <w:sz w:val="24"/>
    </w:rPr>
  </w:style>
  <w:style w:type="paragraph" w:customStyle="1" w:styleId="Lista-kontynuacja21">
    <w:name w:val="Lista - kontynuacja 21"/>
    <w:basedOn w:val="Normalny"/>
    <w:rsid w:val="002364A0"/>
    <w:pPr>
      <w:spacing w:after="120"/>
      <w:ind w:left="566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364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64A0"/>
    <w:rPr>
      <w:rFonts w:ascii="Tahoma" w:eastAsia="Times New Roman" w:hAnsi="Tahoma" w:cs="Tahoma"/>
      <w:sz w:val="16"/>
      <w:szCs w:val="16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E628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628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3C9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F3C9F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1F3C9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1F3C9F"/>
    <w:pPr>
      <w:spacing w:line="360" w:lineRule="auto"/>
      <w:jc w:val="center"/>
    </w:pPr>
    <w:rPr>
      <w:sz w:val="28"/>
      <w:szCs w:val="24"/>
      <w:u w:val="single"/>
    </w:rPr>
  </w:style>
  <w:style w:type="character" w:customStyle="1" w:styleId="TytuZnak">
    <w:name w:val="Tytuł Znak"/>
    <w:basedOn w:val="Domylnaczcionkaakapitu"/>
    <w:link w:val="Tytu"/>
    <w:rsid w:val="001F3C9F"/>
    <w:rPr>
      <w:rFonts w:ascii="Times New Roman" w:eastAsia="Times New Roman" w:hAnsi="Times New Roman" w:cs="Times New Roman"/>
      <w:sz w:val="28"/>
      <w:szCs w:val="24"/>
      <w:u w:val="single"/>
      <w:lang w:eastAsia="ar-SA"/>
    </w:rPr>
  </w:style>
  <w:style w:type="paragraph" w:customStyle="1" w:styleId="Tekstpodstawowy21">
    <w:name w:val="Tekst podstawowy 21"/>
    <w:basedOn w:val="Normalny"/>
    <w:rsid w:val="001F3C9F"/>
    <w:pPr>
      <w:jc w:val="both"/>
    </w:pPr>
    <w:rPr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3C9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1F3C9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302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0261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7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1766</TotalTime>
  <Pages>21</Pages>
  <Words>7482</Words>
  <Characters>44897</Characters>
  <Application>Microsoft Office Word</Application>
  <DocSecurity>0</DocSecurity>
  <Lines>374</Lines>
  <Paragraphs>104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56</cp:revision>
  <cp:lastPrinted>2016-11-14T15:58:00Z</cp:lastPrinted>
  <dcterms:created xsi:type="dcterms:W3CDTF">2015-11-10T16:32:00Z</dcterms:created>
  <dcterms:modified xsi:type="dcterms:W3CDTF">2016-11-15T11:13:00Z</dcterms:modified>
</cp:coreProperties>
</file>